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57E" w:rsidRPr="00B6057E" w:rsidRDefault="00B6057E" w:rsidP="005B14C7">
      <w:pPr>
        <w:tabs>
          <w:tab w:val="left" w:pos="0"/>
          <w:tab w:val="left" w:pos="9356"/>
        </w:tabs>
        <w:spacing w:line="240" w:lineRule="auto"/>
        <w:ind w:firstLine="0"/>
        <w:jc w:val="center"/>
        <w:rPr>
          <w:rFonts w:cs="Times New Roman"/>
          <w:b/>
          <w:sz w:val="22"/>
        </w:rPr>
      </w:pPr>
      <w:bookmarkStart w:id="0" w:name="_GoBack"/>
      <w:bookmarkEnd w:id="0"/>
      <w:r w:rsidRPr="00B6057E">
        <w:rPr>
          <w:rFonts w:cs="Times New Roman"/>
          <w:b/>
          <w:sz w:val="22"/>
        </w:rPr>
        <w:t xml:space="preserve">МУНИЦИПАЛЬНОЕ  БЮДЖЕТНОЕ </w:t>
      </w:r>
    </w:p>
    <w:p w:rsidR="00B6057E" w:rsidRPr="00B6057E" w:rsidRDefault="00B6057E" w:rsidP="005B14C7">
      <w:pPr>
        <w:tabs>
          <w:tab w:val="left" w:pos="0"/>
          <w:tab w:val="left" w:pos="9356"/>
        </w:tabs>
        <w:spacing w:line="240" w:lineRule="auto"/>
        <w:ind w:firstLine="0"/>
        <w:jc w:val="center"/>
        <w:rPr>
          <w:rFonts w:cs="Times New Roman"/>
          <w:b/>
          <w:sz w:val="22"/>
        </w:rPr>
      </w:pPr>
      <w:r w:rsidRPr="00B6057E">
        <w:rPr>
          <w:rFonts w:cs="Times New Roman"/>
          <w:b/>
          <w:sz w:val="22"/>
        </w:rPr>
        <w:t>ОБЩЕОБРАЗОВАТЕЛЬНОЕ</w:t>
      </w:r>
    </w:p>
    <w:p w:rsidR="00B6057E" w:rsidRPr="00B6057E" w:rsidRDefault="00B6057E" w:rsidP="005B14C7">
      <w:pPr>
        <w:tabs>
          <w:tab w:val="left" w:pos="0"/>
          <w:tab w:val="left" w:pos="9356"/>
        </w:tabs>
        <w:spacing w:line="240" w:lineRule="auto"/>
        <w:ind w:firstLine="0"/>
        <w:jc w:val="center"/>
        <w:rPr>
          <w:rFonts w:cs="Times New Roman"/>
          <w:b/>
          <w:sz w:val="22"/>
        </w:rPr>
      </w:pPr>
      <w:r w:rsidRPr="00B6057E">
        <w:rPr>
          <w:rFonts w:cs="Times New Roman"/>
          <w:b/>
          <w:sz w:val="22"/>
        </w:rPr>
        <w:t>УЧРЕЖДЕНИЕ, СРЕДНЯЯ  ОБЩЕОБРАЗОВАТЕЛЬНАЯ  ШКОЛА  №18 г.ТВЕРИ</w:t>
      </w:r>
    </w:p>
    <w:p w:rsidR="00B6057E" w:rsidRPr="00B6057E" w:rsidRDefault="00B6057E" w:rsidP="005B14C7">
      <w:pPr>
        <w:tabs>
          <w:tab w:val="left" w:pos="0"/>
          <w:tab w:val="left" w:pos="9356"/>
        </w:tabs>
        <w:spacing w:line="240" w:lineRule="auto"/>
        <w:ind w:firstLine="0"/>
        <w:jc w:val="center"/>
        <w:rPr>
          <w:rFonts w:cs="Times New Roman"/>
          <w:sz w:val="22"/>
        </w:rPr>
      </w:pPr>
      <w:r w:rsidRPr="00B6057E">
        <w:rPr>
          <w:rFonts w:cs="Times New Roman"/>
          <w:sz w:val="22"/>
        </w:rPr>
        <w:t>170006, г.Тверь, Тверская область ул.Учительская, 6</w:t>
      </w:r>
    </w:p>
    <w:p w:rsidR="00B6057E" w:rsidRPr="00B6057E" w:rsidRDefault="00B6057E" w:rsidP="005B14C7">
      <w:pPr>
        <w:tabs>
          <w:tab w:val="left" w:pos="0"/>
          <w:tab w:val="left" w:pos="9356"/>
        </w:tabs>
        <w:spacing w:line="240" w:lineRule="auto"/>
        <w:ind w:firstLine="0"/>
        <w:jc w:val="center"/>
        <w:rPr>
          <w:rFonts w:cs="Times New Roman"/>
          <w:sz w:val="22"/>
        </w:rPr>
      </w:pPr>
      <w:r w:rsidRPr="00B6057E">
        <w:rPr>
          <w:rFonts w:cs="Times New Roman"/>
          <w:sz w:val="22"/>
        </w:rPr>
        <w:t xml:space="preserve">тел.: (4822) 42-11-81,факс. (4822) 42-11-22, </w:t>
      </w:r>
    </w:p>
    <w:p w:rsidR="00B6057E" w:rsidRPr="00B6057E" w:rsidRDefault="00DF16A7" w:rsidP="005B14C7">
      <w:pPr>
        <w:pBdr>
          <w:bottom w:val="single" w:sz="12" w:space="1" w:color="auto"/>
        </w:pBdr>
        <w:tabs>
          <w:tab w:val="left" w:pos="0"/>
          <w:tab w:val="left" w:pos="9356"/>
        </w:tabs>
        <w:spacing w:line="240" w:lineRule="auto"/>
        <w:ind w:firstLine="0"/>
        <w:jc w:val="center"/>
        <w:rPr>
          <w:rFonts w:cs="Times New Roman"/>
          <w:sz w:val="22"/>
        </w:rPr>
      </w:pPr>
      <w:hyperlink r:id="rId9" w:history="1">
        <w:r w:rsidR="00B6057E" w:rsidRPr="00B6057E">
          <w:rPr>
            <w:rStyle w:val="affa"/>
            <w:rFonts w:cs="Times New Roman"/>
            <w:sz w:val="22"/>
            <w:lang w:val="en-US"/>
          </w:rPr>
          <w:t>school</w:t>
        </w:r>
        <w:r w:rsidR="00B6057E" w:rsidRPr="00B6057E">
          <w:rPr>
            <w:rStyle w:val="affa"/>
            <w:rFonts w:cs="Times New Roman"/>
            <w:sz w:val="22"/>
          </w:rPr>
          <w:t>18.</w:t>
        </w:r>
        <w:r w:rsidR="00B6057E" w:rsidRPr="00B6057E">
          <w:rPr>
            <w:rStyle w:val="affa"/>
            <w:rFonts w:cs="Times New Roman"/>
            <w:sz w:val="22"/>
            <w:lang w:val="en-US"/>
          </w:rPr>
          <w:t>tver</w:t>
        </w:r>
        <w:r w:rsidR="00B6057E" w:rsidRPr="00B6057E">
          <w:rPr>
            <w:rStyle w:val="affa"/>
            <w:rFonts w:cs="Times New Roman"/>
            <w:sz w:val="22"/>
          </w:rPr>
          <w:t>@</w:t>
        </w:r>
        <w:r w:rsidR="00B6057E" w:rsidRPr="00B6057E">
          <w:rPr>
            <w:rStyle w:val="affa"/>
            <w:rFonts w:cs="Times New Roman"/>
            <w:sz w:val="22"/>
            <w:lang w:val="en-US"/>
          </w:rPr>
          <w:t>mail</w:t>
        </w:r>
        <w:r w:rsidR="00B6057E" w:rsidRPr="00B6057E">
          <w:rPr>
            <w:rStyle w:val="affa"/>
            <w:rFonts w:cs="Times New Roman"/>
            <w:sz w:val="22"/>
          </w:rPr>
          <w:t>.</w:t>
        </w:r>
        <w:r w:rsidR="00B6057E" w:rsidRPr="00B6057E">
          <w:rPr>
            <w:rStyle w:val="affa"/>
            <w:rFonts w:cs="Times New Roman"/>
            <w:sz w:val="22"/>
            <w:lang w:val="en-US"/>
          </w:rPr>
          <w:t>ru</w:t>
        </w:r>
        <w:r w:rsidR="00B6057E" w:rsidRPr="00B6057E">
          <w:rPr>
            <w:rStyle w:val="affa"/>
            <w:rFonts w:cs="Times New Roman"/>
            <w:sz w:val="22"/>
          </w:rPr>
          <w:t>,</w:t>
        </w:r>
        <w:r w:rsidR="00B6057E" w:rsidRPr="00B6057E">
          <w:rPr>
            <w:rStyle w:val="affa"/>
            <w:rFonts w:cs="Times New Roman"/>
            <w:sz w:val="22"/>
            <w:lang w:val="en-US"/>
          </w:rPr>
          <w:t>sosh</w:t>
        </w:r>
        <w:r w:rsidR="00B6057E" w:rsidRPr="00B6057E">
          <w:rPr>
            <w:rStyle w:val="affa"/>
            <w:rFonts w:cs="Times New Roman"/>
            <w:sz w:val="22"/>
          </w:rPr>
          <w:t>18@</w:t>
        </w:r>
        <w:r w:rsidR="00B6057E" w:rsidRPr="00B6057E">
          <w:rPr>
            <w:rStyle w:val="affa"/>
            <w:rFonts w:cs="Times New Roman"/>
            <w:sz w:val="22"/>
            <w:lang w:val="en-US"/>
          </w:rPr>
          <w:t>school</w:t>
        </w:r>
        <w:r w:rsidR="00B6057E" w:rsidRPr="00B6057E">
          <w:rPr>
            <w:rStyle w:val="affa"/>
            <w:rFonts w:cs="Times New Roman"/>
            <w:sz w:val="22"/>
          </w:rPr>
          <w:t>.</w:t>
        </w:r>
        <w:r w:rsidR="00B6057E" w:rsidRPr="00B6057E">
          <w:rPr>
            <w:rStyle w:val="affa"/>
            <w:rFonts w:cs="Times New Roman"/>
            <w:sz w:val="22"/>
            <w:lang w:val="en-US"/>
          </w:rPr>
          <w:t>tver</w:t>
        </w:r>
        <w:r w:rsidR="00B6057E" w:rsidRPr="00B6057E">
          <w:rPr>
            <w:rStyle w:val="affa"/>
            <w:rFonts w:cs="Times New Roman"/>
            <w:sz w:val="22"/>
          </w:rPr>
          <w:t>.</w:t>
        </w:r>
        <w:r w:rsidR="00B6057E" w:rsidRPr="00B6057E">
          <w:rPr>
            <w:rStyle w:val="affa"/>
            <w:rFonts w:cs="Times New Roman"/>
            <w:sz w:val="22"/>
            <w:lang w:val="en-US"/>
          </w:rPr>
          <w:t>ru</w:t>
        </w:r>
      </w:hyperlink>
    </w:p>
    <w:tbl>
      <w:tblPr>
        <w:tblStyle w:val="aff5"/>
        <w:tblW w:w="708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4"/>
        <w:gridCol w:w="3445"/>
      </w:tblGrid>
      <w:tr w:rsidR="00B6057E" w:rsidTr="00B6057E">
        <w:tc>
          <w:tcPr>
            <w:tcW w:w="3644" w:type="dxa"/>
          </w:tcPr>
          <w:p w:rsidR="00B6057E" w:rsidRDefault="00B6057E" w:rsidP="005B14C7">
            <w:pPr>
              <w:tabs>
                <w:tab w:val="left" w:pos="0"/>
                <w:tab w:val="left" w:pos="9356"/>
              </w:tabs>
              <w:spacing w:line="240" w:lineRule="auto"/>
              <w:ind w:firstLine="0"/>
              <w:jc w:val="left"/>
              <w:rPr>
                <w:rFonts w:cs="Times New Roman"/>
                <w:sz w:val="22"/>
                <w:lang w:val="ru-RU"/>
              </w:rPr>
            </w:pPr>
          </w:p>
          <w:p w:rsidR="00B6057E" w:rsidRPr="00B6057E" w:rsidRDefault="00B6057E" w:rsidP="005B14C7">
            <w:pPr>
              <w:tabs>
                <w:tab w:val="left" w:pos="0"/>
                <w:tab w:val="left" w:pos="9356"/>
              </w:tabs>
              <w:spacing w:line="240" w:lineRule="auto"/>
              <w:ind w:firstLine="0"/>
              <w:jc w:val="left"/>
              <w:rPr>
                <w:rFonts w:cs="Times New Roman"/>
                <w:sz w:val="22"/>
                <w:lang w:val="ru-RU"/>
              </w:rPr>
            </w:pPr>
            <w:r w:rsidRPr="00B6057E">
              <w:rPr>
                <w:rFonts w:cs="Times New Roman"/>
                <w:sz w:val="22"/>
                <w:lang w:val="ru-RU"/>
              </w:rPr>
              <w:t>Рассмотрена и   рекомендована к утверждению на заседании Пед</w:t>
            </w:r>
            <w:r w:rsidRPr="00B6057E">
              <w:rPr>
                <w:rFonts w:cs="Times New Roman"/>
                <w:sz w:val="22"/>
                <w:lang w:val="ru-RU"/>
              </w:rPr>
              <w:t>а</w:t>
            </w:r>
            <w:r w:rsidRPr="00B6057E">
              <w:rPr>
                <w:rFonts w:cs="Times New Roman"/>
                <w:sz w:val="22"/>
                <w:lang w:val="ru-RU"/>
              </w:rPr>
              <w:t>гогического совета Протокол № 3/21-22</w:t>
            </w:r>
            <w:r>
              <w:rPr>
                <w:rFonts w:cs="Times New Roman"/>
                <w:sz w:val="22"/>
                <w:lang w:val="ru-RU"/>
              </w:rPr>
              <w:t xml:space="preserve"> </w:t>
            </w:r>
            <w:r w:rsidRPr="00B6057E">
              <w:rPr>
                <w:rFonts w:cs="Times New Roman"/>
                <w:sz w:val="22"/>
                <w:lang w:val="ru-RU"/>
              </w:rPr>
              <w:t xml:space="preserve">от 29.12.2021 г.      </w:t>
            </w:r>
          </w:p>
          <w:p w:rsidR="00B6057E" w:rsidRPr="00B6057E" w:rsidRDefault="00B6057E" w:rsidP="005B14C7">
            <w:pPr>
              <w:tabs>
                <w:tab w:val="left" w:pos="0"/>
                <w:tab w:val="left" w:pos="9356"/>
              </w:tabs>
              <w:spacing w:line="240" w:lineRule="auto"/>
              <w:ind w:firstLine="0"/>
              <w:rPr>
                <w:rFonts w:cs="Times New Roman"/>
                <w:sz w:val="22"/>
                <w:lang w:val="ru-RU"/>
              </w:rPr>
            </w:pPr>
            <w:r w:rsidRPr="00B6057E">
              <w:rPr>
                <w:rFonts w:cs="Times New Roman"/>
                <w:sz w:val="22"/>
                <w:lang w:val="ru-RU"/>
              </w:rPr>
              <w:t xml:space="preserve">                                                                                                               </w:t>
            </w:r>
          </w:p>
        </w:tc>
        <w:tc>
          <w:tcPr>
            <w:tcW w:w="3445" w:type="dxa"/>
          </w:tcPr>
          <w:p w:rsidR="00B6057E" w:rsidRDefault="00B6057E" w:rsidP="005B14C7">
            <w:pPr>
              <w:tabs>
                <w:tab w:val="left" w:pos="0"/>
                <w:tab w:val="left" w:pos="9356"/>
              </w:tabs>
              <w:spacing w:line="240" w:lineRule="auto"/>
              <w:ind w:firstLine="0"/>
              <w:jc w:val="center"/>
              <w:rPr>
                <w:rFonts w:cs="Times New Roman"/>
                <w:sz w:val="22"/>
                <w:lang w:val="ru-RU"/>
              </w:rPr>
            </w:pPr>
          </w:p>
          <w:p w:rsidR="00B6057E" w:rsidRPr="00B6057E" w:rsidRDefault="00B6057E" w:rsidP="005B14C7">
            <w:pPr>
              <w:tabs>
                <w:tab w:val="left" w:pos="0"/>
                <w:tab w:val="left" w:pos="9356"/>
              </w:tabs>
              <w:spacing w:line="240" w:lineRule="auto"/>
              <w:ind w:firstLine="0"/>
              <w:jc w:val="center"/>
              <w:rPr>
                <w:rFonts w:cs="Times New Roman"/>
                <w:sz w:val="22"/>
                <w:lang w:val="ru-RU"/>
              </w:rPr>
            </w:pPr>
            <w:r w:rsidRPr="00B6057E">
              <w:rPr>
                <w:rFonts w:cs="Times New Roman"/>
                <w:sz w:val="22"/>
              </w:rPr>
              <w:t>« Утверждаю»</w:t>
            </w:r>
          </w:p>
          <w:p w:rsidR="00B6057E" w:rsidRPr="00B6057E" w:rsidRDefault="00B6057E" w:rsidP="005B14C7">
            <w:pPr>
              <w:tabs>
                <w:tab w:val="left" w:pos="0"/>
                <w:tab w:val="left" w:pos="9356"/>
              </w:tabs>
              <w:spacing w:line="240" w:lineRule="auto"/>
              <w:ind w:firstLine="0"/>
              <w:jc w:val="left"/>
              <w:rPr>
                <w:rFonts w:cs="Times New Roman"/>
                <w:sz w:val="22"/>
                <w:lang w:val="ru-RU"/>
              </w:rPr>
            </w:pPr>
            <w:r w:rsidRPr="00B6057E">
              <w:rPr>
                <w:rFonts w:cs="Times New Roman"/>
                <w:sz w:val="22"/>
                <w:lang w:val="ru-RU"/>
              </w:rPr>
              <w:t>Приказ от 10.01.2022 г. № 45/10</w:t>
            </w:r>
          </w:p>
          <w:p w:rsidR="00B6057E" w:rsidRPr="00B6057E" w:rsidRDefault="00B6057E" w:rsidP="005B14C7">
            <w:pPr>
              <w:tabs>
                <w:tab w:val="left" w:pos="0"/>
                <w:tab w:val="left" w:pos="9356"/>
              </w:tabs>
              <w:spacing w:line="240" w:lineRule="auto"/>
              <w:ind w:firstLine="0"/>
              <w:jc w:val="left"/>
              <w:rPr>
                <w:rFonts w:cs="Times New Roman"/>
                <w:sz w:val="22"/>
                <w:lang w:val="ru-RU"/>
              </w:rPr>
            </w:pPr>
            <w:r w:rsidRPr="00B6057E">
              <w:rPr>
                <w:rFonts w:cs="Times New Roman"/>
                <w:sz w:val="22"/>
                <w:lang w:val="ru-RU"/>
              </w:rPr>
              <w:t xml:space="preserve">Директор___________ </w:t>
            </w:r>
            <w:r>
              <w:rPr>
                <w:rFonts w:cs="Times New Roman"/>
                <w:sz w:val="22"/>
                <w:lang w:val="ru-RU"/>
              </w:rPr>
              <w:t xml:space="preserve">  </w:t>
            </w:r>
            <w:r w:rsidRPr="00B6057E">
              <w:rPr>
                <w:rFonts w:cs="Times New Roman"/>
                <w:sz w:val="22"/>
                <w:lang w:val="ru-RU"/>
              </w:rPr>
              <w:t>Т.А.Бердыган</w:t>
            </w:r>
          </w:p>
          <w:p w:rsidR="00B6057E" w:rsidRPr="00B6057E" w:rsidRDefault="00B6057E" w:rsidP="005B14C7">
            <w:pPr>
              <w:tabs>
                <w:tab w:val="left" w:pos="0"/>
                <w:tab w:val="left" w:pos="9356"/>
              </w:tabs>
              <w:spacing w:line="240" w:lineRule="auto"/>
              <w:ind w:firstLine="0"/>
              <w:rPr>
                <w:rFonts w:cs="Times New Roman"/>
                <w:sz w:val="22"/>
                <w:lang w:val="ru-RU"/>
              </w:rPr>
            </w:pPr>
          </w:p>
        </w:tc>
      </w:tr>
    </w:tbl>
    <w:p w:rsidR="00B6057E" w:rsidRDefault="00B6057E" w:rsidP="00B6057E">
      <w:pPr>
        <w:tabs>
          <w:tab w:val="left" w:pos="567"/>
          <w:tab w:val="left" w:pos="9356"/>
        </w:tabs>
        <w:spacing w:line="240" w:lineRule="auto"/>
        <w:rPr>
          <w:rFonts w:cs="Times New Roman"/>
          <w:sz w:val="24"/>
          <w:szCs w:val="24"/>
        </w:rPr>
      </w:pPr>
    </w:p>
    <w:p w:rsidR="00B6057E" w:rsidRDefault="00B6057E" w:rsidP="00B6057E">
      <w:pPr>
        <w:tabs>
          <w:tab w:val="left" w:pos="567"/>
          <w:tab w:val="left" w:pos="9356"/>
        </w:tabs>
        <w:spacing w:line="240" w:lineRule="auto"/>
        <w:rPr>
          <w:rFonts w:cs="Times New Roman"/>
          <w:sz w:val="24"/>
          <w:szCs w:val="24"/>
        </w:rPr>
      </w:pPr>
    </w:p>
    <w:p w:rsidR="00B6057E" w:rsidRPr="00DD2674" w:rsidRDefault="00B6057E" w:rsidP="00B6057E">
      <w:pPr>
        <w:tabs>
          <w:tab w:val="left" w:pos="567"/>
          <w:tab w:val="left" w:pos="9356"/>
        </w:tabs>
        <w:spacing w:line="240" w:lineRule="auto"/>
        <w:jc w:val="left"/>
        <w:rPr>
          <w:rFonts w:cs="Times New Roman"/>
          <w:sz w:val="24"/>
          <w:szCs w:val="24"/>
        </w:rPr>
      </w:pPr>
      <w:r w:rsidRPr="00DD2674">
        <w:rPr>
          <w:rFonts w:cs="Times New Roman"/>
          <w:sz w:val="24"/>
          <w:szCs w:val="24"/>
        </w:rPr>
        <w:t xml:space="preserve">                                                                                </w:t>
      </w:r>
    </w:p>
    <w:p w:rsidR="005B14C7" w:rsidRDefault="00B6057E" w:rsidP="005B14C7">
      <w:pPr>
        <w:tabs>
          <w:tab w:val="left" w:pos="3435"/>
        </w:tabs>
        <w:spacing w:after="160" w:line="259" w:lineRule="auto"/>
        <w:ind w:firstLine="0"/>
        <w:jc w:val="center"/>
        <w:rPr>
          <w:rFonts w:cs="Times New Roman"/>
          <w:b/>
          <w:sz w:val="40"/>
          <w:szCs w:val="40"/>
        </w:rPr>
      </w:pPr>
      <w:r w:rsidRPr="005B14C7">
        <w:rPr>
          <w:rFonts w:cs="Times New Roman"/>
          <w:b/>
          <w:sz w:val="40"/>
          <w:szCs w:val="40"/>
        </w:rPr>
        <w:t>Основная Образовательная</w:t>
      </w:r>
    </w:p>
    <w:p w:rsidR="00B6057E" w:rsidRPr="005B14C7" w:rsidRDefault="00B6057E" w:rsidP="005B14C7">
      <w:pPr>
        <w:tabs>
          <w:tab w:val="left" w:pos="3435"/>
        </w:tabs>
        <w:spacing w:after="160" w:line="259" w:lineRule="auto"/>
        <w:ind w:firstLine="0"/>
        <w:jc w:val="center"/>
        <w:rPr>
          <w:rFonts w:cs="Times New Roman"/>
          <w:b/>
          <w:sz w:val="40"/>
          <w:szCs w:val="40"/>
        </w:rPr>
      </w:pPr>
      <w:r w:rsidRPr="005B14C7">
        <w:rPr>
          <w:rFonts w:cs="Times New Roman"/>
          <w:b/>
          <w:sz w:val="40"/>
          <w:szCs w:val="40"/>
        </w:rPr>
        <w:t xml:space="preserve"> Программа</w:t>
      </w:r>
    </w:p>
    <w:p w:rsidR="005B14C7" w:rsidRPr="005B14C7" w:rsidRDefault="005B14C7" w:rsidP="005B14C7">
      <w:pPr>
        <w:tabs>
          <w:tab w:val="left" w:pos="3435"/>
        </w:tabs>
        <w:spacing w:after="160" w:line="259" w:lineRule="auto"/>
        <w:ind w:firstLine="0"/>
        <w:jc w:val="center"/>
        <w:rPr>
          <w:rFonts w:cs="Times New Roman"/>
          <w:b/>
          <w:sz w:val="40"/>
          <w:szCs w:val="40"/>
        </w:rPr>
      </w:pPr>
      <w:r w:rsidRPr="005B14C7">
        <w:rPr>
          <w:rFonts w:cs="Times New Roman"/>
          <w:b/>
          <w:sz w:val="40"/>
          <w:szCs w:val="40"/>
        </w:rPr>
        <w:t xml:space="preserve">Основного </w:t>
      </w:r>
      <w:r w:rsidR="00B6057E" w:rsidRPr="005B14C7">
        <w:rPr>
          <w:rFonts w:cs="Times New Roman"/>
          <w:b/>
          <w:sz w:val="40"/>
          <w:szCs w:val="40"/>
        </w:rPr>
        <w:t>Общего</w:t>
      </w:r>
    </w:p>
    <w:p w:rsidR="00B6057E" w:rsidRPr="005B14C7" w:rsidRDefault="00B6057E" w:rsidP="005B14C7">
      <w:pPr>
        <w:tabs>
          <w:tab w:val="left" w:pos="3435"/>
        </w:tabs>
        <w:spacing w:after="160" w:line="259" w:lineRule="auto"/>
        <w:ind w:firstLine="0"/>
        <w:jc w:val="center"/>
        <w:rPr>
          <w:rFonts w:cs="Times New Roman"/>
          <w:b/>
          <w:sz w:val="40"/>
          <w:szCs w:val="40"/>
        </w:rPr>
      </w:pPr>
      <w:r w:rsidRPr="005B14C7">
        <w:rPr>
          <w:rFonts w:cs="Times New Roman"/>
          <w:b/>
          <w:sz w:val="40"/>
          <w:szCs w:val="40"/>
        </w:rPr>
        <w:t xml:space="preserve"> Образования</w:t>
      </w:r>
    </w:p>
    <w:p w:rsidR="00FE214C" w:rsidRPr="001D1561" w:rsidRDefault="00FE214C" w:rsidP="0043195E">
      <w:pPr>
        <w:pStyle w:val="h1"/>
        <w:spacing w:line="240" w:lineRule="auto"/>
        <w:rPr>
          <w:rFonts w:cs="Times New Roman"/>
          <w:color w:val="auto"/>
          <w:sz w:val="20"/>
          <w:szCs w:val="20"/>
        </w:rPr>
      </w:pPr>
      <w:r w:rsidRPr="001D1561">
        <w:rPr>
          <w:rFonts w:cs="Times New Roman"/>
          <w:color w:val="auto"/>
          <w:sz w:val="20"/>
          <w:szCs w:val="20"/>
        </w:rPr>
        <w:lastRenderedPageBreak/>
        <w:t>Содержание</w:t>
      </w:r>
    </w:p>
    <w:p w:rsidR="00FE214C" w:rsidRPr="001D1561" w:rsidRDefault="00FE214C" w:rsidP="0043195E">
      <w:pPr>
        <w:pStyle w:val="TOC-1"/>
        <w:spacing w:after="85" w:line="240" w:lineRule="auto"/>
        <w:rPr>
          <w:rFonts w:cs="Times New Roman"/>
          <w:color w:val="auto"/>
        </w:rPr>
      </w:pPr>
      <w:r w:rsidRPr="001D1561">
        <w:rPr>
          <w:rFonts w:cs="Times New Roman"/>
          <w:color w:val="auto"/>
        </w:rPr>
        <w:t>1.</w:t>
      </w:r>
      <w:r w:rsidRPr="001D1561">
        <w:rPr>
          <w:rFonts w:cs="Times New Roman"/>
          <w:color w:val="auto"/>
        </w:rPr>
        <w:t> </w:t>
      </w:r>
      <w:r w:rsidRPr="001D1561">
        <w:rPr>
          <w:rFonts w:cs="Times New Roman"/>
          <w:color w:val="auto"/>
        </w:rPr>
        <w:t xml:space="preserve">Целевой раздел основной образовательной </w:t>
      </w:r>
      <w:r w:rsidR="00302921" w:rsidRPr="001D1561">
        <w:rPr>
          <w:rFonts w:cs="Times New Roman"/>
          <w:color w:val="auto"/>
        </w:rPr>
        <w:br/>
      </w:r>
      <w:r w:rsidRPr="001D1561">
        <w:rPr>
          <w:rFonts w:cs="Times New Roman"/>
          <w:color w:val="auto"/>
        </w:rPr>
        <w:t>программы основного общего образования</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2"/>
        <w:spacing w:after="85" w:line="240" w:lineRule="auto"/>
        <w:rPr>
          <w:rFonts w:cs="Times New Roman"/>
          <w:color w:val="auto"/>
        </w:rPr>
      </w:pPr>
      <w:r w:rsidRPr="001D1561">
        <w:rPr>
          <w:rFonts w:cs="Times New Roman"/>
          <w:color w:val="auto"/>
        </w:rPr>
        <w:t>1.1.</w:t>
      </w:r>
      <w:r w:rsidRPr="001D1561">
        <w:rPr>
          <w:rFonts w:cs="Times New Roman"/>
          <w:color w:val="auto"/>
        </w:rPr>
        <w:t> </w:t>
      </w:r>
      <w:r w:rsidRPr="001D1561">
        <w:rPr>
          <w:rFonts w:cs="Times New Roman"/>
          <w:color w:val="auto"/>
        </w:rPr>
        <w:t>Пояснительная записка</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85" w:line="240" w:lineRule="auto"/>
        <w:rPr>
          <w:rFonts w:cs="Times New Roman"/>
          <w:color w:val="auto"/>
        </w:rPr>
      </w:pPr>
      <w:r w:rsidRPr="001D1561">
        <w:rPr>
          <w:rFonts w:cs="Times New Roman"/>
          <w:color w:val="auto"/>
        </w:rPr>
        <w:t>1.1.1.</w:t>
      </w:r>
      <w:r w:rsidRPr="001D1561">
        <w:rPr>
          <w:rFonts w:cs="Times New Roman"/>
          <w:color w:val="auto"/>
        </w:rPr>
        <w:t> </w:t>
      </w:r>
      <w:r w:rsidRPr="001D1561">
        <w:rPr>
          <w:rFonts w:cs="Times New Roman"/>
          <w:color w:val="auto"/>
        </w:rPr>
        <w:t>Цели реализации основной образовательной программы основного общего образования</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85" w:line="240" w:lineRule="auto"/>
        <w:rPr>
          <w:rFonts w:cs="Times New Roman"/>
          <w:color w:val="auto"/>
        </w:rPr>
      </w:pPr>
      <w:r w:rsidRPr="001D1561">
        <w:rPr>
          <w:rFonts w:cs="Times New Roman"/>
          <w:color w:val="auto"/>
        </w:rPr>
        <w:t>1.1.2.</w:t>
      </w:r>
      <w:r w:rsidRPr="001D1561">
        <w:rPr>
          <w:rFonts w:cs="Times New Roman"/>
          <w:color w:val="auto"/>
        </w:rPr>
        <w:t> </w:t>
      </w:r>
      <w:r w:rsidRPr="001D1561">
        <w:rPr>
          <w:rFonts w:cs="Times New Roman"/>
          <w:color w:val="auto"/>
        </w:rPr>
        <w:t>Принципы формирования и механизмы реализации основной образовательной программы основного общего образования</w:t>
      </w:r>
      <w:r w:rsidR="00560A4C" w:rsidRPr="001D1561">
        <w:rPr>
          <w:rFonts w:cs="Times New Roman"/>
          <w:color w:val="auto"/>
        </w:rPr>
        <w:tab/>
      </w:r>
    </w:p>
    <w:p w:rsidR="00FE214C" w:rsidRPr="001D1561" w:rsidRDefault="00FE214C" w:rsidP="0043195E">
      <w:pPr>
        <w:pStyle w:val="TOC-3"/>
        <w:spacing w:after="85" w:line="240" w:lineRule="auto"/>
        <w:rPr>
          <w:rFonts w:cs="Times New Roman"/>
          <w:color w:val="auto"/>
        </w:rPr>
      </w:pPr>
      <w:r w:rsidRPr="001D1561">
        <w:rPr>
          <w:rFonts w:cs="Times New Roman"/>
          <w:color w:val="auto"/>
        </w:rPr>
        <w:t>1.1.3.</w:t>
      </w:r>
      <w:r w:rsidRPr="001D1561">
        <w:rPr>
          <w:rFonts w:cs="Times New Roman"/>
          <w:color w:val="auto"/>
        </w:rPr>
        <w:t> </w:t>
      </w:r>
      <w:r w:rsidRPr="001D1561">
        <w:rPr>
          <w:rFonts w:cs="Times New Roman"/>
          <w:color w:val="auto"/>
        </w:rPr>
        <w:t xml:space="preserve">Общая характеристика основной образовательной программы основного общего </w:t>
      </w:r>
      <w:r w:rsidR="00302921" w:rsidRPr="001D1561">
        <w:rPr>
          <w:rFonts w:cs="Times New Roman"/>
          <w:color w:val="auto"/>
        </w:rPr>
        <w:br/>
      </w:r>
      <w:r w:rsidRPr="001D1561">
        <w:rPr>
          <w:rFonts w:cs="Times New Roman"/>
          <w:color w:val="auto"/>
        </w:rPr>
        <w:t>образования</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2"/>
        <w:spacing w:after="85" w:line="240" w:lineRule="auto"/>
        <w:rPr>
          <w:rFonts w:cs="Times New Roman"/>
          <w:color w:val="auto"/>
        </w:rPr>
      </w:pPr>
      <w:r w:rsidRPr="001D1561">
        <w:rPr>
          <w:rFonts w:cs="Times New Roman"/>
          <w:color w:val="auto"/>
        </w:rPr>
        <w:t>1.2.</w:t>
      </w:r>
      <w:r w:rsidRPr="001D1561">
        <w:rPr>
          <w:rFonts w:cs="Times New Roman"/>
          <w:color w:val="auto"/>
        </w:rPr>
        <w:t> </w:t>
      </w:r>
      <w:r w:rsidRPr="001D1561">
        <w:rPr>
          <w:rFonts w:cs="Times New Roman"/>
          <w:color w:val="auto"/>
        </w:rPr>
        <w:t xml:space="preserve">Планируемые результаты освоения обучающимися </w:t>
      </w:r>
      <w:r w:rsidR="00302921" w:rsidRPr="001D1561">
        <w:rPr>
          <w:rFonts w:cs="Times New Roman"/>
          <w:color w:val="auto"/>
        </w:rPr>
        <w:br/>
      </w:r>
      <w:r w:rsidRPr="001D1561">
        <w:rPr>
          <w:rFonts w:cs="Times New Roman"/>
          <w:color w:val="auto"/>
        </w:rPr>
        <w:t>основной образовательной программы основного общего образования: общая характеристика</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2"/>
        <w:spacing w:after="85" w:line="240" w:lineRule="auto"/>
        <w:rPr>
          <w:rFonts w:cs="Times New Roman"/>
          <w:color w:val="auto"/>
        </w:rPr>
      </w:pPr>
      <w:r w:rsidRPr="001D1561">
        <w:rPr>
          <w:rFonts w:cs="Times New Roman"/>
          <w:color w:val="auto"/>
        </w:rPr>
        <w:t>1.3.</w:t>
      </w:r>
      <w:r w:rsidRPr="001D1561">
        <w:rPr>
          <w:rFonts w:cs="Times New Roman"/>
          <w:color w:val="auto"/>
        </w:rPr>
        <w:t> </w:t>
      </w:r>
      <w:r w:rsidRPr="001D1561">
        <w:rPr>
          <w:rFonts w:cs="Times New Roman"/>
          <w:color w:val="auto"/>
        </w:rPr>
        <w:t xml:space="preserve">Система оценки достижения планируемых результатов </w:t>
      </w:r>
      <w:r w:rsidR="00302921" w:rsidRPr="001D1561">
        <w:rPr>
          <w:rFonts w:cs="Times New Roman"/>
          <w:color w:val="auto"/>
        </w:rPr>
        <w:br/>
      </w:r>
      <w:r w:rsidRPr="001D1561">
        <w:rPr>
          <w:rFonts w:cs="Times New Roman"/>
          <w:color w:val="auto"/>
        </w:rPr>
        <w:t>освоения основной образовательной программы</w:t>
      </w:r>
      <w:r w:rsidR="00560A4C" w:rsidRPr="001D1561">
        <w:rPr>
          <w:rFonts w:cs="Times New Roman"/>
          <w:color w:val="auto"/>
        </w:rPr>
        <w:tab/>
      </w:r>
    </w:p>
    <w:p w:rsidR="00FE214C" w:rsidRPr="001D1561" w:rsidRDefault="00FE214C" w:rsidP="0043195E">
      <w:pPr>
        <w:pStyle w:val="TOC-3"/>
        <w:spacing w:after="85" w:line="240" w:lineRule="auto"/>
        <w:rPr>
          <w:rFonts w:cs="Times New Roman"/>
          <w:color w:val="auto"/>
        </w:rPr>
      </w:pPr>
      <w:r w:rsidRPr="001D1561">
        <w:rPr>
          <w:rFonts w:cs="Times New Roman"/>
          <w:color w:val="auto"/>
        </w:rPr>
        <w:t>1.3.1.</w:t>
      </w:r>
      <w:r w:rsidRPr="001D1561">
        <w:rPr>
          <w:rFonts w:cs="Times New Roman"/>
          <w:color w:val="auto"/>
        </w:rPr>
        <w:t> </w:t>
      </w:r>
      <w:r w:rsidRPr="001D1561">
        <w:rPr>
          <w:rFonts w:cs="Times New Roman"/>
          <w:color w:val="auto"/>
        </w:rPr>
        <w:t>Общие положения</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85" w:line="240" w:lineRule="auto"/>
        <w:rPr>
          <w:rFonts w:cs="Times New Roman"/>
          <w:color w:val="auto"/>
        </w:rPr>
      </w:pPr>
      <w:r w:rsidRPr="001D1561">
        <w:rPr>
          <w:rFonts w:cs="Times New Roman"/>
          <w:color w:val="auto"/>
        </w:rPr>
        <w:t>1.3.2.</w:t>
      </w:r>
      <w:r w:rsidRPr="001D1561">
        <w:rPr>
          <w:rFonts w:cs="Times New Roman"/>
          <w:color w:val="auto"/>
        </w:rPr>
        <w:t> </w:t>
      </w:r>
      <w:r w:rsidRPr="001D1561">
        <w:rPr>
          <w:rFonts w:cs="Times New Roman"/>
          <w:color w:val="auto"/>
        </w:rPr>
        <w:t>Особенности оценки метапредметных и предметных результатов</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85" w:line="240" w:lineRule="auto"/>
        <w:rPr>
          <w:rFonts w:cs="Times New Roman"/>
          <w:color w:val="auto"/>
        </w:rPr>
      </w:pPr>
      <w:r w:rsidRPr="001D1561">
        <w:rPr>
          <w:rFonts w:cs="Times New Roman"/>
          <w:color w:val="auto"/>
        </w:rPr>
        <w:t>1.3.3.</w:t>
      </w:r>
      <w:r w:rsidRPr="001D1561">
        <w:rPr>
          <w:rFonts w:cs="Times New Roman"/>
          <w:color w:val="auto"/>
        </w:rPr>
        <w:t> </w:t>
      </w:r>
      <w:r w:rsidRPr="001D1561">
        <w:rPr>
          <w:rFonts w:cs="Times New Roman"/>
          <w:color w:val="auto"/>
        </w:rPr>
        <w:t>Организация и содержание оценочных процедур</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1"/>
        <w:spacing w:after="85" w:line="240" w:lineRule="auto"/>
        <w:rPr>
          <w:rFonts w:cs="Times New Roman"/>
          <w:color w:val="auto"/>
        </w:rPr>
      </w:pPr>
      <w:r w:rsidRPr="001D1561">
        <w:rPr>
          <w:rFonts w:cs="Times New Roman"/>
          <w:color w:val="auto"/>
        </w:rPr>
        <w:t>2.</w:t>
      </w:r>
      <w:r w:rsidRPr="001D1561">
        <w:rPr>
          <w:rFonts w:cs="Times New Roman"/>
          <w:color w:val="auto"/>
        </w:rPr>
        <w:t> </w:t>
      </w:r>
      <w:r w:rsidRPr="001D1561">
        <w:rPr>
          <w:rFonts w:cs="Times New Roman"/>
          <w:color w:val="auto"/>
        </w:rPr>
        <w:t>Содержательный раздел основной образовательной программы основного общего образования</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2"/>
        <w:spacing w:after="85" w:line="240" w:lineRule="auto"/>
        <w:rPr>
          <w:rFonts w:cs="Times New Roman"/>
          <w:color w:val="auto"/>
        </w:rPr>
      </w:pPr>
      <w:r w:rsidRPr="001D1561">
        <w:rPr>
          <w:rFonts w:cs="Times New Roman"/>
          <w:color w:val="auto"/>
        </w:rPr>
        <w:t>2.1.</w:t>
      </w:r>
      <w:r w:rsidRPr="001D1561">
        <w:rPr>
          <w:rFonts w:cs="Times New Roman"/>
          <w:color w:val="auto"/>
        </w:rPr>
        <w:t> </w:t>
      </w:r>
      <w:r w:rsidR="006D03B5" w:rsidRPr="001D1561">
        <w:rPr>
          <w:rFonts w:cs="Times New Roman"/>
          <w:color w:val="auto"/>
        </w:rPr>
        <w:t>Р</w:t>
      </w:r>
      <w:r w:rsidRPr="001D1561">
        <w:rPr>
          <w:rFonts w:cs="Times New Roman"/>
          <w:color w:val="auto"/>
        </w:rPr>
        <w:t xml:space="preserve">рабочие программы учебных предметов, </w:t>
      </w:r>
      <w:r w:rsidR="00302921" w:rsidRPr="001D1561">
        <w:rPr>
          <w:rFonts w:cs="Times New Roman"/>
          <w:color w:val="auto"/>
        </w:rPr>
        <w:br/>
      </w:r>
      <w:r w:rsidRPr="001D1561">
        <w:rPr>
          <w:rFonts w:cs="Times New Roman"/>
          <w:color w:val="auto"/>
        </w:rPr>
        <w:t xml:space="preserve">учебных курсов (в том числе внеурочной деятельности), </w:t>
      </w:r>
      <w:r w:rsidR="00302921" w:rsidRPr="001D1561">
        <w:rPr>
          <w:rFonts w:cs="Times New Roman"/>
          <w:color w:val="auto"/>
        </w:rPr>
        <w:br/>
      </w:r>
      <w:r w:rsidRPr="001D1561">
        <w:rPr>
          <w:rFonts w:cs="Times New Roman"/>
          <w:color w:val="auto"/>
        </w:rPr>
        <w:t>учебных модулей</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57" w:line="240" w:lineRule="auto"/>
        <w:rPr>
          <w:rFonts w:cs="Times New Roman"/>
          <w:color w:val="auto"/>
        </w:rPr>
      </w:pPr>
      <w:r w:rsidRPr="001D1561">
        <w:rPr>
          <w:rFonts w:cs="Times New Roman"/>
          <w:color w:val="auto"/>
        </w:rPr>
        <w:t>2.1.1.</w:t>
      </w:r>
      <w:r w:rsidRPr="001D1561">
        <w:rPr>
          <w:rFonts w:cs="Times New Roman"/>
          <w:color w:val="auto"/>
        </w:rPr>
        <w:t> </w:t>
      </w:r>
      <w:r w:rsidRPr="001D1561">
        <w:rPr>
          <w:rFonts w:cs="Times New Roman"/>
          <w:color w:val="auto"/>
        </w:rPr>
        <w:t>Русский язык</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57" w:line="240" w:lineRule="auto"/>
        <w:rPr>
          <w:rFonts w:cs="Times New Roman"/>
          <w:color w:val="auto"/>
        </w:rPr>
      </w:pPr>
      <w:r w:rsidRPr="001D1561">
        <w:rPr>
          <w:rFonts w:cs="Times New Roman"/>
          <w:color w:val="auto"/>
        </w:rPr>
        <w:t>2.1.2.</w:t>
      </w:r>
      <w:r w:rsidRPr="001D1561">
        <w:rPr>
          <w:rFonts w:cs="Times New Roman"/>
          <w:color w:val="auto"/>
        </w:rPr>
        <w:t> </w:t>
      </w:r>
      <w:r w:rsidRPr="001D1561">
        <w:rPr>
          <w:rFonts w:cs="Times New Roman"/>
          <w:color w:val="auto"/>
        </w:rPr>
        <w:t>Литература</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57" w:line="240" w:lineRule="auto"/>
        <w:rPr>
          <w:rFonts w:cs="Times New Roman"/>
          <w:color w:val="auto"/>
        </w:rPr>
      </w:pPr>
      <w:r w:rsidRPr="001D1561">
        <w:rPr>
          <w:rFonts w:cs="Times New Roman"/>
          <w:color w:val="auto"/>
        </w:rPr>
        <w:t>2.1.3.</w:t>
      </w:r>
      <w:r w:rsidRPr="001D1561">
        <w:rPr>
          <w:rFonts w:cs="Times New Roman"/>
          <w:color w:val="auto"/>
        </w:rPr>
        <w:t> </w:t>
      </w:r>
      <w:r w:rsidRPr="001D1561">
        <w:rPr>
          <w:rFonts w:cs="Times New Roman"/>
          <w:color w:val="auto"/>
        </w:rPr>
        <w:t>Родной язык (русский</w:t>
      </w:r>
      <w:r w:rsidR="006C6F60" w:rsidRPr="001D1561">
        <w:rPr>
          <w:rFonts w:cs="Times New Roman"/>
          <w:color w:val="auto"/>
        </w:rPr>
        <w:t xml:space="preserve">) </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57" w:line="240" w:lineRule="auto"/>
        <w:rPr>
          <w:rFonts w:cs="Times New Roman"/>
          <w:color w:val="auto"/>
        </w:rPr>
      </w:pPr>
      <w:r w:rsidRPr="001D1561">
        <w:rPr>
          <w:rFonts w:cs="Times New Roman"/>
          <w:color w:val="auto"/>
        </w:rPr>
        <w:t>2.1.4.</w:t>
      </w:r>
      <w:r w:rsidRPr="001D1561">
        <w:rPr>
          <w:rFonts w:cs="Times New Roman"/>
          <w:color w:val="auto"/>
        </w:rPr>
        <w:t> </w:t>
      </w:r>
      <w:r w:rsidRPr="001D1561">
        <w:rPr>
          <w:rFonts w:cs="Times New Roman"/>
          <w:color w:val="auto"/>
        </w:rPr>
        <w:t>Родная литература (русская</w:t>
      </w:r>
      <w:r w:rsidR="006C6F60" w:rsidRPr="001D1561">
        <w:rPr>
          <w:rFonts w:cs="Times New Roman"/>
          <w:color w:val="auto"/>
        </w:rPr>
        <w:t xml:space="preserve">) </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57" w:line="240" w:lineRule="auto"/>
        <w:rPr>
          <w:rFonts w:cs="Times New Roman"/>
          <w:color w:val="auto"/>
        </w:rPr>
      </w:pPr>
      <w:r w:rsidRPr="001D1561">
        <w:rPr>
          <w:rFonts w:cs="Times New Roman"/>
          <w:color w:val="auto"/>
        </w:rPr>
        <w:t>2.1.5.</w:t>
      </w:r>
      <w:r w:rsidRPr="001D1561">
        <w:rPr>
          <w:rFonts w:cs="Times New Roman"/>
          <w:color w:val="auto"/>
        </w:rPr>
        <w:t> </w:t>
      </w:r>
      <w:r w:rsidRPr="001D1561">
        <w:rPr>
          <w:rFonts w:cs="Times New Roman"/>
          <w:color w:val="auto"/>
        </w:rPr>
        <w:t>Английский язык</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57" w:line="240" w:lineRule="auto"/>
        <w:rPr>
          <w:rFonts w:cs="Times New Roman"/>
          <w:color w:val="auto"/>
        </w:rPr>
      </w:pPr>
      <w:r w:rsidRPr="001D1561">
        <w:rPr>
          <w:rFonts w:cs="Times New Roman"/>
          <w:color w:val="auto"/>
        </w:rPr>
        <w:t>2.1.6.</w:t>
      </w:r>
      <w:r w:rsidRPr="001D1561">
        <w:rPr>
          <w:rFonts w:cs="Times New Roman"/>
          <w:color w:val="auto"/>
        </w:rPr>
        <w:t> </w:t>
      </w:r>
      <w:r w:rsidRPr="001D1561">
        <w:rPr>
          <w:rFonts w:cs="Times New Roman"/>
          <w:color w:val="auto"/>
        </w:rPr>
        <w:t>Немецкий язык</w:t>
      </w:r>
      <w:r w:rsidR="006C6F60" w:rsidRPr="001D1561">
        <w:rPr>
          <w:rFonts w:cs="Times New Roman"/>
          <w:color w:val="auto"/>
        </w:rPr>
        <w:tab/>
      </w:r>
      <w:r w:rsidR="006C6F60" w:rsidRPr="001D1561">
        <w:rPr>
          <w:rFonts w:cs="Times New Roman"/>
          <w:color w:val="auto"/>
        </w:rPr>
        <w:tab/>
      </w:r>
    </w:p>
    <w:p w:rsidR="00560A4C" w:rsidRPr="001D1561" w:rsidRDefault="00FE214C" w:rsidP="0043195E">
      <w:pPr>
        <w:pStyle w:val="TOC-3"/>
        <w:spacing w:after="57" w:line="240" w:lineRule="auto"/>
        <w:rPr>
          <w:rFonts w:cs="Times New Roman"/>
          <w:color w:val="auto"/>
        </w:rPr>
      </w:pPr>
      <w:r w:rsidRPr="001D1561">
        <w:rPr>
          <w:rFonts w:cs="Times New Roman"/>
          <w:color w:val="auto"/>
        </w:rPr>
        <w:t>2.1.7.</w:t>
      </w:r>
      <w:r w:rsidRPr="001D1561">
        <w:rPr>
          <w:rFonts w:cs="Times New Roman"/>
          <w:color w:val="auto"/>
        </w:rPr>
        <w:t> </w:t>
      </w:r>
      <w:r w:rsidRPr="001D1561">
        <w:rPr>
          <w:rFonts w:cs="Times New Roman"/>
          <w:color w:val="auto"/>
        </w:rPr>
        <w:t>Французский язык</w:t>
      </w:r>
      <w:r w:rsidR="00560A4C" w:rsidRPr="001D1561">
        <w:rPr>
          <w:rFonts w:cs="Times New Roman"/>
          <w:color w:val="auto"/>
        </w:rPr>
        <w:t>(второй иностранный)</w:t>
      </w:r>
      <w:r w:rsidR="006C6F60" w:rsidRPr="001D1561">
        <w:rPr>
          <w:rFonts w:cs="Times New Roman"/>
          <w:color w:val="auto"/>
        </w:rPr>
        <w:tab/>
      </w:r>
    </w:p>
    <w:p w:rsidR="00FE214C" w:rsidRPr="001D1561" w:rsidRDefault="00560A4C" w:rsidP="0043195E">
      <w:pPr>
        <w:pStyle w:val="TOC-3"/>
        <w:spacing w:after="57" w:line="240" w:lineRule="auto"/>
        <w:rPr>
          <w:rFonts w:cs="Times New Roman"/>
          <w:color w:val="auto"/>
        </w:rPr>
      </w:pPr>
      <w:r w:rsidRPr="001D1561">
        <w:rPr>
          <w:rFonts w:cs="Times New Roman"/>
          <w:color w:val="auto"/>
        </w:rPr>
        <w:t>2.1.8 Английский язык (второй иностранный)</w:t>
      </w:r>
      <w:r w:rsidR="006C6F60" w:rsidRPr="001D1561">
        <w:rPr>
          <w:rFonts w:cs="Times New Roman"/>
          <w:color w:val="auto"/>
        </w:rPr>
        <w:tab/>
      </w:r>
    </w:p>
    <w:p w:rsidR="00FE214C" w:rsidRPr="001D1561" w:rsidRDefault="00560A4C" w:rsidP="0043195E">
      <w:pPr>
        <w:pStyle w:val="TOC-3"/>
        <w:spacing w:after="57" w:line="240" w:lineRule="auto"/>
        <w:rPr>
          <w:rFonts w:cs="Times New Roman"/>
          <w:color w:val="auto"/>
        </w:rPr>
      </w:pPr>
      <w:r w:rsidRPr="001D1561">
        <w:rPr>
          <w:rFonts w:cs="Times New Roman"/>
          <w:color w:val="auto"/>
        </w:rPr>
        <w:t>2.1.9</w:t>
      </w:r>
      <w:r w:rsidR="00FE214C" w:rsidRPr="001D1561">
        <w:rPr>
          <w:rFonts w:cs="Times New Roman"/>
          <w:color w:val="auto"/>
        </w:rPr>
        <w:t>.</w:t>
      </w:r>
      <w:r w:rsidR="00FE214C" w:rsidRPr="001D1561">
        <w:rPr>
          <w:rFonts w:cs="Times New Roman"/>
          <w:color w:val="auto"/>
        </w:rPr>
        <w:t> </w:t>
      </w:r>
      <w:r w:rsidR="00FE214C" w:rsidRPr="001D1561">
        <w:rPr>
          <w:rFonts w:cs="Times New Roman"/>
          <w:color w:val="auto"/>
        </w:rPr>
        <w:t>История</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57" w:line="240" w:lineRule="auto"/>
        <w:rPr>
          <w:rFonts w:cs="Times New Roman"/>
          <w:color w:val="auto"/>
        </w:rPr>
      </w:pPr>
      <w:r w:rsidRPr="001D1561">
        <w:rPr>
          <w:rFonts w:cs="Times New Roman"/>
          <w:color w:val="auto"/>
        </w:rPr>
        <w:lastRenderedPageBreak/>
        <w:t>2.1.1</w:t>
      </w:r>
      <w:r w:rsidR="00560A4C" w:rsidRPr="001D1561">
        <w:rPr>
          <w:rFonts w:cs="Times New Roman"/>
          <w:color w:val="auto"/>
        </w:rPr>
        <w:t>0</w:t>
      </w:r>
      <w:r w:rsidRPr="001D1561">
        <w:rPr>
          <w:rFonts w:cs="Times New Roman"/>
          <w:color w:val="auto"/>
        </w:rPr>
        <w:t>.</w:t>
      </w:r>
      <w:r w:rsidRPr="001D1561">
        <w:rPr>
          <w:rFonts w:cs="Times New Roman"/>
          <w:color w:val="auto"/>
        </w:rPr>
        <w:t> </w:t>
      </w:r>
      <w:r w:rsidRPr="001D1561">
        <w:rPr>
          <w:rFonts w:cs="Times New Roman"/>
          <w:color w:val="auto"/>
        </w:rPr>
        <w:t>Обществознание</w:t>
      </w:r>
      <w:r w:rsidR="006C6F60" w:rsidRPr="001D1561">
        <w:rPr>
          <w:rFonts w:cs="Times New Roman"/>
          <w:color w:val="auto"/>
        </w:rPr>
        <w:tab/>
      </w:r>
      <w:r w:rsidR="006C6F60" w:rsidRPr="001D1561">
        <w:rPr>
          <w:rFonts w:cs="Times New Roman"/>
          <w:color w:val="auto"/>
        </w:rPr>
        <w:tab/>
      </w:r>
    </w:p>
    <w:p w:rsidR="00FE214C" w:rsidRPr="001D1561" w:rsidRDefault="00560A4C" w:rsidP="0043195E">
      <w:pPr>
        <w:pStyle w:val="TOC-3"/>
        <w:spacing w:after="57" w:line="240" w:lineRule="auto"/>
        <w:rPr>
          <w:rFonts w:cs="Times New Roman"/>
          <w:color w:val="auto"/>
        </w:rPr>
      </w:pPr>
      <w:r w:rsidRPr="001D1561">
        <w:rPr>
          <w:rFonts w:cs="Times New Roman"/>
          <w:color w:val="auto"/>
        </w:rPr>
        <w:t>2.1.11</w:t>
      </w:r>
      <w:r w:rsidR="00FE214C" w:rsidRPr="001D1561">
        <w:rPr>
          <w:rFonts w:cs="Times New Roman"/>
          <w:color w:val="auto"/>
        </w:rPr>
        <w:t>.</w:t>
      </w:r>
      <w:r w:rsidR="00FE214C" w:rsidRPr="001D1561">
        <w:rPr>
          <w:rFonts w:cs="Times New Roman"/>
          <w:color w:val="auto"/>
        </w:rPr>
        <w:t> </w:t>
      </w:r>
      <w:r w:rsidR="00FE214C" w:rsidRPr="001D1561">
        <w:rPr>
          <w:rFonts w:cs="Times New Roman"/>
          <w:color w:val="auto"/>
        </w:rPr>
        <w:t>География</w:t>
      </w:r>
      <w:r w:rsidRPr="001D1561">
        <w:rPr>
          <w:rFonts w:cs="Times New Roman"/>
          <w:color w:val="auto"/>
        </w:rPr>
        <w:tab/>
      </w:r>
    </w:p>
    <w:p w:rsidR="00FE214C" w:rsidRPr="001D1561" w:rsidRDefault="00560A4C" w:rsidP="0043195E">
      <w:pPr>
        <w:pStyle w:val="TOC-3"/>
        <w:spacing w:after="57" w:line="240" w:lineRule="auto"/>
        <w:rPr>
          <w:rFonts w:cs="Times New Roman"/>
          <w:color w:val="auto"/>
        </w:rPr>
      </w:pPr>
      <w:r w:rsidRPr="001D1561">
        <w:rPr>
          <w:rFonts w:cs="Times New Roman"/>
          <w:color w:val="auto"/>
        </w:rPr>
        <w:t>2.1.12</w:t>
      </w:r>
      <w:r w:rsidR="00FE214C" w:rsidRPr="001D1561">
        <w:rPr>
          <w:rFonts w:cs="Times New Roman"/>
          <w:color w:val="auto"/>
        </w:rPr>
        <w:t>.</w:t>
      </w:r>
      <w:r w:rsidR="00FE214C" w:rsidRPr="001D1561">
        <w:rPr>
          <w:rFonts w:cs="Times New Roman"/>
          <w:color w:val="auto"/>
        </w:rPr>
        <w:t> </w:t>
      </w:r>
      <w:r w:rsidR="00FE214C" w:rsidRPr="001D1561">
        <w:rPr>
          <w:rFonts w:cs="Times New Roman"/>
          <w:color w:val="auto"/>
        </w:rPr>
        <w:t>Математика</w:t>
      </w:r>
      <w:r w:rsidR="006C6F60" w:rsidRPr="001D1561">
        <w:rPr>
          <w:rFonts w:cs="Times New Roman"/>
          <w:color w:val="auto"/>
        </w:rPr>
        <w:tab/>
      </w:r>
      <w:r w:rsidR="006C6F60" w:rsidRPr="001D1561">
        <w:rPr>
          <w:rFonts w:cs="Times New Roman"/>
          <w:color w:val="auto"/>
        </w:rPr>
        <w:tab/>
      </w:r>
    </w:p>
    <w:p w:rsidR="00FE214C" w:rsidRPr="001D1561" w:rsidRDefault="00560A4C" w:rsidP="0043195E">
      <w:pPr>
        <w:pStyle w:val="TOC-3"/>
        <w:spacing w:after="57" w:line="240" w:lineRule="auto"/>
        <w:rPr>
          <w:rFonts w:cs="Times New Roman"/>
          <w:color w:val="auto"/>
        </w:rPr>
      </w:pPr>
      <w:r w:rsidRPr="001D1561">
        <w:rPr>
          <w:rFonts w:cs="Times New Roman"/>
          <w:color w:val="auto"/>
        </w:rPr>
        <w:t>2.1.13</w:t>
      </w:r>
      <w:r w:rsidR="00FE214C" w:rsidRPr="001D1561">
        <w:rPr>
          <w:rFonts w:cs="Times New Roman"/>
          <w:color w:val="auto"/>
        </w:rPr>
        <w:t>.</w:t>
      </w:r>
      <w:r w:rsidR="00FE214C" w:rsidRPr="001D1561">
        <w:rPr>
          <w:rFonts w:cs="Times New Roman"/>
          <w:color w:val="auto"/>
        </w:rPr>
        <w:t> </w:t>
      </w:r>
      <w:r w:rsidR="00FE214C" w:rsidRPr="001D1561">
        <w:rPr>
          <w:rFonts w:cs="Times New Roman"/>
          <w:color w:val="auto"/>
        </w:rPr>
        <w:t>Информатика</w:t>
      </w:r>
      <w:r w:rsidR="006C6F60" w:rsidRPr="001D1561">
        <w:rPr>
          <w:rFonts w:cs="Times New Roman"/>
          <w:color w:val="auto"/>
        </w:rPr>
        <w:tab/>
      </w:r>
      <w:r w:rsidR="006C6F60" w:rsidRPr="001D1561">
        <w:rPr>
          <w:rFonts w:cs="Times New Roman"/>
          <w:color w:val="auto"/>
        </w:rPr>
        <w:tab/>
      </w:r>
    </w:p>
    <w:p w:rsidR="00FE214C" w:rsidRPr="001D1561" w:rsidRDefault="00560A4C" w:rsidP="0043195E">
      <w:pPr>
        <w:pStyle w:val="TOC-3"/>
        <w:spacing w:after="57" w:line="240" w:lineRule="auto"/>
        <w:rPr>
          <w:rFonts w:cs="Times New Roman"/>
          <w:color w:val="auto"/>
        </w:rPr>
      </w:pPr>
      <w:r w:rsidRPr="001D1561">
        <w:rPr>
          <w:rFonts w:cs="Times New Roman"/>
          <w:color w:val="auto"/>
        </w:rPr>
        <w:t>2.1.14</w:t>
      </w:r>
      <w:r w:rsidR="00FE214C" w:rsidRPr="001D1561">
        <w:rPr>
          <w:rFonts w:cs="Times New Roman"/>
          <w:color w:val="auto"/>
        </w:rPr>
        <w:t>.</w:t>
      </w:r>
      <w:r w:rsidR="00FE214C" w:rsidRPr="001D1561">
        <w:rPr>
          <w:rFonts w:cs="Times New Roman"/>
          <w:color w:val="auto"/>
        </w:rPr>
        <w:t> </w:t>
      </w:r>
      <w:r w:rsidR="00FE214C" w:rsidRPr="001D1561">
        <w:rPr>
          <w:rFonts w:cs="Times New Roman"/>
          <w:color w:val="auto"/>
        </w:rPr>
        <w:t>Физика</w:t>
      </w:r>
      <w:r w:rsidR="006C6F60" w:rsidRPr="001D1561">
        <w:rPr>
          <w:rFonts w:cs="Times New Roman"/>
          <w:color w:val="auto"/>
        </w:rPr>
        <w:tab/>
      </w:r>
      <w:r w:rsidR="006C6F60" w:rsidRPr="001D1561">
        <w:rPr>
          <w:rFonts w:cs="Times New Roman"/>
          <w:color w:val="auto"/>
        </w:rPr>
        <w:tab/>
      </w:r>
    </w:p>
    <w:p w:rsidR="00FE214C" w:rsidRPr="001D1561" w:rsidRDefault="00560A4C" w:rsidP="0043195E">
      <w:pPr>
        <w:pStyle w:val="TOC-3"/>
        <w:spacing w:after="57" w:line="240" w:lineRule="auto"/>
        <w:rPr>
          <w:rFonts w:cs="Times New Roman"/>
          <w:color w:val="auto"/>
        </w:rPr>
      </w:pPr>
      <w:r w:rsidRPr="001D1561">
        <w:rPr>
          <w:rFonts w:cs="Times New Roman"/>
          <w:color w:val="auto"/>
        </w:rPr>
        <w:t>2.1.15</w:t>
      </w:r>
      <w:r w:rsidR="00FE214C" w:rsidRPr="001D1561">
        <w:rPr>
          <w:rFonts w:cs="Times New Roman"/>
          <w:color w:val="auto"/>
        </w:rPr>
        <w:t>.</w:t>
      </w:r>
      <w:r w:rsidR="00FE214C" w:rsidRPr="001D1561">
        <w:rPr>
          <w:rFonts w:cs="Times New Roman"/>
          <w:color w:val="auto"/>
        </w:rPr>
        <w:t> </w:t>
      </w:r>
      <w:r w:rsidR="00FE214C" w:rsidRPr="001D1561">
        <w:rPr>
          <w:rFonts w:cs="Times New Roman"/>
          <w:color w:val="auto"/>
        </w:rPr>
        <w:t>Биология</w:t>
      </w:r>
      <w:r w:rsidR="006C6F60" w:rsidRPr="001D1561">
        <w:rPr>
          <w:rFonts w:cs="Times New Roman"/>
          <w:color w:val="auto"/>
        </w:rPr>
        <w:tab/>
      </w:r>
      <w:r w:rsidR="006C6F60" w:rsidRPr="001D1561">
        <w:rPr>
          <w:rFonts w:cs="Times New Roman"/>
          <w:color w:val="auto"/>
        </w:rPr>
        <w:tab/>
      </w:r>
    </w:p>
    <w:p w:rsidR="00FE214C" w:rsidRPr="001D1561" w:rsidRDefault="00560A4C" w:rsidP="0043195E">
      <w:pPr>
        <w:pStyle w:val="TOC-3"/>
        <w:spacing w:after="57" w:line="240" w:lineRule="auto"/>
        <w:rPr>
          <w:rFonts w:cs="Times New Roman"/>
          <w:color w:val="auto"/>
        </w:rPr>
      </w:pPr>
      <w:r w:rsidRPr="001D1561">
        <w:rPr>
          <w:rFonts w:cs="Times New Roman"/>
          <w:color w:val="auto"/>
        </w:rPr>
        <w:t>2.1.16</w:t>
      </w:r>
      <w:r w:rsidR="00FE214C" w:rsidRPr="001D1561">
        <w:rPr>
          <w:rFonts w:cs="Times New Roman"/>
          <w:color w:val="auto"/>
        </w:rPr>
        <w:t>.</w:t>
      </w:r>
      <w:r w:rsidR="00FE214C" w:rsidRPr="001D1561">
        <w:rPr>
          <w:rFonts w:cs="Times New Roman"/>
          <w:color w:val="auto"/>
        </w:rPr>
        <w:t> </w:t>
      </w:r>
      <w:r w:rsidR="00FE214C" w:rsidRPr="001D1561">
        <w:rPr>
          <w:rFonts w:cs="Times New Roman"/>
          <w:color w:val="auto"/>
        </w:rPr>
        <w:t>Химия</w:t>
      </w:r>
      <w:r w:rsidR="006C6F60" w:rsidRPr="001D1561">
        <w:rPr>
          <w:rFonts w:cs="Times New Roman"/>
          <w:color w:val="auto"/>
        </w:rPr>
        <w:tab/>
      </w:r>
      <w:r w:rsidR="006C6F60" w:rsidRPr="001D1561">
        <w:rPr>
          <w:rFonts w:cs="Times New Roman"/>
          <w:color w:val="auto"/>
        </w:rPr>
        <w:tab/>
      </w:r>
    </w:p>
    <w:p w:rsidR="00FE214C" w:rsidRPr="001D1561" w:rsidRDefault="00560A4C" w:rsidP="0043195E">
      <w:pPr>
        <w:pStyle w:val="TOC-3"/>
        <w:spacing w:after="57" w:line="240" w:lineRule="auto"/>
        <w:rPr>
          <w:rFonts w:cs="Times New Roman"/>
          <w:color w:val="auto"/>
        </w:rPr>
      </w:pPr>
      <w:r w:rsidRPr="001D1561">
        <w:rPr>
          <w:rFonts w:cs="Times New Roman"/>
          <w:color w:val="auto"/>
        </w:rPr>
        <w:t>2.1.17</w:t>
      </w:r>
      <w:r w:rsidR="00FE214C" w:rsidRPr="001D1561">
        <w:rPr>
          <w:rFonts w:cs="Times New Roman"/>
          <w:color w:val="auto"/>
        </w:rPr>
        <w:t>.</w:t>
      </w:r>
      <w:r w:rsidR="00FE214C" w:rsidRPr="001D1561">
        <w:rPr>
          <w:rFonts w:cs="Times New Roman"/>
          <w:color w:val="auto"/>
        </w:rPr>
        <w:t> </w:t>
      </w:r>
      <w:r w:rsidR="00FE214C" w:rsidRPr="001D1561">
        <w:rPr>
          <w:rFonts w:cs="Times New Roman"/>
          <w:color w:val="auto"/>
        </w:rPr>
        <w:t>Изобразительное искусство</w:t>
      </w:r>
      <w:r w:rsidR="006C6F60" w:rsidRPr="001D1561">
        <w:rPr>
          <w:rFonts w:cs="Times New Roman"/>
          <w:color w:val="auto"/>
        </w:rPr>
        <w:tab/>
      </w:r>
      <w:r w:rsidR="006C6F60" w:rsidRPr="001D1561">
        <w:rPr>
          <w:rFonts w:cs="Times New Roman"/>
          <w:color w:val="auto"/>
        </w:rPr>
        <w:tab/>
      </w:r>
    </w:p>
    <w:p w:rsidR="00FE214C" w:rsidRPr="001D1561" w:rsidRDefault="00560A4C" w:rsidP="0043195E">
      <w:pPr>
        <w:pStyle w:val="TOC-3"/>
        <w:spacing w:after="57" w:line="240" w:lineRule="auto"/>
        <w:rPr>
          <w:rFonts w:cs="Times New Roman"/>
          <w:color w:val="auto"/>
        </w:rPr>
      </w:pPr>
      <w:r w:rsidRPr="001D1561">
        <w:rPr>
          <w:rFonts w:cs="Times New Roman"/>
          <w:color w:val="auto"/>
        </w:rPr>
        <w:t>2.1.18</w:t>
      </w:r>
      <w:r w:rsidR="00FE214C" w:rsidRPr="001D1561">
        <w:rPr>
          <w:rFonts w:cs="Times New Roman"/>
          <w:color w:val="auto"/>
        </w:rPr>
        <w:t>.</w:t>
      </w:r>
      <w:r w:rsidR="00FE214C" w:rsidRPr="001D1561">
        <w:rPr>
          <w:rFonts w:cs="Times New Roman"/>
          <w:color w:val="auto"/>
        </w:rPr>
        <w:t> </w:t>
      </w:r>
      <w:r w:rsidR="00FE214C" w:rsidRPr="001D1561">
        <w:rPr>
          <w:rFonts w:cs="Times New Roman"/>
          <w:color w:val="auto"/>
        </w:rPr>
        <w:t>Музыка</w:t>
      </w:r>
      <w:r w:rsidR="006C6F60" w:rsidRPr="001D1561">
        <w:rPr>
          <w:rFonts w:cs="Times New Roman"/>
          <w:color w:val="auto"/>
        </w:rPr>
        <w:tab/>
      </w:r>
      <w:r w:rsidR="006C6F60" w:rsidRPr="001D1561">
        <w:rPr>
          <w:rFonts w:cs="Times New Roman"/>
          <w:color w:val="auto"/>
        </w:rPr>
        <w:tab/>
      </w:r>
    </w:p>
    <w:p w:rsidR="00FE214C" w:rsidRPr="001D1561" w:rsidRDefault="00560A4C" w:rsidP="0043195E">
      <w:pPr>
        <w:pStyle w:val="TOC-3"/>
        <w:spacing w:after="57" w:line="240" w:lineRule="auto"/>
        <w:rPr>
          <w:rFonts w:cs="Times New Roman"/>
          <w:color w:val="auto"/>
        </w:rPr>
      </w:pPr>
      <w:r w:rsidRPr="001D1561">
        <w:rPr>
          <w:rFonts w:cs="Times New Roman"/>
          <w:color w:val="auto"/>
        </w:rPr>
        <w:t>2.1.19</w:t>
      </w:r>
      <w:r w:rsidR="00FE214C" w:rsidRPr="001D1561">
        <w:rPr>
          <w:rFonts w:cs="Times New Roman"/>
          <w:color w:val="auto"/>
        </w:rPr>
        <w:t>.</w:t>
      </w:r>
      <w:r w:rsidR="00FE214C" w:rsidRPr="001D1561">
        <w:rPr>
          <w:rFonts w:cs="Times New Roman"/>
          <w:color w:val="auto"/>
        </w:rPr>
        <w:t> </w:t>
      </w:r>
      <w:r w:rsidR="00FE214C" w:rsidRPr="001D1561">
        <w:rPr>
          <w:rFonts w:cs="Times New Roman"/>
          <w:color w:val="auto"/>
        </w:rPr>
        <w:t>Технология</w:t>
      </w:r>
      <w:r w:rsidR="006C6F60" w:rsidRPr="001D1561">
        <w:rPr>
          <w:rFonts w:cs="Times New Roman"/>
          <w:color w:val="auto"/>
        </w:rPr>
        <w:tab/>
      </w:r>
      <w:r w:rsidR="006C6F60" w:rsidRPr="001D1561">
        <w:rPr>
          <w:rFonts w:cs="Times New Roman"/>
          <w:color w:val="auto"/>
        </w:rPr>
        <w:tab/>
      </w:r>
    </w:p>
    <w:p w:rsidR="00FE214C" w:rsidRPr="001D1561" w:rsidRDefault="00560A4C" w:rsidP="0043195E">
      <w:pPr>
        <w:pStyle w:val="TOC-3"/>
        <w:spacing w:after="57" w:line="240" w:lineRule="auto"/>
        <w:rPr>
          <w:rFonts w:cs="Times New Roman"/>
          <w:color w:val="auto"/>
        </w:rPr>
      </w:pPr>
      <w:r w:rsidRPr="001D1561">
        <w:rPr>
          <w:rFonts w:cs="Times New Roman"/>
          <w:color w:val="auto"/>
        </w:rPr>
        <w:t>2.1.20</w:t>
      </w:r>
      <w:r w:rsidR="00FE214C" w:rsidRPr="001D1561">
        <w:rPr>
          <w:rFonts w:cs="Times New Roman"/>
          <w:color w:val="auto"/>
        </w:rPr>
        <w:t>.</w:t>
      </w:r>
      <w:r w:rsidR="00FE214C" w:rsidRPr="001D1561">
        <w:rPr>
          <w:rFonts w:cs="Times New Roman"/>
          <w:color w:val="auto"/>
        </w:rPr>
        <w:t> </w:t>
      </w:r>
      <w:r w:rsidR="00FE214C" w:rsidRPr="001D1561">
        <w:rPr>
          <w:rFonts w:cs="Times New Roman"/>
          <w:color w:val="auto"/>
        </w:rPr>
        <w:t>Физическая культура</w:t>
      </w:r>
      <w:r w:rsidR="006C6F60" w:rsidRPr="001D1561">
        <w:rPr>
          <w:rFonts w:cs="Times New Roman"/>
          <w:color w:val="auto"/>
        </w:rPr>
        <w:tab/>
      </w:r>
      <w:r w:rsidR="006C6F60" w:rsidRPr="001D1561">
        <w:rPr>
          <w:rFonts w:cs="Times New Roman"/>
          <w:color w:val="auto"/>
        </w:rPr>
        <w:tab/>
      </w:r>
    </w:p>
    <w:p w:rsidR="00FE214C" w:rsidRPr="001D1561" w:rsidRDefault="00560A4C" w:rsidP="0043195E">
      <w:pPr>
        <w:pStyle w:val="TOC-3"/>
        <w:spacing w:after="85" w:line="240" w:lineRule="auto"/>
        <w:rPr>
          <w:rFonts w:cs="Times New Roman"/>
          <w:color w:val="auto"/>
        </w:rPr>
      </w:pPr>
      <w:r w:rsidRPr="001D1561">
        <w:rPr>
          <w:rFonts w:cs="Times New Roman"/>
          <w:color w:val="auto"/>
        </w:rPr>
        <w:t>2.1.21</w:t>
      </w:r>
      <w:r w:rsidR="00FE214C" w:rsidRPr="001D1561">
        <w:rPr>
          <w:rFonts w:cs="Times New Roman"/>
          <w:color w:val="auto"/>
        </w:rPr>
        <w:t>.</w:t>
      </w:r>
      <w:r w:rsidR="00FE214C" w:rsidRPr="001D1561">
        <w:rPr>
          <w:rFonts w:cs="Times New Roman"/>
          <w:color w:val="auto"/>
        </w:rPr>
        <w:t> </w:t>
      </w:r>
      <w:r w:rsidR="00FE214C" w:rsidRPr="001D1561">
        <w:rPr>
          <w:rFonts w:cs="Times New Roman"/>
          <w:color w:val="auto"/>
        </w:rPr>
        <w:t>Основы безопасности жизнедеятельности</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2"/>
        <w:spacing w:after="85" w:line="240" w:lineRule="auto"/>
        <w:rPr>
          <w:rFonts w:cs="Times New Roman"/>
          <w:color w:val="auto"/>
        </w:rPr>
      </w:pPr>
      <w:r w:rsidRPr="001D1561">
        <w:rPr>
          <w:rFonts w:cs="Times New Roman"/>
          <w:color w:val="auto"/>
        </w:rPr>
        <w:t>2.2.</w:t>
      </w:r>
      <w:r w:rsidR="006D03B5" w:rsidRPr="001D1561">
        <w:rPr>
          <w:rFonts w:cs="Times New Roman"/>
          <w:color w:val="auto"/>
        </w:rPr>
        <w:t xml:space="preserve"> П</w:t>
      </w:r>
      <w:r w:rsidRPr="001D1561">
        <w:rPr>
          <w:rFonts w:cs="Times New Roman"/>
          <w:color w:val="auto"/>
        </w:rPr>
        <w:t xml:space="preserve">рограмма формирования </w:t>
      </w:r>
      <w:r w:rsidRPr="001D1561">
        <w:rPr>
          <w:rFonts w:cs="Times New Roman"/>
          <w:color w:val="auto"/>
        </w:rPr>
        <w:br/>
      </w:r>
      <w:r w:rsidRPr="001D1561">
        <w:rPr>
          <w:rFonts w:cs="Times New Roman"/>
          <w:color w:val="auto"/>
          <w:spacing w:val="-3"/>
        </w:rPr>
        <w:t>универсальных учебных действий у обучающихся</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85" w:line="240" w:lineRule="auto"/>
        <w:rPr>
          <w:rFonts w:cs="Times New Roman"/>
          <w:color w:val="auto"/>
        </w:rPr>
      </w:pPr>
      <w:r w:rsidRPr="001D1561">
        <w:rPr>
          <w:rFonts w:cs="Times New Roman"/>
          <w:color w:val="auto"/>
        </w:rPr>
        <w:t>2.2.1.</w:t>
      </w:r>
      <w:r w:rsidRPr="001D1561">
        <w:rPr>
          <w:rFonts w:cs="Times New Roman"/>
          <w:color w:val="auto"/>
        </w:rPr>
        <w:t> </w:t>
      </w:r>
      <w:r w:rsidRPr="001D1561">
        <w:rPr>
          <w:rFonts w:cs="Times New Roman"/>
          <w:color w:val="auto"/>
        </w:rPr>
        <w:t>Целевой раздел</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85" w:line="240" w:lineRule="auto"/>
        <w:rPr>
          <w:rFonts w:cs="Times New Roman"/>
          <w:color w:val="auto"/>
        </w:rPr>
      </w:pPr>
      <w:r w:rsidRPr="001D1561">
        <w:rPr>
          <w:rFonts w:cs="Times New Roman"/>
          <w:color w:val="auto"/>
        </w:rPr>
        <w:t>2.2.2.</w:t>
      </w:r>
      <w:r w:rsidRPr="001D1561">
        <w:rPr>
          <w:rFonts w:cs="Times New Roman"/>
          <w:color w:val="auto"/>
        </w:rPr>
        <w:t> </w:t>
      </w:r>
      <w:r w:rsidRPr="001D1561">
        <w:rPr>
          <w:rFonts w:cs="Times New Roman"/>
          <w:color w:val="auto"/>
        </w:rPr>
        <w:t>Содержательный раздел</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85" w:line="240" w:lineRule="auto"/>
        <w:rPr>
          <w:rFonts w:cs="Times New Roman"/>
          <w:color w:val="auto"/>
        </w:rPr>
      </w:pPr>
      <w:r w:rsidRPr="001D1561">
        <w:rPr>
          <w:rFonts w:cs="Times New Roman"/>
          <w:color w:val="auto"/>
        </w:rPr>
        <w:t>2.2.3.</w:t>
      </w:r>
      <w:r w:rsidRPr="001D1561">
        <w:rPr>
          <w:rFonts w:cs="Times New Roman"/>
          <w:color w:val="auto"/>
        </w:rPr>
        <w:t> </w:t>
      </w:r>
      <w:r w:rsidRPr="001D1561">
        <w:rPr>
          <w:rFonts w:cs="Times New Roman"/>
          <w:color w:val="auto"/>
        </w:rPr>
        <w:t>Организационный раздел</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2"/>
        <w:spacing w:after="85" w:line="240" w:lineRule="auto"/>
        <w:rPr>
          <w:rFonts w:cs="Times New Roman"/>
          <w:color w:val="auto"/>
        </w:rPr>
      </w:pPr>
      <w:r w:rsidRPr="001D1561">
        <w:rPr>
          <w:rFonts w:cs="Times New Roman"/>
          <w:color w:val="auto"/>
        </w:rPr>
        <w:t>2.3.</w:t>
      </w:r>
      <w:r w:rsidRPr="001D1561">
        <w:rPr>
          <w:rFonts w:cs="Times New Roman"/>
          <w:color w:val="auto"/>
        </w:rPr>
        <w:t> </w:t>
      </w:r>
      <w:r w:rsidR="006D03B5" w:rsidRPr="001D1561">
        <w:rPr>
          <w:rFonts w:cs="Times New Roman"/>
          <w:color w:val="auto"/>
        </w:rPr>
        <w:t>П</w:t>
      </w:r>
      <w:r w:rsidRPr="001D1561">
        <w:rPr>
          <w:rFonts w:cs="Times New Roman"/>
          <w:color w:val="auto"/>
        </w:rPr>
        <w:t>рограмма воспитания</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85" w:line="240" w:lineRule="auto"/>
        <w:rPr>
          <w:rFonts w:cs="Times New Roman"/>
          <w:color w:val="auto"/>
        </w:rPr>
      </w:pPr>
      <w:r w:rsidRPr="001D1561">
        <w:rPr>
          <w:rFonts w:cs="Times New Roman"/>
          <w:color w:val="auto"/>
        </w:rPr>
        <w:t>2.3.1.</w:t>
      </w:r>
      <w:r w:rsidRPr="001D1561">
        <w:rPr>
          <w:rFonts w:cs="Times New Roman"/>
          <w:color w:val="auto"/>
        </w:rPr>
        <w:t> </w:t>
      </w:r>
      <w:r w:rsidRPr="001D1561">
        <w:rPr>
          <w:rFonts w:cs="Times New Roman"/>
          <w:color w:val="auto"/>
        </w:rPr>
        <w:t>Пояснительная записка</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85" w:line="240" w:lineRule="auto"/>
        <w:rPr>
          <w:rFonts w:cs="Times New Roman"/>
          <w:color w:val="auto"/>
        </w:rPr>
      </w:pPr>
      <w:r w:rsidRPr="001D1561">
        <w:rPr>
          <w:rFonts w:cs="Times New Roman"/>
          <w:color w:val="auto"/>
        </w:rPr>
        <w:t>2.3.2.</w:t>
      </w:r>
      <w:r w:rsidRPr="001D1561">
        <w:rPr>
          <w:rFonts w:cs="Times New Roman"/>
          <w:color w:val="auto"/>
        </w:rPr>
        <w:t> </w:t>
      </w:r>
      <w:r w:rsidRPr="001D1561">
        <w:rPr>
          <w:rFonts w:cs="Times New Roman"/>
          <w:color w:val="auto"/>
        </w:rPr>
        <w:t xml:space="preserve">Особенности организуемого в образовательной </w:t>
      </w:r>
      <w:r w:rsidR="006C6F60" w:rsidRPr="001D1561">
        <w:rPr>
          <w:rFonts w:cs="Times New Roman"/>
          <w:color w:val="auto"/>
        </w:rPr>
        <w:br/>
      </w:r>
      <w:r w:rsidRPr="001D1561">
        <w:rPr>
          <w:rFonts w:cs="Times New Roman"/>
          <w:color w:val="auto"/>
        </w:rPr>
        <w:t>организации воспитательного процесса</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85" w:line="240" w:lineRule="auto"/>
        <w:rPr>
          <w:rFonts w:cs="Times New Roman"/>
          <w:color w:val="auto"/>
        </w:rPr>
      </w:pPr>
      <w:r w:rsidRPr="001D1561">
        <w:rPr>
          <w:rFonts w:cs="Times New Roman"/>
          <w:color w:val="auto"/>
        </w:rPr>
        <w:t>2.3.3.</w:t>
      </w:r>
      <w:r w:rsidRPr="001D1561">
        <w:rPr>
          <w:rFonts w:cs="Times New Roman"/>
          <w:color w:val="auto"/>
        </w:rPr>
        <w:t> </w:t>
      </w:r>
      <w:r w:rsidRPr="001D1561">
        <w:rPr>
          <w:rFonts w:cs="Times New Roman"/>
          <w:color w:val="auto"/>
        </w:rPr>
        <w:t>Цель и задачи воспитания</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85" w:line="240" w:lineRule="auto"/>
        <w:rPr>
          <w:rFonts w:cs="Times New Roman"/>
          <w:color w:val="auto"/>
        </w:rPr>
      </w:pPr>
      <w:r w:rsidRPr="001D1561">
        <w:rPr>
          <w:rFonts w:cs="Times New Roman"/>
          <w:color w:val="auto"/>
        </w:rPr>
        <w:t>2.3.4.</w:t>
      </w:r>
      <w:r w:rsidRPr="001D1561">
        <w:rPr>
          <w:rFonts w:cs="Times New Roman"/>
          <w:color w:val="auto"/>
        </w:rPr>
        <w:t> </w:t>
      </w:r>
      <w:r w:rsidRPr="001D1561">
        <w:rPr>
          <w:rFonts w:cs="Times New Roman"/>
          <w:color w:val="auto"/>
        </w:rPr>
        <w:t>Виды, формы и содержание деятельности</w:t>
      </w:r>
      <w:r w:rsidR="00560A4C" w:rsidRPr="001D1561">
        <w:rPr>
          <w:rFonts w:cs="Times New Roman"/>
          <w:color w:val="auto"/>
        </w:rPr>
        <w:tab/>
      </w:r>
    </w:p>
    <w:p w:rsidR="00FE214C" w:rsidRPr="001D1561" w:rsidRDefault="00FE214C" w:rsidP="0043195E">
      <w:pPr>
        <w:pStyle w:val="TOC-3"/>
        <w:spacing w:after="85" w:line="240" w:lineRule="auto"/>
        <w:rPr>
          <w:rFonts w:cs="Times New Roman"/>
          <w:color w:val="auto"/>
        </w:rPr>
      </w:pPr>
      <w:r w:rsidRPr="001D1561">
        <w:rPr>
          <w:rFonts w:cs="Times New Roman"/>
          <w:color w:val="auto"/>
        </w:rPr>
        <w:t>2.3.5.</w:t>
      </w:r>
      <w:r w:rsidRPr="001D1561">
        <w:rPr>
          <w:rFonts w:cs="Times New Roman"/>
          <w:color w:val="auto"/>
        </w:rPr>
        <w:t> </w:t>
      </w:r>
      <w:r w:rsidRPr="001D1561">
        <w:rPr>
          <w:rFonts w:cs="Times New Roman"/>
          <w:color w:val="auto"/>
        </w:rPr>
        <w:t xml:space="preserve">Основные направления самоанализа воспитательной </w:t>
      </w:r>
      <w:r w:rsidR="006C6F60" w:rsidRPr="001D1561">
        <w:rPr>
          <w:rFonts w:cs="Times New Roman"/>
          <w:color w:val="auto"/>
        </w:rPr>
        <w:br/>
      </w:r>
      <w:r w:rsidRPr="001D1561">
        <w:rPr>
          <w:rFonts w:cs="Times New Roman"/>
          <w:color w:val="auto"/>
        </w:rPr>
        <w:t>работы</w:t>
      </w:r>
      <w:r w:rsidR="00560A4C" w:rsidRPr="001D1561">
        <w:rPr>
          <w:rFonts w:cs="Times New Roman"/>
          <w:color w:val="auto"/>
        </w:rPr>
        <w:tab/>
      </w:r>
    </w:p>
    <w:p w:rsidR="00FE214C" w:rsidRPr="001D1561" w:rsidRDefault="00FE214C" w:rsidP="0043195E">
      <w:pPr>
        <w:pStyle w:val="TOC-2"/>
        <w:spacing w:after="85" w:line="240" w:lineRule="auto"/>
        <w:rPr>
          <w:rFonts w:cs="Times New Roman"/>
          <w:color w:val="auto"/>
        </w:rPr>
      </w:pPr>
      <w:r w:rsidRPr="001D1561">
        <w:rPr>
          <w:rFonts w:cs="Times New Roman"/>
          <w:color w:val="auto"/>
        </w:rPr>
        <w:t>2.4.</w:t>
      </w:r>
      <w:r w:rsidRPr="001D1561">
        <w:rPr>
          <w:rFonts w:cs="Times New Roman"/>
          <w:color w:val="auto"/>
        </w:rPr>
        <w:t> </w:t>
      </w:r>
      <w:r w:rsidRPr="001D1561">
        <w:rPr>
          <w:rFonts w:cs="Times New Roman"/>
          <w:color w:val="auto"/>
        </w:rPr>
        <w:t>Программа коррекционной работы</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85" w:line="240" w:lineRule="auto"/>
        <w:rPr>
          <w:rFonts w:cs="Times New Roman"/>
          <w:color w:val="auto"/>
        </w:rPr>
      </w:pPr>
      <w:r w:rsidRPr="001D1561">
        <w:rPr>
          <w:rFonts w:cs="Times New Roman"/>
          <w:color w:val="auto"/>
        </w:rPr>
        <w:t>2.4.1.</w:t>
      </w:r>
      <w:r w:rsidRPr="001D1561">
        <w:rPr>
          <w:rFonts w:cs="Times New Roman"/>
          <w:color w:val="auto"/>
        </w:rPr>
        <w:t> </w:t>
      </w:r>
      <w:r w:rsidRPr="001D1561">
        <w:rPr>
          <w:rFonts w:cs="Times New Roman"/>
          <w:color w:val="auto"/>
        </w:rPr>
        <w:t>Цели, задачи и принципы построения программы коррекционной работы</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85" w:line="240" w:lineRule="auto"/>
        <w:rPr>
          <w:rFonts w:cs="Times New Roman"/>
          <w:color w:val="auto"/>
        </w:rPr>
      </w:pPr>
      <w:r w:rsidRPr="001D1561">
        <w:rPr>
          <w:rFonts w:cs="Times New Roman"/>
          <w:color w:val="auto"/>
        </w:rPr>
        <w:t>2.4.2.</w:t>
      </w:r>
      <w:r w:rsidRPr="001D1561">
        <w:rPr>
          <w:rFonts w:cs="Times New Roman"/>
          <w:color w:val="auto"/>
        </w:rPr>
        <w:t> </w:t>
      </w:r>
      <w:r w:rsidRPr="001D1561">
        <w:rPr>
          <w:rFonts w:cs="Times New Roman"/>
          <w:color w:val="auto"/>
        </w:rPr>
        <w:t>Перечень и содержание направлений работы</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85" w:line="240" w:lineRule="auto"/>
        <w:rPr>
          <w:rFonts w:cs="Times New Roman"/>
          <w:color w:val="auto"/>
        </w:rPr>
      </w:pPr>
      <w:r w:rsidRPr="001D1561">
        <w:rPr>
          <w:rFonts w:cs="Times New Roman"/>
          <w:color w:val="auto"/>
        </w:rPr>
        <w:t>2.4.3.</w:t>
      </w:r>
      <w:r w:rsidRPr="001D1561">
        <w:rPr>
          <w:rFonts w:cs="Times New Roman"/>
          <w:color w:val="auto"/>
        </w:rPr>
        <w:t> </w:t>
      </w:r>
      <w:r w:rsidRPr="001D1561">
        <w:rPr>
          <w:rFonts w:cs="Times New Roman"/>
          <w:color w:val="auto"/>
        </w:rPr>
        <w:t>Механизмы реализации программы</w:t>
      </w:r>
      <w:r w:rsidR="006C6F60" w:rsidRPr="001D1561">
        <w:rPr>
          <w:rFonts w:cs="Times New Roman"/>
          <w:color w:val="auto"/>
        </w:rPr>
        <w:tab/>
      </w:r>
      <w:r w:rsidR="006C6F60" w:rsidRPr="001D1561">
        <w:rPr>
          <w:rFonts w:cs="Times New Roman"/>
          <w:color w:val="auto"/>
        </w:rPr>
        <w:tab/>
      </w:r>
    </w:p>
    <w:p w:rsidR="00FE214C" w:rsidRPr="001D1561" w:rsidRDefault="00FB34A2" w:rsidP="0043195E">
      <w:pPr>
        <w:pStyle w:val="TOC-3"/>
        <w:spacing w:after="85" w:line="240" w:lineRule="auto"/>
        <w:rPr>
          <w:rFonts w:cs="Times New Roman"/>
          <w:color w:val="auto"/>
        </w:rPr>
      </w:pPr>
      <w:r>
        <w:rPr>
          <w:rFonts w:cs="Times New Roman"/>
          <w:color w:val="auto"/>
        </w:rPr>
        <w:t>2.4.4</w:t>
      </w:r>
      <w:r w:rsidR="00FE214C" w:rsidRPr="001D1561">
        <w:rPr>
          <w:rFonts w:cs="Times New Roman"/>
          <w:color w:val="auto"/>
        </w:rPr>
        <w:t>.</w:t>
      </w:r>
      <w:r w:rsidR="00FE214C" w:rsidRPr="001D1561">
        <w:rPr>
          <w:rFonts w:cs="Times New Roman"/>
          <w:color w:val="auto"/>
        </w:rPr>
        <w:t> </w:t>
      </w:r>
      <w:r w:rsidR="00FE214C" w:rsidRPr="001D1561">
        <w:rPr>
          <w:rFonts w:cs="Times New Roman"/>
          <w:color w:val="auto"/>
        </w:rPr>
        <w:t>Планируемые результаты коррекционной работы</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1"/>
        <w:spacing w:after="85" w:line="240" w:lineRule="auto"/>
        <w:rPr>
          <w:rFonts w:cs="Times New Roman"/>
          <w:color w:val="auto"/>
        </w:rPr>
      </w:pPr>
      <w:r w:rsidRPr="001D1561">
        <w:rPr>
          <w:rFonts w:cs="Times New Roman"/>
          <w:color w:val="auto"/>
        </w:rPr>
        <w:t>3.</w:t>
      </w:r>
      <w:r w:rsidRPr="001D1561">
        <w:rPr>
          <w:rFonts w:cs="Times New Roman"/>
          <w:color w:val="auto"/>
        </w:rPr>
        <w:t> </w:t>
      </w:r>
      <w:r w:rsidRPr="001D1561">
        <w:rPr>
          <w:rFonts w:cs="Times New Roman"/>
          <w:color w:val="auto"/>
        </w:rPr>
        <w:t xml:space="preserve">Организационный раздел основной образовательной </w:t>
      </w:r>
      <w:r w:rsidR="006C6F60" w:rsidRPr="001D1561">
        <w:rPr>
          <w:rFonts w:cs="Times New Roman"/>
          <w:color w:val="auto"/>
        </w:rPr>
        <w:br/>
      </w:r>
      <w:r w:rsidRPr="001D1561">
        <w:rPr>
          <w:rFonts w:cs="Times New Roman"/>
          <w:color w:val="auto"/>
        </w:rPr>
        <w:t>программы основного общего образования</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2"/>
        <w:spacing w:after="85" w:line="240" w:lineRule="auto"/>
        <w:rPr>
          <w:rFonts w:cs="Times New Roman"/>
          <w:color w:val="auto"/>
        </w:rPr>
      </w:pPr>
      <w:r w:rsidRPr="001D1561">
        <w:rPr>
          <w:rFonts w:cs="Times New Roman"/>
          <w:color w:val="auto"/>
        </w:rPr>
        <w:t>3.1.</w:t>
      </w:r>
      <w:r w:rsidR="006D03B5" w:rsidRPr="001D1561">
        <w:rPr>
          <w:rFonts w:cs="Times New Roman"/>
          <w:color w:val="auto"/>
        </w:rPr>
        <w:t xml:space="preserve"> У</w:t>
      </w:r>
      <w:r w:rsidRPr="001D1561">
        <w:rPr>
          <w:rFonts w:cs="Times New Roman"/>
          <w:color w:val="auto"/>
        </w:rPr>
        <w:t>чебный план программы основного общего образования</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2"/>
        <w:spacing w:after="85" w:line="240" w:lineRule="auto"/>
        <w:rPr>
          <w:rFonts w:cs="Times New Roman"/>
          <w:color w:val="auto"/>
        </w:rPr>
      </w:pPr>
      <w:r w:rsidRPr="001D1561">
        <w:rPr>
          <w:rFonts w:cs="Times New Roman"/>
          <w:color w:val="auto"/>
        </w:rPr>
        <w:lastRenderedPageBreak/>
        <w:t>3.2.</w:t>
      </w:r>
      <w:r w:rsidRPr="001D1561">
        <w:rPr>
          <w:rFonts w:cs="Times New Roman"/>
          <w:color w:val="auto"/>
        </w:rPr>
        <w:t> </w:t>
      </w:r>
      <w:r w:rsidR="006D03B5" w:rsidRPr="001D1561">
        <w:rPr>
          <w:rFonts w:cs="Times New Roman"/>
          <w:color w:val="auto"/>
        </w:rPr>
        <w:t>П</w:t>
      </w:r>
      <w:r w:rsidRPr="001D1561">
        <w:rPr>
          <w:rFonts w:cs="Times New Roman"/>
          <w:color w:val="auto"/>
        </w:rPr>
        <w:t>лан внеурочной деятельности</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85" w:line="240" w:lineRule="auto"/>
        <w:rPr>
          <w:rFonts w:cs="Times New Roman"/>
          <w:color w:val="auto"/>
        </w:rPr>
      </w:pPr>
      <w:r w:rsidRPr="001D1561">
        <w:rPr>
          <w:rFonts w:cs="Times New Roman"/>
          <w:color w:val="auto"/>
        </w:rPr>
        <w:t>3.2.1.</w:t>
      </w:r>
      <w:r w:rsidR="006D03B5" w:rsidRPr="001D1561">
        <w:rPr>
          <w:rFonts w:cs="Times New Roman"/>
          <w:color w:val="auto"/>
        </w:rPr>
        <w:t>К</w:t>
      </w:r>
      <w:r w:rsidRPr="001D1561">
        <w:rPr>
          <w:rFonts w:cs="Times New Roman"/>
          <w:color w:val="auto"/>
        </w:rPr>
        <w:t>алендарный учебный график</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85" w:line="240" w:lineRule="auto"/>
        <w:rPr>
          <w:rFonts w:cs="Times New Roman"/>
          <w:color w:val="auto"/>
        </w:rPr>
      </w:pPr>
      <w:r w:rsidRPr="001D1561">
        <w:rPr>
          <w:rFonts w:cs="Times New Roman"/>
          <w:color w:val="auto"/>
        </w:rPr>
        <w:t>3.2.2.</w:t>
      </w:r>
      <w:r w:rsidR="006D03B5" w:rsidRPr="001D1561">
        <w:rPr>
          <w:rFonts w:cs="Times New Roman"/>
          <w:color w:val="auto"/>
        </w:rPr>
        <w:t xml:space="preserve"> П</w:t>
      </w:r>
      <w:r w:rsidRPr="001D1561">
        <w:rPr>
          <w:rFonts w:cs="Times New Roman"/>
          <w:color w:val="auto"/>
        </w:rPr>
        <w:t>лан внеурочной деятельности</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2"/>
        <w:spacing w:after="85" w:line="240" w:lineRule="auto"/>
        <w:rPr>
          <w:rFonts w:cs="Times New Roman"/>
          <w:color w:val="auto"/>
        </w:rPr>
      </w:pPr>
      <w:r w:rsidRPr="001D1561">
        <w:rPr>
          <w:rFonts w:cs="Times New Roman"/>
          <w:color w:val="auto"/>
        </w:rPr>
        <w:t>3.3.</w:t>
      </w:r>
      <w:r w:rsidRPr="001D1561">
        <w:rPr>
          <w:rFonts w:cs="Times New Roman"/>
          <w:color w:val="auto"/>
        </w:rPr>
        <w:t> </w:t>
      </w:r>
      <w:r w:rsidR="006D03B5" w:rsidRPr="001D1561">
        <w:rPr>
          <w:rFonts w:cs="Times New Roman"/>
          <w:color w:val="auto"/>
        </w:rPr>
        <w:t>К</w:t>
      </w:r>
      <w:r w:rsidRPr="001D1561">
        <w:rPr>
          <w:rFonts w:cs="Times New Roman"/>
          <w:color w:val="auto"/>
        </w:rPr>
        <w:t>алендарный план воспитательной работы</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2"/>
        <w:spacing w:after="85" w:line="240" w:lineRule="auto"/>
        <w:rPr>
          <w:rFonts w:cs="Times New Roman"/>
          <w:color w:val="auto"/>
        </w:rPr>
      </w:pPr>
      <w:r w:rsidRPr="001D1561">
        <w:rPr>
          <w:rFonts w:cs="Times New Roman"/>
          <w:color w:val="auto"/>
        </w:rPr>
        <w:t>3.4.</w:t>
      </w:r>
      <w:r w:rsidRPr="001D1561">
        <w:rPr>
          <w:rFonts w:cs="Times New Roman"/>
          <w:color w:val="auto"/>
        </w:rPr>
        <w:t> </w:t>
      </w:r>
      <w:r w:rsidRPr="001D1561">
        <w:rPr>
          <w:rFonts w:cs="Times New Roman"/>
          <w:color w:val="auto"/>
        </w:rPr>
        <w:t xml:space="preserve">Характеристика условий реализации основной </w:t>
      </w:r>
      <w:r w:rsidR="006C6F60" w:rsidRPr="001D1561">
        <w:rPr>
          <w:rFonts w:cs="Times New Roman"/>
          <w:color w:val="auto"/>
        </w:rPr>
        <w:br/>
      </w:r>
      <w:r w:rsidRPr="001D1561">
        <w:rPr>
          <w:rFonts w:cs="Times New Roman"/>
          <w:color w:val="auto"/>
        </w:rPr>
        <w:t xml:space="preserve">образовательной программы основного общего образования </w:t>
      </w:r>
      <w:r w:rsidR="006C6F60" w:rsidRPr="001D1561">
        <w:rPr>
          <w:rFonts w:cs="Times New Roman"/>
          <w:color w:val="auto"/>
        </w:rPr>
        <w:br/>
      </w:r>
      <w:r w:rsidRPr="001D1561">
        <w:rPr>
          <w:rFonts w:cs="Times New Roman"/>
          <w:color w:val="auto"/>
        </w:rPr>
        <w:t>в соответствии с требованиями ФГОС ООО</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85" w:line="240" w:lineRule="auto"/>
        <w:rPr>
          <w:rFonts w:cs="Times New Roman"/>
          <w:color w:val="auto"/>
        </w:rPr>
      </w:pPr>
      <w:r w:rsidRPr="001D1561">
        <w:rPr>
          <w:rFonts w:cs="Times New Roman"/>
          <w:color w:val="auto"/>
        </w:rPr>
        <w:t>3.4.1.</w:t>
      </w:r>
      <w:r w:rsidRPr="001D1561">
        <w:rPr>
          <w:rFonts w:cs="Times New Roman"/>
          <w:color w:val="auto"/>
        </w:rPr>
        <w:t> </w:t>
      </w:r>
      <w:r w:rsidRPr="001D1561">
        <w:rPr>
          <w:rFonts w:cs="Times New Roman"/>
          <w:color w:val="auto"/>
        </w:rPr>
        <w:t xml:space="preserve">Описание кадровых условий реализации основной образовательной программы основного общего </w:t>
      </w:r>
      <w:r w:rsidR="006C6F60" w:rsidRPr="001D1561">
        <w:rPr>
          <w:rFonts w:cs="Times New Roman"/>
          <w:color w:val="auto"/>
        </w:rPr>
        <w:br/>
      </w:r>
      <w:r w:rsidRPr="001D1561">
        <w:rPr>
          <w:rFonts w:cs="Times New Roman"/>
          <w:color w:val="auto"/>
        </w:rPr>
        <w:t>образования</w:t>
      </w:r>
      <w:r w:rsidR="006C6F60" w:rsidRPr="001D1561">
        <w:rPr>
          <w:rFonts w:cs="Times New Roman"/>
          <w:color w:val="auto"/>
        </w:rPr>
        <w:tab/>
      </w:r>
      <w:r w:rsidR="006C6F60" w:rsidRPr="001D1561">
        <w:rPr>
          <w:rFonts w:cs="Times New Roman"/>
          <w:color w:val="auto"/>
        </w:rPr>
        <w:tab/>
      </w:r>
    </w:p>
    <w:p w:rsidR="00FE214C" w:rsidRPr="001D1561" w:rsidRDefault="00FE214C" w:rsidP="0043195E">
      <w:pPr>
        <w:pStyle w:val="TOC-3"/>
        <w:spacing w:after="85" w:line="240" w:lineRule="auto"/>
        <w:rPr>
          <w:rFonts w:cs="Times New Roman"/>
          <w:color w:val="auto"/>
        </w:rPr>
      </w:pPr>
      <w:r w:rsidRPr="001D1561">
        <w:rPr>
          <w:rFonts w:cs="Times New Roman"/>
          <w:color w:val="auto"/>
        </w:rPr>
        <w:t>3.4.2.</w:t>
      </w:r>
      <w:r w:rsidRPr="001D1561">
        <w:rPr>
          <w:rFonts w:cs="Times New Roman"/>
          <w:color w:val="auto"/>
        </w:rPr>
        <w:t> </w:t>
      </w:r>
      <w:r w:rsidRPr="001D1561">
        <w:rPr>
          <w:rFonts w:cs="Times New Roman"/>
          <w:color w:val="auto"/>
        </w:rPr>
        <w:t xml:space="preserve">Описание психолого-педагогических условий </w:t>
      </w:r>
      <w:r w:rsidR="006C6F60" w:rsidRPr="001D1561">
        <w:rPr>
          <w:rFonts w:cs="Times New Roman"/>
          <w:color w:val="auto"/>
        </w:rPr>
        <w:br/>
      </w:r>
      <w:r w:rsidRPr="001D1561">
        <w:rPr>
          <w:rFonts w:cs="Times New Roman"/>
          <w:color w:val="auto"/>
        </w:rPr>
        <w:t xml:space="preserve">реализации основной образовательной программы </w:t>
      </w:r>
      <w:r w:rsidR="006C6F60" w:rsidRPr="001D1561">
        <w:rPr>
          <w:rFonts w:cs="Times New Roman"/>
          <w:color w:val="auto"/>
        </w:rPr>
        <w:br/>
      </w:r>
      <w:r w:rsidRPr="001D1561">
        <w:rPr>
          <w:rFonts w:cs="Times New Roman"/>
          <w:color w:val="auto"/>
        </w:rPr>
        <w:t>основного общего образования</w:t>
      </w:r>
      <w:r w:rsidR="006C6F60" w:rsidRPr="001D1561">
        <w:rPr>
          <w:rFonts w:cs="Times New Roman"/>
          <w:color w:val="auto"/>
        </w:rPr>
        <w:tab/>
      </w:r>
      <w:r w:rsidR="006C6F60" w:rsidRPr="001D1561">
        <w:rPr>
          <w:rFonts w:cs="Times New Roman"/>
          <w:color w:val="auto"/>
        </w:rPr>
        <w:tab/>
      </w:r>
    </w:p>
    <w:p w:rsidR="00FB34A2" w:rsidRDefault="00FE214C" w:rsidP="0043195E">
      <w:pPr>
        <w:pStyle w:val="TOC-3"/>
        <w:spacing w:after="85" w:line="240" w:lineRule="auto"/>
        <w:rPr>
          <w:rFonts w:cs="Times New Roman"/>
          <w:color w:val="auto"/>
        </w:rPr>
      </w:pPr>
      <w:r w:rsidRPr="001D1561">
        <w:rPr>
          <w:rFonts w:cs="Times New Roman"/>
          <w:color w:val="auto"/>
        </w:rPr>
        <w:t>3.4.3.</w:t>
      </w:r>
      <w:r w:rsidRPr="001D1561">
        <w:rPr>
          <w:rFonts w:cs="Times New Roman"/>
          <w:color w:val="auto"/>
        </w:rPr>
        <w:t> </w:t>
      </w:r>
      <w:r w:rsidRPr="001D1561">
        <w:rPr>
          <w:rFonts w:cs="Times New Roman"/>
          <w:color w:val="auto"/>
        </w:rPr>
        <w:t xml:space="preserve">Финансово-экономические условия реализации </w:t>
      </w:r>
      <w:r w:rsidR="006C6F60" w:rsidRPr="001D1561">
        <w:rPr>
          <w:rFonts w:cs="Times New Roman"/>
          <w:color w:val="auto"/>
        </w:rPr>
        <w:br/>
      </w:r>
      <w:r w:rsidRPr="001D1561">
        <w:rPr>
          <w:rFonts w:cs="Times New Roman"/>
          <w:color w:val="auto"/>
        </w:rPr>
        <w:t>основной образовательной программы основного общего образования</w:t>
      </w:r>
      <w:r w:rsidR="006C6F60" w:rsidRPr="001D1561">
        <w:rPr>
          <w:rFonts w:cs="Times New Roman"/>
          <w:color w:val="auto"/>
        </w:rPr>
        <w:tab/>
      </w:r>
    </w:p>
    <w:p w:rsidR="00FE214C" w:rsidRPr="001D1561" w:rsidRDefault="00FB34A2" w:rsidP="00FB34A2">
      <w:pPr>
        <w:pStyle w:val="TOC-3"/>
        <w:spacing w:after="85" w:line="240" w:lineRule="auto"/>
        <w:ind w:left="0"/>
        <w:rPr>
          <w:rFonts w:cs="Times New Roman"/>
          <w:color w:val="auto"/>
        </w:rPr>
      </w:pPr>
      <w:r>
        <w:rPr>
          <w:rFonts w:cs="Times New Roman"/>
          <w:color w:val="auto"/>
        </w:rPr>
        <w:t>Приложение 1 (Рабочие программы курсов внеурочной деятельности)</w:t>
      </w:r>
      <w:r w:rsidR="006C6F60" w:rsidRPr="001D1561">
        <w:rPr>
          <w:rFonts w:cs="Times New Roman"/>
          <w:color w:val="auto"/>
        </w:rPr>
        <w:tab/>
      </w:r>
    </w:p>
    <w:p w:rsidR="00FE214C" w:rsidRPr="001D1561" w:rsidRDefault="00FE214C" w:rsidP="0043195E">
      <w:pPr>
        <w:pStyle w:val="h1"/>
        <w:spacing w:line="240" w:lineRule="auto"/>
        <w:rPr>
          <w:rFonts w:cs="Times New Roman"/>
          <w:color w:val="auto"/>
          <w:sz w:val="20"/>
          <w:szCs w:val="20"/>
        </w:rPr>
      </w:pPr>
      <w:r w:rsidRPr="001D1561">
        <w:rPr>
          <w:rFonts w:cs="Times New Roman"/>
          <w:color w:val="auto"/>
          <w:sz w:val="20"/>
          <w:szCs w:val="20"/>
        </w:rPr>
        <w:lastRenderedPageBreak/>
        <w:t>1.</w:t>
      </w:r>
      <w:r w:rsidRPr="001D1561">
        <w:rPr>
          <w:rFonts w:cs="Times New Roman"/>
          <w:color w:val="auto"/>
          <w:sz w:val="20"/>
          <w:szCs w:val="20"/>
        </w:rPr>
        <w:t> </w:t>
      </w:r>
      <w:r w:rsidRPr="001D1561">
        <w:rPr>
          <w:rFonts w:cs="Times New Roman"/>
          <w:color w:val="auto"/>
          <w:sz w:val="20"/>
          <w:szCs w:val="20"/>
        </w:rPr>
        <w:t xml:space="preserve">Целевой раздел ОСНОВНОЙ ОБРАЗОВАТЕЛЬНОЙ программы </w:t>
      </w:r>
      <w:r w:rsidRPr="001D1561">
        <w:rPr>
          <w:rFonts w:cs="Times New Roman"/>
          <w:color w:val="auto"/>
          <w:sz w:val="20"/>
          <w:szCs w:val="20"/>
        </w:rPr>
        <w:br/>
        <w:t>основного общего образования</w:t>
      </w:r>
    </w:p>
    <w:p w:rsidR="00FE214C" w:rsidRPr="001D1561" w:rsidRDefault="00FE214C" w:rsidP="0043195E">
      <w:pPr>
        <w:pStyle w:val="h2-first"/>
        <w:spacing w:line="240" w:lineRule="auto"/>
        <w:rPr>
          <w:rFonts w:cs="Times New Roman"/>
          <w:color w:val="auto"/>
          <w:sz w:val="20"/>
          <w:szCs w:val="20"/>
        </w:rPr>
      </w:pPr>
      <w:r w:rsidRPr="001D1561">
        <w:rPr>
          <w:rFonts w:cs="Times New Roman"/>
          <w:color w:val="auto"/>
          <w:sz w:val="20"/>
          <w:szCs w:val="20"/>
        </w:rPr>
        <w:t>1.1.</w:t>
      </w:r>
      <w:r w:rsidRPr="001D1561">
        <w:rPr>
          <w:rFonts w:cs="Times New Roman"/>
          <w:color w:val="auto"/>
          <w:sz w:val="20"/>
          <w:szCs w:val="20"/>
        </w:rPr>
        <w:t> </w:t>
      </w:r>
      <w:r w:rsidRPr="001D1561">
        <w:rPr>
          <w:rFonts w:cs="Times New Roman"/>
          <w:color w:val="auto"/>
          <w:sz w:val="20"/>
          <w:szCs w:val="20"/>
        </w:rPr>
        <w:t>Пояснительная записка</w:t>
      </w:r>
    </w:p>
    <w:p w:rsidR="00FE214C" w:rsidRPr="001D1561" w:rsidRDefault="00FE214C" w:rsidP="0043195E">
      <w:pPr>
        <w:pStyle w:val="h3-first"/>
        <w:spacing w:line="240" w:lineRule="auto"/>
        <w:rPr>
          <w:rFonts w:cs="Times New Roman"/>
          <w:color w:val="auto"/>
          <w:sz w:val="20"/>
          <w:szCs w:val="20"/>
        </w:rPr>
      </w:pPr>
      <w:r w:rsidRPr="001D1561">
        <w:rPr>
          <w:rFonts w:cs="Times New Roman"/>
          <w:color w:val="auto"/>
          <w:sz w:val="20"/>
          <w:szCs w:val="20"/>
        </w:rPr>
        <w:t>1.1.1.</w:t>
      </w:r>
      <w:r w:rsidRPr="001D1561">
        <w:rPr>
          <w:rFonts w:cs="Times New Roman"/>
          <w:color w:val="auto"/>
          <w:sz w:val="20"/>
          <w:szCs w:val="20"/>
        </w:rPr>
        <w:t> </w:t>
      </w:r>
      <w:r w:rsidRPr="001D1561">
        <w:rPr>
          <w:rFonts w:cs="Times New Roman"/>
          <w:color w:val="auto"/>
          <w:sz w:val="20"/>
          <w:szCs w:val="20"/>
        </w:rPr>
        <w:t>Цели реализации основной образовательной программы основного общего образования</w:t>
      </w:r>
    </w:p>
    <w:p w:rsidR="00FE214C" w:rsidRPr="001D1561" w:rsidRDefault="00FE214C" w:rsidP="0043195E">
      <w:pPr>
        <w:pStyle w:val="body"/>
        <w:spacing w:line="240" w:lineRule="auto"/>
        <w:rPr>
          <w:rFonts w:cs="Times New Roman"/>
          <w:color w:val="auto"/>
        </w:rPr>
      </w:pPr>
      <w:r w:rsidRPr="001D1561">
        <w:rPr>
          <w:rFonts w:cs="Times New Roman"/>
          <w:color w:val="auto"/>
        </w:rPr>
        <w:t xml:space="preserve">Согласно ФЗ «Об образовании в Российской Федерации» </w:t>
      </w:r>
      <w:r w:rsidRPr="001D1561">
        <w:rPr>
          <w:rStyle w:val="Italic"/>
          <w:rFonts w:cs="Times New Roman"/>
          <w:i w:val="0"/>
          <w:color w:val="auto"/>
        </w:rPr>
        <w:t>основное о</w:t>
      </w:r>
      <w:r w:rsidRPr="001D1561">
        <w:rPr>
          <w:rStyle w:val="Italic"/>
          <w:rFonts w:cs="Times New Roman"/>
          <w:i w:val="0"/>
          <w:color w:val="auto"/>
        </w:rPr>
        <w:t>б</w:t>
      </w:r>
      <w:r w:rsidRPr="001D1561">
        <w:rPr>
          <w:rStyle w:val="Italic"/>
          <w:rFonts w:cs="Times New Roman"/>
          <w:i w:val="0"/>
          <w:color w:val="auto"/>
        </w:rPr>
        <w:t>щее образование</w:t>
      </w:r>
      <w:r w:rsidRPr="001D1561">
        <w:rPr>
          <w:rFonts w:cs="Times New Roman"/>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w:t>
      </w:r>
      <w:r w:rsidRPr="001D1561">
        <w:rPr>
          <w:rFonts w:cs="Times New Roman"/>
          <w:color w:val="auto"/>
        </w:rPr>
        <w:t>б</w:t>
      </w:r>
      <w:r w:rsidRPr="001D1561">
        <w:rPr>
          <w:rFonts w:cs="Times New Roman"/>
          <w:color w:val="auto"/>
        </w:rPr>
        <w:t>щения, овладение основами наук, государственным языком Российской Федерации, навыками умственного и физического труда, развитие скло</w:t>
      </w:r>
      <w:r w:rsidRPr="001D1561">
        <w:rPr>
          <w:rFonts w:cs="Times New Roman"/>
          <w:color w:val="auto"/>
        </w:rPr>
        <w:t>н</w:t>
      </w:r>
      <w:r w:rsidRPr="001D1561">
        <w:rPr>
          <w:rFonts w:cs="Times New Roman"/>
          <w:color w:val="auto"/>
        </w:rPr>
        <w:t>ностей, интересов, способностей к социальному самоопределению).</w:t>
      </w:r>
    </w:p>
    <w:p w:rsidR="00FE214C" w:rsidRPr="001D1561" w:rsidRDefault="00FE214C" w:rsidP="0043195E">
      <w:pPr>
        <w:pStyle w:val="body"/>
        <w:spacing w:line="240" w:lineRule="auto"/>
        <w:rPr>
          <w:rFonts w:cs="Times New Roman"/>
          <w:color w:val="auto"/>
        </w:rPr>
      </w:pPr>
      <w:r w:rsidRPr="001D1561">
        <w:rPr>
          <w:rFonts w:cs="Times New Roman"/>
          <w:color w:val="auto"/>
        </w:rPr>
        <w:t>Достижение поставленных целей при разработке и реализации образ</w:t>
      </w:r>
      <w:r w:rsidRPr="001D1561">
        <w:rPr>
          <w:rFonts w:cs="Times New Roman"/>
          <w:color w:val="auto"/>
        </w:rPr>
        <w:t>о</w:t>
      </w:r>
      <w:r w:rsidRPr="001D1561">
        <w:rPr>
          <w:rFonts w:cs="Times New Roman"/>
          <w:color w:val="auto"/>
        </w:rPr>
        <w:t>вательной организацией основной образовательной программы пред</w:t>
      </w:r>
      <w:r w:rsidRPr="001D1561">
        <w:rPr>
          <w:rFonts w:cs="Times New Roman"/>
          <w:color w:val="auto"/>
        </w:rPr>
        <w:t>у</w:t>
      </w:r>
      <w:r w:rsidRPr="001D1561">
        <w:rPr>
          <w:rFonts w:cs="Times New Roman"/>
          <w:color w:val="auto"/>
        </w:rPr>
        <w:t>сматривает решение следующих основных задач: обеспечение соотве</w:t>
      </w:r>
      <w:r w:rsidRPr="001D1561">
        <w:rPr>
          <w:rFonts w:cs="Times New Roman"/>
          <w:color w:val="auto"/>
        </w:rPr>
        <w:t>т</w:t>
      </w:r>
      <w:r w:rsidRPr="001D1561">
        <w:rPr>
          <w:rFonts w:cs="Times New Roman"/>
          <w:color w:val="auto"/>
        </w:rPr>
        <w:t>ствия основной образовательной программы требованиям Федерального государственного образовательного стандарта основного общего образ</w:t>
      </w:r>
      <w:r w:rsidRPr="001D1561">
        <w:rPr>
          <w:rFonts w:cs="Times New Roman"/>
          <w:color w:val="auto"/>
        </w:rPr>
        <w:t>о</w:t>
      </w:r>
      <w:r w:rsidRPr="001D1561">
        <w:rPr>
          <w:rFonts w:cs="Times New Roman"/>
          <w:color w:val="auto"/>
        </w:rPr>
        <w:t>вания (ФГОС ООО); обеспечение преемственности начального общего, основного общего, среднего общего образования; обеспечение доступн</w:t>
      </w:r>
      <w:r w:rsidRPr="001D1561">
        <w:rPr>
          <w:rFonts w:cs="Times New Roman"/>
          <w:color w:val="auto"/>
        </w:rPr>
        <w:t>о</w:t>
      </w:r>
      <w:r w:rsidRPr="001D1561">
        <w:rPr>
          <w:rFonts w:cs="Times New Roman"/>
          <w:color w:val="auto"/>
        </w:rPr>
        <w:t>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w:t>
      </w:r>
      <w:r w:rsidRPr="001D1561">
        <w:rPr>
          <w:rFonts w:cs="Times New Roman"/>
          <w:color w:val="auto"/>
        </w:rPr>
        <w:t>ь</w:t>
      </w:r>
      <w:r w:rsidRPr="001D1561">
        <w:rPr>
          <w:rFonts w:cs="Times New Roman"/>
          <w:color w:val="auto"/>
        </w:rPr>
        <w:t>ми-инвалидами и детьми с ОВЗ; реализацию программы воспитания, обеспечение индивидуализированного психолого-педагогического сопр</w:t>
      </w:r>
      <w:r w:rsidRPr="001D1561">
        <w:rPr>
          <w:rFonts w:cs="Times New Roman"/>
          <w:color w:val="auto"/>
        </w:rPr>
        <w:t>о</w:t>
      </w:r>
      <w:r w:rsidRPr="001D1561">
        <w:rPr>
          <w:rFonts w:cs="Times New Roman"/>
          <w:color w:val="auto"/>
        </w:rPr>
        <w:t>вождения каждого обучающегося, формированию образовательного баз</w:t>
      </w:r>
      <w:r w:rsidRPr="001D1561">
        <w:rPr>
          <w:rFonts w:cs="Times New Roman"/>
          <w:color w:val="auto"/>
        </w:rPr>
        <w:t>и</w:t>
      </w:r>
      <w:r w:rsidRPr="001D1561">
        <w:rPr>
          <w:rFonts w:cs="Times New Roman"/>
          <w:color w:val="auto"/>
        </w:rPr>
        <w:t>са, основанного не только на знаниях, но и на соответствующем культу</w:t>
      </w:r>
      <w:r w:rsidRPr="001D1561">
        <w:rPr>
          <w:rFonts w:cs="Times New Roman"/>
          <w:color w:val="auto"/>
        </w:rPr>
        <w:t>р</w:t>
      </w:r>
      <w:r w:rsidRPr="001D1561">
        <w:rPr>
          <w:rFonts w:cs="Times New Roman"/>
          <w:color w:val="auto"/>
        </w:rPr>
        <w:t>ном уровне развития личности, созданию необходимых условий для ее самореализации; обеспечение эффективного сочетания урочных и вн</w:t>
      </w:r>
      <w:r w:rsidRPr="001D1561">
        <w:rPr>
          <w:rFonts w:cs="Times New Roman"/>
          <w:color w:val="auto"/>
        </w:rPr>
        <w:t>е</w:t>
      </w:r>
      <w:r w:rsidRPr="001D1561">
        <w:rPr>
          <w:rFonts w:cs="Times New Roman"/>
          <w:color w:val="auto"/>
        </w:rPr>
        <w:t>урочных форм организации учебных занятий, взаимодействия всех учас</w:t>
      </w:r>
      <w:r w:rsidRPr="001D1561">
        <w:rPr>
          <w:rFonts w:cs="Times New Roman"/>
          <w:color w:val="auto"/>
        </w:rPr>
        <w:t>т</w:t>
      </w:r>
      <w:r w:rsidRPr="001D1561">
        <w:rPr>
          <w:rFonts w:cs="Times New Roman"/>
          <w:color w:val="auto"/>
        </w:rPr>
        <w:t>ников образовательных отношений; взаимодействие образовательной о</w:t>
      </w:r>
      <w:r w:rsidRPr="001D1561">
        <w:rPr>
          <w:rFonts w:cs="Times New Roman"/>
          <w:color w:val="auto"/>
        </w:rPr>
        <w:t>р</w:t>
      </w:r>
      <w:r w:rsidRPr="001D1561">
        <w:rPr>
          <w:rFonts w:cs="Times New Roman"/>
          <w:color w:val="auto"/>
        </w:rPr>
        <w:t>ганизации при реализации основной образовательной программы с соц</w:t>
      </w:r>
      <w:r w:rsidRPr="001D1561">
        <w:rPr>
          <w:rFonts w:cs="Times New Roman"/>
          <w:color w:val="auto"/>
        </w:rPr>
        <w:t>и</w:t>
      </w:r>
      <w:r w:rsidRPr="001D1561">
        <w:rPr>
          <w:rFonts w:cs="Times New Roman"/>
          <w:color w:val="auto"/>
        </w:rPr>
        <w:t>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w:t>
      </w:r>
      <w:r w:rsidRPr="001D1561">
        <w:rPr>
          <w:rFonts w:cs="Times New Roman"/>
          <w:color w:val="auto"/>
        </w:rPr>
        <w:t>з</w:t>
      </w:r>
      <w:r w:rsidRPr="001D1561">
        <w:rPr>
          <w:rFonts w:cs="Times New Roman"/>
          <w:color w:val="auto"/>
        </w:rPr>
        <w:t>можностей образовательных организаций дополнительного образования; организацию интеллектуальных и творческих соревнований, нау</w:t>
      </w:r>
      <w:r w:rsidRPr="001D1561">
        <w:rPr>
          <w:rFonts w:cs="Times New Roman"/>
          <w:color w:val="auto"/>
        </w:rPr>
        <w:t>ч</w:t>
      </w:r>
      <w:r w:rsidRPr="001D1561">
        <w:rPr>
          <w:rFonts w:cs="Times New Roman"/>
          <w:color w:val="auto"/>
        </w:rPr>
        <w:lastRenderedPageBreak/>
        <w:t>но-технического творчества, проектной и учебно-исследовательской де</w:t>
      </w:r>
      <w:r w:rsidRPr="001D1561">
        <w:rPr>
          <w:rFonts w:cs="Times New Roman"/>
          <w:color w:val="auto"/>
        </w:rPr>
        <w:t>я</w:t>
      </w:r>
      <w:r w:rsidRPr="001D1561">
        <w:rPr>
          <w:rFonts w:cs="Times New Roman"/>
          <w:color w:val="auto"/>
        </w:rPr>
        <w:t>тельности; участие обучающихся, их родителей (законных представит</w:t>
      </w:r>
      <w:r w:rsidRPr="001D1561">
        <w:rPr>
          <w:rFonts w:cs="Times New Roman"/>
          <w:color w:val="auto"/>
        </w:rPr>
        <w:t>е</w:t>
      </w:r>
      <w:r w:rsidRPr="001D1561">
        <w:rPr>
          <w:rFonts w:cs="Times New Roman"/>
          <w:color w:val="auto"/>
        </w:rPr>
        <w:t>лей), педагогических работников и общественности в проектировании и развитии внутришкольной социальной среды, школьного уклада; вкл</w:t>
      </w:r>
      <w:r w:rsidRPr="001D1561">
        <w:rPr>
          <w:rFonts w:cs="Times New Roman"/>
          <w:color w:val="auto"/>
        </w:rPr>
        <w:t>ю</w:t>
      </w:r>
      <w:r w:rsidRPr="001D1561">
        <w:rPr>
          <w:rFonts w:cs="Times New Roman"/>
          <w:color w:val="auto"/>
        </w:rPr>
        <w:t>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w:t>
      </w:r>
      <w:r w:rsidRPr="001D1561">
        <w:rPr>
          <w:rFonts w:cs="Times New Roman"/>
          <w:color w:val="auto"/>
        </w:rPr>
        <w:t>б</w:t>
      </w:r>
      <w:r w:rsidRPr="001D1561">
        <w:rPr>
          <w:rFonts w:cs="Times New Roman"/>
          <w:color w:val="auto"/>
        </w:rPr>
        <w:t>но-исследовательское проектирование, профессиональная ориентация обучающихся при поддержке педагогов, психологов, социальных педаг</w:t>
      </w:r>
      <w:r w:rsidRPr="001D1561">
        <w:rPr>
          <w:rFonts w:cs="Times New Roman"/>
          <w:color w:val="auto"/>
        </w:rPr>
        <w:t>о</w:t>
      </w:r>
      <w:r w:rsidRPr="001D1561">
        <w:rPr>
          <w:rFonts w:cs="Times New Roman"/>
          <w:color w:val="auto"/>
        </w:rPr>
        <w:t>гов, сотрудничество с базовыми предприятиями, организациями профе</w:t>
      </w:r>
      <w:r w:rsidRPr="001D1561">
        <w:rPr>
          <w:rFonts w:cs="Times New Roman"/>
          <w:color w:val="auto"/>
        </w:rPr>
        <w:t>с</w:t>
      </w:r>
      <w:r w:rsidRPr="001D1561">
        <w:rPr>
          <w:rFonts w:cs="Times New Roman"/>
          <w:color w:val="auto"/>
        </w:rPr>
        <w:t>сионального образования, центрами профессиональной работы; сохран</w:t>
      </w:r>
      <w:r w:rsidRPr="001D1561">
        <w:rPr>
          <w:rFonts w:cs="Times New Roman"/>
          <w:color w:val="auto"/>
        </w:rPr>
        <w:t>е</w:t>
      </w:r>
      <w:r w:rsidRPr="001D1561">
        <w:rPr>
          <w:rFonts w:cs="Times New Roman"/>
          <w:color w:val="auto"/>
        </w:rPr>
        <w:t>ние и укрепление физического, психологического и социального здоровья обучающихся, обеспечение их безопасности.</w:t>
      </w:r>
    </w:p>
    <w:p w:rsidR="00FE214C" w:rsidRPr="001D1561" w:rsidRDefault="00FE214C" w:rsidP="0043195E">
      <w:pPr>
        <w:pStyle w:val="body"/>
        <w:spacing w:line="240" w:lineRule="auto"/>
        <w:rPr>
          <w:rFonts w:cs="Times New Roman"/>
          <w:color w:val="auto"/>
        </w:rPr>
      </w:pPr>
      <w:r w:rsidRPr="001D1561">
        <w:rPr>
          <w:rFonts w:cs="Times New Roman"/>
          <w:color w:val="auto"/>
        </w:rPr>
        <w:t>Обучающиеся, не освоившие программу основного общего образования, не допускаются к обучению на следующих уровнях образования.</w:t>
      </w:r>
    </w:p>
    <w:p w:rsidR="00FE214C" w:rsidRPr="001D1561" w:rsidRDefault="00FE214C" w:rsidP="0043195E">
      <w:pPr>
        <w:pStyle w:val="h3"/>
        <w:spacing w:line="240" w:lineRule="auto"/>
        <w:rPr>
          <w:rFonts w:cs="Times New Roman"/>
          <w:color w:val="auto"/>
          <w:sz w:val="20"/>
          <w:szCs w:val="20"/>
        </w:rPr>
      </w:pPr>
      <w:r w:rsidRPr="001D1561">
        <w:rPr>
          <w:rFonts w:cs="Times New Roman"/>
          <w:color w:val="auto"/>
          <w:sz w:val="20"/>
          <w:szCs w:val="20"/>
        </w:rPr>
        <w:t>1.1.2.</w:t>
      </w:r>
      <w:r w:rsidRPr="001D1561">
        <w:rPr>
          <w:rFonts w:cs="Times New Roman"/>
          <w:color w:val="auto"/>
          <w:sz w:val="20"/>
          <w:szCs w:val="20"/>
        </w:rPr>
        <w:t> </w:t>
      </w:r>
      <w:r w:rsidRPr="001D1561">
        <w:rPr>
          <w:rFonts w:cs="Times New Roman"/>
          <w:color w:val="auto"/>
          <w:sz w:val="20"/>
          <w:szCs w:val="20"/>
        </w:rPr>
        <w:t>Принципы формирования и механизмы реализации основной образовательной программы основного общего образования</w:t>
      </w:r>
    </w:p>
    <w:p w:rsidR="00FE214C" w:rsidRPr="001D1561" w:rsidRDefault="00FE214C" w:rsidP="0043195E">
      <w:pPr>
        <w:pStyle w:val="body"/>
        <w:spacing w:line="240" w:lineRule="auto"/>
        <w:rPr>
          <w:rFonts w:cs="Times New Roman"/>
          <w:color w:val="auto"/>
        </w:rPr>
      </w:pPr>
      <w:r w:rsidRPr="001D1561">
        <w:rPr>
          <w:rFonts w:cs="Times New Roman"/>
          <w:color w:val="auto"/>
        </w:rPr>
        <w:t>В основе разработки основной образовательной программы основного общего образования лежат следующие принципы и подходы:</w:t>
      </w:r>
    </w:p>
    <w:p w:rsidR="00FE214C" w:rsidRPr="001D1561" w:rsidRDefault="00FE214C" w:rsidP="0043195E">
      <w:pPr>
        <w:pStyle w:val="list-bullet"/>
        <w:spacing w:line="240" w:lineRule="auto"/>
        <w:rPr>
          <w:rFonts w:cs="Times New Roman"/>
          <w:color w:val="auto"/>
        </w:rPr>
      </w:pPr>
      <w:r w:rsidRPr="001D1561">
        <w:rPr>
          <w:rFonts w:cs="Times New Roman"/>
          <w:color w:val="auto"/>
        </w:rPr>
        <w:t>системно-деятельностный подход, предполагающий ориентацию на результаты обучения, на развитие его активной уче</w:t>
      </w:r>
      <w:r w:rsidRPr="001D1561">
        <w:rPr>
          <w:rFonts w:cs="Times New Roman"/>
          <w:color w:val="auto"/>
        </w:rPr>
        <w:t>б</w:t>
      </w:r>
      <w:r w:rsidRPr="001D1561">
        <w:rPr>
          <w:rFonts w:cs="Times New Roman"/>
          <w:color w:val="auto"/>
        </w:rPr>
        <w:t>но-познавательной деятельности на основе освоения универсальных учебных действий, познания и освоения мира личности обучающ</w:t>
      </w:r>
      <w:r w:rsidRPr="001D1561">
        <w:rPr>
          <w:rFonts w:cs="Times New Roman"/>
          <w:color w:val="auto"/>
        </w:rPr>
        <w:t>е</w:t>
      </w:r>
      <w:r w:rsidRPr="001D1561">
        <w:rPr>
          <w:rFonts w:cs="Times New Roman"/>
          <w:color w:val="auto"/>
        </w:rPr>
        <w:t>гося, формирование его готовности к саморазвитию и непрерывному образованию;</w:t>
      </w:r>
    </w:p>
    <w:p w:rsidR="00FE214C" w:rsidRPr="001D1561" w:rsidRDefault="00FE214C" w:rsidP="0043195E">
      <w:pPr>
        <w:pStyle w:val="list-bullet"/>
        <w:spacing w:line="240" w:lineRule="auto"/>
        <w:rPr>
          <w:rFonts w:cs="Times New Roman"/>
          <w:color w:val="auto"/>
        </w:rPr>
      </w:pPr>
      <w:r w:rsidRPr="001D1561">
        <w:rPr>
          <w:rFonts w:cs="Times New Roman"/>
          <w:color w:val="auto"/>
        </w:rPr>
        <w:t>признание решающей роли содержания образования, способов о</w:t>
      </w:r>
      <w:r w:rsidRPr="001D1561">
        <w:rPr>
          <w:rFonts w:cs="Times New Roman"/>
          <w:color w:val="auto"/>
        </w:rPr>
        <w:t>р</w:t>
      </w:r>
      <w:r w:rsidRPr="001D1561">
        <w:rPr>
          <w:rFonts w:cs="Times New Roman"/>
          <w:color w:val="auto"/>
        </w:rPr>
        <w:t>ганизации образовательной деятельности и учебного сотруднич</w:t>
      </w:r>
      <w:r w:rsidRPr="001D1561">
        <w:rPr>
          <w:rFonts w:cs="Times New Roman"/>
          <w:color w:val="auto"/>
        </w:rPr>
        <w:t>е</w:t>
      </w:r>
      <w:r w:rsidRPr="001D1561">
        <w:rPr>
          <w:rFonts w:cs="Times New Roman"/>
          <w:color w:val="auto"/>
        </w:rPr>
        <w:t>ства в достижении целей личностного и социального развития об</w:t>
      </w:r>
      <w:r w:rsidRPr="001D1561">
        <w:rPr>
          <w:rFonts w:cs="Times New Roman"/>
          <w:color w:val="auto"/>
        </w:rPr>
        <w:t>у</w:t>
      </w:r>
      <w:r w:rsidRPr="001D1561">
        <w:rPr>
          <w:rFonts w:cs="Times New Roman"/>
          <w:color w:val="auto"/>
        </w:rPr>
        <w:t xml:space="preserve">чающихся; </w:t>
      </w:r>
    </w:p>
    <w:p w:rsidR="00FE214C" w:rsidRPr="001D1561" w:rsidRDefault="00FE214C" w:rsidP="0043195E">
      <w:pPr>
        <w:pStyle w:val="list-bullet"/>
        <w:spacing w:line="240" w:lineRule="auto"/>
        <w:rPr>
          <w:rFonts w:cs="Times New Roman"/>
          <w:color w:val="auto"/>
        </w:rPr>
      </w:pPr>
      <w:r w:rsidRPr="001D1561">
        <w:rPr>
          <w:rFonts w:cs="Times New Roman"/>
          <w:color w:val="auto"/>
          <w:spacing w:val="-1"/>
        </w:rPr>
        <w:t>учет индивидуальных возрастных, психологических и физио</w:t>
      </w:r>
      <w:r w:rsidRPr="001D1561">
        <w:rPr>
          <w:rFonts w:cs="Times New Roman"/>
          <w:color w:val="auto"/>
        </w:rPr>
        <w:t>лог</w:t>
      </w:r>
      <w:r w:rsidRPr="001D1561">
        <w:rPr>
          <w:rFonts w:cs="Times New Roman"/>
          <w:color w:val="auto"/>
        </w:rPr>
        <w:t>и</w:t>
      </w:r>
      <w:r w:rsidRPr="001D1561">
        <w:rPr>
          <w:rFonts w:cs="Times New Roman"/>
          <w:color w:val="auto"/>
        </w:rPr>
        <w:t>ческих особенностей обучающихся при построении образовател</w:t>
      </w:r>
      <w:r w:rsidRPr="001D1561">
        <w:rPr>
          <w:rFonts w:cs="Times New Roman"/>
          <w:color w:val="auto"/>
        </w:rPr>
        <w:t>ь</w:t>
      </w:r>
      <w:r w:rsidRPr="001D1561">
        <w:rPr>
          <w:rFonts w:cs="Times New Roman"/>
          <w:color w:val="auto"/>
        </w:rPr>
        <w:t>ного процесса и определении образовательно-воспитательных целей и путей их достижения;</w:t>
      </w:r>
    </w:p>
    <w:p w:rsidR="00FE214C" w:rsidRPr="001D1561" w:rsidRDefault="00FE214C" w:rsidP="0043195E">
      <w:pPr>
        <w:pStyle w:val="list-bullet"/>
        <w:spacing w:line="240" w:lineRule="auto"/>
        <w:rPr>
          <w:rFonts w:cs="Times New Roman"/>
          <w:color w:val="auto"/>
        </w:rPr>
      </w:pPr>
      <w:r w:rsidRPr="001D1561">
        <w:rPr>
          <w:rFonts w:cs="Times New Roman"/>
          <w:color w:val="auto"/>
        </w:rPr>
        <w:t>разнообразие индивидуальных образовательных траекторий и и</w:t>
      </w:r>
      <w:r w:rsidRPr="001D1561">
        <w:rPr>
          <w:rFonts w:cs="Times New Roman"/>
          <w:color w:val="auto"/>
        </w:rPr>
        <w:t>н</w:t>
      </w:r>
      <w:r w:rsidRPr="001D1561">
        <w:rPr>
          <w:rFonts w:cs="Times New Roman"/>
          <w:color w:val="auto"/>
        </w:rPr>
        <w:t>дивидуального развития каждого обучающегося, в том числе од</w:t>
      </w:r>
      <w:r w:rsidRPr="001D1561">
        <w:rPr>
          <w:rFonts w:cs="Times New Roman"/>
          <w:color w:val="auto"/>
        </w:rPr>
        <w:t>а</w:t>
      </w:r>
      <w:r w:rsidRPr="001D1561">
        <w:rPr>
          <w:rFonts w:cs="Times New Roman"/>
          <w:color w:val="auto"/>
        </w:rPr>
        <w:t>ренных обучающихся и обучающихся с ограниченными возможн</w:t>
      </w:r>
      <w:r w:rsidRPr="001D1561">
        <w:rPr>
          <w:rFonts w:cs="Times New Roman"/>
          <w:color w:val="auto"/>
        </w:rPr>
        <w:t>о</w:t>
      </w:r>
      <w:r w:rsidRPr="001D1561">
        <w:rPr>
          <w:rFonts w:cs="Times New Roman"/>
          <w:color w:val="auto"/>
        </w:rPr>
        <w:t>стями здоровья;</w:t>
      </w:r>
    </w:p>
    <w:p w:rsidR="00FE214C" w:rsidRPr="001D1561" w:rsidRDefault="00FE214C" w:rsidP="0043195E">
      <w:pPr>
        <w:pStyle w:val="list-bullet"/>
        <w:spacing w:line="240" w:lineRule="auto"/>
        <w:rPr>
          <w:rStyle w:val="Italic"/>
          <w:rFonts w:cs="Times New Roman"/>
          <w:color w:val="auto"/>
        </w:rPr>
      </w:pPr>
      <w:r w:rsidRPr="001D1561">
        <w:rPr>
          <w:rFonts w:cs="Times New Roman"/>
          <w:color w:val="auto"/>
        </w:rPr>
        <w:t>преемственность основных образовательных программ, проявля</w:t>
      </w:r>
      <w:r w:rsidRPr="001D1561">
        <w:rPr>
          <w:rFonts w:cs="Times New Roman"/>
          <w:color w:val="auto"/>
        </w:rPr>
        <w:t>ю</w:t>
      </w:r>
      <w:r w:rsidRPr="001D1561">
        <w:rPr>
          <w:rFonts w:cs="Times New Roman"/>
          <w:color w:val="auto"/>
        </w:rPr>
        <w:t>щуюся во взаимосвязи и согласованности в отборе содержания о</w:t>
      </w:r>
      <w:r w:rsidRPr="001D1561">
        <w:rPr>
          <w:rFonts w:cs="Times New Roman"/>
          <w:color w:val="auto"/>
        </w:rPr>
        <w:t>б</w:t>
      </w:r>
      <w:r w:rsidRPr="001D1561">
        <w:rPr>
          <w:rFonts w:cs="Times New Roman"/>
          <w:color w:val="auto"/>
        </w:rPr>
        <w:t>разования, а также в последовательности его развертывания по уровням образования и этапам обучения в целях обеспечения с</w:t>
      </w:r>
      <w:r w:rsidRPr="001D1561">
        <w:rPr>
          <w:rFonts w:cs="Times New Roman"/>
          <w:color w:val="auto"/>
        </w:rPr>
        <w:t>и</w:t>
      </w:r>
      <w:r w:rsidRPr="001D1561">
        <w:rPr>
          <w:rFonts w:cs="Times New Roman"/>
          <w:color w:val="auto"/>
        </w:rPr>
        <w:lastRenderedPageBreak/>
        <w:t>стемности знаний, повышения качества образования и обеспечения его непрерывности;</w:t>
      </w:r>
    </w:p>
    <w:p w:rsidR="00FE214C" w:rsidRPr="001D1561" w:rsidRDefault="00FE214C" w:rsidP="0043195E">
      <w:pPr>
        <w:pStyle w:val="list-bullet"/>
        <w:spacing w:line="240" w:lineRule="auto"/>
        <w:rPr>
          <w:rFonts w:cs="Times New Roman"/>
          <w:color w:val="auto"/>
        </w:rPr>
      </w:pPr>
      <w:r w:rsidRPr="001D1561">
        <w:rPr>
          <w:rFonts w:cs="Times New Roman"/>
          <w:color w:val="auto"/>
        </w:rPr>
        <w:t>обеспечение фундаментального характера образования, учета сп</w:t>
      </w:r>
      <w:r w:rsidRPr="001D1561">
        <w:rPr>
          <w:rFonts w:cs="Times New Roman"/>
          <w:color w:val="auto"/>
        </w:rPr>
        <w:t>е</w:t>
      </w:r>
      <w:r w:rsidRPr="001D1561">
        <w:rPr>
          <w:rFonts w:cs="Times New Roman"/>
          <w:color w:val="auto"/>
        </w:rPr>
        <w:t>цифики изучаемых предметов;</w:t>
      </w:r>
    </w:p>
    <w:p w:rsidR="00FE214C" w:rsidRPr="001D1561" w:rsidRDefault="00FE214C" w:rsidP="0043195E">
      <w:pPr>
        <w:pStyle w:val="list-bullet"/>
        <w:spacing w:line="240" w:lineRule="auto"/>
        <w:rPr>
          <w:rFonts w:cs="Times New Roman"/>
          <w:color w:val="auto"/>
        </w:rPr>
      </w:pPr>
      <w:r w:rsidRPr="001D1561">
        <w:rPr>
          <w:rFonts w:cs="Times New Roman"/>
          <w:color w:val="auto"/>
        </w:rPr>
        <w:t>принцип единства учебной и воспитательной деятельности, пре</w:t>
      </w:r>
      <w:r w:rsidRPr="001D1561">
        <w:rPr>
          <w:rFonts w:cs="Times New Roman"/>
          <w:color w:val="auto"/>
        </w:rPr>
        <w:t>д</w:t>
      </w:r>
      <w:r w:rsidRPr="001D1561">
        <w:rPr>
          <w:rFonts w:cs="Times New Roman"/>
          <w:color w:val="auto"/>
        </w:rPr>
        <w:t>полагающий направленность учебного процесса на достижение личностных результатов освоения образовательной программы;</w:t>
      </w:r>
    </w:p>
    <w:p w:rsidR="00FE214C" w:rsidRPr="001D1561" w:rsidRDefault="00FE214C" w:rsidP="0043195E">
      <w:pPr>
        <w:pStyle w:val="list-bullet"/>
        <w:spacing w:line="240" w:lineRule="auto"/>
        <w:rPr>
          <w:rFonts w:cs="Times New Roman"/>
          <w:color w:val="auto"/>
        </w:rPr>
      </w:pPr>
      <w:r w:rsidRPr="001D1561">
        <w:rPr>
          <w:rFonts w:cs="Times New Roman"/>
          <w:color w:val="auto"/>
        </w:rPr>
        <w:t>принцип здоровьесбережения, предусматривающий исключение образовательных технологий, которые могут нанести вред физич</w:t>
      </w:r>
      <w:r w:rsidRPr="001D1561">
        <w:rPr>
          <w:rFonts w:cs="Times New Roman"/>
          <w:color w:val="auto"/>
        </w:rPr>
        <w:t>е</w:t>
      </w:r>
      <w:r w:rsidRPr="001D1561">
        <w:rPr>
          <w:rFonts w:cs="Times New Roman"/>
          <w:color w:val="auto"/>
        </w:rPr>
        <w:t>скому и психическому здоровью обучающихся, приоритет испол</w:t>
      </w:r>
      <w:r w:rsidRPr="001D1561">
        <w:rPr>
          <w:rFonts w:cs="Times New Roman"/>
          <w:color w:val="auto"/>
        </w:rPr>
        <w:t>ь</w:t>
      </w:r>
      <w:r w:rsidRPr="001D1561">
        <w:rPr>
          <w:rFonts w:cs="Times New Roman"/>
          <w:color w:val="auto"/>
        </w:rPr>
        <w:t>зования здоровьесберегающих педагогических технологий, прив</w:t>
      </w:r>
      <w:r w:rsidRPr="001D1561">
        <w:rPr>
          <w:rFonts w:cs="Times New Roman"/>
          <w:color w:val="auto"/>
        </w:rPr>
        <w:t>е</w:t>
      </w:r>
      <w:r w:rsidRPr="001D1561">
        <w:rPr>
          <w:rFonts w:cs="Times New Roman"/>
          <w:color w:val="auto"/>
        </w:rPr>
        <w:t>дение объема учебной нагрузки в соответствие с требованиям де</w:t>
      </w:r>
      <w:r w:rsidRPr="001D1561">
        <w:rPr>
          <w:rFonts w:cs="Times New Roman"/>
          <w:color w:val="auto"/>
        </w:rPr>
        <w:t>й</w:t>
      </w:r>
      <w:r w:rsidRPr="001D1561">
        <w:rPr>
          <w:rFonts w:cs="Times New Roman"/>
          <w:color w:val="auto"/>
        </w:rPr>
        <w:t>ствующих санитарных правил и нормативов.</w:t>
      </w:r>
    </w:p>
    <w:p w:rsidR="00FE214C" w:rsidRPr="001D1561" w:rsidRDefault="00FE214C" w:rsidP="0043195E">
      <w:pPr>
        <w:pStyle w:val="body"/>
        <w:spacing w:line="240" w:lineRule="auto"/>
        <w:rPr>
          <w:rFonts w:cs="Times New Roman"/>
          <w:color w:val="auto"/>
        </w:rPr>
      </w:pPr>
      <w:r w:rsidRPr="001D1561">
        <w:rPr>
          <w:rFonts w:cs="Times New Roman"/>
          <w:color w:val="auto"/>
        </w:rPr>
        <w:t>Основная образовательная программа формируется с учетом особенн</w:t>
      </w:r>
      <w:r w:rsidRPr="001D1561">
        <w:rPr>
          <w:rFonts w:cs="Times New Roman"/>
          <w:color w:val="auto"/>
        </w:rPr>
        <w:t>о</w:t>
      </w:r>
      <w:r w:rsidRPr="001D1561">
        <w:rPr>
          <w:rFonts w:cs="Times New Roman"/>
          <w:color w:val="auto"/>
        </w:rPr>
        <w:t>стей развития детей 11—15 лет, связанных:</w:t>
      </w:r>
    </w:p>
    <w:p w:rsidR="00FE214C" w:rsidRPr="001D1561" w:rsidRDefault="00FE214C" w:rsidP="0043195E">
      <w:pPr>
        <w:pStyle w:val="list-bullet"/>
        <w:spacing w:line="240" w:lineRule="auto"/>
        <w:rPr>
          <w:rFonts w:cs="Times New Roman"/>
          <w:color w:val="auto"/>
        </w:rPr>
      </w:pPr>
      <w:r w:rsidRPr="001D1561">
        <w:rPr>
          <w:rFonts w:cs="Times New Roman"/>
          <w:color w:val="auto"/>
        </w:rPr>
        <w:t>с переходом от способности осуществлять принятие заданной п</w:t>
      </w:r>
      <w:r w:rsidRPr="001D1561">
        <w:rPr>
          <w:rFonts w:cs="Times New Roman"/>
          <w:color w:val="auto"/>
        </w:rPr>
        <w:t>е</w:t>
      </w:r>
      <w:r w:rsidRPr="001D1561">
        <w:rPr>
          <w:rFonts w:cs="Times New Roman"/>
          <w:color w:val="auto"/>
        </w:rPr>
        <w:t>дагогом и осмысленной цели к овладению этой учебной деятельн</w:t>
      </w:r>
      <w:r w:rsidRPr="001D1561">
        <w:rPr>
          <w:rFonts w:cs="Times New Roman"/>
          <w:color w:val="auto"/>
        </w:rPr>
        <w:t>о</w:t>
      </w:r>
      <w:r w:rsidRPr="001D1561">
        <w:rPr>
          <w:rFonts w:cs="Times New Roman"/>
          <w:color w:val="auto"/>
        </w:rPr>
        <w:t>стью на уровне основной школы в единстве мотивацио</w:t>
      </w:r>
      <w:r w:rsidRPr="001D1561">
        <w:rPr>
          <w:rFonts w:cs="Times New Roman"/>
          <w:color w:val="auto"/>
        </w:rPr>
        <w:t>н</w:t>
      </w:r>
      <w:r w:rsidRPr="001D1561">
        <w:rPr>
          <w:rFonts w:cs="Times New Roman"/>
          <w:color w:val="auto"/>
        </w:rPr>
        <w:t>но-смыслового и операционно-технического компонентов, к новой внутренней позиции обучающегося — направленности на самост</w:t>
      </w:r>
      <w:r w:rsidRPr="001D1561">
        <w:rPr>
          <w:rFonts w:cs="Times New Roman"/>
          <w:color w:val="auto"/>
        </w:rPr>
        <w:t>о</w:t>
      </w:r>
      <w:r w:rsidRPr="001D1561">
        <w:rPr>
          <w:rFonts w:cs="Times New Roman"/>
          <w:color w:val="auto"/>
        </w:rPr>
        <w:t>ятельный познавательный поиск, постановку учебных целей, осв</w:t>
      </w:r>
      <w:r w:rsidRPr="001D1561">
        <w:rPr>
          <w:rFonts w:cs="Times New Roman"/>
          <w:color w:val="auto"/>
        </w:rPr>
        <w:t>о</w:t>
      </w:r>
      <w:r w:rsidRPr="001D1561">
        <w:rPr>
          <w:rFonts w:cs="Times New Roman"/>
          <w:color w:val="auto"/>
        </w:rPr>
        <w:t>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w:t>
      </w:r>
      <w:r w:rsidRPr="001D1561">
        <w:rPr>
          <w:rFonts w:cs="Times New Roman"/>
          <w:color w:val="auto"/>
        </w:rPr>
        <w:t>я</w:t>
      </w:r>
      <w:r w:rsidRPr="001D1561">
        <w:rPr>
          <w:rFonts w:cs="Times New Roman"/>
          <w:color w:val="auto"/>
        </w:rPr>
        <w:t>тельности и построению жизненных планов во временнóй перспе</w:t>
      </w:r>
      <w:r w:rsidRPr="001D1561">
        <w:rPr>
          <w:rFonts w:cs="Times New Roman"/>
          <w:color w:val="auto"/>
        </w:rPr>
        <w:t>к</w:t>
      </w:r>
      <w:r w:rsidRPr="001D1561">
        <w:rPr>
          <w:rFonts w:cs="Times New Roman"/>
          <w:color w:val="auto"/>
        </w:rPr>
        <w:t>тиве;</w:t>
      </w:r>
    </w:p>
    <w:p w:rsidR="00FE214C" w:rsidRPr="001D1561" w:rsidRDefault="00FE214C" w:rsidP="0043195E">
      <w:pPr>
        <w:pStyle w:val="list-bullet"/>
        <w:spacing w:line="240" w:lineRule="auto"/>
        <w:rPr>
          <w:rFonts w:cs="Times New Roman"/>
          <w:color w:val="auto"/>
        </w:rPr>
      </w:pPr>
      <w:r w:rsidRPr="001D1561">
        <w:rPr>
          <w:rFonts w:cs="Times New Roman"/>
          <w:color w:val="auto"/>
        </w:rPr>
        <w:t>с формированием у обучающегося типа мышления, который ор</w:t>
      </w:r>
      <w:r w:rsidRPr="001D1561">
        <w:rPr>
          <w:rFonts w:cs="Times New Roman"/>
          <w:color w:val="auto"/>
        </w:rPr>
        <w:t>и</w:t>
      </w:r>
      <w:r w:rsidRPr="001D1561">
        <w:rPr>
          <w:rFonts w:cs="Times New Roman"/>
          <w:color w:val="auto"/>
        </w:rPr>
        <w:t>ентирует его на общекультурные образцы, нормы, эталоны и зак</w:t>
      </w:r>
      <w:r w:rsidRPr="001D1561">
        <w:rPr>
          <w:rFonts w:cs="Times New Roman"/>
          <w:color w:val="auto"/>
        </w:rPr>
        <w:t>о</w:t>
      </w:r>
      <w:r w:rsidRPr="001D1561">
        <w:rPr>
          <w:rFonts w:cs="Times New Roman"/>
          <w:color w:val="auto"/>
        </w:rPr>
        <w:t>номерности взаимодействия с окружающим миром;</w:t>
      </w:r>
    </w:p>
    <w:p w:rsidR="00FE214C" w:rsidRPr="001D1561" w:rsidRDefault="00FE214C" w:rsidP="0043195E">
      <w:pPr>
        <w:pStyle w:val="list-bullet"/>
        <w:spacing w:line="240" w:lineRule="auto"/>
        <w:rPr>
          <w:rFonts w:cs="Times New Roman"/>
          <w:color w:val="auto"/>
        </w:rPr>
      </w:pPr>
      <w:r w:rsidRPr="001D1561">
        <w:rPr>
          <w:rFonts w:cs="Times New Roman"/>
          <w:color w:val="auto"/>
        </w:rPr>
        <w:t>с овладением коммуникативными средствами и способами орган</w:t>
      </w:r>
      <w:r w:rsidRPr="001D1561">
        <w:rPr>
          <w:rFonts w:cs="Times New Roman"/>
          <w:color w:val="auto"/>
        </w:rPr>
        <w:t>и</w:t>
      </w:r>
      <w:r w:rsidRPr="001D1561">
        <w:rPr>
          <w:rFonts w:cs="Times New Roman"/>
          <w:color w:val="auto"/>
        </w:rPr>
        <w:t>зации кооперации, развитием учебного сотрудничества, реализу</w:t>
      </w:r>
      <w:r w:rsidRPr="001D1561">
        <w:rPr>
          <w:rFonts w:cs="Times New Roman"/>
          <w:color w:val="auto"/>
        </w:rPr>
        <w:t>е</w:t>
      </w:r>
      <w:r w:rsidRPr="001D1561">
        <w:rPr>
          <w:rFonts w:cs="Times New Roman"/>
          <w:color w:val="auto"/>
        </w:rPr>
        <w:t>мого в отношениях обучающихся с учителем и сверстниками.</w:t>
      </w:r>
    </w:p>
    <w:p w:rsidR="00FE214C" w:rsidRPr="001D1561" w:rsidRDefault="00FE214C" w:rsidP="0043195E">
      <w:pPr>
        <w:pStyle w:val="body"/>
        <w:spacing w:line="240" w:lineRule="auto"/>
        <w:rPr>
          <w:rFonts w:cs="Times New Roman"/>
          <w:color w:val="auto"/>
        </w:rPr>
      </w:pPr>
      <w:r w:rsidRPr="001D1561">
        <w:rPr>
          <w:rFonts w:cs="Times New Roman"/>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w:t>
      </w:r>
      <w:r w:rsidRPr="001D1561">
        <w:rPr>
          <w:rFonts w:cs="Times New Roman"/>
          <w:color w:val="auto"/>
        </w:rPr>
        <w:t>о</w:t>
      </w:r>
      <w:r w:rsidRPr="001D1561">
        <w:rPr>
          <w:rFonts w:cs="Times New Roman"/>
          <w:color w:val="auto"/>
        </w:rPr>
        <w:t>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E214C" w:rsidRPr="001D1561" w:rsidRDefault="00FE214C" w:rsidP="0043195E">
      <w:pPr>
        <w:pStyle w:val="body"/>
        <w:spacing w:line="240" w:lineRule="auto"/>
        <w:rPr>
          <w:rFonts w:cs="Times New Roman"/>
          <w:color w:val="auto"/>
        </w:rPr>
      </w:pPr>
      <w:r w:rsidRPr="001D1561">
        <w:rPr>
          <w:rFonts w:cs="Times New Roman"/>
          <w:color w:val="auto"/>
        </w:rPr>
        <w:t>Второй этап подросткового развития (14—15 лет, 8—9 классы), хара</w:t>
      </w:r>
      <w:r w:rsidRPr="001D1561">
        <w:rPr>
          <w:rFonts w:cs="Times New Roman"/>
          <w:color w:val="auto"/>
        </w:rPr>
        <w:t>к</w:t>
      </w:r>
      <w:r w:rsidRPr="001D1561">
        <w:rPr>
          <w:rFonts w:cs="Times New Roman"/>
          <w:color w:val="auto"/>
        </w:rPr>
        <w:t>теризуется:</w:t>
      </w:r>
    </w:p>
    <w:p w:rsidR="00FE214C" w:rsidRPr="001D1561" w:rsidRDefault="00FE214C" w:rsidP="0043195E">
      <w:pPr>
        <w:pStyle w:val="list-bullet"/>
        <w:spacing w:line="240" w:lineRule="auto"/>
        <w:rPr>
          <w:rFonts w:cs="Times New Roman"/>
          <w:color w:val="auto"/>
        </w:rPr>
      </w:pPr>
      <w:r w:rsidRPr="001D1561">
        <w:rPr>
          <w:rFonts w:cs="Times New Roman"/>
          <w:color w:val="auto"/>
        </w:rPr>
        <w:lastRenderedPageBreak/>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w:t>
      </w:r>
      <w:r w:rsidRPr="001D1561">
        <w:rPr>
          <w:rFonts w:cs="Times New Roman"/>
          <w:color w:val="auto"/>
        </w:rPr>
        <w:t>д</w:t>
      </w:r>
      <w:r w:rsidRPr="001D1561">
        <w:rPr>
          <w:rFonts w:cs="Times New Roman"/>
          <w:color w:val="auto"/>
        </w:rPr>
        <w:t>ростка, появлением у подростка значительных субъективных тру</w:t>
      </w:r>
      <w:r w:rsidRPr="001D1561">
        <w:rPr>
          <w:rFonts w:cs="Times New Roman"/>
          <w:color w:val="auto"/>
        </w:rPr>
        <w:t>д</w:t>
      </w:r>
      <w:r w:rsidRPr="001D1561">
        <w:rPr>
          <w:rFonts w:cs="Times New Roman"/>
          <w:color w:val="auto"/>
        </w:rPr>
        <w:t>ностей и переживаний;</w:t>
      </w:r>
    </w:p>
    <w:p w:rsidR="00FE214C" w:rsidRPr="001D1561" w:rsidRDefault="00FE214C" w:rsidP="0043195E">
      <w:pPr>
        <w:pStyle w:val="list-bullet"/>
        <w:spacing w:line="240" w:lineRule="auto"/>
        <w:rPr>
          <w:rFonts w:cs="Times New Roman"/>
          <w:color w:val="auto"/>
        </w:rPr>
      </w:pPr>
      <w:r w:rsidRPr="001D1561">
        <w:rPr>
          <w:rFonts w:cs="Times New Roman"/>
          <w:color w:val="auto"/>
        </w:rPr>
        <w:t>стремлением подростка к общению и совместной деятельности со сверстниками;</w:t>
      </w:r>
    </w:p>
    <w:p w:rsidR="00FE214C" w:rsidRPr="001D1561" w:rsidRDefault="00FE214C" w:rsidP="0043195E">
      <w:pPr>
        <w:pStyle w:val="list-bullet"/>
        <w:spacing w:line="240" w:lineRule="auto"/>
        <w:rPr>
          <w:rFonts w:cs="Times New Roman"/>
          <w:color w:val="auto"/>
        </w:rPr>
      </w:pPr>
      <w:r w:rsidRPr="001D1561">
        <w:rPr>
          <w:rFonts w:cs="Times New Roman"/>
          <w:color w:val="auto"/>
        </w:rPr>
        <w:t>особой чувствительностью к морально-этическому «кодексу тов</w:t>
      </w:r>
      <w:r w:rsidRPr="001D1561">
        <w:rPr>
          <w:rFonts w:cs="Times New Roman"/>
          <w:color w:val="auto"/>
        </w:rPr>
        <w:t>а</w:t>
      </w:r>
      <w:r w:rsidRPr="001D1561">
        <w:rPr>
          <w:rFonts w:cs="Times New Roman"/>
          <w:color w:val="auto"/>
        </w:rPr>
        <w:t>рищества», в котором заданы важнейшие нормы социального пов</w:t>
      </w:r>
      <w:r w:rsidRPr="001D1561">
        <w:rPr>
          <w:rFonts w:cs="Times New Roman"/>
          <w:color w:val="auto"/>
        </w:rPr>
        <w:t>е</w:t>
      </w:r>
      <w:r w:rsidRPr="001D1561">
        <w:rPr>
          <w:rFonts w:cs="Times New Roman"/>
          <w:color w:val="auto"/>
        </w:rPr>
        <w:t>дения взрослого мира;</w:t>
      </w:r>
    </w:p>
    <w:p w:rsidR="00FE214C" w:rsidRPr="001D1561" w:rsidRDefault="00FE214C" w:rsidP="0043195E">
      <w:pPr>
        <w:pStyle w:val="list-bullet"/>
        <w:spacing w:line="240" w:lineRule="auto"/>
        <w:rPr>
          <w:rFonts w:cs="Times New Roman"/>
          <w:color w:val="auto"/>
        </w:rPr>
      </w:pPr>
      <w:r w:rsidRPr="001D1561">
        <w:rPr>
          <w:rFonts w:cs="Times New Roman"/>
          <w:color w:val="auto"/>
        </w:rPr>
        <w:t>обостренной в связи с возникновением чувства взрослости воспр</w:t>
      </w:r>
      <w:r w:rsidRPr="001D1561">
        <w:rPr>
          <w:rFonts w:cs="Times New Roman"/>
          <w:color w:val="auto"/>
        </w:rPr>
        <w:t>и</w:t>
      </w:r>
      <w:r w:rsidRPr="001D1561">
        <w:rPr>
          <w:rFonts w:cs="Times New Roman"/>
          <w:color w:val="auto"/>
        </w:rPr>
        <w:t>имчивостью к усвоению норм, ценностей и способов поведения, которые существуют в мире взрослых и в их отношениях, что п</w:t>
      </w:r>
      <w:r w:rsidRPr="001D1561">
        <w:rPr>
          <w:rFonts w:cs="Times New Roman"/>
          <w:color w:val="auto"/>
        </w:rPr>
        <w:t>о</w:t>
      </w:r>
      <w:r w:rsidRPr="001D1561">
        <w:rPr>
          <w:rFonts w:cs="Times New Roman"/>
          <w:color w:val="auto"/>
        </w:rPr>
        <w:t>рождает интенсивное формирование нравственных понятий и убеждений, выработку принципов, моральное развитие личности;</w:t>
      </w:r>
    </w:p>
    <w:p w:rsidR="00FE214C" w:rsidRPr="001D1561" w:rsidRDefault="00FE214C" w:rsidP="0043195E">
      <w:pPr>
        <w:pStyle w:val="list-bullet"/>
        <w:spacing w:line="240" w:lineRule="auto"/>
        <w:rPr>
          <w:rFonts w:cs="Times New Roman"/>
          <w:color w:val="auto"/>
        </w:rPr>
      </w:pPr>
      <w:r w:rsidRPr="001D1561">
        <w:rPr>
          <w:rFonts w:cs="Times New Roman"/>
          <w:color w:val="auto"/>
        </w:rPr>
        <w:t>сложными поведенческими проявлениями, которые вызваны пр</w:t>
      </w:r>
      <w:r w:rsidRPr="001D1561">
        <w:rPr>
          <w:rFonts w:cs="Times New Roman"/>
          <w:color w:val="auto"/>
        </w:rPr>
        <w:t>о</w:t>
      </w:r>
      <w:r w:rsidRPr="001D1561">
        <w:rPr>
          <w:rFonts w:cs="Times New Roman"/>
          <w:color w:val="auto"/>
        </w:rPr>
        <w:t>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w:t>
      </w:r>
      <w:r w:rsidRPr="001D1561">
        <w:rPr>
          <w:rFonts w:cs="Times New Roman"/>
          <w:color w:val="auto"/>
        </w:rPr>
        <w:t>е</w:t>
      </w:r>
      <w:r w:rsidRPr="001D1561">
        <w:rPr>
          <w:rFonts w:cs="Times New Roman"/>
          <w:color w:val="auto"/>
        </w:rPr>
        <w:t>ния и протеста;</w:t>
      </w:r>
    </w:p>
    <w:p w:rsidR="00FE214C" w:rsidRPr="001D1561" w:rsidRDefault="00FE214C" w:rsidP="0043195E">
      <w:pPr>
        <w:pStyle w:val="list-bullet"/>
        <w:spacing w:line="240" w:lineRule="auto"/>
        <w:rPr>
          <w:rFonts w:cs="Times New Roman"/>
          <w:color w:val="auto"/>
        </w:rPr>
      </w:pPr>
      <w:r w:rsidRPr="001D1561">
        <w:rPr>
          <w:rFonts w:cs="Times New Roman"/>
          <w:color w:val="auto"/>
        </w:rPr>
        <w:t>изменением социальной ситуации развития: ростом информацио</w:t>
      </w:r>
      <w:r w:rsidRPr="001D1561">
        <w:rPr>
          <w:rFonts w:cs="Times New Roman"/>
          <w:color w:val="auto"/>
        </w:rPr>
        <w:t>н</w:t>
      </w:r>
      <w:r w:rsidRPr="001D1561">
        <w:rPr>
          <w:rFonts w:cs="Times New Roman"/>
          <w:color w:val="auto"/>
        </w:rPr>
        <w:t>ных нагрузок, характером социальных взаимодействий, способами получения информации.</w:t>
      </w:r>
    </w:p>
    <w:p w:rsidR="00FE214C" w:rsidRPr="001D1561" w:rsidRDefault="00FE214C" w:rsidP="0043195E">
      <w:pPr>
        <w:pStyle w:val="h3"/>
        <w:spacing w:line="240" w:lineRule="auto"/>
        <w:rPr>
          <w:rFonts w:cs="Times New Roman"/>
          <w:color w:val="auto"/>
          <w:sz w:val="20"/>
          <w:szCs w:val="20"/>
        </w:rPr>
      </w:pPr>
      <w:r w:rsidRPr="001D1561">
        <w:rPr>
          <w:rFonts w:cs="Times New Roman"/>
          <w:color w:val="auto"/>
          <w:sz w:val="20"/>
          <w:szCs w:val="20"/>
        </w:rPr>
        <w:t>1.1.3.</w:t>
      </w:r>
      <w:r w:rsidRPr="001D1561">
        <w:rPr>
          <w:rFonts w:cs="Times New Roman"/>
          <w:color w:val="auto"/>
          <w:sz w:val="20"/>
          <w:szCs w:val="20"/>
        </w:rPr>
        <w:t> </w:t>
      </w:r>
      <w:r w:rsidRPr="001D1561">
        <w:rPr>
          <w:rFonts w:cs="Times New Roman"/>
          <w:color w:val="auto"/>
          <w:sz w:val="20"/>
          <w:szCs w:val="20"/>
        </w:rPr>
        <w:t>Общая характеристика основной образовательной программы основного общего образования</w:t>
      </w:r>
    </w:p>
    <w:p w:rsidR="001D1561" w:rsidRPr="001D1561" w:rsidRDefault="005F29E4" w:rsidP="0043195E">
      <w:pPr>
        <w:pStyle w:val="body"/>
        <w:spacing w:line="240" w:lineRule="auto"/>
        <w:rPr>
          <w:rFonts w:cs="Times New Roman"/>
          <w:color w:val="auto"/>
        </w:rPr>
      </w:pPr>
      <w:r w:rsidRPr="001D1561">
        <w:rPr>
          <w:rFonts w:cs="Times New Roman"/>
          <w:color w:val="auto"/>
        </w:rPr>
        <w:t>Основная образовательная программа основного общего образовани</w:t>
      </w:r>
      <w:r w:rsidRPr="001D1561">
        <w:rPr>
          <w:rFonts w:cs="Times New Roman"/>
          <w:color w:val="auto"/>
        </w:rPr>
        <w:t>я</w:t>
      </w:r>
      <w:r w:rsidRPr="001D1561">
        <w:rPr>
          <w:rFonts w:cs="Times New Roman"/>
          <w:color w:val="auto"/>
        </w:rPr>
        <w:t>Муниципальногобюджетного образовательногоучреждения, средней о</w:t>
      </w:r>
      <w:r w:rsidRPr="001D1561">
        <w:rPr>
          <w:rFonts w:cs="Times New Roman"/>
          <w:color w:val="auto"/>
        </w:rPr>
        <w:t>б</w:t>
      </w:r>
      <w:r w:rsidRPr="001D1561">
        <w:rPr>
          <w:rFonts w:cs="Times New Roman"/>
          <w:color w:val="auto"/>
        </w:rPr>
        <w:t>щеобразовательной школы №18 г. Твери, имеющей государственный ст</w:t>
      </w:r>
      <w:r w:rsidRPr="001D1561">
        <w:rPr>
          <w:rFonts w:cs="Times New Roman"/>
          <w:color w:val="auto"/>
        </w:rPr>
        <w:t>а</w:t>
      </w:r>
      <w:r w:rsidRPr="001D1561">
        <w:rPr>
          <w:rFonts w:cs="Times New Roman"/>
          <w:color w:val="auto"/>
        </w:rPr>
        <w:t xml:space="preserve">тус «общеобразовательное учреждениесредняя общеобразовательная школа» (свидетельство о государственной аккредитации №95 от 22.06.2012г.), разработана педагогическимколлективом в соответствии с </w:t>
      </w:r>
      <w:r w:rsidR="001D1561" w:rsidRPr="001D1561">
        <w:rPr>
          <w:rFonts w:cs="Times New Roman"/>
          <w:color w:val="auto"/>
        </w:rPr>
        <w:t xml:space="preserve">1. </w:t>
      </w:r>
      <w:r w:rsidRPr="001D1561">
        <w:rPr>
          <w:rFonts w:cs="Times New Roman"/>
          <w:color w:val="auto"/>
        </w:rPr>
        <w:t>ФГОС ООО</w:t>
      </w:r>
      <w:r w:rsidR="00B73450" w:rsidRPr="001D1561">
        <w:rPr>
          <w:rFonts w:cs="Times New Roman"/>
          <w:color w:val="auto"/>
        </w:rPr>
        <w:t xml:space="preserve"> от </w:t>
      </w:r>
      <w:r w:rsidR="001D1561" w:rsidRPr="001D1561">
        <w:rPr>
          <w:rFonts w:cs="Times New Roman"/>
          <w:color w:val="auto"/>
        </w:rPr>
        <w:t>31 мая 2021 г. № 287;</w:t>
      </w:r>
    </w:p>
    <w:p w:rsidR="001D1561" w:rsidRPr="001D1561" w:rsidRDefault="001D1561" w:rsidP="001D1561">
      <w:pPr>
        <w:pStyle w:val="body"/>
        <w:spacing w:line="240" w:lineRule="auto"/>
        <w:ind w:firstLine="0"/>
        <w:rPr>
          <w:rFonts w:cs="Times New Roman"/>
          <w:color w:val="auto"/>
        </w:rPr>
      </w:pPr>
      <w:r w:rsidRPr="001D1561">
        <w:rPr>
          <w:rFonts w:cs="Times New Roman"/>
          <w:color w:val="auto"/>
        </w:rPr>
        <w:t>2. Уставом МБОУ СОШ №18 г. Твери;</w:t>
      </w:r>
    </w:p>
    <w:p w:rsidR="00FE214C" w:rsidRPr="001D1561" w:rsidRDefault="001D1561" w:rsidP="001D1561">
      <w:pPr>
        <w:pStyle w:val="body"/>
        <w:spacing w:line="240" w:lineRule="auto"/>
        <w:ind w:firstLine="0"/>
        <w:rPr>
          <w:rFonts w:cs="Times New Roman"/>
          <w:color w:val="auto"/>
        </w:rPr>
      </w:pPr>
      <w:r w:rsidRPr="001D1561">
        <w:rPr>
          <w:rFonts w:cs="Times New Roman"/>
          <w:color w:val="auto"/>
        </w:rPr>
        <w:t>3. С</w:t>
      </w:r>
      <w:r w:rsidR="005F29E4" w:rsidRPr="001D1561">
        <w:rPr>
          <w:rFonts w:cs="Times New Roman"/>
          <w:color w:val="auto"/>
        </w:rPr>
        <w:t>анитарно-эпид</w:t>
      </w:r>
      <w:r w:rsidR="00B73450" w:rsidRPr="001D1561">
        <w:rPr>
          <w:rFonts w:cs="Times New Roman"/>
          <w:color w:val="auto"/>
        </w:rPr>
        <w:t>емиологическими требованиями к организации восп</w:t>
      </w:r>
      <w:r w:rsidR="00B73450" w:rsidRPr="001D1561">
        <w:rPr>
          <w:rFonts w:cs="Times New Roman"/>
          <w:color w:val="auto"/>
        </w:rPr>
        <w:t>и</w:t>
      </w:r>
      <w:r w:rsidR="00B73450" w:rsidRPr="001D1561">
        <w:rPr>
          <w:rFonts w:cs="Times New Roman"/>
          <w:color w:val="auto"/>
        </w:rPr>
        <w:t xml:space="preserve">тания и обучения, отдыха и оздоровления детей и молодежи (СП 2.4.3648-20) от 28 сентября 2022 г. №28. </w:t>
      </w:r>
    </w:p>
    <w:p w:rsidR="00FE214C" w:rsidRPr="001D1561" w:rsidRDefault="00B73450" w:rsidP="0043195E">
      <w:pPr>
        <w:pStyle w:val="body"/>
        <w:spacing w:line="240" w:lineRule="auto"/>
        <w:rPr>
          <w:rFonts w:cs="Times New Roman"/>
          <w:color w:val="auto"/>
        </w:rPr>
      </w:pPr>
      <w:r w:rsidRPr="001D1561">
        <w:rPr>
          <w:rFonts w:cs="Times New Roman"/>
          <w:color w:val="auto"/>
        </w:rPr>
        <w:t>О</w:t>
      </w:r>
      <w:r w:rsidR="00FE214C" w:rsidRPr="001D1561">
        <w:rPr>
          <w:rFonts w:cs="Times New Roman"/>
          <w:color w:val="auto"/>
        </w:rPr>
        <w:t>сновная образовательная программа включает следующие документы:</w:t>
      </w:r>
    </w:p>
    <w:p w:rsidR="00FE214C" w:rsidRPr="001D1561" w:rsidRDefault="00FE214C" w:rsidP="0043195E">
      <w:pPr>
        <w:pStyle w:val="list-dash"/>
        <w:spacing w:line="240" w:lineRule="auto"/>
        <w:rPr>
          <w:rFonts w:cs="Times New Roman"/>
          <w:color w:val="auto"/>
        </w:rPr>
      </w:pPr>
      <w:r w:rsidRPr="001D1561">
        <w:rPr>
          <w:rFonts w:cs="Times New Roman"/>
          <w:color w:val="auto"/>
        </w:rPr>
        <w:t>рабочие программы учебных предметов, учебных курсов (в том числе внеурочной деятельности), учебных модулей;</w:t>
      </w:r>
    </w:p>
    <w:p w:rsidR="00FE214C" w:rsidRPr="001D1561" w:rsidRDefault="00FE214C" w:rsidP="0043195E">
      <w:pPr>
        <w:pStyle w:val="list-dash"/>
        <w:spacing w:line="240" w:lineRule="auto"/>
        <w:rPr>
          <w:rFonts w:cs="Times New Roman"/>
          <w:color w:val="auto"/>
        </w:rPr>
      </w:pPr>
      <w:r w:rsidRPr="001D1561">
        <w:rPr>
          <w:rFonts w:cs="Times New Roman"/>
          <w:color w:val="auto"/>
        </w:rPr>
        <w:t>программу формирования универсальных учебных действий у об</w:t>
      </w:r>
      <w:r w:rsidRPr="001D1561">
        <w:rPr>
          <w:rFonts w:cs="Times New Roman"/>
          <w:color w:val="auto"/>
        </w:rPr>
        <w:t>у</w:t>
      </w:r>
      <w:r w:rsidRPr="001D1561">
        <w:rPr>
          <w:rFonts w:cs="Times New Roman"/>
          <w:color w:val="auto"/>
        </w:rPr>
        <w:t>чающихся;</w:t>
      </w:r>
    </w:p>
    <w:p w:rsidR="00FE214C" w:rsidRPr="001D1561" w:rsidRDefault="00FE214C" w:rsidP="0043195E">
      <w:pPr>
        <w:pStyle w:val="list-dash"/>
        <w:spacing w:line="240" w:lineRule="auto"/>
        <w:rPr>
          <w:rFonts w:cs="Times New Roman"/>
          <w:color w:val="auto"/>
        </w:rPr>
      </w:pPr>
      <w:r w:rsidRPr="001D1561">
        <w:rPr>
          <w:rFonts w:cs="Times New Roman"/>
          <w:color w:val="auto"/>
        </w:rPr>
        <w:t>рабочую программу воспитания;</w:t>
      </w:r>
    </w:p>
    <w:p w:rsidR="00FE214C" w:rsidRPr="001D1561" w:rsidRDefault="00FE214C" w:rsidP="0043195E">
      <w:pPr>
        <w:pStyle w:val="list-dash"/>
        <w:spacing w:line="240" w:lineRule="auto"/>
        <w:rPr>
          <w:rFonts w:cs="Times New Roman"/>
          <w:color w:val="auto"/>
        </w:rPr>
      </w:pPr>
      <w:r w:rsidRPr="001D1561">
        <w:rPr>
          <w:rFonts w:cs="Times New Roman"/>
          <w:color w:val="auto"/>
        </w:rPr>
        <w:lastRenderedPageBreak/>
        <w:t>программу коррекционной работы;</w:t>
      </w:r>
    </w:p>
    <w:p w:rsidR="00FE214C" w:rsidRPr="001D1561" w:rsidRDefault="00FE214C" w:rsidP="0043195E">
      <w:pPr>
        <w:pStyle w:val="list-dash"/>
        <w:spacing w:line="240" w:lineRule="auto"/>
        <w:rPr>
          <w:rFonts w:cs="Times New Roman"/>
          <w:color w:val="auto"/>
        </w:rPr>
      </w:pPr>
      <w:r w:rsidRPr="001D1561">
        <w:rPr>
          <w:rFonts w:cs="Times New Roman"/>
          <w:color w:val="auto"/>
        </w:rPr>
        <w:t>учебный план;</w:t>
      </w:r>
    </w:p>
    <w:p w:rsidR="00FE214C" w:rsidRPr="001D1561" w:rsidRDefault="00FE214C" w:rsidP="0043195E">
      <w:pPr>
        <w:pStyle w:val="list-dash"/>
        <w:spacing w:line="240" w:lineRule="auto"/>
        <w:rPr>
          <w:rFonts w:cs="Times New Roman"/>
          <w:color w:val="auto"/>
        </w:rPr>
      </w:pPr>
      <w:r w:rsidRPr="001D1561">
        <w:rPr>
          <w:rFonts w:cs="Times New Roman"/>
          <w:color w:val="auto"/>
        </w:rPr>
        <w:t>план внеурочной деятельности;</w:t>
      </w:r>
    </w:p>
    <w:p w:rsidR="00FE214C" w:rsidRPr="001D1561" w:rsidRDefault="00FE214C" w:rsidP="0043195E">
      <w:pPr>
        <w:pStyle w:val="list-dash"/>
        <w:spacing w:line="240" w:lineRule="auto"/>
        <w:rPr>
          <w:rFonts w:cs="Times New Roman"/>
          <w:color w:val="auto"/>
        </w:rPr>
      </w:pPr>
      <w:r w:rsidRPr="001D1561">
        <w:rPr>
          <w:rFonts w:cs="Times New Roman"/>
          <w:color w:val="auto"/>
        </w:rPr>
        <w:t>календарный учебный график;</w:t>
      </w:r>
    </w:p>
    <w:p w:rsidR="00FE214C" w:rsidRPr="001D1561" w:rsidRDefault="00FE214C" w:rsidP="0043195E">
      <w:pPr>
        <w:pStyle w:val="list-dash"/>
        <w:spacing w:line="240" w:lineRule="auto"/>
        <w:rPr>
          <w:rFonts w:cs="Times New Roman"/>
          <w:color w:val="auto"/>
        </w:rPr>
      </w:pPr>
      <w:r w:rsidRPr="001D1561">
        <w:rPr>
          <w:rFonts w:cs="Times New Roman"/>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w:t>
      </w:r>
      <w:r w:rsidRPr="001D1561">
        <w:rPr>
          <w:rFonts w:cs="Times New Roman"/>
          <w:color w:val="auto"/>
        </w:rPr>
        <w:t>и</w:t>
      </w:r>
      <w:r w:rsidRPr="001D1561">
        <w:rPr>
          <w:rFonts w:cs="Times New Roman"/>
          <w:color w:val="auto"/>
        </w:rPr>
        <w:t>зация принимает участие в учебном году или периоде обучения);</w:t>
      </w:r>
    </w:p>
    <w:p w:rsidR="00B73450" w:rsidRPr="001D1561" w:rsidRDefault="00FE214C" w:rsidP="0043195E">
      <w:pPr>
        <w:pStyle w:val="list-dash"/>
        <w:spacing w:line="240" w:lineRule="auto"/>
        <w:rPr>
          <w:rFonts w:cs="Times New Roman"/>
          <w:color w:val="auto"/>
        </w:rPr>
      </w:pPr>
      <w:r w:rsidRPr="001D1561">
        <w:rPr>
          <w:rFonts w:cs="Times New Roman"/>
          <w:color w:val="auto"/>
        </w:rPr>
        <w:t>характеристику условий реализации программы основного общего образования в соответствии с требованиями ФГОС.</w:t>
      </w:r>
    </w:p>
    <w:p w:rsidR="00B73450" w:rsidRPr="001D1561" w:rsidRDefault="00B73450" w:rsidP="0043195E">
      <w:pPr>
        <w:spacing w:line="240" w:lineRule="auto"/>
        <w:ind w:firstLine="0"/>
        <w:jc w:val="left"/>
        <w:rPr>
          <w:rFonts w:cs="Times New Roman"/>
          <w:szCs w:val="20"/>
        </w:rPr>
      </w:pPr>
      <w:r w:rsidRPr="001D1561">
        <w:rPr>
          <w:rFonts w:cs="Times New Roman"/>
          <w:szCs w:val="20"/>
        </w:rPr>
        <w:br w:type="page"/>
      </w:r>
    </w:p>
    <w:p w:rsidR="00FE214C" w:rsidRPr="001D1561" w:rsidRDefault="00FE214C" w:rsidP="0043195E">
      <w:pPr>
        <w:pStyle w:val="h2"/>
        <w:spacing w:before="283" w:line="240" w:lineRule="auto"/>
        <w:rPr>
          <w:rFonts w:cs="Times New Roman"/>
          <w:color w:val="auto"/>
          <w:sz w:val="20"/>
          <w:szCs w:val="20"/>
        </w:rPr>
      </w:pPr>
      <w:r w:rsidRPr="001D1561">
        <w:rPr>
          <w:rFonts w:cs="Times New Roman"/>
          <w:color w:val="auto"/>
          <w:sz w:val="20"/>
          <w:szCs w:val="20"/>
        </w:rPr>
        <w:lastRenderedPageBreak/>
        <w:t>1.2.</w:t>
      </w:r>
      <w:r w:rsidRPr="001D1561">
        <w:rPr>
          <w:rFonts w:cs="Times New Roman"/>
          <w:color w:val="auto"/>
          <w:sz w:val="20"/>
          <w:szCs w:val="20"/>
        </w:rPr>
        <w:t> </w:t>
      </w:r>
      <w:r w:rsidRPr="001D1561">
        <w:rPr>
          <w:rFonts w:cs="Times New Roman"/>
          <w:color w:val="auto"/>
          <w:sz w:val="20"/>
          <w:szCs w:val="20"/>
        </w:rPr>
        <w:t>Планируемые результаты освоения обучающимися основной образовательной программы основного общего образования: общая характеристика</w:t>
      </w:r>
    </w:p>
    <w:p w:rsidR="00B73450" w:rsidRPr="001D1561" w:rsidRDefault="00B73450" w:rsidP="0043195E">
      <w:pPr>
        <w:spacing w:before="128" w:line="240" w:lineRule="auto"/>
        <w:ind w:right="-1" w:firstLine="142"/>
        <w:rPr>
          <w:rFonts w:cs="Times New Roman"/>
          <w:b/>
          <w:i/>
          <w:szCs w:val="20"/>
        </w:rPr>
      </w:pPr>
      <w:r w:rsidRPr="001D1561">
        <w:rPr>
          <w:rFonts w:cs="Times New Roman"/>
          <w:szCs w:val="20"/>
        </w:rPr>
        <w:t>Планируемые результаты освоения основной образовательной пр</w:t>
      </w:r>
      <w:r w:rsidRPr="001D1561">
        <w:rPr>
          <w:rFonts w:cs="Times New Roman"/>
          <w:szCs w:val="20"/>
        </w:rPr>
        <w:t>о</w:t>
      </w:r>
      <w:r w:rsidRPr="001D1561">
        <w:rPr>
          <w:rFonts w:cs="Times New Roman"/>
          <w:szCs w:val="20"/>
        </w:rPr>
        <w:t>граммы основного общего образования (далее —</w:t>
      </w:r>
      <w:r w:rsidR="00341455" w:rsidRPr="001D1561">
        <w:rPr>
          <w:rFonts w:cs="Times New Roman"/>
          <w:szCs w:val="20"/>
        </w:rPr>
        <w:t xml:space="preserve"> планируемые ре</w:t>
      </w:r>
      <w:r w:rsidRPr="001D1561">
        <w:rPr>
          <w:rFonts w:cs="Times New Roman"/>
          <w:szCs w:val="20"/>
        </w:rPr>
        <w:t xml:space="preserve">зультаты) представляют собой систему </w:t>
      </w:r>
      <w:r w:rsidRPr="001D1561">
        <w:rPr>
          <w:rFonts w:cs="Times New Roman"/>
          <w:b/>
          <w:i/>
          <w:szCs w:val="20"/>
        </w:rPr>
        <w:t>ведущих целевых установок и ожидаемых результатов освое</w:t>
      </w:r>
      <w:r w:rsidR="00341455" w:rsidRPr="001D1561">
        <w:rPr>
          <w:rFonts w:cs="Times New Roman"/>
          <w:b/>
          <w:i/>
          <w:szCs w:val="20"/>
        </w:rPr>
        <w:t>ния всех компонентов, составляю</w:t>
      </w:r>
      <w:r w:rsidRPr="001D1561">
        <w:rPr>
          <w:rFonts w:cs="Times New Roman"/>
          <w:b/>
          <w:i/>
          <w:szCs w:val="20"/>
        </w:rPr>
        <w:t>щихсодерж</w:t>
      </w:r>
      <w:r w:rsidRPr="001D1561">
        <w:rPr>
          <w:rFonts w:cs="Times New Roman"/>
          <w:b/>
          <w:i/>
          <w:szCs w:val="20"/>
        </w:rPr>
        <w:t>а</w:t>
      </w:r>
      <w:r w:rsidRPr="001D1561">
        <w:rPr>
          <w:rFonts w:cs="Times New Roman"/>
          <w:b/>
          <w:i/>
          <w:szCs w:val="20"/>
        </w:rPr>
        <w:t>тельнуюосновуобразовательнойпрограммы.</w:t>
      </w:r>
    </w:p>
    <w:p w:rsidR="00B73450" w:rsidRPr="001D1561" w:rsidRDefault="00B73450" w:rsidP="0043195E">
      <w:pPr>
        <w:spacing w:line="240" w:lineRule="auto"/>
        <w:ind w:right="-1" w:firstLine="142"/>
        <w:rPr>
          <w:rFonts w:cs="Times New Roman"/>
          <w:szCs w:val="20"/>
        </w:rPr>
      </w:pPr>
      <w:r w:rsidRPr="001D1561">
        <w:rPr>
          <w:rFonts w:cs="Times New Roman"/>
          <w:szCs w:val="20"/>
        </w:rPr>
        <w:t>В соответствии с требованиями Стандарта система планируемых р</w:t>
      </w:r>
      <w:r w:rsidRPr="001D1561">
        <w:rPr>
          <w:rFonts w:cs="Times New Roman"/>
          <w:szCs w:val="20"/>
        </w:rPr>
        <w:t>е</w:t>
      </w:r>
      <w:r w:rsidRPr="001D1561">
        <w:rPr>
          <w:rFonts w:cs="Times New Roman"/>
          <w:szCs w:val="20"/>
        </w:rPr>
        <w:t>зультатов (личностных, метапре</w:t>
      </w:r>
      <w:r w:rsidR="00341455" w:rsidRPr="001D1561">
        <w:rPr>
          <w:rFonts w:cs="Times New Roman"/>
          <w:szCs w:val="20"/>
        </w:rPr>
        <w:t>дметных и предметных) устанавли</w:t>
      </w:r>
      <w:r w:rsidRPr="001D1561">
        <w:rPr>
          <w:rFonts w:cs="Times New Roman"/>
          <w:szCs w:val="20"/>
        </w:rPr>
        <w:t>вае</w:t>
      </w:r>
      <w:r w:rsidRPr="001D1561">
        <w:rPr>
          <w:rFonts w:cs="Times New Roman"/>
          <w:szCs w:val="20"/>
        </w:rPr>
        <w:t>т</w:t>
      </w:r>
      <w:r w:rsidRPr="001D1561">
        <w:rPr>
          <w:rFonts w:cs="Times New Roman"/>
          <w:szCs w:val="20"/>
        </w:rPr>
        <w:t>классы</w:t>
      </w:r>
      <w:r w:rsidRPr="001D1561">
        <w:rPr>
          <w:rFonts w:cs="Times New Roman"/>
          <w:i/>
          <w:szCs w:val="20"/>
        </w:rPr>
        <w:t>учебно-познавательных</w:t>
      </w:r>
      <w:r w:rsidRPr="001D1561">
        <w:rPr>
          <w:rFonts w:cs="Times New Roman"/>
          <w:szCs w:val="20"/>
        </w:rPr>
        <w:t>и</w:t>
      </w:r>
      <w:r w:rsidRPr="001D1561">
        <w:rPr>
          <w:rFonts w:cs="Times New Roman"/>
          <w:i/>
          <w:szCs w:val="20"/>
        </w:rPr>
        <w:t>учебно-практических з</w:t>
      </w:r>
      <w:r w:rsidRPr="001D1561">
        <w:rPr>
          <w:rFonts w:cs="Times New Roman"/>
          <w:i/>
          <w:szCs w:val="20"/>
        </w:rPr>
        <w:t>а</w:t>
      </w:r>
      <w:r w:rsidRPr="001D1561">
        <w:rPr>
          <w:rFonts w:cs="Times New Roman"/>
          <w:i/>
          <w:szCs w:val="20"/>
        </w:rPr>
        <w:t>дач</w:t>
      </w:r>
      <w:r w:rsidRPr="001D1561">
        <w:rPr>
          <w:rFonts w:cs="Times New Roman"/>
          <w:szCs w:val="20"/>
        </w:rPr>
        <w:t>,которыеосваиваютучащиесявходеобучения:</w:t>
      </w:r>
    </w:p>
    <w:p w:rsidR="00B73450" w:rsidRPr="001D1561" w:rsidRDefault="00B73450" w:rsidP="00A271EC">
      <w:pPr>
        <w:pStyle w:val="aff4"/>
        <w:numPr>
          <w:ilvl w:val="0"/>
          <w:numId w:val="15"/>
        </w:numPr>
        <w:spacing w:before="0"/>
        <w:ind w:left="0" w:right="-1" w:firstLine="142"/>
        <w:rPr>
          <w:b/>
          <w:sz w:val="20"/>
          <w:szCs w:val="20"/>
          <w:lang w:val="ru-RU"/>
        </w:rPr>
      </w:pPr>
      <w:r w:rsidRPr="001D1561">
        <w:rPr>
          <w:sz w:val="20"/>
          <w:szCs w:val="20"/>
          <w:lang w:val="ru-RU"/>
        </w:rPr>
        <w:t>учебно-познавательные задачи,направленные наформированиеи оценку уменийинав</w:t>
      </w:r>
      <w:r w:rsidRPr="001D1561">
        <w:rPr>
          <w:sz w:val="20"/>
          <w:szCs w:val="20"/>
          <w:lang w:val="ru-RU"/>
        </w:rPr>
        <w:t>ы</w:t>
      </w:r>
      <w:r w:rsidRPr="001D1561">
        <w:rPr>
          <w:sz w:val="20"/>
          <w:szCs w:val="20"/>
          <w:lang w:val="ru-RU"/>
        </w:rPr>
        <w:t>ков,способствующих</w:t>
      </w:r>
      <w:r w:rsidRPr="001D1561">
        <w:rPr>
          <w:b/>
          <w:sz w:val="20"/>
          <w:szCs w:val="20"/>
          <w:lang w:val="ru-RU"/>
        </w:rPr>
        <w:t>освоению</w:t>
      </w:r>
      <w:r w:rsidR="00341455" w:rsidRPr="001D1561">
        <w:rPr>
          <w:b/>
          <w:sz w:val="20"/>
          <w:szCs w:val="20"/>
          <w:lang w:val="ru-RU"/>
        </w:rPr>
        <w:t>системати</w:t>
      </w:r>
      <w:r w:rsidRPr="001D1561">
        <w:rPr>
          <w:b/>
          <w:sz w:val="20"/>
          <w:szCs w:val="20"/>
          <w:lang w:val="ru-RU"/>
        </w:rPr>
        <w:t>ческихзнаний;</w:t>
      </w:r>
    </w:p>
    <w:p w:rsidR="00B73450" w:rsidRPr="001D1561" w:rsidRDefault="00B73450" w:rsidP="00A271EC">
      <w:pPr>
        <w:pStyle w:val="aff4"/>
        <w:numPr>
          <w:ilvl w:val="0"/>
          <w:numId w:val="15"/>
        </w:numPr>
        <w:spacing w:before="0"/>
        <w:ind w:left="0" w:right="-1" w:firstLine="142"/>
        <w:rPr>
          <w:sz w:val="20"/>
          <w:szCs w:val="20"/>
          <w:lang w:val="ru-RU"/>
        </w:rPr>
      </w:pPr>
      <w:r w:rsidRPr="001D1561">
        <w:rPr>
          <w:sz w:val="20"/>
          <w:szCs w:val="20"/>
          <w:lang w:val="ru-RU"/>
        </w:rPr>
        <w:t>уче</w:t>
      </w:r>
      <w:r w:rsidRPr="001D1561">
        <w:rPr>
          <w:sz w:val="20"/>
          <w:szCs w:val="20"/>
          <w:lang w:val="ru-RU"/>
        </w:rPr>
        <w:t>б</w:t>
      </w:r>
      <w:r w:rsidRPr="001D1561">
        <w:rPr>
          <w:sz w:val="20"/>
          <w:szCs w:val="20"/>
          <w:lang w:val="ru-RU"/>
        </w:rPr>
        <w:t>но-познавательныезадачи,направленныенаформированиеиоценкунавыка</w:t>
      </w:r>
      <w:r w:rsidRPr="001D1561">
        <w:rPr>
          <w:b/>
          <w:sz w:val="20"/>
          <w:szCs w:val="20"/>
          <w:lang w:val="ru-RU"/>
        </w:rPr>
        <w:t>самостоятельногоприобретения,переносаиинтеграциизнаний</w:t>
      </w:r>
      <w:r w:rsidRPr="001D1561">
        <w:rPr>
          <w:sz w:val="20"/>
          <w:szCs w:val="20"/>
          <w:lang w:val="ru-RU"/>
        </w:rPr>
        <w:t>;</w:t>
      </w:r>
    </w:p>
    <w:p w:rsidR="00B73450" w:rsidRPr="001D1561" w:rsidRDefault="00B73450" w:rsidP="00A271EC">
      <w:pPr>
        <w:pStyle w:val="aff4"/>
        <w:numPr>
          <w:ilvl w:val="0"/>
          <w:numId w:val="15"/>
        </w:numPr>
        <w:spacing w:before="0"/>
        <w:ind w:left="0" w:right="-1" w:firstLine="142"/>
        <w:rPr>
          <w:sz w:val="20"/>
          <w:szCs w:val="20"/>
          <w:lang w:val="ru-RU"/>
        </w:rPr>
      </w:pPr>
      <w:r w:rsidRPr="001D1561">
        <w:rPr>
          <w:sz w:val="20"/>
          <w:szCs w:val="20"/>
          <w:lang w:val="ru-RU"/>
        </w:rPr>
        <w:t>уче</w:t>
      </w:r>
      <w:r w:rsidRPr="001D1561">
        <w:rPr>
          <w:sz w:val="20"/>
          <w:szCs w:val="20"/>
          <w:lang w:val="ru-RU"/>
        </w:rPr>
        <w:t>б</w:t>
      </w:r>
      <w:r w:rsidRPr="001D1561">
        <w:rPr>
          <w:sz w:val="20"/>
          <w:szCs w:val="20"/>
          <w:lang w:val="ru-RU"/>
        </w:rPr>
        <w:t>но-практическиезадачи,направленныенаформированиеиоценкунавыка</w:t>
      </w:r>
      <w:r w:rsidRPr="001D1561">
        <w:rPr>
          <w:b/>
          <w:sz w:val="20"/>
          <w:szCs w:val="20"/>
          <w:lang w:val="ru-RU"/>
        </w:rPr>
        <w:t>разрешенияпроблем</w:t>
      </w:r>
      <w:r w:rsidRPr="001D1561">
        <w:rPr>
          <w:sz w:val="20"/>
          <w:szCs w:val="20"/>
          <w:lang w:val="ru-RU"/>
        </w:rPr>
        <w:t>/проблемныхситуаций;</w:t>
      </w:r>
    </w:p>
    <w:p w:rsidR="00B73450" w:rsidRPr="001D1561" w:rsidRDefault="00B73450" w:rsidP="00A271EC">
      <w:pPr>
        <w:pStyle w:val="aff4"/>
        <w:numPr>
          <w:ilvl w:val="0"/>
          <w:numId w:val="15"/>
        </w:numPr>
        <w:spacing w:before="106"/>
        <w:ind w:left="0" w:right="-1" w:firstLine="142"/>
        <w:rPr>
          <w:sz w:val="20"/>
          <w:szCs w:val="20"/>
          <w:lang w:val="ru-RU"/>
        </w:rPr>
      </w:pPr>
      <w:r w:rsidRPr="001D1561">
        <w:rPr>
          <w:spacing w:val="-1"/>
          <w:sz w:val="20"/>
          <w:szCs w:val="20"/>
          <w:lang w:val="ru-RU"/>
        </w:rPr>
        <w:t>уче</w:t>
      </w:r>
      <w:r w:rsidRPr="001D1561">
        <w:rPr>
          <w:spacing w:val="-1"/>
          <w:sz w:val="20"/>
          <w:szCs w:val="20"/>
          <w:lang w:val="ru-RU"/>
        </w:rPr>
        <w:t>б</w:t>
      </w:r>
      <w:r w:rsidRPr="001D1561">
        <w:rPr>
          <w:spacing w:val="-1"/>
          <w:sz w:val="20"/>
          <w:szCs w:val="20"/>
          <w:lang w:val="ru-RU"/>
        </w:rPr>
        <w:t>но-практические</w:t>
      </w:r>
      <w:r w:rsidRPr="001D1561">
        <w:rPr>
          <w:sz w:val="20"/>
          <w:szCs w:val="20"/>
          <w:lang w:val="ru-RU"/>
        </w:rPr>
        <w:t>задачи,направленныенаформированиеиоценкунавыка</w:t>
      </w:r>
      <w:r w:rsidRPr="001D1561">
        <w:rPr>
          <w:b/>
          <w:sz w:val="20"/>
          <w:szCs w:val="20"/>
          <w:lang w:val="ru-RU"/>
        </w:rPr>
        <w:t>сотрудничества</w:t>
      </w:r>
      <w:r w:rsidRPr="001D1561">
        <w:rPr>
          <w:sz w:val="20"/>
          <w:szCs w:val="20"/>
          <w:lang w:val="ru-RU"/>
        </w:rPr>
        <w:t>;</w:t>
      </w:r>
    </w:p>
    <w:p w:rsidR="00B73450" w:rsidRPr="001D1561" w:rsidRDefault="00B73450" w:rsidP="00A271EC">
      <w:pPr>
        <w:pStyle w:val="aff4"/>
        <w:numPr>
          <w:ilvl w:val="0"/>
          <w:numId w:val="15"/>
        </w:numPr>
        <w:ind w:left="0" w:right="-1" w:firstLine="142"/>
        <w:rPr>
          <w:sz w:val="20"/>
          <w:szCs w:val="20"/>
          <w:lang w:val="ru-RU"/>
        </w:rPr>
      </w:pPr>
      <w:r w:rsidRPr="001D1561">
        <w:rPr>
          <w:sz w:val="20"/>
          <w:szCs w:val="20"/>
          <w:lang w:val="ru-RU"/>
        </w:rPr>
        <w:t>уче</w:t>
      </w:r>
      <w:r w:rsidRPr="001D1561">
        <w:rPr>
          <w:sz w:val="20"/>
          <w:szCs w:val="20"/>
          <w:lang w:val="ru-RU"/>
        </w:rPr>
        <w:t>б</w:t>
      </w:r>
      <w:r w:rsidRPr="001D1561">
        <w:rPr>
          <w:sz w:val="20"/>
          <w:szCs w:val="20"/>
          <w:lang w:val="ru-RU"/>
        </w:rPr>
        <w:t>но-практическиезадачи,направленныенаформированиеиоценкунавыка</w:t>
      </w:r>
      <w:r w:rsidRPr="001D1561">
        <w:rPr>
          <w:b/>
          <w:sz w:val="20"/>
          <w:szCs w:val="20"/>
          <w:lang w:val="ru-RU"/>
        </w:rPr>
        <w:t>коммуникации</w:t>
      </w:r>
      <w:r w:rsidRPr="001D1561">
        <w:rPr>
          <w:sz w:val="20"/>
          <w:szCs w:val="20"/>
          <w:lang w:val="ru-RU"/>
        </w:rPr>
        <w:t>;</w:t>
      </w:r>
    </w:p>
    <w:p w:rsidR="00B73450" w:rsidRPr="001D1561" w:rsidRDefault="00B73450" w:rsidP="00A271EC">
      <w:pPr>
        <w:pStyle w:val="aff4"/>
        <w:numPr>
          <w:ilvl w:val="0"/>
          <w:numId w:val="15"/>
        </w:numPr>
        <w:spacing w:before="142"/>
        <w:ind w:left="0" w:right="-1" w:firstLine="142"/>
        <w:rPr>
          <w:sz w:val="20"/>
          <w:szCs w:val="20"/>
          <w:lang w:val="ru-RU"/>
        </w:rPr>
      </w:pPr>
      <w:r w:rsidRPr="001D1561">
        <w:rPr>
          <w:sz w:val="20"/>
          <w:szCs w:val="20"/>
          <w:lang w:val="ru-RU"/>
        </w:rPr>
        <w:t>уче</w:t>
      </w:r>
      <w:r w:rsidRPr="001D1561">
        <w:rPr>
          <w:sz w:val="20"/>
          <w:szCs w:val="20"/>
          <w:lang w:val="ru-RU"/>
        </w:rPr>
        <w:t>б</w:t>
      </w:r>
      <w:r w:rsidRPr="001D1561">
        <w:rPr>
          <w:sz w:val="20"/>
          <w:szCs w:val="20"/>
          <w:lang w:val="ru-RU"/>
        </w:rPr>
        <w:t>но-практическиеиучебно-познавательныезадачи,направленныенаформированиеиоценкунавыка</w:t>
      </w:r>
      <w:r w:rsidRPr="001D1561">
        <w:rPr>
          <w:b/>
          <w:sz w:val="20"/>
          <w:szCs w:val="20"/>
          <w:lang w:val="ru-RU"/>
        </w:rPr>
        <w:t>самоорганизацииисамо-регуляции</w:t>
      </w:r>
      <w:r w:rsidRPr="001D1561">
        <w:rPr>
          <w:sz w:val="20"/>
          <w:szCs w:val="20"/>
          <w:lang w:val="ru-RU"/>
        </w:rPr>
        <w:t>;</w:t>
      </w:r>
    </w:p>
    <w:p w:rsidR="00B73450" w:rsidRPr="001D1561" w:rsidRDefault="00B73450" w:rsidP="00A271EC">
      <w:pPr>
        <w:pStyle w:val="aff4"/>
        <w:numPr>
          <w:ilvl w:val="0"/>
          <w:numId w:val="15"/>
        </w:numPr>
        <w:spacing w:before="0"/>
        <w:ind w:left="0" w:right="-1" w:firstLine="142"/>
        <w:rPr>
          <w:sz w:val="20"/>
          <w:szCs w:val="20"/>
          <w:lang w:val="ru-RU"/>
        </w:rPr>
      </w:pPr>
      <w:r w:rsidRPr="001D1561">
        <w:rPr>
          <w:spacing w:val="-1"/>
          <w:sz w:val="20"/>
          <w:szCs w:val="20"/>
          <w:lang w:val="ru-RU"/>
        </w:rPr>
        <w:t>учебно-практическиеиучебно-познавательные</w:t>
      </w:r>
      <w:r w:rsidRPr="001D1561">
        <w:rPr>
          <w:sz w:val="20"/>
          <w:szCs w:val="20"/>
          <w:lang w:val="ru-RU"/>
        </w:rPr>
        <w:t>задачи, направле</w:t>
      </w:r>
      <w:r w:rsidRPr="001D1561">
        <w:rPr>
          <w:sz w:val="20"/>
          <w:szCs w:val="20"/>
          <w:lang w:val="ru-RU"/>
        </w:rPr>
        <w:t>н</w:t>
      </w:r>
      <w:r w:rsidRPr="001D1561">
        <w:rPr>
          <w:sz w:val="20"/>
          <w:szCs w:val="20"/>
          <w:lang w:val="ru-RU"/>
        </w:rPr>
        <w:t>ныенаформированиеиоценкунавыка</w:t>
      </w:r>
      <w:r w:rsidRPr="001D1561">
        <w:rPr>
          <w:b/>
          <w:sz w:val="20"/>
          <w:szCs w:val="20"/>
          <w:lang w:val="ru-RU"/>
        </w:rPr>
        <w:t>рефлексии</w:t>
      </w:r>
      <w:r w:rsidRPr="001D1561">
        <w:rPr>
          <w:sz w:val="20"/>
          <w:szCs w:val="20"/>
          <w:lang w:val="ru-RU"/>
        </w:rPr>
        <w:t>;</w:t>
      </w:r>
    </w:p>
    <w:p w:rsidR="00B73450" w:rsidRPr="001D1561" w:rsidRDefault="00B73450" w:rsidP="00A271EC">
      <w:pPr>
        <w:pStyle w:val="aff4"/>
        <w:numPr>
          <w:ilvl w:val="0"/>
          <w:numId w:val="15"/>
        </w:numPr>
        <w:ind w:left="0" w:right="-1" w:firstLine="142"/>
        <w:rPr>
          <w:sz w:val="20"/>
          <w:szCs w:val="20"/>
          <w:lang w:val="ru-RU"/>
        </w:rPr>
      </w:pPr>
      <w:r w:rsidRPr="001D1561">
        <w:rPr>
          <w:spacing w:val="-1"/>
          <w:sz w:val="20"/>
          <w:szCs w:val="20"/>
          <w:lang w:val="ru-RU"/>
        </w:rPr>
        <w:t>уче</w:t>
      </w:r>
      <w:r w:rsidRPr="001D1561">
        <w:rPr>
          <w:spacing w:val="-1"/>
          <w:sz w:val="20"/>
          <w:szCs w:val="20"/>
          <w:lang w:val="ru-RU"/>
        </w:rPr>
        <w:t>б</w:t>
      </w:r>
      <w:r w:rsidRPr="001D1561">
        <w:rPr>
          <w:spacing w:val="-1"/>
          <w:sz w:val="20"/>
          <w:szCs w:val="20"/>
          <w:lang w:val="ru-RU"/>
        </w:rPr>
        <w:t>но-практическиеиучебно-познавательныезадачи,направленныенаформирование</w:t>
      </w:r>
      <w:r w:rsidRPr="001D1561">
        <w:rPr>
          <w:b/>
          <w:spacing w:val="-1"/>
          <w:sz w:val="20"/>
          <w:szCs w:val="20"/>
          <w:lang w:val="ru-RU"/>
        </w:rPr>
        <w:t xml:space="preserve">ценностно-смысловых </w:t>
      </w:r>
      <w:r w:rsidRPr="001D1561">
        <w:rPr>
          <w:b/>
          <w:sz w:val="20"/>
          <w:szCs w:val="20"/>
          <w:lang w:val="ru-RU"/>
        </w:rPr>
        <w:t>установок</w:t>
      </w:r>
      <w:r w:rsidRPr="001D1561">
        <w:rPr>
          <w:sz w:val="20"/>
          <w:szCs w:val="20"/>
          <w:lang w:val="ru-RU"/>
        </w:rPr>
        <w:t>;</w:t>
      </w:r>
    </w:p>
    <w:p w:rsidR="00B73450" w:rsidRPr="001D1561" w:rsidRDefault="00B73450" w:rsidP="00A271EC">
      <w:pPr>
        <w:pStyle w:val="aff4"/>
        <w:numPr>
          <w:ilvl w:val="0"/>
          <w:numId w:val="15"/>
        </w:numPr>
        <w:spacing w:before="68"/>
        <w:ind w:left="0" w:right="-1" w:firstLine="142"/>
        <w:jc w:val="both"/>
        <w:rPr>
          <w:sz w:val="20"/>
          <w:szCs w:val="20"/>
          <w:lang w:val="ru-RU"/>
        </w:rPr>
      </w:pPr>
      <w:r w:rsidRPr="001D1561">
        <w:rPr>
          <w:sz w:val="20"/>
          <w:szCs w:val="20"/>
          <w:lang w:val="ru-RU"/>
        </w:rPr>
        <w:t>учебно-практические и учебно-познавательные задачи, напра</w:t>
      </w:r>
      <w:r w:rsidRPr="001D1561">
        <w:rPr>
          <w:sz w:val="20"/>
          <w:szCs w:val="20"/>
          <w:lang w:val="ru-RU"/>
        </w:rPr>
        <w:t>в</w:t>
      </w:r>
      <w:r w:rsidRPr="001D1561">
        <w:rPr>
          <w:sz w:val="20"/>
          <w:szCs w:val="20"/>
          <w:lang w:val="ru-RU"/>
        </w:rPr>
        <w:t xml:space="preserve">ленные на формирование и оценку </w:t>
      </w:r>
      <w:r w:rsidR="00341455" w:rsidRPr="001D1561">
        <w:rPr>
          <w:b/>
          <w:sz w:val="20"/>
          <w:szCs w:val="20"/>
          <w:lang w:val="ru-RU"/>
        </w:rPr>
        <w:t>ИКТ-компетентности обучаю</w:t>
      </w:r>
      <w:r w:rsidRPr="001D1561">
        <w:rPr>
          <w:b/>
          <w:sz w:val="20"/>
          <w:szCs w:val="20"/>
          <w:lang w:val="ru-RU"/>
        </w:rPr>
        <w:t>щихся</w:t>
      </w:r>
      <w:r w:rsidRPr="001D1561">
        <w:rPr>
          <w:sz w:val="20"/>
          <w:szCs w:val="20"/>
          <w:lang w:val="ru-RU"/>
        </w:rPr>
        <w:t>.</w:t>
      </w:r>
    </w:p>
    <w:p w:rsidR="00B73450" w:rsidRPr="001D1561" w:rsidRDefault="00B73450" w:rsidP="0043195E">
      <w:pPr>
        <w:pStyle w:val="aff2"/>
        <w:spacing w:before="5"/>
        <w:ind w:left="0" w:right="-1" w:firstLine="142"/>
        <w:jc w:val="both"/>
        <w:rPr>
          <w:sz w:val="20"/>
          <w:szCs w:val="20"/>
          <w:lang w:val="ru-RU"/>
        </w:rPr>
      </w:pPr>
      <w:r w:rsidRPr="001D1561">
        <w:rPr>
          <w:sz w:val="20"/>
          <w:szCs w:val="20"/>
          <w:lang w:val="ru-RU"/>
        </w:rPr>
        <w:t>Успешное выполнение этих задач требует от учащихся овладения</w:t>
      </w:r>
      <w:r w:rsidRPr="001D1561">
        <w:rPr>
          <w:i/>
          <w:sz w:val="20"/>
          <w:szCs w:val="20"/>
          <w:lang w:val="ru-RU"/>
        </w:rPr>
        <w:t>с</w:t>
      </w:r>
      <w:r w:rsidRPr="001D1561">
        <w:rPr>
          <w:i/>
          <w:sz w:val="20"/>
          <w:szCs w:val="20"/>
          <w:lang w:val="ru-RU"/>
        </w:rPr>
        <w:t>и</w:t>
      </w:r>
      <w:r w:rsidRPr="001D1561">
        <w:rPr>
          <w:i/>
          <w:sz w:val="20"/>
          <w:szCs w:val="20"/>
          <w:lang w:val="ru-RU"/>
        </w:rPr>
        <w:t xml:space="preserve">стемой учебных действий </w:t>
      </w:r>
      <w:r w:rsidRPr="001D1561">
        <w:rPr>
          <w:sz w:val="20"/>
          <w:szCs w:val="20"/>
          <w:lang w:val="ru-RU"/>
        </w:rPr>
        <w:t>(универсальных и специфических длякаждог</w:t>
      </w:r>
      <w:r w:rsidRPr="001D1561">
        <w:rPr>
          <w:sz w:val="20"/>
          <w:szCs w:val="20"/>
          <w:lang w:val="ru-RU"/>
        </w:rPr>
        <w:t>о</w:t>
      </w:r>
      <w:r w:rsidRPr="001D1561">
        <w:rPr>
          <w:sz w:val="20"/>
          <w:szCs w:val="20"/>
          <w:lang w:val="ru-RU"/>
        </w:rPr>
        <w:lastRenderedPageBreak/>
        <w:t>учебногопредм</w:t>
      </w:r>
      <w:r w:rsidRPr="001D1561">
        <w:rPr>
          <w:sz w:val="20"/>
          <w:szCs w:val="20"/>
          <w:lang w:val="ru-RU"/>
        </w:rPr>
        <w:t>е</w:t>
      </w:r>
      <w:r w:rsidRPr="001D1561">
        <w:rPr>
          <w:sz w:val="20"/>
          <w:szCs w:val="20"/>
          <w:lang w:val="ru-RU"/>
        </w:rPr>
        <w:t>та:личностных,регулятивных,коммуникативных,познавательных).</w:t>
      </w:r>
    </w:p>
    <w:p w:rsidR="00B73450" w:rsidRPr="001D1561" w:rsidRDefault="00B73450" w:rsidP="0043195E">
      <w:pPr>
        <w:pStyle w:val="aff2"/>
        <w:ind w:left="0" w:right="-1" w:firstLine="142"/>
        <w:jc w:val="both"/>
        <w:rPr>
          <w:sz w:val="20"/>
          <w:szCs w:val="20"/>
          <w:lang w:val="ru-RU"/>
        </w:rPr>
      </w:pPr>
      <w:r w:rsidRPr="001D1561">
        <w:rPr>
          <w:sz w:val="20"/>
          <w:szCs w:val="20"/>
          <w:lang w:val="ru-RU"/>
        </w:rPr>
        <w:t>Наступениосновногообщегообразованияустанавливаютсяпланируемы</w:t>
      </w:r>
      <w:r w:rsidRPr="001D1561">
        <w:rPr>
          <w:sz w:val="20"/>
          <w:szCs w:val="20"/>
          <w:lang w:val="ru-RU"/>
        </w:rPr>
        <w:t>е</w:t>
      </w:r>
      <w:r w:rsidRPr="001D1561">
        <w:rPr>
          <w:sz w:val="20"/>
          <w:szCs w:val="20"/>
          <w:lang w:val="ru-RU"/>
        </w:rPr>
        <w:t>результатыосвоения:</w:t>
      </w:r>
    </w:p>
    <w:p w:rsidR="00B73450" w:rsidRPr="001D1561" w:rsidRDefault="00B73450" w:rsidP="00A271EC">
      <w:pPr>
        <w:pStyle w:val="aff4"/>
        <w:numPr>
          <w:ilvl w:val="0"/>
          <w:numId w:val="14"/>
        </w:numPr>
        <w:ind w:left="0" w:right="-1" w:firstLine="142"/>
        <w:jc w:val="both"/>
        <w:rPr>
          <w:sz w:val="20"/>
          <w:szCs w:val="20"/>
          <w:lang w:val="ru-RU"/>
        </w:rPr>
      </w:pPr>
      <w:r w:rsidRPr="001D1561">
        <w:rPr>
          <w:sz w:val="20"/>
          <w:szCs w:val="20"/>
          <w:lang w:val="ru-RU"/>
        </w:rPr>
        <w:t>четырёх</w:t>
      </w:r>
      <w:r w:rsidRPr="001D1561">
        <w:rPr>
          <w:b/>
          <w:i/>
          <w:sz w:val="20"/>
          <w:szCs w:val="20"/>
          <w:lang w:val="ru-RU"/>
        </w:rPr>
        <w:t>междисциплинарныхучебныхпр</w:t>
      </w:r>
      <w:r w:rsidRPr="001D1561">
        <w:rPr>
          <w:b/>
          <w:i/>
          <w:sz w:val="20"/>
          <w:szCs w:val="20"/>
          <w:lang w:val="ru-RU"/>
        </w:rPr>
        <w:t>о</w:t>
      </w:r>
      <w:r w:rsidRPr="001D1561">
        <w:rPr>
          <w:b/>
          <w:i/>
          <w:sz w:val="20"/>
          <w:szCs w:val="20"/>
          <w:lang w:val="ru-RU"/>
        </w:rPr>
        <w:t>грамм</w:t>
      </w:r>
      <w:r w:rsidRPr="001D1561">
        <w:rPr>
          <w:sz w:val="20"/>
          <w:szCs w:val="20"/>
          <w:lang w:val="ru-RU"/>
        </w:rPr>
        <w:t>—«Формированиеуниверсальныхучебныхдействий»,«ФормированиеИКТ-компетентности обучающихся», «Основы уче</w:t>
      </w:r>
      <w:r w:rsidRPr="001D1561">
        <w:rPr>
          <w:sz w:val="20"/>
          <w:szCs w:val="20"/>
          <w:lang w:val="ru-RU"/>
        </w:rPr>
        <w:t>б</w:t>
      </w:r>
      <w:r w:rsidRPr="001D1561">
        <w:rPr>
          <w:sz w:val="20"/>
          <w:szCs w:val="20"/>
          <w:lang w:val="ru-RU"/>
        </w:rPr>
        <w:t>но-исследовательской и проектной деятельности» и «Основы смыслового чтения и работа стекстом»;</w:t>
      </w:r>
    </w:p>
    <w:p w:rsidR="00B73450" w:rsidRPr="001D1561" w:rsidRDefault="00B73450" w:rsidP="00A271EC">
      <w:pPr>
        <w:pStyle w:val="aff4"/>
        <w:numPr>
          <w:ilvl w:val="0"/>
          <w:numId w:val="14"/>
        </w:numPr>
        <w:spacing w:before="2"/>
        <w:ind w:left="0" w:right="-1" w:firstLine="142"/>
        <w:jc w:val="both"/>
        <w:rPr>
          <w:sz w:val="20"/>
          <w:szCs w:val="20"/>
          <w:lang w:val="ru-RU"/>
        </w:rPr>
      </w:pPr>
      <w:r w:rsidRPr="001D1561">
        <w:rPr>
          <w:b/>
          <w:i/>
          <w:sz w:val="20"/>
          <w:szCs w:val="20"/>
          <w:lang w:val="ru-RU"/>
        </w:rPr>
        <w:t xml:space="preserve">учебных программ по всем предметам </w:t>
      </w:r>
      <w:r w:rsidRPr="001D1561">
        <w:rPr>
          <w:sz w:val="20"/>
          <w:szCs w:val="20"/>
          <w:lang w:val="ru-RU"/>
        </w:rPr>
        <w:t>— «Русский язык», «Л</w:t>
      </w:r>
      <w:r w:rsidRPr="001D1561">
        <w:rPr>
          <w:sz w:val="20"/>
          <w:szCs w:val="20"/>
          <w:lang w:val="ru-RU"/>
        </w:rPr>
        <w:t>и</w:t>
      </w:r>
      <w:r w:rsidRPr="001D1561">
        <w:rPr>
          <w:sz w:val="20"/>
          <w:szCs w:val="20"/>
          <w:lang w:val="ru-RU"/>
        </w:rPr>
        <w:t>тература», «Иностранный язык», «И</w:t>
      </w:r>
      <w:r w:rsidR="00341455" w:rsidRPr="001D1561">
        <w:rPr>
          <w:sz w:val="20"/>
          <w:szCs w:val="20"/>
          <w:lang w:val="ru-RU"/>
        </w:rPr>
        <w:t>стория», «Обществознание», «Ге</w:t>
      </w:r>
      <w:r w:rsidR="00341455" w:rsidRPr="001D1561">
        <w:rPr>
          <w:sz w:val="20"/>
          <w:szCs w:val="20"/>
          <w:lang w:val="ru-RU"/>
        </w:rPr>
        <w:t>о</w:t>
      </w:r>
      <w:r w:rsidRPr="001D1561">
        <w:rPr>
          <w:sz w:val="20"/>
          <w:szCs w:val="20"/>
          <w:lang w:val="ru-RU"/>
        </w:rPr>
        <w:t>графия», «Математика», «Информатика», «Физика», «Биология», «Химия», «Изобразительное искусство», «Музыка», «Технология»,</w:t>
      </w:r>
      <w:r w:rsidR="00341455" w:rsidRPr="001D1561">
        <w:rPr>
          <w:sz w:val="20"/>
          <w:szCs w:val="20"/>
          <w:lang w:val="ru-RU"/>
        </w:rPr>
        <w:t xml:space="preserve"> «Физи</w:t>
      </w:r>
      <w:r w:rsidRPr="001D1561">
        <w:rPr>
          <w:sz w:val="20"/>
          <w:szCs w:val="20"/>
          <w:lang w:val="ru-RU"/>
        </w:rPr>
        <w:t>ч</w:t>
      </w:r>
      <w:r w:rsidRPr="001D1561">
        <w:rPr>
          <w:sz w:val="20"/>
          <w:szCs w:val="20"/>
          <w:lang w:val="ru-RU"/>
        </w:rPr>
        <w:t>е</w:t>
      </w:r>
      <w:r w:rsidRPr="001D1561">
        <w:rPr>
          <w:sz w:val="20"/>
          <w:szCs w:val="20"/>
          <w:lang w:val="ru-RU"/>
        </w:rPr>
        <w:t>скаякультура»и«Основы безопасностижизнедеятельности».</w:t>
      </w:r>
    </w:p>
    <w:p w:rsidR="00B73450" w:rsidRPr="001D1561" w:rsidRDefault="00B73450" w:rsidP="001D1561">
      <w:pPr>
        <w:pStyle w:val="aff2"/>
        <w:spacing w:before="1"/>
        <w:ind w:left="0" w:right="-1" w:firstLine="142"/>
        <w:jc w:val="both"/>
        <w:rPr>
          <w:sz w:val="20"/>
          <w:szCs w:val="20"/>
          <w:lang w:val="ru-RU"/>
        </w:rPr>
      </w:pPr>
      <w:r w:rsidRPr="001D1561">
        <w:rPr>
          <w:sz w:val="20"/>
          <w:szCs w:val="20"/>
          <w:lang w:val="ru-RU"/>
        </w:rPr>
        <w:t>Итоговыепланируемыерезультатыосвоениямеждисциплинарныхпр</w:t>
      </w:r>
      <w:r w:rsidRPr="001D1561">
        <w:rPr>
          <w:sz w:val="20"/>
          <w:szCs w:val="20"/>
          <w:lang w:val="ru-RU"/>
        </w:rPr>
        <w:t>о</w:t>
      </w:r>
      <w:r w:rsidRPr="001D1561">
        <w:rPr>
          <w:sz w:val="20"/>
          <w:szCs w:val="20"/>
          <w:lang w:val="ru-RU"/>
        </w:rPr>
        <w:t>граммприменимык:</w:t>
      </w:r>
    </w:p>
    <w:p w:rsidR="00B73450" w:rsidRPr="001D1561" w:rsidRDefault="00B73450" w:rsidP="00A271EC">
      <w:pPr>
        <w:pStyle w:val="aff4"/>
        <w:numPr>
          <w:ilvl w:val="0"/>
          <w:numId w:val="13"/>
        </w:numPr>
        <w:ind w:left="0" w:right="-1" w:firstLine="142"/>
        <w:jc w:val="both"/>
        <w:rPr>
          <w:sz w:val="20"/>
          <w:szCs w:val="20"/>
          <w:lang w:val="ru-RU"/>
        </w:rPr>
      </w:pPr>
      <w:r w:rsidRPr="001D1561">
        <w:rPr>
          <w:sz w:val="20"/>
          <w:szCs w:val="20"/>
          <w:lang w:val="ru-RU"/>
        </w:rPr>
        <w:t>этапамобразовательного проце</w:t>
      </w:r>
      <w:r w:rsidRPr="001D1561">
        <w:rPr>
          <w:sz w:val="20"/>
          <w:szCs w:val="20"/>
          <w:lang w:val="ru-RU"/>
        </w:rPr>
        <w:t>с</w:t>
      </w:r>
      <w:r w:rsidRPr="001D1561">
        <w:rPr>
          <w:sz w:val="20"/>
          <w:szCs w:val="20"/>
          <w:lang w:val="ru-RU"/>
        </w:rPr>
        <w:t>са,выделеннымнаконец7и9классов;</w:t>
      </w:r>
    </w:p>
    <w:p w:rsidR="00B73450" w:rsidRPr="001D1561" w:rsidRDefault="00B73450" w:rsidP="00A271EC">
      <w:pPr>
        <w:pStyle w:val="aff4"/>
        <w:numPr>
          <w:ilvl w:val="0"/>
          <w:numId w:val="13"/>
        </w:numPr>
        <w:ind w:left="0" w:right="-1" w:firstLine="142"/>
        <w:jc w:val="both"/>
        <w:rPr>
          <w:sz w:val="20"/>
          <w:szCs w:val="20"/>
          <w:lang w:val="ru-RU"/>
        </w:rPr>
      </w:pPr>
      <w:r w:rsidRPr="001D1561">
        <w:rPr>
          <w:sz w:val="20"/>
          <w:szCs w:val="20"/>
          <w:lang w:val="ru-RU"/>
        </w:rPr>
        <w:t>возможностям различных видов образовательной деятельности и каждого педагога с отражением вклада в формирование этой группыпл</w:t>
      </w:r>
      <w:r w:rsidRPr="001D1561">
        <w:rPr>
          <w:sz w:val="20"/>
          <w:szCs w:val="20"/>
          <w:lang w:val="ru-RU"/>
        </w:rPr>
        <w:t>а</w:t>
      </w:r>
      <w:r w:rsidRPr="001D1561">
        <w:rPr>
          <w:sz w:val="20"/>
          <w:szCs w:val="20"/>
          <w:lang w:val="ru-RU"/>
        </w:rPr>
        <w:t>нируемых результатов: отдельных учебных предметов (включая факул</w:t>
      </w:r>
      <w:r w:rsidRPr="001D1561">
        <w:rPr>
          <w:sz w:val="20"/>
          <w:szCs w:val="20"/>
          <w:lang w:val="ru-RU"/>
        </w:rPr>
        <w:t>ь</w:t>
      </w:r>
      <w:r w:rsidRPr="001D1561">
        <w:rPr>
          <w:sz w:val="20"/>
          <w:szCs w:val="20"/>
          <w:lang w:val="ru-RU"/>
        </w:rPr>
        <w:t>тативы и предметы, вводимы</w:t>
      </w:r>
      <w:r w:rsidR="00341455" w:rsidRPr="001D1561">
        <w:rPr>
          <w:sz w:val="20"/>
          <w:szCs w:val="20"/>
          <w:lang w:val="ru-RU"/>
        </w:rPr>
        <w:t>е школой); внеурочной деятельн</w:t>
      </w:r>
      <w:r w:rsidR="00341455" w:rsidRPr="001D1561">
        <w:rPr>
          <w:sz w:val="20"/>
          <w:szCs w:val="20"/>
          <w:lang w:val="ru-RU"/>
        </w:rPr>
        <w:t>о</w:t>
      </w:r>
      <w:r w:rsidRPr="001D1561">
        <w:rPr>
          <w:sz w:val="20"/>
          <w:szCs w:val="20"/>
          <w:lang w:val="ru-RU"/>
        </w:rPr>
        <w:t>сти;системывоспитательнойработы;системыпсихолого-педагогическойподдержки;системыдополнительногообразования.</w:t>
      </w:r>
    </w:p>
    <w:p w:rsidR="00B73450" w:rsidRPr="001D1561" w:rsidRDefault="00B73450" w:rsidP="0043195E">
      <w:pPr>
        <w:pStyle w:val="aff2"/>
        <w:spacing w:before="2"/>
        <w:ind w:left="0" w:right="-1" w:firstLine="142"/>
        <w:rPr>
          <w:sz w:val="20"/>
          <w:szCs w:val="20"/>
          <w:lang w:val="ru-RU"/>
        </w:rPr>
      </w:pPr>
    </w:p>
    <w:p w:rsidR="00B73450" w:rsidRPr="001D1561" w:rsidRDefault="00B73450" w:rsidP="0043195E">
      <w:pPr>
        <w:pStyle w:val="110"/>
        <w:ind w:left="0" w:right="-1" w:firstLine="142"/>
        <w:rPr>
          <w:sz w:val="20"/>
          <w:szCs w:val="20"/>
          <w:lang w:val="ru-RU"/>
        </w:rPr>
      </w:pPr>
      <w:bookmarkStart w:id="1" w:name="Ведущие_целевые_установки_и_основные_ожи"/>
      <w:bookmarkEnd w:id="1"/>
      <w:r w:rsidRPr="001D1561">
        <w:rPr>
          <w:sz w:val="20"/>
          <w:szCs w:val="20"/>
          <w:lang w:val="ru-RU"/>
        </w:rPr>
        <w:t>Ведущиецелевыеустановки иосновныеожидаемыерезультаты</w:t>
      </w:r>
    </w:p>
    <w:p w:rsidR="00B73450" w:rsidRPr="001D1561" w:rsidRDefault="00B73450" w:rsidP="0043195E">
      <w:pPr>
        <w:spacing w:before="133" w:line="240" w:lineRule="auto"/>
        <w:ind w:right="-1" w:firstLine="142"/>
        <w:rPr>
          <w:rFonts w:cs="Times New Roman"/>
          <w:szCs w:val="20"/>
        </w:rPr>
      </w:pPr>
      <w:r w:rsidRPr="001D1561">
        <w:rPr>
          <w:rFonts w:cs="Times New Roman"/>
          <w:szCs w:val="20"/>
        </w:rPr>
        <w:t xml:space="preserve">В результате изучения </w:t>
      </w:r>
      <w:r w:rsidRPr="001D1561">
        <w:rPr>
          <w:rFonts w:cs="Times New Roman"/>
          <w:b/>
          <w:szCs w:val="20"/>
        </w:rPr>
        <w:t xml:space="preserve">всех без исключения предметов </w:t>
      </w:r>
      <w:r w:rsidRPr="001D1561">
        <w:rPr>
          <w:rFonts w:cs="Times New Roman"/>
          <w:szCs w:val="20"/>
        </w:rPr>
        <w:t xml:space="preserve">основной школы получат дальнейшее развитие </w:t>
      </w:r>
      <w:r w:rsidRPr="001D1561">
        <w:rPr>
          <w:rFonts w:cs="Times New Roman"/>
          <w:b/>
          <w:i/>
          <w:szCs w:val="20"/>
        </w:rPr>
        <w:t>личностные, регуляти</w:t>
      </w:r>
      <w:r w:rsidRPr="001D1561">
        <w:rPr>
          <w:rFonts w:cs="Times New Roman"/>
          <w:b/>
          <w:i/>
          <w:szCs w:val="20"/>
        </w:rPr>
        <w:t>в</w:t>
      </w:r>
      <w:r w:rsidRPr="001D1561">
        <w:rPr>
          <w:rFonts w:cs="Times New Roman"/>
          <w:b/>
          <w:i/>
          <w:szCs w:val="20"/>
        </w:rPr>
        <w:t>ные,коммуникативные и познавательные универсальные учебные де</w:t>
      </w:r>
      <w:r w:rsidRPr="001D1561">
        <w:rPr>
          <w:rFonts w:cs="Times New Roman"/>
          <w:b/>
          <w:i/>
          <w:szCs w:val="20"/>
        </w:rPr>
        <w:t>й</w:t>
      </w:r>
      <w:r w:rsidRPr="001D1561">
        <w:rPr>
          <w:rFonts w:cs="Times New Roman"/>
          <w:b/>
          <w:i/>
          <w:szCs w:val="20"/>
        </w:rPr>
        <w:t>ствия, учебная (общая и предметная) и общепользовательская ИКТ-компетентностьобучающихся</w:t>
      </w:r>
      <w:r w:rsidRPr="001D1561">
        <w:rPr>
          <w:rFonts w:cs="Times New Roman"/>
          <w:szCs w:val="20"/>
        </w:rPr>
        <w:t>.</w:t>
      </w:r>
    </w:p>
    <w:p w:rsidR="00B73450" w:rsidRPr="001D1561" w:rsidRDefault="00B73450" w:rsidP="0043195E">
      <w:pPr>
        <w:spacing w:line="240" w:lineRule="auto"/>
        <w:ind w:right="-1" w:firstLine="142"/>
        <w:rPr>
          <w:rFonts w:cs="Times New Roman"/>
          <w:szCs w:val="20"/>
        </w:rPr>
      </w:pPr>
      <w:r w:rsidRPr="001D1561">
        <w:rPr>
          <w:rFonts w:cs="Times New Roman"/>
          <w:szCs w:val="20"/>
        </w:rPr>
        <w:t xml:space="preserve">В ходе изучениясредствамивсех предметову выпускниковбудутзаложены </w:t>
      </w:r>
      <w:r w:rsidRPr="001D1561">
        <w:rPr>
          <w:rFonts w:cs="Times New Roman"/>
          <w:b/>
          <w:i/>
          <w:szCs w:val="20"/>
        </w:rPr>
        <w:t>основы формально-логического мышления, рефле</w:t>
      </w:r>
      <w:r w:rsidRPr="001D1561">
        <w:rPr>
          <w:rFonts w:cs="Times New Roman"/>
          <w:b/>
          <w:i/>
          <w:szCs w:val="20"/>
        </w:rPr>
        <w:t>к</w:t>
      </w:r>
      <w:r w:rsidRPr="001D1561">
        <w:rPr>
          <w:rFonts w:cs="Times New Roman"/>
          <w:b/>
          <w:i/>
          <w:szCs w:val="20"/>
        </w:rPr>
        <w:t>сии</w:t>
      </w:r>
      <w:r w:rsidRPr="001D1561">
        <w:rPr>
          <w:rFonts w:cs="Times New Roman"/>
          <w:szCs w:val="20"/>
        </w:rPr>
        <w:t>,чтобудетспособствовать:</w:t>
      </w:r>
    </w:p>
    <w:p w:rsidR="00B73450" w:rsidRPr="001D1561" w:rsidRDefault="00B73450" w:rsidP="00A271EC">
      <w:pPr>
        <w:pStyle w:val="aff4"/>
        <w:numPr>
          <w:ilvl w:val="0"/>
          <w:numId w:val="14"/>
        </w:numPr>
        <w:spacing w:before="0"/>
        <w:ind w:left="0" w:right="-1" w:firstLine="142"/>
        <w:rPr>
          <w:sz w:val="20"/>
          <w:szCs w:val="20"/>
          <w:lang w:val="ru-RU"/>
        </w:rPr>
      </w:pPr>
      <w:r w:rsidRPr="001D1561">
        <w:rPr>
          <w:sz w:val="20"/>
          <w:szCs w:val="20"/>
          <w:lang w:val="ru-RU"/>
        </w:rPr>
        <w:t>порождениюновоготипапознавательныхинтер</w:t>
      </w:r>
      <w:r w:rsidRPr="001D1561">
        <w:rPr>
          <w:sz w:val="20"/>
          <w:szCs w:val="20"/>
          <w:lang w:val="ru-RU"/>
        </w:rPr>
        <w:t>е</w:t>
      </w:r>
      <w:r w:rsidRPr="001D1561">
        <w:rPr>
          <w:sz w:val="20"/>
          <w:szCs w:val="20"/>
          <w:lang w:val="ru-RU"/>
        </w:rPr>
        <w:t>сов(интересанетолько кфактам,ноикзакономерностям);</w:t>
      </w:r>
    </w:p>
    <w:p w:rsidR="00B73450" w:rsidRPr="001D1561" w:rsidRDefault="00B73450" w:rsidP="00A271EC">
      <w:pPr>
        <w:pStyle w:val="aff4"/>
        <w:numPr>
          <w:ilvl w:val="0"/>
          <w:numId w:val="14"/>
        </w:numPr>
        <w:spacing w:before="68"/>
        <w:ind w:left="0" w:right="-1" w:firstLine="142"/>
        <w:jc w:val="both"/>
        <w:rPr>
          <w:sz w:val="20"/>
          <w:szCs w:val="20"/>
          <w:lang w:val="ru-RU"/>
        </w:rPr>
      </w:pPr>
      <w:r w:rsidRPr="001D1561">
        <w:rPr>
          <w:sz w:val="20"/>
          <w:szCs w:val="20"/>
          <w:lang w:val="ru-RU"/>
        </w:rPr>
        <w:t>расширению и переориентации рефлексивной оценки собственных возможностей — за пределы учеб</w:t>
      </w:r>
      <w:r w:rsidR="00341455" w:rsidRPr="001D1561">
        <w:rPr>
          <w:sz w:val="20"/>
          <w:szCs w:val="20"/>
          <w:lang w:val="ru-RU"/>
        </w:rPr>
        <w:t>ной деятельности в сферу самосоз</w:t>
      </w:r>
      <w:r w:rsidRPr="001D1561">
        <w:rPr>
          <w:sz w:val="20"/>
          <w:szCs w:val="20"/>
          <w:lang w:val="ru-RU"/>
        </w:rPr>
        <w:t>нания;</w:t>
      </w:r>
    </w:p>
    <w:p w:rsidR="00B73450" w:rsidRPr="001D1561" w:rsidRDefault="00B73450" w:rsidP="00A271EC">
      <w:pPr>
        <w:pStyle w:val="aff4"/>
        <w:numPr>
          <w:ilvl w:val="0"/>
          <w:numId w:val="14"/>
        </w:numPr>
        <w:spacing w:before="5"/>
        <w:ind w:left="0" w:right="-1" w:firstLine="142"/>
        <w:jc w:val="both"/>
        <w:rPr>
          <w:sz w:val="20"/>
          <w:szCs w:val="20"/>
          <w:lang w:val="ru-RU"/>
        </w:rPr>
      </w:pPr>
      <w:r w:rsidRPr="001D1561">
        <w:rPr>
          <w:sz w:val="20"/>
          <w:szCs w:val="20"/>
          <w:lang w:val="ru-RU"/>
        </w:rPr>
        <w:t>формированию способности к целеполаганию, самостоятельной постановке новых учебных задач и проектированию собственнойуче</w:t>
      </w:r>
      <w:r w:rsidRPr="001D1561">
        <w:rPr>
          <w:sz w:val="20"/>
          <w:szCs w:val="20"/>
          <w:lang w:val="ru-RU"/>
        </w:rPr>
        <w:t>б</w:t>
      </w:r>
      <w:r w:rsidRPr="001D1561">
        <w:rPr>
          <w:sz w:val="20"/>
          <w:szCs w:val="20"/>
          <w:lang w:val="ru-RU"/>
        </w:rPr>
        <w:lastRenderedPageBreak/>
        <w:t>нойдеятельности.</w:t>
      </w:r>
    </w:p>
    <w:p w:rsidR="00B73450" w:rsidRPr="001D1561" w:rsidRDefault="00B73450" w:rsidP="0043195E">
      <w:pPr>
        <w:spacing w:line="240" w:lineRule="auto"/>
        <w:ind w:right="-1" w:firstLine="142"/>
        <w:rPr>
          <w:rFonts w:cs="Times New Roman"/>
          <w:szCs w:val="20"/>
        </w:rPr>
      </w:pPr>
      <w:r w:rsidRPr="001D1561">
        <w:rPr>
          <w:rFonts w:cs="Times New Roman"/>
          <w:szCs w:val="20"/>
        </w:rPr>
        <w:t>Входе</w:t>
      </w:r>
      <w:r w:rsidR="00341455" w:rsidRPr="001D1561">
        <w:rPr>
          <w:rFonts w:cs="Times New Roman"/>
          <w:szCs w:val="20"/>
        </w:rPr>
        <w:t>изучениявсехучебныхпредметов,</w:t>
      </w:r>
      <w:r w:rsidRPr="001D1561">
        <w:rPr>
          <w:rFonts w:cs="Times New Roman"/>
          <w:szCs w:val="20"/>
        </w:rPr>
        <w:t>обучающиеся</w:t>
      </w:r>
      <w:r w:rsidRPr="001D1561">
        <w:rPr>
          <w:rFonts w:cs="Times New Roman"/>
          <w:b/>
          <w:i/>
          <w:szCs w:val="20"/>
        </w:rPr>
        <w:t>приобретут опытпроектнойдеятельности</w:t>
      </w:r>
      <w:r w:rsidRPr="001D1561">
        <w:rPr>
          <w:rFonts w:cs="Times New Roman"/>
          <w:szCs w:val="20"/>
        </w:rPr>
        <w:t>.</w:t>
      </w:r>
    </w:p>
    <w:p w:rsidR="00B73450" w:rsidRPr="001D1561" w:rsidRDefault="00B73450" w:rsidP="0043195E">
      <w:pPr>
        <w:spacing w:before="137" w:line="240" w:lineRule="auto"/>
        <w:ind w:right="-1" w:firstLine="142"/>
        <w:rPr>
          <w:rFonts w:cs="Times New Roman"/>
          <w:szCs w:val="20"/>
        </w:rPr>
      </w:pPr>
      <w:r w:rsidRPr="001D1561">
        <w:rPr>
          <w:rFonts w:cs="Times New Roman"/>
          <w:szCs w:val="20"/>
        </w:rPr>
        <w:t>В основной школе на всех предметах продолжена работа по формир</w:t>
      </w:r>
      <w:r w:rsidRPr="001D1561">
        <w:rPr>
          <w:rFonts w:cs="Times New Roman"/>
          <w:szCs w:val="20"/>
        </w:rPr>
        <w:t>о</w:t>
      </w:r>
      <w:r w:rsidRPr="001D1561">
        <w:rPr>
          <w:rFonts w:cs="Times New Roman"/>
          <w:szCs w:val="20"/>
        </w:rPr>
        <w:t xml:space="preserve">ванию и развитию </w:t>
      </w:r>
      <w:r w:rsidRPr="001D1561">
        <w:rPr>
          <w:rFonts w:cs="Times New Roman"/>
          <w:b/>
          <w:i/>
          <w:szCs w:val="20"/>
        </w:rPr>
        <w:t>основ читательской компетенции</w:t>
      </w:r>
      <w:r w:rsidR="00341455" w:rsidRPr="001D1561">
        <w:rPr>
          <w:rFonts w:cs="Times New Roman"/>
          <w:szCs w:val="20"/>
        </w:rPr>
        <w:t>. У выпуск</w:t>
      </w:r>
      <w:r w:rsidRPr="001D1561">
        <w:rPr>
          <w:rFonts w:cs="Times New Roman"/>
          <w:szCs w:val="20"/>
        </w:rPr>
        <w:t xml:space="preserve">ников будет сформирована </w:t>
      </w:r>
      <w:r w:rsidRPr="001D1561">
        <w:rPr>
          <w:rFonts w:cs="Times New Roman"/>
          <w:i/>
          <w:szCs w:val="20"/>
        </w:rPr>
        <w:t xml:space="preserve">потребность в систематическом чтении </w:t>
      </w:r>
      <w:r w:rsidRPr="001D1561">
        <w:rPr>
          <w:rFonts w:cs="Times New Roman"/>
          <w:szCs w:val="20"/>
        </w:rPr>
        <w:t>как сре</w:t>
      </w:r>
      <w:r w:rsidRPr="001D1561">
        <w:rPr>
          <w:rFonts w:cs="Times New Roman"/>
          <w:szCs w:val="20"/>
        </w:rPr>
        <w:t>д</w:t>
      </w:r>
      <w:r w:rsidRPr="001D1561">
        <w:rPr>
          <w:rFonts w:cs="Times New Roman"/>
          <w:szCs w:val="20"/>
        </w:rPr>
        <w:t>стве познания мира и себя в этом ми</w:t>
      </w:r>
      <w:r w:rsidR="00341455" w:rsidRPr="001D1561">
        <w:rPr>
          <w:rFonts w:cs="Times New Roman"/>
          <w:szCs w:val="20"/>
        </w:rPr>
        <w:t>ре, гармонизации отноше</w:t>
      </w:r>
      <w:r w:rsidRPr="001D1561">
        <w:rPr>
          <w:rFonts w:cs="Times New Roman"/>
          <w:szCs w:val="20"/>
        </w:rPr>
        <w:t>нийчел</w:t>
      </w:r>
      <w:r w:rsidRPr="001D1561">
        <w:rPr>
          <w:rFonts w:cs="Times New Roman"/>
          <w:szCs w:val="20"/>
        </w:rPr>
        <w:t>о</w:t>
      </w:r>
      <w:r w:rsidRPr="001D1561">
        <w:rPr>
          <w:rFonts w:cs="Times New Roman"/>
          <w:szCs w:val="20"/>
        </w:rPr>
        <w:t>векаиобщества,созданииобраза«потребногобудущего».</w:t>
      </w:r>
    </w:p>
    <w:p w:rsidR="00B73450" w:rsidRPr="001D1561" w:rsidRDefault="00B73450" w:rsidP="0043195E">
      <w:pPr>
        <w:pStyle w:val="aff2"/>
        <w:spacing w:before="2"/>
        <w:ind w:left="0" w:right="-1" w:firstLine="142"/>
        <w:jc w:val="both"/>
        <w:rPr>
          <w:sz w:val="20"/>
          <w:szCs w:val="20"/>
          <w:lang w:val="ru-RU"/>
        </w:rPr>
      </w:pPr>
      <w:r w:rsidRPr="001D1561">
        <w:rPr>
          <w:sz w:val="20"/>
          <w:szCs w:val="20"/>
          <w:lang w:val="ru-RU"/>
        </w:rPr>
        <w:t xml:space="preserve">Учащиеся усовершенствуют </w:t>
      </w:r>
      <w:r w:rsidRPr="001D1561">
        <w:rPr>
          <w:i/>
          <w:sz w:val="20"/>
          <w:szCs w:val="20"/>
          <w:lang w:val="ru-RU"/>
        </w:rPr>
        <w:t xml:space="preserve">технику чтения </w:t>
      </w:r>
      <w:r w:rsidRPr="001D1561">
        <w:rPr>
          <w:sz w:val="20"/>
          <w:szCs w:val="20"/>
          <w:lang w:val="ru-RU"/>
        </w:rPr>
        <w:t>и приобретут устойч</w:t>
      </w:r>
      <w:r w:rsidRPr="001D1561">
        <w:rPr>
          <w:sz w:val="20"/>
          <w:szCs w:val="20"/>
          <w:lang w:val="ru-RU"/>
        </w:rPr>
        <w:t>и</w:t>
      </w:r>
      <w:r w:rsidRPr="001D1561">
        <w:rPr>
          <w:sz w:val="20"/>
          <w:szCs w:val="20"/>
          <w:lang w:val="ru-RU"/>
        </w:rPr>
        <w:t>вый</w:t>
      </w:r>
      <w:r w:rsidRPr="001D1561">
        <w:rPr>
          <w:i/>
          <w:sz w:val="20"/>
          <w:szCs w:val="20"/>
          <w:lang w:val="ru-RU"/>
        </w:rPr>
        <w:t>навыкосмысленного чтения</w:t>
      </w:r>
      <w:r w:rsidRPr="001D1561">
        <w:rPr>
          <w:sz w:val="20"/>
          <w:szCs w:val="20"/>
          <w:lang w:val="ru-RU"/>
        </w:rPr>
        <w:t>, получат</w:t>
      </w:r>
      <w:r w:rsidR="00341455" w:rsidRPr="001D1561">
        <w:rPr>
          <w:sz w:val="20"/>
          <w:szCs w:val="20"/>
          <w:lang w:val="ru-RU"/>
        </w:rPr>
        <w:t>возможность приобре</w:t>
      </w:r>
      <w:r w:rsidRPr="001D1561">
        <w:rPr>
          <w:sz w:val="20"/>
          <w:szCs w:val="20"/>
          <w:lang w:val="ru-RU"/>
        </w:rPr>
        <w:t xml:space="preserve">сти </w:t>
      </w:r>
      <w:r w:rsidRPr="001D1561">
        <w:rPr>
          <w:i/>
          <w:sz w:val="20"/>
          <w:szCs w:val="20"/>
          <w:lang w:val="ru-RU"/>
        </w:rPr>
        <w:t>навык рефлексивного чтения</w:t>
      </w:r>
      <w:r w:rsidRPr="001D1561">
        <w:rPr>
          <w:sz w:val="20"/>
          <w:szCs w:val="20"/>
          <w:lang w:val="ru-RU"/>
        </w:rPr>
        <w:t xml:space="preserve">. Учащиеся овладеют различными </w:t>
      </w:r>
      <w:r w:rsidRPr="001D1561">
        <w:rPr>
          <w:i/>
          <w:sz w:val="20"/>
          <w:szCs w:val="20"/>
          <w:lang w:val="ru-RU"/>
        </w:rPr>
        <w:t xml:space="preserve">видами </w:t>
      </w:r>
      <w:r w:rsidRPr="001D1561">
        <w:rPr>
          <w:sz w:val="20"/>
          <w:szCs w:val="20"/>
          <w:lang w:val="ru-RU"/>
        </w:rPr>
        <w:t xml:space="preserve">и </w:t>
      </w:r>
      <w:r w:rsidRPr="001D1561">
        <w:rPr>
          <w:i/>
          <w:sz w:val="20"/>
          <w:szCs w:val="20"/>
          <w:lang w:val="ru-RU"/>
        </w:rPr>
        <w:t>тип</w:t>
      </w:r>
      <w:r w:rsidRPr="001D1561">
        <w:rPr>
          <w:i/>
          <w:sz w:val="20"/>
          <w:szCs w:val="20"/>
          <w:lang w:val="ru-RU"/>
        </w:rPr>
        <w:t>а</w:t>
      </w:r>
      <w:r w:rsidRPr="001D1561">
        <w:rPr>
          <w:i/>
          <w:sz w:val="20"/>
          <w:szCs w:val="20"/>
          <w:lang w:val="ru-RU"/>
        </w:rPr>
        <w:t>мичтения</w:t>
      </w:r>
      <w:r w:rsidRPr="001D1561">
        <w:rPr>
          <w:sz w:val="20"/>
          <w:szCs w:val="20"/>
          <w:lang w:val="ru-RU"/>
        </w:rPr>
        <w:t xml:space="preserve">: ознакомительным, изучающим, просмотровым,поисковым и выборочным; выразительным чтением; коммуникативным чтением вслух и про себя;учебным и самостоятельным чтением.Они овладеют основными </w:t>
      </w:r>
      <w:r w:rsidRPr="001D1561">
        <w:rPr>
          <w:i/>
          <w:sz w:val="20"/>
          <w:szCs w:val="20"/>
          <w:lang w:val="ru-RU"/>
        </w:rPr>
        <w:t xml:space="preserve">стратегиями чтения </w:t>
      </w:r>
      <w:r w:rsidRPr="001D1561">
        <w:rPr>
          <w:sz w:val="20"/>
          <w:szCs w:val="20"/>
          <w:lang w:val="ru-RU"/>
        </w:rPr>
        <w:t>художественных и других видов текстов и будут способны</w:t>
      </w:r>
      <w:r w:rsidR="00341455" w:rsidRPr="001D1561">
        <w:rPr>
          <w:sz w:val="20"/>
          <w:szCs w:val="20"/>
          <w:lang w:val="ru-RU"/>
        </w:rPr>
        <w:t xml:space="preserve"> выбрать стратегию чтения, отвечающ</w:t>
      </w:r>
      <w:r w:rsidRPr="001D1561">
        <w:rPr>
          <w:sz w:val="20"/>
          <w:szCs w:val="20"/>
          <w:lang w:val="ru-RU"/>
        </w:rPr>
        <w:t>уюконкретнойучебнойз</w:t>
      </w:r>
      <w:r w:rsidRPr="001D1561">
        <w:rPr>
          <w:sz w:val="20"/>
          <w:szCs w:val="20"/>
          <w:lang w:val="ru-RU"/>
        </w:rPr>
        <w:t>а</w:t>
      </w:r>
      <w:r w:rsidRPr="001D1561">
        <w:rPr>
          <w:sz w:val="20"/>
          <w:szCs w:val="20"/>
          <w:lang w:val="ru-RU"/>
        </w:rPr>
        <w:t>даче.</w:t>
      </w:r>
    </w:p>
    <w:p w:rsidR="00B73450" w:rsidRPr="001D1561" w:rsidRDefault="00B73450" w:rsidP="0043195E">
      <w:pPr>
        <w:spacing w:before="4" w:line="240" w:lineRule="auto"/>
        <w:ind w:right="-1" w:firstLine="142"/>
        <w:rPr>
          <w:rFonts w:cs="Times New Roman"/>
          <w:szCs w:val="20"/>
        </w:rPr>
      </w:pPr>
      <w:r w:rsidRPr="001D1561">
        <w:rPr>
          <w:rFonts w:cs="Times New Roman"/>
          <w:szCs w:val="20"/>
        </w:rPr>
        <w:t>Всфереразвития</w:t>
      </w:r>
      <w:r w:rsidRPr="001D1561">
        <w:rPr>
          <w:rFonts w:cs="Times New Roman"/>
          <w:b/>
          <w:szCs w:val="20"/>
        </w:rPr>
        <w:t xml:space="preserve">личностныхуниверсальныхучебныхдействий </w:t>
      </w:r>
      <w:r w:rsidRPr="001D1561">
        <w:rPr>
          <w:rFonts w:cs="Times New Roman"/>
          <w:szCs w:val="20"/>
        </w:rPr>
        <w:t>при</w:t>
      </w:r>
      <w:r w:rsidRPr="001D1561">
        <w:rPr>
          <w:rFonts w:cs="Times New Roman"/>
          <w:szCs w:val="20"/>
        </w:rPr>
        <w:t>о</w:t>
      </w:r>
      <w:r w:rsidRPr="001D1561">
        <w:rPr>
          <w:rFonts w:cs="Times New Roman"/>
          <w:szCs w:val="20"/>
        </w:rPr>
        <w:t>ритетноевниманиеуделяетсяформированию:</w:t>
      </w:r>
    </w:p>
    <w:p w:rsidR="00B73450" w:rsidRPr="001D1561" w:rsidRDefault="00B73450" w:rsidP="00A271EC">
      <w:pPr>
        <w:pStyle w:val="aff4"/>
        <w:numPr>
          <w:ilvl w:val="0"/>
          <w:numId w:val="14"/>
        </w:numPr>
        <w:ind w:left="0" w:right="-1" w:firstLine="142"/>
        <w:rPr>
          <w:sz w:val="20"/>
          <w:szCs w:val="20"/>
          <w:lang w:val="ru-RU"/>
        </w:rPr>
      </w:pPr>
      <w:r w:rsidRPr="001D1561">
        <w:rPr>
          <w:i/>
          <w:sz w:val="20"/>
          <w:szCs w:val="20"/>
          <w:lang w:val="ru-RU"/>
        </w:rPr>
        <w:t>основгражданскойидентичностиличн</w:t>
      </w:r>
      <w:r w:rsidRPr="001D1561">
        <w:rPr>
          <w:i/>
          <w:sz w:val="20"/>
          <w:szCs w:val="20"/>
          <w:lang w:val="ru-RU"/>
        </w:rPr>
        <w:t>о</w:t>
      </w:r>
      <w:r w:rsidRPr="001D1561">
        <w:rPr>
          <w:i/>
          <w:sz w:val="20"/>
          <w:szCs w:val="20"/>
          <w:lang w:val="ru-RU"/>
        </w:rPr>
        <w:t>сти</w:t>
      </w:r>
      <w:r w:rsidRPr="001D1561">
        <w:rPr>
          <w:sz w:val="20"/>
          <w:szCs w:val="20"/>
          <w:lang w:val="ru-RU"/>
        </w:rPr>
        <w:t>(включаякогнитивный,эмоционально-ценностныйиповеденческийкомпоненты);</w:t>
      </w:r>
    </w:p>
    <w:p w:rsidR="00B73450" w:rsidRPr="001D1561" w:rsidRDefault="00B73450" w:rsidP="00A271EC">
      <w:pPr>
        <w:pStyle w:val="aff4"/>
        <w:numPr>
          <w:ilvl w:val="0"/>
          <w:numId w:val="14"/>
        </w:numPr>
        <w:ind w:left="0" w:right="-1" w:firstLine="142"/>
        <w:rPr>
          <w:sz w:val="20"/>
          <w:szCs w:val="20"/>
          <w:lang w:val="ru-RU"/>
        </w:rPr>
      </w:pPr>
      <w:r w:rsidRPr="001D1561">
        <w:rPr>
          <w:i/>
          <w:sz w:val="20"/>
          <w:szCs w:val="20"/>
          <w:lang w:val="ru-RU"/>
        </w:rPr>
        <w:t xml:space="preserve">основсоциальныхкомпетенций </w:t>
      </w:r>
      <w:r w:rsidRPr="001D1561">
        <w:rPr>
          <w:sz w:val="20"/>
          <w:szCs w:val="20"/>
          <w:lang w:val="ru-RU"/>
        </w:rPr>
        <w:t>(включаяценнос</w:t>
      </w:r>
      <w:r w:rsidRPr="001D1561">
        <w:rPr>
          <w:sz w:val="20"/>
          <w:szCs w:val="20"/>
          <w:lang w:val="ru-RU"/>
        </w:rPr>
        <w:t>т</w:t>
      </w:r>
      <w:r w:rsidRPr="001D1561">
        <w:rPr>
          <w:sz w:val="20"/>
          <w:szCs w:val="20"/>
          <w:lang w:val="ru-RU"/>
        </w:rPr>
        <w:t>но-смысловыеустановкииморальныенормы,опытсоциальныхимежличностныхотношений,правосознание);</w:t>
      </w:r>
    </w:p>
    <w:p w:rsidR="00B73450" w:rsidRPr="001D1561" w:rsidRDefault="00B73450" w:rsidP="00A271EC">
      <w:pPr>
        <w:pStyle w:val="aff4"/>
        <w:numPr>
          <w:ilvl w:val="0"/>
          <w:numId w:val="14"/>
        </w:numPr>
        <w:spacing w:before="0"/>
        <w:ind w:left="0" w:right="-1" w:firstLine="142"/>
        <w:rPr>
          <w:sz w:val="20"/>
          <w:szCs w:val="20"/>
          <w:lang w:val="ru-RU"/>
        </w:rPr>
      </w:pPr>
      <w:r w:rsidRPr="001D1561">
        <w:rPr>
          <w:sz w:val="20"/>
          <w:szCs w:val="20"/>
          <w:lang w:val="ru-RU"/>
        </w:rPr>
        <w:t>готовностииспособностикпереходуксамообразованиюнаосн</w:t>
      </w:r>
      <w:r w:rsidRPr="001D1561">
        <w:rPr>
          <w:sz w:val="20"/>
          <w:szCs w:val="20"/>
          <w:lang w:val="ru-RU"/>
        </w:rPr>
        <w:t>о</w:t>
      </w:r>
      <w:r w:rsidRPr="001D1561">
        <w:rPr>
          <w:sz w:val="20"/>
          <w:szCs w:val="20"/>
          <w:lang w:val="ru-RU"/>
        </w:rPr>
        <w:t>веучебно-познавательноймотивации,втомчисле</w:t>
      </w:r>
      <w:r w:rsidRPr="001D1561">
        <w:rPr>
          <w:i/>
          <w:sz w:val="20"/>
          <w:szCs w:val="20"/>
          <w:lang w:val="ru-RU"/>
        </w:rPr>
        <w:t>готовностик</w:t>
      </w:r>
      <w:r w:rsidR="00341455" w:rsidRPr="001D1561">
        <w:rPr>
          <w:i/>
          <w:sz w:val="20"/>
          <w:szCs w:val="20"/>
          <w:lang w:val="ru-RU"/>
        </w:rPr>
        <w:t>вы</w:t>
      </w:r>
      <w:r w:rsidRPr="001D1561">
        <w:rPr>
          <w:i/>
          <w:sz w:val="20"/>
          <w:szCs w:val="20"/>
          <w:lang w:val="ru-RU"/>
        </w:rPr>
        <w:t>бору направленияпрофильногообразования</w:t>
      </w:r>
      <w:r w:rsidRPr="001D1561">
        <w:rPr>
          <w:sz w:val="20"/>
          <w:szCs w:val="20"/>
          <w:lang w:val="ru-RU"/>
        </w:rPr>
        <w:t>.</w:t>
      </w:r>
    </w:p>
    <w:p w:rsidR="00B73450" w:rsidRPr="001D1561" w:rsidRDefault="00B73450" w:rsidP="0043195E">
      <w:pPr>
        <w:spacing w:before="1" w:line="240" w:lineRule="auto"/>
        <w:ind w:right="-1" w:firstLine="142"/>
        <w:rPr>
          <w:rFonts w:cs="Times New Roman"/>
          <w:szCs w:val="20"/>
        </w:rPr>
      </w:pPr>
      <w:r w:rsidRPr="001D1561">
        <w:rPr>
          <w:rFonts w:cs="Times New Roman"/>
          <w:szCs w:val="20"/>
        </w:rPr>
        <w:t>Вчастн</w:t>
      </w:r>
      <w:r w:rsidRPr="001D1561">
        <w:rPr>
          <w:rFonts w:cs="Times New Roman"/>
          <w:szCs w:val="20"/>
        </w:rPr>
        <w:t>о</w:t>
      </w:r>
      <w:r w:rsidRPr="001D1561">
        <w:rPr>
          <w:rFonts w:cs="Times New Roman"/>
          <w:szCs w:val="20"/>
        </w:rPr>
        <w:t>сти,формированию</w:t>
      </w:r>
      <w:r w:rsidRPr="001D1561">
        <w:rPr>
          <w:rFonts w:cs="Times New Roman"/>
          <w:b/>
          <w:i/>
          <w:szCs w:val="20"/>
        </w:rPr>
        <w:t>готовностииспособностиквыборунаправленияпрофильногообразования</w:t>
      </w:r>
      <w:r w:rsidRPr="001D1561">
        <w:rPr>
          <w:rFonts w:cs="Times New Roman"/>
          <w:szCs w:val="20"/>
        </w:rPr>
        <w:t>способствуют:</w:t>
      </w:r>
    </w:p>
    <w:p w:rsidR="00B73450" w:rsidRPr="001D1561" w:rsidRDefault="00B73450" w:rsidP="00A271EC">
      <w:pPr>
        <w:pStyle w:val="aff4"/>
        <w:numPr>
          <w:ilvl w:val="0"/>
          <w:numId w:val="14"/>
        </w:numPr>
        <w:ind w:left="0" w:right="-1" w:firstLine="142"/>
        <w:rPr>
          <w:sz w:val="20"/>
          <w:szCs w:val="20"/>
          <w:lang w:val="ru-RU"/>
        </w:rPr>
      </w:pPr>
      <w:r w:rsidRPr="001D1561">
        <w:rPr>
          <w:sz w:val="20"/>
          <w:szCs w:val="20"/>
          <w:lang w:val="ru-RU"/>
        </w:rPr>
        <w:t>целенаправленноеформирование</w:t>
      </w:r>
      <w:r w:rsidRPr="001D1561">
        <w:rPr>
          <w:i/>
          <w:sz w:val="20"/>
          <w:szCs w:val="20"/>
          <w:lang w:val="ru-RU"/>
        </w:rPr>
        <w:t>интереса</w:t>
      </w:r>
      <w:r w:rsidRPr="001D1561">
        <w:rPr>
          <w:sz w:val="20"/>
          <w:szCs w:val="20"/>
          <w:lang w:val="ru-RU"/>
        </w:rPr>
        <w:t>кизучаемымобл</w:t>
      </w:r>
      <w:r w:rsidRPr="001D1561">
        <w:rPr>
          <w:sz w:val="20"/>
          <w:szCs w:val="20"/>
          <w:lang w:val="ru-RU"/>
        </w:rPr>
        <w:t>а</w:t>
      </w:r>
      <w:r w:rsidRPr="001D1561">
        <w:rPr>
          <w:sz w:val="20"/>
          <w:szCs w:val="20"/>
          <w:lang w:val="ru-RU"/>
        </w:rPr>
        <w:t>стямзнанияивидамдеятельн</w:t>
      </w:r>
      <w:r w:rsidRPr="001D1561">
        <w:rPr>
          <w:sz w:val="20"/>
          <w:szCs w:val="20"/>
          <w:lang w:val="ru-RU"/>
        </w:rPr>
        <w:t>о</w:t>
      </w:r>
      <w:r w:rsidRPr="001D1561">
        <w:rPr>
          <w:sz w:val="20"/>
          <w:szCs w:val="20"/>
          <w:lang w:val="ru-RU"/>
        </w:rPr>
        <w:t>сти,педагогическая</w:t>
      </w:r>
      <w:r w:rsidRPr="001D1561">
        <w:rPr>
          <w:i/>
          <w:sz w:val="20"/>
          <w:szCs w:val="20"/>
          <w:lang w:val="ru-RU"/>
        </w:rPr>
        <w:t>поддержка</w:t>
      </w:r>
      <w:r w:rsidR="00341455" w:rsidRPr="001D1561">
        <w:rPr>
          <w:i/>
          <w:sz w:val="20"/>
          <w:szCs w:val="20"/>
          <w:lang w:val="ru-RU"/>
        </w:rPr>
        <w:t>любозна</w:t>
      </w:r>
      <w:r w:rsidRPr="001D1561">
        <w:rPr>
          <w:i/>
          <w:sz w:val="20"/>
          <w:szCs w:val="20"/>
          <w:lang w:val="ru-RU"/>
        </w:rPr>
        <w:t>тельностииизбирательностиинтересов</w:t>
      </w:r>
      <w:r w:rsidRPr="001D1561">
        <w:rPr>
          <w:sz w:val="20"/>
          <w:szCs w:val="20"/>
          <w:lang w:val="ru-RU"/>
        </w:rPr>
        <w:t>;</w:t>
      </w:r>
    </w:p>
    <w:p w:rsidR="00B73450" w:rsidRPr="001D1561" w:rsidRDefault="00B73450" w:rsidP="00A271EC">
      <w:pPr>
        <w:pStyle w:val="aff4"/>
        <w:numPr>
          <w:ilvl w:val="0"/>
          <w:numId w:val="14"/>
        </w:numPr>
        <w:spacing w:before="68"/>
        <w:ind w:left="0" w:right="-1" w:firstLine="142"/>
        <w:jc w:val="both"/>
        <w:rPr>
          <w:sz w:val="20"/>
          <w:szCs w:val="20"/>
          <w:lang w:val="ru-RU"/>
        </w:rPr>
      </w:pPr>
      <w:r w:rsidRPr="001D1561">
        <w:rPr>
          <w:sz w:val="20"/>
          <w:szCs w:val="20"/>
          <w:lang w:val="ru-RU"/>
        </w:rPr>
        <w:t xml:space="preserve">реализация </w:t>
      </w:r>
      <w:r w:rsidRPr="001D1561">
        <w:rPr>
          <w:i/>
          <w:sz w:val="20"/>
          <w:szCs w:val="20"/>
          <w:lang w:val="ru-RU"/>
        </w:rPr>
        <w:t xml:space="preserve">уровневого подхода как в преподавании </w:t>
      </w:r>
      <w:r w:rsidRPr="001D1561">
        <w:rPr>
          <w:sz w:val="20"/>
          <w:szCs w:val="20"/>
          <w:lang w:val="ru-RU"/>
        </w:rPr>
        <w:t>(на основе дифференциации требований к осво</w:t>
      </w:r>
      <w:r w:rsidR="00341455" w:rsidRPr="001D1561">
        <w:rPr>
          <w:sz w:val="20"/>
          <w:szCs w:val="20"/>
          <w:lang w:val="ru-RU"/>
        </w:rPr>
        <w:t>ению учебных программ и достиже</w:t>
      </w:r>
      <w:r w:rsidRPr="001D1561">
        <w:rPr>
          <w:sz w:val="20"/>
          <w:szCs w:val="20"/>
          <w:lang w:val="ru-RU"/>
        </w:rPr>
        <w:t xml:space="preserve">нию планируемых результатов), </w:t>
      </w:r>
      <w:r w:rsidRPr="001D1561">
        <w:rPr>
          <w:i/>
          <w:sz w:val="20"/>
          <w:szCs w:val="20"/>
          <w:lang w:val="ru-RU"/>
        </w:rPr>
        <w:t xml:space="preserve">так и в оценочных процедурах </w:t>
      </w:r>
      <w:r w:rsidRPr="001D1561">
        <w:rPr>
          <w:sz w:val="20"/>
          <w:szCs w:val="20"/>
          <w:lang w:val="ru-RU"/>
        </w:rPr>
        <w:t xml:space="preserve">(на основе дифференциации содержания </w:t>
      </w:r>
      <w:r w:rsidR="00341455" w:rsidRPr="001D1561">
        <w:rPr>
          <w:sz w:val="20"/>
          <w:szCs w:val="20"/>
          <w:lang w:val="ru-RU"/>
        </w:rPr>
        <w:t>проверочных заданий и/или крите</w:t>
      </w:r>
      <w:r w:rsidRPr="001D1561">
        <w:rPr>
          <w:sz w:val="20"/>
          <w:szCs w:val="20"/>
          <w:lang w:val="ru-RU"/>
        </w:rPr>
        <w:t>риев</w:t>
      </w:r>
      <w:r w:rsidRPr="001D1561">
        <w:rPr>
          <w:sz w:val="20"/>
          <w:szCs w:val="20"/>
          <w:lang w:val="ru-RU"/>
        </w:rPr>
        <w:t>о</w:t>
      </w:r>
      <w:r w:rsidRPr="001D1561">
        <w:rPr>
          <w:sz w:val="20"/>
          <w:szCs w:val="20"/>
          <w:lang w:val="ru-RU"/>
        </w:rPr>
        <w:t>ценкидостиженияпланируемыхрезультатовнабазовом иповышенныхуро</w:t>
      </w:r>
      <w:r w:rsidRPr="001D1561">
        <w:rPr>
          <w:sz w:val="20"/>
          <w:szCs w:val="20"/>
          <w:lang w:val="ru-RU"/>
        </w:rPr>
        <w:t>в</w:t>
      </w:r>
      <w:r w:rsidRPr="001D1561">
        <w:rPr>
          <w:sz w:val="20"/>
          <w:szCs w:val="20"/>
          <w:lang w:val="ru-RU"/>
        </w:rPr>
        <w:lastRenderedPageBreak/>
        <w:t>нях);</w:t>
      </w:r>
    </w:p>
    <w:p w:rsidR="00B73450" w:rsidRPr="001D1561" w:rsidRDefault="00B73450" w:rsidP="00A271EC">
      <w:pPr>
        <w:pStyle w:val="aff4"/>
        <w:numPr>
          <w:ilvl w:val="0"/>
          <w:numId w:val="14"/>
        </w:numPr>
        <w:spacing w:before="10"/>
        <w:ind w:left="0" w:right="-1" w:firstLine="142"/>
        <w:jc w:val="both"/>
        <w:rPr>
          <w:sz w:val="20"/>
          <w:szCs w:val="20"/>
          <w:lang w:val="ru-RU"/>
        </w:rPr>
      </w:pPr>
      <w:r w:rsidRPr="001D1561">
        <w:rPr>
          <w:sz w:val="20"/>
          <w:szCs w:val="20"/>
          <w:lang w:val="ru-RU"/>
        </w:rPr>
        <w:t>формирование</w:t>
      </w:r>
      <w:r w:rsidRPr="001D1561">
        <w:rPr>
          <w:i/>
          <w:sz w:val="20"/>
          <w:szCs w:val="20"/>
          <w:lang w:val="ru-RU"/>
        </w:rPr>
        <w:t>навыковвза</w:t>
      </w:r>
      <w:r w:rsidRPr="001D1561">
        <w:rPr>
          <w:i/>
          <w:sz w:val="20"/>
          <w:szCs w:val="20"/>
          <w:lang w:val="ru-RU"/>
        </w:rPr>
        <w:t>и</w:t>
      </w:r>
      <w:r w:rsidRPr="001D1561">
        <w:rPr>
          <w:i/>
          <w:sz w:val="20"/>
          <w:szCs w:val="20"/>
          <w:lang w:val="ru-RU"/>
        </w:rPr>
        <w:t>мо-исамооценки</w:t>
      </w:r>
      <w:r w:rsidRPr="001D1561">
        <w:rPr>
          <w:sz w:val="20"/>
          <w:szCs w:val="20"/>
          <w:lang w:val="ru-RU"/>
        </w:rPr>
        <w:t>,</w:t>
      </w:r>
      <w:r w:rsidRPr="001D1561">
        <w:rPr>
          <w:i/>
          <w:sz w:val="20"/>
          <w:szCs w:val="20"/>
          <w:lang w:val="ru-RU"/>
        </w:rPr>
        <w:t>навыковрефлексии</w:t>
      </w:r>
      <w:r w:rsidRPr="001D1561">
        <w:rPr>
          <w:sz w:val="20"/>
          <w:szCs w:val="20"/>
          <w:lang w:val="ru-RU"/>
        </w:rPr>
        <w:t>наосновеиспользованиякритериальнойсистемыоценки;</w:t>
      </w:r>
    </w:p>
    <w:p w:rsidR="00B73450" w:rsidRPr="001D1561" w:rsidRDefault="00B73450" w:rsidP="00A271EC">
      <w:pPr>
        <w:pStyle w:val="aff4"/>
        <w:numPr>
          <w:ilvl w:val="0"/>
          <w:numId w:val="14"/>
        </w:numPr>
        <w:spacing w:before="132"/>
        <w:ind w:left="0" w:right="-1" w:firstLine="142"/>
        <w:jc w:val="both"/>
        <w:rPr>
          <w:sz w:val="20"/>
          <w:szCs w:val="20"/>
          <w:lang w:val="ru-RU"/>
        </w:rPr>
      </w:pPr>
      <w:r w:rsidRPr="001D1561">
        <w:rPr>
          <w:sz w:val="20"/>
          <w:szCs w:val="20"/>
          <w:lang w:val="ru-RU"/>
        </w:rPr>
        <w:t xml:space="preserve">организация </w:t>
      </w:r>
      <w:r w:rsidRPr="001D1561">
        <w:rPr>
          <w:i/>
          <w:sz w:val="20"/>
          <w:szCs w:val="20"/>
          <w:lang w:val="ru-RU"/>
        </w:rPr>
        <w:t xml:space="preserve">системы проб подростками своих возможностей </w:t>
      </w:r>
      <w:r w:rsidRPr="001D1561">
        <w:rPr>
          <w:sz w:val="20"/>
          <w:szCs w:val="20"/>
          <w:lang w:val="ru-RU"/>
        </w:rPr>
        <w:t>(в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w:t>
      </w:r>
      <w:r w:rsidRPr="001D1561">
        <w:rPr>
          <w:sz w:val="20"/>
          <w:szCs w:val="20"/>
          <w:lang w:val="ru-RU"/>
        </w:rPr>
        <w:t>м</w:t>
      </w:r>
      <w:r w:rsidRPr="001D1561">
        <w:rPr>
          <w:sz w:val="20"/>
          <w:szCs w:val="20"/>
          <w:lang w:val="ru-RU"/>
        </w:rPr>
        <w:t>мыформирования ИКТ-компетентности школьников; программы уче</w:t>
      </w:r>
      <w:r w:rsidRPr="001D1561">
        <w:rPr>
          <w:sz w:val="20"/>
          <w:szCs w:val="20"/>
          <w:lang w:val="ru-RU"/>
        </w:rPr>
        <w:t>б</w:t>
      </w:r>
      <w:r w:rsidRPr="001D1561">
        <w:rPr>
          <w:sz w:val="20"/>
          <w:szCs w:val="20"/>
          <w:lang w:val="ru-RU"/>
        </w:rPr>
        <w:t>но-исследовательской и проектной деятельности; программы внеуро</w:t>
      </w:r>
      <w:r w:rsidRPr="001D1561">
        <w:rPr>
          <w:sz w:val="20"/>
          <w:szCs w:val="20"/>
          <w:lang w:val="ru-RU"/>
        </w:rPr>
        <w:t>ч</w:t>
      </w:r>
      <w:r w:rsidRPr="001D1561">
        <w:rPr>
          <w:sz w:val="20"/>
          <w:szCs w:val="20"/>
          <w:lang w:val="ru-RU"/>
        </w:rPr>
        <w:t>нойдеятельности; программы профессиональной ориентации; программы экологического образования; программы дополнительного образ</w:t>
      </w:r>
      <w:r w:rsidRPr="001D1561">
        <w:rPr>
          <w:sz w:val="20"/>
          <w:szCs w:val="20"/>
          <w:lang w:val="ru-RU"/>
        </w:rPr>
        <w:t>о</w:t>
      </w:r>
      <w:r w:rsidRPr="001D1561">
        <w:rPr>
          <w:sz w:val="20"/>
          <w:szCs w:val="20"/>
          <w:lang w:val="ru-RU"/>
        </w:rPr>
        <w:t>ва-ния,иныхвозможностейобразовательногоучреждения;</w:t>
      </w:r>
    </w:p>
    <w:p w:rsidR="00B73450" w:rsidRPr="001D1561" w:rsidRDefault="00B73450" w:rsidP="00A271EC">
      <w:pPr>
        <w:pStyle w:val="aff4"/>
        <w:numPr>
          <w:ilvl w:val="0"/>
          <w:numId w:val="14"/>
        </w:numPr>
        <w:spacing w:before="0"/>
        <w:ind w:left="0" w:right="-1" w:firstLine="142"/>
        <w:jc w:val="both"/>
        <w:rPr>
          <w:sz w:val="20"/>
          <w:szCs w:val="20"/>
          <w:lang w:val="ru-RU"/>
        </w:rPr>
      </w:pPr>
      <w:r w:rsidRPr="001D1561">
        <w:rPr>
          <w:sz w:val="20"/>
          <w:szCs w:val="20"/>
          <w:lang w:val="ru-RU"/>
        </w:rPr>
        <w:t xml:space="preserve">целенаправленное формирование в курсе технологии </w:t>
      </w:r>
      <w:r w:rsidRPr="001D1561">
        <w:rPr>
          <w:i/>
          <w:sz w:val="20"/>
          <w:szCs w:val="20"/>
          <w:lang w:val="ru-RU"/>
        </w:rPr>
        <w:t>предста</w:t>
      </w:r>
      <w:r w:rsidRPr="001D1561">
        <w:rPr>
          <w:i/>
          <w:sz w:val="20"/>
          <w:szCs w:val="20"/>
          <w:lang w:val="ru-RU"/>
        </w:rPr>
        <w:t>в</w:t>
      </w:r>
      <w:r w:rsidRPr="001D1561">
        <w:rPr>
          <w:i/>
          <w:sz w:val="20"/>
          <w:szCs w:val="20"/>
          <w:lang w:val="ru-RU"/>
        </w:rPr>
        <w:t xml:space="preserve">лений о рынке труда </w:t>
      </w:r>
      <w:r w:rsidRPr="001D1561">
        <w:rPr>
          <w:sz w:val="20"/>
          <w:szCs w:val="20"/>
          <w:lang w:val="ru-RU"/>
        </w:rPr>
        <w:t>и требованиях,</w:t>
      </w:r>
      <w:r w:rsidR="00341455" w:rsidRPr="001D1561">
        <w:rPr>
          <w:sz w:val="20"/>
          <w:szCs w:val="20"/>
          <w:lang w:val="ru-RU"/>
        </w:rPr>
        <w:t xml:space="preserve"> предъявляемых различными масс</w:t>
      </w:r>
      <w:r w:rsidR="00341455" w:rsidRPr="001D1561">
        <w:rPr>
          <w:sz w:val="20"/>
          <w:szCs w:val="20"/>
          <w:lang w:val="ru-RU"/>
        </w:rPr>
        <w:t>о</w:t>
      </w:r>
      <w:r w:rsidRPr="001D1561">
        <w:rPr>
          <w:sz w:val="20"/>
          <w:szCs w:val="20"/>
          <w:lang w:val="ru-RU"/>
        </w:rPr>
        <w:t>вымивостребованнымипрофессиямикподготовкеиличным качествамб</w:t>
      </w:r>
      <w:r w:rsidRPr="001D1561">
        <w:rPr>
          <w:sz w:val="20"/>
          <w:szCs w:val="20"/>
          <w:lang w:val="ru-RU"/>
        </w:rPr>
        <w:t>у</w:t>
      </w:r>
      <w:r w:rsidRPr="001D1561">
        <w:rPr>
          <w:sz w:val="20"/>
          <w:szCs w:val="20"/>
          <w:lang w:val="ru-RU"/>
        </w:rPr>
        <w:t>дущеготруженика;</w:t>
      </w:r>
    </w:p>
    <w:p w:rsidR="00B73450" w:rsidRPr="001D1561" w:rsidRDefault="00B73450" w:rsidP="00A271EC">
      <w:pPr>
        <w:pStyle w:val="aff4"/>
        <w:numPr>
          <w:ilvl w:val="0"/>
          <w:numId w:val="14"/>
        </w:numPr>
        <w:spacing w:before="3"/>
        <w:ind w:left="0" w:right="-1" w:firstLine="142"/>
        <w:jc w:val="both"/>
        <w:rPr>
          <w:sz w:val="20"/>
          <w:szCs w:val="20"/>
          <w:lang w:val="ru-RU"/>
        </w:rPr>
      </w:pPr>
      <w:r w:rsidRPr="001D1561">
        <w:rPr>
          <w:sz w:val="20"/>
          <w:szCs w:val="20"/>
          <w:lang w:val="ru-RU"/>
        </w:rPr>
        <w:t xml:space="preserve">приобретение </w:t>
      </w:r>
      <w:r w:rsidRPr="001D1561">
        <w:rPr>
          <w:i/>
          <w:sz w:val="20"/>
          <w:szCs w:val="20"/>
          <w:lang w:val="ru-RU"/>
        </w:rPr>
        <w:t xml:space="preserve">практического опыта пробного проектирования жизненной и профессиональной карьеры </w:t>
      </w:r>
      <w:r w:rsidRPr="001D1561">
        <w:rPr>
          <w:sz w:val="20"/>
          <w:szCs w:val="20"/>
          <w:lang w:val="ru-RU"/>
        </w:rPr>
        <w:t>на основе соотнесения своихи</w:t>
      </w:r>
      <w:r w:rsidRPr="001D1561">
        <w:rPr>
          <w:sz w:val="20"/>
          <w:szCs w:val="20"/>
          <w:lang w:val="ru-RU"/>
        </w:rPr>
        <w:t>н</w:t>
      </w:r>
      <w:r w:rsidRPr="001D1561">
        <w:rPr>
          <w:sz w:val="20"/>
          <w:szCs w:val="20"/>
          <w:lang w:val="ru-RU"/>
        </w:rPr>
        <w:t>тер</w:t>
      </w:r>
      <w:r w:rsidRPr="001D1561">
        <w:rPr>
          <w:sz w:val="20"/>
          <w:szCs w:val="20"/>
          <w:lang w:val="ru-RU"/>
        </w:rPr>
        <w:t>е</w:t>
      </w:r>
      <w:r w:rsidRPr="001D1561">
        <w:rPr>
          <w:sz w:val="20"/>
          <w:szCs w:val="20"/>
          <w:lang w:val="ru-RU"/>
        </w:rPr>
        <w:t>сов,склонностей,личностныхкачеств,уровняподготовкистребованиямипрофессиональнойдеятельности.</w:t>
      </w:r>
    </w:p>
    <w:p w:rsidR="00B73450" w:rsidRPr="001D1561" w:rsidRDefault="00B73450" w:rsidP="0043195E">
      <w:pPr>
        <w:pStyle w:val="aff2"/>
        <w:ind w:left="0" w:right="-1" w:firstLine="142"/>
        <w:jc w:val="both"/>
        <w:rPr>
          <w:sz w:val="20"/>
          <w:szCs w:val="20"/>
          <w:lang w:val="ru-RU"/>
        </w:rPr>
      </w:pPr>
      <w:r w:rsidRPr="001D1561">
        <w:rPr>
          <w:sz w:val="20"/>
          <w:szCs w:val="20"/>
          <w:lang w:val="ru-RU"/>
        </w:rPr>
        <w:t xml:space="preserve">В сфере развития </w:t>
      </w:r>
      <w:r w:rsidRPr="001D1561">
        <w:rPr>
          <w:b/>
          <w:sz w:val="20"/>
          <w:szCs w:val="20"/>
          <w:lang w:val="ru-RU"/>
        </w:rPr>
        <w:t xml:space="preserve">регулятивных универсальных учебных действий </w:t>
      </w:r>
      <w:r w:rsidRPr="001D1561">
        <w:rPr>
          <w:sz w:val="20"/>
          <w:szCs w:val="20"/>
          <w:lang w:val="ru-RU"/>
        </w:rPr>
        <w:t>приоритетное внимание уделя</w:t>
      </w:r>
      <w:r w:rsidR="00341455" w:rsidRPr="001D1561">
        <w:rPr>
          <w:sz w:val="20"/>
          <w:szCs w:val="20"/>
          <w:lang w:val="ru-RU"/>
        </w:rPr>
        <w:t>ется формированию действий целе</w:t>
      </w:r>
      <w:r w:rsidRPr="001D1561">
        <w:rPr>
          <w:sz w:val="20"/>
          <w:szCs w:val="20"/>
          <w:lang w:val="ru-RU"/>
        </w:rPr>
        <w:t>полаг</w:t>
      </w:r>
      <w:r w:rsidRPr="001D1561">
        <w:rPr>
          <w:sz w:val="20"/>
          <w:szCs w:val="20"/>
          <w:lang w:val="ru-RU"/>
        </w:rPr>
        <w:t>а</w:t>
      </w:r>
      <w:r w:rsidRPr="001D1561">
        <w:rPr>
          <w:sz w:val="20"/>
          <w:szCs w:val="20"/>
          <w:lang w:val="ru-RU"/>
        </w:rPr>
        <w:t>ния, включая способность ставить новые учебные цели и задачи, план</w:t>
      </w:r>
      <w:r w:rsidRPr="001D1561">
        <w:rPr>
          <w:sz w:val="20"/>
          <w:szCs w:val="20"/>
          <w:lang w:val="ru-RU"/>
        </w:rPr>
        <w:t>и</w:t>
      </w:r>
      <w:r w:rsidRPr="001D1561">
        <w:rPr>
          <w:sz w:val="20"/>
          <w:szCs w:val="20"/>
          <w:lang w:val="ru-RU"/>
        </w:rPr>
        <w:t>ровать их реализацию, в том</w:t>
      </w:r>
      <w:r w:rsidR="00341455" w:rsidRPr="001D1561">
        <w:rPr>
          <w:sz w:val="20"/>
          <w:szCs w:val="20"/>
          <w:lang w:val="ru-RU"/>
        </w:rPr>
        <w:t xml:space="preserve"> числе во внутреннем плане, осу</w:t>
      </w:r>
      <w:r w:rsidRPr="001D1561">
        <w:rPr>
          <w:sz w:val="20"/>
          <w:szCs w:val="20"/>
          <w:lang w:val="ru-RU"/>
        </w:rPr>
        <w:t>ществлять выбор эффективных путей и средств достижения целей, контролировать и оценивать свои действия как по результату, так и поспособуде</w:t>
      </w:r>
      <w:r w:rsidRPr="001D1561">
        <w:rPr>
          <w:sz w:val="20"/>
          <w:szCs w:val="20"/>
          <w:lang w:val="ru-RU"/>
        </w:rPr>
        <w:t>й</w:t>
      </w:r>
      <w:r w:rsidRPr="001D1561">
        <w:rPr>
          <w:sz w:val="20"/>
          <w:szCs w:val="20"/>
          <w:lang w:val="ru-RU"/>
        </w:rPr>
        <w:t>ствия,вноситьсоответствующиекоррективы вихвыполнение.</w:t>
      </w:r>
    </w:p>
    <w:p w:rsidR="00B73450" w:rsidRPr="001D1561" w:rsidRDefault="00B73450" w:rsidP="0043195E">
      <w:pPr>
        <w:pStyle w:val="aff2"/>
        <w:ind w:left="0" w:right="-1" w:firstLine="142"/>
        <w:jc w:val="both"/>
        <w:rPr>
          <w:sz w:val="20"/>
          <w:szCs w:val="20"/>
          <w:lang w:val="ru-RU"/>
        </w:rPr>
      </w:pPr>
      <w:r w:rsidRPr="001D1561">
        <w:rPr>
          <w:sz w:val="20"/>
          <w:szCs w:val="20"/>
          <w:lang w:val="ru-RU"/>
        </w:rPr>
        <w:t>Ведущимспособомрешенияэтойзадачи являетсяформированиеспособн</w:t>
      </w:r>
      <w:r w:rsidRPr="001D1561">
        <w:rPr>
          <w:sz w:val="20"/>
          <w:szCs w:val="20"/>
          <w:lang w:val="ru-RU"/>
        </w:rPr>
        <w:t>о</w:t>
      </w:r>
      <w:r w:rsidRPr="001D1561">
        <w:rPr>
          <w:sz w:val="20"/>
          <w:szCs w:val="20"/>
          <w:lang w:val="ru-RU"/>
        </w:rPr>
        <w:t>стикпроектированию.</w:t>
      </w:r>
    </w:p>
    <w:p w:rsidR="00B73450" w:rsidRPr="001D1561" w:rsidRDefault="00B73450" w:rsidP="0043195E">
      <w:pPr>
        <w:spacing w:before="141" w:line="240" w:lineRule="auto"/>
        <w:ind w:right="-1" w:firstLine="142"/>
        <w:rPr>
          <w:rFonts w:cs="Times New Roman"/>
          <w:szCs w:val="20"/>
        </w:rPr>
      </w:pPr>
      <w:r w:rsidRPr="001D1561">
        <w:rPr>
          <w:rFonts w:cs="Times New Roman"/>
          <w:szCs w:val="20"/>
        </w:rPr>
        <w:t>Всфереразвития</w:t>
      </w:r>
      <w:r w:rsidRPr="001D1561">
        <w:rPr>
          <w:rFonts w:cs="Times New Roman"/>
          <w:b/>
          <w:szCs w:val="20"/>
        </w:rPr>
        <w:t xml:space="preserve">коммуникативныхуниверсальныхучебныхдействий </w:t>
      </w:r>
      <w:r w:rsidRPr="001D1561">
        <w:rPr>
          <w:rFonts w:cs="Times New Roman"/>
          <w:szCs w:val="20"/>
        </w:rPr>
        <w:t>приоритетноевниманиеуделяется:</w:t>
      </w:r>
    </w:p>
    <w:p w:rsidR="00B73450" w:rsidRPr="001D1561" w:rsidRDefault="00B73450" w:rsidP="00A271EC">
      <w:pPr>
        <w:pStyle w:val="aff4"/>
        <w:numPr>
          <w:ilvl w:val="0"/>
          <w:numId w:val="14"/>
        </w:numPr>
        <w:ind w:left="0" w:right="-1" w:firstLine="142"/>
        <w:jc w:val="both"/>
        <w:rPr>
          <w:sz w:val="20"/>
          <w:szCs w:val="20"/>
          <w:lang w:val="ru-RU"/>
        </w:rPr>
      </w:pPr>
      <w:r w:rsidRPr="001D1561">
        <w:rPr>
          <w:sz w:val="20"/>
          <w:szCs w:val="20"/>
          <w:lang w:val="ru-RU"/>
        </w:rPr>
        <w:t xml:space="preserve">формированию действий по организации и планированию </w:t>
      </w:r>
      <w:r w:rsidRPr="001D1561">
        <w:rPr>
          <w:i/>
          <w:sz w:val="20"/>
          <w:szCs w:val="20"/>
          <w:lang w:val="ru-RU"/>
        </w:rPr>
        <w:t>уче</w:t>
      </w:r>
      <w:r w:rsidRPr="001D1561">
        <w:rPr>
          <w:i/>
          <w:sz w:val="20"/>
          <w:szCs w:val="20"/>
          <w:lang w:val="ru-RU"/>
        </w:rPr>
        <w:t>б</w:t>
      </w:r>
      <w:r w:rsidRPr="001D1561">
        <w:rPr>
          <w:i/>
          <w:sz w:val="20"/>
          <w:szCs w:val="20"/>
          <w:lang w:val="ru-RU"/>
        </w:rPr>
        <w:t>ного сотрудничества с учителем и сверстниками</w:t>
      </w:r>
      <w:r w:rsidRPr="001D1561">
        <w:rPr>
          <w:sz w:val="20"/>
          <w:szCs w:val="20"/>
          <w:lang w:val="ru-RU"/>
        </w:rPr>
        <w:t>, умений работать вгруппе и приобретению опыта такой работы, практическому освоению морально-этических и психологических принципов общения и сотрудн</w:t>
      </w:r>
      <w:r w:rsidRPr="001D1561">
        <w:rPr>
          <w:sz w:val="20"/>
          <w:szCs w:val="20"/>
          <w:lang w:val="ru-RU"/>
        </w:rPr>
        <w:t>и</w:t>
      </w:r>
      <w:r w:rsidRPr="001D1561">
        <w:rPr>
          <w:sz w:val="20"/>
          <w:szCs w:val="20"/>
          <w:lang w:val="ru-RU"/>
        </w:rPr>
        <w:t>чества;</w:t>
      </w:r>
    </w:p>
    <w:p w:rsidR="00B73450" w:rsidRPr="001D1561" w:rsidRDefault="00B73450" w:rsidP="00A271EC">
      <w:pPr>
        <w:pStyle w:val="aff4"/>
        <w:numPr>
          <w:ilvl w:val="0"/>
          <w:numId w:val="14"/>
        </w:numPr>
        <w:spacing w:before="2"/>
        <w:ind w:left="0" w:right="-1" w:firstLine="142"/>
        <w:jc w:val="both"/>
        <w:rPr>
          <w:sz w:val="20"/>
          <w:szCs w:val="20"/>
          <w:lang w:val="ru-RU"/>
        </w:rPr>
      </w:pPr>
      <w:r w:rsidRPr="001D1561">
        <w:rPr>
          <w:sz w:val="20"/>
          <w:szCs w:val="20"/>
          <w:lang w:val="ru-RU"/>
        </w:rPr>
        <w:t xml:space="preserve">практическому освоению умений, составляющих основу </w:t>
      </w:r>
      <w:r w:rsidRPr="001D1561">
        <w:rPr>
          <w:i/>
          <w:sz w:val="20"/>
          <w:szCs w:val="20"/>
          <w:lang w:val="ru-RU"/>
        </w:rPr>
        <w:t>комм</w:t>
      </w:r>
      <w:r w:rsidRPr="001D1561">
        <w:rPr>
          <w:i/>
          <w:sz w:val="20"/>
          <w:szCs w:val="20"/>
          <w:lang w:val="ru-RU"/>
        </w:rPr>
        <w:t>у</w:t>
      </w:r>
      <w:r w:rsidRPr="001D1561">
        <w:rPr>
          <w:i/>
          <w:sz w:val="20"/>
          <w:szCs w:val="20"/>
          <w:lang w:val="ru-RU"/>
        </w:rPr>
        <w:t>никативной компетентности</w:t>
      </w:r>
      <w:r w:rsidRPr="001D1561">
        <w:rPr>
          <w:sz w:val="20"/>
          <w:szCs w:val="20"/>
          <w:lang w:val="ru-RU"/>
        </w:rPr>
        <w:t>: ста</w:t>
      </w:r>
      <w:r w:rsidR="00341455" w:rsidRPr="001D1561">
        <w:rPr>
          <w:sz w:val="20"/>
          <w:szCs w:val="20"/>
          <w:lang w:val="ru-RU"/>
        </w:rPr>
        <w:t>вить и решать многообразные ком</w:t>
      </w:r>
      <w:r w:rsidRPr="001D1561">
        <w:rPr>
          <w:sz w:val="20"/>
          <w:szCs w:val="20"/>
          <w:lang w:val="ru-RU"/>
        </w:rPr>
        <w:t>м</w:t>
      </w:r>
      <w:r w:rsidRPr="001D1561">
        <w:rPr>
          <w:sz w:val="20"/>
          <w:szCs w:val="20"/>
          <w:lang w:val="ru-RU"/>
        </w:rPr>
        <w:t>у</w:t>
      </w:r>
      <w:r w:rsidRPr="001D1561">
        <w:rPr>
          <w:sz w:val="20"/>
          <w:szCs w:val="20"/>
          <w:lang w:val="ru-RU"/>
        </w:rPr>
        <w:t>никативныезад</w:t>
      </w:r>
      <w:r w:rsidRPr="001D1561">
        <w:rPr>
          <w:sz w:val="20"/>
          <w:szCs w:val="20"/>
          <w:lang w:val="ru-RU"/>
        </w:rPr>
        <w:t>а</w:t>
      </w:r>
      <w:r w:rsidRPr="001D1561">
        <w:rPr>
          <w:sz w:val="20"/>
          <w:szCs w:val="20"/>
          <w:lang w:val="ru-RU"/>
        </w:rPr>
        <w:lastRenderedPageBreak/>
        <w:t>чи;действоватьсучётомпозициидругогоиуметьсогласовыватьсвоидействия;устанавливатьиподдерживатьнеобхо-</w:t>
      </w:r>
    </w:p>
    <w:p w:rsidR="00B73450" w:rsidRPr="001D1561" w:rsidRDefault="00B73450" w:rsidP="0043195E">
      <w:pPr>
        <w:pStyle w:val="aff2"/>
        <w:spacing w:before="68"/>
        <w:ind w:left="0" w:right="-1" w:firstLine="142"/>
        <w:rPr>
          <w:sz w:val="20"/>
          <w:szCs w:val="20"/>
          <w:lang w:val="ru-RU"/>
        </w:rPr>
      </w:pPr>
      <w:r w:rsidRPr="001D1561">
        <w:rPr>
          <w:sz w:val="20"/>
          <w:szCs w:val="20"/>
          <w:lang w:val="ru-RU"/>
        </w:rPr>
        <w:t>димыеконтактысдругимилюд</w:t>
      </w:r>
      <w:r w:rsidRPr="001D1561">
        <w:rPr>
          <w:sz w:val="20"/>
          <w:szCs w:val="20"/>
          <w:lang w:val="ru-RU"/>
        </w:rPr>
        <w:t>ь</w:t>
      </w:r>
      <w:r w:rsidRPr="001D1561">
        <w:rPr>
          <w:sz w:val="20"/>
          <w:szCs w:val="20"/>
          <w:lang w:val="ru-RU"/>
        </w:rPr>
        <w:t>ми;удовлетворительновладетьнормамиитехникойобщения;определятьцеликоммуник</w:t>
      </w:r>
      <w:r w:rsidRPr="001D1561">
        <w:rPr>
          <w:sz w:val="20"/>
          <w:szCs w:val="20"/>
          <w:lang w:val="ru-RU"/>
        </w:rPr>
        <w:t>а</w:t>
      </w:r>
      <w:r w:rsidRPr="001D1561">
        <w:rPr>
          <w:sz w:val="20"/>
          <w:szCs w:val="20"/>
          <w:lang w:val="ru-RU"/>
        </w:rPr>
        <w:t>ции,оцениватьситуацию,учитыватьнамеренияиспособыкоммуникациипартнёра,выбиратьадекватныестратегиикоммуникации;</w:t>
      </w:r>
    </w:p>
    <w:p w:rsidR="00B73450" w:rsidRPr="001D1561" w:rsidRDefault="00B73450" w:rsidP="00A271EC">
      <w:pPr>
        <w:pStyle w:val="aff4"/>
        <w:numPr>
          <w:ilvl w:val="0"/>
          <w:numId w:val="14"/>
        </w:numPr>
        <w:spacing w:before="5"/>
        <w:ind w:left="0" w:right="-1" w:firstLine="142"/>
        <w:rPr>
          <w:sz w:val="20"/>
          <w:szCs w:val="20"/>
          <w:lang w:val="ru-RU"/>
        </w:rPr>
      </w:pPr>
      <w:r w:rsidRPr="001D1561">
        <w:rPr>
          <w:sz w:val="20"/>
          <w:szCs w:val="20"/>
          <w:lang w:val="ru-RU"/>
        </w:rPr>
        <w:t>развитию</w:t>
      </w:r>
      <w:r w:rsidRPr="001D1561">
        <w:rPr>
          <w:i/>
          <w:sz w:val="20"/>
          <w:szCs w:val="20"/>
          <w:lang w:val="ru-RU"/>
        </w:rPr>
        <w:t>речевойдеятельн</w:t>
      </w:r>
      <w:r w:rsidRPr="001D1561">
        <w:rPr>
          <w:i/>
          <w:sz w:val="20"/>
          <w:szCs w:val="20"/>
          <w:lang w:val="ru-RU"/>
        </w:rPr>
        <w:t>о</w:t>
      </w:r>
      <w:r w:rsidRPr="001D1561">
        <w:rPr>
          <w:i/>
          <w:sz w:val="20"/>
          <w:szCs w:val="20"/>
          <w:lang w:val="ru-RU"/>
        </w:rPr>
        <w:t>сти</w:t>
      </w:r>
      <w:r w:rsidRPr="001D1561">
        <w:rPr>
          <w:sz w:val="20"/>
          <w:szCs w:val="20"/>
          <w:lang w:val="ru-RU"/>
        </w:rPr>
        <w:t>,приобретениюопытаиспользованияречевыхсредствдлярегуляцииумственнойдеятельн</w:t>
      </w:r>
      <w:r w:rsidRPr="001D1561">
        <w:rPr>
          <w:sz w:val="20"/>
          <w:szCs w:val="20"/>
          <w:lang w:val="ru-RU"/>
        </w:rPr>
        <w:t>о</w:t>
      </w:r>
      <w:r w:rsidRPr="001D1561">
        <w:rPr>
          <w:sz w:val="20"/>
          <w:szCs w:val="20"/>
          <w:lang w:val="ru-RU"/>
        </w:rPr>
        <w:t>сти,</w:t>
      </w:r>
      <w:r w:rsidR="00341455" w:rsidRPr="001D1561">
        <w:rPr>
          <w:sz w:val="20"/>
          <w:szCs w:val="20"/>
          <w:lang w:val="ru-RU"/>
        </w:rPr>
        <w:t>при</w:t>
      </w:r>
      <w:r w:rsidRPr="001D1561">
        <w:rPr>
          <w:sz w:val="20"/>
          <w:szCs w:val="20"/>
          <w:lang w:val="ru-RU"/>
        </w:rPr>
        <w:t>обретениюопытарегуляциисобственногоречевогоповедениякакосновыкоммуникативной компетентности.</w:t>
      </w:r>
    </w:p>
    <w:p w:rsidR="00B73450" w:rsidRPr="001D1561" w:rsidRDefault="00B73450" w:rsidP="0043195E">
      <w:pPr>
        <w:spacing w:line="240" w:lineRule="auto"/>
        <w:ind w:right="-1" w:firstLine="142"/>
        <w:rPr>
          <w:rFonts w:cs="Times New Roman"/>
          <w:szCs w:val="20"/>
        </w:rPr>
      </w:pPr>
      <w:r w:rsidRPr="001D1561">
        <w:rPr>
          <w:rFonts w:cs="Times New Roman"/>
          <w:szCs w:val="20"/>
        </w:rPr>
        <w:t>Всфереразвития</w:t>
      </w:r>
      <w:r w:rsidRPr="001D1561">
        <w:rPr>
          <w:rFonts w:cs="Times New Roman"/>
          <w:b/>
          <w:szCs w:val="20"/>
        </w:rPr>
        <w:t xml:space="preserve">познавательныхуниверсальныхучебныхдействий </w:t>
      </w:r>
      <w:r w:rsidRPr="001D1561">
        <w:rPr>
          <w:rFonts w:cs="Times New Roman"/>
          <w:szCs w:val="20"/>
        </w:rPr>
        <w:t>приоритетноевниманиеуделяется:</w:t>
      </w:r>
    </w:p>
    <w:p w:rsidR="00B73450" w:rsidRPr="001D1561" w:rsidRDefault="00B73450" w:rsidP="00A271EC">
      <w:pPr>
        <w:pStyle w:val="aff4"/>
        <w:numPr>
          <w:ilvl w:val="0"/>
          <w:numId w:val="14"/>
        </w:numPr>
        <w:ind w:left="0" w:right="-1" w:firstLine="142"/>
        <w:rPr>
          <w:sz w:val="20"/>
          <w:szCs w:val="20"/>
          <w:lang w:val="ru-RU"/>
        </w:rPr>
      </w:pPr>
      <w:r w:rsidRPr="001D1561">
        <w:rPr>
          <w:spacing w:val="-1"/>
          <w:sz w:val="20"/>
          <w:szCs w:val="20"/>
          <w:lang w:val="ru-RU"/>
        </w:rPr>
        <w:t>практическомуосвоениюобучающимися</w:t>
      </w:r>
      <w:r w:rsidRPr="001D1561">
        <w:rPr>
          <w:i/>
          <w:sz w:val="20"/>
          <w:szCs w:val="20"/>
          <w:lang w:val="ru-RU"/>
        </w:rPr>
        <w:t>основпроек</w:t>
      </w:r>
      <w:r w:rsidRPr="001D1561">
        <w:rPr>
          <w:i/>
          <w:sz w:val="20"/>
          <w:szCs w:val="20"/>
          <w:lang w:val="ru-RU"/>
        </w:rPr>
        <w:t>т</w:t>
      </w:r>
      <w:r w:rsidRPr="001D1561">
        <w:rPr>
          <w:i/>
          <w:sz w:val="20"/>
          <w:szCs w:val="20"/>
          <w:lang w:val="ru-RU"/>
        </w:rPr>
        <w:t>но-исследовательскойдеятельности</w:t>
      </w:r>
      <w:r w:rsidRPr="001D1561">
        <w:rPr>
          <w:sz w:val="20"/>
          <w:szCs w:val="20"/>
          <w:lang w:val="ru-RU"/>
        </w:rPr>
        <w:t>;</w:t>
      </w:r>
    </w:p>
    <w:p w:rsidR="00B73450" w:rsidRPr="001D1561" w:rsidRDefault="00B73450" w:rsidP="00A271EC">
      <w:pPr>
        <w:pStyle w:val="aff4"/>
        <w:numPr>
          <w:ilvl w:val="0"/>
          <w:numId w:val="14"/>
        </w:numPr>
        <w:spacing w:before="141"/>
        <w:ind w:left="0" w:right="-1" w:firstLine="142"/>
        <w:jc w:val="both"/>
        <w:rPr>
          <w:sz w:val="20"/>
          <w:szCs w:val="20"/>
          <w:lang w:val="ru-RU"/>
        </w:rPr>
      </w:pPr>
      <w:r w:rsidRPr="001D1561">
        <w:rPr>
          <w:sz w:val="20"/>
          <w:szCs w:val="20"/>
          <w:lang w:val="ru-RU"/>
        </w:rPr>
        <w:t>развитию</w:t>
      </w:r>
      <w:r w:rsidRPr="001D1561">
        <w:rPr>
          <w:i/>
          <w:sz w:val="20"/>
          <w:szCs w:val="20"/>
          <w:lang w:val="ru-RU"/>
        </w:rPr>
        <w:t>стратегийсмысловогочтения</w:t>
      </w:r>
      <w:r w:rsidRPr="001D1561">
        <w:rPr>
          <w:sz w:val="20"/>
          <w:szCs w:val="20"/>
          <w:lang w:val="ru-RU"/>
        </w:rPr>
        <w:t>и</w:t>
      </w:r>
      <w:r w:rsidRPr="001D1561">
        <w:rPr>
          <w:i/>
          <w:sz w:val="20"/>
          <w:szCs w:val="20"/>
          <w:lang w:val="ru-RU"/>
        </w:rPr>
        <w:t>работесинформацией</w:t>
      </w:r>
      <w:r w:rsidRPr="001D1561">
        <w:rPr>
          <w:sz w:val="20"/>
          <w:szCs w:val="20"/>
          <w:lang w:val="ru-RU"/>
        </w:rPr>
        <w:t>;</w:t>
      </w:r>
    </w:p>
    <w:p w:rsidR="00B73450" w:rsidRPr="001D1561" w:rsidRDefault="00B73450" w:rsidP="00A271EC">
      <w:pPr>
        <w:pStyle w:val="aff4"/>
        <w:numPr>
          <w:ilvl w:val="0"/>
          <w:numId w:val="14"/>
        </w:numPr>
        <w:ind w:left="0" w:right="-1" w:firstLine="142"/>
        <w:jc w:val="both"/>
        <w:rPr>
          <w:i/>
          <w:sz w:val="20"/>
          <w:szCs w:val="20"/>
          <w:lang w:val="ru-RU"/>
        </w:rPr>
      </w:pPr>
      <w:r w:rsidRPr="001D1561">
        <w:rPr>
          <w:sz w:val="20"/>
          <w:szCs w:val="20"/>
          <w:lang w:val="ru-RU"/>
        </w:rPr>
        <w:t xml:space="preserve">практическому освоению </w:t>
      </w:r>
      <w:r w:rsidRPr="001D1561">
        <w:rPr>
          <w:i/>
          <w:sz w:val="20"/>
          <w:szCs w:val="20"/>
          <w:lang w:val="ru-RU"/>
        </w:rPr>
        <w:t>методов познания</w:t>
      </w:r>
      <w:r w:rsidRPr="001D1561">
        <w:rPr>
          <w:sz w:val="20"/>
          <w:szCs w:val="20"/>
          <w:lang w:val="ru-RU"/>
        </w:rPr>
        <w:t>, используемыхвра</w:t>
      </w:r>
      <w:r w:rsidRPr="001D1561">
        <w:rPr>
          <w:sz w:val="20"/>
          <w:szCs w:val="20"/>
          <w:lang w:val="ru-RU"/>
        </w:rPr>
        <w:t>з</w:t>
      </w:r>
      <w:r w:rsidRPr="001D1561">
        <w:rPr>
          <w:sz w:val="20"/>
          <w:szCs w:val="20"/>
          <w:lang w:val="ru-RU"/>
        </w:rPr>
        <w:t xml:space="preserve">личныхобластяхзнанияисферахкультуры,соответствующегоим </w:t>
      </w:r>
      <w:r w:rsidRPr="001D1561">
        <w:rPr>
          <w:i/>
          <w:sz w:val="20"/>
          <w:szCs w:val="20"/>
          <w:lang w:val="ru-RU"/>
        </w:rPr>
        <w:t>инстр</w:t>
      </w:r>
      <w:r w:rsidRPr="001D1561">
        <w:rPr>
          <w:i/>
          <w:sz w:val="20"/>
          <w:szCs w:val="20"/>
          <w:lang w:val="ru-RU"/>
        </w:rPr>
        <w:t>у</w:t>
      </w:r>
      <w:r w:rsidRPr="001D1561">
        <w:rPr>
          <w:i/>
          <w:sz w:val="20"/>
          <w:szCs w:val="20"/>
          <w:lang w:val="ru-RU"/>
        </w:rPr>
        <w:t>ментария и понятийного аппарата</w:t>
      </w:r>
      <w:r w:rsidRPr="001D1561">
        <w:rPr>
          <w:sz w:val="20"/>
          <w:szCs w:val="20"/>
          <w:lang w:val="ru-RU"/>
        </w:rPr>
        <w:t>, регулярному обращению в учебном процессе к использо</w:t>
      </w:r>
      <w:r w:rsidR="00341455" w:rsidRPr="001D1561">
        <w:rPr>
          <w:sz w:val="20"/>
          <w:szCs w:val="20"/>
          <w:lang w:val="ru-RU"/>
        </w:rPr>
        <w:t>ванию общеучебных умений, знак</w:t>
      </w:r>
      <w:r w:rsidR="00341455" w:rsidRPr="001D1561">
        <w:rPr>
          <w:sz w:val="20"/>
          <w:szCs w:val="20"/>
          <w:lang w:val="ru-RU"/>
        </w:rPr>
        <w:t>о</w:t>
      </w:r>
      <w:r w:rsidRPr="001D1561">
        <w:rPr>
          <w:sz w:val="20"/>
          <w:szCs w:val="20"/>
          <w:lang w:val="ru-RU"/>
        </w:rPr>
        <w:t>во-символическихсредств,широкогоспектра</w:t>
      </w:r>
      <w:r w:rsidRPr="001D1561">
        <w:rPr>
          <w:i/>
          <w:sz w:val="20"/>
          <w:szCs w:val="20"/>
          <w:lang w:val="ru-RU"/>
        </w:rPr>
        <w:t>логическихдействийиопераций.</w:t>
      </w:r>
    </w:p>
    <w:p w:rsidR="00B73450" w:rsidRPr="001D1561" w:rsidRDefault="00B73450" w:rsidP="0043195E">
      <w:pPr>
        <w:pStyle w:val="aff2"/>
        <w:ind w:left="0" w:right="-1" w:firstLine="142"/>
        <w:jc w:val="both"/>
        <w:rPr>
          <w:sz w:val="20"/>
          <w:szCs w:val="20"/>
          <w:lang w:val="ru-RU"/>
        </w:rPr>
      </w:pPr>
      <w:r w:rsidRPr="001D1561">
        <w:rPr>
          <w:sz w:val="20"/>
          <w:szCs w:val="20"/>
          <w:lang w:val="ru-RU"/>
        </w:rPr>
        <w:t>При изучении учебных предметов обучающиеся усовершенствуют пр</w:t>
      </w:r>
      <w:r w:rsidRPr="001D1561">
        <w:rPr>
          <w:sz w:val="20"/>
          <w:szCs w:val="20"/>
          <w:lang w:val="ru-RU"/>
        </w:rPr>
        <w:t>и</w:t>
      </w:r>
      <w:r w:rsidRPr="001D1561">
        <w:rPr>
          <w:sz w:val="20"/>
          <w:szCs w:val="20"/>
          <w:lang w:val="ru-RU"/>
        </w:rPr>
        <w:t xml:space="preserve">обретённые на первой ступени </w:t>
      </w:r>
      <w:r w:rsidRPr="001D1561">
        <w:rPr>
          <w:b/>
          <w:i/>
          <w:sz w:val="20"/>
          <w:szCs w:val="20"/>
          <w:lang w:val="ru-RU"/>
        </w:rPr>
        <w:t xml:space="preserve">навыки работы с информацией </w:t>
      </w:r>
      <w:r w:rsidRPr="001D1561">
        <w:rPr>
          <w:sz w:val="20"/>
          <w:szCs w:val="20"/>
          <w:lang w:val="ru-RU"/>
        </w:rPr>
        <w:t>ипопо</w:t>
      </w:r>
      <w:r w:rsidRPr="001D1561">
        <w:rPr>
          <w:sz w:val="20"/>
          <w:szCs w:val="20"/>
          <w:lang w:val="ru-RU"/>
        </w:rPr>
        <w:t>л</w:t>
      </w:r>
      <w:r w:rsidRPr="001D1561">
        <w:rPr>
          <w:sz w:val="20"/>
          <w:szCs w:val="20"/>
          <w:lang w:val="ru-RU"/>
        </w:rPr>
        <w:t>нятих.Онисмогутработатьстекстами,преобразовыватьи интерпретир</w:t>
      </w:r>
      <w:r w:rsidRPr="001D1561">
        <w:rPr>
          <w:sz w:val="20"/>
          <w:szCs w:val="20"/>
          <w:lang w:val="ru-RU"/>
        </w:rPr>
        <w:t>о</w:t>
      </w:r>
      <w:r w:rsidRPr="001D1561">
        <w:rPr>
          <w:sz w:val="20"/>
          <w:szCs w:val="20"/>
          <w:lang w:val="ru-RU"/>
        </w:rPr>
        <w:t>ватьсодержащуюсявнихинформацию,втомчисле:</w:t>
      </w:r>
    </w:p>
    <w:p w:rsidR="00B73450" w:rsidRPr="001D1561" w:rsidRDefault="00B73450" w:rsidP="00A271EC">
      <w:pPr>
        <w:pStyle w:val="aff4"/>
        <w:numPr>
          <w:ilvl w:val="0"/>
          <w:numId w:val="14"/>
        </w:numPr>
        <w:spacing w:before="0"/>
        <w:ind w:left="0" w:right="-1" w:firstLine="142"/>
        <w:jc w:val="both"/>
        <w:rPr>
          <w:sz w:val="20"/>
          <w:szCs w:val="20"/>
          <w:lang w:val="ru-RU"/>
        </w:rPr>
      </w:pPr>
      <w:r w:rsidRPr="001D1561">
        <w:rPr>
          <w:sz w:val="20"/>
          <w:szCs w:val="20"/>
          <w:lang w:val="ru-RU"/>
        </w:rPr>
        <w:t>систематизировать, сопоставлять, анализировать, обобщать и и</w:t>
      </w:r>
      <w:r w:rsidRPr="001D1561">
        <w:rPr>
          <w:sz w:val="20"/>
          <w:szCs w:val="20"/>
          <w:lang w:val="ru-RU"/>
        </w:rPr>
        <w:t>н</w:t>
      </w:r>
      <w:r w:rsidRPr="001D1561">
        <w:rPr>
          <w:sz w:val="20"/>
          <w:szCs w:val="20"/>
          <w:lang w:val="ru-RU"/>
        </w:rPr>
        <w:t>терпретировать информацию, с</w:t>
      </w:r>
      <w:r w:rsidR="00341455" w:rsidRPr="001D1561">
        <w:rPr>
          <w:sz w:val="20"/>
          <w:szCs w:val="20"/>
          <w:lang w:val="ru-RU"/>
        </w:rPr>
        <w:t>одержащуюся в готовых информаци</w:t>
      </w:r>
      <w:r w:rsidRPr="001D1561">
        <w:rPr>
          <w:sz w:val="20"/>
          <w:szCs w:val="20"/>
          <w:lang w:val="ru-RU"/>
        </w:rPr>
        <w:t>о</w:t>
      </w:r>
      <w:r w:rsidRPr="001D1561">
        <w:rPr>
          <w:sz w:val="20"/>
          <w:szCs w:val="20"/>
          <w:lang w:val="ru-RU"/>
        </w:rPr>
        <w:t>н</w:t>
      </w:r>
      <w:r w:rsidRPr="001D1561">
        <w:rPr>
          <w:sz w:val="20"/>
          <w:szCs w:val="20"/>
          <w:lang w:val="ru-RU"/>
        </w:rPr>
        <w:t>ныхобъектах;</w:t>
      </w:r>
    </w:p>
    <w:p w:rsidR="00B73450" w:rsidRPr="001D1561" w:rsidRDefault="00B73450" w:rsidP="00A271EC">
      <w:pPr>
        <w:pStyle w:val="aff4"/>
        <w:numPr>
          <w:ilvl w:val="0"/>
          <w:numId w:val="14"/>
        </w:numPr>
        <w:spacing w:before="0"/>
        <w:ind w:left="0" w:right="-1" w:firstLine="142"/>
        <w:jc w:val="both"/>
        <w:rPr>
          <w:sz w:val="20"/>
          <w:szCs w:val="20"/>
          <w:lang w:val="ru-RU"/>
        </w:rPr>
      </w:pPr>
      <w:r w:rsidRPr="001D1561">
        <w:rPr>
          <w:sz w:val="20"/>
          <w:szCs w:val="20"/>
          <w:lang w:val="ru-RU"/>
        </w:rPr>
        <w:t>выделять главную и избыточную информацию, выполнять смы</w:t>
      </w:r>
      <w:r w:rsidRPr="001D1561">
        <w:rPr>
          <w:sz w:val="20"/>
          <w:szCs w:val="20"/>
          <w:lang w:val="ru-RU"/>
        </w:rPr>
        <w:t>с</w:t>
      </w:r>
      <w:r w:rsidRPr="001D1561">
        <w:rPr>
          <w:sz w:val="20"/>
          <w:szCs w:val="20"/>
          <w:lang w:val="ru-RU"/>
        </w:rPr>
        <w:t xml:space="preserve">ловое свёртывание выделенных фактов, </w:t>
      </w:r>
      <w:r w:rsidR="00341455" w:rsidRPr="001D1561">
        <w:rPr>
          <w:sz w:val="20"/>
          <w:szCs w:val="20"/>
          <w:lang w:val="ru-RU"/>
        </w:rPr>
        <w:t>мыслей; представлять инфор</w:t>
      </w:r>
      <w:r w:rsidRPr="001D1561">
        <w:rPr>
          <w:sz w:val="20"/>
          <w:szCs w:val="20"/>
          <w:lang w:val="ru-RU"/>
        </w:rPr>
        <w:t>м</w:t>
      </w:r>
      <w:r w:rsidRPr="001D1561">
        <w:rPr>
          <w:sz w:val="20"/>
          <w:szCs w:val="20"/>
          <w:lang w:val="ru-RU"/>
        </w:rPr>
        <w:t>а</w:t>
      </w:r>
      <w:r w:rsidRPr="001D1561">
        <w:rPr>
          <w:sz w:val="20"/>
          <w:szCs w:val="20"/>
          <w:lang w:val="ru-RU"/>
        </w:rPr>
        <w:t>цию в сжатой словесной форме (в виде плана или тезисов) и в нагля</w:t>
      </w:r>
      <w:r w:rsidRPr="001D1561">
        <w:rPr>
          <w:sz w:val="20"/>
          <w:szCs w:val="20"/>
          <w:lang w:val="ru-RU"/>
        </w:rPr>
        <w:t>д</w:t>
      </w:r>
      <w:r w:rsidRPr="001D1561">
        <w:rPr>
          <w:sz w:val="20"/>
          <w:szCs w:val="20"/>
          <w:lang w:val="ru-RU"/>
        </w:rPr>
        <w:t>но-символической форме (в виде</w:t>
      </w:r>
      <w:r w:rsidR="00341455" w:rsidRPr="001D1561">
        <w:rPr>
          <w:sz w:val="20"/>
          <w:szCs w:val="20"/>
          <w:lang w:val="ru-RU"/>
        </w:rPr>
        <w:t xml:space="preserve"> таблиц, графических схем и ди</w:t>
      </w:r>
      <w:r w:rsidR="00341455" w:rsidRPr="001D1561">
        <w:rPr>
          <w:sz w:val="20"/>
          <w:szCs w:val="20"/>
          <w:lang w:val="ru-RU"/>
        </w:rPr>
        <w:t>а</w:t>
      </w:r>
      <w:r w:rsidRPr="001D1561">
        <w:rPr>
          <w:sz w:val="20"/>
          <w:szCs w:val="20"/>
          <w:lang w:val="ru-RU"/>
        </w:rPr>
        <w:t>грамм,картпонятий—концептуальныхдиаграмм,опорныхконспектов);</w:t>
      </w:r>
    </w:p>
    <w:p w:rsidR="00B73450" w:rsidRPr="001D1561" w:rsidRDefault="00B73450" w:rsidP="00A271EC">
      <w:pPr>
        <w:pStyle w:val="aff4"/>
        <w:numPr>
          <w:ilvl w:val="0"/>
          <w:numId w:val="14"/>
        </w:numPr>
        <w:spacing w:before="0"/>
        <w:ind w:left="0" w:right="-1" w:firstLine="142"/>
        <w:jc w:val="both"/>
        <w:rPr>
          <w:sz w:val="20"/>
          <w:szCs w:val="20"/>
          <w:lang w:val="ru-RU"/>
        </w:rPr>
      </w:pPr>
      <w:r w:rsidRPr="001D1561">
        <w:rPr>
          <w:sz w:val="20"/>
          <w:szCs w:val="20"/>
          <w:lang w:val="ru-RU"/>
        </w:rPr>
        <w:t>заполнятьидополнятьтаблицы,схемы,диаграммы,тексты.</w:t>
      </w:r>
    </w:p>
    <w:p w:rsidR="00B73450" w:rsidRPr="001D1561" w:rsidRDefault="00B73450" w:rsidP="0043195E">
      <w:pPr>
        <w:pStyle w:val="aff2"/>
        <w:spacing w:before="136"/>
        <w:ind w:left="0" w:right="-1" w:firstLine="142"/>
        <w:jc w:val="both"/>
        <w:rPr>
          <w:sz w:val="20"/>
          <w:szCs w:val="20"/>
          <w:lang w:val="ru-RU"/>
        </w:rPr>
      </w:pPr>
      <w:r w:rsidRPr="001D1561">
        <w:rPr>
          <w:sz w:val="20"/>
          <w:szCs w:val="20"/>
          <w:lang w:val="ru-RU"/>
        </w:rPr>
        <w:t xml:space="preserve">Обучающиеся усовершенствуют навык </w:t>
      </w:r>
      <w:r w:rsidRPr="001D1561">
        <w:rPr>
          <w:i/>
          <w:sz w:val="20"/>
          <w:szCs w:val="20"/>
          <w:lang w:val="ru-RU"/>
        </w:rPr>
        <w:t xml:space="preserve">поиска информации </w:t>
      </w:r>
      <w:r w:rsidRPr="001D1561">
        <w:rPr>
          <w:sz w:val="20"/>
          <w:szCs w:val="20"/>
          <w:lang w:val="ru-RU"/>
        </w:rPr>
        <w:t>в компь</w:t>
      </w:r>
      <w:r w:rsidRPr="001D1561">
        <w:rPr>
          <w:sz w:val="20"/>
          <w:szCs w:val="20"/>
          <w:lang w:val="ru-RU"/>
        </w:rPr>
        <w:t>ю</w:t>
      </w:r>
      <w:r w:rsidRPr="001D1561">
        <w:rPr>
          <w:sz w:val="20"/>
          <w:szCs w:val="20"/>
          <w:lang w:val="ru-RU"/>
        </w:rPr>
        <w:t>терных и некомпьютерных источниках информации, приобретутнавык формулирования запросов и опыт использования поисковых машин. Они научатся осуществлять поиск информации в Интернете,школьном инфо</w:t>
      </w:r>
      <w:r w:rsidRPr="001D1561">
        <w:rPr>
          <w:sz w:val="20"/>
          <w:szCs w:val="20"/>
          <w:lang w:val="ru-RU"/>
        </w:rPr>
        <w:t>р</w:t>
      </w:r>
      <w:r w:rsidRPr="001D1561">
        <w:rPr>
          <w:sz w:val="20"/>
          <w:szCs w:val="20"/>
          <w:lang w:val="ru-RU"/>
        </w:rPr>
        <w:t xml:space="preserve">мационном пространстве, базах данных и на персональном компьютере с </w:t>
      </w:r>
      <w:r w:rsidRPr="001D1561">
        <w:rPr>
          <w:sz w:val="20"/>
          <w:szCs w:val="20"/>
          <w:lang w:val="ru-RU"/>
        </w:rPr>
        <w:lastRenderedPageBreak/>
        <w:t>использованием</w:t>
      </w:r>
      <w:r w:rsidR="00341455" w:rsidRPr="001D1561">
        <w:rPr>
          <w:sz w:val="20"/>
          <w:szCs w:val="20"/>
          <w:lang w:val="ru-RU"/>
        </w:rPr>
        <w:t xml:space="preserve"> поисковых сервисов, строить по</w:t>
      </w:r>
      <w:r w:rsidRPr="001D1561">
        <w:rPr>
          <w:sz w:val="20"/>
          <w:szCs w:val="20"/>
          <w:lang w:val="ru-RU"/>
        </w:rPr>
        <w:t>исковыезапросыв зав</w:t>
      </w:r>
      <w:r w:rsidRPr="001D1561">
        <w:rPr>
          <w:sz w:val="20"/>
          <w:szCs w:val="20"/>
          <w:lang w:val="ru-RU"/>
        </w:rPr>
        <w:t>и</w:t>
      </w:r>
      <w:r w:rsidRPr="001D1561">
        <w:rPr>
          <w:sz w:val="20"/>
          <w:szCs w:val="20"/>
          <w:lang w:val="ru-RU"/>
        </w:rPr>
        <w:t>симости отцелизапросаианализироватьрезультатыпоиска.</w:t>
      </w:r>
    </w:p>
    <w:p w:rsidR="00B73450" w:rsidRPr="001D1561" w:rsidRDefault="00B73450" w:rsidP="0043195E">
      <w:pPr>
        <w:pStyle w:val="aff2"/>
        <w:ind w:left="0" w:right="-1" w:firstLine="142"/>
        <w:jc w:val="both"/>
        <w:rPr>
          <w:sz w:val="20"/>
          <w:szCs w:val="20"/>
          <w:lang w:val="ru-RU"/>
        </w:rPr>
      </w:pPr>
      <w:r w:rsidRPr="001D1561">
        <w:rPr>
          <w:sz w:val="20"/>
          <w:szCs w:val="20"/>
          <w:lang w:val="ru-RU"/>
        </w:rPr>
        <w:t>Обучающиеся приобретут потребность поиска дополнительной инфо</w:t>
      </w:r>
      <w:r w:rsidRPr="001D1561">
        <w:rPr>
          <w:sz w:val="20"/>
          <w:szCs w:val="20"/>
          <w:lang w:val="ru-RU"/>
        </w:rPr>
        <w:t>р</w:t>
      </w:r>
      <w:r w:rsidRPr="001D1561">
        <w:rPr>
          <w:sz w:val="20"/>
          <w:szCs w:val="20"/>
          <w:lang w:val="ru-RU"/>
        </w:rPr>
        <w:t xml:space="preserve">мации для решения учебных </w:t>
      </w:r>
      <w:r w:rsidR="00341455" w:rsidRPr="001D1561">
        <w:rPr>
          <w:sz w:val="20"/>
          <w:szCs w:val="20"/>
          <w:lang w:val="ru-RU"/>
        </w:rPr>
        <w:t>задач и самостоятельной познава</w:t>
      </w:r>
      <w:r w:rsidRPr="001D1561">
        <w:rPr>
          <w:sz w:val="20"/>
          <w:szCs w:val="20"/>
          <w:lang w:val="ru-RU"/>
        </w:rPr>
        <w:t>тельнойде</w:t>
      </w:r>
      <w:r w:rsidRPr="001D1561">
        <w:rPr>
          <w:sz w:val="20"/>
          <w:szCs w:val="20"/>
          <w:lang w:val="ru-RU"/>
        </w:rPr>
        <w:t>я</w:t>
      </w:r>
      <w:r w:rsidRPr="001D1561">
        <w:rPr>
          <w:sz w:val="20"/>
          <w:szCs w:val="20"/>
          <w:lang w:val="ru-RU"/>
        </w:rPr>
        <w:t>тельности;освоятэффективныеприёмыпоиска,организациии храненияи</w:t>
      </w:r>
      <w:r w:rsidRPr="001D1561">
        <w:rPr>
          <w:sz w:val="20"/>
          <w:szCs w:val="20"/>
          <w:lang w:val="ru-RU"/>
        </w:rPr>
        <w:t>н</w:t>
      </w:r>
      <w:r w:rsidRPr="001D1561">
        <w:rPr>
          <w:sz w:val="20"/>
          <w:szCs w:val="20"/>
          <w:lang w:val="ru-RU"/>
        </w:rPr>
        <w:t>формациинаперсональномкомпьютере,винформа-</w:t>
      </w:r>
    </w:p>
    <w:p w:rsidR="00B73450" w:rsidRPr="001D1561" w:rsidRDefault="00B73450" w:rsidP="0043195E">
      <w:pPr>
        <w:pStyle w:val="aff2"/>
        <w:spacing w:before="68"/>
        <w:ind w:left="0" w:right="-1" w:firstLine="142"/>
        <w:jc w:val="both"/>
        <w:rPr>
          <w:sz w:val="20"/>
          <w:szCs w:val="20"/>
          <w:lang w:val="ru-RU"/>
        </w:rPr>
      </w:pPr>
      <w:r w:rsidRPr="001D1561">
        <w:rPr>
          <w:sz w:val="20"/>
          <w:szCs w:val="20"/>
          <w:lang w:val="ru-RU"/>
        </w:rPr>
        <w:t>ционной среде учреждения и в Интернете; приобретут первичные навыки формирования и организации собственного информационногопростра</w:t>
      </w:r>
      <w:r w:rsidRPr="001D1561">
        <w:rPr>
          <w:sz w:val="20"/>
          <w:szCs w:val="20"/>
          <w:lang w:val="ru-RU"/>
        </w:rPr>
        <w:t>н</w:t>
      </w:r>
      <w:r w:rsidRPr="001D1561">
        <w:rPr>
          <w:sz w:val="20"/>
          <w:szCs w:val="20"/>
          <w:lang w:val="ru-RU"/>
        </w:rPr>
        <w:t>ства.</w:t>
      </w:r>
    </w:p>
    <w:p w:rsidR="00B73450" w:rsidRPr="001D1561" w:rsidRDefault="00B73450" w:rsidP="0043195E">
      <w:pPr>
        <w:pStyle w:val="aff2"/>
        <w:spacing w:before="5"/>
        <w:ind w:left="0" w:right="-1" w:firstLine="142"/>
        <w:jc w:val="both"/>
        <w:rPr>
          <w:sz w:val="20"/>
          <w:szCs w:val="20"/>
          <w:lang w:val="ru-RU"/>
        </w:rPr>
      </w:pPr>
      <w:r w:rsidRPr="001D1561">
        <w:rPr>
          <w:sz w:val="20"/>
          <w:szCs w:val="20"/>
          <w:lang w:val="ru-RU"/>
        </w:rPr>
        <w:t>Они усовершенствуют умение передавать информацию в устной форме, сопровождаемой аудиовизуальной поддержкой, и в письменнойформег</w:t>
      </w:r>
      <w:r w:rsidRPr="001D1561">
        <w:rPr>
          <w:sz w:val="20"/>
          <w:szCs w:val="20"/>
          <w:lang w:val="ru-RU"/>
        </w:rPr>
        <w:t>и</w:t>
      </w:r>
      <w:r w:rsidRPr="001D1561">
        <w:rPr>
          <w:sz w:val="20"/>
          <w:szCs w:val="20"/>
          <w:lang w:val="ru-RU"/>
        </w:rPr>
        <w:t>перм</w:t>
      </w:r>
      <w:r w:rsidRPr="001D1561">
        <w:rPr>
          <w:sz w:val="20"/>
          <w:szCs w:val="20"/>
          <w:lang w:val="ru-RU"/>
        </w:rPr>
        <w:t>е</w:t>
      </w:r>
      <w:r w:rsidRPr="001D1561">
        <w:rPr>
          <w:sz w:val="20"/>
          <w:szCs w:val="20"/>
          <w:lang w:val="ru-RU"/>
        </w:rPr>
        <w:t>диа(т.е.сочетаниятекста,изображения,звука,ссылокмеждуразнымиинформационными компонентами).</w:t>
      </w:r>
    </w:p>
    <w:p w:rsidR="00B73450" w:rsidRPr="001D1561" w:rsidRDefault="00B73450" w:rsidP="0043195E">
      <w:pPr>
        <w:pStyle w:val="aff2"/>
        <w:ind w:left="0" w:right="-1" w:firstLine="142"/>
        <w:jc w:val="both"/>
        <w:rPr>
          <w:sz w:val="20"/>
          <w:szCs w:val="20"/>
          <w:lang w:val="ru-RU"/>
        </w:rPr>
      </w:pPr>
      <w:r w:rsidRPr="001D1561">
        <w:rPr>
          <w:sz w:val="20"/>
          <w:szCs w:val="20"/>
          <w:lang w:val="ru-RU"/>
        </w:rPr>
        <w:t>Обучающиеся смогут использовать информацию для установления пр</w:t>
      </w:r>
      <w:r w:rsidRPr="001D1561">
        <w:rPr>
          <w:sz w:val="20"/>
          <w:szCs w:val="20"/>
          <w:lang w:val="ru-RU"/>
        </w:rPr>
        <w:t>и</w:t>
      </w:r>
      <w:r w:rsidRPr="001D1561">
        <w:rPr>
          <w:sz w:val="20"/>
          <w:szCs w:val="20"/>
          <w:lang w:val="ru-RU"/>
        </w:rPr>
        <w:t xml:space="preserve">чинно-следственных связей и </w:t>
      </w:r>
      <w:r w:rsidR="00341455" w:rsidRPr="001D1561">
        <w:rPr>
          <w:sz w:val="20"/>
          <w:szCs w:val="20"/>
          <w:lang w:val="ru-RU"/>
        </w:rPr>
        <w:t>зависимостей, объяснений и дока</w:t>
      </w:r>
      <w:r w:rsidRPr="001D1561">
        <w:rPr>
          <w:sz w:val="20"/>
          <w:szCs w:val="20"/>
          <w:lang w:val="ru-RU"/>
        </w:rPr>
        <w:t>з</w:t>
      </w:r>
      <w:r w:rsidRPr="001D1561">
        <w:rPr>
          <w:sz w:val="20"/>
          <w:szCs w:val="20"/>
          <w:lang w:val="ru-RU"/>
        </w:rPr>
        <w:t>а</w:t>
      </w:r>
      <w:r w:rsidRPr="001D1561">
        <w:rPr>
          <w:sz w:val="20"/>
          <w:szCs w:val="20"/>
          <w:lang w:val="ru-RU"/>
        </w:rPr>
        <w:t>тельствфактоввразличныхучебныхипрактическихситуац</w:t>
      </w:r>
      <w:r w:rsidRPr="001D1561">
        <w:rPr>
          <w:sz w:val="20"/>
          <w:szCs w:val="20"/>
          <w:lang w:val="ru-RU"/>
        </w:rPr>
        <w:t>и</w:t>
      </w:r>
      <w:r w:rsidRPr="001D1561">
        <w:rPr>
          <w:sz w:val="20"/>
          <w:szCs w:val="20"/>
          <w:lang w:val="ru-RU"/>
        </w:rPr>
        <w:t>ях,ситуацияхмоделированияипроектирования.</w:t>
      </w:r>
    </w:p>
    <w:p w:rsidR="00B73450" w:rsidRPr="001D1561" w:rsidRDefault="00B73450" w:rsidP="0043195E">
      <w:pPr>
        <w:pStyle w:val="aff2"/>
        <w:ind w:left="0" w:right="-1" w:firstLine="142"/>
        <w:jc w:val="both"/>
        <w:rPr>
          <w:sz w:val="20"/>
          <w:szCs w:val="20"/>
          <w:lang w:val="ru-RU"/>
        </w:rPr>
      </w:pPr>
      <w:r w:rsidRPr="001D1561">
        <w:rPr>
          <w:sz w:val="20"/>
          <w:szCs w:val="20"/>
          <w:lang w:val="ru-RU"/>
        </w:rPr>
        <w:t>Выпускники получат возможность научиться строить умозаключения и принимать решения на осно</w:t>
      </w:r>
      <w:r w:rsidR="00341455" w:rsidRPr="001D1561">
        <w:rPr>
          <w:sz w:val="20"/>
          <w:szCs w:val="20"/>
          <w:lang w:val="ru-RU"/>
        </w:rPr>
        <w:t>ве самостоятельно полученной ин</w:t>
      </w:r>
      <w:r w:rsidRPr="001D1561">
        <w:rPr>
          <w:sz w:val="20"/>
          <w:szCs w:val="20"/>
          <w:lang w:val="ru-RU"/>
        </w:rPr>
        <w:t>формации, а также освоить опыт критического отношения к получаемой информации на основе её сопоставления с информацией из другихисточниковисиме</w:t>
      </w:r>
      <w:r w:rsidRPr="001D1561">
        <w:rPr>
          <w:sz w:val="20"/>
          <w:szCs w:val="20"/>
          <w:lang w:val="ru-RU"/>
        </w:rPr>
        <w:t>ю</w:t>
      </w:r>
      <w:r w:rsidRPr="001D1561">
        <w:rPr>
          <w:sz w:val="20"/>
          <w:szCs w:val="20"/>
          <w:lang w:val="ru-RU"/>
        </w:rPr>
        <w:t>щимсяжизненнымопытом.</w:t>
      </w:r>
    </w:p>
    <w:p w:rsidR="00FE214C" w:rsidRPr="001D1561" w:rsidRDefault="00FE214C" w:rsidP="0043195E">
      <w:pPr>
        <w:pStyle w:val="h2"/>
        <w:spacing w:line="240" w:lineRule="auto"/>
        <w:rPr>
          <w:rFonts w:cs="Times New Roman"/>
          <w:color w:val="auto"/>
          <w:sz w:val="20"/>
          <w:szCs w:val="20"/>
        </w:rPr>
      </w:pPr>
      <w:r w:rsidRPr="001D1561">
        <w:rPr>
          <w:rFonts w:cs="Times New Roman"/>
          <w:color w:val="auto"/>
          <w:sz w:val="20"/>
          <w:szCs w:val="20"/>
        </w:rPr>
        <w:t>1.3.</w:t>
      </w:r>
      <w:r w:rsidRPr="001D1561">
        <w:rPr>
          <w:rFonts w:cs="Times New Roman"/>
          <w:color w:val="auto"/>
          <w:sz w:val="20"/>
          <w:szCs w:val="20"/>
        </w:rPr>
        <w:t> </w:t>
      </w:r>
      <w:r w:rsidRPr="001D1561">
        <w:rPr>
          <w:rFonts w:cs="Times New Roman"/>
          <w:color w:val="auto"/>
          <w:sz w:val="20"/>
          <w:szCs w:val="20"/>
        </w:rPr>
        <w:t xml:space="preserve">Система оценки достижения </w:t>
      </w:r>
      <w:r w:rsidRPr="001D1561">
        <w:rPr>
          <w:rFonts w:cs="Times New Roman"/>
          <w:color w:val="auto"/>
          <w:sz w:val="20"/>
          <w:szCs w:val="20"/>
        </w:rPr>
        <w:br/>
        <w:t xml:space="preserve">планируемых результатов освоения </w:t>
      </w:r>
      <w:r w:rsidRPr="001D1561">
        <w:rPr>
          <w:rFonts w:cs="Times New Roman"/>
          <w:color w:val="auto"/>
          <w:sz w:val="20"/>
          <w:szCs w:val="20"/>
        </w:rPr>
        <w:br/>
        <w:t>основной образовательной программы</w:t>
      </w:r>
    </w:p>
    <w:p w:rsidR="00FE214C" w:rsidRPr="001D1561" w:rsidRDefault="00FE214C" w:rsidP="0043195E">
      <w:pPr>
        <w:pStyle w:val="h3-first"/>
        <w:spacing w:line="240" w:lineRule="auto"/>
        <w:rPr>
          <w:rFonts w:cs="Times New Roman"/>
          <w:color w:val="auto"/>
          <w:sz w:val="20"/>
          <w:szCs w:val="20"/>
        </w:rPr>
      </w:pPr>
      <w:r w:rsidRPr="001D1561">
        <w:rPr>
          <w:rFonts w:cs="Times New Roman"/>
          <w:color w:val="auto"/>
          <w:sz w:val="20"/>
          <w:szCs w:val="20"/>
        </w:rPr>
        <w:t>1.3.1.</w:t>
      </w:r>
      <w:r w:rsidRPr="001D1561">
        <w:rPr>
          <w:rFonts w:cs="Times New Roman"/>
          <w:color w:val="auto"/>
          <w:sz w:val="20"/>
          <w:szCs w:val="20"/>
        </w:rPr>
        <w:t> </w:t>
      </w:r>
      <w:r w:rsidRPr="001D1561">
        <w:rPr>
          <w:rFonts w:cs="Times New Roman"/>
          <w:color w:val="auto"/>
          <w:sz w:val="20"/>
          <w:szCs w:val="20"/>
        </w:rPr>
        <w:t>Общие положения</w:t>
      </w:r>
    </w:p>
    <w:p w:rsidR="009833B1" w:rsidRPr="001D1561" w:rsidRDefault="009833B1" w:rsidP="0043195E">
      <w:pPr>
        <w:pStyle w:val="aff2"/>
        <w:spacing w:before="132"/>
        <w:ind w:left="0" w:right="-1" w:firstLine="142"/>
        <w:jc w:val="both"/>
        <w:rPr>
          <w:sz w:val="20"/>
          <w:szCs w:val="20"/>
          <w:lang w:val="ru-RU"/>
        </w:rPr>
      </w:pPr>
      <w:r w:rsidRPr="001D1561">
        <w:rPr>
          <w:sz w:val="20"/>
          <w:szCs w:val="20"/>
          <w:lang w:val="ru-RU"/>
        </w:rPr>
        <w:t>Система оценки достижения планируемых результатов освоения осно</w:t>
      </w:r>
      <w:r w:rsidRPr="001D1561">
        <w:rPr>
          <w:sz w:val="20"/>
          <w:szCs w:val="20"/>
          <w:lang w:val="ru-RU"/>
        </w:rPr>
        <w:t>в</w:t>
      </w:r>
      <w:r w:rsidRPr="001D1561">
        <w:rPr>
          <w:sz w:val="20"/>
          <w:szCs w:val="20"/>
          <w:lang w:val="ru-RU"/>
        </w:rPr>
        <w:t>ной образовательной программы основного общего образования(далее — система оценки) представляет собой один из инструментов реализации требований Стандарта к результатам освоения основнойобразовательной программы основного общего образования (далее ООП ООО), предпол</w:t>
      </w:r>
      <w:r w:rsidRPr="001D1561">
        <w:rPr>
          <w:sz w:val="20"/>
          <w:szCs w:val="20"/>
          <w:lang w:val="ru-RU"/>
        </w:rPr>
        <w:t>а</w:t>
      </w:r>
      <w:r w:rsidRPr="001D1561">
        <w:rPr>
          <w:sz w:val="20"/>
          <w:szCs w:val="20"/>
          <w:lang w:val="ru-RU"/>
        </w:rPr>
        <w:t>гающий вовлечённость в оценочную деятельностькак педагогов,так иоб</w:t>
      </w:r>
      <w:r w:rsidRPr="001D1561">
        <w:rPr>
          <w:sz w:val="20"/>
          <w:szCs w:val="20"/>
          <w:lang w:val="ru-RU"/>
        </w:rPr>
        <w:t>у</w:t>
      </w:r>
      <w:r w:rsidRPr="001D1561">
        <w:rPr>
          <w:sz w:val="20"/>
          <w:szCs w:val="20"/>
          <w:lang w:val="ru-RU"/>
        </w:rPr>
        <w:t>чающихся.</w:t>
      </w:r>
    </w:p>
    <w:p w:rsidR="009833B1" w:rsidRPr="001D1561" w:rsidRDefault="009833B1" w:rsidP="0043195E">
      <w:pPr>
        <w:pStyle w:val="aff2"/>
        <w:spacing w:before="68"/>
        <w:ind w:left="0" w:right="-1" w:firstLine="142"/>
        <w:jc w:val="both"/>
        <w:rPr>
          <w:sz w:val="20"/>
          <w:szCs w:val="20"/>
          <w:lang w:val="ru-RU"/>
        </w:rPr>
      </w:pPr>
      <w:r w:rsidRPr="001D1561">
        <w:rPr>
          <w:sz w:val="20"/>
          <w:szCs w:val="20"/>
          <w:lang w:val="ru-RU"/>
        </w:rPr>
        <w:t>В соответствии с требованиями Федерального государственного образ</w:t>
      </w:r>
      <w:r w:rsidRPr="001D1561">
        <w:rPr>
          <w:sz w:val="20"/>
          <w:szCs w:val="20"/>
          <w:lang w:val="ru-RU"/>
        </w:rPr>
        <w:t>о</w:t>
      </w:r>
      <w:r w:rsidRPr="001D1561">
        <w:rPr>
          <w:sz w:val="20"/>
          <w:szCs w:val="20"/>
          <w:lang w:val="ru-RU"/>
        </w:rPr>
        <w:t>вательного стандарта основного общего образования в МБОУСОШ № 18 разработана система оценки, ориентированная на выявление и оценку о</w:t>
      </w:r>
      <w:r w:rsidRPr="001D1561">
        <w:rPr>
          <w:sz w:val="20"/>
          <w:szCs w:val="20"/>
          <w:lang w:val="ru-RU"/>
        </w:rPr>
        <w:t>б</w:t>
      </w:r>
      <w:r w:rsidRPr="001D1561">
        <w:rPr>
          <w:sz w:val="20"/>
          <w:szCs w:val="20"/>
          <w:lang w:val="ru-RU"/>
        </w:rPr>
        <w:t>разовательных достижений учащихся на ступени основногообщегообр</w:t>
      </w:r>
      <w:r w:rsidRPr="001D1561">
        <w:rPr>
          <w:sz w:val="20"/>
          <w:szCs w:val="20"/>
          <w:lang w:val="ru-RU"/>
        </w:rPr>
        <w:t>а</w:t>
      </w:r>
      <w:r w:rsidRPr="001D1561">
        <w:rPr>
          <w:sz w:val="20"/>
          <w:szCs w:val="20"/>
          <w:lang w:val="ru-RU"/>
        </w:rPr>
        <w:t>зования.</w:t>
      </w:r>
    </w:p>
    <w:p w:rsidR="009833B1" w:rsidRPr="001D1561" w:rsidRDefault="009833B1" w:rsidP="0043195E">
      <w:pPr>
        <w:pStyle w:val="aff2"/>
        <w:spacing w:before="5"/>
        <w:ind w:left="0" w:right="-1" w:firstLine="142"/>
        <w:jc w:val="both"/>
        <w:rPr>
          <w:sz w:val="20"/>
          <w:szCs w:val="20"/>
        </w:rPr>
      </w:pPr>
      <w:r w:rsidRPr="001D1561">
        <w:rPr>
          <w:sz w:val="20"/>
          <w:szCs w:val="20"/>
          <w:lang w:val="ru-RU"/>
        </w:rPr>
        <w:t>Система оценки достижения планируемых результатов ООП ООО пр</w:t>
      </w:r>
      <w:r w:rsidRPr="001D1561">
        <w:rPr>
          <w:sz w:val="20"/>
          <w:szCs w:val="20"/>
          <w:lang w:val="ru-RU"/>
        </w:rPr>
        <w:t>и</w:t>
      </w:r>
      <w:r w:rsidRPr="001D1561">
        <w:rPr>
          <w:sz w:val="20"/>
          <w:szCs w:val="20"/>
          <w:lang w:val="ru-RU"/>
        </w:rPr>
        <w:t xml:space="preserve">звана способствовать поддержанию единства образовательныхпрограммы </w:t>
      </w:r>
      <w:r w:rsidRPr="001D1561">
        <w:rPr>
          <w:sz w:val="20"/>
          <w:szCs w:val="20"/>
          <w:lang w:val="ru-RU"/>
        </w:rPr>
        <w:lastRenderedPageBreak/>
        <w:t xml:space="preserve">на разных ступенях общего образования, обеспечению преемственности непрерывного образования. </w:t>
      </w:r>
      <w:r w:rsidRPr="001D1561">
        <w:rPr>
          <w:sz w:val="20"/>
          <w:szCs w:val="20"/>
        </w:rPr>
        <w:t>Её основными функциямиявляются:</w:t>
      </w:r>
    </w:p>
    <w:p w:rsidR="009833B1" w:rsidRPr="001D1561" w:rsidRDefault="009833B1" w:rsidP="00A271EC">
      <w:pPr>
        <w:pStyle w:val="aff4"/>
        <w:numPr>
          <w:ilvl w:val="0"/>
          <w:numId w:val="16"/>
        </w:numPr>
        <w:tabs>
          <w:tab w:val="left" w:pos="426"/>
        </w:tabs>
        <w:spacing w:before="2"/>
        <w:ind w:left="0" w:right="-1" w:firstLine="142"/>
        <w:jc w:val="both"/>
        <w:rPr>
          <w:sz w:val="20"/>
          <w:szCs w:val="20"/>
          <w:lang w:val="ru-RU"/>
        </w:rPr>
      </w:pPr>
      <w:r w:rsidRPr="001D1561">
        <w:rPr>
          <w:sz w:val="20"/>
          <w:szCs w:val="20"/>
          <w:lang w:val="ru-RU"/>
        </w:rPr>
        <w:t>ориентация образовательного процесса на достижение планируемых результатов освоения основной образовательной программы основног</w:t>
      </w:r>
      <w:r w:rsidRPr="001D1561">
        <w:rPr>
          <w:sz w:val="20"/>
          <w:szCs w:val="20"/>
          <w:lang w:val="ru-RU"/>
        </w:rPr>
        <w:t>о</w:t>
      </w:r>
      <w:r w:rsidRPr="001D1561">
        <w:rPr>
          <w:sz w:val="20"/>
          <w:szCs w:val="20"/>
          <w:lang w:val="ru-RU"/>
        </w:rPr>
        <w:t>общегообразования;</w:t>
      </w:r>
    </w:p>
    <w:p w:rsidR="009833B1" w:rsidRPr="001D1561" w:rsidRDefault="009833B1" w:rsidP="00A271EC">
      <w:pPr>
        <w:pStyle w:val="aff4"/>
        <w:numPr>
          <w:ilvl w:val="0"/>
          <w:numId w:val="16"/>
        </w:numPr>
        <w:tabs>
          <w:tab w:val="left" w:pos="426"/>
        </w:tabs>
        <w:spacing w:before="0"/>
        <w:ind w:left="0" w:right="-1" w:firstLine="142"/>
        <w:jc w:val="both"/>
        <w:rPr>
          <w:sz w:val="20"/>
          <w:szCs w:val="20"/>
          <w:lang w:val="ru-RU"/>
        </w:rPr>
      </w:pPr>
      <w:r w:rsidRPr="001D1561">
        <w:rPr>
          <w:sz w:val="20"/>
          <w:szCs w:val="20"/>
          <w:lang w:val="ru-RU"/>
        </w:rPr>
        <w:t>обеспечениеэффекти</w:t>
      </w:r>
      <w:r w:rsidRPr="001D1561">
        <w:rPr>
          <w:sz w:val="20"/>
          <w:szCs w:val="20"/>
          <w:lang w:val="ru-RU"/>
        </w:rPr>
        <w:t>в</w:t>
      </w:r>
      <w:r w:rsidRPr="001D1561">
        <w:rPr>
          <w:sz w:val="20"/>
          <w:szCs w:val="20"/>
          <w:lang w:val="ru-RU"/>
        </w:rPr>
        <w:t>ной«обратнойсвязи»,позволяющейосуществлятьуправлениеобразовательнымпроцессом.</w:t>
      </w:r>
    </w:p>
    <w:p w:rsidR="009833B1" w:rsidRPr="001D1561" w:rsidRDefault="009833B1" w:rsidP="0043195E">
      <w:pPr>
        <w:pStyle w:val="aff2"/>
        <w:spacing w:before="132"/>
        <w:ind w:left="0" w:right="-1" w:firstLine="142"/>
        <w:jc w:val="both"/>
        <w:rPr>
          <w:sz w:val="20"/>
          <w:szCs w:val="20"/>
          <w:lang w:val="ru-RU"/>
        </w:rPr>
      </w:pPr>
      <w:r w:rsidRPr="001D1561">
        <w:rPr>
          <w:sz w:val="20"/>
          <w:szCs w:val="20"/>
          <w:u w:val="single"/>
          <w:lang w:val="ru-RU"/>
        </w:rPr>
        <w:t>Основныминаправлениямиоценочнойдеятельностиявляются:</w:t>
      </w:r>
    </w:p>
    <w:p w:rsidR="009833B1" w:rsidRPr="001D1561" w:rsidRDefault="009833B1" w:rsidP="00A271EC">
      <w:pPr>
        <w:pStyle w:val="aff4"/>
        <w:numPr>
          <w:ilvl w:val="1"/>
          <w:numId w:val="16"/>
        </w:numPr>
        <w:tabs>
          <w:tab w:val="left" w:pos="567"/>
        </w:tabs>
        <w:ind w:left="0" w:right="-1" w:firstLine="142"/>
        <w:jc w:val="both"/>
        <w:rPr>
          <w:sz w:val="20"/>
          <w:szCs w:val="20"/>
          <w:lang w:val="ru-RU"/>
        </w:rPr>
      </w:pPr>
      <w:r w:rsidRPr="001D1561">
        <w:rPr>
          <w:sz w:val="20"/>
          <w:szCs w:val="20"/>
          <w:lang w:val="ru-RU"/>
        </w:rPr>
        <w:t>оценкаобразовательныхдостиженийобучающи</w:t>
      </w:r>
      <w:r w:rsidRPr="001D1561">
        <w:rPr>
          <w:sz w:val="20"/>
          <w:szCs w:val="20"/>
          <w:lang w:val="ru-RU"/>
        </w:rPr>
        <w:t>х</w:t>
      </w:r>
      <w:r w:rsidRPr="001D1561">
        <w:rPr>
          <w:sz w:val="20"/>
          <w:szCs w:val="20"/>
          <w:lang w:val="ru-RU"/>
        </w:rPr>
        <w:t>ся(сцельюитоговойоценки)</w:t>
      </w:r>
    </w:p>
    <w:p w:rsidR="009833B1" w:rsidRPr="001D1561" w:rsidRDefault="009833B1" w:rsidP="00A271EC">
      <w:pPr>
        <w:pStyle w:val="aff4"/>
        <w:numPr>
          <w:ilvl w:val="1"/>
          <w:numId w:val="16"/>
        </w:numPr>
        <w:tabs>
          <w:tab w:val="left" w:pos="567"/>
        </w:tabs>
        <w:ind w:left="0" w:right="-1" w:firstLine="142"/>
        <w:jc w:val="both"/>
        <w:rPr>
          <w:sz w:val="20"/>
          <w:szCs w:val="20"/>
          <w:lang w:val="ru-RU"/>
        </w:rPr>
      </w:pPr>
      <w:r w:rsidRPr="001D1561">
        <w:rPr>
          <w:spacing w:val="-1"/>
          <w:sz w:val="20"/>
          <w:szCs w:val="20"/>
          <w:lang w:val="ru-RU"/>
        </w:rPr>
        <w:t>оценка</w:t>
      </w:r>
      <w:r w:rsidRPr="001D1561">
        <w:rPr>
          <w:sz w:val="20"/>
          <w:szCs w:val="20"/>
          <w:lang w:val="ru-RU"/>
        </w:rPr>
        <w:t>результатовдеятельностиобразовательногоучреждения;</w:t>
      </w:r>
    </w:p>
    <w:p w:rsidR="009833B1" w:rsidRPr="001D1561" w:rsidRDefault="009833B1" w:rsidP="00A271EC">
      <w:pPr>
        <w:pStyle w:val="aff4"/>
        <w:numPr>
          <w:ilvl w:val="1"/>
          <w:numId w:val="16"/>
        </w:numPr>
        <w:tabs>
          <w:tab w:val="left" w:pos="567"/>
        </w:tabs>
        <w:spacing w:before="142"/>
        <w:ind w:left="0" w:right="-1" w:firstLine="142"/>
        <w:jc w:val="both"/>
        <w:rPr>
          <w:sz w:val="20"/>
          <w:szCs w:val="20"/>
          <w:lang w:val="ru-RU"/>
        </w:rPr>
      </w:pPr>
      <w:r w:rsidRPr="001D1561">
        <w:rPr>
          <w:sz w:val="20"/>
          <w:szCs w:val="20"/>
          <w:lang w:val="ru-RU"/>
        </w:rPr>
        <w:t>оценка результатов деятельности образовательного учреждения п</w:t>
      </w:r>
      <w:r w:rsidRPr="001D1561">
        <w:rPr>
          <w:sz w:val="20"/>
          <w:szCs w:val="20"/>
          <w:lang w:val="ru-RU"/>
        </w:rPr>
        <w:t>е</w:t>
      </w:r>
      <w:r w:rsidRPr="001D1561">
        <w:rPr>
          <w:sz w:val="20"/>
          <w:szCs w:val="20"/>
          <w:lang w:val="ru-RU"/>
        </w:rPr>
        <w:t>дагогических кадров (соответственно с целями аккредитации и аттест</w:t>
      </w:r>
      <w:r w:rsidRPr="001D1561">
        <w:rPr>
          <w:sz w:val="20"/>
          <w:szCs w:val="20"/>
          <w:lang w:val="ru-RU"/>
        </w:rPr>
        <w:t>а</w:t>
      </w:r>
      <w:r w:rsidRPr="001D1561">
        <w:rPr>
          <w:sz w:val="20"/>
          <w:szCs w:val="20"/>
          <w:lang w:val="ru-RU"/>
        </w:rPr>
        <w:t>ции).</w:t>
      </w:r>
    </w:p>
    <w:p w:rsidR="009833B1" w:rsidRPr="001D1561" w:rsidRDefault="009833B1" w:rsidP="0043195E">
      <w:pPr>
        <w:pStyle w:val="aff2"/>
        <w:tabs>
          <w:tab w:val="left" w:pos="567"/>
        </w:tabs>
        <w:ind w:left="0" w:right="-1" w:firstLine="142"/>
        <w:jc w:val="both"/>
        <w:rPr>
          <w:sz w:val="20"/>
          <w:szCs w:val="20"/>
          <w:lang w:val="ru-RU"/>
        </w:rPr>
      </w:pPr>
      <w:r w:rsidRPr="001D1561">
        <w:rPr>
          <w:sz w:val="20"/>
          <w:szCs w:val="20"/>
          <w:lang w:val="ru-RU"/>
        </w:rPr>
        <w:t>Полученныеданныеиспользуютсядляоценкисостоянияитенденцийразв</w:t>
      </w:r>
      <w:r w:rsidRPr="001D1561">
        <w:rPr>
          <w:sz w:val="20"/>
          <w:szCs w:val="20"/>
          <w:lang w:val="ru-RU"/>
        </w:rPr>
        <w:t>и</w:t>
      </w:r>
      <w:r w:rsidRPr="001D1561">
        <w:rPr>
          <w:sz w:val="20"/>
          <w:szCs w:val="20"/>
          <w:lang w:val="ru-RU"/>
        </w:rPr>
        <w:t>тиясистемыобразованияОУ.</w:t>
      </w:r>
    </w:p>
    <w:p w:rsidR="009833B1" w:rsidRPr="001D1561" w:rsidRDefault="009833B1" w:rsidP="0043195E">
      <w:pPr>
        <w:spacing w:before="137" w:line="240" w:lineRule="auto"/>
        <w:ind w:right="-1" w:firstLine="142"/>
        <w:rPr>
          <w:rFonts w:cs="Times New Roman"/>
          <w:szCs w:val="20"/>
        </w:rPr>
      </w:pPr>
      <w:r w:rsidRPr="001D1561">
        <w:rPr>
          <w:rFonts w:cs="Times New Roman"/>
          <w:szCs w:val="20"/>
        </w:rPr>
        <w:t xml:space="preserve">Основным </w:t>
      </w:r>
      <w:r w:rsidRPr="001D1561">
        <w:rPr>
          <w:rFonts w:cs="Times New Roman"/>
          <w:b/>
          <w:szCs w:val="20"/>
        </w:rPr>
        <w:t xml:space="preserve">объектом </w:t>
      </w:r>
      <w:r w:rsidRPr="001D1561">
        <w:rPr>
          <w:rFonts w:cs="Times New Roman"/>
          <w:szCs w:val="20"/>
        </w:rPr>
        <w:t>системы оценки результатов образования выст</w:t>
      </w:r>
      <w:r w:rsidRPr="001D1561">
        <w:rPr>
          <w:rFonts w:cs="Times New Roman"/>
          <w:szCs w:val="20"/>
        </w:rPr>
        <w:t>у</w:t>
      </w:r>
      <w:r w:rsidRPr="001D1561">
        <w:rPr>
          <w:rFonts w:cs="Times New Roman"/>
          <w:szCs w:val="20"/>
        </w:rPr>
        <w:t xml:space="preserve">пают </w:t>
      </w:r>
      <w:r w:rsidRPr="001D1561">
        <w:rPr>
          <w:rFonts w:cs="Times New Roman"/>
          <w:b/>
          <w:szCs w:val="20"/>
        </w:rPr>
        <w:t xml:space="preserve">требования Стандарта, </w:t>
      </w:r>
      <w:r w:rsidRPr="001D1561">
        <w:rPr>
          <w:rFonts w:cs="Times New Roman"/>
          <w:szCs w:val="20"/>
        </w:rPr>
        <w:t>которые конкретизируютсяв</w:t>
      </w:r>
      <w:r w:rsidRPr="001D1561">
        <w:rPr>
          <w:rFonts w:cs="Times New Roman"/>
          <w:b/>
          <w:szCs w:val="20"/>
        </w:rPr>
        <w:t>планиру</w:t>
      </w:r>
      <w:r w:rsidRPr="001D1561">
        <w:rPr>
          <w:rFonts w:cs="Times New Roman"/>
          <w:b/>
          <w:szCs w:val="20"/>
        </w:rPr>
        <w:t>е</w:t>
      </w:r>
      <w:r w:rsidRPr="001D1561">
        <w:rPr>
          <w:rFonts w:cs="Times New Roman"/>
          <w:b/>
          <w:szCs w:val="20"/>
        </w:rPr>
        <w:t>мыхрезультатах</w:t>
      </w:r>
      <w:r w:rsidRPr="001D1561">
        <w:rPr>
          <w:rFonts w:cs="Times New Roman"/>
          <w:szCs w:val="20"/>
        </w:rPr>
        <w:t>освоенияобучающимисяосновнойобразовательнойпр</w:t>
      </w:r>
      <w:r w:rsidRPr="001D1561">
        <w:rPr>
          <w:rFonts w:cs="Times New Roman"/>
          <w:szCs w:val="20"/>
        </w:rPr>
        <w:t>о</w:t>
      </w:r>
      <w:r w:rsidRPr="001D1561">
        <w:rPr>
          <w:rFonts w:cs="Times New Roman"/>
          <w:szCs w:val="20"/>
        </w:rPr>
        <w:t>граммы основногообщегообразования.</w:t>
      </w:r>
    </w:p>
    <w:p w:rsidR="009833B1" w:rsidRPr="001D1561" w:rsidRDefault="009833B1" w:rsidP="0043195E">
      <w:pPr>
        <w:pStyle w:val="aff2"/>
        <w:ind w:left="0" w:right="-1" w:firstLine="142"/>
        <w:jc w:val="both"/>
        <w:rPr>
          <w:sz w:val="20"/>
          <w:szCs w:val="20"/>
          <w:lang w:val="ru-RU"/>
        </w:rPr>
      </w:pPr>
      <w:r w:rsidRPr="001D1561">
        <w:rPr>
          <w:b/>
          <w:sz w:val="20"/>
          <w:szCs w:val="20"/>
          <w:lang w:val="ru-RU"/>
        </w:rPr>
        <w:t xml:space="preserve">Итоговая оценка </w:t>
      </w:r>
      <w:r w:rsidRPr="001D1561">
        <w:rPr>
          <w:sz w:val="20"/>
          <w:szCs w:val="20"/>
          <w:lang w:val="ru-RU"/>
        </w:rPr>
        <w:t>результатов освоения основной образовательной пр</w:t>
      </w:r>
      <w:r w:rsidRPr="001D1561">
        <w:rPr>
          <w:sz w:val="20"/>
          <w:szCs w:val="20"/>
          <w:lang w:val="ru-RU"/>
        </w:rPr>
        <w:t>о</w:t>
      </w:r>
      <w:r w:rsidRPr="001D1561">
        <w:rPr>
          <w:sz w:val="20"/>
          <w:szCs w:val="20"/>
          <w:lang w:val="ru-RU"/>
        </w:rPr>
        <w:t>граммы основного общего образования определяется по результатампр</w:t>
      </w:r>
      <w:r w:rsidRPr="001D1561">
        <w:rPr>
          <w:sz w:val="20"/>
          <w:szCs w:val="20"/>
          <w:lang w:val="ru-RU"/>
        </w:rPr>
        <w:t>о</w:t>
      </w:r>
      <w:r w:rsidRPr="001D1561">
        <w:rPr>
          <w:sz w:val="20"/>
          <w:szCs w:val="20"/>
          <w:lang w:val="ru-RU"/>
        </w:rPr>
        <w:t>межуточнойиитоговойаттестацииобучающихся.</w:t>
      </w:r>
    </w:p>
    <w:p w:rsidR="009833B1" w:rsidRPr="001D1561" w:rsidRDefault="009833B1" w:rsidP="0043195E">
      <w:pPr>
        <w:pStyle w:val="aff2"/>
        <w:ind w:left="0" w:right="-1" w:firstLine="142"/>
        <w:jc w:val="both"/>
        <w:rPr>
          <w:b/>
          <w:i/>
          <w:sz w:val="20"/>
          <w:szCs w:val="20"/>
          <w:lang w:val="ru-RU"/>
        </w:rPr>
      </w:pPr>
      <w:r w:rsidRPr="001D1561">
        <w:rPr>
          <w:b/>
          <w:i/>
          <w:sz w:val="20"/>
          <w:szCs w:val="20"/>
          <w:lang w:val="ru-RU"/>
        </w:rPr>
        <w:t xml:space="preserve">Результаты промежуточной аттестации представляют </w:t>
      </w:r>
      <w:r w:rsidRPr="001D1561">
        <w:rPr>
          <w:sz w:val="20"/>
          <w:szCs w:val="20"/>
          <w:lang w:val="ru-RU"/>
        </w:rPr>
        <w:t>собой р</w:t>
      </w:r>
      <w:r w:rsidRPr="001D1561">
        <w:rPr>
          <w:sz w:val="20"/>
          <w:szCs w:val="20"/>
          <w:lang w:val="ru-RU"/>
        </w:rPr>
        <w:t>е</w:t>
      </w:r>
      <w:r w:rsidRPr="001D1561">
        <w:rPr>
          <w:sz w:val="20"/>
          <w:szCs w:val="20"/>
          <w:lang w:val="ru-RU"/>
        </w:rPr>
        <w:t>зультаты внутришкольного мониторинга индивидуальных образовател</w:t>
      </w:r>
      <w:r w:rsidRPr="001D1561">
        <w:rPr>
          <w:sz w:val="20"/>
          <w:szCs w:val="20"/>
          <w:lang w:val="ru-RU"/>
        </w:rPr>
        <w:t>ь</w:t>
      </w:r>
      <w:r w:rsidRPr="001D1561">
        <w:rPr>
          <w:sz w:val="20"/>
          <w:szCs w:val="20"/>
          <w:lang w:val="ru-RU"/>
        </w:rPr>
        <w:t xml:space="preserve">ных достижений обучающихся, </w:t>
      </w:r>
      <w:r w:rsidRPr="001D1561">
        <w:rPr>
          <w:b/>
          <w:i/>
          <w:sz w:val="20"/>
          <w:szCs w:val="20"/>
          <w:lang w:val="ru-RU"/>
        </w:rPr>
        <w:t xml:space="preserve">отражают динамику </w:t>
      </w:r>
      <w:r w:rsidRPr="001D1561">
        <w:rPr>
          <w:sz w:val="20"/>
          <w:szCs w:val="20"/>
          <w:lang w:val="ru-RU"/>
        </w:rPr>
        <w:t>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деятельностипедагогов и</w:t>
      </w:r>
      <w:r w:rsidRPr="001D1561">
        <w:rPr>
          <w:sz w:val="20"/>
          <w:szCs w:val="20"/>
          <w:lang w:val="ru-RU"/>
        </w:rPr>
        <w:t>о</w:t>
      </w:r>
      <w:r w:rsidRPr="001D1561">
        <w:rPr>
          <w:sz w:val="20"/>
          <w:szCs w:val="20"/>
          <w:lang w:val="ru-RU"/>
        </w:rPr>
        <w:t>бучающихся,т.е.является</w:t>
      </w:r>
      <w:r w:rsidRPr="001D1561">
        <w:rPr>
          <w:b/>
          <w:i/>
          <w:sz w:val="20"/>
          <w:szCs w:val="20"/>
          <w:lang w:val="ru-RU"/>
        </w:rPr>
        <w:t>внутреннейоценкой.</w:t>
      </w:r>
    </w:p>
    <w:p w:rsidR="009833B1" w:rsidRPr="001D1561" w:rsidRDefault="009833B1" w:rsidP="0043195E">
      <w:pPr>
        <w:pStyle w:val="aff2"/>
        <w:spacing w:before="68"/>
        <w:ind w:left="0" w:right="-1" w:firstLine="142"/>
        <w:jc w:val="both"/>
        <w:rPr>
          <w:sz w:val="20"/>
          <w:szCs w:val="20"/>
          <w:lang w:val="ru-RU"/>
        </w:rPr>
      </w:pPr>
      <w:r w:rsidRPr="001D1561">
        <w:rPr>
          <w:b/>
          <w:i/>
          <w:sz w:val="20"/>
          <w:szCs w:val="20"/>
          <w:lang w:val="ru-RU"/>
        </w:rPr>
        <w:t>Результаты итоговой аттестации выпускников (в том числе гос</w:t>
      </w:r>
      <w:r w:rsidRPr="001D1561">
        <w:rPr>
          <w:b/>
          <w:i/>
          <w:sz w:val="20"/>
          <w:szCs w:val="20"/>
          <w:lang w:val="ru-RU"/>
        </w:rPr>
        <w:t>у</w:t>
      </w:r>
      <w:r w:rsidRPr="001D1561">
        <w:rPr>
          <w:b/>
          <w:i/>
          <w:sz w:val="20"/>
          <w:szCs w:val="20"/>
          <w:lang w:val="ru-RU"/>
        </w:rPr>
        <w:t xml:space="preserve">дарственной) </w:t>
      </w:r>
      <w:r w:rsidRPr="001D1561">
        <w:rPr>
          <w:sz w:val="20"/>
          <w:szCs w:val="20"/>
          <w:lang w:val="ru-RU"/>
        </w:rPr>
        <w:t>характеризуют уровень достижения предметных имет</w:t>
      </w:r>
      <w:r w:rsidRPr="001D1561">
        <w:rPr>
          <w:sz w:val="20"/>
          <w:szCs w:val="20"/>
          <w:lang w:val="ru-RU"/>
        </w:rPr>
        <w:t>а</w:t>
      </w:r>
      <w:r w:rsidRPr="001D1561">
        <w:rPr>
          <w:sz w:val="20"/>
          <w:szCs w:val="20"/>
          <w:lang w:val="ru-RU"/>
        </w:rPr>
        <w:t>предметных (познавательных, коммуникативных, регулятивных) резул</w:t>
      </w:r>
      <w:r w:rsidRPr="001D1561">
        <w:rPr>
          <w:sz w:val="20"/>
          <w:szCs w:val="20"/>
          <w:lang w:val="ru-RU"/>
        </w:rPr>
        <w:t>ь</w:t>
      </w:r>
      <w:r w:rsidRPr="001D1561">
        <w:rPr>
          <w:sz w:val="20"/>
          <w:szCs w:val="20"/>
          <w:lang w:val="ru-RU"/>
        </w:rPr>
        <w:t>татов освоения основной образовательной программы основногообщего образования, необходимых для продолжения образования. Государстве</w:t>
      </w:r>
      <w:r w:rsidRPr="001D1561">
        <w:rPr>
          <w:sz w:val="20"/>
          <w:szCs w:val="20"/>
          <w:lang w:val="ru-RU"/>
        </w:rPr>
        <w:t>н</w:t>
      </w:r>
      <w:r w:rsidRPr="001D1561">
        <w:rPr>
          <w:sz w:val="20"/>
          <w:szCs w:val="20"/>
          <w:lang w:val="ru-RU"/>
        </w:rPr>
        <w:t>ная (итоговая) аттестация выпускников осуществляетсявнешн</w:t>
      </w:r>
      <w:r w:rsidRPr="001D1561">
        <w:rPr>
          <w:sz w:val="20"/>
          <w:szCs w:val="20"/>
          <w:lang w:val="ru-RU"/>
        </w:rPr>
        <w:t>и</w:t>
      </w:r>
      <w:r w:rsidRPr="001D1561">
        <w:rPr>
          <w:sz w:val="20"/>
          <w:szCs w:val="20"/>
          <w:lang w:val="ru-RU"/>
        </w:rPr>
        <w:t>ми(поотношениюкобразовательномуучреждению)органами,т.е. являе</w:t>
      </w:r>
      <w:r w:rsidRPr="001D1561">
        <w:rPr>
          <w:sz w:val="20"/>
          <w:szCs w:val="20"/>
          <w:lang w:val="ru-RU"/>
        </w:rPr>
        <w:t>т</w:t>
      </w:r>
      <w:r w:rsidRPr="001D1561">
        <w:rPr>
          <w:sz w:val="20"/>
          <w:szCs w:val="20"/>
          <w:lang w:val="ru-RU"/>
        </w:rPr>
        <w:t>ся</w:t>
      </w:r>
      <w:r w:rsidRPr="001D1561">
        <w:rPr>
          <w:b/>
          <w:i/>
          <w:sz w:val="20"/>
          <w:szCs w:val="20"/>
          <w:lang w:val="ru-RU"/>
        </w:rPr>
        <w:t>внешнейоценкой</w:t>
      </w:r>
      <w:r w:rsidRPr="001D1561">
        <w:rPr>
          <w:sz w:val="20"/>
          <w:szCs w:val="20"/>
          <w:lang w:val="ru-RU"/>
        </w:rPr>
        <w:t>.</w:t>
      </w:r>
    </w:p>
    <w:p w:rsidR="009833B1" w:rsidRPr="001D1561" w:rsidRDefault="009833B1" w:rsidP="0043195E">
      <w:pPr>
        <w:pStyle w:val="aff2"/>
        <w:ind w:left="0" w:right="-1" w:firstLine="142"/>
        <w:jc w:val="both"/>
        <w:rPr>
          <w:sz w:val="20"/>
          <w:szCs w:val="20"/>
          <w:lang w:val="ru-RU"/>
        </w:rPr>
      </w:pPr>
      <w:r w:rsidRPr="001D1561">
        <w:rPr>
          <w:sz w:val="20"/>
          <w:szCs w:val="20"/>
          <w:lang w:val="ru-RU"/>
        </w:rPr>
        <w:t xml:space="preserve">Основным объектом </w:t>
      </w:r>
      <w:r w:rsidRPr="001D1561">
        <w:rPr>
          <w:b/>
          <w:sz w:val="20"/>
          <w:szCs w:val="20"/>
          <w:lang w:val="ru-RU"/>
        </w:rPr>
        <w:t xml:space="preserve">итоговой оценки </w:t>
      </w:r>
      <w:r w:rsidRPr="001D1561">
        <w:rPr>
          <w:sz w:val="20"/>
          <w:szCs w:val="20"/>
          <w:lang w:val="ru-RU"/>
        </w:rPr>
        <w:t>подготовки выпускников на ст</w:t>
      </w:r>
      <w:r w:rsidRPr="001D1561">
        <w:rPr>
          <w:sz w:val="20"/>
          <w:szCs w:val="20"/>
          <w:lang w:val="ru-RU"/>
        </w:rPr>
        <w:t>у</w:t>
      </w:r>
      <w:r w:rsidRPr="001D1561">
        <w:rPr>
          <w:sz w:val="20"/>
          <w:szCs w:val="20"/>
          <w:lang w:val="ru-RU"/>
        </w:rPr>
        <w:lastRenderedPageBreak/>
        <w:t>пени основного общего образования в соответствии со структурой план</w:t>
      </w:r>
      <w:r w:rsidRPr="001D1561">
        <w:rPr>
          <w:sz w:val="20"/>
          <w:szCs w:val="20"/>
          <w:lang w:val="ru-RU"/>
        </w:rPr>
        <w:t>и</w:t>
      </w:r>
      <w:r w:rsidRPr="001D1561">
        <w:rPr>
          <w:sz w:val="20"/>
          <w:szCs w:val="20"/>
          <w:lang w:val="ru-RU"/>
        </w:rPr>
        <w:t>руемых результатов выступают планируемые результаты, составляющие содержание блоков «</w:t>
      </w:r>
      <w:r w:rsidR="00C10063" w:rsidRPr="001D1561">
        <w:rPr>
          <w:sz w:val="20"/>
          <w:szCs w:val="20"/>
          <w:lang w:val="ru-RU"/>
        </w:rPr>
        <w:t>Выпускник научится» всех изучае</w:t>
      </w:r>
      <w:r w:rsidRPr="001D1561">
        <w:rPr>
          <w:sz w:val="20"/>
          <w:szCs w:val="20"/>
          <w:lang w:val="ru-RU"/>
        </w:rPr>
        <w:t>мыхпрограмм.</w:t>
      </w:r>
    </w:p>
    <w:p w:rsidR="009833B1" w:rsidRPr="001D1561" w:rsidRDefault="009833B1" w:rsidP="0043195E">
      <w:pPr>
        <w:pStyle w:val="aff2"/>
        <w:spacing w:before="2"/>
        <w:ind w:left="0" w:right="-1" w:firstLine="142"/>
        <w:jc w:val="both"/>
        <w:rPr>
          <w:sz w:val="20"/>
          <w:szCs w:val="20"/>
          <w:lang w:val="ru-RU"/>
        </w:rPr>
      </w:pPr>
      <w:r w:rsidRPr="001D1561">
        <w:rPr>
          <w:sz w:val="20"/>
          <w:szCs w:val="20"/>
          <w:lang w:val="ru-RU"/>
        </w:rPr>
        <w:t>Итоговаяоценкаобучающихсяопределяется сучётом ихстартовогоуро</w:t>
      </w:r>
      <w:r w:rsidRPr="001D1561">
        <w:rPr>
          <w:sz w:val="20"/>
          <w:szCs w:val="20"/>
          <w:lang w:val="ru-RU"/>
        </w:rPr>
        <w:t>в</w:t>
      </w:r>
      <w:r w:rsidRPr="001D1561">
        <w:rPr>
          <w:sz w:val="20"/>
          <w:szCs w:val="20"/>
          <w:lang w:val="ru-RU"/>
        </w:rPr>
        <w:t>няидинамикиобразовательныхдостижений.</w:t>
      </w:r>
    </w:p>
    <w:p w:rsidR="009833B1" w:rsidRPr="001D1561" w:rsidRDefault="009833B1" w:rsidP="0043195E">
      <w:pPr>
        <w:spacing w:before="133" w:line="240" w:lineRule="auto"/>
        <w:ind w:right="-1" w:firstLine="142"/>
        <w:rPr>
          <w:rFonts w:cs="Times New Roman"/>
          <w:szCs w:val="20"/>
        </w:rPr>
      </w:pPr>
      <w:r w:rsidRPr="001D1561">
        <w:rPr>
          <w:rFonts w:cs="Times New Roman"/>
          <w:szCs w:val="20"/>
        </w:rPr>
        <w:t>В соответствии с требованиями Стандарта предоставление и использ</w:t>
      </w:r>
      <w:r w:rsidRPr="001D1561">
        <w:rPr>
          <w:rFonts w:cs="Times New Roman"/>
          <w:szCs w:val="20"/>
        </w:rPr>
        <w:t>о</w:t>
      </w:r>
      <w:r w:rsidRPr="001D1561">
        <w:rPr>
          <w:rFonts w:cs="Times New Roman"/>
          <w:szCs w:val="20"/>
        </w:rPr>
        <w:t xml:space="preserve">вание </w:t>
      </w:r>
      <w:r w:rsidRPr="001D1561">
        <w:rPr>
          <w:rFonts w:cs="Times New Roman"/>
          <w:b/>
          <w:i/>
          <w:szCs w:val="20"/>
        </w:rPr>
        <w:t xml:space="preserve">персонифицированной информации </w:t>
      </w:r>
      <w:r w:rsidRPr="001D1561">
        <w:rPr>
          <w:rFonts w:cs="Times New Roman"/>
          <w:szCs w:val="20"/>
        </w:rPr>
        <w:t>возможно только врамках процедур итоговой оценки обучающихся. Во всех иных процедурах доп</w:t>
      </w:r>
      <w:r w:rsidRPr="001D1561">
        <w:rPr>
          <w:rFonts w:cs="Times New Roman"/>
          <w:szCs w:val="20"/>
        </w:rPr>
        <w:t>у</w:t>
      </w:r>
      <w:r w:rsidRPr="001D1561">
        <w:rPr>
          <w:rFonts w:cs="Times New Roman"/>
          <w:szCs w:val="20"/>
        </w:rPr>
        <w:t xml:space="preserve">стимо предоставление и использование исключительно </w:t>
      </w:r>
      <w:r w:rsidRPr="001D1561">
        <w:rPr>
          <w:rFonts w:cs="Times New Roman"/>
          <w:b/>
          <w:i/>
          <w:szCs w:val="20"/>
        </w:rPr>
        <w:t>не-персонифицированной(анонимной) информации</w:t>
      </w:r>
      <w:r w:rsidRPr="001D1561">
        <w:rPr>
          <w:rFonts w:cs="Times New Roman"/>
          <w:szCs w:val="20"/>
        </w:rPr>
        <w:t>одостигаемыхоб</w:t>
      </w:r>
      <w:r w:rsidRPr="001D1561">
        <w:rPr>
          <w:rFonts w:cs="Times New Roman"/>
          <w:szCs w:val="20"/>
        </w:rPr>
        <w:t>у</w:t>
      </w:r>
      <w:r w:rsidRPr="001D1561">
        <w:rPr>
          <w:rFonts w:cs="Times New Roman"/>
          <w:szCs w:val="20"/>
        </w:rPr>
        <w:t>чающимисяобразовательныхрезультатах.</w:t>
      </w:r>
    </w:p>
    <w:p w:rsidR="009833B1" w:rsidRPr="001D1561" w:rsidRDefault="009833B1" w:rsidP="0043195E">
      <w:pPr>
        <w:spacing w:line="240" w:lineRule="auto"/>
        <w:ind w:right="-1" w:firstLine="142"/>
        <w:rPr>
          <w:rFonts w:cs="Times New Roman"/>
          <w:szCs w:val="20"/>
        </w:rPr>
      </w:pPr>
      <w:r w:rsidRPr="001D1561">
        <w:rPr>
          <w:rFonts w:cs="Times New Roman"/>
          <w:szCs w:val="20"/>
        </w:rPr>
        <w:t>Система оценки достижения планируемых результатов освоения осно</w:t>
      </w:r>
      <w:r w:rsidRPr="001D1561">
        <w:rPr>
          <w:rFonts w:cs="Times New Roman"/>
          <w:szCs w:val="20"/>
        </w:rPr>
        <w:t>в</w:t>
      </w:r>
      <w:r w:rsidRPr="001D1561">
        <w:rPr>
          <w:rFonts w:cs="Times New Roman"/>
          <w:szCs w:val="20"/>
        </w:rPr>
        <w:t>ной образовательной программы основного общего образованияпредп</w:t>
      </w:r>
      <w:r w:rsidRPr="001D1561">
        <w:rPr>
          <w:rFonts w:cs="Times New Roman"/>
          <w:szCs w:val="20"/>
        </w:rPr>
        <w:t>о</w:t>
      </w:r>
      <w:r w:rsidRPr="001D1561">
        <w:rPr>
          <w:rFonts w:cs="Times New Roman"/>
          <w:szCs w:val="20"/>
        </w:rPr>
        <w:t xml:space="preserve">лагает </w:t>
      </w:r>
      <w:r w:rsidRPr="001D1561">
        <w:rPr>
          <w:rFonts w:cs="Times New Roman"/>
          <w:b/>
          <w:i/>
          <w:szCs w:val="20"/>
        </w:rPr>
        <w:t xml:space="preserve">комплексный подход к оценке результатов </w:t>
      </w:r>
      <w:r w:rsidRPr="001D1561">
        <w:rPr>
          <w:rFonts w:cs="Times New Roman"/>
          <w:szCs w:val="20"/>
        </w:rPr>
        <w:t>образования, позв</w:t>
      </w:r>
      <w:r w:rsidRPr="001D1561">
        <w:rPr>
          <w:rFonts w:cs="Times New Roman"/>
          <w:szCs w:val="20"/>
        </w:rPr>
        <w:t>о</w:t>
      </w:r>
      <w:r w:rsidRPr="001D1561">
        <w:rPr>
          <w:rFonts w:cs="Times New Roman"/>
          <w:szCs w:val="20"/>
        </w:rPr>
        <w:t>ляющий вести оценку достижения обучающимися всех трёхгруппрезул</w:t>
      </w:r>
      <w:r w:rsidRPr="001D1561">
        <w:rPr>
          <w:rFonts w:cs="Times New Roman"/>
          <w:szCs w:val="20"/>
        </w:rPr>
        <w:t>ь</w:t>
      </w:r>
      <w:r w:rsidRPr="001D1561">
        <w:rPr>
          <w:rFonts w:cs="Times New Roman"/>
          <w:szCs w:val="20"/>
        </w:rPr>
        <w:t>татовобразования:</w:t>
      </w:r>
      <w:r w:rsidRPr="001D1561">
        <w:rPr>
          <w:rFonts w:cs="Times New Roman"/>
          <w:b/>
          <w:i/>
          <w:szCs w:val="20"/>
        </w:rPr>
        <w:t>личностных,метапредметных</w:t>
      </w:r>
      <w:r w:rsidRPr="001D1561">
        <w:rPr>
          <w:rFonts w:cs="Times New Roman"/>
          <w:szCs w:val="20"/>
        </w:rPr>
        <w:t>и</w:t>
      </w:r>
      <w:r w:rsidRPr="001D1561">
        <w:rPr>
          <w:rFonts w:cs="Times New Roman"/>
          <w:b/>
          <w:i/>
          <w:szCs w:val="20"/>
        </w:rPr>
        <w:t>предметных</w:t>
      </w:r>
      <w:r w:rsidRPr="001D1561">
        <w:rPr>
          <w:rFonts w:cs="Times New Roman"/>
          <w:szCs w:val="20"/>
        </w:rPr>
        <w:t>.</w:t>
      </w:r>
    </w:p>
    <w:p w:rsidR="009833B1" w:rsidRPr="001D1561" w:rsidRDefault="009833B1" w:rsidP="0043195E">
      <w:pPr>
        <w:pStyle w:val="aff2"/>
        <w:ind w:left="0" w:right="-1" w:firstLine="142"/>
        <w:jc w:val="both"/>
        <w:rPr>
          <w:sz w:val="20"/>
          <w:szCs w:val="20"/>
          <w:lang w:val="ru-RU"/>
        </w:rPr>
      </w:pPr>
      <w:r w:rsidRPr="001D1561">
        <w:rPr>
          <w:sz w:val="20"/>
          <w:szCs w:val="20"/>
          <w:lang w:val="ru-RU"/>
        </w:rPr>
        <w:t xml:space="preserve">Система оценки предусматривает </w:t>
      </w:r>
      <w:r w:rsidRPr="001D1561">
        <w:rPr>
          <w:b/>
          <w:i/>
          <w:sz w:val="20"/>
          <w:szCs w:val="20"/>
          <w:lang w:val="ru-RU"/>
        </w:rPr>
        <w:t xml:space="preserve">уровневый подход </w:t>
      </w:r>
      <w:r w:rsidRPr="001D1561">
        <w:rPr>
          <w:sz w:val="20"/>
          <w:szCs w:val="20"/>
          <w:lang w:val="ru-RU"/>
        </w:rPr>
        <w:t>к содержанию оценки и инструментарию для оценки достижения планируемых резул</w:t>
      </w:r>
      <w:r w:rsidRPr="001D1561">
        <w:rPr>
          <w:sz w:val="20"/>
          <w:szCs w:val="20"/>
          <w:lang w:val="ru-RU"/>
        </w:rPr>
        <w:t>ь</w:t>
      </w:r>
      <w:r w:rsidRPr="001D1561">
        <w:rPr>
          <w:sz w:val="20"/>
          <w:szCs w:val="20"/>
          <w:lang w:val="ru-RU"/>
        </w:rPr>
        <w:t>татов,атакжек представлениюи интерпретациирезультатовизмерений.</w:t>
      </w:r>
    </w:p>
    <w:p w:rsidR="009833B1" w:rsidRPr="001D1561" w:rsidRDefault="009833B1" w:rsidP="0043195E">
      <w:pPr>
        <w:pStyle w:val="aff2"/>
        <w:spacing w:before="1"/>
        <w:ind w:left="0" w:right="-1" w:firstLine="142"/>
        <w:jc w:val="both"/>
        <w:rPr>
          <w:sz w:val="20"/>
          <w:szCs w:val="20"/>
          <w:lang w:val="ru-RU"/>
        </w:rPr>
      </w:pPr>
      <w:r w:rsidRPr="001D1561">
        <w:rPr>
          <w:sz w:val="20"/>
          <w:szCs w:val="20"/>
          <w:lang w:val="ru-RU"/>
        </w:rPr>
        <w:t>Оценка индивидуальных образовательных достижений выстраивается на основе «метода сложения», при котором фиксируется достижение уровня, необходимого для успешного продолжения образования и реально дост</w:t>
      </w:r>
      <w:r w:rsidRPr="001D1561">
        <w:rPr>
          <w:sz w:val="20"/>
          <w:szCs w:val="20"/>
          <w:lang w:val="ru-RU"/>
        </w:rPr>
        <w:t>и</w:t>
      </w:r>
      <w:r w:rsidRPr="001D1561">
        <w:rPr>
          <w:sz w:val="20"/>
          <w:szCs w:val="20"/>
          <w:lang w:val="ru-RU"/>
        </w:rPr>
        <w:t>гаемого большинством учащихся, что позволяет выстраивать индивид</w:t>
      </w:r>
      <w:r w:rsidRPr="001D1561">
        <w:rPr>
          <w:sz w:val="20"/>
          <w:szCs w:val="20"/>
          <w:lang w:val="ru-RU"/>
        </w:rPr>
        <w:t>у</w:t>
      </w:r>
      <w:r w:rsidRPr="001D1561">
        <w:rPr>
          <w:sz w:val="20"/>
          <w:szCs w:val="20"/>
          <w:lang w:val="ru-RU"/>
        </w:rPr>
        <w:t>альные траектории движения с учётом зоны ближайшего развития, фо</w:t>
      </w:r>
      <w:r w:rsidRPr="001D1561">
        <w:rPr>
          <w:sz w:val="20"/>
          <w:szCs w:val="20"/>
          <w:lang w:val="ru-RU"/>
        </w:rPr>
        <w:t>р</w:t>
      </w:r>
      <w:r w:rsidRPr="001D1561">
        <w:rPr>
          <w:sz w:val="20"/>
          <w:szCs w:val="20"/>
          <w:lang w:val="ru-RU"/>
        </w:rPr>
        <w:t>мировать положительную учебную и социальнуюмотивацию.</w:t>
      </w:r>
    </w:p>
    <w:p w:rsidR="009833B1" w:rsidRPr="001D1561" w:rsidRDefault="009833B1" w:rsidP="0043195E">
      <w:pPr>
        <w:pStyle w:val="aff2"/>
        <w:tabs>
          <w:tab w:val="left" w:pos="5529"/>
        </w:tabs>
        <w:spacing w:before="1"/>
        <w:ind w:left="0" w:right="-1" w:firstLine="142"/>
        <w:jc w:val="both"/>
        <w:rPr>
          <w:sz w:val="20"/>
          <w:szCs w:val="20"/>
          <w:lang w:val="ru-RU"/>
        </w:rPr>
      </w:pPr>
      <w:r w:rsidRPr="001D1561">
        <w:rPr>
          <w:sz w:val="20"/>
          <w:szCs w:val="20"/>
          <w:lang w:val="ru-RU"/>
        </w:rPr>
        <w:t>На основе представленной обобщенной системы оценки достижений учащихся разработано Положение об оценочной деятельности вМБОУ СОШ №18, в котором описана организация и содержание промежуточной аттестации обучающихся в рамках урочной и внеурочнойдеятельности, правилавыставленияитоговойоценки, оценкипроектной деятельности об</w:t>
      </w:r>
      <w:r w:rsidRPr="001D1561">
        <w:rPr>
          <w:sz w:val="20"/>
          <w:szCs w:val="20"/>
          <w:lang w:val="ru-RU"/>
        </w:rPr>
        <w:t>у</w:t>
      </w:r>
      <w:r w:rsidRPr="001D1561">
        <w:rPr>
          <w:sz w:val="20"/>
          <w:szCs w:val="20"/>
          <w:lang w:val="ru-RU"/>
        </w:rPr>
        <w:t>чающихся.</w:t>
      </w:r>
    </w:p>
    <w:p w:rsidR="00FE214C" w:rsidRPr="001D1561" w:rsidRDefault="00FE214C" w:rsidP="0043195E">
      <w:pPr>
        <w:pStyle w:val="h2"/>
        <w:spacing w:line="240" w:lineRule="auto"/>
        <w:rPr>
          <w:rFonts w:cs="Times New Roman"/>
          <w:color w:val="auto"/>
          <w:sz w:val="20"/>
          <w:szCs w:val="20"/>
        </w:rPr>
      </w:pPr>
      <w:r w:rsidRPr="001D1561">
        <w:rPr>
          <w:rFonts w:cs="Times New Roman"/>
          <w:color w:val="auto"/>
          <w:sz w:val="20"/>
          <w:szCs w:val="20"/>
        </w:rPr>
        <w:t>1.3.2</w:t>
      </w:r>
      <w:r w:rsidRPr="001D1561">
        <w:rPr>
          <w:rFonts w:cs="Times New Roman"/>
          <w:color w:val="auto"/>
          <w:sz w:val="20"/>
          <w:szCs w:val="20"/>
        </w:rPr>
        <w:t> </w:t>
      </w:r>
      <w:r w:rsidRPr="001D1561">
        <w:rPr>
          <w:rFonts w:cs="Times New Roman"/>
          <w:color w:val="auto"/>
          <w:sz w:val="20"/>
          <w:szCs w:val="20"/>
        </w:rPr>
        <w:t xml:space="preserve">Особенности оценки метапредметных </w:t>
      </w:r>
      <w:r w:rsidRPr="001D1561">
        <w:rPr>
          <w:rFonts w:cs="Times New Roman"/>
          <w:color w:val="auto"/>
          <w:sz w:val="20"/>
          <w:szCs w:val="20"/>
        </w:rPr>
        <w:br/>
        <w:t>и предметных результатов</w:t>
      </w:r>
    </w:p>
    <w:p w:rsidR="009833B1" w:rsidRPr="001D1561" w:rsidRDefault="009833B1" w:rsidP="0043195E">
      <w:pPr>
        <w:pStyle w:val="aff2"/>
        <w:spacing w:before="127"/>
        <w:ind w:left="0" w:right="-143" w:firstLine="142"/>
        <w:jc w:val="both"/>
        <w:rPr>
          <w:sz w:val="20"/>
          <w:szCs w:val="20"/>
          <w:lang w:val="ru-RU"/>
        </w:rPr>
      </w:pPr>
      <w:r w:rsidRPr="001D1561">
        <w:rPr>
          <w:sz w:val="20"/>
          <w:szCs w:val="20"/>
          <w:lang w:val="ru-RU"/>
        </w:rPr>
        <w:t>Оценка метапредметных результатов представляет собой оценку дост</w:t>
      </w:r>
      <w:r w:rsidRPr="001D1561">
        <w:rPr>
          <w:sz w:val="20"/>
          <w:szCs w:val="20"/>
          <w:lang w:val="ru-RU"/>
        </w:rPr>
        <w:t>и</w:t>
      </w:r>
      <w:r w:rsidRPr="001D1561">
        <w:rPr>
          <w:sz w:val="20"/>
          <w:szCs w:val="20"/>
          <w:lang w:val="ru-RU"/>
        </w:rPr>
        <w:t>жения планируемых результатов освоения основной образовательной пр</w:t>
      </w:r>
      <w:r w:rsidRPr="001D1561">
        <w:rPr>
          <w:sz w:val="20"/>
          <w:szCs w:val="20"/>
          <w:lang w:val="ru-RU"/>
        </w:rPr>
        <w:t>о</w:t>
      </w:r>
      <w:r w:rsidRPr="001D1561">
        <w:rPr>
          <w:sz w:val="20"/>
          <w:szCs w:val="20"/>
          <w:lang w:val="ru-RU"/>
        </w:rPr>
        <w:t>граммы, представленных в разделах «Регулятивные универсальные учебные действия»,«Коммуникативные универсальныеучебныеде</w:t>
      </w:r>
      <w:r w:rsidRPr="001D1561">
        <w:rPr>
          <w:sz w:val="20"/>
          <w:szCs w:val="20"/>
          <w:lang w:val="ru-RU"/>
        </w:rPr>
        <w:t>й</w:t>
      </w:r>
      <w:r w:rsidRPr="001D1561">
        <w:rPr>
          <w:sz w:val="20"/>
          <w:szCs w:val="20"/>
          <w:lang w:val="ru-RU"/>
        </w:rPr>
        <w:t>ствия»,«Познавательныеуниверсальныеучебныедействия»программыразвитияуниверсальныхучебныхдействий. Формированиеметапредметныхрезул</w:t>
      </w:r>
      <w:r w:rsidRPr="001D1561">
        <w:rPr>
          <w:sz w:val="20"/>
          <w:szCs w:val="20"/>
          <w:lang w:val="ru-RU"/>
        </w:rPr>
        <w:t>ь</w:t>
      </w:r>
      <w:r w:rsidRPr="001D1561">
        <w:rPr>
          <w:sz w:val="20"/>
          <w:szCs w:val="20"/>
          <w:lang w:val="ru-RU"/>
        </w:rPr>
        <w:t>татовобеспечиваетсязасчётосновныхкомпонентовобразовательногопр</w:t>
      </w:r>
      <w:r w:rsidRPr="001D1561">
        <w:rPr>
          <w:sz w:val="20"/>
          <w:szCs w:val="20"/>
          <w:lang w:val="ru-RU"/>
        </w:rPr>
        <w:t>о</w:t>
      </w:r>
      <w:r w:rsidRPr="001D1561">
        <w:rPr>
          <w:sz w:val="20"/>
          <w:szCs w:val="20"/>
          <w:lang w:val="ru-RU"/>
        </w:rPr>
        <w:t>цесса—учебныхпредметов.</w:t>
      </w:r>
    </w:p>
    <w:p w:rsidR="009833B1" w:rsidRPr="001D1561" w:rsidRDefault="009833B1" w:rsidP="0043195E">
      <w:pPr>
        <w:pStyle w:val="aff2"/>
        <w:spacing w:before="5"/>
        <w:ind w:left="0" w:right="-143" w:firstLine="142"/>
        <w:jc w:val="both"/>
        <w:rPr>
          <w:sz w:val="20"/>
          <w:szCs w:val="20"/>
          <w:lang w:val="ru-RU"/>
        </w:rPr>
      </w:pPr>
      <w:r w:rsidRPr="001D1561">
        <w:rPr>
          <w:sz w:val="20"/>
          <w:szCs w:val="20"/>
          <w:lang w:val="ru-RU"/>
        </w:rPr>
        <w:lastRenderedPageBreak/>
        <w:t>Основным</w:t>
      </w:r>
      <w:r w:rsidRPr="001D1561">
        <w:rPr>
          <w:b/>
          <w:sz w:val="20"/>
          <w:szCs w:val="20"/>
          <w:lang w:val="ru-RU"/>
        </w:rPr>
        <w:t>объектом</w:t>
      </w:r>
      <w:r w:rsidRPr="001D1561">
        <w:rPr>
          <w:sz w:val="20"/>
          <w:szCs w:val="20"/>
          <w:lang w:val="ru-RU"/>
        </w:rPr>
        <w:t>оценкиметапредметныхрезультатовявляется:</w:t>
      </w:r>
    </w:p>
    <w:p w:rsidR="009833B1" w:rsidRPr="001D1561" w:rsidRDefault="009833B1" w:rsidP="00A271EC">
      <w:pPr>
        <w:pStyle w:val="aff4"/>
        <w:numPr>
          <w:ilvl w:val="0"/>
          <w:numId w:val="16"/>
        </w:numPr>
        <w:tabs>
          <w:tab w:val="left" w:pos="698"/>
        </w:tabs>
        <w:spacing w:before="141"/>
        <w:ind w:left="0" w:right="-143" w:firstLine="142"/>
        <w:jc w:val="both"/>
        <w:rPr>
          <w:sz w:val="20"/>
          <w:szCs w:val="20"/>
          <w:lang w:val="ru-RU"/>
        </w:rPr>
      </w:pPr>
      <w:r w:rsidRPr="001D1561">
        <w:rPr>
          <w:spacing w:val="-1"/>
          <w:sz w:val="20"/>
          <w:szCs w:val="20"/>
          <w:lang w:val="ru-RU"/>
        </w:rPr>
        <w:t>способностьиготовность косвоениюсистематических</w:t>
      </w:r>
      <w:r w:rsidRPr="001D1561">
        <w:rPr>
          <w:sz w:val="20"/>
          <w:szCs w:val="20"/>
          <w:lang w:val="ru-RU"/>
        </w:rPr>
        <w:t>зн</w:t>
      </w:r>
      <w:r w:rsidRPr="001D1561">
        <w:rPr>
          <w:sz w:val="20"/>
          <w:szCs w:val="20"/>
          <w:lang w:val="ru-RU"/>
        </w:rPr>
        <w:t>а</w:t>
      </w:r>
      <w:r w:rsidRPr="001D1561">
        <w:rPr>
          <w:sz w:val="20"/>
          <w:szCs w:val="20"/>
          <w:lang w:val="ru-RU"/>
        </w:rPr>
        <w:t>ний,ихсамостоятельномупополнению,переносуиинтеграции;</w:t>
      </w:r>
    </w:p>
    <w:p w:rsidR="009833B1" w:rsidRPr="001D1561" w:rsidRDefault="009833B1" w:rsidP="00A271EC">
      <w:pPr>
        <w:pStyle w:val="aff4"/>
        <w:numPr>
          <w:ilvl w:val="0"/>
          <w:numId w:val="16"/>
        </w:numPr>
        <w:tabs>
          <w:tab w:val="left" w:pos="698"/>
        </w:tabs>
        <w:ind w:left="0" w:right="-143" w:firstLine="142"/>
        <w:jc w:val="both"/>
        <w:rPr>
          <w:sz w:val="20"/>
          <w:szCs w:val="20"/>
          <w:lang w:val="ru-RU"/>
        </w:rPr>
      </w:pPr>
      <w:r w:rsidRPr="001D1561">
        <w:rPr>
          <w:spacing w:val="-1"/>
          <w:sz w:val="20"/>
          <w:szCs w:val="20"/>
          <w:lang w:val="ru-RU"/>
        </w:rPr>
        <w:t>способностьк сотрудничеству</w:t>
      </w:r>
      <w:r w:rsidRPr="001D1561">
        <w:rPr>
          <w:sz w:val="20"/>
          <w:szCs w:val="20"/>
          <w:lang w:val="ru-RU"/>
        </w:rPr>
        <w:t>икоммуникации;</w:t>
      </w:r>
    </w:p>
    <w:p w:rsidR="009833B1" w:rsidRPr="001D1561" w:rsidRDefault="009833B1" w:rsidP="00A271EC">
      <w:pPr>
        <w:pStyle w:val="aff4"/>
        <w:numPr>
          <w:ilvl w:val="0"/>
          <w:numId w:val="16"/>
        </w:numPr>
        <w:tabs>
          <w:tab w:val="left" w:pos="698"/>
        </w:tabs>
        <w:ind w:left="0" w:right="-143" w:firstLine="142"/>
        <w:jc w:val="both"/>
        <w:rPr>
          <w:sz w:val="20"/>
          <w:szCs w:val="20"/>
          <w:lang w:val="ru-RU"/>
        </w:rPr>
      </w:pPr>
      <w:r w:rsidRPr="001D1561">
        <w:rPr>
          <w:sz w:val="20"/>
          <w:szCs w:val="20"/>
          <w:lang w:val="ru-RU"/>
        </w:rPr>
        <w:t>способностькрешениюличностноисоциальнозначимыхпроблемив</w:t>
      </w:r>
      <w:r w:rsidRPr="001D1561">
        <w:rPr>
          <w:sz w:val="20"/>
          <w:szCs w:val="20"/>
          <w:lang w:val="ru-RU"/>
        </w:rPr>
        <w:t>о</w:t>
      </w:r>
      <w:r w:rsidRPr="001D1561">
        <w:rPr>
          <w:sz w:val="20"/>
          <w:szCs w:val="20"/>
          <w:lang w:val="ru-RU"/>
        </w:rPr>
        <w:t>площениюнайденныхрешенийвпрактику;</w:t>
      </w:r>
    </w:p>
    <w:p w:rsidR="009833B1" w:rsidRPr="001D1561" w:rsidRDefault="009833B1" w:rsidP="00A271EC">
      <w:pPr>
        <w:pStyle w:val="aff4"/>
        <w:numPr>
          <w:ilvl w:val="0"/>
          <w:numId w:val="16"/>
        </w:numPr>
        <w:tabs>
          <w:tab w:val="left" w:pos="698"/>
        </w:tabs>
        <w:spacing w:before="142"/>
        <w:ind w:left="0" w:right="-143" w:firstLine="142"/>
        <w:jc w:val="both"/>
        <w:rPr>
          <w:sz w:val="20"/>
          <w:szCs w:val="20"/>
          <w:lang w:val="ru-RU"/>
        </w:rPr>
      </w:pPr>
      <w:r w:rsidRPr="001D1561">
        <w:rPr>
          <w:sz w:val="20"/>
          <w:szCs w:val="20"/>
          <w:lang w:val="ru-RU"/>
        </w:rPr>
        <w:t>способностьиготовностькиспользованиюИКТвцеляхобученияира</w:t>
      </w:r>
      <w:r w:rsidRPr="001D1561">
        <w:rPr>
          <w:sz w:val="20"/>
          <w:szCs w:val="20"/>
          <w:lang w:val="ru-RU"/>
        </w:rPr>
        <w:t>з</w:t>
      </w:r>
      <w:r w:rsidRPr="001D1561">
        <w:rPr>
          <w:sz w:val="20"/>
          <w:szCs w:val="20"/>
          <w:lang w:val="ru-RU"/>
        </w:rPr>
        <w:t>вития;</w:t>
      </w:r>
    </w:p>
    <w:p w:rsidR="009833B1" w:rsidRPr="001D1561" w:rsidRDefault="009833B1" w:rsidP="00A271EC">
      <w:pPr>
        <w:pStyle w:val="aff4"/>
        <w:numPr>
          <w:ilvl w:val="0"/>
          <w:numId w:val="16"/>
        </w:numPr>
        <w:tabs>
          <w:tab w:val="left" w:pos="698"/>
        </w:tabs>
        <w:ind w:left="0" w:right="-143" w:firstLine="142"/>
        <w:jc w:val="both"/>
        <w:rPr>
          <w:sz w:val="20"/>
          <w:szCs w:val="20"/>
          <w:lang w:val="ru-RU"/>
        </w:rPr>
      </w:pPr>
      <w:r w:rsidRPr="001D1561">
        <w:rPr>
          <w:sz w:val="20"/>
          <w:szCs w:val="20"/>
          <w:lang w:val="ru-RU"/>
        </w:rPr>
        <w:t>способностьксамоорганизации,саморегуляцииирефлексии.</w:t>
      </w:r>
    </w:p>
    <w:p w:rsidR="009833B1" w:rsidRPr="001D1561" w:rsidRDefault="009833B1" w:rsidP="0043195E">
      <w:pPr>
        <w:pStyle w:val="aff2"/>
        <w:spacing w:before="137"/>
        <w:ind w:left="0" w:right="-143" w:firstLine="142"/>
        <w:jc w:val="both"/>
        <w:rPr>
          <w:sz w:val="20"/>
          <w:szCs w:val="20"/>
          <w:lang w:val="ru-RU"/>
        </w:rPr>
      </w:pPr>
      <w:r w:rsidRPr="001D1561">
        <w:rPr>
          <w:sz w:val="20"/>
          <w:szCs w:val="20"/>
          <w:lang w:val="ru-RU"/>
        </w:rPr>
        <w:t>Оценкадостиженияметапредметныхрезультатовможетпроводитьсявход</w:t>
      </w:r>
      <w:r w:rsidRPr="001D1561">
        <w:rPr>
          <w:sz w:val="20"/>
          <w:szCs w:val="20"/>
          <w:lang w:val="ru-RU"/>
        </w:rPr>
        <w:t>е</w:t>
      </w:r>
      <w:r w:rsidRPr="001D1561">
        <w:rPr>
          <w:sz w:val="20"/>
          <w:szCs w:val="20"/>
          <w:lang w:val="ru-RU"/>
        </w:rPr>
        <w:t>различныхпроц</w:t>
      </w:r>
      <w:r w:rsidRPr="001D1561">
        <w:rPr>
          <w:sz w:val="20"/>
          <w:szCs w:val="20"/>
          <w:lang w:val="ru-RU"/>
        </w:rPr>
        <w:t>е</w:t>
      </w:r>
      <w:r w:rsidRPr="001D1561">
        <w:rPr>
          <w:sz w:val="20"/>
          <w:szCs w:val="20"/>
          <w:lang w:val="ru-RU"/>
        </w:rPr>
        <w:t>дур.Основнойпроцедуройитоговойоценкидостиженияметапредметныхрезультатовявляется</w:t>
      </w:r>
      <w:r w:rsidRPr="001D1561">
        <w:rPr>
          <w:i/>
          <w:sz w:val="20"/>
          <w:szCs w:val="20"/>
          <w:lang w:val="ru-RU"/>
        </w:rPr>
        <w:t>защитаитоговогоиндивидуальногопроекта</w:t>
      </w:r>
      <w:r w:rsidRPr="001D1561">
        <w:rPr>
          <w:sz w:val="20"/>
          <w:szCs w:val="20"/>
          <w:lang w:val="ru-RU"/>
        </w:rPr>
        <w:t>.</w:t>
      </w:r>
    </w:p>
    <w:p w:rsidR="009833B1" w:rsidRPr="001D1561" w:rsidRDefault="009833B1" w:rsidP="0043195E">
      <w:pPr>
        <w:pStyle w:val="aff2"/>
        <w:spacing w:before="3"/>
        <w:ind w:left="0" w:right="-143" w:firstLine="142"/>
        <w:jc w:val="both"/>
        <w:rPr>
          <w:sz w:val="20"/>
          <w:szCs w:val="20"/>
          <w:lang w:val="ru-RU"/>
        </w:rPr>
      </w:pPr>
      <w:r w:rsidRPr="001D1561">
        <w:rPr>
          <w:sz w:val="20"/>
          <w:szCs w:val="20"/>
          <w:lang w:val="ru-RU"/>
        </w:rPr>
        <w:t>Обязательнымисоставляющимисистемывнутришкольногомонитори</w:t>
      </w:r>
      <w:r w:rsidRPr="001D1561">
        <w:rPr>
          <w:sz w:val="20"/>
          <w:szCs w:val="20"/>
          <w:lang w:val="ru-RU"/>
        </w:rPr>
        <w:t>н</w:t>
      </w:r>
      <w:r w:rsidRPr="001D1561">
        <w:rPr>
          <w:sz w:val="20"/>
          <w:szCs w:val="20"/>
          <w:lang w:val="ru-RU"/>
        </w:rPr>
        <w:t>гаобразовательныхдостиженийявляютсяматериалы:</w:t>
      </w:r>
    </w:p>
    <w:p w:rsidR="009833B1" w:rsidRPr="001D1561" w:rsidRDefault="009833B1" w:rsidP="00A271EC">
      <w:pPr>
        <w:pStyle w:val="aff4"/>
        <w:numPr>
          <w:ilvl w:val="0"/>
          <w:numId w:val="16"/>
        </w:numPr>
        <w:ind w:left="0" w:right="-143" w:firstLine="142"/>
        <w:jc w:val="both"/>
        <w:rPr>
          <w:sz w:val="20"/>
          <w:szCs w:val="20"/>
        </w:rPr>
      </w:pPr>
      <w:r w:rsidRPr="001D1561">
        <w:rPr>
          <w:i/>
          <w:sz w:val="20"/>
          <w:szCs w:val="20"/>
        </w:rPr>
        <w:t>стартовойдиагностики</w:t>
      </w:r>
      <w:r w:rsidRPr="001D1561">
        <w:rPr>
          <w:sz w:val="20"/>
          <w:szCs w:val="20"/>
        </w:rPr>
        <w:t>;</w:t>
      </w:r>
    </w:p>
    <w:p w:rsidR="009833B1" w:rsidRPr="001D1561" w:rsidRDefault="009833B1" w:rsidP="00A271EC">
      <w:pPr>
        <w:pStyle w:val="aff4"/>
        <w:numPr>
          <w:ilvl w:val="0"/>
          <w:numId w:val="16"/>
        </w:numPr>
        <w:ind w:left="0" w:right="-143" w:firstLine="142"/>
        <w:jc w:val="both"/>
        <w:rPr>
          <w:sz w:val="20"/>
          <w:szCs w:val="20"/>
          <w:lang w:val="ru-RU"/>
        </w:rPr>
      </w:pPr>
      <w:r w:rsidRPr="001D1561">
        <w:rPr>
          <w:sz w:val="20"/>
          <w:szCs w:val="20"/>
          <w:lang w:val="ru-RU"/>
        </w:rPr>
        <w:t>текущеговыполнения</w:t>
      </w:r>
      <w:r w:rsidRPr="001D1561">
        <w:rPr>
          <w:i/>
          <w:sz w:val="20"/>
          <w:szCs w:val="20"/>
          <w:lang w:val="ru-RU"/>
        </w:rPr>
        <w:t>учебныхисследованийиучебныхпроектов</w:t>
      </w:r>
      <w:r w:rsidRPr="001D1561">
        <w:rPr>
          <w:sz w:val="20"/>
          <w:szCs w:val="20"/>
          <w:lang w:val="ru-RU"/>
        </w:rPr>
        <w:t>;</w:t>
      </w:r>
    </w:p>
    <w:p w:rsidR="009833B1" w:rsidRPr="001D1561" w:rsidRDefault="009833B1" w:rsidP="00A271EC">
      <w:pPr>
        <w:pStyle w:val="aff4"/>
        <w:numPr>
          <w:ilvl w:val="0"/>
          <w:numId w:val="16"/>
        </w:numPr>
        <w:spacing w:before="136"/>
        <w:ind w:left="0" w:right="-143" w:firstLine="142"/>
        <w:jc w:val="both"/>
        <w:rPr>
          <w:sz w:val="20"/>
          <w:szCs w:val="20"/>
          <w:lang w:val="ru-RU"/>
        </w:rPr>
      </w:pPr>
      <w:r w:rsidRPr="001D1561">
        <w:rPr>
          <w:i/>
          <w:sz w:val="20"/>
          <w:szCs w:val="20"/>
          <w:lang w:val="ru-RU"/>
        </w:rPr>
        <w:t>промежуточных и итоговых комплексных работ на межпредме</w:t>
      </w:r>
      <w:r w:rsidRPr="001D1561">
        <w:rPr>
          <w:i/>
          <w:sz w:val="20"/>
          <w:szCs w:val="20"/>
          <w:lang w:val="ru-RU"/>
        </w:rPr>
        <w:t>т</w:t>
      </w:r>
      <w:r w:rsidRPr="001D1561">
        <w:rPr>
          <w:i/>
          <w:sz w:val="20"/>
          <w:szCs w:val="20"/>
          <w:lang w:val="ru-RU"/>
        </w:rPr>
        <w:t>ной основе</w:t>
      </w:r>
      <w:r w:rsidRPr="001D1561">
        <w:rPr>
          <w:sz w:val="20"/>
          <w:szCs w:val="20"/>
          <w:lang w:val="ru-RU"/>
        </w:rPr>
        <w:t>, направленных на оценку сформированности познавател</w:t>
      </w:r>
      <w:r w:rsidRPr="001D1561">
        <w:rPr>
          <w:sz w:val="20"/>
          <w:szCs w:val="20"/>
          <w:lang w:val="ru-RU"/>
        </w:rPr>
        <w:t>ь</w:t>
      </w:r>
      <w:r w:rsidRPr="001D1561">
        <w:rPr>
          <w:sz w:val="20"/>
          <w:szCs w:val="20"/>
          <w:lang w:val="ru-RU"/>
        </w:rPr>
        <w:t>ных,регулятивных и коммуникативных действий при решении уче</w:t>
      </w:r>
      <w:r w:rsidRPr="001D1561">
        <w:rPr>
          <w:sz w:val="20"/>
          <w:szCs w:val="20"/>
          <w:lang w:val="ru-RU"/>
        </w:rPr>
        <w:t>б</w:t>
      </w:r>
      <w:r w:rsidRPr="001D1561">
        <w:rPr>
          <w:sz w:val="20"/>
          <w:szCs w:val="20"/>
          <w:lang w:val="ru-RU"/>
        </w:rPr>
        <w:t>но-познавательных и учебно-практических задач, основанных на работе стекстом;</w:t>
      </w:r>
    </w:p>
    <w:p w:rsidR="009833B1" w:rsidRPr="001D1561" w:rsidRDefault="009833B1" w:rsidP="00A271EC">
      <w:pPr>
        <w:pStyle w:val="aff4"/>
        <w:numPr>
          <w:ilvl w:val="0"/>
          <w:numId w:val="16"/>
        </w:numPr>
        <w:spacing w:before="0"/>
        <w:ind w:left="0" w:right="-143" w:firstLine="142"/>
        <w:jc w:val="both"/>
        <w:rPr>
          <w:sz w:val="20"/>
          <w:szCs w:val="20"/>
          <w:lang w:val="ru-RU"/>
        </w:rPr>
      </w:pPr>
      <w:r w:rsidRPr="001D1561">
        <w:rPr>
          <w:sz w:val="20"/>
          <w:szCs w:val="20"/>
          <w:lang w:val="ru-RU"/>
        </w:rPr>
        <w:t>текущеговыполнениявыборочных</w:t>
      </w:r>
      <w:r w:rsidRPr="001D1561">
        <w:rPr>
          <w:i/>
          <w:sz w:val="20"/>
          <w:szCs w:val="20"/>
          <w:lang w:val="ru-RU"/>
        </w:rPr>
        <w:t>уче</w:t>
      </w:r>
      <w:r w:rsidRPr="001D1561">
        <w:rPr>
          <w:i/>
          <w:sz w:val="20"/>
          <w:szCs w:val="20"/>
          <w:lang w:val="ru-RU"/>
        </w:rPr>
        <w:t>б</w:t>
      </w:r>
      <w:r w:rsidRPr="001D1561">
        <w:rPr>
          <w:i/>
          <w:sz w:val="20"/>
          <w:szCs w:val="20"/>
          <w:lang w:val="ru-RU"/>
        </w:rPr>
        <w:t>но-практическихиучебно-познавательныхзаданий</w:t>
      </w:r>
      <w:r w:rsidRPr="001D1561">
        <w:rPr>
          <w:sz w:val="20"/>
          <w:szCs w:val="20"/>
          <w:lang w:val="ru-RU"/>
        </w:rPr>
        <w:t>,творческихработ;</w:t>
      </w:r>
    </w:p>
    <w:p w:rsidR="009833B1" w:rsidRPr="001D1561" w:rsidRDefault="009833B1" w:rsidP="00A271EC">
      <w:pPr>
        <w:pStyle w:val="aff4"/>
        <w:numPr>
          <w:ilvl w:val="0"/>
          <w:numId w:val="18"/>
        </w:numPr>
        <w:tabs>
          <w:tab w:val="left" w:pos="567"/>
        </w:tabs>
        <w:spacing w:before="133"/>
        <w:ind w:left="0" w:right="-143" w:firstLine="142"/>
        <w:jc w:val="both"/>
        <w:rPr>
          <w:sz w:val="20"/>
          <w:szCs w:val="20"/>
          <w:lang w:val="ru-RU"/>
        </w:rPr>
      </w:pPr>
      <w:r w:rsidRPr="001D1561">
        <w:rPr>
          <w:i/>
          <w:sz w:val="20"/>
          <w:szCs w:val="20"/>
          <w:lang w:val="ru-RU"/>
        </w:rPr>
        <w:t xml:space="preserve">защиты итогового индивидуального проекта </w:t>
      </w:r>
      <w:r w:rsidRPr="001D1561">
        <w:rPr>
          <w:sz w:val="20"/>
          <w:szCs w:val="20"/>
          <w:lang w:val="ru-RU"/>
        </w:rPr>
        <w:t>(особенности оценки индивидуального проекта, требования к организации проектной деятельн</w:t>
      </w:r>
      <w:r w:rsidRPr="001D1561">
        <w:rPr>
          <w:sz w:val="20"/>
          <w:szCs w:val="20"/>
          <w:lang w:val="ru-RU"/>
        </w:rPr>
        <w:t>о</w:t>
      </w:r>
      <w:r w:rsidRPr="001D1561">
        <w:rPr>
          <w:sz w:val="20"/>
          <w:szCs w:val="20"/>
          <w:lang w:val="ru-RU"/>
        </w:rPr>
        <w:t>сти,требованиякзащитепроектаотраженыв</w:t>
      </w:r>
      <w:r w:rsidRPr="001D1561">
        <w:rPr>
          <w:i/>
          <w:sz w:val="20"/>
          <w:szCs w:val="20"/>
          <w:lang w:val="ru-RU"/>
        </w:rPr>
        <w:t>ПоложенииобиндивидуальномпроектеобучающегосявМБОУСОШ№18</w:t>
      </w:r>
      <w:r w:rsidRPr="001D1561">
        <w:rPr>
          <w:sz w:val="20"/>
          <w:szCs w:val="20"/>
          <w:lang w:val="ru-RU"/>
        </w:rPr>
        <w:t>);</w:t>
      </w:r>
    </w:p>
    <w:p w:rsidR="009833B1" w:rsidRPr="001D1561" w:rsidRDefault="009833B1" w:rsidP="00A271EC">
      <w:pPr>
        <w:pStyle w:val="aff4"/>
        <w:numPr>
          <w:ilvl w:val="0"/>
          <w:numId w:val="18"/>
        </w:numPr>
        <w:tabs>
          <w:tab w:val="left" w:pos="567"/>
        </w:tabs>
        <w:spacing w:before="3"/>
        <w:ind w:left="0" w:right="-143" w:firstLine="142"/>
        <w:jc w:val="both"/>
        <w:rPr>
          <w:i/>
          <w:sz w:val="20"/>
          <w:szCs w:val="20"/>
        </w:rPr>
      </w:pPr>
      <w:r w:rsidRPr="001D1561">
        <w:rPr>
          <w:i/>
          <w:sz w:val="20"/>
          <w:szCs w:val="20"/>
        </w:rPr>
        <w:t>защитыученического портфолио.</w:t>
      </w:r>
    </w:p>
    <w:p w:rsidR="009833B1" w:rsidRPr="001D1561" w:rsidRDefault="009833B1" w:rsidP="0043195E">
      <w:pPr>
        <w:pStyle w:val="aff2"/>
        <w:tabs>
          <w:tab w:val="left" w:pos="567"/>
        </w:tabs>
        <w:spacing w:before="137"/>
        <w:ind w:left="0" w:right="-143" w:firstLine="142"/>
        <w:jc w:val="both"/>
        <w:rPr>
          <w:sz w:val="20"/>
          <w:szCs w:val="20"/>
          <w:lang w:val="ru-RU"/>
        </w:rPr>
      </w:pPr>
      <w:r w:rsidRPr="001D1561">
        <w:rPr>
          <w:sz w:val="20"/>
          <w:szCs w:val="20"/>
          <w:lang w:val="ru-RU"/>
        </w:rPr>
        <w:t>Портфолиодостиженийпредставляетсобойспециальноорганизованну</w:t>
      </w:r>
      <w:r w:rsidRPr="001D1561">
        <w:rPr>
          <w:sz w:val="20"/>
          <w:szCs w:val="20"/>
          <w:lang w:val="ru-RU"/>
        </w:rPr>
        <w:t>ю</w:t>
      </w:r>
      <w:r w:rsidRPr="001D1561">
        <w:rPr>
          <w:sz w:val="20"/>
          <w:szCs w:val="20"/>
          <w:lang w:val="ru-RU"/>
        </w:rPr>
        <w:t>подборкур</w:t>
      </w:r>
      <w:r w:rsidRPr="001D1561">
        <w:rPr>
          <w:sz w:val="20"/>
          <w:szCs w:val="20"/>
          <w:lang w:val="ru-RU"/>
        </w:rPr>
        <w:t>а</w:t>
      </w:r>
      <w:r w:rsidRPr="001D1561">
        <w:rPr>
          <w:sz w:val="20"/>
          <w:szCs w:val="20"/>
          <w:lang w:val="ru-RU"/>
        </w:rPr>
        <w:t>бот,которыедемонстрируютусилия,прогрессидостиженияобучающегосявинтересующихегообластях.</w:t>
      </w:r>
    </w:p>
    <w:p w:rsidR="009833B1" w:rsidRPr="001D1561" w:rsidRDefault="009833B1" w:rsidP="0043195E">
      <w:pPr>
        <w:pStyle w:val="aff2"/>
        <w:tabs>
          <w:tab w:val="left" w:pos="567"/>
        </w:tabs>
        <w:ind w:left="0" w:right="-143" w:firstLine="142"/>
        <w:jc w:val="both"/>
        <w:rPr>
          <w:sz w:val="20"/>
          <w:szCs w:val="20"/>
          <w:lang w:val="ru-RU"/>
        </w:rPr>
      </w:pPr>
      <w:r w:rsidRPr="001D1561">
        <w:rPr>
          <w:sz w:val="20"/>
          <w:szCs w:val="20"/>
          <w:lang w:val="ru-RU"/>
        </w:rPr>
        <w:t>Всоставпортфолиодостиженийвключаютсярезульт</w:t>
      </w:r>
      <w:r w:rsidRPr="001D1561">
        <w:rPr>
          <w:sz w:val="20"/>
          <w:szCs w:val="20"/>
          <w:lang w:val="ru-RU"/>
        </w:rPr>
        <w:t>а</w:t>
      </w:r>
      <w:r w:rsidRPr="001D1561">
        <w:rPr>
          <w:sz w:val="20"/>
          <w:szCs w:val="20"/>
          <w:lang w:val="ru-RU"/>
        </w:rPr>
        <w:t>ты,достигнутыеобучающимся:</w:t>
      </w:r>
    </w:p>
    <w:p w:rsidR="009833B1" w:rsidRPr="001D1561" w:rsidRDefault="009833B1" w:rsidP="00A271EC">
      <w:pPr>
        <w:pStyle w:val="aff4"/>
        <w:numPr>
          <w:ilvl w:val="0"/>
          <w:numId w:val="17"/>
        </w:numPr>
        <w:tabs>
          <w:tab w:val="left" w:pos="567"/>
        </w:tabs>
        <w:spacing w:before="141"/>
        <w:ind w:left="0" w:right="-143" w:firstLine="142"/>
        <w:jc w:val="both"/>
        <w:rPr>
          <w:sz w:val="20"/>
          <w:szCs w:val="20"/>
        </w:rPr>
      </w:pPr>
      <w:r w:rsidRPr="001D1561">
        <w:rPr>
          <w:sz w:val="20"/>
          <w:szCs w:val="20"/>
        </w:rPr>
        <w:lastRenderedPageBreak/>
        <w:t>входеучебнойдеятельности,</w:t>
      </w:r>
    </w:p>
    <w:p w:rsidR="009833B1" w:rsidRPr="001D1561" w:rsidRDefault="009833B1" w:rsidP="00A271EC">
      <w:pPr>
        <w:pStyle w:val="aff4"/>
        <w:numPr>
          <w:ilvl w:val="0"/>
          <w:numId w:val="17"/>
        </w:numPr>
        <w:tabs>
          <w:tab w:val="left" w:pos="567"/>
          <w:tab w:val="left" w:pos="1192"/>
        </w:tabs>
        <w:spacing w:before="68"/>
        <w:ind w:left="0" w:right="-143" w:firstLine="142"/>
        <w:jc w:val="both"/>
        <w:rPr>
          <w:sz w:val="20"/>
          <w:szCs w:val="20"/>
          <w:lang w:val="ru-RU"/>
        </w:rPr>
      </w:pPr>
      <w:r w:rsidRPr="001D1561">
        <w:rPr>
          <w:sz w:val="20"/>
          <w:szCs w:val="20"/>
          <w:lang w:val="ru-RU"/>
        </w:rPr>
        <w:t>и в иных формах активности: творческой, социальной, коммуник</w:t>
      </w:r>
      <w:r w:rsidRPr="001D1561">
        <w:rPr>
          <w:sz w:val="20"/>
          <w:szCs w:val="20"/>
          <w:lang w:val="ru-RU"/>
        </w:rPr>
        <w:t>а</w:t>
      </w:r>
      <w:r w:rsidRPr="001D1561">
        <w:rPr>
          <w:sz w:val="20"/>
          <w:szCs w:val="20"/>
          <w:lang w:val="ru-RU"/>
        </w:rPr>
        <w:t>тивной, физкультурно-оздоровительной, трудовой деятельн</w:t>
      </w:r>
      <w:r w:rsidRPr="001D1561">
        <w:rPr>
          <w:sz w:val="20"/>
          <w:szCs w:val="20"/>
          <w:lang w:val="ru-RU"/>
        </w:rPr>
        <w:t>о</w:t>
      </w:r>
      <w:r w:rsidRPr="001D1561">
        <w:rPr>
          <w:sz w:val="20"/>
          <w:szCs w:val="20"/>
          <w:lang w:val="ru-RU"/>
        </w:rPr>
        <w:t>сти,протекающей как в рамках повседневной школьной практики, так и за её пределами, в том числе результаты участия в олимпиадах, конку</w:t>
      </w:r>
      <w:r w:rsidRPr="001D1561">
        <w:rPr>
          <w:sz w:val="20"/>
          <w:szCs w:val="20"/>
          <w:lang w:val="ru-RU"/>
        </w:rPr>
        <w:t>р</w:t>
      </w:r>
      <w:r w:rsidRPr="001D1561">
        <w:rPr>
          <w:sz w:val="20"/>
          <w:szCs w:val="20"/>
          <w:lang w:val="ru-RU"/>
        </w:rPr>
        <w:t>сах,смотрах,выставках,концертах,спортивныхмероприятиях,различныетворческиеработы,поделкиидр.</w:t>
      </w:r>
    </w:p>
    <w:p w:rsidR="009833B1" w:rsidRPr="001D1561" w:rsidRDefault="009833B1" w:rsidP="0043195E">
      <w:pPr>
        <w:pStyle w:val="aff2"/>
        <w:spacing w:before="132"/>
        <w:ind w:left="0" w:right="-143" w:firstLine="142"/>
        <w:jc w:val="both"/>
        <w:rPr>
          <w:sz w:val="20"/>
          <w:szCs w:val="20"/>
          <w:lang w:val="ru-RU"/>
        </w:rPr>
      </w:pPr>
      <w:r w:rsidRPr="001D1561">
        <w:rPr>
          <w:spacing w:val="-1"/>
          <w:sz w:val="20"/>
          <w:szCs w:val="20"/>
          <w:lang w:val="ru-RU"/>
        </w:rPr>
        <w:t>Оценкапредметныхрезультатовпредставляет</w:t>
      </w:r>
      <w:r w:rsidRPr="001D1561">
        <w:rPr>
          <w:sz w:val="20"/>
          <w:szCs w:val="20"/>
          <w:lang w:val="ru-RU"/>
        </w:rPr>
        <w:t>собойоценкудостиженияоб</w:t>
      </w:r>
      <w:r w:rsidRPr="001D1561">
        <w:rPr>
          <w:sz w:val="20"/>
          <w:szCs w:val="20"/>
          <w:lang w:val="ru-RU"/>
        </w:rPr>
        <w:t>у</w:t>
      </w:r>
      <w:r w:rsidRPr="001D1561">
        <w:rPr>
          <w:sz w:val="20"/>
          <w:szCs w:val="20"/>
          <w:lang w:val="ru-RU"/>
        </w:rPr>
        <w:t>чающимсяпланируемых результатовпоотдельнымпредметам.</w:t>
      </w:r>
    </w:p>
    <w:p w:rsidR="009833B1" w:rsidRPr="001D1561" w:rsidRDefault="009833B1" w:rsidP="0043195E">
      <w:pPr>
        <w:pStyle w:val="aff2"/>
        <w:ind w:left="0" w:right="-143" w:firstLine="142"/>
        <w:jc w:val="both"/>
        <w:rPr>
          <w:sz w:val="20"/>
          <w:szCs w:val="20"/>
          <w:lang w:val="ru-RU"/>
        </w:rPr>
      </w:pPr>
      <w:r w:rsidRPr="001D1561">
        <w:rPr>
          <w:sz w:val="20"/>
          <w:szCs w:val="20"/>
          <w:lang w:val="ru-RU"/>
        </w:rPr>
        <w:t>Формирование этих результатов обеспечивается за счёт основных комп</w:t>
      </w:r>
      <w:r w:rsidRPr="001D1561">
        <w:rPr>
          <w:sz w:val="20"/>
          <w:szCs w:val="20"/>
          <w:lang w:val="ru-RU"/>
        </w:rPr>
        <w:t>о</w:t>
      </w:r>
      <w:r w:rsidRPr="001D1561">
        <w:rPr>
          <w:sz w:val="20"/>
          <w:szCs w:val="20"/>
          <w:lang w:val="ru-RU"/>
        </w:rPr>
        <w:t>нентов образовательного процесса — учебных предм</w:t>
      </w:r>
      <w:r w:rsidRPr="001D1561">
        <w:rPr>
          <w:sz w:val="20"/>
          <w:szCs w:val="20"/>
          <w:lang w:val="ru-RU"/>
        </w:rPr>
        <w:t>е</w:t>
      </w:r>
      <w:r w:rsidRPr="001D1561">
        <w:rPr>
          <w:sz w:val="20"/>
          <w:szCs w:val="20"/>
          <w:lang w:val="ru-RU"/>
        </w:rPr>
        <w:t>тов.Основным</w:t>
      </w:r>
      <w:r w:rsidRPr="001D1561">
        <w:rPr>
          <w:b/>
          <w:sz w:val="20"/>
          <w:szCs w:val="20"/>
          <w:lang w:val="ru-RU"/>
        </w:rPr>
        <w:t>объектом</w:t>
      </w:r>
      <w:r w:rsidRPr="001D1561">
        <w:rPr>
          <w:sz w:val="20"/>
          <w:szCs w:val="20"/>
          <w:lang w:val="ru-RU"/>
        </w:rPr>
        <w:t>оценкипредметныхрезультатовявляетсяспособностькрешениюучебно-познавательныхиучебно-практических</w:t>
      </w:r>
    </w:p>
    <w:p w:rsidR="009833B1" w:rsidRPr="001D1561" w:rsidRDefault="009833B1" w:rsidP="0043195E">
      <w:pPr>
        <w:pStyle w:val="aff2"/>
        <w:ind w:left="0" w:right="-143" w:firstLine="142"/>
        <w:jc w:val="both"/>
        <w:rPr>
          <w:sz w:val="20"/>
          <w:szCs w:val="20"/>
          <w:lang w:val="ru-RU"/>
        </w:rPr>
      </w:pPr>
      <w:r w:rsidRPr="001D1561">
        <w:rPr>
          <w:sz w:val="20"/>
          <w:szCs w:val="20"/>
          <w:lang w:val="ru-RU"/>
        </w:rPr>
        <w:t>задач, основанных на изучаемом учебном материале, с использованием способов метапредметных (позн</w:t>
      </w:r>
      <w:r w:rsidR="00CF7240" w:rsidRPr="001D1561">
        <w:rPr>
          <w:sz w:val="20"/>
          <w:szCs w:val="20"/>
          <w:lang w:val="ru-RU"/>
        </w:rPr>
        <w:t>авательных, регулятивных, комму</w:t>
      </w:r>
      <w:r w:rsidRPr="001D1561">
        <w:rPr>
          <w:sz w:val="20"/>
          <w:szCs w:val="20"/>
          <w:lang w:val="ru-RU"/>
        </w:rPr>
        <w:t>никати</w:t>
      </w:r>
      <w:r w:rsidRPr="001D1561">
        <w:rPr>
          <w:sz w:val="20"/>
          <w:szCs w:val="20"/>
          <w:lang w:val="ru-RU"/>
        </w:rPr>
        <w:t>в</w:t>
      </w:r>
      <w:r w:rsidRPr="001D1561">
        <w:rPr>
          <w:sz w:val="20"/>
          <w:szCs w:val="20"/>
          <w:lang w:val="ru-RU"/>
        </w:rPr>
        <w:t>ных) действий.</w:t>
      </w:r>
    </w:p>
    <w:p w:rsidR="009833B1" w:rsidRPr="001D1561" w:rsidRDefault="009833B1" w:rsidP="0043195E">
      <w:pPr>
        <w:spacing w:before="1" w:line="240" w:lineRule="auto"/>
        <w:ind w:right="-143" w:firstLine="142"/>
        <w:rPr>
          <w:rFonts w:cs="Times New Roman"/>
          <w:szCs w:val="20"/>
        </w:rPr>
      </w:pPr>
      <w:r w:rsidRPr="001D1561">
        <w:rPr>
          <w:rFonts w:cs="Times New Roman"/>
          <w:szCs w:val="20"/>
        </w:rPr>
        <w:t xml:space="preserve">Система оценки предметных результатов освоения учебных программ с учётом уровневого подхода, </w:t>
      </w:r>
      <w:r w:rsidR="00CF7240" w:rsidRPr="001D1561">
        <w:rPr>
          <w:rFonts w:cs="Times New Roman"/>
          <w:szCs w:val="20"/>
        </w:rPr>
        <w:t>принятого в Стандарте, предпола</w:t>
      </w:r>
      <w:r w:rsidRPr="001D1561">
        <w:rPr>
          <w:rFonts w:cs="Times New Roman"/>
          <w:szCs w:val="20"/>
        </w:rPr>
        <w:t xml:space="preserve">гает </w:t>
      </w:r>
      <w:r w:rsidRPr="001D1561">
        <w:rPr>
          <w:rFonts w:cs="Times New Roman"/>
          <w:b/>
          <w:szCs w:val="20"/>
        </w:rPr>
        <w:t>выдел</w:t>
      </w:r>
      <w:r w:rsidRPr="001D1561">
        <w:rPr>
          <w:rFonts w:cs="Times New Roman"/>
          <w:b/>
          <w:szCs w:val="20"/>
        </w:rPr>
        <w:t>е</w:t>
      </w:r>
      <w:r w:rsidRPr="001D1561">
        <w:rPr>
          <w:rFonts w:cs="Times New Roman"/>
          <w:b/>
          <w:szCs w:val="20"/>
        </w:rPr>
        <w:t xml:space="preserve">ние базового уровня достижений как точки отсчёта </w:t>
      </w:r>
      <w:r w:rsidRPr="001D1561">
        <w:rPr>
          <w:rFonts w:cs="Times New Roman"/>
          <w:szCs w:val="20"/>
        </w:rPr>
        <w:t>при построении всей системы оценки и организации индивидуальной ра-боты собучающимися.</w:t>
      </w:r>
    </w:p>
    <w:p w:rsidR="009833B1" w:rsidRPr="001D1561" w:rsidRDefault="009833B1" w:rsidP="0043195E">
      <w:pPr>
        <w:pStyle w:val="aff2"/>
        <w:spacing w:before="2"/>
        <w:ind w:left="0" w:right="-143" w:firstLine="142"/>
        <w:jc w:val="both"/>
        <w:rPr>
          <w:sz w:val="20"/>
          <w:szCs w:val="20"/>
          <w:lang w:val="ru-RU"/>
        </w:rPr>
      </w:pPr>
      <w:r w:rsidRPr="001D1561">
        <w:rPr>
          <w:sz w:val="20"/>
          <w:szCs w:val="20"/>
          <w:lang w:val="ru-RU"/>
        </w:rPr>
        <w:t>Дляописания</w:t>
      </w:r>
      <w:r w:rsidR="00CF7240" w:rsidRPr="001D1561">
        <w:rPr>
          <w:sz w:val="20"/>
          <w:szCs w:val="20"/>
          <w:lang w:val="ru-RU"/>
        </w:rPr>
        <w:t>достижений</w:t>
      </w:r>
      <w:r w:rsidRPr="001D1561">
        <w:rPr>
          <w:sz w:val="20"/>
          <w:szCs w:val="20"/>
          <w:lang w:val="ru-RU"/>
        </w:rPr>
        <w:t>обучающихсяустанавливаютсяследующи</w:t>
      </w:r>
      <w:r w:rsidRPr="001D1561">
        <w:rPr>
          <w:sz w:val="20"/>
          <w:szCs w:val="20"/>
          <w:lang w:val="ru-RU"/>
        </w:rPr>
        <w:t>е</w:t>
      </w:r>
      <w:r w:rsidRPr="001D1561">
        <w:rPr>
          <w:sz w:val="20"/>
          <w:szCs w:val="20"/>
          <w:lang w:val="ru-RU"/>
        </w:rPr>
        <w:t>пятьуровней:</w:t>
      </w:r>
    </w:p>
    <w:p w:rsidR="009833B1" w:rsidRPr="001D1561" w:rsidRDefault="009833B1" w:rsidP="0043195E">
      <w:pPr>
        <w:pStyle w:val="aff2"/>
        <w:spacing w:before="136"/>
        <w:ind w:left="0" w:right="-143" w:firstLine="142"/>
        <w:jc w:val="both"/>
        <w:rPr>
          <w:sz w:val="20"/>
          <w:szCs w:val="20"/>
          <w:lang w:val="ru-RU"/>
        </w:rPr>
      </w:pPr>
      <w:r w:rsidRPr="001D1561">
        <w:rPr>
          <w:b/>
          <w:sz w:val="20"/>
          <w:szCs w:val="20"/>
          <w:lang w:val="ru-RU"/>
        </w:rPr>
        <w:t xml:space="preserve">Базовый уровень достижений </w:t>
      </w:r>
      <w:r w:rsidRPr="001D1561">
        <w:rPr>
          <w:sz w:val="20"/>
          <w:szCs w:val="20"/>
          <w:lang w:val="ru-RU"/>
        </w:rPr>
        <w:t>— уровень, который демонстрирует осв</w:t>
      </w:r>
      <w:r w:rsidRPr="001D1561">
        <w:rPr>
          <w:sz w:val="20"/>
          <w:szCs w:val="20"/>
          <w:lang w:val="ru-RU"/>
        </w:rPr>
        <w:t>о</w:t>
      </w:r>
      <w:r w:rsidRPr="001D1561">
        <w:rPr>
          <w:sz w:val="20"/>
          <w:szCs w:val="20"/>
          <w:lang w:val="ru-RU"/>
        </w:rPr>
        <w:t>ение учебных действий с опорной системой знаний в рамкахдиапазона (круга) выделенных задач. Овладение базовым уровнем является достато</w:t>
      </w:r>
      <w:r w:rsidRPr="001D1561">
        <w:rPr>
          <w:sz w:val="20"/>
          <w:szCs w:val="20"/>
          <w:lang w:val="ru-RU"/>
        </w:rPr>
        <w:t>ч</w:t>
      </w:r>
      <w:r w:rsidRPr="001D1561">
        <w:rPr>
          <w:sz w:val="20"/>
          <w:szCs w:val="20"/>
          <w:lang w:val="ru-RU"/>
        </w:rPr>
        <w:t>ным для продолжения обучения на следующей ступениобразов</w:t>
      </w:r>
      <w:r w:rsidRPr="001D1561">
        <w:rPr>
          <w:sz w:val="20"/>
          <w:szCs w:val="20"/>
          <w:lang w:val="ru-RU"/>
        </w:rPr>
        <w:t>а</w:t>
      </w:r>
      <w:r w:rsidRPr="001D1561">
        <w:rPr>
          <w:sz w:val="20"/>
          <w:szCs w:val="20"/>
          <w:lang w:val="ru-RU"/>
        </w:rPr>
        <w:t>ния,нонепопрофильномунаправлению.Достижениюбазовогоуровнясоответствуетотметка«удовлетворительно»(илиотметка</w:t>
      </w:r>
    </w:p>
    <w:p w:rsidR="009833B1" w:rsidRPr="001D1561" w:rsidRDefault="009833B1" w:rsidP="0043195E">
      <w:pPr>
        <w:pStyle w:val="aff2"/>
        <w:spacing w:before="3"/>
        <w:ind w:left="0" w:right="-143" w:firstLine="142"/>
        <w:jc w:val="both"/>
        <w:rPr>
          <w:sz w:val="20"/>
          <w:szCs w:val="20"/>
          <w:lang w:val="ru-RU"/>
        </w:rPr>
      </w:pPr>
      <w:r w:rsidRPr="001D1561">
        <w:rPr>
          <w:sz w:val="20"/>
          <w:szCs w:val="20"/>
          <w:lang w:val="ru-RU"/>
        </w:rPr>
        <w:t>«3»,отметка«зачтено»).</w:t>
      </w:r>
    </w:p>
    <w:p w:rsidR="009833B1" w:rsidRPr="001D1561" w:rsidRDefault="009833B1" w:rsidP="00A271EC">
      <w:pPr>
        <w:pStyle w:val="aff4"/>
        <w:numPr>
          <w:ilvl w:val="0"/>
          <w:numId w:val="16"/>
        </w:numPr>
        <w:tabs>
          <w:tab w:val="left" w:pos="698"/>
        </w:tabs>
        <w:ind w:left="0" w:right="-143" w:firstLine="142"/>
        <w:jc w:val="both"/>
        <w:rPr>
          <w:sz w:val="20"/>
          <w:szCs w:val="20"/>
          <w:lang w:val="ru-RU"/>
        </w:rPr>
      </w:pPr>
      <w:r w:rsidRPr="001D1561">
        <w:rPr>
          <w:b/>
          <w:sz w:val="20"/>
          <w:szCs w:val="20"/>
          <w:lang w:val="ru-RU"/>
        </w:rPr>
        <w:t>повышенныйуровень</w:t>
      </w:r>
      <w:r w:rsidRPr="001D1561">
        <w:rPr>
          <w:sz w:val="20"/>
          <w:szCs w:val="20"/>
          <w:lang w:val="ru-RU"/>
        </w:rPr>
        <w:t>достиженияпланируемыхрезульт</w:t>
      </w:r>
      <w:r w:rsidRPr="001D1561">
        <w:rPr>
          <w:sz w:val="20"/>
          <w:szCs w:val="20"/>
          <w:lang w:val="ru-RU"/>
        </w:rPr>
        <w:t>а</w:t>
      </w:r>
      <w:r w:rsidRPr="001D1561">
        <w:rPr>
          <w:sz w:val="20"/>
          <w:szCs w:val="20"/>
          <w:lang w:val="ru-RU"/>
        </w:rPr>
        <w:t>тов,оценка«хорошо»(отметка«4»);</w:t>
      </w:r>
    </w:p>
    <w:p w:rsidR="009833B1" w:rsidRPr="001D1561" w:rsidRDefault="009833B1" w:rsidP="00A271EC">
      <w:pPr>
        <w:pStyle w:val="aff4"/>
        <w:numPr>
          <w:ilvl w:val="0"/>
          <w:numId w:val="16"/>
        </w:numPr>
        <w:tabs>
          <w:tab w:val="left" w:pos="698"/>
        </w:tabs>
        <w:spacing w:before="136"/>
        <w:ind w:left="0" w:right="-143" w:firstLine="142"/>
        <w:jc w:val="both"/>
        <w:rPr>
          <w:sz w:val="20"/>
          <w:szCs w:val="20"/>
          <w:lang w:val="ru-RU"/>
        </w:rPr>
      </w:pPr>
      <w:r w:rsidRPr="001D1561">
        <w:rPr>
          <w:b/>
          <w:sz w:val="20"/>
          <w:szCs w:val="20"/>
          <w:lang w:val="ru-RU"/>
        </w:rPr>
        <w:t>высокийуровень</w:t>
      </w:r>
      <w:r w:rsidRPr="001D1561">
        <w:rPr>
          <w:sz w:val="20"/>
          <w:szCs w:val="20"/>
          <w:lang w:val="ru-RU"/>
        </w:rPr>
        <w:t>достиженияпланируемыхрезульт</w:t>
      </w:r>
      <w:r w:rsidRPr="001D1561">
        <w:rPr>
          <w:sz w:val="20"/>
          <w:szCs w:val="20"/>
          <w:lang w:val="ru-RU"/>
        </w:rPr>
        <w:t>а</w:t>
      </w:r>
      <w:r w:rsidRPr="001D1561">
        <w:rPr>
          <w:sz w:val="20"/>
          <w:szCs w:val="20"/>
          <w:lang w:val="ru-RU"/>
        </w:rPr>
        <w:t>тов,оценка«отлично»(отметка«5»):</w:t>
      </w:r>
    </w:p>
    <w:p w:rsidR="009833B1" w:rsidRPr="001D1561" w:rsidRDefault="009833B1" w:rsidP="0043195E">
      <w:pPr>
        <w:pStyle w:val="aff2"/>
        <w:spacing w:before="143"/>
        <w:ind w:left="0" w:right="-143" w:firstLine="142"/>
        <w:jc w:val="both"/>
        <w:rPr>
          <w:sz w:val="20"/>
          <w:szCs w:val="20"/>
          <w:lang w:val="ru-RU"/>
        </w:rPr>
      </w:pPr>
      <w:r w:rsidRPr="001D1561">
        <w:rPr>
          <w:sz w:val="20"/>
          <w:szCs w:val="20"/>
          <w:lang w:val="ru-RU"/>
        </w:rPr>
        <w:t>индивидуальные траектории обучения обучающихся, демонстрирующих повышенный и высокий уровни достижений, целесообразноформироват</w:t>
      </w:r>
      <w:r w:rsidRPr="001D1561">
        <w:rPr>
          <w:sz w:val="20"/>
          <w:szCs w:val="20"/>
          <w:lang w:val="ru-RU"/>
        </w:rPr>
        <w:t>ь</w:t>
      </w:r>
      <w:r w:rsidRPr="001D1561">
        <w:rPr>
          <w:sz w:val="20"/>
          <w:szCs w:val="20"/>
          <w:lang w:val="ru-RU"/>
        </w:rPr>
        <w:t>сучётоминтересовэтихобучающихсяиихплановнабуд</w:t>
      </w:r>
      <w:r w:rsidRPr="001D1561">
        <w:rPr>
          <w:sz w:val="20"/>
          <w:szCs w:val="20"/>
          <w:lang w:val="ru-RU"/>
        </w:rPr>
        <w:t>у</w:t>
      </w:r>
      <w:r w:rsidRPr="001D1561">
        <w:rPr>
          <w:sz w:val="20"/>
          <w:szCs w:val="20"/>
          <w:lang w:val="ru-RU"/>
        </w:rPr>
        <w:t>щее.Приналичииустойчивыхинтересовкучебномупредметуи</w:t>
      </w:r>
    </w:p>
    <w:p w:rsidR="009833B1" w:rsidRPr="001D1561" w:rsidRDefault="009833B1" w:rsidP="0043195E">
      <w:pPr>
        <w:pStyle w:val="aff2"/>
        <w:spacing w:before="68"/>
        <w:ind w:left="0" w:right="-143" w:firstLine="142"/>
        <w:jc w:val="both"/>
        <w:rPr>
          <w:sz w:val="20"/>
          <w:szCs w:val="20"/>
          <w:lang w:val="ru-RU"/>
        </w:rPr>
      </w:pPr>
      <w:r w:rsidRPr="001D1561">
        <w:rPr>
          <w:sz w:val="20"/>
          <w:szCs w:val="20"/>
          <w:lang w:val="ru-RU"/>
        </w:rPr>
        <w:t>основательнойподготовкипонемутакиеобучающиесямогутбытьвовлеч</w:t>
      </w:r>
      <w:r w:rsidRPr="001D1561">
        <w:rPr>
          <w:sz w:val="20"/>
          <w:szCs w:val="20"/>
          <w:lang w:val="ru-RU"/>
        </w:rPr>
        <w:t>е</w:t>
      </w:r>
      <w:r w:rsidRPr="001D1561">
        <w:rPr>
          <w:sz w:val="20"/>
          <w:szCs w:val="20"/>
          <w:lang w:val="ru-RU"/>
        </w:rPr>
        <w:t>нывпроектнуюдеятельностьпопредметуисориентированынапродолжени</w:t>
      </w:r>
      <w:r w:rsidRPr="001D1561">
        <w:rPr>
          <w:sz w:val="20"/>
          <w:szCs w:val="20"/>
          <w:lang w:val="ru-RU"/>
        </w:rPr>
        <w:t>е</w:t>
      </w:r>
      <w:r w:rsidRPr="001D1561">
        <w:rPr>
          <w:sz w:val="20"/>
          <w:szCs w:val="20"/>
          <w:lang w:val="ru-RU"/>
        </w:rPr>
        <w:lastRenderedPageBreak/>
        <w:t>обучениявстаршихклассахподанномупрофилю.</w:t>
      </w:r>
    </w:p>
    <w:p w:rsidR="009833B1" w:rsidRPr="001D1561" w:rsidRDefault="009833B1" w:rsidP="00A271EC">
      <w:pPr>
        <w:pStyle w:val="aff4"/>
        <w:numPr>
          <w:ilvl w:val="0"/>
          <w:numId w:val="16"/>
        </w:numPr>
        <w:tabs>
          <w:tab w:val="left" w:pos="698"/>
        </w:tabs>
        <w:spacing w:before="5"/>
        <w:ind w:left="0" w:right="-143" w:firstLine="142"/>
        <w:jc w:val="both"/>
        <w:rPr>
          <w:sz w:val="20"/>
          <w:szCs w:val="20"/>
          <w:lang w:val="ru-RU"/>
        </w:rPr>
      </w:pPr>
      <w:r w:rsidRPr="001D1561">
        <w:rPr>
          <w:b/>
          <w:sz w:val="20"/>
          <w:szCs w:val="20"/>
          <w:lang w:val="ru-RU"/>
        </w:rPr>
        <w:t>пониженныйуровень</w:t>
      </w:r>
      <w:r w:rsidRPr="001D1561">
        <w:rPr>
          <w:sz w:val="20"/>
          <w:szCs w:val="20"/>
          <w:lang w:val="ru-RU"/>
        </w:rPr>
        <w:t>достиж</w:t>
      </w:r>
      <w:r w:rsidRPr="001D1561">
        <w:rPr>
          <w:sz w:val="20"/>
          <w:szCs w:val="20"/>
          <w:lang w:val="ru-RU"/>
        </w:rPr>
        <w:t>е</w:t>
      </w:r>
      <w:r w:rsidRPr="001D1561">
        <w:rPr>
          <w:sz w:val="20"/>
          <w:szCs w:val="20"/>
          <w:lang w:val="ru-RU"/>
        </w:rPr>
        <w:t>ний,оценка«неудовлетворительно»(отметка«2»);</w:t>
      </w:r>
    </w:p>
    <w:p w:rsidR="009833B1" w:rsidRPr="001D1561" w:rsidRDefault="009833B1" w:rsidP="00A271EC">
      <w:pPr>
        <w:pStyle w:val="aff4"/>
        <w:numPr>
          <w:ilvl w:val="0"/>
          <w:numId w:val="16"/>
        </w:numPr>
        <w:tabs>
          <w:tab w:val="left" w:pos="698"/>
        </w:tabs>
        <w:spacing w:before="141"/>
        <w:ind w:left="0" w:right="-143" w:firstLine="142"/>
        <w:jc w:val="both"/>
        <w:rPr>
          <w:sz w:val="20"/>
          <w:szCs w:val="20"/>
          <w:lang w:val="ru-RU"/>
        </w:rPr>
      </w:pPr>
      <w:r w:rsidRPr="001D1561">
        <w:rPr>
          <w:b/>
          <w:sz w:val="20"/>
          <w:szCs w:val="20"/>
          <w:lang w:val="ru-RU"/>
        </w:rPr>
        <w:t>низкийуровень</w:t>
      </w:r>
      <w:r w:rsidRPr="001D1561">
        <w:rPr>
          <w:sz w:val="20"/>
          <w:szCs w:val="20"/>
          <w:lang w:val="ru-RU"/>
        </w:rPr>
        <w:t>достижений,оценка«плохо»(отметка«1»).</w:t>
      </w:r>
    </w:p>
    <w:p w:rsidR="009833B1" w:rsidRPr="001D1561" w:rsidRDefault="009833B1" w:rsidP="0043195E">
      <w:pPr>
        <w:pStyle w:val="aff2"/>
        <w:spacing w:before="137"/>
        <w:ind w:left="0" w:right="-143" w:firstLine="142"/>
        <w:jc w:val="both"/>
        <w:rPr>
          <w:sz w:val="20"/>
          <w:szCs w:val="20"/>
          <w:lang w:val="ru-RU"/>
        </w:rPr>
      </w:pPr>
      <w:r w:rsidRPr="001D1561">
        <w:rPr>
          <w:sz w:val="20"/>
          <w:szCs w:val="20"/>
          <w:lang w:val="ru-RU"/>
        </w:rPr>
        <w:t>Недостижениебазовогоуро</w:t>
      </w:r>
      <w:r w:rsidRPr="001D1561">
        <w:rPr>
          <w:sz w:val="20"/>
          <w:szCs w:val="20"/>
          <w:lang w:val="ru-RU"/>
        </w:rPr>
        <w:t>в</w:t>
      </w:r>
      <w:r w:rsidRPr="001D1561">
        <w:rPr>
          <w:sz w:val="20"/>
          <w:szCs w:val="20"/>
          <w:lang w:val="ru-RU"/>
        </w:rPr>
        <w:t>ня(пониженныйинизкийуровнидостижений)фиксируетсявзависимостиотобъёмаиуровняосвоенногоинеосвоенногосодержанияпредмета.</w:t>
      </w:r>
    </w:p>
    <w:p w:rsidR="009833B1" w:rsidRPr="001D1561" w:rsidRDefault="009833B1" w:rsidP="0043195E">
      <w:pPr>
        <w:pStyle w:val="aff2"/>
        <w:spacing w:before="3"/>
        <w:ind w:left="0" w:right="-143" w:firstLine="142"/>
        <w:jc w:val="both"/>
        <w:rPr>
          <w:sz w:val="20"/>
          <w:szCs w:val="20"/>
          <w:lang w:val="ru-RU"/>
        </w:rPr>
      </w:pPr>
      <w:r w:rsidRPr="001D1561">
        <w:rPr>
          <w:sz w:val="20"/>
          <w:szCs w:val="20"/>
          <w:lang w:val="ru-RU"/>
        </w:rPr>
        <w:t>Нормыоценкивсоответствиисвыделеннымиуровнямиописанывраб</w:t>
      </w:r>
      <w:r w:rsidRPr="001D1561">
        <w:rPr>
          <w:sz w:val="20"/>
          <w:szCs w:val="20"/>
          <w:lang w:val="ru-RU"/>
        </w:rPr>
        <w:t>о</w:t>
      </w:r>
      <w:r w:rsidRPr="001D1561">
        <w:rPr>
          <w:sz w:val="20"/>
          <w:szCs w:val="20"/>
          <w:lang w:val="ru-RU"/>
        </w:rPr>
        <w:t>чихпрограммахпоотдельнымучебнымпредметам.</w:t>
      </w:r>
    </w:p>
    <w:p w:rsidR="009833B1" w:rsidRPr="001D1561" w:rsidRDefault="009833B1" w:rsidP="0043195E">
      <w:pPr>
        <w:pStyle w:val="aff2"/>
        <w:spacing w:before="137"/>
        <w:ind w:left="0" w:right="-143" w:firstLine="142"/>
        <w:jc w:val="both"/>
        <w:rPr>
          <w:sz w:val="20"/>
          <w:szCs w:val="20"/>
          <w:lang w:val="ru-RU"/>
        </w:rPr>
      </w:pPr>
      <w:r w:rsidRPr="001D1561">
        <w:rPr>
          <w:sz w:val="20"/>
          <w:szCs w:val="20"/>
          <w:lang w:val="ru-RU"/>
        </w:rPr>
        <w:t>Решение о достижении или недостижении планируемых результатов или об освоении или неосвоении учебного материала принимаетсяна основе р</w:t>
      </w:r>
      <w:r w:rsidRPr="001D1561">
        <w:rPr>
          <w:sz w:val="20"/>
          <w:szCs w:val="20"/>
          <w:lang w:val="ru-RU"/>
        </w:rPr>
        <w:t>е</w:t>
      </w:r>
      <w:r w:rsidRPr="001D1561">
        <w:rPr>
          <w:sz w:val="20"/>
          <w:szCs w:val="20"/>
          <w:lang w:val="ru-RU"/>
        </w:rPr>
        <w:t>зультатов выполнения заданий базового уровня. Критерий достиж</w:t>
      </w:r>
      <w:r w:rsidRPr="001D1561">
        <w:rPr>
          <w:sz w:val="20"/>
          <w:szCs w:val="20"/>
          <w:lang w:val="ru-RU"/>
        </w:rPr>
        <w:t>е</w:t>
      </w:r>
      <w:r w:rsidRPr="001D1561">
        <w:rPr>
          <w:sz w:val="20"/>
          <w:szCs w:val="20"/>
          <w:lang w:val="ru-RU"/>
        </w:rPr>
        <w:t>ния/освоенияучебного материала задаётся как получ</w:t>
      </w:r>
      <w:r w:rsidRPr="001D1561">
        <w:rPr>
          <w:sz w:val="20"/>
          <w:szCs w:val="20"/>
          <w:lang w:val="ru-RU"/>
        </w:rPr>
        <w:t>е</w:t>
      </w:r>
      <w:r w:rsidRPr="001D1561">
        <w:rPr>
          <w:sz w:val="20"/>
          <w:szCs w:val="20"/>
          <w:lang w:val="ru-RU"/>
        </w:rPr>
        <w:t>ние50%отмаксимальногобаллазавыполнениезаданийбазовогоуровня.</w:t>
      </w:r>
    </w:p>
    <w:p w:rsidR="009833B1" w:rsidRPr="001D1561" w:rsidRDefault="009833B1" w:rsidP="0043195E">
      <w:pPr>
        <w:pStyle w:val="aff2"/>
        <w:ind w:left="0"/>
        <w:jc w:val="both"/>
        <w:rPr>
          <w:sz w:val="20"/>
          <w:szCs w:val="20"/>
          <w:lang w:val="ru-RU"/>
        </w:rPr>
      </w:pPr>
    </w:p>
    <w:p w:rsidR="00FE214C" w:rsidRPr="001D1561" w:rsidRDefault="00FE214C" w:rsidP="0043195E">
      <w:pPr>
        <w:pStyle w:val="h3"/>
        <w:spacing w:line="240" w:lineRule="auto"/>
        <w:rPr>
          <w:rFonts w:cs="Times New Roman"/>
          <w:color w:val="auto"/>
          <w:sz w:val="20"/>
          <w:szCs w:val="20"/>
        </w:rPr>
      </w:pPr>
      <w:r w:rsidRPr="001D1561">
        <w:rPr>
          <w:rFonts w:cs="Times New Roman"/>
          <w:color w:val="auto"/>
          <w:sz w:val="20"/>
          <w:szCs w:val="20"/>
        </w:rPr>
        <w:t>1.3.3.</w:t>
      </w:r>
      <w:r w:rsidRPr="001D1561">
        <w:rPr>
          <w:rFonts w:cs="Times New Roman"/>
          <w:color w:val="auto"/>
          <w:sz w:val="20"/>
          <w:szCs w:val="20"/>
        </w:rPr>
        <w:t> </w:t>
      </w:r>
      <w:r w:rsidRPr="001D1561">
        <w:rPr>
          <w:rFonts w:cs="Times New Roman"/>
          <w:color w:val="auto"/>
          <w:sz w:val="20"/>
          <w:szCs w:val="20"/>
        </w:rPr>
        <w:t>Организация и содержание оценочных процедур</w:t>
      </w:r>
    </w:p>
    <w:p w:rsidR="00CF7240" w:rsidRPr="001D1561" w:rsidRDefault="00CF7240" w:rsidP="0043195E">
      <w:pPr>
        <w:pStyle w:val="aff2"/>
        <w:spacing w:before="127"/>
        <w:ind w:left="0" w:right="-143" w:firstLine="142"/>
        <w:jc w:val="both"/>
        <w:rPr>
          <w:sz w:val="20"/>
          <w:szCs w:val="20"/>
          <w:lang w:val="ru-RU"/>
        </w:rPr>
      </w:pPr>
      <w:r w:rsidRPr="001D1561">
        <w:rPr>
          <w:sz w:val="20"/>
          <w:szCs w:val="20"/>
          <w:lang w:val="ru-RU"/>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w:t>
      </w:r>
      <w:r w:rsidRPr="001D1561">
        <w:rPr>
          <w:sz w:val="20"/>
          <w:szCs w:val="20"/>
          <w:lang w:val="ru-RU"/>
        </w:rPr>
        <w:t>и</w:t>
      </w:r>
      <w:r w:rsidRPr="001D1561">
        <w:rPr>
          <w:sz w:val="20"/>
          <w:szCs w:val="20"/>
          <w:lang w:val="ru-RU"/>
        </w:rPr>
        <w:t>рующие текущие и промежуточные учебные и личностные достижения, позволяет достаточно полно и всесторонне оценивать как динамику фо</w:t>
      </w:r>
      <w:r w:rsidRPr="001D1561">
        <w:rPr>
          <w:sz w:val="20"/>
          <w:szCs w:val="20"/>
          <w:lang w:val="ru-RU"/>
        </w:rPr>
        <w:t>р</w:t>
      </w:r>
      <w:r w:rsidRPr="001D1561">
        <w:rPr>
          <w:sz w:val="20"/>
          <w:szCs w:val="20"/>
          <w:lang w:val="ru-RU"/>
        </w:rPr>
        <w:t xml:space="preserve">мирования отдельных личностных качеств, так </w:t>
      </w:r>
      <w:r w:rsidRPr="001D1561">
        <w:rPr>
          <w:spacing w:val="-57"/>
          <w:sz w:val="20"/>
          <w:szCs w:val="20"/>
          <w:lang w:val="ru-RU"/>
        </w:rPr>
        <w:t>и</w:t>
      </w:r>
      <w:r w:rsidRPr="001D1561">
        <w:rPr>
          <w:sz w:val="20"/>
          <w:szCs w:val="20"/>
          <w:lang w:val="ru-RU"/>
        </w:rPr>
        <w:t>динамикуовладениямет</w:t>
      </w:r>
      <w:r w:rsidRPr="001D1561">
        <w:rPr>
          <w:sz w:val="20"/>
          <w:szCs w:val="20"/>
          <w:lang w:val="ru-RU"/>
        </w:rPr>
        <w:t>а</w:t>
      </w:r>
      <w:r w:rsidRPr="001D1561">
        <w:rPr>
          <w:sz w:val="20"/>
          <w:szCs w:val="20"/>
          <w:lang w:val="ru-RU"/>
        </w:rPr>
        <w:t>предметнымидействиямиипредметным содержанием.</w:t>
      </w:r>
    </w:p>
    <w:p w:rsidR="00CF7240" w:rsidRPr="001D1561" w:rsidRDefault="00CF7240" w:rsidP="0043195E">
      <w:pPr>
        <w:pStyle w:val="aff2"/>
        <w:spacing w:before="2"/>
        <w:ind w:left="0" w:right="-143" w:firstLine="142"/>
        <w:jc w:val="both"/>
        <w:rPr>
          <w:sz w:val="20"/>
          <w:szCs w:val="20"/>
          <w:lang w:val="ru-RU"/>
        </w:rPr>
      </w:pPr>
      <w:r w:rsidRPr="001D1561">
        <w:rPr>
          <w:sz w:val="20"/>
          <w:szCs w:val="20"/>
          <w:lang w:val="ru-RU"/>
        </w:rPr>
        <w:t>Внутришкольный мониторинг образовательных достижений ведётся каждым учителем-предметником и фиксируется с помощью оценочныхл</w:t>
      </w:r>
      <w:r w:rsidRPr="001D1561">
        <w:rPr>
          <w:sz w:val="20"/>
          <w:szCs w:val="20"/>
          <w:lang w:val="ru-RU"/>
        </w:rPr>
        <w:t>и</w:t>
      </w:r>
      <w:r w:rsidRPr="001D1561">
        <w:rPr>
          <w:sz w:val="20"/>
          <w:szCs w:val="20"/>
          <w:lang w:val="ru-RU"/>
        </w:rPr>
        <w:t>стов,классныхжурналов,дневниковучащихсяна бумажныхилиэлектро</w:t>
      </w:r>
      <w:r w:rsidRPr="001D1561">
        <w:rPr>
          <w:sz w:val="20"/>
          <w:szCs w:val="20"/>
          <w:lang w:val="ru-RU"/>
        </w:rPr>
        <w:t>н</w:t>
      </w:r>
      <w:r w:rsidRPr="001D1561">
        <w:rPr>
          <w:sz w:val="20"/>
          <w:szCs w:val="20"/>
          <w:lang w:val="ru-RU"/>
        </w:rPr>
        <w:t>ныхносителях.</w:t>
      </w:r>
    </w:p>
    <w:p w:rsidR="00CF7240" w:rsidRPr="001D1561" w:rsidRDefault="00CF7240" w:rsidP="0043195E">
      <w:pPr>
        <w:pStyle w:val="aff2"/>
        <w:ind w:left="0" w:right="-143" w:firstLine="142"/>
        <w:jc w:val="both"/>
        <w:rPr>
          <w:sz w:val="20"/>
          <w:szCs w:val="20"/>
          <w:lang w:val="ru-RU"/>
        </w:rPr>
      </w:pPr>
      <w:r w:rsidRPr="001D1561">
        <w:rPr>
          <w:sz w:val="20"/>
          <w:szCs w:val="20"/>
          <w:lang w:val="ru-RU"/>
        </w:rPr>
        <w:t>Портфолио достижений представляет собой специально организованную подборку работ, которые демонстрируют усилия, прогресс идостиж</w:t>
      </w:r>
      <w:r w:rsidRPr="001D1561">
        <w:rPr>
          <w:sz w:val="20"/>
          <w:szCs w:val="20"/>
          <w:lang w:val="ru-RU"/>
        </w:rPr>
        <w:t>е</w:t>
      </w:r>
      <w:r w:rsidRPr="001D1561">
        <w:rPr>
          <w:sz w:val="20"/>
          <w:szCs w:val="20"/>
          <w:lang w:val="ru-RU"/>
        </w:rPr>
        <w:t>нияобучающегосявинтересующихегообластях.</w:t>
      </w:r>
    </w:p>
    <w:p w:rsidR="00CF7240" w:rsidRPr="001D1561" w:rsidRDefault="00CF7240" w:rsidP="0043195E">
      <w:pPr>
        <w:pStyle w:val="aff2"/>
        <w:ind w:left="0" w:right="-143" w:firstLine="142"/>
        <w:jc w:val="both"/>
        <w:rPr>
          <w:sz w:val="20"/>
          <w:szCs w:val="20"/>
          <w:lang w:val="ru-RU"/>
        </w:rPr>
      </w:pPr>
      <w:r w:rsidRPr="001D1561">
        <w:rPr>
          <w:sz w:val="20"/>
          <w:szCs w:val="20"/>
          <w:lang w:val="ru-RU"/>
        </w:rPr>
        <w:t>Всоставпортфолиодостижениймогутвключатьсярезульт</w:t>
      </w:r>
      <w:r w:rsidRPr="001D1561">
        <w:rPr>
          <w:sz w:val="20"/>
          <w:szCs w:val="20"/>
          <w:lang w:val="ru-RU"/>
        </w:rPr>
        <w:t>а</w:t>
      </w:r>
      <w:r w:rsidRPr="001D1561">
        <w:rPr>
          <w:sz w:val="20"/>
          <w:szCs w:val="20"/>
          <w:lang w:val="ru-RU"/>
        </w:rPr>
        <w:t>ты,достигнутыеобучающимсяне тольковходеучебнойдеятельн</w:t>
      </w:r>
      <w:r w:rsidRPr="001D1561">
        <w:rPr>
          <w:sz w:val="20"/>
          <w:szCs w:val="20"/>
          <w:lang w:val="ru-RU"/>
        </w:rPr>
        <w:t>о</w:t>
      </w:r>
      <w:r w:rsidRPr="001D1561">
        <w:rPr>
          <w:sz w:val="20"/>
          <w:szCs w:val="20"/>
          <w:lang w:val="ru-RU"/>
        </w:rPr>
        <w:t>сти,ноивиныхформахактивности:творческой,социальной,коммуникативной,физкульту</w:t>
      </w:r>
      <w:r w:rsidRPr="001D1561">
        <w:rPr>
          <w:sz w:val="20"/>
          <w:szCs w:val="20"/>
          <w:lang w:val="ru-RU"/>
        </w:rPr>
        <w:t>р</w:t>
      </w:r>
      <w:r w:rsidRPr="001D1561">
        <w:rPr>
          <w:sz w:val="20"/>
          <w:szCs w:val="20"/>
          <w:lang w:val="ru-RU"/>
        </w:rPr>
        <w:t>но-оздоровительной,трудовойдеятельности,протекющейкакврамкахповседневнойшкольнойпракт</w:t>
      </w:r>
      <w:r w:rsidRPr="001D1561">
        <w:rPr>
          <w:sz w:val="20"/>
          <w:szCs w:val="20"/>
          <w:lang w:val="ru-RU"/>
        </w:rPr>
        <w:t>и</w:t>
      </w:r>
      <w:r w:rsidRPr="001D1561">
        <w:rPr>
          <w:sz w:val="20"/>
          <w:szCs w:val="20"/>
          <w:lang w:val="ru-RU"/>
        </w:rPr>
        <w:t>ки,такизаеёпределами,втомчислерезультатыучастияволимпиадах,конкурсах,смо</w:t>
      </w:r>
      <w:r w:rsidRPr="001D1561">
        <w:rPr>
          <w:sz w:val="20"/>
          <w:szCs w:val="20"/>
          <w:lang w:val="ru-RU"/>
        </w:rPr>
        <w:t>т</w:t>
      </w:r>
      <w:r w:rsidRPr="001D1561">
        <w:rPr>
          <w:sz w:val="20"/>
          <w:szCs w:val="20"/>
          <w:lang w:val="ru-RU"/>
        </w:rPr>
        <w:t>рах,выставках,концертах,спортивныхмероприятиях,различныетворческиеработы,поделкиидр.</w:t>
      </w:r>
    </w:p>
    <w:p w:rsidR="00CF7240" w:rsidRPr="001D1561" w:rsidRDefault="00CF7240" w:rsidP="0043195E">
      <w:pPr>
        <w:spacing w:line="240" w:lineRule="auto"/>
        <w:rPr>
          <w:rFonts w:cs="Times New Roman"/>
          <w:b/>
          <w:szCs w:val="20"/>
        </w:rPr>
      </w:pPr>
      <w:r w:rsidRPr="001D1561">
        <w:rPr>
          <w:rFonts w:cs="Times New Roman"/>
          <w:b/>
          <w:szCs w:val="20"/>
        </w:rPr>
        <w:lastRenderedPageBreak/>
        <w:t>ПланпредметногомониторингаМБОУСОШ№18</w:t>
      </w:r>
    </w:p>
    <w:p w:rsidR="00CF7240" w:rsidRPr="001D1561" w:rsidRDefault="00CF7240" w:rsidP="0043195E">
      <w:pPr>
        <w:pStyle w:val="aff2"/>
        <w:spacing w:before="2"/>
        <w:ind w:left="0" w:right="-143"/>
        <w:jc w:val="both"/>
        <w:rPr>
          <w:sz w:val="20"/>
          <w:szCs w:val="20"/>
          <w:lang w:val="ru-RU"/>
        </w:rPr>
      </w:pPr>
    </w:p>
    <w:tbl>
      <w:tblPr>
        <w:tblStyle w:val="aff5"/>
        <w:tblW w:w="6658" w:type="dxa"/>
        <w:tblLayout w:type="fixed"/>
        <w:tblLook w:val="01E0" w:firstRow="1" w:lastRow="1" w:firstColumn="1" w:lastColumn="1" w:noHBand="0" w:noVBand="0"/>
      </w:tblPr>
      <w:tblGrid>
        <w:gridCol w:w="1271"/>
        <w:gridCol w:w="1276"/>
        <w:gridCol w:w="1417"/>
        <w:gridCol w:w="1276"/>
        <w:gridCol w:w="1418"/>
      </w:tblGrid>
      <w:tr w:rsidR="00CF7240" w:rsidRPr="001D1561" w:rsidTr="00CF7240">
        <w:trPr>
          <w:trHeight w:val="824"/>
        </w:trPr>
        <w:tc>
          <w:tcPr>
            <w:tcW w:w="1271" w:type="dxa"/>
          </w:tcPr>
          <w:p w:rsidR="00CF7240" w:rsidRPr="001D1561" w:rsidRDefault="00CF7240" w:rsidP="0043195E">
            <w:pPr>
              <w:pStyle w:val="TableParagraph"/>
              <w:ind w:right="-143"/>
              <w:jc w:val="both"/>
              <w:rPr>
                <w:sz w:val="20"/>
                <w:szCs w:val="20"/>
              </w:rPr>
            </w:pPr>
            <w:r w:rsidRPr="001D1561">
              <w:rPr>
                <w:sz w:val="20"/>
                <w:szCs w:val="20"/>
              </w:rPr>
              <w:t>2013–2015</w:t>
            </w:r>
          </w:p>
          <w:p w:rsidR="00CF7240" w:rsidRPr="001D1561" w:rsidRDefault="00CF7240" w:rsidP="0043195E">
            <w:pPr>
              <w:pStyle w:val="TableParagraph"/>
              <w:spacing w:before="132"/>
              <w:jc w:val="both"/>
              <w:rPr>
                <w:sz w:val="20"/>
                <w:szCs w:val="20"/>
              </w:rPr>
            </w:pPr>
            <w:r w:rsidRPr="001D1561">
              <w:rPr>
                <w:sz w:val="20"/>
                <w:szCs w:val="20"/>
              </w:rPr>
              <w:t>учебныегоды</w:t>
            </w:r>
          </w:p>
        </w:tc>
        <w:tc>
          <w:tcPr>
            <w:tcW w:w="1276" w:type="dxa"/>
          </w:tcPr>
          <w:p w:rsidR="00CF7240" w:rsidRPr="001D1561" w:rsidRDefault="00CF7240" w:rsidP="0043195E">
            <w:pPr>
              <w:pStyle w:val="TableParagraph"/>
              <w:ind w:right="-143"/>
              <w:jc w:val="both"/>
              <w:rPr>
                <w:sz w:val="20"/>
                <w:szCs w:val="20"/>
              </w:rPr>
            </w:pPr>
            <w:r w:rsidRPr="001D1561">
              <w:rPr>
                <w:sz w:val="20"/>
                <w:szCs w:val="20"/>
              </w:rPr>
              <w:t>2015–2016</w:t>
            </w:r>
          </w:p>
          <w:p w:rsidR="00CF7240" w:rsidRPr="001D1561" w:rsidRDefault="00CF7240" w:rsidP="0043195E">
            <w:pPr>
              <w:pStyle w:val="TableParagraph"/>
              <w:spacing w:before="132"/>
              <w:ind w:right="-143"/>
              <w:jc w:val="both"/>
              <w:rPr>
                <w:sz w:val="20"/>
                <w:szCs w:val="20"/>
              </w:rPr>
            </w:pPr>
            <w:r w:rsidRPr="001D1561">
              <w:rPr>
                <w:sz w:val="20"/>
                <w:szCs w:val="20"/>
              </w:rPr>
              <w:t>учебныйгод</w:t>
            </w:r>
          </w:p>
        </w:tc>
        <w:tc>
          <w:tcPr>
            <w:tcW w:w="1417" w:type="dxa"/>
          </w:tcPr>
          <w:p w:rsidR="00CF7240" w:rsidRPr="001D1561" w:rsidRDefault="00CF7240" w:rsidP="0043195E">
            <w:pPr>
              <w:pStyle w:val="TableParagraph"/>
              <w:ind w:right="-143"/>
              <w:jc w:val="both"/>
              <w:rPr>
                <w:sz w:val="20"/>
                <w:szCs w:val="20"/>
                <w:lang w:val="ru-RU"/>
              </w:rPr>
            </w:pPr>
            <w:r w:rsidRPr="001D1561">
              <w:rPr>
                <w:sz w:val="20"/>
                <w:szCs w:val="20"/>
              </w:rPr>
              <w:t>2016–20</w:t>
            </w:r>
            <w:r w:rsidRPr="001D1561">
              <w:rPr>
                <w:sz w:val="20"/>
                <w:szCs w:val="20"/>
                <w:lang w:val="ru-RU"/>
              </w:rPr>
              <w:t>20</w:t>
            </w:r>
          </w:p>
          <w:p w:rsidR="00CF7240" w:rsidRPr="001D1561" w:rsidRDefault="00CF7240" w:rsidP="0043195E">
            <w:pPr>
              <w:pStyle w:val="TableParagraph"/>
              <w:spacing w:before="132"/>
              <w:ind w:right="-143"/>
              <w:jc w:val="both"/>
              <w:rPr>
                <w:sz w:val="20"/>
                <w:szCs w:val="20"/>
                <w:lang w:val="ru-RU"/>
              </w:rPr>
            </w:pPr>
            <w:r w:rsidRPr="001D1561">
              <w:rPr>
                <w:sz w:val="20"/>
                <w:szCs w:val="20"/>
              </w:rPr>
              <w:t>учебны</w:t>
            </w:r>
            <w:r w:rsidRPr="001D1561">
              <w:rPr>
                <w:sz w:val="20"/>
                <w:szCs w:val="20"/>
                <w:lang w:val="ru-RU"/>
              </w:rPr>
              <w:t>е</w:t>
            </w:r>
            <w:r w:rsidRPr="001D1561">
              <w:rPr>
                <w:sz w:val="20"/>
                <w:szCs w:val="20"/>
              </w:rPr>
              <w:t>год</w:t>
            </w:r>
            <w:r w:rsidRPr="001D1561">
              <w:rPr>
                <w:sz w:val="20"/>
                <w:szCs w:val="20"/>
                <w:lang w:val="ru-RU"/>
              </w:rPr>
              <w:t>ы</w:t>
            </w:r>
          </w:p>
        </w:tc>
        <w:tc>
          <w:tcPr>
            <w:tcW w:w="1276" w:type="dxa"/>
          </w:tcPr>
          <w:p w:rsidR="00CF7240" w:rsidRPr="001D1561" w:rsidRDefault="00CF7240" w:rsidP="0043195E">
            <w:pPr>
              <w:pStyle w:val="TableParagraph"/>
              <w:ind w:left="-819" w:right="-143" w:firstLine="819"/>
              <w:jc w:val="both"/>
              <w:rPr>
                <w:sz w:val="20"/>
                <w:szCs w:val="20"/>
                <w:lang w:val="ru-RU"/>
              </w:rPr>
            </w:pPr>
            <w:r w:rsidRPr="001D1561">
              <w:rPr>
                <w:sz w:val="20"/>
                <w:szCs w:val="20"/>
              </w:rPr>
              <w:t>20</w:t>
            </w:r>
            <w:r w:rsidRPr="001D1561">
              <w:rPr>
                <w:sz w:val="20"/>
                <w:szCs w:val="20"/>
                <w:lang w:val="ru-RU"/>
              </w:rPr>
              <w:t>20</w:t>
            </w:r>
            <w:r w:rsidRPr="001D1561">
              <w:rPr>
                <w:sz w:val="20"/>
                <w:szCs w:val="20"/>
              </w:rPr>
              <w:t>–20</w:t>
            </w:r>
            <w:r w:rsidRPr="001D1561">
              <w:rPr>
                <w:sz w:val="20"/>
                <w:szCs w:val="20"/>
                <w:lang w:val="ru-RU"/>
              </w:rPr>
              <w:t>21</w:t>
            </w:r>
          </w:p>
          <w:p w:rsidR="00CF7240" w:rsidRPr="001D1561" w:rsidRDefault="00CF7240" w:rsidP="0043195E">
            <w:pPr>
              <w:pStyle w:val="TableParagraph"/>
              <w:spacing w:before="132"/>
              <w:ind w:right="-143"/>
              <w:jc w:val="both"/>
              <w:rPr>
                <w:sz w:val="20"/>
                <w:szCs w:val="20"/>
              </w:rPr>
            </w:pPr>
            <w:r w:rsidRPr="001D1561">
              <w:rPr>
                <w:sz w:val="20"/>
                <w:szCs w:val="20"/>
              </w:rPr>
              <w:t>учебныйгод</w:t>
            </w:r>
          </w:p>
        </w:tc>
        <w:tc>
          <w:tcPr>
            <w:tcW w:w="1418" w:type="dxa"/>
          </w:tcPr>
          <w:p w:rsidR="00CF7240" w:rsidRPr="001D1561" w:rsidRDefault="00CF7240" w:rsidP="0043195E">
            <w:pPr>
              <w:pStyle w:val="TableParagraph"/>
              <w:ind w:right="-143"/>
              <w:jc w:val="both"/>
              <w:rPr>
                <w:sz w:val="20"/>
                <w:szCs w:val="20"/>
                <w:lang w:val="ru-RU"/>
              </w:rPr>
            </w:pPr>
            <w:r w:rsidRPr="001D1561">
              <w:rPr>
                <w:sz w:val="20"/>
                <w:szCs w:val="20"/>
              </w:rPr>
              <w:t>20</w:t>
            </w:r>
            <w:r w:rsidRPr="001D1561">
              <w:rPr>
                <w:sz w:val="20"/>
                <w:szCs w:val="20"/>
                <w:lang w:val="ru-RU"/>
              </w:rPr>
              <w:t>21</w:t>
            </w:r>
            <w:r w:rsidRPr="001D1561">
              <w:rPr>
                <w:sz w:val="20"/>
                <w:szCs w:val="20"/>
              </w:rPr>
              <w:t>–20</w:t>
            </w:r>
            <w:r w:rsidRPr="001D1561">
              <w:rPr>
                <w:sz w:val="20"/>
                <w:szCs w:val="20"/>
                <w:lang w:val="ru-RU"/>
              </w:rPr>
              <w:t>22</w:t>
            </w:r>
          </w:p>
          <w:p w:rsidR="00CF7240" w:rsidRPr="001D1561" w:rsidRDefault="00CF7240" w:rsidP="0043195E">
            <w:pPr>
              <w:pStyle w:val="TableParagraph"/>
              <w:spacing w:before="132"/>
              <w:ind w:right="-143"/>
              <w:jc w:val="both"/>
              <w:rPr>
                <w:sz w:val="20"/>
                <w:szCs w:val="20"/>
              </w:rPr>
            </w:pPr>
            <w:r w:rsidRPr="001D1561">
              <w:rPr>
                <w:sz w:val="20"/>
                <w:szCs w:val="20"/>
              </w:rPr>
              <w:t>учебныйгод</w:t>
            </w:r>
          </w:p>
        </w:tc>
      </w:tr>
      <w:tr w:rsidR="00CF7240" w:rsidRPr="001D1561" w:rsidTr="00CF7240">
        <w:trPr>
          <w:trHeight w:val="2118"/>
        </w:trPr>
        <w:tc>
          <w:tcPr>
            <w:tcW w:w="1271" w:type="dxa"/>
          </w:tcPr>
          <w:p w:rsidR="00CF7240" w:rsidRPr="001D1561" w:rsidRDefault="00CF7240" w:rsidP="0043195E">
            <w:pPr>
              <w:pStyle w:val="TableParagraph"/>
              <w:ind w:firstLine="15"/>
              <w:jc w:val="both"/>
              <w:rPr>
                <w:spacing w:val="1"/>
                <w:sz w:val="20"/>
                <w:szCs w:val="20"/>
                <w:lang w:val="ru-RU"/>
              </w:rPr>
            </w:pPr>
            <w:r w:rsidRPr="001D1561">
              <w:rPr>
                <w:sz w:val="20"/>
                <w:szCs w:val="20"/>
                <w:lang w:val="ru-RU"/>
              </w:rPr>
              <w:t>Ру</w:t>
            </w:r>
            <w:r w:rsidRPr="001D1561">
              <w:rPr>
                <w:sz w:val="20"/>
                <w:szCs w:val="20"/>
                <w:lang w:val="ru-RU"/>
              </w:rPr>
              <w:t>с</w:t>
            </w:r>
            <w:r w:rsidRPr="001D1561">
              <w:rPr>
                <w:sz w:val="20"/>
                <w:szCs w:val="20"/>
                <w:lang w:val="ru-RU"/>
              </w:rPr>
              <w:t>скийязык</w:t>
            </w:r>
          </w:p>
          <w:p w:rsidR="00CF7240" w:rsidRPr="001D1561" w:rsidRDefault="00CF7240" w:rsidP="0043195E">
            <w:pPr>
              <w:pStyle w:val="TableParagraph"/>
              <w:ind w:firstLine="15"/>
              <w:jc w:val="both"/>
              <w:rPr>
                <w:spacing w:val="1"/>
                <w:sz w:val="20"/>
                <w:szCs w:val="20"/>
                <w:lang w:val="ru-RU"/>
              </w:rPr>
            </w:pPr>
            <w:r w:rsidRPr="001D1561">
              <w:rPr>
                <w:sz w:val="20"/>
                <w:szCs w:val="20"/>
                <w:lang w:val="ru-RU"/>
              </w:rPr>
              <w:t>Математ</w:t>
            </w:r>
            <w:r w:rsidRPr="001D1561">
              <w:rPr>
                <w:sz w:val="20"/>
                <w:szCs w:val="20"/>
                <w:lang w:val="ru-RU"/>
              </w:rPr>
              <w:t>и</w:t>
            </w:r>
            <w:r w:rsidRPr="001D1561">
              <w:rPr>
                <w:sz w:val="20"/>
                <w:szCs w:val="20"/>
                <w:lang w:val="ru-RU"/>
              </w:rPr>
              <w:t>каПредм</w:t>
            </w:r>
            <w:r w:rsidRPr="001D1561">
              <w:rPr>
                <w:sz w:val="20"/>
                <w:szCs w:val="20"/>
                <w:lang w:val="ru-RU"/>
              </w:rPr>
              <w:t>е</w:t>
            </w:r>
            <w:r w:rsidRPr="001D1561">
              <w:rPr>
                <w:sz w:val="20"/>
                <w:szCs w:val="20"/>
                <w:lang w:val="ru-RU"/>
              </w:rPr>
              <w:t>ты ЕНЦ</w:t>
            </w:r>
          </w:p>
          <w:p w:rsidR="00CF7240" w:rsidRPr="001D1561" w:rsidRDefault="00CF7240" w:rsidP="0043195E">
            <w:pPr>
              <w:pStyle w:val="TableParagraph"/>
              <w:ind w:firstLine="15"/>
              <w:jc w:val="both"/>
              <w:rPr>
                <w:sz w:val="20"/>
                <w:szCs w:val="20"/>
                <w:lang w:val="ru-RU"/>
              </w:rPr>
            </w:pPr>
            <w:r w:rsidRPr="001D1561">
              <w:rPr>
                <w:spacing w:val="-1"/>
                <w:sz w:val="20"/>
                <w:szCs w:val="20"/>
                <w:lang w:val="ru-RU"/>
              </w:rPr>
              <w:t>Внеурочная де</w:t>
            </w:r>
            <w:r w:rsidRPr="001D1561">
              <w:rPr>
                <w:spacing w:val="-1"/>
                <w:sz w:val="20"/>
                <w:szCs w:val="20"/>
                <w:lang w:val="ru-RU"/>
              </w:rPr>
              <w:t>я</w:t>
            </w:r>
            <w:r w:rsidRPr="001D1561">
              <w:rPr>
                <w:spacing w:val="-1"/>
                <w:sz w:val="20"/>
                <w:szCs w:val="20"/>
                <w:lang w:val="ru-RU"/>
              </w:rPr>
              <w:t>тель-</w:t>
            </w:r>
            <w:r w:rsidRPr="001D1561">
              <w:rPr>
                <w:sz w:val="20"/>
                <w:szCs w:val="20"/>
                <w:lang w:val="ru-RU"/>
              </w:rPr>
              <w:t>ность</w:t>
            </w:r>
          </w:p>
        </w:tc>
        <w:tc>
          <w:tcPr>
            <w:tcW w:w="1276" w:type="dxa"/>
          </w:tcPr>
          <w:p w:rsidR="00CF7240" w:rsidRPr="001D1561" w:rsidRDefault="00CF7240" w:rsidP="0043195E">
            <w:pPr>
              <w:pStyle w:val="TableParagraph"/>
              <w:spacing w:before="193"/>
              <w:ind w:right="33" w:firstLine="9"/>
              <w:contextualSpacing/>
              <w:jc w:val="both"/>
              <w:rPr>
                <w:spacing w:val="1"/>
                <w:sz w:val="20"/>
                <w:szCs w:val="20"/>
                <w:lang w:val="ru-RU"/>
              </w:rPr>
            </w:pPr>
            <w:r w:rsidRPr="001D1561">
              <w:rPr>
                <w:sz w:val="20"/>
                <w:szCs w:val="20"/>
                <w:lang w:val="ru-RU"/>
              </w:rPr>
              <w:t>Ру</w:t>
            </w:r>
            <w:r w:rsidRPr="001D1561">
              <w:rPr>
                <w:sz w:val="20"/>
                <w:szCs w:val="20"/>
                <w:lang w:val="ru-RU"/>
              </w:rPr>
              <w:t>с</w:t>
            </w:r>
            <w:r w:rsidRPr="001D1561">
              <w:rPr>
                <w:sz w:val="20"/>
                <w:szCs w:val="20"/>
                <w:lang w:val="ru-RU"/>
              </w:rPr>
              <w:t>скийязык</w:t>
            </w:r>
          </w:p>
          <w:p w:rsidR="00CF7240" w:rsidRPr="001D1561" w:rsidRDefault="00CF7240" w:rsidP="0043195E">
            <w:pPr>
              <w:pStyle w:val="TableParagraph"/>
              <w:spacing w:before="193"/>
              <w:ind w:right="33" w:firstLine="9"/>
              <w:contextualSpacing/>
              <w:jc w:val="both"/>
              <w:rPr>
                <w:spacing w:val="1"/>
                <w:sz w:val="20"/>
                <w:szCs w:val="20"/>
                <w:lang w:val="ru-RU"/>
              </w:rPr>
            </w:pPr>
            <w:r w:rsidRPr="001D1561">
              <w:rPr>
                <w:sz w:val="20"/>
                <w:szCs w:val="20"/>
                <w:lang w:val="ru-RU"/>
              </w:rPr>
              <w:t>Математ</w:t>
            </w:r>
            <w:r w:rsidRPr="001D1561">
              <w:rPr>
                <w:sz w:val="20"/>
                <w:szCs w:val="20"/>
                <w:lang w:val="ru-RU"/>
              </w:rPr>
              <w:t>и</w:t>
            </w:r>
            <w:r w:rsidRPr="001D1561">
              <w:rPr>
                <w:sz w:val="20"/>
                <w:szCs w:val="20"/>
                <w:lang w:val="ru-RU"/>
              </w:rPr>
              <w:t>ка</w:t>
            </w:r>
          </w:p>
          <w:p w:rsidR="00CF7240" w:rsidRPr="001D1561" w:rsidRDefault="00CF7240" w:rsidP="0043195E">
            <w:pPr>
              <w:pStyle w:val="TableParagraph"/>
              <w:spacing w:before="193"/>
              <w:ind w:right="33" w:firstLine="9"/>
              <w:contextualSpacing/>
              <w:jc w:val="both"/>
              <w:rPr>
                <w:sz w:val="20"/>
                <w:szCs w:val="20"/>
                <w:lang w:val="ru-RU"/>
              </w:rPr>
            </w:pPr>
            <w:r w:rsidRPr="001D1561">
              <w:rPr>
                <w:sz w:val="20"/>
                <w:szCs w:val="20"/>
                <w:lang w:val="ru-RU"/>
              </w:rPr>
              <w:t>Ист</w:t>
            </w:r>
            <w:r w:rsidRPr="001D1561">
              <w:rPr>
                <w:sz w:val="20"/>
                <w:szCs w:val="20"/>
                <w:lang w:val="ru-RU"/>
              </w:rPr>
              <w:t>о</w:t>
            </w:r>
            <w:r w:rsidRPr="001D1561">
              <w:rPr>
                <w:sz w:val="20"/>
                <w:szCs w:val="20"/>
                <w:lang w:val="ru-RU"/>
              </w:rPr>
              <w:t>рияПре</w:t>
            </w:r>
            <w:r w:rsidRPr="001D1561">
              <w:rPr>
                <w:sz w:val="20"/>
                <w:szCs w:val="20"/>
                <w:lang w:val="ru-RU"/>
              </w:rPr>
              <w:t>д</w:t>
            </w:r>
            <w:r w:rsidRPr="001D1561">
              <w:rPr>
                <w:sz w:val="20"/>
                <w:szCs w:val="20"/>
                <w:lang w:val="ru-RU"/>
              </w:rPr>
              <w:t>метыЕНЦ</w:t>
            </w:r>
          </w:p>
          <w:p w:rsidR="00CF7240" w:rsidRPr="001D1561" w:rsidRDefault="00CF7240" w:rsidP="0043195E">
            <w:pPr>
              <w:pStyle w:val="TableParagraph"/>
              <w:spacing w:before="1"/>
              <w:ind w:right="-143"/>
              <w:contextualSpacing/>
              <w:jc w:val="both"/>
              <w:rPr>
                <w:sz w:val="20"/>
                <w:szCs w:val="20"/>
                <w:lang w:val="ru-RU"/>
              </w:rPr>
            </w:pPr>
            <w:r w:rsidRPr="001D1561">
              <w:rPr>
                <w:spacing w:val="-1"/>
                <w:sz w:val="20"/>
                <w:szCs w:val="20"/>
                <w:lang w:val="ru-RU"/>
              </w:rPr>
              <w:t>Внеурочная деятель</w:t>
            </w:r>
            <w:r w:rsidRPr="001D1561">
              <w:rPr>
                <w:sz w:val="20"/>
                <w:szCs w:val="20"/>
                <w:lang w:val="ru-RU"/>
              </w:rPr>
              <w:t>ность</w:t>
            </w:r>
          </w:p>
        </w:tc>
        <w:tc>
          <w:tcPr>
            <w:tcW w:w="1417" w:type="dxa"/>
          </w:tcPr>
          <w:p w:rsidR="00CF7240" w:rsidRPr="001D1561" w:rsidRDefault="00CF7240" w:rsidP="0043195E">
            <w:pPr>
              <w:pStyle w:val="TableParagraph"/>
              <w:ind w:right="-143" w:firstLine="5"/>
              <w:jc w:val="both"/>
              <w:rPr>
                <w:spacing w:val="1"/>
                <w:sz w:val="20"/>
                <w:szCs w:val="20"/>
                <w:lang w:val="ru-RU"/>
              </w:rPr>
            </w:pPr>
            <w:r w:rsidRPr="001D1561">
              <w:rPr>
                <w:sz w:val="20"/>
                <w:szCs w:val="20"/>
                <w:lang w:val="ru-RU"/>
              </w:rPr>
              <w:t>Русскийязык</w:t>
            </w:r>
          </w:p>
          <w:p w:rsidR="00CF7240" w:rsidRPr="001D1561" w:rsidRDefault="00CF7240" w:rsidP="0043195E">
            <w:pPr>
              <w:pStyle w:val="TableParagraph"/>
              <w:ind w:right="-143" w:firstLine="5"/>
              <w:jc w:val="both"/>
              <w:rPr>
                <w:spacing w:val="1"/>
                <w:sz w:val="20"/>
                <w:szCs w:val="20"/>
                <w:lang w:val="ru-RU"/>
              </w:rPr>
            </w:pPr>
            <w:r w:rsidRPr="001D1561">
              <w:rPr>
                <w:sz w:val="20"/>
                <w:szCs w:val="20"/>
                <w:lang w:val="ru-RU"/>
              </w:rPr>
              <w:t>Математика</w:t>
            </w:r>
          </w:p>
          <w:p w:rsidR="00CF7240" w:rsidRPr="001D1561" w:rsidRDefault="00CF7240" w:rsidP="0043195E">
            <w:pPr>
              <w:pStyle w:val="TableParagraph"/>
              <w:ind w:right="-143" w:firstLine="5"/>
              <w:jc w:val="both"/>
              <w:rPr>
                <w:spacing w:val="1"/>
                <w:sz w:val="20"/>
                <w:szCs w:val="20"/>
                <w:lang w:val="ru-RU"/>
              </w:rPr>
            </w:pPr>
            <w:r w:rsidRPr="001D1561">
              <w:rPr>
                <w:sz w:val="20"/>
                <w:szCs w:val="20"/>
                <w:lang w:val="ru-RU"/>
              </w:rPr>
              <w:t>История</w:t>
            </w:r>
          </w:p>
          <w:p w:rsidR="00CF7240" w:rsidRPr="001D1561" w:rsidRDefault="00CF7240" w:rsidP="0043195E">
            <w:pPr>
              <w:pStyle w:val="TableParagraph"/>
              <w:ind w:right="317" w:firstLine="5"/>
              <w:jc w:val="both"/>
              <w:rPr>
                <w:sz w:val="20"/>
                <w:szCs w:val="20"/>
                <w:lang w:val="ru-RU"/>
              </w:rPr>
            </w:pPr>
            <w:r w:rsidRPr="001D1561">
              <w:rPr>
                <w:sz w:val="20"/>
                <w:szCs w:val="20"/>
                <w:lang w:val="ru-RU"/>
              </w:rPr>
              <w:t>Предм</w:t>
            </w:r>
            <w:r w:rsidRPr="001D1561">
              <w:rPr>
                <w:sz w:val="20"/>
                <w:szCs w:val="20"/>
                <w:lang w:val="ru-RU"/>
              </w:rPr>
              <w:t>е</w:t>
            </w:r>
            <w:r w:rsidRPr="001D1561">
              <w:rPr>
                <w:sz w:val="20"/>
                <w:szCs w:val="20"/>
                <w:lang w:val="ru-RU"/>
              </w:rPr>
              <w:t>тыЕ</w:t>
            </w:r>
            <w:r w:rsidRPr="001D1561">
              <w:rPr>
                <w:sz w:val="20"/>
                <w:szCs w:val="20"/>
                <w:lang w:val="ru-RU"/>
              </w:rPr>
              <w:t>Н</w:t>
            </w:r>
            <w:r w:rsidRPr="001D1561">
              <w:rPr>
                <w:sz w:val="20"/>
                <w:szCs w:val="20"/>
                <w:lang w:val="ru-RU"/>
              </w:rPr>
              <w:t>ЦИн</w:t>
            </w:r>
            <w:r w:rsidRPr="001D1561">
              <w:rPr>
                <w:sz w:val="20"/>
                <w:szCs w:val="20"/>
                <w:lang w:val="ru-RU"/>
              </w:rPr>
              <w:t>о</w:t>
            </w:r>
            <w:r w:rsidRPr="001D1561">
              <w:rPr>
                <w:sz w:val="20"/>
                <w:szCs w:val="20"/>
                <w:lang w:val="ru-RU"/>
              </w:rPr>
              <w:t>стра</w:t>
            </w:r>
            <w:r w:rsidRPr="001D1561">
              <w:rPr>
                <w:sz w:val="20"/>
                <w:szCs w:val="20"/>
                <w:lang w:val="ru-RU"/>
              </w:rPr>
              <w:t>н</w:t>
            </w:r>
            <w:r w:rsidRPr="001D1561">
              <w:rPr>
                <w:sz w:val="20"/>
                <w:szCs w:val="20"/>
                <w:lang w:val="ru-RU"/>
              </w:rPr>
              <w:t>ныйязык</w:t>
            </w:r>
          </w:p>
          <w:p w:rsidR="00CF7240" w:rsidRPr="001D1561" w:rsidRDefault="00CF7240" w:rsidP="0043195E">
            <w:pPr>
              <w:pStyle w:val="TableParagraph"/>
              <w:ind w:right="-143"/>
              <w:jc w:val="both"/>
              <w:rPr>
                <w:sz w:val="20"/>
                <w:szCs w:val="20"/>
                <w:lang w:val="ru-RU"/>
              </w:rPr>
            </w:pPr>
            <w:r w:rsidRPr="001D1561">
              <w:rPr>
                <w:spacing w:val="-1"/>
                <w:sz w:val="20"/>
                <w:szCs w:val="20"/>
                <w:lang w:val="ru-RU"/>
              </w:rPr>
              <w:t>Внеурочная</w:t>
            </w:r>
            <w:r w:rsidRPr="001D1561">
              <w:rPr>
                <w:sz w:val="20"/>
                <w:szCs w:val="20"/>
                <w:lang w:val="ru-RU"/>
              </w:rPr>
              <w:t>д</w:t>
            </w:r>
            <w:r w:rsidRPr="001D1561">
              <w:rPr>
                <w:sz w:val="20"/>
                <w:szCs w:val="20"/>
                <w:lang w:val="ru-RU"/>
              </w:rPr>
              <w:t>е</w:t>
            </w:r>
            <w:r w:rsidRPr="001D1561">
              <w:rPr>
                <w:sz w:val="20"/>
                <w:szCs w:val="20"/>
                <w:lang w:val="ru-RU"/>
              </w:rPr>
              <w:t>ятельность</w:t>
            </w:r>
          </w:p>
        </w:tc>
        <w:tc>
          <w:tcPr>
            <w:tcW w:w="1276" w:type="dxa"/>
          </w:tcPr>
          <w:p w:rsidR="00CF7240" w:rsidRPr="001D1561" w:rsidRDefault="00CF7240" w:rsidP="0043195E">
            <w:pPr>
              <w:pStyle w:val="TableParagraph"/>
              <w:spacing w:before="193"/>
              <w:ind w:firstLine="6"/>
              <w:contextualSpacing/>
              <w:jc w:val="both"/>
              <w:rPr>
                <w:spacing w:val="1"/>
                <w:sz w:val="20"/>
                <w:szCs w:val="20"/>
                <w:lang w:val="ru-RU"/>
              </w:rPr>
            </w:pPr>
            <w:r w:rsidRPr="001D1561">
              <w:rPr>
                <w:sz w:val="20"/>
                <w:szCs w:val="20"/>
                <w:lang w:val="ru-RU"/>
              </w:rPr>
              <w:t>Ру</w:t>
            </w:r>
            <w:r w:rsidRPr="001D1561">
              <w:rPr>
                <w:sz w:val="20"/>
                <w:szCs w:val="20"/>
                <w:lang w:val="ru-RU"/>
              </w:rPr>
              <w:t>с</w:t>
            </w:r>
            <w:r w:rsidRPr="001D1561">
              <w:rPr>
                <w:sz w:val="20"/>
                <w:szCs w:val="20"/>
                <w:lang w:val="ru-RU"/>
              </w:rPr>
              <w:t>скийязык</w:t>
            </w:r>
          </w:p>
          <w:p w:rsidR="00CF7240" w:rsidRPr="001D1561" w:rsidRDefault="00CF7240" w:rsidP="0043195E">
            <w:pPr>
              <w:pStyle w:val="TableParagraph"/>
              <w:spacing w:before="193"/>
              <w:ind w:firstLine="6"/>
              <w:contextualSpacing/>
              <w:jc w:val="both"/>
              <w:rPr>
                <w:sz w:val="20"/>
                <w:szCs w:val="20"/>
                <w:lang w:val="ru-RU"/>
              </w:rPr>
            </w:pPr>
            <w:r w:rsidRPr="001D1561">
              <w:rPr>
                <w:sz w:val="20"/>
                <w:szCs w:val="20"/>
                <w:lang w:val="ru-RU"/>
              </w:rPr>
              <w:t>Математ</w:t>
            </w:r>
            <w:r w:rsidRPr="001D1561">
              <w:rPr>
                <w:sz w:val="20"/>
                <w:szCs w:val="20"/>
                <w:lang w:val="ru-RU"/>
              </w:rPr>
              <w:t>и</w:t>
            </w:r>
            <w:r w:rsidRPr="001D1561">
              <w:rPr>
                <w:sz w:val="20"/>
                <w:szCs w:val="20"/>
                <w:lang w:val="ru-RU"/>
              </w:rPr>
              <w:t>каИст</w:t>
            </w:r>
            <w:r w:rsidRPr="001D1561">
              <w:rPr>
                <w:sz w:val="20"/>
                <w:szCs w:val="20"/>
                <w:lang w:val="ru-RU"/>
              </w:rPr>
              <w:t>о</w:t>
            </w:r>
            <w:r w:rsidRPr="001D1561">
              <w:rPr>
                <w:sz w:val="20"/>
                <w:szCs w:val="20"/>
                <w:lang w:val="ru-RU"/>
              </w:rPr>
              <w:t>рияИн</w:t>
            </w:r>
            <w:r w:rsidRPr="001D1561">
              <w:rPr>
                <w:sz w:val="20"/>
                <w:szCs w:val="20"/>
                <w:lang w:val="ru-RU"/>
              </w:rPr>
              <w:t>о</w:t>
            </w:r>
            <w:r w:rsidRPr="001D1561">
              <w:rPr>
                <w:sz w:val="20"/>
                <w:szCs w:val="20"/>
                <w:lang w:val="ru-RU"/>
              </w:rPr>
              <w:t>странный язык</w:t>
            </w:r>
            <w:r w:rsidRPr="001D1561">
              <w:rPr>
                <w:spacing w:val="-1"/>
                <w:sz w:val="20"/>
                <w:szCs w:val="20"/>
                <w:lang w:val="ru-RU"/>
              </w:rPr>
              <w:t>Вн</w:t>
            </w:r>
            <w:r w:rsidRPr="001D1561">
              <w:rPr>
                <w:spacing w:val="-1"/>
                <w:sz w:val="20"/>
                <w:szCs w:val="20"/>
                <w:lang w:val="ru-RU"/>
              </w:rPr>
              <w:t>е</w:t>
            </w:r>
            <w:r w:rsidRPr="001D1561">
              <w:rPr>
                <w:spacing w:val="-1"/>
                <w:sz w:val="20"/>
                <w:szCs w:val="20"/>
                <w:lang w:val="ru-RU"/>
              </w:rPr>
              <w:t>урочная деятел</w:t>
            </w:r>
            <w:r w:rsidRPr="001D1561">
              <w:rPr>
                <w:spacing w:val="-1"/>
                <w:sz w:val="20"/>
                <w:szCs w:val="20"/>
                <w:lang w:val="ru-RU"/>
              </w:rPr>
              <w:t>ь</w:t>
            </w:r>
            <w:r w:rsidRPr="001D1561">
              <w:rPr>
                <w:sz w:val="20"/>
                <w:szCs w:val="20"/>
                <w:lang w:val="ru-RU"/>
              </w:rPr>
              <w:t>ность.</w:t>
            </w:r>
          </w:p>
        </w:tc>
        <w:tc>
          <w:tcPr>
            <w:tcW w:w="1418" w:type="dxa"/>
          </w:tcPr>
          <w:p w:rsidR="00CF7240" w:rsidRPr="001D1561" w:rsidRDefault="00CF7240" w:rsidP="0043195E">
            <w:pPr>
              <w:pStyle w:val="TableParagraph"/>
              <w:spacing w:before="193"/>
              <w:ind w:firstLine="6"/>
              <w:contextualSpacing/>
              <w:jc w:val="both"/>
              <w:rPr>
                <w:spacing w:val="1"/>
                <w:sz w:val="20"/>
                <w:szCs w:val="20"/>
                <w:lang w:val="ru-RU"/>
              </w:rPr>
            </w:pPr>
            <w:r w:rsidRPr="001D1561">
              <w:rPr>
                <w:sz w:val="20"/>
                <w:szCs w:val="20"/>
                <w:lang w:val="ru-RU"/>
              </w:rPr>
              <w:t>Ру</w:t>
            </w:r>
            <w:r w:rsidRPr="001D1561">
              <w:rPr>
                <w:sz w:val="20"/>
                <w:szCs w:val="20"/>
                <w:lang w:val="ru-RU"/>
              </w:rPr>
              <w:t>с</w:t>
            </w:r>
            <w:r w:rsidRPr="001D1561">
              <w:rPr>
                <w:sz w:val="20"/>
                <w:szCs w:val="20"/>
                <w:lang w:val="ru-RU"/>
              </w:rPr>
              <w:t>скийязыкМ</w:t>
            </w:r>
            <w:r w:rsidRPr="001D1561">
              <w:rPr>
                <w:sz w:val="20"/>
                <w:szCs w:val="20"/>
                <w:lang w:val="ru-RU"/>
              </w:rPr>
              <w:t>а</w:t>
            </w:r>
            <w:r w:rsidRPr="001D1561">
              <w:rPr>
                <w:sz w:val="20"/>
                <w:szCs w:val="20"/>
                <w:lang w:val="ru-RU"/>
              </w:rPr>
              <w:t>темат</w:t>
            </w:r>
            <w:r w:rsidRPr="001D1561">
              <w:rPr>
                <w:sz w:val="20"/>
                <w:szCs w:val="20"/>
                <w:lang w:val="ru-RU"/>
              </w:rPr>
              <w:t>и</w:t>
            </w:r>
            <w:r w:rsidRPr="001D1561">
              <w:rPr>
                <w:sz w:val="20"/>
                <w:szCs w:val="20"/>
                <w:lang w:val="ru-RU"/>
              </w:rPr>
              <w:t>каИстория</w:t>
            </w:r>
          </w:p>
          <w:p w:rsidR="00CF7240" w:rsidRPr="001D1561" w:rsidRDefault="00CF7240" w:rsidP="0043195E">
            <w:pPr>
              <w:pStyle w:val="TableParagraph"/>
              <w:spacing w:before="193"/>
              <w:ind w:firstLine="6"/>
              <w:contextualSpacing/>
              <w:jc w:val="both"/>
              <w:rPr>
                <w:spacing w:val="1"/>
                <w:sz w:val="20"/>
                <w:szCs w:val="20"/>
                <w:lang w:val="ru-RU"/>
              </w:rPr>
            </w:pPr>
            <w:r w:rsidRPr="001D1561">
              <w:rPr>
                <w:sz w:val="20"/>
                <w:szCs w:val="20"/>
                <w:lang w:val="ru-RU"/>
              </w:rPr>
              <w:t>Иностранный язык</w:t>
            </w:r>
          </w:p>
          <w:p w:rsidR="00CF7240" w:rsidRPr="001D1561" w:rsidRDefault="00CF7240" w:rsidP="0043195E">
            <w:pPr>
              <w:pStyle w:val="TableParagraph"/>
              <w:spacing w:before="193"/>
              <w:ind w:firstLine="6"/>
              <w:contextualSpacing/>
              <w:jc w:val="both"/>
              <w:rPr>
                <w:sz w:val="20"/>
                <w:szCs w:val="20"/>
                <w:lang w:val="ru-RU"/>
              </w:rPr>
            </w:pPr>
            <w:r w:rsidRPr="001D1561">
              <w:rPr>
                <w:spacing w:val="-1"/>
                <w:sz w:val="20"/>
                <w:szCs w:val="20"/>
                <w:lang w:val="ru-RU"/>
              </w:rPr>
              <w:t>Внеурочная деятель</w:t>
            </w:r>
            <w:r w:rsidRPr="001D1561">
              <w:rPr>
                <w:sz w:val="20"/>
                <w:szCs w:val="20"/>
                <w:lang w:val="ru-RU"/>
              </w:rPr>
              <w:t>ность</w:t>
            </w:r>
          </w:p>
          <w:p w:rsidR="00CF7240" w:rsidRPr="001D1561" w:rsidRDefault="00CF7240" w:rsidP="0043195E">
            <w:pPr>
              <w:pStyle w:val="TableParagraph"/>
              <w:spacing w:before="193"/>
              <w:ind w:firstLine="6"/>
              <w:contextualSpacing/>
              <w:jc w:val="both"/>
              <w:rPr>
                <w:sz w:val="20"/>
                <w:szCs w:val="20"/>
                <w:lang w:val="ru-RU"/>
              </w:rPr>
            </w:pPr>
            <w:r w:rsidRPr="001D1561">
              <w:rPr>
                <w:sz w:val="20"/>
                <w:szCs w:val="20"/>
                <w:lang w:val="ru-RU"/>
              </w:rPr>
              <w:t>Предм</w:t>
            </w:r>
            <w:r w:rsidRPr="001D1561">
              <w:rPr>
                <w:sz w:val="20"/>
                <w:szCs w:val="20"/>
                <w:lang w:val="ru-RU"/>
              </w:rPr>
              <w:t>е</w:t>
            </w:r>
            <w:r w:rsidRPr="001D1561">
              <w:rPr>
                <w:sz w:val="20"/>
                <w:szCs w:val="20"/>
                <w:lang w:val="ru-RU"/>
              </w:rPr>
              <w:t>тыЕНЦ</w:t>
            </w:r>
          </w:p>
        </w:tc>
      </w:tr>
    </w:tbl>
    <w:p w:rsidR="00CF7240" w:rsidRPr="001D1561" w:rsidRDefault="00CF7240" w:rsidP="0043195E">
      <w:pPr>
        <w:pStyle w:val="aff2"/>
        <w:spacing w:before="1"/>
        <w:ind w:left="0" w:right="-143"/>
        <w:jc w:val="both"/>
        <w:rPr>
          <w:sz w:val="20"/>
          <w:szCs w:val="20"/>
          <w:lang w:val="ru-RU"/>
        </w:rPr>
      </w:pPr>
    </w:p>
    <w:p w:rsidR="00CF7240" w:rsidRPr="001D1561" w:rsidRDefault="00CF7240" w:rsidP="0043195E">
      <w:pPr>
        <w:spacing w:line="240" w:lineRule="auto"/>
        <w:ind w:right="-143"/>
        <w:rPr>
          <w:rFonts w:cs="Times New Roman"/>
          <w:szCs w:val="20"/>
        </w:rPr>
      </w:pPr>
      <w:r w:rsidRPr="001D1561">
        <w:rPr>
          <w:rFonts w:cs="Times New Roman"/>
          <w:szCs w:val="20"/>
        </w:rPr>
        <w:t>Итоговаяоценкавыпускникаиеёиспользованиеприпереходеотосновного</w:t>
      </w:r>
      <w:r w:rsidRPr="001D1561">
        <w:rPr>
          <w:rFonts w:cs="Times New Roman"/>
          <w:spacing w:val="-5"/>
          <w:szCs w:val="20"/>
        </w:rPr>
        <w:t xml:space="preserve"> общего </w:t>
      </w:r>
      <w:r w:rsidRPr="001D1561">
        <w:rPr>
          <w:rFonts w:cs="Times New Roman"/>
          <w:szCs w:val="20"/>
        </w:rPr>
        <w:t>к среднемуобщемуобразованию</w:t>
      </w:r>
    </w:p>
    <w:p w:rsidR="00CF7240" w:rsidRPr="001D1561" w:rsidRDefault="00CF7240" w:rsidP="0043195E">
      <w:pPr>
        <w:spacing w:before="127" w:line="240" w:lineRule="auto"/>
        <w:ind w:right="-143" w:firstLine="456"/>
        <w:rPr>
          <w:rFonts w:cs="Times New Roman"/>
          <w:szCs w:val="20"/>
        </w:rPr>
      </w:pPr>
      <w:r w:rsidRPr="001D1561">
        <w:rPr>
          <w:rFonts w:cs="Times New Roman"/>
          <w:szCs w:val="20"/>
        </w:rPr>
        <w:t>Наитоговуюоценкунаступениосновногообщегообразованиявынося</w:t>
      </w:r>
      <w:r w:rsidRPr="001D1561">
        <w:rPr>
          <w:rFonts w:cs="Times New Roman"/>
          <w:szCs w:val="20"/>
        </w:rPr>
        <w:t>т</w:t>
      </w:r>
      <w:r w:rsidRPr="001D1561">
        <w:rPr>
          <w:rFonts w:cs="Times New Roman"/>
          <w:szCs w:val="20"/>
        </w:rPr>
        <w:t>ся</w:t>
      </w:r>
      <w:r w:rsidRPr="001D1561">
        <w:rPr>
          <w:rFonts w:cs="Times New Roman"/>
          <w:i/>
          <w:szCs w:val="20"/>
        </w:rPr>
        <w:t>толькопредметныеиметапредметныерезульт</w:t>
      </w:r>
      <w:r w:rsidRPr="001D1561">
        <w:rPr>
          <w:rFonts w:cs="Times New Roman"/>
          <w:i/>
          <w:szCs w:val="20"/>
        </w:rPr>
        <w:t>а</w:t>
      </w:r>
      <w:r w:rsidRPr="001D1561">
        <w:rPr>
          <w:rFonts w:cs="Times New Roman"/>
          <w:i/>
          <w:szCs w:val="20"/>
        </w:rPr>
        <w:t>ты</w:t>
      </w:r>
      <w:r w:rsidRPr="001D1561">
        <w:rPr>
          <w:rFonts w:cs="Times New Roman"/>
          <w:szCs w:val="20"/>
        </w:rPr>
        <w:t>,описанныевразделе«Выпускник научи</w:t>
      </w:r>
      <w:r w:rsidRPr="001D1561">
        <w:rPr>
          <w:rFonts w:cs="Times New Roman"/>
          <w:szCs w:val="20"/>
        </w:rPr>
        <w:t>т</w:t>
      </w:r>
      <w:r w:rsidRPr="001D1561">
        <w:rPr>
          <w:rFonts w:cs="Times New Roman"/>
          <w:szCs w:val="20"/>
        </w:rPr>
        <w:t>ся»планируемыхрезультатовосновногообщегообразования.</w:t>
      </w:r>
    </w:p>
    <w:p w:rsidR="00CF7240" w:rsidRPr="001D1561" w:rsidRDefault="00CF7240" w:rsidP="0043195E">
      <w:pPr>
        <w:pStyle w:val="aff2"/>
        <w:spacing w:before="4"/>
        <w:ind w:left="0" w:right="-143"/>
        <w:jc w:val="both"/>
        <w:rPr>
          <w:sz w:val="20"/>
          <w:szCs w:val="20"/>
          <w:lang w:val="ru-RU"/>
        </w:rPr>
      </w:pPr>
      <w:r w:rsidRPr="001D1561">
        <w:rPr>
          <w:sz w:val="20"/>
          <w:szCs w:val="20"/>
          <w:lang w:val="ru-RU"/>
        </w:rPr>
        <w:t>Итоговаяоценкавыпускникаформируетсянаоснове:</w:t>
      </w:r>
    </w:p>
    <w:p w:rsidR="00CF7240" w:rsidRPr="001D1561" w:rsidRDefault="00CF7240" w:rsidP="00A271EC">
      <w:pPr>
        <w:pStyle w:val="aff4"/>
        <w:numPr>
          <w:ilvl w:val="0"/>
          <w:numId w:val="16"/>
        </w:numPr>
        <w:tabs>
          <w:tab w:val="left" w:pos="698"/>
        </w:tabs>
        <w:spacing w:before="136"/>
        <w:ind w:left="0" w:right="-143" w:firstLine="0"/>
        <w:jc w:val="both"/>
        <w:rPr>
          <w:sz w:val="20"/>
          <w:szCs w:val="20"/>
          <w:lang w:val="ru-RU"/>
        </w:rPr>
      </w:pPr>
      <w:r w:rsidRPr="001D1561">
        <w:rPr>
          <w:sz w:val="20"/>
          <w:szCs w:val="20"/>
          <w:lang w:val="ru-RU"/>
        </w:rPr>
        <w:t>результатов внутришкольного мониторинга образовательных д</w:t>
      </w:r>
      <w:r w:rsidRPr="001D1561">
        <w:rPr>
          <w:sz w:val="20"/>
          <w:szCs w:val="20"/>
          <w:lang w:val="ru-RU"/>
        </w:rPr>
        <w:t>о</w:t>
      </w:r>
      <w:r w:rsidRPr="001D1561">
        <w:rPr>
          <w:sz w:val="20"/>
          <w:szCs w:val="20"/>
          <w:lang w:val="ru-RU"/>
        </w:rPr>
        <w:t>стижений по всем предметам, зафиксированных в оценочных листах, в томчисле запромежуточныеиитоговыекомплексныеработы намежпредме</w:t>
      </w:r>
      <w:r w:rsidRPr="001D1561">
        <w:rPr>
          <w:sz w:val="20"/>
          <w:szCs w:val="20"/>
          <w:lang w:val="ru-RU"/>
        </w:rPr>
        <w:t>т</w:t>
      </w:r>
      <w:r w:rsidRPr="001D1561">
        <w:rPr>
          <w:sz w:val="20"/>
          <w:szCs w:val="20"/>
          <w:lang w:val="ru-RU"/>
        </w:rPr>
        <w:t>нойоснове;</w:t>
      </w:r>
    </w:p>
    <w:p w:rsidR="00CF7240" w:rsidRPr="001D1561" w:rsidRDefault="00CF7240" w:rsidP="00A271EC">
      <w:pPr>
        <w:pStyle w:val="aff4"/>
        <w:numPr>
          <w:ilvl w:val="0"/>
          <w:numId w:val="16"/>
        </w:numPr>
        <w:tabs>
          <w:tab w:val="left" w:pos="698"/>
        </w:tabs>
        <w:spacing w:before="0"/>
        <w:ind w:left="0" w:right="-143" w:hanging="145"/>
        <w:jc w:val="both"/>
        <w:rPr>
          <w:sz w:val="20"/>
          <w:szCs w:val="20"/>
          <w:lang w:val="ru-RU"/>
        </w:rPr>
      </w:pPr>
      <w:r w:rsidRPr="001D1561">
        <w:rPr>
          <w:sz w:val="20"/>
          <w:szCs w:val="20"/>
          <w:lang w:val="ru-RU"/>
        </w:rPr>
        <w:t>оценокзавыполнениеитоговыхработповсемучебнымпредметам;</w:t>
      </w:r>
    </w:p>
    <w:p w:rsidR="00CF7240" w:rsidRPr="001D1561" w:rsidRDefault="00CF7240" w:rsidP="00A271EC">
      <w:pPr>
        <w:pStyle w:val="aff4"/>
        <w:numPr>
          <w:ilvl w:val="0"/>
          <w:numId w:val="16"/>
        </w:numPr>
        <w:tabs>
          <w:tab w:val="left" w:pos="698"/>
        </w:tabs>
        <w:spacing w:before="142"/>
        <w:ind w:left="0" w:right="-143" w:hanging="145"/>
        <w:jc w:val="both"/>
        <w:rPr>
          <w:sz w:val="20"/>
          <w:szCs w:val="20"/>
          <w:lang w:val="ru-RU"/>
        </w:rPr>
      </w:pPr>
      <w:r w:rsidRPr="001D1561">
        <w:rPr>
          <w:spacing w:val="-1"/>
          <w:sz w:val="20"/>
          <w:szCs w:val="20"/>
          <w:lang w:val="ru-RU"/>
        </w:rPr>
        <w:t xml:space="preserve">оценкизавыполнение </w:t>
      </w:r>
      <w:r w:rsidRPr="001D1561">
        <w:rPr>
          <w:sz w:val="20"/>
          <w:szCs w:val="20"/>
          <w:lang w:val="ru-RU"/>
        </w:rPr>
        <w:t>изащитуиндивидуальногопроекта;</w:t>
      </w:r>
    </w:p>
    <w:p w:rsidR="00CF7240" w:rsidRPr="00B6057E" w:rsidRDefault="00CF7240" w:rsidP="00A271EC">
      <w:pPr>
        <w:pStyle w:val="aff4"/>
        <w:numPr>
          <w:ilvl w:val="0"/>
          <w:numId w:val="16"/>
        </w:numPr>
        <w:tabs>
          <w:tab w:val="left" w:pos="698"/>
        </w:tabs>
        <w:ind w:left="0" w:right="-143" w:hanging="145"/>
        <w:jc w:val="both"/>
        <w:rPr>
          <w:sz w:val="20"/>
          <w:szCs w:val="20"/>
          <w:lang w:val="ru-RU"/>
        </w:rPr>
      </w:pPr>
      <w:r w:rsidRPr="001D1561">
        <w:rPr>
          <w:sz w:val="20"/>
          <w:szCs w:val="20"/>
          <w:lang w:val="ru-RU"/>
        </w:rPr>
        <w:t>оценокзараб</w:t>
      </w:r>
      <w:r w:rsidRPr="001D1561">
        <w:rPr>
          <w:sz w:val="20"/>
          <w:szCs w:val="20"/>
          <w:lang w:val="ru-RU"/>
        </w:rPr>
        <w:t>о</w:t>
      </w:r>
      <w:r w:rsidRPr="001D1561">
        <w:rPr>
          <w:sz w:val="20"/>
          <w:szCs w:val="20"/>
          <w:lang w:val="ru-RU"/>
        </w:rPr>
        <w:t>ты,выносимыенагосударственную</w:t>
      </w:r>
      <w:r w:rsidRPr="00B6057E">
        <w:rPr>
          <w:sz w:val="20"/>
          <w:szCs w:val="20"/>
          <w:lang w:val="ru-RU"/>
        </w:rPr>
        <w:t>(итоговую)аттестацию(далее—ГИА).</w:t>
      </w:r>
    </w:p>
    <w:p w:rsidR="00CF7240" w:rsidRPr="001D1561" w:rsidRDefault="00CF7240" w:rsidP="0043195E">
      <w:pPr>
        <w:pStyle w:val="aff2"/>
        <w:spacing w:before="137"/>
        <w:ind w:left="0" w:right="-143" w:firstLine="456"/>
        <w:jc w:val="both"/>
        <w:rPr>
          <w:sz w:val="20"/>
          <w:szCs w:val="20"/>
          <w:lang w:val="ru-RU"/>
        </w:rPr>
      </w:pPr>
      <w:r w:rsidRPr="001D1561">
        <w:rPr>
          <w:sz w:val="20"/>
          <w:szCs w:val="20"/>
          <w:lang w:val="ru-RU"/>
        </w:rPr>
        <w:t>Приэтомрезультатывнутришкольногомониторингахарактеризуютв</w:t>
      </w:r>
      <w:r w:rsidRPr="001D1561">
        <w:rPr>
          <w:sz w:val="20"/>
          <w:szCs w:val="20"/>
          <w:lang w:val="ru-RU"/>
        </w:rPr>
        <w:t>ы</w:t>
      </w:r>
      <w:r w:rsidRPr="001D1561">
        <w:rPr>
          <w:sz w:val="20"/>
          <w:szCs w:val="20"/>
          <w:lang w:val="ru-RU"/>
        </w:rPr>
        <w:t>полнениевсейсовокупностипланируемыхрезульт</w:t>
      </w:r>
      <w:r w:rsidRPr="001D1561">
        <w:rPr>
          <w:sz w:val="20"/>
          <w:szCs w:val="20"/>
          <w:lang w:val="ru-RU"/>
        </w:rPr>
        <w:t>а</w:t>
      </w:r>
      <w:r w:rsidRPr="001D1561">
        <w:rPr>
          <w:sz w:val="20"/>
          <w:szCs w:val="20"/>
          <w:lang w:val="ru-RU"/>
        </w:rPr>
        <w:t>тов,атакжединамикуобразовательных достиженийобучающихсязапериод</w:t>
      </w:r>
      <w:r w:rsidRPr="001D1561">
        <w:rPr>
          <w:sz w:val="20"/>
          <w:szCs w:val="20"/>
          <w:lang w:val="ru-RU"/>
        </w:rPr>
        <w:t>о</w:t>
      </w:r>
      <w:r w:rsidRPr="001D1561">
        <w:rPr>
          <w:sz w:val="20"/>
          <w:szCs w:val="20"/>
          <w:lang w:val="ru-RU"/>
        </w:rPr>
        <w:t>бучения.Аоценки заитоговыеработы,индивидуальныйпроекти работы,</w:t>
      </w:r>
    </w:p>
    <w:p w:rsidR="00CF7240" w:rsidRPr="001D1561" w:rsidRDefault="00CF7240" w:rsidP="0043195E">
      <w:pPr>
        <w:pStyle w:val="aff2"/>
        <w:spacing w:before="68"/>
        <w:ind w:left="0" w:right="-143"/>
        <w:jc w:val="both"/>
        <w:rPr>
          <w:sz w:val="20"/>
          <w:szCs w:val="20"/>
          <w:lang w:val="ru-RU"/>
        </w:rPr>
      </w:pPr>
      <w:r w:rsidRPr="001D1561">
        <w:rPr>
          <w:sz w:val="20"/>
          <w:szCs w:val="20"/>
          <w:lang w:val="ru-RU"/>
        </w:rPr>
        <w:t>выносимые на Г(И)А, характеризуют уровень усвоения обучающимися опорной системы знаний по изучаемым предметам, а также уровеньовлад</w:t>
      </w:r>
      <w:r w:rsidRPr="001D1561">
        <w:rPr>
          <w:sz w:val="20"/>
          <w:szCs w:val="20"/>
          <w:lang w:val="ru-RU"/>
        </w:rPr>
        <w:t>е</w:t>
      </w:r>
      <w:r w:rsidRPr="001D1561">
        <w:rPr>
          <w:sz w:val="20"/>
          <w:szCs w:val="20"/>
          <w:lang w:val="ru-RU"/>
        </w:rPr>
        <w:t>нияметапредметными действиями.</w:t>
      </w:r>
    </w:p>
    <w:p w:rsidR="00CF7240" w:rsidRPr="001D1561" w:rsidRDefault="00CF7240" w:rsidP="0043195E">
      <w:pPr>
        <w:spacing w:before="5" w:line="240" w:lineRule="auto"/>
        <w:ind w:right="-143" w:firstLine="456"/>
        <w:rPr>
          <w:rFonts w:cs="Times New Roman"/>
          <w:szCs w:val="20"/>
        </w:rPr>
      </w:pPr>
      <w:r w:rsidRPr="001D1561">
        <w:rPr>
          <w:rFonts w:cs="Times New Roman"/>
          <w:szCs w:val="20"/>
        </w:rPr>
        <w:lastRenderedPageBreak/>
        <w:t>Педагогический совет образовательного учреждения на основе выв</w:t>
      </w:r>
      <w:r w:rsidRPr="001D1561">
        <w:rPr>
          <w:rFonts w:cs="Times New Roman"/>
          <w:szCs w:val="20"/>
        </w:rPr>
        <w:t>о</w:t>
      </w:r>
      <w:r w:rsidRPr="001D1561">
        <w:rPr>
          <w:rFonts w:cs="Times New Roman"/>
          <w:szCs w:val="20"/>
        </w:rPr>
        <w:t>дов, сделанных классными руководителями и учителями отдельныхпре</w:t>
      </w:r>
      <w:r w:rsidRPr="001D1561">
        <w:rPr>
          <w:rFonts w:cs="Times New Roman"/>
          <w:szCs w:val="20"/>
        </w:rPr>
        <w:t>д</w:t>
      </w:r>
      <w:r w:rsidRPr="001D1561">
        <w:rPr>
          <w:rFonts w:cs="Times New Roman"/>
          <w:szCs w:val="20"/>
        </w:rPr>
        <w:t>метов по каждому выпускнику, рассматривает вопрос об успешном освоении данным обучающимся основной образовательнойпрограммы основного о</w:t>
      </w:r>
      <w:r w:rsidRPr="001D1561">
        <w:rPr>
          <w:rFonts w:cs="Times New Roman"/>
          <w:szCs w:val="20"/>
        </w:rPr>
        <w:t>б</w:t>
      </w:r>
      <w:r w:rsidRPr="001D1561">
        <w:rPr>
          <w:rFonts w:cs="Times New Roman"/>
          <w:szCs w:val="20"/>
        </w:rPr>
        <w:t>щего образования и выдачи документа государственного образца об уровне образования — аттестата об основномобщемобразовании.</w:t>
      </w:r>
    </w:p>
    <w:p w:rsidR="00CF7240" w:rsidRPr="001D1561" w:rsidRDefault="00CF7240" w:rsidP="0043195E">
      <w:pPr>
        <w:spacing w:line="240" w:lineRule="auto"/>
        <w:ind w:right="-143" w:firstLine="456"/>
        <w:rPr>
          <w:rFonts w:cs="Times New Roman"/>
          <w:szCs w:val="20"/>
        </w:rPr>
      </w:pPr>
      <w:r w:rsidRPr="001D1561">
        <w:rPr>
          <w:rFonts w:cs="Times New Roman"/>
          <w:szCs w:val="20"/>
        </w:rPr>
        <w:t>В случае если полученные обучающимся итоговые оценки не позв</w:t>
      </w:r>
      <w:r w:rsidRPr="001D1561">
        <w:rPr>
          <w:rFonts w:cs="Times New Roman"/>
          <w:szCs w:val="20"/>
        </w:rPr>
        <w:t>о</w:t>
      </w:r>
      <w:r w:rsidRPr="001D1561">
        <w:rPr>
          <w:rFonts w:cs="Times New Roman"/>
          <w:szCs w:val="20"/>
        </w:rPr>
        <w:t>ляют сделать однозначного вывода о достижении планируемых ре-зультатов, решение о выдаче документа государственного образца об уровне образ</w:t>
      </w:r>
      <w:r w:rsidRPr="001D1561">
        <w:rPr>
          <w:rFonts w:cs="Times New Roman"/>
          <w:szCs w:val="20"/>
        </w:rPr>
        <w:t>о</w:t>
      </w:r>
      <w:r w:rsidRPr="001D1561">
        <w:rPr>
          <w:rFonts w:cs="Times New Roman"/>
          <w:szCs w:val="20"/>
        </w:rPr>
        <w:t>вания – аттестата об основном общем образова-нии принимается педагог</w:t>
      </w:r>
      <w:r w:rsidRPr="001D1561">
        <w:rPr>
          <w:rFonts w:cs="Times New Roman"/>
          <w:szCs w:val="20"/>
        </w:rPr>
        <w:t>и</w:t>
      </w:r>
      <w:r w:rsidRPr="001D1561">
        <w:rPr>
          <w:rFonts w:cs="Times New Roman"/>
          <w:szCs w:val="20"/>
        </w:rPr>
        <w:t>ческим советом с учётом динамики образовательных достижений выпус</w:t>
      </w:r>
      <w:r w:rsidRPr="001D1561">
        <w:rPr>
          <w:rFonts w:cs="Times New Roman"/>
          <w:szCs w:val="20"/>
        </w:rPr>
        <w:t>к</w:t>
      </w:r>
      <w:r w:rsidRPr="001D1561">
        <w:rPr>
          <w:rFonts w:cs="Times New Roman"/>
          <w:szCs w:val="20"/>
        </w:rPr>
        <w:t>ника и контекстной информации обусловиях и особенностях его обучения в рамках регламентированных процедур, устанавливаемых Министерством образования и науки Рос-сийскойФедерации.</w:t>
      </w:r>
    </w:p>
    <w:p w:rsidR="00CF7240" w:rsidRPr="001D1561" w:rsidRDefault="00CF7240" w:rsidP="0043195E">
      <w:pPr>
        <w:spacing w:line="240" w:lineRule="auto"/>
        <w:ind w:right="-143" w:firstLine="456"/>
        <w:rPr>
          <w:rFonts w:cs="Times New Roman"/>
          <w:szCs w:val="20"/>
        </w:rPr>
      </w:pPr>
      <w:r w:rsidRPr="001D1561">
        <w:rPr>
          <w:rFonts w:cs="Times New Roman"/>
          <w:szCs w:val="20"/>
        </w:rPr>
        <w:t>Решение о выдаче документа государственногообразца обуровнеобр</w:t>
      </w:r>
      <w:r w:rsidRPr="001D1561">
        <w:rPr>
          <w:rFonts w:cs="Times New Roman"/>
          <w:szCs w:val="20"/>
        </w:rPr>
        <w:t>а</w:t>
      </w:r>
      <w:r w:rsidRPr="001D1561">
        <w:rPr>
          <w:rFonts w:cs="Times New Roman"/>
          <w:szCs w:val="20"/>
        </w:rPr>
        <w:t>зования—аттестатаобосновномобщемобразовании принимается одновр</w:t>
      </w:r>
      <w:r w:rsidRPr="001D1561">
        <w:rPr>
          <w:rFonts w:cs="Times New Roman"/>
          <w:szCs w:val="20"/>
        </w:rPr>
        <w:t>е</w:t>
      </w:r>
      <w:r w:rsidRPr="001D1561">
        <w:rPr>
          <w:rFonts w:cs="Times New Roman"/>
          <w:szCs w:val="20"/>
        </w:rPr>
        <w:t>менно с рассмотрением и утверждением характеристики обучающегося, с учётом которой осуществляется приёмвпрофильныеклассыстаршейшк</w:t>
      </w:r>
      <w:r w:rsidRPr="001D1561">
        <w:rPr>
          <w:rFonts w:cs="Times New Roman"/>
          <w:szCs w:val="20"/>
        </w:rPr>
        <w:t>о</w:t>
      </w:r>
      <w:r w:rsidRPr="001D1561">
        <w:rPr>
          <w:rFonts w:cs="Times New Roman"/>
          <w:szCs w:val="20"/>
        </w:rPr>
        <w:t>лы.Вхарактеристикеобучающегося:</w:t>
      </w:r>
    </w:p>
    <w:p w:rsidR="00CF7240" w:rsidRPr="001D1561" w:rsidRDefault="00CF7240" w:rsidP="00A271EC">
      <w:pPr>
        <w:pStyle w:val="aff4"/>
        <w:numPr>
          <w:ilvl w:val="0"/>
          <w:numId w:val="16"/>
        </w:numPr>
        <w:tabs>
          <w:tab w:val="left" w:pos="698"/>
        </w:tabs>
        <w:spacing w:before="0"/>
        <w:ind w:left="0" w:right="-143" w:hanging="145"/>
        <w:jc w:val="both"/>
        <w:rPr>
          <w:sz w:val="20"/>
          <w:szCs w:val="20"/>
          <w:lang w:val="ru-RU"/>
        </w:rPr>
      </w:pPr>
      <w:r w:rsidRPr="001D1561">
        <w:rPr>
          <w:sz w:val="20"/>
          <w:szCs w:val="20"/>
          <w:lang w:val="ru-RU"/>
        </w:rPr>
        <w:t>отмечаютсяобразовательныедостиженияиположительныекачестваобуча</w:t>
      </w:r>
      <w:r w:rsidRPr="001D1561">
        <w:rPr>
          <w:sz w:val="20"/>
          <w:szCs w:val="20"/>
          <w:lang w:val="ru-RU"/>
        </w:rPr>
        <w:t>ю</w:t>
      </w:r>
      <w:r w:rsidRPr="001D1561">
        <w:rPr>
          <w:sz w:val="20"/>
          <w:szCs w:val="20"/>
          <w:lang w:val="ru-RU"/>
        </w:rPr>
        <w:t>щегося;</w:t>
      </w:r>
    </w:p>
    <w:p w:rsidR="00CF7240" w:rsidRPr="001D1561" w:rsidRDefault="00CF7240" w:rsidP="00A271EC">
      <w:pPr>
        <w:pStyle w:val="aff4"/>
        <w:numPr>
          <w:ilvl w:val="0"/>
          <w:numId w:val="16"/>
        </w:numPr>
        <w:tabs>
          <w:tab w:val="left" w:pos="698"/>
        </w:tabs>
        <w:spacing w:before="132"/>
        <w:ind w:left="0" w:right="-143" w:firstLine="0"/>
        <w:jc w:val="both"/>
        <w:rPr>
          <w:sz w:val="20"/>
          <w:szCs w:val="20"/>
          <w:lang w:val="ru-RU"/>
        </w:rPr>
      </w:pPr>
      <w:r w:rsidRPr="001D1561">
        <w:rPr>
          <w:sz w:val="20"/>
          <w:szCs w:val="20"/>
          <w:lang w:val="ru-RU"/>
        </w:rPr>
        <w:t>даются педагогические рекомендации к выбору направлений пр</w:t>
      </w:r>
      <w:r w:rsidRPr="001D1561">
        <w:rPr>
          <w:sz w:val="20"/>
          <w:szCs w:val="20"/>
          <w:lang w:val="ru-RU"/>
        </w:rPr>
        <w:t>о</w:t>
      </w:r>
      <w:r w:rsidRPr="001D1561">
        <w:rPr>
          <w:sz w:val="20"/>
          <w:szCs w:val="20"/>
          <w:lang w:val="ru-RU"/>
        </w:rPr>
        <w:t>фильного образования с учётом выбора, сделанного выпускником, а такж</w:t>
      </w:r>
      <w:r w:rsidRPr="001D1561">
        <w:rPr>
          <w:sz w:val="20"/>
          <w:szCs w:val="20"/>
          <w:lang w:val="ru-RU"/>
        </w:rPr>
        <w:t>е</w:t>
      </w:r>
      <w:r w:rsidRPr="001D1561">
        <w:rPr>
          <w:sz w:val="20"/>
          <w:szCs w:val="20"/>
          <w:lang w:val="ru-RU"/>
        </w:rPr>
        <w:t>сучётомуспеховипроблемобучающегося.</w:t>
      </w:r>
    </w:p>
    <w:p w:rsidR="00CF7240" w:rsidRPr="001D1561" w:rsidRDefault="00CF7240" w:rsidP="0043195E">
      <w:pPr>
        <w:pStyle w:val="aff2"/>
        <w:ind w:left="0" w:right="-143" w:firstLine="456"/>
        <w:jc w:val="both"/>
        <w:rPr>
          <w:sz w:val="20"/>
          <w:szCs w:val="20"/>
          <w:lang w:val="ru-RU"/>
        </w:rPr>
      </w:pPr>
      <w:r w:rsidRPr="001D1561">
        <w:rPr>
          <w:sz w:val="20"/>
          <w:szCs w:val="20"/>
          <w:lang w:val="ru-RU"/>
        </w:rPr>
        <w:t>Все выводы и оценки, включаемые в характеристику, должны быть подтверждены материалами мониторинга образовательных достиженийи</w:t>
      </w:r>
      <w:r w:rsidRPr="001D1561">
        <w:rPr>
          <w:sz w:val="20"/>
          <w:szCs w:val="20"/>
          <w:lang w:val="ru-RU"/>
        </w:rPr>
        <w:t>д</w:t>
      </w:r>
      <w:r w:rsidRPr="001D1561">
        <w:rPr>
          <w:sz w:val="20"/>
          <w:szCs w:val="20"/>
          <w:lang w:val="ru-RU"/>
        </w:rPr>
        <w:t>ругимиобъективнымипоказателями.</w:t>
      </w:r>
    </w:p>
    <w:p w:rsidR="00CF7240" w:rsidRPr="001D1561" w:rsidRDefault="00CF7240" w:rsidP="0043195E">
      <w:pPr>
        <w:spacing w:line="240" w:lineRule="auto"/>
        <w:ind w:right="-143"/>
        <w:rPr>
          <w:rFonts w:cs="Times New Roman"/>
          <w:szCs w:val="20"/>
        </w:rPr>
      </w:pPr>
    </w:p>
    <w:p w:rsidR="00CF7240" w:rsidRPr="001D1561" w:rsidRDefault="00CF7240" w:rsidP="0043195E">
      <w:pPr>
        <w:pStyle w:val="aff2"/>
        <w:ind w:left="0" w:right="-143" w:firstLine="142"/>
        <w:jc w:val="both"/>
        <w:rPr>
          <w:sz w:val="20"/>
          <w:szCs w:val="20"/>
          <w:lang w:val="ru-RU"/>
        </w:rPr>
      </w:pP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lastRenderedPageBreak/>
        <w:t>2.</w:t>
      </w:r>
      <w:r w:rsidRPr="001D1561">
        <w:rPr>
          <w:rFonts w:cs="Times New Roman"/>
          <w:color w:val="auto"/>
          <w:sz w:val="20"/>
          <w:szCs w:val="20"/>
        </w:rPr>
        <w:t> </w:t>
      </w:r>
      <w:r w:rsidRPr="001D1561">
        <w:rPr>
          <w:rFonts w:cs="Times New Roman"/>
          <w:color w:val="auto"/>
          <w:sz w:val="20"/>
          <w:szCs w:val="20"/>
        </w:rPr>
        <w:t xml:space="preserve">Содержательный раздел программы </w:t>
      </w:r>
      <w:r w:rsidRPr="001D1561">
        <w:rPr>
          <w:rFonts w:cs="Times New Roman"/>
          <w:color w:val="auto"/>
          <w:sz w:val="20"/>
          <w:szCs w:val="20"/>
        </w:rPr>
        <w:br/>
        <w:t>основного общего образования</w:t>
      </w:r>
    </w:p>
    <w:p w:rsidR="00C10063" w:rsidRPr="001D1561" w:rsidRDefault="00416B7C" w:rsidP="0043195E">
      <w:pPr>
        <w:pStyle w:val="h2-first"/>
        <w:spacing w:line="240" w:lineRule="auto"/>
        <w:rPr>
          <w:rFonts w:cs="Times New Roman"/>
          <w:color w:val="auto"/>
          <w:sz w:val="20"/>
          <w:szCs w:val="20"/>
        </w:rPr>
      </w:pPr>
      <w:r w:rsidRPr="001D1561">
        <w:rPr>
          <w:rFonts w:cs="Times New Roman"/>
          <w:color w:val="auto"/>
          <w:sz w:val="20"/>
          <w:szCs w:val="20"/>
        </w:rPr>
        <w:t xml:space="preserve">2.1. Рабочие программы учебных предметов, учебных курсов (в том </w:t>
      </w:r>
      <w:r w:rsidR="00CF7240" w:rsidRPr="001D1561">
        <w:rPr>
          <w:rFonts w:cs="Times New Roman"/>
          <w:color w:val="auto"/>
          <w:sz w:val="20"/>
          <w:szCs w:val="20"/>
        </w:rPr>
        <w:t>числе внеурочной деятельности)</w:t>
      </w:r>
    </w:p>
    <w:p w:rsidR="00416B7C" w:rsidRPr="001D1561" w:rsidRDefault="00416B7C" w:rsidP="0043195E">
      <w:pPr>
        <w:pStyle w:val="h2-first"/>
        <w:spacing w:line="240" w:lineRule="auto"/>
        <w:rPr>
          <w:rFonts w:cs="Times New Roman"/>
          <w:color w:val="auto"/>
          <w:sz w:val="20"/>
          <w:szCs w:val="20"/>
        </w:rPr>
      </w:pPr>
      <w:r w:rsidRPr="001D1561">
        <w:rPr>
          <w:rFonts w:cs="Times New Roman"/>
          <w:color w:val="auto"/>
          <w:sz w:val="20"/>
          <w:szCs w:val="20"/>
        </w:rPr>
        <w:t>2.1.1</w:t>
      </w:r>
      <w:r w:rsidRPr="001D1561">
        <w:rPr>
          <w:rFonts w:cs="Times New Roman"/>
          <w:color w:val="auto"/>
          <w:sz w:val="20"/>
          <w:szCs w:val="20"/>
        </w:rPr>
        <w:t> </w:t>
      </w:r>
      <w:r w:rsidRPr="001D1561">
        <w:rPr>
          <w:rFonts w:cs="Times New Roman"/>
          <w:color w:val="auto"/>
          <w:sz w:val="20"/>
          <w:szCs w:val="20"/>
        </w:rPr>
        <w:t>РУССКИЙ ЯЗЫК</w:t>
      </w:r>
    </w:p>
    <w:p w:rsidR="00224DD2" w:rsidRPr="001D1561" w:rsidRDefault="00224DD2" w:rsidP="0043195E">
      <w:pPr>
        <w:pStyle w:val="aff6"/>
        <w:spacing w:before="72" w:beforeAutospacing="0" w:after="72" w:afterAutospacing="0"/>
        <w:ind w:firstLine="284"/>
        <w:contextualSpacing/>
        <w:jc w:val="both"/>
        <w:rPr>
          <w:b/>
          <w:sz w:val="20"/>
          <w:szCs w:val="20"/>
        </w:rPr>
      </w:pPr>
      <w:r w:rsidRPr="001D1561">
        <w:rPr>
          <w:b/>
          <w:sz w:val="20"/>
          <w:szCs w:val="20"/>
        </w:rPr>
        <w:t>Пояснительная записка</w:t>
      </w:r>
    </w:p>
    <w:p w:rsidR="00224DD2" w:rsidRPr="001D1561" w:rsidRDefault="00224DD2" w:rsidP="0043195E">
      <w:pPr>
        <w:pStyle w:val="aff6"/>
        <w:spacing w:before="72" w:beforeAutospacing="0" w:after="72" w:afterAutospacing="0"/>
        <w:ind w:firstLine="284"/>
        <w:contextualSpacing/>
        <w:jc w:val="both"/>
        <w:rPr>
          <w:sz w:val="20"/>
          <w:szCs w:val="20"/>
        </w:rPr>
      </w:pPr>
      <w:r w:rsidRPr="001D1561">
        <w:rPr>
          <w:sz w:val="20"/>
          <w:szCs w:val="20"/>
        </w:rPr>
        <w:t>Рабочая программа по русскому языку для 5-9 классов составлена в соответствии с нормативными документами:</w:t>
      </w:r>
    </w:p>
    <w:p w:rsidR="00224DD2" w:rsidRPr="001D1561" w:rsidRDefault="00224DD2" w:rsidP="0043195E">
      <w:pPr>
        <w:pStyle w:val="aff6"/>
        <w:spacing w:before="72" w:beforeAutospacing="0" w:after="72" w:afterAutospacing="0"/>
        <w:ind w:firstLine="284"/>
        <w:contextualSpacing/>
        <w:jc w:val="both"/>
        <w:rPr>
          <w:sz w:val="20"/>
          <w:szCs w:val="20"/>
        </w:rPr>
      </w:pPr>
      <w:r w:rsidRPr="001D1561">
        <w:rPr>
          <w:sz w:val="20"/>
          <w:szCs w:val="20"/>
        </w:rPr>
        <w:t>- Федеральный Закон «Об образовании в Российской Федерации» (от 29.12. 2012 г. № 273-ФЗ);</w:t>
      </w:r>
    </w:p>
    <w:p w:rsidR="00224DD2" w:rsidRPr="001D1561" w:rsidRDefault="00224DD2" w:rsidP="0043195E">
      <w:pPr>
        <w:pStyle w:val="aff6"/>
        <w:spacing w:before="72" w:beforeAutospacing="0" w:after="72" w:afterAutospacing="0"/>
        <w:ind w:firstLine="284"/>
        <w:contextualSpacing/>
        <w:jc w:val="both"/>
        <w:rPr>
          <w:sz w:val="20"/>
          <w:szCs w:val="20"/>
        </w:rPr>
      </w:pPr>
      <w:r w:rsidRPr="001D1561">
        <w:rPr>
          <w:sz w:val="20"/>
          <w:szCs w:val="20"/>
        </w:rPr>
        <w:t>- Федеральный государственный образовательный стандарт основного общего образования (утвержден приказом Минобрнауки №1897 от 17.12.2010г. в редакции приказов Минобрнауки №</w:t>
      </w:r>
      <w:r w:rsidR="001D1561">
        <w:rPr>
          <w:sz w:val="20"/>
          <w:szCs w:val="20"/>
        </w:rPr>
        <w:t>287</w:t>
      </w:r>
      <w:r w:rsidRPr="001D1561">
        <w:rPr>
          <w:sz w:val="20"/>
          <w:szCs w:val="20"/>
        </w:rPr>
        <w:t xml:space="preserve"> от </w:t>
      </w:r>
      <w:r w:rsidR="001D1561">
        <w:rPr>
          <w:sz w:val="20"/>
          <w:szCs w:val="20"/>
        </w:rPr>
        <w:t>31</w:t>
      </w:r>
      <w:r w:rsidRPr="001D1561">
        <w:rPr>
          <w:sz w:val="20"/>
          <w:szCs w:val="20"/>
        </w:rPr>
        <w:t>.</w:t>
      </w:r>
      <w:r w:rsidR="001D1561">
        <w:rPr>
          <w:sz w:val="20"/>
          <w:szCs w:val="20"/>
        </w:rPr>
        <w:t>05</w:t>
      </w:r>
      <w:r w:rsidRPr="001D1561">
        <w:rPr>
          <w:sz w:val="20"/>
          <w:szCs w:val="20"/>
        </w:rPr>
        <w:t>.20</w:t>
      </w:r>
      <w:r w:rsidR="001D1561">
        <w:rPr>
          <w:sz w:val="20"/>
          <w:szCs w:val="20"/>
        </w:rPr>
        <w:t>21</w:t>
      </w:r>
      <w:r w:rsidRPr="001D1561">
        <w:rPr>
          <w:sz w:val="20"/>
          <w:szCs w:val="20"/>
        </w:rPr>
        <w:t>г)</w:t>
      </w:r>
    </w:p>
    <w:p w:rsidR="00224DD2" w:rsidRPr="001D1561" w:rsidRDefault="00224DD2" w:rsidP="0043195E">
      <w:pPr>
        <w:pStyle w:val="aff6"/>
        <w:spacing w:before="72" w:beforeAutospacing="0" w:after="72" w:afterAutospacing="0"/>
        <w:ind w:firstLine="284"/>
        <w:contextualSpacing/>
        <w:jc w:val="both"/>
        <w:rPr>
          <w:sz w:val="20"/>
          <w:szCs w:val="20"/>
        </w:rPr>
      </w:pPr>
      <w:r w:rsidRPr="001D1561">
        <w:rPr>
          <w:sz w:val="20"/>
          <w:szCs w:val="20"/>
        </w:rPr>
        <w:t>Разработана на основе:</w:t>
      </w:r>
    </w:p>
    <w:p w:rsidR="00224DD2" w:rsidRPr="001D1561" w:rsidRDefault="00224DD2" w:rsidP="0043195E">
      <w:pPr>
        <w:pStyle w:val="aff6"/>
        <w:spacing w:before="72" w:beforeAutospacing="0" w:after="72" w:afterAutospacing="0"/>
        <w:ind w:firstLine="284"/>
        <w:contextualSpacing/>
        <w:jc w:val="both"/>
        <w:rPr>
          <w:sz w:val="20"/>
          <w:szCs w:val="20"/>
        </w:rPr>
      </w:pPr>
      <w:r w:rsidRPr="001D1561">
        <w:rPr>
          <w:sz w:val="20"/>
          <w:szCs w:val="20"/>
        </w:rPr>
        <w:t>- программы « Русский язык. Рабочие программы. Предметная линия учебников Т. А. Ладыженской, М. Т. ,Л. А. Тростенцовой и других. 5—9 классы » Учеб. пособие для общеобразоват. организаций / [М. Т. Баранов,Т. А. Ладыженская, Н. М. Шанский и др.]. — 13-е изд. — М. : Просвещение, 2016 г;</w:t>
      </w:r>
    </w:p>
    <w:p w:rsidR="00224DD2" w:rsidRPr="001D1561" w:rsidRDefault="00224DD2" w:rsidP="0043195E">
      <w:pPr>
        <w:pStyle w:val="aff6"/>
        <w:spacing w:before="72" w:beforeAutospacing="0" w:after="72" w:afterAutospacing="0"/>
        <w:ind w:firstLine="284"/>
        <w:contextualSpacing/>
        <w:jc w:val="both"/>
        <w:rPr>
          <w:sz w:val="20"/>
          <w:szCs w:val="20"/>
        </w:rPr>
      </w:pPr>
      <w:r w:rsidRPr="001D1561">
        <w:rPr>
          <w:sz w:val="20"/>
          <w:szCs w:val="20"/>
        </w:rPr>
        <w:t>-основной образовательной программы МБОУ СОШ №18 г. Твери</w:t>
      </w:r>
    </w:p>
    <w:p w:rsidR="00224DD2" w:rsidRPr="001D1561" w:rsidRDefault="00224DD2" w:rsidP="0043195E">
      <w:pPr>
        <w:pStyle w:val="aff6"/>
        <w:spacing w:before="72" w:beforeAutospacing="0" w:after="72" w:afterAutospacing="0"/>
        <w:ind w:firstLine="284"/>
        <w:contextualSpacing/>
        <w:jc w:val="both"/>
        <w:rPr>
          <w:sz w:val="20"/>
          <w:szCs w:val="20"/>
        </w:rPr>
      </w:pPr>
      <w:r w:rsidRPr="001D1561">
        <w:rPr>
          <w:sz w:val="20"/>
          <w:szCs w:val="20"/>
        </w:rPr>
        <w:t>Количество часов распределено с учётом учебного плана МБОУ СОШ №18 г. Твери</w:t>
      </w:r>
    </w:p>
    <w:p w:rsidR="00224DD2" w:rsidRPr="001D1561" w:rsidRDefault="00224DD2" w:rsidP="0043195E">
      <w:pPr>
        <w:pStyle w:val="aff6"/>
        <w:spacing w:before="72" w:beforeAutospacing="0" w:after="72" w:afterAutospacing="0"/>
        <w:ind w:firstLine="284"/>
        <w:contextualSpacing/>
        <w:jc w:val="both"/>
        <w:rPr>
          <w:sz w:val="20"/>
          <w:szCs w:val="20"/>
        </w:rPr>
      </w:pPr>
      <w:r w:rsidRPr="001D1561">
        <w:rPr>
          <w:b/>
          <w:sz w:val="20"/>
          <w:szCs w:val="20"/>
        </w:rPr>
        <w:t>Цель учебной дисциплины</w:t>
      </w:r>
      <w:r w:rsidRPr="001D1561">
        <w:rPr>
          <w:sz w:val="20"/>
          <w:szCs w:val="20"/>
        </w:rPr>
        <w:t>: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w:t>
      </w:r>
      <w:r w:rsidRPr="001D1561">
        <w:rPr>
          <w:sz w:val="20"/>
          <w:szCs w:val="20"/>
        </w:rPr>
        <w:t>и</w:t>
      </w:r>
      <w:r w:rsidRPr="001D1561">
        <w:rPr>
          <w:sz w:val="20"/>
          <w:szCs w:val="20"/>
        </w:rPr>
        <w:t>ческого строя речи учащихся; развитие готовности и способности к реч</w:t>
      </w:r>
      <w:r w:rsidRPr="001D1561">
        <w:rPr>
          <w:sz w:val="20"/>
          <w:szCs w:val="20"/>
        </w:rPr>
        <w:t>е</w:t>
      </w:r>
      <w:r w:rsidRPr="001D1561">
        <w:rPr>
          <w:sz w:val="20"/>
          <w:szCs w:val="20"/>
        </w:rPr>
        <w:t>вому взаимодействию и взаимопониманию, потребности к речевому с</w:t>
      </w:r>
      <w:r w:rsidRPr="001D1561">
        <w:rPr>
          <w:sz w:val="20"/>
          <w:szCs w:val="20"/>
        </w:rPr>
        <w:t>а</w:t>
      </w:r>
      <w:r w:rsidRPr="001D1561">
        <w:rPr>
          <w:sz w:val="20"/>
          <w:szCs w:val="20"/>
        </w:rPr>
        <w:t>мосовершенствованию; освоение знаний о русском языке, его устройстве; об особенностях функционирования русского языка в различных сферах и ситуациях общения; о стилистических ресурсах русского языка; об о</w:t>
      </w:r>
      <w:r w:rsidRPr="001D1561">
        <w:rPr>
          <w:sz w:val="20"/>
          <w:szCs w:val="20"/>
        </w:rPr>
        <w:t>с</w:t>
      </w:r>
      <w:r w:rsidRPr="001D1561">
        <w:rPr>
          <w:sz w:val="20"/>
          <w:szCs w:val="20"/>
        </w:rPr>
        <w:t>новных нормах русского литературного языка; об особенностях русского речевого этикета;</w:t>
      </w:r>
    </w:p>
    <w:p w:rsidR="00224DD2" w:rsidRPr="001D1561" w:rsidRDefault="00224DD2" w:rsidP="0043195E">
      <w:pPr>
        <w:pStyle w:val="aff6"/>
        <w:spacing w:before="72" w:beforeAutospacing="0" w:after="72" w:afterAutospacing="0"/>
        <w:ind w:firstLine="284"/>
        <w:contextualSpacing/>
        <w:jc w:val="both"/>
        <w:rPr>
          <w:sz w:val="20"/>
          <w:szCs w:val="20"/>
        </w:rPr>
      </w:pPr>
      <w:r w:rsidRPr="001D1561">
        <w:rPr>
          <w:b/>
          <w:sz w:val="20"/>
          <w:szCs w:val="20"/>
        </w:rPr>
        <w:t>Количество часов на изучение дисциплины</w:t>
      </w:r>
      <w:r w:rsidRPr="001D1561">
        <w:rPr>
          <w:sz w:val="20"/>
          <w:szCs w:val="20"/>
        </w:rPr>
        <w:t xml:space="preserve"> - 714 . Количество часов: 5 класс-170 часов в год (5 часов в неделю); 6 класс- 204 часа в год (6 часов в неделю); 7 класс- 136 часов в год (4 часа в неделю); 8 класс- 102 часа в год (3 часа в неделю); 9 класс-102 часа в год (3 часа в неделю).</w:t>
      </w:r>
    </w:p>
    <w:p w:rsidR="00224DD2" w:rsidRPr="001D1561" w:rsidRDefault="00224DD2" w:rsidP="0043195E">
      <w:pPr>
        <w:pStyle w:val="aff6"/>
        <w:spacing w:before="72" w:beforeAutospacing="0" w:after="72" w:afterAutospacing="0"/>
        <w:ind w:firstLine="284"/>
        <w:contextualSpacing/>
        <w:jc w:val="both"/>
        <w:rPr>
          <w:sz w:val="20"/>
          <w:szCs w:val="20"/>
        </w:rPr>
      </w:pPr>
      <w:r w:rsidRPr="001D1561">
        <w:rPr>
          <w:b/>
          <w:sz w:val="20"/>
          <w:szCs w:val="20"/>
        </w:rPr>
        <w:t>Основные разделы программы:</w:t>
      </w:r>
      <w:r w:rsidRPr="001D1561">
        <w:rPr>
          <w:sz w:val="20"/>
          <w:szCs w:val="20"/>
        </w:rPr>
        <w:t xml:space="preserve"> планируемые результаты освоения учебного предмета; содержание учебного предмета. </w:t>
      </w:r>
    </w:p>
    <w:p w:rsidR="00224DD2" w:rsidRPr="001D1561" w:rsidRDefault="00224DD2" w:rsidP="0043195E">
      <w:pPr>
        <w:pStyle w:val="aff6"/>
        <w:spacing w:before="72" w:beforeAutospacing="0" w:after="72" w:afterAutospacing="0"/>
        <w:ind w:firstLine="284"/>
        <w:contextualSpacing/>
        <w:jc w:val="both"/>
        <w:rPr>
          <w:sz w:val="20"/>
          <w:szCs w:val="20"/>
        </w:rPr>
      </w:pPr>
      <w:r w:rsidRPr="001D1561">
        <w:rPr>
          <w:sz w:val="20"/>
          <w:szCs w:val="20"/>
        </w:rPr>
        <w:lastRenderedPageBreak/>
        <w:t>Периодичность промежуточной аттестации: входной, промежуточный и итоговый мониторинг, контрольные работы после каждого раздела, сам</w:t>
      </w:r>
      <w:r w:rsidRPr="001D1561">
        <w:rPr>
          <w:sz w:val="20"/>
          <w:szCs w:val="20"/>
        </w:rPr>
        <w:t>о</w:t>
      </w:r>
      <w:r w:rsidRPr="001D1561">
        <w:rPr>
          <w:sz w:val="20"/>
          <w:szCs w:val="20"/>
        </w:rPr>
        <w:t>стоятельные работы после каждой темы. Программа предусматривает различные формы текущего контроля и промежуточной аттестации: т</w:t>
      </w:r>
      <w:r w:rsidRPr="001D1561">
        <w:rPr>
          <w:sz w:val="20"/>
          <w:szCs w:val="20"/>
        </w:rPr>
        <w:t>е</w:t>
      </w:r>
      <w:r w:rsidRPr="001D1561">
        <w:rPr>
          <w:sz w:val="20"/>
          <w:szCs w:val="20"/>
        </w:rPr>
        <w:t>стирование, контрольная работа, устные ответы, письменные работы, с</w:t>
      </w:r>
      <w:r w:rsidRPr="001D1561">
        <w:rPr>
          <w:sz w:val="20"/>
          <w:szCs w:val="20"/>
        </w:rPr>
        <w:t>а</w:t>
      </w:r>
      <w:r w:rsidRPr="001D1561">
        <w:rPr>
          <w:sz w:val="20"/>
          <w:szCs w:val="20"/>
        </w:rPr>
        <w:t xml:space="preserve">мостоятельные работы. </w:t>
      </w:r>
    </w:p>
    <w:p w:rsidR="00224DD2" w:rsidRPr="001D1561" w:rsidRDefault="00224DD2" w:rsidP="0043195E">
      <w:pPr>
        <w:pStyle w:val="aff6"/>
        <w:spacing w:before="72" w:beforeAutospacing="0" w:after="72" w:afterAutospacing="0"/>
        <w:ind w:firstLine="284"/>
        <w:contextualSpacing/>
        <w:jc w:val="both"/>
        <w:rPr>
          <w:sz w:val="20"/>
          <w:szCs w:val="20"/>
        </w:rPr>
      </w:pPr>
      <w:r w:rsidRPr="001D1561">
        <w:rPr>
          <w:b/>
          <w:sz w:val="20"/>
          <w:szCs w:val="20"/>
        </w:rPr>
        <w:t>Учебники:</w:t>
      </w:r>
      <w:r w:rsidRPr="001D1561">
        <w:rPr>
          <w:sz w:val="20"/>
          <w:szCs w:val="20"/>
        </w:rPr>
        <w:t xml:space="preserve"> 5 класс: Ладыженская Т.А., Баранов М.Т., Тростенцова Л.А. и др. Русский язык. 5 класс: Учебник для общеобразовательных учрежд</w:t>
      </w:r>
      <w:r w:rsidRPr="001D1561">
        <w:rPr>
          <w:sz w:val="20"/>
          <w:szCs w:val="20"/>
        </w:rPr>
        <w:t>е</w:t>
      </w:r>
      <w:r w:rsidRPr="001D1561">
        <w:rPr>
          <w:sz w:val="20"/>
          <w:szCs w:val="20"/>
        </w:rPr>
        <w:t>ний. М.: Просвещение, 2018 год</w:t>
      </w:r>
    </w:p>
    <w:p w:rsidR="00224DD2" w:rsidRPr="001D1561" w:rsidRDefault="00224DD2" w:rsidP="0043195E">
      <w:pPr>
        <w:pStyle w:val="aff6"/>
        <w:spacing w:before="72" w:beforeAutospacing="0" w:after="72" w:afterAutospacing="0"/>
        <w:ind w:firstLine="284"/>
        <w:contextualSpacing/>
        <w:jc w:val="both"/>
        <w:rPr>
          <w:sz w:val="20"/>
          <w:szCs w:val="20"/>
        </w:rPr>
      </w:pPr>
      <w:r w:rsidRPr="001D1561">
        <w:rPr>
          <w:sz w:val="20"/>
          <w:szCs w:val="20"/>
        </w:rPr>
        <w:t>6 класс: Ладыженская Т.А., Баранов М.Т., Тростенцова Л.А. и др. Ру</w:t>
      </w:r>
      <w:r w:rsidRPr="001D1561">
        <w:rPr>
          <w:sz w:val="20"/>
          <w:szCs w:val="20"/>
        </w:rPr>
        <w:t>с</w:t>
      </w:r>
      <w:r w:rsidRPr="001D1561">
        <w:rPr>
          <w:sz w:val="20"/>
          <w:szCs w:val="20"/>
        </w:rPr>
        <w:t>ский язык. 6 класс: Учебник для общеобразовательных учреждений. М.: Просвещение, 2018 год</w:t>
      </w:r>
    </w:p>
    <w:p w:rsidR="00224DD2" w:rsidRPr="001D1561" w:rsidRDefault="00224DD2" w:rsidP="0043195E">
      <w:pPr>
        <w:pStyle w:val="aff6"/>
        <w:spacing w:before="72" w:beforeAutospacing="0" w:after="72" w:afterAutospacing="0"/>
        <w:ind w:firstLine="284"/>
        <w:contextualSpacing/>
        <w:jc w:val="both"/>
        <w:rPr>
          <w:sz w:val="20"/>
          <w:szCs w:val="20"/>
        </w:rPr>
      </w:pPr>
      <w:r w:rsidRPr="001D1561">
        <w:rPr>
          <w:sz w:val="20"/>
          <w:szCs w:val="20"/>
        </w:rPr>
        <w:t>7 класс: Ладыженская Т.А., Баранов М.Т., Тростенцова Л.А. и др. Ру</w:t>
      </w:r>
      <w:r w:rsidRPr="001D1561">
        <w:rPr>
          <w:sz w:val="20"/>
          <w:szCs w:val="20"/>
        </w:rPr>
        <w:t>с</w:t>
      </w:r>
      <w:r w:rsidRPr="001D1561">
        <w:rPr>
          <w:sz w:val="20"/>
          <w:szCs w:val="20"/>
        </w:rPr>
        <w:t>ский язык. 7 класс: Учебник для общеобразовательных учреждений. М.: Просвещение, 2018 год</w:t>
      </w:r>
    </w:p>
    <w:p w:rsidR="00224DD2" w:rsidRPr="001D1561" w:rsidRDefault="00224DD2" w:rsidP="0043195E">
      <w:pPr>
        <w:pStyle w:val="aff6"/>
        <w:spacing w:before="72" w:beforeAutospacing="0" w:after="72" w:afterAutospacing="0"/>
        <w:ind w:firstLine="284"/>
        <w:contextualSpacing/>
        <w:jc w:val="both"/>
        <w:rPr>
          <w:sz w:val="20"/>
          <w:szCs w:val="20"/>
        </w:rPr>
      </w:pPr>
      <w:r w:rsidRPr="001D1561">
        <w:rPr>
          <w:sz w:val="20"/>
          <w:szCs w:val="20"/>
        </w:rPr>
        <w:t>8 класс: Ладыженская Т.А., Баранов М.Т., Тростенцова Л.А. и др. Ру</w:t>
      </w:r>
      <w:r w:rsidRPr="001D1561">
        <w:rPr>
          <w:sz w:val="20"/>
          <w:szCs w:val="20"/>
        </w:rPr>
        <w:t>с</w:t>
      </w:r>
      <w:r w:rsidRPr="001D1561">
        <w:rPr>
          <w:sz w:val="20"/>
          <w:szCs w:val="20"/>
        </w:rPr>
        <w:t>ский язык. 8 класс: Учебник для общеобразовательных учреждений. М.: Просвещение, 2018 год</w:t>
      </w:r>
    </w:p>
    <w:p w:rsidR="00224DD2" w:rsidRPr="001D1561" w:rsidRDefault="00224DD2" w:rsidP="0043195E">
      <w:pPr>
        <w:pStyle w:val="aff6"/>
        <w:spacing w:before="72" w:beforeAutospacing="0" w:after="72" w:afterAutospacing="0"/>
        <w:ind w:firstLine="284"/>
        <w:contextualSpacing/>
        <w:jc w:val="both"/>
        <w:rPr>
          <w:sz w:val="20"/>
          <w:szCs w:val="20"/>
        </w:rPr>
      </w:pPr>
      <w:r w:rsidRPr="001D1561">
        <w:rPr>
          <w:sz w:val="20"/>
          <w:szCs w:val="20"/>
        </w:rPr>
        <w:t>9 класс: Ладыженская Т.А., Баранов М.Т., Тростенцова Л.А. и др. Ру</w:t>
      </w:r>
      <w:r w:rsidRPr="001D1561">
        <w:rPr>
          <w:sz w:val="20"/>
          <w:szCs w:val="20"/>
        </w:rPr>
        <w:t>с</w:t>
      </w:r>
      <w:r w:rsidRPr="001D1561">
        <w:rPr>
          <w:sz w:val="20"/>
          <w:szCs w:val="20"/>
        </w:rPr>
        <w:t>ский язык. 9 класс: Учебник для общеобразовательных учреждений. М.: Просвещение, 2018 год</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Содержание учебного предмета «Русский язык» в 5 классе.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В 5 классе на изучение предмета отводится 170 часов.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Язык и общение (3 ч. )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Язык и человек. Общение устное и письменное. Читаем учебник. Сл</w:t>
      </w:r>
      <w:r w:rsidRPr="001D1561">
        <w:rPr>
          <w:color w:val="auto"/>
          <w:sz w:val="20"/>
          <w:szCs w:val="20"/>
        </w:rPr>
        <w:t>у</w:t>
      </w:r>
      <w:r w:rsidRPr="001D1561">
        <w:rPr>
          <w:color w:val="auto"/>
          <w:sz w:val="20"/>
          <w:szCs w:val="20"/>
        </w:rPr>
        <w:t xml:space="preserve">шаем на уроке. Стили речи.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Вспоминаем, повторяем, изучаем (20 ч.) </w:t>
      </w:r>
    </w:p>
    <w:p w:rsidR="00224DD2" w:rsidRPr="001D1561" w:rsidRDefault="00224DD2" w:rsidP="0043195E">
      <w:pPr>
        <w:spacing w:line="240" w:lineRule="auto"/>
        <w:ind w:firstLine="284"/>
        <w:contextualSpacing/>
        <w:rPr>
          <w:rFonts w:cs="Times New Roman"/>
          <w:szCs w:val="20"/>
        </w:rPr>
      </w:pPr>
      <w:r w:rsidRPr="001D1561">
        <w:rPr>
          <w:rFonts w:cs="Times New Roman"/>
          <w:szCs w:val="20"/>
        </w:rPr>
        <w:t>Звуки и буквы. Произношение и правописание.</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Орфограмма. Правописание проверяемых безударных гласных в корне слова. Правописание проверяемых согласных в корне слова. Правописание непроизносимых согласных в корне слова. Буквы и, у, а после шипящих. Разделительные ъ и ь. Раздельное написание предлогов с другими словами. Место орфограмм в словах. Правописание проверяемых и непроверяемых гласных и согласных в корне слова. Правописание букв и, а, у после ш</w:t>
      </w:r>
      <w:r w:rsidRPr="001D1561">
        <w:rPr>
          <w:color w:val="auto"/>
          <w:sz w:val="20"/>
          <w:szCs w:val="20"/>
        </w:rPr>
        <w:t>и</w:t>
      </w:r>
      <w:r w:rsidRPr="001D1561">
        <w:rPr>
          <w:color w:val="auto"/>
          <w:sz w:val="20"/>
          <w:szCs w:val="20"/>
        </w:rPr>
        <w:t xml:space="preserve">пящих. Разделительные ъ и ь.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Части речи. Глагол. -Тся и -ться в глаголах. Личные окончания глаголов. Имя существительное. Имя прилагательное. Местоимение.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Развитие речи (далее P.P.) Что мы знаем о тексте. Тема текста. Основная мысль текста.</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Контрольная работа (далее К.Р.) Контрольный диктант № 1 с грамм</w:t>
      </w:r>
      <w:r w:rsidRPr="001D1561">
        <w:rPr>
          <w:color w:val="auto"/>
          <w:sz w:val="20"/>
          <w:szCs w:val="20"/>
        </w:rPr>
        <w:t>а</w:t>
      </w:r>
      <w:r w:rsidRPr="001D1561">
        <w:rPr>
          <w:color w:val="auto"/>
          <w:sz w:val="20"/>
          <w:szCs w:val="20"/>
        </w:rPr>
        <w:t xml:space="preserve">тическим заданием по теме «Повторение изученного в начальных классах».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Синтаксис. Пунктуация. Культура речи. (32 ч. )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Синтаксис. Пунктуация. Словосочетание. Разбор словосочетания.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lastRenderedPageBreak/>
        <w:t>Предложение. Виды предложений по цели высказывания. Восклиц</w:t>
      </w:r>
      <w:r w:rsidRPr="001D1561">
        <w:rPr>
          <w:color w:val="auto"/>
          <w:sz w:val="20"/>
          <w:szCs w:val="20"/>
        </w:rPr>
        <w:t>а</w:t>
      </w:r>
      <w:r w:rsidRPr="001D1561">
        <w:rPr>
          <w:color w:val="auto"/>
          <w:sz w:val="20"/>
          <w:szCs w:val="20"/>
        </w:rPr>
        <w:t>тельное предложение. Члены предложения. Главные члены предложения. Подлежащее. Сказуемое. Тире между подлежащим и сказуемым. Нера</w:t>
      </w:r>
      <w:r w:rsidRPr="001D1561">
        <w:rPr>
          <w:color w:val="auto"/>
          <w:sz w:val="20"/>
          <w:szCs w:val="20"/>
        </w:rPr>
        <w:t>с</w:t>
      </w:r>
      <w:r w:rsidRPr="001D1561">
        <w:rPr>
          <w:color w:val="auto"/>
          <w:sz w:val="20"/>
          <w:szCs w:val="20"/>
        </w:rPr>
        <w:t xml:space="preserve">пространенные и распространенные предложения. Второстепенные члены предложения. Дополнение. Определение. Обстоятельство. Предложения с однородными членами. Знаки препинания в предложениях с однородными членами. Предложения с обращениями. Синтаксический разбор сложного предложения. Пунктуационный разбор простого предложения. Простые и сложные предложения. Синтаксический разбор сложного предложения. Пунктуационный разбор простого предложения. Простые и сложные предложения. Синтаксический разбор сложного предложения.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P.P. Письмо. Прямая речь. Диалог.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Фонетика. Орфоэпия. Графика. Орфография. Культура речи (19 ч. )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Фонетика. Гласные звуки. Согласные звуки. Изменение звуков в потоке речи. Согласные твердые и мягкие. Согласные звонкие и глухие. Графика. Алфавит. Обозначение мягкости согласных с помощью мягкого знака. Двойная роль букв е, ё, ю, я. Орфоэпия. Фонетический разбор слова.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P.P. Повествование. Описание предмета.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Лексика. Культура речи (13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Слово и его лексическое значение. Однозначные и многозначные слова. Прямое и переносное значение слов. Омонимы. Синонимы. Антонимы. </w:t>
      </w:r>
    </w:p>
    <w:p w:rsidR="00224DD2" w:rsidRPr="001D1561" w:rsidRDefault="00224DD2" w:rsidP="0043195E">
      <w:pPr>
        <w:spacing w:line="240" w:lineRule="auto"/>
        <w:ind w:firstLine="284"/>
        <w:contextualSpacing/>
        <w:rPr>
          <w:rFonts w:cs="Times New Roman"/>
          <w:szCs w:val="20"/>
        </w:rPr>
      </w:pPr>
      <w:r w:rsidRPr="001D1561">
        <w:rPr>
          <w:rFonts w:cs="Times New Roman"/>
          <w:szCs w:val="20"/>
        </w:rPr>
        <w:t>К.Р. Контрольное изложение.</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Морфемика. Орфография. Культура речи (22ч.)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Морфема - наименьшая значимая часть слова. Изменение и образование слов. Окончание. Основа слова. Корень слова. Суффикс. Приставка. Ч</w:t>
      </w:r>
      <w:r w:rsidRPr="001D1561">
        <w:rPr>
          <w:color w:val="auto"/>
          <w:sz w:val="20"/>
          <w:szCs w:val="20"/>
        </w:rPr>
        <w:t>е</w:t>
      </w:r>
      <w:r w:rsidRPr="001D1561">
        <w:rPr>
          <w:color w:val="auto"/>
          <w:sz w:val="20"/>
          <w:szCs w:val="20"/>
        </w:rPr>
        <w:t xml:space="preserve">редование звуков. Беглые гласные. Варианты морфем. Морфемный разбор слова. Правописание гласных и согласных в приставках. Буквы з и с на конце приставок. Буквы а - о в корне -лаг-, -лож-. Буквы а - о в корне -раст-, -рос-. Буквы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ё - о после шипящих в корне. Буквы и - ы после ц.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P.P. Рассуждение.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Морфология. Орфография. Культура речи ( 20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Имя существительное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Имя существительное как часть речи.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Имена существительные одушевленные и неодушевленные. Имена существительные собственные и нарицательные. Род имен существ</w:t>
      </w:r>
      <w:r w:rsidRPr="001D1561">
        <w:rPr>
          <w:color w:val="auto"/>
          <w:sz w:val="20"/>
          <w:szCs w:val="20"/>
        </w:rPr>
        <w:t>и</w:t>
      </w:r>
      <w:r w:rsidRPr="001D1561">
        <w:rPr>
          <w:color w:val="auto"/>
          <w:sz w:val="20"/>
          <w:szCs w:val="20"/>
        </w:rPr>
        <w:t>тельных. Имена существительные, которые имеют форму только множ</w:t>
      </w:r>
      <w:r w:rsidRPr="001D1561">
        <w:rPr>
          <w:color w:val="auto"/>
          <w:sz w:val="20"/>
          <w:szCs w:val="20"/>
        </w:rPr>
        <w:t>е</w:t>
      </w:r>
      <w:r w:rsidRPr="001D1561">
        <w:rPr>
          <w:color w:val="auto"/>
          <w:sz w:val="20"/>
          <w:szCs w:val="20"/>
        </w:rPr>
        <w:t>ственного числа. Имена существительные, которые имеют форму только единственного числа. Три склонения имен существительных. Падеж имен существительных. Правописание гласных в падежных окончаниях сущ</w:t>
      </w:r>
      <w:r w:rsidRPr="001D1561">
        <w:rPr>
          <w:color w:val="auto"/>
          <w:sz w:val="20"/>
          <w:szCs w:val="20"/>
        </w:rPr>
        <w:t>е</w:t>
      </w:r>
      <w:r w:rsidRPr="001D1561">
        <w:rPr>
          <w:color w:val="auto"/>
          <w:sz w:val="20"/>
          <w:szCs w:val="20"/>
        </w:rPr>
        <w:t>ствительных в единственном числе. Множественное число имен сущ</w:t>
      </w:r>
      <w:r w:rsidRPr="001D1561">
        <w:rPr>
          <w:color w:val="auto"/>
          <w:sz w:val="20"/>
          <w:szCs w:val="20"/>
        </w:rPr>
        <w:t>е</w:t>
      </w:r>
      <w:r w:rsidRPr="001D1561">
        <w:rPr>
          <w:color w:val="auto"/>
          <w:sz w:val="20"/>
          <w:szCs w:val="20"/>
        </w:rPr>
        <w:t>ствительных. Правописание о - е после шипящих и ц в окончаниях сущ</w:t>
      </w:r>
      <w:r w:rsidRPr="001D1561">
        <w:rPr>
          <w:color w:val="auto"/>
          <w:sz w:val="20"/>
          <w:szCs w:val="20"/>
        </w:rPr>
        <w:t>е</w:t>
      </w:r>
      <w:r w:rsidRPr="001D1561">
        <w:rPr>
          <w:color w:val="auto"/>
          <w:sz w:val="20"/>
          <w:szCs w:val="20"/>
        </w:rPr>
        <w:t>ствительных. Морфологический разбор имени существительного. Повт</w:t>
      </w:r>
      <w:r w:rsidRPr="001D1561">
        <w:rPr>
          <w:color w:val="auto"/>
          <w:sz w:val="20"/>
          <w:szCs w:val="20"/>
        </w:rPr>
        <w:t>о</w:t>
      </w:r>
      <w:r w:rsidRPr="001D1561">
        <w:rPr>
          <w:color w:val="auto"/>
          <w:sz w:val="20"/>
          <w:szCs w:val="20"/>
        </w:rPr>
        <w:t xml:space="preserve">рение.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lastRenderedPageBreak/>
        <w:t xml:space="preserve">P.P. Доказательства в рассуждении.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Имя прилагательное (11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Имя прилагательное как часть речи. Правописание гласных в падежных окончаниях прилагательных. Прилагательные полные и краткие. Морф</w:t>
      </w:r>
      <w:r w:rsidRPr="001D1561">
        <w:rPr>
          <w:color w:val="auto"/>
          <w:sz w:val="20"/>
          <w:szCs w:val="20"/>
        </w:rPr>
        <w:t>о</w:t>
      </w:r>
      <w:r w:rsidRPr="001D1561">
        <w:rPr>
          <w:color w:val="auto"/>
          <w:sz w:val="20"/>
          <w:szCs w:val="20"/>
        </w:rPr>
        <w:t xml:space="preserve">логический разбор имени прилагательного.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P.P. Описание животного.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Глагол (22 ч.) </w:t>
      </w:r>
    </w:p>
    <w:p w:rsidR="00224DD2" w:rsidRPr="001D1561" w:rsidRDefault="00224DD2" w:rsidP="0043195E">
      <w:pPr>
        <w:spacing w:line="240" w:lineRule="auto"/>
        <w:ind w:firstLine="284"/>
        <w:contextualSpacing/>
        <w:rPr>
          <w:rFonts w:cs="Times New Roman"/>
          <w:szCs w:val="20"/>
        </w:rPr>
      </w:pPr>
      <w:r w:rsidRPr="001D1561">
        <w:rPr>
          <w:rFonts w:cs="Times New Roman"/>
          <w:szCs w:val="20"/>
        </w:rPr>
        <w:t>Глагол как часть речи. Не с глаголами. Неопределенная форма глагола. Правописание -тся и -ться в глаголах. Виды глагола. Буквы е - и в корнях с чередованием. Время глагола. Прошедшее время.</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Настоящее время. Будущее время. Спряжение глаголов. Как определить спряжение глагола с безударным личным окончанием. Морфологический разбор глагола. Мягкий знак после шипящих в глаголах во 2-м лице еди</w:t>
      </w:r>
      <w:r w:rsidRPr="001D1561">
        <w:rPr>
          <w:color w:val="auto"/>
          <w:sz w:val="20"/>
          <w:szCs w:val="20"/>
        </w:rPr>
        <w:t>н</w:t>
      </w:r>
      <w:r w:rsidRPr="001D1561">
        <w:rPr>
          <w:color w:val="auto"/>
          <w:sz w:val="20"/>
          <w:szCs w:val="20"/>
        </w:rPr>
        <w:t xml:space="preserve">ственного числа. Употребление времён.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Повторение и систематизация изученного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Разделы науки о языке. Орфограммы в приставках и в корнях слов. Орфограммы в окончаниях слов. Употребление букв ъ и ь. Знаки преп</w:t>
      </w:r>
      <w:r w:rsidRPr="001D1561">
        <w:rPr>
          <w:color w:val="auto"/>
          <w:sz w:val="20"/>
          <w:szCs w:val="20"/>
        </w:rPr>
        <w:t>и</w:t>
      </w:r>
      <w:r w:rsidRPr="001D1561">
        <w:rPr>
          <w:color w:val="auto"/>
          <w:sz w:val="20"/>
          <w:szCs w:val="20"/>
        </w:rPr>
        <w:t>нания в простом и сложном предложении и в предложениях с прямой р</w:t>
      </w:r>
      <w:r w:rsidRPr="001D1561">
        <w:rPr>
          <w:color w:val="auto"/>
          <w:sz w:val="20"/>
          <w:szCs w:val="20"/>
        </w:rPr>
        <w:t>е</w:t>
      </w:r>
      <w:r w:rsidRPr="001D1561">
        <w:rPr>
          <w:color w:val="auto"/>
          <w:sz w:val="20"/>
          <w:szCs w:val="20"/>
        </w:rPr>
        <w:t xml:space="preserve">чью.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P.P. Рассказ. Невыдуманный рассказ (о себе). </w:t>
      </w:r>
    </w:p>
    <w:p w:rsidR="00224DD2" w:rsidRPr="001D1561" w:rsidRDefault="00224DD2" w:rsidP="0043195E">
      <w:pPr>
        <w:pStyle w:val="Default"/>
        <w:ind w:firstLine="284"/>
        <w:contextualSpacing/>
        <w:jc w:val="both"/>
        <w:rPr>
          <w:b/>
          <w:bCs/>
          <w:color w:val="auto"/>
          <w:sz w:val="20"/>
          <w:szCs w:val="20"/>
        </w:rPr>
      </w:pPr>
      <w:r w:rsidRPr="001D1561">
        <w:rPr>
          <w:b/>
          <w:bCs/>
          <w:color w:val="auto"/>
          <w:sz w:val="20"/>
          <w:szCs w:val="20"/>
        </w:rPr>
        <w:t xml:space="preserve">Повторение и систематизация изученного в 5 классе (8 ч) </w:t>
      </w:r>
    </w:p>
    <w:p w:rsidR="00224DD2" w:rsidRPr="001D1561" w:rsidRDefault="00224DD2" w:rsidP="0043195E">
      <w:pPr>
        <w:pStyle w:val="Default"/>
        <w:ind w:firstLine="284"/>
        <w:contextualSpacing/>
        <w:jc w:val="both"/>
        <w:rPr>
          <w:color w:val="auto"/>
          <w:sz w:val="20"/>
          <w:szCs w:val="20"/>
        </w:rPr>
      </w:pP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Содержание учебного предмета «Русский язык» в 6 классе.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6 класс: 204 часа в год, 6 часов в неделю.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Язык. Речь. Общение (3ч)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Русский язык – один из развитых языков мира.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Язык, речь, общение. Устное и письменное общения.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Развитие речи (далее </w:t>
      </w:r>
      <w:r w:rsidRPr="001D1561">
        <w:rPr>
          <w:b/>
          <w:bCs/>
          <w:i/>
          <w:iCs/>
          <w:color w:val="auto"/>
          <w:sz w:val="20"/>
          <w:szCs w:val="20"/>
        </w:rPr>
        <w:t>Р.Р.</w:t>
      </w:r>
      <w:r w:rsidRPr="001D1561">
        <w:rPr>
          <w:color w:val="auto"/>
          <w:sz w:val="20"/>
          <w:szCs w:val="20"/>
        </w:rPr>
        <w:t xml:space="preserve">). Ситуация общения. Определение схемы ситуации общения.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Повторение изученного в 5 классе (14ч)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Фонетика. Орфоэпия. Морфемы в слове. Орфограммы в приставках и корнях слов. Части речи. Орфограммы в окончаниях слов. Словосочетания. Простое предложение. Знаки препинания. Сложное предложение. Запятые в сложном предложении. Синтаксический разбор предложений. Прямая речь. Диалог. </w:t>
      </w:r>
    </w:p>
    <w:p w:rsidR="00224DD2" w:rsidRPr="001D1561" w:rsidRDefault="00224DD2" w:rsidP="0043195E">
      <w:pPr>
        <w:pStyle w:val="Default"/>
        <w:ind w:firstLine="284"/>
        <w:contextualSpacing/>
        <w:jc w:val="both"/>
        <w:rPr>
          <w:color w:val="auto"/>
          <w:sz w:val="20"/>
          <w:szCs w:val="20"/>
        </w:rPr>
      </w:pPr>
      <w:r w:rsidRPr="001D1561">
        <w:rPr>
          <w:b/>
          <w:bCs/>
          <w:i/>
          <w:iCs/>
          <w:color w:val="auto"/>
          <w:sz w:val="20"/>
          <w:szCs w:val="20"/>
        </w:rPr>
        <w:t xml:space="preserve">Р.Р. </w:t>
      </w:r>
      <w:r w:rsidRPr="001D1561">
        <w:rPr>
          <w:color w:val="auto"/>
          <w:sz w:val="20"/>
          <w:szCs w:val="20"/>
        </w:rPr>
        <w:t xml:space="preserve">Тип речи. Стиль речи. Основная мысль текста. </w:t>
      </w:r>
    </w:p>
    <w:p w:rsidR="00224DD2" w:rsidRPr="001D1561" w:rsidRDefault="00224DD2" w:rsidP="0043195E">
      <w:pPr>
        <w:spacing w:line="240" w:lineRule="auto"/>
        <w:ind w:firstLine="284"/>
        <w:contextualSpacing/>
        <w:rPr>
          <w:rFonts w:cs="Times New Roman"/>
          <w:szCs w:val="20"/>
        </w:rPr>
      </w:pPr>
      <w:r w:rsidRPr="001D1561">
        <w:rPr>
          <w:rFonts w:cs="Times New Roman"/>
          <w:szCs w:val="20"/>
        </w:rPr>
        <w:t>Составление диалога.</w:t>
      </w:r>
    </w:p>
    <w:p w:rsidR="00224DD2" w:rsidRPr="001D1561" w:rsidRDefault="00224DD2" w:rsidP="0043195E">
      <w:pPr>
        <w:spacing w:line="240" w:lineRule="auto"/>
        <w:ind w:firstLine="284"/>
        <w:contextualSpacing/>
        <w:rPr>
          <w:rFonts w:cs="Times New Roman"/>
          <w:szCs w:val="20"/>
        </w:rPr>
      </w:pPr>
      <w:r w:rsidRPr="001D1561">
        <w:rPr>
          <w:rFonts w:cs="Times New Roman"/>
          <w:b/>
          <w:bCs/>
          <w:szCs w:val="20"/>
        </w:rPr>
        <w:t xml:space="preserve">Текст (10ч)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Текст, его особенности. Средства связи предложений в тексте.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Тема и основная мысль текста. Заглавие текста. Начальные и конечные предложения текста. Ключевые слова.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Основные признаки текста.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Текст и стили речи. Официально-деловой стиль. </w:t>
      </w:r>
    </w:p>
    <w:p w:rsidR="00224DD2" w:rsidRPr="001D1561" w:rsidRDefault="00224DD2" w:rsidP="0043195E">
      <w:pPr>
        <w:pStyle w:val="Default"/>
        <w:ind w:firstLine="284"/>
        <w:contextualSpacing/>
        <w:jc w:val="both"/>
        <w:rPr>
          <w:color w:val="auto"/>
          <w:sz w:val="20"/>
          <w:szCs w:val="20"/>
        </w:rPr>
      </w:pPr>
      <w:r w:rsidRPr="001D1561">
        <w:rPr>
          <w:b/>
          <w:bCs/>
          <w:i/>
          <w:iCs/>
          <w:color w:val="auto"/>
          <w:sz w:val="20"/>
          <w:szCs w:val="20"/>
        </w:rPr>
        <w:lastRenderedPageBreak/>
        <w:t xml:space="preserve">Р.Р. </w:t>
      </w:r>
      <w:r w:rsidRPr="001D1561">
        <w:rPr>
          <w:color w:val="auto"/>
          <w:sz w:val="20"/>
          <w:szCs w:val="20"/>
        </w:rPr>
        <w:t xml:space="preserve">Сочинение о памятном событии. Создание текста по заданному начальному или конечному предложению. Сочинение-рассказ. Устное сообщение о русском первопечатнике.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Лексика. Культура речи (14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Слово и его лексическое значение. Общеупотребительные слова. Пр</w:t>
      </w:r>
      <w:r w:rsidRPr="001D1561">
        <w:rPr>
          <w:color w:val="auto"/>
          <w:sz w:val="20"/>
          <w:szCs w:val="20"/>
        </w:rPr>
        <w:t>о</w:t>
      </w:r>
      <w:r w:rsidRPr="001D1561">
        <w:rPr>
          <w:color w:val="auto"/>
          <w:sz w:val="20"/>
          <w:szCs w:val="20"/>
        </w:rPr>
        <w:t xml:space="preserve">фессионализмы. Диалектизмы. Исконно русские и заимствованные слова. Неологизмы. Устаревшие слова.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Основные пути пополнения словарного состава русского языка.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Словари русского языка. </w:t>
      </w:r>
    </w:p>
    <w:p w:rsidR="00224DD2" w:rsidRPr="001D1561" w:rsidRDefault="00224DD2" w:rsidP="0043195E">
      <w:pPr>
        <w:pStyle w:val="Default"/>
        <w:ind w:firstLine="284"/>
        <w:contextualSpacing/>
        <w:jc w:val="both"/>
        <w:rPr>
          <w:color w:val="auto"/>
          <w:sz w:val="20"/>
          <w:szCs w:val="20"/>
        </w:rPr>
      </w:pPr>
      <w:r w:rsidRPr="001D1561">
        <w:rPr>
          <w:b/>
          <w:bCs/>
          <w:i/>
          <w:iCs/>
          <w:color w:val="auto"/>
          <w:sz w:val="20"/>
          <w:szCs w:val="20"/>
        </w:rPr>
        <w:t xml:space="preserve">Р.Р. </w:t>
      </w:r>
      <w:r w:rsidRPr="001D1561">
        <w:rPr>
          <w:color w:val="auto"/>
          <w:sz w:val="20"/>
          <w:szCs w:val="20"/>
        </w:rPr>
        <w:t>Сбор и анализ материалов к сочинению. Сочинение-рассуждение. Написание сжатого изложения. Приемы сжатия текста. Составление сл</w:t>
      </w:r>
      <w:r w:rsidRPr="001D1561">
        <w:rPr>
          <w:color w:val="auto"/>
          <w:sz w:val="20"/>
          <w:szCs w:val="20"/>
        </w:rPr>
        <w:t>о</w:t>
      </w:r>
      <w:r w:rsidRPr="001D1561">
        <w:rPr>
          <w:color w:val="auto"/>
          <w:sz w:val="20"/>
          <w:szCs w:val="20"/>
        </w:rPr>
        <w:t xml:space="preserve">варной статьи по образцу.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Фразеология. Культура речи (3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Фразеология как раздел науки о языке. Свободные сочетания слов и фразеологические обороты. Основные признаки фразеологизмов. Стил</w:t>
      </w:r>
      <w:r w:rsidRPr="001D1561">
        <w:rPr>
          <w:color w:val="auto"/>
          <w:sz w:val="20"/>
          <w:szCs w:val="20"/>
        </w:rPr>
        <w:t>и</w:t>
      </w:r>
      <w:r w:rsidRPr="001D1561">
        <w:rPr>
          <w:color w:val="auto"/>
          <w:sz w:val="20"/>
          <w:szCs w:val="20"/>
        </w:rPr>
        <w:t xml:space="preserve">стически нейтральные и окрашенные фразеологизмы.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Источники фразеологизмов. Использование фразеологизмов в речи.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Фразеологический словарь. </w:t>
      </w:r>
    </w:p>
    <w:p w:rsidR="00224DD2" w:rsidRPr="001D1561" w:rsidRDefault="00224DD2" w:rsidP="0043195E">
      <w:pPr>
        <w:pStyle w:val="Default"/>
        <w:ind w:firstLine="284"/>
        <w:contextualSpacing/>
        <w:jc w:val="both"/>
        <w:rPr>
          <w:color w:val="auto"/>
          <w:sz w:val="20"/>
          <w:szCs w:val="20"/>
        </w:rPr>
      </w:pPr>
      <w:r w:rsidRPr="001D1561">
        <w:rPr>
          <w:b/>
          <w:bCs/>
          <w:i/>
          <w:iCs/>
          <w:color w:val="auto"/>
          <w:sz w:val="20"/>
          <w:szCs w:val="20"/>
        </w:rPr>
        <w:t xml:space="preserve">Р.Р. </w:t>
      </w:r>
      <w:r w:rsidRPr="001D1561">
        <w:rPr>
          <w:color w:val="auto"/>
          <w:sz w:val="20"/>
          <w:szCs w:val="20"/>
        </w:rPr>
        <w:t xml:space="preserve">Конструирование текста с использованием фразеологизмов.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Словообразование. Орфография. Культура речи (30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Морфемика и словообразование (повторение пройденного в 5 классе).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Основные способы образования слов в русском языке (приставочный, суффиксальный, приставочно-суффиксальный, бессуффиксный). Слож</w:t>
      </w:r>
      <w:r w:rsidRPr="001D1561">
        <w:rPr>
          <w:color w:val="auto"/>
          <w:sz w:val="20"/>
          <w:szCs w:val="20"/>
        </w:rPr>
        <w:t>е</w:t>
      </w:r>
      <w:r w:rsidRPr="001D1561">
        <w:rPr>
          <w:color w:val="auto"/>
          <w:sz w:val="20"/>
          <w:szCs w:val="20"/>
        </w:rPr>
        <w:t xml:space="preserve">ние как способ словообразования. Переход одной части речи в другую как способ образования. Образование слов в результате слияния сочетаний слов в слово.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Словообразовательная пара. Словообразовательная цепочка. словоо</w:t>
      </w:r>
      <w:r w:rsidRPr="001D1561">
        <w:rPr>
          <w:color w:val="auto"/>
          <w:sz w:val="20"/>
          <w:szCs w:val="20"/>
        </w:rPr>
        <w:t>б</w:t>
      </w:r>
      <w:r w:rsidRPr="001D1561">
        <w:rPr>
          <w:color w:val="auto"/>
          <w:sz w:val="20"/>
          <w:szCs w:val="20"/>
        </w:rPr>
        <w:t xml:space="preserve">разовательное гнездо. </w:t>
      </w:r>
    </w:p>
    <w:p w:rsidR="00224DD2" w:rsidRPr="001D1561" w:rsidRDefault="00224DD2" w:rsidP="0043195E">
      <w:pPr>
        <w:spacing w:line="240" w:lineRule="auto"/>
        <w:ind w:firstLine="284"/>
        <w:contextualSpacing/>
        <w:rPr>
          <w:rFonts w:cs="Times New Roman"/>
          <w:szCs w:val="20"/>
        </w:rPr>
      </w:pPr>
      <w:r w:rsidRPr="001D1561">
        <w:rPr>
          <w:rFonts w:cs="Times New Roman"/>
          <w:szCs w:val="20"/>
        </w:rPr>
        <w:t>Этимология слов. Этимологические словари.</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Правописание чередующихся гласных </w:t>
      </w:r>
      <w:r w:rsidRPr="001D1561">
        <w:rPr>
          <w:i/>
          <w:iCs/>
          <w:color w:val="auto"/>
          <w:sz w:val="20"/>
          <w:szCs w:val="20"/>
        </w:rPr>
        <w:t xml:space="preserve">а </w:t>
      </w:r>
      <w:r w:rsidRPr="001D1561">
        <w:rPr>
          <w:color w:val="auto"/>
          <w:sz w:val="20"/>
          <w:szCs w:val="20"/>
        </w:rPr>
        <w:t xml:space="preserve">и </w:t>
      </w:r>
      <w:r w:rsidRPr="001D1561">
        <w:rPr>
          <w:i/>
          <w:iCs/>
          <w:color w:val="auto"/>
          <w:sz w:val="20"/>
          <w:szCs w:val="20"/>
        </w:rPr>
        <w:t xml:space="preserve">о </w:t>
      </w:r>
      <w:r w:rsidRPr="001D1561">
        <w:rPr>
          <w:color w:val="auto"/>
          <w:sz w:val="20"/>
          <w:szCs w:val="20"/>
        </w:rPr>
        <w:t xml:space="preserve">в корнях </w:t>
      </w:r>
      <w:r w:rsidRPr="001D1561">
        <w:rPr>
          <w:i/>
          <w:iCs/>
          <w:color w:val="auto"/>
          <w:sz w:val="20"/>
          <w:szCs w:val="20"/>
        </w:rPr>
        <w:t xml:space="preserve">-кас- </w:t>
      </w:r>
      <w:r w:rsidRPr="001D1561">
        <w:rPr>
          <w:color w:val="auto"/>
          <w:sz w:val="20"/>
          <w:szCs w:val="20"/>
        </w:rPr>
        <w:t xml:space="preserve">– </w:t>
      </w:r>
      <w:r w:rsidRPr="001D1561">
        <w:rPr>
          <w:i/>
          <w:iCs/>
          <w:color w:val="auto"/>
          <w:sz w:val="20"/>
          <w:szCs w:val="20"/>
        </w:rPr>
        <w:t>-кос-</w:t>
      </w:r>
      <w:r w:rsidRPr="001D1561">
        <w:rPr>
          <w:color w:val="auto"/>
          <w:sz w:val="20"/>
          <w:szCs w:val="20"/>
        </w:rPr>
        <w:t xml:space="preserve">, </w:t>
      </w:r>
      <w:r w:rsidRPr="001D1561">
        <w:rPr>
          <w:i/>
          <w:iCs/>
          <w:color w:val="auto"/>
          <w:sz w:val="20"/>
          <w:szCs w:val="20"/>
        </w:rPr>
        <w:t xml:space="preserve">-гар- </w:t>
      </w:r>
      <w:r w:rsidRPr="001D1561">
        <w:rPr>
          <w:color w:val="auto"/>
          <w:sz w:val="20"/>
          <w:szCs w:val="20"/>
        </w:rPr>
        <w:t xml:space="preserve">– </w:t>
      </w:r>
      <w:r w:rsidRPr="001D1561">
        <w:rPr>
          <w:i/>
          <w:iCs/>
          <w:color w:val="auto"/>
          <w:sz w:val="20"/>
          <w:szCs w:val="20"/>
        </w:rPr>
        <w:t>-гор-</w:t>
      </w:r>
      <w:r w:rsidRPr="001D1561">
        <w:rPr>
          <w:color w:val="auto"/>
          <w:sz w:val="20"/>
          <w:szCs w:val="20"/>
        </w:rPr>
        <w:t xml:space="preserve">, </w:t>
      </w:r>
      <w:r w:rsidRPr="001D1561">
        <w:rPr>
          <w:i/>
          <w:iCs/>
          <w:color w:val="auto"/>
          <w:sz w:val="20"/>
          <w:szCs w:val="20"/>
        </w:rPr>
        <w:t xml:space="preserve">-зар- </w:t>
      </w:r>
      <w:r w:rsidRPr="001D1561">
        <w:rPr>
          <w:color w:val="auto"/>
          <w:sz w:val="20"/>
          <w:szCs w:val="20"/>
        </w:rPr>
        <w:t xml:space="preserve">– </w:t>
      </w:r>
      <w:r w:rsidRPr="001D1561">
        <w:rPr>
          <w:i/>
          <w:iCs/>
          <w:color w:val="auto"/>
          <w:sz w:val="20"/>
          <w:szCs w:val="20"/>
        </w:rPr>
        <w:t>-зор-</w:t>
      </w:r>
      <w:r w:rsidRPr="001D1561">
        <w:rPr>
          <w:color w:val="auto"/>
          <w:sz w:val="20"/>
          <w:szCs w:val="20"/>
        </w:rPr>
        <w:t xml:space="preserve">. Правописание букв </w:t>
      </w:r>
      <w:r w:rsidRPr="001D1561">
        <w:rPr>
          <w:i/>
          <w:iCs/>
          <w:color w:val="auto"/>
          <w:sz w:val="20"/>
          <w:szCs w:val="20"/>
        </w:rPr>
        <w:t xml:space="preserve">ы </w:t>
      </w:r>
      <w:r w:rsidRPr="001D1561">
        <w:rPr>
          <w:color w:val="auto"/>
          <w:sz w:val="20"/>
          <w:szCs w:val="20"/>
        </w:rPr>
        <w:t xml:space="preserve">и </w:t>
      </w:r>
      <w:r w:rsidRPr="001D1561">
        <w:rPr>
          <w:i/>
          <w:iCs/>
          <w:color w:val="auto"/>
          <w:sz w:val="20"/>
          <w:szCs w:val="20"/>
        </w:rPr>
        <w:t xml:space="preserve">и </w:t>
      </w:r>
      <w:r w:rsidRPr="001D1561">
        <w:rPr>
          <w:color w:val="auto"/>
          <w:sz w:val="20"/>
          <w:szCs w:val="20"/>
        </w:rPr>
        <w:t>после приставок на согла</w:t>
      </w:r>
      <w:r w:rsidRPr="001D1561">
        <w:rPr>
          <w:color w:val="auto"/>
          <w:sz w:val="20"/>
          <w:szCs w:val="20"/>
        </w:rPr>
        <w:t>с</w:t>
      </w:r>
      <w:r w:rsidRPr="001D1561">
        <w:rPr>
          <w:color w:val="auto"/>
          <w:sz w:val="20"/>
          <w:szCs w:val="20"/>
        </w:rPr>
        <w:t xml:space="preserve">ные. Гласные в приставках </w:t>
      </w:r>
      <w:r w:rsidRPr="001D1561">
        <w:rPr>
          <w:i/>
          <w:iCs/>
          <w:color w:val="auto"/>
          <w:sz w:val="20"/>
          <w:szCs w:val="20"/>
        </w:rPr>
        <w:t xml:space="preserve">пре- </w:t>
      </w:r>
      <w:r w:rsidRPr="001D1561">
        <w:rPr>
          <w:color w:val="auto"/>
          <w:sz w:val="20"/>
          <w:szCs w:val="20"/>
        </w:rPr>
        <w:t xml:space="preserve">и </w:t>
      </w:r>
      <w:r w:rsidRPr="001D1561">
        <w:rPr>
          <w:i/>
          <w:iCs/>
          <w:color w:val="auto"/>
          <w:sz w:val="20"/>
          <w:szCs w:val="20"/>
        </w:rPr>
        <w:t>при-</w:t>
      </w:r>
      <w:r w:rsidRPr="001D1561">
        <w:rPr>
          <w:color w:val="auto"/>
          <w:sz w:val="20"/>
          <w:szCs w:val="20"/>
        </w:rPr>
        <w:t xml:space="preserve">. Соединительные гласные </w:t>
      </w:r>
      <w:r w:rsidRPr="001D1561">
        <w:rPr>
          <w:i/>
          <w:iCs/>
          <w:color w:val="auto"/>
          <w:sz w:val="20"/>
          <w:szCs w:val="20"/>
        </w:rPr>
        <w:t xml:space="preserve">о </w:t>
      </w:r>
      <w:r w:rsidRPr="001D1561">
        <w:rPr>
          <w:color w:val="auto"/>
          <w:sz w:val="20"/>
          <w:szCs w:val="20"/>
        </w:rPr>
        <w:t xml:space="preserve">и </w:t>
      </w:r>
      <w:r w:rsidRPr="001D1561">
        <w:rPr>
          <w:i/>
          <w:iCs/>
          <w:color w:val="auto"/>
          <w:sz w:val="20"/>
          <w:szCs w:val="20"/>
        </w:rPr>
        <w:t xml:space="preserve">е </w:t>
      </w:r>
      <w:r w:rsidRPr="001D1561">
        <w:rPr>
          <w:color w:val="auto"/>
          <w:sz w:val="20"/>
          <w:szCs w:val="20"/>
        </w:rPr>
        <w:t xml:space="preserve">в сложных словах.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Морфемный и словообразовательный разбор слова. </w:t>
      </w:r>
    </w:p>
    <w:p w:rsidR="00224DD2" w:rsidRPr="001D1561" w:rsidRDefault="00224DD2" w:rsidP="0043195E">
      <w:pPr>
        <w:pStyle w:val="Default"/>
        <w:ind w:firstLine="284"/>
        <w:contextualSpacing/>
        <w:jc w:val="both"/>
        <w:rPr>
          <w:color w:val="auto"/>
          <w:sz w:val="20"/>
          <w:szCs w:val="20"/>
        </w:rPr>
      </w:pPr>
      <w:r w:rsidRPr="001D1561">
        <w:rPr>
          <w:b/>
          <w:bCs/>
          <w:i/>
          <w:iCs/>
          <w:color w:val="auto"/>
          <w:sz w:val="20"/>
          <w:szCs w:val="20"/>
        </w:rPr>
        <w:t xml:space="preserve">Р.Р. </w:t>
      </w:r>
      <w:r w:rsidRPr="001D1561">
        <w:rPr>
          <w:color w:val="auto"/>
          <w:sz w:val="20"/>
          <w:szCs w:val="20"/>
        </w:rPr>
        <w:t xml:space="preserve">Описание помещения. Сообщение об истории слова (по выбору). Систематизация материалов к сочинению; сложный план. Составление рассказа по рисункам.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Морфология. Орфография. Культура речи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Имя существительное (24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Имя существительное как часть речи (повторение пройденного в 5 классе). Разносклоняемые имена существительные. Буква </w:t>
      </w:r>
      <w:r w:rsidRPr="001D1561">
        <w:rPr>
          <w:i/>
          <w:iCs/>
          <w:color w:val="auto"/>
          <w:sz w:val="20"/>
          <w:szCs w:val="20"/>
        </w:rPr>
        <w:t xml:space="preserve">е </w:t>
      </w:r>
      <w:r w:rsidRPr="001D1561">
        <w:rPr>
          <w:color w:val="auto"/>
          <w:sz w:val="20"/>
          <w:szCs w:val="20"/>
        </w:rPr>
        <w:t xml:space="preserve">в суффиксе </w:t>
      </w:r>
      <w:r w:rsidRPr="001D1561">
        <w:rPr>
          <w:i/>
          <w:iCs/>
          <w:color w:val="auto"/>
          <w:sz w:val="20"/>
          <w:szCs w:val="20"/>
        </w:rPr>
        <w:t xml:space="preserve">-ен- </w:t>
      </w:r>
      <w:r w:rsidRPr="001D1561">
        <w:rPr>
          <w:color w:val="auto"/>
          <w:sz w:val="20"/>
          <w:szCs w:val="20"/>
        </w:rPr>
        <w:t xml:space="preserve">существительных на </w:t>
      </w:r>
      <w:r w:rsidRPr="001D1561">
        <w:rPr>
          <w:b/>
          <w:bCs/>
          <w:color w:val="auto"/>
          <w:sz w:val="20"/>
          <w:szCs w:val="20"/>
        </w:rPr>
        <w:t>-</w:t>
      </w:r>
      <w:r w:rsidRPr="001D1561">
        <w:rPr>
          <w:i/>
          <w:iCs/>
          <w:color w:val="auto"/>
          <w:sz w:val="20"/>
          <w:szCs w:val="20"/>
        </w:rPr>
        <w:t>мя</w:t>
      </w:r>
      <w:r w:rsidRPr="001D1561">
        <w:rPr>
          <w:color w:val="auto"/>
          <w:sz w:val="20"/>
          <w:szCs w:val="20"/>
        </w:rPr>
        <w:t>. Несклоняемые имена существительные. Род н</w:t>
      </w:r>
      <w:r w:rsidRPr="001D1561">
        <w:rPr>
          <w:color w:val="auto"/>
          <w:sz w:val="20"/>
          <w:szCs w:val="20"/>
        </w:rPr>
        <w:t>е</w:t>
      </w:r>
      <w:r w:rsidRPr="001D1561">
        <w:rPr>
          <w:color w:val="auto"/>
          <w:sz w:val="20"/>
          <w:szCs w:val="20"/>
        </w:rPr>
        <w:t xml:space="preserve">склоняемых имен существительных. Имена существительные общего рода. </w:t>
      </w:r>
      <w:r w:rsidRPr="001D1561">
        <w:rPr>
          <w:i/>
          <w:iCs/>
          <w:color w:val="auto"/>
          <w:sz w:val="20"/>
          <w:szCs w:val="20"/>
        </w:rPr>
        <w:lastRenderedPageBreak/>
        <w:t xml:space="preserve">Не </w:t>
      </w:r>
      <w:r w:rsidRPr="001D1561">
        <w:rPr>
          <w:color w:val="auto"/>
          <w:sz w:val="20"/>
          <w:szCs w:val="20"/>
        </w:rPr>
        <w:t xml:space="preserve">с существительными. Согласные </w:t>
      </w:r>
      <w:r w:rsidRPr="001D1561">
        <w:rPr>
          <w:i/>
          <w:iCs/>
          <w:color w:val="auto"/>
          <w:sz w:val="20"/>
          <w:szCs w:val="20"/>
        </w:rPr>
        <w:t xml:space="preserve">ч </w:t>
      </w:r>
      <w:r w:rsidRPr="001D1561">
        <w:rPr>
          <w:color w:val="auto"/>
          <w:sz w:val="20"/>
          <w:szCs w:val="20"/>
        </w:rPr>
        <w:t xml:space="preserve">и </w:t>
      </w:r>
      <w:r w:rsidRPr="001D1561">
        <w:rPr>
          <w:i/>
          <w:iCs/>
          <w:color w:val="auto"/>
          <w:sz w:val="20"/>
          <w:szCs w:val="20"/>
        </w:rPr>
        <w:t xml:space="preserve">щ </w:t>
      </w:r>
      <w:r w:rsidRPr="001D1561">
        <w:rPr>
          <w:color w:val="auto"/>
          <w:sz w:val="20"/>
          <w:szCs w:val="20"/>
        </w:rPr>
        <w:t xml:space="preserve">в суффиксе существительных </w:t>
      </w:r>
      <w:r w:rsidRPr="001D1561">
        <w:rPr>
          <w:i/>
          <w:iCs/>
          <w:color w:val="auto"/>
          <w:sz w:val="20"/>
          <w:szCs w:val="20"/>
        </w:rPr>
        <w:t xml:space="preserve">-чик </w:t>
      </w:r>
      <w:r w:rsidRPr="001D1561">
        <w:rPr>
          <w:color w:val="auto"/>
          <w:sz w:val="20"/>
          <w:szCs w:val="20"/>
        </w:rPr>
        <w:t>(</w:t>
      </w:r>
      <w:r w:rsidRPr="001D1561">
        <w:rPr>
          <w:i/>
          <w:iCs/>
          <w:color w:val="auto"/>
          <w:sz w:val="20"/>
          <w:szCs w:val="20"/>
        </w:rPr>
        <w:t>-щик</w:t>
      </w:r>
      <w:r w:rsidRPr="001D1561">
        <w:rPr>
          <w:color w:val="auto"/>
          <w:sz w:val="20"/>
          <w:szCs w:val="20"/>
        </w:rPr>
        <w:t xml:space="preserve">). Правописание гласных в суффиксах </w:t>
      </w:r>
      <w:r w:rsidRPr="001D1561">
        <w:rPr>
          <w:i/>
          <w:iCs/>
          <w:color w:val="auto"/>
          <w:sz w:val="20"/>
          <w:szCs w:val="20"/>
        </w:rPr>
        <w:t xml:space="preserve">-ек </w:t>
      </w:r>
      <w:r w:rsidRPr="001D1561">
        <w:rPr>
          <w:color w:val="auto"/>
          <w:sz w:val="20"/>
          <w:szCs w:val="20"/>
        </w:rPr>
        <w:t>и –</w:t>
      </w:r>
      <w:r w:rsidRPr="001D1561">
        <w:rPr>
          <w:i/>
          <w:iCs/>
          <w:color w:val="auto"/>
          <w:sz w:val="20"/>
          <w:szCs w:val="20"/>
        </w:rPr>
        <w:t>ик</w:t>
      </w:r>
      <w:r w:rsidRPr="001D1561">
        <w:rPr>
          <w:color w:val="auto"/>
          <w:sz w:val="20"/>
          <w:szCs w:val="20"/>
        </w:rPr>
        <w:t xml:space="preserve">. Гласные </w:t>
      </w:r>
      <w:r w:rsidRPr="001D1561">
        <w:rPr>
          <w:i/>
          <w:iCs/>
          <w:color w:val="auto"/>
          <w:sz w:val="20"/>
          <w:szCs w:val="20"/>
        </w:rPr>
        <w:t xml:space="preserve">о </w:t>
      </w:r>
      <w:r w:rsidRPr="001D1561">
        <w:rPr>
          <w:color w:val="auto"/>
          <w:sz w:val="20"/>
          <w:szCs w:val="20"/>
        </w:rPr>
        <w:t xml:space="preserve">и </w:t>
      </w:r>
      <w:r w:rsidRPr="001D1561">
        <w:rPr>
          <w:i/>
          <w:iCs/>
          <w:color w:val="auto"/>
          <w:sz w:val="20"/>
          <w:szCs w:val="20"/>
        </w:rPr>
        <w:t xml:space="preserve">е </w:t>
      </w:r>
      <w:r w:rsidRPr="001D1561">
        <w:rPr>
          <w:color w:val="auto"/>
          <w:sz w:val="20"/>
          <w:szCs w:val="20"/>
        </w:rPr>
        <w:t xml:space="preserve">после шипящих в суффиксах существительных.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Морфологический разбор имени существительного. </w:t>
      </w:r>
    </w:p>
    <w:p w:rsidR="00224DD2" w:rsidRPr="001D1561" w:rsidRDefault="00224DD2" w:rsidP="0043195E">
      <w:pPr>
        <w:pStyle w:val="Default"/>
        <w:ind w:firstLine="284"/>
        <w:contextualSpacing/>
        <w:jc w:val="both"/>
        <w:rPr>
          <w:color w:val="auto"/>
          <w:sz w:val="20"/>
          <w:szCs w:val="20"/>
        </w:rPr>
      </w:pPr>
      <w:r w:rsidRPr="001D1561">
        <w:rPr>
          <w:b/>
          <w:bCs/>
          <w:i/>
          <w:iCs/>
          <w:color w:val="auto"/>
          <w:sz w:val="20"/>
          <w:szCs w:val="20"/>
        </w:rPr>
        <w:t xml:space="preserve">Р.Р. </w:t>
      </w:r>
      <w:r w:rsidRPr="001D1561">
        <w:rPr>
          <w:color w:val="auto"/>
          <w:sz w:val="20"/>
          <w:szCs w:val="20"/>
        </w:rPr>
        <w:t xml:space="preserve">Написание письма. Публичное выступление о происхождении имён. Составление текста-описания по личным впечатлениям.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Имя прилагательное (25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Имя прилагательное как часть речи (повторение сведений об имени прилагательном, полученных в 5 классе).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Степени сравнения имен прилагательных. Образование степеней сра</w:t>
      </w:r>
      <w:r w:rsidRPr="001D1561">
        <w:rPr>
          <w:color w:val="auto"/>
          <w:sz w:val="20"/>
          <w:szCs w:val="20"/>
        </w:rPr>
        <w:t>в</w:t>
      </w:r>
      <w:r w:rsidRPr="001D1561">
        <w:rPr>
          <w:color w:val="auto"/>
          <w:sz w:val="20"/>
          <w:szCs w:val="20"/>
        </w:rPr>
        <w:t>нения. Разряды прилагательных по значению. Качественные прилаг</w:t>
      </w:r>
      <w:r w:rsidRPr="001D1561">
        <w:rPr>
          <w:color w:val="auto"/>
          <w:sz w:val="20"/>
          <w:szCs w:val="20"/>
        </w:rPr>
        <w:t>а</w:t>
      </w:r>
      <w:r w:rsidRPr="001D1561">
        <w:rPr>
          <w:color w:val="auto"/>
          <w:sz w:val="20"/>
          <w:szCs w:val="20"/>
        </w:rPr>
        <w:t>тельные. Относительные прилагательные. Притяжательные прилагател</w:t>
      </w:r>
      <w:r w:rsidRPr="001D1561">
        <w:rPr>
          <w:color w:val="auto"/>
          <w:sz w:val="20"/>
          <w:szCs w:val="20"/>
        </w:rPr>
        <w:t>ь</w:t>
      </w:r>
      <w:r w:rsidRPr="001D1561">
        <w:rPr>
          <w:color w:val="auto"/>
          <w:sz w:val="20"/>
          <w:szCs w:val="20"/>
        </w:rPr>
        <w:t xml:space="preserve">ные. словообразование имён прилагательных. </w:t>
      </w:r>
    </w:p>
    <w:p w:rsidR="00224DD2" w:rsidRPr="001D1561" w:rsidRDefault="00224DD2" w:rsidP="0043195E">
      <w:pPr>
        <w:pStyle w:val="Default"/>
        <w:ind w:firstLine="284"/>
        <w:contextualSpacing/>
        <w:jc w:val="both"/>
        <w:rPr>
          <w:color w:val="auto"/>
          <w:sz w:val="20"/>
          <w:szCs w:val="20"/>
        </w:rPr>
      </w:pPr>
      <w:r w:rsidRPr="001D1561">
        <w:rPr>
          <w:i/>
          <w:iCs/>
          <w:color w:val="auto"/>
          <w:sz w:val="20"/>
          <w:szCs w:val="20"/>
        </w:rPr>
        <w:t xml:space="preserve">Не </w:t>
      </w:r>
      <w:r w:rsidRPr="001D1561">
        <w:rPr>
          <w:color w:val="auto"/>
          <w:sz w:val="20"/>
          <w:szCs w:val="20"/>
        </w:rPr>
        <w:t xml:space="preserve">с прилагательными. Буквы </w:t>
      </w:r>
      <w:r w:rsidRPr="001D1561">
        <w:rPr>
          <w:i/>
          <w:iCs/>
          <w:color w:val="auto"/>
          <w:sz w:val="20"/>
          <w:szCs w:val="20"/>
        </w:rPr>
        <w:t xml:space="preserve">о </w:t>
      </w:r>
      <w:r w:rsidRPr="001D1561">
        <w:rPr>
          <w:color w:val="auto"/>
          <w:sz w:val="20"/>
          <w:szCs w:val="20"/>
        </w:rPr>
        <w:t xml:space="preserve">и </w:t>
      </w:r>
      <w:r w:rsidRPr="001D1561">
        <w:rPr>
          <w:i/>
          <w:iCs/>
          <w:color w:val="auto"/>
          <w:sz w:val="20"/>
          <w:szCs w:val="20"/>
        </w:rPr>
        <w:t xml:space="preserve">е </w:t>
      </w:r>
      <w:r w:rsidRPr="001D1561">
        <w:rPr>
          <w:color w:val="auto"/>
          <w:sz w:val="20"/>
          <w:szCs w:val="20"/>
        </w:rPr>
        <w:t xml:space="preserve">после шипящих и </w:t>
      </w:r>
      <w:r w:rsidRPr="001D1561">
        <w:rPr>
          <w:i/>
          <w:iCs/>
          <w:color w:val="auto"/>
          <w:sz w:val="20"/>
          <w:szCs w:val="20"/>
        </w:rPr>
        <w:t xml:space="preserve">ц </w:t>
      </w:r>
      <w:r w:rsidRPr="001D1561">
        <w:rPr>
          <w:color w:val="auto"/>
          <w:sz w:val="20"/>
          <w:szCs w:val="20"/>
        </w:rPr>
        <w:t xml:space="preserve">в суффиксах прилагательных. Одна и две буквы </w:t>
      </w:r>
      <w:r w:rsidRPr="001D1561">
        <w:rPr>
          <w:i/>
          <w:iCs/>
          <w:color w:val="auto"/>
          <w:sz w:val="20"/>
          <w:szCs w:val="20"/>
        </w:rPr>
        <w:t xml:space="preserve">н </w:t>
      </w:r>
      <w:r w:rsidRPr="001D1561">
        <w:rPr>
          <w:color w:val="auto"/>
          <w:sz w:val="20"/>
          <w:szCs w:val="20"/>
        </w:rPr>
        <w:t>в суффиксах прилагательных. Разл</w:t>
      </w:r>
      <w:r w:rsidRPr="001D1561">
        <w:rPr>
          <w:color w:val="auto"/>
          <w:sz w:val="20"/>
          <w:szCs w:val="20"/>
        </w:rPr>
        <w:t>и</w:t>
      </w:r>
      <w:r w:rsidRPr="001D1561">
        <w:rPr>
          <w:color w:val="auto"/>
          <w:sz w:val="20"/>
          <w:szCs w:val="20"/>
        </w:rPr>
        <w:t xml:space="preserve">чение на письме суффиксов прилагательных </w:t>
      </w:r>
      <w:r w:rsidRPr="001D1561">
        <w:rPr>
          <w:i/>
          <w:iCs/>
          <w:color w:val="auto"/>
          <w:sz w:val="20"/>
          <w:szCs w:val="20"/>
        </w:rPr>
        <w:t xml:space="preserve">-к- </w:t>
      </w:r>
      <w:r w:rsidRPr="001D1561">
        <w:rPr>
          <w:color w:val="auto"/>
          <w:sz w:val="20"/>
          <w:szCs w:val="20"/>
        </w:rPr>
        <w:t xml:space="preserve">– </w:t>
      </w:r>
      <w:r w:rsidRPr="001D1561">
        <w:rPr>
          <w:i/>
          <w:iCs/>
          <w:color w:val="auto"/>
          <w:sz w:val="20"/>
          <w:szCs w:val="20"/>
        </w:rPr>
        <w:t>-ск-</w:t>
      </w:r>
      <w:r w:rsidRPr="001D1561">
        <w:rPr>
          <w:color w:val="auto"/>
          <w:sz w:val="20"/>
          <w:szCs w:val="20"/>
        </w:rPr>
        <w:t xml:space="preserve">. Дефисное и слитное написание сложных прилагательных.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Морфологический разбор имени прилагательного. </w:t>
      </w:r>
    </w:p>
    <w:p w:rsidR="00224DD2" w:rsidRPr="001D1561" w:rsidRDefault="00224DD2" w:rsidP="0043195E">
      <w:pPr>
        <w:spacing w:line="240" w:lineRule="auto"/>
        <w:ind w:firstLine="284"/>
        <w:contextualSpacing/>
        <w:rPr>
          <w:rFonts w:cs="Times New Roman"/>
          <w:szCs w:val="20"/>
        </w:rPr>
      </w:pPr>
      <w:r w:rsidRPr="001D1561">
        <w:rPr>
          <w:rFonts w:cs="Times New Roman"/>
          <w:b/>
          <w:bCs/>
          <w:i/>
          <w:iCs/>
          <w:szCs w:val="20"/>
        </w:rPr>
        <w:t xml:space="preserve">Р.Р. </w:t>
      </w:r>
      <w:r w:rsidRPr="001D1561">
        <w:rPr>
          <w:rFonts w:cs="Times New Roman"/>
          <w:szCs w:val="20"/>
        </w:rPr>
        <w:t>Описание природы: основная мысль, структура описания, язык</w:t>
      </w:r>
      <w:r w:rsidRPr="001D1561">
        <w:rPr>
          <w:rFonts w:cs="Times New Roman"/>
          <w:szCs w:val="20"/>
        </w:rPr>
        <w:t>о</w:t>
      </w:r>
      <w:r w:rsidRPr="001D1561">
        <w:rPr>
          <w:rFonts w:cs="Times New Roman"/>
          <w:szCs w:val="20"/>
        </w:rPr>
        <w:t>вые средства, используемые в описании. Выборочное изложение по пр</w:t>
      </w:r>
      <w:r w:rsidRPr="001D1561">
        <w:rPr>
          <w:rFonts w:cs="Times New Roman"/>
          <w:szCs w:val="20"/>
        </w:rPr>
        <w:t>о</w:t>
      </w:r>
      <w:r w:rsidRPr="001D1561">
        <w:rPr>
          <w:rFonts w:cs="Times New Roman"/>
          <w:szCs w:val="20"/>
        </w:rPr>
        <w:t>изведению художественной литературы. Описание пейзажа по картине. Описание игрушки. Публичное выступление о произведениях народного промысла.</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Имя числительное (17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Имя числительное как часть речи. Простые и составные числительные. Количественные и порядковые числительные. Разряды количественных числительных. Числительные, обозначающие целые числа. Дробные чи</w:t>
      </w:r>
      <w:r w:rsidRPr="001D1561">
        <w:rPr>
          <w:color w:val="auto"/>
          <w:sz w:val="20"/>
          <w:szCs w:val="20"/>
        </w:rPr>
        <w:t>с</w:t>
      </w:r>
      <w:r w:rsidRPr="001D1561">
        <w:rPr>
          <w:color w:val="auto"/>
          <w:sz w:val="20"/>
          <w:szCs w:val="20"/>
        </w:rPr>
        <w:t xml:space="preserve">лительные. Собирательные числительные.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Склонение количественных числительных. Правописание гласных в падежных окончаниях. Мягкий знак на конце и в середине числительных. Слитное и раздельное написание числительных.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Склонение порядковых числительных. Правописание гласных в п</w:t>
      </w:r>
      <w:r w:rsidRPr="001D1561">
        <w:rPr>
          <w:color w:val="auto"/>
          <w:sz w:val="20"/>
          <w:szCs w:val="20"/>
        </w:rPr>
        <w:t>а</w:t>
      </w:r>
      <w:r w:rsidRPr="001D1561">
        <w:rPr>
          <w:color w:val="auto"/>
          <w:sz w:val="20"/>
          <w:szCs w:val="20"/>
        </w:rPr>
        <w:t xml:space="preserve">дежных окончаниях.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Морфологический разбор имени числительного. </w:t>
      </w:r>
    </w:p>
    <w:p w:rsidR="00224DD2" w:rsidRPr="001D1561" w:rsidRDefault="00224DD2" w:rsidP="0043195E">
      <w:pPr>
        <w:pStyle w:val="Default"/>
        <w:ind w:firstLine="284"/>
        <w:contextualSpacing/>
        <w:jc w:val="both"/>
        <w:rPr>
          <w:color w:val="auto"/>
          <w:sz w:val="20"/>
          <w:szCs w:val="20"/>
        </w:rPr>
      </w:pPr>
      <w:r w:rsidRPr="001D1561">
        <w:rPr>
          <w:b/>
          <w:bCs/>
          <w:i/>
          <w:iCs/>
          <w:color w:val="auto"/>
          <w:sz w:val="20"/>
          <w:szCs w:val="20"/>
        </w:rPr>
        <w:t xml:space="preserve">Р.Р. </w:t>
      </w:r>
      <w:r w:rsidRPr="001D1561">
        <w:rPr>
          <w:color w:val="auto"/>
          <w:sz w:val="20"/>
          <w:szCs w:val="20"/>
        </w:rPr>
        <w:t>юмористический рассказ по рисунку. Публичное выступление на нравственно-этическую тему, его структура, языковые особенности. П</w:t>
      </w:r>
      <w:r w:rsidRPr="001D1561">
        <w:rPr>
          <w:color w:val="auto"/>
          <w:sz w:val="20"/>
          <w:szCs w:val="20"/>
        </w:rPr>
        <w:t>е</w:t>
      </w:r>
      <w:r w:rsidRPr="001D1561">
        <w:rPr>
          <w:color w:val="auto"/>
          <w:sz w:val="20"/>
          <w:szCs w:val="20"/>
        </w:rPr>
        <w:t xml:space="preserve">ресказ исходного текста с цифровым материалом. </w:t>
      </w:r>
    </w:p>
    <w:p w:rsidR="00224DD2" w:rsidRPr="001D1561" w:rsidRDefault="00224DD2" w:rsidP="0043195E">
      <w:pPr>
        <w:pStyle w:val="Default"/>
        <w:ind w:firstLine="284"/>
        <w:contextualSpacing/>
        <w:jc w:val="both"/>
        <w:rPr>
          <w:color w:val="auto"/>
          <w:sz w:val="20"/>
          <w:szCs w:val="20"/>
        </w:rPr>
      </w:pPr>
      <w:r w:rsidRPr="001D1561">
        <w:rPr>
          <w:b/>
          <w:bCs/>
          <w:i/>
          <w:iCs/>
          <w:color w:val="auto"/>
          <w:sz w:val="20"/>
          <w:szCs w:val="20"/>
        </w:rPr>
        <w:t xml:space="preserve">К.Р. </w:t>
      </w:r>
      <w:r w:rsidRPr="001D1561">
        <w:rPr>
          <w:color w:val="auto"/>
          <w:sz w:val="20"/>
          <w:szCs w:val="20"/>
        </w:rPr>
        <w:t xml:space="preserve">Контрольный диктант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Местоимение (25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Местоимение как часть речи. Личные местоимения. Возвратное м</w:t>
      </w:r>
      <w:r w:rsidRPr="001D1561">
        <w:rPr>
          <w:color w:val="auto"/>
          <w:sz w:val="20"/>
          <w:szCs w:val="20"/>
        </w:rPr>
        <w:t>е</w:t>
      </w:r>
      <w:r w:rsidRPr="001D1561">
        <w:rPr>
          <w:color w:val="auto"/>
          <w:sz w:val="20"/>
          <w:szCs w:val="20"/>
        </w:rPr>
        <w:t xml:space="preserve">стоимение </w:t>
      </w:r>
      <w:r w:rsidRPr="001D1561">
        <w:rPr>
          <w:i/>
          <w:iCs/>
          <w:color w:val="auto"/>
          <w:sz w:val="20"/>
          <w:szCs w:val="20"/>
        </w:rPr>
        <w:t>себя</w:t>
      </w:r>
      <w:r w:rsidRPr="001D1561">
        <w:rPr>
          <w:color w:val="auto"/>
          <w:sz w:val="20"/>
          <w:szCs w:val="20"/>
        </w:rPr>
        <w:t>. Вопросительные и относительные местоимения. Неопр</w:t>
      </w:r>
      <w:r w:rsidRPr="001D1561">
        <w:rPr>
          <w:color w:val="auto"/>
          <w:sz w:val="20"/>
          <w:szCs w:val="20"/>
        </w:rPr>
        <w:t>е</w:t>
      </w:r>
      <w:r w:rsidRPr="001D1561">
        <w:rPr>
          <w:color w:val="auto"/>
          <w:sz w:val="20"/>
          <w:szCs w:val="20"/>
        </w:rPr>
        <w:t xml:space="preserve">деленные местоимения. Отрицательные местоимения. Притяжательные местоимения. Указательные местоимения. Определительные местоимения. Склонение местоимений. Местоимения и другие части речи.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lastRenderedPageBreak/>
        <w:t xml:space="preserve">Раздельное написание предлогов и местоимений. Буква </w:t>
      </w:r>
      <w:r w:rsidRPr="001D1561">
        <w:rPr>
          <w:i/>
          <w:iCs/>
          <w:color w:val="auto"/>
          <w:sz w:val="20"/>
          <w:szCs w:val="20"/>
        </w:rPr>
        <w:t xml:space="preserve">н </w:t>
      </w:r>
      <w:r w:rsidRPr="001D1561">
        <w:rPr>
          <w:color w:val="auto"/>
          <w:sz w:val="20"/>
          <w:szCs w:val="20"/>
        </w:rPr>
        <w:t>в личных м</w:t>
      </w:r>
      <w:r w:rsidRPr="001D1561">
        <w:rPr>
          <w:color w:val="auto"/>
          <w:sz w:val="20"/>
          <w:szCs w:val="20"/>
        </w:rPr>
        <w:t>е</w:t>
      </w:r>
      <w:r w:rsidRPr="001D1561">
        <w:rPr>
          <w:color w:val="auto"/>
          <w:sz w:val="20"/>
          <w:szCs w:val="20"/>
        </w:rPr>
        <w:t>стоимениях 3-го лица после предлогов. Образование неопределенных м</w:t>
      </w:r>
      <w:r w:rsidRPr="001D1561">
        <w:rPr>
          <w:color w:val="auto"/>
          <w:sz w:val="20"/>
          <w:szCs w:val="20"/>
        </w:rPr>
        <w:t>е</w:t>
      </w:r>
      <w:r w:rsidRPr="001D1561">
        <w:rPr>
          <w:color w:val="auto"/>
          <w:sz w:val="20"/>
          <w:szCs w:val="20"/>
        </w:rPr>
        <w:t xml:space="preserve">стоимений. Дефис в неопределенных местоимениях. </w:t>
      </w:r>
      <w:r w:rsidRPr="001D1561">
        <w:rPr>
          <w:i/>
          <w:iCs/>
          <w:color w:val="auto"/>
          <w:sz w:val="20"/>
          <w:szCs w:val="20"/>
        </w:rPr>
        <w:t xml:space="preserve">Не </w:t>
      </w:r>
      <w:r w:rsidRPr="001D1561">
        <w:rPr>
          <w:color w:val="auto"/>
          <w:sz w:val="20"/>
          <w:szCs w:val="20"/>
        </w:rPr>
        <w:t xml:space="preserve">в неопределенных местоимениях. Слитное и раздельное написание </w:t>
      </w:r>
      <w:r w:rsidRPr="001D1561">
        <w:rPr>
          <w:i/>
          <w:iCs/>
          <w:color w:val="auto"/>
          <w:sz w:val="20"/>
          <w:szCs w:val="20"/>
        </w:rPr>
        <w:t xml:space="preserve">не </w:t>
      </w:r>
      <w:r w:rsidRPr="001D1561">
        <w:rPr>
          <w:color w:val="auto"/>
          <w:sz w:val="20"/>
          <w:szCs w:val="20"/>
        </w:rPr>
        <w:t xml:space="preserve">и </w:t>
      </w:r>
      <w:r w:rsidRPr="001D1561">
        <w:rPr>
          <w:i/>
          <w:iCs/>
          <w:color w:val="auto"/>
          <w:sz w:val="20"/>
          <w:szCs w:val="20"/>
        </w:rPr>
        <w:t xml:space="preserve">ни </w:t>
      </w:r>
      <w:r w:rsidRPr="001D1561">
        <w:rPr>
          <w:color w:val="auto"/>
          <w:sz w:val="20"/>
          <w:szCs w:val="20"/>
        </w:rPr>
        <w:t xml:space="preserve">в отрицательных местоимениях.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Морфологический разбор местоимения. </w:t>
      </w:r>
    </w:p>
    <w:p w:rsidR="00224DD2" w:rsidRPr="001D1561" w:rsidRDefault="00224DD2" w:rsidP="0043195E">
      <w:pPr>
        <w:pStyle w:val="Default"/>
        <w:ind w:firstLine="284"/>
        <w:contextualSpacing/>
        <w:jc w:val="both"/>
        <w:rPr>
          <w:color w:val="auto"/>
          <w:sz w:val="20"/>
          <w:szCs w:val="20"/>
        </w:rPr>
      </w:pPr>
      <w:r w:rsidRPr="001D1561">
        <w:rPr>
          <w:b/>
          <w:bCs/>
          <w:i/>
          <w:iCs/>
          <w:color w:val="auto"/>
          <w:sz w:val="20"/>
          <w:szCs w:val="20"/>
        </w:rPr>
        <w:t xml:space="preserve">Р.Р. </w:t>
      </w:r>
      <w:r w:rsidRPr="001D1561">
        <w:rPr>
          <w:color w:val="auto"/>
          <w:sz w:val="20"/>
          <w:szCs w:val="20"/>
        </w:rPr>
        <w:t>Составление рассказа по сюжетным рисункам от первого лица. Рассуждение как тип текста, его строение (тезис, аргументы, вывод). С</w:t>
      </w:r>
      <w:r w:rsidRPr="001D1561">
        <w:rPr>
          <w:color w:val="auto"/>
          <w:sz w:val="20"/>
          <w:szCs w:val="20"/>
        </w:rPr>
        <w:t>о</w:t>
      </w:r>
      <w:r w:rsidRPr="001D1561">
        <w:rPr>
          <w:color w:val="auto"/>
          <w:sz w:val="20"/>
          <w:szCs w:val="20"/>
        </w:rPr>
        <w:t xml:space="preserve">чинение-рассуждение. </w:t>
      </w:r>
    </w:p>
    <w:p w:rsidR="00224DD2" w:rsidRPr="001D1561" w:rsidRDefault="00224DD2" w:rsidP="0043195E">
      <w:pPr>
        <w:spacing w:line="240" w:lineRule="auto"/>
        <w:ind w:firstLine="284"/>
        <w:contextualSpacing/>
        <w:rPr>
          <w:rFonts w:cs="Times New Roman"/>
          <w:b/>
          <w:bCs/>
          <w:szCs w:val="20"/>
        </w:rPr>
      </w:pPr>
      <w:r w:rsidRPr="001D1561">
        <w:rPr>
          <w:rFonts w:cs="Times New Roman"/>
          <w:b/>
          <w:bCs/>
          <w:szCs w:val="20"/>
        </w:rPr>
        <w:t>Глагол (28 ч)</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Глагол как часть речи (повторение пройденного в 5 классе). Разн</w:t>
      </w:r>
      <w:r w:rsidRPr="001D1561">
        <w:rPr>
          <w:color w:val="auto"/>
          <w:sz w:val="20"/>
          <w:szCs w:val="20"/>
        </w:rPr>
        <w:t>о</w:t>
      </w:r>
      <w:r w:rsidRPr="001D1561">
        <w:rPr>
          <w:color w:val="auto"/>
          <w:sz w:val="20"/>
          <w:szCs w:val="20"/>
        </w:rPr>
        <w:t xml:space="preserve">спрягаемые глаголы. Глаголы переходные и непереходные. Наклонение глагола. Изъявительное наклонение. Условное наклонение. Повелительное наклонение. Употребление наклонений. Безличные глаголы.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Раздельное написание частицы </w:t>
      </w:r>
      <w:r w:rsidRPr="001D1561">
        <w:rPr>
          <w:i/>
          <w:iCs/>
          <w:color w:val="auto"/>
          <w:sz w:val="20"/>
          <w:szCs w:val="20"/>
        </w:rPr>
        <w:t xml:space="preserve">бы (б) </w:t>
      </w:r>
      <w:r w:rsidRPr="001D1561">
        <w:rPr>
          <w:color w:val="auto"/>
          <w:sz w:val="20"/>
          <w:szCs w:val="20"/>
        </w:rPr>
        <w:t>с глаголами в условном накл</w:t>
      </w:r>
      <w:r w:rsidRPr="001D1561">
        <w:rPr>
          <w:color w:val="auto"/>
          <w:sz w:val="20"/>
          <w:szCs w:val="20"/>
        </w:rPr>
        <w:t>о</w:t>
      </w:r>
      <w:r w:rsidRPr="001D1561">
        <w:rPr>
          <w:color w:val="auto"/>
          <w:sz w:val="20"/>
          <w:szCs w:val="20"/>
        </w:rPr>
        <w:t xml:space="preserve">нении. Буквы </w:t>
      </w:r>
      <w:r w:rsidRPr="001D1561">
        <w:rPr>
          <w:i/>
          <w:iCs/>
          <w:color w:val="auto"/>
          <w:sz w:val="20"/>
          <w:szCs w:val="20"/>
        </w:rPr>
        <w:t xml:space="preserve">ь </w:t>
      </w:r>
      <w:r w:rsidRPr="001D1561">
        <w:rPr>
          <w:color w:val="auto"/>
          <w:sz w:val="20"/>
          <w:szCs w:val="20"/>
        </w:rPr>
        <w:t xml:space="preserve">и </w:t>
      </w:r>
      <w:r w:rsidRPr="001D1561">
        <w:rPr>
          <w:i/>
          <w:iCs/>
          <w:color w:val="auto"/>
          <w:sz w:val="20"/>
          <w:szCs w:val="20"/>
        </w:rPr>
        <w:t xml:space="preserve">и </w:t>
      </w:r>
      <w:r w:rsidRPr="001D1561">
        <w:rPr>
          <w:color w:val="auto"/>
          <w:sz w:val="20"/>
          <w:szCs w:val="20"/>
        </w:rPr>
        <w:t xml:space="preserve">в глаголах повелительного наклонения. Правописание гласных в суффиксах глагола.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Морфологический разбор глагола. </w:t>
      </w:r>
    </w:p>
    <w:p w:rsidR="00224DD2" w:rsidRPr="001D1561" w:rsidRDefault="00224DD2" w:rsidP="0043195E">
      <w:pPr>
        <w:pStyle w:val="Default"/>
        <w:ind w:firstLine="284"/>
        <w:contextualSpacing/>
        <w:jc w:val="both"/>
        <w:rPr>
          <w:color w:val="auto"/>
          <w:sz w:val="20"/>
          <w:szCs w:val="20"/>
        </w:rPr>
      </w:pPr>
      <w:r w:rsidRPr="001D1561">
        <w:rPr>
          <w:b/>
          <w:bCs/>
          <w:i/>
          <w:iCs/>
          <w:color w:val="auto"/>
          <w:sz w:val="20"/>
          <w:szCs w:val="20"/>
        </w:rPr>
        <w:t xml:space="preserve">Р.Р. </w:t>
      </w:r>
      <w:r w:rsidRPr="001D1561">
        <w:rPr>
          <w:color w:val="auto"/>
          <w:sz w:val="20"/>
          <w:szCs w:val="20"/>
        </w:rPr>
        <w:t>Рассказ по сюжетным рисункам с включением части готового те</w:t>
      </w:r>
      <w:r w:rsidRPr="001D1561">
        <w:rPr>
          <w:color w:val="auto"/>
          <w:sz w:val="20"/>
          <w:szCs w:val="20"/>
        </w:rPr>
        <w:t>к</w:t>
      </w:r>
      <w:r w:rsidRPr="001D1561">
        <w:rPr>
          <w:color w:val="auto"/>
          <w:sz w:val="20"/>
          <w:szCs w:val="20"/>
        </w:rPr>
        <w:t>ста. Рассказ о спортивном соревновании. Пересказ исходного текста от лица какого-либо из его героев. Рассказ по картинкам от 3-го и 1-го лица. Рассказ на основе услышанного; его особенности, языковые средства. С</w:t>
      </w:r>
      <w:r w:rsidRPr="001D1561">
        <w:rPr>
          <w:color w:val="auto"/>
          <w:sz w:val="20"/>
          <w:szCs w:val="20"/>
        </w:rPr>
        <w:t>о</w:t>
      </w:r>
      <w:r w:rsidRPr="001D1561">
        <w:rPr>
          <w:color w:val="auto"/>
          <w:sz w:val="20"/>
          <w:szCs w:val="20"/>
        </w:rPr>
        <w:t xml:space="preserve">общение о творчестве скульптура.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Повторение и систематизация изученного в 5 и 6 классах (11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Разделы науки о языке. Орфография. Пунктуация. Лексика и фразе</w:t>
      </w:r>
      <w:r w:rsidRPr="001D1561">
        <w:rPr>
          <w:color w:val="auto"/>
          <w:sz w:val="20"/>
          <w:szCs w:val="20"/>
        </w:rPr>
        <w:t>о</w:t>
      </w:r>
      <w:r w:rsidRPr="001D1561">
        <w:rPr>
          <w:color w:val="auto"/>
          <w:sz w:val="20"/>
          <w:szCs w:val="20"/>
        </w:rPr>
        <w:t xml:space="preserve">логия. Словообразование. Морфология. Синтаксис. </w:t>
      </w:r>
    </w:p>
    <w:p w:rsidR="00224DD2" w:rsidRPr="001D1561" w:rsidRDefault="00224DD2" w:rsidP="0043195E">
      <w:pPr>
        <w:spacing w:line="240" w:lineRule="auto"/>
        <w:ind w:firstLine="284"/>
        <w:contextualSpacing/>
        <w:rPr>
          <w:rFonts w:cs="Times New Roman"/>
          <w:szCs w:val="20"/>
        </w:rPr>
      </w:pPr>
      <w:r w:rsidRPr="001D1561">
        <w:rPr>
          <w:rFonts w:cs="Times New Roman"/>
          <w:b/>
          <w:bCs/>
          <w:i/>
          <w:iCs/>
          <w:szCs w:val="20"/>
        </w:rPr>
        <w:t xml:space="preserve">Р.Р. </w:t>
      </w:r>
      <w:r w:rsidRPr="001D1561">
        <w:rPr>
          <w:rFonts w:cs="Times New Roman"/>
          <w:szCs w:val="20"/>
        </w:rPr>
        <w:t>Сообщение о происхождении фамилии. Сочинение-описание (рассуждение).</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Содержание учебного предмета «Русский язык» в 7 классе.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7 класс: 136 часов в год, 4 часа в неделю.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«Русский язык как развивающееся явление» 1 ч.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Повторение изученного в 5-6 классах 11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Синтаксис. Синтаксический разбор. Пунктуация. Пунктуационный разбор. Лексика и фразеология. Фонетика и орфография. Фонетический разбор слова. Словообразование и орфография. Морфемный и словообр</w:t>
      </w:r>
      <w:r w:rsidRPr="001D1561">
        <w:rPr>
          <w:color w:val="auto"/>
          <w:sz w:val="20"/>
          <w:szCs w:val="20"/>
        </w:rPr>
        <w:t>а</w:t>
      </w:r>
      <w:r w:rsidRPr="001D1561">
        <w:rPr>
          <w:color w:val="auto"/>
          <w:sz w:val="20"/>
          <w:szCs w:val="20"/>
        </w:rPr>
        <w:t xml:space="preserve">зовательный разбор. Морфология и орфография. Морфологический разбор слова.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Р.Р. Морфологический разбор слова.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Текст. Стили литературного языка. Диалог. Виды диалогов. Публиц</w:t>
      </w:r>
      <w:r w:rsidRPr="001D1561">
        <w:rPr>
          <w:color w:val="auto"/>
          <w:sz w:val="20"/>
          <w:szCs w:val="20"/>
        </w:rPr>
        <w:t>и</w:t>
      </w:r>
      <w:r w:rsidRPr="001D1561">
        <w:rPr>
          <w:color w:val="auto"/>
          <w:sz w:val="20"/>
          <w:szCs w:val="20"/>
        </w:rPr>
        <w:t xml:space="preserve">стический стиль.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Входной тест по повторению изученного в 5-6 классах.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Морфология и орфография. Культура речи. Причастие 31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Причастие как часть речи. Склонение причастий и правописание гласных в падежных окончаниях причастий. Причастный оборот. Выд</w:t>
      </w:r>
      <w:r w:rsidRPr="001D1561">
        <w:rPr>
          <w:color w:val="auto"/>
          <w:sz w:val="20"/>
          <w:szCs w:val="20"/>
        </w:rPr>
        <w:t>е</w:t>
      </w:r>
      <w:r w:rsidRPr="001D1561">
        <w:rPr>
          <w:color w:val="auto"/>
          <w:sz w:val="20"/>
          <w:szCs w:val="20"/>
        </w:rPr>
        <w:lastRenderedPageBreak/>
        <w:t>ление причастного оборота запятыми. Описание внешности человека. Действительные и страдательные причастия. Краткие и полные страд</w:t>
      </w:r>
      <w:r w:rsidRPr="001D1561">
        <w:rPr>
          <w:color w:val="auto"/>
          <w:sz w:val="20"/>
          <w:szCs w:val="20"/>
        </w:rPr>
        <w:t>а</w:t>
      </w:r>
      <w:r w:rsidRPr="001D1561">
        <w:rPr>
          <w:color w:val="auto"/>
          <w:sz w:val="20"/>
          <w:szCs w:val="20"/>
        </w:rPr>
        <w:t>тельные причастия. Действительные причастия настоящего времени. Гласные в суффиксах действительных причастий настоящего времени. Страдательные причастия настоящего времени. Гласные в суффиксах страдательных причастий настоящего времени. Сострадательные прич</w:t>
      </w:r>
      <w:r w:rsidRPr="001D1561">
        <w:rPr>
          <w:color w:val="auto"/>
          <w:sz w:val="20"/>
          <w:szCs w:val="20"/>
        </w:rPr>
        <w:t>а</w:t>
      </w:r>
      <w:r w:rsidRPr="001D1561">
        <w:rPr>
          <w:color w:val="auto"/>
          <w:sz w:val="20"/>
          <w:szCs w:val="20"/>
        </w:rPr>
        <w:t>стия прошедшего времени. Гласные перед н в полных и кратких страд</w:t>
      </w:r>
      <w:r w:rsidRPr="001D1561">
        <w:rPr>
          <w:color w:val="auto"/>
          <w:sz w:val="20"/>
          <w:szCs w:val="20"/>
        </w:rPr>
        <w:t>а</w:t>
      </w:r>
      <w:r w:rsidRPr="001D1561">
        <w:rPr>
          <w:color w:val="auto"/>
          <w:sz w:val="20"/>
          <w:szCs w:val="20"/>
        </w:rPr>
        <w:t>тельных причастиях. Одна и две н в суффиксах страдательных причастий прошедшего времени. Одна буква н в отглагольных прилагательных. Одна и две н в суффиксах кратких страдательных причастий и в кратких отгл</w:t>
      </w:r>
      <w:r w:rsidRPr="001D1561">
        <w:rPr>
          <w:color w:val="auto"/>
          <w:sz w:val="20"/>
          <w:szCs w:val="20"/>
        </w:rPr>
        <w:t>а</w:t>
      </w:r>
      <w:r w:rsidRPr="001D1561">
        <w:rPr>
          <w:color w:val="auto"/>
          <w:sz w:val="20"/>
          <w:szCs w:val="20"/>
        </w:rPr>
        <w:t xml:space="preserve">гольных прилагательных. Морфологический разбор причастия. Слитное и раздельное написание не с причастиями. Буквы е и ё после шипящих в суффиксах страдательных причастий прошедшего времени.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Р.Р. Конструирование текста. Текст. Тип речи. Стиль речи. Основная мысль текста. Аргументация собственного мнения. Составление диалогов. </w:t>
      </w:r>
    </w:p>
    <w:p w:rsidR="00224DD2" w:rsidRPr="001D1561" w:rsidRDefault="00224DD2" w:rsidP="0043195E">
      <w:pPr>
        <w:spacing w:line="240" w:lineRule="auto"/>
        <w:ind w:firstLine="284"/>
        <w:contextualSpacing/>
        <w:rPr>
          <w:rFonts w:cs="Times New Roman"/>
          <w:szCs w:val="20"/>
        </w:rPr>
      </w:pPr>
      <w:r w:rsidRPr="001D1561">
        <w:rPr>
          <w:rFonts w:cs="Times New Roman"/>
          <w:szCs w:val="20"/>
        </w:rPr>
        <w:t>К.Р. Контрольный диктант по теме «Причастие». Сочинение – описание внешности.</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Деепричастие 12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Деепричастие как часть речи. Деепричастный оборот. Запятые при д</w:t>
      </w:r>
      <w:r w:rsidRPr="001D1561">
        <w:rPr>
          <w:color w:val="auto"/>
          <w:sz w:val="20"/>
          <w:szCs w:val="20"/>
        </w:rPr>
        <w:t>е</w:t>
      </w:r>
      <w:r w:rsidRPr="001D1561">
        <w:rPr>
          <w:color w:val="auto"/>
          <w:sz w:val="20"/>
          <w:szCs w:val="20"/>
        </w:rPr>
        <w:t>епричастном обороте. Раздельное написание не с деепричастиями. Де</w:t>
      </w:r>
      <w:r w:rsidRPr="001D1561">
        <w:rPr>
          <w:color w:val="auto"/>
          <w:sz w:val="20"/>
          <w:szCs w:val="20"/>
        </w:rPr>
        <w:t>е</w:t>
      </w:r>
      <w:r w:rsidRPr="001D1561">
        <w:rPr>
          <w:color w:val="auto"/>
          <w:sz w:val="20"/>
          <w:szCs w:val="20"/>
        </w:rPr>
        <w:t>причастия несовершенного вида. Деепричастия совершенного вида. Мо</w:t>
      </w:r>
      <w:r w:rsidRPr="001D1561">
        <w:rPr>
          <w:color w:val="auto"/>
          <w:sz w:val="20"/>
          <w:szCs w:val="20"/>
        </w:rPr>
        <w:t>р</w:t>
      </w:r>
      <w:r w:rsidRPr="001D1561">
        <w:rPr>
          <w:color w:val="auto"/>
          <w:sz w:val="20"/>
          <w:szCs w:val="20"/>
        </w:rPr>
        <w:t xml:space="preserve">фологический разбор деепричастия.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Р.Р. Текст. Тип речи. Стиль речи. Основная мысль текста. Аргументация собственного мнения. Составление рассказа по картине.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К.Р. Контрольный диктант по теме «Деепричастие».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Наречие 24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Наречие как часть речи. Смысловые группы наречий. Степени сравн</w:t>
      </w:r>
      <w:r w:rsidRPr="001D1561">
        <w:rPr>
          <w:color w:val="auto"/>
          <w:sz w:val="20"/>
          <w:szCs w:val="20"/>
        </w:rPr>
        <w:t>е</w:t>
      </w:r>
      <w:r w:rsidRPr="001D1561">
        <w:rPr>
          <w:color w:val="auto"/>
          <w:sz w:val="20"/>
          <w:szCs w:val="20"/>
        </w:rPr>
        <w:t>ния наречий. Морфологический разбор наречий. Слитное и раздельное написание не с наречиями на –о и –е. Буквы е и и в приставках не и ни отрицательных наречий. Одна и две н в наречиях на –о и –е. Описание действий. Буквы о и е после шипящих на конце наречий. Буквы о и а на конце наречий. Дефис между частями слова в наречиях. Слитное и ра</w:t>
      </w:r>
      <w:r w:rsidRPr="001D1561">
        <w:rPr>
          <w:color w:val="auto"/>
          <w:sz w:val="20"/>
          <w:szCs w:val="20"/>
        </w:rPr>
        <w:t>з</w:t>
      </w:r>
      <w:r w:rsidRPr="001D1561">
        <w:rPr>
          <w:color w:val="auto"/>
          <w:sz w:val="20"/>
          <w:szCs w:val="20"/>
        </w:rPr>
        <w:t>дельное написание приставок в наречиях, образованных от существ</w:t>
      </w:r>
      <w:r w:rsidRPr="001D1561">
        <w:rPr>
          <w:color w:val="auto"/>
          <w:sz w:val="20"/>
          <w:szCs w:val="20"/>
        </w:rPr>
        <w:t>и</w:t>
      </w:r>
      <w:r w:rsidRPr="001D1561">
        <w:rPr>
          <w:color w:val="auto"/>
          <w:sz w:val="20"/>
          <w:szCs w:val="20"/>
        </w:rPr>
        <w:t xml:space="preserve">тельных и количественных числительных. Мягкий знак после шипящих на конце наречий.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Р.Р. Творческое задание по картине. Сочинение-рассуждение. Сложный план. Устный рассказ по опорным словам.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Заметка в стенгазету. Рассказ от имени героя картины. Отзыв.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К.Р. Контрольный диктант по теме «Наречие»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Учебно-научная речь2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Учебно-научная речь. Отзыв. Учебный доклад.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Р.Р. Текст учебно-научного стиля. Отзыв о прочитанной книге. Текст учебного доклада.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Категория состояния 4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lastRenderedPageBreak/>
        <w:t>Категория состояния как часть речи. Морфологический разбор катег</w:t>
      </w:r>
      <w:r w:rsidRPr="001D1561">
        <w:rPr>
          <w:color w:val="auto"/>
          <w:sz w:val="20"/>
          <w:szCs w:val="20"/>
        </w:rPr>
        <w:t>о</w:t>
      </w:r>
      <w:r w:rsidRPr="001D1561">
        <w:rPr>
          <w:color w:val="auto"/>
          <w:sz w:val="20"/>
          <w:szCs w:val="20"/>
        </w:rPr>
        <w:t xml:space="preserve">рий состояния.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Р.Р. Сжатое изложение. Текст. Тип речи. Стиль речи. Основная мысль текста.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Аргументация собственного мнения. </w:t>
      </w:r>
    </w:p>
    <w:p w:rsidR="00224DD2" w:rsidRPr="001D1561" w:rsidRDefault="00224DD2" w:rsidP="0043195E">
      <w:pPr>
        <w:spacing w:line="240" w:lineRule="auto"/>
        <w:ind w:firstLine="284"/>
        <w:contextualSpacing/>
        <w:rPr>
          <w:rFonts w:cs="Times New Roman"/>
          <w:szCs w:val="20"/>
        </w:rPr>
      </w:pPr>
      <w:r w:rsidRPr="001D1561">
        <w:rPr>
          <w:rFonts w:cs="Times New Roman"/>
          <w:szCs w:val="20"/>
        </w:rPr>
        <w:t>К.Р. Самостоятельная работа по теме «Категория состояния».</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Служебные части речи. Предлог 10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Предлог как часть речи. Употребление предлога. Производные и н</w:t>
      </w:r>
      <w:r w:rsidRPr="001D1561">
        <w:rPr>
          <w:color w:val="auto"/>
          <w:sz w:val="20"/>
          <w:szCs w:val="20"/>
        </w:rPr>
        <w:t>е</w:t>
      </w:r>
      <w:r w:rsidRPr="001D1561">
        <w:rPr>
          <w:color w:val="auto"/>
          <w:sz w:val="20"/>
          <w:szCs w:val="20"/>
        </w:rPr>
        <w:t xml:space="preserve">производные предлоги. Простые и составные предлоги. Морфологический разбор предлога. Слитное и раздельное написание производных предлогов.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Р.Р. Текст. Стили речи. Составление диалога. Впечатление от картины.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К.Р. Контрольный диктант по теме «Предлог»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Союз 14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Союз как часть речи. Простые и составные союзы. Союзы сочин</w:t>
      </w:r>
      <w:r w:rsidRPr="001D1561">
        <w:rPr>
          <w:color w:val="auto"/>
          <w:sz w:val="20"/>
          <w:szCs w:val="20"/>
        </w:rPr>
        <w:t>и</w:t>
      </w:r>
      <w:r w:rsidRPr="001D1561">
        <w:rPr>
          <w:color w:val="auto"/>
          <w:sz w:val="20"/>
          <w:szCs w:val="20"/>
        </w:rPr>
        <w:t xml:space="preserve">тельные и подчинительные. Запятая между простыми предложениями в союзном сложном предложении. Сочинительные союзы. Подчинительные союзы. Морфологический разбор слова. Слитное написание союзов также, тоже, чтобы. Повторение сведений о предлогах и союзах.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Р.Р. Составление плана публицистического текста. Публицистический стиль. Текст. Стили речи. Составление диалога. Впечатление от картины.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К.Р. Контрольный диктант по теме «Предлоги и союзы». Сочинение.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Частица 17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Частица как часть речи. Разряды частиц. Формообразующие частицы. Смысловые частицы. Раздельное и дефисное написание частиц. Морф</w:t>
      </w:r>
      <w:r w:rsidRPr="001D1561">
        <w:rPr>
          <w:color w:val="auto"/>
          <w:sz w:val="20"/>
          <w:szCs w:val="20"/>
        </w:rPr>
        <w:t>о</w:t>
      </w:r>
      <w:r w:rsidRPr="001D1561">
        <w:rPr>
          <w:color w:val="auto"/>
          <w:sz w:val="20"/>
          <w:szCs w:val="20"/>
        </w:rPr>
        <w:t xml:space="preserve">логический разбор частицы. Отрицательные частицы не и ни. Различение частицы не и приставки не-. Частица ни, приставка ни-, союз ни…ни.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Р.Р. Составление рассказа по рисунку. Инструкция. Выступление по картине. Сочинение-рассказ по сюжету. Составление плана публицист</w:t>
      </w:r>
      <w:r w:rsidRPr="001D1561">
        <w:rPr>
          <w:color w:val="auto"/>
          <w:sz w:val="20"/>
          <w:szCs w:val="20"/>
        </w:rPr>
        <w:t>и</w:t>
      </w:r>
      <w:r w:rsidRPr="001D1561">
        <w:rPr>
          <w:color w:val="auto"/>
          <w:sz w:val="20"/>
          <w:szCs w:val="20"/>
        </w:rPr>
        <w:t xml:space="preserve">ческого текста. Публицистический стиль. Текст. Стили речи. Впечатление от картины.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К.Р. Контрольный диктант по теме «Частица»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Междометие 2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Междометие как часть речи. Дефис в междометиях. Знаки препинания при междометиях.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К.Р. Итоговая диагностическая работа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Повторение и систематизация изученного в 5-7 классах 7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Разделы науки о русском языке. Текст. Стили речи. Фонетика. Графика. Лексика и фразеология. </w:t>
      </w:r>
    </w:p>
    <w:p w:rsidR="00224DD2" w:rsidRPr="001D1561" w:rsidRDefault="00224DD2" w:rsidP="0043195E">
      <w:pPr>
        <w:spacing w:line="240" w:lineRule="auto"/>
        <w:ind w:firstLine="284"/>
        <w:contextualSpacing/>
        <w:rPr>
          <w:rFonts w:cs="Times New Roman"/>
          <w:szCs w:val="20"/>
        </w:rPr>
      </w:pPr>
      <w:r w:rsidRPr="001D1561">
        <w:rPr>
          <w:rFonts w:cs="Times New Roman"/>
          <w:szCs w:val="20"/>
        </w:rPr>
        <w:t>Р.Р. Текст. Стили речи.</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Содержание учебного предмета «Русский язык» в 8 классе.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8 класс: 102 часа в год, 3 часа в неделю.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Функции русского языка в современном мире (1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Русский язык в современном мире.Основные разделы языка, основные языковые единицы.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lastRenderedPageBreak/>
        <w:t xml:space="preserve">Повторение изученного в V–VII классах (7ч.) </w:t>
      </w:r>
    </w:p>
    <w:p w:rsidR="00224DD2" w:rsidRPr="001D1561" w:rsidRDefault="00224DD2" w:rsidP="0043195E">
      <w:pPr>
        <w:spacing w:line="240" w:lineRule="auto"/>
        <w:ind w:firstLine="284"/>
        <w:contextualSpacing/>
        <w:rPr>
          <w:rFonts w:cs="Times New Roman"/>
          <w:szCs w:val="20"/>
        </w:rPr>
      </w:pPr>
      <w:r w:rsidRPr="001D1561">
        <w:rPr>
          <w:rFonts w:cs="Times New Roman"/>
          <w:szCs w:val="20"/>
        </w:rPr>
        <w:t>Функции знаков препинания в простых и сложных предложениях: з</w:t>
      </w:r>
      <w:r w:rsidRPr="001D1561">
        <w:rPr>
          <w:rFonts w:cs="Times New Roman"/>
          <w:szCs w:val="20"/>
        </w:rPr>
        <w:t>а</w:t>
      </w:r>
      <w:r w:rsidRPr="001D1561">
        <w:rPr>
          <w:rFonts w:cs="Times New Roman"/>
          <w:szCs w:val="20"/>
        </w:rPr>
        <w:t>вершение, разделение, выделение; распределение знаков препинания на группы по их функциям; синтаксические условия употребления знаков препинания. Виды предложений по количеству описанных ситуаций, фрагментов действительности (простые и сложные); средства связи пр</w:t>
      </w:r>
      <w:r w:rsidRPr="001D1561">
        <w:rPr>
          <w:rFonts w:cs="Times New Roman"/>
          <w:szCs w:val="20"/>
        </w:rPr>
        <w:t>о</w:t>
      </w:r>
      <w:r w:rsidRPr="001D1561">
        <w:rPr>
          <w:rFonts w:cs="Times New Roman"/>
          <w:szCs w:val="20"/>
        </w:rPr>
        <w:t>стых предложений в сложные: союзные средства и интонация (союзные) или интонация (бессоюзные); виды сложных союзных предложений</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сложносочиненные и сложноподчиненные) в зависимости от средства связи: сочинительного или подчинительного союзного средства. Условия выбора и и я в суффиксах полных и кратких прилагательных, причастий, наречий; синтаксическую роль наречий (обстоятельство), кратких прил</w:t>
      </w:r>
      <w:r w:rsidRPr="001D1561">
        <w:rPr>
          <w:color w:val="auto"/>
          <w:sz w:val="20"/>
          <w:szCs w:val="20"/>
        </w:rPr>
        <w:t>а</w:t>
      </w:r>
      <w:r w:rsidRPr="001D1561">
        <w:rPr>
          <w:color w:val="auto"/>
          <w:sz w:val="20"/>
          <w:szCs w:val="20"/>
        </w:rPr>
        <w:t xml:space="preserve">гательных, причастий, категории состояния (сказуемое). Условия выбора слитного и раздельного написания частицы не с разными частями речи: глаголами, краткими причастиями, деепричастиями, прилагательными (относительными и притяжательными), числительными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Синтаксис, пунктуация, культура речи (3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Основные единицы синтаксиса. Текст как единица синтаксиса. Пре</w:t>
      </w:r>
      <w:r w:rsidRPr="001D1561">
        <w:rPr>
          <w:color w:val="auto"/>
          <w:sz w:val="20"/>
          <w:szCs w:val="20"/>
        </w:rPr>
        <w:t>д</w:t>
      </w:r>
      <w:r w:rsidRPr="001D1561">
        <w:rPr>
          <w:color w:val="auto"/>
          <w:sz w:val="20"/>
          <w:szCs w:val="20"/>
        </w:rPr>
        <w:t xml:space="preserve">ложение как единица синтаксиса.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Словосочетание. Повторение пройденного о словосочетании в V классе.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 Словосочетание, виды синтаксических связей (сочинительная и подчинительная), синтаксический разбор слов</w:t>
      </w:r>
      <w:r w:rsidRPr="001D1561">
        <w:rPr>
          <w:color w:val="auto"/>
          <w:sz w:val="20"/>
          <w:szCs w:val="20"/>
        </w:rPr>
        <w:t>о</w:t>
      </w:r>
      <w:r w:rsidRPr="001D1561">
        <w:rPr>
          <w:color w:val="auto"/>
          <w:sz w:val="20"/>
          <w:szCs w:val="20"/>
        </w:rPr>
        <w:t xml:space="preserve">сочетаний.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Простое предложение (4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Повторение пройденного о предложении. Грамматическая (предик</w:t>
      </w:r>
      <w:r w:rsidRPr="001D1561">
        <w:rPr>
          <w:color w:val="auto"/>
          <w:sz w:val="20"/>
          <w:szCs w:val="20"/>
        </w:rPr>
        <w:t>а</w:t>
      </w:r>
      <w:r w:rsidRPr="001D1561">
        <w:rPr>
          <w:color w:val="auto"/>
          <w:sz w:val="20"/>
          <w:szCs w:val="20"/>
        </w:rPr>
        <w:t>тивная) основа предложения. Особенности связи подлежащего и сказу</w:t>
      </w:r>
      <w:r w:rsidRPr="001D1561">
        <w:rPr>
          <w:color w:val="auto"/>
          <w:sz w:val="20"/>
          <w:szCs w:val="20"/>
        </w:rPr>
        <w:t>е</w:t>
      </w:r>
      <w:r w:rsidRPr="001D1561">
        <w:rPr>
          <w:color w:val="auto"/>
          <w:sz w:val="20"/>
          <w:szCs w:val="20"/>
        </w:rPr>
        <w:t xml:space="preserve">мого. Порядок слов в предложении. Интонация простого предложения. Логическое ударение. Предложения повествовательные, побудительные, вопросительные; восклицательные – невосклицательные, утвердительные – отрицательные. Простые двусоставные предложения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Двусоставные предложения (8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Главные члены предложения. Повторение пройденного о подлежащем. Способы выражения подлежащего. Повторение изученного о сказуемом. Составное глагольное сказуемое. Составное именное сказуемое. Тире между подлежащим и сказуемым. Синтаксические синонимы главных членов предложения, их текстообразующая роль. Двусоставные предл</w:t>
      </w:r>
      <w:r w:rsidRPr="001D1561">
        <w:rPr>
          <w:color w:val="auto"/>
          <w:sz w:val="20"/>
          <w:szCs w:val="20"/>
        </w:rPr>
        <w:t>о</w:t>
      </w:r>
      <w:r w:rsidRPr="001D1561">
        <w:rPr>
          <w:color w:val="auto"/>
          <w:sz w:val="20"/>
          <w:szCs w:val="20"/>
        </w:rPr>
        <w:t xml:space="preserve">жения: подлежащее, сказуемое; односоставные предложения. </w:t>
      </w:r>
    </w:p>
    <w:p w:rsidR="00224DD2" w:rsidRPr="001D1561" w:rsidRDefault="00224DD2" w:rsidP="0043195E">
      <w:pPr>
        <w:spacing w:line="240" w:lineRule="auto"/>
        <w:ind w:firstLine="284"/>
        <w:contextualSpacing/>
        <w:rPr>
          <w:rFonts w:cs="Times New Roman"/>
          <w:szCs w:val="20"/>
        </w:rPr>
      </w:pPr>
      <w:r w:rsidRPr="001D1561">
        <w:rPr>
          <w:rFonts w:cs="Times New Roman"/>
          <w:szCs w:val="20"/>
        </w:rPr>
        <w:t>Второстепенные члены предложения. Повторение изученного о втор</w:t>
      </w:r>
      <w:r w:rsidRPr="001D1561">
        <w:rPr>
          <w:rFonts w:cs="Times New Roman"/>
          <w:szCs w:val="20"/>
        </w:rPr>
        <w:t>о</w:t>
      </w:r>
      <w:r w:rsidRPr="001D1561">
        <w:rPr>
          <w:rFonts w:cs="Times New Roman"/>
          <w:szCs w:val="20"/>
        </w:rPr>
        <w:t>степенных членах предложения. Прямое и косвенное дополнение (озн</w:t>
      </w:r>
      <w:r w:rsidRPr="001D1561">
        <w:rPr>
          <w:rFonts w:cs="Times New Roman"/>
          <w:szCs w:val="20"/>
        </w:rPr>
        <w:t>а</w:t>
      </w:r>
      <w:r w:rsidRPr="001D1561">
        <w:rPr>
          <w:rFonts w:cs="Times New Roman"/>
          <w:szCs w:val="20"/>
        </w:rPr>
        <w:t xml:space="preserve">комление). Несогласованное определение.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 </w:t>
      </w:r>
      <w:r w:rsidRPr="001D1561">
        <w:rPr>
          <w:rFonts w:cs="Times New Roman"/>
          <w:szCs w:val="20"/>
        </w:rPr>
        <w:lastRenderedPageBreak/>
        <w:t>уступительное). Сравнительный оборот; знаки препинания при нем. Вт</w:t>
      </w:r>
      <w:r w:rsidRPr="001D1561">
        <w:rPr>
          <w:rFonts w:cs="Times New Roman"/>
          <w:szCs w:val="20"/>
        </w:rPr>
        <w:t>о</w:t>
      </w:r>
      <w:r w:rsidRPr="001D1561">
        <w:rPr>
          <w:rFonts w:cs="Times New Roman"/>
          <w:szCs w:val="20"/>
        </w:rPr>
        <w:t>ростепенные члены предложения: определения, приложения, дополнения, обстоятельства.</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Односоставные предложения (11ч.)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Группы односоставных предложений. Односоставные предложения с главным членом сказуемым (определенно-личные, не определенно-личные, безличные) и подлежащим (назывные). Синонимия односоставных и дв</w:t>
      </w:r>
      <w:r w:rsidRPr="001D1561">
        <w:rPr>
          <w:color w:val="auto"/>
          <w:sz w:val="20"/>
          <w:szCs w:val="20"/>
        </w:rPr>
        <w:t>у</w:t>
      </w:r>
      <w:r w:rsidRPr="001D1561">
        <w:rPr>
          <w:color w:val="auto"/>
          <w:sz w:val="20"/>
          <w:szCs w:val="20"/>
        </w:rPr>
        <w:t xml:space="preserve">составных предложений, их текстообразующая роль.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Неполное предложение. Понятие о неполных предложениях. Неполные предложения в диалоге и в сложном предложении.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Простое осложненное предложение (1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Понятие об осложненном предложении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Однородные члены предложения (15ч.)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Повторение изученного об однородных членах предложения. Одн</w:t>
      </w:r>
      <w:r w:rsidRPr="001D1561">
        <w:rPr>
          <w:color w:val="auto"/>
          <w:sz w:val="20"/>
          <w:szCs w:val="20"/>
        </w:rPr>
        <w:t>о</w:t>
      </w:r>
      <w:r w:rsidRPr="001D1561">
        <w:rPr>
          <w:color w:val="auto"/>
          <w:sz w:val="20"/>
          <w:szCs w:val="20"/>
        </w:rPr>
        <w:t>родные члены предложения, связанные союзами (соединительными, пр</w:t>
      </w:r>
      <w:r w:rsidRPr="001D1561">
        <w:rPr>
          <w:color w:val="auto"/>
          <w:sz w:val="20"/>
          <w:szCs w:val="20"/>
        </w:rPr>
        <w:t>о</w:t>
      </w:r>
      <w:r w:rsidRPr="001D1561">
        <w:rPr>
          <w:color w:val="auto"/>
          <w:sz w:val="20"/>
          <w:szCs w:val="20"/>
        </w:rPr>
        <w:t>тивительными, разделительными) и интонацией. Однородные и неодн</w:t>
      </w:r>
      <w:r w:rsidRPr="001D1561">
        <w:rPr>
          <w:color w:val="auto"/>
          <w:sz w:val="20"/>
          <w:szCs w:val="20"/>
        </w:rPr>
        <w:t>о</w:t>
      </w:r>
      <w:r w:rsidRPr="001D1561">
        <w:rPr>
          <w:color w:val="auto"/>
          <w:sz w:val="20"/>
          <w:szCs w:val="20"/>
        </w:rPr>
        <w:t>родные определение Ряды однородных членов предложения. Раздел</w:t>
      </w:r>
      <w:r w:rsidRPr="001D1561">
        <w:rPr>
          <w:color w:val="auto"/>
          <w:sz w:val="20"/>
          <w:szCs w:val="20"/>
        </w:rPr>
        <w:t>и</w:t>
      </w:r>
      <w:r w:rsidRPr="001D1561">
        <w:rPr>
          <w:color w:val="auto"/>
          <w:sz w:val="20"/>
          <w:szCs w:val="20"/>
        </w:rPr>
        <w:t xml:space="preserve">тельные знаки препинания между однородными членами. Обобщающие слова при однородных членах. Двоеточие и тире при обобщающих словах в предложениях.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Вариативность постановки знаков препинания. Предложение, одн</w:t>
      </w:r>
      <w:r w:rsidRPr="001D1561">
        <w:rPr>
          <w:color w:val="auto"/>
          <w:sz w:val="20"/>
          <w:szCs w:val="20"/>
        </w:rPr>
        <w:t>о</w:t>
      </w:r>
      <w:r w:rsidRPr="001D1561">
        <w:rPr>
          <w:color w:val="auto"/>
          <w:sz w:val="20"/>
          <w:szCs w:val="20"/>
        </w:rPr>
        <w:t>родные члены предложения. Однородные члены предложения: однородные и неоднородные определения. Однородные члены предложения: одн</w:t>
      </w:r>
      <w:r w:rsidRPr="001D1561">
        <w:rPr>
          <w:color w:val="auto"/>
          <w:sz w:val="20"/>
          <w:szCs w:val="20"/>
        </w:rPr>
        <w:t>о</w:t>
      </w:r>
      <w:r w:rsidRPr="001D1561">
        <w:rPr>
          <w:color w:val="auto"/>
          <w:sz w:val="20"/>
          <w:szCs w:val="20"/>
        </w:rPr>
        <w:t>родные и неоднородные приложения. Однородные члены предложения, сочинительные союзы, группы сочинительных союзов. Обобщающие сл</w:t>
      </w:r>
      <w:r w:rsidRPr="001D1561">
        <w:rPr>
          <w:color w:val="auto"/>
          <w:sz w:val="20"/>
          <w:szCs w:val="20"/>
        </w:rPr>
        <w:t>о</w:t>
      </w:r>
      <w:r w:rsidRPr="001D1561">
        <w:rPr>
          <w:color w:val="auto"/>
          <w:sz w:val="20"/>
          <w:szCs w:val="20"/>
        </w:rPr>
        <w:t xml:space="preserve">ва, однородные члены предложения.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Обособленные члены предложения (20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Понятие об обособлении. Обособленные определения и обособленные приложения. Обособленные обстоятельства. Уточнение как вид обосо</w:t>
      </w:r>
      <w:r w:rsidRPr="001D1561">
        <w:rPr>
          <w:color w:val="auto"/>
          <w:sz w:val="20"/>
          <w:szCs w:val="20"/>
        </w:rPr>
        <w:t>б</w:t>
      </w:r>
      <w:r w:rsidRPr="001D1561">
        <w:rPr>
          <w:color w:val="auto"/>
          <w:sz w:val="20"/>
          <w:szCs w:val="20"/>
        </w:rPr>
        <w:t>ленного члена предложения. Выделительные знаки препинания при обособленных второстепенных и уточняющих членах предложения. Си</w:t>
      </w:r>
      <w:r w:rsidRPr="001D1561">
        <w:rPr>
          <w:color w:val="auto"/>
          <w:sz w:val="20"/>
          <w:szCs w:val="20"/>
        </w:rPr>
        <w:t>н</w:t>
      </w:r>
      <w:r w:rsidRPr="001D1561">
        <w:rPr>
          <w:color w:val="auto"/>
          <w:sz w:val="20"/>
          <w:szCs w:val="20"/>
        </w:rPr>
        <w:t>таксические синонимы обособленных членов предложения, их текстоо</w:t>
      </w:r>
      <w:r w:rsidRPr="001D1561">
        <w:rPr>
          <w:color w:val="auto"/>
          <w:sz w:val="20"/>
          <w:szCs w:val="20"/>
        </w:rPr>
        <w:t>б</w:t>
      </w:r>
      <w:r w:rsidRPr="001D1561">
        <w:rPr>
          <w:color w:val="auto"/>
          <w:sz w:val="20"/>
          <w:szCs w:val="20"/>
        </w:rPr>
        <w:t>разующая роль. Ораторская речь, ее особенности. Обособление, функции знаков препинания. Обособление определения. Обособленные члены предложения: обособленные приложения. Обособленные члены предл</w:t>
      </w:r>
      <w:r w:rsidRPr="001D1561">
        <w:rPr>
          <w:color w:val="auto"/>
          <w:sz w:val="20"/>
          <w:szCs w:val="20"/>
        </w:rPr>
        <w:t>о</w:t>
      </w:r>
      <w:r w:rsidRPr="001D1561">
        <w:rPr>
          <w:color w:val="auto"/>
          <w:sz w:val="20"/>
          <w:szCs w:val="20"/>
        </w:rPr>
        <w:t xml:space="preserve">жения: обособленные обстоятельства. Обособленные члены предложения: обособленные дополнения.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Слова, грамматически не связанные с членами предложения (14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Обращение. Повторение изученного об обращении. Распространенное обращение. Выделительные знаки препинания при обращениях. Текст</w:t>
      </w:r>
      <w:r w:rsidRPr="001D1561">
        <w:rPr>
          <w:color w:val="auto"/>
          <w:sz w:val="20"/>
          <w:szCs w:val="20"/>
        </w:rPr>
        <w:t>о</w:t>
      </w:r>
      <w:r w:rsidRPr="001D1561">
        <w:rPr>
          <w:color w:val="auto"/>
          <w:sz w:val="20"/>
          <w:szCs w:val="20"/>
        </w:rPr>
        <w:t xml:space="preserve">образующая роль обращений.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Вводные и вставные конструкции. Вводные слова. Вводные предл</w:t>
      </w:r>
      <w:r w:rsidRPr="001D1561">
        <w:rPr>
          <w:color w:val="auto"/>
          <w:sz w:val="20"/>
          <w:szCs w:val="20"/>
        </w:rPr>
        <w:t>о</w:t>
      </w:r>
      <w:r w:rsidRPr="001D1561">
        <w:rPr>
          <w:color w:val="auto"/>
          <w:sz w:val="20"/>
          <w:szCs w:val="20"/>
        </w:rPr>
        <w:t>жения. Вставные конструкции. Междометия в предложении. Выдел</w:t>
      </w:r>
      <w:r w:rsidRPr="001D1561">
        <w:rPr>
          <w:color w:val="auto"/>
          <w:sz w:val="20"/>
          <w:szCs w:val="20"/>
        </w:rPr>
        <w:t>и</w:t>
      </w:r>
      <w:r w:rsidRPr="001D1561">
        <w:rPr>
          <w:color w:val="auto"/>
          <w:sz w:val="20"/>
          <w:szCs w:val="20"/>
        </w:rPr>
        <w:t xml:space="preserve">тельные знаки препинания при вводных словах и предложениях, при </w:t>
      </w:r>
      <w:r w:rsidRPr="001D1561">
        <w:rPr>
          <w:color w:val="auto"/>
          <w:sz w:val="20"/>
          <w:szCs w:val="20"/>
        </w:rPr>
        <w:lastRenderedPageBreak/>
        <w:t xml:space="preserve">междометиях. Одиночные и парные знаки препинания. Текстообразующая роль вводных слов и междометий.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Междометия, вопросительно-восклицательные, утвердительные и о</w:t>
      </w:r>
      <w:r w:rsidRPr="001D1561">
        <w:rPr>
          <w:color w:val="auto"/>
          <w:sz w:val="20"/>
          <w:szCs w:val="20"/>
        </w:rPr>
        <w:t>т</w:t>
      </w:r>
      <w:r w:rsidRPr="001D1561">
        <w:rPr>
          <w:color w:val="auto"/>
          <w:sz w:val="20"/>
          <w:szCs w:val="20"/>
        </w:rPr>
        <w:t>рицательные слова. Публицистический стиль, признаки стиля, жанры публицистического стиля. Функции знаков препинания, сочетание знаков препинания. Функции знаков препинания, факультативные знаки преп</w:t>
      </w:r>
      <w:r w:rsidRPr="001D1561">
        <w:rPr>
          <w:color w:val="auto"/>
          <w:sz w:val="20"/>
          <w:szCs w:val="20"/>
        </w:rPr>
        <w:t>и</w:t>
      </w:r>
      <w:r w:rsidRPr="001D1561">
        <w:rPr>
          <w:color w:val="auto"/>
          <w:sz w:val="20"/>
          <w:szCs w:val="20"/>
        </w:rPr>
        <w:t xml:space="preserve">нания: вариативные, альтернативные, собственно факультативные.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Авторская пунктуация.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Чужая речь (7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Повторение изученного о прямой речи и диалоге. Способы передачи чужой речи.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Слова автора внутри прямой речи. Разделительные и выделительные знаки препинания в предложениях с прямой речью. Косвенная речь. Ц</w:t>
      </w:r>
      <w:r w:rsidRPr="001D1561">
        <w:rPr>
          <w:color w:val="auto"/>
          <w:sz w:val="20"/>
          <w:szCs w:val="20"/>
        </w:rPr>
        <w:t>и</w:t>
      </w:r>
      <w:r w:rsidRPr="001D1561">
        <w:rPr>
          <w:color w:val="auto"/>
          <w:sz w:val="20"/>
          <w:szCs w:val="20"/>
        </w:rPr>
        <w:t xml:space="preserve">тата. Знаки препинания при цитировании.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Синтаксические синонимы предложений с прямой речью, их текст</w:t>
      </w:r>
      <w:r w:rsidRPr="001D1561">
        <w:rPr>
          <w:color w:val="auto"/>
          <w:sz w:val="20"/>
          <w:szCs w:val="20"/>
        </w:rPr>
        <w:t>о</w:t>
      </w:r>
      <w:r w:rsidRPr="001D1561">
        <w:rPr>
          <w:color w:val="auto"/>
          <w:sz w:val="20"/>
          <w:szCs w:val="20"/>
        </w:rPr>
        <w:t xml:space="preserve">образующая роль.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Повторение и систематизация изученного в 8 классе (5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Синтаксис, пунктуация, культура речи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Словосочетание. Простое предложение. Главные члены предложения. Второстепенные члены предложения. Односоставные предложения. Н</w:t>
      </w:r>
      <w:r w:rsidRPr="001D1561">
        <w:rPr>
          <w:color w:val="auto"/>
          <w:sz w:val="20"/>
          <w:szCs w:val="20"/>
        </w:rPr>
        <w:t>е</w:t>
      </w:r>
      <w:r w:rsidRPr="001D1561">
        <w:rPr>
          <w:color w:val="auto"/>
          <w:sz w:val="20"/>
          <w:szCs w:val="20"/>
        </w:rPr>
        <w:t xml:space="preserve">полные предложения. Осложненное предложение. Однородные члены предложения. Обособленные члены предложения </w:t>
      </w:r>
    </w:p>
    <w:p w:rsidR="00224DD2" w:rsidRPr="001D1561" w:rsidRDefault="00224DD2" w:rsidP="0043195E">
      <w:pPr>
        <w:spacing w:line="240" w:lineRule="auto"/>
        <w:ind w:firstLine="284"/>
        <w:contextualSpacing/>
        <w:rPr>
          <w:rFonts w:cs="Times New Roman"/>
          <w:szCs w:val="20"/>
        </w:rPr>
      </w:pPr>
      <w:r w:rsidRPr="001D1561">
        <w:rPr>
          <w:rFonts w:cs="Times New Roman"/>
          <w:szCs w:val="20"/>
        </w:rPr>
        <w:t>Обращение. Вводные и вставные конструкции. Чужая речь.</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Содержание учебного предмета «Русский язык» в 9 классе.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9 класс: 102 часа в год, 3 часа в неделю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Введение (1+2ч)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Повторение пройденного в 5 - 8 классах. (10 ч + 5)ч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Анализ текста, его стиля, средств связи его частей.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Сложное предложение. Культура речи. (7+3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Сложное предложение.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Союзные сложные предложения.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Сложносочиненные предложения. (10ч +2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I. Сложносочиненное предложение и его особенности. Сложносоч</w:t>
      </w:r>
      <w:r w:rsidRPr="001D1561">
        <w:rPr>
          <w:color w:val="auto"/>
          <w:sz w:val="20"/>
          <w:szCs w:val="20"/>
        </w:rPr>
        <w:t>и</w:t>
      </w:r>
      <w:r w:rsidRPr="001D1561">
        <w:rPr>
          <w:color w:val="auto"/>
          <w:sz w:val="20"/>
          <w:szCs w:val="20"/>
        </w:rPr>
        <w:t xml:space="preserve">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Синтаксические синонимы сложносочиненных предложений, их те</w:t>
      </w:r>
      <w:r w:rsidRPr="001D1561">
        <w:rPr>
          <w:color w:val="auto"/>
          <w:sz w:val="20"/>
          <w:szCs w:val="20"/>
        </w:rPr>
        <w:t>к</w:t>
      </w:r>
      <w:r w:rsidRPr="001D1561">
        <w:rPr>
          <w:color w:val="auto"/>
          <w:sz w:val="20"/>
          <w:szCs w:val="20"/>
        </w:rPr>
        <w:t xml:space="preserve">стообразующая роль.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Авторское употребление знаков препинания.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II. Умение интонационно правильно произносить сложносочиненные предложения.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III. Рецензия на литературное произведение, спектакль, кинофильм.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Сложноподчиненные предложения.(5 ч+4)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lastRenderedPageBreak/>
        <w:t>Сложноподчиненное предложение и его особенности. Главное и пр</w:t>
      </w:r>
      <w:r w:rsidRPr="001D1561">
        <w:rPr>
          <w:color w:val="auto"/>
          <w:sz w:val="20"/>
          <w:szCs w:val="20"/>
        </w:rPr>
        <w:t>и</w:t>
      </w:r>
      <w:r w:rsidRPr="001D1561">
        <w:rPr>
          <w:color w:val="auto"/>
          <w:sz w:val="20"/>
          <w:szCs w:val="20"/>
        </w:rPr>
        <w:t>даточные предложения. Союзы и союзные слова как средство связи пр</w:t>
      </w:r>
      <w:r w:rsidRPr="001D1561">
        <w:rPr>
          <w:color w:val="auto"/>
          <w:sz w:val="20"/>
          <w:szCs w:val="20"/>
        </w:rPr>
        <w:t>и</w:t>
      </w:r>
      <w:r w:rsidRPr="001D1561">
        <w:rPr>
          <w:color w:val="auto"/>
          <w:sz w:val="20"/>
          <w:szCs w:val="20"/>
        </w:rPr>
        <w:t>даточного предложения с главным. Указательные слова в главном пре</w:t>
      </w:r>
      <w:r w:rsidRPr="001D1561">
        <w:rPr>
          <w:color w:val="auto"/>
          <w:sz w:val="20"/>
          <w:szCs w:val="20"/>
        </w:rPr>
        <w:t>д</w:t>
      </w:r>
      <w:r w:rsidRPr="001D1561">
        <w:rPr>
          <w:color w:val="auto"/>
          <w:sz w:val="20"/>
          <w:szCs w:val="20"/>
        </w:rPr>
        <w:t>ложении. Место придаточного предложения по отношению к главному. Разделительные знаки препинания между главным и придаточным пре</w:t>
      </w:r>
      <w:r w:rsidRPr="001D1561">
        <w:rPr>
          <w:color w:val="auto"/>
          <w:sz w:val="20"/>
          <w:szCs w:val="20"/>
        </w:rPr>
        <w:t>д</w:t>
      </w:r>
      <w:r w:rsidRPr="001D1561">
        <w:rPr>
          <w:color w:val="auto"/>
          <w:sz w:val="20"/>
          <w:szCs w:val="20"/>
        </w:rPr>
        <w:t xml:space="preserve">ложениями.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Основные группы сложноподчинённых предложений (17+7)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Типичные речевые сферы применения сложноподчиненных предл</w:t>
      </w:r>
      <w:r w:rsidRPr="001D1561">
        <w:rPr>
          <w:color w:val="auto"/>
          <w:sz w:val="20"/>
          <w:szCs w:val="20"/>
        </w:rPr>
        <w:t>о</w:t>
      </w:r>
      <w:r w:rsidRPr="001D1561">
        <w:rPr>
          <w:color w:val="auto"/>
          <w:sz w:val="20"/>
          <w:szCs w:val="20"/>
        </w:rPr>
        <w:t xml:space="preserve">жений.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Сложноподчиненные предложения с несколькими придаточными; знаки препинания в них.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Синтаксические синонимы сложноподчиненных предложений, их те</w:t>
      </w:r>
      <w:r w:rsidRPr="001D1561">
        <w:rPr>
          <w:color w:val="auto"/>
          <w:sz w:val="20"/>
          <w:szCs w:val="20"/>
        </w:rPr>
        <w:t>к</w:t>
      </w:r>
      <w:r w:rsidRPr="001D1561">
        <w:rPr>
          <w:color w:val="auto"/>
          <w:sz w:val="20"/>
          <w:szCs w:val="20"/>
        </w:rPr>
        <w:t xml:space="preserve">стообразующая роль. </w:t>
      </w:r>
    </w:p>
    <w:p w:rsidR="00224DD2" w:rsidRPr="001D1561" w:rsidRDefault="00224DD2" w:rsidP="0043195E">
      <w:pPr>
        <w:spacing w:line="240" w:lineRule="auto"/>
        <w:ind w:firstLine="284"/>
        <w:contextualSpacing/>
        <w:rPr>
          <w:rFonts w:cs="Times New Roman"/>
          <w:szCs w:val="20"/>
        </w:rPr>
      </w:pPr>
      <w:r w:rsidRPr="001D1561">
        <w:rPr>
          <w:rFonts w:cs="Times New Roman"/>
          <w:szCs w:val="20"/>
        </w:rPr>
        <w:t>Умение использовать в речи сложноподчиненные предложения и пр</w:t>
      </w:r>
      <w:r w:rsidRPr="001D1561">
        <w:rPr>
          <w:rFonts w:cs="Times New Roman"/>
          <w:szCs w:val="20"/>
        </w:rPr>
        <w:t>о</w:t>
      </w:r>
      <w:r w:rsidRPr="001D1561">
        <w:rPr>
          <w:rFonts w:cs="Times New Roman"/>
          <w:szCs w:val="20"/>
        </w:rPr>
        <w:t>стые с обособленными второстепенными членами как синтаксические с</w:t>
      </w:r>
      <w:r w:rsidRPr="001D1561">
        <w:rPr>
          <w:rFonts w:cs="Times New Roman"/>
          <w:szCs w:val="20"/>
        </w:rPr>
        <w:t>и</w:t>
      </w:r>
      <w:r w:rsidRPr="001D1561">
        <w:rPr>
          <w:rFonts w:cs="Times New Roman"/>
          <w:szCs w:val="20"/>
        </w:rPr>
        <w:t>нонимы.</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III. Академическое красноречие и его виды, строение и языковые ос</w:t>
      </w:r>
      <w:r w:rsidRPr="001D1561">
        <w:rPr>
          <w:color w:val="auto"/>
          <w:sz w:val="20"/>
          <w:szCs w:val="20"/>
        </w:rPr>
        <w:t>о</w:t>
      </w:r>
      <w:r w:rsidRPr="001D1561">
        <w:rPr>
          <w:color w:val="auto"/>
          <w:sz w:val="20"/>
          <w:szCs w:val="20"/>
        </w:rPr>
        <w:t xml:space="preserve">бенности. Сообщение на лингвистическую тему.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Деловые документы (автобиография, заявление).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Бессоюзные сложные предложения.(9ч + 1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I. Бессоюзное сложное предложение и его особенности. Смысловые взаимоотношения между частями бессоюзного сложного предложения. Раздели тельные знаки препинания в бессоюзном сложном предложении.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Синтаксические синонимы бессоюзных сложных предложений, их текстообразующая роль.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II.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III. Реферат небольшой статьи (фрагмента статьи) на лингвистическую тему.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Сложные предложения с различными видами связи.(8+2ч)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I. Различные виды сложных предложений с союзной и бессоюзной связью; разделительные знаки препинания в них. Сочетание знаков пр</w:t>
      </w:r>
      <w:r w:rsidRPr="001D1561">
        <w:rPr>
          <w:color w:val="auto"/>
          <w:sz w:val="20"/>
          <w:szCs w:val="20"/>
        </w:rPr>
        <w:t>е</w:t>
      </w:r>
      <w:r w:rsidRPr="001D1561">
        <w:rPr>
          <w:color w:val="auto"/>
          <w:sz w:val="20"/>
          <w:szCs w:val="20"/>
        </w:rPr>
        <w:t xml:space="preserve">пинания.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II. Умение правильно употреблять в речи сложные предложения с ра</w:t>
      </w:r>
      <w:r w:rsidRPr="001D1561">
        <w:rPr>
          <w:color w:val="auto"/>
          <w:sz w:val="20"/>
          <w:szCs w:val="20"/>
        </w:rPr>
        <w:t>з</w:t>
      </w:r>
      <w:r w:rsidRPr="001D1561">
        <w:rPr>
          <w:color w:val="auto"/>
          <w:sz w:val="20"/>
          <w:szCs w:val="20"/>
        </w:rPr>
        <w:t xml:space="preserve">личными видами связи.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 xml:space="preserve">III. Конспект статьи (фрагмента статьи) на лингвистическую тему.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Общие сведения о языке и речи.(3 ч)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Роль языка в жизни общества. Язык как развивающееся явление. Яз</w:t>
      </w:r>
      <w:r w:rsidRPr="001D1561">
        <w:rPr>
          <w:color w:val="auto"/>
          <w:sz w:val="20"/>
          <w:szCs w:val="20"/>
        </w:rPr>
        <w:t>ы</w:t>
      </w:r>
      <w:r w:rsidRPr="001D1561">
        <w:rPr>
          <w:color w:val="auto"/>
          <w:sz w:val="20"/>
          <w:szCs w:val="20"/>
        </w:rPr>
        <w:t xml:space="preserve">ковые контакты русского языка.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t>Русский язык - первоэлемент великой русской литературы. Русский литературный язык и его стили. Богатство, красота, выразительность ру</w:t>
      </w:r>
      <w:r w:rsidRPr="001D1561">
        <w:rPr>
          <w:color w:val="auto"/>
          <w:sz w:val="20"/>
          <w:szCs w:val="20"/>
        </w:rPr>
        <w:t>с</w:t>
      </w:r>
      <w:r w:rsidRPr="001D1561">
        <w:rPr>
          <w:color w:val="auto"/>
          <w:sz w:val="20"/>
          <w:szCs w:val="20"/>
        </w:rPr>
        <w:t xml:space="preserve">ского языка. </w:t>
      </w:r>
    </w:p>
    <w:p w:rsidR="00224DD2" w:rsidRPr="001D1561" w:rsidRDefault="00224DD2" w:rsidP="0043195E">
      <w:pPr>
        <w:pStyle w:val="Default"/>
        <w:ind w:firstLine="284"/>
        <w:contextualSpacing/>
        <w:jc w:val="both"/>
        <w:rPr>
          <w:color w:val="auto"/>
          <w:sz w:val="20"/>
          <w:szCs w:val="20"/>
        </w:rPr>
      </w:pPr>
      <w:r w:rsidRPr="001D1561">
        <w:rPr>
          <w:color w:val="auto"/>
          <w:sz w:val="20"/>
          <w:szCs w:val="20"/>
        </w:rPr>
        <w:lastRenderedPageBreak/>
        <w:t>Русский язык как национальный язык русского народа, государстве</w:t>
      </w:r>
      <w:r w:rsidRPr="001D1561">
        <w:rPr>
          <w:color w:val="auto"/>
          <w:sz w:val="20"/>
          <w:szCs w:val="20"/>
        </w:rPr>
        <w:t>н</w:t>
      </w:r>
      <w:r w:rsidRPr="001D1561">
        <w:rPr>
          <w:color w:val="auto"/>
          <w:sz w:val="20"/>
          <w:szCs w:val="20"/>
        </w:rPr>
        <w:t>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w:t>
      </w:r>
      <w:r w:rsidRPr="001D1561">
        <w:rPr>
          <w:color w:val="auto"/>
          <w:sz w:val="20"/>
          <w:szCs w:val="20"/>
        </w:rPr>
        <w:t>о</w:t>
      </w:r>
      <w:r w:rsidRPr="001D1561">
        <w:rPr>
          <w:color w:val="auto"/>
          <w:sz w:val="20"/>
          <w:szCs w:val="20"/>
        </w:rPr>
        <w:t xml:space="preserve">вавшие русский язык. </w:t>
      </w:r>
    </w:p>
    <w:p w:rsidR="00224DD2" w:rsidRPr="001D1561" w:rsidRDefault="00224DD2" w:rsidP="0043195E">
      <w:pPr>
        <w:pStyle w:val="Default"/>
        <w:ind w:firstLine="284"/>
        <w:contextualSpacing/>
        <w:jc w:val="both"/>
        <w:rPr>
          <w:color w:val="auto"/>
          <w:sz w:val="20"/>
          <w:szCs w:val="20"/>
        </w:rPr>
      </w:pPr>
      <w:r w:rsidRPr="001D1561">
        <w:rPr>
          <w:b/>
          <w:bCs/>
          <w:color w:val="auto"/>
          <w:sz w:val="20"/>
          <w:szCs w:val="20"/>
        </w:rPr>
        <w:t xml:space="preserve">Повторение и систематизация изученного в 5-9 классах. (8 ч + 2 ч) </w:t>
      </w:r>
    </w:p>
    <w:p w:rsidR="00224DD2" w:rsidRPr="001D1561" w:rsidRDefault="00224DD2" w:rsidP="0043195E">
      <w:pPr>
        <w:spacing w:line="240" w:lineRule="auto"/>
        <w:ind w:firstLine="284"/>
        <w:contextualSpacing/>
        <w:rPr>
          <w:rFonts w:cs="Times New Roman"/>
          <w:szCs w:val="20"/>
        </w:rPr>
      </w:pPr>
      <w:r w:rsidRPr="001D1561">
        <w:rPr>
          <w:rFonts w:cs="Times New Roman"/>
          <w:szCs w:val="20"/>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 Сочинение публицистического характера на общественные, морально-этические и историко-литературные темы.</w:t>
      </w: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lastRenderedPageBreak/>
        <w:t>ПЛАНИРУЕМЫЕ РЕЗУЛЬТАТЫ ОСВОЕНИЯ</w:t>
      </w:r>
      <w:r w:rsidRPr="001D1561">
        <w:rPr>
          <w:rFonts w:cs="Times New Roman"/>
          <w:color w:val="auto"/>
          <w:sz w:val="20"/>
          <w:szCs w:val="20"/>
        </w:rPr>
        <w:br/>
        <w:t>учебного ПРЕДМЕТа «РУССКИЙ ЯЗЫК»</w:t>
      </w:r>
      <w:r w:rsidRPr="001D1561">
        <w:rPr>
          <w:rFonts w:cs="Times New Roman"/>
          <w:color w:val="auto"/>
          <w:sz w:val="20"/>
          <w:szCs w:val="20"/>
        </w:rPr>
        <w:br/>
        <w:t xml:space="preserve">на уровне основного общего образования </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Личностные результаты</w:t>
      </w:r>
    </w:p>
    <w:p w:rsidR="00416B7C" w:rsidRPr="001D1561" w:rsidRDefault="00416B7C" w:rsidP="0043195E">
      <w:pPr>
        <w:pStyle w:val="body"/>
        <w:spacing w:line="240" w:lineRule="auto"/>
        <w:rPr>
          <w:rFonts w:cs="Times New Roman"/>
          <w:color w:val="auto"/>
          <w:u w:val="thick" w:color="000000"/>
        </w:rPr>
      </w:pPr>
      <w:r w:rsidRPr="001D1561">
        <w:rPr>
          <w:rFonts w:cs="Times New Roman"/>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1D1561" w:rsidRDefault="00416B7C" w:rsidP="0043195E">
      <w:pPr>
        <w:pStyle w:val="body"/>
        <w:spacing w:line="240" w:lineRule="auto"/>
        <w:rPr>
          <w:rFonts w:cs="Times New Roman"/>
          <w:color w:val="auto"/>
          <w:u w:color="000000"/>
        </w:rPr>
      </w:pPr>
      <w:r w:rsidRPr="001D1561">
        <w:rPr>
          <w:rFonts w:cs="Times New Roman"/>
          <w:color w:val="auto"/>
          <w:u w:color="000000"/>
        </w:rPr>
        <w:t>Личностные результаты освоения Примерной рабочей программы по русскому языку для основного общего образования должны отражать г</w:t>
      </w:r>
      <w:r w:rsidRPr="001D1561">
        <w:rPr>
          <w:rFonts w:cs="Times New Roman"/>
          <w:color w:val="auto"/>
          <w:u w:color="000000"/>
        </w:rPr>
        <w:t>о</w:t>
      </w:r>
      <w:r w:rsidRPr="001D1561">
        <w:rPr>
          <w:rFonts w:cs="Times New Roman"/>
          <w:color w:val="auto"/>
          <w:u w:color="000000"/>
        </w:rPr>
        <w:t>товность обучающихся руководствоваться системой позитивных це</w:t>
      </w:r>
      <w:r w:rsidRPr="001D1561">
        <w:rPr>
          <w:rFonts w:cs="Times New Roman"/>
          <w:color w:val="auto"/>
          <w:u w:color="000000"/>
        </w:rPr>
        <w:t>н</w:t>
      </w:r>
      <w:r w:rsidRPr="001D1561">
        <w:rPr>
          <w:rFonts w:cs="Times New Roman"/>
          <w:color w:val="auto"/>
          <w:u w:color="000000"/>
        </w:rPr>
        <w:t xml:space="preserve">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1D1561" w:rsidRDefault="00416B7C" w:rsidP="0043195E">
      <w:pPr>
        <w:pStyle w:val="body"/>
        <w:spacing w:line="240" w:lineRule="auto"/>
        <w:rPr>
          <w:rFonts w:cs="Times New Roman"/>
          <w:b/>
          <w:bCs/>
          <w:i/>
          <w:iCs/>
          <w:color w:val="auto"/>
          <w:u w:color="000000"/>
        </w:rPr>
      </w:pPr>
      <w:r w:rsidRPr="001D1561">
        <w:rPr>
          <w:rFonts w:cs="Times New Roman"/>
          <w:b/>
          <w:bCs/>
          <w:i/>
          <w:iCs/>
          <w:color w:val="auto"/>
          <w:u w:color="000000"/>
        </w:rPr>
        <w:t>Гражданского воспитания:</w:t>
      </w:r>
    </w:p>
    <w:p w:rsidR="00416B7C" w:rsidRPr="001D1561" w:rsidRDefault="00416B7C" w:rsidP="0043195E">
      <w:pPr>
        <w:pStyle w:val="body"/>
        <w:spacing w:line="240" w:lineRule="auto"/>
        <w:rPr>
          <w:rFonts w:cs="Times New Roman"/>
          <w:color w:val="auto"/>
          <w:spacing w:val="-1"/>
          <w:u w:color="000000"/>
        </w:rPr>
      </w:pPr>
      <w:r w:rsidRPr="001D1561">
        <w:rPr>
          <w:rFonts w:cs="Times New Roman"/>
          <w:color w:val="auto"/>
          <w:spacing w:val="-1"/>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w:t>
      </w:r>
      <w:r w:rsidRPr="001D1561">
        <w:rPr>
          <w:rFonts w:cs="Times New Roman"/>
          <w:color w:val="auto"/>
          <w:spacing w:val="-1"/>
          <w:u w:color="000000"/>
        </w:rPr>
        <w:t>е</w:t>
      </w:r>
      <w:r w:rsidRPr="001D1561">
        <w:rPr>
          <w:rFonts w:cs="Times New Roman"/>
          <w:color w:val="auto"/>
          <w:spacing w:val="-1"/>
          <w:u w:color="000000"/>
        </w:rPr>
        <w:t>ства, родного края, страны, в том числе в сопоставлении с ситуациями, о</w:t>
      </w:r>
      <w:r w:rsidRPr="001D1561">
        <w:rPr>
          <w:rFonts w:cs="Times New Roman"/>
          <w:color w:val="auto"/>
          <w:spacing w:val="-1"/>
          <w:u w:color="000000"/>
        </w:rPr>
        <w:t>т</w:t>
      </w:r>
      <w:r w:rsidRPr="001D1561">
        <w:rPr>
          <w:rFonts w:cs="Times New Roman"/>
          <w:color w:val="auto"/>
          <w:spacing w:val="-1"/>
          <w:u w:color="000000"/>
        </w:rPr>
        <w:t>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w:t>
      </w:r>
      <w:r w:rsidRPr="001D1561">
        <w:rPr>
          <w:rFonts w:cs="Times New Roman"/>
          <w:color w:val="auto"/>
          <w:spacing w:val="-1"/>
          <w:u w:color="000000"/>
        </w:rPr>
        <w:t>с</w:t>
      </w:r>
      <w:r w:rsidRPr="001D1561">
        <w:rPr>
          <w:rFonts w:cs="Times New Roman"/>
          <w:color w:val="auto"/>
          <w:spacing w:val="-1"/>
          <w:u w:color="000000"/>
        </w:rPr>
        <w:t>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16B7C" w:rsidRPr="001D1561" w:rsidRDefault="00416B7C" w:rsidP="0043195E">
      <w:pPr>
        <w:pStyle w:val="body"/>
        <w:spacing w:line="240" w:lineRule="auto"/>
        <w:rPr>
          <w:rFonts w:cs="Times New Roman"/>
          <w:b/>
          <w:bCs/>
          <w:i/>
          <w:iCs/>
          <w:color w:val="auto"/>
          <w:u w:color="000000"/>
        </w:rPr>
      </w:pPr>
      <w:r w:rsidRPr="001D1561">
        <w:rPr>
          <w:rFonts w:cs="Times New Roman"/>
          <w:b/>
          <w:bCs/>
          <w:i/>
          <w:iCs/>
          <w:color w:val="auto"/>
          <w:u w:color="000000"/>
        </w:rPr>
        <w:t>Патриотического воспитания:</w:t>
      </w:r>
    </w:p>
    <w:p w:rsidR="00416B7C" w:rsidRPr="001D1561" w:rsidRDefault="00416B7C" w:rsidP="0043195E">
      <w:pPr>
        <w:pStyle w:val="body"/>
        <w:spacing w:line="240" w:lineRule="auto"/>
        <w:rPr>
          <w:rFonts w:cs="Times New Roman"/>
          <w:color w:val="auto"/>
          <w:u w:color="000000"/>
        </w:rPr>
      </w:pPr>
      <w:r w:rsidRPr="001D1561">
        <w:rPr>
          <w:rFonts w:cs="Times New Roman"/>
          <w:color w:val="auto"/>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w:t>
      </w:r>
      <w:r w:rsidRPr="001D1561">
        <w:rPr>
          <w:rFonts w:cs="Times New Roman"/>
          <w:color w:val="auto"/>
          <w:u w:color="000000"/>
        </w:rPr>
        <w:t>о</w:t>
      </w:r>
      <w:r w:rsidRPr="001D1561">
        <w:rPr>
          <w:rFonts w:cs="Times New Roman"/>
          <w:color w:val="auto"/>
          <w:u w:color="000000"/>
        </w:rPr>
        <w:lastRenderedPageBreak/>
        <w:t>дов России в контексте учебного предмета «Русский язык»; ценностное отношение к русскому языку, к достижениямсвоей Родины</w:t>
      </w:r>
      <w:r w:rsidR="00D8562B" w:rsidRPr="001D1561">
        <w:rPr>
          <w:rFonts w:cs="Times New Roman"/>
          <w:color w:val="auto"/>
          <w:u w:color="000000"/>
        </w:rPr>
        <w:t> </w:t>
      </w:r>
      <w:r w:rsidRPr="001D1561">
        <w:rPr>
          <w:rFonts w:cs="Times New Roman"/>
          <w:color w:val="auto"/>
          <w:u w:color="000000"/>
        </w:rPr>
        <w:t>— России, к науке, искусству, боевым подвигам и трудовым достижениям народа, в том числе отражённым в художественных произведениях; уважение к симв</w:t>
      </w:r>
      <w:r w:rsidRPr="001D1561">
        <w:rPr>
          <w:rFonts w:cs="Times New Roman"/>
          <w:color w:val="auto"/>
          <w:u w:color="000000"/>
        </w:rPr>
        <w:t>о</w:t>
      </w:r>
      <w:r w:rsidRPr="001D1561">
        <w:rPr>
          <w:rFonts w:cs="Times New Roman"/>
          <w:color w:val="auto"/>
          <w:u w:color="000000"/>
        </w:rPr>
        <w:t>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1D1561" w:rsidRDefault="00416B7C" w:rsidP="0043195E">
      <w:pPr>
        <w:pStyle w:val="body"/>
        <w:spacing w:line="240" w:lineRule="auto"/>
        <w:rPr>
          <w:rFonts w:cs="Times New Roman"/>
          <w:b/>
          <w:bCs/>
          <w:i/>
          <w:iCs/>
          <w:color w:val="auto"/>
          <w:u w:color="000000"/>
        </w:rPr>
      </w:pPr>
      <w:r w:rsidRPr="001D1561">
        <w:rPr>
          <w:rFonts w:cs="Times New Roman"/>
          <w:b/>
          <w:bCs/>
          <w:i/>
          <w:iCs/>
          <w:color w:val="auto"/>
          <w:u w:color="000000"/>
        </w:rPr>
        <w:t>Духовно-нравственного воспитания:</w:t>
      </w:r>
    </w:p>
    <w:p w:rsidR="00416B7C" w:rsidRPr="001D1561" w:rsidRDefault="00416B7C" w:rsidP="0043195E">
      <w:pPr>
        <w:pStyle w:val="body"/>
        <w:spacing w:line="240" w:lineRule="auto"/>
        <w:rPr>
          <w:rFonts w:cs="Times New Roman"/>
          <w:strike/>
          <w:color w:val="auto"/>
          <w:spacing w:val="1"/>
          <w:u w:color="000000"/>
        </w:rPr>
      </w:pPr>
      <w:r w:rsidRPr="001D1561">
        <w:rPr>
          <w:rFonts w:cs="Times New Roman"/>
          <w:color w:val="auto"/>
          <w:spacing w:val="1"/>
          <w:u w:color="000000"/>
        </w:rPr>
        <w:t>ориентация на моральные ценности и нормы в ситуациях нравственного выбора; готовность оценивать своё поведение, в том числе речевое, и п</w:t>
      </w:r>
      <w:r w:rsidRPr="001D1561">
        <w:rPr>
          <w:rFonts w:cs="Times New Roman"/>
          <w:color w:val="auto"/>
          <w:spacing w:val="1"/>
          <w:u w:color="000000"/>
        </w:rPr>
        <w:t>о</w:t>
      </w:r>
      <w:r w:rsidRPr="001D1561">
        <w:rPr>
          <w:rFonts w:cs="Times New Roman"/>
          <w:color w:val="auto"/>
          <w:spacing w:val="1"/>
          <w:u w:color="000000"/>
        </w:rPr>
        <w:t>ступки, а также поведение и поступки других людей с позиции нра</w:t>
      </w:r>
      <w:r w:rsidRPr="001D1561">
        <w:rPr>
          <w:rFonts w:cs="Times New Roman"/>
          <w:color w:val="auto"/>
          <w:spacing w:val="1"/>
          <w:u w:color="000000"/>
        </w:rPr>
        <w:t>в</w:t>
      </w:r>
      <w:r w:rsidRPr="001D1561">
        <w:rPr>
          <w:rFonts w:cs="Times New Roman"/>
          <w:color w:val="auto"/>
          <w:spacing w:val="1"/>
          <w:u w:color="000000"/>
        </w:rPr>
        <w:t>ственных и правовых нормс учётом осознания последствий поступков; активное неприятие асоциальных поступков; свобода и ответственност</w:t>
      </w:r>
      <w:r w:rsidRPr="001D1561">
        <w:rPr>
          <w:rFonts w:cs="Times New Roman"/>
          <w:color w:val="auto"/>
          <w:spacing w:val="1"/>
          <w:u w:color="000000"/>
        </w:rPr>
        <w:t>ь</w:t>
      </w:r>
      <w:r w:rsidRPr="001D1561">
        <w:rPr>
          <w:rFonts w:cs="Times New Roman"/>
          <w:color w:val="auto"/>
          <w:spacing w:val="1"/>
          <w:u w:color="000000"/>
        </w:rPr>
        <w:t xml:space="preserve">личности в условиях индивидуального и общественного пространства. </w:t>
      </w:r>
    </w:p>
    <w:p w:rsidR="00416B7C" w:rsidRPr="001D1561" w:rsidRDefault="00416B7C" w:rsidP="0043195E">
      <w:pPr>
        <w:pStyle w:val="body"/>
        <w:spacing w:line="240" w:lineRule="auto"/>
        <w:rPr>
          <w:rFonts w:cs="Times New Roman"/>
          <w:b/>
          <w:bCs/>
          <w:i/>
          <w:iCs/>
          <w:color w:val="auto"/>
          <w:u w:color="000000"/>
        </w:rPr>
      </w:pPr>
      <w:r w:rsidRPr="001D1561">
        <w:rPr>
          <w:rFonts w:cs="Times New Roman"/>
          <w:b/>
          <w:bCs/>
          <w:i/>
          <w:iCs/>
          <w:color w:val="auto"/>
          <w:u w:color="000000"/>
        </w:rPr>
        <w:t>Эстетического воспитания:</w:t>
      </w:r>
    </w:p>
    <w:p w:rsidR="00416B7C" w:rsidRPr="001D1561" w:rsidRDefault="00416B7C" w:rsidP="0043195E">
      <w:pPr>
        <w:pStyle w:val="body"/>
        <w:spacing w:line="240" w:lineRule="auto"/>
        <w:rPr>
          <w:rFonts w:cs="Times New Roman"/>
          <w:color w:val="auto"/>
          <w:u w:color="000000"/>
        </w:rPr>
      </w:pPr>
      <w:r w:rsidRPr="001D1561">
        <w:rPr>
          <w:rFonts w:cs="Times New Roman"/>
          <w:color w:val="auto"/>
          <w:u w:color="000000"/>
        </w:rPr>
        <w:t>восприимчивость к разным видам искусства, традициям и творчеству своего и других народов; понимание эмоционального воздействия иску</w:t>
      </w:r>
      <w:r w:rsidRPr="001D1561">
        <w:rPr>
          <w:rFonts w:cs="Times New Roman"/>
          <w:color w:val="auto"/>
          <w:u w:color="000000"/>
        </w:rPr>
        <w:t>с</w:t>
      </w:r>
      <w:r w:rsidRPr="001D1561">
        <w:rPr>
          <w:rFonts w:cs="Times New Roman"/>
          <w:color w:val="auto"/>
          <w:u w:color="000000"/>
        </w:rPr>
        <w:t>ства; осознание важности художественной культуры как средства комм</w:t>
      </w:r>
      <w:r w:rsidRPr="001D1561">
        <w:rPr>
          <w:rFonts w:cs="Times New Roman"/>
          <w:color w:val="auto"/>
          <w:u w:color="000000"/>
        </w:rPr>
        <w:t>у</w:t>
      </w:r>
      <w:r w:rsidRPr="001D1561">
        <w:rPr>
          <w:rFonts w:cs="Times New Roman"/>
          <w:color w:val="auto"/>
          <w:u w:color="000000"/>
        </w:rPr>
        <w:t>никации и самовыражения; осознание важности русского языка как сре</w:t>
      </w:r>
      <w:r w:rsidRPr="001D1561">
        <w:rPr>
          <w:rFonts w:cs="Times New Roman"/>
          <w:color w:val="auto"/>
          <w:u w:color="000000"/>
        </w:rPr>
        <w:t>д</w:t>
      </w:r>
      <w:r w:rsidRPr="001D1561">
        <w:rPr>
          <w:rFonts w:cs="Times New Roman"/>
          <w:color w:val="auto"/>
          <w:u w:color="000000"/>
        </w:rPr>
        <w:t>ства коммуникации и самовыражения; понимание ценности отечестве</w:t>
      </w:r>
      <w:r w:rsidRPr="001D1561">
        <w:rPr>
          <w:rFonts w:cs="Times New Roman"/>
          <w:color w:val="auto"/>
          <w:u w:color="000000"/>
        </w:rPr>
        <w:t>н</w:t>
      </w:r>
      <w:r w:rsidRPr="001D1561">
        <w:rPr>
          <w:rFonts w:cs="Times New Roman"/>
          <w:color w:val="auto"/>
          <w:u w:color="000000"/>
        </w:rPr>
        <w:t>ного и мирового искусства, роли этнических культурных традиций и народного творчества; стремление к самовыражению в разных видах и</w:t>
      </w:r>
      <w:r w:rsidRPr="001D1561">
        <w:rPr>
          <w:rFonts w:cs="Times New Roman"/>
          <w:color w:val="auto"/>
          <w:u w:color="000000"/>
        </w:rPr>
        <w:t>с</w:t>
      </w:r>
      <w:r w:rsidRPr="001D1561">
        <w:rPr>
          <w:rFonts w:cs="Times New Roman"/>
          <w:color w:val="auto"/>
          <w:u w:color="000000"/>
        </w:rPr>
        <w:t>кусства.</w:t>
      </w:r>
    </w:p>
    <w:p w:rsidR="00416B7C" w:rsidRPr="001D1561" w:rsidRDefault="00416B7C" w:rsidP="0043195E">
      <w:pPr>
        <w:pStyle w:val="body"/>
        <w:spacing w:line="240" w:lineRule="auto"/>
        <w:rPr>
          <w:rFonts w:cs="Times New Roman"/>
          <w:b/>
          <w:bCs/>
          <w:i/>
          <w:iCs/>
          <w:color w:val="auto"/>
          <w:u w:color="000000"/>
        </w:rPr>
      </w:pPr>
      <w:r w:rsidRPr="001D1561">
        <w:rPr>
          <w:rFonts w:cs="Times New Roman"/>
          <w:b/>
          <w:bCs/>
          <w:i/>
          <w:iCs/>
          <w:color w:val="auto"/>
          <w:u w:color="000000"/>
        </w:rPr>
        <w:t>Физического воспитания, формирования культуры здоровья и эм</w:t>
      </w:r>
      <w:r w:rsidRPr="001D1561">
        <w:rPr>
          <w:rFonts w:cs="Times New Roman"/>
          <w:b/>
          <w:bCs/>
          <w:i/>
          <w:iCs/>
          <w:color w:val="auto"/>
          <w:u w:color="000000"/>
        </w:rPr>
        <w:t>о</w:t>
      </w:r>
      <w:r w:rsidRPr="001D1561">
        <w:rPr>
          <w:rFonts w:cs="Times New Roman"/>
          <w:b/>
          <w:bCs/>
          <w:i/>
          <w:iCs/>
          <w:color w:val="auto"/>
          <w:u w:color="000000"/>
        </w:rPr>
        <w:t>ционального благополучия:</w:t>
      </w:r>
    </w:p>
    <w:p w:rsidR="00416B7C" w:rsidRPr="001D1561" w:rsidRDefault="00416B7C" w:rsidP="0043195E">
      <w:pPr>
        <w:pStyle w:val="body"/>
        <w:spacing w:line="240" w:lineRule="auto"/>
        <w:rPr>
          <w:rFonts w:cs="Times New Roman"/>
          <w:color w:val="auto"/>
          <w:u w:color="000000"/>
        </w:rPr>
      </w:pPr>
      <w:r w:rsidRPr="001D1561">
        <w:rPr>
          <w:rFonts w:cs="Times New Roman"/>
          <w:color w:val="auto"/>
          <w:u w:color="000000"/>
        </w:rPr>
        <w:t>осознание ценности жизни с опорой на собственный жизненный и ч</w:t>
      </w:r>
      <w:r w:rsidRPr="001D1561">
        <w:rPr>
          <w:rFonts w:cs="Times New Roman"/>
          <w:color w:val="auto"/>
          <w:u w:color="000000"/>
        </w:rPr>
        <w:t>и</w:t>
      </w:r>
      <w:r w:rsidRPr="001D1561">
        <w:rPr>
          <w:rFonts w:cs="Times New Roman"/>
          <w:color w:val="auto"/>
          <w:u w:color="000000"/>
        </w:rPr>
        <w:t xml:space="preserve">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r w:rsidRPr="001D1561">
        <w:rPr>
          <w:rFonts w:cs="Times New Roman"/>
          <w:color w:val="auto"/>
          <w:spacing w:val="-1"/>
          <w:u w:color="000000"/>
        </w:rPr>
        <w:t>осознание последствий и неприятие вредных привычек (уп</w:t>
      </w:r>
      <w:r w:rsidRPr="001D1561">
        <w:rPr>
          <w:rFonts w:cs="Times New Roman"/>
          <w:color w:val="auto"/>
          <w:spacing w:val="-1"/>
          <w:u w:color="000000"/>
        </w:rPr>
        <w:t>о</w:t>
      </w:r>
      <w:r w:rsidRPr="001D1561">
        <w:rPr>
          <w:rFonts w:cs="Times New Roman"/>
          <w:color w:val="auto"/>
          <w:spacing w:val="-1"/>
          <w:u w:color="000000"/>
        </w:rPr>
        <w:t>треб</w:t>
      </w:r>
      <w:r w:rsidRPr="001D1561">
        <w:rPr>
          <w:rFonts w:cs="Times New Roman"/>
          <w:color w:val="auto"/>
          <w:u w:color="000000"/>
        </w:rPr>
        <w:t>ление алкоголя, наркотиков, курение) и иных форм вреда для физ</w:t>
      </w:r>
      <w:r w:rsidRPr="001D1561">
        <w:rPr>
          <w:rFonts w:cs="Times New Roman"/>
          <w:color w:val="auto"/>
          <w:u w:color="000000"/>
        </w:rPr>
        <w:t>и</w:t>
      </w:r>
      <w:r w:rsidRPr="001D1561">
        <w:rPr>
          <w:rFonts w:cs="Times New Roman"/>
          <w:color w:val="auto"/>
          <w:u w:color="000000"/>
        </w:rPr>
        <w:t>ческого и психического здоровья; соблюдение правил безопасности, в том числе навыки безопасного поведения в интернет-среде в процессе школ</w:t>
      </w:r>
      <w:r w:rsidRPr="001D1561">
        <w:rPr>
          <w:rFonts w:cs="Times New Roman"/>
          <w:color w:val="auto"/>
          <w:u w:color="000000"/>
        </w:rPr>
        <w:t>ь</w:t>
      </w:r>
      <w:r w:rsidRPr="001D1561">
        <w:rPr>
          <w:rFonts w:cs="Times New Roman"/>
          <w:color w:val="auto"/>
          <w:u w:color="000000"/>
        </w:rPr>
        <w:t>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w:t>
      </w:r>
      <w:r w:rsidRPr="001D1561">
        <w:rPr>
          <w:rFonts w:cs="Times New Roman"/>
          <w:color w:val="auto"/>
          <w:u w:color="000000"/>
        </w:rPr>
        <w:t>ь</w:t>
      </w:r>
      <w:r w:rsidRPr="001D1561">
        <w:rPr>
          <w:rFonts w:cs="Times New Roman"/>
          <w:color w:val="auto"/>
          <w:u w:color="000000"/>
        </w:rPr>
        <w:t>нейшие цели;</w:t>
      </w:r>
    </w:p>
    <w:p w:rsidR="00416B7C" w:rsidRPr="001D1561" w:rsidRDefault="00416B7C" w:rsidP="0043195E">
      <w:pPr>
        <w:pStyle w:val="body"/>
        <w:spacing w:line="240" w:lineRule="auto"/>
        <w:rPr>
          <w:rFonts w:cs="Times New Roman"/>
          <w:strike/>
          <w:color w:val="auto"/>
          <w:u w:color="000000"/>
        </w:rPr>
      </w:pPr>
      <w:r w:rsidRPr="001D1561">
        <w:rPr>
          <w:rFonts w:cs="Times New Roman"/>
          <w:color w:val="auto"/>
          <w:u w:color="000000"/>
        </w:rPr>
        <w:t>умение принимать себя и других, не осуждая;</w:t>
      </w:r>
    </w:p>
    <w:p w:rsidR="00416B7C" w:rsidRPr="001D1561" w:rsidRDefault="00416B7C" w:rsidP="0043195E">
      <w:pPr>
        <w:pStyle w:val="body"/>
        <w:spacing w:line="240" w:lineRule="auto"/>
        <w:rPr>
          <w:rFonts w:cs="Times New Roman"/>
          <w:color w:val="auto"/>
          <w:u w:color="000000"/>
        </w:rPr>
      </w:pPr>
      <w:r w:rsidRPr="001D1561">
        <w:rPr>
          <w:rFonts w:cs="Times New Roman"/>
          <w:color w:val="auto"/>
          <w:u w:color="000000"/>
        </w:rPr>
        <w:t>умение осознавать своё эмоциональное состояние и эмоциональное с</w:t>
      </w:r>
      <w:r w:rsidRPr="001D1561">
        <w:rPr>
          <w:rFonts w:cs="Times New Roman"/>
          <w:color w:val="auto"/>
          <w:u w:color="000000"/>
        </w:rPr>
        <w:t>о</w:t>
      </w:r>
      <w:r w:rsidRPr="001D1561">
        <w:rPr>
          <w:rFonts w:cs="Times New Roman"/>
          <w:color w:val="auto"/>
          <w:u w:color="000000"/>
        </w:rPr>
        <w:t>стояние других, использовать адекватные языковые средства для выраж</w:t>
      </w:r>
      <w:r w:rsidRPr="001D1561">
        <w:rPr>
          <w:rFonts w:cs="Times New Roman"/>
          <w:color w:val="auto"/>
          <w:u w:color="000000"/>
        </w:rPr>
        <w:t>е</w:t>
      </w:r>
      <w:r w:rsidRPr="001D1561">
        <w:rPr>
          <w:rFonts w:cs="Times New Roman"/>
          <w:color w:val="auto"/>
          <w:u w:color="000000"/>
        </w:rPr>
        <w:t>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1D1561" w:rsidRDefault="00416B7C" w:rsidP="0043195E">
      <w:pPr>
        <w:pStyle w:val="body"/>
        <w:spacing w:line="240" w:lineRule="auto"/>
        <w:rPr>
          <w:rFonts w:cs="Times New Roman"/>
          <w:b/>
          <w:bCs/>
          <w:i/>
          <w:iCs/>
          <w:color w:val="auto"/>
          <w:u w:color="000000"/>
        </w:rPr>
      </w:pPr>
      <w:r w:rsidRPr="001D1561">
        <w:rPr>
          <w:rFonts w:cs="Times New Roman"/>
          <w:b/>
          <w:bCs/>
          <w:i/>
          <w:iCs/>
          <w:color w:val="auto"/>
          <w:u w:color="000000"/>
        </w:rPr>
        <w:lastRenderedPageBreak/>
        <w:t>Трудового воспитания:</w:t>
      </w:r>
    </w:p>
    <w:p w:rsidR="00416B7C" w:rsidRPr="001D1561" w:rsidRDefault="00416B7C" w:rsidP="0043195E">
      <w:pPr>
        <w:pStyle w:val="body"/>
        <w:spacing w:line="240" w:lineRule="auto"/>
        <w:rPr>
          <w:rFonts w:cs="Times New Roman"/>
          <w:color w:val="auto"/>
          <w:spacing w:val="-1"/>
          <w:u w:color="000000"/>
        </w:rPr>
      </w:pPr>
      <w:r w:rsidRPr="001D1561">
        <w:rPr>
          <w:rFonts w:cs="Times New Roman"/>
          <w:color w:val="auto"/>
          <w:spacing w:val="-1"/>
          <w:u w:color="000000"/>
        </w:rPr>
        <w:t>установка на активное участие в решении практическихзадач (в рамках семьи, школы, города, края) технологической и социальной направленн</w:t>
      </w:r>
      <w:r w:rsidRPr="001D1561">
        <w:rPr>
          <w:rFonts w:cs="Times New Roman"/>
          <w:color w:val="auto"/>
          <w:spacing w:val="-1"/>
          <w:u w:color="000000"/>
        </w:rPr>
        <w:t>о</w:t>
      </w:r>
      <w:r w:rsidRPr="001D1561">
        <w:rPr>
          <w:rFonts w:cs="Times New Roman"/>
          <w:color w:val="auto"/>
          <w:spacing w:val="-1"/>
          <w:u w:color="000000"/>
        </w:rPr>
        <w:t>сти, способность инициировать, планировать и самостоятельно выполнять такого рода деятельность;</w:t>
      </w:r>
    </w:p>
    <w:p w:rsidR="00416B7C" w:rsidRPr="001D1561" w:rsidRDefault="00416B7C" w:rsidP="0043195E">
      <w:pPr>
        <w:pStyle w:val="body"/>
        <w:spacing w:line="240" w:lineRule="auto"/>
        <w:rPr>
          <w:rFonts w:cs="Times New Roman"/>
          <w:color w:val="auto"/>
          <w:u w:color="000000"/>
        </w:rPr>
      </w:pPr>
      <w:r w:rsidRPr="001D1561">
        <w:rPr>
          <w:rFonts w:cs="Times New Roman"/>
          <w:color w:val="auto"/>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1D1561">
        <w:rPr>
          <w:rFonts w:cs="Times New Roman"/>
          <w:color w:val="auto"/>
        </w:rPr>
        <w:t>фило</w:t>
      </w:r>
      <w:r w:rsidRPr="001D1561">
        <w:rPr>
          <w:rFonts w:cs="Times New Roman"/>
          <w:color w:val="auto"/>
          <w:u w:color="000000"/>
        </w:rPr>
        <w:t>логов, журналистов, писателей; ув</w:t>
      </w:r>
      <w:r w:rsidRPr="001D1561">
        <w:rPr>
          <w:rFonts w:cs="Times New Roman"/>
          <w:color w:val="auto"/>
          <w:u w:color="000000"/>
        </w:rPr>
        <w:t>а</w:t>
      </w:r>
      <w:r w:rsidRPr="001D1561">
        <w:rPr>
          <w:rFonts w:cs="Times New Roman"/>
          <w:color w:val="auto"/>
          <w:u w:color="000000"/>
        </w:rPr>
        <w:t>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w:t>
      </w:r>
      <w:r w:rsidRPr="001D1561">
        <w:rPr>
          <w:rFonts w:cs="Times New Roman"/>
          <w:color w:val="auto"/>
          <w:u w:color="000000"/>
        </w:rPr>
        <w:t>с</w:t>
      </w:r>
      <w:r w:rsidRPr="001D1561">
        <w:rPr>
          <w:rFonts w:cs="Times New Roman"/>
          <w:color w:val="auto"/>
          <w:u w:color="000000"/>
        </w:rPr>
        <w:t>сказать о своих планах на будущее.</w:t>
      </w:r>
    </w:p>
    <w:p w:rsidR="00416B7C" w:rsidRPr="001D1561" w:rsidRDefault="00416B7C" w:rsidP="0043195E">
      <w:pPr>
        <w:pStyle w:val="body"/>
        <w:spacing w:line="240" w:lineRule="auto"/>
        <w:rPr>
          <w:rFonts w:cs="Times New Roman"/>
          <w:b/>
          <w:bCs/>
          <w:i/>
          <w:iCs/>
          <w:color w:val="auto"/>
          <w:u w:color="000000"/>
        </w:rPr>
      </w:pPr>
      <w:r w:rsidRPr="001D1561">
        <w:rPr>
          <w:rFonts w:cs="Times New Roman"/>
          <w:b/>
          <w:bCs/>
          <w:i/>
          <w:iCs/>
          <w:color w:val="auto"/>
          <w:u w:color="000000"/>
        </w:rPr>
        <w:t>Экологического воспитания:</w:t>
      </w:r>
    </w:p>
    <w:p w:rsidR="00416B7C" w:rsidRPr="001D1561" w:rsidRDefault="00416B7C" w:rsidP="0043195E">
      <w:pPr>
        <w:pStyle w:val="body"/>
        <w:spacing w:line="240" w:lineRule="auto"/>
        <w:rPr>
          <w:rFonts w:cs="Times New Roman"/>
          <w:color w:val="auto"/>
          <w:u w:color="000000"/>
        </w:rPr>
      </w:pPr>
      <w:r w:rsidRPr="001D1561">
        <w:rPr>
          <w:rFonts w:cs="Times New Roman"/>
          <w:color w:val="auto"/>
          <w:u w:color="000000"/>
        </w:rPr>
        <w:t>ориентация на применение знаний из области социальных и естестве</w:t>
      </w:r>
      <w:r w:rsidRPr="001D1561">
        <w:rPr>
          <w:rFonts w:cs="Times New Roman"/>
          <w:color w:val="auto"/>
          <w:u w:color="000000"/>
        </w:rPr>
        <w:t>н</w:t>
      </w:r>
      <w:r w:rsidRPr="001D1561">
        <w:rPr>
          <w:rFonts w:cs="Times New Roman"/>
          <w:color w:val="auto"/>
          <w:u w:color="000000"/>
        </w:rPr>
        <w:t>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16B7C" w:rsidRPr="001D1561" w:rsidRDefault="00416B7C" w:rsidP="0043195E">
      <w:pPr>
        <w:pStyle w:val="body"/>
        <w:spacing w:line="240" w:lineRule="auto"/>
        <w:rPr>
          <w:rFonts w:cs="Times New Roman"/>
          <w:strike/>
          <w:color w:val="auto"/>
          <w:u w:color="000000"/>
        </w:rPr>
      </w:pPr>
      <w:r w:rsidRPr="001D1561">
        <w:rPr>
          <w:rFonts w:cs="Times New Roman"/>
          <w:color w:val="auto"/>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w:t>
      </w:r>
      <w:r w:rsidRPr="001D1561">
        <w:rPr>
          <w:rFonts w:cs="Times New Roman"/>
          <w:color w:val="auto"/>
          <w:u w:color="000000"/>
        </w:rPr>
        <w:t>о</w:t>
      </w:r>
      <w:r w:rsidRPr="001D1561">
        <w:rPr>
          <w:rFonts w:cs="Times New Roman"/>
          <w:color w:val="auto"/>
          <w:u w:color="000000"/>
        </w:rPr>
        <w:t>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1D1561" w:rsidRDefault="00416B7C" w:rsidP="0043195E">
      <w:pPr>
        <w:pStyle w:val="body"/>
        <w:spacing w:line="240" w:lineRule="auto"/>
        <w:rPr>
          <w:rFonts w:cs="Times New Roman"/>
          <w:b/>
          <w:bCs/>
          <w:i/>
          <w:iCs/>
          <w:color w:val="auto"/>
          <w:u w:color="000000"/>
        </w:rPr>
      </w:pPr>
      <w:r w:rsidRPr="001D1561">
        <w:rPr>
          <w:rFonts w:cs="Times New Roman"/>
          <w:b/>
          <w:bCs/>
          <w:i/>
          <w:iCs/>
          <w:color w:val="auto"/>
          <w:u w:color="000000"/>
        </w:rPr>
        <w:t xml:space="preserve">Ценности научного познания: </w:t>
      </w:r>
    </w:p>
    <w:p w:rsidR="00416B7C" w:rsidRPr="001D1561" w:rsidRDefault="00416B7C" w:rsidP="0043195E">
      <w:pPr>
        <w:pStyle w:val="body"/>
        <w:spacing w:line="240" w:lineRule="auto"/>
        <w:rPr>
          <w:rFonts w:cs="Times New Roman"/>
          <w:strike/>
          <w:color w:val="auto"/>
          <w:u w:color="000000"/>
        </w:rPr>
      </w:pPr>
      <w:r w:rsidRPr="001D1561">
        <w:rPr>
          <w:rFonts w:cs="Times New Roman"/>
          <w:color w:val="auto"/>
          <w:u w:color="000000"/>
        </w:rPr>
        <w:t>ориентация в деятельности на современную систему научных пре</w:t>
      </w:r>
      <w:r w:rsidRPr="001D1561">
        <w:rPr>
          <w:rFonts w:cs="Times New Roman"/>
          <w:color w:val="auto"/>
          <w:u w:color="000000"/>
        </w:rPr>
        <w:t>д</w:t>
      </w:r>
      <w:r w:rsidRPr="001D1561">
        <w:rPr>
          <w:rFonts w:cs="Times New Roman"/>
          <w:color w:val="auto"/>
          <w:u w:color="000000"/>
        </w:rPr>
        <w:t>ставлений об основных закономерностях развития человека, природы и общества, взаимосвязях человека с природной и социальной средой; з</w:t>
      </w:r>
      <w:r w:rsidRPr="001D1561">
        <w:rPr>
          <w:rFonts w:cs="Times New Roman"/>
          <w:color w:val="auto"/>
          <w:u w:color="000000"/>
        </w:rPr>
        <w:t>а</w:t>
      </w:r>
      <w:r w:rsidRPr="001D1561">
        <w:rPr>
          <w:rFonts w:cs="Times New Roman"/>
          <w:color w:val="auto"/>
          <w:u w:color="000000"/>
        </w:rPr>
        <w:t>кономерностях развития языка;овладение языковой и читательской кул</w:t>
      </w:r>
      <w:r w:rsidRPr="001D1561">
        <w:rPr>
          <w:rFonts w:cs="Times New Roman"/>
          <w:color w:val="auto"/>
          <w:u w:color="000000"/>
        </w:rPr>
        <w:t>ь</w:t>
      </w:r>
      <w:r w:rsidRPr="001D1561">
        <w:rPr>
          <w:rFonts w:cs="Times New Roman"/>
          <w:color w:val="auto"/>
          <w:u w:color="000000"/>
        </w:rPr>
        <w:t>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w:t>
      </w:r>
      <w:r w:rsidRPr="001D1561">
        <w:rPr>
          <w:rFonts w:cs="Times New Roman"/>
          <w:color w:val="auto"/>
          <w:u w:color="000000"/>
        </w:rPr>
        <w:t>у</w:t>
      </w:r>
      <w:r w:rsidRPr="001D1561">
        <w:rPr>
          <w:rFonts w:cs="Times New Roman"/>
          <w:color w:val="auto"/>
          <w:u w:color="000000"/>
        </w:rPr>
        <w:t xml:space="preserve">ального и коллективного благополучия. </w:t>
      </w:r>
    </w:p>
    <w:p w:rsidR="00416B7C" w:rsidRPr="001D1561" w:rsidRDefault="00416B7C" w:rsidP="0043195E">
      <w:pPr>
        <w:pStyle w:val="body"/>
        <w:spacing w:line="240" w:lineRule="auto"/>
        <w:rPr>
          <w:rFonts w:cs="Times New Roman"/>
          <w:b/>
          <w:bCs/>
          <w:i/>
          <w:iCs/>
          <w:color w:val="auto"/>
          <w:u w:color="000000"/>
        </w:rPr>
      </w:pPr>
      <w:r w:rsidRPr="001D1561">
        <w:rPr>
          <w:rFonts w:cs="Times New Roman"/>
          <w:b/>
          <w:bCs/>
          <w:i/>
          <w:iCs/>
          <w:color w:val="auto"/>
          <w:u w:color="000000"/>
        </w:rPr>
        <w:t>Адаптации обучающегося к изменяющимся условиям социальной и природной среды:</w:t>
      </w:r>
    </w:p>
    <w:p w:rsidR="00416B7C" w:rsidRPr="001D1561" w:rsidRDefault="00416B7C" w:rsidP="0043195E">
      <w:pPr>
        <w:pStyle w:val="body"/>
        <w:spacing w:line="240" w:lineRule="auto"/>
        <w:rPr>
          <w:rFonts w:cs="Times New Roman"/>
          <w:color w:val="auto"/>
          <w:u w:color="000000"/>
        </w:rPr>
      </w:pPr>
      <w:r w:rsidRPr="001D1561">
        <w:rPr>
          <w:rFonts w:cs="Times New Roman"/>
          <w:color w:val="auto"/>
          <w:u w:color="00000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w:t>
      </w:r>
      <w:r w:rsidRPr="001D1561">
        <w:rPr>
          <w:rFonts w:cs="Times New Roman"/>
          <w:color w:val="auto"/>
          <w:u w:color="000000"/>
        </w:rPr>
        <w:t>о</w:t>
      </w:r>
      <w:r w:rsidRPr="001D1561">
        <w:rPr>
          <w:rFonts w:cs="Times New Roman"/>
          <w:color w:val="auto"/>
          <w:u w:color="000000"/>
        </w:rPr>
        <w:t xml:space="preserve">действия с людьми из другой культурной среды; </w:t>
      </w:r>
    </w:p>
    <w:p w:rsidR="00416B7C" w:rsidRPr="001D1561" w:rsidRDefault="00416B7C" w:rsidP="0043195E">
      <w:pPr>
        <w:pStyle w:val="body"/>
        <w:spacing w:line="240" w:lineRule="auto"/>
        <w:rPr>
          <w:rFonts w:cs="Times New Roman"/>
          <w:color w:val="auto"/>
          <w:spacing w:val="2"/>
        </w:rPr>
      </w:pPr>
      <w:r w:rsidRPr="001D1561">
        <w:rPr>
          <w:rFonts w:cs="Times New Roman"/>
          <w:color w:val="auto"/>
          <w:spacing w:val="2"/>
          <w:u w:color="000000"/>
        </w:rPr>
        <w:lastRenderedPageBreak/>
        <w:t>потребность во взаимодействии в условиях неопределённости, о</w:t>
      </w:r>
      <w:r w:rsidRPr="001D1561">
        <w:rPr>
          <w:rFonts w:cs="Times New Roman"/>
          <w:color w:val="auto"/>
          <w:spacing w:val="2"/>
          <w:u w:color="000000"/>
        </w:rPr>
        <w:t>т</w:t>
      </w:r>
      <w:r w:rsidRPr="001D1561">
        <w:rPr>
          <w:rFonts w:cs="Times New Roman"/>
          <w:color w:val="auto"/>
          <w:spacing w:val="2"/>
          <w:u w:color="000000"/>
        </w:rPr>
        <w:t>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w:t>
      </w:r>
      <w:r w:rsidRPr="001D1561">
        <w:rPr>
          <w:rFonts w:cs="Times New Roman"/>
          <w:color w:val="auto"/>
          <w:spacing w:val="2"/>
          <w:u w:color="000000"/>
        </w:rPr>
        <w:t>н</w:t>
      </w:r>
      <w:r w:rsidRPr="001D1561">
        <w:rPr>
          <w:rFonts w:cs="Times New Roman"/>
          <w:color w:val="auto"/>
          <w:spacing w:val="2"/>
          <w:u w:color="000000"/>
        </w:rPr>
        <w:t>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1D1561">
        <w:rPr>
          <w:rFonts w:cs="Times New Roman"/>
          <w:color w:val="auto"/>
          <w:spacing w:val="2"/>
        </w:rPr>
        <w:t>венных знаний и компетенций, планирование своего развития; умение оперировать основными понятиями, терминами и представлен</w:t>
      </w:r>
      <w:r w:rsidRPr="001D1561">
        <w:rPr>
          <w:rFonts w:cs="Times New Roman"/>
          <w:color w:val="auto"/>
          <w:spacing w:val="2"/>
        </w:rPr>
        <w:t>и</w:t>
      </w:r>
      <w:r w:rsidRPr="001D1561">
        <w:rPr>
          <w:rFonts w:cs="Times New Roman"/>
          <w:color w:val="auto"/>
          <w:spacing w:val="2"/>
        </w:rPr>
        <w:t>ями в области концепции устойчивого развития, анализировать и выя</w:t>
      </w:r>
      <w:r w:rsidRPr="001D1561">
        <w:rPr>
          <w:rFonts w:cs="Times New Roman"/>
          <w:color w:val="auto"/>
          <w:spacing w:val="2"/>
        </w:rPr>
        <w:t>в</w:t>
      </w:r>
      <w:r w:rsidRPr="001D1561">
        <w:rPr>
          <w:rFonts w:cs="Times New Roman"/>
          <w:color w:val="auto"/>
          <w:spacing w:val="2"/>
        </w:rPr>
        <w:t>лять взаимосвязь природы, общества и экономики, оценивать свои де</w:t>
      </w:r>
      <w:r w:rsidRPr="001D1561">
        <w:rPr>
          <w:rFonts w:cs="Times New Roman"/>
          <w:color w:val="auto"/>
          <w:spacing w:val="2"/>
        </w:rPr>
        <w:t>й</w:t>
      </w:r>
      <w:r w:rsidRPr="001D1561">
        <w:rPr>
          <w:rFonts w:cs="Times New Roman"/>
          <w:color w:val="auto"/>
          <w:spacing w:val="2"/>
        </w:rPr>
        <w:t>ствия с учётом влияния на окружающую среду, достижения целей и преодоления вызовов, возможных глобальных последствий;</w:t>
      </w:r>
    </w:p>
    <w:p w:rsidR="00416B7C" w:rsidRPr="001D1561" w:rsidRDefault="00416B7C" w:rsidP="0043195E">
      <w:pPr>
        <w:pStyle w:val="body"/>
        <w:spacing w:line="240" w:lineRule="auto"/>
        <w:rPr>
          <w:rFonts w:cs="Times New Roman"/>
          <w:strike/>
          <w:color w:val="auto"/>
          <w:u w:color="000000"/>
        </w:rPr>
      </w:pPr>
      <w:r w:rsidRPr="001D1561">
        <w:rPr>
          <w:rFonts w:cs="Times New Roman"/>
          <w:color w:val="auto"/>
          <w:u w:color="000000"/>
        </w:rPr>
        <w:t>способность осознавать стрессовую ситуацию, оценивать происходящие изменения и их последствия, опираясь на жизненный, речевой и чит</w:t>
      </w:r>
      <w:r w:rsidRPr="001D1561">
        <w:rPr>
          <w:rFonts w:cs="Times New Roman"/>
          <w:color w:val="auto"/>
          <w:u w:color="000000"/>
        </w:rPr>
        <w:t>а</w:t>
      </w:r>
      <w:r w:rsidRPr="001D1561">
        <w:rPr>
          <w:rFonts w:cs="Times New Roman"/>
          <w:color w:val="auto"/>
          <w:u w:color="000000"/>
        </w:rPr>
        <w:t>тельский опыт</w:t>
      </w:r>
      <w:r w:rsidRPr="001D1561">
        <w:rPr>
          <w:rFonts w:cs="Times New Roman"/>
          <w:color w:val="auto"/>
        </w:rPr>
        <w:t>; воспринимать стрессовую ситуацию как вызов, требующий контрмер; оценивать ситуацию стресса, корректировать принимаемые р</w:t>
      </w:r>
      <w:r w:rsidRPr="001D1561">
        <w:rPr>
          <w:rFonts w:cs="Times New Roman"/>
          <w:color w:val="auto"/>
        </w:rPr>
        <w:t>е</w:t>
      </w:r>
      <w:r w:rsidRPr="001D1561">
        <w:rPr>
          <w:rFonts w:cs="Times New Roman"/>
          <w:color w:val="auto"/>
        </w:rPr>
        <w:t>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Метапредметные результаты</w:t>
      </w:r>
    </w:p>
    <w:p w:rsidR="00416B7C" w:rsidRPr="001D1561" w:rsidRDefault="00416B7C" w:rsidP="0043195E">
      <w:pPr>
        <w:pStyle w:val="h4"/>
        <w:spacing w:before="113" w:after="113" w:line="240" w:lineRule="auto"/>
        <w:jc w:val="left"/>
        <w:rPr>
          <w:rFonts w:cs="Times New Roman"/>
          <w:color w:val="auto"/>
          <w:sz w:val="20"/>
          <w:szCs w:val="20"/>
        </w:rPr>
      </w:pPr>
      <w:r w:rsidRPr="001D1561">
        <w:rPr>
          <w:rFonts w:cs="Times New Roman"/>
          <w:color w:val="auto"/>
          <w:sz w:val="20"/>
          <w:szCs w:val="20"/>
        </w:rPr>
        <w:t xml:space="preserve">1. Овладение универсальными учебными познавательными </w:t>
      </w:r>
      <w:r w:rsidRPr="001D1561">
        <w:rPr>
          <w:rFonts w:cs="Times New Roman"/>
          <w:color w:val="auto"/>
          <w:sz w:val="20"/>
          <w:szCs w:val="20"/>
        </w:rPr>
        <w:br/>
        <w:t>действиями</w:t>
      </w:r>
    </w:p>
    <w:p w:rsidR="00416B7C" w:rsidRPr="001D1561" w:rsidRDefault="00416B7C" w:rsidP="0043195E">
      <w:pPr>
        <w:pStyle w:val="body"/>
        <w:spacing w:line="240" w:lineRule="auto"/>
        <w:rPr>
          <w:rFonts w:cs="Times New Roman"/>
          <w:b/>
          <w:i/>
          <w:color w:val="auto"/>
        </w:rPr>
      </w:pPr>
      <w:r w:rsidRPr="001D1561">
        <w:rPr>
          <w:rFonts w:cs="Times New Roman"/>
          <w:b/>
          <w:i/>
          <w:color w:val="auto"/>
        </w:rPr>
        <w:t>Базовые логические действия:</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и характеризовать существенные признаки языковых единиц, языковых явлений и процессов;</w:t>
      </w:r>
    </w:p>
    <w:p w:rsidR="00416B7C" w:rsidRPr="001D1561" w:rsidRDefault="00416B7C" w:rsidP="0043195E">
      <w:pPr>
        <w:pStyle w:val="body"/>
        <w:spacing w:line="240" w:lineRule="auto"/>
        <w:rPr>
          <w:rFonts w:cs="Times New Roman"/>
          <w:color w:val="auto"/>
        </w:rPr>
      </w:pPr>
      <w:r w:rsidRPr="001D1561">
        <w:rPr>
          <w:rFonts w:cs="Times New Roman"/>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w:t>
      </w:r>
      <w:r w:rsidRPr="001D1561">
        <w:rPr>
          <w:rFonts w:cs="Times New Roman"/>
          <w:color w:val="auto"/>
        </w:rPr>
        <w:t>и</w:t>
      </w:r>
      <w:r w:rsidRPr="001D1561">
        <w:rPr>
          <w:rFonts w:cs="Times New Roman"/>
          <w:color w:val="auto"/>
        </w:rPr>
        <w:t>знаку;</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закономерности и противоречия в рассматриваемых фактах, данных и наблюдениях; предлагать критерии для выявления закономе</w:t>
      </w:r>
      <w:r w:rsidRPr="001D1561">
        <w:rPr>
          <w:rFonts w:cs="Times New Roman"/>
          <w:color w:val="auto"/>
        </w:rPr>
        <w:t>р</w:t>
      </w:r>
      <w:r w:rsidRPr="001D1561">
        <w:rPr>
          <w:rFonts w:cs="Times New Roman"/>
          <w:color w:val="auto"/>
        </w:rPr>
        <w:t>ностей и противоречий;</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дефицит информации текста, необходимой для решения п</w:t>
      </w:r>
      <w:r w:rsidRPr="001D1561">
        <w:rPr>
          <w:rFonts w:cs="Times New Roman"/>
          <w:color w:val="auto"/>
        </w:rPr>
        <w:t>о</w:t>
      </w:r>
      <w:r w:rsidRPr="001D1561">
        <w:rPr>
          <w:rFonts w:cs="Times New Roman"/>
          <w:color w:val="auto"/>
        </w:rPr>
        <w:t>ставленной учебной задачи;</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причинно-следственные связи при изучении языковых пр</w:t>
      </w:r>
      <w:r w:rsidRPr="001D1561">
        <w:rPr>
          <w:rFonts w:cs="Times New Roman"/>
          <w:color w:val="auto"/>
        </w:rPr>
        <w:t>о</w:t>
      </w:r>
      <w:r w:rsidRPr="001D1561">
        <w:rPr>
          <w:rFonts w:cs="Times New Roman"/>
          <w:color w:val="auto"/>
        </w:rPr>
        <w:t>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самостоятельно выбирать способ решения учебной задачи при работе с разными типами текстов, разными единицами языка, сравнивая варианты </w:t>
      </w:r>
      <w:r w:rsidRPr="001D1561">
        <w:rPr>
          <w:rFonts w:cs="Times New Roman"/>
          <w:color w:val="auto"/>
        </w:rPr>
        <w:lastRenderedPageBreak/>
        <w:t>решения и выбирая оптимальный вариант с учётом самостоятельно выд</w:t>
      </w:r>
      <w:r w:rsidRPr="001D1561">
        <w:rPr>
          <w:rFonts w:cs="Times New Roman"/>
          <w:color w:val="auto"/>
        </w:rPr>
        <w:t>е</w:t>
      </w:r>
      <w:r w:rsidRPr="001D1561">
        <w:rPr>
          <w:rFonts w:cs="Times New Roman"/>
          <w:color w:val="auto"/>
        </w:rPr>
        <w:t>ленных критериев.</w:t>
      </w:r>
    </w:p>
    <w:p w:rsidR="00416B7C" w:rsidRPr="001D1561" w:rsidRDefault="00416B7C" w:rsidP="0043195E">
      <w:pPr>
        <w:pStyle w:val="body"/>
        <w:spacing w:line="240" w:lineRule="auto"/>
        <w:rPr>
          <w:rFonts w:cs="Times New Roman"/>
          <w:b/>
          <w:bCs/>
          <w:i/>
          <w:iCs/>
          <w:color w:val="auto"/>
        </w:rPr>
      </w:pPr>
      <w:r w:rsidRPr="001D1561">
        <w:rPr>
          <w:rFonts w:cs="Times New Roman"/>
          <w:b/>
          <w:bCs/>
          <w:i/>
          <w:iCs/>
          <w:color w:val="auto"/>
        </w:rPr>
        <w:t>Базовые исследовательские действия:</w:t>
      </w:r>
    </w:p>
    <w:p w:rsidR="00416B7C" w:rsidRPr="001D1561" w:rsidRDefault="00416B7C" w:rsidP="0043195E">
      <w:pPr>
        <w:pStyle w:val="body"/>
        <w:spacing w:line="240" w:lineRule="auto"/>
        <w:rPr>
          <w:rFonts w:cs="Times New Roman"/>
          <w:color w:val="auto"/>
        </w:rPr>
      </w:pPr>
      <w:r w:rsidRPr="001D1561">
        <w:rPr>
          <w:rFonts w:cs="Times New Roman"/>
          <w:color w:val="auto"/>
        </w:rPr>
        <w:t>использовать вопросы как исследовательский инструмент познания в языковом образовании;</w:t>
      </w:r>
    </w:p>
    <w:p w:rsidR="00416B7C" w:rsidRPr="001D1561" w:rsidRDefault="00416B7C" w:rsidP="0043195E">
      <w:pPr>
        <w:pStyle w:val="body"/>
        <w:spacing w:line="240" w:lineRule="auto"/>
        <w:rPr>
          <w:rFonts w:cs="Times New Roman"/>
          <w:color w:val="auto"/>
        </w:rPr>
      </w:pPr>
      <w:r w:rsidRPr="001D1561">
        <w:rPr>
          <w:rFonts w:cs="Times New Roman"/>
          <w:color w:val="auto"/>
        </w:rPr>
        <w:t>формулировать вопросы, фиксирующие несоответствие между реал</w:t>
      </w:r>
      <w:r w:rsidRPr="001D1561">
        <w:rPr>
          <w:rFonts w:cs="Times New Roman"/>
          <w:color w:val="auto"/>
        </w:rPr>
        <w:t>ь</w:t>
      </w:r>
      <w:r w:rsidRPr="001D1561">
        <w:rPr>
          <w:rFonts w:cs="Times New Roman"/>
          <w:color w:val="auto"/>
        </w:rPr>
        <w:t>ным и желательным состоянием ситуации, и самостоятельно устанавливать искомое и данное;</w:t>
      </w:r>
    </w:p>
    <w:p w:rsidR="00416B7C" w:rsidRPr="001D1561" w:rsidRDefault="00416B7C" w:rsidP="0043195E">
      <w:pPr>
        <w:pStyle w:val="body"/>
        <w:spacing w:line="240" w:lineRule="auto"/>
        <w:rPr>
          <w:rFonts w:cs="Times New Roman"/>
          <w:color w:val="auto"/>
        </w:rPr>
      </w:pPr>
      <w:r w:rsidRPr="001D1561">
        <w:rPr>
          <w:rFonts w:cs="Times New Roman"/>
          <w:color w:val="auto"/>
        </w:rPr>
        <w:t>формировать гипотезу об истинности собственных суждений и сужд</w:t>
      </w:r>
      <w:r w:rsidRPr="001D1561">
        <w:rPr>
          <w:rFonts w:cs="Times New Roman"/>
          <w:color w:val="auto"/>
        </w:rPr>
        <w:t>е</w:t>
      </w:r>
      <w:r w:rsidRPr="001D1561">
        <w:rPr>
          <w:rFonts w:cs="Times New Roman"/>
          <w:color w:val="auto"/>
        </w:rPr>
        <w:t>ний других, аргументировать свою позицию, мнение;</w:t>
      </w:r>
    </w:p>
    <w:p w:rsidR="00416B7C" w:rsidRPr="001D1561" w:rsidRDefault="00416B7C" w:rsidP="0043195E">
      <w:pPr>
        <w:pStyle w:val="body"/>
        <w:spacing w:line="240" w:lineRule="auto"/>
        <w:rPr>
          <w:rFonts w:cs="Times New Roman"/>
          <w:color w:val="auto"/>
        </w:rPr>
      </w:pPr>
      <w:r w:rsidRPr="001D1561">
        <w:rPr>
          <w:rFonts w:cs="Times New Roman"/>
          <w:color w:val="auto"/>
        </w:rPr>
        <w:t>составлять алгоритм действий и использовать его для решения учебных задач;</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по самостоятельно составленному плану небольшое иссл</w:t>
      </w:r>
      <w:r w:rsidRPr="001D1561">
        <w:rPr>
          <w:rFonts w:cs="Times New Roman"/>
          <w:color w:val="auto"/>
        </w:rPr>
        <w:t>е</w:t>
      </w:r>
      <w:r w:rsidRPr="001D1561">
        <w:rPr>
          <w:rFonts w:cs="Times New Roman"/>
          <w:color w:val="auto"/>
        </w:rPr>
        <w:t>дование по установлению особенностей языковых единиц, процессов, причинно-следственных связей и зависимостей объектов между собой;</w:t>
      </w:r>
    </w:p>
    <w:p w:rsidR="00416B7C" w:rsidRPr="001D1561" w:rsidRDefault="00416B7C" w:rsidP="0043195E">
      <w:pPr>
        <w:pStyle w:val="body"/>
        <w:spacing w:line="240" w:lineRule="auto"/>
        <w:rPr>
          <w:rFonts w:cs="Times New Roman"/>
          <w:color w:val="auto"/>
          <w:spacing w:val="-4"/>
        </w:rPr>
      </w:pPr>
      <w:r w:rsidRPr="001D1561">
        <w:rPr>
          <w:rFonts w:cs="Times New Roman"/>
          <w:color w:val="auto"/>
          <w:spacing w:val="-4"/>
        </w:rPr>
        <w:t>оценивать на применимость и достоверность информацию, полученную в ходе лингвистического исследования (эксперимента);</w:t>
      </w:r>
    </w:p>
    <w:p w:rsidR="00416B7C" w:rsidRPr="001D1561" w:rsidRDefault="00416B7C" w:rsidP="0043195E">
      <w:pPr>
        <w:pStyle w:val="body"/>
        <w:spacing w:line="240" w:lineRule="auto"/>
        <w:rPr>
          <w:rFonts w:cs="Times New Roman"/>
          <w:color w:val="auto"/>
        </w:rPr>
      </w:pPr>
      <w:r w:rsidRPr="001D1561">
        <w:rPr>
          <w:rFonts w:cs="Times New Roman"/>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1D1561" w:rsidRDefault="00416B7C" w:rsidP="0043195E">
      <w:pPr>
        <w:pStyle w:val="body"/>
        <w:spacing w:line="240" w:lineRule="auto"/>
        <w:rPr>
          <w:rFonts w:cs="Times New Roman"/>
          <w:color w:val="auto"/>
        </w:rPr>
      </w:pPr>
      <w:r w:rsidRPr="001D1561">
        <w:rPr>
          <w:rFonts w:cs="Times New Roman"/>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1D1561" w:rsidRDefault="00416B7C" w:rsidP="0043195E">
      <w:pPr>
        <w:pStyle w:val="body"/>
        <w:spacing w:line="240" w:lineRule="auto"/>
        <w:rPr>
          <w:rFonts w:cs="Times New Roman"/>
          <w:b/>
          <w:bCs/>
          <w:i/>
          <w:iCs/>
          <w:color w:val="auto"/>
        </w:rPr>
      </w:pPr>
      <w:r w:rsidRPr="001D1561">
        <w:rPr>
          <w:rFonts w:cs="Times New Roman"/>
          <w:b/>
          <w:bCs/>
          <w:i/>
          <w:iCs/>
          <w:color w:val="auto"/>
        </w:rPr>
        <w:t>Работа с информацией:</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1D1561" w:rsidRDefault="00416B7C" w:rsidP="0043195E">
      <w:pPr>
        <w:pStyle w:val="body"/>
        <w:spacing w:line="240" w:lineRule="auto"/>
        <w:rPr>
          <w:rFonts w:cs="Times New Roman"/>
          <w:color w:val="auto"/>
        </w:rPr>
      </w:pPr>
      <w:r w:rsidRPr="001D1561">
        <w:rPr>
          <w:rFonts w:cs="Times New Roman"/>
          <w:color w:val="auto"/>
        </w:rPr>
        <w:t>выбирать, анализировать, интерпретировать, обобщать и систематиз</w:t>
      </w:r>
      <w:r w:rsidRPr="001D1561">
        <w:rPr>
          <w:rFonts w:cs="Times New Roman"/>
          <w:color w:val="auto"/>
        </w:rPr>
        <w:t>и</w:t>
      </w:r>
      <w:r w:rsidRPr="001D1561">
        <w:rPr>
          <w:rFonts w:cs="Times New Roman"/>
          <w:color w:val="auto"/>
        </w:rPr>
        <w:t>ровать информацию, представленную в текстах, таблицах, схемах;</w:t>
      </w:r>
    </w:p>
    <w:p w:rsidR="00416B7C" w:rsidRPr="001D1561" w:rsidRDefault="00416B7C" w:rsidP="0043195E">
      <w:pPr>
        <w:pStyle w:val="body"/>
        <w:spacing w:line="240" w:lineRule="auto"/>
        <w:rPr>
          <w:rFonts w:cs="Times New Roman"/>
          <w:color w:val="auto"/>
        </w:rPr>
      </w:pPr>
      <w:r w:rsidRPr="001D1561">
        <w:rPr>
          <w:rFonts w:cs="Times New Roman"/>
          <w:color w:val="auto"/>
        </w:rPr>
        <w:t>использовать различные виды аудирования и чтения для оценки текста с точки зрения достоверности и применимости содержащейся в нём инфо</w:t>
      </w:r>
      <w:r w:rsidRPr="001D1561">
        <w:rPr>
          <w:rFonts w:cs="Times New Roman"/>
          <w:color w:val="auto"/>
        </w:rPr>
        <w:t>р</w:t>
      </w:r>
      <w:r w:rsidRPr="001D1561">
        <w:rPr>
          <w:rFonts w:cs="Times New Roman"/>
          <w:color w:val="auto"/>
        </w:rPr>
        <w:t>мации и усвоения необходимой информации с целью решения учебных задач;</w:t>
      </w:r>
    </w:p>
    <w:p w:rsidR="00416B7C" w:rsidRPr="001D1561" w:rsidRDefault="00416B7C" w:rsidP="0043195E">
      <w:pPr>
        <w:pStyle w:val="body"/>
        <w:spacing w:line="240" w:lineRule="auto"/>
        <w:rPr>
          <w:rFonts w:cs="Times New Roman"/>
          <w:color w:val="auto"/>
        </w:rPr>
      </w:pPr>
      <w:r w:rsidRPr="001D1561">
        <w:rPr>
          <w:rFonts w:cs="Times New Roman"/>
          <w:color w:val="auto"/>
        </w:rPr>
        <w:t>использовать смысловое чтение для извлечения, обобщения и систем</w:t>
      </w:r>
      <w:r w:rsidRPr="001D1561">
        <w:rPr>
          <w:rFonts w:cs="Times New Roman"/>
          <w:color w:val="auto"/>
        </w:rPr>
        <w:t>а</w:t>
      </w:r>
      <w:r w:rsidRPr="001D1561">
        <w:rPr>
          <w:rFonts w:cs="Times New Roman"/>
          <w:color w:val="auto"/>
        </w:rPr>
        <w:t>тизации информации из одного или нескольких источников с учётом п</w:t>
      </w:r>
      <w:r w:rsidRPr="001D1561">
        <w:rPr>
          <w:rFonts w:cs="Times New Roman"/>
          <w:color w:val="auto"/>
        </w:rPr>
        <w:t>о</w:t>
      </w:r>
      <w:r w:rsidRPr="001D1561">
        <w:rPr>
          <w:rFonts w:cs="Times New Roman"/>
          <w:color w:val="auto"/>
        </w:rPr>
        <w:t>ставленных целей;</w:t>
      </w:r>
    </w:p>
    <w:p w:rsidR="00416B7C" w:rsidRPr="001D1561" w:rsidRDefault="00416B7C" w:rsidP="0043195E">
      <w:pPr>
        <w:pStyle w:val="body"/>
        <w:spacing w:line="240" w:lineRule="auto"/>
        <w:rPr>
          <w:rFonts w:cs="Times New Roman"/>
          <w:color w:val="auto"/>
        </w:rPr>
      </w:pPr>
      <w:r w:rsidRPr="001D1561">
        <w:rPr>
          <w:rFonts w:cs="Times New Roman"/>
          <w:color w:val="auto"/>
        </w:rPr>
        <w:t>находить сходные аргументы (подтверждающие или опровергающие одну и ту же идею, версию) в различных информационных источниках;</w:t>
      </w:r>
    </w:p>
    <w:p w:rsidR="00416B7C" w:rsidRPr="001D1561" w:rsidRDefault="00416B7C" w:rsidP="0043195E">
      <w:pPr>
        <w:pStyle w:val="body"/>
        <w:spacing w:line="240" w:lineRule="auto"/>
        <w:rPr>
          <w:rFonts w:cs="Times New Roman"/>
          <w:color w:val="auto"/>
        </w:rPr>
      </w:pPr>
      <w:r w:rsidRPr="001D1561">
        <w:rPr>
          <w:rFonts w:cs="Times New Roman"/>
          <w:color w:val="auto"/>
        </w:rPr>
        <w:t>самостоятельно выбирать оптимальную форму представления инфо</w:t>
      </w:r>
      <w:r w:rsidRPr="001D1561">
        <w:rPr>
          <w:rFonts w:cs="Times New Roman"/>
          <w:color w:val="auto"/>
        </w:rPr>
        <w:t>р</w:t>
      </w:r>
      <w:r w:rsidRPr="001D1561">
        <w:rPr>
          <w:rFonts w:cs="Times New Roman"/>
          <w:color w:val="auto"/>
        </w:rPr>
        <w:t>мации (текст, презентация, таблица, схема) и иллюстрировать решаемые задачи несложными схемами, диаграммами, иной графикой и их комб</w:t>
      </w:r>
      <w:r w:rsidRPr="001D1561">
        <w:rPr>
          <w:rFonts w:cs="Times New Roman"/>
          <w:color w:val="auto"/>
        </w:rPr>
        <w:t>и</w:t>
      </w:r>
      <w:r w:rsidRPr="001D1561">
        <w:rPr>
          <w:rFonts w:cs="Times New Roman"/>
          <w:color w:val="auto"/>
        </w:rPr>
        <w:t>нациями в зависимости от коммуникативной установки;</w:t>
      </w:r>
    </w:p>
    <w:p w:rsidR="00416B7C" w:rsidRPr="001D1561" w:rsidRDefault="00416B7C" w:rsidP="0043195E">
      <w:pPr>
        <w:pStyle w:val="body"/>
        <w:spacing w:line="240" w:lineRule="auto"/>
        <w:rPr>
          <w:rFonts w:cs="Times New Roman"/>
          <w:color w:val="auto"/>
        </w:rPr>
      </w:pPr>
      <w:r w:rsidRPr="001D1561">
        <w:rPr>
          <w:rFonts w:cs="Times New Roman"/>
          <w:color w:val="auto"/>
        </w:rPr>
        <w:t>оценивать надёжность информации по критериям, предложенным уч</w:t>
      </w:r>
      <w:r w:rsidRPr="001D1561">
        <w:rPr>
          <w:rFonts w:cs="Times New Roman"/>
          <w:color w:val="auto"/>
        </w:rPr>
        <w:t>и</w:t>
      </w:r>
      <w:r w:rsidRPr="001D1561">
        <w:rPr>
          <w:rFonts w:cs="Times New Roman"/>
          <w:color w:val="auto"/>
        </w:rPr>
        <w:t>телем или сформулированным самостоятельно;</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эффективно запоминать и систематизировать информацию.</w:t>
      </w:r>
    </w:p>
    <w:p w:rsidR="00416B7C" w:rsidRPr="001D1561" w:rsidRDefault="00416B7C" w:rsidP="0043195E">
      <w:pPr>
        <w:pStyle w:val="h4"/>
        <w:spacing w:before="198" w:line="240" w:lineRule="auto"/>
        <w:jc w:val="left"/>
        <w:rPr>
          <w:rFonts w:cs="Times New Roman"/>
          <w:color w:val="auto"/>
          <w:sz w:val="20"/>
          <w:szCs w:val="20"/>
        </w:rPr>
      </w:pPr>
      <w:r w:rsidRPr="001D1561">
        <w:rPr>
          <w:rFonts w:cs="Times New Roman"/>
          <w:color w:val="auto"/>
          <w:sz w:val="20"/>
          <w:szCs w:val="20"/>
        </w:rPr>
        <w:t>2. Овладение универсальными учебными коммуникативными де</w:t>
      </w:r>
      <w:r w:rsidRPr="001D1561">
        <w:rPr>
          <w:rFonts w:cs="Times New Roman"/>
          <w:color w:val="auto"/>
          <w:sz w:val="20"/>
          <w:szCs w:val="20"/>
        </w:rPr>
        <w:t>й</w:t>
      </w:r>
      <w:r w:rsidRPr="001D1561">
        <w:rPr>
          <w:rFonts w:cs="Times New Roman"/>
          <w:color w:val="auto"/>
          <w:sz w:val="20"/>
          <w:szCs w:val="20"/>
        </w:rPr>
        <w:t>ствиями</w:t>
      </w:r>
    </w:p>
    <w:p w:rsidR="00416B7C" w:rsidRPr="001D1561" w:rsidRDefault="00416B7C" w:rsidP="0043195E">
      <w:pPr>
        <w:pStyle w:val="body"/>
        <w:spacing w:line="240" w:lineRule="auto"/>
        <w:rPr>
          <w:rFonts w:cs="Times New Roman"/>
          <w:b/>
          <w:bCs/>
          <w:i/>
          <w:iCs/>
          <w:color w:val="auto"/>
        </w:rPr>
      </w:pPr>
      <w:r w:rsidRPr="001D1561">
        <w:rPr>
          <w:rFonts w:cs="Times New Roman"/>
          <w:b/>
          <w:bCs/>
          <w:i/>
          <w:iCs/>
          <w:color w:val="auto"/>
        </w:rPr>
        <w:t>Общение:</w:t>
      </w:r>
    </w:p>
    <w:p w:rsidR="00416B7C" w:rsidRPr="001D1561" w:rsidRDefault="00416B7C" w:rsidP="0043195E">
      <w:pPr>
        <w:pStyle w:val="body"/>
        <w:spacing w:line="240" w:lineRule="auto"/>
        <w:rPr>
          <w:rFonts w:cs="Times New Roman"/>
          <w:color w:val="auto"/>
        </w:rPr>
      </w:pPr>
      <w:r w:rsidRPr="001D1561">
        <w:rPr>
          <w:rFonts w:cs="Times New Roman"/>
          <w:color w:val="auto"/>
        </w:rPr>
        <w:t>воспринимать и формулировать суждения, выражать эмоции в соотве</w:t>
      </w:r>
      <w:r w:rsidRPr="001D1561">
        <w:rPr>
          <w:rFonts w:cs="Times New Roman"/>
          <w:color w:val="auto"/>
        </w:rPr>
        <w:t>т</w:t>
      </w:r>
      <w:r w:rsidRPr="001D1561">
        <w:rPr>
          <w:rFonts w:cs="Times New Roman"/>
          <w:color w:val="auto"/>
        </w:rPr>
        <w:t>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невербальные средства общения, понимать значение с</w:t>
      </w:r>
      <w:r w:rsidRPr="001D1561">
        <w:rPr>
          <w:rFonts w:cs="Times New Roman"/>
          <w:color w:val="auto"/>
        </w:rPr>
        <w:t>о</w:t>
      </w:r>
      <w:r w:rsidRPr="001D1561">
        <w:rPr>
          <w:rFonts w:cs="Times New Roman"/>
          <w:color w:val="auto"/>
        </w:rPr>
        <w:t>циальных знаков;</w:t>
      </w:r>
    </w:p>
    <w:p w:rsidR="00416B7C" w:rsidRPr="001D1561" w:rsidRDefault="00416B7C" w:rsidP="0043195E">
      <w:pPr>
        <w:pStyle w:val="body"/>
        <w:spacing w:line="240" w:lineRule="auto"/>
        <w:rPr>
          <w:rFonts w:cs="Times New Roman"/>
          <w:color w:val="auto"/>
        </w:rPr>
      </w:pPr>
      <w:r w:rsidRPr="001D1561">
        <w:rPr>
          <w:rFonts w:cs="Times New Roman"/>
          <w:color w:val="auto"/>
        </w:rPr>
        <w:t>знать и распознавать предпосылки конфликтных ситуаций и смягчать конфликты, вести переговоры;</w:t>
      </w:r>
    </w:p>
    <w:p w:rsidR="00416B7C" w:rsidRPr="001D1561" w:rsidRDefault="00416B7C" w:rsidP="0043195E">
      <w:pPr>
        <w:pStyle w:val="body"/>
        <w:spacing w:line="240" w:lineRule="auto"/>
        <w:rPr>
          <w:rFonts w:cs="Times New Roman"/>
          <w:color w:val="auto"/>
        </w:rPr>
      </w:pPr>
      <w:r w:rsidRPr="001D1561">
        <w:rPr>
          <w:rFonts w:cs="Times New Roman"/>
          <w:color w:val="auto"/>
        </w:rPr>
        <w:t>понимать намерения других, проявлять уважительное отношение к с</w:t>
      </w:r>
      <w:r w:rsidRPr="001D1561">
        <w:rPr>
          <w:rFonts w:cs="Times New Roman"/>
          <w:color w:val="auto"/>
        </w:rPr>
        <w:t>о</w:t>
      </w:r>
      <w:r w:rsidRPr="001D1561">
        <w:rPr>
          <w:rFonts w:cs="Times New Roman"/>
          <w:color w:val="auto"/>
        </w:rPr>
        <w:t>беседнику и в корректной форме формулировать свои возражения;</w:t>
      </w:r>
    </w:p>
    <w:p w:rsidR="00416B7C" w:rsidRPr="001D1561" w:rsidRDefault="00416B7C" w:rsidP="0043195E">
      <w:pPr>
        <w:pStyle w:val="body"/>
        <w:spacing w:line="240" w:lineRule="auto"/>
        <w:rPr>
          <w:rFonts w:cs="Times New Roman"/>
          <w:color w:val="auto"/>
        </w:rPr>
      </w:pPr>
      <w:r w:rsidRPr="001D1561">
        <w:rPr>
          <w:rFonts w:cs="Times New Roman"/>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1D1561" w:rsidRDefault="00416B7C" w:rsidP="0043195E">
      <w:pPr>
        <w:pStyle w:val="body"/>
        <w:spacing w:line="240" w:lineRule="auto"/>
        <w:rPr>
          <w:rFonts w:cs="Times New Roman"/>
          <w:color w:val="auto"/>
        </w:rPr>
      </w:pPr>
      <w:r w:rsidRPr="001D1561">
        <w:rPr>
          <w:rFonts w:cs="Times New Roman"/>
          <w:color w:val="auto"/>
        </w:rPr>
        <w:t>сопоставлять свои суждения с суждениями других участников диалога, обнаруживать различие и сходство позиций;</w:t>
      </w:r>
    </w:p>
    <w:p w:rsidR="00416B7C" w:rsidRPr="001D1561" w:rsidRDefault="00416B7C" w:rsidP="0043195E">
      <w:pPr>
        <w:pStyle w:val="body"/>
        <w:spacing w:line="240" w:lineRule="auto"/>
        <w:rPr>
          <w:rFonts w:cs="Times New Roman"/>
          <w:color w:val="auto"/>
        </w:rPr>
      </w:pPr>
      <w:r w:rsidRPr="001D1561">
        <w:rPr>
          <w:rFonts w:cs="Times New Roman"/>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1D1561" w:rsidRDefault="00416B7C" w:rsidP="0043195E">
      <w:pPr>
        <w:pStyle w:val="body"/>
        <w:spacing w:line="240" w:lineRule="auto"/>
        <w:rPr>
          <w:rFonts w:cs="Times New Roman"/>
          <w:color w:val="auto"/>
        </w:rPr>
      </w:pPr>
      <w:r w:rsidRPr="001D1561">
        <w:rPr>
          <w:rFonts w:cs="Times New Roman"/>
          <w:color w:val="auto"/>
        </w:rPr>
        <w:t>самостоятельно выбирать формат выступления с учётом цели презе</w:t>
      </w:r>
      <w:r w:rsidRPr="001D1561">
        <w:rPr>
          <w:rFonts w:cs="Times New Roman"/>
          <w:color w:val="auto"/>
        </w:rPr>
        <w:t>н</w:t>
      </w:r>
      <w:r w:rsidRPr="001D1561">
        <w:rPr>
          <w:rFonts w:cs="Times New Roman"/>
          <w:color w:val="auto"/>
        </w:rPr>
        <w:t>тации и особенностей аудитории и в соответствии с ним составлять устные и письменные тексты с использованием иллюстративного материала.</w:t>
      </w:r>
    </w:p>
    <w:p w:rsidR="00416B7C" w:rsidRPr="001D1561" w:rsidRDefault="00416B7C" w:rsidP="0043195E">
      <w:pPr>
        <w:pStyle w:val="body"/>
        <w:spacing w:line="240" w:lineRule="auto"/>
        <w:rPr>
          <w:rFonts w:cs="Times New Roman"/>
          <w:b/>
          <w:bCs/>
          <w:i/>
          <w:iCs/>
          <w:color w:val="auto"/>
        </w:rPr>
      </w:pPr>
      <w:r w:rsidRPr="001D1561">
        <w:rPr>
          <w:rFonts w:cs="Times New Roman"/>
          <w:b/>
          <w:bCs/>
          <w:i/>
          <w:iCs/>
          <w:color w:val="auto"/>
        </w:rPr>
        <w:t xml:space="preserve">Совместная деятельность: </w:t>
      </w:r>
    </w:p>
    <w:p w:rsidR="00416B7C" w:rsidRPr="001D1561" w:rsidRDefault="00416B7C" w:rsidP="0043195E">
      <w:pPr>
        <w:pStyle w:val="body"/>
        <w:spacing w:line="240" w:lineRule="auto"/>
        <w:rPr>
          <w:rFonts w:cs="Times New Roman"/>
          <w:color w:val="auto"/>
        </w:rPr>
      </w:pPr>
      <w:r w:rsidRPr="001D1561">
        <w:rPr>
          <w:rFonts w:cs="Times New Roman"/>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1D1561" w:rsidRDefault="00416B7C" w:rsidP="0043195E">
      <w:pPr>
        <w:pStyle w:val="body"/>
        <w:spacing w:line="240" w:lineRule="auto"/>
        <w:rPr>
          <w:rFonts w:cs="Times New Roman"/>
          <w:color w:val="auto"/>
        </w:rPr>
      </w:pPr>
      <w:r w:rsidRPr="001D1561">
        <w:rPr>
          <w:rFonts w:cs="Times New Roman"/>
          <w:color w:val="auto"/>
        </w:rPr>
        <w:t>принимать цель совместной деятельности, коллективно строить де</w:t>
      </w:r>
      <w:r w:rsidRPr="001D1561">
        <w:rPr>
          <w:rFonts w:cs="Times New Roman"/>
          <w:color w:val="auto"/>
        </w:rPr>
        <w:t>й</w:t>
      </w:r>
      <w:r w:rsidRPr="001D1561">
        <w:rPr>
          <w:rFonts w:cs="Times New Roman"/>
          <w:color w:val="auto"/>
        </w:rPr>
        <w:t>ствия по её достижению: распределять роли, договариваться, обсуждать процесс и результат совместной работы; уметь обобщать мнения н</w:t>
      </w:r>
      <w:r w:rsidRPr="001D1561">
        <w:rPr>
          <w:rFonts w:cs="Times New Roman"/>
          <w:color w:val="auto"/>
        </w:rPr>
        <w:t>е</w:t>
      </w:r>
      <w:r w:rsidRPr="001D1561">
        <w:rPr>
          <w:rFonts w:cs="Times New Roman"/>
          <w:color w:val="auto"/>
        </w:rPr>
        <w:t>скольких людей, проявлять готовность руководить, выполнять поручения, подчиняться;</w:t>
      </w:r>
    </w:p>
    <w:p w:rsidR="00416B7C" w:rsidRPr="001D1561" w:rsidRDefault="00416B7C" w:rsidP="0043195E">
      <w:pPr>
        <w:pStyle w:val="body"/>
        <w:spacing w:line="240" w:lineRule="auto"/>
        <w:rPr>
          <w:rFonts w:cs="Times New Roman"/>
          <w:color w:val="auto"/>
        </w:rPr>
      </w:pPr>
      <w:r w:rsidRPr="001D1561">
        <w:rPr>
          <w:rFonts w:cs="Times New Roman"/>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1D1561" w:rsidRDefault="00416B7C" w:rsidP="0043195E">
      <w:pPr>
        <w:pStyle w:val="body"/>
        <w:spacing w:line="240" w:lineRule="auto"/>
        <w:rPr>
          <w:rFonts w:cs="Times New Roman"/>
          <w:color w:val="auto"/>
        </w:rPr>
      </w:pPr>
      <w:r w:rsidRPr="001D1561">
        <w:rPr>
          <w:rFonts w:cs="Times New Roman"/>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1D1561" w:rsidRDefault="00416B7C" w:rsidP="0043195E">
      <w:pPr>
        <w:pStyle w:val="body"/>
        <w:spacing w:line="240" w:lineRule="auto"/>
        <w:rPr>
          <w:rFonts w:cs="Times New Roman"/>
          <w:color w:val="auto"/>
        </w:rPr>
      </w:pPr>
      <w:r w:rsidRPr="001D1561">
        <w:rPr>
          <w:rFonts w:cs="Times New Roman"/>
          <w:color w:val="auto"/>
        </w:rPr>
        <w:t>оценивать качество своего вклада в общий продукт по критериям, с</w:t>
      </w:r>
      <w:r w:rsidRPr="001D1561">
        <w:rPr>
          <w:rFonts w:cs="Times New Roman"/>
          <w:color w:val="auto"/>
        </w:rPr>
        <w:t>а</w:t>
      </w:r>
      <w:r w:rsidRPr="001D1561">
        <w:rPr>
          <w:rFonts w:cs="Times New Roman"/>
          <w:color w:val="auto"/>
        </w:rPr>
        <w:t>мостоятельно сформулированным участниками взаимодействия; сравн</w:t>
      </w:r>
      <w:r w:rsidRPr="001D1561">
        <w:rPr>
          <w:rFonts w:cs="Times New Roman"/>
          <w:color w:val="auto"/>
        </w:rPr>
        <w:t>и</w:t>
      </w:r>
      <w:r w:rsidRPr="001D1561">
        <w:rPr>
          <w:rFonts w:cs="Times New Roman"/>
          <w:color w:val="auto"/>
        </w:rPr>
        <w:lastRenderedPageBreak/>
        <w:t>вать результаты с исходной задачей и вклад каждого члена команды в д</w:t>
      </w:r>
      <w:r w:rsidRPr="001D1561">
        <w:rPr>
          <w:rFonts w:cs="Times New Roman"/>
          <w:color w:val="auto"/>
        </w:rPr>
        <w:t>о</w:t>
      </w:r>
      <w:r w:rsidRPr="001D1561">
        <w:rPr>
          <w:rFonts w:cs="Times New Roman"/>
          <w:color w:val="auto"/>
        </w:rPr>
        <w:t>стижение результатов, разделять сферу ответственности и проявлять г</w:t>
      </w:r>
      <w:r w:rsidRPr="001D1561">
        <w:rPr>
          <w:rFonts w:cs="Times New Roman"/>
          <w:color w:val="auto"/>
        </w:rPr>
        <w:t>о</w:t>
      </w:r>
      <w:r w:rsidRPr="001D1561">
        <w:rPr>
          <w:rFonts w:cs="Times New Roman"/>
          <w:color w:val="auto"/>
        </w:rPr>
        <w:t>товность к представлению отчёта перед группой.</w:t>
      </w:r>
    </w:p>
    <w:p w:rsidR="00416B7C" w:rsidRPr="001D1561" w:rsidRDefault="00416B7C" w:rsidP="0043195E">
      <w:pPr>
        <w:pStyle w:val="h4"/>
        <w:spacing w:before="85" w:after="28" w:line="240" w:lineRule="auto"/>
        <w:jc w:val="left"/>
        <w:rPr>
          <w:rFonts w:cs="Times New Roman"/>
          <w:color w:val="auto"/>
          <w:sz w:val="20"/>
          <w:szCs w:val="20"/>
        </w:rPr>
      </w:pPr>
      <w:r w:rsidRPr="001D1561">
        <w:rPr>
          <w:rFonts w:cs="Times New Roman"/>
          <w:color w:val="auto"/>
          <w:sz w:val="20"/>
          <w:szCs w:val="20"/>
        </w:rPr>
        <w:t xml:space="preserve">3. Овладение универсальными учебными регулятивными </w:t>
      </w:r>
      <w:r w:rsidRPr="001D1561">
        <w:rPr>
          <w:rFonts w:cs="Times New Roman"/>
          <w:color w:val="auto"/>
          <w:sz w:val="20"/>
          <w:szCs w:val="20"/>
        </w:rPr>
        <w:br/>
        <w:t>действиями</w:t>
      </w:r>
    </w:p>
    <w:p w:rsidR="00416B7C" w:rsidRPr="001D1561" w:rsidRDefault="00416B7C" w:rsidP="0043195E">
      <w:pPr>
        <w:pStyle w:val="body"/>
        <w:spacing w:line="240" w:lineRule="auto"/>
        <w:rPr>
          <w:rFonts w:cs="Times New Roman"/>
          <w:b/>
          <w:bCs/>
          <w:i/>
          <w:iCs/>
          <w:color w:val="auto"/>
        </w:rPr>
      </w:pPr>
      <w:r w:rsidRPr="001D1561">
        <w:rPr>
          <w:rFonts w:cs="Times New Roman"/>
          <w:b/>
          <w:bCs/>
          <w:i/>
          <w:iCs/>
          <w:color w:val="auto"/>
        </w:rPr>
        <w:t xml:space="preserve">Самоорганизация: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выявлять проблемы для решения в учебных и жизненных ситуациях; </w:t>
      </w:r>
    </w:p>
    <w:p w:rsidR="00416B7C" w:rsidRPr="001D1561" w:rsidRDefault="00416B7C" w:rsidP="0043195E">
      <w:pPr>
        <w:pStyle w:val="body"/>
        <w:spacing w:line="240" w:lineRule="auto"/>
        <w:rPr>
          <w:rFonts w:cs="Times New Roman"/>
          <w:color w:val="auto"/>
        </w:rPr>
      </w:pPr>
      <w:r w:rsidRPr="001D1561">
        <w:rPr>
          <w:rFonts w:cs="Times New Roman"/>
          <w:color w:val="auto"/>
        </w:rPr>
        <w:t>ориентироваться в различных подходах к принятию решений (индив</w:t>
      </w:r>
      <w:r w:rsidRPr="001D1561">
        <w:rPr>
          <w:rFonts w:cs="Times New Roman"/>
          <w:color w:val="auto"/>
        </w:rPr>
        <w:t>и</w:t>
      </w:r>
      <w:r w:rsidRPr="001D1561">
        <w:rPr>
          <w:rFonts w:cs="Times New Roman"/>
          <w:color w:val="auto"/>
        </w:rPr>
        <w:t>дуальное, принятие решения в группе, принятие решения группой);</w:t>
      </w:r>
    </w:p>
    <w:p w:rsidR="00416B7C" w:rsidRPr="001D1561" w:rsidRDefault="00416B7C" w:rsidP="0043195E">
      <w:pPr>
        <w:pStyle w:val="body"/>
        <w:spacing w:line="240" w:lineRule="auto"/>
        <w:rPr>
          <w:rFonts w:cs="Times New Roman"/>
          <w:color w:val="auto"/>
        </w:rPr>
      </w:pPr>
      <w:r w:rsidRPr="001D1561">
        <w:rPr>
          <w:rFonts w:cs="Times New Roman"/>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w:t>
      </w:r>
      <w:r w:rsidRPr="001D1561">
        <w:rPr>
          <w:rFonts w:cs="Times New Roman"/>
          <w:color w:val="auto"/>
        </w:rPr>
        <w:t>е</w:t>
      </w:r>
      <w:r w:rsidRPr="001D1561">
        <w:rPr>
          <w:rFonts w:cs="Times New Roman"/>
          <w:color w:val="auto"/>
        </w:rPr>
        <w:t>шений;</w:t>
      </w:r>
    </w:p>
    <w:p w:rsidR="00416B7C" w:rsidRPr="001D1561" w:rsidRDefault="00416B7C" w:rsidP="0043195E">
      <w:pPr>
        <w:pStyle w:val="body"/>
        <w:spacing w:line="240" w:lineRule="auto"/>
        <w:rPr>
          <w:rFonts w:cs="Times New Roman"/>
          <w:color w:val="auto"/>
        </w:rPr>
      </w:pPr>
      <w:r w:rsidRPr="001D1561">
        <w:rPr>
          <w:rFonts w:cs="Times New Roman"/>
          <w:color w:val="auto"/>
        </w:rPr>
        <w:t>самостоятельно составлять план действий, вносить необходимые ко</w:t>
      </w:r>
      <w:r w:rsidRPr="001D1561">
        <w:rPr>
          <w:rFonts w:cs="Times New Roman"/>
          <w:color w:val="auto"/>
        </w:rPr>
        <w:t>р</w:t>
      </w:r>
      <w:r w:rsidRPr="001D1561">
        <w:rPr>
          <w:rFonts w:cs="Times New Roman"/>
          <w:color w:val="auto"/>
        </w:rPr>
        <w:t>рективы в ходе его реализации;</w:t>
      </w:r>
    </w:p>
    <w:p w:rsidR="00416B7C" w:rsidRPr="001D1561" w:rsidRDefault="00416B7C" w:rsidP="0043195E">
      <w:pPr>
        <w:pStyle w:val="body"/>
        <w:spacing w:line="240" w:lineRule="auto"/>
        <w:rPr>
          <w:rFonts w:cs="Times New Roman"/>
          <w:strike/>
          <w:color w:val="auto"/>
        </w:rPr>
      </w:pPr>
      <w:r w:rsidRPr="001D1561">
        <w:rPr>
          <w:rFonts w:cs="Times New Roman"/>
          <w:color w:val="auto"/>
        </w:rPr>
        <w:t xml:space="preserve">делать выбор и брать ответственность за решение. </w:t>
      </w:r>
    </w:p>
    <w:p w:rsidR="00416B7C" w:rsidRPr="001D1561" w:rsidRDefault="00416B7C" w:rsidP="0043195E">
      <w:pPr>
        <w:pStyle w:val="body"/>
        <w:spacing w:line="240" w:lineRule="auto"/>
        <w:rPr>
          <w:rFonts w:cs="Times New Roman"/>
          <w:b/>
          <w:bCs/>
          <w:i/>
          <w:iCs/>
          <w:color w:val="auto"/>
        </w:rPr>
      </w:pPr>
      <w:r w:rsidRPr="001D1561">
        <w:rPr>
          <w:rFonts w:cs="Times New Roman"/>
          <w:b/>
          <w:bCs/>
          <w:i/>
          <w:iCs/>
          <w:color w:val="auto"/>
        </w:rPr>
        <w:t xml:space="preserve">Самоконтроль: </w:t>
      </w:r>
    </w:p>
    <w:p w:rsidR="00416B7C" w:rsidRPr="001D1561" w:rsidRDefault="00416B7C" w:rsidP="0043195E">
      <w:pPr>
        <w:pStyle w:val="body"/>
        <w:spacing w:line="240" w:lineRule="auto"/>
        <w:rPr>
          <w:rFonts w:cs="Times New Roman"/>
          <w:color w:val="auto"/>
        </w:rPr>
      </w:pPr>
      <w:r w:rsidRPr="001D1561">
        <w:rPr>
          <w:rFonts w:cs="Times New Roman"/>
          <w:color w:val="auto"/>
        </w:rPr>
        <w:t>владеть разными способами самоконтроля (в том числе речевого), с</w:t>
      </w:r>
      <w:r w:rsidRPr="001D1561">
        <w:rPr>
          <w:rFonts w:cs="Times New Roman"/>
          <w:color w:val="auto"/>
        </w:rPr>
        <w:t>а</w:t>
      </w:r>
      <w:r w:rsidRPr="001D1561">
        <w:rPr>
          <w:rFonts w:cs="Times New Roman"/>
          <w:color w:val="auto"/>
        </w:rPr>
        <w:t xml:space="preserve">момотивации и рефлексии; </w:t>
      </w:r>
    </w:p>
    <w:p w:rsidR="00416B7C" w:rsidRPr="001D1561" w:rsidRDefault="00416B7C" w:rsidP="0043195E">
      <w:pPr>
        <w:pStyle w:val="body"/>
        <w:spacing w:line="240" w:lineRule="auto"/>
        <w:rPr>
          <w:rFonts w:cs="Times New Roman"/>
          <w:color w:val="auto"/>
        </w:rPr>
      </w:pPr>
      <w:r w:rsidRPr="001D1561">
        <w:rPr>
          <w:rFonts w:cs="Times New Roman"/>
          <w:color w:val="auto"/>
        </w:rPr>
        <w:t>давать адекватную оценку учебной ситуации и предлагать план её и</w:t>
      </w:r>
      <w:r w:rsidRPr="001D1561">
        <w:rPr>
          <w:rFonts w:cs="Times New Roman"/>
          <w:color w:val="auto"/>
        </w:rPr>
        <w:t>з</w:t>
      </w:r>
      <w:r w:rsidRPr="001D1561">
        <w:rPr>
          <w:rFonts w:cs="Times New Roman"/>
          <w:color w:val="auto"/>
        </w:rPr>
        <w:t xml:space="preserve">менения; </w:t>
      </w:r>
    </w:p>
    <w:p w:rsidR="00416B7C" w:rsidRPr="001D1561" w:rsidRDefault="00416B7C" w:rsidP="0043195E">
      <w:pPr>
        <w:pStyle w:val="body"/>
        <w:spacing w:line="240" w:lineRule="auto"/>
        <w:rPr>
          <w:rFonts w:cs="Times New Roman"/>
          <w:color w:val="auto"/>
        </w:rPr>
      </w:pPr>
      <w:r w:rsidRPr="001D1561">
        <w:rPr>
          <w:rFonts w:cs="Times New Roman"/>
          <w:color w:val="auto"/>
        </w:rPr>
        <w:t>предвидеть трудности, которые могут возникнуть при решении учебной задачи, и адаптировать решение к меняющимся обстоятельствам;</w:t>
      </w:r>
    </w:p>
    <w:p w:rsidR="00416B7C" w:rsidRPr="001D1561" w:rsidRDefault="00416B7C" w:rsidP="0043195E">
      <w:pPr>
        <w:pStyle w:val="body"/>
        <w:spacing w:line="240" w:lineRule="auto"/>
        <w:rPr>
          <w:rFonts w:cs="Times New Roman"/>
          <w:color w:val="auto"/>
        </w:rPr>
      </w:pPr>
      <w:r w:rsidRPr="001D1561">
        <w:rPr>
          <w:rFonts w:cs="Times New Roman"/>
          <w:color w:val="auto"/>
        </w:rPr>
        <w:t>объяснять причины достижения (недостижения) результата деятельн</w:t>
      </w:r>
      <w:r w:rsidRPr="001D1561">
        <w:rPr>
          <w:rFonts w:cs="Times New Roman"/>
          <w:color w:val="auto"/>
        </w:rPr>
        <w:t>о</w:t>
      </w:r>
      <w:r w:rsidRPr="001D1561">
        <w:rPr>
          <w:rFonts w:cs="Times New Roman"/>
          <w:color w:val="auto"/>
        </w:rPr>
        <w:t>сти; понимать причины коммуникативных неудач и уметь предупреждать их, давать оценку приобретённому речевому опыту и корректировать со</w:t>
      </w:r>
      <w:r w:rsidRPr="001D1561">
        <w:rPr>
          <w:rFonts w:cs="Times New Roman"/>
          <w:color w:val="auto"/>
        </w:rPr>
        <w:t>б</w:t>
      </w:r>
      <w:r w:rsidRPr="001D1561">
        <w:rPr>
          <w:rFonts w:cs="Times New Roman"/>
          <w:color w:val="auto"/>
        </w:rPr>
        <w:t xml:space="preserve">ственную речь с учётом целей и условий общения; оценивать соответствие результата цели и условиям общения. </w:t>
      </w:r>
    </w:p>
    <w:p w:rsidR="00416B7C" w:rsidRPr="001D1561" w:rsidRDefault="00416B7C" w:rsidP="0043195E">
      <w:pPr>
        <w:pStyle w:val="body"/>
        <w:spacing w:line="240" w:lineRule="auto"/>
        <w:rPr>
          <w:rFonts w:cs="Times New Roman"/>
          <w:b/>
          <w:bCs/>
          <w:i/>
          <w:iCs/>
          <w:color w:val="auto"/>
        </w:rPr>
      </w:pPr>
      <w:r w:rsidRPr="001D1561">
        <w:rPr>
          <w:rFonts w:cs="Times New Roman"/>
          <w:b/>
          <w:bCs/>
          <w:i/>
          <w:iCs/>
          <w:color w:val="auto"/>
        </w:rPr>
        <w:t xml:space="preserve">Эмоциональный интеллект: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развивать способность управлять собственными эмоциями и эмоциями других; </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и анализировать причины эмоций; понимать мотивы и нам</w:t>
      </w:r>
      <w:r w:rsidRPr="001D1561">
        <w:rPr>
          <w:rFonts w:cs="Times New Roman"/>
          <w:color w:val="auto"/>
        </w:rPr>
        <w:t>е</w:t>
      </w:r>
      <w:r w:rsidRPr="001D1561">
        <w:rPr>
          <w:rFonts w:cs="Times New Roman"/>
          <w:color w:val="auto"/>
        </w:rPr>
        <w:t>рения другого человека, анализируя речевую ситуацию; регулировать способ выражения собственных эмоций.</w:t>
      </w:r>
    </w:p>
    <w:p w:rsidR="00416B7C" w:rsidRPr="001D1561" w:rsidRDefault="00416B7C" w:rsidP="0043195E">
      <w:pPr>
        <w:pStyle w:val="body"/>
        <w:spacing w:line="240" w:lineRule="auto"/>
        <w:rPr>
          <w:rFonts w:cs="Times New Roman"/>
          <w:b/>
          <w:bCs/>
          <w:i/>
          <w:iCs/>
          <w:color w:val="auto"/>
        </w:rPr>
      </w:pPr>
      <w:r w:rsidRPr="001D1561">
        <w:rPr>
          <w:rFonts w:cs="Times New Roman"/>
          <w:b/>
          <w:bCs/>
          <w:i/>
          <w:iCs/>
          <w:color w:val="auto"/>
        </w:rPr>
        <w:t xml:space="preserve">Принятие себя и других: </w:t>
      </w:r>
    </w:p>
    <w:p w:rsidR="00416B7C" w:rsidRPr="001D1561" w:rsidRDefault="00416B7C" w:rsidP="0043195E">
      <w:pPr>
        <w:pStyle w:val="body"/>
        <w:spacing w:line="240" w:lineRule="auto"/>
        <w:rPr>
          <w:rFonts w:cs="Times New Roman"/>
          <w:color w:val="auto"/>
        </w:rPr>
      </w:pPr>
      <w:r w:rsidRPr="001D1561">
        <w:rPr>
          <w:rFonts w:cs="Times New Roman"/>
          <w:color w:val="auto"/>
        </w:rPr>
        <w:t>осознанно относиться к другому человеку и его мнению;</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признавать своё и чужое право на ошибку; </w:t>
      </w:r>
    </w:p>
    <w:p w:rsidR="00416B7C" w:rsidRPr="001D1561" w:rsidRDefault="00416B7C" w:rsidP="0043195E">
      <w:pPr>
        <w:pStyle w:val="body"/>
        <w:spacing w:line="240" w:lineRule="auto"/>
        <w:rPr>
          <w:rFonts w:cs="Times New Roman"/>
          <w:color w:val="auto"/>
        </w:rPr>
      </w:pPr>
      <w:r w:rsidRPr="001D1561">
        <w:rPr>
          <w:rFonts w:cs="Times New Roman"/>
          <w:color w:val="auto"/>
        </w:rPr>
        <w:t>принимать себя и других, не осуждая;</w:t>
      </w:r>
    </w:p>
    <w:p w:rsidR="00416B7C" w:rsidRPr="001D1561" w:rsidRDefault="00416B7C" w:rsidP="0043195E">
      <w:pPr>
        <w:pStyle w:val="body"/>
        <w:spacing w:line="240" w:lineRule="auto"/>
        <w:rPr>
          <w:rFonts w:cs="Times New Roman"/>
          <w:color w:val="auto"/>
        </w:rPr>
      </w:pPr>
      <w:r w:rsidRPr="001D1561">
        <w:rPr>
          <w:rFonts w:cs="Times New Roman"/>
          <w:color w:val="auto"/>
        </w:rPr>
        <w:t>проявлять открытость;</w:t>
      </w:r>
    </w:p>
    <w:p w:rsidR="00416B7C" w:rsidRPr="001D1561" w:rsidRDefault="00416B7C" w:rsidP="0043195E">
      <w:pPr>
        <w:pStyle w:val="body"/>
        <w:spacing w:line="240" w:lineRule="auto"/>
        <w:rPr>
          <w:rFonts w:cs="Times New Roman"/>
          <w:color w:val="auto"/>
        </w:rPr>
      </w:pPr>
      <w:r w:rsidRPr="001D1561">
        <w:rPr>
          <w:rFonts w:cs="Times New Roman"/>
          <w:color w:val="auto"/>
        </w:rPr>
        <w:t>осознавать невозможность контролировать всё вокруг.</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lastRenderedPageBreak/>
        <w:t>Предметные результаты</w:t>
      </w:r>
    </w:p>
    <w:p w:rsidR="00416B7C" w:rsidRPr="001D1561" w:rsidRDefault="00416B7C" w:rsidP="0043195E">
      <w:pPr>
        <w:pStyle w:val="h2"/>
        <w:spacing w:before="85" w:line="240" w:lineRule="auto"/>
        <w:rPr>
          <w:rFonts w:cs="Times New Roman"/>
          <w:color w:val="auto"/>
          <w:sz w:val="20"/>
          <w:szCs w:val="20"/>
        </w:rPr>
      </w:pPr>
      <w:r w:rsidRPr="001D1561">
        <w:rPr>
          <w:rFonts w:cs="Times New Roman"/>
          <w:color w:val="auto"/>
          <w:sz w:val="20"/>
          <w:szCs w:val="20"/>
        </w:rPr>
        <w:t>5 КЛАСС</w:t>
      </w:r>
    </w:p>
    <w:p w:rsidR="00416B7C" w:rsidRPr="001D1561" w:rsidRDefault="00416B7C" w:rsidP="0043195E">
      <w:pPr>
        <w:pStyle w:val="h3"/>
        <w:spacing w:before="28" w:after="57" w:line="240" w:lineRule="auto"/>
        <w:rPr>
          <w:rFonts w:cs="Times New Roman"/>
          <w:color w:val="auto"/>
          <w:sz w:val="20"/>
          <w:szCs w:val="20"/>
        </w:rPr>
      </w:pPr>
      <w:r w:rsidRPr="001D1561">
        <w:rPr>
          <w:rFonts w:cs="Times New Roman"/>
          <w:color w:val="auto"/>
          <w:sz w:val="20"/>
          <w:szCs w:val="20"/>
        </w:rPr>
        <w:t>Общие сведения о языке</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Осознавать богатство и выразительность русского языка, приводить примеры, свидетельствующие об этом. </w:t>
      </w:r>
    </w:p>
    <w:p w:rsidR="00416B7C" w:rsidRPr="001D1561" w:rsidRDefault="00416B7C" w:rsidP="0043195E">
      <w:pPr>
        <w:pStyle w:val="body"/>
        <w:spacing w:line="240" w:lineRule="auto"/>
        <w:rPr>
          <w:rFonts w:cs="Times New Roman"/>
          <w:color w:val="auto"/>
        </w:rPr>
      </w:pPr>
      <w:r w:rsidRPr="001D1561">
        <w:rPr>
          <w:rFonts w:cs="Times New Roman"/>
          <w:color w:val="auto"/>
        </w:rPr>
        <w:t>Знать основные разделы лингвистики, основные единицы языка и речи (звук, морфема, слово, словосочетание, предложение).</w:t>
      </w:r>
    </w:p>
    <w:p w:rsidR="00416B7C" w:rsidRPr="001D1561" w:rsidRDefault="00416B7C" w:rsidP="0043195E">
      <w:pPr>
        <w:pStyle w:val="h3"/>
        <w:spacing w:before="113" w:after="85" w:line="240" w:lineRule="auto"/>
        <w:rPr>
          <w:rFonts w:cs="Times New Roman"/>
          <w:color w:val="auto"/>
          <w:sz w:val="20"/>
          <w:szCs w:val="20"/>
        </w:rPr>
      </w:pPr>
      <w:r w:rsidRPr="001D1561">
        <w:rPr>
          <w:rFonts w:cs="Times New Roman"/>
          <w:color w:val="auto"/>
          <w:sz w:val="20"/>
          <w:szCs w:val="20"/>
        </w:rPr>
        <w:t>Язык и речь</w:t>
      </w:r>
    </w:p>
    <w:p w:rsidR="00416B7C" w:rsidRPr="001D1561" w:rsidRDefault="00416B7C" w:rsidP="0043195E">
      <w:pPr>
        <w:pStyle w:val="body"/>
        <w:spacing w:line="240" w:lineRule="auto"/>
        <w:rPr>
          <w:rFonts w:cs="Times New Roman"/>
          <w:color w:val="auto"/>
        </w:rPr>
      </w:pPr>
      <w:r w:rsidRPr="001D1561">
        <w:rPr>
          <w:rFonts w:cs="Times New Roman"/>
          <w:color w:val="auto"/>
        </w:rPr>
        <w:t>Характеризовать различия между устной и письменнойречью,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16B7C" w:rsidRPr="001D1561" w:rsidRDefault="00416B7C" w:rsidP="0043195E">
      <w:pPr>
        <w:pStyle w:val="body"/>
        <w:spacing w:line="240" w:lineRule="auto"/>
        <w:rPr>
          <w:rFonts w:cs="Times New Roman"/>
          <w:color w:val="auto"/>
        </w:rPr>
      </w:pPr>
      <w:r w:rsidRPr="001D1561">
        <w:rPr>
          <w:rFonts w:cs="Times New Roman"/>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16B7C" w:rsidRPr="001D1561" w:rsidRDefault="00416B7C" w:rsidP="0043195E">
      <w:pPr>
        <w:pStyle w:val="body"/>
        <w:spacing w:line="240" w:lineRule="auto"/>
        <w:rPr>
          <w:rFonts w:cs="Times New Roman"/>
          <w:color w:val="auto"/>
        </w:rPr>
      </w:pPr>
      <w:r w:rsidRPr="001D1561">
        <w:rPr>
          <w:rFonts w:cs="Times New Roman"/>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416B7C" w:rsidRPr="001D1561" w:rsidRDefault="00416B7C" w:rsidP="0043195E">
      <w:pPr>
        <w:pStyle w:val="body"/>
        <w:spacing w:line="240" w:lineRule="auto"/>
        <w:rPr>
          <w:rFonts w:cs="Times New Roman"/>
          <w:color w:val="auto"/>
        </w:rPr>
      </w:pPr>
      <w:r w:rsidRPr="001D1561">
        <w:rPr>
          <w:rFonts w:cs="Times New Roman"/>
          <w:color w:val="auto"/>
        </w:rPr>
        <w:t>Владеть различными видами аудирования: выборочным, ознаком</w:t>
      </w:r>
      <w:r w:rsidRPr="001D1561">
        <w:rPr>
          <w:rFonts w:cs="Times New Roman"/>
          <w:color w:val="auto"/>
        </w:rPr>
        <w:t>и</w:t>
      </w:r>
      <w:r w:rsidRPr="001D1561">
        <w:rPr>
          <w:rFonts w:cs="Times New Roman"/>
          <w:color w:val="auto"/>
        </w:rPr>
        <w:t>тельным, детальным — научно-учебных и художественных текстов ра</w:t>
      </w:r>
      <w:r w:rsidRPr="001D1561">
        <w:rPr>
          <w:rFonts w:cs="Times New Roman"/>
          <w:color w:val="auto"/>
        </w:rPr>
        <w:t>з</w:t>
      </w:r>
      <w:r w:rsidRPr="001D1561">
        <w:rPr>
          <w:rFonts w:cs="Times New Roman"/>
          <w:color w:val="auto"/>
        </w:rPr>
        <w:t>личных функционально-смысловых типов речи.</w:t>
      </w:r>
    </w:p>
    <w:p w:rsidR="00416B7C" w:rsidRPr="001D1561" w:rsidRDefault="00416B7C" w:rsidP="0043195E">
      <w:pPr>
        <w:pStyle w:val="body"/>
        <w:spacing w:line="240" w:lineRule="auto"/>
        <w:rPr>
          <w:rFonts w:cs="Times New Roman"/>
          <w:color w:val="auto"/>
        </w:rPr>
      </w:pPr>
      <w:r w:rsidRPr="001D1561">
        <w:rPr>
          <w:rFonts w:cs="Times New Roman"/>
          <w:color w:val="auto"/>
        </w:rPr>
        <w:t>Владеть различными видами чтения: просмотровым, ознакомительным, изучающим, поисковым.</w:t>
      </w:r>
    </w:p>
    <w:p w:rsidR="00416B7C" w:rsidRPr="001D1561" w:rsidRDefault="00416B7C" w:rsidP="0043195E">
      <w:pPr>
        <w:pStyle w:val="body"/>
        <w:spacing w:line="240" w:lineRule="auto"/>
        <w:rPr>
          <w:rFonts w:cs="Times New Roman"/>
          <w:color w:val="auto"/>
        </w:rPr>
      </w:pPr>
      <w:r w:rsidRPr="001D1561">
        <w:rPr>
          <w:rFonts w:cs="Times New Roman"/>
          <w:color w:val="auto"/>
        </w:rPr>
        <w:t>Устно пересказывать прочитанный или прослушанный текст объёмом не менее 100 слов.</w:t>
      </w:r>
    </w:p>
    <w:p w:rsidR="00416B7C" w:rsidRPr="001D1561" w:rsidRDefault="00416B7C" w:rsidP="0043195E">
      <w:pPr>
        <w:pStyle w:val="body"/>
        <w:spacing w:line="240" w:lineRule="auto"/>
        <w:rPr>
          <w:rFonts w:cs="Times New Roman"/>
          <w:color w:val="auto"/>
        </w:rPr>
      </w:pPr>
      <w:r w:rsidRPr="001D1561">
        <w:rPr>
          <w:rFonts w:cs="Times New Roman"/>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w:t>
      </w:r>
      <w:r w:rsidRPr="001D1561">
        <w:rPr>
          <w:rFonts w:cs="Times New Roman"/>
          <w:color w:val="auto"/>
        </w:rPr>
        <w:t>о</w:t>
      </w:r>
      <w:r w:rsidRPr="001D1561">
        <w:rPr>
          <w:rFonts w:cs="Times New Roman"/>
          <w:color w:val="auto"/>
        </w:rPr>
        <w:t>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16B7C" w:rsidRPr="001D1561" w:rsidRDefault="00416B7C" w:rsidP="0043195E">
      <w:pPr>
        <w:pStyle w:val="body"/>
        <w:spacing w:line="240" w:lineRule="auto"/>
        <w:rPr>
          <w:rFonts w:cs="Times New Roman"/>
          <w:color w:val="auto"/>
        </w:rPr>
      </w:pPr>
      <w:r w:rsidRPr="001D1561">
        <w:rPr>
          <w:rFonts w:cs="Times New Roman"/>
          <w:color w:val="auto"/>
        </w:rPr>
        <w:t>Осуществлять выбор языковых средств для создания высказывания в соответствии с целью, темой и коммуникативным замыслом.</w:t>
      </w:r>
    </w:p>
    <w:p w:rsidR="00416B7C" w:rsidRPr="001D1561" w:rsidRDefault="00416B7C" w:rsidP="0043195E">
      <w:pPr>
        <w:pStyle w:val="body"/>
        <w:spacing w:line="240" w:lineRule="auto"/>
        <w:rPr>
          <w:rFonts w:cs="Times New Roman"/>
          <w:color w:val="auto"/>
        </w:rPr>
      </w:pPr>
      <w:r w:rsidRPr="001D1561">
        <w:rPr>
          <w:rFonts w:cs="Times New Roman"/>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w:t>
      </w:r>
      <w:r w:rsidRPr="001D1561">
        <w:rPr>
          <w:rFonts w:cs="Times New Roman"/>
          <w:color w:val="auto"/>
        </w:rPr>
        <w:t>я</w:t>
      </w:r>
      <w:r w:rsidRPr="001D1561">
        <w:rPr>
          <w:rFonts w:cs="Times New Roman"/>
          <w:color w:val="auto"/>
        </w:rPr>
        <w:lastRenderedPageBreak/>
        <w:t>емыми написаниями); уметь пользоваться разными видами лексических словарей; соблюдать в устной речи и на письме правила речевого этикета.</w:t>
      </w:r>
    </w:p>
    <w:p w:rsidR="00416B7C" w:rsidRPr="001D1561" w:rsidRDefault="00416B7C" w:rsidP="0043195E">
      <w:pPr>
        <w:pStyle w:val="h3"/>
        <w:spacing w:before="227" w:after="85" w:line="240" w:lineRule="auto"/>
        <w:rPr>
          <w:rFonts w:cs="Times New Roman"/>
          <w:color w:val="auto"/>
          <w:sz w:val="20"/>
          <w:szCs w:val="20"/>
        </w:rPr>
      </w:pPr>
      <w:r w:rsidRPr="001D1561">
        <w:rPr>
          <w:rFonts w:cs="Times New Roman"/>
          <w:color w:val="auto"/>
          <w:sz w:val="20"/>
          <w:szCs w:val="20"/>
        </w:rPr>
        <w:t xml:space="preserve">Текст </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основные признаки текста; членить текст на композиц</w:t>
      </w:r>
      <w:r w:rsidRPr="001D1561">
        <w:rPr>
          <w:rFonts w:cs="Times New Roman"/>
          <w:color w:val="auto"/>
        </w:rPr>
        <w:t>и</w:t>
      </w:r>
      <w:r w:rsidRPr="001D1561">
        <w:rPr>
          <w:rFonts w:cs="Times New Roman"/>
          <w:color w:val="auto"/>
        </w:rPr>
        <w:t xml:space="preserve">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смысловой анализ текста, его композиционных особенн</w:t>
      </w:r>
      <w:r w:rsidRPr="001D1561">
        <w:rPr>
          <w:rFonts w:cs="Times New Roman"/>
          <w:color w:val="auto"/>
        </w:rPr>
        <w:t>о</w:t>
      </w:r>
      <w:r w:rsidRPr="001D1561">
        <w:rPr>
          <w:rFonts w:cs="Times New Roman"/>
          <w:color w:val="auto"/>
        </w:rPr>
        <w:t>стей, определять количество микротем и абзацев.</w:t>
      </w:r>
    </w:p>
    <w:p w:rsidR="00416B7C" w:rsidRPr="001D1561" w:rsidRDefault="00416B7C" w:rsidP="0043195E">
      <w:pPr>
        <w:pStyle w:val="body"/>
        <w:spacing w:line="240" w:lineRule="auto"/>
        <w:rPr>
          <w:rFonts w:cs="Times New Roman"/>
          <w:color w:val="auto"/>
        </w:rPr>
      </w:pPr>
      <w:r w:rsidRPr="001D1561">
        <w:rPr>
          <w:rFonts w:cs="Times New Roman"/>
          <w:color w:val="auto"/>
        </w:rPr>
        <w:t>Характеризовать текст с точки зрения его соответствия основным пр</w:t>
      </w:r>
      <w:r w:rsidRPr="001D1561">
        <w:rPr>
          <w:rFonts w:cs="Times New Roman"/>
          <w:color w:val="auto"/>
        </w:rPr>
        <w:t>и</w:t>
      </w:r>
      <w:r w:rsidRPr="001D1561">
        <w:rPr>
          <w:rFonts w:cs="Times New Roman"/>
          <w:color w:val="auto"/>
        </w:rPr>
        <w:t>знакам (наличие темы, главной мысли, грамматической связи предлож</w:t>
      </w:r>
      <w:r w:rsidRPr="001D1561">
        <w:rPr>
          <w:rFonts w:cs="Times New Roman"/>
          <w:color w:val="auto"/>
        </w:rPr>
        <w:t>е</w:t>
      </w:r>
      <w:r w:rsidRPr="001D1561">
        <w:rPr>
          <w:rFonts w:cs="Times New Roman"/>
          <w:color w:val="auto"/>
        </w:rPr>
        <w:t>ний, цельности и относительной законченности); с точки зрения его пр</w:t>
      </w:r>
      <w:r w:rsidRPr="001D1561">
        <w:rPr>
          <w:rFonts w:cs="Times New Roman"/>
          <w:color w:val="auto"/>
        </w:rPr>
        <w:t>и</w:t>
      </w:r>
      <w:r w:rsidRPr="001D1561">
        <w:rPr>
          <w:rFonts w:cs="Times New Roman"/>
          <w:color w:val="auto"/>
        </w:rPr>
        <w:t>надлежности к функционально-смысловому типу речи.</w:t>
      </w:r>
    </w:p>
    <w:p w:rsidR="00416B7C" w:rsidRPr="001D1561" w:rsidRDefault="00416B7C" w:rsidP="0043195E">
      <w:pPr>
        <w:pStyle w:val="body"/>
        <w:spacing w:line="240" w:lineRule="auto"/>
        <w:rPr>
          <w:rFonts w:cs="Times New Roman"/>
          <w:color w:val="auto"/>
        </w:rPr>
      </w:pPr>
      <w:r w:rsidRPr="001D1561">
        <w:rPr>
          <w:rFonts w:cs="Times New Roman"/>
          <w:color w:val="auto"/>
        </w:rPr>
        <w:t>Использовать знание основных признаков текста, особенностей фун</w:t>
      </w:r>
      <w:r w:rsidRPr="001D1561">
        <w:rPr>
          <w:rFonts w:cs="Times New Roman"/>
          <w:color w:val="auto"/>
        </w:rPr>
        <w:t>к</w:t>
      </w:r>
      <w:r w:rsidRPr="001D1561">
        <w:rPr>
          <w:rFonts w:cs="Times New Roman"/>
          <w:color w:val="auto"/>
        </w:rPr>
        <w:t>ционально-смысловых типов речи, функциональных разновидностей языка в практике создания текста (в рамках изученного).</w:t>
      </w:r>
    </w:p>
    <w:p w:rsidR="00416B7C" w:rsidRPr="001D1561" w:rsidRDefault="00416B7C" w:rsidP="0043195E">
      <w:pPr>
        <w:pStyle w:val="body"/>
        <w:spacing w:line="240" w:lineRule="auto"/>
        <w:rPr>
          <w:rFonts w:cs="Times New Roman"/>
          <w:color w:val="auto"/>
        </w:rPr>
      </w:pPr>
      <w:r w:rsidRPr="001D1561">
        <w:rPr>
          <w:rFonts w:cs="Times New Roman"/>
          <w:color w:val="auto"/>
        </w:rPr>
        <w:t>Применять знание основных признаков текста (повествование) в пра</w:t>
      </w:r>
      <w:r w:rsidRPr="001D1561">
        <w:rPr>
          <w:rFonts w:cs="Times New Roman"/>
          <w:color w:val="auto"/>
        </w:rPr>
        <w:t>к</w:t>
      </w:r>
      <w:r w:rsidRPr="001D1561">
        <w:rPr>
          <w:rFonts w:cs="Times New Roman"/>
          <w:color w:val="auto"/>
        </w:rPr>
        <w:t>тике его создания.</w:t>
      </w:r>
    </w:p>
    <w:p w:rsidR="00416B7C" w:rsidRPr="001D1561" w:rsidRDefault="00416B7C" w:rsidP="0043195E">
      <w:pPr>
        <w:pStyle w:val="body"/>
        <w:spacing w:line="240" w:lineRule="auto"/>
        <w:rPr>
          <w:rFonts w:cs="Times New Roman"/>
          <w:color w:val="auto"/>
        </w:rPr>
      </w:pPr>
      <w:r w:rsidRPr="001D1561">
        <w:rPr>
          <w:rFonts w:cs="Times New Roman"/>
          <w:color w:val="auto"/>
        </w:rPr>
        <w:t>Создавать тексты-повествования с опорой на жизненный и читательский опыт; тексты с опорой на сюжетную картину(в том числе сочин</w:t>
      </w:r>
      <w:r w:rsidRPr="001D1561">
        <w:rPr>
          <w:rFonts w:cs="Times New Roman"/>
          <w:color w:val="auto"/>
        </w:rPr>
        <w:t>е</w:t>
      </w:r>
      <w:r w:rsidRPr="001D1561">
        <w:rPr>
          <w:rFonts w:cs="Times New Roman"/>
          <w:color w:val="auto"/>
        </w:rPr>
        <w:t>ния-миниатюры объёмом 3 и более предложений; классные сочинения объёмом не менее 70 слов).</w:t>
      </w:r>
    </w:p>
    <w:p w:rsidR="00416B7C" w:rsidRPr="001D1561" w:rsidRDefault="00416B7C" w:rsidP="0043195E">
      <w:pPr>
        <w:pStyle w:val="body"/>
        <w:spacing w:line="240" w:lineRule="auto"/>
        <w:rPr>
          <w:rFonts w:cs="Times New Roman"/>
          <w:color w:val="auto"/>
        </w:rPr>
      </w:pPr>
      <w:r w:rsidRPr="001D1561">
        <w:rPr>
          <w:rFonts w:cs="Times New Roman"/>
          <w:color w:val="auto"/>
        </w:rPr>
        <w:t>Восстанавливать деформированный текст; осуществлять корректировку восстановленного текста с опорой на образец.</w:t>
      </w:r>
    </w:p>
    <w:p w:rsidR="00416B7C" w:rsidRPr="001D1561" w:rsidRDefault="00416B7C" w:rsidP="0043195E">
      <w:pPr>
        <w:pStyle w:val="body"/>
        <w:spacing w:line="240" w:lineRule="auto"/>
        <w:rPr>
          <w:rFonts w:cs="Times New Roman"/>
          <w:color w:val="auto"/>
          <w:spacing w:val="-4"/>
        </w:rPr>
      </w:pPr>
      <w:r w:rsidRPr="001D1561">
        <w:rPr>
          <w:rFonts w:cs="Times New Roman"/>
          <w:color w:val="auto"/>
          <w:spacing w:val="-4"/>
        </w:rPr>
        <w:t>Владеть умениями информационной переработки прослушанного и пр</w:t>
      </w:r>
      <w:r w:rsidRPr="001D1561">
        <w:rPr>
          <w:rFonts w:cs="Times New Roman"/>
          <w:color w:val="auto"/>
          <w:spacing w:val="-4"/>
        </w:rPr>
        <w:t>о</w:t>
      </w:r>
      <w:r w:rsidRPr="001D1561">
        <w:rPr>
          <w:rFonts w:cs="Times New Roman"/>
          <w:color w:val="auto"/>
          <w:spacing w:val="-4"/>
        </w:rPr>
        <w:t>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w:t>
      </w:r>
      <w:r w:rsidRPr="001D1561">
        <w:rPr>
          <w:rFonts w:cs="Times New Roman"/>
          <w:color w:val="auto"/>
          <w:spacing w:val="-4"/>
        </w:rPr>
        <w:t>ч</w:t>
      </w:r>
      <w:r w:rsidRPr="001D1561">
        <w:rPr>
          <w:rFonts w:cs="Times New Roman"/>
          <w:color w:val="auto"/>
          <w:spacing w:val="-4"/>
        </w:rPr>
        <w:t>ной литературы, и использовать её в учебной деятельности.</w:t>
      </w:r>
    </w:p>
    <w:p w:rsidR="00416B7C" w:rsidRPr="001D1561" w:rsidRDefault="00416B7C" w:rsidP="0043195E">
      <w:pPr>
        <w:pStyle w:val="body"/>
        <w:spacing w:line="240" w:lineRule="auto"/>
        <w:rPr>
          <w:rFonts w:cs="Times New Roman"/>
          <w:color w:val="auto"/>
          <w:spacing w:val="-3"/>
        </w:rPr>
      </w:pPr>
      <w:r w:rsidRPr="001D1561">
        <w:rPr>
          <w:rFonts w:cs="Times New Roman"/>
          <w:color w:val="auto"/>
          <w:spacing w:val="-3"/>
        </w:rPr>
        <w:t>Представлять сообщение на заданную тему в виде презентации.</w:t>
      </w:r>
    </w:p>
    <w:p w:rsidR="00416B7C" w:rsidRPr="001D1561" w:rsidRDefault="00416B7C" w:rsidP="0043195E">
      <w:pPr>
        <w:pStyle w:val="body"/>
        <w:spacing w:line="240" w:lineRule="auto"/>
        <w:rPr>
          <w:rFonts w:cs="Times New Roman"/>
          <w:color w:val="auto"/>
        </w:rPr>
      </w:pPr>
      <w:r w:rsidRPr="001D1561">
        <w:rPr>
          <w:rFonts w:cs="Times New Roman"/>
          <w:color w:val="auto"/>
        </w:rPr>
        <w:t>Редактировать собственные/созданные другими обучающимися тексты с целью совершенствования их содержания (проверка фактического мат</w:t>
      </w:r>
      <w:r w:rsidRPr="001D1561">
        <w:rPr>
          <w:rFonts w:cs="Times New Roman"/>
          <w:color w:val="auto"/>
        </w:rPr>
        <w:t>е</w:t>
      </w:r>
      <w:r w:rsidRPr="001D1561">
        <w:rPr>
          <w:rFonts w:cs="Times New Roman"/>
          <w:color w:val="auto"/>
        </w:rPr>
        <w:t>риала, начальный логический анализ текста — целостность, связность, информативность).</w:t>
      </w:r>
    </w:p>
    <w:p w:rsidR="00416B7C" w:rsidRPr="001D1561" w:rsidRDefault="00416B7C" w:rsidP="0043195E">
      <w:pPr>
        <w:pStyle w:val="h3"/>
        <w:spacing w:before="113" w:line="240" w:lineRule="auto"/>
        <w:rPr>
          <w:rFonts w:cs="Times New Roman"/>
          <w:color w:val="auto"/>
          <w:sz w:val="20"/>
          <w:szCs w:val="20"/>
        </w:rPr>
      </w:pPr>
      <w:r w:rsidRPr="001D1561">
        <w:rPr>
          <w:rFonts w:cs="Times New Roman"/>
          <w:color w:val="auto"/>
          <w:sz w:val="20"/>
          <w:szCs w:val="20"/>
        </w:rPr>
        <w:t>Функциональные разновидности языка</w:t>
      </w:r>
    </w:p>
    <w:p w:rsidR="00416B7C" w:rsidRPr="001D1561" w:rsidRDefault="00416B7C" w:rsidP="0043195E">
      <w:pPr>
        <w:pStyle w:val="body"/>
        <w:spacing w:line="240" w:lineRule="auto"/>
        <w:rPr>
          <w:rFonts w:cs="Times New Roman"/>
          <w:color w:val="auto"/>
          <w:spacing w:val="-2"/>
        </w:rPr>
      </w:pPr>
      <w:r w:rsidRPr="001D1561">
        <w:rPr>
          <w:rFonts w:cs="Times New Roman"/>
          <w:color w:val="auto"/>
          <w:spacing w:val="-2"/>
        </w:rPr>
        <w:t>Иметь общее представление об особенностях разговорной речи, функц</w:t>
      </w:r>
      <w:r w:rsidRPr="001D1561">
        <w:rPr>
          <w:rFonts w:cs="Times New Roman"/>
          <w:color w:val="auto"/>
          <w:spacing w:val="-2"/>
        </w:rPr>
        <w:t>и</w:t>
      </w:r>
      <w:r w:rsidRPr="001D1561">
        <w:rPr>
          <w:rFonts w:cs="Times New Roman"/>
          <w:color w:val="auto"/>
          <w:spacing w:val="-2"/>
        </w:rPr>
        <w:t>ональных стилей, языка художественной литературы.</w:t>
      </w:r>
    </w:p>
    <w:p w:rsidR="00416B7C" w:rsidRPr="001D1561" w:rsidRDefault="00416B7C" w:rsidP="0043195E">
      <w:pPr>
        <w:pStyle w:val="h3"/>
        <w:spacing w:before="227" w:after="45" w:line="240" w:lineRule="auto"/>
        <w:rPr>
          <w:rFonts w:cs="Times New Roman"/>
          <w:caps/>
          <w:color w:val="auto"/>
          <w:sz w:val="20"/>
          <w:szCs w:val="20"/>
        </w:rPr>
      </w:pPr>
      <w:r w:rsidRPr="001D1561">
        <w:rPr>
          <w:rFonts w:cs="Times New Roman"/>
          <w:caps/>
          <w:color w:val="auto"/>
          <w:sz w:val="20"/>
          <w:szCs w:val="20"/>
        </w:rPr>
        <w:lastRenderedPageBreak/>
        <w:t>Система языка</w:t>
      </w:r>
    </w:p>
    <w:p w:rsidR="00416B7C" w:rsidRPr="001D1561" w:rsidRDefault="00416B7C" w:rsidP="0043195E">
      <w:pPr>
        <w:pStyle w:val="body"/>
        <w:spacing w:line="240" w:lineRule="auto"/>
        <w:rPr>
          <w:rFonts w:cs="Times New Roman"/>
          <w:b/>
          <w:bCs/>
          <w:color w:val="auto"/>
        </w:rPr>
      </w:pPr>
      <w:r w:rsidRPr="001D1561">
        <w:rPr>
          <w:rFonts w:cs="Times New Roman"/>
          <w:b/>
          <w:bCs/>
          <w:color w:val="auto"/>
        </w:rPr>
        <w:t>Фонетика. Графика. Орфоэпия</w:t>
      </w:r>
    </w:p>
    <w:p w:rsidR="00416B7C" w:rsidRPr="001D1561" w:rsidRDefault="00416B7C" w:rsidP="0043195E">
      <w:pPr>
        <w:pStyle w:val="body"/>
        <w:spacing w:line="240" w:lineRule="auto"/>
        <w:rPr>
          <w:rFonts w:cs="Times New Roman"/>
          <w:color w:val="auto"/>
        </w:rPr>
      </w:pPr>
      <w:r w:rsidRPr="001D1561">
        <w:rPr>
          <w:rFonts w:cs="Times New Roman"/>
          <w:color w:val="auto"/>
        </w:rPr>
        <w:t>Характеризовать звуки; понимать различие между звуком и буквой, х</w:t>
      </w:r>
      <w:r w:rsidRPr="001D1561">
        <w:rPr>
          <w:rFonts w:cs="Times New Roman"/>
          <w:color w:val="auto"/>
        </w:rPr>
        <w:t>а</w:t>
      </w:r>
      <w:r w:rsidRPr="001D1561">
        <w:rPr>
          <w:rFonts w:cs="Times New Roman"/>
          <w:color w:val="auto"/>
        </w:rPr>
        <w:t>рактеризовать систему звуков.</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фонетический анализ слов.</w:t>
      </w:r>
    </w:p>
    <w:p w:rsidR="00416B7C" w:rsidRPr="001D1561" w:rsidRDefault="00416B7C" w:rsidP="0043195E">
      <w:pPr>
        <w:pStyle w:val="body"/>
        <w:spacing w:line="240" w:lineRule="auto"/>
        <w:rPr>
          <w:rFonts w:cs="Times New Roman"/>
          <w:color w:val="auto"/>
        </w:rPr>
      </w:pPr>
      <w:r w:rsidRPr="001D1561">
        <w:rPr>
          <w:rFonts w:cs="Times New Roman"/>
          <w:color w:val="auto"/>
        </w:rPr>
        <w:t>Использовать знания по фонетике, графике и орфоэпии в практике произношения и правописания слов.</w:t>
      </w:r>
    </w:p>
    <w:p w:rsidR="00416B7C" w:rsidRPr="001D1561" w:rsidRDefault="00416B7C" w:rsidP="0043195E">
      <w:pPr>
        <w:pStyle w:val="body"/>
        <w:spacing w:line="240" w:lineRule="auto"/>
        <w:rPr>
          <w:rFonts w:cs="Times New Roman"/>
          <w:color w:val="auto"/>
        </w:rPr>
      </w:pPr>
      <w:r w:rsidRPr="001D1561">
        <w:rPr>
          <w:rFonts w:cs="Times New Roman"/>
          <w:b/>
          <w:bCs/>
          <w:color w:val="auto"/>
        </w:rPr>
        <w:t>Орфография</w:t>
      </w:r>
    </w:p>
    <w:p w:rsidR="00416B7C" w:rsidRPr="001D1561" w:rsidRDefault="00416B7C" w:rsidP="0043195E">
      <w:pPr>
        <w:pStyle w:val="body"/>
        <w:spacing w:line="240" w:lineRule="auto"/>
        <w:rPr>
          <w:rFonts w:cs="Times New Roman"/>
          <w:color w:val="auto"/>
        </w:rPr>
      </w:pPr>
      <w:r w:rsidRPr="001D1561">
        <w:rPr>
          <w:rFonts w:cs="Times New Roman"/>
          <w:color w:val="auto"/>
        </w:rPr>
        <w:t>Оперировать понятием «орфограмма» и различать буквенные и небу</w:t>
      </w:r>
      <w:r w:rsidRPr="001D1561">
        <w:rPr>
          <w:rFonts w:cs="Times New Roman"/>
          <w:color w:val="auto"/>
        </w:rPr>
        <w:t>к</w:t>
      </w:r>
      <w:r w:rsidRPr="001D1561">
        <w:rPr>
          <w:rFonts w:cs="Times New Roman"/>
          <w:color w:val="auto"/>
        </w:rPr>
        <w:t>венные орфограммы при проведении орфографического анализа слова.</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изученные орфограммы.</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Применять знания по орфографии в практике правописания (в том числе применять знание о правописании разделительных </w:t>
      </w:r>
      <w:r w:rsidRPr="001D1561">
        <w:rPr>
          <w:rFonts w:cs="Times New Roman"/>
          <w:b/>
          <w:bCs/>
          <w:i/>
          <w:iCs/>
          <w:color w:val="auto"/>
        </w:rPr>
        <w:t>ъ</w:t>
      </w:r>
      <w:r w:rsidRPr="001D1561">
        <w:rPr>
          <w:rFonts w:cs="Times New Roman"/>
          <w:color w:val="auto"/>
        </w:rPr>
        <w:t xml:space="preserve"> и </w:t>
      </w:r>
      <w:r w:rsidRPr="001D1561">
        <w:rPr>
          <w:rFonts w:cs="Times New Roman"/>
          <w:b/>
          <w:bCs/>
          <w:i/>
          <w:iCs/>
          <w:color w:val="auto"/>
        </w:rPr>
        <w:t>ь</w:t>
      </w:r>
      <w:r w:rsidRPr="001D1561">
        <w:rPr>
          <w:rFonts w:cs="Times New Roman"/>
          <w:color w:val="auto"/>
        </w:rPr>
        <w:t>).</w:t>
      </w:r>
    </w:p>
    <w:p w:rsidR="00416B7C" w:rsidRPr="001D1561" w:rsidRDefault="00416B7C" w:rsidP="0043195E">
      <w:pPr>
        <w:pStyle w:val="body"/>
        <w:spacing w:line="240" w:lineRule="auto"/>
        <w:rPr>
          <w:rFonts w:cs="Times New Roman"/>
          <w:b/>
          <w:bCs/>
          <w:color w:val="auto"/>
        </w:rPr>
      </w:pPr>
      <w:r w:rsidRPr="001D1561">
        <w:rPr>
          <w:rFonts w:cs="Times New Roman"/>
          <w:b/>
          <w:bCs/>
          <w:color w:val="auto"/>
        </w:rPr>
        <w:t>Лексикология</w:t>
      </w:r>
    </w:p>
    <w:p w:rsidR="00416B7C" w:rsidRPr="001D1561" w:rsidRDefault="00416B7C" w:rsidP="0043195E">
      <w:pPr>
        <w:pStyle w:val="body"/>
        <w:spacing w:line="240" w:lineRule="auto"/>
        <w:rPr>
          <w:rFonts w:cs="Times New Roman"/>
          <w:color w:val="auto"/>
        </w:rPr>
      </w:pPr>
      <w:r w:rsidRPr="001D1561">
        <w:rPr>
          <w:rFonts w:cs="Times New Roman"/>
          <w:color w:val="auto"/>
        </w:rPr>
        <w:t>Объяснять лексическое значение слова разными способами (подбор однокоренных слов; подбор синонимов и антонимов; определение знач</w:t>
      </w:r>
      <w:r w:rsidRPr="001D1561">
        <w:rPr>
          <w:rFonts w:cs="Times New Roman"/>
          <w:color w:val="auto"/>
        </w:rPr>
        <w:t>е</w:t>
      </w:r>
      <w:r w:rsidRPr="001D1561">
        <w:rPr>
          <w:rFonts w:cs="Times New Roman"/>
          <w:color w:val="auto"/>
        </w:rPr>
        <w:t>ния слова по контексту, с помощью толкового словаря).</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однозначные и многозначные слова, различать прямое и переносное значения слова.</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синонимы, антонимы, омонимы; различать многозначные слова и омонимы; уметь правильно употреблять слова-паронимы.</w:t>
      </w:r>
    </w:p>
    <w:p w:rsidR="00416B7C" w:rsidRPr="001D1561" w:rsidRDefault="00416B7C" w:rsidP="0043195E">
      <w:pPr>
        <w:pStyle w:val="body"/>
        <w:spacing w:line="240" w:lineRule="auto"/>
        <w:rPr>
          <w:rFonts w:cs="Times New Roman"/>
          <w:color w:val="auto"/>
        </w:rPr>
      </w:pPr>
      <w:r w:rsidRPr="001D1561">
        <w:rPr>
          <w:rFonts w:cs="Times New Roman"/>
          <w:color w:val="auto"/>
        </w:rPr>
        <w:t>Характеризовать тематические группы слов, родовые и видовые пон</w:t>
      </w:r>
      <w:r w:rsidRPr="001D1561">
        <w:rPr>
          <w:rFonts w:cs="Times New Roman"/>
          <w:color w:val="auto"/>
        </w:rPr>
        <w:t>я</w:t>
      </w:r>
      <w:r w:rsidRPr="001D1561">
        <w:rPr>
          <w:rFonts w:cs="Times New Roman"/>
          <w:color w:val="auto"/>
        </w:rPr>
        <w:t>тия.</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лексический анализ слов (в рамках изученного).</w:t>
      </w:r>
    </w:p>
    <w:p w:rsidR="00416B7C" w:rsidRPr="001D1561" w:rsidRDefault="00416B7C" w:rsidP="0043195E">
      <w:pPr>
        <w:pStyle w:val="body"/>
        <w:spacing w:line="240" w:lineRule="auto"/>
        <w:rPr>
          <w:rFonts w:cs="Times New Roman"/>
          <w:b/>
          <w:bCs/>
          <w:color w:val="auto"/>
        </w:rPr>
      </w:pPr>
      <w:r w:rsidRPr="001D1561">
        <w:rPr>
          <w:rFonts w:cs="Times New Roman"/>
          <w:color w:val="auto"/>
        </w:rPr>
        <w:t>Уметь пользоваться лексическими словарями (толковым словарём, словарями синонимов, антонимов, омонимов, паронимов).</w:t>
      </w:r>
    </w:p>
    <w:p w:rsidR="00416B7C" w:rsidRPr="001D1561" w:rsidRDefault="00416B7C" w:rsidP="0043195E">
      <w:pPr>
        <w:pStyle w:val="body"/>
        <w:spacing w:line="240" w:lineRule="auto"/>
        <w:rPr>
          <w:rFonts w:cs="Times New Roman"/>
          <w:b/>
          <w:bCs/>
          <w:color w:val="auto"/>
        </w:rPr>
      </w:pPr>
      <w:r w:rsidRPr="001D1561">
        <w:rPr>
          <w:rFonts w:cs="Times New Roman"/>
          <w:b/>
          <w:bCs/>
          <w:color w:val="auto"/>
        </w:rPr>
        <w:t>Морфемика. Орфография</w:t>
      </w:r>
    </w:p>
    <w:p w:rsidR="00416B7C" w:rsidRPr="001D1561" w:rsidRDefault="00416B7C" w:rsidP="0043195E">
      <w:pPr>
        <w:pStyle w:val="body"/>
        <w:spacing w:line="240" w:lineRule="auto"/>
        <w:rPr>
          <w:rFonts w:cs="Times New Roman"/>
          <w:color w:val="auto"/>
        </w:rPr>
      </w:pPr>
      <w:r w:rsidRPr="001D1561">
        <w:rPr>
          <w:rFonts w:cs="Times New Roman"/>
          <w:color w:val="auto"/>
        </w:rPr>
        <w:t>Характеризовать морфему как минимальную значимую единицу языка.</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морфемы в слове (корень, приставку, суффикс, оконч</w:t>
      </w:r>
      <w:r w:rsidRPr="001D1561">
        <w:rPr>
          <w:rFonts w:cs="Times New Roman"/>
          <w:color w:val="auto"/>
        </w:rPr>
        <w:t>а</w:t>
      </w:r>
      <w:r w:rsidRPr="001D1561">
        <w:rPr>
          <w:rFonts w:cs="Times New Roman"/>
          <w:color w:val="auto"/>
        </w:rPr>
        <w:t>ние), выделять основу слова.</w:t>
      </w:r>
    </w:p>
    <w:p w:rsidR="00416B7C" w:rsidRPr="001D1561" w:rsidRDefault="00416B7C" w:rsidP="0043195E">
      <w:pPr>
        <w:pStyle w:val="body"/>
        <w:spacing w:line="240" w:lineRule="auto"/>
        <w:rPr>
          <w:rFonts w:cs="Times New Roman"/>
          <w:color w:val="auto"/>
        </w:rPr>
      </w:pPr>
      <w:r w:rsidRPr="001D1561">
        <w:rPr>
          <w:rFonts w:cs="Times New Roman"/>
          <w:color w:val="auto"/>
        </w:rPr>
        <w:t>Находить чередование звуков в морфемах (в том числе чередование гласных с нулём звука).</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морфемный анализ слов.</w:t>
      </w:r>
    </w:p>
    <w:p w:rsidR="00416B7C" w:rsidRPr="001D1561" w:rsidRDefault="00416B7C" w:rsidP="0043195E">
      <w:pPr>
        <w:pStyle w:val="body"/>
        <w:spacing w:line="240" w:lineRule="auto"/>
        <w:rPr>
          <w:rFonts w:cs="Times New Roman"/>
          <w:color w:val="auto"/>
        </w:rPr>
      </w:pPr>
      <w:r w:rsidRPr="001D1561">
        <w:rPr>
          <w:rFonts w:cs="Times New Roman"/>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1D1561">
        <w:rPr>
          <w:rStyle w:val="a8"/>
          <w:rFonts w:cs="Times New Roman"/>
          <w:color w:val="auto"/>
        </w:rPr>
        <w:t>з</w:t>
      </w:r>
      <w:r w:rsidRPr="001D1561">
        <w:rPr>
          <w:rFonts w:cs="Times New Roman"/>
          <w:color w:val="auto"/>
        </w:rPr>
        <w:t xml:space="preserve"> (-</w:t>
      </w:r>
      <w:r w:rsidRPr="001D1561">
        <w:rPr>
          <w:rStyle w:val="a8"/>
          <w:rFonts w:cs="Times New Roman"/>
          <w:color w:val="auto"/>
        </w:rPr>
        <w:t>с</w:t>
      </w:r>
      <w:r w:rsidRPr="001D1561">
        <w:rPr>
          <w:rFonts w:cs="Times New Roman"/>
          <w:color w:val="auto"/>
        </w:rPr>
        <w:t xml:space="preserve">); </w:t>
      </w:r>
      <w:r w:rsidRPr="001D1561">
        <w:rPr>
          <w:rStyle w:val="a8"/>
          <w:rFonts w:cs="Times New Roman"/>
          <w:color w:val="auto"/>
        </w:rPr>
        <w:t>ы</w:t>
      </w:r>
      <w:r w:rsidRPr="001D1561">
        <w:rPr>
          <w:rFonts w:cs="Times New Roman"/>
          <w:color w:val="auto"/>
        </w:rPr>
        <w:t xml:space="preserve"> — </w:t>
      </w:r>
      <w:r w:rsidRPr="001D1561">
        <w:rPr>
          <w:rStyle w:val="a8"/>
          <w:rFonts w:cs="Times New Roman"/>
          <w:color w:val="auto"/>
        </w:rPr>
        <w:t>и</w:t>
      </w:r>
      <w:r w:rsidRPr="001D1561">
        <w:rPr>
          <w:rFonts w:cs="Times New Roman"/>
          <w:color w:val="auto"/>
        </w:rPr>
        <w:t xml:space="preserve"> после приставок; корней с безударными пр</w:t>
      </w:r>
      <w:r w:rsidRPr="001D1561">
        <w:rPr>
          <w:rFonts w:cs="Times New Roman"/>
          <w:color w:val="auto"/>
        </w:rPr>
        <w:t>о</w:t>
      </w:r>
      <w:r w:rsidRPr="001D1561">
        <w:rPr>
          <w:rFonts w:cs="Times New Roman"/>
          <w:color w:val="auto"/>
        </w:rPr>
        <w:t>веряемыми, непроверяемыми, чередующимися гласными (в рамках из</w:t>
      </w:r>
      <w:r w:rsidRPr="001D1561">
        <w:rPr>
          <w:rFonts w:cs="Times New Roman"/>
          <w:color w:val="auto"/>
        </w:rPr>
        <w:t>у</w:t>
      </w:r>
      <w:r w:rsidRPr="001D1561">
        <w:rPr>
          <w:rFonts w:cs="Times New Roman"/>
          <w:color w:val="auto"/>
        </w:rPr>
        <w:t xml:space="preserve">ченного); корней с проверяемыми, непроверяемыми, непроизносимыми согласными (в рамках изученного); </w:t>
      </w:r>
      <w:r w:rsidRPr="001D1561">
        <w:rPr>
          <w:rStyle w:val="a8"/>
          <w:rFonts w:cs="Times New Roman"/>
          <w:color w:val="auto"/>
        </w:rPr>
        <w:t>ё</w:t>
      </w:r>
      <w:r w:rsidRPr="001D1561">
        <w:rPr>
          <w:rFonts w:cs="Times New Roman"/>
          <w:color w:val="auto"/>
        </w:rPr>
        <w:t xml:space="preserve"> — </w:t>
      </w:r>
      <w:r w:rsidRPr="001D1561">
        <w:rPr>
          <w:rStyle w:val="a8"/>
          <w:rFonts w:cs="Times New Roman"/>
          <w:color w:val="auto"/>
        </w:rPr>
        <w:t>о</w:t>
      </w:r>
      <w:r w:rsidRPr="001D1561">
        <w:rPr>
          <w:rFonts w:cs="Times New Roman"/>
          <w:color w:val="auto"/>
        </w:rPr>
        <w:t xml:space="preserve"> после шипящих в корне слова; </w:t>
      </w:r>
      <w:r w:rsidRPr="001D1561">
        <w:rPr>
          <w:rFonts w:cs="Times New Roman"/>
          <w:b/>
          <w:bCs/>
          <w:i/>
          <w:iCs/>
          <w:color w:val="auto"/>
        </w:rPr>
        <w:t>ы</w:t>
      </w:r>
      <w:r w:rsidRPr="001D1561">
        <w:rPr>
          <w:rFonts w:cs="Times New Roman"/>
          <w:color w:val="auto"/>
        </w:rPr>
        <w:t xml:space="preserve"> — </w:t>
      </w:r>
      <w:r w:rsidRPr="001D1561">
        <w:rPr>
          <w:rFonts w:cs="Times New Roman"/>
          <w:b/>
          <w:bCs/>
          <w:i/>
          <w:iCs/>
          <w:color w:val="auto"/>
        </w:rPr>
        <w:t>и</w:t>
      </w:r>
      <w:r w:rsidRPr="001D1561">
        <w:rPr>
          <w:rFonts w:cs="Times New Roman"/>
          <w:color w:val="auto"/>
        </w:rPr>
        <w:t xml:space="preserve"> после </w:t>
      </w:r>
      <w:r w:rsidRPr="001D1561">
        <w:rPr>
          <w:rFonts w:cs="Times New Roman"/>
          <w:b/>
          <w:bCs/>
          <w:i/>
          <w:iCs/>
          <w:color w:val="auto"/>
        </w:rPr>
        <w:t>ц</w:t>
      </w:r>
      <w:r w:rsidRPr="001D1561">
        <w:rPr>
          <w:rFonts w:cs="Times New Roman"/>
          <w:color w:val="auto"/>
        </w:rPr>
        <w:t xml:space="preserve">. </w:t>
      </w:r>
    </w:p>
    <w:p w:rsidR="00416B7C" w:rsidRPr="001D1561" w:rsidRDefault="00416B7C" w:rsidP="0043195E">
      <w:pPr>
        <w:pStyle w:val="body"/>
        <w:spacing w:line="240" w:lineRule="auto"/>
        <w:rPr>
          <w:rFonts w:cs="Times New Roman"/>
          <w:color w:val="auto"/>
        </w:rPr>
      </w:pPr>
      <w:r w:rsidRPr="001D1561">
        <w:rPr>
          <w:rFonts w:cs="Times New Roman"/>
          <w:color w:val="auto"/>
        </w:rPr>
        <w:t>Уместно использовать слова с суффиксами оценки в собственной речи.</w:t>
      </w:r>
    </w:p>
    <w:p w:rsidR="00416B7C" w:rsidRPr="001D1561" w:rsidRDefault="00416B7C" w:rsidP="0043195E">
      <w:pPr>
        <w:pStyle w:val="h3"/>
        <w:spacing w:before="198" w:line="240" w:lineRule="auto"/>
        <w:rPr>
          <w:rFonts w:cs="Times New Roman"/>
          <w:color w:val="auto"/>
          <w:sz w:val="20"/>
          <w:szCs w:val="20"/>
        </w:rPr>
      </w:pPr>
      <w:r w:rsidRPr="001D1561">
        <w:rPr>
          <w:rFonts w:cs="Times New Roman"/>
          <w:color w:val="auto"/>
          <w:sz w:val="20"/>
          <w:szCs w:val="20"/>
        </w:rPr>
        <w:lastRenderedPageBreak/>
        <w:t>Морфология. Культура речи. Орфография</w:t>
      </w:r>
    </w:p>
    <w:p w:rsidR="00416B7C" w:rsidRPr="001D1561" w:rsidRDefault="00416B7C" w:rsidP="0043195E">
      <w:pPr>
        <w:pStyle w:val="body"/>
        <w:spacing w:line="240" w:lineRule="auto"/>
        <w:rPr>
          <w:rFonts w:cs="Times New Roman"/>
          <w:color w:val="auto"/>
        </w:rPr>
      </w:pPr>
      <w:r w:rsidRPr="001D1561">
        <w:rPr>
          <w:rFonts w:cs="Times New Roman"/>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Распознавать имена существительные, имена прилагательные, глаголы.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Проводить морфологический анализ имён существительных, частичный морфологический анализ имён прилагательных, глаголов. </w:t>
      </w:r>
    </w:p>
    <w:p w:rsidR="00416B7C" w:rsidRPr="001D1561" w:rsidRDefault="00416B7C" w:rsidP="0043195E">
      <w:pPr>
        <w:pStyle w:val="body"/>
        <w:spacing w:line="240" w:lineRule="auto"/>
        <w:rPr>
          <w:rFonts w:cs="Times New Roman"/>
          <w:color w:val="auto"/>
        </w:rPr>
      </w:pPr>
      <w:r w:rsidRPr="001D1561">
        <w:rPr>
          <w:rFonts w:cs="Times New Roman"/>
          <w:color w:val="auto"/>
        </w:rPr>
        <w:t>Применять знания по морфологии при выполнении языкового анализа различных видов и в речевой практике.</w:t>
      </w:r>
    </w:p>
    <w:p w:rsidR="00416B7C" w:rsidRPr="001D1561" w:rsidRDefault="00416B7C" w:rsidP="0043195E">
      <w:pPr>
        <w:pStyle w:val="body"/>
        <w:keepNext/>
        <w:spacing w:line="240" w:lineRule="auto"/>
        <w:rPr>
          <w:rFonts w:cs="Times New Roman"/>
          <w:b/>
          <w:bCs/>
          <w:color w:val="auto"/>
        </w:rPr>
      </w:pPr>
      <w:r w:rsidRPr="001D1561">
        <w:rPr>
          <w:rFonts w:cs="Times New Roman"/>
          <w:b/>
          <w:bCs/>
          <w:color w:val="auto"/>
        </w:rPr>
        <w:t>Имя существительное</w:t>
      </w:r>
    </w:p>
    <w:p w:rsidR="00416B7C" w:rsidRPr="001D1561" w:rsidRDefault="00416B7C" w:rsidP="0043195E">
      <w:pPr>
        <w:pStyle w:val="body"/>
        <w:spacing w:line="240" w:lineRule="auto"/>
        <w:rPr>
          <w:rFonts w:cs="Times New Roman"/>
          <w:color w:val="auto"/>
        </w:rPr>
      </w:pPr>
      <w:r w:rsidRPr="001D1561">
        <w:rPr>
          <w:rFonts w:cs="Times New Roman"/>
          <w:color w:val="auto"/>
        </w:rPr>
        <w:t>Определять общее грамматическое значение, морфологические пр</w:t>
      </w:r>
      <w:r w:rsidRPr="001D1561">
        <w:rPr>
          <w:rFonts w:cs="Times New Roman"/>
          <w:color w:val="auto"/>
        </w:rPr>
        <w:t>и</w:t>
      </w:r>
      <w:r w:rsidRPr="001D1561">
        <w:rPr>
          <w:rFonts w:cs="Times New Roman"/>
          <w:color w:val="auto"/>
        </w:rPr>
        <w:t xml:space="preserve">знаки и синтаксические функции имени существительного; объяснять его роль в речи.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Определять лексико-грамматические разряды имён существительных. </w:t>
      </w:r>
    </w:p>
    <w:p w:rsidR="00416B7C" w:rsidRPr="001D1561" w:rsidRDefault="00416B7C" w:rsidP="0043195E">
      <w:pPr>
        <w:pStyle w:val="body"/>
        <w:spacing w:line="240" w:lineRule="auto"/>
        <w:rPr>
          <w:rFonts w:cs="Times New Roman"/>
          <w:color w:val="auto"/>
        </w:rPr>
      </w:pPr>
      <w:r w:rsidRPr="001D1561">
        <w:rPr>
          <w:rFonts w:cs="Times New Roman"/>
          <w:color w:val="auto"/>
        </w:rPr>
        <w:t>Различать типы склонения имён существительных, выявлять разн</w:t>
      </w:r>
      <w:r w:rsidRPr="001D1561">
        <w:rPr>
          <w:rFonts w:cs="Times New Roman"/>
          <w:color w:val="auto"/>
        </w:rPr>
        <w:t>о</w:t>
      </w:r>
      <w:r w:rsidRPr="001D1561">
        <w:rPr>
          <w:rFonts w:cs="Times New Roman"/>
          <w:color w:val="auto"/>
        </w:rPr>
        <w:t>склоняемые и несклоняемые имена существительные.</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морфологический анализ имён существительных.</w:t>
      </w:r>
    </w:p>
    <w:p w:rsidR="00416B7C" w:rsidRPr="001D1561" w:rsidRDefault="00416B7C" w:rsidP="0043195E">
      <w:pPr>
        <w:pStyle w:val="body"/>
        <w:spacing w:line="240" w:lineRule="auto"/>
        <w:rPr>
          <w:rFonts w:cs="Times New Roman"/>
          <w:color w:val="auto"/>
        </w:rPr>
      </w:pPr>
      <w:r w:rsidRPr="001D1561">
        <w:rPr>
          <w:rFonts w:cs="Times New Roman"/>
          <w:color w:val="auto"/>
        </w:rPr>
        <w:t>Соблюдать нормы словоизменения, произношения имён существ</w:t>
      </w:r>
      <w:r w:rsidRPr="001D1561">
        <w:rPr>
          <w:rFonts w:cs="Times New Roman"/>
          <w:color w:val="auto"/>
        </w:rPr>
        <w:t>и</w:t>
      </w:r>
      <w:r w:rsidRPr="001D1561">
        <w:rPr>
          <w:rFonts w:cs="Times New Roman"/>
          <w:color w:val="auto"/>
        </w:rPr>
        <w:t xml:space="preserve">тельных, постановки в них ударения (в рамках изученного), употребления несклоняемых имён существительных.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Соблюдать нормы правописания имён существительных: безударных окончаний; </w:t>
      </w:r>
      <w:r w:rsidRPr="001D1561">
        <w:rPr>
          <w:rFonts w:cs="Times New Roman"/>
          <w:b/>
          <w:bCs/>
          <w:i/>
          <w:iCs/>
          <w:color w:val="auto"/>
        </w:rPr>
        <w:t>о</w:t>
      </w:r>
      <w:r w:rsidRPr="001D1561">
        <w:rPr>
          <w:rFonts w:cs="Times New Roman"/>
          <w:color w:val="auto"/>
        </w:rPr>
        <w:t xml:space="preserve"> — </w:t>
      </w:r>
      <w:r w:rsidRPr="001D1561">
        <w:rPr>
          <w:rFonts w:cs="Times New Roman"/>
          <w:b/>
          <w:bCs/>
          <w:i/>
          <w:iCs/>
          <w:color w:val="auto"/>
        </w:rPr>
        <w:t>е</w:t>
      </w:r>
      <w:r w:rsidRPr="001D1561">
        <w:rPr>
          <w:rFonts w:cs="Times New Roman"/>
          <w:color w:val="auto"/>
        </w:rPr>
        <w:t xml:space="preserve"> (</w:t>
      </w:r>
      <w:r w:rsidRPr="001D1561">
        <w:rPr>
          <w:rFonts w:cs="Times New Roman"/>
          <w:b/>
          <w:bCs/>
          <w:i/>
          <w:iCs/>
          <w:color w:val="auto"/>
        </w:rPr>
        <w:t>ё</w:t>
      </w:r>
      <w:r w:rsidRPr="001D1561">
        <w:rPr>
          <w:rFonts w:cs="Times New Roman"/>
          <w:color w:val="auto"/>
        </w:rPr>
        <w:t xml:space="preserve">) после шипящих и </w:t>
      </w:r>
      <w:r w:rsidRPr="001D1561">
        <w:rPr>
          <w:rFonts w:cs="Times New Roman"/>
          <w:b/>
          <w:bCs/>
          <w:i/>
          <w:iCs/>
          <w:color w:val="auto"/>
        </w:rPr>
        <w:t>ц</w:t>
      </w:r>
      <w:r w:rsidRPr="001D1561">
        <w:rPr>
          <w:rFonts w:cs="Times New Roman"/>
          <w:color w:val="auto"/>
        </w:rPr>
        <w:t xml:space="preserve"> в суффиксах и окончаниях; су</w:t>
      </w:r>
      <w:r w:rsidRPr="001D1561">
        <w:rPr>
          <w:rFonts w:cs="Times New Roman"/>
          <w:color w:val="auto"/>
        </w:rPr>
        <w:t>ф</w:t>
      </w:r>
      <w:r w:rsidRPr="001D1561">
        <w:rPr>
          <w:rFonts w:cs="Times New Roman"/>
          <w:color w:val="auto"/>
        </w:rPr>
        <w:t xml:space="preserve">фиксов </w:t>
      </w:r>
      <w:r w:rsidRPr="001D1561">
        <w:rPr>
          <w:rFonts w:cs="Times New Roman"/>
          <w:b/>
          <w:bCs/>
          <w:color w:val="auto"/>
        </w:rPr>
        <w:t>-</w:t>
      </w:r>
      <w:r w:rsidRPr="001D1561">
        <w:rPr>
          <w:rFonts w:cs="Times New Roman"/>
          <w:b/>
          <w:bCs/>
          <w:i/>
          <w:iCs/>
          <w:color w:val="auto"/>
        </w:rPr>
        <w:t>чик</w:t>
      </w:r>
      <w:r w:rsidRPr="001D1561">
        <w:rPr>
          <w:rFonts w:cs="Times New Roman"/>
          <w:b/>
          <w:bCs/>
          <w:color w:val="auto"/>
        </w:rPr>
        <w:t>-</w:t>
      </w:r>
      <w:r w:rsidRPr="001D1561">
        <w:rPr>
          <w:rFonts w:cs="Times New Roman"/>
          <w:color w:val="auto"/>
        </w:rPr>
        <w:t xml:space="preserve"> — </w:t>
      </w:r>
      <w:r w:rsidRPr="001D1561">
        <w:rPr>
          <w:rFonts w:cs="Times New Roman"/>
          <w:b/>
          <w:bCs/>
          <w:color w:val="auto"/>
        </w:rPr>
        <w:t>-</w:t>
      </w:r>
      <w:r w:rsidRPr="001D1561">
        <w:rPr>
          <w:rFonts w:cs="Times New Roman"/>
          <w:b/>
          <w:bCs/>
          <w:i/>
          <w:iCs/>
          <w:color w:val="auto"/>
        </w:rPr>
        <w:t>щик</w:t>
      </w:r>
      <w:r w:rsidRPr="001D1561">
        <w:rPr>
          <w:rFonts w:cs="Times New Roman"/>
          <w:b/>
          <w:bCs/>
          <w:color w:val="auto"/>
        </w:rPr>
        <w:t>-</w:t>
      </w:r>
      <w:r w:rsidRPr="001D1561">
        <w:rPr>
          <w:rFonts w:cs="Times New Roman"/>
          <w:color w:val="auto"/>
        </w:rPr>
        <w:t xml:space="preserve">, </w:t>
      </w:r>
      <w:r w:rsidRPr="001D1561">
        <w:rPr>
          <w:rFonts w:cs="Times New Roman"/>
          <w:b/>
          <w:bCs/>
          <w:color w:val="auto"/>
        </w:rPr>
        <w:t>-</w:t>
      </w:r>
      <w:r w:rsidRPr="001D1561">
        <w:rPr>
          <w:rFonts w:cs="Times New Roman"/>
          <w:b/>
          <w:bCs/>
          <w:i/>
          <w:iCs/>
          <w:color w:val="auto"/>
        </w:rPr>
        <w:t>ек</w:t>
      </w:r>
      <w:r w:rsidRPr="001D1561">
        <w:rPr>
          <w:rFonts w:cs="Times New Roman"/>
          <w:b/>
          <w:bCs/>
          <w:color w:val="auto"/>
        </w:rPr>
        <w:t>-</w:t>
      </w:r>
      <w:r w:rsidRPr="001D1561">
        <w:rPr>
          <w:rFonts w:cs="Times New Roman"/>
          <w:color w:val="auto"/>
        </w:rPr>
        <w:t xml:space="preserve"> —</w:t>
      </w:r>
      <w:r w:rsidRPr="001D1561">
        <w:rPr>
          <w:rFonts w:cs="Times New Roman"/>
          <w:b/>
          <w:bCs/>
          <w:color w:val="auto"/>
        </w:rPr>
        <w:t>-</w:t>
      </w:r>
      <w:r w:rsidRPr="001D1561">
        <w:rPr>
          <w:rFonts w:cs="Times New Roman"/>
          <w:b/>
          <w:bCs/>
          <w:i/>
          <w:iCs/>
          <w:color w:val="auto"/>
        </w:rPr>
        <w:t>ик</w:t>
      </w:r>
      <w:r w:rsidRPr="001D1561">
        <w:rPr>
          <w:rFonts w:cs="Times New Roman"/>
          <w:b/>
          <w:bCs/>
          <w:color w:val="auto"/>
        </w:rPr>
        <w:t>- (-</w:t>
      </w:r>
      <w:r w:rsidRPr="001D1561">
        <w:rPr>
          <w:rFonts w:cs="Times New Roman"/>
          <w:b/>
          <w:bCs/>
          <w:i/>
          <w:iCs/>
          <w:color w:val="auto"/>
        </w:rPr>
        <w:t>чик</w:t>
      </w:r>
      <w:r w:rsidRPr="001D1561">
        <w:rPr>
          <w:rFonts w:cs="Times New Roman"/>
          <w:b/>
          <w:bCs/>
          <w:color w:val="auto"/>
        </w:rPr>
        <w:t>-);</w:t>
      </w:r>
      <w:r w:rsidRPr="001D1561">
        <w:rPr>
          <w:rFonts w:cs="Times New Roman"/>
          <w:color w:val="auto"/>
        </w:rPr>
        <w:t xml:space="preserve"> корней </w:t>
      </w:r>
      <w:r w:rsidRPr="001D1561">
        <w:rPr>
          <w:rFonts w:cs="Times New Roman"/>
          <w:color w:val="auto"/>
          <w:spacing w:val="-5"/>
        </w:rPr>
        <w:t xml:space="preserve">с чередованием </w:t>
      </w:r>
      <w:r w:rsidRPr="001D1561">
        <w:rPr>
          <w:rFonts w:cs="Times New Roman"/>
          <w:b/>
          <w:bCs/>
          <w:i/>
          <w:iCs/>
          <w:color w:val="auto"/>
          <w:spacing w:val="-5"/>
        </w:rPr>
        <w:t>а </w:t>
      </w:r>
      <w:r w:rsidRPr="001D1561">
        <w:rPr>
          <w:rFonts w:cs="Times New Roman"/>
          <w:color w:val="auto"/>
          <w:spacing w:val="-5"/>
        </w:rPr>
        <w:t>//</w:t>
      </w:r>
      <w:r w:rsidRPr="001D1561">
        <w:rPr>
          <w:rFonts w:cs="Times New Roman"/>
          <w:b/>
          <w:bCs/>
          <w:i/>
          <w:iCs/>
          <w:color w:val="auto"/>
          <w:spacing w:val="-5"/>
        </w:rPr>
        <w:t> о</w:t>
      </w:r>
      <w:r w:rsidRPr="001D1561">
        <w:rPr>
          <w:rFonts w:cs="Times New Roman"/>
          <w:color w:val="auto"/>
          <w:spacing w:val="-5"/>
        </w:rPr>
        <w:t xml:space="preserve">: </w:t>
      </w:r>
      <w:r w:rsidRPr="001D1561">
        <w:rPr>
          <w:rFonts w:cs="Times New Roman"/>
          <w:b/>
          <w:bCs/>
          <w:color w:val="auto"/>
          <w:spacing w:val="-5"/>
        </w:rPr>
        <w:t>-</w:t>
      </w:r>
      <w:r w:rsidRPr="001D1561">
        <w:rPr>
          <w:rFonts w:cs="Times New Roman"/>
          <w:b/>
          <w:bCs/>
          <w:i/>
          <w:iCs/>
          <w:color w:val="auto"/>
          <w:spacing w:val="-5"/>
        </w:rPr>
        <w:t>лаг</w:t>
      </w:r>
      <w:r w:rsidRPr="001D1561">
        <w:rPr>
          <w:rFonts w:cs="Times New Roman"/>
          <w:b/>
          <w:bCs/>
          <w:color w:val="auto"/>
          <w:spacing w:val="-5"/>
        </w:rPr>
        <w:t>-</w:t>
      </w:r>
      <w:r w:rsidRPr="001D1561">
        <w:rPr>
          <w:rFonts w:cs="Times New Roman"/>
          <w:color w:val="auto"/>
          <w:spacing w:val="-5"/>
        </w:rPr>
        <w:t>—</w:t>
      </w:r>
      <w:r w:rsidRPr="001D1561">
        <w:rPr>
          <w:rFonts w:cs="Times New Roman"/>
          <w:b/>
          <w:bCs/>
          <w:color w:val="auto"/>
          <w:spacing w:val="-5"/>
        </w:rPr>
        <w:t>-</w:t>
      </w:r>
      <w:r w:rsidRPr="001D1561">
        <w:rPr>
          <w:rFonts w:cs="Times New Roman"/>
          <w:b/>
          <w:bCs/>
          <w:i/>
          <w:iCs/>
          <w:color w:val="auto"/>
          <w:spacing w:val="-5"/>
        </w:rPr>
        <w:t>лож</w:t>
      </w:r>
      <w:r w:rsidRPr="001D1561">
        <w:rPr>
          <w:rFonts w:cs="Times New Roman"/>
          <w:b/>
          <w:bCs/>
          <w:color w:val="auto"/>
          <w:spacing w:val="-5"/>
        </w:rPr>
        <w:t>-</w:t>
      </w:r>
      <w:r w:rsidRPr="001D1561">
        <w:rPr>
          <w:rFonts w:cs="Times New Roman"/>
          <w:color w:val="auto"/>
          <w:spacing w:val="-5"/>
        </w:rPr>
        <w:t>;</w:t>
      </w:r>
      <w:r w:rsidRPr="001D1561">
        <w:rPr>
          <w:rFonts w:cs="Times New Roman"/>
          <w:b/>
          <w:bCs/>
          <w:color w:val="auto"/>
          <w:spacing w:val="-5"/>
        </w:rPr>
        <w:t>-</w:t>
      </w:r>
      <w:r w:rsidRPr="001D1561">
        <w:rPr>
          <w:rFonts w:cs="Times New Roman"/>
          <w:b/>
          <w:bCs/>
          <w:i/>
          <w:iCs/>
          <w:color w:val="auto"/>
          <w:spacing w:val="-5"/>
        </w:rPr>
        <w:t>раст</w:t>
      </w:r>
      <w:r w:rsidRPr="001D1561">
        <w:rPr>
          <w:rFonts w:cs="Times New Roman"/>
          <w:b/>
          <w:bCs/>
          <w:color w:val="auto"/>
          <w:spacing w:val="-5"/>
        </w:rPr>
        <w:t>-</w:t>
      </w:r>
      <w:r w:rsidRPr="001D1561">
        <w:rPr>
          <w:rFonts w:cs="Times New Roman"/>
          <w:color w:val="auto"/>
          <w:spacing w:val="-5"/>
        </w:rPr>
        <w:t>—</w:t>
      </w:r>
      <w:r w:rsidRPr="001D1561">
        <w:rPr>
          <w:rFonts w:cs="Times New Roman"/>
          <w:b/>
          <w:bCs/>
          <w:color w:val="auto"/>
          <w:spacing w:val="-5"/>
        </w:rPr>
        <w:t>-</w:t>
      </w:r>
      <w:r w:rsidRPr="001D1561">
        <w:rPr>
          <w:rFonts w:cs="Times New Roman"/>
          <w:b/>
          <w:bCs/>
          <w:i/>
          <w:iCs/>
          <w:color w:val="auto"/>
          <w:spacing w:val="-5"/>
        </w:rPr>
        <w:t>ращ</w:t>
      </w:r>
      <w:r w:rsidRPr="001D1561">
        <w:rPr>
          <w:rFonts w:cs="Times New Roman"/>
          <w:b/>
          <w:bCs/>
          <w:color w:val="auto"/>
          <w:spacing w:val="-5"/>
        </w:rPr>
        <w:t>-</w:t>
      </w:r>
      <w:r w:rsidRPr="001D1561">
        <w:rPr>
          <w:rFonts w:cs="Times New Roman"/>
          <w:color w:val="auto"/>
          <w:spacing w:val="-5"/>
        </w:rPr>
        <w:t>—</w:t>
      </w:r>
      <w:r w:rsidRPr="001D1561">
        <w:rPr>
          <w:rFonts w:cs="Times New Roman"/>
          <w:b/>
          <w:bCs/>
          <w:color w:val="auto"/>
          <w:spacing w:val="-5"/>
        </w:rPr>
        <w:t>-</w:t>
      </w:r>
      <w:r w:rsidRPr="001D1561">
        <w:rPr>
          <w:rFonts w:cs="Times New Roman"/>
          <w:b/>
          <w:bCs/>
          <w:i/>
          <w:iCs/>
          <w:color w:val="auto"/>
          <w:spacing w:val="-5"/>
        </w:rPr>
        <w:t>рос</w:t>
      </w:r>
      <w:r w:rsidRPr="001D1561">
        <w:rPr>
          <w:rFonts w:cs="Times New Roman"/>
          <w:b/>
          <w:bCs/>
          <w:color w:val="auto"/>
          <w:spacing w:val="-5"/>
        </w:rPr>
        <w:t>-</w:t>
      </w:r>
      <w:r w:rsidRPr="001D1561">
        <w:rPr>
          <w:rFonts w:cs="Times New Roman"/>
          <w:color w:val="auto"/>
          <w:spacing w:val="-5"/>
        </w:rPr>
        <w:t xml:space="preserve">; </w:t>
      </w:r>
      <w:r w:rsidRPr="001D1561">
        <w:rPr>
          <w:rFonts w:cs="Times New Roman"/>
          <w:b/>
          <w:bCs/>
          <w:color w:val="auto"/>
          <w:spacing w:val="-2"/>
        </w:rPr>
        <w:t>-</w:t>
      </w:r>
      <w:r w:rsidRPr="001D1561">
        <w:rPr>
          <w:rFonts w:cs="Times New Roman"/>
          <w:b/>
          <w:bCs/>
          <w:i/>
          <w:iCs/>
          <w:color w:val="auto"/>
          <w:spacing w:val="-2"/>
        </w:rPr>
        <w:t>гар</w:t>
      </w:r>
      <w:r w:rsidRPr="001D1561">
        <w:rPr>
          <w:rFonts w:cs="Times New Roman"/>
          <w:b/>
          <w:bCs/>
          <w:color w:val="auto"/>
          <w:spacing w:val="-2"/>
        </w:rPr>
        <w:t>-</w:t>
      </w:r>
      <w:r w:rsidRPr="001D1561">
        <w:rPr>
          <w:rFonts w:cs="Times New Roman"/>
          <w:color w:val="auto"/>
          <w:spacing w:val="-5"/>
        </w:rPr>
        <w:t>—</w:t>
      </w:r>
      <w:r w:rsidRPr="001D1561">
        <w:rPr>
          <w:rFonts w:cs="Times New Roman"/>
          <w:b/>
          <w:bCs/>
          <w:color w:val="auto"/>
          <w:spacing w:val="-2"/>
        </w:rPr>
        <w:t>-</w:t>
      </w:r>
      <w:r w:rsidRPr="001D1561">
        <w:rPr>
          <w:rFonts w:cs="Times New Roman"/>
          <w:b/>
          <w:bCs/>
          <w:i/>
          <w:iCs/>
          <w:color w:val="auto"/>
          <w:spacing w:val="-2"/>
        </w:rPr>
        <w:t>гор</w:t>
      </w:r>
      <w:r w:rsidRPr="001D1561">
        <w:rPr>
          <w:rFonts w:cs="Times New Roman"/>
          <w:b/>
          <w:bCs/>
          <w:color w:val="auto"/>
          <w:spacing w:val="-2"/>
        </w:rPr>
        <w:t>-</w:t>
      </w:r>
      <w:r w:rsidRPr="001D1561">
        <w:rPr>
          <w:rFonts w:cs="Times New Roman"/>
          <w:color w:val="auto"/>
          <w:spacing w:val="-2"/>
        </w:rPr>
        <w:t xml:space="preserve">, </w:t>
      </w:r>
      <w:r w:rsidRPr="001D1561">
        <w:rPr>
          <w:rFonts w:cs="Times New Roman"/>
          <w:b/>
          <w:bCs/>
          <w:color w:val="auto"/>
          <w:spacing w:val="-2"/>
        </w:rPr>
        <w:t>-</w:t>
      </w:r>
      <w:r w:rsidRPr="001D1561">
        <w:rPr>
          <w:rFonts w:cs="Times New Roman"/>
          <w:b/>
          <w:bCs/>
          <w:i/>
          <w:iCs/>
          <w:color w:val="auto"/>
          <w:spacing w:val="-2"/>
        </w:rPr>
        <w:t>зар</w:t>
      </w:r>
      <w:r w:rsidRPr="001D1561">
        <w:rPr>
          <w:rFonts w:cs="Times New Roman"/>
          <w:b/>
          <w:bCs/>
          <w:color w:val="auto"/>
          <w:spacing w:val="-2"/>
        </w:rPr>
        <w:t>-</w:t>
      </w:r>
      <w:r w:rsidRPr="001D1561">
        <w:rPr>
          <w:rFonts w:cs="Times New Roman"/>
          <w:color w:val="auto"/>
          <w:spacing w:val="-5"/>
        </w:rPr>
        <w:t>—</w:t>
      </w:r>
      <w:r w:rsidRPr="001D1561">
        <w:rPr>
          <w:rFonts w:cs="Times New Roman"/>
          <w:b/>
          <w:bCs/>
          <w:color w:val="auto"/>
          <w:spacing w:val="-2"/>
        </w:rPr>
        <w:t>-</w:t>
      </w:r>
      <w:r w:rsidRPr="001D1561">
        <w:rPr>
          <w:rFonts w:cs="Times New Roman"/>
          <w:b/>
          <w:bCs/>
          <w:i/>
          <w:iCs/>
          <w:color w:val="auto"/>
          <w:spacing w:val="-2"/>
        </w:rPr>
        <w:t>зор</w:t>
      </w:r>
      <w:r w:rsidRPr="001D1561">
        <w:rPr>
          <w:rFonts w:cs="Times New Roman"/>
          <w:b/>
          <w:bCs/>
          <w:color w:val="auto"/>
          <w:spacing w:val="-2"/>
        </w:rPr>
        <w:t>-</w:t>
      </w:r>
      <w:r w:rsidRPr="001D1561">
        <w:rPr>
          <w:rFonts w:cs="Times New Roman"/>
          <w:color w:val="auto"/>
          <w:spacing w:val="-2"/>
        </w:rPr>
        <w:t xml:space="preserve">; </w:t>
      </w:r>
      <w:r w:rsidRPr="001D1561">
        <w:rPr>
          <w:rFonts w:cs="Times New Roman"/>
          <w:b/>
          <w:bCs/>
          <w:i/>
          <w:iCs/>
          <w:color w:val="auto"/>
          <w:spacing w:val="-2"/>
        </w:rPr>
        <w:t>-клан-</w:t>
      </w:r>
      <w:r w:rsidR="00D8562B" w:rsidRPr="001D1561">
        <w:rPr>
          <w:rFonts w:cs="Times New Roman"/>
          <w:b/>
          <w:bCs/>
          <w:i/>
          <w:iCs/>
          <w:color w:val="auto"/>
          <w:spacing w:val="-5"/>
        </w:rPr>
        <w:t> </w:t>
      </w:r>
      <w:r w:rsidRPr="001D1561">
        <w:rPr>
          <w:rFonts w:cs="Times New Roman"/>
          <w:color w:val="auto"/>
          <w:spacing w:val="-5"/>
        </w:rPr>
        <w:t>—</w:t>
      </w:r>
      <w:r w:rsidRPr="001D1561">
        <w:rPr>
          <w:rFonts w:cs="Times New Roman"/>
          <w:b/>
          <w:bCs/>
          <w:i/>
          <w:iCs/>
          <w:color w:val="auto"/>
          <w:spacing w:val="-2"/>
        </w:rPr>
        <w:t>-клон-</w:t>
      </w:r>
      <w:r w:rsidRPr="001D1561">
        <w:rPr>
          <w:rFonts w:cs="Times New Roman"/>
          <w:color w:val="auto"/>
          <w:spacing w:val="-2"/>
        </w:rPr>
        <w:t xml:space="preserve">, </w:t>
      </w:r>
      <w:r w:rsidRPr="001D1561">
        <w:rPr>
          <w:rFonts w:cs="Times New Roman"/>
          <w:b/>
          <w:bCs/>
          <w:i/>
          <w:iCs/>
          <w:color w:val="auto"/>
          <w:spacing w:val="-2"/>
        </w:rPr>
        <w:t>-скак-</w:t>
      </w:r>
      <w:r w:rsidRPr="001D1561">
        <w:rPr>
          <w:rFonts w:cs="Times New Roman"/>
          <w:color w:val="auto"/>
          <w:spacing w:val="-5"/>
        </w:rPr>
        <w:t>—</w:t>
      </w:r>
      <w:r w:rsidRPr="001D1561">
        <w:rPr>
          <w:rFonts w:cs="Times New Roman"/>
          <w:b/>
          <w:bCs/>
          <w:i/>
          <w:iCs/>
          <w:color w:val="auto"/>
          <w:spacing w:val="-2"/>
        </w:rPr>
        <w:t>-скоч-</w:t>
      </w:r>
      <w:r w:rsidRPr="001D1561">
        <w:rPr>
          <w:rFonts w:cs="Times New Roman"/>
          <w:color w:val="auto"/>
          <w:spacing w:val="-2"/>
        </w:rPr>
        <w:t xml:space="preserve">; употребления/неупотребления </w:t>
      </w:r>
      <w:r w:rsidRPr="001D1561">
        <w:rPr>
          <w:rFonts w:cs="Times New Roman"/>
          <w:b/>
          <w:bCs/>
          <w:i/>
          <w:iCs/>
          <w:color w:val="auto"/>
          <w:spacing w:val="-2"/>
        </w:rPr>
        <w:t xml:space="preserve">ь </w:t>
      </w:r>
      <w:r w:rsidRPr="001D1561">
        <w:rPr>
          <w:rFonts w:cs="Times New Roman"/>
          <w:color w:val="auto"/>
        </w:rPr>
        <w:t xml:space="preserve">на конце имён существительных после шипящих; слитное и раздельное написание </w:t>
      </w:r>
      <w:r w:rsidRPr="001D1561">
        <w:rPr>
          <w:rFonts w:cs="Times New Roman"/>
          <w:b/>
          <w:bCs/>
          <w:i/>
          <w:iCs/>
          <w:color w:val="auto"/>
        </w:rPr>
        <w:t>не</w:t>
      </w:r>
      <w:r w:rsidRPr="001D1561">
        <w:rPr>
          <w:rFonts w:cs="Times New Roman"/>
          <w:color w:val="auto"/>
        </w:rPr>
        <w:t xml:space="preserve"> с именами существительными; правописание собственных имён сущ</w:t>
      </w:r>
      <w:r w:rsidRPr="001D1561">
        <w:rPr>
          <w:rFonts w:cs="Times New Roman"/>
          <w:color w:val="auto"/>
        </w:rPr>
        <w:t>е</w:t>
      </w:r>
      <w:r w:rsidRPr="001D1561">
        <w:rPr>
          <w:rFonts w:cs="Times New Roman"/>
          <w:color w:val="auto"/>
        </w:rPr>
        <w:t>ствительных.</w:t>
      </w:r>
    </w:p>
    <w:p w:rsidR="00416B7C" w:rsidRPr="001D1561" w:rsidRDefault="00416B7C" w:rsidP="0043195E">
      <w:pPr>
        <w:pStyle w:val="body"/>
        <w:spacing w:line="240" w:lineRule="auto"/>
        <w:rPr>
          <w:rFonts w:cs="Times New Roman"/>
          <w:b/>
          <w:bCs/>
          <w:color w:val="auto"/>
        </w:rPr>
      </w:pPr>
      <w:r w:rsidRPr="001D1561">
        <w:rPr>
          <w:rFonts w:cs="Times New Roman"/>
          <w:b/>
          <w:bCs/>
          <w:color w:val="auto"/>
        </w:rPr>
        <w:t>Имя прилагательное</w:t>
      </w:r>
    </w:p>
    <w:p w:rsidR="00416B7C" w:rsidRPr="001D1561" w:rsidRDefault="00416B7C" w:rsidP="0043195E">
      <w:pPr>
        <w:pStyle w:val="body"/>
        <w:spacing w:line="240" w:lineRule="auto"/>
        <w:rPr>
          <w:rFonts w:cs="Times New Roman"/>
          <w:color w:val="auto"/>
        </w:rPr>
      </w:pPr>
      <w:r w:rsidRPr="001D1561">
        <w:rPr>
          <w:rFonts w:cs="Times New Roman"/>
          <w:color w:val="auto"/>
        </w:rPr>
        <w:t>Определять общее грамматическое значение, морфологические пр</w:t>
      </w:r>
      <w:r w:rsidRPr="001D1561">
        <w:rPr>
          <w:rFonts w:cs="Times New Roman"/>
          <w:color w:val="auto"/>
        </w:rPr>
        <w:t>и</w:t>
      </w:r>
      <w:r w:rsidRPr="001D1561">
        <w:rPr>
          <w:rFonts w:cs="Times New Roman"/>
          <w:color w:val="auto"/>
        </w:rPr>
        <w:t xml:space="preserve">знаки и синтаксические функции имени прилагательного; объяснять его роль в речи; различать полную и краткую формы имён прилагательных. </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частичный морфологический анализ имён прилагательных (в рамках изученного).</w:t>
      </w:r>
    </w:p>
    <w:p w:rsidR="00416B7C" w:rsidRPr="001D1561" w:rsidRDefault="00416B7C" w:rsidP="0043195E">
      <w:pPr>
        <w:pStyle w:val="body"/>
        <w:spacing w:line="240" w:lineRule="auto"/>
        <w:rPr>
          <w:rFonts w:cs="Times New Roman"/>
          <w:color w:val="auto"/>
        </w:rPr>
      </w:pPr>
      <w:r w:rsidRPr="001D1561">
        <w:rPr>
          <w:rFonts w:cs="Times New Roman"/>
          <w:color w:val="auto"/>
        </w:rPr>
        <w:t>Соблюдать нормы словоизменения, произношения имёнприлагател</w:t>
      </w:r>
      <w:r w:rsidRPr="001D1561">
        <w:rPr>
          <w:rFonts w:cs="Times New Roman"/>
          <w:color w:val="auto"/>
        </w:rPr>
        <w:t>ь</w:t>
      </w:r>
      <w:r w:rsidRPr="001D1561">
        <w:rPr>
          <w:rFonts w:cs="Times New Roman"/>
          <w:color w:val="auto"/>
        </w:rPr>
        <w:t>ных, постановки в них ударения (в рамках изученного).</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Соблюдать нормы правописания имён прилагательных: безударных окончаний; </w:t>
      </w:r>
      <w:r w:rsidRPr="001D1561">
        <w:rPr>
          <w:rFonts w:cs="Times New Roman"/>
          <w:b/>
          <w:bCs/>
          <w:i/>
          <w:iCs/>
          <w:color w:val="auto"/>
        </w:rPr>
        <w:t>о</w:t>
      </w:r>
      <w:r w:rsidRPr="001D1561">
        <w:rPr>
          <w:rFonts w:cs="Times New Roman"/>
          <w:color w:val="auto"/>
        </w:rPr>
        <w:t xml:space="preserve"> — </w:t>
      </w:r>
      <w:r w:rsidRPr="001D1561">
        <w:rPr>
          <w:rFonts w:cs="Times New Roman"/>
          <w:b/>
          <w:bCs/>
          <w:i/>
          <w:iCs/>
          <w:color w:val="auto"/>
        </w:rPr>
        <w:t>е</w:t>
      </w:r>
      <w:r w:rsidRPr="001D1561">
        <w:rPr>
          <w:rFonts w:cs="Times New Roman"/>
          <w:color w:val="auto"/>
        </w:rPr>
        <w:t xml:space="preserve"> после шипящих и </w:t>
      </w:r>
      <w:r w:rsidRPr="001D1561">
        <w:rPr>
          <w:rFonts w:cs="Times New Roman"/>
          <w:b/>
          <w:bCs/>
          <w:i/>
          <w:iCs/>
          <w:color w:val="auto"/>
        </w:rPr>
        <w:t>ц</w:t>
      </w:r>
      <w:r w:rsidRPr="001D1561">
        <w:rPr>
          <w:rFonts w:cs="Times New Roman"/>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1D1561">
        <w:rPr>
          <w:rFonts w:cs="Times New Roman"/>
          <w:b/>
          <w:bCs/>
          <w:i/>
          <w:iCs/>
          <w:color w:val="auto"/>
        </w:rPr>
        <w:t>не</w:t>
      </w:r>
      <w:r w:rsidRPr="001D1561">
        <w:rPr>
          <w:rFonts w:cs="Times New Roman"/>
          <w:color w:val="auto"/>
        </w:rPr>
        <w:t xml:space="preserve"> с именами прилагательными.</w:t>
      </w:r>
    </w:p>
    <w:p w:rsidR="00416B7C" w:rsidRPr="001D1561" w:rsidRDefault="00416B7C" w:rsidP="0043195E">
      <w:pPr>
        <w:pStyle w:val="body"/>
        <w:spacing w:line="240" w:lineRule="auto"/>
        <w:rPr>
          <w:rFonts w:cs="Times New Roman"/>
          <w:b/>
          <w:bCs/>
          <w:color w:val="auto"/>
        </w:rPr>
      </w:pPr>
      <w:r w:rsidRPr="001D1561">
        <w:rPr>
          <w:rFonts w:cs="Times New Roman"/>
          <w:b/>
          <w:bCs/>
          <w:color w:val="auto"/>
        </w:rPr>
        <w:t>Глагол</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Определять общее грамматическое значение, морфологические пр</w:t>
      </w:r>
      <w:r w:rsidRPr="001D1561">
        <w:rPr>
          <w:rFonts w:cs="Times New Roman"/>
          <w:color w:val="auto"/>
        </w:rPr>
        <w:t>и</w:t>
      </w:r>
      <w:r w:rsidRPr="001D1561">
        <w:rPr>
          <w:rFonts w:cs="Times New Roman"/>
          <w:color w:val="auto"/>
        </w:rPr>
        <w:t>знаки и синтаксические функции глагола; объяснять его роль в словос</w:t>
      </w:r>
      <w:r w:rsidRPr="001D1561">
        <w:rPr>
          <w:rFonts w:cs="Times New Roman"/>
          <w:color w:val="auto"/>
        </w:rPr>
        <w:t>о</w:t>
      </w:r>
      <w:r w:rsidRPr="001D1561">
        <w:rPr>
          <w:rFonts w:cs="Times New Roman"/>
          <w:color w:val="auto"/>
        </w:rPr>
        <w:t xml:space="preserve">четании и предложении, а также в речи. </w:t>
      </w:r>
    </w:p>
    <w:p w:rsidR="00416B7C" w:rsidRPr="001D1561" w:rsidRDefault="00416B7C" w:rsidP="0043195E">
      <w:pPr>
        <w:pStyle w:val="body"/>
        <w:spacing w:line="240" w:lineRule="auto"/>
        <w:rPr>
          <w:rFonts w:cs="Times New Roman"/>
          <w:color w:val="auto"/>
        </w:rPr>
      </w:pPr>
      <w:r w:rsidRPr="001D1561">
        <w:rPr>
          <w:rFonts w:cs="Times New Roman"/>
          <w:color w:val="auto"/>
        </w:rPr>
        <w:t>Различать глаголы совершенного и несовершенного вида, возвратные и невозвратные.</w:t>
      </w:r>
    </w:p>
    <w:p w:rsidR="00416B7C" w:rsidRPr="001D1561" w:rsidRDefault="00416B7C" w:rsidP="0043195E">
      <w:pPr>
        <w:pStyle w:val="body"/>
        <w:spacing w:line="240" w:lineRule="auto"/>
        <w:rPr>
          <w:rFonts w:cs="Times New Roman"/>
          <w:color w:val="auto"/>
        </w:rPr>
      </w:pPr>
      <w:r w:rsidRPr="001D1561">
        <w:rPr>
          <w:rFonts w:cs="Times New Roman"/>
          <w:color w:val="auto"/>
        </w:rPr>
        <w:t>Называть грамматические свойства инфинитива (неопределённой формы) глагола, выделять его основу; выделять основу настоящего (б</w:t>
      </w:r>
      <w:r w:rsidRPr="001D1561">
        <w:rPr>
          <w:rFonts w:cs="Times New Roman"/>
          <w:color w:val="auto"/>
        </w:rPr>
        <w:t>у</w:t>
      </w:r>
      <w:r w:rsidRPr="001D1561">
        <w:rPr>
          <w:rFonts w:cs="Times New Roman"/>
          <w:color w:val="auto"/>
        </w:rPr>
        <w:t>дущего простого) времени глагола.</w:t>
      </w:r>
    </w:p>
    <w:p w:rsidR="00416B7C" w:rsidRPr="001D1561" w:rsidRDefault="00416B7C" w:rsidP="0043195E">
      <w:pPr>
        <w:pStyle w:val="body"/>
        <w:spacing w:line="240" w:lineRule="auto"/>
        <w:rPr>
          <w:rFonts w:cs="Times New Roman"/>
          <w:color w:val="auto"/>
        </w:rPr>
      </w:pPr>
      <w:r w:rsidRPr="001D1561">
        <w:rPr>
          <w:rFonts w:cs="Times New Roman"/>
          <w:color w:val="auto"/>
        </w:rPr>
        <w:t>Определять спряжение глагола, уметь спрягать глаголы.</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Проводить частичный морфологический анализ глаголов (в рамках изученного). </w:t>
      </w:r>
    </w:p>
    <w:p w:rsidR="00416B7C" w:rsidRPr="001D1561" w:rsidRDefault="00416B7C" w:rsidP="0043195E">
      <w:pPr>
        <w:pStyle w:val="body"/>
        <w:spacing w:line="240" w:lineRule="auto"/>
        <w:rPr>
          <w:rFonts w:cs="Times New Roman"/>
          <w:color w:val="auto"/>
        </w:rPr>
      </w:pPr>
      <w:r w:rsidRPr="001D1561">
        <w:rPr>
          <w:rFonts w:cs="Times New Roman"/>
          <w:color w:val="auto"/>
        </w:rPr>
        <w:t>Соблюдать нормы словоизменения глаголов, постановки ударения в глагольных формах (в рамках изученного).</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Соблюдать нормы правописания глаголов: корней с чередованием </w:t>
      </w:r>
      <w:r w:rsidRPr="001D1561">
        <w:rPr>
          <w:rFonts w:cs="Times New Roman"/>
          <w:b/>
          <w:bCs/>
          <w:i/>
          <w:iCs/>
          <w:color w:val="auto"/>
        </w:rPr>
        <w:t>е</w:t>
      </w:r>
      <w:r w:rsidRPr="001D1561">
        <w:rPr>
          <w:rFonts w:cs="Times New Roman"/>
          <w:color w:val="auto"/>
        </w:rPr>
        <w:t xml:space="preserve">// </w:t>
      </w:r>
      <w:r w:rsidRPr="001D1561">
        <w:rPr>
          <w:rFonts w:cs="Times New Roman"/>
          <w:b/>
          <w:bCs/>
          <w:i/>
          <w:iCs/>
          <w:color w:val="auto"/>
        </w:rPr>
        <w:t>и</w:t>
      </w:r>
      <w:r w:rsidRPr="001D1561">
        <w:rPr>
          <w:rFonts w:cs="Times New Roman"/>
          <w:color w:val="auto"/>
        </w:rPr>
        <w:t xml:space="preserve">; использования </w:t>
      </w:r>
      <w:r w:rsidRPr="001D1561">
        <w:rPr>
          <w:rFonts w:cs="Times New Roman"/>
          <w:b/>
          <w:bCs/>
          <w:i/>
          <w:iCs/>
          <w:color w:val="auto"/>
        </w:rPr>
        <w:t xml:space="preserve">ь </w:t>
      </w:r>
      <w:r w:rsidRPr="001D1561">
        <w:rPr>
          <w:rFonts w:cs="Times New Roman"/>
          <w:color w:val="auto"/>
        </w:rPr>
        <w:t xml:space="preserve">после шипящих как показателя грамматической формы в инфинитиве, в форме 2-го лица единственного числа; </w:t>
      </w:r>
      <w:r w:rsidRPr="001D1561">
        <w:rPr>
          <w:rFonts w:cs="Times New Roman"/>
          <w:b/>
          <w:bCs/>
          <w:i/>
          <w:iCs/>
          <w:color w:val="auto"/>
        </w:rPr>
        <w:t>-тся</w:t>
      </w:r>
      <w:r w:rsidRPr="001D1561">
        <w:rPr>
          <w:rFonts w:cs="Times New Roman"/>
          <w:color w:val="auto"/>
        </w:rPr>
        <w:t xml:space="preserve"> и </w:t>
      </w:r>
      <w:r w:rsidRPr="001D1561">
        <w:rPr>
          <w:rFonts w:cs="Times New Roman"/>
          <w:b/>
          <w:bCs/>
          <w:i/>
          <w:iCs/>
          <w:color w:val="auto"/>
        </w:rPr>
        <w:t>-ться</w:t>
      </w:r>
      <w:r w:rsidRPr="001D1561">
        <w:rPr>
          <w:rFonts w:cs="Times New Roman"/>
          <w:color w:val="auto"/>
        </w:rPr>
        <w:t xml:space="preserve"> в глаголах; суффиксов </w:t>
      </w:r>
      <w:r w:rsidRPr="001D1561">
        <w:rPr>
          <w:rFonts w:cs="Times New Roman"/>
          <w:b/>
          <w:bCs/>
          <w:i/>
          <w:iCs/>
          <w:color w:val="auto"/>
        </w:rPr>
        <w:t>-ова</w:t>
      </w:r>
      <w:r w:rsidRPr="001D1561">
        <w:rPr>
          <w:rFonts w:cs="Times New Roman"/>
          <w:color w:val="auto"/>
        </w:rPr>
        <w:t>-— -</w:t>
      </w:r>
      <w:r w:rsidRPr="001D1561">
        <w:rPr>
          <w:rFonts w:cs="Times New Roman"/>
          <w:b/>
          <w:bCs/>
          <w:i/>
          <w:iCs/>
          <w:color w:val="auto"/>
        </w:rPr>
        <w:t>ева</w:t>
      </w:r>
      <w:r w:rsidRPr="001D1561">
        <w:rPr>
          <w:rFonts w:cs="Times New Roman"/>
          <w:color w:val="auto"/>
        </w:rPr>
        <w:t xml:space="preserve">-, </w:t>
      </w:r>
      <w:r w:rsidRPr="001D1561">
        <w:rPr>
          <w:rFonts w:cs="Times New Roman"/>
          <w:b/>
          <w:bCs/>
          <w:i/>
          <w:iCs/>
          <w:color w:val="auto"/>
        </w:rPr>
        <w:t>-ыва-</w:t>
      </w:r>
      <w:r w:rsidRPr="001D1561">
        <w:rPr>
          <w:rFonts w:cs="Times New Roman"/>
          <w:color w:val="auto"/>
        </w:rPr>
        <w:t xml:space="preserve">— </w:t>
      </w:r>
      <w:r w:rsidRPr="001D1561">
        <w:rPr>
          <w:rFonts w:cs="Times New Roman"/>
          <w:b/>
          <w:bCs/>
          <w:i/>
          <w:iCs/>
          <w:color w:val="auto"/>
        </w:rPr>
        <w:t>-ива-</w:t>
      </w:r>
      <w:r w:rsidRPr="001D1561">
        <w:rPr>
          <w:rFonts w:cs="Times New Roman"/>
          <w:color w:val="auto"/>
        </w:rPr>
        <w:t>; личных окончаний гл</w:t>
      </w:r>
      <w:r w:rsidRPr="001D1561">
        <w:rPr>
          <w:rFonts w:cs="Times New Roman"/>
          <w:color w:val="auto"/>
        </w:rPr>
        <w:t>а</w:t>
      </w:r>
      <w:r w:rsidRPr="001D1561">
        <w:rPr>
          <w:rFonts w:cs="Times New Roman"/>
          <w:color w:val="auto"/>
        </w:rPr>
        <w:t xml:space="preserve">гола, гласной перед суффиксом </w:t>
      </w:r>
      <w:r w:rsidRPr="001D1561">
        <w:rPr>
          <w:rFonts w:cs="Times New Roman"/>
          <w:b/>
          <w:bCs/>
          <w:i/>
          <w:iCs/>
          <w:color w:val="auto"/>
        </w:rPr>
        <w:t>-л-</w:t>
      </w:r>
      <w:r w:rsidRPr="001D1561">
        <w:rPr>
          <w:rFonts w:cs="Times New Roman"/>
          <w:color w:val="auto"/>
        </w:rPr>
        <w:t xml:space="preserve"> в формах прошедшего времени глагола; слитного и раздельного написания </w:t>
      </w:r>
      <w:r w:rsidRPr="001D1561">
        <w:rPr>
          <w:rFonts w:cs="Times New Roman"/>
          <w:b/>
          <w:bCs/>
          <w:i/>
          <w:iCs/>
          <w:color w:val="auto"/>
        </w:rPr>
        <w:t>не</w:t>
      </w:r>
      <w:r w:rsidRPr="001D1561">
        <w:rPr>
          <w:rFonts w:cs="Times New Roman"/>
          <w:color w:val="auto"/>
        </w:rPr>
        <w:t xml:space="preserve"> с глаголами.</w:t>
      </w:r>
    </w:p>
    <w:p w:rsidR="00416B7C" w:rsidRPr="001D1561" w:rsidRDefault="00416B7C" w:rsidP="0043195E">
      <w:pPr>
        <w:pStyle w:val="h3"/>
        <w:spacing w:before="397" w:line="240" w:lineRule="auto"/>
        <w:rPr>
          <w:rFonts w:cs="Times New Roman"/>
          <w:color w:val="auto"/>
          <w:sz w:val="20"/>
          <w:szCs w:val="20"/>
        </w:rPr>
      </w:pPr>
      <w:r w:rsidRPr="001D1561">
        <w:rPr>
          <w:rFonts w:cs="Times New Roman"/>
          <w:color w:val="auto"/>
          <w:sz w:val="20"/>
          <w:szCs w:val="20"/>
        </w:rPr>
        <w:t>Синтаксис. Культура речи. Пунктуация</w:t>
      </w:r>
    </w:p>
    <w:p w:rsidR="00416B7C" w:rsidRPr="001D1561" w:rsidRDefault="00416B7C" w:rsidP="0043195E">
      <w:pPr>
        <w:pStyle w:val="body"/>
        <w:spacing w:line="240" w:lineRule="auto"/>
        <w:rPr>
          <w:rFonts w:cs="Times New Roman"/>
          <w:color w:val="auto"/>
          <w:spacing w:val="-2"/>
        </w:rPr>
      </w:pPr>
      <w:r w:rsidRPr="001D1561">
        <w:rPr>
          <w:rFonts w:cs="Times New Roman"/>
          <w:color w:val="auto"/>
          <w:spacing w:val="-2"/>
        </w:rPr>
        <w:t>Распознавать единицы синтаксиса (словосочетание и предложение); проводить синтаксический анализ словосочетанийи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w:t>
      </w:r>
      <w:r w:rsidRPr="001D1561">
        <w:rPr>
          <w:rFonts w:cs="Times New Roman"/>
          <w:color w:val="auto"/>
          <w:spacing w:val="-2"/>
        </w:rPr>
        <w:t>е</w:t>
      </w:r>
      <w:r w:rsidRPr="001D1561">
        <w:rPr>
          <w:rFonts w:cs="Times New Roman"/>
          <w:color w:val="auto"/>
          <w:spacing w:val="-2"/>
        </w:rPr>
        <w:t>вой практике.</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словосочетания по морфологическим свойствам главного слова (именные, глагольные, наречные); простые неосложнённые предл</w:t>
      </w:r>
      <w:r w:rsidRPr="001D1561">
        <w:rPr>
          <w:rFonts w:cs="Times New Roman"/>
          <w:color w:val="auto"/>
        </w:rPr>
        <w:t>о</w:t>
      </w:r>
      <w:r w:rsidRPr="001D1561">
        <w:rPr>
          <w:rFonts w:cs="Times New Roman"/>
          <w:color w:val="auto"/>
        </w:rPr>
        <w:t>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w:t>
      </w:r>
      <w:r w:rsidRPr="001D1561">
        <w:rPr>
          <w:rFonts w:cs="Times New Roman"/>
          <w:color w:val="auto"/>
        </w:rPr>
        <w:t>т</w:t>
      </w:r>
      <w:r w:rsidRPr="001D1561">
        <w:rPr>
          <w:rFonts w:cs="Times New Roman"/>
          <w:color w:val="auto"/>
        </w:rPr>
        <w:t>вовательные, побудительные, вопросительные), эмоциональной окраске (восклицательные и невосклицательные), количеству грамматических о</w:t>
      </w:r>
      <w:r w:rsidRPr="001D1561">
        <w:rPr>
          <w:rFonts w:cs="Times New Roman"/>
          <w:color w:val="auto"/>
        </w:rPr>
        <w:t>с</w:t>
      </w:r>
      <w:r w:rsidRPr="001D1561">
        <w:rPr>
          <w:rFonts w:cs="Times New Roman"/>
          <w:color w:val="auto"/>
        </w:rPr>
        <w:t>нов (простые и сложные), наличию второстепенных членов (распростр</w:t>
      </w:r>
      <w:r w:rsidRPr="001D1561">
        <w:rPr>
          <w:rFonts w:cs="Times New Roman"/>
          <w:color w:val="auto"/>
        </w:rPr>
        <w:t>а</w:t>
      </w:r>
      <w:r w:rsidRPr="001D1561">
        <w:rPr>
          <w:rFonts w:cs="Times New Roman"/>
          <w:color w:val="auto"/>
        </w:rPr>
        <w:t xml:space="preserve">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w:t>
      </w:r>
      <w:r w:rsidRPr="001D1561">
        <w:rPr>
          <w:rFonts w:cs="Times New Roman"/>
          <w:color w:val="auto"/>
        </w:rPr>
        <w:lastRenderedPageBreak/>
        <w:t>падежа) и сказуемого (глаголом, именем существительным, именем пр</w:t>
      </w:r>
      <w:r w:rsidRPr="001D1561">
        <w:rPr>
          <w:rFonts w:cs="Times New Roman"/>
          <w:color w:val="auto"/>
        </w:rPr>
        <w:t>и</w:t>
      </w:r>
      <w:r w:rsidRPr="001D1561">
        <w:rPr>
          <w:rFonts w:cs="Times New Roman"/>
          <w:color w:val="auto"/>
        </w:rPr>
        <w:t>лагательным), морфологические средства выражения второстепенных членов предложения (в рамках изученного).</w:t>
      </w:r>
    </w:p>
    <w:p w:rsidR="00416B7C" w:rsidRPr="001D1561" w:rsidRDefault="00416B7C" w:rsidP="0043195E">
      <w:pPr>
        <w:pStyle w:val="body"/>
        <w:spacing w:line="240" w:lineRule="auto"/>
        <w:rPr>
          <w:rFonts w:cs="Times New Roman"/>
          <w:color w:val="auto"/>
        </w:rPr>
      </w:pPr>
      <w:r w:rsidRPr="001D1561">
        <w:rPr>
          <w:rFonts w:cs="Times New Roman"/>
          <w:color w:val="auto"/>
        </w:rPr>
        <w:t>Соблюдать на письме пунктуационные нормы при постановке тире между подлежащим и сказуемым, выборе знаков препинания в предлож</w:t>
      </w:r>
      <w:r w:rsidRPr="001D1561">
        <w:rPr>
          <w:rFonts w:cs="Times New Roman"/>
          <w:color w:val="auto"/>
        </w:rPr>
        <w:t>е</w:t>
      </w:r>
      <w:r w:rsidRPr="001D1561">
        <w:rPr>
          <w:rFonts w:cs="Times New Roman"/>
          <w:color w:val="auto"/>
        </w:rPr>
        <w:t xml:space="preserve">ниях с однородными членами, связанными бессоюзной связью, одиночным союзом </w:t>
      </w:r>
      <w:r w:rsidRPr="001D1561">
        <w:rPr>
          <w:rFonts w:cs="Times New Roman"/>
          <w:b/>
          <w:bCs/>
          <w:i/>
          <w:iCs/>
          <w:color w:val="auto"/>
        </w:rPr>
        <w:t>и</w:t>
      </w:r>
      <w:r w:rsidRPr="001D1561">
        <w:rPr>
          <w:rFonts w:cs="Times New Roman"/>
          <w:color w:val="auto"/>
        </w:rPr>
        <w:t xml:space="preserve">, союзами </w:t>
      </w:r>
      <w:r w:rsidRPr="001D1561">
        <w:rPr>
          <w:rFonts w:cs="Times New Roman"/>
          <w:b/>
          <w:bCs/>
          <w:i/>
          <w:iCs/>
          <w:color w:val="auto"/>
        </w:rPr>
        <w:t>а</w:t>
      </w:r>
      <w:r w:rsidRPr="001D1561">
        <w:rPr>
          <w:rFonts w:cs="Times New Roman"/>
          <w:color w:val="auto"/>
        </w:rPr>
        <w:t xml:space="preserve">, </w:t>
      </w:r>
      <w:r w:rsidRPr="001D1561">
        <w:rPr>
          <w:rFonts w:cs="Times New Roman"/>
          <w:b/>
          <w:bCs/>
          <w:i/>
          <w:iCs/>
          <w:color w:val="auto"/>
        </w:rPr>
        <w:t>но</w:t>
      </w:r>
      <w:r w:rsidRPr="001D1561">
        <w:rPr>
          <w:rFonts w:cs="Times New Roman"/>
          <w:color w:val="auto"/>
        </w:rPr>
        <w:t xml:space="preserve">, </w:t>
      </w:r>
      <w:r w:rsidRPr="001D1561">
        <w:rPr>
          <w:rFonts w:cs="Times New Roman"/>
          <w:b/>
          <w:bCs/>
          <w:i/>
          <w:iCs/>
          <w:color w:val="auto"/>
        </w:rPr>
        <w:t>однако</w:t>
      </w:r>
      <w:r w:rsidRPr="001D1561">
        <w:rPr>
          <w:rFonts w:cs="Times New Roman"/>
          <w:color w:val="auto"/>
        </w:rPr>
        <w:t xml:space="preserve">, </w:t>
      </w:r>
      <w:r w:rsidRPr="001D1561">
        <w:rPr>
          <w:rFonts w:cs="Times New Roman"/>
          <w:b/>
          <w:bCs/>
          <w:i/>
          <w:iCs/>
          <w:color w:val="auto"/>
        </w:rPr>
        <w:t>зато</w:t>
      </w:r>
      <w:r w:rsidRPr="001D1561">
        <w:rPr>
          <w:rFonts w:cs="Times New Roman"/>
          <w:color w:val="auto"/>
        </w:rPr>
        <w:t xml:space="preserve">, </w:t>
      </w:r>
      <w:r w:rsidRPr="001D1561">
        <w:rPr>
          <w:rFonts w:cs="Times New Roman"/>
          <w:b/>
          <w:bCs/>
          <w:i/>
          <w:iCs/>
          <w:color w:val="auto"/>
        </w:rPr>
        <w:t>да</w:t>
      </w:r>
      <w:r w:rsidRPr="001D1561">
        <w:rPr>
          <w:rFonts w:cs="Times New Roman"/>
          <w:color w:val="auto"/>
        </w:rPr>
        <w:t xml:space="preserve"> (в значении </w:t>
      </w:r>
      <w:r w:rsidRPr="001D1561">
        <w:rPr>
          <w:rFonts w:cs="Times New Roman"/>
          <w:b/>
          <w:bCs/>
          <w:i/>
          <w:iCs/>
          <w:color w:val="auto"/>
        </w:rPr>
        <w:t>и</w:t>
      </w:r>
      <w:r w:rsidRPr="001D1561">
        <w:rPr>
          <w:rFonts w:cs="Times New Roman"/>
          <w:color w:val="auto"/>
        </w:rPr>
        <w:t xml:space="preserve">), </w:t>
      </w:r>
      <w:r w:rsidRPr="001D1561">
        <w:rPr>
          <w:rFonts w:cs="Times New Roman"/>
          <w:b/>
          <w:bCs/>
          <w:i/>
          <w:iCs/>
          <w:color w:val="auto"/>
        </w:rPr>
        <w:t>да</w:t>
      </w:r>
      <w:r w:rsidRPr="001D1561">
        <w:rPr>
          <w:rFonts w:cs="Times New Roman"/>
          <w:color w:val="auto"/>
        </w:rPr>
        <w:t xml:space="preserve"> (в значении </w:t>
      </w:r>
      <w:r w:rsidRPr="001D1561">
        <w:rPr>
          <w:rFonts w:cs="Times New Roman"/>
          <w:b/>
          <w:bCs/>
          <w:i/>
          <w:iCs/>
          <w:color w:val="auto"/>
        </w:rPr>
        <w:t>но</w:t>
      </w:r>
      <w:r w:rsidRPr="001D1561">
        <w:rPr>
          <w:rFonts w:cs="Times New Roman"/>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1D1561">
        <w:rPr>
          <w:rFonts w:cs="Times New Roman"/>
          <w:b/>
          <w:bCs/>
          <w:i/>
          <w:iCs/>
          <w:color w:val="auto"/>
        </w:rPr>
        <w:t>и</w:t>
      </w:r>
      <w:r w:rsidRPr="001D1561">
        <w:rPr>
          <w:rFonts w:cs="Times New Roman"/>
          <w:color w:val="auto"/>
        </w:rPr>
        <w:t xml:space="preserve">, </w:t>
      </w:r>
      <w:r w:rsidRPr="001D1561">
        <w:rPr>
          <w:rFonts w:cs="Times New Roman"/>
          <w:b/>
          <w:bCs/>
          <w:i/>
          <w:iCs/>
          <w:color w:val="auto"/>
        </w:rPr>
        <w:t>но</w:t>
      </w:r>
      <w:r w:rsidRPr="001D1561">
        <w:rPr>
          <w:rFonts w:cs="Times New Roman"/>
          <w:color w:val="auto"/>
        </w:rPr>
        <w:t xml:space="preserve">, </w:t>
      </w:r>
      <w:r w:rsidRPr="001D1561">
        <w:rPr>
          <w:rFonts w:cs="Times New Roman"/>
          <w:b/>
          <w:bCs/>
          <w:i/>
          <w:iCs/>
          <w:color w:val="auto"/>
        </w:rPr>
        <w:t>а</w:t>
      </w:r>
      <w:r w:rsidRPr="001D1561">
        <w:rPr>
          <w:rFonts w:cs="Times New Roman"/>
          <w:color w:val="auto"/>
        </w:rPr>
        <w:t xml:space="preserve">, </w:t>
      </w:r>
      <w:r w:rsidRPr="001D1561">
        <w:rPr>
          <w:rFonts w:cs="Times New Roman"/>
          <w:b/>
          <w:bCs/>
          <w:i/>
          <w:iCs/>
          <w:color w:val="auto"/>
        </w:rPr>
        <w:t>однако</w:t>
      </w:r>
      <w:r w:rsidRPr="001D1561">
        <w:rPr>
          <w:rFonts w:cs="Times New Roman"/>
          <w:color w:val="auto"/>
        </w:rPr>
        <w:t xml:space="preserve">, </w:t>
      </w:r>
      <w:r w:rsidRPr="001D1561">
        <w:rPr>
          <w:rFonts w:cs="Times New Roman"/>
          <w:b/>
          <w:bCs/>
          <w:i/>
          <w:iCs/>
          <w:color w:val="auto"/>
        </w:rPr>
        <w:t>зато</w:t>
      </w:r>
      <w:r w:rsidRPr="001D1561">
        <w:rPr>
          <w:rFonts w:cs="Times New Roman"/>
          <w:color w:val="auto"/>
        </w:rPr>
        <w:t xml:space="preserve">, </w:t>
      </w:r>
      <w:r w:rsidRPr="001D1561">
        <w:rPr>
          <w:rFonts w:cs="Times New Roman"/>
          <w:b/>
          <w:bCs/>
          <w:i/>
          <w:iCs/>
          <w:color w:val="auto"/>
        </w:rPr>
        <w:t>да</w:t>
      </w:r>
      <w:r w:rsidRPr="001D1561">
        <w:rPr>
          <w:rFonts w:cs="Times New Roman"/>
          <w:color w:val="auto"/>
        </w:rPr>
        <w:t>; оформлять на письме диалог.</w:t>
      </w:r>
    </w:p>
    <w:p w:rsidR="00416B7C" w:rsidRPr="001D1561" w:rsidRDefault="00416B7C" w:rsidP="0043195E">
      <w:pPr>
        <w:pStyle w:val="h2"/>
        <w:spacing w:before="964" w:line="240" w:lineRule="auto"/>
        <w:rPr>
          <w:rFonts w:cs="Times New Roman"/>
          <w:color w:val="auto"/>
          <w:sz w:val="20"/>
          <w:szCs w:val="20"/>
        </w:rPr>
      </w:pPr>
      <w:r w:rsidRPr="001D1561">
        <w:rPr>
          <w:rFonts w:cs="Times New Roman"/>
          <w:color w:val="auto"/>
          <w:sz w:val="20"/>
          <w:szCs w:val="20"/>
        </w:rPr>
        <w:t>6 КЛАСС</w:t>
      </w:r>
    </w:p>
    <w:p w:rsidR="00416B7C" w:rsidRPr="001D1561" w:rsidRDefault="00416B7C" w:rsidP="0043195E">
      <w:pPr>
        <w:pStyle w:val="h3"/>
        <w:spacing w:before="113" w:line="240" w:lineRule="auto"/>
        <w:rPr>
          <w:rFonts w:cs="Times New Roman"/>
          <w:color w:val="auto"/>
          <w:sz w:val="20"/>
          <w:szCs w:val="20"/>
        </w:rPr>
      </w:pPr>
      <w:r w:rsidRPr="001D1561">
        <w:rPr>
          <w:rFonts w:cs="Times New Roman"/>
          <w:color w:val="auto"/>
          <w:sz w:val="20"/>
          <w:szCs w:val="20"/>
        </w:rPr>
        <w:t>Общие сведения о языке</w:t>
      </w:r>
    </w:p>
    <w:p w:rsidR="00416B7C" w:rsidRPr="001D1561" w:rsidRDefault="00416B7C" w:rsidP="0043195E">
      <w:pPr>
        <w:pStyle w:val="body"/>
        <w:spacing w:line="240" w:lineRule="auto"/>
        <w:rPr>
          <w:rFonts w:cs="Times New Roman"/>
          <w:color w:val="auto"/>
        </w:rPr>
      </w:pPr>
      <w:r w:rsidRPr="001D1561">
        <w:rPr>
          <w:rFonts w:cs="Times New Roman"/>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w:t>
      </w:r>
      <w:r w:rsidRPr="001D1561">
        <w:rPr>
          <w:rFonts w:cs="Times New Roman"/>
          <w:color w:val="auto"/>
        </w:rPr>
        <w:t>с</w:t>
      </w:r>
      <w:r w:rsidRPr="001D1561">
        <w:rPr>
          <w:rFonts w:cs="Times New Roman"/>
          <w:color w:val="auto"/>
        </w:rPr>
        <w:t>сийской Федерации и как языка межнационального общения (в рамках изученного).</w:t>
      </w:r>
    </w:p>
    <w:p w:rsidR="00416B7C" w:rsidRPr="001D1561" w:rsidRDefault="00416B7C" w:rsidP="0043195E">
      <w:pPr>
        <w:pStyle w:val="body"/>
        <w:spacing w:line="240" w:lineRule="auto"/>
        <w:rPr>
          <w:rFonts w:cs="Times New Roman"/>
          <w:color w:val="auto"/>
        </w:rPr>
      </w:pPr>
      <w:r w:rsidRPr="001D1561">
        <w:rPr>
          <w:rFonts w:cs="Times New Roman"/>
          <w:color w:val="auto"/>
        </w:rPr>
        <w:t>Иметь представление о русском литературном языке.</w:t>
      </w:r>
    </w:p>
    <w:p w:rsidR="00416B7C" w:rsidRPr="001D1561" w:rsidRDefault="00416B7C" w:rsidP="0043195E">
      <w:pPr>
        <w:pStyle w:val="h3"/>
        <w:spacing w:before="113" w:after="57" w:line="240" w:lineRule="auto"/>
        <w:rPr>
          <w:rFonts w:cs="Times New Roman"/>
          <w:color w:val="auto"/>
          <w:sz w:val="20"/>
          <w:szCs w:val="20"/>
        </w:rPr>
      </w:pPr>
      <w:r w:rsidRPr="001D1561">
        <w:rPr>
          <w:rFonts w:cs="Times New Roman"/>
          <w:color w:val="auto"/>
          <w:sz w:val="20"/>
          <w:szCs w:val="20"/>
        </w:rPr>
        <w:t>Язык и речь</w:t>
      </w:r>
    </w:p>
    <w:p w:rsidR="00416B7C" w:rsidRPr="001D1561" w:rsidRDefault="00416B7C" w:rsidP="0043195E">
      <w:pPr>
        <w:pStyle w:val="body"/>
        <w:spacing w:line="240" w:lineRule="auto"/>
        <w:rPr>
          <w:rFonts w:cs="Times New Roman"/>
          <w:color w:val="auto"/>
        </w:rPr>
      </w:pPr>
      <w:r w:rsidRPr="001D1561">
        <w:rPr>
          <w:rFonts w:cs="Times New Roman"/>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16B7C" w:rsidRPr="001D1561" w:rsidRDefault="00416B7C" w:rsidP="0043195E">
      <w:pPr>
        <w:pStyle w:val="body"/>
        <w:spacing w:line="240" w:lineRule="auto"/>
        <w:rPr>
          <w:rFonts w:cs="Times New Roman"/>
          <w:color w:val="auto"/>
        </w:rPr>
      </w:pPr>
      <w:r w:rsidRPr="001D1561">
        <w:rPr>
          <w:rFonts w:cs="Times New Roman"/>
          <w:color w:val="auto"/>
        </w:rPr>
        <w:t>Участвовать в диалоге (побуждение к действию, обмен мнениями) объёмом не менее 4 реплик.</w:t>
      </w:r>
    </w:p>
    <w:p w:rsidR="00416B7C" w:rsidRPr="001D1561" w:rsidRDefault="00416B7C" w:rsidP="0043195E">
      <w:pPr>
        <w:pStyle w:val="body"/>
        <w:spacing w:line="240" w:lineRule="auto"/>
        <w:rPr>
          <w:rFonts w:cs="Times New Roman"/>
          <w:color w:val="auto"/>
          <w:spacing w:val="-2"/>
        </w:rPr>
      </w:pPr>
      <w:r w:rsidRPr="001D1561">
        <w:rPr>
          <w:rFonts w:cs="Times New Roman"/>
          <w:color w:val="auto"/>
          <w:spacing w:val="-2"/>
        </w:rPr>
        <w:t>Владеть различными видами аудирования: выборочным, ознакомител</w:t>
      </w:r>
      <w:r w:rsidRPr="001D1561">
        <w:rPr>
          <w:rFonts w:cs="Times New Roman"/>
          <w:color w:val="auto"/>
          <w:spacing w:val="-2"/>
        </w:rPr>
        <w:t>ь</w:t>
      </w:r>
      <w:r w:rsidRPr="001D1561">
        <w:rPr>
          <w:rFonts w:cs="Times New Roman"/>
          <w:color w:val="auto"/>
          <w:spacing w:val="-2"/>
        </w:rPr>
        <w:t>ным, детальным — научно-учебных и художественных текстов различных функционально-смысловых типов речи.</w:t>
      </w:r>
    </w:p>
    <w:p w:rsidR="00416B7C" w:rsidRPr="001D1561" w:rsidRDefault="00416B7C" w:rsidP="0043195E">
      <w:pPr>
        <w:pStyle w:val="body"/>
        <w:spacing w:line="240" w:lineRule="auto"/>
        <w:rPr>
          <w:rFonts w:cs="Times New Roman"/>
          <w:color w:val="auto"/>
        </w:rPr>
      </w:pPr>
      <w:r w:rsidRPr="001D1561">
        <w:rPr>
          <w:rFonts w:cs="Times New Roman"/>
          <w:color w:val="auto"/>
        </w:rPr>
        <w:t>Владеть различными видами чтения: просмотровым, ознакомительным, изучающим, поисковым.</w:t>
      </w:r>
    </w:p>
    <w:p w:rsidR="00416B7C" w:rsidRPr="001D1561" w:rsidRDefault="00416B7C" w:rsidP="0043195E">
      <w:pPr>
        <w:pStyle w:val="body"/>
        <w:spacing w:line="240" w:lineRule="auto"/>
        <w:rPr>
          <w:rFonts w:cs="Times New Roman"/>
          <w:color w:val="auto"/>
        </w:rPr>
      </w:pPr>
      <w:r w:rsidRPr="001D1561">
        <w:rPr>
          <w:rFonts w:cs="Times New Roman"/>
          <w:color w:val="auto"/>
        </w:rPr>
        <w:t>Устно пересказывать прочитанный или прослушанный текст объёмом не менее 110 слов.</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w:t>
      </w:r>
      <w:r w:rsidRPr="001D1561">
        <w:rPr>
          <w:rFonts w:cs="Times New Roman"/>
          <w:color w:val="auto"/>
        </w:rPr>
        <w:lastRenderedPageBreak/>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w:t>
      </w:r>
      <w:r w:rsidRPr="001D1561">
        <w:rPr>
          <w:rFonts w:cs="Times New Roman"/>
          <w:color w:val="auto"/>
        </w:rPr>
        <w:t>о</w:t>
      </w:r>
      <w:r w:rsidRPr="001D1561">
        <w:rPr>
          <w:rFonts w:cs="Times New Roman"/>
          <w:color w:val="auto"/>
        </w:rPr>
        <w:t>жения — не менее 165 слов).</w:t>
      </w:r>
    </w:p>
    <w:p w:rsidR="00416B7C" w:rsidRPr="001D1561" w:rsidRDefault="00416B7C" w:rsidP="0043195E">
      <w:pPr>
        <w:pStyle w:val="body"/>
        <w:spacing w:line="240" w:lineRule="auto"/>
        <w:rPr>
          <w:rFonts w:cs="Times New Roman"/>
          <w:color w:val="auto"/>
        </w:rPr>
      </w:pPr>
      <w:r w:rsidRPr="001D1561">
        <w:rPr>
          <w:rFonts w:cs="Times New Roman"/>
          <w:color w:val="auto"/>
        </w:rPr>
        <w:t>Осуществлять выбор лексических средств в соответствии с речевой с</w:t>
      </w:r>
      <w:r w:rsidRPr="001D1561">
        <w:rPr>
          <w:rFonts w:cs="Times New Roman"/>
          <w:color w:val="auto"/>
        </w:rPr>
        <w:t>и</w:t>
      </w:r>
      <w:r w:rsidRPr="001D1561">
        <w:rPr>
          <w:rFonts w:cs="Times New Roman"/>
          <w:color w:val="auto"/>
        </w:rPr>
        <w:t>туацией; пользоваться словарями иностранных слов, устаревших слов; оценивать свою и чужую речь с точки зрения точного, уместного и выр</w:t>
      </w:r>
      <w:r w:rsidRPr="001D1561">
        <w:rPr>
          <w:rFonts w:cs="Times New Roman"/>
          <w:color w:val="auto"/>
        </w:rPr>
        <w:t>а</w:t>
      </w:r>
      <w:r w:rsidRPr="001D1561">
        <w:rPr>
          <w:rFonts w:cs="Times New Roman"/>
          <w:color w:val="auto"/>
        </w:rPr>
        <w:t>зительного словоупотребления; использовать толковые словари.</w:t>
      </w:r>
    </w:p>
    <w:p w:rsidR="00416B7C" w:rsidRPr="001D1561" w:rsidRDefault="00416B7C" w:rsidP="0043195E">
      <w:pPr>
        <w:pStyle w:val="body"/>
        <w:spacing w:line="240" w:lineRule="auto"/>
        <w:rPr>
          <w:rFonts w:cs="Times New Roman"/>
          <w:color w:val="auto"/>
        </w:rPr>
      </w:pPr>
      <w:r w:rsidRPr="001D1561">
        <w:rPr>
          <w:rFonts w:cs="Times New Roman"/>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w:t>
      </w:r>
      <w:r w:rsidRPr="001D1561">
        <w:rPr>
          <w:rFonts w:cs="Times New Roman"/>
          <w:color w:val="auto"/>
        </w:rPr>
        <w:t>у</w:t>
      </w:r>
      <w:r w:rsidRPr="001D1561">
        <w:rPr>
          <w:rFonts w:cs="Times New Roman"/>
          <w:color w:val="auto"/>
        </w:rPr>
        <w:t>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416B7C" w:rsidRPr="001D1561" w:rsidRDefault="00416B7C" w:rsidP="0043195E">
      <w:pPr>
        <w:pStyle w:val="h3"/>
        <w:spacing w:before="113" w:after="57" w:line="240" w:lineRule="auto"/>
        <w:rPr>
          <w:rFonts w:cs="Times New Roman"/>
          <w:color w:val="auto"/>
          <w:sz w:val="20"/>
          <w:szCs w:val="20"/>
        </w:rPr>
      </w:pPr>
      <w:r w:rsidRPr="001D1561">
        <w:rPr>
          <w:rFonts w:cs="Times New Roman"/>
          <w:color w:val="auto"/>
          <w:sz w:val="20"/>
          <w:szCs w:val="20"/>
        </w:rPr>
        <w:t>Текст</w:t>
      </w:r>
    </w:p>
    <w:p w:rsidR="00416B7C" w:rsidRPr="001D1561" w:rsidRDefault="00416B7C" w:rsidP="0043195E">
      <w:pPr>
        <w:pStyle w:val="body"/>
        <w:spacing w:line="240" w:lineRule="auto"/>
        <w:rPr>
          <w:rFonts w:cs="Times New Roman"/>
          <w:color w:val="auto"/>
        </w:rPr>
      </w:pPr>
      <w:r w:rsidRPr="001D1561">
        <w:rPr>
          <w:rFonts w:cs="Times New Roman"/>
          <w:color w:val="auto"/>
        </w:rPr>
        <w:t>Анализировать текст с точки зрения его соответствия основным пр</w:t>
      </w:r>
      <w:r w:rsidRPr="001D1561">
        <w:rPr>
          <w:rFonts w:cs="Times New Roman"/>
          <w:color w:val="auto"/>
        </w:rPr>
        <w:t>и</w:t>
      </w:r>
      <w:r w:rsidRPr="001D1561">
        <w:rPr>
          <w:rFonts w:cs="Times New Roman"/>
          <w:color w:val="auto"/>
        </w:rPr>
        <w:t>знакам; с точки зрения его принадлежности к функционально-смысловому типу речи.</w:t>
      </w:r>
    </w:p>
    <w:p w:rsidR="00416B7C" w:rsidRPr="001D1561" w:rsidRDefault="00416B7C" w:rsidP="0043195E">
      <w:pPr>
        <w:pStyle w:val="body"/>
        <w:spacing w:line="240" w:lineRule="auto"/>
        <w:rPr>
          <w:rFonts w:cs="Times New Roman"/>
          <w:color w:val="auto"/>
        </w:rPr>
      </w:pPr>
      <w:r w:rsidRPr="001D1561">
        <w:rPr>
          <w:rFonts w:cs="Times New Roman"/>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средства связи предложений в тексте, в том числе притяж</w:t>
      </w:r>
      <w:r w:rsidRPr="001D1561">
        <w:rPr>
          <w:rFonts w:cs="Times New Roman"/>
          <w:color w:val="auto"/>
        </w:rPr>
        <w:t>а</w:t>
      </w:r>
      <w:r w:rsidRPr="001D1561">
        <w:rPr>
          <w:rFonts w:cs="Times New Roman"/>
          <w:color w:val="auto"/>
        </w:rPr>
        <w:t>тельные и указательные местоимения, видо-временную соотнесённость глагольных форм.</w:t>
      </w:r>
    </w:p>
    <w:p w:rsidR="00416B7C" w:rsidRPr="001D1561" w:rsidRDefault="00416B7C" w:rsidP="0043195E">
      <w:pPr>
        <w:pStyle w:val="body"/>
        <w:spacing w:line="240" w:lineRule="auto"/>
        <w:rPr>
          <w:rFonts w:cs="Times New Roman"/>
          <w:color w:val="auto"/>
        </w:rPr>
      </w:pPr>
      <w:r w:rsidRPr="001D1561">
        <w:rPr>
          <w:rFonts w:cs="Times New Roman"/>
          <w:color w:val="auto"/>
        </w:rPr>
        <w:t>Применять знания о функционально-смысловых типах речи при в</w:t>
      </w:r>
      <w:r w:rsidRPr="001D1561">
        <w:rPr>
          <w:rFonts w:cs="Times New Roman"/>
          <w:color w:val="auto"/>
        </w:rPr>
        <w:t>ы</w:t>
      </w:r>
      <w:r w:rsidRPr="001D1561">
        <w:rPr>
          <w:rFonts w:cs="Times New Roman"/>
          <w:color w:val="auto"/>
        </w:rPr>
        <w:t>полнении анализа различных видов и в речевой практике; использовать знание основных признаков текста в практике создания собственного те</w:t>
      </w:r>
      <w:r w:rsidRPr="001D1561">
        <w:rPr>
          <w:rFonts w:cs="Times New Roman"/>
          <w:color w:val="auto"/>
        </w:rPr>
        <w:t>к</w:t>
      </w:r>
      <w:r w:rsidRPr="001D1561">
        <w:rPr>
          <w:rFonts w:cs="Times New Roman"/>
          <w:color w:val="auto"/>
        </w:rPr>
        <w:t>ста.</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смысловой анализ текста, его композиционных особенн</w:t>
      </w:r>
      <w:r w:rsidRPr="001D1561">
        <w:rPr>
          <w:rFonts w:cs="Times New Roman"/>
          <w:color w:val="auto"/>
        </w:rPr>
        <w:t>о</w:t>
      </w:r>
      <w:r w:rsidRPr="001D1561">
        <w:rPr>
          <w:rFonts w:cs="Times New Roman"/>
          <w:color w:val="auto"/>
        </w:rPr>
        <w:t>стей, определять количество микротем и абзацев.</w:t>
      </w:r>
    </w:p>
    <w:p w:rsidR="00416B7C" w:rsidRPr="001D1561" w:rsidRDefault="00416B7C" w:rsidP="0043195E">
      <w:pPr>
        <w:pStyle w:val="body"/>
        <w:spacing w:line="240" w:lineRule="auto"/>
        <w:rPr>
          <w:rFonts w:cs="Times New Roman"/>
          <w:color w:val="auto"/>
          <w:spacing w:val="-2"/>
        </w:rPr>
      </w:pPr>
      <w:r w:rsidRPr="001D1561">
        <w:rPr>
          <w:rFonts w:cs="Times New Roman"/>
          <w:color w:val="auto"/>
          <w:spacing w:val="-2"/>
        </w:rPr>
        <w:t>Создавать тексты различных функционально-смысловыхтипов речи (п</w:t>
      </w:r>
      <w:r w:rsidRPr="001D1561">
        <w:rPr>
          <w:rFonts w:cs="Times New Roman"/>
          <w:color w:val="auto"/>
          <w:spacing w:val="-2"/>
        </w:rPr>
        <w:t>о</w:t>
      </w:r>
      <w:r w:rsidRPr="001D1561">
        <w:rPr>
          <w:rFonts w:cs="Times New Roman"/>
          <w:color w:val="auto"/>
          <w:spacing w:val="-2"/>
        </w:rPr>
        <w:t>вествование, описание внешности человека,помещения, природы, местн</w:t>
      </w:r>
      <w:r w:rsidRPr="001D1561">
        <w:rPr>
          <w:rFonts w:cs="Times New Roman"/>
          <w:color w:val="auto"/>
          <w:spacing w:val="-2"/>
        </w:rPr>
        <w:t>о</w:t>
      </w:r>
      <w:r w:rsidRPr="001D1561">
        <w:rPr>
          <w:rFonts w:cs="Times New Roman"/>
          <w:color w:val="auto"/>
          <w:spacing w:val="-2"/>
        </w:rPr>
        <w:t>сти, действий) с опорой на жизненный и читательский опыт; произведение искусства (в том числе сочинения-миниатюры объёмом 5 и более предл</w:t>
      </w:r>
      <w:r w:rsidRPr="001D1561">
        <w:rPr>
          <w:rFonts w:cs="Times New Roman"/>
          <w:color w:val="auto"/>
          <w:spacing w:val="-2"/>
        </w:rPr>
        <w:t>о</w:t>
      </w:r>
      <w:r w:rsidRPr="001D1561">
        <w:rPr>
          <w:rFonts w:cs="Times New Roman"/>
          <w:color w:val="auto"/>
          <w:spacing w:val="-2"/>
        </w:rPr>
        <w:t>жений; классные сочинения объёмом не менее 100 слов с учётом функци</w:t>
      </w:r>
      <w:r w:rsidRPr="001D1561">
        <w:rPr>
          <w:rFonts w:cs="Times New Roman"/>
          <w:color w:val="auto"/>
          <w:spacing w:val="-2"/>
        </w:rPr>
        <w:t>о</w:t>
      </w:r>
      <w:r w:rsidRPr="001D1561">
        <w:rPr>
          <w:rFonts w:cs="Times New Roman"/>
          <w:color w:val="auto"/>
          <w:spacing w:val="-2"/>
        </w:rPr>
        <w:t>нальной разновидности и жанра сочинения, характера темы).</w:t>
      </w:r>
    </w:p>
    <w:p w:rsidR="00416B7C" w:rsidRPr="001D1561" w:rsidRDefault="00416B7C" w:rsidP="0043195E">
      <w:pPr>
        <w:pStyle w:val="body"/>
        <w:spacing w:line="240" w:lineRule="auto"/>
        <w:rPr>
          <w:rFonts w:cs="Times New Roman"/>
          <w:color w:val="auto"/>
        </w:rPr>
      </w:pPr>
      <w:r w:rsidRPr="001D1561">
        <w:rPr>
          <w:rFonts w:cs="Times New Roman"/>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w:t>
      </w:r>
      <w:r w:rsidRPr="001D1561">
        <w:rPr>
          <w:rFonts w:cs="Times New Roman"/>
          <w:color w:val="auto"/>
        </w:rPr>
        <w:t>ь</w:t>
      </w:r>
      <w:r w:rsidRPr="001D1561">
        <w:rPr>
          <w:rFonts w:cs="Times New Roman"/>
          <w:color w:val="auto"/>
        </w:rPr>
        <w:t>менной форме; выделять главную и второстепенную информацию в пр</w:t>
      </w:r>
      <w:r w:rsidRPr="001D1561">
        <w:rPr>
          <w:rFonts w:cs="Times New Roman"/>
          <w:color w:val="auto"/>
        </w:rPr>
        <w:t>о</w:t>
      </w:r>
      <w:r w:rsidRPr="001D1561">
        <w:rPr>
          <w:rFonts w:cs="Times New Roman"/>
          <w:color w:val="auto"/>
        </w:rPr>
        <w:lastRenderedPageBreak/>
        <w:t>слушанном и прочитанном тексте; извлекать информацию из различных источников, в том числе из лингвистических словарей и справочной лит</w:t>
      </w:r>
      <w:r w:rsidRPr="001D1561">
        <w:rPr>
          <w:rFonts w:cs="Times New Roman"/>
          <w:color w:val="auto"/>
        </w:rPr>
        <w:t>е</w:t>
      </w:r>
      <w:r w:rsidRPr="001D1561">
        <w:rPr>
          <w:rFonts w:cs="Times New Roman"/>
          <w:color w:val="auto"/>
        </w:rPr>
        <w:t>ратуры, и использовать её в учебной деятельности.</w:t>
      </w:r>
    </w:p>
    <w:p w:rsidR="00416B7C" w:rsidRPr="001D1561" w:rsidRDefault="00416B7C" w:rsidP="0043195E">
      <w:pPr>
        <w:pStyle w:val="body"/>
        <w:spacing w:line="240" w:lineRule="auto"/>
        <w:rPr>
          <w:rFonts w:cs="Times New Roman"/>
          <w:color w:val="auto"/>
          <w:spacing w:val="-4"/>
        </w:rPr>
      </w:pPr>
      <w:r w:rsidRPr="001D1561">
        <w:rPr>
          <w:rFonts w:cs="Times New Roman"/>
          <w:color w:val="auto"/>
          <w:spacing w:val="-4"/>
        </w:rPr>
        <w:t xml:space="preserve">Представлять сообщение на заданную тему в виде презентации. </w:t>
      </w:r>
    </w:p>
    <w:p w:rsidR="00416B7C" w:rsidRPr="001D1561" w:rsidRDefault="00416B7C" w:rsidP="0043195E">
      <w:pPr>
        <w:pStyle w:val="body"/>
        <w:spacing w:line="240" w:lineRule="auto"/>
        <w:rPr>
          <w:rFonts w:cs="Times New Roman"/>
          <w:color w:val="auto"/>
        </w:rPr>
      </w:pPr>
      <w:r w:rsidRPr="001D1561">
        <w:rPr>
          <w:rFonts w:cs="Times New Roman"/>
          <w:color w:val="auto"/>
        </w:rPr>
        <w:t>Представлять содержание прослушанного или прочитанного нау</w:t>
      </w:r>
      <w:r w:rsidRPr="001D1561">
        <w:rPr>
          <w:rFonts w:cs="Times New Roman"/>
          <w:color w:val="auto"/>
        </w:rPr>
        <w:t>ч</w:t>
      </w:r>
      <w:r w:rsidRPr="001D1561">
        <w:rPr>
          <w:rFonts w:cs="Times New Roman"/>
          <w:color w:val="auto"/>
        </w:rPr>
        <w:t>но-учебного текста в виде таблицы, схемы; представлять содержание та</w:t>
      </w:r>
      <w:r w:rsidRPr="001D1561">
        <w:rPr>
          <w:rFonts w:cs="Times New Roman"/>
          <w:color w:val="auto"/>
        </w:rPr>
        <w:t>б</w:t>
      </w:r>
      <w:r w:rsidRPr="001D1561">
        <w:rPr>
          <w:rFonts w:cs="Times New Roman"/>
          <w:color w:val="auto"/>
        </w:rPr>
        <w:t>лицы, схемы в виде текста.</w:t>
      </w:r>
    </w:p>
    <w:p w:rsidR="00416B7C" w:rsidRPr="001D1561" w:rsidRDefault="00416B7C" w:rsidP="0043195E">
      <w:pPr>
        <w:pStyle w:val="body"/>
        <w:spacing w:line="240" w:lineRule="auto"/>
        <w:rPr>
          <w:rFonts w:cs="Times New Roman"/>
          <w:color w:val="auto"/>
        </w:rPr>
      </w:pPr>
      <w:r w:rsidRPr="001D1561">
        <w:rPr>
          <w:rFonts w:cs="Times New Roman"/>
          <w:color w:val="auto"/>
        </w:rPr>
        <w:t>Редактировать собственные тексты с опорой на знание норм совреме</w:t>
      </w:r>
      <w:r w:rsidRPr="001D1561">
        <w:rPr>
          <w:rFonts w:cs="Times New Roman"/>
          <w:color w:val="auto"/>
        </w:rPr>
        <w:t>н</w:t>
      </w:r>
      <w:r w:rsidRPr="001D1561">
        <w:rPr>
          <w:rFonts w:cs="Times New Roman"/>
          <w:color w:val="auto"/>
        </w:rPr>
        <w:t>ного русского литературного языка.</w:t>
      </w:r>
    </w:p>
    <w:p w:rsidR="00416B7C" w:rsidRPr="001D1561" w:rsidRDefault="00416B7C" w:rsidP="0043195E">
      <w:pPr>
        <w:pStyle w:val="h3"/>
        <w:spacing w:before="113" w:line="240" w:lineRule="auto"/>
        <w:rPr>
          <w:rFonts w:cs="Times New Roman"/>
          <w:color w:val="auto"/>
          <w:sz w:val="20"/>
          <w:szCs w:val="20"/>
        </w:rPr>
      </w:pPr>
      <w:r w:rsidRPr="001D1561">
        <w:rPr>
          <w:rFonts w:cs="Times New Roman"/>
          <w:color w:val="auto"/>
          <w:sz w:val="20"/>
          <w:szCs w:val="20"/>
        </w:rPr>
        <w:t>Функциональные разновидности языка</w:t>
      </w:r>
    </w:p>
    <w:p w:rsidR="00416B7C" w:rsidRPr="001D1561" w:rsidRDefault="00416B7C" w:rsidP="0043195E">
      <w:pPr>
        <w:pStyle w:val="body"/>
        <w:spacing w:line="240" w:lineRule="auto"/>
        <w:rPr>
          <w:rFonts w:cs="Times New Roman"/>
          <w:color w:val="auto"/>
          <w:spacing w:val="-4"/>
        </w:rPr>
      </w:pPr>
      <w:r w:rsidRPr="001D1561">
        <w:rPr>
          <w:rFonts w:cs="Times New Roman"/>
          <w:color w:val="auto"/>
          <w:spacing w:val="-4"/>
        </w:rPr>
        <w:t>Характеризовать особенности официально-делового стиля речи, научного стиля речи; перечислять требования к составлению словарной статьи и нау</w:t>
      </w:r>
      <w:r w:rsidRPr="001D1561">
        <w:rPr>
          <w:rFonts w:cs="Times New Roman"/>
          <w:color w:val="auto"/>
          <w:spacing w:val="-4"/>
        </w:rPr>
        <w:t>ч</w:t>
      </w:r>
      <w:r w:rsidRPr="001D1561">
        <w:rPr>
          <w:rFonts w:cs="Times New Roman"/>
          <w:color w:val="auto"/>
          <w:spacing w:val="-4"/>
        </w:rPr>
        <w:t>ного сообщения; анализировать тексты разных функциональных разновидн</w:t>
      </w:r>
      <w:r w:rsidRPr="001D1561">
        <w:rPr>
          <w:rFonts w:cs="Times New Roman"/>
          <w:color w:val="auto"/>
          <w:spacing w:val="-4"/>
        </w:rPr>
        <w:t>о</w:t>
      </w:r>
      <w:r w:rsidRPr="001D1561">
        <w:rPr>
          <w:rFonts w:cs="Times New Roman"/>
          <w:color w:val="auto"/>
          <w:spacing w:val="-4"/>
        </w:rPr>
        <w:t>стей языка и жанров (рассказ; заявление, расписка; словарная статья, научное сообщение).</w:t>
      </w:r>
    </w:p>
    <w:p w:rsidR="00416B7C" w:rsidRPr="001D1561" w:rsidRDefault="00416B7C" w:rsidP="0043195E">
      <w:pPr>
        <w:pStyle w:val="body"/>
        <w:spacing w:line="240" w:lineRule="auto"/>
        <w:rPr>
          <w:rFonts w:cs="Times New Roman"/>
          <w:color w:val="auto"/>
          <w:spacing w:val="-2"/>
        </w:rPr>
      </w:pPr>
      <w:r w:rsidRPr="001D1561">
        <w:rPr>
          <w:rFonts w:cs="Times New Roman"/>
          <w:color w:val="auto"/>
        </w:rPr>
        <w:t xml:space="preserve">Применять знания об официально-деловом и научном стиле </w:t>
      </w:r>
      <w:r w:rsidRPr="001D1561">
        <w:rPr>
          <w:rFonts w:cs="Times New Roman"/>
          <w:color w:val="auto"/>
          <w:spacing w:val="-2"/>
        </w:rPr>
        <w:t>при в</w:t>
      </w:r>
      <w:r w:rsidRPr="001D1561">
        <w:rPr>
          <w:rFonts w:cs="Times New Roman"/>
          <w:color w:val="auto"/>
          <w:spacing w:val="-2"/>
        </w:rPr>
        <w:t>ы</w:t>
      </w:r>
      <w:r w:rsidRPr="001D1561">
        <w:rPr>
          <w:rFonts w:cs="Times New Roman"/>
          <w:color w:val="auto"/>
          <w:spacing w:val="-2"/>
        </w:rPr>
        <w:t>полнении языкового анализа различных видов и в речевой практике.</w:t>
      </w:r>
    </w:p>
    <w:p w:rsidR="00416B7C" w:rsidRPr="001D1561" w:rsidRDefault="00416B7C" w:rsidP="0043195E">
      <w:pPr>
        <w:pStyle w:val="h3"/>
        <w:spacing w:before="170" w:after="0" w:line="240" w:lineRule="auto"/>
        <w:rPr>
          <w:rFonts w:cs="Times New Roman"/>
          <w:caps/>
          <w:color w:val="auto"/>
          <w:sz w:val="20"/>
          <w:szCs w:val="20"/>
        </w:rPr>
      </w:pPr>
      <w:r w:rsidRPr="001D1561">
        <w:rPr>
          <w:rFonts w:cs="Times New Roman"/>
          <w:caps/>
          <w:color w:val="auto"/>
          <w:sz w:val="20"/>
          <w:szCs w:val="20"/>
        </w:rPr>
        <w:t>Система языка</w:t>
      </w:r>
    </w:p>
    <w:p w:rsidR="00416B7C" w:rsidRPr="001D1561" w:rsidRDefault="00416B7C" w:rsidP="0043195E">
      <w:pPr>
        <w:pStyle w:val="h3"/>
        <w:spacing w:before="57" w:line="240" w:lineRule="auto"/>
        <w:rPr>
          <w:rFonts w:cs="Times New Roman"/>
          <w:color w:val="auto"/>
          <w:sz w:val="20"/>
          <w:szCs w:val="20"/>
        </w:rPr>
      </w:pPr>
      <w:r w:rsidRPr="001D1561">
        <w:rPr>
          <w:rFonts w:cs="Times New Roman"/>
          <w:color w:val="auto"/>
          <w:sz w:val="20"/>
          <w:szCs w:val="20"/>
        </w:rPr>
        <w:t>Лексикология. Культура речи</w:t>
      </w:r>
    </w:p>
    <w:p w:rsidR="00416B7C" w:rsidRPr="001D1561" w:rsidRDefault="00416B7C" w:rsidP="0043195E">
      <w:pPr>
        <w:pStyle w:val="body"/>
        <w:spacing w:line="240" w:lineRule="auto"/>
        <w:rPr>
          <w:rFonts w:cs="Times New Roman"/>
          <w:color w:val="auto"/>
        </w:rPr>
      </w:pPr>
      <w:r w:rsidRPr="001D1561">
        <w:rPr>
          <w:rFonts w:cs="Times New Roman"/>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w:t>
      </w:r>
      <w:r w:rsidRPr="001D1561">
        <w:rPr>
          <w:rFonts w:cs="Times New Roman"/>
          <w:color w:val="auto"/>
        </w:rPr>
        <w:t>с</w:t>
      </w:r>
      <w:r w:rsidRPr="001D1561">
        <w:rPr>
          <w:rFonts w:cs="Times New Roman"/>
          <w:color w:val="auto"/>
        </w:rPr>
        <w:t>торизмы и архаизмы); различать слова с точки зрения сферы их употре</w:t>
      </w:r>
      <w:r w:rsidRPr="001D1561">
        <w:rPr>
          <w:rFonts w:cs="Times New Roman"/>
          <w:color w:val="auto"/>
        </w:rPr>
        <w:t>б</w:t>
      </w:r>
      <w:r w:rsidRPr="001D1561">
        <w:rPr>
          <w:rFonts w:cs="Times New Roman"/>
          <w:color w:val="auto"/>
        </w:rPr>
        <w:t>ления: общеупотребительные слова и слова ограниченной сферы уп</w:t>
      </w:r>
      <w:r w:rsidRPr="001D1561">
        <w:rPr>
          <w:rFonts w:cs="Times New Roman"/>
          <w:color w:val="auto"/>
        </w:rPr>
        <w:t>о</w:t>
      </w:r>
      <w:r w:rsidRPr="001D1561">
        <w:rPr>
          <w:rFonts w:cs="Times New Roman"/>
          <w:color w:val="auto"/>
        </w:rPr>
        <w:t>требления (диалектизмы, термины, профессионализмы, жаргонизмы); определять стилистическую окраску слова.</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в тексте фразеологизмы, уметь определять их значения; характеризовать ситуацию употребления фразеологизма.</w:t>
      </w:r>
    </w:p>
    <w:p w:rsidR="00416B7C" w:rsidRPr="001D1561" w:rsidRDefault="00416B7C" w:rsidP="0043195E">
      <w:pPr>
        <w:pStyle w:val="body"/>
        <w:spacing w:line="240" w:lineRule="auto"/>
        <w:rPr>
          <w:rFonts w:cs="Times New Roman"/>
          <w:color w:val="auto"/>
        </w:rPr>
      </w:pPr>
      <w:r w:rsidRPr="001D1561">
        <w:rPr>
          <w:rFonts w:cs="Times New Roman"/>
          <w:color w:val="auto"/>
        </w:rPr>
        <w:t>Осуществлять выбор лексических средств в соответствии с речевой с</w:t>
      </w:r>
      <w:r w:rsidRPr="001D1561">
        <w:rPr>
          <w:rFonts w:cs="Times New Roman"/>
          <w:color w:val="auto"/>
        </w:rPr>
        <w:t>и</w:t>
      </w:r>
      <w:r w:rsidRPr="001D1561">
        <w:rPr>
          <w:rFonts w:cs="Times New Roman"/>
          <w:color w:val="auto"/>
        </w:rPr>
        <w:t>туацией; пользоваться словарями иностранных слов, устаревших слов; оценивать свою и чужую речь с точки зрения точного, уместного и выр</w:t>
      </w:r>
      <w:r w:rsidRPr="001D1561">
        <w:rPr>
          <w:rFonts w:cs="Times New Roman"/>
          <w:color w:val="auto"/>
        </w:rPr>
        <w:t>а</w:t>
      </w:r>
      <w:r w:rsidRPr="001D1561">
        <w:rPr>
          <w:rFonts w:cs="Times New Roman"/>
          <w:color w:val="auto"/>
        </w:rPr>
        <w:t>зительного словоупотребления; использовать толковые словари.</w:t>
      </w:r>
    </w:p>
    <w:p w:rsidR="00416B7C" w:rsidRPr="001D1561" w:rsidRDefault="00416B7C" w:rsidP="0043195E">
      <w:pPr>
        <w:pStyle w:val="h3"/>
        <w:spacing w:before="170" w:after="28" w:line="240" w:lineRule="auto"/>
        <w:rPr>
          <w:rFonts w:cs="Times New Roman"/>
          <w:color w:val="auto"/>
          <w:sz w:val="20"/>
          <w:szCs w:val="20"/>
        </w:rPr>
      </w:pPr>
      <w:r w:rsidRPr="001D1561">
        <w:rPr>
          <w:rFonts w:cs="Times New Roman"/>
          <w:color w:val="auto"/>
          <w:sz w:val="20"/>
          <w:szCs w:val="20"/>
        </w:rPr>
        <w:t>Словообразование. Культура речи. Орфография</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формообразующие и словообразующие морфемы в слове; выделять производящую основу.</w:t>
      </w:r>
    </w:p>
    <w:p w:rsidR="00416B7C" w:rsidRPr="001D1561" w:rsidRDefault="00416B7C" w:rsidP="0043195E">
      <w:pPr>
        <w:pStyle w:val="body"/>
        <w:spacing w:line="240" w:lineRule="auto"/>
        <w:rPr>
          <w:rFonts w:cs="Times New Roman"/>
          <w:color w:val="auto"/>
        </w:rPr>
      </w:pPr>
      <w:r w:rsidRPr="001D1561">
        <w:rPr>
          <w:rFonts w:cs="Times New Roman"/>
          <w:color w:val="auto"/>
        </w:rPr>
        <w:t>Определять способы словообразования (приставочный, суффиксальный, приставочно-суффиксальный, бессуффиксный, сложение, переход из о</w:t>
      </w:r>
      <w:r w:rsidRPr="001D1561">
        <w:rPr>
          <w:rFonts w:cs="Times New Roman"/>
          <w:color w:val="auto"/>
        </w:rPr>
        <w:t>д</w:t>
      </w:r>
      <w:r w:rsidRPr="001D1561">
        <w:rPr>
          <w:rFonts w:cs="Times New Roman"/>
          <w:color w:val="auto"/>
        </w:rPr>
        <w:lastRenderedPageBreak/>
        <w:t>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16B7C" w:rsidRPr="001D1561" w:rsidRDefault="00416B7C" w:rsidP="0043195E">
      <w:pPr>
        <w:pStyle w:val="body"/>
        <w:spacing w:line="240" w:lineRule="auto"/>
        <w:rPr>
          <w:rFonts w:cs="Times New Roman"/>
          <w:color w:val="auto"/>
        </w:rPr>
      </w:pPr>
      <w:r w:rsidRPr="001D1561">
        <w:rPr>
          <w:rFonts w:cs="Times New Roman"/>
          <w:color w:val="auto"/>
        </w:rPr>
        <w:t>Соблюдать нормы словообразования имён прилагательных.</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Соблюдать нормы правописания сложных и сложносокращённых слов; нормы правописания корня </w:t>
      </w:r>
      <w:r w:rsidRPr="001D1561">
        <w:rPr>
          <w:rFonts w:cs="Times New Roman"/>
          <w:b/>
          <w:bCs/>
          <w:i/>
          <w:iCs/>
          <w:color w:val="auto"/>
        </w:rPr>
        <w:t>-кас-</w:t>
      </w:r>
      <w:r w:rsidRPr="001D1561">
        <w:rPr>
          <w:rFonts w:cs="Times New Roman"/>
          <w:color w:val="auto"/>
        </w:rPr>
        <w:t xml:space="preserve"> — </w:t>
      </w:r>
      <w:r w:rsidRPr="001D1561">
        <w:rPr>
          <w:rFonts w:cs="Times New Roman"/>
          <w:b/>
          <w:bCs/>
          <w:i/>
          <w:iCs/>
          <w:color w:val="auto"/>
        </w:rPr>
        <w:t xml:space="preserve">-кос- </w:t>
      </w:r>
      <w:r w:rsidRPr="001D1561">
        <w:rPr>
          <w:rFonts w:cs="Times New Roman"/>
          <w:color w:val="auto"/>
        </w:rPr>
        <w:t xml:space="preserve">с чередованием </w:t>
      </w:r>
      <w:r w:rsidRPr="001D1561">
        <w:rPr>
          <w:rFonts w:cs="Times New Roman"/>
          <w:b/>
          <w:bCs/>
          <w:i/>
          <w:iCs/>
          <w:color w:val="auto"/>
        </w:rPr>
        <w:t>а</w:t>
      </w:r>
      <w:r w:rsidRPr="001D1561">
        <w:rPr>
          <w:rFonts w:cs="Times New Roman"/>
          <w:color w:val="auto"/>
        </w:rPr>
        <w:t xml:space="preserve"> // </w:t>
      </w:r>
      <w:r w:rsidRPr="001D1561">
        <w:rPr>
          <w:rFonts w:cs="Times New Roman"/>
          <w:b/>
          <w:bCs/>
          <w:i/>
          <w:iCs/>
          <w:color w:val="auto"/>
        </w:rPr>
        <w:t>о</w:t>
      </w:r>
      <w:r w:rsidRPr="001D1561">
        <w:rPr>
          <w:rFonts w:cs="Times New Roman"/>
          <w:color w:val="auto"/>
        </w:rPr>
        <w:t xml:space="preserve">, гласных в приставках </w:t>
      </w:r>
      <w:r w:rsidRPr="001D1561">
        <w:rPr>
          <w:rFonts w:cs="Times New Roman"/>
          <w:b/>
          <w:bCs/>
          <w:i/>
          <w:iCs/>
          <w:color w:val="auto"/>
        </w:rPr>
        <w:t>пре-</w:t>
      </w:r>
      <w:r w:rsidRPr="001D1561">
        <w:rPr>
          <w:rFonts w:cs="Times New Roman"/>
          <w:color w:val="auto"/>
        </w:rPr>
        <w:t xml:space="preserve"> и </w:t>
      </w:r>
      <w:r w:rsidRPr="001D1561">
        <w:rPr>
          <w:rFonts w:cs="Times New Roman"/>
          <w:b/>
          <w:bCs/>
          <w:i/>
          <w:iCs/>
          <w:color w:val="auto"/>
        </w:rPr>
        <w:t>при-</w:t>
      </w:r>
      <w:r w:rsidRPr="001D1561">
        <w:rPr>
          <w:rFonts w:cs="Times New Roman"/>
          <w:color w:val="auto"/>
        </w:rPr>
        <w:t xml:space="preserve">. </w:t>
      </w:r>
    </w:p>
    <w:p w:rsidR="00416B7C" w:rsidRPr="001D1561" w:rsidRDefault="00416B7C" w:rsidP="0043195E">
      <w:pPr>
        <w:pStyle w:val="h3"/>
        <w:spacing w:before="170" w:after="28" w:line="240" w:lineRule="auto"/>
        <w:rPr>
          <w:rFonts w:cs="Times New Roman"/>
          <w:color w:val="auto"/>
          <w:sz w:val="20"/>
          <w:szCs w:val="20"/>
        </w:rPr>
      </w:pPr>
      <w:r w:rsidRPr="001D1561">
        <w:rPr>
          <w:rFonts w:cs="Times New Roman"/>
          <w:color w:val="auto"/>
          <w:sz w:val="20"/>
          <w:szCs w:val="20"/>
        </w:rPr>
        <w:t>Морфология. Культура речи. Орфография</w:t>
      </w:r>
    </w:p>
    <w:p w:rsidR="00416B7C" w:rsidRPr="001D1561" w:rsidRDefault="00416B7C" w:rsidP="0043195E">
      <w:pPr>
        <w:pStyle w:val="body"/>
        <w:spacing w:line="240" w:lineRule="auto"/>
        <w:rPr>
          <w:rFonts w:cs="Times New Roman"/>
          <w:color w:val="auto"/>
        </w:rPr>
      </w:pPr>
      <w:r w:rsidRPr="001D1561">
        <w:rPr>
          <w:rFonts w:cs="Times New Roman"/>
          <w:color w:val="auto"/>
        </w:rPr>
        <w:t>Характеризовать особенности словообразования имён существител</w:t>
      </w:r>
      <w:r w:rsidRPr="001D1561">
        <w:rPr>
          <w:rFonts w:cs="Times New Roman"/>
          <w:color w:val="auto"/>
        </w:rPr>
        <w:t>ь</w:t>
      </w:r>
      <w:r w:rsidRPr="001D1561">
        <w:rPr>
          <w:rFonts w:cs="Times New Roman"/>
          <w:color w:val="auto"/>
        </w:rPr>
        <w:t>ных.</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Соблюдать нормы слитного и дефисного написания </w:t>
      </w:r>
      <w:r w:rsidRPr="001D1561">
        <w:rPr>
          <w:rFonts w:cs="Times New Roman"/>
          <w:b/>
          <w:bCs/>
          <w:i/>
          <w:iCs/>
          <w:color w:val="auto"/>
        </w:rPr>
        <w:t>пол-</w:t>
      </w:r>
      <w:r w:rsidRPr="001D1561">
        <w:rPr>
          <w:rFonts w:cs="Times New Roman"/>
          <w:color w:val="auto"/>
        </w:rPr>
        <w:t xml:space="preserve"> и </w:t>
      </w:r>
      <w:r w:rsidRPr="001D1561">
        <w:rPr>
          <w:rFonts w:cs="Times New Roman"/>
          <w:b/>
          <w:bCs/>
          <w:i/>
          <w:iCs/>
          <w:color w:val="auto"/>
        </w:rPr>
        <w:t>полу-</w:t>
      </w:r>
      <w:r w:rsidRPr="001D1561">
        <w:rPr>
          <w:rFonts w:cs="Times New Roman"/>
          <w:color w:val="auto"/>
        </w:rPr>
        <w:t xml:space="preserve"> со словами.</w:t>
      </w:r>
    </w:p>
    <w:p w:rsidR="00416B7C" w:rsidRPr="001D1561" w:rsidRDefault="00416B7C" w:rsidP="0043195E">
      <w:pPr>
        <w:pStyle w:val="body"/>
        <w:spacing w:line="240" w:lineRule="auto"/>
        <w:rPr>
          <w:rFonts w:cs="Times New Roman"/>
          <w:color w:val="auto"/>
          <w:spacing w:val="-2"/>
        </w:rPr>
      </w:pPr>
      <w:r w:rsidRPr="001D1561">
        <w:rPr>
          <w:rFonts w:cs="Times New Roman"/>
          <w:color w:val="auto"/>
          <w:spacing w:val="-2"/>
        </w:rPr>
        <w:t>Соблюдать нормы произношения, постановки ударения (в рамках из</w:t>
      </w:r>
      <w:r w:rsidRPr="001D1561">
        <w:rPr>
          <w:rFonts w:cs="Times New Roman"/>
          <w:color w:val="auto"/>
          <w:spacing w:val="-2"/>
        </w:rPr>
        <w:t>у</w:t>
      </w:r>
      <w:r w:rsidRPr="001D1561">
        <w:rPr>
          <w:rFonts w:cs="Times New Roman"/>
          <w:color w:val="auto"/>
          <w:spacing w:val="-2"/>
        </w:rPr>
        <w:t>ченного), словоизменения имён существительных.</w:t>
      </w:r>
    </w:p>
    <w:p w:rsidR="00416B7C" w:rsidRPr="001D1561" w:rsidRDefault="00416B7C" w:rsidP="0043195E">
      <w:pPr>
        <w:pStyle w:val="body"/>
        <w:spacing w:line="240" w:lineRule="auto"/>
        <w:rPr>
          <w:rFonts w:cs="Times New Roman"/>
          <w:color w:val="auto"/>
        </w:rPr>
      </w:pPr>
      <w:r w:rsidRPr="001D1561">
        <w:rPr>
          <w:rFonts w:cs="Times New Roman"/>
          <w:color w:val="auto"/>
        </w:rPr>
        <w:t>Различать качественные, относительные и притяжательные имена пр</w:t>
      </w:r>
      <w:r w:rsidRPr="001D1561">
        <w:rPr>
          <w:rFonts w:cs="Times New Roman"/>
          <w:color w:val="auto"/>
        </w:rPr>
        <w:t>и</w:t>
      </w:r>
      <w:r w:rsidRPr="001D1561">
        <w:rPr>
          <w:rFonts w:cs="Times New Roman"/>
          <w:color w:val="auto"/>
        </w:rPr>
        <w:t>лагательные, степени сравнения качественных имён прилагательных.</w:t>
      </w:r>
    </w:p>
    <w:p w:rsidR="00416B7C" w:rsidRPr="001D1561" w:rsidRDefault="00416B7C" w:rsidP="0043195E">
      <w:pPr>
        <w:pStyle w:val="body"/>
        <w:spacing w:line="240" w:lineRule="auto"/>
        <w:rPr>
          <w:rFonts w:cs="Times New Roman"/>
          <w:color w:val="auto"/>
        </w:rPr>
      </w:pPr>
      <w:r w:rsidRPr="001D1561">
        <w:rPr>
          <w:rFonts w:cs="Times New Roman"/>
          <w:color w:val="auto"/>
        </w:rPr>
        <w:t>Соблюдать нормы словообразования имён прилагательных; нормы произношения имён прилагательных, нормы ударения (в рамках изуче</w:t>
      </w:r>
      <w:r w:rsidRPr="001D1561">
        <w:rPr>
          <w:rFonts w:cs="Times New Roman"/>
          <w:color w:val="auto"/>
        </w:rPr>
        <w:t>н</w:t>
      </w:r>
      <w:r w:rsidRPr="001D1561">
        <w:rPr>
          <w:rFonts w:cs="Times New Roman"/>
          <w:color w:val="auto"/>
        </w:rPr>
        <w:t xml:space="preserve">ного); соблюдать нормы правописания </w:t>
      </w:r>
      <w:r w:rsidRPr="001D1561">
        <w:rPr>
          <w:rFonts w:cs="Times New Roman"/>
          <w:b/>
          <w:bCs/>
          <w:i/>
          <w:iCs/>
          <w:color w:val="auto"/>
        </w:rPr>
        <w:t>н</w:t>
      </w:r>
      <w:r w:rsidRPr="001D1561">
        <w:rPr>
          <w:rFonts w:cs="Times New Roman"/>
          <w:color w:val="auto"/>
        </w:rPr>
        <w:t xml:space="preserve"> и </w:t>
      </w:r>
      <w:r w:rsidRPr="001D1561">
        <w:rPr>
          <w:rFonts w:cs="Times New Roman"/>
          <w:b/>
          <w:bCs/>
          <w:i/>
          <w:iCs/>
          <w:color w:val="auto"/>
        </w:rPr>
        <w:t>нн</w:t>
      </w:r>
      <w:r w:rsidRPr="001D1561">
        <w:rPr>
          <w:rFonts w:cs="Times New Roman"/>
          <w:color w:val="auto"/>
        </w:rPr>
        <w:t xml:space="preserve"> в именах прилагательных, суффиксов </w:t>
      </w:r>
      <w:r w:rsidRPr="001D1561">
        <w:rPr>
          <w:rFonts w:cs="Times New Roman"/>
          <w:b/>
          <w:bCs/>
          <w:i/>
          <w:iCs/>
          <w:color w:val="auto"/>
        </w:rPr>
        <w:t>-к-</w:t>
      </w:r>
      <w:r w:rsidRPr="001D1561">
        <w:rPr>
          <w:rFonts w:cs="Times New Roman"/>
          <w:color w:val="auto"/>
        </w:rPr>
        <w:t xml:space="preserve"> и </w:t>
      </w:r>
      <w:r w:rsidRPr="001D1561">
        <w:rPr>
          <w:rFonts w:cs="Times New Roman"/>
          <w:b/>
          <w:bCs/>
          <w:i/>
          <w:iCs/>
          <w:color w:val="auto"/>
        </w:rPr>
        <w:t>-ск-</w:t>
      </w:r>
      <w:r w:rsidRPr="001D1561">
        <w:rPr>
          <w:rFonts w:cs="Times New Roman"/>
          <w:color w:val="auto"/>
        </w:rPr>
        <w:t xml:space="preserve"> имён прилагательных, сложных имён прилагательных.</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числительные; определять общее грамматическое знач</w:t>
      </w:r>
      <w:r w:rsidRPr="001D1561">
        <w:rPr>
          <w:rFonts w:cs="Times New Roman"/>
          <w:color w:val="auto"/>
        </w:rPr>
        <w:t>е</w:t>
      </w:r>
      <w:r w:rsidRPr="001D1561">
        <w:rPr>
          <w:rFonts w:cs="Times New Roman"/>
          <w:color w:val="auto"/>
        </w:rPr>
        <w:t>ние имени числительного; различать разряды имён числительных по зн</w:t>
      </w:r>
      <w:r w:rsidRPr="001D1561">
        <w:rPr>
          <w:rFonts w:cs="Times New Roman"/>
          <w:color w:val="auto"/>
        </w:rPr>
        <w:t>а</w:t>
      </w:r>
      <w:r w:rsidRPr="001D1561">
        <w:rPr>
          <w:rFonts w:cs="Times New Roman"/>
          <w:color w:val="auto"/>
        </w:rPr>
        <w:t>чению, по строению.</w:t>
      </w:r>
    </w:p>
    <w:p w:rsidR="00416B7C" w:rsidRPr="001D1561" w:rsidRDefault="00416B7C" w:rsidP="0043195E">
      <w:pPr>
        <w:pStyle w:val="body"/>
        <w:spacing w:line="240" w:lineRule="auto"/>
        <w:rPr>
          <w:rFonts w:cs="Times New Roman"/>
          <w:color w:val="auto"/>
        </w:rPr>
      </w:pPr>
      <w:r w:rsidRPr="001D1561">
        <w:rPr>
          <w:rFonts w:cs="Times New Roman"/>
          <w:color w:val="auto"/>
        </w:rPr>
        <w:t>Уметь склонять числительные и характеризовать особенности склон</w:t>
      </w:r>
      <w:r w:rsidRPr="001D1561">
        <w:rPr>
          <w:rFonts w:cs="Times New Roman"/>
          <w:color w:val="auto"/>
        </w:rPr>
        <w:t>е</w:t>
      </w:r>
      <w:r w:rsidRPr="001D1561">
        <w:rPr>
          <w:rFonts w:cs="Times New Roman"/>
          <w:color w:val="auto"/>
        </w:rPr>
        <w:t>ния, словообразования и синтаксических функций числительных; хара</w:t>
      </w:r>
      <w:r w:rsidRPr="001D1561">
        <w:rPr>
          <w:rFonts w:cs="Times New Roman"/>
          <w:color w:val="auto"/>
        </w:rPr>
        <w:t>к</w:t>
      </w:r>
      <w:r w:rsidRPr="001D1561">
        <w:rPr>
          <w:rFonts w:cs="Times New Roman"/>
          <w:color w:val="auto"/>
        </w:rPr>
        <w:t>теризовать роль имён числительных в речи, особенности употребления в научных текстах, деловой речи.</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1D1561">
        <w:rPr>
          <w:rFonts w:cs="Times New Roman"/>
          <w:b/>
          <w:bCs/>
          <w:i/>
          <w:iCs/>
          <w:color w:val="auto"/>
        </w:rPr>
        <w:t>ь</w:t>
      </w:r>
      <w:r w:rsidRPr="001D1561">
        <w:rPr>
          <w:rFonts w:cs="Times New Roman"/>
          <w:color w:val="auto"/>
        </w:rPr>
        <w:t xml:space="preserve"> в им</w:t>
      </w:r>
      <w:r w:rsidRPr="001D1561">
        <w:rPr>
          <w:rFonts w:cs="Times New Roman"/>
          <w:color w:val="auto"/>
        </w:rPr>
        <w:t>е</w:t>
      </w:r>
      <w:r w:rsidRPr="001D1561">
        <w:rPr>
          <w:rFonts w:cs="Times New Roman"/>
          <w:color w:val="auto"/>
        </w:rPr>
        <w:t>нах числительных; написание двойных согласных; слитное, раздельное, дефисное написание числительных; нормы правописания окончаний чи</w:t>
      </w:r>
      <w:r w:rsidRPr="001D1561">
        <w:rPr>
          <w:rFonts w:cs="Times New Roman"/>
          <w:color w:val="auto"/>
        </w:rPr>
        <w:t>с</w:t>
      </w:r>
      <w:r w:rsidRPr="001D1561">
        <w:rPr>
          <w:rFonts w:cs="Times New Roman"/>
          <w:color w:val="auto"/>
        </w:rPr>
        <w:t>лительных.</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местоимения; определять общее грамматическое значение; различать разряды местоимений; уметь склонять местоимения; характ</w:t>
      </w:r>
      <w:r w:rsidRPr="001D1561">
        <w:rPr>
          <w:rFonts w:cs="Times New Roman"/>
          <w:color w:val="auto"/>
        </w:rPr>
        <w:t>е</w:t>
      </w:r>
      <w:r w:rsidRPr="001D1561">
        <w:rPr>
          <w:rFonts w:cs="Times New Roman"/>
          <w:color w:val="auto"/>
        </w:rPr>
        <w:t>ризовать особенности их склонения, словообразования, синтаксических функций, роли в речи.</w:t>
      </w:r>
    </w:p>
    <w:p w:rsidR="00416B7C" w:rsidRPr="001D1561" w:rsidRDefault="00416B7C" w:rsidP="0043195E">
      <w:pPr>
        <w:pStyle w:val="body"/>
        <w:spacing w:line="240" w:lineRule="auto"/>
        <w:rPr>
          <w:rFonts w:cs="Times New Roman"/>
          <w:color w:val="auto"/>
        </w:rPr>
      </w:pPr>
      <w:r w:rsidRPr="001D1561">
        <w:rPr>
          <w:rFonts w:cs="Times New Roman"/>
          <w:color w:val="auto"/>
        </w:rPr>
        <w:t>Правильно употреблять местоимения в соответствии с требованиями русского речевого этикета, в том числе местоимения 3-го лица в соотве</w:t>
      </w:r>
      <w:r w:rsidRPr="001D1561">
        <w:rPr>
          <w:rFonts w:cs="Times New Roman"/>
          <w:color w:val="auto"/>
        </w:rPr>
        <w:t>т</w:t>
      </w:r>
      <w:r w:rsidRPr="001D1561">
        <w:rPr>
          <w:rFonts w:cs="Times New Roman"/>
          <w:color w:val="auto"/>
        </w:rPr>
        <w:t xml:space="preserve">ствии со смыслом предшествующего текста (устранение двусмысленности, неточности); соблюдать нормы правописания местоимений с </w:t>
      </w:r>
      <w:r w:rsidRPr="001D1561">
        <w:rPr>
          <w:rFonts w:cs="Times New Roman"/>
          <w:b/>
          <w:bCs/>
          <w:i/>
          <w:iCs/>
          <w:color w:val="auto"/>
        </w:rPr>
        <w:t>не</w:t>
      </w:r>
      <w:r w:rsidRPr="001D1561">
        <w:rPr>
          <w:rFonts w:cs="Times New Roman"/>
          <w:color w:val="auto"/>
        </w:rPr>
        <w:t xml:space="preserve"> и </w:t>
      </w:r>
      <w:r w:rsidRPr="001D1561">
        <w:rPr>
          <w:rFonts w:cs="Times New Roman"/>
          <w:b/>
          <w:bCs/>
          <w:i/>
          <w:iCs/>
          <w:color w:val="auto"/>
        </w:rPr>
        <w:t>ни</w:t>
      </w:r>
      <w:r w:rsidRPr="001D1561">
        <w:rPr>
          <w:rFonts w:cs="Times New Roman"/>
          <w:color w:val="auto"/>
        </w:rPr>
        <w:t>, слитного, раздельного и дефисного написания местоимений.</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Распознавать переходные и непереходные глаголы; разноспрягаемые глаголы; определять наклонение глагола, значение глаголов в изъяв</w:t>
      </w:r>
      <w:r w:rsidRPr="001D1561">
        <w:rPr>
          <w:rFonts w:cs="Times New Roman"/>
          <w:color w:val="auto"/>
        </w:rPr>
        <w:t>и</w:t>
      </w:r>
      <w:r w:rsidRPr="001D1561">
        <w:rPr>
          <w:rFonts w:cs="Times New Roman"/>
          <w:color w:val="auto"/>
        </w:rPr>
        <w:t>тельном, условном и повелительном наклонении; различать безличные и личные глаголы; использовать личные глаголы в безличном значении.</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Соблюдать нормы правописания </w:t>
      </w:r>
      <w:r w:rsidRPr="001D1561">
        <w:rPr>
          <w:rFonts w:cs="Times New Roman"/>
          <w:b/>
          <w:bCs/>
          <w:i/>
          <w:iCs/>
          <w:color w:val="auto"/>
        </w:rPr>
        <w:t>ь</w:t>
      </w:r>
      <w:r w:rsidRPr="001D1561">
        <w:rPr>
          <w:rFonts w:cs="Times New Roman"/>
          <w:color w:val="auto"/>
        </w:rPr>
        <w:t xml:space="preserve"> в формах глагола повелительного наклонения.</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морфологический анализ имён прилагательных, имён чи</w:t>
      </w:r>
      <w:r w:rsidRPr="001D1561">
        <w:rPr>
          <w:rFonts w:cs="Times New Roman"/>
          <w:color w:val="auto"/>
        </w:rPr>
        <w:t>с</w:t>
      </w:r>
      <w:r w:rsidRPr="001D1561">
        <w:rPr>
          <w:rFonts w:cs="Times New Roman"/>
          <w:color w:val="auto"/>
        </w:rPr>
        <w:t>лительных, местоимений, глаголов; применять знания по морфологии при выполнении языкового анализа различных видов и в речевой практике.</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фонетический анализ слов; использовать знания по фонетике и графике в практике произношения и правописания слов.</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синтаксический анализ словосочетаний, синтаксический и пунктуационный анализ предложений (в рамкахизученного); применять знания по синтаксису и пунктуации при выполнении языкового анализа различных видов и в речевой практике.</w:t>
      </w:r>
    </w:p>
    <w:p w:rsidR="00416B7C" w:rsidRPr="001D1561" w:rsidRDefault="00416B7C" w:rsidP="0043195E">
      <w:pPr>
        <w:pStyle w:val="h2"/>
        <w:spacing w:before="482" w:line="240" w:lineRule="auto"/>
        <w:rPr>
          <w:rFonts w:cs="Times New Roman"/>
          <w:color w:val="auto"/>
          <w:sz w:val="20"/>
          <w:szCs w:val="20"/>
        </w:rPr>
      </w:pPr>
      <w:r w:rsidRPr="001D1561">
        <w:rPr>
          <w:rFonts w:cs="Times New Roman"/>
          <w:color w:val="auto"/>
          <w:sz w:val="20"/>
          <w:szCs w:val="20"/>
        </w:rPr>
        <w:t>7 КЛАСС</w:t>
      </w:r>
    </w:p>
    <w:p w:rsidR="00416B7C" w:rsidRPr="001D1561" w:rsidRDefault="00416B7C" w:rsidP="0043195E">
      <w:pPr>
        <w:pStyle w:val="h3"/>
        <w:spacing w:before="113" w:line="240" w:lineRule="auto"/>
        <w:rPr>
          <w:rFonts w:cs="Times New Roman"/>
          <w:color w:val="auto"/>
          <w:sz w:val="20"/>
          <w:szCs w:val="20"/>
        </w:rPr>
      </w:pPr>
      <w:r w:rsidRPr="001D1561">
        <w:rPr>
          <w:rFonts w:cs="Times New Roman"/>
          <w:color w:val="auto"/>
          <w:sz w:val="20"/>
          <w:szCs w:val="20"/>
        </w:rPr>
        <w:t>Общие сведения о языке</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Иметь представление о языке как развивающемся явлении. </w:t>
      </w:r>
    </w:p>
    <w:p w:rsidR="00416B7C" w:rsidRPr="001D1561" w:rsidRDefault="00416B7C" w:rsidP="0043195E">
      <w:pPr>
        <w:pStyle w:val="body"/>
        <w:spacing w:line="240" w:lineRule="auto"/>
        <w:rPr>
          <w:rFonts w:cs="Times New Roman"/>
          <w:color w:val="auto"/>
        </w:rPr>
      </w:pPr>
      <w:r w:rsidRPr="001D1561">
        <w:rPr>
          <w:rFonts w:cs="Times New Roman"/>
          <w:color w:val="auto"/>
        </w:rPr>
        <w:t>Осознавать взаимосвязь языка, культуры и истории народа (приводить примеры).</w:t>
      </w:r>
    </w:p>
    <w:p w:rsidR="00416B7C" w:rsidRPr="001D1561" w:rsidRDefault="00416B7C" w:rsidP="0043195E">
      <w:pPr>
        <w:pStyle w:val="h3"/>
        <w:spacing w:before="170" w:line="240" w:lineRule="auto"/>
        <w:rPr>
          <w:rFonts w:cs="Times New Roman"/>
          <w:color w:val="auto"/>
          <w:sz w:val="20"/>
          <w:szCs w:val="20"/>
        </w:rPr>
      </w:pPr>
      <w:r w:rsidRPr="001D1561">
        <w:rPr>
          <w:rFonts w:cs="Times New Roman"/>
          <w:color w:val="auto"/>
          <w:sz w:val="20"/>
          <w:szCs w:val="20"/>
        </w:rPr>
        <w:t xml:space="preserve">Язык и речь </w:t>
      </w:r>
    </w:p>
    <w:p w:rsidR="00416B7C" w:rsidRPr="001D1561" w:rsidRDefault="00416B7C" w:rsidP="0043195E">
      <w:pPr>
        <w:pStyle w:val="body"/>
        <w:spacing w:line="240" w:lineRule="auto"/>
        <w:rPr>
          <w:rFonts w:cs="Times New Roman"/>
          <w:color w:val="auto"/>
        </w:rPr>
      </w:pPr>
      <w:r w:rsidRPr="001D1561">
        <w:rPr>
          <w:rFonts w:cs="Times New Roman"/>
          <w:color w:val="auto"/>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w:t>
      </w:r>
      <w:r w:rsidRPr="001D1561">
        <w:rPr>
          <w:rFonts w:cs="Times New Roman"/>
          <w:color w:val="auto"/>
        </w:rPr>
        <w:t>о</w:t>
      </w:r>
      <w:r w:rsidRPr="001D1561">
        <w:rPr>
          <w:rFonts w:cs="Times New Roman"/>
          <w:color w:val="auto"/>
        </w:rPr>
        <w:t>нолог-описание, монолог-рассуждение, монолог-повествование); выст</w:t>
      </w:r>
      <w:r w:rsidRPr="001D1561">
        <w:rPr>
          <w:rFonts w:cs="Times New Roman"/>
          <w:color w:val="auto"/>
        </w:rPr>
        <w:t>у</w:t>
      </w:r>
      <w:r w:rsidRPr="001D1561">
        <w:rPr>
          <w:rFonts w:cs="Times New Roman"/>
          <w:color w:val="auto"/>
        </w:rPr>
        <w:t>пать с научным сообщением.</w:t>
      </w:r>
    </w:p>
    <w:p w:rsidR="00416B7C" w:rsidRPr="001D1561" w:rsidRDefault="00416B7C" w:rsidP="0043195E">
      <w:pPr>
        <w:pStyle w:val="body"/>
        <w:spacing w:line="240" w:lineRule="auto"/>
        <w:rPr>
          <w:rFonts w:cs="Times New Roman"/>
          <w:color w:val="auto"/>
        </w:rPr>
      </w:pPr>
      <w:r w:rsidRPr="001D1561">
        <w:rPr>
          <w:rFonts w:cs="Times New Roman"/>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416B7C" w:rsidRPr="001D1561" w:rsidRDefault="00416B7C" w:rsidP="0043195E">
      <w:pPr>
        <w:pStyle w:val="body"/>
        <w:spacing w:line="240" w:lineRule="auto"/>
        <w:rPr>
          <w:rFonts w:cs="Times New Roman"/>
          <w:color w:val="auto"/>
        </w:rPr>
      </w:pPr>
      <w:r w:rsidRPr="001D1561">
        <w:rPr>
          <w:rFonts w:cs="Times New Roman"/>
          <w:color w:val="auto"/>
        </w:rPr>
        <w:t>Владеть различными видами диалога: диалог — запрос информации, диалог — сообщение информации.</w:t>
      </w:r>
    </w:p>
    <w:p w:rsidR="00416B7C" w:rsidRPr="001D1561" w:rsidRDefault="00416B7C" w:rsidP="0043195E">
      <w:pPr>
        <w:pStyle w:val="body"/>
        <w:spacing w:line="240" w:lineRule="auto"/>
        <w:rPr>
          <w:rFonts w:cs="Times New Roman"/>
          <w:color w:val="auto"/>
        </w:rPr>
      </w:pPr>
      <w:r w:rsidRPr="001D1561">
        <w:rPr>
          <w:rFonts w:cs="Times New Roman"/>
          <w:color w:val="auto"/>
        </w:rPr>
        <w:t>Владеть различными видами аудирования (выборочное, ознакомител</w:t>
      </w:r>
      <w:r w:rsidRPr="001D1561">
        <w:rPr>
          <w:rFonts w:cs="Times New Roman"/>
          <w:color w:val="auto"/>
        </w:rPr>
        <w:t>ь</w:t>
      </w:r>
      <w:r w:rsidRPr="001D1561">
        <w:rPr>
          <w:rFonts w:cs="Times New Roman"/>
          <w:color w:val="auto"/>
        </w:rPr>
        <w:t>ное, детальное) публицистических текстов различных функционал</w:t>
      </w:r>
      <w:r w:rsidRPr="001D1561">
        <w:rPr>
          <w:rFonts w:cs="Times New Roman"/>
          <w:color w:val="auto"/>
        </w:rPr>
        <w:t>ь</w:t>
      </w:r>
      <w:r w:rsidRPr="001D1561">
        <w:rPr>
          <w:rFonts w:cs="Times New Roman"/>
          <w:color w:val="auto"/>
        </w:rPr>
        <w:t>но-смысловых типов речи.</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Владеть различными видами чтения: просмотровым, ознакомительным, изучающим, поисковым. </w:t>
      </w:r>
    </w:p>
    <w:p w:rsidR="00416B7C" w:rsidRPr="001D1561" w:rsidRDefault="00416B7C" w:rsidP="0043195E">
      <w:pPr>
        <w:pStyle w:val="body"/>
        <w:spacing w:line="240" w:lineRule="auto"/>
        <w:rPr>
          <w:rFonts w:cs="Times New Roman"/>
          <w:color w:val="auto"/>
        </w:rPr>
      </w:pPr>
      <w:r w:rsidRPr="001D1561">
        <w:rPr>
          <w:rFonts w:cs="Times New Roman"/>
          <w:color w:val="auto"/>
        </w:rPr>
        <w:t>Устно пересказывать прослушанный или прочитанный текст объёмом не менее 120 слов.</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Понимать содержание прослушанных и прочитанных публицистических текстов (рассуждение-доказательство, рассуждение-объяснение, рассу</w:t>
      </w:r>
      <w:r w:rsidRPr="001D1561">
        <w:rPr>
          <w:rFonts w:cs="Times New Roman"/>
          <w:color w:val="auto"/>
        </w:rPr>
        <w:t>ж</w:t>
      </w:r>
      <w:r w:rsidRPr="001D1561">
        <w:rPr>
          <w:rFonts w:cs="Times New Roman"/>
          <w:color w:val="auto"/>
        </w:rPr>
        <w:t>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w:t>
      </w:r>
      <w:r w:rsidRPr="001D1561">
        <w:rPr>
          <w:rFonts w:cs="Times New Roman"/>
          <w:color w:val="auto"/>
        </w:rPr>
        <w:t>е</w:t>
      </w:r>
      <w:r w:rsidRPr="001D1561">
        <w:rPr>
          <w:rFonts w:cs="Times New Roman"/>
          <w:color w:val="auto"/>
        </w:rPr>
        <w:t>редавать в устной и письменной форме содержание прослушанных пу</w:t>
      </w:r>
      <w:r w:rsidRPr="001D1561">
        <w:rPr>
          <w:rFonts w:cs="Times New Roman"/>
          <w:color w:val="auto"/>
        </w:rPr>
        <w:t>б</w:t>
      </w:r>
      <w:r w:rsidRPr="001D1561">
        <w:rPr>
          <w:rFonts w:cs="Times New Roman"/>
          <w:color w:val="auto"/>
        </w:rPr>
        <w:t>лицистических текстов (для подробного изложения объём исходного текста должен составлять не менее 180 слов; для сжатого и выборочного изл</w:t>
      </w:r>
      <w:r w:rsidRPr="001D1561">
        <w:rPr>
          <w:rFonts w:cs="Times New Roman"/>
          <w:color w:val="auto"/>
        </w:rPr>
        <w:t>о</w:t>
      </w:r>
      <w:r w:rsidRPr="001D1561">
        <w:rPr>
          <w:rFonts w:cs="Times New Roman"/>
          <w:color w:val="auto"/>
        </w:rPr>
        <w:t>жения — не менее 200 слов).</w:t>
      </w:r>
    </w:p>
    <w:p w:rsidR="00416B7C" w:rsidRPr="001D1561" w:rsidRDefault="00416B7C" w:rsidP="0043195E">
      <w:pPr>
        <w:pStyle w:val="body"/>
        <w:spacing w:line="240" w:lineRule="auto"/>
        <w:rPr>
          <w:rFonts w:cs="Times New Roman"/>
          <w:b/>
          <w:bCs/>
          <w:color w:val="auto"/>
        </w:rPr>
      </w:pPr>
      <w:r w:rsidRPr="001D1561">
        <w:rPr>
          <w:rFonts w:cs="Times New Roman"/>
          <w:color w:val="auto"/>
        </w:rPr>
        <w:t>Осуществлять адекватный выбор языковых средств для создания в</w:t>
      </w:r>
      <w:r w:rsidRPr="001D1561">
        <w:rPr>
          <w:rFonts w:cs="Times New Roman"/>
          <w:color w:val="auto"/>
        </w:rPr>
        <w:t>ы</w:t>
      </w:r>
      <w:r w:rsidRPr="001D1561">
        <w:rPr>
          <w:rFonts w:cs="Times New Roman"/>
          <w:color w:val="auto"/>
        </w:rPr>
        <w:t>сказывания в соответствии с целью, темой и коммуникативным замыслом.</w:t>
      </w:r>
    </w:p>
    <w:p w:rsidR="00416B7C" w:rsidRPr="001D1561" w:rsidRDefault="00416B7C" w:rsidP="0043195E">
      <w:pPr>
        <w:pStyle w:val="body"/>
        <w:spacing w:line="240" w:lineRule="auto"/>
        <w:rPr>
          <w:rFonts w:cs="Times New Roman"/>
          <w:color w:val="auto"/>
        </w:rPr>
      </w:pPr>
      <w:r w:rsidRPr="001D1561">
        <w:rPr>
          <w:rFonts w:cs="Times New Roman"/>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w:t>
      </w:r>
      <w:r w:rsidRPr="001D1561">
        <w:rPr>
          <w:rFonts w:cs="Times New Roman"/>
          <w:color w:val="auto"/>
        </w:rPr>
        <w:t>у</w:t>
      </w:r>
      <w:r w:rsidRPr="001D1561">
        <w:rPr>
          <w:rFonts w:cs="Times New Roman"/>
          <w:color w:val="auto"/>
        </w:rPr>
        <w:t>ченные в течение третьего года обучения орфограммы, пунктограммы и слова с непроверяемыми написаниями); соблюдать на письме правила р</w:t>
      </w:r>
      <w:r w:rsidRPr="001D1561">
        <w:rPr>
          <w:rFonts w:cs="Times New Roman"/>
          <w:color w:val="auto"/>
        </w:rPr>
        <w:t>е</w:t>
      </w:r>
      <w:r w:rsidRPr="001D1561">
        <w:rPr>
          <w:rFonts w:cs="Times New Roman"/>
          <w:color w:val="auto"/>
        </w:rPr>
        <w:t>чевого этикета.</w:t>
      </w:r>
    </w:p>
    <w:p w:rsidR="00416B7C" w:rsidRPr="001D1561" w:rsidRDefault="00416B7C" w:rsidP="0043195E">
      <w:pPr>
        <w:pStyle w:val="h3"/>
        <w:spacing w:before="170" w:line="240" w:lineRule="auto"/>
        <w:rPr>
          <w:rFonts w:cs="Times New Roman"/>
          <w:color w:val="auto"/>
          <w:sz w:val="20"/>
          <w:szCs w:val="20"/>
        </w:rPr>
      </w:pPr>
      <w:r w:rsidRPr="001D1561">
        <w:rPr>
          <w:rFonts w:cs="Times New Roman"/>
          <w:color w:val="auto"/>
          <w:sz w:val="20"/>
          <w:szCs w:val="20"/>
        </w:rPr>
        <w:t>Текст</w:t>
      </w:r>
    </w:p>
    <w:p w:rsidR="00416B7C" w:rsidRPr="001D1561" w:rsidRDefault="00416B7C" w:rsidP="0043195E">
      <w:pPr>
        <w:pStyle w:val="body"/>
        <w:spacing w:line="240" w:lineRule="auto"/>
        <w:rPr>
          <w:rFonts w:cs="Times New Roman"/>
          <w:color w:val="auto"/>
        </w:rPr>
      </w:pPr>
      <w:r w:rsidRPr="001D1561">
        <w:rPr>
          <w:rFonts w:cs="Times New Roman"/>
          <w:color w:val="auto"/>
        </w:rPr>
        <w:t>Анализировать текст с точки зрения его соответствия основным пр</w:t>
      </w:r>
      <w:r w:rsidRPr="001D1561">
        <w:rPr>
          <w:rFonts w:cs="Times New Roman"/>
          <w:color w:val="auto"/>
        </w:rPr>
        <w:t>и</w:t>
      </w:r>
      <w:r w:rsidRPr="001D1561">
        <w:rPr>
          <w:rFonts w:cs="Times New Roman"/>
          <w:color w:val="auto"/>
        </w:rPr>
        <w:t>знакам; выявлять его структуру, особенностиабзацного членения, язык</w:t>
      </w:r>
      <w:r w:rsidRPr="001D1561">
        <w:rPr>
          <w:rFonts w:cs="Times New Roman"/>
          <w:color w:val="auto"/>
        </w:rPr>
        <w:t>о</w:t>
      </w:r>
      <w:r w:rsidRPr="001D1561">
        <w:rPr>
          <w:rFonts w:cs="Times New Roman"/>
          <w:color w:val="auto"/>
        </w:rPr>
        <w:t>вые средства выразительностив тексте: фонетические (звукопись), слов</w:t>
      </w:r>
      <w:r w:rsidRPr="001D1561">
        <w:rPr>
          <w:rFonts w:cs="Times New Roman"/>
          <w:color w:val="auto"/>
        </w:rPr>
        <w:t>о</w:t>
      </w:r>
      <w:r w:rsidRPr="001D1561">
        <w:rPr>
          <w:rFonts w:cs="Times New Roman"/>
          <w:color w:val="auto"/>
        </w:rPr>
        <w:t>образовательные, лексические.</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смысловой анализ текста, его композиционных особенн</w:t>
      </w:r>
      <w:r w:rsidRPr="001D1561">
        <w:rPr>
          <w:rFonts w:cs="Times New Roman"/>
          <w:color w:val="auto"/>
        </w:rPr>
        <w:t>о</w:t>
      </w:r>
      <w:r w:rsidRPr="001D1561">
        <w:rPr>
          <w:rFonts w:cs="Times New Roman"/>
          <w:color w:val="auto"/>
        </w:rPr>
        <w:t>стей, определять количество микротем и абзацев.</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лексические и грамматические средства связи предложений и частей текста.</w:t>
      </w:r>
    </w:p>
    <w:p w:rsidR="00416B7C" w:rsidRPr="001D1561" w:rsidRDefault="00416B7C" w:rsidP="0043195E">
      <w:pPr>
        <w:pStyle w:val="body"/>
        <w:spacing w:line="240" w:lineRule="auto"/>
        <w:rPr>
          <w:rFonts w:cs="Times New Roman"/>
          <w:color w:val="auto"/>
        </w:rPr>
      </w:pPr>
      <w:r w:rsidRPr="001D1561">
        <w:rPr>
          <w:rFonts w:cs="Times New Roman"/>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w:t>
      </w:r>
      <w:r w:rsidRPr="001D1561">
        <w:rPr>
          <w:rFonts w:cs="Times New Roman"/>
          <w:color w:val="auto"/>
        </w:rPr>
        <w:t>с</w:t>
      </w:r>
      <w:r w:rsidRPr="001D1561">
        <w:rPr>
          <w:rFonts w:cs="Times New Roman"/>
          <w:color w:val="auto"/>
        </w:rPr>
        <w:t>сные сочинения объёмом не менее 150 слов с учётом стиля и жанра соч</w:t>
      </w:r>
      <w:r w:rsidRPr="001D1561">
        <w:rPr>
          <w:rFonts w:cs="Times New Roman"/>
          <w:color w:val="auto"/>
        </w:rPr>
        <w:t>и</w:t>
      </w:r>
      <w:r w:rsidRPr="001D1561">
        <w:rPr>
          <w:rFonts w:cs="Times New Roman"/>
          <w:color w:val="auto"/>
        </w:rPr>
        <w:t>нения, характера темы).</w:t>
      </w:r>
    </w:p>
    <w:p w:rsidR="00416B7C" w:rsidRPr="001D1561" w:rsidRDefault="00416B7C" w:rsidP="0043195E">
      <w:pPr>
        <w:pStyle w:val="body"/>
        <w:spacing w:line="240" w:lineRule="auto"/>
        <w:rPr>
          <w:rFonts w:cs="Times New Roman"/>
          <w:color w:val="auto"/>
        </w:rPr>
      </w:pPr>
      <w:r w:rsidRPr="001D1561">
        <w:rPr>
          <w:rFonts w:cs="Times New Roman"/>
          <w:color w:val="auto"/>
        </w:rPr>
        <w:t>Владеть умениями информационной переработки текста: составлять план прочитанного текста (простой, сложный; назывной, вопросный, т</w:t>
      </w:r>
      <w:r w:rsidRPr="001D1561">
        <w:rPr>
          <w:rFonts w:cs="Times New Roman"/>
          <w:color w:val="auto"/>
        </w:rPr>
        <w:t>е</w:t>
      </w:r>
      <w:r w:rsidRPr="001D1561">
        <w:rPr>
          <w:rFonts w:cs="Times New Roman"/>
          <w:color w:val="auto"/>
        </w:rPr>
        <w:t>зисный) с целью дальнейшего воспроизведения содержания текста в ус</w:t>
      </w:r>
      <w:r w:rsidRPr="001D1561">
        <w:rPr>
          <w:rFonts w:cs="Times New Roman"/>
          <w:color w:val="auto"/>
        </w:rPr>
        <w:t>т</w:t>
      </w:r>
      <w:r w:rsidRPr="001D1561">
        <w:rPr>
          <w:rFonts w:cs="Times New Roman"/>
          <w:color w:val="auto"/>
        </w:rPr>
        <w:t>ной и письменной форме; выделять главную и второстепенную информ</w:t>
      </w:r>
      <w:r w:rsidRPr="001D1561">
        <w:rPr>
          <w:rFonts w:cs="Times New Roman"/>
          <w:color w:val="auto"/>
        </w:rPr>
        <w:t>а</w:t>
      </w:r>
      <w:r w:rsidRPr="001D1561">
        <w:rPr>
          <w:rFonts w:cs="Times New Roman"/>
          <w:color w:val="auto"/>
        </w:rPr>
        <w:t>цию в тексте; передавать содержание текста с изменением лица расска</w:t>
      </w:r>
      <w:r w:rsidRPr="001D1561">
        <w:rPr>
          <w:rFonts w:cs="Times New Roman"/>
          <w:color w:val="auto"/>
        </w:rPr>
        <w:t>з</w:t>
      </w:r>
      <w:r w:rsidRPr="001D1561">
        <w:rPr>
          <w:rFonts w:cs="Times New Roman"/>
          <w:color w:val="auto"/>
        </w:rPr>
        <w:t>чика; использовать способы информационной переработки текста; извл</w:t>
      </w:r>
      <w:r w:rsidRPr="001D1561">
        <w:rPr>
          <w:rFonts w:cs="Times New Roman"/>
          <w:color w:val="auto"/>
        </w:rPr>
        <w:t>е</w:t>
      </w:r>
      <w:r w:rsidRPr="001D1561">
        <w:rPr>
          <w:rFonts w:cs="Times New Roman"/>
          <w:color w:val="auto"/>
        </w:rPr>
        <w:t>кать информацию из различных источников, в том числе из лингвистич</w:t>
      </w:r>
      <w:r w:rsidRPr="001D1561">
        <w:rPr>
          <w:rFonts w:cs="Times New Roman"/>
          <w:color w:val="auto"/>
        </w:rPr>
        <w:t>е</w:t>
      </w:r>
      <w:r w:rsidRPr="001D1561">
        <w:rPr>
          <w:rFonts w:cs="Times New Roman"/>
          <w:color w:val="auto"/>
        </w:rPr>
        <w:t>ских словарей и справочной литературы, и использовать её в учебной д</w:t>
      </w:r>
      <w:r w:rsidRPr="001D1561">
        <w:rPr>
          <w:rFonts w:cs="Times New Roman"/>
          <w:color w:val="auto"/>
        </w:rPr>
        <w:t>е</w:t>
      </w:r>
      <w:r w:rsidRPr="001D1561">
        <w:rPr>
          <w:rFonts w:cs="Times New Roman"/>
          <w:color w:val="auto"/>
        </w:rPr>
        <w:t>ятельности.</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 xml:space="preserve">Представлять сообщение на заданную тему в виде презентации. </w:t>
      </w:r>
    </w:p>
    <w:p w:rsidR="00416B7C" w:rsidRPr="001D1561" w:rsidRDefault="00416B7C" w:rsidP="0043195E">
      <w:pPr>
        <w:pStyle w:val="body"/>
        <w:spacing w:line="240" w:lineRule="auto"/>
        <w:rPr>
          <w:rFonts w:cs="Times New Roman"/>
          <w:color w:val="auto"/>
        </w:rPr>
      </w:pPr>
      <w:r w:rsidRPr="001D1561">
        <w:rPr>
          <w:rFonts w:cs="Times New Roman"/>
          <w:color w:val="auto"/>
        </w:rPr>
        <w:t>Представлять содержание научно-учебного текста в виде таблицы, схемы; представлять содержание таблицы, схемы в виде текста.</w:t>
      </w:r>
    </w:p>
    <w:p w:rsidR="00416B7C" w:rsidRPr="001D1561" w:rsidRDefault="00416B7C" w:rsidP="0043195E">
      <w:pPr>
        <w:pStyle w:val="body"/>
        <w:spacing w:line="240" w:lineRule="auto"/>
        <w:rPr>
          <w:rFonts w:cs="Times New Roman"/>
          <w:color w:val="auto"/>
        </w:rPr>
      </w:pPr>
      <w:r w:rsidRPr="001D1561">
        <w:rPr>
          <w:rFonts w:cs="Times New Roman"/>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w:t>
      </w:r>
      <w:r w:rsidRPr="001D1561">
        <w:rPr>
          <w:rFonts w:cs="Times New Roman"/>
          <w:color w:val="auto"/>
        </w:rPr>
        <w:t>и</w:t>
      </w:r>
      <w:r w:rsidRPr="001D1561">
        <w:rPr>
          <w:rFonts w:cs="Times New Roman"/>
          <w:color w:val="auto"/>
        </w:rPr>
        <w:t>тературного языка.</w:t>
      </w:r>
    </w:p>
    <w:p w:rsidR="00416B7C" w:rsidRPr="001D1561" w:rsidRDefault="00416B7C" w:rsidP="0043195E">
      <w:pPr>
        <w:pStyle w:val="h3"/>
        <w:spacing w:before="136" w:line="240" w:lineRule="auto"/>
        <w:rPr>
          <w:rFonts w:cs="Times New Roman"/>
          <w:color w:val="auto"/>
          <w:sz w:val="20"/>
          <w:szCs w:val="20"/>
        </w:rPr>
      </w:pPr>
      <w:r w:rsidRPr="001D1561">
        <w:rPr>
          <w:rFonts w:cs="Times New Roman"/>
          <w:color w:val="auto"/>
          <w:sz w:val="20"/>
          <w:szCs w:val="20"/>
        </w:rPr>
        <w:t>Функциональные разновидности языка</w:t>
      </w:r>
    </w:p>
    <w:p w:rsidR="00416B7C" w:rsidRPr="001D1561" w:rsidRDefault="00416B7C" w:rsidP="0043195E">
      <w:pPr>
        <w:pStyle w:val="body"/>
        <w:spacing w:line="240" w:lineRule="auto"/>
        <w:rPr>
          <w:rFonts w:cs="Times New Roman"/>
          <w:color w:val="auto"/>
        </w:rPr>
      </w:pPr>
      <w:r w:rsidRPr="001D1561">
        <w:rPr>
          <w:rFonts w:cs="Times New Roman"/>
          <w:color w:val="auto"/>
        </w:rPr>
        <w:t>Характеризовать функциональные разновидности языка: разговорную речь и функциональные стили (научный, публицистический, официал</w:t>
      </w:r>
      <w:r w:rsidRPr="001D1561">
        <w:rPr>
          <w:rFonts w:cs="Times New Roman"/>
          <w:color w:val="auto"/>
        </w:rPr>
        <w:t>ь</w:t>
      </w:r>
      <w:r w:rsidRPr="001D1561">
        <w:rPr>
          <w:rFonts w:cs="Times New Roman"/>
          <w:color w:val="auto"/>
        </w:rPr>
        <w:t xml:space="preserve">но-деловой), язык художественной литературы. </w:t>
      </w:r>
    </w:p>
    <w:p w:rsidR="00416B7C" w:rsidRPr="001D1561" w:rsidRDefault="00416B7C" w:rsidP="0043195E">
      <w:pPr>
        <w:pStyle w:val="body"/>
        <w:spacing w:line="240" w:lineRule="auto"/>
        <w:rPr>
          <w:rFonts w:cs="Times New Roman"/>
          <w:color w:val="auto"/>
        </w:rPr>
      </w:pPr>
      <w:r w:rsidRPr="001D1561">
        <w:rPr>
          <w:rFonts w:cs="Times New Roman"/>
          <w:color w:val="auto"/>
        </w:rPr>
        <w:t>Характеризовать особенности публицистического стиля (в том числе сферу употребления, функции), употребления языковых средств выраз</w:t>
      </w:r>
      <w:r w:rsidRPr="001D1561">
        <w:rPr>
          <w:rFonts w:cs="Times New Roman"/>
          <w:color w:val="auto"/>
        </w:rPr>
        <w:t>и</w:t>
      </w:r>
      <w:r w:rsidRPr="001D1561">
        <w:rPr>
          <w:rFonts w:cs="Times New Roman"/>
          <w:color w:val="auto"/>
        </w:rPr>
        <w:t>тельности в текстах публицистического стиля, нормы построения текстов публицистического стиля, особенности жанров (интервью, репортаж, з</w:t>
      </w:r>
      <w:r w:rsidRPr="001D1561">
        <w:rPr>
          <w:rFonts w:cs="Times New Roman"/>
          <w:color w:val="auto"/>
        </w:rPr>
        <w:t>а</w:t>
      </w:r>
      <w:r w:rsidRPr="001D1561">
        <w:rPr>
          <w:rFonts w:cs="Times New Roman"/>
          <w:color w:val="auto"/>
        </w:rPr>
        <w:t>метка).</w:t>
      </w:r>
    </w:p>
    <w:p w:rsidR="00416B7C" w:rsidRPr="001D1561" w:rsidRDefault="00416B7C" w:rsidP="0043195E">
      <w:pPr>
        <w:pStyle w:val="body"/>
        <w:spacing w:line="240" w:lineRule="auto"/>
        <w:rPr>
          <w:rFonts w:cs="Times New Roman"/>
          <w:color w:val="auto"/>
        </w:rPr>
      </w:pPr>
      <w:r w:rsidRPr="001D1561">
        <w:rPr>
          <w:rFonts w:cs="Times New Roman"/>
          <w:color w:val="auto"/>
        </w:rPr>
        <w:t>Создавать тексты публицистического стиля в жанре репортажа, заметки, интервью; оформлять деловые бумаги (инструкция).</w:t>
      </w:r>
    </w:p>
    <w:p w:rsidR="00416B7C" w:rsidRPr="001D1561" w:rsidRDefault="00416B7C" w:rsidP="0043195E">
      <w:pPr>
        <w:pStyle w:val="body"/>
        <w:spacing w:line="240" w:lineRule="auto"/>
        <w:rPr>
          <w:rFonts w:cs="Times New Roman"/>
          <w:color w:val="auto"/>
        </w:rPr>
      </w:pPr>
      <w:r w:rsidRPr="001D1561">
        <w:rPr>
          <w:rFonts w:cs="Times New Roman"/>
          <w:color w:val="auto"/>
        </w:rPr>
        <w:t>Владеть нормами построения текстов публицистического стиля.</w:t>
      </w:r>
    </w:p>
    <w:p w:rsidR="00416B7C" w:rsidRPr="001D1561" w:rsidRDefault="00416B7C" w:rsidP="0043195E">
      <w:pPr>
        <w:pStyle w:val="body"/>
        <w:spacing w:line="240" w:lineRule="auto"/>
        <w:rPr>
          <w:rFonts w:cs="Times New Roman"/>
          <w:color w:val="auto"/>
        </w:rPr>
      </w:pPr>
      <w:r w:rsidRPr="001D1561">
        <w:rPr>
          <w:rFonts w:cs="Times New Roman"/>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16B7C" w:rsidRPr="001D1561" w:rsidRDefault="00416B7C" w:rsidP="0043195E">
      <w:pPr>
        <w:pStyle w:val="body"/>
        <w:spacing w:line="240" w:lineRule="auto"/>
        <w:rPr>
          <w:rFonts w:cs="Times New Roman"/>
          <w:color w:val="auto"/>
          <w:spacing w:val="-2"/>
        </w:rPr>
      </w:pPr>
      <w:r w:rsidRPr="001D1561">
        <w:rPr>
          <w:rFonts w:cs="Times New Roman"/>
          <w:color w:val="auto"/>
        </w:rPr>
        <w:t xml:space="preserve">Применять знания о функциональных разновидностях языка </w:t>
      </w:r>
      <w:r w:rsidRPr="001D1561">
        <w:rPr>
          <w:rFonts w:cs="Times New Roman"/>
          <w:color w:val="auto"/>
          <w:spacing w:val="-2"/>
        </w:rPr>
        <w:t>при в</w:t>
      </w:r>
      <w:r w:rsidRPr="001D1561">
        <w:rPr>
          <w:rFonts w:cs="Times New Roman"/>
          <w:color w:val="auto"/>
          <w:spacing w:val="-2"/>
        </w:rPr>
        <w:t>ы</w:t>
      </w:r>
      <w:r w:rsidRPr="001D1561">
        <w:rPr>
          <w:rFonts w:cs="Times New Roman"/>
          <w:color w:val="auto"/>
          <w:spacing w:val="-2"/>
        </w:rPr>
        <w:t>полнении языкового анализа различных видов и в речевой практике.</w:t>
      </w:r>
    </w:p>
    <w:p w:rsidR="00416B7C" w:rsidRPr="001D1561" w:rsidRDefault="00416B7C" w:rsidP="0043195E">
      <w:pPr>
        <w:pStyle w:val="h3"/>
        <w:spacing w:before="227" w:line="240" w:lineRule="auto"/>
        <w:rPr>
          <w:rFonts w:cs="Times New Roman"/>
          <w:caps/>
          <w:color w:val="auto"/>
          <w:sz w:val="20"/>
          <w:szCs w:val="20"/>
        </w:rPr>
      </w:pPr>
      <w:r w:rsidRPr="001D1561">
        <w:rPr>
          <w:rFonts w:cs="Times New Roman"/>
          <w:caps/>
          <w:color w:val="auto"/>
          <w:sz w:val="20"/>
          <w:szCs w:val="20"/>
        </w:rPr>
        <w:t>Система языка</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1D1561" w:rsidRDefault="00416B7C" w:rsidP="0043195E">
      <w:pPr>
        <w:pStyle w:val="body"/>
        <w:spacing w:line="240" w:lineRule="auto"/>
        <w:rPr>
          <w:rFonts w:cs="Times New Roman"/>
          <w:color w:val="auto"/>
        </w:rPr>
      </w:pPr>
      <w:r w:rsidRPr="001D1561">
        <w:rPr>
          <w:rFonts w:cs="Times New Roman"/>
          <w:color w:val="auto"/>
        </w:rPr>
        <w:t>Использовать знания по морфемике и словообразованию при выполн</w:t>
      </w:r>
      <w:r w:rsidRPr="001D1561">
        <w:rPr>
          <w:rFonts w:cs="Times New Roman"/>
          <w:color w:val="auto"/>
        </w:rPr>
        <w:t>е</w:t>
      </w:r>
      <w:r w:rsidRPr="001D1561">
        <w:rPr>
          <w:rFonts w:cs="Times New Roman"/>
          <w:color w:val="auto"/>
        </w:rPr>
        <w:t>нии языкового анализа различных видов и в практике правописания.</w:t>
      </w:r>
    </w:p>
    <w:p w:rsidR="00416B7C" w:rsidRPr="001D1561" w:rsidRDefault="00416B7C" w:rsidP="0043195E">
      <w:pPr>
        <w:pStyle w:val="body"/>
        <w:spacing w:line="240" w:lineRule="auto"/>
        <w:rPr>
          <w:rFonts w:cs="Times New Roman"/>
          <w:color w:val="auto"/>
        </w:rPr>
      </w:pPr>
      <w:r w:rsidRPr="001D1561">
        <w:rPr>
          <w:rFonts w:cs="Times New Roman"/>
          <w:color w:val="auto"/>
        </w:rPr>
        <w:t>Объяснять значения фразеологизмов, пословиц и поговорок, афоризмов, крылатых слов (на основе изученного), в томчисле с использованием фр</w:t>
      </w:r>
      <w:r w:rsidRPr="001D1561">
        <w:rPr>
          <w:rFonts w:cs="Times New Roman"/>
          <w:color w:val="auto"/>
        </w:rPr>
        <w:t>а</w:t>
      </w:r>
      <w:r w:rsidRPr="001D1561">
        <w:rPr>
          <w:rFonts w:cs="Times New Roman"/>
          <w:color w:val="auto"/>
        </w:rPr>
        <w:t>зеологических словарей русского языка.</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метафору, олицетворение, эпитет, гиперболу, литоту; п</w:t>
      </w:r>
      <w:r w:rsidRPr="001D1561">
        <w:rPr>
          <w:rFonts w:cs="Times New Roman"/>
          <w:color w:val="auto"/>
        </w:rPr>
        <w:t>о</w:t>
      </w:r>
      <w:r w:rsidRPr="001D1561">
        <w:rPr>
          <w:rFonts w:cs="Times New Roman"/>
          <w:color w:val="auto"/>
        </w:rPr>
        <w:t>нимать их коммуникативное назначение в художественном тексте и и</w:t>
      </w:r>
      <w:r w:rsidRPr="001D1561">
        <w:rPr>
          <w:rFonts w:cs="Times New Roman"/>
          <w:color w:val="auto"/>
        </w:rPr>
        <w:t>с</w:t>
      </w:r>
      <w:r w:rsidRPr="001D1561">
        <w:rPr>
          <w:rFonts w:cs="Times New Roman"/>
          <w:color w:val="auto"/>
        </w:rPr>
        <w:t>пользовать в речи как средство выразительности.</w:t>
      </w:r>
    </w:p>
    <w:p w:rsidR="00416B7C" w:rsidRPr="001D1561" w:rsidRDefault="00416B7C" w:rsidP="0043195E">
      <w:pPr>
        <w:pStyle w:val="body"/>
        <w:spacing w:line="240" w:lineRule="auto"/>
        <w:rPr>
          <w:rFonts w:cs="Times New Roman"/>
          <w:color w:val="auto"/>
        </w:rPr>
      </w:pPr>
      <w:r w:rsidRPr="001D1561">
        <w:rPr>
          <w:rFonts w:cs="Times New Roman"/>
          <w:color w:val="auto"/>
        </w:rPr>
        <w:t>Характеризовать слово с точки зрения сферы его употребления, прои</w:t>
      </w:r>
      <w:r w:rsidRPr="001D1561">
        <w:rPr>
          <w:rFonts w:cs="Times New Roman"/>
          <w:color w:val="auto"/>
        </w:rPr>
        <w:t>с</w:t>
      </w:r>
      <w:r w:rsidRPr="001D1561">
        <w:rPr>
          <w:rFonts w:cs="Times New Roman"/>
          <w:color w:val="auto"/>
        </w:rPr>
        <w:t>хождения, активного и пассивного запаса и стилистической окраски; пр</w:t>
      </w:r>
      <w:r w:rsidRPr="001D1561">
        <w:rPr>
          <w:rFonts w:cs="Times New Roman"/>
          <w:color w:val="auto"/>
        </w:rPr>
        <w:t>о</w:t>
      </w:r>
      <w:r w:rsidRPr="001D1561">
        <w:rPr>
          <w:rFonts w:cs="Times New Roman"/>
          <w:color w:val="auto"/>
        </w:rPr>
        <w:t>водить лексический анализ слов; применять знания по лексике и фразе</w:t>
      </w:r>
      <w:r w:rsidRPr="001D1561">
        <w:rPr>
          <w:rFonts w:cs="Times New Roman"/>
          <w:color w:val="auto"/>
        </w:rPr>
        <w:t>о</w:t>
      </w:r>
      <w:r w:rsidRPr="001D1561">
        <w:rPr>
          <w:rFonts w:cs="Times New Roman"/>
          <w:color w:val="auto"/>
        </w:rPr>
        <w:t>логии при выполнении языкового анализа различных видов и в речевой практике.</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Распознавать омонимию слов разных частей речи; различать лексич</w:t>
      </w:r>
      <w:r w:rsidRPr="001D1561">
        <w:rPr>
          <w:rFonts w:cs="Times New Roman"/>
          <w:color w:val="auto"/>
        </w:rPr>
        <w:t>е</w:t>
      </w:r>
      <w:r w:rsidRPr="001D1561">
        <w:rPr>
          <w:rFonts w:cs="Times New Roman"/>
          <w:color w:val="auto"/>
        </w:rPr>
        <w:t>скую и грамматическую омонимию; понимать особенности употребления омонимов в речи.</w:t>
      </w:r>
    </w:p>
    <w:p w:rsidR="00416B7C" w:rsidRPr="001D1561" w:rsidRDefault="00416B7C" w:rsidP="0043195E">
      <w:pPr>
        <w:pStyle w:val="body"/>
        <w:spacing w:line="240" w:lineRule="auto"/>
        <w:rPr>
          <w:rFonts w:cs="Times New Roman"/>
          <w:color w:val="auto"/>
        </w:rPr>
      </w:pPr>
      <w:r w:rsidRPr="001D1561">
        <w:rPr>
          <w:rFonts w:cs="Times New Roman"/>
          <w:color w:val="auto"/>
        </w:rPr>
        <w:t>Использовать грамматические словари и справочники в речевой пра</w:t>
      </w:r>
      <w:r w:rsidRPr="001D1561">
        <w:rPr>
          <w:rFonts w:cs="Times New Roman"/>
          <w:color w:val="auto"/>
        </w:rPr>
        <w:t>к</w:t>
      </w:r>
      <w:r w:rsidRPr="001D1561">
        <w:rPr>
          <w:rFonts w:cs="Times New Roman"/>
          <w:color w:val="auto"/>
        </w:rPr>
        <w:t>тике.</w:t>
      </w:r>
    </w:p>
    <w:p w:rsidR="00416B7C" w:rsidRPr="001D1561" w:rsidRDefault="00416B7C" w:rsidP="0043195E">
      <w:pPr>
        <w:pStyle w:val="h3"/>
        <w:spacing w:before="198" w:line="240" w:lineRule="auto"/>
        <w:rPr>
          <w:rFonts w:cs="Times New Roman"/>
          <w:color w:val="auto"/>
          <w:sz w:val="20"/>
          <w:szCs w:val="20"/>
        </w:rPr>
      </w:pPr>
      <w:r w:rsidRPr="001D1561">
        <w:rPr>
          <w:rFonts w:cs="Times New Roman"/>
          <w:color w:val="auto"/>
          <w:sz w:val="20"/>
          <w:szCs w:val="20"/>
        </w:rPr>
        <w:t>Морфология. Культура речи</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16B7C" w:rsidRPr="001D1561" w:rsidRDefault="00416B7C" w:rsidP="0043195E">
      <w:pPr>
        <w:pStyle w:val="body"/>
        <w:spacing w:line="240" w:lineRule="auto"/>
        <w:rPr>
          <w:rFonts w:cs="Times New Roman"/>
          <w:b/>
          <w:bCs/>
          <w:color w:val="auto"/>
        </w:rPr>
      </w:pPr>
      <w:r w:rsidRPr="001D1561">
        <w:rPr>
          <w:rFonts w:cs="Times New Roman"/>
          <w:b/>
          <w:bCs/>
          <w:color w:val="auto"/>
        </w:rPr>
        <w:t>Причастие</w:t>
      </w:r>
    </w:p>
    <w:p w:rsidR="00416B7C" w:rsidRPr="001D1561" w:rsidRDefault="00416B7C" w:rsidP="0043195E">
      <w:pPr>
        <w:pStyle w:val="body"/>
        <w:spacing w:line="240" w:lineRule="auto"/>
        <w:rPr>
          <w:rFonts w:cs="Times New Roman"/>
          <w:color w:val="auto"/>
        </w:rPr>
      </w:pPr>
      <w:r w:rsidRPr="001D1561">
        <w:rPr>
          <w:rFonts w:cs="Times New Roman"/>
          <w:color w:val="auto"/>
        </w:rPr>
        <w:t>Характеризовать причастия как особую группу слов. Определять пр</w:t>
      </w:r>
      <w:r w:rsidRPr="001D1561">
        <w:rPr>
          <w:rFonts w:cs="Times New Roman"/>
          <w:color w:val="auto"/>
        </w:rPr>
        <w:t>и</w:t>
      </w:r>
      <w:r w:rsidRPr="001D1561">
        <w:rPr>
          <w:rFonts w:cs="Times New Roman"/>
          <w:color w:val="auto"/>
        </w:rPr>
        <w:t>знаки глагола и имени прилагательного в причастии.</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причастия настоящего и прошедшего времени, действ</w:t>
      </w:r>
      <w:r w:rsidRPr="001D1561">
        <w:rPr>
          <w:rFonts w:cs="Times New Roman"/>
          <w:color w:val="auto"/>
        </w:rPr>
        <w:t>и</w:t>
      </w:r>
      <w:r w:rsidRPr="001D1561">
        <w:rPr>
          <w:rFonts w:cs="Times New Roman"/>
          <w:color w:val="auto"/>
        </w:rPr>
        <w:t>тельные и страдательные причастия. Различать и характеризовать полные и краткие формы страдательных причастий. Склонять причастия.</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морфологический анализ причастий, применять это умение в речевой практике.</w:t>
      </w:r>
    </w:p>
    <w:p w:rsidR="00416B7C" w:rsidRPr="001D1561" w:rsidRDefault="00416B7C" w:rsidP="0043195E">
      <w:pPr>
        <w:pStyle w:val="body"/>
        <w:spacing w:line="240" w:lineRule="auto"/>
        <w:rPr>
          <w:rFonts w:cs="Times New Roman"/>
          <w:color w:val="auto"/>
        </w:rPr>
      </w:pPr>
      <w:r w:rsidRPr="001D1561">
        <w:rPr>
          <w:rFonts w:cs="Times New Roman"/>
          <w:color w:val="auto"/>
        </w:rPr>
        <w:t>Составлять словосочетания с причастием в роли зависимого слова. Конструировать причастные обороты. Определять роль причастия в пре</w:t>
      </w:r>
      <w:r w:rsidRPr="001D1561">
        <w:rPr>
          <w:rFonts w:cs="Times New Roman"/>
          <w:color w:val="auto"/>
        </w:rPr>
        <w:t>д</w:t>
      </w:r>
      <w:r w:rsidRPr="001D1561">
        <w:rPr>
          <w:rFonts w:cs="Times New Roman"/>
          <w:color w:val="auto"/>
        </w:rPr>
        <w:t>ложении.</w:t>
      </w:r>
    </w:p>
    <w:p w:rsidR="00416B7C" w:rsidRPr="001D1561" w:rsidRDefault="00416B7C" w:rsidP="0043195E">
      <w:pPr>
        <w:pStyle w:val="body"/>
        <w:spacing w:line="240" w:lineRule="auto"/>
        <w:rPr>
          <w:rFonts w:cs="Times New Roman"/>
          <w:color w:val="auto"/>
        </w:rPr>
      </w:pPr>
      <w:r w:rsidRPr="001D1561">
        <w:rPr>
          <w:rFonts w:cs="Times New Roman"/>
          <w:color w:val="auto"/>
        </w:rPr>
        <w:t>Уместно использовать причастия в речи. Различать созвучные причастия и имена прилагательные (</w:t>
      </w:r>
      <w:r w:rsidRPr="001D1561">
        <w:rPr>
          <w:rFonts w:cs="Times New Roman"/>
          <w:b/>
          <w:bCs/>
          <w:i/>
          <w:iCs/>
          <w:color w:val="auto"/>
        </w:rPr>
        <w:t>висящий</w:t>
      </w:r>
      <w:r w:rsidRPr="001D1561">
        <w:rPr>
          <w:rFonts w:cs="Times New Roman"/>
          <w:i/>
          <w:iCs/>
          <w:color w:val="auto"/>
        </w:rPr>
        <w:t xml:space="preserve"> — </w:t>
      </w:r>
      <w:r w:rsidRPr="001D1561">
        <w:rPr>
          <w:rFonts w:cs="Times New Roman"/>
          <w:b/>
          <w:bCs/>
          <w:i/>
          <w:iCs/>
          <w:color w:val="auto"/>
        </w:rPr>
        <w:t>висячий</w:t>
      </w:r>
      <w:r w:rsidRPr="001D1561">
        <w:rPr>
          <w:rFonts w:cs="Times New Roman"/>
          <w:i/>
          <w:iCs/>
          <w:color w:val="auto"/>
        </w:rPr>
        <w:t xml:space="preserve">, </w:t>
      </w:r>
      <w:r w:rsidRPr="001D1561">
        <w:rPr>
          <w:rFonts w:cs="Times New Roman"/>
          <w:b/>
          <w:bCs/>
          <w:i/>
          <w:iCs/>
          <w:color w:val="auto"/>
        </w:rPr>
        <w:t>горящий</w:t>
      </w:r>
      <w:r w:rsidRPr="001D1561">
        <w:rPr>
          <w:rFonts w:cs="Times New Roman"/>
          <w:i/>
          <w:iCs/>
          <w:color w:val="auto"/>
        </w:rPr>
        <w:t xml:space="preserve"> — </w:t>
      </w:r>
      <w:r w:rsidRPr="001D1561">
        <w:rPr>
          <w:rFonts w:cs="Times New Roman"/>
          <w:b/>
          <w:bCs/>
          <w:i/>
          <w:iCs/>
          <w:color w:val="auto"/>
        </w:rPr>
        <w:t>горячий</w:t>
      </w:r>
      <w:r w:rsidRPr="001D1561">
        <w:rPr>
          <w:rFonts w:cs="Times New Roman"/>
          <w:color w:val="auto"/>
        </w:rPr>
        <w:t xml:space="preserve">). Правильно употреблять причастия с суффиксом </w:t>
      </w:r>
      <w:r w:rsidRPr="001D1561">
        <w:rPr>
          <w:rFonts w:cs="Times New Roman"/>
          <w:b/>
          <w:bCs/>
          <w:i/>
          <w:iCs/>
          <w:color w:val="auto"/>
        </w:rPr>
        <w:t>-ся</w:t>
      </w:r>
      <w:r w:rsidRPr="001D1561">
        <w:rPr>
          <w:rFonts w:cs="Times New Roman"/>
          <w:color w:val="auto"/>
        </w:rPr>
        <w:t>. Правильно устана</w:t>
      </w:r>
      <w:r w:rsidRPr="001D1561">
        <w:rPr>
          <w:rFonts w:cs="Times New Roman"/>
          <w:color w:val="auto"/>
        </w:rPr>
        <w:t>в</w:t>
      </w:r>
      <w:r w:rsidRPr="001D1561">
        <w:rPr>
          <w:rFonts w:cs="Times New Roman"/>
          <w:color w:val="auto"/>
        </w:rPr>
        <w:t xml:space="preserve">ливать согласование в словосочетаниях типа </w:t>
      </w:r>
      <w:r w:rsidRPr="001D1561">
        <w:rPr>
          <w:rFonts w:cs="Times New Roman"/>
          <w:i/>
          <w:iCs/>
          <w:color w:val="auto"/>
        </w:rPr>
        <w:t>прич. + сущ</w:t>
      </w:r>
      <w:r w:rsidRPr="001D1561">
        <w:rPr>
          <w:rFonts w:cs="Times New Roman"/>
          <w:color w:val="auto"/>
        </w:rPr>
        <w:t>.</w:t>
      </w:r>
    </w:p>
    <w:p w:rsidR="00416B7C" w:rsidRPr="001D1561" w:rsidRDefault="00416B7C" w:rsidP="0043195E">
      <w:pPr>
        <w:pStyle w:val="body"/>
        <w:spacing w:line="240" w:lineRule="auto"/>
        <w:rPr>
          <w:rFonts w:cs="Times New Roman"/>
          <w:color w:val="auto"/>
        </w:rPr>
      </w:pPr>
      <w:r w:rsidRPr="001D1561">
        <w:rPr>
          <w:rFonts w:cs="Times New Roman"/>
          <w:color w:val="auto"/>
        </w:rPr>
        <w:t>Правильно ставить ударение в некоторых формах причастий.</w:t>
      </w:r>
    </w:p>
    <w:p w:rsidR="00416B7C" w:rsidRPr="001D1561" w:rsidRDefault="00416B7C" w:rsidP="0043195E">
      <w:pPr>
        <w:pStyle w:val="body"/>
        <w:spacing w:line="240" w:lineRule="auto"/>
        <w:rPr>
          <w:rFonts w:cs="Times New Roman"/>
          <w:color w:val="auto"/>
        </w:rPr>
      </w:pPr>
      <w:r w:rsidRPr="001D1561">
        <w:rPr>
          <w:rFonts w:cs="Times New Roman"/>
          <w:color w:val="auto"/>
        </w:rPr>
        <w:t>Применять правила правописания падежных окончаний и суффиксов причастий;</w:t>
      </w:r>
      <w:r w:rsidRPr="001D1561">
        <w:rPr>
          <w:rFonts w:cs="Times New Roman"/>
          <w:b/>
          <w:bCs/>
          <w:i/>
          <w:iCs/>
          <w:color w:val="auto"/>
        </w:rPr>
        <w:t>н</w:t>
      </w:r>
      <w:r w:rsidRPr="001D1561">
        <w:rPr>
          <w:rFonts w:cs="Times New Roman"/>
          <w:color w:val="auto"/>
        </w:rPr>
        <w:t xml:space="preserve"> и</w:t>
      </w:r>
      <w:r w:rsidRPr="001D1561">
        <w:rPr>
          <w:rFonts w:cs="Times New Roman"/>
          <w:b/>
          <w:bCs/>
          <w:i/>
          <w:iCs/>
          <w:color w:val="auto"/>
        </w:rPr>
        <w:t>нн</w:t>
      </w:r>
      <w:r w:rsidRPr="001D1561">
        <w:rPr>
          <w:rFonts w:cs="Times New Roman"/>
          <w:color w:val="auto"/>
        </w:rPr>
        <w:t xml:space="preserve">в причастиях и отглагольных именах прилагательных; написания гласной перед суффиксом </w:t>
      </w:r>
      <w:r w:rsidRPr="001D1561">
        <w:rPr>
          <w:rFonts w:cs="Times New Roman"/>
          <w:b/>
          <w:bCs/>
          <w:i/>
          <w:iCs/>
          <w:color w:val="auto"/>
        </w:rPr>
        <w:t>-вш-</w:t>
      </w:r>
      <w:r w:rsidRPr="001D1561">
        <w:rPr>
          <w:rFonts w:cs="Times New Roman"/>
          <w:color w:val="auto"/>
        </w:rPr>
        <w:t xml:space="preserve"> действительных причастий прошедшего времени, перед суффиксом </w:t>
      </w:r>
      <w:r w:rsidRPr="001D1561">
        <w:rPr>
          <w:rFonts w:cs="Times New Roman"/>
          <w:b/>
          <w:bCs/>
          <w:i/>
          <w:iCs/>
          <w:color w:val="auto"/>
        </w:rPr>
        <w:t>-нн-</w:t>
      </w:r>
      <w:r w:rsidRPr="001D1561">
        <w:rPr>
          <w:rFonts w:cs="Times New Roman"/>
          <w:color w:val="auto"/>
        </w:rPr>
        <w:t xml:space="preserve"> страдательных причастий прошедшего времени; написания </w:t>
      </w:r>
      <w:r w:rsidRPr="001D1561">
        <w:rPr>
          <w:rFonts w:cs="Times New Roman"/>
          <w:b/>
          <w:bCs/>
          <w:i/>
          <w:iCs/>
          <w:color w:val="auto"/>
        </w:rPr>
        <w:t>не</w:t>
      </w:r>
      <w:r w:rsidRPr="001D1561">
        <w:rPr>
          <w:rFonts w:cs="Times New Roman"/>
          <w:color w:val="auto"/>
        </w:rPr>
        <w:t>с причастиями.</w:t>
      </w:r>
    </w:p>
    <w:p w:rsidR="00416B7C" w:rsidRPr="001D1561" w:rsidRDefault="00416B7C" w:rsidP="0043195E">
      <w:pPr>
        <w:pStyle w:val="body"/>
        <w:spacing w:line="240" w:lineRule="auto"/>
        <w:rPr>
          <w:rFonts w:cs="Times New Roman"/>
          <w:color w:val="auto"/>
        </w:rPr>
      </w:pPr>
      <w:r w:rsidRPr="001D1561">
        <w:rPr>
          <w:rFonts w:cs="Times New Roman"/>
          <w:color w:val="auto"/>
        </w:rPr>
        <w:t>Правильно расставлять знаки препинания в предложениях с причастным оборотом.</w:t>
      </w:r>
    </w:p>
    <w:p w:rsidR="00416B7C" w:rsidRPr="001D1561" w:rsidRDefault="00416B7C" w:rsidP="0043195E">
      <w:pPr>
        <w:pStyle w:val="body"/>
        <w:spacing w:line="240" w:lineRule="auto"/>
        <w:rPr>
          <w:rFonts w:cs="Times New Roman"/>
          <w:b/>
          <w:bCs/>
          <w:color w:val="auto"/>
        </w:rPr>
      </w:pPr>
      <w:r w:rsidRPr="001D1561">
        <w:rPr>
          <w:rFonts w:cs="Times New Roman"/>
          <w:b/>
          <w:bCs/>
          <w:color w:val="auto"/>
        </w:rPr>
        <w:t>Деепричастие</w:t>
      </w:r>
    </w:p>
    <w:p w:rsidR="00416B7C" w:rsidRPr="001D1561" w:rsidRDefault="00416B7C" w:rsidP="0043195E">
      <w:pPr>
        <w:pStyle w:val="body"/>
        <w:spacing w:line="240" w:lineRule="auto"/>
        <w:rPr>
          <w:rFonts w:cs="Times New Roman"/>
          <w:color w:val="auto"/>
        </w:rPr>
      </w:pPr>
      <w:r w:rsidRPr="001D1561">
        <w:rPr>
          <w:rFonts w:cs="Times New Roman"/>
          <w:color w:val="auto"/>
        </w:rPr>
        <w:t>Характеризовать деепричастия как особую группу слов. Определять признаки глагола и наречия в деепричастии.</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Распознавать деепричастия совершенного и несовершенного вида. </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морфологический анализ деепричастий, применять это умение в речевой практике.</w:t>
      </w:r>
    </w:p>
    <w:p w:rsidR="00416B7C" w:rsidRPr="001D1561" w:rsidRDefault="00416B7C" w:rsidP="0043195E">
      <w:pPr>
        <w:pStyle w:val="body"/>
        <w:spacing w:line="240" w:lineRule="auto"/>
        <w:rPr>
          <w:rFonts w:cs="Times New Roman"/>
          <w:color w:val="auto"/>
        </w:rPr>
      </w:pPr>
      <w:r w:rsidRPr="001D1561">
        <w:rPr>
          <w:rFonts w:cs="Times New Roman"/>
          <w:color w:val="auto"/>
        </w:rPr>
        <w:t>Конструировать деепричастный оборот. Определять роль деепричастия в предложении.</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Уместно использовать деепричастия в речи. </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Правильно ставить ударение в деепричастиях.</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Применять правила написания гласных в суффиксах деепричастий; правила слитного и раздельного написания </w:t>
      </w:r>
      <w:r w:rsidRPr="001D1561">
        <w:rPr>
          <w:rFonts w:cs="Times New Roman"/>
          <w:b/>
          <w:bCs/>
          <w:i/>
          <w:iCs/>
          <w:color w:val="auto"/>
        </w:rPr>
        <w:t>не</w:t>
      </w:r>
      <w:r w:rsidRPr="001D1561">
        <w:rPr>
          <w:rFonts w:cs="Times New Roman"/>
          <w:color w:val="auto"/>
        </w:rPr>
        <w:t xml:space="preserve"> с деепричастиями.</w:t>
      </w:r>
    </w:p>
    <w:p w:rsidR="00416B7C" w:rsidRPr="001D1561" w:rsidRDefault="00416B7C" w:rsidP="0043195E">
      <w:pPr>
        <w:pStyle w:val="body"/>
        <w:spacing w:line="240" w:lineRule="auto"/>
        <w:rPr>
          <w:rFonts w:cs="Times New Roman"/>
          <w:color w:val="auto"/>
        </w:rPr>
      </w:pPr>
      <w:r w:rsidRPr="001D1561">
        <w:rPr>
          <w:rFonts w:cs="Times New Roman"/>
          <w:color w:val="auto"/>
        </w:rPr>
        <w:t>Правильно строить предложения с одиночными деепричастиями и де</w:t>
      </w:r>
      <w:r w:rsidRPr="001D1561">
        <w:rPr>
          <w:rFonts w:cs="Times New Roman"/>
          <w:color w:val="auto"/>
        </w:rPr>
        <w:t>е</w:t>
      </w:r>
      <w:r w:rsidRPr="001D1561">
        <w:rPr>
          <w:rFonts w:cs="Times New Roman"/>
          <w:color w:val="auto"/>
        </w:rPr>
        <w:t>причастными оборотами.</w:t>
      </w:r>
    </w:p>
    <w:p w:rsidR="00416B7C" w:rsidRPr="001D1561" w:rsidRDefault="00416B7C" w:rsidP="0043195E">
      <w:pPr>
        <w:pStyle w:val="body"/>
        <w:spacing w:line="240" w:lineRule="auto"/>
        <w:rPr>
          <w:rFonts w:cs="Times New Roman"/>
          <w:color w:val="auto"/>
        </w:rPr>
      </w:pPr>
      <w:r w:rsidRPr="001D1561">
        <w:rPr>
          <w:rFonts w:cs="Times New Roman"/>
          <w:color w:val="auto"/>
        </w:rPr>
        <w:t>Правильно расставлять знаки препинания в предложениях с одиночным деепричастием и деепричастным оборотом.</w:t>
      </w:r>
    </w:p>
    <w:p w:rsidR="00416B7C" w:rsidRPr="001D1561" w:rsidRDefault="00416B7C" w:rsidP="0043195E">
      <w:pPr>
        <w:pStyle w:val="body"/>
        <w:spacing w:line="240" w:lineRule="auto"/>
        <w:rPr>
          <w:rFonts w:cs="Times New Roman"/>
          <w:b/>
          <w:bCs/>
          <w:color w:val="auto"/>
        </w:rPr>
      </w:pPr>
      <w:r w:rsidRPr="001D1561">
        <w:rPr>
          <w:rFonts w:cs="Times New Roman"/>
          <w:b/>
          <w:bCs/>
          <w:color w:val="auto"/>
        </w:rPr>
        <w:t>Наречие</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наречия в речи. Определять общее грамматическое зн</w:t>
      </w:r>
      <w:r w:rsidRPr="001D1561">
        <w:rPr>
          <w:rFonts w:cs="Times New Roman"/>
          <w:color w:val="auto"/>
        </w:rPr>
        <w:t>а</w:t>
      </w:r>
      <w:r w:rsidRPr="001D1561">
        <w:rPr>
          <w:rFonts w:cs="Times New Roman"/>
          <w:color w:val="auto"/>
        </w:rPr>
        <w:t>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морфологический анализ наречий, применять это умение в речевой практике.</w:t>
      </w:r>
    </w:p>
    <w:p w:rsidR="00416B7C" w:rsidRPr="001D1561" w:rsidRDefault="00416B7C" w:rsidP="0043195E">
      <w:pPr>
        <w:pStyle w:val="body"/>
        <w:spacing w:line="240" w:lineRule="auto"/>
        <w:rPr>
          <w:rFonts w:cs="Times New Roman"/>
          <w:color w:val="auto"/>
        </w:rPr>
      </w:pPr>
      <w:r w:rsidRPr="001D1561">
        <w:rPr>
          <w:rFonts w:cs="Times New Roman"/>
          <w:color w:val="auto"/>
        </w:rPr>
        <w:t>Соблюдать нормы образования степеней сравнения наречий, произн</w:t>
      </w:r>
      <w:r w:rsidRPr="001D1561">
        <w:rPr>
          <w:rFonts w:cs="Times New Roman"/>
          <w:color w:val="auto"/>
        </w:rPr>
        <w:t>о</w:t>
      </w:r>
      <w:r w:rsidRPr="001D1561">
        <w:rPr>
          <w:rFonts w:cs="Times New Roman"/>
          <w:color w:val="auto"/>
        </w:rPr>
        <w:t>шения наречий, постановки в них ударения.</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Применять правила слитного, раздельного и дефисного написания наречий; написания </w:t>
      </w:r>
      <w:r w:rsidRPr="001D1561">
        <w:rPr>
          <w:rFonts w:cs="Times New Roman"/>
          <w:b/>
          <w:bCs/>
          <w:i/>
          <w:iCs/>
          <w:color w:val="auto"/>
        </w:rPr>
        <w:t>н</w:t>
      </w:r>
      <w:r w:rsidRPr="001D1561">
        <w:rPr>
          <w:rFonts w:cs="Times New Roman"/>
          <w:color w:val="auto"/>
        </w:rPr>
        <w:t xml:space="preserve">и </w:t>
      </w:r>
      <w:r w:rsidRPr="001D1561">
        <w:rPr>
          <w:rFonts w:cs="Times New Roman"/>
          <w:b/>
          <w:bCs/>
          <w:i/>
          <w:iCs/>
          <w:color w:val="auto"/>
        </w:rPr>
        <w:t>нн</w:t>
      </w:r>
      <w:r w:rsidRPr="001D1561">
        <w:rPr>
          <w:rFonts w:cs="Times New Roman"/>
          <w:color w:val="auto"/>
        </w:rPr>
        <w:t xml:space="preserve"> в наречиях на </w:t>
      </w:r>
      <w:r w:rsidRPr="001D1561">
        <w:rPr>
          <w:rFonts w:cs="Times New Roman"/>
          <w:b/>
          <w:bCs/>
          <w:i/>
          <w:iCs/>
          <w:color w:val="auto"/>
        </w:rPr>
        <w:t>-о</w:t>
      </w:r>
      <w:r w:rsidRPr="001D1561">
        <w:rPr>
          <w:rFonts w:cs="Times New Roman"/>
          <w:color w:val="auto"/>
        </w:rPr>
        <w:t xml:space="preserve"> и </w:t>
      </w:r>
      <w:r w:rsidRPr="001D1561">
        <w:rPr>
          <w:rFonts w:cs="Times New Roman"/>
          <w:b/>
          <w:bCs/>
          <w:i/>
          <w:iCs/>
          <w:color w:val="auto"/>
        </w:rPr>
        <w:t>-е</w:t>
      </w:r>
      <w:r w:rsidRPr="001D1561">
        <w:rPr>
          <w:rFonts w:cs="Times New Roman"/>
          <w:color w:val="auto"/>
        </w:rPr>
        <w:t xml:space="preserve">; написания суффиксов </w:t>
      </w:r>
      <w:r w:rsidRPr="001D1561">
        <w:rPr>
          <w:rFonts w:cs="Times New Roman"/>
          <w:b/>
          <w:bCs/>
          <w:color w:val="auto"/>
        </w:rPr>
        <w:t>-</w:t>
      </w:r>
      <w:r w:rsidRPr="001D1561">
        <w:rPr>
          <w:rFonts w:cs="Times New Roman"/>
          <w:b/>
          <w:bCs/>
          <w:i/>
          <w:iCs/>
          <w:color w:val="auto"/>
        </w:rPr>
        <w:t xml:space="preserve">а </w:t>
      </w:r>
      <w:r w:rsidRPr="001D1561">
        <w:rPr>
          <w:rFonts w:cs="Times New Roman"/>
          <w:color w:val="auto"/>
        </w:rPr>
        <w:t>и</w:t>
      </w:r>
      <w:r w:rsidRPr="001D1561">
        <w:rPr>
          <w:rFonts w:cs="Times New Roman"/>
          <w:b/>
          <w:bCs/>
          <w:i/>
          <w:iCs/>
          <w:color w:val="auto"/>
        </w:rPr>
        <w:t xml:space="preserve"> -о</w:t>
      </w:r>
      <w:r w:rsidRPr="001D1561">
        <w:rPr>
          <w:rFonts w:cs="Times New Roman"/>
          <w:color w:val="auto"/>
        </w:rPr>
        <w:t xml:space="preserve"> наречий с приставками </w:t>
      </w:r>
      <w:r w:rsidRPr="001D1561">
        <w:rPr>
          <w:rFonts w:cs="Times New Roman"/>
          <w:b/>
          <w:bCs/>
          <w:i/>
          <w:iCs/>
          <w:color w:val="auto"/>
        </w:rPr>
        <w:t>из-</w:t>
      </w:r>
      <w:r w:rsidRPr="001D1561">
        <w:rPr>
          <w:rFonts w:cs="Times New Roman"/>
          <w:i/>
          <w:iCs/>
          <w:color w:val="auto"/>
        </w:rPr>
        <w:t xml:space="preserve">, </w:t>
      </w:r>
      <w:r w:rsidRPr="001D1561">
        <w:rPr>
          <w:rFonts w:cs="Times New Roman"/>
          <w:b/>
          <w:bCs/>
          <w:i/>
          <w:iCs/>
          <w:color w:val="auto"/>
        </w:rPr>
        <w:t>до-</w:t>
      </w:r>
      <w:r w:rsidRPr="001D1561">
        <w:rPr>
          <w:rFonts w:cs="Times New Roman"/>
          <w:i/>
          <w:iCs/>
          <w:color w:val="auto"/>
        </w:rPr>
        <w:t xml:space="preserve">, </w:t>
      </w:r>
      <w:r w:rsidRPr="001D1561">
        <w:rPr>
          <w:rFonts w:cs="Times New Roman"/>
          <w:b/>
          <w:bCs/>
          <w:i/>
          <w:iCs/>
          <w:color w:val="auto"/>
        </w:rPr>
        <w:t>с-</w:t>
      </w:r>
      <w:r w:rsidRPr="001D1561">
        <w:rPr>
          <w:rFonts w:cs="Times New Roman"/>
          <w:i/>
          <w:iCs/>
          <w:color w:val="auto"/>
        </w:rPr>
        <w:t xml:space="preserve">, </w:t>
      </w:r>
      <w:r w:rsidRPr="001D1561">
        <w:rPr>
          <w:rFonts w:cs="Times New Roman"/>
          <w:b/>
          <w:bCs/>
          <w:i/>
          <w:iCs/>
          <w:color w:val="auto"/>
        </w:rPr>
        <w:t>в-</w:t>
      </w:r>
      <w:r w:rsidRPr="001D1561">
        <w:rPr>
          <w:rFonts w:cs="Times New Roman"/>
          <w:i/>
          <w:iCs/>
          <w:color w:val="auto"/>
        </w:rPr>
        <w:t xml:space="preserve">, </w:t>
      </w:r>
      <w:r w:rsidRPr="001D1561">
        <w:rPr>
          <w:rFonts w:cs="Times New Roman"/>
          <w:b/>
          <w:bCs/>
          <w:i/>
          <w:iCs/>
          <w:color w:val="auto"/>
        </w:rPr>
        <w:t>на-</w:t>
      </w:r>
      <w:r w:rsidRPr="001D1561">
        <w:rPr>
          <w:rFonts w:cs="Times New Roman"/>
          <w:i/>
          <w:iCs/>
          <w:color w:val="auto"/>
        </w:rPr>
        <w:t xml:space="preserve">, </w:t>
      </w:r>
      <w:r w:rsidRPr="001D1561">
        <w:rPr>
          <w:rFonts w:cs="Times New Roman"/>
          <w:b/>
          <w:bCs/>
          <w:i/>
          <w:iCs/>
          <w:color w:val="auto"/>
        </w:rPr>
        <w:t>за-</w:t>
      </w:r>
      <w:r w:rsidRPr="001D1561">
        <w:rPr>
          <w:rFonts w:cs="Times New Roman"/>
          <w:color w:val="auto"/>
        </w:rPr>
        <w:t xml:space="preserve">; употребления </w:t>
      </w:r>
      <w:r w:rsidRPr="001D1561">
        <w:rPr>
          <w:rFonts w:cs="Times New Roman"/>
          <w:b/>
          <w:bCs/>
          <w:i/>
          <w:iCs/>
          <w:color w:val="auto"/>
        </w:rPr>
        <w:t>ь</w:t>
      </w:r>
      <w:r w:rsidRPr="001D1561">
        <w:rPr>
          <w:rFonts w:cs="Times New Roman"/>
          <w:color w:val="auto"/>
        </w:rPr>
        <w:t>на конце наречий после шипящих;написания суффиксов наречий -</w:t>
      </w:r>
      <w:r w:rsidRPr="001D1561">
        <w:rPr>
          <w:rFonts w:cs="Times New Roman"/>
          <w:b/>
          <w:bCs/>
          <w:i/>
          <w:iCs/>
          <w:color w:val="auto"/>
        </w:rPr>
        <w:t>о</w:t>
      </w:r>
      <w:r w:rsidRPr="001D1561">
        <w:rPr>
          <w:rFonts w:cs="Times New Roman"/>
          <w:color w:val="auto"/>
        </w:rPr>
        <w:t>и</w:t>
      </w:r>
      <w:r w:rsidRPr="001D1561">
        <w:rPr>
          <w:rFonts w:cs="Times New Roman"/>
          <w:i/>
          <w:iCs/>
          <w:color w:val="auto"/>
        </w:rPr>
        <w:t xml:space="preserve"> -</w:t>
      </w:r>
      <w:r w:rsidRPr="001D1561">
        <w:rPr>
          <w:rFonts w:cs="Times New Roman"/>
          <w:b/>
          <w:bCs/>
          <w:i/>
          <w:iCs/>
          <w:color w:val="auto"/>
        </w:rPr>
        <w:t>е</w:t>
      </w:r>
      <w:r w:rsidRPr="001D1561">
        <w:rPr>
          <w:rFonts w:cs="Times New Roman"/>
          <w:color w:val="auto"/>
        </w:rPr>
        <w:t xml:space="preserve"> после ш</w:t>
      </w:r>
      <w:r w:rsidRPr="001D1561">
        <w:rPr>
          <w:rFonts w:cs="Times New Roman"/>
          <w:color w:val="auto"/>
        </w:rPr>
        <w:t>и</w:t>
      </w:r>
      <w:r w:rsidRPr="001D1561">
        <w:rPr>
          <w:rFonts w:cs="Times New Roman"/>
          <w:color w:val="auto"/>
        </w:rPr>
        <w:t xml:space="preserve">пящих; написания </w:t>
      </w:r>
      <w:r w:rsidRPr="001D1561">
        <w:rPr>
          <w:rFonts w:cs="Times New Roman"/>
          <w:b/>
          <w:bCs/>
          <w:i/>
          <w:iCs/>
          <w:color w:val="auto"/>
        </w:rPr>
        <w:t>е</w:t>
      </w:r>
      <w:r w:rsidRPr="001D1561">
        <w:rPr>
          <w:rFonts w:cs="Times New Roman"/>
          <w:color w:val="auto"/>
        </w:rPr>
        <w:t xml:space="preserve"> и </w:t>
      </w:r>
      <w:r w:rsidRPr="001D1561">
        <w:rPr>
          <w:rFonts w:cs="Times New Roman"/>
          <w:b/>
          <w:bCs/>
          <w:i/>
          <w:iCs/>
          <w:color w:val="auto"/>
        </w:rPr>
        <w:t>и</w:t>
      </w:r>
      <w:r w:rsidRPr="001D1561">
        <w:rPr>
          <w:rFonts w:cs="Times New Roman"/>
          <w:color w:val="auto"/>
        </w:rPr>
        <w:t xml:space="preserve"> в приставках </w:t>
      </w:r>
      <w:r w:rsidRPr="001D1561">
        <w:rPr>
          <w:rFonts w:cs="Times New Roman"/>
          <w:b/>
          <w:bCs/>
          <w:i/>
          <w:iCs/>
          <w:color w:val="auto"/>
        </w:rPr>
        <w:t>не-</w:t>
      </w:r>
      <w:r w:rsidRPr="001D1561">
        <w:rPr>
          <w:rFonts w:cs="Times New Roman"/>
          <w:color w:val="auto"/>
        </w:rPr>
        <w:t xml:space="preserve"> и </w:t>
      </w:r>
      <w:r w:rsidRPr="001D1561">
        <w:rPr>
          <w:rFonts w:cs="Times New Roman"/>
          <w:b/>
          <w:bCs/>
          <w:i/>
          <w:iCs/>
          <w:color w:val="auto"/>
        </w:rPr>
        <w:t xml:space="preserve">ни- </w:t>
      </w:r>
      <w:r w:rsidRPr="001D1561">
        <w:rPr>
          <w:rFonts w:cs="Times New Roman"/>
          <w:color w:val="auto"/>
        </w:rPr>
        <w:t>наречий; слитного и ра</w:t>
      </w:r>
      <w:r w:rsidRPr="001D1561">
        <w:rPr>
          <w:rFonts w:cs="Times New Roman"/>
          <w:color w:val="auto"/>
        </w:rPr>
        <w:t>з</w:t>
      </w:r>
      <w:r w:rsidRPr="001D1561">
        <w:rPr>
          <w:rFonts w:cs="Times New Roman"/>
          <w:color w:val="auto"/>
        </w:rPr>
        <w:t xml:space="preserve">дельного написания </w:t>
      </w:r>
      <w:r w:rsidRPr="001D1561">
        <w:rPr>
          <w:rFonts w:cs="Times New Roman"/>
          <w:b/>
          <w:bCs/>
          <w:i/>
          <w:iCs/>
          <w:color w:val="auto"/>
        </w:rPr>
        <w:t>не</w:t>
      </w:r>
      <w:r w:rsidRPr="001D1561">
        <w:rPr>
          <w:rFonts w:cs="Times New Roman"/>
          <w:color w:val="auto"/>
        </w:rPr>
        <w:t>с наречиями.</w:t>
      </w:r>
    </w:p>
    <w:p w:rsidR="00416B7C" w:rsidRPr="001D1561" w:rsidRDefault="00416B7C" w:rsidP="0043195E">
      <w:pPr>
        <w:pStyle w:val="body"/>
        <w:spacing w:line="240" w:lineRule="auto"/>
        <w:rPr>
          <w:rFonts w:cs="Times New Roman"/>
          <w:b/>
          <w:bCs/>
          <w:color w:val="auto"/>
        </w:rPr>
      </w:pPr>
      <w:r w:rsidRPr="001D1561">
        <w:rPr>
          <w:rFonts w:cs="Times New Roman"/>
          <w:b/>
          <w:bCs/>
          <w:color w:val="auto"/>
        </w:rPr>
        <w:t>Слова категории состояния</w:t>
      </w:r>
    </w:p>
    <w:p w:rsidR="00416B7C" w:rsidRPr="001D1561" w:rsidRDefault="00416B7C" w:rsidP="0043195E">
      <w:pPr>
        <w:pStyle w:val="body"/>
        <w:spacing w:line="240" w:lineRule="auto"/>
        <w:rPr>
          <w:rFonts w:cs="Times New Roman"/>
          <w:color w:val="auto"/>
        </w:rPr>
      </w:pPr>
      <w:r w:rsidRPr="001D1561">
        <w:rPr>
          <w:rFonts w:cs="Times New Roman"/>
          <w:color w:val="auto"/>
        </w:rPr>
        <w:t>Определять общее грамматическое значение, морфологические пр</w:t>
      </w:r>
      <w:r w:rsidRPr="001D1561">
        <w:rPr>
          <w:rFonts w:cs="Times New Roman"/>
          <w:color w:val="auto"/>
        </w:rPr>
        <w:t>и</w:t>
      </w:r>
      <w:r w:rsidRPr="001D1561">
        <w:rPr>
          <w:rFonts w:cs="Times New Roman"/>
          <w:color w:val="auto"/>
        </w:rPr>
        <w:t>знаки слов категории состояния, характеризовать их синтаксическую функцию и роль в речи.</w:t>
      </w:r>
    </w:p>
    <w:p w:rsidR="00416B7C" w:rsidRPr="001D1561" w:rsidRDefault="00416B7C" w:rsidP="0043195E">
      <w:pPr>
        <w:pStyle w:val="body"/>
        <w:spacing w:line="240" w:lineRule="auto"/>
        <w:rPr>
          <w:rFonts w:cs="Times New Roman"/>
          <w:b/>
          <w:bCs/>
          <w:color w:val="auto"/>
        </w:rPr>
      </w:pPr>
      <w:r w:rsidRPr="001D1561">
        <w:rPr>
          <w:rFonts w:cs="Times New Roman"/>
          <w:b/>
          <w:bCs/>
          <w:color w:val="auto"/>
        </w:rPr>
        <w:t>Служебные части речи</w:t>
      </w:r>
    </w:p>
    <w:p w:rsidR="00416B7C" w:rsidRPr="001D1561" w:rsidRDefault="00416B7C" w:rsidP="0043195E">
      <w:pPr>
        <w:pStyle w:val="body"/>
        <w:spacing w:line="240" w:lineRule="auto"/>
        <w:rPr>
          <w:rFonts w:cs="Times New Roman"/>
          <w:color w:val="auto"/>
        </w:rPr>
      </w:pPr>
      <w:r w:rsidRPr="001D1561">
        <w:rPr>
          <w:rFonts w:cs="Times New Roman"/>
          <w:color w:val="auto"/>
        </w:rPr>
        <w:t>Давать общую характеристику служебных частей речи; объяснять их отличия от самостоятельных частей речи.</w:t>
      </w:r>
    </w:p>
    <w:p w:rsidR="00416B7C" w:rsidRPr="001D1561" w:rsidRDefault="00416B7C" w:rsidP="0043195E">
      <w:pPr>
        <w:pStyle w:val="body"/>
        <w:spacing w:line="240" w:lineRule="auto"/>
        <w:rPr>
          <w:rFonts w:cs="Times New Roman"/>
          <w:b/>
          <w:bCs/>
          <w:color w:val="auto"/>
        </w:rPr>
      </w:pPr>
      <w:r w:rsidRPr="001D1561">
        <w:rPr>
          <w:rFonts w:cs="Times New Roman"/>
          <w:b/>
          <w:bCs/>
          <w:color w:val="auto"/>
        </w:rPr>
        <w:t>Предлог</w:t>
      </w:r>
    </w:p>
    <w:p w:rsidR="00416B7C" w:rsidRPr="001D1561" w:rsidRDefault="00416B7C" w:rsidP="0043195E">
      <w:pPr>
        <w:pStyle w:val="body"/>
        <w:spacing w:line="240" w:lineRule="auto"/>
        <w:rPr>
          <w:rFonts w:cs="Times New Roman"/>
          <w:b/>
          <w:bCs/>
          <w:color w:val="auto"/>
        </w:rPr>
      </w:pPr>
      <w:r w:rsidRPr="001D1561">
        <w:rPr>
          <w:rFonts w:cs="Times New Roman"/>
          <w:color w:val="auto"/>
        </w:rPr>
        <w:t>Характеризовать предлог как служебную часть речи; различать прои</w:t>
      </w:r>
      <w:r w:rsidRPr="001D1561">
        <w:rPr>
          <w:rFonts w:cs="Times New Roman"/>
          <w:color w:val="auto"/>
        </w:rPr>
        <w:t>з</w:t>
      </w:r>
      <w:r w:rsidRPr="001D1561">
        <w:rPr>
          <w:rFonts w:cs="Times New Roman"/>
          <w:color w:val="auto"/>
        </w:rPr>
        <w:t>водные и непроизводные предлоги, простые и составные предлоги.</w:t>
      </w:r>
    </w:p>
    <w:p w:rsidR="00416B7C" w:rsidRPr="001D1561" w:rsidRDefault="00416B7C" w:rsidP="0043195E">
      <w:pPr>
        <w:pStyle w:val="body"/>
        <w:spacing w:line="240" w:lineRule="auto"/>
        <w:rPr>
          <w:rFonts w:cs="Times New Roman"/>
          <w:b/>
          <w:bCs/>
          <w:color w:val="auto"/>
        </w:rPr>
      </w:pPr>
      <w:r w:rsidRPr="001D1561">
        <w:rPr>
          <w:rFonts w:cs="Times New Roman"/>
          <w:color w:val="auto"/>
        </w:rPr>
        <w:t>Употреблять предлоги в речи в соответствии с их значением и стил</w:t>
      </w:r>
      <w:r w:rsidRPr="001D1561">
        <w:rPr>
          <w:rFonts w:cs="Times New Roman"/>
          <w:color w:val="auto"/>
        </w:rPr>
        <w:t>и</w:t>
      </w:r>
      <w:r w:rsidRPr="001D1561">
        <w:rPr>
          <w:rFonts w:cs="Times New Roman"/>
          <w:color w:val="auto"/>
        </w:rPr>
        <w:t>стическими особенностями; соблюдать нормы правописания производных предлогов.</w:t>
      </w:r>
    </w:p>
    <w:p w:rsidR="00416B7C" w:rsidRPr="001D1561" w:rsidRDefault="00416B7C" w:rsidP="0043195E">
      <w:pPr>
        <w:pStyle w:val="body"/>
        <w:spacing w:line="240" w:lineRule="auto"/>
        <w:rPr>
          <w:rFonts w:cs="Times New Roman"/>
          <w:color w:val="auto"/>
          <w:spacing w:val="-2"/>
        </w:rPr>
      </w:pPr>
      <w:r w:rsidRPr="001D1561">
        <w:rPr>
          <w:rFonts w:cs="Times New Roman"/>
          <w:color w:val="auto"/>
          <w:spacing w:val="-2"/>
        </w:rPr>
        <w:t xml:space="preserve">Соблюдать нормы употребления имён существительных и местоимений с предлогами, предлогов </w:t>
      </w:r>
      <w:r w:rsidRPr="001D1561">
        <w:rPr>
          <w:rFonts w:cs="Times New Roman"/>
          <w:b/>
          <w:bCs/>
          <w:i/>
          <w:iCs/>
          <w:color w:val="auto"/>
          <w:spacing w:val="-2"/>
        </w:rPr>
        <w:t>из</w:t>
      </w:r>
      <w:r w:rsidRPr="001D1561">
        <w:rPr>
          <w:rFonts w:cs="Times New Roman"/>
          <w:i/>
          <w:iCs/>
          <w:color w:val="auto"/>
          <w:spacing w:val="-2"/>
        </w:rPr>
        <w:t xml:space="preserve"> — </w:t>
      </w:r>
      <w:r w:rsidRPr="001D1561">
        <w:rPr>
          <w:rFonts w:cs="Times New Roman"/>
          <w:b/>
          <w:bCs/>
          <w:i/>
          <w:iCs/>
          <w:color w:val="auto"/>
          <w:spacing w:val="-2"/>
        </w:rPr>
        <w:t>с</w:t>
      </w:r>
      <w:r w:rsidRPr="001D1561">
        <w:rPr>
          <w:rFonts w:cs="Times New Roman"/>
          <w:color w:val="auto"/>
          <w:spacing w:val="-2"/>
        </w:rPr>
        <w:t>,</w:t>
      </w:r>
      <w:r w:rsidRPr="001D1561">
        <w:rPr>
          <w:rFonts w:cs="Times New Roman"/>
          <w:b/>
          <w:bCs/>
          <w:i/>
          <w:iCs/>
          <w:color w:val="auto"/>
          <w:spacing w:val="-2"/>
        </w:rPr>
        <w:t>в</w:t>
      </w:r>
      <w:r w:rsidRPr="001D1561">
        <w:rPr>
          <w:rFonts w:cs="Times New Roman"/>
          <w:i/>
          <w:iCs/>
          <w:color w:val="auto"/>
          <w:spacing w:val="-2"/>
        </w:rPr>
        <w:t xml:space="preserve"> — </w:t>
      </w:r>
      <w:r w:rsidRPr="001D1561">
        <w:rPr>
          <w:rFonts w:cs="Times New Roman"/>
          <w:b/>
          <w:bCs/>
          <w:i/>
          <w:iCs/>
          <w:color w:val="auto"/>
          <w:spacing w:val="-2"/>
        </w:rPr>
        <w:t>на</w:t>
      </w:r>
      <w:r w:rsidRPr="001D1561">
        <w:rPr>
          <w:rFonts w:cs="Times New Roman"/>
          <w:color w:val="auto"/>
          <w:spacing w:val="-2"/>
        </w:rPr>
        <w:t xml:space="preserve"> в составе словосочетаний; правила правописания производных предлогов.</w:t>
      </w:r>
    </w:p>
    <w:p w:rsidR="00416B7C" w:rsidRPr="001D1561" w:rsidRDefault="00416B7C" w:rsidP="0043195E">
      <w:pPr>
        <w:pStyle w:val="body"/>
        <w:spacing w:line="240" w:lineRule="auto"/>
        <w:rPr>
          <w:rFonts w:cs="Times New Roman"/>
          <w:b/>
          <w:bCs/>
          <w:color w:val="auto"/>
        </w:rPr>
      </w:pPr>
      <w:r w:rsidRPr="001D1561">
        <w:rPr>
          <w:rFonts w:cs="Times New Roman"/>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416B7C" w:rsidRPr="001D1561" w:rsidRDefault="00416B7C" w:rsidP="0043195E">
      <w:pPr>
        <w:pStyle w:val="body"/>
        <w:spacing w:line="240" w:lineRule="auto"/>
        <w:rPr>
          <w:rFonts w:cs="Times New Roman"/>
          <w:b/>
          <w:bCs/>
          <w:color w:val="auto"/>
        </w:rPr>
      </w:pPr>
      <w:r w:rsidRPr="001D1561">
        <w:rPr>
          <w:rFonts w:cs="Times New Roman"/>
          <w:b/>
          <w:bCs/>
          <w:color w:val="auto"/>
        </w:rPr>
        <w:t>Союз</w:t>
      </w:r>
    </w:p>
    <w:p w:rsidR="00416B7C" w:rsidRPr="001D1561" w:rsidRDefault="00416B7C" w:rsidP="0043195E">
      <w:pPr>
        <w:pStyle w:val="body"/>
        <w:spacing w:line="240" w:lineRule="auto"/>
        <w:rPr>
          <w:rFonts w:cs="Times New Roman"/>
          <w:b/>
          <w:bCs/>
          <w:color w:val="auto"/>
        </w:rPr>
      </w:pPr>
      <w:r w:rsidRPr="001D1561">
        <w:rPr>
          <w:rFonts w:cs="Times New Roman"/>
          <w:color w:val="auto"/>
        </w:rPr>
        <w:t xml:space="preserve">Характеризовать союз как служебную часть речи; различать разряды союзов по значению, по строению; объяснять роль союзов в тексте, в том </w:t>
      </w:r>
      <w:r w:rsidRPr="001D1561">
        <w:rPr>
          <w:rFonts w:cs="Times New Roman"/>
          <w:color w:val="auto"/>
        </w:rPr>
        <w:lastRenderedPageBreak/>
        <w:t>числе как средств связи однородных членов предложения и частей сло</w:t>
      </w:r>
      <w:r w:rsidRPr="001D1561">
        <w:rPr>
          <w:rFonts w:cs="Times New Roman"/>
          <w:color w:val="auto"/>
        </w:rPr>
        <w:t>ж</w:t>
      </w:r>
      <w:r w:rsidRPr="001D1561">
        <w:rPr>
          <w:rFonts w:cs="Times New Roman"/>
          <w:color w:val="auto"/>
        </w:rPr>
        <w:t>ного предложения.</w:t>
      </w:r>
    </w:p>
    <w:p w:rsidR="00416B7C" w:rsidRPr="001D1561" w:rsidRDefault="00416B7C" w:rsidP="0043195E">
      <w:pPr>
        <w:pStyle w:val="body"/>
        <w:spacing w:line="240" w:lineRule="auto"/>
        <w:rPr>
          <w:rFonts w:cs="Times New Roman"/>
          <w:b/>
          <w:bCs/>
          <w:color w:val="auto"/>
        </w:rPr>
      </w:pPr>
      <w:r w:rsidRPr="001D1561">
        <w:rPr>
          <w:rFonts w:cs="Times New Roman"/>
          <w:color w:val="auto"/>
        </w:rPr>
        <w:t>Употреблять союзы в речи в соответствии с их значением и стилист</w:t>
      </w:r>
      <w:r w:rsidRPr="001D1561">
        <w:rPr>
          <w:rFonts w:cs="Times New Roman"/>
          <w:color w:val="auto"/>
        </w:rPr>
        <w:t>и</w:t>
      </w:r>
      <w:r w:rsidRPr="001D1561">
        <w:rPr>
          <w:rFonts w:cs="Times New Roman"/>
          <w:color w:val="auto"/>
        </w:rPr>
        <w:t>ческими особенностями; соблюдать нормы правописания союзов, пост</w:t>
      </w:r>
      <w:r w:rsidRPr="001D1561">
        <w:rPr>
          <w:rFonts w:cs="Times New Roman"/>
          <w:color w:val="auto"/>
        </w:rPr>
        <w:t>а</w:t>
      </w:r>
      <w:r w:rsidRPr="001D1561">
        <w:rPr>
          <w:rFonts w:cs="Times New Roman"/>
          <w:color w:val="auto"/>
        </w:rPr>
        <w:t xml:space="preserve">новки знаков препинания в сложных союзных предложениях, постановки знаков препинания в предложениях с союзом </w:t>
      </w:r>
      <w:r w:rsidRPr="001D1561">
        <w:rPr>
          <w:rFonts w:cs="Times New Roman"/>
          <w:b/>
          <w:bCs/>
          <w:i/>
          <w:iCs/>
          <w:color w:val="auto"/>
        </w:rPr>
        <w:t>и</w:t>
      </w:r>
      <w:r w:rsidRPr="001D1561">
        <w:rPr>
          <w:rFonts w:cs="Times New Roman"/>
          <w:i/>
          <w:iCs/>
          <w:color w:val="auto"/>
        </w:rPr>
        <w:t>.</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морфологический анализ союзов, применять это умение в речевой практике.</w:t>
      </w:r>
    </w:p>
    <w:p w:rsidR="00416B7C" w:rsidRPr="001D1561" w:rsidRDefault="00416B7C" w:rsidP="0043195E">
      <w:pPr>
        <w:pStyle w:val="body"/>
        <w:spacing w:line="240" w:lineRule="auto"/>
        <w:rPr>
          <w:rFonts w:cs="Times New Roman"/>
          <w:b/>
          <w:bCs/>
          <w:color w:val="auto"/>
        </w:rPr>
      </w:pPr>
      <w:r w:rsidRPr="001D1561">
        <w:rPr>
          <w:rFonts w:cs="Times New Roman"/>
          <w:b/>
          <w:bCs/>
          <w:color w:val="auto"/>
        </w:rPr>
        <w:t>Частица</w:t>
      </w:r>
    </w:p>
    <w:p w:rsidR="00416B7C" w:rsidRPr="001D1561" w:rsidRDefault="00416B7C" w:rsidP="0043195E">
      <w:pPr>
        <w:pStyle w:val="body"/>
        <w:spacing w:line="240" w:lineRule="auto"/>
        <w:rPr>
          <w:rFonts w:cs="Times New Roman"/>
          <w:color w:val="auto"/>
        </w:rPr>
      </w:pPr>
      <w:r w:rsidRPr="001D1561">
        <w:rPr>
          <w:rFonts w:cs="Times New Roman"/>
          <w:color w:val="auto"/>
        </w:rPr>
        <w:t>Характеризовать частицу как служебную часть речи; различать разряды частиц по значению, по составу; объяснять роль частиц в передаче ра</w:t>
      </w:r>
      <w:r w:rsidRPr="001D1561">
        <w:rPr>
          <w:rFonts w:cs="Times New Roman"/>
          <w:color w:val="auto"/>
        </w:rPr>
        <w:t>з</w:t>
      </w:r>
      <w:r w:rsidRPr="001D1561">
        <w:rPr>
          <w:rFonts w:cs="Times New Roman"/>
          <w:color w:val="auto"/>
        </w:rPr>
        <w:t>личных оттенков значения в слове и тексте, в образовании форм глагола; понимать интонационные особенности предложений с частицами.</w:t>
      </w:r>
    </w:p>
    <w:p w:rsidR="00416B7C" w:rsidRPr="001D1561" w:rsidRDefault="00416B7C" w:rsidP="0043195E">
      <w:pPr>
        <w:pStyle w:val="body"/>
        <w:spacing w:line="240" w:lineRule="auto"/>
        <w:rPr>
          <w:rFonts w:cs="Times New Roman"/>
          <w:color w:val="auto"/>
        </w:rPr>
      </w:pPr>
      <w:r w:rsidRPr="001D1561">
        <w:rPr>
          <w:rFonts w:cs="Times New Roman"/>
          <w:color w:val="auto"/>
        </w:rPr>
        <w:t>Употреблять частицы в речи в соответствии с их значением и стилистической окраской; соблюдать нормы правописания частиц.</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морфологический анализ частиц, применять это умение в речевой практике.</w:t>
      </w:r>
    </w:p>
    <w:p w:rsidR="00416B7C" w:rsidRPr="001D1561" w:rsidRDefault="00416B7C" w:rsidP="0043195E">
      <w:pPr>
        <w:pStyle w:val="body"/>
        <w:spacing w:line="240" w:lineRule="auto"/>
        <w:rPr>
          <w:rFonts w:cs="Times New Roman"/>
          <w:b/>
          <w:bCs/>
          <w:color w:val="auto"/>
        </w:rPr>
      </w:pPr>
      <w:r w:rsidRPr="001D1561">
        <w:rPr>
          <w:rFonts w:cs="Times New Roman"/>
          <w:b/>
          <w:bCs/>
          <w:color w:val="auto"/>
        </w:rPr>
        <w:t>Междометия и звукоподражательные слова</w:t>
      </w:r>
    </w:p>
    <w:p w:rsidR="00416B7C" w:rsidRPr="001D1561" w:rsidRDefault="00416B7C" w:rsidP="0043195E">
      <w:pPr>
        <w:pStyle w:val="body"/>
        <w:spacing w:line="240" w:lineRule="auto"/>
        <w:rPr>
          <w:rFonts w:cs="Times New Roman"/>
          <w:color w:val="auto"/>
        </w:rPr>
      </w:pPr>
      <w:r w:rsidRPr="001D1561">
        <w:rPr>
          <w:rFonts w:cs="Times New Roman"/>
          <w:color w:val="auto"/>
        </w:rPr>
        <w:t>Характеризовать междометия как особую группу слов, различать группы междометий по значению; объяснять роль междометий в речи. Характ</w:t>
      </w:r>
      <w:r w:rsidRPr="001D1561">
        <w:rPr>
          <w:rFonts w:cs="Times New Roman"/>
          <w:color w:val="auto"/>
        </w:rPr>
        <w:t>е</w:t>
      </w:r>
      <w:r w:rsidRPr="001D1561">
        <w:rPr>
          <w:rFonts w:cs="Times New Roman"/>
          <w:color w:val="auto"/>
        </w:rPr>
        <w:t>ризовать особенности звукоподражательных слов и их употребление в разговорной речи, в художественной литературе.</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морфологический анализ междометий; применять это умение в речевой практике.</w:t>
      </w:r>
    </w:p>
    <w:p w:rsidR="00416B7C" w:rsidRPr="001D1561" w:rsidRDefault="00416B7C" w:rsidP="0043195E">
      <w:pPr>
        <w:pStyle w:val="body"/>
        <w:spacing w:line="240" w:lineRule="auto"/>
        <w:rPr>
          <w:rFonts w:cs="Times New Roman"/>
          <w:color w:val="auto"/>
        </w:rPr>
      </w:pPr>
      <w:r w:rsidRPr="001D1561">
        <w:rPr>
          <w:rFonts w:cs="Times New Roman"/>
          <w:color w:val="auto"/>
        </w:rPr>
        <w:t>Соблюдать пунктуационные нормы оформления предложений с ме</w:t>
      </w:r>
      <w:r w:rsidRPr="001D1561">
        <w:rPr>
          <w:rFonts w:cs="Times New Roman"/>
          <w:color w:val="auto"/>
        </w:rPr>
        <w:t>ж</w:t>
      </w:r>
      <w:r w:rsidRPr="001D1561">
        <w:rPr>
          <w:rFonts w:cs="Times New Roman"/>
          <w:color w:val="auto"/>
        </w:rPr>
        <w:t>дометиями.</w:t>
      </w:r>
    </w:p>
    <w:p w:rsidR="00416B7C" w:rsidRPr="001D1561" w:rsidRDefault="00416B7C" w:rsidP="0043195E">
      <w:pPr>
        <w:pStyle w:val="body"/>
        <w:spacing w:line="240" w:lineRule="auto"/>
        <w:rPr>
          <w:rFonts w:cs="Times New Roman"/>
          <w:color w:val="auto"/>
        </w:rPr>
      </w:pPr>
      <w:r w:rsidRPr="001D1561">
        <w:rPr>
          <w:rFonts w:cs="Times New Roman"/>
          <w:color w:val="auto"/>
        </w:rPr>
        <w:t>Различать грамматические омонимы.</w:t>
      </w:r>
    </w:p>
    <w:p w:rsidR="00416B7C" w:rsidRPr="001D1561" w:rsidRDefault="00416B7C" w:rsidP="0043195E">
      <w:pPr>
        <w:pStyle w:val="h2"/>
        <w:spacing w:before="170" w:line="240" w:lineRule="auto"/>
        <w:rPr>
          <w:rFonts w:cs="Times New Roman"/>
          <w:color w:val="auto"/>
          <w:sz w:val="20"/>
          <w:szCs w:val="20"/>
        </w:rPr>
      </w:pPr>
      <w:r w:rsidRPr="001D1561">
        <w:rPr>
          <w:rFonts w:cs="Times New Roman"/>
          <w:color w:val="auto"/>
          <w:sz w:val="20"/>
          <w:szCs w:val="20"/>
        </w:rPr>
        <w:t>8 КЛАСС</w:t>
      </w:r>
    </w:p>
    <w:p w:rsidR="00416B7C" w:rsidRPr="001D1561" w:rsidRDefault="00416B7C" w:rsidP="0043195E">
      <w:pPr>
        <w:pStyle w:val="h3"/>
        <w:spacing w:before="57" w:line="240" w:lineRule="auto"/>
        <w:rPr>
          <w:rFonts w:cs="Times New Roman"/>
          <w:color w:val="auto"/>
          <w:sz w:val="20"/>
          <w:szCs w:val="20"/>
        </w:rPr>
      </w:pPr>
      <w:r w:rsidRPr="001D1561">
        <w:rPr>
          <w:rFonts w:cs="Times New Roman"/>
          <w:color w:val="auto"/>
          <w:sz w:val="20"/>
          <w:szCs w:val="20"/>
        </w:rPr>
        <w:t>Общие сведения о языке</w:t>
      </w:r>
    </w:p>
    <w:p w:rsidR="00416B7C" w:rsidRPr="001D1561" w:rsidRDefault="00416B7C" w:rsidP="0043195E">
      <w:pPr>
        <w:pStyle w:val="body"/>
        <w:spacing w:line="240" w:lineRule="auto"/>
        <w:rPr>
          <w:rFonts w:cs="Times New Roman"/>
          <w:color w:val="auto"/>
        </w:rPr>
      </w:pPr>
      <w:r w:rsidRPr="001D1561">
        <w:rPr>
          <w:rFonts w:cs="Times New Roman"/>
          <w:color w:val="auto"/>
        </w:rPr>
        <w:t>Иметь представление о русском языке как одном из славянских языков.</w:t>
      </w:r>
    </w:p>
    <w:p w:rsidR="00416B7C" w:rsidRPr="001D1561" w:rsidRDefault="00416B7C" w:rsidP="0043195E">
      <w:pPr>
        <w:pStyle w:val="h3"/>
        <w:spacing w:before="57" w:line="240" w:lineRule="auto"/>
        <w:rPr>
          <w:rFonts w:cs="Times New Roman"/>
          <w:color w:val="auto"/>
          <w:sz w:val="20"/>
          <w:szCs w:val="20"/>
        </w:rPr>
      </w:pPr>
      <w:r w:rsidRPr="001D1561">
        <w:rPr>
          <w:rFonts w:cs="Times New Roman"/>
          <w:color w:val="auto"/>
          <w:sz w:val="20"/>
          <w:szCs w:val="20"/>
        </w:rPr>
        <w:t>Язык и речь</w:t>
      </w:r>
    </w:p>
    <w:p w:rsidR="00416B7C" w:rsidRPr="001D1561" w:rsidRDefault="00416B7C" w:rsidP="0043195E">
      <w:pPr>
        <w:pStyle w:val="body"/>
        <w:spacing w:line="240" w:lineRule="auto"/>
        <w:rPr>
          <w:rFonts w:cs="Times New Roman"/>
          <w:color w:val="auto"/>
        </w:rPr>
      </w:pPr>
      <w:r w:rsidRPr="001D1561">
        <w:rPr>
          <w:rFonts w:cs="Times New Roman"/>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w:t>
      </w:r>
      <w:r w:rsidRPr="001D1561">
        <w:rPr>
          <w:rFonts w:cs="Times New Roman"/>
          <w:color w:val="auto"/>
        </w:rPr>
        <w:t>и</w:t>
      </w:r>
      <w:r w:rsidRPr="001D1561">
        <w:rPr>
          <w:rFonts w:cs="Times New Roman"/>
          <w:color w:val="auto"/>
        </w:rPr>
        <w:t>стической литературы (монолог-описание, монолог-рассуждение, мон</w:t>
      </w:r>
      <w:r w:rsidRPr="001D1561">
        <w:rPr>
          <w:rFonts w:cs="Times New Roman"/>
          <w:color w:val="auto"/>
        </w:rPr>
        <w:t>о</w:t>
      </w:r>
      <w:r w:rsidRPr="001D1561">
        <w:rPr>
          <w:rFonts w:cs="Times New Roman"/>
          <w:color w:val="auto"/>
        </w:rPr>
        <w:t>лог-повествование); выступать с научным сообщением.</w:t>
      </w:r>
    </w:p>
    <w:p w:rsidR="00416B7C" w:rsidRPr="001D1561" w:rsidRDefault="00416B7C" w:rsidP="0043195E">
      <w:pPr>
        <w:pStyle w:val="body"/>
        <w:spacing w:line="240" w:lineRule="auto"/>
        <w:rPr>
          <w:rFonts w:cs="Times New Roman"/>
          <w:color w:val="auto"/>
        </w:rPr>
      </w:pPr>
      <w:r w:rsidRPr="001D1561">
        <w:rPr>
          <w:rFonts w:cs="Times New Roman"/>
          <w:color w:val="auto"/>
        </w:rPr>
        <w:t>Участвовать в диалоге на лингвистические темы (в рамках изученного) и темы на основе жизненных наблюдений (объём не менее 6 реплик).</w:t>
      </w:r>
    </w:p>
    <w:p w:rsidR="00416B7C" w:rsidRPr="001D1561" w:rsidRDefault="00416B7C" w:rsidP="0043195E">
      <w:pPr>
        <w:pStyle w:val="body"/>
        <w:spacing w:line="240" w:lineRule="auto"/>
        <w:rPr>
          <w:rFonts w:cs="Times New Roman"/>
          <w:color w:val="auto"/>
        </w:rPr>
      </w:pPr>
      <w:r w:rsidRPr="001D1561">
        <w:rPr>
          <w:rFonts w:cs="Times New Roman"/>
          <w:color w:val="auto"/>
        </w:rPr>
        <w:t>Владеть различными видами аудирования: выборочным, ознаком</w:t>
      </w:r>
      <w:r w:rsidRPr="001D1561">
        <w:rPr>
          <w:rFonts w:cs="Times New Roman"/>
          <w:color w:val="auto"/>
        </w:rPr>
        <w:t>и</w:t>
      </w:r>
      <w:r w:rsidRPr="001D1561">
        <w:rPr>
          <w:rFonts w:cs="Times New Roman"/>
          <w:color w:val="auto"/>
        </w:rPr>
        <w:t>тельным, детальным — научно-учебных, художественных, публицист</w:t>
      </w:r>
      <w:r w:rsidRPr="001D1561">
        <w:rPr>
          <w:rFonts w:cs="Times New Roman"/>
          <w:color w:val="auto"/>
        </w:rPr>
        <w:t>и</w:t>
      </w:r>
      <w:r w:rsidRPr="001D1561">
        <w:rPr>
          <w:rFonts w:cs="Times New Roman"/>
          <w:color w:val="auto"/>
        </w:rPr>
        <w:t>ческих текстов различных функционально-смысловых типов речи.</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Владеть различными видами чтения: просмотровым, ознакомительным, изучающим, поисковым.</w:t>
      </w:r>
    </w:p>
    <w:p w:rsidR="00416B7C" w:rsidRPr="001D1561" w:rsidRDefault="00416B7C" w:rsidP="0043195E">
      <w:pPr>
        <w:pStyle w:val="body"/>
        <w:spacing w:line="240" w:lineRule="auto"/>
        <w:rPr>
          <w:rFonts w:cs="Times New Roman"/>
          <w:color w:val="auto"/>
        </w:rPr>
      </w:pPr>
      <w:r w:rsidRPr="001D1561">
        <w:rPr>
          <w:rFonts w:cs="Times New Roman"/>
          <w:color w:val="auto"/>
        </w:rPr>
        <w:t>Устно пересказывать прочитанный или прослушанный текст объёмом не менее 140 слов.</w:t>
      </w:r>
    </w:p>
    <w:p w:rsidR="00416B7C" w:rsidRPr="001D1561" w:rsidRDefault="00416B7C" w:rsidP="0043195E">
      <w:pPr>
        <w:pStyle w:val="body"/>
        <w:spacing w:line="240" w:lineRule="auto"/>
        <w:rPr>
          <w:rFonts w:cs="Times New Roman"/>
          <w:color w:val="auto"/>
        </w:rPr>
      </w:pPr>
      <w:r w:rsidRPr="001D1561">
        <w:rPr>
          <w:rFonts w:cs="Times New Roman"/>
          <w:color w:val="auto"/>
        </w:rPr>
        <w:t>Понимать содержание прослушанных и прочитанных научно-учебных, художественных, публицистических текстов различных функционал</w:t>
      </w:r>
      <w:r w:rsidRPr="001D1561">
        <w:rPr>
          <w:rFonts w:cs="Times New Roman"/>
          <w:color w:val="auto"/>
        </w:rPr>
        <w:t>ь</w:t>
      </w:r>
      <w:r w:rsidRPr="001D1561">
        <w:rPr>
          <w:rFonts w:cs="Times New Roman"/>
          <w:color w:val="auto"/>
        </w:rPr>
        <w:t>но-смысловых типов речи объёмом не менее 280 слов: подробно, сжато и выборочно передавать в устной и письменной форме содержание просл</w:t>
      </w:r>
      <w:r w:rsidRPr="001D1561">
        <w:rPr>
          <w:rFonts w:cs="Times New Roman"/>
          <w:color w:val="auto"/>
        </w:rPr>
        <w:t>у</w:t>
      </w:r>
      <w:r w:rsidRPr="001D1561">
        <w:rPr>
          <w:rFonts w:cs="Times New Roman"/>
          <w:color w:val="auto"/>
        </w:rPr>
        <w:t>шанных и прочитанных научно-учебных, художественных, публицист</w:t>
      </w:r>
      <w:r w:rsidRPr="001D1561">
        <w:rPr>
          <w:rFonts w:cs="Times New Roman"/>
          <w:color w:val="auto"/>
        </w:rPr>
        <w:t>и</w:t>
      </w:r>
      <w:r w:rsidRPr="001D1561">
        <w:rPr>
          <w:rFonts w:cs="Times New Roman"/>
          <w:color w:val="auto"/>
        </w:rPr>
        <w:t>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16B7C" w:rsidRPr="001D1561" w:rsidRDefault="00416B7C" w:rsidP="0043195E">
      <w:pPr>
        <w:pStyle w:val="body"/>
        <w:spacing w:line="240" w:lineRule="auto"/>
        <w:rPr>
          <w:rFonts w:cs="Times New Roman"/>
          <w:color w:val="auto"/>
        </w:rPr>
      </w:pPr>
      <w:r w:rsidRPr="001D1561">
        <w:rPr>
          <w:rFonts w:cs="Times New Roman"/>
          <w:color w:val="auto"/>
        </w:rPr>
        <w:t>Осуществлять выбор языковых средств для создания высказывания в соответствии с целью, темой и коммуникативным замыслом.</w:t>
      </w:r>
    </w:p>
    <w:p w:rsidR="00416B7C" w:rsidRPr="001D1561" w:rsidRDefault="00416B7C" w:rsidP="0043195E">
      <w:pPr>
        <w:pStyle w:val="body"/>
        <w:spacing w:line="240" w:lineRule="auto"/>
        <w:rPr>
          <w:rFonts w:cs="Times New Roman"/>
          <w:color w:val="auto"/>
        </w:rPr>
      </w:pPr>
      <w:r w:rsidRPr="001D1561">
        <w:rPr>
          <w:rFonts w:cs="Times New Roman"/>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w:t>
      </w:r>
      <w:r w:rsidRPr="001D1561">
        <w:rPr>
          <w:rFonts w:cs="Times New Roman"/>
          <w:color w:val="auto"/>
        </w:rPr>
        <w:t>у</w:t>
      </w:r>
      <w:r w:rsidRPr="001D1561">
        <w:rPr>
          <w:rFonts w:cs="Times New Roman"/>
          <w:color w:val="auto"/>
        </w:rPr>
        <w:t>ченные в течение четвёртого года обучения орфограммы, пунктограммы и слова с непроверяемыми написаниями); понимать особенности использ</w:t>
      </w:r>
      <w:r w:rsidRPr="001D1561">
        <w:rPr>
          <w:rFonts w:cs="Times New Roman"/>
          <w:color w:val="auto"/>
        </w:rPr>
        <w:t>о</w:t>
      </w:r>
      <w:r w:rsidRPr="001D1561">
        <w:rPr>
          <w:rFonts w:cs="Times New Roman"/>
          <w:color w:val="auto"/>
        </w:rPr>
        <w:t>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416B7C" w:rsidRPr="001D1561" w:rsidRDefault="00416B7C" w:rsidP="0043195E">
      <w:pPr>
        <w:pStyle w:val="h3"/>
        <w:spacing w:before="170" w:line="240" w:lineRule="auto"/>
        <w:rPr>
          <w:rFonts w:cs="Times New Roman"/>
          <w:color w:val="auto"/>
          <w:sz w:val="20"/>
          <w:szCs w:val="20"/>
        </w:rPr>
      </w:pPr>
      <w:r w:rsidRPr="001D1561">
        <w:rPr>
          <w:rFonts w:cs="Times New Roman"/>
          <w:color w:val="auto"/>
          <w:sz w:val="20"/>
          <w:szCs w:val="20"/>
        </w:rPr>
        <w:t xml:space="preserve">Текст </w:t>
      </w:r>
    </w:p>
    <w:p w:rsidR="00416B7C" w:rsidRPr="001D1561" w:rsidRDefault="00416B7C" w:rsidP="0043195E">
      <w:pPr>
        <w:pStyle w:val="body"/>
        <w:spacing w:line="240" w:lineRule="auto"/>
        <w:rPr>
          <w:rFonts w:cs="Times New Roman"/>
          <w:color w:val="auto"/>
        </w:rPr>
      </w:pPr>
      <w:r w:rsidRPr="001D1561">
        <w:rPr>
          <w:rFonts w:cs="Times New Roman"/>
          <w:color w:val="auto"/>
        </w:rPr>
        <w:t>Анализировать текст с точки зрения его соответствия основным пр</w:t>
      </w:r>
      <w:r w:rsidRPr="001D1561">
        <w:rPr>
          <w:rFonts w:cs="Times New Roman"/>
          <w:color w:val="auto"/>
        </w:rPr>
        <w:t>и</w:t>
      </w:r>
      <w:r w:rsidRPr="001D1561">
        <w:rPr>
          <w:rFonts w:cs="Times New Roman"/>
          <w:color w:val="auto"/>
        </w:rPr>
        <w:t>знакам: наличия темы, главной мысли, грамматической связи предлож</w:t>
      </w:r>
      <w:r w:rsidRPr="001D1561">
        <w:rPr>
          <w:rFonts w:cs="Times New Roman"/>
          <w:color w:val="auto"/>
        </w:rPr>
        <w:t>е</w:t>
      </w:r>
      <w:r w:rsidRPr="001D1561">
        <w:rPr>
          <w:rFonts w:cs="Times New Roman"/>
          <w:color w:val="auto"/>
        </w:rPr>
        <w:t>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w:t>
      </w:r>
      <w:r w:rsidRPr="001D1561">
        <w:rPr>
          <w:rFonts w:cs="Times New Roman"/>
          <w:color w:val="auto"/>
        </w:rPr>
        <w:t>о</w:t>
      </w:r>
      <w:r w:rsidRPr="001D1561">
        <w:rPr>
          <w:rFonts w:cs="Times New Roman"/>
          <w:color w:val="auto"/>
        </w:rPr>
        <w:t>вать языковые средства выразительности в тексте (фонетические, слов</w:t>
      </w:r>
      <w:r w:rsidRPr="001D1561">
        <w:rPr>
          <w:rFonts w:cs="Times New Roman"/>
          <w:color w:val="auto"/>
        </w:rPr>
        <w:t>о</w:t>
      </w:r>
      <w:r w:rsidRPr="001D1561">
        <w:rPr>
          <w:rFonts w:cs="Times New Roman"/>
          <w:color w:val="auto"/>
        </w:rPr>
        <w:t>образовательные, лексические, морфологические).</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w:t>
      </w:r>
      <w:r w:rsidRPr="001D1561">
        <w:rPr>
          <w:rFonts w:cs="Times New Roman"/>
          <w:color w:val="auto"/>
        </w:rPr>
        <w:t>з</w:t>
      </w:r>
      <w:r w:rsidRPr="001D1561">
        <w:rPr>
          <w:rFonts w:cs="Times New Roman"/>
          <w:color w:val="auto"/>
        </w:rPr>
        <w:t>личных видов и в речевой практике.</w:t>
      </w:r>
    </w:p>
    <w:p w:rsidR="00416B7C" w:rsidRPr="001D1561" w:rsidRDefault="00416B7C" w:rsidP="0043195E">
      <w:pPr>
        <w:pStyle w:val="body"/>
        <w:spacing w:line="240" w:lineRule="auto"/>
        <w:rPr>
          <w:rFonts w:cs="Times New Roman"/>
          <w:color w:val="auto"/>
        </w:rPr>
      </w:pPr>
      <w:r w:rsidRPr="001D1561">
        <w:rPr>
          <w:rFonts w:cs="Times New Roman"/>
          <w:color w:val="auto"/>
        </w:rPr>
        <w:t>Создавать тексты различных функционально-смысловых типов речи с опорой на жизненный и читательский опыт; тексты с опорой на произв</w:t>
      </w:r>
      <w:r w:rsidRPr="001D1561">
        <w:rPr>
          <w:rFonts w:cs="Times New Roman"/>
          <w:color w:val="auto"/>
        </w:rPr>
        <w:t>е</w:t>
      </w:r>
      <w:r w:rsidRPr="001D1561">
        <w:rPr>
          <w:rFonts w:cs="Times New Roman"/>
          <w:color w:val="auto"/>
        </w:rPr>
        <w:t>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Владеть умениями информационной переработки текста: создавать т</w:t>
      </w:r>
      <w:r w:rsidRPr="001D1561">
        <w:rPr>
          <w:rFonts w:cs="Times New Roman"/>
          <w:color w:val="auto"/>
        </w:rPr>
        <w:t>е</w:t>
      </w:r>
      <w:r w:rsidRPr="001D1561">
        <w:rPr>
          <w:rFonts w:cs="Times New Roman"/>
          <w:color w:val="auto"/>
        </w:rPr>
        <w:t>зисы, конспект; извлекать информацию из различных источников, в том числе из лингвистических словарей и справочной литературы, и испол</w:t>
      </w:r>
      <w:r w:rsidRPr="001D1561">
        <w:rPr>
          <w:rFonts w:cs="Times New Roman"/>
          <w:color w:val="auto"/>
        </w:rPr>
        <w:t>ь</w:t>
      </w:r>
      <w:r w:rsidRPr="001D1561">
        <w:rPr>
          <w:rFonts w:cs="Times New Roman"/>
          <w:color w:val="auto"/>
        </w:rPr>
        <w:t>зовать её в учебной деятельности.</w:t>
      </w:r>
    </w:p>
    <w:p w:rsidR="00416B7C" w:rsidRPr="001D1561" w:rsidRDefault="00416B7C" w:rsidP="0043195E">
      <w:pPr>
        <w:pStyle w:val="body"/>
        <w:spacing w:line="240" w:lineRule="auto"/>
        <w:rPr>
          <w:rFonts w:cs="Times New Roman"/>
          <w:color w:val="auto"/>
          <w:spacing w:val="-4"/>
        </w:rPr>
      </w:pPr>
      <w:r w:rsidRPr="001D1561">
        <w:rPr>
          <w:rFonts w:cs="Times New Roman"/>
          <w:color w:val="auto"/>
          <w:spacing w:val="-4"/>
        </w:rPr>
        <w:t xml:space="preserve">Представлять сообщение на заданную тему в виде презентации. </w:t>
      </w:r>
    </w:p>
    <w:p w:rsidR="00416B7C" w:rsidRPr="001D1561" w:rsidRDefault="00416B7C" w:rsidP="0043195E">
      <w:pPr>
        <w:pStyle w:val="body"/>
        <w:spacing w:line="240" w:lineRule="auto"/>
        <w:rPr>
          <w:rFonts w:cs="Times New Roman"/>
          <w:color w:val="auto"/>
        </w:rPr>
      </w:pPr>
      <w:r w:rsidRPr="001D1561">
        <w:rPr>
          <w:rFonts w:cs="Times New Roman"/>
          <w:color w:val="auto"/>
        </w:rPr>
        <w:t>Представлять содержание прослушанного или прочитанного нау</w:t>
      </w:r>
      <w:r w:rsidRPr="001D1561">
        <w:rPr>
          <w:rFonts w:cs="Times New Roman"/>
          <w:color w:val="auto"/>
        </w:rPr>
        <w:t>ч</w:t>
      </w:r>
      <w:r w:rsidRPr="001D1561">
        <w:rPr>
          <w:rFonts w:cs="Times New Roman"/>
          <w:color w:val="auto"/>
        </w:rPr>
        <w:t>но-учебного текста в виде таблицы, схемы; представлять содержание та</w:t>
      </w:r>
      <w:r w:rsidRPr="001D1561">
        <w:rPr>
          <w:rFonts w:cs="Times New Roman"/>
          <w:color w:val="auto"/>
        </w:rPr>
        <w:t>б</w:t>
      </w:r>
      <w:r w:rsidRPr="001D1561">
        <w:rPr>
          <w:rFonts w:cs="Times New Roman"/>
          <w:color w:val="auto"/>
        </w:rPr>
        <w:t>лицы, схемы в виде текста.</w:t>
      </w:r>
    </w:p>
    <w:p w:rsidR="00416B7C" w:rsidRPr="001D1561" w:rsidRDefault="00416B7C" w:rsidP="0043195E">
      <w:pPr>
        <w:pStyle w:val="body"/>
        <w:spacing w:line="240" w:lineRule="auto"/>
        <w:rPr>
          <w:rFonts w:cs="Times New Roman"/>
          <w:color w:val="auto"/>
        </w:rPr>
      </w:pPr>
      <w:r w:rsidRPr="001D1561">
        <w:rPr>
          <w:rFonts w:cs="Times New Roman"/>
          <w:color w:val="auto"/>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416B7C" w:rsidRPr="001D1561" w:rsidRDefault="00416B7C" w:rsidP="0043195E">
      <w:pPr>
        <w:pStyle w:val="h3"/>
        <w:spacing w:before="85" w:after="57" w:line="240" w:lineRule="auto"/>
        <w:rPr>
          <w:rFonts w:cs="Times New Roman"/>
          <w:color w:val="auto"/>
          <w:sz w:val="20"/>
          <w:szCs w:val="20"/>
        </w:rPr>
      </w:pPr>
      <w:r w:rsidRPr="001D1561">
        <w:rPr>
          <w:rFonts w:cs="Times New Roman"/>
          <w:color w:val="auto"/>
          <w:sz w:val="20"/>
          <w:szCs w:val="20"/>
        </w:rPr>
        <w:t>Функциональные разновидности языка</w:t>
      </w:r>
    </w:p>
    <w:p w:rsidR="00416B7C" w:rsidRPr="001D1561" w:rsidRDefault="00416B7C" w:rsidP="0043195E">
      <w:pPr>
        <w:pStyle w:val="body"/>
        <w:spacing w:line="240" w:lineRule="auto"/>
        <w:rPr>
          <w:rFonts w:cs="Times New Roman"/>
          <w:color w:val="auto"/>
        </w:rPr>
      </w:pPr>
      <w:r w:rsidRPr="001D1561">
        <w:rPr>
          <w:rFonts w:cs="Times New Roman"/>
          <w:color w:val="auto"/>
        </w:rPr>
        <w:t>Характеризовать особенности официально-делового стиля (заявление, объяснительная записка, автобиография, характеристика) и научного ст</w:t>
      </w:r>
      <w:r w:rsidRPr="001D1561">
        <w:rPr>
          <w:rFonts w:cs="Times New Roman"/>
          <w:color w:val="auto"/>
        </w:rPr>
        <w:t>и</w:t>
      </w:r>
      <w:r w:rsidRPr="001D1561">
        <w:rPr>
          <w:rFonts w:cs="Times New Roman"/>
          <w:color w:val="auto"/>
        </w:rPr>
        <w:t>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16B7C" w:rsidRPr="001D1561" w:rsidRDefault="00416B7C" w:rsidP="0043195E">
      <w:pPr>
        <w:pStyle w:val="body"/>
        <w:spacing w:line="240" w:lineRule="auto"/>
        <w:rPr>
          <w:rFonts w:cs="Times New Roman"/>
          <w:color w:val="auto"/>
        </w:rPr>
      </w:pPr>
      <w:r w:rsidRPr="001D1561">
        <w:rPr>
          <w:rFonts w:cs="Times New Roman"/>
          <w:color w:val="auto"/>
        </w:rPr>
        <w:t>Создавать тексты официально-делового стиля (заявление, объясн</w:t>
      </w:r>
      <w:r w:rsidRPr="001D1561">
        <w:rPr>
          <w:rFonts w:cs="Times New Roman"/>
          <w:color w:val="auto"/>
        </w:rPr>
        <w:t>и</w:t>
      </w:r>
      <w:r w:rsidRPr="001D1561">
        <w:rPr>
          <w:rFonts w:cs="Times New Roman"/>
          <w:color w:val="auto"/>
        </w:rPr>
        <w:t xml:space="preserve">тельная записка, автобиография, характеристика), публицистических жанров; оформлять деловые бумаги. </w:t>
      </w:r>
    </w:p>
    <w:p w:rsidR="00416B7C" w:rsidRPr="001D1561" w:rsidRDefault="00416B7C" w:rsidP="0043195E">
      <w:pPr>
        <w:pStyle w:val="body"/>
        <w:spacing w:line="240" w:lineRule="auto"/>
        <w:rPr>
          <w:rFonts w:cs="Times New Roman"/>
          <w:color w:val="auto"/>
        </w:rPr>
      </w:pPr>
      <w:r w:rsidRPr="001D1561">
        <w:rPr>
          <w:rFonts w:cs="Times New Roman"/>
          <w:color w:val="auto"/>
        </w:rPr>
        <w:t>Осуществлять выбор языковых средств для создания высказывания в соответствии с целью, темой и коммуникативным замыслом.</w:t>
      </w:r>
    </w:p>
    <w:p w:rsidR="00416B7C" w:rsidRPr="001D1561" w:rsidRDefault="00416B7C" w:rsidP="0043195E">
      <w:pPr>
        <w:pStyle w:val="h3"/>
        <w:spacing w:before="170" w:line="240" w:lineRule="auto"/>
        <w:rPr>
          <w:rFonts w:cs="Times New Roman"/>
          <w:caps/>
          <w:color w:val="auto"/>
          <w:sz w:val="20"/>
          <w:szCs w:val="20"/>
        </w:rPr>
      </w:pPr>
      <w:r w:rsidRPr="001D1561">
        <w:rPr>
          <w:rFonts w:cs="Times New Roman"/>
          <w:caps/>
          <w:color w:val="auto"/>
          <w:sz w:val="20"/>
          <w:szCs w:val="20"/>
        </w:rPr>
        <w:t>Система языка</w:t>
      </w:r>
    </w:p>
    <w:p w:rsidR="00416B7C" w:rsidRPr="001D1561" w:rsidRDefault="00416B7C" w:rsidP="0043195E">
      <w:pPr>
        <w:pStyle w:val="h3"/>
        <w:spacing w:before="0" w:line="240" w:lineRule="auto"/>
        <w:rPr>
          <w:rFonts w:cs="Times New Roman"/>
          <w:color w:val="auto"/>
          <w:sz w:val="20"/>
          <w:szCs w:val="20"/>
        </w:rPr>
      </w:pPr>
      <w:r w:rsidRPr="001D1561">
        <w:rPr>
          <w:rFonts w:cs="Times New Roman"/>
          <w:color w:val="auto"/>
          <w:sz w:val="20"/>
          <w:szCs w:val="20"/>
        </w:rPr>
        <w:t>Cинтаксис. Культура речи. Пунктуация</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Иметь представление о синтаксисе как разделе лингвистики. </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словосочетание и предложение как единицы синтаксиса.</w:t>
      </w:r>
    </w:p>
    <w:p w:rsidR="00416B7C" w:rsidRPr="001D1561" w:rsidRDefault="00416B7C" w:rsidP="0043195E">
      <w:pPr>
        <w:pStyle w:val="body"/>
        <w:spacing w:line="240" w:lineRule="auto"/>
        <w:rPr>
          <w:rFonts w:cs="Times New Roman"/>
          <w:color w:val="auto"/>
        </w:rPr>
      </w:pPr>
      <w:r w:rsidRPr="001D1561">
        <w:rPr>
          <w:rFonts w:cs="Times New Roman"/>
          <w:color w:val="auto"/>
        </w:rPr>
        <w:t>Различать функции знаков препинания.</w:t>
      </w:r>
    </w:p>
    <w:p w:rsidR="00416B7C" w:rsidRPr="001D1561" w:rsidRDefault="00416B7C" w:rsidP="0043195E">
      <w:pPr>
        <w:pStyle w:val="h3"/>
        <w:spacing w:before="85" w:after="57" w:line="240" w:lineRule="auto"/>
        <w:rPr>
          <w:rFonts w:cs="Times New Roman"/>
          <w:color w:val="auto"/>
          <w:sz w:val="20"/>
          <w:szCs w:val="20"/>
        </w:rPr>
      </w:pPr>
      <w:r w:rsidRPr="001D1561">
        <w:rPr>
          <w:rFonts w:cs="Times New Roman"/>
          <w:color w:val="auto"/>
          <w:sz w:val="20"/>
          <w:szCs w:val="20"/>
        </w:rPr>
        <w:t>Словосочетание</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w:t>
      </w:r>
      <w:r w:rsidRPr="001D1561">
        <w:rPr>
          <w:rFonts w:cs="Times New Roman"/>
          <w:color w:val="auto"/>
        </w:rPr>
        <w:t>ы</w:t>
      </w:r>
      <w:r w:rsidRPr="001D1561">
        <w:rPr>
          <w:rFonts w:cs="Times New Roman"/>
          <w:color w:val="auto"/>
        </w:rPr>
        <w:t>являть грамматическую синонимию словосочетаний.</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Применять нормы построения словосочетаний. </w:t>
      </w:r>
    </w:p>
    <w:p w:rsidR="00416B7C" w:rsidRPr="001D1561" w:rsidRDefault="00416B7C" w:rsidP="0043195E">
      <w:pPr>
        <w:pStyle w:val="h3"/>
        <w:spacing w:before="85" w:after="57" w:line="240" w:lineRule="auto"/>
        <w:rPr>
          <w:rFonts w:cs="Times New Roman"/>
          <w:color w:val="auto"/>
          <w:sz w:val="20"/>
          <w:szCs w:val="20"/>
        </w:rPr>
      </w:pPr>
      <w:r w:rsidRPr="001D1561">
        <w:rPr>
          <w:rFonts w:cs="Times New Roman"/>
          <w:color w:val="auto"/>
          <w:sz w:val="20"/>
          <w:szCs w:val="20"/>
        </w:rPr>
        <w:t>Предложение</w:t>
      </w:r>
    </w:p>
    <w:p w:rsidR="00416B7C" w:rsidRPr="001D1561" w:rsidRDefault="00416B7C" w:rsidP="0043195E">
      <w:pPr>
        <w:pStyle w:val="body"/>
        <w:spacing w:line="240" w:lineRule="auto"/>
        <w:rPr>
          <w:rFonts w:cs="Times New Roman"/>
          <w:color w:val="auto"/>
        </w:rPr>
      </w:pPr>
      <w:r w:rsidRPr="001D1561">
        <w:rPr>
          <w:rFonts w:cs="Times New Roman"/>
          <w:color w:val="auto"/>
        </w:rPr>
        <w:t>Характеризовать основные признаки предложения, средства оформл</w:t>
      </w:r>
      <w:r w:rsidRPr="001D1561">
        <w:rPr>
          <w:rFonts w:cs="Times New Roman"/>
          <w:color w:val="auto"/>
        </w:rPr>
        <w:t>е</w:t>
      </w:r>
      <w:r w:rsidRPr="001D1561">
        <w:rPr>
          <w:rFonts w:cs="Times New Roman"/>
          <w:color w:val="auto"/>
        </w:rPr>
        <w:t>ния предложения в устной и письменной речи; различать функции знаков препинания.</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w:t>
      </w:r>
      <w:r w:rsidRPr="001D1561">
        <w:rPr>
          <w:rFonts w:cs="Times New Roman"/>
          <w:color w:val="auto"/>
        </w:rPr>
        <w:lastRenderedPageBreak/>
        <w:t>использовать в текстах публицистического стиля риторическое восклиц</w:t>
      </w:r>
      <w:r w:rsidRPr="001D1561">
        <w:rPr>
          <w:rFonts w:cs="Times New Roman"/>
          <w:color w:val="auto"/>
        </w:rPr>
        <w:t>а</w:t>
      </w:r>
      <w:r w:rsidRPr="001D1561">
        <w:rPr>
          <w:rFonts w:cs="Times New Roman"/>
          <w:color w:val="auto"/>
        </w:rPr>
        <w:t>ние, вопросно-ответную форму изложения.</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предложения по количеству грамматических основ; ра</w:t>
      </w:r>
      <w:r w:rsidRPr="001D1561">
        <w:rPr>
          <w:rFonts w:cs="Times New Roman"/>
          <w:color w:val="auto"/>
        </w:rPr>
        <w:t>з</w:t>
      </w:r>
      <w:r w:rsidRPr="001D1561">
        <w:rPr>
          <w:rFonts w:cs="Times New Roman"/>
          <w:color w:val="auto"/>
        </w:rPr>
        <w:t>личать способы выражения подлежащего, виды сказуемого и способы его выражения. Применять нормы построения простого предложения, и</w:t>
      </w:r>
      <w:r w:rsidRPr="001D1561">
        <w:rPr>
          <w:rFonts w:cs="Times New Roman"/>
          <w:color w:val="auto"/>
        </w:rPr>
        <w:t>с</w:t>
      </w:r>
      <w:r w:rsidRPr="001D1561">
        <w:rPr>
          <w:rFonts w:cs="Times New Roman"/>
          <w:color w:val="auto"/>
        </w:rPr>
        <w:t>пользования инверсии; применять нормы согласования сказуемого с по</w:t>
      </w:r>
      <w:r w:rsidRPr="001D1561">
        <w:rPr>
          <w:rFonts w:cs="Times New Roman"/>
          <w:color w:val="auto"/>
        </w:rPr>
        <w:t>д</w:t>
      </w:r>
      <w:r w:rsidRPr="001D1561">
        <w:rPr>
          <w:rFonts w:cs="Times New Roman"/>
          <w:color w:val="auto"/>
        </w:rPr>
        <w:t>лежащим, в том числе выраженным словосочетанием, сложносокращё</w:t>
      </w:r>
      <w:r w:rsidRPr="001D1561">
        <w:rPr>
          <w:rFonts w:cs="Times New Roman"/>
          <w:color w:val="auto"/>
        </w:rPr>
        <w:t>н</w:t>
      </w:r>
      <w:r w:rsidRPr="001D1561">
        <w:rPr>
          <w:rFonts w:cs="Times New Roman"/>
          <w:color w:val="auto"/>
        </w:rPr>
        <w:t xml:space="preserve">ными словами, словами </w:t>
      </w:r>
      <w:r w:rsidRPr="001D1561">
        <w:rPr>
          <w:rFonts w:cs="Times New Roman"/>
          <w:b/>
          <w:bCs/>
          <w:i/>
          <w:iCs/>
          <w:color w:val="auto"/>
        </w:rPr>
        <w:t>большинство</w:t>
      </w:r>
      <w:r w:rsidRPr="001D1561">
        <w:rPr>
          <w:rFonts w:cs="Times New Roman"/>
          <w:color w:val="auto"/>
        </w:rPr>
        <w:t>—</w:t>
      </w:r>
      <w:r w:rsidRPr="001D1561">
        <w:rPr>
          <w:rFonts w:cs="Times New Roman"/>
          <w:b/>
          <w:bCs/>
          <w:i/>
          <w:iCs/>
          <w:color w:val="auto"/>
        </w:rPr>
        <w:t>меньшинство</w:t>
      </w:r>
      <w:r w:rsidRPr="001D1561">
        <w:rPr>
          <w:rFonts w:cs="Times New Roman"/>
          <w:color w:val="auto"/>
        </w:rPr>
        <w:t>, количественными сочетаниями. Применять нормы постановки тире между подлежащим и сказуемым.</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предложения по наличию главных и второстепенных членов, предложения полные и неполные (понимать особенности уп</w:t>
      </w:r>
      <w:r w:rsidRPr="001D1561">
        <w:rPr>
          <w:rFonts w:cs="Times New Roman"/>
          <w:color w:val="auto"/>
        </w:rPr>
        <w:t>о</w:t>
      </w:r>
      <w:r w:rsidRPr="001D1561">
        <w:rPr>
          <w:rFonts w:cs="Times New Roman"/>
          <w:color w:val="auto"/>
        </w:rPr>
        <w:t xml:space="preserve">требления неполных предложений в диалогической речи, соблюдения в устной речи интонации неполного предложения). </w:t>
      </w:r>
    </w:p>
    <w:p w:rsidR="00416B7C" w:rsidRPr="001D1561" w:rsidRDefault="00416B7C" w:rsidP="0043195E">
      <w:pPr>
        <w:pStyle w:val="body"/>
        <w:spacing w:line="240" w:lineRule="auto"/>
        <w:rPr>
          <w:rFonts w:cs="Times New Roman"/>
          <w:color w:val="auto"/>
        </w:rPr>
      </w:pPr>
      <w:r w:rsidRPr="001D1561">
        <w:rPr>
          <w:rFonts w:cs="Times New Roman"/>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односоставные предложения, их грамматические призн</w:t>
      </w:r>
      <w:r w:rsidRPr="001D1561">
        <w:rPr>
          <w:rFonts w:cs="Times New Roman"/>
          <w:color w:val="auto"/>
        </w:rPr>
        <w:t>а</w:t>
      </w:r>
      <w:r w:rsidRPr="001D1561">
        <w:rPr>
          <w:rFonts w:cs="Times New Roman"/>
          <w:color w:val="auto"/>
        </w:rPr>
        <w:t>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w:t>
      </w:r>
      <w:r w:rsidRPr="001D1561">
        <w:rPr>
          <w:rFonts w:cs="Times New Roman"/>
          <w:color w:val="auto"/>
        </w:rPr>
        <w:t>о</w:t>
      </w:r>
      <w:r w:rsidRPr="001D1561">
        <w:rPr>
          <w:rFonts w:cs="Times New Roman"/>
          <w:color w:val="auto"/>
        </w:rPr>
        <w:t>жений; выявлять синтаксическую синонимию односоставных и двус</w:t>
      </w:r>
      <w:r w:rsidRPr="001D1561">
        <w:rPr>
          <w:rFonts w:cs="Times New Roman"/>
          <w:color w:val="auto"/>
        </w:rPr>
        <w:t>о</w:t>
      </w:r>
      <w:r w:rsidRPr="001D1561">
        <w:rPr>
          <w:rFonts w:cs="Times New Roman"/>
          <w:color w:val="auto"/>
        </w:rPr>
        <w:t>ставных предложений; понимать особенности употребления однососта</w:t>
      </w:r>
      <w:r w:rsidRPr="001D1561">
        <w:rPr>
          <w:rFonts w:cs="Times New Roman"/>
          <w:color w:val="auto"/>
        </w:rPr>
        <w:t>в</w:t>
      </w:r>
      <w:r w:rsidRPr="001D1561">
        <w:rPr>
          <w:rFonts w:cs="Times New Roman"/>
          <w:color w:val="auto"/>
        </w:rPr>
        <w:t>ных предложений в речи; характеризовать грамматические, интонацио</w:t>
      </w:r>
      <w:r w:rsidRPr="001D1561">
        <w:rPr>
          <w:rFonts w:cs="Times New Roman"/>
          <w:color w:val="auto"/>
        </w:rPr>
        <w:t>н</w:t>
      </w:r>
      <w:r w:rsidRPr="001D1561">
        <w:rPr>
          <w:rFonts w:cs="Times New Roman"/>
          <w:color w:val="auto"/>
        </w:rPr>
        <w:t xml:space="preserve">ные и пунктуационные особенности предложений со словами </w:t>
      </w:r>
      <w:r w:rsidRPr="001D1561">
        <w:rPr>
          <w:rFonts w:cs="Times New Roman"/>
          <w:b/>
          <w:bCs/>
          <w:i/>
          <w:iCs/>
          <w:color w:val="auto"/>
        </w:rPr>
        <w:t>да</w:t>
      </w:r>
      <w:r w:rsidRPr="001D1561">
        <w:rPr>
          <w:rFonts w:cs="Times New Roman"/>
          <w:i/>
          <w:iCs/>
          <w:color w:val="auto"/>
        </w:rPr>
        <w:t xml:space="preserve">, </w:t>
      </w:r>
      <w:r w:rsidRPr="001D1561">
        <w:rPr>
          <w:rFonts w:cs="Times New Roman"/>
          <w:b/>
          <w:bCs/>
          <w:i/>
          <w:iCs/>
          <w:color w:val="auto"/>
        </w:rPr>
        <w:t>нет</w:t>
      </w:r>
      <w:r w:rsidRPr="001D1561">
        <w:rPr>
          <w:rFonts w:cs="Times New Roman"/>
          <w:color w:val="auto"/>
        </w:rPr>
        <w:t>.</w:t>
      </w:r>
    </w:p>
    <w:p w:rsidR="00416B7C" w:rsidRPr="001D1561" w:rsidRDefault="00416B7C" w:rsidP="0043195E">
      <w:pPr>
        <w:pStyle w:val="body"/>
        <w:spacing w:line="240" w:lineRule="auto"/>
        <w:rPr>
          <w:rFonts w:cs="Times New Roman"/>
          <w:color w:val="auto"/>
          <w:spacing w:val="2"/>
        </w:rPr>
      </w:pPr>
      <w:r w:rsidRPr="001D1561">
        <w:rPr>
          <w:rFonts w:cs="Times New Roman"/>
          <w:color w:val="auto"/>
          <w:spacing w:val="2"/>
        </w:rPr>
        <w:t>Характеризовать признаки однородных членов предложения, средства их связи (союзная и бессоюзная связь); различать однородные и неодн</w:t>
      </w:r>
      <w:r w:rsidRPr="001D1561">
        <w:rPr>
          <w:rFonts w:cs="Times New Roman"/>
          <w:color w:val="auto"/>
          <w:spacing w:val="2"/>
        </w:rPr>
        <w:t>о</w:t>
      </w:r>
      <w:r w:rsidRPr="001D1561">
        <w:rPr>
          <w:rFonts w:cs="Times New Roman"/>
          <w:color w:val="auto"/>
          <w:spacing w:val="2"/>
        </w:rPr>
        <w:t>родные определения; находить обобщающие слова при однородных членах; понимать особенности употребления в речи сочетаний одн</w:t>
      </w:r>
      <w:r w:rsidRPr="001D1561">
        <w:rPr>
          <w:rFonts w:cs="Times New Roman"/>
          <w:color w:val="auto"/>
          <w:spacing w:val="2"/>
        </w:rPr>
        <w:t>о</w:t>
      </w:r>
      <w:r w:rsidRPr="001D1561">
        <w:rPr>
          <w:rFonts w:cs="Times New Roman"/>
          <w:color w:val="auto"/>
          <w:spacing w:val="2"/>
        </w:rPr>
        <w:t xml:space="preserve">родных членов разных типов.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Применять нормы построения предложений с однородными членами, связанными двойными союзами </w:t>
      </w:r>
      <w:r w:rsidRPr="001D1561">
        <w:rPr>
          <w:rFonts w:cs="Times New Roman"/>
          <w:b/>
          <w:bCs/>
          <w:i/>
          <w:iCs/>
          <w:color w:val="auto"/>
        </w:rPr>
        <w:t>не только… но и</w:t>
      </w:r>
      <w:r w:rsidRPr="001D1561">
        <w:rPr>
          <w:rFonts w:cs="Times New Roman"/>
          <w:i/>
          <w:iCs/>
          <w:color w:val="auto"/>
        </w:rPr>
        <w:t xml:space="preserve">, </w:t>
      </w:r>
      <w:r w:rsidRPr="001D1561">
        <w:rPr>
          <w:rFonts w:cs="Times New Roman"/>
          <w:b/>
          <w:bCs/>
          <w:i/>
          <w:iCs/>
          <w:color w:val="auto"/>
        </w:rPr>
        <w:t>как… так и</w:t>
      </w:r>
      <w:r w:rsidRPr="001D1561">
        <w:rPr>
          <w:rFonts w:cs="Times New Roman"/>
          <w:color w:val="auto"/>
        </w:rPr>
        <w:t>.</w:t>
      </w:r>
    </w:p>
    <w:p w:rsidR="00416B7C" w:rsidRPr="001D1561" w:rsidRDefault="00416B7C" w:rsidP="0043195E">
      <w:pPr>
        <w:pStyle w:val="body"/>
        <w:spacing w:line="240" w:lineRule="auto"/>
        <w:rPr>
          <w:rFonts w:cs="Times New Roman"/>
          <w:color w:val="auto"/>
        </w:rPr>
      </w:pPr>
      <w:r w:rsidRPr="001D1561">
        <w:rPr>
          <w:rFonts w:cs="Times New Roman"/>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1D1561">
        <w:rPr>
          <w:rFonts w:cs="Times New Roman"/>
          <w:b/>
          <w:bCs/>
          <w:i/>
          <w:iCs/>
          <w:color w:val="auto"/>
        </w:rPr>
        <w:t>и... и, или... или, либo... либo, ни... ни, тo... тo</w:t>
      </w:r>
      <w:r w:rsidRPr="001D1561">
        <w:rPr>
          <w:rFonts w:cs="Times New Roman"/>
          <w:color w:val="auto"/>
        </w:rPr>
        <w:t>); нормы пост</w:t>
      </w:r>
      <w:r w:rsidRPr="001D1561">
        <w:rPr>
          <w:rFonts w:cs="Times New Roman"/>
          <w:color w:val="auto"/>
        </w:rPr>
        <w:t>а</w:t>
      </w:r>
      <w:r w:rsidRPr="001D1561">
        <w:rPr>
          <w:rFonts w:cs="Times New Roman"/>
          <w:color w:val="auto"/>
        </w:rPr>
        <w:t>новки знаков препинания в предложениях с обобщающим словом при о</w:t>
      </w:r>
      <w:r w:rsidRPr="001D1561">
        <w:rPr>
          <w:rFonts w:cs="Times New Roman"/>
          <w:color w:val="auto"/>
        </w:rPr>
        <w:t>д</w:t>
      </w:r>
      <w:r w:rsidRPr="001D1561">
        <w:rPr>
          <w:rFonts w:cs="Times New Roman"/>
          <w:color w:val="auto"/>
        </w:rPr>
        <w:t>нородных членах.</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простые неосложнённые предложения, в том числе пре</w:t>
      </w:r>
      <w:r w:rsidRPr="001D1561">
        <w:rPr>
          <w:rFonts w:cs="Times New Roman"/>
          <w:color w:val="auto"/>
        </w:rPr>
        <w:t>д</w:t>
      </w:r>
      <w:r w:rsidRPr="001D1561">
        <w:rPr>
          <w:rFonts w:cs="Times New Roman"/>
          <w:color w:val="auto"/>
        </w:rPr>
        <w:t>ложения с неоднородными определениями; простые предложения, осло</w:t>
      </w:r>
      <w:r w:rsidRPr="001D1561">
        <w:rPr>
          <w:rFonts w:cs="Times New Roman"/>
          <w:color w:val="auto"/>
        </w:rPr>
        <w:t>ж</w:t>
      </w:r>
      <w:r w:rsidRPr="001D1561">
        <w:rPr>
          <w:rFonts w:cs="Times New Roman"/>
          <w:color w:val="auto"/>
        </w:rPr>
        <w:t xml:space="preserve">нённые однородными членами, включая предложения с обобщающим словом при однородных членах, осложнённые обособленными членами, </w:t>
      </w:r>
      <w:r w:rsidRPr="001D1561">
        <w:rPr>
          <w:rFonts w:cs="Times New Roman"/>
          <w:color w:val="auto"/>
        </w:rPr>
        <w:lastRenderedPageBreak/>
        <w:t>обращением, вводными словами и предложениями, вставными констру</w:t>
      </w:r>
      <w:r w:rsidRPr="001D1561">
        <w:rPr>
          <w:rFonts w:cs="Times New Roman"/>
          <w:color w:val="auto"/>
        </w:rPr>
        <w:t>к</w:t>
      </w:r>
      <w:r w:rsidRPr="001D1561">
        <w:rPr>
          <w:rFonts w:cs="Times New Roman"/>
          <w:color w:val="auto"/>
        </w:rPr>
        <w:t xml:space="preserve">циями, междометиями. </w:t>
      </w:r>
    </w:p>
    <w:p w:rsidR="00416B7C" w:rsidRPr="001D1561" w:rsidRDefault="00416B7C" w:rsidP="0043195E">
      <w:pPr>
        <w:pStyle w:val="body"/>
        <w:spacing w:line="240" w:lineRule="auto"/>
        <w:rPr>
          <w:rFonts w:cs="Times New Roman"/>
          <w:color w:val="auto"/>
          <w:spacing w:val="-2"/>
        </w:rPr>
      </w:pPr>
      <w:r w:rsidRPr="001D1561">
        <w:rPr>
          <w:rFonts w:cs="Times New Roman"/>
          <w:color w:val="auto"/>
          <w:spacing w:val="-2"/>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w:t>
      </w:r>
      <w:r w:rsidRPr="001D1561">
        <w:rPr>
          <w:rFonts w:cs="Times New Roman"/>
          <w:color w:val="auto"/>
          <w:spacing w:val="-2"/>
        </w:rPr>
        <w:t>и</w:t>
      </w:r>
      <w:r w:rsidRPr="001D1561">
        <w:rPr>
          <w:rFonts w:cs="Times New Roman"/>
          <w:color w:val="auto"/>
          <w:spacing w:val="-2"/>
        </w:rPr>
        <w:t>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w:t>
      </w:r>
      <w:r w:rsidRPr="001D1561">
        <w:rPr>
          <w:rFonts w:cs="Times New Roman"/>
          <w:color w:val="auto"/>
          <w:spacing w:val="-2"/>
        </w:rPr>
        <w:t>и</w:t>
      </w:r>
      <w:r w:rsidRPr="001D1561">
        <w:rPr>
          <w:rFonts w:cs="Times New Roman"/>
          <w:color w:val="auto"/>
          <w:spacing w:val="-2"/>
        </w:rPr>
        <w:t>тельных и присоединительных конструкций; нормы постановки знаков препинания в предложениях с вводными и вставными конструкциями, о</w:t>
      </w:r>
      <w:r w:rsidRPr="001D1561">
        <w:rPr>
          <w:rFonts w:cs="Times New Roman"/>
          <w:color w:val="auto"/>
          <w:spacing w:val="-2"/>
        </w:rPr>
        <w:t>б</w:t>
      </w:r>
      <w:r w:rsidRPr="001D1561">
        <w:rPr>
          <w:rFonts w:cs="Times New Roman"/>
          <w:color w:val="auto"/>
          <w:spacing w:val="-2"/>
        </w:rPr>
        <w:t xml:space="preserve">ращениями и междометиями. </w:t>
      </w:r>
    </w:p>
    <w:p w:rsidR="00416B7C" w:rsidRPr="001D1561" w:rsidRDefault="00416B7C" w:rsidP="0043195E">
      <w:pPr>
        <w:pStyle w:val="body"/>
        <w:spacing w:line="240" w:lineRule="auto"/>
        <w:rPr>
          <w:rFonts w:cs="Times New Roman"/>
          <w:color w:val="auto"/>
        </w:rPr>
      </w:pPr>
      <w:r w:rsidRPr="001D1561">
        <w:rPr>
          <w:rFonts w:cs="Times New Roman"/>
          <w:color w:val="auto"/>
          <w:spacing w:val="-1"/>
        </w:rPr>
        <w:t>Различать группы вводных слов по значению, различать ввод</w:t>
      </w:r>
      <w:r w:rsidRPr="001D1561">
        <w:rPr>
          <w:rFonts w:cs="Times New Roman"/>
          <w:color w:val="auto"/>
        </w:rPr>
        <w:t>ные пре</w:t>
      </w:r>
      <w:r w:rsidRPr="001D1561">
        <w:rPr>
          <w:rFonts w:cs="Times New Roman"/>
          <w:color w:val="auto"/>
        </w:rPr>
        <w:t>д</w:t>
      </w:r>
      <w:r w:rsidRPr="001D1561">
        <w:rPr>
          <w:rFonts w:cs="Times New Roman"/>
          <w:color w:val="auto"/>
        </w:rPr>
        <w:t>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w:t>
      </w:r>
      <w:r w:rsidRPr="001D1561">
        <w:rPr>
          <w:rFonts w:cs="Times New Roman"/>
          <w:color w:val="auto"/>
        </w:rPr>
        <w:t>о</w:t>
      </w:r>
      <w:r w:rsidRPr="001D1561">
        <w:rPr>
          <w:rFonts w:cs="Times New Roman"/>
          <w:color w:val="auto"/>
        </w:rPr>
        <w:t>восочетаний и предложений.</w:t>
      </w:r>
    </w:p>
    <w:p w:rsidR="00416B7C" w:rsidRPr="001D1561" w:rsidRDefault="00416B7C" w:rsidP="0043195E">
      <w:pPr>
        <w:pStyle w:val="body"/>
        <w:spacing w:line="240" w:lineRule="auto"/>
        <w:rPr>
          <w:rFonts w:cs="Times New Roman"/>
          <w:color w:val="auto"/>
          <w:spacing w:val="-2"/>
        </w:rPr>
      </w:pPr>
      <w:r w:rsidRPr="001D1561">
        <w:rPr>
          <w:rFonts w:cs="Times New Roman"/>
          <w:color w:val="auto"/>
          <w:spacing w:val="-2"/>
        </w:rPr>
        <w:t>Применять нормы построения предложений с вводными словами и предложениями, вставными конструкциями, обращениями (распростр</w:t>
      </w:r>
      <w:r w:rsidRPr="001D1561">
        <w:rPr>
          <w:rFonts w:cs="Times New Roman"/>
          <w:color w:val="auto"/>
          <w:spacing w:val="-2"/>
        </w:rPr>
        <w:t>а</w:t>
      </w:r>
      <w:r w:rsidRPr="001D1561">
        <w:rPr>
          <w:rFonts w:cs="Times New Roman"/>
          <w:color w:val="auto"/>
          <w:spacing w:val="-2"/>
        </w:rPr>
        <w:t>нёнными и нераспространёнными), междометиями.</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сложные предложения, конструкции с чужой речью (в рамках изученного).</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w:t>
      </w:r>
      <w:r w:rsidRPr="001D1561">
        <w:rPr>
          <w:rFonts w:cs="Times New Roman"/>
          <w:color w:val="auto"/>
        </w:rPr>
        <w:t>е</w:t>
      </w:r>
      <w:r w:rsidRPr="001D1561">
        <w:rPr>
          <w:rFonts w:cs="Times New Roman"/>
          <w:color w:val="auto"/>
        </w:rPr>
        <w:t>чевой практике.</w:t>
      </w:r>
    </w:p>
    <w:p w:rsidR="00416B7C" w:rsidRPr="001D1561" w:rsidRDefault="00416B7C" w:rsidP="0043195E">
      <w:pPr>
        <w:pStyle w:val="h2"/>
        <w:spacing w:before="170" w:line="240" w:lineRule="auto"/>
        <w:rPr>
          <w:rFonts w:cs="Times New Roman"/>
          <w:color w:val="auto"/>
          <w:sz w:val="20"/>
          <w:szCs w:val="20"/>
        </w:rPr>
      </w:pPr>
      <w:r w:rsidRPr="001D1561">
        <w:rPr>
          <w:rFonts w:cs="Times New Roman"/>
          <w:color w:val="auto"/>
          <w:sz w:val="20"/>
          <w:szCs w:val="20"/>
        </w:rPr>
        <w:t>9 КЛАСС</w:t>
      </w:r>
    </w:p>
    <w:p w:rsidR="00416B7C" w:rsidRPr="001D1561" w:rsidRDefault="00416B7C" w:rsidP="0043195E">
      <w:pPr>
        <w:pStyle w:val="h3"/>
        <w:spacing w:before="0" w:line="240" w:lineRule="auto"/>
        <w:rPr>
          <w:rFonts w:cs="Times New Roman"/>
          <w:color w:val="auto"/>
          <w:sz w:val="20"/>
          <w:szCs w:val="20"/>
        </w:rPr>
      </w:pPr>
      <w:r w:rsidRPr="001D1561">
        <w:rPr>
          <w:rFonts w:cs="Times New Roman"/>
          <w:color w:val="auto"/>
          <w:sz w:val="20"/>
          <w:szCs w:val="20"/>
        </w:rPr>
        <w:t>Общие сведения о языке</w:t>
      </w:r>
    </w:p>
    <w:p w:rsidR="00416B7C" w:rsidRPr="001D1561" w:rsidRDefault="00416B7C" w:rsidP="0043195E">
      <w:pPr>
        <w:pStyle w:val="body"/>
        <w:spacing w:line="240" w:lineRule="auto"/>
        <w:rPr>
          <w:rFonts w:cs="Times New Roman"/>
          <w:color w:val="auto"/>
        </w:rPr>
      </w:pPr>
      <w:r w:rsidRPr="001D1561">
        <w:rPr>
          <w:rFonts w:cs="Times New Roman"/>
          <w:color w:val="auto"/>
        </w:rPr>
        <w:t>Осознавать роль русского языка в жизни человека, государства, общ</w:t>
      </w:r>
      <w:r w:rsidRPr="001D1561">
        <w:rPr>
          <w:rFonts w:cs="Times New Roman"/>
          <w:color w:val="auto"/>
        </w:rPr>
        <w:t>е</w:t>
      </w:r>
      <w:r w:rsidRPr="001D1561">
        <w:rPr>
          <w:rFonts w:cs="Times New Roman"/>
          <w:color w:val="auto"/>
        </w:rPr>
        <w:t xml:space="preserve">ства; понимать внутренние и внешние функции русского языка и уметь рассказать о них. </w:t>
      </w:r>
    </w:p>
    <w:p w:rsidR="00416B7C" w:rsidRPr="001D1561" w:rsidRDefault="00416B7C" w:rsidP="0043195E">
      <w:pPr>
        <w:pStyle w:val="h3"/>
        <w:spacing w:before="57" w:line="240" w:lineRule="auto"/>
        <w:rPr>
          <w:rFonts w:cs="Times New Roman"/>
          <w:color w:val="auto"/>
          <w:sz w:val="20"/>
          <w:szCs w:val="20"/>
        </w:rPr>
      </w:pPr>
      <w:r w:rsidRPr="001D1561">
        <w:rPr>
          <w:rFonts w:cs="Times New Roman"/>
          <w:color w:val="auto"/>
          <w:sz w:val="20"/>
          <w:szCs w:val="20"/>
        </w:rPr>
        <w:t>Язык и речь</w:t>
      </w:r>
    </w:p>
    <w:p w:rsidR="00416B7C" w:rsidRPr="001D1561" w:rsidRDefault="00416B7C" w:rsidP="0043195E">
      <w:pPr>
        <w:pStyle w:val="body"/>
        <w:spacing w:line="240" w:lineRule="auto"/>
        <w:rPr>
          <w:rFonts w:cs="Times New Roman"/>
          <w:color w:val="auto"/>
        </w:rPr>
      </w:pPr>
      <w:r w:rsidRPr="001D1561">
        <w:rPr>
          <w:rFonts w:cs="Times New Roman"/>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w:t>
      </w:r>
      <w:r w:rsidRPr="001D1561">
        <w:rPr>
          <w:rFonts w:cs="Times New Roman"/>
          <w:color w:val="auto"/>
        </w:rPr>
        <w:t>ы</w:t>
      </w:r>
      <w:r w:rsidRPr="001D1561">
        <w:rPr>
          <w:rFonts w:cs="Times New Roman"/>
          <w:color w:val="auto"/>
        </w:rPr>
        <w:t>ступать с научным сообщением.</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Участвовать в диалогическом и полилогическом общении (побуждение к действию, обмен мнениями, запрос информации, сообщение информации) </w:t>
      </w:r>
      <w:r w:rsidRPr="001D1561">
        <w:rPr>
          <w:rFonts w:cs="Times New Roman"/>
          <w:color w:val="auto"/>
        </w:rPr>
        <w:lastRenderedPageBreak/>
        <w:t>на бытовые, научно-учебные (в том числе лингвистические) темы (объём не менее 6 реплик).</w:t>
      </w:r>
    </w:p>
    <w:p w:rsidR="00416B7C" w:rsidRPr="001D1561" w:rsidRDefault="00416B7C" w:rsidP="0043195E">
      <w:pPr>
        <w:pStyle w:val="body"/>
        <w:spacing w:line="240" w:lineRule="auto"/>
        <w:rPr>
          <w:rFonts w:cs="Times New Roman"/>
          <w:color w:val="auto"/>
        </w:rPr>
      </w:pPr>
      <w:r w:rsidRPr="001D1561">
        <w:rPr>
          <w:rFonts w:cs="Times New Roman"/>
          <w:color w:val="auto"/>
        </w:rPr>
        <w:t>Владеть различными видами аудирования: выборо</w:t>
      </w:r>
      <w:r w:rsidRPr="001D1561">
        <w:rPr>
          <w:rFonts w:cs="Times New Roman"/>
          <w:color w:val="auto"/>
        </w:rPr>
        <w:t>ч</w:t>
      </w:r>
      <w:r w:rsidRPr="001D1561">
        <w:rPr>
          <w:rFonts w:cs="Times New Roman"/>
          <w:color w:val="auto"/>
        </w:rPr>
        <w:t>ным,ознакомительным, детальным — научно-учебных, художественных, публицистических текстов различных функционально-смысловых типов речи.</w:t>
      </w:r>
    </w:p>
    <w:p w:rsidR="00416B7C" w:rsidRPr="001D1561" w:rsidRDefault="00416B7C" w:rsidP="0043195E">
      <w:pPr>
        <w:pStyle w:val="body"/>
        <w:spacing w:line="240" w:lineRule="auto"/>
        <w:rPr>
          <w:rFonts w:cs="Times New Roman"/>
          <w:color w:val="auto"/>
        </w:rPr>
      </w:pPr>
      <w:r w:rsidRPr="001D1561">
        <w:rPr>
          <w:rFonts w:cs="Times New Roman"/>
          <w:color w:val="auto"/>
        </w:rPr>
        <w:t>Владеть различными видами чтения: просмотровым, ознакомительным, изучающим, поисковым.</w:t>
      </w:r>
    </w:p>
    <w:p w:rsidR="00416B7C" w:rsidRPr="001D1561" w:rsidRDefault="00416B7C" w:rsidP="0043195E">
      <w:pPr>
        <w:pStyle w:val="body"/>
        <w:spacing w:line="240" w:lineRule="auto"/>
        <w:rPr>
          <w:rFonts w:cs="Times New Roman"/>
          <w:color w:val="auto"/>
        </w:rPr>
      </w:pPr>
      <w:r w:rsidRPr="001D1561">
        <w:rPr>
          <w:rFonts w:cs="Times New Roman"/>
          <w:color w:val="auto"/>
        </w:rPr>
        <w:t>Устно пересказывать прочитанный или прослушанный текст объёмом не менее 150 слов.</w:t>
      </w:r>
    </w:p>
    <w:p w:rsidR="00416B7C" w:rsidRPr="001D1561" w:rsidRDefault="00416B7C" w:rsidP="0043195E">
      <w:pPr>
        <w:pStyle w:val="body"/>
        <w:spacing w:line="240" w:lineRule="auto"/>
        <w:rPr>
          <w:rFonts w:cs="Times New Roman"/>
          <w:b/>
          <w:bCs/>
          <w:color w:val="auto"/>
        </w:rPr>
      </w:pPr>
      <w:r w:rsidRPr="001D1561">
        <w:rPr>
          <w:rFonts w:cs="Times New Roman"/>
          <w:color w:val="auto"/>
        </w:rPr>
        <w:t>Осуществлять выбор языковых средств для создания высказывания в соответствии с целью, темой и коммуникативным замыслом.</w:t>
      </w:r>
    </w:p>
    <w:p w:rsidR="00416B7C" w:rsidRPr="001D1561" w:rsidRDefault="00416B7C" w:rsidP="0043195E">
      <w:pPr>
        <w:pStyle w:val="body"/>
        <w:spacing w:line="240" w:lineRule="auto"/>
        <w:rPr>
          <w:rFonts w:cs="Times New Roman"/>
          <w:color w:val="auto"/>
        </w:rPr>
      </w:pPr>
      <w:r w:rsidRPr="001D1561">
        <w:rPr>
          <w:rFonts w:cs="Times New Roman"/>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w:t>
      </w:r>
      <w:r w:rsidRPr="001D1561">
        <w:rPr>
          <w:rFonts w:cs="Times New Roman"/>
          <w:color w:val="auto"/>
        </w:rPr>
        <w:t>у</w:t>
      </w:r>
      <w:r w:rsidRPr="001D1561">
        <w:rPr>
          <w:rFonts w:cs="Times New Roman"/>
          <w:color w:val="auto"/>
        </w:rPr>
        <w:t>ченные в течение пятого года обучения орфограммы, пунктограммы и слова с непроверяемыми написаниями).</w:t>
      </w:r>
    </w:p>
    <w:p w:rsidR="00416B7C" w:rsidRPr="001D1561" w:rsidRDefault="00416B7C" w:rsidP="0043195E">
      <w:pPr>
        <w:pStyle w:val="h3"/>
        <w:spacing w:before="227" w:line="240" w:lineRule="auto"/>
        <w:rPr>
          <w:rFonts w:cs="Times New Roman"/>
          <w:color w:val="auto"/>
          <w:sz w:val="20"/>
          <w:szCs w:val="20"/>
        </w:rPr>
      </w:pPr>
      <w:r w:rsidRPr="001D1561">
        <w:rPr>
          <w:rFonts w:cs="Times New Roman"/>
          <w:color w:val="auto"/>
          <w:sz w:val="20"/>
          <w:szCs w:val="20"/>
        </w:rPr>
        <w:t>Текст</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Анализировать текст: определять и комментировать тему иглавную мысль текста; подбирать заголовок, отражающий тему или главную мысль текста. </w:t>
      </w:r>
    </w:p>
    <w:p w:rsidR="00416B7C" w:rsidRPr="001D1561" w:rsidRDefault="00416B7C" w:rsidP="0043195E">
      <w:pPr>
        <w:pStyle w:val="body"/>
        <w:spacing w:line="240" w:lineRule="auto"/>
        <w:rPr>
          <w:rFonts w:cs="Times New Roman"/>
          <w:color w:val="auto"/>
        </w:rPr>
      </w:pPr>
      <w:r w:rsidRPr="001D1561">
        <w:rPr>
          <w:rFonts w:cs="Times New Roman"/>
          <w:color w:val="auto"/>
        </w:rPr>
        <w:t>Устанавливать принадлежность текста к функционально-смысловому типу речи.</w:t>
      </w:r>
    </w:p>
    <w:p w:rsidR="00416B7C" w:rsidRPr="001D1561" w:rsidRDefault="00416B7C" w:rsidP="0043195E">
      <w:pPr>
        <w:pStyle w:val="body"/>
        <w:spacing w:line="240" w:lineRule="auto"/>
        <w:rPr>
          <w:rFonts w:cs="Times New Roman"/>
          <w:color w:val="auto"/>
        </w:rPr>
      </w:pPr>
      <w:r w:rsidRPr="001D1561">
        <w:rPr>
          <w:rFonts w:cs="Times New Roman"/>
          <w:color w:val="auto"/>
        </w:rPr>
        <w:t>Находить в тексте типовые фрагменты — описание, повествование, рассуждение-доказательство, оценочные высказывания.</w:t>
      </w:r>
    </w:p>
    <w:p w:rsidR="00416B7C" w:rsidRPr="001D1561" w:rsidRDefault="00416B7C" w:rsidP="0043195E">
      <w:pPr>
        <w:pStyle w:val="body"/>
        <w:spacing w:line="240" w:lineRule="auto"/>
        <w:rPr>
          <w:rFonts w:cs="Times New Roman"/>
          <w:color w:val="auto"/>
        </w:rPr>
      </w:pPr>
      <w:r w:rsidRPr="001D1561">
        <w:rPr>
          <w:rFonts w:cs="Times New Roman"/>
          <w:color w:val="auto"/>
        </w:rPr>
        <w:t>Прогнозировать содержание текста по заголовку, ключевым словам, зачину или концовке.</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Выявлять отличительные признаки текстов разных жанров. </w:t>
      </w:r>
    </w:p>
    <w:p w:rsidR="00416B7C" w:rsidRPr="001D1561" w:rsidRDefault="00416B7C" w:rsidP="0043195E">
      <w:pPr>
        <w:pStyle w:val="body"/>
        <w:spacing w:line="240" w:lineRule="auto"/>
        <w:rPr>
          <w:rFonts w:cs="Times New Roman"/>
          <w:color w:val="auto"/>
        </w:rPr>
      </w:pPr>
      <w:r w:rsidRPr="001D1561">
        <w:rPr>
          <w:rFonts w:cs="Times New Roman"/>
          <w:color w:val="auto"/>
        </w:rPr>
        <w:t>Создавать высказывание на основе текста: выражать своё отношение к прочитанному или прослушанному в устной и письменной форме.</w:t>
      </w:r>
    </w:p>
    <w:p w:rsidR="00416B7C" w:rsidRPr="001D1561" w:rsidRDefault="00416B7C" w:rsidP="0043195E">
      <w:pPr>
        <w:pStyle w:val="body"/>
        <w:spacing w:line="240" w:lineRule="auto"/>
        <w:rPr>
          <w:rFonts w:cs="Times New Roman"/>
          <w:color w:val="auto"/>
        </w:rPr>
      </w:pPr>
      <w:r w:rsidRPr="001D1561">
        <w:rPr>
          <w:rFonts w:cs="Times New Roman"/>
          <w:color w:val="auto"/>
        </w:rPr>
        <w:t>Создавать тексты с опорой на жизненный и читательский опыт; на пр</w:t>
      </w:r>
      <w:r w:rsidRPr="001D1561">
        <w:rPr>
          <w:rFonts w:cs="Times New Roman"/>
          <w:color w:val="auto"/>
        </w:rPr>
        <w:t>о</w:t>
      </w:r>
      <w:r w:rsidRPr="001D1561">
        <w:rPr>
          <w:rFonts w:cs="Times New Roman"/>
          <w:color w:val="auto"/>
        </w:rPr>
        <w:t>изведения искусства (в том числе сочинения-миниатюры объёмом 8 и более предложений или объёмом не менее 6—7 предложений сложной структ</w:t>
      </w:r>
      <w:r w:rsidRPr="001D1561">
        <w:rPr>
          <w:rFonts w:cs="Times New Roman"/>
          <w:color w:val="auto"/>
        </w:rPr>
        <w:t>у</w:t>
      </w:r>
      <w:r w:rsidRPr="001D1561">
        <w:rPr>
          <w:rFonts w:cs="Times New Roman"/>
          <w:color w:val="auto"/>
        </w:rPr>
        <w:t>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16B7C" w:rsidRPr="001D1561" w:rsidRDefault="00416B7C" w:rsidP="0043195E">
      <w:pPr>
        <w:pStyle w:val="body"/>
        <w:spacing w:line="240" w:lineRule="auto"/>
        <w:rPr>
          <w:rFonts w:cs="Times New Roman"/>
          <w:color w:val="auto"/>
        </w:rPr>
      </w:pPr>
      <w:r w:rsidRPr="001D1561">
        <w:rPr>
          <w:rFonts w:cs="Times New Roman"/>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1D1561" w:rsidRDefault="00416B7C" w:rsidP="0043195E">
      <w:pPr>
        <w:pStyle w:val="body"/>
        <w:spacing w:line="240" w:lineRule="auto"/>
        <w:rPr>
          <w:rFonts w:cs="Times New Roman"/>
          <w:color w:val="auto"/>
          <w:spacing w:val="-4"/>
        </w:rPr>
      </w:pPr>
      <w:r w:rsidRPr="001D1561">
        <w:rPr>
          <w:rFonts w:cs="Times New Roman"/>
          <w:color w:val="auto"/>
          <w:spacing w:val="-4"/>
        </w:rPr>
        <w:lastRenderedPageBreak/>
        <w:t xml:space="preserve">Представлять сообщение на заданную тему в виде презентации. </w:t>
      </w:r>
    </w:p>
    <w:p w:rsidR="00416B7C" w:rsidRPr="001D1561" w:rsidRDefault="00416B7C" w:rsidP="0043195E">
      <w:pPr>
        <w:pStyle w:val="body"/>
        <w:spacing w:line="240" w:lineRule="auto"/>
        <w:rPr>
          <w:rFonts w:cs="Times New Roman"/>
          <w:color w:val="auto"/>
        </w:rPr>
      </w:pPr>
      <w:r w:rsidRPr="001D1561">
        <w:rPr>
          <w:rFonts w:cs="Times New Roman"/>
          <w:color w:val="auto"/>
        </w:rPr>
        <w:t>Представлять содержание прослушанного или прочитанного нау</w:t>
      </w:r>
      <w:r w:rsidRPr="001D1561">
        <w:rPr>
          <w:rFonts w:cs="Times New Roman"/>
          <w:color w:val="auto"/>
        </w:rPr>
        <w:t>ч</w:t>
      </w:r>
      <w:r w:rsidRPr="001D1561">
        <w:rPr>
          <w:rFonts w:cs="Times New Roman"/>
          <w:color w:val="auto"/>
        </w:rPr>
        <w:t>но-учебного текста в виде таблицы, схемы; представлять содержание та</w:t>
      </w:r>
      <w:r w:rsidRPr="001D1561">
        <w:rPr>
          <w:rFonts w:cs="Times New Roman"/>
          <w:color w:val="auto"/>
        </w:rPr>
        <w:t>б</w:t>
      </w:r>
      <w:r w:rsidRPr="001D1561">
        <w:rPr>
          <w:rFonts w:cs="Times New Roman"/>
          <w:color w:val="auto"/>
        </w:rPr>
        <w:t>лицы, схемы в виде текста.</w:t>
      </w:r>
    </w:p>
    <w:p w:rsidR="00416B7C" w:rsidRPr="001D1561" w:rsidRDefault="00416B7C" w:rsidP="0043195E">
      <w:pPr>
        <w:pStyle w:val="body"/>
        <w:spacing w:line="240" w:lineRule="auto"/>
        <w:rPr>
          <w:rFonts w:cs="Times New Roman"/>
          <w:b/>
          <w:bCs/>
          <w:color w:val="auto"/>
        </w:rPr>
      </w:pPr>
      <w:r w:rsidRPr="001D1561">
        <w:rPr>
          <w:rFonts w:cs="Times New Roman"/>
          <w:color w:val="auto"/>
        </w:rPr>
        <w:t>Подробно и сжато передавать в устной и письменной форме содержание прослушанных и прочитанных текстов различных функционал</w:t>
      </w:r>
      <w:r w:rsidRPr="001D1561">
        <w:rPr>
          <w:rFonts w:cs="Times New Roman"/>
          <w:color w:val="auto"/>
        </w:rPr>
        <w:t>ь</w:t>
      </w:r>
      <w:r w:rsidRPr="001D1561">
        <w:rPr>
          <w:rFonts w:cs="Times New Roman"/>
          <w:color w:val="auto"/>
        </w:rPr>
        <w:t>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16B7C" w:rsidRPr="001D1561" w:rsidRDefault="00416B7C" w:rsidP="0043195E">
      <w:pPr>
        <w:pStyle w:val="body"/>
        <w:spacing w:line="240" w:lineRule="auto"/>
        <w:rPr>
          <w:rFonts w:cs="Times New Roman"/>
          <w:color w:val="auto"/>
        </w:rPr>
      </w:pPr>
      <w:r w:rsidRPr="001D1561">
        <w:rPr>
          <w:rFonts w:cs="Times New Roman"/>
          <w:color w:val="auto"/>
        </w:rPr>
        <w:t>Редактировать собственные/созданные другими обучающимися тексты с целью совершенствования их содержания (проверка фактического мат</w:t>
      </w:r>
      <w:r w:rsidRPr="001D1561">
        <w:rPr>
          <w:rFonts w:cs="Times New Roman"/>
          <w:color w:val="auto"/>
        </w:rPr>
        <w:t>е</w:t>
      </w:r>
      <w:r w:rsidRPr="001D1561">
        <w:rPr>
          <w:rFonts w:cs="Times New Roman"/>
          <w:color w:val="auto"/>
        </w:rPr>
        <w:t>риала, начальный логический анализ текста — целостность, связность, информативность).</w:t>
      </w:r>
    </w:p>
    <w:p w:rsidR="00416B7C" w:rsidRPr="001D1561" w:rsidRDefault="00416B7C" w:rsidP="0043195E">
      <w:pPr>
        <w:pStyle w:val="h3"/>
        <w:spacing w:before="227" w:after="57" w:line="240" w:lineRule="auto"/>
        <w:rPr>
          <w:rFonts w:cs="Times New Roman"/>
          <w:color w:val="auto"/>
          <w:sz w:val="20"/>
          <w:szCs w:val="20"/>
        </w:rPr>
      </w:pPr>
      <w:r w:rsidRPr="001D1561">
        <w:rPr>
          <w:rFonts w:cs="Times New Roman"/>
          <w:color w:val="auto"/>
          <w:sz w:val="20"/>
          <w:szCs w:val="20"/>
        </w:rPr>
        <w:t>Функциональные разновидности языка</w:t>
      </w:r>
    </w:p>
    <w:p w:rsidR="00416B7C" w:rsidRPr="001D1561" w:rsidRDefault="00416B7C" w:rsidP="0043195E">
      <w:pPr>
        <w:pStyle w:val="body"/>
        <w:spacing w:line="240" w:lineRule="auto"/>
        <w:rPr>
          <w:rFonts w:cs="Times New Roman"/>
          <w:color w:val="auto"/>
        </w:rPr>
      </w:pPr>
      <w:r w:rsidRPr="001D1561">
        <w:rPr>
          <w:rFonts w:cs="Times New Roman"/>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w:t>
      </w:r>
      <w:r w:rsidRPr="001D1561">
        <w:rPr>
          <w:rFonts w:cs="Times New Roman"/>
          <w:color w:val="auto"/>
        </w:rPr>
        <w:t>о</w:t>
      </w:r>
      <w:r w:rsidRPr="001D1561">
        <w:rPr>
          <w:rFonts w:cs="Times New Roman"/>
          <w:color w:val="auto"/>
        </w:rPr>
        <w:t>нальных стилей в художественном произведении.</w:t>
      </w:r>
    </w:p>
    <w:p w:rsidR="00416B7C" w:rsidRPr="001D1561" w:rsidRDefault="00416B7C" w:rsidP="0043195E">
      <w:pPr>
        <w:pStyle w:val="body"/>
        <w:spacing w:line="240" w:lineRule="auto"/>
        <w:rPr>
          <w:rFonts w:cs="Times New Roman"/>
          <w:color w:val="auto"/>
        </w:rPr>
      </w:pPr>
      <w:r w:rsidRPr="001D1561">
        <w:rPr>
          <w:rFonts w:cs="Times New Roman"/>
          <w:color w:val="auto"/>
        </w:rPr>
        <w:t>Характеризовать разные функционально-смысловые типы речи, пон</w:t>
      </w:r>
      <w:r w:rsidRPr="001D1561">
        <w:rPr>
          <w:rFonts w:cs="Times New Roman"/>
          <w:color w:val="auto"/>
        </w:rPr>
        <w:t>и</w:t>
      </w:r>
      <w:r w:rsidRPr="001D1561">
        <w:rPr>
          <w:rFonts w:cs="Times New Roman"/>
          <w:color w:val="auto"/>
        </w:rPr>
        <w:t>мать особенности их сочетания в пределах одного текста; понимать ос</w:t>
      </w:r>
      <w:r w:rsidRPr="001D1561">
        <w:rPr>
          <w:rFonts w:cs="Times New Roman"/>
          <w:color w:val="auto"/>
        </w:rPr>
        <w:t>о</w:t>
      </w:r>
      <w:r w:rsidRPr="001D1561">
        <w:rPr>
          <w:rFonts w:cs="Times New Roman"/>
          <w:color w:val="auto"/>
        </w:rPr>
        <w:t>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16B7C" w:rsidRPr="001D1561" w:rsidRDefault="00416B7C" w:rsidP="0043195E">
      <w:pPr>
        <w:pStyle w:val="body"/>
        <w:spacing w:line="240" w:lineRule="auto"/>
        <w:rPr>
          <w:rFonts w:cs="Times New Roman"/>
          <w:color w:val="auto"/>
        </w:rPr>
      </w:pPr>
      <w:r w:rsidRPr="001D1561">
        <w:rPr>
          <w:rFonts w:cs="Times New Roman"/>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16B7C" w:rsidRPr="001D1561" w:rsidRDefault="00416B7C" w:rsidP="0043195E">
      <w:pPr>
        <w:pStyle w:val="body"/>
        <w:spacing w:line="240" w:lineRule="auto"/>
        <w:rPr>
          <w:rFonts w:cs="Times New Roman"/>
          <w:color w:val="auto"/>
        </w:rPr>
      </w:pPr>
      <w:r w:rsidRPr="001D1561">
        <w:rPr>
          <w:rFonts w:cs="Times New Roman"/>
          <w:color w:val="auto"/>
        </w:rPr>
        <w:t>Составлять тезисы, конспект, писать рецензию, реферат.</w:t>
      </w:r>
    </w:p>
    <w:p w:rsidR="00416B7C" w:rsidRPr="001D1561" w:rsidRDefault="00416B7C" w:rsidP="0043195E">
      <w:pPr>
        <w:pStyle w:val="body"/>
        <w:spacing w:line="240" w:lineRule="auto"/>
        <w:rPr>
          <w:rFonts w:cs="Times New Roman"/>
          <w:color w:val="auto"/>
        </w:rPr>
      </w:pPr>
      <w:r w:rsidRPr="001D1561">
        <w:rPr>
          <w:rFonts w:cs="Times New Roman"/>
          <w:color w:val="auto"/>
        </w:rPr>
        <w:t>Оценивать чужие и собственные речевые высказыванияразной фун</w:t>
      </w:r>
      <w:r w:rsidRPr="001D1561">
        <w:rPr>
          <w:rFonts w:cs="Times New Roman"/>
          <w:color w:val="auto"/>
        </w:rPr>
        <w:t>к</w:t>
      </w:r>
      <w:r w:rsidRPr="001D1561">
        <w:rPr>
          <w:rFonts w:cs="Times New Roman"/>
          <w:color w:val="auto"/>
        </w:rPr>
        <w:t>циональной направленности с точки зрения соответствия их коммуник</w:t>
      </w:r>
      <w:r w:rsidRPr="001D1561">
        <w:rPr>
          <w:rFonts w:cs="Times New Roman"/>
          <w:color w:val="auto"/>
        </w:rPr>
        <w:t>а</w:t>
      </w:r>
      <w:r w:rsidRPr="001D1561">
        <w:rPr>
          <w:rFonts w:cs="Times New Roman"/>
          <w:color w:val="auto"/>
        </w:rPr>
        <w:t>тивным требованиям и языковой правильности; исправлять речевые нед</w:t>
      </w:r>
      <w:r w:rsidRPr="001D1561">
        <w:rPr>
          <w:rFonts w:cs="Times New Roman"/>
          <w:color w:val="auto"/>
        </w:rPr>
        <w:t>о</w:t>
      </w:r>
      <w:r w:rsidRPr="001D1561">
        <w:rPr>
          <w:rFonts w:cs="Times New Roman"/>
          <w:color w:val="auto"/>
        </w:rPr>
        <w:t>статки, редактировать текст.</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отличительные особенности языка художественной литер</w:t>
      </w:r>
      <w:r w:rsidRPr="001D1561">
        <w:rPr>
          <w:rFonts w:cs="Times New Roman"/>
          <w:color w:val="auto"/>
        </w:rPr>
        <w:t>а</w:t>
      </w:r>
      <w:r w:rsidRPr="001D1561">
        <w:rPr>
          <w:rFonts w:cs="Times New Roman"/>
          <w:color w:val="auto"/>
        </w:rPr>
        <w:t>туры в сравнении с другими функциональными разновидностями языка. Распознавать метафору, олицетворение, эпитет, гиперболу, сравнение.</w:t>
      </w:r>
    </w:p>
    <w:p w:rsidR="00416B7C" w:rsidRPr="001D1561" w:rsidRDefault="00416B7C" w:rsidP="0043195E">
      <w:pPr>
        <w:pStyle w:val="h3"/>
        <w:spacing w:before="539" w:after="102" w:line="240" w:lineRule="auto"/>
        <w:rPr>
          <w:rFonts w:cs="Times New Roman"/>
          <w:caps/>
          <w:color w:val="auto"/>
          <w:sz w:val="20"/>
          <w:szCs w:val="20"/>
        </w:rPr>
      </w:pPr>
      <w:r w:rsidRPr="001D1561">
        <w:rPr>
          <w:rFonts w:cs="Times New Roman"/>
          <w:caps/>
          <w:color w:val="auto"/>
          <w:sz w:val="20"/>
          <w:szCs w:val="20"/>
        </w:rPr>
        <w:t>Система языка</w:t>
      </w:r>
    </w:p>
    <w:p w:rsidR="00416B7C" w:rsidRPr="001D1561" w:rsidRDefault="00416B7C" w:rsidP="0043195E">
      <w:pPr>
        <w:pStyle w:val="h3"/>
        <w:spacing w:before="0" w:after="85" w:line="240" w:lineRule="auto"/>
        <w:rPr>
          <w:rFonts w:cs="Times New Roman"/>
          <w:color w:val="auto"/>
          <w:sz w:val="20"/>
          <w:szCs w:val="20"/>
        </w:rPr>
      </w:pPr>
      <w:r w:rsidRPr="001D1561">
        <w:rPr>
          <w:rFonts w:cs="Times New Roman"/>
          <w:color w:val="auto"/>
          <w:sz w:val="20"/>
          <w:szCs w:val="20"/>
        </w:rPr>
        <w:t>Cинтаксис. Культура речи. Пунктуация</w:t>
      </w:r>
    </w:p>
    <w:p w:rsidR="00416B7C" w:rsidRPr="001D1561" w:rsidRDefault="00416B7C" w:rsidP="0043195E">
      <w:pPr>
        <w:pStyle w:val="body"/>
        <w:spacing w:line="240" w:lineRule="auto"/>
        <w:rPr>
          <w:rFonts w:cs="Times New Roman"/>
          <w:b/>
          <w:bCs/>
          <w:color w:val="auto"/>
        </w:rPr>
      </w:pPr>
      <w:r w:rsidRPr="001D1561">
        <w:rPr>
          <w:rFonts w:cs="Times New Roman"/>
          <w:b/>
          <w:bCs/>
          <w:color w:val="auto"/>
        </w:rPr>
        <w:t>Сложносочинённое предложение</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Выявлять основные средства синтаксической связи между частями сложного предложения.</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сложные предложения с разными видами связи, бесс</w:t>
      </w:r>
      <w:r w:rsidRPr="001D1561">
        <w:rPr>
          <w:rFonts w:cs="Times New Roman"/>
          <w:color w:val="auto"/>
        </w:rPr>
        <w:t>о</w:t>
      </w:r>
      <w:r w:rsidRPr="001D1561">
        <w:rPr>
          <w:rFonts w:cs="Times New Roman"/>
          <w:color w:val="auto"/>
        </w:rPr>
        <w:t>юзные и союзные предложения (сложносочинённые и сложноподчинё</w:t>
      </w:r>
      <w:r w:rsidRPr="001D1561">
        <w:rPr>
          <w:rFonts w:cs="Times New Roman"/>
          <w:color w:val="auto"/>
        </w:rPr>
        <w:t>н</w:t>
      </w:r>
      <w:r w:rsidRPr="001D1561">
        <w:rPr>
          <w:rFonts w:cs="Times New Roman"/>
          <w:color w:val="auto"/>
        </w:rPr>
        <w:t>ные).</w:t>
      </w:r>
    </w:p>
    <w:p w:rsidR="00416B7C" w:rsidRPr="001D1561" w:rsidRDefault="00416B7C" w:rsidP="0043195E">
      <w:pPr>
        <w:pStyle w:val="body"/>
        <w:spacing w:line="240" w:lineRule="auto"/>
        <w:rPr>
          <w:rFonts w:cs="Times New Roman"/>
          <w:color w:val="auto"/>
        </w:rPr>
      </w:pPr>
      <w:r w:rsidRPr="001D1561">
        <w:rPr>
          <w:rFonts w:cs="Times New Roman"/>
          <w:color w:val="auto"/>
        </w:rPr>
        <w:t>Характеризовать сложносочинённое предложение, его строение, смы</w:t>
      </w:r>
      <w:r w:rsidRPr="001D1561">
        <w:rPr>
          <w:rFonts w:cs="Times New Roman"/>
          <w:color w:val="auto"/>
        </w:rPr>
        <w:t>с</w:t>
      </w:r>
      <w:r w:rsidRPr="001D1561">
        <w:rPr>
          <w:rFonts w:cs="Times New Roman"/>
          <w:color w:val="auto"/>
        </w:rPr>
        <w:t>ловое, структурное и интонационное единство частей сложного предл</w:t>
      </w:r>
      <w:r w:rsidRPr="001D1561">
        <w:rPr>
          <w:rFonts w:cs="Times New Roman"/>
          <w:color w:val="auto"/>
        </w:rPr>
        <w:t>о</w:t>
      </w:r>
      <w:r w:rsidRPr="001D1561">
        <w:rPr>
          <w:rFonts w:cs="Times New Roman"/>
          <w:color w:val="auto"/>
        </w:rPr>
        <w:t>жения.</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смысловые отношения между частями сложносочинённого предложения, интонационные особенности сложносочинённых предл</w:t>
      </w:r>
      <w:r w:rsidRPr="001D1561">
        <w:rPr>
          <w:rFonts w:cs="Times New Roman"/>
          <w:color w:val="auto"/>
        </w:rPr>
        <w:t>о</w:t>
      </w:r>
      <w:r w:rsidRPr="001D1561">
        <w:rPr>
          <w:rFonts w:cs="Times New Roman"/>
          <w:color w:val="auto"/>
        </w:rPr>
        <w:t xml:space="preserve">жений с разными типами смысловых отношений между частями. </w:t>
      </w:r>
    </w:p>
    <w:p w:rsidR="00416B7C" w:rsidRPr="001D1561" w:rsidRDefault="00416B7C" w:rsidP="0043195E">
      <w:pPr>
        <w:pStyle w:val="body"/>
        <w:spacing w:line="240" w:lineRule="auto"/>
        <w:rPr>
          <w:rFonts w:cs="Times New Roman"/>
          <w:color w:val="auto"/>
        </w:rPr>
      </w:pPr>
      <w:r w:rsidRPr="001D1561">
        <w:rPr>
          <w:rFonts w:cs="Times New Roman"/>
          <w:color w:val="auto"/>
        </w:rPr>
        <w:t>Понимать особенности употребления сложносочинённых предложений в речи.</w:t>
      </w:r>
    </w:p>
    <w:p w:rsidR="00416B7C" w:rsidRPr="001D1561" w:rsidRDefault="00416B7C" w:rsidP="0043195E">
      <w:pPr>
        <w:pStyle w:val="body"/>
        <w:spacing w:line="240" w:lineRule="auto"/>
        <w:rPr>
          <w:rFonts w:cs="Times New Roman"/>
          <w:color w:val="auto"/>
        </w:rPr>
      </w:pPr>
      <w:r w:rsidRPr="001D1561">
        <w:rPr>
          <w:rFonts w:cs="Times New Roman"/>
          <w:color w:val="auto"/>
        </w:rPr>
        <w:t>Понимать основные нормы построения сложносочинённого предлож</w:t>
      </w:r>
      <w:r w:rsidRPr="001D1561">
        <w:rPr>
          <w:rFonts w:cs="Times New Roman"/>
          <w:color w:val="auto"/>
        </w:rPr>
        <w:t>е</w:t>
      </w:r>
      <w:r w:rsidRPr="001D1561">
        <w:rPr>
          <w:rFonts w:cs="Times New Roman"/>
          <w:color w:val="auto"/>
        </w:rPr>
        <w:t>ния.</w:t>
      </w:r>
    </w:p>
    <w:p w:rsidR="00416B7C" w:rsidRPr="001D1561" w:rsidRDefault="00416B7C" w:rsidP="0043195E">
      <w:pPr>
        <w:pStyle w:val="body"/>
        <w:spacing w:line="240" w:lineRule="auto"/>
        <w:rPr>
          <w:rFonts w:cs="Times New Roman"/>
          <w:color w:val="auto"/>
          <w:spacing w:val="1"/>
        </w:rPr>
      </w:pPr>
      <w:r w:rsidRPr="001D1561">
        <w:rPr>
          <w:rFonts w:cs="Times New Roman"/>
          <w:color w:val="auto"/>
          <w:spacing w:val="1"/>
        </w:rPr>
        <w:t>Понимать явления грамматической синонимии сложносочинённых предложений и простых предложений с однородными членами; испол</w:t>
      </w:r>
      <w:r w:rsidRPr="001D1561">
        <w:rPr>
          <w:rFonts w:cs="Times New Roman"/>
          <w:color w:val="auto"/>
          <w:spacing w:val="1"/>
        </w:rPr>
        <w:t>ь</w:t>
      </w:r>
      <w:r w:rsidRPr="001D1561">
        <w:rPr>
          <w:rFonts w:cs="Times New Roman"/>
          <w:color w:val="auto"/>
          <w:spacing w:val="1"/>
        </w:rPr>
        <w:t>зовать соответствующие конструкции в речи.</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синтаксический и пунктуационный анализ сложносочинё</w:t>
      </w:r>
      <w:r w:rsidRPr="001D1561">
        <w:rPr>
          <w:rFonts w:cs="Times New Roman"/>
          <w:color w:val="auto"/>
        </w:rPr>
        <w:t>н</w:t>
      </w:r>
      <w:r w:rsidRPr="001D1561">
        <w:rPr>
          <w:rFonts w:cs="Times New Roman"/>
          <w:color w:val="auto"/>
        </w:rPr>
        <w:t>ных предложений.</w:t>
      </w:r>
    </w:p>
    <w:p w:rsidR="00416B7C" w:rsidRPr="001D1561" w:rsidRDefault="00416B7C" w:rsidP="0043195E">
      <w:pPr>
        <w:pStyle w:val="body"/>
        <w:spacing w:line="240" w:lineRule="auto"/>
        <w:rPr>
          <w:rFonts w:cs="Times New Roman"/>
          <w:color w:val="auto"/>
        </w:rPr>
      </w:pPr>
      <w:r w:rsidRPr="001D1561">
        <w:rPr>
          <w:rFonts w:cs="Times New Roman"/>
          <w:color w:val="auto"/>
        </w:rPr>
        <w:t>Применять нормы постановки знаков препинания в сложносочинённых предложениях.</w:t>
      </w:r>
    </w:p>
    <w:p w:rsidR="00416B7C" w:rsidRPr="001D1561" w:rsidRDefault="00416B7C" w:rsidP="0043195E">
      <w:pPr>
        <w:pStyle w:val="body"/>
        <w:spacing w:line="240" w:lineRule="auto"/>
        <w:rPr>
          <w:rFonts w:cs="Times New Roman"/>
          <w:b/>
          <w:bCs/>
          <w:color w:val="auto"/>
        </w:rPr>
      </w:pPr>
      <w:r w:rsidRPr="001D1561">
        <w:rPr>
          <w:rFonts w:cs="Times New Roman"/>
          <w:b/>
          <w:bCs/>
          <w:color w:val="auto"/>
        </w:rPr>
        <w:t>Сложноподчинённое предложение</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сложноподчинённые предложения, выделять главную и придаточную части предложения, средства связи частей сложноподч</w:t>
      </w:r>
      <w:r w:rsidRPr="001D1561">
        <w:rPr>
          <w:rFonts w:cs="Times New Roman"/>
          <w:color w:val="auto"/>
        </w:rPr>
        <w:t>и</w:t>
      </w:r>
      <w:r w:rsidRPr="001D1561">
        <w:rPr>
          <w:rFonts w:cs="Times New Roman"/>
          <w:color w:val="auto"/>
        </w:rPr>
        <w:t xml:space="preserve">нённого предложения. </w:t>
      </w:r>
    </w:p>
    <w:p w:rsidR="00416B7C" w:rsidRPr="001D1561" w:rsidRDefault="00416B7C" w:rsidP="0043195E">
      <w:pPr>
        <w:pStyle w:val="body"/>
        <w:spacing w:line="240" w:lineRule="auto"/>
        <w:rPr>
          <w:rFonts w:cs="Times New Roman"/>
          <w:color w:val="auto"/>
        </w:rPr>
      </w:pPr>
      <w:r w:rsidRPr="001D1561">
        <w:rPr>
          <w:rFonts w:cs="Times New Roman"/>
          <w:color w:val="auto"/>
        </w:rPr>
        <w:t>Различать подчинительные союзы и союзные слова.</w:t>
      </w:r>
    </w:p>
    <w:p w:rsidR="00416B7C" w:rsidRPr="001D1561" w:rsidRDefault="00416B7C" w:rsidP="0043195E">
      <w:pPr>
        <w:pStyle w:val="body"/>
        <w:spacing w:line="240" w:lineRule="auto"/>
        <w:rPr>
          <w:rFonts w:cs="Times New Roman"/>
          <w:color w:val="auto"/>
        </w:rPr>
      </w:pPr>
      <w:r w:rsidRPr="001D1561">
        <w:rPr>
          <w:rFonts w:cs="Times New Roman"/>
          <w:color w:val="auto"/>
        </w:rPr>
        <w:t>Различать виды сложноподчинённых предложений по характеру смы</w:t>
      </w:r>
      <w:r w:rsidRPr="001D1561">
        <w:rPr>
          <w:rFonts w:cs="Times New Roman"/>
          <w:color w:val="auto"/>
        </w:rPr>
        <w:t>с</w:t>
      </w:r>
      <w:r w:rsidRPr="001D1561">
        <w:rPr>
          <w:rFonts w:cs="Times New Roman"/>
          <w:color w:val="auto"/>
        </w:rPr>
        <w:t>ловых отношений между главной и придаточной частями, структуре, си</w:t>
      </w:r>
      <w:r w:rsidRPr="001D1561">
        <w:rPr>
          <w:rFonts w:cs="Times New Roman"/>
          <w:color w:val="auto"/>
        </w:rPr>
        <w:t>н</w:t>
      </w:r>
      <w:r w:rsidRPr="001D1561">
        <w:rPr>
          <w:rFonts w:cs="Times New Roman"/>
          <w:color w:val="auto"/>
        </w:rPr>
        <w:t>таксическим средствам связи, выявлять особенности их строения.</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сложноподчинённые предложения с несколькими придато</w:t>
      </w:r>
      <w:r w:rsidRPr="001D1561">
        <w:rPr>
          <w:rFonts w:cs="Times New Roman"/>
          <w:color w:val="auto"/>
        </w:rPr>
        <w:t>ч</w:t>
      </w:r>
      <w:r w:rsidRPr="001D1561">
        <w:rPr>
          <w:rFonts w:cs="Times New Roman"/>
          <w:color w:val="auto"/>
        </w:rPr>
        <w:t>ными, сложноподчинённые предложения с придаточной частью опред</w:t>
      </w:r>
      <w:r w:rsidRPr="001D1561">
        <w:rPr>
          <w:rFonts w:cs="Times New Roman"/>
          <w:color w:val="auto"/>
        </w:rPr>
        <w:t>е</w:t>
      </w:r>
      <w:r w:rsidRPr="001D1561">
        <w:rPr>
          <w:rFonts w:cs="Times New Roman"/>
          <w:color w:val="auto"/>
        </w:rPr>
        <w:t>лительной, изъяснительной и обстоятельственной (места, времени, пр</w:t>
      </w:r>
      <w:r w:rsidRPr="001D1561">
        <w:rPr>
          <w:rFonts w:cs="Times New Roman"/>
          <w:color w:val="auto"/>
        </w:rPr>
        <w:t>и</w:t>
      </w:r>
      <w:r w:rsidRPr="001D1561">
        <w:rPr>
          <w:rFonts w:cs="Times New Roman"/>
          <w:color w:val="auto"/>
        </w:rPr>
        <w:t>чины, образа действия, меры и степени, сравнения, условия, уступки, следствия, цели).</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Выявлять однородное, неоднородное и последовательное подчинение придаточных частей. </w:t>
      </w:r>
    </w:p>
    <w:p w:rsidR="00416B7C" w:rsidRPr="001D1561" w:rsidRDefault="00416B7C" w:rsidP="0043195E">
      <w:pPr>
        <w:pStyle w:val="body"/>
        <w:spacing w:line="240" w:lineRule="auto"/>
        <w:rPr>
          <w:rFonts w:cs="Times New Roman"/>
          <w:color w:val="auto"/>
        </w:rPr>
      </w:pPr>
      <w:r w:rsidRPr="001D1561">
        <w:rPr>
          <w:rFonts w:cs="Times New Roman"/>
          <w:color w:val="auto"/>
        </w:rPr>
        <w:t>Понимать явления грамматической синонимии сложноподчинённых предложений и простых предложений с обособленными членами; испол</w:t>
      </w:r>
      <w:r w:rsidRPr="001D1561">
        <w:rPr>
          <w:rFonts w:cs="Times New Roman"/>
          <w:color w:val="auto"/>
        </w:rPr>
        <w:t>ь</w:t>
      </w:r>
      <w:r w:rsidRPr="001D1561">
        <w:rPr>
          <w:rFonts w:cs="Times New Roman"/>
          <w:color w:val="auto"/>
        </w:rPr>
        <w:t>зовать соответствующие конструкции в речи.</w:t>
      </w:r>
    </w:p>
    <w:p w:rsidR="00416B7C" w:rsidRPr="001D1561" w:rsidRDefault="00416B7C" w:rsidP="0043195E">
      <w:pPr>
        <w:pStyle w:val="body"/>
        <w:spacing w:line="240" w:lineRule="auto"/>
        <w:rPr>
          <w:rFonts w:cs="Times New Roman"/>
          <w:color w:val="auto"/>
        </w:rPr>
      </w:pPr>
      <w:r w:rsidRPr="001D1561">
        <w:rPr>
          <w:rFonts w:cs="Times New Roman"/>
          <w:color w:val="auto"/>
        </w:rPr>
        <w:t>Понимать основные нормы построения сложноподчинённого предл</w:t>
      </w:r>
      <w:r w:rsidRPr="001D1561">
        <w:rPr>
          <w:rFonts w:cs="Times New Roman"/>
          <w:color w:val="auto"/>
        </w:rPr>
        <w:t>о</w:t>
      </w:r>
      <w:r w:rsidRPr="001D1561">
        <w:rPr>
          <w:rFonts w:cs="Times New Roman"/>
          <w:color w:val="auto"/>
        </w:rPr>
        <w:t>жения, особенности употребления сложноподчинённых предложений в речи.</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Проводить синтаксический и пунктуационный анализ сложноподч</w:t>
      </w:r>
      <w:r w:rsidRPr="001D1561">
        <w:rPr>
          <w:rFonts w:cs="Times New Roman"/>
          <w:color w:val="auto"/>
        </w:rPr>
        <w:t>и</w:t>
      </w:r>
      <w:r w:rsidRPr="001D1561">
        <w:rPr>
          <w:rFonts w:cs="Times New Roman"/>
          <w:color w:val="auto"/>
        </w:rPr>
        <w:t>нённых предложений.</w:t>
      </w:r>
    </w:p>
    <w:p w:rsidR="00416B7C" w:rsidRPr="001D1561" w:rsidRDefault="00416B7C" w:rsidP="0043195E">
      <w:pPr>
        <w:pStyle w:val="body"/>
        <w:spacing w:line="240" w:lineRule="auto"/>
        <w:rPr>
          <w:rFonts w:cs="Times New Roman"/>
          <w:color w:val="auto"/>
        </w:rPr>
      </w:pPr>
      <w:r w:rsidRPr="001D1561">
        <w:rPr>
          <w:rFonts w:cs="Times New Roman"/>
          <w:color w:val="auto"/>
        </w:rPr>
        <w:t>Применять нормы построения сложноподчинённых предложений и п</w:t>
      </w:r>
      <w:r w:rsidRPr="001D1561">
        <w:rPr>
          <w:rFonts w:cs="Times New Roman"/>
          <w:color w:val="auto"/>
        </w:rPr>
        <w:t>о</w:t>
      </w:r>
      <w:r w:rsidRPr="001D1561">
        <w:rPr>
          <w:rFonts w:cs="Times New Roman"/>
          <w:color w:val="auto"/>
        </w:rPr>
        <w:t>становки знаков препинания в них.</w:t>
      </w:r>
    </w:p>
    <w:p w:rsidR="00416B7C" w:rsidRPr="001D1561" w:rsidRDefault="00416B7C" w:rsidP="0043195E">
      <w:pPr>
        <w:pStyle w:val="body"/>
        <w:spacing w:line="240" w:lineRule="auto"/>
        <w:rPr>
          <w:rFonts w:cs="Times New Roman"/>
          <w:b/>
          <w:bCs/>
          <w:color w:val="auto"/>
        </w:rPr>
      </w:pPr>
      <w:r w:rsidRPr="001D1561">
        <w:rPr>
          <w:rFonts w:cs="Times New Roman"/>
          <w:b/>
          <w:bCs/>
          <w:color w:val="auto"/>
        </w:rPr>
        <w:t>Бессоюзное сложное предложение</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синтаксический и пунктуационный анализ бессоюзных сложных предложений.</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грамматическую синонимию бессоюзных сложных предл</w:t>
      </w:r>
      <w:r w:rsidRPr="001D1561">
        <w:rPr>
          <w:rFonts w:cs="Times New Roman"/>
          <w:color w:val="auto"/>
        </w:rPr>
        <w:t>о</w:t>
      </w:r>
      <w:r w:rsidRPr="001D1561">
        <w:rPr>
          <w:rFonts w:cs="Times New Roman"/>
          <w:color w:val="auto"/>
        </w:rPr>
        <w:t>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416B7C" w:rsidRPr="001D1561" w:rsidRDefault="00416B7C" w:rsidP="0043195E">
      <w:pPr>
        <w:pStyle w:val="body"/>
        <w:spacing w:line="240" w:lineRule="auto"/>
        <w:rPr>
          <w:rFonts w:cs="Times New Roman"/>
          <w:b/>
          <w:bCs/>
          <w:color w:val="auto"/>
        </w:rPr>
      </w:pPr>
      <w:r w:rsidRPr="001D1561">
        <w:rPr>
          <w:rFonts w:cs="Times New Roman"/>
          <w:b/>
          <w:bCs/>
          <w:color w:val="auto"/>
        </w:rPr>
        <w:t>Сложные предложения с разными видами союзной и бессоюзной связи</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Распознавать типы сложных предложений с разными видами связи. </w:t>
      </w:r>
    </w:p>
    <w:p w:rsidR="00416B7C" w:rsidRPr="001D1561" w:rsidRDefault="00416B7C" w:rsidP="0043195E">
      <w:pPr>
        <w:pStyle w:val="body"/>
        <w:spacing w:line="240" w:lineRule="auto"/>
        <w:rPr>
          <w:rFonts w:cs="Times New Roman"/>
          <w:color w:val="auto"/>
        </w:rPr>
      </w:pPr>
      <w:r w:rsidRPr="001D1561">
        <w:rPr>
          <w:rFonts w:cs="Times New Roman"/>
          <w:color w:val="auto"/>
        </w:rPr>
        <w:t>Понимать основные нормы построения сложных предложений с ра</w:t>
      </w:r>
      <w:r w:rsidRPr="001D1561">
        <w:rPr>
          <w:rFonts w:cs="Times New Roman"/>
          <w:color w:val="auto"/>
        </w:rPr>
        <w:t>з</w:t>
      </w:r>
      <w:r w:rsidRPr="001D1561">
        <w:rPr>
          <w:rFonts w:cs="Times New Roman"/>
          <w:color w:val="auto"/>
        </w:rPr>
        <w:t xml:space="preserve">ными видами связи. </w:t>
      </w:r>
    </w:p>
    <w:p w:rsidR="00416B7C" w:rsidRPr="001D1561" w:rsidRDefault="00416B7C" w:rsidP="0043195E">
      <w:pPr>
        <w:pStyle w:val="body"/>
        <w:spacing w:line="240" w:lineRule="auto"/>
        <w:rPr>
          <w:rFonts w:cs="Times New Roman"/>
          <w:color w:val="auto"/>
        </w:rPr>
      </w:pPr>
      <w:r w:rsidRPr="001D1561">
        <w:rPr>
          <w:rFonts w:cs="Times New Roman"/>
          <w:color w:val="auto"/>
        </w:rPr>
        <w:t>Употреблять сложные предложения с разными видами связи в речи.</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синтаксический и пунктуационный анализ сложных пре</w:t>
      </w:r>
      <w:r w:rsidRPr="001D1561">
        <w:rPr>
          <w:rFonts w:cs="Times New Roman"/>
          <w:color w:val="auto"/>
        </w:rPr>
        <w:t>д</w:t>
      </w:r>
      <w:r w:rsidRPr="001D1561">
        <w:rPr>
          <w:rFonts w:cs="Times New Roman"/>
          <w:color w:val="auto"/>
        </w:rPr>
        <w:t>ложений с разными видами связи.</w:t>
      </w:r>
    </w:p>
    <w:p w:rsidR="00416B7C" w:rsidRPr="001D1561" w:rsidRDefault="00416B7C" w:rsidP="0043195E">
      <w:pPr>
        <w:pStyle w:val="body"/>
        <w:spacing w:line="240" w:lineRule="auto"/>
        <w:rPr>
          <w:rFonts w:cs="Times New Roman"/>
          <w:color w:val="auto"/>
        </w:rPr>
      </w:pPr>
      <w:r w:rsidRPr="001D1561">
        <w:rPr>
          <w:rFonts w:cs="Times New Roman"/>
          <w:color w:val="auto"/>
        </w:rPr>
        <w:t>Применять правила постановки знаков препинания в сложных предл</w:t>
      </w:r>
      <w:r w:rsidRPr="001D1561">
        <w:rPr>
          <w:rFonts w:cs="Times New Roman"/>
          <w:color w:val="auto"/>
        </w:rPr>
        <w:t>о</w:t>
      </w:r>
      <w:r w:rsidRPr="001D1561">
        <w:rPr>
          <w:rFonts w:cs="Times New Roman"/>
          <w:color w:val="auto"/>
        </w:rPr>
        <w:t>жениях с разными видами связи.</w:t>
      </w:r>
    </w:p>
    <w:p w:rsidR="00416B7C" w:rsidRPr="001D1561" w:rsidRDefault="00416B7C" w:rsidP="0043195E">
      <w:pPr>
        <w:pStyle w:val="body"/>
        <w:spacing w:line="240" w:lineRule="auto"/>
        <w:rPr>
          <w:rFonts w:cs="Times New Roman"/>
          <w:b/>
          <w:bCs/>
          <w:color w:val="auto"/>
        </w:rPr>
      </w:pPr>
      <w:r w:rsidRPr="001D1561">
        <w:rPr>
          <w:rFonts w:cs="Times New Roman"/>
          <w:b/>
          <w:bCs/>
          <w:color w:val="auto"/>
        </w:rPr>
        <w:t>Прямая и косвенная речь</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прямую и косвенную речь; выявлять синонимию предл</w:t>
      </w:r>
      <w:r w:rsidRPr="001D1561">
        <w:rPr>
          <w:rFonts w:cs="Times New Roman"/>
          <w:color w:val="auto"/>
        </w:rPr>
        <w:t>о</w:t>
      </w:r>
      <w:r w:rsidRPr="001D1561">
        <w:rPr>
          <w:rFonts w:cs="Times New Roman"/>
          <w:color w:val="auto"/>
        </w:rPr>
        <w:t xml:space="preserve">жений с прямой и косвенной речью. </w:t>
      </w:r>
    </w:p>
    <w:p w:rsidR="00416B7C" w:rsidRPr="001D1561" w:rsidRDefault="00416B7C" w:rsidP="0043195E">
      <w:pPr>
        <w:pStyle w:val="body"/>
        <w:spacing w:line="240" w:lineRule="auto"/>
        <w:rPr>
          <w:rFonts w:cs="Times New Roman"/>
          <w:color w:val="auto"/>
        </w:rPr>
      </w:pPr>
      <w:r w:rsidRPr="001D1561">
        <w:rPr>
          <w:rFonts w:cs="Times New Roman"/>
          <w:color w:val="auto"/>
        </w:rPr>
        <w:t>Уметь цитировать и применять разные способы включения цитат в в</w:t>
      </w:r>
      <w:r w:rsidRPr="001D1561">
        <w:rPr>
          <w:rFonts w:cs="Times New Roman"/>
          <w:color w:val="auto"/>
        </w:rPr>
        <w:t>ы</w:t>
      </w:r>
      <w:r w:rsidRPr="001D1561">
        <w:rPr>
          <w:rFonts w:cs="Times New Roman"/>
          <w:color w:val="auto"/>
        </w:rPr>
        <w:t xml:space="preserve">сказывание. </w:t>
      </w:r>
    </w:p>
    <w:p w:rsidR="00416B7C" w:rsidRPr="001D1561" w:rsidRDefault="00416B7C" w:rsidP="0043195E">
      <w:pPr>
        <w:pStyle w:val="body"/>
        <w:spacing w:line="240" w:lineRule="auto"/>
        <w:rPr>
          <w:rFonts w:cs="Times New Roman"/>
          <w:color w:val="auto"/>
        </w:rPr>
      </w:pPr>
      <w:r w:rsidRPr="001D1561">
        <w:rPr>
          <w:rFonts w:cs="Times New Roman"/>
          <w:color w:val="auto"/>
        </w:rPr>
        <w:t>Применять правила построения предложений с прямой и косвенной р</w:t>
      </w:r>
      <w:r w:rsidRPr="001D1561">
        <w:rPr>
          <w:rFonts w:cs="Times New Roman"/>
          <w:color w:val="auto"/>
        </w:rPr>
        <w:t>е</w:t>
      </w:r>
      <w:r w:rsidRPr="001D1561">
        <w:rPr>
          <w:rFonts w:cs="Times New Roman"/>
          <w:color w:val="auto"/>
        </w:rPr>
        <w:t>чью, при цитировании.</w:t>
      </w:r>
    </w:p>
    <w:p w:rsidR="00416B7C" w:rsidRPr="001D1561" w:rsidRDefault="00416B7C" w:rsidP="0043195E">
      <w:pPr>
        <w:pStyle w:val="body"/>
        <w:spacing w:line="240" w:lineRule="auto"/>
        <w:rPr>
          <w:rFonts w:cs="Times New Roman"/>
          <w:color w:val="auto"/>
        </w:rPr>
      </w:pP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lastRenderedPageBreak/>
        <w:t>2.1.2</w:t>
      </w:r>
      <w:r w:rsidRPr="001D1561">
        <w:rPr>
          <w:rFonts w:cs="Times New Roman"/>
          <w:color w:val="auto"/>
          <w:sz w:val="20"/>
          <w:szCs w:val="20"/>
        </w:rPr>
        <w:t> </w:t>
      </w:r>
      <w:r w:rsidRPr="001D1561">
        <w:rPr>
          <w:rFonts w:cs="Times New Roman"/>
          <w:color w:val="auto"/>
          <w:sz w:val="20"/>
          <w:szCs w:val="20"/>
        </w:rPr>
        <w:t>ЛИТЕРАТУРА</w:t>
      </w:r>
    </w:p>
    <w:p w:rsidR="00EF24EE" w:rsidRPr="001D1561" w:rsidRDefault="00EF24EE" w:rsidP="0043195E">
      <w:pPr>
        <w:tabs>
          <w:tab w:val="left" w:pos="705"/>
        </w:tabs>
        <w:autoSpaceDE w:val="0"/>
        <w:autoSpaceDN w:val="0"/>
        <w:adjustRightInd w:val="0"/>
        <w:spacing w:line="240" w:lineRule="auto"/>
        <w:ind w:firstLine="360"/>
        <w:rPr>
          <w:rFonts w:cs="Times New Roman"/>
          <w:b/>
          <w:szCs w:val="20"/>
        </w:rPr>
      </w:pPr>
      <w:r w:rsidRPr="001D1561">
        <w:rPr>
          <w:rFonts w:cs="Times New Roman"/>
          <w:b/>
          <w:szCs w:val="20"/>
        </w:rPr>
        <w:t>ПОЯСНИТЕЛЬНАЯ ЗАПРИСКА</w:t>
      </w:r>
    </w:p>
    <w:p w:rsidR="00C24686" w:rsidRPr="001D1561" w:rsidRDefault="00C24686" w:rsidP="0043195E">
      <w:pPr>
        <w:tabs>
          <w:tab w:val="left" w:pos="705"/>
        </w:tabs>
        <w:autoSpaceDE w:val="0"/>
        <w:autoSpaceDN w:val="0"/>
        <w:adjustRightInd w:val="0"/>
        <w:spacing w:line="240" w:lineRule="auto"/>
        <w:ind w:firstLine="360"/>
        <w:rPr>
          <w:rFonts w:cs="Times New Roman"/>
          <w:szCs w:val="20"/>
        </w:rPr>
      </w:pPr>
      <w:r w:rsidRPr="001D1561">
        <w:rPr>
          <w:rFonts w:cs="Times New Roman"/>
          <w:szCs w:val="20"/>
        </w:rPr>
        <w:t>Рабочая программа по литературе для обучающихся основной общ</w:t>
      </w:r>
      <w:r w:rsidRPr="001D1561">
        <w:rPr>
          <w:rFonts w:cs="Times New Roman"/>
          <w:szCs w:val="20"/>
        </w:rPr>
        <w:t>е</w:t>
      </w:r>
      <w:r w:rsidRPr="001D1561">
        <w:rPr>
          <w:rFonts w:cs="Times New Roman"/>
          <w:szCs w:val="20"/>
        </w:rPr>
        <w:t>образовательной школы (5–9 классы) создана на основе:</w:t>
      </w:r>
    </w:p>
    <w:p w:rsidR="00C24686" w:rsidRPr="001D1561" w:rsidRDefault="00C24686" w:rsidP="0043195E">
      <w:pPr>
        <w:pStyle w:val="afd"/>
        <w:ind w:firstLine="357"/>
        <w:rPr>
          <w:rFonts w:cs="Times New Roman"/>
          <w:szCs w:val="20"/>
        </w:rPr>
      </w:pPr>
      <w:r w:rsidRPr="001D1561">
        <w:rPr>
          <w:rFonts w:eastAsia="T3Font_1" w:cs="Times New Roman"/>
          <w:szCs w:val="20"/>
        </w:rPr>
        <w:t xml:space="preserve">1. </w:t>
      </w:r>
      <w:r w:rsidRPr="001D1561">
        <w:rPr>
          <w:rFonts w:cs="Times New Roman"/>
          <w:szCs w:val="20"/>
        </w:rPr>
        <w:t>Федерального закона от 29.12.2012 № 273-ФЗ «Об образовании в Российской Федерации»;</w:t>
      </w:r>
    </w:p>
    <w:p w:rsidR="00C24686" w:rsidRPr="001D1561" w:rsidRDefault="00C24686" w:rsidP="0043195E">
      <w:pPr>
        <w:pStyle w:val="afd"/>
        <w:ind w:firstLine="357"/>
        <w:rPr>
          <w:rFonts w:cs="Times New Roman"/>
          <w:szCs w:val="20"/>
        </w:rPr>
      </w:pPr>
      <w:r w:rsidRPr="001D1561">
        <w:rPr>
          <w:rFonts w:cs="Times New Roman"/>
          <w:szCs w:val="20"/>
        </w:rPr>
        <w:t>2. Федерального государственного образовательного стандарта о</w:t>
      </w:r>
      <w:r w:rsidRPr="001D1561">
        <w:rPr>
          <w:rFonts w:cs="Times New Roman"/>
          <w:szCs w:val="20"/>
        </w:rPr>
        <w:t>с</w:t>
      </w:r>
      <w:r w:rsidRPr="001D1561">
        <w:rPr>
          <w:rFonts w:cs="Times New Roman"/>
          <w:szCs w:val="20"/>
        </w:rPr>
        <w:t>новного общего образования от 31 мая 2021г</w:t>
      </w:r>
      <w:r w:rsidR="00EF24EE" w:rsidRPr="001D1561">
        <w:rPr>
          <w:rFonts w:cs="Times New Roman"/>
          <w:szCs w:val="20"/>
        </w:rPr>
        <w:t xml:space="preserve"> №287</w:t>
      </w:r>
    </w:p>
    <w:p w:rsidR="00C24686" w:rsidRPr="001D1561" w:rsidRDefault="00C24686" w:rsidP="0043195E">
      <w:pPr>
        <w:pStyle w:val="afd"/>
        <w:ind w:firstLine="360"/>
        <w:rPr>
          <w:rFonts w:cs="Times New Roman"/>
          <w:szCs w:val="20"/>
        </w:rPr>
      </w:pPr>
      <w:r w:rsidRPr="001D1561">
        <w:rPr>
          <w:rFonts w:cs="Times New Roman"/>
          <w:szCs w:val="20"/>
        </w:rPr>
        <w:t>3. Примерной программы по литературе (Примерные программы по учебным предметам. Литература. 5-9 кл., М.: Просвещение, 2018);</w:t>
      </w:r>
    </w:p>
    <w:p w:rsidR="00C24686" w:rsidRPr="001D1561" w:rsidRDefault="00C24686" w:rsidP="0043195E">
      <w:pPr>
        <w:pStyle w:val="afd"/>
        <w:ind w:firstLine="360"/>
        <w:rPr>
          <w:rFonts w:cs="Times New Roman"/>
          <w:szCs w:val="20"/>
        </w:rPr>
      </w:pPr>
      <w:r w:rsidRPr="001D1561">
        <w:rPr>
          <w:rFonts w:cs="Times New Roman"/>
          <w:szCs w:val="20"/>
        </w:rPr>
        <w:t>4. Основной образовательной программы МБОУ СОШ № 18 г. Твери</w:t>
      </w:r>
    </w:p>
    <w:p w:rsidR="00C24686" w:rsidRPr="001D1561" w:rsidRDefault="00C24686" w:rsidP="0043195E">
      <w:pPr>
        <w:pStyle w:val="afd"/>
        <w:ind w:firstLine="360"/>
        <w:rPr>
          <w:rFonts w:cs="Times New Roman"/>
          <w:szCs w:val="20"/>
        </w:rPr>
      </w:pPr>
      <w:r w:rsidRPr="001D1561">
        <w:rPr>
          <w:rFonts w:cs="Times New Roman"/>
          <w:szCs w:val="20"/>
        </w:rPr>
        <w:t xml:space="preserve">Количество часов распределено с </w:t>
      </w:r>
      <w:r w:rsidRPr="001D1561">
        <w:rPr>
          <w:rFonts w:cs="Times New Roman"/>
          <w:szCs w:val="20"/>
          <w:lang w:eastAsia="en-US"/>
        </w:rPr>
        <w:t>учетом учебного плана МБОУ СОШ №18 г. Твери</w:t>
      </w:r>
    </w:p>
    <w:p w:rsidR="00C24686" w:rsidRPr="001D1561" w:rsidRDefault="00C24686" w:rsidP="0043195E">
      <w:pPr>
        <w:tabs>
          <w:tab w:val="left" w:pos="0"/>
        </w:tabs>
        <w:autoSpaceDE w:val="0"/>
        <w:autoSpaceDN w:val="0"/>
        <w:adjustRightInd w:val="0"/>
        <w:spacing w:line="240" w:lineRule="auto"/>
        <w:ind w:firstLine="360"/>
        <w:rPr>
          <w:rFonts w:cs="Times New Roman"/>
          <w:szCs w:val="20"/>
        </w:rPr>
      </w:pPr>
      <w:r w:rsidRPr="001D1561">
        <w:rPr>
          <w:rFonts w:cs="Times New Roman"/>
          <w:szCs w:val="20"/>
        </w:rPr>
        <w:t xml:space="preserve">Реализация учебной программы обеспечивается учебниками: </w:t>
      </w:r>
    </w:p>
    <w:p w:rsidR="00C24686" w:rsidRPr="001D1561" w:rsidRDefault="00C24686" w:rsidP="0043195E">
      <w:pPr>
        <w:tabs>
          <w:tab w:val="left" w:pos="0"/>
        </w:tabs>
        <w:autoSpaceDE w:val="0"/>
        <w:autoSpaceDN w:val="0"/>
        <w:adjustRightInd w:val="0"/>
        <w:spacing w:line="240" w:lineRule="auto"/>
        <w:ind w:firstLine="360"/>
        <w:rPr>
          <w:rFonts w:cs="Times New Roman"/>
          <w:szCs w:val="20"/>
        </w:rPr>
      </w:pPr>
      <w:r w:rsidRPr="001D1561">
        <w:rPr>
          <w:rFonts w:cs="Times New Roman"/>
          <w:szCs w:val="20"/>
        </w:rPr>
        <w:t>- «Литература. 5 класс». Учебник для общеобразовательных орган</w:t>
      </w:r>
      <w:r w:rsidRPr="001D1561">
        <w:rPr>
          <w:rFonts w:cs="Times New Roman"/>
          <w:szCs w:val="20"/>
        </w:rPr>
        <w:t>и</w:t>
      </w:r>
      <w:r w:rsidRPr="001D1561">
        <w:rPr>
          <w:rFonts w:cs="Times New Roman"/>
          <w:szCs w:val="20"/>
        </w:rPr>
        <w:t>заций. В 2 частях. / В.Я.Коровина и др./ - 5-е изд. – М.: Просвещение, 2015;</w:t>
      </w:r>
    </w:p>
    <w:p w:rsidR="00C24686" w:rsidRPr="001D1561" w:rsidRDefault="00C24686" w:rsidP="0043195E">
      <w:pPr>
        <w:tabs>
          <w:tab w:val="left" w:pos="0"/>
        </w:tabs>
        <w:autoSpaceDE w:val="0"/>
        <w:autoSpaceDN w:val="0"/>
        <w:adjustRightInd w:val="0"/>
        <w:spacing w:line="240" w:lineRule="auto"/>
        <w:ind w:firstLine="360"/>
        <w:rPr>
          <w:rFonts w:cs="Times New Roman"/>
          <w:szCs w:val="20"/>
        </w:rPr>
      </w:pPr>
      <w:r w:rsidRPr="001D1561">
        <w:rPr>
          <w:rFonts w:cs="Times New Roman"/>
          <w:szCs w:val="20"/>
        </w:rPr>
        <w:t>- «Литература. 6 класс». Учебник для общеобразовательных орган</w:t>
      </w:r>
      <w:r w:rsidRPr="001D1561">
        <w:rPr>
          <w:rFonts w:cs="Times New Roman"/>
          <w:szCs w:val="20"/>
        </w:rPr>
        <w:t>и</w:t>
      </w:r>
      <w:r w:rsidRPr="001D1561">
        <w:rPr>
          <w:rFonts w:cs="Times New Roman"/>
          <w:szCs w:val="20"/>
        </w:rPr>
        <w:t>заций. В 2 частях. / В.П.Полухина, В.Я.Коровина и др./ - 6-е изд. – М.: Просвещение, 2016;</w:t>
      </w:r>
    </w:p>
    <w:p w:rsidR="00C24686" w:rsidRPr="001D1561" w:rsidRDefault="00C24686" w:rsidP="0043195E">
      <w:pPr>
        <w:tabs>
          <w:tab w:val="left" w:pos="0"/>
        </w:tabs>
        <w:autoSpaceDE w:val="0"/>
        <w:autoSpaceDN w:val="0"/>
        <w:adjustRightInd w:val="0"/>
        <w:spacing w:line="240" w:lineRule="auto"/>
        <w:ind w:firstLine="360"/>
        <w:rPr>
          <w:rFonts w:cs="Times New Roman"/>
          <w:szCs w:val="20"/>
        </w:rPr>
      </w:pPr>
      <w:r w:rsidRPr="001D1561">
        <w:rPr>
          <w:rFonts w:cs="Times New Roman"/>
          <w:szCs w:val="20"/>
        </w:rPr>
        <w:t>- «Литература. 7 класс». Учебник для общеобразовательных орган</w:t>
      </w:r>
      <w:r w:rsidRPr="001D1561">
        <w:rPr>
          <w:rFonts w:cs="Times New Roman"/>
          <w:szCs w:val="20"/>
        </w:rPr>
        <w:t>и</w:t>
      </w:r>
      <w:r w:rsidRPr="001D1561">
        <w:rPr>
          <w:rFonts w:cs="Times New Roman"/>
          <w:szCs w:val="20"/>
        </w:rPr>
        <w:t>заций / В.Я.Коровина и др.. - 6-е изд. – М.: Просвещение, 2017;</w:t>
      </w:r>
    </w:p>
    <w:p w:rsidR="00C24686" w:rsidRPr="001D1561" w:rsidRDefault="00C24686" w:rsidP="0043195E">
      <w:pPr>
        <w:tabs>
          <w:tab w:val="left" w:pos="0"/>
        </w:tabs>
        <w:autoSpaceDE w:val="0"/>
        <w:autoSpaceDN w:val="0"/>
        <w:adjustRightInd w:val="0"/>
        <w:spacing w:line="240" w:lineRule="auto"/>
        <w:ind w:firstLine="360"/>
        <w:rPr>
          <w:rFonts w:cs="Times New Roman"/>
          <w:szCs w:val="20"/>
        </w:rPr>
      </w:pPr>
      <w:r w:rsidRPr="001D1561">
        <w:rPr>
          <w:rFonts w:cs="Times New Roman"/>
          <w:szCs w:val="20"/>
        </w:rPr>
        <w:t>- «Литература. 8 класс». Учебник для общеобразовательных орган</w:t>
      </w:r>
      <w:r w:rsidRPr="001D1561">
        <w:rPr>
          <w:rFonts w:cs="Times New Roman"/>
          <w:szCs w:val="20"/>
        </w:rPr>
        <w:t>и</w:t>
      </w:r>
      <w:r w:rsidRPr="001D1561">
        <w:rPr>
          <w:rFonts w:cs="Times New Roman"/>
          <w:szCs w:val="20"/>
        </w:rPr>
        <w:t>заций / В.Я.Коровина и др./ - 6-е изд. – М.: Просвещение, 2018;</w:t>
      </w:r>
    </w:p>
    <w:p w:rsidR="00C24686" w:rsidRPr="001D1561" w:rsidRDefault="00C24686" w:rsidP="0043195E">
      <w:pPr>
        <w:tabs>
          <w:tab w:val="left" w:pos="0"/>
        </w:tabs>
        <w:autoSpaceDE w:val="0"/>
        <w:autoSpaceDN w:val="0"/>
        <w:adjustRightInd w:val="0"/>
        <w:spacing w:line="240" w:lineRule="auto"/>
        <w:ind w:firstLine="360"/>
        <w:rPr>
          <w:rFonts w:cs="Times New Roman"/>
          <w:szCs w:val="20"/>
        </w:rPr>
      </w:pPr>
      <w:r w:rsidRPr="001D1561">
        <w:rPr>
          <w:rFonts w:cs="Times New Roman"/>
          <w:szCs w:val="20"/>
        </w:rPr>
        <w:t>- «Литература. 9 класс». Учебник для общеобразовательных орган</w:t>
      </w:r>
      <w:r w:rsidRPr="001D1561">
        <w:rPr>
          <w:rFonts w:cs="Times New Roman"/>
          <w:szCs w:val="20"/>
        </w:rPr>
        <w:t>и</w:t>
      </w:r>
      <w:r w:rsidRPr="001D1561">
        <w:rPr>
          <w:rFonts w:cs="Times New Roman"/>
          <w:szCs w:val="20"/>
        </w:rPr>
        <w:t>заций / В.Я.Коровина и др./ - 18-е изд. – М.: Просвещение, 2019.</w:t>
      </w:r>
    </w:p>
    <w:p w:rsidR="00C24686" w:rsidRPr="001D1561" w:rsidRDefault="00C24686" w:rsidP="0043195E">
      <w:pPr>
        <w:tabs>
          <w:tab w:val="left" w:pos="0"/>
        </w:tabs>
        <w:autoSpaceDE w:val="0"/>
        <w:autoSpaceDN w:val="0"/>
        <w:adjustRightInd w:val="0"/>
        <w:spacing w:line="240" w:lineRule="auto"/>
        <w:ind w:firstLine="360"/>
        <w:rPr>
          <w:rFonts w:cs="Times New Roman"/>
          <w:szCs w:val="20"/>
        </w:rPr>
      </w:pPr>
      <w:r w:rsidRPr="001D1561">
        <w:rPr>
          <w:rFonts w:cs="Times New Roman"/>
          <w:szCs w:val="20"/>
        </w:rPr>
        <w:t xml:space="preserve"> Учебники включены в Федеральный Перечень учебников, рекоме</w:t>
      </w:r>
      <w:r w:rsidRPr="001D1561">
        <w:rPr>
          <w:rFonts w:cs="Times New Roman"/>
          <w:szCs w:val="20"/>
        </w:rPr>
        <w:t>н</w:t>
      </w:r>
      <w:r w:rsidRPr="001D1561">
        <w:rPr>
          <w:rFonts w:cs="Times New Roman"/>
          <w:szCs w:val="20"/>
        </w:rPr>
        <w:t xml:space="preserve">дованных Министерством образования и науки РФ к использованию в образовательном процессе в общеобразовательных учреждениях. </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szCs w:val="20"/>
        </w:rPr>
        <w:t>На изучение предмета отводится 442 часа: в 5, 6, 9 классах по 102 часа (3 часа в неделю); в 7, 8 классах по 68 часов (2 часа в неделю).</w:t>
      </w:r>
    </w:p>
    <w:p w:rsidR="00C24686" w:rsidRPr="001D1561" w:rsidRDefault="00C24686" w:rsidP="0043195E">
      <w:pPr>
        <w:pStyle w:val="aff6"/>
        <w:spacing w:before="0" w:beforeAutospacing="0" w:after="0" w:afterAutospacing="0"/>
        <w:ind w:firstLine="357"/>
        <w:jc w:val="both"/>
        <w:rPr>
          <w:sz w:val="20"/>
          <w:szCs w:val="20"/>
        </w:rPr>
      </w:pPr>
      <w:r w:rsidRPr="001D1561">
        <w:rPr>
          <w:b/>
          <w:sz w:val="20"/>
          <w:szCs w:val="20"/>
        </w:rPr>
        <w:t>Срок реализации</w:t>
      </w:r>
      <w:r w:rsidRPr="001D1561">
        <w:rPr>
          <w:sz w:val="20"/>
          <w:szCs w:val="20"/>
          <w:u w:val="single"/>
        </w:rPr>
        <w:t>Рабочей программы 5 лет</w:t>
      </w:r>
      <w:r w:rsidRPr="001D1561">
        <w:rPr>
          <w:sz w:val="20"/>
          <w:szCs w:val="20"/>
        </w:rPr>
        <w:t xml:space="preserve">. </w:t>
      </w:r>
    </w:p>
    <w:p w:rsidR="00C24686" w:rsidRPr="001D1561" w:rsidRDefault="00C24686" w:rsidP="00A271EC">
      <w:pPr>
        <w:numPr>
          <w:ilvl w:val="0"/>
          <w:numId w:val="19"/>
        </w:numPr>
        <w:spacing w:line="240" w:lineRule="auto"/>
        <w:ind w:left="0" w:firstLine="357"/>
        <w:rPr>
          <w:rFonts w:cs="Times New Roman"/>
          <w:b/>
          <w:szCs w:val="20"/>
          <w:u w:val="single"/>
        </w:rPr>
      </w:pPr>
      <w:r w:rsidRPr="001D1561">
        <w:rPr>
          <w:rFonts w:cs="Times New Roman"/>
          <w:b/>
          <w:szCs w:val="20"/>
          <w:u w:val="single"/>
        </w:rPr>
        <w:t>Оборудование:</w:t>
      </w:r>
    </w:p>
    <w:p w:rsidR="00C24686" w:rsidRPr="001D1561" w:rsidRDefault="00C24686" w:rsidP="00A271EC">
      <w:pPr>
        <w:numPr>
          <w:ilvl w:val="0"/>
          <w:numId w:val="20"/>
        </w:numPr>
        <w:spacing w:line="240" w:lineRule="auto"/>
        <w:ind w:left="0" w:firstLine="357"/>
        <w:rPr>
          <w:rFonts w:cs="Times New Roman"/>
          <w:szCs w:val="20"/>
        </w:rPr>
      </w:pPr>
      <w:r w:rsidRPr="001D1561">
        <w:rPr>
          <w:rFonts w:cs="Times New Roman"/>
          <w:szCs w:val="20"/>
        </w:rPr>
        <w:t xml:space="preserve">Компьютер;    </w:t>
      </w:r>
    </w:p>
    <w:p w:rsidR="00C24686" w:rsidRPr="001D1561" w:rsidRDefault="00C24686" w:rsidP="00A271EC">
      <w:pPr>
        <w:numPr>
          <w:ilvl w:val="0"/>
          <w:numId w:val="20"/>
        </w:numPr>
        <w:spacing w:line="240" w:lineRule="auto"/>
        <w:ind w:left="0" w:firstLine="357"/>
        <w:rPr>
          <w:rFonts w:cs="Times New Roman"/>
          <w:szCs w:val="20"/>
        </w:rPr>
      </w:pPr>
      <w:r w:rsidRPr="001D1561">
        <w:rPr>
          <w:rFonts w:cs="Times New Roman"/>
          <w:szCs w:val="20"/>
        </w:rPr>
        <w:t xml:space="preserve">Проектор; </w:t>
      </w:r>
    </w:p>
    <w:p w:rsidR="00C24686" w:rsidRPr="001D1561" w:rsidRDefault="00C24686" w:rsidP="0043195E">
      <w:pPr>
        <w:pStyle w:val="text"/>
        <w:spacing w:line="240" w:lineRule="auto"/>
        <w:ind w:firstLine="426"/>
        <w:rPr>
          <w:rFonts w:ascii="Times New Roman" w:hAnsi="Times New Roman" w:cs="Times New Roman"/>
          <w:color w:val="auto"/>
          <w:sz w:val="20"/>
          <w:szCs w:val="20"/>
          <w:lang w:val="ru-RU"/>
        </w:rPr>
      </w:pPr>
      <w:r w:rsidRPr="001D1561">
        <w:rPr>
          <w:rFonts w:ascii="Times New Roman" w:hAnsi="Times New Roman" w:cs="Times New Roman"/>
          <w:color w:val="auto"/>
          <w:sz w:val="20"/>
          <w:szCs w:val="20"/>
          <w:lang w:val="ru-RU"/>
        </w:rPr>
        <w:t>Программа разработана в соответствии с требованиями ФГОС о</w:t>
      </w:r>
      <w:r w:rsidRPr="001D1561">
        <w:rPr>
          <w:rFonts w:ascii="Times New Roman" w:hAnsi="Times New Roman" w:cs="Times New Roman"/>
          <w:color w:val="auto"/>
          <w:sz w:val="20"/>
          <w:szCs w:val="20"/>
          <w:lang w:val="ru-RU"/>
        </w:rPr>
        <w:t>с</w:t>
      </w:r>
      <w:r w:rsidRPr="001D1561">
        <w:rPr>
          <w:rFonts w:ascii="Times New Roman" w:hAnsi="Times New Roman" w:cs="Times New Roman"/>
          <w:color w:val="auto"/>
          <w:sz w:val="20"/>
          <w:szCs w:val="20"/>
          <w:lang w:val="ru-RU"/>
        </w:rPr>
        <w:t>новного общего образования, признающего приоритетной духо</w:t>
      </w:r>
      <w:r w:rsidRPr="001D1561">
        <w:rPr>
          <w:rFonts w:ascii="Times New Roman" w:hAnsi="Times New Roman" w:cs="Times New Roman"/>
          <w:color w:val="auto"/>
          <w:sz w:val="20"/>
          <w:szCs w:val="20"/>
          <w:lang w:val="ru-RU"/>
        </w:rPr>
        <w:t>в</w:t>
      </w:r>
      <w:r w:rsidRPr="001D1561">
        <w:rPr>
          <w:rFonts w:ascii="Times New Roman" w:hAnsi="Times New Roman" w:cs="Times New Roman"/>
          <w:color w:val="auto"/>
          <w:sz w:val="20"/>
          <w:szCs w:val="20"/>
          <w:lang w:val="ru-RU"/>
        </w:rPr>
        <w:t>но-нравственную ценность литературы для будущего гражданина своей страны, любящего свой народ, язык и культуру и уважающего традиции и культуру других народов. Главная отличительная особенность программы в том, что изучение литературы как эстетического и национал</w:t>
      </w:r>
      <w:r w:rsidRPr="001D1561">
        <w:rPr>
          <w:rFonts w:ascii="Times New Roman" w:hAnsi="Times New Roman" w:cs="Times New Roman"/>
          <w:color w:val="auto"/>
          <w:sz w:val="20"/>
          <w:szCs w:val="20"/>
          <w:lang w:val="ru-RU"/>
        </w:rPr>
        <w:t>ь</w:t>
      </w:r>
      <w:r w:rsidRPr="001D1561">
        <w:rPr>
          <w:rFonts w:ascii="Times New Roman" w:hAnsi="Times New Roman" w:cs="Times New Roman"/>
          <w:color w:val="auto"/>
          <w:sz w:val="20"/>
          <w:szCs w:val="20"/>
          <w:lang w:val="ru-RU"/>
        </w:rPr>
        <w:lastRenderedPageBreak/>
        <w:t>но-исторического явления рассматривается не столько как цель препод</w:t>
      </w:r>
      <w:r w:rsidRPr="001D1561">
        <w:rPr>
          <w:rFonts w:ascii="Times New Roman" w:hAnsi="Times New Roman" w:cs="Times New Roman"/>
          <w:color w:val="auto"/>
          <w:sz w:val="20"/>
          <w:szCs w:val="20"/>
          <w:lang w:val="ru-RU"/>
        </w:rPr>
        <w:t>а</w:t>
      </w:r>
      <w:r w:rsidRPr="001D1561">
        <w:rPr>
          <w:rFonts w:ascii="Times New Roman" w:hAnsi="Times New Roman" w:cs="Times New Roman"/>
          <w:color w:val="auto"/>
          <w:sz w:val="20"/>
          <w:szCs w:val="20"/>
          <w:lang w:val="ru-RU"/>
        </w:rPr>
        <w:t>вания, сколько как средство развития личности.</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szCs w:val="20"/>
        </w:rPr>
        <w:t>Программа детализирует и раскрывает содержание стандарта, опр</w:t>
      </w:r>
      <w:r w:rsidRPr="001D1561">
        <w:rPr>
          <w:rFonts w:cs="Times New Roman"/>
          <w:szCs w:val="20"/>
        </w:rPr>
        <w:t>е</w:t>
      </w:r>
      <w:r w:rsidRPr="001D1561">
        <w:rPr>
          <w:rFonts w:cs="Times New Roman"/>
          <w:szCs w:val="20"/>
        </w:rPr>
        <w:t>деляет общую стратегию обучения, воспитания и развития обучающихся средствами учебного предмета в соответствии с целями изучения литер</w:t>
      </w:r>
      <w:r w:rsidRPr="001D1561">
        <w:rPr>
          <w:rFonts w:cs="Times New Roman"/>
          <w:szCs w:val="20"/>
        </w:rPr>
        <w:t>а</w:t>
      </w:r>
      <w:r w:rsidRPr="001D1561">
        <w:rPr>
          <w:rFonts w:cs="Times New Roman"/>
          <w:szCs w:val="20"/>
        </w:rPr>
        <w:t>туры, которые определены стандартом.</w:t>
      </w:r>
    </w:p>
    <w:p w:rsidR="00C24686" w:rsidRPr="001D1561" w:rsidRDefault="00C24686" w:rsidP="0043195E">
      <w:pPr>
        <w:tabs>
          <w:tab w:val="left" w:pos="705"/>
        </w:tabs>
        <w:autoSpaceDE w:val="0"/>
        <w:autoSpaceDN w:val="0"/>
        <w:adjustRightInd w:val="0"/>
        <w:spacing w:line="240" w:lineRule="auto"/>
        <w:ind w:firstLine="705"/>
        <w:jc w:val="center"/>
        <w:outlineLvl w:val="0"/>
        <w:rPr>
          <w:rFonts w:cs="Times New Roman"/>
          <w:b/>
          <w:bCs/>
          <w:i/>
          <w:szCs w:val="20"/>
        </w:rPr>
      </w:pPr>
    </w:p>
    <w:p w:rsidR="00C24686" w:rsidRPr="001D1561" w:rsidRDefault="00C24686" w:rsidP="0043195E">
      <w:pPr>
        <w:tabs>
          <w:tab w:val="left" w:pos="705"/>
        </w:tabs>
        <w:autoSpaceDE w:val="0"/>
        <w:autoSpaceDN w:val="0"/>
        <w:adjustRightInd w:val="0"/>
        <w:spacing w:line="240" w:lineRule="auto"/>
        <w:ind w:firstLine="705"/>
        <w:jc w:val="center"/>
        <w:outlineLvl w:val="0"/>
        <w:rPr>
          <w:rFonts w:cs="Times New Roman"/>
          <w:b/>
          <w:bCs/>
          <w:i/>
          <w:szCs w:val="20"/>
        </w:rPr>
      </w:pPr>
      <w:r w:rsidRPr="001D1561">
        <w:rPr>
          <w:rFonts w:cs="Times New Roman"/>
          <w:b/>
          <w:bCs/>
          <w:i/>
          <w:szCs w:val="20"/>
        </w:rPr>
        <w:t>Цели обучения</w:t>
      </w:r>
    </w:p>
    <w:p w:rsidR="00C24686" w:rsidRPr="001D1561" w:rsidRDefault="00C24686" w:rsidP="0043195E">
      <w:pPr>
        <w:autoSpaceDE w:val="0"/>
        <w:autoSpaceDN w:val="0"/>
        <w:adjustRightInd w:val="0"/>
        <w:spacing w:line="240" w:lineRule="auto"/>
        <w:ind w:firstLine="360"/>
        <w:rPr>
          <w:rFonts w:cs="Times New Roman"/>
          <w:iCs/>
          <w:szCs w:val="20"/>
        </w:rPr>
      </w:pPr>
      <w:r w:rsidRPr="001D1561">
        <w:rPr>
          <w:rFonts w:cs="Times New Roman"/>
          <w:iCs/>
          <w:szCs w:val="20"/>
        </w:rPr>
        <w:t xml:space="preserve">Изучение литературы в основной школе направлено на достижение следующих </w:t>
      </w:r>
      <w:r w:rsidRPr="001D1561">
        <w:rPr>
          <w:rFonts w:cs="Times New Roman"/>
          <w:b/>
          <w:i/>
          <w:iCs/>
          <w:szCs w:val="20"/>
        </w:rPr>
        <w:t>целей:</w:t>
      </w:r>
    </w:p>
    <w:p w:rsidR="00C24686" w:rsidRPr="001D1561" w:rsidRDefault="00C24686" w:rsidP="00A271EC">
      <w:pPr>
        <w:numPr>
          <w:ilvl w:val="0"/>
          <w:numId w:val="21"/>
        </w:numPr>
        <w:autoSpaceDE w:val="0"/>
        <w:autoSpaceDN w:val="0"/>
        <w:adjustRightInd w:val="0"/>
        <w:spacing w:line="240" w:lineRule="auto"/>
        <w:ind w:left="0" w:firstLine="284"/>
        <w:rPr>
          <w:rFonts w:cs="Times New Roman"/>
          <w:szCs w:val="20"/>
        </w:rPr>
      </w:pPr>
      <w:r w:rsidRPr="001D1561">
        <w:rPr>
          <w:rFonts w:cs="Times New Roman"/>
          <w:szCs w:val="20"/>
        </w:rPr>
        <w:t>формирование духовно развитой личности, обладающей гуман</w:t>
      </w:r>
      <w:r w:rsidRPr="001D1561">
        <w:rPr>
          <w:rFonts w:cs="Times New Roman"/>
          <w:szCs w:val="20"/>
        </w:rPr>
        <w:t>и</w:t>
      </w:r>
      <w:r w:rsidRPr="001D1561">
        <w:rPr>
          <w:rFonts w:cs="Times New Roman"/>
          <w:szCs w:val="20"/>
        </w:rPr>
        <w:t>стическим мировоззрением, национальным самосознанием и общеро</w:t>
      </w:r>
      <w:r w:rsidRPr="001D1561">
        <w:rPr>
          <w:rFonts w:cs="Times New Roman"/>
          <w:szCs w:val="20"/>
        </w:rPr>
        <w:t>с</w:t>
      </w:r>
      <w:r w:rsidRPr="001D1561">
        <w:rPr>
          <w:rFonts w:cs="Times New Roman"/>
          <w:szCs w:val="20"/>
        </w:rPr>
        <w:t>сийским гражданским сознанием, чувством патриотизма;</w:t>
      </w:r>
    </w:p>
    <w:p w:rsidR="00C24686" w:rsidRPr="001D1561" w:rsidRDefault="00C24686" w:rsidP="00A271EC">
      <w:pPr>
        <w:numPr>
          <w:ilvl w:val="0"/>
          <w:numId w:val="21"/>
        </w:numPr>
        <w:autoSpaceDE w:val="0"/>
        <w:autoSpaceDN w:val="0"/>
        <w:adjustRightInd w:val="0"/>
        <w:spacing w:line="240" w:lineRule="auto"/>
        <w:ind w:left="0" w:firstLine="284"/>
        <w:rPr>
          <w:rFonts w:cs="Times New Roman"/>
          <w:szCs w:val="20"/>
        </w:rPr>
      </w:pPr>
      <w:r w:rsidRPr="001D1561">
        <w:rPr>
          <w:rFonts w:cs="Times New Roman"/>
          <w:szCs w:val="20"/>
        </w:rPr>
        <w:t>развитие интеллектуальных и творческих способностей обуча</w:t>
      </w:r>
      <w:r w:rsidRPr="001D1561">
        <w:rPr>
          <w:rFonts w:cs="Times New Roman"/>
          <w:szCs w:val="20"/>
        </w:rPr>
        <w:t>ю</w:t>
      </w:r>
      <w:r w:rsidRPr="001D1561">
        <w:rPr>
          <w:rFonts w:cs="Times New Roman"/>
          <w:szCs w:val="20"/>
        </w:rPr>
        <w:t>щихся, необходимых для успешной социализации и самореализации ли</w:t>
      </w:r>
      <w:r w:rsidRPr="001D1561">
        <w:rPr>
          <w:rFonts w:cs="Times New Roman"/>
          <w:szCs w:val="20"/>
        </w:rPr>
        <w:t>ч</w:t>
      </w:r>
      <w:r w:rsidRPr="001D1561">
        <w:rPr>
          <w:rFonts w:cs="Times New Roman"/>
          <w:szCs w:val="20"/>
        </w:rPr>
        <w:t>ности;</w:t>
      </w:r>
    </w:p>
    <w:p w:rsidR="00C24686" w:rsidRPr="001D1561" w:rsidRDefault="00C24686" w:rsidP="00A271EC">
      <w:pPr>
        <w:numPr>
          <w:ilvl w:val="0"/>
          <w:numId w:val="21"/>
        </w:numPr>
        <w:autoSpaceDE w:val="0"/>
        <w:autoSpaceDN w:val="0"/>
        <w:adjustRightInd w:val="0"/>
        <w:spacing w:line="240" w:lineRule="auto"/>
        <w:ind w:left="0" w:firstLine="284"/>
        <w:rPr>
          <w:rFonts w:cs="Times New Roman"/>
          <w:szCs w:val="20"/>
        </w:rPr>
      </w:pPr>
      <w:r w:rsidRPr="001D1561">
        <w:rPr>
          <w:rFonts w:cs="Times New Roman"/>
          <w:szCs w:val="20"/>
        </w:rPr>
        <w:t>постижение обучающимися вершинных произведений отеч</w:t>
      </w:r>
      <w:r w:rsidRPr="001D1561">
        <w:rPr>
          <w:rFonts w:cs="Times New Roman"/>
          <w:szCs w:val="20"/>
        </w:rPr>
        <w:t>е</w:t>
      </w:r>
      <w:r w:rsidRPr="001D1561">
        <w:rPr>
          <w:rFonts w:cs="Times New Roman"/>
          <w:szCs w:val="20"/>
        </w:rPr>
        <w:t>ственной и мировой литературы, их чтение и анализ, основанный на п</w:t>
      </w:r>
      <w:r w:rsidRPr="001D1561">
        <w:rPr>
          <w:rFonts w:cs="Times New Roman"/>
          <w:szCs w:val="20"/>
        </w:rPr>
        <w:t>о</w:t>
      </w:r>
      <w:r w:rsidRPr="001D1561">
        <w:rPr>
          <w:rFonts w:cs="Times New Roman"/>
          <w:szCs w:val="20"/>
        </w:rPr>
        <w:t>нимании образной природы искусства слова, опирающийся на принципы единства художественной формы и содержания, связи искусства с жизнью, историзма;</w:t>
      </w:r>
    </w:p>
    <w:p w:rsidR="00C24686" w:rsidRPr="001D1561" w:rsidRDefault="00C24686" w:rsidP="00A271EC">
      <w:pPr>
        <w:numPr>
          <w:ilvl w:val="0"/>
          <w:numId w:val="21"/>
        </w:numPr>
        <w:autoSpaceDE w:val="0"/>
        <w:autoSpaceDN w:val="0"/>
        <w:adjustRightInd w:val="0"/>
        <w:spacing w:line="240" w:lineRule="auto"/>
        <w:ind w:left="0" w:firstLine="284"/>
        <w:rPr>
          <w:rFonts w:cs="Times New Roman"/>
          <w:szCs w:val="20"/>
        </w:rPr>
      </w:pPr>
      <w:r w:rsidRPr="001D1561">
        <w:rPr>
          <w:rFonts w:cs="Times New Roman"/>
          <w:szCs w:val="20"/>
        </w:rPr>
        <w:t>поэтапное, последовательное формирование умений читать, ко</w:t>
      </w:r>
      <w:r w:rsidRPr="001D1561">
        <w:rPr>
          <w:rFonts w:cs="Times New Roman"/>
          <w:szCs w:val="20"/>
        </w:rPr>
        <w:t>м</w:t>
      </w:r>
      <w:r w:rsidRPr="001D1561">
        <w:rPr>
          <w:rFonts w:cs="Times New Roman"/>
          <w:szCs w:val="20"/>
        </w:rPr>
        <w:t>ментировать, анализировать и интерпретировать художественный текст;</w:t>
      </w:r>
    </w:p>
    <w:p w:rsidR="00C24686" w:rsidRPr="001D1561" w:rsidRDefault="00C24686" w:rsidP="00A271EC">
      <w:pPr>
        <w:numPr>
          <w:ilvl w:val="0"/>
          <w:numId w:val="21"/>
        </w:numPr>
        <w:autoSpaceDE w:val="0"/>
        <w:autoSpaceDN w:val="0"/>
        <w:adjustRightInd w:val="0"/>
        <w:spacing w:line="240" w:lineRule="auto"/>
        <w:ind w:left="0" w:firstLine="284"/>
        <w:rPr>
          <w:rFonts w:cs="Times New Roman"/>
          <w:szCs w:val="20"/>
        </w:rPr>
      </w:pPr>
      <w:r w:rsidRPr="001D1561">
        <w:rPr>
          <w:rFonts w:cs="Times New Roman"/>
          <w:szCs w:val="20"/>
        </w:rPr>
        <w:t>овладение возможными алгоритмами постижения смыслов, зал</w:t>
      </w:r>
      <w:r w:rsidRPr="001D1561">
        <w:rPr>
          <w:rFonts w:cs="Times New Roman"/>
          <w:szCs w:val="20"/>
        </w:rPr>
        <w:t>о</w:t>
      </w:r>
      <w:r w:rsidRPr="001D1561">
        <w:rPr>
          <w:rFonts w:cs="Times New Roman"/>
          <w:szCs w:val="20"/>
        </w:rPr>
        <w:t>женных в художественном тексте (или любом другом речевом высказ</w:t>
      </w:r>
      <w:r w:rsidRPr="001D1561">
        <w:rPr>
          <w:rFonts w:cs="Times New Roman"/>
          <w:szCs w:val="20"/>
        </w:rPr>
        <w:t>ы</w:t>
      </w:r>
      <w:r w:rsidRPr="001D1561">
        <w:rPr>
          <w:rFonts w:cs="Times New Roman"/>
          <w:szCs w:val="20"/>
        </w:rPr>
        <w:t>вании), и создание собственного текста, представление своихоценок и суждений по поводу прочитанного;</w:t>
      </w:r>
    </w:p>
    <w:p w:rsidR="00C24686" w:rsidRPr="001D1561" w:rsidRDefault="00C24686" w:rsidP="00A271EC">
      <w:pPr>
        <w:numPr>
          <w:ilvl w:val="0"/>
          <w:numId w:val="21"/>
        </w:numPr>
        <w:autoSpaceDE w:val="0"/>
        <w:autoSpaceDN w:val="0"/>
        <w:adjustRightInd w:val="0"/>
        <w:spacing w:line="240" w:lineRule="auto"/>
        <w:ind w:left="0" w:firstLine="284"/>
        <w:rPr>
          <w:rFonts w:cs="Times New Roman"/>
          <w:szCs w:val="20"/>
        </w:rPr>
      </w:pPr>
      <w:r w:rsidRPr="001D1561">
        <w:rPr>
          <w:rFonts w:cs="Times New Roman"/>
          <w:szCs w:val="20"/>
        </w:rPr>
        <w:t>овладение важнейшими общеучебными умениями и универсал</w:t>
      </w:r>
      <w:r w:rsidRPr="001D1561">
        <w:rPr>
          <w:rFonts w:cs="Times New Roman"/>
          <w:szCs w:val="20"/>
        </w:rPr>
        <w:t>ь</w:t>
      </w:r>
      <w:r w:rsidRPr="001D1561">
        <w:rPr>
          <w:rFonts w:cs="Times New Roman"/>
          <w:szCs w:val="20"/>
        </w:rPr>
        <w:t>ными учебными действиями (формулировать цели деятельности, план</w:t>
      </w:r>
      <w:r w:rsidRPr="001D1561">
        <w:rPr>
          <w:rFonts w:cs="Times New Roman"/>
          <w:szCs w:val="20"/>
        </w:rPr>
        <w:t>и</w:t>
      </w:r>
      <w:r w:rsidRPr="001D1561">
        <w:rPr>
          <w:rFonts w:cs="Times New Roman"/>
          <w:szCs w:val="20"/>
        </w:rPr>
        <w:t>ровать её, осуществлять библиографический поиск, находить и обрабат</w:t>
      </w:r>
      <w:r w:rsidRPr="001D1561">
        <w:rPr>
          <w:rFonts w:cs="Times New Roman"/>
          <w:szCs w:val="20"/>
        </w:rPr>
        <w:t>ы</w:t>
      </w:r>
      <w:r w:rsidRPr="001D1561">
        <w:rPr>
          <w:rFonts w:cs="Times New Roman"/>
          <w:szCs w:val="20"/>
        </w:rPr>
        <w:t>вать необходимую информацию из различных источников, включая И</w:t>
      </w:r>
      <w:r w:rsidRPr="001D1561">
        <w:rPr>
          <w:rFonts w:cs="Times New Roman"/>
          <w:szCs w:val="20"/>
        </w:rPr>
        <w:t>н</w:t>
      </w:r>
      <w:r w:rsidRPr="001D1561">
        <w:rPr>
          <w:rFonts w:cs="Times New Roman"/>
          <w:szCs w:val="20"/>
        </w:rPr>
        <w:t>тернет, и др.);</w:t>
      </w:r>
    </w:p>
    <w:p w:rsidR="00C24686" w:rsidRPr="001D1561" w:rsidRDefault="00C24686" w:rsidP="00A271EC">
      <w:pPr>
        <w:numPr>
          <w:ilvl w:val="0"/>
          <w:numId w:val="21"/>
        </w:numPr>
        <w:autoSpaceDE w:val="0"/>
        <w:autoSpaceDN w:val="0"/>
        <w:adjustRightInd w:val="0"/>
        <w:spacing w:line="240" w:lineRule="auto"/>
        <w:ind w:left="0" w:firstLine="284"/>
        <w:rPr>
          <w:rFonts w:cs="Times New Roman"/>
          <w:szCs w:val="20"/>
        </w:rPr>
      </w:pPr>
      <w:r w:rsidRPr="001D1561">
        <w:rPr>
          <w:rFonts w:cs="Times New Roman"/>
          <w:szCs w:val="20"/>
        </w:rPr>
        <w:t>использование опыта общения с произведениями художественной литературы в повседневной жизни и учебной деятельности, речевом с</w:t>
      </w:r>
      <w:r w:rsidRPr="001D1561">
        <w:rPr>
          <w:rFonts w:cs="Times New Roman"/>
          <w:szCs w:val="20"/>
        </w:rPr>
        <w:t>а</w:t>
      </w:r>
      <w:r w:rsidRPr="001D1561">
        <w:rPr>
          <w:rFonts w:cs="Times New Roman"/>
          <w:szCs w:val="20"/>
        </w:rPr>
        <w:t>мосовершенствовании.</w:t>
      </w:r>
    </w:p>
    <w:p w:rsidR="00C24686" w:rsidRPr="001D1561" w:rsidRDefault="00C24686" w:rsidP="0043195E">
      <w:pPr>
        <w:tabs>
          <w:tab w:val="left" w:pos="705"/>
        </w:tabs>
        <w:autoSpaceDE w:val="0"/>
        <w:autoSpaceDN w:val="0"/>
        <w:adjustRightInd w:val="0"/>
        <w:spacing w:line="240" w:lineRule="auto"/>
        <w:ind w:firstLine="705"/>
        <w:jc w:val="center"/>
        <w:outlineLvl w:val="0"/>
        <w:rPr>
          <w:rFonts w:cs="Times New Roman"/>
          <w:b/>
          <w:bCs/>
          <w:i/>
          <w:szCs w:val="20"/>
        </w:rPr>
      </w:pPr>
    </w:p>
    <w:p w:rsidR="00C24686" w:rsidRPr="001D1561" w:rsidRDefault="00C24686" w:rsidP="0043195E">
      <w:pPr>
        <w:tabs>
          <w:tab w:val="left" w:pos="705"/>
        </w:tabs>
        <w:autoSpaceDE w:val="0"/>
        <w:autoSpaceDN w:val="0"/>
        <w:adjustRightInd w:val="0"/>
        <w:spacing w:line="240" w:lineRule="auto"/>
        <w:ind w:firstLine="705"/>
        <w:jc w:val="center"/>
        <w:outlineLvl w:val="0"/>
        <w:rPr>
          <w:rFonts w:cs="Times New Roman"/>
          <w:b/>
          <w:bCs/>
          <w:i/>
          <w:szCs w:val="20"/>
        </w:rPr>
      </w:pPr>
      <w:r w:rsidRPr="001D1561">
        <w:rPr>
          <w:rFonts w:cs="Times New Roman"/>
          <w:b/>
          <w:bCs/>
          <w:i/>
          <w:szCs w:val="20"/>
        </w:rPr>
        <w:t>Задачи обучения</w:t>
      </w:r>
    </w:p>
    <w:p w:rsidR="00C24686" w:rsidRPr="001D1561" w:rsidRDefault="00C24686" w:rsidP="0043195E">
      <w:pPr>
        <w:shd w:val="clear" w:color="auto" w:fill="FFFFFF"/>
        <w:spacing w:line="240" w:lineRule="auto"/>
        <w:ind w:firstLine="426"/>
        <w:rPr>
          <w:rFonts w:cs="Times New Roman"/>
          <w:szCs w:val="20"/>
        </w:rPr>
      </w:pPr>
      <w:r w:rsidRPr="001D1561">
        <w:rPr>
          <w:rFonts w:cs="Times New Roman"/>
          <w:szCs w:val="20"/>
        </w:rPr>
        <w:t>Цель литературного образования способствует решению следующих задач изучения литературы на ступени основного общего образования:</w:t>
      </w:r>
    </w:p>
    <w:p w:rsidR="00C24686" w:rsidRPr="001D1561" w:rsidRDefault="00C24686" w:rsidP="00A271EC">
      <w:pPr>
        <w:numPr>
          <w:ilvl w:val="0"/>
          <w:numId w:val="21"/>
        </w:numPr>
        <w:shd w:val="clear" w:color="auto" w:fill="FFFFFF"/>
        <w:spacing w:line="240" w:lineRule="auto"/>
        <w:ind w:left="0" w:firstLine="284"/>
        <w:rPr>
          <w:rFonts w:cs="Times New Roman"/>
          <w:szCs w:val="20"/>
        </w:rPr>
      </w:pPr>
      <w:r w:rsidRPr="001D1561">
        <w:rPr>
          <w:rFonts w:cs="Times New Roman"/>
          <w:szCs w:val="20"/>
        </w:rPr>
        <w:t>сформировать представление о художественной литературе как искусстве слова и ее месте в культуре страны и народа;</w:t>
      </w:r>
    </w:p>
    <w:p w:rsidR="00C24686" w:rsidRPr="001D1561" w:rsidRDefault="00C24686" w:rsidP="00A271EC">
      <w:pPr>
        <w:numPr>
          <w:ilvl w:val="0"/>
          <w:numId w:val="21"/>
        </w:numPr>
        <w:shd w:val="clear" w:color="auto" w:fill="FFFFFF"/>
        <w:spacing w:line="240" w:lineRule="auto"/>
        <w:ind w:left="0" w:firstLine="284"/>
        <w:rPr>
          <w:rFonts w:cs="Times New Roman"/>
          <w:szCs w:val="20"/>
        </w:rPr>
      </w:pPr>
      <w:r w:rsidRPr="001D1561">
        <w:rPr>
          <w:rFonts w:cs="Times New Roman"/>
          <w:szCs w:val="20"/>
        </w:rPr>
        <w:t>осознать своеобразие и богатство литературы как искусства;</w:t>
      </w:r>
    </w:p>
    <w:p w:rsidR="00C24686" w:rsidRPr="001D1561" w:rsidRDefault="00C24686" w:rsidP="00A271EC">
      <w:pPr>
        <w:numPr>
          <w:ilvl w:val="0"/>
          <w:numId w:val="21"/>
        </w:numPr>
        <w:shd w:val="clear" w:color="auto" w:fill="FFFFFF"/>
        <w:spacing w:line="240" w:lineRule="auto"/>
        <w:ind w:left="0" w:firstLine="284"/>
        <w:rPr>
          <w:rFonts w:cs="Times New Roman"/>
          <w:szCs w:val="20"/>
        </w:rPr>
      </w:pPr>
      <w:r w:rsidRPr="001D1561">
        <w:rPr>
          <w:rFonts w:cs="Times New Roman"/>
          <w:szCs w:val="20"/>
        </w:rPr>
        <w:lastRenderedPageBreak/>
        <w:t>освоить теоретические понятия, которые способствуют более глубокому постижению конкретных художественных произведений;</w:t>
      </w:r>
    </w:p>
    <w:p w:rsidR="00C24686" w:rsidRPr="001D1561" w:rsidRDefault="00C24686" w:rsidP="00A271EC">
      <w:pPr>
        <w:numPr>
          <w:ilvl w:val="0"/>
          <w:numId w:val="21"/>
        </w:numPr>
        <w:shd w:val="clear" w:color="auto" w:fill="FFFFFF"/>
        <w:spacing w:line="240" w:lineRule="auto"/>
        <w:ind w:left="0" w:firstLine="284"/>
        <w:rPr>
          <w:rFonts w:cs="Times New Roman"/>
          <w:szCs w:val="20"/>
        </w:rPr>
      </w:pPr>
      <w:r w:rsidRPr="001D1561">
        <w:rPr>
          <w:rFonts w:cs="Times New Roman"/>
          <w:szCs w:val="20"/>
        </w:rPr>
        <w:t>овладеть знаниями и умениями, которые помогут глубокой и д</w:t>
      </w:r>
      <w:r w:rsidRPr="001D1561">
        <w:rPr>
          <w:rFonts w:cs="Times New Roman"/>
          <w:szCs w:val="20"/>
        </w:rPr>
        <w:t>о</w:t>
      </w:r>
      <w:r w:rsidRPr="001D1561">
        <w:rPr>
          <w:rFonts w:cs="Times New Roman"/>
          <w:szCs w:val="20"/>
        </w:rPr>
        <w:t>казательной оценке художественных произведений и их выбору для сам</w:t>
      </w:r>
      <w:r w:rsidRPr="001D1561">
        <w:rPr>
          <w:rFonts w:cs="Times New Roman"/>
          <w:szCs w:val="20"/>
        </w:rPr>
        <w:t>о</w:t>
      </w:r>
      <w:r w:rsidRPr="001D1561">
        <w:rPr>
          <w:rFonts w:cs="Times New Roman"/>
          <w:szCs w:val="20"/>
        </w:rPr>
        <w:t>стоятельного чтения;</w:t>
      </w:r>
    </w:p>
    <w:p w:rsidR="00C24686" w:rsidRPr="001D1561" w:rsidRDefault="00C24686" w:rsidP="00A271EC">
      <w:pPr>
        <w:numPr>
          <w:ilvl w:val="0"/>
          <w:numId w:val="21"/>
        </w:numPr>
        <w:shd w:val="clear" w:color="auto" w:fill="FFFFFF"/>
        <w:spacing w:line="240" w:lineRule="auto"/>
        <w:ind w:left="0" w:firstLine="284"/>
        <w:rPr>
          <w:rFonts w:cs="Times New Roman"/>
          <w:szCs w:val="20"/>
        </w:rPr>
      </w:pPr>
      <w:r w:rsidRPr="001D1561">
        <w:rPr>
          <w:rFonts w:cs="Times New Roman"/>
          <w:szCs w:val="20"/>
        </w:rPr>
        <w:t>воспитать культуру чтения, сформировать потребность в чтении;</w:t>
      </w:r>
    </w:p>
    <w:p w:rsidR="00C24686" w:rsidRPr="001D1561" w:rsidRDefault="00C24686" w:rsidP="00A271EC">
      <w:pPr>
        <w:numPr>
          <w:ilvl w:val="0"/>
          <w:numId w:val="21"/>
        </w:numPr>
        <w:shd w:val="clear" w:color="auto" w:fill="FFFFFF"/>
        <w:spacing w:line="240" w:lineRule="auto"/>
        <w:ind w:left="0" w:firstLine="284"/>
        <w:rPr>
          <w:rFonts w:cs="Times New Roman"/>
          <w:szCs w:val="20"/>
        </w:rPr>
      </w:pPr>
      <w:r w:rsidRPr="001D1561">
        <w:rPr>
          <w:rFonts w:cs="Times New Roman"/>
          <w:szCs w:val="20"/>
        </w:rPr>
        <w:t>использовать изучение литературы для повышения речевой кул</w:t>
      </w:r>
      <w:r w:rsidRPr="001D1561">
        <w:rPr>
          <w:rFonts w:cs="Times New Roman"/>
          <w:szCs w:val="20"/>
        </w:rPr>
        <w:t>ь</w:t>
      </w:r>
      <w:r w:rsidRPr="001D1561">
        <w:rPr>
          <w:rFonts w:cs="Times New Roman"/>
          <w:szCs w:val="20"/>
        </w:rPr>
        <w:t>туры, совершенствования собственной устной и письменной речи.</w:t>
      </w:r>
    </w:p>
    <w:p w:rsidR="00C24686" w:rsidRPr="001D1561" w:rsidRDefault="00C24686" w:rsidP="0043195E">
      <w:pPr>
        <w:shd w:val="clear" w:color="auto" w:fill="FFFFFF"/>
        <w:spacing w:line="240" w:lineRule="auto"/>
        <w:ind w:firstLine="426"/>
        <w:rPr>
          <w:rFonts w:cs="Times New Roman"/>
          <w:szCs w:val="20"/>
        </w:rPr>
      </w:pPr>
      <w:r w:rsidRPr="001D1561">
        <w:rPr>
          <w:rFonts w:cs="Times New Roman"/>
          <w:szCs w:val="20"/>
        </w:rPr>
        <w:t>Решение названных задач может способствовать формированию г</w:t>
      </w:r>
      <w:r w:rsidRPr="001D1561">
        <w:rPr>
          <w:rFonts w:cs="Times New Roman"/>
          <w:szCs w:val="20"/>
        </w:rPr>
        <w:t>у</w:t>
      </w:r>
      <w:r w:rsidRPr="001D1561">
        <w:rPr>
          <w:rFonts w:cs="Times New Roman"/>
          <w:szCs w:val="20"/>
        </w:rPr>
        <w:t>манистического мировоззрения, эстетической культуры и творческой р</w:t>
      </w:r>
      <w:r w:rsidRPr="001D1561">
        <w:rPr>
          <w:rFonts w:cs="Times New Roman"/>
          <w:szCs w:val="20"/>
        </w:rPr>
        <w:t>е</w:t>
      </w:r>
      <w:r w:rsidRPr="001D1561">
        <w:rPr>
          <w:rFonts w:cs="Times New Roman"/>
          <w:szCs w:val="20"/>
        </w:rPr>
        <w:t>акции на окружающее, окажет реальную помощь юному читателю в ос</w:t>
      </w:r>
      <w:r w:rsidRPr="001D1561">
        <w:rPr>
          <w:rFonts w:cs="Times New Roman"/>
          <w:szCs w:val="20"/>
        </w:rPr>
        <w:t>о</w:t>
      </w:r>
      <w:r w:rsidRPr="001D1561">
        <w:rPr>
          <w:rFonts w:cs="Times New Roman"/>
          <w:szCs w:val="20"/>
        </w:rPr>
        <w:t>знании окружающего мира. Обучающийся, овладевая читательской де</w:t>
      </w:r>
      <w:r w:rsidRPr="001D1561">
        <w:rPr>
          <w:rFonts w:cs="Times New Roman"/>
          <w:szCs w:val="20"/>
        </w:rPr>
        <w:t>я</w:t>
      </w:r>
      <w:r w:rsidRPr="001D1561">
        <w:rPr>
          <w:rFonts w:cs="Times New Roman"/>
          <w:szCs w:val="20"/>
        </w:rPr>
        <w:t>тельностью, осваивает определенные умения, знания, конкретные навыки, например, навык беглого грамотного чтения. Логика этого процесса опр</w:t>
      </w:r>
      <w:r w:rsidRPr="001D1561">
        <w:rPr>
          <w:rFonts w:cs="Times New Roman"/>
          <w:szCs w:val="20"/>
        </w:rPr>
        <w:t>е</w:t>
      </w:r>
      <w:r w:rsidRPr="001D1561">
        <w:rPr>
          <w:rFonts w:cs="Times New Roman"/>
          <w:szCs w:val="20"/>
        </w:rPr>
        <w:t>деляется структурой программы. Данная программа предусматривает как формирование умений аналитического характера, так и умении, связанных с развитием воссоздающего воображения и творческой деятельностью самого ученика.</w:t>
      </w:r>
    </w:p>
    <w:p w:rsidR="00C24686" w:rsidRPr="001D1561" w:rsidRDefault="00C24686" w:rsidP="0043195E">
      <w:pPr>
        <w:tabs>
          <w:tab w:val="left" w:pos="5160"/>
        </w:tabs>
        <w:spacing w:line="240" w:lineRule="auto"/>
        <w:rPr>
          <w:rFonts w:cs="Times New Roman"/>
          <w:b/>
          <w:i/>
          <w:szCs w:val="20"/>
        </w:rPr>
      </w:pPr>
    </w:p>
    <w:p w:rsidR="00C24686" w:rsidRPr="001D1561" w:rsidRDefault="00C24686" w:rsidP="0043195E">
      <w:pPr>
        <w:spacing w:line="240" w:lineRule="auto"/>
        <w:outlineLvl w:val="0"/>
        <w:rPr>
          <w:rFonts w:cs="Times New Roman"/>
          <w:b/>
          <w:bCs/>
          <w:i/>
          <w:szCs w:val="20"/>
        </w:rPr>
      </w:pPr>
    </w:p>
    <w:p w:rsidR="00C24686" w:rsidRPr="001D1561" w:rsidRDefault="00C24686" w:rsidP="0043195E">
      <w:pPr>
        <w:spacing w:line="240" w:lineRule="auto"/>
        <w:ind w:firstLine="360"/>
        <w:jc w:val="center"/>
        <w:outlineLvl w:val="0"/>
        <w:rPr>
          <w:rFonts w:cs="Times New Roman"/>
          <w:b/>
          <w:bCs/>
          <w:i/>
          <w:szCs w:val="20"/>
        </w:rPr>
      </w:pPr>
      <w:r w:rsidRPr="001D1561">
        <w:rPr>
          <w:rFonts w:cs="Times New Roman"/>
          <w:b/>
          <w:bCs/>
          <w:i/>
          <w:szCs w:val="20"/>
        </w:rPr>
        <w:t>3. Содержание учебного предмета</w:t>
      </w:r>
    </w:p>
    <w:p w:rsidR="00C24686" w:rsidRPr="001D1561" w:rsidRDefault="00C24686" w:rsidP="0043195E">
      <w:pPr>
        <w:spacing w:line="240" w:lineRule="auto"/>
        <w:ind w:firstLine="360"/>
        <w:jc w:val="center"/>
        <w:rPr>
          <w:rFonts w:cs="Times New Roman"/>
          <w:b/>
          <w:bCs/>
          <w:i/>
          <w:szCs w:val="20"/>
        </w:rPr>
      </w:pPr>
    </w:p>
    <w:p w:rsidR="00C24686" w:rsidRPr="001D1561" w:rsidRDefault="00C24686" w:rsidP="0043195E">
      <w:pPr>
        <w:shd w:val="clear" w:color="auto" w:fill="FFFFFF"/>
        <w:spacing w:line="240" w:lineRule="auto"/>
        <w:ind w:firstLine="540"/>
        <w:outlineLvl w:val="0"/>
        <w:rPr>
          <w:rFonts w:cs="Times New Roman"/>
          <w:b/>
          <w:bCs/>
          <w:spacing w:val="8"/>
          <w:szCs w:val="20"/>
        </w:rPr>
      </w:pPr>
      <w:r w:rsidRPr="001D1561">
        <w:rPr>
          <w:rFonts w:cs="Times New Roman"/>
          <w:b/>
          <w:bCs/>
          <w:spacing w:val="8"/>
          <w:szCs w:val="20"/>
        </w:rPr>
        <w:t>Содержание обучения в 5-м классе (102 часа)</w:t>
      </w:r>
      <w:r w:rsidRPr="001D1561">
        <w:rPr>
          <w:rFonts w:cs="Times New Roman"/>
          <w:b/>
          <w:bCs/>
          <w:spacing w:val="8"/>
          <w:szCs w:val="20"/>
        </w:rPr>
        <w:tab/>
      </w:r>
    </w:p>
    <w:p w:rsidR="00C24686" w:rsidRPr="001D1561" w:rsidRDefault="00C24686" w:rsidP="0043195E">
      <w:pPr>
        <w:shd w:val="clear" w:color="auto" w:fill="FFFFFF"/>
        <w:spacing w:line="240" w:lineRule="auto"/>
        <w:ind w:firstLine="900"/>
        <w:rPr>
          <w:rFonts w:cs="Times New Roman"/>
          <w:szCs w:val="20"/>
        </w:rPr>
      </w:pPr>
      <w:r w:rsidRPr="001D1561">
        <w:rPr>
          <w:rFonts w:cs="Times New Roman"/>
          <w:b/>
          <w:bCs/>
          <w:spacing w:val="33"/>
          <w:szCs w:val="20"/>
          <w:lang w:val="en-US"/>
        </w:rPr>
        <w:t>I</w:t>
      </w:r>
      <w:r w:rsidRPr="001D1561">
        <w:rPr>
          <w:rFonts w:cs="Times New Roman"/>
          <w:b/>
          <w:bCs/>
          <w:spacing w:val="33"/>
          <w:szCs w:val="20"/>
        </w:rPr>
        <w:t>. Введение</w:t>
      </w:r>
      <w:r w:rsidRPr="001D1561">
        <w:rPr>
          <w:rFonts w:cs="Times New Roman"/>
          <w:b/>
          <w:bCs/>
          <w:szCs w:val="20"/>
        </w:rPr>
        <w:t xml:space="preserve">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3"/>
          <w:szCs w:val="20"/>
        </w:rPr>
        <w:t>Писатели о роли книги в жизни человека и общества. Книга как ду</w:t>
      </w:r>
      <w:r w:rsidRPr="001D1561">
        <w:rPr>
          <w:rFonts w:cs="Times New Roman"/>
          <w:spacing w:val="-3"/>
          <w:szCs w:val="20"/>
        </w:rPr>
        <w:softHyphen/>
      </w:r>
      <w:r w:rsidRPr="001D1561">
        <w:rPr>
          <w:rFonts w:cs="Times New Roman"/>
          <w:spacing w:val="-4"/>
          <w:szCs w:val="20"/>
        </w:rPr>
        <w:t xml:space="preserve">ховное завещание одного поколения другому. Книга и ее компоненты. </w:t>
      </w:r>
      <w:r w:rsidRPr="001D1561">
        <w:rPr>
          <w:rFonts w:cs="Times New Roman"/>
          <w:szCs w:val="20"/>
        </w:rPr>
        <w:t>Учебник л</w:t>
      </w:r>
      <w:r w:rsidRPr="001D1561">
        <w:rPr>
          <w:rFonts w:cs="Times New Roman"/>
          <w:szCs w:val="20"/>
        </w:rPr>
        <w:t>и</w:t>
      </w:r>
      <w:r w:rsidRPr="001D1561">
        <w:rPr>
          <w:rFonts w:cs="Times New Roman"/>
          <w:szCs w:val="20"/>
        </w:rPr>
        <w:t>тературы и работа с ним.</w:t>
      </w:r>
    </w:p>
    <w:p w:rsidR="00C24686" w:rsidRPr="001D1561" w:rsidRDefault="00C24686" w:rsidP="0043195E">
      <w:pPr>
        <w:shd w:val="clear" w:color="auto" w:fill="FFFFFF"/>
        <w:spacing w:line="240" w:lineRule="auto"/>
        <w:ind w:firstLine="900"/>
        <w:outlineLvl w:val="0"/>
        <w:rPr>
          <w:rFonts w:cs="Times New Roman"/>
          <w:b/>
          <w:szCs w:val="20"/>
        </w:rPr>
      </w:pPr>
      <w:r w:rsidRPr="001D1561">
        <w:rPr>
          <w:rFonts w:cs="Times New Roman"/>
          <w:b/>
          <w:spacing w:val="9"/>
          <w:szCs w:val="20"/>
          <w:lang w:val="en-US"/>
        </w:rPr>
        <w:t>II</w:t>
      </w:r>
      <w:r w:rsidRPr="001D1561">
        <w:rPr>
          <w:rFonts w:cs="Times New Roman"/>
          <w:b/>
          <w:spacing w:val="9"/>
          <w:szCs w:val="20"/>
        </w:rPr>
        <w:t>. Фольклор</w:t>
      </w:r>
      <w:r w:rsidRPr="001D1561">
        <w:rPr>
          <w:rFonts w:cs="Times New Roman"/>
          <w:b/>
          <w:spacing w:val="-11"/>
          <w:szCs w:val="20"/>
        </w:rPr>
        <w:t>(11ч.)</w:t>
      </w:r>
    </w:p>
    <w:p w:rsidR="00C24686" w:rsidRPr="001D1561" w:rsidRDefault="00C24686" w:rsidP="0043195E">
      <w:pPr>
        <w:shd w:val="clear" w:color="auto" w:fill="FFFFFF"/>
        <w:spacing w:line="240" w:lineRule="auto"/>
        <w:ind w:firstLine="360"/>
        <w:outlineLvl w:val="0"/>
        <w:rPr>
          <w:rFonts w:cs="Times New Roman"/>
          <w:b/>
          <w:i/>
          <w:spacing w:val="-7"/>
          <w:szCs w:val="20"/>
        </w:rPr>
      </w:pPr>
      <w:r w:rsidRPr="001D1561">
        <w:rPr>
          <w:rFonts w:cs="Times New Roman"/>
          <w:b/>
          <w:i/>
          <w:spacing w:val="-7"/>
          <w:szCs w:val="20"/>
        </w:rPr>
        <w:t>Устное народное творчество (2ч.)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7"/>
          <w:szCs w:val="20"/>
        </w:rPr>
        <w:t>Повторение знакомых жанров устного народного творчества. Фольк</w:t>
      </w:r>
      <w:r w:rsidRPr="001D1561">
        <w:rPr>
          <w:rFonts w:cs="Times New Roman"/>
          <w:spacing w:val="-7"/>
          <w:szCs w:val="20"/>
        </w:rPr>
        <w:softHyphen/>
      </w:r>
      <w:r w:rsidRPr="001D1561">
        <w:rPr>
          <w:rFonts w:cs="Times New Roman"/>
          <w:spacing w:val="-8"/>
          <w:szCs w:val="20"/>
        </w:rPr>
        <w:t>лор — коллективное устное народное творчество. Малые жанры фолькло</w:t>
      </w:r>
      <w:r w:rsidRPr="001D1561">
        <w:rPr>
          <w:rFonts w:cs="Times New Roman"/>
          <w:spacing w:val="-8"/>
          <w:szCs w:val="20"/>
        </w:rPr>
        <w:softHyphen/>
      </w:r>
      <w:r w:rsidRPr="001D1561">
        <w:rPr>
          <w:rFonts w:cs="Times New Roman"/>
          <w:szCs w:val="20"/>
        </w:rPr>
        <w:t>ра. Детский фольклор.</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Cs/>
          <w:iCs/>
          <w:spacing w:val="-8"/>
          <w:szCs w:val="20"/>
        </w:rPr>
        <w:t xml:space="preserve">Русские народные сказки. </w:t>
      </w:r>
      <w:r w:rsidRPr="001D1561">
        <w:rPr>
          <w:rFonts w:cs="Times New Roman"/>
          <w:spacing w:val="-1"/>
          <w:szCs w:val="20"/>
        </w:rPr>
        <w:t>Сказки как вид народной прозы. Сказки о ж</w:t>
      </w:r>
      <w:r w:rsidRPr="001D1561">
        <w:rPr>
          <w:rFonts w:cs="Times New Roman"/>
          <w:spacing w:val="-1"/>
          <w:szCs w:val="20"/>
        </w:rPr>
        <w:t>и</w:t>
      </w:r>
      <w:r w:rsidRPr="001D1561">
        <w:rPr>
          <w:rFonts w:cs="Times New Roman"/>
          <w:spacing w:val="-1"/>
          <w:szCs w:val="20"/>
        </w:rPr>
        <w:t xml:space="preserve">вотных, волшебные, </w:t>
      </w:r>
      <w:r w:rsidRPr="001D1561">
        <w:rPr>
          <w:rFonts w:cs="Times New Roman"/>
          <w:spacing w:val="-4"/>
          <w:szCs w:val="20"/>
        </w:rPr>
        <w:t>бытовые (анекдотические, новеллистические). Нрав</w:t>
      </w:r>
      <w:r w:rsidRPr="001D1561">
        <w:rPr>
          <w:rFonts w:cs="Times New Roman"/>
          <w:spacing w:val="-4"/>
          <w:szCs w:val="20"/>
        </w:rPr>
        <w:t>о</w:t>
      </w:r>
      <w:r w:rsidRPr="001D1561">
        <w:rPr>
          <w:rFonts w:cs="Times New Roman"/>
          <w:spacing w:val="-4"/>
          <w:szCs w:val="20"/>
        </w:rPr>
        <w:t>учительный и фи</w:t>
      </w:r>
      <w:r w:rsidRPr="001D1561">
        <w:rPr>
          <w:rFonts w:cs="Times New Roman"/>
          <w:spacing w:val="-3"/>
          <w:szCs w:val="20"/>
        </w:rPr>
        <w:t>лософский характер сказок. Сказители. Собиратели сказок.</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pacing w:val="-9"/>
          <w:szCs w:val="20"/>
        </w:rPr>
        <w:t>«Царевна-лягушка» (4ч.)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6"/>
          <w:szCs w:val="20"/>
        </w:rPr>
        <w:t>Народная мораль в характере и поступках героев. Образ невесты-вол</w:t>
      </w:r>
      <w:r w:rsidRPr="001D1561">
        <w:rPr>
          <w:rFonts w:cs="Times New Roman"/>
          <w:spacing w:val="-6"/>
          <w:szCs w:val="20"/>
        </w:rPr>
        <w:softHyphen/>
        <w:t>шебницы. Народная мораль в сказке: добро торжествует, зло наказывает</w:t>
      </w:r>
      <w:r w:rsidRPr="001D1561">
        <w:rPr>
          <w:rFonts w:cs="Times New Roman"/>
          <w:spacing w:val="-6"/>
          <w:szCs w:val="20"/>
        </w:rPr>
        <w:softHyphen/>
        <w:t>ся. Светлые т тёмные стороны мира. Эстетика волшебной сказки. Связь сказочных формул с древними ми</w:t>
      </w:r>
      <w:r w:rsidRPr="001D1561">
        <w:rPr>
          <w:rFonts w:cs="Times New Roman"/>
          <w:spacing w:val="-6"/>
          <w:szCs w:val="20"/>
        </w:rPr>
        <w:softHyphen/>
      </w:r>
      <w:r w:rsidRPr="001D1561">
        <w:rPr>
          <w:rFonts w:cs="Times New Roman"/>
          <w:spacing w:val="-4"/>
          <w:szCs w:val="20"/>
        </w:rPr>
        <w:t>фами. Изобразительный характер формул волшебной сказки.</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pacing w:val="-12"/>
          <w:szCs w:val="20"/>
        </w:rPr>
        <w:t>«Иван — крестьянский сын и чудо-юдо» (2ч.)</w:t>
      </w:r>
    </w:p>
    <w:p w:rsidR="00C24686" w:rsidRPr="001D1561" w:rsidRDefault="00C24686" w:rsidP="0043195E">
      <w:pPr>
        <w:shd w:val="clear" w:color="auto" w:fill="FFFFFF"/>
        <w:spacing w:line="240" w:lineRule="auto"/>
        <w:ind w:firstLine="360"/>
        <w:rPr>
          <w:rFonts w:cs="Times New Roman"/>
          <w:spacing w:val="-4"/>
          <w:szCs w:val="20"/>
        </w:rPr>
      </w:pPr>
      <w:r w:rsidRPr="001D1561">
        <w:rPr>
          <w:rFonts w:cs="Times New Roman"/>
          <w:spacing w:val="-4"/>
          <w:szCs w:val="20"/>
        </w:rPr>
        <w:lastRenderedPageBreak/>
        <w:t>Волшебная богатырская сказка героического содержания. Тема мир</w:t>
      </w:r>
      <w:r w:rsidRPr="001D1561">
        <w:rPr>
          <w:rFonts w:cs="Times New Roman"/>
          <w:spacing w:val="-4"/>
          <w:szCs w:val="20"/>
        </w:rPr>
        <w:softHyphen/>
      </w:r>
      <w:r w:rsidRPr="001D1561">
        <w:rPr>
          <w:rFonts w:cs="Times New Roman"/>
          <w:spacing w:val="-5"/>
          <w:szCs w:val="20"/>
        </w:rPr>
        <w:t>ного труда и защиты родной земли. Иван — крестьянский сын как выра</w:t>
      </w:r>
      <w:r w:rsidRPr="001D1561">
        <w:rPr>
          <w:rFonts w:cs="Times New Roman"/>
          <w:spacing w:val="-5"/>
          <w:szCs w:val="20"/>
        </w:rPr>
        <w:softHyphen/>
      </w:r>
      <w:r w:rsidRPr="001D1561">
        <w:rPr>
          <w:rFonts w:cs="Times New Roman"/>
          <w:spacing w:val="-4"/>
          <w:szCs w:val="20"/>
        </w:rPr>
        <w:t>зитель о</w:t>
      </w:r>
      <w:r w:rsidRPr="001D1561">
        <w:rPr>
          <w:rFonts w:cs="Times New Roman"/>
          <w:spacing w:val="-4"/>
          <w:szCs w:val="20"/>
        </w:rPr>
        <w:t>с</w:t>
      </w:r>
      <w:r w:rsidRPr="001D1561">
        <w:rPr>
          <w:rFonts w:cs="Times New Roman"/>
          <w:spacing w:val="-4"/>
          <w:szCs w:val="20"/>
        </w:rPr>
        <w:t>новной мысли сказки. Герои сказки в оценке автора-народа.</w:t>
      </w:r>
    </w:p>
    <w:p w:rsidR="00C24686" w:rsidRPr="001D1561" w:rsidRDefault="00C24686" w:rsidP="0043195E">
      <w:pPr>
        <w:shd w:val="clear" w:color="auto" w:fill="FFFFFF"/>
        <w:spacing w:line="240" w:lineRule="auto"/>
        <w:ind w:firstLine="360"/>
        <w:rPr>
          <w:rFonts w:cs="Times New Roman"/>
          <w:b/>
          <w:i/>
          <w:spacing w:val="-4"/>
          <w:szCs w:val="20"/>
        </w:rPr>
      </w:pPr>
      <w:r w:rsidRPr="001D1561">
        <w:rPr>
          <w:rFonts w:cs="Times New Roman"/>
          <w:b/>
          <w:i/>
          <w:spacing w:val="-4"/>
          <w:szCs w:val="20"/>
        </w:rPr>
        <w:t>«Журавль и цапля» (1ч.)</w:t>
      </w:r>
    </w:p>
    <w:p w:rsidR="00C24686" w:rsidRPr="001D1561" w:rsidRDefault="00C24686" w:rsidP="0043195E">
      <w:pPr>
        <w:shd w:val="clear" w:color="auto" w:fill="FFFFFF"/>
        <w:spacing w:line="240" w:lineRule="auto"/>
        <w:ind w:firstLine="360"/>
        <w:rPr>
          <w:rFonts w:cs="Times New Roman"/>
          <w:spacing w:val="-4"/>
          <w:szCs w:val="20"/>
        </w:rPr>
      </w:pPr>
      <w:r w:rsidRPr="001D1561">
        <w:rPr>
          <w:rFonts w:cs="Times New Roman"/>
          <w:spacing w:val="-4"/>
          <w:szCs w:val="20"/>
        </w:rPr>
        <w:t xml:space="preserve">Сказка о животных. </w:t>
      </w:r>
    </w:p>
    <w:p w:rsidR="00C24686" w:rsidRPr="001D1561" w:rsidRDefault="00C24686" w:rsidP="0043195E">
      <w:pPr>
        <w:shd w:val="clear" w:color="auto" w:fill="FFFFFF"/>
        <w:spacing w:line="240" w:lineRule="auto"/>
        <w:ind w:firstLine="360"/>
        <w:rPr>
          <w:rFonts w:cs="Times New Roman"/>
          <w:b/>
          <w:i/>
          <w:spacing w:val="-4"/>
          <w:szCs w:val="20"/>
        </w:rPr>
      </w:pPr>
      <w:r w:rsidRPr="001D1561">
        <w:rPr>
          <w:rFonts w:cs="Times New Roman"/>
          <w:b/>
          <w:i/>
          <w:spacing w:val="-4"/>
          <w:szCs w:val="20"/>
        </w:rPr>
        <w:t>«Солдатская шинель» (1ч.)</w:t>
      </w:r>
    </w:p>
    <w:p w:rsidR="00C24686" w:rsidRPr="001D1561" w:rsidRDefault="00C24686" w:rsidP="0043195E">
      <w:pPr>
        <w:shd w:val="clear" w:color="auto" w:fill="FFFFFF"/>
        <w:spacing w:line="240" w:lineRule="auto"/>
        <w:ind w:firstLine="360"/>
        <w:rPr>
          <w:rFonts w:cs="Times New Roman"/>
          <w:spacing w:val="-4"/>
          <w:szCs w:val="20"/>
        </w:rPr>
      </w:pPr>
      <w:r w:rsidRPr="001D1561">
        <w:rPr>
          <w:rFonts w:cs="Times New Roman"/>
          <w:spacing w:val="-4"/>
          <w:szCs w:val="20"/>
        </w:rPr>
        <w:t>Бытовые сказки. Составление волшебных сказок на основе изученного материала.</w:t>
      </w:r>
    </w:p>
    <w:p w:rsidR="00C24686" w:rsidRPr="001D1561" w:rsidRDefault="00C24686" w:rsidP="0043195E">
      <w:pPr>
        <w:shd w:val="clear" w:color="auto" w:fill="FFFFFF"/>
        <w:spacing w:line="240" w:lineRule="auto"/>
        <w:ind w:firstLine="360"/>
        <w:outlineLvl w:val="0"/>
        <w:rPr>
          <w:rFonts w:cs="Times New Roman"/>
          <w:b/>
          <w:i/>
          <w:spacing w:val="-4"/>
          <w:szCs w:val="20"/>
        </w:rPr>
      </w:pPr>
      <w:r w:rsidRPr="001D1561">
        <w:rPr>
          <w:rFonts w:cs="Times New Roman"/>
          <w:b/>
          <w:i/>
          <w:spacing w:val="-4"/>
          <w:szCs w:val="20"/>
        </w:rPr>
        <w:t>Итоговый урок по фольклору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4"/>
          <w:szCs w:val="20"/>
        </w:rPr>
        <w:t>Закрепление пройденного. Проверка знаний по УНТ (тестирование). Развитие коммуникативных умений. Составление сказки.</w:t>
      </w:r>
    </w:p>
    <w:p w:rsidR="00C24686" w:rsidRPr="001D1561" w:rsidRDefault="00C24686" w:rsidP="0043195E">
      <w:pPr>
        <w:shd w:val="clear" w:color="auto" w:fill="FFFFFF"/>
        <w:spacing w:line="240" w:lineRule="auto"/>
        <w:ind w:firstLine="900"/>
        <w:outlineLvl w:val="0"/>
        <w:rPr>
          <w:rFonts w:cs="Times New Roman"/>
          <w:b/>
          <w:szCs w:val="20"/>
        </w:rPr>
      </w:pPr>
      <w:r w:rsidRPr="001D1561">
        <w:rPr>
          <w:rFonts w:cs="Times New Roman"/>
          <w:b/>
          <w:spacing w:val="13"/>
          <w:szCs w:val="20"/>
          <w:lang w:val="en-US"/>
        </w:rPr>
        <w:t>III</w:t>
      </w:r>
      <w:r w:rsidRPr="001D1561">
        <w:rPr>
          <w:rFonts w:cs="Times New Roman"/>
          <w:b/>
          <w:spacing w:val="13"/>
          <w:szCs w:val="20"/>
        </w:rPr>
        <w:t>. Древнерусская</w:t>
      </w:r>
      <w:r w:rsidRPr="001D1561">
        <w:rPr>
          <w:rFonts w:cs="Times New Roman"/>
          <w:b/>
          <w:spacing w:val="11"/>
          <w:szCs w:val="20"/>
        </w:rPr>
        <w:t>литература</w:t>
      </w:r>
      <w:r w:rsidRPr="001D1561">
        <w:rPr>
          <w:rFonts w:cs="Times New Roman"/>
          <w:b/>
          <w:spacing w:val="-15"/>
          <w:szCs w:val="20"/>
        </w:rPr>
        <w:t>(2ч.)</w:t>
      </w:r>
    </w:p>
    <w:p w:rsidR="00C24686" w:rsidRPr="001D1561" w:rsidRDefault="00C24686" w:rsidP="0043195E">
      <w:pPr>
        <w:shd w:val="clear" w:color="auto" w:fill="FFFFFF"/>
        <w:spacing w:line="240" w:lineRule="auto"/>
        <w:ind w:firstLine="360"/>
        <w:rPr>
          <w:rFonts w:cs="Times New Roman"/>
          <w:b/>
          <w:bCs/>
          <w:i/>
          <w:iCs/>
          <w:spacing w:val="-12"/>
          <w:szCs w:val="20"/>
        </w:rPr>
      </w:pPr>
      <w:r w:rsidRPr="001D1561">
        <w:rPr>
          <w:rFonts w:cs="Times New Roman"/>
          <w:b/>
          <w:bCs/>
          <w:i/>
          <w:iCs/>
          <w:spacing w:val="-12"/>
          <w:szCs w:val="20"/>
        </w:rPr>
        <w:t>«Повесть временных лет» (1ч.)</w:t>
      </w:r>
    </w:p>
    <w:p w:rsidR="00C24686" w:rsidRPr="001D1561" w:rsidRDefault="00C24686" w:rsidP="0043195E">
      <w:pPr>
        <w:shd w:val="clear" w:color="auto" w:fill="FFFFFF"/>
        <w:spacing w:line="240" w:lineRule="auto"/>
        <w:ind w:firstLine="360"/>
        <w:rPr>
          <w:rFonts w:cs="Times New Roman"/>
          <w:spacing w:val="-4"/>
          <w:szCs w:val="20"/>
        </w:rPr>
      </w:pPr>
      <w:r w:rsidRPr="001D1561">
        <w:rPr>
          <w:rFonts w:cs="Times New Roman"/>
          <w:spacing w:val="-4"/>
          <w:szCs w:val="20"/>
        </w:rPr>
        <w:t xml:space="preserve">Возникновение древнерусской литературы. Начало письменности у </w:t>
      </w:r>
      <w:r w:rsidRPr="001D1561">
        <w:rPr>
          <w:rFonts w:cs="Times New Roman"/>
          <w:spacing w:val="-5"/>
          <w:szCs w:val="20"/>
        </w:rPr>
        <w:t>в</w:t>
      </w:r>
      <w:r w:rsidRPr="001D1561">
        <w:rPr>
          <w:rFonts w:cs="Times New Roman"/>
          <w:spacing w:val="-5"/>
          <w:szCs w:val="20"/>
        </w:rPr>
        <w:t>о</w:t>
      </w:r>
      <w:r w:rsidRPr="001D1561">
        <w:rPr>
          <w:rFonts w:cs="Times New Roman"/>
          <w:spacing w:val="-5"/>
          <w:szCs w:val="20"/>
        </w:rPr>
        <w:t xml:space="preserve">сточных славян. </w:t>
      </w:r>
      <w:r w:rsidRPr="001D1561">
        <w:rPr>
          <w:rFonts w:cs="Times New Roman"/>
          <w:spacing w:val="-4"/>
          <w:szCs w:val="20"/>
        </w:rPr>
        <w:t xml:space="preserve">Литературный памятник. </w:t>
      </w:r>
    </w:p>
    <w:p w:rsidR="00C24686" w:rsidRPr="001D1561" w:rsidRDefault="00C24686" w:rsidP="0043195E">
      <w:pPr>
        <w:shd w:val="clear" w:color="auto" w:fill="FFFFFF"/>
        <w:spacing w:line="240" w:lineRule="auto"/>
        <w:ind w:firstLine="360"/>
        <w:rPr>
          <w:rFonts w:cs="Times New Roman"/>
          <w:b/>
          <w:i/>
          <w:spacing w:val="-5"/>
          <w:szCs w:val="20"/>
        </w:rPr>
      </w:pPr>
      <w:r w:rsidRPr="001D1561">
        <w:rPr>
          <w:rFonts w:cs="Times New Roman"/>
          <w:b/>
          <w:i/>
          <w:spacing w:val="-4"/>
          <w:szCs w:val="20"/>
        </w:rPr>
        <w:t>«Подвиг отрока-киевлянина и хитрость во</w:t>
      </w:r>
      <w:r w:rsidRPr="001D1561">
        <w:rPr>
          <w:rFonts w:cs="Times New Roman"/>
          <w:b/>
          <w:i/>
          <w:spacing w:val="-4"/>
          <w:szCs w:val="20"/>
        </w:rPr>
        <w:softHyphen/>
      </w:r>
      <w:r w:rsidRPr="001D1561">
        <w:rPr>
          <w:rFonts w:cs="Times New Roman"/>
          <w:b/>
          <w:i/>
          <w:spacing w:val="-5"/>
          <w:szCs w:val="20"/>
        </w:rPr>
        <w:t>еводы Претича».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5"/>
          <w:szCs w:val="20"/>
        </w:rPr>
        <w:t>Отзвуки фольклора в летописи. Знакомство с устаревшими словами. С</w:t>
      </w:r>
      <w:r w:rsidRPr="001D1561">
        <w:rPr>
          <w:rFonts w:cs="Times New Roman"/>
          <w:spacing w:val="-5"/>
          <w:szCs w:val="20"/>
        </w:rPr>
        <w:t>о</w:t>
      </w:r>
      <w:r w:rsidRPr="001D1561">
        <w:rPr>
          <w:rFonts w:cs="Times New Roman"/>
          <w:spacing w:val="-5"/>
          <w:szCs w:val="20"/>
        </w:rPr>
        <w:t>ставление словариков устаревших слов. Любовь к Родине, народу. Мудрость и хитрость русского человека.</w:t>
      </w:r>
    </w:p>
    <w:p w:rsidR="00C24686" w:rsidRPr="001D1561" w:rsidRDefault="00C24686" w:rsidP="0043195E">
      <w:pPr>
        <w:shd w:val="clear" w:color="auto" w:fill="FFFFFF"/>
        <w:spacing w:line="240" w:lineRule="auto"/>
        <w:ind w:firstLine="900"/>
        <w:rPr>
          <w:rFonts w:cs="Times New Roman"/>
          <w:szCs w:val="20"/>
        </w:rPr>
      </w:pPr>
      <w:r w:rsidRPr="001D1561">
        <w:rPr>
          <w:rFonts w:cs="Times New Roman"/>
          <w:b/>
          <w:bCs/>
          <w:spacing w:val="32"/>
          <w:szCs w:val="20"/>
          <w:lang w:val="en-US"/>
        </w:rPr>
        <w:t>IV</w:t>
      </w:r>
      <w:r w:rsidRPr="001D1561">
        <w:rPr>
          <w:rFonts w:cs="Times New Roman"/>
          <w:b/>
          <w:bCs/>
          <w:spacing w:val="32"/>
          <w:szCs w:val="20"/>
        </w:rPr>
        <w:t>. Русскаялитература</w:t>
      </w:r>
      <w:r w:rsidRPr="001D1561">
        <w:rPr>
          <w:rFonts w:cs="Times New Roman"/>
          <w:b/>
          <w:bCs/>
          <w:spacing w:val="38"/>
          <w:szCs w:val="20"/>
          <w:lang w:val="en-US"/>
        </w:rPr>
        <w:t>XVIII</w:t>
      </w:r>
      <w:r w:rsidRPr="001D1561">
        <w:rPr>
          <w:rFonts w:cs="Times New Roman"/>
          <w:b/>
          <w:bCs/>
          <w:szCs w:val="20"/>
        </w:rPr>
        <w:t xml:space="preserve">   века (3ч.)</w:t>
      </w:r>
    </w:p>
    <w:p w:rsidR="00C24686" w:rsidRPr="001D1561" w:rsidRDefault="00C24686" w:rsidP="0043195E">
      <w:pPr>
        <w:shd w:val="clear" w:color="auto" w:fill="FFFFFF"/>
        <w:spacing w:line="240" w:lineRule="auto"/>
        <w:ind w:firstLine="360"/>
        <w:outlineLvl w:val="0"/>
        <w:rPr>
          <w:rFonts w:cs="Times New Roman"/>
          <w:b/>
          <w:i/>
          <w:iCs/>
          <w:spacing w:val="-10"/>
          <w:szCs w:val="20"/>
        </w:rPr>
      </w:pPr>
      <w:r w:rsidRPr="001D1561">
        <w:rPr>
          <w:rFonts w:cs="Times New Roman"/>
          <w:b/>
          <w:bCs/>
          <w:i/>
          <w:iCs/>
          <w:spacing w:val="-10"/>
          <w:szCs w:val="20"/>
        </w:rPr>
        <w:t xml:space="preserve">Михаил Васильевич </w:t>
      </w:r>
      <w:r w:rsidRPr="001D1561">
        <w:rPr>
          <w:rFonts w:cs="Times New Roman"/>
          <w:b/>
          <w:i/>
          <w:iCs/>
          <w:spacing w:val="-10"/>
          <w:szCs w:val="20"/>
        </w:rPr>
        <w:t>Ломоносов (1ч.)</w:t>
      </w:r>
    </w:p>
    <w:p w:rsidR="00C24686" w:rsidRPr="001D1561" w:rsidRDefault="00C24686" w:rsidP="0043195E">
      <w:pPr>
        <w:shd w:val="clear" w:color="auto" w:fill="FFFFFF"/>
        <w:spacing w:line="240" w:lineRule="auto"/>
        <w:ind w:firstLine="360"/>
        <w:rPr>
          <w:rFonts w:cs="Times New Roman"/>
          <w:spacing w:val="-7"/>
          <w:szCs w:val="20"/>
        </w:rPr>
      </w:pPr>
      <w:r w:rsidRPr="001D1561">
        <w:rPr>
          <w:rFonts w:cs="Times New Roman"/>
          <w:spacing w:val="-10"/>
          <w:szCs w:val="20"/>
        </w:rPr>
        <w:t xml:space="preserve"> Краткий рассказ о жизни писателя (дет</w:t>
      </w:r>
      <w:r w:rsidRPr="001D1561">
        <w:rPr>
          <w:rFonts w:cs="Times New Roman"/>
          <w:spacing w:val="-10"/>
          <w:szCs w:val="20"/>
        </w:rPr>
        <w:softHyphen/>
      </w:r>
      <w:r w:rsidRPr="001D1561">
        <w:rPr>
          <w:rFonts w:cs="Times New Roman"/>
          <w:spacing w:val="-4"/>
          <w:szCs w:val="20"/>
        </w:rPr>
        <w:t>ство и годы учения, начало литер</w:t>
      </w:r>
      <w:r w:rsidRPr="001D1561">
        <w:rPr>
          <w:rFonts w:cs="Times New Roman"/>
          <w:spacing w:val="-4"/>
          <w:szCs w:val="20"/>
        </w:rPr>
        <w:t>а</w:t>
      </w:r>
      <w:r w:rsidRPr="001D1561">
        <w:rPr>
          <w:rFonts w:cs="Times New Roman"/>
          <w:spacing w:val="-4"/>
          <w:szCs w:val="20"/>
        </w:rPr>
        <w:t xml:space="preserve">турной деятельности). Ломоносов — </w:t>
      </w:r>
      <w:r w:rsidRPr="001D1561">
        <w:rPr>
          <w:rFonts w:cs="Times New Roman"/>
          <w:spacing w:val="-7"/>
          <w:szCs w:val="20"/>
        </w:rPr>
        <w:t xml:space="preserve">ученый, поэт, художник, гражданин. </w:t>
      </w:r>
    </w:p>
    <w:p w:rsidR="00C24686" w:rsidRPr="001D1561" w:rsidRDefault="00C24686" w:rsidP="0043195E">
      <w:pPr>
        <w:shd w:val="clear" w:color="auto" w:fill="FFFFFF"/>
        <w:spacing w:line="240" w:lineRule="auto"/>
        <w:ind w:firstLine="360"/>
        <w:rPr>
          <w:rFonts w:cs="Times New Roman"/>
          <w:i/>
          <w:iCs/>
          <w:spacing w:val="-5"/>
          <w:szCs w:val="20"/>
        </w:rPr>
      </w:pPr>
      <w:r w:rsidRPr="001D1561">
        <w:rPr>
          <w:rFonts w:cs="Times New Roman"/>
          <w:b/>
          <w:i/>
          <w:iCs/>
          <w:spacing w:val="-7"/>
          <w:szCs w:val="20"/>
        </w:rPr>
        <w:t xml:space="preserve">«Случились вместе два астронома в </w:t>
      </w:r>
      <w:r w:rsidRPr="001D1561">
        <w:rPr>
          <w:rFonts w:cs="Times New Roman"/>
          <w:b/>
          <w:i/>
          <w:iCs/>
          <w:spacing w:val="-5"/>
          <w:szCs w:val="20"/>
        </w:rPr>
        <w:t>пиру...»</w:t>
      </w:r>
      <w:r w:rsidRPr="001D1561">
        <w:rPr>
          <w:rFonts w:cs="Times New Roman"/>
          <w:i/>
          <w:iCs/>
          <w:spacing w:val="-5"/>
          <w:szCs w:val="20"/>
        </w:rPr>
        <w:t xml:space="preserve">. </w:t>
      </w:r>
      <w:r w:rsidRPr="001D1561">
        <w:rPr>
          <w:rFonts w:cs="Times New Roman"/>
          <w:b/>
          <w:i/>
          <w:iCs/>
          <w:spacing w:val="-5"/>
          <w:szCs w:val="20"/>
        </w:rPr>
        <w:t>(1ч.)</w:t>
      </w:r>
    </w:p>
    <w:p w:rsidR="00C24686" w:rsidRPr="001D1561" w:rsidRDefault="00C24686" w:rsidP="0043195E">
      <w:pPr>
        <w:shd w:val="clear" w:color="auto" w:fill="FFFFFF"/>
        <w:spacing w:line="240" w:lineRule="auto"/>
        <w:ind w:firstLine="360"/>
        <w:rPr>
          <w:rFonts w:cs="Times New Roman"/>
          <w:spacing w:val="-5"/>
          <w:szCs w:val="20"/>
        </w:rPr>
      </w:pPr>
      <w:r w:rsidRPr="001D1561">
        <w:rPr>
          <w:rFonts w:cs="Times New Roman"/>
          <w:spacing w:val="-5"/>
          <w:szCs w:val="20"/>
        </w:rPr>
        <w:t>Научные истины в поэтической форме. Юмор стихотворения.</w:t>
      </w:r>
    </w:p>
    <w:p w:rsidR="00C24686" w:rsidRPr="001D1561" w:rsidRDefault="00C24686" w:rsidP="0043195E">
      <w:pPr>
        <w:shd w:val="clear" w:color="auto" w:fill="FFFFFF"/>
        <w:spacing w:line="240" w:lineRule="auto"/>
        <w:ind w:firstLine="360"/>
        <w:outlineLvl w:val="0"/>
        <w:rPr>
          <w:rFonts w:cs="Times New Roman"/>
          <w:b/>
          <w:i/>
          <w:szCs w:val="20"/>
        </w:rPr>
      </w:pPr>
      <w:r w:rsidRPr="001D1561">
        <w:rPr>
          <w:rFonts w:cs="Times New Roman"/>
          <w:b/>
          <w:i/>
          <w:spacing w:val="-5"/>
          <w:szCs w:val="20"/>
        </w:rPr>
        <w:t>Роды и жанры литературы. (1ч.)</w:t>
      </w:r>
    </w:p>
    <w:p w:rsidR="00C24686" w:rsidRPr="001D1561" w:rsidRDefault="00C24686" w:rsidP="0043195E">
      <w:pPr>
        <w:shd w:val="clear" w:color="auto" w:fill="FFFFFF"/>
        <w:spacing w:line="240" w:lineRule="auto"/>
        <w:ind w:firstLine="900"/>
        <w:rPr>
          <w:rFonts w:cs="Times New Roman"/>
          <w:szCs w:val="20"/>
        </w:rPr>
      </w:pPr>
      <w:r w:rsidRPr="001D1561">
        <w:rPr>
          <w:rFonts w:cs="Times New Roman"/>
          <w:b/>
          <w:bCs/>
          <w:spacing w:val="31"/>
          <w:szCs w:val="20"/>
          <w:lang w:val="en-US"/>
        </w:rPr>
        <w:t>V</w:t>
      </w:r>
      <w:r w:rsidRPr="001D1561">
        <w:rPr>
          <w:rFonts w:cs="Times New Roman"/>
          <w:b/>
          <w:bCs/>
          <w:spacing w:val="31"/>
          <w:szCs w:val="20"/>
        </w:rPr>
        <w:t>. Русская</w:t>
      </w:r>
      <w:r w:rsidRPr="001D1561">
        <w:rPr>
          <w:rFonts w:cs="Times New Roman"/>
          <w:b/>
          <w:bCs/>
          <w:spacing w:val="34"/>
          <w:szCs w:val="20"/>
        </w:rPr>
        <w:t>литература</w:t>
      </w:r>
      <w:r w:rsidRPr="001D1561">
        <w:rPr>
          <w:rFonts w:cs="Times New Roman"/>
          <w:b/>
          <w:bCs/>
          <w:spacing w:val="40"/>
          <w:szCs w:val="20"/>
          <w:lang w:val="en-US"/>
        </w:rPr>
        <w:t>XIX</w:t>
      </w:r>
      <w:r w:rsidRPr="001D1561">
        <w:rPr>
          <w:rFonts w:cs="Times New Roman"/>
          <w:b/>
          <w:bCs/>
          <w:spacing w:val="28"/>
          <w:szCs w:val="20"/>
        </w:rPr>
        <w:t>века</w:t>
      </w:r>
      <w:r w:rsidRPr="001D1561">
        <w:rPr>
          <w:rFonts w:cs="Times New Roman"/>
          <w:b/>
          <w:bCs/>
          <w:spacing w:val="-10"/>
          <w:szCs w:val="20"/>
        </w:rPr>
        <w:t>(42ч.)</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4"/>
          <w:szCs w:val="20"/>
        </w:rPr>
        <w:t>Басни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4"/>
          <w:szCs w:val="20"/>
        </w:rPr>
        <w:t>Жанр басни. Истоки басенного жанра (Эзоп, Лафонтен, русские бас</w:t>
      </w:r>
      <w:r w:rsidRPr="001D1561">
        <w:rPr>
          <w:rFonts w:cs="Times New Roman"/>
          <w:spacing w:val="-4"/>
          <w:szCs w:val="20"/>
        </w:rPr>
        <w:softHyphen/>
      </w:r>
      <w:r w:rsidRPr="001D1561">
        <w:rPr>
          <w:rFonts w:cs="Times New Roman"/>
          <w:szCs w:val="20"/>
        </w:rPr>
        <w:t xml:space="preserve">нописцы </w:t>
      </w:r>
      <w:r w:rsidRPr="001D1561">
        <w:rPr>
          <w:rFonts w:cs="Times New Roman"/>
          <w:szCs w:val="20"/>
          <w:lang w:val="en-US"/>
        </w:rPr>
        <w:t>XVIII</w:t>
      </w:r>
      <w:r w:rsidRPr="001D1561">
        <w:rPr>
          <w:rFonts w:cs="Times New Roman"/>
          <w:szCs w:val="20"/>
        </w:rPr>
        <w:t xml:space="preserve"> в.).</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10"/>
          <w:szCs w:val="20"/>
        </w:rPr>
        <w:t>Иван Андреевич Крылов (5ч.)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
          <w:iCs/>
          <w:spacing w:val="-9"/>
          <w:szCs w:val="20"/>
        </w:rPr>
        <w:t>«Ворона и Лисица», «Свинья под Дубом» и др</w:t>
      </w:r>
      <w:r w:rsidRPr="001D1561">
        <w:rPr>
          <w:rFonts w:cs="Times New Roman"/>
          <w:spacing w:val="-9"/>
          <w:szCs w:val="20"/>
        </w:rPr>
        <w:t xml:space="preserve">. </w:t>
      </w:r>
      <w:r w:rsidRPr="001D1561">
        <w:rPr>
          <w:rFonts w:cs="Times New Roman"/>
          <w:spacing w:val="-5"/>
          <w:szCs w:val="20"/>
        </w:rPr>
        <w:t>Осмеяние пороков — грубой силы, жадности, неблагодарности, хитрос</w:t>
      </w:r>
      <w:r w:rsidRPr="001D1561">
        <w:rPr>
          <w:rFonts w:cs="Times New Roman"/>
          <w:spacing w:val="-5"/>
          <w:szCs w:val="20"/>
        </w:rPr>
        <w:softHyphen/>
      </w:r>
      <w:r w:rsidRPr="001D1561">
        <w:rPr>
          <w:rFonts w:cs="Times New Roman"/>
          <w:spacing w:val="-7"/>
          <w:szCs w:val="20"/>
        </w:rPr>
        <w:t xml:space="preserve">ти и т.д. невежа и невежда. </w:t>
      </w:r>
      <w:r w:rsidRPr="001D1561">
        <w:rPr>
          <w:rFonts w:cs="Times New Roman"/>
          <w:i/>
          <w:iCs/>
          <w:spacing w:val="-7"/>
          <w:szCs w:val="20"/>
        </w:rPr>
        <w:t xml:space="preserve">«Волк на псарне» </w:t>
      </w:r>
      <w:r w:rsidRPr="001D1561">
        <w:rPr>
          <w:rFonts w:cs="Times New Roman"/>
          <w:spacing w:val="-7"/>
          <w:szCs w:val="20"/>
        </w:rPr>
        <w:t xml:space="preserve">— отражение исторических событий. Рассказ и </w:t>
      </w:r>
      <w:r w:rsidRPr="001D1561">
        <w:rPr>
          <w:rFonts w:cs="Times New Roman"/>
          <w:spacing w:val="-5"/>
          <w:szCs w:val="20"/>
        </w:rPr>
        <w:t>мораль в басне. Алл</w:t>
      </w:r>
      <w:r w:rsidRPr="001D1561">
        <w:rPr>
          <w:rFonts w:cs="Times New Roman"/>
          <w:spacing w:val="-5"/>
          <w:szCs w:val="20"/>
        </w:rPr>
        <w:t>е</w:t>
      </w:r>
      <w:r w:rsidRPr="001D1561">
        <w:rPr>
          <w:rFonts w:cs="Times New Roman"/>
          <w:spacing w:val="-5"/>
          <w:szCs w:val="20"/>
        </w:rPr>
        <w:t>гория. Выразительное чтение басен. Дополнительное изучение текстов басен. (Внеклассное чтение.)</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10"/>
          <w:szCs w:val="20"/>
        </w:rPr>
        <w:t>Василий Андреевич Жуковский (5ч.)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Cs/>
          <w:spacing w:val="-6"/>
          <w:szCs w:val="20"/>
        </w:rPr>
        <w:t xml:space="preserve">Дружба с А.С.Пушкиным. История создания литературной сказки </w:t>
      </w:r>
      <w:r w:rsidRPr="001D1561">
        <w:rPr>
          <w:rFonts w:cs="Times New Roman"/>
          <w:i/>
          <w:iCs/>
          <w:spacing w:val="-6"/>
          <w:szCs w:val="20"/>
        </w:rPr>
        <w:t xml:space="preserve">«Спящая царевна». </w:t>
      </w:r>
      <w:r w:rsidRPr="001D1561">
        <w:rPr>
          <w:rFonts w:cs="Times New Roman"/>
          <w:spacing w:val="-6"/>
          <w:szCs w:val="20"/>
        </w:rPr>
        <w:t xml:space="preserve">Сходные и различные черты сказки Жуковского и </w:t>
      </w:r>
      <w:r w:rsidRPr="001D1561">
        <w:rPr>
          <w:rFonts w:cs="Times New Roman"/>
          <w:spacing w:val="-5"/>
          <w:szCs w:val="20"/>
        </w:rPr>
        <w:t xml:space="preserve">народной сказки. Герои литературной сказки, особенности сюжета. </w:t>
      </w:r>
      <w:r w:rsidRPr="001D1561">
        <w:rPr>
          <w:rFonts w:cs="Times New Roman"/>
          <w:i/>
          <w:iCs/>
          <w:spacing w:val="-5"/>
          <w:szCs w:val="20"/>
        </w:rPr>
        <w:t>«Ку</w:t>
      </w:r>
      <w:r w:rsidRPr="001D1561">
        <w:rPr>
          <w:rFonts w:cs="Times New Roman"/>
          <w:i/>
          <w:iCs/>
          <w:spacing w:val="-5"/>
          <w:szCs w:val="20"/>
        </w:rPr>
        <w:softHyphen/>
      </w:r>
      <w:r w:rsidRPr="001D1561">
        <w:rPr>
          <w:rFonts w:cs="Times New Roman"/>
          <w:i/>
          <w:iCs/>
          <w:szCs w:val="20"/>
        </w:rPr>
        <w:t xml:space="preserve">бок». </w:t>
      </w:r>
      <w:r w:rsidRPr="001D1561">
        <w:rPr>
          <w:rFonts w:cs="Times New Roman"/>
          <w:szCs w:val="20"/>
        </w:rPr>
        <w:t>Благородство и жестокость. Герои баллады.</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9"/>
          <w:szCs w:val="20"/>
        </w:rPr>
        <w:t>Александр Сергеевич Пушкин (5ч.)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7"/>
          <w:szCs w:val="20"/>
        </w:rPr>
        <w:t xml:space="preserve">Пролог к «Руслану и Людмиле» </w:t>
      </w:r>
      <w:r w:rsidRPr="001D1561">
        <w:rPr>
          <w:rFonts w:cs="Times New Roman"/>
          <w:i/>
          <w:iCs/>
          <w:spacing w:val="-7"/>
          <w:szCs w:val="20"/>
        </w:rPr>
        <w:t xml:space="preserve">(«У лукоморья дуб зеленый...»). </w:t>
      </w:r>
      <w:r w:rsidRPr="001D1561">
        <w:rPr>
          <w:rFonts w:cs="Times New Roman"/>
          <w:spacing w:val="-7"/>
          <w:szCs w:val="20"/>
        </w:rPr>
        <w:t>Соби</w:t>
      </w:r>
      <w:r w:rsidRPr="001D1561">
        <w:rPr>
          <w:rFonts w:cs="Times New Roman"/>
          <w:spacing w:val="-7"/>
          <w:szCs w:val="20"/>
        </w:rPr>
        <w:softHyphen/>
      </w:r>
      <w:r w:rsidRPr="001D1561">
        <w:rPr>
          <w:rFonts w:cs="Times New Roman"/>
          <w:spacing w:val="-5"/>
          <w:szCs w:val="20"/>
        </w:rPr>
        <w:t>рательная картина сюжетов, образов и событий народных сказок, вступ</w:t>
      </w:r>
      <w:r w:rsidRPr="001D1561">
        <w:rPr>
          <w:rFonts w:cs="Times New Roman"/>
          <w:spacing w:val="-5"/>
          <w:szCs w:val="20"/>
        </w:rPr>
        <w:softHyphen/>
      </w:r>
      <w:r w:rsidRPr="001D1561">
        <w:rPr>
          <w:rFonts w:cs="Times New Roman"/>
          <w:spacing w:val="-2"/>
          <w:szCs w:val="20"/>
        </w:rPr>
        <w:t xml:space="preserve">ление, </w:t>
      </w:r>
      <w:r w:rsidRPr="001D1561">
        <w:rPr>
          <w:rFonts w:cs="Times New Roman"/>
          <w:spacing w:val="-2"/>
          <w:szCs w:val="20"/>
        </w:rPr>
        <w:lastRenderedPageBreak/>
        <w:t xml:space="preserve">предваряющее мотивы и сюжеты пушкинского произведения. </w:t>
      </w:r>
      <w:r w:rsidRPr="001D1561">
        <w:rPr>
          <w:rFonts w:cs="Times New Roman"/>
          <w:i/>
          <w:iCs/>
          <w:spacing w:val="-9"/>
          <w:szCs w:val="20"/>
        </w:rPr>
        <w:t xml:space="preserve">«Сказка о мертвой царевне и о семи богатырях» — </w:t>
      </w:r>
      <w:r w:rsidRPr="001D1561">
        <w:rPr>
          <w:rFonts w:cs="Times New Roman"/>
          <w:spacing w:val="-9"/>
          <w:szCs w:val="20"/>
        </w:rPr>
        <w:t>ее истоки (сопоставле</w:t>
      </w:r>
      <w:r w:rsidRPr="001D1561">
        <w:rPr>
          <w:rFonts w:cs="Times New Roman"/>
          <w:spacing w:val="-9"/>
          <w:szCs w:val="20"/>
        </w:rPr>
        <w:softHyphen/>
      </w:r>
      <w:r w:rsidRPr="001D1561">
        <w:rPr>
          <w:rFonts w:cs="Times New Roman"/>
          <w:spacing w:val="-4"/>
          <w:szCs w:val="20"/>
        </w:rPr>
        <w:t>ние с русскими народными сказками, сказкой Жуковского «Спящая ца</w:t>
      </w:r>
      <w:r w:rsidRPr="001D1561">
        <w:rPr>
          <w:rFonts w:cs="Times New Roman"/>
          <w:spacing w:val="-4"/>
          <w:szCs w:val="20"/>
        </w:rPr>
        <w:softHyphen/>
      </w:r>
      <w:r w:rsidRPr="001D1561">
        <w:rPr>
          <w:rFonts w:cs="Times New Roman"/>
          <w:spacing w:val="-7"/>
          <w:szCs w:val="20"/>
        </w:rPr>
        <w:t>ревна», со сказками братьев Гримм — тема «бродячих сюжетов»). Народ</w:t>
      </w:r>
      <w:r w:rsidRPr="001D1561">
        <w:rPr>
          <w:rFonts w:cs="Times New Roman"/>
          <w:spacing w:val="-7"/>
          <w:szCs w:val="20"/>
        </w:rPr>
        <w:softHyphen/>
      </w:r>
      <w:r w:rsidRPr="001D1561">
        <w:rPr>
          <w:rFonts w:cs="Times New Roman"/>
          <w:spacing w:val="-8"/>
          <w:szCs w:val="20"/>
        </w:rPr>
        <w:t>ная мораль, нравственность — красота внешняя и внутренняя, победа доб</w:t>
      </w:r>
      <w:r w:rsidRPr="001D1561">
        <w:rPr>
          <w:rFonts w:cs="Times New Roman"/>
          <w:spacing w:val="-8"/>
          <w:szCs w:val="20"/>
        </w:rPr>
        <w:softHyphen/>
      </w:r>
      <w:r w:rsidRPr="001D1561">
        <w:rPr>
          <w:rFonts w:cs="Times New Roman"/>
          <w:szCs w:val="20"/>
        </w:rPr>
        <w:t>ра над злом, гармоничность п</w:t>
      </w:r>
      <w:r w:rsidRPr="001D1561">
        <w:rPr>
          <w:rFonts w:cs="Times New Roman"/>
          <w:szCs w:val="20"/>
        </w:rPr>
        <w:t>о</w:t>
      </w:r>
      <w:r w:rsidRPr="001D1561">
        <w:rPr>
          <w:rFonts w:cs="Times New Roman"/>
          <w:szCs w:val="20"/>
        </w:rPr>
        <w:t>ложительных героев. Поэтичность, музыкальность пушкинской сказки.</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zCs w:val="20"/>
        </w:rPr>
        <w:t xml:space="preserve">Отличие русской народной сказки от литературной. </w:t>
      </w:r>
    </w:p>
    <w:p w:rsidR="00C24686" w:rsidRPr="001D1561" w:rsidRDefault="00C24686" w:rsidP="0043195E">
      <w:pPr>
        <w:shd w:val="clear" w:color="auto" w:fill="FFFFFF"/>
        <w:spacing w:line="240" w:lineRule="auto"/>
        <w:ind w:firstLine="360"/>
        <w:outlineLvl w:val="0"/>
        <w:rPr>
          <w:rFonts w:cs="Times New Roman"/>
          <w:b/>
          <w:i/>
          <w:szCs w:val="20"/>
        </w:rPr>
      </w:pPr>
      <w:r w:rsidRPr="001D1561">
        <w:rPr>
          <w:rFonts w:cs="Times New Roman"/>
          <w:b/>
          <w:i/>
          <w:szCs w:val="20"/>
        </w:rPr>
        <w:t>Рифма и ритм в стихосложении. (2ч.)</w:t>
      </w:r>
    </w:p>
    <w:p w:rsidR="00C24686" w:rsidRPr="001D1561" w:rsidRDefault="00C24686" w:rsidP="0043195E">
      <w:pPr>
        <w:shd w:val="clear" w:color="auto" w:fill="FFFFFF"/>
        <w:spacing w:line="240" w:lineRule="auto"/>
        <w:ind w:firstLine="360"/>
        <w:rPr>
          <w:rFonts w:cs="Times New Roman"/>
          <w:b/>
          <w:i/>
          <w:szCs w:val="20"/>
        </w:rPr>
      </w:pPr>
      <w:r w:rsidRPr="001D1561">
        <w:rPr>
          <w:rFonts w:cs="Times New Roman"/>
          <w:szCs w:val="20"/>
        </w:rPr>
        <w:t>Стихотворная и прозаическая речь.</w:t>
      </w:r>
    </w:p>
    <w:p w:rsidR="00C24686" w:rsidRPr="001D1561" w:rsidRDefault="00C24686" w:rsidP="0043195E">
      <w:pPr>
        <w:shd w:val="clear" w:color="auto" w:fill="FFFFFF"/>
        <w:spacing w:line="240" w:lineRule="auto"/>
        <w:ind w:firstLine="360"/>
        <w:outlineLvl w:val="0"/>
        <w:rPr>
          <w:rFonts w:cs="Times New Roman"/>
          <w:b/>
          <w:i/>
          <w:szCs w:val="20"/>
        </w:rPr>
      </w:pPr>
      <w:r w:rsidRPr="001D1561">
        <w:rPr>
          <w:rFonts w:cs="Times New Roman"/>
          <w:b/>
          <w:i/>
          <w:szCs w:val="20"/>
        </w:rPr>
        <w:t>Антоний Погорельский 3(ч.)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zCs w:val="20"/>
        </w:rPr>
        <w:t>Литературная деятельность А.Погорельского. История создания сказки «Чёрная курица или Подземные жители». Нравственные поступки героя литературной сказки. Тема победы добра над злом.</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11"/>
          <w:szCs w:val="20"/>
        </w:rPr>
        <w:t>Михаил Юрьевич Лермонтов (3ч.)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Cs/>
          <w:spacing w:val="-7"/>
          <w:szCs w:val="20"/>
        </w:rPr>
        <w:t xml:space="preserve">Детство поэта. Родное гнездо – Тарханы. </w:t>
      </w:r>
      <w:r w:rsidRPr="001D1561">
        <w:rPr>
          <w:rFonts w:cs="Times New Roman"/>
          <w:i/>
          <w:iCs/>
          <w:spacing w:val="-7"/>
          <w:szCs w:val="20"/>
        </w:rPr>
        <w:t xml:space="preserve">«Бородино» </w:t>
      </w:r>
      <w:r w:rsidRPr="001D1561">
        <w:rPr>
          <w:rFonts w:cs="Times New Roman"/>
          <w:spacing w:val="-7"/>
          <w:szCs w:val="20"/>
        </w:rPr>
        <w:t>— отклик на 25-летнюю годовщину Бородинского сраже</w:t>
      </w:r>
      <w:r w:rsidRPr="001D1561">
        <w:rPr>
          <w:rFonts w:cs="Times New Roman"/>
          <w:spacing w:val="-7"/>
          <w:szCs w:val="20"/>
        </w:rPr>
        <w:softHyphen/>
      </w:r>
      <w:r w:rsidRPr="001D1561">
        <w:rPr>
          <w:rFonts w:cs="Times New Roman"/>
          <w:spacing w:val="-4"/>
          <w:szCs w:val="20"/>
        </w:rPr>
        <w:t xml:space="preserve">ния (1837). Историческая основа стихотворения. Впервые историческое </w:t>
      </w:r>
      <w:r w:rsidRPr="001D1561">
        <w:rPr>
          <w:rFonts w:cs="Times New Roman"/>
          <w:spacing w:val="-5"/>
          <w:szCs w:val="20"/>
        </w:rPr>
        <w:t>событие передается устами рядового участника сражения. Патриотичес</w:t>
      </w:r>
      <w:r w:rsidRPr="001D1561">
        <w:rPr>
          <w:rFonts w:cs="Times New Roman"/>
          <w:spacing w:val="-5"/>
          <w:szCs w:val="20"/>
        </w:rPr>
        <w:softHyphen/>
      </w:r>
      <w:r w:rsidRPr="001D1561">
        <w:rPr>
          <w:rFonts w:cs="Times New Roman"/>
          <w:szCs w:val="20"/>
        </w:rPr>
        <w:t>кий пафос стихотворения. Суждения и оценки юных читателей.</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12"/>
          <w:szCs w:val="20"/>
        </w:rPr>
        <w:t>Николаи Васильевич Гоголь (2ч.)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4"/>
          <w:szCs w:val="20"/>
        </w:rPr>
        <w:t>Рассказ о писателе (детство, годы учения, начало литературной дея</w:t>
      </w:r>
      <w:r w:rsidRPr="001D1561">
        <w:rPr>
          <w:rFonts w:cs="Times New Roman"/>
          <w:spacing w:val="-4"/>
          <w:szCs w:val="20"/>
        </w:rPr>
        <w:softHyphen/>
      </w:r>
      <w:r w:rsidRPr="001D1561">
        <w:rPr>
          <w:rFonts w:cs="Times New Roman"/>
          <w:spacing w:val="-7"/>
          <w:szCs w:val="20"/>
        </w:rPr>
        <w:t xml:space="preserve">тельности). </w:t>
      </w:r>
      <w:r w:rsidRPr="001D1561">
        <w:rPr>
          <w:rFonts w:cs="Times New Roman"/>
          <w:i/>
          <w:iCs/>
          <w:spacing w:val="-7"/>
          <w:szCs w:val="20"/>
        </w:rPr>
        <w:t xml:space="preserve">«Заколдованное место» — </w:t>
      </w:r>
      <w:r w:rsidRPr="001D1561">
        <w:rPr>
          <w:rFonts w:cs="Times New Roman"/>
          <w:spacing w:val="-7"/>
          <w:szCs w:val="20"/>
        </w:rPr>
        <w:t xml:space="preserve">повесть из книги «Вечера на хуторе </w:t>
      </w:r>
      <w:r w:rsidRPr="001D1561">
        <w:rPr>
          <w:rFonts w:cs="Times New Roman"/>
          <w:spacing w:val="-3"/>
          <w:szCs w:val="20"/>
        </w:rPr>
        <w:t>близ Диканьки». Поэтизация народной жизни, народных преданий, со</w:t>
      </w:r>
      <w:r w:rsidRPr="001D1561">
        <w:rPr>
          <w:rFonts w:cs="Times New Roman"/>
          <w:spacing w:val="-3"/>
          <w:szCs w:val="20"/>
        </w:rPr>
        <w:softHyphen/>
      </w:r>
      <w:r w:rsidRPr="001D1561">
        <w:rPr>
          <w:rFonts w:cs="Times New Roman"/>
          <w:spacing w:val="-5"/>
          <w:szCs w:val="20"/>
        </w:rPr>
        <w:t>четание к</w:t>
      </w:r>
      <w:r w:rsidRPr="001D1561">
        <w:rPr>
          <w:rFonts w:cs="Times New Roman"/>
          <w:spacing w:val="-5"/>
          <w:szCs w:val="20"/>
        </w:rPr>
        <w:t>о</w:t>
      </w:r>
      <w:r w:rsidRPr="001D1561">
        <w:rPr>
          <w:rFonts w:cs="Times New Roman"/>
          <w:spacing w:val="-5"/>
          <w:szCs w:val="20"/>
        </w:rPr>
        <w:t>мического и трагического, светлого и мрачного, сатирическо</w:t>
      </w:r>
      <w:r w:rsidRPr="001D1561">
        <w:rPr>
          <w:rFonts w:cs="Times New Roman"/>
          <w:spacing w:val="-5"/>
          <w:szCs w:val="20"/>
        </w:rPr>
        <w:softHyphen/>
      </w:r>
      <w:r w:rsidRPr="001D1561">
        <w:rPr>
          <w:rFonts w:cs="Times New Roman"/>
          <w:szCs w:val="20"/>
        </w:rPr>
        <w:t>го и лирического, реального и фантастического.</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10"/>
          <w:szCs w:val="20"/>
        </w:rPr>
        <w:t>Николай Алексеевич Некрасов (6ч.)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Cs/>
          <w:spacing w:val="-9"/>
          <w:szCs w:val="20"/>
        </w:rPr>
        <w:t>Нелёгкая судьба поэта.</w:t>
      </w:r>
      <w:r w:rsidRPr="001D1561">
        <w:rPr>
          <w:rFonts w:cs="Times New Roman"/>
          <w:i/>
          <w:iCs/>
          <w:spacing w:val="-9"/>
          <w:szCs w:val="20"/>
        </w:rPr>
        <w:t xml:space="preserve"> «На Волге». </w:t>
      </w:r>
      <w:r w:rsidRPr="001D1561">
        <w:rPr>
          <w:rFonts w:cs="Times New Roman"/>
          <w:spacing w:val="-9"/>
          <w:szCs w:val="20"/>
        </w:rPr>
        <w:t>Картины природы и жизнь народа. Ра</w:t>
      </w:r>
      <w:r w:rsidRPr="001D1561">
        <w:rPr>
          <w:rFonts w:cs="Times New Roman"/>
          <w:spacing w:val="-9"/>
          <w:szCs w:val="20"/>
        </w:rPr>
        <w:t>з</w:t>
      </w:r>
      <w:r w:rsidRPr="001D1561">
        <w:rPr>
          <w:rFonts w:cs="Times New Roman"/>
          <w:spacing w:val="-9"/>
          <w:szCs w:val="20"/>
        </w:rPr>
        <w:t xml:space="preserve">думья поэта о судьбе </w:t>
      </w:r>
      <w:r w:rsidRPr="001D1561">
        <w:rPr>
          <w:rFonts w:cs="Times New Roman"/>
          <w:spacing w:val="-8"/>
          <w:szCs w:val="20"/>
        </w:rPr>
        <w:t xml:space="preserve">народа. Подневольный труд, социальная несправедливость. </w:t>
      </w:r>
      <w:r w:rsidRPr="001D1561">
        <w:rPr>
          <w:rFonts w:cs="Times New Roman"/>
          <w:i/>
          <w:iCs/>
          <w:spacing w:val="-8"/>
          <w:szCs w:val="20"/>
        </w:rPr>
        <w:t>«Мороз, Крас</w:t>
      </w:r>
      <w:r w:rsidRPr="001D1561">
        <w:rPr>
          <w:rFonts w:cs="Times New Roman"/>
          <w:i/>
          <w:iCs/>
          <w:spacing w:val="-5"/>
          <w:szCs w:val="20"/>
        </w:rPr>
        <w:t xml:space="preserve">ный нос»: </w:t>
      </w:r>
      <w:r w:rsidRPr="001D1561">
        <w:rPr>
          <w:rFonts w:cs="Times New Roman"/>
          <w:spacing w:val="-5"/>
          <w:szCs w:val="20"/>
        </w:rPr>
        <w:t>отрывок из поэмы — «Есть женщины в русских сел</w:t>
      </w:r>
      <w:r w:rsidRPr="001D1561">
        <w:rPr>
          <w:rFonts w:cs="Times New Roman"/>
          <w:spacing w:val="-5"/>
          <w:szCs w:val="20"/>
        </w:rPr>
        <w:t>е</w:t>
      </w:r>
      <w:r w:rsidRPr="001D1561">
        <w:rPr>
          <w:rFonts w:cs="Times New Roman"/>
          <w:spacing w:val="-5"/>
          <w:szCs w:val="20"/>
        </w:rPr>
        <w:t xml:space="preserve">ньях...». </w:t>
      </w:r>
      <w:r w:rsidRPr="001D1561">
        <w:rPr>
          <w:rFonts w:cs="Times New Roman"/>
          <w:szCs w:val="20"/>
        </w:rPr>
        <w:t xml:space="preserve">Поэтический образ русской женщины. Стихотворение </w:t>
      </w:r>
      <w:r w:rsidRPr="001D1561">
        <w:rPr>
          <w:rFonts w:cs="Times New Roman"/>
          <w:i/>
          <w:szCs w:val="20"/>
        </w:rPr>
        <w:t>«Кр</w:t>
      </w:r>
      <w:r w:rsidRPr="001D1561">
        <w:rPr>
          <w:rFonts w:cs="Times New Roman"/>
          <w:i/>
          <w:szCs w:val="20"/>
        </w:rPr>
        <w:t>е</w:t>
      </w:r>
      <w:r w:rsidRPr="001D1561">
        <w:rPr>
          <w:rFonts w:cs="Times New Roman"/>
          <w:i/>
          <w:szCs w:val="20"/>
        </w:rPr>
        <w:t>стьянские дети»</w:t>
      </w:r>
      <w:r w:rsidRPr="001D1561">
        <w:rPr>
          <w:rFonts w:cs="Times New Roman"/>
          <w:szCs w:val="20"/>
        </w:rPr>
        <w:t>. Жизнь и образ крестьянских детей.</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8"/>
          <w:szCs w:val="20"/>
        </w:rPr>
        <w:t>Иван Сергеевич Тургенев (4ч.)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8"/>
          <w:szCs w:val="20"/>
        </w:rPr>
        <w:t>Детство в Спасском-Лутовинове. Краткий рассказ о писателе (детство и начало литературной деятельно</w:t>
      </w:r>
      <w:r w:rsidRPr="001D1561">
        <w:rPr>
          <w:rFonts w:cs="Times New Roman"/>
          <w:spacing w:val="-8"/>
          <w:szCs w:val="20"/>
        </w:rPr>
        <w:softHyphen/>
      </w:r>
      <w:r w:rsidRPr="001D1561">
        <w:rPr>
          <w:rFonts w:cs="Times New Roman"/>
          <w:spacing w:val="-4"/>
          <w:szCs w:val="20"/>
        </w:rPr>
        <w:t xml:space="preserve">сти). </w:t>
      </w:r>
      <w:r w:rsidRPr="001D1561">
        <w:rPr>
          <w:rFonts w:cs="Times New Roman"/>
          <w:i/>
          <w:iCs/>
          <w:spacing w:val="-4"/>
          <w:szCs w:val="20"/>
        </w:rPr>
        <w:t xml:space="preserve">«Муму» </w:t>
      </w:r>
      <w:r w:rsidRPr="001D1561">
        <w:rPr>
          <w:rFonts w:cs="Times New Roman"/>
          <w:spacing w:val="-4"/>
          <w:szCs w:val="20"/>
        </w:rPr>
        <w:t>— рассказ о жизни в эпоху го</w:t>
      </w:r>
      <w:r w:rsidRPr="001D1561">
        <w:rPr>
          <w:rFonts w:cs="Times New Roman"/>
          <w:spacing w:val="-4"/>
          <w:szCs w:val="20"/>
        </w:rPr>
        <w:t>с</w:t>
      </w:r>
      <w:r w:rsidRPr="001D1561">
        <w:rPr>
          <w:rFonts w:cs="Times New Roman"/>
          <w:spacing w:val="-4"/>
          <w:szCs w:val="20"/>
        </w:rPr>
        <w:t xml:space="preserve">подства крепостного права. История создания рассказа. </w:t>
      </w:r>
      <w:r w:rsidRPr="001D1561">
        <w:rPr>
          <w:rFonts w:cs="Times New Roman"/>
          <w:spacing w:val="-6"/>
          <w:szCs w:val="20"/>
        </w:rPr>
        <w:t>Духовные и нра</w:t>
      </w:r>
      <w:r w:rsidRPr="001D1561">
        <w:rPr>
          <w:rFonts w:cs="Times New Roman"/>
          <w:spacing w:val="-6"/>
          <w:szCs w:val="20"/>
        </w:rPr>
        <w:t>в</w:t>
      </w:r>
      <w:r w:rsidRPr="001D1561">
        <w:rPr>
          <w:rFonts w:cs="Times New Roman"/>
          <w:spacing w:val="-6"/>
          <w:szCs w:val="20"/>
        </w:rPr>
        <w:t>ственные качества Герасима: сила, достоинство, состра</w:t>
      </w:r>
      <w:r w:rsidRPr="001D1561">
        <w:rPr>
          <w:rFonts w:cs="Times New Roman"/>
          <w:spacing w:val="-6"/>
          <w:szCs w:val="20"/>
        </w:rPr>
        <w:softHyphen/>
      </w:r>
      <w:r w:rsidRPr="001D1561">
        <w:rPr>
          <w:rFonts w:cs="Times New Roman"/>
          <w:szCs w:val="20"/>
        </w:rPr>
        <w:t>дание к окружающим, великодушие, трудолюбие.</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12"/>
          <w:szCs w:val="20"/>
        </w:rPr>
        <w:t>Лев Николаевич Толстой (4ч.)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Cs/>
          <w:spacing w:val="-5"/>
          <w:szCs w:val="20"/>
        </w:rPr>
        <w:t xml:space="preserve">Историческая основа рассказа </w:t>
      </w:r>
      <w:r w:rsidRPr="001D1561">
        <w:rPr>
          <w:rFonts w:cs="Times New Roman"/>
          <w:i/>
          <w:iCs/>
          <w:spacing w:val="-5"/>
          <w:szCs w:val="20"/>
        </w:rPr>
        <w:t xml:space="preserve">«Кавказский пленник». </w:t>
      </w:r>
      <w:r w:rsidRPr="001D1561">
        <w:rPr>
          <w:rFonts w:cs="Times New Roman"/>
          <w:spacing w:val="-5"/>
          <w:szCs w:val="20"/>
        </w:rPr>
        <w:t xml:space="preserve">Бессмысленность и жестокость национальной </w:t>
      </w:r>
      <w:r w:rsidRPr="001D1561">
        <w:rPr>
          <w:rFonts w:cs="Times New Roman"/>
          <w:spacing w:val="-7"/>
          <w:szCs w:val="20"/>
        </w:rPr>
        <w:t xml:space="preserve">вражды. Жилин и Костылин — два разных характера, две разные судьбы. </w:t>
      </w:r>
      <w:r w:rsidRPr="001D1561">
        <w:rPr>
          <w:rFonts w:cs="Times New Roman"/>
          <w:spacing w:val="-4"/>
          <w:szCs w:val="20"/>
        </w:rPr>
        <w:t>Жилин и Дина. Душевная близость людей из враждующих лагерей. Ут</w:t>
      </w:r>
      <w:r w:rsidRPr="001D1561">
        <w:rPr>
          <w:rFonts w:cs="Times New Roman"/>
          <w:spacing w:val="-4"/>
          <w:szCs w:val="20"/>
        </w:rPr>
        <w:softHyphen/>
      </w:r>
      <w:r w:rsidRPr="001D1561">
        <w:rPr>
          <w:rFonts w:cs="Times New Roman"/>
          <w:szCs w:val="20"/>
        </w:rPr>
        <w:t xml:space="preserve">верждение гуманистических идеалов. </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11"/>
          <w:szCs w:val="20"/>
        </w:rPr>
        <w:t>Антон Павлович Чехов (2ч.)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8"/>
          <w:szCs w:val="20"/>
        </w:rPr>
        <w:lastRenderedPageBreak/>
        <w:t>Краткий рассказ о писателе (детство и начало литературной деятельно</w:t>
      </w:r>
      <w:r w:rsidRPr="001D1561">
        <w:rPr>
          <w:rFonts w:cs="Times New Roman"/>
          <w:spacing w:val="-8"/>
          <w:szCs w:val="20"/>
        </w:rPr>
        <w:softHyphen/>
      </w:r>
      <w:r w:rsidRPr="001D1561">
        <w:rPr>
          <w:rFonts w:cs="Times New Roman"/>
          <w:spacing w:val="-10"/>
          <w:szCs w:val="20"/>
        </w:rPr>
        <w:t xml:space="preserve">сти). </w:t>
      </w:r>
      <w:r w:rsidRPr="001D1561">
        <w:rPr>
          <w:rFonts w:cs="Times New Roman"/>
          <w:i/>
          <w:iCs/>
          <w:spacing w:val="-10"/>
          <w:szCs w:val="20"/>
        </w:rPr>
        <w:t xml:space="preserve">«Хирургия» </w:t>
      </w:r>
      <w:r w:rsidRPr="001D1561">
        <w:rPr>
          <w:rFonts w:cs="Times New Roman"/>
          <w:spacing w:val="-10"/>
          <w:szCs w:val="20"/>
        </w:rPr>
        <w:t xml:space="preserve">— осмеяние глупости и невежества героев рассказа. Юмор </w:t>
      </w:r>
      <w:r w:rsidRPr="001D1561">
        <w:rPr>
          <w:rFonts w:cs="Times New Roman"/>
          <w:szCs w:val="20"/>
        </w:rPr>
        <w:t>ситуации. Чеховский юмор.</w:t>
      </w:r>
    </w:p>
    <w:p w:rsidR="00C24686" w:rsidRPr="001D1561" w:rsidRDefault="00C24686" w:rsidP="0043195E">
      <w:pPr>
        <w:shd w:val="clear" w:color="auto" w:fill="FFFFFF"/>
        <w:spacing w:line="240" w:lineRule="auto"/>
        <w:ind w:firstLine="900"/>
        <w:outlineLvl w:val="0"/>
        <w:rPr>
          <w:rFonts w:cs="Times New Roman"/>
          <w:b/>
          <w:bCs/>
          <w:iCs/>
          <w:spacing w:val="-9"/>
          <w:szCs w:val="20"/>
        </w:rPr>
      </w:pPr>
      <w:r w:rsidRPr="001D1561">
        <w:rPr>
          <w:rFonts w:cs="Times New Roman"/>
          <w:b/>
          <w:bCs/>
          <w:iCs/>
          <w:spacing w:val="-9"/>
          <w:szCs w:val="20"/>
          <w:lang w:val="en-US"/>
        </w:rPr>
        <w:t>VI</w:t>
      </w:r>
      <w:r w:rsidRPr="001D1561">
        <w:rPr>
          <w:rFonts w:cs="Times New Roman"/>
          <w:b/>
          <w:bCs/>
          <w:iCs/>
          <w:spacing w:val="-9"/>
          <w:szCs w:val="20"/>
        </w:rPr>
        <w:t xml:space="preserve">. Русская поэзия </w:t>
      </w:r>
      <w:r w:rsidRPr="001D1561">
        <w:rPr>
          <w:rFonts w:cs="Times New Roman"/>
          <w:b/>
          <w:bCs/>
          <w:iCs/>
          <w:spacing w:val="-9"/>
          <w:szCs w:val="20"/>
          <w:lang w:val="en-US"/>
        </w:rPr>
        <w:t>XIX</w:t>
      </w:r>
      <w:r w:rsidRPr="001D1561">
        <w:rPr>
          <w:rFonts w:cs="Times New Roman"/>
          <w:b/>
          <w:bCs/>
          <w:iCs/>
          <w:spacing w:val="-9"/>
          <w:szCs w:val="20"/>
        </w:rPr>
        <w:t xml:space="preserve"> века (3ч.)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Cs/>
          <w:iCs/>
          <w:spacing w:val="-9"/>
          <w:szCs w:val="20"/>
        </w:rPr>
        <w:t xml:space="preserve">Поэты </w:t>
      </w:r>
      <w:r w:rsidRPr="001D1561">
        <w:rPr>
          <w:rFonts w:cs="Times New Roman"/>
          <w:bCs/>
          <w:iCs/>
          <w:spacing w:val="-9"/>
          <w:szCs w:val="20"/>
          <w:lang w:val="en-US"/>
        </w:rPr>
        <w:t>XIX</w:t>
      </w:r>
      <w:r w:rsidRPr="001D1561">
        <w:rPr>
          <w:rFonts w:cs="Times New Roman"/>
          <w:bCs/>
          <w:iCs/>
          <w:spacing w:val="-9"/>
          <w:szCs w:val="20"/>
        </w:rPr>
        <w:t xml:space="preserve"> века о Родине и родной природе.</w:t>
      </w:r>
      <w:r w:rsidRPr="001D1561">
        <w:rPr>
          <w:rFonts w:cs="Times New Roman"/>
          <w:spacing w:val="-13"/>
          <w:szCs w:val="20"/>
        </w:rPr>
        <w:t xml:space="preserve">А.А. Фет </w:t>
      </w:r>
      <w:r w:rsidRPr="001D1561">
        <w:rPr>
          <w:rFonts w:cs="Times New Roman"/>
          <w:i/>
          <w:iCs/>
          <w:spacing w:val="-13"/>
          <w:szCs w:val="20"/>
        </w:rPr>
        <w:t xml:space="preserve">«Весенний дождь». </w:t>
      </w:r>
      <w:r w:rsidRPr="001D1561">
        <w:rPr>
          <w:rFonts w:cs="Times New Roman"/>
          <w:spacing w:val="-13"/>
          <w:szCs w:val="20"/>
        </w:rPr>
        <w:t xml:space="preserve">А.Н. </w:t>
      </w:r>
      <w:r w:rsidRPr="001D1561">
        <w:rPr>
          <w:rFonts w:cs="Times New Roman"/>
          <w:bCs/>
          <w:spacing w:val="-13"/>
          <w:szCs w:val="20"/>
        </w:rPr>
        <w:t xml:space="preserve">Плещеев </w:t>
      </w:r>
      <w:r w:rsidRPr="001D1561">
        <w:rPr>
          <w:rFonts w:cs="Times New Roman"/>
          <w:i/>
          <w:iCs/>
          <w:spacing w:val="-13"/>
          <w:szCs w:val="20"/>
        </w:rPr>
        <w:t xml:space="preserve">«Весна». </w:t>
      </w:r>
      <w:r w:rsidRPr="001D1561">
        <w:rPr>
          <w:rFonts w:cs="Times New Roman"/>
          <w:spacing w:val="-13"/>
          <w:szCs w:val="20"/>
        </w:rPr>
        <w:t xml:space="preserve">Ф.И. Тютчев </w:t>
      </w:r>
      <w:r w:rsidRPr="001D1561">
        <w:rPr>
          <w:rFonts w:cs="Times New Roman"/>
          <w:i/>
          <w:iCs/>
          <w:spacing w:val="-13"/>
          <w:szCs w:val="20"/>
        </w:rPr>
        <w:t>«Весен</w:t>
      </w:r>
      <w:r w:rsidRPr="001D1561">
        <w:rPr>
          <w:rFonts w:cs="Times New Roman"/>
          <w:i/>
          <w:iCs/>
          <w:spacing w:val="-13"/>
          <w:szCs w:val="20"/>
        </w:rPr>
        <w:softHyphen/>
      </w:r>
      <w:r w:rsidRPr="001D1561">
        <w:rPr>
          <w:rFonts w:cs="Times New Roman"/>
          <w:i/>
          <w:iCs/>
          <w:spacing w:val="-7"/>
          <w:szCs w:val="20"/>
        </w:rPr>
        <w:t xml:space="preserve">ние воды». </w:t>
      </w:r>
      <w:r w:rsidRPr="001D1561">
        <w:rPr>
          <w:rFonts w:cs="Times New Roman"/>
          <w:spacing w:val="-7"/>
          <w:szCs w:val="20"/>
        </w:rPr>
        <w:t xml:space="preserve">А.С. Пушкин </w:t>
      </w:r>
      <w:r w:rsidRPr="001D1561">
        <w:rPr>
          <w:rFonts w:cs="Times New Roman"/>
          <w:i/>
          <w:iCs/>
          <w:spacing w:val="-7"/>
          <w:szCs w:val="20"/>
        </w:rPr>
        <w:t xml:space="preserve">«Унылая пора...». </w:t>
      </w:r>
      <w:r w:rsidRPr="001D1561">
        <w:rPr>
          <w:rFonts w:cs="Times New Roman"/>
          <w:spacing w:val="-7"/>
          <w:szCs w:val="20"/>
        </w:rPr>
        <w:t xml:space="preserve">И.С. Никитин </w:t>
      </w:r>
      <w:r w:rsidRPr="001D1561">
        <w:rPr>
          <w:rFonts w:cs="Times New Roman"/>
          <w:i/>
          <w:iCs/>
          <w:spacing w:val="-7"/>
          <w:szCs w:val="20"/>
        </w:rPr>
        <w:t xml:space="preserve">«Весело сияет </w:t>
      </w:r>
      <w:r w:rsidRPr="001D1561">
        <w:rPr>
          <w:rFonts w:cs="Times New Roman"/>
          <w:i/>
          <w:iCs/>
          <w:szCs w:val="20"/>
        </w:rPr>
        <w:t xml:space="preserve">Месяц над селом...». </w:t>
      </w:r>
      <w:r w:rsidRPr="001D1561">
        <w:rPr>
          <w:rFonts w:cs="Times New Roman"/>
          <w:szCs w:val="20"/>
        </w:rPr>
        <w:t xml:space="preserve">И.З. Суриков </w:t>
      </w:r>
      <w:r w:rsidRPr="001D1561">
        <w:rPr>
          <w:rFonts w:cs="Times New Roman"/>
          <w:i/>
          <w:iCs/>
          <w:szCs w:val="20"/>
        </w:rPr>
        <w:t>«Зима».</w:t>
      </w:r>
      <w:r w:rsidRPr="001D1561">
        <w:rPr>
          <w:rFonts w:cs="Times New Roman"/>
          <w:iCs/>
          <w:szCs w:val="20"/>
        </w:rPr>
        <w:t xml:space="preserve"> М</w:t>
      </w:r>
      <w:r w:rsidRPr="001D1561">
        <w:rPr>
          <w:rFonts w:cs="Times New Roman"/>
          <w:iCs/>
          <w:szCs w:val="20"/>
        </w:rPr>
        <w:t>е</w:t>
      </w:r>
      <w:r w:rsidRPr="001D1561">
        <w:rPr>
          <w:rFonts w:cs="Times New Roman"/>
          <w:iCs/>
          <w:szCs w:val="20"/>
        </w:rPr>
        <w:t>сто человека в поэзии.</w:t>
      </w:r>
    </w:p>
    <w:p w:rsidR="00C24686" w:rsidRPr="001D1561" w:rsidRDefault="00C24686" w:rsidP="0043195E">
      <w:pPr>
        <w:shd w:val="clear" w:color="auto" w:fill="FFFFFF"/>
        <w:spacing w:line="240" w:lineRule="auto"/>
        <w:ind w:firstLine="900"/>
        <w:rPr>
          <w:rFonts w:cs="Times New Roman"/>
          <w:szCs w:val="20"/>
        </w:rPr>
      </w:pPr>
      <w:r w:rsidRPr="001D1561">
        <w:rPr>
          <w:rFonts w:cs="Times New Roman"/>
          <w:b/>
          <w:bCs/>
          <w:spacing w:val="34"/>
          <w:szCs w:val="20"/>
          <w:lang w:val="en-US"/>
        </w:rPr>
        <w:t>VII</w:t>
      </w:r>
      <w:r w:rsidRPr="001D1561">
        <w:rPr>
          <w:rFonts w:cs="Times New Roman"/>
          <w:b/>
          <w:bCs/>
          <w:spacing w:val="34"/>
          <w:szCs w:val="20"/>
        </w:rPr>
        <w:t>. Русская</w:t>
      </w:r>
      <w:r w:rsidRPr="001D1561">
        <w:rPr>
          <w:rFonts w:cs="Times New Roman"/>
          <w:b/>
          <w:bCs/>
          <w:spacing w:val="32"/>
          <w:szCs w:val="20"/>
        </w:rPr>
        <w:t>литература</w:t>
      </w:r>
      <w:r w:rsidRPr="001D1561">
        <w:rPr>
          <w:rFonts w:cs="Times New Roman"/>
          <w:b/>
          <w:bCs/>
          <w:spacing w:val="-4"/>
          <w:szCs w:val="20"/>
          <w:lang w:val="en-US"/>
        </w:rPr>
        <w:t>XX</w:t>
      </w:r>
      <w:r w:rsidRPr="001D1561">
        <w:rPr>
          <w:rFonts w:cs="Times New Roman"/>
          <w:b/>
          <w:bCs/>
          <w:spacing w:val="27"/>
          <w:szCs w:val="20"/>
        </w:rPr>
        <w:t>века</w:t>
      </w:r>
      <w:r w:rsidRPr="001D1561">
        <w:rPr>
          <w:rFonts w:cs="Times New Roman"/>
          <w:b/>
          <w:bCs/>
          <w:spacing w:val="-4"/>
          <w:szCs w:val="20"/>
        </w:rPr>
        <w:t xml:space="preserve"> (23ч.)</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9"/>
          <w:szCs w:val="20"/>
        </w:rPr>
        <w:t>Иван Алексеевич Бунин (2ч.)</w:t>
      </w:r>
    </w:p>
    <w:p w:rsidR="00C24686" w:rsidRPr="001D1561" w:rsidRDefault="00C24686" w:rsidP="0043195E">
      <w:pPr>
        <w:shd w:val="clear" w:color="auto" w:fill="FFFFFF"/>
        <w:tabs>
          <w:tab w:val="left" w:pos="5338"/>
        </w:tabs>
        <w:spacing w:line="240" w:lineRule="auto"/>
        <w:ind w:firstLine="360"/>
        <w:rPr>
          <w:rFonts w:cs="Times New Roman"/>
          <w:szCs w:val="20"/>
        </w:rPr>
      </w:pPr>
      <w:r w:rsidRPr="001D1561">
        <w:rPr>
          <w:rFonts w:cs="Times New Roman"/>
          <w:i/>
          <w:iCs/>
          <w:spacing w:val="-4"/>
          <w:szCs w:val="20"/>
        </w:rPr>
        <w:t xml:space="preserve">«Косцы». </w:t>
      </w:r>
      <w:r w:rsidRPr="001D1561">
        <w:rPr>
          <w:rFonts w:cs="Times New Roman"/>
          <w:spacing w:val="-4"/>
          <w:szCs w:val="20"/>
        </w:rPr>
        <w:t>Восприятие прекрасного. Эстетическое и этическое в рас</w:t>
      </w:r>
      <w:r w:rsidRPr="001D1561">
        <w:rPr>
          <w:rFonts w:cs="Times New Roman"/>
          <w:spacing w:val="-4"/>
          <w:szCs w:val="20"/>
        </w:rPr>
        <w:softHyphen/>
      </w:r>
      <w:r w:rsidRPr="001D1561">
        <w:rPr>
          <w:rFonts w:cs="Times New Roman"/>
          <w:spacing w:val="-6"/>
          <w:szCs w:val="20"/>
        </w:rPr>
        <w:t xml:space="preserve">сказе. Кровное родство героев с бескрайними просторами русской земли, </w:t>
      </w:r>
      <w:r w:rsidRPr="001D1561">
        <w:rPr>
          <w:rFonts w:cs="Times New Roman"/>
          <w:spacing w:val="-4"/>
          <w:szCs w:val="20"/>
        </w:rPr>
        <w:t xml:space="preserve">душевным складом песен и сказок, связанных между собою какими-то </w:t>
      </w:r>
      <w:r w:rsidRPr="001D1561">
        <w:rPr>
          <w:rFonts w:cs="Times New Roman"/>
          <w:spacing w:val="-7"/>
          <w:szCs w:val="20"/>
        </w:rPr>
        <w:t>невидимыми и тайными силами.</w:t>
      </w:r>
      <w:r w:rsidRPr="001D1561">
        <w:rPr>
          <w:rFonts w:cs="Times New Roman"/>
          <w:szCs w:val="20"/>
        </w:rPr>
        <w:tab/>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12"/>
          <w:szCs w:val="20"/>
        </w:rPr>
        <w:t>Владимир Галактионович Короленко (4ч.)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
          <w:iCs/>
          <w:spacing w:val="-7"/>
          <w:szCs w:val="20"/>
        </w:rPr>
        <w:t xml:space="preserve">«В дурном обществе». </w:t>
      </w:r>
      <w:r w:rsidRPr="001D1561">
        <w:rPr>
          <w:rFonts w:cs="Times New Roman"/>
          <w:spacing w:val="-7"/>
          <w:szCs w:val="20"/>
        </w:rPr>
        <w:t>Жизнь детей из благополучной и обездоленной с</w:t>
      </w:r>
      <w:r w:rsidRPr="001D1561">
        <w:rPr>
          <w:rFonts w:cs="Times New Roman"/>
          <w:spacing w:val="-7"/>
          <w:szCs w:val="20"/>
        </w:rPr>
        <w:t>е</w:t>
      </w:r>
      <w:r w:rsidRPr="001D1561">
        <w:rPr>
          <w:rFonts w:cs="Times New Roman"/>
          <w:spacing w:val="-7"/>
          <w:szCs w:val="20"/>
        </w:rPr>
        <w:t xml:space="preserve">мей. Их общение. Доброта и сострадание героев повести. Образ серого, </w:t>
      </w:r>
      <w:r w:rsidRPr="001D1561">
        <w:rPr>
          <w:rFonts w:cs="Times New Roman"/>
          <w:spacing w:val="-10"/>
          <w:szCs w:val="20"/>
        </w:rPr>
        <w:t xml:space="preserve">сонного города. «Дурное общество» и «дурные дела». Взаимопонимание — </w:t>
      </w:r>
      <w:r w:rsidRPr="001D1561">
        <w:rPr>
          <w:rFonts w:cs="Times New Roman"/>
          <w:szCs w:val="20"/>
        </w:rPr>
        <w:t>основа отн</w:t>
      </w:r>
      <w:r w:rsidRPr="001D1561">
        <w:rPr>
          <w:rFonts w:cs="Times New Roman"/>
          <w:szCs w:val="20"/>
        </w:rPr>
        <w:t>о</w:t>
      </w:r>
      <w:r w:rsidRPr="001D1561">
        <w:rPr>
          <w:rFonts w:cs="Times New Roman"/>
          <w:szCs w:val="20"/>
        </w:rPr>
        <w:t>шений в семье.</w:t>
      </w:r>
    </w:p>
    <w:p w:rsidR="00C24686" w:rsidRPr="001D1561" w:rsidRDefault="00C24686" w:rsidP="0043195E">
      <w:pPr>
        <w:shd w:val="clear" w:color="auto" w:fill="FFFFFF"/>
        <w:spacing w:line="240" w:lineRule="auto"/>
        <w:ind w:firstLine="360"/>
        <w:outlineLvl w:val="0"/>
        <w:rPr>
          <w:rFonts w:cs="Times New Roman"/>
          <w:b/>
          <w:i/>
          <w:szCs w:val="20"/>
        </w:rPr>
      </w:pPr>
      <w:r w:rsidRPr="001D1561">
        <w:rPr>
          <w:rFonts w:cs="Times New Roman"/>
          <w:b/>
          <w:i/>
          <w:szCs w:val="20"/>
        </w:rPr>
        <w:t>С.А.Есенина (1ч.)</w:t>
      </w:r>
    </w:p>
    <w:p w:rsidR="00C24686" w:rsidRPr="001D1561" w:rsidRDefault="00C24686" w:rsidP="0043195E">
      <w:pPr>
        <w:shd w:val="clear" w:color="auto" w:fill="FFFFFF"/>
        <w:spacing w:line="240" w:lineRule="auto"/>
        <w:ind w:firstLine="360"/>
        <w:rPr>
          <w:rFonts w:cs="Times New Roman"/>
          <w:b/>
          <w:bCs/>
          <w:i/>
          <w:iCs/>
          <w:spacing w:val="-10"/>
          <w:szCs w:val="20"/>
        </w:rPr>
      </w:pPr>
      <w:r w:rsidRPr="001D1561">
        <w:rPr>
          <w:rFonts w:cs="Times New Roman"/>
          <w:szCs w:val="20"/>
        </w:rPr>
        <w:t xml:space="preserve">Тема Родины, русской природы и место человека в поэзии. </w:t>
      </w:r>
      <w:r w:rsidRPr="001D1561">
        <w:rPr>
          <w:rFonts w:cs="Times New Roman"/>
          <w:i/>
          <w:szCs w:val="20"/>
        </w:rPr>
        <w:t>«Я покинул родимы дом», «Низкий дом с голубыми ставнями…».</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10"/>
          <w:szCs w:val="20"/>
        </w:rPr>
        <w:t>Павел Петрович Бажов (3ч.)</w:t>
      </w:r>
    </w:p>
    <w:p w:rsidR="00C24686" w:rsidRPr="001D1561" w:rsidRDefault="00C24686" w:rsidP="0043195E">
      <w:pPr>
        <w:shd w:val="clear" w:color="auto" w:fill="FFFFFF"/>
        <w:spacing w:line="240" w:lineRule="auto"/>
        <w:ind w:firstLine="360"/>
        <w:rPr>
          <w:rFonts w:cs="Times New Roman"/>
          <w:spacing w:val="-6"/>
          <w:szCs w:val="20"/>
        </w:rPr>
      </w:pPr>
      <w:r w:rsidRPr="001D1561">
        <w:rPr>
          <w:rFonts w:cs="Times New Roman"/>
          <w:i/>
          <w:iCs/>
          <w:spacing w:val="-5"/>
          <w:szCs w:val="20"/>
        </w:rPr>
        <w:t xml:space="preserve">«Медной горы Хозяйка». </w:t>
      </w:r>
      <w:r w:rsidRPr="001D1561">
        <w:rPr>
          <w:rFonts w:cs="Times New Roman"/>
          <w:spacing w:val="-5"/>
          <w:szCs w:val="20"/>
        </w:rPr>
        <w:t xml:space="preserve">Реальность и фантастика в сказе. Честность, </w:t>
      </w:r>
      <w:r w:rsidRPr="001D1561">
        <w:rPr>
          <w:rFonts w:cs="Times New Roman"/>
          <w:spacing w:val="-7"/>
          <w:szCs w:val="20"/>
        </w:rPr>
        <w:t>добросовестность, трудолюбие и талант главного героя. Стремление к со</w:t>
      </w:r>
      <w:r w:rsidRPr="001D1561">
        <w:rPr>
          <w:rFonts w:cs="Times New Roman"/>
          <w:spacing w:val="-7"/>
          <w:szCs w:val="20"/>
        </w:rPr>
        <w:softHyphen/>
      </w:r>
      <w:r w:rsidRPr="001D1561">
        <w:rPr>
          <w:rFonts w:cs="Times New Roman"/>
          <w:spacing w:val="-6"/>
          <w:szCs w:val="20"/>
        </w:rPr>
        <w:t>вершенному мастерству. Медной горы Хозяйка. Тайны мастерства. Язык сказа.</w:t>
      </w:r>
    </w:p>
    <w:p w:rsidR="00C24686" w:rsidRPr="001D1561" w:rsidRDefault="00C24686" w:rsidP="0043195E">
      <w:pPr>
        <w:shd w:val="clear" w:color="auto" w:fill="FFFFFF"/>
        <w:spacing w:line="240" w:lineRule="auto"/>
        <w:ind w:firstLine="360"/>
        <w:outlineLvl w:val="0"/>
        <w:rPr>
          <w:rFonts w:cs="Times New Roman"/>
          <w:b/>
          <w:i/>
          <w:spacing w:val="-6"/>
          <w:szCs w:val="20"/>
        </w:rPr>
      </w:pPr>
      <w:r w:rsidRPr="001D1561">
        <w:rPr>
          <w:rFonts w:cs="Times New Roman"/>
          <w:b/>
          <w:i/>
          <w:spacing w:val="-6"/>
          <w:szCs w:val="20"/>
        </w:rPr>
        <w:t>Константин Георгиевич Паустовский (4ч.)</w:t>
      </w:r>
    </w:p>
    <w:p w:rsidR="00C24686" w:rsidRPr="001D1561" w:rsidRDefault="00C24686" w:rsidP="0043195E">
      <w:pPr>
        <w:shd w:val="clear" w:color="auto" w:fill="FFFFFF"/>
        <w:spacing w:line="240" w:lineRule="auto"/>
        <w:ind w:firstLine="360"/>
        <w:rPr>
          <w:rFonts w:cs="Times New Roman"/>
          <w:spacing w:val="-6"/>
          <w:szCs w:val="20"/>
        </w:rPr>
      </w:pPr>
      <w:r w:rsidRPr="001D1561">
        <w:rPr>
          <w:rFonts w:cs="Times New Roman"/>
          <w:i/>
          <w:spacing w:val="-6"/>
          <w:szCs w:val="20"/>
        </w:rPr>
        <w:t xml:space="preserve">«Тёплый хлеб». </w:t>
      </w:r>
      <w:r w:rsidRPr="001D1561">
        <w:rPr>
          <w:rFonts w:cs="Times New Roman"/>
          <w:spacing w:val="-6"/>
          <w:szCs w:val="20"/>
        </w:rPr>
        <w:t>Легенда в сказке. Нравственные уроки для подрастающего поколения. Осознание и исправление поступков. Тема добра и зла в сказке.</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
          <w:spacing w:val="-6"/>
          <w:szCs w:val="20"/>
        </w:rPr>
        <w:t>«Заячьи лапы».</w:t>
      </w:r>
      <w:r w:rsidRPr="001D1561">
        <w:rPr>
          <w:rFonts w:cs="Times New Roman"/>
          <w:spacing w:val="-6"/>
          <w:szCs w:val="20"/>
        </w:rPr>
        <w:t xml:space="preserve"> Взаимоотношение человека и животных. Благородные п</w:t>
      </w:r>
      <w:r w:rsidRPr="001D1561">
        <w:rPr>
          <w:rFonts w:cs="Times New Roman"/>
          <w:spacing w:val="-6"/>
          <w:szCs w:val="20"/>
        </w:rPr>
        <w:t>о</w:t>
      </w:r>
      <w:r w:rsidRPr="001D1561">
        <w:rPr>
          <w:rFonts w:cs="Times New Roman"/>
          <w:spacing w:val="-6"/>
          <w:szCs w:val="20"/>
        </w:rPr>
        <w:t>ступки в рассказе.</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10"/>
          <w:szCs w:val="20"/>
        </w:rPr>
        <w:t>Самуил Яковлевич Маршак (3ч.)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6"/>
          <w:szCs w:val="20"/>
        </w:rPr>
        <w:t xml:space="preserve">Сказки С.Я. Маршака. </w:t>
      </w:r>
      <w:r w:rsidRPr="001D1561">
        <w:rPr>
          <w:rFonts w:cs="Times New Roman"/>
          <w:i/>
          <w:iCs/>
          <w:spacing w:val="-6"/>
          <w:szCs w:val="20"/>
        </w:rPr>
        <w:t xml:space="preserve">«Двенадцать месяцев» </w:t>
      </w:r>
      <w:r w:rsidRPr="001D1561">
        <w:rPr>
          <w:rFonts w:cs="Times New Roman"/>
          <w:spacing w:val="-6"/>
          <w:szCs w:val="20"/>
        </w:rPr>
        <w:t>— пьеса-сказка. Поло</w:t>
      </w:r>
      <w:r w:rsidRPr="001D1561">
        <w:rPr>
          <w:rFonts w:cs="Times New Roman"/>
          <w:spacing w:val="-6"/>
          <w:szCs w:val="20"/>
        </w:rPr>
        <w:softHyphen/>
      </w:r>
      <w:r w:rsidRPr="001D1561">
        <w:rPr>
          <w:rFonts w:cs="Times New Roman"/>
          <w:spacing w:val="-4"/>
          <w:szCs w:val="20"/>
        </w:rPr>
        <w:t>жительные и отрицательные герои. Победа добра над злом — традиция ру</w:t>
      </w:r>
      <w:r w:rsidRPr="001D1561">
        <w:rPr>
          <w:rFonts w:cs="Times New Roman"/>
          <w:spacing w:val="-4"/>
          <w:szCs w:val="20"/>
        </w:rPr>
        <w:t>с</w:t>
      </w:r>
      <w:r w:rsidRPr="001D1561">
        <w:rPr>
          <w:rFonts w:cs="Times New Roman"/>
          <w:spacing w:val="-4"/>
          <w:szCs w:val="20"/>
        </w:rPr>
        <w:t>ских народных сказок. Художественные особенности пьесы-сказки.</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13"/>
          <w:szCs w:val="20"/>
        </w:rPr>
        <w:t>Андрей Платонович Платонов (2ч.)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
          <w:iCs/>
          <w:spacing w:val="-8"/>
          <w:szCs w:val="20"/>
        </w:rPr>
        <w:t xml:space="preserve">«Никита». </w:t>
      </w:r>
      <w:r w:rsidRPr="001D1561">
        <w:rPr>
          <w:rFonts w:cs="Times New Roman"/>
          <w:spacing w:val="-8"/>
          <w:szCs w:val="20"/>
        </w:rPr>
        <w:t xml:space="preserve">Быль и фантастика. Главный герой рассказа, единство героя </w:t>
      </w:r>
      <w:r w:rsidRPr="001D1561">
        <w:rPr>
          <w:rFonts w:cs="Times New Roman"/>
          <w:spacing w:val="-7"/>
          <w:szCs w:val="20"/>
        </w:rPr>
        <w:t>с природой, одухотворение природы в его воображении - жизнь как борь</w:t>
      </w:r>
      <w:r w:rsidR="00C51DB3">
        <w:rPr>
          <w:rFonts w:cs="Times New Roman"/>
          <w:noProof/>
          <w:szCs w:val="20"/>
        </w:rPr>
        <mc:AlternateContent>
          <mc:Choice Requires="wps">
            <w:drawing>
              <wp:anchor distT="0" distB="0" distL="114299" distR="114299" simplePos="0" relativeHeight="251659264" behindDoc="0" locked="0" layoutInCell="0" allowOverlap="1">
                <wp:simplePos x="0" y="0"/>
                <wp:positionH relativeFrom="margin">
                  <wp:posOffset>-579121</wp:posOffset>
                </wp:positionH>
                <wp:positionV relativeFrom="paragraph">
                  <wp:posOffset>3264535</wp:posOffset>
                </wp:positionV>
                <wp:extent cx="0" cy="880745"/>
                <wp:effectExtent l="19050" t="0" r="19050" b="1460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745"/>
                        </a:xfrm>
                        <a:prstGeom prst="line">
                          <a:avLst/>
                        </a:prstGeom>
                        <a:noFill/>
                        <a:ln w="393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926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45.6pt,257.05pt" to="-45.6pt,3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" o:allowincell="f" strokeweight="3.1pt">
                <w10:wrap anchorx="margin"/>
              </v:line>
            </w:pict>
          </mc:Fallback>
        </mc:AlternateContent>
      </w:r>
      <w:r w:rsidRPr="001D1561">
        <w:rPr>
          <w:rFonts w:cs="Times New Roman"/>
          <w:spacing w:val="-6"/>
          <w:szCs w:val="20"/>
        </w:rPr>
        <w:t>ба добра и зла, смена радости и грусти, страдания и счастья. Оптимисти</w:t>
      </w:r>
      <w:r w:rsidRPr="001D1561">
        <w:rPr>
          <w:rFonts w:cs="Times New Roman"/>
          <w:spacing w:val="-6"/>
          <w:szCs w:val="20"/>
        </w:rPr>
        <w:softHyphen/>
      </w:r>
      <w:r w:rsidRPr="001D1561">
        <w:rPr>
          <w:rFonts w:cs="Times New Roman"/>
          <w:szCs w:val="20"/>
        </w:rPr>
        <w:t>ческое восприятие окружающего мира.</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12"/>
          <w:szCs w:val="20"/>
        </w:rPr>
        <w:t>Виктор Петрович Астафьев (4ч.)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6"/>
          <w:szCs w:val="20"/>
        </w:rPr>
        <w:t>Путь от детского сочинения к рассказу.</w:t>
      </w:r>
      <w:r w:rsidRPr="001D1561">
        <w:rPr>
          <w:rFonts w:cs="Times New Roman"/>
          <w:i/>
          <w:iCs/>
          <w:spacing w:val="-6"/>
          <w:szCs w:val="20"/>
        </w:rPr>
        <w:t xml:space="preserve"> «Васюткино озеро» — </w:t>
      </w:r>
      <w:r w:rsidRPr="001D1561">
        <w:rPr>
          <w:rFonts w:cs="Times New Roman"/>
          <w:spacing w:val="-6"/>
          <w:szCs w:val="20"/>
        </w:rPr>
        <w:t xml:space="preserve">бесстрашие, терпение, любовь к природе и её </w:t>
      </w:r>
      <w:r w:rsidRPr="001D1561">
        <w:rPr>
          <w:rFonts w:cs="Times New Roman"/>
          <w:spacing w:val="-4"/>
          <w:szCs w:val="20"/>
        </w:rPr>
        <w:t xml:space="preserve">понимание, находчивость в экстремальных </w:t>
      </w:r>
      <w:r w:rsidRPr="001D1561">
        <w:rPr>
          <w:rFonts w:cs="Times New Roman"/>
          <w:spacing w:val="-4"/>
          <w:szCs w:val="20"/>
        </w:rPr>
        <w:lastRenderedPageBreak/>
        <w:t xml:space="preserve">обстоятельствах. Основные </w:t>
      </w:r>
      <w:r w:rsidRPr="001D1561">
        <w:rPr>
          <w:rFonts w:cs="Times New Roman"/>
          <w:spacing w:val="-6"/>
          <w:szCs w:val="20"/>
        </w:rPr>
        <w:t>черты характера героя. «Открытие» Васюткой н</w:t>
      </w:r>
      <w:r w:rsidRPr="001D1561">
        <w:rPr>
          <w:rFonts w:cs="Times New Roman"/>
          <w:spacing w:val="-6"/>
          <w:szCs w:val="20"/>
        </w:rPr>
        <w:t>о</w:t>
      </w:r>
      <w:r w:rsidRPr="001D1561">
        <w:rPr>
          <w:rFonts w:cs="Times New Roman"/>
          <w:spacing w:val="-6"/>
          <w:szCs w:val="20"/>
        </w:rPr>
        <w:t xml:space="preserve">вого озера. </w:t>
      </w:r>
    </w:p>
    <w:p w:rsidR="00C24686" w:rsidRPr="001D1561" w:rsidRDefault="00C24686" w:rsidP="0043195E">
      <w:pPr>
        <w:shd w:val="clear" w:color="auto" w:fill="FFFFFF"/>
        <w:spacing w:line="240" w:lineRule="auto"/>
        <w:ind w:firstLine="900"/>
        <w:outlineLvl w:val="0"/>
        <w:rPr>
          <w:rFonts w:cs="Times New Roman"/>
          <w:b/>
          <w:bCs/>
          <w:iCs/>
          <w:spacing w:val="-6"/>
          <w:szCs w:val="20"/>
        </w:rPr>
      </w:pPr>
      <w:r w:rsidRPr="001D1561">
        <w:rPr>
          <w:rFonts w:cs="Times New Roman"/>
          <w:b/>
          <w:bCs/>
          <w:iCs/>
          <w:spacing w:val="-6"/>
          <w:szCs w:val="20"/>
          <w:lang w:val="en-US"/>
        </w:rPr>
        <w:t>VIII</w:t>
      </w:r>
      <w:r w:rsidRPr="001D1561">
        <w:rPr>
          <w:rFonts w:cs="Times New Roman"/>
          <w:b/>
          <w:bCs/>
          <w:iCs/>
          <w:spacing w:val="-6"/>
          <w:szCs w:val="20"/>
        </w:rPr>
        <w:t>. Поэзия Вов (1ч.)</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9"/>
          <w:szCs w:val="20"/>
        </w:rPr>
        <w:t>К.М. Симонов, А. Т. Твардовский (1ч.)</w:t>
      </w:r>
    </w:p>
    <w:p w:rsidR="00C24686" w:rsidRPr="001D1561" w:rsidRDefault="00C24686" w:rsidP="0043195E">
      <w:pPr>
        <w:shd w:val="clear" w:color="auto" w:fill="FFFFFF"/>
        <w:spacing w:line="240" w:lineRule="auto"/>
        <w:ind w:firstLine="360"/>
        <w:rPr>
          <w:rFonts w:cs="Times New Roman"/>
          <w:bCs/>
          <w:iCs/>
          <w:spacing w:val="-9"/>
          <w:szCs w:val="20"/>
        </w:rPr>
      </w:pPr>
      <w:r w:rsidRPr="001D1561">
        <w:rPr>
          <w:rFonts w:cs="Times New Roman"/>
          <w:bCs/>
          <w:iCs/>
          <w:spacing w:val="-9"/>
          <w:szCs w:val="20"/>
        </w:rPr>
        <w:t>Поэтическая летописть Вов.</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
          <w:iCs/>
          <w:spacing w:val="-8"/>
          <w:szCs w:val="20"/>
        </w:rPr>
        <w:t xml:space="preserve"> «Майор привез мальчишку на лафете...» </w:t>
      </w:r>
      <w:r w:rsidRPr="001D1561">
        <w:rPr>
          <w:rFonts w:cs="Times New Roman"/>
          <w:spacing w:val="-8"/>
          <w:szCs w:val="20"/>
        </w:rPr>
        <w:t xml:space="preserve">К.М. Симонова, </w:t>
      </w:r>
      <w:r w:rsidRPr="001D1561">
        <w:rPr>
          <w:rFonts w:cs="Times New Roman"/>
          <w:i/>
          <w:iCs/>
          <w:spacing w:val="-8"/>
          <w:szCs w:val="20"/>
        </w:rPr>
        <w:t>«Рассказ тан</w:t>
      </w:r>
      <w:r w:rsidRPr="001D1561">
        <w:rPr>
          <w:rFonts w:cs="Times New Roman"/>
          <w:i/>
          <w:iCs/>
          <w:spacing w:val="-6"/>
          <w:szCs w:val="20"/>
        </w:rPr>
        <w:t>к</w:t>
      </w:r>
      <w:r w:rsidRPr="001D1561">
        <w:rPr>
          <w:rFonts w:cs="Times New Roman"/>
          <w:i/>
          <w:iCs/>
          <w:spacing w:val="-6"/>
          <w:szCs w:val="20"/>
        </w:rPr>
        <w:t>и</w:t>
      </w:r>
      <w:r w:rsidRPr="001D1561">
        <w:rPr>
          <w:rFonts w:cs="Times New Roman"/>
          <w:i/>
          <w:iCs/>
          <w:spacing w:val="-6"/>
          <w:szCs w:val="20"/>
        </w:rPr>
        <w:t xml:space="preserve">ста» </w:t>
      </w:r>
      <w:r w:rsidRPr="001D1561">
        <w:rPr>
          <w:rFonts w:cs="Times New Roman"/>
          <w:spacing w:val="-6"/>
          <w:szCs w:val="20"/>
        </w:rPr>
        <w:t xml:space="preserve">А.Т. Твардовского. Война и дети — тема многих прозаических и </w:t>
      </w:r>
      <w:r w:rsidRPr="001D1561">
        <w:rPr>
          <w:rFonts w:cs="Times New Roman"/>
          <w:spacing w:val="-5"/>
          <w:szCs w:val="20"/>
        </w:rPr>
        <w:t>стих</w:t>
      </w:r>
      <w:r w:rsidRPr="001D1561">
        <w:rPr>
          <w:rFonts w:cs="Times New Roman"/>
          <w:spacing w:val="-5"/>
          <w:szCs w:val="20"/>
        </w:rPr>
        <w:t>о</w:t>
      </w:r>
      <w:r w:rsidRPr="001D1561">
        <w:rPr>
          <w:rFonts w:cs="Times New Roman"/>
          <w:spacing w:val="-5"/>
          <w:szCs w:val="20"/>
        </w:rPr>
        <w:t>творных произведений о Великой Отечественной войне.</w:t>
      </w:r>
    </w:p>
    <w:p w:rsidR="00C24686" w:rsidRPr="001D1561" w:rsidRDefault="00C24686" w:rsidP="0043195E">
      <w:pPr>
        <w:shd w:val="clear" w:color="auto" w:fill="FFFFFF"/>
        <w:spacing w:line="240" w:lineRule="auto"/>
        <w:ind w:firstLine="900"/>
        <w:outlineLvl w:val="0"/>
        <w:rPr>
          <w:rFonts w:cs="Times New Roman"/>
          <w:szCs w:val="20"/>
        </w:rPr>
      </w:pPr>
      <w:r w:rsidRPr="001D1561">
        <w:rPr>
          <w:rFonts w:cs="Times New Roman"/>
          <w:b/>
          <w:bCs/>
          <w:iCs/>
          <w:spacing w:val="-9"/>
          <w:szCs w:val="20"/>
          <w:lang w:val="en-US"/>
        </w:rPr>
        <w:t>IX</w:t>
      </w:r>
      <w:r w:rsidRPr="001D1561">
        <w:rPr>
          <w:rFonts w:cs="Times New Roman"/>
          <w:b/>
          <w:bCs/>
          <w:iCs/>
          <w:spacing w:val="-9"/>
          <w:szCs w:val="20"/>
        </w:rPr>
        <w:t xml:space="preserve">. Поэзия </w:t>
      </w:r>
      <w:r w:rsidRPr="001D1561">
        <w:rPr>
          <w:rFonts w:cs="Times New Roman"/>
          <w:b/>
          <w:bCs/>
          <w:iCs/>
          <w:spacing w:val="-9"/>
          <w:szCs w:val="20"/>
          <w:lang w:val="en-US"/>
        </w:rPr>
        <w:t>XX</w:t>
      </w:r>
      <w:r w:rsidRPr="001D1561">
        <w:rPr>
          <w:rFonts w:cs="Times New Roman"/>
          <w:b/>
          <w:bCs/>
          <w:iCs/>
          <w:spacing w:val="-9"/>
          <w:szCs w:val="20"/>
        </w:rPr>
        <w:t xml:space="preserve"> века о родной природе (2ч.)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Cs/>
          <w:spacing w:val="-8"/>
          <w:szCs w:val="20"/>
        </w:rPr>
        <w:t xml:space="preserve">И.А. </w:t>
      </w:r>
      <w:r w:rsidRPr="001D1561">
        <w:rPr>
          <w:rFonts w:cs="Times New Roman"/>
          <w:spacing w:val="-8"/>
          <w:szCs w:val="20"/>
        </w:rPr>
        <w:t xml:space="preserve">Бунин </w:t>
      </w:r>
      <w:r w:rsidRPr="001D1561">
        <w:rPr>
          <w:rFonts w:cs="Times New Roman"/>
          <w:i/>
          <w:iCs/>
          <w:spacing w:val="-8"/>
          <w:szCs w:val="20"/>
        </w:rPr>
        <w:t xml:space="preserve">«Помню </w:t>
      </w:r>
      <w:r w:rsidRPr="001D1561">
        <w:rPr>
          <w:rFonts w:cs="Times New Roman"/>
          <w:spacing w:val="-8"/>
          <w:szCs w:val="20"/>
        </w:rPr>
        <w:t xml:space="preserve">— </w:t>
      </w:r>
      <w:r w:rsidRPr="001D1561">
        <w:rPr>
          <w:rFonts w:cs="Times New Roman"/>
          <w:i/>
          <w:iCs/>
          <w:spacing w:val="-8"/>
          <w:szCs w:val="20"/>
        </w:rPr>
        <w:t xml:space="preserve">долгий зимний вечер...», </w:t>
      </w:r>
      <w:r w:rsidRPr="001D1561">
        <w:rPr>
          <w:rFonts w:cs="Times New Roman"/>
          <w:spacing w:val="-8"/>
          <w:szCs w:val="20"/>
        </w:rPr>
        <w:t xml:space="preserve">А.Т. Твардовский </w:t>
      </w:r>
      <w:r w:rsidRPr="001D1561">
        <w:rPr>
          <w:rFonts w:cs="Times New Roman"/>
          <w:bCs/>
          <w:i/>
          <w:iCs/>
          <w:spacing w:val="-8"/>
          <w:szCs w:val="20"/>
        </w:rPr>
        <w:t>«Лес</w:t>
      </w:r>
      <w:r w:rsidRPr="001D1561">
        <w:rPr>
          <w:rFonts w:cs="Times New Roman"/>
          <w:i/>
          <w:iCs/>
          <w:spacing w:val="-8"/>
          <w:szCs w:val="20"/>
        </w:rPr>
        <w:t>ос</w:t>
      </w:r>
      <w:r w:rsidRPr="001D1561">
        <w:rPr>
          <w:rFonts w:cs="Times New Roman"/>
          <w:i/>
          <w:iCs/>
          <w:spacing w:val="-8"/>
          <w:szCs w:val="20"/>
        </w:rPr>
        <w:t>е</w:t>
      </w:r>
      <w:r w:rsidRPr="001D1561">
        <w:rPr>
          <w:rFonts w:cs="Times New Roman"/>
          <w:i/>
          <w:iCs/>
          <w:spacing w:val="-8"/>
          <w:szCs w:val="20"/>
        </w:rPr>
        <w:t xml:space="preserve">нью», </w:t>
      </w:r>
      <w:r w:rsidRPr="001D1561">
        <w:rPr>
          <w:rFonts w:cs="Times New Roman"/>
          <w:spacing w:val="-8"/>
          <w:szCs w:val="20"/>
        </w:rPr>
        <w:t xml:space="preserve">А.А. Блок </w:t>
      </w:r>
      <w:r w:rsidRPr="001D1561">
        <w:rPr>
          <w:rFonts w:cs="Times New Roman"/>
          <w:i/>
          <w:iCs/>
          <w:spacing w:val="-8"/>
          <w:szCs w:val="20"/>
        </w:rPr>
        <w:t xml:space="preserve">«Встану я в утро туманное...», </w:t>
      </w:r>
      <w:r w:rsidRPr="001D1561">
        <w:rPr>
          <w:rFonts w:cs="Times New Roman"/>
          <w:spacing w:val="-8"/>
          <w:szCs w:val="20"/>
        </w:rPr>
        <w:t xml:space="preserve">С.А. Есенин </w:t>
      </w:r>
      <w:r w:rsidRPr="001D1561">
        <w:rPr>
          <w:rFonts w:cs="Times New Roman"/>
          <w:i/>
          <w:iCs/>
          <w:spacing w:val="-8"/>
          <w:szCs w:val="20"/>
        </w:rPr>
        <w:t>«Разгуля</w:t>
      </w:r>
      <w:r w:rsidRPr="001D1561">
        <w:rPr>
          <w:rFonts w:cs="Times New Roman"/>
          <w:i/>
          <w:iCs/>
          <w:spacing w:val="-8"/>
          <w:szCs w:val="20"/>
        </w:rPr>
        <w:softHyphen/>
      </w:r>
      <w:r w:rsidRPr="001D1561">
        <w:rPr>
          <w:rFonts w:cs="Times New Roman"/>
          <w:i/>
          <w:iCs/>
          <w:spacing w:val="-4"/>
          <w:szCs w:val="20"/>
        </w:rPr>
        <w:t>лась вь</w:t>
      </w:r>
      <w:r w:rsidRPr="001D1561">
        <w:rPr>
          <w:rFonts w:cs="Times New Roman"/>
          <w:i/>
          <w:iCs/>
          <w:spacing w:val="-4"/>
          <w:szCs w:val="20"/>
        </w:rPr>
        <w:t>ю</w:t>
      </w:r>
      <w:r w:rsidRPr="001D1561">
        <w:rPr>
          <w:rFonts w:cs="Times New Roman"/>
          <w:i/>
          <w:iCs/>
          <w:spacing w:val="-4"/>
          <w:szCs w:val="20"/>
        </w:rPr>
        <w:t xml:space="preserve">га...», </w:t>
      </w:r>
      <w:r w:rsidRPr="001D1561">
        <w:rPr>
          <w:rFonts w:cs="Times New Roman"/>
          <w:spacing w:val="-4"/>
          <w:szCs w:val="20"/>
        </w:rPr>
        <w:t xml:space="preserve">А.А. Прокофьев </w:t>
      </w:r>
      <w:r w:rsidRPr="001D1561">
        <w:rPr>
          <w:rFonts w:cs="Times New Roman"/>
          <w:i/>
          <w:iCs/>
          <w:spacing w:val="-4"/>
          <w:szCs w:val="20"/>
        </w:rPr>
        <w:t xml:space="preserve">«Аленушка», </w:t>
      </w:r>
      <w:r w:rsidRPr="001D1561">
        <w:rPr>
          <w:rFonts w:cs="Times New Roman"/>
          <w:spacing w:val="-4"/>
          <w:szCs w:val="20"/>
        </w:rPr>
        <w:t xml:space="preserve">Д.Б. Кедрин </w:t>
      </w:r>
      <w:r w:rsidRPr="001D1561">
        <w:rPr>
          <w:rFonts w:cs="Times New Roman"/>
          <w:i/>
          <w:iCs/>
          <w:spacing w:val="-4"/>
          <w:szCs w:val="20"/>
        </w:rPr>
        <w:t xml:space="preserve">«Аленушка». </w:t>
      </w:r>
      <w:r w:rsidRPr="001D1561">
        <w:rPr>
          <w:rFonts w:cs="Times New Roman"/>
          <w:spacing w:val="-3"/>
          <w:szCs w:val="20"/>
        </w:rPr>
        <w:t xml:space="preserve">Поэтическое восприятие окружающей родной природы и осмысление </w:t>
      </w:r>
      <w:r w:rsidRPr="001D1561">
        <w:rPr>
          <w:rFonts w:cs="Times New Roman"/>
          <w:spacing w:val="-7"/>
          <w:szCs w:val="20"/>
        </w:rPr>
        <w:t>собственного м</w:t>
      </w:r>
      <w:r w:rsidRPr="001D1561">
        <w:rPr>
          <w:rFonts w:cs="Times New Roman"/>
          <w:spacing w:val="-7"/>
          <w:szCs w:val="20"/>
        </w:rPr>
        <w:t>и</w:t>
      </w:r>
      <w:r w:rsidRPr="001D1561">
        <w:rPr>
          <w:rFonts w:cs="Times New Roman"/>
          <w:spacing w:val="-7"/>
          <w:szCs w:val="20"/>
        </w:rPr>
        <w:t>роощущения. Конкретные пейзажные зарисовки и обоб</w:t>
      </w:r>
      <w:r w:rsidRPr="001D1561">
        <w:rPr>
          <w:rFonts w:cs="Times New Roman"/>
          <w:spacing w:val="-7"/>
          <w:szCs w:val="20"/>
        </w:rPr>
        <w:softHyphen/>
      </w:r>
      <w:r w:rsidRPr="001D1561">
        <w:rPr>
          <w:rFonts w:cs="Times New Roman"/>
          <w:szCs w:val="20"/>
        </w:rPr>
        <w:t>щенный образ России.</w:t>
      </w:r>
    </w:p>
    <w:p w:rsidR="00C24686" w:rsidRPr="001D1561" w:rsidRDefault="00C24686" w:rsidP="0043195E">
      <w:pPr>
        <w:shd w:val="clear" w:color="auto" w:fill="FFFFFF"/>
        <w:spacing w:line="240" w:lineRule="auto"/>
        <w:ind w:firstLine="900"/>
        <w:outlineLvl w:val="0"/>
        <w:rPr>
          <w:rFonts w:cs="Times New Roman"/>
          <w:b/>
          <w:bCs/>
          <w:i/>
          <w:iCs/>
          <w:spacing w:val="-6"/>
          <w:szCs w:val="20"/>
        </w:rPr>
      </w:pPr>
      <w:r w:rsidRPr="001D1561">
        <w:rPr>
          <w:rFonts w:cs="Times New Roman"/>
          <w:b/>
          <w:bCs/>
          <w:iCs/>
          <w:spacing w:val="-10"/>
          <w:szCs w:val="20"/>
          <w:lang w:val="en-US"/>
        </w:rPr>
        <w:t>X</w:t>
      </w:r>
      <w:r w:rsidRPr="001D1561">
        <w:rPr>
          <w:rFonts w:cs="Times New Roman"/>
          <w:b/>
          <w:bCs/>
          <w:iCs/>
          <w:spacing w:val="-10"/>
          <w:szCs w:val="20"/>
        </w:rPr>
        <w:t>. Юмор и литература (4ч.)</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6"/>
          <w:szCs w:val="20"/>
        </w:rPr>
        <w:t>Саша Черный (3ч.)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
          <w:spacing w:val="-7"/>
          <w:szCs w:val="20"/>
        </w:rPr>
        <w:t xml:space="preserve">«Кавказский пленник». «Игорь-Робинзон». </w:t>
      </w:r>
      <w:r w:rsidRPr="001D1561">
        <w:rPr>
          <w:rFonts w:cs="Times New Roman"/>
          <w:spacing w:val="-7"/>
          <w:szCs w:val="20"/>
        </w:rPr>
        <w:t>Рассказы о детях. Юмористич</w:t>
      </w:r>
      <w:r w:rsidRPr="001D1561">
        <w:rPr>
          <w:rFonts w:cs="Times New Roman"/>
          <w:spacing w:val="-7"/>
          <w:szCs w:val="20"/>
        </w:rPr>
        <w:t>е</w:t>
      </w:r>
      <w:r w:rsidRPr="001D1561">
        <w:rPr>
          <w:rFonts w:cs="Times New Roman"/>
          <w:spacing w:val="-7"/>
          <w:szCs w:val="20"/>
        </w:rPr>
        <w:t xml:space="preserve">ское содержание рассказов. Деталь как </w:t>
      </w:r>
      <w:r w:rsidRPr="001D1561">
        <w:rPr>
          <w:rFonts w:cs="Times New Roman"/>
          <w:szCs w:val="20"/>
        </w:rPr>
        <w:t>средство создания художественного образа.</w:t>
      </w:r>
    </w:p>
    <w:p w:rsidR="00C24686" w:rsidRPr="001D1561" w:rsidRDefault="00C24686" w:rsidP="0043195E">
      <w:pPr>
        <w:shd w:val="clear" w:color="auto" w:fill="FFFFFF"/>
        <w:spacing w:line="240" w:lineRule="auto"/>
        <w:ind w:firstLine="360"/>
        <w:outlineLvl w:val="0"/>
        <w:rPr>
          <w:rFonts w:cs="Times New Roman"/>
          <w:b/>
          <w:i/>
          <w:szCs w:val="20"/>
        </w:rPr>
      </w:pPr>
      <w:r w:rsidRPr="001D1561">
        <w:rPr>
          <w:rFonts w:cs="Times New Roman"/>
          <w:b/>
          <w:i/>
          <w:szCs w:val="20"/>
        </w:rPr>
        <w:t>Юлий Клим (1ч.)</w:t>
      </w:r>
    </w:p>
    <w:p w:rsidR="00C24686" w:rsidRPr="001D1561" w:rsidRDefault="00C24686" w:rsidP="0043195E">
      <w:pPr>
        <w:shd w:val="clear" w:color="auto" w:fill="FFFFFF"/>
        <w:spacing w:line="240" w:lineRule="auto"/>
        <w:ind w:firstLine="360"/>
        <w:rPr>
          <w:rFonts w:cs="Times New Roman"/>
          <w:i/>
          <w:szCs w:val="20"/>
        </w:rPr>
      </w:pPr>
      <w:r w:rsidRPr="001D1561">
        <w:rPr>
          <w:rFonts w:cs="Times New Roman"/>
          <w:i/>
          <w:szCs w:val="20"/>
        </w:rPr>
        <w:t xml:space="preserve">«Рыба-кит». </w:t>
      </w:r>
      <w:r w:rsidRPr="001D1561">
        <w:rPr>
          <w:rFonts w:cs="Times New Roman"/>
          <w:szCs w:val="20"/>
        </w:rPr>
        <w:t>Особенности песни.</w:t>
      </w:r>
    </w:p>
    <w:p w:rsidR="00C24686" w:rsidRPr="001D1561" w:rsidRDefault="00C24686" w:rsidP="0043195E">
      <w:pPr>
        <w:shd w:val="clear" w:color="auto" w:fill="FFFFFF"/>
        <w:spacing w:line="240" w:lineRule="auto"/>
        <w:ind w:firstLine="900"/>
        <w:rPr>
          <w:rFonts w:cs="Times New Roman"/>
          <w:b/>
          <w:szCs w:val="20"/>
        </w:rPr>
      </w:pPr>
      <w:r w:rsidRPr="001D1561">
        <w:rPr>
          <w:rFonts w:cs="Times New Roman"/>
          <w:b/>
          <w:szCs w:val="20"/>
          <w:lang w:val="en-US"/>
        </w:rPr>
        <w:t>XI</w:t>
      </w:r>
      <w:r w:rsidRPr="001D1561">
        <w:rPr>
          <w:rFonts w:cs="Times New Roman"/>
          <w:b/>
          <w:szCs w:val="20"/>
        </w:rPr>
        <w:t xml:space="preserve">. Зарубежная </w:t>
      </w:r>
      <w:r w:rsidRPr="001D1561">
        <w:rPr>
          <w:rFonts w:cs="Times New Roman"/>
          <w:b/>
          <w:spacing w:val="42"/>
          <w:szCs w:val="20"/>
        </w:rPr>
        <w:t>литература</w:t>
      </w:r>
      <w:r w:rsidRPr="001D1561">
        <w:rPr>
          <w:rFonts w:cs="Times New Roman"/>
          <w:b/>
          <w:szCs w:val="20"/>
        </w:rPr>
        <w:t xml:space="preserve"> (8ч.)</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10"/>
          <w:szCs w:val="20"/>
        </w:rPr>
        <w:t>Роберт Льюис Стивенсон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
          <w:iCs/>
          <w:spacing w:val="-8"/>
          <w:szCs w:val="20"/>
        </w:rPr>
        <w:t xml:space="preserve">«Вересковый мед». </w:t>
      </w:r>
      <w:r w:rsidRPr="001D1561">
        <w:rPr>
          <w:rFonts w:cs="Times New Roman"/>
          <w:spacing w:val="-8"/>
          <w:szCs w:val="20"/>
        </w:rPr>
        <w:t>Подвиг героя во имя сохранения традиций предков. Зн</w:t>
      </w:r>
      <w:r w:rsidRPr="001D1561">
        <w:rPr>
          <w:rFonts w:cs="Times New Roman"/>
          <w:spacing w:val="-8"/>
          <w:szCs w:val="20"/>
        </w:rPr>
        <w:t>а</w:t>
      </w:r>
      <w:r w:rsidRPr="001D1561">
        <w:rPr>
          <w:rFonts w:cs="Times New Roman"/>
          <w:spacing w:val="-8"/>
          <w:szCs w:val="20"/>
        </w:rPr>
        <w:t>комство с жанром баллады. Основа сюжетов баллад.</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5"/>
          <w:szCs w:val="20"/>
        </w:rPr>
        <w:t>Даниель Дефо (2ч.)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
          <w:iCs/>
          <w:spacing w:val="-3"/>
          <w:szCs w:val="20"/>
        </w:rPr>
        <w:t xml:space="preserve">«Робинзон Крузо». </w:t>
      </w:r>
      <w:r w:rsidRPr="001D1561">
        <w:rPr>
          <w:rFonts w:cs="Times New Roman"/>
          <w:spacing w:val="-3"/>
          <w:szCs w:val="20"/>
        </w:rPr>
        <w:t xml:space="preserve">Жизнь и необычайные приключения Робинзона </w:t>
      </w:r>
      <w:r w:rsidRPr="001D1561">
        <w:rPr>
          <w:rFonts w:cs="Times New Roman"/>
          <w:spacing w:val="-8"/>
          <w:szCs w:val="20"/>
        </w:rPr>
        <w:t xml:space="preserve">Крузо, характер героя (смелость, мужество, находчивость, непреклонность </w:t>
      </w:r>
      <w:r w:rsidRPr="001D1561">
        <w:rPr>
          <w:rFonts w:cs="Times New Roman"/>
          <w:spacing w:val="-7"/>
          <w:szCs w:val="20"/>
        </w:rPr>
        <w:t>перед жи</w:t>
      </w:r>
      <w:r w:rsidRPr="001D1561">
        <w:rPr>
          <w:rFonts w:cs="Times New Roman"/>
          <w:spacing w:val="-7"/>
          <w:szCs w:val="20"/>
        </w:rPr>
        <w:t>з</w:t>
      </w:r>
      <w:r w:rsidRPr="001D1561">
        <w:rPr>
          <w:rFonts w:cs="Times New Roman"/>
          <w:spacing w:val="-7"/>
          <w:szCs w:val="20"/>
        </w:rPr>
        <w:t>ненными обстоятельствами). Гимн неисчерпаемым возможнос</w:t>
      </w:r>
      <w:r w:rsidRPr="001D1561">
        <w:rPr>
          <w:rFonts w:cs="Times New Roman"/>
          <w:spacing w:val="-7"/>
          <w:szCs w:val="20"/>
        </w:rPr>
        <w:softHyphen/>
      </w:r>
      <w:r w:rsidRPr="001D1561">
        <w:rPr>
          <w:rFonts w:cs="Times New Roman"/>
          <w:szCs w:val="20"/>
        </w:rPr>
        <w:t>тям человека.</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9"/>
          <w:szCs w:val="20"/>
        </w:rPr>
        <w:t>Ханс Христиан Андерсен (2ч.)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
          <w:iCs/>
          <w:spacing w:val="-5"/>
          <w:szCs w:val="20"/>
        </w:rPr>
        <w:t xml:space="preserve">«Снежная королева». </w:t>
      </w:r>
      <w:r w:rsidRPr="001D1561">
        <w:rPr>
          <w:rFonts w:cs="Times New Roman"/>
          <w:spacing w:val="-5"/>
          <w:szCs w:val="20"/>
        </w:rPr>
        <w:t xml:space="preserve">Прославление внешней и внутренней красоты </w:t>
      </w:r>
      <w:r w:rsidRPr="001D1561">
        <w:rPr>
          <w:rFonts w:cs="Times New Roman"/>
          <w:spacing w:val="-9"/>
          <w:szCs w:val="20"/>
        </w:rPr>
        <w:t>гер</w:t>
      </w:r>
      <w:r w:rsidRPr="001D1561">
        <w:rPr>
          <w:rFonts w:cs="Times New Roman"/>
          <w:spacing w:val="-9"/>
          <w:szCs w:val="20"/>
        </w:rPr>
        <w:t>о</w:t>
      </w:r>
      <w:r w:rsidRPr="001D1561">
        <w:rPr>
          <w:rFonts w:cs="Times New Roman"/>
          <w:spacing w:val="-9"/>
          <w:szCs w:val="20"/>
        </w:rPr>
        <w:t>ев. Реальное и фантастическое в сказке Андерсена. Мужественное сер</w:t>
      </w:r>
      <w:r w:rsidRPr="001D1561">
        <w:rPr>
          <w:rFonts w:cs="Times New Roman"/>
          <w:spacing w:val="-9"/>
          <w:szCs w:val="20"/>
        </w:rPr>
        <w:softHyphen/>
      </w:r>
      <w:r w:rsidRPr="001D1561">
        <w:rPr>
          <w:rFonts w:cs="Times New Roman"/>
          <w:spacing w:val="-4"/>
          <w:szCs w:val="20"/>
        </w:rPr>
        <w:t>дце Герды. Снежная королева и Герда - противопоставление красоты внутренней и внешней. Победа добра, любви и дружбы.</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6"/>
          <w:szCs w:val="20"/>
        </w:rPr>
        <w:t>Марк Твен (2ч.)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
          <w:iCs/>
          <w:spacing w:val="-7"/>
          <w:szCs w:val="20"/>
        </w:rPr>
        <w:t xml:space="preserve">«Приключения Тома Сойера». </w:t>
      </w:r>
      <w:r w:rsidRPr="001D1561">
        <w:rPr>
          <w:rFonts w:cs="Times New Roman"/>
          <w:spacing w:val="-7"/>
          <w:szCs w:val="20"/>
        </w:rPr>
        <w:t>Том и Гек. Дружба мальчиков. Изобре</w:t>
      </w:r>
      <w:r w:rsidRPr="001D1561">
        <w:rPr>
          <w:rFonts w:cs="Times New Roman"/>
          <w:spacing w:val="-7"/>
          <w:szCs w:val="20"/>
        </w:rPr>
        <w:softHyphen/>
      </w:r>
      <w:r w:rsidRPr="001D1561">
        <w:rPr>
          <w:rFonts w:cs="Times New Roman"/>
          <w:spacing w:val="-9"/>
          <w:szCs w:val="20"/>
        </w:rPr>
        <w:t>тательность в играх — умение сделать окружающий мир интересным. Чер</w:t>
      </w:r>
      <w:r w:rsidRPr="001D1561">
        <w:rPr>
          <w:rFonts w:cs="Times New Roman"/>
          <w:spacing w:val="-9"/>
          <w:szCs w:val="20"/>
        </w:rPr>
        <w:softHyphen/>
      </w:r>
      <w:r w:rsidRPr="001D1561">
        <w:rPr>
          <w:rFonts w:cs="Times New Roman"/>
          <w:spacing w:val="-5"/>
          <w:szCs w:val="20"/>
        </w:rPr>
        <w:t>ты х</w:t>
      </w:r>
      <w:r w:rsidRPr="001D1561">
        <w:rPr>
          <w:rFonts w:cs="Times New Roman"/>
          <w:spacing w:val="-5"/>
          <w:szCs w:val="20"/>
        </w:rPr>
        <w:t>а</w:t>
      </w:r>
      <w:r w:rsidRPr="001D1561">
        <w:rPr>
          <w:rFonts w:cs="Times New Roman"/>
          <w:spacing w:val="-5"/>
          <w:szCs w:val="20"/>
        </w:rPr>
        <w:t>рактера Тома, раскрывшиеся в отношениях с друзьями. Том и Бек</w:t>
      </w:r>
      <w:r w:rsidRPr="001D1561">
        <w:rPr>
          <w:rFonts w:cs="Times New Roman"/>
          <w:szCs w:val="20"/>
        </w:rPr>
        <w:t>ки, их дружба.</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7"/>
          <w:szCs w:val="20"/>
        </w:rPr>
        <w:t>Джек Лондон (1ч.)</w:t>
      </w:r>
    </w:p>
    <w:p w:rsidR="00C24686" w:rsidRPr="001D1561" w:rsidRDefault="00C24686" w:rsidP="0043195E">
      <w:pPr>
        <w:shd w:val="clear" w:color="auto" w:fill="FFFFFF"/>
        <w:spacing w:line="240" w:lineRule="auto"/>
        <w:ind w:firstLine="360"/>
        <w:rPr>
          <w:rFonts w:cs="Times New Roman"/>
          <w:spacing w:val="-6"/>
          <w:szCs w:val="20"/>
        </w:rPr>
      </w:pPr>
      <w:r w:rsidRPr="001D1561">
        <w:rPr>
          <w:rFonts w:cs="Times New Roman"/>
          <w:i/>
          <w:iCs/>
          <w:spacing w:val="-9"/>
          <w:szCs w:val="20"/>
        </w:rPr>
        <w:t xml:space="preserve">«Сказание о Кише» </w:t>
      </w:r>
      <w:r w:rsidRPr="001D1561">
        <w:rPr>
          <w:rFonts w:cs="Times New Roman"/>
          <w:spacing w:val="-9"/>
          <w:szCs w:val="20"/>
        </w:rPr>
        <w:t xml:space="preserve">— сказание о взрослении подростка, вынужденного </w:t>
      </w:r>
      <w:r w:rsidRPr="001D1561">
        <w:rPr>
          <w:rFonts w:cs="Times New Roman"/>
          <w:spacing w:val="-3"/>
          <w:szCs w:val="20"/>
        </w:rPr>
        <w:t>д</w:t>
      </w:r>
      <w:r w:rsidRPr="001D1561">
        <w:rPr>
          <w:rFonts w:cs="Times New Roman"/>
          <w:spacing w:val="-3"/>
          <w:szCs w:val="20"/>
        </w:rPr>
        <w:t>о</w:t>
      </w:r>
      <w:r w:rsidRPr="001D1561">
        <w:rPr>
          <w:rFonts w:cs="Times New Roman"/>
          <w:spacing w:val="-3"/>
          <w:szCs w:val="20"/>
        </w:rPr>
        <w:t xml:space="preserve">бывать пищу, заботиться о старших. Уважение взрослых. Смелость, </w:t>
      </w:r>
      <w:r w:rsidRPr="001D1561">
        <w:rPr>
          <w:rFonts w:cs="Times New Roman"/>
          <w:spacing w:val="-4"/>
          <w:szCs w:val="20"/>
        </w:rPr>
        <w:t>муж</w:t>
      </w:r>
      <w:r w:rsidRPr="001D1561">
        <w:rPr>
          <w:rFonts w:cs="Times New Roman"/>
          <w:spacing w:val="-4"/>
          <w:szCs w:val="20"/>
        </w:rPr>
        <w:t>е</w:t>
      </w:r>
      <w:r w:rsidRPr="001D1561">
        <w:rPr>
          <w:rFonts w:cs="Times New Roman"/>
          <w:spacing w:val="-4"/>
          <w:szCs w:val="20"/>
        </w:rPr>
        <w:t>ство, изобретательность, смекалка, чувство собственного достоин</w:t>
      </w:r>
      <w:r w:rsidRPr="001D1561">
        <w:rPr>
          <w:rFonts w:cs="Times New Roman"/>
          <w:spacing w:val="-4"/>
          <w:szCs w:val="20"/>
        </w:rPr>
        <w:softHyphen/>
      </w:r>
      <w:r w:rsidRPr="001D1561">
        <w:rPr>
          <w:rFonts w:cs="Times New Roman"/>
          <w:spacing w:val="-6"/>
          <w:szCs w:val="20"/>
        </w:rPr>
        <w:t>ства — опора для мальчика в труднейших жизненных обстоятельствах.</w:t>
      </w:r>
    </w:p>
    <w:p w:rsidR="00C24686" w:rsidRPr="001D1561" w:rsidRDefault="00C24686" w:rsidP="0043195E">
      <w:pPr>
        <w:shd w:val="clear" w:color="auto" w:fill="FFFFFF"/>
        <w:spacing w:line="240" w:lineRule="auto"/>
        <w:ind w:firstLine="900"/>
        <w:rPr>
          <w:rFonts w:cs="Times New Roman"/>
          <w:b/>
          <w:szCs w:val="20"/>
        </w:rPr>
      </w:pPr>
      <w:r w:rsidRPr="001D1561">
        <w:rPr>
          <w:rFonts w:cs="Times New Roman"/>
          <w:b/>
          <w:szCs w:val="20"/>
          <w:lang w:val="en-US"/>
        </w:rPr>
        <w:lastRenderedPageBreak/>
        <w:t>XII</w:t>
      </w:r>
      <w:r w:rsidRPr="001D1561">
        <w:rPr>
          <w:rFonts w:cs="Times New Roman"/>
          <w:b/>
          <w:szCs w:val="20"/>
        </w:rPr>
        <w:t>. Итоги года (2ч.)</w:t>
      </w:r>
    </w:p>
    <w:p w:rsidR="00C24686" w:rsidRPr="001D1561" w:rsidRDefault="00C24686" w:rsidP="0043195E">
      <w:pPr>
        <w:shd w:val="clear" w:color="auto" w:fill="FFFFFF"/>
        <w:spacing w:line="240" w:lineRule="auto"/>
        <w:ind w:firstLine="360"/>
        <w:rPr>
          <w:rFonts w:cs="Times New Roman"/>
          <w:b/>
          <w:i/>
          <w:spacing w:val="-6"/>
          <w:szCs w:val="20"/>
        </w:rPr>
      </w:pPr>
      <w:r w:rsidRPr="001D1561">
        <w:rPr>
          <w:rFonts w:cs="Times New Roman"/>
          <w:b/>
          <w:i/>
          <w:spacing w:val="-6"/>
          <w:szCs w:val="20"/>
        </w:rPr>
        <w:t>Итоговый урок (1ч.)</w:t>
      </w:r>
    </w:p>
    <w:p w:rsidR="00C24686" w:rsidRPr="001D1561" w:rsidRDefault="00C24686" w:rsidP="0043195E">
      <w:pPr>
        <w:shd w:val="clear" w:color="auto" w:fill="FFFFFF"/>
        <w:spacing w:line="240" w:lineRule="auto"/>
        <w:ind w:firstLine="360"/>
        <w:rPr>
          <w:rFonts w:cs="Times New Roman"/>
          <w:spacing w:val="-6"/>
          <w:szCs w:val="20"/>
        </w:rPr>
      </w:pPr>
      <w:r w:rsidRPr="001D1561">
        <w:rPr>
          <w:rFonts w:cs="Times New Roman"/>
          <w:spacing w:val="-6"/>
          <w:szCs w:val="20"/>
        </w:rPr>
        <w:t>Подведение итогов пройденного за год. Подготовка к итоговой аттестации в форме тестирования.</w:t>
      </w:r>
    </w:p>
    <w:p w:rsidR="00C24686" w:rsidRPr="001D1561" w:rsidRDefault="00C24686" w:rsidP="0043195E">
      <w:pPr>
        <w:shd w:val="clear" w:color="auto" w:fill="FFFFFF"/>
        <w:spacing w:line="240" w:lineRule="auto"/>
        <w:ind w:firstLine="360"/>
        <w:rPr>
          <w:rFonts w:cs="Times New Roman"/>
          <w:b/>
          <w:i/>
          <w:spacing w:val="-6"/>
          <w:szCs w:val="20"/>
        </w:rPr>
      </w:pPr>
      <w:r w:rsidRPr="001D1561">
        <w:rPr>
          <w:rFonts w:cs="Times New Roman"/>
          <w:b/>
          <w:i/>
          <w:spacing w:val="-6"/>
          <w:szCs w:val="20"/>
        </w:rPr>
        <w:t>Промежуточная аттестация. Тестирование (1ч.)</w:t>
      </w:r>
    </w:p>
    <w:p w:rsidR="00C24686" w:rsidRPr="001D1561" w:rsidRDefault="00C24686" w:rsidP="0043195E">
      <w:pPr>
        <w:shd w:val="clear" w:color="auto" w:fill="FFFFFF"/>
        <w:spacing w:line="240" w:lineRule="auto"/>
        <w:ind w:firstLine="360"/>
        <w:rPr>
          <w:rFonts w:cs="Times New Roman"/>
          <w:b/>
          <w:bCs/>
          <w:i/>
          <w:szCs w:val="20"/>
        </w:rPr>
      </w:pPr>
      <w:r w:rsidRPr="001D1561">
        <w:rPr>
          <w:rFonts w:cs="Times New Roman"/>
          <w:spacing w:val="-6"/>
          <w:szCs w:val="20"/>
        </w:rPr>
        <w:t>Итоговая работа за курс 5 класса в форме тестирования.</w:t>
      </w:r>
    </w:p>
    <w:p w:rsidR="00C24686" w:rsidRPr="001D1561" w:rsidRDefault="00C24686" w:rsidP="0043195E">
      <w:pPr>
        <w:spacing w:line="240" w:lineRule="auto"/>
        <w:ind w:firstLine="360"/>
        <w:jc w:val="center"/>
        <w:rPr>
          <w:rFonts w:cs="Times New Roman"/>
          <w:b/>
          <w:bCs/>
          <w:i/>
          <w:szCs w:val="20"/>
        </w:rPr>
      </w:pPr>
    </w:p>
    <w:p w:rsidR="00C24686" w:rsidRPr="001D1561" w:rsidRDefault="00C24686" w:rsidP="0043195E">
      <w:pPr>
        <w:shd w:val="clear" w:color="auto" w:fill="FFFFFF"/>
        <w:spacing w:line="240" w:lineRule="auto"/>
        <w:ind w:firstLine="567"/>
        <w:rPr>
          <w:rFonts w:cs="Times New Roman"/>
          <w:b/>
          <w:bCs/>
          <w:spacing w:val="8"/>
          <w:szCs w:val="20"/>
        </w:rPr>
      </w:pPr>
      <w:r w:rsidRPr="001D1561">
        <w:rPr>
          <w:rFonts w:cs="Times New Roman"/>
          <w:b/>
          <w:bCs/>
          <w:spacing w:val="8"/>
          <w:szCs w:val="20"/>
        </w:rPr>
        <w:t>Содержание обучения в 6-м классе (102 часов)</w:t>
      </w:r>
    </w:p>
    <w:p w:rsidR="00C24686" w:rsidRPr="001D1561" w:rsidRDefault="00C24686" w:rsidP="0043195E">
      <w:pPr>
        <w:shd w:val="clear" w:color="auto" w:fill="FFFFFF"/>
        <w:spacing w:line="240" w:lineRule="auto"/>
        <w:ind w:firstLine="900"/>
        <w:rPr>
          <w:rFonts w:cs="Times New Roman"/>
          <w:b/>
          <w:bCs/>
          <w:spacing w:val="33"/>
          <w:szCs w:val="20"/>
        </w:rPr>
      </w:pPr>
    </w:p>
    <w:p w:rsidR="00C24686" w:rsidRPr="001D1561" w:rsidRDefault="00C24686" w:rsidP="0043195E">
      <w:pPr>
        <w:shd w:val="clear" w:color="auto" w:fill="FFFFFF"/>
        <w:spacing w:line="240" w:lineRule="auto"/>
        <w:ind w:firstLine="900"/>
        <w:rPr>
          <w:rFonts w:cs="Times New Roman"/>
          <w:b/>
          <w:bCs/>
          <w:szCs w:val="20"/>
        </w:rPr>
      </w:pPr>
      <w:r w:rsidRPr="001D1561">
        <w:rPr>
          <w:rFonts w:cs="Times New Roman"/>
          <w:b/>
          <w:bCs/>
          <w:spacing w:val="33"/>
          <w:szCs w:val="20"/>
          <w:lang w:val="en-US"/>
        </w:rPr>
        <w:t>I</w:t>
      </w:r>
      <w:r w:rsidRPr="001D1561">
        <w:rPr>
          <w:rFonts w:cs="Times New Roman"/>
          <w:b/>
          <w:bCs/>
          <w:spacing w:val="33"/>
          <w:szCs w:val="20"/>
        </w:rPr>
        <w:t xml:space="preserve">. </w:t>
      </w:r>
      <w:r w:rsidRPr="001D1561">
        <w:rPr>
          <w:rFonts w:cs="Times New Roman"/>
          <w:b/>
          <w:bCs/>
          <w:szCs w:val="20"/>
        </w:rPr>
        <w:t>Введение (1ч.)</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szCs w:val="20"/>
        </w:rPr>
        <w:t>Художественное произведение, автор, герой: ос</w:t>
      </w:r>
      <w:r w:rsidRPr="001D1561">
        <w:rPr>
          <w:rFonts w:cs="Times New Roman"/>
          <w:szCs w:val="20"/>
        </w:rPr>
        <w:softHyphen/>
        <w:t>новные понятия. О</w:t>
      </w:r>
      <w:r w:rsidRPr="001D1561">
        <w:rPr>
          <w:rFonts w:cs="Times New Roman"/>
          <w:szCs w:val="20"/>
        </w:rPr>
        <w:t>т</w:t>
      </w:r>
      <w:r w:rsidRPr="001D1561">
        <w:rPr>
          <w:rFonts w:cs="Times New Roman"/>
          <w:szCs w:val="20"/>
        </w:rPr>
        <w:t>ношение автора к герою. Изображение характеров героев. Содержание и форма. Способы выражения авторской позиции. Знакомство с учебн</w:t>
      </w:r>
      <w:r w:rsidRPr="001D1561">
        <w:rPr>
          <w:rFonts w:cs="Times New Roman"/>
          <w:szCs w:val="20"/>
        </w:rPr>
        <w:t>и</w:t>
      </w:r>
      <w:r w:rsidRPr="001D1561">
        <w:rPr>
          <w:rFonts w:cs="Times New Roman"/>
          <w:szCs w:val="20"/>
        </w:rPr>
        <w:t>ком-хрестоматией.</w:t>
      </w:r>
    </w:p>
    <w:p w:rsidR="00C24686" w:rsidRPr="001D1561" w:rsidRDefault="00C24686" w:rsidP="0043195E">
      <w:pPr>
        <w:shd w:val="clear" w:color="auto" w:fill="FFFFFF"/>
        <w:spacing w:line="240" w:lineRule="auto"/>
        <w:ind w:right="19" w:firstLine="900"/>
        <w:rPr>
          <w:rFonts w:cs="Times New Roman"/>
          <w:b/>
          <w:szCs w:val="20"/>
        </w:rPr>
      </w:pPr>
      <w:r w:rsidRPr="001D1561">
        <w:rPr>
          <w:rFonts w:cs="Times New Roman"/>
          <w:b/>
          <w:szCs w:val="20"/>
          <w:lang w:val="en-US"/>
        </w:rPr>
        <w:t>II</w:t>
      </w:r>
      <w:r w:rsidRPr="001D1561">
        <w:rPr>
          <w:rFonts w:cs="Times New Roman"/>
          <w:b/>
          <w:szCs w:val="20"/>
        </w:rPr>
        <w:t>. Фольклор (5ч.)</w:t>
      </w:r>
    </w:p>
    <w:p w:rsidR="00C24686" w:rsidRPr="001D1561" w:rsidRDefault="00C24686" w:rsidP="0043195E">
      <w:pPr>
        <w:shd w:val="clear" w:color="auto" w:fill="FFFFFF"/>
        <w:tabs>
          <w:tab w:val="left" w:pos="4035"/>
          <w:tab w:val="center" w:pos="5103"/>
        </w:tabs>
        <w:spacing w:line="240" w:lineRule="auto"/>
        <w:ind w:firstLine="284"/>
        <w:rPr>
          <w:rFonts w:cs="Times New Roman"/>
          <w:szCs w:val="20"/>
        </w:rPr>
      </w:pPr>
      <w:r w:rsidRPr="001D1561">
        <w:rPr>
          <w:rFonts w:cs="Times New Roman"/>
          <w:b/>
          <w:i/>
          <w:szCs w:val="20"/>
        </w:rPr>
        <w:t>Обряды и обрядовый фольклор.</w:t>
      </w:r>
      <w:r w:rsidRPr="001D1561">
        <w:rPr>
          <w:rFonts w:cs="Times New Roman"/>
          <w:szCs w:val="20"/>
        </w:rPr>
        <w:t xml:space="preserve"> Произведе</w:t>
      </w:r>
      <w:r w:rsidRPr="001D1561">
        <w:rPr>
          <w:rFonts w:cs="Times New Roman"/>
          <w:szCs w:val="20"/>
        </w:rPr>
        <w:softHyphen/>
        <w:t>ния календарно-обрядового цикла: колядки, веснянки, масленичные, летние песни, осен</w:t>
      </w:r>
      <w:r w:rsidRPr="001D1561">
        <w:rPr>
          <w:rFonts w:cs="Times New Roman"/>
          <w:szCs w:val="20"/>
        </w:rPr>
        <w:softHyphen/>
        <w:t>ние обрядовые песни. Эстетическое значе</w:t>
      </w:r>
      <w:r w:rsidRPr="001D1561">
        <w:rPr>
          <w:rFonts w:cs="Times New Roman"/>
          <w:szCs w:val="20"/>
        </w:rPr>
        <w:softHyphen/>
        <w:t>ние обрядового фолькл</w:t>
      </w:r>
      <w:r w:rsidRPr="001D1561">
        <w:rPr>
          <w:rFonts w:cs="Times New Roman"/>
          <w:szCs w:val="20"/>
        </w:rPr>
        <w:t>о</w:t>
      </w:r>
      <w:r w:rsidRPr="001D1561">
        <w:rPr>
          <w:rFonts w:cs="Times New Roman"/>
          <w:szCs w:val="20"/>
        </w:rPr>
        <w:t>ра.</w:t>
      </w:r>
      <w:r w:rsidRPr="001D1561">
        <w:rPr>
          <w:rFonts w:cs="Times New Roman"/>
          <w:b/>
          <w:i/>
          <w:szCs w:val="20"/>
        </w:rPr>
        <w:t xml:space="preserve">Календарно-обрядовые    песни. </w:t>
      </w:r>
      <w:r w:rsidRPr="001D1561">
        <w:rPr>
          <w:rFonts w:cs="Times New Roman"/>
          <w:szCs w:val="20"/>
        </w:rPr>
        <w:t xml:space="preserve">   Фольклор нашего края.</w:t>
      </w:r>
    </w:p>
    <w:p w:rsidR="00C24686" w:rsidRPr="001D1561" w:rsidRDefault="00C24686" w:rsidP="0043195E">
      <w:pPr>
        <w:shd w:val="clear" w:color="auto" w:fill="FFFFFF"/>
        <w:tabs>
          <w:tab w:val="left" w:pos="4035"/>
          <w:tab w:val="center" w:pos="5103"/>
        </w:tabs>
        <w:spacing w:line="240" w:lineRule="auto"/>
        <w:ind w:firstLine="284"/>
        <w:rPr>
          <w:rFonts w:cs="Times New Roman"/>
          <w:szCs w:val="20"/>
        </w:rPr>
      </w:pPr>
      <w:r w:rsidRPr="001D1561">
        <w:rPr>
          <w:rFonts w:cs="Times New Roman"/>
          <w:b/>
          <w:i/>
          <w:szCs w:val="20"/>
        </w:rPr>
        <w:t>Пословицы и поговорки</w:t>
      </w:r>
      <w:r w:rsidRPr="001D1561">
        <w:rPr>
          <w:rFonts w:cs="Times New Roman"/>
          <w:szCs w:val="20"/>
        </w:rPr>
        <w:t>- малые жанры устного   народного   тво</w:t>
      </w:r>
      <w:r w:rsidRPr="001D1561">
        <w:rPr>
          <w:rFonts w:cs="Times New Roman"/>
          <w:szCs w:val="20"/>
        </w:rPr>
        <w:t>р</w:t>
      </w:r>
      <w:r w:rsidRPr="001D1561">
        <w:rPr>
          <w:rFonts w:cs="Times New Roman"/>
          <w:szCs w:val="20"/>
        </w:rPr>
        <w:t xml:space="preserve">чества.   Народная мудрость. Краткость и простота, меткость и </w:t>
      </w:r>
      <w:r w:rsidRPr="001D1561">
        <w:rPr>
          <w:rFonts w:cs="Times New Roman"/>
          <w:spacing w:val="-1"/>
          <w:szCs w:val="20"/>
        </w:rPr>
        <w:t>выраз</w:t>
      </w:r>
      <w:r w:rsidRPr="001D1561">
        <w:rPr>
          <w:rFonts w:cs="Times New Roman"/>
          <w:spacing w:val="-1"/>
          <w:szCs w:val="20"/>
        </w:rPr>
        <w:t>и</w:t>
      </w:r>
      <w:r w:rsidRPr="001D1561">
        <w:rPr>
          <w:rFonts w:cs="Times New Roman"/>
          <w:spacing w:val="-1"/>
          <w:szCs w:val="20"/>
        </w:rPr>
        <w:t>тельность. Многообразие тем</w:t>
      </w:r>
      <w:r w:rsidRPr="001D1561">
        <w:rPr>
          <w:rFonts w:cs="Times New Roman"/>
          <w:spacing w:val="-4"/>
          <w:szCs w:val="20"/>
        </w:rPr>
        <w:t xml:space="preserve">. </w:t>
      </w:r>
      <w:r w:rsidRPr="001D1561">
        <w:rPr>
          <w:rFonts w:cs="Times New Roman"/>
          <w:spacing w:val="-1"/>
          <w:szCs w:val="20"/>
        </w:rPr>
        <w:t>Прямой и переносный смысл пословиц и по</w:t>
      </w:r>
      <w:r w:rsidRPr="001D1561">
        <w:rPr>
          <w:rFonts w:cs="Times New Roman"/>
          <w:spacing w:val="-1"/>
          <w:szCs w:val="20"/>
        </w:rPr>
        <w:softHyphen/>
      </w:r>
      <w:r w:rsidRPr="001D1561">
        <w:rPr>
          <w:rFonts w:cs="Times New Roman"/>
          <w:szCs w:val="20"/>
        </w:rPr>
        <w:t xml:space="preserve">говорок. </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b/>
          <w:szCs w:val="20"/>
        </w:rPr>
        <w:t>Загадки.</w:t>
      </w:r>
      <w:r w:rsidRPr="001D1561">
        <w:rPr>
          <w:rFonts w:cs="Times New Roman"/>
          <w:szCs w:val="20"/>
        </w:rPr>
        <w:t xml:space="preserve"> Афористичность загадок. </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szCs w:val="20"/>
        </w:rPr>
        <w:t>Ответ письменный на поставленный вопрос «В чём красота и мудрость народных обрядов?»</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szCs w:val="20"/>
        </w:rPr>
        <w:t>Теория литературы. Обрядовый фольклор (начальные представления). Малые жанры фольклора: пословицы и поговорки, загадки.</w:t>
      </w:r>
    </w:p>
    <w:p w:rsidR="00C24686" w:rsidRPr="001D1561" w:rsidRDefault="00C24686" w:rsidP="0043195E">
      <w:pPr>
        <w:shd w:val="clear" w:color="auto" w:fill="FFFFFF"/>
        <w:tabs>
          <w:tab w:val="left" w:pos="4035"/>
          <w:tab w:val="center" w:pos="5103"/>
        </w:tabs>
        <w:spacing w:line="240" w:lineRule="auto"/>
        <w:ind w:firstLine="900"/>
        <w:rPr>
          <w:rFonts w:cs="Times New Roman"/>
          <w:b/>
          <w:szCs w:val="20"/>
        </w:rPr>
      </w:pPr>
      <w:r w:rsidRPr="001D1561">
        <w:rPr>
          <w:rFonts w:cs="Times New Roman"/>
          <w:b/>
          <w:szCs w:val="20"/>
          <w:lang w:val="en-US"/>
        </w:rPr>
        <w:t>III</w:t>
      </w:r>
      <w:r w:rsidRPr="001D1561">
        <w:rPr>
          <w:rFonts w:cs="Times New Roman"/>
          <w:b/>
          <w:szCs w:val="20"/>
        </w:rPr>
        <w:t xml:space="preserve">. Древнерусская литература (2ч.) </w:t>
      </w:r>
    </w:p>
    <w:p w:rsidR="00C24686" w:rsidRPr="001D1561" w:rsidRDefault="00C24686" w:rsidP="0043195E">
      <w:pPr>
        <w:shd w:val="clear" w:color="auto" w:fill="FFFFFF"/>
        <w:tabs>
          <w:tab w:val="left" w:pos="4035"/>
          <w:tab w:val="center" w:pos="5103"/>
        </w:tabs>
        <w:spacing w:line="240" w:lineRule="auto"/>
        <w:ind w:firstLine="284"/>
        <w:rPr>
          <w:rFonts w:cs="Times New Roman"/>
          <w:szCs w:val="20"/>
        </w:rPr>
      </w:pPr>
      <w:r w:rsidRPr="001D1561">
        <w:rPr>
          <w:rFonts w:cs="Times New Roman"/>
          <w:szCs w:val="20"/>
        </w:rPr>
        <w:t>Выдающийся памятник древнерусской литературы.</w:t>
      </w:r>
      <w:r w:rsidRPr="001D1561">
        <w:rPr>
          <w:rFonts w:cs="Times New Roman"/>
          <w:b/>
          <w:i/>
          <w:szCs w:val="20"/>
        </w:rPr>
        <w:t xml:space="preserve"> «Повесть вр</w:t>
      </w:r>
      <w:r w:rsidRPr="001D1561">
        <w:rPr>
          <w:rFonts w:cs="Times New Roman"/>
          <w:b/>
          <w:i/>
          <w:szCs w:val="20"/>
        </w:rPr>
        <w:t>е</w:t>
      </w:r>
      <w:r w:rsidRPr="001D1561">
        <w:rPr>
          <w:rFonts w:cs="Times New Roman"/>
          <w:b/>
          <w:i/>
          <w:szCs w:val="20"/>
        </w:rPr>
        <w:t>менных лет»</w:t>
      </w:r>
      <w:r w:rsidRPr="001D1561">
        <w:rPr>
          <w:rFonts w:cs="Times New Roman"/>
          <w:szCs w:val="20"/>
        </w:rPr>
        <w:t xml:space="preserve"> - первая русская летопись. Отраже</w:t>
      </w:r>
      <w:r w:rsidRPr="001D1561">
        <w:rPr>
          <w:rFonts w:cs="Times New Roman"/>
          <w:szCs w:val="20"/>
        </w:rPr>
        <w:softHyphen/>
        <w:t>ние исторических событий и вымысел, отражение качеств идеального народного ге</w:t>
      </w:r>
      <w:r w:rsidRPr="001D1561">
        <w:rPr>
          <w:rFonts w:cs="Times New Roman"/>
          <w:szCs w:val="20"/>
        </w:rPr>
        <w:softHyphen/>
        <w:t>роя (патриотизма, богатырской силы) в произведениях ДРЛ.</w:t>
      </w:r>
    </w:p>
    <w:p w:rsidR="00C24686" w:rsidRPr="001D1561" w:rsidRDefault="00C24686" w:rsidP="0043195E">
      <w:pPr>
        <w:shd w:val="clear" w:color="auto" w:fill="FFFFFF"/>
        <w:tabs>
          <w:tab w:val="left" w:pos="4035"/>
          <w:tab w:val="center" w:pos="5103"/>
        </w:tabs>
        <w:spacing w:line="240" w:lineRule="auto"/>
        <w:ind w:firstLine="284"/>
        <w:rPr>
          <w:rFonts w:cs="Times New Roman"/>
          <w:spacing w:val="-4"/>
          <w:szCs w:val="20"/>
        </w:rPr>
      </w:pPr>
      <w:r w:rsidRPr="001D1561">
        <w:rPr>
          <w:rFonts w:cs="Times New Roman"/>
          <w:b/>
          <w:i/>
          <w:szCs w:val="20"/>
        </w:rPr>
        <w:t>«Сказание о белгородском киселе»</w:t>
      </w:r>
      <w:r w:rsidRPr="001D1561">
        <w:rPr>
          <w:rFonts w:cs="Times New Roman"/>
          <w:szCs w:val="20"/>
        </w:rPr>
        <w:t>. Отраже</w:t>
      </w:r>
      <w:r w:rsidRPr="001D1561">
        <w:rPr>
          <w:rFonts w:cs="Times New Roman"/>
          <w:szCs w:val="20"/>
        </w:rPr>
        <w:softHyphen/>
        <w:t>ние исторических событий и вымысел, от</w:t>
      </w:r>
      <w:r w:rsidRPr="001D1561">
        <w:rPr>
          <w:rFonts w:cs="Times New Roman"/>
          <w:szCs w:val="20"/>
        </w:rPr>
        <w:softHyphen/>
        <w:t>ражение качеств идеального народного ге</w:t>
      </w:r>
      <w:r w:rsidRPr="001D1561">
        <w:rPr>
          <w:rFonts w:cs="Times New Roman"/>
          <w:szCs w:val="20"/>
        </w:rPr>
        <w:softHyphen/>
        <w:t>роя (ума, нахо</w:t>
      </w:r>
      <w:r w:rsidRPr="001D1561">
        <w:rPr>
          <w:rFonts w:cs="Times New Roman"/>
          <w:szCs w:val="20"/>
        </w:rPr>
        <w:t>д</w:t>
      </w:r>
      <w:r w:rsidRPr="001D1561">
        <w:rPr>
          <w:rFonts w:cs="Times New Roman"/>
          <w:szCs w:val="20"/>
        </w:rPr>
        <w:t>чивости). Жанровое разнообразие летописи. Летопись (развитие пре</w:t>
      </w:r>
      <w:r w:rsidRPr="001D1561">
        <w:rPr>
          <w:rFonts w:cs="Times New Roman"/>
          <w:szCs w:val="20"/>
        </w:rPr>
        <w:t>д</w:t>
      </w:r>
      <w:r w:rsidRPr="001D1561">
        <w:rPr>
          <w:rFonts w:cs="Times New Roman"/>
          <w:szCs w:val="20"/>
        </w:rPr>
        <w:t>ставлений).</w:t>
      </w:r>
    </w:p>
    <w:p w:rsidR="00C24686" w:rsidRPr="001D1561" w:rsidRDefault="00C24686" w:rsidP="0043195E">
      <w:pPr>
        <w:shd w:val="clear" w:color="auto" w:fill="FFFFFF"/>
        <w:tabs>
          <w:tab w:val="left" w:pos="4035"/>
          <w:tab w:val="center" w:pos="5103"/>
        </w:tabs>
        <w:spacing w:line="240" w:lineRule="auto"/>
        <w:ind w:firstLine="900"/>
        <w:rPr>
          <w:rFonts w:cs="Times New Roman"/>
          <w:b/>
          <w:spacing w:val="-4"/>
          <w:szCs w:val="20"/>
        </w:rPr>
      </w:pPr>
      <w:r w:rsidRPr="001D1561">
        <w:rPr>
          <w:rFonts w:cs="Times New Roman"/>
          <w:b/>
          <w:spacing w:val="-4"/>
          <w:szCs w:val="20"/>
          <w:lang w:val="en-US"/>
        </w:rPr>
        <w:t>IV</w:t>
      </w:r>
      <w:r w:rsidRPr="001D1561">
        <w:rPr>
          <w:rFonts w:cs="Times New Roman"/>
          <w:b/>
          <w:spacing w:val="-4"/>
          <w:szCs w:val="20"/>
        </w:rPr>
        <w:t xml:space="preserve">.  Русская литература </w:t>
      </w:r>
      <w:r w:rsidRPr="001D1561">
        <w:rPr>
          <w:rFonts w:cs="Times New Roman"/>
          <w:b/>
          <w:spacing w:val="-4"/>
          <w:szCs w:val="20"/>
          <w:lang w:val="en-US"/>
        </w:rPr>
        <w:t>XVIII</w:t>
      </w:r>
      <w:r w:rsidRPr="001D1561">
        <w:rPr>
          <w:rFonts w:cs="Times New Roman"/>
          <w:b/>
          <w:spacing w:val="-4"/>
          <w:szCs w:val="20"/>
        </w:rPr>
        <w:t xml:space="preserve"> века (3ч.)</w:t>
      </w:r>
    </w:p>
    <w:p w:rsidR="00C24686" w:rsidRPr="001D1561" w:rsidRDefault="00C24686" w:rsidP="0043195E">
      <w:pPr>
        <w:shd w:val="clear" w:color="auto" w:fill="FFFFFF"/>
        <w:tabs>
          <w:tab w:val="left" w:pos="4035"/>
          <w:tab w:val="center" w:pos="5103"/>
        </w:tabs>
        <w:spacing w:line="240" w:lineRule="auto"/>
        <w:ind w:firstLine="284"/>
        <w:rPr>
          <w:rFonts w:cs="Times New Roman"/>
          <w:b/>
          <w:i/>
          <w:spacing w:val="-4"/>
          <w:szCs w:val="20"/>
        </w:rPr>
      </w:pPr>
      <w:r w:rsidRPr="001D1561">
        <w:rPr>
          <w:rFonts w:cs="Times New Roman"/>
          <w:b/>
          <w:i/>
          <w:spacing w:val="-4"/>
          <w:szCs w:val="20"/>
        </w:rPr>
        <w:t>И.И.Дмитриев (1ч.)</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spacing w:val="-4"/>
          <w:szCs w:val="20"/>
        </w:rPr>
        <w:t xml:space="preserve">Знакомство с баснописцем И.И.Дмитриевым. Русская басня. </w:t>
      </w:r>
      <w:r w:rsidRPr="001D1561">
        <w:rPr>
          <w:rFonts w:cs="Times New Roman"/>
          <w:b/>
          <w:i/>
          <w:spacing w:val="-4"/>
          <w:szCs w:val="20"/>
        </w:rPr>
        <w:t>«Муха»</w:t>
      </w:r>
      <w:r w:rsidRPr="001D1561">
        <w:rPr>
          <w:rFonts w:cs="Times New Roman"/>
          <w:spacing w:val="-4"/>
          <w:szCs w:val="20"/>
        </w:rPr>
        <w:t xml:space="preserve">. </w:t>
      </w:r>
      <w:r w:rsidRPr="001D1561">
        <w:rPr>
          <w:rFonts w:cs="Times New Roman"/>
          <w:szCs w:val="20"/>
        </w:rPr>
        <w:t xml:space="preserve">Противопоставление труда и безделья. Присвоение чужих заслуг. Смех над ленью и хвастовством. </w:t>
      </w:r>
      <w:r w:rsidRPr="001D1561">
        <w:rPr>
          <w:rFonts w:cs="Times New Roman"/>
          <w:spacing w:val="-4"/>
          <w:szCs w:val="20"/>
        </w:rPr>
        <w:t>Развитие представления о морали, аллегории. Ос</w:t>
      </w:r>
      <w:r w:rsidRPr="001D1561">
        <w:rPr>
          <w:rFonts w:cs="Times New Roman"/>
          <w:spacing w:val="-4"/>
          <w:szCs w:val="20"/>
        </w:rPr>
        <w:t>о</w:t>
      </w:r>
      <w:r w:rsidRPr="001D1561">
        <w:rPr>
          <w:rFonts w:cs="Times New Roman"/>
          <w:spacing w:val="-4"/>
          <w:szCs w:val="20"/>
        </w:rPr>
        <w:t xml:space="preserve">бенности языка басни. </w:t>
      </w:r>
    </w:p>
    <w:p w:rsidR="00C24686" w:rsidRPr="001D1561" w:rsidRDefault="00C24686" w:rsidP="0043195E">
      <w:pPr>
        <w:shd w:val="clear" w:color="auto" w:fill="FFFFFF"/>
        <w:tabs>
          <w:tab w:val="left" w:pos="2955"/>
        </w:tabs>
        <w:spacing w:line="240" w:lineRule="auto"/>
        <w:ind w:firstLine="284"/>
        <w:rPr>
          <w:rFonts w:cs="Times New Roman"/>
          <w:b/>
          <w:i/>
          <w:spacing w:val="-4"/>
          <w:szCs w:val="20"/>
        </w:rPr>
      </w:pPr>
      <w:r w:rsidRPr="001D1561">
        <w:rPr>
          <w:rFonts w:cs="Times New Roman"/>
          <w:b/>
          <w:i/>
          <w:spacing w:val="-4"/>
          <w:szCs w:val="20"/>
        </w:rPr>
        <w:t>И.А.Крылов (2ч.)</w:t>
      </w:r>
      <w:r w:rsidRPr="001D1561">
        <w:rPr>
          <w:rFonts w:cs="Times New Roman"/>
          <w:b/>
          <w:i/>
          <w:spacing w:val="-4"/>
          <w:szCs w:val="20"/>
        </w:rPr>
        <w:tab/>
      </w:r>
    </w:p>
    <w:p w:rsidR="00C24686" w:rsidRPr="001D1561" w:rsidRDefault="00C24686" w:rsidP="0043195E">
      <w:pPr>
        <w:autoSpaceDE w:val="0"/>
        <w:autoSpaceDN w:val="0"/>
        <w:adjustRightInd w:val="0"/>
        <w:spacing w:line="240" w:lineRule="auto"/>
        <w:ind w:firstLine="180"/>
        <w:rPr>
          <w:rFonts w:cs="Times New Roman"/>
          <w:szCs w:val="20"/>
        </w:rPr>
      </w:pPr>
      <w:r w:rsidRPr="001D1561">
        <w:rPr>
          <w:rFonts w:cs="Times New Roman"/>
          <w:spacing w:val="-4"/>
          <w:szCs w:val="20"/>
        </w:rPr>
        <w:lastRenderedPageBreak/>
        <w:t>Творчество «Дедушки Крылова». История басен.</w:t>
      </w:r>
    </w:p>
    <w:p w:rsidR="00C24686" w:rsidRPr="001D1561" w:rsidRDefault="00C24686" w:rsidP="0043195E">
      <w:pPr>
        <w:autoSpaceDE w:val="0"/>
        <w:autoSpaceDN w:val="0"/>
        <w:adjustRightInd w:val="0"/>
        <w:spacing w:line="240" w:lineRule="auto"/>
        <w:ind w:firstLine="180"/>
        <w:rPr>
          <w:rFonts w:cs="Times New Roman"/>
          <w:szCs w:val="20"/>
        </w:rPr>
      </w:pPr>
      <w:r w:rsidRPr="001D1561">
        <w:rPr>
          <w:rFonts w:cs="Times New Roman"/>
          <w:szCs w:val="20"/>
        </w:rPr>
        <w:t xml:space="preserve">Мораль в баснях И.А.Крылова </w:t>
      </w:r>
      <w:r w:rsidRPr="001D1561">
        <w:rPr>
          <w:rFonts w:cs="Times New Roman"/>
          <w:b/>
          <w:i/>
          <w:szCs w:val="20"/>
        </w:rPr>
        <w:t>«Волк на псарне», «Ларчик», «Листья и корни».</w:t>
      </w:r>
      <w:r w:rsidRPr="001D1561">
        <w:rPr>
          <w:rFonts w:cs="Times New Roman"/>
          <w:szCs w:val="20"/>
        </w:rPr>
        <w:t xml:space="preserve"> «Волк на псарне» о равном участии власти и народа в достижении общественного блага. Басня «Ларчик» — пример критики мнимого «м</w:t>
      </w:r>
      <w:r w:rsidRPr="001D1561">
        <w:rPr>
          <w:rFonts w:cs="Times New Roman"/>
          <w:szCs w:val="20"/>
        </w:rPr>
        <w:t>е</w:t>
      </w:r>
      <w:r w:rsidRPr="001D1561">
        <w:rPr>
          <w:rFonts w:cs="Times New Roman"/>
          <w:szCs w:val="20"/>
        </w:rPr>
        <w:t>ханики мудреца» и неумелого хвастуна. Басня «Осёл и Соловей» — к</w:t>
      </w:r>
      <w:r w:rsidRPr="001D1561">
        <w:rPr>
          <w:rFonts w:cs="Times New Roman"/>
          <w:szCs w:val="20"/>
        </w:rPr>
        <w:t>о</w:t>
      </w:r>
      <w:r w:rsidRPr="001D1561">
        <w:rPr>
          <w:rFonts w:cs="Times New Roman"/>
          <w:szCs w:val="20"/>
        </w:rPr>
        <w:t>мическое изображение невежественного судьи, глухого к произведениям истинного искусства.</w:t>
      </w:r>
    </w:p>
    <w:p w:rsidR="00C24686" w:rsidRPr="001D1561" w:rsidRDefault="00C24686" w:rsidP="0043195E">
      <w:pPr>
        <w:shd w:val="clear" w:color="auto" w:fill="FFFFFF"/>
        <w:tabs>
          <w:tab w:val="left" w:pos="4035"/>
          <w:tab w:val="center" w:pos="5103"/>
        </w:tabs>
        <w:spacing w:line="240" w:lineRule="auto"/>
        <w:ind w:firstLine="284"/>
        <w:rPr>
          <w:rFonts w:cs="Times New Roman"/>
          <w:szCs w:val="20"/>
        </w:rPr>
      </w:pPr>
      <w:r w:rsidRPr="001D1561">
        <w:rPr>
          <w:rFonts w:cs="Times New Roman"/>
          <w:szCs w:val="20"/>
        </w:rPr>
        <w:t>Широко распространенные и оригинальные сюжеты в баснях Крылова. Связь басен с традицией русского устного народного творчества. Народные сказки о животных и басни. Пословицы и басни. Изображение социальных отношений и человеческих поступков в баснях Крылова. Развернутое сравнение как основной принцип построения басни. Национальное сво</w:t>
      </w:r>
      <w:r w:rsidRPr="001D1561">
        <w:rPr>
          <w:rFonts w:cs="Times New Roman"/>
          <w:szCs w:val="20"/>
        </w:rPr>
        <w:t>е</w:t>
      </w:r>
      <w:r w:rsidRPr="001D1561">
        <w:rPr>
          <w:rFonts w:cs="Times New Roman"/>
          <w:szCs w:val="20"/>
        </w:rPr>
        <w:t>образие басенных персонажей. Особая роль диалогов и разговорных и</w:t>
      </w:r>
      <w:r w:rsidRPr="001D1561">
        <w:rPr>
          <w:rFonts w:cs="Times New Roman"/>
          <w:szCs w:val="20"/>
        </w:rPr>
        <w:t>н</w:t>
      </w:r>
      <w:r w:rsidRPr="001D1561">
        <w:rPr>
          <w:rFonts w:cs="Times New Roman"/>
          <w:szCs w:val="20"/>
        </w:rPr>
        <w:t>тонаций в баснях. Своеобразие языка. Рифма и ритм в стихотворных ба</w:t>
      </w:r>
      <w:r w:rsidRPr="001D1561">
        <w:rPr>
          <w:rFonts w:cs="Times New Roman"/>
          <w:szCs w:val="20"/>
        </w:rPr>
        <w:t>с</w:t>
      </w:r>
      <w:r w:rsidRPr="001D1561">
        <w:rPr>
          <w:rFonts w:cs="Times New Roman"/>
          <w:szCs w:val="20"/>
        </w:rPr>
        <w:t>нях.</w:t>
      </w:r>
      <w:r w:rsidRPr="001D1561">
        <w:rPr>
          <w:rStyle w:val="aff7"/>
          <w:i/>
          <w:szCs w:val="20"/>
        </w:rPr>
        <w:t xml:space="preserve"> Эзоп</w:t>
      </w:r>
      <w:r w:rsidRPr="001D1561">
        <w:rPr>
          <w:rFonts w:cs="Times New Roman"/>
          <w:szCs w:val="20"/>
        </w:rPr>
        <w:t xml:space="preserve"> «Ворон и Лисица», «Жук и Муравей». </w:t>
      </w:r>
      <w:r w:rsidRPr="001D1561">
        <w:rPr>
          <w:rStyle w:val="aff7"/>
          <w:i/>
          <w:szCs w:val="20"/>
        </w:rPr>
        <w:t xml:space="preserve">Ж. Лафонтен </w:t>
      </w:r>
      <w:r w:rsidRPr="001D1561">
        <w:rPr>
          <w:rStyle w:val="aff7"/>
          <w:szCs w:val="20"/>
        </w:rPr>
        <w:t xml:space="preserve">«Петух и зерно». </w:t>
      </w:r>
      <w:r w:rsidRPr="001D1561">
        <w:rPr>
          <w:rFonts w:cs="Times New Roman"/>
          <w:szCs w:val="20"/>
        </w:rPr>
        <w:t>Сюжеты античных басен и их обработка в литературе XVII—XVIII веков. Аллегория как форма иносказания и средство раскрытия опред</w:t>
      </w:r>
      <w:r w:rsidRPr="001D1561">
        <w:rPr>
          <w:rFonts w:cs="Times New Roman"/>
          <w:szCs w:val="20"/>
        </w:rPr>
        <w:t>е</w:t>
      </w:r>
      <w:r w:rsidRPr="001D1561">
        <w:rPr>
          <w:rFonts w:cs="Times New Roman"/>
          <w:szCs w:val="20"/>
        </w:rPr>
        <w:t>ленных свойств человека при помощи образов животных и предметов. Традиционный круг басенных сюжетов и образов. Нравственные проблемы в баснях. Поучительный характер басен, формы выражения в них основной идеи (морали).</w:t>
      </w:r>
    </w:p>
    <w:p w:rsidR="00C24686" w:rsidRPr="001D1561" w:rsidRDefault="00C24686" w:rsidP="0043195E">
      <w:pPr>
        <w:autoSpaceDE w:val="0"/>
        <w:autoSpaceDN w:val="0"/>
        <w:adjustRightInd w:val="0"/>
        <w:spacing w:line="240" w:lineRule="auto"/>
        <w:ind w:firstLine="180"/>
        <w:rPr>
          <w:rFonts w:cs="Times New Roman"/>
          <w:szCs w:val="20"/>
        </w:rPr>
      </w:pPr>
      <w:r w:rsidRPr="001D1561">
        <w:rPr>
          <w:rFonts w:cs="Times New Roman"/>
          <w:szCs w:val="20"/>
        </w:rPr>
        <w:t>Теория литературы. Басня. Аллегория. Мораль (развитие представл</w:t>
      </w:r>
      <w:r w:rsidRPr="001D1561">
        <w:rPr>
          <w:rFonts w:cs="Times New Roman"/>
          <w:szCs w:val="20"/>
        </w:rPr>
        <w:t>е</w:t>
      </w:r>
      <w:r w:rsidRPr="001D1561">
        <w:rPr>
          <w:rFonts w:cs="Times New Roman"/>
          <w:szCs w:val="20"/>
        </w:rPr>
        <w:t>ний).</w:t>
      </w:r>
    </w:p>
    <w:p w:rsidR="00C24686" w:rsidRPr="001D1561" w:rsidRDefault="00C24686" w:rsidP="0043195E">
      <w:pPr>
        <w:shd w:val="clear" w:color="auto" w:fill="FFFFFF"/>
        <w:tabs>
          <w:tab w:val="left" w:pos="4035"/>
          <w:tab w:val="center" w:pos="5103"/>
        </w:tabs>
        <w:spacing w:line="240" w:lineRule="auto"/>
        <w:ind w:firstLine="900"/>
        <w:rPr>
          <w:rFonts w:cs="Times New Roman"/>
          <w:b/>
          <w:spacing w:val="-4"/>
          <w:szCs w:val="20"/>
        </w:rPr>
      </w:pPr>
      <w:r w:rsidRPr="001D1561">
        <w:rPr>
          <w:rFonts w:cs="Times New Roman"/>
          <w:b/>
          <w:spacing w:val="-4"/>
          <w:szCs w:val="20"/>
          <w:lang w:val="en-US"/>
        </w:rPr>
        <w:t>V</w:t>
      </w:r>
      <w:r w:rsidRPr="001D1561">
        <w:rPr>
          <w:rFonts w:cs="Times New Roman"/>
          <w:b/>
          <w:spacing w:val="-4"/>
          <w:szCs w:val="20"/>
        </w:rPr>
        <w:t xml:space="preserve">. Русская литература </w:t>
      </w:r>
      <w:r w:rsidRPr="001D1561">
        <w:rPr>
          <w:rFonts w:cs="Times New Roman"/>
          <w:b/>
          <w:spacing w:val="-4"/>
          <w:szCs w:val="20"/>
          <w:lang w:val="en-US"/>
        </w:rPr>
        <w:t>XIX</w:t>
      </w:r>
      <w:r w:rsidRPr="001D1561">
        <w:rPr>
          <w:rFonts w:cs="Times New Roman"/>
          <w:b/>
          <w:spacing w:val="-4"/>
          <w:szCs w:val="20"/>
        </w:rPr>
        <w:t xml:space="preserve"> века (45ч.)</w:t>
      </w:r>
    </w:p>
    <w:p w:rsidR="00C24686" w:rsidRPr="001D1561" w:rsidRDefault="00C24686" w:rsidP="0043195E">
      <w:pPr>
        <w:shd w:val="clear" w:color="auto" w:fill="FFFFFF"/>
        <w:tabs>
          <w:tab w:val="left" w:pos="4035"/>
          <w:tab w:val="center" w:pos="5103"/>
        </w:tabs>
        <w:spacing w:line="240" w:lineRule="auto"/>
        <w:ind w:firstLine="284"/>
        <w:rPr>
          <w:rFonts w:cs="Times New Roman"/>
          <w:b/>
          <w:i/>
          <w:szCs w:val="20"/>
        </w:rPr>
      </w:pPr>
      <w:r w:rsidRPr="001D1561">
        <w:rPr>
          <w:rFonts w:cs="Times New Roman"/>
          <w:b/>
          <w:i/>
          <w:szCs w:val="20"/>
        </w:rPr>
        <w:t>А.С. Пушкин (15ч.)</w:t>
      </w:r>
    </w:p>
    <w:p w:rsidR="00C24686" w:rsidRPr="001D1561" w:rsidRDefault="00C24686" w:rsidP="0043195E">
      <w:pPr>
        <w:pStyle w:val="afd"/>
        <w:ind w:left="360" w:hanging="360"/>
        <w:rPr>
          <w:rFonts w:cs="Times New Roman"/>
          <w:szCs w:val="20"/>
        </w:rPr>
      </w:pPr>
      <w:r w:rsidRPr="001D1561">
        <w:rPr>
          <w:rFonts w:cs="Times New Roman"/>
          <w:szCs w:val="20"/>
        </w:rPr>
        <w:t>Краткий рассказ о поэте. Лицейские годы жизни А.С. Пушкина. Юж</w:t>
      </w:r>
      <w:r w:rsidRPr="001D1561">
        <w:rPr>
          <w:rFonts w:cs="Times New Roman"/>
          <w:szCs w:val="20"/>
        </w:rPr>
        <w:softHyphen/>
        <w:t xml:space="preserve">ная ссылка. </w:t>
      </w:r>
      <w:r w:rsidRPr="001D1561">
        <w:rPr>
          <w:rFonts w:cs="Times New Roman"/>
          <w:b/>
          <w:i/>
          <w:szCs w:val="20"/>
        </w:rPr>
        <w:t>«Узник».</w:t>
      </w:r>
    </w:p>
    <w:p w:rsidR="00C24686" w:rsidRPr="001D1561" w:rsidRDefault="00C24686" w:rsidP="0043195E">
      <w:pPr>
        <w:autoSpaceDE w:val="0"/>
        <w:autoSpaceDN w:val="0"/>
        <w:adjustRightInd w:val="0"/>
        <w:spacing w:line="240" w:lineRule="auto"/>
        <w:rPr>
          <w:rFonts w:cs="Times New Roman"/>
          <w:szCs w:val="20"/>
        </w:rPr>
      </w:pPr>
      <w:r w:rsidRPr="001D1561">
        <w:rPr>
          <w:rFonts w:cs="Times New Roman"/>
          <w:szCs w:val="20"/>
        </w:rPr>
        <w:t>Вольнолюбивые уст</w:t>
      </w:r>
      <w:r w:rsidRPr="001D1561">
        <w:rPr>
          <w:rFonts w:cs="Times New Roman"/>
          <w:szCs w:val="20"/>
        </w:rPr>
        <w:softHyphen/>
        <w:t>ремления поэта. Народно-поэтический ко</w:t>
      </w:r>
      <w:r w:rsidRPr="001D1561">
        <w:rPr>
          <w:rFonts w:cs="Times New Roman"/>
          <w:szCs w:val="20"/>
        </w:rPr>
        <w:softHyphen/>
        <w:t>лорит стихотворения. Антитеза. Особенности ритма и роль рифмы.</w:t>
      </w:r>
    </w:p>
    <w:p w:rsidR="00C24686" w:rsidRPr="001D1561" w:rsidRDefault="00C24686" w:rsidP="0043195E">
      <w:pPr>
        <w:shd w:val="clear" w:color="auto" w:fill="FFFFFF"/>
        <w:tabs>
          <w:tab w:val="left" w:pos="4035"/>
          <w:tab w:val="center" w:pos="5103"/>
        </w:tabs>
        <w:spacing w:line="240" w:lineRule="auto"/>
        <w:ind w:firstLine="284"/>
        <w:rPr>
          <w:rFonts w:cs="Times New Roman"/>
          <w:spacing w:val="-4"/>
          <w:szCs w:val="20"/>
        </w:rPr>
      </w:pPr>
      <w:r w:rsidRPr="001D1561">
        <w:rPr>
          <w:rFonts w:cs="Times New Roman"/>
          <w:szCs w:val="20"/>
        </w:rPr>
        <w:t xml:space="preserve">Лицейские друзья Пушкина. </w:t>
      </w:r>
      <w:r w:rsidRPr="001D1561">
        <w:rPr>
          <w:rFonts w:cs="Times New Roman"/>
          <w:b/>
          <w:i/>
          <w:szCs w:val="20"/>
        </w:rPr>
        <w:t>«И.И. Пущи</w:t>
      </w:r>
      <w:r w:rsidRPr="001D1561">
        <w:rPr>
          <w:rFonts w:cs="Times New Roman"/>
          <w:b/>
          <w:i/>
          <w:szCs w:val="20"/>
        </w:rPr>
        <w:softHyphen/>
        <w:t>ну».</w:t>
      </w:r>
      <w:r w:rsidRPr="001D1561">
        <w:rPr>
          <w:rFonts w:cs="Times New Roman"/>
          <w:szCs w:val="20"/>
        </w:rPr>
        <w:t xml:space="preserve"> Светлое чувство дружбы - помощь в суровых испытаниях. Художественные осо</w:t>
      </w:r>
      <w:r w:rsidRPr="001D1561">
        <w:rPr>
          <w:rFonts w:cs="Times New Roman"/>
          <w:szCs w:val="20"/>
        </w:rPr>
        <w:softHyphen/>
        <w:t>бенности   стих</w:t>
      </w:r>
      <w:r w:rsidRPr="001D1561">
        <w:rPr>
          <w:rFonts w:cs="Times New Roman"/>
          <w:szCs w:val="20"/>
        </w:rPr>
        <w:t>о</w:t>
      </w:r>
      <w:r w:rsidRPr="001D1561">
        <w:rPr>
          <w:rFonts w:cs="Times New Roman"/>
          <w:szCs w:val="20"/>
        </w:rPr>
        <w:t xml:space="preserve">творного   послания.   Стихотворная речь, её особенности. </w:t>
      </w:r>
    </w:p>
    <w:p w:rsidR="00C24686" w:rsidRPr="001D1561" w:rsidRDefault="00C24686" w:rsidP="0043195E">
      <w:pPr>
        <w:shd w:val="clear" w:color="auto" w:fill="FFFFFF"/>
        <w:tabs>
          <w:tab w:val="left" w:pos="4035"/>
          <w:tab w:val="center" w:pos="5103"/>
        </w:tabs>
        <w:spacing w:line="240" w:lineRule="auto"/>
        <w:ind w:firstLine="284"/>
        <w:rPr>
          <w:rFonts w:cs="Times New Roman"/>
          <w:spacing w:val="-4"/>
          <w:szCs w:val="20"/>
        </w:rPr>
      </w:pPr>
      <w:r w:rsidRPr="001D1561">
        <w:rPr>
          <w:rFonts w:cs="Times New Roman"/>
          <w:b/>
          <w:i/>
          <w:szCs w:val="20"/>
        </w:rPr>
        <w:t>«Зимнее утро».</w:t>
      </w:r>
      <w:r w:rsidRPr="001D1561">
        <w:rPr>
          <w:rFonts w:cs="Times New Roman"/>
          <w:szCs w:val="20"/>
        </w:rPr>
        <w:t xml:space="preserve"> Мотивы единства красоты человека и красоты пр</w:t>
      </w:r>
      <w:r w:rsidRPr="001D1561">
        <w:rPr>
          <w:rFonts w:cs="Times New Roman"/>
          <w:szCs w:val="20"/>
        </w:rPr>
        <w:t>и</w:t>
      </w:r>
      <w:r w:rsidRPr="001D1561">
        <w:rPr>
          <w:rFonts w:cs="Times New Roman"/>
          <w:szCs w:val="20"/>
        </w:rPr>
        <w:t>роды, красоты жиз</w:t>
      </w:r>
      <w:r w:rsidRPr="001D1561">
        <w:rPr>
          <w:rFonts w:cs="Times New Roman"/>
          <w:szCs w:val="20"/>
        </w:rPr>
        <w:softHyphen/>
      </w:r>
      <w:r w:rsidRPr="001D1561">
        <w:rPr>
          <w:rFonts w:cs="Times New Roman"/>
          <w:spacing w:val="-1"/>
          <w:szCs w:val="20"/>
        </w:rPr>
        <w:t>ни. Радостное восприятие окружающей при</w:t>
      </w:r>
      <w:r w:rsidRPr="001D1561">
        <w:rPr>
          <w:rFonts w:cs="Times New Roman"/>
          <w:spacing w:val="-1"/>
          <w:szCs w:val="20"/>
        </w:rPr>
        <w:softHyphen/>
      </w:r>
      <w:r w:rsidRPr="001D1561">
        <w:rPr>
          <w:rFonts w:cs="Times New Roman"/>
          <w:szCs w:val="20"/>
        </w:rPr>
        <w:t>роды. Роль антитезы в композиции стихо</w:t>
      </w:r>
      <w:r w:rsidRPr="001D1561">
        <w:rPr>
          <w:rFonts w:cs="Times New Roman"/>
          <w:szCs w:val="20"/>
        </w:rPr>
        <w:softHyphen/>
        <w:t>творения. Интонация как средство выраже</w:t>
      </w:r>
      <w:r w:rsidRPr="001D1561">
        <w:rPr>
          <w:rFonts w:cs="Times New Roman"/>
          <w:szCs w:val="20"/>
        </w:rPr>
        <w:softHyphen/>
        <w:t>ния поэтической идеи. Антитеза. Дву</w:t>
      </w:r>
      <w:r w:rsidRPr="001D1561">
        <w:rPr>
          <w:rFonts w:cs="Times New Roman"/>
          <w:szCs w:val="20"/>
        </w:rPr>
        <w:softHyphen/>
        <w:t>сложные размеры стиха.</w:t>
      </w:r>
    </w:p>
    <w:p w:rsidR="00C24686" w:rsidRPr="001D1561" w:rsidRDefault="00C24686" w:rsidP="0043195E">
      <w:pPr>
        <w:shd w:val="clear" w:color="auto" w:fill="FFFFFF"/>
        <w:tabs>
          <w:tab w:val="left" w:pos="4035"/>
          <w:tab w:val="center" w:pos="5103"/>
        </w:tabs>
        <w:spacing w:line="240" w:lineRule="auto"/>
        <w:ind w:firstLine="284"/>
        <w:rPr>
          <w:rFonts w:cs="Times New Roman"/>
          <w:szCs w:val="20"/>
        </w:rPr>
      </w:pPr>
      <w:r w:rsidRPr="001D1561">
        <w:rPr>
          <w:rFonts w:cs="Times New Roman"/>
          <w:szCs w:val="20"/>
        </w:rPr>
        <w:t xml:space="preserve">История создания романа </w:t>
      </w:r>
      <w:r w:rsidRPr="001D1561">
        <w:rPr>
          <w:rFonts w:cs="Times New Roman"/>
          <w:b/>
          <w:i/>
          <w:szCs w:val="20"/>
        </w:rPr>
        <w:t>«Дубровский»</w:t>
      </w:r>
      <w:r w:rsidRPr="001D1561">
        <w:rPr>
          <w:rFonts w:cs="Times New Roman"/>
          <w:szCs w:val="20"/>
        </w:rPr>
        <w:t>. Истори</w:t>
      </w:r>
      <w:r w:rsidRPr="001D1561">
        <w:rPr>
          <w:rFonts w:cs="Times New Roman"/>
          <w:szCs w:val="20"/>
        </w:rPr>
        <w:softHyphen/>
        <w:t>ко-культурный ко</w:t>
      </w:r>
      <w:r w:rsidRPr="001D1561">
        <w:rPr>
          <w:rFonts w:cs="Times New Roman"/>
          <w:szCs w:val="20"/>
        </w:rPr>
        <w:t>н</w:t>
      </w:r>
      <w:r w:rsidRPr="001D1561">
        <w:rPr>
          <w:rFonts w:cs="Times New Roman"/>
          <w:szCs w:val="20"/>
        </w:rPr>
        <w:t xml:space="preserve">текст времени. </w:t>
      </w:r>
      <w:r w:rsidRPr="001D1561">
        <w:rPr>
          <w:rFonts w:cs="Times New Roman"/>
          <w:spacing w:val="-1"/>
          <w:szCs w:val="20"/>
        </w:rPr>
        <w:t>Изображение русского барства. Дубрсвский-</w:t>
      </w:r>
      <w:r w:rsidRPr="001D1561">
        <w:rPr>
          <w:rFonts w:cs="Times New Roman"/>
          <w:szCs w:val="20"/>
        </w:rPr>
        <w:t>старший и Троекуров. Отец и сын. Протест   Владимира   Дубровского   против беззакония и несправедливости. Защита чести и независимости личности. Бунт кре</w:t>
      </w:r>
      <w:r w:rsidRPr="001D1561">
        <w:rPr>
          <w:rFonts w:cs="Times New Roman"/>
          <w:szCs w:val="20"/>
        </w:rPr>
        <w:softHyphen/>
        <w:t>стьян. Окрестное дворянство в гостях у Троекуро</w:t>
      </w:r>
      <w:r w:rsidRPr="001D1561">
        <w:rPr>
          <w:rFonts w:cs="Times New Roman"/>
          <w:szCs w:val="20"/>
        </w:rPr>
        <w:softHyphen/>
        <w:t>ва. Деспотизм хозяина, неуважение к чело</w:t>
      </w:r>
      <w:r w:rsidRPr="001D1561">
        <w:rPr>
          <w:rFonts w:cs="Times New Roman"/>
          <w:szCs w:val="20"/>
        </w:rPr>
        <w:softHyphen/>
        <w:t>веческой личности.  Трусость, подобостра</w:t>
      </w:r>
      <w:r w:rsidRPr="001D1561">
        <w:rPr>
          <w:rFonts w:cs="Times New Roman"/>
          <w:szCs w:val="20"/>
        </w:rPr>
        <w:softHyphen/>
        <w:t>стие, жадность Антона Пафнутьича Спицына. Композиция и сюжет.  Романт</w:t>
      </w:r>
      <w:r w:rsidRPr="001D1561">
        <w:rPr>
          <w:rFonts w:cs="Times New Roman"/>
          <w:szCs w:val="20"/>
        </w:rPr>
        <w:t>и</w:t>
      </w:r>
      <w:r w:rsidRPr="001D1561">
        <w:rPr>
          <w:rFonts w:cs="Times New Roman"/>
          <w:szCs w:val="20"/>
        </w:rPr>
        <w:lastRenderedPageBreak/>
        <w:t>ческая исто</w:t>
      </w:r>
      <w:r w:rsidRPr="001D1561">
        <w:rPr>
          <w:rFonts w:cs="Times New Roman"/>
          <w:szCs w:val="20"/>
        </w:rPr>
        <w:softHyphen/>
        <w:t xml:space="preserve">рия любви Владимира и Маши. </w:t>
      </w:r>
      <w:r w:rsidRPr="001D1561">
        <w:rPr>
          <w:rFonts w:cs="Times New Roman"/>
          <w:spacing w:val="-1"/>
          <w:szCs w:val="20"/>
        </w:rPr>
        <w:t xml:space="preserve">Троекуров и </w:t>
      </w:r>
      <w:r w:rsidRPr="001D1561">
        <w:rPr>
          <w:rFonts w:cs="Times New Roman"/>
          <w:szCs w:val="20"/>
        </w:rPr>
        <w:t>князь Верейский. Судьба Марьи Кириловны и Дубровского. Авторское отношение к героям.</w:t>
      </w:r>
    </w:p>
    <w:p w:rsidR="00C24686" w:rsidRPr="001D1561" w:rsidRDefault="00C24686" w:rsidP="0043195E">
      <w:pPr>
        <w:shd w:val="clear" w:color="auto" w:fill="FFFFFF"/>
        <w:tabs>
          <w:tab w:val="left" w:pos="4035"/>
          <w:tab w:val="center" w:pos="5103"/>
        </w:tabs>
        <w:spacing w:line="240" w:lineRule="auto"/>
        <w:ind w:firstLine="360"/>
        <w:rPr>
          <w:rFonts w:cs="Times New Roman"/>
          <w:b/>
          <w:i/>
          <w:szCs w:val="20"/>
        </w:rPr>
      </w:pPr>
      <w:r w:rsidRPr="001D1561">
        <w:rPr>
          <w:rFonts w:cs="Times New Roman"/>
          <w:b/>
          <w:i/>
          <w:szCs w:val="20"/>
        </w:rPr>
        <w:t>Урок внеклассного чтения. (1ч.)</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b/>
          <w:i/>
          <w:szCs w:val="20"/>
        </w:rPr>
        <w:t xml:space="preserve">А.С.Пушкина «Повести покойного Ивана Петровича Белкина» </w:t>
      </w:r>
      <w:r w:rsidRPr="001D1561">
        <w:rPr>
          <w:rFonts w:cs="Times New Roman"/>
          <w:szCs w:val="20"/>
        </w:rPr>
        <w:t xml:space="preserve">(по выбору). Книга (цикл) повестей. Повествование от лица вымышленного автора как художественный приём. </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b/>
          <w:i/>
          <w:szCs w:val="20"/>
        </w:rPr>
        <w:t>«Барышня-крестьянка»</w:t>
      </w:r>
      <w:r w:rsidRPr="001D1561">
        <w:rPr>
          <w:rFonts w:cs="Times New Roman"/>
          <w:szCs w:val="20"/>
        </w:rPr>
        <w:t>. Сюжет и герои повести. Юмористическая ситуация в повести. Судьба героев.Приём антитезы в сюжетной орган</w:t>
      </w:r>
      <w:r w:rsidRPr="001D1561">
        <w:rPr>
          <w:rFonts w:cs="Times New Roman"/>
          <w:szCs w:val="20"/>
        </w:rPr>
        <w:t>и</w:t>
      </w:r>
      <w:r w:rsidRPr="001D1561">
        <w:rPr>
          <w:rFonts w:cs="Times New Roman"/>
          <w:szCs w:val="20"/>
        </w:rPr>
        <w:t>зации повести. Пародирование романтических тем и мотивов. Лицо и маска. Роль случая в композиции повести. (Для внеклассного чтения.)</w:t>
      </w:r>
    </w:p>
    <w:p w:rsidR="00C24686" w:rsidRPr="001D1561" w:rsidRDefault="00C24686" w:rsidP="0043195E">
      <w:pPr>
        <w:shd w:val="clear" w:color="auto" w:fill="FFFFFF"/>
        <w:tabs>
          <w:tab w:val="left" w:pos="4035"/>
          <w:tab w:val="center" w:pos="5103"/>
        </w:tabs>
        <w:spacing w:line="240" w:lineRule="auto"/>
        <w:ind w:firstLine="360"/>
        <w:rPr>
          <w:rFonts w:cs="Times New Roman"/>
          <w:b/>
          <w:i/>
          <w:spacing w:val="-4"/>
          <w:szCs w:val="20"/>
        </w:rPr>
      </w:pPr>
      <w:r w:rsidRPr="001D1561">
        <w:rPr>
          <w:rFonts w:cs="Times New Roman"/>
          <w:b/>
          <w:i/>
          <w:szCs w:val="20"/>
        </w:rPr>
        <w:t>М.Ю. Лермонтов (4ч.)</w:t>
      </w:r>
    </w:p>
    <w:p w:rsidR="00C24686" w:rsidRPr="001D1561" w:rsidRDefault="00C24686" w:rsidP="0043195E">
      <w:pPr>
        <w:shd w:val="clear" w:color="auto" w:fill="FFFFFF"/>
        <w:tabs>
          <w:tab w:val="left" w:pos="4035"/>
          <w:tab w:val="center" w:pos="5103"/>
        </w:tabs>
        <w:spacing w:line="240" w:lineRule="auto"/>
        <w:ind w:firstLine="284"/>
        <w:rPr>
          <w:rFonts w:cs="Times New Roman"/>
          <w:szCs w:val="20"/>
        </w:rPr>
      </w:pPr>
      <w:r w:rsidRPr="001D1561">
        <w:rPr>
          <w:rFonts w:cs="Times New Roman"/>
          <w:szCs w:val="20"/>
        </w:rPr>
        <w:t xml:space="preserve">Детство и юность М.Ю. Лермонтова. Ученические годы поэта. </w:t>
      </w:r>
      <w:r w:rsidRPr="001D1561">
        <w:rPr>
          <w:rFonts w:cs="Times New Roman"/>
          <w:b/>
          <w:i/>
          <w:szCs w:val="20"/>
        </w:rPr>
        <w:t>«Па</w:t>
      </w:r>
      <w:r w:rsidRPr="001D1561">
        <w:rPr>
          <w:rFonts w:cs="Times New Roman"/>
          <w:b/>
          <w:i/>
          <w:szCs w:val="20"/>
        </w:rPr>
        <w:softHyphen/>
        <w:t>рус».</w:t>
      </w:r>
      <w:r w:rsidRPr="001D1561">
        <w:rPr>
          <w:rFonts w:cs="Times New Roman"/>
          <w:szCs w:val="20"/>
        </w:rPr>
        <w:t xml:space="preserve"> Жажда борьбы и свободы - основной мотив стихотворения</w:t>
      </w:r>
      <w:r w:rsidRPr="001D1561">
        <w:rPr>
          <w:rFonts w:cs="Times New Roman"/>
          <w:b/>
          <w:i/>
          <w:szCs w:val="20"/>
        </w:rPr>
        <w:t>«Тучи»</w:t>
      </w:r>
      <w:r w:rsidRPr="001D1561">
        <w:rPr>
          <w:rFonts w:cs="Times New Roman"/>
          <w:szCs w:val="20"/>
        </w:rPr>
        <w:t>. Чувство одиночества и тоски, лю</w:t>
      </w:r>
      <w:r w:rsidRPr="001D1561">
        <w:rPr>
          <w:rFonts w:cs="Times New Roman"/>
          <w:szCs w:val="20"/>
        </w:rPr>
        <w:softHyphen/>
        <w:t>бовь поэта-изгнанника к оставляемой им ро</w:t>
      </w:r>
      <w:r w:rsidRPr="001D1561">
        <w:rPr>
          <w:rFonts w:cs="Times New Roman"/>
          <w:szCs w:val="20"/>
        </w:rPr>
        <w:softHyphen/>
        <w:t>дине. Приём сравнения как основа построе</w:t>
      </w:r>
      <w:r w:rsidRPr="001D1561">
        <w:rPr>
          <w:rFonts w:cs="Times New Roman"/>
          <w:szCs w:val="20"/>
        </w:rPr>
        <w:softHyphen/>
      </w:r>
      <w:r w:rsidRPr="001D1561">
        <w:rPr>
          <w:rFonts w:cs="Times New Roman"/>
          <w:spacing w:val="-2"/>
          <w:szCs w:val="20"/>
        </w:rPr>
        <w:t>ния стихотворения. Особенности и</w:t>
      </w:r>
      <w:r w:rsidRPr="001D1561">
        <w:rPr>
          <w:rFonts w:cs="Times New Roman"/>
          <w:spacing w:val="-2"/>
          <w:szCs w:val="20"/>
        </w:rPr>
        <w:t>н</w:t>
      </w:r>
      <w:r w:rsidRPr="001D1561">
        <w:rPr>
          <w:rFonts w:cs="Times New Roman"/>
          <w:spacing w:val="-2"/>
          <w:szCs w:val="20"/>
        </w:rPr>
        <w:t xml:space="preserve">тонации. </w:t>
      </w:r>
      <w:r w:rsidRPr="001D1561">
        <w:rPr>
          <w:rFonts w:cs="Times New Roman"/>
          <w:spacing w:val="-1"/>
          <w:szCs w:val="20"/>
        </w:rPr>
        <w:t xml:space="preserve">Метафора. Стихотворения </w:t>
      </w:r>
      <w:r w:rsidRPr="001D1561">
        <w:rPr>
          <w:rFonts w:cs="Times New Roman"/>
          <w:b/>
          <w:i/>
          <w:spacing w:val="-1"/>
          <w:szCs w:val="20"/>
        </w:rPr>
        <w:t xml:space="preserve">«На севере диком </w:t>
      </w:r>
      <w:r w:rsidRPr="001D1561">
        <w:rPr>
          <w:rFonts w:cs="Times New Roman"/>
          <w:b/>
          <w:i/>
          <w:szCs w:val="20"/>
        </w:rPr>
        <w:t>стоит одиноко...», «Утёс», «Листок»</w:t>
      </w:r>
      <w:r w:rsidRPr="001D1561">
        <w:rPr>
          <w:rFonts w:cs="Times New Roman"/>
          <w:szCs w:val="20"/>
        </w:rPr>
        <w:t>. Осо</w:t>
      </w:r>
      <w:r w:rsidRPr="001D1561">
        <w:rPr>
          <w:rFonts w:cs="Times New Roman"/>
          <w:szCs w:val="20"/>
        </w:rPr>
        <w:softHyphen/>
        <w:t>бенности выражения чувства одиночества в лирике Лермонтова.</w:t>
      </w:r>
      <w:r w:rsidRPr="001D1561">
        <w:rPr>
          <w:rFonts w:cs="Times New Roman"/>
          <w:b/>
          <w:i/>
          <w:szCs w:val="20"/>
        </w:rPr>
        <w:t>«Три пальмы».</w:t>
      </w:r>
      <w:r w:rsidRPr="001D1561">
        <w:rPr>
          <w:rFonts w:cs="Times New Roman"/>
          <w:szCs w:val="20"/>
        </w:rPr>
        <w:t xml:space="preserve"> Тема природы и человека. Аллитерация. Ба</w:t>
      </w:r>
      <w:r w:rsidRPr="001D1561">
        <w:rPr>
          <w:rFonts w:cs="Times New Roman"/>
          <w:szCs w:val="20"/>
        </w:rPr>
        <w:t>л</w:t>
      </w:r>
      <w:r w:rsidRPr="001D1561">
        <w:rPr>
          <w:rFonts w:cs="Times New Roman"/>
          <w:szCs w:val="20"/>
        </w:rPr>
        <w:t xml:space="preserve">лада. </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szCs w:val="20"/>
        </w:rPr>
        <w:t>Теория литературы. Антитеза. Двусложные (ямб, хорей) и трёхсло</w:t>
      </w:r>
      <w:r w:rsidRPr="001D1561">
        <w:rPr>
          <w:rFonts w:cs="Times New Roman"/>
          <w:szCs w:val="20"/>
        </w:rPr>
        <w:t>ж</w:t>
      </w:r>
      <w:r w:rsidRPr="001D1561">
        <w:rPr>
          <w:rFonts w:cs="Times New Roman"/>
          <w:szCs w:val="20"/>
        </w:rPr>
        <w:t>ные (дактиль, амфибрахий, анапест) размеры стиха (начальные предста</w:t>
      </w:r>
      <w:r w:rsidRPr="001D1561">
        <w:rPr>
          <w:rFonts w:cs="Times New Roman"/>
          <w:szCs w:val="20"/>
        </w:rPr>
        <w:t>в</w:t>
      </w:r>
      <w:r w:rsidRPr="001D1561">
        <w:rPr>
          <w:rFonts w:cs="Times New Roman"/>
          <w:szCs w:val="20"/>
        </w:rPr>
        <w:t>ления). Поэтическая интонация (начальные представления).</w:t>
      </w:r>
    </w:p>
    <w:p w:rsidR="00C24686" w:rsidRPr="001D1561" w:rsidRDefault="00C24686" w:rsidP="0043195E">
      <w:pPr>
        <w:shd w:val="clear" w:color="auto" w:fill="FFFFFF"/>
        <w:spacing w:line="240" w:lineRule="auto"/>
        <w:ind w:left="67" w:right="-2" w:firstLine="293"/>
        <w:rPr>
          <w:rFonts w:cs="Times New Roman"/>
          <w:b/>
          <w:i/>
          <w:szCs w:val="20"/>
        </w:rPr>
      </w:pPr>
      <w:r w:rsidRPr="001D1561">
        <w:rPr>
          <w:rFonts w:cs="Times New Roman"/>
          <w:b/>
          <w:i/>
          <w:szCs w:val="20"/>
        </w:rPr>
        <w:t>И.С.Тургенев (6ч.)</w:t>
      </w:r>
    </w:p>
    <w:p w:rsidR="00C24686" w:rsidRPr="001D1561" w:rsidRDefault="00C24686" w:rsidP="0043195E">
      <w:pPr>
        <w:shd w:val="clear" w:color="auto" w:fill="FFFFFF"/>
        <w:spacing w:line="240" w:lineRule="auto"/>
        <w:ind w:left="67" w:right="-2" w:firstLine="293"/>
        <w:rPr>
          <w:rFonts w:cs="Times New Roman"/>
          <w:b/>
          <w:i/>
          <w:szCs w:val="20"/>
        </w:rPr>
      </w:pPr>
      <w:r w:rsidRPr="001D1561">
        <w:rPr>
          <w:rFonts w:cs="Times New Roman"/>
          <w:szCs w:val="20"/>
        </w:rPr>
        <w:t xml:space="preserve">Слово о писателе. Рассказ </w:t>
      </w:r>
      <w:r w:rsidRPr="001D1561">
        <w:rPr>
          <w:rStyle w:val="aff7"/>
          <w:i/>
          <w:szCs w:val="20"/>
        </w:rPr>
        <w:t>«Бежин луг»</w:t>
      </w:r>
      <w:r w:rsidRPr="001D1561">
        <w:rPr>
          <w:rFonts w:cs="Times New Roman"/>
          <w:szCs w:val="20"/>
        </w:rPr>
        <w:t>. Картины народной жизни и авторские раздумья о судьбах крестьянских детей. Черты русского нац</w:t>
      </w:r>
      <w:r w:rsidRPr="001D1561">
        <w:rPr>
          <w:rFonts w:cs="Times New Roman"/>
          <w:szCs w:val="20"/>
        </w:rPr>
        <w:t>и</w:t>
      </w:r>
      <w:r w:rsidRPr="001D1561">
        <w:rPr>
          <w:rFonts w:cs="Times New Roman"/>
          <w:szCs w:val="20"/>
        </w:rPr>
        <w:t>онального характера в юных героях рассказа. Портрет, описания посту</w:t>
      </w:r>
      <w:r w:rsidRPr="001D1561">
        <w:rPr>
          <w:rFonts w:cs="Times New Roman"/>
          <w:szCs w:val="20"/>
        </w:rPr>
        <w:t>п</w:t>
      </w:r>
      <w:r w:rsidRPr="001D1561">
        <w:rPr>
          <w:rFonts w:cs="Times New Roman"/>
          <w:szCs w:val="20"/>
        </w:rPr>
        <w:t>ков героев, речевая характеристика и пейзаж как средства создания обр</w:t>
      </w:r>
      <w:r w:rsidRPr="001D1561">
        <w:rPr>
          <w:rFonts w:cs="Times New Roman"/>
          <w:szCs w:val="20"/>
        </w:rPr>
        <w:t>а</w:t>
      </w:r>
      <w:r w:rsidRPr="001D1561">
        <w:rPr>
          <w:rFonts w:cs="Times New Roman"/>
          <w:szCs w:val="20"/>
        </w:rPr>
        <w:t>зов мальчиков, изображения их внутреннего мира и способы выражения авторского отношения. Особенности детского восприятия окружающего мира. Символическое значение пейзажа. Портрет. Пейзаж. Речевая х</w:t>
      </w:r>
      <w:r w:rsidRPr="001D1561">
        <w:rPr>
          <w:rFonts w:cs="Times New Roman"/>
          <w:szCs w:val="20"/>
        </w:rPr>
        <w:t>а</w:t>
      </w:r>
      <w:r w:rsidRPr="001D1561">
        <w:rPr>
          <w:rFonts w:cs="Times New Roman"/>
          <w:szCs w:val="20"/>
        </w:rPr>
        <w:t>рактеристика.</w:t>
      </w:r>
    </w:p>
    <w:p w:rsidR="00C24686" w:rsidRPr="001D1561" w:rsidRDefault="00C24686" w:rsidP="0043195E">
      <w:pPr>
        <w:shd w:val="clear" w:color="auto" w:fill="FFFFFF"/>
        <w:spacing w:line="240" w:lineRule="auto"/>
        <w:ind w:left="67" w:right="-2" w:firstLine="293"/>
        <w:rPr>
          <w:rFonts w:cs="Times New Roman"/>
          <w:b/>
          <w:i/>
          <w:szCs w:val="20"/>
        </w:rPr>
      </w:pPr>
      <w:r w:rsidRPr="001D1561">
        <w:rPr>
          <w:rFonts w:cs="Times New Roman"/>
          <w:b/>
          <w:i/>
          <w:szCs w:val="20"/>
        </w:rPr>
        <w:t>Ф.И.Тютчев (2ч.)</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b/>
          <w:i/>
          <w:szCs w:val="20"/>
        </w:rPr>
        <w:t xml:space="preserve">«Неохотно и несмело...»,«Листья», </w:t>
      </w:r>
      <w:r w:rsidRPr="001D1561">
        <w:rPr>
          <w:rStyle w:val="aff7"/>
          <w:i/>
          <w:szCs w:val="20"/>
        </w:rPr>
        <w:t>«С поляны коршун поднялся...»</w:t>
      </w:r>
      <w:r w:rsidRPr="001D1561">
        <w:rPr>
          <w:rFonts w:cs="Times New Roman"/>
          <w:b/>
          <w:i/>
          <w:szCs w:val="20"/>
        </w:rPr>
        <w:t xml:space="preserve">. </w:t>
      </w:r>
      <w:r w:rsidRPr="001D1561">
        <w:rPr>
          <w:rFonts w:cs="Times New Roman"/>
          <w:szCs w:val="20"/>
        </w:rPr>
        <w:t>«Неохотно и несмело...» - передача сложных, переходных состояний пр</w:t>
      </w:r>
      <w:r w:rsidRPr="001D1561">
        <w:rPr>
          <w:rFonts w:cs="Times New Roman"/>
          <w:szCs w:val="20"/>
        </w:rPr>
        <w:t>и</w:t>
      </w:r>
      <w:r w:rsidRPr="001D1561">
        <w:rPr>
          <w:rFonts w:cs="Times New Roman"/>
          <w:szCs w:val="20"/>
        </w:rPr>
        <w:t>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Картины природы и отр</w:t>
      </w:r>
      <w:r w:rsidRPr="001D1561">
        <w:rPr>
          <w:rFonts w:cs="Times New Roman"/>
          <w:szCs w:val="20"/>
        </w:rPr>
        <w:t>а</w:t>
      </w:r>
      <w:r w:rsidRPr="001D1561">
        <w:rPr>
          <w:rFonts w:cs="Times New Roman"/>
          <w:szCs w:val="20"/>
        </w:rPr>
        <w:t>жение настроения человека в литературном произведении. Статическое и динамическое изображение природы. Тема взаимоотношений человека и природы. Природные образы как средство выражения внутреннего мира и эмоционального состояния человека. Символическое значение нарис</w:t>
      </w:r>
      <w:r w:rsidRPr="001D1561">
        <w:rPr>
          <w:rFonts w:cs="Times New Roman"/>
          <w:szCs w:val="20"/>
        </w:rPr>
        <w:t>о</w:t>
      </w:r>
      <w:r w:rsidRPr="001D1561">
        <w:rPr>
          <w:rFonts w:cs="Times New Roman"/>
          <w:szCs w:val="20"/>
        </w:rPr>
        <w:t xml:space="preserve">ванных в стихотворениях картин. </w:t>
      </w:r>
      <w:r w:rsidRPr="001D1561">
        <w:rPr>
          <w:rFonts w:cs="Times New Roman"/>
          <w:bCs/>
          <w:iCs/>
          <w:szCs w:val="20"/>
        </w:rPr>
        <w:t>«С поляны коршун поднялся...» - п</w:t>
      </w:r>
      <w:r w:rsidRPr="001D1561">
        <w:rPr>
          <w:rFonts w:cs="Times New Roman"/>
          <w:szCs w:val="20"/>
        </w:rPr>
        <w:t>р</w:t>
      </w:r>
      <w:r w:rsidRPr="001D1561">
        <w:rPr>
          <w:rFonts w:cs="Times New Roman"/>
          <w:szCs w:val="20"/>
        </w:rPr>
        <w:t>о</w:t>
      </w:r>
      <w:r w:rsidRPr="001D1561">
        <w:rPr>
          <w:rFonts w:cs="Times New Roman"/>
          <w:szCs w:val="20"/>
        </w:rPr>
        <w:t>тивопоставление судеб человека и коршуна: свободный полёт коршуна и земная обречённость человека.</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szCs w:val="20"/>
        </w:rPr>
        <w:lastRenderedPageBreak/>
        <w:t>Лирический герой. Параллелизм. Контраст. Символический образ.</w:t>
      </w:r>
    </w:p>
    <w:p w:rsidR="00C24686" w:rsidRPr="001D1561" w:rsidRDefault="00C24686" w:rsidP="0043195E">
      <w:pPr>
        <w:shd w:val="clear" w:color="auto" w:fill="FFFFFF"/>
        <w:spacing w:line="240" w:lineRule="auto"/>
        <w:ind w:left="67" w:right="-2" w:firstLine="293"/>
        <w:rPr>
          <w:rFonts w:cs="Times New Roman"/>
          <w:b/>
          <w:i/>
          <w:szCs w:val="20"/>
        </w:rPr>
      </w:pPr>
      <w:r w:rsidRPr="001D1561">
        <w:rPr>
          <w:rFonts w:cs="Times New Roman"/>
          <w:b/>
          <w:i/>
          <w:szCs w:val="20"/>
        </w:rPr>
        <w:t>А.А.Фет (2ч.)</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b/>
          <w:i/>
          <w:szCs w:val="20"/>
        </w:rPr>
        <w:t xml:space="preserve">«Ель рукавом мне тропинку завесила...», «Ещё майская ночь», </w:t>
      </w:r>
      <w:r w:rsidRPr="001D1561">
        <w:rPr>
          <w:rStyle w:val="aff7"/>
          <w:szCs w:val="20"/>
        </w:rPr>
        <w:t>«</w:t>
      </w:r>
      <w:r w:rsidRPr="001D1561">
        <w:rPr>
          <w:rStyle w:val="aff7"/>
          <w:i/>
          <w:szCs w:val="20"/>
        </w:rPr>
        <w:t xml:space="preserve">Учись у них — у дуба, у березы...». </w:t>
      </w:r>
      <w:r w:rsidRPr="001D1561">
        <w:rPr>
          <w:rFonts w:cs="Times New Roman"/>
          <w:szCs w:val="20"/>
        </w:rPr>
        <w:t>Жизнеутверждающее начало в лирике Фета. Природа как воплощение прекрасного. Эстетизация конкретной д</w:t>
      </w:r>
      <w:r w:rsidRPr="001D1561">
        <w:rPr>
          <w:rFonts w:cs="Times New Roman"/>
          <w:szCs w:val="20"/>
        </w:rPr>
        <w:t>е</w:t>
      </w:r>
      <w:r w:rsidRPr="001D1561">
        <w:rPr>
          <w:rFonts w:cs="Times New Roman"/>
          <w:szCs w:val="20"/>
        </w:rPr>
        <w:t>тали. Чувственный характер лирики и её утончённый психологизм. М</w:t>
      </w:r>
      <w:r w:rsidRPr="001D1561">
        <w:rPr>
          <w:rFonts w:cs="Times New Roman"/>
          <w:szCs w:val="20"/>
        </w:rPr>
        <w:t>и</w:t>
      </w:r>
      <w:r w:rsidRPr="001D1561">
        <w:rPr>
          <w:rFonts w:cs="Times New Roman"/>
          <w:szCs w:val="20"/>
        </w:rPr>
        <w:t>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w:t>
      </w:r>
      <w:r w:rsidRPr="001D1561">
        <w:rPr>
          <w:rFonts w:cs="Times New Roman"/>
          <w:szCs w:val="20"/>
        </w:rPr>
        <w:t>и</w:t>
      </w:r>
      <w:r w:rsidRPr="001D1561">
        <w:rPr>
          <w:rFonts w:cs="Times New Roman"/>
          <w:szCs w:val="20"/>
        </w:rPr>
        <w:t>рике. Звукопись в поэзии (развитие представлений). Символический смысл картин природы. Средства создания образа времени года. Нравственная проблематика стихотворения. Параллелизм картин суровой зимы и чел</w:t>
      </w:r>
      <w:r w:rsidRPr="001D1561">
        <w:rPr>
          <w:rFonts w:cs="Times New Roman"/>
          <w:szCs w:val="20"/>
        </w:rPr>
        <w:t>о</w:t>
      </w:r>
      <w:r w:rsidRPr="001D1561">
        <w:rPr>
          <w:rFonts w:cs="Times New Roman"/>
          <w:szCs w:val="20"/>
        </w:rPr>
        <w:t>веческой жизни. Тема смирения и утверждение веры в преодоление жи</w:t>
      </w:r>
      <w:r w:rsidRPr="001D1561">
        <w:rPr>
          <w:rFonts w:cs="Times New Roman"/>
          <w:szCs w:val="20"/>
        </w:rPr>
        <w:t>з</w:t>
      </w:r>
      <w:r w:rsidRPr="001D1561">
        <w:rPr>
          <w:rFonts w:cs="Times New Roman"/>
          <w:szCs w:val="20"/>
        </w:rPr>
        <w:t>ненных трудностей. Прямое и образное выражение авторской позиции. Образ природы. Пейзаж. Символ. Лирический герой.</w:t>
      </w:r>
    </w:p>
    <w:p w:rsidR="00C24686" w:rsidRPr="001D1561" w:rsidRDefault="00C24686" w:rsidP="0043195E">
      <w:pPr>
        <w:shd w:val="clear" w:color="auto" w:fill="FFFFFF"/>
        <w:spacing w:line="240" w:lineRule="auto"/>
        <w:ind w:left="67" w:right="-2" w:firstLine="293"/>
        <w:rPr>
          <w:rFonts w:cs="Times New Roman"/>
          <w:b/>
          <w:i/>
          <w:szCs w:val="20"/>
        </w:rPr>
      </w:pPr>
      <w:r w:rsidRPr="001D1561">
        <w:rPr>
          <w:rFonts w:cs="Times New Roman"/>
          <w:b/>
          <w:i/>
          <w:szCs w:val="20"/>
        </w:rPr>
        <w:t>Н.А.Некрасов (6ч.)</w:t>
      </w:r>
    </w:p>
    <w:p w:rsidR="00C24686" w:rsidRPr="001D1561" w:rsidRDefault="00C24686" w:rsidP="0043195E">
      <w:pPr>
        <w:shd w:val="clear" w:color="auto" w:fill="FFFFFF"/>
        <w:spacing w:line="240" w:lineRule="auto"/>
        <w:ind w:left="67" w:right="-2" w:firstLine="293"/>
        <w:rPr>
          <w:rFonts w:cs="Times New Roman"/>
          <w:szCs w:val="20"/>
        </w:rPr>
      </w:pPr>
      <w:r w:rsidRPr="001D1561">
        <w:rPr>
          <w:rFonts w:cs="Times New Roman"/>
          <w:szCs w:val="20"/>
        </w:rPr>
        <w:t xml:space="preserve">Страницы жизни Н.А. Некрасова. </w:t>
      </w:r>
      <w:r w:rsidRPr="001D1561">
        <w:rPr>
          <w:rFonts w:cs="Times New Roman"/>
          <w:b/>
          <w:i/>
          <w:szCs w:val="20"/>
        </w:rPr>
        <w:t>«Желез</w:t>
      </w:r>
      <w:r w:rsidRPr="001D1561">
        <w:rPr>
          <w:rFonts w:cs="Times New Roman"/>
          <w:b/>
          <w:i/>
          <w:szCs w:val="20"/>
        </w:rPr>
        <w:softHyphen/>
        <w:t>ная дорога»</w:t>
      </w:r>
      <w:r w:rsidRPr="001D1561">
        <w:rPr>
          <w:rFonts w:cs="Times New Roman"/>
          <w:szCs w:val="20"/>
        </w:rPr>
        <w:t>. Значение эп</w:t>
      </w:r>
      <w:r w:rsidRPr="001D1561">
        <w:rPr>
          <w:rFonts w:cs="Times New Roman"/>
          <w:szCs w:val="20"/>
        </w:rPr>
        <w:t>и</w:t>
      </w:r>
      <w:r w:rsidRPr="001D1561">
        <w:rPr>
          <w:rFonts w:cs="Times New Roman"/>
          <w:szCs w:val="20"/>
        </w:rPr>
        <w:t>графа. Роль пей</w:t>
      </w:r>
      <w:r w:rsidRPr="001D1561">
        <w:rPr>
          <w:rFonts w:cs="Times New Roman"/>
          <w:szCs w:val="20"/>
        </w:rPr>
        <w:softHyphen/>
        <w:t>зажа в стихо</w:t>
      </w:r>
      <w:r w:rsidRPr="001D1561">
        <w:rPr>
          <w:rFonts w:cs="Times New Roman"/>
          <w:szCs w:val="20"/>
        </w:rPr>
        <w:softHyphen/>
        <w:t>творении. Образ русской природы. Картины подневольного труда. Сочетание реальных и фантастических кар</w:t>
      </w:r>
      <w:r w:rsidRPr="001D1561">
        <w:rPr>
          <w:rFonts w:cs="Times New Roman"/>
          <w:szCs w:val="20"/>
        </w:rPr>
        <w:softHyphen/>
        <w:t>тин. Народ - созидатель духовных и мате</w:t>
      </w:r>
      <w:r w:rsidRPr="001D1561">
        <w:rPr>
          <w:rFonts w:cs="Times New Roman"/>
          <w:szCs w:val="20"/>
        </w:rPr>
        <w:softHyphen/>
        <w:t>риальных ценностей. Мечта поэта о «прекрасной поре» в жизни народа. Диалог-спор. Горькая ирония автора при описании «светлой стороны». Своеобра</w:t>
      </w:r>
      <w:r w:rsidRPr="001D1561">
        <w:rPr>
          <w:rFonts w:cs="Times New Roman"/>
          <w:szCs w:val="20"/>
        </w:rPr>
        <w:softHyphen/>
        <w:t>зие композиции стихотвор</w:t>
      </w:r>
      <w:r w:rsidRPr="001D1561">
        <w:rPr>
          <w:rFonts w:cs="Times New Roman"/>
          <w:szCs w:val="20"/>
        </w:rPr>
        <w:t>е</w:t>
      </w:r>
      <w:r w:rsidRPr="001D1561">
        <w:rPr>
          <w:rFonts w:cs="Times New Roman"/>
          <w:szCs w:val="20"/>
        </w:rPr>
        <w:t>ния. Смысл названия. Собирательный образ. Лирический герой. Лирич</w:t>
      </w:r>
      <w:r w:rsidRPr="001D1561">
        <w:rPr>
          <w:rFonts w:cs="Times New Roman"/>
          <w:szCs w:val="20"/>
        </w:rPr>
        <w:t>е</w:t>
      </w:r>
      <w:r w:rsidRPr="001D1561">
        <w:rPr>
          <w:rFonts w:cs="Times New Roman"/>
          <w:szCs w:val="20"/>
        </w:rPr>
        <w:t xml:space="preserve">ский адресат. Контраст. </w:t>
      </w:r>
    </w:p>
    <w:p w:rsidR="00C24686" w:rsidRPr="001D1561" w:rsidRDefault="00C24686" w:rsidP="0043195E">
      <w:pPr>
        <w:shd w:val="clear" w:color="auto" w:fill="FFFFFF"/>
        <w:spacing w:line="240" w:lineRule="auto"/>
        <w:ind w:left="67" w:right="-2" w:firstLine="293"/>
        <w:rPr>
          <w:rFonts w:cs="Times New Roman"/>
          <w:szCs w:val="20"/>
        </w:rPr>
      </w:pPr>
      <w:r w:rsidRPr="001D1561">
        <w:rPr>
          <w:rFonts w:cs="Times New Roman"/>
          <w:szCs w:val="20"/>
        </w:rPr>
        <w:t>Трёхсложный размеры стиха.</w:t>
      </w:r>
    </w:p>
    <w:p w:rsidR="00C24686" w:rsidRPr="001D1561" w:rsidRDefault="00C24686" w:rsidP="0043195E">
      <w:pPr>
        <w:shd w:val="clear" w:color="auto" w:fill="FFFFFF"/>
        <w:spacing w:line="240" w:lineRule="auto"/>
        <w:ind w:right="-2" w:firstLine="293"/>
        <w:rPr>
          <w:rFonts w:cs="Times New Roman"/>
          <w:b/>
          <w:i/>
          <w:szCs w:val="20"/>
        </w:rPr>
      </w:pPr>
      <w:r w:rsidRPr="001D1561">
        <w:rPr>
          <w:rFonts w:cs="Times New Roman"/>
          <w:b/>
          <w:i/>
          <w:szCs w:val="20"/>
        </w:rPr>
        <w:t>Н.С. Лесков (7ч.)</w:t>
      </w:r>
    </w:p>
    <w:p w:rsidR="00C24686" w:rsidRPr="001D1561" w:rsidRDefault="00C24686" w:rsidP="0043195E">
      <w:pPr>
        <w:shd w:val="clear" w:color="auto" w:fill="FFFFFF"/>
        <w:spacing w:before="34" w:line="240" w:lineRule="auto"/>
        <w:ind w:right="-2" w:firstLine="293"/>
        <w:rPr>
          <w:rFonts w:cs="Times New Roman"/>
          <w:spacing w:val="-1"/>
          <w:szCs w:val="20"/>
        </w:rPr>
      </w:pPr>
      <w:r w:rsidRPr="001D1561">
        <w:rPr>
          <w:rFonts w:cs="Times New Roman"/>
          <w:szCs w:val="20"/>
        </w:rPr>
        <w:t xml:space="preserve">Жизненный опыт Н.С. Лескова - основа его творчества. </w:t>
      </w:r>
      <w:r w:rsidRPr="001D1561">
        <w:rPr>
          <w:rFonts w:cs="Times New Roman"/>
          <w:b/>
          <w:i/>
          <w:szCs w:val="20"/>
        </w:rPr>
        <w:t>«Левша».</w:t>
      </w:r>
      <w:r w:rsidRPr="001D1561">
        <w:rPr>
          <w:rFonts w:cs="Times New Roman"/>
          <w:szCs w:val="20"/>
        </w:rPr>
        <w:t xml:space="preserve"> Сказ как форма повествования. Изображение Александра </w:t>
      </w:r>
      <w:r w:rsidRPr="001D1561">
        <w:rPr>
          <w:rFonts w:cs="Times New Roman"/>
          <w:szCs w:val="20"/>
          <w:lang w:val="en-US"/>
        </w:rPr>
        <w:t>I</w:t>
      </w:r>
      <w:r w:rsidRPr="001D1561">
        <w:rPr>
          <w:rFonts w:cs="Times New Roman"/>
          <w:szCs w:val="20"/>
        </w:rPr>
        <w:t xml:space="preserve"> и атамана Платова. </w:t>
      </w:r>
      <w:r w:rsidRPr="001D1561">
        <w:rPr>
          <w:rFonts w:cs="Times New Roman"/>
          <w:spacing w:val="-1"/>
          <w:szCs w:val="20"/>
        </w:rPr>
        <w:t xml:space="preserve">Платов у Николая </w:t>
      </w:r>
      <w:r w:rsidRPr="001D1561">
        <w:rPr>
          <w:rFonts w:cs="Times New Roman"/>
          <w:spacing w:val="-1"/>
          <w:szCs w:val="20"/>
          <w:lang w:val="en-US"/>
        </w:rPr>
        <w:t>I</w:t>
      </w:r>
      <w:r w:rsidRPr="001D1561">
        <w:rPr>
          <w:rFonts w:cs="Times New Roman"/>
          <w:spacing w:val="-1"/>
          <w:szCs w:val="20"/>
        </w:rPr>
        <w:t xml:space="preserve">. Секрет тульских </w:t>
      </w:r>
      <w:r w:rsidRPr="001D1561">
        <w:rPr>
          <w:rFonts w:cs="Times New Roman"/>
          <w:spacing w:val="-3"/>
          <w:szCs w:val="20"/>
        </w:rPr>
        <w:t>мастеров.</w:t>
      </w:r>
      <w:r w:rsidRPr="001D1561">
        <w:rPr>
          <w:rFonts w:cs="Times New Roman"/>
          <w:szCs w:val="20"/>
        </w:rPr>
        <w:t xml:space="preserve"> Изображение особенностей русского национального характера. </w:t>
      </w:r>
      <w:r w:rsidRPr="001D1561">
        <w:rPr>
          <w:rFonts w:cs="Times New Roman"/>
          <w:spacing w:val="-1"/>
          <w:szCs w:val="20"/>
        </w:rPr>
        <w:t>Едкая насмешка над царскими чино</w:t>
      </w:r>
      <w:r w:rsidRPr="001D1561">
        <w:rPr>
          <w:rFonts w:cs="Times New Roman"/>
          <w:spacing w:val="-1"/>
          <w:szCs w:val="20"/>
        </w:rPr>
        <w:t>в</w:t>
      </w:r>
      <w:r w:rsidRPr="001D1561">
        <w:rPr>
          <w:rFonts w:cs="Times New Roman"/>
          <w:spacing w:val="-1"/>
          <w:szCs w:val="20"/>
        </w:rPr>
        <w:t xml:space="preserve">никами </w:t>
      </w:r>
      <w:r w:rsidRPr="001D1561">
        <w:rPr>
          <w:rFonts w:cs="Times New Roman"/>
          <w:szCs w:val="20"/>
        </w:rPr>
        <w:t>(ирония). Образ атамана Платова (обобще</w:t>
      </w:r>
      <w:r w:rsidRPr="001D1561">
        <w:rPr>
          <w:rFonts w:cs="Times New Roman"/>
          <w:szCs w:val="20"/>
        </w:rPr>
        <w:softHyphen/>
      </w:r>
      <w:r w:rsidRPr="001D1561">
        <w:rPr>
          <w:rFonts w:cs="Times New Roman"/>
          <w:spacing w:val="-1"/>
          <w:szCs w:val="20"/>
        </w:rPr>
        <w:t>ние). Образ левши. Го</w:t>
      </w:r>
      <w:r w:rsidRPr="001D1561">
        <w:rPr>
          <w:rFonts w:cs="Times New Roman"/>
          <w:spacing w:val="-1"/>
          <w:szCs w:val="20"/>
        </w:rPr>
        <w:t>р</w:t>
      </w:r>
      <w:r w:rsidRPr="001D1561">
        <w:rPr>
          <w:rFonts w:cs="Times New Roman"/>
          <w:spacing w:val="-1"/>
          <w:szCs w:val="20"/>
        </w:rPr>
        <w:t>дость писателя за на</w:t>
      </w:r>
      <w:r w:rsidRPr="001D1561">
        <w:rPr>
          <w:rFonts w:cs="Times New Roman"/>
          <w:spacing w:val="-1"/>
          <w:szCs w:val="20"/>
        </w:rPr>
        <w:softHyphen/>
      </w:r>
      <w:r w:rsidRPr="001D1561">
        <w:rPr>
          <w:rFonts w:cs="Times New Roman"/>
          <w:szCs w:val="20"/>
        </w:rPr>
        <w:t>род, его трудолюбие, талантливость, пат</w:t>
      </w:r>
      <w:r w:rsidRPr="001D1561">
        <w:rPr>
          <w:rFonts w:cs="Times New Roman"/>
          <w:szCs w:val="20"/>
        </w:rPr>
        <w:softHyphen/>
        <w:t xml:space="preserve">риотизм. Горькое чувство от униженности и </w:t>
      </w:r>
      <w:r w:rsidRPr="001D1561">
        <w:rPr>
          <w:rFonts w:cs="Times New Roman"/>
          <w:spacing w:val="-1"/>
          <w:szCs w:val="20"/>
        </w:rPr>
        <w:t>бесправия народа</w:t>
      </w:r>
      <w:r w:rsidRPr="001D1561">
        <w:rPr>
          <w:rFonts w:cs="Times New Roman"/>
          <w:szCs w:val="20"/>
        </w:rPr>
        <w:t>. Особенности языка произведения. Комиче</w:t>
      </w:r>
      <w:r w:rsidRPr="001D1561">
        <w:rPr>
          <w:rFonts w:cs="Times New Roman"/>
          <w:szCs w:val="20"/>
        </w:rPr>
        <w:softHyphen/>
        <w:t>ский эффект, создаваемый игрой слов, на</w:t>
      </w:r>
      <w:r w:rsidRPr="001D1561">
        <w:rPr>
          <w:rFonts w:cs="Times New Roman"/>
          <w:szCs w:val="20"/>
        </w:rPr>
        <w:softHyphen/>
        <w:t xml:space="preserve">родной этимологией. Приёмы сказочного повествования. Рассказчик. Лесков - </w:t>
      </w:r>
      <w:r w:rsidRPr="001D1561">
        <w:rPr>
          <w:rFonts w:cs="Times New Roman"/>
          <w:spacing w:val="-1"/>
          <w:szCs w:val="20"/>
        </w:rPr>
        <w:t>«писатель будущего».</w:t>
      </w:r>
    </w:p>
    <w:p w:rsidR="00C24686" w:rsidRPr="001D1561" w:rsidRDefault="00C24686" w:rsidP="0043195E">
      <w:pPr>
        <w:shd w:val="clear" w:color="auto" w:fill="FFFFFF"/>
        <w:spacing w:before="34" w:line="240" w:lineRule="auto"/>
        <w:ind w:right="-2" w:firstLine="293"/>
        <w:rPr>
          <w:rFonts w:cs="Times New Roman"/>
          <w:b/>
          <w:i/>
          <w:spacing w:val="-1"/>
          <w:szCs w:val="20"/>
        </w:rPr>
      </w:pPr>
      <w:r w:rsidRPr="001D1561">
        <w:rPr>
          <w:rFonts w:cs="Times New Roman"/>
          <w:b/>
          <w:i/>
          <w:spacing w:val="-1"/>
          <w:szCs w:val="20"/>
        </w:rPr>
        <w:t>Урок внеклассного чтения. (1ч.)</w:t>
      </w:r>
    </w:p>
    <w:p w:rsidR="00C24686" w:rsidRPr="001D1561" w:rsidRDefault="00C24686" w:rsidP="0043195E">
      <w:pPr>
        <w:shd w:val="clear" w:color="auto" w:fill="FFFFFF"/>
        <w:spacing w:before="34" w:line="240" w:lineRule="auto"/>
        <w:ind w:right="-2" w:firstLine="293"/>
        <w:rPr>
          <w:rFonts w:cs="Times New Roman"/>
          <w:szCs w:val="20"/>
        </w:rPr>
      </w:pPr>
      <w:r w:rsidRPr="001D1561">
        <w:rPr>
          <w:rFonts w:cs="Times New Roman"/>
          <w:spacing w:val="-1"/>
          <w:szCs w:val="20"/>
        </w:rPr>
        <w:t xml:space="preserve">Н.С. Лесков. Рассказ </w:t>
      </w:r>
      <w:r w:rsidRPr="001D1561">
        <w:rPr>
          <w:rFonts w:cs="Times New Roman"/>
          <w:b/>
          <w:i/>
          <w:spacing w:val="-1"/>
          <w:szCs w:val="20"/>
        </w:rPr>
        <w:t>«Человек на часах».</w:t>
      </w:r>
      <w:r w:rsidRPr="001D1561">
        <w:rPr>
          <w:rFonts w:cs="Times New Roman"/>
          <w:spacing w:val="-1"/>
          <w:szCs w:val="20"/>
        </w:rPr>
        <w:t xml:space="preserve"> Право выбора в жизни чел</w:t>
      </w:r>
      <w:r w:rsidRPr="001D1561">
        <w:rPr>
          <w:rFonts w:cs="Times New Roman"/>
          <w:spacing w:val="-1"/>
          <w:szCs w:val="20"/>
        </w:rPr>
        <w:t>о</w:t>
      </w:r>
      <w:r w:rsidRPr="001D1561">
        <w:rPr>
          <w:rFonts w:cs="Times New Roman"/>
          <w:spacing w:val="-1"/>
          <w:szCs w:val="20"/>
        </w:rPr>
        <w:t>века. «Прописные» и нравственные законы человечества.</w:t>
      </w:r>
    </w:p>
    <w:p w:rsidR="00C24686" w:rsidRPr="001D1561" w:rsidRDefault="00C24686" w:rsidP="0043195E">
      <w:pPr>
        <w:shd w:val="clear" w:color="auto" w:fill="FFFFFF"/>
        <w:spacing w:line="240" w:lineRule="auto"/>
        <w:ind w:right="-2" w:firstLine="293"/>
        <w:rPr>
          <w:rFonts w:cs="Times New Roman"/>
          <w:b/>
          <w:i/>
          <w:szCs w:val="20"/>
        </w:rPr>
      </w:pPr>
      <w:r w:rsidRPr="001D1561">
        <w:rPr>
          <w:rFonts w:cs="Times New Roman"/>
          <w:b/>
          <w:i/>
          <w:szCs w:val="20"/>
        </w:rPr>
        <w:t>А.П.Чехов (3ч.)</w:t>
      </w:r>
    </w:p>
    <w:p w:rsidR="00C24686" w:rsidRPr="001D1561" w:rsidRDefault="00C24686" w:rsidP="0043195E">
      <w:pPr>
        <w:shd w:val="clear" w:color="auto" w:fill="FFFFFF"/>
        <w:tabs>
          <w:tab w:val="left" w:pos="4035"/>
          <w:tab w:val="center" w:pos="5103"/>
        </w:tabs>
        <w:spacing w:line="240" w:lineRule="auto"/>
        <w:ind w:firstLine="293"/>
        <w:rPr>
          <w:rFonts w:cs="Times New Roman"/>
          <w:szCs w:val="20"/>
        </w:rPr>
      </w:pPr>
      <w:r w:rsidRPr="001D1561">
        <w:rPr>
          <w:rFonts w:cs="Times New Roman"/>
          <w:szCs w:val="20"/>
        </w:rPr>
        <w:t>А.П.Чехов - автор юмористических рас</w:t>
      </w:r>
      <w:r w:rsidRPr="001D1561">
        <w:rPr>
          <w:rFonts w:cs="Times New Roman"/>
          <w:szCs w:val="20"/>
        </w:rPr>
        <w:softHyphen/>
        <w:t xml:space="preserve">сказов. </w:t>
      </w:r>
      <w:r w:rsidRPr="001D1561">
        <w:rPr>
          <w:rFonts w:cs="Times New Roman"/>
          <w:spacing w:val="-1"/>
          <w:szCs w:val="20"/>
        </w:rPr>
        <w:t xml:space="preserve">Чехов — «художник жизни». </w:t>
      </w:r>
      <w:r w:rsidRPr="001D1561">
        <w:rPr>
          <w:rFonts w:cs="Times New Roman"/>
          <w:szCs w:val="20"/>
        </w:rPr>
        <w:t xml:space="preserve">Рассказы </w:t>
      </w:r>
      <w:r w:rsidRPr="001D1561">
        <w:rPr>
          <w:rStyle w:val="aff7"/>
          <w:i/>
          <w:szCs w:val="20"/>
        </w:rPr>
        <w:t xml:space="preserve">«Толстый и тонкий». </w:t>
      </w:r>
      <w:r w:rsidRPr="001D1561">
        <w:rPr>
          <w:rFonts w:cs="Times New Roman"/>
          <w:szCs w:val="20"/>
        </w:rPr>
        <w:t xml:space="preserve">Особенности образов персонажей </w:t>
      </w:r>
      <w:r w:rsidRPr="001D1561">
        <w:rPr>
          <w:rFonts w:cs="Times New Roman"/>
          <w:szCs w:val="20"/>
        </w:rPr>
        <w:lastRenderedPageBreak/>
        <w:t>в юмористических произведениях. Средства создания юмористических образов (портрет, деталь, описание поведения, авторские комментарии, речь героев, «говорящие» фамилии). Разоблачение страха, угодничества, подобострастие. Использование приема антитезы в построении системы персонажей. Своеобразие чеховских рассказов-«сценок». Роль худож</w:t>
      </w:r>
      <w:r w:rsidRPr="001D1561">
        <w:rPr>
          <w:rFonts w:cs="Times New Roman"/>
          <w:szCs w:val="20"/>
        </w:rPr>
        <w:t>е</w:t>
      </w:r>
      <w:r w:rsidRPr="001D1561">
        <w:rPr>
          <w:rFonts w:cs="Times New Roman"/>
          <w:szCs w:val="20"/>
        </w:rPr>
        <w:t>ственной детали. Смысл названия.</w:t>
      </w:r>
    </w:p>
    <w:p w:rsidR="00C24686" w:rsidRPr="001D1561" w:rsidRDefault="00C24686" w:rsidP="0043195E">
      <w:pPr>
        <w:shd w:val="clear" w:color="auto" w:fill="FFFFFF"/>
        <w:tabs>
          <w:tab w:val="left" w:pos="4035"/>
          <w:tab w:val="center" w:pos="5103"/>
        </w:tabs>
        <w:spacing w:line="240" w:lineRule="auto"/>
        <w:ind w:firstLine="293"/>
        <w:rPr>
          <w:rFonts w:cs="Times New Roman"/>
          <w:b/>
          <w:i/>
          <w:szCs w:val="20"/>
        </w:rPr>
      </w:pPr>
      <w:r w:rsidRPr="001D1561">
        <w:rPr>
          <w:rFonts w:cs="Times New Roman"/>
          <w:b/>
          <w:i/>
          <w:szCs w:val="20"/>
        </w:rPr>
        <w:t>Урок внеклассного чтения (1ч.)</w:t>
      </w:r>
    </w:p>
    <w:p w:rsidR="00C24686" w:rsidRPr="001D1561" w:rsidRDefault="00C24686" w:rsidP="0043195E">
      <w:pPr>
        <w:shd w:val="clear" w:color="auto" w:fill="FFFFFF"/>
        <w:tabs>
          <w:tab w:val="left" w:pos="4035"/>
          <w:tab w:val="center" w:pos="5103"/>
        </w:tabs>
        <w:spacing w:line="240" w:lineRule="auto"/>
        <w:ind w:firstLine="293"/>
        <w:rPr>
          <w:rFonts w:cs="Times New Roman"/>
          <w:szCs w:val="20"/>
        </w:rPr>
      </w:pPr>
      <w:r w:rsidRPr="001D1561">
        <w:rPr>
          <w:rStyle w:val="aff7"/>
          <w:i/>
          <w:szCs w:val="20"/>
        </w:rPr>
        <w:t>«Пересолил».</w:t>
      </w:r>
      <w:r w:rsidRPr="001D1561">
        <w:rPr>
          <w:rStyle w:val="aff7"/>
          <w:szCs w:val="20"/>
        </w:rPr>
        <w:t xml:space="preserve"> Юмористическая ситуация в рассказе. Краткость в творчестве А.П.Чехова. Речевая характеристика героев. </w:t>
      </w:r>
    </w:p>
    <w:p w:rsidR="00C24686" w:rsidRPr="001D1561" w:rsidRDefault="00C24686" w:rsidP="0043195E">
      <w:pPr>
        <w:shd w:val="clear" w:color="auto" w:fill="FFFFFF"/>
        <w:tabs>
          <w:tab w:val="left" w:pos="4035"/>
          <w:tab w:val="center" w:pos="5103"/>
        </w:tabs>
        <w:spacing w:line="240" w:lineRule="auto"/>
        <w:ind w:firstLine="900"/>
        <w:rPr>
          <w:rFonts w:cs="Times New Roman"/>
          <w:b/>
          <w:spacing w:val="-4"/>
          <w:szCs w:val="20"/>
        </w:rPr>
      </w:pPr>
      <w:r w:rsidRPr="001D1561">
        <w:rPr>
          <w:rFonts w:cs="Times New Roman"/>
          <w:b/>
          <w:spacing w:val="-4"/>
          <w:szCs w:val="20"/>
          <w:lang w:val="en-US"/>
        </w:rPr>
        <w:t>VI</w:t>
      </w:r>
      <w:r w:rsidRPr="001D1561">
        <w:rPr>
          <w:rFonts w:cs="Times New Roman"/>
          <w:b/>
          <w:spacing w:val="-4"/>
          <w:szCs w:val="20"/>
        </w:rPr>
        <w:t xml:space="preserve">. Русская поэзия </w:t>
      </w:r>
      <w:r w:rsidRPr="001D1561">
        <w:rPr>
          <w:rFonts w:cs="Times New Roman"/>
          <w:b/>
          <w:spacing w:val="-4"/>
          <w:szCs w:val="20"/>
          <w:lang w:val="en-US"/>
        </w:rPr>
        <w:t>XIX</w:t>
      </w:r>
      <w:r w:rsidRPr="001D1561">
        <w:rPr>
          <w:rFonts w:cs="Times New Roman"/>
          <w:b/>
          <w:spacing w:val="-4"/>
          <w:szCs w:val="20"/>
        </w:rPr>
        <w:t xml:space="preserve"> века (2ч.)</w:t>
      </w:r>
    </w:p>
    <w:p w:rsidR="00C24686" w:rsidRPr="001D1561" w:rsidRDefault="00C24686" w:rsidP="0043195E">
      <w:pPr>
        <w:shd w:val="clear" w:color="auto" w:fill="FFFFFF"/>
        <w:spacing w:before="19" w:line="240" w:lineRule="auto"/>
        <w:ind w:right="-2" w:firstLine="284"/>
        <w:rPr>
          <w:rFonts w:cs="Times New Roman"/>
          <w:spacing w:val="-9"/>
          <w:szCs w:val="20"/>
        </w:rPr>
      </w:pPr>
      <w:r w:rsidRPr="001D1561">
        <w:rPr>
          <w:rFonts w:cs="Times New Roman"/>
          <w:szCs w:val="20"/>
        </w:rPr>
        <w:t xml:space="preserve">Е.А. Баратынский. </w:t>
      </w:r>
      <w:r w:rsidRPr="001D1561">
        <w:rPr>
          <w:rFonts w:cs="Times New Roman"/>
          <w:b/>
          <w:i/>
          <w:szCs w:val="20"/>
        </w:rPr>
        <w:t>«Весна, весна! как воздух чист!..», «Чудный град порой сольётся…».</w:t>
      </w:r>
      <w:r w:rsidRPr="001D1561">
        <w:rPr>
          <w:rFonts w:cs="Times New Roman"/>
          <w:szCs w:val="20"/>
        </w:rPr>
        <w:t xml:space="preserve"> Я.П. Полонский </w:t>
      </w:r>
      <w:r w:rsidRPr="001D1561">
        <w:rPr>
          <w:rFonts w:cs="Times New Roman"/>
          <w:b/>
          <w:i/>
          <w:szCs w:val="20"/>
        </w:rPr>
        <w:t>«По горам две хмурых ту</w:t>
      </w:r>
      <w:r w:rsidRPr="001D1561">
        <w:rPr>
          <w:rFonts w:cs="Times New Roman"/>
          <w:b/>
          <w:i/>
          <w:szCs w:val="20"/>
        </w:rPr>
        <w:softHyphen/>
        <w:t>чи...», «Посмотри – какая мгла…»</w:t>
      </w:r>
      <w:r w:rsidRPr="001D1561">
        <w:rPr>
          <w:rFonts w:cs="Times New Roman"/>
          <w:szCs w:val="20"/>
        </w:rPr>
        <w:t xml:space="preserve">. </w:t>
      </w:r>
      <w:r w:rsidRPr="001D1561">
        <w:rPr>
          <w:rFonts w:cs="Times New Roman"/>
          <w:spacing w:val="-3"/>
          <w:szCs w:val="20"/>
        </w:rPr>
        <w:t>А.К. Тол</w:t>
      </w:r>
      <w:r w:rsidRPr="001D1561">
        <w:rPr>
          <w:rFonts w:cs="Times New Roman"/>
          <w:spacing w:val="-3"/>
          <w:szCs w:val="20"/>
        </w:rPr>
        <w:softHyphen/>
        <w:t>ст</w:t>
      </w:r>
      <w:r w:rsidRPr="001D1561">
        <w:rPr>
          <w:rFonts w:cs="Times New Roman"/>
          <w:szCs w:val="20"/>
        </w:rPr>
        <w:t xml:space="preserve">ой </w:t>
      </w:r>
      <w:r w:rsidRPr="001D1561">
        <w:rPr>
          <w:rFonts w:cs="Times New Roman"/>
          <w:b/>
          <w:i/>
          <w:szCs w:val="20"/>
        </w:rPr>
        <w:t>«Где гнутся над омутом л</w:t>
      </w:r>
      <w:r w:rsidRPr="001D1561">
        <w:rPr>
          <w:rFonts w:cs="Times New Roman"/>
          <w:b/>
          <w:i/>
          <w:szCs w:val="20"/>
        </w:rPr>
        <w:t>о</w:t>
      </w:r>
      <w:r w:rsidRPr="001D1561">
        <w:rPr>
          <w:rFonts w:cs="Times New Roman"/>
          <w:b/>
          <w:i/>
          <w:szCs w:val="20"/>
        </w:rPr>
        <w:t>зы...»</w:t>
      </w:r>
      <w:r w:rsidRPr="001D1561">
        <w:rPr>
          <w:rFonts w:cs="Times New Roman"/>
          <w:szCs w:val="20"/>
        </w:rPr>
        <w:t>. Выражение переживаний и миро</w:t>
      </w:r>
      <w:r w:rsidRPr="001D1561">
        <w:rPr>
          <w:rFonts w:cs="Times New Roman"/>
          <w:szCs w:val="20"/>
        </w:rPr>
        <w:softHyphen/>
        <w:t>ощущения человека в стихотвор</w:t>
      </w:r>
      <w:r w:rsidRPr="001D1561">
        <w:rPr>
          <w:rFonts w:cs="Times New Roman"/>
          <w:szCs w:val="20"/>
        </w:rPr>
        <w:t>е</w:t>
      </w:r>
      <w:r w:rsidRPr="001D1561">
        <w:rPr>
          <w:rFonts w:cs="Times New Roman"/>
          <w:szCs w:val="20"/>
        </w:rPr>
        <w:t xml:space="preserve">ниях о </w:t>
      </w:r>
      <w:r w:rsidRPr="001D1561">
        <w:rPr>
          <w:rFonts w:cs="Times New Roman"/>
          <w:spacing w:val="-2"/>
          <w:szCs w:val="20"/>
        </w:rPr>
        <w:t>родной природе</w:t>
      </w:r>
      <w:r w:rsidRPr="001D1561">
        <w:rPr>
          <w:rFonts w:cs="Times New Roman"/>
          <w:szCs w:val="20"/>
        </w:rPr>
        <w:t xml:space="preserve">. Родная природа и произведениях русских </w:t>
      </w:r>
      <w:r w:rsidRPr="001D1561">
        <w:rPr>
          <w:rFonts w:cs="Times New Roman"/>
          <w:spacing w:val="-9"/>
          <w:szCs w:val="20"/>
        </w:rPr>
        <w:t xml:space="preserve">поэтов, художников и музыкантов </w:t>
      </w:r>
      <w:r w:rsidRPr="001D1561">
        <w:rPr>
          <w:rFonts w:cs="Times New Roman"/>
          <w:spacing w:val="-9"/>
          <w:szCs w:val="20"/>
          <w:lang w:val="en-US"/>
        </w:rPr>
        <w:t>XIX</w:t>
      </w:r>
      <w:r w:rsidRPr="001D1561">
        <w:rPr>
          <w:rFonts w:cs="Times New Roman"/>
          <w:spacing w:val="-9"/>
          <w:szCs w:val="20"/>
        </w:rPr>
        <w:t xml:space="preserve"> века. Разнообразие и выразительность образов родной природы в пейзажной лирике русских поэтов. Настроение, чувства поэтов. Способы создания образов.</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szCs w:val="20"/>
        </w:rPr>
        <w:t>Теория литературы. Лирика как род литературы. Пейзажная лирика как жанр (развитие представлений).</w:t>
      </w:r>
    </w:p>
    <w:p w:rsidR="00C24686" w:rsidRPr="001D1561" w:rsidRDefault="00C24686" w:rsidP="0043195E">
      <w:pPr>
        <w:shd w:val="clear" w:color="auto" w:fill="FFFFFF"/>
        <w:tabs>
          <w:tab w:val="left" w:pos="4035"/>
          <w:tab w:val="center" w:pos="5103"/>
        </w:tabs>
        <w:spacing w:line="240" w:lineRule="auto"/>
        <w:ind w:firstLine="900"/>
        <w:rPr>
          <w:rFonts w:cs="Times New Roman"/>
          <w:b/>
          <w:spacing w:val="-4"/>
          <w:szCs w:val="20"/>
        </w:rPr>
      </w:pPr>
      <w:r w:rsidRPr="001D1561">
        <w:rPr>
          <w:rFonts w:cs="Times New Roman"/>
          <w:b/>
          <w:spacing w:val="-4"/>
          <w:szCs w:val="20"/>
          <w:lang w:val="en-US"/>
        </w:rPr>
        <w:t>VII</w:t>
      </w:r>
      <w:r w:rsidRPr="001D1561">
        <w:rPr>
          <w:rFonts w:cs="Times New Roman"/>
          <w:b/>
          <w:spacing w:val="-4"/>
          <w:szCs w:val="20"/>
        </w:rPr>
        <w:t xml:space="preserve">. Русская литература </w:t>
      </w:r>
      <w:r w:rsidRPr="001D1561">
        <w:rPr>
          <w:rFonts w:cs="Times New Roman"/>
          <w:b/>
          <w:spacing w:val="-4"/>
          <w:szCs w:val="20"/>
          <w:lang w:val="en-US"/>
        </w:rPr>
        <w:t>XX</w:t>
      </w:r>
      <w:r w:rsidRPr="001D1561">
        <w:rPr>
          <w:rFonts w:cs="Times New Roman"/>
          <w:b/>
          <w:spacing w:val="-4"/>
          <w:szCs w:val="20"/>
        </w:rPr>
        <w:t xml:space="preserve"> века (9ч.)</w:t>
      </w:r>
    </w:p>
    <w:p w:rsidR="00C24686" w:rsidRPr="001D1561" w:rsidRDefault="00C24686" w:rsidP="0043195E">
      <w:pPr>
        <w:autoSpaceDE w:val="0"/>
        <w:autoSpaceDN w:val="0"/>
        <w:adjustRightInd w:val="0"/>
        <w:spacing w:line="240" w:lineRule="auto"/>
        <w:ind w:firstLine="360"/>
        <w:rPr>
          <w:rFonts w:cs="Times New Roman"/>
          <w:b/>
          <w:bCs/>
          <w:i/>
          <w:szCs w:val="20"/>
        </w:rPr>
      </w:pPr>
      <w:r w:rsidRPr="001D1561">
        <w:rPr>
          <w:rFonts w:cs="Times New Roman"/>
          <w:b/>
          <w:bCs/>
          <w:i/>
          <w:szCs w:val="20"/>
        </w:rPr>
        <w:t xml:space="preserve">А.И.Куприн (3ч.) </w:t>
      </w:r>
    </w:p>
    <w:p w:rsidR="00C24686" w:rsidRPr="001D1561" w:rsidRDefault="00C24686" w:rsidP="0043195E">
      <w:pPr>
        <w:autoSpaceDE w:val="0"/>
        <w:autoSpaceDN w:val="0"/>
        <w:adjustRightInd w:val="0"/>
        <w:spacing w:line="240" w:lineRule="auto"/>
        <w:ind w:firstLine="360"/>
        <w:rPr>
          <w:rFonts w:cs="Times New Roman"/>
          <w:i/>
          <w:iCs/>
          <w:szCs w:val="20"/>
        </w:rPr>
      </w:pPr>
      <w:r w:rsidRPr="001D1561">
        <w:rPr>
          <w:rFonts w:cs="Times New Roman"/>
          <w:szCs w:val="20"/>
        </w:rPr>
        <w:t xml:space="preserve">Слово о писателе. Рассказ </w:t>
      </w:r>
      <w:r w:rsidRPr="001D1561">
        <w:rPr>
          <w:rFonts w:cs="Times New Roman"/>
          <w:b/>
          <w:bCs/>
          <w:i/>
          <w:iCs/>
          <w:szCs w:val="20"/>
        </w:rPr>
        <w:t>«Чудесный доктор»</w:t>
      </w:r>
      <w:r w:rsidRPr="001D1561">
        <w:rPr>
          <w:rFonts w:cs="Times New Roman"/>
          <w:i/>
          <w:iCs/>
          <w:szCs w:val="20"/>
        </w:rPr>
        <w:t xml:space="preserve">. </w:t>
      </w:r>
      <w:r w:rsidRPr="001D1561">
        <w:rPr>
          <w:rFonts w:cs="Times New Roman"/>
          <w:szCs w:val="20"/>
        </w:rPr>
        <w:t>Реальная основа с</w:t>
      </w:r>
      <w:r w:rsidRPr="001D1561">
        <w:rPr>
          <w:rFonts w:cs="Times New Roman"/>
          <w:szCs w:val="20"/>
        </w:rPr>
        <w:t>о</w:t>
      </w:r>
      <w:r w:rsidRPr="001D1561">
        <w:rPr>
          <w:rFonts w:cs="Times New Roman"/>
          <w:szCs w:val="20"/>
        </w:rPr>
        <w:t>держания рассказа. Образ главного героя. Темаслужения людям. Состр</w:t>
      </w:r>
      <w:r w:rsidRPr="001D1561">
        <w:rPr>
          <w:rFonts w:cs="Times New Roman"/>
          <w:szCs w:val="20"/>
        </w:rPr>
        <w:t>а</w:t>
      </w:r>
      <w:r w:rsidRPr="001D1561">
        <w:rPr>
          <w:rFonts w:cs="Times New Roman"/>
          <w:szCs w:val="20"/>
        </w:rPr>
        <w:t>дание и взаимопомощь.</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szCs w:val="20"/>
        </w:rPr>
        <w:t>Теория литературы. Рождественский рассказ (начальные представл</w:t>
      </w:r>
      <w:r w:rsidRPr="001D1561">
        <w:rPr>
          <w:rFonts w:cs="Times New Roman"/>
          <w:szCs w:val="20"/>
        </w:rPr>
        <w:t>е</w:t>
      </w:r>
      <w:r w:rsidRPr="001D1561">
        <w:rPr>
          <w:rFonts w:cs="Times New Roman"/>
          <w:szCs w:val="20"/>
        </w:rPr>
        <w:t>ния).</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b/>
          <w:i/>
          <w:szCs w:val="20"/>
        </w:rPr>
        <w:t>А.С.Грин (4ч.)</w:t>
      </w:r>
    </w:p>
    <w:p w:rsidR="00C24686" w:rsidRPr="001D1561" w:rsidRDefault="00C24686" w:rsidP="0043195E">
      <w:pPr>
        <w:shd w:val="clear" w:color="auto" w:fill="FFFFFF"/>
        <w:spacing w:before="19" w:line="240" w:lineRule="auto"/>
        <w:ind w:right="-2" w:firstLine="360"/>
        <w:rPr>
          <w:rFonts w:cs="Times New Roman"/>
          <w:szCs w:val="20"/>
        </w:rPr>
      </w:pPr>
      <w:r w:rsidRPr="001D1561">
        <w:rPr>
          <w:rFonts w:cs="Times New Roman"/>
          <w:szCs w:val="20"/>
        </w:rPr>
        <w:t xml:space="preserve">Трудная жизнь писателя. Повесть </w:t>
      </w:r>
      <w:r w:rsidRPr="001D1561">
        <w:rPr>
          <w:rStyle w:val="aff7"/>
          <w:i/>
          <w:szCs w:val="20"/>
        </w:rPr>
        <w:t>«Алые паруса»</w:t>
      </w:r>
      <w:r w:rsidRPr="001D1561">
        <w:rPr>
          <w:rFonts w:cs="Times New Roman"/>
          <w:i/>
          <w:szCs w:val="20"/>
        </w:rPr>
        <w:t>.</w:t>
      </w:r>
      <w:r w:rsidRPr="001D1561">
        <w:rPr>
          <w:rFonts w:cs="Times New Roman"/>
          <w:szCs w:val="20"/>
        </w:rPr>
        <w:t xml:space="preserve"> Романтическая мечта и жестокая реальная действительность в повести. Образы Ассоль и Грея. Характер и судьба главных герое. Утверждение веры в чудо как о</w:t>
      </w:r>
      <w:r w:rsidRPr="001D1561">
        <w:rPr>
          <w:rFonts w:cs="Times New Roman"/>
          <w:szCs w:val="20"/>
        </w:rPr>
        <w:t>с</w:t>
      </w:r>
      <w:r w:rsidRPr="001D1561">
        <w:rPr>
          <w:rFonts w:cs="Times New Roman"/>
          <w:szCs w:val="20"/>
        </w:rPr>
        <w:t>новы жизненной позиции. Символические образы моря, солнца, корабля, паруса. Смысл названия повести. Отношение автора к героям.</w:t>
      </w:r>
    </w:p>
    <w:p w:rsidR="00C24686" w:rsidRPr="001D1561" w:rsidRDefault="00C24686" w:rsidP="0043195E">
      <w:pPr>
        <w:shd w:val="clear" w:color="auto" w:fill="FFFFFF"/>
        <w:spacing w:before="19" w:line="240" w:lineRule="auto"/>
        <w:ind w:right="-2" w:firstLine="360"/>
        <w:rPr>
          <w:rFonts w:cs="Times New Roman"/>
          <w:b/>
          <w:i/>
          <w:szCs w:val="20"/>
        </w:rPr>
      </w:pPr>
      <w:r w:rsidRPr="001D1561">
        <w:rPr>
          <w:rFonts w:cs="Times New Roman"/>
          <w:b/>
          <w:i/>
          <w:szCs w:val="20"/>
        </w:rPr>
        <w:t>А.П.Платонов (2ч.)</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szCs w:val="20"/>
        </w:rPr>
        <w:t xml:space="preserve">Слово о писателе. Сказка-быль </w:t>
      </w:r>
      <w:r w:rsidRPr="001D1561">
        <w:rPr>
          <w:rStyle w:val="aff7"/>
          <w:i/>
          <w:szCs w:val="20"/>
        </w:rPr>
        <w:t>«Неизвестный цветок»</w:t>
      </w:r>
      <w:r w:rsidRPr="001D1561">
        <w:rPr>
          <w:rFonts w:cs="Times New Roman"/>
          <w:szCs w:val="20"/>
        </w:rPr>
        <w:t>. Основная тема и идейное содержание произведения. Любовь к жизни. Философская символика образа цветка. Прекрасное вокруг нас. «Ни на кого не похожие» герои А. Платонова. Особенности повествовательной манеры писателя. Обобщающее значение художественного образа. Символ. Пейзаж. Язык произведения. Жанр сказки-были.</w:t>
      </w:r>
    </w:p>
    <w:p w:rsidR="00C24686" w:rsidRPr="001D1561" w:rsidRDefault="00C24686" w:rsidP="0043195E">
      <w:pPr>
        <w:shd w:val="clear" w:color="auto" w:fill="FFFFFF"/>
        <w:tabs>
          <w:tab w:val="left" w:pos="10206"/>
        </w:tabs>
        <w:spacing w:line="240" w:lineRule="auto"/>
        <w:ind w:right="-2" w:firstLine="900"/>
        <w:rPr>
          <w:rStyle w:val="affd"/>
          <w:rFonts w:cs="Times New Roman"/>
          <w:b/>
          <w:i w:val="0"/>
          <w:szCs w:val="20"/>
        </w:rPr>
      </w:pPr>
      <w:r w:rsidRPr="001D1561">
        <w:rPr>
          <w:rFonts w:cs="Times New Roman"/>
          <w:b/>
          <w:szCs w:val="20"/>
          <w:lang w:val="en-US"/>
        </w:rPr>
        <w:t>VIII</w:t>
      </w:r>
      <w:r w:rsidRPr="001D1561">
        <w:rPr>
          <w:rFonts w:cs="Times New Roman"/>
          <w:b/>
          <w:szCs w:val="20"/>
        </w:rPr>
        <w:t>. Произведения о Вов (9ч.)</w:t>
      </w:r>
    </w:p>
    <w:p w:rsidR="00C24686" w:rsidRPr="001D1561" w:rsidRDefault="00C24686" w:rsidP="0043195E">
      <w:pPr>
        <w:shd w:val="clear" w:color="auto" w:fill="FFFFFF"/>
        <w:tabs>
          <w:tab w:val="left" w:pos="10206"/>
        </w:tabs>
        <w:spacing w:line="240" w:lineRule="auto"/>
        <w:ind w:right="-2" w:firstLine="360"/>
        <w:rPr>
          <w:rStyle w:val="affd"/>
          <w:rFonts w:cs="Times New Roman"/>
          <w:b/>
          <w:szCs w:val="20"/>
        </w:rPr>
      </w:pPr>
      <w:r w:rsidRPr="001D1561">
        <w:rPr>
          <w:rStyle w:val="affd"/>
          <w:rFonts w:cs="Times New Roman"/>
          <w:b/>
          <w:szCs w:val="20"/>
        </w:rPr>
        <w:t>К.М.Симонов, Д.С.Самойлов (2ч.)</w:t>
      </w:r>
    </w:p>
    <w:p w:rsidR="00C24686" w:rsidRPr="001D1561" w:rsidRDefault="00C24686" w:rsidP="0043195E">
      <w:pPr>
        <w:shd w:val="clear" w:color="auto" w:fill="FFFFFF"/>
        <w:spacing w:line="240" w:lineRule="auto"/>
        <w:ind w:left="62" w:firstLine="360"/>
        <w:rPr>
          <w:rStyle w:val="affd"/>
          <w:rFonts w:cs="Times New Roman"/>
          <w:i w:val="0"/>
          <w:szCs w:val="20"/>
        </w:rPr>
      </w:pPr>
      <w:r w:rsidRPr="001D1561">
        <w:rPr>
          <w:rFonts w:cs="Times New Roman"/>
          <w:szCs w:val="20"/>
        </w:rPr>
        <w:lastRenderedPageBreak/>
        <w:t>К.М. Симонов - военный корреспондент.</w:t>
      </w:r>
      <w:r w:rsidRPr="001D1561">
        <w:rPr>
          <w:rStyle w:val="affd"/>
          <w:rFonts w:cs="Times New Roman"/>
          <w:b/>
          <w:szCs w:val="20"/>
        </w:rPr>
        <w:t xml:space="preserve"> «Ты помнишь, Алёша, д</w:t>
      </w:r>
      <w:r w:rsidRPr="001D1561">
        <w:rPr>
          <w:rStyle w:val="affd"/>
          <w:rFonts w:cs="Times New Roman"/>
          <w:b/>
          <w:szCs w:val="20"/>
        </w:rPr>
        <w:t>о</w:t>
      </w:r>
      <w:r w:rsidRPr="001D1561">
        <w:rPr>
          <w:rStyle w:val="affd"/>
          <w:rFonts w:cs="Times New Roman"/>
          <w:b/>
          <w:szCs w:val="20"/>
        </w:rPr>
        <w:t xml:space="preserve">роги Смоленщины». </w:t>
      </w:r>
      <w:r w:rsidRPr="001D1561">
        <w:rPr>
          <w:rFonts w:cs="Times New Roman"/>
          <w:spacing w:val="-1"/>
          <w:szCs w:val="20"/>
        </w:rPr>
        <w:t xml:space="preserve">Стихотворения и песни российских поэтов о </w:t>
      </w:r>
      <w:r w:rsidRPr="001D1561">
        <w:rPr>
          <w:rFonts w:cs="Times New Roman"/>
          <w:szCs w:val="20"/>
        </w:rPr>
        <w:t>Великой Отечественной войне - произве</w:t>
      </w:r>
      <w:r w:rsidRPr="001D1561">
        <w:rPr>
          <w:rFonts w:cs="Times New Roman"/>
          <w:szCs w:val="20"/>
        </w:rPr>
        <w:softHyphen/>
        <w:t>дения, рассказывающие о солдатских буд</w:t>
      </w:r>
      <w:r w:rsidRPr="001D1561">
        <w:rPr>
          <w:rFonts w:cs="Times New Roman"/>
          <w:szCs w:val="20"/>
        </w:rPr>
        <w:softHyphen/>
      </w:r>
      <w:r w:rsidRPr="001D1561">
        <w:rPr>
          <w:rFonts w:cs="Times New Roman"/>
          <w:spacing w:val="-1"/>
          <w:szCs w:val="20"/>
        </w:rPr>
        <w:t>нях, пробуждающие чувство скорбной памя</w:t>
      </w:r>
      <w:r w:rsidRPr="001D1561">
        <w:rPr>
          <w:rFonts w:cs="Times New Roman"/>
          <w:spacing w:val="-1"/>
          <w:szCs w:val="20"/>
        </w:rPr>
        <w:softHyphen/>
      </w:r>
      <w:r w:rsidRPr="001D1561">
        <w:rPr>
          <w:rFonts w:cs="Times New Roman"/>
          <w:szCs w:val="20"/>
        </w:rPr>
        <w:t>ти о павших на полях сражений и возбуж</w:t>
      </w:r>
      <w:r w:rsidRPr="001D1561">
        <w:rPr>
          <w:rFonts w:cs="Times New Roman"/>
          <w:szCs w:val="20"/>
        </w:rPr>
        <w:softHyphen/>
        <w:t>дающие чувство любви к Родине, ответст</w:t>
      </w:r>
      <w:r w:rsidRPr="001D1561">
        <w:rPr>
          <w:rFonts w:cs="Times New Roman"/>
          <w:spacing w:val="-1"/>
          <w:szCs w:val="20"/>
        </w:rPr>
        <w:t>венности за неё в годы жестоких испытаний.</w:t>
      </w:r>
      <w:r w:rsidRPr="001D1561">
        <w:rPr>
          <w:rStyle w:val="affd"/>
          <w:rFonts w:cs="Times New Roman"/>
          <w:b/>
          <w:szCs w:val="20"/>
        </w:rPr>
        <w:t>«Сороковые».</w:t>
      </w:r>
      <w:r w:rsidRPr="001D1561">
        <w:rPr>
          <w:rStyle w:val="affd"/>
          <w:rFonts w:cs="Times New Roman"/>
          <w:szCs w:val="20"/>
        </w:rPr>
        <w:t xml:space="preserve"> Тема Вов в поэзии </w:t>
      </w:r>
      <w:r w:rsidRPr="001D1561">
        <w:rPr>
          <w:rStyle w:val="affd"/>
          <w:rFonts w:cs="Times New Roman"/>
          <w:szCs w:val="20"/>
          <w:lang w:val="en-US"/>
        </w:rPr>
        <w:t>XX</w:t>
      </w:r>
      <w:r w:rsidRPr="001D1561">
        <w:rPr>
          <w:rStyle w:val="affd"/>
          <w:rFonts w:cs="Times New Roman"/>
          <w:szCs w:val="20"/>
        </w:rPr>
        <w:t xml:space="preserve"> века. Тема скорби и памяти о павших. Художественное чтение.</w:t>
      </w:r>
    </w:p>
    <w:p w:rsidR="00C24686" w:rsidRPr="001D1561" w:rsidRDefault="00C24686" w:rsidP="0043195E">
      <w:pPr>
        <w:shd w:val="clear" w:color="auto" w:fill="FFFFFF"/>
        <w:spacing w:line="240" w:lineRule="auto"/>
        <w:ind w:left="62" w:firstLine="360"/>
        <w:rPr>
          <w:rStyle w:val="affd"/>
          <w:rFonts w:cs="Times New Roman"/>
          <w:b/>
          <w:szCs w:val="20"/>
        </w:rPr>
      </w:pPr>
      <w:r w:rsidRPr="001D1561">
        <w:rPr>
          <w:rStyle w:val="affd"/>
          <w:rFonts w:cs="Times New Roman"/>
          <w:b/>
          <w:szCs w:val="20"/>
        </w:rPr>
        <w:t>В.П.Астафьев (4ч.)</w:t>
      </w:r>
    </w:p>
    <w:p w:rsidR="00C24686" w:rsidRPr="001D1561" w:rsidRDefault="00C24686" w:rsidP="0043195E">
      <w:pPr>
        <w:shd w:val="clear" w:color="auto" w:fill="FFFFFF"/>
        <w:spacing w:line="240" w:lineRule="auto"/>
        <w:ind w:left="62" w:firstLine="360"/>
        <w:rPr>
          <w:rStyle w:val="affd"/>
          <w:rFonts w:cs="Times New Roman"/>
          <w:i w:val="0"/>
          <w:iCs w:val="0"/>
          <w:szCs w:val="20"/>
        </w:rPr>
      </w:pPr>
      <w:r w:rsidRPr="001D1561">
        <w:rPr>
          <w:rFonts w:cs="Times New Roman"/>
          <w:szCs w:val="20"/>
        </w:rPr>
        <w:t xml:space="preserve">Детство и юность В.П. Астафьева. Автобиографический характер рассказа </w:t>
      </w:r>
      <w:r w:rsidRPr="001D1561">
        <w:rPr>
          <w:rFonts w:cs="Times New Roman"/>
          <w:b/>
          <w:i/>
          <w:szCs w:val="20"/>
        </w:rPr>
        <w:t>«Конь с розовой гривой»</w:t>
      </w:r>
      <w:r w:rsidRPr="001D1561">
        <w:rPr>
          <w:rFonts w:cs="Times New Roman"/>
          <w:szCs w:val="20"/>
        </w:rPr>
        <w:t>. Изображение быта и жизни сибирской де</w:t>
      </w:r>
      <w:r w:rsidRPr="001D1561">
        <w:rPr>
          <w:rFonts w:cs="Times New Roman"/>
          <w:szCs w:val="20"/>
        </w:rPr>
        <w:softHyphen/>
      </w:r>
      <w:r w:rsidRPr="001D1561">
        <w:rPr>
          <w:rFonts w:cs="Times New Roman"/>
          <w:spacing w:val="-1"/>
          <w:szCs w:val="20"/>
        </w:rPr>
        <w:t>ревни в предвоенные годы. Особенности ис</w:t>
      </w:r>
      <w:r w:rsidRPr="001D1561">
        <w:rPr>
          <w:rFonts w:cs="Times New Roman"/>
          <w:spacing w:val="-1"/>
          <w:szCs w:val="20"/>
        </w:rPr>
        <w:softHyphen/>
      </w:r>
      <w:r w:rsidRPr="001D1561">
        <w:rPr>
          <w:rFonts w:cs="Times New Roman"/>
          <w:szCs w:val="20"/>
        </w:rPr>
        <w:t>пользования народной речи. Истинная и ложная любовь. Эпизод «Поход за ягодами на увал». Автор и рассказчик в произведе</w:t>
      </w:r>
      <w:r w:rsidRPr="001D1561">
        <w:rPr>
          <w:rFonts w:cs="Times New Roman"/>
          <w:szCs w:val="20"/>
        </w:rPr>
        <w:softHyphen/>
        <w:t>нии. Речевая характеристика героев. Образ гла</w:t>
      </w:r>
      <w:r w:rsidRPr="001D1561">
        <w:rPr>
          <w:rFonts w:cs="Times New Roman"/>
          <w:szCs w:val="20"/>
        </w:rPr>
        <w:t>в</w:t>
      </w:r>
      <w:r w:rsidRPr="001D1561">
        <w:rPr>
          <w:rFonts w:cs="Times New Roman"/>
          <w:szCs w:val="20"/>
        </w:rPr>
        <w:t>ного героя рассказа. Становление души ребёнка. Нравствен</w:t>
      </w:r>
      <w:r w:rsidRPr="001D1561">
        <w:rPr>
          <w:rFonts w:cs="Times New Roman"/>
          <w:szCs w:val="20"/>
        </w:rPr>
        <w:softHyphen/>
      </w:r>
      <w:r w:rsidRPr="001D1561">
        <w:rPr>
          <w:rFonts w:cs="Times New Roman"/>
          <w:spacing w:val="-1"/>
          <w:szCs w:val="20"/>
        </w:rPr>
        <w:t>ные проблемы рассказа - честность, добро</w:t>
      </w:r>
      <w:r w:rsidRPr="001D1561">
        <w:rPr>
          <w:rFonts w:cs="Times New Roman"/>
          <w:spacing w:val="-1"/>
          <w:szCs w:val="20"/>
        </w:rPr>
        <w:softHyphen/>
      </w:r>
      <w:r w:rsidRPr="001D1561">
        <w:rPr>
          <w:rFonts w:cs="Times New Roman"/>
          <w:szCs w:val="20"/>
        </w:rPr>
        <w:t>та, понятие долга. Юмор. Яркость и самобы</w:t>
      </w:r>
      <w:r w:rsidRPr="001D1561">
        <w:rPr>
          <w:rFonts w:cs="Times New Roman"/>
          <w:szCs w:val="20"/>
        </w:rPr>
        <w:t>т</w:t>
      </w:r>
      <w:r w:rsidRPr="001D1561">
        <w:rPr>
          <w:rFonts w:cs="Times New Roman"/>
          <w:szCs w:val="20"/>
        </w:rPr>
        <w:t xml:space="preserve">ность </w:t>
      </w:r>
      <w:r w:rsidRPr="001D1561">
        <w:rPr>
          <w:rFonts w:cs="Times New Roman"/>
          <w:spacing w:val="-1"/>
          <w:szCs w:val="20"/>
        </w:rPr>
        <w:t>героев (Санька Левонтьев, бабушка Катери</w:t>
      </w:r>
      <w:r w:rsidRPr="001D1561">
        <w:rPr>
          <w:rFonts w:cs="Times New Roman"/>
          <w:spacing w:val="-1"/>
          <w:szCs w:val="20"/>
        </w:rPr>
        <w:softHyphen/>
      </w:r>
      <w:r w:rsidRPr="001D1561">
        <w:rPr>
          <w:rFonts w:cs="Times New Roman"/>
          <w:szCs w:val="20"/>
        </w:rPr>
        <w:t>на Петровна).</w:t>
      </w:r>
    </w:p>
    <w:p w:rsidR="00C24686" w:rsidRPr="001D1561" w:rsidRDefault="00C24686" w:rsidP="0043195E">
      <w:pPr>
        <w:shd w:val="clear" w:color="auto" w:fill="FFFFFF"/>
        <w:spacing w:line="240" w:lineRule="auto"/>
        <w:ind w:left="62" w:firstLine="360"/>
        <w:rPr>
          <w:rStyle w:val="affd"/>
          <w:rFonts w:cs="Times New Roman"/>
          <w:b/>
          <w:szCs w:val="20"/>
        </w:rPr>
      </w:pPr>
      <w:r w:rsidRPr="001D1561">
        <w:rPr>
          <w:rStyle w:val="affd"/>
          <w:rFonts w:cs="Times New Roman"/>
          <w:b/>
          <w:szCs w:val="20"/>
        </w:rPr>
        <w:t>В.Г.Распутин (3ч.)</w:t>
      </w:r>
    </w:p>
    <w:p w:rsidR="00C24686" w:rsidRPr="001D1561" w:rsidRDefault="00C24686" w:rsidP="0043195E">
      <w:pPr>
        <w:shd w:val="clear" w:color="auto" w:fill="FFFFFF"/>
        <w:spacing w:before="48" w:line="240" w:lineRule="auto"/>
        <w:ind w:left="10" w:firstLine="416"/>
        <w:rPr>
          <w:rStyle w:val="affd"/>
          <w:rFonts w:cs="Times New Roman"/>
          <w:i w:val="0"/>
          <w:iCs w:val="0"/>
          <w:szCs w:val="20"/>
        </w:rPr>
      </w:pPr>
      <w:r w:rsidRPr="001D1561">
        <w:rPr>
          <w:rFonts w:cs="Times New Roman"/>
          <w:spacing w:val="-1"/>
          <w:szCs w:val="20"/>
        </w:rPr>
        <w:t xml:space="preserve">В.П. Распутин: страницы биографии. Автобиографичесий рассказ </w:t>
      </w:r>
      <w:r w:rsidRPr="001D1561">
        <w:rPr>
          <w:rFonts w:cs="Times New Roman"/>
          <w:b/>
          <w:i/>
          <w:spacing w:val="-1"/>
          <w:szCs w:val="20"/>
        </w:rPr>
        <w:t xml:space="preserve">«Уроки </w:t>
      </w:r>
      <w:r w:rsidRPr="001D1561">
        <w:rPr>
          <w:rFonts w:cs="Times New Roman"/>
          <w:b/>
          <w:i/>
          <w:szCs w:val="20"/>
        </w:rPr>
        <w:t>французского».</w:t>
      </w:r>
      <w:r w:rsidRPr="001D1561">
        <w:rPr>
          <w:rFonts w:cs="Times New Roman"/>
          <w:szCs w:val="20"/>
        </w:rPr>
        <w:t xml:space="preserve"> Сюжет рассказа. Образная система. Отражение в рассказе трудностей послево</w:t>
      </w:r>
      <w:r w:rsidRPr="001D1561">
        <w:rPr>
          <w:rFonts w:cs="Times New Roman"/>
          <w:szCs w:val="20"/>
        </w:rPr>
        <w:softHyphen/>
      </w:r>
      <w:r w:rsidRPr="001D1561">
        <w:rPr>
          <w:rFonts w:cs="Times New Roman"/>
          <w:spacing w:val="-1"/>
          <w:szCs w:val="20"/>
        </w:rPr>
        <w:t>енного времени. Характеристика литератур</w:t>
      </w:r>
      <w:r w:rsidRPr="001D1561">
        <w:rPr>
          <w:rFonts w:cs="Times New Roman"/>
          <w:spacing w:val="-1"/>
          <w:szCs w:val="20"/>
        </w:rPr>
        <w:softHyphen/>
      </w:r>
      <w:r w:rsidRPr="001D1561">
        <w:rPr>
          <w:rFonts w:cs="Times New Roman"/>
          <w:szCs w:val="20"/>
        </w:rPr>
        <w:t>ного героя. Жажда знаний, нравственная стойкость, чувство собственного достоинст</w:t>
      </w:r>
      <w:r w:rsidRPr="001D1561">
        <w:rPr>
          <w:rFonts w:cs="Times New Roman"/>
          <w:szCs w:val="20"/>
        </w:rPr>
        <w:softHyphen/>
        <w:t>ва, свойственные юному герою. Душевная щедрость учител</w:t>
      </w:r>
      <w:r w:rsidRPr="001D1561">
        <w:rPr>
          <w:rFonts w:cs="Times New Roman"/>
          <w:szCs w:val="20"/>
        </w:rPr>
        <w:t>ь</w:t>
      </w:r>
      <w:r w:rsidRPr="001D1561">
        <w:rPr>
          <w:rFonts w:cs="Times New Roman"/>
          <w:szCs w:val="20"/>
        </w:rPr>
        <w:t>ницы, её роль в жизни мальчика. Обобщающий смысл рассказа. «Уроки доброты» В.П.Распутина.</w:t>
      </w:r>
    </w:p>
    <w:p w:rsidR="00C24686" w:rsidRPr="001D1561" w:rsidRDefault="00C24686" w:rsidP="0043195E">
      <w:pPr>
        <w:shd w:val="clear" w:color="auto" w:fill="FFFFFF"/>
        <w:tabs>
          <w:tab w:val="left" w:pos="10206"/>
        </w:tabs>
        <w:spacing w:line="240" w:lineRule="auto"/>
        <w:ind w:right="-2" w:firstLine="900"/>
        <w:rPr>
          <w:rStyle w:val="affd"/>
          <w:rFonts w:cs="Times New Roman"/>
          <w:b/>
          <w:i w:val="0"/>
          <w:szCs w:val="20"/>
        </w:rPr>
      </w:pPr>
      <w:r w:rsidRPr="001D1561">
        <w:rPr>
          <w:rFonts w:cs="Times New Roman"/>
          <w:b/>
          <w:szCs w:val="20"/>
          <w:lang w:val="en-US"/>
        </w:rPr>
        <w:t>IX</w:t>
      </w:r>
      <w:r w:rsidRPr="001D1561">
        <w:rPr>
          <w:rFonts w:cs="Times New Roman"/>
          <w:b/>
          <w:szCs w:val="20"/>
        </w:rPr>
        <w:t>. Писатели улыбаются (6ч.)</w:t>
      </w:r>
    </w:p>
    <w:p w:rsidR="00C24686" w:rsidRPr="001D1561" w:rsidRDefault="00C24686" w:rsidP="0043195E">
      <w:pPr>
        <w:shd w:val="clear" w:color="auto" w:fill="FFFFFF"/>
        <w:spacing w:line="240" w:lineRule="auto"/>
        <w:ind w:left="62" w:firstLine="298"/>
        <w:rPr>
          <w:rStyle w:val="affd"/>
          <w:rFonts w:cs="Times New Roman"/>
          <w:b/>
          <w:szCs w:val="20"/>
        </w:rPr>
      </w:pPr>
      <w:r w:rsidRPr="001D1561">
        <w:rPr>
          <w:rStyle w:val="affd"/>
          <w:rFonts w:cs="Times New Roman"/>
          <w:b/>
          <w:szCs w:val="20"/>
        </w:rPr>
        <w:t>В.М.Шукшин (2ч.)</w:t>
      </w:r>
    </w:p>
    <w:p w:rsidR="00C24686" w:rsidRPr="001D1561" w:rsidRDefault="00C24686" w:rsidP="0043195E">
      <w:pPr>
        <w:autoSpaceDE w:val="0"/>
        <w:autoSpaceDN w:val="0"/>
        <w:adjustRightInd w:val="0"/>
        <w:spacing w:line="240" w:lineRule="auto"/>
        <w:ind w:firstLine="360"/>
        <w:rPr>
          <w:rStyle w:val="affd"/>
          <w:rFonts w:cs="Times New Roman"/>
          <w:i w:val="0"/>
          <w:iCs w:val="0"/>
          <w:szCs w:val="20"/>
        </w:rPr>
      </w:pPr>
      <w:r w:rsidRPr="001D1561">
        <w:rPr>
          <w:rStyle w:val="affd"/>
          <w:rFonts w:cs="Times New Roman"/>
          <w:szCs w:val="20"/>
        </w:rPr>
        <w:t xml:space="preserve">Насыщенная жизнь писателя, режиссёра, актёра. </w:t>
      </w:r>
      <w:r w:rsidRPr="001D1561">
        <w:rPr>
          <w:rStyle w:val="affd"/>
          <w:rFonts w:cs="Times New Roman"/>
          <w:b/>
          <w:szCs w:val="20"/>
        </w:rPr>
        <w:t>«Странные люди»</w:t>
      </w:r>
      <w:r w:rsidRPr="001D1561">
        <w:rPr>
          <w:rStyle w:val="affd"/>
          <w:rFonts w:cs="Times New Roman"/>
          <w:szCs w:val="20"/>
        </w:rPr>
        <w:t xml:space="preserve"> - шукшинские герои. В.М.Шукшин и кинематограф. </w:t>
      </w:r>
      <w:r w:rsidRPr="001D1561">
        <w:rPr>
          <w:rFonts w:cs="Times New Roman"/>
          <w:szCs w:val="20"/>
        </w:rPr>
        <w:t xml:space="preserve">Рассказы </w:t>
      </w:r>
      <w:r w:rsidRPr="001D1561">
        <w:rPr>
          <w:rFonts w:cs="Times New Roman"/>
          <w:b/>
          <w:bCs/>
          <w:i/>
          <w:iCs/>
          <w:szCs w:val="20"/>
        </w:rPr>
        <w:t xml:space="preserve">«Чудик» </w:t>
      </w:r>
      <w:r w:rsidRPr="001D1561">
        <w:rPr>
          <w:rFonts w:cs="Times New Roman"/>
          <w:szCs w:val="20"/>
        </w:rPr>
        <w:t xml:space="preserve">и </w:t>
      </w:r>
      <w:r w:rsidRPr="001D1561">
        <w:rPr>
          <w:rFonts w:cs="Times New Roman"/>
          <w:b/>
          <w:bCs/>
          <w:i/>
          <w:iCs/>
          <w:szCs w:val="20"/>
        </w:rPr>
        <w:t>«Критики»</w:t>
      </w:r>
      <w:r w:rsidRPr="001D1561">
        <w:rPr>
          <w:rFonts w:cs="Times New Roman"/>
          <w:i/>
          <w:iCs/>
          <w:szCs w:val="20"/>
        </w:rPr>
        <w:t xml:space="preserve">. </w:t>
      </w:r>
      <w:r w:rsidRPr="001D1561">
        <w:rPr>
          <w:rFonts w:cs="Times New Roman"/>
          <w:szCs w:val="20"/>
        </w:rPr>
        <w:t>Особенности шукшинских героев-«чудиков», правдоискат</w:t>
      </w:r>
      <w:r w:rsidRPr="001D1561">
        <w:rPr>
          <w:rFonts w:cs="Times New Roman"/>
          <w:szCs w:val="20"/>
        </w:rPr>
        <w:t>е</w:t>
      </w:r>
      <w:r w:rsidRPr="001D1561">
        <w:rPr>
          <w:rFonts w:cs="Times New Roman"/>
          <w:szCs w:val="20"/>
        </w:rPr>
        <w:t>лей, праведников. Человеческая открытость миру как синоним незащ</w:t>
      </w:r>
      <w:r w:rsidRPr="001D1561">
        <w:rPr>
          <w:rFonts w:cs="Times New Roman"/>
          <w:szCs w:val="20"/>
        </w:rPr>
        <w:t>и</w:t>
      </w:r>
      <w:r w:rsidRPr="001D1561">
        <w:rPr>
          <w:rFonts w:cs="Times New Roman"/>
          <w:szCs w:val="20"/>
        </w:rPr>
        <w:t>щённости. Образ «странного» героя в литературе.</w:t>
      </w:r>
      <w:r w:rsidRPr="001D1561">
        <w:rPr>
          <w:rStyle w:val="affd"/>
          <w:rFonts w:cs="Times New Roman"/>
          <w:szCs w:val="20"/>
        </w:rPr>
        <w:t xml:space="preserve"> Смысл названия ра</w:t>
      </w:r>
      <w:r w:rsidRPr="001D1561">
        <w:rPr>
          <w:rStyle w:val="affd"/>
          <w:rFonts w:cs="Times New Roman"/>
          <w:szCs w:val="20"/>
        </w:rPr>
        <w:t>с</w:t>
      </w:r>
      <w:r w:rsidRPr="001D1561">
        <w:rPr>
          <w:rStyle w:val="affd"/>
          <w:rFonts w:cs="Times New Roman"/>
          <w:szCs w:val="20"/>
        </w:rPr>
        <w:t>сказа. Характер героев. Смех писателя. Смешное и грустное в произв</w:t>
      </w:r>
      <w:r w:rsidRPr="001D1561">
        <w:rPr>
          <w:rStyle w:val="affd"/>
          <w:rFonts w:cs="Times New Roman"/>
          <w:szCs w:val="20"/>
        </w:rPr>
        <w:t>е</w:t>
      </w:r>
      <w:r w:rsidRPr="001D1561">
        <w:rPr>
          <w:rStyle w:val="affd"/>
          <w:rFonts w:cs="Times New Roman"/>
          <w:szCs w:val="20"/>
        </w:rPr>
        <w:t xml:space="preserve">дении. </w:t>
      </w:r>
    </w:p>
    <w:p w:rsidR="00C24686" w:rsidRPr="001D1561" w:rsidRDefault="00C24686" w:rsidP="0043195E">
      <w:pPr>
        <w:shd w:val="clear" w:color="auto" w:fill="FFFFFF"/>
        <w:spacing w:line="240" w:lineRule="auto"/>
        <w:ind w:left="62" w:firstLine="298"/>
        <w:rPr>
          <w:rStyle w:val="affd"/>
          <w:rFonts w:cs="Times New Roman"/>
          <w:b/>
          <w:szCs w:val="20"/>
        </w:rPr>
      </w:pPr>
      <w:r w:rsidRPr="001D1561">
        <w:rPr>
          <w:rStyle w:val="affd"/>
          <w:rFonts w:cs="Times New Roman"/>
          <w:b/>
          <w:szCs w:val="20"/>
        </w:rPr>
        <w:t>Ф.А.Искандер (4ч.)</w:t>
      </w:r>
    </w:p>
    <w:p w:rsidR="00C24686" w:rsidRPr="001D1561" w:rsidRDefault="00C24686" w:rsidP="0043195E">
      <w:pPr>
        <w:shd w:val="clear" w:color="auto" w:fill="FFFFFF"/>
        <w:tabs>
          <w:tab w:val="left" w:leader="underscore" w:pos="3043"/>
        </w:tabs>
        <w:spacing w:before="10" w:line="240" w:lineRule="auto"/>
        <w:ind w:firstLine="298"/>
        <w:rPr>
          <w:rFonts w:cs="Times New Roman"/>
          <w:szCs w:val="20"/>
        </w:rPr>
      </w:pPr>
      <w:r w:rsidRPr="001D1561">
        <w:rPr>
          <w:rFonts w:cs="Times New Roman"/>
          <w:szCs w:val="20"/>
        </w:rPr>
        <w:t xml:space="preserve">Творчество Ф.Искандера. </w:t>
      </w:r>
      <w:r w:rsidRPr="001D1561">
        <w:rPr>
          <w:rFonts w:cs="Times New Roman"/>
          <w:b/>
          <w:i/>
          <w:szCs w:val="20"/>
        </w:rPr>
        <w:t>«Тринадцатый подвиг Ге</w:t>
      </w:r>
      <w:r w:rsidRPr="001D1561">
        <w:rPr>
          <w:rFonts w:cs="Times New Roman"/>
          <w:b/>
          <w:i/>
          <w:szCs w:val="20"/>
        </w:rPr>
        <w:softHyphen/>
        <w:t>ракла»</w:t>
      </w:r>
      <w:r w:rsidRPr="001D1561">
        <w:rPr>
          <w:rFonts w:cs="Times New Roman"/>
          <w:szCs w:val="20"/>
        </w:rPr>
        <w:t>. Сюжет рассказа. Характеристика героя произведения. Влия</w:t>
      </w:r>
      <w:r w:rsidRPr="001D1561">
        <w:rPr>
          <w:rFonts w:cs="Times New Roman"/>
          <w:szCs w:val="20"/>
        </w:rPr>
        <w:softHyphen/>
        <w:t>ние учителя на фо</w:t>
      </w:r>
      <w:r w:rsidRPr="001D1561">
        <w:rPr>
          <w:rFonts w:cs="Times New Roman"/>
          <w:szCs w:val="20"/>
        </w:rPr>
        <w:t>р</w:t>
      </w:r>
      <w:r w:rsidRPr="001D1561">
        <w:rPr>
          <w:rFonts w:cs="Times New Roman"/>
          <w:szCs w:val="20"/>
        </w:rPr>
        <w:t>мирование детского ха</w:t>
      </w:r>
      <w:r w:rsidRPr="001D1561">
        <w:rPr>
          <w:rFonts w:cs="Times New Roman"/>
          <w:szCs w:val="20"/>
        </w:rPr>
        <w:softHyphen/>
        <w:t>рактера. Чувство юмора как одно из ценных качеств человека. Кому предназначен – взрослым, детям?</w:t>
      </w:r>
    </w:p>
    <w:p w:rsidR="00C24686" w:rsidRPr="001D1561" w:rsidRDefault="00C24686" w:rsidP="0043195E">
      <w:pPr>
        <w:shd w:val="clear" w:color="auto" w:fill="FFFFFF"/>
        <w:tabs>
          <w:tab w:val="left" w:leader="underscore" w:pos="3043"/>
        </w:tabs>
        <w:spacing w:before="10" w:line="240" w:lineRule="auto"/>
        <w:ind w:firstLine="900"/>
        <w:rPr>
          <w:rFonts w:cs="Times New Roman"/>
          <w:b/>
          <w:szCs w:val="20"/>
        </w:rPr>
      </w:pPr>
      <w:r w:rsidRPr="001D1561">
        <w:rPr>
          <w:rFonts w:cs="Times New Roman"/>
          <w:b/>
          <w:szCs w:val="20"/>
          <w:lang w:val="en-US"/>
        </w:rPr>
        <w:t>X</w:t>
      </w:r>
      <w:r w:rsidRPr="001D1561">
        <w:rPr>
          <w:rFonts w:cs="Times New Roman"/>
          <w:b/>
          <w:szCs w:val="20"/>
        </w:rPr>
        <w:t xml:space="preserve">. Русская поэзии </w:t>
      </w:r>
      <w:r w:rsidRPr="001D1561">
        <w:rPr>
          <w:rFonts w:cs="Times New Roman"/>
          <w:b/>
          <w:szCs w:val="20"/>
          <w:lang w:val="en-US"/>
        </w:rPr>
        <w:t>XX</w:t>
      </w:r>
      <w:r w:rsidRPr="001D1561">
        <w:rPr>
          <w:rFonts w:cs="Times New Roman"/>
          <w:b/>
          <w:szCs w:val="20"/>
        </w:rPr>
        <w:t xml:space="preserve"> века (4ч.)</w:t>
      </w:r>
    </w:p>
    <w:p w:rsidR="00C24686" w:rsidRPr="001D1561" w:rsidRDefault="00C24686" w:rsidP="0043195E">
      <w:pPr>
        <w:shd w:val="clear" w:color="auto" w:fill="FFFFFF"/>
        <w:tabs>
          <w:tab w:val="left" w:leader="underscore" w:pos="3043"/>
        </w:tabs>
        <w:spacing w:before="10" w:line="240" w:lineRule="auto"/>
        <w:ind w:firstLine="426"/>
        <w:rPr>
          <w:rFonts w:cs="Times New Roman"/>
          <w:b/>
          <w:i/>
          <w:spacing w:val="-1"/>
          <w:szCs w:val="20"/>
        </w:rPr>
      </w:pPr>
      <w:r w:rsidRPr="001D1561">
        <w:rPr>
          <w:rFonts w:cs="Times New Roman"/>
          <w:b/>
          <w:i/>
          <w:spacing w:val="-1"/>
          <w:szCs w:val="20"/>
        </w:rPr>
        <w:t xml:space="preserve">Русская природа в стихотворениях поэтов </w:t>
      </w:r>
      <w:r w:rsidRPr="001D1561">
        <w:rPr>
          <w:rFonts w:cs="Times New Roman"/>
          <w:b/>
          <w:i/>
          <w:spacing w:val="-1"/>
          <w:szCs w:val="20"/>
          <w:lang w:val="en-US"/>
        </w:rPr>
        <w:t>XX</w:t>
      </w:r>
      <w:r w:rsidRPr="001D1561">
        <w:rPr>
          <w:rFonts w:cs="Times New Roman"/>
          <w:b/>
          <w:i/>
          <w:spacing w:val="-1"/>
          <w:szCs w:val="20"/>
        </w:rPr>
        <w:t xml:space="preserve"> века (2ч.)</w:t>
      </w:r>
    </w:p>
    <w:p w:rsidR="00C24686" w:rsidRPr="001D1561" w:rsidRDefault="00C24686" w:rsidP="0043195E">
      <w:pPr>
        <w:shd w:val="clear" w:color="auto" w:fill="FFFFFF"/>
        <w:tabs>
          <w:tab w:val="left" w:leader="underscore" w:pos="3043"/>
        </w:tabs>
        <w:spacing w:before="10" w:line="240" w:lineRule="auto"/>
        <w:ind w:firstLine="426"/>
        <w:rPr>
          <w:rFonts w:cs="Times New Roman"/>
          <w:szCs w:val="20"/>
        </w:rPr>
      </w:pPr>
      <w:r w:rsidRPr="001D1561">
        <w:rPr>
          <w:rFonts w:cs="Times New Roman"/>
          <w:spacing w:val="-1"/>
          <w:szCs w:val="20"/>
        </w:rPr>
        <w:t xml:space="preserve">А.А. Блок </w:t>
      </w:r>
      <w:r w:rsidRPr="001D1561">
        <w:rPr>
          <w:rFonts w:cs="Times New Roman"/>
          <w:b/>
          <w:i/>
          <w:spacing w:val="-1"/>
          <w:szCs w:val="20"/>
        </w:rPr>
        <w:t xml:space="preserve">«Летний вечер», «О, как безумно за </w:t>
      </w:r>
      <w:r w:rsidRPr="001D1561">
        <w:rPr>
          <w:rFonts w:cs="Times New Roman"/>
          <w:b/>
          <w:i/>
          <w:spacing w:val="-3"/>
          <w:szCs w:val="20"/>
        </w:rPr>
        <w:t>окном...»</w:t>
      </w:r>
      <w:r w:rsidRPr="001D1561">
        <w:rPr>
          <w:rFonts w:cs="Times New Roman"/>
          <w:spacing w:val="-3"/>
          <w:szCs w:val="20"/>
        </w:rPr>
        <w:t xml:space="preserve">. С.А. Есенин </w:t>
      </w:r>
      <w:r w:rsidRPr="001D1561">
        <w:rPr>
          <w:rFonts w:cs="Times New Roman"/>
          <w:b/>
          <w:i/>
          <w:spacing w:val="-3"/>
          <w:szCs w:val="20"/>
        </w:rPr>
        <w:t xml:space="preserve">«Мелколесье. Степь и </w:t>
      </w:r>
      <w:r w:rsidRPr="001D1561">
        <w:rPr>
          <w:rFonts w:cs="Times New Roman"/>
          <w:b/>
          <w:i/>
          <w:spacing w:val="-2"/>
          <w:szCs w:val="20"/>
        </w:rPr>
        <w:t>дали...», «Пороша»</w:t>
      </w:r>
      <w:r w:rsidRPr="001D1561">
        <w:rPr>
          <w:rFonts w:cs="Times New Roman"/>
          <w:spacing w:val="-2"/>
          <w:szCs w:val="20"/>
        </w:rPr>
        <w:t xml:space="preserve">. А.А. Ахматова </w:t>
      </w:r>
      <w:r w:rsidRPr="001D1561">
        <w:rPr>
          <w:rFonts w:cs="Times New Roman"/>
          <w:b/>
          <w:i/>
          <w:spacing w:val="-2"/>
          <w:szCs w:val="20"/>
        </w:rPr>
        <w:t xml:space="preserve">«Перед </w:t>
      </w:r>
      <w:r w:rsidRPr="001D1561">
        <w:rPr>
          <w:rFonts w:cs="Times New Roman"/>
          <w:b/>
          <w:i/>
          <w:spacing w:val="-3"/>
          <w:szCs w:val="20"/>
        </w:rPr>
        <w:t xml:space="preserve">весной </w:t>
      </w:r>
      <w:r w:rsidRPr="001D1561">
        <w:rPr>
          <w:rFonts w:cs="Times New Roman"/>
          <w:b/>
          <w:i/>
          <w:spacing w:val="-3"/>
          <w:szCs w:val="20"/>
        </w:rPr>
        <w:lastRenderedPageBreak/>
        <w:t>бывают дни такие...»</w:t>
      </w:r>
      <w:r w:rsidRPr="001D1561">
        <w:rPr>
          <w:rFonts w:cs="Times New Roman"/>
          <w:spacing w:val="-3"/>
          <w:szCs w:val="20"/>
        </w:rPr>
        <w:t xml:space="preserve">. Н.М. Рубцов </w:t>
      </w:r>
      <w:r w:rsidRPr="001D1561">
        <w:rPr>
          <w:rFonts w:cs="Times New Roman"/>
          <w:b/>
          <w:i/>
          <w:spacing w:val="-2"/>
          <w:szCs w:val="20"/>
        </w:rPr>
        <w:t>«Звезда полей»</w:t>
      </w:r>
      <w:r w:rsidRPr="001D1561">
        <w:rPr>
          <w:rFonts w:cs="Times New Roman"/>
          <w:spacing w:val="-2"/>
          <w:szCs w:val="20"/>
        </w:rPr>
        <w:t>. Чувство радости и п</w:t>
      </w:r>
      <w:r w:rsidRPr="001D1561">
        <w:rPr>
          <w:rFonts w:cs="Times New Roman"/>
          <w:spacing w:val="-2"/>
          <w:szCs w:val="20"/>
        </w:rPr>
        <w:t>е</w:t>
      </w:r>
      <w:r w:rsidRPr="001D1561">
        <w:rPr>
          <w:rFonts w:cs="Times New Roman"/>
          <w:spacing w:val="-2"/>
          <w:szCs w:val="20"/>
        </w:rPr>
        <w:t xml:space="preserve">чали, </w:t>
      </w:r>
      <w:r w:rsidRPr="001D1561">
        <w:rPr>
          <w:rFonts w:cs="Times New Roman"/>
          <w:spacing w:val="-5"/>
          <w:szCs w:val="20"/>
        </w:rPr>
        <w:t>любви к родной природе и родине</w:t>
      </w:r>
      <w:r w:rsidRPr="001D1561">
        <w:rPr>
          <w:rFonts w:cs="Times New Roman"/>
          <w:szCs w:val="20"/>
        </w:rPr>
        <w:t xml:space="preserve"> в стихотворениях поэтов </w:t>
      </w:r>
      <w:r w:rsidRPr="001D1561">
        <w:rPr>
          <w:rFonts w:cs="Times New Roman"/>
          <w:spacing w:val="-1"/>
          <w:szCs w:val="20"/>
          <w:lang w:val="en-US"/>
        </w:rPr>
        <w:t>XX</w:t>
      </w:r>
    </w:p>
    <w:p w:rsidR="00C24686" w:rsidRPr="001D1561" w:rsidRDefault="00C24686" w:rsidP="0043195E">
      <w:pPr>
        <w:pStyle w:val="afd"/>
        <w:rPr>
          <w:rFonts w:cs="Times New Roman"/>
          <w:szCs w:val="20"/>
        </w:rPr>
      </w:pPr>
      <w:r w:rsidRPr="001D1561">
        <w:rPr>
          <w:rFonts w:cs="Times New Roman"/>
          <w:spacing w:val="-1"/>
          <w:szCs w:val="20"/>
        </w:rPr>
        <w:t xml:space="preserve">века. Связь ритмики и мелодики стиха с эмоциональным состоянием, выраженным в </w:t>
      </w:r>
      <w:r w:rsidRPr="001D1561">
        <w:rPr>
          <w:rFonts w:cs="Times New Roman"/>
          <w:szCs w:val="20"/>
        </w:rPr>
        <w:t xml:space="preserve">стихотворении. Стихотворения русских поэтов </w:t>
      </w:r>
      <w:r w:rsidRPr="001D1561">
        <w:rPr>
          <w:rFonts w:cs="Times New Roman"/>
          <w:szCs w:val="20"/>
          <w:lang w:val="en-US"/>
        </w:rPr>
        <w:t>XX</w:t>
      </w:r>
      <w:r w:rsidRPr="001D1561">
        <w:rPr>
          <w:rFonts w:cs="Times New Roman"/>
          <w:szCs w:val="20"/>
        </w:rPr>
        <w:t xml:space="preserve"> века о природе и родине.</w:t>
      </w:r>
    </w:p>
    <w:p w:rsidR="00C24686" w:rsidRPr="001D1561" w:rsidRDefault="00C24686" w:rsidP="0043195E">
      <w:pPr>
        <w:shd w:val="clear" w:color="auto" w:fill="FFFFFF"/>
        <w:tabs>
          <w:tab w:val="left" w:leader="underscore" w:pos="3043"/>
        </w:tabs>
        <w:spacing w:before="10" w:line="240" w:lineRule="auto"/>
        <w:ind w:firstLine="426"/>
        <w:rPr>
          <w:rFonts w:cs="Times New Roman"/>
          <w:szCs w:val="20"/>
        </w:rPr>
      </w:pPr>
      <w:r w:rsidRPr="001D1561">
        <w:rPr>
          <w:rFonts w:cs="Times New Roman"/>
          <w:szCs w:val="20"/>
        </w:rPr>
        <w:t xml:space="preserve">Элементы интонации в поэзии </w:t>
      </w:r>
      <w:r w:rsidRPr="001D1561">
        <w:rPr>
          <w:rFonts w:cs="Times New Roman"/>
          <w:szCs w:val="20"/>
          <w:lang w:val="en-US"/>
        </w:rPr>
        <w:t>XX</w:t>
      </w:r>
      <w:r w:rsidRPr="001D1561">
        <w:rPr>
          <w:rFonts w:cs="Times New Roman"/>
          <w:szCs w:val="20"/>
        </w:rPr>
        <w:t xml:space="preserve"> века. Выразительное чтение.</w:t>
      </w:r>
      <w:r w:rsidRPr="001D1561">
        <w:rPr>
          <w:rFonts w:cs="Times New Roman"/>
          <w:b/>
          <w:bCs/>
          <w:i/>
          <w:szCs w:val="20"/>
        </w:rPr>
        <w:tab/>
      </w:r>
    </w:p>
    <w:p w:rsidR="00C24686" w:rsidRPr="001D1561" w:rsidRDefault="00C24686" w:rsidP="0043195E">
      <w:pPr>
        <w:shd w:val="clear" w:color="auto" w:fill="FFFFFF"/>
        <w:tabs>
          <w:tab w:val="left" w:leader="underscore" w:pos="3043"/>
        </w:tabs>
        <w:spacing w:before="10" w:line="240" w:lineRule="auto"/>
        <w:ind w:firstLine="360"/>
        <w:rPr>
          <w:rFonts w:cs="Times New Roman"/>
          <w:b/>
          <w:i/>
          <w:szCs w:val="20"/>
        </w:rPr>
      </w:pPr>
      <w:r w:rsidRPr="001D1561">
        <w:rPr>
          <w:rFonts w:cs="Times New Roman"/>
          <w:b/>
          <w:i/>
          <w:szCs w:val="20"/>
        </w:rPr>
        <w:t xml:space="preserve">Габдулла Тукай, Кайсын Кулиев(2ч.) </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szCs w:val="20"/>
        </w:rPr>
        <w:t xml:space="preserve">Поэты разных народов России. Поэзия Габдуллы Тукая </w:t>
      </w:r>
      <w:r w:rsidRPr="001D1561">
        <w:rPr>
          <w:rFonts w:cs="Times New Roman"/>
          <w:b/>
          <w:i/>
          <w:szCs w:val="20"/>
        </w:rPr>
        <w:t>«Родная д</w:t>
      </w:r>
      <w:r w:rsidRPr="001D1561">
        <w:rPr>
          <w:rFonts w:cs="Times New Roman"/>
          <w:b/>
          <w:i/>
          <w:szCs w:val="20"/>
        </w:rPr>
        <w:t>е</w:t>
      </w:r>
      <w:r w:rsidRPr="001D1561">
        <w:rPr>
          <w:rFonts w:cs="Times New Roman"/>
          <w:b/>
          <w:i/>
          <w:szCs w:val="20"/>
        </w:rPr>
        <w:t>ревня», «Книга»</w:t>
      </w:r>
      <w:r w:rsidRPr="001D1561">
        <w:rPr>
          <w:rFonts w:cs="Times New Roman"/>
          <w:szCs w:val="20"/>
        </w:rPr>
        <w:t xml:space="preserve"> и Кайсын Кулиева </w:t>
      </w:r>
      <w:r w:rsidRPr="001D1561">
        <w:rPr>
          <w:rFonts w:cs="Times New Roman"/>
          <w:b/>
          <w:i/>
          <w:szCs w:val="20"/>
        </w:rPr>
        <w:t>«Когда на меня навалилась беда», «Каким бы малым ни был мой народ».</w:t>
      </w:r>
      <w:r w:rsidRPr="001D1561">
        <w:rPr>
          <w:rFonts w:cs="Times New Roman"/>
          <w:szCs w:val="20"/>
        </w:rPr>
        <w:t xml:space="preserve"> Обострение чувств к Родине в сложных, трудных ситуациях. Помощь Родины в преодолении беды. Го</w:t>
      </w:r>
      <w:r w:rsidRPr="001D1561">
        <w:rPr>
          <w:rFonts w:cs="Times New Roman"/>
          <w:szCs w:val="20"/>
        </w:rPr>
        <w:t>р</w:t>
      </w:r>
      <w:r w:rsidRPr="001D1561">
        <w:rPr>
          <w:rFonts w:cs="Times New Roman"/>
          <w:szCs w:val="20"/>
        </w:rPr>
        <w:t xml:space="preserve">дость за народ в стихотворениях поэтов.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 Любовь к родному языку. </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szCs w:val="20"/>
        </w:rPr>
        <w:t>Родина как источник сил для преодоления любых испытаний и ударов судьбы. Основные поэтические образы, символизирующие родину в ст</w:t>
      </w:r>
      <w:r w:rsidRPr="001D1561">
        <w:rPr>
          <w:rFonts w:cs="Times New Roman"/>
          <w:szCs w:val="20"/>
        </w:rPr>
        <w:t>и</w:t>
      </w:r>
      <w:r w:rsidRPr="001D1561">
        <w:rPr>
          <w:rFonts w:cs="Times New Roman"/>
          <w:szCs w:val="20"/>
        </w:rPr>
        <w:t>хотворении поэта. Тема бессмертия народа, нации до тех пор, пока живы его язык, поэзия, обычаи. Поэт — вечный должник своего народа.</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szCs w:val="20"/>
        </w:rPr>
        <w:t>Теория литературы. Общечеловеческое и национальное в литературе разных народов.</w:t>
      </w:r>
    </w:p>
    <w:p w:rsidR="00C24686" w:rsidRPr="001D1561" w:rsidRDefault="00C24686" w:rsidP="0043195E">
      <w:pPr>
        <w:shd w:val="clear" w:color="auto" w:fill="FFFFFF"/>
        <w:tabs>
          <w:tab w:val="left" w:leader="underscore" w:pos="3043"/>
        </w:tabs>
        <w:spacing w:before="10" w:line="240" w:lineRule="auto"/>
        <w:ind w:firstLine="900"/>
        <w:rPr>
          <w:rFonts w:cs="Times New Roman"/>
          <w:b/>
          <w:szCs w:val="20"/>
        </w:rPr>
      </w:pPr>
      <w:r w:rsidRPr="001D1561">
        <w:rPr>
          <w:rFonts w:cs="Times New Roman"/>
          <w:b/>
          <w:szCs w:val="20"/>
          <w:lang w:val="en-US"/>
        </w:rPr>
        <w:t>XI</w:t>
      </w:r>
      <w:r w:rsidRPr="001D1561">
        <w:rPr>
          <w:rFonts w:cs="Times New Roman"/>
          <w:b/>
          <w:szCs w:val="20"/>
        </w:rPr>
        <w:t>. Зарубежная литература (15ч.)</w:t>
      </w:r>
    </w:p>
    <w:p w:rsidR="00C24686" w:rsidRPr="001D1561" w:rsidRDefault="00C24686" w:rsidP="0043195E">
      <w:pPr>
        <w:shd w:val="clear" w:color="auto" w:fill="FFFFFF"/>
        <w:tabs>
          <w:tab w:val="left" w:leader="underscore" w:pos="3043"/>
        </w:tabs>
        <w:spacing w:before="10" w:line="240" w:lineRule="auto"/>
        <w:ind w:firstLine="360"/>
        <w:rPr>
          <w:rFonts w:cs="Times New Roman"/>
          <w:b/>
          <w:i/>
          <w:szCs w:val="20"/>
        </w:rPr>
      </w:pPr>
      <w:r w:rsidRPr="001D1561">
        <w:rPr>
          <w:rFonts w:cs="Times New Roman"/>
          <w:b/>
          <w:i/>
          <w:szCs w:val="20"/>
        </w:rPr>
        <w:t>Мифы Древней Греции (1ч.)</w:t>
      </w:r>
    </w:p>
    <w:p w:rsidR="00C24686" w:rsidRPr="001D1561" w:rsidRDefault="00C24686" w:rsidP="0043195E">
      <w:pPr>
        <w:shd w:val="clear" w:color="auto" w:fill="FFFFFF"/>
        <w:tabs>
          <w:tab w:val="left" w:leader="underscore" w:pos="3043"/>
        </w:tabs>
        <w:spacing w:before="10" w:line="240" w:lineRule="auto"/>
        <w:ind w:firstLine="426"/>
        <w:rPr>
          <w:rFonts w:cs="Times New Roman"/>
          <w:b/>
          <w:i/>
          <w:szCs w:val="20"/>
        </w:rPr>
      </w:pPr>
      <w:r w:rsidRPr="001D1561">
        <w:rPr>
          <w:rFonts w:cs="Times New Roman"/>
          <w:szCs w:val="20"/>
        </w:rPr>
        <w:t xml:space="preserve">Античная мифология. </w:t>
      </w:r>
      <w:r w:rsidRPr="001D1561">
        <w:rPr>
          <w:rStyle w:val="aff7"/>
          <w:i/>
          <w:szCs w:val="20"/>
        </w:rPr>
        <w:t>«Скотный двор царя Авгия», «Яблоки Гесп</w:t>
      </w:r>
      <w:r w:rsidRPr="001D1561">
        <w:rPr>
          <w:rStyle w:val="aff7"/>
          <w:i/>
          <w:szCs w:val="20"/>
        </w:rPr>
        <w:t>е</w:t>
      </w:r>
      <w:r w:rsidRPr="001D1561">
        <w:rPr>
          <w:rStyle w:val="aff7"/>
          <w:i/>
          <w:szCs w:val="20"/>
        </w:rPr>
        <w:t>рид»</w:t>
      </w:r>
      <w:r w:rsidRPr="001D1561">
        <w:rPr>
          <w:rFonts w:cs="Times New Roman"/>
          <w:szCs w:val="20"/>
        </w:rPr>
        <w:t>(мифы о подвигах Геракла). Определение мифа и мифологии. Боги, люди и герои в Древней Греции. Мифы и история. Отличие мифа от сказки. Язычество. Древнегреческая мифология в русской культуре. Герои дре</w:t>
      </w:r>
      <w:r w:rsidRPr="001D1561">
        <w:rPr>
          <w:rFonts w:cs="Times New Roman"/>
          <w:szCs w:val="20"/>
        </w:rPr>
        <w:t>в</w:t>
      </w:r>
      <w:r w:rsidRPr="001D1561">
        <w:rPr>
          <w:rFonts w:cs="Times New Roman"/>
          <w:szCs w:val="20"/>
        </w:rPr>
        <w:t>негреческой мифологии. Отражение в мифах народных представлений о героических характерах. Троянский цикл. Крылатые слова и выражения, восходящие к сюжетам греческой мифологии. Героический характер.</w:t>
      </w:r>
    </w:p>
    <w:p w:rsidR="00C24686" w:rsidRPr="001D1561" w:rsidRDefault="00C24686" w:rsidP="0043195E">
      <w:pPr>
        <w:shd w:val="clear" w:color="auto" w:fill="FFFFFF"/>
        <w:tabs>
          <w:tab w:val="left" w:leader="underscore" w:pos="3043"/>
        </w:tabs>
        <w:spacing w:before="10" w:line="240" w:lineRule="auto"/>
        <w:ind w:firstLine="360"/>
        <w:rPr>
          <w:rFonts w:cs="Times New Roman"/>
          <w:b/>
          <w:i/>
          <w:szCs w:val="20"/>
        </w:rPr>
      </w:pPr>
      <w:r w:rsidRPr="001D1561">
        <w:rPr>
          <w:rFonts w:cs="Times New Roman"/>
          <w:b/>
          <w:i/>
          <w:szCs w:val="20"/>
        </w:rPr>
        <w:t>Геротод (1ч.)</w:t>
      </w:r>
    </w:p>
    <w:p w:rsidR="00C24686" w:rsidRPr="001D1561" w:rsidRDefault="00C24686" w:rsidP="0043195E">
      <w:pPr>
        <w:shd w:val="clear" w:color="auto" w:fill="FFFFFF"/>
        <w:tabs>
          <w:tab w:val="left" w:leader="underscore" w:pos="3043"/>
        </w:tabs>
        <w:spacing w:before="10" w:line="240" w:lineRule="auto"/>
        <w:ind w:firstLine="360"/>
        <w:rPr>
          <w:rFonts w:cs="Times New Roman"/>
          <w:szCs w:val="20"/>
        </w:rPr>
      </w:pPr>
      <w:r w:rsidRPr="001D1561">
        <w:rPr>
          <w:rFonts w:cs="Times New Roman"/>
          <w:b/>
          <w:i/>
          <w:szCs w:val="20"/>
        </w:rPr>
        <w:t>«Легенда об Арионе».</w:t>
      </w:r>
      <w:r w:rsidRPr="001D1561">
        <w:rPr>
          <w:rFonts w:cs="Times New Roman"/>
          <w:szCs w:val="20"/>
        </w:rPr>
        <w:t xml:space="preserve"> Легенда. Отличие мифа от легенды. Реальность и фантастика в легенде.</w:t>
      </w:r>
    </w:p>
    <w:p w:rsidR="00C24686" w:rsidRPr="001D1561" w:rsidRDefault="00C24686" w:rsidP="0043195E">
      <w:pPr>
        <w:shd w:val="clear" w:color="auto" w:fill="FFFFFF"/>
        <w:tabs>
          <w:tab w:val="left" w:leader="underscore" w:pos="3043"/>
        </w:tabs>
        <w:spacing w:before="10" w:line="240" w:lineRule="auto"/>
        <w:ind w:firstLine="360"/>
        <w:rPr>
          <w:rFonts w:cs="Times New Roman"/>
          <w:b/>
          <w:i/>
          <w:szCs w:val="20"/>
        </w:rPr>
      </w:pPr>
      <w:r w:rsidRPr="001D1561">
        <w:rPr>
          <w:rFonts w:cs="Times New Roman"/>
          <w:b/>
          <w:i/>
          <w:szCs w:val="20"/>
        </w:rPr>
        <w:t>Гомер (3ч.)</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szCs w:val="20"/>
        </w:rPr>
        <w:t>Слово о поэте</w:t>
      </w:r>
      <w:r w:rsidRPr="001D1561">
        <w:rPr>
          <w:rFonts w:cs="Times New Roman"/>
          <w:i/>
          <w:szCs w:val="20"/>
        </w:rPr>
        <w:t xml:space="preserve">. </w:t>
      </w:r>
      <w:r w:rsidRPr="001D1561">
        <w:rPr>
          <w:rStyle w:val="aff7"/>
          <w:i/>
          <w:szCs w:val="20"/>
        </w:rPr>
        <w:t>«Илиада» (эпизод «Изготовление ор</w:t>
      </w:r>
      <w:r w:rsidRPr="001D1561">
        <w:rPr>
          <w:rStyle w:val="aff7"/>
          <w:i/>
          <w:szCs w:val="20"/>
        </w:rPr>
        <w:t>у</w:t>
      </w:r>
      <w:r w:rsidRPr="001D1561">
        <w:rPr>
          <w:rStyle w:val="aff7"/>
          <w:i/>
          <w:szCs w:val="20"/>
        </w:rPr>
        <w:t>жия»).«Одиссея» (эпизод «Одиссей у Циклопов. Полифем»).</w:t>
      </w:r>
      <w:r w:rsidRPr="001D1561">
        <w:rPr>
          <w:rFonts w:cs="Times New Roman"/>
          <w:szCs w:val="20"/>
        </w:rPr>
        <w:t xml:space="preserve"> Мифолог</w:t>
      </w:r>
      <w:r w:rsidRPr="001D1561">
        <w:rPr>
          <w:rFonts w:cs="Times New Roman"/>
          <w:szCs w:val="20"/>
        </w:rPr>
        <w:t>и</w:t>
      </w:r>
      <w:r w:rsidRPr="001D1561">
        <w:rPr>
          <w:rFonts w:cs="Times New Roman"/>
          <w:szCs w:val="20"/>
        </w:rPr>
        <w:t>ческая основа античной литературы. Герои греческой мифологии. Образы Гектора и Ахилла, героев Троянской войны: сцены войны и мирной жизни. Стихия Одиссея — борьба, преодоление препятствий, познание неизвес</w:t>
      </w:r>
      <w:r w:rsidRPr="001D1561">
        <w:rPr>
          <w:rFonts w:cs="Times New Roman"/>
          <w:szCs w:val="20"/>
        </w:rPr>
        <w:t>т</w:t>
      </w:r>
      <w:r w:rsidRPr="001D1561">
        <w:rPr>
          <w:rFonts w:cs="Times New Roman"/>
          <w:szCs w:val="20"/>
        </w:rPr>
        <w:t>ного. Храбрость, сметливость (хитроумие) Одиссея. Одиссей — мудрый правитель, любящий муж и отец. На острове циклопов. Полифем. «Оди</w:t>
      </w:r>
      <w:r w:rsidRPr="001D1561">
        <w:rPr>
          <w:rFonts w:cs="Times New Roman"/>
          <w:szCs w:val="20"/>
        </w:rPr>
        <w:t>с</w:t>
      </w:r>
      <w:r w:rsidRPr="001D1561">
        <w:rPr>
          <w:rFonts w:cs="Times New Roman"/>
          <w:szCs w:val="20"/>
        </w:rPr>
        <w:t xml:space="preserve">сея» — песня о героических подвигах, мужественных героях. Воссоздание </w:t>
      </w:r>
      <w:r w:rsidRPr="001D1561">
        <w:rPr>
          <w:rFonts w:cs="Times New Roman"/>
          <w:szCs w:val="20"/>
        </w:rPr>
        <w:lastRenderedPageBreak/>
        <w:t>картины боя как средство раскрытия героического характера. Образ «хи</w:t>
      </w:r>
      <w:r w:rsidRPr="001D1561">
        <w:rPr>
          <w:rFonts w:cs="Times New Roman"/>
          <w:szCs w:val="20"/>
        </w:rPr>
        <w:t>т</w:t>
      </w:r>
      <w:r w:rsidRPr="001D1561">
        <w:rPr>
          <w:rFonts w:cs="Times New Roman"/>
          <w:szCs w:val="20"/>
        </w:rPr>
        <w:t>роумного» Одиссея. История Одиссея, его приключения. Средства созд</w:t>
      </w:r>
      <w:r w:rsidRPr="001D1561">
        <w:rPr>
          <w:rFonts w:cs="Times New Roman"/>
          <w:szCs w:val="20"/>
        </w:rPr>
        <w:t>а</w:t>
      </w:r>
      <w:r w:rsidRPr="001D1561">
        <w:rPr>
          <w:rFonts w:cs="Times New Roman"/>
          <w:szCs w:val="20"/>
        </w:rPr>
        <w:t>ния образа. Обобщенное значение образа и индивидуальные свойства х</w:t>
      </w:r>
      <w:r w:rsidRPr="001D1561">
        <w:rPr>
          <w:rFonts w:cs="Times New Roman"/>
          <w:szCs w:val="20"/>
        </w:rPr>
        <w:t>а</w:t>
      </w:r>
      <w:r w:rsidRPr="001D1561">
        <w:rPr>
          <w:rFonts w:cs="Times New Roman"/>
          <w:szCs w:val="20"/>
        </w:rPr>
        <w:t>рактера Одиссея. Образ Циклопа. Роль гиперболы как средства создания образа. Метафорический смысл слова «одиссея». Главный герой. Начал</w:t>
      </w:r>
      <w:r w:rsidRPr="001D1561">
        <w:rPr>
          <w:rFonts w:cs="Times New Roman"/>
          <w:szCs w:val="20"/>
        </w:rPr>
        <w:t>ь</w:t>
      </w:r>
      <w:r w:rsidRPr="001D1561">
        <w:rPr>
          <w:rFonts w:cs="Times New Roman"/>
          <w:szCs w:val="20"/>
        </w:rPr>
        <w:t>ное представление о «вечном» образе.</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szCs w:val="20"/>
        </w:rPr>
        <w:t>Теория литературы. Понятие о героическом эпосе (начальные пре</w:t>
      </w:r>
      <w:r w:rsidRPr="001D1561">
        <w:rPr>
          <w:rFonts w:cs="Times New Roman"/>
          <w:szCs w:val="20"/>
        </w:rPr>
        <w:t>д</w:t>
      </w:r>
      <w:r w:rsidRPr="001D1561">
        <w:rPr>
          <w:rFonts w:cs="Times New Roman"/>
          <w:szCs w:val="20"/>
        </w:rPr>
        <w:t>ставления).</w:t>
      </w:r>
    </w:p>
    <w:p w:rsidR="00C24686" w:rsidRPr="001D1561" w:rsidRDefault="00C24686" w:rsidP="0043195E">
      <w:pPr>
        <w:shd w:val="clear" w:color="auto" w:fill="FFFFFF"/>
        <w:tabs>
          <w:tab w:val="left" w:leader="underscore" w:pos="3043"/>
        </w:tabs>
        <w:spacing w:before="10" w:line="240" w:lineRule="auto"/>
        <w:ind w:firstLine="360"/>
        <w:rPr>
          <w:rFonts w:cs="Times New Roman"/>
          <w:b/>
          <w:i/>
          <w:szCs w:val="20"/>
        </w:rPr>
      </w:pPr>
      <w:r w:rsidRPr="001D1561">
        <w:rPr>
          <w:rFonts w:cs="Times New Roman"/>
          <w:b/>
          <w:i/>
          <w:szCs w:val="20"/>
        </w:rPr>
        <w:t>Мигель де Сервантес Сааведра (3ч.)</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szCs w:val="20"/>
        </w:rPr>
        <w:t xml:space="preserve">Слово о писателе. Роман </w:t>
      </w:r>
      <w:r w:rsidRPr="001D1561">
        <w:rPr>
          <w:rFonts w:cs="Times New Roman"/>
          <w:b/>
          <w:i/>
          <w:szCs w:val="20"/>
        </w:rPr>
        <w:t>«Дон Кихот».</w:t>
      </w:r>
      <w:r w:rsidRPr="001D1561">
        <w:rPr>
          <w:rFonts w:cs="Times New Roman"/>
          <w:szCs w:val="20"/>
        </w:rPr>
        <w:t xml:space="preserve"> Злоключения рыцаря в романе. Бескорыстие, доброта, сострадание в романе. Роман Сервантеса и рыца</w:t>
      </w:r>
      <w:r w:rsidRPr="001D1561">
        <w:rPr>
          <w:rFonts w:cs="Times New Roman"/>
          <w:szCs w:val="20"/>
        </w:rPr>
        <w:t>р</w:t>
      </w:r>
      <w:r w:rsidRPr="001D1561">
        <w:rPr>
          <w:rFonts w:cs="Times New Roman"/>
          <w:szCs w:val="20"/>
        </w:rPr>
        <w:t>ские романы. «Вечный» сюжет о подвиге во имя прекрасной дамы. Дон Кихот как «вечный» образ. Социальная, философская, нравственная пр</w:t>
      </w:r>
      <w:r w:rsidRPr="001D1561">
        <w:rPr>
          <w:rFonts w:cs="Times New Roman"/>
          <w:szCs w:val="20"/>
        </w:rPr>
        <w:t>о</w:t>
      </w:r>
      <w:r w:rsidRPr="001D1561">
        <w:rPr>
          <w:rFonts w:cs="Times New Roman"/>
          <w:szCs w:val="20"/>
        </w:rPr>
        <w:t>блематика романа. Проблема выбора жизненного идеала. Конфликт и</w:t>
      </w:r>
      <w:r w:rsidRPr="001D1561">
        <w:rPr>
          <w:rFonts w:cs="Times New Roman"/>
          <w:szCs w:val="20"/>
        </w:rPr>
        <w:t>л</w:t>
      </w:r>
      <w:r w:rsidRPr="001D1561">
        <w:rPr>
          <w:rFonts w:cs="Times New Roman"/>
          <w:szCs w:val="20"/>
        </w:rPr>
        <w:t>люзии и реальной действительности. «Вечный» сюжет.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w:t>
      </w:r>
      <w:r w:rsidRPr="001D1561">
        <w:rPr>
          <w:rFonts w:cs="Times New Roman"/>
          <w:szCs w:val="20"/>
        </w:rPr>
        <w:t>о</w:t>
      </w:r>
      <w:r w:rsidRPr="001D1561">
        <w:rPr>
          <w:rFonts w:cs="Times New Roman"/>
          <w:szCs w:val="20"/>
        </w:rPr>
        <w:t xml:space="preserve">вой литературы. (Для внеклассного чтения.) </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szCs w:val="20"/>
        </w:rPr>
        <w:t>Теория литературы. «Вечные образы» в искусстве (начальные пре</w:t>
      </w:r>
      <w:r w:rsidRPr="001D1561">
        <w:rPr>
          <w:rFonts w:cs="Times New Roman"/>
          <w:szCs w:val="20"/>
        </w:rPr>
        <w:t>д</w:t>
      </w:r>
      <w:r w:rsidRPr="001D1561">
        <w:rPr>
          <w:rFonts w:cs="Times New Roman"/>
          <w:szCs w:val="20"/>
        </w:rPr>
        <w:t>ставления). Антитеза. Проблематика произведения. Пародия.</w:t>
      </w:r>
    </w:p>
    <w:p w:rsidR="00C24686" w:rsidRPr="001D1561" w:rsidRDefault="00C24686" w:rsidP="0043195E">
      <w:pPr>
        <w:shd w:val="clear" w:color="auto" w:fill="FFFFFF"/>
        <w:tabs>
          <w:tab w:val="left" w:leader="underscore" w:pos="3043"/>
        </w:tabs>
        <w:spacing w:before="10" w:line="240" w:lineRule="auto"/>
        <w:ind w:firstLine="360"/>
        <w:rPr>
          <w:rFonts w:cs="Times New Roman"/>
          <w:b/>
          <w:i/>
          <w:szCs w:val="20"/>
        </w:rPr>
      </w:pPr>
      <w:r w:rsidRPr="001D1561">
        <w:rPr>
          <w:rFonts w:cs="Times New Roman"/>
          <w:b/>
          <w:i/>
          <w:szCs w:val="20"/>
        </w:rPr>
        <w:t>И.Ф.Шиллер (1ч.)</w:t>
      </w:r>
    </w:p>
    <w:p w:rsidR="00C24686" w:rsidRPr="001D1561" w:rsidRDefault="00C24686" w:rsidP="0043195E">
      <w:pPr>
        <w:autoSpaceDE w:val="0"/>
        <w:autoSpaceDN w:val="0"/>
        <w:adjustRightInd w:val="0"/>
        <w:spacing w:line="240" w:lineRule="auto"/>
        <w:rPr>
          <w:rFonts w:cs="Times New Roman"/>
          <w:szCs w:val="20"/>
        </w:rPr>
      </w:pPr>
      <w:r w:rsidRPr="001D1561">
        <w:rPr>
          <w:rFonts w:cs="Times New Roman"/>
          <w:szCs w:val="20"/>
        </w:rPr>
        <w:t xml:space="preserve">Необычная жизнь И.Ф.Шиллера. Баллада. </w:t>
      </w:r>
      <w:r w:rsidRPr="001D1561">
        <w:rPr>
          <w:rFonts w:cs="Times New Roman"/>
          <w:b/>
          <w:i/>
          <w:szCs w:val="20"/>
        </w:rPr>
        <w:t>«Перчатка».</w:t>
      </w:r>
      <w:r w:rsidRPr="001D1561">
        <w:rPr>
          <w:rFonts w:cs="Times New Roman"/>
          <w:szCs w:val="20"/>
        </w:rPr>
        <w:t xml:space="preserve"> Сравнительная работа по переводам В.Жуковского и М.Ю.Лермонтова.  Игра чужой жизнью человека. Смысл баллады. Рыцарские поступки. Повествование о феодальных нравах. Любовь как благородство и своевольный, бесчел</w:t>
      </w:r>
      <w:r w:rsidRPr="001D1561">
        <w:rPr>
          <w:rFonts w:cs="Times New Roman"/>
          <w:szCs w:val="20"/>
        </w:rPr>
        <w:t>о</w:t>
      </w:r>
      <w:r w:rsidRPr="001D1561">
        <w:rPr>
          <w:rFonts w:cs="Times New Roman"/>
          <w:szCs w:val="20"/>
        </w:rPr>
        <w:t>вечный каприз. Рыцарь — герой, отвергающий награду и защищающий личное достоинство и честь. Работа над выразительным чтением.</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szCs w:val="20"/>
        </w:rPr>
        <w:t>Теория литературы. Рыцарская баллада (начальные представления).</w:t>
      </w:r>
    </w:p>
    <w:p w:rsidR="00C24686" w:rsidRPr="001D1561" w:rsidRDefault="00C24686" w:rsidP="0043195E">
      <w:pPr>
        <w:shd w:val="clear" w:color="auto" w:fill="FFFFFF"/>
        <w:spacing w:line="240" w:lineRule="auto"/>
        <w:ind w:firstLine="360"/>
        <w:rPr>
          <w:rFonts w:cs="Times New Roman"/>
          <w:b/>
          <w:i/>
          <w:spacing w:val="-6"/>
          <w:szCs w:val="20"/>
        </w:rPr>
      </w:pPr>
      <w:r w:rsidRPr="001D1561">
        <w:rPr>
          <w:rFonts w:cs="Times New Roman"/>
          <w:b/>
          <w:i/>
          <w:spacing w:val="-6"/>
          <w:szCs w:val="20"/>
        </w:rPr>
        <w:t>Промежуточная аттестация. Тестирование (1ч.)</w:t>
      </w:r>
    </w:p>
    <w:p w:rsidR="00C24686" w:rsidRPr="001D1561" w:rsidRDefault="00C24686" w:rsidP="0043195E">
      <w:pPr>
        <w:shd w:val="clear" w:color="auto" w:fill="FFFFFF"/>
        <w:spacing w:line="240" w:lineRule="auto"/>
        <w:ind w:firstLine="360"/>
        <w:rPr>
          <w:rFonts w:cs="Times New Roman"/>
          <w:spacing w:val="-6"/>
          <w:szCs w:val="20"/>
        </w:rPr>
      </w:pPr>
      <w:r w:rsidRPr="001D1561">
        <w:rPr>
          <w:rFonts w:cs="Times New Roman"/>
          <w:spacing w:val="-6"/>
          <w:szCs w:val="20"/>
        </w:rPr>
        <w:t xml:space="preserve">Итоговая работа за курс 6 класса в форме тестирования. </w:t>
      </w:r>
    </w:p>
    <w:p w:rsidR="00C24686" w:rsidRPr="001D1561" w:rsidRDefault="00C24686" w:rsidP="0043195E">
      <w:pPr>
        <w:shd w:val="clear" w:color="auto" w:fill="FFFFFF"/>
        <w:tabs>
          <w:tab w:val="left" w:leader="underscore" w:pos="3043"/>
        </w:tabs>
        <w:spacing w:before="10" w:line="240" w:lineRule="auto"/>
        <w:ind w:firstLine="360"/>
        <w:rPr>
          <w:rFonts w:cs="Times New Roman"/>
          <w:b/>
          <w:i/>
          <w:szCs w:val="20"/>
        </w:rPr>
      </w:pPr>
      <w:r w:rsidRPr="001D1561">
        <w:rPr>
          <w:rFonts w:cs="Times New Roman"/>
          <w:b/>
          <w:i/>
          <w:szCs w:val="20"/>
        </w:rPr>
        <w:t>Проспер Мериме (2ч.)</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szCs w:val="20"/>
        </w:rPr>
        <w:t xml:space="preserve">Жизнь писателя-реалиста. Новелла. </w:t>
      </w:r>
      <w:r w:rsidRPr="001D1561">
        <w:rPr>
          <w:rFonts w:cs="Times New Roman"/>
          <w:b/>
          <w:i/>
          <w:szCs w:val="20"/>
        </w:rPr>
        <w:t>«Маттео Фальконе».</w:t>
      </w:r>
      <w:r w:rsidRPr="001D1561">
        <w:rPr>
          <w:rFonts w:cs="Times New Roman"/>
          <w:szCs w:val="20"/>
        </w:rPr>
        <w:t xml:space="preserve"> Название новеллы. Смысл новеллы. Качества характера героя. Романтика и дикость в произведении. Превосходство естественной, «простой» жизни и истор</w:t>
      </w:r>
      <w:r w:rsidRPr="001D1561">
        <w:rPr>
          <w:rFonts w:cs="Times New Roman"/>
          <w:szCs w:val="20"/>
        </w:rPr>
        <w:t>и</w:t>
      </w:r>
      <w:r w:rsidRPr="001D1561">
        <w:rPr>
          <w:rFonts w:cs="Times New Roman"/>
          <w:szCs w:val="20"/>
        </w:rPr>
        <w:t xml:space="preserve">чески сложившихся устоев над цивилизованной с её порочными нравами. Трагедия в новелле. Законы жизни. Изображение дикой природы. </w:t>
      </w:r>
    </w:p>
    <w:p w:rsidR="00C24686" w:rsidRPr="001D1561" w:rsidRDefault="00C24686" w:rsidP="0043195E">
      <w:pPr>
        <w:shd w:val="clear" w:color="auto" w:fill="FFFFFF"/>
        <w:tabs>
          <w:tab w:val="left" w:leader="underscore" w:pos="3043"/>
        </w:tabs>
        <w:spacing w:before="10" w:line="240" w:lineRule="auto"/>
        <w:ind w:firstLine="360"/>
        <w:rPr>
          <w:rFonts w:cs="Times New Roman"/>
          <w:szCs w:val="20"/>
        </w:rPr>
      </w:pPr>
      <w:r w:rsidRPr="001D1561">
        <w:rPr>
          <w:rFonts w:cs="Times New Roman"/>
          <w:szCs w:val="20"/>
        </w:rPr>
        <w:t>Романтический сюжет и его реалистическое воплощение.</w:t>
      </w:r>
    </w:p>
    <w:p w:rsidR="00C24686" w:rsidRPr="001D1561" w:rsidRDefault="00C24686" w:rsidP="0043195E">
      <w:pPr>
        <w:shd w:val="clear" w:color="auto" w:fill="FFFFFF"/>
        <w:tabs>
          <w:tab w:val="left" w:leader="underscore" w:pos="3043"/>
        </w:tabs>
        <w:spacing w:before="10" w:line="240" w:lineRule="auto"/>
        <w:ind w:firstLine="360"/>
        <w:rPr>
          <w:rFonts w:cs="Times New Roman"/>
          <w:b/>
          <w:i/>
          <w:szCs w:val="20"/>
        </w:rPr>
      </w:pPr>
      <w:r w:rsidRPr="001D1561">
        <w:rPr>
          <w:rFonts w:cs="Times New Roman"/>
          <w:b/>
          <w:i/>
          <w:szCs w:val="20"/>
        </w:rPr>
        <w:t>Антуан де Сент-Экзюпери (3ч.)</w:t>
      </w:r>
    </w:p>
    <w:p w:rsidR="00C24686" w:rsidRPr="001D1561" w:rsidRDefault="00C24686" w:rsidP="0043195E">
      <w:pPr>
        <w:autoSpaceDE w:val="0"/>
        <w:autoSpaceDN w:val="0"/>
        <w:adjustRightInd w:val="0"/>
        <w:spacing w:line="240" w:lineRule="auto"/>
        <w:ind w:firstLine="360"/>
        <w:rPr>
          <w:rFonts w:cs="Times New Roman"/>
          <w:szCs w:val="20"/>
        </w:rPr>
      </w:pPr>
      <w:r w:rsidRPr="001D1561">
        <w:rPr>
          <w:rFonts w:cs="Times New Roman"/>
          <w:szCs w:val="20"/>
        </w:rPr>
        <w:t xml:space="preserve">Слово о писателе. Повесть-сказка </w:t>
      </w:r>
      <w:r w:rsidRPr="001D1561">
        <w:rPr>
          <w:rStyle w:val="aff7"/>
          <w:i/>
          <w:szCs w:val="20"/>
        </w:rPr>
        <w:t>«Маленький принц»</w:t>
      </w:r>
      <w:r w:rsidRPr="001D1561">
        <w:rPr>
          <w:rFonts w:cs="Times New Roman"/>
          <w:i/>
          <w:szCs w:val="20"/>
        </w:rPr>
        <w:t>.</w:t>
      </w:r>
      <w:r w:rsidRPr="001D1561">
        <w:rPr>
          <w:rFonts w:cs="Times New Roman"/>
          <w:szCs w:val="20"/>
        </w:rPr>
        <w:t xml:space="preserve"> Философская сказка и мудрая притча. Мечта о естественном отношении к вещам и л</w:t>
      </w:r>
      <w:r w:rsidRPr="001D1561">
        <w:rPr>
          <w:rFonts w:cs="Times New Roman"/>
          <w:szCs w:val="20"/>
        </w:rPr>
        <w:t>ю</w:t>
      </w:r>
      <w:r w:rsidRPr="001D1561">
        <w:rPr>
          <w:rFonts w:cs="Times New Roman"/>
          <w:szCs w:val="20"/>
        </w:rPr>
        <w:t xml:space="preserve">дям. Чистота восприятия мира как величайшая ценность. Постановка </w:t>
      </w:r>
      <w:r w:rsidRPr="001D1561">
        <w:rPr>
          <w:rFonts w:cs="Times New Roman"/>
          <w:szCs w:val="20"/>
        </w:rPr>
        <w:lastRenderedPageBreak/>
        <w:t>«вечных» вопросов в философской сказке. Воссоздание мира детских раздумий о жизни, отношениях между людьми. Мечта о разумно устр</w:t>
      </w:r>
      <w:r w:rsidRPr="001D1561">
        <w:rPr>
          <w:rFonts w:cs="Times New Roman"/>
          <w:szCs w:val="20"/>
        </w:rPr>
        <w:t>о</w:t>
      </w:r>
      <w:r w:rsidRPr="001D1561">
        <w:rPr>
          <w:rFonts w:cs="Times New Roman"/>
          <w:szCs w:val="20"/>
        </w:rPr>
        <w:t>енном, красивом и справедливом мире. Духовное и материальное, красивое и полезное в системе жизненных ценностей ребенка. Образы «взрослых» в произведении. Темы дружбы и любви. Мысль об ответственности как о</w:t>
      </w:r>
      <w:r w:rsidRPr="001D1561">
        <w:rPr>
          <w:rFonts w:cs="Times New Roman"/>
          <w:szCs w:val="20"/>
        </w:rPr>
        <w:t>с</w:t>
      </w:r>
      <w:r w:rsidRPr="001D1561">
        <w:rPr>
          <w:rFonts w:cs="Times New Roman"/>
          <w:szCs w:val="20"/>
        </w:rPr>
        <w:t>нове человеческих отношений. Роль метафоры и аллегории в повести. Символическое значение образа маленького принца. Притча. Утверждение всечеловеческих истин. (Для внеклассного чтения.)</w:t>
      </w:r>
    </w:p>
    <w:p w:rsidR="00C24686" w:rsidRPr="001D1561" w:rsidRDefault="00C24686" w:rsidP="0043195E">
      <w:pPr>
        <w:shd w:val="clear" w:color="auto" w:fill="FFFFFF"/>
        <w:tabs>
          <w:tab w:val="left" w:leader="underscore" w:pos="3043"/>
        </w:tabs>
        <w:spacing w:before="10" w:line="240" w:lineRule="auto"/>
        <w:ind w:firstLine="360"/>
        <w:rPr>
          <w:rFonts w:cs="Times New Roman"/>
          <w:b/>
          <w:i/>
          <w:szCs w:val="20"/>
        </w:rPr>
      </w:pPr>
      <w:r w:rsidRPr="001D1561">
        <w:rPr>
          <w:rFonts w:cs="Times New Roman"/>
          <w:szCs w:val="20"/>
        </w:rPr>
        <w:t xml:space="preserve">Теория литературы. Притча (начальные представления). </w:t>
      </w:r>
    </w:p>
    <w:p w:rsidR="00C24686" w:rsidRPr="001D1561" w:rsidRDefault="00C24686" w:rsidP="0043195E">
      <w:pPr>
        <w:shd w:val="clear" w:color="auto" w:fill="FFFFFF"/>
        <w:spacing w:line="240" w:lineRule="auto"/>
        <w:ind w:firstLine="900"/>
        <w:rPr>
          <w:rFonts w:cs="Times New Roman"/>
          <w:b/>
          <w:szCs w:val="20"/>
        </w:rPr>
      </w:pPr>
      <w:r w:rsidRPr="001D1561">
        <w:rPr>
          <w:rFonts w:cs="Times New Roman"/>
          <w:b/>
          <w:szCs w:val="20"/>
          <w:lang w:val="en-US"/>
        </w:rPr>
        <w:t>XII</w:t>
      </w:r>
      <w:r w:rsidRPr="001D1561">
        <w:rPr>
          <w:rFonts w:cs="Times New Roman"/>
          <w:b/>
          <w:szCs w:val="20"/>
        </w:rPr>
        <w:t>. Итоги года (1ч.)</w:t>
      </w:r>
    </w:p>
    <w:p w:rsidR="00C24686" w:rsidRPr="001D1561" w:rsidRDefault="00C24686" w:rsidP="0043195E">
      <w:pPr>
        <w:shd w:val="clear" w:color="auto" w:fill="FFFFFF"/>
        <w:spacing w:line="240" w:lineRule="auto"/>
        <w:ind w:firstLine="360"/>
        <w:rPr>
          <w:rFonts w:cs="Times New Roman"/>
          <w:b/>
          <w:i/>
          <w:spacing w:val="-6"/>
          <w:szCs w:val="20"/>
        </w:rPr>
      </w:pPr>
      <w:r w:rsidRPr="001D1561">
        <w:rPr>
          <w:rFonts w:cs="Times New Roman"/>
          <w:b/>
          <w:i/>
          <w:spacing w:val="-6"/>
          <w:szCs w:val="20"/>
        </w:rPr>
        <w:t>Итоговый урок. Читаем летом (1ч.)</w:t>
      </w:r>
    </w:p>
    <w:p w:rsidR="00C24686" w:rsidRPr="001D1561" w:rsidRDefault="00C24686" w:rsidP="0043195E">
      <w:pPr>
        <w:shd w:val="clear" w:color="auto" w:fill="FFFFFF"/>
        <w:spacing w:line="240" w:lineRule="auto"/>
        <w:ind w:firstLine="360"/>
        <w:rPr>
          <w:rFonts w:cs="Times New Roman"/>
          <w:spacing w:val="-6"/>
          <w:szCs w:val="20"/>
        </w:rPr>
      </w:pPr>
      <w:r w:rsidRPr="001D1561">
        <w:rPr>
          <w:rFonts w:cs="Times New Roman"/>
          <w:spacing w:val="-6"/>
          <w:szCs w:val="20"/>
        </w:rPr>
        <w:t>Подведение итогов пройденного за год. Список художественной литер</w:t>
      </w:r>
      <w:r w:rsidRPr="001D1561">
        <w:rPr>
          <w:rFonts w:cs="Times New Roman"/>
          <w:spacing w:val="-6"/>
          <w:szCs w:val="20"/>
        </w:rPr>
        <w:t>а</w:t>
      </w:r>
      <w:r w:rsidRPr="001D1561">
        <w:rPr>
          <w:rFonts w:cs="Times New Roman"/>
          <w:spacing w:val="-6"/>
          <w:szCs w:val="20"/>
        </w:rPr>
        <w:t>туры на лето.</w:t>
      </w:r>
    </w:p>
    <w:p w:rsidR="00C24686" w:rsidRPr="001D1561" w:rsidRDefault="00C24686" w:rsidP="0043195E">
      <w:pPr>
        <w:shd w:val="clear" w:color="auto" w:fill="FFFFFF"/>
        <w:spacing w:line="240" w:lineRule="auto"/>
        <w:ind w:firstLine="567"/>
        <w:rPr>
          <w:rFonts w:cs="Times New Roman"/>
          <w:b/>
          <w:bCs/>
          <w:spacing w:val="8"/>
          <w:szCs w:val="20"/>
        </w:rPr>
      </w:pPr>
      <w:r w:rsidRPr="001D1561">
        <w:rPr>
          <w:rFonts w:cs="Times New Roman"/>
          <w:b/>
          <w:bCs/>
          <w:spacing w:val="8"/>
          <w:szCs w:val="20"/>
        </w:rPr>
        <w:t>Содержание обучения в 7-м классе (68 часов)</w:t>
      </w:r>
    </w:p>
    <w:p w:rsidR="00C24686" w:rsidRPr="001D1561" w:rsidRDefault="00C24686" w:rsidP="0043195E">
      <w:pPr>
        <w:shd w:val="clear" w:color="auto" w:fill="FFFFFF"/>
        <w:spacing w:line="240" w:lineRule="auto"/>
        <w:ind w:firstLine="900"/>
        <w:rPr>
          <w:rFonts w:cs="Times New Roman"/>
          <w:b/>
          <w:bCs/>
          <w:spacing w:val="33"/>
          <w:szCs w:val="20"/>
        </w:rPr>
      </w:pPr>
    </w:p>
    <w:p w:rsidR="00C24686" w:rsidRPr="001D1561" w:rsidRDefault="00C24686" w:rsidP="0043195E">
      <w:pPr>
        <w:shd w:val="clear" w:color="auto" w:fill="FFFFFF"/>
        <w:spacing w:line="240" w:lineRule="auto"/>
        <w:ind w:firstLine="900"/>
        <w:rPr>
          <w:rFonts w:cs="Times New Roman"/>
          <w:szCs w:val="20"/>
        </w:rPr>
      </w:pPr>
      <w:r w:rsidRPr="001D1561">
        <w:rPr>
          <w:rFonts w:cs="Times New Roman"/>
          <w:b/>
          <w:bCs/>
          <w:spacing w:val="33"/>
          <w:szCs w:val="20"/>
          <w:lang w:val="en-US"/>
        </w:rPr>
        <w:t>I</w:t>
      </w:r>
      <w:r w:rsidRPr="001D1561">
        <w:rPr>
          <w:rFonts w:cs="Times New Roman"/>
          <w:b/>
          <w:bCs/>
          <w:spacing w:val="33"/>
          <w:szCs w:val="20"/>
        </w:rPr>
        <w:t xml:space="preserve">. </w:t>
      </w:r>
      <w:r w:rsidRPr="001D1561">
        <w:rPr>
          <w:rFonts w:cs="Times New Roman"/>
          <w:b/>
          <w:bCs/>
          <w:szCs w:val="20"/>
        </w:rPr>
        <w:t>Введение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4"/>
          <w:szCs w:val="20"/>
        </w:rPr>
        <w:t>Выявление уровня литературного развития учеников. Изображение ч</w:t>
      </w:r>
      <w:r w:rsidRPr="001D1561">
        <w:rPr>
          <w:rFonts w:cs="Times New Roman"/>
          <w:spacing w:val="-4"/>
          <w:szCs w:val="20"/>
        </w:rPr>
        <w:t>е</w:t>
      </w:r>
      <w:r w:rsidRPr="001D1561">
        <w:rPr>
          <w:rFonts w:cs="Times New Roman"/>
          <w:spacing w:val="-4"/>
          <w:szCs w:val="20"/>
        </w:rPr>
        <w:t>ловека как важнейшая идейно-нравственная пробле</w:t>
      </w:r>
      <w:r w:rsidRPr="001D1561">
        <w:rPr>
          <w:rFonts w:cs="Times New Roman"/>
          <w:spacing w:val="-4"/>
          <w:szCs w:val="20"/>
        </w:rPr>
        <w:softHyphen/>
        <w:t>ма литературы. Взаим</w:t>
      </w:r>
      <w:r w:rsidRPr="001D1561">
        <w:rPr>
          <w:rFonts w:cs="Times New Roman"/>
          <w:spacing w:val="-4"/>
          <w:szCs w:val="20"/>
        </w:rPr>
        <w:t>о</w:t>
      </w:r>
      <w:r w:rsidRPr="001D1561">
        <w:rPr>
          <w:rFonts w:cs="Times New Roman"/>
          <w:spacing w:val="-4"/>
          <w:szCs w:val="20"/>
        </w:rPr>
        <w:t>связь характеров и обстоятельств в художествен</w:t>
      </w:r>
      <w:r w:rsidRPr="001D1561">
        <w:rPr>
          <w:rFonts w:cs="Times New Roman"/>
          <w:spacing w:val="-4"/>
          <w:szCs w:val="20"/>
        </w:rPr>
        <w:softHyphen/>
      </w:r>
      <w:r w:rsidRPr="001D1561">
        <w:rPr>
          <w:rFonts w:cs="Times New Roman"/>
          <w:spacing w:val="-5"/>
          <w:szCs w:val="20"/>
        </w:rPr>
        <w:t>ном произведении. Личность автора, его труд, позиция и отношение к ге</w:t>
      </w:r>
      <w:r w:rsidRPr="001D1561">
        <w:rPr>
          <w:rFonts w:cs="Times New Roman"/>
          <w:spacing w:val="-5"/>
          <w:szCs w:val="20"/>
        </w:rPr>
        <w:softHyphen/>
      </w:r>
      <w:r w:rsidRPr="001D1561">
        <w:rPr>
          <w:rFonts w:cs="Times New Roman"/>
          <w:szCs w:val="20"/>
        </w:rPr>
        <w:t>роям.</w:t>
      </w:r>
    </w:p>
    <w:p w:rsidR="00C24686" w:rsidRPr="001D1561" w:rsidRDefault="00C24686" w:rsidP="0043195E">
      <w:pPr>
        <w:shd w:val="clear" w:color="auto" w:fill="FFFFFF"/>
        <w:spacing w:line="240" w:lineRule="auto"/>
        <w:ind w:firstLine="900"/>
        <w:rPr>
          <w:rFonts w:cs="Times New Roman"/>
          <w:b/>
          <w:bCs/>
          <w:szCs w:val="20"/>
        </w:rPr>
      </w:pPr>
      <w:r w:rsidRPr="001D1561">
        <w:rPr>
          <w:rFonts w:cs="Times New Roman"/>
          <w:b/>
          <w:bCs/>
          <w:szCs w:val="20"/>
          <w:lang w:val="en-US"/>
        </w:rPr>
        <w:t>II</w:t>
      </w:r>
      <w:r w:rsidRPr="001D1561">
        <w:rPr>
          <w:rFonts w:cs="Times New Roman"/>
          <w:b/>
          <w:bCs/>
          <w:szCs w:val="20"/>
        </w:rPr>
        <w:t>. Фольклор (7ч.)</w:t>
      </w:r>
    </w:p>
    <w:p w:rsidR="00C24686" w:rsidRPr="001D1561" w:rsidRDefault="00C24686" w:rsidP="0043195E">
      <w:pPr>
        <w:shd w:val="clear" w:color="auto" w:fill="FFFFFF"/>
        <w:spacing w:line="240" w:lineRule="auto"/>
        <w:ind w:firstLine="360"/>
        <w:rPr>
          <w:rFonts w:cs="Times New Roman"/>
          <w:b/>
          <w:bCs/>
          <w:i/>
          <w:iCs/>
          <w:szCs w:val="20"/>
        </w:rPr>
      </w:pPr>
      <w:r w:rsidRPr="001D1561">
        <w:rPr>
          <w:rFonts w:cs="Times New Roman"/>
          <w:b/>
          <w:bCs/>
          <w:i/>
          <w:iCs/>
          <w:szCs w:val="20"/>
        </w:rPr>
        <w:t>Предания (1ч.)</w:t>
      </w:r>
    </w:p>
    <w:p w:rsidR="00C24686" w:rsidRPr="001D1561" w:rsidRDefault="00C24686" w:rsidP="0043195E">
      <w:pPr>
        <w:shd w:val="clear" w:color="auto" w:fill="FFFFFF"/>
        <w:spacing w:line="240" w:lineRule="auto"/>
        <w:ind w:firstLine="360"/>
        <w:rPr>
          <w:rFonts w:cs="Times New Roman"/>
          <w:bCs/>
          <w:i/>
          <w:iCs/>
          <w:szCs w:val="20"/>
        </w:rPr>
      </w:pPr>
      <w:r w:rsidRPr="001D1561">
        <w:rPr>
          <w:rFonts w:cs="Times New Roman"/>
          <w:bCs/>
          <w:iCs/>
          <w:szCs w:val="20"/>
        </w:rPr>
        <w:t xml:space="preserve">Понятие о преданиях. </w:t>
      </w:r>
      <w:r w:rsidRPr="001D1561">
        <w:rPr>
          <w:rFonts w:cs="Times New Roman"/>
          <w:bCs/>
          <w:i/>
          <w:iCs/>
          <w:szCs w:val="20"/>
        </w:rPr>
        <w:t>«Пётр и плотник».</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zCs w:val="20"/>
        </w:rPr>
        <w:t>Былины (5ч.)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7"/>
          <w:szCs w:val="20"/>
        </w:rPr>
        <w:t>Понятие о былине.</w:t>
      </w:r>
      <w:r w:rsidRPr="001D1561">
        <w:rPr>
          <w:rFonts w:cs="Times New Roman"/>
          <w:i/>
          <w:iCs/>
          <w:spacing w:val="-11"/>
          <w:szCs w:val="20"/>
        </w:rPr>
        <w:t xml:space="preserve"> «Вольга и Микула Селянинович». </w:t>
      </w:r>
      <w:r w:rsidRPr="001D1561">
        <w:rPr>
          <w:rFonts w:cs="Times New Roman"/>
          <w:spacing w:val="-11"/>
          <w:szCs w:val="20"/>
        </w:rPr>
        <w:t>Воплощение в былине нравственных кри</w:t>
      </w:r>
      <w:r w:rsidRPr="001D1561">
        <w:rPr>
          <w:rFonts w:cs="Times New Roman"/>
          <w:spacing w:val="-11"/>
          <w:szCs w:val="20"/>
        </w:rPr>
        <w:softHyphen/>
      </w:r>
      <w:r w:rsidRPr="001D1561">
        <w:rPr>
          <w:rFonts w:cs="Times New Roman"/>
          <w:spacing w:val="-6"/>
          <w:szCs w:val="20"/>
        </w:rPr>
        <w:t>териев русского народа, прославление мирного труда. Микула - носитель лучших человеческих качеств (трудолюбие, мастерство, чувство собствен</w:t>
      </w:r>
      <w:r w:rsidRPr="001D1561">
        <w:rPr>
          <w:rFonts w:cs="Times New Roman"/>
          <w:spacing w:val="-6"/>
          <w:szCs w:val="20"/>
        </w:rPr>
        <w:softHyphen/>
      </w:r>
      <w:r w:rsidRPr="001D1561">
        <w:rPr>
          <w:rFonts w:cs="Times New Roman"/>
          <w:spacing w:val="-5"/>
          <w:szCs w:val="20"/>
        </w:rPr>
        <w:t>ного достоинства, доброта, щедрость, физическая сила).</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Cs/>
          <w:spacing w:val="-6"/>
          <w:szCs w:val="20"/>
        </w:rPr>
        <w:t xml:space="preserve">Урок внеклассного чтения. </w:t>
      </w:r>
      <w:r w:rsidRPr="001D1561">
        <w:rPr>
          <w:rFonts w:cs="Times New Roman"/>
          <w:i/>
          <w:iCs/>
          <w:spacing w:val="-6"/>
          <w:szCs w:val="20"/>
        </w:rPr>
        <w:t xml:space="preserve">«Илья Муромец и Соловей-Разбойник». </w:t>
      </w:r>
      <w:r w:rsidRPr="001D1561">
        <w:rPr>
          <w:rFonts w:cs="Times New Roman"/>
          <w:spacing w:val="-6"/>
          <w:szCs w:val="20"/>
        </w:rPr>
        <w:t>Беск</w:t>
      </w:r>
      <w:r w:rsidRPr="001D1561">
        <w:rPr>
          <w:rFonts w:cs="Times New Roman"/>
          <w:spacing w:val="-6"/>
          <w:szCs w:val="20"/>
        </w:rPr>
        <w:t>о</w:t>
      </w:r>
      <w:r w:rsidRPr="001D1561">
        <w:rPr>
          <w:rFonts w:cs="Times New Roman"/>
          <w:spacing w:val="-6"/>
          <w:szCs w:val="20"/>
        </w:rPr>
        <w:t xml:space="preserve">рыстное служение родине </w:t>
      </w:r>
      <w:r w:rsidRPr="001D1561">
        <w:rPr>
          <w:rFonts w:cs="Times New Roman"/>
          <w:spacing w:val="-5"/>
          <w:szCs w:val="20"/>
        </w:rPr>
        <w:t>и народу, мужество, справедливость, чувство со</w:t>
      </w:r>
      <w:r w:rsidRPr="001D1561">
        <w:rPr>
          <w:rFonts w:cs="Times New Roman"/>
          <w:spacing w:val="-5"/>
          <w:szCs w:val="20"/>
        </w:rPr>
        <w:t>б</w:t>
      </w:r>
      <w:r w:rsidRPr="001D1561">
        <w:rPr>
          <w:rFonts w:cs="Times New Roman"/>
          <w:spacing w:val="-5"/>
          <w:szCs w:val="20"/>
        </w:rPr>
        <w:t xml:space="preserve">ственного достоинства - </w:t>
      </w:r>
      <w:r w:rsidRPr="001D1561">
        <w:rPr>
          <w:rFonts w:cs="Times New Roman"/>
          <w:szCs w:val="20"/>
        </w:rPr>
        <w:t>основные черты характера Ильи Муромца.</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zCs w:val="20"/>
        </w:rPr>
        <w:t>Карело-финский эпос. Особенности русских былин.</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pacing w:val="-10"/>
          <w:szCs w:val="20"/>
        </w:rPr>
        <w:t>Пословицы и поговорки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6"/>
          <w:szCs w:val="20"/>
        </w:rPr>
        <w:t>Народная мудрость пословиц и поговорок. Выражение в них духа род</w:t>
      </w:r>
      <w:r w:rsidRPr="001D1561">
        <w:rPr>
          <w:rFonts w:cs="Times New Roman"/>
          <w:spacing w:val="-6"/>
          <w:szCs w:val="20"/>
        </w:rPr>
        <w:softHyphen/>
      </w:r>
      <w:r w:rsidRPr="001D1561">
        <w:rPr>
          <w:rFonts w:cs="Times New Roman"/>
          <w:spacing w:val="-4"/>
          <w:szCs w:val="20"/>
        </w:rPr>
        <w:t>ного языка. Сборники пословиц. Собиратели пословиц. Меткость и точ</w:t>
      </w:r>
      <w:r w:rsidRPr="001D1561">
        <w:rPr>
          <w:rFonts w:cs="Times New Roman"/>
          <w:spacing w:val="-4"/>
          <w:szCs w:val="20"/>
        </w:rPr>
        <w:softHyphen/>
        <w:t xml:space="preserve">ность языка. Краткость и выразительность. Прямой и переносный смысл </w:t>
      </w:r>
      <w:r w:rsidRPr="001D1561">
        <w:rPr>
          <w:rFonts w:cs="Times New Roman"/>
          <w:spacing w:val="-6"/>
          <w:szCs w:val="20"/>
        </w:rPr>
        <w:t>пословиц. Схо</w:t>
      </w:r>
      <w:r w:rsidRPr="001D1561">
        <w:rPr>
          <w:rFonts w:cs="Times New Roman"/>
          <w:spacing w:val="-6"/>
          <w:szCs w:val="20"/>
        </w:rPr>
        <w:t>д</w:t>
      </w:r>
      <w:r w:rsidRPr="001D1561">
        <w:rPr>
          <w:rFonts w:cs="Times New Roman"/>
          <w:spacing w:val="-6"/>
          <w:szCs w:val="20"/>
        </w:rPr>
        <w:t xml:space="preserve">ство и различия пословиц разных стран мира на одну тему </w:t>
      </w:r>
      <w:r w:rsidRPr="001D1561">
        <w:rPr>
          <w:rFonts w:cs="Times New Roman"/>
          <w:szCs w:val="20"/>
        </w:rPr>
        <w:t>(эпитеты, сравн</w:t>
      </w:r>
      <w:r w:rsidRPr="001D1561">
        <w:rPr>
          <w:rFonts w:cs="Times New Roman"/>
          <w:szCs w:val="20"/>
        </w:rPr>
        <w:t>е</w:t>
      </w:r>
      <w:r w:rsidRPr="001D1561">
        <w:rPr>
          <w:rFonts w:cs="Times New Roman"/>
          <w:szCs w:val="20"/>
        </w:rPr>
        <w:t>ния, метафоры).</w:t>
      </w:r>
    </w:p>
    <w:p w:rsidR="00C24686" w:rsidRPr="001D1561" w:rsidRDefault="00C24686" w:rsidP="0043195E">
      <w:pPr>
        <w:shd w:val="clear" w:color="auto" w:fill="FFFFFF"/>
        <w:spacing w:line="240" w:lineRule="auto"/>
        <w:ind w:firstLine="900"/>
        <w:rPr>
          <w:rFonts w:cs="Times New Roman"/>
          <w:szCs w:val="20"/>
        </w:rPr>
      </w:pPr>
      <w:r w:rsidRPr="001D1561">
        <w:rPr>
          <w:rFonts w:cs="Times New Roman"/>
          <w:b/>
          <w:bCs/>
          <w:iCs/>
          <w:szCs w:val="20"/>
          <w:lang w:val="en-US"/>
        </w:rPr>
        <w:t>III</w:t>
      </w:r>
      <w:r w:rsidRPr="001D1561">
        <w:rPr>
          <w:rFonts w:cs="Times New Roman"/>
          <w:b/>
          <w:bCs/>
          <w:iCs/>
          <w:szCs w:val="20"/>
        </w:rPr>
        <w:t>.Древнерусская литература (3ч.)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Cs/>
          <w:iCs/>
          <w:spacing w:val="-9"/>
          <w:szCs w:val="20"/>
        </w:rPr>
        <w:t xml:space="preserve">Памятник древнерусской литературы </w:t>
      </w:r>
      <w:r w:rsidRPr="001D1561">
        <w:rPr>
          <w:rFonts w:cs="Times New Roman"/>
          <w:bCs/>
          <w:i/>
          <w:iCs/>
          <w:spacing w:val="-9"/>
          <w:szCs w:val="20"/>
        </w:rPr>
        <w:t>«Повесть временных лет»</w:t>
      </w:r>
      <w:r w:rsidRPr="001D1561">
        <w:rPr>
          <w:rFonts w:cs="Times New Roman"/>
          <w:bCs/>
          <w:iCs/>
          <w:spacing w:val="-9"/>
          <w:szCs w:val="20"/>
        </w:rPr>
        <w:t xml:space="preserve">. </w:t>
      </w:r>
      <w:r w:rsidRPr="001D1561">
        <w:rPr>
          <w:rFonts w:cs="Times New Roman"/>
          <w:i/>
          <w:iCs/>
          <w:spacing w:val="-8"/>
          <w:szCs w:val="20"/>
        </w:rPr>
        <w:t xml:space="preserve">«Поучение» </w:t>
      </w:r>
      <w:r w:rsidRPr="001D1561">
        <w:rPr>
          <w:rFonts w:cs="Times New Roman"/>
          <w:spacing w:val="-8"/>
          <w:szCs w:val="20"/>
        </w:rPr>
        <w:t xml:space="preserve">Владимира Мономаха (отрывок), </w:t>
      </w:r>
      <w:r w:rsidRPr="001D1561">
        <w:rPr>
          <w:rFonts w:cs="Times New Roman"/>
          <w:i/>
          <w:iCs/>
          <w:spacing w:val="-8"/>
          <w:szCs w:val="20"/>
        </w:rPr>
        <w:t>«Повесть о Петре и Фев</w:t>
      </w:r>
      <w:r w:rsidRPr="001D1561">
        <w:rPr>
          <w:rFonts w:cs="Times New Roman"/>
          <w:i/>
          <w:iCs/>
          <w:spacing w:val="-6"/>
          <w:szCs w:val="20"/>
        </w:rPr>
        <w:t xml:space="preserve">ронии Муромских». </w:t>
      </w:r>
      <w:r w:rsidRPr="001D1561">
        <w:rPr>
          <w:rFonts w:cs="Times New Roman"/>
          <w:spacing w:val="-6"/>
          <w:szCs w:val="20"/>
        </w:rPr>
        <w:t>Нравственные заветы Древней Руси. Внимание к лич</w:t>
      </w:r>
      <w:r w:rsidRPr="001D1561">
        <w:rPr>
          <w:rFonts w:cs="Times New Roman"/>
          <w:spacing w:val="-6"/>
          <w:szCs w:val="20"/>
        </w:rPr>
        <w:softHyphen/>
      </w:r>
      <w:r w:rsidRPr="001D1561">
        <w:rPr>
          <w:rFonts w:cs="Times New Roman"/>
          <w:szCs w:val="20"/>
        </w:rPr>
        <w:t>ности, гимн любви, ве</w:t>
      </w:r>
      <w:r w:rsidRPr="001D1561">
        <w:rPr>
          <w:rFonts w:cs="Times New Roman"/>
          <w:szCs w:val="20"/>
        </w:rPr>
        <w:t>р</w:t>
      </w:r>
      <w:r w:rsidRPr="001D1561">
        <w:rPr>
          <w:rFonts w:cs="Times New Roman"/>
          <w:szCs w:val="20"/>
        </w:rPr>
        <w:t>ности.</w:t>
      </w:r>
    </w:p>
    <w:p w:rsidR="00C24686" w:rsidRPr="001D1561" w:rsidRDefault="00C24686" w:rsidP="0043195E">
      <w:pPr>
        <w:shd w:val="clear" w:color="auto" w:fill="FFFFFF"/>
        <w:spacing w:line="240" w:lineRule="auto"/>
        <w:ind w:firstLine="900"/>
        <w:rPr>
          <w:rFonts w:cs="Times New Roman"/>
          <w:b/>
          <w:bCs/>
          <w:szCs w:val="20"/>
        </w:rPr>
      </w:pPr>
      <w:r w:rsidRPr="001D1561">
        <w:rPr>
          <w:rFonts w:cs="Times New Roman"/>
          <w:b/>
          <w:bCs/>
          <w:szCs w:val="20"/>
          <w:lang w:val="en-US"/>
        </w:rPr>
        <w:t>IV</w:t>
      </w:r>
      <w:r w:rsidRPr="001D1561">
        <w:rPr>
          <w:rFonts w:cs="Times New Roman"/>
          <w:b/>
          <w:bCs/>
          <w:szCs w:val="20"/>
        </w:rPr>
        <w:t xml:space="preserve">. Литература </w:t>
      </w:r>
      <w:r w:rsidRPr="001D1561">
        <w:rPr>
          <w:rFonts w:cs="Times New Roman"/>
          <w:b/>
          <w:bCs/>
          <w:szCs w:val="20"/>
          <w:lang w:val="en-US"/>
        </w:rPr>
        <w:t>XVIII</w:t>
      </w:r>
      <w:r w:rsidRPr="001D1561">
        <w:rPr>
          <w:rFonts w:cs="Times New Roman"/>
          <w:b/>
          <w:bCs/>
          <w:szCs w:val="20"/>
        </w:rPr>
        <w:t xml:space="preserve"> века (2ч.)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zCs w:val="20"/>
        </w:rPr>
        <w:lastRenderedPageBreak/>
        <w:t>Михаил Васильевич Ломоносов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7"/>
          <w:szCs w:val="20"/>
        </w:rPr>
        <w:t xml:space="preserve">Краткий рассказ об ученом. </w:t>
      </w:r>
      <w:r w:rsidRPr="001D1561">
        <w:rPr>
          <w:rFonts w:cs="Times New Roman"/>
          <w:i/>
          <w:iCs/>
          <w:spacing w:val="-7"/>
          <w:szCs w:val="20"/>
        </w:rPr>
        <w:t xml:space="preserve">«К статуе Петра Великого», «Ода на день </w:t>
      </w:r>
      <w:r w:rsidRPr="001D1561">
        <w:rPr>
          <w:rFonts w:cs="Times New Roman"/>
          <w:i/>
          <w:iCs/>
          <w:spacing w:val="-10"/>
          <w:szCs w:val="20"/>
        </w:rPr>
        <w:t>восшествия на Всероссийский престол ея Величества государыни Императ</w:t>
      </w:r>
      <w:r w:rsidRPr="001D1561">
        <w:rPr>
          <w:rFonts w:cs="Times New Roman"/>
          <w:i/>
          <w:iCs/>
          <w:spacing w:val="-10"/>
          <w:szCs w:val="20"/>
        </w:rPr>
        <w:softHyphen/>
        <w:t xml:space="preserve">рицы Елисаветы Петровны 1747года» </w:t>
      </w:r>
      <w:r w:rsidRPr="001D1561">
        <w:rPr>
          <w:rFonts w:cs="Times New Roman"/>
          <w:spacing w:val="-10"/>
          <w:szCs w:val="20"/>
        </w:rPr>
        <w:t xml:space="preserve">(отрывок). Уверенность Ломоносова в </w:t>
      </w:r>
      <w:r w:rsidRPr="001D1561">
        <w:rPr>
          <w:rFonts w:cs="Times New Roman"/>
          <w:spacing w:val="-8"/>
          <w:szCs w:val="20"/>
        </w:rPr>
        <w:t xml:space="preserve">будущем русской науки и ее творцов. Патриотизм, признание труда, деяний </w:t>
      </w:r>
      <w:r w:rsidRPr="001D1561">
        <w:rPr>
          <w:rFonts w:cs="Times New Roman"/>
          <w:szCs w:val="20"/>
        </w:rPr>
        <w:t>на благо р</w:t>
      </w:r>
      <w:r w:rsidRPr="001D1561">
        <w:rPr>
          <w:rFonts w:cs="Times New Roman"/>
          <w:szCs w:val="20"/>
        </w:rPr>
        <w:t>о</w:t>
      </w:r>
      <w:r w:rsidRPr="001D1561">
        <w:rPr>
          <w:rFonts w:cs="Times New Roman"/>
          <w:szCs w:val="20"/>
        </w:rPr>
        <w:t>дины - важнейшие черты гражданина.</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pacing w:val="-11"/>
          <w:szCs w:val="20"/>
        </w:rPr>
        <w:t>Гавриил Романович Державин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9"/>
          <w:szCs w:val="20"/>
        </w:rPr>
        <w:t xml:space="preserve">Краткий рассказ о поэте. </w:t>
      </w:r>
      <w:r w:rsidRPr="001D1561">
        <w:rPr>
          <w:rFonts w:cs="Times New Roman"/>
          <w:i/>
          <w:iCs/>
          <w:spacing w:val="-9"/>
          <w:szCs w:val="20"/>
        </w:rPr>
        <w:t>«Река времен в своем стремлении...», «На птич</w:t>
      </w:r>
      <w:r w:rsidRPr="001D1561">
        <w:rPr>
          <w:rFonts w:cs="Times New Roman"/>
          <w:i/>
          <w:iCs/>
          <w:spacing w:val="-9"/>
          <w:szCs w:val="20"/>
        </w:rPr>
        <w:softHyphen/>
      </w:r>
      <w:r w:rsidRPr="001D1561">
        <w:rPr>
          <w:rFonts w:cs="Times New Roman"/>
          <w:i/>
          <w:iCs/>
          <w:spacing w:val="-5"/>
          <w:szCs w:val="20"/>
        </w:rPr>
        <w:t xml:space="preserve">ку...», «Признание». </w:t>
      </w:r>
      <w:r w:rsidRPr="001D1561">
        <w:rPr>
          <w:rFonts w:cs="Times New Roman"/>
          <w:spacing w:val="-5"/>
          <w:szCs w:val="20"/>
        </w:rPr>
        <w:t xml:space="preserve">Размышления о смысле жизни, о судьбе. Понимание </w:t>
      </w:r>
      <w:r w:rsidRPr="001D1561">
        <w:rPr>
          <w:rFonts w:cs="Times New Roman"/>
          <w:szCs w:val="20"/>
        </w:rPr>
        <w:t>необход</w:t>
      </w:r>
      <w:r w:rsidRPr="001D1561">
        <w:rPr>
          <w:rFonts w:cs="Times New Roman"/>
          <w:szCs w:val="20"/>
        </w:rPr>
        <w:t>и</w:t>
      </w:r>
      <w:r w:rsidRPr="001D1561">
        <w:rPr>
          <w:rFonts w:cs="Times New Roman"/>
          <w:szCs w:val="20"/>
        </w:rPr>
        <w:t>мости свободы творчества.</w:t>
      </w:r>
    </w:p>
    <w:p w:rsidR="00C24686" w:rsidRPr="001D1561" w:rsidRDefault="00C24686" w:rsidP="0043195E">
      <w:pPr>
        <w:shd w:val="clear" w:color="auto" w:fill="FFFFFF"/>
        <w:spacing w:line="240" w:lineRule="auto"/>
        <w:ind w:firstLine="900"/>
        <w:rPr>
          <w:rFonts w:cs="Times New Roman"/>
          <w:b/>
          <w:bCs/>
          <w:szCs w:val="20"/>
        </w:rPr>
      </w:pPr>
      <w:r w:rsidRPr="001D1561">
        <w:rPr>
          <w:rFonts w:cs="Times New Roman"/>
          <w:b/>
          <w:bCs/>
          <w:szCs w:val="20"/>
          <w:lang w:val="en-US"/>
        </w:rPr>
        <w:t>V</w:t>
      </w:r>
      <w:r w:rsidRPr="001D1561">
        <w:rPr>
          <w:rFonts w:cs="Times New Roman"/>
          <w:b/>
          <w:bCs/>
          <w:szCs w:val="20"/>
        </w:rPr>
        <w:t xml:space="preserve">. Литература </w:t>
      </w:r>
      <w:r w:rsidRPr="001D1561">
        <w:rPr>
          <w:rFonts w:cs="Times New Roman"/>
          <w:b/>
          <w:bCs/>
          <w:szCs w:val="20"/>
          <w:lang w:val="en-US"/>
        </w:rPr>
        <w:t>XIX</w:t>
      </w:r>
      <w:r w:rsidRPr="001D1561">
        <w:rPr>
          <w:rFonts w:cs="Times New Roman"/>
          <w:b/>
          <w:bCs/>
          <w:szCs w:val="20"/>
        </w:rPr>
        <w:t xml:space="preserve"> века (27ч.)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pacing w:val="-11"/>
          <w:szCs w:val="20"/>
        </w:rPr>
        <w:t>Александр Сергеевич Пушкин (5ч.)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8"/>
          <w:szCs w:val="20"/>
        </w:rPr>
        <w:t xml:space="preserve">Краткий рассказ о писателе. История в произведениях А.С.Пушкина. </w:t>
      </w:r>
      <w:r w:rsidRPr="001D1561">
        <w:rPr>
          <w:rFonts w:cs="Times New Roman"/>
          <w:i/>
          <w:iCs/>
          <w:spacing w:val="-8"/>
          <w:szCs w:val="20"/>
        </w:rPr>
        <w:t>«По</w:t>
      </w:r>
      <w:r w:rsidRPr="001D1561">
        <w:rPr>
          <w:rFonts w:cs="Times New Roman"/>
          <w:i/>
          <w:iCs/>
          <w:spacing w:val="-8"/>
          <w:szCs w:val="20"/>
        </w:rPr>
        <w:t>л</w:t>
      </w:r>
      <w:r w:rsidRPr="001D1561">
        <w:rPr>
          <w:rFonts w:cs="Times New Roman"/>
          <w:i/>
          <w:iCs/>
          <w:spacing w:val="-8"/>
          <w:szCs w:val="20"/>
        </w:rPr>
        <w:t xml:space="preserve">тава» </w:t>
      </w:r>
      <w:r w:rsidRPr="001D1561">
        <w:rPr>
          <w:rFonts w:cs="Times New Roman"/>
          <w:spacing w:val="-8"/>
          <w:szCs w:val="20"/>
        </w:rPr>
        <w:t xml:space="preserve">(«Полтавский бой»), прошлое и будущее в поэме </w:t>
      </w:r>
      <w:r w:rsidRPr="001D1561">
        <w:rPr>
          <w:rFonts w:cs="Times New Roman"/>
          <w:i/>
          <w:iCs/>
          <w:spacing w:val="-8"/>
          <w:szCs w:val="20"/>
        </w:rPr>
        <w:t xml:space="preserve">«Медный </w:t>
      </w:r>
      <w:r w:rsidRPr="001D1561">
        <w:rPr>
          <w:rFonts w:cs="Times New Roman"/>
          <w:i/>
          <w:iCs/>
          <w:spacing w:val="-9"/>
          <w:szCs w:val="20"/>
        </w:rPr>
        <w:t xml:space="preserve">всадник» </w:t>
      </w:r>
      <w:r w:rsidRPr="001D1561">
        <w:rPr>
          <w:rFonts w:cs="Times New Roman"/>
          <w:spacing w:val="-9"/>
          <w:szCs w:val="20"/>
        </w:rPr>
        <w:t xml:space="preserve">(вступление «На берегу пустынных волн...»), </w:t>
      </w:r>
      <w:r w:rsidRPr="001D1561">
        <w:rPr>
          <w:rFonts w:cs="Times New Roman"/>
          <w:i/>
          <w:iCs/>
          <w:spacing w:val="-9"/>
          <w:szCs w:val="20"/>
        </w:rPr>
        <w:t>«Песнь о вещем Оле</w:t>
      </w:r>
      <w:r w:rsidRPr="001D1561">
        <w:rPr>
          <w:rFonts w:cs="Times New Roman"/>
          <w:i/>
          <w:iCs/>
          <w:spacing w:val="-9"/>
          <w:szCs w:val="20"/>
        </w:rPr>
        <w:softHyphen/>
      </w:r>
      <w:r w:rsidRPr="001D1561">
        <w:rPr>
          <w:rFonts w:cs="Times New Roman"/>
          <w:i/>
          <w:iCs/>
          <w:spacing w:val="-7"/>
          <w:szCs w:val="20"/>
        </w:rPr>
        <w:t xml:space="preserve">ге». </w:t>
      </w:r>
      <w:r w:rsidRPr="001D1561">
        <w:rPr>
          <w:rFonts w:cs="Times New Roman"/>
          <w:spacing w:val="-7"/>
          <w:szCs w:val="20"/>
        </w:rPr>
        <w:t>Интерес Пушкина к истории России. Мастерство в изображении Пол</w:t>
      </w:r>
      <w:r w:rsidRPr="001D1561">
        <w:rPr>
          <w:rFonts w:cs="Times New Roman"/>
          <w:spacing w:val="-7"/>
          <w:szCs w:val="20"/>
        </w:rPr>
        <w:softHyphen/>
        <w:t>тавской битвы, прославление мужества и отваги русских солдат. Выраже</w:t>
      </w:r>
      <w:r w:rsidRPr="001D1561">
        <w:rPr>
          <w:rFonts w:cs="Times New Roman"/>
          <w:spacing w:val="-7"/>
          <w:szCs w:val="20"/>
        </w:rPr>
        <w:softHyphen/>
      </w:r>
      <w:r w:rsidRPr="001D1561">
        <w:rPr>
          <w:rFonts w:cs="Times New Roman"/>
          <w:spacing w:val="-6"/>
          <w:szCs w:val="20"/>
        </w:rPr>
        <w:t xml:space="preserve">ние чувства любви к Родине. Сопоставление полководцев (Петра </w:t>
      </w:r>
      <w:r w:rsidRPr="001D1561">
        <w:rPr>
          <w:rFonts w:cs="Times New Roman"/>
          <w:spacing w:val="-6"/>
          <w:szCs w:val="20"/>
          <w:lang w:val="en-US"/>
        </w:rPr>
        <w:t>I</w:t>
      </w:r>
      <w:r w:rsidRPr="001D1561">
        <w:rPr>
          <w:rFonts w:cs="Times New Roman"/>
          <w:spacing w:val="-6"/>
          <w:szCs w:val="20"/>
        </w:rPr>
        <w:t xml:space="preserve"> и Кар</w:t>
      </w:r>
      <w:r w:rsidRPr="001D1561">
        <w:rPr>
          <w:rFonts w:cs="Times New Roman"/>
          <w:spacing w:val="-6"/>
          <w:szCs w:val="20"/>
        </w:rPr>
        <w:softHyphen/>
      </w:r>
      <w:r w:rsidRPr="001D1561">
        <w:rPr>
          <w:rFonts w:cs="Times New Roman"/>
          <w:spacing w:val="-5"/>
          <w:szCs w:val="20"/>
        </w:rPr>
        <w:t xml:space="preserve">ла </w:t>
      </w:r>
      <w:r w:rsidRPr="001D1561">
        <w:rPr>
          <w:rFonts w:cs="Times New Roman"/>
          <w:spacing w:val="-5"/>
          <w:szCs w:val="20"/>
          <w:lang w:val="en-US"/>
        </w:rPr>
        <w:t>XII</w:t>
      </w:r>
      <w:r w:rsidRPr="001D1561">
        <w:rPr>
          <w:rFonts w:cs="Times New Roman"/>
          <w:spacing w:val="-5"/>
          <w:szCs w:val="20"/>
        </w:rPr>
        <w:t>). Авторское отнош</w:t>
      </w:r>
      <w:r w:rsidRPr="001D1561">
        <w:rPr>
          <w:rFonts w:cs="Times New Roman"/>
          <w:spacing w:val="-5"/>
          <w:szCs w:val="20"/>
        </w:rPr>
        <w:t>е</w:t>
      </w:r>
      <w:r w:rsidRPr="001D1561">
        <w:rPr>
          <w:rFonts w:cs="Times New Roman"/>
          <w:spacing w:val="-5"/>
          <w:szCs w:val="20"/>
        </w:rPr>
        <w:t xml:space="preserve">ние к героям. Летописный источник «Песни о вещем Олеге». Особенности композиции. Своеобразие языка. Основная </w:t>
      </w:r>
      <w:r w:rsidRPr="001D1561">
        <w:rPr>
          <w:rFonts w:cs="Times New Roman"/>
          <w:spacing w:val="-9"/>
          <w:szCs w:val="20"/>
        </w:rPr>
        <w:t>мысль стихотворения. Смысл соп</w:t>
      </w:r>
      <w:r w:rsidRPr="001D1561">
        <w:rPr>
          <w:rFonts w:cs="Times New Roman"/>
          <w:spacing w:val="-9"/>
          <w:szCs w:val="20"/>
        </w:rPr>
        <w:t>о</w:t>
      </w:r>
      <w:r w:rsidRPr="001D1561">
        <w:rPr>
          <w:rFonts w:cs="Times New Roman"/>
          <w:spacing w:val="-9"/>
          <w:szCs w:val="20"/>
        </w:rPr>
        <w:t>ставления Олега и Волхва. Художествен</w:t>
      </w:r>
      <w:r w:rsidRPr="001D1561">
        <w:rPr>
          <w:rFonts w:cs="Times New Roman"/>
          <w:spacing w:val="-9"/>
          <w:szCs w:val="20"/>
        </w:rPr>
        <w:softHyphen/>
      </w:r>
      <w:r w:rsidRPr="001D1561">
        <w:rPr>
          <w:rFonts w:cs="Times New Roman"/>
          <w:szCs w:val="20"/>
        </w:rPr>
        <w:t>ное воспроизведение быта и нравов Древней Руси.</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
          <w:iCs/>
          <w:spacing w:val="-6"/>
          <w:szCs w:val="20"/>
        </w:rPr>
        <w:t xml:space="preserve">«Борис Годунов» </w:t>
      </w:r>
      <w:r w:rsidRPr="001D1561">
        <w:rPr>
          <w:rFonts w:cs="Times New Roman"/>
          <w:spacing w:val="-6"/>
          <w:szCs w:val="20"/>
        </w:rPr>
        <w:t>(сцена в Чудовом монастыре). Образ летописца как образ древнерусского писателя. Монолог Пимена: размышления о значе</w:t>
      </w:r>
      <w:r w:rsidRPr="001D1561">
        <w:rPr>
          <w:rFonts w:cs="Times New Roman"/>
          <w:spacing w:val="-6"/>
          <w:szCs w:val="20"/>
        </w:rPr>
        <w:softHyphen/>
      </w:r>
      <w:r w:rsidRPr="001D1561">
        <w:rPr>
          <w:rFonts w:cs="Times New Roman"/>
          <w:szCs w:val="20"/>
        </w:rPr>
        <w:t>нии труда летописца для последующих поколений.</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
          <w:szCs w:val="20"/>
        </w:rPr>
        <w:t>«Повести Белкина».</w:t>
      </w:r>
      <w:r w:rsidRPr="001D1561">
        <w:rPr>
          <w:rFonts w:cs="Times New Roman"/>
          <w:szCs w:val="20"/>
        </w:rPr>
        <w:t xml:space="preserve"> Рассказы из цикла А.С.Пушкина.</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pacing w:val="-11"/>
          <w:szCs w:val="20"/>
        </w:rPr>
        <w:t>Михаил Юрьевич Лермонтов (2ч.)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9"/>
          <w:szCs w:val="20"/>
        </w:rPr>
        <w:t xml:space="preserve">Краткий рассказ о поэте. </w:t>
      </w:r>
      <w:r w:rsidRPr="001D1561">
        <w:rPr>
          <w:rFonts w:cs="Times New Roman"/>
          <w:i/>
          <w:iCs/>
          <w:spacing w:val="-9"/>
          <w:szCs w:val="20"/>
        </w:rPr>
        <w:t xml:space="preserve">«Песня про царя Ивана Васильевича, молодого </w:t>
      </w:r>
      <w:r w:rsidRPr="001D1561">
        <w:rPr>
          <w:rFonts w:cs="Times New Roman"/>
          <w:i/>
          <w:iCs/>
          <w:spacing w:val="-10"/>
          <w:szCs w:val="20"/>
        </w:rPr>
        <w:t xml:space="preserve">опричника и удалого купца Калашникова». </w:t>
      </w:r>
      <w:r w:rsidRPr="001D1561">
        <w:rPr>
          <w:rFonts w:cs="Times New Roman"/>
          <w:spacing w:val="-6"/>
          <w:szCs w:val="20"/>
        </w:rPr>
        <w:t>Фольклоризм литературы (начальные представления).</w:t>
      </w:r>
      <w:r w:rsidRPr="001D1561">
        <w:rPr>
          <w:rFonts w:cs="Times New Roman"/>
          <w:spacing w:val="-10"/>
          <w:szCs w:val="20"/>
        </w:rPr>
        <w:t xml:space="preserve">Поэма об историческом прошлом </w:t>
      </w:r>
      <w:r w:rsidRPr="001D1561">
        <w:rPr>
          <w:rFonts w:cs="Times New Roman"/>
          <w:spacing w:val="-5"/>
          <w:szCs w:val="20"/>
        </w:rPr>
        <w:t xml:space="preserve">Руси. Картины быта </w:t>
      </w:r>
      <w:r w:rsidRPr="001D1561">
        <w:rPr>
          <w:rFonts w:cs="Times New Roman"/>
          <w:spacing w:val="-5"/>
          <w:szCs w:val="20"/>
          <w:lang w:val="en-US"/>
        </w:rPr>
        <w:t>XVI</w:t>
      </w:r>
      <w:r w:rsidRPr="001D1561">
        <w:rPr>
          <w:rFonts w:cs="Times New Roman"/>
          <w:spacing w:val="-5"/>
          <w:szCs w:val="20"/>
        </w:rPr>
        <w:t xml:space="preserve"> века, их значение для понимания характеров и идеи поэмы. Смысл столкновения Калашникова с Кирибеевичем и Ива</w:t>
      </w:r>
      <w:r w:rsidRPr="001D1561">
        <w:rPr>
          <w:rFonts w:cs="Times New Roman"/>
          <w:spacing w:val="-5"/>
          <w:szCs w:val="20"/>
        </w:rPr>
        <w:softHyphen/>
      </w:r>
      <w:r w:rsidRPr="001D1561">
        <w:rPr>
          <w:rFonts w:cs="Times New Roman"/>
          <w:spacing w:val="-6"/>
          <w:szCs w:val="20"/>
        </w:rPr>
        <w:t>ном Грозным. Защита Калашниковым ч</w:t>
      </w:r>
      <w:r w:rsidRPr="001D1561">
        <w:rPr>
          <w:rFonts w:cs="Times New Roman"/>
          <w:spacing w:val="-6"/>
          <w:szCs w:val="20"/>
        </w:rPr>
        <w:t>е</w:t>
      </w:r>
      <w:r w:rsidRPr="001D1561">
        <w:rPr>
          <w:rFonts w:cs="Times New Roman"/>
          <w:spacing w:val="-6"/>
          <w:szCs w:val="20"/>
        </w:rPr>
        <w:t>ловеческого достоинства, его го</w:t>
      </w:r>
      <w:r w:rsidRPr="001D1561">
        <w:rPr>
          <w:rFonts w:cs="Times New Roman"/>
          <w:spacing w:val="-6"/>
          <w:szCs w:val="20"/>
        </w:rPr>
        <w:softHyphen/>
      </w:r>
      <w:r w:rsidRPr="001D1561">
        <w:rPr>
          <w:rFonts w:cs="Times New Roman"/>
          <w:szCs w:val="20"/>
        </w:rPr>
        <w:t>товность стоять за правду до конца.</w:t>
      </w:r>
    </w:p>
    <w:p w:rsidR="00C24686" w:rsidRPr="001D1561" w:rsidRDefault="00C24686" w:rsidP="0043195E">
      <w:pPr>
        <w:shd w:val="clear" w:color="auto" w:fill="FFFFFF"/>
        <w:spacing w:line="240" w:lineRule="auto"/>
        <w:ind w:firstLine="360"/>
        <w:rPr>
          <w:rFonts w:cs="Times New Roman"/>
          <w:spacing w:val="-8"/>
          <w:szCs w:val="20"/>
        </w:rPr>
      </w:pPr>
      <w:r w:rsidRPr="001D1561">
        <w:rPr>
          <w:rFonts w:cs="Times New Roman"/>
          <w:spacing w:val="-6"/>
          <w:szCs w:val="20"/>
        </w:rPr>
        <w:t xml:space="preserve">Особенности сюжета поэмы. Авторское отношение к изображаемому. </w:t>
      </w:r>
      <w:r w:rsidRPr="001D1561">
        <w:rPr>
          <w:rFonts w:cs="Times New Roman"/>
          <w:spacing w:val="-4"/>
          <w:szCs w:val="20"/>
        </w:rPr>
        <w:t xml:space="preserve">Связь поэмы с произведениями устного народного творчества. Оценка </w:t>
      </w:r>
      <w:r w:rsidRPr="001D1561">
        <w:rPr>
          <w:rFonts w:cs="Times New Roman"/>
          <w:spacing w:val="-8"/>
          <w:szCs w:val="20"/>
        </w:rPr>
        <w:t xml:space="preserve">героев с позиций народа. Образы гусляров. </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8"/>
          <w:szCs w:val="20"/>
        </w:rPr>
        <w:t xml:space="preserve">Язык и стих. </w:t>
      </w:r>
      <w:r w:rsidRPr="001D1561">
        <w:rPr>
          <w:rFonts w:cs="Times New Roman"/>
          <w:i/>
          <w:iCs/>
          <w:spacing w:val="-8"/>
          <w:szCs w:val="20"/>
        </w:rPr>
        <w:t xml:space="preserve">«Когда волнуется </w:t>
      </w:r>
      <w:r w:rsidRPr="001D1561">
        <w:rPr>
          <w:rFonts w:cs="Times New Roman"/>
          <w:i/>
          <w:iCs/>
          <w:szCs w:val="20"/>
        </w:rPr>
        <w:t>желтеющая нива...», «Молитва», «А</w:t>
      </w:r>
      <w:r w:rsidRPr="001D1561">
        <w:rPr>
          <w:rFonts w:cs="Times New Roman"/>
          <w:i/>
          <w:iCs/>
          <w:szCs w:val="20"/>
        </w:rPr>
        <w:t>н</w:t>
      </w:r>
      <w:r w:rsidRPr="001D1561">
        <w:rPr>
          <w:rFonts w:cs="Times New Roman"/>
          <w:i/>
          <w:iCs/>
          <w:szCs w:val="20"/>
        </w:rPr>
        <w:t>гел».</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pacing w:val="-11"/>
          <w:szCs w:val="20"/>
        </w:rPr>
        <w:t>Николай Васильевич Гоголь (4ч.)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8"/>
          <w:szCs w:val="20"/>
        </w:rPr>
        <w:t xml:space="preserve">Краткий рассказ о писателе. Эпоха в повести </w:t>
      </w:r>
      <w:r w:rsidRPr="001D1561">
        <w:rPr>
          <w:rFonts w:cs="Times New Roman"/>
          <w:i/>
          <w:iCs/>
          <w:spacing w:val="-8"/>
          <w:szCs w:val="20"/>
        </w:rPr>
        <w:t xml:space="preserve">«Тарас Бульба». </w:t>
      </w:r>
      <w:r w:rsidRPr="001D1561">
        <w:rPr>
          <w:rFonts w:cs="Times New Roman"/>
          <w:spacing w:val="-8"/>
          <w:szCs w:val="20"/>
        </w:rPr>
        <w:t>Прославление боевого то</w:t>
      </w:r>
      <w:r w:rsidRPr="001D1561">
        <w:rPr>
          <w:rFonts w:cs="Times New Roman"/>
          <w:spacing w:val="-8"/>
          <w:szCs w:val="20"/>
        </w:rPr>
        <w:softHyphen/>
      </w:r>
      <w:r w:rsidRPr="001D1561">
        <w:rPr>
          <w:rFonts w:cs="Times New Roman"/>
          <w:spacing w:val="-6"/>
          <w:szCs w:val="20"/>
        </w:rPr>
        <w:t>варищества, осуждение предательства. Героизм и самоотверженность Та</w:t>
      </w:r>
      <w:r w:rsidRPr="001D1561">
        <w:rPr>
          <w:rFonts w:cs="Times New Roman"/>
          <w:spacing w:val="-6"/>
          <w:szCs w:val="20"/>
        </w:rPr>
        <w:softHyphen/>
        <w:t>раса и его товарищей-запорожцев в борьбе за родную землю. Противопо</w:t>
      </w:r>
      <w:r w:rsidRPr="001D1561">
        <w:rPr>
          <w:rFonts w:cs="Times New Roman"/>
          <w:spacing w:val="-6"/>
          <w:szCs w:val="20"/>
        </w:rPr>
        <w:softHyphen/>
        <w:t>ставление Остапа Андрию, смысл этого противопоставления. Поэтичес</w:t>
      </w:r>
      <w:r w:rsidRPr="001D1561">
        <w:rPr>
          <w:rFonts w:cs="Times New Roman"/>
          <w:spacing w:val="-6"/>
          <w:szCs w:val="20"/>
        </w:rPr>
        <w:softHyphen/>
      </w:r>
      <w:r w:rsidRPr="001D1561">
        <w:rPr>
          <w:rFonts w:cs="Times New Roman"/>
          <w:szCs w:val="20"/>
        </w:rPr>
        <w:t>кий пафос повести. Народный характер в повести.</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5"/>
          <w:szCs w:val="20"/>
        </w:rPr>
        <w:lastRenderedPageBreak/>
        <w:t>Особенности изображения людей и природы в повести.</w:t>
      </w:r>
      <w:r w:rsidRPr="001D1561">
        <w:rPr>
          <w:rFonts w:cs="Times New Roman"/>
          <w:spacing w:val="-6"/>
          <w:szCs w:val="20"/>
        </w:rPr>
        <w:t>Литературный г</w:t>
      </w:r>
      <w:r w:rsidRPr="001D1561">
        <w:rPr>
          <w:rFonts w:cs="Times New Roman"/>
          <w:spacing w:val="-6"/>
          <w:szCs w:val="20"/>
        </w:rPr>
        <w:t>е</w:t>
      </w:r>
      <w:r w:rsidRPr="001D1561">
        <w:rPr>
          <w:rFonts w:cs="Times New Roman"/>
          <w:spacing w:val="-6"/>
          <w:szCs w:val="20"/>
        </w:rPr>
        <w:t>рой (развитие понятия).</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pacing w:val="-9"/>
          <w:szCs w:val="20"/>
        </w:rPr>
        <w:t>Иван Сергеевич Тургенев (3ч.)</w:t>
      </w:r>
    </w:p>
    <w:p w:rsidR="00C24686" w:rsidRPr="001D1561" w:rsidRDefault="00C24686" w:rsidP="0043195E">
      <w:pPr>
        <w:shd w:val="clear" w:color="auto" w:fill="FFFFFF"/>
        <w:spacing w:line="240" w:lineRule="auto"/>
        <w:ind w:firstLine="360"/>
        <w:rPr>
          <w:rFonts w:cs="Times New Roman"/>
          <w:spacing w:val="-6"/>
          <w:szCs w:val="20"/>
        </w:rPr>
      </w:pPr>
      <w:r w:rsidRPr="001D1561">
        <w:rPr>
          <w:rFonts w:cs="Times New Roman"/>
          <w:spacing w:val="-6"/>
          <w:szCs w:val="20"/>
        </w:rPr>
        <w:t xml:space="preserve">Краткий рассказ о писателе. </w:t>
      </w:r>
      <w:r w:rsidRPr="001D1561">
        <w:rPr>
          <w:rFonts w:cs="Times New Roman"/>
          <w:i/>
          <w:iCs/>
          <w:spacing w:val="-6"/>
          <w:szCs w:val="20"/>
        </w:rPr>
        <w:t xml:space="preserve">«Бирюк». </w:t>
      </w:r>
      <w:r w:rsidRPr="001D1561">
        <w:rPr>
          <w:rFonts w:cs="Times New Roman"/>
          <w:spacing w:val="-6"/>
          <w:szCs w:val="20"/>
        </w:rPr>
        <w:t>Сопоставление картины природы с главным героем в рассказе. Социально-психологическая характеристика героя. Влияние крепостничества на жизнь людей, одарённых физическими и морал</w:t>
      </w:r>
      <w:r w:rsidRPr="001D1561">
        <w:rPr>
          <w:rFonts w:cs="Times New Roman"/>
          <w:spacing w:val="-6"/>
          <w:szCs w:val="20"/>
        </w:rPr>
        <w:t>ь</w:t>
      </w:r>
      <w:r w:rsidRPr="001D1561">
        <w:rPr>
          <w:rFonts w:cs="Times New Roman"/>
          <w:spacing w:val="-6"/>
          <w:szCs w:val="20"/>
        </w:rPr>
        <w:t xml:space="preserve">ными способностями от природы. Историческое значение в развитии России «Записок охотника». </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6"/>
          <w:szCs w:val="20"/>
        </w:rPr>
        <w:t xml:space="preserve">Стихотворения в прозе. </w:t>
      </w:r>
      <w:r w:rsidRPr="001D1561">
        <w:rPr>
          <w:rFonts w:cs="Times New Roman"/>
          <w:i/>
          <w:iCs/>
          <w:spacing w:val="-6"/>
          <w:szCs w:val="20"/>
        </w:rPr>
        <w:t xml:space="preserve">«Русский язык». </w:t>
      </w:r>
      <w:r w:rsidRPr="001D1561">
        <w:rPr>
          <w:rFonts w:cs="Times New Roman"/>
          <w:spacing w:val="-6"/>
          <w:szCs w:val="20"/>
        </w:rPr>
        <w:t xml:space="preserve">Тургенев о богатстве и красоте </w:t>
      </w:r>
      <w:r w:rsidRPr="001D1561">
        <w:rPr>
          <w:rFonts w:cs="Times New Roman"/>
          <w:spacing w:val="-5"/>
          <w:szCs w:val="20"/>
        </w:rPr>
        <w:t xml:space="preserve">русского языка. Родной язык как духовная опора человека. </w:t>
      </w:r>
      <w:r w:rsidRPr="001D1561">
        <w:rPr>
          <w:rFonts w:cs="Times New Roman"/>
          <w:i/>
          <w:iCs/>
          <w:spacing w:val="-5"/>
          <w:szCs w:val="20"/>
        </w:rPr>
        <w:t xml:space="preserve">«Близнецы», </w:t>
      </w:r>
      <w:r w:rsidRPr="001D1561">
        <w:rPr>
          <w:rFonts w:cs="Times New Roman"/>
          <w:i/>
          <w:iCs/>
          <w:spacing w:val="-6"/>
          <w:szCs w:val="20"/>
        </w:rPr>
        <w:t xml:space="preserve">«Два богача». </w:t>
      </w:r>
      <w:r w:rsidRPr="001D1561">
        <w:rPr>
          <w:rFonts w:cs="Times New Roman"/>
          <w:spacing w:val="-6"/>
          <w:szCs w:val="20"/>
        </w:rPr>
        <w:t>Нравственность и человеческие взаимоотношения.</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pacing w:val="-11"/>
          <w:szCs w:val="20"/>
        </w:rPr>
        <w:t>Николай Алексеевич Некрасов (3 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9"/>
          <w:szCs w:val="20"/>
        </w:rPr>
        <w:t xml:space="preserve">Краткий рассказ о писателе. </w:t>
      </w:r>
      <w:r w:rsidRPr="001D1561">
        <w:rPr>
          <w:rFonts w:cs="Times New Roman"/>
          <w:i/>
          <w:iCs/>
          <w:spacing w:val="-9"/>
          <w:szCs w:val="20"/>
        </w:rPr>
        <w:t xml:space="preserve">«Русские женщины», «Княгиня Трубецкая». </w:t>
      </w:r>
      <w:r w:rsidRPr="001D1561">
        <w:rPr>
          <w:rFonts w:cs="Times New Roman"/>
          <w:spacing w:val="-5"/>
          <w:szCs w:val="20"/>
        </w:rPr>
        <w:t>И</w:t>
      </w:r>
      <w:r w:rsidRPr="001D1561">
        <w:rPr>
          <w:rFonts w:cs="Times New Roman"/>
          <w:spacing w:val="-5"/>
          <w:szCs w:val="20"/>
        </w:rPr>
        <w:t>с</w:t>
      </w:r>
      <w:r w:rsidRPr="001D1561">
        <w:rPr>
          <w:rFonts w:cs="Times New Roman"/>
          <w:spacing w:val="-5"/>
          <w:szCs w:val="20"/>
        </w:rPr>
        <w:t>торическая основа поэмы. Величие духа русских женщин, отправив</w:t>
      </w:r>
      <w:r w:rsidRPr="001D1561">
        <w:rPr>
          <w:rFonts w:cs="Times New Roman"/>
          <w:spacing w:val="-5"/>
          <w:szCs w:val="20"/>
        </w:rPr>
        <w:softHyphen/>
      </w:r>
      <w:r w:rsidRPr="001D1561">
        <w:rPr>
          <w:rFonts w:cs="Times New Roman"/>
          <w:spacing w:val="-7"/>
          <w:szCs w:val="20"/>
        </w:rPr>
        <w:t xml:space="preserve">шихся вслед за осужденными мужьями в Сибирь. </w:t>
      </w:r>
      <w:r w:rsidRPr="001D1561">
        <w:rPr>
          <w:rFonts w:cs="Times New Roman"/>
          <w:i/>
          <w:iCs/>
          <w:spacing w:val="-7"/>
          <w:szCs w:val="20"/>
        </w:rPr>
        <w:t>«Размышления у пара</w:t>
      </w:r>
      <w:r w:rsidRPr="001D1561">
        <w:rPr>
          <w:rFonts w:cs="Times New Roman"/>
          <w:i/>
          <w:iCs/>
          <w:spacing w:val="-7"/>
          <w:szCs w:val="20"/>
        </w:rPr>
        <w:softHyphen/>
      </w:r>
      <w:r w:rsidRPr="001D1561">
        <w:rPr>
          <w:rFonts w:cs="Times New Roman"/>
          <w:i/>
          <w:iCs/>
          <w:spacing w:val="-9"/>
          <w:szCs w:val="20"/>
        </w:rPr>
        <w:t>дного подъе</w:t>
      </w:r>
      <w:r w:rsidRPr="001D1561">
        <w:rPr>
          <w:rFonts w:cs="Times New Roman"/>
          <w:i/>
          <w:iCs/>
          <w:spacing w:val="-9"/>
          <w:szCs w:val="20"/>
        </w:rPr>
        <w:t>з</w:t>
      </w:r>
      <w:r w:rsidRPr="001D1561">
        <w:rPr>
          <w:rFonts w:cs="Times New Roman"/>
          <w:i/>
          <w:iCs/>
          <w:spacing w:val="-9"/>
          <w:szCs w:val="20"/>
        </w:rPr>
        <w:t xml:space="preserve">да», «Вчерашний день часу в шестом...». </w:t>
      </w:r>
      <w:r w:rsidRPr="001D1561">
        <w:rPr>
          <w:rFonts w:cs="Times New Roman"/>
          <w:spacing w:val="-9"/>
          <w:szCs w:val="20"/>
        </w:rPr>
        <w:t xml:space="preserve">Боль поэта за судьбу </w:t>
      </w:r>
      <w:r w:rsidRPr="001D1561">
        <w:rPr>
          <w:rFonts w:cs="Times New Roman"/>
          <w:szCs w:val="20"/>
        </w:rPr>
        <w:t>народа. Некр</w:t>
      </w:r>
      <w:r w:rsidRPr="001D1561">
        <w:rPr>
          <w:rFonts w:cs="Times New Roman"/>
          <w:szCs w:val="20"/>
        </w:rPr>
        <w:t>а</w:t>
      </w:r>
      <w:r w:rsidRPr="001D1561">
        <w:rPr>
          <w:rFonts w:cs="Times New Roman"/>
          <w:szCs w:val="20"/>
        </w:rPr>
        <w:t>совская муза.</w:t>
      </w:r>
    </w:p>
    <w:p w:rsidR="00C24686" w:rsidRPr="001D1561" w:rsidRDefault="00C24686" w:rsidP="0043195E">
      <w:pPr>
        <w:shd w:val="clear" w:color="auto" w:fill="FFFFFF"/>
        <w:spacing w:line="240" w:lineRule="auto"/>
        <w:ind w:firstLine="360"/>
        <w:rPr>
          <w:rFonts w:cs="Times New Roman"/>
          <w:b/>
          <w:i/>
          <w:szCs w:val="20"/>
        </w:rPr>
      </w:pPr>
      <w:r w:rsidRPr="001D1561">
        <w:rPr>
          <w:rFonts w:cs="Times New Roman"/>
          <w:b/>
          <w:i/>
          <w:szCs w:val="20"/>
        </w:rPr>
        <w:t>Алексей Константинович Толстой (2ч.)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
          <w:szCs w:val="20"/>
        </w:rPr>
        <w:t>«Василий Шибанов».</w:t>
      </w:r>
      <w:r w:rsidRPr="001D1561">
        <w:rPr>
          <w:rFonts w:cs="Times New Roman"/>
          <w:szCs w:val="20"/>
        </w:rPr>
        <w:t xml:space="preserve"> Сравнительная характеристика произведений А.К.Толстого «Василий Шибанов» и «Князь Михайло Репнин».</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pacing w:val="-11"/>
          <w:szCs w:val="20"/>
        </w:rPr>
        <w:t>Михаил Евграфович Салтыков-Щедрин (3ч.)</w:t>
      </w:r>
    </w:p>
    <w:p w:rsidR="00C24686" w:rsidRPr="001D1561" w:rsidRDefault="00C24686" w:rsidP="0043195E">
      <w:pPr>
        <w:shd w:val="clear" w:color="auto" w:fill="FFFFFF"/>
        <w:spacing w:line="240" w:lineRule="auto"/>
        <w:ind w:firstLine="360"/>
        <w:rPr>
          <w:rFonts w:cs="Times New Roman"/>
          <w:spacing w:val="-8"/>
          <w:szCs w:val="20"/>
        </w:rPr>
      </w:pPr>
      <w:r w:rsidRPr="001D1561">
        <w:rPr>
          <w:rFonts w:cs="Times New Roman"/>
          <w:spacing w:val="-9"/>
          <w:szCs w:val="20"/>
        </w:rPr>
        <w:t xml:space="preserve">Краткий рассказ о писателе. </w:t>
      </w:r>
      <w:r w:rsidRPr="001D1561">
        <w:rPr>
          <w:rFonts w:cs="Times New Roman"/>
          <w:i/>
          <w:iCs/>
          <w:spacing w:val="-9"/>
          <w:szCs w:val="20"/>
        </w:rPr>
        <w:t>«Повесть о том, как один мужик двух гене</w:t>
      </w:r>
      <w:r w:rsidRPr="001D1561">
        <w:rPr>
          <w:rFonts w:cs="Times New Roman"/>
          <w:i/>
          <w:iCs/>
          <w:spacing w:val="-9"/>
          <w:szCs w:val="20"/>
        </w:rPr>
        <w:softHyphen/>
      </w:r>
      <w:r w:rsidRPr="001D1561">
        <w:rPr>
          <w:rFonts w:cs="Times New Roman"/>
          <w:i/>
          <w:iCs/>
          <w:spacing w:val="-8"/>
          <w:szCs w:val="20"/>
        </w:rPr>
        <w:t xml:space="preserve">ралов прокормил». </w:t>
      </w:r>
      <w:r w:rsidRPr="001D1561">
        <w:rPr>
          <w:rFonts w:cs="Times New Roman"/>
          <w:spacing w:val="-8"/>
          <w:szCs w:val="20"/>
        </w:rPr>
        <w:t xml:space="preserve">Нравственные пороки общества. Паразитизм генералов, </w:t>
      </w:r>
      <w:r w:rsidRPr="001D1561">
        <w:rPr>
          <w:rFonts w:cs="Times New Roman"/>
          <w:spacing w:val="-5"/>
          <w:szCs w:val="20"/>
        </w:rPr>
        <w:t>трудолюбие и сметливость мужика. Осуждение покорности мужика. Са</w:t>
      </w:r>
      <w:r w:rsidRPr="001D1561">
        <w:rPr>
          <w:rFonts w:cs="Times New Roman"/>
          <w:spacing w:val="-8"/>
          <w:szCs w:val="20"/>
        </w:rPr>
        <w:t>тира и юмор в «П</w:t>
      </w:r>
      <w:r w:rsidRPr="001D1561">
        <w:rPr>
          <w:rFonts w:cs="Times New Roman"/>
          <w:spacing w:val="-8"/>
          <w:szCs w:val="20"/>
        </w:rPr>
        <w:t>о</w:t>
      </w:r>
      <w:r w:rsidRPr="001D1561">
        <w:rPr>
          <w:rFonts w:cs="Times New Roman"/>
          <w:spacing w:val="-8"/>
          <w:szCs w:val="20"/>
        </w:rPr>
        <w:t xml:space="preserve">вести...» </w:t>
      </w:r>
    </w:p>
    <w:p w:rsidR="00C24686" w:rsidRPr="001D1561" w:rsidRDefault="00C24686" w:rsidP="0043195E">
      <w:pPr>
        <w:shd w:val="clear" w:color="auto" w:fill="FFFFFF"/>
        <w:spacing w:line="240" w:lineRule="auto"/>
        <w:ind w:firstLine="360"/>
        <w:rPr>
          <w:rFonts w:cs="Times New Roman"/>
          <w:b/>
          <w:i/>
          <w:spacing w:val="-8"/>
          <w:szCs w:val="20"/>
        </w:rPr>
      </w:pPr>
      <w:r w:rsidRPr="001D1561">
        <w:rPr>
          <w:rFonts w:cs="Times New Roman"/>
          <w:b/>
          <w:i/>
          <w:spacing w:val="-8"/>
          <w:szCs w:val="20"/>
        </w:rPr>
        <w:t>Урок внеклассного чтения</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
          <w:iCs/>
          <w:spacing w:val="-8"/>
          <w:szCs w:val="20"/>
        </w:rPr>
        <w:t xml:space="preserve">«Дикий помещик». </w:t>
      </w:r>
      <w:r w:rsidRPr="001D1561">
        <w:rPr>
          <w:rFonts w:cs="Times New Roman"/>
          <w:spacing w:val="-8"/>
          <w:szCs w:val="20"/>
        </w:rPr>
        <w:t xml:space="preserve">Художественное мастерство </w:t>
      </w:r>
      <w:r w:rsidRPr="001D1561">
        <w:rPr>
          <w:rFonts w:cs="Times New Roman"/>
          <w:spacing w:val="-4"/>
          <w:szCs w:val="20"/>
        </w:rPr>
        <w:t>писателя-сатирика в обл</w:t>
      </w:r>
      <w:r w:rsidRPr="001D1561">
        <w:rPr>
          <w:rFonts w:cs="Times New Roman"/>
          <w:spacing w:val="-4"/>
          <w:szCs w:val="20"/>
        </w:rPr>
        <w:t>и</w:t>
      </w:r>
      <w:r w:rsidRPr="001D1561">
        <w:rPr>
          <w:rFonts w:cs="Times New Roman"/>
          <w:spacing w:val="-4"/>
          <w:szCs w:val="20"/>
        </w:rPr>
        <w:t>чении социальных пороков.</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9"/>
          <w:szCs w:val="20"/>
        </w:rPr>
        <w:t>Гротеск</w:t>
      </w:r>
      <w:r w:rsidRPr="001D1561">
        <w:rPr>
          <w:rFonts w:cs="Times New Roman"/>
          <w:b/>
          <w:bCs/>
          <w:spacing w:val="-9"/>
          <w:szCs w:val="20"/>
        </w:rPr>
        <w:t>.</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pacing w:val="-11"/>
          <w:szCs w:val="20"/>
        </w:rPr>
        <w:t>Лев Николаевич Толстой (2ч.)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7"/>
          <w:szCs w:val="20"/>
        </w:rPr>
        <w:t xml:space="preserve">Краткий рассказ о писателе. </w:t>
      </w:r>
      <w:r w:rsidRPr="001D1561">
        <w:rPr>
          <w:rFonts w:cs="Times New Roman"/>
          <w:i/>
          <w:iCs/>
          <w:spacing w:val="-7"/>
          <w:szCs w:val="20"/>
        </w:rPr>
        <w:t xml:space="preserve">«Детство». </w:t>
      </w:r>
      <w:r w:rsidRPr="001D1561">
        <w:rPr>
          <w:rFonts w:cs="Times New Roman"/>
          <w:spacing w:val="-7"/>
          <w:szCs w:val="20"/>
        </w:rPr>
        <w:t xml:space="preserve">Главы из повести: «Классы», </w:t>
      </w:r>
      <w:r w:rsidRPr="001D1561">
        <w:rPr>
          <w:rFonts w:cs="Times New Roman"/>
          <w:spacing w:val="-5"/>
          <w:szCs w:val="20"/>
        </w:rPr>
        <w:t>«Наталья Савишна», «Маман» и др. Взаимоотношения детей и взрослых. Проявления чувств героя, беспощадность к себе, анализ собственных по</w:t>
      </w:r>
      <w:r w:rsidRPr="001D1561">
        <w:rPr>
          <w:rFonts w:cs="Times New Roman"/>
          <w:spacing w:val="-5"/>
          <w:szCs w:val="20"/>
        </w:rPr>
        <w:softHyphen/>
      </w:r>
      <w:r w:rsidRPr="001D1561">
        <w:rPr>
          <w:rFonts w:cs="Times New Roman"/>
          <w:szCs w:val="20"/>
        </w:rPr>
        <w:t>ступков.</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pacing w:val="-11"/>
          <w:szCs w:val="20"/>
        </w:rPr>
        <w:t>Антон Павлович Чехов (3ч.)</w:t>
      </w:r>
    </w:p>
    <w:p w:rsidR="00C24686" w:rsidRPr="001D1561" w:rsidRDefault="00C24686" w:rsidP="0043195E">
      <w:pPr>
        <w:shd w:val="clear" w:color="auto" w:fill="FFFFFF"/>
        <w:spacing w:line="240" w:lineRule="auto"/>
        <w:ind w:firstLine="360"/>
        <w:rPr>
          <w:rFonts w:cs="Times New Roman"/>
          <w:i/>
          <w:iCs/>
          <w:spacing w:val="-1"/>
          <w:szCs w:val="20"/>
        </w:rPr>
      </w:pPr>
      <w:r w:rsidRPr="001D1561">
        <w:rPr>
          <w:rFonts w:cs="Times New Roman"/>
          <w:spacing w:val="-5"/>
          <w:szCs w:val="20"/>
        </w:rPr>
        <w:t xml:space="preserve">Краткий рассказ о писателе. </w:t>
      </w:r>
      <w:r w:rsidRPr="001D1561">
        <w:rPr>
          <w:rFonts w:cs="Times New Roman"/>
          <w:i/>
          <w:iCs/>
          <w:spacing w:val="-5"/>
          <w:szCs w:val="20"/>
        </w:rPr>
        <w:t xml:space="preserve">«Хамелеон». </w:t>
      </w:r>
      <w:r w:rsidRPr="001D1561">
        <w:rPr>
          <w:rFonts w:cs="Times New Roman"/>
          <w:spacing w:val="-5"/>
          <w:szCs w:val="20"/>
        </w:rPr>
        <w:t>Живая картина нравов. Ос</w:t>
      </w:r>
      <w:r w:rsidRPr="001D1561">
        <w:rPr>
          <w:rFonts w:cs="Times New Roman"/>
          <w:spacing w:val="-5"/>
          <w:szCs w:val="20"/>
        </w:rPr>
        <w:softHyphen/>
      </w:r>
      <w:r w:rsidRPr="001D1561">
        <w:rPr>
          <w:rFonts w:cs="Times New Roman"/>
          <w:spacing w:val="-4"/>
          <w:szCs w:val="20"/>
        </w:rPr>
        <w:t xml:space="preserve">меяние трусости и угодничества. Смысл названия рассказа. «Говорящие </w:t>
      </w:r>
      <w:r w:rsidRPr="001D1561">
        <w:rPr>
          <w:rFonts w:cs="Times New Roman"/>
          <w:spacing w:val="-5"/>
          <w:szCs w:val="20"/>
        </w:rPr>
        <w:t xml:space="preserve">фамилии» как средство юмористической характеристики. </w:t>
      </w:r>
      <w:r w:rsidRPr="001D1561">
        <w:rPr>
          <w:rFonts w:cs="Times New Roman"/>
          <w:i/>
          <w:iCs/>
          <w:spacing w:val="-5"/>
          <w:szCs w:val="20"/>
        </w:rPr>
        <w:t>«Злоумышлен</w:t>
      </w:r>
      <w:r w:rsidRPr="001D1561">
        <w:rPr>
          <w:rFonts w:cs="Times New Roman"/>
          <w:i/>
          <w:iCs/>
          <w:spacing w:val="-5"/>
          <w:szCs w:val="20"/>
        </w:rPr>
        <w:softHyphen/>
      </w:r>
      <w:r w:rsidRPr="001D1561">
        <w:rPr>
          <w:rFonts w:cs="Times New Roman"/>
          <w:i/>
          <w:iCs/>
          <w:spacing w:val="-1"/>
          <w:szCs w:val="20"/>
        </w:rPr>
        <w:t>ник».</w:t>
      </w:r>
    </w:p>
    <w:p w:rsidR="00C24686" w:rsidRPr="001D1561" w:rsidRDefault="00C24686" w:rsidP="0043195E">
      <w:pPr>
        <w:shd w:val="clear" w:color="auto" w:fill="FFFFFF"/>
        <w:spacing w:line="240" w:lineRule="auto"/>
        <w:ind w:firstLine="360"/>
        <w:rPr>
          <w:rFonts w:cs="Times New Roman"/>
          <w:b/>
          <w:i/>
          <w:iCs/>
          <w:spacing w:val="-1"/>
          <w:szCs w:val="20"/>
        </w:rPr>
      </w:pPr>
      <w:r w:rsidRPr="001D1561">
        <w:rPr>
          <w:rFonts w:cs="Times New Roman"/>
          <w:b/>
          <w:i/>
          <w:iCs/>
          <w:spacing w:val="-1"/>
          <w:szCs w:val="20"/>
        </w:rPr>
        <w:t>Урок внеклассного чтения</w:t>
      </w:r>
    </w:p>
    <w:p w:rsidR="00C24686" w:rsidRPr="001D1561" w:rsidRDefault="00C24686" w:rsidP="0043195E">
      <w:pPr>
        <w:shd w:val="clear" w:color="auto" w:fill="FFFFFF"/>
        <w:spacing w:line="240" w:lineRule="auto"/>
        <w:ind w:firstLine="360"/>
        <w:rPr>
          <w:rFonts w:cs="Times New Roman"/>
          <w:spacing w:val="-7"/>
          <w:szCs w:val="20"/>
        </w:rPr>
      </w:pPr>
      <w:r w:rsidRPr="001D1561">
        <w:rPr>
          <w:rFonts w:cs="Times New Roman"/>
          <w:i/>
          <w:iCs/>
          <w:spacing w:val="-1"/>
          <w:szCs w:val="20"/>
        </w:rPr>
        <w:t xml:space="preserve"> «Тоска», «Размазня». </w:t>
      </w:r>
      <w:r w:rsidRPr="001D1561">
        <w:rPr>
          <w:rFonts w:cs="Times New Roman"/>
          <w:spacing w:val="-1"/>
          <w:szCs w:val="20"/>
        </w:rPr>
        <w:t xml:space="preserve">Многогранность комического в рассказах </w:t>
      </w:r>
      <w:r w:rsidRPr="001D1561">
        <w:rPr>
          <w:rFonts w:cs="Times New Roman"/>
          <w:szCs w:val="20"/>
        </w:rPr>
        <w:t xml:space="preserve">А.П. Чехова. </w:t>
      </w:r>
      <w:r w:rsidRPr="001D1561">
        <w:rPr>
          <w:rFonts w:cs="Times New Roman"/>
          <w:spacing w:val="-7"/>
          <w:szCs w:val="20"/>
        </w:rPr>
        <w:t>Юмор (развитие).</w:t>
      </w:r>
    </w:p>
    <w:p w:rsidR="00C24686" w:rsidRPr="001D1561" w:rsidRDefault="00C24686" w:rsidP="0043195E">
      <w:pPr>
        <w:shd w:val="clear" w:color="auto" w:fill="FFFFFF"/>
        <w:spacing w:line="240" w:lineRule="auto"/>
        <w:ind w:firstLine="360"/>
        <w:rPr>
          <w:rFonts w:cs="Times New Roman"/>
          <w:b/>
          <w:i/>
          <w:spacing w:val="-7"/>
          <w:szCs w:val="20"/>
        </w:rPr>
      </w:pPr>
      <w:r w:rsidRPr="001D1561">
        <w:rPr>
          <w:rFonts w:cs="Times New Roman"/>
          <w:b/>
          <w:bCs/>
          <w:szCs w:val="20"/>
          <w:lang w:val="en-US"/>
        </w:rPr>
        <w:t>VI</w:t>
      </w:r>
      <w:r w:rsidRPr="001D1561">
        <w:rPr>
          <w:rFonts w:cs="Times New Roman"/>
          <w:b/>
          <w:bCs/>
          <w:szCs w:val="20"/>
        </w:rPr>
        <w:t xml:space="preserve">. </w:t>
      </w:r>
      <w:r w:rsidRPr="001D1561">
        <w:rPr>
          <w:rFonts w:cs="Times New Roman"/>
          <w:b/>
          <w:spacing w:val="-7"/>
          <w:szCs w:val="20"/>
        </w:rPr>
        <w:t xml:space="preserve">Русская поэзия </w:t>
      </w:r>
      <w:r w:rsidRPr="001D1561">
        <w:rPr>
          <w:rFonts w:cs="Times New Roman"/>
          <w:b/>
          <w:spacing w:val="-7"/>
          <w:szCs w:val="20"/>
          <w:lang w:val="en-US"/>
        </w:rPr>
        <w:t>XIX</w:t>
      </w:r>
      <w:r w:rsidRPr="001D1561">
        <w:rPr>
          <w:rFonts w:cs="Times New Roman"/>
          <w:b/>
          <w:spacing w:val="-7"/>
          <w:szCs w:val="20"/>
        </w:rPr>
        <w:t xml:space="preserve"> века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7"/>
          <w:szCs w:val="20"/>
        </w:rPr>
        <w:t xml:space="preserve">Стихи русских поэтов </w:t>
      </w:r>
      <w:r w:rsidRPr="001D1561">
        <w:rPr>
          <w:rFonts w:cs="Times New Roman"/>
          <w:spacing w:val="-7"/>
          <w:szCs w:val="20"/>
          <w:lang w:val="en-US"/>
        </w:rPr>
        <w:t>XIX</w:t>
      </w:r>
      <w:r w:rsidRPr="001D1561">
        <w:rPr>
          <w:rFonts w:cs="Times New Roman"/>
          <w:spacing w:val="-7"/>
          <w:szCs w:val="20"/>
        </w:rPr>
        <w:t xml:space="preserve"> века о родной природе, о родном крае.</w:t>
      </w:r>
    </w:p>
    <w:p w:rsidR="00C24686" w:rsidRPr="001D1561" w:rsidRDefault="00C24686" w:rsidP="0043195E">
      <w:pPr>
        <w:shd w:val="clear" w:color="auto" w:fill="FFFFFF"/>
        <w:spacing w:line="240" w:lineRule="auto"/>
        <w:ind w:firstLine="900"/>
        <w:rPr>
          <w:rFonts w:cs="Times New Roman"/>
          <w:b/>
          <w:bCs/>
          <w:i/>
          <w:iCs/>
          <w:spacing w:val="-10"/>
          <w:szCs w:val="20"/>
        </w:rPr>
      </w:pPr>
      <w:r w:rsidRPr="001D1561">
        <w:rPr>
          <w:rFonts w:cs="Times New Roman"/>
          <w:b/>
          <w:bCs/>
          <w:szCs w:val="20"/>
          <w:lang w:val="en-US"/>
        </w:rPr>
        <w:t>VI</w:t>
      </w:r>
      <w:r w:rsidRPr="001D1561">
        <w:rPr>
          <w:rFonts w:cs="Times New Roman"/>
          <w:b/>
          <w:bCs/>
          <w:iCs/>
          <w:spacing w:val="-13"/>
          <w:szCs w:val="20"/>
          <w:lang w:val="en-US"/>
        </w:rPr>
        <w:t>I</w:t>
      </w:r>
      <w:r w:rsidRPr="001D1561">
        <w:rPr>
          <w:rFonts w:cs="Times New Roman"/>
          <w:b/>
          <w:bCs/>
          <w:szCs w:val="20"/>
        </w:rPr>
        <w:t xml:space="preserve">. Литература </w:t>
      </w:r>
      <w:r w:rsidRPr="001D1561">
        <w:rPr>
          <w:rFonts w:cs="Times New Roman"/>
          <w:b/>
          <w:bCs/>
          <w:szCs w:val="20"/>
          <w:lang w:val="en-US"/>
        </w:rPr>
        <w:t>XX</w:t>
      </w:r>
      <w:r w:rsidRPr="001D1561">
        <w:rPr>
          <w:rFonts w:cs="Times New Roman"/>
          <w:b/>
          <w:bCs/>
          <w:szCs w:val="20"/>
        </w:rPr>
        <w:t xml:space="preserve"> века (21ч.)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pacing w:val="-10"/>
          <w:szCs w:val="20"/>
        </w:rPr>
        <w:lastRenderedPageBreak/>
        <w:t>Иван Алексеевич Бунин (2ч.)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6"/>
          <w:szCs w:val="20"/>
        </w:rPr>
        <w:t xml:space="preserve">Краткий рассказ о писателе. </w:t>
      </w:r>
      <w:r w:rsidRPr="001D1561">
        <w:rPr>
          <w:rFonts w:cs="Times New Roman"/>
          <w:i/>
          <w:iCs/>
          <w:spacing w:val="-6"/>
          <w:szCs w:val="20"/>
        </w:rPr>
        <w:t xml:space="preserve">«Цифры», «Лапти», «В деревне». </w:t>
      </w:r>
      <w:r w:rsidRPr="001D1561">
        <w:rPr>
          <w:rFonts w:cs="Times New Roman"/>
          <w:spacing w:val="-6"/>
          <w:szCs w:val="20"/>
        </w:rPr>
        <w:t xml:space="preserve">Воспитание детей в </w:t>
      </w:r>
      <w:r w:rsidRPr="001D1561">
        <w:rPr>
          <w:rFonts w:cs="Times New Roman"/>
          <w:spacing w:val="-8"/>
          <w:szCs w:val="20"/>
        </w:rPr>
        <w:t>семье. Герой рассказа: сложность взаимопонимания детей и взрослых. Сти</w:t>
      </w:r>
      <w:r w:rsidRPr="001D1561">
        <w:rPr>
          <w:rFonts w:cs="Times New Roman"/>
          <w:spacing w:val="-8"/>
          <w:szCs w:val="20"/>
        </w:rPr>
        <w:softHyphen/>
      </w:r>
      <w:r w:rsidRPr="001D1561">
        <w:rPr>
          <w:rFonts w:cs="Times New Roman"/>
          <w:spacing w:val="-4"/>
          <w:szCs w:val="20"/>
        </w:rPr>
        <w:t>хотворения и рассказы И. А. Бунина (по выбору учителя и учащихся).</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zCs w:val="20"/>
        </w:rPr>
        <w:t>Максим Горький (3ч.)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6"/>
          <w:szCs w:val="20"/>
        </w:rPr>
        <w:t xml:space="preserve">Краткий рассказ о писателе. </w:t>
      </w:r>
      <w:r w:rsidRPr="001D1561">
        <w:rPr>
          <w:rFonts w:cs="Times New Roman"/>
          <w:i/>
          <w:iCs/>
          <w:spacing w:val="-6"/>
          <w:szCs w:val="20"/>
        </w:rPr>
        <w:t xml:space="preserve">«Детство» </w:t>
      </w:r>
      <w:r w:rsidRPr="001D1561">
        <w:rPr>
          <w:rFonts w:cs="Times New Roman"/>
          <w:spacing w:val="-6"/>
          <w:szCs w:val="20"/>
        </w:rPr>
        <w:t>Автобиографический харак</w:t>
      </w:r>
      <w:r w:rsidRPr="001D1561">
        <w:rPr>
          <w:rFonts w:cs="Times New Roman"/>
          <w:spacing w:val="-6"/>
          <w:szCs w:val="20"/>
        </w:rPr>
        <w:softHyphen/>
      </w:r>
      <w:r w:rsidRPr="001D1561">
        <w:rPr>
          <w:rFonts w:cs="Times New Roman"/>
          <w:spacing w:val="-5"/>
          <w:szCs w:val="20"/>
        </w:rPr>
        <w:t xml:space="preserve">тер повести. Изображение «свинцовых мерзостей жизни». Дед Каширин. </w:t>
      </w:r>
      <w:r w:rsidRPr="001D1561">
        <w:rPr>
          <w:rFonts w:cs="Times New Roman"/>
          <w:spacing w:val="-6"/>
          <w:szCs w:val="20"/>
        </w:rPr>
        <w:t>«Яркое, здоровое, творческое в русской жизни» (Алеша, бабушка, Цыга</w:t>
      </w:r>
      <w:r w:rsidRPr="001D1561">
        <w:rPr>
          <w:rFonts w:cs="Times New Roman"/>
          <w:spacing w:val="-6"/>
          <w:szCs w:val="20"/>
        </w:rPr>
        <w:softHyphen/>
        <w:t xml:space="preserve">нок, Хорошее Дело). Изображение быта и характеров. Вера в творческие </w:t>
      </w:r>
      <w:r w:rsidRPr="001D1561">
        <w:rPr>
          <w:rFonts w:cs="Times New Roman"/>
          <w:szCs w:val="20"/>
        </w:rPr>
        <w:t>силы народа.</w:t>
      </w:r>
    </w:p>
    <w:p w:rsidR="00C24686" w:rsidRPr="001D1561" w:rsidRDefault="00C24686" w:rsidP="0043195E">
      <w:pPr>
        <w:shd w:val="clear" w:color="auto" w:fill="FFFFFF"/>
        <w:spacing w:line="240" w:lineRule="auto"/>
        <w:ind w:firstLine="360"/>
        <w:rPr>
          <w:rFonts w:cs="Times New Roman"/>
          <w:spacing w:val="-6"/>
          <w:szCs w:val="20"/>
        </w:rPr>
      </w:pPr>
      <w:r w:rsidRPr="001D1561">
        <w:rPr>
          <w:rFonts w:cs="Times New Roman"/>
          <w:spacing w:val="-6"/>
          <w:szCs w:val="20"/>
        </w:rPr>
        <w:t>Понятие об идее произведения.</w:t>
      </w:r>
    </w:p>
    <w:p w:rsidR="00C24686" w:rsidRPr="001D1561" w:rsidRDefault="00C24686" w:rsidP="0043195E">
      <w:pPr>
        <w:shd w:val="clear" w:color="auto" w:fill="FFFFFF"/>
        <w:spacing w:line="240" w:lineRule="auto"/>
        <w:ind w:firstLine="360"/>
        <w:rPr>
          <w:rFonts w:cs="Times New Roman"/>
          <w:i/>
          <w:szCs w:val="20"/>
        </w:rPr>
      </w:pPr>
      <w:r w:rsidRPr="001D1561">
        <w:rPr>
          <w:rFonts w:cs="Times New Roman"/>
          <w:i/>
          <w:spacing w:val="-6"/>
          <w:szCs w:val="20"/>
        </w:rPr>
        <w:t xml:space="preserve">«Старуха Изергиль»: «Легенда о Данко». </w:t>
      </w:r>
      <w:r w:rsidRPr="001D1561">
        <w:rPr>
          <w:rFonts w:cs="Times New Roman"/>
          <w:spacing w:val="-6"/>
          <w:szCs w:val="20"/>
        </w:rPr>
        <w:t>Стремление человека ценою своей жизни помощь обществу. Особенности легенд.</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pacing w:val="-11"/>
          <w:szCs w:val="20"/>
        </w:rPr>
        <w:t>Леонид Николаевич Андреев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7"/>
          <w:szCs w:val="20"/>
        </w:rPr>
        <w:t xml:space="preserve">Краткий рассказ о писателе. </w:t>
      </w:r>
      <w:r w:rsidRPr="001D1561">
        <w:rPr>
          <w:rFonts w:cs="Times New Roman"/>
          <w:i/>
          <w:iCs/>
          <w:spacing w:val="-7"/>
          <w:szCs w:val="20"/>
        </w:rPr>
        <w:t xml:space="preserve">«Кусака». </w:t>
      </w:r>
      <w:r w:rsidRPr="001D1561">
        <w:rPr>
          <w:rFonts w:cs="Times New Roman"/>
          <w:spacing w:val="-7"/>
          <w:szCs w:val="20"/>
        </w:rPr>
        <w:t xml:space="preserve">Чувство сострадания к братьям </w:t>
      </w:r>
      <w:r w:rsidRPr="001D1561">
        <w:rPr>
          <w:rFonts w:cs="Times New Roman"/>
          <w:szCs w:val="20"/>
        </w:rPr>
        <w:t>нашим меньшим, бессердечие героев.</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pacing w:val="-12"/>
          <w:szCs w:val="20"/>
        </w:rPr>
        <w:t>Владимир Владимирович Маяковский (2ч.)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9"/>
          <w:szCs w:val="20"/>
        </w:rPr>
        <w:t xml:space="preserve">Краткий рассказ о писателе. </w:t>
      </w:r>
      <w:r w:rsidRPr="001D1561">
        <w:rPr>
          <w:rFonts w:cs="Times New Roman"/>
          <w:i/>
          <w:iCs/>
          <w:spacing w:val="-9"/>
          <w:szCs w:val="20"/>
        </w:rPr>
        <w:t>«Необычайное приключение, бывшее с Вла</w:t>
      </w:r>
      <w:r w:rsidRPr="001D1561">
        <w:rPr>
          <w:rFonts w:cs="Times New Roman"/>
          <w:i/>
          <w:iCs/>
          <w:spacing w:val="-9"/>
          <w:szCs w:val="20"/>
        </w:rPr>
        <w:softHyphen/>
        <w:t xml:space="preserve">димиром Маяковским летом на даче». </w:t>
      </w:r>
      <w:r w:rsidRPr="001D1561">
        <w:rPr>
          <w:rFonts w:cs="Times New Roman"/>
          <w:spacing w:val="-9"/>
          <w:szCs w:val="20"/>
        </w:rPr>
        <w:t xml:space="preserve">Мысли автора о роли поэзии в жизни </w:t>
      </w:r>
      <w:r w:rsidRPr="001D1561">
        <w:rPr>
          <w:rFonts w:cs="Times New Roman"/>
          <w:spacing w:val="-6"/>
          <w:szCs w:val="20"/>
        </w:rPr>
        <w:t>ч</w:t>
      </w:r>
      <w:r w:rsidRPr="001D1561">
        <w:rPr>
          <w:rFonts w:cs="Times New Roman"/>
          <w:spacing w:val="-6"/>
          <w:szCs w:val="20"/>
        </w:rPr>
        <w:t>е</w:t>
      </w:r>
      <w:r w:rsidRPr="001D1561">
        <w:rPr>
          <w:rFonts w:cs="Times New Roman"/>
          <w:spacing w:val="-6"/>
          <w:szCs w:val="20"/>
        </w:rPr>
        <w:t xml:space="preserve">ловека и общества. Своеобразие стихотворного ритма, словотворчество </w:t>
      </w:r>
      <w:r w:rsidRPr="001D1561">
        <w:rPr>
          <w:rFonts w:cs="Times New Roman"/>
          <w:spacing w:val="-7"/>
          <w:szCs w:val="20"/>
        </w:rPr>
        <w:t>Ма</w:t>
      </w:r>
      <w:r w:rsidRPr="001D1561">
        <w:rPr>
          <w:rFonts w:cs="Times New Roman"/>
          <w:spacing w:val="-7"/>
          <w:szCs w:val="20"/>
        </w:rPr>
        <w:t>я</w:t>
      </w:r>
      <w:r w:rsidRPr="001D1561">
        <w:rPr>
          <w:rFonts w:cs="Times New Roman"/>
          <w:spacing w:val="-7"/>
          <w:szCs w:val="20"/>
        </w:rPr>
        <w:t xml:space="preserve">ковского. </w:t>
      </w:r>
      <w:r w:rsidRPr="001D1561">
        <w:rPr>
          <w:rFonts w:cs="Times New Roman"/>
          <w:i/>
          <w:iCs/>
          <w:spacing w:val="-7"/>
          <w:szCs w:val="20"/>
        </w:rPr>
        <w:t xml:space="preserve">«Хорошее отношение к лошадям». </w:t>
      </w:r>
      <w:r w:rsidRPr="001D1561">
        <w:rPr>
          <w:rFonts w:cs="Times New Roman"/>
          <w:spacing w:val="-7"/>
          <w:szCs w:val="20"/>
        </w:rPr>
        <w:t>Два взгляда на мир: без</w:t>
      </w:r>
      <w:r w:rsidRPr="001D1561">
        <w:rPr>
          <w:rFonts w:cs="Times New Roman"/>
          <w:spacing w:val="-7"/>
          <w:szCs w:val="20"/>
        </w:rPr>
        <w:softHyphen/>
      </w:r>
      <w:r w:rsidRPr="001D1561">
        <w:rPr>
          <w:rFonts w:cs="Times New Roman"/>
          <w:spacing w:val="-6"/>
          <w:szCs w:val="20"/>
        </w:rPr>
        <w:t>различие, бессердечие мещанина и гуманизм, доброта, сострадание лири</w:t>
      </w:r>
      <w:r w:rsidRPr="001D1561">
        <w:rPr>
          <w:rFonts w:cs="Times New Roman"/>
          <w:spacing w:val="-6"/>
          <w:szCs w:val="20"/>
        </w:rPr>
        <w:softHyphen/>
      </w:r>
      <w:r w:rsidRPr="001D1561">
        <w:rPr>
          <w:rFonts w:cs="Times New Roman"/>
          <w:szCs w:val="20"/>
        </w:rPr>
        <w:t>ческого героя стихотворения.</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6"/>
          <w:szCs w:val="20"/>
        </w:rPr>
        <w:t>Лирический герой (начальные представления).</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pacing w:val="-12"/>
          <w:szCs w:val="20"/>
        </w:rPr>
        <w:t>Андрей Платонович Платонов (3ч.)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6"/>
          <w:szCs w:val="20"/>
        </w:rPr>
        <w:t xml:space="preserve">Краткий рассказ о писателе. </w:t>
      </w:r>
      <w:r w:rsidRPr="001D1561">
        <w:rPr>
          <w:rFonts w:cs="Times New Roman"/>
          <w:i/>
          <w:iCs/>
          <w:spacing w:val="-6"/>
          <w:szCs w:val="20"/>
        </w:rPr>
        <w:t xml:space="preserve">«Юшка». </w:t>
      </w:r>
      <w:r w:rsidRPr="001D1561">
        <w:rPr>
          <w:rFonts w:cs="Times New Roman"/>
          <w:spacing w:val="-6"/>
          <w:szCs w:val="20"/>
        </w:rPr>
        <w:t>Любовь и ненависть окружаю</w:t>
      </w:r>
      <w:r w:rsidRPr="001D1561">
        <w:rPr>
          <w:rFonts w:cs="Times New Roman"/>
          <w:spacing w:val="-6"/>
          <w:szCs w:val="20"/>
        </w:rPr>
        <w:softHyphen/>
      </w:r>
      <w:r w:rsidRPr="001D1561">
        <w:rPr>
          <w:rFonts w:cs="Times New Roman"/>
          <w:spacing w:val="-7"/>
          <w:szCs w:val="20"/>
        </w:rPr>
        <w:t>щих героя людей. Юшка - незаметный герой с большим сердцем. Осозна</w:t>
      </w:r>
      <w:r w:rsidRPr="001D1561">
        <w:rPr>
          <w:rFonts w:cs="Times New Roman"/>
          <w:spacing w:val="-7"/>
          <w:szCs w:val="20"/>
        </w:rPr>
        <w:softHyphen/>
      </w:r>
      <w:r w:rsidRPr="001D1561">
        <w:rPr>
          <w:rFonts w:cs="Times New Roman"/>
          <w:spacing w:val="-9"/>
          <w:szCs w:val="20"/>
        </w:rPr>
        <w:t>ние необх</w:t>
      </w:r>
      <w:r w:rsidRPr="001D1561">
        <w:rPr>
          <w:rFonts w:cs="Times New Roman"/>
          <w:spacing w:val="-9"/>
          <w:szCs w:val="20"/>
        </w:rPr>
        <w:t>о</w:t>
      </w:r>
      <w:r w:rsidRPr="001D1561">
        <w:rPr>
          <w:rFonts w:cs="Times New Roman"/>
          <w:spacing w:val="-9"/>
          <w:szCs w:val="20"/>
        </w:rPr>
        <w:t xml:space="preserve">димости сострадания и уважения к человеку. </w:t>
      </w:r>
      <w:r w:rsidRPr="001D1561">
        <w:rPr>
          <w:rFonts w:cs="Times New Roman"/>
          <w:i/>
          <w:iCs/>
          <w:spacing w:val="-9"/>
          <w:szCs w:val="20"/>
        </w:rPr>
        <w:t xml:space="preserve">«В прекрасном и яростном мире». </w:t>
      </w:r>
      <w:r w:rsidRPr="001D1561">
        <w:rPr>
          <w:rFonts w:cs="Times New Roman"/>
          <w:iCs/>
          <w:spacing w:val="-9"/>
          <w:szCs w:val="20"/>
        </w:rPr>
        <w:t xml:space="preserve"> Трагедия в рассказе. </w:t>
      </w:r>
      <w:r w:rsidRPr="001D1561">
        <w:rPr>
          <w:rFonts w:cs="Times New Roman"/>
          <w:spacing w:val="-7"/>
          <w:szCs w:val="20"/>
        </w:rPr>
        <w:t>«Ни на кого не похожие» герои Платонова.</w:t>
      </w:r>
    </w:p>
    <w:p w:rsidR="00C24686" w:rsidRPr="001D1561" w:rsidRDefault="00C24686" w:rsidP="0043195E">
      <w:pPr>
        <w:shd w:val="clear" w:color="auto" w:fill="FFFFFF"/>
        <w:spacing w:line="240" w:lineRule="auto"/>
        <w:ind w:firstLine="360"/>
        <w:rPr>
          <w:rFonts w:cs="Times New Roman"/>
          <w:b/>
          <w:bCs/>
          <w:i/>
          <w:iCs/>
          <w:spacing w:val="-11"/>
          <w:szCs w:val="20"/>
        </w:rPr>
      </w:pPr>
      <w:r w:rsidRPr="001D1561">
        <w:rPr>
          <w:rFonts w:cs="Times New Roman"/>
          <w:b/>
          <w:bCs/>
          <w:i/>
          <w:iCs/>
          <w:spacing w:val="-11"/>
          <w:szCs w:val="20"/>
        </w:rPr>
        <w:t>Борис Пастернак (1ч.)</w:t>
      </w:r>
    </w:p>
    <w:p w:rsidR="00C24686" w:rsidRPr="001D1561" w:rsidRDefault="00C24686" w:rsidP="0043195E">
      <w:pPr>
        <w:shd w:val="clear" w:color="auto" w:fill="FFFFFF"/>
        <w:spacing w:line="240" w:lineRule="auto"/>
        <w:ind w:firstLine="360"/>
        <w:rPr>
          <w:rFonts w:cs="Times New Roman"/>
          <w:bCs/>
          <w:iCs/>
          <w:spacing w:val="-11"/>
          <w:szCs w:val="20"/>
        </w:rPr>
      </w:pPr>
      <w:r w:rsidRPr="001D1561">
        <w:rPr>
          <w:rFonts w:cs="Times New Roman"/>
          <w:bCs/>
          <w:iCs/>
          <w:spacing w:val="-11"/>
          <w:szCs w:val="20"/>
        </w:rPr>
        <w:t>Образ природы в творчестве Б.Л.Пастернака.</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pacing w:val="-11"/>
          <w:szCs w:val="20"/>
        </w:rPr>
        <w:t>Александр Трифонович Твардовский (2ч.)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8"/>
          <w:szCs w:val="20"/>
        </w:rPr>
        <w:t xml:space="preserve">Краткий рассказ о поэте. </w:t>
      </w:r>
      <w:r w:rsidRPr="001D1561">
        <w:rPr>
          <w:rFonts w:cs="Times New Roman"/>
          <w:i/>
          <w:iCs/>
          <w:spacing w:val="-8"/>
          <w:szCs w:val="20"/>
        </w:rPr>
        <w:t>«Братья», «Спасибо, моя родная...», «Снега по</w:t>
      </w:r>
      <w:r w:rsidRPr="001D1561">
        <w:rPr>
          <w:rFonts w:cs="Times New Roman"/>
          <w:i/>
          <w:iCs/>
          <w:spacing w:val="-8"/>
          <w:szCs w:val="20"/>
        </w:rPr>
        <w:softHyphen/>
      </w:r>
      <w:r w:rsidRPr="001D1561">
        <w:rPr>
          <w:rFonts w:cs="Times New Roman"/>
          <w:i/>
          <w:iCs/>
          <w:spacing w:val="-9"/>
          <w:szCs w:val="20"/>
        </w:rPr>
        <w:t xml:space="preserve">темнеют синие...», «Июль — макушка лета...», «На дне моей жизни...» </w:t>
      </w:r>
      <w:r w:rsidRPr="001D1561">
        <w:rPr>
          <w:rFonts w:cs="Times New Roman"/>
          <w:spacing w:val="-9"/>
          <w:szCs w:val="20"/>
        </w:rPr>
        <w:t>- вос</w:t>
      </w:r>
      <w:r w:rsidRPr="001D1561">
        <w:rPr>
          <w:rFonts w:cs="Times New Roman"/>
          <w:spacing w:val="-9"/>
          <w:szCs w:val="20"/>
        </w:rPr>
        <w:softHyphen/>
      </w:r>
      <w:r w:rsidRPr="001D1561">
        <w:rPr>
          <w:rFonts w:cs="Times New Roman"/>
          <w:spacing w:val="-5"/>
          <w:szCs w:val="20"/>
        </w:rPr>
        <w:t>поминания о детстве, подведение итогов жизни, размышления поэта о не</w:t>
      </w:r>
      <w:r w:rsidRPr="001D1561">
        <w:rPr>
          <w:rFonts w:cs="Times New Roman"/>
          <w:spacing w:val="-5"/>
          <w:szCs w:val="20"/>
        </w:rPr>
        <w:softHyphen/>
      </w:r>
      <w:r w:rsidRPr="001D1561">
        <w:rPr>
          <w:rFonts w:cs="Times New Roman"/>
          <w:szCs w:val="20"/>
        </w:rPr>
        <w:t>разделимости судьбы человека и народа.</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5"/>
          <w:szCs w:val="20"/>
        </w:rPr>
        <w:t>Интервью с поэтом - участником Великой Отечественной войны. Ге</w:t>
      </w:r>
      <w:r w:rsidRPr="001D1561">
        <w:rPr>
          <w:rFonts w:cs="Times New Roman"/>
          <w:spacing w:val="-5"/>
          <w:szCs w:val="20"/>
        </w:rPr>
        <w:softHyphen/>
      </w:r>
      <w:r w:rsidRPr="001D1561">
        <w:rPr>
          <w:rFonts w:cs="Times New Roman"/>
          <w:spacing w:val="-6"/>
          <w:szCs w:val="20"/>
        </w:rPr>
        <w:t xml:space="preserve">роизм, патриотизм, самоотверженность, трудности и радости грозных лет войны в стихотворениях поэтов - участников войны (А. Ахматова </w:t>
      </w:r>
      <w:r w:rsidRPr="001D1561">
        <w:rPr>
          <w:rFonts w:cs="Times New Roman"/>
          <w:i/>
          <w:iCs/>
          <w:spacing w:val="-6"/>
          <w:szCs w:val="20"/>
        </w:rPr>
        <w:t>«Клят</w:t>
      </w:r>
      <w:r w:rsidRPr="001D1561">
        <w:rPr>
          <w:rFonts w:cs="Times New Roman"/>
          <w:i/>
          <w:iCs/>
          <w:spacing w:val="-6"/>
          <w:szCs w:val="20"/>
        </w:rPr>
        <w:softHyphen/>
      </w:r>
      <w:r w:rsidRPr="001D1561">
        <w:rPr>
          <w:rFonts w:cs="Times New Roman"/>
          <w:i/>
          <w:iCs/>
          <w:spacing w:val="-12"/>
          <w:szCs w:val="20"/>
        </w:rPr>
        <w:t>ва», «Песням</w:t>
      </w:r>
      <w:r w:rsidRPr="001D1561">
        <w:rPr>
          <w:rFonts w:cs="Times New Roman"/>
          <w:i/>
          <w:iCs/>
          <w:spacing w:val="-12"/>
          <w:szCs w:val="20"/>
        </w:rPr>
        <w:t>и</w:t>
      </w:r>
      <w:r w:rsidRPr="001D1561">
        <w:rPr>
          <w:rFonts w:cs="Times New Roman"/>
          <w:i/>
          <w:iCs/>
          <w:spacing w:val="-12"/>
          <w:szCs w:val="20"/>
        </w:rPr>
        <w:t xml:space="preserve">ра»; </w:t>
      </w:r>
      <w:r w:rsidRPr="001D1561">
        <w:rPr>
          <w:rFonts w:cs="Times New Roman"/>
          <w:spacing w:val="-12"/>
          <w:szCs w:val="20"/>
        </w:rPr>
        <w:t xml:space="preserve">К. Симонов. </w:t>
      </w:r>
      <w:r w:rsidRPr="001D1561">
        <w:rPr>
          <w:rFonts w:cs="Times New Roman"/>
          <w:i/>
          <w:iCs/>
          <w:spacing w:val="-12"/>
          <w:szCs w:val="20"/>
        </w:rPr>
        <w:t xml:space="preserve">«Ты помнишь, Алеша, дороги Смоленщины...»; </w:t>
      </w:r>
      <w:r w:rsidRPr="001D1561">
        <w:rPr>
          <w:rFonts w:cs="Times New Roman"/>
          <w:spacing w:val="-5"/>
          <w:szCs w:val="20"/>
        </w:rPr>
        <w:t>стихи А. Твардо</w:t>
      </w:r>
      <w:r w:rsidRPr="001D1561">
        <w:rPr>
          <w:rFonts w:cs="Times New Roman"/>
          <w:spacing w:val="-5"/>
          <w:szCs w:val="20"/>
        </w:rPr>
        <w:t>в</w:t>
      </w:r>
      <w:r w:rsidRPr="001D1561">
        <w:rPr>
          <w:rFonts w:cs="Times New Roman"/>
          <w:spacing w:val="-5"/>
          <w:szCs w:val="20"/>
        </w:rPr>
        <w:t>ского, А. Суркова, Н. Тихонова и др.). Роль поэзии и прозы на фронте и в тылу.</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pacing w:val="-11"/>
          <w:szCs w:val="20"/>
        </w:rPr>
        <w:t>Федор Александрович Абрамов (2ч.)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5"/>
          <w:szCs w:val="20"/>
        </w:rPr>
        <w:t xml:space="preserve">Краткий рассказ о писателе. </w:t>
      </w:r>
      <w:r w:rsidRPr="001D1561">
        <w:rPr>
          <w:rFonts w:cs="Times New Roman"/>
          <w:i/>
          <w:iCs/>
          <w:spacing w:val="-5"/>
          <w:szCs w:val="20"/>
        </w:rPr>
        <w:t xml:space="preserve">«О чем плачут лошади». </w:t>
      </w:r>
      <w:r w:rsidRPr="001D1561">
        <w:rPr>
          <w:rFonts w:cs="Times New Roman"/>
          <w:spacing w:val="-5"/>
          <w:szCs w:val="20"/>
        </w:rPr>
        <w:t xml:space="preserve">Эстетические и </w:t>
      </w:r>
      <w:r w:rsidRPr="001D1561">
        <w:rPr>
          <w:rFonts w:cs="Times New Roman"/>
          <w:spacing w:val="-3"/>
          <w:szCs w:val="20"/>
        </w:rPr>
        <w:t>нравственно-экологические проблемы, поднятые в рассказе.</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5"/>
          <w:szCs w:val="20"/>
        </w:rPr>
        <w:t>Литературные традиции.</w:t>
      </w:r>
    </w:p>
    <w:p w:rsidR="00C24686" w:rsidRPr="001D1561" w:rsidRDefault="00C24686" w:rsidP="0043195E">
      <w:pPr>
        <w:shd w:val="clear" w:color="auto" w:fill="FFFFFF"/>
        <w:spacing w:line="240" w:lineRule="auto"/>
        <w:ind w:firstLine="360"/>
        <w:rPr>
          <w:rFonts w:cs="Times New Roman"/>
          <w:b/>
          <w:szCs w:val="20"/>
        </w:rPr>
      </w:pPr>
      <w:r w:rsidRPr="001D1561">
        <w:rPr>
          <w:rFonts w:cs="Times New Roman"/>
          <w:b/>
          <w:i/>
          <w:iCs/>
          <w:spacing w:val="-7"/>
          <w:szCs w:val="20"/>
        </w:rPr>
        <w:lastRenderedPageBreak/>
        <w:t xml:space="preserve">Евгений </w:t>
      </w:r>
      <w:r w:rsidRPr="001D1561">
        <w:rPr>
          <w:rFonts w:cs="Times New Roman"/>
          <w:b/>
          <w:bCs/>
          <w:i/>
          <w:iCs/>
          <w:spacing w:val="-7"/>
          <w:szCs w:val="20"/>
        </w:rPr>
        <w:t xml:space="preserve">Иванович </w:t>
      </w:r>
      <w:r w:rsidRPr="001D1561">
        <w:rPr>
          <w:rFonts w:cs="Times New Roman"/>
          <w:b/>
          <w:i/>
          <w:iCs/>
          <w:spacing w:val="-7"/>
          <w:szCs w:val="20"/>
        </w:rPr>
        <w:t>Носов (2ч.)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7"/>
          <w:szCs w:val="20"/>
        </w:rPr>
        <w:t xml:space="preserve">Краткий рассказ о писателе. </w:t>
      </w:r>
      <w:r w:rsidRPr="001D1561">
        <w:rPr>
          <w:rFonts w:cs="Times New Roman"/>
          <w:i/>
          <w:iCs/>
          <w:spacing w:val="-7"/>
          <w:szCs w:val="20"/>
        </w:rPr>
        <w:t xml:space="preserve">«Кукла» («Акимыч»), «Живое пламя». </w:t>
      </w:r>
      <w:r w:rsidRPr="001D1561">
        <w:rPr>
          <w:rFonts w:cs="Times New Roman"/>
          <w:spacing w:val="-7"/>
          <w:szCs w:val="20"/>
        </w:rPr>
        <w:t xml:space="preserve">Сила </w:t>
      </w:r>
      <w:r w:rsidRPr="001D1561">
        <w:rPr>
          <w:rFonts w:cs="Times New Roman"/>
          <w:spacing w:val="-6"/>
          <w:szCs w:val="20"/>
        </w:rPr>
        <w:t>внутренней, духовной красоты человека. Протест против равнодушия, без</w:t>
      </w:r>
      <w:r w:rsidRPr="001D1561">
        <w:rPr>
          <w:rFonts w:cs="Times New Roman"/>
          <w:spacing w:val="-6"/>
          <w:szCs w:val="20"/>
        </w:rPr>
        <w:softHyphen/>
      </w:r>
      <w:r w:rsidRPr="001D1561">
        <w:rPr>
          <w:rFonts w:cs="Times New Roman"/>
          <w:spacing w:val="-3"/>
          <w:szCs w:val="20"/>
        </w:rPr>
        <w:t xml:space="preserve">духовности, безразличного отношения к окружающим людям, природе. </w:t>
      </w:r>
      <w:r w:rsidRPr="001D1561">
        <w:rPr>
          <w:rFonts w:cs="Times New Roman"/>
          <w:spacing w:val="-4"/>
          <w:szCs w:val="20"/>
        </w:rPr>
        <w:t xml:space="preserve">Осознание огромной роли прекрасного в душе человека, в окружающей </w:t>
      </w:r>
      <w:r w:rsidRPr="001D1561">
        <w:rPr>
          <w:rFonts w:cs="Times New Roman"/>
          <w:szCs w:val="20"/>
        </w:rPr>
        <w:t>пр</w:t>
      </w:r>
      <w:r w:rsidRPr="001D1561">
        <w:rPr>
          <w:rFonts w:cs="Times New Roman"/>
          <w:szCs w:val="20"/>
        </w:rPr>
        <w:t>и</w:t>
      </w:r>
      <w:r w:rsidRPr="001D1561">
        <w:rPr>
          <w:rFonts w:cs="Times New Roman"/>
          <w:szCs w:val="20"/>
        </w:rPr>
        <w:t>роде. Взаимосвязь природы и человека.</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pacing w:val="-8"/>
          <w:szCs w:val="20"/>
        </w:rPr>
        <w:t>Юрий Павлович Казаков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4"/>
          <w:szCs w:val="20"/>
        </w:rPr>
        <w:t xml:space="preserve">Краткий рассказ о писателе. </w:t>
      </w:r>
      <w:r w:rsidRPr="001D1561">
        <w:rPr>
          <w:rFonts w:cs="Times New Roman"/>
          <w:i/>
          <w:iCs/>
          <w:spacing w:val="-4"/>
          <w:szCs w:val="20"/>
        </w:rPr>
        <w:t xml:space="preserve">«Тихое утро». </w:t>
      </w:r>
      <w:r w:rsidRPr="001D1561">
        <w:rPr>
          <w:rFonts w:cs="Times New Roman"/>
          <w:spacing w:val="-4"/>
          <w:szCs w:val="20"/>
        </w:rPr>
        <w:t>Взаимоотношения детей, взаимопомощь, взаимовыручка. Особенности характеров героев - сельс</w:t>
      </w:r>
      <w:r w:rsidRPr="001D1561">
        <w:rPr>
          <w:rFonts w:cs="Times New Roman"/>
          <w:spacing w:val="-4"/>
          <w:szCs w:val="20"/>
        </w:rPr>
        <w:softHyphen/>
        <w:t>кого и городского мальчиков, понимание окружающей природы. Подвиг мальчика и радость от собственного доброго поступка.</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pacing w:val="-8"/>
          <w:szCs w:val="20"/>
        </w:rPr>
        <w:t>Дмитрий Сергеевич Лихачев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
          <w:iCs/>
          <w:spacing w:val="-5"/>
          <w:szCs w:val="20"/>
        </w:rPr>
        <w:t xml:space="preserve">«Земля родная» </w:t>
      </w:r>
      <w:r w:rsidRPr="001D1561">
        <w:rPr>
          <w:rFonts w:cs="Times New Roman"/>
          <w:spacing w:val="-5"/>
          <w:szCs w:val="20"/>
        </w:rPr>
        <w:t>(главы из книги). Духовное напутствие молодежи. Злоб</w:t>
      </w:r>
      <w:r w:rsidRPr="001D1561">
        <w:rPr>
          <w:rFonts w:cs="Times New Roman"/>
          <w:spacing w:val="-5"/>
          <w:szCs w:val="20"/>
        </w:rPr>
        <w:t>о</w:t>
      </w:r>
      <w:r w:rsidRPr="001D1561">
        <w:rPr>
          <w:rFonts w:cs="Times New Roman"/>
          <w:spacing w:val="-5"/>
          <w:szCs w:val="20"/>
        </w:rPr>
        <w:t xml:space="preserve">дневные, современные вопросы жизни. </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7"/>
          <w:szCs w:val="20"/>
        </w:rPr>
        <w:t>Публицистика. Воспоминания. Мемуары (начальные представ</w:t>
      </w:r>
      <w:r w:rsidRPr="001D1561">
        <w:rPr>
          <w:rFonts w:cs="Times New Roman"/>
          <w:spacing w:val="-7"/>
          <w:szCs w:val="20"/>
        </w:rPr>
        <w:softHyphen/>
      </w:r>
      <w:r w:rsidRPr="001D1561">
        <w:rPr>
          <w:rFonts w:cs="Times New Roman"/>
          <w:szCs w:val="20"/>
        </w:rPr>
        <w:t>ления).</w:t>
      </w:r>
    </w:p>
    <w:p w:rsidR="00C24686" w:rsidRPr="001D1561" w:rsidRDefault="00C24686" w:rsidP="0043195E">
      <w:pPr>
        <w:shd w:val="clear" w:color="auto" w:fill="FFFFFF"/>
        <w:spacing w:line="240" w:lineRule="auto"/>
        <w:ind w:firstLine="360"/>
        <w:rPr>
          <w:rFonts w:cs="Times New Roman"/>
          <w:b/>
          <w:bCs/>
          <w:i/>
          <w:iCs/>
          <w:spacing w:val="-13"/>
          <w:szCs w:val="20"/>
        </w:rPr>
      </w:pPr>
      <w:r w:rsidRPr="001D1561">
        <w:rPr>
          <w:rFonts w:cs="Times New Roman"/>
          <w:b/>
          <w:bCs/>
          <w:i/>
          <w:iCs/>
          <w:spacing w:val="-13"/>
          <w:szCs w:val="20"/>
        </w:rPr>
        <w:t>Михаил Михайлович Зощенко (1ч.)</w:t>
      </w:r>
    </w:p>
    <w:p w:rsidR="00C24686" w:rsidRPr="001D1561" w:rsidRDefault="00C24686" w:rsidP="0043195E">
      <w:pPr>
        <w:shd w:val="clear" w:color="auto" w:fill="FFFFFF"/>
        <w:spacing w:line="240" w:lineRule="auto"/>
        <w:ind w:firstLine="360"/>
        <w:rPr>
          <w:rFonts w:cs="Times New Roman"/>
          <w:bCs/>
          <w:iCs/>
          <w:spacing w:val="-13"/>
          <w:szCs w:val="20"/>
        </w:rPr>
      </w:pPr>
      <w:r w:rsidRPr="001D1561">
        <w:rPr>
          <w:rFonts w:cs="Times New Roman"/>
          <w:bCs/>
          <w:i/>
          <w:iCs/>
          <w:spacing w:val="-13"/>
          <w:szCs w:val="20"/>
        </w:rPr>
        <w:t xml:space="preserve">«Беда». </w:t>
      </w:r>
      <w:r w:rsidRPr="001D1561">
        <w:rPr>
          <w:rFonts w:cs="Times New Roman"/>
          <w:bCs/>
          <w:iCs/>
          <w:spacing w:val="-13"/>
          <w:szCs w:val="20"/>
        </w:rPr>
        <w:t>Смех и горе в рассказе.</w:t>
      </w:r>
    </w:p>
    <w:p w:rsidR="00C24686" w:rsidRPr="001D1561" w:rsidRDefault="00C24686" w:rsidP="0043195E">
      <w:pPr>
        <w:shd w:val="clear" w:color="auto" w:fill="FFFFFF"/>
        <w:spacing w:line="240" w:lineRule="auto"/>
        <w:ind w:firstLine="900"/>
        <w:rPr>
          <w:rFonts w:cs="Times New Roman"/>
          <w:b/>
          <w:bCs/>
          <w:iCs/>
          <w:spacing w:val="-13"/>
          <w:szCs w:val="20"/>
        </w:rPr>
      </w:pPr>
      <w:r w:rsidRPr="001D1561">
        <w:rPr>
          <w:rFonts w:cs="Times New Roman"/>
          <w:b/>
          <w:bCs/>
          <w:iCs/>
          <w:spacing w:val="-13"/>
          <w:szCs w:val="20"/>
          <w:lang w:val="en-US"/>
        </w:rPr>
        <w:t>VIII</w:t>
      </w:r>
      <w:r w:rsidRPr="001D1561">
        <w:rPr>
          <w:rFonts w:cs="Times New Roman"/>
          <w:b/>
          <w:bCs/>
          <w:iCs/>
          <w:spacing w:val="-13"/>
          <w:szCs w:val="20"/>
        </w:rPr>
        <w:t xml:space="preserve">. Русская поэзия </w:t>
      </w:r>
      <w:r w:rsidRPr="001D1561">
        <w:rPr>
          <w:rFonts w:cs="Times New Roman"/>
          <w:b/>
          <w:bCs/>
          <w:iCs/>
          <w:spacing w:val="-13"/>
          <w:szCs w:val="20"/>
          <w:lang w:val="en-US"/>
        </w:rPr>
        <w:t>XX</w:t>
      </w:r>
      <w:r w:rsidRPr="001D1561">
        <w:rPr>
          <w:rFonts w:cs="Times New Roman"/>
          <w:b/>
          <w:bCs/>
          <w:iCs/>
          <w:spacing w:val="-13"/>
          <w:szCs w:val="20"/>
        </w:rPr>
        <w:t xml:space="preserve"> века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pacing w:val="-13"/>
          <w:szCs w:val="20"/>
        </w:rPr>
        <w:t>«Тихая моя родина»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3"/>
          <w:szCs w:val="20"/>
        </w:rPr>
        <w:t>Стихотворения о родине, о природе, собственном восприятии окру</w:t>
      </w:r>
      <w:r w:rsidRPr="001D1561">
        <w:rPr>
          <w:rFonts w:cs="Times New Roman"/>
          <w:spacing w:val="-3"/>
          <w:szCs w:val="20"/>
        </w:rPr>
        <w:softHyphen/>
        <w:t>жающего мира. С. Есенин, А Прокофьев, М. Исаковский, Н. Забо</w:t>
      </w:r>
      <w:r w:rsidRPr="001D1561">
        <w:rPr>
          <w:rFonts w:cs="Times New Roman"/>
          <w:spacing w:val="-3"/>
          <w:szCs w:val="20"/>
        </w:rPr>
        <w:softHyphen/>
      </w:r>
      <w:r w:rsidRPr="001D1561">
        <w:rPr>
          <w:rFonts w:cs="Times New Roman"/>
          <w:spacing w:val="-4"/>
          <w:szCs w:val="20"/>
        </w:rPr>
        <w:t>лоцкий, А. Яшин, Н. Рубцов, Н. Рыленков о человеке и природе. Выраже</w:t>
      </w:r>
      <w:r w:rsidRPr="001D1561">
        <w:rPr>
          <w:rFonts w:cs="Times New Roman"/>
          <w:spacing w:val="-4"/>
          <w:szCs w:val="20"/>
        </w:rPr>
        <w:softHyphen/>
      </w:r>
      <w:r w:rsidRPr="001D1561">
        <w:rPr>
          <w:rFonts w:cs="Times New Roman"/>
          <w:spacing w:val="-2"/>
          <w:szCs w:val="20"/>
        </w:rPr>
        <w:t xml:space="preserve">ние душевных настроений, состояний человека через описание картин </w:t>
      </w:r>
      <w:r w:rsidRPr="001D1561">
        <w:rPr>
          <w:rFonts w:cs="Times New Roman"/>
          <w:szCs w:val="20"/>
        </w:rPr>
        <w:t>природы.</w:t>
      </w:r>
    </w:p>
    <w:p w:rsidR="00C24686" w:rsidRPr="001D1561" w:rsidRDefault="00C24686" w:rsidP="0043195E">
      <w:pPr>
        <w:shd w:val="clear" w:color="auto" w:fill="FFFFFF"/>
        <w:spacing w:line="240" w:lineRule="auto"/>
        <w:ind w:firstLine="900"/>
        <w:rPr>
          <w:rFonts w:cs="Times New Roman"/>
          <w:b/>
          <w:szCs w:val="20"/>
        </w:rPr>
      </w:pPr>
      <w:r w:rsidRPr="001D1561">
        <w:rPr>
          <w:rFonts w:cs="Times New Roman"/>
          <w:b/>
          <w:szCs w:val="20"/>
          <w:lang w:val="en-US"/>
        </w:rPr>
        <w:t>I</w:t>
      </w:r>
      <w:r w:rsidRPr="001D1561">
        <w:rPr>
          <w:rFonts w:cs="Times New Roman"/>
          <w:b/>
          <w:bCs/>
          <w:iCs/>
          <w:spacing w:val="-13"/>
          <w:szCs w:val="20"/>
          <w:lang w:val="en-US"/>
        </w:rPr>
        <w:t>X</w:t>
      </w:r>
      <w:r w:rsidRPr="001D1561">
        <w:rPr>
          <w:rFonts w:cs="Times New Roman"/>
          <w:b/>
          <w:szCs w:val="20"/>
        </w:rPr>
        <w:t>. Зарубежная литература (5ч.)</w:t>
      </w:r>
    </w:p>
    <w:p w:rsidR="00C24686" w:rsidRPr="001D1561" w:rsidRDefault="00C24686" w:rsidP="0043195E">
      <w:pPr>
        <w:shd w:val="clear" w:color="auto" w:fill="FFFFFF"/>
        <w:spacing w:line="240" w:lineRule="auto"/>
        <w:ind w:firstLine="360"/>
        <w:rPr>
          <w:rFonts w:cs="Times New Roman"/>
          <w:b/>
          <w:szCs w:val="20"/>
        </w:rPr>
      </w:pPr>
      <w:r w:rsidRPr="001D1561">
        <w:rPr>
          <w:rFonts w:cs="Times New Roman"/>
          <w:b/>
          <w:bCs/>
          <w:i/>
          <w:iCs/>
          <w:szCs w:val="20"/>
        </w:rPr>
        <w:t xml:space="preserve">Роберт </w:t>
      </w:r>
      <w:r w:rsidRPr="001D1561">
        <w:rPr>
          <w:rFonts w:cs="Times New Roman"/>
          <w:b/>
          <w:i/>
          <w:iCs/>
          <w:szCs w:val="20"/>
        </w:rPr>
        <w:t>Бернс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4"/>
          <w:szCs w:val="20"/>
        </w:rPr>
        <w:t>Особенности творчества Роберта Бернса.</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
          <w:iCs/>
          <w:spacing w:val="-6"/>
          <w:szCs w:val="20"/>
        </w:rPr>
        <w:t xml:space="preserve">«Честная бедность». </w:t>
      </w:r>
      <w:r w:rsidRPr="001D1561">
        <w:rPr>
          <w:rFonts w:cs="Times New Roman"/>
          <w:spacing w:val="-6"/>
          <w:szCs w:val="20"/>
        </w:rPr>
        <w:t>Представление народа о справедливости и чест</w:t>
      </w:r>
      <w:r w:rsidRPr="001D1561">
        <w:rPr>
          <w:rFonts w:cs="Times New Roman"/>
          <w:spacing w:val="-6"/>
          <w:szCs w:val="20"/>
        </w:rPr>
        <w:softHyphen/>
      </w:r>
      <w:r w:rsidRPr="001D1561">
        <w:rPr>
          <w:rFonts w:cs="Times New Roman"/>
          <w:szCs w:val="20"/>
        </w:rPr>
        <w:t>ности.</w:t>
      </w:r>
    </w:p>
    <w:p w:rsidR="00C24686" w:rsidRPr="001D1561" w:rsidRDefault="00C24686" w:rsidP="0043195E">
      <w:pPr>
        <w:shd w:val="clear" w:color="auto" w:fill="FFFFFF"/>
        <w:spacing w:line="240" w:lineRule="auto"/>
        <w:ind w:left="5" w:right="10" w:firstLine="355"/>
        <w:rPr>
          <w:rFonts w:cs="Times New Roman"/>
          <w:b/>
          <w:i/>
          <w:szCs w:val="20"/>
        </w:rPr>
      </w:pPr>
      <w:r w:rsidRPr="001D1561">
        <w:rPr>
          <w:rFonts w:cs="Times New Roman"/>
          <w:b/>
          <w:i/>
          <w:szCs w:val="20"/>
        </w:rPr>
        <w:t>Промежуточная аттестация. Тестирование.(1ч.)</w:t>
      </w:r>
    </w:p>
    <w:p w:rsidR="00C24686" w:rsidRPr="001D1561" w:rsidRDefault="00C24686" w:rsidP="0043195E">
      <w:pPr>
        <w:shd w:val="clear" w:color="auto" w:fill="FFFFFF"/>
        <w:spacing w:line="240" w:lineRule="auto"/>
        <w:ind w:firstLine="360"/>
        <w:rPr>
          <w:rFonts w:cs="Times New Roman"/>
          <w:spacing w:val="-6"/>
          <w:szCs w:val="20"/>
        </w:rPr>
      </w:pPr>
      <w:r w:rsidRPr="001D1561">
        <w:rPr>
          <w:rFonts w:cs="Times New Roman"/>
          <w:spacing w:val="-6"/>
          <w:szCs w:val="20"/>
        </w:rPr>
        <w:t xml:space="preserve">Итоговая работа за курс 7 класса в форме тестирования. </w:t>
      </w:r>
    </w:p>
    <w:p w:rsidR="00C24686" w:rsidRPr="001D1561" w:rsidRDefault="00C24686" w:rsidP="0043195E">
      <w:pPr>
        <w:shd w:val="clear" w:color="auto" w:fill="FFFFFF"/>
        <w:spacing w:line="240" w:lineRule="auto"/>
        <w:ind w:firstLine="360"/>
        <w:rPr>
          <w:rFonts w:cs="Times New Roman"/>
          <w:b/>
          <w:szCs w:val="20"/>
        </w:rPr>
      </w:pPr>
      <w:r w:rsidRPr="001D1561">
        <w:rPr>
          <w:rFonts w:cs="Times New Roman"/>
          <w:b/>
          <w:bCs/>
          <w:i/>
          <w:iCs/>
          <w:spacing w:val="-9"/>
          <w:szCs w:val="20"/>
        </w:rPr>
        <w:t xml:space="preserve">Джордж </w:t>
      </w:r>
      <w:r w:rsidRPr="001D1561">
        <w:rPr>
          <w:rFonts w:cs="Times New Roman"/>
          <w:b/>
          <w:i/>
          <w:iCs/>
          <w:spacing w:val="-9"/>
          <w:szCs w:val="20"/>
        </w:rPr>
        <w:t xml:space="preserve">Гордон </w:t>
      </w:r>
      <w:r w:rsidRPr="001D1561">
        <w:rPr>
          <w:rFonts w:cs="Times New Roman"/>
          <w:b/>
          <w:bCs/>
          <w:i/>
          <w:iCs/>
          <w:spacing w:val="-9"/>
          <w:szCs w:val="20"/>
        </w:rPr>
        <w:t xml:space="preserve">Байрон </w:t>
      </w:r>
      <w:r w:rsidRPr="001D1561">
        <w:rPr>
          <w:rFonts w:cs="Times New Roman"/>
          <w:b/>
          <w:i/>
          <w:iCs/>
          <w:spacing w:val="-9"/>
          <w:szCs w:val="20"/>
        </w:rPr>
        <w:t>(1ч.)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
          <w:iCs/>
          <w:spacing w:val="-8"/>
          <w:szCs w:val="20"/>
        </w:rPr>
        <w:t xml:space="preserve">«Ты кончил жизни путь, герой!..» </w:t>
      </w:r>
      <w:r w:rsidRPr="001D1561">
        <w:rPr>
          <w:rFonts w:cs="Times New Roman"/>
          <w:spacing w:val="-8"/>
          <w:szCs w:val="20"/>
        </w:rPr>
        <w:t>Гимн славы герою, павшему за свобо</w:t>
      </w:r>
      <w:r w:rsidRPr="001D1561">
        <w:rPr>
          <w:rFonts w:cs="Times New Roman"/>
          <w:spacing w:val="-8"/>
          <w:szCs w:val="20"/>
        </w:rPr>
        <w:softHyphen/>
      </w:r>
      <w:r w:rsidRPr="001D1561">
        <w:rPr>
          <w:rFonts w:cs="Times New Roman"/>
          <w:szCs w:val="20"/>
        </w:rPr>
        <w:t>ду родины.</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pacing w:val="-8"/>
          <w:szCs w:val="20"/>
        </w:rPr>
        <w:t>Японские хокку</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4"/>
          <w:szCs w:val="20"/>
        </w:rPr>
        <w:t>Особенности жанра хокку (хайку).</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pacing w:val="-8"/>
          <w:szCs w:val="20"/>
        </w:rPr>
        <w:t>О. Генри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
          <w:iCs/>
          <w:spacing w:val="-10"/>
          <w:szCs w:val="20"/>
        </w:rPr>
        <w:t xml:space="preserve">«Дары волхвов». </w:t>
      </w:r>
      <w:r w:rsidRPr="001D1561">
        <w:rPr>
          <w:rFonts w:cs="Times New Roman"/>
          <w:spacing w:val="-10"/>
          <w:szCs w:val="20"/>
        </w:rPr>
        <w:t>Сила любви и преданности. Жертвенность во имя любви.</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b/>
          <w:bCs/>
          <w:i/>
          <w:iCs/>
          <w:spacing w:val="-7"/>
          <w:szCs w:val="20"/>
        </w:rPr>
        <w:t>Рей Дуглас Брэдбери (1ч.)</w:t>
      </w:r>
    </w:p>
    <w:p w:rsidR="00C24686" w:rsidRPr="001D1561" w:rsidRDefault="00C24686" w:rsidP="0043195E">
      <w:pPr>
        <w:shd w:val="clear" w:color="auto" w:fill="FFFFFF"/>
        <w:spacing w:line="240" w:lineRule="auto"/>
        <w:ind w:left="5" w:right="10" w:firstLine="293"/>
        <w:rPr>
          <w:rFonts w:cs="Times New Roman"/>
          <w:szCs w:val="20"/>
        </w:rPr>
      </w:pPr>
      <w:r w:rsidRPr="001D1561">
        <w:rPr>
          <w:rFonts w:cs="Times New Roman"/>
          <w:i/>
          <w:szCs w:val="20"/>
        </w:rPr>
        <w:t xml:space="preserve">«Каникулы». </w:t>
      </w:r>
      <w:r w:rsidRPr="001D1561">
        <w:rPr>
          <w:rFonts w:cs="Times New Roman"/>
          <w:szCs w:val="20"/>
        </w:rPr>
        <w:t>Фантастическое и реальное в произведении Рея Брэдбери.</w:t>
      </w:r>
    </w:p>
    <w:p w:rsidR="00C24686" w:rsidRPr="001D1561" w:rsidRDefault="00C24686" w:rsidP="0043195E">
      <w:pPr>
        <w:shd w:val="clear" w:color="auto" w:fill="FFFFFF"/>
        <w:spacing w:line="240" w:lineRule="auto"/>
        <w:ind w:firstLine="567"/>
        <w:outlineLvl w:val="0"/>
        <w:rPr>
          <w:rFonts w:cs="Times New Roman"/>
          <w:b/>
          <w:bCs/>
          <w:spacing w:val="8"/>
          <w:szCs w:val="20"/>
        </w:rPr>
      </w:pPr>
      <w:r w:rsidRPr="001D1561">
        <w:rPr>
          <w:rFonts w:cs="Times New Roman"/>
          <w:b/>
          <w:bCs/>
          <w:spacing w:val="8"/>
          <w:szCs w:val="20"/>
        </w:rPr>
        <w:t>Содержание обучения в 8-м классе (68 часов)</w:t>
      </w:r>
    </w:p>
    <w:p w:rsidR="00C24686" w:rsidRPr="001D1561" w:rsidRDefault="00C24686" w:rsidP="0043195E">
      <w:pPr>
        <w:shd w:val="clear" w:color="auto" w:fill="FFFFFF"/>
        <w:spacing w:line="240" w:lineRule="auto"/>
        <w:ind w:firstLine="900"/>
        <w:rPr>
          <w:rFonts w:cs="Times New Roman"/>
          <w:b/>
          <w:bCs/>
          <w:spacing w:val="33"/>
          <w:szCs w:val="20"/>
        </w:rPr>
      </w:pPr>
    </w:p>
    <w:p w:rsidR="00C24686" w:rsidRPr="001D1561" w:rsidRDefault="00C24686" w:rsidP="0043195E">
      <w:pPr>
        <w:shd w:val="clear" w:color="auto" w:fill="FFFFFF"/>
        <w:spacing w:line="240" w:lineRule="auto"/>
        <w:ind w:firstLine="900"/>
        <w:rPr>
          <w:rFonts w:cs="Times New Roman"/>
          <w:b/>
          <w:bCs/>
          <w:szCs w:val="20"/>
        </w:rPr>
      </w:pPr>
      <w:r w:rsidRPr="001D1561">
        <w:rPr>
          <w:rFonts w:cs="Times New Roman"/>
          <w:b/>
          <w:bCs/>
          <w:spacing w:val="33"/>
          <w:szCs w:val="20"/>
          <w:lang w:val="en-US"/>
        </w:rPr>
        <w:t>I</w:t>
      </w:r>
      <w:r w:rsidRPr="001D1561">
        <w:rPr>
          <w:rFonts w:cs="Times New Roman"/>
          <w:b/>
          <w:bCs/>
          <w:spacing w:val="33"/>
          <w:szCs w:val="20"/>
        </w:rPr>
        <w:t xml:space="preserve">. </w:t>
      </w:r>
      <w:r w:rsidRPr="001D1561">
        <w:rPr>
          <w:rFonts w:cs="Times New Roman"/>
          <w:b/>
          <w:bCs/>
          <w:szCs w:val="20"/>
        </w:rPr>
        <w:t>Введение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7"/>
          <w:szCs w:val="20"/>
        </w:rPr>
        <w:t>Литература и история. Структура учебника. Изученные произведения ра</w:t>
      </w:r>
      <w:r w:rsidRPr="001D1561">
        <w:rPr>
          <w:rFonts w:cs="Times New Roman"/>
          <w:spacing w:val="-7"/>
          <w:szCs w:val="20"/>
        </w:rPr>
        <w:t>з</w:t>
      </w:r>
      <w:r w:rsidRPr="001D1561">
        <w:rPr>
          <w:rFonts w:cs="Times New Roman"/>
          <w:spacing w:val="-7"/>
          <w:szCs w:val="20"/>
        </w:rPr>
        <w:t>ных жанров.</w:t>
      </w:r>
    </w:p>
    <w:p w:rsidR="00C24686" w:rsidRPr="001D1561" w:rsidRDefault="00C24686" w:rsidP="0043195E">
      <w:pPr>
        <w:shd w:val="clear" w:color="auto" w:fill="FFFFFF"/>
        <w:tabs>
          <w:tab w:val="center" w:pos="5102"/>
          <w:tab w:val="left" w:pos="7140"/>
        </w:tabs>
        <w:spacing w:line="240" w:lineRule="auto"/>
        <w:ind w:firstLine="900"/>
        <w:outlineLvl w:val="0"/>
        <w:rPr>
          <w:rFonts w:cs="Times New Roman"/>
          <w:b/>
          <w:szCs w:val="20"/>
        </w:rPr>
      </w:pPr>
      <w:r w:rsidRPr="001D1561">
        <w:rPr>
          <w:rFonts w:cs="Times New Roman"/>
          <w:b/>
          <w:spacing w:val="-6"/>
          <w:szCs w:val="20"/>
          <w:lang w:val="en-US"/>
        </w:rPr>
        <w:lastRenderedPageBreak/>
        <w:t>II</w:t>
      </w:r>
      <w:r w:rsidRPr="001D1561">
        <w:rPr>
          <w:rFonts w:cs="Times New Roman"/>
          <w:b/>
          <w:spacing w:val="-6"/>
          <w:szCs w:val="20"/>
        </w:rPr>
        <w:t>. Фольклор (2ч.)</w:t>
      </w:r>
      <w:r w:rsidRPr="001D1561">
        <w:rPr>
          <w:rFonts w:cs="Times New Roman"/>
          <w:b/>
          <w:spacing w:val="-6"/>
          <w:szCs w:val="20"/>
        </w:rPr>
        <w:tab/>
      </w:r>
    </w:p>
    <w:p w:rsidR="00C24686" w:rsidRPr="001D1561" w:rsidRDefault="00C24686" w:rsidP="0043195E">
      <w:pPr>
        <w:shd w:val="clear" w:color="auto" w:fill="FFFFFF"/>
        <w:spacing w:line="240" w:lineRule="auto"/>
        <w:ind w:firstLine="331"/>
        <w:rPr>
          <w:rFonts w:cs="Times New Roman"/>
          <w:spacing w:val="-5"/>
          <w:szCs w:val="20"/>
        </w:rPr>
      </w:pPr>
      <w:r w:rsidRPr="001D1561">
        <w:rPr>
          <w:rFonts w:cs="Times New Roman"/>
          <w:spacing w:val="-5"/>
          <w:szCs w:val="20"/>
        </w:rPr>
        <w:t xml:space="preserve">Русские народные песни. Исторические и лирические народные песни. Особенности жанра народной песни. Анализ текста. </w:t>
      </w:r>
    </w:p>
    <w:p w:rsidR="00C24686" w:rsidRPr="001D1561" w:rsidRDefault="00C24686" w:rsidP="0043195E">
      <w:pPr>
        <w:shd w:val="clear" w:color="auto" w:fill="FFFFFF"/>
        <w:spacing w:line="240" w:lineRule="auto"/>
        <w:ind w:firstLine="331"/>
        <w:rPr>
          <w:rFonts w:cs="Times New Roman"/>
          <w:i/>
          <w:iCs/>
          <w:spacing w:val="-6"/>
          <w:szCs w:val="20"/>
        </w:rPr>
      </w:pPr>
      <w:r w:rsidRPr="001D1561">
        <w:rPr>
          <w:rFonts w:cs="Times New Roman"/>
          <w:iCs/>
          <w:spacing w:val="-5"/>
          <w:szCs w:val="20"/>
        </w:rPr>
        <w:t xml:space="preserve">Особенности содержания и художественной формы преданий.Предания </w:t>
      </w:r>
      <w:r w:rsidRPr="001D1561">
        <w:rPr>
          <w:rFonts w:cs="Times New Roman"/>
          <w:i/>
          <w:iCs/>
          <w:spacing w:val="-5"/>
          <w:szCs w:val="20"/>
        </w:rPr>
        <w:t xml:space="preserve">«О Пугачеве», </w:t>
      </w:r>
      <w:r w:rsidRPr="001D1561">
        <w:rPr>
          <w:rFonts w:cs="Times New Roman"/>
          <w:i/>
          <w:iCs/>
          <w:spacing w:val="-6"/>
          <w:szCs w:val="20"/>
        </w:rPr>
        <w:t xml:space="preserve">«О покорении Сибири Ермаком». </w:t>
      </w:r>
    </w:p>
    <w:p w:rsidR="00C24686" w:rsidRPr="001D1561" w:rsidRDefault="00C24686" w:rsidP="0043195E">
      <w:pPr>
        <w:shd w:val="clear" w:color="auto" w:fill="FFFFFF"/>
        <w:tabs>
          <w:tab w:val="left" w:pos="5895"/>
        </w:tabs>
        <w:spacing w:line="240" w:lineRule="auto"/>
        <w:ind w:firstLine="331"/>
        <w:rPr>
          <w:rFonts w:cs="Times New Roman"/>
          <w:szCs w:val="20"/>
        </w:rPr>
      </w:pPr>
      <w:r w:rsidRPr="001D1561">
        <w:rPr>
          <w:rFonts w:cs="Times New Roman"/>
          <w:spacing w:val="-6"/>
          <w:szCs w:val="20"/>
        </w:rPr>
        <w:t>Частушки, предания.</w:t>
      </w:r>
      <w:r w:rsidRPr="001D1561">
        <w:rPr>
          <w:rFonts w:cs="Times New Roman"/>
          <w:spacing w:val="-6"/>
          <w:szCs w:val="20"/>
        </w:rPr>
        <w:tab/>
      </w:r>
    </w:p>
    <w:p w:rsidR="00C24686" w:rsidRPr="001D1561" w:rsidRDefault="00C24686" w:rsidP="0043195E">
      <w:pPr>
        <w:shd w:val="clear" w:color="auto" w:fill="FFFFFF"/>
        <w:spacing w:line="240" w:lineRule="auto"/>
        <w:ind w:firstLine="900"/>
        <w:outlineLvl w:val="0"/>
        <w:rPr>
          <w:rFonts w:cs="Times New Roman"/>
          <w:b/>
          <w:szCs w:val="20"/>
        </w:rPr>
      </w:pPr>
      <w:r w:rsidRPr="001D1561">
        <w:rPr>
          <w:rFonts w:cs="Times New Roman"/>
          <w:b/>
          <w:spacing w:val="-5"/>
          <w:szCs w:val="20"/>
          <w:lang w:val="en-US"/>
        </w:rPr>
        <w:t>III</w:t>
      </w:r>
      <w:r w:rsidRPr="001D1561">
        <w:rPr>
          <w:rFonts w:cs="Times New Roman"/>
          <w:b/>
          <w:spacing w:val="-5"/>
          <w:szCs w:val="20"/>
        </w:rPr>
        <w:t>. Древнерусская литература (3ч.)</w:t>
      </w:r>
    </w:p>
    <w:p w:rsidR="00C24686" w:rsidRPr="001D1561" w:rsidRDefault="00C24686" w:rsidP="0043195E">
      <w:pPr>
        <w:shd w:val="clear" w:color="auto" w:fill="FFFFFF"/>
        <w:spacing w:line="240" w:lineRule="auto"/>
        <w:ind w:firstLine="336"/>
        <w:rPr>
          <w:rFonts w:cs="Times New Roman"/>
          <w:i/>
          <w:iCs/>
          <w:spacing w:val="-11"/>
          <w:szCs w:val="20"/>
        </w:rPr>
      </w:pPr>
      <w:r w:rsidRPr="001D1561">
        <w:rPr>
          <w:rFonts w:cs="Times New Roman"/>
          <w:spacing w:val="-3"/>
          <w:szCs w:val="20"/>
        </w:rPr>
        <w:t>Житийная литература как особый жанр. Идейно-художественное сво</w:t>
      </w:r>
      <w:r w:rsidRPr="001D1561">
        <w:rPr>
          <w:rFonts w:cs="Times New Roman"/>
          <w:spacing w:val="-3"/>
          <w:szCs w:val="20"/>
        </w:rPr>
        <w:t>е</w:t>
      </w:r>
      <w:r w:rsidRPr="001D1561">
        <w:rPr>
          <w:rFonts w:cs="Times New Roman"/>
          <w:spacing w:val="-3"/>
          <w:szCs w:val="20"/>
        </w:rPr>
        <w:t xml:space="preserve">образие </w:t>
      </w:r>
      <w:r w:rsidRPr="001D1561">
        <w:rPr>
          <w:rFonts w:cs="Times New Roman"/>
          <w:i/>
          <w:iCs/>
          <w:spacing w:val="-3"/>
          <w:szCs w:val="20"/>
        </w:rPr>
        <w:t xml:space="preserve">«Повести о житии </w:t>
      </w:r>
      <w:r w:rsidRPr="001D1561">
        <w:rPr>
          <w:rFonts w:cs="Times New Roman"/>
          <w:i/>
          <w:iCs/>
          <w:spacing w:val="-9"/>
          <w:szCs w:val="20"/>
        </w:rPr>
        <w:t>и о храбрости благородного и великого князя Але</w:t>
      </w:r>
      <w:r w:rsidRPr="001D1561">
        <w:rPr>
          <w:rFonts w:cs="Times New Roman"/>
          <w:i/>
          <w:iCs/>
          <w:spacing w:val="-9"/>
          <w:szCs w:val="20"/>
        </w:rPr>
        <w:t>к</w:t>
      </w:r>
      <w:r w:rsidRPr="001D1561">
        <w:rPr>
          <w:rFonts w:cs="Times New Roman"/>
          <w:i/>
          <w:iCs/>
          <w:spacing w:val="-9"/>
          <w:szCs w:val="20"/>
        </w:rPr>
        <w:t xml:space="preserve">сандра Невского». </w:t>
      </w:r>
      <w:r w:rsidRPr="001D1561">
        <w:rPr>
          <w:rFonts w:cs="Times New Roman"/>
          <w:iCs/>
          <w:spacing w:val="-9"/>
          <w:szCs w:val="20"/>
        </w:rPr>
        <w:t>Анализ текста. Монологическая речь и выразительное чтение.</w:t>
      </w:r>
    </w:p>
    <w:p w:rsidR="00C24686" w:rsidRPr="001D1561" w:rsidRDefault="00C24686" w:rsidP="0043195E">
      <w:pPr>
        <w:shd w:val="clear" w:color="auto" w:fill="FFFFFF"/>
        <w:spacing w:line="240" w:lineRule="auto"/>
        <w:ind w:firstLine="336"/>
        <w:rPr>
          <w:rFonts w:cs="Times New Roman"/>
          <w:szCs w:val="20"/>
        </w:rPr>
      </w:pPr>
      <w:r w:rsidRPr="001D1561">
        <w:rPr>
          <w:rFonts w:cs="Times New Roman"/>
          <w:iCs/>
          <w:spacing w:val="-11"/>
          <w:szCs w:val="20"/>
        </w:rPr>
        <w:t>Идейно-художественное своеобразие повести</w:t>
      </w:r>
      <w:r w:rsidRPr="001D1561">
        <w:rPr>
          <w:rFonts w:cs="Times New Roman"/>
          <w:i/>
          <w:iCs/>
          <w:spacing w:val="-11"/>
          <w:szCs w:val="20"/>
        </w:rPr>
        <w:t xml:space="preserve"> «Шемякин суд» </w:t>
      </w:r>
      <w:r w:rsidRPr="001D1561">
        <w:rPr>
          <w:rFonts w:cs="Times New Roman"/>
          <w:iCs/>
          <w:spacing w:val="-11"/>
          <w:szCs w:val="20"/>
        </w:rPr>
        <w:t>как сатирическ</w:t>
      </w:r>
      <w:r w:rsidRPr="001D1561">
        <w:rPr>
          <w:rFonts w:cs="Times New Roman"/>
          <w:iCs/>
          <w:spacing w:val="-11"/>
          <w:szCs w:val="20"/>
        </w:rPr>
        <w:t>о</w:t>
      </w:r>
      <w:r w:rsidRPr="001D1561">
        <w:rPr>
          <w:rFonts w:cs="Times New Roman"/>
          <w:iCs/>
          <w:spacing w:val="-11"/>
          <w:szCs w:val="20"/>
        </w:rPr>
        <w:t>го произведения.</w:t>
      </w:r>
    </w:p>
    <w:p w:rsidR="00C24686" w:rsidRPr="001D1561" w:rsidRDefault="00C24686" w:rsidP="0043195E">
      <w:pPr>
        <w:shd w:val="clear" w:color="auto" w:fill="FFFFFF"/>
        <w:spacing w:line="240" w:lineRule="auto"/>
        <w:ind w:firstLine="900"/>
        <w:outlineLvl w:val="0"/>
        <w:rPr>
          <w:rFonts w:cs="Times New Roman"/>
          <w:b/>
          <w:szCs w:val="20"/>
        </w:rPr>
      </w:pPr>
      <w:r w:rsidRPr="001D1561">
        <w:rPr>
          <w:rFonts w:cs="Times New Roman"/>
          <w:b/>
          <w:spacing w:val="-4"/>
          <w:szCs w:val="20"/>
          <w:lang w:val="en-US"/>
        </w:rPr>
        <w:t>IV</w:t>
      </w:r>
      <w:r w:rsidRPr="001D1561">
        <w:rPr>
          <w:rFonts w:cs="Times New Roman"/>
          <w:b/>
          <w:spacing w:val="-4"/>
          <w:szCs w:val="20"/>
        </w:rPr>
        <w:t xml:space="preserve">. Русская литература </w:t>
      </w:r>
      <w:r w:rsidRPr="001D1561">
        <w:rPr>
          <w:rFonts w:cs="Times New Roman"/>
          <w:b/>
          <w:spacing w:val="-4"/>
          <w:szCs w:val="20"/>
          <w:lang w:val="en-US"/>
        </w:rPr>
        <w:t>XVIII</w:t>
      </w:r>
      <w:r w:rsidRPr="001D1561">
        <w:rPr>
          <w:rFonts w:cs="Times New Roman"/>
          <w:b/>
          <w:spacing w:val="-4"/>
          <w:szCs w:val="20"/>
        </w:rPr>
        <w:t xml:space="preserve"> века (3ч.)</w:t>
      </w:r>
    </w:p>
    <w:p w:rsidR="00C24686" w:rsidRPr="001D1561" w:rsidRDefault="00C24686" w:rsidP="0043195E">
      <w:pPr>
        <w:shd w:val="clear" w:color="auto" w:fill="FFFFFF"/>
        <w:spacing w:line="240" w:lineRule="auto"/>
        <w:ind w:firstLine="360"/>
        <w:outlineLvl w:val="0"/>
        <w:rPr>
          <w:rFonts w:cs="Times New Roman"/>
          <w:b/>
          <w:i/>
          <w:szCs w:val="20"/>
        </w:rPr>
      </w:pPr>
      <w:r w:rsidRPr="001D1561">
        <w:rPr>
          <w:rFonts w:cs="Times New Roman"/>
          <w:b/>
          <w:i/>
          <w:szCs w:val="20"/>
        </w:rPr>
        <w:t>Д.И.Фонвизин (3ч.)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zCs w:val="20"/>
        </w:rPr>
        <w:t xml:space="preserve">Слово о писателе. Создание комедии </w:t>
      </w:r>
      <w:r w:rsidRPr="001D1561">
        <w:rPr>
          <w:rFonts w:cs="Times New Roman"/>
          <w:i/>
          <w:szCs w:val="20"/>
        </w:rPr>
        <w:t>«Недоросль»</w:t>
      </w:r>
      <w:r w:rsidRPr="001D1561">
        <w:rPr>
          <w:rFonts w:cs="Times New Roman"/>
          <w:szCs w:val="20"/>
        </w:rPr>
        <w:t>. Сатирическая направленность комедии. Герои и события комедии: господа Скотинины и Митрофанушка. Значащие имена. Реалистические черты характеров. Идеал гражданина в рассуждениях Стародума и Правдина. Тема образования воспитания в комедии. Классицизм в драматическом произведении. О</w:t>
      </w:r>
      <w:r w:rsidRPr="001D1561">
        <w:rPr>
          <w:rFonts w:cs="Times New Roman"/>
          <w:szCs w:val="20"/>
        </w:rPr>
        <w:t>с</w:t>
      </w:r>
      <w:r w:rsidRPr="001D1561">
        <w:rPr>
          <w:rFonts w:cs="Times New Roman"/>
          <w:szCs w:val="20"/>
        </w:rPr>
        <w:t xml:space="preserve">новные каноны классицизма. </w:t>
      </w:r>
    </w:p>
    <w:p w:rsidR="00C24686" w:rsidRPr="001D1561" w:rsidRDefault="00C24686" w:rsidP="0043195E">
      <w:pPr>
        <w:shd w:val="clear" w:color="auto" w:fill="FFFFFF"/>
        <w:spacing w:line="240" w:lineRule="auto"/>
        <w:ind w:firstLine="900"/>
        <w:outlineLvl w:val="0"/>
        <w:rPr>
          <w:rFonts w:cs="Times New Roman"/>
          <w:b/>
          <w:spacing w:val="-6"/>
          <w:szCs w:val="20"/>
        </w:rPr>
      </w:pPr>
      <w:r w:rsidRPr="001D1561">
        <w:rPr>
          <w:rFonts w:cs="Times New Roman"/>
          <w:b/>
          <w:spacing w:val="-6"/>
          <w:szCs w:val="20"/>
          <w:lang w:val="en-US"/>
        </w:rPr>
        <w:t>V</w:t>
      </w:r>
      <w:r w:rsidRPr="001D1561">
        <w:rPr>
          <w:rFonts w:cs="Times New Roman"/>
          <w:b/>
          <w:spacing w:val="-6"/>
          <w:szCs w:val="20"/>
        </w:rPr>
        <w:t xml:space="preserve">. Русская литература </w:t>
      </w:r>
      <w:r w:rsidRPr="001D1561">
        <w:rPr>
          <w:rFonts w:cs="Times New Roman"/>
          <w:b/>
          <w:spacing w:val="-6"/>
          <w:szCs w:val="20"/>
          <w:lang w:val="en-US"/>
        </w:rPr>
        <w:t>XIX</w:t>
      </w:r>
      <w:r w:rsidRPr="001D1561">
        <w:rPr>
          <w:rFonts w:cs="Times New Roman"/>
          <w:b/>
          <w:spacing w:val="-6"/>
          <w:szCs w:val="20"/>
        </w:rPr>
        <w:t xml:space="preserve"> века (32ч.) </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5"/>
          <w:szCs w:val="20"/>
        </w:rPr>
        <w:t>И.А. Крылов (2ч.)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10"/>
          <w:szCs w:val="20"/>
        </w:rPr>
        <w:t xml:space="preserve">Великие баснописцы. И.А.Крылов. Баснописец и его басни. Басни </w:t>
      </w:r>
      <w:r w:rsidRPr="001D1561">
        <w:rPr>
          <w:rFonts w:cs="Times New Roman"/>
          <w:i/>
          <w:iCs/>
          <w:spacing w:val="-10"/>
          <w:szCs w:val="20"/>
        </w:rPr>
        <w:t xml:space="preserve">«Лягушки, просящие царя», «Обоз». </w:t>
      </w:r>
      <w:r w:rsidRPr="001D1561">
        <w:rPr>
          <w:rFonts w:cs="Times New Roman"/>
          <w:spacing w:val="-10"/>
          <w:szCs w:val="20"/>
        </w:rPr>
        <w:t xml:space="preserve">Историческая основа </w:t>
      </w:r>
      <w:r w:rsidRPr="001D1561">
        <w:rPr>
          <w:rFonts w:cs="Times New Roman"/>
          <w:szCs w:val="20"/>
        </w:rPr>
        <w:t>басен.</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zCs w:val="20"/>
        </w:rPr>
        <w:t>К.Ф. Рылеев (3ч.)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6"/>
          <w:szCs w:val="20"/>
        </w:rPr>
        <w:t xml:space="preserve">Знакомство с личностью К.Ф.Рылеева. Жанр думы. Дума </w:t>
      </w:r>
      <w:r w:rsidRPr="001D1561">
        <w:rPr>
          <w:rFonts w:cs="Times New Roman"/>
          <w:i/>
          <w:spacing w:val="-6"/>
          <w:szCs w:val="20"/>
        </w:rPr>
        <w:t>«Смерть Ерм</w:t>
      </w:r>
      <w:r w:rsidRPr="001D1561">
        <w:rPr>
          <w:rFonts w:cs="Times New Roman"/>
          <w:i/>
          <w:spacing w:val="-6"/>
          <w:szCs w:val="20"/>
        </w:rPr>
        <w:t>а</w:t>
      </w:r>
      <w:r w:rsidRPr="001D1561">
        <w:rPr>
          <w:rFonts w:cs="Times New Roman"/>
          <w:i/>
          <w:spacing w:val="-6"/>
          <w:szCs w:val="20"/>
        </w:rPr>
        <w:t>ка»</w:t>
      </w:r>
      <w:r w:rsidRPr="001D1561">
        <w:rPr>
          <w:rFonts w:cs="Times New Roman"/>
          <w:spacing w:val="-6"/>
          <w:szCs w:val="20"/>
        </w:rPr>
        <w:t>. Связь с русской историей. Отражение истории в памяти народа и в литер</w:t>
      </w:r>
      <w:r w:rsidRPr="001D1561">
        <w:rPr>
          <w:rFonts w:cs="Times New Roman"/>
          <w:spacing w:val="-6"/>
          <w:szCs w:val="20"/>
        </w:rPr>
        <w:t>а</w:t>
      </w:r>
      <w:r w:rsidRPr="001D1561">
        <w:rPr>
          <w:rFonts w:cs="Times New Roman"/>
          <w:spacing w:val="-6"/>
          <w:szCs w:val="20"/>
        </w:rPr>
        <w:t xml:space="preserve">туре. Обучение сравнительному анализу по текстам думы Рылеева и народной песни </w:t>
      </w:r>
      <w:r w:rsidRPr="001D1561">
        <w:rPr>
          <w:rFonts w:cs="Times New Roman"/>
          <w:i/>
          <w:spacing w:val="-6"/>
          <w:szCs w:val="20"/>
        </w:rPr>
        <w:t>«О Ермаке»</w:t>
      </w:r>
      <w:r w:rsidRPr="001D1561">
        <w:rPr>
          <w:rFonts w:cs="Times New Roman"/>
          <w:spacing w:val="-6"/>
          <w:szCs w:val="20"/>
        </w:rPr>
        <w:t>.</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6"/>
          <w:szCs w:val="20"/>
        </w:rPr>
        <w:t>А.С. Пушкин (9ч.)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Cs/>
          <w:spacing w:val="-5"/>
          <w:szCs w:val="20"/>
        </w:rPr>
        <w:t xml:space="preserve">А.С.Пушкин – историк. </w:t>
      </w:r>
      <w:r w:rsidRPr="001D1561">
        <w:rPr>
          <w:rFonts w:cs="Times New Roman"/>
          <w:i/>
          <w:iCs/>
          <w:spacing w:val="-5"/>
          <w:szCs w:val="20"/>
        </w:rPr>
        <w:t xml:space="preserve">«История Пугачевского бунта». «Капитанская дочка». </w:t>
      </w:r>
      <w:r w:rsidRPr="001D1561">
        <w:rPr>
          <w:rFonts w:cs="Times New Roman"/>
          <w:spacing w:val="-5"/>
          <w:szCs w:val="20"/>
        </w:rPr>
        <w:t>Ис</w:t>
      </w:r>
      <w:r w:rsidRPr="001D1561">
        <w:rPr>
          <w:rFonts w:cs="Times New Roman"/>
          <w:spacing w:val="-5"/>
          <w:szCs w:val="20"/>
        </w:rPr>
        <w:softHyphen/>
      </w:r>
      <w:r w:rsidRPr="001D1561">
        <w:rPr>
          <w:rFonts w:cs="Times New Roman"/>
          <w:spacing w:val="-6"/>
          <w:szCs w:val="20"/>
        </w:rPr>
        <w:t xml:space="preserve">торическая основа повести. Жанровое своеобразие. Особенности </w:t>
      </w:r>
      <w:r w:rsidRPr="001D1561">
        <w:rPr>
          <w:rFonts w:cs="Times New Roman"/>
          <w:spacing w:val="-7"/>
          <w:szCs w:val="20"/>
        </w:rPr>
        <w:t xml:space="preserve">композиции. Гринев, его роль в произведении, формирование его </w:t>
      </w:r>
      <w:r w:rsidRPr="001D1561">
        <w:rPr>
          <w:rFonts w:cs="Times New Roman"/>
          <w:spacing w:val="-10"/>
          <w:szCs w:val="20"/>
        </w:rPr>
        <w:t xml:space="preserve">характера и взглядов. Духовное становление героя. Пугачев и народ в повести. «Пугачёвщина». Отношение автора </w:t>
      </w:r>
      <w:r w:rsidRPr="001D1561">
        <w:rPr>
          <w:rFonts w:cs="Times New Roman"/>
          <w:spacing w:val="-8"/>
          <w:szCs w:val="20"/>
        </w:rPr>
        <w:t>и рассказчика к Пугачеву и к народному восстанию. Утве</w:t>
      </w:r>
      <w:r w:rsidRPr="001D1561">
        <w:rPr>
          <w:rFonts w:cs="Times New Roman"/>
          <w:spacing w:val="-8"/>
          <w:szCs w:val="20"/>
        </w:rPr>
        <w:t>р</w:t>
      </w:r>
      <w:r w:rsidRPr="001D1561">
        <w:rPr>
          <w:rFonts w:cs="Times New Roman"/>
          <w:spacing w:val="-8"/>
          <w:szCs w:val="20"/>
        </w:rPr>
        <w:t xml:space="preserve">ждение </w:t>
      </w:r>
      <w:r w:rsidRPr="001D1561">
        <w:rPr>
          <w:rFonts w:cs="Times New Roman"/>
          <w:spacing w:val="-6"/>
          <w:szCs w:val="20"/>
        </w:rPr>
        <w:t>автором нравственных идеалов гуманности, чести и долга. Сред</w:t>
      </w:r>
      <w:r w:rsidRPr="001D1561">
        <w:rPr>
          <w:rFonts w:cs="Times New Roman"/>
          <w:spacing w:val="-6"/>
          <w:szCs w:val="20"/>
        </w:rPr>
        <w:softHyphen/>
      </w:r>
      <w:r w:rsidRPr="001D1561">
        <w:rPr>
          <w:rFonts w:cs="Times New Roman"/>
          <w:spacing w:val="-9"/>
          <w:szCs w:val="20"/>
        </w:rPr>
        <w:t>ства характеристики героев повести. Образ Маши Мироновой. Смысл названия пов</w:t>
      </w:r>
      <w:r w:rsidRPr="001D1561">
        <w:rPr>
          <w:rFonts w:cs="Times New Roman"/>
          <w:spacing w:val="-9"/>
          <w:szCs w:val="20"/>
        </w:rPr>
        <w:t>е</w:t>
      </w:r>
      <w:r w:rsidRPr="001D1561">
        <w:rPr>
          <w:rFonts w:cs="Times New Roman"/>
          <w:spacing w:val="-9"/>
          <w:szCs w:val="20"/>
        </w:rPr>
        <w:t xml:space="preserve">сти. Роль </w:t>
      </w:r>
      <w:r w:rsidRPr="001D1561">
        <w:rPr>
          <w:rFonts w:cs="Times New Roman"/>
          <w:szCs w:val="20"/>
        </w:rPr>
        <w:t xml:space="preserve">эпиграфов. </w:t>
      </w:r>
      <w:r w:rsidRPr="001D1561">
        <w:rPr>
          <w:rFonts w:cs="Times New Roman"/>
          <w:spacing w:val="-6"/>
          <w:szCs w:val="20"/>
        </w:rPr>
        <w:t xml:space="preserve">Замысел автора. </w:t>
      </w:r>
      <w:r w:rsidRPr="001D1561">
        <w:rPr>
          <w:rFonts w:cs="Times New Roman"/>
          <w:szCs w:val="20"/>
        </w:rPr>
        <w:t>Монологическая речь. Развитие пис</w:t>
      </w:r>
      <w:r w:rsidRPr="001D1561">
        <w:rPr>
          <w:rFonts w:cs="Times New Roman"/>
          <w:szCs w:val="20"/>
        </w:rPr>
        <w:t>ь</w:t>
      </w:r>
      <w:r w:rsidRPr="001D1561">
        <w:rPr>
          <w:rFonts w:cs="Times New Roman"/>
          <w:szCs w:val="20"/>
        </w:rPr>
        <w:t>менной речи.</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zCs w:val="20"/>
        </w:rPr>
        <w:t>Изучение лирики А.С.Пушкина.</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
          <w:szCs w:val="20"/>
        </w:rPr>
        <w:t>«Пиковая дама»</w:t>
      </w:r>
      <w:r w:rsidRPr="001D1561">
        <w:rPr>
          <w:rFonts w:cs="Times New Roman"/>
          <w:szCs w:val="20"/>
        </w:rPr>
        <w:t xml:space="preserve"> А.С.Пушкина.</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6"/>
          <w:szCs w:val="20"/>
        </w:rPr>
        <w:t>М.Ю. Лермонтов (5ч.)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Cs/>
          <w:spacing w:val="-6"/>
          <w:szCs w:val="20"/>
        </w:rPr>
        <w:t xml:space="preserve">Особенности историзма, эволюция подхода к истории в творчестве поэта. История создания поэмы </w:t>
      </w:r>
      <w:r w:rsidRPr="001D1561">
        <w:rPr>
          <w:rFonts w:cs="Times New Roman"/>
          <w:i/>
          <w:iCs/>
          <w:spacing w:val="-6"/>
          <w:szCs w:val="20"/>
        </w:rPr>
        <w:t xml:space="preserve">«Мцыри». </w:t>
      </w:r>
      <w:r w:rsidRPr="001D1561">
        <w:rPr>
          <w:rFonts w:cs="Times New Roman"/>
          <w:spacing w:val="-6"/>
          <w:szCs w:val="20"/>
        </w:rPr>
        <w:t xml:space="preserve">Идейное содержание поэмы. Структурные </w:t>
      </w:r>
      <w:r w:rsidRPr="001D1561">
        <w:rPr>
          <w:rFonts w:cs="Times New Roman"/>
          <w:spacing w:val="-6"/>
          <w:szCs w:val="20"/>
        </w:rPr>
        <w:lastRenderedPageBreak/>
        <w:t>особенности произведения и их взаимосвязь (тема, идея, сюжет и композиция). Образ главного героя и средства его создания. О романтизме. Романтический герой. Романтический конфликт. Критическая литература. Развитие письменной речи.</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6"/>
          <w:szCs w:val="20"/>
        </w:rPr>
        <w:t>Н.В. Гоголь (5ч.)</w:t>
      </w:r>
    </w:p>
    <w:p w:rsidR="00C24686" w:rsidRPr="001D1561" w:rsidRDefault="00C24686" w:rsidP="0043195E">
      <w:pPr>
        <w:shd w:val="clear" w:color="auto" w:fill="FFFFFF"/>
        <w:spacing w:line="240" w:lineRule="auto"/>
        <w:ind w:firstLine="360"/>
        <w:rPr>
          <w:rFonts w:cs="Times New Roman"/>
          <w:spacing w:val="-6"/>
          <w:szCs w:val="20"/>
        </w:rPr>
      </w:pPr>
      <w:r w:rsidRPr="001D1561">
        <w:rPr>
          <w:rFonts w:cs="Times New Roman"/>
          <w:iCs/>
          <w:spacing w:val="-7"/>
          <w:szCs w:val="20"/>
        </w:rPr>
        <w:t xml:space="preserve">Биография писателя. Драматический род литературы. </w:t>
      </w:r>
      <w:r w:rsidRPr="001D1561">
        <w:rPr>
          <w:rFonts w:cs="Times New Roman"/>
          <w:i/>
          <w:iCs/>
          <w:spacing w:val="-7"/>
          <w:szCs w:val="20"/>
        </w:rPr>
        <w:t xml:space="preserve">«Ревизор». </w:t>
      </w:r>
      <w:r w:rsidRPr="001D1561">
        <w:rPr>
          <w:rFonts w:cs="Times New Roman"/>
          <w:spacing w:val="-7"/>
          <w:szCs w:val="20"/>
        </w:rPr>
        <w:t xml:space="preserve">История создания комедии. Приемы сатирического </w:t>
      </w:r>
      <w:r w:rsidRPr="001D1561">
        <w:rPr>
          <w:rFonts w:cs="Times New Roman"/>
          <w:spacing w:val="-6"/>
          <w:szCs w:val="20"/>
        </w:rPr>
        <w:t xml:space="preserve">изображения. Разоблачение пороков. Драматический конфликт. Мастерство композиции и речевых характеристик. </w:t>
      </w:r>
      <w:r w:rsidRPr="001D1561">
        <w:rPr>
          <w:rFonts w:cs="Times New Roman"/>
          <w:spacing w:val="-8"/>
          <w:szCs w:val="20"/>
        </w:rPr>
        <w:t>Хлестаков и хлестаковщина. «Миражная интрига». Значение авторских ремарок. Особен</w:t>
      </w:r>
      <w:r w:rsidRPr="001D1561">
        <w:rPr>
          <w:rFonts w:cs="Times New Roman"/>
          <w:spacing w:val="-8"/>
          <w:szCs w:val="20"/>
        </w:rPr>
        <w:softHyphen/>
      </w:r>
      <w:r w:rsidRPr="001D1561">
        <w:rPr>
          <w:rFonts w:cs="Times New Roman"/>
          <w:spacing w:val="-6"/>
          <w:szCs w:val="20"/>
        </w:rPr>
        <w:t>ности композиционной структуры. Монологическая речь. «Ревизор» в театре и в кино. Замысел комедии. Развитие письменной речи.</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6"/>
          <w:szCs w:val="20"/>
        </w:rPr>
        <w:t xml:space="preserve">Н.В.Гоголь </w:t>
      </w:r>
      <w:r w:rsidRPr="001D1561">
        <w:rPr>
          <w:rFonts w:cs="Times New Roman"/>
          <w:i/>
          <w:spacing w:val="-6"/>
          <w:szCs w:val="20"/>
        </w:rPr>
        <w:t>«Шинель»</w:t>
      </w:r>
      <w:r w:rsidRPr="001D1561">
        <w:rPr>
          <w:rFonts w:cs="Times New Roman"/>
          <w:spacing w:val="-6"/>
          <w:szCs w:val="20"/>
        </w:rPr>
        <w:t>. Образ «маленького человека» в литературе.</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7"/>
          <w:szCs w:val="20"/>
        </w:rPr>
        <w:t>М.Е. Салтыков-Щедрин (2ч.)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Cs/>
          <w:spacing w:val="-6"/>
          <w:szCs w:val="20"/>
        </w:rPr>
        <w:t xml:space="preserve">Творчество писателя. Жанр сказки в творчестве М.Е.Салтыкова-Щедрина. </w:t>
      </w:r>
      <w:r w:rsidRPr="001D1561">
        <w:rPr>
          <w:rFonts w:cs="Times New Roman"/>
          <w:i/>
          <w:iCs/>
          <w:spacing w:val="-6"/>
          <w:szCs w:val="20"/>
        </w:rPr>
        <w:t xml:space="preserve">«История одного города». </w:t>
      </w:r>
      <w:r w:rsidRPr="001D1561">
        <w:rPr>
          <w:rFonts w:cs="Times New Roman"/>
          <w:spacing w:val="-6"/>
          <w:szCs w:val="20"/>
        </w:rPr>
        <w:t>Сатирическая направленность. Своеобразие ист</w:t>
      </w:r>
      <w:r w:rsidRPr="001D1561">
        <w:rPr>
          <w:rFonts w:cs="Times New Roman"/>
          <w:spacing w:val="-6"/>
          <w:szCs w:val="20"/>
        </w:rPr>
        <w:t>о</w:t>
      </w:r>
      <w:r w:rsidRPr="001D1561">
        <w:rPr>
          <w:rFonts w:cs="Times New Roman"/>
          <w:spacing w:val="-6"/>
          <w:szCs w:val="20"/>
        </w:rPr>
        <w:t>ризма. Фольклор. Энциклопедия русской жизни.</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10"/>
          <w:szCs w:val="20"/>
        </w:rPr>
        <w:t>Н. С. Лесков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Cs/>
          <w:spacing w:val="-6"/>
          <w:szCs w:val="20"/>
        </w:rPr>
        <w:t xml:space="preserve">Своеобразие историзма </w:t>
      </w:r>
      <w:r w:rsidRPr="001D1561">
        <w:rPr>
          <w:rFonts w:cs="Times New Roman"/>
          <w:spacing w:val="-6"/>
          <w:szCs w:val="20"/>
        </w:rPr>
        <w:t xml:space="preserve">писателя. Нравственные проблемы в рассказе в </w:t>
      </w:r>
      <w:r w:rsidRPr="001D1561">
        <w:rPr>
          <w:rFonts w:cs="Times New Roman"/>
          <w:i/>
          <w:iCs/>
          <w:spacing w:val="-6"/>
          <w:szCs w:val="20"/>
        </w:rPr>
        <w:t>«Старый гений».</w:t>
      </w:r>
      <w:r w:rsidRPr="001D1561">
        <w:rPr>
          <w:rFonts w:cs="Times New Roman"/>
          <w:iCs/>
          <w:spacing w:val="-6"/>
          <w:szCs w:val="20"/>
        </w:rPr>
        <w:t xml:space="preserve"> Проблемы в рассказе. Актуальность рассказа.</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6"/>
          <w:szCs w:val="20"/>
        </w:rPr>
        <w:t>Л.Н. Толстой (3ч.)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Cs/>
          <w:spacing w:val="-6"/>
          <w:szCs w:val="20"/>
        </w:rPr>
        <w:t xml:space="preserve">Своеобразие историзма Л.Н.Толстого. </w:t>
      </w:r>
      <w:r w:rsidRPr="001D1561">
        <w:rPr>
          <w:rFonts w:cs="Times New Roman"/>
          <w:i/>
          <w:iCs/>
          <w:spacing w:val="-9"/>
          <w:szCs w:val="20"/>
        </w:rPr>
        <w:t xml:space="preserve">«После бала». </w:t>
      </w:r>
      <w:r w:rsidRPr="001D1561">
        <w:rPr>
          <w:rFonts w:cs="Times New Roman"/>
          <w:spacing w:val="-9"/>
          <w:szCs w:val="20"/>
        </w:rPr>
        <w:t>История создания. Х</w:t>
      </w:r>
      <w:r w:rsidRPr="001D1561">
        <w:rPr>
          <w:rFonts w:cs="Times New Roman"/>
          <w:spacing w:val="-9"/>
          <w:szCs w:val="20"/>
        </w:rPr>
        <w:t>у</w:t>
      </w:r>
      <w:r w:rsidRPr="001D1561">
        <w:rPr>
          <w:rFonts w:cs="Times New Roman"/>
          <w:spacing w:val="-9"/>
          <w:szCs w:val="20"/>
        </w:rPr>
        <w:t xml:space="preserve">дожественное своеобразие. </w:t>
      </w:r>
      <w:r w:rsidRPr="001D1561">
        <w:rPr>
          <w:rFonts w:cs="Times New Roman"/>
          <w:spacing w:val="-11"/>
          <w:szCs w:val="20"/>
        </w:rPr>
        <w:t>Контраст как основной художественный прием рассказа. Социально-</w:t>
      </w:r>
      <w:r w:rsidRPr="001D1561">
        <w:rPr>
          <w:rFonts w:cs="Times New Roman"/>
          <w:spacing w:val="-7"/>
          <w:szCs w:val="20"/>
        </w:rPr>
        <w:t xml:space="preserve">нравственные проблемы. Моральная ответственность человека за </w:t>
      </w:r>
      <w:r w:rsidRPr="001D1561">
        <w:rPr>
          <w:rFonts w:cs="Times New Roman"/>
          <w:szCs w:val="20"/>
        </w:rPr>
        <w:t>происходящее. Писательский замысел и идея произведения.</w:t>
      </w:r>
    </w:p>
    <w:p w:rsidR="00C24686" w:rsidRPr="001D1561" w:rsidRDefault="00C24686" w:rsidP="0043195E">
      <w:pPr>
        <w:shd w:val="clear" w:color="auto" w:fill="FFFFFF"/>
        <w:spacing w:line="240" w:lineRule="auto"/>
        <w:ind w:firstLine="360"/>
        <w:outlineLvl w:val="0"/>
        <w:rPr>
          <w:rFonts w:cs="Times New Roman"/>
          <w:b/>
          <w:bCs/>
          <w:i/>
          <w:iCs/>
          <w:spacing w:val="-6"/>
          <w:szCs w:val="20"/>
        </w:rPr>
      </w:pPr>
      <w:r w:rsidRPr="001D1561">
        <w:rPr>
          <w:rFonts w:cs="Times New Roman"/>
          <w:b/>
          <w:bCs/>
          <w:i/>
          <w:iCs/>
          <w:spacing w:val="-6"/>
          <w:szCs w:val="20"/>
        </w:rPr>
        <w:t>Поэзия родной природы (1ч.)</w:t>
      </w:r>
    </w:p>
    <w:p w:rsidR="00C24686" w:rsidRPr="001D1561" w:rsidRDefault="00C24686" w:rsidP="0043195E">
      <w:pPr>
        <w:shd w:val="clear" w:color="auto" w:fill="FFFFFF"/>
        <w:spacing w:line="240" w:lineRule="auto"/>
        <w:ind w:firstLine="360"/>
        <w:rPr>
          <w:rFonts w:cs="Times New Roman"/>
          <w:bCs/>
          <w:iCs/>
          <w:spacing w:val="-6"/>
          <w:szCs w:val="20"/>
        </w:rPr>
      </w:pPr>
      <w:r w:rsidRPr="001D1561">
        <w:rPr>
          <w:rFonts w:cs="Times New Roman"/>
          <w:bCs/>
          <w:iCs/>
          <w:spacing w:val="-6"/>
          <w:szCs w:val="20"/>
        </w:rPr>
        <w:t>Поэзия родной природы в творчестве А.С.Пушкина, М.Ю.Лермонтова, Ф.И.Тютчева, А.А.Фета, А.Н.Майкова. Значение образов природы в творчестве поэтов. Идеи, настроения, чувства поэтов. Выразительное чтение. Анализ по</w:t>
      </w:r>
      <w:r w:rsidRPr="001D1561">
        <w:rPr>
          <w:rFonts w:cs="Times New Roman"/>
          <w:bCs/>
          <w:iCs/>
          <w:spacing w:val="-6"/>
          <w:szCs w:val="20"/>
        </w:rPr>
        <w:t>э</w:t>
      </w:r>
      <w:r w:rsidRPr="001D1561">
        <w:rPr>
          <w:rFonts w:cs="Times New Roman"/>
          <w:bCs/>
          <w:iCs/>
          <w:spacing w:val="-6"/>
          <w:szCs w:val="20"/>
        </w:rPr>
        <w:t xml:space="preserve">тического текста. </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6"/>
          <w:szCs w:val="20"/>
        </w:rPr>
        <w:t>А.П. Чехов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Cs/>
          <w:spacing w:val="-5"/>
          <w:szCs w:val="20"/>
        </w:rPr>
        <w:t xml:space="preserve">Личность писателя. История создания рассказа. </w:t>
      </w:r>
      <w:r w:rsidRPr="001D1561">
        <w:rPr>
          <w:rFonts w:cs="Times New Roman"/>
          <w:i/>
          <w:iCs/>
          <w:spacing w:val="-5"/>
          <w:szCs w:val="20"/>
        </w:rPr>
        <w:t xml:space="preserve">«О любви» - </w:t>
      </w:r>
      <w:r w:rsidRPr="001D1561">
        <w:rPr>
          <w:rFonts w:cs="Times New Roman"/>
          <w:spacing w:val="-5"/>
          <w:szCs w:val="20"/>
        </w:rPr>
        <w:t>рассказ об упущенном счастье.</w:t>
      </w:r>
    </w:p>
    <w:p w:rsidR="00C24686" w:rsidRPr="001D1561" w:rsidRDefault="00C24686" w:rsidP="0043195E">
      <w:pPr>
        <w:shd w:val="clear" w:color="auto" w:fill="FFFFFF"/>
        <w:spacing w:line="240" w:lineRule="auto"/>
        <w:ind w:firstLine="900"/>
        <w:outlineLvl w:val="0"/>
        <w:rPr>
          <w:rFonts w:cs="Times New Roman"/>
          <w:b/>
          <w:spacing w:val="-5"/>
          <w:szCs w:val="20"/>
        </w:rPr>
      </w:pPr>
      <w:r w:rsidRPr="001D1561">
        <w:rPr>
          <w:rFonts w:cs="Times New Roman"/>
          <w:b/>
          <w:spacing w:val="-5"/>
          <w:szCs w:val="20"/>
          <w:lang w:val="en-US"/>
        </w:rPr>
        <w:t>VI</w:t>
      </w:r>
      <w:r w:rsidRPr="001D1561">
        <w:rPr>
          <w:rFonts w:cs="Times New Roman"/>
          <w:b/>
          <w:spacing w:val="-5"/>
          <w:szCs w:val="20"/>
        </w:rPr>
        <w:t xml:space="preserve">. Русская литература </w:t>
      </w:r>
      <w:r w:rsidRPr="001D1561">
        <w:rPr>
          <w:rFonts w:cs="Times New Roman"/>
          <w:b/>
          <w:spacing w:val="-5"/>
          <w:szCs w:val="20"/>
          <w:lang w:val="en-US"/>
        </w:rPr>
        <w:t>XX</w:t>
      </w:r>
      <w:r w:rsidRPr="001D1561">
        <w:rPr>
          <w:rFonts w:cs="Times New Roman"/>
          <w:b/>
          <w:spacing w:val="-5"/>
          <w:szCs w:val="20"/>
        </w:rPr>
        <w:t xml:space="preserve"> века (18ч.)</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zCs w:val="20"/>
        </w:rPr>
        <w:t>И.А. Бунин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6"/>
          <w:szCs w:val="20"/>
        </w:rPr>
        <w:t>Личность И.А.Бунина и его творческая индивидуальность. Проблему сч</w:t>
      </w:r>
      <w:r w:rsidRPr="001D1561">
        <w:rPr>
          <w:rFonts w:cs="Times New Roman"/>
          <w:spacing w:val="-6"/>
          <w:szCs w:val="20"/>
        </w:rPr>
        <w:t>а</w:t>
      </w:r>
      <w:r w:rsidRPr="001D1561">
        <w:rPr>
          <w:rFonts w:cs="Times New Roman"/>
          <w:spacing w:val="-6"/>
          <w:szCs w:val="20"/>
        </w:rPr>
        <w:t xml:space="preserve">стья в рассказе </w:t>
      </w:r>
      <w:r w:rsidRPr="001D1561">
        <w:rPr>
          <w:rFonts w:cs="Times New Roman"/>
          <w:i/>
          <w:iCs/>
          <w:spacing w:val="-6"/>
          <w:szCs w:val="20"/>
        </w:rPr>
        <w:t>«Кавказ».</w:t>
      </w:r>
      <w:r w:rsidRPr="001D1561">
        <w:rPr>
          <w:rFonts w:cs="Times New Roman"/>
          <w:iCs/>
          <w:spacing w:val="-6"/>
          <w:szCs w:val="20"/>
        </w:rPr>
        <w:t xml:space="preserve"> Сильное и горячее чувство в рассказе. Время в прои</w:t>
      </w:r>
      <w:r w:rsidRPr="001D1561">
        <w:rPr>
          <w:rFonts w:cs="Times New Roman"/>
          <w:iCs/>
          <w:spacing w:val="-6"/>
          <w:szCs w:val="20"/>
        </w:rPr>
        <w:t>з</w:t>
      </w:r>
      <w:r w:rsidRPr="001D1561">
        <w:rPr>
          <w:rFonts w:cs="Times New Roman"/>
          <w:iCs/>
          <w:spacing w:val="-6"/>
          <w:szCs w:val="20"/>
        </w:rPr>
        <w:t>ведении.  Роль пейзажа в рассказе. Историзм И.А.Бунина.</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6"/>
          <w:szCs w:val="20"/>
        </w:rPr>
        <w:t>А.И. Куприн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6"/>
          <w:szCs w:val="20"/>
        </w:rPr>
        <w:t xml:space="preserve">Жизнь и творчество писателя. Нравственные проблемы рассказа </w:t>
      </w:r>
      <w:r w:rsidRPr="001D1561">
        <w:rPr>
          <w:rFonts w:cs="Times New Roman"/>
          <w:i/>
          <w:iCs/>
          <w:spacing w:val="-6"/>
          <w:szCs w:val="20"/>
        </w:rPr>
        <w:t>«Куст сирени».</w:t>
      </w:r>
      <w:r w:rsidRPr="001D1561">
        <w:rPr>
          <w:rFonts w:cs="Times New Roman"/>
          <w:iCs/>
          <w:spacing w:val="-6"/>
          <w:szCs w:val="20"/>
        </w:rPr>
        <w:t xml:space="preserve">  Поступок героев. Сравнительная характеристика героев (Николая и Веры Алмазовых). Композиция рассказа. Авторская позиция.</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5"/>
          <w:szCs w:val="20"/>
        </w:rPr>
        <w:t>А.А. Блок (2ч.)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5"/>
          <w:szCs w:val="20"/>
        </w:rPr>
        <w:lastRenderedPageBreak/>
        <w:t xml:space="preserve">Жизнь поэта. Историческая тема в творчестве Блока. Куликовская битва и её отражение в литературе. Цикл стихотворений </w:t>
      </w:r>
      <w:r w:rsidRPr="001D1561">
        <w:rPr>
          <w:rFonts w:cs="Times New Roman"/>
          <w:i/>
          <w:iCs/>
          <w:szCs w:val="20"/>
        </w:rPr>
        <w:t>«На поле Куликовом».</w:t>
      </w:r>
      <w:r w:rsidRPr="001D1561">
        <w:rPr>
          <w:rFonts w:cs="Times New Roman"/>
          <w:iCs/>
          <w:szCs w:val="20"/>
        </w:rPr>
        <w:t xml:space="preserve"> Россия Блока. Женское начало в творчестве А.А.Блока. Поэт – гражданин.</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7"/>
          <w:szCs w:val="20"/>
        </w:rPr>
        <w:t>С.А. Есенин (2ч.)</w:t>
      </w:r>
    </w:p>
    <w:p w:rsidR="00C24686" w:rsidRPr="001D1561" w:rsidRDefault="00C24686" w:rsidP="0043195E">
      <w:pPr>
        <w:shd w:val="clear" w:color="auto" w:fill="FFFFFF"/>
        <w:spacing w:line="240" w:lineRule="auto"/>
        <w:ind w:firstLine="360"/>
        <w:rPr>
          <w:rFonts w:cs="Times New Roman"/>
          <w:iCs/>
          <w:spacing w:val="-6"/>
          <w:szCs w:val="20"/>
        </w:rPr>
      </w:pPr>
      <w:r w:rsidRPr="001D1561">
        <w:rPr>
          <w:rFonts w:cs="Times New Roman"/>
          <w:spacing w:val="-6"/>
          <w:szCs w:val="20"/>
        </w:rPr>
        <w:t xml:space="preserve">Личность и творчество Сергея Есенина. Поэма </w:t>
      </w:r>
      <w:r w:rsidRPr="001D1561">
        <w:rPr>
          <w:rFonts w:cs="Times New Roman"/>
          <w:i/>
          <w:iCs/>
          <w:spacing w:val="-6"/>
          <w:szCs w:val="20"/>
        </w:rPr>
        <w:t xml:space="preserve">«Пугачев». </w:t>
      </w:r>
      <w:r w:rsidRPr="001D1561">
        <w:rPr>
          <w:rFonts w:cs="Times New Roman"/>
          <w:iCs/>
          <w:spacing w:val="-6"/>
          <w:szCs w:val="20"/>
        </w:rPr>
        <w:t>История созд</w:t>
      </w:r>
      <w:r w:rsidRPr="001D1561">
        <w:rPr>
          <w:rFonts w:cs="Times New Roman"/>
          <w:iCs/>
          <w:spacing w:val="-6"/>
          <w:szCs w:val="20"/>
        </w:rPr>
        <w:t>а</w:t>
      </w:r>
      <w:r w:rsidRPr="001D1561">
        <w:rPr>
          <w:rFonts w:cs="Times New Roman"/>
          <w:iCs/>
          <w:spacing w:val="-6"/>
          <w:szCs w:val="20"/>
        </w:rPr>
        <w:t>ния поэмы. Характеристика героев. Художественные особенности поэмы. П</w:t>
      </w:r>
      <w:r w:rsidRPr="001D1561">
        <w:rPr>
          <w:rFonts w:cs="Times New Roman"/>
          <w:iCs/>
          <w:spacing w:val="-6"/>
          <w:szCs w:val="20"/>
        </w:rPr>
        <w:t>о</w:t>
      </w:r>
      <w:r w:rsidRPr="001D1561">
        <w:rPr>
          <w:rFonts w:cs="Times New Roman"/>
          <w:iCs/>
          <w:spacing w:val="-6"/>
          <w:szCs w:val="20"/>
        </w:rPr>
        <w:t>вторы в тексте.  Элементы сопоставительного анализа произведений о Пугачёве (А.С.Пушкин «Капитанская дочка» и С.Есенин «Пугачёв»).</w:t>
      </w:r>
    </w:p>
    <w:p w:rsidR="00C24686" w:rsidRPr="001D1561" w:rsidRDefault="00C24686" w:rsidP="0043195E">
      <w:pPr>
        <w:shd w:val="clear" w:color="auto" w:fill="FFFFFF"/>
        <w:spacing w:line="240" w:lineRule="auto"/>
        <w:ind w:firstLine="360"/>
        <w:outlineLvl w:val="0"/>
        <w:rPr>
          <w:rFonts w:cs="Times New Roman"/>
          <w:b/>
          <w:i/>
          <w:spacing w:val="-6"/>
          <w:szCs w:val="20"/>
        </w:rPr>
      </w:pPr>
      <w:r w:rsidRPr="001D1561">
        <w:rPr>
          <w:rFonts w:cs="Times New Roman"/>
          <w:b/>
          <w:i/>
          <w:spacing w:val="-6"/>
          <w:szCs w:val="20"/>
        </w:rPr>
        <w:t>М.А. Осоргин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Cs/>
          <w:spacing w:val="-6"/>
          <w:szCs w:val="20"/>
        </w:rPr>
        <w:t xml:space="preserve">Знакомство с биографией и творчеством писателя. </w:t>
      </w:r>
      <w:r w:rsidRPr="001D1561">
        <w:rPr>
          <w:rFonts w:cs="Times New Roman"/>
          <w:i/>
          <w:iCs/>
          <w:spacing w:val="-6"/>
          <w:szCs w:val="20"/>
        </w:rPr>
        <w:t xml:space="preserve">«Пенсне». </w:t>
      </w:r>
      <w:r w:rsidRPr="001D1561">
        <w:rPr>
          <w:rFonts w:cs="Times New Roman"/>
          <w:spacing w:val="-6"/>
          <w:szCs w:val="20"/>
        </w:rPr>
        <w:t>Сочетание реаль</w:t>
      </w:r>
      <w:r w:rsidRPr="001D1561">
        <w:rPr>
          <w:rFonts w:cs="Times New Roman"/>
          <w:spacing w:val="-6"/>
          <w:szCs w:val="20"/>
        </w:rPr>
        <w:softHyphen/>
      </w:r>
      <w:r w:rsidRPr="001D1561">
        <w:rPr>
          <w:rFonts w:cs="Times New Roman"/>
          <w:szCs w:val="20"/>
        </w:rPr>
        <w:t>ности и фантастики. Художественные приёмы в рассказе. Рассужд</w:t>
      </w:r>
      <w:r w:rsidRPr="001D1561">
        <w:rPr>
          <w:rFonts w:cs="Times New Roman"/>
          <w:szCs w:val="20"/>
        </w:rPr>
        <w:t>е</w:t>
      </w:r>
      <w:r w:rsidRPr="001D1561">
        <w:rPr>
          <w:rFonts w:cs="Times New Roman"/>
          <w:szCs w:val="20"/>
        </w:rPr>
        <w:t>ния автора в рассказе. Индивидуальность в произведении.</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7"/>
          <w:szCs w:val="20"/>
        </w:rPr>
        <w:t>И.С. Шмелёв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Cs/>
          <w:spacing w:val="-6"/>
          <w:szCs w:val="20"/>
        </w:rPr>
        <w:t xml:space="preserve">Личная и творческая биография писателя. Рассказ </w:t>
      </w:r>
      <w:r w:rsidRPr="001D1561">
        <w:rPr>
          <w:rFonts w:cs="Times New Roman"/>
          <w:i/>
          <w:iCs/>
          <w:spacing w:val="-6"/>
          <w:szCs w:val="20"/>
        </w:rPr>
        <w:t xml:space="preserve">«Как я стал писателем» </w:t>
      </w:r>
      <w:r w:rsidRPr="001D1561">
        <w:rPr>
          <w:rFonts w:cs="Times New Roman"/>
          <w:spacing w:val="-6"/>
          <w:szCs w:val="20"/>
        </w:rPr>
        <w:t>- воспоминание о пути к творчеству. Проявление характера автора в произв</w:t>
      </w:r>
      <w:r w:rsidRPr="001D1561">
        <w:rPr>
          <w:rFonts w:cs="Times New Roman"/>
          <w:spacing w:val="-6"/>
          <w:szCs w:val="20"/>
        </w:rPr>
        <w:t>е</w:t>
      </w:r>
      <w:r w:rsidRPr="001D1561">
        <w:rPr>
          <w:rFonts w:cs="Times New Roman"/>
          <w:spacing w:val="-6"/>
          <w:szCs w:val="20"/>
        </w:rPr>
        <w:t>дении.</w:t>
      </w:r>
    </w:p>
    <w:p w:rsidR="00C24686" w:rsidRPr="001D1561" w:rsidRDefault="00C24686" w:rsidP="0043195E">
      <w:pPr>
        <w:shd w:val="clear" w:color="auto" w:fill="FFFFFF"/>
        <w:spacing w:line="240" w:lineRule="auto"/>
        <w:ind w:firstLine="360"/>
        <w:outlineLvl w:val="0"/>
        <w:rPr>
          <w:rFonts w:cs="Times New Roman"/>
          <w:b/>
          <w:i/>
          <w:spacing w:val="-10"/>
          <w:szCs w:val="20"/>
        </w:rPr>
      </w:pPr>
      <w:r w:rsidRPr="001D1561">
        <w:rPr>
          <w:rFonts w:cs="Times New Roman"/>
          <w:b/>
          <w:i/>
          <w:spacing w:val="-10"/>
          <w:szCs w:val="20"/>
        </w:rPr>
        <w:t>Журнал «Сатирикон» (1ч.)</w:t>
      </w:r>
    </w:p>
    <w:p w:rsidR="00C24686" w:rsidRPr="001D1561" w:rsidRDefault="00C24686" w:rsidP="0043195E">
      <w:pPr>
        <w:shd w:val="clear" w:color="auto" w:fill="FFFFFF"/>
        <w:spacing w:line="240" w:lineRule="auto"/>
        <w:ind w:firstLine="360"/>
        <w:rPr>
          <w:rFonts w:cs="Times New Roman"/>
          <w:b/>
          <w:i/>
          <w:spacing w:val="-10"/>
          <w:szCs w:val="20"/>
        </w:rPr>
      </w:pPr>
      <w:r w:rsidRPr="001D1561">
        <w:rPr>
          <w:rFonts w:cs="Times New Roman"/>
          <w:spacing w:val="-10"/>
          <w:szCs w:val="20"/>
        </w:rPr>
        <w:t>Сатира и юмор. Журнал «Сатирикон» и его авторы. Сатирическое изображ</w:t>
      </w:r>
      <w:r w:rsidRPr="001D1561">
        <w:rPr>
          <w:rFonts w:cs="Times New Roman"/>
          <w:spacing w:val="-10"/>
          <w:szCs w:val="20"/>
        </w:rPr>
        <w:t>е</w:t>
      </w:r>
      <w:r w:rsidRPr="001D1561">
        <w:rPr>
          <w:rFonts w:cs="Times New Roman"/>
          <w:spacing w:val="-10"/>
          <w:szCs w:val="20"/>
        </w:rPr>
        <w:t xml:space="preserve">ние исторических </w:t>
      </w:r>
      <w:r w:rsidRPr="001D1561">
        <w:rPr>
          <w:rFonts w:cs="Times New Roman"/>
          <w:szCs w:val="20"/>
        </w:rPr>
        <w:t>событий в рассказах Тэффи, О.Дымова, А.Аверченко.</w:t>
      </w:r>
    </w:p>
    <w:p w:rsidR="00C24686" w:rsidRPr="001D1561" w:rsidRDefault="00C24686" w:rsidP="0043195E">
      <w:pPr>
        <w:shd w:val="clear" w:color="auto" w:fill="FFFFFF"/>
        <w:spacing w:line="240" w:lineRule="auto"/>
        <w:ind w:firstLine="360"/>
        <w:outlineLvl w:val="0"/>
        <w:rPr>
          <w:rFonts w:cs="Times New Roman"/>
          <w:b/>
          <w:bCs/>
          <w:i/>
          <w:iCs/>
          <w:spacing w:val="-8"/>
          <w:szCs w:val="20"/>
        </w:rPr>
      </w:pPr>
      <w:r w:rsidRPr="001D1561">
        <w:rPr>
          <w:rFonts w:cs="Times New Roman"/>
          <w:b/>
          <w:bCs/>
          <w:i/>
          <w:iCs/>
          <w:spacing w:val="-8"/>
          <w:szCs w:val="20"/>
        </w:rPr>
        <w:t xml:space="preserve">Тэффи </w:t>
      </w:r>
      <w:r w:rsidRPr="001D1561">
        <w:rPr>
          <w:rFonts w:cs="Times New Roman"/>
          <w:b/>
          <w:bCs/>
          <w:i/>
          <w:iCs/>
          <w:spacing w:val="-7"/>
          <w:szCs w:val="20"/>
        </w:rPr>
        <w:t>(1ч.)</w:t>
      </w:r>
    </w:p>
    <w:p w:rsidR="00C24686" w:rsidRPr="001D1561" w:rsidRDefault="00C24686" w:rsidP="0043195E">
      <w:pPr>
        <w:shd w:val="clear" w:color="auto" w:fill="FFFFFF"/>
        <w:spacing w:line="240" w:lineRule="auto"/>
        <w:ind w:firstLine="360"/>
        <w:rPr>
          <w:rFonts w:cs="Times New Roman"/>
          <w:b/>
          <w:bCs/>
          <w:i/>
          <w:iCs/>
          <w:spacing w:val="-8"/>
          <w:szCs w:val="20"/>
        </w:rPr>
      </w:pPr>
      <w:r w:rsidRPr="001D1561">
        <w:rPr>
          <w:rFonts w:cs="Times New Roman"/>
          <w:iCs/>
          <w:spacing w:val="-8"/>
          <w:szCs w:val="20"/>
        </w:rPr>
        <w:t xml:space="preserve">Знакомство с писателем. Юмор и сатира в художественном произведении </w:t>
      </w:r>
      <w:r w:rsidRPr="001D1561">
        <w:rPr>
          <w:rFonts w:cs="Times New Roman"/>
          <w:i/>
          <w:iCs/>
          <w:spacing w:val="-8"/>
          <w:szCs w:val="20"/>
        </w:rPr>
        <w:t>«Жизнь и воротник».</w:t>
      </w:r>
    </w:p>
    <w:p w:rsidR="00C24686" w:rsidRPr="001D1561" w:rsidRDefault="00C24686" w:rsidP="0043195E">
      <w:pPr>
        <w:shd w:val="clear" w:color="auto" w:fill="FFFFFF"/>
        <w:spacing w:line="240" w:lineRule="auto"/>
        <w:ind w:firstLine="360"/>
        <w:outlineLvl w:val="0"/>
        <w:rPr>
          <w:rFonts w:cs="Times New Roman"/>
          <w:b/>
          <w:bCs/>
          <w:i/>
          <w:iCs/>
          <w:spacing w:val="-8"/>
          <w:szCs w:val="20"/>
        </w:rPr>
      </w:pPr>
      <w:r w:rsidRPr="001D1561">
        <w:rPr>
          <w:rFonts w:cs="Times New Roman"/>
          <w:b/>
          <w:bCs/>
          <w:i/>
          <w:iCs/>
          <w:spacing w:val="-7"/>
          <w:szCs w:val="20"/>
        </w:rPr>
        <w:t>М. Зощенко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Cs/>
          <w:spacing w:val="-8"/>
          <w:szCs w:val="20"/>
        </w:rPr>
        <w:t>Знакомство с писателем. Юмор и сатира в художественном произвед</w:t>
      </w:r>
      <w:r w:rsidRPr="001D1561">
        <w:rPr>
          <w:rFonts w:cs="Times New Roman"/>
          <w:iCs/>
          <w:spacing w:val="-8"/>
          <w:szCs w:val="20"/>
        </w:rPr>
        <w:t>е</w:t>
      </w:r>
      <w:r w:rsidRPr="001D1561">
        <w:rPr>
          <w:rFonts w:cs="Times New Roman"/>
          <w:iCs/>
          <w:spacing w:val="-8"/>
          <w:szCs w:val="20"/>
        </w:rPr>
        <w:t>нии</w:t>
      </w:r>
      <w:r w:rsidRPr="001D1561">
        <w:rPr>
          <w:rFonts w:cs="Times New Roman"/>
          <w:i/>
          <w:iCs/>
          <w:spacing w:val="-7"/>
          <w:szCs w:val="20"/>
        </w:rPr>
        <w:t>«История болезни».</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5"/>
          <w:szCs w:val="20"/>
        </w:rPr>
        <w:t>А.Т. Твардовский (3ч.)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Cs/>
          <w:spacing w:val="-6"/>
          <w:szCs w:val="20"/>
        </w:rPr>
        <w:t xml:space="preserve">Слово о поэте. Роль поэмы </w:t>
      </w:r>
      <w:r w:rsidRPr="001D1561">
        <w:rPr>
          <w:rFonts w:cs="Times New Roman"/>
          <w:i/>
          <w:iCs/>
          <w:spacing w:val="-6"/>
          <w:szCs w:val="20"/>
        </w:rPr>
        <w:t xml:space="preserve">«Василий Теркин» </w:t>
      </w:r>
      <w:r w:rsidRPr="001D1561">
        <w:rPr>
          <w:rFonts w:cs="Times New Roman"/>
          <w:iCs/>
          <w:spacing w:val="-6"/>
          <w:szCs w:val="20"/>
        </w:rPr>
        <w:t>в годы Великой Отечестве</w:t>
      </w:r>
      <w:r w:rsidRPr="001D1561">
        <w:rPr>
          <w:rFonts w:cs="Times New Roman"/>
          <w:iCs/>
          <w:spacing w:val="-6"/>
          <w:szCs w:val="20"/>
        </w:rPr>
        <w:t>н</w:t>
      </w:r>
      <w:r w:rsidRPr="001D1561">
        <w:rPr>
          <w:rFonts w:cs="Times New Roman"/>
          <w:iCs/>
          <w:spacing w:val="-6"/>
          <w:szCs w:val="20"/>
        </w:rPr>
        <w:t>ной войны</w:t>
      </w:r>
      <w:r w:rsidRPr="001D1561">
        <w:rPr>
          <w:rFonts w:cs="Times New Roman"/>
          <w:i/>
          <w:iCs/>
          <w:spacing w:val="-6"/>
          <w:szCs w:val="20"/>
        </w:rPr>
        <w:t xml:space="preserve">. </w:t>
      </w:r>
      <w:r w:rsidRPr="001D1561">
        <w:rPr>
          <w:rFonts w:cs="Times New Roman"/>
          <w:spacing w:val="-6"/>
          <w:szCs w:val="20"/>
        </w:rPr>
        <w:t>Герой и автор поэмы. Качества героя в поэме. Особенности жанра и сюжета. Народность в литературе.  Героика и юмор. Развитие письменной речи.</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pacing w:val="-7"/>
          <w:szCs w:val="20"/>
        </w:rPr>
        <w:t>А.П. Платонов (2ч.)</w:t>
      </w:r>
    </w:p>
    <w:p w:rsidR="00C24686" w:rsidRPr="001D1561" w:rsidRDefault="00C24686" w:rsidP="0043195E">
      <w:pPr>
        <w:shd w:val="clear" w:color="auto" w:fill="FFFFFF"/>
        <w:spacing w:line="240" w:lineRule="auto"/>
        <w:ind w:firstLine="360"/>
        <w:rPr>
          <w:rFonts w:cs="Times New Roman"/>
          <w:spacing w:val="-6"/>
          <w:szCs w:val="20"/>
        </w:rPr>
      </w:pPr>
      <w:r w:rsidRPr="001D1561">
        <w:rPr>
          <w:rFonts w:cs="Times New Roman"/>
          <w:iCs/>
          <w:spacing w:val="-6"/>
          <w:szCs w:val="20"/>
        </w:rPr>
        <w:t xml:space="preserve">О личности А.П.Платонова. </w:t>
      </w:r>
      <w:r w:rsidRPr="001D1561">
        <w:rPr>
          <w:rFonts w:cs="Times New Roman"/>
          <w:i/>
          <w:iCs/>
          <w:spacing w:val="-6"/>
          <w:szCs w:val="20"/>
        </w:rPr>
        <w:t xml:space="preserve">«Возвращение». </w:t>
      </w:r>
      <w:r w:rsidRPr="001D1561">
        <w:rPr>
          <w:rFonts w:cs="Times New Roman"/>
          <w:spacing w:val="-6"/>
          <w:szCs w:val="20"/>
        </w:rPr>
        <w:t>Нравственная проблематика рассказа. Художественные приёмы.</w:t>
      </w:r>
    </w:p>
    <w:p w:rsidR="00C24686" w:rsidRPr="001D1561" w:rsidRDefault="00C24686" w:rsidP="0043195E">
      <w:pPr>
        <w:shd w:val="clear" w:color="auto" w:fill="FFFFFF"/>
        <w:spacing w:line="240" w:lineRule="auto"/>
        <w:ind w:firstLine="360"/>
        <w:outlineLvl w:val="0"/>
        <w:rPr>
          <w:rFonts w:cs="Times New Roman"/>
          <w:b/>
          <w:i/>
          <w:spacing w:val="-6"/>
          <w:szCs w:val="20"/>
        </w:rPr>
      </w:pPr>
      <w:r w:rsidRPr="001D1561">
        <w:rPr>
          <w:rFonts w:cs="Times New Roman"/>
          <w:b/>
          <w:i/>
          <w:spacing w:val="-6"/>
          <w:szCs w:val="20"/>
        </w:rPr>
        <w:t>Великая Отечественная война в стихотворениях русских поэтов.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6"/>
          <w:szCs w:val="20"/>
        </w:rPr>
        <w:t>Значение поэзии в годы Великой Отечественной войны. Высокие патри</w:t>
      </w:r>
      <w:r w:rsidRPr="001D1561">
        <w:rPr>
          <w:rFonts w:cs="Times New Roman"/>
          <w:spacing w:val="-6"/>
          <w:szCs w:val="20"/>
        </w:rPr>
        <w:t>о</w:t>
      </w:r>
      <w:r w:rsidRPr="001D1561">
        <w:rPr>
          <w:rFonts w:cs="Times New Roman"/>
          <w:spacing w:val="-6"/>
          <w:szCs w:val="20"/>
        </w:rPr>
        <w:t>тические чувства и глубоко личные переживания. Пафос поэзии военных лет. История создания песни «Катюша». В.Лебедь-Кумач «Священная война». К.Симонов «Ты помнишь, Алёша, дороги Смоленщины…» С.Орлов «Его з</w:t>
      </w:r>
      <w:r w:rsidRPr="001D1561">
        <w:rPr>
          <w:rFonts w:cs="Times New Roman"/>
          <w:spacing w:val="-6"/>
          <w:szCs w:val="20"/>
        </w:rPr>
        <w:t>а</w:t>
      </w:r>
      <w:r w:rsidRPr="001D1561">
        <w:rPr>
          <w:rFonts w:cs="Times New Roman"/>
          <w:spacing w:val="-6"/>
          <w:szCs w:val="20"/>
        </w:rPr>
        <w:t>рыли в шар земной…» Д.Самойлов «Сороковые». А.Твардовский «Я убит подо Ржевом».</w:t>
      </w:r>
    </w:p>
    <w:p w:rsidR="00C24686" w:rsidRPr="001D1561" w:rsidRDefault="00C24686" w:rsidP="0043195E">
      <w:pPr>
        <w:shd w:val="clear" w:color="auto" w:fill="FFFFFF"/>
        <w:spacing w:line="240" w:lineRule="auto"/>
        <w:ind w:firstLine="360"/>
        <w:outlineLvl w:val="0"/>
        <w:rPr>
          <w:rFonts w:cs="Times New Roman"/>
          <w:b/>
          <w:bCs/>
          <w:i/>
          <w:iCs/>
          <w:spacing w:val="-6"/>
          <w:szCs w:val="20"/>
        </w:rPr>
      </w:pPr>
      <w:r w:rsidRPr="001D1561">
        <w:rPr>
          <w:rFonts w:cs="Times New Roman"/>
          <w:b/>
          <w:bCs/>
          <w:i/>
          <w:iCs/>
          <w:spacing w:val="-6"/>
          <w:szCs w:val="20"/>
        </w:rPr>
        <w:t xml:space="preserve">В.П. Астафьев (1ч.) </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iCs/>
          <w:spacing w:val="-6"/>
          <w:szCs w:val="20"/>
        </w:rPr>
        <w:t xml:space="preserve">Жизнь и творчество В.П.Астафьева. </w:t>
      </w:r>
      <w:r w:rsidRPr="001D1561">
        <w:rPr>
          <w:rFonts w:cs="Times New Roman"/>
          <w:i/>
          <w:iCs/>
          <w:spacing w:val="-6"/>
          <w:szCs w:val="20"/>
        </w:rPr>
        <w:t>«Фотография, на которой меня нет».</w:t>
      </w:r>
      <w:r w:rsidRPr="001D1561">
        <w:rPr>
          <w:rFonts w:cs="Times New Roman"/>
          <w:iCs/>
          <w:spacing w:val="-6"/>
          <w:szCs w:val="20"/>
        </w:rPr>
        <w:t xml:space="preserve"> Проблемы рассказа. Память в рассказе.</w:t>
      </w:r>
    </w:p>
    <w:p w:rsidR="00C24686" w:rsidRPr="001D1561" w:rsidRDefault="00C24686" w:rsidP="0043195E">
      <w:pPr>
        <w:shd w:val="clear" w:color="auto" w:fill="FFFFFF"/>
        <w:spacing w:line="240" w:lineRule="auto"/>
        <w:ind w:firstLine="900"/>
        <w:outlineLvl w:val="0"/>
        <w:rPr>
          <w:rFonts w:cs="Times New Roman"/>
          <w:b/>
          <w:spacing w:val="-6"/>
          <w:szCs w:val="20"/>
        </w:rPr>
      </w:pPr>
      <w:r w:rsidRPr="001D1561">
        <w:rPr>
          <w:rFonts w:cs="Times New Roman"/>
          <w:b/>
          <w:spacing w:val="-6"/>
          <w:szCs w:val="20"/>
          <w:lang w:val="en-US"/>
        </w:rPr>
        <w:t>VIII</w:t>
      </w:r>
      <w:r w:rsidRPr="001D1561">
        <w:rPr>
          <w:rFonts w:cs="Times New Roman"/>
          <w:b/>
          <w:spacing w:val="-6"/>
          <w:szCs w:val="20"/>
        </w:rPr>
        <w:t xml:space="preserve">. Поэзия </w:t>
      </w:r>
      <w:r w:rsidRPr="001D1561">
        <w:rPr>
          <w:rFonts w:cs="Times New Roman"/>
          <w:b/>
          <w:spacing w:val="-6"/>
          <w:szCs w:val="20"/>
          <w:lang w:val="en-US"/>
        </w:rPr>
        <w:t>XX</w:t>
      </w:r>
      <w:r w:rsidRPr="001D1561">
        <w:rPr>
          <w:rFonts w:cs="Times New Roman"/>
          <w:b/>
          <w:spacing w:val="-6"/>
          <w:szCs w:val="20"/>
        </w:rPr>
        <w:t xml:space="preserve"> века о родной природе (1ч.)</w:t>
      </w:r>
    </w:p>
    <w:p w:rsidR="00C24686" w:rsidRPr="001D1561" w:rsidRDefault="00C24686" w:rsidP="0043195E">
      <w:pPr>
        <w:shd w:val="clear" w:color="auto" w:fill="FFFFFF"/>
        <w:spacing w:line="240" w:lineRule="auto"/>
        <w:ind w:firstLine="360"/>
        <w:rPr>
          <w:rFonts w:cs="Times New Roman"/>
          <w:szCs w:val="20"/>
        </w:rPr>
      </w:pPr>
      <w:r w:rsidRPr="001D1561">
        <w:rPr>
          <w:rFonts w:cs="Times New Roman"/>
          <w:spacing w:val="-6"/>
          <w:szCs w:val="20"/>
        </w:rPr>
        <w:lastRenderedPageBreak/>
        <w:t>Лирика русских поэтов о родине, родной природе. Поэтический язык.  Анализ поэтического текста. Лирические пейзажные зарисовки и философские размышления о судьбах Родины, с высокими гражданскими мотивами. И.Ф.Анненский «Снег», Д.Мережковский «Родное» и «Не надо звуков», Н.Заболоцкий «Вечер на Оке» и «Уступи мне, скворец, уголок», Н.Рубцов «Встреча» и «Привет, Россия…» Ностальгические чувства в творчестве поэтов Русского зарубежья об оставленной Родине.</w:t>
      </w:r>
    </w:p>
    <w:p w:rsidR="00C24686" w:rsidRPr="001D1561" w:rsidRDefault="00C24686" w:rsidP="0043195E">
      <w:pPr>
        <w:shd w:val="clear" w:color="auto" w:fill="FFFFFF"/>
        <w:spacing w:line="240" w:lineRule="auto"/>
        <w:ind w:firstLine="1152"/>
        <w:outlineLvl w:val="0"/>
        <w:rPr>
          <w:rFonts w:cs="Times New Roman"/>
          <w:b/>
          <w:bCs/>
          <w:spacing w:val="-13"/>
          <w:szCs w:val="20"/>
        </w:rPr>
      </w:pPr>
      <w:r w:rsidRPr="001D1561">
        <w:rPr>
          <w:rFonts w:cs="Times New Roman"/>
          <w:b/>
          <w:bCs/>
          <w:spacing w:val="-13"/>
          <w:szCs w:val="20"/>
          <w:lang w:val="en-US"/>
        </w:rPr>
        <w:t>IX</w:t>
      </w:r>
      <w:r w:rsidRPr="001D1561">
        <w:rPr>
          <w:rFonts w:cs="Times New Roman"/>
          <w:b/>
          <w:bCs/>
          <w:spacing w:val="-13"/>
          <w:szCs w:val="20"/>
        </w:rPr>
        <w:t xml:space="preserve">. Зарубежная литература (8ч.) </w:t>
      </w:r>
    </w:p>
    <w:p w:rsidR="00C24686" w:rsidRPr="001D1561" w:rsidRDefault="00C24686" w:rsidP="0043195E">
      <w:pPr>
        <w:shd w:val="clear" w:color="auto" w:fill="FFFFFF"/>
        <w:spacing w:line="240" w:lineRule="auto"/>
        <w:ind w:firstLine="360"/>
        <w:outlineLvl w:val="0"/>
        <w:rPr>
          <w:rFonts w:cs="Times New Roman"/>
          <w:szCs w:val="20"/>
        </w:rPr>
      </w:pPr>
      <w:r w:rsidRPr="001D1561">
        <w:rPr>
          <w:rFonts w:cs="Times New Roman"/>
          <w:b/>
          <w:bCs/>
          <w:i/>
          <w:iCs/>
          <w:szCs w:val="20"/>
        </w:rPr>
        <w:t>У. Шекспир (2ч.)</w:t>
      </w:r>
    </w:p>
    <w:p w:rsidR="00C24686" w:rsidRPr="001D1561" w:rsidRDefault="00C24686" w:rsidP="0043195E">
      <w:pPr>
        <w:shd w:val="clear" w:color="auto" w:fill="FFFFFF"/>
        <w:spacing w:line="240" w:lineRule="auto"/>
        <w:ind w:firstLine="360"/>
        <w:rPr>
          <w:rFonts w:cs="Times New Roman"/>
          <w:spacing w:val="-9"/>
          <w:szCs w:val="20"/>
        </w:rPr>
      </w:pPr>
      <w:r w:rsidRPr="001D1561">
        <w:rPr>
          <w:rFonts w:cs="Times New Roman"/>
          <w:iCs/>
          <w:spacing w:val="-9"/>
          <w:szCs w:val="20"/>
        </w:rPr>
        <w:t xml:space="preserve">Литература и искусство эпохи Возрождения.  Жизнь и творчество Уильяма Шекспира. </w:t>
      </w:r>
      <w:r w:rsidRPr="001D1561">
        <w:rPr>
          <w:rFonts w:cs="Times New Roman"/>
          <w:i/>
          <w:iCs/>
          <w:spacing w:val="-9"/>
          <w:szCs w:val="20"/>
        </w:rPr>
        <w:t>«Ромео и Джульетта».</w:t>
      </w:r>
      <w:r w:rsidRPr="001D1561">
        <w:rPr>
          <w:rFonts w:cs="Times New Roman"/>
          <w:iCs/>
          <w:spacing w:val="-9"/>
          <w:szCs w:val="20"/>
        </w:rPr>
        <w:t xml:space="preserve"> Основные</w:t>
      </w:r>
      <w:r w:rsidRPr="001D1561">
        <w:rPr>
          <w:rFonts w:cs="Times New Roman"/>
          <w:i/>
          <w:iCs/>
          <w:spacing w:val="-9"/>
          <w:szCs w:val="20"/>
        </w:rPr>
        <w:t xml:space="preserve"> п</w:t>
      </w:r>
      <w:r w:rsidRPr="001D1561">
        <w:rPr>
          <w:rFonts w:cs="Times New Roman"/>
          <w:spacing w:val="-9"/>
          <w:szCs w:val="20"/>
        </w:rPr>
        <w:t>роблемы трагедии. Анализ поэт</w:t>
      </w:r>
      <w:r w:rsidRPr="001D1561">
        <w:rPr>
          <w:rFonts w:cs="Times New Roman"/>
          <w:spacing w:val="-9"/>
          <w:szCs w:val="20"/>
        </w:rPr>
        <w:t>и</w:t>
      </w:r>
      <w:r w:rsidRPr="001D1561">
        <w:rPr>
          <w:rFonts w:cs="Times New Roman"/>
          <w:spacing w:val="-9"/>
          <w:szCs w:val="20"/>
        </w:rPr>
        <w:t xml:space="preserve">ческого текста. </w:t>
      </w:r>
    </w:p>
    <w:p w:rsidR="00C24686" w:rsidRPr="001D1561" w:rsidRDefault="00C24686" w:rsidP="0043195E">
      <w:pPr>
        <w:shd w:val="clear" w:color="auto" w:fill="FFFFFF"/>
        <w:spacing w:line="240" w:lineRule="auto"/>
        <w:ind w:firstLine="360"/>
        <w:outlineLvl w:val="0"/>
        <w:rPr>
          <w:rFonts w:cs="Times New Roman"/>
          <w:b/>
          <w:bCs/>
          <w:i/>
          <w:iCs/>
          <w:spacing w:val="-6"/>
          <w:szCs w:val="20"/>
        </w:rPr>
      </w:pPr>
      <w:r w:rsidRPr="001D1561">
        <w:rPr>
          <w:rFonts w:cs="Times New Roman"/>
          <w:b/>
          <w:bCs/>
          <w:i/>
          <w:iCs/>
          <w:spacing w:val="-6"/>
          <w:szCs w:val="20"/>
        </w:rPr>
        <w:t>Жан-Батист Мольер (Поклен) (3ч.)</w:t>
      </w:r>
    </w:p>
    <w:p w:rsidR="00C24686" w:rsidRPr="001D1561" w:rsidRDefault="00C24686" w:rsidP="0043195E">
      <w:pPr>
        <w:shd w:val="clear" w:color="auto" w:fill="FFFFFF"/>
        <w:spacing w:line="240" w:lineRule="auto"/>
        <w:ind w:firstLine="360"/>
        <w:rPr>
          <w:rFonts w:cs="Times New Roman"/>
          <w:bCs/>
          <w:iCs/>
          <w:spacing w:val="-6"/>
          <w:szCs w:val="20"/>
        </w:rPr>
      </w:pPr>
      <w:r w:rsidRPr="001D1561">
        <w:rPr>
          <w:rFonts w:cs="Times New Roman"/>
          <w:bCs/>
          <w:iCs/>
          <w:spacing w:val="-6"/>
          <w:szCs w:val="20"/>
        </w:rPr>
        <w:t xml:space="preserve">Пьеса Ж.-Б.Мольера </w:t>
      </w:r>
      <w:r w:rsidRPr="001D1561">
        <w:rPr>
          <w:rFonts w:cs="Times New Roman"/>
          <w:bCs/>
          <w:i/>
          <w:iCs/>
          <w:spacing w:val="-6"/>
          <w:szCs w:val="20"/>
        </w:rPr>
        <w:t xml:space="preserve">«Мещанин во дворянстве». </w:t>
      </w:r>
      <w:r w:rsidRPr="001D1561">
        <w:rPr>
          <w:rFonts w:cs="Times New Roman"/>
          <w:bCs/>
          <w:iCs/>
          <w:spacing w:val="-6"/>
          <w:szCs w:val="20"/>
          <w:lang w:val="en-US"/>
        </w:rPr>
        <w:t>XVII</w:t>
      </w:r>
      <w:r w:rsidRPr="001D1561">
        <w:rPr>
          <w:rFonts w:cs="Times New Roman"/>
          <w:bCs/>
          <w:iCs/>
          <w:spacing w:val="-6"/>
          <w:szCs w:val="20"/>
        </w:rPr>
        <w:t xml:space="preserve"> век – эпоха расцвета классицизма в искусстве Франции. Сатира на дворянство и невежественных буржуа. История создания комедии. Особенности классицизма в комедии. И</w:t>
      </w:r>
      <w:r w:rsidRPr="001D1561">
        <w:rPr>
          <w:rFonts w:cs="Times New Roman"/>
          <w:bCs/>
          <w:iCs/>
          <w:spacing w:val="-6"/>
          <w:szCs w:val="20"/>
        </w:rPr>
        <w:t>н</w:t>
      </w:r>
      <w:r w:rsidRPr="001D1561">
        <w:rPr>
          <w:rFonts w:cs="Times New Roman"/>
          <w:bCs/>
          <w:iCs/>
          <w:spacing w:val="-6"/>
          <w:szCs w:val="20"/>
        </w:rPr>
        <w:t>трига в пьесе. Смысл и образы в комедии.</w:t>
      </w:r>
    </w:p>
    <w:p w:rsidR="00C24686" w:rsidRPr="001D1561" w:rsidRDefault="00C24686" w:rsidP="0043195E">
      <w:pPr>
        <w:shd w:val="clear" w:color="auto" w:fill="FFFFFF"/>
        <w:spacing w:line="240" w:lineRule="auto"/>
        <w:ind w:firstLine="360"/>
        <w:outlineLvl w:val="0"/>
        <w:rPr>
          <w:rFonts w:cs="Times New Roman"/>
          <w:b/>
          <w:i/>
          <w:spacing w:val="-6"/>
          <w:szCs w:val="20"/>
        </w:rPr>
      </w:pPr>
      <w:r w:rsidRPr="001D1561">
        <w:rPr>
          <w:rFonts w:cs="Times New Roman"/>
          <w:b/>
          <w:i/>
          <w:spacing w:val="-6"/>
          <w:szCs w:val="20"/>
        </w:rPr>
        <w:t>Промежуточная аттестация. Сочинение (1ч.)</w:t>
      </w:r>
    </w:p>
    <w:p w:rsidR="00C24686" w:rsidRPr="001D1561" w:rsidRDefault="00C24686" w:rsidP="0043195E">
      <w:pPr>
        <w:shd w:val="clear" w:color="auto" w:fill="FFFFFF"/>
        <w:spacing w:line="240" w:lineRule="auto"/>
        <w:ind w:firstLine="360"/>
        <w:outlineLvl w:val="0"/>
        <w:rPr>
          <w:rFonts w:cs="Times New Roman"/>
          <w:spacing w:val="-6"/>
          <w:szCs w:val="20"/>
        </w:rPr>
      </w:pPr>
      <w:r w:rsidRPr="001D1561">
        <w:rPr>
          <w:rFonts w:cs="Times New Roman"/>
          <w:spacing w:val="-6"/>
          <w:szCs w:val="20"/>
        </w:rPr>
        <w:t>Итоговая работа за курс 8 класса в форме сочинения.</w:t>
      </w:r>
    </w:p>
    <w:p w:rsidR="00C24686" w:rsidRPr="001D1561" w:rsidRDefault="00C24686" w:rsidP="0043195E">
      <w:pPr>
        <w:shd w:val="clear" w:color="auto" w:fill="FFFFFF"/>
        <w:spacing w:line="240" w:lineRule="auto"/>
        <w:ind w:firstLine="360"/>
        <w:outlineLvl w:val="0"/>
        <w:rPr>
          <w:rFonts w:cs="Times New Roman"/>
          <w:b/>
          <w:bCs/>
          <w:i/>
          <w:iCs/>
          <w:szCs w:val="20"/>
        </w:rPr>
      </w:pPr>
      <w:r w:rsidRPr="001D1561">
        <w:rPr>
          <w:rFonts w:cs="Times New Roman"/>
          <w:b/>
          <w:bCs/>
          <w:i/>
          <w:iCs/>
          <w:szCs w:val="20"/>
        </w:rPr>
        <w:t>В. Скотт (2ч.)</w:t>
      </w:r>
    </w:p>
    <w:p w:rsidR="00C24686" w:rsidRPr="001D1561" w:rsidRDefault="00C24686" w:rsidP="0043195E">
      <w:pPr>
        <w:shd w:val="clear" w:color="auto" w:fill="FFFFFF"/>
        <w:spacing w:line="240" w:lineRule="auto"/>
        <w:ind w:firstLine="360"/>
        <w:rPr>
          <w:rFonts w:cs="Times New Roman"/>
          <w:iCs/>
          <w:szCs w:val="20"/>
        </w:rPr>
      </w:pPr>
      <w:r w:rsidRPr="001D1561">
        <w:rPr>
          <w:rFonts w:cs="Times New Roman"/>
          <w:bCs/>
          <w:iCs/>
          <w:szCs w:val="20"/>
        </w:rPr>
        <w:t>Вальтер Скотт как родоначальник исторического романа. Историч</w:t>
      </w:r>
      <w:r w:rsidRPr="001D1561">
        <w:rPr>
          <w:rFonts w:cs="Times New Roman"/>
          <w:bCs/>
          <w:iCs/>
          <w:szCs w:val="20"/>
        </w:rPr>
        <w:t>е</w:t>
      </w:r>
      <w:r w:rsidRPr="001D1561">
        <w:rPr>
          <w:rFonts w:cs="Times New Roman"/>
          <w:bCs/>
          <w:iCs/>
          <w:szCs w:val="20"/>
        </w:rPr>
        <w:t>ский роман</w:t>
      </w:r>
      <w:r w:rsidRPr="001D1561">
        <w:rPr>
          <w:rFonts w:cs="Times New Roman"/>
          <w:i/>
          <w:iCs/>
          <w:szCs w:val="20"/>
        </w:rPr>
        <w:t>«Айвенго».</w:t>
      </w:r>
      <w:r w:rsidRPr="001D1561">
        <w:rPr>
          <w:rFonts w:cs="Times New Roman"/>
          <w:iCs/>
          <w:szCs w:val="20"/>
        </w:rPr>
        <w:t xml:space="preserve"> Концепция истории и человека в романе. Образы героев романа. Тайны в романе.</w:t>
      </w:r>
    </w:p>
    <w:p w:rsidR="00C24686" w:rsidRPr="001D1561" w:rsidRDefault="00C24686" w:rsidP="0043195E">
      <w:pPr>
        <w:spacing w:line="240" w:lineRule="auto"/>
        <w:jc w:val="center"/>
        <w:rPr>
          <w:rFonts w:cs="Times New Roman"/>
          <w:b/>
          <w:i/>
          <w:szCs w:val="20"/>
        </w:rPr>
      </w:pPr>
    </w:p>
    <w:p w:rsidR="00C24686" w:rsidRPr="001D1561" w:rsidRDefault="00C24686" w:rsidP="0043195E">
      <w:pPr>
        <w:shd w:val="clear" w:color="auto" w:fill="FFFFFF"/>
        <w:spacing w:line="240" w:lineRule="auto"/>
        <w:ind w:firstLine="360"/>
        <w:outlineLvl w:val="0"/>
        <w:rPr>
          <w:rFonts w:cs="Times New Roman"/>
          <w:spacing w:val="-6"/>
          <w:szCs w:val="20"/>
        </w:rPr>
      </w:pPr>
      <w:r w:rsidRPr="001D1561">
        <w:rPr>
          <w:rFonts w:cs="Times New Roman"/>
          <w:b/>
          <w:bCs/>
          <w:spacing w:val="8"/>
          <w:szCs w:val="20"/>
        </w:rPr>
        <w:t>Содержание обучения в 9-м классе (102 часа)</w:t>
      </w:r>
      <w:r w:rsidRPr="001D1561">
        <w:rPr>
          <w:rFonts w:cs="Times New Roman"/>
          <w:b/>
          <w:bCs/>
          <w:spacing w:val="8"/>
          <w:szCs w:val="20"/>
        </w:rPr>
        <w:tab/>
      </w:r>
    </w:p>
    <w:p w:rsidR="00C24686" w:rsidRPr="001D1561" w:rsidRDefault="00C24686" w:rsidP="0043195E">
      <w:pPr>
        <w:shd w:val="clear" w:color="auto" w:fill="FFFFFF"/>
        <w:spacing w:line="240" w:lineRule="auto"/>
        <w:ind w:firstLine="900"/>
        <w:jc w:val="center"/>
        <w:rPr>
          <w:rFonts w:cs="Times New Roman"/>
          <w:b/>
          <w:bCs/>
          <w:spacing w:val="33"/>
          <w:szCs w:val="20"/>
        </w:rPr>
      </w:pPr>
    </w:p>
    <w:p w:rsidR="00C24686" w:rsidRPr="001D1561" w:rsidRDefault="00C24686" w:rsidP="0043195E">
      <w:pPr>
        <w:shd w:val="clear" w:color="auto" w:fill="FFFFFF"/>
        <w:spacing w:line="240" w:lineRule="auto"/>
        <w:ind w:firstLine="900"/>
        <w:rPr>
          <w:rFonts w:cs="Times New Roman"/>
          <w:b/>
          <w:bCs/>
          <w:szCs w:val="20"/>
        </w:rPr>
      </w:pPr>
      <w:r w:rsidRPr="001D1561">
        <w:rPr>
          <w:rFonts w:cs="Times New Roman"/>
          <w:b/>
          <w:bCs/>
          <w:spacing w:val="33"/>
          <w:szCs w:val="20"/>
          <w:lang w:val="en-US"/>
        </w:rPr>
        <w:t>I</w:t>
      </w:r>
      <w:r w:rsidRPr="001D1561">
        <w:rPr>
          <w:rFonts w:cs="Times New Roman"/>
          <w:b/>
          <w:bCs/>
          <w:spacing w:val="33"/>
          <w:szCs w:val="20"/>
        </w:rPr>
        <w:t xml:space="preserve">. </w:t>
      </w:r>
      <w:r w:rsidRPr="001D1561">
        <w:rPr>
          <w:rFonts w:cs="Times New Roman"/>
          <w:b/>
          <w:bCs/>
          <w:szCs w:val="20"/>
        </w:rPr>
        <w:t>Введение  (1ч.)</w:t>
      </w:r>
    </w:p>
    <w:p w:rsidR="00C24686" w:rsidRPr="001D1561" w:rsidRDefault="00C24686" w:rsidP="0043195E">
      <w:pPr>
        <w:shd w:val="clear" w:color="auto" w:fill="FFFFFF"/>
        <w:spacing w:line="240" w:lineRule="auto"/>
        <w:outlineLvl w:val="0"/>
        <w:rPr>
          <w:rFonts w:cs="Times New Roman"/>
          <w:b/>
          <w:i/>
          <w:spacing w:val="-7"/>
          <w:szCs w:val="20"/>
        </w:rPr>
      </w:pPr>
      <w:r w:rsidRPr="001D1561">
        <w:rPr>
          <w:rFonts w:cs="Times New Roman"/>
          <w:b/>
          <w:i/>
          <w:spacing w:val="-7"/>
          <w:szCs w:val="20"/>
        </w:rPr>
        <w:t>Вводный урок. Литература как искусство слова (1ч.)</w:t>
      </w:r>
    </w:p>
    <w:p w:rsidR="00C24686" w:rsidRPr="001D1561" w:rsidRDefault="00C24686" w:rsidP="0043195E">
      <w:pPr>
        <w:shd w:val="clear" w:color="auto" w:fill="FFFFFF"/>
        <w:spacing w:line="240" w:lineRule="auto"/>
        <w:ind w:firstLine="284"/>
        <w:rPr>
          <w:rFonts w:cs="Times New Roman"/>
          <w:spacing w:val="-7"/>
          <w:szCs w:val="20"/>
        </w:rPr>
      </w:pPr>
      <w:r w:rsidRPr="001D1561">
        <w:rPr>
          <w:rFonts w:cs="Times New Roman"/>
          <w:spacing w:val="-7"/>
          <w:szCs w:val="20"/>
        </w:rPr>
        <w:t>Литература и её роль в духовной жизни человека. Шедевры родной литер</w:t>
      </w:r>
      <w:r w:rsidRPr="001D1561">
        <w:rPr>
          <w:rFonts w:cs="Times New Roman"/>
          <w:spacing w:val="-7"/>
          <w:szCs w:val="20"/>
        </w:rPr>
        <w:t>а</w:t>
      </w:r>
      <w:r w:rsidRPr="001D1561">
        <w:rPr>
          <w:rFonts w:cs="Times New Roman"/>
          <w:spacing w:val="-7"/>
          <w:szCs w:val="20"/>
        </w:rPr>
        <w:t xml:space="preserve">туры в процессе формирования читательского мастерства. </w:t>
      </w:r>
    </w:p>
    <w:p w:rsidR="00C24686" w:rsidRPr="001D1561" w:rsidRDefault="00C24686" w:rsidP="0043195E">
      <w:pPr>
        <w:shd w:val="clear" w:color="auto" w:fill="FFFFFF"/>
        <w:spacing w:line="240" w:lineRule="auto"/>
        <w:ind w:firstLine="284"/>
        <w:rPr>
          <w:rFonts w:cs="Times New Roman"/>
          <w:spacing w:val="-7"/>
          <w:szCs w:val="20"/>
        </w:rPr>
      </w:pPr>
      <w:r w:rsidRPr="001D1561">
        <w:rPr>
          <w:rFonts w:cs="Times New Roman"/>
          <w:b/>
          <w:spacing w:val="-7"/>
          <w:szCs w:val="20"/>
        </w:rPr>
        <w:t>Теория:</w:t>
      </w:r>
      <w:r w:rsidRPr="001D1561">
        <w:rPr>
          <w:rFonts w:cs="Times New Roman"/>
          <w:spacing w:val="-7"/>
          <w:szCs w:val="20"/>
        </w:rPr>
        <w:t xml:space="preserve"> Литература как искусство слова.</w:t>
      </w:r>
    </w:p>
    <w:p w:rsidR="00C24686" w:rsidRPr="001D1561" w:rsidRDefault="00C24686" w:rsidP="0043195E">
      <w:pPr>
        <w:shd w:val="clear" w:color="auto" w:fill="FFFFFF"/>
        <w:spacing w:line="240" w:lineRule="auto"/>
        <w:ind w:firstLine="900"/>
        <w:outlineLvl w:val="0"/>
        <w:rPr>
          <w:rFonts w:cs="Times New Roman"/>
          <w:b/>
          <w:szCs w:val="20"/>
        </w:rPr>
      </w:pPr>
      <w:r w:rsidRPr="001D1561">
        <w:rPr>
          <w:rFonts w:cs="Times New Roman"/>
          <w:b/>
          <w:spacing w:val="-5"/>
          <w:szCs w:val="20"/>
          <w:lang w:val="en-US"/>
        </w:rPr>
        <w:t>II</w:t>
      </w:r>
      <w:r w:rsidRPr="001D1561">
        <w:rPr>
          <w:rFonts w:cs="Times New Roman"/>
          <w:b/>
          <w:spacing w:val="-5"/>
          <w:szCs w:val="20"/>
        </w:rPr>
        <w:t>. Древнерусская литература (6ч.)</w:t>
      </w:r>
    </w:p>
    <w:p w:rsidR="00C24686" w:rsidRPr="001D1561" w:rsidRDefault="00C24686" w:rsidP="0043195E">
      <w:pPr>
        <w:shd w:val="clear" w:color="auto" w:fill="FFFFFF"/>
        <w:spacing w:line="240" w:lineRule="auto"/>
        <w:rPr>
          <w:rFonts w:cs="Times New Roman"/>
          <w:b/>
          <w:spacing w:val="-3"/>
          <w:szCs w:val="20"/>
        </w:rPr>
      </w:pPr>
      <w:r w:rsidRPr="001D1561">
        <w:rPr>
          <w:rFonts w:cs="Times New Roman"/>
          <w:b/>
          <w:i/>
          <w:spacing w:val="-3"/>
          <w:szCs w:val="20"/>
        </w:rPr>
        <w:t>«Слово о полку Игореве» (6ч.)</w:t>
      </w:r>
    </w:p>
    <w:p w:rsidR="00C24686" w:rsidRPr="001D1561" w:rsidRDefault="00C24686" w:rsidP="0043195E">
      <w:pPr>
        <w:shd w:val="clear" w:color="auto" w:fill="FFFFFF"/>
        <w:spacing w:line="240" w:lineRule="auto"/>
        <w:ind w:firstLine="336"/>
        <w:rPr>
          <w:rFonts w:cs="Times New Roman"/>
          <w:spacing w:val="-3"/>
          <w:szCs w:val="20"/>
        </w:rPr>
      </w:pPr>
      <w:r w:rsidRPr="001D1561">
        <w:rPr>
          <w:rFonts w:cs="Times New Roman"/>
          <w:spacing w:val="-3"/>
          <w:szCs w:val="20"/>
        </w:rPr>
        <w:t>Беседа о древнерусской литературе. Самобытный характер древнеру</w:t>
      </w:r>
      <w:r w:rsidRPr="001D1561">
        <w:rPr>
          <w:rFonts w:cs="Times New Roman"/>
          <w:spacing w:val="-3"/>
          <w:szCs w:val="20"/>
        </w:rPr>
        <w:t>с</w:t>
      </w:r>
      <w:r w:rsidRPr="001D1561">
        <w:rPr>
          <w:rFonts w:cs="Times New Roman"/>
          <w:spacing w:val="-3"/>
          <w:szCs w:val="20"/>
        </w:rPr>
        <w:t>ской литературы. Богатство и разнообразие жанров. Летописи как историч</w:t>
      </w:r>
      <w:r w:rsidRPr="001D1561">
        <w:rPr>
          <w:rFonts w:cs="Times New Roman"/>
          <w:spacing w:val="-3"/>
          <w:szCs w:val="20"/>
        </w:rPr>
        <w:t>е</w:t>
      </w:r>
      <w:r w:rsidRPr="001D1561">
        <w:rPr>
          <w:rFonts w:cs="Times New Roman"/>
          <w:spacing w:val="-3"/>
          <w:szCs w:val="20"/>
        </w:rPr>
        <w:t xml:space="preserve">ские повествования. </w:t>
      </w:r>
      <w:r w:rsidRPr="001D1561">
        <w:rPr>
          <w:rFonts w:cs="Times New Roman"/>
          <w:i/>
          <w:spacing w:val="-3"/>
          <w:szCs w:val="20"/>
        </w:rPr>
        <w:t>«Слово о полку Игореве»</w:t>
      </w:r>
      <w:r w:rsidRPr="001D1561">
        <w:rPr>
          <w:rFonts w:cs="Times New Roman"/>
          <w:spacing w:val="-3"/>
          <w:szCs w:val="20"/>
        </w:rPr>
        <w:t xml:space="preserve"> - величайший памятник дре</w:t>
      </w:r>
      <w:r w:rsidRPr="001D1561">
        <w:rPr>
          <w:rFonts w:cs="Times New Roman"/>
          <w:spacing w:val="-3"/>
          <w:szCs w:val="20"/>
        </w:rPr>
        <w:t>в</w:t>
      </w:r>
      <w:r w:rsidRPr="001D1561">
        <w:rPr>
          <w:rFonts w:cs="Times New Roman"/>
          <w:spacing w:val="-3"/>
          <w:szCs w:val="20"/>
        </w:rPr>
        <w:t>нерусской литературы. История создания «Слова…». Проблема автора. С</w:t>
      </w:r>
      <w:r w:rsidRPr="001D1561">
        <w:rPr>
          <w:rFonts w:cs="Times New Roman"/>
          <w:spacing w:val="-3"/>
          <w:szCs w:val="20"/>
        </w:rPr>
        <w:t>ю</w:t>
      </w:r>
      <w:r w:rsidRPr="001D1561">
        <w:rPr>
          <w:rFonts w:cs="Times New Roman"/>
          <w:spacing w:val="-3"/>
          <w:szCs w:val="20"/>
        </w:rPr>
        <w:t>жет и образная система памятника ДРЛ. Композиция. Художественные ос</w:t>
      </w:r>
      <w:r w:rsidRPr="001D1561">
        <w:rPr>
          <w:rFonts w:cs="Times New Roman"/>
          <w:spacing w:val="-3"/>
          <w:szCs w:val="20"/>
        </w:rPr>
        <w:t>о</w:t>
      </w:r>
      <w:r w:rsidRPr="001D1561">
        <w:rPr>
          <w:rFonts w:cs="Times New Roman"/>
          <w:spacing w:val="-3"/>
          <w:szCs w:val="20"/>
        </w:rPr>
        <w:t>бенности произведения. Связь «Слова…» с устным народным творчеством. Значение «Слова…» для русской литературы последующих веков.</w:t>
      </w:r>
    </w:p>
    <w:p w:rsidR="00C24686" w:rsidRPr="001D1561" w:rsidRDefault="00C24686" w:rsidP="0043195E">
      <w:pPr>
        <w:shd w:val="clear" w:color="auto" w:fill="FFFFFF"/>
        <w:spacing w:line="240" w:lineRule="auto"/>
        <w:ind w:firstLine="900"/>
        <w:rPr>
          <w:rFonts w:cs="Times New Roman"/>
          <w:b/>
          <w:spacing w:val="-4"/>
          <w:szCs w:val="20"/>
        </w:rPr>
      </w:pPr>
    </w:p>
    <w:p w:rsidR="00C24686" w:rsidRPr="001D1561" w:rsidRDefault="00C24686" w:rsidP="0043195E">
      <w:pPr>
        <w:shd w:val="clear" w:color="auto" w:fill="FFFFFF"/>
        <w:spacing w:line="240" w:lineRule="auto"/>
        <w:ind w:firstLine="900"/>
        <w:outlineLvl w:val="0"/>
        <w:rPr>
          <w:rFonts w:cs="Times New Roman"/>
          <w:b/>
          <w:szCs w:val="20"/>
        </w:rPr>
      </w:pPr>
      <w:r w:rsidRPr="001D1561">
        <w:rPr>
          <w:rFonts w:cs="Times New Roman"/>
          <w:b/>
          <w:spacing w:val="-4"/>
          <w:szCs w:val="20"/>
          <w:lang w:val="en-US"/>
        </w:rPr>
        <w:t>III</w:t>
      </w:r>
      <w:r w:rsidRPr="001D1561">
        <w:rPr>
          <w:rFonts w:cs="Times New Roman"/>
          <w:b/>
          <w:spacing w:val="-4"/>
          <w:szCs w:val="20"/>
        </w:rPr>
        <w:t xml:space="preserve">. Русская литература </w:t>
      </w:r>
      <w:r w:rsidRPr="001D1561">
        <w:rPr>
          <w:rFonts w:cs="Times New Roman"/>
          <w:b/>
          <w:spacing w:val="-4"/>
          <w:szCs w:val="20"/>
          <w:lang w:val="en-US"/>
        </w:rPr>
        <w:t>XVIII</w:t>
      </w:r>
      <w:r w:rsidRPr="001D1561">
        <w:rPr>
          <w:rFonts w:cs="Times New Roman"/>
          <w:b/>
          <w:spacing w:val="-4"/>
          <w:szCs w:val="20"/>
        </w:rPr>
        <w:t xml:space="preserve"> века (10ч.)</w:t>
      </w:r>
    </w:p>
    <w:p w:rsidR="00C24686" w:rsidRPr="001D1561" w:rsidRDefault="00C24686" w:rsidP="0043195E">
      <w:pPr>
        <w:shd w:val="clear" w:color="auto" w:fill="FFFFFF"/>
        <w:spacing w:line="240" w:lineRule="auto"/>
        <w:outlineLvl w:val="0"/>
        <w:rPr>
          <w:rFonts w:cs="Times New Roman"/>
          <w:b/>
          <w:bCs/>
          <w:i/>
          <w:iCs/>
          <w:spacing w:val="-9"/>
          <w:szCs w:val="20"/>
        </w:rPr>
      </w:pPr>
      <w:r w:rsidRPr="001D1561">
        <w:rPr>
          <w:rFonts w:cs="Times New Roman"/>
          <w:b/>
          <w:bCs/>
          <w:i/>
          <w:iCs/>
          <w:spacing w:val="-9"/>
          <w:szCs w:val="20"/>
        </w:rPr>
        <w:t>Классицизм в русском и зарубежном искусстве. (1ч.)</w:t>
      </w:r>
    </w:p>
    <w:p w:rsidR="00C24686" w:rsidRPr="001D1561" w:rsidRDefault="00C24686" w:rsidP="0043195E">
      <w:pPr>
        <w:shd w:val="clear" w:color="auto" w:fill="FFFFFF"/>
        <w:spacing w:line="240" w:lineRule="auto"/>
        <w:ind w:firstLine="284"/>
        <w:rPr>
          <w:rFonts w:cs="Times New Roman"/>
          <w:bCs/>
          <w:iCs/>
          <w:spacing w:val="-9"/>
          <w:szCs w:val="20"/>
        </w:rPr>
      </w:pPr>
      <w:r w:rsidRPr="001D1561">
        <w:rPr>
          <w:rFonts w:cs="Times New Roman"/>
          <w:bCs/>
          <w:iCs/>
          <w:spacing w:val="-9"/>
          <w:szCs w:val="20"/>
        </w:rPr>
        <w:lastRenderedPageBreak/>
        <w:t xml:space="preserve">Характеристика русской литературы </w:t>
      </w:r>
      <w:r w:rsidRPr="001D1561">
        <w:rPr>
          <w:rFonts w:cs="Times New Roman"/>
          <w:bCs/>
          <w:iCs/>
          <w:spacing w:val="-9"/>
          <w:szCs w:val="20"/>
          <w:lang w:val="en-US"/>
        </w:rPr>
        <w:t>XVIII</w:t>
      </w:r>
      <w:r w:rsidRPr="001D1561">
        <w:rPr>
          <w:rFonts w:cs="Times New Roman"/>
          <w:bCs/>
          <w:iCs/>
          <w:spacing w:val="-9"/>
          <w:szCs w:val="20"/>
        </w:rPr>
        <w:t xml:space="preserve"> века. Основные каноны класс</w:t>
      </w:r>
      <w:r w:rsidRPr="001D1561">
        <w:rPr>
          <w:rFonts w:cs="Times New Roman"/>
          <w:bCs/>
          <w:iCs/>
          <w:spacing w:val="-9"/>
          <w:szCs w:val="20"/>
        </w:rPr>
        <w:t>и</w:t>
      </w:r>
      <w:r w:rsidRPr="001D1561">
        <w:rPr>
          <w:rFonts w:cs="Times New Roman"/>
          <w:bCs/>
          <w:iCs/>
          <w:spacing w:val="-9"/>
          <w:szCs w:val="20"/>
        </w:rPr>
        <w:t>цизма. Гражданский пафос русского и мирового классицизма. Классицизм в ру</w:t>
      </w:r>
      <w:r w:rsidRPr="001D1561">
        <w:rPr>
          <w:rFonts w:cs="Times New Roman"/>
          <w:bCs/>
          <w:iCs/>
          <w:spacing w:val="-9"/>
          <w:szCs w:val="20"/>
        </w:rPr>
        <w:t>с</w:t>
      </w:r>
      <w:r w:rsidRPr="001D1561">
        <w:rPr>
          <w:rFonts w:cs="Times New Roman"/>
          <w:bCs/>
          <w:iCs/>
          <w:spacing w:val="-9"/>
          <w:szCs w:val="20"/>
        </w:rPr>
        <w:t>ском искусстве.</w:t>
      </w:r>
    </w:p>
    <w:p w:rsidR="00C24686" w:rsidRPr="001D1561" w:rsidRDefault="00C24686" w:rsidP="0043195E">
      <w:pPr>
        <w:shd w:val="clear" w:color="auto" w:fill="FFFFFF"/>
        <w:spacing w:line="240" w:lineRule="auto"/>
        <w:outlineLvl w:val="0"/>
        <w:rPr>
          <w:rFonts w:cs="Times New Roman"/>
          <w:b/>
          <w:i/>
          <w:szCs w:val="20"/>
        </w:rPr>
      </w:pPr>
      <w:r w:rsidRPr="001D1561">
        <w:rPr>
          <w:rFonts w:cs="Times New Roman"/>
          <w:b/>
          <w:i/>
          <w:szCs w:val="20"/>
        </w:rPr>
        <w:t>Михаил Васильевич Ломоносов (3ч.)</w:t>
      </w:r>
    </w:p>
    <w:p w:rsidR="00C24686" w:rsidRPr="001D1561" w:rsidRDefault="00C24686" w:rsidP="0043195E">
      <w:pPr>
        <w:shd w:val="clear" w:color="auto" w:fill="FFFFFF"/>
        <w:spacing w:line="240" w:lineRule="auto"/>
        <w:ind w:firstLine="284"/>
        <w:rPr>
          <w:rFonts w:cs="Times New Roman"/>
          <w:szCs w:val="20"/>
        </w:rPr>
      </w:pPr>
      <w:r w:rsidRPr="001D1561">
        <w:rPr>
          <w:rFonts w:cs="Times New Roman"/>
          <w:szCs w:val="20"/>
        </w:rPr>
        <w:t xml:space="preserve">М.В.Ломоносов – ученый, поэт, реформатор русского литературного языка. Оды </w:t>
      </w:r>
      <w:r w:rsidRPr="001D1561">
        <w:rPr>
          <w:rFonts w:cs="Times New Roman"/>
          <w:i/>
          <w:szCs w:val="20"/>
        </w:rPr>
        <w:t>«Вечернее размышление о Божием величии при случае великого северного сияния», «Ода на день восшествия на Всероссийский престол ее Величества государыни императрицы Елисаветы Петровны 1747 года»</w:t>
      </w:r>
      <w:r w:rsidRPr="001D1561">
        <w:rPr>
          <w:rFonts w:cs="Times New Roman"/>
          <w:szCs w:val="20"/>
        </w:rPr>
        <w:t>. Безграничность мироздания и богатство «Божьего мира» в лирике. Пр</w:t>
      </w:r>
      <w:r w:rsidRPr="001D1561">
        <w:rPr>
          <w:rFonts w:cs="Times New Roman"/>
          <w:szCs w:val="20"/>
        </w:rPr>
        <w:t>о</w:t>
      </w:r>
      <w:r w:rsidRPr="001D1561">
        <w:rPr>
          <w:rFonts w:cs="Times New Roman"/>
          <w:szCs w:val="20"/>
        </w:rPr>
        <w:t>славление Родины, мира, науки и Просвещения в произведениях М.В.Ломоносова.</w:t>
      </w:r>
    </w:p>
    <w:p w:rsidR="00C24686" w:rsidRPr="001D1561" w:rsidRDefault="00C24686" w:rsidP="0043195E">
      <w:pPr>
        <w:shd w:val="clear" w:color="auto" w:fill="FFFFFF"/>
        <w:spacing w:line="240" w:lineRule="auto"/>
        <w:ind w:firstLine="284"/>
        <w:rPr>
          <w:rFonts w:cs="Times New Roman"/>
          <w:szCs w:val="20"/>
        </w:rPr>
      </w:pPr>
      <w:r w:rsidRPr="001D1561">
        <w:rPr>
          <w:rFonts w:cs="Times New Roman"/>
          <w:b/>
          <w:szCs w:val="20"/>
        </w:rPr>
        <w:t>Теория:</w:t>
      </w:r>
      <w:r w:rsidRPr="001D1561">
        <w:rPr>
          <w:rFonts w:cs="Times New Roman"/>
          <w:szCs w:val="20"/>
        </w:rPr>
        <w:t xml:space="preserve"> Жанр оды.</w:t>
      </w:r>
    </w:p>
    <w:p w:rsidR="00C24686" w:rsidRPr="001D1561" w:rsidRDefault="00C24686" w:rsidP="0043195E">
      <w:pPr>
        <w:shd w:val="clear" w:color="auto" w:fill="FFFFFF"/>
        <w:spacing w:line="240" w:lineRule="auto"/>
        <w:outlineLvl w:val="0"/>
        <w:rPr>
          <w:rFonts w:cs="Times New Roman"/>
          <w:b/>
          <w:i/>
          <w:szCs w:val="20"/>
        </w:rPr>
      </w:pPr>
      <w:r w:rsidRPr="001D1561">
        <w:rPr>
          <w:rFonts w:cs="Times New Roman"/>
          <w:b/>
          <w:i/>
          <w:szCs w:val="20"/>
        </w:rPr>
        <w:t>Гавриил Романович Державин (2ч.)</w:t>
      </w:r>
    </w:p>
    <w:p w:rsidR="00C24686" w:rsidRPr="001D1561" w:rsidRDefault="00C24686" w:rsidP="0043195E">
      <w:pPr>
        <w:shd w:val="clear" w:color="auto" w:fill="FFFFFF"/>
        <w:spacing w:line="240" w:lineRule="auto"/>
        <w:ind w:firstLine="284"/>
        <w:rPr>
          <w:rFonts w:cs="Times New Roman"/>
          <w:szCs w:val="20"/>
        </w:rPr>
      </w:pPr>
      <w:r w:rsidRPr="001D1561">
        <w:rPr>
          <w:rFonts w:cs="Times New Roman"/>
          <w:szCs w:val="20"/>
        </w:rPr>
        <w:t xml:space="preserve">Обличение несправедливости в стихотворениях </w:t>
      </w:r>
      <w:r w:rsidRPr="001D1561">
        <w:rPr>
          <w:rFonts w:cs="Times New Roman"/>
          <w:i/>
          <w:szCs w:val="20"/>
        </w:rPr>
        <w:t>«Властителям и с</w:t>
      </w:r>
      <w:r w:rsidRPr="001D1561">
        <w:rPr>
          <w:rFonts w:cs="Times New Roman"/>
          <w:i/>
          <w:szCs w:val="20"/>
        </w:rPr>
        <w:t>у</w:t>
      </w:r>
      <w:r w:rsidRPr="001D1561">
        <w:rPr>
          <w:rFonts w:cs="Times New Roman"/>
          <w:i/>
          <w:szCs w:val="20"/>
        </w:rPr>
        <w:t>диям»</w:t>
      </w:r>
      <w:r w:rsidRPr="001D1561">
        <w:rPr>
          <w:rFonts w:cs="Times New Roman"/>
          <w:szCs w:val="20"/>
        </w:rPr>
        <w:t xml:space="preserve">. Тема поэта и поэзии в лирике Г.Р.Державина. Стихотворение </w:t>
      </w:r>
      <w:r w:rsidRPr="001D1561">
        <w:rPr>
          <w:rFonts w:cs="Times New Roman"/>
          <w:i/>
          <w:szCs w:val="20"/>
        </w:rPr>
        <w:t>«П</w:t>
      </w:r>
      <w:r w:rsidRPr="001D1561">
        <w:rPr>
          <w:rFonts w:cs="Times New Roman"/>
          <w:i/>
          <w:szCs w:val="20"/>
        </w:rPr>
        <w:t>а</w:t>
      </w:r>
      <w:r w:rsidRPr="001D1561">
        <w:rPr>
          <w:rFonts w:cs="Times New Roman"/>
          <w:i/>
          <w:szCs w:val="20"/>
        </w:rPr>
        <w:t>мятник»</w:t>
      </w:r>
      <w:r w:rsidRPr="001D1561">
        <w:rPr>
          <w:rFonts w:cs="Times New Roman"/>
          <w:szCs w:val="20"/>
        </w:rPr>
        <w:t xml:space="preserve">. </w:t>
      </w:r>
    </w:p>
    <w:p w:rsidR="00C24686" w:rsidRPr="001D1561" w:rsidRDefault="00C24686" w:rsidP="0043195E">
      <w:pPr>
        <w:shd w:val="clear" w:color="auto" w:fill="FFFFFF"/>
        <w:spacing w:line="240" w:lineRule="auto"/>
        <w:outlineLvl w:val="0"/>
        <w:rPr>
          <w:rFonts w:cs="Times New Roman"/>
          <w:szCs w:val="20"/>
        </w:rPr>
      </w:pPr>
      <w:r w:rsidRPr="001D1561">
        <w:rPr>
          <w:rFonts w:cs="Times New Roman"/>
          <w:b/>
          <w:bCs/>
          <w:i/>
          <w:iCs/>
          <w:spacing w:val="-9"/>
          <w:szCs w:val="20"/>
        </w:rPr>
        <w:t>Николай Михайлович  Карамзин (4ч.)</w:t>
      </w:r>
    </w:p>
    <w:p w:rsidR="00C24686" w:rsidRPr="001D1561" w:rsidRDefault="00C24686" w:rsidP="0043195E">
      <w:pPr>
        <w:shd w:val="clear" w:color="auto" w:fill="FFFFFF"/>
        <w:spacing w:line="240" w:lineRule="auto"/>
        <w:ind w:firstLine="341"/>
        <w:rPr>
          <w:rFonts w:cs="Times New Roman"/>
          <w:spacing w:val="-7"/>
          <w:szCs w:val="20"/>
        </w:rPr>
      </w:pPr>
      <w:r w:rsidRPr="001D1561">
        <w:rPr>
          <w:rFonts w:cs="Times New Roman"/>
          <w:iCs/>
          <w:spacing w:val="-7"/>
          <w:szCs w:val="20"/>
        </w:rPr>
        <w:t>Сентиментализм как литературное направление. Жизнь и творчество пис</w:t>
      </w:r>
      <w:r w:rsidRPr="001D1561">
        <w:rPr>
          <w:rFonts w:cs="Times New Roman"/>
          <w:iCs/>
          <w:spacing w:val="-7"/>
          <w:szCs w:val="20"/>
        </w:rPr>
        <w:t>а</w:t>
      </w:r>
      <w:r w:rsidRPr="001D1561">
        <w:rPr>
          <w:rFonts w:cs="Times New Roman"/>
          <w:iCs/>
          <w:spacing w:val="-7"/>
          <w:szCs w:val="20"/>
        </w:rPr>
        <w:t>теля. Повесть</w:t>
      </w:r>
      <w:r w:rsidRPr="001D1561">
        <w:rPr>
          <w:rFonts w:cs="Times New Roman"/>
          <w:i/>
          <w:iCs/>
          <w:spacing w:val="-7"/>
          <w:szCs w:val="20"/>
        </w:rPr>
        <w:t xml:space="preserve"> «Бедная Лиза» </w:t>
      </w:r>
      <w:r w:rsidRPr="001D1561">
        <w:rPr>
          <w:rFonts w:cs="Times New Roman"/>
          <w:iCs/>
          <w:spacing w:val="-7"/>
          <w:szCs w:val="20"/>
        </w:rPr>
        <w:t>как произведение сентиментализма</w:t>
      </w:r>
      <w:r w:rsidRPr="001D1561">
        <w:rPr>
          <w:rFonts w:cs="Times New Roman"/>
          <w:i/>
          <w:iCs/>
          <w:spacing w:val="-7"/>
          <w:szCs w:val="20"/>
        </w:rPr>
        <w:t xml:space="preserve">. </w:t>
      </w:r>
      <w:r w:rsidRPr="001D1561">
        <w:rPr>
          <w:rFonts w:cs="Times New Roman"/>
          <w:spacing w:val="-7"/>
          <w:szCs w:val="20"/>
        </w:rPr>
        <w:t>Главные герои повести. Утверждение общечеловеческих ценностей в повести. Нравственность и безнравственность. Внимание писателя к внутреннему миру героини. Язык п</w:t>
      </w:r>
      <w:r w:rsidRPr="001D1561">
        <w:rPr>
          <w:rFonts w:cs="Times New Roman"/>
          <w:spacing w:val="-7"/>
          <w:szCs w:val="20"/>
        </w:rPr>
        <w:t>о</w:t>
      </w:r>
      <w:r w:rsidRPr="001D1561">
        <w:rPr>
          <w:rFonts w:cs="Times New Roman"/>
          <w:spacing w:val="-7"/>
          <w:szCs w:val="20"/>
        </w:rPr>
        <w:t>вести.</w:t>
      </w:r>
    </w:p>
    <w:p w:rsidR="00C24686" w:rsidRPr="001D1561" w:rsidRDefault="00C24686" w:rsidP="0043195E">
      <w:pPr>
        <w:shd w:val="clear" w:color="auto" w:fill="FFFFFF"/>
        <w:spacing w:line="240" w:lineRule="auto"/>
        <w:ind w:firstLine="341"/>
        <w:rPr>
          <w:rFonts w:cs="Times New Roman"/>
          <w:szCs w:val="20"/>
        </w:rPr>
      </w:pPr>
      <w:r w:rsidRPr="001D1561">
        <w:rPr>
          <w:rFonts w:cs="Times New Roman"/>
          <w:b/>
          <w:spacing w:val="-7"/>
          <w:szCs w:val="20"/>
        </w:rPr>
        <w:t>Теория:</w:t>
      </w:r>
      <w:r w:rsidRPr="001D1561">
        <w:rPr>
          <w:rFonts w:cs="Times New Roman"/>
          <w:spacing w:val="-7"/>
          <w:szCs w:val="20"/>
        </w:rPr>
        <w:t xml:space="preserve"> Понятие о сентиментализме.</w:t>
      </w:r>
    </w:p>
    <w:p w:rsidR="00C24686" w:rsidRPr="001D1561" w:rsidRDefault="00C24686" w:rsidP="0043195E">
      <w:pPr>
        <w:shd w:val="clear" w:color="auto" w:fill="FFFFFF"/>
        <w:spacing w:line="240" w:lineRule="auto"/>
        <w:ind w:firstLine="1234"/>
        <w:outlineLvl w:val="0"/>
        <w:rPr>
          <w:rFonts w:cs="Times New Roman"/>
          <w:b/>
          <w:spacing w:val="-6"/>
          <w:szCs w:val="20"/>
        </w:rPr>
      </w:pPr>
      <w:r w:rsidRPr="001D1561">
        <w:rPr>
          <w:rFonts w:cs="Times New Roman"/>
          <w:b/>
          <w:spacing w:val="-6"/>
          <w:szCs w:val="20"/>
          <w:lang w:val="en-US"/>
        </w:rPr>
        <w:t>IV</w:t>
      </w:r>
      <w:r w:rsidRPr="001D1561">
        <w:rPr>
          <w:rFonts w:cs="Times New Roman"/>
          <w:b/>
          <w:spacing w:val="-6"/>
          <w:szCs w:val="20"/>
        </w:rPr>
        <w:t xml:space="preserve">. Русская литература </w:t>
      </w:r>
      <w:r w:rsidRPr="001D1561">
        <w:rPr>
          <w:rFonts w:cs="Times New Roman"/>
          <w:b/>
          <w:spacing w:val="-6"/>
          <w:szCs w:val="20"/>
          <w:lang w:val="en-US"/>
        </w:rPr>
        <w:t>XIX</w:t>
      </w:r>
      <w:r w:rsidRPr="001D1561">
        <w:rPr>
          <w:rFonts w:cs="Times New Roman"/>
          <w:b/>
          <w:spacing w:val="-6"/>
          <w:szCs w:val="20"/>
        </w:rPr>
        <w:t xml:space="preserve"> века (48ч.) </w:t>
      </w:r>
    </w:p>
    <w:p w:rsidR="00C24686" w:rsidRPr="001D1561" w:rsidRDefault="00C24686" w:rsidP="0043195E">
      <w:pPr>
        <w:spacing w:line="240" w:lineRule="auto"/>
        <w:outlineLvl w:val="0"/>
        <w:rPr>
          <w:rFonts w:cs="Times New Roman"/>
          <w:b/>
          <w:i/>
          <w:szCs w:val="20"/>
        </w:rPr>
      </w:pPr>
      <w:r w:rsidRPr="001D1561">
        <w:rPr>
          <w:rFonts w:cs="Times New Roman"/>
          <w:b/>
          <w:i/>
          <w:szCs w:val="20"/>
        </w:rPr>
        <w:t xml:space="preserve">Поэзия </w:t>
      </w:r>
      <w:r w:rsidRPr="001D1561">
        <w:rPr>
          <w:rFonts w:cs="Times New Roman"/>
          <w:b/>
          <w:i/>
          <w:szCs w:val="20"/>
          <w:lang w:val="en-US"/>
        </w:rPr>
        <w:t>XIX</w:t>
      </w:r>
      <w:r w:rsidRPr="001D1561">
        <w:rPr>
          <w:rFonts w:cs="Times New Roman"/>
          <w:b/>
          <w:i/>
          <w:szCs w:val="20"/>
        </w:rPr>
        <w:t xml:space="preserve"> века. Романтизм (1ч.)</w:t>
      </w:r>
    </w:p>
    <w:p w:rsidR="00C24686" w:rsidRPr="001D1561" w:rsidRDefault="00C24686" w:rsidP="0043195E">
      <w:pPr>
        <w:spacing w:line="240" w:lineRule="auto"/>
        <w:ind w:firstLine="360"/>
        <w:rPr>
          <w:rFonts w:cs="Times New Roman"/>
          <w:szCs w:val="20"/>
        </w:rPr>
      </w:pPr>
      <w:r w:rsidRPr="001D1561">
        <w:rPr>
          <w:rFonts w:cs="Times New Roman"/>
          <w:szCs w:val="20"/>
        </w:rPr>
        <w:t xml:space="preserve">Поэзия </w:t>
      </w:r>
      <w:r w:rsidRPr="001D1561">
        <w:rPr>
          <w:rFonts w:cs="Times New Roman"/>
          <w:szCs w:val="20"/>
          <w:lang w:val="en-US"/>
        </w:rPr>
        <w:t>XIX</w:t>
      </w:r>
      <w:r w:rsidRPr="001D1561">
        <w:rPr>
          <w:rFonts w:cs="Times New Roman"/>
          <w:szCs w:val="20"/>
        </w:rPr>
        <w:t xml:space="preserve"> века. Богатство содержания и мастерство формы. Проза и драматургия в эпоху «золотого века» поэзии. Понятие о романтизме. И</w:t>
      </w:r>
      <w:r w:rsidRPr="001D1561">
        <w:rPr>
          <w:rFonts w:cs="Times New Roman"/>
          <w:szCs w:val="20"/>
        </w:rPr>
        <w:t>с</w:t>
      </w:r>
      <w:r w:rsidRPr="001D1561">
        <w:rPr>
          <w:rFonts w:cs="Times New Roman"/>
          <w:szCs w:val="20"/>
        </w:rPr>
        <w:t>тория зарождения романтизма за рубежом и в России.</w:t>
      </w:r>
    </w:p>
    <w:p w:rsidR="00C24686" w:rsidRPr="001D1561" w:rsidRDefault="00C24686" w:rsidP="0043195E">
      <w:pPr>
        <w:spacing w:line="240" w:lineRule="auto"/>
        <w:outlineLvl w:val="0"/>
        <w:rPr>
          <w:rFonts w:cs="Times New Roman"/>
          <w:b/>
          <w:i/>
          <w:szCs w:val="20"/>
        </w:rPr>
      </w:pPr>
      <w:r w:rsidRPr="001D1561">
        <w:rPr>
          <w:rFonts w:cs="Times New Roman"/>
          <w:b/>
          <w:i/>
          <w:szCs w:val="20"/>
        </w:rPr>
        <w:t>Василий Андреевич Жуковский (3ч.)</w:t>
      </w:r>
    </w:p>
    <w:p w:rsidR="00C24686" w:rsidRPr="001D1561" w:rsidRDefault="00C24686" w:rsidP="0043195E">
      <w:pPr>
        <w:spacing w:line="240" w:lineRule="auto"/>
        <w:ind w:firstLine="426"/>
        <w:rPr>
          <w:rFonts w:cs="Times New Roman"/>
          <w:szCs w:val="20"/>
        </w:rPr>
      </w:pPr>
      <w:r w:rsidRPr="001D1561">
        <w:rPr>
          <w:rFonts w:cs="Times New Roman"/>
          <w:szCs w:val="20"/>
        </w:rPr>
        <w:t>Краткий очерк жизни и творчества В.А.Жуковского. История созд</w:t>
      </w:r>
      <w:r w:rsidRPr="001D1561">
        <w:rPr>
          <w:rFonts w:cs="Times New Roman"/>
          <w:szCs w:val="20"/>
        </w:rPr>
        <w:t>а</w:t>
      </w:r>
      <w:r w:rsidRPr="001D1561">
        <w:rPr>
          <w:rFonts w:cs="Times New Roman"/>
          <w:szCs w:val="20"/>
        </w:rPr>
        <w:t xml:space="preserve">ния баллады </w:t>
      </w:r>
      <w:r w:rsidRPr="001D1561">
        <w:rPr>
          <w:rFonts w:cs="Times New Roman"/>
          <w:i/>
          <w:szCs w:val="20"/>
        </w:rPr>
        <w:t>«Светлана»</w:t>
      </w:r>
      <w:r w:rsidRPr="001D1561">
        <w:rPr>
          <w:rFonts w:cs="Times New Roman"/>
          <w:szCs w:val="20"/>
        </w:rPr>
        <w:t>. Народные обычаи. Герои и сюжет баллады. Особенности баллады. Сравнительный анализ баллады В.А.Жуковского «Людмила».</w:t>
      </w:r>
    </w:p>
    <w:p w:rsidR="00C24686" w:rsidRPr="001D1561" w:rsidRDefault="00C24686" w:rsidP="0043195E">
      <w:pPr>
        <w:spacing w:line="240" w:lineRule="auto"/>
        <w:outlineLvl w:val="0"/>
        <w:rPr>
          <w:rFonts w:cs="Times New Roman"/>
          <w:b/>
          <w:i/>
          <w:szCs w:val="20"/>
        </w:rPr>
      </w:pPr>
      <w:r w:rsidRPr="001D1561">
        <w:rPr>
          <w:rFonts w:cs="Times New Roman"/>
          <w:b/>
          <w:i/>
          <w:szCs w:val="20"/>
        </w:rPr>
        <w:t>Александр Сергеевич Грибоедов (8ч.)</w:t>
      </w:r>
    </w:p>
    <w:p w:rsidR="00C24686" w:rsidRPr="001D1561" w:rsidRDefault="00C24686" w:rsidP="0043195E">
      <w:pPr>
        <w:spacing w:line="240" w:lineRule="auto"/>
        <w:ind w:firstLine="426"/>
        <w:rPr>
          <w:rFonts w:cs="Times New Roman"/>
          <w:szCs w:val="20"/>
        </w:rPr>
      </w:pPr>
      <w:r w:rsidRPr="001D1561">
        <w:rPr>
          <w:rFonts w:cs="Times New Roman"/>
          <w:szCs w:val="20"/>
        </w:rPr>
        <w:t xml:space="preserve">Личность и судьба драматурга. История создания комедии А.С.Грибоедова </w:t>
      </w:r>
      <w:r w:rsidRPr="001D1561">
        <w:rPr>
          <w:rFonts w:cs="Times New Roman"/>
          <w:i/>
          <w:szCs w:val="20"/>
        </w:rPr>
        <w:t>«Горе от ума»</w:t>
      </w:r>
      <w:r w:rsidRPr="001D1561">
        <w:rPr>
          <w:rFonts w:cs="Times New Roman"/>
          <w:szCs w:val="20"/>
        </w:rPr>
        <w:t>. Обзор содержания комедии. Картина нравов, галерея живых типов и острая сатира. Общечеловеческое звучание образов персонажей. Своеобразие конфликта.  Смысл названия. Фам</w:t>
      </w:r>
      <w:r w:rsidRPr="001D1561">
        <w:rPr>
          <w:rFonts w:cs="Times New Roman"/>
          <w:szCs w:val="20"/>
        </w:rPr>
        <w:t>у</w:t>
      </w:r>
      <w:r w:rsidRPr="001D1561">
        <w:rPr>
          <w:rFonts w:cs="Times New Roman"/>
          <w:szCs w:val="20"/>
        </w:rPr>
        <w:t xml:space="preserve">совская Москва в комедии. Меткий афористический язык. Особенности композиции комедии. И.А.Гончаров. </w:t>
      </w:r>
      <w:r w:rsidRPr="001D1561">
        <w:rPr>
          <w:rFonts w:cs="Times New Roman"/>
          <w:i/>
          <w:szCs w:val="20"/>
        </w:rPr>
        <w:t>«Мильон терзаний»</w:t>
      </w:r>
      <w:r w:rsidRPr="001D1561">
        <w:rPr>
          <w:rFonts w:cs="Times New Roman"/>
          <w:szCs w:val="20"/>
        </w:rPr>
        <w:t>. Критика. Сц</w:t>
      </w:r>
      <w:r w:rsidRPr="001D1561">
        <w:rPr>
          <w:rFonts w:cs="Times New Roman"/>
          <w:szCs w:val="20"/>
        </w:rPr>
        <w:t>е</w:t>
      </w:r>
      <w:r w:rsidRPr="001D1561">
        <w:rPr>
          <w:rFonts w:cs="Times New Roman"/>
          <w:szCs w:val="20"/>
        </w:rPr>
        <w:t>ническая жизнь комедии.</w:t>
      </w:r>
    </w:p>
    <w:p w:rsidR="00C24686" w:rsidRPr="001D1561" w:rsidRDefault="00C24686" w:rsidP="0043195E">
      <w:pPr>
        <w:spacing w:line="240" w:lineRule="auto"/>
        <w:outlineLvl w:val="0"/>
        <w:rPr>
          <w:rFonts w:cs="Times New Roman"/>
          <w:b/>
          <w:i/>
          <w:szCs w:val="20"/>
        </w:rPr>
      </w:pPr>
      <w:r w:rsidRPr="001D1561">
        <w:rPr>
          <w:rFonts w:cs="Times New Roman"/>
          <w:b/>
          <w:i/>
          <w:szCs w:val="20"/>
        </w:rPr>
        <w:t>Александр Сергеевич Пушкин (12ч.)</w:t>
      </w:r>
    </w:p>
    <w:p w:rsidR="00C24686" w:rsidRPr="001D1561" w:rsidRDefault="00C24686" w:rsidP="0043195E">
      <w:pPr>
        <w:spacing w:line="240" w:lineRule="auto"/>
        <w:ind w:firstLine="426"/>
        <w:rPr>
          <w:rFonts w:cs="Times New Roman"/>
          <w:szCs w:val="20"/>
        </w:rPr>
      </w:pPr>
      <w:r w:rsidRPr="001D1561">
        <w:rPr>
          <w:rFonts w:cs="Times New Roman"/>
          <w:szCs w:val="20"/>
        </w:rPr>
        <w:t>Реализм. Жизнь и творчество А.С.Пушкина. годы ссылки.  Стих</w:t>
      </w:r>
      <w:r w:rsidRPr="001D1561">
        <w:rPr>
          <w:rFonts w:cs="Times New Roman"/>
          <w:szCs w:val="20"/>
        </w:rPr>
        <w:t>о</w:t>
      </w:r>
      <w:r w:rsidRPr="001D1561">
        <w:rPr>
          <w:rFonts w:cs="Times New Roman"/>
          <w:szCs w:val="20"/>
        </w:rPr>
        <w:t xml:space="preserve">творения А.С.Пушкина разных лет. Тема дружбы в лирике А.С.Пушкина. </w:t>
      </w:r>
      <w:r w:rsidRPr="001D1561">
        <w:rPr>
          <w:rFonts w:cs="Times New Roman"/>
          <w:szCs w:val="20"/>
        </w:rPr>
        <w:lastRenderedPageBreak/>
        <w:t>Свободолюбивая лирика. Тема поэта и поэзии, образы природы в творч</w:t>
      </w:r>
      <w:r w:rsidRPr="001D1561">
        <w:rPr>
          <w:rFonts w:cs="Times New Roman"/>
          <w:szCs w:val="20"/>
        </w:rPr>
        <w:t>е</w:t>
      </w:r>
      <w:r w:rsidRPr="001D1561">
        <w:rPr>
          <w:rFonts w:cs="Times New Roman"/>
          <w:szCs w:val="20"/>
        </w:rPr>
        <w:t xml:space="preserve">стве А.С.Пушкина. </w:t>
      </w:r>
    </w:p>
    <w:p w:rsidR="00C24686" w:rsidRPr="001D1561" w:rsidRDefault="00C24686" w:rsidP="0043195E">
      <w:pPr>
        <w:spacing w:line="240" w:lineRule="auto"/>
        <w:ind w:firstLine="426"/>
        <w:rPr>
          <w:rFonts w:cs="Times New Roman"/>
          <w:szCs w:val="20"/>
        </w:rPr>
      </w:pPr>
      <w:r w:rsidRPr="001D1561">
        <w:rPr>
          <w:rFonts w:cs="Times New Roman"/>
          <w:i/>
          <w:szCs w:val="20"/>
        </w:rPr>
        <w:t>«Евгений Онегин»</w:t>
      </w:r>
      <w:r w:rsidRPr="001D1561">
        <w:rPr>
          <w:rFonts w:cs="Times New Roman"/>
          <w:szCs w:val="20"/>
        </w:rPr>
        <w:t xml:space="preserve"> - роман в стихах. История создания романа в стихах. Образы главных героев. Татьяна Ларина – нравственный идеал. Сравн</w:t>
      </w:r>
      <w:r w:rsidRPr="001D1561">
        <w:rPr>
          <w:rFonts w:cs="Times New Roman"/>
          <w:szCs w:val="20"/>
        </w:rPr>
        <w:t>и</w:t>
      </w:r>
      <w:r w:rsidRPr="001D1561">
        <w:rPr>
          <w:rFonts w:cs="Times New Roman"/>
          <w:szCs w:val="20"/>
        </w:rPr>
        <w:t>тельные характеристики Онегина и Ленского, Татьяны и Ольги. Сон Т</w:t>
      </w:r>
      <w:r w:rsidRPr="001D1561">
        <w:rPr>
          <w:rFonts w:cs="Times New Roman"/>
          <w:szCs w:val="20"/>
        </w:rPr>
        <w:t>а</w:t>
      </w:r>
      <w:r w:rsidRPr="001D1561">
        <w:rPr>
          <w:rFonts w:cs="Times New Roman"/>
          <w:szCs w:val="20"/>
        </w:rPr>
        <w:t>тьяны. Образ дворянского общества в романе. Онегинская строфа. Автор как идейно-композиционный и лирический центр романа А.С.Пушкина.</w:t>
      </w:r>
    </w:p>
    <w:p w:rsidR="00C24686" w:rsidRPr="001D1561" w:rsidRDefault="00C24686" w:rsidP="0043195E">
      <w:pPr>
        <w:spacing w:line="240" w:lineRule="auto"/>
        <w:ind w:firstLine="426"/>
        <w:rPr>
          <w:rFonts w:cs="Times New Roman"/>
          <w:szCs w:val="20"/>
        </w:rPr>
      </w:pPr>
      <w:r w:rsidRPr="001D1561">
        <w:rPr>
          <w:rFonts w:cs="Times New Roman"/>
          <w:b/>
          <w:szCs w:val="20"/>
        </w:rPr>
        <w:t>Теория:</w:t>
      </w:r>
      <w:r w:rsidRPr="001D1561">
        <w:rPr>
          <w:rFonts w:cs="Times New Roman"/>
          <w:szCs w:val="20"/>
        </w:rPr>
        <w:t xml:space="preserve"> Реализм.</w:t>
      </w:r>
    </w:p>
    <w:p w:rsidR="00C24686" w:rsidRPr="001D1561" w:rsidRDefault="00C24686" w:rsidP="0043195E">
      <w:pPr>
        <w:spacing w:line="240" w:lineRule="auto"/>
        <w:outlineLvl w:val="0"/>
        <w:rPr>
          <w:rFonts w:cs="Times New Roman"/>
          <w:b/>
          <w:i/>
          <w:szCs w:val="20"/>
        </w:rPr>
      </w:pPr>
      <w:r w:rsidRPr="001D1561">
        <w:rPr>
          <w:rFonts w:cs="Times New Roman"/>
          <w:b/>
          <w:i/>
          <w:szCs w:val="20"/>
        </w:rPr>
        <w:t>Михаил Юрьевич Лермонтов (9ч.)</w:t>
      </w:r>
    </w:p>
    <w:p w:rsidR="00C24686" w:rsidRPr="001D1561" w:rsidRDefault="00C24686" w:rsidP="0043195E">
      <w:pPr>
        <w:spacing w:line="240" w:lineRule="auto"/>
        <w:ind w:firstLine="426"/>
        <w:rPr>
          <w:rFonts w:cs="Times New Roman"/>
          <w:szCs w:val="20"/>
        </w:rPr>
      </w:pPr>
      <w:r w:rsidRPr="001D1561">
        <w:rPr>
          <w:rFonts w:cs="Times New Roman"/>
          <w:szCs w:val="20"/>
        </w:rPr>
        <w:t>Жизнь и творческий путь М.Ю.Лермонтова. Трагичность судьбы п</w:t>
      </w:r>
      <w:r w:rsidRPr="001D1561">
        <w:rPr>
          <w:rFonts w:cs="Times New Roman"/>
          <w:szCs w:val="20"/>
        </w:rPr>
        <w:t>о</w:t>
      </w:r>
      <w:r w:rsidRPr="001D1561">
        <w:rPr>
          <w:rFonts w:cs="Times New Roman"/>
          <w:szCs w:val="20"/>
        </w:rPr>
        <w:t xml:space="preserve">эта. Мотивы вольности и одиночества в лирике поэта. Образ поэта-пророка, поиск своего места в поэзии </w:t>
      </w:r>
      <w:r w:rsidRPr="001D1561">
        <w:rPr>
          <w:rFonts w:cs="Times New Roman"/>
          <w:i/>
          <w:szCs w:val="20"/>
        </w:rPr>
        <w:t xml:space="preserve">(«Нет, я не Байрон, я другой…» </w:t>
      </w:r>
      <w:r w:rsidRPr="001D1561">
        <w:rPr>
          <w:rFonts w:cs="Times New Roman"/>
          <w:szCs w:val="20"/>
        </w:rPr>
        <w:t>и др.). Л</w:t>
      </w:r>
      <w:r w:rsidRPr="001D1561">
        <w:rPr>
          <w:rFonts w:cs="Times New Roman"/>
          <w:szCs w:val="20"/>
        </w:rPr>
        <w:t>ю</w:t>
      </w:r>
      <w:r w:rsidRPr="001D1561">
        <w:rPr>
          <w:rFonts w:cs="Times New Roman"/>
          <w:szCs w:val="20"/>
        </w:rPr>
        <w:t>бовные стихи Лермонтова (</w:t>
      </w:r>
      <w:r w:rsidRPr="001D1561">
        <w:rPr>
          <w:rFonts w:cs="Times New Roman"/>
          <w:i/>
          <w:szCs w:val="20"/>
        </w:rPr>
        <w:t xml:space="preserve">«Нищий» </w:t>
      </w:r>
      <w:r w:rsidRPr="001D1561">
        <w:rPr>
          <w:rFonts w:cs="Times New Roman"/>
          <w:szCs w:val="20"/>
        </w:rPr>
        <w:t xml:space="preserve">и др.). Тема России и её своеобразие в стихотворении </w:t>
      </w:r>
      <w:r w:rsidRPr="001D1561">
        <w:rPr>
          <w:rFonts w:cs="Times New Roman"/>
          <w:i/>
          <w:szCs w:val="20"/>
        </w:rPr>
        <w:t>«Родина»</w:t>
      </w:r>
      <w:r w:rsidRPr="001D1561">
        <w:rPr>
          <w:rFonts w:cs="Times New Roman"/>
          <w:szCs w:val="20"/>
        </w:rPr>
        <w:t xml:space="preserve">.  </w:t>
      </w:r>
    </w:p>
    <w:p w:rsidR="00C24686" w:rsidRPr="001D1561" w:rsidRDefault="00C24686" w:rsidP="0043195E">
      <w:pPr>
        <w:spacing w:line="240" w:lineRule="auto"/>
        <w:ind w:firstLine="426"/>
        <w:rPr>
          <w:rFonts w:cs="Times New Roman"/>
          <w:szCs w:val="20"/>
        </w:rPr>
      </w:pPr>
      <w:r w:rsidRPr="001D1561">
        <w:rPr>
          <w:rFonts w:cs="Times New Roman"/>
          <w:i/>
          <w:szCs w:val="20"/>
        </w:rPr>
        <w:t>«Герой нашего времени»</w:t>
      </w:r>
      <w:r w:rsidRPr="001D1561">
        <w:rPr>
          <w:rFonts w:cs="Times New Roman"/>
          <w:szCs w:val="20"/>
        </w:rPr>
        <w:t xml:space="preserve"> - первый психологический роман в русской литературе. Обзор содержания романа. Композиция романа. Незаурядная личность, загадки образа главного героя Печорина. «Дневник» как средство самораскрытия характера. Век Лермонтова в романе. Проблемы молодого поколения в современном обществе. Повесть </w:t>
      </w:r>
      <w:r w:rsidRPr="001D1561">
        <w:rPr>
          <w:rFonts w:cs="Times New Roman"/>
          <w:b/>
          <w:bCs/>
          <w:i/>
          <w:iCs/>
          <w:szCs w:val="20"/>
        </w:rPr>
        <w:t xml:space="preserve">«Фаталист» </w:t>
      </w:r>
      <w:r w:rsidRPr="001D1561">
        <w:rPr>
          <w:rFonts w:cs="Times New Roman"/>
          <w:szCs w:val="20"/>
        </w:rPr>
        <w:t>и её филосо</w:t>
      </w:r>
      <w:r w:rsidRPr="001D1561">
        <w:rPr>
          <w:rFonts w:cs="Times New Roman"/>
          <w:szCs w:val="20"/>
        </w:rPr>
        <w:t>ф</w:t>
      </w:r>
      <w:r w:rsidRPr="001D1561">
        <w:rPr>
          <w:rFonts w:cs="Times New Roman"/>
          <w:szCs w:val="20"/>
        </w:rPr>
        <w:t>ско-композиционное значение. Понятие о романтизме. Споры о рома</w:t>
      </w:r>
      <w:r w:rsidRPr="001D1561">
        <w:rPr>
          <w:rFonts w:cs="Times New Roman"/>
          <w:szCs w:val="20"/>
        </w:rPr>
        <w:t>н</w:t>
      </w:r>
      <w:r w:rsidRPr="001D1561">
        <w:rPr>
          <w:rFonts w:cs="Times New Roman"/>
          <w:szCs w:val="20"/>
        </w:rPr>
        <w:t xml:space="preserve">тизме и реализме романа. </w:t>
      </w:r>
    </w:p>
    <w:p w:rsidR="00C24686" w:rsidRPr="001D1561" w:rsidRDefault="00C24686" w:rsidP="0043195E">
      <w:pPr>
        <w:spacing w:line="240" w:lineRule="auto"/>
        <w:ind w:firstLine="426"/>
        <w:rPr>
          <w:rFonts w:cs="Times New Roman"/>
          <w:szCs w:val="20"/>
        </w:rPr>
      </w:pPr>
      <w:r w:rsidRPr="001D1561">
        <w:rPr>
          <w:rFonts w:cs="Times New Roman"/>
          <w:szCs w:val="20"/>
        </w:rPr>
        <w:t>Печорин и Максим Максимыч. Печорин и доктор Вернер. Печорин и Грушницкий. Печорин и Вера. Печорин и Мери. Печорин и «ундина».</w:t>
      </w:r>
    </w:p>
    <w:p w:rsidR="00C24686" w:rsidRPr="001D1561" w:rsidRDefault="00C24686" w:rsidP="0043195E">
      <w:pPr>
        <w:spacing w:line="240" w:lineRule="auto"/>
        <w:ind w:firstLine="426"/>
        <w:rPr>
          <w:rFonts w:cs="Times New Roman"/>
          <w:szCs w:val="20"/>
        </w:rPr>
      </w:pPr>
      <w:r w:rsidRPr="001D1561">
        <w:rPr>
          <w:rFonts w:cs="Times New Roman"/>
          <w:b/>
          <w:szCs w:val="20"/>
        </w:rPr>
        <w:t>Теория:</w:t>
      </w:r>
      <w:r w:rsidRPr="001D1561">
        <w:rPr>
          <w:rFonts w:cs="Times New Roman"/>
          <w:szCs w:val="20"/>
        </w:rPr>
        <w:t xml:space="preserve"> Романтизм. </w:t>
      </w:r>
    </w:p>
    <w:p w:rsidR="00C24686" w:rsidRPr="001D1561" w:rsidRDefault="00C24686" w:rsidP="0043195E">
      <w:pPr>
        <w:spacing w:line="240" w:lineRule="auto"/>
        <w:outlineLvl w:val="0"/>
        <w:rPr>
          <w:rFonts w:cs="Times New Roman"/>
          <w:b/>
          <w:i/>
          <w:szCs w:val="20"/>
        </w:rPr>
      </w:pPr>
      <w:r w:rsidRPr="001D1561">
        <w:rPr>
          <w:rFonts w:cs="Times New Roman"/>
          <w:b/>
          <w:i/>
          <w:szCs w:val="20"/>
        </w:rPr>
        <w:t>Николай Васильевич Гоголь (9ч.)</w:t>
      </w:r>
    </w:p>
    <w:p w:rsidR="00C24686" w:rsidRPr="001D1561" w:rsidRDefault="00C24686" w:rsidP="0043195E">
      <w:pPr>
        <w:autoSpaceDE w:val="0"/>
        <w:autoSpaceDN w:val="0"/>
        <w:adjustRightInd w:val="0"/>
        <w:spacing w:line="240" w:lineRule="auto"/>
        <w:ind w:firstLine="426"/>
        <w:rPr>
          <w:rFonts w:cs="Times New Roman"/>
          <w:szCs w:val="20"/>
        </w:rPr>
      </w:pPr>
      <w:r w:rsidRPr="001D1561">
        <w:rPr>
          <w:rFonts w:cs="Times New Roman"/>
          <w:szCs w:val="20"/>
        </w:rPr>
        <w:t xml:space="preserve">Страницы жизни и творчества Н.В.Гоголя. Поэма </w:t>
      </w:r>
      <w:r w:rsidRPr="001D1561">
        <w:rPr>
          <w:rFonts w:cs="Times New Roman"/>
          <w:i/>
          <w:szCs w:val="20"/>
        </w:rPr>
        <w:t xml:space="preserve">«Мёртвые души». </w:t>
      </w:r>
      <w:r w:rsidRPr="001D1561">
        <w:rPr>
          <w:rFonts w:cs="Times New Roman"/>
          <w:szCs w:val="20"/>
        </w:rPr>
        <w:t>Смысл названия поэмы. Система образов. Мёртвые и живые души. Чич</w:t>
      </w:r>
      <w:r w:rsidRPr="001D1561">
        <w:rPr>
          <w:rFonts w:cs="Times New Roman"/>
          <w:szCs w:val="20"/>
        </w:rPr>
        <w:t>и</w:t>
      </w:r>
      <w:r w:rsidRPr="001D1561">
        <w:rPr>
          <w:rFonts w:cs="Times New Roman"/>
          <w:szCs w:val="20"/>
        </w:rPr>
        <w:t>ков — «приобретатель», новый герой эпохи.</w:t>
      </w:r>
    </w:p>
    <w:p w:rsidR="00C24686" w:rsidRPr="001D1561" w:rsidRDefault="00C24686" w:rsidP="0043195E">
      <w:pPr>
        <w:spacing w:line="240" w:lineRule="auto"/>
        <w:ind w:firstLine="426"/>
        <w:rPr>
          <w:rFonts w:cs="Times New Roman"/>
          <w:szCs w:val="20"/>
        </w:rPr>
      </w:pPr>
      <w:r w:rsidRPr="001D1561">
        <w:rPr>
          <w:rFonts w:cs="Times New Roman"/>
          <w:szCs w:val="20"/>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Сатирический взгляд на события и героев. Роль лирических отступлений.</w:t>
      </w:r>
    </w:p>
    <w:p w:rsidR="00C24686" w:rsidRPr="001D1561" w:rsidRDefault="00C24686" w:rsidP="0043195E">
      <w:pPr>
        <w:autoSpaceDE w:val="0"/>
        <w:autoSpaceDN w:val="0"/>
        <w:adjustRightInd w:val="0"/>
        <w:spacing w:line="240" w:lineRule="auto"/>
        <w:ind w:firstLine="426"/>
        <w:rPr>
          <w:rFonts w:cs="Times New Roman"/>
          <w:szCs w:val="20"/>
        </w:rPr>
      </w:pPr>
      <w:r w:rsidRPr="001D1561">
        <w:rPr>
          <w:rFonts w:cs="Times New Roman"/>
          <w:szCs w:val="20"/>
        </w:rPr>
        <w:t>Эволюция образа автора — от сатирика к пророку и проповеднику. Поэма в оценках Белинского. Ответ Гоголя на критику Белинского.</w:t>
      </w:r>
    </w:p>
    <w:p w:rsidR="00C24686" w:rsidRPr="001D1561" w:rsidRDefault="00C24686" w:rsidP="0043195E">
      <w:pPr>
        <w:spacing w:line="240" w:lineRule="auto"/>
        <w:ind w:firstLine="426"/>
        <w:rPr>
          <w:rFonts w:cs="Times New Roman"/>
          <w:szCs w:val="20"/>
        </w:rPr>
      </w:pPr>
      <w:r w:rsidRPr="001D1561">
        <w:rPr>
          <w:rFonts w:cs="Times New Roman"/>
          <w:szCs w:val="20"/>
        </w:rPr>
        <w:t xml:space="preserve">Развитие понятий об образе – символе, литературном типе, о сатире. </w:t>
      </w:r>
    </w:p>
    <w:p w:rsidR="00C24686" w:rsidRPr="001D1561" w:rsidRDefault="00C24686" w:rsidP="0043195E">
      <w:pPr>
        <w:spacing w:line="240" w:lineRule="auto"/>
        <w:outlineLvl w:val="0"/>
        <w:rPr>
          <w:rFonts w:cs="Times New Roman"/>
          <w:b/>
          <w:i/>
          <w:szCs w:val="20"/>
        </w:rPr>
      </w:pPr>
      <w:r w:rsidRPr="001D1561">
        <w:rPr>
          <w:rFonts w:cs="Times New Roman"/>
          <w:b/>
          <w:i/>
          <w:szCs w:val="20"/>
        </w:rPr>
        <w:t>Фёдор Михайлович Достоевский (3ч.)</w:t>
      </w:r>
    </w:p>
    <w:p w:rsidR="00C24686" w:rsidRPr="001D1561" w:rsidRDefault="00C24686" w:rsidP="0043195E">
      <w:pPr>
        <w:spacing w:line="240" w:lineRule="auto"/>
        <w:ind w:firstLine="426"/>
        <w:rPr>
          <w:rFonts w:cs="Times New Roman"/>
          <w:szCs w:val="20"/>
        </w:rPr>
      </w:pPr>
      <w:r w:rsidRPr="001D1561">
        <w:rPr>
          <w:rFonts w:cs="Times New Roman"/>
          <w:szCs w:val="20"/>
        </w:rPr>
        <w:t xml:space="preserve">Слово о писателе. Роман Ф.М.Достоевского </w:t>
      </w:r>
      <w:r w:rsidRPr="001D1561">
        <w:rPr>
          <w:rFonts w:cs="Times New Roman"/>
          <w:i/>
          <w:szCs w:val="20"/>
        </w:rPr>
        <w:t>«Белые ночи»</w:t>
      </w:r>
      <w:r w:rsidRPr="001D1561">
        <w:rPr>
          <w:rFonts w:cs="Times New Roman"/>
          <w:szCs w:val="20"/>
        </w:rPr>
        <w:t>. Тип «п</w:t>
      </w:r>
      <w:r w:rsidRPr="001D1561">
        <w:rPr>
          <w:rFonts w:cs="Times New Roman"/>
          <w:szCs w:val="20"/>
        </w:rPr>
        <w:t>е</w:t>
      </w:r>
      <w:r w:rsidRPr="001D1561">
        <w:rPr>
          <w:rFonts w:cs="Times New Roman"/>
          <w:szCs w:val="20"/>
        </w:rPr>
        <w:t>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w:t>
      </w:r>
      <w:r w:rsidRPr="001D1561">
        <w:rPr>
          <w:rFonts w:cs="Times New Roman"/>
          <w:szCs w:val="20"/>
        </w:rPr>
        <w:t>и</w:t>
      </w:r>
      <w:r w:rsidRPr="001D1561">
        <w:rPr>
          <w:rFonts w:cs="Times New Roman"/>
          <w:szCs w:val="20"/>
        </w:rPr>
        <w:t>мании Достоевского.</w:t>
      </w:r>
    </w:p>
    <w:p w:rsidR="00C24686" w:rsidRPr="001D1561" w:rsidRDefault="00C24686" w:rsidP="0043195E">
      <w:pPr>
        <w:spacing w:line="240" w:lineRule="auto"/>
        <w:outlineLvl w:val="0"/>
        <w:rPr>
          <w:rFonts w:cs="Times New Roman"/>
          <w:b/>
          <w:i/>
          <w:szCs w:val="20"/>
        </w:rPr>
      </w:pPr>
      <w:r w:rsidRPr="001D1561">
        <w:rPr>
          <w:rFonts w:cs="Times New Roman"/>
          <w:b/>
          <w:i/>
          <w:szCs w:val="20"/>
        </w:rPr>
        <w:t>Антон Павлович Чехов (3ч.)</w:t>
      </w:r>
    </w:p>
    <w:p w:rsidR="00C24686" w:rsidRPr="001D1561" w:rsidRDefault="00C24686" w:rsidP="0043195E">
      <w:pPr>
        <w:spacing w:line="240" w:lineRule="auto"/>
        <w:ind w:firstLine="426"/>
        <w:rPr>
          <w:rFonts w:cs="Times New Roman"/>
          <w:szCs w:val="20"/>
        </w:rPr>
      </w:pPr>
      <w:r w:rsidRPr="001D1561">
        <w:rPr>
          <w:rFonts w:cs="Times New Roman"/>
          <w:szCs w:val="20"/>
        </w:rPr>
        <w:lastRenderedPageBreak/>
        <w:t xml:space="preserve">Творческий путь А.П.Чехова. Художественное мастерство автора. </w:t>
      </w:r>
      <w:r w:rsidRPr="001D1561">
        <w:rPr>
          <w:rFonts w:cs="Times New Roman"/>
          <w:i/>
          <w:szCs w:val="20"/>
        </w:rPr>
        <w:t xml:space="preserve">«Маленькая трилогия» </w:t>
      </w:r>
      <w:r w:rsidRPr="001D1561">
        <w:rPr>
          <w:rFonts w:cs="Times New Roman"/>
          <w:szCs w:val="20"/>
        </w:rPr>
        <w:t>(«Человек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Юмор и сатира в их соотношении.</w:t>
      </w:r>
    </w:p>
    <w:p w:rsidR="00C24686" w:rsidRPr="001D1561" w:rsidRDefault="00C24686" w:rsidP="0043195E">
      <w:pPr>
        <w:spacing w:line="240" w:lineRule="auto"/>
        <w:ind w:firstLine="426"/>
        <w:rPr>
          <w:rFonts w:cs="Times New Roman"/>
          <w:szCs w:val="20"/>
        </w:rPr>
      </w:pPr>
      <w:r w:rsidRPr="001D1561">
        <w:rPr>
          <w:rFonts w:cs="Times New Roman"/>
          <w:szCs w:val="20"/>
        </w:rPr>
        <w:t xml:space="preserve">Тема одиночества человека в чеховских рассказах </w:t>
      </w:r>
      <w:r w:rsidRPr="001D1561">
        <w:rPr>
          <w:rFonts w:cs="Times New Roman"/>
          <w:i/>
          <w:szCs w:val="20"/>
        </w:rPr>
        <w:t>«Смерть чиновн</w:t>
      </w:r>
      <w:r w:rsidRPr="001D1561">
        <w:rPr>
          <w:rFonts w:cs="Times New Roman"/>
          <w:i/>
          <w:szCs w:val="20"/>
        </w:rPr>
        <w:t>и</w:t>
      </w:r>
      <w:r w:rsidRPr="001D1561">
        <w:rPr>
          <w:rFonts w:cs="Times New Roman"/>
          <w:i/>
          <w:szCs w:val="20"/>
        </w:rPr>
        <w:t>ка», «Тоска».</w:t>
      </w:r>
      <w:r w:rsidRPr="001D1561">
        <w:rPr>
          <w:rFonts w:cs="Times New Roman"/>
          <w:szCs w:val="20"/>
        </w:rPr>
        <w:t xml:space="preserve"> Сюжет и герои. </w:t>
      </w:r>
    </w:p>
    <w:p w:rsidR="00C24686" w:rsidRPr="001D1561" w:rsidRDefault="00C24686" w:rsidP="0043195E">
      <w:pPr>
        <w:shd w:val="clear" w:color="auto" w:fill="FFFFFF"/>
        <w:spacing w:line="240" w:lineRule="auto"/>
        <w:ind w:firstLine="1234"/>
        <w:outlineLvl w:val="0"/>
        <w:rPr>
          <w:rFonts w:cs="Times New Roman"/>
          <w:b/>
          <w:spacing w:val="-6"/>
          <w:szCs w:val="20"/>
        </w:rPr>
      </w:pPr>
      <w:r w:rsidRPr="001D1561">
        <w:rPr>
          <w:rFonts w:cs="Times New Roman"/>
          <w:b/>
          <w:spacing w:val="-6"/>
          <w:szCs w:val="20"/>
          <w:lang w:val="en-US"/>
        </w:rPr>
        <w:t>V</w:t>
      </w:r>
      <w:r w:rsidRPr="001D1561">
        <w:rPr>
          <w:rFonts w:cs="Times New Roman"/>
          <w:b/>
          <w:spacing w:val="-6"/>
          <w:szCs w:val="20"/>
        </w:rPr>
        <w:t xml:space="preserve">. Русская литература </w:t>
      </w:r>
      <w:r w:rsidRPr="001D1561">
        <w:rPr>
          <w:rFonts w:cs="Times New Roman"/>
          <w:b/>
          <w:spacing w:val="-6"/>
          <w:szCs w:val="20"/>
          <w:lang w:val="en-US"/>
        </w:rPr>
        <w:t>XX</w:t>
      </w:r>
      <w:r w:rsidRPr="001D1561">
        <w:rPr>
          <w:rFonts w:cs="Times New Roman"/>
          <w:b/>
          <w:spacing w:val="-6"/>
          <w:szCs w:val="20"/>
        </w:rPr>
        <w:t xml:space="preserve"> века (27ч.) </w:t>
      </w:r>
    </w:p>
    <w:p w:rsidR="00C24686" w:rsidRPr="001D1561" w:rsidRDefault="00C24686" w:rsidP="0043195E">
      <w:pPr>
        <w:spacing w:line="240" w:lineRule="auto"/>
        <w:outlineLvl w:val="0"/>
        <w:rPr>
          <w:rFonts w:cs="Times New Roman"/>
          <w:b/>
          <w:i/>
          <w:szCs w:val="20"/>
        </w:rPr>
      </w:pPr>
      <w:r w:rsidRPr="001D1561">
        <w:rPr>
          <w:rFonts w:cs="Times New Roman"/>
          <w:b/>
          <w:i/>
          <w:szCs w:val="20"/>
        </w:rPr>
        <w:t xml:space="preserve">Многообразие жанров и направлений в литературе </w:t>
      </w:r>
      <w:r w:rsidRPr="001D1561">
        <w:rPr>
          <w:rFonts w:cs="Times New Roman"/>
          <w:b/>
          <w:i/>
          <w:szCs w:val="20"/>
          <w:lang w:val="en-US"/>
        </w:rPr>
        <w:t>XX</w:t>
      </w:r>
      <w:r w:rsidRPr="001D1561">
        <w:rPr>
          <w:rFonts w:cs="Times New Roman"/>
          <w:b/>
          <w:i/>
          <w:szCs w:val="20"/>
        </w:rPr>
        <w:t xml:space="preserve"> века (1ч.)</w:t>
      </w:r>
    </w:p>
    <w:p w:rsidR="00C24686" w:rsidRPr="001D1561" w:rsidRDefault="00C24686" w:rsidP="0043195E">
      <w:pPr>
        <w:spacing w:line="240" w:lineRule="auto"/>
        <w:ind w:firstLine="426"/>
        <w:rPr>
          <w:rFonts w:cs="Times New Roman"/>
          <w:szCs w:val="20"/>
        </w:rPr>
      </w:pPr>
      <w:r w:rsidRPr="001D1561">
        <w:rPr>
          <w:rFonts w:cs="Times New Roman"/>
          <w:szCs w:val="20"/>
        </w:rPr>
        <w:t xml:space="preserve">Богатство и разнообразие жанров и направлений русской литературы </w:t>
      </w:r>
      <w:r w:rsidRPr="001D1561">
        <w:rPr>
          <w:rFonts w:cs="Times New Roman"/>
          <w:szCs w:val="20"/>
          <w:lang w:val="en-US"/>
        </w:rPr>
        <w:t>XX</w:t>
      </w:r>
      <w:r w:rsidRPr="001D1561">
        <w:rPr>
          <w:rFonts w:cs="Times New Roman"/>
          <w:szCs w:val="20"/>
        </w:rPr>
        <w:t xml:space="preserve"> века. Рождение новых жанров и стилей. Советская литература и лит</w:t>
      </w:r>
      <w:r w:rsidRPr="001D1561">
        <w:rPr>
          <w:rFonts w:cs="Times New Roman"/>
          <w:szCs w:val="20"/>
        </w:rPr>
        <w:t>е</w:t>
      </w:r>
      <w:r w:rsidRPr="001D1561">
        <w:rPr>
          <w:rFonts w:cs="Times New Roman"/>
          <w:szCs w:val="20"/>
        </w:rPr>
        <w:t xml:space="preserve">ратура русского зарубежья. Ведущие прозаики России </w:t>
      </w:r>
      <w:r w:rsidRPr="001D1561">
        <w:rPr>
          <w:rFonts w:cs="Times New Roman"/>
          <w:szCs w:val="20"/>
          <w:lang w:val="en-US"/>
        </w:rPr>
        <w:t>XX</w:t>
      </w:r>
      <w:r w:rsidRPr="001D1561">
        <w:rPr>
          <w:rFonts w:cs="Times New Roman"/>
          <w:szCs w:val="20"/>
        </w:rPr>
        <w:t xml:space="preserve"> века. Худож</w:t>
      </w:r>
      <w:r w:rsidRPr="001D1561">
        <w:rPr>
          <w:rFonts w:cs="Times New Roman"/>
          <w:szCs w:val="20"/>
        </w:rPr>
        <w:t>е</w:t>
      </w:r>
      <w:r w:rsidRPr="001D1561">
        <w:rPr>
          <w:rFonts w:cs="Times New Roman"/>
          <w:szCs w:val="20"/>
        </w:rPr>
        <w:t>ственное отражение и осмысление событий революции, гражданской войны, истории нашей Родины.</w:t>
      </w:r>
    </w:p>
    <w:p w:rsidR="00C24686" w:rsidRPr="001D1561" w:rsidRDefault="00C24686" w:rsidP="0043195E">
      <w:pPr>
        <w:spacing w:line="240" w:lineRule="auto"/>
        <w:outlineLvl w:val="0"/>
        <w:rPr>
          <w:rFonts w:cs="Times New Roman"/>
          <w:b/>
          <w:i/>
          <w:szCs w:val="20"/>
        </w:rPr>
      </w:pPr>
      <w:r w:rsidRPr="001D1561">
        <w:rPr>
          <w:rFonts w:cs="Times New Roman"/>
          <w:b/>
          <w:i/>
          <w:szCs w:val="20"/>
        </w:rPr>
        <w:t>Иван Алексеевич Бунин (3ч.)</w:t>
      </w:r>
    </w:p>
    <w:p w:rsidR="00C24686" w:rsidRPr="001D1561" w:rsidRDefault="00C24686" w:rsidP="0043195E">
      <w:pPr>
        <w:spacing w:line="240" w:lineRule="auto"/>
        <w:ind w:firstLine="426"/>
        <w:rPr>
          <w:rFonts w:cs="Times New Roman"/>
          <w:szCs w:val="20"/>
        </w:rPr>
      </w:pPr>
      <w:r w:rsidRPr="001D1561">
        <w:rPr>
          <w:rFonts w:cs="Times New Roman"/>
          <w:szCs w:val="20"/>
        </w:rPr>
        <w:t xml:space="preserve">Поэт и прозаик И.А.Бунин. Тесная связь его творчества с традициями </w:t>
      </w:r>
      <w:r w:rsidRPr="001D1561">
        <w:rPr>
          <w:rFonts w:cs="Times New Roman"/>
          <w:szCs w:val="20"/>
          <w:lang w:val="en-US"/>
        </w:rPr>
        <w:t>IX</w:t>
      </w:r>
      <w:r w:rsidRPr="001D1561">
        <w:rPr>
          <w:rFonts w:cs="Times New Roman"/>
          <w:szCs w:val="20"/>
        </w:rPr>
        <w:t xml:space="preserve"> века. Первый лауреат Нобелевской премии в русской литературе. И</w:t>
      </w:r>
      <w:r w:rsidRPr="001D1561">
        <w:rPr>
          <w:rFonts w:cs="Times New Roman"/>
          <w:szCs w:val="20"/>
        </w:rPr>
        <w:t>с</w:t>
      </w:r>
      <w:r w:rsidRPr="001D1561">
        <w:rPr>
          <w:rFonts w:cs="Times New Roman"/>
          <w:szCs w:val="20"/>
        </w:rPr>
        <w:t xml:space="preserve">тория рассказа </w:t>
      </w:r>
      <w:r w:rsidRPr="001D1561">
        <w:rPr>
          <w:rFonts w:cs="Times New Roman"/>
          <w:i/>
          <w:szCs w:val="20"/>
        </w:rPr>
        <w:t>«Тёмные аллеи»</w:t>
      </w:r>
      <w:r w:rsidRPr="001D1561">
        <w:rPr>
          <w:rFonts w:cs="Times New Roman"/>
          <w:szCs w:val="20"/>
        </w:rPr>
        <w:t>. История любви Надежды и Николая Алексеевича в рассказе.</w:t>
      </w:r>
    </w:p>
    <w:p w:rsidR="00C24686" w:rsidRPr="001D1561" w:rsidRDefault="00C24686" w:rsidP="0043195E">
      <w:pPr>
        <w:spacing w:line="240" w:lineRule="auto"/>
        <w:outlineLvl w:val="0"/>
        <w:rPr>
          <w:rFonts w:cs="Times New Roman"/>
          <w:b/>
          <w:i/>
          <w:szCs w:val="20"/>
        </w:rPr>
      </w:pPr>
      <w:r w:rsidRPr="001D1561">
        <w:rPr>
          <w:rFonts w:cs="Times New Roman"/>
          <w:b/>
          <w:i/>
          <w:szCs w:val="20"/>
        </w:rPr>
        <w:t>Русская поэзия Серебряного века (1ч.)</w:t>
      </w:r>
    </w:p>
    <w:p w:rsidR="00C24686" w:rsidRPr="001D1561" w:rsidRDefault="00C24686" w:rsidP="0043195E">
      <w:pPr>
        <w:spacing w:line="240" w:lineRule="auto"/>
        <w:ind w:firstLine="426"/>
        <w:rPr>
          <w:rFonts w:cs="Times New Roman"/>
          <w:szCs w:val="20"/>
        </w:rPr>
      </w:pPr>
      <w:r w:rsidRPr="001D1561">
        <w:rPr>
          <w:rFonts w:cs="Times New Roman"/>
          <w:szCs w:val="20"/>
        </w:rPr>
        <w:t xml:space="preserve">Художественное своеобразие поэзии Серебряного века. Многообразие и направлений, жанров, видов лирической поэзии. Общий обзор и изучение одной из монографических тем по выбору. </w:t>
      </w:r>
    </w:p>
    <w:p w:rsidR="00C24686" w:rsidRPr="001D1561" w:rsidRDefault="00C24686" w:rsidP="0043195E">
      <w:pPr>
        <w:spacing w:line="240" w:lineRule="auto"/>
        <w:outlineLvl w:val="0"/>
        <w:rPr>
          <w:rFonts w:cs="Times New Roman"/>
          <w:b/>
          <w:i/>
          <w:szCs w:val="20"/>
        </w:rPr>
      </w:pPr>
      <w:r w:rsidRPr="001D1561">
        <w:rPr>
          <w:rFonts w:cs="Times New Roman"/>
          <w:b/>
          <w:i/>
          <w:szCs w:val="20"/>
        </w:rPr>
        <w:t>Александр Александрович Блок (2ч.)</w:t>
      </w:r>
    </w:p>
    <w:p w:rsidR="00C24686" w:rsidRPr="001D1561" w:rsidRDefault="00C24686" w:rsidP="0043195E">
      <w:pPr>
        <w:spacing w:line="240" w:lineRule="auto"/>
        <w:ind w:firstLine="426"/>
        <w:rPr>
          <w:rFonts w:cs="Times New Roman"/>
          <w:szCs w:val="20"/>
        </w:rPr>
      </w:pPr>
      <w:r w:rsidRPr="001D1561">
        <w:rPr>
          <w:rFonts w:cs="Times New Roman"/>
          <w:szCs w:val="20"/>
        </w:rPr>
        <w:t xml:space="preserve">Слово о поэте. Лирика А.А.Блока. Высокие идеалы и предчувствие перемен.  Трагедия поэта в «страшном мире». Любовь к России, вера в её будущее. Художественное своеобразие поэзии Блока. </w:t>
      </w:r>
    </w:p>
    <w:p w:rsidR="00C24686" w:rsidRPr="001D1561" w:rsidRDefault="00C24686" w:rsidP="0043195E">
      <w:pPr>
        <w:spacing w:line="240" w:lineRule="auto"/>
        <w:outlineLvl w:val="0"/>
        <w:rPr>
          <w:rFonts w:cs="Times New Roman"/>
          <w:b/>
          <w:i/>
          <w:szCs w:val="20"/>
        </w:rPr>
      </w:pPr>
      <w:r w:rsidRPr="001D1561">
        <w:rPr>
          <w:rFonts w:cs="Times New Roman"/>
          <w:b/>
          <w:i/>
          <w:szCs w:val="20"/>
        </w:rPr>
        <w:t>Сергей Александрович Есенин (2ч.)</w:t>
      </w:r>
    </w:p>
    <w:p w:rsidR="00C24686" w:rsidRPr="001D1561" w:rsidRDefault="00C24686" w:rsidP="0043195E">
      <w:pPr>
        <w:spacing w:line="240" w:lineRule="auto"/>
        <w:ind w:firstLine="426"/>
        <w:rPr>
          <w:rFonts w:cs="Times New Roman"/>
          <w:szCs w:val="20"/>
        </w:rPr>
      </w:pPr>
      <w:r w:rsidRPr="001D1561">
        <w:rPr>
          <w:rFonts w:cs="Times New Roman"/>
          <w:szCs w:val="20"/>
        </w:rPr>
        <w:t>Слово о С.Есенине и его судьба. Тема Родины, любви в лирике поэта. Народно-песенная основа стиха Есенина. Сквозные образы в лирике поэта.</w:t>
      </w:r>
    </w:p>
    <w:p w:rsidR="00C24686" w:rsidRPr="001D1561" w:rsidRDefault="00C24686" w:rsidP="0043195E">
      <w:pPr>
        <w:spacing w:line="240" w:lineRule="auto"/>
        <w:outlineLvl w:val="0"/>
        <w:rPr>
          <w:rFonts w:cs="Times New Roman"/>
          <w:b/>
          <w:i/>
          <w:szCs w:val="20"/>
        </w:rPr>
      </w:pPr>
      <w:r w:rsidRPr="001D1561">
        <w:rPr>
          <w:rFonts w:cs="Times New Roman"/>
          <w:b/>
          <w:i/>
          <w:szCs w:val="20"/>
        </w:rPr>
        <w:t>Владимир Владимирович Маяковский (2ч.)</w:t>
      </w:r>
    </w:p>
    <w:p w:rsidR="00C24686" w:rsidRPr="001D1561" w:rsidRDefault="00C24686" w:rsidP="0043195E">
      <w:pPr>
        <w:spacing w:line="240" w:lineRule="auto"/>
        <w:ind w:firstLine="426"/>
        <w:rPr>
          <w:rFonts w:cs="Times New Roman"/>
          <w:szCs w:val="20"/>
        </w:rPr>
      </w:pPr>
      <w:r w:rsidRPr="001D1561">
        <w:rPr>
          <w:rFonts w:cs="Times New Roman"/>
          <w:szCs w:val="20"/>
        </w:rPr>
        <w:t>Слово о В.В.Маяковском. Поэт-публицист, поэт-новатор. Сатирич</w:t>
      </w:r>
      <w:r w:rsidRPr="001D1561">
        <w:rPr>
          <w:rFonts w:cs="Times New Roman"/>
          <w:szCs w:val="20"/>
        </w:rPr>
        <w:t>е</w:t>
      </w:r>
      <w:r w:rsidRPr="001D1561">
        <w:rPr>
          <w:rFonts w:cs="Times New Roman"/>
          <w:szCs w:val="20"/>
        </w:rPr>
        <w:t xml:space="preserve">ские стихи и стихи о любви. Особенности стиха Маяковского. Тонический стих поэта. </w:t>
      </w:r>
    </w:p>
    <w:p w:rsidR="00C24686" w:rsidRPr="001D1561" w:rsidRDefault="00C24686" w:rsidP="0043195E">
      <w:pPr>
        <w:spacing w:line="240" w:lineRule="auto"/>
        <w:outlineLvl w:val="0"/>
        <w:rPr>
          <w:rFonts w:cs="Times New Roman"/>
          <w:b/>
          <w:i/>
          <w:szCs w:val="20"/>
        </w:rPr>
      </w:pPr>
      <w:r w:rsidRPr="001D1561">
        <w:rPr>
          <w:rFonts w:cs="Times New Roman"/>
          <w:b/>
          <w:i/>
          <w:szCs w:val="20"/>
        </w:rPr>
        <w:t>Михаил Афанасьевич Булгаков (4ч.)</w:t>
      </w:r>
    </w:p>
    <w:p w:rsidR="00C24686" w:rsidRPr="001D1561" w:rsidRDefault="00C24686" w:rsidP="0043195E">
      <w:pPr>
        <w:spacing w:line="240" w:lineRule="auto"/>
        <w:ind w:firstLine="426"/>
        <w:rPr>
          <w:rFonts w:cs="Times New Roman"/>
          <w:szCs w:val="20"/>
        </w:rPr>
      </w:pPr>
      <w:r w:rsidRPr="001D1561">
        <w:rPr>
          <w:rFonts w:cs="Times New Roman"/>
          <w:szCs w:val="20"/>
        </w:rPr>
        <w:t xml:space="preserve">Краткое описание творческого пути писателя. Повесть </w:t>
      </w:r>
      <w:r w:rsidRPr="001D1561">
        <w:rPr>
          <w:rFonts w:cs="Times New Roman"/>
          <w:i/>
          <w:szCs w:val="20"/>
        </w:rPr>
        <w:t xml:space="preserve">«Собачье сердце» </w:t>
      </w:r>
      <w:r w:rsidRPr="001D1561">
        <w:rPr>
          <w:rFonts w:cs="Times New Roman"/>
          <w:szCs w:val="20"/>
        </w:rPr>
        <w:t>как социально-философская сатира на современное общество. Смысл названия. Система образов произведения. Умственная, нравстве</w:t>
      </w:r>
      <w:r w:rsidRPr="001D1561">
        <w:rPr>
          <w:rFonts w:cs="Times New Roman"/>
          <w:szCs w:val="20"/>
        </w:rPr>
        <w:t>н</w:t>
      </w:r>
      <w:r w:rsidRPr="001D1561">
        <w:rPr>
          <w:rFonts w:cs="Times New Roman"/>
          <w:szCs w:val="20"/>
        </w:rPr>
        <w:t xml:space="preserve">ная, духовная недоразвитость – основа живучести «шариковщины», «швондерщины». Приём гротеска в повести. </w:t>
      </w:r>
    </w:p>
    <w:p w:rsidR="00C24686" w:rsidRPr="001D1561" w:rsidRDefault="00C24686" w:rsidP="0043195E">
      <w:pPr>
        <w:spacing w:line="240" w:lineRule="auto"/>
        <w:outlineLvl w:val="0"/>
        <w:rPr>
          <w:rFonts w:cs="Times New Roman"/>
          <w:b/>
          <w:i/>
          <w:szCs w:val="20"/>
        </w:rPr>
      </w:pPr>
      <w:r w:rsidRPr="001D1561">
        <w:rPr>
          <w:rFonts w:cs="Times New Roman"/>
          <w:b/>
          <w:i/>
          <w:szCs w:val="20"/>
        </w:rPr>
        <w:t>Марина Ивановна Цветаева (1ч.)</w:t>
      </w:r>
    </w:p>
    <w:p w:rsidR="00C24686" w:rsidRPr="001D1561" w:rsidRDefault="00C24686" w:rsidP="0043195E">
      <w:pPr>
        <w:spacing w:line="240" w:lineRule="auto"/>
        <w:ind w:firstLine="426"/>
        <w:rPr>
          <w:rFonts w:cs="Times New Roman"/>
          <w:szCs w:val="20"/>
        </w:rPr>
      </w:pPr>
      <w:r w:rsidRPr="001D1561">
        <w:rPr>
          <w:rFonts w:cs="Times New Roman"/>
          <w:szCs w:val="20"/>
        </w:rPr>
        <w:t>Судьба М.И.Цветаевой. Тема любви, поэта и поэзии в творчестве п</w:t>
      </w:r>
      <w:r w:rsidRPr="001D1561">
        <w:rPr>
          <w:rFonts w:cs="Times New Roman"/>
          <w:szCs w:val="20"/>
        </w:rPr>
        <w:t>о</w:t>
      </w:r>
      <w:r w:rsidRPr="001D1561">
        <w:rPr>
          <w:rFonts w:cs="Times New Roman"/>
          <w:szCs w:val="20"/>
        </w:rPr>
        <w:t>этессы. Особенности поэтики М.Цветаевой.</w:t>
      </w:r>
    </w:p>
    <w:p w:rsidR="00C24686" w:rsidRPr="001D1561" w:rsidRDefault="00C24686" w:rsidP="0043195E">
      <w:pPr>
        <w:spacing w:line="240" w:lineRule="auto"/>
        <w:outlineLvl w:val="0"/>
        <w:rPr>
          <w:rFonts w:cs="Times New Roman"/>
          <w:b/>
          <w:i/>
          <w:szCs w:val="20"/>
        </w:rPr>
      </w:pPr>
      <w:r w:rsidRPr="001D1561">
        <w:rPr>
          <w:rFonts w:cs="Times New Roman"/>
          <w:b/>
          <w:i/>
          <w:szCs w:val="20"/>
        </w:rPr>
        <w:t>Анна Андреевна Ахматова (1ч.)</w:t>
      </w:r>
    </w:p>
    <w:p w:rsidR="00C24686" w:rsidRPr="001D1561" w:rsidRDefault="00C24686" w:rsidP="0043195E">
      <w:pPr>
        <w:spacing w:line="240" w:lineRule="auto"/>
        <w:ind w:firstLine="426"/>
        <w:rPr>
          <w:rFonts w:cs="Times New Roman"/>
          <w:szCs w:val="20"/>
        </w:rPr>
      </w:pPr>
      <w:r w:rsidRPr="001D1561">
        <w:rPr>
          <w:rFonts w:cs="Times New Roman"/>
          <w:szCs w:val="20"/>
        </w:rPr>
        <w:lastRenderedPageBreak/>
        <w:t>Судьба А.Ахматовой. Тема любви, поэта и поэзии в творчестве п</w:t>
      </w:r>
      <w:r w:rsidRPr="001D1561">
        <w:rPr>
          <w:rFonts w:cs="Times New Roman"/>
          <w:szCs w:val="20"/>
        </w:rPr>
        <w:t>о</w:t>
      </w:r>
      <w:r w:rsidRPr="001D1561">
        <w:rPr>
          <w:rFonts w:cs="Times New Roman"/>
          <w:szCs w:val="20"/>
        </w:rPr>
        <w:t>этессы. Особенности поэтики А.Ахматовой.</w:t>
      </w:r>
    </w:p>
    <w:p w:rsidR="00C24686" w:rsidRPr="001D1561" w:rsidRDefault="00C24686" w:rsidP="0043195E">
      <w:pPr>
        <w:spacing w:line="240" w:lineRule="auto"/>
        <w:outlineLvl w:val="0"/>
        <w:rPr>
          <w:rFonts w:cs="Times New Roman"/>
          <w:b/>
          <w:i/>
          <w:szCs w:val="20"/>
        </w:rPr>
      </w:pPr>
      <w:r w:rsidRPr="001D1561">
        <w:rPr>
          <w:rFonts w:cs="Times New Roman"/>
          <w:b/>
          <w:i/>
          <w:szCs w:val="20"/>
        </w:rPr>
        <w:t xml:space="preserve">Борис Леонидович Пастернак (1ч.) </w:t>
      </w:r>
    </w:p>
    <w:p w:rsidR="00C24686" w:rsidRPr="001D1561" w:rsidRDefault="00C24686" w:rsidP="0043195E">
      <w:pPr>
        <w:spacing w:line="240" w:lineRule="auto"/>
        <w:ind w:firstLine="426"/>
        <w:rPr>
          <w:rFonts w:cs="Times New Roman"/>
          <w:szCs w:val="20"/>
        </w:rPr>
      </w:pPr>
      <w:r w:rsidRPr="001D1561">
        <w:rPr>
          <w:rFonts w:cs="Times New Roman"/>
          <w:szCs w:val="20"/>
        </w:rPr>
        <w:t xml:space="preserve">Слово о Б.Пастернаке. Темы творчества поэта. Человек и природа в творчестве поэта. </w:t>
      </w:r>
    </w:p>
    <w:p w:rsidR="00C24686" w:rsidRPr="001D1561" w:rsidRDefault="00C24686" w:rsidP="0043195E">
      <w:pPr>
        <w:spacing w:line="240" w:lineRule="auto"/>
        <w:outlineLvl w:val="0"/>
        <w:rPr>
          <w:rFonts w:cs="Times New Roman"/>
          <w:b/>
          <w:i/>
          <w:szCs w:val="20"/>
        </w:rPr>
      </w:pPr>
      <w:r w:rsidRPr="001D1561">
        <w:rPr>
          <w:rFonts w:cs="Times New Roman"/>
          <w:b/>
          <w:i/>
          <w:szCs w:val="20"/>
        </w:rPr>
        <w:t>Николай Алексеевич Заболоцкий (1ч.)</w:t>
      </w:r>
    </w:p>
    <w:p w:rsidR="00C24686" w:rsidRPr="001D1561" w:rsidRDefault="00C24686" w:rsidP="0043195E">
      <w:pPr>
        <w:spacing w:line="240" w:lineRule="auto"/>
        <w:ind w:firstLine="426"/>
        <w:rPr>
          <w:rFonts w:cs="Times New Roman"/>
          <w:szCs w:val="20"/>
        </w:rPr>
      </w:pPr>
      <w:r w:rsidRPr="001D1561">
        <w:rPr>
          <w:rFonts w:cs="Times New Roman"/>
          <w:szCs w:val="20"/>
        </w:rPr>
        <w:t xml:space="preserve">Слово о  Н.Заболоцком. Темы творчества поэта. Человек и природа в творчестве поэта. </w:t>
      </w:r>
    </w:p>
    <w:p w:rsidR="00C24686" w:rsidRPr="001D1561" w:rsidRDefault="00C24686" w:rsidP="0043195E">
      <w:pPr>
        <w:spacing w:line="240" w:lineRule="auto"/>
        <w:outlineLvl w:val="0"/>
        <w:rPr>
          <w:rFonts w:cs="Times New Roman"/>
          <w:b/>
          <w:i/>
          <w:szCs w:val="20"/>
        </w:rPr>
      </w:pPr>
      <w:r w:rsidRPr="001D1561">
        <w:rPr>
          <w:rFonts w:cs="Times New Roman"/>
          <w:b/>
          <w:i/>
          <w:szCs w:val="20"/>
        </w:rPr>
        <w:t>Михаил Александрович Шолохов (3ч.)</w:t>
      </w:r>
    </w:p>
    <w:p w:rsidR="00C24686" w:rsidRPr="001D1561" w:rsidRDefault="00C24686" w:rsidP="0043195E">
      <w:pPr>
        <w:spacing w:line="240" w:lineRule="auto"/>
        <w:ind w:firstLine="426"/>
        <w:rPr>
          <w:rFonts w:cs="Times New Roman"/>
          <w:szCs w:val="20"/>
        </w:rPr>
      </w:pPr>
      <w:r w:rsidRPr="001D1561">
        <w:rPr>
          <w:rFonts w:cs="Times New Roman"/>
          <w:szCs w:val="20"/>
        </w:rPr>
        <w:t xml:space="preserve">Слово о М.Шолохове. Гуманизм рассказа </w:t>
      </w:r>
      <w:r w:rsidRPr="001D1561">
        <w:rPr>
          <w:rFonts w:cs="Times New Roman"/>
          <w:i/>
          <w:szCs w:val="20"/>
        </w:rPr>
        <w:t xml:space="preserve">«Судьба человека». </w:t>
      </w:r>
      <w:r w:rsidRPr="001D1561">
        <w:rPr>
          <w:rFonts w:cs="Times New Roman"/>
          <w:szCs w:val="20"/>
        </w:rPr>
        <w:t>Судьба человека в годы Великой Отечественной войны. Война и судьба детей. Психологическая точность и доброжелательность повествования. Андрей Соколов – образ простого и стойкого русского Человека, который прошел и войну, и плен. Андрей Соколов и Ванюшка. Проблемы разрушенных семей в годы войны. Забота о судьбе детей, пострадавших от войны. Композиция рассказа. Сказовая манера повествования.</w:t>
      </w:r>
    </w:p>
    <w:p w:rsidR="00C24686" w:rsidRPr="001D1561" w:rsidRDefault="00C24686" w:rsidP="0043195E">
      <w:pPr>
        <w:spacing w:line="240" w:lineRule="auto"/>
        <w:outlineLvl w:val="0"/>
        <w:rPr>
          <w:rFonts w:cs="Times New Roman"/>
          <w:b/>
          <w:i/>
          <w:szCs w:val="20"/>
        </w:rPr>
      </w:pPr>
      <w:r w:rsidRPr="001D1561">
        <w:rPr>
          <w:rFonts w:cs="Times New Roman"/>
          <w:b/>
          <w:i/>
          <w:szCs w:val="20"/>
        </w:rPr>
        <w:t>Александр Трифонович Твардовский (1ч.)</w:t>
      </w:r>
    </w:p>
    <w:p w:rsidR="00C24686" w:rsidRPr="001D1561" w:rsidRDefault="00C24686" w:rsidP="0043195E">
      <w:pPr>
        <w:spacing w:line="240" w:lineRule="auto"/>
        <w:ind w:firstLine="426"/>
        <w:rPr>
          <w:rFonts w:cs="Times New Roman"/>
          <w:szCs w:val="20"/>
        </w:rPr>
      </w:pPr>
      <w:r w:rsidRPr="001D1561">
        <w:rPr>
          <w:rFonts w:cs="Times New Roman"/>
          <w:szCs w:val="20"/>
        </w:rPr>
        <w:t>Военная тема в лирике А.Т.Твардовского. Стихотворения о Родине, о природе. Реальность и фантастика в стихах поэта. Нравственная позиция солдата. Незаметный и высокий героизм воина. Интонации и стиль стих</w:t>
      </w:r>
      <w:r w:rsidRPr="001D1561">
        <w:rPr>
          <w:rFonts w:cs="Times New Roman"/>
          <w:szCs w:val="20"/>
        </w:rPr>
        <w:t>о</w:t>
      </w:r>
      <w:r w:rsidRPr="001D1561">
        <w:rPr>
          <w:rFonts w:cs="Times New Roman"/>
          <w:szCs w:val="20"/>
        </w:rPr>
        <w:t>творений.</w:t>
      </w:r>
    </w:p>
    <w:p w:rsidR="00C24686" w:rsidRPr="001D1561" w:rsidRDefault="00C24686" w:rsidP="0043195E">
      <w:pPr>
        <w:spacing w:line="240" w:lineRule="auto"/>
        <w:outlineLvl w:val="0"/>
        <w:rPr>
          <w:rFonts w:cs="Times New Roman"/>
          <w:b/>
          <w:i/>
          <w:szCs w:val="20"/>
        </w:rPr>
      </w:pPr>
      <w:r w:rsidRPr="001D1561">
        <w:rPr>
          <w:rFonts w:cs="Times New Roman"/>
          <w:b/>
          <w:i/>
          <w:szCs w:val="20"/>
        </w:rPr>
        <w:t>Александр Исаевич Солженицын (3ч.)</w:t>
      </w:r>
    </w:p>
    <w:p w:rsidR="00C24686" w:rsidRPr="001D1561" w:rsidRDefault="00C24686" w:rsidP="0043195E">
      <w:pPr>
        <w:spacing w:line="240" w:lineRule="auto"/>
        <w:ind w:firstLine="426"/>
        <w:rPr>
          <w:rFonts w:cs="Times New Roman"/>
          <w:szCs w:val="20"/>
        </w:rPr>
      </w:pPr>
      <w:r w:rsidRPr="001D1561">
        <w:rPr>
          <w:rFonts w:cs="Times New Roman"/>
          <w:szCs w:val="20"/>
        </w:rPr>
        <w:t xml:space="preserve">Жизнь и творчество А.И.Солженицына. Рассказ </w:t>
      </w:r>
      <w:r w:rsidRPr="001D1561">
        <w:rPr>
          <w:rFonts w:cs="Times New Roman"/>
          <w:i/>
          <w:szCs w:val="20"/>
        </w:rPr>
        <w:t>«Матрёнин двор».</w:t>
      </w:r>
      <w:r w:rsidRPr="001D1561">
        <w:rPr>
          <w:rFonts w:cs="Times New Roman"/>
          <w:szCs w:val="20"/>
        </w:rPr>
        <w:t xml:space="preserve"> Первоначальное название рассказа. Тема праведничества в рассказе. Образ России. Главная героиня. Трагизм жизни и судьбы Матрёны. Жизненная основа притчи. </w:t>
      </w:r>
    </w:p>
    <w:p w:rsidR="00C24686" w:rsidRPr="001D1561" w:rsidRDefault="00C24686" w:rsidP="0043195E">
      <w:pPr>
        <w:spacing w:line="240" w:lineRule="auto"/>
        <w:outlineLvl w:val="0"/>
        <w:rPr>
          <w:rFonts w:cs="Times New Roman"/>
          <w:b/>
          <w:i/>
          <w:szCs w:val="20"/>
        </w:rPr>
      </w:pPr>
      <w:r w:rsidRPr="001D1561">
        <w:rPr>
          <w:rFonts w:cs="Times New Roman"/>
          <w:b/>
          <w:i/>
          <w:szCs w:val="20"/>
        </w:rPr>
        <w:t>Песни и романсы на стихи русских поэтов (1ч.)</w:t>
      </w:r>
    </w:p>
    <w:p w:rsidR="00C24686" w:rsidRPr="001D1561" w:rsidRDefault="00C24686" w:rsidP="0043195E">
      <w:pPr>
        <w:spacing w:line="240" w:lineRule="auto"/>
        <w:ind w:firstLine="426"/>
        <w:rPr>
          <w:rFonts w:cs="Times New Roman"/>
          <w:szCs w:val="20"/>
        </w:rPr>
      </w:pPr>
      <w:r w:rsidRPr="001D1561">
        <w:rPr>
          <w:rFonts w:cs="Times New Roman"/>
          <w:szCs w:val="20"/>
        </w:rPr>
        <w:t xml:space="preserve">Песни и романсы на стихи русских поэтов. Возникновение русского романса. Отличие романса от песни. Разновидности русского романса. </w:t>
      </w:r>
    </w:p>
    <w:p w:rsidR="00C24686" w:rsidRPr="001D1561" w:rsidRDefault="00C24686" w:rsidP="0043195E">
      <w:pPr>
        <w:spacing w:line="240" w:lineRule="auto"/>
        <w:ind w:firstLine="1260"/>
        <w:outlineLvl w:val="0"/>
        <w:rPr>
          <w:rFonts w:cs="Times New Roman"/>
          <w:b/>
          <w:szCs w:val="20"/>
        </w:rPr>
      </w:pPr>
      <w:r w:rsidRPr="001D1561">
        <w:rPr>
          <w:rFonts w:cs="Times New Roman"/>
          <w:b/>
          <w:szCs w:val="20"/>
          <w:lang w:val="en-US"/>
        </w:rPr>
        <w:t>VI</w:t>
      </w:r>
      <w:r w:rsidRPr="001D1561">
        <w:rPr>
          <w:rFonts w:cs="Times New Roman"/>
          <w:b/>
          <w:szCs w:val="20"/>
        </w:rPr>
        <w:t>. Зарубежная литература (10ч.)</w:t>
      </w:r>
    </w:p>
    <w:p w:rsidR="00C24686" w:rsidRPr="001D1561" w:rsidRDefault="00C24686" w:rsidP="0043195E">
      <w:pPr>
        <w:spacing w:line="240" w:lineRule="auto"/>
        <w:outlineLvl w:val="0"/>
        <w:rPr>
          <w:rFonts w:cs="Times New Roman"/>
          <w:b/>
          <w:i/>
          <w:szCs w:val="20"/>
        </w:rPr>
      </w:pPr>
      <w:r w:rsidRPr="001D1561">
        <w:rPr>
          <w:rFonts w:cs="Times New Roman"/>
          <w:b/>
          <w:i/>
          <w:szCs w:val="20"/>
        </w:rPr>
        <w:t>Гай Валерий Каттул. Квинт Гораций Флакк (1ч.)</w:t>
      </w:r>
    </w:p>
    <w:p w:rsidR="00C24686" w:rsidRPr="001D1561" w:rsidRDefault="00C24686" w:rsidP="0043195E">
      <w:pPr>
        <w:tabs>
          <w:tab w:val="center" w:pos="5315"/>
        </w:tabs>
        <w:spacing w:line="240" w:lineRule="auto"/>
        <w:ind w:firstLine="426"/>
        <w:rPr>
          <w:rFonts w:cs="Times New Roman"/>
          <w:szCs w:val="20"/>
        </w:rPr>
      </w:pPr>
      <w:r w:rsidRPr="001D1561">
        <w:rPr>
          <w:rFonts w:cs="Times New Roman"/>
          <w:szCs w:val="20"/>
        </w:rPr>
        <w:t>Поэзия Г.В.Каттул и К.Г.Флакк.</w:t>
      </w:r>
      <w:r w:rsidRPr="001D1561">
        <w:rPr>
          <w:rFonts w:cs="Times New Roman"/>
          <w:szCs w:val="20"/>
        </w:rPr>
        <w:tab/>
      </w:r>
    </w:p>
    <w:p w:rsidR="00C24686" w:rsidRPr="001D1561" w:rsidRDefault="00C24686" w:rsidP="0043195E">
      <w:pPr>
        <w:spacing w:line="240" w:lineRule="auto"/>
        <w:outlineLvl w:val="0"/>
        <w:rPr>
          <w:rFonts w:cs="Times New Roman"/>
          <w:b/>
          <w:i/>
          <w:szCs w:val="20"/>
        </w:rPr>
      </w:pPr>
      <w:r w:rsidRPr="001D1561">
        <w:rPr>
          <w:rFonts w:cs="Times New Roman"/>
          <w:b/>
          <w:i/>
          <w:szCs w:val="20"/>
        </w:rPr>
        <w:t>Данте Алигьери (3ч.)</w:t>
      </w:r>
    </w:p>
    <w:p w:rsidR="00C24686" w:rsidRPr="001D1561" w:rsidRDefault="00C24686" w:rsidP="0043195E">
      <w:pPr>
        <w:autoSpaceDE w:val="0"/>
        <w:autoSpaceDN w:val="0"/>
        <w:adjustRightInd w:val="0"/>
        <w:spacing w:line="240" w:lineRule="auto"/>
        <w:rPr>
          <w:rFonts w:cs="Times New Roman"/>
          <w:szCs w:val="20"/>
        </w:rPr>
      </w:pPr>
      <w:r w:rsidRPr="001D1561">
        <w:rPr>
          <w:rFonts w:cs="Times New Roman"/>
          <w:szCs w:val="20"/>
        </w:rPr>
        <w:t xml:space="preserve">Поэт переходной эпохи от Средневековья к Возрождению. Композиция </w:t>
      </w:r>
      <w:r w:rsidRPr="001D1561">
        <w:rPr>
          <w:rFonts w:cs="Times New Roman"/>
          <w:i/>
          <w:szCs w:val="20"/>
        </w:rPr>
        <w:t>«Божественной комедии»</w:t>
      </w:r>
      <w:r w:rsidRPr="001D1561">
        <w:rPr>
          <w:rFonts w:cs="Times New Roman"/>
          <w:i/>
          <w:iCs/>
          <w:szCs w:val="20"/>
        </w:rPr>
        <w:t xml:space="preserve"> (фрагменты)</w:t>
      </w:r>
      <w:r w:rsidRPr="001D1561">
        <w:rPr>
          <w:rFonts w:cs="Times New Roman"/>
          <w:szCs w:val="20"/>
        </w:rPr>
        <w:t>. Множественность смыслов по</w:t>
      </w:r>
      <w:r w:rsidRPr="001D1561">
        <w:rPr>
          <w:rFonts w:cs="Times New Roman"/>
          <w:szCs w:val="20"/>
        </w:rPr>
        <w:t>э</w:t>
      </w:r>
      <w:r w:rsidRPr="001D1561">
        <w:rPr>
          <w:rFonts w:cs="Times New Roman"/>
          <w:szCs w:val="20"/>
        </w:rPr>
        <w:t>мы: буквальный (изображение загробного мира), аллегорический (движ</w:t>
      </w:r>
      <w:r w:rsidRPr="001D1561">
        <w:rPr>
          <w:rFonts w:cs="Times New Roman"/>
          <w:szCs w:val="20"/>
        </w:rPr>
        <w:t>е</w:t>
      </w:r>
      <w:r w:rsidRPr="001D1561">
        <w:rPr>
          <w:rFonts w:cs="Times New Roman"/>
          <w:szCs w:val="20"/>
        </w:rPr>
        <w:t>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p>
    <w:p w:rsidR="00C24686" w:rsidRPr="001D1561" w:rsidRDefault="00C24686" w:rsidP="0043195E">
      <w:pPr>
        <w:spacing w:line="240" w:lineRule="auto"/>
        <w:ind w:firstLine="426"/>
        <w:rPr>
          <w:rFonts w:cs="Times New Roman"/>
          <w:szCs w:val="20"/>
        </w:rPr>
      </w:pPr>
      <w:r w:rsidRPr="001D1561">
        <w:rPr>
          <w:rFonts w:cs="Times New Roman"/>
          <w:szCs w:val="20"/>
        </w:rPr>
        <w:t>Жестокость жизни и низость пороков. Вера в человека, в теплоту его сердца, в способность к состраданию.</w:t>
      </w:r>
    </w:p>
    <w:p w:rsidR="00C24686" w:rsidRPr="001D1561" w:rsidRDefault="00C24686" w:rsidP="0043195E">
      <w:pPr>
        <w:spacing w:line="240" w:lineRule="auto"/>
        <w:outlineLvl w:val="0"/>
        <w:rPr>
          <w:rFonts w:cs="Times New Roman"/>
          <w:b/>
          <w:i/>
          <w:szCs w:val="20"/>
        </w:rPr>
      </w:pPr>
      <w:r w:rsidRPr="001D1561">
        <w:rPr>
          <w:rFonts w:cs="Times New Roman"/>
          <w:b/>
          <w:i/>
          <w:szCs w:val="20"/>
        </w:rPr>
        <w:t>Уильям Шекспир (3ч.)</w:t>
      </w:r>
    </w:p>
    <w:p w:rsidR="00C24686" w:rsidRPr="001D1561" w:rsidRDefault="00C24686" w:rsidP="0043195E">
      <w:pPr>
        <w:spacing w:line="240" w:lineRule="auto"/>
        <w:ind w:firstLine="426"/>
        <w:rPr>
          <w:rFonts w:cs="Times New Roman"/>
          <w:szCs w:val="20"/>
        </w:rPr>
      </w:pPr>
      <w:r w:rsidRPr="001D1561">
        <w:rPr>
          <w:rFonts w:cs="Times New Roman"/>
          <w:szCs w:val="20"/>
        </w:rPr>
        <w:lastRenderedPageBreak/>
        <w:t>Эпоха Возрождения.</w:t>
      </w:r>
    </w:p>
    <w:p w:rsidR="00C24686" w:rsidRPr="001D1561" w:rsidRDefault="00C24686" w:rsidP="0043195E">
      <w:pPr>
        <w:spacing w:line="240" w:lineRule="auto"/>
        <w:ind w:firstLine="426"/>
        <w:rPr>
          <w:rFonts w:cs="Times New Roman"/>
          <w:szCs w:val="20"/>
        </w:rPr>
      </w:pPr>
      <w:r w:rsidRPr="001D1561">
        <w:rPr>
          <w:rFonts w:cs="Times New Roman"/>
          <w:szCs w:val="20"/>
        </w:rPr>
        <w:t xml:space="preserve">Основной конфликт трагедии </w:t>
      </w:r>
      <w:r w:rsidRPr="001D1561">
        <w:rPr>
          <w:rFonts w:cs="Times New Roman"/>
          <w:i/>
          <w:szCs w:val="20"/>
        </w:rPr>
        <w:t>«Гамлет»</w:t>
      </w:r>
      <w:r w:rsidRPr="001D1561">
        <w:rPr>
          <w:rFonts w:cs="Times New Roman"/>
          <w:szCs w:val="20"/>
        </w:rPr>
        <w:t xml:space="preserve"> (обзор с чтением отдельных сцен по выбору учителя, например: монологи Гамлета из сцены пятой (1-й акт), сцены первой (3-й акт), сцены четвёртой (4-й акт). «Гамлет» — «пьеса на все века» (А. Аникст). Герои трагедии. Трактовка образов Гамлета критикой. Одиночество Гамлета в его конфликте с реальным миром «ра</w:t>
      </w:r>
      <w:r w:rsidRPr="001D1561">
        <w:rPr>
          <w:rFonts w:cs="Times New Roman"/>
          <w:szCs w:val="20"/>
        </w:rPr>
        <w:t>с</w:t>
      </w:r>
      <w:r w:rsidRPr="001D1561">
        <w:rPr>
          <w:rFonts w:cs="Times New Roman"/>
          <w:szCs w:val="20"/>
        </w:rPr>
        <w:t>шатавшегося века». Трагизм любви Гамлета и Офелии. Философская гл</w:t>
      </w:r>
      <w:r w:rsidRPr="001D1561">
        <w:rPr>
          <w:rFonts w:cs="Times New Roman"/>
          <w:szCs w:val="20"/>
        </w:rPr>
        <w:t>у</w:t>
      </w:r>
      <w:r w:rsidRPr="001D1561">
        <w:rPr>
          <w:rFonts w:cs="Times New Roman"/>
          <w:szCs w:val="20"/>
        </w:rPr>
        <w:t>бина трагедии «Гамлет». Гамлет как вечный образ мировой литературы. Шекспир и русская литература. Мастерство Шекспира-драматурга.</w:t>
      </w:r>
    </w:p>
    <w:p w:rsidR="00C24686" w:rsidRPr="001D1561" w:rsidRDefault="00C24686" w:rsidP="0043195E">
      <w:pPr>
        <w:spacing w:line="240" w:lineRule="auto"/>
        <w:outlineLvl w:val="0"/>
        <w:rPr>
          <w:rFonts w:cs="Times New Roman"/>
          <w:b/>
          <w:i/>
          <w:szCs w:val="20"/>
        </w:rPr>
      </w:pPr>
      <w:r w:rsidRPr="001D1561">
        <w:rPr>
          <w:rFonts w:cs="Times New Roman"/>
          <w:b/>
          <w:i/>
          <w:szCs w:val="20"/>
        </w:rPr>
        <w:t>Иоганн Вольфганг Гёте (3ч.)</w:t>
      </w:r>
    </w:p>
    <w:p w:rsidR="00C24686" w:rsidRPr="001D1561" w:rsidRDefault="00C24686" w:rsidP="0043195E">
      <w:pPr>
        <w:autoSpaceDE w:val="0"/>
        <w:autoSpaceDN w:val="0"/>
        <w:adjustRightInd w:val="0"/>
        <w:spacing w:line="240" w:lineRule="auto"/>
        <w:ind w:firstLine="426"/>
        <w:rPr>
          <w:rFonts w:cs="Times New Roman"/>
          <w:szCs w:val="20"/>
        </w:rPr>
      </w:pPr>
      <w:r w:rsidRPr="001D1561">
        <w:rPr>
          <w:rFonts w:cs="Times New Roman"/>
          <w:szCs w:val="20"/>
        </w:rPr>
        <w:t>Характеристика особенностей эпохи Просвещения.</w:t>
      </w:r>
    </w:p>
    <w:p w:rsidR="00C24686" w:rsidRPr="001D1561" w:rsidRDefault="00C24686" w:rsidP="0043195E">
      <w:pPr>
        <w:autoSpaceDE w:val="0"/>
        <w:autoSpaceDN w:val="0"/>
        <w:adjustRightInd w:val="0"/>
        <w:spacing w:line="240" w:lineRule="auto"/>
        <w:rPr>
          <w:rFonts w:cs="Times New Roman"/>
          <w:szCs w:val="20"/>
        </w:rPr>
      </w:pPr>
      <w:r w:rsidRPr="001D1561">
        <w:rPr>
          <w:rFonts w:cs="Times New Roman"/>
          <w:szCs w:val="20"/>
        </w:rPr>
        <w:t xml:space="preserve">Трагедия </w:t>
      </w:r>
      <w:r w:rsidRPr="001D1561">
        <w:rPr>
          <w:rFonts w:cs="Times New Roman"/>
          <w:i/>
          <w:szCs w:val="20"/>
        </w:rPr>
        <w:t xml:space="preserve">«Фауст» </w:t>
      </w:r>
      <w:r w:rsidRPr="001D1561">
        <w:rPr>
          <w:rFonts w:cs="Times New Roman"/>
          <w:szCs w:val="20"/>
        </w:rPr>
        <w:t>(обзор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w:t>
      </w:r>
      <w:r w:rsidRPr="001D1561">
        <w:rPr>
          <w:rFonts w:cs="Times New Roman"/>
          <w:szCs w:val="20"/>
        </w:rPr>
        <w:t>о</w:t>
      </w:r>
      <w:r w:rsidRPr="001D1561">
        <w:rPr>
          <w:rFonts w:cs="Times New Roman"/>
          <w:szCs w:val="20"/>
        </w:rPr>
        <w:t>лог Фауста из второй части трагедии).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w:t>
      </w:r>
      <w:r w:rsidRPr="001D1561">
        <w:rPr>
          <w:rFonts w:cs="Times New Roman"/>
          <w:szCs w:val="20"/>
        </w:rPr>
        <w:t>о</w:t>
      </w:r>
      <w:r w:rsidRPr="001D1561">
        <w:rPr>
          <w:rFonts w:cs="Times New Roman"/>
          <w:szCs w:val="20"/>
        </w:rPr>
        <w:t>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w:t>
      </w:r>
      <w:r w:rsidRPr="001D1561">
        <w:rPr>
          <w:rFonts w:cs="Times New Roman"/>
          <w:szCs w:val="20"/>
        </w:rPr>
        <w:t>е</w:t>
      </w:r>
      <w:r w:rsidRPr="001D1561">
        <w:rPr>
          <w:rFonts w:cs="Times New Roman"/>
          <w:szCs w:val="20"/>
        </w:rPr>
        <w:t>ментов условности и фантастики. Фауст как вечный образ мировой лит</w:t>
      </w:r>
      <w:r w:rsidRPr="001D1561">
        <w:rPr>
          <w:rFonts w:cs="Times New Roman"/>
          <w:szCs w:val="20"/>
        </w:rPr>
        <w:t>е</w:t>
      </w:r>
      <w:r w:rsidRPr="001D1561">
        <w:rPr>
          <w:rFonts w:cs="Times New Roman"/>
          <w:szCs w:val="20"/>
        </w:rPr>
        <w:t>ратуры.</w:t>
      </w:r>
    </w:p>
    <w:p w:rsidR="00C24686" w:rsidRPr="001D1561" w:rsidRDefault="00C24686" w:rsidP="0043195E">
      <w:pPr>
        <w:spacing w:line="240" w:lineRule="auto"/>
        <w:ind w:firstLine="426"/>
        <w:rPr>
          <w:rFonts w:cs="Times New Roman"/>
          <w:szCs w:val="20"/>
        </w:rPr>
      </w:pPr>
      <w:r w:rsidRPr="001D1561">
        <w:rPr>
          <w:rFonts w:cs="Times New Roman"/>
          <w:szCs w:val="20"/>
        </w:rPr>
        <w:t xml:space="preserve">Противостояние добра и зла. Пафос трагедии. Поиски справедливости и смысла жизни. </w:t>
      </w:r>
    </w:p>
    <w:p w:rsidR="00C24686" w:rsidRPr="001D1561" w:rsidRDefault="00C24686" w:rsidP="0043195E">
      <w:pPr>
        <w:spacing w:line="240" w:lineRule="auto"/>
        <w:ind w:firstLine="426"/>
        <w:rPr>
          <w:rFonts w:cs="Times New Roman"/>
          <w:szCs w:val="20"/>
        </w:rPr>
      </w:pPr>
      <w:r w:rsidRPr="001D1561">
        <w:rPr>
          <w:rFonts w:cs="Times New Roman"/>
          <w:szCs w:val="20"/>
        </w:rPr>
        <w:t>Гёте и русская литература.</w:t>
      </w: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lastRenderedPageBreak/>
        <w:t xml:space="preserve">ПЛАНИРУЕМЫЕ РЕЗУЛЬТАТЫ ОСВОЕНИЯ ПРЕДМЕТА «ЛИТЕРАТУРА» в ОСНОВНОй школе </w:t>
      </w:r>
    </w:p>
    <w:p w:rsidR="00416B7C" w:rsidRPr="001D1561" w:rsidRDefault="00416B7C" w:rsidP="0043195E">
      <w:pPr>
        <w:pStyle w:val="body"/>
        <w:spacing w:line="240" w:lineRule="auto"/>
        <w:rPr>
          <w:rStyle w:val="Bold"/>
          <w:rFonts w:cs="Times New Roman"/>
          <w:color w:val="auto"/>
          <w:spacing w:val="2"/>
        </w:rPr>
      </w:pPr>
      <w:r w:rsidRPr="001D1561">
        <w:rPr>
          <w:rFonts w:cs="Times New Roman"/>
          <w:color w:val="auto"/>
          <w:spacing w:val="2"/>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Личностные результаты</w:t>
      </w:r>
    </w:p>
    <w:p w:rsidR="00416B7C" w:rsidRPr="001D1561" w:rsidRDefault="00416B7C" w:rsidP="0043195E">
      <w:pPr>
        <w:pStyle w:val="body"/>
        <w:spacing w:line="240" w:lineRule="auto"/>
        <w:rPr>
          <w:rFonts w:cs="Times New Roman"/>
          <w:color w:val="auto"/>
          <w:u w:val="thick" w:color="000000"/>
        </w:rPr>
      </w:pPr>
      <w:r w:rsidRPr="001D1561">
        <w:rPr>
          <w:rFonts w:cs="Times New Roman"/>
          <w:color w:val="auto"/>
        </w:rPr>
        <w:t>Личностные результаты освоения рабочей программы по литературе для основного общего образования достигаются в единстве учебной и восп</w:t>
      </w:r>
      <w:r w:rsidRPr="001D1561">
        <w:rPr>
          <w:rFonts w:cs="Times New Roman"/>
          <w:color w:val="auto"/>
        </w:rPr>
        <w:t>и</w:t>
      </w:r>
      <w:r w:rsidRPr="001D1561">
        <w:rPr>
          <w:rFonts w:cs="Times New Roman"/>
          <w:color w:val="auto"/>
        </w:rPr>
        <w:t>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w:t>
      </w:r>
      <w:r w:rsidRPr="001D1561">
        <w:rPr>
          <w:rFonts w:cs="Times New Roman"/>
          <w:color w:val="auto"/>
        </w:rPr>
        <w:t>с</w:t>
      </w:r>
      <w:r w:rsidRPr="001D1561">
        <w:rPr>
          <w:rFonts w:cs="Times New Roman"/>
          <w:color w:val="auto"/>
        </w:rPr>
        <w:t>питания и саморазвития, формирования внутренней позиции личности.</w:t>
      </w:r>
    </w:p>
    <w:p w:rsidR="00416B7C" w:rsidRPr="001D1561" w:rsidRDefault="00416B7C" w:rsidP="0043195E">
      <w:pPr>
        <w:pStyle w:val="body"/>
        <w:spacing w:line="240" w:lineRule="auto"/>
        <w:rPr>
          <w:rFonts w:cs="Times New Roman"/>
          <w:color w:val="auto"/>
          <w:u w:color="000000"/>
        </w:rPr>
      </w:pPr>
      <w:r w:rsidRPr="001D1561">
        <w:rPr>
          <w:rFonts w:cs="Times New Roman"/>
          <w:color w:val="auto"/>
          <w:u w:color="000000"/>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w:t>
      </w:r>
      <w:r w:rsidRPr="001D1561">
        <w:rPr>
          <w:rFonts w:cs="Times New Roman"/>
          <w:color w:val="auto"/>
          <w:u w:color="000000"/>
        </w:rPr>
        <w:t>с</w:t>
      </w:r>
      <w:r w:rsidRPr="001D1561">
        <w:rPr>
          <w:rFonts w:cs="Times New Roman"/>
          <w:color w:val="auto"/>
          <w:u w:color="000000"/>
        </w:rPr>
        <w:t>ширение опыта деятельности на её основе и в процессе реализации о</w:t>
      </w:r>
      <w:r w:rsidRPr="001D1561">
        <w:rPr>
          <w:rFonts w:cs="Times New Roman"/>
          <w:color w:val="auto"/>
          <w:u w:color="000000"/>
        </w:rPr>
        <w:t>с</w:t>
      </w:r>
      <w:r w:rsidRPr="001D1561">
        <w:rPr>
          <w:rFonts w:cs="Times New Roman"/>
          <w:color w:val="auto"/>
          <w:u w:color="000000"/>
        </w:rPr>
        <w:t xml:space="preserve">новных направлений воспитательной деятельности, в том числе в части: </w:t>
      </w:r>
    </w:p>
    <w:p w:rsidR="00416B7C" w:rsidRPr="001D1561" w:rsidRDefault="00416B7C" w:rsidP="0043195E">
      <w:pPr>
        <w:pStyle w:val="h4"/>
        <w:spacing w:before="297" w:line="240" w:lineRule="auto"/>
        <w:rPr>
          <w:rFonts w:cs="Times New Roman"/>
          <w:color w:val="auto"/>
          <w:sz w:val="20"/>
          <w:szCs w:val="20"/>
        </w:rPr>
      </w:pPr>
      <w:r w:rsidRPr="001D1561">
        <w:rPr>
          <w:rFonts w:cs="Times New Roman"/>
          <w:color w:val="auto"/>
          <w:sz w:val="20"/>
          <w:szCs w:val="20"/>
        </w:rPr>
        <w:t>Гражданского воспитания:</w:t>
      </w:r>
    </w:p>
    <w:p w:rsidR="00416B7C" w:rsidRPr="001D1561" w:rsidRDefault="00416B7C" w:rsidP="0043195E">
      <w:pPr>
        <w:pStyle w:val="body"/>
        <w:spacing w:line="240" w:lineRule="auto"/>
        <w:rPr>
          <w:rFonts w:cs="Times New Roman"/>
          <w:color w:val="auto"/>
        </w:rPr>
      </w:pPr>
      <w:r w:rsidRPr="001D1561">
        <w:rPr>
          <w:rFonts w:cs="Times New Roman"/>
          <w:color w:val="auto"/>
          <w:spacing w:val="-2"/>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w:t>
      </w:r>
      <w:r w:rsidRPr="001D1561">
        <w:rPr>
          <w:rFonts w:cs="Times New Roman"/>
          <w:color w:val="auto"/>
          <w:spacing w:val="-2"/>
          <w:u w:color="000000"/>
        </w:rPr>
        <w:t>н</w:t>
      </w:r>
      <w:r w:rsidRPr="001D1561">
        <w:rPr>
          <w:rFonts w:cs="Times New Roman"/>
          <w:color w:val="auto"/>
          <w:spacing w:val="-2"/>
          <w:u w:color="000000"/>
        </w:rPr>
        <w:t>ными в литературных произведениях; неприятие любых форм экстремизма, дискриминации; п</w:t>
      </w:r>
      <w:r w:rsidRPr="001D1561">
        <w:rPr>
          <w:rFonts w:cs="Times New Roman"/>
          <w:color w:val="auto"/>
          <w:spacing w:val="-2"/>
        </w:rPr>
        <w:t>онимание роли различных социальных институтов в жизни человека; представление об основных правах, свободах и обязанн</w:t>
      </w:r>
      <w:r w:rsidRPr="001D1561">
        <w:rPr>
          <w:rFonts w:cs="Times New Roman"/>
          <w:color w:val="auto"/>
          <w:spacing w:val="-2"/>
        </w:rPr>
        <w:t>о</w:t>
      </w:r>
      <w:r w:rsidRPr="001D1561">
        <w:rPr>
          <w:rFonts w:cs="Times New Roman"/>
          <w:color w:val="auto"/>
          <w:spacing w:val="-2"/>
        </w:rPr>
        <w:t>стях гражданина, социальных нормах и правилах межличностных отнош</w:t>
      </w:r>
      <w:r w:rsidRPr="001D1561">
        <w:rPr>
          <w:rFonts w:cs="Times New Roman"/>
          <w:color w:val="auto"/>
          <w:spacing w:val="-2"/>
        </w:rPr>
        <w:t>е</w:t>
      </w:r>
      <w:r w:rsidRPr="001D1561">
        <w:rPr>
          <w:rFonts w:cs="Times New Roman"/>
          <w:color w:val="auto"/>
          <w:spacing w:val="-2"/>
        </w:rPr>
        <w:t>ний в поликультурном и многоконфессиональном обществе, в том числе с опорой на примеры из литературы; представление о способах противоде</w:t>
      </w:r>
      <w:r w:rsidRPr="001D1561">
        <w:rPr>
          <w:rFonts w:cs="Times New Roman"/>
          <w:color w:val="auto"/>
          <w:spacing w:val="-2"/>
        </w:rPr>
        <w:t>й</w:t>
      </w:r>
      <w:r w:rsidRPr="001D1561">
        <w:rPr>
          <w:rFonts w:cs="Times New Roman"/>
          <w:color w:val="auto"/>
          <w:spacing w:val="-2"/>
        </w:rPr>
        <w:t>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1D1561">
        <w:rPr>
          <w:rFonts w:cs="Times New Roman"/>
          <w:color w:val="auto"/>
        </w:rPr>
        <w:t>и; готовность к участию в гуманитарной деятельности (волонтерство; помощь людям, нуждающимся в ней).</w:t>
      </w:r>
    </w:p>
    <w:p w:rsidR="00416B7C" w:rsidRPr="001D1561" w:rsidRDefault="00416B7C" w:rsidP="0043195E">
      <w:pPr>
        <w:pStyle w:val="h4"/>
        <w:spacing w:before="283" w:line="240" w:lineRule="auto"/>
        <w:rPr>
          <w:rFonts w:cs="Times New Roman"/>
          <w:color w:val="auto"/>
          <w:sz w:val="20"/>
          <w:szCs w:val="20"/>
        </w:rPr>
      </w:pPr>
      <w:r w:rsidRPr="001D1561">
        <w:rPr>
          <w:rFonts w:cs="Times New Roman"/>
          <w:color w:val="auto"/>
          <w:sz w:val="20"/>
          <w:szCs w:val="20"/>
        </w:rPr>
        <w:t>Патриотического воспитания:</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w:t>
      </w:r>
      <w:r w:rsidRPr="001D1561">
        <w:rPr>
          <w:rFonts w:cs="Times New Roman"/>
          <w:color w:val="auto"/>
        </w:rPr>
        <w:lastRenderedPageBreak/>
        <w:t>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w:t>
      </w:r>
      <w:r w:rsidRPr="001D1561">
        <w:rPr>
          <w:rFonts w:cs="Times New Roman"/>
          <w:color w:val="auto"/>
        </w:rPr>
        <w:t>о</w:t>
      </w:r>
      <w:r w:rsidRPr="001D1561">
        <w:rPr>
          <w:rFonts w:cs="Times New Roman"/>
          <w:color w:val="auto"/>
        </w:rPr>
        <w:t>стижениям своей Родины — России, к науке, искусству, спорту, технол</w:t>
      </w:r>
      <w:r w:rsidRPr="001D1561">
        <w:rPr>
          <w:rFonts w:cs="Times New Roman"/>
          <w:color w:val="auto"/>
        </w:rPr>
        <w:t>о</w:t>
      </w:r>
      <w:r w:rsidRPr="001D1561">
        <w:rPr>
          <w:rFonts w:cs="Times New Roman"/>
          <w:color w:val="auto"/>
        </w:rPr>
        <w:t>гиям, боевым подвигам и трудовым достижениям народа, в том числе о</w:t>
      </w:r>
      <w:r w:rsidRPr="001D1561">
        <w:rPr>
          <w:rFonts w:cs="Times New Roman"/>
          <w:color w:val="auto"/>
        </w:rPr>
        <w:t>т</w:t>
      </w:r>
      <w:r w:rsidRPr="001D1561">
        <w:rPr>
          <w:rFonts w:cs="Times New Roman"/>
          <w:color w:val="auto"/>
        </w:rPr>
        <w:t>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16B7C" w:rsidRPr="001D1561" w:rsidRDefault="00416B7C" w:rsidP="0043195E">
      <w:pPr>
        <w:pStyle w:val="h4"/>
        <w:spacing w:before="283" w:line="240" w:lineRule="auto"/>
        <w:rPr>
          <w:rFonts w:cs="Times New Roman"/>
          <w:color w:val="auto"/>
          <w:sz w:val="20"/>
          <w:szCs w:val="20"/>
        </w:rPr>
      </w:pPr>
      <w:r w:rsidRPr="001D1561">
        <w:rPr>
          <w:rFonts w:cs="Times New Roman"/>
          <w:color w:val="auto"/>
          <w:sz w:val="20"/>
          <w:szCs w:val="20"/>
        </w:rPr>
        <w:t>Духовно-нравственного воспитания:</w:t>
      </w:r>
    </w:p>
    <w:p w:rsidR="00416B7C" w:rsidRPr="001D1561" w:rsidRDefault="00416B7C" w:rsidP="0043195E">
      <w:pPr>
        <w:pStyle w:val="body"/>
        <w:spacing w:line="240" w:lineRule="auto"/>
        <w:rPr>
          <w:rFonts w:cs="Times New Roman"/>
          <w:color w:val="auto"/>
        </w:rPr>
      </w:pPr>
      <w:r w:rsidRPr="001D1561">
        <w:rPr>
          <w:rFonts w:cs="Times New Roman"/>
          <w:color w:val="auto"/>
        </w:rPr>
        <w:t>ориентация на моральные ценности и нормы в ситуациях нравственного выбора с оценкой поведения и поступков персонажей литературных пр</w:t>
      </w:r>
      <w:r w:rsidRPr="001D1561">
        <w:rPr>
          <w:rFonts w:cs="Times New Roman"/>
          <w:color w:val="auto"/>
        </w:rPr>
        <w:t>о</w:t>
      </w:r>
      <w:r w:rsidRPr="001D1561">
        <w:rPr>
          <w:rFonts w:cs="Times New Roman"/>
          <w:color w:val="auto"/>
        </w:rPr>
        <w:t>изведений; готовность оценивать своё поведение и поступки, а также п</w:t>
      </w:r>
      <w:r w:rsidRPr="001D1561">
        <w:rPr>
          <w:rFonts w:cs="Times New Roman"/>
          <w:color w:val="auto"/>
        </w:rPr>
        <w:t>о</w:t>
      </w:r>
      <w:r w:rsidRPr="001D1561">
        <w:rPr>
          <w:rFonts w:cs="Times New Roman"/>
          <w:color w:val="auto"/>
        </w:rPr>
        <w:t>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1D1561" w:rsidRDefault="00416B7C" w:rsidP="0043195E">
      <w:pPr>
        <w:pStyle w:val="h4"/>
        <w:spacing w:before="283" w:line="240" w:lineRule="auto"/>
        <w:rPr>
          <w:rFonts w:cs="Times New Roman"/>
          <w:color w:val="auto"/>
          <w:sz w:val="20"/>
          <w:szCs w:val="20"/>
        </w:rPr>
      </w:pPr>
      <w:r w:rsidRPr="001D1561">
        <w:rPr>
          <w:rFonts w:cs="Times New Roman"/>
          <w:color w:val="auto"/>
          <w:sz w:val="20"/>
          <w:szCs w:val="20"/>
        </w:rPr>
        <w:t>Эстетического воспитания:</w:t>
      </w:r>
    </w:p>
    <w:p w:rsidR="00416B7C" w:rsidRPr="001D1561" w:rsidRDefault="00416B7C" w:rsidP="0043195E">
      <w:pPr>
        <w:pStyle w:val="body"/>
        <w:spacing w:line="240" w:lineRule="auto"/>
        <w:rPr>
          <w:rFonts w:cs="Times New Roman"/>
          <w:color w:val="auto"/>
        </w:rPr>
      </w:pPr>
      <w:r w:rsidRPr="001D1561">
        <w:rPr>
          <w:rFonts w:cs="Times New Roman"/>
          <w:color w:val="auto"/>
        </w:rPr>
        <w:t>восприимчивость к разным видам искусства, традициям и творчеству своего и других народов, понимание эмоционального воздействия иску</w:t>
      </w:r>
      <w:r w:rsidRPr="001D1561">
        <w:rPr>
          <w:rFonts w:cs="Times New Roman"/>
          <w:color w:val="auto"/>
        </w:rPr>
        <w:t>с</w:t>
      </w:r>
      <w:r w:rsidRPr="001D1561">
        <w:rPr>
          <w:rFonts w:cs="Times New Roman"/>
          <w:color w:val="auto"/>
        </w:rPr>
        <w:t>ства, в том числе изучаемых литературных произведений; осознание ва</w:t>
      </w:r>
      <w:r w:rsidRPr="001D1561">
        <w:rPr>
          <w:rFonts w:cs="Times New Roman"/>
          <w:color w:val="auto"/>
        </w:rPr>
        <w:t>ж</w:t>
      </w:r>
      <w:r w:rsidRPr="001D1561">
        <w:rPr>
          <w:rFonts w:cs="Times New Roman"/>
          <w:color w:val="auto"/>
        </w:rPr>
        <w:t>ности художественной литературы и культуры как средства коммуникации и самовыражения; понимание ценности отечественного и мирового и</w:t>
      </w:r>
      <w:r w:rsidRPr="001D1561">
        <w:rPr>
          <w:rFonts w:cs="Times New Roman"/>
          <w:color w:val="auto"/>
        </w:rPr>
        <w:t>с</w:t>
      </w:r>
      <w:r w:rsidRPr="001D1561">
        <w:rPr>
          <w:rFonts w:cs="Times New Roman"/>
          <w:color w:val="auto"/>
        </w:rPr>
        <w:t>кусства, роли этнических культурных традиций и народного творчества; стремление к самовыражению в разных видах искусства.</w:t>
      </w:r>
    </w:p>
    <w:p w:rsidR="00416B7C" w:rsidRPr="001D1561" w:rsidRDefault="00416B7C" w:rsidP="0043195E">
      <w:pPr>
        <w:pStyle w:val="h4"/>
        <w:spacing w:before="255" w:line="240" w:lineRule="auto"/>
        <w:rPr>
          <w:rFonts w:cs="Times New Roman"/>
          <w:color w:val="auto"/>
          <w:sz w:val="20"/>
          <w:szCs w:val="20"/>
        </w:rPr>
      </w:pPr>
      <w:r w:rsidRPr="001D1561">
        <w:rPr>
          <w:rFonts w:cs="Times New Roman"/>
          <w:color w:val="auto"/>
          <w:sz w:val="20"/>
          <w:szCs w:val="20"/>
        </w:rPr>
        <w:t xml:space="preserve">Физического воспитания, формирования культуры здоровья </w:t>
      </w:r>
      <w:r w:rsidRPr="001D1561">
        <w:rPr>
          <w:rFonts w:cs="Times New Roman"/>
          <w:color w:val="auto"/>
          <w:sz w:val="20"/>
          <w:szCs w:val="20"/>
        </w:rPr>
        <w:br/>
        <w:t>и эмоционального благополучия:</w:t>
      </w:r>
    </w:p>
    <w:p w:rsidR="00416B7C" w:rsidRPr="001D1561" w:rsidRDefault="00416B7C" w:rsidP="0043195E">
      <w:pPr>
        <w:pStyle w:val="body"/>
        <w:spacing w:line="240" w:lineRule="auto"/>
        <w:rPr>
          <w:rFonts w:cs="Times New Roman"/>
          <w:color w:val="auto"/>
        </w:rPr>
      </w:pPr>
      <w:r w:rsidRPr="001D1561">
        <w:rPr>
          <w:rFonts w:cs="Times New Roman"/>
          <w:color w:val="auto"/>
        </w:rPr>
        <w:t>осознание ценности жизни с опорой на собственный жизненный и ч</w:t>
      </w:r>
      <w:r w:rsidRPr="001D1561">
        <w:rPr>
          <w:rFonts w:cs="Times New Roman"/>
          <w:color w:val="auto"/>
        </w:rPr>
        <w:t>и</w:t>
      </w:r>
      <w:r w:rsidRPr="001D1561">
        <w:rPr>
          <w:rFonts w:cs="Times New Roman"/>
          <w:color w:val="auto"/>
        </w:rPr>
        <w:t>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w:t>
      </w:r>
      <w:r w:rsidRPr="001D1561">
        <w:rPr>
          <w:rFonts w:cs="Times New Roman"/>
          <w:color w:val="auto"/>
        </w:rPr>
        <w:t>е</w:t>
      </w:r>
      <w:r w:rsidRPr="001D1561">
        <w:rPr>
          <w:rFonts w:cs="Times New Roman"/>
          <w:color w:val="auto"/>
        </w:rPr>
        <w:t>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w:t>
      </w:r>
      <w:r w:rsidRPr="001D1561">
        <w:rPr>
          <w:rFonts w:cs="Times New Roman"/>
          <w:color w:val="auto"/>
        </w:rPr>
        <w:t>а</w:t>
      </w:r>
      <w:r w:rsidRPr="001D1561">
        <w:rPr>
          <w:rFonts w:cs="Times New Roman"/>
          <w:color w:val="auto"/>
        </w:rPr>
        <w:t xml:space="preserve">ивая дальнейшие цели; </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умение принимать себя и других, не осуждая;</w:t>
      </w:r>
    </w:p>
    <w:p w:rsidR="00416B7C" w:rsidRPr="001D1561" w:rsidRDefault="00416B7C" w:rsidP="0043195E">
      <w:pPr>
        <w:pStyle w:val="body"/>
        <w:spacing w:line="240" w:lineRule="auto"/>
        <w:rPr>
          <w:rFonts w:cs="Times New Roman"/>
          <w:color w:val="auto"/>
        </w:rPr>
      </w:pPr>
      <w:r w:rsidRPr="001D1561">
        <w:rPr>
          <w:rFonts w:cs="Times New Roman"/>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416B7C" w:rsidRPr="001D1561" w:rsidRDefault="00416B7C" w:rsidP="0043195E">
      <w:pPr>
        <w:pStyle w:val="body"/>
        <w:spacing w:line="240" w:lineRule="auto"/>
        <w:rPr>
          <w:rFonts w:cs="Times New Roman"/>
          <w:color w:val="auto"/>
        </w:rPr>
      </w:pPr>
      <w:r w:rsidRPr="001D1561">
        <w:rPr>
          <w:rFonts w:cs="Times New Roman"/>
          <w:color w:val="auto"/>
        </w:rPr>
        <w:t>сформированность навыка рефлексии, признание своего права на ошибку и такого же права другого человека с оценкой поступков литер</w:t>
      </w:r>
      <w:r w:rsidRPr="001D1561">
        <w:rPr>
          <w:rFonts w:cs="Times New Roman"/>
          <w:color w:val="auto"/>
        </w:rPr>
        <w:t>а</w:t>
      </w:r>
      <w:r w:rsidRPr="001D1561">
        <w:rPr>
          <w:rFonts w:cs="Times New Roman"/>
          <w:color w:val="auto"/>
        </w:rPr>
        <w:t>турных героев.</w:t>
      </w:r>
    </w:p>
    <w:p w:rsidR="00416B7C" w:rsidRPr="001D1561" w:rsidRDefault="00416B7C" w:rsidP="0043195E">
      <w:pPr>
        <w:pStyle w:val="h4"/>
        <w:spacing w:line="240" w:lineRule="auto"/>
        <w:rPr>
          <w:rFonts w:cs="Times New Roman"/>
          <w:color w:val="auto"/>
          <w:sz w:val="20"/>
          <w:szCs w:val="20"/>
        </w:rPr>
      </w:pPr>
      <w:r w:rsidRPr="001D1561">
        <w:rPr>
          <w:rFonts w:cs="Times New Roman"/>
          <w:color w:val="auto"/>
          <w:sz w:val="20"/>
          <w:szCs w:val="20"/>
        </w:rPr>
        <w:t>Трудового воспитания:</w:t>
      </w:r>
    </w:p>
    <w:p w:rsidR="00416B7C" w:rsidRPr="001D1561" w:rsidRDefault="00416B7C" w:rsidP="0043195E">
      <w:pPr>
        <w:pStyle w:val="body"/>
        <w:spacing w:line="240" w:lineRule="auto"/>
        <w:rPr>
          <w:rFonts w:cs="Times New Roman"/>
          <w:color w:val="auto"/>
        </w:rPr>
      </w:pPr>
      <w:r w:rsidRPr="001D1561">
        <w:rPr>
          <w:rFonts w:cs="Times New Roman"/>
          <w:color w:val="auto"/>
        </w:rPr>
        <w:t>установка на активное участие в решении практических задач (в рамках семьи, школы, города, края) технологической и социальной направленн</w:t>
      </w:r>
      <w:r w:rsidRPr="001D1561">
        <w:rPr>
          <w:rFonts w:cs="Times New Roman"/>
          <w:color w:val="auto"/>
        </w:rPr>
        <w:t>о</w:t>
      </w:r>
      <w:r w:rsidRPr="001D1561">
        <w:rPr>
          <w:rFonts w:cs="Times New Roman"/>
          <w:color w:val="auto"/>
        </w:rPr>
        <w:t>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w:t>
      </w:r>
      <w:r w:rsidRPr="001D1561">
        <w:rPr>
          <w:rFonts w:cs="Times New Roman"/>
          <w:color w:val="auto"/>
        </w:rPr>
        <w:t>е</w:t>
      </w:r>
      <w:r w:rsidRPr="001D1561">
        <w:rPr>
          <w:rFonts w:cs="Times New Roman"/>
          <w:color w:val="auto"/>
        </w:rPr>
        <w:t>обходимых умений для этого; готовность адаптироваться в профессиональной среде; уважение к труду и результатам трудовой де</w:t>
      </w:r>
      <w:r w:rsidRPr="001D1561">
        <w:rPr>
          <w:rFonts w:cs="Times New Roman"/>
          <w:color w:val="auto"/>
        </w:rPr>
        <w:t>я</w:t>
      </w:r>
      <w:r w:rsidRPr="001D1561">
        <w:rPr>
          <w:rFonts w:cs="Times New Roman"/>
          <w:color w:val="auto"/>
        </w:rPr>
        <w:t>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w:t>
      </w:r>
      <w:r w:rsidRPr="001D1561">
        <w:rPr>
          <w:rFonts w:cs="Times New Roman"/>
          <w:color w:val="auto"/>
        </w:rPr>
        <w:t>е</w:t>
      </w:r>
      <w:r w:rsidRPr="001D1561">
        <w:rPr>
          <w:rFonts w:cs="Times New Roman"/>
          <w:color w:val="auto"/>
        </w:rPr>
        <w:t xml:space="preserve">ресов и потребностей. </w:t>
      </w:r>
    </w:p>
    <w:p w:rsidR="00416B7C" w:rsidRPr="001D1561" w:rsidRDefault="00416B7C" w:rsidP="0043195E">
      <w:pPr>
        <w:pStyle w:val="h4"/>
        <w:spacing w:line="240" w:lineRule="auto"/>
        <w:rPr>
          <w:rFonts w:cs="Times New Roman"/>
          <w:color w:val="auto"/>
          <w:sz w:val="20"/>
          <w:szCs w:val="20"/>
        </w:rPr>
      </w:pPr>
      <w:r w:rsidRPr="001D1561">
        <w:rPr>
          <w:rFonts w:cs="Times New Roman"/>
          <w:color w:val="auto"/>
          <w:sz w:val="20"/>
          <w:szCs w:val="20"/>
        </w:rPr>
        <w:t>Экологического воспитания:</w:t>
      </w:r>
    </w:p>
    <w:p w:rsidR="00416B7C" w:rsidRPr="001D1561" w:rsidRDefault="00416B7C" w:rsidP="0043195E">
      <w:pPr>
        <w:pStyle w:val="body"/>
        <w:spacing w:line="240" w:lineRule="auto"/>
        <w:rPr>
          <w:rFonts w:cs="Times New Roman"/>
          <w:strike/>
          <w:color w:val="auto"/>
          <w:u w:color="000000"/>
        </w:rPr>
      </w:pPr>
      <w:r w:rsidRPr="001D1561">
        <w:rPr>
          <w:rFonts w:cs="Times New Roman"/>
          <w:color w:val="auto"/>
        </w:rPr>
        <w:t>ориентация на применение знаний из социальных и естественных наук для решения задач в области окружающей сред</w:t>
      </w:r>
      <w:r w:rsidRPr="001D1561">
        <w:rPr>
          <w:rFonts w:cs="Times New Roman"/>
          <w:color w:val="auto"/>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w:t>
      </w:r>
      <w:r w:rsidRPr="001D1561">
        <w:rPr>
          <w:rFonts w:cs="Times New Roman"/>
          <w:color w:val="auto"/>
          <w:u w:color="000000"/>
        </w:rPr>
        <w:t>о</w:t>
      </w:r>
      <w:r w:rsidRPr="001D1561">
        <w:rPr>
          <w:rFonts w:cs="Times New Roman"/>
          <w:color w:val="auto"/>
          <w:u w:color="000000"/>
        </w:rPr>
        <w:t>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w:t>
      </w:r>
      <w:r w:rsidRPr="001D1561">
        <w:rPr>
          <w:rFonts w:cs="Times New Roman"/>
          <w:color w:val="auto"/>
          <w:u w:color="000000"/>
        </w:rPr>
        <w:t>и</w:t>
      </w:r>
      <w:r w:rsidRPr="001D1561">
        <w:rPr>
          <w:rFonts w:cs="Times New Roman"/>
          <w:color w:val="auto"/>
          <w:u w:color="000000"/>
        </w:rPr>
        <w:t>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1D1561" w:rsidRDefault="00416B7C" w:rsidP="0043195E">
      <w:pPr>
        <w:pStyle w:val="h4"/>
        <w:spacing w:line="240" w:lineRule="auto"/>
        <w:rPr>
          <w:rFonts w:cs="Times New Roman"/>
          <w:color w:val="auto"/>
          <w:sz w:val="20"/>
          <w:szCs w:val="20"/>
        </w:rPr>
      </w:pPr>
      <w:r w:rsidRPr="001D1561">
        <w:rPr>
          <w:rFonts w:cs="Times New Roman"/>
          <w:color w:val="auto"/>
          <w:sz w:val="20"/>
          <w:szCs w:val="20"/>
        </w:rPr>
        <w:t xml:space="preserve">Ценности научного познания: </w:t>
      </w:r>
    </w:p>
    <w:p w:rsidR="00416B7C" w:rsidRPr="001D1561" w:rsidRDefault="00416B7C" w:rsidP="0043195E">
      <w:pPr>
        <w:pStyle w:val="body"/>
        <w:spacing w:line="240" w:lineRule="auto"/>
        <w:rPr>
          <w:rFonts w:cs="Times New Roman"/>
          <w:color w:val="auto"/>
        </w:rPr>
      </w:pPr>
      <w:r w:rsidRPr="001D1561">
        <w:rPr>
          <w:rFonts w:cs="Times New Roman"/>
          <w:color w:val="auto"/>
        </w:rPr>
        <w:t>ориентация в деятельности на современную систему научных пре</w:t>
      </w:r>
      <w:r w:rsidRPr="001D1561">
        <w:rPr>
          <w:rFonts w:cs="Times New Roman"/>
          <w:color w:val="auto"/>
        </w:rPr>
        <w:t>д</w:t>
      </w:r>
      <w:r w:rsidRPr="001D1561">
        <w:rPr>
          <w:rFonts w:cs="Times New Roman"/>
          <w:color w:val="auto"/>
        </w:rPr>
        <w:t>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w:t>
      </w:r>
      <w:r w:rsidRPr="001D1561">
        <w:rPr>
          <w:rFonts w:cs="Times New Roman"/>
          <w:color w:val="auto"/>
        </w:rPr>
        <w:t>о</w:t>
      </w:r>
      <w:r w:rsidRPr="001D1561">
        <w:rPr>
          <w:rFonts w:cs="Times New Roman"/>
          <w:color w:val="auto"/>
        </w:rPr>
        <w:t>изведения; овладение языковой и читательской культурой как средством познания мира; овладение основными навыками исследовательской де</w:t>
      </w:r>
      <w:r w:rsidRPr="001D1561">
        <w:rPr>
          <w:rFonts w:cs="Times New Roman"/>
          <w:color w:val="auto"/>
        </w:rPr>
        <w:t>я</w:t>
      </w:r>
      <w:r w:rsidRPr="001D1561">
        <w:rPr>
          <w:rFonts w:cs="Times New Roman"/>
          <w:color w:val="auto"/>
        </w:rPr>
        <w:lastRenderedPageBreak/>
        <w:t>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1D1561" w:rsidRDefault="00416B7C" w:rsidP="0043195E">
      <w:pPr>
        <w:pStyle w:val="body20"/>
        <w:spacing w:line="240" w:lineRule="auto"/>
        <w:rPr>
          <w:rFonts w:cs="Times New Roman"/>
          <w:color w:val="auto"/>
        </w:rPr>
      </w:pPr>
      <w:r w:rsidRPr="001D1561">
        <w:rPr>
          <w:rFonts w:cs="Times New Roman"/>
          <w:color w:val="auto"/>
        </w:rPr>
        <w:t>Личностные результаты, обеспечивающие адаптацию обучающегося к изменяющимся условиям социальной и природной среды:</w:t>
      </w:r>
    </w:p>
    <w:p w:rsidR="00416B7C" w:rsidRPr="001D1561" w:rsidRDefault="00416B7C" w:rsidP="0043195E">
      <w:pPr>
        <w:pStyle w:val="body"/>
        <w:spacing w:line="240" w:lineRule="auto"/>
        <w:rPr>
          <w:rFonts w:cs="Times New Roman"/>
          <w:color w:val="auto"/>
        </w:rPr>
      </w:pPr>
      <w:r w:rsidRPr="001D1561">
        <w:rPr>
          <w:rFonts w:cs="Times New Roman"/>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w:t>
      </w:r>
      <w:r w:rsidRPr="001D1561">
        <w:rPr>
          <w:rFonts w:cs="Times New Roman"/>
          <w:color w:val="auto"/>
        </w:rPr>
        <w:t>е</w:t>
      </w:r>
      <w:r w:rsidRPr="001D1561">
        <w:rPr>
          <w:rFonts w:cs="Times New Roman"/>
          <w:color w:val="auto"/>
        </w:rPr>
        <w:t>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w:t>
      </w:r>
      <w:r w:rsidRPr="001D1561">
        <w:rPr>
          <w:rFonts w:cs="Times New Roman"/>
          <w:color w:val="auto"/>
        </w:rPr>
        <w:t>а</w:t>
      </w:r>
      <w:r w:rsidRPr="001D1561">
        <w:rPr>
          <w:rFonts w:cs="Times New Roman"/>
          <w:color w:val="auto"/>
        </w:rPr>
        <w:t>жей литературных произведений;</w:t>
      </w:r>
    </w:p>
    <w:p w:rsidR="00416B7C" w:rsidRPr="001D1561" w:rsidRDefault="00416B7C" w:rsidP="0043195E">
      <w:pPr>
        <w:pStyle w:val="body"/>
        <w:spacing w:line="240" w:lineRule="auto"/>
        <w:rPr>
          <w:rFonts w:cs="Times New Roman"/>
          <w:color w:val="auto"/>
        </w:rPr>
      </w:pPr>
      <w:r w:rsidRPr="001D1561">
        <w:rPr>
          <w:rFonts w:cs="Times New Roman"/>
          <w:color w:val="auto"/>
        </w:rPr>
        <w:t>потребность во взаимодействии в условиях неопределённости, откр</w:t>
      </w:r>
      <w:r w:rsidRPr="001D1561">
        <w:rPr>
          <w:rFonts w:cs="Times New Roman"/>
          <w:color w:val="auto"/>
        </w:rPr>
        <w:t>ы</w:t>
      </w:r>
      <w:r w:rsidRPr="001D1561">
        <w:rPr>
          <w:rFonts w:cs="Times New Roman"/>
          <w:color w:val="auto"/>
        </w:rPr>
        <w:t>тость опыту и знаниям других; в действии в условиях неопределенности, повышение уровня своей компетентности через практическую деятел</w:t>
      </w:r>
      <w:r w:rsidRPr="001D1561">
        <w:rPr>
          <w:rFonts w:cs="Times New Roman"/>
          <w:color w:val="auto"/>
        </w:rPr>
        <w:t>ь</w:t>
      </w:r>
      <w:r w:rsidRPr="001D1561">
        <w:rPr>
          <w:rFonts w:cs="Times New Roman"/>
          <w:color w:val="auto"/>
        </w:rPr>
        <w:t>ность, в том числе умение учиться у других людей, осознавать в совмес</w:t>
      </w:r>
      <w:r w:rsidRPr="001D1561">
        <w:rPr>
          <w:rFonts w:cs="Times New Roman"/>
          <w:color w:val="auto"/>
        </w:rPr>
        <w:t>т</w:t>
      </w:r>
      <w:r w:rsidRPr="001D1561">
        <w:rPr>
          <w:rFonts w:cs="Times New Roman"/>
          <w:color w:val="auto"/>
        </w:rPr>
        <w:t>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w:t>
      </w:r>
      <w:r w:rsidRPr="001D1561">
        <w:rPr>
          <w:rFonts w:cs="Times New Roman"/>
          <w:color w:val="auto"/>
        </w:rPr>
        <w:t>б</w:t>
      </w:r>
      <w:r w:rsidRPr="001D1561">
        <w:rPr>
          <w:rFonts w:cs="Times New Roman"/>
          <w:color w:val="auto"/>
        </w:rPr>
        <w:t>ственных знаний и компетентностей, планировать своё развитие; умение оперировать основными понятиями, терминами и представлениями в о</w:t>
      </w:r>
      <w:r w:rsidRPr="001D1561">
        <w:rPr>
          <w:rFonts w:cs="Times New Roman"/>
          <w:color w:val="auto"/>
        </w:rPr>
        <w:t>б</w:t>
      </w:r>
      <w:r w:rsidRPr="001D1561">
        <w:rPr>
          <w:rFonts w:cs="Times New Roman"/>
          <w:color w:val="auto"/>
        </w:rPr>
        <w:t>ласти концепции устойчивого развития; анализировать и выявлять вза</w:t>
      </w:r>
      <w:r w:rsidRPr="001D1561">
        <w:rPr>
          <w:rFonts w:cs="Times New Roman"/>
          <w:color w:val="auto"/>
        </w:rPr>
        <w:t>и</w:t>
      </w:r>
      <w:r w:rsidRPr="001D1561">
        <w:rPr>
          <w:rFonts w:cs="Times New Roman"/>
          <w:color w:val="auto"/>
        </w:rPr>
        <w:t>мосвязи природы, общества и экономики; оценивать свои действия с уч</w:t>
      </w:r>
      <w:r w:rsidRPr="001D1561">
        <w:rPr>
          <w:rFonts w:cs="Times New Roman"/>
          <w:color w:val="auto"/>
        </w:rPr>
        <w:t>ё</w:t>
      </w:r>
      <w:r w:rsidRPr="001D1561">
        <w:rPr>
          <w:rFonts w:cs="Times New Roman"/>
          <w:color w:val="auto"/>
        </w:rPr>
        <w:t>том влияния на окружающую среду, достижений целей и преодоления вызовов, возможных глобальных последствий;</w:t>
      </w:r>
    </w:p>
    <w:p w:rsidR="00416B7C" w:rsidRPr="001D1561" w:rsidRDefault="00416B7C" w:rsidP="0043195E">
      <w:pPr>
        <w:pStyle w:val="body"/>
        <w:spacing w:line="240" w:lineRule="auto"/>
        <w:rPr>
          <w:rFonts w:cs="Times New Roman"/>
          <w:color w:val="auto"/>
        </w:rPr>
      </w:pPr>
      <w:r w:rsidRPr="001D1561">
        <w:rPr>
          <w:rFonts w:cs="Times New Roman"/>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416B7C" w:rsidRPr="001D1561" w:rsidRDefault="00416B7C" w:rsidP="0043195E">
      <w:pPr>
        <w:pStyle w:val="body20"/>
        <w:spacing w:before="170" w:line="240" w:lineRule="auto"/>
        <w:rPr>
          <w:rFonts w:cs="Times New Roman"/>
          <w:color w:val="auto"/>
        </w:rPr>
      </w:pPr>
      <w:r w:rsidRPr="001D1561">
        <w:rPr>
          <w:rStyle w:val="Bold"/>
          <w:rFonts w:cs="Times New Roman"/>
          <w:color w:val="auto"/>
        </w:rPr>
        <w:t>Метапредметные результаты</w:t>
      </w:r>
    </w:p>
    <w:p w:rsidR="00416B7C" w:rsidRPr="001D1561" w:rsidRDefault="00416B7C" w:rsidP="0043195E">
      <w:pPr>
        <w:pStyle w:val="h5"/>
        <w:spacing w:line="240" w:lineRule="auto"/>
        <w:rPr>
          <w:rStyle w:val="BoldItalic"/>
          <w:rFonts w:cs="Times New Roman"/>
          <w:b/>
          <w:bCs/>
          <w:i/>
          <w:iCs/>
          <w:color w:val="auto"/>
        </w:rPr>
      </w:pPr>
      <w:r w:rsidRPr="001D1561">
        <w:rPr>
          <w:rStyle w:val="BoldItalic"/>
          <w:rFonts w:cs="Times New Roman"/>
          <w:b/>
          <w:bCs/>
          <w:i/>
          <w:iCs/>
          <w:color w:val="auto"/>
        </w:rPr>
        <w:t>Овладение универсальными учебными познавательными действи</w:t>
      </w:r>
      <w:r w:rsidRPr="001D1561">
        <w:rPr>
          <w:rStyle w:val="BoldItalic"/>
          <w:rFonts w:cs="Times New Roman"/>
          <w:b/>
          <w:bCs/>
          <w:i/>
          <w:iCs/>
          <w:color w:val="auto"/>
        </w:rPr>
        <w:t>я</w:t>
      </w:r>
      <w:r w:rsidRPr="001D1561">
        <w:rPr>
          <w:rStyle w:val="BoldItalic"/>
          <w:rFonts w:cs="Times New Roman"/>
          <w:b/>
          <w:bCs/>
          <w:i/>
          <w:iCs/>
          <w:color w:val="auto"/>
        </w:rPr>
        <w:t>ми:</w:t>
      </w:r>
    </w:p>
    <w:p w:rsidR="00416B7C" w:rsidRPr="001D1561" w:rsidRDefault="00416B7C" w:rsidP="0043195E">
      <w:pPr>
        <w:pStyle w:val="h4-first"/>
        <w:spacing w:line="240" w:lineRule="auto"/>
        <w:rPr>
          <w:rFonts w:cs="Times New Roman"/>
          <w:color w:val="auto"/>
        </w:rPr>
      </w:pPr>
      <w:r w:rsidRPr="001D1561">
        <w:rPr>
          <w:rFonts w:cs="Times New Roman"/>
          <w:color w:val="auto"/>
        </w:rPr>
        <w:t>Базовые логические действия:</w:t>
      </w:r>
    </w:p>
    <w:p w:rsidR="00416B7C" w:rsidRPr="001D1561" w:rsidRDefault="00416B7C" w:rsidP="0043195E">
      <w:pPr>
        <w:pStyle w:val="list-bullet"/>
        <w:spacing w:line="240" w:lineRule="auto"/>
        <w:rPr>
          <w:rFonts w:cs="Times New Roman"/>
          <w:color w:val="auto"/>
        </w:rPr>
      </w:pPr>
      <w:r w:rsidRPr="001D1561">
        <w:rPr>
          <w:rFonts w:cs="Times New Roman"/>
          <w:color w:val="auto"/>
        </w:rPr>
        <w:t>выявлять и характеризовать существенные признаки объектов (х</w:t>
      </w:r>
      <w:r w:rsidRPr="001D1561">
        <w:rPr>
          <w:rFonts w:cs="Times New Roman"/>
          <w:color w:val="auto"/>
        </w:rPr>
        <w:t>у</w:t>
      </w:r>
      <w:r w:rsidRPr="001D1561">
        <w:rPr>
          <w:rFonts w:cs="Times New Roman"/>
          <w:color w:val="auto"/>
        </w:rPr>
        <w:t>дожественных и учебных текстов, литературных героев и др.) и я</w:t>
      </w:r>
      <w:r w:rsidRPr="001D1561">
        <w:rPr>
          <w:rFonts w:cs="Times New Roman"/>
          <w:color w:val="auto"/>
        </w:rPr>
        <w:t>в</w:t>
      </w:r>
      <w:r w:rsidRPr="001D1561">
        <w:rPr>
          <w:rFonts w:cs="Times New Roman"/>
          <w:color w:val="auto"/>
        </w:rPr>
        <w:t>лений (литературных направлений, этапов историко-литературного процесса);</w:t>
      </w:r>
    </w:p>
    <w:p w:rsidR="00416B7C" w:rsidRPr="001D1561" w:rsidRDefault="00416B7C" w:rsidP="0043195E">
      <w:pPr>
        <w:pStyle w:val="list-bullet"/>
        <w:spacing w:line="240" w:lineRule="auto"/>
        <w:rPr>
          <w:rFonts w:cs="Times New Roman"/>
          <w:color w:val="auto"/>
        </w:rPr>
      </w:pPr>
      <w:r w:rsidRPr="001D1561">
        <w:rPr>
          <w:rFonts w:cs="Times New Roman"/>
          <w:color w:val="auto"/>
        </w:rPr>
        <w:lastRenderedPageBreak/>
        <w:t>устанавливать существенный признак классификации и классиф</w:t>
      </w:r>
      <w:r w:rsidRPr="001D1561">
        <w:rPr>
          <w:rFonts w:cs="Times New Roman"/>
          <w:color w:val="auto"/>
        </w:rPr>
        <w:t>и</w:t>
      </w:r>
      <w:r w:rsidRPr="001D1561">
        <w:rPr>
          <w:rFonts w:cs="Times New Roman"/>
          <w:color w:val="auto"/>
        </w:rPr>
        <w:t>цировать литературные объекты по существенному признаку, уст</w:t>
      </w:r>
      <w:r w:rsidRPr="001D1561">
        <w:rPr>
          <w:rFonts w:cs="Times New Roman"/>
          <w:color w:val="auto"/>
        </w:rPr>
        <w:t>а</w:t>
      </w:r>
      <w:r w:rsidRPr="001D1561">
        <w:rPr>
          <w:rFonts w:cs="Times New Roman"/>
          <w:color w:val="auto"/>
        </w:rPr>
        <w:t>навливать основания для их обобщения и сравнения, определять критерии проводимого анализа;</w:t>
      </w:r>
    </w:p>
    <w:p w:rsidR="00416B7C" w:rsidRPr="001D1561" w:rsidRDefault="00416B7C" w:rsidP="0043195E">
      <w:pPr>
        <w:pStyle w:val="list-bullet"/>
        <w:spacing w:line="240" w:lineRule="auto"/>
        <w:rPr>
          <w:rFonts w:cs="Times New Roman"/>
          <w:color w:val="auto"/>
        </w:rPr>
      </w:pPr>
      <w:r w:rsidRPr="001D1561">
        <w:rPr>
          <w:rFonts w:cs="Times New Roman"/>
          <w:color w:val="auto"/>
        </w:rPr>
        <w:t>с учётом предложенной задачи выявлять закономерности и прот</w:t>
      </w:r>
      <w:r w:rsidRPr="001D1561">
        <w:rPr>
          <w:rFonts w:cs="Times New Roman"/>
          <w:color w:val="auto"/>
        </w:rPr>
        <w:t>и</w:t>
      </w:r>
      <w:r w:rsidRPr="001D1561">
        <w:rPr>
          <w:rFonts w:cs="Times New Roman"/>
          <w:color w:val="auto"/>
        </w:rPr>
        <w:t xml:space="preserve">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416B7C" w:rsidRPr="001D1561" w:rsidRDefault="00416B7C" w:rsidP="0043195E">
      <w:pPr>
        <w:pStyle w:val="list-bullet"/>
        <w:spacing w:line="240" w:lineRule="auto"/>
        <w:rPr>
          <w:rFonts w:cs="Times New Roman"/>
          <w:color w:val="auto"/>
        </w:rPr>
      </w:pPr>
      <w:r w:rsidRPr="001D1561">
        <w:rPr>
          <w:rFonts w:cs="Times New Roman"/>
          <w:color w:val="auto"/>
        </w:rPr>
        <w:t>выявлять дефициты информации, данных, необходимых для реш</w:t>
      </w:r>
      <w:r w:rsidRPr="001D1561">
        <w:rPr>
          <w:rFonts w:cs="Times New Roman"/>
          <w:color w:val="auto"/>
        </w:rPr>
        <w:t>е</w:t>
      </w:r>
      <w:r w:rsidRPr="001D1561">
        <w:rPr>
          <w:rFonts w:cs="Times New Roman"/>
          <w:color w:val="auto"/>
        </w:rPr>
        <w:t xml:space="preserve">ния поставленной учебной задачи; </w:t>
      </w:r>
    </w:p>
    <w:p w:rsidR="00416B7C" w:rsidRPr="001D1561" w:rsidRDefault="00416B7C" w:rsidP="0043195E">
      <w:pPr>
        <w:pStyle w:val="list-bullet"/>
        <w:spacing w:line="240" w:lineRule="auto"/>
        <w:rPr>
          <w:rFonts w:cs="Times New Roman"/>
          <w:color w:val="auto"/>
          <w:spacing w:val="-3"/>
        </w:rPr>
      </w:pPr>
      <w:r w:rsidRPr="001D1561">
        <w:rPr>
          <w:rFonts w:cs="Times New Roman"/>
          <w:color w:val="auto"/>
          <w:spacing w:val="-3"/>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w:t>
      </w:r>
      <w:r w:rsidRPr="001D1561">
        <w:rPr>
          <w:rFonts w:cs="Times New Roman"/>
          <w:color w:val="auto"/>
          <w:spacing w:val="-3"/>
        </w:rPr>
        <w:t>у</w:t>
      </w:r>
      <w:r w:rsidRPr="001D1561">
        <w:rPr>
          <w:rFonts w:cs="Times New Roman"/>
          <w:color w:val="auto"/>
          <w:spacing w:val="-3"/>
        </w:rPr>
        <w:t>лировать гипотезы об их взаимосвязях;</w:t>
      </w:r>
    </w:p>
    <w:p w:rsidR="00416B7C" w:rsidRPr="001D1561" w:rsidRDefault="00416B7C" w:rsidP="0043195E">
      <w:pPr>
        <w:pStyle w:val="list-bullet"/>
        <w:spacing w:line="240" w:lineRule="auto"/>
        <w:rPr>
          <w:rFonts w:cs="Times New Roman"/>
          <w:color w:val="auto"/>
        </w:rPr>
      </w:pPr>
      <w:r w:rsidRPr="001D1561">
        <w:rPr>
          <w:rFonts w:cs="Times New Roman"/>
          <w:color w:val="auto"/>
        </w:rPr>
        <w:t>самостоятельно выбирать способ решения учебной задачи при р</w:t>
      </w:r>
      <w:r w:rsidRPr="001D1561">
        <w:rPr>
          <w:rFonts w:cs="Times New Roman"/>
          <w:color w:val="auto"/>
        </w:rPr>
        <w:t>а</w:t>
      </w:r>
      <w:r w:rsidRPr="001D1561">
        <w:rPr>
          <w:rFonts w:cs="Times New Roman"/>
          <w:color w:val="auto"/>
        </w:rPr>
        <w:t>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16B7C" w:rsidRPr="001D1561" w:rsidRDefault="00416B7C" w:rsidP="0043195E">
      <w:pPr>
        <w:pStyle w:val="h4"/>
        <w:spacing w:line="240" w:lineRule="auto"/>
        <w:rPr>
          <w:rFonts w:cs="Times New Roman"/>
          <w:color w:val="auto"/>
          <w:sz w:val="20"/>
          <w:szCs w:val="20"/>
        </w:rPr>
      </w:pPr>
      <w:r w:rsidRPr="001D1561">
        <w:rPr>
          <w:rFonts w:cs="Times New Roman"/>
          <w:color w:val="auto"/>
          <w:sz w:val="20"/>
          <w:szCs w:val="20"/>
        </w:rPr>
        <w:t>Базовые исследовательские действия:</w:t>
      </w:r>
    </w:p>
    <w:p w:rsidR="00416B7C" w:rsidRPr="001D1561" w:rsidRDefault="00416B7C" w:rsidP="0043195E">
      <w:pPr>
        <w:pStyle w:val="list-bullet"/>
        <w:spacing w:line="240" w:lineRule="auto"/>
        <w:rPr>
          <w:rFonts w:cs="Times New Roman"/>
          <w:color w:val="auto"/>
        </w:rPr>
      </w:pPr>
      <w:r w:rsidRPr="001D1561">
        <w:rPr>
          <w:rFonts w:cs="Times New Roman"/>
          <w:color w:val="auto"/>
        </w:rPr>
        <w:t>использовать вопросы как исследовательский инструмент познания в литературном образовании;</w:t>
      </w:r>
    </w:p>
    <w:p w:rsidR="00416B7C" w:rsidRPr="001D1561" w:rsidRDefault="00416B7C" w:rsidP="0043195E">
      <w:pPr>
        <w:pStyle w:val="list-bullet"/>
        <w:spacing w:line="240" w:lineRule="auto"/>
        <w:rPr>
          <w:rFonts w:cs="Times New Roman"/>
          <w:color w:val="auto"/>
        </w:rPr>
      </w:pPr>
      <w:r w:rsidRPr="001D1561">
        <w:rPr>
          <w:rFonts w:cs="Times New Roman"/>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1D1561" w:rsidRDefault="00416B7C" w:rsidP="0043195E">
      <w:pPr>
        <w:pStyle w:val="list-bullet"/>
        <w:spacing w:line="240" w:lineRule="auto"/>
        <w:rPr>
          <w:rFonts w:cs="Times New Roman"/>
          <w:color w:val="auto"/>
        </w:rPr>
      </w:pPr>
      <w:r w:rsidRPr="001D1561">
        <w:rPr>
          <w:rFonts w:cs="Times New Roman"/>
          <w:color w:val="auto"/>
        </w:rPr>
        <w:t>формировать гипотезу об истинности собственных суждений и суждений других, аргументировать свою позицию, мнение;</w:t>
      </w:r>
    </w:p>
    <w:p w:rsidR="00416B7C" w:rsidRPr="001D1561" w:rsidRDefault="00416B7C" w:rsidP="0043195E">
      <w:pPr>
        <w:pStyle w:val="list-bullet"/>
        <w:spacing w:line="240" w:lineRule="auto"/>
        <w:rPr>
          <w:rFonts w:cs="Times New Roman"/>
          <w:color w:val="auto"/>
        </w:rPr>
      </w:pPr>
      <w:r w:rsidRPr="001D1561">
        <w:rPr>
          <w:rFonts w:cs="Times New Roman"/>
          <w:color w:val="auto"/>
        </w:rPr>
        <w:t>проводить по самостоятельно составленному плану небольшое и</w:t>
      </w:r>
      <w:r w:rsidRPr="001D1561">
        <w:rPr>
          <w:rFonts w:cs="Times New Roman"/>
          <w:color w:val="auto"/>
        </w:rPr>
        <w:t>с</w:t>
      </w:r>
      <w:r w:rsidRPr="001D1561">
        <w:rPr>
          <w:rFonts w:cs="Times New Roman"/>
          <w:color w:val="auto"/>
        </w:rPr>
        <w:t>следование по установлению особенностей литературного объекта изучения, причинно-следственных связей и зависимостей объектов между собой;</w:t>
      </w:r>
    </w:p>
    <w:p w:rsidR="00416B7C" w:rsidRPr="001D1561" w:rsidRDefault="00416B7C" w:rsidP="0043195E">
      <w:pPr>
        <w:pStyle w:val="list-bullet"/>
        <w:spacing w:line="240" w:lineRule="auto"/>
        <w:rPr>
          <w:rFonts w:cs="Times New Roman"/>
          <w:color w:val="auto"/>
        </w:rPr>
      </w:pPr>
      <w:r w:rsidRPr="001D1561">
        <w:rPr>
          <w:rFonts w:cs="Times New Roman"/>
          <w:color w:val="auto"/>
        </w:rPr>
        <w:t>оценивать на применимость и достоверность информацию, пол</w:t>
      </w:r>
      <w:r w:rsidRPr="001D1561">
        <w:rPr>
          <w:rFonts w:cs="Times New Roman"/>
          <w:color w:val="auto"/>
        </w:rPr>
        <w:t>у</w:t>
      </w:r>
      <w:r w:rsidRPr="001D1561">
        <w:rPr>
          <w:rFonts w:cs="Times New Roman"/>
          <w:color w:val="auto"/>
        </w:rPr>
        <w:t>ченную в ходе исследования (эксперимента);</w:t>
      </w:r>
    </w:p>
    <w:p w:rsidR="00416B7C" w:rsidRPr="001D1561" w:rsidRDefault="00416B7C" w:rsidP="0043195E">
      <w:pPr>
        <w:pStyle w:val="list-bullet"/>
        <w:spacing w:line="240" w:lineRule="auto"/>
        <w:rPr>
          <w:rFonts w:cs="Times New Roman"/>
          <w:color w:val="auto"/>
        </w:rPr>
      </w:pPr>
      <w:r w:rsidRPr="001D1561">
        <w:rPr>
          <w:rFonts w:cs="Times New Roman"/>
          <w:color w:val="auto"/>
        </w:rPr>
        <w:t>самостоятельно формулировать обобщения и выводы по результ</w:t>
      </w:r>
      <w:r w:rsidRPr="001D1561">
        <w:rPr>
          <w:rFonts w:cs="Times New Roman"/>
          <w:color w:val="auto"/>
        </w:rPr>
        <w:t>а</w:t>
      </w:r>
      <w:r w:rsidRPr="001D1561">
        <w:rPr>
          <w:rFonts w:cs="Times New Roman"/>
          <w:color w:val="auto"/>
        </w:rPr>
        <w:t>там проведённого наблюдения, опыта, исследования; владеть и</w:t>
      </w:r>
      <w:r w:rsidRPr="001D1561">
        <w:rPr>
          <w:rFonts w:cs="Times New Roman"/>
          <w:color w:val="auto"/>
        </w:rPr>
        <w:t>н</w:t>
      </w:r>
      <w:r w:rsidRPr="001D1561">
        <w:rPr>
          <w:rFonts w:cs="Times New Roman"/>
          <w:color w:val="auto"/>
        </w:rPr>
        <w:t>струментами оценки достоверности полученных выводов и обо</w:t>
      </w:r>
      <w:r w:rsidRPr="001D1561">
        <w:rPr>
          <w:rFonts w:cs="Times New Roman"/>
          <w:color w:val="auto"/>
        </w:rPr>
        <w:t>б</w:t>
      </w:r>
      <w:r w:rsidRPr="001D1561">
        <w:rPr>
          <w:rFonts w:cs="Times New Roman"/>
          <w:color w:val="auto"/>
        </w:rPr>
        <w:t>щений;</w:t>
      </w:r>
    </w:p>
    <w:p w:rsidR="00416B7C" w:rsidRPr="001D1561" w:rsidRDefault="00416B7C" w:rsidP="0043195E">
      <w:pPr>
        <w:pStyle w:val="list-bullet"/>
        <w:spacing w:line="240" w:lineRule="auto"/>
        <w:rPr>
          <w:rFonts w:cs="Times New Roman"/>
          <w:color w:val="auto"/>
          <w:spacing w:val="-2"/>
        </w:rPr>
      </w:pPr>
      <w:r w:rsidRPr="001D1561">
        <w:rPr>
          <w:rFonts w:cs="Times New Roman"/>
          <w:color w:val="auto"/>
          <w:spacing w:val="-2"/>
        </w:rPr>
        <w:t>прогнозировать возможное дальнейшее развитие событий и их п</w:t>
      </w:r>
      <w:r w:rsidRPr="001D1561">
        <w:rPr>
          <w:rFonts w:cs="Times New Roman"/>
          <w:color w:val="auto"/>
          <w:spacing w:val="-2"/>
        </w:rPr>
        <w:t>о</w:t>
      </w:r>
      <w:r w:rsidRPr="001D1561">
        <w:rPr>
          <w:rFonts w:cs="Times New Roman"/>
          <w:color w:val="auto"/>
          <w:spacing w:val="-2"/>
        </w:rPr>
        <w:t>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16B7C" w:rsidRPr="001D1561" w:rsidRDefault="00416B7C" w:rsidP="0043195E">
      <w:pPr>
        <w:pStyle w:val="h4"/>
        <w:spacing w:before="227" w:line="240" w:lineRule="auto"/>
        <w:rPr>
          <w:rFonts w:cs="Times New Roman"/>
          <w:color w:val="auto"/>
          <w:sz w:val="20"/>
          <w:szCs w:val="20"/>
        </w:rPr>
      </w:pPr>
      <w:r w:rsidRPr="001D1561">
        <w:rPr>
          <w:rFonts w:cs="Times New Roman"/>
          <w:color w:val="auto"/>
          <w:sz w:val="20"/>
          <w:szCs w:val="20"/>
        </w:rPr>
        <w:lastRenderedPageBreak/>
        <w:t>Работа с информацией:</w:t>
      </w:r>
    </w:p>
    <w:p w:rsidR="00416B7C" w:rsidRPr="001D1561" w:rsidRDefault="00416B7C" w:rsidP="0043195E">
      <w:pPr>
        <w:pStyle w:val="list-bullet"/>
        <w:spacing w:line="240" w:lineRule="auto"/>
        <w:rPr>
          <w:rFonts w:cs="Times New Roman"/>
          <w:color w:val="auto"/>
        </w:rPr>
      </w:pPr>
      <w:r w:rsidRPr="001D1561">
        <w:rPr>
          <w:rFonts w:cs="Times New Roman"/>
          <w:color w:val="auto"/>
        </w:rPr>
        <w:t>применять различные методы, инструменты и запросы при поиске и отборе литературной и другой информации или данных из исто</w:t>
      </w:r>
      <w:r w:rsidRPr="001D1561">
        <w:rPr>
          <w:rFonts w:cs="Times New Roman"/>
          <w:color w:val="auto"/>
        </w:rPr>
        <w:t>ч</w:t>
      </w:r>
      <w:r w:rsidRPr="001D1561">
        <w:rPr>
          <w:rFonts w:cs="Times New Roman"/>
          <w:color w:val="auto"/>
        </w:rPr>
        <w:t>ников с учётом предложенной учебной задачи и заданных критер</w:t>
      </w:r>
      <w:r w:rsidRPr="001D1561">
        <w:rPr>
          <w:rFonts w:cs="Times New Roman"/>
          <w:color w:val="auto"/>
        </w:rPr>
        <w:t>и</w:t>
      </w:r>
      <w:r w:rsidRPr="001D1561">
        <w:rPr>
          <w:rFonts w:cs="Times New Roman"/>
          <w:color w:val="auto"/>
        </w:rPr>
        <w:t xml:space="preserve">ев; </w:t>
      </w:r>
    </w:p>
    <w:p w:rsidR="00416B7C" w:rsidRPr="001D1561" w:rsidRDefault="00416B7C" w:rsidP="0043195E">
      <w:pPr>
        <w:pStyle w:val="list-bullet"/>
        <w:spacing w:line="240" w:lineRule="auto"/>
        <w:rPr>
          <w:rFonts w:cs="Times New Roman"/>
          <w:color w:val="auto"/>
        </w:rPr>
      </w:pPr>
      <w:r w:rsidRPr="001D1561">
        <w:rPr>
          <w:rFonts w:cs="Times New Roman"/>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416B7C" w:rsidRPr="001D1561" w:rsidRDefault="00416B7C" w:rsidP="0043195E">
      <w:pPr>
        <w:pStyle w:val="list-bullet"/>
        <w:spacing w:line="240" w:lineRule="auto"/>
        <w:rPr>
          <w:rFonts w:cs="Times New Roman"/>
          <w:color w:val="auto"/>
        </w:rPr>
      </w:pPr>
      <w:r w:rsidRPr="001D1561">
        <w:rPr>
          <w:rFonts w:cs="Times New Roman"/>
          <w:color w:val="auto"/>
        </w:rPr>
        <w:t>находить сходные аргументы (подтверждающие или опровергающие одну и ту же идею, версию) в различных информационных исто</w:t>
      </w:r>
      <w:r w:rsidRPr="001D1561">
        <w:rPr>
          <w:rFonts w:cs="Times New Roman"/>
          <w:color w:val="auto"/>
        </w:rPr>
        <w:t>ч</w:t>
      </w:r>
      <w:r w:rsidRPr="001D1561">
        <w:rPr>
          <w:rFonts w:cs="Times New Roman"/>
          <w:color w:val="auto"/>
        </w:rPr>
        <w:t>никах;</w:t>
      </w:r>
    </w:p>
    <w:p w:rsidR="00416B7C" w:rsidRPr="001D1561" w:rsidRDefault="00416B7C" w:rsidP="0043195E">
      <w:pPr>
        <w:pStyle w:val="list-bullet"/>
        <w:spacing w:line="240" w:lineRule="auto"/>
        <w:rPr>
          <w:rFonts w:cs="Times New Roman"/>
          <w:color w:val="auto"/>
        </w:rPr>
      </w:pPr>
      <w:r w:rsidRPr="001D1561">
        <w:rPr>
          <w:rFonts w:cs="Times New Roman"/>
          <w:color w:val="auto"/>
        </w:rPr>
        <w:t>самостоятельно выбирать оптимальную форму представления л</w:t>
      </w:r>
      <w:r w:rsidRPr="001D1561">
        <w:rPr>
          <w:rFonts w:cs="Times New Roman"/>
          <w:color w:val="auto"/>
        </w:rPr>
        <w:t>и</w:t>
      </w:r>
      <w:r w:rsidRPr="001D1561">
        <w:rPr>
          <w:rFonts w:cs="Times New Roman"/>
          <w:color w:val="auto"/>
        </w:rPr>
        <w:t>тературной и другой информации и иллюстрировать решаемые учебные задачи несложными схемами, диаграммами, иной графикой и их комбинациями;</w:t>
      </w:r>
    </w:p>
    <w:p w:rsidR="00416B7C" w:rsidRPr="001D1561" w:rsidRDefault="00416B7C" w:rsidP="0043195E">
      <w:pPr>
        <w:pStyle w:val="list-bullet"/>
        <w:spacing w:line="240" w:lineRule="auto"/>
        <w:rPr>
          <w:rFonts w:cs="Times New Roman"/>
          <w:color w:val="auto"/>
        </w:rPr>
      </w:pPr>
      <w:r w:rsidRPr="001D1561">
        <w:rPr>
          <w:rFonts w:cs="Times New Roman"/>
          <w:color w:val="auto"/>
        </w:rPr>
        <w:t>оценивать надёжность литературной и другой информации по кр</w:t>
      </w:r>
      <w:r w:rsidRPr="001D1561">
        <w:rPr>
          <w:rFonts w:cs="Times New Roman"/>
          <w:color w:val="auto"/>
        </w:rPr>
        <w:t>и</w:t>
      </w:r>
      <w:r w:rsidRPr="001D1561">
        <w:rPr>
          <w:rFonts w:cs="Times New Roman"/>
          <w:color w:val="auto"/>
        </w:rPr>
        <w:t>териям, предложенным учителем или сформулированным самост</w:t>
      </w:r>
      <w:r w:rsidRPr="001D1561">
        <w:rPr>
          <w:rFonts w:cs="Times New Roman"/>
          <w:color w:val="auto"/>
        </w:rPr>
        <w:t>о</w:t>
      </w:r>
      <w:r w:rsidRPr="001D1561">
        <w:rPr>
          <w:rFonts w:cs="Times New Roman"/>
          <w:color w:val="auto"/>
        </w:rPr>
        <w:t xml:space="preserve">ятельно; </w:t>
      </w:r>
    </w:p>
    <w:p w:rsidR="00416B7C" w:rsidRPr="001D1561" w:rsidRDefault="00416B7C" w:rsidP="0043195E">
      <w:pPr>
        <w:pStyle w:val="list-bullet"/>
        <w:spacing w:line="240" w:lineRule="auto"/>
        <w:rPr>
          <w:rFonts w:cs="Times New Roman"/>
          <w:color w:val="auto"/>
        </w:rPr>
      </w:pPr>
      <w:r w:rsidRPr="001D1561">
        <w:rPr>
          <w:rFonts w:cs="Times New Roman"/>
          <w:color w:val="auto"/>
        </w:rPr>
        <w:t>эффективно запоминать и систематизировать эту информацию.</w:t>
      </w:r>
    </w:p>
    <w:p w:rsidR="00416B7C" w:rsidRPr="001D1561" w:rsidRDefault="00416B7C" w:rsidP="0043195E">
      <w:pPr>
        <w:pStyle w:val="h5"/>
        <w:spacing w:line="240" w:lineRule="auto"/>
        <w:rPr>
          <w:rStyle w:val="BoldItalic"/>
          <w:rFonts w:cs="Times New Roman"/>
          <w:b/>
          <w:bCs/>
          <w:i/>
          <w:iCs/>
          <w:color w:val="auto"/>
        </w:rPr>
      </w:pPr>
      <w:r w:rsidRPr="001D1561">
        <w:rPr>
          <w:rStyle w:val="BoldItalic"/>
          <w:rFonts w:cs="Times New Roman"/>
          <w:b/>
          <w:bCs/>
          <w:i/>
          <w:iCs/>
          <w:color w:val="auto"/>
        </w:rPr>
        <w:t>Овладение универсальными учебными коммуникативными де</w:t>
      </w:r>
      <w:r w:rsidRPr="001D1561">
        <w:rPr>
          <w:rStyle w:val="BoldItalic"/>
          <w:rFonts w:cs="Times New Roman"/>
          <w:b/>
          <w:bCs/>
          <w:i/>
          <w:iCs/>
          <w:color w:val="auto"/>
        </w:rPr>
        <w:t>й</w:t>
      </w:r>
      <w:r w:rsidRPr="001D1561">
        <w:rPr>
          <w:rStyle w:val="BoldItalic"/>
          <w:rFonts w:cs="Times New Roman"/>
          <w:b/>
          <w:bCs/>
          <w:i/>
          <w:iCs/>
          <w:color w:val="auto"/>
        </w:rPr>
        <w:t>ствиями:</w:t>
      </w:r>
    </w:p>
    <w:p w:rsidR="00416B7C" w:rsidRPr="001D1561" w:rsidRDefault="00416B7C" w:rsidP="0043195E">
      <w:pPr>
        <w:pStyle w:val="list-bullet"/>
        <w:spacing w:line="240" w:lineRule="auto"/>
        <w:rPr>
          <w:rFonts w:cs="Times New Roman"/>
          <w:color w:val="auto"/>
          <w:spacing w:val="-2"/>
        </w:rPr>
      </w:pPr>
      <w:r w:rsidRPr="001D1561">
        <w:rPr>
          <w:rStyle w:val="Italic"/>
          <w:rFonts w:cs="Times New Roman"/>
          <w:color w:val="auto"/>
          <w:spacing w:val="-2"/>
        </w:rPr>
        <w:t>общение</w:t>
      </w:r>
      <w:r w:rsidRPr="001D1561">
        <w:rPr>
          <w:rFonts w:cs="Times New Roman"/>
          <w:color w:val="auto"/>
          <w:spacing w:val="-2"/>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w:t>
      </w:r>
      <w:r w:rsidRPr="001D1561">
        <w:rPr>
          <w:rFonts w:cs="Times New Roman"/>
          <w:color w:val="auto"/>
          <w:spacing w:val="-2"/>
        </w:rPr>
        <w:t>р</w:t>
      </w:r>
      <w:r w:rsidRPr="001D1561">
        <w:rPr>
          <w:rFonts w:cs="Times New Roman"/>
          <w:color w:val="auto"/>
          <w:spacing w:val="-2"/>
        </w:rPr>
        <w:t>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w:t>
      </w:r>
      <w:r w:rsidRPr="001D1561">
        <w:rPr>
          <w:rFonts w:cs="Times New Roman"/>
          <w:color w:val="auto"/>
          <w:spacing w:val="-2"/>
        </w:rPr>
        <w:t>е</w:t>
      </w:r>
      <w:r w:rsidRPr="001D1561">
        <w:rPr>
          <w:rFonts w:cs="Times New Roman"/>
          <w:color w:val="auto"/>
          <w:spacing w:val="-2"/>
        </w:rPr>
        <w:t>сти переговоры; понимать намерения других, проявлять уважител</w:t>
      </w:r>
      <w:r w:rsidRPr="001D1561">
        <w:rPr>
          <w:rFonts w:cs="Times New Roman"/>
          <w:color w:val="auto"/>
          <w:spacing w:val="-2"/>
        </w:rPr>
        <w:t>ь</w:t>
      </w:r>
      <w:r w:rsidRPr="001D1561">
        <w:rPr>
          <w:rFonts w:cs="Times New Roman"/>
          <w:color w:val="auto"/>
          <w:spacing w:val="-2"/>
        </w:rPr>
        <w:t>ное отношение к собеседнику и корректно формулировать свои во</w:t>
      </w:r>
      <w:r w:rsidRPr="001D1561">
        <w:rPr>
          <w:rFonts w:cs="Times New Roman"/>
          <w:color w:val="auto"/>
          <w:spacing w:val="-2"/>
        </w:rPr>
        <w:t>з</w:t>
      </w:r>
      <w:r w:rsidRPr="001D1561">
        <w:rPr>
          <w:rFonts w:cs="Times New Roman"/>
          <w:color w:val="auto"/>
          <w:spacing w:val="-2"/>
        </w:rPr>
        <w:t>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w:t>
      </w:r>
      <w:r w:rsidRPr="001D1561">
        <w:rPr>
          <w:rFonts w:cs="Times New Roman"/>
          <w:color w:val="auto"/>
          <w:spacing w:val="-2"/>
        </w:rPr>
        <w:t>е</w:t>
      </w:r>
      <w:r w:rsidRPr="001D1561">
        <w:rPr>
          <w:rFonts w:cs="Times New Roman"/>
          <w:color w:val="auto"/>
          <w:spacing w:val="-2"/>
        </w:rPr>
        <w:t>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1D1561" w:rsidRDefault="00416B7C" w:rsidP="0043195E">
      <w:pPr>
        <w:pStyle w:val="list-bullet"/>
        <w:spacing w:line="240" w:lineRule="auto"/>
        <w:rPr>
          <w:rFonts w:cs="Times New Roman"/>
          <w:color w:val="auto"/>
          <w:spacing w:val="-1"/>
        </w:rPr>
      </w:pPr>
      <w:r w:rsidRPr="001D1561">
        <w:rPr>
          <w:rStyle w:val="Italic"/>
          <w:rFonts w:cs="Times New Roman"/>
          <w:color w:val="auto"/>
          <w:spacing w:val="-1"/>
        </w:rPr>
        <w:t>совместная деятельность</w:t>
      </w:r>
      <w:r w:rsidRPr="001D1561">
        <w:rPr>
          <w:rFonts w:cs="Times New Roman"/>
          <w:color w:val="auto"/>
          <w:spacing w:val="-1"/>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w:t>
      </w:r>
      <w:r w:rsidRPr="001D1561">
        <w:rPr>
          <w:rFonts w:cs="Times New Roman"/>
          <w:color w:val="auto"/>
          <w:spacing w:val="-1"/>
        </w:rPr>
        <w:lastRenderedPageBreak/>
        <w:t>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w:t>
      </w:r>
      <w:r w:rsidRPr="001D1561">
        <w:rPr>
          <w:rFonts w:cs="Times New Roman"/>
          <w:color w:val="auto"/>
          <w:spacing w:val="-1"/>
        </w:rPr>
        <w:t>и</w:t>
      </w:r>
      <w:r w:rsidRPr="001D1561">
        <w:rPr>
          <w:rFonts w:cs="Times New Roman"/>
          <w:color w:val="auto"/>
          <w:spacing w:val="-1"/>
        </w:rPr>
        <w:t>няться; планировать организацию совместной работы на уроке л</w:t>
      </w:r>
      <w:r w:rsidRPr="001D1561">
        <w:rPr>
          <w:rFonts w:cs="Times New Roman"/>
          <w:color w:val="auto"/>
          <w:spacing w:val="-1"/>
        </w:rPr>
        <w:t>и</w:t>
      </w:r>
      <w:r w:rsidRPr="001D1561">
        <w:rPr>
          <w:rFonts w:cs="Times New Roman"/>
          <w:color w:val="auto"/>
          <w:spacing w:val="-1"/>
        </w:rPr>
        <w:t>тературы и во внеурочной учебной деятельности, определять свою роль (с учётом предпочтений и возможностей всех участников вз</w:t>
      </w:r>
      <w:r w:rsidRPr="001D1561">
        <w:rPr>
          <w:rFonts w:cs="Times New Roman"/>
          <w:color w:val="auto"/>
          <w:spacing w:val="-1"/>
        </w:rPr>
        <w:t>а</w:t>
      </w:r>
      <w:r w:rsidRPr="001D1561">
        <w:rPr>
          <w:rFonts w:cs="Times New Roman"/>
          <w:color w:val="auto"/>
          <w:spacing w:val="-1"/>
        </w:rPr>
        <w:t>имодействия), распределять задачи между членами команды, учас</w:t>
      </w:r>
      <w:r w:rsidRPr="001D1561">
        <w:rPr>
          <w:rFonts w:cs="Times New Roman"/>
          <w:color w:val="auto"/>
          <w:spacing w:val="-1"/>
        </w:rPr>
        <w:t>т</w:t>
      </w:r>
      <w:r w:rsidRPr="001D1561">
        <w:rPr>
          <w:rFonts w:cs="Times New Roman"/>
          <w:color w:val="auto"/>
          <w:spacing w:val="-1"/>
        </w:rPr>
        <w:t>вовать в групповых формах работы (обсуждения, обмен мнений, «мозговые штурмы» и иные); выполнять свою часть работы, дост</w:t>
      </w:r>
      <w:r w:rsidRPr="001D1561">
        <w:rPr>
          <w:rFonts w:cs="Times New Roman"/>
          <w:color w:val="auto"/>
          <w:spacing w:val="-1"/>
        </w:rPr>
        <w:t>и</w:t>
      </w:r>
      <w:r w:rsidRPr="001D1561">
        <w:rPr>
          <w:rFonts w:cs="Times New Roman"/>
          <w:color w:val="auto"/>
          <w:spacing w:val="-1"/>
        </w:rPr>
        <w:t>гать качественного результата по своему направлению, и координ</w:t>
      </w:r>
      <w:r w:rsidRPr="001D1561">
        <w:rPr>
          <w:rFonts w:cs="Times New Roman"/>
          <w:color w:val="auto"/>
          <w:spacing w:val="-1"/>
        </w:rPr>
        <w:t>и</w:t>
      </w:r>
      <w:r w:rsidRPr="001D1561">
        <w:rPr>
          <w:rFonts w:cs="Times New Roman"/>
          <w:color w:val="auto"/>
          <w:spacing w:val="-1"/>
        </w:rPr>
        <w:t>ровать свои действия с другими членами команды; оценивать кач</w:t>
      </w:r>
      <w:r w:rsidRPr="001D1561">
        <w:rPr>
          <w:rFonts w:cs="Times New Roman"/>
          <w:color w:val="auto"/>
          <w:spacing w:val="-1"/>
        </w:rPr>
        <w:t>е</w:t>
      </w:r>
      <w:r w:rsidRPr="001D1561">
        <w:rPr>
          <w:rFonts w:cs="Times New Roman"/>
          <w:color w:val="auto"/>
          <w:spacing w:val="-1"/>
        </w:rPr>
        <w:t>ство своего вклада в общий результат по критериям, сформулир</w:t>
      </w:r>
      <w:r w:rsidRPr="001D1561">
        <w:rPr>
          <w:rFonts w:cs="Times New Roman"/>
          <w:color w:val="auto"/>
          <w:spacing w:val="-1"/>
        </w:rPr>
        <w:t>о</w:t>
      </w:r>
      <w:r w:rsidRPr="001D1561">
        <w:rPr>
          <w:rFonts w:cs="Times New Roman"/>
          <w:color w:val="auto"/>
          <w:spacing w:val="-1"/>
        </w:rPr>
        <w:t>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1D1561" w:rsidRDefault="00416B7C" w:rsidP="0043195E">
      <w:pPr>
        <w:pStyle w:val="h5"/>
        <w:spacing w:line="240" w:lineRule="auto"/>
        <w:rPr>
          <w:rStyle w:val="BoldItalic"/>
          <w:rFonts w:cs="Times New Roman"/>
          <w:b/>
          <w:bCs/>
          <w:i/>
          <w:iCs/>
          <w:color w:val="auto"/>
        </w:rPr>
      </w:pPr>
      <w:r w:rsidRPr="001D1561">
        <w:rPr>
          <w:rStyle w:val="BoldItalic"/>
          <w:rFonts w:cs="Times New Roman"/>
          <w:b/>
          <w:bCs/>
          <w:i/>
          <w:iCs/>
          <w:color w:val="auto"/>
        </w:rPr>
        <w:t>Овладение универсальными учебными регулятивными действиями:</w:t>
      </w:r>
    </w:p>
    <w:p w:rsidR="00416B7C" w:rsidRPr="001D1561" w:rsidRDefault="00416B7C" w:rsidP="0043195E">
      <w:pPr>
        <w:pStyle w:val="list-bullet"/>
        <w:spacing w:line="240" w:lineRule="auto"/>
        <w:rPr>
          <w:rFonts w:cs="Times New Roman"/>
          <w:color w:val="auto"/>
          <w:spacing w:val="-1"/>
        </w:rPr>
      </w:pPr>
      <w:r w:rsidRPr="001D1561">
        <w:rPr>
          <w:rStyle w:val="Italic"/>
          <w:rFonts w:cs="Times New Roman"/>
          <w:color w:val="auto"/>
          <w:spacing w:val="-1"/>
        </w:rPr>
        <w:t>самоорганизация</w:t>
      </w:r>
      <w:r w:rsidRPr="001D1561">
        <w:rPr>
          <w:rFonts w:cs="Times New Roman"/>
          <w:color w:val="auto"/>
          <w:spacing w:val="-1"/>
        </w:rPr>
        <w:t>: выявлять проблемы для решения в учебных и жизненных ситуациях, анализируя ситуации, изображённые в худ</w:t>
      </w:r>
      <w:r w:rsidRPr="001D1561">
        <w:rPr>
          <w:rFonts w:cs="Times New Roman"/>
          <w:color w:val="auto"/>
          <w:spacing w:val="-1"/>
        </w:rPr>
        <w:t>о</w:t>
      </w:r>
      <w:r w:rsidRPr="001D1561">
        <w:rPr>
          <w:rFonts w:cs="Times New Roman"/>
          <w:color w:val="auto"/>
          <w:spacing w:val="-1"/>
        </w:rPr>
        <w:t>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w:t>
      </w:r>
      <w:r w:rsidRPr="001D1561">
        <w:rPr>
          <w:rFonts w:cs="Times New Roman"/>
          <w:color w:val="auto"/>
          <w:spacing w:val="-1"/>
        </w:rPr>
        <w:t>з</w:t>
      </w:r>
      <w:r w:rsidRPr="001D1561">
        <w:rPr>
          <w:rFonts w:cs="Times New Roman"/>
          <w:color w:val="auto"/>
          <w:spacing w:val="-1"/>
        </w:rPr>
        <w:t>можностей, аргументировать предлагаемые варианты решений; с</w:t>
      </w:r>
      <w:r w:rsidRPr="001D1561">
        <w:rPr>
          <w:rFonts w:cs="Times New Roman"/>
          <w:color w:val="auto"/>
          <w:spacing w:val="-1"/>
        </w:rPr>
        <w:t>о</w:t>
      </w:r>
      <w:r w:rsidRPr="001D1561">
        <w:rPr>
          <w:rFonts w:cs="Times New Roman"/>
          <w:color w:val="auto"/>
          <w:spacing w:val="-1"/>
        </w:rPr>
        <w:t>ставлять план действий (план реализации намеченного алгоритма решения) и корректировать предложенный алгоритм с учётом пол</w:t>
      </w:r>
      <w:r w:rsidRPr="001D1561">
        <w:rPr>
          <w:rFonts w:cs="Times New Roman"/>
          <w:color w:val="auto"/>
          <w:spacing w:val="-1"/>
        </w:rPr>
        <w:t>у</w:t>
      </w:r>
      <w:r w:rsidRPr="001D1561">
        <w:rPr>
          <w:rFonts w:cs="Times New Roman"/>
          <w:color w:val="auto"/>
          <w:spacing w:val="-1"/>
        </w:rPr>
        <w:t>чения новых знаний об изучаемом литературном объекте; делать выбор и брать ответственность за решение;</w:t>
      </w:r>
    </w:p>
    <w:p w:rsidR="00416B7C" w:rsidRPr="001D1561" w:rsidRDefault="00416B7C" w:rsidP="0043195E">
      <w:pPr>
        <w:pStyle w:val="list-bullet"/>
        <w:spacing w:line="240" w:lineRule="auto"/>
        <w:rPr>
          <w:rFonts w:cs="Times New Roman"/>
          <w:color w:val="auto"/>
          <w:spacing w:val="-2"/>
        </w:rPr>
      </w:pPr>
      <w:r w:rsidRPr="001D1561">
        <w:rPr>
          <w:rStyle w:val="Italic"/>
          <w:rFonts w:cs="Times New Roman"/>
          <w:color w:val="auto"/>
          <w:spacing w:val="-2"/>
        </w:rPr>
        <w:t>самоконтроль</w:t>
      </w:r>
      <w:r w:rsidRPr="001D1561">
        <w:rPr>
          <w:rFonts w:cs="Times New Roman"/>
          <w:color w:val="auto"/>
          <w:spacing w:val="-2"/>
        </w:rPr>
        <w:t>: владеть способами самоконтроля, самомотивации и рефлексии в школьном литературном образовании; давать адеква</w:t>
      </w:r>
      <w:r w:rsidRPr="001D1561">
        <w:rPr>
          <w:rFonts w:cs="Times New Roman"/>
          <w:color w:val="auto"/>
          <w:spacing w:val="-2"/>
        </w:rPr>
        <w:t>т</w:t>
      </w:r>
      <w:r w:rsidRPr="001D1561">
        <w:rPr>
          <w:rFonts w:cs="Times New Roman"/>
          <w:color w:val="auto"/>
          <w:spacing w:val="-2"/>
        </w:rPr>
        <w:t>ную оценку учебной ситуации и предлагать план её изменения; уч</w:t>
      </w:r>
      <w:r w:rsidRPr="001D1561">
        <w:rPr>
          <w:rFonts w:cs="Times New Roman"/>
          <w:color w:val="auto"/>
          <w:spacing w:val="-2"/>
        </w:rPr>
        <w:t>и</w:t>
      </w:r>
      <w:r w:rsidRPr="001D1561">
        <w:rPr>
          <w:rFonts w:cs="Times New Roman"/>
          <w:color w:val="auto"/>
          <w:spacing w:val="-2"/>
        </w:rPr>
        <w:t>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w:t>
      </w:r>
      <w:r w:rsidRPr="001D1561">
        <w:rPr>
          <w:rFonts w:cs="Times New Roman"/>
          <w:color w:val="auto"/>
          <w:spacing w:val="-2"/>
        </w:rPr>
        <w:t>р</w:t>
      </w:r>
      <w:r w:rsidRPr="001D1561">
        <w:rPr>
          <w:rFonts w:cs="Times New Roman"/>
          <w:color w:val="auto"/>
          <w:spacing w:val="-2"/>
        </w:rPr>
        <w:t>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16B7C" w:rsidRPr="001D1561" w:rsidRDefault="00416B7C" w:rsidP="0043195E">
      <w:pPr>
        <w:pStyle w:val="list-bullet"/>
        <w:spacing w:line="240" w:lineRule="auto"/>
        <w:rPr>
          <w:rFonts w:cs="Times New Roman"/>
          <w:color w:val="auto"/>
          <w:spacing w:val="-1"/>
        </w:rPr>
      </w:pPr>
      <w:r w:rsidRPr="001D1561">
        <w:rPr>
          <w:rStyle w:val="Italic"/>
          <w:rFonts w:cs="Times New Roman"/>
          <w:color w:val="auto"/>
          <w:spacing w:val="-1"/>
        </w:rPr>
        <w:t>эмоциональный интеллект</w:t>
      </w:r>
      <w:r w:rsidRPr="001D1561">
        <w:rPr>
          <w:rFonts w:cs="Times New Roman"/>
          <w:color w:val="auto"/>
          <w:spacing w:val="-1"/>
        </w:rPr>
        <w:t xml:space="preserve">: развивать способность различать и называть собственные эмоции, управлять ими и эмоциями других; </w:t>
      </w:r>
      <w:r w:rsidRPr="001D1561">
        <w:rPr>
          <w:rFonts w:cs="Times New Roman"/>
          <w:color w:val="auto"/>
          <w:spacing w:val="-1"/>
        </w:rPr>
        <w:lastRenderedPageBreak/>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w:t>
      </w:r>
      <w:r w:rsidRPr="001D1561">
        <w:rPr>
          <w:rFonts w:cs="Times New Roman"/>
          <w:color w:val="auto"/>
          <w:spacing w:val="-1"/>
        </w:rPr>
        <w:t>ы</w:t>
      </w:r>
      <w:r w:rsidRPr="001D1561">
        <w:rPr>
          <w:rFonts w:cs="Times New Roman"/>
          <w:color w:val="auto"/>
          <w:spacing w:val="-1"/>
        </w:rPr>
        <w:t>ражения своих эмоций;</w:t>
      </w:r>
    </w:p>
    <w:p w:rsidR="00416B7C" w:rsidRPr="001D1561" w:rsidRDefault="00416B7C" w:rsidP="0043195E">
      <w:pPr>
        <w:pStyle w:val="list-bullet"/>
        <w:spacing w:line="240" w:lineRule="auto"/>
        <w:rPr>
          <w:rFonts w:cs="Times New Roman"/>
          <w:color w:val="auto"/>
        </w:rPr>
      </w:pPr>
      <w:r w:rsidRPr="001D1561">
        <w:rPr>
          <w:rStyle w:val="Italic"/>
          <w:rFonts w:cs="Times New Roman"/>
          <w:color w:val="auto"/>
          <w:spacing w:val="-1"/>
        </w:rPr>
        <w:t>принятие себя и других</w:t>
      </w:r>
      <w:r w:rsidRPr="001D1561">
        <w:rPr>
          <w:rFonts w:cs="Times New Roman"/>
          <w:color w:val="auto"/>
          <w:spacing w:val="-1"/>
        </w:rPr>
        <w:t>: осознанно относиться к другому человеку, его мнению, размышляя над взаимоотношениями литературных г</w:t>
      </w:r>
      <w:r w:rsidRPr="001D1561">
        <w:rPr>
          <w:rFonts w:cs="Times New Roman"/>
          <w:color w:val="auto"/>
          <w:spacing w:val="-1"/>
        </w:rPr>
        <w:t>е</w:t>
      </w:r>
      <w:r w:rsidRPr="001D1561">
        <w:rPr>
          <w:rFonts w:cs="Times New Roman"/>
          <w:color w:val="auto"/>
          <w:spacing w:val="-1"/>
        </w:rPr>
        <w:t>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416B7C" w:rsidRPr="001D1561" w:rsidRDefault="00416B7C" w:rsidP="0043195E">
      <w:pPr>
        <w:pStyle w:val="body20"/>
        <w:spacing w:line="240" w:lineRule="auto"/>
        <w:rPr>
          <w:rStyle w:val="Bold"/>
          <w:rFonts w:cs="Times New Roman"/>
          <w:color w:val="auto"/>
        </w:rPr>
      </w:pPr>
      <w:r w:rsidRPr="001D1561">
        <w:rPr>
          <w:rStyle w:val="Bold"/>
          <w:rFonts w:cs="Times New Roman"/>
          <w:color w:val="auto"/>
        </w:rPr>
        <w:t>Предметные результаты (5—9 классы)</w:t>
      </w:r>
    </w:p>
    <w:p w:rsidR="00416B7C" w:rsidRPr="001D1561" w:rsidRDefault="00416B7C" w:rsidP="0043195E">
      <w:pPr>
        <w:pStyle w:val="body"/>
        <w:spacing w:before="57" w:line="240" w:lineRule="auto"/>
        <w:rPr>
          <w:rFonts w:cs="Times New Roman"/>
          <w:color w:val="auto"/>
        </w:rPr>
      </w:pPr>
      <w:r w:rsidRPr="001D1561">
        <w:rPr>
          <w:rFonts w:cs="Times New Roman"/>
          <w:color w:val="auto"/>
        </w:rPr>
        <w:t>Предметные результаты по литературе в основной школе должны обеспечивать:</w:t>
      </w:r>
    </w:p>
    <w:p w:rsidR="00416B7C" w:rsidRPr="001D1561" w:rsidRDefault="00416B7C" w:rsidP="0043195E">
      <w:pPr>
        <w:pStyle w:val="body"/>
        <w:spacing w:line="240" w:lineRule="auto"/>
        <w:rPr>
          <w:rFonts w:cs="Times New Roman"/>
          <w:color w:val="auto"/>
        </w:rPr>
      </w:pPr>
      <w:r w:rsidRPr="001D1561">
        <w:rPr>
          <w:rFonts w:cs="Times New Roman"/>
          <w:color w:val="auto"/>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16B7C" w:rsidRPr="001D1561" w:rsidRDefault="00416B7C" w:rsidP="0043195E">
      <w:pPr>
        <w:pStyle w:val="body"/>
        <w:spacing w:line="240" w:lineRule="auto"/>
        <w:rPr>
          <w:rFonts w:cs="Times New Roman"/>
          <w:color w:val="auto"/>
        </w:rPr>
      </w:pPr>
      <w:r w:rsidRPr="001D1561">
        <w:rPr>
          <w:rFonts w:cs="Times New Roman"/>
          <w:color w:val="auto"/>
        </w:rPr>
        <w:t>2) понимание специфики литературы как вида искусства, принцип</w:t>
      </w:r>
      <w:r w:rsidRPr="001D1561">
        <w:rPr>
          <w:rFonts w:cs="Times New Roman"/>
          <w:color w:val="auto"/>
        </w:rPr>
        <w:t>и</w:t>
      </w:r>
      <w:r w:rsidRPr="001D1561">
        <w:rPr>
          <w:rFonts w:cs="Times New Roman"/>
          <w:color w:val="auto"/>
        </w:rPr>
        <w:t xml:space="preserve">альных отличий художественного текста от текста научного, делового, публицистического; </w:t>
      </w:r>
    </w:p>
    <w:p w:rsidR="00416B7C" w:rsidRPr="001D1561" w:rsidRDefault="00416B7C" w:rsidP="0043195E">
      <w:pPr>
        <w:pStyle w:val="body"/>
        <w:spacing w:line="240" w:lineRule="auto"/>
        <w:rPr>
          <w:rFonts w:cs="Times New Roman"/>
          <w:color w:val="auto"/>
        </w:rPr>
      </w:pPr>
      <w:r w:rsidRPr="001D1561">
        <w:rPr>
          <w:rFonts w:cs="Times New Roman"/>
          <w:color w:val="auto"/>
        </w:rPr>
        <w:t>3) овладение умениями эстетического и смыслового анализа произв</w:t>
      </w:r>
      <w:r w:rsidRPr="001D1561">
        <w:rPr>
          <w:rFonts w:cs="Times New Roman"/>
          <w:color w:val="auto"/>
        </w:rPr>
        <w:t>е</w:t>
      </w:r>
      <w:r w:rsidRPr="001D1561">
        <w:rPr>
          <w:rFonts w:cs="Times New Roman"/>
          <w:color w:val="auto"/>
        </w:rPr>
        <w:t>дений устного народного творчества и художественной литературы, ум</w:t>
      </w:r>
      <w:r w:rsidRPr="001D1561">
        <w:rPr>
          <w:rFonts w:cs="Times New Roman"/>
          <w:color w:val="auto"/>
        </w:rPr>
        <w:t>е</w:t>
      </w:r>
      <w:r w:rsidRPr="001D1561">
        <w:rPr>
          <w:rFonts w:cs="Times New Roman"/>
          <w:color w:val="auto"/>
        </w:rPr>
        <w:t>ниями воспринимать, анализировать, интерпретировать и оценивать пр</w:t>
      </w:r>
      <w:r w:rsidRPr="001D1561">
        <w:rPr>
          <w:rFonts w:cs="Times New Roman"/>
          <w:color w:val="auto"/>
        </w:rPr>
        <w:t>о</w:t>
      </w:r>
      <w:r w:rsidRPr="001D1561">
        <w:rPr>
          <w:rFonts w:cs="Times New Roman"/>
          <w:color w:val="auto"/>
        </w:rPr>
        <w:t>читанное, понимать художественную картину мира, отражённую в лит</w:t>
      </w:r>
      <w:r w:rsidRPr="001D1561">
        <w:rPr>
          <w:rFonts w:cs="Times New Roman"/>
          <w:color w:val="auto"/>
        </w:rPr>
        <w:t>е</w:t>
      </w:r>
      <w:r w:rsidRPr="001D1561">
        <w:rPr>
          <w:rFonts w:cs="Times New Roman"/>
          <w:color w:val="auto"/>
        </w:rPr>
        <w:t>ратурных произведениях, с учётом неоднозначности заложенных в них художественных смыслов:</w:t>
      </w:r>
    </w:p>
    <w:p w:rsidR="00416B7C" w:rsidRPr="001D1561" w:rsidRDefault="00416B7C" w:rsidP="0043195E">
      <w:pPr>
        <w:pStyle w:val="list-bullet"/>
        <w:spacing w:line="240" w:lineRule="auto"/>
        <w:rPr>
          <w:rFonts w:cs="Times New Roman"/>
          <w:color w:val="auto"/>
        </w:rPr>
      </w:pPr>
      <w:r w:rsidRPr="001D1561">
        <w:rPr>
          <w:rFonts w:cs="Times New Roman"/>
          <w:color w:val="auto"/>
        </w:rPr>
        <w:t>умение анализировать произведение в единстве формы и содерж</w:t>
      </w:r>
      <w:r w:rsidRPr="001D1561">
        <w:rPr>
          <w:rFonts w:cs="Times New Roman"/>
          <w:color w:val="auto"/>
        </w:rPr>
        <w:t>а</w:t>
      </w:r>
      <w:r w:rsidRPr="001D1561">
        <w:rPr>
          <w:rFonts w:cs="Times New Roman"/>
          <w:color w:val="auto"/>
        </w:rPr>
        <w:t>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w:t>
      </w:r>
      <w:r w:rsidRPr="001D1561">
        <w:rPr>
          <w:rFonts w:cs="Times New Roman"/>
          <w:color w:val="auto"/>
        </w:rPr>
        <w:t>о</w:t>
      </w:r>
      <w:r w:rsidRPr="001D1561">
        <w:rPr>
          <w:rFonts w:cs="Times New Roman"/>
          <w:color w:val="auto"/>
        </w:rPr>
        <w:t>жественные особенности произведения и воплощённые в нём ре</w:t>
      </w:r>
      <w:r w:rsidRPr="001D1561">
        <w:rPr>
          <w:rFonts w:cs="Times New Roman"/>
          <w:color w:val="auto"/>
        </w:rPr>
        <w:t>а</w:t>
      </w:r>
      <w:r w:rsidRPr="001D1561">
        <w:rPr>
          <w:rFonts w:cs="Times New Roman"/>
          <w:color w:val="auto"/>
        </w:rPr>
        <w:t xml:space="preserve">лии; характеризовать авторский пафос; выявлять особенности языка художественного произведения, поэтической и прозаической речи; </w:t>
      </w:r>
    </w:p>
    <w:p w:rsidR="00416B7C" w:rsidRPr="001D1561" w:rsidRDefault="00416B7C" w:rsidP="0043195E">
      <w:pPr>
        <w:pStyle w:val="list-bullet"/>
        <w:spacing w:line="240" w:lineRule="auto"/>
        <w:rPr>
          <w:rFonts w:cs="Times New Roman"/>
          <w:color w:val="auto"/>
          <w:spacing w:val="-2"/>
        </w:rPr>
      </w:pPr>
      <w:r w:rsidRPr="001D1561">
        <w:rPr>
          <w:rFonts w:cs="Times New Roman"/>
          <w:color w:val="auto"/>
          <w:spacing w:val="-2"/>
        </w:rPr>
        <w:t>овладение теоретико-литературными понятиями</w:t>
      </w:r>
      <w:r w:rsidRPr="001D1561">
        <w:rPr>
          <w:rFonts w:cs="Times New Roman"/>
          <w:color w:val="auto"/>
          <w:spacing w:val="-2"/>
          <w:vertAlign w:val="superscript"/>
        </w:rPr>
        <w:footnoteReference w:id="1"/>
      </w:r>
      <w:r w:rsidRPr="001D1561">
        <w:rPr>
          <w:rFonts w:cs="Times New Roman"/>
          <w:color w:val="auto"/>
          <w:spacing w:val="-2"/>
        </w:rPr>
        <w:t xml:space="preserve"> и использование их в процессе анализа, интерпретации произведений и оформления со</w:t>
      </w:r>
      <w:r w:rsidRPr="001D1561">
        <w:rPr>
          <w:rFonts w:cs="Times New Roman"/>
          <w:color w:val="auto"/>
          <w:spacing w:val="-2"/>
        </w:rPr>
        <w:t>б</w:t>
      </w:r>
      <w:r w:rsidRPr="001D1561">
        <w:rPr>
          <w:rFonts w:cs="Times New Roman"/>
          <w:color w:val="auto"/>
          <w:spacing w:val="-2"/>
        </w:rPr>
        <w:t>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w:t>
      </w:r>
      <w:r w:rsidRPr="001D1561">
        <w:rPr>
          <w:rFonts w:cs="Times New Roman"/>
          <w:color w:val="auto"/>
          <w:spacing w:val="-2"/>
        </w:rPr>
        <w:t>л</w:t>
      </w:r>
      <w:r w:rsidRPr="001D1561">
        <w:rPr>
          <w:rFonts w:cs="Times New Roman"/>
          <w:color w:val="auto"/>
          <w:spacing w:val="-2"/>
        </w:rPr>
        <w:t>лада, песня, ода, элегия, послание, отрывок, сонет, эпиграмма, лир</w:t>
      </w:r>
      <w:r w:rsidRPr="001D1561">
        <w:rPr>
          <w:rFonts w:cs="Times New Roman"/>
          <w:color w:val="auto"/>
          <w:spacing w:val="-2"/>
        </w:rPr>
        <w:t>о</w:t>
      </w:r>
      <w:r w:rsidRPr="001D1561">
        <w:rPr>
          <w:rFonts w:cs="Times New Roman"/>
          <w:color w:val="auto"/>
          <w:spacing w:val="-2"/>
        </w:rPr>
        <w:t>эпические (поэма, баллада)); форма и содержание литературного произведения; тема, идея, проблематика, пафос (героический, траг</w:t>
      </w:r>
      <w:r w:rsidRPr="001D1561">
        <w:rPr>
          <w:rFonts w:cs="Times New Roman"/>
          <w:color w:val="auto"/>
          <w:spacing w:val="-2"/>
        </w:rPr>
        <w:t>и</w:t>
      </w:r>
      <w:r w:rsidRPr="001D1561">
        <w:rPr>
          <w:rFonts w:cs="Times New Roman"/>
          <w:color w:val="auto"/>
          <w:spacing w:val="-2"/>
        </w:rPr>
        <w:lastRenderedPageBreak/>
        <w:t>ческий, комический); сюжет, композиция, эпиграф; стадии развития действия: экспозиция, завязка, развитие действия, кульминация, ра</w:t>
      </w:r>
      <w:r w:rsidRPr="001D1561">
        <w:rPr>
          <w:rFonts w:cs="Times New Roman"/>
          <w:color w:val="auto"/>
          <w:spacing w:val="-2"/>
        </w:rPr>
        <w:t>з</w:t>
      </w:r>
      <w:r w:rsidRPr="001D1561">
        <w:rPr>
          <w:rFonts w:cs="Times New Roman"/>
          <w:color w:val="auto"/>
          <w:spacing w:val="-2"/>
        </w:rPr>
        <w:t>вязка, эпилог; авторское отступление; конфликт; система образов; образ автора, повествователь, рассказчик, литературный герой (пе</w:t>
      </w:r>
      <w:r w:rsidRPr="001D1561">
        <w:rPr>
          <w:rFonts w:cs="Times New Roman"/>
          <w:color w:val="auto"/>
          <w:spacing w:val="-2"/>
        </w:rPr>
        <w:t>р</w:t>
      </w:r>
      <w:r w:rsidRPr="001D1561">
        <w:rPr>
          <w:rFonts w:cs="Times New Roman"/>
          <w:color w:val="auto"/>
          <w:spacing w:val="-2"/>
        </w:rPr>
        <w:t>сонаж), лирический герой, лирический персонаж, речевая характер</w:t>
      </w:r>
      <w:r w:rsidRPr="001D1561">
        <w:rPr>
          <w:rFonts w:cs="Times New Roman"/>
          <w:color w:val="auto"/>
          <w:spacing w:val="-2"/>
        </w:rPr>
        <w:t>и</w:t>
      </w:r>
      <w:r w:rsidRPr="001D1561">
        <w:rPr>
          <w:rFonts w:cs="Times New Roman"/>
          <w:color w:val="auto"/>
          <w:spacing w:val="-2"/>
        </w:rPr>
        <w:t>стика героя; реплика, диалог, монолог; ремарка; портрет, пейзаж, и</w:t>
      </w:r>
      <w:r w:rsidRPr="001D1561">
        <w:rPr>
          <w:rFonts w:cs="Times New Roman"/>
          <w:color w:val="auto"/>
          <w:spacing w:val="-2"/>
        </w:rPr>
        <w:t>н</w:t>
      </w:r>
      <w:r w:rsidRPr="001D1561">
        <w:rPr>
          <w:rFonts w:cs="Times New Roman"/>
          <w:color w:val="auto"/>
          <w:spacing w:val="-2"/>
        </w:rPr>
        <w:t>терьер, художественная деталь, символ, подтекст, психологизм; с</w:t>
      </w:r>
      <w:r w:rsidRPr="001D1561">
        <w:rPr>
          <w:rFonts w:cs="Times New Roman"/>
          <w:color w:val="auto"/>
          <w:spacing w:val="-2"/>
        </w:rPr>
        <w:t>а</w:t>
      </w:r>
      <w:r w:rsidRPr="001D1561">
        <w:rPr>
          <w:rFonts w:cs="Times New Roman"/>
          <w:color w:val="auto"/>
          <w:spacing w:val="-2"/>
        </w:rPr>
        <w:t xml:space="preserve">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416B7C" w:rsidRPr="001D1561" w:rsidRDefault="00416B7C" w:rsidP="0043195E">
      <w:pPr>
        <w:pStyle w:val="list-bullet"/>
        <w:spacing w:line="240" w:lineRule="auto"/>
        <w:rPr>
          <w:rFonts w:cs="Times New Roman"/>
          <w:color w:val="auto"/>
        </w:rPr>
      </w:pPr>
      <w:r w:rsidRPr="001D1561">
        <w:rPr>
          <w:rFonts w:cs="Times New Roman"/>
          <w:color w:val="auto"/>
        </w:rPr>
        <w:t>умение рассматривать изученные произведения в рамках истор</w:t>
      </w:r>
      <w:r w:rsidRPr="001D1561">
        <w:rPr>
          <w:rFonts w:cs="Times New Roman"/>
          <w:color w:val="auto"/>
        </w:rPr>
        <w:t>и</w:t>
      </w:r>
      <w:r w:rsidRPr="001D1561">
        <w:rPr>
          <w:rFonts w:cs="Times New Roman"/>
          <w:color w:val="auto"/>
        </w:rPr>
        <w:t>ко-литературного процесса (определять и учитывать при анализе принадлежность произведения к историческому времени, опред</w:t>
      </w:r>
      <w:r w:rsidRPr="001D1561">
        <w:rPr>
          <w:rFonts w:cs="Times New Roman"/>
          <w:color w:val="auto"/>
        </w:rPr>
        <w:t>е</w:t>
      </w:r>
      <w:r w:rsidRPr="001D1561">
        <w:rPr>
          <w:rFonts w:cs="Times New Roman"/>
          <w:color w:val="auto"/>
        </w:rPr>
        <w:t xml:space="preserve">лённому литературному направлению);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1D1561" w:rsidRDefault="00416B7C" w:rsidP="0043195E">
      <w:pPr>
        <w:pStyle w:val="list-bullet"/>
        <w:spacing w:line="240" w:lineRule="auto"/>
        <w:rPr>
          <w:rFonts w:cs="Times New Roman"/>
          <w:color w:val="auto"/>
        </w:rPr>
      </w:pPr>
      <w:r w:rsidRPr="001D1561">
        <w:rPr>
          <w:rFonts w:cs="Times New Roman"/>
          <w:color w:val="auto"/>
        </w:rPr>
        <w:t>умение сопоставлять произведения, их фрагменты (с учётом вну</w:t>
      </w:r>
      <w:r w:rsidRPr="001D1561">
        <w:rPr>
          <w:rFonts w:cs="Times New Roman"/>
          <w:color w:val="auto"/>
        </w:rPr>
        <w:t>т</w:t>
      </w:r>
      <w:r w:rsidRPr="001D1561">
        <w:rPr>
          <w:rFonts w:cs="Times New Roman"/>
          <w:color w:val="auto"/>
        </w:rPr>
        <w:t>ритекстовых и межтекстовых связей), образы персонажей, литер</w:t>
      </w:r>
      <w:r w:rsidRPr="001D1561">
        <w:rPr>
          <w:rFonts w:cs="Times New Roman"/>
          <w:color w:val="auto"/>
        </w:rPr>
        <w:t>а</w:t>
      </w:r>
      <w:r w:rsidRPr="001D1561">
        <w:rPr>
          <w:rFonts w:cs="Times New Roman"/>
          <w:color w:val="auto"/>
        </w:rPr>
        <w:t>турные явления и факты, сюжеты разных литературных произвед</w:t>
      </w:r>
      <w:r w:rsidRPr="001D1561">
        <w:rPr>
          <w:rFonts w:cs="Times New Roman"/>
          <w:color w:val="auto"/>
        </w:rPr>
        <w:t>е</w:t>
      </w:r>
      <w:r w:rsidRPr="001D1561">
        <w:rPr>
          <w:rFonts w:cs="Times New Roman"/>
          <w:color w:val="auto"/>
        </w:rPr>
        <w:t>ний, темы, проблемы, жанры, приёмы, эпизоды текста;</w:t>
      </w:r>
    </w:p>
    <w:p w:rsidR="00416B7C" w:rsidRPr="001D1561" w:rsidRDefault="00416B7C" w:rsidP="0043195E">
      <w:pPr>
        <w:pStyle w:val="list-bullet"/>
        <w:spacing w:line="240" w:lineRule="auto"/>
        <w:rPr>
          <w:rFonts w:cs="Times New Roman"/>
          <w:color w:val="auto"/>
          <w:spacing w:val="-2"/>
        </w:rPr>
      </w:pPr>
      <w:r w:rsidRPr="001D1561">
        <w:rPr>
          <w:rFonts w:cs="Times New Roman"/>
          <w:color w:val="auto"/>
          <w:spacing w:val="-2"/>
        </w:rPr>
        <w:t>умение сопоставлять изученные и самостоятельно прочитанные пр</w:t>
      </w:r>
      <w:r w:rsidRPr="001D1561">
        <w:rPr>
          <w:rFonts w:cs="Times New Roman"/>
          <w:color w:val="auto"/>
          <w:spacing w:val="-2"/>
        </w:rPr>
        <w:t>о</w:t>
      </w:r>
      <w:r w:rsidRPr="001D1561">
        <w:rPr>
          <w:rFonts w:cs="Times New Roman"/>
          <w:color w:val="auto"/>
          <w:spacing w:val="-2"/>
        </w:rPr>
        <w:t>изведения художественной литературы с произведениями других видов искусства (живопись, музыка, театр, кино);</w:t>
      </w:r>
    </w:p>
    <w:p w:rsidR="00416B7C" w:rsidRPr="001D1561" w:rsidRDefault="00416B7C" w:rsidP="0043195E">
      <w:pPr>
        <w:pStyle w:val="body"/>
        <w:spacing w:line="240" w:lineRule="auto"/>
        <w:rPr>
          <w:rFonts w:cs="Times New Roman"/>
          <w:color w:val="auto"/>
        </w:rPr>
      </w:pPr>
      <w:r w:rsidRPr="001D1561">
        <w:rPr>
          <w:rFonts w:cs="Times New Roman"/>
          <w:color w:val="auto"/>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416B7C" w:rsidRPr="001D1561" w:rsidRDefault="00416B7C" w:rsidP="0043195E">
      <w:pPr>
        <w:pStyle w:val="body"/>
        <w:spacing w:line="240" w:lineRule="auto"/>
        <w:rPr>
          <w:rFonts w:cs="Times New Roman"/>
          <w:color w:val="auto"/>
        </w:rPr>
      </w:pPr>
      <w:r w:rsidRPr="001D1561">
        <w:rPr>
          <w:rFonts w:cs="Times New Roman"/>
          <w:color w:val="auto"/>
        </w:rPr>
        <w:t>5) овладение умением пересказывать прочитанное произведение, и</w:t>
      </w:r>
      <w:r w:rsidRPr="001D1561">
        <w:rPr>
          <w:rFonts w:cs="Times New Roman"/>
          <w:color w:val="auto"/>
        </w:rPr>
        <w:t>с</w:t>
      </w:r>
      <w:r w:rsidRPr="001D1561">
        <w:rPr>
          <w:rFonts w:cs="Times New Roman"/>
          <w:color w:val="auto"/>
        </w:rPr>
        <w:t xml:space="preserve">пользуя подробный, сжатый, выборочный, творческий пересказ, отвечать на вопросы по прочитанному произведению и формулировать вопросы к тексту; </w:t>
      </w:r>
    </w:p>
    <w:p w:rsidR="00416B7C" w:rsidRPr="001D1561" w:rsidRDefault="00416B7C" w:rsidP="0043195E">
      <w:pPr>
        <w:pStyle w:val="body"/>
        <w:spacing w:line="240" w:lineRule="auto"/>
        <w:rPr>
          <w:rFonts w:cs="Times New Roman"/>
          <w:color w:val="auto"/>
        </w:rPr>
      </w:pPr>
      <w:r w:rsidRPr="001D1561">
        <w:rPr>
          <w:rFonts w:cs="Times New Roman"/>
          <w:color w:val="auto"/>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w:t>
      </w:r>
      <w:r w:rsidRPr="001D1561">
        <w:rPr>
          <w:rFonts w:cs="Times New Roman"/>
          <w:color w:val="auto"/>
        </w:rPr>
        <w:t>о</w:t>
      </w:r>
      <w:r w:rsidRPr="001D1561">
        <w:rPr>
          <w:rFonts w:cs="Times New Roman"/>
          <w:color w:val="auto"/>
        </w:rPr>
        <w:t>ванную оценку прочитанному;</w:t>
      </w:r>
    </w:p>
    <w:p w:rsidR="00416B7C" w:rsidRPr="001D1561" w:rsidRDefault="00416B7C" w:rsidP="0043195E">
      <w:pPr>
        <w:pStyle w:val="body"/>
        <w:spacing w:line="240" w:lineRule="auto"/>
        <w:rPr>
          <w:rFonts w:cs="Times New Roman"/>
          <w:color w:val="auto"/>
          <w:spacing w:val="-2"/>
        </w:rPr>
      </w:pPr>
      <w:r w:rsidRPr="001D1561">
        <w:rPr>
          <w:rFonts w:cs="Times New Roman"/>
          <w:color w:val="auto"/>
          <w:spacing w:val="-2"/>
        </w:rPr>
        <w:t>7) совершенствование умения создавать устные и письменные высказ</w:t>
      </w:r>
      <w:r w:rsidRPr="001D1561">
        <w:rPr>
          <w:rFonts w:cs="Times New Roman"/>
          <w:color w:val="auto"/>
          <w:spacing w:val="-2"/>
        </w:rPr>
        <w:t>ы</w:t>
      </w:r>
      <w:r w:rsidRPr="001D1561">
        <w:rPr>
          <w:rFonts w:cs="Times New Roman"/>
          <w:color w:val="auto"/>
          <w:spacing w:val="-2"/>
        </w:rPr>
        <w:t>вания разных жанров, писать сочинение-рассуждение по заданной теме с опорой на прочитанные произведения (не менее 250 слов), аннотацию, о</w:t>
      </w:r>
      <w:r w:rsidRPr="001D1561">
        <w:rPr>
          <w:rFonts w:cs="Times New Roman"/>
          <w:color w:val="auto"/>
          <w:spacing w:val="-2"/>
        </w:rPr>
        <w:t>т</w:t>
      </w:r>
      <w:r w:rsidRPr="001D1561">
        <w:rPr>
          <w:rFonts w:cs="Times New Roman"/>
          <w:color w:val="auto"/>
          <w:spacing w:val="-2"/>
        </w:rPr>
        <w:t xml:space="preserve">зыв, рецензию; применять различные виды цитирования; делать ссылки на </w:t>
      </w:r>
      <w:r w:rsidRPr="001D1561">
        <w:rPr>
          <w:rFonts w:cs="Times New Roman"/>
          <w:color w:val="auto"/>
          <w:spacing w:val="-2"/>
        </w:rPr>
        <w:lastRenderedPageBreak/>
        <w:t>источник информации; редактировать собственные и чужие письменные тексты;</w:t>
      </w:r>
    </w:p>
    <w:p w:rsidR="00416B7C" w:rsidRPr="001D1561" w:rsidRDefault="00416B7C" w:rsidP="0043195E">
      <w:pPr>
        <w:pStyle w:val="body"/>
        <w:spacing w:line="240" w:lineRule="auto"/>
        <w:rPr>
          <w:rFonts w:cs="Times New Roman"/>
          <w:color w:val="auto"/>
        </w:rPr>
      </w:pPr>
      <w:r w:rsidRPr="001D1561">
        <w:rPr>
          <w:rFonts w:cs="Times New Roman"/>
          <w:color w:val="auto"/>
        </w:rPr>
        <w:t>8) овладение умениями самостоятельной интерпретации и оценки те</w:t>
      </w:r>
      <w:r w:rsidRPr="001D1561">
        <w:rPr>
          <w:rFonts w:cs="Times New Roman"/>
          <w:color w:val="auto"/>
        </w:rPr>
        <w:t>к</w:t>
      </w:r>
      <w:r w:rsidRPr="001D1561">
        <w:rPr>
          <w:rFonts w:cs="Times New Roman"/>
          <w:color w:val="auto"/>
        </w:rPr>
        <w:t>стуально изученных художественных произведений древнерусской, кла</w:t>
      </w:r>
      <w:r w:rsidRPr="001D1561">
        <w:rPr>
          <w:rFonts w:cs="Times New Roman"/>
          <w:color w:val="auto"/>
        </w:rPr>
        <w:t>с</w:t>
      </w:r>
      <w:r w:rsidRPr="001D1561">
        <w:rPr>
          <w:rFonts w:cs="Times New Roman"/>
          <w:color w:val="auto"/>
        </w:rPr>
        <w:t>сической русской и зарубежной литературы и современных авторов (в том числе с использованием методов смыслового чтения и эстетического ан</w:t>
      </w:r>
      <w:r w:rsidRPr="001D1561">
        <w:rPr>
          <w:rFonts w:cs="Times New Roman"/>
          <w:color w:val="auto"/>
        </w:rPr>
        <w:t>а</w:t>
      </w:r>
      <w:r w:rsidRPr="001D1561">
        <w:rPr>
          <w:rFonts w:cs="Times New Roman"/>
          <w:color w:val="auto"/>
        </w:rPr>
        <w:t>лиза):</w:t>
      </w:r>
    </w:p>
    <w:p w:rsidR="00416B7C" w:rsidRPr="001D1561" w:rsidRDefault="00416B7C" w:rsidP="0043195E">
      <w:pPr>
        <w:pStyle w:val="body"/>
        <w:spacing w:line="240" w:lineRule="auto"/>
        <w:rPr>
          <w:rFonts w:cs="Times New Roman"/>
          <w:color w:val="auto"/>
        </w:rPr>
      </w:pPr>
      <w:r w:rsidRPr="001D1561">
        <w:rPr>
          <w:rFonts w:cs="Times New Roman"/>
          <w:color w:val="auto"/>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w:t>
      </w:r>
      <w:r w:rsidRPr="001D1561">
        <w:rPr>
          <w:rFonts w:cs="Times New Roman"/>
          <w:color w:val="auto"/>
        </w:rPr>
        <w:t>о</w:t>
      </w:r>
      <w:r w:rsidRPr="001D1561">
        <w:rPr>
          <w:rFonts w:cs="Times New Roman"/>
          <w:color w:val="auto"/>
        </w:rPr>
        <w:t>изведения А. С. Пушкина: стихотворения, поэма «Медный всадник», роман в стихах «Евгений Онегин», роман «Капитанская дочка», повесть «Ста</w:t>
      </w:r>
      <w:r w:rsidRPr="001D1561">
        <w:rPr>
          <w:rFonts w:cs="Times New Roman"/>
          <w:color w:val="auto"/>
        </w:rPr>
        <w:t>н</w:t>
      </w:r>
      <w:r w:rsidRPr="001D1561">
        <w:rPr>
          <w:rFonts w:cs="Times New Roman"/>
          <w:color w:val="auto"/>
        </w:rPr>
        <w:t>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w:t>
      </w:r>
      <w:r w:rsidRPr="001D1561">
        <w:rPr>
          <w:rFonts w:cs="Times New Roman"/>
          <w:color w:val="auto"/>
        </w:rPr>
        <w:t>з</w:t>
      </w:r>
      <w:r w:rsidRPr="001D1561">
        <w:rPr>
          <w:rFonts w:cs="Times New Roman"/>
          <w:color w:val="auto"/>
        </w:rPr>
        <w:t>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w:t>
      </w:r>
      <w:r w:rsidRPr="001D1561">
        <w:rPr>
          <w:rFonts w:cs="Times New Roman"/>
          <w:color w:val="auto"/>
        </w:rPr>
        <w:t>р</w:t>
      </w:r>
      <w:r w:rsidRPr="001D1561">
        <w:rPr>
          <w:rFonts w:cs="Times New Roman"/>
          <w:color w:val="auto"/>
        </w:rPr>
        <w:t>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w:t>
      </w:r>
      <w:r w:rsidRPr="001D1561">
        <w:rPr>
          <w:rFonts w:cs="Times New Roman"/>
          <w:color w:val="auto"/>
        </w:rPr>
        <w:t>ы</w:t>
      </w:r>
      <w:r w:rsidRPr="001D1561">
        <w:rPr>
          <w:rFonts w:cs="Times New Roman"/>
          <w:color w:val="auto"/>
        </w:rPr>
        <w:t>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w:t>
      </w:r>
      <w:r w:rsidRPr="001D1561">
        <w:rPr>
          <w:rFonts w:cs="Times New Roman"/>
          <w:color w:val="auto"/>
        </w:rPr>
        <w:t>о</w:t>
      </w:r>
      <w:r w:rsidRPr="001D1561">
        <w:rPr>
          <w:rFonts w:cs="Times New Roman"/>
          <w:color w:val="auto"/>
        </w:rPr>
        <w:t>мера, М. Сервантеса, У. Шекспира;</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416B7C" w:rsidRPr="001D1561" w:rsidRDefault="00416B7C" w:rsidP="0043195E">
      <w:pPr>
        <w:pStyle w:val="body"/>
        <w:spacing w:line="240" w:lineRule="auto"/>
        <w:rPr>
          <w:rFonts w:cs="Times New Roman"/>
          <w:color w:val="auto"/>
        </w:rPr>
      </w:pPr>
      <w:r w:rsidRPr="001D1561">
        <w:rPr>
          <w:rFonts w:cs="Times New Roman"/>
          <w:color w:val="auto"/>
        </w:rPr>
        <w:t>10)</w:t>
      </w:r>
      <w:r w:rsidRPr="001D1561">
        <w:rPr>
          <w:rFonts w:cs="Times New Roman"/>
          <w:color w:val="auto"/>
          <w:lang w:val="en-US"/>
        </w:rPr>
        <w:t> </w:t>
      </w:r>
      <w:r w:rsidRPr="001D1561">
        <w:rPr>
          <w:rFonts w:cs="Times New Roman"/>
          <w:color w:val="auto"/>
        </w:rPr>
        <w:t>развитие умения планировать собственное досуговое чтение, фо</w:t>
      </w:r>
      <w:r w:rsidRPr="001D1561">
        <w:rPr>
          <w:rFonts w:cs="Times New Roman"/>
          <w:color w:val="auto"/>
        </w:rPr>
        <w:t>р</w:t>
      </w:r>
      <w:r w:rsidRPr="001D1561">
        <w:rPr>
          <w:rFonts w:cs="Times New Roman"/>
          <w:color w:val="auto"/>
        </w:rPr>
        <w:t>мировать и обогащать свой круг чтения, в том числе за счёт произведений современной литературы;</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11)</w:t>
      </w:r>
      <w:r w:rsidRPr="001D1561">
        <w:rPr>
          <w:rFonts w:cs="Times New Roman"/>
          <w:color w:val="auto"/>
          <w:lang w:val="en-US"/>
        </w:rPr>
        <w:t> </w:t>
      </w:r>
      <w:r w:rsidRPr="001D1561">
        <w:rPr>
          <w:rFonts w:cs="Times New Roman"/>
          <w:color w:val="auto"/>
        </w:rPr>
        <w:t>формирование умения участвовать в проектной или исследовател</w:t>
      </w:r>
      <w:r w:rsidRPr="001D1561">
        <w:rPr>
          <w:rFonts w:cs="Times New Roman"/>
          <w:color w:val="auto"/>
        </w:rPr>
        <w:t>ь</w:t>
      </w:r>
      <w:r w:rsidRPr="001D1561">
        <w:rPr>
          <w:rFonts w:cs="Times New Roman"/>
          <w:color w:val="auto"/>
        </w:rPr>
        <w:t>ской деятельности (с приобретением опыта публичного представления полученных результатов);</w:t>
      </w:r>
    </w:p>
    <w:p w:rsidR="00416B7C" w:rsidRPr="001D1561" w:rsidRDefault="00416B7C" w:rsidP="0043195E">
      <w:pPr>
        <w:pStyle w:val="body"/>
        <w:spacing w:line="240" w:lineRule="auto"/>
        <w:rPr>
          <w:rFonts w:cs="Times New Roman"/>
          <w:color w:val="auto"/>
        </w:rPr>
      </w:pPr>
      <w:r w:rsidRPr="001D1561">
        <w:rPr>
          <w:rFonts w:cs="Times New Roman"/>
          <w:color w:val="auto"/>
        </w:rPr>
        <w:t>12)</w:t>
      </w:r>
      <w:r w:rsidRPr="001D1561">
        <w:rPr>
          <w:rFonts w:cs="Times New Roman"/>
          <w:color w:val="auto"/>
          <w:lang w:val="en-US"/>
        </w:rPr>
        <w:t> </w:t>
      </w:r>
      <w:r w:rsidRPr="001D1561">
        <w:rPr>
          <w:rFonts w:cs="Times New Roman"/>
          <w:color w:val="auto"/>
        </w:rPr>
        <w:t>овладение умением использовать словари и справочники, в том числе информационно-справочные системы в электронной форме, подб</w:t>
      </w:r>
      <w:r w:rsidRPr="001D1561">
        <w:rPr>
          <w:rFonts w:cs="Times New Roman"/>
          <w:color w:val="auto"/>
        </w:rPr>
        <w:t>и</w:t>
      </w:r>
      <w:r w:rsidRPr="001D1561">
        <w:rPr>
          <w:rFonts w:cs="Times New Roman"/>
          <w:color w:val="auto"/>
        </w:rPr>
        <w:t>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416B7C" w:rsidRPr="001D1561" w:rsidRDefault="00416B7C" w:rsidP="0043195E">
      <w:pPr>
        <w:pStyle w:val="body20"/>
        <w:keepNext/>
        <w:spacing w:before="283" w:line="240" w:lineRule="auto"/>
        <w:rPr>
          <w:rFonts w:cs="Times New Roman"/>
          <w:color w:val="auto"/>
        </w:rPr>
      </w:pPr>
      <w:r w:rsidRPr="001D1561">
        <w:rPr>
          <w:rStyle w:val="Bold"/>
          <w:rFonts w:cs="Times New Roman"/>
          <w:color w:val="auto"/>
        </w:rPr>
        <w:t>Предметные результаты по классам:</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5 класс</w:t>
      </w:r>
    </w:p>
    <w:p w:rsidR="00416B7C" w:rsidRPr="001D1561" w:rsidRDefault="00416B7C" w:rsidP="0043195E">
      <w:pPr>
        <w:pStyle w:val="body"/>
        <w:spacing w:line="240" w:lineRule="auto"/>
        <w:rPr>
          <w:rFonts w:cs="Times New Roman"/>
          <w:color w:val="auto"/>
        </w:rPr>
      </w:pPr>
      <w:r w:rsidRPr="001D1561">
        <w:rPr>
          <w:rFonts w:cs="Times New Roman"/>
          <w:color w:val="auto"/>
        </w:rPr>
        <w:t>1) Иметь начальные представления об общечеловеческой ценности л</w:t>
      </w:r>
      <w:r w:rsidRPr="001D1561">
        <w:rPr>
          <w:rFonts w:cs="Times New Roman"/>
          <w:color w:val="auto"/>
        </w:rPr>
        <w:t>и</w:t>
      </w:r>
      <w:r w:rsidRPr="001D1561">
        <w:rPr>
          <w:rFonts w:cs="Times New Roman"/>
          <w:color w:val="auto"/>
        </w:rPr>
        <w:t>тературы и её роли в воспитании любви к Родине и дружбы между нар</w:t>
      </w:r>
      <w:r w:rsidRPr="001D1561">
        <w:rPr>
          <w:rFonts w:cs="Times New Roman"/>
          <w:color w:val="auto"/>
        </w:rPr>
        <w:t>о</w:t>
      </w:r>
      <w:r w:rsidRPr="001D1561">
        <w:rPr>
          <w:rFonts w:cs="Times New Roman"/>
          <w:color w:val="auto"/>
        </w:rPr>
        <w:t>дами Российской Федерации;</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416B7C" w:rsidRPr="001D1561" w:rsidRDefault="00416B7C" w:rsidP="0043195E">
      <w:pPr>
        <w:pStyle w:val="body"/>
        <w:spacing w:line="240" w:lineRule="auto"/>
        <w:rPr>
          <w:rFonts w:cs="Times New Roman"/>
          <w:color w:val="auto"/>
        </w:rPr>
      </w:pPr>
      <w:r w:rsidRPr="001D1561">
        <w:rPr>
          <w:rFonts w:cs="Times New Roman"/>
          <w:color w:val="auto"/>
        </w:rPr>
        <w:t>3) владеть элементарными умениями воспринимать, анализировать, и</w:t>
      </w:r>
      <w:r w:rsidRPr="001D1561">
        <w:rPr>
          <w:rFonts w:cs="Times New Roman"/>
          <w:color w:val="auto"/>
        </w:rPr>
        <w:t>н</w:t>
      </w:r>
      <w:r w:rsidRPr="001D1561">
        <w:rPr>
          <w:rFonts w:cs="Times New Roman"/>
          <w:color w:val="auto"/>
        </w:rPr>
        <w:t>терпретировать и оценивать прочитанные произведения:</w:t>
      </w:r>
    </w:p>
    <w:p w:rsidR="00416B7C" w:rsidRPr="001D1561" w:rsidRDefault="00416B7C" w:rsidP="0043195E">
      <w:pPr>
        <w:pStyle w:val="list-bullet"/>
        <w:spacing w:line="240" w:lineRule="auto"/>
        <w:rPr>
          <w:rFonts w:cs="Times New Roman"/>
          <w:color w:val="auto"/>
        </w:rPr>
      </w:pPr>
      <w:r w:rsidRPr="001D1561">
        <w:rPr>
          <w:rFonts w:cs="Times New Roman"/>
          <w:color w:val="auto"/>
        </w:rPr>
        <w:t>определять тему и главную мысль произведения, иметь начальные представления о родах и жанрах литературы; характеризовать г</w:t>
      </w:r>
      <w:r w:rsidRPr="001D1561">
        <w:rPr>
          <w:rFonts w:cs="Times New Roman"/>
          <w:color w:val="auto"/>
        </w:rPr>
        <w:t>е</w:t>
      </w:r>
      <w:r w:rsidRPr="001D1561">
        <w:rPr>
          <w:rFonts w:cs="Times New Roman"/>
          <w:color w:val="auto"/>
        </w:rPr>
        <w:t>роев-персонажей, давать их сравнительные характеристики; выя</w:t>
      </w:r>
      <w:r w:rsidRPr="001D1561">
        <w:rPr>
          <w:rFonts w:cs="Times New Roman"/>
          <w:color w:val="auto"/>
        </w:rPr>
        <w:t>в</w:t>
      </w:r>
      <w:r w:rsidRPr="001D1561">
        <w:rPr>
          <w:rFonts w:cs="Times New Roman"/>
          <w:color w:val="auto"/>
        </w:rPr>
        <w:t>лять элементарные особенности языка художественного произв</w:t>
      </w:r>
      <w:r w:rsidRPr="001D1561">
        <w:rPr>
          <w:rFonts w:cs="Times New Roman"/>
          <w:color w:val="auto"/>
        </w:rPr>
        <w:t>е</w:t>
      </w:r>
      <w:r w:rsidRPr="001D1561">
        <w:rPr>
          <w:rFonts w:cs="Times New Roman"/>
          <w:color w:val="auto"/>
        </w:rPr>
        <w:t xml:space="preserve">дения, поэтической и прозаической речи; </w:t>
      </w:r>
    </w:p>
    <w:p w:rsidR="00416B7C" w:rsidRPr="001D1561" w:rsidRDefault="00416B7C" w:rsidP="0043195E">
      <w:pPr>
        <w:pStyle w:val="list-bullet"/>
        <w:spacing w:line="240" w:lineRule="auto"/>
        <w:rPr>
          <w:rFonts w:cs="Times New Roman"/>
          <w:color w:val="auto"/>
        </w:rPr>
      </w:pPr>
      <w:r w:rsidRPr="001D1561">
        <w:rPr>
          <w:rFonts w:cs="Times New Roman"/>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w:t>
      </w:r>
      <w:r w:rsidRPr="001D1561">
        <w:rPr>
          <w:rFonts w:cs="Times New Roman"/>
          <w:color w:val="auto"/>
        </w:rPr>
        <w:t>р</w:t>
      </w:r>
      <w:r w:rsidRPr="001D1561">
        <w:rPr>
          <w:rFonts w:cs="Times New Roman"/>
          <w:color w:val="auto"/>
        </w:rPr>
        <w:t>чество; проза и поэзия; художественный образ; литературные жанры (народная сказка, литературная сказка, рассказ, повесть, стихотв</w:t>
      </w:r>
      <w:r w:rsidRPr="001D1561">
        <w:rPr>
          <w:rFonts w:cs="Times New Roman"/>
          <w:color w:val="auto"/>
        </w:rPr>
        <w:t>о</w:t>
      </w:r>
      <w:r w:rsidRPr="001D1561">
        <w:rPr>
          <w:rFonts w:cs="Times New Roman"/>
          <w:color w:val="auto"/>
        </w:rPr>
        <w:t>рение, басня); тема, идея, проблематика; сюжет, композиция; лит</w:t>
      </w:r>
      <w:r w:rsidRPr="001D1561">
        <w:rPr>
          <w:rFonts w:cs="Times New Roman"/>
          <w:color w:val="auto"/>
        </w:rPr>
        <w:t>е</w:t>
      </w:r>
      <w:r w:rsidRPr="001D1561">
        <w:rPr>
          <w:rFonts w:cs="Times New Roman"/>
          <w:color w:val="auto"/>
        </w:rPr>
        <w:t>ратурный герой (персонаж), речевая характеристика персонажей; портрет, пейзаж, художественная деталь; эпитет, сравнение, мет</w:t>
      </w:r>
      <w:r w:rsidRPr="001D1561">
        <w:rPr>
          <w:rFonts w:cs="Times New Roman"/>
          <w:color w:val="auto"/>
        </w:rPr>
        <w:t>а</w:t>
      </w:r>
      <w:r w:rsidRPr="001D1561">
        <w:rPr>
          <w:rFonts w:cs="Times New Roman"/>
          <w:color w:val="auto"/>
        </w:rPr>
        <w:t>фора, олицетворение; аллегория; ритм, рифма;</w:t>
      </w:r>
    </w:p>
    <w:p w:rsidR="00416B7C" w:rsidRPr="001D1561" w:rsidRDefault="00416B7C" w:rsidP="0043195E">
      <w:pPr>
        <w:pStyle w:val="list-bullet"/>
        <w:spacing w:line="240" w:lineRule="auto"/>
        <w:rPr>
          <w:rFonts w:cs="Times New Roman"/>
          <w:color w:val="auto"/>
        </w:rPr>
      </w:pPr>
      <w:r w:rsidRPr="001D1561">
        <w:rPr>
          <w:rFonts w:cs="Times New Roman"/>
          <w:color w:val="auto"/>
        </w:rPr>
        <w:t>сопоставлять темы и сюжеты произведений, образы персонажей;</w:t>
      </w:r>
    </w:p>
    <w:p w:rsidR="00416B7C" w:rsidRPr="001D1561" w:rsidRDefault="00416B7C" w:rsidP="0043195E">
      <w:pPr>
        <w:pStyle w:val="list-bullet"/>
        <w:spacing w:line="240" w:lineRule="auto"/>
        <w:rPr>
          <w:rFonts w:cs="Times New Roman"/>
          <w:color w:val="auto"/>
        </w:rPr>
      </w:pPr>
      <w:r w:rsidRPr="001D1561">
        <w:rPr>
          <w:rFonts w:cs="Times New Roman"/>
          <w:color w:val="auto"/>
        </w:rPr>
        <w:t>сопоставлять с помощью учителя изученные и самостоятельно прочитанные произведения фольклора и художественной литер</w:t>
      </w:r>
      <w:r w:rsidRPr="001D1561">
        <w:rPr>
          <w:rFonts w:cs="Times New Roman"/>
          <w:color w:val="auto"/>
        </w:rPr>
        <w:t>а</w:t>
      </w:r>
      <w:r w:rsidRPr="001D1561">
        <w:rPr>
          <w:rFonts w:cs="Times New Roman"/>
          <w:color w:val="auto"/>
        </w:rPr>
        <w:t>туры с произведениями других видов искусства (с учётом возраста, литературного развития обучающихся);</w:t>
      </w:r>
    </w:p>
    <w:p w:rsidR="00416B7C" w:rsidRPr="001D1561" w:rsidRDefault="00416B7C" w:rsidP="0043195E">
      <w:pPr>
        <w:pStyle w:val="body"/>
        <w:spacing w:line="240" w:lineRule="auto"/>
        <w:rPr>
          <w:rFonts w:cs="Times New Roman"/>
          <w:color w:val="auto"/>
        </w:rPr>
      </w:pPr>
      <w:r w:rsidRPr="001D1561">
        <w:rPr>
          <w:rFonts w:cs="Times New Roman"/>
          <w:color w:val="auto"/>
        </w:rPr>
        <w:t>4) выразительно читать, в том числе наизусть (не менее 5 поэтических произведений, не выученных ранее), передавая личное отношение к пр</w:t>
      </w:r>
      <w:r w:rsidRPr="001D1561">
        <w:rPr>
          <w:rFonts w:cs="Times New Roman"/>
          <w:color w:val="auto"/>
        </w:rPr>
        <w:t>о</w:t>
      </w:r>
      <w:r w:rsidRPr="001D1561">
        <w:rPr>
          <w:rFonts w:cs="Times New Roman"/>
          <w:color w:val="auto"/>
        </w:rPr>
        <w:t>изведению (с учётом литературного развития и индивидуальных особе</w:t>
      </w:r>
      <w:r w:rsidRPr="001D1561">
        <w:rPr>
          <w:rFonts w:cs="Times New Roman"/>
          <w:color w:val="auto"/>
        </w:rPr>
        <w:t>н</w:t>
      </w:r>
      <w:r w:rsidRPr="001D1561">
        <w:rPr>
          <w:rFonts w:cs="Times New Roman"/>
          <w:color w:val="auto"/>
        </w:rPr>
        <w:t>ностей обучающихся);</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16B7C" w:rsidRPr="001D1561" w:rsidRDefault="00416B7C" w:rsidP="0043195E">
      <w:pPr>
        <w:pStyle w:val="body"/>
        <w:spacing w:line="240" w:lineRule="auto"/>
        <w:rPr>
          <w:rFonts w:cs="Times New Roman"/>
          <w:color w:val="auto"/>
        </w:rPr>
      </w:pPr>
      <w:r w:rsidRPr="001D1561">
        <w:rPr>
          <w:rFonts w:cs="Times New Roman"/>
          <w:color w:val="auto"/>
        </w:rPr>
        <w:t>6) участвовать в беседе и диалоге о прочитанном произведении, подб</w:t>
      </w:r>
      <w:r w:rsidRPr="001D1561">
        <w:rPr>
          <w:rFonts w:cs="Times New Roman"/>
          <w:color w:val="auto"/>
        </w:rPr>
        <w:t>и</w:t>
      </w:r>
      <w:r w:rsidRPr="001D1561">
        <w:rPr>
          <w:rFonts w:cs="Times New Roman"/>
          <w:color w:val="auto"/>
        </w:rPr>
        <w:t>рать аргументы для оценки прочитанного (с учётом литературного разв</w:t>
      </w:r>
      <w:r w:rsidRPr="001D1561">
        <w:rPr>
          <w:rFonts w:cs="Times New Roman"/>
          <w:color w:val="auto"/>
        </w:rPr>
        <w:t>и</w:t>
      </w:r>
      <w:r w:rsidRPr="001D1561">
        <w:rPr>
          <w:rFonts w:cs="Times New Roman"/>
          <w:color w:val="auto"/>
        </w:rPr>
        <w:t>тия обучающихся);</w:t>
      </w:r>
    </w:p>
    <w:p w:rsidR="00416B7C" w:rsidRPr="001D1561" w:rsidRDefault="00416B7C" w:rsidP="0043195E">
      <w:pPr>
        <w:pStyle w:val="body"/>
        <w:spacing w:line="240" w:lineRule="auto"/>
        <w:rPr>
          <w:rFonts w:cs="Times New Roman"/>
          <w:color w:val="auto"/>
        </w:rPr>
      </w:pPr>
      <w:r w:rsidRPr="001D1561">
        <w:rPr>
          <w:rFonts w:cs="Times New Roman"/>
          <w:color w:val="auto"/>
        </w:rPr>
        <w:t>7) создавать устные и письменные высказывания разных жанров объ</w:t>
      </w:r>
      <w:r w:rsidRPr="001D1561">
        <w:rPr>
          <w:rFonts w:cs="Times New Roman"/>
          <w:color w:val="auto"/>
        </w:rPr>
        <w:t>е</w:t>
      </w:r>
      <w:r w:rsidRPr="001D1561">
        <w:rPr>
          <w:rFonts w:cs="Times New Roman"/>
          <w:color w:val="auto"/>
        </w:rPr>
        <w:t>мом не менее 70 слов (с учётом литературного развития обучающихся);</w:t>
      </w:r>
    </w:p>
    <w:p w:rsidR="00416B7C" w:rsidRPr="001D1561" w:rsidRDefault="00416B7C" w:rsidP="0043195E">
      <w:pPr>
        <w:pStyle w:val="body"/>
        <w:spacing w:line="240" w:lineRule="auto"/>
        <w:rPr>
          <w:rFonts w:cs="Times New Roman"/>
          <w:color w:val="auto"/>
          <w:spacing w:val="-1"/>
        </w:rPr>
      </w:pPr>
      <w:r w:rsidRPr="001D1561">
        <w:rPr>
          <w:rFonts w:cs="Times New Roman"/>
          <w:color w:val="auto"/>
          <w:spacing w:val="-1"/>
        </w:rPr>
        <w:t>8) владеть начальными умениями интерпретации и оценки текстуально изученных произведений фольклора и литературы;</w:t>
      </w:r>
    </w:p>
    <w:p w:rsidR="00416B7C" w:rsidRPr="001D1561" w:rsidRDefault="00416B7C" w:rsidP="0043195E">
      <w:pPr>
        <w:pStyle w:val="body"/>
        <w:spacing w:line="240" w:lineRule="auto"/>
        <w:rPr>
          <w:rFonts w:cs="Times New Roman"/>
          <w:color w:val="auto"/>
        </w:rPr>
      </w:pPr>
      <w:r w:rsidRPr="001D1561">
        <w:rPr>
          <w:rFonts w:cs="Times New Roman"/>
          <w:color w:val="auto"/>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1D1561" w:rsidRDefault="00416B7C" w:rsidP="0043195E">
      <w:pPr>
        <w:pStyle w:val="body"/>
        <w:spacing w:line="240" w:lineRule="auto"/>
        <w:rPr>
          <w:rFonts w:cs="Times New Roman"/>
          <w:color w:val="auto"/>
        </w:rPr>
      </w:pPr>
      <w:r w:rsidRPr="001D1561">
        <w:rPr>
          <w:rFonts w:cs="Times New Roman"/>
          <w:color w:val="auto"/>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16B7C" w:rsidRPr="001D1561" w:rsidRDefault="00416B7C" w:rsidP="0043195E">
      <w:pPr>
        <w:pStyle w:val="body"/>
        <w:spacing w:line="240" w:lineRule="auto"/>
        <w:rPr>
          <w:rFonts w:cs="Times New Roman"/>
          <w:color w:val="auto"/>
        </w:rPr>
      </w:pPr>
      <w:r w:rsidRPr="001D1561">
        <w:rPr>
          <w:rFonts w:cs="Times New Roman"/>
          <w:color w:val="auto"/>
        </w:rPr>
        <w:t>11) участвовать в создании элементарных учебных проектов под рук</w:t>
      </w:r>
      <w:r w:rsidRPr="001D1561">
        <w:rPr>
          <w:rFonts w:cs="Times New Roman"/>
          <w:color w:val="auto"/>
        </w:rPr>
        <w:t>о</w:t>
      </w:r>
      <w:r w:rsidRPr="001D1561">
        <w:rPr>
          <w:rFonts w:cs="Times New Roman"/>
          <w:color w:val="auto"/>
        </w:rPr>
        <w:t>водством учителя и учиться публично представлять их результаты (с уч</w:t>
      </w:r>
      <w:r w:rsidRPr="001D1561">
        <w:rPr>
          <w:rFonts w:cs="Times New Roman"/>
          <w:color w:val="auto"/>
        </w:rPr>
        <w:t>ё</w:t>
      </w:r>
      <w:r w:rsidRPr="001D1561">
        <w:rPr>
          <w:rFonts w:cs="Times New Roman"/>
          <w:color w:val="auto"/>
        </w:rPr>
        <w:t>том литературного развития обучающихся);</w:t>
      </w:r>
    </w:p>
    <w:p w:rsidR="00416B7C" w:rsidRPr="001D1561" w:rsidRDefault="00416B7C" w:rsidP="0043195E">
      <w:pPr>
        <w:pStyle w:val="body"/>
        <w:spacing w:line="240" w:lineRule="auto"/>
        <w:rPr>
          <w:rFonts w:cs="Times New Roman"/>
          <w:color w:val="auto"/>
        </w:rPr>
      </w:pPr>
      <w:r w:rsidRPr="001D1561">
        <w:rPr>
          <w:rFonts w:cs="Times New Roman"/>
          <w:color w:val="auto"/>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6 класс</w:t>
      </w:r>
    </w:p>
    <w:p w:rsidR="00416B7C" w:rsidRPr="001D1561" w:rsidRDefault="00416B7C" w:rsidP="0043195E">
      <w:pPr>
        <w:pStyle w:val="body"/>
        <w:spacing w:line="240" w:lineRule="auto"/>
        <w:rPr>
          <w:rFonts w:cs="Times New Roman"/>
          <w:color w:val="auto"/>
        </w:rPr>
      </w:pPr>
      <w:r w:rsidRPr="001D1561">
        <w:rPr>
          <w:rFonts w:cs="Times New Roman"/>
          <w:color w:val="auto"/>
        </w:rPr>
        <w:t>1) Понимать общечеловеческую и духовно-нравственную ценность л</w:t>
      </w:r>
      <w:r w:rsidRPr="001D1561">
        <w:rPr>
          <w:rFonts w:cs="Times New Roman"/>
          <w:color w:val="auto"/>
        </w:rPr>
        <w:t>и</w:t>
      </w:r>
      <w:r w:rsidRPr="001D1561">
        <w:rPr>
          <w:rFonts w:cs="Times New Roman"/>
          <w:color w:val="auto"/>
        </w:rPr>
        <w:t>тературы, осознавать её роль в воспитании любви к Родине и укреплении единства многонационального народа Российской Федерации;</w:t>
      </w:r>
    </w:p>
    <w:p w:rsidR="00416B7C" w:rsidRPr="001D1561" w:rsidRDefault="00416B7C" w:rsidP="0043195E">
      <w:pPr>
        <w:pStyle w:val="body"/>
        <w:spacing w:line="240" w:lineRule="auto"/>
        <w:rPr>
          <w:rFonts w:cs="Times New Roman"/>
          <w:color w:val="auto"/>
        </w:rPr>
      </w:pPr>
      <w:r w:rsidRPr="001D1561">
        <w:rPr>
          <w:rFonts w:cs="Times New Roman"/>
          <w:color w:val="auto"/>
        </w:rPr>
        <w:t>2) понимать особенности литературы как вида словесного искусства, отличать художественный текст от текста научного, делового, публиц</w:t>
      </w:r>
      <w:r w:rsidRPr="001D1561">
        <w:rPr>
          <w:rFonts w:cs="Times New Roman"/>
          <w:color w:val="auto"/>
        </w:rPr>
        <w:t>и</w:t>
      </w:r>
      <w:r w:rsidRPr="001D1561">
        <w:rPr>
          <w:rFonts w:cs="Times New Roman"/>
          <w:color w:val="auto"/>
        </w:rPr>
        <w:t xml:space="preserve">стического; </w:t>
      </w:r>
    </w:p>
    <w:p w:rsidR="00416B7C" w:rsidRPr="001D1561" w:rsidRDefault="00416B7C" w:rsidP="0043195E">
      <w:pPr>
        <w:pStyle w:val="body"/>
        <w:spacing w:line="240" w:lineRule="auto"/>
        <w:rPr>
          <w:rFonts w:cs="Times New Roman"/>
          <w:color w:val="auto"/>
          <w:spacing w:val="-2"/>
        </w:rPr>
      </w:pPr>
      <w:r w:rsidRPr="001D1561">
        <w:rPr>
          <w:rFonts w:cs="Times New Roman"/>
          <w:color w:val="auto"/>
          <w:spacing w:val="-2"/>
        </w:rPr>
        <w:t>3) осуществлять элементарный смысловой и эстетический анализ прои</w:t>
      </w:r>
      <w:r w:rsidRPr="001D1561">
        <w:rPr>
          <w:rFonts w:cs="Times New Roman"/>
          <w:color w:val="auto"/>
          <w:spacing w:val="-2"/>
        </w:rPr>
        <w:t>з</w:t>
      </w:r>
      <w:r w:rsidRPr="001D1561">
        <w:rPr>
          <w:rFonts w:cs="Times New Roman"/>
          <w:color w:val="auto"/>
          <w:spacing w:val="-2"/>
        </w:rPr>
        <w:t>ведений фольклора и художественной литературы; воспринимать, анализ</w:t>
      </w:r>
      <w:r w:rsidRPr="001D1561">
        <w:rPr>
          <w:rFonts w:cs="Times New Roman"/>
          <w:color w:val="auto"/>
          <w:spacing w:val="-2"/>
        </w:rPr>
        <w:t>и</w:t>
      </w:r>
      <w:r w:rsidRPr="001D1561">
        <w:rPr>
          <w:rFonts w:cs="Times New Roman"/>
          <w:color w:val="auto"/>
          <w:spacing w:val="-2"/>
        </w:rPr>
        <w:t>ровать, интерпретировать и оценивать прочитанное (с учётом литературного развития обучающихся);</w:t>
      </w:r>
    </w:p>
    <w:p w:rsidR="00416B7C" w:rsidRPr="001D1561" w:rsidRDefault="00416B7C" w:rsidP="0043195E">
      <w:pPr>
        <w:pStyle w:val="list-bullet"/>
        <w:spacing w:line="240" w:lineRule="auto"/>
        <w:rPr>
          <w:rFonts w:cs="Times New Roman"/>
          <w:color w:val="auto"/>
        </w:rPr>
      </w:pPr>
      <w:r w:rsidRPr="001D1561">
        <w:rPr>
          <w:rFonts w:cs="Times New Roman"/>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w:t>
      </w:r>
      <w:r w:rsidRPr="001D1561">
        <w:rPr>
          <w:rFonts w:cs="Times New Roman"/>
          <w:color w:val="auto"/>
        </w:rPr>
        <w:t>а</w:t>
      </w:r>
      <w:r w:rsidRPr="001D1561">
        <w:rPr>
          <w:rFonts w:cs="Times New Roman"/>
          <w:color w:val="auto"/>
        </w:rPr>
        <w:t>рактеризовать героев-персонажей, давать их сравнительные хара</w:t>
      </w:r>
      <w:r w:rsidRPr="001D1561">
        <w:rPr>
          <w:rFonts w:cs="Times New Roman"/>
          <w:color w:val="auto"/>
        </w:rPr>
        <w:t>к</w:t>
      </w:r>
      <w:r w:rsidRPr="001D1561">
        <w:rPr>
          <w:rFonts w:cs="Times New Roman"/>
          <w:color w:val="auto"/>
        </w:rPr>
        <w:t>теристики; выявлять основные особенности языка художественного произведения, поэтической и прозаической речи;</w:t>
      </w:r>
    </w:p>
    <w:p w:rsidR="00416B7C" w:rsidRPr="001D1561" w:rsidRDefault="00416B7C" w:rsidP="0043195E">
      <w:pPr>
        <w:pStyle w:val="list-bullet"/>
        <w:spacing w:line="240" w:lineRule="auto"/>
        <w:rPr>
          <w:rFonts w:cs="Times New Roman"/>
          <w:color w:val="auto"/>
        </w:rPr>
      </w:pPr>
      <w:r w:rsidRPr="001D1561">
        <w:rPr>
          <w:rFonts w:cs="Times New Roman"/>
          <w:color w:val="auto"/>
        </w:rPr>
        <w:lastRenderedPageBreak/>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w:t>
      </w:r>
      <w:r w:rsidRPr="001D1561">
        <w:rPr>
          <w:rFonts w:cs="Times New Roman"/>
          <w:color w:val="auto"/>
        </w:rPr>
        <w:t>е</w:t>
      </w:r>
      <w:r w:rsidRPr="001D1561">
        <w:rPr>
          <w:rFonts w:cs="Times New Roman"/>
          <w:color w:val="auto"/>
        </w:rPr>
        <w:t>ственный образ; роды (лирика, эпос), жанры (рассказ, повесть, р</w:t>
      </w:r>
      <w:r w:rsidRPr="001D1561">
        <w:rPr>
          <w:rFonts w:cs="Times New Roman"/>
          <w:color w:val="auto"/>
        </w:rPr>
        <w:t>о</w:t>
      </w:r>
      <w:r w:rsidRPr="001D1561">
        <w:rPr>
          <w:rFonts w:cs="Times New Roman"/>
          <w:color w:val="auto"/>
        </w:rPr>
        <w:t>ман, басня, послание); форма и содержание литературного прои</w:t>
      </w:r>
      <w:r w:rsidRPr="001D1561">
        <w:rPr>
          <w:rFonts w:cs="Times New Roman"/>
          <w:color w:val="auto"/>
        </w:rPr>
        <w:t>з</w:t>
      </w:r>
      <w:r w:rsidRPr="001D1561">
        <w:rPr>
          <w:rFonts w:cs="Times New Roman"/>
          <w:color w:val="auto"/>
        </w:rPr>
        <w:t>ведения; тема, идея, проблематика; сюжет, композиция; стадии развития действия: экспозиция, завязка, развитие действия, кул</w:t>
      </w:r>
      <w:r w:rsidRPr="001D1561">
        <w:rPr>
          <w:rFonts w:cs="Times New Roman"/>
          <w:color w:val="auto"/>
        </w:rPr>
        <w:t>ь</w:t>
      </w:r>
      <w:r w:rsidRPr="001D1561">
        <w:rPr>
          <w:rFonts w:cs="Times New Roman"/>
          <w:color w:val="auto"/>
        </w:rPr>
        <w:t>минация, развязка; повествователь, рассказчик, литературный герой (персонаж), лирический герой, речевая характеристика героя; пор</w:t>
      </w:r>
      <w:r w:rsidRPr="001D1561">
        <w:rPr>
          <w:rFonts w:cs="Times New Roman"/>
          <w:color w:val="auto"/>
        </w:rPr>
        <w:t>т</w:t>
      </w:r>
      <w:r w:rsidRPr="001D1561">
        <w:rPr>
          <w:rFonts w:cs="Times New Roman"/>
          <w:color w:val="auto"/>
        </w:rPr>
        <w:t>рет, пейзаж, художественная деталь; юмор, ирония; эпитет, мет</w:t>
      </w:r>
      <w:r w:rsidRPr="001D1561">
        <w:rPr>
          <w:rFonts w:cs="Times New Roman"/>
          <w:color w:val="auto"/>
        </w:rPr>
        <w:t>а</w:t>
      </w:r>
      <w:r w:rsidRPr="001D1561">
        <w:rPr>
          <w:rFonts w:cs="Times New Roman"/>
          <w:color w:val="auto"/>
        </w:rPr>
        <w:t>фора, сравнение; олицетворение, гипербола; антитеза, аллегория; стихотворный метр (хорей, ямб), ритм, рифма, строфа;</w:t>
      </w:r>
    </w:p>
    <w:p w:rsidR="00416B7C" w:rsidRPr="001D1561" w:rsidRDefault="00416B7C" w:rsidP="0043195E">
      <w:pPr>
        <w:pStyle w:val="list-bullet"/>
        <w:spacing w:line="240" w:lineRule="auto"/>
        <w:rPr>
          <w:rFonts w:cs="Times New Roman"/>
          <w:color w:val="auto"/>
        </w:rPr>
      </w:pPr>
      <w:r w:rsidRPr="001D1561">
        <w:rPr>
          <w:rFonts w:cs="Times New Roman"/>
          <w:color w:val="auto"/>
        </w:rPr>
        <w:t>выделять в произведениях элементы художественной формы и о</w:t>
      </w:r>
      <w:r w:rsidRPr="001D1561">
        <w:rPr>
          <w:rFonts w:cs="Times New Roman"/>
          <w:color w:val="auto"/>
        </w:rPr>
        <w:t>б</w:t>
      </w:r>
      <w:r w:rsidRPr="001D1561">
        <w:rPr>
          <w:rFonts w:cs="Times New Roman"/>
          <w:color w:val="auto"/>
        </w:rPr>
        <w:t>наруживать связи между ними;</w:t>
      </w:r>
    </w:p>
    <w:p w:rsidR="00416B7C" w:rsidRPr="001D1561" w:rsidRDefault="00416B7C" w:rsidP="0043195E">
      <w:pPr>
        <w:pStyle w:val="list-bullet"/>
        <w:spacing w:line="240" w:lineRule="auto"/>
        <w:rPr>
          <w:rFonts w:cs="Times New Roman"/>
          <w:color w:val="auto"/>
          <w:spacing w:val="-1"/>
        </w:rPr>
      </w:pPr>
      <w:r w:rsidRPr="001D1561">
        <w:rPr>
          <w:rFonts w:cs="Times New Roman"/>
          <w:color w:val="auto"/>
          <w:spacing w:val="-1"/>
        </w:rPr>
        <w:t>сопоставлять произведения, их фрагменты, образы персонажей, с</w:t>
      </w:r>
      <w:r w:rsidRPr="001D1561">
        <w:rPr>
          <w:rFonts w:cs="Times New Roman"/>
          <w:color w:val="auto"/>
          <w:spacing w:val="-1"/>
        </w:rPr>
        <w:t>ю</w:t>
      </w:r>
      <w:r w:rsidRPr="001D1561">
        <w:rPr>
          <w:rFonts w:cs="Times New Roman"/>
          <w:color w:val="auto"/>
          <w:spacing w:val="-1"/>
        </w:rPr>
        <w:t>жеты разных литературных произведений, темы, проблемы, жанры (с учётом возраста и литературного развития обучающихся);</w:t>
      </w:r>
    </w:p>
    <w:p w:rsidR="00416B7C" w:rsidRPr="001D1561" w:rsidRDefault="00416B7C" w:rsidP="0043195E">
      <w:pPr>
        <w:pStyle w:val="list-bullet"/>
        <w:spacing w:line="240" w:lineRule="auto"/>
        <w:rPr>
          <w:rFonts w:cs="Times New Roman"/>
          <w:color w:val="auto"/>
        </w:rPr>
      </w:pPr>
      <w:r w:rsidRPr="001D1561">
        <w:rPr>
          <w:rFonts w:cs="Times New Roman"/>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1D1561" w:rsidRDefault="00416B7C" w:rsidP="0043195E">
      <w:pPr>
        <w:pStyle w:val="body"/>
        <w:spacing w:line="240" w:lineRule="auto"/>
        <w:rPr>
          <w:rFonts w:cs="Times New Roman"/>
          <w:color w:val="auto"/>
          <w:spacing w:val="-1"/>
        </w:rPr>
      </w:pPr>
      <w:r w:rsidRPr="001D1561">
        <w:rPr>
          <w:rFonts w:cs="Times New Roman"/>
          <w:color w:val="auto"/>
          <w:spacing w:val="-1"/>
        </w:rPr>
        <w:t>4) выразительно читать стихи и прозу, в том числе наизусть (не менее 7 поэтических произведений, не выученных ранее), передавая личное отн</w:t>
      </w:r>
      <w:r w:rsidRPr="001D1561">
        <w:rPr>
          <w:rFonts w:cs="Times New Roman"/>
          <w:color w:val="auto"/>
          <w:spacing w:val="-1"/>
        </w:rPr>
        <w:t>о</w:t>
      </w:r>
      <w:r w:rsidRPr="001D1561">
        <w:rPr>
          <w:rFonts w:cs="Times New Roman"/>
          <w:color w:val="auto"/>
          <w:spacing w:val="-1"/>
        </w:rPr>
        <w:t>шение к произведению (с учётом литературного развития, индивидуальных особенностей обучающихся);</w:t>
      </w:r>
    </w:p>
    <w:p w:rsidR="00416B7C" w:rsidRPr="001D1561" w:rsidRDefault="00416B7C" w:rsidP="0043195E">
      <w:pPr>
        <w:pStyle w:val="body"/>
        <w:spacing w:line="240" w:lineRule="auto"/>
        <w:rPr>
          <w:rFonts w:cs="Times New Roman"/>
          <w:color w:val="auto"/>
        </w:rPr>
      </w:pPr>
      <w:r w:rsidRPr="001D1561">
        <w:rPr>
          <w:rFonts w:cs="Times New Roman"/>
          <w:color w:val="auto"/>
        </w:rPr>
        <w:t>5) пересказывать прочитанное произведение, используя подробный, сжатый, выборочный, творческий пересказ, отвечать на вопросы по пр</w:t>
      </w:r>
      <w:r w:rsidRPr="001D1561">
        <w:rPr>
          <w:rFonts w:cs="Times New Roman"/>
          <w:color w:val="auto"/>
        </w:rPr>
        <w:t>о</w:t>
      </w:r>
      <w:r w:rsidRPr="001D1561">
        <w:rPr>
          <w:rFonts w:cs="Times New Roman"/>
          <w:color w:val="auto"/>
        </w:rPr>
        <w:t xml:space="preserve">читанному произведению и с помощью учителя формулировать вопросы к тексту; </w:t>
      </w:r>
    </w:p>
    <w:p w:rsidR="00416B7C" w:rsidRPr="001D1561" w:rsidRDefault="00416B7C" w:rsidP="0043195E">
      <w:pPr>
        <w:pStyle w:val="body"/>
        <w:spacing w:line="240" w:lineRule="auto"/>
        <w:rPr>
          <w:rFonts w:cs="Times New Roman"/>
          <w:color w:val="auto"/>
        </w:rPr>
      </w:pPr>
      <w:r w:rsidRPr="001D1561">
        <w:rPr>
          <w:rFonts w:cs="Times New Roman"/>
          <w:color w:val="auto"/>
        </w:rPr>
        <w:t>6) участвовать в беседе и диалоге о прочитанном произведении, давать аргументированную оценку прочитанному;</w:t>
      </w:r>
    </w:p>
    <w:p w:rsidR="00416B7C" w:rsidRPr="001D1561" w:rsidRDefault="00416B7C" w:rsidP="0043195E">
      <w:pPr>
        <w:pStyle w:val="body"/>
        <w:spacing w:line="240" w:lineRule="auto"/>
        <w:rPr>
          <w:rFonts w:cs="Times New Roman"/>
          <w:color w:val="auto"/>
        </w:rPr>
      </w:pPr>
      <w:r w:rsidRPr="001D1561">
        <w:rPr>
          <w:rFonts w:cs="Times New Roman"/>
          <w:color w:val="auto"/>
        </w:rPr>
        <w:t>7) создавать устные и письменные высказывания разных жанров (объ</w:t>
      </w:r>
      <w:r w:rsidRPr="001D1561">
        <w:rPr>
          <w:rFonts w:cs="Times New Roman"/>
          <w:color w:val="auto"/>
        </w:rPr>
        <w:t>ё</w:t>
      </w:r>
      <w:r w:rsidRPr="001D1561">
        <w:rPr>
          <w:rFonts w:cs="Times New Roman"/>
          <w:color w:val="auto"/>
        </w:rPr>
        <w:t>мом не менее 100 слов), писать сочинение-рассуждение по заданной теме с опорой на прочитанные произведения, аннотацию, отзыв;</w:t>
      </w:r>
    </w:p>
    <w:p w:rsidR="00416B7C" w:rsidRPr="001D1561" w:rsidRDefault="00416B7C" w:rsidP="0043195E">
      <w:pPr>
        <w:pStyle w:val="body"/>
        <w:spacing w:line="240" w:lineRule="auto"/>
        <w:rPr>
          <w:rFonts w:cs="Times New Roman"/>
          <w:color w:val="auto"/>
        </w:rPr>
      </w:pPr>
      <w:r w:rsidRPr="001D1561">
        <w:rPr>
          <w:rFonts w:cs="Times New Roman"/>
          <w:color w:val="auto"/>
        </w:rPr>
        <w:t>8) владеть умениями интерпретации и оценки текстуально изученных произведений фольклора, древнерусской, русской и зарубежной литер</w:t>
      </w:r>
      <w:r w:rsidRPr="001D1561">
        <w:rPr>
          <w:rFonts w:cs="Times New Roman"/>
          <w:color w:val="auto"/>
        </w:rPr>
        <w:t>а</w:t>
      </w:r>
      <w:r w:rsidRPr="001D1561">
        <w:rPr>
          <w:rFonts w:cs="Times New Roman"/>
          <w:color w:val="auto"/>
        </w:rPr>
        <w:t xml:space="preserve">туры и современных авторов с использованием методов смыслового чтения и эстетического анализа; </w:t>
      </w:r>
    </w:p>
    <w:p w:rsidR="00416B7C" w:rsidRPr="001D1561" w:rsidRDefault="00416B7C" w:rsidP="0043195E">
      <w:pPr>
        <w:pStyle w:val="body"/>
        <w:spacing w:line="240" w:lineRule="auto"/>
        <w:rPr>
          <w:rFonts w:cs="Times New Roman"/>
          <w:color w:val="auto"/>
        </w:rPr>
      </w:pPr>
      <w:r w:rsidRPr="001D1561">
        <w:rPr>
          <w:rFonts w:cs="Times New Roman"/>
          <w:color w:val="auto"/>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1D1561" w:rsidRDefault="00416B7C" w:rsidP="0043195E">
      <w:pPr>
        <w:pStyle w:val="body"/>
        <w:spacing w:line="240" w:lineRule="auto"/>
        <w:rPr>
          <w:rFonts w:cs="Times New Roman"/>
          <w:color w:val="auto"/>
          <w:spacing w:val="-2"/>
        </w:rPr>
      </w:pPr>
      <w:r w:rsidRPr="001D1561">
        <w:rPr>
          <w:rFonts w:cs="Times New Roman"/>
          <w:color w:val="auto"/>
          <w:spacing w:val="-2"/>
        </w:rPr>
        <w:lastRenderedPageBreak/>
        <w:t>10) планировать собственное досуговое чтение, обогащать свой круг чтения по рекомендациям учителя, в том числе за счёт произведений с</w:t>
      </w:r>
      <w:r w:rsidRPr="001D1561">
        <w:rPr>
          <w:rFonts w:cs="Times New Roman"/>
          <w:color w:val="auto"/>
          <w:spacing w:val="-2"/>
        </w:rPr>
        <w:t>о</w:t>
      </w:r>
      <w:r w:rsidRPr="001D1561">
        <w:rPr>
          <w:rFonts w:cs="Times New Roman"/>
          <w:color w:val="auto"/>
          <w:spacing w:val="-2"/>
        </w:rPr>
        <w:t>временной литературы для детей и подростков;</w:t>
      </w:r>
    </w:p>
    <w:p w:rsidR="00416B7C" w:rsidRPr="001D1561" w:rsidRDefault="00416B7C" w:rsidP="0043195E">
      <w:pPr>
        <w:pStyle w:val="body"/>
        <w:spacing w:line="240" w:lineRule="auto"/>
        <w:rPr>
          <w:rFonts w:cs="Times New Roman"/>
          <w:color w:val="auto"/>
        </w:rPr>
      </w:pPr>
      <w:r w:rsidRPr="001D1561">
        <w:rPr>
          <w:rFonts w:cs="Times New Roman"/>
          <w:color w:val="auto"/>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16B7C" w:rsidRPr="001D1561" w:rsidRDefault="00416B7C" w:rsidP="0043195E">
      <w:pPr>
        <w:pStyle w:val="body"/>
        <w:spacing w:line="240" w:lineRule="auto"/>
        <w:rPr>
          <w:rFonts w:cs="Times New Roman"/>
          <w:color w:val="auto"/>
        </w:rPr>
      </w:pPr>
      <w:r w:rsidRPr="001D1561">
        <w:rPr>
          <w:rFonts w:cs="Times New Roman"/>
          <w:color w:val="auto"/>
        </w:rPr>
        <w:t>12) развивать умение использовать словари и справочники, в том числе в электронной форме; пользоваться под руководством учителя электро</w:t>
      </w:r>
      <w:r w:rsidRPr="001D1561">
        <w:rPr>
          <w:rFonts w:cs="Times New Roman"/>
          <w:color w:val="auto"/>
        </w:rPr>
        <w:t>н</w:t>
      </w:r>
      <w:r w:rsidRPr="001D1561">
        <w:rPr>
          <w:rFonts w:cs="Times New Roman"/>
          <w:color w:val="auto"/>
        </w:rPr>
        <w:t>ными библиотеками и другими справочными материалами, в том числе из числа верифицированных электронных ресурсов, включённых в фед</w:t>
      </w:r>
      <w:r w:rsidRPr="001D1561">
        <w:rPr>
          <w:rFonts w:cs="Times New Roman"/>
          <w:color w:val="auto"/>
        </w:rPr>
        <w:t>е</w:t>
      </w:r>
      <w:r w:rsidRPr="001D1561">
        <w:rPr>
          <w:rFonts w:cs="Times New Roman"/>
          <w:color w:val="auto"/>
        </w:rPr>
        <w:t xml:space="preserve">ральный перечень. </w:t>
      </w:r>
    </w:p>
    <w:p w:rsidR="00416B7C" w:rsidRPr="001D1561" w:rsidRDefault="00416B7C" w:rsidP="0043195E">
      <w:pPr>
        <w:pStyle w:val="h2"/>
        <w:spacing w:before="340" w:line="240" w:lineRule="auto"/>
        <w:rPr>
          <w:rFonts w:cs="Times New Roman"/>
          <w:color w:val="auto"/>
          <w:sz w:val="20"/>
          <w:szCs w:val="20"/>
        </w:rPr>
      </w:pPr>
      <w:r w:rsidRPr="001D1561">
        <w:rPr>
          <w:rFonts w:cs="Times New Roman"/>
          <w:color w:val="auto"/>
          <w:sz w:val="20"/>
          <w:szCs w:val="20"/>
        </w:rPr>
        <w:t>7 класс</w:t>
      </w:r>
    </w:p>
    <w:p w:rsidR="00416B7C" w:rsidRPr="001D1561" w:rsidRDefault="00416B7C" w:rsidP="0043195E">
      <w:pPr>
        <w:pStyle w:val="body"/>
        <w:spacing w:line="240" w:lineRule="auto"/>
        <w:rPr>
          <w:rFonts w:cs="Times New Roman"/>
          <w:color w:val="auto"/>
        </w:rPr>
      </w:pPr>
      <w:r w:rsidRPr="001D1561">
        <w:rPr>
          <w:rFonts w:cs="Times New Roman"/>
          <w:color w:val="auto"/>
        </w:rPr>
        <w:t>1) Понимать общечеловеческую и духовно-нравственную ценность л</w:t>
      </w:r>
      <w:r w:rsidRPr="001D1561">
        <w:rPr>
          <w:rFonts w:cs="Times New Roman"/>
          <w:color w:val="auto"/>
        </w:rPr>
        <w:t>и</w:t>
      </w:r>
      <w:r w:rsidRPr="001D1561">
        <w:rPr>
          <w:rFonts w:cs="Times New Roman"/>
          <w:color w:val="auto"/>
        </w:rPr>
        <w:t>тературы, осознавать её роль в воспитании любви к Родине и укреплении единства многонационального народа Российской Федерации;</w:t>
      </w:r>
    </w:p>
    <w:p w:rsidR="00416B7C" w:rsidRPr="001D1561" w:rsidRDefault="00416B7C" w:rsidP="0043195E">
      <w:pPr>
        <w:pStyle w:val="body"/>
        <w:spacing w:line="240" w:lineRule="auto"/>
        <w:rPr>
          <w:rFonts w:cs="Times New Roman"/>
          <w:color w:val="auto"/>
        </w:rPr>
      </w:pPr>
      <w:r w:rsidRPr="001D1561">
        <w:rPr>
          <w:rFonts w:cs="Times New Roman"/>
          <w:color w:val="auto"/>
        </w:rPr>
        <w:t>2) понимать специфику литературы как вида словесного искусства, в</w:t>
      </w:r>
      <w:r w:rsidRPr="001D1561">
        <w:rPr>
          <w:rFonts w:cs="Times New Roman"/>
          <w:color w:val="auto"/>
        </w:rPr>
        <w:t>ы</w:t>
      </w:r>
      <w:r w:rsidRPr="001D1561">
        <w:rPr>
          <w:rFonts w:cs="Times New Roman"/>
          <w:color w:val="auto"/>
        </w:rPr>
        <w:t xml:space="preserve">являть отличия художественного текста от текста научного, делового, публицистического; </w:t>
      </w:r>
    </w:p>
    <w:p w:rsidR="00416B7C" w:rsidRPr="001D1561" w:rsidRDefault="00416B7C" w:rsidP="0043195E">
      <w:pPr>
        <w:pStyle w:val="body"/>
        <w:spacing w:line="240" w:lineRule="auto"/>
        <w:rPr>
          <w:rFonts w:cs="Times New Roman"/>
          <w:color w:val="auto"/>
        </w:rPr>
      </w:pPr>
      <w:r w:rsidRPr="001D1561">
        <w:rPr>
          <w:rFonts w:cs="Times New Roman"/>
          <w:color w:val="auto"/>
        </w:rPr>
        <w:t>3) проводить смысловой и эстетический анализ произведений фольклора и художественной литературы; воспринимать, анализировать, интерпр</w:t>
      </w:r>
      <w:r w:rsidRPr="001D1561">
        <w:rPr>
          <w:rFonts w:cs="Times New Roman"/>
          <w:color w:val="auto"/>
        </w:rPr>
        <w:t>е</w:t>
      </w:r>
      <w:r w:rsidRPr="001D1561">
        <w:rPr>
          <w:rFonts w:cs="Times New Roman"/>
          <w:color w:val="auto"/>
        </w:rPr>
        <w:t>тировать и оценивать прочитанное (с учётом литературного развития об</w:t>
      </w:r>
      <w:r w:rsidRPr="001D1561">
        <w:rPr>
          <w:rFonts w:cs="Times New Roman"/>
          <w:color w:val="auto"/>
        </w:rPr>
        <w:t>у</w:t>
      </w:r>
      <w:r w:rsidRPr="001D1561">
        <w:rPr>
          <w:rFonts w:cs="Times New Roman"/>
          <w:color w:val="auto"/>
        </w:rPr>
        <w:t>чающихся), понимать, что в литературных произведениях отражена худ</w:t>
      </w:r>
      <w:r w:rsidRPr="001D1561">
        <w:rPr>
          <w:rFonts w:cs="Times New Roman"/>
          <w:color w:val="auto"/>
        </w:rPr>
        <w:t>о</w:t>
      </w:r>
      <w:r w:rsidRPr="001D1561">
        <w:rPr>
          <w:rFonts w:cs="Times New Roman"/>
          <w:color w:val="auto"/>
        </w:rPr>
        <w:t xml:space="preserve">жественная картина мира: </w:t>
      </w:r>
    </w:p>
    <w:p w:rsidR="00416B7C" w:rsidRPr="001D1561" w:rsidRDefault="00416B7C" w:rsidP="0043195E">
      <w:pPr>
        <w:pStyle w:val="list-bullet"/>
        <w:spacing w:line="240" w:lineRule="auto"/>
        <w:rPr>
          <w:rFonts w:cs="Times New Roman"/>
          <w:color w:val="auto"/>
          <w:spacing w:val="-2"/>
        </w:rPr>
      </w:pPr>
      <w:r w:rsidRPr="001D1561">
        <w:rPr>
          <w:rFonts w:cs="Times New Roman"/>
          <w:color w:val="auto"/>
          <w:spacing w:val="-2"/>
        </w:rPr>
        <w:t>анализировать произведение в единстве формы и содержания; опр</w:t>
      </w:r>
      <w:r w:rsidRPr="001D1561">
        <w:rPr>
          <w:rFonts w:cs="Times New Roman"/>
          <w:color w:val="auto"/>
          <w:spacing w:val="-2"/>
        </w:rPr>
        <w:t>е</w:t>
      </w:r>
      <w:r w:rsidRPr="001D1561">
        <w:rPr>
          <w:rFonts w:cs="Times New Roman"/>
          <w:color w:val="auto"/>
          <w:spacing w:val="-2"/>
        </w:rPr>
        <w:t>делять тему, главную мысль и проблематику произведения, его р</w:t>
      </w:r>
      <w:r w:rsidRPr="001D1561">
        <w:rPr>
          <w:rFonts w:cs="Times New Roman"/>
          <w:color w:val="auto"/>
          <w:spacing w:val="-2"/>
        </w:rPr>
        <w:t>о</w:t>
      </w:r>
      <w:r w:rsidRPr="001D1561">
        <w:rPr>
          <w:rFonts w:cs="Times New Roman"/>
          <w:color w:val="auto"/>
          <w:spacing w:val="-2"/>
        </w:rPr>
        <w:t>довую и жанровую принадлежность; выявлять позицию героя, ра</w:t>
      </w:r>
      <w:r w:rsidRPr="001D1561">
        <w:rPr>
          <w:rFonts w:cs="Times New Roman"/>
          <w:color w:val="auto"/>
          <w:spacing w:val="-2"/>
        </w:rPr>
        <w:t>с</w:t>
      </w:r>
      <w:r w:rsidRPr="001D1561">
        <w:rPr>
          <w:rFonts w:cs="Times New Roman"/>
          <w:color w:val="auto"/>
          <w:spacing w:val="-2"/>
        </w:rPr>
        <w:t>сказчика и авторскую позицию, учитывая художественные особе</w:t>
      </w:r>
      <w:r w:rsidRPr="001D1561">
        <w:rPr>
          <w:rFonts w:cs="Times New Roman"/>
          <w:color w:val="auto"/>
          <w:spacing w:val="-2"/>
        </w:rPr>
        <w:t>н</w:t>
      </w:r>
      <w:r w:rsidRPr="001D1561">
        <w:rPr>
          <w:rFonts w:cs="Times New Roman"/>
          <w:color w:val="auto"/>
          <w:spacing w:val="-2"/>
        </w:rPr>
        <w:t>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w:t>
      </w:r>
      <w:r w:rsidRPr="001D1561">
        <w:rPr>
          <w:rFonts w:cs="Times New Roman"/>
          <w:color w:val="auto"/>
          <w:spacing w:val="-2"/>
        </w:rPr>
        <w:t>е</w:t>
      </w:r>
      <w:r w:rsidRPr="001D1561">
        <w:rPr>
          <w:rFonts w:cs="Times New Roman"/>
          <w:color w:val="auto"/>
          <w:spacing w:val="-2"/>
        </w:rPr>
        <w:t>дения; объяснять своё понимание нравственно-философской, соц</w:t>
      </w:r>
      <w:r w:rsidRPr="001D1561">
        <w:rPr>
          <w:rFonts w:cs="Times New Roman"/>
          <w:color w:val="auto"/>
          <w:spacing w:val="-2"/>
        </w:rPr>
        <w:t>и</w:t>
      </w:r>
      <w:r w:rsidRPr="001D1561">
        <w:rPr>
          <w:rFonts w:cs="Times New Roman"/>
          <w:color w:val="auto"/>
          <w:spacing w:val="-2"/>
        </w:rPr>
        <w:t>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w:t>
      </w:r>
      <w:r w:rsidRPr="001D1561">
        <w:rPr>
          <w:rFonts w:cs="Times New Roman"/>
          <w:color w:val="auto"/>
          <w:spacing w:val="-2"/>
        </w:rPr>
        <w:t>ь</w:t>
      </w:r>
      <w:r w:rsidRPr="001D1561">
        <w:rPr>
          <w:rFonts w:cs="Times New Roman"/>
          <w:color w:val="auto"/>
          <w:spacing w:val="-2"/>
        </w:rPr>
        <w:t>но-выразительные средства, характерные для творческой манеры п</w:t>
      </w:r>
      <w:r w:rsidRPr="001D1561">
        <w:rPr>
          <w:rFonts w:cs="Times New Roman"/>
          <w:color w:val="auto"/>
          <w:spacing w:val="-2"/>
        </w:rPr>
        <w:t>и</w:t>
      </w:r>
      <w:r w:rsidRPr="001D1561">
        <w:rPr>
          <w:rFonts w:cs="Times New Roman"/>
          <w:color w:val="auto"/>
          <w:spacing w:val="-2"/>
        </w:rPr>
        <w:t xml:space="preserve">сателя, определять их художественные функции; </w:t>
      </w:r>
    </w:p>
    <w:p w:rsidR="00416B7C" w:rsidRPr="001D1561" w:rsidRDefault="00416B7C" w:rsidP="0043195E">
      <w:pPr>
        <w:pStyle w:val="list-bullet"/>
        <w:spacing w:line="240" w:lineRule="auto"/>
        <w:rPr>
          <w:rFonts w:cs="Times New Roman"/>
          <w:color w:val="auto"/>
        </w:rPr>
      </w:pPr>
      <w:r w:rsidRPr="001D1561">
        <w:rPr>
          <w:rFonts w:cs="Times New Roman"/>
          <w:color w:val="auto"/>
        </w:rPr>
        <w:t>понимать сущность и элементарные смысловые функции теорет</w:t>
      </w:r>
      <w:r w:rsidRPr="001D1561">
        <w:rPr>
          <w:rFonts w:cs="Times New Roman"/>
          <w:color w:val="auto"/>
        </w:rPr>
        <w:t>и</w:t>
      </w:r>
      <w:r w:rsidRPr="001D1561">
        <w:rPr>
          <w:rFonts w:cs="Times New Roman"/>
          <w:color w:val="auto"/>
        </w:rPr>
        <w:t xml:space="preserve">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w:t>
      </w:r>
      <w:r w:rsidRPr="001D1561">
        <w:rPr>
          <w:rFonts w:cs="Times New Roman"/>
          <w:color w:val="auto"/>
        </w:rPr>
        <w:lastRenderedPageBreak/>
        <w:t>роды (лирика, эпос), жанры (рассказ, повесть, роман, послание, п</w:t>
      </w:r>
      <w:r w:rsidRPr="001D1561">
        <w:rPr>
          <w:rFonts w:cs="Times New Roman"/>
          <w:color w:val="auto"/>
        </w:rPr>
        <w:t>о</w:t>
      </w:r>
      <w:r w:rsidRPr="001D1561">
        <w:rPr>
          <w:rFonts w:cs="Times New Roman"/>
          <w:color w:val="auto"/>
        </w:rPr>
        <w:t>эма, песня); форма и содержание литературного произведения; тема, идея, проблематика; пафос (героический, патриотический, гра</w:t>
      </w:r>
      <w:r w:rsidRPr="001D1561">
        <w:rPr>
          <w:rFonts w:cs="Times New Roman"/>
          <w:color w:val="auto"/>
        </w:rPr>
        <w:t>ж</w:t>
      </w:r>
      <w:r w:rsidRPr="001D1561">
        <w:rPr>
          <w:rFonts w:cs="Times New Roman"/>
          <w:color w:val="auto"/>
        </w:rPr>
        <w:t>данский и др.); сюжет, композиция, эпиграф; стадии развития де</w:t>
      </w:r>
      <w:r w:rsidRPr="001D1561">
        <w:rPr>
          <w:rFonts w:cs="Times New Roman"/>
          <w:color w:val="auto"/>
        </w:rPr>
        <w:t>й</w:t>
      </w:r>
      <w:r w:rsidRPr="001D1561">
        <w:rPr>
          <w:rFonts w:cs="Times New Roman"/>
          <w:color w:val="auto"/>
        </w:rPr>
        <w:t>ствия: экспозиция, завязка, развитие действия, кульминация, ра</w:t>
      </w:r>
      <w:r w:rsidRPr="001D1561">
        <w:rPr>
          <w:rFonts w:cs="Times New Roman"/>
          <w:color w:val="auto"/>
        </w:rPr>
        <w:t>з</w:t>
      </w:r>
      <w:r w:rsidRPr="001D1561">
        <w:rPr>
          <w:rFonts w:cs="Times New Roman"/>
          <w:color w:val="auto"/>
        </w:rPr>
        <w:t>вязка; автор, повествователь, рассказчик, литературный герой (пе</w:t>
      </w:r>
      <w:r w:rsidRPr="001D1561">
        <w:rPr>
          <w:rFonts w:cs="Times New Roman"/>
          <w:color w:val="auto"/>
        </w:rPr>
        <w:t>р</w:t>
      </w:r>
      <w:r w:rsidRPr="001D1561">
        <w:rPr>
          <w:rFonts w:cs="Times New Roman"/>
          <w:color w:val="auto"/>
        </w:rPr>
        <w:t>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w:t>
      </w:r>
      <w:r w:rsidRPr="001D1561">
        <w:rPr>
          <w:rFonts w:cs="Times New Roman"/>
          <w:color w:val="auto"/>
        </w:rPr>
        <w:t>м</w:t>
      </w:r>
      <w:r w:rsidRPr="001D1561">
        <w:rPr>
          <w:rFonts w:cs="Times New Roman"/>
          <w:color w:val="auto"/>
        </w:rPr>
        <w:t>фибрахий, анапест), ритм, рифма, строфа;</w:t>
      </w:r>
    </w:p>
    <w:p w:rsidR="00416B7C" w:rsidRPr="001D1561" w:rsidRDefault="00416B7C" w:rsidP="0043195E">
      <w:pPr>
        <w:pStyle w:val="list-bullet"/>
        <w:spacing w:line="240" w:lineRule="auto"/>
        <w:rPr>
          <w:rFonts w:cs="Times New Roman"/>
          <w:color w:val="auto"/>
        </w:rPr>
      </w:pPr>
      <w:r w:rsidRPr="001D1561">
        <w:rPr>
          <w:rFonts w:cs="Times New Roman"/>
          <w:color w:val="auto"/>
        </w:rPr>
        <w:t>выделять в произведениях элементы художественной формы и о</w:t>
      </w:r>
      <w:r w:rsidRPr="001D1561">
        <w:rPr>
          <w:rFonts w:cs="Times New Roman"/>
          <w:color w:val="auto"/>
        </w:rPr>
        <w:t>б</w:t>
      </w:r>
      <w:r w:rsidRPr="001D1561">
        <w:rPr>
          <w:rFonts w:cs="Times New Roman"/>
          <w:color w:val="auto"/>
        </w:rPr>
        <w:t xml:space="preserve">наруживать связи между ними; </w:t>
      </w:r>
    </w:p>
    <w:p w:rsidR="00416B7C" w:rsidRPr="001D1561" w:rsidRDefault="00416B7C" w:rsidP="0043195E">
      <w:pPr>
        <w:pStyle w:val="list-bullet"/>
        <w:spacing w:line="240" w:lineRule="auto"/>
        <w:rPr>
          <w:rFonts w:cs="Times New Roman"/>
          <w:color w:val="auto"/>
          <w:spacing w:val="-1"/>
        </w:rPr>
      </w:pPr>
      <w:r w:rsidRPr="001D1561">
        <w:rPr>
          <w:rFonts w:cs="Times New Roman"/>
          <w:color w:val="auto"/>
          <w:spacing w:val="-1"/>
        </w:rPr>
        <w:t>сопоставлять произведения, их фрагменты, образы персонажей, с</w:t>
      </w:r>
      <w:r w:rsidRPr="001D1561">
        <w:rPr>
          <w:rFonts w:cs="Times New Roman"/>
          <w:color w:val="auto"/>
          <w:spacing w:val="-1"/>
        </w:rPr>
        <w:t>ю</w:t>
      </w:r>
      <w:r w:rsidRPr="001D1561">
        <w:rPr>
          <w:rFonts w:cs="Times New Roman"/>
          <w:color w:val="auto"/>
          <w:spacing w:val="-1"/>
        </w:rPr>
        <w:t>жеты разных литературных произведений, темы, проблемы, жанры, художественные приёмы, особенности языка;</w:t>
      </w:r>
    </w:p>
    <w:p w:rsidR="00416B7C" w:rsidRPr="001D1561" w:rsidRDefault="00416B7C" w:rsidP="0043195E">
      <w:pPr>
        <w:pStyle w:val="list-bullet"/>
        <w:spacing w:line="240" w:lineRule="auto"/>
        <w:rPr>
          <w:rFonts w:cs="Times New Roman"/>
          <w:color w:val="auto"/>
        </w:rPr>
      </w:pPr>
      <w:r w:rsidRPr="001D1561">
        <w:rPr>
          <w:rFonts w:cs="Times New Roman"/>
          <w:color w:val="auto"/>
        </w:rPr>
        <w:t>сопоставлять изученные и самостоятельно прочитанные произв</w:t>
      </w:r>
      <w:r w:rsidRPr="001D1561">
        <w:rPr>
          <w:rFonts w:cs="Times New Roman"/>
          <w:color w:val="auto"/>
        </w:rPr>
        <w:t>е</w:t>
      </w:r>
      <w:r w:rsidRPr="001D1561">
        <w:rPr>
          <w:rFonts w:cs="Times New Roman"/>
          <w:color w:val="auto"/>
        </w:rPr>
        <w:t>дения художественной литературы с произведениями других видов искусства (живопись, музыка, театр, кино);</w:t>
      </w:r>
    </w:p>
    <w:p w:rsidR="00416B7C" w:rsidRPr="001D1561" w:rsidRDefault="00416B7C" w:rsidP="0043195E">
      <w:pPr>
        <w:pStyle w:val="body"/>
        <w:spacing w:line="240" w:lineRule="auto"/>
        <w:rPr>
          <w:rFonts w:cs="Times New Roman"/>
          <w:color w:val="auto"/>
        </w:rPr>
      </w:pPr>
      <w:r w:rsidRPr="001D1561">
        <w:rPr>
          <w:rFonts w:cs="Times New Roman"/>
          <w:color w:val="auto"/>
        </w:rPr>
        <w:t>4) выразительно читать стихи и прозу, в том числе наизусть (не менее 9 поэтических произведений, не выученных ранее), передавая личное отн</w:t>
      </w:r>
      <w:r w:rsidRPr="001D1561">
        <w:rPr>
          <w:rFonts w:cs="Times New Roman"/>
          <w:color w:val="auto"/>
        </w:rPr>
        <w:t>о</w:t>
      </w:r>
      <w:r w:rsidRPr="001D1561">
        <w:rPr>
          <w:rFonts w:cs="Times New Roman"/>
          <w:color w:val="auto"/>
        </w:rPr>
        <w:t>шение к произведению (с учётом литературного развития, индивидуальных особенностей обучающихся);</w:t>
      </w:r>
    </w:p>
    <w:p w:rsidR="00416B7C" w:rsidRPr="001D1561" w:rsidRDefault="00416B7C" w:rsidP="0043195E">
      <w:pPr>
        <w:pStyle w:val="body"/>
        <w:spacing w:line="240" w:lineRule="auto"/>
        <w:rPr>
          <w:rFonts w:cs="Times New Roman"/>
          <w:color w:val="auto"/>
        </w:rPr>
      </w:pPr>
      <w:r w:rsidRPr="001D1561">
        <w:rPr>
          <w:rFonts w:cs="Times New Roman"/>
          <w:color w:val="auto"/>
        </w:rPr>
        <w:t>5) пересказывать прочитанное произведение, используя различные виды пересказов, отвечать на вопросы по прочитанному произведению и сам</w:t>
      </w:r>
      <w:r w:rsidRPr="001D1561">
        <w:rPr>
          <w:rFonts w:cs="Times New Roman"/>
          <w:color w:val="auto"/>
        </w:rPr>
        <w:t>о</w:t>
      </w:r>
      <w:r w:rsidRPr="001D1561">
        <w:rPr>
          <w:rFonts w:cs="Times New Roman"/>
          <w:color w:val="auto"/>
        </w:rPr>
        <w:t>стоятельно формулировать вопросы к тексту; пересказывать сюжет и в</w:t>
      </w:r>
      <w:r w:rsidRPr="001D1561">
        <w:rPr>
          <w:rFonts w:cs="Times New Roman"/>
          <w:color w:val="auto"/>
        </w:rPr>
        <w:t>ы</w:t>
      </w:r>
      <w:r w:rsidRPr="001D1561">
        <w:rPr>
          <w:rFonts w:cs="Times New Roman"/>
          <w:color w:val="auto"/>
        </w:rPr>
        <w:t>членять фабулу;</w:t>
      </w:r>
    </w:p>
    <w:p w:rsidR="00416B7C" w:rsidRPr="001D1561" w:rsidRDefault="00416B7C" w:rsidP="0043195E">
      <w:pPr>
        <w:pStyle w:val="body"/>
        <w:spacing w:line="240" w:lineRule="auto"/>
        <w:rPr>
          <w:rFonts w:cs="Times New Roman"/>
          <w:color w:val="auto"/>
        </w:rPr>
      </w:pPr>
      <w:r w:rsidRPr="001D1561">
        <w:rPr>
          <w:rFonts w:cs="Times New Roman"/>
          <w:color w:val="auto"/>
        </w:rPr>
        <w:t>6) участвовать в беседе и диалоге о прочитанном произведении, соо</w:t>
      </w:r>
      <w:r w:rsidRPr="001D1561">
        <w:rPr>
          <w:rFonts w:cs="Times New Roman"/>
          <w:color w:val="auto"/>
        </w:rPr>
        <w:t>т</w:t>
      </w:r>
      <w:r w:rsidRPr="001D1561">
        <w:rPr>
          <w:rFonts w:cs="Times New Roman"/>
          <w:color w:val="auto"/>
        </w:rPr>
        <w:t>носить собственную позицию с позицией автора, давать аргументирова</w:t>
      </w:r>
      <w:r w:rsidRPr="001D1561">
        <w:rPr>
          <w:rFonts w:cs="Times New Roman"/>
          <w:color w:val="auto"/>
        </w:rPr>
        <w:t>н</w:t>
      </w:r>
      <w:r w:rsidRPr="001D1561">
        <w:rPr>
          <w:rFonts w:cs="Times New Roman"/>
          <w:color w:val="auto"/>
        </w:rPr>
        <w:t>ную оценку прочитанному;</w:t>
      </w:r>
    </w:p>
    <w:p w:rsidR="00416B7C" w:rsidRPr="001D1561" w:rsidRDefault="00416B7C" w:rsidP="0043195E">
      <w:pPr>
        <w:pStyle w:val="body"/>
        <w:spacing w:line="240" w:lineRule="auto"/>
        <w:rPr>
          <w:rFonts w:cs="Times New Roman"/>
          <w:color w:val="auto"/>
          <w:spacing w:val="-1"/>
        </w:rPr>
      </w:pPr>
      <w:r w:rsidRPr="001D1561">
        <w:rPr>
          <w:rFonts w:cs="Times New Roman"/>
          <w:color w:val="auto"/>
          <w:spacing w:val="-1"/>
        </w:rPr>
        <w:t>7) создавать устные и письменные высказывания разных жанров (объ</w:t>
      </w:r>
      <w:r w:rsidRPr="001D1561">
        <w:rPr>
          <w:rFonts w:cs="Times New Roman"/>
          <w:color w:val="auto"/>
          <w:spacing w:val="-1"/>
        </w:rPr>
        <w:t>ё</w:t>
      </w:r>
      <w:r w:rsidRPr="001D1561">
        <w:rPr>
          <w:rFonts w:cs="Times New Roman"/>
          <w:color w:val="auto"/>
          <w:spacing w:val="-1"/>
        </w:rPr>
        <w:t>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w:t>
      </w:r>
      <w:r w:rsidRPr="001D1561">
        <w:rPr>
          <w:rFonts w:cs="Times New Roman"/>
          <w:color w:val="auto"/>
          <w:spacing w:val="-1"/>
        </w:rPr>
        <w:t>р</w:t>
      </w:r>
      <w:r w:rsidRPr="001D1561">
        <w:rPr>
          <w:rFonts w:cs="Times New Roman"/>
          <w:color w:val="auto"/>
          <w:spacing w:val="-1"/>
        </w:rPr>
        <w:t>но-творческой работы на самостоятельно или под руководством учителя выбранную литературную или публицистическую тему;</w:t>
      </w:r>
    </w:p>
    <w:p w:rsidR="00416B7C" w:rsidRPr="001D1561" w:rsidRDefault="00416B7C" w:rsidP="0043195E">
      <w:pPr>
        <w:pStyle w:val="body"/>
        <w:spacing w:line="240" w:lineRule="auto"/>
        <w:rPr>
          <w:rFonts w:cs="Times New Roman"/>
          <w:color w:val="auto"/>
        </w:rPr>
      </w:pPr>
      <w:r w:rsidRPr="001D1561">
        <w:rPr>
          <w:rFonts w:cs="Times New Roman"/>
          <w:color w:val="auto"/>
        </w:rPr>
        <w:t>8) самостоятельно интерпретировать и оценивать текстуально изуче</w:t>
      </w:r>
      <w:r w:rsidRPr="001D1561">
        <w:rPr>
          <w:rFonts w:cs="Times New Roman"/>
          <w:color w:val="auto"/>
        </w:rPr>
        <w:t>н</w:t>
      </w:r>
      <w:r w:rsidRPr="001D1561">
        <w:rPr>
          <w:rFonts w:cs="Times New Roman"/>
          <w:color w:val="auto"/>
        </w:rPr>
        <w:t>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9) понимать важность чтения и изучения произведений фольклора и художественной литературы для самостоятельного познания мира, разв</w:t>
      </w:r>
      <w:r w:rsidRPr="001D1561">
        <w:rPr>
          <w:rFonts w:cs="Times New Roman"/>
          <w:color w:val="auto"/>
        </w:rPr>
        <w:t>и</w:t>
      </w:r>
      <w:r w:rsidRPr="001D1561">
        <w:rPr>
          <w:rFonts w:cs="Times New Roman"/>
          <w:color w:val="auto"/>
        </w:rPr>
        <w:t xml:space="preserve">тия собственных эмоциональных и эстетических впечатлений; </w:t>
      </w:r>
    </w:p>
    <w:p w:rsidR="00416B7C" w:rsidRPr="001D1561" w:rsidRDefault="00416B7C" w:rsidP="0043195E">
      <w:pPr>
        <w:pStyle w:val="body"/>
        <w:spacing w:line="240" w:lineRule="auto"/>
        <w:rPr>
          <w:rFonts w:cs="Times New Roman"/>
          <w:color w:val="auto"/>
        </w:rPr>
      </w:pPr>
      <w:r w:rsidRPr="001D1561">
        <w:rPr>
          <w:rFonts w:cs="Times New Roman"/>
          <w:color w:val="auto"/>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416B7C" w:rsidRPr="001D1561" w:rsidRDefault="00416B7C" w:rsidP="0043195E">
      <w:pPr>
        <w:pStyle w:val="body"/>
        <w:spacing w:line="240" w:lineRule="auto"/>
        <w:rPr>
          <w:rFonts w:cs="Times New Roman"/>
          <w:color w:val="auto"/>
        </w:rPr>
      </w:pPr>
      <w:r w:rsidRPr="001D1561">
        <w:rPr>
          <w:rFonts w:cs="Times New Roman"/>
          <w:color w:val="auto"/>
        </w:rPr>
        <w:t>11) участвовать в коллективной и индивидуальной проектной или и</w:t>
      </w:r>
      <w:r w:rsidRPr="001D1561">
        <w:rPr>
          <w:rFonts w:cs="Times New Roman"/>
          <w:color w:val="auto"/>
        </w:rPr>
        <w:t>с</w:t>
      </w:r>
      <w:r w:rsidRPr="001D1561">
        <w:rPr>
          <w:rFonts w:cs="Times New Roman"/>
          <w:color w:val="auto"/>
        </w:rPr>
        <w:t>следовательской деятельности и публично представлять полученные р</w:t>
      </w:r>
      <w:r w:rsidRPr="001D1561">
        <w:rPr>
          <w:rFonts w:cs="Times New Roman"/>
          <w:color w:val="auto"/>
        </w:rPr>
        <w:t>е</w:t>
      </w:r>
      <w:r w:rsidRPr="001D1561">
        <w:rPr>
          <w:rFonts w:cs="Times New Roman"/>
          <w:color w:val="auto"/>
        </w:rPr>
        <w:t xml:space="preserve">зультаты; </w:t>
      </w:r>
    </w:p>
    <w:p w:rsidR="00416B7C" w:rsidRPr="001D1561" w:rsidRDefault="00416B7C" w:rsidP="0043195E">
      <w:pPr>
        <w:pStyle w:val="body"/>
        <w:spacing w:line="240" w:lineRule="auto"/>
        <w:rPr>
          <w:rFonts w:cs="Times New Roman"/>
          <w:color w:val="auto"/>
        </w:rPr>
      </w:pPr>
      <w:r w:rsidRPr="001D1561">
        <w:rPr>
          <w:rFonts w:cs="Times New Roman"/>
          <w:color w:val="auto"/>
        </w:rPr>
        <w:t>12) развивать умение использовать энциклопедии, словари и справочники, в том числе в электронной форме; самостоятельно польз</w:t>
      </w:r>
      <w:r w:rsidRPr="001D1561">
        <w:rPr>
          <w:rFonts w:cs="Times New Roman"/>
          <w:color w:val="auto"/>
        </w:rPr>
        <w:t>о</w:t>
      </w:r>
      <w:r w:rsidRPr="001D1561">
        <w:rPr>
          <w:rFonts w:cs="Times New Roman"/>
          <w:color w:val="auto"/>
        </w:rPr>
        <w:t>ваться электронными библиотеками и другими справочными материалами, в том числе из числа верифицированных электронных ресурсов, вкл</w:t>
      </w:r>
      <w:r w:rsidRPr="001D1561">
        <w:rPr>
          <w:rFonts w:cs="Times New Roman"/>
          <w:color w:val="auto"/>
        </w:rPr>
        <w:t>ю</w:t>
      </w:r>
      <w:r w:rsidRPr="001D1561">
        <w:rPr>
          <w:rFonts w:cs="Times New Roman"/>
          <w:color w:val="auto"/>
        </w:rPr>
        <w:t xml:space="preserve">чённых в федеральный перечень. </w:t>
      </w:r>
    </w:p>
    <w:p w:rsidR="00416B7C" w:rsidRPr="001D1561" w:rsidRDefault="00416B7C" w:rsidP="0043195E">
      <w:pPr>
        <w:pStyle w:val="h2"/>
        <w:spacing w:before="340" w:line="240" w:lineRule="auto"/>
        <w:rPr>
          <w:rFonts w:cs="Times New Roman"/>
          <w:color w:val="auto"/>
          <w:sz w:val="20"/>
          <w:szCs w:val="20"/>
        </w:rPr>
      </w:pPr>
      <w:r w:rsidRPr="001D1561">
        <w:rPr>
          <w:rFonts w:cs="Times New Roman"/>
          <w:color w:val="auto"/>
          <w:sz w:val="20"/>
          <w:szCs w:val="20"/>
        </w:rPr>
        <w:t>8 класс</w:t>
      </w:r>
    </w:p>
    <w:p w:rsidR="00416B7C" w:rsidRPr="001D1561" w:rsidRDefault="00416B7C" w:rsidP="0043195E">
      <w:pPr>
        <w:pStyle w:val="body"/>
        <w:spacing w:line="240" w:lineRule="auto"/>
        <w:rPr>
          <w:rFonts w:cs="Times New Roman"/>
          <w:color w:val="auto"/>
        </w:rPr>
      </w:pPr>
      <w:r w:rsidRPr="001D1561">
        <w:rPr>
          <w:rFonts w:cs="Times New Roman"/>
          <w:color w:val="auto"/>
        </w:rPr>
        <w:t>1) Понимать духовно-нравственную ценность литературы, осознавать её роль в воспитании патриотизма и укреплении единства многонационал</w:t>
      </w:r>
      <w:r w:rsidRPr="001D1561">
        <w:rPr>
          <w:rFonts w:cs="Times New Roman"/>
          <w:color w:val="auto"/>
        </w:rPr>
        <w:t>ь</w:t>
      </w:r>
      <w:r w:rsidRPr="001D1561">
        <w:rPr>
          <w:rFonts w:cs="Times New Roman"/>
          <w:color w:val="auto"/>
        </w:rPr>
        <w:t>ного народа Российской Федерации;</w:t>
      </w:r>
    </w:p>
    <w:p w:rsidR="00416B7C" w:rsidRPr="001D1561" w:rsidRDefault="00416B7C" w:rsidP="0043195E">
      <w:pPr>
        <w:pStyle w:val="body"/>
        <w:spacing w:line="240" w:lineRule="auto"/>
        <w:rPr>
          <w:rFonts w:cs="Times New Roman"/>
          <w:color w:val="auto"/>
        </w:rPr>
      </w:pPr>
      <w:r w:rsidRPr="001D1561">
        <w:rPr>
          <w:rFonts w:cs="Times New Roman"/>
          <w:color w:val="auto"/>
        </w:rPr>
        <w:t>2) понимать специфику литературы как вида словесного искусства, в</w:t>
      </w:r>
      <w:r w:rsidRPr="001D1561">
        <w:rPr>
          <w:rFonts w:cs="Times New Roman"/>
          <w:color w:val="auto"/>
        </w:rPr>
        <w:t>ы</w:t>
      </w:r>
      <w:r w:rsidRPr="001D1561">
        <w:rPr>
          <w:rFonts w:cs="Times New Roman"/>
          <w:color w:val="auto"/>
        </w:rPr>
        <w:t xml:space="preserve">являть отличия художественного текста от текста научного, делового, публицистического; </w:t>
      </w:r>
    </w:p>
    <w:p w:rsidR="00416B7C" w:rsidRPr="001D1561" w:rsidRDefault="00416B7C" w:rsidP="0043195E">
      <w:pPr>
        <w:pStyle w:val="body"/>
        <w:spacing w:line="240" w:lineRule="auto"/>
        <w:rPr>
          <w:rFonts w:cs="Times New Roman"/>
          <w:color w:val="auto"/>
        </w:rPr>
      </w:pPr>
      <w:r w:rsidRPr="001D1561">
        <w:rPr>
          <w:rFonts w:cs="Times New Roman"/>
          <w:color w:val="auto"/>
        </w:rPr>
        <w:t>3) проводить самостоятельный смысловой и эстетический анализ пр</w:t>
      </w:r>
      <w:r w:rsidRPr="001D1561">
        <w:rPr>
          <w:rFonts w:cs="Times New Roman"/>
          <w:color w:val="auto"/>
        </w:rPr>
        <w:t>о</w:t>
      </w:r>
      <w:r w:rsidRPr="001D1561">
        <w:rPr>
          <w:rFonts w:cs="Times New Roman"/>
          <w:color w:val="auto"/>
        </w:rPr>
        <w:t>изведений художественной литературы; воспринимать, анализировать, интерпретировать и оценивать прочитанное (с учётом литературного ра</w:t>
      </w:r>
      <w:r w:rsidRPr="001D1561">
        <w:rPr>
          <w:rFonts w:cs="Times New Roman"/>
          <w:color w:val="auto"/>
        </w:rPr>
        <w:t>з</w:t>
      </w:r>
      <w:r w:rsidRPr="001D1561">
        <w:rPr>
          <w:rFonts w:cs="Times New Roman"/>
          <w:color w:val="auto"/>
        </w:rPr>
        <w:t>вития обучающихся), понимать неоднозначность художественных смы</w:t>
      </w:r>
      <w:r w:rsidRPr="001D1561">
        <w:rPr>
          <w:rFonts w:cs="Times New Roman"/>
          <w:color w:val="auto"/>
        </w:rPr>
        <w:t>с</w:t>
      </w:r>
      <w:r w:rsidRPr="001D1561">
        <w:rPr>
          <w:rFonts w:cs="Times New Roman"/>
          <w:color w:val="auto"/>
        </w:rPr>
        <w:t xml:space="preserve">лов, заложенных в литературных произведениях: </w:t>
      </w:r>
    </w:p>
    <w:p w:rsidR="00416B7C" w:rsidRPr="001D1561" w:rsidRDefault="00416B7C" w:rsidP="0043195E">
      <w:pPr>
        <w:pStyle w:val="list-bullet"/>
        <w:spacing w:line="240" w:lineRule="auto"/>
        <w:rPr>
          <w:rFonts w:cs="Times New Roman"/>
          <w:color w:val="auto"/>
          <w:spacing w:val="-2"/>
        </w:rPr>
      </w:pPr>
      <w:r w:rsidRPr="001D1561">
        <w:rPr>
          <w:rFonts w:cs="Times New Roman"/>
          <w:color w:val="auto"/>
          <w:spacing w:val="-2"/>
        </w:rPr>
        <w:t>анализировать произведение в единстве формы и содержания; опр</w:t>
      </w:r>
      <w:r w:rsidRPr="001D1561">
        <w:rPr>
          <w:rFonts w:cs="Times New Roman"/>
          <w:color w:val="auto"/>
          <w:spacing w:val="-2"/>
        </w:rPr>
        <w:t>е</w:t>
      </w:r>
      <w:r w:rsidRPr="001D1561">
        <w:rPr>
          <w:rFonts w:cs="Times New Roman"/>
          <w:color w:val="auto"/>
          <w:spacing w:val="-2"/>
        </w:rPr>
        <w:t>делять тематику и проблематику произведения, его родовую и жа</w:t>
      </w:r>
      <w:r w:rsidRPr="001D1561">
        <w:rPr>
          <w:rFonts w:cs="Times New Roman"/>
          <w:color w:val="auto"/>
          <w:spacing w:val="-2"/>
        </w:rPr>
        <w:t>н</w:t>
      </w:r>
      <w:r w:rsidRPr="001D1561">
        <w:rPr>
          <w:rFonts w:cs="Times New Roman"/>
          <w:color w:val="auto"/>
          <w:spacing w:val="-2"/>
        </w:rPr>
        <w:t>ровую принадлежность; выявлять позицию героя, повествователя, рассказчика и авторскую позицию, учитывая художественные ос</w:t>
      </w:r>
      <w:r w:rsidRPr="001D1561">
        <w:rPr>
          <w:rFonts w:cs="Times New Roman"/>
          <w:color w:val="auto"/>
          <w:spacing w:val="-2"/>
        </w:rPr>
        <w:t>о</w:t>
      </w:r>
      <w:r w:rsidRPr="001D1561">
        <w:rPr>
          <w:rFonts w:cs="Times New Roman"/>
          <w:color w:val="auto"/>
          <w:spacing w:val="-2"/>
        </w:rPr>
        <w:t>бенности произведения и отражённые в нём реалии; характеризовать героев-персонажей, давать их сравнительные характеристики, оц</w:t>
      </w:r>
      <w:r w:rsidRPr="001D1561">
        <w:rPr>
          <w:rFonts w:cs="Times New Roman"/>
          <w:color w:val="auto"/>
          <w:spacing w:val="-2"/>
        </w:rPr>
        <w:t>е</w:t>
      </w:r>
      <w:r w:rsidRPr="001D1561">
        <w:rPr>
          <w:rFonts w:cs="Times New Roman"/>
          <w:color w:val="auto"/>
          <w:spacing w:val="-2"/>
        </w:rPr>
        <w:t>нивать систему образов; выявлять особенности композиции и осно</w:t>
      </w:r>
      <w:r w:rsidRPr="001D1561">
        <w:rPr>
          <w:rFonts w:cs="Times New Roman"/>
          <w:color w:val="auto"/>
          <w:spacing w:val="-2"/>
        </w:rPr>
        <w:t>в</w:t>
      </w:r>
      <w:r w:rsidRPr="001D1561">
        <w:rPr>
          <w:rFonts w:cs="Times New Roman"/>
          <w:color w:val="auto"/>
          <w:spacing w:val="-2"/>
        </w:rPr>
        <w:t>ной конфликт произведения; характеризовать авторский пафос; в</w:t>
      </w:r>
      <w:r w:rsidRPr="001D1561">
        <w:rPr>
          <w:rFonts w:cs="Times New Roman"/>
          <w:color w:val="auto"/>
          <w:spacing w:val="-2"/>
        </w:rPr>
        <w:t>ы</w:t>
      </w:r>
      <w:r w:rsidRPr="001D1561">
        <w:rPr>
          <w:rFonts w:cs="Times New Roman"/>
          <w:color w:val="auto"/>
          <w:spacing w:val="-2"/>
        </w:rPr>
        <w:t>являть и осмыслять формы авторской оценки героев, событий, х</w:t>
      </w:r>
      <w:r w:rsidRPr="001D1561">
        <w:rPr>
          <w:rFonts w:cs="Times New Roman"/>
          <w:color w:val="auto"/>
          <w:spacing w:val="-2"/>
        </w:rPr>
        <w:t>а</w:t>
      </w:r>
      <w:r w:rsidRPr="001D1561">
        <w:rPr>
          <w:rFonts w:cs="Times New Roman"/>
          <w:color w:val="auto"/>
          <w:spacing w:val="-2"/>
        </w:rPr>
        <w:t>рактер авторских взаимоотношений с читателем как адресатом пр</w:t>
      </w:r>
      <w:r w:rsidRPr="001D1561">
        <w:rPr>
          <w:rFonts w:cs="Times New Roman"/>
          <w:color w:val="auto"/>
          <w:spacing w:val="-2"/>
        </w:rPr>
        <w:t>о</w:t>
      </w:r>
      <w:r w:rsidRPr="001D1561">
        <w:rPr>
          <w:rFonts w:cs="Times New Roman"/>
          <w:color w:val="auto"/>
          <w:spacing w:val="-2"/>
        </w:rPr>
        <w:t>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w:t>
      </w:r>
      <w:r w:rsidRPr="001D1561">
        <w:rPr>
          <w:rFonts w:cs="Times New Roman"/>
          <w:color w:val="auto"/>
          <w:spacing w:val="-2"/>
        </w:rPr>
        <w:t>ь</w:t>
      </w:r>
      <w:r w:rsidRPr="001D1561">
        <w:rPr>
          <w:rFonts w:cs="Times New Roman"/>
          <w:color w:val="auto"/>
          <w:spacing w:val="-2"/>
        </w:rPr>
        <w:lastRenderedPageBreak/>
        <w:t>но-выразительные средства, характерные для творческой манеры и стиля писателя, определять их художественные функции;</w:t>
      </w:r>
    </w:p>
    <w:p w:rsidR="00416B7C" w:rsidRPr="001D1561" w:rsidRDefault="00416B7C" w:rsidP="0043195E">
      <w:pPr>
        <w:pStyle w:val="list-bullet"/>
        <w:spacing w:line="240" w:lineRule="auto"/>
        <w:rPr>
          <w:rFonts w:cs="Times New Roman"/>
          <w:color w:val="auto"/>
          <w:spacing w:val="-2"/>
        </w:rPr>
      </w:pPr>
      <w:r w:rsidRPr="001D1561">
        <w:rPr>
          <w:rFonts w:cs="Times New Roman"/>
          <w:color w:val="auto"/>
        </w:rPr>
        <w:t>овладеть сущностью и пониманием смысловых функций теорет</w:t>
      </w:r>
      <w:r w:rsidRPr="001D1561">
        <w:rPr>
          <w:rFonts w:cs="Times New Roman"/>
          <w:color w:val="auto"/>
        </w:rPr>
        <w:t>и</w:t>
      </w:r>
      <w:r w:rsidRPr="001D1561">
        <w:rPr>
          <w:rFonts w:cs="Times New Roman"/>
          <w:color w:val="auto"/>
        </w:rPr>
        <w:t xml:space="preserve">ко-литературных понятий и самостоятельно использовать их в </w:t>
      </w:r>
      <w:r w:rsidRPr="001D1561">
        <w:rPr>
          <w:rFonts w:cs="Times New Roman"/>
          <w:color w:val="auto"/>
          <w:spacing w:val="-2"/>
        </w:rPr>
        <w:t>пр</w:t>
      </w:r>
      <w:r w:rsidRPr="001D1561">
        <w:rPr>
          <w:rFonts w:cs="Times New Roman"/>
          <w:color w:val="auto"/>
          <w:spacing w:val="-2"/>
        </w:rPr>
        <w:t>о</w:t>
      </w:r>
      <w:r w:rsidRPr="001D1561">
        <w:rPr>
          <w:rFonts w:cs="Times New Roman"/>
          <w:color w:val="auto"/>
          <w:spacing w:val="-2"/>
        </w:rPr>
        <w:t>цессе анализа и интерпретации произведений, оформления со</w:t>
      </w:r>
      <w:r w:rsidRPr="001D1561">
        <w:rPr>
          <w:rFonts w:cs="Times New Roman"/>
          <w:color w:val="auto"/>
          <w:spacing w:val="-2"/>
        </w:rPr>
        <w:t>б</w:t>
      </w:r>
      <w:r w:rsidRPr="001D1561">
        <w:rPr>
          <w:rFonts w:cs="Times New Roman"/>
          <w:color w:val="auto"/>
          <w:spacing w:val="-2"/>
        </w:rPr>
        <w:t>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w:t>
      </w:r>
      <w:r w:rsidRPr="001D1561">
        <w:rPr>
          <w:rFonts w:cs="Times New Roman"/>
          <w:color w:val="auto"/>
          <w:spacing w:val="-2"/>
        </w:rPr>
        <w:t>л</w:t>
      </w:r>
      <w:r w:rsidRPr="001D1561">
        <w:rPr>
          <w:rFonts w:cs="Times New Roman"/>
          <w:color w:val="auto"/>
          <w:spacing w:val="-2"/>
        </w:rPr>
        <w:t>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w:t>
      </w:r>
      <w:r w:rsidRPr="001D1561">
        <w:rPr>
          <w:rFonts w:cs="Times New Roman"/>
          <w:color w:val="auto"/>
          <w:spacing w:val="-2"/>
        </w:rPr>
        <w:t>с</w:t>
      </w:r>
      <w:r w:rsidRPr="001D1561">
        <w:rPr>
          <w:rFonts w:cs="Times New Roman"/>
          <w:color w:val="auto"/>
          <w:spacing w:val="-2"/>
        </w:rPr>
        <w:t>позиция, завязка, развитие действия, кульминация, развязка; ко</w:t>
      </w:r>
      <w:r w:rsidRPr="001D1561">
        <w:rPr>
          <w:rFonts w:cs="Times New Roman"/>
          <w:color w:val="auto"/>
          <w:spacing w:val="-2"/>
        </w:rPr>
        <w:t>н</w:t>
      </w:r>
      <w:r w:rsidRPr="001D1561">
        <w:rPr>
          <w:rFonts w:cs="Times New Roman"/>
          <w:color w:val="auto"/>
          <w:spacing w:val="-2"/>
        </w:rPr>
        <w:t>фликт; система образов; автор, повествователь, рассказчик, литер</w:t>
      </w:r>
      <w:r w:rsidRPr="001D1561">
        <w:rPr>
          <w:rFonts w:cs="Times New Roman"/>
          <w:color w:val="auto"/>
          <w:spacing w:val="-2"/>
        </w:rPr>
        <w:t>а</w:t>
      </w:r>
      <w:r w:rsidRPr="001D1561">
        <w:rPr>
          <w:rFonts w:cs="Times New Roman"/>
          <w:color w:val="auto"/>
          <w:spacing w:val="-2"/>
        </w:rPr>
        <w:t xml:space="preserve">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416B7C" w:rsidRPr="001D1561" w:rsidRDefault="00416B7C" w:rsidP="0043195E">
      <w:pPr>
        <w:pStyle w:val="list-bullet"/>
        <w:spacing w:line="240" w:lineRule="auto"/>
        <w:rPr>
          <w:rFonts w:cs="Times New Roman"/>
          <w:color w:val="auto"/>
        </w:rPr>
      </w:pPr>
      <w:r w:rsidRPr="001D1561">
        <w:rPr>
          <w:rFonts w:cs="Times New Roman"/>
          <w:color w:val="auto"/>
        </w:rPr>
        <w:t>рассматривать отдельные изученные произведения в рамках ист</w:t>
      </w:r>
      <w:r w:rsidRPr="001D1561">
        <w:rPr>
          <w:rFonts w:cs="Times New Roman"/>
          <w:color w:val="auto"/>
        </w:rPr>
        <w:t>о</w:t>
      </w:r>
      <w:r w:rsidRPr="001D1561">
        <w:rPr>
          <w:rFonts w:cs="Times New Roman"/>
          <w:color w:val="auto"/>
        </w:rPr>
        <w:t>рико-литературного процесса (определять и учитывать при анализе принадлежность произведения к историческому времени, опред</w:t>
      </w:r>
      <w:r w:rsidRPr="001D1561">
        <w:rPr>
          <w:rFonts w:cs="Times New Roman"/>
          <w:color w:val="auto"/>
        </w:rPr>
        <w:t>е</w:t>
      </w:r>
      <w:r w:rsidRPr="001D1561">
        <w:rPr>
          <w:rFonts w:cs="Times New Roman"/>
          <w:color w:val="auto"/>
        </w:rPr>
        <w:t xml:space="preserve">лённому литературному направлению); </w:t>
      </w:r>
    </w:p>
    <w:p w:rsidR="00416B7C" w:rsidRPr="001D1561" w:rsidRDefault="00416B7C" w:rsidP="0043195E">
      <w:pPr>
        <w:pStyle w:val="list-bullet"/>
        <w:spacing w:line="240" w:lineRule="auto"/>
        <w:rPr>
          <w:rFonts w:cs="Times New Roman"/>
          <w:color w:val="auto"/>
        </w:rPr>
      </w:pPr>
      <w:r w:rsidRPr="001D1561">
        <w:rPr>
          <w:rFonts w:cs="Times New Roman"/>
          <w:color w:val="auto"/>
        </w:rPr>
        <w:t>выделять в произведениях элементы художественной формы и о</w:t>
      </w:r>
      <w:r w:rsidRPr="001D1561">
        <w:rPr>
          <w:rFonts w:cs="Times New Roman"/>
          <w:color w:val="auto"/>
        </w:rPr>
        <w:t>б</w:t>
      </w:r>
      <w:r w:rsidRPr="001D1561">
        <w:rPr>
          <w:rFonts w:cs="Times New Roman"/>
          <w:color w:val="auto"/>
        </w:rPr>
        <w:t>наруживать связи между ними; определять родо-жанровую спец</w:t>
      </w:r>
      <w:r w:rsidRPr="001D1561">
        <w:rPr>
          <w:rFonts w:cs="Times New Roman"/>
          <w:color w:val="auto"/>
        </w:rPr>
        <w:t>и</w:t>
      </w:r>
      <w:r w:rsidRPr="001D1561">
        <w:rPr>
          <w:rFonts w:cs="Times New Roman"/>
          <w:color w:val="auto"/>
        </w:rPr>
        <w:t xml:space="preserve">фику изученного художественного произведения; </w:t>
      </w:r>
    </w:p>
    <w:p w:rsidR="00416B7C" w:rsidRPr="001D1561" w:rsidRDefault="00416B7C" w:rsidP="0043195E">
      <w:pPr>
        <w:pStyle w:val="list-bullet"/>
        <w:spacing w:line="240" w:lineRule="auto"/>
        <w:rPr>
          <w:rFonts w:cs="Times New Roman"/>
          <w:color w:val="auto"/>
        </w:rPr>
      </w:pPr>
      <w:r w:rsidRPr="001D1561">
        <w:rPr>
          <w:rFonts w:cs="Times New Roman"/>
          <w:color w:val="auto"/>
        </w:rPr>
        <w:t>сопоставлять произведения, их фрагменты, образы персонажей, л</w:t>
      </w:r>
      <w:r w:rsidRPr="001D1561">
        <w:rPr>
          <w:rFonts w:cs="Times New Roman"/>
          <w:color w:val="auto"/>
        </w:rPr>
        <w:t>и</w:t>
      </w:r>
      <w:r w:rsidRPr="001D1561">
        <w:rPr>
          <w:rFonts w:cs="Times New Roman"/>
          <w:color w:val="auto"/>
        </w:rPr>
        <w:t>тературные явления и факты, сюжеты разных литературных прои</w:t>
      </w:r>
      <w:r w:rsidRPr="001D1561">
        <w:rPr>
          <w:rFonts w:cs="Times New Roman"/>
          <w:color w:val="auto"/>
        </w:rPr>
        <w:t>з</w:t>
      </w:r>
      <w:r w:rsidRPr="001D1561">
        <w:rPr>
          <w:rFonts w:cs="Times New Roman"/>
          <w:color w:val="auto"/>
        </w:rPr>
        <w:t>ведений, темы, проблемы, жанры, художественные приёмы, эпизоды текста, особенности языка;</w:t>
      </w:r>
    </w:p>
    <w:p w:rsidR="00416B7C" w:rsidRPr="001D1561" w:rsidRDefault="00416B7C" w:rsidP="0043195E">
      <w:pPr>
        <w:pStyle w:val="list-bullet"/>
        <w:spacing w:line="240" w:lineRule="auto"/>
        <w:rPr>
          <w:rFonts w:cs="Times New Roman"/>
          <w:color w:val="auto"/>
        </w:rPr>
      </w:pPr>
      <w:r w:rsidRPr="001D1561">
        <w:rPr>
          <w:rFonts w:cs="Times New Roman"/>
          <w:color w:val="auto"/>
        </w:rPr>
        <w:t>сопоставлять изученные и самостоятельно прочитанные произв</w:t>
      </w:r>
      <w:r w:rsidRPr="001D1561">
        <w:rPr>
          <w:rFonts w:cs="Times New Roman"/>
          <w:color w:val="auto"/>
        </w:rPr>
        <w:t>е</w:t>
      </w:r>
      <w:r w:rsidRPr="001D1561">
        <w:rPr>
          <w:rFonts w:cs="Times New Roman"/>
          <w:color w:val="auto"/>
        </w:rPr>
        <w:t>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1D1561" w:rsidRDefault="00416B7C" w:rsidP="0043195E">
      <w:pPr>
        <w:pStyle w:val="body"/>
        <w:spacing w:line="240" w:lineRule="auto"/>
        <w:rPr>
          <w:rFonts w:cs="Times New Roman"/>
          <w:color w:val="auto"/>
          <w:spacing w:val="-2"/>
        </w:rPr>
      </w:pPr>
      <w:r w:rsidRPr="001D1561">
        <w:rPr>
          <w:rFonts w:cs="Times New Roman"/>
          <w:color w:val="auto"/>
          <w:spacing w:val="-2"/>
        </w:rPr>
        <w:t>4) выразительно читать стихи и прозу, в том числе наизусть(</w:t>
      </w:r>
      <w:r w:rsidRPr="001D1561">
        <w:rPr>
          <w:rFonts w:cs="Times New Roman"/>
          <w:color w:val="auto"/>
          <w:spacing w:val="-3"/>
        </w:rPr>
        <w:t>не менее 11 поэтических произведений, не выученных ранее), пере</w:t>
      </w:r>
      <w:r w:rsidRPr="001D1561">
        <w:rPr>
          <w:rFonts w:cs="Times New Roman"/>
          <w:color w:val="auto"/>
          <w:spacing w:val="-2"/>
        </w:rPr>
        <w:t>давая личное отн</w:t>
      </w:r>
      <w:r w:rsidRPr="001D1561">
        <w:rPr>
          <w:rFonts w:cs="Times New Roman"/>
          <w:color w:val="auto"/>
          <w:spacing w:val="-2"/>
        </w:rPr>
        <w:t>о</w:t>
      </w:r>
      <w:r w:rsidRPr="001D1561">
        <w:rPr>
          <w:rFonts w:cs="Times New Roman"/>
          <w:color w:val="auto"/>
          <w:spacing w:val="-2"/>
        </w:rPr>
        <w:t xml:space="preserve">шение к произведению (с учётом литературного развития, индивидуальных особенностей обучающихся); </w:t>
      </w:r>
    </w:p>
    <w:p w:rsidR="00416B7C" w:rsidRPr="001D1561" w:rsidRDefault="00416B7C" w:rsidP="0043195E">
      <w:pPr>
        <w:pStyle w:val="body"/>
        <w:spacing w:line="240" w:lineRule="auto"/>
        <w:rPr>
          <w:rFonts w:cs="Times New Roman"/>
          <w:color w:val="auto"/>
          <w:spacing w:val="-1"/>
        </w:rPr>
      </w:pPr>
      <w:r w:rsidRPr="001D1561">
        <w:rPr>
          <w:rFonts w:cs="Times New Roman"/>
          <w:color w:val="auto"/>
          <w:spacing w:val="-1"/>
        </w:rPr>
        <w:t>5) пересказывать изученное и самостоятельно прочитанное произвед</w:t>
      </w:r>
      <w:r w:rsidRPr="001D1561">
        <w:rPr>
          <w:rFonts w:cs="Times New Roman"/>
          <w:color w:val="auto"/>
          <w:spacing w:val="-1"/>
        </w:rPr>
        <w:t>е</w:t>
      </w:r>
      <w:r w:rsidRPr="001D1561">
        <w:rPr>
          <w:rFonts w:cs="Times New Roman"/>
          <w:color w:val="auto"/>
          <w:spacing w:val="-1"/>
        </w:rPr>
        <w:t>ние, используя различные виды пересказов, обстоятельно отвечать на в</w:t>
      </w:r>
      <w:r w:rsidRPr="001D1561">
        <w:rPr>
          <w:rFonts w:cs="Times New Roman"/>
          <w:color w:val="auto"/>
          <w:spacing w:val="-1"/>
        </w:rPr>
        <w:t>о</w:t>
      </w:r>
      <w:r w:rsidRPr="001D1561">
        <w:rPr>
          <w:rFonts w:cs="Times New Roman"/>
          <w:color w:val="auto"/>
          <w:spacing w:val="-1"/>
        </w:rPr>
        <w:t xml:space="preserve">просы и самостоятельно формулировать вопросы к тексту; пересказывать сюжет и вычленять фабулу; </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6) участвовать в беседе и диалоге о прочитанном произведении, соо</w:t>
      </w:r>
      <w:r w:rsidRPr="001D1561">
        <w:rPr>
          <w:rFonts w:cs="Times New Roman"/>
          <w:color w:val="auto"/>
        </w:rPr>
        <w:t>т</w:t>
      </w:r>
      <w:r w:rsidRPr="001D1561">
        <w:rPr>
          <w:rFonts w:cs="Times New Roman"/>
          <w:color w:val="auto"/>
        </w:rPr>
        <w:t>носить собственную позицию с позицией автора и позициями участников диалога, давать аргументированную оценку прочитанному;</w:t>
      </w:r>
    </w:p>
    <w:p w:rsidR="00416B7C" w:rsidRPr="001D1561" w:rsidRDefault="00416B7C" w:rsidP="0043195E">
      <w:pPr>
        <w:pStyle w:val="body"/>
        <w:spacing w:line="240" w:lineRule="auto"/>
        <w:rPr>
          <w:rFonts w:cs="Times New Roman"/>
          <w:color w:val="auto"/>
        </w:rPr>
      </w:pPr>
      <w:r w:rsidRPr="001D1561">
        <w:rPr>
          <w:rFonts w:cs="Times New Roman"/>
          <w:color w:val="auto"/>
        </w:rPr>
        <w:t>7) создавать устные и письменные высказывания разных жанров (объ</w:t>
      </w:r>
      <w:r w:rsidRPr="001D1561">
        <w:rPr>
          <w:rFonts w:cs="Times New Roman"/>
          <w:color w:val="auto"/>
        </w:rPr>
        <w:t>ё</w:t>
      </w:r>
      <w:r w:rsidRPr="001D1561">
        <w:rPr>
          <w:rFonts w:cs="Times New Roman"/>
          <w:color w:val="auto"/>
        </w:rPr>
        <w:t>мом не менее 200 слов), писать сочинение-рассуждение по заданной теме с опорой на прочитанные произведения; исправлять и редактировать со</w:t>
      </w:r>
      <w:r w:rsidRPr="001D1561">
        <w:rPr>
          <w:rFonts w:cs="Times New Roman"/>
          <w:color w:val="auto"/>
        </w:rPr>
        <w:t>б</w:t>
      </w:r>
      <w:r w:rsidRPr="001D1561">
        <w:rPr>
          <w:rFonts w:cs="Times New Roman"/>
          <w:color w:val="auto"/>
        </w:rPr>
        <w:t>ственные письменные тексты; собирать материал и обрабатывать инфо</w:t>
      </w:r>
      <w:r w:rsidRPr="001D1561">
        <w:rPr>
          <w:rFonts w:cs="Times New Roman"/>
          <w:color w:val="auto"/>
        </w:rPr>
        <w:t>р</w:t>
      </w:r>
      <w:r w:rsidRPr="001D1561">
        <w:rPr>
          <w:rFonts w:cs="Times New Roman"/>
          <w:color w:val="auto"/>
        </w:rPr>
        <w:t xml:space="preserve">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1D1561" w:rsidRDefault="00416B7C" w:rsidP="0043195E">
      <w:pPr>
        <w:pStyle w:val="body"/>
        <w:spacing w:line="240" w:lineRule="auto"/>
        <w:rPr>
          <w:rFonts w:cs="Times New Roman"/>
          <w:color w:val="auto"/>
        </w:rPr>
      </w:pPr>
      <w:r w:rsidRPr="001D1561">
        <w:rPr>
          <w:rFonts w:cs="Times New Roman"/>
          <w:color w:val="auto"/>
        </w:rPr>
        <w:t>8) интерпретировать и оценивать текстуально изученные и самостоятельно прочитанные художественные произведения древн</w:t>
      </w:r>
      <w:r w:rsidRPr="001D1561">
        <w:rPr>
          <w:rFonts w:cs="Times New Roman"/>
          <w:color w:val="auto"/>
        </w:rPr>
        <w:t>е</w:t>
      </w:r>
      <w:r w:rsidRPr="001D1561">
        <w:rPr>
          <w:rFonts w:cs="Times New Roman"/>
          <w:color w:val="auto"/>
        </w:rPr>
        <w:t xml:space="preserve">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16B7C" w:rsidRPr="001D1561" w:rsidRDefault="00416B7C" w:rsidP="0043195E">
      <w:pPr>
        <w:pStyle w:val="body"/>
        <w:spacing w:line="240" w:lineRule="auto"/>
        <w:rPr>
          <w:rFonts w:cs="Times New Roman"/>
          <w:color w:val="auto"/>
        </w:rPr>
      </w:pPr>
      <w:r w:rsidRPr="001D1561">
        <w:rPr>
          <w:rFonts w:cs="Times New Roman"/>
          <w:color w:val="auto"/>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w:t>
      </w:r>
      <w:r w:rsidRPr="001D1561">
        <w:rPr>
          <w:rFonts w:cs="Times New Roman"/>
          <w:color w:val="auto"/>
        </w:rPr>
        <w:t>е</w:t>
      </w:r>
      <w:r w:rsidRPr="001D1561">
        <w:rPr>
          <w:rFonts w:cs="Times New Roman"/>
          <w:color w:val="auto"/>
        </w:rPr>
        <w:t>менной литературы;</w:t>
      </w:r>
    </w:p>
    <w:p w:rsidR="00416B7C" w:rsidRPr="001D1561" w:rsidRDefault="00416B7C" w:rsidP="0043195E">
      <w:pPr>
        <w:pStyle w:val="body"/>
        <w:spacing w:line="240" w:lineRule="auto"/>
        <w:rPr>
          <w:rFonts w:cs="Times New Roman"/>
          <w:color w:val="auto"/>
        </w:rPr>
      </w:pPr>
      <w:r w:rsidRPr="001D1561">
        <w:rPr>
          <w:rFonts w:cs="Times New Roman"/>
          <w:color w:val="auto"/>
        </w:rPr>
        <w:t>11) участвовать в коллективной и индивидуальной проектной и иссл</w:t>
      </w:r>
      <w:r w:rsidRPr="001D1561">
        <w:rPr>
          <w:rFonts w:cs="Times New Roman"/>
          <w:color w:val="auto"/>
        </w:rPr>
        <w:t>е</w:t>
      </w:r>
      <w:r w:rsidRPr="001D1561">
        <w:rPr>
          <w:rFonts w:cs="Times New Roman"/>
          <w:color w:val="auto"/>
        </w:rPr>
        <w:t>довательской деятельности и публично представлять полученные резул</w:t>
      </w:r>
      <w:r w:rsidRPr="001D1561">
        <w:rPr>
          <w:rFonts w:cs="Times New Roman"/>
          <w:color w:val="auto"/>
        </w:rPr>
        <w:t>ь</w:t>
      </w:r>
      <w:r w:rsidRPr="001D1561">
        <w:rPr>
          <w:rFonts w:cs="Times New Roman"/>
          <w:color w:val="auto"/>
        </w:rPr>
        <w:t>таты;</w:t>
      </w:r>
    </w:p>
    <w:p w:rsidR="00416B7C" w:rsidRPr="001D1561" w:rsidRDefault="00416B7C" w:rsidP="0043195E">
      <w:pPr>
        <w:pStyle w:val="body"/>
        <w:spacing w:line="240" w:lineRule="auto"/>
        <w:rPr>
          <w:rFonts w:cs="Times New Roman"/>
          <w:color w:val="auto"/>
        </w:rPr>
      </w:pPr>
      <w:r w:rsidRPr="001D1561">
        <w:rPr>
          <w:rFonts w:cs="Times New Roman"/>
          <w:color w:val="auto"/>
        </w:rPr>
        <w:t>12) самостоятельно использовать энциклопедии, словари и справочники, в том числе в электронной форме; пользоваться электронными библиот</w:t>
      </w:r>
      <w:r w:rsidRPr="001D1561">
        <w:rPr>
          <w:rFonts w:cs="Times New Roman"/>
          <w:color w:val="auto"/>
        </w:rPr>
        <w:t>е</w:t>
      </w:r>
      <w:r w:rsidRPr="001D1561">
        <w:rPr>
          <w:rFonts w:cs="Times New Roman"/>
          <w:color w:val="auto"/>
        </w:rPr>
        <w:t>ками и другими справочными материалами, в том числе из числа вериф</w:t>
      </w:r>
      <w:r w:rsidRPr="001D1561">
        <w:rPr>
          <w:rFonts w:cs="Times New Roman"/>
          <w:color w:val="auto"/>
        </w:rPr>
        <w:t>и</w:t>
      </w:r>
      <w:r w:rsidRPr="001D1561">
        <w:rPr>
          <w:rFonts w:cs="Times New Roman"/>
          <w:color w:val="auto"/>
        </w:rPr>
        <w:t xml:space="preserve">цированных электронных ресурсов, включённых в федеральный перечень. </w:t>
      </w:r>
    </w:p>
    <w:p w:rsidR="00416B7C" w:rsidRPr="001D1561" w:rsidRDefault="00416B7C" w:rsidP="0043195E">
      <w:pPr>
        <w:pStyle w:val="h2"/>
        <w:spacing w:before="340" w:line="240" w:lineRule="auto"/>
        <w:rPr>
          <w:rFonts w:cs="Times New Roman"/>
          <w:color w:val="auto"/>
          <w:sz w:val="20"/>
          <w:szCs w:val="20"/>
        </w:rPr>
      </w:pPr>
      <w:r w:rsidRPr="001D1561">
        <w:rPr>
          <w:rFonts w:cs="Times New Roman"/>
          <w:color w:val="auto"/>
          <w:sz w:val="20"/>
          <w:szCs w:val="20"/>
        </w:rPr>
        <w:t>9 класс</w:t>
      </w:r>
    </w:p>
    <w:p w:rsidR="00416B7C" w:rsidRPr="001D1561" w:rsidRDefault="00416B7C" w:rsidP="0043195E">
      <w:pPr>
        <w:pStyle w:val="body"/>
        <w:spacing w:line="240" w:lineRule="auto"/>
        <w:rPr>
          <w:rFonts w:cs="Times New Roman"/>
          <w:color w:val="auto"/>
        </w:rPr>
      </w:pPr>
      <w:r w:rsidRPr="001D1561">
        <w:rPr>
          <w:rFonts w:cs="Times New Roman"/>
          <w:color w:val="auto"/>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w:t>
      </w:r>
      <w:r w:rsidRPr="001D1561">
        <w:rPr>
          <w:rFonts w:cs="Times New Roman"/>
          <w:color w:val="auto"/>
        </w:rPr>
        <w:t>п</w:t>
      </w:r>
      <w:r w:rsidRPr="001D1561">
        <w:rPr>
          <w:rFonts w:cs="Times New Roman"/>
          <w:color w:val="auto"/>
        </w:rPr>
        <w:t>лении единства многонационального народа Российской Федерации;</w:t>
      </w:r>
    </w:p>
    <w:p w:rsidR="00416B7C" w:rsidRPr="001D1561" w:rsidRDefault="00416B7C" w:rsidP="0043195E">
      <w:pPr>
        <w:pStyle w:val="body"/>
        <w:spacing w:line="240" w:lineRule="auto"/>
        <w:rPr>
          <w:rFonts w:cs="Times New Roman"/>
          <w:color w:val="auto"/>
        </w:rPr>
      </w:pPr>
      <w:r w:rsidRPr="001D1561">
        <w:rPr>
          <w:rFonts w:cs="Times New Roman"/>
          <w:color w:val="auto"/>
        </w:rPr>
        <w:t>2) понимать специфические черты литературы как вида словесного и</w:t>
      </w:r>
      <w:r w:rsidRPr="001D1561">
        <w:rPr>
          <w:rFonts w:cs="Times New Roman"/>
          <w:color w:val="auto"/>
        </w:rPr>
        <w:t>с</w:t>
      </w:r>
      <w:r w:rsidRPr="001D1561">
        <w:rPr>
          <w:rFonts w:cs="Times New Roman"/>
          <w:color w:val="auto"/>
        </w:rPr>
        <w:t xml:space="preserve">кусства, выявлять главные отличия художественного текста от текста научного, делового, публицистического; </w:t>
      </w:r>
    </w:p>
    <w:p w:rsidR="00416B7C" w:rsidRPr="001D1561" w:rsidRDefault="00416B7C" w:rsidP="0043195E">
      <w:pPr>
        <w:pStyle w:val="body"/>
        <w:spacing w:line="240" w:lineRule="auto"/>
        <w:rPr>
          <w:rFonts w:cs="Times New Roman"/>
          <w:color w:val="auto"/>
        </w:rPr>
      </w:pPr>
      <w:r w:rsidRPr="001D1561">
        <w:rPr>
          <w:rFonts w:cs="Times New Roman"/>
          <w:color w:val="auto"/>
        </w:rPr>
        <w:t>3) владеть умением самостоятельного смыслового и эстетического ан</w:t>
      </w:r>
      <w:r w:rsidRPr="001D1561">
        <w:rPr>
          <w:rFonts w:cs="Times New Roman"/>
          <w:color w:val="auto"/>
        </w:rPr>
        <w:t>а</w:t>
      </w:r>
      <w:r w:rsidRPr="001D1561">
        <w:rPr>
          <w:rFonts w:cs="Times New Roman"/>
          <w:color w:val="auto"/>
        </w:rPr>
        <w:t>лиза произведений художественной литературы (от древнерусской до с</w:t>
      </w:r>
      <w:r w:rsidRPr="001D1561">
        <w:rPr>
          <w:rFonts w:cs="Times New Roman"/>
          <w:color w:val="auto"/>
        </w:rPr>
        <w:t>о</w:t>
      </w:r>
      <w:r w:rsidRPr="001D1561">
        <w:rPr>
          <w:rFonts w:cs="Times New Roman"/>
          <w:color w:val="auto"/>
        </w:rPr>
        <w:t xml:space="preserve">временной); анализировать литературные произведения разных жанров; </w:t>
      </w:r>
      <w:r w:rsidRPr="001D1561">
        <w:rPr>
          <w:rFonts w:cs="Times New Roman"/>
          <w:color w:val="auto"/>
        </w:rPr>
        <w:lastRenderedPageBreak/>
        <w:t xml:space="preserve">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416B7C" w:rsidRPr="001D1561" w:rsidRDefault="00416B7C" w:rsidP="0043195E">
      <w:pPr>
        <w:pStyle w:val="list-bullet"/>
        <w:spacing w:line="240" w:lineRule="auto"/>
        <w:rPr>
          <w:rFonts w:cs="Times New Roman"/>
          <w:color w:val="auto"/>
        </w:rPr>
      </w:pPr>
      <w:r w:rsidRPr="001D1561">
        <w:rPr>
          <w:rFonts w:cs="Times New Roman"/>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w:t>
      </w:r>
      <w:r w:rsidRPr="001D1561">
        <w:rPr>
          <w:rFonts w:cs="Times New Roman"/>
          <w:color w:val="auto"/>
        </w:rPr>
        <w:t>а</w:t>
      </w:r>
      <w:r w:rsidRPr="001D1561">
        <w:rPr>
          <w:rFonts w:cs="Times New Roman"/>
          <w:color w:val="auto"/>
        </w:rPr>
        <w:t>теля, рассказчика и авторскую позицию, учитывая художественные особенности произведения и отраженные в нём реалии; характер</w:t>
      </w:r>
      <w:r w:rsidRPr="001D1561">
        <w:rPr>
          <w:rFonts w:cs="Times New Roman"/>
          <w:color w:val="auto"/>
        </w:rPr>
        <w:t>и</w:t>
      </w:r>
      <w:r w:rsidRPr="001D1561">
        <w:rPr>
          <w:rFonts w:cs="Times New Roman"/>
          <w:color w:val="auto"/>
        </w:rPr>
        <w:t>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w:t>
      </w:r>
      <w:r w:rsidRPr="001D1561">
        <w:rPr>
          <w:rFonts w:cs="Times New Roman"/>
          <w:color w:val="auto"/>
        </w:rPr>
        <w:t>а</w:t>
      </w:r>
      <w:r w:rsidRPr="001D1561">
        <w:rPr>
          <w:rFonts w:cs="Times New Roman"/>
          <w:color w:val="auto"/>
        </w:rPr>
        <w:t>фос; выявлять и осмысливать формы авторской оценки героев, с</w:t>
      </w:r>
      <w:r w:rsidRPr="001D1561">
        <w:rPr>
          <w:rFonts w:cs="Times New Roman"/>
          <w:color w:val="auto"/>
        </w:rPr>
        <w:t>о</w:t>
      </w:r>
      <w:r w:rsidRPr="001D1561">
        <w:rPr>
          <w:rFonts w:cs="Times New Roman"/>
          <w:color w:val="auto"/>
        </w:rPr>
        <w:t>бытий, характер авторских взаимоотношений с читателем как адр</w:t>
      </w:r>
      <w:r w:rsidRPr="001D1561">
        <w:rPr>
          <w:rFonts w:cs="Times New Roman"/>
          <w:color w:val="auto"/>
        </w:rPr>
        <w:t>е</w:t>
      </w:r>
      <w:r w:rsidRPr="001D1561">
        <w:rPr>
          <w:rFonts w:cs="Times New Roman"/>
          <w:color w:val="auto"/>
        </w:rPr>
        <w:t>сатом произведения; объяснять своё понимание нравстве</w:t>
      </w:r>
      <w:r w:rsidRPr="001D1561">
        <w:rPr>
          <w:rFonts w:cs="Times New Roman"/>
          <w:color w:val="auto"/>
        </w:rPr>
        <w:t>н</w:t>
      </w:r>
      <w:r w:rsidRPr="001D1561">
        <w:rPr>
          <w:rFonts w:cs="Times New Roman"/>
          <w:color w:val="auto"/>
        </w:rPr>
        <w:t>но-философской, социально-исторической и эстетической пробл</w:t>
      </w:r>
      <w:r w:rsidRPr="001D1561">
        <w:rPr>
          <w:rFonts w:cs="Times New Roman"/>
          <w:color w:val="auto"/>
        </w:rPr>
        <w:t>е</w:t>
      </w:r>
      <w:r w:rsidRPr="001D1561">
        <w:rPr>
          <w:rFonts w:cs="Times New Roman"/>
          <w:color w:val="auto"/>
        </w:rPr>
        <w:t>матики произведений (с учётом литературного развития обуча</w:t>
      </w:r>
      <w:r w:rsidRPr="001D1561">
        <w:rPr>
          <w:rFonts w:cs="Times New Roman"/>
          <w:color w:val="auto"/>
        </w:rPr>
        <w:t>ю</w:t>
      </w:r>
      <w:r w:rsidRPr="001D1561">
        <w:rPr>
          <w:rFonts w:cs="Times New Roman"/>
          <w:color w:val="auto"/>
        </w:rPr>
        <w:t>щихся); выявлять языковые особенности художественного прои</w:t>
      </w:r>
      <w:r w:rsidRPr="001D1561">
        <w:rPr>
          <w:rFonts w:cs="Times New Roman"/>
          <w:color w:val="auto"/>
        </w:rPr>
        <w:t>з</w:t>
      </w:r>
      <w:r w:rsidRPr="001D1561">
        <w:rPr>
          <w:rFonts w:cs="Times New Roman"/>
          <w:color w:val="auto"/>
        </w:rPr>
        <w:t>ведения, поэтической и прозаической речи; находить основные изобразительно-выразительные средства, характерные для творч</w:t>
      </w:r>
      <w:r w:rsidRPr="001D1561">
        <w:rPr>
          <w:rFonts w:cs="Times New Roman"/>
          <w:color w:val="auto"/>
        </w:rPr>
        <w:t>е</w:t>
      </w:r>
      <w:r w:rsidRPr="001D1561">
        <w:rPr>
          <w:rFonts w:cs="Times New Roman"/>
          <w:color w:val="auto"/>
        </w:rPr>
        <w:t>ской манеры писателя, определять их художественные функции, выявляя особенности авторского языка и стиля;</w:t>
      </w:r>
    </w:p>
    <w:p w:rsidR="00416B7C" w:rsidRPr="001D1561" w:rsidRDefault="00416B7C" w:rsidP="0043195E">
      <w:pPr>
        <w:pStyle w:val="list-bullet"/>
        <w:spacing w:line="240" w:lineRule="auto"/>
        <w:rPr>
          <w:rFonts w:cs="Times New Roman"/>
          <w:color w:val="auto"/>
          <w:spacing w:val="-2"/>
        </w:rPr>
      </w:pPr>
      <w:r w:rsidRPr="001D1561">
        <w:rPr>
          <w:rFonts w:cs="Times New Roman"/>
          <w:color w:val="auto"/>
          <w:spacing w:val="-2"/>
        </w:rPr>
        <w:t>овладеть сущностью и пониманием смысловых функций теорет</w:t>
      </w:r>
      <w:r w:rsidRPr="001D1561">
        <w:rPr>
          <w:rFonts w:cs="Times New Roman"/>
          <w:color w:val="auto"/>
          <w:spacing w:val="-2"/>
        </w:rPr>
        <w:t>и</w:t>
      </w:r>
      <w:r w:rsidRPr="001D1561">
        <w:rPr>
          <w:rFonts w:cs="Times New Roman"/>
          <w:color w:val="auto"/>
          <w:spacing w:val="-2"/>
        </w:rPr>
        <w:t>ко-литературных понятий и самостоятельно использовать их в пр</w:t>
      </w:r>
      <w:r w:rsidRPr="001D1561">
        <w:rPr>
          <w:rFonts w:cs="Times New Roman"/>
          <w:color w:val="auto"/>
          <w:spacing w:val="-2"/>
        </w:rPr>
        <w:t>о</w:t>
      </w:r>
      <w:r w:rsidRPr="001D1561">
        <w:rPr>
          <w:rFonts w:cs="Times New Roman"/>
          <w:color w:val="auto"/>
          <w:spacing w:val="-2"/>
        </w:rPr>
        <w:t>цессе анализа и интерпретации произведений, оформления со</w:t>
      </w:r>
      <w:r w:rsidRPr="001D1561">
        <w:rPr>
          <w:rFonts w:cs="Times New Roman"/>
          <w:color w:val="auto"/>
          <w:spacing w:val="-2"/>
        </w:rPr>
        <w:t>б</w:t>
      </w:r>
      <w:r w:rsidRPr="001D1561">
        <w:rPr>
          <w:rFonts w:cs="Times New Roman"/>
          <w:color w:val="auto"/>
          <w:spacing w:val="-2"/>
        </w:rPr>
        <w:t>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1D1561">
        <w:rPr>
          <w:rFonts w:cs="Times New Roman"/>
          <w:color w:val="auto"/>
        </w:rPr>
        <w:t>, лироэпические (поэма, баллада)</w:t>
      </w:r>
      <w:r w:rsidRPr="001D1561">
        <w:rPr>
          <w:rFonts w:cs="Times New Roman"/>
          <w:color w:val="auto"/>
          <w:spacing w:val="-2"/>
        </w:rPr>
        <w:t>); форма и содержание литературного произведения; тема, идея, проблематика; пафос (героический, патриотический, гражда</w:t>
      </w:r>
      <w:r w:rsidRPr="001D1561">
        <w:rPr>
          <w:rFonts w:cs="Times New Roman"/>
          <w:color w:val="auto"/>
          <w:spacing w:val="-2"/>
        </w:rPr>
        <w:t>н</w:t>
      </w:r>
      <w:r w:rsidRPr="001D1561">
        <w:rPr>
          <w:rFonts w:cs="Times New Roman"/>
          <w:color w:val="auto"/>
          <w:spacing w:val="-2"/>
        </w:rPr>
        <w:t>ский и др.); сюжет, композиция, эпиграф; стадии развития действия: экспозиция, завязка, развитие действия, кульминация, развязка, эп</w:t>
      </w:r>
      <w:r w:rsidRPr="001D1561">
        <w:rPr>
          <w:rFonts w:cs="Times New Roman"/>
          <w:color w:val="auto"/>
          <w:spacing w:val="-2"/>
        </w:rPr>
        <w:t>и</w:t>
      </w:r>
      <w:r w:rsidRPr="001D1561">
        <w:rPr>
          <w:rFonts w:cs="Times New Roman"/>
          <w:color w:val="auto"/>
          <w:spacing w:val="-2"/>
        </w:rPr>
        <w:t>лог; авторское/лирическое отступление; конфликт; система образов; образ автора, повествователь, рассказчик, литературный герой (пе</w:t>
      </w:r>
      <w:r w:rsidRPr="001D1561">
        <w:rPr>
          <w:rFonts w:cs="Times New Roman"/>
          <w:color w:val="auto"/>
          <w:spacing w:val="-2"/>
        </w:rPr>
        <w:t>р</w:t>
      </w:r>
      <w:r w:rsidRPr="001D1561">
        <w:rPr>
          <w:rFonts w:cs="Times New Roman"/>
          <w:color w:val="auto"/>
          <w:spacing w:val="-2"/>
        </w:rPr>
        <w:t>сонаж), лирический герой, лирический персонаж; речевая характер</w:t>
      </w:r>
      <w:r w:rsidRPr="001D1561">
        <w:rPr>
          <w:rFonts w:cs="Times New Roman"/>
          <w:color w:val="auto"/>
          <w:spacing w:val="-2"/>
        </w:rPr>
        <w:t>и</w:t>
      </w:r>
      <w:r w:rsidRPr="001D1561">
        <w:rPr>
          <w:rFonts w:cs="Times New Roman"/>
          <w:color w:val="auto"/>
          <w:spacing w:val="-2"/>
        </w:rPr>
        <w:t>стика героя; портрет, пейзаж, интерьер, художественная деталь; си</w:t>
      </w:r>
      <w:r w:rsidRPr="001D1561">
        <w:rPr>
          <w:rFonts w:cs="Times New Roman"/>
          <w:color w:val="auto"/>
          <w:spacing w:val="-2"/>
        </w:rPr>
        <w:t>м</w:t>
      </w:r>
      <w:r w:rsidRPr="001D1561">
        <w:rPr>
          <w:rFonts w:cs="Times New Roman"/>
          <w:color w:val="auto"/>
          <w:spacing w:val="-2"/>
        </w:rPr>
        <w:t>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w:t>
      </w:r>
      <w:r w:rsidRPr="001D1561">
        <w:rPr>
          <w:rFonts w:cs="Times New Roman"/>
          <w:color w:val="auto"/>
          <w:spacing w:val="-2"/>
        </w:rPr>
        <w:t>н</w:t>
      </w:r>
      <w:r w:rsidRPr="001D1561">
        <w:rPr>
          <w:rFonts w:cs="Times New Roman"/>
          <w:color w:val="auto"/>
          <w:spacing w:val="-2"/>
        </w:rPr>
        <w:t xml:space="preserve">титеза, аллегория; риторический вопрос, риторическое восклицание; инверсия, анафора, повтор; художественное время и пространство; </w:t>
      </w:r>
      <w:r w:rsidRPr="001D1561">
        <w:rPr>
          <w:rFonts w:cs="Times New Roman"/>
          <w:color w:val="auto"/>
          <w:spacing w:val="-2"/>
        </w:rPr>
        <w:lastRenderedPageBreak/>
        <w:t xml:space="preserve">звукопись (аллитерация, ассонанс); стиль; стихотворный метр (хорей, ямб, дактиль, амфибрахий, анапест), ритм, рифма, строфа; афоризм; </w:t>
      </w:r>
    </w:p>
    <w:p w:rsidR="00416B7C" w:rsidRPr="001D1561" w:rsidRDefault="00416B7C" w:rsidP="0043195E">
      <w:pPr>
        <w:pStyle w:val="list-bullet"/>
        <w:spacing w:line="240" w:lineRule="auto"/>
        <w:rPr>
          <w:rFonts w:cs="Times New Roman"/>
          <w:color w:val="auto"/>
        </w:rPr>
      </w:pPr>
      <w:r w:rsidRPr="001D1561">
        <w:rPr>
          <w:rFonts w:cs="Times New Roman"/>
          <w:color w:val="auto"/>
        </w:rPr>
        <w:t>рассматривать изученные и самостоятельно прочитанные произв</w:t>
      </w:r>
      <w:r w:rsidRPr="001D1561">
        <w:rPr>
          <w:rFonts w:cs="Times New Roman"/>
          <w:color w:val="auto"/>
        </w:rPr>
        <w:t>е</w:t>
      </w:r>
      <w:r w:rsidRPr="001D1561">
        <w:rPr>
          <w:rFonts w:cs="Times New Roman"/>
          <w:color w:val="auto"/>
        </w:rPr>
        <w:t>дения в рамках историко-литературного процесса (определять и учитывать при анализе принадлежность произведения к историч</w:t>
      </w:r>
      <w:r w:rsidRPr="001D1561">
        <w:rPr>
          <w:rFonts w:cs="Times New Roman"/>
          <w:color w:val="auto"/>
        </w:rPr>
        <w:t>е</w:t>
      </w:r>
      <w:r w:rsidRPr="001D1561">
        <w:rPr>
          <w:rFonts w:cs="Times New Roman"/>
          <w:color w:val="auto"/>
        </w:rPr>
        <w:t xml:space="preserve">скому времени, определённому литературному направлению); </w:t>
      </w:r>
    </w:p>
    <w:p w:rsidR="00416B7C" w:rsidRPr="001D1561" w:rsidRDefault="00416B7C" w:rsidP="0043195E">
      <w:pPr>
        <w:pStyle w:val="list-bullet"/>
        <w:spacing w:line="240" w:lineRule="auto"/>
        <w:rPr>
          <w:rFonts w:cs="Times New Roman"/>
          <w:color w:val="auto"/>
        </w:rPr>
      </w:pPr>
      <w:r w:rsidRPr="001D1561">
        <w:rPr>
          <w:rFonts w:cs="Times New Roman"/>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w:t>
      </w:r>
      <w:r w:rsidRPr="001D1561">
        <w:rPr>
          <w:rFonts w:cs="Times New Roman"/>
          <w:color w:val="auto"/>
        </w:rPr>
        <w:t>о</w:t>
      </w:r>
      <w:r w:rsidRPr="001D1561">
        <w:rPr>
          <w:rFonts w:cs="Times New Roman"/>
          <w:color w:val="auto"/>
        </w:rPr>
        <w:t xml:space="preserve">воззрения, проблематики произведений; </w:t>
      </w:r>
    </w:p>
    <w:p w:rsidR="00416B7C" w:rsidRPr="001D1561" w:rsidRDefault="00416B7C" w:rsidP="0043195E">
      <w:pPr>
        <w:pStyle w:val="list-bullet"/>
        <w:spacing w:line="240" w:lineRule="auto"/>
        <w:rPr>
          <w:rFonts w:cs="Times New Roman"/>
          <w:color w:val="auto"/>
        </w:rPr>
      </w:pPr>
      <w:r w:rsidRPr="001D1561">
        <w:rPr>
          <w:rFonts w:cs="Times New Roman"/>
          <w:color w:val="auto"/>
        </w:rPr>
        <w:t>выделять в произведениях элементы художественной формы и о</w:t>
      </w:r>
      <w:r w:rsidRPr="001D1561">
        <w:rPr>
          <w:rFonts w:cs="Times New Roman"/>
          <w:color w:val="auto"/>
        </w:rPr>
        <w:t>б</w:t>
      </w:r>
      <w:r w:rsidRPr="001D1561">
        <w:rPr>
          <w:rFonts w:cs="Times New Roman"/>
          <w:color w:val="auto"/>
        </w:rPr>
        <w:t>наруживать связи между ними; определять родо-жанровую спец</w:t>
      </w:r>
      <w:r w:rsidRPr="001D1561">
        <w:rPr>
          <w:rFonts w:cs="Times New Roman"/>
          <w:color w:val="auto"/>
        </w:rPr>
        <w:t>и</w:t>
      </w:r>
      <w:r w:rsidRPr="001D1561">
        <w:rPr>
          <w:rFonts w:cs="Times New Roman"/>
          <w:color w:val="auto"/>
        </w:rPr>
        <w:t xml:space="preserve">фику изученного и самостоятельно прочитанного художественного произведения; </w:t>
      </w:r>
    </w:p>
    <w:p w:rsidR="00416B7C" w:rsidRPr="001D1561" w:rsidRDefault="00416B7C" w:rsidP="0043195E">
      <w:pPr>
        <w:pStyle w:val="list-bullet"/>
        <w:spacing w:line="240" w:lineRule="auto"/>
        <w:rPr>
          <w:rFonts w:cs="Times New Roman"/>
          <w:color w:val="auto"/>
        </w:rPr>
      </w:pPr>
      <w:r w:rsidRPr="001D1561">
        <w:rPr>
          <w:rFonts w:cs="Times New Roman"/>
          <w:color w:val="auto"/>
        </w:rPr>
        <w:t>сопоставлять произведения, их фрагменты (с учётом внутрите</w:t>
      </w:r>
      <w:r w:rsidRPr="001D1561">
        <w:rPr>
          <w:rFonts w:cs="Times New Roman"/>
          <w:color w:val="auto"/>
        </w:rPr>
        <w:t>к</w:t>
      </w:r>
      <w:r w:rsidRPr="001D1561">
        <w:rPr>
          <w:rFonts w:cs="Times New Roman"/>
          <w:color w:val="auto"/>
        </w:rPr>
        <w:t>стовых и межтекстовых связей), образы персонажей, литературные явления и факты, сюжеты разных литературных произведений, т</w:t>
      </w:r>
      <w:r w:rsidRPr="001D1561">
        <w:rPr>
          <w:rFonts w:cs="Times New Roman"/>
          <w:color w:val="auto"/>
        </w:rPr>
        <w:t>е</w:t>
      </w:r>
      <w:r w:rsidRPr="001D1561">
        <w:rPr>
          <w:rFonts w:cs="Times New Roman"/>
          <w:color w:val="auto"/>
        </w:rPr>
        <w:t>мы, проблемы, жанры, художественные приёмы, эпизоды текста, особенности языка;</w:t>
      </w:r>
    </w:p>
    <w:p w:rsidR="00416B7C" w:rsidRPr="001D1561" w:rsidRDefault="00416B7C" w:rsidP="0043195E">
      <w:pPr>
        <w:pStyle w:val="list-bullet"/>
        <w:spacing w:line="240" w:lineRule="auto"/>
        <w:rPr>
          <w:rFonts w:cs="Times New Roman"/>
          <w:color w:val="auto"/>
        </w:rPr>
      </w:pPr>
      <w:r w:rsidRPr="001D1561">
        <w:rPr>
          <w:rFonts w:cs="Times New Roman"/>
          <w:color w:val="auto"/>
        </w:rPr>
        <w:t>сопоставлять изученные и самостоятельно прочитанные произв</w:t>
      </w:r>
      <w:r w:rsidRPr="001D1561">
        <w:rPr>
          <w:rFonts w:cs="Times New Roman"/>
          <w:color w:val="auto"/>
        </w:rPr>
        <w:t>е</w:t>
      </w:r>
      <w:r w:rsidRPr="001D1561">
        <w:rPr>
          <w:rFonts w:cs="Times New Roman"/>
          <w:color w:val="auto"/>
        </w:rPr>
        <w:t>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1D1561" w:rsidRDefault="00416B7C" w:rsidP="0043195E">
      <w:pPr>
        <w:pStyle w:val="body"/>
        <w:spacing w:line="240" w:lineRule="auto"/>
        <w:rPr>
          <w:rFonts w:cs="Times New Roman"/>
          <w:color w:val="auto"/>
        </w:rPr>
      </w:pPr>
      <w:r w:rsidRPr="001D1561">
        <w:rPr>
          <w:rFonts w:cs="Times New Roman"/>
          <w:color w:val="auto"/>
        </w:rPr>
        <w:t>4) выразительно читать стихи и прозу, в том числе наизусть (не менее 12 поэтических произведений, не выученных ранее), передавая личное отн</w:t>
      </w:r>
      <w:r w:rsidRPr="001D1561">
        <w:rPr>
          <w:rFonts w:cs="Times New Roman"/>
          <w:color w:val="auto"/>
        </w:rPr>
        <w:t>о</w:t>
      </w:r>
      <w:r w:rsidRPr="001D1561">
        <w:rPr>
          <w:rFonts w:cs="Times New Roman"/>
          <w:color w:val="auto"/>
        </w:rPr>
        <w:t xml:space="preserve">шение к произведению (с учётом литературного развития, индивидуальных особенностей обучающихся); </w:t>
      </w:r>
    </w:p>
    <w:p w:rsidR="00416B7C" w:rsidRPr="001D1561" w:rsidRDefault="00416B7C" w:rsidP="0043195E">
      <w:pPr>
        <w:pStyle w:val="body"/>
        <w:spacing w:line="240" w:lineRule="auto"/>
        <w:rPr>
          <w:rFonts w:cs="Times New Roman"/>
          <w:color w:val="auto"/>
        </w:rPr>
      </w:pPr>
      <w:r w:rsidRPr="001D1561">
        <w:rPr>
          <w:rFonts w:cs="Times New Roman"/>
          <w:color w:val="auto"/>
        </w:rPr>
        <w:t>5) пересказывать изученное и самостоятельно прочитанное произвед</w:t>
      </w:r>
      <w:r w:rsidRPr="001D1561">
        <w:rPr>
          <w:rFonts w:cs="Times New Roman"/>
          <w:color w:val="auto"/>
        </w:rPr>
        <w:t>е</w:t>
      </w:r>
      <w:r w:rsidRPr="001D1561">
        <w:rPr>
          <w:rFonts w:cs="Times New Roman"/>
          <w:color w:val="auto"/>
        </w:rPr>
        <w:t>ние, используя различные виды устных и письменных пересказов, обсто</w:t>
      </w:r>
      <w:r w:rsidRPr="001D1561">
        <w:rPr>
          <w:rFonts w:cs="Times New Roman"/>
          <w:color w:val="auto"/>
        </w:rPr>
        <w:t>я</w:t>
      </w:r>
      <w:r w:rsidRPr="001D1561">
        <w:rPr>
          <w:rFonts w:cs="Times New Roman"/>
          <w:color w:val="auto"/>
        </w:rPr>
        <w:t>тельно отвечать на вопросы по прочитанному произведению и самосто</w:t>
      </w:r>
      <w:r w:rsidRPr="001D1561">
        <w:rPr>
          <w:rFonts w:cs="Times New Roman"/>
          <w:color w:val="auto"/>
        </w:rPr>
        <w:t>я</w:t>
      </w:r>
      <w:r w:rsidRPr="001D1561">
        <w:rPr>
          <w:rFonts w:cs="Times New Roman"/>
          <w:color w:val="auto"/>
        </w:rPr>
        <w:t>тельно формулировать вопросы к тексту; пересказывать сюжет и вычл</w:t>
      </w:r>
      <w:r w:rsidRPr="001D1561">
        <w:rPr>
          <w:rFonts w:cs="Times New Roman"/>
          <w:color w:val="auto"/>
        </w:rPr>
        <w:t>е</w:t>
      </w:r>
      <w:r w:rsidRPr="001D1561">
        <w:rPr>
          <w:rFonts w:cs="Times New Roman"/>
          <w:color w:val="auto"/>
        </w:rPr>
        <w:t xml:space="preserve">нять фабулу; </w:t>
      </w:r>
    </w:p>
    <w:p w:rsidR="00416B7C" w:rsidRPr="001D1561" w:rsidRDefault="00416B7C" w:rsidP="0043195E">
      <w:pPr>
        <w:pStyle w:val="body"/>
        <w:spacing w:line="240" w:lineRule="auto"/>
        <w:rPr>
          <w:rFonts w:cs="Times New Roman"/>
          <w:color w:val="auto"/>
        </w:rPr>
      </w:pPr>
      <w:r w:rsidRPr="001D1561">
        <w:rPr>
          <w:rFonts w:cs="Times New Roman"/>
          <w:color w:val="auto"/>
        </w:rPr>
        <w:t>6) участвовать в беседе и диалоге о прочитанном произведении, в учебной дискуссии на литературные темы, соотносить собственную п</w:t>
      </w:r>
      <w:r w:rsidRPr="001D1561">
        <w:rPr>
          <w:rFonts w:cs="Times New Roman"/>
          <w:color w:val="auto"/>
        </w:rPr>
        <w:t>о</w:t>
      </w:r>
      <w:r w:rsidRPr="001D1561">
        <w:rPr>
          <w:rFonts w:cs="Times New Roman"/>
          <w:color w:val="auto"/>
        </w:rPr>
        <w:t>зицию с позицией автора и мнениями участников дискуссии, давать арг</w:t>
      </w:r>
      <w:r w:rsidRPr="001D1561">
        <w:rPr>
          <w:rFonts w:cs="Times New Roman"/>
          <w:color w:val="auto"/>
        </w:rPr>
        <w:t>у</w:t>
      </w:r>
      <w:r w:rsidRPr="001D1561">
        <w:rPr>
          <w:rFonts w:cs="Times New Roman"/>
          <w:color w:val="auto"/>
        </w:rPr>
        <w:t>ментированную оценку прочитанному и отстаивать свою точку зрения, используя литературные аргументы;</w:t>
      </w:r>
    </w:p>
    <w:p w:rsidR="00416B7C" w:rsidRPr="001D1561" w:rsidRDefault="00416B7C" w:rsidP="0043195E">
      <w:pPr>
        <w:pStyle w:val="body"/>
        <w:spacing w:line="240" w:lineRule="auto"/>
        <w:rPr>
          <w:rFonts w:cs="Times New Roman"/>
          <w:color w:val="auto"/>
        </w:rPr>
      </w:pPr>
      <w:r w:rsidRPr="001D1561">
        <w:rPr>
          <w:rFonts w:cs="Times New Roman"/>
          <w:color w:val="auto"/>
        </w:rPr>
        <w:t>7) создавать устные и письменные высказывания разных жанров (объ</w:t>
      </w:r>
      <w:r w:rsidRPr="001D1561">
        <w:rPr>
          <w:rFonts w:cs="Times New Roman"/>
          <w:color w:val="auto"/>
        </w:rPr>
        <w:t>ё</w:t>
      </w:r>
      <w:r w:rsidRPr="001D1561">
        <w:rPr>
          <w:rFonts w:cs="Times New Roman"/>
          <w:color w:val="auto"/>
        </w:rPr>
        <w:t>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w:t>
      </w:r>
      <w:r w:rsidRPr="001D1561">
        <w:rPr>
          <w:rFonts w:cs="Times New Roman"/>
          <w:color w:val="auto"/>
        </w:rPr>
        <w:t>ы</w:t>
      </w:r>
      <w:r w:rsidRPr="001D1561">
        <w:rPr>
          <w:rFonts w:cs="Times New Roman"/>
          <w:color w:val="auto"/>
        </w:rPr>
        <w:t>вать информацию, необходимую для составления плана, таблицы, схемы, доклада, конспекта, аннотации, эссе, отзыва, рецензии, литерату</w:t>
      </w:r>
      <w:r w:rsidRPr="001D1561">
        <w:rPr>
          <w:rFonts w:cs="Times New Roman"/>
          <w:color w:val="auto"/>
        </w:rPr>
        <w:t>р</w:t>
      </w:r>
      <w:r w:rsidRPr="001D1561">
        <w:rPr>
          <w:rFonts w:cs="Times New Roman"/>
          <w:color w:val="auto"/>
        </w:rPr>
        <w:lastRenderedPageBreak/>
        <w:t xml:space="preserve">но-творческой работы на самостоятельно выбранную литературную или публицистическую тему, применяя различные виды цитирования; </w:t>
      </w:r>
    </w:p>
    <w:p w:rsidR="00416B7C" w:rsidRPr="001D1561" w:rsidRDefault="00416B7C" w:rsidP="0043195E">
      <w:pPr>
        <w:pStyle w:val="body"/>
        <w:spacing w:line="240" w:lineRule="auto"/>
        <w:rPr>
          <w:rFonts w:cs="Times New Roman"/>
          <w:color w:val="auto"/>
        </w:rPr>
      </w:pPr>
      <w:r w:rsidRPr="001D1561">
        <w:rPr>
          <w:rFonts w:cs="Times New Roman"/>
          <w:color w:val="auto"/>
        </w:rPr>
        <w:t>8) самостоятельно интерпретировать и оценивать текстуально изуче</w:t>
      </w:r>
      <w:r w:rsidRPr="001D1561">
        <w:rPr>
          <w:rFonts w:cs="Times New Roman"/>
          <w:color w:val="auto"/>
        </w:rPr>
        <w:t>н</w:t>
      </w:r>
      <w:r w:rsidRPr="001D1561">
        <w:rPr>
          <w:rFonts w:cs="Times New Roman"/>
          <w:color w:val="auto"/>
        </w:rPr>
        <w:t>ные и самостоятельно прочитанные художественные произведения дре</w:t>
      </w:r>
      <w:r w:rsidRPr="001D1561">
        <w:rPr>
          <w:rFonts w:cs="Times New Roman"/>
          <w:color w:val="auto"/>
        </w:rPr>
        <w:t>в</w:t>
      </w:r>
      <w:r w:rsidRPr="001D1561">
        <w:rPr>
          <w:rFonts w:cs="Times New Roman"/>
          <w:color w:val="auto"/>
        </w:rPr>
        <w:t xml:space="preserve">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16B7C" w:rsidRPr="001D1561" w:rsidRDefault="00416B7C" w:rsidP="0043195E">
      <w:pPr>
        <w:pStyle w:val="body"/>
        <w:spacing w:line="240" w:lineRule="auto"/>
        <w:rPr>
          <w:rFonts w:cs="Times New Roman"/>
          <w:color w:val="auto"/>
        </w:rPr>
      </w:pPr>
      <w:r w:rsidRPr="001D1561">
        <w:rPr>
          <w:rFonts w:cs="Times New Roman"/>
          <w:color w:val="auto"/>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w:t>
      </w:r>
      <w:r w:rsidRPr="001D1561">
        <w:rPr>
          <w:rFonts w:cs="Times New Roman"/>
          <w:color w:val="auto"/>
        </w:rPr>
        <w:t>е</w:t>
      </w:r>
      <w:r w:rsidRPr="001D1561">
        <w:rPr>
          <w:rFonts w:cs="Times New Roman"/>
          <w:color w:val="auto"/>
        </w:rPr>
        <w:t>менной литературы;</w:t>
      </w:r>
    </w:p>
    <w:p w:rsidR="00416B7C" w:rsidRPr="001D1561" w:rsidRDefault="00416B7C" w:rsidP="0043195E">
      <w:pPr>
        <w:pStyle w:val="body"/>
        <w:spacing w:line="240" w:lineRule="auto"/>
        <w:rPr>
          <w:rFonts w:cs="Times New Roman"/>
          <w:color w:val="auto"/>
        </w:rPr>
      </w:pPr>
      <w:r w:rsidRPr="001D1561">
        <w:rPr>
          <w:rFonts w:cs="Times New Roman"/>
          <w:color w:val="auto"/>
        </w:rPr>
        <w:t>11) участвовать в коллективной и индивидуальной проектной и иссл</w:t>
      </w:r>
      <w:r w:rsidRPr="001D1561">
        <w:rPr>
          <w:rFonts w:cs="Times New Roman"/>
          <w:color w:val="auto"/>
        </w:rPr>
        <w:t>е</w:t>
      </w:r>
      <w:r w:rsidRPr="001D1561">
        <w:rPr>
          <w:rFonts w:cs="Times New Roman"/>
          <w:color w:val="auto"/>
        </w:rPr>
        <w:t>довательской деятельности и уметь публично презентовать полученные результаты;</w:t>
      </w:r>
    </w:p>
    <w:p w:rsidR="00416B7C" w:rsidRPr="001D1561" w:rsidRDefault="00416B7C" w:rsidP="0043195E">
      <w:pPr>
        <w:pStyle w:val="body"/>
        <w:spacing w:line="240" w:lineRule="auto"/>
        <w:rPr>
          <w:rFonts w:cs="Times New Roman"/>
          <w:color w:val="auto"/>
        </w:rPr>
      </w:pPr>
      <w:r w:rsidRPr="001D1561">
        <w:rPr>
          <w:rFonts w:cs="Times New Roman"/>
          <w:color w:val="auto"/>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w:t>
      </w:r>
      <w:r w:rsidRPr="001D1561">
        <w:rPr>
          <w:rFonts w:cs="Times New Roman"/>
          <w:color w:val="auto"/>
        </w:rPr>
        <w:t>о</w:t>
      </w:r>
      <w:r w:rsidRPr="001D1561">
        <w:rPr>
          <w:rFonts w:cs="Times New Roman"/>
          <w:color w:val="auto"/>
        </w:rPr>
        <w:t xml:space="preserve">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1D1561" w:rsidRDefault="00416B7C" w:rsidP="0043195E">
      <w:pPr>
        <w:pStyle w:val="body20"/>
        <w:spacing w:line="240" w:lineRule="auto"/>
        <w:rPr>
          <w:rFonts w:cs="Times New Roman"/>
          <w:color w:val="auto"/>
        </w:rPr>
      </w:pPr>
      <w:r w:rsidRPr="001D1561">
        <w:rPr>
          <w:rFonts w:cs="Times New Roman"/>
          <w:color w:val="auto"/>
        </w:rPr>
        <w:t>При планировании предметных результатов освоения рабочей пр</w:t>
      </w:r>
      <w:r w:rsidRPr="001D1561">
        <w:rPr>
          <w:rFonts w:cs="Times New Roman"/>
          <w:color w:val="auto"/>
        </w:rPr>
        <w:t>о</w:t>
      </w:r>
      <w:r w:rsidRPr="001D1561">
        <w:rPr>
          <w:rFonts w:cs="Times New Roman"/>
          <w:color w:val="auto"/>
        </w:rPr>
        <w:t>граммы следует учитывать, что формирование различных умений, нав</w:t>
      </w:r>
      <w:r w:rsidRPr="001D1561">
        <w:rPr>
          <w:rFonts w:cs="Times New Roman"/>
          <w:color w:val="auto"/>
        </w:rPr>
        <w:t>ы</w:t>
      </w:r>
      <w:r w:rsidRPr="001D1561">
        <w:rPr>
          <w:rFonts w:cs="Times New Roman"/>
          <w:color w:val="auto"/>
        </w:rPr>
        <w:t>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w:t>
      </w:r>
      <w:r w:rsidRPr="001D1561">
        <w:rPr>
          <w:rFonts w:cs="Times New Roman"/>
          <w:color w:val="auto"/>
        </w:rPr>
        <w:t>а</w:t>
      </w:r>
      <w:r w:rsidRPr="001D1561">
        <w:rPr>
          <w:rFonts w:cs="Times New Roman"/>
          <w:color w:val="auto"/>
        </w:rPr>
        <w:t>ния индивидуальных образовательных траекторий достижения этих р</w:t>
      </w:r>
      <w:r w:rsidRPr="001D1561">
        <w:rPr>
          <w:rFonts w:cs="Times New Roman"/>
          <w:color w:val="auto"/>
        </w:rPr>
        <w:t>е</w:t>
      </w:r>
      <w:r w:rsidRPr="001D1561">
        <w:rPr>
          <w:rFonts w:cs="Times New Roman"/>
          <w:color w:val="auto"/>
        </w:rPr>
        <w:t xml:space="preserve">зультатов. </w:t>
      </w:r>
    </w:p>
    <w:p w:rsidR="00416B7C" w:rsidRPr="001D1561" w:rsidRDefault="00416B7C" w:rsidP="0043195E">
      <w:pPr>
        <w:pStyle w:val="NoParagraphStyle"/>
        <w:spacing w:line="240" w:lineRule="auto"/>
        <w:rPr>
          <w:rFonts w:ascii="Times New Roman" w:hAnsi="Times New Roman" w:cs="Times New Roman"/>
          <w:color w:val="auto"/>
          <w:sz w:val="20"/>
          <w:szCs w:val="20"/>
          <w:lang w:val="ru-RU"/>
        </w:rPr>
      </w:pP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lastRenderedPageBreak/>
        <w:t>2.1.3</w:t>
      </w:r>
      <w:r w:rsidRPr="001D1561">
        <w:rPr>
          <w:rFonts w:cs="Times New Roman"/>
          <w:color w:val="auto"/>
          <w:sz w:val="20"/>
          <w:szCs w:val="20"/>
        </w:rPr>
        <w:t> </w:t>
      </w:r>
      <w:r w:rsidRPr="001D1561">
        <w:rPr>
          <w:rFonts w:cs="Times New Roman"/>
          <w:color w:val="auto"/>
          <w:sz w:val="20"/>
          <w:szCs w:val="20"/>
        </w:rPr>
        <w:t>РОДНОЙ ЯЗЫК (РУССКИЙ)</w:t>
      </w:r>
    </w:p>
    <w:p w:rsidR="0088752E" w:rsidRPr="001D1561" w:rsidRDefault="0088752E" w:rsidP="0043195E">
      <w:pPr>
        <w:pStyle w:val="aff2"/>
        <w:ind w:left="0" w:right="-1" w:firstLine="284"/>
        <w:contextualSpacing/>
        <w:jc w:val="both"/>
        <w:rPr>
          <w:b/>
          <w:sz w:val="20"/>
          <w:szCs w:val="20"/>
          <w:lang w:val="ru-RU"/>
        </w:rPr>
      </w:pPr>
      <w:r w:rsidRPr="001D1561">
        <w:rPr>
          <w:b/>
          <w:sz w:val="20"/>
          <w:szCs w:val="20"/>
          <w:lang w:val="ru-RU"/>
        </w:rPr>
        <w:t>ПОЯСНИТЕЛЬНА ЗАПИСКА</w:t>
      </w:r>
    </w:p>
    <w:p w:rsidR="0088752E" w:rsidRPr="001D1561" w:rsidRDefault="0088752E" w:rsidP="0043195E">
      <w:pPr>
        <w:pStyle w:val="aff2"/>
        <w:ind w:left="0" w:right="-1" w:firstLine="284"/>
        <w:contextualSpacing/>
        <w:jc w:val="both"/>
        <w:rPr>
          <w:sz w:val="20"/>
          <w:szCs w:val="20"/>
          <w:lang w:val="ru-RU"/>
        </w:rPr>
      </w:pPr>
      <w:r w:rsidRPr="001D1561">
        <w:rPr>
          <w:sz w:val="20"/>
          <w:szCs w:val="20"/>
          <w:lang w:val="ru-RU"/>
        </w:rPr>
        <w:t>Родной язык – язык из числа языков народов России, в том числе это и русский язык. Выбор языка – право родителей (п. 1 ч. З ст. 44 Федерального закона от 29.12.2012 № 273-ФЗ).</w:t>
      </w:r>
    </w:p>
    <w:p w:rsidR="0088752E" w:rsidRPr="001D1561" w:rsidRDefault="0088752E" w:rsidP="0043195E">
      <w:pPr>
        <w:pStyle w:val="aff2"/>
        <w:ind w:left="0" w:right="-1" w:firstLine="284"/>
        <w:contextualSpacing/>
        <w:jc w:val="both"/>
        <w:rPr>
          <w:sz w:val="20"/>
          <w:szCs w:val="20"/>
          <w:lang w:val="ru-RU"/>
        </w:rPr>
      </w:pPr>
      <w:r w:rsidRPr="001D1561">
        <w:rPr>
          <w:sz w:val="20"/>
          <w:szCs w:val="20"/>
          <w:lang w:val="ru-RU"/>
        </w:rPr>
        <w:t>На основании ФЗ-273 от 29.12.2012 г. «Об образовании в Российской Федерации» и в соответствии с письмом Департамента государственной политики в сфере общего образования от 20.12.2018 г. № 03-510 образ</w:t>
      </w:r>
      <w:r w:rsidRPr="001D1561">
        <w:rPr>
          <w:sz w:val="20"/>
          <w:szCs w:val="20"/>
          <w:lang w:val="ru-RU"/>
        </w:rPr>
        <w:t>о</w:t>
      </w:r>
      <w:r w:rsidRPr="001D1561">
        <w:rPr>
          <w:sz w:val="20"/>
          <w:szCs w:val="20"/>
          <w:lang w:val="ru-RU"/>
        </w:rPr>
        <w:t>вательная программа ОО разрабатывается в соответствии с федеральными государственными образовательными стандартами и с учетом примерных основных образовательных программ (в части, не противоречащей нормам соответствующего ФГОС).</w:t>
      </w:r>
    </w:p>
    <w:p w:rsidR="0088752E" w:rsidRPr="001D1561" w:rsidRDefault="0088752E" w:rsidP="0043195E">
      <w:pPr>
        <w:pStyle w:val="aff2"/>
        <w:ind w:left="0" w:right="-1" w:firstLine="284"/>
        <w:contextualSpacing/>
        <w:jc w:val="both"/>
        <w:rPr>
          <w:sz w:val="20"/>
          <w:szCs w:val="20"/>
          <w:lang w:val="ru-RU"/>
        </w:rPr>
      </w:pPr>
      <w:r w:rsidRPr="001D1561">
        <w:rPr>
          <w:sz w:val="20"/>
          <w:szCs w:val="20"/>
          <w:lang w:val="ru-RU"/>
        </w:rPr>
        <w:t>Следовательно, учебные планы основного общего и среднего общего образования, разрабатываемые общеобразовательными организациями, должны включать предметную область «Родной язык и родная литература» в учебных планах 5-9, 10-11 классов.</w:t>
      </w:r>
    </w:p>
    <w:p w:rsidR="0088752E" w:rsidRPr="001D1561" w:rsidRDefault="0088752E" w:rsidP="0043195E">
      <w:pPr>
        <w:spacing w:line="240" w:lineRule="auto"/>
        <w:rPr>
          <w:rFonts w:cs="Times New Roman"/>
          <w:szCs w:val="20"/>
        </w:rPr>
      </w:pPr>
      <w:r w:rsidRPr="001D1561">
        <w:rPr>
          <w:rFonts w:cs="Times New Roman"/>
          <w:b/>
          <w:szCs w:val="20"/>
        </w:rPr>
        <w:t>Для реализации рабочей программы «Родной</w:t>
      </w:r>
      <w:r w:rsidRPr="001D1561">
        <w:rPr>
          <w:rFonts w:cs="Times New Roman"/>
          <w:szCs w:val="20"/>
        </w:rPr>
        <w:t xml:space="preserve"> (</w:t>
      </w:r>
      <w:r w:rsidRPr="001D1561">
        <w:rPr>
          <w:rFonts w:cs="Times New Roman"/>
          <w:b/>
          <w:szCs w:val="20"/>
        </w:rPr>
        <w:t>русский) язык 5- 9 класс» используется УМК:</w:t>
      </w:r>
    </w:p>
    <w:p w:rsidR="0088752E" w:rsidRPr="001D1561" w:rsidRDefault="0088752E" w:rsidP="0043195E">
      <w:pPr>
        <w:pStyle w:val="Default"/>
        <w:jc w:val="both"/>
        <w:rPr>
          <w:color w:val="auto"/>
          <w:sz w:val="20"/>
          <w:szCs w:val="20"/>
        </w:rPr>
      </w:pPr>
      <w:r w:rsidRPr="001D1561">
        <w:rPr>
          <w:color w:val="auto"/>
          <w:sz w:val="20"/>
          <w:szCs w:val="20"/>
        </w:rPr>
        <w:t>О.М. Александрова, Л.А. Вербицкая Русский родной язык (учебное пос</w:t>
      </w:r>
      <w:r w:rsidRPr="001D1561">
        <w:rPr>
          <w:color w:val="auto"/>
          <w:sz w:val="20"/>
          <w:szCs w:val="20"/>
        </w:rPr>
        <w:t>о</w:t>
      </w:r>
      <w:r w:rsidRPr="001D1561">
        <w:rPr>
          <w:color w:val="auto"/>
          <w:sz w:val="20"/>
          <w:szCs w:val="20"/>
        </w:rPr>
        <w:t>бие для общеобразовательных организаций) 5 класс</w:t>
      </w:r>
    </w:p>
    <w:p w:rsidR="0088752E" w:rsidRPr="001D1561" w:rsidRDefault="0088752E" w:rsidP="0043195E">
      <w:pPr>
        <w:pStyle w:val="Default"/>
        <w:jc w:val="both"/>
        <w:rPr>
          <w:color w:val="auto"/>
          <w:sz w:val="20"/>
          <w:szCs w:val="20"/>
        </w:rPr>
      </w:pPr>
      <w:r w:rsidRPr="001D1561">
        <w:rPr>
          <w:color w:val="auto"/>
          <w:sz w:val="20"/>
          <w:szCs w:val="20"/>
        </w:rPr>
        <w:t>О.М. Александрова, Л.А. Вербицкая Русский родной язык (учебное пос</w:t>
      </w:r>
      <w:r w:rsidRPr="001D1561">
        <w:rPr>
          <w:color w:val="auto"/>
          <w:sz w:val="20"/>
          <w:szCs w:val="20"/>
        </w:rPr>
        <w:t>о</w:t>
      </w:r>
      <w:r w:rsidRPr="001D1561">
        <w:rPr>
          <w:color w:val="auto"/>
          <w:sz w:val="20"/>
          <w:szCs w:val="20"/>
        </w:rPr>
        <w:t>бие для общеобразовательных организаций) 6 класс</w:t>
      </w:r>
    </w:p>
    <w:p w:rsidR="0088752E" w:rsidRPr="001D1561" w:rsidRDefault="0088752E" w:rsidP="0043195E">
      <w:pPr>
        <w:pStyle w:val="Default"/>
        <w:jc w:val="both"/>
        <w:rPr>
          <w:color w:val="auto"/>
          <w:sz w:val="20"/>
          <w:szCs w:val="20"/>
        </w:rPr>
      </w:pPr>
      <w:r w:rsidRPr="001D1561">
        <w:rPr>
          <w:color w:val="auto"/>
          <w:sz w:val="20"/>
          <w:szCs w:val="20"/>
        </w:rPr>
        <w:t>О.М. Александрова, Л.А. Вербицкая Русский родной язык (учебное пос</w:t>
      </w:r>
      <w:r w:rsidRPr="001D1561">
        <w:rPr>
          <w:color w:val="auto"/>
          <w:sz w:val="20"/>
          <w:szCs w:val="20"/>
        </w:rPr>
        <w:t>о</w:t>
      </w:r>
      <w:r w:rsidRPr="001D1561">
        <w:rPr>
          <w:color w:val="auto"/>
          <w:sz w:val="20"/>
          <w:szCs w:val="20"/>
        </w:rPr>
        <w:t>бие для общеобразовательных организаций) 7 класс</w:t>
      </w:r>
    </w:p>
    <w:p w:rsidR="0088752E" w:rsidRPr="001D1561" w:rsidRDefault="0088752E" w:rsidP="0043195E">
      <w:pPr>
        <w:pStyle w:val="Default"/>
        <w:jc w:val="both"/>
        <w:rPr>
          <w:color w:val="auto"/>
          <w:sz w:val="20"/>
          <w:szCs w:val="20"/>
        </w:rPr>
      </w:pPr>
      <w:r w:rsidRPr="001D1561">
        <w:rPr>
          <w:color w:val="auto"/>
          <w:sz w:val="20"/>
          <w:szCs w:val="20"/>
        </w:rPr>
        <w:t>О.М. Александрова, Л.А. Вербицкая Русский родной язык (учебное пос</w:t>
      </w:r>
      <w:r w:rsidRPr="001D1561">
        <w:rPr>
          <w:color w:val="auto"/>
          <w:sz w:val="20"/>
          <w:szCs w:val="20"/>
        </w:rPr>
        <w:t>о</w:t>
      </w:r>
      <w:r w:rsidRPr="001D1561">
        <w:rPr>
          <w:color w:val="auto"/>
          <w:sz w:val="20"/>
          <w:szCs w:val="20"/>
        </w:rPr>
        <w:t>бие для общеобразовательных организаций) 8 класс</w:t>
      </w:r>
    </w:p>
    <w:p w:rsidR="0088752E" w:rsidRPr="001D1561" w:rsidRDefault="0088752E" w:rsidP="0043195E">
      <w:pPr>
        <w:pStyle w:val="Default"/>
        <w:jc w:val="both"/>
        <w:rPr>
          <w:color w:val="auto"/>
          <w:sz w:val="20"/>
          <w:szCs w:val="20"/>
        </w:rPr>
      </w:pPr>
      <w:r w:rsidRPr="001D1561">
        <w:rPr>
          <w:color w:val="auto"/>
          <w:sz w:val="20"/>
          <w:szCs w:val="20"/>
        </w:rPr>
        <w:t>О.М. Александрова, Л.А. Вербицкая Русский родной язык (учебное пос</w:t>
      </w:r>
      <w:r w:rsidRPr="001D1561">
        <w:rPr>
          <w:color w:val="auto"/>
          <w:sz w:val="20"/>
          <w:szCs w:val="20"/>
        </w:rPr>
        <w:t>о</w:t>
      </w:r>
      <w:r w:rsidRPr="001D1561">
        <w:rPr>
          <w:color w:val="auto"/>
          <w:sz w:val="20"/>
          <w:szCs w:val="20"/>
        </w:rPr>
        <w:t>бие для общеобразовательных организаций) 9 класс</w:t>
      </w:r>
    </w:p>
    <w:p w:rsidR="0088752E" w:rsidRPr="001D1561" w:rsidRDefault="0088752E" w:rsidP="0043195E">
      <w:pPr>
        <w:pStyle w:val="aff2"/>
        <w:ind w:left="0" w:right="-1" w:firstLine="284"/>
        <w:contextualSpacing/>
        <w:jc w:val="both"/>
        <w:rPr>
          <w:sz w:val="20"/>
          <w:szCs w:val="20"/>
          <w:lang w:val="ru-RU"/>
        </w:rPr>
      </w:pP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 xml:space="preserve">ОБЩАЯ ХАРАКТЕРИСТИКА УЧЕБНОГО ПРЕДМЕТА </w:t>
      </w:r>
      <w:r w:rsidRPr="001D1561">
        <w:rPr>
          <w:rFonts w:cs="Times New Roman"/>
          <w:color w:val="auto"/>
          <w:sz w:val="20"/>
          <w:szCs w:val="20"/>
        </w:rPr>
        <w:br/>
        <w:t>«РОДНОЙ ЯЗЫК (РУССКИЙ)»</w:t>
      </w:r>
    </w:p>
    <w:p w:rsidR="00416B7C" w:rsidRPr="001D1561" w:rsidRDefault="00416B7C" w:rsidP="0043195E">
      <w:pPr>
        <w:pStyle w:val="body"/>
        <w:spacing w:line="240" w:lineRule="auto"/>
        <w:rPr>
          <w:rFonts w:cs="Times New Roman"/>
          <w:color w:val="auto"/>
        </w:rPr>
      </w:pPr>
      <w:r w:rsidRPr="001D1561">
        <w:rPr>
          <w:rFonts w:cs="Times New Roman"/>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w:t>
      </w:r>
      <w:r w:rsidRPr="001D1561">
        <w:rPr>
          <w:rFonts w:cs="Times New Roman"/>
          <w:color w:val="auto"/>
        </w:rPr>
        <w:t>а</w:t>
      </w:r>
      <w:r w:rsidRPr="001D1561">
        <w:rPr>
          <w:rFonts w:cs="Times New Roman"/>
          <w:color w:val="auto"/>
        </w:rPr>
        <w:t>тельным стандартом основного общего образования к предметной области «Родной язык и родная литература». Программа ориентирована на сопр</w:t>
      </w:r>
      <w:r w:rsidRPr="001D1561">
        <w:rPr>
          <w:rFonts w:cs="Times New Roman"/>
          <w:color w:val="auto"/>
        </w:rPr>
        <w:t>о</w:t>
      </w:r>
      <w:r w:rsidRPr="001D1561">
        <w:rPr>
          <w:rFonts w:cs="Times New Roman"/>
          <w:color w:val="auto"/>
        </w:rPr>
        <w:t xml:space="preserve">вождение и поддержку курса русского языка, входящего в предметную область «Русский язык и литература». Цели курса русского языка в рамках </w:t>
      </w:r>
      <w:r w:rsidRPr="001D1561">
        <w:rPr>
          <w:rFonts w:cs="Times New Roman"/>
          <w:color w:val="auto"/>
        </w:rPr>
        <w:lastRenderedPageBreak/>
        <w:t>образовательной области «Родной язык и родная литература» имеют сп</w:t>
      </w:r>
      <w:r w:rsidRPr="001D1561">
        <w:rPr>
          <w:rFonts w:cs="Times New Roman"/>
          <w:color w:val="auto"/>
        </w:rPr>
        <w:t>е</w:t>
      </w:r>
      <w:r w:rsidRPr="001D1561">
        <w:rPr>
          <w:rFonts w:cs="Times New Roman"/>
          <w:color w:val="auto"/>
        </w:rPr>
        <w:t>цифику, обусловленную дополнительным по своему содержанию хара</w:t>
      </w:r>
      <w:r w:rsidRPr="001D1561">
        <w:rPr>
          <w:rFonts w:cs="Times New Roman"/>
          <w:color w:val="auto"/>
        </w:rPr>
        <w:t>к</w:t>
      </w:r>
      <w:r w:rsidRPr="001D1561">
        <w:rPr>
          <w:rFonts w:cs="Times New Roman"/>
          <w:color w:val="auto"/>
        </w:rPr>
        <w:t>тером курса, а также особенностями функционирования русского языка в разных регионах Российской Федерации.</w:t>
      </w:r>
    </w:p>
    <w:p w:rsidR="00416B7C" w:rsidRPr="001D1561" w:rsidRDefault="00416B7C" w:rsidP="0043195E">
      <w:pPr>
        <w:pStyle w:val="body"/>
        <w:spacing w:line="240" w:lineRule="auto"/>
        <w:rPr>
          <w:rFonts w:cs="Times New Roman"/>
          <w:color w:val="auto"/>
        </w:rPr>
      </w:pPr>
      <w:r w:rsidRPr="001D1561">
        <w:rPr>
          <w:rFonts w:cs="Times New Roman"/>
          <w:color w:val="auto"/>
        </w:rPr>
        <w:t>Курс «Родной язык (русский)» направлен на удовлетворение потребн</w:t>
      </w:r>
      <w:r w:rsidRPr="001D1561">
        <w:rPr>
          <w:rFonts w:cs="Times New Roman"/>
          <w:color w:val="auto"/>
        </w:rPr>
        <w:t>о</w:t>
      </w:r>
      <w:r w:rsidRPr="001D1561">
        <w:rPr>
          <w:rFonts w:cs="Times New Roman"/>
          <w:color w:val="auto"/>
        </w:rPr>
        <w:t>сти обучающихся в изучении родного языка как инструмента познания национальной культуры и самореализации в ней. Учебный предмет «Ро</w:t>
      </w:r>
      <w:r w:rsidRPr="001D1561">
        <w:rPr>
          <w:rFonts w:cs="Times New Roman"/>
          <w:color w:val="auto"/>
        </w:rPr>
        <w:t>д</w:t>
      </w:r>
      <w:r w:rsidRPr="001D1561">
        <w:rPr>
          <w:rFonts w:cs="Times New Roman"/>
          <w:color w:val="auto"/>
        </w:rPr>
        <w:t>ной язык (русский)» не ущемляет права обучающихся, изучающих иные родные языки (не русский). Поэтому учебное время, отведённое на из</w:t>
      </w:r>
      <w:r w:rsidRPr="001D1561">
        <w:rPr>
          <w:rFonts w:cs="Times New Roman"/>
          <w:color w:val="auto"/>
        </w:rPr>
        <w:t>у</w:t>
      </w:r>
      <w:r w:rsidRPr="001D1561">
        <w:rPr>
          <w:rFonts w:cs="Times New Roman"/>
          <w:color w:val="auto"/>
        </w:rPr>
        <w:t>чение данной дисциплины, не может рассматриваться как время для углублённого изучения основного курса «Русский язык».</w:t>
      </w:r>
    </w:p>
    <w:p w:rsidR="00416B7C" w:rsidRPr="001D1561" w:rsidRDefault="00416B7C" w:rsidP="0043195E">
      <w:pPr>
        <w:pStyle w:val="body"/>
        <w:spacing w:line="240" w:lineRule="auto"/>
        <w:rPr>
          <w:rFonts w:cs="Times New Roman"/>
          <w:color w:val="auto"/>
        </w:rPr>
      </w:pPr>
      <w:r w:rsidRPr="001D1561">
        <w:rPr>
          <w:rFonts w:cs="Times New Roman"/>
          <w:color w:val="auto"/>
        </w:rPr>
        <w:t>В содержании курса «Родной язык (русский)» предусматривается ра</w:t>
      </w:r>
      <w:r w:rsidRPr="001D1561">
        <w:rPr>
          <w:rFonts w:cs="Times New Roman"/>
          <w:color w:val="auto"/>
        </w:rPr>
        <w:t>с</w:t>
      </w:r>
      <w:r w:rsidRPr="001D1561">
        <w:rPr>
          <w:rFonts w:cs="Times New Roman"/>
          <w:color w:val="auto"/>
        </w:rPr>
        <w:t>ширение сведений, имеющих отношение не к внутреннему системному устройству языка, а к вопросам реализации языковой системы в речи</w:t>
      </w:r>
      <w:r w:rsidR="00FE6A66" w:rsidRPr="001D1561">
        <w:rPr>
          <w:rFonts w:cs="Times New Roman"/>
          <w:color w:val="auto"/>
        </w:rPr>
        <w:t>,</w:t>
      </w:r>
      <w:r w:rsidRPr="001D1561">
        <w:rPr>
          <w:rFonts w:cs="Times New Roman"/>
          <w:color w:val="auto"/>
        </w:rPr>
        <w:t xml:space="preserve">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 xml:space="preserve">ЦЕЛИ ИЗУЧЕНИЯ УЧЕБНОГО ПРЕДМЕТА </w:t>
      </w:r>
      <w:r w:rsidRPr="001D1561">
        <w:rPr>
          <w:rFonts w:cs="Times New Roman"/>
          <w:color w:val="auto"/>
          <w:sz w:val="20"/>
          <w:szCs w:val="20"/>
        </w:rPr>
        <w:br/>
        <w:t xml:space="preserve">«РОДНОЙ ЯЗЫК (РУССКИЙ)» </w:t>
      </w:r>
    </w:p>
    <w:p w:rsidR="00416B7C" w:rsidRPr="001D1561" w:rsidRDefault="00416B7C" w:rsidP="0043195E">
      <w:pPr>
        <w:pStyle w:val="body"/>
        <w:spacing w:line="240" w:lineRule="auto"/>
        <w:rPr>
          <w:rFonts w:cs="Times New Roman"/>
          <w:color w:val="auto"/>
        </w:rPr>
      </w:pPr>
      <w:r w:rsidRPr="001D1561">
        <w:rPr>
          <w:rFonts w:cs="Times New Roman"/>
          <w:color w:val="auto"/>
        </w:rPr>
        <w:t>Целями изучения родного языка (русского) по программам основного общего образования являются:</w:t>
      </w:r>
    </w:p>
    <w:p w:rsidR="00416B7C" w:rsidRPr="001D1561" w:rsidRDefault="00416B7C" w:rsidP="0043195E">
      <w:pPr>
        <w:pStyle w:val="list-bullet"/>
        <w:spacing w:line="240" w:lineRule="auto"/>
        <w:rPr>
          <w:rFonts w:cs="Times New Roman"/>
          <w:color w:val="auto"/>
          <w:spacing w:val="2"/>
        </w:rPr>
      </w:pPr>
      <w:r w:rsidRPr="001D1561">
        <w:rPr>
          <w:rFonts w:cs="Times New Roman"/>
          <w:color w:val="auto"/>
          <w:spacing w:val="2"/>
        </w:rPr>
        <w:t>воспитание гражданина и патриота; формирование российской гражданской идентичности в поликультурном и многоконфесси</w:t>
      </w:r>
      <w:r w:rsidRPr="001D1561">
        <w:rPr>
          <w:rFonts w:cs="Times New Roman"/>
          <w:color w:val="auto"/>
          <w:spacing w:val="2"/>
        </w:rPr>
        <w:t>о</w:t>
      </w:r>
      <w:r w:rsidRPr="001D1561">
        <w:rPr>
          <w:rFonts w:cs="Times New Roman"/>
          <w:color w:val="auto"/>
          <w:spacing w:val="2"/>
        </w:rPr>
        <w:t>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w:t>
      </w:r>
      <w:r w:rsidRPr="001D1561">
        <w:rPr>
          <w:rFonts w:cs="Times New Roman"/>
          <w:color w:val="auto"/>
          <w:spacing w:val="2"/>
        </w:rPr>
        <w:t>о</w:t>
      </w:r>
      <w:r w:rsidRPr="001D1561">
        <w:rPr>
          <w:rFonts w:cs="Times New Roman"/>
          <w:color w:val="auto"/>
          <w:spacing w:val="2"/>
        </w:rPr>
        <w:t>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w:t>
      </w:r>
      <w:r w:rsidRPr="001D1561">
        <w:rPr>
          <w:rFonts w:cs="Times New Roman"/>
          <w:color w:val="auto"/>
          <w:spacing w:val="2"/>
        </w:rPr>
        <w:t>у</w:t>
      </w:r>
      <w:r w:rsidRPr="001D1561">
        <w:rPr>
          <w:rFonts w:cs="Times New Roman"/>
          <w:color w:val="auto"/>
          <w:spacing w:val="2"/>
        </w:rPr>
        <w:t>ляризации родного языка; воспитание уважительного отношения к культурам и языкам народов России; овладение культурой ме</w:t>
      </w:r>
      <w:r w:rsidRPr="001D1561">
        <w:rPr>
          <w:rFonts w:cs="Times New Roman"/>
          <w:color w:val="auto"/>
          <w:spacing w:val="2"/>
        </w:rPr>
        <w:t>ж</w:t>
      </w:r>
      <w:r w:rsidRPr="001D1561">
        <w:rPr>
          <w:rFonts w:cs="Times New Roman"/>
          <w:color w:val="auto"/>
          <w:spacing w:val="2"/>
        </w:rPr>
        <w:t>национального общения;</w:t>
      </w:r>
    </w:p>
    <w:p w:rsidR="00416B7C" w:rsidRPr="001D1561" w:rsidRDefault="00416B7C" w:rsidP="0043195E">
      <w:pPr>
        <w:pStyle w:val="list-bullet"/>
        <w:spacing w:line="240" w:lineRule="auto"/>
        <w:rPr>
          <w:rFonts w:cs="Times New Roman"/>
          <w:color w:val="auto"/>
        </w:rPr>
      </w:pPr>
      <w:r w:rsidRPr="001D1561">
        <w:rPr>
          <w:rFonts w:cs="Times New Roman"/>
          <w:color w:val="auto"/>
        </w:rPr>
        <w:t>расширение знаний о национальной специфике русского языка и языковых единицах, прежде всего о лексике и фразеологии с нац</w:t>
      </w:r>
      <w:r w:rsidRPr="001D1561">
        <w:rPr>
          <w:rFonts w:cs="Times New Roman"/>
          <w:color w:val="auto"/>
        </w:rPr>
        <w:t>и</w:t>
      </w:r>
      <w:r w:rsidRPr="001D1561">
        <w:rPr>
          <w:rFonts w:cs="Times New Roman"/>
          <w:color w:val="auto"/>
        </w:rPr>
        <w:t>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w:t>
      </w:r>
      <w:r w:rsidRPr="001D1561">
        <w:rPr>
          <w:rFonts w:cs="Times New Roman"/>
          <w:color w:val="auto"/>
        </w:rPr>
        <w:t>с</w:t>
      </w:r>
      <w:r w:rsidRPr="001D1561">
        <w:rPr>
          <w:rFonts w:cs="Times New Roman"/>
          <w:color w:val="auto"/>
        </w:rPr>
        <w:lastRenderedPageBreak/>
        <w:t>ского литературного языка; о национальных особенностях русского речевого этикета;</w:t>
      </w:r>
    </w:p>
    <w:p w:rsidR="00416B7C" w:rsidRPr="001D1561" w:rsidRDefault="00416B7C" w:rsidP="0043195E">
      <w:pPr>
        <w:pStyle w:val="list-bullet"/>
        <w:spacing w:line="240" w:lineRule="auto"/>
        <w:rPr>
          <w:rFonts w:cs="Times New Roman"/>
          <w:color w:val="auto"/>
        </w:rPr>
      </w:pPr>
      <w:r w:rsidRPr="001D1561">
        <w:rPr>
          <w:rFonts w:cs="Times New Roman"/>
          <w:color w:val="auto"/>
        </w:rPr>
        <w:t>совершенствование коммуникативных умений и культуры речи, обеспечивающих свободное владение русским литературным яз</w:t>
      </w:r>
      <w:r w:rsidRPr="001D1561">
        <w:rPr>
          <w:rFonts w:cs="Times New Roman"/>
          <w:color w:val="auto"/>
        </w:rPr>
        <w:t>ы</w:t>
      </w:r>
      <w:r w:rsidRPr="001D1561">
        <w:rPr>
          <w:rFonts w:cs="Times New Roman"/>
          <w:color w:val="auto"/>
        </w:rPr>
        <w:t>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w:t>
      </w:r>
      <w:r w:rsidRPr="001D1561">
        <w:rPr>
          <w:rFonts w:cs="Times New Roman"/>
          <w:color w:val="auto"/>
        </w:rPr>
        <w:t>о</w:t>
      </w:r>
      <w:r w:rsidRPr="001D1561">
        <w:rPr>
          <w:rFonts w:cs="Times New Roman"/>
          <w:color w:val="auto"/>
        </w:rPr>
        <w:t>пониманию, потребности к речевому самосовершенствованию;</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rsidR="00416B7C" w:rsidRPr="001D1561" w:rsidRDefault="00416B7C" w:rsidP="0043195E">
      <w:pPr>
        <w:pStyle w:val="list-bullet"/>
        <w:spacing w:line="240" w:lineRule="auto"/>
        <w:rPr>
          <w:rFonts w:cs="Times New Roman"/>
          <w:color w:val="auto"/>
        </w:rPr>
      </w:pPr>
      <w:r w:rsidRPr="001D1561">
        <w:rPr>
          <w:rFonts w:cs="Times New Roman"/>
          <w:color w:val="auto"/>
        </w:rPr>
        <w:t>совершенствование текстовой деятельности; развитие умений функциональной грамотности осуществлять информационный п</w:t>
      </w:r>
      <w:r w:rsidRPr="001D1561">
        <w:rPr>
          <w:rFonts w:cs="Times New Roman"/>
          <w:color w:val="auto"/>
        </w:rPr>
        <w:t>о</w:t>
      </w:r>
      <w:r w:rsidRPr="001D1561">
        <w:rPr>
          <w:rFonts w:cs="Times New Roman"/>
          <w:color w:val="auto"/>
        </w:rPr>
        <w:t>иск, извлекать и преобразовывать необходимую информацию; п</w:t>
      </w:r>
      <w:r w:rsidRPr="001D1561">
        <w:rPr>
          <w:rFonts w:cs="Times New Roman"/>
          <w:color w:val="auto"/>
        </w:rPr>
        <w:t>о</w:t>
      </w:r>
      <w:r w:rsidRPr="001D1561">
        <w:rPr>
          <w:rFonts w:cs="Times New Roman"/>
          <w:color w:val="auto"/>
        </w:rPr>
        <w:t>нимать и использовать тексты разных форматов (сплошной, н</w:t>
      </w:r>
      <w:r w:rsidRPr="001D1561">
        <w:rPr>
          <w:rFonts w:cs="Times New Roman"/>
          <w:color w:val="auto"/>
        </w:rPr>
        <w:t>е</w:t>
      </w:r>
      <w:r w:rsidRPr="001D1561">
        <w:rPr>
          <w:rFonts w:cs="Times New Roman"/>
          <w:color w:val="auto"/>
        </w:rPr>
        <w:t>сплошной текст, инфографика и др.);</w:t>
      </w:r>
    </w:p>
    <w:p w:rsidR="00416B7C" w:rsidRPr="001D1561" w:rsidRDefault="00416B7C" w:rsidP="0043195E">
      <w:pPr>
        <w:pStyle w:val="list-bullet"/>
        <w:spacing w:line="240" w:lineRule="auto"/>
        <w:rPr>
          <w:rFonts w:cs="Times New Roman"/>
          <w:color w:val="auto"/>
        </w:rPr>
      </w:pPr>
      <w:r w:rsidRPr="001D1561">
        <w:rPr>
          <w:rFonts w:cs="Times New Roman"/>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 xml:space="preserve">ОСНОВНЫЕ СОДЕРЖАТЕЛЬНЫЕ ЛИНИИ ПРОГРАММЫ </w:t>
      </w:r>
      <w:r w:rsidRPr="001D1561">
        <w:rPr>
          <w:rFonts w:cs="Times New Roman"/>
          <w:color w:val="auto"/>
          <w:sz w:val="20"/>
          <w:szCs w:val="20"/>
        </w:rPr>
        <w:br/>
        <w:t>УЧЕБНОГО ПРЕДМЕТА «РОДНОЙ ЯЗЫК (РУССКИЙ)»</w:t>
      </w:r>
    </w:p>
    <w:p w:rsidR="0088752E" w:rsidRPr="001D1561" w:rsidRDefault="0088752E" w:rsidP="0043195E">
      <w:pPr>
        <w:pStyle w:val="aff6"/>
        <w:spacing w:before="0" w:beforeAutospacing="0" w:after="0" w:afterAutospacing="0"/>
        <w:jc w:val="both"/>
        <w:rPr>
          <w:b/>
          <w:bCs/>
          <w:sz w:val="20"/>
          <w:szCs w:val="20"/>
        </w:rPr>
      </w:pPr>
      <w:r w:rsidRPr="001D1561">
        <w:rPr>
          <w:b/>
          <w:bCs/>
          <w:sz w:val="20"/>
          <w:szCs w:val="20"/>
        </w:rPr>
        <w:t>«</w:t>
      </w:r>
      <w:r w:rsidRPr="001D1561">
        <w:rPr>
          <w:b/>
          <w:sz w:val="20"/>
          <w:szCs w:val="20"/>
        </w:rPr>
        <w:t xml:space="preserve">Родной (русский) язык </w:t>
      </w:r>
      <w:r w:rsidRPr="001D1561">
        <w:rPr>
          <w:b/>
          <w:bCs/>
          <w:sz w:val="20"/>
          <w:szCs w:val="20"/>
        </w:rPr>
        <w:t>5 класс»</w:t>
      </w:r>
    </w:p>
    <w:p w:rsidR="0088752E" w:rsidRPr="001D1561" w:rsidRDefault="0088752E" w:rsidP="0043195E">
      <w:pPr>
        <w:pStyle w:val="aff6"/>
        <w:spacing w:before="0" w:beforeAutospacing="0" w:after="0" w:afterAutospacing="0"/>
        <w:jc w:val="both"/>
        <w:rPr>
          <w:b/>
          <w:bCs/>
          <w:sz w:val="20"/>
          <w:szCs w:val="20"/>
        </w:rPr>
      </w:pPr>
      <w:r w:rsidRPr="001D1561">
        <w:rPr>
          <w:b/>
          <w:bCs/>
          <w:sz w:val="20"/>
          <w:szCs w:val="20"/>
        </w:rPr>
        <w:t xml:space="preserve"> (34 часа, 1 час в неделю)</w:t>
      </w:r>
    </w:p>
    <w:p w:rsidR="0088752E" w:rsidRPr="001D1561" w:rsidRDefault="0088752E" w:rsidP="0043195E">
      <w:pPr>
        <w:spacing w:line="240" w:lineRule="auto"/>
        <w:rPr>
          <w:rFonts w:cs="Times New Roman"/>
          <w:b/>
          <w:szCs w:val="20"/>
        </w:rPr>
      </w:pPr>
      <w:r w:rsidRPr="001D1561">
        <w:rPr>
          <w:rFonts w:cs="Times New Roman"/>
          <w:b/>
          <w:szCs w:val="20"/>
        </w:rPr>
        <w:t xml:space="preserve">Раздел 1. Язык и культура </w:t>
      </w:r>
    </w:p>
    <w:p w:rsidR="0088752E" w:rsidRPr="001D1561" w:rsidRDefault="0088752E" w:rsidP="0043195E">
      <w:pPr>
        <w:spacing w:line="240" w:lineRule="auto"/>
        <w:rPr>
          <w:rFonts w:cs="Times New Roman"/>
          <w:szCs w:val="20"/>
        </w:rPr>
      </w:pPr>
      <w:r w:rsidRPr="001D1561">
        <w:rPr>
          <w:rFonts w:cs="Times New Roman"/>
          <w:szCs w:val="20"/>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w:t>
      </w:r>
      <w:r w:rsidRPr="001D1561">
        <w:rPr>
          <w:rFonts w:cs="Times New Roman"/>
          <w:szCs w:val="20"/>
        </w:rPr>
        <w:t>н</w:t>
      </w:r>
      <w:r w:rsidRPr="001D1561">
        <w:rPr>
          <w:rFonts w:cs="Times New Roman"/>
          <w:szCs w:val="20"/>
        </w:rPr>
        <w:t>ного культурного человека. Русский язык – язык русской художественной литературы.</w:t>
      </w:r>
    </w:p>
    <w:p w:rsidR="0088752E" w:rsidRPr="001D1561" w:rsidRDefault="0088752E" w:rsidP="0043195E">
      <w:pPr>
        <w:spacing w:line="240" w:lineRule="auto"/>
        <w:rPr>
          <w:rFonts w:cs="Times New Roman"/>
          <w:szCs w:val="20"/>
        </w:rPr>
      </w:pPr>
      <w:r w:rsidRPr="001D1561">
        <w:rPr>
          <w:rFonts w:cs="Times New Roman"/>
          <w:szCs w:val="20"/>
        </w:rPr>
        <w:t>Язык как зеркало национальной культуры. Слово как хранилище мат</w:t>
      </w:r>
      <w:r w:rsidRPr="001D1561">
        <w:rPr>
          <w:rFonts w:cs="Times New Roman"/>
          <w:szCs w:val="20"/>
        </w:rPr>
        <w:t>е</w:t>
      </w:r>
      <w:r w:rsidRPr="001D1561">
        <w:rPr>
          <w:rFonts w:cs="Times New Roman"/>
          <w:szCs w:val="20"/>
        </w:rPr>
        <w:t>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w:t>
      </w:r>
      <w:r w:rsidRPr="001D1561">
        <w:rPr>
          <w:rFonts w:cs="Times New Roman"/>
          <w:szCs w:val="20"/>
        </w:rPr>
        <w:t>е</w:t>
      </w:r>
      <w:r w:rsidRPr="001D1561">
        <w:rPr>
          <w:rFonts w:cs="Times New Roman"/>
          <w:szCs w:val="20"/>
        </w:rPr>
        <w:t>красная, Иван-Царевич, сивка-бурка, жар-птица, и т.п.) в русских народных и литературных сказках, народных песнях, былинах, художественной л</w:t>
      </w:r>
      <w:r w:rsidRPr="001D1561">
        <w:rPr>
          <w:rFonts w:cs="Times New Roman"/>
          <w:szCs w:val="20"/>
        </w:rPr>
        <w:t>и</w:t>
      </w:r>
      <w:r w:rsidRPr="001D1561">
        <w:rPr>
          <w:rFonts w:cs="Times New Roman"/>
          <w:szCs w:val="20"/>
        </w:rPr>
        <w:t xml:space="preserve">тературе. </w:t>
      </w:r>
    </w:p>
    <w:p w:rsidR="0088752E" w:rsidRPr="001D1561" w:rsidRDefault="0088752E" w:rsidP="0043195E">
      <w:pPr>
        <w:spacing w:line="240" w:lineRule="auto"/>
        <w:rPr>
          <w:rFonts w:cs="Times New Roman"/>
          <w:szCs w:val="20"/>
        </w:rPr>
      </w:pPr>
      <w:r w:rsidRPr="001D1561">
        <w:rPr>
          <w:rFonts w:cs="Times New Roman"/>
          <w:szCs w:val="20"/>
        </w:rPr>
        <w:lastRenderedPageBreak/>
        <w:t>Крылатые слова и выражения (прецедентные тексты) из русских народных и литературных сказок (битый небитого везёт; по щучьему в</w:t>
      </w:r>
      <w:r w:rsidRPr="001D1561">
        <w:rPr>
          <w:rFonts w:cs="Times New Roman"/>
          <w:szCs w:val="20"/>
        </w:rPr>
        <w:t>е</w:t>
      </w:r>
      <w:r w:rsidRPr="001D1561">
        <w:rPr>
          <w:rFonts w:cs="Times New Roman"/>
          <w:szCs w:val="20"/>
        </w:rPr>
        <w:t>лению; сказка про белого бычка; ни в сказке сказать, ни пером описать; при царе Горохе; золотая рыбка; а ткачиха с поварихой, с сватьей бабой Б</w:t>
      </w:r>
      <w:r w:rsidRPr="001D1561">
        <w:rPr>
          <w:rFonts w:cs="Times New Roman"/>
          <w:szCs w:val="20"/>
        </w:rPr>
        <w:t>а</w:t>
      </w:r>
      <w:r w:rsidRPr="001D1561">
        <w:rPr>
          <w:rFonts w:cs="Times New Roman"/>
          <w:szCs w:val="20"/>
        </w:rPr>
        <w:t>барихой и др.), источники, значение и употребление в современных сит</w:t>
      </w:r>
      <w:r w:rsidRPr="001D1561">
        <w:rPr>
          <w:rFonts w:cs="Times New Roman"/>
          <w:szCs w:val="20"/>
        </w:rPr>
        <w:t>у</w:t>
      </w:r>
      <w:r w:rsidRPr="001D1561">
        <w:rPr>
          <w:rFonts w:cs="Times New Roman"/>
          <w:szCs w:val="20"/>
        </w:rPr>
        <w:t>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88752E" w:rsidRPr="001D1561" w:rsidRDefault="0088752E" w:rsidP="0043195E">
      <w:pPr>
        <w:spacing w:line="240" w:lineRule="auto"/>
        <w:rPr>
          <w:rFonts w:cs="Times New Roman"/>
          <w:szCs w:val="20"/>
        </w:rPr>
      </w:pPr>
      <w:r w:rsidRPr="001D1561">
        <w:rPr>
          <w:rFonts w:cs="Times New Roman"/>
          <w:szCs w:val="20"/>
        </w:rPr>
        <w:t>Краткая история русской письменности. Создание славянского алфав</w:t>
      </w:r>
      <w:r w:rsidRPr="001D1561">
        <w:rPr>
          <w:rFonts w:cs="Times New Roman"/>
          <w:szCs w:val="20"/>
        </w:rPr>
        <w:t>и</w:t>
      </w:r>
      <w:r w:rsidRPr="001D1561">
        <w:rPr>
          <w:rFonts w:cs="Times New Roman"/>
          <w:szCs w:val="20"/>
        </w:rPr>
        <w:t>та.</w:t>
      </w:r>
    </w:p>
    <w:p w:rsidR="0088752E" w:rsidRPr="001D1561" w:rsidRDefault="0088752E" w:rsidP="0043195E">
      <w:pPr>
        <w:spacing w:line="240" w:lineRule="auto"/>
        <w:rPr>
          <w:rFonts w:cs="Times New Roman"/>
          <w:szCs w:val="20"/>
        </w:rPr>
      </w:pPr>
      <w:r w:rsidRPr="001D1561">
        <w:rPr>
          <w:rFonts w:cs="Times New Roman"/>
          <w:szCs w:val="20"/>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88752E" w:rsidRPr="001D1561" w:rsidRDefault="0088752E" w:rsidP="0043195E">
      <w:pPr>
        <w:spacing w:line="240" w:lineRule="auto"/>
        <w:rPr>
          <w:rFonts w:cs="Times New Roman"/>
          <w:szCs w:val="20"/>
        </w:rPr>
      </w:pPr>
      <w:r w:rsidRPr="001D1561">
        <w:rPr>
          <w:rFonts w:cs="Times New Roman"/>
          <w:szCs w:val="20"/>
        </w:rPr>
        <w:t>Слова с суффиксами субъективной оценки как изобразительное сре</w:t>
      </w:r>
      <w:r w:rsidRPr="001D1561">
        <w:rPr>
          <w:rFonts w:cs="Times New Roman"/>
          <w:szCs w:val="20"/>
        </w:rPr>
        <w:t>д</w:t>
      </w:r>
      <w:r w:rsidRPr="001D1561">
        <w:rPr>
          <w:rFonts w:cs="Times New Roman"/>
          <w:szCs w:val="20"/>
        </w:rPr>
        <w:t>ство. Уменьшительно-ласкательные формы как средство выражения з</w:t>
      </w:r>
      <w:r w:rsidRPr="001D1561">
        <w:rPr>
          <w:rFonts w:cs="Times New Roman"/>
          <w:szCs w:val="20"/>
        </w:rPr>
        <w:t>а</w:t>
      </w:r>
      <w:r w:rsidRPr="001D1561">
        <w:rPr>
          <w:rFonts w:cs="Times New Roman"/>
          <w:szCs w:val="20"/>
        </w:rPr>
        <w:t>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88752E" w:rsidRPr="001D1561" w:rsidRDefault="0088752E" w:rsidP="0043195E">
      <w:pPr>
        <w:spacing w:line="240" w:lineRule="auto"/>
        <w:rPr>
          <w:rFonts w:cs="Times New Roman"/>
          <w:szCs w:val="20"/>
        </w:rPr>
      </w:pPr>
      <w:r w:rsidRPr="001D1561">
        <w:rPr>
          <w:rFonts w:cs="Times New Roman"/>
          <w:szCs w:val="20"/>
        </w:rPr>
        <w:t xml:space="preserve">Ознакомление с историей и этимологией некоторых слов.  </w:t>
      </w:r>
    </w:p>
    <w:p w:rsidR="0088752E" w:rsidRPr="001D1561" w:rsidRDefault="0088752E" w:rsidP="0043195E">
      <w:pPr>
        <w:spacing w:line="240" w:lineRule="auto"/>
        <w:rPr>
          <w:rFonts w:cs="Times New Roman"/>
          <w:szCs w:val="20"/>
        </w:rPr>
      </w:pPr>
      <w:r w:rsidRPr="001D1561">
        <w:rPr>
          <w:rFonts w:cs="Times New Roman"/>
          <w:szCs w:val="20"/>
        </w:rPr>
        <w:t>Слово как хранилище материальной и духовной культуры народа. Национальная специфика слов с живой внутренней формой (черника, г</w:t>
      </w:r>
      <w:r w:rsidRPr="001D1561">
        <w:rPr>
          <w:rFonts w:cs="Times New Roman"/>
          <w:szCs w:val="20"/>
        </w:rPr>
        <w:t>о</w:t>
      </w:r>
      <w:r w:rsidRPr="001D1561">
        <w:rPr>
          <w:rFonts w:cs="Times New Roman"/>
          <w:szCs w:val="20"/>
        </w:rPr>
        <w:t>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88752E" w:rsidRPr="001D1561" w:rsidRDefault="0088752E" w:rsidP="0043195E">
      <w:pPr>
        <w:spacing w:line="240" w:lineRule="auto"/>
        <w:rPr>
          <w:rFonts w:cs="Times New Roman"/>
          <w:szCs w:val="20"/>
        </w:rPr>
      </w:pPr>
      <w:r w:rsidRPr="001D1561">
        <w:rPr>
          <w:rFonts w:cs="Times New Roman"/>
          <w:szCs w:val="20"/>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88752E" w:rsidRPr="001D1561" w:rsidRDefault="0088752E" w:rsidP="0043195E">
      <w:pPr>
        <w:spacing w:line="240" w:lineRule="auto"/>
        <w:rPr>
          <w:rFonts w:cs="Times New Roman"/>
          <w:szCs w:val="20"/>
        </w:rPr>
      </w:pPr>
      <w:r w:rsidRPr="001D1561">
        <w:rPr>
          <w:rFonts w:cs="Times New Roman"/>
          <w:szCs w:val="20"/>
        </w:rPr>
        <w:t>Русские имена. Имена исконные и заимствованные, краткие сведения по их этимологии. Имена, которые не являются исконно русскими, но во</w:t>
      </w:r>
      <w:r w:rsidRPr="001D1561">
        <w:rPr>
          <w:rFonts w:cs="Times New Roman"/>
          <w:szCs w:val="20"/>
        </w:rPr>
        <w:t>с</w:t>
      </w:r>
      <w:r w:rsidRPr="001D1561">
        <w:rPr>
          <w:rFonts w:cs="Times New Roman"/>
          <w:szCs w:val="20"/>
        </w:rPr>
        <w:t>принимаются как таковые. Имена традиционные и новые. Имена поп</w:t>
      </w:r>
      <w:r w:rsidRPr="001D1561">
        <w:rPr>
          <w:rFonts w:cs="Times New Roman"/>
          <w:szCs w:val="20"/>
        </w:rPr>
        <w:t>у</w:t>
      </w:r>
      <w:r w:rsidRPr="001D1561">
        <w:rPr>
          <w:rFonts w:cs="Times New Roman"/>
          <w:szCs w:val="20"/>
        </w:rPr>
        <w:t>лярные и устаревшие. Имена с устаревшей социальной окраской. Имена, входящие в состав пословиц и поговорок, и имеющие в силу этого опр</w:t>
      </w:r>
      <w:r w:rsidRPr="001D1561">
        <w:rPr>
          <w:rFonts w:cs="Times New Roman"/>
          <w:szCs w:val="20"/>
        </w:rPr>
        <w:t>е</w:t>
      </w:r>
      <w:r w:rsidRPr="001D1561">
        <w:rPr>
          <w:rFonts w:cs="Times New Roman"/>
          <w:szCs w:val="20"/>
        </w:rPr>
        <w:t>делённую стилистическую окраску.</w:t>
      </w:r>
    </w:p>
    <w:p w:rsidR="0088752E" w:rsidRPr="001D1561" w:rsidRDefault="0088752E" w:rsidP="0043195E">
      <w:pPr>
        <w:spacing w:line="240" w:lineRule="auto"/>
        <w:rPr>
          <w:rFonts w:cs="Times New Roman"/>
          <w:szCs w:val="20"/>
        </w:rPr>
      </w:pPr>
      <w:r w:rsidRPr="001D1561">
        <w:rPr>
          <w:rFonts w:cs="Times New Roman"/>
          <w:szCs w:val="20"/>
        </w:rPr>
        <w:t>Общеизвестные старинные русские города. Происхождение их назв</w:t>
      </w:r>
      <w:r w:rsidRPr="001D1561">
        <w:rPr>
          <w:rFonts w:cs="Times New Roman"/>
          <w:szCs w:val="20"/>
        </w:rPr>
        <w:t>а</w:t>
      </w:r>
      <w:r w:rsidRPr="001D1561">
        <w:rPr>
          <w:rFonts w:cs="Times New Roman"/>
          <w:szCs w:val="20"/>
        </w:rPr>
        <w:t xml:space="preserve">ний. </w:t>
      </w:r>
    </w:p>
    <w:p w:rsidR="0088752E" w:rsidRPr="001D1561" w:rsidRDefault="0088752E" w:rsidP="0043195E">
      <w:pPr>
        <w:spacing w:line="240" w:lineRule="auto"/>
        <w:rPr>
          <w:rFonts w:cs="Times New Roman"/>
          <w:b/>
          <w:szCs w:val="20"/>
        </w:rPr>
      </w:pPr>
      <w:r w:rsidRPr="001D1561">
        <w:rPr>
          <w:rFonts w:cs="Times New Roman"/>
          <w:b/>
          <w:szCs w:val="20"/>
        </w:rPr>
        <w:t xml:space="preserve">Раздел 2. Культура речи </w:t>
      </w:r>
    </w:p>
    <w:p w:rsidR="0088752E" w:rsidRPr="001D1561" w:rsidRDefault="0088752E" w:rsidP="0043195E">
      <w:pPr>
        <w:spacing w:line="240" w:lineRule="auto"/>
        <w:rPr>
          <w:rFonts w:cs="Times New Roman"/>
          <w:szCs w:val="20"/>
        </w:rPr>
      </w:pPr>
      <w:r w:rsidRPr="001D1561">
        <w:rPr>
          <w:rFonts w:cs="Times New Roman"/>
          <w:b/>
          <w:szCs w:val="20"/>
        </w:rPr>
        <w:t>Основные орфоэпические нормы</w:t>
      </w:r>
      <w:r w:rsidRPr="001D1561">
        <w:rPr>
          <w:rFonts w:cs="Times New Roman"/>
          <w:szCs w:val="20"/>
        </w:rPr>
        <w:t xml:space="preserve"> современного русского литерату</w:t>
      </w:r>
      <w:r w:rsidRPr="001D1561">
        <w:rPr>
          <w:rFonts w:cs="Times New Roman"/>
          <w:szCs w:val="20"/>
        </w:rPr>
        <w:t>р</w:t>
      </w:r>
      <w:r w:rsidRPr="001D1561">
        <w:rPr>
          <w:rFonts w:cs="Times New Roman"/>
          <w:szCs w:val="20"/>
        </w:rPr>
        <w:t>ного языка. Понятие о варианте нормы. Равноправные и допустимые в</w:t>
      </w:r>
      <w:r w:rsidRPr="001D1561">
        <w:rPr>
          <w:rFonts w:cs="Times New Roman"/>
          <w:szCs w:val="20"/>
        </w:rPr>
        <w:t>а</w:t>
      </w:r>
      <w:r w:rsidRPr="001D1561">
        <w:rPr>
          <w:rFonts w:cs="Times New Roman"/>
          <w:szCs w:val="20"/>
        </w:rPr>
        <w:lastRenderedPageBreak/>
        <w:t>рианты произношения. Нерекомендуемые и неправильные варианты пр</w:t>
      </w:r>
      <w:r w:rsidRPr="001D1561">
        <w:rPr>
          <w:rFonts w:cs="Times New Roman"/>
          <w:szCs w:val="20"/>
        </w:rPr>
        <w:t>о</w:t>
      </w:r>
      <w:r w:rsidRPr="001D1561">
        <w:rPr>
          <w:rFonts w:cs="Times New Roman"/>
          <w:szCs w:val="20"/>
        </w:rPr>
        <w:t>изношения. Запретительные пометы в орфоэпических словарях.</w:t>
      </w:r>
    </w:p>
    <w:p w:rsidR="0088752E" w:rsidRPr="001D1561" w:rsidRDefault="0088752E" w:rsidP="0043195E">
      <w:pPr>
        <w:spacing w:line="240" w:lineRule="auto"/>
        <w:rPr>
          <w:rFonts w:cs="Times New Roman"/>
          <w:szCs w:val="20"/>
        </w:rPr>
      </w:pPr>
      <w:r w:rsidRPr="001D1561">
        <w:rPr>
          <w:rFonts w:cs="Times New Roman"/>
          <w:szCs w:val="20"/>
        </w:rPr>
        <w:t>Постоянное и подвижное ударение в именах существительных; именах прилагательных, глаголах.</w:t>
      </w:r>
    </w:p>
    <w:p w:rsidR="0088752E" w:rsidRPr="001D1561" w:rsidRDefault="0088752E" w:rsidP="0043195E">
      <w:pPr>
        <w:spacing w:line="240" w:lineRule="auto"/>
        <w:rPr>
          <w:rFonts w:cs="Times New Roman"/>
          <w:i/>
          <w:szCs w:val="20"/>
        </w:rPr>
      </w:pPr>
      <w:r w:rsidRPr="001D1561">
        <w:rPr>
          <w:rFonts w:cs="Times New Roman"/>
          <w:szCs w:val="20"/>
        </w:rPr>
        <w:t>Омографы: ударение как маркёр смысла слова</w:t>
      </w:r>
      <w:r w:rsidRPr="001D1561">
        <w:rPr>
          <w:rFonts w:cs="Times New Roman"/>
          <w:i/>
          <w:szCs w:val="20"/>
        </w:rPr>
        <w:t>: пАрить — парИть, рОжки — рожкИ, пОлки — полкИ, Атлас — атлАс.</w:t>
      </w:r>
    </w:p>
    <w:p w:rsidR="0088752E" w:rsidRPr="001D1561" w:rsidRDefault="0088752E" w:rsidP="0043195E">
      <w:pPr>
        <w:spacing w:line="240" w:lineRule="auto"/>
        <w:rPr>
          <w:rFonts w:cs="Times New Roman"/>
          <w:szCs w:val="20"/>
        </w:rPr>
      </w:pPr>
      <w:r w:rsidRPr="001D1561">
        <w:rPr>
          <w:rFonts w:cs="Times New Roman"/>
          <w:szCs w:val="20"/>
        </w:rPr>
        <w:t>Произносительные варианты орфоэпической нормы: (було[ч’]ная — було[ш]ная, же[н’]щина — же[н]щина, до[жд]ём — до[ж’]ём и под.).Произносительные варианты на уровне словосочетаний (микрово</w:t>
      </w:r>
      <w:r w:rsidRPr="001D1561">
        <w:rPr>
          <w:rFonts w:cs="Times New Roman"/>
          <w:szCs w:val="20"/>
        </w:rPr>
        <w:t>л</w:t>
      </w:r>
      <w:r w:rsidRPr="001D1561">
        <w:rPr>
          <w:rFonts w:cs="Times New Roman"/>
          <w:szCs w:val="20"/>
        </w:rPr>
        <w:t>нОвая печь – микровОлновая терапия).</w:t>
      </w:r>
    </w:p>
    <w:p w:rsidR="0088752E" w:rsidRPr="001D1561" w:rsidRDefault="0088752E" w:rsidP="0043195E">
      <w:pPr>
        <w:spacing w:line="240" w:lineRule="auto"/>
        <w:rPr>
          <w:rFonts w:cs="Times New Roman"/>
          <w:szCs w:val="20"/>
        </w:rPr>
      </w:pPr>
      <w:r w:rsidRPr="001D1561">
        <w:rPr>
          <w:rFonts w:cs="Times New Roman"/>
          <w:szCs w:val="20"/>
        </w:rPr>
        <w:t>Роль звукописи в художественном тексте.</w:t>
      </w:r>
    </w:p>
    <w:p w:rsidR="0088752E" w:rsidRPr="001D1561" w:rsidRDefault="0088752E" w:rsidP="0043195E">
      <w:pPr>
        <w:spacing w:line="240" w:lineRule="auto"/>
        <w:rPr>
          <w:rFonts w:cs="Times New Roman"/>
          <w:szCs w:val="20"/>
        </w:rPr>
      </w:pPr>
      <w:r w:rsidRPr="001D1561">
        <w:rPr>
          <w:rFonts w:cs="Times New Roman"/>
          <w:b/>
          <w:szCs w:val="20"/>
        </w:rPr>
        <w:t>Основные лексические нормы современного русского литерату</w:t>
      </w:r>
      <w:r w:rsidRPr="001D1561">
        <w:rPr>
          <w:rFonts w:cs="Times New Roman"/>
          <w:b/>
          <w:szCs w:val="20"/>
        </w:rPr>
        <w:t>р</w:t>
      </w:r>
      <w:r w:rsidRPr="001D1561">
        <w:rPr>
          <w:rFonts w:cs="Times New Roman"/>
          <w:b/>
          <w:szCs w:val="20"/>
        </w:rPr>
        <w:t xml:space="preserve">ного языка. </w:t>
      </w:r>
      <w:r w:rsidRPr="001D1561">
        <w:rPr>
          <w:rFonts w:cs="Times New Roman"/>
          <w:szCs w:val="20"/>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88752E" w:rsidRPr="001D1561" w:rsidRDefault="0088752E" w:rsidP="0043195E">
      <w:pPr>
        <w:spacing w:line="240" w:lineRule="auto"/>
        <w:rPr>
          <w:rFonts w:cs="Times New Roman"/>
          <w:szCs w:val="20"/>
        </w:rPr>
      </w:pPr>
      <w:r w:rsidRPr="001D1561">
        <w:rPr>
          <w:rFonts w:cs="Times New Roman"/>
          <w:szCs w:val="20"/>
        </w:rPr>
        <w:t>Лексические нормы употребления имён существительных, прилаг</w:t>
      </w:r>
      <w:r w:rsidRPr="001D1561">
        <w:rPr>
          <w:rFonts w:cs="Times New Roman"/>
          <w:szCs w:val="20"/>
        </w:rPr>
        <w:t>а</w:t>
      </w:r>
      <w:r w:rsidRPr="001D1561">
        <w:rPr>
          <w:rFonts w:cs="Times New Roman"/>
          <w:szCs w:val="20"/>
        </w:rPr>
        <w:t>тельных, глаголов современном русском литературном яз</w:t>
      </w:r>
      <w:r w:rsidRPr="001D1561">
        <w:rPr>
          <w:rFonts w:cs="Times New Roman"/>
          <w:szCs w:val="20"/>
        </w:rPr>
        <w:t>ы</w:t>
      </w:r>
      <w:r w:rsidRPr="001D1561">
        <w:rPr>
          <w:rFonts w:cs="Times New Roman"/>
          <w:szCs w:val="20"/>
        </w:rPr>
        <w:t>ке.Стилистические варианты нормы (книжный, общеупотребительный‚ разговорный и просторечный) употребления имён существительных, пр</w:t>
      </w:r>
      <w:r w:rsidRPr="001D1561">
        <w:rPr>
          <w:rFonts w:cs="Times New Roman"/>
          <w:szCs w:val="20"/>
        </w:rPr>
        <w:t>и</w:t>
      </w:r>
      <w:r w:rsidRPr="001D1561">
        <w:rPr>
          <w:rFonts w:cs="Times New Roman"/>
          <w:szCs w:val="20"/>
        </w:rPr>
        <w:t>лагательных, глаголов в речи(кинофильм — кинокартина — кино – кин</w:t>
      </w:r>
      <w:r w:rsidRPr="001D1561">
        <w:rPr>
          <w:rFonts w:cs="Times New Roman"/>
          <w:szCs w:val="20"/>
        </w:rPr>
        <w:t>о</w:t>
      </w:r>
      <w:r w:rsidRPr="001D1561">
        <w:rPr>
          <w:rFonts w:cs="Times New Roman"/>
          <w:szCs w:val="20"/>
        </w:rPr>
        <w:t>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w:t>
      </w:r>
      <w:r w:rsidRPr="001D1561">
        <w:rPr>
          <w:rFonts w:cs="Times New Roman"/>
          <w:szCs w:val="20"/>
        </w:rPr>
        <w:t>а</w:t>
      </w:r>
      <w:r w:rsidRPr="001D1561">
        <w:rPr>
          <w:rFonts w:cs="Times New Roman"/>
          <w:szCs w:val="20"/>
        </w:rPr>
        <w:t>зать – брякнуть).</w:t>
      </w:r>
    </w:p>
    <w:p w:rsidR="0088752E" w:rsidRPr="001D1561" w:rsidRDefault="0088752E" w:rsidP="0043195E">
      <w:pPr>
        <w:spacing w:line="240" w:lineRule="auto"/>
        <w:rPr>
          <w:rFonts w:cs="Times New Roman"/>
          <w:szCs w:val="20"/>
        </w:rPr>
      </w:pPr>
      <w:r w:rsidRPr="001D1561">
        <w:rPr>
          <w:rFonts w:cs="Times New Roman"/>
          <w:b/>
          <w:szCs w:val="20"/>
        </w:rPr>
        <w:t>Основные грамматические нормы современного русского литер</w:t>
      </w:r>
      <w:r w:rsidRPr="001D1561">
        <w:rPr>
          <w:rFonts w:cs="Times New Roman"/>
          <w:b/>
          <w:szCs w:val="20"/>
        </w:rPr>
        <w:t>а</w:t>
      </w:r>
      <w:r w:rsidRPr="001D1561">
        <w:rPr>
          <w:rFonts w:cs="Times New Roman"/>
          <w:b/>
          <w:szCs w:val="20"/>
        </w:rPr>
        <w:t xml:space="preserve">турного языка. </w:t>
      </w:r>
      <w:r w:rsidRPr="001D1561">
        <w:rPr>
          <w:rFonts w:cs="Times New Roman"/>
          <w:szCs w:val="20"/>
        </w:rPr>
        <w:t>Категория рода: род заимствованных несклоняемых имен существительных (</w:t>
      </w:r>
      <w:r w:rsidRPr="001D1561">
        <w:rPr>
          <w:rFonts w:cs="Times New Roman"/>
          <w:i/>
          <w:szCs w:val="20"/>
        </w:rPr>
        <w:t>шимпанзе, колибри, евро, авеню, салями, коммюнике</w:t>
      </w:r>
      <w:r w:rsidRPr="001D1561">
        <w:rPr>
          <w:rFonts w:cs="Times New Roman"/>
          <w:szCs w:val="20"/>
        </w:rPr>
        <w:t>); род сложных существительных (плащ-палатка, диван-кровать, м</w:t>
      </w:r>
      <w:r w:rsidRPr="001D1561">
        <w:rPr>
          <w:rFonts w:cs="Times New Roman"/>
          <w:szCs w:val="20"/>
        </w:rPr>
        <w:t>у</w:t>
      </w:r>
      <w:r w:rsidRPr="001D1561">
        <w:rPr>
          <w:rFonts w:cs="Times New Roman"/>
          <w:szCs w:val="20"/>
        </w:rPr>
        <w:t>зей-квартира); род имен собственных (географических названий);род а</w:t>
      </w:r>
      <w:r w:rsidRPr="001D1561">
        <w:rPr>
          <w:rFonts w:cs="Times New Roman"/>
          <w:szCs w:val="20"/>
        </w:rPr>
        <w:t>б</w:t>
      </w:r>
      <w:r w:rsidRPr="001D1561">
        <w:rPr>
          <w:rFonts w:cs="Times New Roman"/>
          <w:szCs w:val="20"/>
        </w:rPr>
        <w:t>бревиатур. Нормативные и ненормативные формы употребления имён существительных.</w:t>
      </w:r>
    </w:p>
    <w:p w:rsidR="0088752E" w:rsidRPr="001D1561" w:rsidRDefault="0088752E" w:rsidP="0043195E">
      <w:pPr>
        <w:spacing w:line="240" w:lineRule="auto"/>
        <w:rPr>
          <w:rFonts w:cs="Times New Roman"/>
          <w:szCs w:val="20"/>
        </w:rPr>
      </w:pPr>
      <w:r w:rsidRPr="001D1561">
        <w:rPr>
          <w:rFonts w:cs="Times New Roman"/>
          <w:szCs w:val="20"/>
        </w:rPr>
        <w:t xml:space="preserve">Формы существительных мужского рода множественного числа с окончаниями </w:t>
      </w:r>
      <w:r w:rsidRPr="001D1561">
        <w:rPr>
          <w:rFonts w:cs="Times New Roman"/>
          <w:i/>
          <w:szCs w:val="20"/>
        </w:rPr>
        <w:t>–а(-я), -ы(и)</w:t>
      </w:r>
      <w:r w:rsidRPr="001D1561">
        <w:rPr>
          <w:rFonts w:cs="Times New Roman"/>
          <w:szCs w:val="20"/>
        </w:rPr>
        <w:t xml:space="preserve">‚ различающиеся по смыслу: </w:t>
      </w:r>
      <w:r w:rsidRPr="001D1561">
        <w:rPr>
          <w:rFonts w:cs="Times New Roman"/>
          <w:i/>
          <w:szCs w:val="20"/>
        </w:rPr>
        <w:t>корпуса</w:t>
      </w:r>
      <w:r w:rsidRPr="001D1561">
        <w:rPr>
          <w:rFonts w:cs="Times New Roman"/>
          <w:szCs w:val="20"/>
        </w:rPr>
        <w:t xml:space="preserve"> (здания, войсковые соединения) – </w:t>
      </w:r>
      <w:r w:rsidRPr="001D1561">
        <w:rPr>
          <w:rFonts w:cs="Times New Roman"/>
          <w:i/>
          <w:szCs w:val="20"/>
        </w:rPr>
        <w:t>корпусы</w:t>
      </w:r>
      <w:r w:rsidRPr="001D1561">
        <w:rPr>
          <w:rFonts w:cs="Times New Roman"/>
          <w:szCs w:val="20"/>
        </w:rPr>
        <w:t xml:space="preserve"> (туловища); </w:t>
      </w:r>
      <w:r w:rsidRPr="001D1561">
        <w:rPr>
          <w:rFonts w:cs="Times New Roman"/>
          <w:i/>
          <w:szCs w:val="20"/>
        </w:rPr>
        <w:t>образа</w:t>
      </w:r>
      <w:r w:rsidRPr="001D1561">
        <w:rPr>
          <w:rFonts w:cs="Times New Roman"/>
          <w:szCs w:val="20"/>
        </w:rPr>
        <w:t xml:space="preserve"> (иконы) – </w:t>
      </w:r>
      <w:r w:rsidRPr="001D1561">
        <w:rPr>
          <w:rFonts w:cs="Times New Roman"/>
          <w:i/>
          <w:szCs w:val="20"/>
        </w:rPr>
        <w:t>образы</w:t>
      </w:r>
      <w:r w:rsidRPr="001D1561">
        <w:rPr>
          <w:rFonts w:cs="Times New Roman"/>
          <w:szCs w:val="20"/>
        </w:rPr>
        <w:t xml:space="preserve"> (литературные); </w:t>
      </w:r>
      <w:r w:rsidRPr="001D1561">
        <w:rPr>
          <w:rFonts w:cs="Times New Roman"/>
          <w:i/>
          <w:szCs w:val="20"/>
        </w:rPr>
        <w:t>кондуктора</w:t>
      </w:r>
      <w:r w:rsidRPr="001D1561">
        <w:rPr>
          <w:rFonts w:cs="Times New Roman"/>
          <w:szCs w:val="20"/>
        </w:rPr>
        <w:t xml:space="preserve"> (работники транспорта) – </w:t>
      </w:r>
      <w:r w:rsidRPr="001D1561">
        <w:rPr>
          <w:rFonts w:cs="Times New Roman"/>
          <w:i/>
          <w:szCs w:val="20"/>
        </w:rPr>
        <w:t>кондукторы</w:t>
      </w:r>
      <w:r w:rsidRPr="001D1561">
        <w:rPr>
          <w:rFonts w:cs="Times New Roman"/>
          <w:szCs w:val="20"/>
        </w:rPr>
        <w:t xml:space="preserve"> (пр</w:t>
      </w:r>
      <w:r w:rsidRPr="001D1561">
        <w:rPr>
          <w:rFonts w:cs="Times New Roman"/>
          <w:szCs w:val="20"/>
        </w:rPr>
        <w:t>и</w:t>
      </w:r>
      <w:r w:rsidRPr="001D1561">
        <w:rPr>
          <w:rFonts w:cs="Times New Roman"/>
          <w:szCs w:val="20"/>
        </w:rPr>
        <w:t xml:space="preserve">способление в технике); </w:t>
      </w:r>
      <w:r w:rsidRPr="001D1561">
        <w:rPr>
          <w:rFonts w:cs="Times New Roman"/>
          <w:i/>
          <w:szCs w:val="20"/>
        </w:rPr>
        <w:t>меха</w:t>
      </w:r>
      <w:r w:rsidRPr="001D1561">
        <w:rPr>
          <w:rFonts w:cs="Times New Roman"/>
          <w:szCs w:val="20"/>
        </w:rPr>
        <w:t xml:space="preserve"> (выделанные шкуры) – </w:t>
      </w:r>
      <w:r w:rsidRPr="001D1561">
        <w:rPr>
          <w:rFonts w:cs="Times New Roman"/>
          <w:i/>
          <w:szCs w:val="20"/>
        </w:rPr>
        <w:t xml:space="preserve">мехи </w:t>
      </w:r>
      <w:r w:rsidRPr="001D1561">
        <w:rPr>
          <w:rFonts w:cs="Times New Roman"/>
          <w:szCs w:val="20"/>
        </w:rPr>
        <w:t>(кузнечные); соболя (меха) –</w:t>
      </w:r>
      <w:r w:rsidRPr="001D1561">
        <w:rPr>
          <w:rFonts w:cs="Times New Roman"/>
          <w:i/>
          <w:szCs w:val="20"/>
        </w:rPr>
        <w:t>соболи</w:t>
      </w:r>
      <w:r w:rsidRPr="001D1561">
        <w:rPr>
          <w:rFonts w:cs="Times New Roman"/>
          <w:szCs w:val="20"/>
        </w:rPr>
        <w:t xml:space="preserve"> (животные). Литературные‚ разговорные‚ устарелые и профессиональные особенности формы именительного падежа множ</w:t>
      </w:r>
      <w:r w:rsidRPr="001D1561">
        <w:rPr>
          <w:rFonts w:cs="Times New Roman"/>
          <w:szCs w:val="20"/>
        </w:rPr>
        <w:t>е</w:t>
      </w:r>
      <w:r w:rsidRPr="001D1561">
        <w:rPr>
          <w:rFonts w:cs="Times New Roman"/>
          <w:szCs w:val="20"/>
        </w:rPr>
        <w:t>ственного числа существительных мужского рода (</w:t>
      </w:r>
      <w:r w:rsidRPr="001D1561">
        <w:rPr>
          <w:rFonts w:cs="Times New Roman"/>
          <w:i/>
          <w:szCs w:val="20"/>
        </w:rPr>
        <w:t>токари – токаря, цехи – цеха, выборы – выбора, тракторы – трактора и др.</w:t>
      </w:r>
      <w:r w:rsidRPr="001D1561">
        <w:rPr>
          <w:rFonts w:cs="Times New Roman"/>
          <w:szCs w:val="20"/>
        </w:rPr>
        <w:t xml:space="preserve">). </w:t>
      </w:r>
    </w:p>
    <w:p w:rsidR="0088752E" w:rsidRPr="001D1561" w:rsidRDefault="0088752E" w:rsidP="0043195E">
      <w:pPr>
        <w:spacing w:line="240" w:lineRule="auto"/>
        <w:rPr>
          <w:rFonts w:cs="Times New Roman"/>
          <w:b/>
          <w:szCs w:val="20"/>
        </w:rPr>
      </w:pPr>
      <w:r w:rsidRPr="001D1561">
        <w:rPr>
          <w:rFonts w:cs="Times New Roman"/>
          <w:b/>
          <w:szCs w:val="20"/>
        </w:rPr>
        <w:t>Речевой этикет</w:t>
      </w:r>
    </w:p>
    <w:p w:rsidR="0088752E" w:rsidRPr="001D1561" w:rsidRDefault="0088752E" w:rsidP="0043195E">
      <w:pPr>
        <w:spacing w:line="240" w:lineRule="auto"/>
        <w:rPr>
          <w:rFonts w:cs="Times New Roman"/>
          <w:szCs w:val="20"/>
        </w:rPr>
      </w:pPr>
      <w:r w:rsidRPr="001D1561">
        <w:rPr>
          <w:rFonts w:cs="Times New Roman"/>
          <w:szCs w:val="20"/>
        </w:rPr>
        <w:t>Правила речевого этикета: нормы и традиции. Устойчивые формулы речевого этикета в общении. Обращение в русском речевом этикете. И</w:t>
      </w:r>
      <w:r w:rsidRPr="001D1561">
        <w:rPr>
          <w:rFonts w:cs="Times New Roman"/>
          <w:szCs w:val="20"/>
        </w:rPr>
        <w:t>с</w:t>
      </w:r>
      <w:r w:rsidRPr="001D1561">
        <w:rPr>
          <w:rFonts w:cs="Times New Roman"/>
          <w:szCs w:val="20"/>
        </w:rPr>
        <w:t>тория этикетной формулы обращения в русском языке. Особенности уп</w:t>
      </w:r>
      <w:r w:rsidRPr="001D1561">
        <w:rPr>
          <w:rFonts w:cs="Times New Roman"/>
          <w:szCs w:val="20"/>
        </w:rPr>
        <w:t>о</w:t>
      </w:r>
      <w:r w:rsidRPr="001D1561">
        <w:rPr>
          <w:rFonts w:cs="Times New Roman"/>
          <w:szCs w:val="20"/>
        </w:rPr>
        <w:lastRenderedPageBreak/>
        <w:t>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w:t>
      </w:r>
      <w:r w:rsidRPr="001D1561">
        <w:rPr>
          <w:rFonts w:cs="Times New Roman"/>
          <w:szCs w:val="20"/>
        </w:rPr>
        <w:t>о</w:t>
      </w:r>
      <w:r w:rsidRPr="001D1561">
        <w:rPr>
          <w:rFonts w:cs="Times New Roman"/>
          <w:szCs w:val="20"/>
        </w:rPr>
        <w:t>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88752E" w:rsidRPr="001D1561" w:rsidRDefault="0088752E" w:rsidP="0043195E">
      <w:pPr>
        <w:spacing w:line="240" w:lineRule="auto"/>
        <w:rPr>
          <w:rFonts w:cs="Times New Roman"/>
          <w:b/>
          <w:szCs w:val="20"/>
        </w:rPr>
      </w:pPr>
      <w:r w:rsidRPr="001D1561">
        <w:rPr>
          <w:rFonts w:cs="Times New Roman"/>
          <w:b/>
          <w:szCs w:val="20"/>
        </w:rPr>
        <w:t xml:space="preserve">Раздел 3. Речь. Речевая деятельность. Текст </w:t>
      </w:r>
    </w:p>
    <w:p w:rsidR="0088752E" w:rsidRPr="001D1561" w:rsidRDefault="0088752E" w:rsidP="0043195E">
      <w:pPr>
        <w:spacing w:line="240" w:lineRule="auto"/>
        <w:rPr>
          <w:rFonts w:cs="Times New Roman"/>
          <w:b/>
          <w:szCs w:val="20"/>
        </w:rPr>
      </w:pPr>
      <w:r w:rsidRPr="001D1561">
        <w:rPr>
          <w:rFonts w:cs="Times New Roman"/>
          <w:b/>
          <w:szCs w:val="20"/>
        </w:rPr>
        <w:t>Язык и речь. Виды речевой деятельности</w:t>
      </w:r>
    </w:p>
    <w:p w:rsidR="0088752E" w:rsidRPr="001D1561" w:rsidRDefault="0088752E" w:rsidP="0043195E">
      <w:pPr>
        <w:autoSpaceDE w:val="0"/>
        <w:autoSpaceDN w:val="0"/>
        <w:adjustRightInd w:val="0"/>
        <w:spacing w:line="240" w:lineRule="auto"/>
        <w:rPr>
          <w:rFonts w:cs="Times New Roman"/>
          <w:szCs w:val="20"/>
        </w:rPr>
      </w:pPr>
      <w:r w:rsidRPr="001D1561">
        <w:rPr>
          <w:rFonts w:cs="Times New Roman"/>
          <w:szCs w:val="20"/>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88752E" w:rsidRPr="001D1561" w:rsidRDefault="0088752E" w:rsidP="0043195E">
      <w:pPr>
        <w:spacing w:line="240" w:lineRule="auto"/>
        <w:rPr>
          <w:rFonts w:cs="Times New Roman"/>
          <w:szCs w:val="20"/>
        </w:rPr>
      </w:pPr>
      <w:r w:rsidRPr="001D1561">
        <w:rPr>
          <w:rFonts w:cs="Times New Roman"/>
          <w:szCs w:val="20"/>
        </w:rPr>
        <w:t xml:space="preserve">Интонация и жесты. Формы речи: монолог и диалог. </w:t>
      </w:r>
    </w:p>
    <w:p w:rsidR="0088752E" w:rsidRPr="001D1561" w:rsidRDefault="0088752E" w:rsidP="0043195E">
      <w:pPr>
        <w:spacing w:line="240" w:lineRule="auto"/>
        <w:rPr>
          <w:rFonts w:cs="Times New Roman"/>
          <w:b/>
          <w:szCs w:val="20"/>
        </w:rPr>
      </w:pPr>
      <w:r w:rsidRPr="001D1561">
        <w:rPr>
          <w:rFonts w:cs="Times New Roman"/>
          <w:b/>
          <w:szCs w:val="20"/>
        </w:rPr>
        <w:t>Текст как единица языка и речи</w:t>
      </w:r>
    </w:p>
    <w:p w:rsidR="0088752E" w:rsidRPr="001D1561" w:rsidRDefault="0088752E" w:rsidP="0043195E">
      <w:pPr>
        <w:spacing w:line="240" w:lineRule="auto"/>
        <w:rPr>
          <w:rFonts w:cs="Times New Roman"/>
          <w:szCs w:val="20"/>
        </w:rPr>
      </w:pPr>
      <w:r w:rsidRPr="001D1561">
        <w:rPr>
          <w:rFonts w:cs="Times New Roman"/>
          <w:szCs w:val="20"/>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88752E" w:rsidRPr="001D1561" w:rsidRDefault="0088752E" w:rsidP="0043195E">
      <w:pPr>
        <w:spacing w:line="240" w:lineRule="auto"/>
        <w:rPr>
          <w:rFonts w:cs="Times New Roman"/>
          <w:b/>
          <w:szCs w:val="20"/>
        </w:rPr>
      </w:pPr>
      <w:r w:rsidRPr="001D1561">
        <w:rPr>
          <w:rFonts w:cs="Times New Roman"/>
          <w:b/>
          <w:szCs w:val="20"/>
        </w:rPr>
        <w:t>Функциональные разновидности языка</w:t>
      </w:r>
    </w:p>
    <w:p w:rsidR="0088752E" w:rsidRPr="001D1561" w:rsidRDefault="0088752E" w:rsidP="0043195E">
      <w:pPr>
        <w:spacing w:line="240" w:lineRule="auto"/>
        <w:rPr>
          <w:rFonts w:cs="Times New Roman"/>
          <w:szCs w:val="20"/>
        </w:rPr>
      </w:pPr>
      <w:r w:rsidRPr="001D1561">
        <w:rPr>
          <w:rFonts w:cs="Times New Roman"/>
          <w:szCs w:val="20"/>
        </w:rPr>
        <w:t xml:space="preserve">Функциональные разновидности языка. </w:t>
      </w:r>
    </w:p>
    <w:p w:rsidR="0088752E" w:rsidRPr="001D1561" w:rsidRDefault="0088752E" w:rsidP="0043195E">
      <w:pPr>
        <w:spacing w:line="240" w:lineRule="auto"/>
        <w:rPr>
          <w:rFonts w:cs="Times New Roman"/>
          <w:szCs w:val="20"/>
        </w:rPr>
      </w:pPr>
      <w:r w:rsidRPr="001D1561">
        <w:rPr>
          <w:rFonts w:cs="Times New Roman"/>
          <w:szCs w:val="20"/>
        </w:rPr>
        <w:t>Разговорная речь. Просьба, извинение как жанры разговорной речи. Официально-деловой стиль. Объявление (устное и письменное).</w:t>
      </w:r>
    </w:p>
    <w:p w:rsidR="0088752E" w:rsidRPr="001D1561" w:rsidRDefault="0088752E" w:rsidP="0043195E">
      <w:pPr>
        <w:spacing w:line="240" w:lineRule="auto"/>
        <w:rPr>
          <w:rFonts w:cs="Times New Roman"/>
          <w:szCs w:val="20"/>
        </w:rPr>
      </w:pPr>
      <w:r w:rsidRPr="001D1561">
        <w:rPr>
          <w:rFonts w:cs="Times New Roman"/>
          <w:szCs w:val="20"/>
        </w:rPr>
        <w:t>Учебно-научный стиль. План ответа на уроке, план текста.</w:t>
      </w:r>
    </w:p>
    <w:p w:rsidR="0088752E" w:rsidRPr="001D1561" w:rsidRDefault="0088752E" w:rsidP="0043195E">
      <w:pPr>
        <w:spacing w:line="240" w:lineRule="auto"/>
        <w:rPr>
          <w:rFonts w:cs="Times New Roman"/>
          <w:szCs w:val="20"/>
        </w:rPr>
      </w:pPr>
      <w:r w:rsidRPr="001D1561">
        <w:rPr>
          <w:rFonts w:cs="Times New Roman"/>
          <w:szCs w:val="20"/>
        </w:rPr>
        <w:t xml:space="preserve">Публицистический стиль. Устное выступление. Девиз, слоган. </w:t>
      </w:r>
    </w:p>
    <w:p w:rsidR="0088752E" w:rsidRPr="001D1561" w:rsidRDefault="0088752E" w:rsidP="0043195E">
      <w:pPr>
        <w:spacing w:line="240" w:lineRule="auto"/>
        <w:rPr>
          <w:rFonts w:cs="Times New Roman"/>
          <w:szCs w:val="20"/>
        </w:rPr>
      </w:pPr>
      <w:r w:rsidRPr="001D1561">
        <w:rPr>
          <w:rFonts w:cs="Times New Roman"/>
          <w:szCs w:val="20"/>
        </w:rPr>
        <w:t>Язык художественной литературы. Литературная сказка. Рассказ.</w:t>
      </w:r>
    </w:p>
    <w:p w:rsidR="0088752E" w:rsidRPr="001D1561" w:rsidRDefault="0088752E" w:rsidP="0043195E">
      <w:pPr>
        <w:spacing w:line="240" w:lineRule="auto"/>
        <w:rPr>
          <w:rFonts w:cs="Times New Roman"/>
          <w:szCs w:val="20"/>
        </w:rPr>
      </w:pPr>
      <w:r w:rsidRPr="001D1561">
        <w:rPr>
          <w:rFonts w:cs="Times New Roman"/>
          <w:szCs w:val="20"/>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88752E" w:rsidRPr="001D1561" w:rsidRDefault="0088752E" w:rsidP="0043195E">
      <w:pPr>
        <w:pStyle w:val="aff6"/>
        <w:spacing w:before="0" w:beforeAutospacing="0" w:after="0" w:afterAutospacing="0"/>
        <w:jc w:val="both"/>
        <w:rPr>
          <w:b/>
          <w:bCs/>
          <w:sz w:val="20"/>
          <w:szCs w:val="20"/>
        </w:rPr>
      </w:pPr>
    </w:p>
    <w:p w:rsidR="0088752E" w:rsidRPr="001D1561" w:rsidRDefault="0088752E" w:rsidP="0043195E">
      <w:pPr>
        <w:pStyle w:val="aff6"/>
        <w:spacing w:before="0" w:beforeAutospacing="0" w:after="0" w:afterAutospacing="0"/>
        <w:jc w:val="both"/>
        <w:rPr>
          <w:b/>
          <w:bCs/>
          <w:sz w:val="20"/>
          <w:szCs w:val="20"/>
        </w:rPr>
      </w:pPr>
      <w:r w:rsidRPr="001D1561">
        <w:rPr>
          <w:b/>
          <w:bCs/>
          <w:sz w:val="20"/>
          <w:szCs w:val="20"/>
        </w:rPr>
        <w:t xml:space="preserve"> «</w:t>
      </w:r>
      <w:r w:rsidRPr="001D1561">
        <w:rPr>
          <w:b/>
          <w:sz w:val="20"/>
          <w:szCs w:val="20"/>
        </w:rPr>
        <w:t xml:space="preserve">Родной (русский) язык </w:t>
      </w:r>
      <w:r w:rsidRPr="001D1561">
        <w:rPr>
          <w:b/>
          <w:bCs/>
          <w:sz w:val="20"/>
          <w:szCs w:val="20"/>
        </w:rPr>
        <w:t>6 класс»</w:t>
      </w:r>
    </w:p>
    <w:p w:rsidR="0088752E" w:rsidRPr="001D1561" w:rsidRDefault="0088752E" w:rsidP="0043195E">
      <w:pPr>
        <w:pStyle w:val="aff6"/>
        <w:spacing w:before="0" w:beforeAutospacing="0" w:after="0" w:afterAutospacing="0"/>
        <w:jc w:val="both"/>
        <w:rPr>
          <w:b/>
          <w:bCs/>
          <w:sz w:val="20"/>
          <w:szCs w:val="20"/>
        </w:rPr>
      </w:pPr>
      <w:r w:rsidRPr="001D1561">
        <w:rPr>
          <w:b/>
          <w:bCs/>
          <w:sz w:val="20"/>
          <w:szCs w:val="20"/>
        </w:rPr>
        <w:t xml:space="preserve"> (34 часа, 1 час в неделю)</w:t>
      </w:r>
    </w:p>
    <w:p w:rsidR="0088752E" w:rsidRPr="001D1561" w:rsidRDefault="0088752E" w:rsidP="0043195E">
      <w:pPr>
        <w:spacing w:line="240" w:lineRule="auto"/>
        <w:rPr>
          <w:rFonts w:cs="Times New Roman"/>
          <w:b/>
          <w:szCs w:val="20"/>
        </w:rPr>
      </w:pPr>
      <w:r w:rsidRPr="001D1561">
        <w:rPr>
          <w:rFonts w:cs="Times New Roman"/>
          <w:b/>
          <w:szCs w:val="20"/>
        </w:rPr>
        <w:t xml:space="preserve">Раздел 1. Язык и культура </w:t>
      </w:r>
    </w:p>
    <w:p w:rsidR="0088752E" w:rsidRPr="001D1561" w:rsidRDefault="0088752E" w:rsidP="0043195E">
      <w:pPr>
        <w:spacing w:line="240" w:lineRule="auto"/>
        <w:rPr>
          <w:rFonts w:cs="Times New Roman"/>
          <w:szCs w:val="20"/>
        </w:rPr>
      </w:pPr>
      <w:r w:rsidRPr="001D1561">
        <w:rPr>
          <w:rFonts w:cs="Times New Roman"/>
          <w:szCs w:val="20"/>
        </w:rPr>
        <w:t>Краткая история русского литературного языка. Роль церковнославя</w:t>
      </w:r>
      <w:r w:rsidRPr="001D1561">
        <w:rPr>
          <w:rFonts w:cs="Times New Roman"/>
          <w:szCs w:val="20"/>
        </w:rPr>
        <w:t>н</w:t>
      </w:r>
      <w:r w:rsidRPr="001D1561">
        <w:rPr>
          <w:rFonts w:cs="Times New Roman"/>
          <w:szCs w:val="20"/>
        </w:rPr>
        <w:t>ского (старославянского) языка в развитии русского языка. Национал</w:t>
      </w:r>
      <w:r w:rsidRPr="001D1561">
        <w:rPr>
          <w:rFonts w:cs="Times New Roman"/>
          <w:szCs w:val="20"/>
        </w:rPr>
        <w:t>ь</w:t>
      </w:r>
      <w:r w:rsidRPr="001D1561">
        <w:rPr>
          <w:rFonts w:cs="Times New Roman"/>
          <w:szCs w:val="20"/>
        </w:rPr>
        <w:t>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w:t>
      </w:r>
      <w:r w:rsidRPr="001D1561">
        <w:rPr>
          <w:rFonts w:cs="Times New Roman"/>
          <w:szCs w:val="20"/>
        </w:rPr>
        <w:t>е</w:t>
      </w:r>
      <w:r w:rsidRPr="001D1561">
        <w:rPr>
          <w:rFonts w:cs="Times New Roman"/>
          <w:szCs w:val="20"/>
        </w:rPr>
        <w:t>мейного уклада, обрядах, обычаях, народном календаре и др. Использ</w:t>
      </w:r>
      <w:r w:rsidRPr="001D1561">
        <w:rPr>
          <w:rFonts w:cs="Times New Roman"/>
          <w:szCs w:val="20"/>
        </w:rPr>
        <w:t>о</w:t>
      </w:r>
      <w:r w:rsidRPr="001D1561">
        <w:rPr>
          <w:rFonts w:cs="Times New Roman"/>
          <w:szCs w:val="20"/>
        </w:rPr>
        <w:t>вание диалектной лексики в произведениях художественной литературы.</w:t>
      </w:r>
    </w:p>
    <w:p w:rsidR="0088752E" w:rsidRPr="001D1561" w:rsidRDefault="0088752E" w:rsidP="0043195E">
      <w:pPr>
        <w:spacing w:line="240" w:lineRule="auto"/>
        <w:rPr>
          <w:rFonts w:cs="Times New Roman"/>
          <w:szCs w:val="20"/>
        </w:rPr>
      </w:pPr>
      <w:r w:rsidRPr="001D1561">
        <w:rPr>
          <w:rFonts w:cs="Times New Roman"/>
          <w:szCs w:val="20"/>
        </w:rPr>
        <w:t>Лексические заимствования как результат взаимодействия национал</w:t>
      </w:r>
      <w:r w:rsidRPr="001D1561">
        <w:rPr>
          <w:rFonts w:cs="Times New Roman"/>
          <w:szCs w:val="20"/>
        </w:rPr>
        <w:t>ь</w:t>
      </w:r>
      <w:r w:rsidRPr="001D1561">
        <w:rPr>
          <w:rFonts w:cs="Times New Roman"/>
          <w:szCs w:val="20"/>
        </w:rPr>
        <w:t>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w:t>
      </w:r>
      <w:r w:rsidRPr="001D1561">
        <w:rPr>
          <w:rFonts w:cs="Times New Roman"/>
          <w:szCs w:val="20"/>
        </w:rPr>
        <w:t>с</w:t>
      </w:r>
      <w:r w:rsidRPr="001D1561">
        <w:rPr>
          <w:rFonts w:cs="Times New Roman"/>
          <w:szCs w:val="20"/>
        </w:rPr>
        <w:t>ском языке.</w:t>
      </w:r>
    </w:p>
    <w:p w:rsidR="0088752E" w:rsidRPr="001D1561" w:rsidRDefault="0088752E" w:rsidP="0043195E">
      <w:pPr>
        <w:spacing w:line="240" w:lineRule="auto"/>
        <w:rPr>
          <w:rFonts w:cs="Times New Roman"/>
          <w:szCs w:val="20"/>
        </w:rPr>
      </w:pPr>
      <w:r w:rsidRPr="001D1561">
        <w:rPr>
          <w:rFonts w:cs="Times New Roman"/>
          <w:szCs w:val="20"/>
        </w:rPr>
        <w:lastRenderedPageBreak/>
        <w:t>Пополнение словарного состава русского языка новой лексикой. С</w:t>
      </w:r>
      <w:r w:rsidRPr="001D1561">
        <w:rPr>
          <w:rFonts w:cs="Times New Roman"/>
          <w:szCs w:val="20"/>
        </w:rPr>
        <w:t>о</w:t>
      </w:r>
      <w:r w:rsidRPr="001D1561">
        <w:rPr>
          <w:rFonts w:cs="Times New Roman"/>
          <w:szCs w:val="20"/>
        </w:rPr>
        <w:t>временные неологизмы и их группы по сфере употребления и стилист</w:t>
      </w:r>
      <w:r w:rsidRPr="001D1561">
        <w:rPr>
          <w:rFonts w:cs="Times New Roman"/>
          <w:szCs w:val="20"/>
        </w:rPr>
        <w:t>и</w:t>
      </w:r>
      <w:r w:rsidRPr="001D1561">
        <w:rPr>
          <w:rFonts w:cs="Times New Roman"/>
          <w:szCs w:val="20"/>
        </w:rPr>
        <w:t>ческой окраске.</w:t>
      </w:r>
    </w:p>
    <w:p w:rsidR="0088752E" w:rsidRPr="001D1561" w:rsidRDefault="0088752E" w:rsidP="0043195E">
      <w:pPr>
        <w:spacing w:line="240" w:lineRule="auto"/>
        <w:rPr>
          <w:rFonts w:cs="Times New Roman"/>
          <w:szCs w:val="20"/>
        </w:rPr>
      </w:pPr>
      <w:r w:rsidRPr="001D1561">
        <w:rPr>
          <w:rFonts w:cs="Times New Roman"/>
          <w:szCs w:val="20"/>
        </w:rPr>
        <w:t>Национально-культурная специфика русской фразеологии. Историч</w:t>
      </w:r>
      <w:r w:rsidRPr="001D1561">
        <w:rPr>
          <w:rFonts w:cs="Times New Roman"/>
          <w:szCs w:val="20"/>
        </w:rPr>
        <w:t>е</w:t>
      </w:r>
      <w:r w:rsidRPr="001D1561">
        <w:rPr>
          <w:rFonts w:cs="Times New Roman"/>
          <w:szCs w:val="20"/>
        </w:rPr>
        <w:t>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88752E" w:rsidRPr="001D1561" w:rsidRDefault="0088752E" w:rsidP="0043195E">
      <w:pPr>
        <w:spacing w:line="240" w:lineRule="auto"/>
        <w:rPr>
          <w:rFonts w:cs="Times New Roman"/>
          <w:b/>
          <w:szCs w:val="20"/>
        </w:rPr>
      </w:pPr>
      <w:r w:rsidRPr="001D1561">
        <w:rPr>
          <w:rFonts w:cs="Times New Roman"/>
          <w:b/>
          <w:szCs w:val="20"/>
        </w:rPr>
        <w:t xml:space="preserve">Раздел 2. Культура речи </w:t>
      </w:r>
    </w:p>
    <w:p w:rsidR="0088752E" w:rsidRPr="001D1561" w:rsidRDefault="0088752E" w:rsidP="0043195E">
      <w:pPr>
        <w:spacing w:line="240" w:lineRule="auto"/>
        <w:rPr>
          <w:rFonts w:cs="Times New Roman"/>
          <w:szCs w:val="20"/>
        </w:rPr>
      </w:pPr>
      <w:r w:rsidRPr="001D1561">
        <w:rPr>
          <w:rFonts w:cs="Times New Roman"/>
          <w:b/>
          <w:szCs w:val="20"/>
        </w:rPr>
        <w:t>Основные орфоэпические нормы</w:t>
      </w:r>
      <w:r w:rsidRPr="001D1561">
        <w:rPr>
          <w:rFonts w:cs="Times New Roman"/>
          <w:szCs w:val="20"/>
        </w:rPr>
        <w:t xml:space="preserve"> современного русского литерату</w:t>
      </w:r>
      <w:r w:rsidRPr="001D1561">
        <w:rPr>
          <w:rFonts w:cs="Times New Roman"/>
          <w:szCs w:val="20"/>
        </w:rPr>
        <w:t>р</w:t>
      </w:r>
      <w:r w:rsidRPr="001D1561">
        <w:rPr>
          <w:rFonts w:cs="Times New Roman"/>
          <w:szCs w:val="20"/>
        </w:rPr>
        <w:t>ного языка.</w:t>
      </w:r>
    </w:p>
    <w:p w:rsidR="0088752E" w:rsidRPr="001D1561" w:rsidRDefault="0088752E" w:rsidP="0043195E">
      <w:pPr>
        <w:spacing w:line="240" w:lineRule="auto"/>
        <w:rPr>
          <w:rFonts w:cs="Times New Roman"/>
          <w:szCs w:val="20"/>
        </w:rPr>
      </w:pPr>
      <w:r w:rsidRPr="001D1561">
        <w:rPr>
          <w:rFonts w:cs="Times New Roman"/>
          <w:szCs w:val="20"/>
        </w:rPr>
        <w:t>Произносительные различия в русском языке, обусловленные темпом речи. Стилистические особенности произношения и ударения (литер</w:t>
      </w:r>
      <w:r w:rsidRPr="001D1561">
        <w:rPr>
          <w:rFonts w:cs="Times New Roman"/>
          <w:szCs w:val="20"/>
        </w:rPr>
        <w:t>а</w:t>
      </w:r>
      <w:r w:rsidRPr="001D1561">
        <w:rPr>
          <w:rFonts w:cs="Times New Roman"/>
          <w:szCs w:val="20"/>
        </w:rPr>
        <w:t>турные‚ разговорные‚ устарелые и профессиональные).Нормы произн</w:t>
      </w:r>
      <w:r w:rsidRPr="001D1561">
        <w:rPr>
          <w:rFonts w:cs="Times New Roman"/>
          <w:szCs w:val="20"/>
        </w:rPr>
        <w:t>о</w:t>
      </w:r>
      <w:r w:rsidRPr="001D1561">
        <w:rPr>
          <w:rFonts w:cs="Times New Roman"/>
          <w:szCs w:val="20"/>
        </w:rPr>
        <w:t>шения отдельных грамматических форм; заимствованных слов: ударение в форме род.п. мн.ч. существительных; ударение в кратких формах прил</w:t>
      </w:r>
      <w:r w:rsidRPr="001D1561">
        <w:rPr>
          <w:rFonts w:cs="Times New Roman"/>
          <w:szCs w:val="20"/>
        </w:rPr>
        <w:t>а</w:t>
      </w:r>
      <w:r w:rsidRPr="001D1561">
        <w:rPr>
          <w:rFonts w:cs="Times New Roman"/>
          <w:szCs w:val="20"/>
        </w:rPr>
        <w:t>гательных; подвижное ударение в глаголах; ударение в формах глагола прошедшего времени; ударение в возвратных глаголах в формах проше</w:t>
      </w:r>
      <w:r w:rsidRPr="001D1561">
        <w:rPr>
          <w:rFonts w:cs="Times New Roman"/>
          <w:szCs w:val="20"/>
        </w:rPr>
        <w:t>д</w:t>
      </w:r>
      <w:r w:rsidRPr="001D1561">
        <w:rPr>
          <w:rFonts w:cs="Times New Roman"/>
          <w:szCs w:val="20"/>
        </w:rPr>
        <w:t>шего времени м.р.; ударение в формах глаголов II спр. на –ить; глаголы звон</w:t>
      </w:r>
      <w:r w:rsidRPr="001D1561">
        <w:rPr>
          <w:rFonts w:cs="Times New Roman"/>
          <w:b/>
          <w:szCs w:val="20"/>
        </w:rPr>
        <w:t>и</w:t>
      </w:r>
      <w:r w:rsidRPr="001D1561">
        <w:rPr>
          <w:rFonts w:cs="Times New Roman"/>
          <w:szCs w:val="20"/>
        </w:rPr>
        <w:t>ть, включ</w:t>
      </w:r>
      <w:r w:rsidRPr="001D1561">
        <w:rPr>
          <w:rFonts w:cs="Times New Roman"/>
          <w:b/>
          <w:szCs w:val="20"/>
        </w:rPr>
        <w:t>и</w:t>
      </w:r>
      <w:r w:rsidRPr="001D1561">
        <w:rPr>
          <w:rFonts w:cs="Times New Roman"/>
          <w:szCs w:val="20"/>
        </w:rPr>
        <w:t>ть и др. Варианты ударения внутри нормы: б</w:t>
      </w:r>
      <w:r w:rsidRPr="001D1561">
        <w:rPr>
          <w:rFonts w:cs="Times New Roman"/>
          <w:b/>
          <w:szCs w:val="20"/>
        </w:rPr>
        <w:t>а</w:t>
      </w:r>
      <w:r w:rsidRPr="001D1561">
        <w:rPr>
          <w:rFonts w:cs="Times New Roman"/>
          <w:szCs w:val="20"/>
        </w:rPr>
        <w:t>ловать – балов</w:t>
      </w:r>
      <w:r w:rsidRPr="001D1561">
        <w:rPr>
          <w:rFonts w:cs="Times New Roman"/>
          <w:b/>
          <w:szCs w:val="20"/>
        </w:rPr>
        <w:t>а</w:t>
      </w:r>
      <w:r w:rsidRPr="001D1561">
        <w:rPr>
          <w:rFonts w:cs="Times New Roman"/>
          <w:szCs w:val="20"/>
        </w:rPr>
        <w:t>ть, обесп</w:t>
      </w:r>
      <w:r w:rsidRPr="001D1561">
        <w:rPr>
          <w:rFonts w:cs="Times New Roman"/>
          <w:b/>
          <w:szCs w:val="20"/>
        </w:rPr>
        <w:t>е</w:t>
      </w:r>
      <w:r w:rsidRPr="001D1561">
        <w:rPr>
          <w:rFonts w:cs="Times New Roman"/>
          <w:szCs w:val="20"/>
        </w:rPr>
        <w:t>чение – обеспеч</w:t>
      </w:r>
      <w:r w:rsidRPr="001D1561">
        <w:rPr>
          <w:rFonts w:cs="Times New Roman"/>
          <w:b/>
          <w:szCs w:val="20"/>
        </w:rPr>
        <w:t>е</w:t>
      </w:r>
      <w:r w:rsidRPr="001D1561">
        <w:rPr>
          <w:rFonts w:cs="Times New Roman"/>
          <w:szCs w:val="20"/>
        </w:rPr>
        <w:t>ние.</w:t>
      </w:r>
    </w:p>
    <w:p w:rsidR="0088752E" w:rsidRPr="001D1561" w:rsidRDefault="0088752E" w:rsidP="0043195E">
      <w:pPr>
        <w:spacing w:line="240" w:lineRule="auto"/>
        <w:rPr>
          <w:rFonts w:cs="Times New Roman"/>
          <w:szCs w:val="20"/>
        </w:rPr>
      </w:pPr>
      <w:r w:rsidRPr="001D1561">
        <w:rPr>
          <w:rFonts w:cs="Times New Roman"/>
          <w:b/>
          <w:szCs w:val="20"/>
        </w:rPr>
        <w:t>Основные лексические нормы современного русского литерату</w:t>
      </w:r>
      <w:r w:rsidRPr="001D1561">
        <w:rPr>
          <w:rFonts w:cs="Times New Roman"/>
          <w:b/>
          <w:szCs w:val="20"/>
        </w:rPr>
        <w:t>р</w:t>
      </w:r>
      <w:r w:rsidRPr="001D1561">
        <w:rPr>
          <w:rFonts w:cs="Times New Roman"/>
          <w:b/>
          <w:szCs w:val="20"/>
        </w:rPr>
        <w:t xml:space="preserve">ного языка. </w:t>
      </w:r>
      <w:r w:rsidRPr="001D1561">
        <w:rPr>
          <w:rFonts w:cs="Times New Roman"/>
          <w:szCs w:val="20"/>
        </w:rPr>
        <w:t>Синонимы и точность речи. Смысловые‚ стилистические особенности употребления синонимов.</w:t>
      </w:r>
    </w:p>
    <w:p w:rsidR="0088752E" w:rsidRPr="001D1561" w:rsidRDefault="0088752E" w:rsidP="0043195E">
      <w:pPr>
        <w:spacing w:line="240" w:lineRule="auto"/>
        <w:rPr>
          <w:rFonts w:cs="Times New Roman"/>
          <w:szCs w:val="20"/>
        </w:rPr>
      </w:pPr>
      <w:r w:rsidRPr="001D1561">
        <w:rPr>
          <w:rFonts w:cs="Times New Roman"/>
          <w:szCs w:val="20"/>
        </w:rPr>
        <w:t>Антонимы и точность речи. Смысловые‚ стилистические особенности употребления антонимов.</w:t>
      </w:r>
    </w:p>
    <w:p w:rsidR="0088752E" w:rsidRPr="001D1561" w:rsidRDefault="0088752E" w:rsidP="0043195E">
      <w:pPr>
        <w:spacing w:line="240" w:lineRule="auto"/>
        <w:rPr>
          <w:rFonts w:cs="Times New Roman"/>
          <w:szCs w:val="20"/>
        </w:rPr>
      </w:pPr>
      <w:r w:rsidRPr="001D1561">
        <w:rPr>
          <w:rFonts w:cs="Times New Roman"/>
          <w:szCs w:val="20"/>
        </w:rPr>
        <w:t>Лексические омонимы и точность речи. Смысловые‚ стилистические особенности употребления лексических омонимов.</w:t>
      </w:r>
    </w:p>
    <w:p w:rsidR="0088752E" w:rsidRPr="001D1561" w:rsidRDefault="0088752E" w:rsidP="0043195E">
      <w:pPr>
        <w:spacing w:line="240" w:lineRule="auto"/>
        <w:rPr>
          <w:rFonts w:cs="Times New Roman"/>
          <w:szCs w:val="20"/>
        </w:rPr>
      </w:pPr>
      <w:r w:rsidRPr="001D1561">
        <w:rPr>
          <w:rFonts w:cs="Times New Roman"/>
          <w:szCs w:val="20"/>
        </w:rPr>
        <w:t>Типичные речевые ошибки‚ связанные с употреблением синонимов‚ антонимов и лексических омонимов в речи.</w:t>
      </w:r>
    </w:p>
    <w:p w:rsidR="0088752E" w:rsidRPr="001D1561" w:rsidRDefault="0088752E" w:rsidP="0043195E">
      <w:pPr>
        <w:spacing w:line="240" w:lineRule="auto"/>
        <w:rPr>
          <w:rFonts w:cs="Times New Roman"/>
          <w:szCs w:val="20"/>
        </w:rPr>
      </w:pPr>
      <w:r w:rsidRPr="001D1561">
        <w:rPr>
          <w:rFonts w:cs="Times New Roman"/>
          <w:b/>
          <w:szCs w:val="20"/>
        </w:rPr>
        <w:t>Основные грамматические нормы современного русского литер</w:t>
      </w:r>
      <w:r w:rsidRPr="001D1561">
        <w:rPr>
          <w:rFonts w:cs="Times New Roman"/>
          <w:b/>
          <w:szCs w:val="20"/>
        </w:rPr>
        <w:t>а</w:t>
      </w:r>
      <w:r w:rsidRPr="001D1561">
        <w:rPr>
          <w:rFonts w:cs="Times New Roman"/>
          <w:b/>
          <w:szCs w:val="20"/>
        </w:rPr>
        <w:t xml:space="preserve">турного языка. </w:t>
      </w:r>
      <w:r w:rsidRPr="001D1561">
        <w:rPr>
          <w:rFonts w:cs="Times New Roman"/>
          <w:szCs w:val="20"/>
        </w:rPr>
        <w:t>Категория склонения: склонение русских и иностранных имён и фамилий; названий географических объектов; им.п. мн.ч. сущ</w:t>
      </w:r>
      <w:r w:rsidRPr="001D1561">
        <w:rPr>
          <w:rFonts w:cs="Times New Roman"/>
          <w:szCs w:val="20"/>
        </w:rPr>
        <w:t>е</w:t>
      </w:r>
      <w:r w:rsidRPr="001D1561">
        <w:rPr>
          <w:rFonts w:cs="Times New Roman"/>
          <w:szCs w:val="20"/>
        </w:rPr>
        <w:t xml:space="preserve">ствительных на </w:t>
      </w:r>
      <w:r w:rsidRPr="001D1561">
        <w:rPr>
          <w:rFonts w:cs="Times New Roman"/>
          <w:i/>
          <w:szCs w:val="20"/>
        </w:rPr>
        <w:t>-а/-я</w:t>
      </w:r>
      <w:r w:rsidRPr="001D1561">
        <w:rPr>
          <w:rFonts w:cs="Times New Roman"/>
          <w:szCs w:val="20"/>
        </w:rPr>
        <w:t xml:space="preserve"> и -</w:t>
      </w:r>
      <w:r w:rsidRPr="001D1561">
        <w:rPr>
          <w:rFonts w:cs="Times New Roman"/>
          <w:i/>
          <w:szCs w:val="20"/>
        </w:rPr>
        <w:t>ы/-и</w:t>
      </w:r>
      <w:r w:rsidRPr="001D1561">
        <w:rPr>
          <w:rFonts w:cs="Times New Roman"/>
          <w:szCs w:val="20"/>
        </w:rPr>
        <w:t xml:space="preserve"> (</w:t>
      </w:r>
      <w:r w:rsidRPr="001D1561">
        <w:rPr>
          <w:rFonts w:cs="Times New Roman"/>
          <w:i/>
          <w:szCs w:val="20"/>
        </w:rPr>
        <w:t>директора, договоры</w:t>
      </w:r>
      <w:r w:rsidRPr="001D1561">
        <w:rPr>
          <w:rFonts w:cs="Times New Roman"/>
          <w:szCs w:val="20"/>
        </w:rPr>
        <w:t>); род.п. мн.ч. сущ</w:t>
      </w:r>
      <w:r w:rsidRPr="001D1561">
        <w:rPr>
          <w:rFonts w:cs="Times New Roman"/>
          <w:szCs w:val="20"/>
        </w:rPr>
        <w:t>е</w:t>
      </w:r>
      <w:r w:rsidRPr="001D1561">
        <w:rPr>
          <w:rFonts w:cs="Times New Roman"/>
          <w:szCs w:val="20"/>
        </w:rPr>
        <w:t xml:space="preserve">ствительных м. и ср.р. с нулевым окончанием и окончанием </w:t>
      </w:r>
      <w:r w:rsidRPr="001D1561">
        <w:rPr>
          <w:rFonts w:cs="Times New Roman"/>
          <w:i/>
          <w:szCs w:val="20"/>
        </w:rPr>
        <w:t>–ов</w:t>
      </w:r>
      <w:r w:rsidRPr="001D1561">
        <w:rPr>
          <w:rFonts w:cs="Times New Roman"/>
          <w:szCs w:val="20"/>
        </w:rPr>
        <w:t xml:space="preserve"> (</w:t>
      </w:r>
      <w:r w:rsidRPr="001D1561">
        <w:rPr>
          <w:rFonts w:cs="Times New Roman"/>
          <w:i/>
          <w:szCs w:val="20"/>
        </w:rPr>
        <w:t>бакл</w:t>
      </w:r>
      <w:r w:rsidRPr="001D1561">
        <w:rPr>
          <w:rFonts w:cs="Times New Roman"/>
          <w:i/>
          <w:szCs w:val="20"/>
        </w:rPr>
        <w:t>а</w:t>
      </w:r>
      <w:r w:rsidRPr="001D1561">
        <w:rPr>
          <w:rFonts w:cs="Times New Roman"/>
          <w:i/>
          <w:szCs w:val="20"/>
        </w:rPr>
        <w:t>жанов, яблок, гектаров, носков, чулок</w:t>
      </w:r>
      <w:r w:rsidRPr="001D1561">
        <w:rPr>
          <w:rFonts w:cs="Times New Roman"/>
          <w:szCs w:val="20"/>
        </w:rPr>
        <w:t xml:space="preserve">); род.п. мн.ч. существительных ж.р. на </w:t>
      </w:r>
      <w:r w:rsidRPr="001D1561">
        <w:rPr>
          <w:rFonts w:cs="Times New Roman"/>
          <w:i/>
          <w:szCs w:val="20"/>
        </w:rPr>
        <w:t>–ня</w:t>
      </w:r>
      <w:r w:rsidRPr="001D1561">
        <w:rPr>
          <w:rFonts w:cs="Times New Roman"/>
          <w:szCs w:val="20"/>
        </w:rPr>
        <w:t xml:space="preserve"> (</w:t>
      </w:r>
      <w:r w:rsidRPr="001D1561">
        <w:rPr>
          <w:rFonts w:cs="Times New Roman"/>
          <w:i/>
          <w:szCs w:val="20"/>
        </w:rPr>
        <w:t>басен, вишен, богинь, тихонь, кухонь</w:t>
      </w:r>
      <w:r w:rsidRPr="001D1561">
        <w:rPr>
          <w:rFonts w:cs="Times New Roman"/>
          <w:szCs w:val="20"/>
        </w:rPr>
        <w:t>); тв.п.мн.ч. существительных III склонения; род.п.ед.ч. существительных м.р. (</w:t>
      </w:r>
      <w:r w:rsidRPr="001D1561">
        <w:rPr>
          <w:rFonts w:cs="Times New Roman"/>
          <w:i/>
          <w:szCs w:val="20"/>
        </w:rPr>
        <w:t>стакан чая – стакан чаю</w:t>
      </w:r>
      <w:r w:rsidRPr="001D1561">
        <w:rPr>
          <w:rFonts w:cs="Times New Roman"/>
          <w:szCs w:val="20"/>
        </w:rPr>
        <w:t>);склонение местоимений‚ порядковых и количественных числител</w:t>
      </w:r>
      <w:r w:rsidRPr="001D1561">
        <w:rPr>
          <w:rFonts w:cs="Times New Roman"/>
          <w:szCs w:val="20"/>
        </w:rPr>
        <w:t>ь</w:t>
      </w:r>
      <w:r w:rsidRPr="001D1561">
        <w:rPr>
          <w:rFonts w:cs="Times New Roman"/>
          <w:szCs w:val="20"/>
        </w:rPr>
        <w:t>ных. Нормативные и ненормативные формы имён существительных. Т</w:t>
      </w:r>
      <w:r w:rsidRPr="001D1561">
        <w:rPr>
          <w:rFonts w:cs="Times New Roman"/>
          <w:szCs w:val="20"/>
        </w:rPr>
        <w:t>и</w:t>
      </w:r>
      <w:r w:rsidRPr="001D1561">
        <w:rPr>
          <w:rFonts w:cs="Times New Roman"/>
          <w:szCs w:val="20"/>
        </w:rPr>
        <w:t>пичные грамматические ошибки в речи.</w:t>
      </w:r>
    </w:p>
    <w:p w:rsidR="0088752E" w:rsidRPr="001D1561" w:rsidRDefault="0088752E" w:rsidP="0043195E">
      <w:pPr>
        <w:spacing w:line="240" w:lineRule="auto"/>
        <w:rPr>
          <w:rFonts w:cs="Times New Roman"/>
          <w:szCs w:val="20"/>
        </w:rPr>
      </w:pPr>
      <w:r w:rsidRPr="001D1561">
        <w:rPr>
          <w:rFonts w:cs="Times New Roman"/>
          <w:szCs w:val="20"/>
        </w:rPr>
        <w:t>Нормы употребления форм имен существительных в соответствии с типом склонения (</w:t>
      </w:r>
      <w:r w:rsidRPr="001D1561">
        <w:rPr>
          <w:rFonts w:cs="Times New Roman"/>
          <w:i/>
          <w:szCs w:val="20"/>
        </w:rPr>
        <w:t>в санаторий – не «санаторию», стукнуть т</w:t>
      </w:r>
      <w:r w:rsidRPr="001D1561">
        <w:rPr>
          <w:rFonts w:cs="Times New Roman"/>
          <w:b/>
          <w:i/>
          <w:szCs w:val="20"/>
        </w:rPr>
        <w:t>у</w:t>
      </w:r>
      <w:r w:rsidRPr="001D1561">
        <w:rPr>
          <w:rFonts w:cs="Times New Roman"/>
          <w:i/>
          <w:szCs w:val="20"/>
        </w:rPr>
        <w:t>флей – не «т</w:t>
      </w:r>
      <w:r w:rsidRPr="001D1561">
        <w:rPr>
          <w:rFonts w:cs="Times New Roman"/>
          <w:b/>
          <w:i/>
          <w:szCs w:val="20"/>
        </w:rPr>
        <w:t>у</w:t>
      </w:r>
      <w:r w:rsidRPr="001D1561">
        <w:rPr>
          <w:rFonts w:cs="Times New Roman"/>
          <w:i/>
          <w:szCs w:val="20"/>
        </w:rPr>
        <w:t>флем»</w:t>
      </w:r>
      <w:r w:rsidRPr="001D1561">
        <w:rPr>
          <w:rFonts w:cs="Times New Roman"/>
          <w:szCs w:val="20"/>
        </w:rPr>
        <w:t>), родом существительного (</w:t>
      </w:r>
      <w:r w:rsidRPr="001D1561">
        <w:rPr>
          <w:rFonts w:cs="Times New Roman"/>
          <w:i/>
          <w:szCs w:val="20"/>
        </w:rPr>
        <w:t>красного платья – не «платьи</w:t>
      </w:r>
      <w:r w:rsidRPr="001D1561">
        <w:rPr>
          <w:rFonts w:cs="Times New Roman"/>
          <w:szCs w:val="20"/>
        </w:rPr>
        <w:t xml:space="preserve">»), </w:t>
      </w:r>
      <w:r w:rsidRPr="001D1561">
        <w:rPr>
          <w:rFonts w:cs="Times New Roman"/>
          <w:szCs w:val="20"/>
        </w:rPr>
        <w:lastRenderedPageBreak/>
        <w:t>принадлежностью к разряду – одушевленности – неодушевленности (</w:t>
      </w:r>
      <w:r w:rsidRPr="001D1561">
        <w:rPr>
          <w:rFonts w:cs="Times New Roman"/>
          <w:i/>
          <w:szCs w:val="20"/>
        </w:rPr>
        <w:t>смотреть на спутника – смотреть на спутник</w:t>
      </w:r>
      <w:r w:rsidRPr="001D1561">
        <w:rPr>
          <w:rFonts w:cs="Times New Roman"/>
          <w:szCs w:val="20"/>
        </w:rPr>
        <w:t>), особенностями оконч</w:t>
      </w:r>
      <w:r w:rsidRPr="001D1561">
        <w:rPr>
          <w:rFonts w:cs="Times New Roman"/>
          <w:szCs w:val="20"/>
        </w:rPr>
        <w:t>а</w:t>
      </w:r>
      <w:r w:rsidRPr="001D1561">
        <w:rPr>
          <w:rFonts w:cs="Times New Roman"/>
          <w:szCs w:val="20"/>
        </w:rPr>
        <w:t>ний форм множественного числа (</w:t>
      </w:r>
      <w:r w:rsidRPr="001D1561">
        <w:rPr>
          <w:rFonts w:cs="Times New Roman"/>
          <w:i/>
          <w:szCs w:val="20"/>
        </w:rPr>
        <w:t>чулок, носков, апельсинов, мандаринов, профессора, паспорта и т. д</w:t>
      </w:r>
      <w:r w:rsidRPr="001D1561">
        <w:rPr>
          <w:rFonts w:cs="Times New Roman"/>
          <w:szCs w:val="20"/>
        </w:rPr>
        <w:t>.).</w:t>
      </w:r>
    </w:p>
    <w:p w:rsidR="0088752E" w:rsidRPr="001D1561" w:rsidRDefault="0088752E" w:rsidP="0043195E">
      <w:pPr>
        <w:spacing w:line="240" w:lineRule="auto"/>
        <w:rPr>
          <w:rFonts w:cs="Times New Roman"/>
          <w:szCs w:val="20"/>
        </w:rPr>
      </w:pPr>
      <w:r w:rsidRPr="001D1561">
        <w:rPr>
          <w:rFonts w:cs="Times New Roman"/>
          <w:szCs w:val="20"/>
        </w:rPr>
        <w:t>Нормы употребления имен прилагательных в формах сравнительной степени (</w:t>
      </w:r>
      <w:r w:rsidRPr="001D1561">
        <w:rPr>
          <w:rFonts w:cs="Times New Roman"/>
          <w:i/>
          <w:szCs w:val="20"/>
        </w:rPr>
        <w:t>ближайший – не «самый ближайший»</w:t>
      </w:r>
      <w:r w:rsidRPr="001D1561">
        <w:rPr>
          <w:rFonts w:cs="Times New Roman"/>
          <w:szCs w:val="20"/>
        </w:rPr>
        <w:t>), в краткой форме (</w:t>
      </w:r>
      <w:r w:rsidRPr="001D1561">
        <w:rPr>
          <w:rFonts w:cs="Times New Roman"/>
          <w:i/>
          <w:szCs w:val="20"/>
        </w:rPr>
        <w:t>медлен – медленен, торжествен – торжественен</w:t>
      </w:r>
      <w:r w:rsidRPr="001D1561">
        <w:rPr>
          <w:rFonts w:cs="Times New Roman"/>
          <w:szCs w:val="20"/>
        </w:rPr>
        <w:t>).</w:t>
      </w:r>
    </w:p>
    <w:p w:rsidR="0088752E" w:rsidRPr="001D1561" w:rsidRDefault="0088752E" w:rsidP="0043195E">
      <w:pPr>
        <w:spacing w:line="240" w:lineRule="auto"/>
        <w:rPr>
          <w:rFonts w:cs="Times New Roman"/>
          <w:b/>
          <w:szCs w:val="20"/>
        </w:rPr>
      </w:pPr>
      <w:r w:rsidRPr="001D1561">
        <w:rPr>
          <w:rFonts w:cs="Times New Roman"/>
          <w:szCs w:val="20"/>
        </w:rPr>
        <w:t>Варианты грамматической нормы: литературные и разговорные п</w:t>
      </w:r>
      <w:r w:rsidRPr="001D1561">
        <w:rPr>
          <w:rFonts w:cs="Times New Roman"/>
          <w:szCs w:val="20"/>
        </w:rPr>
        <w:t>а</w:t>
      </w:r>
      <w:r w:rsidRPr="001D1561">
        <w:rPr>
          <w:rFonts w:cs="Times New Roman"/>
          <w:szCs w:val="20"/>
        </w:rPr>
        <w:t>дежные формы имен существительных. Отражение вариантов граммат</w:t>
      </w:r>
      <w:r w:rsidRPr="001D1561">
        <w:rPr>
          <w:rFonts w:cs="Times New Roman"/>
          <w:szCs w:val="20"/>
        </w:rPr>
        <w:t>и</w:t>
      </w:r>
      <w:r w:rsidRPr="001D1561">
        <w:rPr>
          <w:rFonts w:cs="Times New Roman"/>
          <w:szCs w:val="20"/>
        </w:rPr>
        <w:t>ческой нормы в словарях и справочниках.</w:t>
      </w:r>
    </w:p>
    <w:p w:rsidR="0088752E" w:rsidRPr="001D1561" w:rsidRDefault="0088752E" w:rsidP="0043195E">
      <w:pPr>
        <w:spacing w:line="240" w:lineRule="auto"/>
        <w:rPr>
          <w:rFonts w:cs="Times New Roman"/>
          <w:b/>
          <w:szCs w:val="20"/>
        </w:rPr>
      </w:pPr>
      <w:r w:rsidRPr="001D1561">
        <w:rPr>
          <w:rFonts w:cs="Times New Roman"/>
          <w:b/>
          <w:szCs w:val="20"/>
        </w:rPr>
        <w:t>Речевой этикет</w:t>
      </w:r>
    </w:p>
    <w:p w:rsidR="0088752E" w:rsidRPr="001D1561" w:rsidRDefault="0088752E" w:rsidP="0043195E">
      <w:pPr>
        <w:spacing w:line="240" w:lineRule="auto"/>
        <w:rPr>
          <w:rFonts w:cs="Times New Roman"/>
          <w:szCs w:val="20"/>
        </w:rPr>
      </w:pPr>
      <w:r w:rsidRPr="001D1561">
        <w:rPr>
          <w:rFonts w:cs="Times New Roman"/>
          <w:szCs w:val="20"/>
        </w:rPr>
        <w:t>Национальные особенности речевого этикета. Принципы этикетного общения, лежащие в основе национального речевого этикета: сдержа</w:t>
      </w:r>
      <w:r w:rsidRPr="001D1561">
        <w:rPr>
          <w:rFonts w:cs="Times New Roman"/>
          <w:szCs w:val="20"/>
        </w:rPr>
        <w:t>н</w:t>
      </w:r>
      <w:r w:rsidRPr="001D1561">
        <w:rPr>
          <w:rFonts w:cs="Times New Roman"/>
          <w:szCs w:val="20"/>
        </w:rPr>
        <w:t>ность, вежливость, использование стандартных речевых формул в ста</w:t>
      </w:r>
      <w:r w:rsidRPr="001D1561">
        <w:rPr>
          <w:rFonts w:cs="Times New Roman"/>
          <w:szCs w:val="20"/>
        </w:rPr>
        <w:t>н</w:t>
      </w:r>
      <w:r w:rsidRPr="001D1561">
        <w:rPr>
          <w:rFonts w:cs="Times New Roman"/>
          <w:szCs w:val="20"/>
        </w:rPr>
        <w:t>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w:t>
      </w:r>
      <w:r w:rsidRPr="001D1561">
        <w:rPr>
          <w:rFonts w:cs="Times New Roman"/>
          <w:szCs w:val="20"/>
        </w:rPr>
        <w:t>е</w:t>
      </w:r>
      <w:r w:rsidRPr="001D1561">
        <w:rPr>
          <w:rFonts w:cs="Times New Roman"/>
          <w:szCs w:val="20"/>
        </w:rPr>
        <w:t>чевого этикета в общении. Этикетные формулы начала и конца общения. Этикетные формулы похвалы и комплимента. Этикетные формулы благ</w:t>
      </w:r>
      <w:r w:rsidRPr="001D1561">
        <w:rPr>
          <w:rFonts w:cs="Times New Roman"/>
          <w:szCs w:val="20"/>
        </w:rPr>
        <w:t>о</w:t>
      </w:r>
      <w:r w:rsidRPr="001D1561">
        <w:rPr>
          <w:rFonts w:cs="Times New Roman"/>
          <w:szCs w:val="20"/>
        </w:rPr>
        <w:t xml:space="preserve">дарности. Этикетные формулы сочувствия‚ утешения. </w:t>
      </w:r>
    </w:p>
    <w:p w:rsidR="0088752E" w:rsidRPr="001D1561" w:rsidRDefault="0088752E" w:rsidP="0043195E">
      <w:pPr>
        <w:spacing w:line="240" w:lineRule="auto"/>
        <w:rPr>
          <w:rFonts w:cs="Times New Roman"/>
          <w:b/>
          <w:szCs w:val="20"/>
        </w:rPr>
      </w:pPr>
      <w:r w:rsidRPr="001D1561">
        <w:rPr>
          <w:rFonts w:cs="Times New Roman"/>
          <w:b/>
          <w:szCs w:val="20"/>
        </w:rPr>
        <w:t xml:space="preserve">Раздел 3. Речь. Речевая деятельность. Текст </w:t>
      </w:r>
    </w:p>
    <w:p w:rsidR="0088752E" w:rsidRPr="001D1561" w:rsidRDefault="0088752E" w:rsidP="0043195E">
      <w:pPr>
        <w:spacing w:line="240" w:lineRule="auto"/>
        <w:rPr>
          <w:rFonts w:cs="Times New Roman"/>
          <w:b/>
          <w:szCs w:val="20"/>
        </w:rPr>
      </w:pPr>
      <w:r w:rsidRPr="001D1561">
        <w:rPr>
          <w:rFonts w:cs="Times New Roman"/>
          <w:b/>
          <w:szCs w:val="20"/>
        </w:rPr>
        <w:t>Язык и речь. Виды речевой деятельности</w:t>
      </w:r>
      <w:r w:rsidRPr="001D1561">
        <w:rPr>
          <w:rFonts w:cs="Times New Roman"/>
          <w:b/>
          <w:szCs w:val="20"/>
        </w:rPr>
        <w:tab/>
      </w:r>
    </w:p>
    <w:p w:rsidR="0088752E" w:rsidRPr="001D1561" w:rsidRDefault="0088752E" w:rsidP="0043195E">
      <w:pPr>
        <w:spacing w:line="240" w:lineRule="auto"/>
        <w:rPr>
          <w:rFonts w:cs="Times New Roman"/>
          <w:szCs w:val="20"/>
        </w:rPr>
      </w:pPr>
      <w:r w:rsidRPr="001D1561">
        <w:rPr>
          <w:rFonts w:cs="Times New Roman"/>
          <w:szCs w:val="20"/>
        </w:rPr>
        <w:t>Эффективные приёмы чтения. Предтекстовый, текстовый и послете</w:t>
      </w:r>
      <w:r w:rsidRPr="001D1561">
        <w:rPr>
          <w:rFonts w:cs="Times New Roman"/>
          <w:szCs w:val="20"/>
        </w:rPr>
        <w:t>к</w:t>
      </w:r>
      <w:r w:rsidRPr="001D1561">
        <w:rPr>
          <w:rFonts w:cs="Times New Roman"/>
          <w:szCs w:val="20"/>
        </w:rPr>
        <w:t>стовый этапы работы.</w:t>
      </w:r>
    </w:p>
    <w:p w:rsidR="0088752E" w:rsidRPr="001D1561" w:rsidRDefault="0088752E" w:rsidP="0043195E">
      <w:pPr>
        <w:spacing w:line="240" w:lineRule="auto"/>
        <w:rPr>
          <w:rFonts w:cs="Times New Roman"/>
          <w:b/>
          <w:szCs w:val="20"/>
        </w:rPr>
      </w:pPr>
      <w:r w:rsidRPr="001D1561">
        <w:rPr>
          <w:rFonts w:cs="Times New Roman"/>
          <w:b/>
          <w:szCs w:val="20"/>
        </w:rPr>
        <w:t>Текст как единица языка и речи</w:t>
      </w:r>
    </w:p>
    <w:p w:rsidR="0088752E" w:rsidRPr="001D1561" w:rsidRDefault="0088752E" w:rsidP="0043195E">
      <w:pPr>
        <w:spacing w:line="240" w:lineRule="auto"/>
        <w:rPr>
          <w:rFonts w:cs="Times New Roman"/>
          <w:szCs w:val="20"/>
        </w:rPr>
      </w:pPr>
      <w:r w:rsidRPr="001D1561">
        <w:rPr>
          <w:rFonts w:cs="Times New Roman"/>
          <w:szCs w:val="20"/>
        </w:rPr>
        <w:t>Текст, тематическое единство текста. Тексты описательного типа: определение, дефиниция, собственно описание, пояснение.</w:t>
      </w:r>
    </w:p>
    <w:p w:rsidR="0088752E" w:rsidRPr="001D1561" w:rsidRDefault="0088752E" w:rsidP="0043195E">
      <w:pPr>
        <w:spacing w:line="240" w:lineRule="auto"/>
        <w:rPr>
          <w:rFonts w:cs="Times New Roman"/>
          <w:szCs w:val="20"/>
        </w:rPr>
      </w:pPr>
      <w:r w:rsidRPr="001D1561">
        <w:rPr>
          <w:rFonts w:cs="Times New Roman"/>
          <w:b/>
          <w:szCs w:val="20"/>
        </w:rPr>
        <w:t>Функциональные разновидности языка</w:t>
      </w:r>
    </w:p>
    <w:p w:rsidR="0088752E" w:rsidRPr="001D1561" w:rsidRDefault="0088752E" w:rsidP="0043195E">
      <w:pPr>
        <w:spacing w:line="240" w:lineRule="auto"/>
        <w:rPr>
          <w:rFonts w:cs="Times New Roman"/>
          <w:szCs w:val="20"/>
        </w:rPr>
      </w:pPr>
      <w:r w:rsidRPr="001D1561">
        <w:rPr>
          <w:rFonts w:cs="Times New Roman"/>
          <w:szCs w:val="20"/>
        </w:rPr>
        <w:t>Разговорная речь. Рассказ о событии, «бывальщины».</w:t>
      </w:r>
    </w:p>
    <w:p w:rsidR="0088752E" w:rsidRPr="001D1561" w:rsidRDefault="0088752E" w:rsidP="0043195E">
      <w:pPr>
        <w:spacing w:line="240" w:lineRule="auto"/>
        <w:rPr>
          <w:rFonts w:cs="Times New Roman"/>
          <w:szCs w:val="20"/>
        </w:rPr>
      </w:pPr>
      <w:r w:rsidRPr="001D1561">
        <w:rPr>
          <w:rFonts w:cs="Times New Roman"/>
          <w:szCs w:val="20"/>
        </w:rPr>
        <w:t>Учебно-научный стиль. Словарная статья, её строение. Научное соо</w:t>
      </w:r>
      <w:r w:rsidRPr="001D1561">
        <w:rPr>
          <w:rFonts w:cs="Times New Roman"/>
          <w:szCs w:val="20"/>
        </w:rPr>
        <w:t>б</w:t>
      </w:r>
      <w:r w:rsidRPr="001D1561">
        <w:rPr>
          <w:rFonts w:cs="Times New Roman"/>
          <w:szCs w:val="20"/>
        </w:rPr>
        <w:t>щение (устный ответ). Содержание и строение учебного сообщения (ус</w:t>
      </w:r>
      <w:r w:rsidRPr="001D1561">
        <w:rPr>
          <w:rFonts w:cs="Times New Roman"/>
          <w:szCs w:val="20"/>
        </w:rPr>
        <w:t>т</w:t>
      </w:r>
      <w:r w:rsidRPr="001D1561">
        <w:rPr>
          <w:rFonts w:cs="Times New Roman"/>
          <w:szCs w:val="20"/>
        </w:rPr>
        <w:t>ного ответа). Структура устного ответа. Различные виды ответов: о</w:t>
      </w:r>
      <w:r w:rsidRPr="001D1561">
        <w:rPr>
          <w:rFonts w:cs="Times New Roman"/>
          <w:szCs w:val="20"/>
        </w:rPr>
        <w:t>т</w:t>
      </w:r>
      <w:r w:rsidRPr="001D1561">
        <w:rPr>
          <w:rFonts w:cs="Times New Roman"/>
          <w:szCs w:val="20"/>
        </w:rPr>
        <w:t>вет-анализ, ответ-обобщение, ответ-добавление, ответ-группировка. Яз</w:t>
      </w:r>
      <w:r w:rsidRPr="001D1561">
        <w:rPr>
          <w:rFonts w:cs="Times New Roman"/>
          <w:szCs w:val="20"/>
        </w:rPr>
        <w:t>ы</w:t>
      </w:r>
      <w:r w:rsidRPr="001D1561">
        <w:rPr>
          <w:rFonts w:cs="Times New Roman"/>
          <w:szCs w:val="20"/>
        </w:rPr>
        <w:t>ковые средства, которые используются в разных частях учебного соо</w:t>
      </w:r>
      <w:r w:rsidRPr="001D1561">
        <w:rPr>
          <w:rFonts w:cs="Times New Roman"/>
          <w:szCs w:val="20"/>
        </w:rPr>
        <w:t>б</w:t>
      </w:r>
      <w:r w:rsidRPr="001D1561">
        <w:rPr>
          <w:rFonts w:cs="Times New Roman"/>
          <w:szCs w:val="20"/>
        </w:rPr>
        <w:t xml:space="preserve">щения (устного ответа). Компьютерная презентация. Основные средства и правила создания и предъявления презентации слушателям. </w:t>
      </w:r>
    </w:p>
    <w:p w:rsidR="0088752E" w:rsidRPr="001D1561" w:rsidRDefault="0088752E" w:rsidP="0043195E">
      <w:pPr>
        <w:spacing w:line="240" w:lineRule="auto"/>
        <w:rPr>
          <w:rFonts w:cs="Times New Roman"/>
          <w:szCs w:val="20"/>
        </w:rPr>
      </w:pPr>
      <w:r w:rsidRPr="001D1561">
        <w:rPr>
          <w:rFonts w:cs="Times New Roman"/>
          <w:szCs w:val="20"/>
        </w:rPr>
        <w:t xml:space="preserve">Публицистический стиль. Устное выступление. </w:t>
      </w:r>
    </w:p>
    <w:p w:rsidR="0088752E" w:rsidRPr="001D1561" w:rsidRDefault="0088752E" w:rsidP="0043195E">
      <w:pPr>
        <w:spacing w:line="240" w:lineRule="auto"/>
        <w:rPr>
          <w:rFonts w:cs="Times New Roman"/>
          <w:szCs w:val="20"/>
        </w:rPr>
      </w:pPr>
      <w:r w:rsidRPr="001D1561">
        <w:rPr>
          <w:rFonts w:cs="Times New Roman"/>
          <w:szCs w:val="20"/>
        </w:rPr>
        <w:t>Язык художественной литературы. Описание внешности человека.</w:t>
      </w:r>
    </w:p>
    <w:p w:rsidR="0088752E" w:rsidRPr="001D1561" w:rsidRDefault="0088752E" w:rsidP="0043195E">
      <w:pPr>
        <w:pStyle w:val="aff6"/>
        <w:spacing w:before="0" w:beforeAutospacing="0" w:after="0" w:afterAutospacing="0"/>
        <w:jc w:val="both"/>
        <w:rPr>
          <w:b/>
          <w:bCs/>
          <w:sz w:val="20"/>
          <w:szCs w:val="20"/>
        </w:rPr>
      </w:pPr>
    </w:p>
    <w:p w:rsidR="0088752E" w:rsidRPr="001D1561" w:rsidRDefault="0088752E" w:rsidP="0043195E">
      <w:pPr>
        <w:pStyle w:val="aff6"/>
        <w:spacing w:before="0" w:beforeAutospacing="0" w:after="0" w:afterAutospacing="0"/>
        <w:jc w:val="both"/>
        <w:rPr>
          <w:b/>
          <w:bCs/>
          <w:sz w:val="20"/>
          <w:szCs w:val="20"/>
        </w:rPr>
      </w:pPr>
      <w:r w:rsidRPr="001D1561">
        <w:rPr>
          <w:b/>
          <w:bCs/>
          <w:sz w:val="20"/>
          <w:szCs w:val="20"/>
        </w:rPr>
        <w:t>«</w:t>
      </w:r>
      <w:r w:rsidRPr="001D1561">
        <w:rPr>
          <w:b/>
          <w:sz w:val="20"/>
          <w:szCs w:val="20"/>
        </w:rPr>
        <w:t xml:space="preserve">Родной (русский) язык </w:t>
      </w:r>
      <w:r w:rsidRPr="001D1561">
        <w:rPr>
          <w:b/>
          <w:bCs/>
          <w:sz w:val="20"/>
          <w:szCs w:val="20"/>
        </w:rPr>
        <w:t>7 класс»</w:t>
      </w:r>
    </w:p>
    <w:p w:rsidR="0088752E" w:rsidRPr="001D1561" w:rsidRDefault="0088752E" w:rsidP="0043195E">
      <w:pPr>
        <w:pStyle w:val="aff6"/>
        <w:spacing w:before="0" w:beforeAutospacing="0" w:after="0" w:afterAutospacing="0"/>
        <w:jc w:val="both"/>
        <w:rPr>
          <w:b/>
          <w:bCs/>
          <w:sz w:val="20"/>
          <w:szCs w:val="20"/>
        </w:rPr>
      </w:pPr>
      <w:r w:rsidRPr="001D1561">
        <w:rPr>
          <w:b/>
          <w:bCs/>
          <w:sz w:val="20"/>
          <w:szCs w:val="20"/>
        </w:rPr>
        <w:t xml:space="preserve"> (17 часов, 0,5 часа в неделю)</w:t>
      </w:r>
    </w:p>
    <w:p w:rsidR="0088752E" w:rsidRPr="001D1561" w:rsidRDefault="0088752E" w:rsidP="0043195E">
      <w:pPr>
        <w:spacing w:line="240" w:lineRule="auto"/>
        <w:rPr>
          <w:rFonts w:cs="Times New Roman"/>
          <w:b/>
          <w:szCs w:val="20"/>
        </w:rPr>
      </w:pPr>
      <w:r w:rsidRPr="001D1561">
        <w:rPr>
          <w:rFonts w:cs="Times New Roman"/>
          <w:b/>
          <w:szCs w:val="20"/>
        </w:rPr>
        <w:t xml:space="preserve">Раздел 1. Язык и культура </w:t>
      </w:r>
    </w:p>
    <w:p w:rsidR="0088752E" w:rsidRPr="001D1561" w:rsidRDefault="0088752E" w:rsidP="0043195E">
      <w:pPr>
        <w:spacing w:line="240" w:lineRule="auto"/>
        <w:rPr>
          <w:rFonts w:cs="Times New Roman"/>
          <w:szCs w:val="20"/>
        </w:rPr>
      </w:pPr>
      <w:r w:rsidRPr="001D1561">
        <w:rPr>
          <w:rFonts w:cs="Times New Roman"/>
          <w:szCs w:val="20"/>
        </w:rPr>
        <w:t>Русский язык как развивающееся явление. Связь исторического развития языка с историей общества. Факторы, влияющие на развитие языка: соц</w:t>
      </w:r>
      <w:r w:rsidRPr="001D1561">
        <w:rPr>
          <w:rFonts w:cs="Times New Roman"/>
          <w:szCs w:val="20"/>
        </w:rPr>
        <w:t>и</w:t>
      </w:r>
      <w:r w:rsidRPr="001D1561">
        <w:rPr>
          <w:rFonts w:cs="Times New Roman"/>
          <w:szCs w:val="20"/>
        </w:rPr>
        <w:lastRenderedPageBreak/>
        <w:t>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w:t>
      </w:r>
      <w:r w:rsidRPr="001D1561">
        <w:rPr>
          <w:rFonts w:cs="Times New Roman"/>
          <w:szCs w:val="20"/>
        </w:rPr>
        <w:t>д</w:t>
      </w:r>
      <w:r w:rsidRPr="001D1561">
        <w:rPr>
          <w:rFonts w:cs="Times New Roman"/>
          <w:szCs w:val="20"/>
        </w:rPr>
        <w:t>шествующих эпох, вышедшие из употребления по причине ухода из о</w:t>
      </w:r>
      <w:r w:rsidRPr="001D1561">
        <w:rPr>
          <w:rFonts w:cs="Times New Roman"/>
          <w:szCs w:val="20"/>
        </w:rPr>
        <w:t>б</w:t>
      </w:r>
      <w:r w:rsidRPr="001D1561">
        <w:rPr>
          <w:rFonts w:cs="Times New Roman"/>
          <w:szCs w:val="20"/>
        </w:rPr>
        <w:t>щественной жизни обозначенных ими предметов и явлений, в том числе национально-бытовых реалий. Архаизмы как слова, имеющие в совр</w:t>
      </w:r>
      <w:r w:rsidRPr="001D1561">
        <w:rPr>
          <w:rFonts w:cs="Times New Roman"/>
          <w:szCs w:val="20"/>
        </w:rPr>
        <w:t>е</w:t>
      </w:r>
      <w:r w:rsidRPr="001D1561">
        <w:rPr>
          <w:rFonts w:cs="Times New Roman"/>
          <w:szCs w:val="20"/>
        </w:rPr>
        <w:t>менном русском языке синонимы. Группы лексических единиц по степени устарелости. Перераспределение пластов лексики между активным и па</w:t>
      </w:r>
      <w:r w:rsidRPr="001D1561">
        <w:rPr>
          <w:rFonts w:cs="Times New Roman"/>
          <w:szCs w:val="20"/>
        </w:rPr>
        <w:t>с</w:t>
      </w:r>
      <w:r w:rsidRPr="001D1561">
        <w:rPr>
          <w:rFonts w:cs="Times New Roman"/>
          <w:szCs w:val="20"/>
        </w:rPr>
        <w:t>сивным запасом слов. Актуализация устаревшей лексики в новом речевой контексте (</w:t>
      </w:r>
      <w:r w:rsidRPr="001D1561">
        <w:rPr>
          <w:rFonts w:cs="Times New Roman"/>
          <w:i/>
          <w:szCs w:val="20"/>
        </w:rPr>
        <w:t>губернатор, диакон, ваучер, агитационный пункт, большевик, колхоз и т.п.</w:t>
      </w:r>
      <w:r w:rsidRPr="001D1561">
        <w:rPr>
          <w:rFonts w:cs="Times New Roman"/>
          <w:szCs w:val="20"/>
        </w:rPr>
        <w:t xml:space="preserve">). </w:t>
      </w:r>
    </w:p>
    <w:p w:rsidR="0088752E" w:rsidRPr="001D1561" w:rsidRDefault="0088752E" w:rsidP="0043195E">
      <w:pPr>
        <w:spacing w:line="240" w:lineRule="auto"/>
        <w:rPr>
          <w:rFonts w:cs="Times New Roman"/>
          <w:szCs w:val="20"/>
        </w:rPr>
      </w:pPr>
      <w:r w:rsidRPr="001D1561">
        <w:rPr>
          <w:rFonts w:cs="Times New Roman"/>
          <w:szCs w:val="20"/>
        </w:rPr>
        <w:t>Лексические заимствования последних десятилетий. Употребление иноязычных слов как проблема культуры речи.</w:t>
      </w:r>
    </w:p>
    <w:p w:rsidR="0088752E" w:rsidRPr="001D1561" w:rsidRDefault="0088752E" w:rsidP="0043195E">
      <w:pPr>
        <w:spacing w:line="240" w:lineRule="auto"/>
        <w:rPr>
          <w:rFonts w:cs="Times New Roman"/>
          <w:b/>
          <w:szCs w:val="20"/>
        </w:rPr>
      </w:pPr>
      <w:r w:rsidRPr="001D1561">
        <w:rPr>
          <w:rFonts w:cs="Times New Roman"/>
          <w:b/>
          <w:szCs w:val="20"/>
        </w:rPr>
        <w:t xml:space="preserve">Раздел 2. Культура речи </w:t>
      </w:r>
    </w:p>
    <w:p w:rsidR="0088752E" w:rsidRPr="001D1561" w:rsidRDefault="0088752E" w:rsidP="0043195E">
      <w:pPr>
        <w:spacing w:line="240" w:lineRule="auto"/>
        <w:rPr>
          <w:rFonts w:cs="Times New Roman"/>
          <w:szCs w:val="20"/>
        </w:rPr>
      </w:pPr>
      <w:r w:rsidRPr="001D1561">
        <w:rPr>
          <w:rFonts w:cs="Times New Roman"/>
          <w:b/>
          <w:szCs w:val="20"/>
        </w:rPr>
        <w:t>Основные орфоэпические нормы</w:t>
      </w:r>
      <w:r w:rsidRPr="001D1561">
        <w:rPr>
          <w:rFonts w:cs="Times New Roman"/>
          <w:szCs w:val="20"/>
        </w:rPr>
        <w:t xml:space="preserve"> современного русского литерату</w:t>
      </w:r>
      <w:r w:rsidRPr="001D1561">
        <w:rPr>
          <w:rFonts w:cs="Times New Roman"/>
          <w:szCs w:val="20"/>
        </w:rPr>
        <w:t>р</w:t>
      </w:r>
      <w:r w:rsidRPr="001D1561">
        <w:rPr>
          <w:rFonts w:cs="Times New Roman"/>
          <w:szCs w:val="20"/>
        </w:rPr>
        <w:t>ного языка. Нормы ударения в полных причастиях‚ кратких формах стр</w:t>
      </w:r>
      <w:r w:rsidRPr="001D1561">
        <w:rPr>
          <w:rFonts w:cs="Times New Roman"/>
          <w:szCs w:val="20"/>
        </w:rPr>
        <w:t>а</w:t>
      </w:r>
      <w:r w:rsidRPr="001D1561">
        <w:rPr>
          <w:rFonts w:cs="Times New Roman"/>
          <w:szCs w:val="20"/>
        </w:rPr>
        <w:t>дательных причастий прошедшего времени‚ деепричастиях‚ наречиях. Нормы постановки ударения в словоформах с непроизводными предлогами (</w:t>
      </w:r>
      <w:r w:rsidRPr="001D1561">
        <w:rPr>
          <w:rFonts w:cs="Times New Roman"/>
          <w:i/>
          <w:szCs w:val="20"/>
        </w:rPr>
        <w:t>н</w:t>
      </w:r>
      <w:r w:rsidRPr="001D1561">
        <w:rPr>
          <w:rFonts w:cs="Times New Roman"/>
          <w:b/>
          <w:i/>
          <w:szCs w:val="20"/>
        </w:rPr>
        <w:t>а</w:t>
      </w:r>
      <w:r w:rsidRPr="001D1561">
        <w:rPr>
          <w:rFonts w:cs="Times New Roman"/>
          <w:i/>
          <w:szCs w:val="20"/>
        </w:rPr>
        <w:t xml:space="preserve"> дом‚ н</w:t>
      </w:r>
      <w:r w:rsidRPr="001D1561">
        <w:rPr>
          <w:rFonts w:cs="Times New Roman"/>
          <w:b/>
          <w:i/>
          <w:szCs w:val="20"/>
        </w:rPr>
        <w:t>а</w:t>
      </w:r>
      <w:r w:rsidRPr="001D1561">
        <w:rPr>
          <w:rFonts w:cs="Times New Roman"/>
          <w:i/>
          <w:szCs w:val="20"/>
        </w:rPr>
        <w:t xml:space="preserve"> гору</w:t>
      </w:r>
      <w:r w:rsidRPr="001D1561">
        <w:rPr>
          <w:rFonts w:cs="Times New Roman"/>
          <w:szCs w:val="20"/>
        </w:rPr>
        <w:t>)</w:t>
      </w:r>
    </w:p>
    <w:p w:rsidR="0088752E" w:rsidRPr="001D1561" w:rsidRDefault="0088752E" w:rsidP="0043195E">
      <w:pPr>
        <w:spacing w:line="240" w:lineRule="auto"/>
        <w:rPr>
          <w:rFonts w:cs="Times New Roman"/>
          <w:szCs w:val="20"/>
        </w:rPr>
      </w:pPr>
      <w:r w:rsidRPr="001D1561">
        <w:rPr>
          <w:rFonts w:cs="Times New Roman"/>
          <w:b/>
          <w:szCs w:val="20"/>
        </w:rPr>
        <w:t>Основные лексические нормы современного русского литерату</w:t>
      </w:r>
      <w:r w:rsidRPr="001D1561">
        <w:rPr>
          <w:rFonts w:cs="Times New Roman"/>
          <w:b/>
          <w:szCs w:val="20"/>
        </w:rPr>
        <w:t>р</w:t>
      </w:r>
      <w:r w:rsidRPr="001D1561">
        <w:rPr>
          <w:rFonts w:cs="Times New Roman"/>
          <w:b/>
          <w:szCs w:val="20"/>
        </w:rPr>
        <w:t xml:space="preserve">ного языка. </w:t>
      </w:r>
      <w:r w:rsidRPr="001D1561">
        <w:rPr>
          <w:rFonts w:cs="Times New Roman"/>
          <w:szCs w:val="20"/>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88752E" w:rsidRPr="001D1561" w:rsidRDefault="0088752E" w:rsidP="0043195E">
      <w:pPr>
        <w:spacing w:line="240" w:lineRule="auto"/>
        <w:rPr>
          <w:rFonts w:cs="Times New Roman"/>
          <w:szCs w:val="20"/>
        </w:rPr>
      </w:pPr>
      <w:r w:rsidRPr="001D1561">
        <w:rPr>
          <w:rFonts w:cs="Times New Roman"/>
          <w:b/>
          <w:szCs w:val="20"/>
        </w:rPr>
        <w:t>Основные грамматические нормы современного русского литер</w:t>
      </w:r>
      <w:r w:rsidRPr="001D1561">
        <w:rPr>
          <w:rFonts w:cs="Times New Roman"/>
          <w:b/>
          <w:szCs w:val="20"/>
        </w:rPr>
        <w:t>а</w:t>
      </w:r>
      <w:r w:rsidRPr="001D1561">
        <w:rPr>
          <w:rFonts w:cs="Times New Roman"/>
          <w:b/>
          <w:szCs w:val="20"/>
        </w:rPr>
        <w:t xml:space="preserve">турного языка. </w:t>
      </w:r>
      <w:r w:rsidRPr="001D1561">
        <w:rPr>
          <w:rFonts w:cs="Times New Roman"/>
          <w:szCs w:val="20"/>
        </w:rPr>
        <w:t>Типичные ошибки грамматические ошибки в речи. Гл</w:t>
      </w:r>
      <w:r w:rsidRPr="001D1561">
        <w:rPr>
          <w:rFonts w:cs="Times New Roman"/>
          <w:szCs w:val="20"/>
        </w:rPr>
        <w:t>а</w:t>
      </w:r>
      <w:r w:rsidRPr="001D1561">
        <w:rPr>
          <w:rFonts w:cs="Times New Roman"/>
          <w:szCs w:val="20"/>
        </w:rPr>
        <w:t xml:space="preserve">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1D1561">
        <w:rPr>
          <w:rFonts w:cs="Times New Roman"/>
          <w:i/>
          <w:szCs w:val="20"/>
        </w:rPr>
        <w:t>очутиться, победить, убедить, учредить, утвердить</w:t>
      </w:r>
      <w:r w:rsidRPr="001D1561">
        <w:rPr>
          <w:rFonts w:cs="Times New Roman"/>
          <w:szCs w:val="20"/>
        </w:rPr>
        <w:t>)‚ формы глаголов совершенного и несовершенного вида‚ формы глаголов в пов</w:t>
      </w:r>
      <w:r w:rsidRPr="001D1561">
        <w:rPr>
          <w:rFonts w:cs="Times New Roman"/>
          <w:szCs w:val="20"/>
        </w:rPr>
        <w:t>е</w:t>
      </w:r>
      <w:r w:rsidRPr="001D1561">
        <w:rPr>
          <w:rFonts w:cs="Times New Roman"/>
          <w:szCs w:val="20"/>
        </w:rPr>
        <w:t xml:space="preserve">лительном наклонении. Нормы употребления в речи однокоренных слов типа </w:t>
      </w:r>
      <w:r w:rsidRPr="001D1561">
        <w:rPr>
          <w:rFonts w:cs="Times New Roman"/>
          <w:i/>
          <w:szCs w:val="20"/>
        </w:rPr>
        <w:t>висящий – висячий, горящий – горячий</w:t>
      </w:r>
      <w:r w:rsidRPr="001D1561">
        <w:rPr>
          <w:rFonts w:cs="Times New Roman"/>
          <w:szCs w:val="20"/>
        </w:rPr>
        <w:t>.</w:t>
      </w:r>
    </w:p>
    <w:p w:rsidR="0088752E" w:rsidRPr="001D1561" w:rsidRDefault="0088752E" w:rsidP="0043195E">
      <w:pPr>
        <w:spacing w:line="240" w:lineRule="auto"/>
        <w:rPr>
          <w:rFonts w:cs="Times New Roman"/>
          <w:szCs w:val="20"/>
        </w:rPr>
      </w:pPr>
      <w:r w:rsidRPr="001D1561">
        <w:rPr>
          <w:rFonts w:cs="Times New Roman"/>
          <w:szCs w:val="20"/>
        </w:rPr>
        <w:t>Варианты грамматической нормы: литературные и разговорные п</w:t>
      </w:r>
      <w:r w:rsidRPr="001D1561">
        <w:rPr>
          <w:rFonts w:cs="Times New Roman"/>
          <w:szCs w:val="20"/>
        </w:rPr>
        <w:t>а</w:t>
      </w:r>
      <w:r w:rsidRPr="001D1561">
        <w:rPr>
          <w:rFonts w:cs="Times New Roman"/>
          <w:szCs w:val="20"/>
        </w:rPr>
        <w:t>дежные формы причастий‚ деепричастий‚ наречий. Отражение вариантов грамматической нормы в словарях и справочниках. Литературный и ра</w:t>
      </w:r>
      <w:r w:rsidRPr="001D1561">
        <w:rPr>
          <w:rFonts w:cs="Times New Roman"/>
          <w:szCs w:val="20"/>
        </w:rPr>
        <w:t>з</w:t>
      </w:r>
      <w:r w:rsidRPr="001D1561">
        <w:rPr>
          <w:rFonts w:cs="Times New Roman"/>
          <w:szCs w:val="20"/>
        </w:rPr>
        <w:t>говорный варианты грамматической норм(</w:t>
      </w:r>
      <w:r w:rsidRPr="001D1561">
        <w:rPr>
          <w:rFonts w:cs="Times New Roman"/>
          <w:i/>
          <w:szCs w:val="20"/>
        </w:rPr>
        <w:t>махаешь – машешь; обусловл</w:t>
      </w:r>
      <w:r w:rsidRPr="001D1561">
        <w:rPr>
          <w:rFonts w:cs="Times New Roman"/>
          <w:i/>
          <w:szCs w:val="20"/>
        </w:rPr>
        <w:t>и</w:t>
      </w:r>
      <w:r w:rsidRPr="001D1561">
        <w:rPr>
          <w:rFonts w:cs="Times New Roman"/>
          <w:i/>
          <w:szCs w:val="20"/>
        </w:rPr>
        <w:t>вать, сосредоточивать, уполномочивать, оспаривать, удостаивать, облагораживать</w:t>
      </w:r>
      <w:r w:rsidRPr="001D1561">
        <w:rPr>
          <w:rFonts w:cs="Times New Roman"/>
          <w:szCs w:val="20"/>
        </w:rPr>
        <w:t>).</w:t>
      </w:r>
    </w:p>
    <w:p w:rsidR="0088752E" w:rsidRPr="001D1561" w:rsidRDefault="0088752E" w:rsidP="0043195E">
      <w:pPr>
        <w:spacing w:line="240" w:lineRule="auto"/>
        <w:rPr>
          <w:rFonts w:cs="Times New Roman"/>
          <w:b/>
          <w:szCs w:val="20"/>
        </w:rPr>
      </w:pPr>
      <w:r w:rsidRPr="001D1561">
        <w:rPr>
          <w:rFonts w:cs="Times New Roman"/>
          <w:b/>
          <w:szCs w:val="20"/>
        </w:rPr>
        <w:t>Речевой этикет</w:t>
      </w:r>
    </w:p>
    <w:p w:rsidR="0088752E" w:rsidRPr="001D1561" w:rsidRDefault="0088752E" w:rsidP="0043195E">
      <w:pPr>
        <w:spacing w:line="240" w:lineRule="auto"/>
        <w:rPr>
          <w:rFonts w:cs="Times New Roman"/>
          <w:szCs w:val="20"/>
        </w:rPr>
      </w:pPr>
      <w:r w:rsidRPr="001D1561">
        <w:rPr>
          <w:rFonts w:cs="Times New Roman"/>
          <w:szCs w:val="20"/>
        </w:rPr>
        <w:t xml:space="preserve">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w:t>
      </w:r>
      <w:r w:rsidRPr="001D1561">
        <w:rPr>
          <w:rFonts w:cs="Times New Roman"/>
          <w:szCs w:val="20"/>
        </w:rPr>
        <w:lastRenderedPageBreak/>
        <w:t>этикет общения. Этикет использования изобразительных жестов. Зам</w:t>
      </w:r>
      <w:r w:rsidRPr="001D1561">
        <w:rPr>
          <w:rFonts w:cs="Times New Roman"/>
          <w:szCs w:val="20"/>
        </w:rPr>
        <w:t>е</w:t>
      </w:r>
      <w:r w:rsidRPr="001D1561">
        <w:rPr>
          <w:rFonts w:cs="Times New Roman"/>
          <w:szCs w:val="20"/>
        </w:rPr>
        <w:t>щающие и сопровождающие жесты.</w:t>
      </w:r>
    </w:p>
    <w:p w:rsidR="0088752E" w:rsidRPr="001D1561" w:rsidRDefault="0088752E" w:rsidP="0043195E">
      <w:pPr>
        <w:spacing w:line="240" w:lineRule="auto"/>
        <w:rPr>
          <w:rFonts w:cs="Times New Roman"/>
          <w:b/>
          <w:szCs w:val="20"/>
        </w:rPr>
      </w:pPr>
      <w:r w:rsidRPr="001D1561">
        <w:rPr>
          <w:rFonts w:cs="Times New Roman"/>
          <w:b/>
          <w:szCs w:val="20"/>
        </w:rPr>
        <w:t xml:space="preserve">Раздел 3. Речь. Речевая деятельность. Текст </w:t>
      </w:r>
    </w:p>
    <w:p w:rsidR="0088752E" w:rsidRPr="001D1561" w:rsidRDefault="0088752E" w:rsidP="0043195E">
      <w:pPr>
        <w:spacing w:line="240" w:lineRule="auto"/>
        <w:rPr>
          <w:rFonts w:cs="Times New Roman"/>
          <w:b/>
          <w:szCs w:val="20"/>
        </w:rPr>
      </w:pPr>
      <w:r w:rsidRPr="001D1561">
        <w:rPr>
          <w:rFonts w:cs="Times New Roman"/>
          <w:b/>
          <w:szCs w:val="20"/>
        </w:rPr>
        <w:t>Язык и речь. Виды речевой деятельности</w:t>
      </w:r>
      <w:r w:rsidRPr="001D1561">
        <w:rPr>
          <w:rFonts w:cs="Times New Roman"/>
          <w:b/>
          <w:szCs w:val="20"/>
        </w:rPr>
        <w:tab/>
      </w:r>
    </w:p>
    <w:p w:rsidR="0088752E" w:rsidRPr="001D1561" w:rsidRDefault="0088752E" w:rsidP="0043195E">
      <w:pPr>
        <w:spacing w:line="240" w:lineRule="auto"/>
        <w:rPr>
          <w:rFonts w:cs="Times New Roman"/>
          <w:szCs w:val="20"/>
        </w:rPr>
      </w:pPr>
      <w:r w:rsidRPr="001D1561">
        <w:rPr>
          <w:rFonts w:cs="Times New Roman"/>
          <w:szCs w:val="20"/>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88752E" w:rsidRPr="001D1561" w:rsidRDefault="0088752E" w:rsidP="0043195E">
      <w:pPr>
        <w:spacing w:line="240" w:lineRule="auto"/>
        <w:rPr>
          <w:rFonts w:cs="Times New Roman"/>
          <w:b/>
          <w:szCs w:val="20"/>
        </w:rPr>
      </w:pPr>
      <w:r w:rsidRPr="001D1561">
        <w:rPr>
          <w:rFonts w:cs="Times New Roman"/>
          <w:b/>
          <w:szCs w:val="20"/>
        </w:rPr>
        <w:t>Текст как единица языка и речи</w:t>
      </w:r>
    </w:p>
    <w:p w:rsidR="0088752E" w:rsidRPr="001D1561" w:rsidRDefault="0088752E" w:rsidP="0043195E">
      <w:pPr>
        <w:spacing w:line="240" w:lineRule="auto"/>
        <w:rPr>
          <w:rFonts w:cs="Times New Roman"/>
          <w:szCs w:val="20"/>
        </w:rPr>
      </w:pPr>
      <w:r w:rsidRPr="001D1561">
        <w:rPr>
          <w:rFonts w:cs="Times New Roman"/>
          <w:szCs w:val="20"/>
        </w:rPr>
        <w:t>Текст, основные признаки текста: смысловая цельность, информати</w:t>
      </w:r>
      <w:r w:rsidRPr="001D1561">
        <w:rPr>
          <w:rFonts w:cs="Times New Roman"/>
          <w:szCs w:val="20"/>
        </w:rPr>
        <w:t>в</w:t>
      </w:r>
      <w:r w:rsidRPr="001D1561">
        <w:rPr>
          <w:rFonts w:cs="Times New Roman"/>
          <w:szCs w:val="20"/>
        </w:rPr>
        <w:t>ность, связность. Виды абзацев. Основные типы текстовых структур: и</w:t>
      </w:r>
      <w:r w:rsidRPr="001D1561">
        <w:rPr>
          <w:rFonts w:cs="Times New Roman"/>
          <w:szCs w:val="20"/>
        </w:rPr>
        <w:t>н</w:t>
      </w:r>
      <w:r w:rsidRPr="001D1561">
        <w:rPr>
          <w:rFonts w:cs="Times New Roman"/>
          <w:szCs w:val="20"/>
        </w:rPr>
        <w:t>дуктивные, дедуктивные, рамочные (дедуктивно-индуктивные), стержн</w:t>
      </w:r>
      <w:r w:rsidRPr="001D1561">
        <w:rPr>
          <w:rFonts w:cs="Times New Roman"/>
          <w:szCs w:val="20"/>
        </w:rPr>
        <w:t>е</w:t>
      </w:r>
      <w:r w:rsidRPr="001D1561">
        <w:rPr>
          <w:rFonts w:cs="Times New Roman"/>
          <w:szCs w:val="20"/>
        </w:rPr>
        <w:t>вые (индуктивно-дедуктивные) структуры. Заголовки текстов, их типы. Информативная функция заголовков. Тексты аргументативного типа: ра</w:t>
      </w:r>
      <w:r w:rsidRPr="001D1561">
        <w:rPr>
          <w:rFonts w:cs="Times New Roman"/>
          <w:szCs w:val="20"/>
        </w:rPr>
        <w:t>с</w:t>
      </w:r>
      <w:r w:rsidRPr="001D1561">
        <w:rPr>
          <w:rFonts w:cs="Times New Roman"/>
          <w:szCs w:val="20"/>
        </w:rPr>
        <w:t>суждение, доказательство, объяснение.</w:t>
      </w:r>
    </w:p>
    <w:p w:rsidR="0088752E" w:rsidRPr="001D1561" w:rsidRDefault="0088752E" w:rsidP="0043195E">
      <w:pPr>
        <w:shd w:val="clear" w:color="auto" w:fill="FFFFFF"/>
        <w:tabs>
          <w:tab w:val="left" w:pos="1089"/>
        </w:tabs>
        <w:spacing w:line="240" w:lineRule="auto"/>
        <w:rPr>
          <w:rFonts w:cs="Times New Roman"/>
          <w:szCs w:val="20"/>
        </w:rPr>
      </w:pPr>
      <w:r w:rsidRPr="001D1561">
        <w:rPr>
          <w:rFonts w:cs="Times New Roman"/>
          <w:b/>
          <w:szCs w:val="20"/>
        </w:rPr>
        <w:t>Функциональные разновидности языка</w:t>
      </w:r>
    </w:p>
    <w:p w:rsidR="0088752E" w:rsidRPr="001D1561" w:rsidRDefault="0088752E" w:rsidP="0043195E">
      <w:pPr>
        <w:spacing w:line="240" w:lineRule="auto"/>
        <w:rPr>
          <w:rFonts w:cs="Times New Roman"/>
          <w:szCs w:val="20"/>
        </w:rPr>
      </w:pPr>
      <w:r w:rsidRPr="001D1561">
        <w:rPr>
          <w:rFonts w:cs="Times New Roman"/>
          <w:szCs w:val="20"/>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88752E" w:rsidRPr="001D1561" w:rsidRDefault="0088752E" w:rsidP="0043195E">
      <w:pPr>
        <w:shd w:val="clear" w:color="auto" w:fill="FFFFFF"/>
        <w:tabs>
          <w:tab w:val="left" w:pos="1089"/>
        </w:tabs>
        <w:spacing w:line="240" w:lineRule="auto"/>
        <w:rPr>
          <w:rFonts w:cs="Times New Roman"/>
          <w:szCs w:val="20"/>
        </w:rPr>
      </w:pPr>
      <w:r w:rsidRPr="001D1561">
        <w:rPr>
          <w:rFonts w:cs="Times New Roman"/>
          <w:szCs w:val="20"/>
        </w:rPr>
        <w:t>Публицистический стиль. Путевые записки. Текст рекламного объя</w:t>
      </w:r>
      <w:r w:rsidRPr="001D1561">
        <w:rPr>
          <w:rFonts w:cs="Times New Roman"/>
          <w:szCs w:val="20"/>
        </w:rPr>
        <w:t>в</w:t>
      </w:r>
      <w:r w:rsidRPr="001D1561">
        <w:rPr>
          <w:rFonts w:cs="Times New Roman"/>
          <w:szCs w:val="20"/>
        </w:rPr>
        <w:t>ления, его языковые и структурные особенности.</w:t>
      </w:r>
    </w:p>
    <w:p w:rsidR="0088752E" w:rsidRPr="001D1561" w:rsidRDefault="0088752E" w:rsidP="0043195E">
      <w:pPr>
        <w:spacing w:line="240" w:lineRule="auto"/>
        <w:rPr>
          <w:rFonts w:cs="Times New Roman"/>
          <w:szCs w:val="20"/>
        </w:rPr>
      </w:pPr>
      <w:r w:rsidRPr="001D1561">
        <w:rPr>
          <w:rFonts w:cs="Times New Roman"/>
          <w:szCs w:val="20"/>
        </w:rPr>
        <w:t>Язык художественной литературы. Фактуальная и подтекстная инфо</w:t>
      </w:r>
      <w:r w:rsidRPr="001D1561">
        <w:rPr>
          <w:rFonts w:cs="Times New Roman"/>
          <w:szCs w:val="20"/>
        </w:rPr>
        <w:t>р</w:t>
      </w:r>
      <w:r w:rsidRPr="001D1561">
        <w:rPr>
          <w:rFonts w:cs="Times New Roman"/>
          <w:szCs w:val="20"/>
        </w:rPr>
        <w:t>мация в текстах художественного стиля речи. Сильные позиции в худ</w:t>
      </w:r>
      <w:r w:rsidRPr="001D1561">
        <w:rPr>
          <w:rFonts w:cs="Times New Roman"/>
          <w:szCs w:val="20"/>
        </w:rPr>
        <w:t>о</w:t>
      </w:r>
      <w:r w:rsidRPr="001D1561">
        <w:rPr>
          <w:rFonts w:cs="Times New Roman"/>
          <w:szCs w:val="20"/>
        </w:rPr>
        <w:t xml:space="preserve">жественных текстах. Притча. </w:t>
      </w:r>
    </w:p>
    <w:p w:rsidR="0088752E" w:rsidRPr="001D1561" w:rsidRDefault="0088752E" w:rsidP="0043195E">
      <w:pPr>
        <w:pStyle w:val="aff6"/>
        <w:spacing w:before="0" w:beforeAutospacing="0" w:after="0" w:afterAutospacing="0"/>
        <w:jc w:val="both"/>
        <w:rPr>
          <w:b/>
          <w:bCs/>
          <w:sz w:val="20"/>
          <w:szCs w:val="20"/>
        </w:rPr>
      </w:pPr>
    </w:p>
    <w:p w:rsidR="0088752E" w:rsidRPr="001D1561" w:rsidRDefault="0088752E" w:rsidP="0043195E">
      <w:pPr>
        <w:pStyle w:val="aff6"/>
        <w:spacing w:before="0" w:beforeAutospacing="0" w:after="0" w:afterAutospacing="0"/>
        <w:jc w:val="both"/>
        <w:rPr>
          <w:b/>
          <w:bCs/>
          <w:sz w:val="20"/>
          <w:szCs w:val="20"/>
        </w:rPr>
      </w:pPr>
      <w:r w:rsidRPr="001D1561">
        <w:rPr>
          <w:b/>
          <w:bCs/>
          <w:sz w:val="20"/>
          <w:szCs w:val="20"/>
        </w:rPr>
        <w:t xml:space="preserve"> «</w:t>
      </w:r>
      <w:r w:rsidRPr="001D1561">
        <w:rPr>
          <w:b/>
          <w:sz w:val="20"/>
          <w:szCs w:val="20"/>
        </w:rPr>
        <w:t xml:space="preserve">Родной (русский) язык </w:t>
      </w:r>
      <w:r w:rsidRPr="001D1561">
        <w:rPr>
          <w:b/>
          <w:bCs/>
          <w:sz w:val="20"/>
          <w:szCs w:val="20"/>
        </w:rPr>
        <w:t>8 класс»</w:t>
      </w:r>
    </w:p>
    <w:p w:rsidR="0088752E" w:rsidRPr="001D1561" w:rsidRDefault="0088752E" w:rsidP="0043195E">
      <w:pPr>
        <w:pStyle w:val="aff6"/>
        <w:spacing w:before="0" w:beforeAutospacing="0" w:after="0" w:afterAutospacing="0"/>
        <w:jc w:val="both"/>
        <w:rPr>
          <w:b/>
          <w:bCs/>
          <w:sz w:val="20"/>
          <w:szCs w:val="20"/>
        </w:rPr>
      </w:pPr>
      <w:r w:rsidRPr="001D1561">
        <w:rPr>
          <w:b/>
          <w:bCs/>
          <w:sz w:val="20"/>
          <w:szCs w:val="20"/>
        </w:rPr>
        <w:t xml:space="preserve"> (17 часов, 0,5 часа в неделю)</w:t>
      </w:r>
    </w:p>
    <w:p w:rsidR="0088752E" w:rsidRPr="001D1561" w:rsidRDefault="0088752E" w:rsidP="0043195E">
      <w:pPr>
        <w:spacing w:line="240" w:lineRule="auto"/>
        <w:rPr>
          <w:rFonts w:cs="Times New Roman"/>
          <w:b/>
          <w:szCs w:val="20"/>
        </w:rPr>
      </w:pPr>
      <w:r w:rsidRPr="001D1561">
        <w:rPr>
          <w:rFonts w:cs="Times New Roman"/>
          <w:b/>
          <w:szCs w:val="20"/>
        </w:rPr>
        <w:t xml:space="preserve">Раздел 1. Язык и культура </w:t>
      </w:r>
    </w:p>
    <w:p w:rsidR="0088752E" w:rsidRPr="001D1561" w:rsidRDefault="0088752E" w:rsidP="0043195E">
      <w:pPr>
        <w:spacing w:line="240" w:lineRule="auto"/>
        <w:rPr>
          <w:rFonts w:cs="Times New Roman"/>
          <w:szCs w:val="20"/>
        </w:rPr>
      </w:pPr>
      <w:r w:rsidRPr="001D1561">
        <w:rPr>
          <w:rFonts w:cs="Times New Roman"/>
          <w:szCs w:val="20"/>
        </w:rPr>
        <w:t>Исконно русская лексика: слова общеиндоевропейского фонда, слова праславянского (общеславянского) языка, древнерусские (общевосточн</w:t>
      </w:r>
      <w:r w:rsidRPr="001D1561">
        <w:rPr>
          <w:rFonts w:cs="Times New Roman"/>
          <w:szCs w:val="20"/>
        </w:rPr>
        <w:t>о</w:t>
      </w:r>
      <w:r w:rsidRPr="001D1561">
        <w:rPr>
          <w:rFonts w:cs="Times New Roman"/>
          <w:szCs w:val="20"/>
        </w:rPr>
        <w:t>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88752E" w:rsidRPr="001D1561" w:rsidRDefault="0088752E" w:rsidP="0043195E">
      <w:pPr>
        <w:spacing w:line="240" w:lineRule="auto"/>
        <w:rPr>
          <w:rFonts w:cs="Times New Roman"/>
          <w:szCs w:val="20"/>
        </w:rPr>
      </w:pPr>
      <w:r w:rsidRPr="001D1561">
        <w:rPr>
          <w:rFonts w:cs="Times New Roman"/>
          <w:szCs w:val="20"/>
        </w:rPr>
        <w:t>Роль старославянизмов в развитии русского литературного языка и их приметы. Стилистически нейтральные, книжные, устаревшие старослав</w:t>
      </w:r>
      <w:r w:rsidRPr="001D1561">
        <w:rPr>
          <w:rFonts w:cs="Times New Roman"/>
          <w:szCs w:val="20"/>
        </w:rPr>
        <w:t>я</w:t>
      </w:r>
      <w:r w:rsidRPr="001D1561">
        <w:rPr>
          <w:rFonts w:cs="Times New Roman"/>
          <w:szCs w:val="20"/>
        </w:rPr>
        <w:t>низмы.</w:t>
      </w:r>
    </w:p>
    <w:p w:rsidR="0088752E" w:rsidRPr="001D1561" w:rsidRDefault="0088752E" w:rsidP="0043195E">
      <w:pPr>
        <w:spacing w:line="240" w:lineRule="auto"/>
        <w:rPr>
          <w:rFonts w:cs="Times New Roman"/>
          <w:szCs w:val="20"/>
        </w:rPr>
      </w:pPr>
      <w:r w:rsidRPr="001D1561">
        <w:rPr>
          <w:rFonts w:cs="Times New Roman"/>
          <w:szCs w:val="20"/>
        </w:rPr>
        <w:t>Иноязычная лексика в разговорной речи, дисплейных текстах, совр</w:t>
      </w:r>
      <w:r w:rsidRPr="001D1561">
        <w:rPr>
          <w:rFonts w:cs="Times New Roman"/>
          <w:szCs w:val="20"/>
        </w:rPr>
        <w:t>е</w:t>
      </w:r>
      <w:r w:rsidRPr="001D1561">
        <w:rPr>
          <w:rFonts w:cs="Times New Roman"/>
          <w:szCs w:val="20"/>
        </w:rPr>
        <w:t>менной публицистике.</w:t>
      </w:r>
    </w:p>
    <w:p w:rsidR="0088752E" w:rsidRPr="001D1561" w:rsidRDefault="0088752E" w:rsidP="0043195E">
      <w:pPr>
        <w:spacing w:line="240" w:lineRule="auto"/>
        <w:rPr>
          <w:rFonts w:cs="Times New Roman"/>
          <w:szCs w:val="20"/>
        </w:rPr>
      </w:pPr>
      <w:r w:rsidRPr="001D1561">
        <w:rPr>
          <w:rFonts w:cs="Times New Roman"/>
          <w:szCs w:val="20"/>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88752E" w:rsidRPr="001D1561" w:rsidRDefault="0088752E" w:rsidP="0043195E">
      <w:pPr>
        <w:spacing w:line="240" w:lineRule="auto"/>
        <w:rPr>
          <w:rFonts w:cs="Times New Roman"/>
          <w:b/>
          <w:szCs w:val="20"/>
        </w:rPr>
      </w:pPr>
      <w:r w:rsidRPr="001D1561">
        <w:rPr>
          <w:rFonts w:cs="Times New Roman"/>
          <w:b/>
          <w:szCs w:val="20"/>
        </w:rPr>
        <w:t xml:space="preserve">Раздел 2. Культура речи </w:t>
      </w:r>
    </w:p>
    <w:p w:rsidR="0088752E" w:rsidRPr="001D1561" w:rsidRDefault="0088752E" w:rsidP="0043195E">
      <w:pPr>
        <w:spacing w:line="240" w:lineRule="auto"/>
        <w:rPr>
          <w:rFonts w:cs="Times New Roman"/>
          <w:szCs w:val="20"/>
        </w:rPr>
      </w:pPr>
      <w:r w:rsidRPr="001D1561">
        <w:rPr>
          <w:rFonts w:cs="Times New Roman"/>
          <w:b/>
          <w:szCs w:val="20"/>
        </w:rPr>
        <w:lastRenderedPageBreak/>
        <w:t>Основные орфоэпические нормы</w:t>
      </w:r>
      <w:r w:rsidRPr="001D1561">
        <w:rPr>
          <w:rFonts w:cs="Times New Roman"/>
          <w:szCs w:val="20"/>
        </w:rPr>
        <w:t xml:space="preserve"> современного русского литерату</w:t>
      </w:r>
      <w:r w:rsidRPr="001D1561">
        <w:rPr>
          <w:rFonts w:cs="Times New Roman"/>
          <w:szCs w:val="20"/>
        </w:rPr>
        <w:t>р</w:t>
      </w:r>
      <w:r w:rsidRPr="001D1561">
        <w:rPr>
          <w:rFonts w:cs="Times New Roman"/>
          <w:szCs w:val="20"/>
        </w:rPr>
        <w:t>ного языка. Типичные орфоэпические ошибки в современной речи: пр</w:t>
      </w:r>
      <w:r w:rsidRPr="001D1561">
        <w:rPr>
          <w:rFonts w:cs="Times New Roman"/>
          <w:szCs w:val="20"/>
        </w:rPr>
        <w:t>о</w:t>
      </w:r>
      <w:r w:rsidRPr="001D1561">
        <w:rPr>
          <w:rFonts w:cs="Times New Roman"/>
          <w:szCs w:val="20"/>
        </w:rPr>
        <w:t>изношение гласных [э], [о] после мягких согласных и шипящих; безуда</w:t>
      </w:r>
      <w:r w:rsidRPr="001D1561">
        <w:rPr>
          <w:rFonts w:cs="Times New Roman"/>
          <w:szCs w:val="20"/>
        </w:rPr>
        <w:t>р</w:t>
      </w:r>
      <w:r w:rsidRPr="001D1561">
        <w:rPr>
          <w:rFonts w:cs="Times New Roman"/>
          <w:szCs w:val="20"/>
        </w:rPr>
        <w:t>ный [о] в словах иностранного происхождения; произношение парных по твердости-мягкости согласных перед [е] в словах иностранного прои</w:t>
      </w:r>
      <w:r w:rsidRPr="001D1561">
        <w:rPr>
          <w:rFonts w:cs="Times New Roman"/>
          <w:szCs w:val="20"/>
        </w:rPr>
        <w:t>с</w:t>
      </w:r>
      <w:r w:rsidRPr="001D1561">
        <w:rPr>
          <w:rFonts w:cs="Times New Roman"/>
          <w:szCs w:val="20"/>
        </w:rPr>
        <w:t xml:space="preserve">хождения; произношение безударного [а] после </w:t>
      </w:r>
      <w:r w:rsidRPr="001D1561">
        <w:rPr>
          <w:rFonts w:cs="Times New Roman"/>
          <w:i/>
          <w:szCs w:val="20"/>
        </w:rPr>
        <w:t>ж</w:t>
      </w:r>
      <w:r w:rsidRPr="001D1561">
        <w:rPr>
          <w:rFonts w:cs="Times New Roman"/>
          <w:szCs w:val="20"/>
        </w:rPr>
        <w:t xml:space="preserve"> и </w:t>
      </w:r>
      <w:r w:rsidRPr="001D1561">
        <w:rPr>
          <w:rFonts w:cs="Times New Roman"/>
          <w:i/>
          <w:szCs w:val="20"/>
        </w:rPr>
        <w:t>ш</w:t>
      </w:r>
      <w:r w:rsidRPr="001D1561">
        <w:rPr>
          <w:rFonts w:cs="Times New Roman"/>
          <w:szCs w:val="20"/>
        </w:rPr>
        <w:t xml:space="preserve">; произношение сочетания </w:t>
      </w:r>
      <w:r w:rsidRPr="001D1561">
        <w:rPr>
          <w:rFonts w:cs="Times New Roman"/>
          <w:i/>
          <w:szCs w:val="20"/>
        </w:rPr>
        <w:t>чн</w:t>
      </w:r>
      <w:r w:rsidRPr="001D1561">
        <w:rPr>
          <w:rFonts w:cs="Times New Roman"/>
          <w:szCs w:val="20"/>
        </w:rPr>
        <w:t xml:space="preserve"> и </w:t>
      </w:r>
      <w:r w:rsidRPr="001D1561">
        <w:rPr>
          <w:rFonts w:cs="Times New Roman"/>
          <w:i/>
          <w:szCs w:val="20"/>
        </w:rPr>
        <w:t>чт</w:t>
      </w:r>
      <w:r w:rsidRPr="001D1561">
        <w:rPr>
          <w:rFonts w:cs="Times New Roman"/>
          <w:szCs w:val="20"/>
        </w:rPr>
        <w:t xml:space="preserve">; произношение женских отчеств на </w:t>
      </w:r>
      <w:r w:rsidRPr="001D1561">
        <w:rPr>
          <w:rFonts w:cs="Times New Roman"/>
          <w:i/>
          <w:szCs w:val="20"/>
        </w:rPr>
        <w:t>-ична</w:t>
      </w:r>
      <w:r w:rsidRPr="001D1561">
        <w:rPr>
          <w:rFonts w:cs="Times New Roman"/>
          <w:szCs w:val="20"/>
        </w:rPr>
        <w:t xml:space="preserve">, </w:t>
      </w:r>
      <w:r w:rsidRPr="001D1561">
        <w:rPr>
          <w:rFonts w:cs="Times New Roman"/>
          <w:i/>
          <w:szCs w:val="20"/>
        </w:rPr>
        <w:t>-инична</w:t>
      </w:r>
      <w:r w:rsidRPr="001D1561">
        <w:rPr>
          <w:rFonts w:cs="Times New Roman"/>
          <w:szCs w:val="20"/>
        </w:rPr>
        <w:t>; произношение твёрдого [н] перед мягкими [ф'] и [в']; произношение мя</w:t>
      </w:r>
      <w:r w:rsidRPr="001D1561">
        <w:rPr>
          <w:rFonts w:cs="Times New Roman"/>
          <w:szCs w:val="20"/>
        </w:rPr>
        <w:t>г</w:t>
      </w:r>
      <w:r w:rsidRPr="001D1561">
        <w:rPr>
          <w:rFonts w:cs="Times New Roman"/>
          <w:szCs w:val="20"/>
        </w:rPr>
        <w:t xml:space="preserve">кого [н] перед </w:t>
      </w:r>
      <w:r w:rsidRPr="001D1561">
        <w:rPr>
          <w:rFonts w:cs="Times New Roman"/>
          <w:i/>
          <w:szCs w:val="20"/>
        </w:rPr>
        <w:t>ч</w:t>
      </w:r>
      <w:r w:rsidRPr="001D1561">
        <w:rPr>
          <w:rFonts w:cs="Times New Roman"/>
          <w:szCs w:val="20"/>
        </w:rPr>
        <w:t xml:space="preserve"> и </w:t>
      </w:r>
      <w:r w:rsidRPr="001D1561">
        <w:rPr>
          <w:rFonts w:cs="Times New Roman"/>
          <w:i/>
          <w:szCs w:val="20"/>
        </w:rPr>
        <w:t>щ</w:t>
      </w:r>
      <w:r w:rsidRPr="001D1561">
        <w:rPr>
          <w:rFonts w:cs="Times New Roman"/>
          <w:szCs w:val="20"/>
        </w:rPr>
        <w:t xml:space="preserve">. </w:t>
      </w:r>
    </w:p>
    <w:p w:rsidR="0088752E" w:rsidRPr="001D1561" w:rsidRDefault="0088752E" w:rsidP="0043195E">
      <w:pPr>
        <w:spacing w:line="240" w:lineRule="auto"/>
        <w:rPr>
          <w:rFonts w:cs="Times New Roman"/>
          <w:szCs w:val="20"/>
        </w:rPr>
      </w:pPr>
      <w:r w:rsidRPr="001D1561">
        <w:rPr>
          <w:rFonts w:cs="Times New Roman"/>
          <w:szCs w:val="20"/>
        </w:rPr>
        <w:t>Типичные акцентологические ошибки в современной речи.</w:t>
      </w:r>
    </w:p>
    <w:p w:rsidR="0088752E" w:rsidRPr="001D1561" w:rsidRDefault="0088752E" w:rsidP="0043195E">
      <w:pPr>
        <w:spacing w:line="240" w:lineRule="auto"/>
        <w:rPr>
          <w:rFonts w:cs="Times New Roman"/>
          <w:szCs w:val="20"/>
        </w:rPr>
      </w:pPr>
      <w:r w:rsidRPr="001D1561">
        <w:rPr>
          <w:rFonts w:cs="Times New Roman"/>
          <w:b/>
          <w:szCs w:val="20"/>
        </w:rPr>
        <w:t>Основные лексические нормы современного русского литерату</w:t>
      </w:r>
      <w:r w:rsidRPr="001D1561">
        <w:rPr>
          <w:rFonts w:cs="Times New Roman"/>
          <w:b/>
          <w:szCs w:val="20"/>
        </w:rPr>
        <w:t>р</w:t>
      </w:r>
      <w:r w:rsidRPr="001D1561">
        <w:rPr>
          <w:rFonts w:cs="Times New Roman"/>
          <w:b/>
          <w:szCs w:val="20"/>
        </w:rPr>
        <w:t xml:space="preserve">ного языка. </w:t>
      </w:r>
      <w:r w:rsidRPr="001D1561">
        <w:rPr>
          <w:rFonts w:cs="Times New Roman"/>
          <w:szCs w:val="20"/>
        </w:rPr>
        <w:t>Терминология и точность речи. Нормы употребления терм</w:t>
      </w:r>
      <w:r w:rsidRPr="001D1561">
        <w:rPr>
          <w:rFonts w:cs="Times New Roman"/>
          <w:szCs w:val="20"/>
        </w:rPr>
        <w:t>и</w:t>
      </w:r>
      <w:r w:rsidRPr="001D1561">
        <w:rPr>
          <w:rFonts w:cs="Times New Roman"/>
          <w:szCs w:val="20"/>
        </w:rPr>
        <w:t>нов в научном стиле речи. Особенности употребления терминов в публ</w:t>
      </w:r>
      <w:r w:rsidRPr="001D1561">
        <w:rPr>
          <w:rFonts w:cs="Times New Roman"/>
          <w:szCs w:val="20"/>
        </w:rPr>
        <w:t>и</w:t>
      </w:r>
      <w:r w:rsidRPr="001D1561">
        <w:rPr>
          <w:rFonts w:cs="Times New Roman"/>
          <w:szCs w:val="20"/>
        </w:rPr>
        <w:t>цистике, художественной литературе, разговорной речи. Типичные реч</w:t>
      </w:r>
      <w:r w:rsidRPr="001D1561">
        <w:rPr>
          <w:rFonts w:cs="Times New Roman"/>
          <w:szCs w:val="20"/>
        </w:rPr>
        <w:t>е</w:t>
      </w:r>
      <w:r w:rsidRPr="001D1561">
        <w:rPr>
          <w:rFonts w:cs="Times New Roman"/>
          <w:szCs w:val="20"/>
        </w:rPr>
        <w:t>вые ошибки‚ связанные с употреблением терминов. Нарушение точности словоупотребления заимствованных слов.</w:t>
      </w:r>
    </w:p>
    <w:p w:rsidR="0088752E" w:rsidRPr="001D1561" w:rsidRDefault="0088752E" w:rsidP="0043195E">
      <w:pPr>
        <w:spacing w:line="240" w:lineRule="auto"/>
        <w:rPr>
          <w:rFonts w:cs="Times New Roman"/>
          <w:szCs w:val="20"/>
        </w:rPr>
      </w:pPr>
      <w:r w:rsidRPr="001D1561">
        <w:rPr>
          <w:rFonts w:cs="Times New Roman"/>
          <w:b/>
          <w:szCs w:val="20"/>
        </w:rPr>
        <w:t>Основные грамматические нормы современного русского литер</w:t>
      </w:r>
      <w:r w:rsidRPr="001D1561">
        <w:rPr>
          <w:rFonts w:cs="Times New Roman"/>
          <w:b/>
          <w:szCs w:val="20"/>
        </w:rPr>
        <w:t>а</w:t>
      </w:r>
      <w:r w:rsidRPr="001D1561">
        <w:rPr>
          <w:rFonts w:cs="Times New Roman"/>
          <w:b/>
          <w:szCs w:val="20"/>
        </w:rPr>
        <w:t xml:space="preserve">турного языка. </w:t>
      </w:r>
      <w:r w:rsidRPr="001D1561">
        <w:rPr>
          <w:rFonts w:cs="Times New Roman"/>
          <w:szCs w:val="20"/>
        </w:rPr>
        <w:t>Типичные грамматические ошибки. Согласование: согл</w:t>
      </w:r>
      <w:r w:rsidRPr="001D1561">
        <w:rPr>
          <w:rFonts w:cs="Times New Roman"/>
          <w:szCs w:val="20"/>
        </w:rPr>
        <w:t>а</w:t>
      </w:r>
      <w:r w:rsidRPr="001D1561">
        <w:rPr>
          <w:rFonts w:cs="Times New Roman"/>
          <w:szCs w:val="20"/>
        </w:rPr>
        <w:t>сование сказуемого с подлежащим, имеющим в своем составе колич</w:t>
      </w:r>
      <w:r w:rsidRPr="001D1561">
        <w:rPr>
          <w:rFonts w:cs="Times New Roman"/>
          <w:szCs w:val="20"/>
        </w:rPr>
        <w:t>е</w:t>
      </w:r>
      <w:r w:rsidRPr="001D1561">
        <w:rPr>
          <w:rFonts w:cs="Times New Roman"/>
          <w:szCs w:val="20"/>
        </w:rPr>
        <w:t>ственно-именное сочетание; согласование сказуемого с подлежащим, в</w:t>
      </w:r>
      <w:r w:rsidRPr="001D1561">
        <w:rPr>
          <w:rFonts w:cs="Times New Roman"/>
          <w:szCs w:val="20"/>
        </w:rPr>
        <w:t>ы</w:t>
      </w:r>
      <w:r w:rsidRPr="001D1561">
        <w:rPr>
          <w:rFonts w:cs="Times New Roman"/>
          <w:szCs w:val="20"/>
        </w:rPr>
        <w:t>раженным существительным со значением лица женского рода (</w:t>
      </w:r>
      <w:r w:rsidRPr="001D1561">
        <w:rPr>
          <w:rFonts w:cs="Times New Roman"/>
          <w:i/>
          <w:szCs w:val="20"/>
        </w:rPr>
        <w:t>врач пр</w:t>
      </w:r>
      <w:r w:rsidRPr="001D1561">
        <w:rPr>
          <w:rFonts w:cs="Times New Roman"/>
          <w:i/>
          <w:szCs w:val="20"/>
        </w:rPr>
        <w:t>и</w:t>
      </w:r>
      <w:r w:rsidRPr="001D1561">
        <w:rPr>
          <w:rFonts w:cs="Times New Roman"/>
          <w:i/>
          <w:szCs w:val="20"/>
        </w:rPr>
        <w:t>шел – врач пришла</w:t>
      </w:r>
      <w:r w:rsidRPr="001D1561">
        <w:rPr>
          <w:rFonts w:cs="Times New Roman"/>
          <w:szCs w:val="20"/>
        </w:rPr>
        <w:t xml:space="preserve">); согласование сказуемого с подлежащим, выраженным сочетанием числительного </w:t>
      </w:r>
      <w:r w:rsidRPr="001D1561">
        <w:rPr>
          <w:rFonts w:cs="Times New Roman"/>
          <w:i/>
          <w:szCs w:val="20"/>
        </w:rPr>
        <w:t>несколько</w:t>
      </w:r>
      <w:r w:rsidRPr="001D1561">
        <w:rPr>
          <w:rFonts w:cs="Times New Roman"/>
          <w:szCs w:val="20"/>
        </w:rPr>
        <w:t xml:space="preserve"> и существительным; согласование определения в количественно-именных сочетаниях с числительными </w:t>
      </w:r>
      <w:r w:rsidRPr="001D1561">
        <w:rPr>
          <w:rFonts w:cs="Times New Roman"/>
          <w:i/>
          <w:szCs w:val="20"/>
        </w:rPr>
        <w:t>два, три, четыре</w:t>
      </w:r>
      <w:r w:rsidRPr="001D1561">
        <w:rPr>
          <w:rFonts w:cs="Times New Roman"/>
          <w:szCs w:val="20"/>
        </w:rPr>
        <w:t xml:space="preserve"> (два новых стола, две молодых женщины и две молодые женщины). </w:t>
      </w:r>
    </w:p>
    <w:p w:rsidR="0088752E" w:rsidRPr="001D1561" w:rsidRDefault="0088752E" w:rsidP="0043195E">
      <w:pPr>
        <w:spacing w:line="240" w:lineRule="auto"/>
        <w:rPr>
          <w:rFonts w:cs="Times New Roman"/>
          <w:szCs w:val="20"/>
        </w:rPr>
      </w:pPr>
      <w:r w:rsidRPr="001D1561">
        <w:rPr>
          <w:rFonts w:cs="Times New Roman"/>
          <w:szCs w:val="20"/>
        </w:rPr>
        <w:t>Нормы построения словосочетаний по типу согласования (</w:t>
      </w:r>
      <w:r w:rsidRPr="001D1561">
        <w:rPr>
          <w:rFonts w:cs="Times New Roman"/>
          <w:i/>
          <w:szCs w:val="20"/>
        </w:rPr>
        <w:t>маршрутное такси, обеих сестер – обоих братьев</w:t>
      </w:r>
      <w:r w:rsidRPr="001D1561">
        <w:rPr>
          <w:rFonts w:cs="Times New Roman"/>
          <w:szCs w:val="20"/>
        </w:rPr>
        <w:t xml:space="preserve">). </w:t>
      </w:r>
    </w:p>
    <w:p w:rsidR="0088752E" w:rsidRPr="001D1561" w:rsidRDefault="0088752E" w:rsidP="0043195E">
      <w:pPr>
        <w:spacing w:line="240" w:lineRule="auto"/>
        <w:rPr>
          <w:rFonts w:cs="Times New Roman"/>
          <w:szCs w:val="20"/>
        </w:rPr>
      </w:pPr>
      <w:r w:rsidRPr="001D1561">
        <w:rPr>
          <w:rFonts w:cs="Times New Roman"/>
          <w:szCs w:val="20"/>
        </w:rPr>
        <w:t>Варианты грамматической нормы: согласование сказуемого с подл</w:t>
      </w:r>
      <w:r w:rsidRPr="001D1561">
        <w:rPr>
          <w:rFonts w:cs="Times New Roman"/>
          <w:szCs w:val="20"/>
        </w:rPr>
        <w:t>е</w:t>
      </w:r>
      <w:r w:rsidRPr="001D1561">
        <w:rPr>
          <w:rFonts w:cs="Times New Roman"/>
          <w:szCs w:val="20"/>
        </w:rPr>
        <w:t xml:space="preserve">жащим, выраженным сочетанием слов </w:t>
      </w:r>
      <w:r w:rsidRPr="001D1561">
        <w:rPr>
          <w:rFonts w:cs="Times New Roman"/>
          <w:i/>
          <w:szCs w:val="20"/>
        </w:rPr>
        <w:t>много, мало, немного, немало, сколько, столько, большинство, меньшинство</w:t>
      </w:r>
      <w:r w:rsidRPr="001D1561">
        <w:rPr>
          <w:rFonts w:cs="Times New Roman"/>
          <w:szCs w:val="20"/>
        </w:rPr>
        <w:t>. Отражение вариантов грамматической нормы в современных грамматических словарях и спр</w:t>
      </w:r>
      <w:r w:rsidRPr="001D1561">
        <w:rPr>
          <w:rFonts w:cs="Times New Roman"/>
          <w:szCs w:val="20"/>
        </w:rPr>
        <w:t>а</w:t>
      </w:r>
      <w:r w:rsidRPr="001D1561">
        <w:rPr>
          <w:rFonts w:cs="Times New Roman"/>
          <w:szCs w:val="20"/>
        </w:rPr>
        <w:t>вочниках.</w:t>
      </w:r>
    </w:p>
    <w:p w:rsidR="0088752E" w:rsidRPr="001D1561" w:rsidRDefault="0088752E" w:rsidP="0043195E">
      <w:pPr>
        <w:spacing w:line="240" w:lineRule="auto"/>
        <w:rPr>
          <w:rFonts w:cs="Times New Roman"/>
          <w:b/>
          <w:szCs w:val="20"/>
        </w:rPr>
      </w:pPr>
      <w:r w:rsidRPr="001D1561">
        <w:rPr>
          <w:rFonts w:cs="Times New Roman"/>
          <w:b/>
          <w:szCs w:val="20"/>
        </w:rPr>
        <w:t>Речевой этикет</w:t>
      </w:r>
    </w:p>
    <w:p w:rsidR="0088752E" w:rsidRPr="001D1561" w:rsidRDefault="0088752E" w:rsidP="0043195E">
      <w:pPr>
        <w:spacing w:line="240" w:lineRule="auto"/>
        <w:rPr>
          <w:rFonts w:cs="Times New Roman"/>
          <w:b/>
          <w:szCs w:val="20"/>
        </w:rPr>
      </w:pPr>
      <w:r w:rsidRPr="001D1561">
        <w:rPr>
          <w:rFonts w:cs="Times New Roman"/>
          <w:szCs w:val="20"/>
        </w:rPr>
        <w:t>Активные процессы в речевом этикете. Новые варианты приветствия и прощания, возникшие в СМИ; изменение обращений‚ использования со</w:t>
      </w:r>
      <w:r w:rsidRPr="001D1561">
        <w:rPr>
          <w:rFonts w:cs="Times New Roman"/>
          <w:szCs w:val="20"/>
        </w:rPr>
        <w:t>б</w:t>
      </w:r>
      <w:r w:rsidRPr="001D1561">
        <w:rPr>
          <w:rFonts w:cs="Times New Roman"/>
          <w:szCs w:val="20"/>
        </w:rPr>
        <w:t>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88752E" w:rsidRPr="001D1561" w:rsidRDefault="0088752E" w:rsidP="0043195E">
      <w:pPr>
        <w:spacing w:line="240" w:lineRule="auto"/>
        <w:rPr>
          <w:rFonts w:cs="Times New Roman"/>
          <w:b/>
          <w:szCs w:val="20"/>
        </w:rPr>
      </w:pPr>
      <w:r w:rsidRPr="001D1561">
        <w:rPr>
          <w:rFonts w:cs="Times New Roman"/>
          <w:b/>
          <w:szCs w:val="20"/>
        </w:rPr>
        <w:t xml:space="preserve">Раздел 3. Речь. Речевая деятельность. Текст </w:t>
      </w:r>
    </w:p>
    <w:p w:rsidR="0088752E" w:rsidRPr="001D1561" w:rsidRDefault="0088752E" w:rsidP="0043195E">
      <w:pPr>
        <w:spacing w:line="240" w:lineRule="auto"/>
        <w:rPr>
          <w:rFonts w:cs="Times New Roman"/>
          <w:szCs w:val="20"/>
        </w:rPr>
      </w:pPr>
      <w:r w:rsidRPr="001D1561">
        <w:rPr>
          <w:rFonts w:cs="Times New Roman"/>
          <w:b/>
          <w:szCs w:val="20"/>
        </w:rPr>
        <w:t>Язык и речь. Виды речевой деятельности</w:t>
      </w:r>
    </w:p>
    <w:p w:rsidR="0088752E" w:rsidRPr="001D1561" w:rsidRDefault="0088752E" w:rsidP="0043195E">
      <w:pPr>
        <w:spacing w:line="240" w:lineRule="auto"/>
        <w:rPr>
          <w:rFonts w:cs="Times New Roman"/>
          <w:szCs w:val="20"/>
        </w:rPr>
      </w:pPr>
      <w:r w:rsidRPr="001D1561">
        <w:rPr>
          <w:rFonts w:cs="Times New Roman"/>
          <w:szCs w:val="20"/>
        </w:rPr>
        <w:t>Эффективные приёмы слушания. Предтекстовый, текстовый и посл</w:t>
      </w:r>
      <w:r w:rsidRPr="001D1561">
        <w:rPr>
          <w:rFonts w:cs="Times New Roman"/>
          <w:szCs w:val="20"/>
        </w:rPr>
        <w:t>е</w:t>
      </w:r>
      <w:r w:rsidRPr="001D1561">
        <w:rPr>
          <w:rFonts w:cs="Times New Roman"/>
          <w:szCs w:val="20"/>
        </w:rPr>
        <w:t>текстовый этапы работы.</w:t>
      </w:r>
    </w:p>
    <w:p w:rsidR="0088752E" w:rsidRPr="001D1561" w:rsidRDefault="0088752E" w:rsidP="0043195E">
      <w:pPr>
        <w:spacing w:line="240" w:lineRule="auto"/>
        <w:rPr>
          <w:rFonts w:cs="Times New Roman"/>
          <w:szCs w:val="20"/>
        </w:rPr>
      </w:pPr>
      <w:r w:rsidRPr="001D1561">
        <w:rPr>
          <w:rFonts w:cs="Times New Roman"/>
          <w:szCs w:val="20"/>
        </w:rPr>
        <w:lastRenderedPageBreak/>
        <w:t>Основные методы, способы и средства получения, переработки инфо</w:t>
      </w:r>
      <w:r w:rsidRPr="001D1561">
        <w:rPr>
          <w:rFonts w:cs="Times New Roman"/>
          <w:szCs w:val="20"/>
        </w:rPr>
        <w:t>р</w:t>
      </w:r>
      <w:r w:rsidRPr="001D1561">
        <w:rPr>
          <w:rFonts w:cs="Times New Roman"/>
          <w:szCs w:val="20"/>
        </w:rPr>
        <w:t>мации.</w:t>
      </w:r>
    </w:p>
    <w:p w:rsidR="0088752E" w:rsidRPr="001D1561" w:rsidRDefault="0088752E" w:rsidP="0043195E">
      <w:pPr>
        <w:spacing w:line="240" w:lineRule="auto"/>
        <w:rPr>
          <w:rFonts w:cs="Times New Roman"/>
          <w:b/>
          <w:szCs w:val="20"/>
        </w:rPr>
      </w:pPr>
      <w:r w:rsidRPr="001D1561">
        <w:rPr>
          <w:rFonts w:cs="Times New Roman"/>
          <w:b/>
          <w:szCs w:val="20"/>
        </w:rPr>
        <w:t>Текст как единица языка и речи</w:t>
      </w:r>
    </w:p>
    <w:p w:rsidR="0088752E" w:rsidRPr="001D1561" w:rsidRDefault="0088752E" w:rsidP="0043195E">
      <w:pPr>
        <w:spacing w:line="240" w:lineRule="auto"/>
        <w:rPr>
          <w:rFonts w:cs="Times New Roman"/>
          <w:szCs w:val="20"/>
        </w:rPr>
      </w:pPr>
      <w:r w:rsidRPr="001D1561">
        <w:rPr>
          <w:rFonts w:cs="Times New Roman"/>
          <w:szCs w:val="20"/>
        </w:rPr>
        <w:t>Структура аргументации: тезис, аргумент. Способы аргументации. Правила эффективной аргументации. Причины неэффективной аргуме</w:t>
      </w:r>
      <w:r w:rsidRPr="001D1561">
        <w:rPr>
          <w:rFonts w:cs="Times New Roman"/>
          <w:szCs w:val="20"/>
        </w:rPr>
        <w:t>н</w:t>
      </w:r>
      <w:r w:rsidRPr="001D1561">
        <w:rPr>
          <w:rFonts w:cs="Times New Roman"/>
          <w:szCs w:val="20"/>
        </w:rPr>
        <w:t>тации в учебно-научном общении.</w:t>
      </w:r>
    </w:p>
    <w:p w:rsidR="0088752E" w:rsidRPr="001D1561" w:rsidRDefault="0088752E" w:rsidP="0043195E">
      <w:pPr>
        <w:spacing w:line="240" w:lineRule="auto"/>
        <w:rPr>
          <w:rFonts w:cs="Times New Roman"/>
          <w:szCs w:val="20"/>
        </w:rPr>
      </w:pPr>
      <w:r w:rsidRPr="001D1561">
        <w:rPr>
          <w:rFonts w:cs="Times New Roman"/>
          <w:szCs w:val="20"/>
        </w:rPr>
        <w:t>Доказательство и его структура. Прямые и косвенные доказательства. Виды косвенных доказательств. Способы опровержения доводов опп</w:t>
      </w:r>
      <w:r w:rsidRPr="001D1561">
        <w:rPr>
          <w:rFonts w:cs="Times New Roman"/>
          <w:szCs w:val="20"/>
        </w:rPr>
        <w:t>о</w:t>
      </w:r>
      <w:r w:rsidRPr="001D1561">
        <w:rPr>
          <w:rFonts w:cs="Times New Roman"/>
          <w:szCs w:val="20"/>
        </w:rPr>
        <w:t>нента: критика тезиса, критика аргументов, критика демонстрации.</w:t>
      </w:r>
    </w:p>
    <w:p w:rsidR="0088752E" w:rsidRPr="001D1561" w:rsidRDefault="0088752E" w:rsidP="0043195E">
      <w:pPr>
        <w:spacing w:line="240" w:lineRule="auto"/>
        <w:rPr>
          <w:rFonts w:cs="Times New Roman"/>
          <w:szCs w:val="20"/>
        </w:rPr>
      </w:pPr>
      <w:r w:rsidRPr="001D1561">
        <w:rPr>
          <w:rFonts w:cs="Times New Roman"/>
          <w:b/>
          <w:szCs w:val="20"/>
        </w:rPr>
        <w:t>Функциональные разновидности языка</w:t>
      </w:r>
    </w:p>
    <w:p w:rsidR="0088752E" w:rsidRPr="001D1561" w:rsidRDefault="0088752E" w:rsidP="0043195E">
      <w:pPr>
        <w:spacing w:line="240" w:lineRule="auto"/>
        <w:rPr>
          <w:rFonts w:cs="Times New Roman"/>
          <w:szCs w:val="20"/>
        </w:rPr>
      </w:pPr>
      <w:r w:rsidRPr="001D1561">
        <w:rPr>
          <w:rFonts w:cs="Times New Roman"/>
          <w:szCs w:val="20"/>
        </w:rPr>
        <w:t xml:space="preserve">Разговорная речь. Самохарактеристика, самопрезентация, поздравление. </w:t>
      </w:r>
    </w:p>
    <w:p w:rsidR="0088752E" w:rsidRPr="001D1561" w:rsidRDefault="0088752E" w:rsidP="0043195E">
      <w:pPr>
        <w:spacing w:line="240" w:lineRule="auto"/>
        <w:rPr>
          <w:rFonts w:cs="Times New Roman"/>
          <w:szCs w:val="20"/>
        </w:rPr>
      </w:pPr>
      <w:r w:rsidRPr="001D1561">
        <w:rPr>
          <w:rFonts w:cs="Times New Roman"/>
          <w:szCs w:val="20"/>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88752E" w:rsidRPr="001D1561" w:rsidRDefault="0088752E" w:rsidP="0043195E">
      <w:pPr>
        <w:spacing w:line="240" w:lineRule="auto"/>
        <w:rPr>
          <w:rFonts w:cs="Times New Roman"/>
          <w:szCs w:val="20"/>
        </w:rPr>
      </w:pPr>
      <w:r w:rsidRPr="001D1561">
        <w:rPr>
          <w:rFonts w:cs="Times New Roman"/>
          <w:szCs w:val="20"/>
        </w:rPr>
        <w:t>Язык художественной литературы. Сочинение в жанре письма другу (в том числе электронного), страницы дневника и т.д.</w:t>
      </w:r>
    </w:p>
    <w:p w:rsidR="0088752E" w:rsidRPr="001D1561" w:rsidRDefault="0088752E" w:rsidP="0043195E">
      <w:pPr>
        <w:spacing w:line="240" w:lineRule="auto"/>
        <w:rPr>
          <w:rFonts w:cs="Times New Roman"/>
          <w:szCs w:val="20"/>
        </w:rPr>
      </w:pPr>
    </w:p>
    <w:p w:rsidR="0088752E" w:rsidRPr="001D1561" w:rsidRDefault="0088752E" w:rsidP="0043195E">
      <w:pPr>
        <w:pStyle w:val="aff6"/>
        <w:spacing w:before="0" w:beforeAutospacing="0" w:after="0" w:afterAutospacing="0"/>
        <w:jc w:val="both"/>
        <w:rPr>
          <w:b/>
          <w:bCs/>
          <w:sz w:val="20"/>
          <w:szCs w:val="20"/>
        </w:rPr>
      </w:pPr>
      <w:r w:rsidRPr="001D1561">
        <w:rPr>
          <w:b/>
          <w:bCs/>
          <w:sz w:val="20"/>
          <w:szCs w:val="20"/>
        </w:rPr>
        <w:t>«</w:t>
      </w:r>
      <w:r w:rsidRPr="001D1561">
        <w:rPr>
          <w:b/>
          <w:sz w:val="20"/>
          <w:szCs w:val="20"/>
        </w:rPr>
        <w:t xml:space="preserve">Родной (русский) язык </w:t>
      </w:r>
      <w:r w:rsidRPr="001D1561">
        <w:rPr>
          <w:b/>
          <w:bCs/>
          <w:sz w:val="20"/>
          <w:szCs w:val="20"/>
        </w:rPr>
        <w:t>9 класс»</w:t>
      </w:r>
    </w:p>
    <w:p w:rsidR="0088752E" w:rsidRPr="001D1561" w:rsidRDefault="0088752E" w:rsidP="0043195E">
      <w:pPr>
        <w:pStyle w:val="aff6"/>
        <w:spacing w:before="0" w:beforeAutospacing="0" w:after="0" w:afterAutospacing="0"/>
        <w:jc w:val="both"/>
        <w:rPr>
          <w:b/>
          <w:bCs/>
          <w:sz w:val="20"/>
          <w:szCs w:val="20"/>
        </w:rPr>
      </w:pPr>
      <w:r w:rsidRPr="001D1561">
        <w:rPr>
          <w:b/>
          <w:bCs/>
          <w:sz w:val="20"/>
          <w:szCs w:val="20"/>
        </w:rPr>
        <w:t xml:space="preserve"> (17 часов, 0,5 часа в неделю)</w:t>
      </w:r>
    </w:p>
    <w:p w:rsidR="0088752E" w:rsidRPr="001D1561" w:rsidRDefault="0088752E" w:rsidP="0043195E">
      <w:pPr>
        <w:spacing w:line="240" w:lineRule="auto"/>
        <w:rPr>
          <w:rFonts w:cs="Times New Roman"/>
          <w:b/>
          <w:szCs w:val="20"/>
        </w:rPr>
      </w:pPr>
      <w:r w:rsidRPr="001D1561">
        <w:rPr>
          <w:rFonts w:cs="Times New Roman"/>
          <w:b/>
          <w:szCs w:val="20"/>
        </w:rPr>
        <w:t xml:space="preserve">Раздел 1. Язык и культура </w:t>
      </w:r>
    </w:p>
    <w:p w:rsidR="0088752E" w:rsidRPr="001D1561" w:rsidRDefault="0088752E" w:rsidP="0043195E">
      <w:pPr>
        <w:spacing w:line="240" w:lineRule="auto"/>
        <w:rPr>
          <w:rFonts w:cs="Times New Roman"/>
          <w:szCs w:val="20"/>
        </w:rPr>
      </w:pPr>
      <w:r w:rsidRPr="001D1561">
        <w:rPr>
          <w:rFonts w:cs="Times New Roman"/>
          <w:szCs w:val="20"/>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w:t>
      </w:r>
      <w:r w:rsidRPr="001D1561">
        <w:rPr>
          <w:rFonts w:cs="Times New Roman"/>
          <w:szCs w:val="20"/>
        </w:rPr>
        <w:t>и</w:t>
      </w:r>
      <w:r w:rsidRPr="001D1561">
        <w:rPr>
          <w:rFonts w:cs="Times New Roman"/>
          <w:szCs w:val="20"/>
        </w:rPr>
        <w:t>нофильмов, песен, рекламных текстов и т.п.</w:t>
      </w:r>
    </w:p>
    <w:p w:rsidR="0088752E" w:rsidRPr="001D1561" w:rsidRDefault="0088752E" w:rsidP="0043195E">
      <w:pPr>
        <w:spacing w:line="240" w:lineRule="auto"/>
        <w:rPr>
          <w:rFonts w:cs="Times New Roman"/>
          <w:szCs w:val="20"/>
        </w:rPr>
      </w:pPr>
      <w:r w:rsidRPr="001D1561">
        <w:rPr>
          <w:rFonts w:cs="Times New Roman"/>
          <w:szCs w:val="20"/>
        </w:rPr>
        <w:t>Развитие языка как объективный процесс. Общее представление о внешних и внутренних факторах языковых изменений, об активных пр</w:t>
      </w:r>
      <w:r w:rsidRPr="001D1561">
        <w:rPr>
          <w:rFonts w:cs="Times New Roman"/>
          <w:szCs w:val="20"/>
        </w:rPr>
        <w:t>о</w:t>
      </w:r>
      <w:r w:rsidRPr="001D1561">
        <w:rPr>
          <w:rFonts w:cs="Times New Roman"/>
          <w:szCs w:val="20"/>
        </w:rPr>
        <w:t>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88752E" w:rsidRPr="001D1561" w:rsidRDefault="0088752E" w:rsidP="0043195E">
      <w:pPr>
        <w:spacing w:line="240" w:lineRule="auto"/>
        <w:rPr>
          <w:rFonts w:cs="Times New Roman"/>
          <w:b/>
          <w:szCs w:val="20"/>
        </w:rPr>
      </w:pPr>
      <w:r w:rsidRPr="001D1561">
        <w:rPr>
          <w:rFonts w:cs="Times New Roman"/>
          <w:b/>
          <w:szCs w:val="20"/>
        </w:rPr>
        <w:t xml:space="preserve">Раздел 2. Культура речи </w:t>
      </w:r>
    </w:p>
    <w:p w:rsidR="0088752E" w:rsidRPr="001D1561" w:rsidRDefault="0088752E" w:rsidP="0043195E">
      <w:pPr>
        <w:spacing w:line="240" w:lineRule="auto"/>
        <w:rPr>
          <w:rFonts w:cs="Times New Roman"/>
          <w:szCs w:val="20"/>
        </w:rPr>
      </w:pPr>
      <w:r w:rsidRPr="001D1561">
        <w:rPr>
          <w:rFonts w:cs="Times New Roman"/>
          <w:b/>
          <w:szCs w:val="20"/>
        </w:rPr>
        <w:t>Основные орфоэпические нормы</w:t>
      </w:r>
      <w:r w:rsidRPr="001D1561">
        <w:rPr>
          <w:rFonts w:cs="Times New Roman"/>
          <w:szCs w:val="20"/>
        </w:rPr>
        <w:t xml:space="preserve"> современного русского литерату</w:t>
      </w:r>
      <w:r w:rsidRPr="001D1561">
        <w:rPr>
          <w:rFonts w:cs="Times New Roman"/>
          <w:szCs w:val="20"/>
        </w:rPr>
        <w:t>р</w:t>
      </w:r>
      <w:r w:rsidRPr="001D1561">
        <w:rPr>
          <w:rFonts w:cs="Times New Roman"/>
          <w:szCs w:val="20"/>
        </w:rPr>
        <w:t>ного языка. Активные процессы в области произношения и ударения. О</w:t>
      </w:r>
      <w:r w:rsidRPr="001D1561">
        <w:rPr>
          <w:rFonts w:cs="Times New Roman"/>
          <w:szCs w:val="20"/>
        </w:rPr>
        <w:t>т</w:t>
      </w:r>
      <w:r w:rsidRPr="001D1561">
        <w:rPr>
          <w:rFonts w:cs="Times New Roman"/>
          <w:szCs w:val="20"/>
        </w:rPr>
        <w:t>ражение произносительных вариантов в современных орфоэпических словарях.</w:t>
      </w:r>
    </w:p>
    <w:p w:rsidR="0088752E" w:rsidRPr="001D1561" w:rsidRDefault="0088752E" w:rsidP="0043195E">
      <w:pPr>
        <w:spacing w:line="240" w:lineRule="auto"/>
        <w:rPr>
          <w:rFonts w:cs="Times New Roman"/>
          <w:b/>
          <w:szCs w:val="20"/>
        </w:rPr>
      </w:pPr>
      <w:r w:rsidRPr="001D1561">
        <w:rPr>
          <w:rFonts w:cs="Times New Roman"/>
          <w:szCs w:val="20"/>
        </w:rPr>
        <w:t>Нарушение орфоэпической нормы как художественный приём.</w:t>
      </w:r>
    </w:p>
    <w:p w:rsidR="0088752E" w:rsidRPr="001D1561" w:rsidRDefault="0088752E" w:rsidP="0043195E">
      <w:pPr>
        <w:spacing w:line="240" w:lineRule="auto"/>
        <w:rPr>
          <w:rFonts w:cs="Times New Roman"/>
          <w:szCs w:val="20"/>
        </w:rPr>
      </w:pPr>
      <w:r w:rsidRPr="001D1561">
        <w:rPr>
          <w:rFonts w:cs="Times New Roman"/>
          <w:b/>
          <w:szCs w:val="20"/>
        </w:rPr>
        <w:t>Основные лексические нормы современного русского литерату</w:t>
      </w:r>
      <w:r w:rsidRPr="001D1561">
        <w:rPr>
          <w:rFonts w:cs="Times New Roman"/>
          <w:b/>
          <w:szCs w:val="20"/>
        </w:rPr>
        <w:t>р</w:t>
      </w:r>
      <w:r w:rsidRPr="001D1561">
        <w:rPr>
          <w:rFonts w:cs="Times New Roman"/>
          <w:b/>
          <w:szCs w:val="20"/>
        </w:rPr>
        <w:t xml:space="preserve">ного языка. </w:t>
      </w:r>
      <w:r w:rsidRPr="001D1561">
        <w:rPr>
          <w:rFonts w:cs="Times New Roman"/>
          <w:szCs w:val="20"/>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88752E" w:rsidRPr="001D1561" w:rsidRDefault="0088752E" w:rsidP="0043195E">
      <w:pPr>
        <w:spacing w:line="240" w:lineRule="auto"/>
        <w:rPr>
          <w:rFonts w:cs="Times New Roman"/>
          <w:szCs w:val="20"/>
        </w:rPr>
      </w:pPr>
      <w:r w:rsidRPr="001D1561">
        <w:rPr>
          <w:rFonts w:cs="Times New Roman"/>
          <w:szCs w:val="20"/>
        </w:rPr>
        <w:lastRenderedPageBreak/>
        <w:t>Речевая избыточность и точность. Тавтология. Плеоназм. Типичные ошибки‚ связанные с речевой избыточностью.</w:t>
      </w:r>
    </w:p>
    <w:p w:rsidR="0088752E" w:rsidRPr="001D1561" w:rsidRDefault="0088752E" w:rsidP="0043195E">
      <w:pPr>
        <w:spacing w:line="240" w:lineRule="auto"/>
        <w:rPr>
          <w:rFonts w:cs="Times New Roman"/>
          <w:szCs w:val="20"/>
        </w:rPr>
      </w:pPr>
      <w:r w:rsidRPr="001D1561">
        <w:rPr>
          <w:rFonts w:cs="Times New Roman"/>
          <w:szCs w:val="20"/>
        </w:rPr>
        <w:t>Современные толковые словари. Отражение вариантов лексической нормы в современных словарях. Словарные пометы.</w:t>
      </w:r>
    </w:p>
    <w:p w:rsidR="0088752E" w:rsidRPr="001D1561" w:rsidRDefault="0088752E" w:rsidP="0043195E">
      <w:pPr>
        <w:spacing w:line="240" w:lineRule="auto"/>
        <w:rPr>
          <w:rFonts w:cs="Times New Roman"/>
          <w:szCs w:val="20"/>
        </w:rPr>
      </w:pPr>
      <w:r w:rsidRPr="001D1561">
        <w:rPr>
          <w:rFonts w:cs="Times New Roman"/>
          <w:b/>
          <w:szCs w:val="20"/>
        </w:rPr>
        <w:t>Основные грамматические нормы современного русского литер</w:t>
      </w:r>
      <w:r w:rsidRPr="001D1561">
        <w:rPr>
          <w:rFonts w:cs="Times New Roman"/>
          <w:b/>
          <w:szCs w:val="20"/>
        </w:rPr>
        <w:t>а</w:t>
      </w:r>
      <w:r w:rsidRPr="001D1561">
        <w:rPr>
          <w:rFonts w:cs="Times New Roman"/>
          <w:b/>
          <w:szCs w:val="20"/>
        </w:rPr>
        <w:t xml:space="preserve">турного языка. </w:t>
      </w:r>
      <w:r w:rsidRPr="001D1561">
        <w:rPr>
          <w:rFonts w:cs="Times New Roman"/>
          <w:szCs w:val="20"/>
        </w:rPr>
        <w:t>Типичные грамматические ошибки. Управление: упра</w:t>
      </w:r>
      <w:r w:rsidRPr="001D1561">
        <w:rPr>
          <w:rFonts w:cs="Times New Roman"/>
          <w:szCs w:val="20"/>
        </w:rPr>
        <w:t>в</w:t>
      </w:r>
      <w:r w:rsidRPr="001D1561">
        <w:rPr>
          <w:rFonts w:cs="Times New Roman"/>
          <w:szCs w:val="20"/>
        </w:rPr>
        <w:t xml:space="preserve">ление предлогов </w:t>
      </w:r>
      <w:r w:rsidRPr="001D1561">
        <w:rPr>
          <w:rFonts w:cs="Times New Roman"/>
          <w:i/>
          <w:szCs w:val="20"/>
        </w:rPr>
        <w:t>благодаря, согласно, вопреки</w:t>
      </w:r>
      <w:r w:rsidRPr="001D1561">
        <w:rPr>
          <w:rFonts w:cs="Times New Roman"/>
          <w:szCs w:val="20"/>
        </w:rPr>
        <w:t xml:space="preserve">; предлога </w:t>
      </w:r>
      <w:r w:rsidRPr="001D1561">
        <w:rPr>
          <w:rFonts w:cs="Times New Roman"/>
          <w:i/>
          <w:szCs w:val="20"/>
        </w:rPr>
        <w:t>по</w:t>
      </w:r>
      <w:r w:rsidRPr="001D1561">
        <w:rPr>
          <w:rFonts w:cs="Times New Roman"/>
          <w:szCs w:val="20"/>
        </w:rPr>
        <w:t xml:space="preserve"> с колич</w:t>
      </w:r>
      <w:r w:rsidRPr="001D1561">
        <w:rPr>
          <w:rFonts w:cs="Times New Roman"/>
          <w:szCs w:val="20"/>
        </w:rPr>
        <w:t>е</w:t>
      </w:r>
      <w:r w:rsidRPr="001D1561">
        <w:rPr>
          <w:rFonts w:cs="Times New Roman"/>
          <w:szCs w:val="20"/>
        </w:rPr>
        <w:t>ственными числительными в словосочетаниях с распределительным зн</w:t>
      </w:r>
      <w:r w:rsidRPr="001D1561">
        <w:rPr>
          <w:rFonts w:cs="Times New Roman"/>
          <w:szCs w:val="20"/>
        </w:rPr>
        <w:t>а</w:t>
      </w:r>
      <w:r w:rsidRPr="001D1561">
        <w:rPr>
          <w:rFonts w:cs="Times New Roman"/>
          <w:szCs w:val="20"/>
        </w:rPr>
        <w:t>чением (</w:t>
      </w:r>
      <w:r w:rsidRPr="001D1561">
        <w:rPr>
          <w:rFonts w:cs="Times New Roman"/>
          <w:i/>
          <w:szCs w:val="20"/>
        </w:rPr>
        <w:t>по пять груш – по пяти груш</w:t>
      </w:r>
      <w:r w:rsidRPr="001D1561">
        <w:rPr>
          <w:rFonts w:cs="Times New Roman"/>
          <w:szCs w:val="20"/>
        </w:rPr>
        <w:t>). Правильное построение словос</w:t>
      </w:r>
      <w:r w:rsidRPr="001D1561">
        <w:rPr>
          <w:rFonts w:cs="Times New Roman"/>
          <w:szCs w:val="20"/>
        </w:rPr>
        <w:t>о</w:t>
      </w:r>
      <w:r w:rsidRPr="001D1561">
        <w:rPr>
          <w:rFonts w:cs="Times New Roman"/>
          <w:szCs w:val="20"/>
        </w:rPr>
        <w:t>четаний по типу управления (</w:t>
      </w:r>
      <w:r w:rsidRPr="001D1561">
        <w:rPr>
          <w:rFonts w:cs="Times New Roman"/>
          <w:i/>
          <w:szCs w:val="20"/>
        </w:rPr>
        <w:t>отзыв о книге – рецензия на книгу, обидеться на слово – обижен словами</w:t>
      </w:r>
      <w:r w:rsidRPr="001D1561">
        <w:rPr>
          <w:rFonts w:cs="Times New Roman"/>
          <w:szCs w:val="20"/>
        </w:rPr>
        <w:t>). Правильное употребление предлогов</w:t>
      </w:r>
      <w:r w:rsidRPr="001D1561">
        <w:rPr>
          <w:rFonts w:cs="Times New Roman"/>
          <w:i/>
          <w:szCs w:val="20"/>
        </w:rPr>
        <w:t>о‚ по‚ из‚ с</w:t>
      </w:r>
      <w:r w:rsidRPr="001D1561">
        <w:rPr>
          <w:rFonts w:cs="Times New Roman"/>
          <w:szCs w:val="20"/>
        </w:rPr>
        <w:t>в составе словосочетания (</w:t>
      </w:r>
      <w:r w:rsidRPr="001D1561">
        <w:rPr>
          <w:rFonts w:cs="Times New Roman"/>
          <w:i/>
          <w:szCs w:val="20"/>
        </w:rPr>
        <w:t xml:space="preserve">приехать из Москвы – приехать с Урала). </w:t>
      </w:r>
      <w:r w:rsidRPr="001D1561">
        <w:rPr>
          <w:rFonts w:cs="Times New Roman"/>
          <w:szCs w:val="20"/>
        </w:rPr>
        <w:t>Нагромождение одних и тех же падежных форм, в частности родительного и творительного падежа.</w:t>
      </w:r>
    </w:p>
    <w:p w:rsidR="0088752E" w:rsidRPr="001D1561" w:rsidRDefault="0088752E" w:rsidP="0043195E">
      <w:pPr>
        <w:spacing w:line="240" w:lineRule="auto"/>
        <w:rPr>
          <w:rFonts w:cs="Times New Roman"/>
          <w:szCs w:val="20"/>
        </w:rPr>
      </w:pPr>
      <w:r w:rsidRPr="001D1561">
        <w:rPr>
          <w:rFonts w:cs="Times New Roman"/>
          <w:szCs w:val="20"/>
        </w:rPr>
        <w:t>Нормы употребления причастных и деепричастных оборотов‚ предл</w:t>
      </w:r>
      <w:r w:rsidRPr="001D1561">
        <w:rPr>
          <w:rFonts w:cs="Times New Roman"/>
          <w:szCs w:val="20"/>
        </w:rPr>
        <w:t>о</w:t>
      </w:r>
      <w:r w:rsidRPr="001D1561">
        <w:rPr>
          <w:rFonts w:cs="Times New Roman"/>
          <w:szCs w:val="20"/>
        </w:rPr>
        <w:t>жений с косвенной речью.</w:t>
      </w:r>
    </w:p>
    <w:p w:rsidR="0088752E" w:rsidRPr="001D1561" w:rsidRDefault="0088752E" w:rsidP="0043195E">
      <w:pPr>
        <w:spacing w:line="240" w:lineRule="auto"/>
        <w:rPr>
          <w:rFonts w:cs="Times New Roman"/>
          <w:szCs w:val="20"/>
        </w:rPr>
      </w:pPr>
      <w:r w:rsidRPr="001D1561">
        <w:rPr>
          <w:rFonts w:cs="Times New Roman"/>
          <w:szCs w:val="20"/>
        </w:rPr>
        <w:t>Типичные ошибки в построении сложных предложений: постановка рядом двух однозначных союзов (</w:t>
      </w:r>
      <w:r w:rsidRPr="001D1561">
        <w:rPr>
          <w:rFonts w:cs="Times New Roman"/>
          <w:i/>
          <w:szCs w:val="20"/>
        </w:rPr>
        <w:t>но и однако, что и будто, что и как будто</w:t>
      </w:r>
      <w:r w:rsidRPr="001D1561">
        <w:rPr>
          <w:rFonts w:cs="Times New Roman"/>
          <w:szCs w:val="20"/>
        </w:rPr>
        <w:t xml:space="preserve">)‚ повторение частицы бы в предложениях с союзами </w:t>
      </w:r>
      <w:r w:rsidRPr="001D1561">
        <w:rPr>
          <w:rFonts w:cs="Times New Roman"/>
          <w:i/>
          <w:szCs w:val="20"/>
        </w:rPr>
        <w:t>чтобы</w:t>
      </w:r>
      <w:r w:rsidRPr="001D1561">
        <w:rPr>
          <w:rFonts w:cs="Times New Roman"/>
          <w:szCs w:val="20"/>
        </w:rPr>
        <w:t xml:space="preserve"> и </w:t>
      </w:r>
      <w:r w:rsidRPr="001D1561">
        <w:rPr>
          <w:rFonts w:cs="Times New Roman"/>
          <w:i/>
          <w:szCs w:val="20"/>
        </w:rPr>
        <w:t>если бы</w:t>
      </w:r>
      <w:r w:rsidRPr="001D1561">
        <w:rPr>
          <w:rFonts w:cs="Times New Roman"/>
          <w:szCs w:val="20"/>
        </w:rPr>
        <w:t>‚ введение в сложное предложение лишних указательных местоимений.</w:t>
      </w:r>
    </w:p>
    <w:p w:rsidR="0088752E" w:rsidRPr="001D1561" w:rsidRDefault="0088752E" w:rsidP="0043195E">
      <w:pPr>
        <w:spacing w:line="240" w:lineRule="auto"/>
        <w:rPr>
          <w:rFonts w:cs="Times New Roman"/>
          <w:szCs w:val="20"/>
        </w:rPr>
      </w:pPr>
      <w:r w:rsidRPr="001D1561">
        <w:rPr>
          <w:rFonts w:cs="Times New Roman"/>
          <w:szCs w:val="20"/>
        </w:rPr>
        <w:t>Отражение вариантов грамматической нормы в современных грамм</w:t>
      </w:r>
      <w:r w:rsidRPr="001D1561">
        <w:rPr>
          <w:rFonts w:cs="Times New Roman"/>
          <w:szCs w:val="20"/>
        </w:rPr>
        <w:t>а</w:t>
      </w:r>
      <w:r w:rsidRPr="001D1561">
        <w:rPr>
          <w:rFonts w:cs="Times New Roman"/>
          <w:szCs w:val="20"/>
        </w:rPr>
        <w:t>тических словарях и справочниках. Словарные пометы.</w:t>
      </w:r>
    </w:p>
    <w:p w:rsidR="0088752E" w:rsidRPr="001D1561" w:rsidRDefault="0088752E" w:rsidP="0043195E">
      <w:pPr>
        <w:spacing w:line="240" w:lineRule="auto"/>
        <w:rPr>
          <w:rFonts w:cs="Times New Roman"/>
          <w:b/>
          <w:szCs w:val="20"/>
        </w:rPr>
      </w:pPr>
      <w:r w:rsidRPr="001D1561">
        <w:rPr>
          <w:rFonts w:cs="Times New Roman"/>
          <w:b/>
          <w:szCs w:val="20"/>
        </w:rPr>
        <w:t>Речевой этикет</w:t>
      </w:r>
    </w:p>
    <w:p w:rsidR="0088752E" w:rsidRPr="001D1561" w:rsidRDefault="0088752E" w:rsidP="0043195E">
      <w:pPr>
        <w:spacing w:line="240" w:lineRule="auto"/>
        <w:rPr>
          <w:rFonts w:cs="Times New Roman"/>
          <w:szCs w:val="20"/>
        </w:rPr>
      </w:pPr>
      <w:r w:rsidRPr="001D1561">
        <w:rPr>
          <w:rFonts w:cs="Times New Roman"/>
          <w:szCs w:val="20"/>
        </w:rPr>
        <w:t>Этика и этикет в электронной среде общения. Понятие нетикета. Этикет Интернет-переписки. Этические нормы, правила этикета Инте</w:t>
      </w:r>
      <w:r w:rsidRPr="001D1561">
        <w:rPr>
          <w:rFonts w:cs="Times New Roman"/>
          <w:szCs w:val="20"/>
        </w:rPr>
        <w:t>р</w:t>
      </w:r>
      <w:r w:rsidRPr="001D1561">
        <w:rPr>
          <w:rFonts w:cs="Times New Roman"/>
          <w:szCs w:val="20"/>
        </w:rPr>
        <w:t>нет-дискуссии, Интернет-полемики. Этикетное речевое поведение в сит</w:t>
      </w:r>
      <w:r w:rsidRPr="001D1561">
        <w:rPr>
          <w:rFonts w:cs="Times New Roman"/>
          <w:szCs w:val="20"/>
        </w:rPr>
        <w:t>у</w:t>
      </w:r>
      <w:r w:rsidRPr="001D1561">
        <w:rPr>
          <w:rFonts w:cs="Times New Roman"/>
          <w:szCs w:val="20"/>
        </w:rPr>
        <w:t>ациях делового общения.</w:t>
      </w:r>
    </w:p>
    <w:p w:rsidR="0088752E" w:rsidRPr="001D1561" w:rsidRDefault="0088752E" w:rsidP="0043195E">
      <w:pPr>
        <w:spacing w:line="240" w:lineRule="auto"/>
        <w:rPr>
          <w:rFonts w:cs="Times New Roman"/>
          <w:b/>
          <w:szCs w:val="20"/>
        </w:rPr>
      </w:pPr>
      <w:r w:rsidRPr="001D1561">
        <w:rPr>
          <w:rFonts w:cs="Times New Roman"/>
          <w:b/>
          <w:szCs w:val="20"/>
        </w:rPr>
        <w:t xml:space="preserve">Раздел 3. Речь. Речевая деятельность. Текст </w:t>
      </w:r>
    </w:p>
    <w:p w:rsidR="0088752E" w:rsidRPr="001D1561" w:rsidRDefault="0088752E" w:rsidP="0043195E">
      <w:pPr>
        <w:spacing w:line="240" w:lineRule="auto"/>
        <w:rPr>
          <w:rFonts w:cs="Times New Roman"/>
          <w:b/>
          <w:szCs w:val="20"/>
        </w:rPr>
      </w:pPr>
      <w:r w:rsidRPr="001D1561">
        <w:rPr>
          <w:rFonts w:cs="Times New Roman"/>
          <w:b/>
          <w:szCs w:val="20"/>
        </w:rPr>
        <w:t>Язык и речь. Виды речевой деятельности</w:t>
      </w:r>
      <w:r w:rsidRPr="001D1561">
        <w:rPr>
          <w:rFonts w:cs="Times New Roman"/>
          <w:b/>
          <w:szCs w:val="20"/>
        </w:rPr>
        <w:tab/>
      </w:r>
    </w:p>
    <w:p w:rsidR="0088752E" w:rsidRPr="001D1561" w:rsidRDefault="0088752E" w:rsidP="0043195E">
      <w:pPr>
        <w:spacing w:line="240" w:lineRule="auto"/>
        <w:rPr>
          <w:rFonts w:cs="Times New Roman"/>
          <w:szCs w:val="20"/>
        </w:rPr>
      </w:pPr>
      <w:r w:rsidRPr="001D1561">
        <w:rPr>
          <w:rFonts w:cs="Times New Roman"/>
          <w:szCs w:val="20"/>
        </w:rPr>
        <w:t>Русский язык в Интернете. Правила информационной безопасности при общении в социальных сетях. Контактное и дистантное общение.</w:t>
      </w:r>
    </w:p>
    <w:p w:rsidR="0088752E" w:rsidRPr="001D1561" w:rsidRDefault="0088752E" w:rsidP="0043195E">
      <w:pPr>
        <w:spacing w:line="240" w:lineRule="auto"/>
        <w:rPr>
          <w:rFonts w:cs="Times New Roman"/>
          <w:b/>
          <w:szCs w:val="20"/>
        </w:rPr>
      </w:pPr>
      <w:r w:rsidRPr="001D1561">
        <w:rPr>
          <w:rFonts w:cs="Times New Roman"/>
          <w:b/>
          <w:szCs w:val="20"/>
        </w:rPr>
        <w:t>Текст как единица языка и речи</w:t>
      </w:r>
    </w:p>
    <w:p w:rsidR="0088752E" w:rsidRPr="001D1561" w:rsidRDefault="0088752E" w:rsidP="0043195E">
      <w:pPr>
        <w:shd w:val="clear" w:color="auto" w:fill="FFFFFF"/>
        <w:tabs>
          <w:tab w:val="left" w:pos="1089"/>
        </w:tabs>
        <w:spacing w:line="240" w:lineRule="auto"/>
        <w:rPr>
          <w:rFonts w:cs="Times New Roman"/>
          <w:szCs w:val="20"/>
        </w:rPr>
      </w:pPr>
      <w:r w:rsidRPr="001D1561">
        <w:rPr>
          <w:rFonts w:cs="Times New Roman"/>
          <w:szCs w:val="20"/>
        </w:rPr>
        <w:t xml:space="preserve">Виды преобразования текстов: аннотация, конспект. Использование графиков, диаграмм, схем для представления информации. </w:t>
      </w:r>
    </w:p>
    <w:p w:rsidR="0088752E" w:rsidRPr="001D1561" w:rsidRDefault="0088752E" w:rsidP="0043195E">
      <w:pPr>
        <w:spacing w:line="240" w:lineRule="auto"/>
        <w:rPr>
          <w:rFonts w:cs="Times New Roman"/>
          <w:b/>
          <w:szCs w:val="20"/>
        </w:rPr>
      </w:pPr>
      <w:r w:rsidRPr="001D1561">
        <w:rPr>
          <w:rFonts w:cs="Times New Roman"/>
          <w:b/>
          <w:szCs w:val="20"/>
        </w:rPr>
        <w:t xml:space="preserve">Функциональные разновидности языка </w:t>
      </w:r>
    </w:p>
    <w:p w:rsidR="0088752E" w:rsidRPr="001D1561" w:rsidRDefault="0088752E" w:rsidP="0043195E">
      <w:pPr>
        <w:shd w:val="clear" w:color="auto" w:fill="FFFFFF"/>
        <w:tabs>
          <w:tab w:val="left" w:pos="1089"/>
        </w:tabs>
        <w:spacing w:line="240" w:lineRule="auto"/>
        <w:rPr>
          <w:rFonts w:cs="Times New Roman"/>
          <w:szCs w:val="20"/>
        </w:rPr>
      </w:pPr>
      <w:r w:rsidRPr="001D1561">
        <w:rPr>
          <w:rFonts w:cs="Times New Roman"/>
          <w:szCs w:val="20"/>
        </w:rPr>
        <w:t>Разговорная речь. Анекдот, шутка.</w:t>
      </w:r>
    </w:p>
    <w:p w:rsidR="0088752E" w:rsidRPr="001D1561" w:rsidRDefault="0088752E" w:rsidP="0043195E">
      <w:pPr>
        <w:spacing w:line="240" w:lineRule="auto"/>
        <w:rPr>
          <w:rFonts w:cs="Times New Roman"/>
          <w:szCs w:val="20"/>
        </w:rPr>
      </w:pPr>
      <w:r w:rsidRPr="001D1561">
        <w:rPr>
          <w:rFonts w:cs="Times New Roman"/>
          <w:szCs w:val="20"/>
        </w:rPr>
        <w:t xml:space="preserve">Официально-деловой стиль. Деловое письмо, его структурные элементы и языковые особенности. </w:t>
      </w:r>
    </w:p>
    <w:p w:rsidR="0088752E" w:rsidRPr="001D1561" w:rsidRDefault="0088752E" w:rsidP="0043195E">
      <w:pPr>
        <w:shd w:val="clear" w:color="auto" w:fill="FFFFFF"/>
        <w:tabs>
          <w:tab w:val="left" w:pos="1089"/>
        </w:tabs>
        <w:spacing w:line="240" w:lineRule="auto"/>
        <w:rPr>
          <w:rFonts w:cs="Times New Roman"/>
          <w:szCs w:val="20"/>
        </w:rPr>
      </w:pPr>
      <w:r w:rsidRPr="001D1561">
        <w:rPr>
          <w:rFonts w:cs="Times New Roman"/>
          <w:szCs w:val="20"/>
        </w:rPr>
        <w:t>Учебно-научный стиль. Доклад, сообщение. Речь оппонентана защите проекта.</w:t>
      </w:r>
    </w:p>
    <w:p w:rsidR="0088752E" w:rsidRPr="001D1561" w:rsidRDefault="0088752E" w:rsidP="0043195E">
      <w:pPr>
        <w:spacing w:line="240" w:lineRule="auto"/>
        <w:rPr>
          <w:rFonts w:cs="Times New Roman"/>
          <w:szCs w:val="20"/>
        </w:rPr>
      </w:pPr>
      <w:r w:rsidRPr="001D1561">
        <w:rPr>
          <w:rFonts w:cs="Times New Roman"/>
          <w:szCs w:val="20"/>
        </w:rPr>
        <w:t xml:space="preserve">Публицистический стиль. Проблемный очерк. </w:t>
      </w:r>
    </w:p>
    <w:p w:rsidR="0088752E" w:rsidRPr="001D1561" w:rsidRDefault="0088752E" w:rsidP="0043195E">
      <w:pPr>
        <w:spacing w:line="240" w:lineRule="auto"/>
        <w:rPr>
          <w:rFonts w:cs="Times New Roman"/>
          <w:szCs w:val="20"/>
        </w:rPr>
      </w:pPr>
      <w:r w:rsidRPr="001D1561">
        <w:rPr>
          <w:rFonts w:cs="Times New Roman"/>
          <w:szCs w:val="20"/>
        </w:rPr>
        <w:t>Язык художественной литературы. Диалогичность в художественном произведении. Текст и интертекст. Афоризмы. Прецедентные тексты.</w:t>
      </w: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lastRenderedPageBreak/>
        <w:t xml:space="preserve">ПЛАНИРУЕМЫЕ РЕЗУЛЬТАТЫ ОСВОЕНИЯ </w:t>
      </w:r>
      <w:r w:rsidRPr="001D1561">
        <w:rPr>
          <w:rFonts w:cs="Times New Roman"/>
          <w:color w:val="auto"/>
          <w:sz w:val="20"/>
          <w:szCs w:val="20"/>
        </w:rPr>
        <w:br/>
        <w:t xml:space="preserve">УЧЕБНОГО ПРЕДМЕТА «РОДНОЙ ЯЗЫК (РУССКИЙ)» </w:t>
      </w:r>
    </w:p>
    <w:p w:rsidR="00416B7C" w:rsidRPr="001D1561" w:rsidRDefault="00416B7C" w:rsidP="0043195E">
      <w:pPr>
        <w:pStyle w:val="h2-first"/>
        <w:spacing w:line="240" w:lineRule="auto"/>
        <w:rPr>
          <w:rFonts w:cs="Times New Roman"/>
          <w:color w:val="auto"/>
          <w:sz w:val="20"/>
          <w:szCs w:val="20"/>
        </w:rPr>
      </w:pPr>
      <w:r w:rsidRPr="001D1561">
        <w:rPr>
          <w:rFonts w:cs="Times New Roman"/>
          <w:color w:val="auto"/>
          <w:sz w:val="20"/>
          <w:szCs w:val="20"/>
        </w:rPr>
        <w:t>ЛИЧНОСТНЫЕ РЕЗУЛЬТАТЫ</w:t>
      </w:r>
    </w:p>
    <w:p w:rsidR="00416B7C" w:rsidRPr="001D1561" w:rsidRDefault="00416B7C" w:rsidP="0043195E">
      <w:pPr>
        <w:pStyle w:val="body"/>
        <w:spacing w:line="240" w:lineRule="auto"/>
        <w:rPr>
          <w:rFonts w:cs="Times New Roman"/>
          <w:color w:val="auto"/>
        </w:rPr>
      </w:pPr>
      <w:r w:rsidRPr="001D1561">
        <w:rPr>
          <w:rFonts w:cs="Times New Roman"/>
          <w:color w:val="auto"/>
        </w:rPr>
        <w:t>Личностные результаты освоения Примерной рабочей программы по родному языку (русскому) на уровне основногообщего образования д</w:t>
      </w:r>
      <w:r w:rsidRPr="001D1561">
        <w:rPr>
          <w:rFonts w:cs="Times New Roman"/>
          <w:color w:val="auto"/>
        </w:rPr>
        <w:t>о</w:t>
      </w:r>
      <w:r w:rsidRPr="001D1561">
        <w:rPr>
          <w:rFonts w:cs="Times New Roman"/>
          <w:color w:val="auto"/>
        </w:rPr>
        <w:t>стигаются в единстве учебной и воспитательной деятельности в соотве</w:t>
      </w:r>
      <w:r w:rsidRPr="001D1561">
        <w:rPr>
          <w:rFonts w:cs="Times New Roman"/>
          <w:color w:val="auto"/>
        </w:rPr>
        <w:t>т</w:t>
      </w:r>
      <w:r w:rsidRPr="001D1561">
        <w:rPr>
          <w:rFonts w:cs="Times New Roman"/>
          <w:color w:val="auto"/>
        </w:rPr>
        <w:t>ствии с традиционными российскими социокультурными и духо</w:t>
      </w:r>
      <w:r w:rsidRPr="001D1561">
        <w:rPr>
          <w:rFonts w:cs="Times New Roman"/>
          <w:color w:val="auto"/>
        </w:rPr>
        <w:t>в</w:t>
      </w:r>
      <w:r w:rsidRPr="001D1561">
        <w:rPr>
          <w:rFonts w:cs="Times New Roman"/>
          <w:color w:val="auto"/>
        </w:rPr>
        <w:t>но-нравственными ценностями, принятыми в обществе правилами и но</w:t>
      </w:r>
      <w:r w:rsidRPr="001D1561">
        <w:rPr>
          <w:rFonts w:cs="Times New Roman"/>
          <w:color w:val="auto"/>
        </w:rPr>
        <w:t>р</w:t>
      </w:r>
      <w:r w:rsidRPr="001D1561">
        <w:rPr>
          <w:rFonts w:cs="Times New Roman"/>
          <w:color w:val="auto"/>
        </w:rPr>
        <w:t>мами поведения и способствуют процессам самопознания, самовоспитания и саморазвития, формирования внутренней позиции личности.</w:t>
      </w:r>
    </w:p>
    <w:p w:rsidR="00416B7C" w:rsidRPr="001D1561" w:rsidRDefault="00416B7C" w:rsidP="0043195E">
      <w:pPr>
        <w:pStyle w:val="body"/>
        <w:spacing w:line="240" w:lineRule="auto"/>
        <w:rPr>
          <w:rFonts w:cs="Times New Roman"/>
          <w:color w:val="auto"/>
        </w:rPr>
      </w:pPr>
      <w:r w:rsidRPr="001D1561">
        <w:rPr>
          <w:rFonts w:cs="Times New Roman"/>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w:t>
      </w:r>
      <w:r w:rsidRPr="001D1561">
        <w:rPr>
          <w:rFonts w:cs="Times New Roman"/>
          <w:color w:val="auto"/>
        </w:rPr>
        <w:t>в</w:t>
      </w:r>
      <w:r w:rsidRPr="001D1561">
        <w:rPr>
          <w:rFonts w:cs="Times New Roman"/>
          <w:color w:val="auto"/>
        </w:rPr>
        <w:t>ных ценностных ориентаций и расширение опыта деятельности на её о</w:t>
      </w:r>
      <w:r w:rsidRPr="001D1561">
        <w:rPr>
          <w:rFonts w:cs="Times New Roman"/>
          <w:color w:val="auto"/>
        </w:rPr>
        <w:t>с</w:t>
      </w:r>
      <w:r w:rsidRPr="001D1561">
        <w:rPr>
          <w:rFonts w:cs="Times New Roman"/>
          <w:color w:val="auto"/>
        </w:rPr>
        <w:t>нове и в процессе реализации основных направлений воспитательной де</w:t>
      </w:r>
      <w:r w:rsidRPr="001D1561">
        <w:rPr>
          <w:rFonts w:cs="Times New Roman"/>
          <w:color w:val="auto"/>
        </w:rPr>
        <w:t>я</w:t>
      </w:r>
      <w:r w:rsidRPr="001D1561">
        <w:rPr>
          <w:rFonts w:cs="Times New Roman"/>
          <w:color w:val="auto"/>
        </w:rPr>
        <w:t xml:space="preserve">тельности, в том числе в части: </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гражданского воспитания:</w:t>
      </w:r>
    </w:p>
    <w:p w:rsidR="00416B7C" w:rsidRPr="001D1561" w:rsidRDefault="00416B7C" w:rsidP="0043195E">
      <w:pPr>
        <w:pStyle w:val="body"/>
        <w:spacing w:line="240" w:lineRule="auto"/>
        <w:rPr>
          <w:rFonts w:cs="Times New Roman"/>
          <w:color w:val="auto"/>
        </w:rPr>
      </w:pPr>
      <w:r w:rsidRPr="001D1561">
        <w:rPr>
          <w:rFonts w:cs="Times New Roman"/>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w:t>
      </w:r>
      <w:r w:rsidRPr="001D1561">
        <w:rPr>
          <w:rFonts w:cs="Times New Roman"/>
          <w:color w:val="auto"/>
        </w:rPr>
        <w:t>е</w:t>
      </w:r>
      <w:r w:rsidRPr="001D1561">
        <w:rPr>
          <w:rFonts w:cs="Times New Roman"/>
          <w:color w:val="auto"/>
        </w:rPr>
        <w:t>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w:t>
      </w:r>
      <w:r w:rsidRPr="001D1561">
        <w:rPr>
          <w:rFonts w:cs="Times New Roman"/>
          <w:color w:val="auto"/>
        </w:rPr>
        <w:t>о</w:t>
      </w:r>
      <w:r w:rsidRPr="001D1561">
        <w:rPr>
          <w:rFonts w:cs="Times New Roman"/>
          <w:color w:val="auto"/>
        </w:rPr>
        <w:t>гоконфессиональном обществе, формируемое в том числе на основе пр</w:t>
      </w:r>
      <w:r w:rsidRPr="001D1561">
        <w:rPr>
          <w:rFonts w:cs="Times New Roman"/>
          <w:color w:val="auto"/>
        </w:rPr>
        <w:t>и</w:t>
      </w:r>
      <w:r w:rsidRPr="001D1561">
        <w:rPr>
          <w:rFonts w:cs="Times New Roman"/>
          <w:color w:val="auto"/>
        </w:rPr>
        <w:t>меров из литературных произведений, написанных на русском языке; г</w:t>
      </w:r>
      <w:r w:rsidRPr="001D1561">
        <w:rPr>
          <w:rFonts w:cs="Times New Roman"/>
          <w:color w:val="auto"/>
        </w:rPr>
        <w:t>о</w:t>
      </w:r>
      <w:r w:rsidRPr="001D1561">
        <w:rPr>
          <w:rFonts w:cs="Times New Roman"/>
          <w:color w:val="auto"/>
        </w:rPr>
        <w:t>товность к разнообразной совместной деятельности, стремление к взаимопониманию и взаимопомощи; активное участие в школьном с</w:t>
      </w:r>
      <w:r w:rsidRPr="001D1561">
        <w:rPr>
          <w:rFonts w:cs="Times New Roman"/>
          <w:color w:val="auto"/>
        </w:rPr>
        <w:t>а</w:t>
      </w:r>
      <w:r w:rsidRPr="001D1561">
        <w:rPr>
          <w:rFonts w:cs="Times New Roman"/>
          <w:color w:val="auto"/>
        </w:rPr>
        <w:t>моуправлении; готовность к участию в гуманитарной деятельности (п</w:t>
      </w:r>
      <w:r w:rsidRPr="001D1561">
        <w:rPr>
          <w:rFonts w:cs="Times New Roman"/>
          <w:color w:val="auto"/>
        </w:rPr>
        <w:t>о</w:t>
      </w:r>
      <w:r w:rsidRPr="001D1561">
        <w:rPr>
          <w:rFonts w:cs="Times New Roman"/>
          <w:color w:val="auto"/>
        </w:rPr>
        <w:t>мощь людям, нуждающимся в ней; волонтёрство);</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патриотического воспитания:</w:t>
      </w:r>
    </w:p>
    <w:p w:rsidR="00416B7C" w:rsidRPr="001D1561" w:rsidRDefault="00416B7C" w:rsidP="0043195E">
      <w:pPr>
        <w:pStyle w:val="body"/>
        <w:spacing w:line="240" w:lineRule="auto"/>
        <w:rPr>
          <w:rFonts w:cs="Times New Roman"/>
          <w:color w:val="auto"/>
        </w:rPr>
      </w:pPr>
      <w:r w:rsidRPr="001D1561">
        <w:rPr>
          <w:rFonts w:cs="Times New Roman"/>
          <w:color w:val="auto"/>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w:t>
      </w:r>
      <w:r w:rsidRPr="001D1561">
        <w:rPr>
          <w:rFonts w:cs="Times New Roman"/>
          <w:color w:val="auto"/>
        </w:rPr>
        <w:t>о</w:t>
      </w:r>
      <w:r w:rsidRPr="001D1561">
        <w:rPr>
          <w:rFonts w:cs="Times New Roman"/>
          <w:color w:val="auto"/>
        </w:rPr>
        <w:t>дов России в контексте учебного предмета «Родной язык (русский)»; це</w:t>
      </w:r>
      <w:r w:rsidRPr="001D1561">
        <w:rPr>
          <w:rFonts w:cs="Times New Roman"/>
          <w:color w:val="auto"/>
        </w:rPr>
        <w:t>н</w:t>
      </w:r>
      <w:r w:rsidRPr="001D1561">
        <w:rPr>
          <w:rFonts w:cs="Times New Roman"/>
          <w:color w:val="auto"/>
        </w:rPr>
        <w:lastRenderedPageBreak/>
        <w:t>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w:t>
      </w:r>
      <w:r w:rsidRPr="001D1561">
        <w:rPr>
          <w:rFonts w:cs="Times New Roman"/>
          <w:color w:val="auto"/>
        </w:rPr>
        <w:t>а</w:t>
      </w:r>
      <w:r w:rsidRPr="001D1561">
        <w:rPr>
          <w:rFonts w:cs="Times New Roman"/>
          <w:color w:val="auto"/>
        </w:rPr>
        <w:t>жение к символам России, государственным праздникам, историческому и природному наследию и памятникам, традициям разных народов, прож</w:t>
      </w:r>
      <w:r w:rsidRPr="001D1561">
        <w:rPr>
          <w:rFonts w:cs="Times New Roman"/>
          <w:color w:val="auto"/>
        </w:rPr>
        <w:t>и</w:t>
      </w:r>
      <w:r w:rsidRPr="001D1561">
        <w:rPr>
          <w:rFonts w:cs="Times New Roman"/>
          <w:color w:val="auto"/>
        </w:rPr>
        <w:t>вающих в родной стране;</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духовно-нравственного воспитания:</w:t>
      </w:r>
    </w:p>
    <w:p w:rsidR="00416B7C" w:rsidRPr="001D1561" w:rsidRDefault="00416B7C" w:rsidP="0043195E">
      <w:pPr>
        <w:pStyle w:val="body"/>
        <w:spacing w:line="240" w:lineRule="auto"/>
        <w:rPr>
          <w:rFonts w:cs="Times New Roman"/>
          <w:color w:val="auto"/>
          <w:spacing w:val="1"/>
        </w:rPr>
      </w:pPr>
      <w:r w:rsidRPr="001D1561">
        <w:rPr>
          <w:rFonts w:cs="Times New Roman"/>
          <w:color w:val="auto"/>
          <w:spacing w:val="1"/>
        </w:rPr>
        <w:t>ориентация на моральные ценности и нормы в ситуациях нравственного выбора; готовность оценивать своё поведение, в том числе речевое, и п</w:t>
      </w:r>
      <w:r w:rsidRPr="001D1561">
        <w:rPr>
          <w:rFonts w:cs="Times New Roman"/>
          <w:color w:val="auto"/>
          <w:spacing w:val="1"/>
        </w:rPr>
        <w:t>о</w:t>
      </w:r>
      <w:r w:rsidRPr="001D1561">
        <w:rPr>
          <w:rFonts w:cs="Times New Roman"/>
          <w:color w:val="auto"/>
          <w:spacing w:val="1"/>
        </w:rPr>
        <w:t>ступки, а также поведение и поступки других людей с позиции нра</w:t>
      </w:r>
      <w:r w:rsidRPr="001D1561">
        <w:rPr>
          <w:rFonts w:cs="Times New Roman"/>
          <w:color w:val="auto"/>
          <w:spacing w:val="1"/>
        </w:rPr>
        <w:t>в</w:t>
      </w:r>
      <w:r w:rsidRPr="001D1561">
        <w:rPr>
          <w:rFonts w:cs="Times New Roman"/>
          <w:color w:val="auto"/>
          <w:spacing w:val="1"/>
        </w:rPr>
        <w:t xml:space="preserve">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эстетического воспитания:</w:t>
      </w:r>
    </w:p>
    <w:p w:rsidR="00416B7C" w:rsidRPr="001D1561" w:rsidRDefault="00416B7C" w:rsidP="0043195E">
      <w:pPr>
        <w:pStyle w:val="body"/>
        <w:spacing w:line="240" w:lineRule="auto"/>
        <w:rPr>
          <w:rFonts w:cs="Times New Roman"/>
          <w:color w:val="auto"/>
        </w:rPr>
      </w:pPr>
      <w:r w:rsidRPr="001D1561">
        <w:rPr>
          <w:rFonts w:cs="Times New Roman"/>
          <w:color w:val="auto"/>
        </w:rPr>
        <w:t>восприимчивость к разным видам искусства, традициям и творчеству своего и других народов; понимание эмоционального воздействия иску</w:t>
      </w:r>
      <w:r w:rsidRPr="001D1561">
        <w:rPr>
          <w:rFonts w:cs="Times New Roman"/>
          <w:color w:val="auto"/>
        </w:rPr>
        <w:t>с</w:t>
      </w:r>
      <w:r w:rsidRPr="001D1561">
        <w:rPr>
          <w:rFonts w:cs="Times New Roman"/>
          <w:color w:val="auto"/>
        </w:rPr>
        <w:t>ства; осознание важности художественной культуры как средства комм</w:t>
      </w:r>
      <w:r w:rsidRPr="001D1561">
        <w:rPr>
          <w:rFonts w:cs="Times New Roman"/>
          <w:color w:val="auto"/>
        </w:rPr>
        <w:t>у</w:t>
      </w:r>
      <w:r w:rsidRPr="001D1561">
        <w:rPr>
          <w:rFonts w:cs="Times New Roman"/>
          <w:color w:val="auto"/>
        </w:rPr>
        <w:t>никации и самовыражения; осознание важности русского языка как сре</w:t>
      </w:r>
      <w:r w:rsidRPr="001D1561">
        <w:rPr>
          <w:rFonts w:cs="Times New Roman"/>
          <w:color w:val="auto"/>
        </w:rPr>
        <w:t>д</w:t>
      </w:r>
      <w:r w:rsidRPr="001D1561">
        <w:rPr>
          <w:rFonts w:cs="Times New Roman"/>
          <w:color w:val="auto"/>
        </w:rPr>
        <w:t>ства коммуникации и самовыражения; понимание ценности отечестве</w:t>
      </w:r>
      <w:r w:rsidRPr="001D1561">
        <w:rPr>
          <w:rFonts w:cs="Times New Roman"/>
          <w:color w:val="auto"/>
        </w:rPr>
        <w:t>н</w:t>
      </w:r>
      <w:r w:rsidRPr="001D1561">
        <w:rPr>
          <w:rFonts w:cs="Times New Roman"/>
          <w:color w:val="auto"/>
        </w:rPr>
        <w:t>ного и мирового искусства, роли этнических культурных традиций и народного творчества; стремление к самовыражению в разных видах и</w:t>
      </w:r>
      <w:r w:rsidRPr="001D1561">
        <w:rPr>
          <w:rFonts w:cs="Times New Roman"/>
          <w:color w:val="auto"/>
        </w:rPr>
        <w:t>с</w:t>
      </w:r>
      <w:r w:rsidRPr="001D1561">
        <w:rPr>
          <w:rFonts w:cs="Times New Roman"/>
          <w:color w:val="auto"/>
        </w:rPr>
        <w:t>кусства;</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физического воспитания, формирования культуры здоровья и эм</w:t>
      </w:r>
      <w:r w:rsidRPr="001D1561">
        <w:rPr>
          <w:rStyle w:val="BoldItalic"/>
          <w:rFonts w:cs="Times New Roman"/>
          <w:color w:val="auto"/>
        </w:rPr>
        <w:t>о</w:t>
      </w:r>
      <w:r w:rsidRPr="001D1561">
        <w:rPr>
          <w:rStyle w:val="BoldItalic"/>
          <w:rFonts w:cs="Times New Roman"/>
          <w:color w:val="auto"/>
        </w:rPr>
        <w:t>ционального благополучия:</w:t>
      </w:r>
    </w:p>
    <w:p w:rsidR="00416B7C" w:rsidRPr="001D1561" w:rsidRDefault="00416B7C" w:rsidP="0043195E">
      <w:pPr>
        <w:pStyle w:val="body"/>
        <w:spacing w:line="240" w:lineRule="auto"/>
        <w:rPr>
          <w:rFonts w:cs="Times New Roman"/>
          <w:color w:val="auto"/>
        </w:rPr>
      </w:pPr>
      <w:r w:rsidRPr="001D1561">
        <w:rPr>
          <w:rFonts w:cs="Times New Roman"/>
          <w:color w:val="auto"/>
        </w:rPr>
        <w:t>осознание ценности жизни с опорой на собственный жизненный и ч</w:t>
      </w:r>
      <w:r w:rsidRPr="001D1561">
        <w:rPr>
          <w:rFonts w:cs="Times New Roman"/>
          <w:color w:val="auto"/>
        </w:rPr>
        <w:t>и</w:t>
      </w:r>
      <w:r w:rsidRPr="001D1561">
        <w:rPr>
          <w:rFonts w:cs="Times New Roman"/>
          <w:color w:val="auto"/>
        </w:rPr>
        <w:t>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w:t>
      </w:r>
      <w:r w:rsidRPr="001D1561">
        <w:rPr>
          <w:rFonts w:cs="Times New Roman"/>
          <w:color w:val="auto"/>
        </w:rPr>
        <w:t>е</w:t>
      </w:r>
      <w:r w:rsidRPr="001D1561">
        <w:rPr>
          <w:rFonts w:cs="Times New Roman"/>
          <w:color w:val="auto"/>
        </w:rPr>
        <w:t>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w:t>
      </w:r>
      <w:r w:rsidRPr="001D1561">
        <w:rPr>
          <w:rFonts w:cs="Times New Roman"/>
          <w:color w:val="auto"/>
        </w:rPr>
        <w:t>с</w:t>
      </w:r>
      <w:r w:rsidRPr="001D1561">
        <w:rPr>
          <w:rFonts w:cs="Times New Roman"/>
          <w:color w:val="auto"/>
        </w:rPr>
        <w:t>совым ситуациям и меняющимся социальным, информационным и пр</w:t>
      </w:r>
      <w:r w:rsidRPr="001D1561">
        <w:rPr>
          <w:rFonts w:cs="Times New Roman"/>
          <w:color w:val="auto"/>
        </w:rPr>
        <w:t>и</w:t>
      </w:r>
      <w:r w:rsidRPr="001D1561">
        <w:rPr>
          <w:rFonts w:cs="Times New Roman"/>
          <w:color w:val="auto"/>
        </w:rPr>
        <w:t>родным условиям, в том числе осмысляя собственный опыт и выстраивая дальнейшие цели;</w:t>
      </w:r>
    </w:p>
    <w:p w:rsidR="00416B7C" w:rsidRPr="001D1561" w:rsidRDefault="00416B7C" w:rsidP="0043195E">
      <w:pPr>
        <w:pStyle w:val="body"/>
        <w:spacing w:line="240" w:lineRule="auto"/>
        <w:rPr>
          <w:rFonts w:cs="Times New Roman"/>
          <w:color w:val="auto"/>
        </w:rPr>
      </w:pPr>
      <w:r w:rsidRPr="001D1561">
        <w:rPr>
          <w:rFonts w:cs="Times New Roman"/>
          <w:color w:val="auto"/>
        </w:rPr>
        <w:t>умение принимать себя и других не осуждая;</w:t>
      </w:r>
    </w:p>
    <w:p w:rsidR="00416B7C" w:rsidRPr="001D1561" w:rsidRDefault="00416B7C" w:rsidP="0043195E">
      <w:pPr>
        <w:pStyle w:val="body"/>
        <w:spacing w:line="240" w:lineRule="auto"/>
        <w:rPr>
          <w:rFonts w:cs="Times New Roman"/>
          <w:color w:val="auto"/>
        </w:rPr>
      </w:pPr>
      <w:r w:rsidRPr="001D1561">
        <w:rPr>
          <w:rFonts w:cs="Times New Roman"/>
          <w:color w:val="auto"/>
        </w:rPr>
        <w:t>умение осознавать своё эмоциональное состояние и эмоциональное с</w:t>
      </w:r>
      <w:r w:rsidRPr="001D1561">
        <w:rPr>
          <w:rFonts w:cs="Times New Roman"/>
          <w:color w:val="auto"/>
        </w:rPr>
        <w:t>о</w:t>
      </w:r>
      <w:r w:rsidRPr="001D1561">
        <w:rPr>
          <w:rFonts w:cs="Times New Roman"/>
          <w:color w:val="auto"/>
        </w:rPr>
        <w:t>стояние других, использовать адекватные языковые средства для выраж</w:t>
      </w:r>
      <w:r w:rsidRPr="001D1561">
        <w:rPr>
          <w:rFonts w:cs="Times New Roman"/>
          <w:color w:val="auto"/>
        </w:rPr>
        <w:t>е</w:t>
      </w:r>
      <w:r w:rsidRPr="001D1561">
        <w:rPr>
          <w:rFonts w:cs="Times New Roman"/>
          <w:color w:val="auto"/>
        </w:rPr>
        <w:t>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трудового воспитания:</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установка на активное участие в решении практических задач (в рамках семьи, школы, города, края) технологической и социальной направленн</w:t>
      </w:r>
      <w:r w:rsidRPr="001D1561">
        <w:rPr>
          <w:rFonts w:cs="Times New Roman"/>
          <w:color w:val="auto"/>
        </w:rPr>
        <w:t>о</w:t>
      </w:r>
      <w:r w:rsidRPr="001D1561">
        <w:rPr>
          <w:rFonts w:cs="Times New Roman"/>
          <w:color w:val="auto"/>
        </w:rPr>
        <w:t>сти, способность инициировать, планировать и самостоятельно выполнять такого рода деятельность;</w:t>
      </w:r>
    </w:p>
    <w:p w:rsidR="00416B7C" w:rsidRPr="001D1561" w:rsidRDefault="00416B7C" w:rsidP="0043195E">
      <w:pPr>
        <w:pStyle w:val="body"/>
        <w:spacing w:line="240" w:lineRule="auto"/>
        <w:rPr>
          <w:rFonts w:cs="Times New Roman"/>
          <w:color w:val="auto"/>
        </w:rPr>
      </w:pPr>
      <w:r w:rsidRPr="001D1561">
        <w:rPr>
          <w:rFonts w:cs="Times New Roman"/>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w:t>
      </w:r>
      <w:r w:rsidRPr="001D1561">
        <w:rPr>
          <w:rFonts w:cs="Times New Roman"/>
          <w:color w:val="auto"/>
        </w:rPr>
        <w:t>а</w:t>
      </w:r>
      <w:r w:rsidRPr="001D1561">
        <w:rPr>
          <w:rFonts w:cs="Times New Roman"/>
          <w:color w:val="auto"/>
        </w:rPr>
        <w:t>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w:t>
      </w:r>
      <w:r w:rsidRPr="001D1561">
        <w:rPr>
          <w:rFonts w:cs="Times New Roman"/>
          <w:color w:val="auto"/>
        </w:rPr>
        <w:t>с</w:t>
      </w:r>
      <w:r w:rsidRPr="001D1561">
        <w:rPr>
          <w:rFonts w:cs="Times New Roman"/>
          <w:color w:val="auto"/>
        </w:rPr>
        <w:t>сказать о своих планах на будущее;</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экологического воспитания:</w:t>
      </w:r>
    </w:p>
    <w:p w:rsidR="00416B7C" w:rsidRPr="001D1561" w:rsidRDefault="00416B7C" w:rsidP="0043195E">
      <w:pPr>
        <w:pStyle w:val="body"/>
        <w:spacing w:line="240" w:lineRule="auto"/>
        <w:rPr>
          <w:rFonts w:cs="Times New Roman"/>
          <w:color w:val="auto"/>
        </w:rPr>
      </w:pPr>
      <w:r w:rsidRPr="001D1561">
        <w:rPr>
          <w:rFonts w:cs="Times New Roman"/>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w:t>
      </w:r>
      <w:r w:rsidRPr="001D1561">
        <w:rPr>
          <w:rFonts w:cs="Times New Roman"/>
          <w:color w:val="auto"/>
        </w:rPr>
        <w:t>у</w:t>
      </w:r>
      <w:r w:rsidRPr="001D1561">
        <w:rPr>
          <w:rFonts w:cs="Times New Roman"/>
          <w:color w:val="auto"/>
        </w:rPr>
        <w:t>жающей среды; умение точно, логично выражать свою точку зрения на экологические проблемы;</w:t>
      </w:r>
    </w:p>
    <w:p w:rsidR="00416B7C" w:rsidRPr="001D1561" w:rsidRDefault="00416B7C" w:rsidP="0043195E">
      <w:pPr>
        <w:pStyle w:val="body"/>
        <w:spacing w:line="240" w:lineRule="auto"/>
        <w:rPr>
          <w:rFonts w:cs="Times New Roman"/>
          <w:color w:val="auto"/>
        </w:rPr>
      </w:pPr>
      <w:r w:rsidRPr="001D1561">
        <w:rPr>
          <w:rFonts w:cs="Times New Roman"/>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w:t>
      </w:r>
      <w:r w:rsidRPr="001D1561">
        <w:rPr>
          <w:rFonts w:cs="Times New Roman"/>
          <w:color w:val="auto"/>
        </w:rPr>
        <w:t>о</w:t>
      </w:r>
      <w:r w:rsidRPr="001D1561">
        <w:rPr>
          <w:rFonts w:cs="Times New Roman"/>
          <w:color w:val="auto"/>
        </w:rPr>
        <w:t>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 xml:space="preserve">ценности научного познания: </w:t>
      </w:r>
    </w:p>
    <w:p w:rsidR="00416B7C" w:rsidRPr="001D1561" w:rsidRDefault="00416B7C" w:rsidP="0043195E">
      <w:pPr>
        <w:pStyle w:val="body"/>
        <w:spacing w:line="240" w:lineRule="auto"/>
        <w:rPr>
          <w:rFonts w:cs="Times New Roman"/>
          <w:color w:val="auto"/>
        </w:rPr>
      </w:pPr>
      <w:r w:rsidRPr="001D1561">
        <w:rPr>
          <w:rFonts w:cs="Times New Roman"/>
          <w:color w:val="auto"/>
        </w:rPr>
        <w:t>ориентация в деятельности на современную систему научных пре</w:t>
      </w:r>
      <w:r w:rsidRPr="001D1561">
        <w:rPr>
          <w:rFonts w:cs="Times New Roman"/>
          <w:color w:val="auto"/>
        </w:rPr>
        <w:t>д</w:t>
      </w:r>
      <w:r w:rsidRPr="001D1561">
        <w:rPr>
          <w:rFonts w:cs="Times New Roman"/>
          <w:color w:val="auto"/>
        </w:rPr>
        <w:t>ставлений об основных закономерностях развития человека, природы и общества, взаимосвязях человека с природной и социальной средой; з</w:t>
      </w:r>
      <w:r w:rsidRPr="001D1561">
        <w:rPr>
          <w:rFonts w:cs="Times New Roman"/>
          <w:color w:val="auto"/>
        </w:rPr>
        <w:t>а</w:t>
      </w:r>
      <w:r w:rsidRPr="001D1561">
        <w:rPr>
          <w:rFonts w:cs="Times New Roman"/>
          <w:color w:val="auto"/>
        </w:rPr>
        <w:t>кономерностях развития языка; овладение языковой и читательской кул</w:t>
      </w:r>
      <w:r w:rsidRPr="001D1561">
        <w:rPr>
          <w:rFonts w:cs="Times New Roman"/>
          <w:color w:val="auto"/>
        </w:rPr>
        <w:t>ь</w:t>
      </w:r>
      <w:r w:rsidRPr="001D1561">
        <w:rPr>
          <w:rFonts w:cs="Times New Roman"/>
          <w:color w:val="auto"/>
        </w:rPr>
        <w:t>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w:t>
      </w:r>
      <w:r w:rsidRPr="001D1561">
        <w:rPr>
          <w:rFonts w:cs="Times New Roman"/>
          <w:color w:val="auto"/>
        </w:rPr>
        <w:t>у</w:t>
      </w:r>
      <w:r w:rsidRPr="001D1561">
        <w:rPr>
          <w:rFonts w:cs="Times New Roman"/>
          <w:color w:val="auto"/>
        </w:rPr>
        <w:t xml:space="preserve">ального и коллективного благополучия.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Личностные результаты, обеспечивающие </w:t>
      </w:r>
      <w:r w:rsidRPr="001D1561">
        <w:rPr>
          <w:rStyle w:val="BoldItalic"/>
          <w:rFonts w:cs="Times New Roman"/>
          <w:color w:val="auto"/>
        </w:rPr>
        <w:t>адаптацию обучающегося</w:t>
      </w:r>
      <w:r w:rsidRPr="001D1561">
        <w:rPr>
          <w:rFonts w:cs="Times New Roman"/>
          <w:color w:val="auto"/>
        </w:rPr>
        <w:t xml:space="preserve"> к изменяющимся условиям социальной и природной среды: </w:t>
      </w:r>
    </w:p>
    <w:p w:rsidR="00416B7C" w:rsidRPr="001D1561" w:rsidRDefault="00416B7C" w:rsidP="0043195E">
      <w:pPr>
        <w:pStyle w:val="body"/>
        <w:spacing w:line="240" w:lineRule="auto"/>
        <w:rPr>
          <w:rFonts w:cs="Times New Roman"/>
          <w:color w:val="auto"/>
        </w:rPr>
      </w:pPr>
      <w:r w:rsidRPr="001D1561">
        <w:rPr>
          <w:rFonts w:cs="Times New Roman"/>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w:t>
      </w:r>
      <w:r w:rsidRPr="001D1561">
        <w:rPr>
          <w:rFonts w:cs="Times New Roman"/>
          <w:color w:val="auto"/>
        </w:rPr>
        <w:t>о</w:t>
      </w:r>
      <w:r w:rsidRPr="001D1561">
        <w:rPr>
          <w:rFonts w:cs="Times New Roman"/>
          <w:color w:val="auto"/>
        </w:rPr>
        <w:t xml:space="preserve">действия с людьми из другой культурной среды; </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способность обучающихся к взаимодействию в условиях неопределё</w:t>
      </w:r>
      <w:r w:rsidRPr="001D1561">
        <w:rPr>
          <w:rFonts w:cs="Times New Roman"/>
          <w:color w:val="auto"/>
        </w:rPr>
        <w:t>н</w:t>
      </w:r>
      <w:r w:rsidRPr="001D1561">
        <w:rPr>
          <w:rFonts w:cs="Times New Roman"/>
          <w:color w:val="auto"/>
        </w:rPr>
        <w:t>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w:t>
      </w:r>
      <w:r w:rsidRPr="001D1561">
        <w:rPr>
          <w:rFonts w:cs="Times New Roman"/>
          <w:color w:val="auto"/>
        </w:rPr>
        <w:t>м</w:t>
      </w:r>
      <w:r w:rsidRPr="001D1561">
        <w:rPr>
          <w:rFonts w:cs="Times New Roman"/>
          <w:color w:val="auto"/>
        </w:rPr>
        <w:t xml:space="preserve">петенции из опыта других; </w:t>
      </w:r>
    </w:p>
    <w:p w:rsidR="00416B7C" w:rsidRPr="001D1561" w:rsidRDefault="00416B7C" w:rsidP="0043195E">
      <w:pPr>
        <w:pStyle w:val="body"/>
        <w:spacing w:line="240" w:lineRule="auto"/>
        <w:rPr>
          <w:rFonts w:cs="Times New Roman"/>
          <w:color w:val="auto"/>
        </w:rPr>
      </w:pPr>
      <w:r w:rsidRPr="001D1561">
        <w:rPr>
          <w:rFonts w:cs="Times New Roman"/>
          <w:color w:val="auto"/>
        </w:rPr>
        <w:t>навык выявления и связывания образов, способность формировать н</w:t>
      </w:r>
      <w:r w:rsidRPr="001D1561">
        <w:rPr>
          <w:rFonts w:cs="Times New Roman"/>
          <w:color w:val="auto"/>
        </w:rPr>
        <w:t>о</w:t>
      </w:r>
      <w:r w:rsidRPr="001D1561">
        <w:rPr>
          <w:rFonts w:cs="Times New Roman"/>
          <w:color w:val="auto"/>
        </w:rPr>
        <w:t>вые знания, способность формулировать идеи, понятия, гипотезы об об</w:t>
      </w:r>
      <w:r w:rsidRPr="001D1561">
        <w:rPr>
          <w:rFonts w:cs="Times New Roman"/>
          <w:color w:val="auto"/>
        </w:rPr>
        <w:t>ъ</w:t>
      </w:r>
      <w:r w:rsidRPr="001D1561">
        <w:rPr>
          <w:rFonts w:cs="Times New Roman"/>
          <w:color w:val="auto"/>
        </w:rPr>
        <w:t xml:space="preserve">ектах и явлениях, в том числе ранее не известных, осознавать дефицит собственных знаний и компетенций, планировать своё развитие; </w:t>
      </w:r>
    </w:p>
    <w:p w:rsidR="00416B7C" w:rsidRPr="001D1561" w:rsidRDefault="00416B7C" w:rsidP="0043195E">
      <w:pPr>
        <w:pStyle w:val="body"/>
        <w:spacing w:line="240" w:lineRule="auto"/>
        <w:rPr>
          <w:rFonts w:cs="Times New Roman"/>
          <w:color w:val="auto"/>
        </w:rPr>
      </w:pPr>
      <w:r w:rsidRPr="001D1561">
        <w:rPr>
          <w:rFonts w:cs="Times New Roman"/>
          <w:color w:val="auto"/>
        </w:rPr>
        <w:t>умение оперировать основными понятиями, терминами и представл</w:t>
      </w:r>
      <w:r w:rsidRPr="001D1561">
        <w:rPr>
          <w:rFonts w:cs="Times New Roman"/>
          <w:color w:val="auto"/>
        </w:rPr>
        <w:t>е</w:t>
      </w:r>
      <w:r w:rsidRPr="001D1561">
        <w:rPr>
          <w:rFonts w:cs="Times New Roman"/>
          <w:color w:val="auto"/>
        </w:rPr>
        <w:t>ниями в области концепции устойчивого развития, анализировать и выя</w:t>
      </w:r>
      <w:r w:rsidRPr="001D1561">
        <w:rPr>
          <w:rFonts w:cs="Times New Roman"/>
          <w:color w:val="auto"/>
        </w:rPr>
        <w:t>в</w:t>
      </w:r>
      <w:r w:rsidRPr="001D1561">
        <w:rPr>
          <w:rFonts w:cs="Times New Roman"/>
          <w:color w:val="auto"/>
        </w:rPr>
        <w:t>лять взаимосвязь природы, общества и экономики, оценивать свои де</w:t>
      </w:r>
      <w:r w:rsidRPr="001D1561">
        <w:rPr>
          <w:rFonts w:cs="Times New Roman"/>
          <w:color w:val="auto"/>
        </w:rPr>
        <w:t>й</w:t>
      </w:r>
      <w:r w:rsidRPr="001D1561">
        <w:rPr>
          <w:rFonts w:cs="Times New Roman"/>
          <w:color w:val="auto"/>
        </w:rPr>
        <w:t>ствия с учётом влияния на окружающую среду, достижения целей и пр</w:t>
      </w:r>
      <w:r w:rsidRPr="001D1561">
        <w:rPr>
          <w:rFonts w:cs="Times New Roman"/>
          <w:color w:val="auto"/>
        </w:rPr>
        <w:t>е</w:t>
      </w:r>
      <w:r w:rsidRPr="001D1561">
        <w:rPr>
          <w:rFonts w:cs="Times New Roman"/>
          <w:color w:val="auto"/>
        </w:rPr>
        <w:t>одоления вызовов, возможных глобальных последствий;</w:t>
      </w:r>
    </w:p>
    <w:p w:rsidR="00416B7C" w:rsidRPr="001D1561" w:rsidRDefault="00416B7C" w:rsidP="0043195E">
      <w:pPr>
        <w:pStyle w:val="body"/>
        <w:spacing w:line="240" w:lineRule="auto"/>
        <w:rPr>
          <w:rFonts w:cs="Times New Roman"/>
          <w:color w:val="auto"/>
          <w:spacing w:val="-2"/>
        </w:rPr>
      </w:pPr>
      <w:r w:rsidRPr="001D1561">
        <w:rPr>
          <w:rFonts w:cs="Times New Roman"/>
          <w:color w:val="auto"/>
          <w:spacing w:val="-2"/>
        </w:rPr>
        <w:t>способность осознавать стрессовую ситуацию, оценивать происходящие изменения и их последствия, опираясь на жизненный, речевой и читател</w:t>
      </w:r>
      <w:r w:rsidRPr="001D1561">
        <w:rPr>
          <w:rFonts w:cs="Times New Roman"/>
          <w:color w:val="auto"/>
          <w:spacing w:val="-2"/>
        </w:rPr>
        <w:t>ь</w:t>
      </w:r>
      <w:r w:rsidRPr="001D1561">
        <w:rPr>
          <w:rFonts w:cs="Times New Roman"/>
          <w:color w:val="auto"/>
          <w:spacing w:val="-2"/>
        </w:rPr>
        <w:t>ский опыт; воспринимать стрессовую ситуацию как вызов, требующий контрмер; оценивать ситуацию стресса, корректировать принимаемые р</w:t>
      </w:r>
      <w:r w:rsidRPr="001D1561">
        <w:rPr>
          <w:rFonts w:cs="Times New Roman"/>
          <w:color w:val="auto"/>
          <w:spacing w:val="-2"/>
        </w:rPr>
        <w:t>е</w:t>
      </w:r>
      <w:r w:rsidRPr="001D1561">
        <w:rPr>
          <w:rFonts w:cs="Times New Roman"/>
          <w:color w:val="auto"/>
          <w:spacing w:val="-2"/>
        </w:rPr>
        <w:t>шения и действия; формулировать и оценивать риски и последствия, фо</w:t>
      </w:r>
      <w:r w:rsidRPr="001D1561">
        <w:rPr>
          <w:rFonts w:cs="Times New Roman"/>
          <w:color w:val="auto"/>
          <w:spacing w:val="-2"/>
        </w:rPr>
        <w:t>р</w:t>
      </w:r>
      <w:r w:rsidRPr="001D1561">
        <w:rPr>
          <w:rFonts w:cs="Times New Roman"/>
          <w:color w:val="auto"/>
          <w:spacing w:val="-2"/>
        </w:rPr>
        <w:t xml:space="preserve">мировать опыт, уметь находить позитивное в сложившейся ситуации; быть готовым действовать в отсутствие гарантий успеха. </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 xml:space="preserve">МЕТАПРЕДМЕТНЫЕ РЕЗУЛЬТАТЫ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Овладение универсальными учебными </w:t>
      </w:r>
      <w:r w:rsidRPr="001D1561">
        <w:rPr>
          <w:rStyle w:val="Bold"/>
          <w:rFonts w:cs="Times New Roman"/>
          <w:color w:val="auto"/>
        </w:rPr>
        <w:t>познавательными действиями</w:t>
      </w:r>
      <w:r w:rsidRPr="001D1561">
        <w:rPr>
          <w:rFonts w:cs="Times New Roman"/>
          <w:color w:val="auto"/>
        </w:rPr>
        <w:t>.</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Базовые логические действия:</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и характеризовать существенные признаки языковых единиц, языковых явлений и процессов;</w:t>
      </w:r>
    </w:p>
    <w:p w:rsidR="00416B7C" w:rsidRPr="001D1561" w:rsidRDefault="00416B7C" w:rsidP="0043195E">
      <w:pPr>
        <w:pStyle w:val="body"/>
        <w:spacing w:line="240" w:lineRule="auto"/>
        <w:rPr>
          <w:rFonts w:cs="Times New Roman"/>
          <w:color w:val="auto"/>
        </w:rPr>
      </w:pPr>
      <w:r w:rsidRPr="001D1561">
        <w:rPr>
          <w:rFonts w:cs="Times New Roman"/>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w:t>
      </w:r>
      <w:r w:rsidRPr="001D1561">
        <w:rPr>
          <w:rFonts w:cs="Times New Roman"/>
          <w:color w:val="auto"/>
        </w:rPr>
        <w:t>и</w:t>
      </w:r>
      <w:r w:rsidRPr="001D1561">
        <w:rPr>
          <w:rFonts w:cs="Times New Roman"/>
          <w:color w:val="auto"/>
        </w:rPr>
        <w:t>знаку;</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закономерности и противоречия в рассматриваемых фактах, данных и наблюдениях; предлагать критерии для выявления закономе</w:t>
      </w:r>
      <w:r w:rsidRPr="001D1561">
        <w:rPr>
          <w:rFonts w:cs="Times New Roman"/>
          <w:color w:val="auto"/>
        </w:rPr>
        <w:t>р</w:t>
      </w:r>
      <w:r w:rsidRPr="001D1561">
        <w:rPr>
          <w:rFonts w:cs="Times New Roman"/>
          <w:color w:val="auto"/>
        </w:rPr>
        <w:t>ностей и противоречий;</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дефицит информации, необходимой для решения поставле</w:t>
      </w:r>
      <w:r w:rsidRPr="001D1561">
        <w:rPr>
          <w:rFonts w:cs="Times New Roman"/>
          <w:color w:val="auto"/>
        </w:rPr>
        <w:t>н</w:t>
      </w:r>
      <w:r w:rsidRPr="001D1561">
        <w:rPr>
          <w:rFonts w:cs="Times New Roman"/>
          <w:color w:val="auto"/>
        </w:rPr>
        <w:t>ной учебной задачи;</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причинно-следственные связи при изучении языковых пр</w:t>
      </w:r>
      <w:r w:rsidRPr="001D1561">
        <w:rPr>
          <w:rFonts w:cs="Times New Roman"/>
          <w:color w:val="auto"/>
        </w:rPr>
        <w:t>о</w:t>
      </w:r>
      <w:r w:rsidRPr="001D1561">
        <w:rPr>
          <w:rFonts w:cs="Times New Roman"/>
          <w:color w:val="auto"/>
        </w:rPr>
        <w:t>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самостоятельно выбирать способ решения учебной задачи при работе с разными типами текстов, разными единицами языка, сравнивая варианты </w:t>
      </w:r>
      <w:r w:rsidRPr="001D1561">
        <w:rPr>
          <w:rFonts w:cs="Times New Roman"/>
          <w:color w:val="auto"/>
        </w:rPr>
        <w:lastRenderedPageBreak/>
        <w:t>решения и выбирая оптимальный вариант с учётом самостоятельно выд</w:t>
      </w:r>
      <w:r w:rsidRPr="001D1561">
        <w:rPr>
          <w:rFonts w:cs="Times New Roman"/>
          <w:color w:val="auto"/>
        </w:rPr>
        <w:t>е</w:t>
      </w:r>
      <w:r w:rsidRPr="001D1561">
        <w:rPr>
          <w:rFonts w:cs="Times New Roman"/>
          <w:color w:val="auto"/>
        </w:rPr>
        <w:t>ленных критериев.</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Базовые исследовательские действия:</w:t>
      </w:r>
    </w:p>
    <w:p w:rsidR="00416B7C" w:rsidRPr="001D1561" w:rsidRDefault="00416B7C" w:rsidP="0043195E">
      <w:pPr>
        <w:pStyle w:val="body"/>
        <w:spacing w:line="240" w:lineRule="auto"/>
        <w:rPr>
          <w:rFonts w:cs="Times New Roman"/>
          <w:color w:val="auto"/>
        </w:rPr>
      </w:pPr>
      <w:r w:rsidRPr="001D1561">
        <w:rPr>
          <w:rFonts w:cs="Times New Roman"/>
          <w:color w:val="auto"/>
        </w:rPr>
        <w:t>использовать вопросы как исследовательский инструмент познания в языковом образовании;</w:t>
      </w:r>
    </w:p>
    <w:p w:rsidR="00416B7C" w:rsidRPr="001D1561" w:rsidRDefault="00416B7C" w:rsidP="0043195E">
      <w:pPr>
        <w:pStyle w:val="body"/>
        <w:spacing w:line="240" w:lineRule="auto"/>
        <w:rPr>
          <w:rFonts w:cs="Times New Roman"/>
          <w:color w:val="auto"/>
        </w:rPr>
      </w:pPr>
      <w:r w:rsidRPr="001D1561">
        <w:rPr>
          <w:rFonts w:cs="Times New Roman"/>
          <w:color w:val="auto"/>
        </w:rPr>
        <w:t>формулировать вопросы, фиксирующие несоответствие между реал</w:t>
      </w:r>
      <w:r w:rsidRPr="001D1561">
        <w:rPr>
          <w:rFonts w:cs="Times New Roman"/>
          <w:color w:val="auto"/>
        </w:rPr>
        <w:t>ь</w:t>
      </w:r>
      <w:r w:rsidRPr="001D1561">
        <w:rPr>
          <w:rFonts w:cs="Times New Roman"/>
          <w:color w:val="auto"/>
        </w:rPr>
        <w:t>ным и желательным состоянием ситуации, и самостоятельно устанавливать искомое и данное;</w:t>
      </w:r>
    </w:p>
    <w:p w:rsidR="00416B7C" w:rsidRPr="001D1561" w:rsidRDefault="00416B7C" w:rsidP="0043195E">
      <w:pPr>
        <w:pStyle w:val="body"/>
        <w:spacing w:line="240" w:lineRule="auto"/>
        <w:rPr>
          <w:rFonts w:cs="Times New Roman"/>
          <w:color w:val="auto"/>
        </w:rPr>
      </w:pPr>
      <w:r w:rsidRPr="001D1561">
        <w:rPr>
          <w:rFonts w:cs="Times New Roman"/>
          <w:color w:val="auto"/>
        </w:rPr>
        <w:t>формировать гипотезу об истинности собственных суждений и сужд</w:t>
      </w:r>
      <w:r w:rsidRPr="001D1561">
        <w:rPr>
          <w:rFonts w:cs="Times New Roman"/>
          <w:color w:val="auto"/>
        </w:rPr>
        <w:t>е</w:t>
      </w:r>
      <w:r w:rsidRPr="001D1561">
        <w:rPr>
          <w:rFonts w:cs="Times New Roman"/>
          <w:color w:val="auto"/>
        </w:rPr>
        <w:t>ний других, аргументировать свою позицию, мнение;</w:t>
      </w:r>
    </w:p>
    <w:p w:rsidR="00416B7C" w:rsidRPr="001D1561" w:rsidRDefault="00416B7C" w:rsidP="0043195E">
      <w:pPr>
        <w:pStyle w:val="body"/>
        <w:spacing w:line="240" w:lineRule="auto"/>
        <w:rPr>
          <w:rFonts w:cs="Times New Roman"/>
          <w:color w:val="auto"/>
        </w:rPr>
      </w:pPr>
      <w:r w:rsidRPr="001D1561">
        <w:rPr>
          <w:rFonts w:cs="Times New Roman"/>
          <w:color w:val="auto"/>
        </w:rPr>
        <w:t>составлять алгоритм действий и использовать его для решения учебных задач;</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по самостоятельно составленному плану небольшое иссл</w:t>
      </w:r>
      <w:r w:rsidRPr="001D1561">
        <w:rPr>
          <w:rFonts w:cs="Times New Roman"/>
          <w:color w:val="auto"/>
        </w:rPr>
        <w:t>е</w:t>
      </w:r>
      <w:r w:rsidRPr="001D1561">
        <w:rPr>
          <w:rFonts w:cs="Times New Roman"/>
          <w:color w:val="auto"/>
        </w:rPr>
        <w:t>дование по установлению особенностей языковых единиц, процессов, причинно-следственных связей и зависимостей объектов между собой;</w:t>
      </w:r>
    </w:p>
    <w:p w:rsidR="00416B7C" w:rsidRPr="001D1561" w:rsidRDefault="00416B7C" w:rsidP="0043195E">
      <w:pPr>
        <w:pStyle w:val="body"/>
        <w:spacing w:line="240" w:lineRule="auto"/>
        <w:rPr>
          <w:rFonts w:cs="Times New Roman"/>
          <w:color w:val="auto"/>
        </w:rPr>
      </w:pPr>
      <w:r w:rsidRPr="001D1561">
        <w:rPr>
          <w:rFonts w:cs="Times New Roman"/>
          <w:color w:val="auto"/>
        </w:rPr>
        <w:t>оценивать на применимость и достоверность информацию, полученную в ходе лингвистического исследования (эксперимента);</w:t>
      </w:r>
    </w:p>
    <w:p w:rsidR="00416B7C" w:rsidRPr="001D1561" w:rsidRDefault="00416B7C" w:rsidP="0043195E">
      <w:pPr>
        <w:pStyle w:val="body"/>
        <w:spacing w:line="240" w:lineRule="auto"/>
        <w:rPr>
          <w:rFonts w:cs="Times New Roman"/>
          <w:color w:val="auto"/>
        </w:rPr>
      </w:pPr>
      <w:r w:rsidRPr="001D1561">
        <w:rPr>
          <w:rFonts w:cs="Times New Roman"/>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1D1561" w:rsidRDefault="00416B7C" w:rsidP="0043195E">
      <w:pPr>
        <w:pStyle w:val="body"/>
        <w:spacing w:line="240" w:lineRule="auto"/>
        <w:rPr>
          <w:rFonts w:cs="Times New Roman"/>
          <w:color w:val="auto"/>
        </w:rPr>
      </w:pPr>
      <w:r w:rsidRPr="001D1561">
        <w:rPr>
          <w:rFonts w:cs="Times New Roman"/>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Работа с информацией:</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1D1561" w:rsidRDefault="00416B7C" w:rsidP="0043195E">
      <w:pPr>
        <w:pStyle w:val="body"/>
        <w:spacing w:line="240" w:lineRule="auto"/>
        <w:rPr>
          <w:rFonts w:cs="Times New Roman"/>
          <w:color w:val="auto"/>
        </w:rPr>
      </w:pPr>
      <w:r w:rsidRPr="001D1561">
        <w:rPr>
          <w:rFonts w:cs="Times New Roman"/>
          <w:color w:val="auto"/>
        </w:rPr>
        <w:t>выбирать, анализировать, интерпретировать, обобщать и систематиз</w:t>
      </w:r>
      <w:r w:rsidRPr="001D1561">
        <w:rPr>
          <w:rFonts w:cs="Times New Roman"/>
          <w:color w:val="auto"/>
        </w:rPr>
        <w:t>и</w:t>
      </w:r>
      <w:r w:rsidRPr="001D1561">
        <w:rPr>
          <w:rFonts w:cs="Times New Roman"/>
          <w:color w:val="auto"/>
        </w:rPr>
        <w:t>ровать информацию, представленную в текстах, таблицах, схемах;</w:t>
      </w:r>
    </w:p>
    <w:p w:rsidR="00416B7C" w:rsidRPr="001D1561" w:rsidRDefault="00416B7C" w:rsidP="0043195E">
      <w:pPr>
        <w:pStyle w:val="body"/>
        <w:spacing w:line="240" w:lineRule="auto"/>
        <w:rPr>
          <w:rFonts w:cs="Times New Roman"/>
          <w:color w:val="auto"/>
        </w:rPr>
      </w:pPr>
      <w:r w:rsidRPr="001D1561">
        <w:rPr>
          <w:rFonts w:cs="Times New Roman"/>
          <w:color w:val="auto"/>
        </w:rPr>
        <w:t>использовать различные виды аудирования и чтения для оценки текста с точки зрения достоверности и применимости содержащейся в нём инфо</w:t>
      </w:r>
      <w:r w:rsidRPr="001D1561">
        <w:rPr>
          <w:rFonts w:cs="Times New Roman"/>
          <w:color w:val="auto"/>
        </w:rPr>
        <w:t>р</w:t>
      </w:r>
      <w:r w:rsidRPr="001D1561">
        <w:rPr>
          <w:rFonts w:cs="Times New Roman"/>
          <w:color w:val="auto"/>
        </w:rPr>
        <w:t>мации и усвоения необходимой информации с целью решения учебных задач;</w:t>
      </w:r>
    </w:p>
    <w:p w:rsidR="00416B7C" w:rsidRPr="001D1561" w:rsidRDefault="00416B7C" w:rsidP="0043195E">
      <w:pPr>
        <w:pStyle w:val="body"/>
        <w:spacing w:line="240" w:lineRule="auto"/>
        <w:rPr>
          <w:rFonts w:cs="Times New Roman"/>
          <w:color w:val="auto"/>
        </w:rPr>
      </w:pPr>
      <w:r w:rsidRPr="001D1561">
        <w:rPr>
          <w:rFonts w:cs="Times New Roman"/>
          <w:color w:val="auto"/>
        </w:rPr>
        <w:t>использовать смысловое чтение для извлечения, обобщения и систем</w:t>
      </w:r>
      <w:r w:rsidRPr="001D1561">
        <w:rPr>
          <w:rFonts w:cs="Times New Roman"/>
          <w:color w:val="auto"/>
        </w:rPr>
        <w:t>а</w:t>
      </w:r>
      <w:r w:rsidRPr="001D1561">
        <w:rPr>
          <w:rFonts w:cs="Times New Roman"/>
          <w:color w:val="auto"/>
        </w:rPr>
        <w:t>тизации информации из одного или нескольких источников с учётом п</w:t>
      </w:r>
      <w:r w:rsidRPr="001D1561">
        <w:rPr>
          <w:rFonts w:cs="Times New Roman"/>
          <w:color w:val="auto"/>
        </w:rPr>
        <w:t>о</w:t>
      </w:r>
      <w:r w:rsidRPr="001D1561">
        <w:rPr>
          <w:rFonts w:cs="Times New Roman"/>
          <w:color w:val="auto"/>
        </w:rPr>
        <w:t>ставленных целей;</w:t>
      </w:r>
    </w:p>
    <w:p w:rsidR="00416B7C" w:rsidRPr="001D1561" w:rsidRDefault="00416B7C" w:rsidP="0043195E">
      <w:pPr>
        <w:pStyle w:val="body"/>
        <w:spacing w:line="240" w:lineRule="auto"/>
        <w:rPr>
          <w:rFonts w:cs="Times New Roman"/>
          <w:color w:val="auto"/>
        </w:rPr>
      </w:pPr>
      <w:r w:rsidRPr="001D1561">
        <w:rPr>
          <w:rFonts w:cs="Times New Roman"/>
          <w:color w:val="auto"/>
        </w:rPr>
        <w:t>находить сходные аргументы (подтверждающие или опровергающие одну и ту же идею, версию) в различных информационных источниках;</w:t>
      </w:r>
    </w:p>
    <w:p w:rsidR="00416B7C" w:rsidRPr="001D1561" w:rsidRDefault="00416B7C" w:rsidP="0043195E">
      <w:pPr>
        <w:pStyle w:val="body"/>
        <w:spacing w:line="240" w:lineRule="auto"/>
        <w:rPr>
          <w:rFonts w:cs="Times New Roman"/>
          <w:color w:val="auto"/>
        </w:rPr>
      </w:pPr>
      <w:r w:rsidRPr="001D1561">
        <w:rPr>
          <w:rFonts w:cs="Times New Roman"/>
          <w:color w:val="auto"/>
        </w:rPr>
        <w:t>самостоятельно выбирать оптимальную форму представления инфо</w:t>
      </w:r>
      <w:r w:rsidRPr="001D1561">
        <w:rPr>
          <w:rFonts w:cs="Times New Roman"/>
          <w:color w:val="auto"/>
        </w:rPr>
        <w:t>р</w:t>
      </w:r>
      <w:r w:rsidRPr="001D1561">
        <w:rPr>
          <w:rFonts w:cs="Times New Roman"/>
          <w:color w:val="auto"/>
        </w:rPr>
        <w:t>мации (текст, презентация, таблица, схема) и иллюстрировать решаемые задачи несложными схемами, диаграммами, иной графикой и их комб</w:t>
      </w:r>
      <w:r w:rsidRPr="001D1561">
        <w:rPr>
          <w:rFonts w:cs="Times New Roman"/>
          <w:color w:val="auto"/>
        </w:rPr>
        <w:t>и</w:t>
      </w:r>
      <w:r w:rsidRPr="001D1561">
        <w:rPr>
          <w:rFonts w:cs="Times New Roman"/>
          <w:color w:val="auto"/>
        </w:rPr>
        <w:t>нациями в зависимости от коммуникативной установки;</w:t>
      </w:r>
    </w:p>
    <w:p w:rsidR="00416B7C" w:rsidRPr="001D1561" w:rsidRDefault="00416B7C" w:rsidP="0043195E">
      <w:pPr>
        <w:pStyle w:val="body"/>
        <w:spacing w:line="240" w:lineRule="auto"/>
        <w:rPr>
          <w:rFonts w:cs="Times New Roman"/>
          <w:color w:val="auto"/>
        </w:rPr>
      </w:pPr>
      <w:r w:rsidRPr="001D1561">
        <w:rPr>
          <w:rFonts w:cs="Times New Roman"/>
          <w:color w:val="auto"/>
        </w:rPr>
        <w:t>оценивать надёжность информации по критериям, предложенным уч</w:t>
      </w:r>
      <w:r w:rsidRPr="001D1561">
        <w:rPr>
          <w:rFonts w:cs="Times New Roman"/>
          <w:color w:val="auto"/>
        </w:rPr>
        <w:t>и</w:t>
      </w:r>
      <w:r w:rsidRPr="001D1561">
        <w:rPr>
          <w:rFonts w:cs="Times New Roman"/>
          <w:color w:val="auto"/>
        </w:rPr>
        <w:t>телем или сформулированным самостоятельно;</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эффективно запоминать и систематизировать информацию.</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Овладение универсальными учебными </w:t>
      </w:r>
      <w:r w:rsidRPr="001D1561">
        <w:rPr>
          <w:rStyle w:val="Bold"/>
          <w:rFonts w:cs="Times New Roman"/>
          <w:color w:val="auto"/>
        </w:rPr>
        <w:t>коммуникативными де</w:t>
      </w:r>
      <w:r w:rsidRPr="001D1561">
        <w:rPr>
          <w:rStyle w:val="Bold"/>
          <w:rFonts w:cs="Times New Roman"/>
          <w:color w:val="auto"/>
        </w:rPr>
        <w:t>й</w:t>
      </w:r>
      <w:r w:rsidRPr="001D1561">
        <w:rPr>
          <w:rStyle w:val="Bold"/>
          <w:rFonts w:cs="Times New Roman"/>
          <w:color w:val="auto"/>
        </w:rPr>
        <w:t>ствиями</w:t>
      </w:r>
      <w:r w:rsidRPr="001D1561">
        <w:rPr>
          <w:rFonts w:cs="Times New Roman"/>
          <w:color w:val="auto"/>
        </w:rPr>
        <w:t>.</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Общение:</w:t>
      </w:r>
    </w:p>
    <w:p w:rsidR="00416B7C" w:rsidRPr="001D1561" w:rsidRDefault="00416B7C" w:rsidP="0043195E">
      <w:pPr>
        <w:pStyle w:val="body"/>
        <w:spacing w:line="240" w:lineRule="auto"/>
        <w:rPr>
          <w:rFonts w:cs="Times New Roman"/>
          <w:color w:val="auto"/>
        </w:rPr>
      </w:pPr>
      <w:r w:rsidRPr="001D1561">
        <w:rPr>
          <w:rFonts w:cs="Times New Roman"/>
          <w:color w:val="auto"/>
        </w:rPr>
        <w:t>воспринимать и формулировать суждения, выражать эмоции в соотве</w:t>
      </w:r>
      <w:r w:rsidRPr="001D1561">
        <w:rPr>
          <w:rFonts w:cs="Times New Roman"/>
          <w:color w:val="auto"/>
        </w:rPr>
        <w:t>т</w:t>
      </w:r>
      <w:r w:rsidRPr="001D1561">
        <w:rPr>
          <w:rFonts w:cs="Times New Roman"/>
          <w:color w:val="auto"/>
        </w:rPr>
        <w:t>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невербальные средства общения, понимать значение с</w:t>
      </w:r>
      <w:r w:rsidRPr="001D1561">
        <w:rPr>
          <w:rFonts w:cs="Times New Roman"/>
          <w:color w:val="auto"/>
        </w:rPr>
        <w:t>о</w:t>
      </w:r>
      <w:r w:rsidRPr="001D1561">
        <w:rPr>
          <w:rFonts w:cs="Times New Roman"/>
          <w:color w:val="auto"/>
        </w:rPr>
        <w:t>циальных знаков;</w:t>
      </w:r>
    </w:p>
    <w:p w:rsidR="00416B7C" w:rsidRPr="001D1561" w:rsidRDefault="00416B7C" w:rsidP="0043195E">
      <w:pPr>
        <w:pStyle w:val="body"/>
        <w:spacing w:line="240" w:lineRule="auto"/>
        <w:rPr>
          <w:rFonts w:cs="Times New Roman"/>
          <w:color w:val="auto"/>
        </w:rPr>
      </w:pPr>
      <w:r w:rsidRPr="001D1561">
        <w:rPr>
          <w:rFonts w:cs="Times New Roman"/>
          <w:color w:val="auto"/>
        </w:rPr>
        <w:t>знать и распознавать предпосылки конфликтных ситуаций и смягчать конфликты, вести переговоры;</w:t>
      </w:r>
    </w:p>
    <w:p w:rsidR="00416B7C" w:rsidRPr="001D1561" w:rsidRDefault="00416B7C" w:rsidP="0043195E">
      <w:pPr>
        <w:pStyle w:val="body"/>
        <w:spacing w:line="240" w:lineRule="auto"/>
        <w:rPr>
          <w:rFonts w:cs="Times New Roman"/>
          <w:color w:val="auto"/>
        </w:rPr>
      </w:pPr>
      <w:r w:rsidRPr="001D1561">
        <w:rPr>
          <w:rFonts w:cs="Times New Roman"/>
          <w:color w:val="auto"/>
        </w:rPr>
        <w:t>понимать намерения других, проявлять уважительное отношение к с</w:t>
      </w:r>
      <w:r w:rsidRPr="001D1561">
        <w:rPr>
          <w:rFonts w:cs="Times New Roman"/>
          <w:color w:val="auto"/>
        </w:rPr>
        <w:t>о</w:t>
      </w:r>
      <w:r w:rsidRPr="001D1561">
        <w:rPr>
          <w:rFonts w:cs="Times New Roman"/>
          <w:color w:val="auto"/>
        </w:rPr>
        <w:t>беседнику и в корректной форме формулировать свои возражения;</w:t>
      </w:r>
    </w:p>
    <w:p w:rsidR="00416B7C" w:rsidRPr="001D1561" w:rsidRDefault="00416B7C" w:rsidP="0043195E">
      <w:pPr>
        <w:pStyle w:val="body"/>
        <w:spacing w:line="240" w:lineRule="auto"/>
        <w:rPr>
          <w:rFonts w:cs="Times New Roman"/>
          <w:color w:val="auto"/>
        </w:rPr>
      </w:pPr>
      <w:r w:rsidRPr="001D1561">
        <w:rPr>
          <w:rFonts w:cs="Times New Roman"/>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1D1561" w:rsidRDefault="00416B7C" w:rsidP="0043195E">
      <w:pPr>
        <w:pStyle w:val="body"/>
        <w:spacing w:line="240" w:lineRule="auto"/>
        <w:rPr>
          <w:rFonts w:cs="Times New Roman"/>
          <w:color w:val="auto"/>
        </w:rPr>
      </w:pPr>
      <w:r w:rsidRPr="001D1561">
        <w:rPr>
          <w:rFonts w:cs="Times New Roman"/>
          <w:color w:val="auto"/>
        </w:rPr>
        <w:t>сопоставлять свои суждения с суждениями других участников диалога, обнаруживать различие и сходство позиций;</w:t>
      </w:r>
    </w:p>
    <w:p w:rsidR="00416B7C" w:rsidRPr="001D1561" w:rsidRDefault="00416B7C" w:rsidP="0043195E">
      <w:pPr>
        <w:pStyle w:val="body"/>
        <w:spacing w:line="240" w:lineRule="auto"/>
        <w:rPr>
          <w:rFonts w:cs="Times New Roman"/>
          <w:color w:val="auto"/>
        </w:rPr>
      </w:pPr>
      <w:r w:rsidRPr="001D1561">
        <w:rPr>
          <w:rFonts w:cs="Times New Roman"/>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1D1561" w:rsidRDefault="00416B7C" w:rsidP="0043195E">
      <w:pPr>
        <w:pStyle w:val="body"/>
        <w:spacing w:line="240" w:lineRule="auto"/>
        <w:rPr>
          <w:rFonts w:cs="Times New Roman"/>
          <w:color w:val="auto"/>
        </w:rPr>
      </w:pPr>
      <w:r w:rsidRPr="001D1561">
        <w:rPr>
          <w:rFonts w:cs="Times New Roman"/>
          <w:color w:val="auto"/>
        </w:rPr>
        <w:t>самостоятельно выбирать формат выступления с учётом цели презе</w:t>
      </w:r>
      <w:r w:rsidRPr="001D1561">
        <w:rPr>
          <w:rFonts w:cs="Times New Roman"/>
          <w:color w:val="auto"/>
        </w:rPr>
        <w:t>н</w:t>
      </w:r>
      <w:r w:rsidRPr="001D1561">
        <w:rPr>
          <w:rFonts w:cs="Times New Roman"/>
          <w:color w:val="auto"/>
        </w:rPr>
        <w:t>тации и особенностей аудитории и в соответствии с ним составлять устные и письменные тексты с использованием иллюстративного материала.</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 xml:space="preserve">Совместная деятельность: </w:t>
      </w:r>
    </w:p>
    <w:p w:rsidR="00416B7C" w:rsidRPr="001D1561" w:rsidRDefault="00416B7C" w:rsidP="0043195E">
      <w:pPr>
        <w:pStyle w:val="body"/>
        <w:spacing w:line="240" w:lineRule="auto"/>
        <w:rPr>
          <w:rFonts w:cs="Times New Roman"/>
          <w:color w:val="auto"/>
        </w:rPr>
      </w:pPr>
      <w:r w:rsidRPr="001D1561">
        <w:rPr>
          <w:rFonts w:cs="Times New Roman"/>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1D1561" w:rsidRDefault="00416B7C" w:rsidP="0043195E">
      <w:pPr>
        <w:pStyle w:val="body"/>
        <w:spacing w:line="240" w:lineRule="auto"/>
        <w:rPr>
          <w:rFonts w:cs="Times New Roman"/>
          <w:color w:val="auto"/>
        </w:rPr>
      </w:pPr>
      <w:r w:rsidRPr="001D1561">
        <w:rPr>
          <w:rFonts w:cs="Times New Roman"/>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w:t>
      </w:r>
      <w:r w:rsidRPr="001D1561">
        <w:rPr>
          <w:rFonts w:cs="Times New Roman"/>
          <w:color w:val="auto"/>
        </w:rPr>
        <w:t>е</w:t>
      </w:r>
      <w:r w:rsidRPr="001D1561">
        <w:rPr>
          <w:rFonts w:cs="Times New Roman"/>
          <w:color w:val="auto"/>
        </w:rPr>
        <w:t>ния, подчиняться;</w:t>
      </w:r>
    </w:p>
    <w:p w:rsidR="00416B7C" w:rsidRPr="001D1561" w:rsidRDefault="00416B7C" w:rsidP="0043195E">
      <w:pPr>
        <w:pStyle w:val="body"/>
        <w:spacing w:line="240" w:lineRule="auto"/>
        <w:rPr>
          <w:rFonts w:cs="Times New Roman"/>
          <w:color w:val="auto"/>
        </w:rPr>
      </w:pPr>
      <w:r w:rsidRPr="001D1561">
        <w:rPr>
          <w:rFonts w:cs="Times New Roman"/>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1D1561" w:rsidRDefault="00416B7C" w:rsidP="0043195E">
      <w:pPr>
        <w:pStyle w:val="body"/>
        <w:spacing w:line="240" w:lineRule="auto"/>
        <w:rPr>
          <w:rFonts w:cs="Times New Roman"/>
          <w:color w:val="auto"/>
        </w:rPr>
      </w:pPr>
      <w:r w:rsidRPr="001D1561">
        <w:rPr>
          <w:rFonts w:cs="Times New Roman"/>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1D1561" w:rsidRDefault="00416B7C" w:rsidP="0043195E">
      <w:pPr>
        <w:pStyle w:val="body"/>
        <w:spacing w:line="240" w:lineRule="auto"/>
        <w:rPr>
          <w:rFonts w:cs="Times New Roman"/>
          <w:color w:val="auto"/>
        </w:rPr>
      </w:pPr>
      <w:r w:rsidRPr="001D1561">
        <w:rPr>
          <w:rFonts w:cs="Times New Roman"/>
          <w:color w:val="auto"/>
        </w:rPr>
        <w:t>оценивать качество своего вклада в общий продукт по критериям, с</w:t>
      </w:r>
      <w:r w:rsidRPr="001D1561">
        <w:rPr>
          <w:rFonts w:cs="Times New Roman"/>
          <w:color w:val="auto"/>
        </w:rPr>
        <w:t>а</w:t>
      </w:r>
      <w:r w:rsidRPr="001D1561">
        <w:rPr>
          <w:rFonts w:cs="Times New Roman"/>
          <w:color w:val="auto"/>
        </w:rPr>
        <w:t>мостоятельно сформулированным участниками взаимодействия; сравн</w:t>
      </w:r>
      <w:r w:rsidRPr="001D1561">
        <w:rPr>
          <w:rFonts w:cs="Times New Roman"/>
          <w:color w:val="auto"/>
        </w:rPr>
        <w:t>и</w:t>
      </w:r>
      <w:r w:rsidRPr="001D1561">
        <w:rPr>
          <w:rFonts w:cs="Times New Roman"/>
          <w:color w:val="auto"/>
        </w:rPr>
        <w:t>вать результаты с исходной задачей и вклад каждого члена команды в д</w:t>
      </w:r>
      <w:r w:rsidRPr="001D1561">
        <w:rPr>
          <w:rFonts w:cs="Times New Roman"/>
          <w:color w:val="auto"/>
        </w:rPr>
        <w:t>о</w:t>
      </w:r>
      <w:r w:rsidRPr="001D1561">
        <w:rPr>
          <w:rFonts w:cs="Times New Roman"/>
          <w:color w:val="auto"/>
        </w:rPr>
        <w:lastRenderedPageBreak/>
        <w:t>стижение результатов, разделять сферу ответственности и проявлять г</w:t>
      </w:r>
      <w:r w:rsidRPr="001D1561">
        <w:rPr>
          <w:rFonts w:cs="Times New Roman"/>
          <w:color w:val="auto"/>
        </w:rPr>
        <w:t>о</w:t>
      </w:r>
      <w:r w:rsidRPr="001D1561">
        <w:rPr>
          <w:rFonts w:cs="Times New Roman"/>
          <w:color w:val="auto"/>
        </w:rPr>
        <w:t>товность к представлению отчёта перед группой.</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Овладение универсальными учебными </w:t>
      </w:r>
      <w:r w:rsidRPr="001D1561">
        <w:rPr>
          <w:rStyle w:val="Bold"/>
          <w:rFonts w:cs="Times New Roman"/>
          <w:color w:val="auto"/>
        </w:rPr>
        <w:t>регулятивными действиями</w:t>
      </w:r>
      <w:r w:rsidRPr="001D1561">
        <w:rPr>
          <w:rFonts w:cs="Times New Roman"/>
          <w:color w:val="auto"/>
        </w:rPr>
        <w:t>.</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 xml:space="preserve">Самоорганизация: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выявлять проблемы для решения в учебных и жизненных ситуациях; </w:t>
      </w:r>
    </w:p>
    <w:p w:rsidR="00416B7C" w:rsidRPr="001D1561" w:rsidRDefault="00416B7C" w:rsidP="0043195E">
      <w:pPr>
        <w:pStyle w:val="body"/>
        <w:spacing w:line="240" w:lineRule="auto"/>
        <w:rPr>
          <w:rFonts w:cs="Times New Roman"/>
          <w:color w:val="auto"/>
        </w:rPr>
      </w:pPr>
      <w:r w:rsidRPr="001D1561">
        <w:rPr>
          <w:rFonts w:cs="Times New Roman"/>
          <w:color w:val="auto"/>
        </w:rPr>
        <w:t>ориентироваться в различных подходах к принятию решений (индив</w:t>
      </w:r>
      <w:r w:rsidRPr="001D1561">
        <w:rPr>
          <w:rFonts w:cs="Times New Roman"/>
          <w:color w:val="auto"/>
        </w:rPr>
        <w:t>и</w:t>
      </w:r>
      <w:r w:rsidRPr="001D1561">
        <w:rPr>
          <w:rFonts w:cs="Times New Roman"/>
          <w:color w:val="auto"/>
        </w:rPr>
        <w:t>дуальное, принятие решения в группе, принятие решения группой);</w:t>
      </w:r>
    </w:p>
    <w:p w:rsidR="00416B7C" w:rsidRPr="001D1561" w:rsidRDefault="00416B7C" w:rsidP="0043195E">
      <w:pPr>
        <w:pStyle w:val="body"/>
        <w:spacing w:line="240" w:lineRule="auto"/>
        <w:rPr>
          <w:rFonts w:cs="Times New Roman"/>
          <w:color w:val="auto"/>
        </w:rPr>
      </w:pPr>
      <w:r w:rsidRPr="001D1561">
        <w:rPr>
          <w:rFonts w:cs="Times New Roman"/>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w:t>
      </w:r>
      <w:r w:rsidRPr="001D1561">
        <w:rPr>
          <w:rFonts w:cs="Times New Roman"/>
          <w:color w:val="auto"/>
        </w:rPr>
        <w:t>е</w:t>
      </w:r>
      <w:r w:rsidRPr="001D1561">
        <w:rPr>
          <w:rFonts w:cs="Times New Roman"/>
          <w:color w:val="auto"/>
        </w:rPr>
        <w:t>шений;</w:t>
      </w:r>
    </w:p>
    <w:p w:rsidR="00416B7C" w:rsidRPr="001D1561" w:rsidRDefault="00416B7C" w:rsidP="0043195E">
      <w:pPr>
        <w:pStyle w:val="body"/>
        <w:spacing w:line="240" w:lineRule="auto"/>
        <w:rPr>
          <w:rFonts w:cs="Times New Roman"/>
          <w:color w:val="auto"/>
        </w:rPr>
      </w:pPr>
      <w:r w:rsidRPr="001D1561">
        <w:rPr>
          <w:rFonts w:cs="Times New Roman"/>
          <w:color w:val="auto"/>
        </w:rPr>
        <w:t>самостоятельно составлять план действий, вносить необходимые ко</w:t>
      </w:r>
      <w:r w:rsidRPr="001D1561">
        <w:rPr>
          <w:rFonts w:cs="Times New Roman"/>
          <w:color w:val="auto"/>
        </w:rPr>
        <w:t>р</w:t>
      </w:r>
      <w:r w:rsidRPr="001D1561">
        <w:rPr>
          <w:rFonts w:cs="Times New Roman"/>
          <w:color w:val="auto"/>
        </w:rPr>
        <w:t>рективы в ходе его реализации;</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делать выбор и брать ответственность за решение. </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 xml:space="preserve">Самоконтроль: </w:t>
      </w:r>
    </w:p>
    <w:p w:rsidR="00416B7C" w:rsidRPr="001D1561" w:rsidRDefault="00416B7C" w:rsidP="0043195E">
      <w:pPr>
        <w:pStyle w:val="body"/>
        <w:spacing w:line="240" w:lineRule="auto"/>
        <w:rPr>
          <w:rFonts w:cs="Times New Roman"/>
          <w:color w:val="auto"/>
        </w:rPr>
      </w:pPr>
      <w:r w:rsidRPr="001D1561">
        <w:rPr>
          <w:rFonts w:cs="Times New Roman"/>
          <w:color w:val="auto"/>
        </w:rPr>
        <w:t>владеть разными способами самоконтроля (в том числе речевого), с</w:t>
      </w:r>
      <w:r w:rsidRPr="001D1561">
        <w:rPr>
          <w:rFonts w:cs="Times New Roman"/>
          <w:color w:val="auto"/>
        </w:rPr>
        <w:t>а</w:t>
      </w:r>
      <w:r w:rsidRPr="001D1561">
        <w:rPr>
          <w:rFonts w:cs="Times New Roman"/>
          <w:color w:val="auto"/>
        </w:rPr>
        <w:t xml:space="preserve">момотивации и рефлексии; </w:t>
      </w:r>
    </w:p>
    <w:p w:rsidR="00416B7C" w:rsidRPr="001D1561" w:rsidRDefault="00416B7C" w:rsidP="0043195E">
      <w:pPr>
        <w:pStyle w:val="body"/>
        <w:spacing w:line="240" w:lineRule="auto"/>
        <w:rPr>
          <w:rFonts w:cs="Times New Roman"/>
          <w:color w:val="auto"/>
        </w:rPr>
      </w:pPr>
      <w:r w:rsidRPr="001D1561">
        <w:rPr>
          <w:rFonts w:cs="Times New Roman"/>
          <w:color w:val="auto"/>
        </w:rPr>
        <w:t>давать адекватную оценку учебной ситуации и предлагать план её и</w:t>
      </w:r>
      <w:r w:rsidRPr="001D1561">
        <w:rPr>
          <w:rFonts w:cs="Times New Roman"/>
          <w:color w:val="auto"/>
        </w:rPr>
        <w:t>з</w:t>
      </w:r>
      <w:r w:rsidRPr="001D1561">
        <w:rPr>
          <w:rFonts w:cs="Times New Roman"/>
          <w:color w:val="auto"/>
        </w:rPr>
        <w:t xml:space="preserve">менения; </w:t>
      </w:r>
    </w:p>
    <w:p w:rsidR="00416B7C" w:rsidRPr="001D1561" w:rsidRDefault="00416B7C" w:rsidP="0043195E">
      <w:pPr>
        <w:pStyle w:val="body"/>
        <w:spacing w:line="240" w:lineRule="auto"/>
        <w:rPr>
          <w:rFonts w:cs="Times New Roman"/>
          <w:color w:val="auto"/>
        </w:rPr>
      </w:pPr>
      <w:r w:rsidRPr="001D1561">
        <w:rPr>
          <w:rFonts w:cs="Times New Roman"/>
          <w:color w:val="auto"/>
        </w:rPr>
        <w:t>предвидеть трудности, которые могут возникнуть при решении учебной задачи, и адаптировать решение к меняющимся обстоятельствам;</w:t>
      </w:r>
    </w:p>
    <w:p w:rsidR="00416B7C" w:rsidRPr="001D1561" w:rsidRDefault="00416B7C" w:rsidP="0043195E">
      <w:pPr>
        <w:pStyle w:val="body"/>
        <w:spacing w:line="240" w:lineRule="auto"/>
        <w:rPr>
          <w:rFonts w:cs="Times New Roman"/>
          <w:color w:val="auto"/>
        </w:rPr>
      </w:pPr>
      <w:r w:rsidRPr="001D1561">
        <w:rPr>
          <w:rFonts w:cs="Times New Roman"/>
          <w:color w:val="auto"/>
        </w:rPr>
        <w:t>объяснять причины достижения (недостижения) результата деятельн</w:t>
      </w:r>
      <w:r w:rsidRPr="001D1561">
        <w:rPr>
          <w:rFonts w:cs="Times New Roman"/>
          <w:color w:val="auto"/>
        </w:rPr>
        <w:t>о</w:t>
      </w:r>
      <w:r w:rsidRPr="001D1561">
        <w:rPr>
          <w:rFonts w:cs="Times New Roman"/>
          <w:color w:val="auto"/>
        </w:rPr>
        <w:t>сти; понимать причины коммуникативных неудач и уметь предупреждать их, давать оценку приобретённому речевому опыту и корректировать со</w:t>
      </w:r>
      <w:r w:rsidRPr="001D1561">
        <w:rPr>
          <w:rFonts w:cs="Times New Roman"/>
          <w:color w:val="auto"/>
        </w:rPr>
        <w:t>б</w:t>
      </w:r>
      <w:r w:rsidRPr="001D1561">
        <w:rPr>
          <w:rFonts w:cs="Times New Roman"/>
          <w:color w:val="auto"/>
        </w:rPr>
        <w:t xml:space="preserve">ственную речь с учётом целей и условий общения; оценивать соответствие результата цели и условиям общения. </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 xml:space="preserve">Эмоциональный интеллект: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развивать способность управлять собственными эмоциями и эмоциями других; </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и анализировать причины эмоций; понимать мотивы и нам</w:t>
      </w:r>
      <w:r w:rsidRPr="001D1561">
        <w:rPr>
          <w:rFonts w:cs="Times New Roman"/>
          <w:color w:val="auto"/>
        </w:rPr>
        <w:t>е</w:t>
      </w:r>
      <w:r w:rsidRPr="001D1561">
        <w:rPr>
          <w:rFonts w:cs="Times New Roman"/>
          <w:color w:val="auto"/>
        </w:rPr>
        <w:t>рения другого человека, анализируя речевую ситуацию; регулировать способ выражения собственных эмоций.</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 xml:space="preserve">Принятие себя и других: </w:t>
      </w:r>
    </w:p>
    <w:p w:rsidR="00416B7C" w:rsidRPr="001D1561" w:rsidRDefault="00416B7C" w:rsidP="0043195E">
      <w:pPr>
        <w:pStyle w:val="body"/>
        <w:spacing w:line="240" w:lineRule="auto"/>
        <w:rPr>
          <w:rFonts w:cs="Times New Roman"/>
          <w:color w:val="auto"/>
        </w:rPr>
      </w:pPr>
      <w:r w:rsidRPr="001D1561">
        <w:rPr>
          <w:rFonts w:cs="Times New Roman"/>
          <w:color w:val="auto"/>
        </w:rPr>
        <w:t>осознанно относиться к другому человеку и его мнению;</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признавать своё и чужое право на ошибку; </w:t>
      </w:r>
    </w:p>
    <w:p w:rsidR="00416B7C" w:rsidRPr="001D1561" w:rsidRDefault="00416B7C" w:rsidP="0043195E">
      <w:pPr>
        <w:pStyle w:val="body"/>
        <w:spacing w:line="240" w:lineRule="auto"/>
        <w:rPr>
          <w:rFonts w:cs="Times New Roman"/>
          <w:color w:val="auto"/>
        </w:rPr>
      </w:pPr>
      <w:r w:rsidRPr="001D1561">
        <w:rPr>
          <w:rFonts w:cs="Times New Roman"/>
          <w:color w:val="auto"/>
        </w:rPr>
        <w:t>принимать себя и других не осуждая;</w:t>
      </w:r>
    </w:p>
    <w:p w:rsidR="00416B7C" w:rsidRPr="001D1561" w:rsidRDefault="00416B7C" w:rsidP="0043195E">
      <w:pPr>
        <w:pStyle w:val="body"/>
        <w:spacing w:line="240" w:lineRule="auto"/>
        <w:rPr>
          <w:rFonts w:cs="Times New Roman"/>
          <w:color w:val="auto"/>
        </w:rPr>
      </w:pPr>
      <w:r w:rsidRPr="001D1561">
        <w:rPr>
          <w:rFonts w:cs="Times New Roman"/>
          <w:color w:val="auto"/>
        </w:rPr>
        <w:t>проявлять открытость;</w:t>
      </w:r>
    </w:p>
    <w:p w:rsidR="00416B7C" w:rsidRPr="001D1561" w:rsidRDefault="00416B7C" w:rsidP="0043195E">
      <w:pPr>
        <w:pStyle w:val="body"/>
        <w:spacing w:line="240" w:lineRule="auto"/>
        <w:rPr>
          <w:rFonts w:cs="Times New Roman"/>
          <w:color w:val="auto"/>
        </w:rPr>
      </w:pPr>
      <w:r w:rsidRPr="001D1561">
        <w:rPr>
          <w:rFonts w:cs="Times New Roman"/>
          <w:color w:val="auto"/>
        </w:rPr>
        <w:t>осознавать невозможность контролировать всё вокруг.</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 xml:space="preserve">ПРЕДМЕТНЫЕ РЕЗУЛЬТАТЫ </w:t>
      </w:r>
    </w:p>
    <w:p w:rsidR="00416B7C" w:rsidRPr="001D1561" w:rsidRDefault="00416B7C" w:rsidP="0043195E">
      <w:pPr>
        <w:pStyle w:val="h3-first"/>
        <w:spacing w:line="240" w:lineRule="auto"/>
        <w:rPr>
          <w:rFonts w:cs="Times New Roman"/>
          <w:color w:val="auto"/>
          <w:sz w:val="20"/>
          <w:szCs w:val="20"/>
        </w:rPr>
      </w:pPr>
      <w:r w:rsidRPr="001D1561">
        <w:rPr>
          <w:rFonts w:cs="Times New Roman"/>
          <w:color w:val="auto"/>
          <w:sz w:val="20"/>
          <w:szCs w:val="20"/>
        </w:rPr>
        <w:t>5 класс</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Язык и культура:</w:t>
      </w:r>
    </w:p>
    <w:p w:rsidR="00416B7C" w:rsidRPr="001D1561" w:rsidRDefault="00416B7C" w:rsidP="0043195E">
      <w:pPr>
        <w:pStyle w:val="list-bullet"/>
        <w:spacing w:line="240" w:lineRule="auto"/>
        <w:rPr>
          <w:rFonts w:cs="Times New Roman"/>
          <w:color w:val="auto"/>
          <w:spacing w:val="1"/>
        </w:rPr>
      </w:pPr>
      <w:r w:rsidRPr="001D1561">
        <w:rPr>
          <w:rFonts w:cs="Times New Roman"/>
          <w:color w:val="auto"/>
          <w:spacing w:val="1"/>
        </w:rPr>
        <w:lastRenderedPageBreak/>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416B7C" w:rsidRPr="001D1561" w:rsidRDefault="00416B7C" w:rsidP="0043195E">
      <w:pPr>
        <w:pStyle w:val="list-bullet"/>
        <w:spacing w:line="240" w:lineRule="auto"/>
        <w:rPr>
          <w:rFonts w:cs="Times New Roman"/>
          <w:color w:val="auto"/>
        </w:rPr>
      </w:pPr>
      <w:r w:rsidRPr="001D1561">
        <w:rPr>
          <w:rFonts w:cs="Times New Roman"/>
          <w:color w:val="auto"/>
        </w:rPr>
        <w:t>приводить примеры, доказывающие, что изучение русского языка позволяет лучше узнать историю и культуру страны (в рамках из</w:t>
      </w:r>
      <w:r w:rsidRPr="001D1561">
        <w:rPr>
          <w:rFonts w:cs="Times New Roman"/>
          <w:color w:val="auto"/>
        </w:rPr>
        <w:t>у</w:t>
      </w:r>
      <w:r w:rsidRPr="001D1561">
        <w:rPr>
          <w:rFonts w:cs="Times New Roman"/>
          <w:color w:val="auto"/>
        </w:rPr>
        <w:t>ченного);</w:t>
      </w:r>
    </w:p>
    <w:p w:rsidR="00416B7C" w:rsidRPr="001D1561" w:rsidRDefault="00416B7C" w:rsidP="0043195E">
      <w:pPr>
        <w:pStyle w:val="list-bullet"/>
        <w:spacing w:line="240" w:lineRule="auto"/>
        <w:rPr>
          <w:rFonts w:cs="Times New Roman"/>
          <w:color w:val="auto"/>
        </w:rPr>
      </w:pPr>
      <w:r w:rsidRPr="001D1561">
        <w:rPr>
          <w:rFonts w:cs="Times New Roman"/>
          <w:color w:val="auto"/>
        </w:rPr>
        <w:t>распознавать и правильно объяснять значения изученных слов с национально-культурным компонентом; характеризовать особе</w:t>
      </w:r>
      <w:r w:rsidRPr="001D1561">
        <w:rPr>
          <w:rFonts w:cs="Times New Roman"/>
          <w:color w:val="auto"/>
        </w:rPr>
        <w:t>н</w:t>
      </w:r>
      <w:r w:rsidRPr="001D1561">
        <w:rPr>
          <w:rFonts w:cs="Times New Roman"/>
          <w:color w:val="auto"/>
        </w:rPr>
        <w:t xml:space="preserve">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416B7C" w:rsidRPr="001D1561" w:rsidRDefault="00416B7C" w:rsidP="0043195E">
      <w:pPr>
        <w:pStyle w:val="list-bullet"/>
        <w:spacing w:line="240" w:lineRule="auto"/>
        <w:rPr>
          <w:rFonts w:cs="Times New Roman"/>
          <w:color w:val="auto"/>
        </w:rPr>
      </w:pPr>
      <w:r w:rsidRPr="001D1561">
        <w:rPr>
          <w:rFonts w:cs="Times New Roman"/>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w:t>
      </w:r>
      <w:r w:rsidRPr="001D1561">
        <w:rPr>
          <w:rFonts w:cs="Times New Roman"/>
          <w:color w:val="auto"/>
        </w:rPr>
        <w:t>б</w:t>
      </w:r>
      <w:r w:rsidRPr="001D1561">
        <w:rPr>
          <w:rFonts w:cs="Times New Roman"/>
          <w:color w:val="auto"/>
        </w:rPr>
        <w:t>щеязыковых и художественных метафор, народных и поэтических слов-символов, обладающих традиционной метафорической обра</w:t>
      </w:r>
      <w:r w:rsidRPr="001D1561">
        <w:rPr>
          <w:rFonts w:cs="Times New Roman"/>
          <w:color w:val="auto"/>
        </w:rPr>
        <w:t>з</w:t>
      </w:r>
      <w:r w:rsidRPr="001D1561">
        <w:rPr>
          <w:rFonts w:cs="Times New Roman"/>
          <w:color w:val="auto"/>
        </w:rPr>
        <w:t xml:space="preserve">ностью; правильно употреблять их; </w:t>
      </w:r>
    </w:p>
    <w:p w:rsidR="00416B7C" w:rsidRPr="001D1561" w:rsidRDefault="00416B7C" w:rsidP="0043195E">
      <w:pPr>
        <w:pStyle w:val="list-bullet"/>
        <w:spacing w:line="240" w:lineRule="auto"/>
        <w:rPr>
          <w:rFonts w:cs="Times New Roman"/>
          <w:color w:val="auto"/>
        </w:rPr>
      </w:pPr>
      <w:r w:rsidRPr="001D1561">
        <w:rPr>
          <w:rFonts w:cs="Times New Roman"/>
          <w:color w:val="auto"/>
        </w:rPr>
        <w:t>распознавать крылатые слова и выражения из русских народных и литературных сказок; пословицы и поговорки, объяснять их знач</w:t>
      </w:r>
      <w:r w:rsidRPr="001D1561">
        <w:rPr>
          <w:rFonts w:cs="Times New Roman"/>
          <w:color w:val="auto"/>
        </w:rPr>
        <w:t>е</w:t>
      </w:r>
      <w:r w:rsidRPr="001D1561">
        <w:rPr>
          <w:rFonts w:cs="Times New Roman"/>
          <w:color w:val="auto"/>
        </w:rPr>
        <w:t>ния (в рамках изученного), правильно употреблять их в речи;</w:t>
      </w:r>
    </w:p>
    <w:p w:rsidR="00416B7C" w:rsidRPr="001D1561" w:rsidRDefault="00416B7C" w:rsidP="0043195E">
      <w:pPr>
        <w:pStyle w:val="list-bullet"/>
        <w:spacing w:line="240" w:lineRule="auto"/>
        <w:rPr>
          <w:rFonts w:cs="Times New Roman"/>
          <w:color w:val="auto"/>
        </w:rPr>
      </w:pPr>
      <w:r w:rsidRPr="001D1561">
        <w:rPr>
          <w:rFonts w:cs="Times New Roman"/>
          <w:color w:val="auto"/>
        </w:rPr>
        <w:t>иметь представление о личных именах исконно русских (славя</w:t>
      </w:r>
      <w:r w:rsidRPr="001D1561">
        <w:rPr>
          <w:rFonts w:cs="Times New Roman"/>
          <w:color w:val="auto"/>
        </w:rPr>
        <w:t>н</w:t>
      </w:r>
      <w:r w:rsidRPr="001D1561">
        <w:rPr>
          <w:rFonts w:cs="Times New Roman"/>
          <w:color w:val="auto"/>
        </w:rPr>
        <w:t>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416B7C" w:rsidRPr="001D1561" w:rsidRDefault="00416B7C" w:rsidP="0043195E">
      <w:pPr>
        <w:pStyle w:val="list-bullet"/>
        <w:spacing w:line="240" w:lineRule="auto"/>
        <w:rPr>
          <w:rFonts w:cs="Times New Roman"/>
          <w:color w:val="auto"/>
        </w:rPr>
      </w:pPr>
      <w:r w:rsidRPr="001D1561">
        <w:rPr>
          <w:rFonts w:cs="Times New Roman"/>
          <w:color w:val="auto"/>
        </w:rPr>
        <w:t>понимать и объяснять взаимосвязь происхождения названий ст</w:t>
      </w:r>
      <w:r w:rsidRPr="001D1561">
        <w:rPr>
          <w:rFonts w:cs="Times New Roman"/>
          <w:color w:val="auto"/>
        </w:rPr>
        <w:t>а</w:t>
      </w:r>
      <w:r w:rsidRPr="001D1561">
        <w:rPr>
          <w:rFonts w:cs="Times New Roman"/>
          <w:color w:val="auto"/>
        </w:rPr>
        <w:t>ринных русских городов и истории народа, истории языка (в рамках изученного);</w:t>
      </w:r>
    </w:p>
    <w:p w:rsidR="00416B7C" w:rsidRPr="001D1561" w:rsidRDefault="00416B7C" w:rsidP="0043195E">
      <w:pPr>
        <w:pStyle w:val="list-bullet"/>
        <w:spacing w:line="240" w:lineRule="auto"/>
        <w:rPr>
          <w:rFonts w:cs="Times New Roman"/>
          <w:color w:val="auto"/>
        </w:rPr>
      </w:pPr>
      <w:r w:rsidRPr="001D1561">
        <w:rPr>
          <w:rFonts w:cs="Times New Roman"/>
          <w:color w:val="auto"/>
        </w:rPr>
        <w:t>использовать толковые словари, словари пословиц и поговорок; словари синонимов, антонимов; словари эпитетов, метафор и сра</w:t>
      </w:r>
      <w:r w:rsidRPr="001D1561">
        <w:rPr>
          <w:rFonts w:cs="Times New Roman"/>
          <w:color w:val="auto"/>
        </w:rPr>
        <w:t>в</w:t>
      </w:r>
      <w:r w:rsidRPr="001D1561">
        <w:rPr>
          <w:rFonts w:cs="Times New Roman"/>
          <w:color w:val="auto"/>
        </w:rPr>
        <w:t>нений; учебные этимологические словари, грамматические словари и справочники, орфографические словари, справочники по пункт</w:t>
      </w:r>
      <w:r w:rsidRPr="001D1561">
        <w:rPr>
          <w:rFonts w:cs="Times New Roman"/>
          <w:color w:val="auto"/>
        </w:rPr>
        <w:t>у</w:t>
      </w:r>
      <w:r w:rsidRPr="001D1561">
        <w:rPr>
          <w:rFonts w:cs="Times New Roman"/>
          <w:color w:val="auto"/>
        </w:rPr>
        <w:t>ации (в том числе мультимедийные).</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Культура речи:</w:t>
      </w:r>
    </w:p>
    <w:p w:rsidR="00416B7C" w:rsidRPr="001D1561" w:rsidRDefault="00416B7C" w:rsidP="0043195E">
      <w:pPr>
        <w:pStyle w:val="list-bullet"/>
        <w:spacing w:line="240" w:lineRule="auto"/>
        <w:rPr>
          <w:rFonts w:cs="Times New Roman"/>
          <w:color w:val="auto"/>
        </w:rPr>
      </w:pPr>
      <w:r w:rsidRPr="001D1561">
        <w:rPr>
          <w:rFonts w:cs="Times New Roman"/>
          <w:color w:val="auto"/>
        </w:rPr>
        <w:t>иметь общее представление о современном русском литературном языке;</w:t>
      </w:r>
    </w:p>
    <w:p w:rsidR="00416B7C" w:rsidRPr="001D1561" w:rsidRDefault="00416B7C" w:rsidP="0043195E">
      <w:pPr>
        <w:pStyle w:val="list-bullet"/>
        <w:spacing w:line="240" w:lineRule="auto"/>
        <w:rPr>
          <w:rFonts w:cs="Times New Roman"/>
          <w:color w:val="auto"/>
        </w:rPr>
      </w:pPr>
      <w:r w:rsidRPr="001D1561">
        <w:rPr>
          <w:rFonts w:cs="Times New Roman"/>
          <w:color w:val="auto"/>
        </w:rPr>
        <w:t>иметь общее представление о показателях хорошей и правильной речи;</w:t>
      </w:r>
    </w:p>
    <w:p w:rsidR="00416B7C" w:rsidRPr="001D1561" w:rsidRDefault="00416B7C" w:rsidP="0043195E">
      <w:pPr>
        <w:pStyle w:val="list-bullet"/>
        <w:spacing w:line="240" w:lineRule="auto"/>
        <w:rPr>
          <w:rFonts w:cs="Times New Roman"/>
          <w:color w:val="auto"/>
        </w:rPr>
      </w:pPr>
      <w:r w:rsidRPr="001D1561">
        <w:rPr>
          <w:rFonts w:cs="Times New Roman"/>
          <w:color w:val="auto"/>
        </w:rPr>
        <w:t>иметь общее представление о роли А. С. Пушкина в развитии с</w:t>
      </w:r>
      <w:r w:rsidRPr="001D1561">
        <w:rPr>
          <w:rFonts w:cs="Times New Roman"/>
          <w:color w:val="auto"/>
        </w:rPr>
        <w:t>о</w:t>
      </w:r>
      <w:r w:rsidRPr="001D1561">
        <w:rPr>
          <w:rFonts w:cs="Times New Roman"/>
          <w:color w:val="auto"/>
        </w:rPr>
        <w:t>временного русского литературного языка (в рамках изученного);</w:t>
      </w:r>
    </w:p>
    <w:p w:rsidR="00416B7C" w:rsidRPr="001D1561" w:rsidRDefault="00416B7C" w:rsidP="0043195E">
      <w:pPr>
        <w:pStyle w:val="list-bullet"/>
        <w:spacing w:line="240" w:lineRule="auto"/>
        <w:rPr>
          <w:rFonts w:cs="Times New Roman"/>
          <w:color w:val="auto"/>
        </w:rPr>
      </w:pPr>
      <w:r w:rsidRPr="001D1561">
        <w:rPr>
          <w:rFonts w:cs="Times New Roman"/>
          <w:color w:val="auto"/>
        </w:rPr>
        <w:t>различать варианты орфоэпической и акцентологической нормы; употреблять слова с учётом произносительных вариантов орфоэп</w:t>
      </w:r>
      <w:r w:rsidRPr="001D1561">
        <w:rPr>
          <w:rFonts w:cs="Times New Roman"/>
          <w:color w:val="auto"/>
        </w:rPr>
        <w:t>и</w:t>
      </w:r>
      <w:r w:rsidRPr="001D1561">
        <w:rPr>
          <w:rFonts w:cs="Times New Roman"/>
          <w:color w:val="auto"/>
        </w:rPr>
        <w:t>ческой нормы (в рамках изученного);</w:t>
      </w:r>
    </w:p>
    <w:p w:rsidR="00416B7C" w:rsidRPr="001D1561" w:rsidRDefault="00416B7C" w:rsidP="0043195E">
      <w:pPr>
        <w:pStyle w:val="list-bullet"/>
        <w:spacing w:line="240" w:lineRule="auto"/>
        <w:rPr>
          <w:rFonts w:cs="Times New Roman"/>
          <w:color w:val="auto"/>
        </w:rPr>
      </w:pPr>
      <w:r w:rsidRPr="001D1561">
        <w:rPr>
          <w:rFonts w:cs="Times New Roman"/>
          <w:color w:val="auto"/>
        </w:rPr>
        <w:t>различать постоянное и подвижное ударение в именах существ</w:t>
      </w:r>
      <w:r w:rsidRPr="001D1561">
        <w:rPr>
          <w:rFonts w:cs="Times New Roman"/>
          <w:color w:val="auto"/>
        </w:rPr>
        <w:t>и</w:t>
      </w:r>
      <w:r w:rsidRPr="001D1561">
        <w:rPr>
          <w:rFonts w:cs="Times New Roman"/>
          <w:color w:val="auto"/>
        </w:rPr>
        <w:t xml:space="preserve">тельных, именах прилагательных, глаголах (в рамках изученного); </w:t>
      </w:r>
      <w:r w:rsidRPr="001D1561">
        <w:rPr>
          <w:rFonts w:cs="Times New Roman"/>
          <w:color w:val="auto"/>
        </w:rPr>
        <w:lastRenderedPageBreak/>
        <w:t>соблюдать нормы ударения в отдельных грамматических формах имён существительных, прилагательных, глаголов (в рамках из</w:t>
      </w:r>
      <w:r w:rsidRPr="001D1561">
        <w:rPr>
          <w:rFonts w:cs="Times New Roman"/>
          <w:color w:val="auto"/>
        </w:rPr>
        <w:t>у</w:t>
      </w:r>
      <w:r w:rsidRPr="001D1561">
        <w:rPr>
          <w:rFonts w:cs="Times New Roman"/>
          <w:color w:val="auto"/>
        </w:rPr>
        <w:t>ченного); анализировать смыслоразличительную роль ударения на примере омографов; корректно употреблять омографы в письменной речи;</w:t>
      </w:r>
    </w:p>
    <w:p w:rsidR="00416B7C" w:rsidRPr="001D1561" w:rsidRDefault="00416B7C" w:rsidP="0043195E">
      <w:pPr>
        <w:pStyle w:val="list-bullet"/>
        <w:spacing w:line="240" w:lineRule="auto"/>
        <w:rPr>
          <w:rFonts w:cs="Times New Roman"/>
          <w:color w:val="auto"/>
        </w:rPr>
      </w:pPr>
      <w:r w:rsidRPr="001D1561">
        <w:rPr>
          <w:rFonts w:cs="Times New Roman"/>
          <w:color w:val="auto"/>
        </w:rPr>
        <w:t>соблюдать нормы употребления синонимов</w:t>
      </w:r>
      <w:r w:rsidR="00FE6A66" w:rsidRPr="001D1561">
        <w:rPr>
          <w:rFonts w:cs="Times New Roman"/>
          <w:color w:val="auto"/>
        </w:rPr>
        <w:t>,</w:t>
      </w:r>
      <w:r w:rsidRPr="001D1561">
        <w:rPr>
          <w:rFonts w:cs="Times New Roman"/>
          <w:color w:val="auto"/>
        </w:rPr>
        <w:t xml:space="preserve"> антонимов, омонимов (в рамках изученного); употреблять слова в соответствии с их ле</w:t>
      </w:r>
      <w:r w:rsidRPr="001D1561">
        <w:rPr>
          <w:rFonts w:cs="Times New Roman"/>
          <w:color w:val="auto"/>
        </w:rPr>
        <w:t>к</w:t>
      </w:r>
      <w:r w:rsidRPr="001D1561">
        <w:rPr>
          <w:rFonts w:cs="Times New Roman"/>
          <w:color w:val="auto"/>
        </w:rPr>
        <w:t>сическим значением и правилами лексической сочетаемости; уп</w:t>
      </w:r>
      <w:r w:rsidRPr="001D1561">
        <w:rPr>
          <w:rFonts w:cs="Times New Roman"/>
          <w:color w:val="auto"/>
        </w:rPr>
        <w:t>о</w:t>
      </w:r>
      <w:r w:rsidRPr="001D1561">
        <w:rPr>
          <w:rFonts w:cs="Times New Roman"/>
          <w:color w:val="auto"/>
        </w:rPr>
        <w:t>треблять имена существительные, прилагательные, глаголы с учётом стилистических норм современного русского языка;</w:t>
      </w:r>
    </w:p>
    <w:p w:rsidR="00416B7C" w:rsidRPr="001D1561" w:rsidRDefault="00416B7C" w:rsidP="0043195E">
      <w:pPr>
        <w:pStyle w:val="list-bullet"/>
        <w:spacing w:line="240" w:lineRule="auto"/>
        <w:rPr>
          <w:rFonts w:cs="Times New Roman"/>
          <w:color w:val="auto"/>
        </w:rPr>
      </w:pPr>
      <w:r w:rsidRPr="001D1561">
        <w:rPr>
          <w:rFonts w:cs="Times New Roman"/>
          <w:color w:val="auto"/>
        </w:rPr>
        <w:t>различать типичные речевые ошибки; выявлять и исправлять реч</w:t>
      </w:r>
      <w:r w:rsidRPr="001D1561">
        <w:rPr>
          <w:rFonts w:cs="Times New Roman"/>
          <w:color w:val="auto"/>
        </w:rPr>
        <w:t>е</w:t>
      </w:r>
      <w:r w:rsidRPr="001D1561">
        <w:rPr>
          <w:rFonts w:cs="Times New Roman"/>
          <w:color w:val="auto"/>
        </w:rPr>
        <w:t>вые ошибки в устной речи; различать типичные ошибки, связанные с нарушением грамматической нормы; выявлять и исправлять гра</w:t>
      </w:r>
      <w:r w:rsidRPr="001D1561">
        <w:rPr>
          <w:rFonts w:cs="Times New Roman"/>
          <w:color w:val="auto"/>
        </w:rPr>
        <w:t>м</w:t>
      </w:r>
      <w:r w:rsidRPr="001D1561">
        <w:rPr>
          <w:rFonts w:cs="Times New Roman"/>
          <w:color w:val="auto"/>
        </w:rPr>
        <w:t>матические ошибки в устной и письменной речи;</w:t>
      </w:r>
    </w:p>
    <w:p w:rsidR="00416B7C" w:rsidRPr="001D1561" w:rsidRDefault="00416B7C" w:rsidP="0043195E">
      <w:pPr>
        <w:pStyle w:val="list-bullet"/>
        <w:spacing w:line="240" w:lineRule="auto"/>
        <w:rPr>
          <w:rFonts w:cs="Times New Roman"/>
          <w:color w:val="auto"/>
        </w:rPr>
      </w:pPr>
      <w:r w:rsidRPr="001D1561">
        <w:rPr>
          <w:rFonts w:cs="Times New Roman"/>
          <w:color w:val="auto"/>
        </w:rPr>
        <w:t>соблюдать этикетные формы и формулы обращения в официальной и неофициальной речевой ситуации; современные формулы обр</w:t>
      </w:r>
      <w:r w:rsidRPr="001D1561">
        <w:rPr>
          <w:rFonts w:cs="Times New Roman"/>
          <w:color w:val="auto"/>
        </w:rPr>
        <w:t>а</w:t>
      </w:r>
      <w:r w:rsidRPr="001D1561">
        <w:rPr>
          <w:rFonts w:cs="Times New Roman"/>
          <w:color w:val="auto"/>
        </w:rPr>
        <w:t>щения к незнакомому человеку; соблюдать принципы этикетного общения, лежащие в основе национального речевого этикета; с</w:t>
      </w:r>
      <w:r w:rsidRPr="001D1561">
        <w:rPr>
          <w:rFonts w:cs="Times New Roman"/>
          <w:color w:val="auto"/>
        </w:rPr>
        <w:t>о</w:t>
      </w:r>
      <w:r w:rsidRPr="001D1561">
        <w:rPr>
          <w:rFonts w:cs="Times New Roman"/>
          <w:color w:val="auto"/>
        </w:rPr>
        <w:t>блюдать русскую этикетную вербальную и невербальную манеру общения;</w:t>
      </w:r>
    </w:p>
    <w:p w:rsidR="00416B7C" w:rsidRPr="001D1561" w:rsidRDefault="00416B7C" w:rsidP="0043195E">
      <w:pPr>
        <w:pStyle w:val="list-bullet"/>
        <w:spacing w:line="240" w:lineRule="auto"/>
        <w:rPr>
          <w:rFonts w:cs="Times New Roman"/>
          <w:color w:val="auto"/>
        </w:rPr>
      </w:pPr>
      <w:r w:rsidRPr="001D1561">
        <w:rPr>
          <w:rFonts w:cs="Times New Roman"/>
          <w:color w:val="auto"/>
        </w:rPr>
        <w:t>использовать толковые, орфоэпические словари, словари синон</w:t>
      </w:r>
      <w:r w:rsidRPr="001D1561">
        <w:rPr>
          <w:rFonts w:cs="Times New Roman"/>
          <w:color w:val="auto"/>
        </w:rPr>
        <w:t>и</w:t>
      </w:r>
      <w:r w:rsidRPr="001D1561">
        <w:rPr>
          <w:rFonts w:cs="Times New Roman"/>
          <w:color w:val="auto"/>
        </w:rPr>
        <w:t>мов, антонимов, грамматические словари и справочники, в том числе мультимедийные; использовать орфографические словари и спр</w:t>
      </w:r>
      <w:r w:rsidRPr="001D1561">
        <w:rPr>
          <w:rFonts w:cs="Times New Roman"/>
          <w:color w:val="auto"/>
        </w:rPr>
        <w:t>а</w:t>
      </w:r>
      <w:r w:rsidRPr="001D1561">
        <w:rPr>
          <w:rFonts w:cs="Times New Roman"/>
          <w:color w:val="auto"/>
        </w:rPr>
        <w:t>вочники по пунктуации.</w:t>
      </w:r>
    </w:p>
    <w:p w:rsidR="00416B7C" w:rsidRPr="001D1561" w:rsidRDefault="00416B7C" w:rsidP="0043195E">
      <w:pPr>
        <w:pStyle w:val="body"/>
        <w:spacing w:line="240" w:lineRule="auto"/>
        <w:rPr>
          <w:rFonts w:cs="Times New Roman"/>
          <w:color w:val="auto"/>
        </w:rPr>
      </w:pP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Речь. Речевая деятельность. Текст:</w:t>
      </w:r>
    </w:p>
    <w:p w:rsidR="00416B7C" w:rsidRPr="001D1561" w:rsidRDefault="00416B7C" w:rsidP="0043195E">
      <w:pPr>
        <w:pStyle w:val="list-bullet"/>
        <w:spacing w:line="240" w:lineRule="auto"/>
        <w:rPr>
          <w:rFonts w:cs="Times New Roman"/>
          <w:color w:val="auto"/>
        </w:rPr>
      </w:pPr>
      <w:r w:rsidRPr="001D1561">
        <w:rPr>
          <w:rFonts w:cs="Times New Roman"/>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w:t>
      </w:r>
      <w:r w:rsidRPr="001D1561">
        <w:rPr>
          <w:rFonts w:cs="Times New Roman"/>
          <w:color w:val="auto"/>
        </w:rPr>
        <w:t>к</w:t>
      </w:r>
      <w:r w:rsidRPr="001D1561">
        <w:rPr>
          <w:rFonts w:cs="Times New Roman"/>
          <w:color w:val="auto"/>
        </w:rPr>
        <w:t>тики устного общения (просьба,принесение извинений); инициир</w:t>
      </w:r>
      <w:r w:rsidRPr="001D1561">
        <w:rPr>
          <w:rFonts w:cs="Times New Roman"/>
          <w:color w:val="auto"/>
        </w:rPr>
        <w:t>о</w:t>
      </w:r>
      <w:r w:rsidRPr="001D1561">
        <w:rPr>
          <w:rFonts w:cs="Times New Roman"/>
          <w:color w:val="auto"/>
        </w:rPr>
        <w:t xml:space="preserve">вать диалог и поддерживать его, сохранять инициативу в диалоге, завершать диалог;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416B7C" w:rsidRPr="001D1561" w:rsidRDefault="00416B7C" w:rsidP="0043195E">
      <w:pPr>
        <w:pStyle w:val="list-bullet"/>
        <w:spacing w:line="240" w:lineRule="auto"/>
        <w:rPr>
          <w:rFonts w:cs="Times New Roman"/>
          <w:color w:val="auto"/>
        </w:rPr>
      </w:pPr>
      <w:r w:rsidRPr="001D1561">
        <w:rPr>
          <w:rFonts w:cs="Times New Roman"/>
          <w:color w:val="auto"/>
        </w:rPr>
        <w:t>создавать объявления (в устной и письменной форме) с учётом р</w:t>
      </w:r>
      <w:r w:rsidRPr="001D1561">
        <w:rPr>
          <w:rFonts w:cs="Times New Roman"/>
          <w:color w:val="auto"/>
        </w:rPr>
        <w:t>е</w:t>
      </w:r>
      <w:r w:rsidRPr="001D1561">
        <w:rPr>
          <w:rFonts w:cs="Times New Roman"/>
          <w:color w:val="auto"/>
        </w:rPr>
        <w:t>чевой ситуации;</w:t>
      </w:r>
    </w:p>
    <w:p w:rsidR="00416B7C" w:rsidRPr="001D1561" w:rsidRDefault="00416B7C" w:rsidP="0043195E">
      <w:pPr>
        <w:pStyle w:val="list-bullet"/>
        <w:spacing w:line="240" w:lineRule="auto"/>
        <w:rPr>
          <w:rFonts w:cs="Times New Roman"/>
          <w:color w:val="auto"/>
        </w:rPr>
      </w:pPr>
      <w:r w:rsidRPr="001D1561">
        <w:rPr>
          <w:rFonts w:cs="Times New Roman"/>
          <w:color w:val="auto"/>
        </w:rPr>
        <w:t>распознавать и создавать тексты публицистических жанров (девиз, слоган);</w:t>
      </w:r>
    </w:p>
    <w:p w:rsidR="00416B7C" w:rsidRPr="001D1561" w:rsidRDefault="00416B7C" w:rsidP="0043195E">
      <w:pPr>
        <w:pStyle w:val="list-bullet"/>
        <w:spacing w:line="240" w:lineRule="auto"/>
        <w:rPr>
          <w:rFonts w:cs="Times New Roman"/>
          <w:color w:val="auto"/>
        </w:rPr>
      </w:pPr>
      <w:r w:rsidRPr="001D1561">
        <w:rPr>
          <w:rFonts w:cs="Times New Roman"/>
          <w:color w:val="auto"/>
        </w:rPr>
        <w:t>анализировать и интерпретировать фольклорные и художественные тексты или их фрагменты (народные и литературные сказки, ра</w:t>
      </w:r>
      <w:r w:rsidRPr="001D1561">
        <w:rPr>
          <w:rFonts w:cs="Times New Roman"/>
          <w:color w:val="auto"/>
        </w:rPr>
        <w:t>с</w:t>
      </w:r>
      <w:r w:rsidRPr="001D1561">
        <w:rPr>
          <w:rFonts w:cs="Times New Roman"/>
          <w:color w:val="auto"/>
        </w:rPr>
        <w:t>сказы, былины, пословицы, загадки);</w:t>
      </w:r>
    </w:p>
    <w:p w:rsidR="00416B7C" w:rsidRPr="001D1561" w:rsidRDefault="00416B7C" w:rsidP="0043195E">
      <w:pPr>
        <w:pStyle w:val="list-bullet"/>
        <w:spacing w:line="240" w:lineRule="auto"/>
        <w:rPr>
          <w:rFonts w:cs="Times New Roman"/>
          <w:color w:val="auto"/>
        </w:rPr>
      </w:pPr>
      <w:r w:rsidRPr="001D1561">
        <w:rPr>
          <w:rFonts w:cs="Times New Roman"/>
          <w:color w:val="auto"/>
        </w:rPr>
        <w:lastRenderedPageBreak/>
        <w:t>редактировать собственные тексты с целью совершенствования их содержания и формы; сопоставлять черновой и отредактированный тексты;</w:t>
      </w:r>
    </w:p>
    <w:p w:rsidR="00416B7C" w:rsidRPr="001D1561" w:rsidRDefault="00416B7C" w:rsidP="0043195E">
      <w:pPr>
        <w:pStyle w:val="list-bullet"/>
        <w:spacing w:line="240" w:lineRule="auto"/>
        <w:rPr>
          <w:rFonts w:cs="Times New Roman"/>
          <w:color w:val="auto"/>
        </w:rPr>
      </w:pPr>
      <w:r w:rsidRPr="001D1561">
        <w:rPr>
          <w:rFonts w:cs="Times New Roman"/>
          <w:color w:val="auto"/>
        </w:rPr>
        <w:t>создавать тексты как результат проектной (исследовательской) д</w:t>
      </w:r>
      <w:r w:rsidRPr="001D1561">
        <w:rPr>
          <w:rFonts w:cs="Times New Roman"/>
          <w:color w:val="auto"/>
        </w:rPr>
        <w:t>е</w:t>
      </w:r>
      <w:r w:rsidRPr="001D1561">
        <w:rPr>
          <w:rFonts w:cs="Times New Roman"/>
          <w:color w:val="auto"/>
        </w:rPr>
        <w:t>ятельности; оформлять результаты проекта (исследования), пре</w:t>
      </w:r>
      <w:r w:rsidRPr="001D1561">
        <w:rPr>
          <w:rFonts w:cs="Times New Roman"/>
          <w:color w:val="auto"/>
        </w:rPr>
        <w:t>д</w:t>
      </w:r>
      <w:r w:rsidRPr="001D1561">
        <w:rPr>
          <w:rFonts w:cs="Times New Roman"/>
          <w:color w:val="auto"/>
        </w:rPr>
        <w:t>ставлять их в устной форме.</w:t>
      </w:r>
    </w:p>
    <w:p w:rsidR="00416B7C" w:rsidRPr="001D1561" w:rsidRDefault="00416B7C" w:rsidP="0043195E">
      <w:pPr>
        <w:pStyle w:val="h3"/>
        <w:spacing w:line="240" w:lineRule="auto"/>
        <w:rPr>
          <w:rFonts w:cs="Times New Roman"/>
          <w:color w:val="auto"/>
          <w:sz w:val="20"/>
          <w:szCs w:val="20"/>
        </w:rPr>
      </w:pPr>
      <w:r w:rsidRPr="001D1561">
        <w:rPr>
          <w:rFonts w:cs="Times New Roman"/>
          <w:color w:val="auto"/>
          <w:sz w:val="20"/>
          <w:szCs w:val="20"/>
        </w:rPr>
        <w:t>6 класс</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Язык и культура:</w:t>
      </w:r>
    </w:p>
    <w:p w:rsidR="00416B7C" w:rsidRPr="001D1561" w:rsidRDefault="00416B7C" w:rsidP="0043195E">
      <w:pPr>
        <w:pStyle w:val="list-bullet"/>
        <w:spacing w:line="240" w:lineRule="auto"/>
        <w:rPr>
          <w:rFonts w:cs="Times New Roman"/>
          <w:color w:val="auto"/>
          <w:spacing w:val="-1"/>
        </w:rPr>
      </w:pPr>
      <w:r w:rsidRPr="001D1561">
        <w:rPr>
          <w:rFonts w:cs="Times New Roman"/>
          <w:color w:val="auto"/>
          <w:spacing w:val="-1"/>
        </w:rPr>
        <w:t>понимать взаимосвязи исторического развития русского языка с и</w:t>
      </w:r>
      <w:r w:rsidRPr="001D1561">
        <w:rPr>
          <w:rFonts w:cs="Times New Roman"/>
          <w:color w:val="auto"/>
          <w:spacing w:val="-1"/>
        </w:rPr>
        <w:t>с</w:t>
      </w:r>
      <w:r w:rsidRPr="001D1561">
        <w:rPr>
          <w:rFonts w:cs="Times New Roman"/>
          <w:color w:val="auto"/>
          <w:spacing w:val="-1"/>
        </w:rPr>
        <w:t>торией общества, приводить примеры исторических изменений зн</w:t>
      </w:r>
      <w:r w:rsidRPr="001D1561">
        <w:rPr>
          <w:rFonts w:cs="Times New Roman"/>
          <w:color w:val="auto"/>
          <w:spacing w:val="-1"/>
        </w:rPr>
        <w:t>а</w:t>
      </w:r>
      <w:r w:rsidRPr="001D1561">
        <w:rPr>
          <w:rFonts w:cs="Times New Roman"/>
          <w:color w:val="auto"/>
          <w:spacing w:val="-1"/>
        </w:rPr>
        <w:t>чений и форм слов (в рамках изученного);</w:t>
      </w:r>
    </w:p>
    <w:p w:rsidR="00416B7C" w:rsidRPr="001D1561" w:rsidRDefault="00416B7C" w:rsidP="0043195E">
      <w:pPr>
        <w:pStyle w:val="list-bullet"/>
        <w:spacing w:line="240" w:lineRule="auto"/>
        <w:rPr>
          <w:rFonts w:cs="Times New Roman"/>
          <w:color w:val="auto"/>
          <w:spacing w:val="-1"/>
        </w:rPr>
      </w:pPr>
      <w:r w:rsidRPr="001D1561">
        <w:rPr>
          <w:rFonts w:cs="Times New Roman"/>
          <w:color w:val="auto"/>
          <w:spacing w:val="-1"/>
        </w:rPr>
        <w:t>иметь представление об истории русского литературного языка; х</w:t>
      </w:r>
      <w:r w:rsidRPr="001D1561">
        <w:rPr>
          <w:rFonts w:cs="Times New Roman"/>
          <w:color w:val="auto"/>
          <w:spacing w:val="-1"/>
        </w:rPr>
        <w:t>а</w:t>
      </w:r>
      <w:r w:rsidRPr="001D1561">
        <w:rPr>
          <w:rFonts w:cs="Times New Roman"/>
          <w:color w:val="auto"/>
          <w:spacing w:val="-1"/>
        </w:rPr>
        <w:t>рактеризовать роль старославянского языка в становлении совр</w:t>
      </w:r>
      <w:r w:rsidRPr="001D1561">
        <w:rPr>
          <w:rFonts w:cs="Times New Roman"/>
          <w:color w:val="auto"/>
          <w:spacing w:val="-1"/>
        </w:rPr>
        <w:t>е</w:t>
      </w:r>
      <w:r w:rsidRPr="001D1561">
        <w:rPr>
          <w:rFonts w:cs="Times New Roman"/>
          <w:color w:val="auto"/>
          <w:spacing w:val="-1"/>
        </w:rPr>
        <w:t>менного русского литературного языка (в рамках изученного);</w:t>
      </w:r>
    </w:p>
    <w:p w:rsidR="00416B7C" w:rsidRPr="001D1561" w:rsidRDefault="00416B7C" w:rsidP="0043195E">
      <w:pPr>
        <w:pStyle w:val="list-bullet"/>
        <w:spacing w:line="240" w:lineRule="auto"/>
        <w:rPr>
          <w:rFonts w:cs="Times New Roman"/>
          <w:color w:val="auto"/>
        </w:rPr>
      </w:pPr>
      <w:r w:rsidRPr="001D1561">
        <w:rPr>
          <w:rFonts w:cs="Times New Roman"/>
          <w:color w:val="auto"/>
        </w:rPr>
        <w:t>выявлять и характеризовать различия между литературным языком и диалектами; распознавать диалектизмы; объяснять национал</w:t>
      </w:r>
      <w:r w:rsidRPr="001D1561">
        <w:rPr>
          <w:rFonts w:cs="Times New Roman"/>
          <w:color w:val="auto"/>
        </w:rPr>
        <w:t>ь</w:t>
      </w:r>
      <w:r w:rsidRPr="001D1561">
        <w:rPr>
          <w:rFonts w:cs="Times New Roman"/>
          <w:color w:val="auto"/>
        </w:rPr>
        <w:t>но-культурное своеобразие диалектизмов (в рамках изученного);</w:t>
      </w:r>
    </w:p>
    <w:p w:rsidR="00416B7C" w:rsidRPr="001D1561" w:rsidRDefault="00416B7C" w:rsidP="0043195E">
      <w:pPr>
        <w:pStyle w:val="list-bullet"/>
        <w:spacing w:line="240" w:lineRule="auto"/>
        <w:rPr>
          <w:rFonts w:cs="Times New Roman"/>
          <w:color w:val="auto"/>
        </w:rPr>
      </w:pPr>
      <w:r w:rsidRPr="001D1561">
        <w:rPr>
          <w:rFonts w:cs="Times New Roman"/>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w:t>
      </w:r>
      <w:r w:rsidRPr="001D1561">
        <w:rPr>
          <w:rFonts w:cs="Times New Roman"/>
          <w:color w:val="auto"/>
        </w:rPr>
        <w:t>о</w:t>
      </w:r>
      <w:r w:rsidRPr="001D1561">
        <w:rPr>
          <w:rFonts w:cs="Times New Roman"/>
          <w:color w:val="auto"/>
        </w:rPr>
        <w:t>язычных слов как результат взаимодействия национальных культур, приводить примеры; характеризовать особенности освоения ин</w:t>
      </w:r>
      <w:r w:rsidRPr="001D1561">
        <w:rPr>
          <w:rFonts w:cs="Times New Roman"/>
          <w:color w:val="auto"/>
        </w:rPr>
        <w:t>о</w:t>
      </w:r>
      <w:r w:rsidRPr="001D1561">
        <w:rPr>
          <w:rFonts w:cs="Times New Roman"/>
          <w:color w:val="auto"/>
        </w:rPr>
        <w:t xml:space="preserve">язычной лексики; целесообразно употреблять иноязычные слова и заимствованные фразеологизмы; </w:t>
      </w:r>
    </w:p>
    <w:p w:rsidR="00416B7C" w:rsidRPr="001D1561" w:rsidRDefault="00416B7C" w:rsidP="0043195E">
      <w:pPr>
        <w:pStyle w:val="list-bullet"/>
        <w:spacing w:line="240" w:lineRule="auto"/>
        <w:rPr>
          <w:rFonts w:cs="Times New Roman"/>
          <w:color w:val="auto"/>
          <w:spacing w:val="-1"/>
        </w:rPr>
      </w:pPr>
      <w:r w:rsidRPr="001D1561">
        <w:rPr>
          <w:rFonts w:cs="Times New Roman"/>
          <w:color w:val="auto"/>
          <w:spacing w:val="-1"/>
        </w:rPr>
        <w:t>характеризовать причины пополнения лексического состава языка; определять значения современных неологизмов (в рамках изуче</w:t>
      </w:r>
      <w:r w:rsidRPr="001D1561">
        <w:rPr>
          <w:rFonts w:cs="Times New Roman"/>
          <w:color w:val="auto"/>
          <w:spacing w:val="-1"/>
        </w:rPr>
        <w:t>н</w:t>
      </w:r>
      <w:r w:rsidRPr="001D1561">
        <w:rPr>
          <w:rFonts w:cs="Times New Roman"/>
          <w:color w:val="auto"/>
          <w:spacing w:val="-1"/>
        </w:rPr>
        <w:t>ного);</w:t>
      </w:r>
    </w:p>
    <w:p w:rsidR="00416B7C" w:rsidRPr="001D1561" w:rsidRDefault="00416B7C" w:rsidP="0043195E">
      <w:pPr>
        <w:pStyle w:val="list-bullet"/>
        <w:spacing w:line="240" w:lineRule="auto"/>
        <w:rPr>
          <w:rFonts w:cs="Times New Roman"/>
          <w:color w:val="auto"/>
        </w:rPr>
      </w:pPr>
      <w:r w:rsidRPr="001D1561">
        <w:rPr>
          <w:rFonts w:cs="Times New Roman"/>
          <w:color w:val="auto"/>
        </w:rPr>
        <w:t>понимать и истолковывать значения фразеологических оборотов с национально-культурным компонентом (с помощью фразеологич</w:t>
      </w:r>
      <w:r w:rsidRPr="001D1561">
        <w:rPr>
          <w:rFonts w:cs="Times New Roman"/>
          <w:color w:val="auto"/>
        </w:rPr>
        <w:t>е</w:t>
      </w:r>
      <w:r w:rsidRPr="001D1561">
        <w:rPr>
          <w:rFonts w:cs="Times New Roman"/>
          <w:color w:val="auto"/>
        </w:rPr>
        <w:t>ского словаря); комментировать (в рамках изученного) историю происхождения таких фразеологических оборотов; уместно уп</w:t>
      </w:r>
      <w:r w:rsidRPr="001D1561">
        <w:rPr>
          <w:rFonts w:cs="Times New Roman"/>
          <w:color w:val="auto"/>
        </w:rPr>
        <w:t>о</w:t>
      </w:r>
      <w:r w:rsidRPr="001D1561">
        <w:rPr>
          <w:rFonts w:cs="Times New Roman"/>
          <w:color w:val="auto"/>
        </w:rPr>
        <w:t>треблять их;</w:t>
      </w:r>
    </w:p>
    <w:p w:rsidR="00416B7C" w:rsidRPr="001D1561" w:rsidRDefault="00416B7C" w:rsidP="0043195E">
      <w:pPr>
        <w:pStyle w:val="list-bullet"/>
        <w:spacing w:line="240" w:lineRule="auto"/>
        <w:rPr>
          <w:rFonts w:cs="Times New Roman"/>
          <w:color w:val="auto"/>
        </w:rPr>
      </w:pPr>
      <w:r w:rsidRPr="001D1561">
        <w:rPr>
          <w:rFonts w:cs="Times New Roman"/>
          <w:color w:val="auto"/>
        </w:rPr>
        <w:t>использовать толковые словари, словари пословиц и поговорок; фразеологические словари; словари иностранных слов; словари с</w:t>
      </w:r>
      <w:r w:rsidRPr="001D1561">
        <w:rPr>
          <w:rFonts w:cs="Times New Roman"/>
          <w:color w:val="auto"/>
        </w:rPr>
        <w:t>и</w:t>
      </w:r>
      <w:r w:rsidRPr="001D1561">
        <w:rPr>
          <w:rFonts w:cs="Times New Roman"/>
          <w:color w:val="auto"/>
        </w:rPr>
        <w:t>нонимов, антонимов; учебные этимологические словари; грамм</w:t>
      </w:r>
      <w:r w:rsidRPr="001D1561">
        <w:rPr>
          <w:rFonts w:cs="Times New Roman"/>
          <w:color w:val="auto"/>
        </w:rPr>
        <w:t>а</w:t>
      </w:r>
      <w:r w:rsidRPr="001D1561">
        <w:rPr>
          <w:rFonts w:cs="Times New Roman"/>
          <w:color w:val="auto"/>
        </w:rPr>
        <w:t>тические словари и справочники, орфографические словари, спр</w:t>
      </w:r>
      <w:r w:rsidRPr="001D1561">
        <w:rPr>
          <w:rFonts w:cs="Times New Roman"/>
          <w:color w:val="auto"/>
        </w:rPr>
        <w:t>а</w:t>
      </w:r>
      <w:r w:rsidRPr="001D1561">
        <w:rPr>
          <w:rFonts w:cs="Times New Roman"/>
          <w:color w:val="auto"/>
        </w:rPr>
        <w:t>вочники по пунктуации (в том числе мультимедийные).</w:t>
      </w:r>
    </w:p>
    <w:p w:rsidR="00416B7C" w:rsidRPr="001D1561" w:rsidRDefault="00416B7C" w:rsidP="0043195E">
      <w:pPr>
        <w:pStyle w:val="body"/>
        <w:spacing w:line="240" w:lineRule="auto"/>
        <w:rPr>
          <w:rFonts w:cs="Times New Roman"/>
          <w:color w:val="auto"/>
        </w:rPr>
      </w:pP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Культура речи:</w:t>
      </w:r>
    </w:p>
    <w:p w:rsidR="00416B7C" w:rsidRPr="001D1561" w:rsidRDefault="00416B7C" w:rsidP="0043195E">
      <w:pPr>
        <w:pStyle w:val="list-bullet"/>
        <w:spacing w:line="240" w:lineRule="auto"/>
        <w:rPr>
          <w:rFonts w:cs="Times New Roman"/>
          <w:color w:val="auto"/>
        </w:rPr>
      </w:pPr>
      <w:r w:rsidRPr="001D1561">
        <w:rPr>
          <w:rFonts w:cs="Times New Roman"/>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w:t>
      </w:r>
      <w:r w:rsidRPr="001D1561">
        <w:rPr>
          <w:rFonts w:cs="Times New Roman"/>
          <w:color w:val="auto"/>
        </w:rPr>
        <w:t>е</w:t>
      </w:r>
      <w:r w:rsidRPr="001D1561">
        <w:rPr>
          <w:rFonts w:cs="Times New Roman"/>
          <w:color w:val="auto"/>
        </w:rPr>
        <w:lastRenderedPageBreak/>
        <w:t>ской нормы; употреблять слова с учётом произносительных вар</w:t>
      </w:r>
      <w:r w:rsidRPr="001D1561">
        <w:rPr>
          <w:rFonts w:cs="Times New Roman"/>
          <w:color w:val="auto"/>
        </w:rPr>
        <w:t>и</w:t>
      </w:r>
      <w:r w:rsidRPr="001D1561">
        <w:rPr>
          <w:rFonts w:cs="Times New Roman"/>
          <w:color w:val="auto"/>
        </w:rPr>
        <w:t>антов современной орфоэпической нормы;</w:t>
      </w:r>
    </w:p>
    <w:p w:rsidR="00416B7C" w:rsidRPr="001D1561" w:rsidRDefault="00416B7C" w:rsidP="0043195E">
      <w:pPr>
        <w:pStyle w:val="list-bullet"/>
        <w:spacing w:line="240" w:lineRule="auto"/>
        <w:rPr>
          <w:rFonts w:cs="Times New Roman"/>
          <w:color w:val="auto"/>
        </w:rPr>
      </w:pPr>
      <w:r w:rsidRPr="001D1561">
        <w:rPr>
          <w:rFonts w:cs="Times New Roman"/>
          <w:color w:val="auto"/>
        </w:rPr>
        <w:t>употреблять слова в соответствии с их лексическим значением и требованием лексической сочетаемости; соблюдать нормы уп</w:t>
      </w:r>
      <w:r w:rsidRPr="001D1561">
        <w:rPr>
          <w:rFonts w:cs="Times New Roman"/>
          <w:color w:val="auto"/>
        </w:rPr>
        <w:t>о</w:t>
      </w:r>
      <w:r w:rsidRPr="001D1561">
        <w:rPr>
          <w:rFonts w:cs="Times New Roman"/>
          <w:color w:val="auto"/>
        </w:rPr>
        <w:t>требления синонимов, антонимов, омонимов;</w:t>
      </w:r>
    </w:p>
    <w:p w:rsidR="00416B7C" w:rsidRPr="001D1561" w:rsidRDefault="00416B7C" w:rsidP="0043195E">
      <w:pPr>
        <w:pStyle w:val="list-bullet"/>
        <w:spacing w:line="240" w:lineRule="auto"/>
        <w:rPr>
          <w:rFonts w:cs="Times New Roman"/>
          <w:color w:val="auto"/>
        </w:rPr>
      </w:pPr>
      <w:r w:rsidRPr="001D1561">
        <w:rPr>
          <w:rFonts w:cs="Times New Roman"/>
          <w:color w:val="auto"/>
        </w:rPr>
        <w:t>употреблять имена существительные, имена прилагательные, м</w:t>
      </w:r>
      <w:r w:rsidRPr="001D1561">
        <w:rPr>
          <w:rFonts w:cs="Times New Roman"/>
          <w:color w:val="auto"/>
        </w:rPr>
        <w:t>е</w:t>
      </w:r>
      <w:r w:rsidRPr="001D1561">
        <w:rPr>
          <w:rFonts w:cs="Times New Roman"/>
          <w:color w:val="auto"/>
        </w:rPr>
        <w:t>стоимения, порядковые и количественные числительные в соотве</w:t>
      </w:r>
      <w:r w:rsidRPr="001D1561">
        <w:rPr>
          <w:rFonts w:cs="Times New Roman"/>
          <w:color w:val="auto"/>
        </w:rPr>
        <w:t>т</w:t>
      </w:r>
      <w:r w:rsidRPr="001D1561">
        <w:rPr>
          <w:rFonts w:cs="Times New Roman"/>
          <w:color w:val="auto"/>
        </w:rPr>
        <w:t>ствии с нормами современного русского литературного языка (в рамках изученного);</w:t>
      </w:r>
    </w:p>
    <w:p w:rsidR="00416B7C" w:rsidRPr="001D1561" w:rsidRDefault="00416B7C" w:rsidP="0043195E">
      <w:pPr>
        <w:pStyle w:val="list-bullet"/>
        <w:spacing w:line="240" w:lineRule="auto"/>
        <w:rPr>
          <w:rFonts w:cs="Times New Roman"/>
          <w:color w:val="auto"/>
        </w:rPr>
      </w:pPr>
      <w:r w:rsidRPr="001D1561">
        <w:rPr>
          <w:rFonts w:cs="Times New Roman"/>
          <w:color w:val="auto"/>
        </w:rPr>
        <w:t>выявлять, анализировать и исправлять типичные речевые ошибки в устной и письменной речи;</w:t>
      </w:r>
    </w:p>
    <w:p w:rsidR="00416B7C" w:rsidRPr="001D1561" w:rsidRDefault="00416B7C" w:rsidP="0043195E">
      <w:pPr>
        <w:pStyle w:val="list-bullet"/>
        <w:spacing w:line="240" w:lineRule="auto"/>
        <w:rPr>
          <w:rFonts w:cs="Times New Roman"/>
          <w:color w:val="auto"/>
        </w:rPr>
      </w:pPr>
      <w:r w:rsidRPr="001D1561">
        <w:rPr>
          <w:rFonts w:cs="Times New Roman"/>
          <w:color w:val="auto"/>
        </w:rPr>
        <w:t>анализировать и оценивать с точки зрения норм современного ру</w:t>
      </w:r>
      <w:r w:rsidRPr="001D1561">
        <w:rPr>
          <w:rFonts w:cs="Times New Roman"/>
          <w:color w:val="auto"/>
        </w:rPr>
        <w:t>с</w:t>
      </w:r>
      <w:r w:rsidRPr="001D1561">
        <w:rPr>
          <w:rFonts w:cs="Times New Roman"/>
          <w:color w:val="auto"/>
        </w:rPr>
        <w:t>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416B7C" w:rsidRPr="001D1561" w:rsidRDefault="00416B7C" w:rsidP="0043195E">
      <w:pPr>
        <w:pStyle w:val="list-bullet"/>
        <w:spacing w:line="240" w:lineRule="auto"/>
        <w:rPr>
          <w:rFonts w:cs="Times New Roman"/>
          <w:color w:val="auto"/>
          <w:spacing w:val="1"/>
        </w:rPr>
      </w:pPr>
      <w:r w:rsidRPr="001D1561">
        <w:rPr>
          <w:rFonts w:cs="Times New Roman"/>
          <w:color w:val="auto"/>
          <w:spacing w:val="1"/>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w:t>
      </w:r>
      <w:r w:rsidRPr="001D1561">
        <w:rPr>
          <w:rFonts w:cs="Times New Roman"/>
          <w:color w:val="auto"/>
          <w:spacing w:val="1"/>
        </w:rPr>
        <w:t>р</w:t>
      </w:r>
      <w:r w:rsidRPr="001D1561">
        <w:rPr>
          <w:rFonts w:cs="Times New Roman"/>
          <w:color w:val="auto"/>
          <w:spacing w:val="1"/>
        </w:rPr>
        <w:t>мулы начала и конца общения, похвалы и комплимента, благода</w:t>
      </w:r>
      <w:r w:rsidRPr="001D1561">
        <w:rPr>
          <w:rFonts w:cs="Times New Roman"/>
          <w:color w:val="auto"/>
          <w:spacing w:val="1"/>
        </w:rPr>
        <w:t>р</w:t>
      </w:r>
      <w:r w:rsidRPr="001D1561">
        <w:rPr>
          <w:rFonts w:cs="Times New Roman"/>
          <w:color w:val="auto"/>
          <w:spacing w:val="1"/>
        </w:rPr>
        <w:t>ности, сочувствия, утешения и т. д.;</w:t>
      </w:r>
    </w:p>
    <w:p w:rsidR="00416B7C" w:rsidRPr="001D1561" w:rsidRDefault="00416B7C" w:rsidP="0043195E">
      <w:pPr>
        <w:pStyle w:val="list-bullet"/>
        <w:spacing w:line="240" w:lineRule="auto"/>
        <w:rPr>
          <w:rFonts w:cs="Times New Roman"/>
          <w:color w:val="auto"/>
        </w:rPr>
      </w:pPr>
      <w:r w:rsidRPr="001D1561">
        <w:rPr>
          <w:rFonts w:cs="Times New Roman"/>
          <w:color w:val="auto"/>
        </w:rPr>
        <w:t>использовать толковые, орфоэпические словари, словари синон</w:t>
      </w:r>
      <w:r w:rsidRPr="001D1561">
        <w:rPr>
          <w:rFonts w:cs="Times New Roman"/>
          <w:color w:val="auto"/>
        </w:rPr>
        <w:t>и</w:t>
      </w:r>
      <w:r w:rsidRPr="001D1561">
        <w:rPr>
          <w:rFonts w:cs="Times New Roman"/>
          <w:color w:val="auto"/>
        </w:rPr>
        <w:t>мов, антонимов, грамматические словари и справочники, в том числе мультимедийные; использовать орфографические словари и спр</w:t>
      </w:r>
      <w:r w:rsidRPr="001D1561">
        <w:rPr>
          <w:rFonts w:cs="Times New Roman"/>
          <w:color w:val="auto"/>
        </w:rPr>
        <w:t>а</w:t>
      </w:r>
      <w:r w:rsidRPr="001D1561">
        <w:rPr>
          <w:rFonts w:cs="Times New Roman"/>
          <w:color w:val="auto"/>
        </w:rPr>
        <w:t>вочники по пунктуации.</w:t>
      </w:r>
    </w:p>
    <w:p w:rsidR="00416B7C" w:rsidRPr="001D1561" w:rsidRDefault="00416B7C" w:rsidP="0043195E">
      <w:pPr>
        <w:pStyle w:val="body"/>
        <w:spacing w:line="240" w:lineRule="auto"/>
        <w:rPr>
          <w:rFonts w:cs="Times New Roman"/>
          <w:color w:val="auto"/>
        </w:rPr>
      </w:pP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Речь. Речевая деятельность. Текст:</w:t>
      </w:r>
    </w:p>
    <w:p w:rsidR="00416B7C" w:rsidRPr="001D1561" w:rsidRDefault="00416B7C" w:rsidP="0043195E">
      <w:pPr>
        <w:pStyle w:val="list-bullet"/>
        <w:spacing w:line="240" w:lineRule="auto"/>
        <w:rPr>
          <w:rFonts w:cs="Times New Roman"/>
          <w:color w:val="auto"/>
        </w:rPr>
      </w:pPr>
      <w:r w:rsidRPr="001D1561">
        <w:rPr>
          <w:rFonts w:cs="Times New Roman"/>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w:t>
      </w:r>
      <w:r w:rsidRPr="001D1561">
        <w:rPr>
          <w:rFonts w:cs="Times New Roman"/>
          <w:color w:val="auto"/>
        </w:rPr>
        <w:t>е</w:t>
      </w:r>
      <w:r w:rsidRPr="001D1561">
        <w:rPr>
          <w:rFonts w:cs="Times New Roman"/>
          <w:color w:val="auto"/>
        </w:rPr>
        <w:t>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w:t>
      </w:r>
      <w:r w:rsidRPr="001D1561">
        <w:rPr>
          <w:rFonts w:cs="Times New Roman"/>
          <w:color w:val="auto"/>
        </w:rPr>
        <w:t>к</w:t>
      </w:r>
      <w:r w:rsidRPr="001D1561">
        <w:rPr>
          <w:rFonts w:cs="Times New Roman"/>
          <w:color w:val="auto"/>
        </w:rPr>
        <w:t>лопедического и лингвистических словарей для решения учебных задач;</w:t>
      </w:r>
    </w:p>
    <w:p w:rsidR="00416B7C" w:rsidRPr="001D1561" w:rsidRDefault="00416B7C" w:rsidP="0043195E">
      <w:pPr>
        <w:pStyle w:val="list-bullet"/>
        <w:spacing w:line="240" w:lineRule="auto"/>
        <w:rPr>
          <w:rFonts w:cs="Times New Roman"/>
          <w:color w:val="auto"/>
        </w:rPr>
      </w:pPr>
      <w:r w:rsidRPr="001D1561">
        <w:rPr>
          <w:rFonts w:cs="Times New Roman"/>
          <w:color w:val="auto"/>
        </w:rPr>
        <w:t>анализировать и создавать тексты описательного типа (определение понятия, пояснение, собственно описание);</w:t>
      </w:r>
    </w:p>
    <w:p w:rsidR="00416B7C" w:rsidRPr="001D1561" w:rsidRDefault="00416B7C" w:rsidP="0043195E">
      <w:pPr>
        <w:pStyle w:val="list-bullet"/>
        <w:spacing w:line="240" w:lineRule="auto"/>
        <w:rPr>
          <w:rFonts w:cs="Times New Roman"/>
          <w:color w:val="auto"/>
        </w:rPr>
      </w:pPr>
      <w:r w:rsidRPr="001D1561">
        <w:rPr>
          <w:rFonts w:cs="Times New Roman"/>
          <w:color w:val="auto"/>
        </w:rPr>
        <w:t>уместно использовать жанры разговорной речи (рассказ о событии, «бывальщины» и др.) в ситуациях неформального общения;</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анализировать и создавать учебно-научные тексты (различные виды ответов на уроке) в письменной и устной форме; </w:t>
      </w:r>
    </w:p>
    <w:p w:rsidR="00416B7C" w:rsidRPr="001D1561" w:rsidRDefault="00416B7C" w:rsidP="0043195E">
      <w:pPr>
        <w:pStyle w:val="list-bullet"/>
        <w:spacing w:line="240" w:lineRule="auto"/>
        <w:rPr>
          <w:rFonts w:cs="Times New Roman"/>
          <w:color w:val="auto"/>
          <w:spacing w:val="1"/>
        </w:rPr>
      </w:pPr>
      <w:r w:rsidRPr="001D1561">
        <w:rPr>
          <w:rFonts w:cs="Times New Roman"/>
          <w:color w:val="auto"/>
          <w:spacing w:val="1"/>
        </w:rPr>
        <w:t>использовать при создании устного научного сообщения языковые средства, способствующие его композиционному оформлению;</w:t>
      </w:r>
    </w:p>
    <w:p w:rsidR="00416B7C" w:rsidRPr="001D1561" w:rsidRDefault="00416B7C" w:rsidP="0043195E">
      <w:pPr>
        <w:pStyle w:val="list-bullet"/>
        <w:spacing w:line="240" w:lineRule="auto"/>
        <w:rPr>
          <w:rFonts w:cs="Times New Roman"/>
          <w:color w:val="auto"/>
        </w:rPr>
      </w:pPr>
      <w:r w:rsidRPr="001D1561">
        <w:rPr>
          <w:rFonts w:cs="Times New Roman"/>
          <w:color w:val="auto"/>
        </w:rPr>
        <w:lastRenderedPageBreak/>
        <w:t>создавать тексты как результат проектной (исследовательской) д</w:t>
      </w:r>
      <w:r w:rsidRPr="001D1561">
        <w:rPr>
          <w:rFonts w:cs="Times New Roman"/>
          <w:color w:val="auto"/>
        </w:rPr>
        <w:t>е</w:t>
      </w:r>
      <w:r w:rsidRPr="001D1561">
        <w:rPr>
          <w:rFonts w:cs="Times New Roman"/>
          <w:color w:val="auto"/>
        </w:rPr>
        <w:t>ятельности; оформлять результаты проекта (исследования), пре</w:t>
      </w:r>
      <w:r w:rsidRPr="001D1561">
        <w:rPr>
          <w:rFonts w:cs="Times New Roman"/>
          <w:color w:val="auto"/>
        </w:rPr>
        <w:t>д</w:t>
      </w:r>
      <w:r w:rsidRPr="001D1561">
        <w:rPr>
          <w:rFonts w:cs="Times New Roman"/>
          <w:color w:val="auto"/>
        </w:rPr>
        <w:t>ставлять их в устной форме.</w:t>
      </w:r>
    </w:p>
    <w:p w:rsidR="00416B7C" w:rsidRPr="001D1561" w:rsidRDefault="00416B7C" w:rsidP="0043195E">
      <w:pPr>
        <w:pStyle w:val="h3"/>
        <w:spacing w:line="240" w:lineRule="auto"/>
        <w:rPr>
          <w:rFonts w:cs="Times New Roman"/>
          <w:color w:val="auto"/>
          <w:sz w:val="20"/>
          <w:szCs w:val="20"/>
        </w:rPr>
      </w:pPr>
      <w:r w:rsidRPr="001D1561">
        <w:rPr>
          <w:rFonts w:cs="Times New Roman"/>
          <w:color w:val="auto"/>
          <w:sz w:val="20"/>
          <w:szCs w:val="20"/>
        </w:rPr>
        <w:t>7 класс</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Язык и культура:</w:t>
      </w:r>
    </w:p>
    <w:p w:rsidR="00416B7C" w:rsidRPr="001D1561" w:rsidRDefault="00416B7C" w:rsidP="0043195E">
      <w:pPr>
        <w:pStyle w:val="list-bullet"/>
        <w:spacing w:line="240" w:lineRule="auto"/>
        <w:rPr>
          <w:rFonts w:cs="Times New Roman"/>
          <w:color w:val="auto"/>
          <w:spacing w:val="1"/>
        </w:rPr>
      </w:pPr>
      <w:r w:rsidRPr="001D1561">
        <w:rPr>
          <w:rFonts w:cs="Times New Roman"/>
          <w:color w:val="auto"/>
          <w:spacing w:val="1"/>
        </w:rPr>
        <w:t>характеризовать внешние причины исторических изменений в русском языке (в рамках изученного); приводить примеры; расп</w:t>
      </w:r>
      <w:r w:rsidRPr="001D1561">
        <w:rPr>
          <w:rFonts w:cs="Times New Roman"/>
          <w:color w:val="auto"/>
          <w:spacing w:val="1"/>
        </w:rPr>
        <w:t>о</w:t>
      </w:r>
      <w:r w:rsidRPr="001D1561">
        <w:rPr>
          <w:rFonts w:cs="Times New Roman"/>
          <w:color w:val="auto"/>
          <w:spacing w:val="1"/>
        </w:rPr>
        <w:t>знавать и характеризовать устаревшую лексику с национал</w:t>
      </w:r>
      <w:r w:rsidRPr="001D1561">
        <w:rPr>
          <w:rFonts w:cs="Times New Roman"/>
          <w:color w:val="auto"/>
          <w:spacing w:val="1"/>
        </w:rPr>
        <w:t>ь</w:t>
      </w:r>
      <w:r w:rsidRPr="001D1561">
        <w:rPr>
          <w:rFonts w:cs="Times New Roman"/>
          <w:color w:val="auto"/>
          <w:spacing w:val="1"/>
        </w:rPr>
        <w:t xml:space="preserve">но-культурным компонентом значения (историзмы, архаизмы); понимать особенности её употребления в текстах; </w:t>
      </w:r>
    </w:p>
    <w:p w:rsidR="00416B7C" w:rsidRPr="001D1561" w:rsidRDefault="00416B7C" w:rsidP="0043195E">
      <w:pPr>
        <w:pStyle w:val="list-bullet"/>
        <w:spacing w:line="240" w:lineRule="auto"/>
        <w:rPr>
          <w:rFonts w:cs="Times New Roman"/>
          <w:color w:val="auto"/>
        </w:rPr>
      </w:pPr>
      <w:r w:rsidRPr="001D1561">
        <w:rPr>
          <w:rFonts w:cs="Times New Roman"/>
          <w:color w:val="auto"/>
        </w:rPr>
        <w:t>характеризовать процессы перераспределения пластов лексики между активным и пассивным запасом; приводить примеры акту</w:t>
      </w:r>
      <w:r w:rsidRPr="001D1561">
        <w:rPr>
          <w:rFonts w:cs="Times New Roman"/>
          <w:color w:val="auto"/>
        </w:rPr>
        <w:t>а</w:t>
      </w:r>
      <w:r w:rsidRPr="001D1561">
        <w:rPr>
          <w:rFonts w:cs="Times New Roman"/>
          <w:color w:val="auto"/>
        </w:rPr>
        <w:t xml:space="preserve">лизации устаревшей лексики в современных контекстах; </w:t>
      </w:r>
    </w:p>
    <w:p w:rsidR="00416B7C" w:rsidRPr="001D1561" w:rsidRDefault="00416B7C" w:rsidP="0043195E">
      <w:pPr>
        <w:pStyle w:val="list-bullet"/>
        <w:spacing w:line="240" w:lineRule="auto"/>
        <w:rPr>
          <w:rFonts w:cs="Times New Roman"/>
          <w:color w:val="auto"/>
        </w:rPr>
      </w:pPr>
      <w:r w:rsidRPr="001D1561">
        <w:rPr>
          <w:rFonts w:cs="Times New Roman"/>
          <w:color w:val="auto"/>
        </w:rPr>
        <w:t>характеризовать лингвистические и нелингвистические причины лексических заимствований; определять значения лексических з</w:t>
      </w:r>
      <w:r w:rsidRPr="001D1561">
        <w:rPr>
          <w:rFonts w:cs="Times New Roman"/>
          <w:color w:val="auto"/>
        </w:rPr>
        <w:t>а</w:t>
      </w:r>
      <w:r w:rsidRPr="001D1561">
        <w:rPr>
          <w:rFonts w:cs="Times New Roman"/>
          <w:color w:val="auto"/>
        </w:rPr>
        <w:t>имствований последних десятилетий; целесообразно употреблять иноязычные слова;</w:t>
      </w:r>
    </w:p>
    <w:p w:rsidR="00416B7C" w:rsidRPr="001D1561" w:rsidRDefault="00416B7C" w:rsidP="0043195E">
      <w:pPr>
        <w:pStyle w:val="list-bullet"/>
        <w:spacing w:line="240" w:lineRule="auto"/>
        <w:rPr>
          <w:rFonts w:cs="Times New Roman"/>
          <w:color w:val="auto"/>
        </w:rPr>
      </w:pPr>
      <w:r w:rsidRPr="001D1561">
        <w:rPr>
          <w:rFonts w:cs="Times New Roman"/>
          <w:color w:val="auto"/>
        </w:rPr>
        <w:t>использовать толковые словари, словари пословиц и поговорок; фразеологические словари; словари иностранных слов; словари с</w:t>
      </w:r>
      <w:r w:rsidRPr="001D1561">
        <w:rPr>
          <w:rFonts w:cs="Times New Roman"/>
          <w:color w:val="auto"/>
        </w:rPr>
        <w:t>и</w:t>
      </w:r>
      <w:r w:rsidRPr="001D1561">
        <w:rPr>
          <w:rFonts w:cs="Times New Roman"/>
          <w:color w:val="auto"/>
        </w:rPr>
        <w:t>нонимов, антонимов; учебные этимологические словари, грамм</w:t>
      </w:r>
      <w:r w:rsidRPr="001D1561">
        <w:rPr>
          <w:rFonts w:cs="Times New Roman"/>
          <w:color w:val="auto"/>
        </w:rPr>
        <w:t>а</w:t>
      </w:r>
      <w:r w:rsidRPr="001D1561">
        <w:rPr>
          <w:rFonts w:cs="Times New Roman"/>
          <w:color w:val="auto"/>
        </w:rPr>
        <w:t>тические словари и справочники, орфографические словари, спр</w:t>
      </w:r>
      <w:r w:rsidRPr="001D1561">
        <w:rPr>
          <w:rFonts w:cs="Times New Roman"/>
          <w:color w:val="auto"/>
        </w:rPr>
        <w:t>а</w:t>
      </w:r>
      <w:r w:rsidRPr="001D1561">
        <w:rPr>
          <w:rFonts w:cs="Times New Roman"/>
          <w:color w:val="auto"/>
        </w:rPr>
        <w:t>вочники по пунктуации (в том числе мультимедийные).</w:t>
      </w:r>
    </w:p>
    <w:p w:rsidR="00416B7C" w:rsidRPr="001D1561" w:rsidRDefault="00416B7C" w:rsidP="0043195E">
      <w:pPr>
        <w:pStyle w:val="body"/>
        <w:spacing w:line="240" w:lineRule="auto"/>
        <w:rPr>
          <w:rFonts w:cs="Times New Roman"/>
          <w:color w:val="auto"/>
        </w:rPr>
      </w:pP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Культура речи:</w:t>
      </w:r>
    </w:p>
    <w:p w:rsidR="00416B7C" w:rsidRPr="001D1561" w:rsidRDefault="00416B7C" w:rsidP="0043195E">
      <w:pPr>
        <w:pStyle w:val="list-bullet"/>
        <w:spacing w:line="240" w:lineRule="auto"/>
        <w:rPr>
          <w:rFonts w:cs="Times New Roman"/>
          <w:color w:val="auto"/>
        </w:rPr>
      </w:pPr>
      <w:r w:rsidRPr="001D1561">
        <w:rPr>
          <w:rFonts w:cs="Times New Roman"/>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w:t>
      </w:r>
      <w:r w:rsidRPr="001D1561">
        <w:rPr>
          <w:rFonts w:cs="Times New Roman"/>
          <w:color w:val="auto"/>
        </w:rPr>
        <w:t>а</w:t>
      </w:r>
      <w:r w:rsidRPr="001D1561">
        <w:rPr>
          <w:rFonts w:cs="Times New Roman"/>
          <w:color w:val="auto"/>
        </w:rPr>
        <w:t xml:space="preserve">рианты постановки ударения в глаголах, причастиях, деепричастиях, наречиях, в словоформах с непроизводными предлогами; </w:t>
      </w:r>
    </w:p>
    <w:p w:rsidR="00416B7C" w:rsidRPr="001D1561" w:rsidRDefault="00416B7C" w:rsidP="0043195E">
      <w:pPr>
        <w:pStyle w:val="list-bullet"/>
        <w:spacing w:line="240" w:lineRule="auto"/>
        <w:rPr>
          <w:rFonts w:cs="Times New Roman"/>
          <w:color w:val="auto"/>
        </w:rPr>
      </w:pPr>
      <w:r w:rsidRPr="001D1561">
        <w:rPr>
          <w:rFonts w:cs="Times New Roman"/>
          <w:color w:val="auto"/>
        </w:rPr>
        <w:t>употреблять слова в соответствии с их лексическим значением и требованием лексической сочетаемости; соблюдать нормы уп</w:t>
      </w:r>
      <w:r w:rsidRPr="001D1561">
        <w:rPr>
          <w:rFonts w:cs="Times New Roman"/>
          <w:color w:val="auto"/>
        </w:rPr>
        <w:t>о</w:t>
      </w:r>
      <w:r w:rsidRPr="001D1561">
        <w:rPr>
          <w:rFonts w:cs="Times New Roman"/>
          <w:color w:val="auto"/>
        </w:rPr>
        <w:t>требления паронимов;</w:t>
      </w:r>
    </w:p>
    <w:p w:rsidR="00416B7C" w:rsidRPr="001D1561" w:rsidRDefault="00416B7C" w:rsidP="0043195E">
      <w:pPr>
        <w:pStyle w:val="list-bullet"/>
        <w:spacing w:line="240" w:lineRule="auto"/>
        <w:rPr>
          <w:rFonts w:cs="Times New Roman"/>
          <w:color w:val="auto"/>
        </w:rPr>
      </w:pPr>
      <w:r w:rsidRPr="001D1561">
        <w:rPr>
          <w:rFonts w:cs="Times New Roman"/>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w:t>
      </w:r>
      <w:r w:rsidRPr="001D1561">
        <w:rPr>
          <w:rFonts w:cs="Times New Roman"/>
          <w:color w:val="auto"/>
        </w:rPr>
        <w:t>а</w:t>
      </w:r>
      <w:r w:rsidRPr="001D1561">
        <w:rPr>
          <w:rFonts w:cs="Times New Roman"/>
          <w:color w:val="auto"/>
        </w:rPr>
        <w:t>турного языка;</w:t>
      </w:r>
    </w:p>
    <w:p w:rsidR="00416B7C" w:rsidRPr="001D1561" w:rsidRDefault="00416B7C" w:rsidP="0043195E">
      <w:pPr>
        <w:pStyle w:val="list-bullet"/>
        <w:spacing w:line="240" w:lineRule="auto"/>
        <w:rPr>
          <w:rFonts w:cs="Times New Roman"/>
          <w:color w:val="auto"/>
        </w:rPr>
      </w:pPr>
      <w:r w:rsidRPr="001D1561">
        <w:rPr>
          <w:rFonts w:cs="Times New Roman"/>
          <w:color w:val="auto"/>
        </w:rPr>
        <w:t>употреблять слова с учётом вариантов современных орфоэпических, грамматических и стилистических норм;</w:t>
      </w:r>
    </w:p>
    <w:p w:rsidR="00416B7C" w:rsidRPr="001D1561" w:rsidRDefault="00416B7C" w:rsidP="0043195E">
      <w:pPr>
        <w:pStyle w:val="list-bullet"/>
        <w:spacing w:line="240" w:lineRule="auto"/>
        <w:rPr>
          <w:rFonts w:cs="Times New Roman"/>
          <w:color w:val="auto"/>
        </w:rPr>
      </w:pPr>
      <w:r w:rsidRPr="001D1561">
        <w:rPr>
          <w:rFonts w:cs="Times New Roman"/>
          <w:color w:val="auto"/>
        </w:rPr>
        <w:t>анализировать и оценивать с точки зрения норм современного ру</w:t>
      </w:r>
      <w:r w:rsidRPr="001D1561">
        <w:rPr>
          <w:rFonts w:cs="Times New Roman"/>
          <w:color w:val="auto"/>
        </w:rPr>
        <w:t>с</w:t>
      </w:r>
      <w:r w:rsidRPr="001D1561">
        <w:rPr>
          <w:rFonts w:cs="Times New Roman"/>
          <w:color w:val="auto"/>
        </w:rPr>
        <w:t>ского литературного языка чужую и собственную речь;</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использовать принципы этикетного общения, лежащие в основе национального русского речевого этикета (запрет на употребление </w:t>
      </w:r>
      <w:r w:rsidRPr="001D1561">
        <w:rPr>
          <w:rFonts w:cs="Times New Roman"/>
          <w:color w:val="auto"/>
        </w:rPr>
        <w:lastRenderedPageBreak/>
        <w:t>грубых слов, выражений, фраз; исключение категоричности в ра</w:t>
      </w:r>
      <w:r w:rsidRPr="001D1561">
        <w:rPr>
          <w:rFonts w:cs="Times New Roman"/>
          <w:color w:val="auto"/>
        </w:rPr>
        <w:t>з</w:t>
      </w:r>
      <w:r w:rsidRPr="001D1561">
        <w:rPr>
          <w:rFonts w:cs="Times New Roman"/>
          <w:color w:val="auto"/>
        </w:rPr>
        <w:t>говоре и т. д.); соблюдать нормы русского невербального этикета;</w:t>
      </w:r>
    </w:p>
    <w:p w:rsidR="00416B7C" w:rsidRPr="001D1561" w:rsidRDefault="00416B7C" w:rsidP="0043195E">
      <w:pPr>
        <w:pStyle w:val="list-bullet"/>
        <w:spacing w:line="240" w:lineRule="auto"/>
        <w:rPr>
          <w:rFonts w:cs="Times New Roman"/>
          <w:color w:val="auto"/>
        </w:rPr>
      </w:pPr>
      <w:r w:rsidRPr="001D1561">
        <w:rPr>
          <w:rFonts w:cs="Times New Roman"/>
          <w:color w:val="auto"/>
        </w:rPr>
        <w:t>использовать толковые, орфоэпические словари, словари синон</w:t>
      </w:r>
      <w:r w:rsidRPr="001D1561">
        <w:rPr>
          <w:rFonts w:cs="Times New Roman"/>
          <w:color w:val="auto"/>
        </w:rPr>
        <w:t>и</w:t>
      </w:r>
      <w:r w:rsidRPr="001D1561">
        <w:rPr>
          <w:rFonts w:cs="Times New Roman"/>
          <w:color w:val="auto"/>
        </w:rPr>
        <w:t>мов, антонимов, паронимов; грамматические словари и справочн</w:t>
      </w:r>
      <w:r w:rsidRPr="001D1561">
        <w:rPr>
          <w:rFonts w:cs="Times New Roman"/>
          <w:color w:val="auto"/>
        </w:rPr>
        <w:t>и</w:t>
      </w:r>
      <w:r w:rsidRPr="001D1561">
        <w:rPr>
          <w:rFonts w:cs="Times New Roman"/>
          <w:color w:val="auto"/>
        </w:rPr>
        <w:t>ки, в том числе мультимедийные; использовать орфографические словари и справочники по пунктуации.</w:t>
      </w:r>
    </w:p>
    <w:p w:rsidR="00416B7C" w:rsidRPr="001D1561" w:rsidRDefault="00416B7C" w:rsidP="0043195E">
      <w:pPr>
        <w:pStyle w:val="body"/>
        <w:spacing w:line="240" w:lineRule="auto"/>
        <w:rPr>
          <w:rFonts w:cs="Times New Roman"/>
          <w:color w:val="auto"/>
        </w:rPr>
      </w:pPr>
    </w:p>
    <w:p w:rsidR="00416B7C" w:rsidRPr="001D1561" w:rsidRDefault="00416B7C" w:rsidP="0043195E">
      <w:pPr>
        <w:pStyle w:val="body"/>
        <w:keepNext/>
        <w:spacing w:line="240" w:lineRule="auto"/>
        <w:rPr>
          <w:rFonts w:cs="Times New Roman"/>
          <w:color w:val="auto"/>
        </w:rPr>
      </w:pPr>
      <w:r w:rsidRPr="001D1561">
        <w:rPr>
          <w:rStyle w:val="Bold"/>
          <w:rFonts w:cs="Times New Roman"/>
          <w:color w:val="auto"/>
        </w:rPr>
        <w:t>Речь. Речевая деятельность. Текст:</w:t>
      </w:r>
    </w:p>
    <w:p w:rsidR="00416B7C" w:rsidRPr="001D1561" w:rsidRDefault="00416B7C" w:rsidP="0043195E">
      <w:pPr>
        <w:pStyle w:val="list-bullet"/>
        <w:spacing w:line="240" w:lineRule="auto"/>
        <w:rPr>
          <w:rFonts w:cs="Times New Roman"/>
          <w:color w:val="auto"/>
        </w:rPr>
      </w:pPr>
      <w:r w:rsidRPr="001D1561">
        <w:rPr>
          <w:rFonts w:cs="Times New Roman"/>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16B7C" w:rsidRPr="001D1561" w:rsidRDefault="00416B7C" w:rsidP="0043195E">
      <w:pPr>
        <w:pStyle w:val="list-bullet"/>
        <w:spacing w:line="240" w:lineRule="auto"/>
        <w:rPr>
          <w:rFonts w:cs="Times New Roman"/>
          <w:color w:val="auto"/>
        </w:rPr>
      </w:pPr>
      <w:r w:rsidRPr="001D1561">
        <w:rPr>
          <w:rFonts w:cs="Times New Roman"/>
          <w:color w:val="auto"/>
        </w:rPr>
        <w:t>характеризовать традиции русского речевого общения; уместно использовать коммуникативные стратегии и тактики при контак</w:t>
      </w:r>
      <w:r w:rsidRPr="001D1561">
        <w:rPr>
          <w:rFonts w:cs="Times New Roman"/>
          <w:color w:val="auto"/>
        </w:rPr>
        <w:t>т</w:t>
      </w:r>
      <w:r w:rsidRPr="001D1561">
        <w:rPr>
          <w:rFonts w:cs="Times New Roman"/>
          <w:color w:val="auto"/>
        </w:rPr>
        <w:t>ном общении: убеждение, комплимент, спор, дискуссия;</w:t>
      </w:r>
    </w:p>
    <w:p w:rsidR="00416B7C" w:rsidRPr="001D1561" w:rsidRDefault="00416B7C" w:rsidP="0043195E">
      <w:pPr>
        <w:pStyle w:val="list-bullet"/>
        <w:spacing w:line="240" w:lineRule="auto"/>
        <w:rPr>
          <w:rFonts w:cs="Times New Roman"/>
          <w:color w:val="auto"/>
        </w:rPr>
      </w:pPr>
      <w:r w:rsidRPr="001D1561">
        <w:rPr>
          <w:rFonts w:cs="Times New Roman"/>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416B7C" w:rsidRPr="001D1561" w:rsidRDefault="00416B7C" w:rsidP="0043195E">
      <w:pPr>
        <w:pStyle w:val="list-bullet"/>
        <w:spacing w:line="240" w:lineRule="auto"/>
        <w:rPr>
          <w:rFonts w:cs="Times New Roman"/>
          <w:color w:val="auto"/>
        </w:rPr>
      </w:pPr>
      <w:r w:rsidRPr="001D1561">
        <w:rPr>
          <w:rFonts w:cs="Times New Roman"/>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416B7C" w:rsidRPr="001D1561" w:rsidRDefault="00416B7C" w:rsidP="0043195E">
      <w:pPr>
        <w:pStyle w:val="list-bullet"/>
        <w:spacing w:line="240" w:lineRule="auto"/>
        <w:rPr>
          <w:rFonts w:cs="Times New Roman"/>
          <w:color w:val="auto"/>
        </w:rPr>
      </w:pPr>
      <w:r w:rsidRPr="001D1561">
        <w:rPr>
          <w:rFonts w:cs="Times New Roman"/>
          <w:color w:val="auto"/>
        </w:rPr>
        <w:t>создавать тексты как результат проектной (исследовательской) д</w:t>
      </w:r>
      <w:r w:rsidRPr="001D1561">
        <w:rPr>
          <w:rFonts w:cs="Times New Roman"/>
          <w:color w:val="auto"/>
        </w:rPr>
        <w:t>е</w:t>
      </w:r>
      <w:r w:rsidRPr="001D1561">
        <w:rPr>
          <w:rFonts w:cs="Times New Roman"/>
          <w:color w:val="auto"/>
        </w:rPr>
        <w:t>ятельности; оформлять результаты проекта (исследования), пре</w:t>
      </w:r>
      <w:r w:rsidRPr="001D1561">
        <w:rPr>
          <w:rFonts w:cs="Times New Roman"/>
          <w:color w:val="auto"/>
        </w:rPr>
        <w:t>д</w:t>
      </w:r>
      <w:r w:rsidRPr="001D1561">
        <w:rPr>
          <w:rFonts w:cs="Times New Roman"/>
          <w:color w:val="auto"/>
        </w:rPr>
        <w:t>ставлять их в устной и письменной форме;</w:t>
      </w:r>
    </w:p>
    <w:p w:rsidR="00416B7C" w:rsidRPr="001D1561" w:rsidRDefault="00416B7C" w:rsidP="0043195E">
      <w:pPr>
        <w:pStyle w:val="list-bullet"/>
        <w:spacing w:line="240" w:lineRule="auto"/>
        <w:rPr>
          <w:rFonts w:cs="Times New Roman"/>
          <w:color w:val="auto"/>
        </w:rPr>
      </w:pPr>
      <w:r w:rsidRPr="001D1561">
        <w:rPr>
          <w:rFonts w:cs="Times New Roman"/>
          <w:color w:val="auto"/>
        </w:rPr>
        <w:t>владеть правилами информационной безопасности при общении в социальных сетях.</w:t>
      </w:r>
    </w:p>
    <w:p w:rsidR="00416B7C" w:rsidRPr="001D1561" w:rsidRDefault="00416B7C" w:rsidP="0043195E">
      <w:pPr>
        <w:pStyle w:val="h3"/>
        <w:spacing w:line="240" w:lineRule="auto"/>
        <w:rPr>
          <w:rFonts w:cs="Times New Roman"/>
          <w:color w:val="auto"/>
          <w:sz w:val="20"/>
          <w:szCs w:val="20"/>
        </w:rPr>
      </w:pPr>
      <w:r w:rsidRPr="001D1561">
        <w:rPr>
          <w:rFonts w:cs="Times New Roman"/>
          <w:color w:val="auto"/>
          <w:sz w:val="20"/>
          <w:szCs w:val="20"/>
        </w:rPr>
        <w:t>8 класс</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Язык и культура:</w:t>
      </w:r>
    </w:p>
    <w:p w:rsidR="00416B7C" w:rsidRPr="001D1561" w:rsidRDefault="00416B7C" w:rsidP="0043195E">
      <w:pPr>
        <w:pStyle w:val="list-bullet"/>
        <w:spacing w:line="240" w:lineRule="auto"/>
        <w:rPr>
          <w:rFonts w:cs="Times New Roman"/>
          <w:color w:val="auto"/>
        </w:rPr>
      </w:pPr>
      <w:r w:rsidRPr="001D1561">
        <w:rPr>
          <w:rFonts w:cs="Times New Roman"/>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416B7C" w:rsidRPr="001D1561" w:rsidRDefault="00416B7C" w:rsidP="0043195E">
      <w:pPr>
        <w:pStyle w:val="list-bullet"/>
        <w:spacing w:line="240" w:lineRule="auto"/>
        <w:rPr>
          <w:rFonts w:cs="Times New Roman"/>
          <w:color w:val="auto"/>
        </w:rPr>
      </w:pPr>
      <w:r w:rsidRPr="001D1561">
        <w:rPr>
          <w:rFonts w:cs="Times New Roman"/>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w:t>
      </w:r>
      <w:r w:rsidRPr="001D1561">
        <w:rPr>
          <w:rFonts w:cs="Times New Roman"/>
          <w:color w:val="auto"/>
        </w:rPr>
        <w:t>н</w:t>
      </w:r>
      <w:r w:rsidRPr="001D1561">
        <w:rPr>
          <w:rFonts w:cs="Times New Roman"/>
          <w:color w:val="auto"/>
        </w:rPr>
        <w:t>ного, с использованием словарей);</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характеризовать заимствованные слова по языку-источнику (из славянских и неславянских языков), времени вхождения (самые </w:t>
      </w:r>
      <w:r w:rsidRPr="001D1561">
        <w:rPr>
          <w:rFonts w:cs="Times New Roman"/>
          <w:color w:val="auto"/>
        </w:rPr>
        <w:lastRenderedPageBreak/>
        <w:t>древние и более поздние) (в рамках изученного, с использованием словарей); сфере функционирования;</w:t>
      </w:r>
    </w:p>
    <w:p w:rsidR="00416B7C" w:rsidRPr="001D1561" w:rsidRDefault="00416B7C" w:rsidP="0043195E">
      <w:pPr>
        <w:pStyle w:val="list-bullet"/>
        <w:spacing w:line="240" w:lineRule="auto"/>
        <w:rPr>
          <w:rFonts w:cs="Times New Roman"/>
          <w:color w:val="auto"/>
        </w:rPr>
      </w:pPr>
      <w:r w:rsidRPr="001D1561">
        <w:rPr>
          <w:rFonts w:cs="Times New Roman"/>
          <w:color w:val="auto"/>
        </w:rPr>
        <w:t>определять значения лексических заимствований последних дес</w:t>
      </w:r>
      <w:r w:rsidRPr="001D1561">
        <w:rPr>
          <w:rFonts w:cs="Times New Roman"/>
          <w:color w:val="auto"/>
        </w:rPr>
        <w:t>я</w:t>
      </w:r>
      <w:r w:rsidRPr="001D1561">
        <w:rPr>
          <w:rFonts w:cs="Times New Roman"/>
          <w:color w:val="auto"/>
        </w:rPr>
        <w:t>тилетий и особенности их употребления в разговорной речи, с</w:t>
      </w:r>
      <w:r w:rsidRPr="001D1561">
        <w:rPr>
          <w:rFonts w:cs="Times New Roman"/>
          <w:color w:val="auto"/>
        </w:rPr>
        <w:t>о</w:t>
      </w:r>
      <w:r w:rsidRPr="001D1561">
        <w:rPr>
          <w:rFonts w:cs="Times New Roman"/>
          <w:color w:val="auto"/>
        </w:rPr>
        <w:t>временной публицистике, в том числе в дисплейных текстах; оц</w:t>
      </w:r>
      <w:r w:rsidRPr="001D1561">
        <w:rPr>
          <w:rFonts w:cs="Times New Roman"/>
          <w:color w:val="auto"/>
        </w:rPr>
        <w:t>е</w:t>
      </w:r>
      <w:r w:rsidRPr="001D1561">
        <w:rPr>
          <w:rFonts w:cs="Times New Roman"/>
          <w:color w:val="auto"/>
        </w:rPr>
        <w:t>нивать целесообразность их употребления; целесообразно употре</w:t>
      </w:r>
      <w:r w:rsidRPr="001D1561">
        <w:rPr>
          <w:rFonts w:cs="Times New Roman"/>
          <w:color w:val="auto"/>
        </w:rPr>
        <w:t>б</w:t>
      </w:r>
      <w:r w:rsidRPr="001D1561">
        <w:rPr>
          <w:rFonts w:cs="Times New Roman"/>
          <w:color w:val="auto"/>
        </w:rPr>
        <w:t>лять иноязычные слова;</w:t>
      </w:r>
    </w:p>
    <w:p w:rsidR="00416B7C" w:rsidRPr="001D1561" w:rsidRDefault="00416B7C" w:rsidP="0043195E">
      <w:pPr>
        <w:pStyle w:val="list-bullet"/>
        <w:spacing w:line="240" w:lineRule="auto"/>
        <w:rPr>
          <w:rFonts w:cs="Times New Roman"/>
          <w:color w:val="auto"/>
        </w:rPr>
      </w:pPr>
      <w:r w:rsidRPr="001D1561">
        <w:rPr>
          <w:rFonts w:cs="Times New Roman"/>
          <w:color w:val="auto"/>
        </w:rPr>
        <w:t>комментировать исторические особенности русского речевого эт</w:t>
      </w:r>
      <w:r w:rsidRPr="001D1561">
        <w:rPr>
          <w:rFonts w:cs="Times New Roman"/>
          <w:color w:val="auto"/>
        </w:rPr>
        <w:t>и</w:t>
      </w:r>
      <w:r w:rsidRPr="001D1561">
        <w:rPr>
          <w:rFonts w:cs="Times New Roman"/>
          <w:color w:val="auto"/>
        </w:rPr>
        <w:t>кета (обращение); характеризовать основные особенности совр</w:t>
      </w:r>
      <w:r w:rsidRPr="001D1561">
        <w:rPr>
          <w:rFonts w:cs="Times New Roman"/>
          <w:color w:val="auto"/>
        </w:rPr>
        <w:t>е</w:t>
      </w:r>
      <w:r w:rsidRPr="001D1561">
        <w:rPr>
          <w:rFonts w:cs="Times New Roman"/>
          <w:color w:val="auto"/>
        </w:rPr>
        <w:t>менного русского речевого этикета;</w:t>
      </w:r>
    </w:p>
    <w:p w:rsidR="00416B7C" w:rsidRPr="001D1561" w:rsidRDefault="00416B7C" w:rsidP="0043195E">
      <w:pPr>
        <w:pStyle w:val="list-bullet"/>
        <w:spacing w:line="240" w:lineRule="auto"/>
        <w:rPr>
          <w:rFonts w:cs="Times New Roman"/>
          <w:color w:val="auto"/>
        </w:rPr>
      </w:pPr>
      <w:r w:rsidRPr="001D1561">
        <w:rPr>
          <w:rFonts w:cs="Times New Roman"/>
          <w:color w:val="auto"/>
        </w:rPr>
        <w:t>использовать толковые словари, словари иностранных слов, фр</w:t>
      </w:r>
      <w:r w:rsidRPr="001D1561">
        <w:rPr>
          <w:rFonts w:cs="Times New Roman"/>
          <w:color w:val="auto"/>
        </w:rPr>
        <w:t>а</w:t>
      </w:r>
      <w:r w:rsidRPr="001D1561">
        <w:rPr>
          <w:rFonts w:cs="Times New Roman"/>
          <w:color w:val="auto"/>
        </w:rPr>
        <w:t>зеологические словари, словари пословиц и поговорок, крылатых слов и выражений; словари синонимов, антонимов; учебные эт</w:t>
      </w:r>
      <w:r w:rsidRPr="001D1561">
        <w:rPr>
          <w:rFonts w:cs="Times New Roman"/>
          <w:color w:val="auto"/>
        </w:rPr>
        <w:t>и</w:t>
      </w:r>
      <w:r w:rsidRPr="001D1561">
        <w:rPr>
          <w:rFonts w:cs="Times New Roman"/>
          <w:color w:val="auto"/>
        </w:rPr>
        <w:t>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1D1561" w:rsidRDefault="00416B7C" w:rsidP="0043195E">
      <w:pPr>
        <w:pStyle w:val="body"/>
        <w:spacing w:line="240" w:lineRule="auto"/>
        <w:rPr>
          <w:rFonts w:cs="Times New Roman"/>
          <w:color w:val="auto"/>
        </w:rPr>
      </w:pP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Культура речи:</w:t>
      </w:r>
    </w:p>
    <w:p w:rsidR="00416B7C" w:rsidRPr="001D1561" w:rsidRDefault="00416B7C" w:rsidP="0043195E">
      <w:pPr>
        <w:pStyle w:val="list-bullet"/>
        <w:spacing w:line="240" w:lineRule="auto"/>
        <w:rPr>
          <w:rFonts w:cs="Times New Roman"/>
          <w:color w:val="auto"/>
        </w:rPr>
      </w:pPr>
      <w:r w:rsidRPr="001D1561">
        <w:rPr>
          <w:rFonts w:cs="Times New Roman"/>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416B7C" w:rsidRPr="001D1561" w:rsidRDefault="00416B7C" w:rsidP="0043195E">
      <w:pPr>
        <w:pStyle w:val="list-bullet"/>
        <w:spacing w:line="240" w:lineRule="auto"/>
        <w:rPr>
          <w:rFonts w:cs="Times New Roman"/>
          <w:color w:val="auto"/>
        </w:rPr>
      </w:pPr>
      <w:r w:rsidRPr="001D1561">
        <w:rPr>
          <w:rFonts w:cs="Times New Roman"/>
          <w:color w:val="auto"/>
        </w:rPr>
        <w:t>иметь представление об активных процессах современного русского языка в области произношения и ударения (в рамках изученного);</w:t>
      </w:r>
    </w:p>
    <w:p w:rsidR="00416B7C" w:rsidRPr="001D1561" w:rsidRDefault="00416B7C" w:rsidP="0043195E">
      <w:pPr>
        <w:pStyle w:val="list-bullet"/>
        <w:spacing w:line="240" w:lineRule="auto"/>
        <w:rPr>
          <w:rFonts w:cs="Times New Roman"/>
          <w:color w:val="auto"/>
        </w:rPr>
      </w:pPr>
      <w:r w:rsidRPr="001D1561">
        <w:rPr>
          <w:rFonts w:cs="Times New Roman"/>
          <w:color w:val="auto"/>
        </w:rPr>
        <w:t>употреблять слова в соответствии с их лексическим значением и требованием лексической сочетаемости; соблюдать нормы уп</w:t>
      </w:r>
      <w:r w:rsidRPr="001D1561">
        <w:rPr>
          <w:rFonts w:cs="Times New Roman"/>
          <w:color w:val="auto"/>
        </w:rPr>
        <w:t>о</w:t>
      </w:r>
      <w:r w:rsidRPr="001D1561">
        <w:rPr>
          <w:rFonts w:cs="Times New Roman"/>
          <w:color w:val="auto"/>
        </w:rPr>
        <w:t>требления синонимов</w:t>
      </w:r>
      <w:r w:rsidR="00FE6A66" w:rsidRPr="001D1561">
        <w:rPr>
          <w:rFonts w:cs="Times New Roman"/>
          <w:color w:val="auto"/>
        </w:rPr>
        <w:t>,</w:t>
      </w:r>
      <w:r w:rsidRPr="001D1561">
        <w:rPr>
          <w:rFonts w:cs="Times New Roman"/>
          <w:color w:val="auto"/>
        </w:rPr>
        <w:t xml:space="preserve"> антонимов</w:t>
      </w:r>
      <w:r w:rsidR="00FE6A66" w:rsidRPr="001D1561">
        <w:rPr>
          <w:rFonts w:cs="Times New Roman"/>
          <w:color w:val="auto"/>
        </w:rPr>
        <w:t>,</w:t>
      </w:r>
      <w:r w:rsidRPr="001D1561">
        <w:rPr>
          <w:rFonts w:cs="Times New Roman"/>
          <w:color w:val="auto"/>
        </w:rPr>
        <w:t xml:space="preserve"> омонимов</w:t>
      </w:r>
      <w:r w:rsidR="00FE6A66" w:rsidRPr="001D1561">
        <w:rPr>
          <w:rFonts w:cs="Times New Roman"/>
          <w:color w:val="auto"/>
        </w:rPr>
        <w:t>,</w:t>
      </w:r>
      <w:r w:rsidRPr="001D1561">
        <w:rPr>
          <w:rFonts w:cs="Times New Roman"/>
          <w:color w:val="auto"/>
        </w:rPr>
        <w:t xml:space="preserve"> паронимов; </w:t>
      </w:r>
    </w:p>
    <w:p w:rsidR="00416B7C" w:rsidRPr="001D1561" w:rsidRDefault="00416B7C" w:rsidP="0043195E">
      <w:pPr>
        <w:pStyle w:val="list-bullet"/>
        <w:spacing w:line="240" w:lineRule="auto"/>
        <w:rPr>
          <w:rFonts w:cs="Times New Roman"/>
          <w:color w:val="auto"/>
          <w:spacing w:val="-1"/>
        </w:rPr>
      </w:pPr>
      <w:r w:rsidRPr="001D1561">
        <w:rPr>
          <w:rFonts w:cs="Times New Roman"/>
          <w:color w:val="auto"/>
          <w:spacing w:val="-1"/>
        </w:rPr>
        <w:t>корректно употреблять термины в текстах учебно-научного стиля, в публицистических и художественных текстах (в рамках изученного);</w:t>
      </w:r>
    </w:p>
    <w:p w:rsidR="00416B7C" w:rsidRPr="001D1561" w:rsidRDefault="00416B7C" w:rsidP="0043195E">
      <w:pPr>
        <w:pStyle w:val="list-bullet"/>
        <w:spacing w:line="240" w:lineRule="auto"/>
        <w:rPr>
          <w:rFonts w:cs="Times New Roman"/>
          <w:color w:val="auto"/>
        </w:rPr>
      </w:pPr>
      <w:r w:rsidRPr="001D1561">
        <w:rPr>
          <w:rFonts w:cs="Times New Roman"/>
          <w:color w:val="auto"/>
        </w:rPr>
        <w:t>анализировать и оценивать с точки зрения норм современного ру</w:t>
      </w:r>
      <w:r w:rsidRPr="001D1561">
        <w:rPr>
          <w:rFonts w:cs="Times New Roman"/>
          <w:color w:val="auto"/>
        </w:rPr>
        <w:t>с</w:t>
      </w:r>
      <w:r w:rsidRPr="001D1561">
        <w:rPr>
          <w:rFonts w:cs="Times New Roman"/>
          <w:color w:val="auto"/>
        </w:rPr>
        <w:t>ского литературного языка чужую и собственную речь; коррект</w:t>
      </w:r>
      <w:r w:rsidRPr="001D1561">
        <w:rPr>
          <w:rFonts w:cs="Times New Roman"/>
          <w:color w:val="auto"/>
        </w:rPr>
        <w:t>и</w:t>
      </w:r>
      <w:r w:rsidRPr="001D1561">
        <w:rPr>
          <w:rFonts w:cs="Times New Roman"/>
          <w:color w:val="auto"/>
        </w:rPr>
        <w:t>ровать речь с учётом её соответствия основным нормам совреме</w:t>
      </w:r>
      <w:r w:rsidRPr="001D1561">
        <w:rPr>
          <w:rFonts w:cs="Times New Roman"/>
          <w:color w:val="auto"/>
        </w:rPr>
        <w:t>н</w:t>
      </w:r>
      <w:r w:rsidRPr="001D1561">
        <w:rPr>
          <w:rFonts w:cs="Times New Roman"/>
          <w:color w:val="auto"/>
        </w:rPr>
        <w:t>ного литературного языка;</w:t>
      </w:r>
    </w:p>
    <w:p w:rsidR="00416B7C" w:rsidRPr="001D1561" w:rsidRDefault="00416B7C" w:rsidP="0043195E">
      <w:pPr>
        <w:pStyle w:val="list-bullet"/>
        <w:spacing w:line="240" w:lineRule="auto"/>
        <w:rPr>
          <w:rFonts w:cs="Times New Roman"/>
          <w:color w:val="auto"/>
        </w:rPr>
      </w:pPr>
      <w:r w:rsidRPr="001D1561">
        <w:rPr>
          <w:rFonts w:cs="Times New Roman"/>
          <w:color w:val="auto"/>
        </w:rPr>
        <w:t>распознавать типичные ошибки согласования и управления в ру</w:t>
      </w:r>
      <w:r w:rsidRPr="001D1561">
        <w:rPr>
          <w:rFonts w:cs="Times New Roman"/>
          <w:color w:val="auto"/>
        </w:rPr>
        <w:t>с</w:t>
      </w:r>
      <w:r w:rsidRPr="001D1561">
        <w:rPr>
          <w:rFonts w:cs="Times New Roman"/>
          <w:color w:val="auto"/>
        </w:rPr>
        <w:t>ском языке; редактировать предложения с целью исправления си</w:t>
      </w:r>
      <w:r w:rsidRPr="001D1561">
        <w:rPr>
          <w:rFonts w:cs="Times New Roman"/>
          <w:color w:val="auto"/>
        </w:rPr>
        <w:t>н</w:t>
      </w:r>
      <w:r w:rsidRPr="001D1561">
        <w:rPr>
          <w:rFonts w:cs="Times New Roman"/>
          <w:color w:val="auto"/>
        </w:rPr>
        <w:t>таксических грамматических ошибок;</w:t>
      </w:r>
    </w:p>
    <w:p w:rsidR="00416B7C" w:rsidRPr="001D1561" w:rsidRDefault="00416B7C" w:rsidP="0043195E">
      <w:pPr>
        <w:pStyle w:val="list-bullet"/>
        <w:spacing w:line="240" w:lineRule="auto"/>
        <w:rPr>
          <w:rFonts w:cs="Times New Roman"/>
          <w:color w:val="auto"/>
        </w:rPr>
      </w:pPr>
      <w:r w:rsidRPr="001D1561">
        <w:rPr>
          <w:rFonts w:cs="Times New Roman"/>
          <w:color w:val="auto"/>
        </w:rPr>
        <w:t>характеризовать и оценивать активные процессы в речевом этикете (в рамках изученного); использовать приёмы, помогающие прот</w:t>
      </w:r>
      <w:r w:rsidRPr="001D1561">
        <w:rPr>
          <w:rFonts w:cs="Times New Roman"/>
          <w:color w:val="auto"/>
        </w:rPr>
        <w:t>и</w:t>
      </w:r>
      <w:r w:rsidRPr="001D1561">
        <w:rPr>
          <w:rFonts w:cs="Times New Roman"/>
          <w:color w:val="auto"/>
        </w:rPr>
        <w:t>востоять речевой агрессии; соблюдать русскую этикетную ве</w:t>
      </w:r>
      <w:r w:rsidRPr="001D1561">
        <w:rPr>
          <w:rFonts w:cs="Times New Roman"/>
          <w:color w:val="auto"/>
        </w:rPr>
        <w:t>р</w:t>
      </w:r>
      <w:r w:rsidRPr="001D1561">
        <w:rPr>
          <w:rFonts w:cs="Times New Roman"/>
          <w:color w:val="auto"/>
        </w:rPr>
        <w:t>бальную и невербальную манеру общения;</w:t>
      </w:r>
    </w:p>
    <w:p w:rsidR="00416B7C" w:rsidRPr="001D1561" w:rsidRDefault="00416B7C" w:rsidP="0043195E">
      <w:pPr>
        <w:pStyle w:val="list-bullet"/>
        <w:spacing w:line="240" w:lineRule="auto"/>
        <w:rPr>
          <w:rFonts w:cs="Times New Roman"/>
          <w:color w:val="auto"/>
        </w:rPr>
      </w:pPr>
      <w:r w:rsidRPr="001D1561">
        <w:rPr>
          <w:rFonts w:cs="Times New Roman"/>
          <w:color w:val="auto"/>
        </w:rPr>
        <w:t>использовать толковые, орфоэпические словари, словари синон</w:t>
      </w:r>
      <w:r w:rsidRPr="001D1561">
        <w:rPr>
          <w:rFonts w:cs="Times New Roman"/>
          <w:color w:val="auto"/>
        </w:rPr>
        <w:t>и</w:t>
      </w:r>
      <w:r w:rsidRPr="001D1561">
        <w:rPr>
          <w:rFonts w:cs="Times New Roman"/>
          <w:color w:val="auto"/>
        </w:rPr>
        <w:t>мов, антонимов, паронимов; грамматические словари и справочн</w:t>
      </w:r>
      <w:r w:rsidRPr="001D1561">
        <w:rPr>
          <w:rFonts w:cs="Times New Roman"/>
          <w:color w:val="auto"/>
        </w:rPr>
        <w:t>и</w:t>
      </w:r>
      <w:r w:rsidRPr="001D1561">
        <w:rPr>
          <w:rFonts w:cs="Times New Roman"/>
          <w:color w:val="auto"/>
        </w:rPr>
        <w:t>ки, в том числе мультимедийные; использовать орфографические словари и справочники по пунктуации.</w:t>
      </w:r>
    </w:p>
    <w:p w:rsidR="00416B7C" w:rsidRPr="001D1561" w:rsidRDefault="00416B7C" w:rsidP="0043195E">
      <w:pPr>
        <w:pStyle w:val="body"/>
        <w:spacing w:line="240" w:lineRule="auto"/>
        <w:rPr>
          <w:rFonts w:cs="Times New Roman"/>
          <w:color w:val="auto"/>
        </w:rPr>
      </w:pP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lastRenderedPageBreak/>
        <w:t>Речь. Речевая деятельность. Текст:</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rsidR="00416B7C" w:rsidRPr="001D1561" w:rsidRDefault="00416B7C" w:rsidP="0043195E">
      <w:pPr>
        <w:pStyle w:val="list-bullet"/>
        <w:spacing w:line="240" w:lineRule="auto"/>
        <w:rPr>
          <w:rFonts w:cs="Times New Roman"/>
          <w:color w:val="auto"/>
        </w:rPr>
      </w:pPr>
      <w:r w:rsidRPr="001D1561">
        <w:rPr>
          <w:rFonts w:cs="Times New Roman"/>
          <w:color w:val="auto"/>
        </w:rPr>
        <w:t>использовать основные способы и правила эффективной аргуме</w:t>
      </w:r>
      <w:r w:rsidRPr="001D1561">
        <w:rPr>
          <w:rFonts w:cs="Times New Roman"/>
          <w:color w:val="auto"/>
        </w:rPr>
        <w:t>н</w:t>
      </w:r>
      <w:r w:rsidRPr="001D1561">
        <w:rPr>
          <w:rFonts w:cs="Times New Roman"/>
          <w:color w:val="auto"/>
        </w:rPr>
        <w:t>тации в процессе учебно-научного общения; стандартные обороты речи и знание правил корректной дискуссии; участвовать в диску</w:t>
      </w:r>
      <w:r w:rsidRPr="001D1561">
        <w:rPr>
          <w:rFonts w:cs="Times New Roman"/>
          <w:color w:val="auto"/>
        </w:rPr>
        <w:t>с</w:t>
      </w:r>
      <w:r w:rsidRPr="001D1561">
        <w:rPr>
          <w:rFonts w:cs="Times New Roman"/>
          <w:color w:val="auto"/>
        </w:rPr>
        <w:t>сии;</w:t>
      </w:r>
    </w:p>
    <w:p w:rsidR="00416B7C" w:rsidRPr="001D1561" w:rsidRDefault="00416B7C" w:rsidP="0043195E">
      <w:pPr>
        <w:pStyle w:val="list-bullet"/>
        <w:spacing w:line="240" w:lineRule="auto"/>
        <w:rPr>
          <w:rFonts w:cs="Times New Roman"/>
          <w:color w:val="auto"/>
        </w:rPr>
      </w:pPr>
      <w:r w:rsidRPr="001D1561">
        <w:rPr>
          <w:rFonts w:cs="Times New Roman"/>
          <w:color w:val="auto"/>
        </w:rPr>
        <w:t>анализировать структурные элементы и языковые особенности письма как жанра публицистического стиля речи; создавать соч</w:t>
      </w:r>
      <w:r w:rsidRPr="001D1561">
        <w:rPr>
          <w:rFonts w:cs="Times New Roman"/>
          <w:color w:val="auto"/>
        </w:rPr>
        <w:t>и</w:t>
      </w:r>
      <w:r w:rsidRPr="001D1561">
        <w:rPr>
          <w:rFonts w:cs="Times New Roman"/>
          <w:color w:val="auto"/>
        </w:rPr>
        <w:t>нение в жанре письма (в том числе электронного);</w:t>
      </w:r>
    </w:p>
    <w:p w:rsidR="00416B7C" w:rsidRPr="001D1561" w:rsidRDefault="00416B7C" w:rsidP="0043195E">
      <w:pPr>
        <w:pStyle w:val="list-bullet"/>
        <w:spacing w:line="240" w:lineRule="auto"/>
        <w:rPr>
          <w:rFonts w:cs="Times New Roman"/>
          <w:color w:val="auto"/>
        </w:rPr>
      </w:pPr>
      <w:r w:rsidRPr="001D1561">
        <w:rPr>
          <w:rFonts w:cs="Times New Roman"/>
          <w:color w:val="auto"/>
        </w:rPr>
        <w:t>создавать тексты как результат проектной (исследовательской) д</w:t>
      </w:r>
      <w:r w:rsidRPr="001D1561">
        <w:rPr>
          <w:rFonts w:cs="Times New Roman"/>
          <w:color w:val="auto"/>
        </w:rPr>
        <w:t>е</w:t>
      </w:r>
      <w:r w:rsidRPr="001D1561">
        <w:rPr>
          <w:rFonts w:cs="Times New Roman"/>
          <w:color w:val="auto"/>
        </w:rPr>
        <w:t>ятельности; оформлять результаты проекта (исследования), пре</w:t>
      </w:r>
      <w:r w:rsidRPr="001D1561">
        <w:rPr>
          <w:rFonts w:cs="Times New Roman"/>
          <w:color w:val="auto"/>
        </w:rPr>
        <w:t>д</w:t>
      </w:r>
      <w:r w:rsidRPr="001D1561">
        <w:rPr>
          <w:rFonts w:cs="Times New Roman"/>
          <w:color w:val="auto"/>
        </w:rPr>
        <w:t>ставлять их в устной и письменной форме;</w:t>
      </w:r>
    </w:p>
    <w:p w:rsidR="00416B7C" w:rsidRPr="001D1561" w:rsidRDefault="00416B7C" w:rsidP="0043195E">
      <w:pPr>
        <w:pStyle w:val="list-bullet"/>
        <w:spacing w:line="240" w:lineRule="auto"/>
        <w:rPr>
          <w:rFonts w:cs="Times New Roman"/>
          <w:color w:val="auto"/>
        </w:rPr>
      </w:pPr>
      <w:r w:rsidRPr="001D1561">
        <w:rPr>
          <w:rFonts w:cs="Times New Roman"/>
          <w:color w:val="auto"/>
        </w:rPr>
        <w:t>строить устные учебно-научные сообщения различных видов, с</w:t>
      </w:r>
      <w:r w:rsidRPr="001D1561">
        <w:rPr>
          <w:rFonts w:cs="Times New Roman"/>
          <w:color w:val="auto"/>
        </w:rPr>
        <w:t>о</w:t>
      </w:r>
      <w:r w:rsidRPr="001D1561">
        <w:rPr>
          <w:rFonts w:cs="Times New Roman"/>
          <w:color w:val="auto"/>
        </w:rPr>
        <w:t>ставлять рецензию на реферат, на проектную работу одноклассника, доклад; принимать участие в учебно-научной дискуссии;</w:t>
      </w:r>
    </w:p>
    <w:p w:rsidR="00416B7C" w:rsidRPr="001D1561" w:rsidRDefault="00416B7C" w:rsidP="0043195E">
      <w:pPr>
        <w:pStyle w:val="list-bullet"/>
        <w:spacing w:line="240" w:lineRule="auto"/>
        <w:rPr>
          <w:rFonts w:cs="Times New Roman"/>
          <w:color w:val="auto"/>
        </w:rPr>
      </w:pPr>
      <w:r w:rsidRPr="001D1561">
        <w:rPr>
          <w:rFonts w:cs="Times New Roman"/>
          <w:color w:val="auto"/>
        </w:rPr>
        <w:t>владеть правилами информационной безопасности при общении в социальных сетях.</w:t>
      </w:r>
    </w:p>
    <w:p w:rsidR="00416B7C" w:rsidRPr="001D1561" w:rsidRDefault="00416B7C" w:rsidP="0043195E">
      <w:pPr>
        <w:pStyle w:val="h3"/>
        <w:spacing w:line="240" w:lineRule="auto"/>
        <w:rPr>
          <w:rFonts w:cs="Times New Roman"/>
          <w:color w:val="auto"/>
          <w:sz w:val="20"/>
          <w:szCs w:val="20"/>
        </w:rPr>
      </w:pPr>
      <w:r w:rsidRPr="001D1561">
        <w:rPr>
          <w:rFonts w:cs="Times New Roman"/>
          <w:color w:val="auto"/>
          <w:sz w:val="20"/>
          <w:szCs w:val="20"/>
        </w:rPr>
        <w:t>9 класс</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Язык и культура:</w:t>
      </w:r>
    </w:p>
    <w:p w:rsidR="00416B7C" w:rsidRPr="001D1561" w:rsidRDefault="00416B7C" w:rsidP="0043195E">
      <w:pPr>
        <w:pStyle w:val="list-bullet"/>
        <w:spacing w:line="240" w:lineRule="auto"/>
        <w:rPr>
          <w:rFonts w:cs="Times New Roman"/>
          <w:color w:val="auto"/>
        </w:rPr>
      </w:pPr>
      <w:r w:rsidRPr="001D1561">
        <w:rPr>
          <w:rFonts w:cs="Times New Roman"/>
          <w:color w:val="auto"/>
        </w:rPr>
        <w:t>понимать и истолковывать значения русских слов с национал</w:t>
      </w:r>
      <w:r w:rsidRPr="001D1561">
        <w:rPr>
          <w:rFonts w:cs="Times New Roman"/>
          <w:color w:val="auto"/>
        </w:rPr>
        <w:t>ь</w:t>
      </w:r>
      <w:r w:rsidRPr="001D1561">
        <w:rPr>
          <w:rFonts w:cs="Times New Roman"/>
          <w:color w:val="auto"/>
        </w:rPr>
        <w:t>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w:t>
      </w:r>
      <w:r w:rsidRPr="001D1561">
        <w:rPr>
          <w:rFonts w:cs="Times New Roman"/>
          <w:color w:val="auto"/>
        </w:rPr>
        <w:t>о</w:t>
      </w:r>
      <w:r w:rsidRPr="001D1561">
        <w:rPr>
          <w:rFonts w:cs="Times New Roman"/>
          <w:color w:val="auto"/>
        </w:rPr>
        <w:t>гатства, выразительности родного русского языка; анализировать национальное своеобразие общеязыковых и художественных мет</w:t>
      </w:r>
      <w:r w:rsidRPr="001D1561">
        <w:rPr>
          <w:rFonts w:cs="Times New Roman"/>
          <w:color w:val="auto"/>
        </w:rPr>
        <w:t>а</w:t>
      </w:r>
      <w:r w:rsidRPr="001D1561">
        <w:rPr>
          <w:rFonts w:cs="Times New Roman"/>
          <w:color w:val="auto"/>
        </w:rPr>
        <w:t>фор;</w:t>
      </w:r>
    </w:p>
    <w:p w:rsidR="00416B7C" w:rsidRPr="001D1561" w:rsidRDefault="00416B7C" w:rsidP="0043195E">
      <w:pPr>
        <w:pStyle w:val="list-bullet"/>
        <w:spacing w:line="240" w:lineRule="auto"/>
        <w:rPr>
          <w:rFonts w:cs="Times New Roman"/>
          <w:color w:val="auto"/>
        </w:rPr>
      </w:pPr>
      <w:r w:rsidRPr="001D1561">
        <w:rPr>
          <w:rFonts w:cs="Times New Roman"/>
          <w:color w:val="auto"/>
        </w:rPr>
        <w:t>иметь представление о ключевых словах русской культуры; ко</w:t>
      </w:r>
      <w:r w:rsidRPr="001D1561">
        <w:rPr>
          <w:rFonts w:cs="Times New Roman"/>
          <w:color w:val="auto"/>
        </w:rPr>
        <w:t>м</w:t>
      </w:r>
      <w:r w:rsidRPr="001D1561">
        <w:rPr>
          <w:rFonts w:cs="Times New Roman"/>
          <w:color w:val="auto"/>
        </w:rPr>
        <w:t>ментировать тексты с точки зрения употребления в них ключевых слов русской культуры (в рамках изученного);</w:t>
      </w:r>
    </w:p>
    <w:p w:rsidR="00416B7C" w:rsidRPr="001D1561" w:rsidRDefault="00416B7C" w:rsidP="0043195E">
      <w:pPr>
        <w:pStyle w:val="list-bullet"/>
        <w:spacing w:line="240" w:lineRule="auto"/>
        <w:rPr>
          <w:rFonts w:cs="Times New Roman"/>
          <w:color w:val="auto"/>
        </w:rPr>
      </w:pPr>
      <w:r w:rsidRPr="001D1561">
        <w:rPr>
          <w:rFonts w:cs="Times New Roman"/>
          <w:color w:val="auto"/>
        </w:rPr>
        <w:t>понимать и истолковывать значения фразеологических оборотов с национально-культурным компонентом; анализировать и комме</w:t>
      </w:r>
      <w:r w:rsidRPr="001D1561">
        <w:rPr>
          <w:rFonts w:cs="Times New Roman"/>
          <w:color w:val="auto"/>
        </w:rPr>
        <w:t>н</w:t>
      </w:r>
      <w:r w:rsidRPr="001D1561">
        <w:rPr>
          <w:rFonts w:cs="Times New Roman"/>
          <w:color w:val="auto"/>
        </w:rPr>
        <w:t>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w:t>
      </w:r>
      <w:r w:rsidRPr="001D1561">
        <w:rPr>
          <w:rFonts w:cs="Times New Roman"/>
          <w:color w:val="auto"/>
        </w:rPr>
        <w:t>о</w:t>
      </w:r>
      <w:r w:rsidRPr="001D1561">
        <w:rPr>
          <w:rFonts w:cs="Times New Roman"/>
          <w:color w:val="auto"/>
        </w:rPr>
        <w:t>вицы, поговорки, крылатые слова и выражения в различных ситу</w:t>
      </w:r>
      <w:r w:rsidRPr="001D1561">
        <w:rPr>
          <w:rFonts w:cs="Times New Roman"/>
          <w:color w:val="auto"/>
        </w:rPr>
        <w:t>а</w:t>
      </w:r>
      <w:r w:rsidRPr="001D1561">
        <w:rPr>
          <w:rFonts w:cs="Times New Roman"/>
          <w:color w:val="auto"/>
        </w:rPr>
        <w:t>циях речевого общения (в рамках изученного);</w:t>
      </w:r>
    </w:p>
    <w:p w:rsidR="00416B7C" w:rsidRPr="001D1561" w:rsidRDefault="00416B7C" w:rsidP="0043195E">
      <w:pPr>
        <w:pStyle w:val="list-bullet"/>
        <w:spacing w:line="240" w:lineRule="auto"/>
        <w:rPr>
          <w:rFonts w:cs="Times New Roman"/>
          <w:color w:val="auto"/>
        </w:rPr>
      </w:pPr>
      <w:r w:rsidRPr="001D1561">
        <w:rPr>
          <w:rFonts w:cs="Times New Roman"/>
          <w:color w:val="auto"/>
        </w:rPr>
        <w:lastRenderedPageBreak/>
        <w:t>характеризовать влияние внешних и внутренних факторов измен</w:t>
      </w:r>
      <w:r w:rsidRPr="001D1561">
        <w:rPr>
          <w:rFonts w:cs="Times New Roman"/>
          <w:color w:val="auto"/>
        </w:rPr>
        <w:t>е</w:t>
      </w:r>
      <w:r w:rsidRPr="001D1561">
        <w:rPr>
          <w:rFonts w:cs="Times New Roman"/>
          <w:color w:val="auto"/>
        </w:rPr>
        <w:t>ний в русском языке (в рамках изученного); иметь представление об основных активных процессах в современном русском языке (о</w:t>
      </w:r>
      <w:r w:rsidRPr="001D1561">
        <w:rPr>
          <w:rFonts w:cs="Times New Roman"/>
          <w:color w:val="auto"/>
        </w:rPr>
        <w:t>с</w:t>
      </w:r>
      <w:r w:rsidRPr="001D1561">
        <w:rPr>
          <w:rFonts w:cs="Times New Roman"/>
          <w:color w:val="auto"/>
        </w:rPr>
        <w:t>новные тенденции, отдельные примеры в рамках изученного);</w:t>
      </w:r>
    </w:p>
    <w:p w:rsidR="00416B7C" w:rsidRPr="001D1561" w:rsidRDefault="00416B7C" w:rsidP="0043195E">
      <w:pPr>
        <w:pStyle w:val="list-bullet"/>
        <w:spacing w:line="240" w:lineRule="auto"/>
        <w:rPr>
          <w:rFonts w:cs="Times New Roman"/>
          <w:color w:val="auto"/>
        </w:rPr>
      </w:pPr>
      <w:r w:rsidRPr="001D1561">
        <w:rPr>
          <w:rFonts w:cs="Times New Roman"/>
          <w:color w:val="auto"/>
        </w:rPr>
        <w:t>комментировать особенности новых иноязычных заимствований в современном русском языке; определять значения лексических з</w:t>
      </w:r>
      <w:r w:rsidRPr="001D1561">
        <w:rPr>
          <w:rFonts w:cs="Times New Roman"/>
          <w:color w:val="auto"/>
        </w:rPr>
        <w:t>а</w:t>
      </w:r>
      <w:r w:rsidRPr="001D1561">
        <w:rPr>
          <w:rFonts w:cs="Times New Roman"/>
          <w:color w:val="auto"/>
        </w:rPr>
        <w:t>имствований последних десятилетий;</w:t>
      </w:r>
    </w:p>
    <w:p w:rsidR="00416B7C" w:rsidRPr="001D1561" w:rsidRDefault="00416B7C" w:rsidP="0043195E">
      <w:pPr>
        <w:pStyle w:val="list-bullet"/>
        <w:spacing w:line="240" w:lineRule="auto"/>
        <w:rPr>
          <w:rFonts w:cs="Times New Roman"/>
          <w:color w:val="auto"/>
        </w:rPr>
      </w:pPr>
      <w:r w:rsidRPr="001D1561">
        <w:rPr>
          <w:rFonts w:cs="Times New Roman"/>
          <w:color w:val="auto"/>
        </w:rPr>
        <w:t>характеризовать словообразовательные неологизмы по сфере уп</w:t>
      </w:r>
      <w:r w:rsidRPr="001D1561">
        <w:rPr>
          <w:rFonts w:cs="Times New Roman"/>
          <w:color w:val="auto"/>
        </w:rPr>
        <w:t>о</w:t>
      </w:r>
      <w:r w:rsidRPr="001D1561">
        <w:rPr>
          <w:rFonts w:cs="Times New Roman"/>
          <w:color w:val="auto"/>
        </w:rPr>
        <w:t>требления и стилистической окраске; целесообразно употреблять иноязычные слова;</w:t>
      </w:r>
    </w:p>
    <w:p w:rsidR="00416B7C" w:rsidRPr="001D1561" w:rsidRDefault="00416B7C" w:rsidP="0043195E">
      <w:pPr>
        <w:pStyle w:val="list-bullet"/>
        <w:spacing w:line="240" w:lineRule="auto"/>
        <w:rPr>
          <w:rFonts w:cs="Times New Roman"/>
          <w:color w:val="auto"/>
        </w:rPr>
      </w:pPr>
      <w:r w:rsidRPr="001D1561">
        <w:rPr>
          <w:rFonts w:cs="Times New Roman"/>
          <w:color w:val="auto"/>
        </w:rPr>
        <w:t>объяснять причины изменения лексических значений слов и их стилистической окраски в современном русском языке (на ко</w:t>
      </w:r>
      <w:r w:rsidRPr="001D1561">
        <w:rPr>
          <w:rFonts w:cs="Times New Roman"/>
          <w:color w:val="auto"/>
        </w:rPr>
        <w:t>н</w:t>
      </w:r>
      <w:r w:rsidRPr="001D1561">
        <w:rPr>
          <w:rFonts w:cs="Times New Roman"/>
          <w:color w:val="auto"/>
        </w:rPr>
        <w:t>кретных примерах);</w:t>
      </w:r>
    </w:p>
    <w:p w:rsidR="00416B7C" w:rsidRPr="001D1561" w:rsidRDefault="00416B7C" w:rsidP="0043195E">
      <w:pPr>
        <w:pStyle w:val="list-bullet"/>
        <w:spacing w:line="240" w:lineRule="auto"/>
        <w:rPr>
          <w:rFonts w:cs="Times New Roman"/>
          <w:color w:val="auto"/>
        </w:rPr>
      </w:pPr>
      <w:r w:rsidRPr="001D1561">
        <w:rPr>
          <w:rFonts w:cs="Times New Roman"/>
          <w:color w:val="auto"/>
        </w:rPr>
        <w:t>использовать толковые словари, словари иностранных слов, фр</w:t>
      </w:r>
      <w:r w:rsidRPr="001D1561">
        <w:rPr>
          <w:rFonts w:cs="Times New Roman"/>
          <w:color w:val="auto"/>
        </w:rPr>
        <w:t>а</w:t>
      </w:r>
      <w:r w:rsidRPr="001D1561">
        <w:rPr>
          <w:rFonts w:cs="Times New Roman"/>
          <w:color w:val="auto"/>
        </w:rPr>
        <w:t>зеологические словари, словари пословиц и поговорок, крылатых слов и выражений; словари синонимов, антонимов; учебные эт</w:t>
      </w:r>
      <w:r w:rsidRPr="001D1561">
        <w:rPr>
          <w:rFonts w:cs="Times New Roman"/>
          <w:color w:val="auto"/>
        </w:rPr>
        <w:t>и</w:t>
      </w:r>
      <w:r w:rsidRPr="001D1561">
        <w:rPr>
          <w:rFonts w:cs="Times New Roman"/>
          <w:color w:val="auto"/>
        </w:rPr>
        <w:t>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1D1561" w:rsidRDefault="00416B7C" w:rsidP="0043195E">
      <w:pPr>
        <w:pStyle w:val="body"/>
        <w:spacing w:line="240" w:lineRule="auto"/>
        <w:rPr>
          <w:rFonts w:cs="Times New Roman"/>
          <w:color w:val="auto"/>
        </w:rPr>
      </w:pP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Культура речи:</w:t>
      </w:r>
    </w:p>
    <w:p w:rsidR="00416B7C" w:rsidRPr="001D1561" w:rsidRDefault="00416B7C" w:rsidP="0043195E">
      <w:pPr>
        <w:pStyle w:val="list-bullet"/>
        <w:spacing w:line="240" w:lineRule="auto"/>
        <w:rPr>
          <w:rFonts w:cs="Times New Roman"/>
          <w:color w:val="auto"/>
        </w:rPr>
      </w:pPr>
      <w:r w:rsidRPr="001D1561">
        <w:rPr>
          <w:rFonts w:cs="Times New Roman"/>
          <w:color w:val="auto"/>
        </w:rPr>
        <w:t>понимать и характеризовать активные процессы в области прои</w:t>
      </w:r>
      <w:r w:rsidRPr="001D1561">
        <w:rPr>
          <w:rFonts w:cs="Times New Roman"/>
          <w:color w:val="auto"/>
        </w:rPr>
        <w:t>з</w:t>
      </w:r>
      <w:r w:rsidRPr="001D1561">
        <w:rPr>
          <w:rFonts w:cs="Times New Roman"/>
          <w:color w:val="auto"/>
        </w:rPr>
        <w:t xml:space="preserve">ношения и ударения (в рамках изученного); способы фиксации произносительных норм в современных орфоэпических словарях; </w:t>
      </w:r>
    </w:p>
    <w:p w:rsidR="00416B7C" w:rsidRPr="001D1561" w:rsidRDefault="00416B7C" w:rsidP="0043195E">
      <w:pPr>
        <w:pStyle w:val="list-bullet"/>
        <w:spacing w:line="240" w:lineRule="auto"/>
        <w:rPr>
          <w:rFonts w:cs="Times New Roman"/>
          <w:color w:val="auto"/>
        </w:rPr>
      </w:pPr>
      <w:r w:rsidRPr="001D1561">
        <w:rPr>
          <w:rFonts w:cs="Times New Roman"/>
          <w:color w:val="auto"/>
        </w:rPr>
        <w:t>различать варианты орфоэпической и акцентологической нормы; соблюдать нормы произношения и ударения в отдельных грамм</w:t>
      </w:r>
      <w:r w:rsidRPr="001D1561">
        <w:rPr>
          <w:rFonts w:cs="Times New Roman"/>
          <w:color w:val="auto"/>
        </w:rPr>
        <w:t>а</w:t>
      </w:r>
      <w:r w:rsidRPr="001D1561">
        <w:rPr>
          <w:rFonts w:cs="Times New Roman"/>
          <w:color w:val="auto"/>
        </w:rPr>
        <w:t>тических формах самостоятельных частей речи (в рамках изуче</w:t>
      </w:r>
      <w:r w:rsidRPr="001D1561">
        <w:rPr>
          <w:rFonts w:cs="Times New Roman"/>
          <w:color w:val="auto"/>
        </w:rPr>
        <w:t>н</w:t>
      </w:r>
      <w:r w:rsidRPr="001D1561">
        <w:rPr>
          <w:rFonts w:cs="Times New Roman"/>
          <w:color w:val="auto"/>
        </w:rPr>
        <w:t xml:space="preserve">ного); употреблять слова с учётом произносительных вариантов современной орфоэпической нормы; </w:t>
      </w:r>
    </w:p>
    <w:p w:rsidR="00416B7C" w:rsidRPr="001D1561" w:rsidRDefault="00416B7C" w:rsidP="0043195E">
      <w:pPr>
        <w:pStyle w:val="list-bullet"/>
        <w:spacing w:line="240" w:lineRule="auto"/>
        <w:rPr>
          <w:rFonts w:cs="Times New Roman"/>
          <w:color w:val="auto"/>
        </w:rPr>
      </w:pPr>
      <w:r w:rsidRPr="001D1561">
        <w:rPr>
          <w:rFonts w:cs="Times New Roman"/>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416B7C" w:rsidRPr="001D1561" w:rsidRDefault="00416B7C" w:rsidP="0043195E">
      <w:pPr>
        <w:pStyle w:val="list-bullet"/>
        <w:spacing w:line="240" w:lineRule="auto"/>
        <w:rPr>
          <w:rFonts w:cs="Times New Roman"/>
          <w:color w:val="auto"/>
        </w:rPr>
      </w:pPr>
      <w:r w:rsidRPr="001D1561">
        <w:rPr>
          <w:rFonts w:cs="Times New Roman"/>
          <w:color w:val="auto"/>
        </w:rPr>
        <w:t>соблюдать синтаксические нормы современного русского литер</w:t>
      </w:r>
      <w:r w:rsidRPr="001D1561">
        <w:rPr>
          <w:rFonts w:cs="Times New Roman"/>
          <w:color w:val="auto"/>
        </w:rPr>
        <w:t>а</w:t>
      </w:r>
      <w:r w:rsidRPr="001D1561">
        <w:rPr>
          <w:rFonts w:cs="Times New Roman"/>
          <w:color w:val="auto"/>
        </w:rPr>
        <w:t>турного языка: предложно-падежное управление; построение пр</w:t>
      </w:r>
      <w:r w:rsidRPr="001D1561">
        <w:rPr>
          <w:rFonts w:cs="Times New Roman"/>
          <w:color w:val="auto"/>
        </w:rPr>
        <w:t>о</w:t>
      </w:r>
      <w:r w:rsidRPr="001D1561">
        <w:rPr>
          <w:rFonts w:cs="Times New Roman"/>
          <w:color w:val="auto"/>
        </w:rPr>
        <w:t>стых предложений</w:t>
      </w:r>
      <w:r w:rsidR="00FE6A66" w:rsidRPr="001D1561">
        <w:rPr>
          <w:rFonts w:cs="Times New Roman"/>
          <w:color w:val="auto"/>
        </w:rPr>
        <w:t>,</w:t>
      </w:r>
      <w:r w:rsidRPr="001D1561">
        <w:rPr>
          <w:rFonts w:cs="Times New Roman"/>
          <w:color w:val="auto"/>
        </w:rPr>
        <w:t xml:space="preserve"> сложных предложений разных видов; предл</w:t>
      </w:r>
      <w:r w:rsidRPr="001D1561">
        <w:rPr>
          <w:rFonts w:cs="Times New Roman"/>
          <w:color w:val="auto"/>
        </w:rPr>
        <w:t>о</w:t>
      </w:r>
      <w:r w:rsidRPr="001D1561">
        <w:rPr>
          <w:rFonts w:cs="Times New Roman"/>
          <w:color w:val="auto"/>
        </w:rPr>
        <w:t>жений с косвенной речью;</w:t>
      </w:r>
    </w:p>
    <w:p w:rsidR="00416B7C" w:rsidRPr="001D1561" w:rsidRDefault="00416B7C" w:rsidP="0043195E">
      <w:pPr>
        <w:pStyle w:val="list-bullet"/>
        <w:spacing w:line="240" w:lineRule="auto"/>
        <w:rPr>
          <w:rFonts w:cs="Times New Roman"/>
          <w:color w:val="auto"/>
        </w:rPr>
      </w:pPr>
      <w:r w:rsidRPr="001D1561">
        <w:rPr>
          <w:rFonts w:cs="Times New Roman"/>
          <w:color w:val="auto"/>
        </w:rPr>
        <w:t>распознавать и исправлять типичные ошибки в предло</w:t>
      </w:r>
      <w:r w:rsidRPr="001D1561">
        <w:rPr>
          <w:rFonts w:cs="Times New Roman"/>
          <w:color w:val="auto"/>
        </w:rPr>
        <w:t>ж</w:t>
      </w:r>
      <w:r w:rsidRPr="001D1561">
        <w:rPr>
          <w:rFonts w:cs="Times New Roman"/>
          <w:color w:val="auto"/>
        </w:rPr>
        <w:t>но-падежном управлении; построении простых предложений</w:t>
      </w:r>
      <w:r w:rsidR="00FE6A66" w:rsidRPr="001D1561">
        <w:rPr>
          <w:rFonts w:cs="Times New Roman"/>
          <w:color w:val="auto"/>
        </w:rPr>
        <w:t>,</w:t>
      </w:r>
      <w:r w:rsidRPr="001D1561">
        <w:rPr>
          <w:rFonts w:cs="Times New Roman"/>
          <w:color w:val="auto"/>
        </w:rPr>
        <w:t xml:space="preserve"> сложных предложений разных видов; предложений с косвенной речью;</w:t>
      </w:r>
    </w:p>
    <w:p w:rsidR="00416B7C" w:rsidRPr="001D1561" w:rsidRDefault="00416B7C" w:rsidP="0043195E">
      <w:pPr>
        <w:pStyle w:val="list-bullet"/>
        <w:spacing w:line="240" w:lineRule="auto"/>
        <w:rPr>
          <w:rFonts w:cs="Times New Roman"/>
          <w:color w:val="auto"/>
        </w:rPr>
      </w:pPr>
      <w:r w:rsidRPr="001D1561">
        <w:rPr>
          <w:rFonts w:cs="Times New Roman"/>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w:t>
      </w:r>
      <w:r w:rsidRPr="001D1561">
        <w:rPr>
          <w:rFonts w:cs="Times New Roman"/>
          <w:color w:val="auto"/>
        </w:rPr>
        <w:t>р</w:t>
      </w:r>
      <w:r w:rsidRPr="001D1561">
        <w:rPr>
          <w:rFonts w:cs="Times New Roman"/>
          <w:color w:val="auto"/>
        </w:rPr>
        <w:t>мам и вариантам норм современного литературного языка;</w:t>
      </w:r>
    </w:p>
    <w:p w:rsidR="00416B7C" w:rsidRPr="001D1561" w:rsidRDefault="00416B7C" w:rsidP="0043195E">
      <w:pPr>
        <w:pStyle w:val="list-bullet"/>
        <w:spacing w:line="240" w:lineRule="auto"/>
        <w:rPr>
          <w:rFonts w:cs="Times New Roman"/>
          <w:color w:val="auto"/>
        </w:rPr>
      </w:pPr>
      <w:r w:rsidRPr="001D1561">
        <w:rPr>
          <w:rFonts w:cs="Times New Roman"/>
          <w:color w:val="auto"/>
        </w:rPr>
        <w:lastRenderedPageBreak/>
        <w:t>использовать при общении в интернет-среде этикетные формы и устойчивые формулы</w:t>
      </w:r>
      <w:r w:rsidR="00FE6A66" w:rsidRPr="001D1561">
        <w:rPr>
          <w:rFonts w:cs="Times New Roman"/>
          <w:color w:val="auto"/>
        </w:rPr>
        <w:t>,</w:t>
      </w:r>
      <w:r w:rsidRPr="001D1561">
        <w:rPr>
          <w:rFonts w:cs="Times New Roman"/>
          <w:color w:val="auto"/>
        </w:rPr>
        <w:t xml:space="preserve">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w:t>
      </w:r>
      <w:r w:rsidRPr="001D1561">
        <w:rPr>
          <w:rFonts w:cs="Times New Roman"/>
          <w:color w:val="auto"/>
        </w:rPr>
        <w:t>б</w:t>
      </w:r>
      <w:r w:rsidRPr="001D1561">
        <w:rPr>
          <w:rFonts w:cs="Times New Roman"/>
          <w:color w:val="auto"/>
        </w:rPr>
        <w:t>щения;</w:t>
      </w:r>
    </w:p>
    <w:p w:rsidR="00416B7C" w:rsidRPr="001D1561" w:rsidRDefault="00416B7C" w:rsidP="0043195E">
      <w:pPr>
        <w:pStyle w:val="list-bullet"/>
        <w:spacing w:line="240" w:lineRule="auto"/>
        <w:rPr>
          <w:rFonts w:cs="Times New Roman"/>
          <w:color w:val="auto"/>
        </w:rPr>
      </w:pPr>
      <w:r w:rsidRPr="001D1561">
        <w:rPr>
          <w:rFonts w:cs="Times New Roman"/>
          <w:color w:val="auto"/>
        </w:rPr>
        <w:t>использовать толковые, орфоэпические словари, словари синон</w:t>
      </w:r>
      <w:r w:rsidRPr="001D1561">
        <w:rPr>
          <w:rFonts w:cs="Times New Roman"/>
          <w:color w:val="auto"/>
        </w:rPr>
        <w:t>и</w:t>
      </w:r>
      <w:r w:rsidRPr="001D1561">
        <w:rPr>
          <w:rFonts w:cs="Times New Roman"/>
          <w:color w:val="auto"/>
        </w:rPr>
        <w:t>мов, антонимов, паронимов; грамматические словари и справочн</w:t>
      </w:r>
      <w:r w:rsidRPr="001D1561">
        <w:rPr>
          <w:rFonts w:cs="Times New Roman"/>
          <w:color w:val="auto"/>
        </w:rPr>
        <w:t>и</w:t>
      </w:r>
      <w:r w:rsidRPr="001D1561">
        <w:rPr>
          <w:rFonts w:cs="Times New Roman"/>
          <w:color w:val="auto"/>
        </w:rPr>
        <w:t>ки, в том числе мультимедийные; использовать орфографические словари и справочники по пунктуации.</w:t>
      </w:r>
    </w:p>
    <w:p w:rsidR="00416B7C" w:rsidRPr="001D1561" w:rsidRDefault="00416B7C" w:rsidP="0043195E">
      <w:pPr>
        <w:pStyle w:val="body"/>
        <w:spacing w:line="240" w:lineRule="auto"/>
        <w:rPr>
          <w:rFonts w:cs="Times New Roman"/>
          <w:color w:val="auto"/>
        </w:rPr>
      </w:pP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Речь. Речевая деятельность. Текст:</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пользоваться различными видами чтения (просмотровым, </w:t>
      </w:r>
      <w:r w:rsidRPr="001D1561">
        <w:rPr>
          <w:rFonts w:cs="Times New Roman"/>
          <w:color w:val="auto"/>
          <w:spacing w:val="-1"/>
        </w:rPr>
        <w:t>ознак</w:t>
      </w:r>
      <w:r w:rsidRPr="001D1561">
        <w:rPr>
          <w:rFonts w:cs="Times New Roman"/>
          <w:color w:val="auto"/>
          <w:spacing w:val="-1"/>
        </w:rPr>
        <w:t>о</w:t>
      </w:r>
      <w:r w:rsidRPr="001D1561">
        <w:rPr>
          <w:rFonts w:cs="Times New Roman"/>
          <w:color w:val="auto"/>
          <w:spacing w:val="-1"/>
        </w:rPr>
        <w:t>мительным, изучающим, поисковым) учебно-научных,</w:t>
      </w:r>
      <w:r w:rsidRPr="001D1561">
        <w:rPr>
          <w:rFonts w:cs="Times New Roman"/>
          <w:color w:val="auto"/>
        </w:rPr>
        <w:t xml:space="preserve"> худож</w:t>
      </w:r>
      <w:r w:rsidRPr="001D1561">
        <w:rPr>
          <w:rFonts w:cs="Times New Roman"/>
          <w:color w:val="auto"/>
        </w:rPr>
        <w:t>е</w:t>
      </w:r>
      <w:r w:rsidRPr="001D1561">
        <w:rPr>
          <w:rFonts w:cs="Times New Roman"/>
          <w:color w:val="auto"/>
        </w:rPr>
        <w:t>ственных, публицистических текстов различных функционал</w:t>
      </w:r>
      <w:r w:rsidRPr="001D1561">
        <w:rPr>
          <w:rFonts w:cs="Times New Roman"/>
          <w:color w:val="auto"/>
        </w:rPr>
        <w:t>ь</w:t>
      </w:r>
      <w:r w:rsidRPr="001D1561">
        <w:rPr>
          <w:rFonts w:cs="Times New Roman"/>
          <w:color w:val="auto"/>
        </w:rPr>
        <w:t>но-смысловых типов, в том числе сочетающих разные форматы представления информации (инфографика, диаграмма, дисплейный текст и др.);</w:t>
      </w:r>
    </w:p>
    <w:p w:rsidR="00416B7C" w:rsidRPr="001D1561" w:rsidRDefault="00416B7C" w:rsidP="0043195E">
      <w:pPr>
        <w:pStyle w:val="list-bullet"/>
        <w:spacing w:line="240" w:lineRule="auto"/>
        <w:rPr>
          <w:rFonts w:cs="Times New Roman"/>
          <w:color w:val="auto"/>
        </w:rPr>
      </w:pPr>
      <w:r w:rsidRPr="001D1561">
        <w:rPr>
          <w:rFonts w:cs="Times New Roman"/>
          <w:color w:val="auto"/>
        </w:rPr>
        <w:t>владеть умениями информационной переработки прослушанного или прочитанного текста; основными способами и средствами п</w:t>
      </w:r>
      <w:r w:rsidRPr="001D1561">
        <w:rPr>
          <w:rFonts w:cs="Times New Roman"/>
          <w:color w:val="auto"/>
        </w:rPr>
        <w:t>о</w:t>
      </w:r>
      <w:r w:rsidRPr="001D1561">
        <w:rPr>
          <w:rFonts w:cs="Times New Roman"/>
          <w:color w:val="auto"/>
        </w:rPr>
        <w:t>лучения, переработки и преобразования информации (аннотация, конспект); использовать графики,диаграммы, схемы для предста</w:t>
      </w:r>
      <w:r w:rsidRPr="001D1561">
        <w:rPr>
          <w:rFonts w:cs="Times New Roman"/>
          <w:color w:val="auto"/>
        </w:rPr>
        <w:t>в</w:t>
      </w:r>
      <w:r w:rsidRPr="001D1561">
        <w:rPr>
          <w:rFonts w:cs="Times New Roman"/>
          <w:color w:val="auto"/>
        </w:rPr>
        <w:t>ления информации;</w:t>
      </w:r>
    </w:p>
    <w:p w:rsidR="00416B7C" w:rsidRPr="001D1561" w:rsidRDefault="00416B7C" w:rsidP="0043195E">
      <w:pPr>
        <w:pStyle w:val="list-bullet"/>
        <w:spacing w:line="240" w:lineRule="auto"/>
        <w:rPr>
          <w:rFonts w:cs="Times New Roman"/>
          <w:color w:val="auto"/>
        </w:rPr>
      </w:pPr>
      <w:r w:rsidRPr="001D1561">
        <w:rPr>
          <w:rFonts w:cs="Times New Roman"/>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416B7C" w:rsidRPr="001D1561" w:rsidRDefault="00416B7C" w:rsidP="0043195E">
      <w:pPr>
        <w:pStyle w:val="list-bullet"/>
        <w:spacing w:line="240" w:lineRule="auto"/>
        <w:rPr>
          <w:rFonts w:cs="Times New Roman"/>
          <w:color w:val="auto"/>
        </w:rPr>
      </w:pPr>
      <w:r w:rsidRPr="001D1561">
        <w:rPr>
          <w:rFonts w:cs="Times New Roman"/>
          <w:color w:val="auto"/>
        </w:rPr>
        <w:t>анализировать структурные элементы и языковые особенности д</w:t>
      </w:r>
      <w:r w:rsidRPr="001D1561">
        <w:rPr>
          <w:rFonts w:cs="Times New Roman"/>
          <w:color w:val="auto"/>
        </w:rPr>
        <w:t>е</w:t>
      </w:r>
      <w:r w:rsidRPr="001D1561">
        <w:rPr>
          <w:rFonts w:cs="Times New Roman"/>
          <w:color w:val="auto"/>
        </w:rPr>
        <w:t xml:space="preserve">лового письма; </w:t>
      </w:r>
    </w:p>
    <w:p w:rsidR="00416B7C" w:rsidRPr="001D1561" w:rsidRDefault="00416B7C" w:rsidP="0043195E">
      <w:pPr>
        <w:pStyle w:val="list-bullet"/>
        <w:spacing w:line="240" w:lineRule="auto"/>
        <w:rPr>
          <w:rFonts w:cs="Times New Roman"/>
          <w:color w:val="auto"/>
        </w:rPr>
      </w:pPr>
      <w:r w:rsidRPr="001D1561">
        <w:rPr>
          <w:rFonts w:cs="Times New Roman"/>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416B7C" w:rsidRPr="001D1561" w:rsidRDefault="00416B7C" w:rsidP="0043195E">
      <w:pPr>
        <w:pStyle w:val="list-bullet"/>
        <w:spacing w:line="240" w:lineRule="auto"/>
        <w:rPr>
          <w:rFonts w:cs="Times New Roman"/>
          <w:color w:val="auto"/>
        </w:rPr>
      </w:pPr>
      <w:r w:rsidRPr="001D1561">
        <w:rPr>
          <w:rFonts w:cs="Times New Roman"/>
          <w:color w:val="auto"/>
        </w:rPr>
        <w:t>понимать и использовать в собственной речевой практике прец</w:t>
      </w:r>
      <w:r w:rsidRPr="001D1561">
        <w:rPr>
          <w:rFonts w:cs="Times New Roman"/>
          <w:color w:val="auto"/>
        </w:rPr>
        <w:t>е</w:t>
      </w:r>
      <w:r w:rsidRPr="001D1561">
        <w:rPr>
          <w:rFonts w:cs="Times New Roman"/>
          <w:color w:val="auto"/>
        </w:rPr>
        <w:t>дентные тексты;</w:t>
      </w:r>
    </w:p>
    <w:p w:rsidR="00416B7C" w:rsidRPr="001D1561" w:rsidRDefault="00416B7C" w:rsidP="0043195E">
      <w:pPr>
        <w:pStyle w:val="list-bullet"/>
        <w:spacing w:line="240" w:lineRule="auto"/>
        <w:rPr>
          <w:rFonts w:cs="Times New Roman"/>
          <w:color w:val="auto"/>
        </w:rPr>
      </w:pPr>
      <w:r w:rsidRPr="001D1561">
        <w:rPr>
          <w:rFonts w:cs="Times New Roman"/>
          <w:color w:val="auto"/>
        </w:rPr>
        <w:t>анализировать и создавать тексты публицистических жанров (пр</w:t>
      </w:r>
      <w:r w:rsidRPr="001D1561">
        <w:rPr>
          <w:rFonts w:cs="Times New Roman"/>
          <w:color w:val="auto"/>
        </w:rPr>
        <w:t>о</w:t>
      </w:r>
      <w:r w:rsidRPr="001D1561">
        <w:rPr>
          <w:rFonts w:cs="Times New Roman"/>
          <w:color w:val="auto"/>
        </w:rPr>
        <w:t>блемный очерк);</w:t>
      </w:r>
    </w:p>
    <w:p w:rsidR="00416B7C" w:rsidRPr="001D1561" w:rsidRDefault="00416B7C" w:rsidP="0043195E">
      <w:pPr>
        <w:pStyle w:val="list-bullet"/>
        <w:spacing w:line="240" w:lineRule="auto"/>
        <w:rPr>
          <w:rFonts w:cs="Times New Roman"/>
          <w:color w:val="auto"/>
        </w:rPr>
      </w:pPr>
      <w:r w:rsidRPr="001D1561">
        <w:rPr>
          <w:rFonts w:cs="Times New Roman"/>
          <w:color w:val="auto"/>
        </w:rPr>
        <w:t>создавать тексты как результат проектной (исследовательской) д</w:t>
      </w:r>
      <w:r w:rsidRPr="001D1561">
        <w:rPr>
          <w:rFonts w:cs="Times New Roman"/>
          <w:color w:val="auto"/>
        </w:rPr>
        <w:t>е</w:t>
      </w:r>
      <w:r w:rsidRPr="001D1561">
        <w:rPr>
          <w:rFonts w:cs="Times New Roman"/>
          <w:color w:val="auto"/>
        </w:rPr>
        <w:t>ятельности; оформлять реферат в письменной форме и представлять его в устной и письменной форме;</w:t>
      </w:r>
    </w:p>
    <w:p w:rsidR="00416B7C" w:rsidRPr="001D1561" w:rsidRDefault="00416B7C" w:rsidP="0043195E">
      <w:pPr>
        <w:pStyle w:val="list-bullet"/>
        <w:spacing w:line="240" w:lineRule="auto"/>
        <w:rPr>
          <w:rFonts w:cs="Times New Roman"/>
          <w:color w:val="auto"/>
        </w:rPr>
      </w:pPr>
      <w:r w:rsidRPr="001D1561">
        <w:rPr>
          <w:rFonts w:cs="Times New Roman"/>
          <w:color w:val="auto"/>
        </w:rPr>
        <w:t>владеть правилами информационной безопасности при общении в социальных сетях.</w:t>
      </w: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lastRenderedPageBreak/>
        <w:t>2.1.4</w:t>
      </w:r>
      <w:r w:rsidRPr="001D1561">
        <w:rPr>
          <w:rFonts w:cs="Times New Roman"/>
          <w:color w:val="auto"/>
          <w:sz w:val="20"/>
          <w:szCs w:val="20"/>
        </w:rPr>
        <w:t> </w:t>
      </w:r>
      <w:r w:rsidRPr="001D1561">
        <w:rPr>
          <w:rFonts w:cs="Times New Roman"/>
          <w:color w:val="auto"/>
          <w:sz w:val="20"/>
          <w:szCs w:val="20"/>
        </w:rPr>
        <w:t>РОДНАЯ ЛИТЕРАТУРА (РУССКАЯ)</w:t>
      </w:r>
    </w:p>
    <w:p w:rsidR="00416B7C" w:rsidRPr="001D1561" w:rsidRDefault="00416B7C" w:rsidP="0043195E">
      <w:pPr>
        <w:pStyle w:val="h1"/>
        <w:pageBreakBefore w:val="0"/>
        <w:spacing w:line="240" w:lineRule="auto"/>
        <w:rPr>
          <w:rFonts w:cs="Times New Roman"/>
          <w:color w:val="auto"/>
          <w:sz w:val="20"/>
          <w:szCs w:val="20"/>
        </w:rPr>
      </w:pPr>
      <w:r w:rsidRPr="001D1561">
        <w:rPr>
          <w:rFonts w:cs="Times New Roman"/>
          <w:color w:val="auto"/>
          <w:sz w:val="20"/>
          <w:szCs w:val="20"/>
        </w:rPr>
        <w:t>ПОЯСНИТЕЛЬНАЯ ЗАПИСКА</w:t>
      </w:r>
    </w:p>
    <w:p w:rsidR="00416B7C" w:rsidRPr="001D1561" w:rsidRDefault="0088752E" w:rsidP="0043195E">
      <w:pPr>
        <w:pStyle w:val="body"/>
        <w:spacing w:line="240" w:lineRule="auto"/>
        <w:rPr>
          <w:rFonts w:cs="Times New Roman"/>
          <w:color w:val="auto"/>
        </w:rPr>
      </w:pPr>
      <w:r w:rsidRPr="001D1561">
        <w:rPr>
          <w:rFonts w:cs="Times New Roman"/>
          <w:color w:val="auto"/>
        </w:rPr>
        <w:t>Р</w:t>
      </w:r>
      <w:r w:rsidR="00416B7C" w:rsidRPr="001D1561">
        <w:rPr>
          <w:rFonts w:cs="Times New Roman"/>
          <w:color w:val="auto"/>
        </w:rPr>
        <w:t>абочая программа по учебному предмету «Родная литература (ру</w:t>
      </w:r>
      <w:r w:rsidR="00416B7C" w:rsidRPr="001D1561">
        <w:rPr>
          <w:rFonts w:cs="Times New Roman"/>
          <w:color w:val="auto"/>
        </w:rPr>
        <w:t>с</w:t>
      </w:r>
      <w:r w:rsidR="00416B7C" w:rsidRPr="001D1561">
        <w:rPr>
          <w:rFonts w:cs="Times New Roman"/>
          <w:color w:val="auto"/>
        </w:rPr>
        <w:t>ская)» на уровне основного общего образования составлена в соответствии с реализацией Федерального закона от 3 августа 2018 г. №</w:t>
      </w:r>
      <w:r w:rsidR="008E7943" w:rsidRPr="001D1561">
        <w:rPr>
          <w:rFonts w:cs="Times New Roman"/>
          <w:color w:val="auto"/>
        </w:rPr>
        <w:t> </w:t>
      </w:r>
      <w:r w:rsidR="00416B7C" w:rsidRPr="001D1561">
        <w:rPr>
          <w:rFonts w:cs="Times New Roman"/>
          <w:color w:val="auto"/>
        </w:rPr>
        <w:t>317-ФЗ «О внесении изменений в статьи 11 и 14 Федерального закона «Об образов</w:t>
      </w:r>
      <w:r w:rsidR="00416B7C" w:rsidRPr="001D1561">
        <w:rPr>
          <w:rFonts w:cs="Times New Roman"/>
          <w:color w:val="auto"/>
        </w:rPr>
        <w:t>а</w:t>
      </w:r>
      <w:r w:rsidR="00416B7C" w:rsidRPr="001D1561">
        <w:rPr>
          <w:rFonts w:cs="Times New Roman"/>
          <w:color w:val="auto"/>
        </w:rPr>
        <w:t>нии в Российской Федерации» на основе требований федерального гос</w:t>
      </w:r>
      <w:r w:rsidR="00416B7C" w:rsidRPr="001D1561">
        <w:rPr>
          <w:rFonts w:cs="Times New Roman"/>
          <w:color w:val="auto"/>
        </w:rPr>
        <w:t>у</w:t>
      </w:r>
      <w:r w:rsidR="00416B7C" w:rsidRPr="001D1561">
        <w:rPr>
          <w:rFonts w:cs="Times New Roman"/>
          <w:color w:val="auto"/>
        </w:rPr>
        <w:t>дарственного образовательного стандарта основного общегообразования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образования»;зарегистрирован Минюстом России 05.07.2021 № 64101) к результатам освоения основной образовательной программы о</w:t>
      </w:r>
      <w:r w:rsidR="00416B7C" w:rsidRPr="001D1561">
        <w:rPr>
          <w:rFonts w:cs="Times New Roman"/>
          <w:color w:val="auto"/>
        </w:rPr>
        <w:t>с</w:t>
      </w:r>
      <w:r w:rsidR="00416B7C" w:rsidRPr="001D1561">
        <w:rPr>
          <w:rFonts w:cs="Times New Roman"/>
          <w:color w:val="auto"/>
        </w:rPr>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w:t>
      </w:r>
      <w:r w:rsidR="00416B7C" w:rsidRPr="001D1561">
        <w:rPr>
          <w:rFonts w:cs="Times New Roman"/>
          <w:color w:val="auto"/>
        </w:rPr>
        <w:t>а</w:t>
      </w:r>
      <w:r w:rsidR="00416B7C" w:rsidRPr="001D1561">
        <w:rPr>
          <w:rFonts w:cs="Times New Roman"/>
          <w:color w:val="auto"/>
        </w:rPr>
        <w:t>вания русского языка и литературы в Российской Федерации (утверждё</w:t>
      </w:r>
      <w:r w:rsidR="00416B7C" w:rsidRPr="001D1561">
        <w:rPr>
          <w:rFonts w:cs="Times New Roman"/>
          <w:color w:val="auto"/>
        </w:rPr>
        <w:t>н</w:t>
      </w:r>
      <w:r w:rsidR="00416B7C" w:rsidRPr="001D1561">
        <w:rPr>
          <w:rFonts w:cs="Times New Roman"/>
          <w:color w:val="auto"/>
        </w:rPr>
        <w:t>ной распоряжением Правительства Российской Федерации от 9 апреля 2016 г. № 637-р).</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 xml:space="preserve">ОБЩАЯ ХАРАКТЕРИСТИКА УЧЕБНОГО ПРЕДМЕТА </w:t>
      </w:r>
      <w:r w:rsidRPr="001D1561">
        <w:rPr>
          <w:rFonts w:cs="Times New Roman"/>
          <w:color w:val="auto"/>
          <w:sz w:val="20"/>
          <w:szCs w:val="20"/>
        </w:rPr>
        <w:br/>
        <w:t>«РОДНАЯ ЛИТЕРАТУРА (РУССКАЯ)»</w:t>
      </w:r>
    </w:p>
    <w:p w:rsidR="0088752E" w:rsidRPr="001D1561" w:rsidRDefault="0088752E" w:rsidP="0043195E">
      <w:pPr>
        <w:spacing w:line="240" w:lineRule="auto"/>
        <w:ind w:firstLine="708"/>
        <w:rPr>
          <w:rFonts w:cs="Times New Roman"/>
          <w:szCs w:val="20"/>
        </w:rPr>
      </w:pPr>
      <w:r w:rsidRPr="001D1561">
        <w:rPr>
          <w:rFonts w:cs="Times New Roman"/>
          <w:szCs w:val="20"/>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w:t>
      </w:r>
      <w:r w:rsidRPr="001D1561">
        <w:rPr>
          <w:rFonts w:cs="Times New Roman"/>
          <w:szCs w:val="20"/>
        </w:rPr>
        <w:t>о</w:t>
      </w:r>
      <w:r w:rsidRPr="001D1561">
        <w:rPr>
          <w:rFonts w:cs="Times New Roman"/>
          <w:szCs w:val="20"/>
        </w:rPr>
        <w:t>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w:t>
      </w:r>
      <w:r w:rsidRPr="001D1561">
        <w:rPr>
          <w:rFonts w:cs="Times New Roman"/>
          <w:szCs w:val="20"/>
        </w:rPr>
        <w:t>н</w:t>
      </w:r>
      <w:r w:rsidRPr="001D1561">
        <w:rPr>
          <w:rFonts w:cs="Times New Roman"/>
          <w:szCs w:val="20"/>
        </w:rPr>
        <w:t>ностям и культурно-историческому опыту человечества, поэтому в пол</w:t>
      </w:r>
      <w:r w:rsidRPr="001D1561">
        <w:rPr>
          <w:rFonts w:cs="Times New Roman"/>
          <w:szCs w:val="20"/>
        </w:rPr>
        <w:t>и</w:t>
      </w:r>
      <w:r w:rsidRPr="001D1561">
        <w:rPr>
          <w:rFonts w:cs="Times New Roman"/>
          <w:szCs w:val="20"/>
        </w:rPr>
        <w:t>культурной языковой среде русская литература должна изучаться на основе диалога культур. Гуманистический потенциал русской литературы позв</w:t>
      </w:r>
      <w:r w:rsidRPr="001D1561">
        <w:rPr>
          <w:rFonts w:cs="Times New Roman"/>
          <w:szCs w:val="20"/>
        </w:rPr>
        <w:t>о</w:t>
      </w:r>
      <w:r w:rsidRPr="001D1561">
        <w:rPr>
          <w:rFonts w:cs="Times New Roman"/>
          <w:szCs w:val="20"/>
        </w:rPr>
        <w:t>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w:t>
      </w:r>
      <w:r w:rsidRPr="001D1561">
        <w:rPr>
          <w:rFonts w:cs="Times New Roman"/>
          <w:szCs w:val="20"/>
        </w:rPr>
        <w:t>ь</w:t>
      </w:r>
      <w:r w:rsidRPr="001D1561">
        <w:rPr>
          <w:rFonts w:cs="Times New Roman"/>
          <w:szCs w:val="20"/>
        </w:rPr>
        <w:t xml:space="preserve">туры межнационального общения. </w:t>
      </w:r>
    </w:p>
    <w:p w:rsidR="0088752E" w:rsidRPr="001D1561" w:rsidRDefault="0088752E" w:rsidP="0043195E">
      <w:pPr>
        <w:spacing w:line="240" w:lineRule="auto"/>
        <w:ind w:firstLine="708"/>
        <w:rPr>
          <w:rFonts w:cs="Times New Roman"/>
          <w:szCs w:val="20"/>
        </w:rPr>
      </w:pPr>
      <w:r w:rsidRPr="001D1561">
        <w:rPr>
          <w:rFonts w:cs="Times New Roman"/>
          <w:szCs w:val="20"/>
        </w:rPr>
        <w:t xml:space="preserve">Как часть предметной области «Родной язык и родная литература» учебный предмет </w:t>
      </w:r>
      <w:r w:rsidRPr="001D1561">
        <w:rPr>
          <w:rFonts w:cs="Times New Roman"/>
          <w:bCs/>
          <w:iCs/>
          <w:szCs w:val="20"/>
        </w:rPr>
        <w:t>«Родная литература (русская)»</w:t>
      </w:r>
      <w:r w:rsidRPr="001D1561">
        <w:rPr>
          <w:rFonts w:cs="Times New Roman"/>
          <w:szCs w:val="20"/>
        </w:rPr>
        <w:t xml:space="preserve">тесно связан с предметом </w:t>
      </w:r>
      <w:r w:rsidRPr="001D1561">
        <w:rPr>
          <w:rFonts w:cs="Times New Roman"/>
          <w:szCs w:val="20"/>
        </w:rPr>
        <w:lastRenderedPageBreak/>
        <w:t>«Родной язык (русский)». Изучение предмета «Родная литература (ру</w:t>
      </w:r>
      <w:r w:rsidRPr="001D1561">
        <w:rPr>
          <w:rFonts w:cs="Times New Roman"/>
          <w:szCs w:val="20"/>
        </w:rPr>
        <w:t>с</w:t>
      </w:r>
      <w:r w:rsidRPr="001D1561">
        <w:rPr>
          <w:rFonts w:cs="Times New Roman"/>
          <w:szCs w:val="20"/>
        </w:rPr>
        <w:t xml:space="preserve">ская)» способствует обогащению речи школьников, развитию их речевой культуры, коммуникативной и межкультурной компетенций. </w:t>
      </w:r>
    </w:p>
    <w:p w:rsidR="0088752E" w:rsidRPr="001D1561" w:rsidRDefault="0088752E" w:rsidP="0043195E">
      <w:pPr>
        <w:spacing w:line="240" w:lineRule="auto"/>
        <w:ind w:firstLine="708"/>
        <w:rPr>
          <w:rFonts w:cs="Times New Roman"/>
          <w:szCs w:val="20"/>
        </w:rPr>
      </w:pPr>
      <w:r w:rsidRPr="001D1561">
        <w:rPr>
          <w:rFonts w:cs="Times New Roman"/>
          <w:szCs w:val="20"/>
        </w:rPr>
        <w:t xml:space="preserve">Содержание курса </w:t>
      </w:r>
      <w:r w:rsidRPr="001D1561">
        <w:rPr>
          <w:rFonts w:cs="Times New Roman"/>
          <w:bCs/>
          <w:iCs/>
          <w:szCs w:val="20"/>
        </w:rPr>
        <w:t>«Родная литература (русская)»</w:t>
      </w:r>
      <w:r w:rsidRPr="001D1561">
        <w:rPr>
          <w:rFonts w:cs="Times New Roman"/>
          <w:szCs w:val="20"/>
        </w:rPr>
        <w:t xml:space="preserve">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w:t>
      </w:r>
      <w:r w:rsidRPr="001D1561">
        <w:rPr>
          <w:rFonts w:cs="Times New Roman"/>
          <w:bCs/>
          <w:iCs/>
          <w:szCs w:val="20"/>
        </w:rPr>
        <w:t>«Родная (русская) литература»</w:t>
      </w:r>
      <w:r w:rsidRPr="001D1561">
        <w:rPr>
          <w:rFonts w:cs="Times New Roman"/>
          <w:szCs w:val="20"/>
        </w:rPr>
        <w:t>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w:t>
      </w:r>
      <w:r w:rsidRPr="001D1561">
        <w:rPr>
          <w:rFonts w:cs="Times New Roman"/>
          <w:szCs w:val="20"/>
        </w:rPr>
        <w:t>д</w:t>
      </w:r>
      <w:r w:rsidRPr="001D1561">
        <w:rPr>
          <w:rFonts w:cs="Times New Roman"/>
          <w:szCs w:val="20"/>
        </w:rPr>
        <w:t>метную область «Русский язык и литература».</w:t>
      </w:r>
    </w:p>
    <w:p w:rsidR="0088752E" w:rsidRPr="001D1561" w:rsidRDefault="0088752E" w:rsidP="0043195E">
      <w:pPr>
        <w:spacing w:line="240" w:lineRule="auto"/>
        <w:ind w:firstLine="708"/>
        <w:rPr>
          <w:rFonts w:cs="Times New Roman"/>
          <w:szCs w:val="20"/>
        </w:rPr>
      </w:pPr>
      <w:r w:rsidRPr="001D1561">
        <w:rPr>
          <w:rFonts w:cs="Times New Roman"/>
          <w:szCs w:val="20"/>
        </w:rPr>
        <w:t xml:space="preserve">Содержание программы по родной русской литературе </w:t>
      </w:r>
      <w:r w:rsidRPr="001D1561">
        <w:rPr>
          <w:rFonts w:cs="Times New Roman"/>
          <w:b/>
          <w:szCs w:val="20"/>
        </w:rPr>
        <w:t>не вкл</w:t>
      </w:r>
      <w:r w:rsidRPr="001D1561">
        <w:rPr>
          <w:rFonts w:cs="Times New Roman"/>
          <w:b/>
          <w:szCs w:val="20"/>
        </w:rPr>
        <w:t>ю</w:t>
      </w:r>
      <w:r w:rsidRPr="001D1561">
        <w:rPr>
          <w:rFonts w:cs="Times New Roman"/>
          <w:b/>
          <w:szCs w:val="20"/>
        </w:rPr>
        <w:t>чает</w:t>
      </w:r>
      <w:r w:rsidRPr="001D1561">
        <w:rPr>
          <w:rFonts w:cs="Times New Roman"/>
          <w:szCs w:val="20"/>
        </w:rPr>
        <w:t xml:space="preserve">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w:t>
      </w:r>
      <w:r w:rsidRPr="001D1561">
        <w:rPr>
          <w:rFonts w:cs="Times New Roman"/>
          <w:szCs w:val="20"/>
        </w:rPr>
        <w:t>и</w:t>
      </w:r>
      <w:r w:rsidRPr="001D1561">
        <w:rPr>
          <w:rFonts w:cs="Times New Roman"/>
          <w:szCs w:val="20"/>
        </w:rPr>
        <w:t xml:space="preserve">ональные особенности русской литературы и культуры,которые могут быть включены в проблемно-тематические блоки в соответствии со спецификой курса. </w:t>
      </w:r>
    </w:p>
    <w:p w:rsidR="0088752E" w:rsidRPr="001D1561" w:rsidRDefault="0088752E" w:rsidP="0043195E">
      <w:pPr>
        <w:spacing w:line="240" w:lineRule="auto"/>
        <w:ind w:firstLine="708"/>
        <w:rPr>
          <w:rFonts w:cs="Times New Roman"/>
          <w:strike/>
          <w:szCs w:val="20"/>
        </w:rPr>
      </w:pPr>
      <w:r w:rsidRPr="001D1561">
        <w:rPr>
          <w:rFonts w:cs="Times New Roman"/>
          <w:szCs w:val="20"/>
        </w:rPr>
        <w:t xml:space="preserve">Программа учебного предмета </w:t>
      </w:r>
      <w:r w:rsidRPr="001D1561">
        <w:rPr>
          <w:rFonts w:cs="Times New Roman"/>
          <w:bCs/>
          <w:iCs/>
          <w:szCs w:val="20"/>
        </w:rPr>
        <w:t>«Родная литература (русская)»</w:t>
      </w:r>
      <w:r w:rsidRPr="001D1561">
        <w:rPr>
          <w:rFonts w:cs="Times New Roman"/>
          <w:szCs w:val="20"/>
        </w:rPr>
        <w:t xml:space="preserve">для 5–9 классов основной школы строится на сочетании </w:t>
      </w:r>
      <w:r w:rsidRPr="001D1561">
        <w:rPr>
          <w:rFonts w:cs="Times New Roman"/>
          <w:b/>
          <w:szCs w:val="20"/>
        </w:rPr>
        <w:t>пробле</w:t>
      </w:r>
      <w:r w:rsidRPr="001D1561">
        <w:rPr>
          <w:rFonts w:cs="Times New Roman"/>
          <w:b/>
          <w:szCs w:val="20"/>
        </w:rPr>
        <w:t>м</w:t>
      </w:r>
      <w:r w:rsidRPr="001D1561">
        <w:rPr>
          <w:rFonts w:cs="Times New Roman"/>
          <w:b/>
          <w:szCs w:val="20"/>
        </w:rPr>
        <w:t>но-тематического</w:t>
      </w:r>
      <w:r w:rsidRPr="001D1561">
        <w:rPr>
          <w:rFonts w:cs="Times New Roman"/>
          <w:szCs w:val="20"/>
        </w:rPr>
        <w:t>,</w:t>
      </w:r>
      <w:r w:rsidRPr="001D1561">
        <w:rPr>
          <w:rFonts w:cs="Times New Roman"/>
          <w:b/>
          <w:szCs w:val="20"/>
        </w:rPr>
        <w:t xml:space="preserve"> концентрического</w:t>
      </w:r>
      <w:r w:rsidRPr="001D1561">
        <w:rPr>
          <w:rFonts w:cs="Times New Roman"/>
          <w:szCs w:val="20"/>
        </w:rPr>
        <w:t xml:space="preserve"> и</w:t>
      </w:r>
      <w:r w:rsidRPr="001D1561">
        <w:rPr>
          <w:rFonts w:cs="Times New Roman"/>
          <w:b/>
          <w:szCs w:val="20"/>
        </w:rPr>
        <w:t xml:space="preserve"> хронологического </w:t>
      </w:r>
      <w:r w:rsidRPr="001D1561">
        <w:rPr>
          <w:rFonts w:cs="Times New Roman"/>
          <w:szCs w:val="20"/>
        </w:rPr>
        <w:t>принципов. Содержание программы для каждого класса включает произведения фольклора, русской классики и современной литературы, актуализиру</w:t>
      </w:r>
      <w:r w:rsidRPr="001D1561">
        <w:rPr>
          <w:rFonts w:cs="Times New Roman"/>
          <w:szCs w:val="20"/>
        </w:rPr>
        <w:t>ю</w:t>
      </w:r>
      <w:r w:rsidRPr="001D1561">
        <w:rPr>
          <w:rFonts w:cs="Times New Roman"/>
          <w:szCs w:val="20"/>
        </w:rPr>
        <w:t>щие вечные проблемы и ценности (</w:t>
      </w:r>
      <w:r w:rsidRPr="001D1561">
        <w:rPr>
          <w:rFonts w:cs="Times New Roman"/>
          <w:i/>
          <w:szCs w:val="20"/>
        </w:rPr>
        <w:t>добро и зло, природа и человек, дом и семья, сострадание и жестокость, великодушие и милосердие, нра</w:t>
      </w:r>
      <w:r w:rsidRPr="001D1561">
        <w:rPr>
          <w:rFonts w:cs="Times New Roman"/>
          <w:i/>
          <w:szCs w:val="20"/>
        </w:rPr>
        <w:t>в</w:t>
      </w:r>
      <w:r w:rsidRPr="001D1561">
        <w:rPr>
          <w:rFonts w:cs="Times New Roman"/>
          <w:i/>
          <w:szCs w:val="20"/>
        </w:rPr>
        <w:t>ственный выбор человека</w:t>
      </w:r>
      <w:r w:rsidRPr="001D1561">
        <w:rPr>
          <w:rFonts w:cs="Times New Roman"/>
          <w:szCs w:val="20"/>
        </w:rPr>
        <w:t xml:space="preserve"> и др.). </w:t>
      </w:r>
    </w:p>
    <w:p w:rsidR="0088752E" w:rsidRPr="001D1561" w:rsidRDefault="0088752E" w:rsidP="0043195E">
      <w:pPr>
        <w:spacing w:line="240" w:lineRule="auto"/>
        <w:ind w:firstLine="709"/>
        <w:rPr>
          <w:rFonts w:cs="Times New Roman"/>
          <w:szCs w:val="20"/>
        </w:rPr>
      </w:pPr>
      <w:r w:rsidRPr="001D1561">
        <w:rPr>
          <w:rFonts w:cs="Times New Roman"/>
          <w:szCs w:val="20"/>
        </w:rPr>
        <w:t>Содержание программы направлено на достижение результатов освоения основной образовательной программы основного общего обр</w:t>
      </w:r>
      <w:r w:rsidRPr="001D1561">
        <w:rPr>
          <w:rFonts w:cs="Times New Roman"/>
          <w:szCs w:val="20"/>
        </w:rPr>
        <w:t>а</w:t>
      </w:r>
      <w:r w:rsidRPr="001D1561">
        <w:rPr>
          <w:rFonts w:cs="Times New Roman"/>
          <w:szCs w:val="20"/>
        </w:rPr>
        <w:t>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w:t>
      </w:r>
      <w:r w:rsidRPr="001D1561">
        <w:rPr>
          <w:rFonts w:cs="Times New Roman"/>
          <w:szCs w:val="20"/>
          <w:vertAlign w:val="superscript"/>
        </w:rPr>
        <w:footnoteReference w:id="2"/>
      </w:r>
      <w:r w:rsidRPr="001D1561">
        <w:rPr>
          <w:rFonts w:cs="Times New Roman"/>
          <w:szCs w:val="20"/>
        </w:rPr>
        <w:t>. Программа учебного пре</w:t>
      </w:r>
      <w:r w:rsidRPr="001D1561">
        <w:rPr>
          <w:rFonts w:cs="Times New Roman"/>
          <w:szCs w:val="20"/>
        </w:rPr>
        <w:t>д</w:t>
      </w:r>
      <w:r w:rsidRPr="001D1561">
        <w:rPr>
          <w:rFonts w:cs="Times New Roman"/>
          <w:szCs w:val="20"/>
        </w:rPr>
        <w:t>мета «</w:t>
      </w:r>
      <w:r w:rsidRPr="001D1561">
        <w:rPr>
          <w:rFonts w:cs="Times New Roman"/>
          <w:bCs/>
          <w:szCs w:val="20"/>
        </w:rPr>
        <w:t>Родная</w:t>
      </w:r>
      <w:r w:rsidRPr="001D1561">
        <w:rPr>
          <w:rFonts w:cs="Times New Roman"/>
          <w:szCs w:val="20"/>
        </w:rPr>
        <w:t xml:space="preserve"> литература (русская)» ориентирована на сопровождение и поддержку учебного предмета «Литература», входящего в образовател</w:t>
      </w:r>
      <w:r w:rsidRPr="001D1561">
        <w:rPr>
          <w:rFonts w:cs="Times New Roman"/>
          <w:szCs w:val="20"/>
        </w:rPr>
        <w:t>ь</w:t>
      </w:r>
      <w:r w:rsidRPr="001D1561">
        <w:rPr>
          <w:rFonts w:cs="Times New Roman"/>
          <w:szCs w:val="20"/>
        </w:rPr>
        <w:t>ную область «Русский язык и литература». Цели курса родной русской литературы в рамках предметной области «Родной язык и родная литер</w:t>
      </w:r>
      <w:r w:rsidRPr="001D1561">
        <w:rPr>
          <w:rFonts w:cs="Times New Roman"/>
          <w:szCs w:val="20"/>
        </w:rPr>
        <w:t>а</w:t>
      </w:r>
      <w:r w:rsidRPr="001D1561">
        <w:rPr>
          <w:rFonts w:cs="Times New Roman"/>
          <w:szCs w:val="20"/>
        </w:rPr>
        <w:t xml:space="preserve">тура» имеют свою специфику, обусловленную дополнительным по своему содержанию характером курса, а также особенностями функционирования </w:t>
      </w:r>
      <w:r w:rsidRPr="001D1561">
        <w:rPr>
          <w:rFonts w:cs="Times New Roman"/>
          <w:szCs w:val="20"/>
        </w:rPr>
        <w:lastRenderedPageBreak/>
        <w:t>русского языка и русской литературы в разных регионах Российской Ф</w:t>
      </w:r>
      <w:r w:rsidRPr="001D1561">
        <w:rPr>
          <w:rFonts w:cs="Times New Roman"/>
          <w:szCs w:val="20"/>
        </w:rPr>
        <w:t>е</w:t>
      </w:r>
      <w:r w:rsidRPr="001D1561">
        <w:rPr>
          <w:rFonts w:cs="Times New Roman"/>
          <w:szCs w:val="20"/>
        </w:rPr>
        <w:t>дерации.</w:t>
      </w:r>
    </w:p>
    <w:p w:rsidR="0088752E" w:rsidRPr="001D1561" w:rsidRDefault="0088752E" w:rsidP="0043195E">
      <w:pPr>
        <w:spacing w:line="240" w:lineRule="auto"/>
        <w:ind w:firstLine="709"/>
        <w:rPr>
          <w:rFonts w:cs="Times New Roman"/>
          <w:szCs w:val="20"/>
        </w:rPr>
      </w:pPr>
      <w:r w:rsidRPr="001D1561">
        <w:rPr>
          <w:rFonts w:cs="Times New Roman"/>
          <w:szCs w:val="20"/>
        </w:rPr>
        <w:t>В Указе Президента РФ от 6 декабря 2018 г. № 703 «О внесении изменений в Стратегию государственной национальной политикиРосси</w:t>
      </w:r>
      <w:r w:rsidRPr="001D1561">
        <w:rPr>
          <w:rFonts w:cs="Times New Roman"/>
          <w:szCs w:val="20"/>
        </w:rPr>
        <w:t>й</w:t>
      </w:r>
      <w:r w:rsidRPr="001D1561">
        <w:rPr>
          <w:rFonts w:cs="Times New Roman"/>
          <w:szCs w:val="20"/>
        </w:rPr>
        <w:t>ской Федерации на период до 2025 года, утвержденную Указом Президента Российской Федерации от 19 декабря 2012 г. № 1666» отмечается, что «общероссийская гражданская идентичность основана на сохранении русской культурной доминанты, присущей всем народам, населяющим Российскую Федерацию. Современное российское общество объединяет единый культурный (цивилизационный) код, который основан на сохр</w:t>
      </w:r>
      <w:r w:rsidRPr="001D1561">
        <w:rPr>
          <w:rFonts w:cs="Times New Roman"/>
          <w:szCs w:val="20"/>
        </w:rPr>
        <w:t>а</w:t>
      </w:r>
      <w:r w:rsidRPr="001D1561">
        <w:rPr>
          <w:rFonts w:cs="Times New Roman"/>
          <w:szCs w:val="20"/>
        </w:rPr>
        <w:t>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w:t>
      </w:r>
      <w:r w:rsidRPr="001D1561">
        <w:rPr>
          <w:rFonts w:cs="Times New Roman"/>
          <w:szCs w:val="20"/>
        </w:rPr>
        <w:t>а</w:t>
      </w:r>
      <w:r w:rsidRPr="001D1561">
        <w:rPr>
          <w:rFonts w:cs="Times New Roman"/>
          <w:szCs w:val="20"/>
        </w:rPr>
        <w:t>мобытных традиций народов, населяющих Российскую Федерацию, и и</w:t>
      </w:r>
      <w:r w:rsidRPr="001D1561">
        <w:rPr>
          <w:rFonts w:cs="Times New Roman"/>
          <w:szCs w:val="20"/>
        </w:rPr>
        <w:t>н</w:t>
      </w:r>
      <w:r w:rsidRPr="001D1561">
        <w:rPr>
          <w:rFonts w:cs="Times New Roman"/>
          <w:szCs w:val="20"/>
        </w:rPr>
        <w:t>тегрирование их лучших достижений в единую российскую культуру»</w:t>
      </w:r>
      <w:r w:rsidRPr="001D1561">
        <w:rPr>
          <w:rFonts w:cs="Times New Roman"/>
          <w:szCs w:val="20"/>
          <w:vertAlign w:val="superscript"/>
        </w:rPr>
        <w:footnoteReference w:id="3"/>
      </w:r>
      <w:r w:rsidRPr="001D1561">
        <w:rPr>
          <w:rFonts w:cs="Times New Roman"/>
          <w:szCs w:val="20"/>
        </w:rPr>
        <w:t xml:space="preserve">. </w:t>
      </w:r>
    </w:p>
    <w:p w:rsidR="0088752E" w:rsidRPr="001D1561" w:rsidRDefault="0088752E" w:rsidP="0043195E">
      <w:pPr>
        <w:spacing w:line="240" w:lineRule="auto"/>
        <w:ind w:firstLine="709"/>
        <w:rPr>
          <w:rFonts w:cs="Times New Roman"/>
          <w:szCs w:val="20"/>
          <w:shd w:val="clear" w:color="auto" w:fill="FFFFFF"/>
        </w:rPr>
      </w:pPr>
      <w:r w:rsidRPr="001D1561">
        <w:rPr>
          <w:rFonts w:cs="Times New Roman"/>
          <w:szCs w:val="20"/>
          <w:shd w:val="clear" w:color="auto" w:fill="FFFFFF"/>
        </w:rPr>
        <w:t xml:space="preserve">В соответствии с требованиями федерального государственного образовательного стандарта к предметным результатам освоения основной образовательной программы по учебному предмету «Родная литература» курс </w:t>
      </w:r>
      <w:r w:rsidRPr="001D1561">
        <w:rPr>
          <w:rFonts w:cs="Times New Roman"/>
          <w:szCs w:val="20"/>
        </w:rPr>
        <w:t>родной</w:t>
      </w:r>
      <w:r w:rsidRPr="001D1561">
        <w:rPr>
          <w:rFonts w:cs="Times New Roman"/>
          <w:szCs w:val="20"/>
          <w:shd w:val="clear" w:color="auto" w:fill="FFFFFF"/>
        </w:rPr>
        <w:t xml:space="preserve"> русской литературы направлен на формирование предста</w:t>
      </w:r>
      <w:r w:rsidRPr="001D1561">
        <w:rPr>
          <w:rFonts w:cs="Times New Roman"/>
          <w:szCs w:val="20"/>
          <w:shd w:val="clear" w:color="auto" w:fill="FFFFFF"/>
        </w:rPr>
        <w:t>в</w:t>
      </w:r>
      <w:r w:rsidRPr="001D1561">
        <w:rPr>
          <w:rFonts w:cs="Times New Roman"/>
          <w:szCs w:val="20"/>
          <w:shd w:val="clear" w:color="auto" w:fill="FFFFFF"/>
        </w:rPr>
        <w:t>лений о родной литературе как одной из основных национал</w:t>
      </w:r>
      <w:r w:rsidRPr="001D1561">
        <w:rPr>
          <w:rFonts w:cs="Times New Roman"/>
          <w:szCs w:val="20"/>
          <w:shd w:val="clear" w:color="auto" w:fill="FFFFFF"/>
        </w:rPr>
        <w:t>ь</w:t>
      </w:r>
      <w:r w:rsidRPr="001D1561">
        <w:rPr>
          <w:rFonts w:cs="Times New Roman"/>
          <w:szCs w:val="20"/>
          <w:shd w:val="clear" w:color="auto" w:fill="FFFFFF"/>
        </w:rPr>
        <w:t xml:space="preserve">но-культурных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 </w:t>
      </w:r>
    </w:p>
    <w:p w:rsidR="0088752E" w:rsidRPr="001D1561" w:rsidRDefault="0088752E" w:rsidP="0043195E">
      <w:pPr>
        <w:spacing w:line="240" w:lineRule="auto"/>
        <w:ind w:firstLine="709"/>
        <w:rPr>
          <w:rFonts w:cs="Times New Roman"/>
          <w:b/>
          <w:szCs w:val="20"/>
          <w:shd w:val="clear" w:color="auto" w:fill="FFFFFF"/>
        </w:rPr>
      </w:pPr>
      <w:r w:rsidRPr="001D1561">
        <w:rPr>
          <w:rFonts w:cs="Times New Roman"/>
          <w:szCs w:val="20"/>
          <w:shd w:val="clear" w:color="auto" w:fill="FFFFFF"/>
        </w:rPr>
        <w:t xml:space="preserve">Изучение предмета </w:t>
      </w:r>
      <w:r w:rsidRPr="001D1561">
        <w:rPr>
          <w:rFonts w:cs="Times New Roman"/>
          <w:szCs w:val="20"/>
        </w:rPr>
        <w:t>«</w:t>
      </w:r>
      <w:r w:rsidRPr="001D1561">
        <w:rPr>
          <w:rFonts w:cs="Times New Roman"/>
          <w:bCs/>
          <w:szCs w:val="20"/>
        </w:rPr>
        <w:t>Родная</w:t>
      </w:r>
      <w:r w:rsidRPr="001D1561">
        <w:rPr>
          <w:rFonts w:cs="Times New Roman"/>
          <w:szCs w:val="20"/>
        </w:rPr>
        <w:t xml:space="preserve"> литература (русская)» </w:t>
      </w:r>
      <w:r w:rsidRPr="001D1561">
        <w:rPr>
          <w:rFonts w:cs="Times New Roman"/>
          <w:szCs w:val="20"/>
          <w:shd w:val="clear" w:color="auto" w:fill="FFFFFF"/>
        </w:rPr>
        <w:t>должно обе</w:t>
      </w:r>
      <w:r w:rsidRPr="001D1561">
        <w:rPr>
          <w:rFonts w:cs="Times New Roman"/>
          <w:szCs w:val="20"/>
          <w:shd w:val="clear" w:color="auto" w:fill="FFFFFF"/>
        </w:rPr>
        <w:t>с</w:t>
      </w:r>
      <w:r w:rsidRPr="001D1561">
        <w:rPr>
          <w:rFonts w:cs="Times New Roman"/>
          <w:szCs w:val="20"/>
          <w:shd w:val="clear" w:color="auto" w:fill="FFFFFF"/>
        </w:rPr>
        <w:t xml:space="preserve">печить достижение следующих </w:t>
      </w:r>
      <w:r w:rsidRPr="001D1561">
        <w:rPr>
          <w:rFonts w:cs="Times New Roman"/>
          <w:b/>
          <w:szCs w:val="20"/>
          <w:shd w:val="clear" w:color="auto" w:fill="FFFFFF"/>
        </w:rPr>
        <w:t>целей:</w:t>
      </w:r>
    </w:p>
    <w:p w:rsidR="0088752E" w:rsidRPr="001D1561" w:rsidRDefault="0088752E" w:rsidP="00A271EC">
      <w:pPr>
        <w:numPr>
          <w:ilvl w:val="0"/>
          <w:numId w:val="24"/>
        </w:numPr>
        <w:spacing w:line="240" w:lineRule="auto"/>
        <w:ind w:left="0" w:firstLine="709"/>
        <w:rPr>
          <w:rFonts w:cs="Times New Roman"/>
          <w:szCs w:val="20"/>
        </w:rPr>
      </w:pPr>
      <w:r w:rsidRPr="001D1561">
        <w:rPr>
          <w:rFonts w:cs="Times New Roman"/>
          <w:szCs w:val="20"/>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w:t>
      </w:r>
      <w:r w:rsidRPr="001D1561">
        <w:rPr>
          <w:rFonts w:cs="Times New Roman"/>
          <w:szCs w:val="20"/>
        </w:rPr>
        <w:t>ж</w:t>
      </w:r>
      <w:r w:rsidRPr="001D1561">
        <w:rPr>
          <w:rFonts w:cs="Times New Roman"/>
          <w:szCs w:val="20"/>
        </w:rPr>
        <w:t>данским сознанием и национальным самосознанием, чувством патри</w:t>
      </w:r>
      <w:r w:rsidRPr="001D1561">
        <w:rPr>
          <w:rFonts w:cs="Times New Roman"/>
          <w:szCs w:val="20"/>
        </w:rPr>
        <w:t>о</w:t>
      </w:r>
      <w:r w:rsidRPr="001D1561">
        <w:rPr>
          <w:rFonts w:cs="Times New Roman"/>
          <w:szCs w:val="20"/>
        </w:rPr>
        <w:t>тизма и гордости от принадлежности к многонациональному народу Ро</w:t>
      </w:r>
      <w:r w:rsidRPr="001D1561">
        <w:rPr>
          <w:rFonts w:cs="Times New Roman"/>
          <w:szCs w:val="20"/>
        </w:rPr>
        <w:t>с</w:t>
      </w:r>
      <w:r w:rsidRPr="001D1561">
        <w:rPr>
          <w:rFonts w:cs="Times New Roman"/>
          <w:szCs w:val="20"/>
        </w:rPr>
        <w:t>сии;</w:t>
      </w:r>
    </w:p>
    <w:p w:rsidR="0088752E" w:rsidRPr="001D1561" w:rsidRDefault="0088752E" w:rsidP="00A271EC">
      <w:pPr>
        <w:numPr>
          <w:ilvl w:val="0"/>
          <w:numId w:val="24"/>
        </w:numPr>
        <w:spacing w:line="240" w:lineRule="auto"/>
        <w:ind w:left="0" w:firstLine="709"/>
        <w:rPr>
          <w:rFonts w:cs="Times New Roman"/>
          <w:szCs w:val="20"/>
        </w:rPr>
      </w:pPr>
      <w:r w:rsidRPr="001D1561">
        <w:rPr>
          <w:rFonts w:cs="Times New Roman"/>
          <w:szCs w:val="20"/>
        </w:rPr>
        <w:t>формирование познавательного интереса к родной ру</w:t>
      </w:r>
      <w:r w:rsidRPr="001D1561">
        <w:rPr>
          <w:rFonts w:cs="Times New Roman"/>
          <w:szCs w:val="20"/>
        </w:rPr>
        <w:t>с</w:t>
      </w:r>
      <w:r w:rsidRPr="001D1561">
        <w:rPr>
          <w:rFonts w:cs="Times New Roman"/>
          <w:szCs w:val="20"/>
        </w:rPr>
        <w:t>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88752E" w:rsidRPr="001D1561" w:rsidRDefault="0088752E" w:rsidP="0043195E">
      <w:pPr>
        <w:spacing w:line="240" w:lineRule="auto"/>
        <w:rPr>
          <w:rFonts w:cs="Times New Roman"/>
          <w:szCs w:val="20"/>
        </w:rPr>
      </w:pPr>
      <w:r w:rsidRPr="001D1561">
        <w:rPr>
          <w:rFonts w:cs="Times New Roman"/>
          <w:szCs w:val="20"/>
        </w:rPr>
        <w:t xml:space="preserve">осознание исторической преемственности поколений, формирование причастности к свершениям и традициям своего народа и </w:t>
      </w:r>
      <w:r w:rsidRPr="001D1561">
        <w:rPr>
          <w:rStyle w:val="affd"/>
          <w:rFonts w:cs="Times New Roman"/>
          <w:szCs w:val="20"/>
        </w:rPr>
        <w:t>ответстве</w:t>
      </w:r>
      <w:r w:rsidRPr="001D1561">
        <w:rPr>
          <w:rStyle w:val="affd"/>
          <w:rFonts w:cs="Times New Roman"/>
          <w:szCs w:val="20"/>
        </w:rPr>
        <w:t>н</w:t>
      </w:r>
      <w:r w:rsidRPr="001D1561">
        <w:rPr>
          <w:rStyle w:val="affd"/>
          <w:rFonts w:cs="Times New Roman"/>
          <w:szCs w:val="20"/>
        </w:rPr>
        <w:t>ности</w:t>
      </w:r>
      <w:r w:rsidRPr="001D1561">
        <w:rPr>
          <w:rFonts w:cs="Times New Roman"/>
          <w:szCs w:val="20"/>
        </w:rPr>
        <w:t xml:space="preserve"> за сохранение русской культуры;</w:t>
      </w:r>
    </w:p>
    <w:p w:rsidR="0088752E" w:rsidRPr="001D1561" w:rsidRDefault="0088752E" w:rsidP="00A271EC">
      <w:pPr>
        <w:numPr>
          <w:ilvl w:val="0"/>
          <w:numId w:val="22"/>
        </w:numPr>
        <w:shd w:val="clear" w:color="auto" w:fill="FFFFFF"/>
        <w:spacing w:line="240" w:lineRule="auto"/>
        <w:ind w:left="0" w:firstLine="851"/>
        <w:textAlignment w:val="baseline"/>
        <w:rPr>
          <w:rFonts w:eastAsia="Times New Roman" w:cs="Times New Roman"/>
          <w:spacing w:val="2"/>
          <w:szCs w:val="20"/>
        </w:rPr>
      </w:pPr>
      <w:r w:rsidRPr="001D1561">
        <w:rPr>
          <w:rFonts w:eastAsia="Times New Roman" w:cs="Times New Roman"/>
          <w:spacing w:val="2"/>
          <w:szCs w:val="20"/>
        </w:rPr>
        <w:lastRenderedPageBreak/>
        <w:t>развитие у обучающихся интеллектуальных и творческих способностей, необходимых для успешной социализации и самореал</w:t>
      </w:r>
      <w:r w:rsidRPr="001D1561">
        <w:rPr>
          <w:rFonts w:eastAsia="Times New Roman" w:cs="Times New Roman"/>
          <w:spacing w:val="2"/>
          <w:szCs w:val="20"/>
        </w:rPr>
        <w:t>и</w:t>
      </w:r>
      <w:r w:rsidRPr="001D1561">
        <w:rPr>
          <w:rFonts w:eastAsia="Times New Roman" w:cs="Times New Roman"/>
          <w:spacing w:val="2"/>
          <w:szCs w:val="20"/>
        </w:rPr>
        <w:t>зации личности в многонациональном российском государстве.</w:t>
      </w:r>
    </w:p>
    <w:p w:rsidR="0088752E" w:rsidRPr="001D1561" w:rsidRDefault="0088752E" w:rsidP="0043195E">
      <w:pPr>
        <w:spacing w:line="240" w:lineRule="auto"/>
        <w:ind w:firstLine="851"/>
        <w:rPr>
          <w:rFonts w:eastAsia="Times New Roman" w:cs="Times New Roman"/>
          <w:szCs w:val="20"/>
        </w:rPr>
      </w:pPr>
      <w:r w:rsidRPr="001D1561">
        <w:rPr>
          <w:rFonts w:cs="Times New Roman"/>
          <w:szCs w:val="20"/>
        </w:rPr>
        <w:t xml:space="preserve">Учебный предмет «Родная литература (русская)» направлен на решение </w:t>
      </w:r>
      <w:r w:rsidRPr="001D1561">
        <w:rPr>
          <w:rFonts w:eastAsia="Times New Roman" w:cs="Times New Roman"/>
          <w:szCs w:val="20"/>
        </w:rPr>
        <w:t xml:space="preserve">следующих </w:t>
      </w:r>
      <w:r w:rsidRPr="001D1561">
        <w:rPr>
          <w:rFonts w:eastAsia="Times New Roman" w:cs="Times New Roman"/>
          <w:b/>
          <w:szCs w:val="20"/>
        </w:rPr>
        <w:t>задач:</w:t>
      </w:r>
    </w:p>
    <w:p w:rsidR="0088752E" w:rsidRPr="001D1561" w:rsidRDefault="0088752E" w:rsidP="00A271EC">
      <w:pPr>
        <w:numPr>
          <w:ilvl w:val="0"/>
          <w:numId w:val="22"/>
        </w:numPr>
        <w:shd w:val="clear" w:color="auto" w:fill="FFFFFF"/>
        <w:spacing w:line="240" w:lineRule="auto"/>
        <w:ind w:left="0" w:firstLine="851"/>
        <w:textAlignment w:val="baseline"/>
        <w:rPr>
          <w:rFonts w:eastAsia="Times New Roman" w:cs="Times New Roman"/>
          <w:spacing w:val="2"/>
          <w:szCs w:val="20"/>
        </w:rPr>
      </w:pPr>
      <w:r w:rsidRPr="001D1561">
        <w:rPr>
          <w:rFonts w:eastAsia="Times New Roman" w:cs="Times New Roman"/>
          <w:spacing w:val="2"/>
          <w:szCs w:val="20"/>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88752E" w:rsidRPr="001D1561" w:rsidRDefault="0088752E" w:rsidP="00A271EC">
      <w:pPr>
        <w:numPr>
          <w:ilvl w:val="0"/>
          <w:numId w:val="22"/>
        </w:numPr>
        <w:shd w:val="clear" w:color="auto" w:fill="FFFFFF"/>
        <w:spacing w:line="240" w:lineRule="auto"/>
        <w:ind w:left="0" w:firstLine="851"/>
        <w:textAlignment w:val="baseline"/>
        <w:rPr>
          <w:rFonts w:eastAsia="Times New Roman" w:cs="Times New Roman"/>
          <w:spacing w:val="2"/>
          <w:szCs w:val="20"/>
        </w:rPr>
      </w:pPr>
      <w:r w:rsidRPr="001D1561">
        <w:rPr>
          <w:rFonts w:eastAsia="Times New Roman" w:cs="Times New Roman"/>
          <w:spacing w:val="2"/>
          <w:szCs w:val="20"/>
        </w:rPr>
        <w:t xml:space="preserve">осознание роли </w:t>
      </w:r>
      <w:r w:rsidRPr="001D1561">
        <w:rPr>
          <w:rFonts w:cs="Times New Roman"/>
          <w:szCs w:val="20"/>
        </w:rPr>
        <w:t>родной</w:t>
      </w:r>
      <w:r w:rsidRPr="001D1561">
        <w:rPr>
          <w:rFonts w:eastAsia="Times New Roman" w:cs="Times New Roman"/>
          <w:spacing w:val="2"/>
          <w:szCs w:val="20"/>
        </w:rPr>
        <w:t xml:space="preserve"> русской литературы в передаче от поколения к поколению историко-культурных, нравственных, эстетич</w:t>
      </w:r>
      <w:r w:rsidRPr="001D1561">
        <w:rPr>
          <w:rFonts w:eastAsia="Times New Roman" w:cs="Times New Roman"/>
          <w:spacing w:val="2"/>
          <w:szCs w:val="20"/>
        </w:rPr>
        <w:t>е</w:t>
      </w:r>
      <w:r w:rsidRPr="001D1561">
        <w:rPr>
          <w:rFonts w:eastAsia="Times New Roman" w:cs="Times New Roman"/>
          <w:spacing w:val="2"/>
          <w:szCs w:val="20"/>
        </w:rPr>
        <w:t xml:space="preserve">ских ценностей; </w:t>
      </w:r>
    </w:p>
    <w:p w:rsidR="0088752E" w:rsidRPr="001D1561" w:rsidRDefault="0088752E" w:rsidP="00A271EC">
      <w:pPr>
        <w:numPr>
          <w:ilvl w:val="0"/>
          <w:numId w:val="22"/>
        </w:numPr>
        <w:shd w:val="clear" w:color="auto" w:fill="FFFFFF"/>
        <w:spacing w:line="240" w:lineRule="auto"/>
        <w:ind w:left="0" w:firstLine="851"/>
        <w:textAlignment w:val="baseline"/>
        <w:rPr>
          <w:rFonts w:eastAsia="Times New Roman" w:cs="Times New Roman"/>
          <w:spacing w:val="2"/>
          <w:szCs w:val="20"/>
        </w:rPr>
      </w:pPr>
      <w:r w:rsidRPr="001D1561">
        <w:rPr>
          <w:rFonts w:eastAsia="Times New Roman" w:cs="Times New Roman"/>
          <w:spacing w:val="2"/>
          <w:szCs w:val="20"/>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w:t>
      </w:r>
      <w:r w:rsidRPr="001D1561">
        <w:rPr>
          <w:rFonts w:eastAsia="Times New Roman" w:cs="Times New Roman"/>
          <w:spacing w:val="2"/>
          <w:szCs w:val="20"/>
        </w:rPr>
        <w:t>и</w:t>
      </w:r>
      <w:r w:rsidRPr="001D1561">
        <w:rPr>
          <w:rFonts w:eastAsia="Times New Roman" w:cs="Times New Roman"/>
          <w:spacing w:val="2"/>
          <w:szCs w:val="20"/>
        </w:rPr>
        <w:t>альной и духовной культуры русского народа в русской литературе;</w:t>
      </w:r>
    </w:p>
    <w:p w:rsidR="0088752E" w:rsidRPr="001D1561" w:rsidRDefault="0088752E" w:rsidP="00A271EC">
      <w:pPr>
        <w:numPr>
          <w:ilvl w:val="0"/>
          <w:numId w:val="22"/>
        </w:numPr>
        <w:shd w:val="clear" w:color="auto" w:fill="FFFFFF"/>
        <w:spacing w:line="240" w:lineRule="auto"/>
        <w:ind w:left="0" w:firstLine="851"/>
        <w:textAlignment w:val="baseline"/>
        <w:rPr>
          <w:rFonts w:eastAsia="Times New Roman" w:cs="Times New Roman"/>
          <w:spacing w:val="2"/>
          <w:szCs w:val="20"/>
        </w:rPr>
      </w:pPr>
      <w:r w:rsidRPr="001D1561">
        <w:rPr>
          <w:rFonts w:eastAsia="Times New Roman" w:cs="Times New Roman"/>
          <w:spacing w:val="2"/>
          <w:szCs w:val="20"/>
        </w:rPr>
        <w:t xml:space="preserve">получение знаний о </w:t>
      </w:r>
      <w:r w:rsidRPr="001D1561">
        <w:rPr>
          <w:rFonts w:cs="Times New Roman"/>
          <w:szCs w:val="20"/>
        </w:rPr>
        <w:t>родной</w:t>
      </w:r>
      <w:r w:rsidRPr="001D1561">
        <w:rPr>
          <w:rFonts w:eastAsia="Times New Roman" w:cs="Times New Roman"/>
          <w:spacing w:val="2"/>
          <w:szCs w:val="20"/>
        </w:rPr>
        <w:t xml:space="preserve">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88752E" w:rsidRPr="001D1561" w:rsidRDefault="0088752E" w:rsidP="00A271EC">
      <w:pPr>
        <w:numPr>
          <w:ilvl w:val="0"/>
          <w:numId w:val="22"/>
        </w:numPr>
        <w:shd w:val="clear" w:color="auto" w:fill="FFFFFF"/>
        <w:spacing w:line="240" w:lineRule="auto"/>
        <w:ind w:left="0" w:firstLine="851"/>
        <w:textAlignment w:val="baseline"/>
        <w:rPr>
          <w:rFonts w:eastAsia="Times New Roman" w:cs="Times New Roman"/>
          <w:spacing w:val="2"/>
          <w:szCs w:val="20"/>
        </w:rPr>
      </w:pPr>
      <w:r w:rsidRPr="001D1561">
        <w:rPr>
          <w:rFonts w:eastAsia="Times New Roman" w:cs="Times New Roman"/>
          <w:spacing w:val="2"/>
          <w:szCs w:val="20"/>
        </w:rPr>
        <w:t>выявление культурных и нравственных смыслов, зал</w:t>
      </w:r>
      <w:r w:rsidRPr="001D1561">
        <w:rPr>
          <w:rFonts w:eastAsia="Times New Roman" w:cs="Times New Roman"/>
          <w:spacing w:val="2"/>
          <w:szCs w:val="20"/>
        </w:rPr>
        <w:t>о</w:t>
      </w:r>
      <w:r w:rsidRPr="001D1561">
        <w:rPr>
          <w:rFonts w:eastAsia="Times New Roman" w:cs="Times New Roman"/>
          <w:spacing w:val="2"/>
          <w:szCs w:val="20"/>
        </w:rPr>
        <w:t xml:space="preserve">женных в </w:t>
      </w:r>
      <w:r w:rsidRPr="001D1561">
        <w:rPr>
          <w:rFonts w:cs="Times New Roman"/>
          <w:szCs w:val="20"/>
        </w:rPr>
        <w:t>родной</w:t>
      </w:r>
      <w:r w:rsidRPr="001D1561">
        <w:rPr>
          <w:rFonts w:eastAsia="Times New Roman" w:cs="Times New Roman"/>
          <w:spacing w:val="2"/>
          <w:szCs w:val="20"/>
        </w:rPr>
        <w:t xml:space="preserve"> русской литературе; создание устных и письменных высказываний, содержащих суждения и оценки по поводу прочитанного;</w:t>
      </w:r>
    </w:p>
    <w:p w:rsidR="0088752E" w:rsidRPr="001D1561" w:rsidRDefault="0088752E" w:rsidP="00A271EC">
      <w:pPr>
        <w:numPr>
          <w:ilvl w:val="0"/>
          <w:numId w:val="22"/>
        </w:numPr>
        <w:shd w:val="clear" w:color="auto" w:fill="FFFFFF"/>
        <w:spacing w:line="240" w:lineRule="auto"/>
        <w:ind w:left="0" w:firstLine="851"/>
        <w:textAlignment w:val="baseline"/>
        <w:rPr>
          <w:rFonts w:eastAsia="Times New Roman" w:cs="Times New Roman"/>
          <w:spacing w:val="2"/>
          <w:szCs w:val="20"/>
        </w:rPr>
      </w:pPr>
      <w:r w:rsidRPr="001D1561">
        <w:rPr>
          <w:rFonts w:eastAsia="Times New Roman" w:cs="Times New Roman"/>
          <w:spacing w:val="2"/>
          <w:szCs w:val="20"/>
        </w:rPr>
        <w:t xml:space="preserve">формирование опыта общения с произведениями </w:t>
      </w:r>
      <w:r w:rsidRPr="001D1561">
        <w:rPr>
          <w:rFonts w:cs="Times New Roman"/>
          <w:szCs w:val="20"/>
        </w:rPr>
        <w:t>родной</w:t>
      </w:r>
      <w:r w:rsidRPr="001D1561">
        <w:rPr>
          <w:rFonts w:eastAsia="Times New Roman" w:cs="Times New Roman"/>
          <w:spacing w:val="2"/>
          <w:szCs w:val="20"/>
        </w:rPr>
        <w:t xml:space="preserve"> русской литературы в повседневной жизни и учебной деятельности;</w:t>
      </w:r>
    </w:p>
    <w:p w:rsidR="0088752E" w:rsidRPr="001D1561" w:rsidRDefault="0088752E" w:rsidP="00A271EC">
      <w:pPr>
        <w:numPr>
          <w:ilvl w:val="0"/>
          <w:numId w:val="22"/>
        </w:numPr>
        <w:shd w:val="clear" w:color="auto" w:fill="FFFFFF"/>
        <w:spacing w:line="240" w:lineRule="auto"/>
        <w:ind w:left="0" w:firstLine="851"/>
        <w:textAlignment w:val="baseline"/>
        <w:rPr>
          <w:rFonts w:eastAsia="Times New Roman" w:cs="Times New Roman"/>
          <w:spacing w:val="2"/>
          <w:szCs w:val="20"/>
        </w:rPr>
      </w:pPr>
      <w:r w:rsidRPr="001D1561">
        <w:rPr>
          <w:rFonts w:eastAsia="Times New Roman" w:cs="Times New Roman"/>
          <w:spacing w:val="2"/>
          <w:szCs w:val="20"/>
        </w:rPr>
        <w:t>накопление опыта планирования собственного досуг</w:t>
      </w:r>
      <w:r w:rsidRPr="001D1561">
        <w:rPr>
          <w:rFonts w:eastAsia="Times New Roman" w:cs="Times New Roman"/>
          <w:spacing w:val="2"/>
          <w:szCs w:val="20"/>
        </w:rPr>
        <w:t>о</w:t>
      </w:r>
      <w:r w:rsidRPr="001D1561">
        <w:rPr>
          <w:rFonts w:eastAsia="Times New Roman" w:cs="Times New Roman"/>
          <w:spacing w:val="2"/>
          <w:szCs w:val="20"/>
        </w:rPr>
        <w:t xml:space="preserve">вого чтения, определения и обоснования собственных читательских предпочтений произведений родной русской литературы; </w:t>
      </w:r>
    </w:p>
    <w:p w:rsidR="0088752E" w:rsidRPr="001D1561" w:rsidRDefault="0088752E" w:rsidP="00A271EC">
      <w:pPr>
        <w:numPr>
          <w:ilvl w:val="0"/>
          <w:numId w:val="22"/>
        </w:numPr>
        <w:shd w:val="clear" w:color="auto" w:fill="FFFFFF"/>
        <w:spacing w:line="240" w:lineRule="auto"/>
        <w:ind w:left="0" w:firstLine="851"/>
        <w:textAlignment w:val="baseline"/>
        <w:rPr>
          <w:rFonts w:eastAsia="Times New Roman" w:cs="Times New Roman"/>
          <w:spacing w:val="2"/>
          <w:szCs w:val="20"/>
        </w:rPr>
      </w:pPr>
      <w:r w:rsidRPr="001D1561">
        <w:rPr>
          <w:rFonts w:eastAsia="Times New Roman" w:cs="Times New Roman"/>
          <w:spacing w:val="2"/>
          <w:szCs w:val="20"/>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w:t>
      </w:r>
      <w:r w:rsidRPr="001D1561">
        <w:rPr>
          <w:rFonts w:eastAsia="Times New Roman" w:cs="Times New Roman"/>
          <w:spacing w:val="2"/>
          <w:szCs w:val="20"/>
        </w:rPr>
        <w:t>о</w:t>
      </w:r>
      <w:r w:rsidRPr="001D1561">
        <w:rPr>
          <w:rFonts w:eastAsia="Times New Roman" w:cs="Times New Roman"/>
          <w:spacing w:val="2"/>
          <w:szCs w:val="20"/>
        </w:rPr>
        <w:t>гоаспектного диалога;</w:t>
      </w:r>
    </w:p>
    <w:p w:rsidR="0088752E" w:rsidRPr="001D1561" w:rsidRDefault="0088752E" w:rsidP="00A271EC">
      <w:pPr>
        <w:numPr>
          <w:ilvl w:val="0"/>
          <w:numId w:val="22"/>
        </w:numPr>
        <w:shd w:val="clear" w:color="auto" w:fill="FFFFFF"/>
        <w:spacing w:line="240" w:lineRule="auto"/>
        <w:ind w:left="0" w:firstLine="851"/>
        <w:textAlignment w:val="baseline"/>
        <w:rPr>
          <w:rFonts w:eastAsia="Times New Roman" w:cs="Times New Roman"/>
          <w:spacing w:val="2"/>
          <w:szCs w:val="20"/>
        </w:rPr>
      </w:pPr>
      <w:r w:rsidRPr="001D1561">
        <w:rPr>
          <w:rFonts w:eastAsia="Times New Roman" w:cs="Times New Roman"/>
          <w:spacing w:val="2"/>
          <w:szCs w:val="20"/>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w:t>
      </w:r>
    </w:p>
    <w:p w:rsidR="0088752E" w:rsidRPr="001D1561" w:rsidRDefault="0088752E" w:rsidP="0043195E">
      <w:pPr>
        <w:spacing w:line="240" w:lineRule="auto"/>
        <w:ind w:firstLine="709"/>
        <w:rPr>
          <w:rFonts w:cs="Times New Roman"/>
          <w:szCs w:val="20"/>
          <w:shd w:val="clear" w:color="auto" w:fill="FFFFFF"/>
        </w:rPr>
      </w:pPr>
      <w:r w:rsidRPr="001D1561">
        <w:rPr>
          <w:rFonts w:cs="Times New Roman"/>
          <w:szCs w:val="20"/>
          <w:shd w:val="clear" w:color="auto" w:fill="FFFFFF"/>
        </w:rPr>
        <w:t xml:space="preserve">В основу курса </w:t>
      </w:r>
      <w:r w:rsidRPr="001D1561">
        <w:rPr>
          <w:rFonts w:cs="Times New Roman"/>
          <w:szCs w:val="20"/>
        </w:rPr>
        <w:t xml:space="preserve">родной русской литературы </w:t>
      </w:r>
      <w:r w:rsidRPr="001D1561">
        <w:rPr>
          <w:rFonts w:cs="Times New Roman"/>
          <w:szCs w:val="20"/>
          <w:shd w:val="clear" w:color="auto" w:fill="FFFFFF"/>
        </w:rPr>
        <w:t>заложена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школ</w:t>
      </w:r>
      <w:r w:rsidRPr="001D1561">
        <w:rPr>
          <w:rFonts w:cs="Times New Roman"/>
          <w:szCs w:val="20"/>
          <w:shd w:val="clear" w:color="auto" w:fill="FFFFFF"/>
        </w:rPr>
        <w:t>ь</w:t>
      </w:r>
      <w:r w:rsidRPr="001D1561">
        <w:rPr>
          <w:rFonts w:cs="Times New Roman"/>
          <w:szCs w:val="20"/>
          <w:shd w:val="clear" w:color="auto" w:fill="FFFFFF"/>
        </w:rPr>
        <w:t xml:space="preserve">ников. </w:t>
      </w:r>
    </w:p>
    <w:p w:rsidR="0088752E" w:rsidRPr="001D1561" w:rsidRDefault="0088752E" w:rsidP="0043195E">
      <w:pPr>
        <w:spacing w:line="240" w:lineRule="auto"/>
        <w:ind w:firstLine="709"/>
        <w:rPr>
          <w:rFonts w:cs="Times New Roman"/>
          <w:szCs w:val="20"/>
        </w:rPr>
      </w:pPr>
      <w:r w:rsidRPr="001D1561">
        <w:rPr>
          <w:rFonts w:cs="Times New Roman"/>
          <w:szCs w:val="20"/>
        </w:rPr>
        <w:t xml:space="preserve">Объединяющим принципом для содержания предметов «Родной язык (русский)» и «Родная литература (русская)» является </w:t>
      </w:r>
      <w:r w:rsidRPr="001D1561">
        <w:rPr>
          <w:rFonts w:cs="Times New Roman"/>
          <w:b/>
          <w:szCs w:val="20"/>
        </w:rPr>
        <w:t>культу</w:t>
      </w:r>
      <w:r w:rsidRPr="001D1561">
        <w:rPr>
          <w:rFonts w:cs="Times New Roman"/>
          <w:b/>
          <w:szCs w:val="20"/>
        </w:rPr>
        <w:t>р</w:t>
      </w:r>
      <w:r w:rsidRPr="001D1561">
        <w:rPr>
          <w:rFonts w:cs="Times New Roman"/>
          <w:b/>
          <w:szCs w:val="20"/>
        </w:rPr>
        <w:t>но-исторический подход</w:t>
      </w:r>
      <w:r w:rsidRPr="001D1561">
        <w:rPr>
          <w:rFonts w:cs="Times New Roman"/>
          <w:szCs w:val="20"/>
        </w:rPr>
        <w:t xml:space="preserve"> к представлению дидактического материала. На </w:t>
      </w:r>
      <w:r w:rsidRPr="001D1561">
        <w:rPr>
          <w:rFonts w:cs="Times New Roman"/>
          <w:szCs w:val="20"/>
        </w:rPr>
        <w:lastRenderedPageBreak/>
        <w:t xml:space="preserve">его основе в программе учебного предмета «Родная литература (русская)» выделяются </w:t>
      </w:r>
      <w:r w:rsidRPr="001D1561">
        <w:rPr>
          <w:rFonts w:cs="Times New Roman"/>
          <w:b/>
          <w:szCs w:val="20"/>
        </w:rPr>
        <w:t>проблемно-тематические блоки</w:t>
      </w:r>
      <w:r w:rsidRPr="001D1561">
        <w:rPr>
          <w:rFonts w:cs="Times New Roman"/>
          <w:szCs w:val="20"/>
        </w:rPr>
        <w:t>, каждый из которых вкл</w:t>
      </w:r>
      <w:r w:rsidRPr="001D1561">
        <w:rPr>
          <w:rFonts w:cs="Times New Roman"/>
          <w:szCs w:val="20"/>
        </w:rPr>
        <w:t>ю</w:t>
      </w:r>
      <w:r w:rsidRPr="001D1561">
        <w:rPr>
          <w:rFonts w:cs="Times New Roman"/>
          <w:szCs w:val="20"/>
        </w:rPr>
        <w:t xml:space="preserve">чает сопряжённые с ним </w:t>
      </w:r>
      <w:r w:rsidRPr="001D1561">
        <w:rPr>
          <w:rFonts w:cs="Times New Roman"/>
          <w:b/>
          <w:szCs w:val="20"/>
        </w:rPr>
        <w:t>ключевые слова</w:t>
      </w:r>
      <w:r w:rsidRPr="001D1561">
        <w:rPr>
          <w:rFonts w:cs="Times New Roman"/>
          <w:szCs w:val="20"/>
        </w:rPr>
        <w:t>, отражающие духовную и м</w:t>
      </w:r>
      <w:r w:rsidRPr="001D1561">
        <w:rPr>
          <w:rFonts w:cs="Times New Roman"/>
          <w:szCs w:val="20"/>
        </w:rPr>
        <w:t>а</w:t>
      </w:r>
      <w:r w:rsidRPr="001D1561">
        <w:rPr>
          <w:rFonts w:cs="Times New Roman"/>
          <w:szCs w:val="20"/>
        </w:rPr>
        <w:t>териальную культуру русского народа в их исторической взаимосвязи. Через ключевые для национального сознания культурные пон</w:t>
      </w:r>
      <w:r w:rsidRPr="001D1561">
        <w:rPr>
          <w:rFonts w:cs="Times New Roman"/>
          <w:szCs w:val="20"/>
        </w:rPr>
        <w:t>я</w:t>
      </w:r>
      <w:r w:rsidRPr="001D1561">
        <w:rPr>
          <w:rFonts w:cs="Times New Roman"/>
          <w:szCs w:val="20"/>
        </w:rPr>
        <w:t>тия,формирующие ценностное поле русской литературы, отражается к</w:t>
      </w:r>
      <w:r w:rsidRPr="001D1561">
        <w:rPr>
          <w:rFonts w:cs="Times New Roman"/>
          <w:szCs w:val="20"/>
        </w:rPr>
        <w:t>о</w:t>
      </w:r>
      <w:r w:rsidRPr="001D1561">
        <w:rPr>
          <w:rFonts w:cs="Times New Roman"/>
          <w:szCs w:val="20"/>
        </w:rPr>
        <w:t>гнитивное пространство, которое является формой существования русской культуры в сознании как народа в целом, так и отдельного человека.</w:t>
      </w:r>
    </w:p>
    <w:p w:rsidR="0088752E" w:rsidRPr="001D1561" w:rsidRDefault="0088752E" w:rsidP="0043195E">
      <w:pPr>
        <w:spacing w:line="240" w:lineRule="auto"/>
        <w:ind w:firstLine="709"/>
        <w:rPr>
          <w:rFonts w:cs="Times New Roman"/>
          <w:szCs w:val="20"/>
        </w:rPr>
      </w:pPr>
      <w:r w:rsidRPr="001D1561">
        <w:rPr>
          <w:rFonts w:cs="Times New Roman"/>
          <w:szCs w:val="20"/>
        </w:rPr>
        <w:t>Это концептуальное положение определяет специфические ос</w:t>
      </w:r>
      <w:r w:rsidRPr="001D1561">
        <w:rPr>
          <w:rFonts w:cs="Times New Roman"/>
          <w:szCs w:val="20"/>
        </w:rPr>
        <w:t>о</w:t>
      </w:r>
      <w:r w:rsidRPr="001D1561">
        <w:rPr>
          <w:rFonts w:cs="Times New Roman"/>
          <w:szCs w:val="20"/>
        </w:rPr>
        <w:t>бенности учебного предмета «Родная литература (русская)», отличающие его от учебного предмета «Литература», входящего в предметную область «Русский язык и литература».</w:t>
      </w:r>
    </w:p>
    <w:p w:rsidR="0088752E" w:rsidRPr="001D1561" w:rsidRDefault="0088752E" w:rsidP="0043195E">
      <w:pPr>
        <w:spacing w:line="240" w:lineRule="auto"/>
        <w:ind w:firstLine="709"/>
        <w:rPr>
          <w:rFonts w:cs="Times New Roman"/>
          <w:szCs w:val="20"/>
        </w:rPr>
      </w:pPr>
      <w:r w:rsidRPr="001D1561">
        <w:rPr>
          <w:rFonts w:cs="Times New Roman"/>
          <w:szCs w:val="20"/>
        </w:rPr>
        <w:t>Специфика курса родной русской литературы обусловлена:</w:t>
      </w:r>
    </w:p>
    <w:p w:rsidR="0088752E" w:rsidRPr="001D1561" w:rsidRDefault="0088752E" w:rsidP="0043195E">
      <w:pPr>
        <w:spacing w:line="240" w:lineRule="auto"/>
        <w:ind w:firstLine="709"/>
        <w:rPr>
          <w:rFonts w:cs="Times New Roman"/>
          <w:szCs w:val="20"/>
        </w:rPr>
      </w:pPr>
      <w:r w:rsidRPr="001D1561">
        <w:rPr>
          <w:rFonts w:cs="Times New Roman"/>
          <w:szCs w:val="20"/>
        </w:rPr>
        <w:t>а) отбором произведений русской литературы, в которых  наиб</w:t>
      </w:r>
      <w:r w:rsidRPr="001D1561">
        <w:rPr>
          <w:rFonts w:cs="Times New Roman"/>
          <w:szCs w:val="20"/>
        </w:rPr>
        <w:t>о</w:t>
      </w:r>
      <w:r w:rsidRPr="001D1561">
        <w:rPr>
          <w:rFonts w:cs="Times New Roman"/>
          <w:szCs w:val="20"/>
        </w:rPr>
        <w:t xml:space="preserve">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88752E" w:rsidRPr="001D1561" w:rsidRDefault="0088752E" w:rsidP="0043195E">
      <w:pPr>
        <w:spacing w:line="240" w:lineRule="auto"/>
        <w:ind w:firstLine="709"/>
        <w:rPr>
          <w:rFonts w:cs="Times New Roman"/>
          <w:szCs w:val="20"/>
        </w:rPr>
      </w:pPr>
      <w:r w:rsidRPr="001D1561">
        <w:rPr>
          <w:rFonts w:cs="Times New Roman"/>
          <w:szCs w:val="20"/>
        </w:rPr>
        <w:t xml:space="preserve">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rsidR="0088752E" w:rsidRPr="001D1561" w:rsidRDefault="0088752E" w:rsidP="0043195E">
      <w:pPr>
        <w:tabs>
          <w:tab w:val="left" w:pos="993"/>
        </w:tabs>
        <w:spacing w:line="240" w:lineRule="auto"/>
        <w:contextualSpacing/>
        <w:jc w:val="center"/>
        <w:rPr>
          <w:rFonts w:cs="Times New Roman"/>
          <w:b/>
          <w:i/>
          <w:szCs w:val="20"/>
        </w:rPr>
      </w:pPr>
      <w:r w:rsidRPr="001D1561">
        <w:rPr>
          <w:rFonts w:cs="Times New Roman"/>
          <w:b/>
          <w:i/>
          <w:szCs w:val="20"/>
        </w:rPr>
        <w:t xml:space="preserve">Место учебного предмета </w:t>
      </w:r>
      <w:bookmarkStart w:id="2" w:name="_Hlk48228607"/>
      <w:r w:rsidRPr="001D1561">
        <w:rPr>
          <w:rFonts w:cs="Times New Roman"/>
          <w:b/>
          <w:i/>
          <w:szCs w:val="20"/>
        </w:rPr>
        <w:t xml:space="preserve">«Родная литература (русская)» </w:t>
      </w:r>
      <w:bookmarkEnd w:id="2"/>
    </w:p>
    <w:p w:rsidR="0088752E" w:rsidRPr="001D1561" w:rsidRDefault="0088752E" w:rsidP="0043195E">
      <w:pPr>
        <w:tabs>
          <w:tab w:val="left" w:pos="993"/>
        </w:tabs>
        <w:spacing w:line="240" w:lineRule="auto"/>
        <w:contextualSpacing/>
        <w:jc w:val="center"/>
        <w:rPr>
          <w:rFonts w:cs="Times New Roman"/>
          <w:b/>
          <w:i/>
          <w:szCs w:val="20"/>
        </w:rPr>
      </w:pPr>
      <w:r w:rsidRPr="001D1561">
        <w:rPr>
          <w:rFonts w:cs="Times New Roman"/>
          <w:b/>
          <w:i/>
          <w:szCs w:val="20"/>
        </w:rPr>
        <w:t>в учебном плане</w:t>
      </w:r>
    </w:p>
    <w:p w:rsidR="0088752E" w:rsidRPr="001D1561" w:rsidRDefault="0088752E" w:rsidP="0043195E">
      <w:pPr>
        <w:tabs>
          <w:tab w:val="left" w:pos="4504"/>
        </w:tabs>
        <w:spacing w:line="240" w:lineRule="auto"/>
        <w:ind w:firstLine="709"/>
        <w:rPr>
          <w:rFonts w:cs="Times New Roman"/>
          <w:szCs w:val="20"/>
        </w:rPr>
      </w:pPr>
      <w:r w:rsidRPr="001D1561">
        <w:rPr>
          <w:rFonts w:cs="Times New Roman"/>
          <w:szCs w:val="20"/>
        </w:rPr>
        <w:t xml:space="preserve">На обязательное изучение предмета </w:t>
      </w:r>
      <w:r w:rsidRPr="001D1561">
        <w:rPr>
          <w:rFonts w:cs="Times New Roman"/>
          <w:bCs/>
          <w:iCs/>
          <w:szCs w:val="20"/>
        </w:rPr>
        <w:t>«Родная литература (ру</w:t>
      </w:r>
      <w:r w:rsidRPr="001D1561">
        <w:rPr>
          <w:rFonts w:cs="Times New Roman"/>
          <w:bCs/>
          <w:iCs/>
          <w:szCs w:val="20"/>
        </w:rPr>
        <w:t>с</w:t>
      </w:r>
      <w:r w:rsidRPr="001D1561">
        <w:rPr>
          <w:rFonts w:cs="Times New Roman"/>
          <w:bCs/>
          <w:iCs/>
          <w:szCs w:val="20"/>
        </w:rPr>
        <w:t>ская)»</w:t>
      </w:r>
      <w:r w:rsidRPr="001D1561">
        <w:rPr>
          <w:rFonts w:cs="Times New Roman"/>
          <w:szCs w:val="20"/>
        </w:rPr>
        <w:t xml:space="preserve">на этапе основного общего образования отводится 170 часов.  В 5–9 классах выделяется по 34 часа в год (из расчёта 1 учебный час в неделю). </w:t>
      </w:r>
    </w:p>
    <w:p w:rsidR="0088752E" w:rsidRPr="001D1561" w:rsidRDefault="0088752E" w:rsidP="0043195E">
      <w:pPr>
        <w:spacing w:line="240" w:lineRule="auto"/>
        <w:ind w:firstLine="709"/>
        <w:rPr>
          <w:rFonts w:cs="Times New Roman"/>
          <w:szCs w:val="20"/>
        </w:rPr>
      </w:pPr>
      <w:r w:rsidRPr="001D1561">
        <w:rPr>
          <w:rFonts w:cs="Times New Roman"/>
          <w:szCs w:val="20"/>
        </w:rPr>
        <w:t>На изучение инвариантной части программы по родной русской литературе отводится 135 учебных часов. Резерв учебного времени, с</w:t>
      </w:r>
      <w:r w:rsidRPr="001D1561">
        <w:rPr>
          <w:rFonts w:cs="Times New Roman"/>
          <w:szCs w:val="20"/>
        </w:rPr>
        <w:t>о</w:t>
      </w:r>
      <w:r w:rsidRPr="001D1561">
        <w:rPr>
          <w:rFonts w:cs="Times New Roman"/>
          <w:szCs w:val="20"/>
        </w:rPr>
        <w:t>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w:t>
      </w:r>
      <w:r w:rsidRPr="001D1561">
        <w:rPr>
          <w:rFonts w:cs="Times New Roman"/>
          <w:szCs w:val="20"/>
        </w:rPr>
        <w:t>о</w:t>
      </w:r>
      <w:r w:rsidRPr="001D1561">
        <w:rPr>
          <w:rFonts w:cs="Times New Roman"/>
          <w:szCs w:val="20"/>
        </w:rPr>
        <w:t>нента содержания литературного образования, учитывающего в том числе национальные и этнокультурные особенности народов Российской Фед</w:t>
      </w:r>
      <w:r w:rsidRPr="001D1561">
        <w:rPr>
          <w:rFonts w:cs="Times New Roman"/>
          <w:szCs w:val="20"/>
        </w:rPr>
        <w:t>е</w:t>
      </w:r>
      <w:r w:rsidRPr="001D1561">
        <w:rPr>
          <w:rFonts w:cs="Times New Roman"/>
          <w:szCs w:val="20"/>
        </w:rPr>
        <w:t xml:space="preserve">рации. </w:t>
      </w:r>
    </w:p>
    <w:p w:rsidR="0088752E" w:rsidRPr="001D1561" w:rsidRDefault="0088752E" w:rsidP="0043195E">
      <w:pPr>
        <w:spacing w:line="240" w:lineRule="auto"/>
        <w:ind w:firstLine="709"/>
        <w:jc w:val="center"/>
        <w:rPr>
          <w:rFonts w:cs="Times New Roman"/>
          <w:b/>
          <w:i/>
          <w:szCs w:val="20"/>
        </w:rPr>
      </w:pPr>
      <w:r w:rsidRPr="001D1561">
        <w:rPr>
          <w:rFonts w:cs="Times New Roman"/>
          <w:b/>
          <w:i/>
          <w:szCs w:val="20"/>
        </w:rPr>
        <w:t>Основные содержательные линии программы учебного пре</w:t>
      </w:r>
      <w:r w:rsidRPr="001D1561">
        <w:rPr>
          <w:rFonts w:cs="Times New Roman"/>
          <w:b/>
          <w:i/>
          <w:szCs w:val="20"/>
        </w:rPr>
        <w:t>д</w:t>
      </w:r>
      <w:r w:rsidRPr="001D1561">
        <w:rPr>
          <w:rFonts w:cs="Times New Roman"/>
          <w:b/>
          <w:i/>
          <w:szCs w:val="20"/>
        </w:rPr>
        <w:t>мета «Родная литература (русская)»</w:t>
      </w:r>
    </w:p>
    <w:p w:rsidR="0088752E" w:rsidRPr="001D1561" w:rsidRDefault="0088752E" w:rsidP="0043195E">
      <w:pPr>
        <w:spacing w:line="240" w:lineRule="auto"/>
        <w:ind w:firstLine="709"/>
        <w:rPr>
          <w:rFonts w:cs="Times New Roman"/>
          <w:szCs w:val="20"/>
        </w:rPr>
      </w:pPr>
      <w:r w:rsidRPr="001D1561">
        <w:rPr>
          <w:rFonts w:cs="Times New Roman"/>
          <w:szCs w:val="20"/>
        </w:rPr>
        <w:t xml:space="preserve">Учебный предмет </w:t>
      </w:r>
      <w:bookmarkStart w:id="3" w:name="_Hlk48228931"/>
      <w:r w:rsidRPr="001D1561">
        <w:rPr>
          <w:rFonts w:cs="Times New Roman"/>
          <w:bCs/>
          <w:iCs/>
          <w:szCs w:val="20"/>
        </w:rPr>
        <w:t>«Родная литература (русская)»</w:t>
      </w:r>
      <w:bookmarkEnd w:id="3"/>
      <w:r w:rsidRPr="001D1561">
        <w:rPr>
          <w:rFonts w:cs="Times New Roman"/>
          <w:szCs w:val="20"/>
        </w:rPr>
        <w:t>опирается на с</w:t>
      </w:r>
      <w:r w:rsidRPr="001D1561">
        <w:rPr>
          <w:rFonts w:cs="Times New Roman"/>
          <w:szCs w:val="20"/>
        </w:rPr>
        <w:t>о</w:t>
      </w:r>
      <w:r w:rsidRPr="001D1561">
        <w:rPr>
          <w:rFonts w:cs="Times New Roman"/>
          <w:szCs w:val="20"/>
        </w:rPr>
        <w:t>держание программы по предмету «Литература» предметной области «Русский язык и литература», сопровождает и поддерживает его. Поэтому основные содержательные линии настоящей программы (пробле</w:t>
      </w:r>
      <w:r w:rsidRPr="001D1561">
        <w:rPr>
          <w:rFonts w:cs="Times New Roman"/>
          <w:szCs w:val="20"/>
        </w:rPr>
        <w:t>м</w:t>
      </w:r>
      <w:r w:rsidRPr="001D1561">
        <w:rPr>
          <w:rFonts w:cs="Times New Roman"/>
          <w:szCs w:val="20"/>
        </w:rPr>
        <w:t xml:space="preserve">но-тематические блоки) </w:t>
      </w:r>
      <w:r w:rsidRPr="001D1561">
        <w:rPr>
          <w:rFonts w:cs="Times New Roman"/>
          <w:b/>
          <w:szCs w:val="20"/>
        </w:rPr>
        <w:t>не дублируют</w:t>
      </w:r>
      <w:r w:rsidRPr="001D1561">
        <w:rPr>
          <w:rFonts w:cs="Times New Roman"/>
          <w:szCs w:val="20"/>
        </w:rPr>
        <w:t xml:space="preserve"> программу основного курса лит</w:t>
      </w:r>
      <w:r w:rsidRPr="001D1561">
        <w:rPr>
          <w:rFonts w:cs="Times New Roman"/>
          <w:szCs w:val="20"/>
        </w:rPr>
        <w:t>е</w:t>
      </w:r>
      <w:r w:rsidRPr="001D1561">
        <w:rPr>
          <w:rFonts w:cs="Times New Roman"/>
          <w:szCs w:val="20"/>
        </w:rPr>
        <w:t xml:space="preserve">ратуры, но соотносятся с включённым в неё содержанием. </w:t>
      </w:r>
    </w:p>
    <w:p w:rsidR="0088752E" w:rsidRPr="001D1561" w:rsidRDefault="0088752E" w:rsidP="0043195E">
      <w:pPr>
        <w:spacing w:line="240" w:lineRule="auto"/>
        <w:ind w:firstLine="709"/>
        <w:rPr>
          <w:rFonts w:cs="Times New Roman"/>
          <w:szCs w:val="20"/>
        </w:rPr>
      </w:pPr>
      <w:r w:rsidRPr="001D1561">
        <w:rPr>
          <w:rFonts w:cs="Times New Roman"/>
          <w:szCs w:val="20"/>
        </w:rPr>
        <w:t xml:space="preserve">Содержание программы курса </w:t>
      </w:r>
      <w:r w:rsidRPr="001D1561">
        <w:rPr>
          <w:rFonts w:cs="Times New Roman"/>
          <w:bCs/>
          <w:iCs/>
          <w:szCs w:val="20"/>
        </w:rPr>
        <w:t>«Родная литература (ру</w:t>
      </w:r>
      <w:r w:rsidRPr="001D1561">
        <w:rPr>
          <w:rFonts w:cs="Times New Roman"/>
          <w:bCs/>
          <w:iCs/>
          <w:szCs w:val="20"/>
        </w:rPr>
        <w:t>с</w:t>
      </w:r>
      <w:r w:rsidRPr="001D1561">
        <w:rPr>
          <w:rFonts w:cs="Times New Roman"/>
          <w:bCs/>
          <w:iCs/>
          <w:szCs w:val="20"/>
        </w:rPr>
        <w:t>ская)»</w:t>
      </w:r>
      <w:r w:rsidRPr="001D1561">
        <w:rPr>
          <w:rFonts w:cs="Times New Roman"/>
          <w:szCs w:val="20"/>
        </w:rPr>
        <w:t>определяется следующими принципами.</w:t>
      </w:r>
    </w:p>
    <w:p w:rsidR="0088752E" w:rsidRPr="001D1561" w:rsidRDefault="0088752E" w:rsidP="00A271EC">
      <w:pPr>
        <w:numPr>
          <w:ilvl w:val="0"/>
          <w:numId w:val="23"/>
        </w:numPr>
        <w:spacing w:line="240" w:lineRule="auto"/>
        <w:ind w:left="0" w:firstLine="851"/>
        <w:contextualSpacing/>
        <w:rPr>
          <w:rFonts w:cs="Times New Roman"/>
          <w:szCs w:val="20"/>
        </w:rPr>
      </w:pPr>
      <w:r w:rsidRPr="001D1561">
        <w:rPr>
          <w:rFonts w:cs="Times New Roman"/>
          <w:szCs w:val="20"/>
        </w:rPr>
        <w:lastRenderedPageBreak/>
        <w:t xml:space="preserve">Основу программы </w:t>
      </w:r>
      <w:r w:rsidRPr="001D1561">
        <w:rPr>
          <w:rFonts w:cs="Times New Roman"/>
          <w:bCs/>
          <w:iCs/>
          <w:szCs w:val="20"/>
        </w:rPr>
        <w:t>«Родная литература (ру</w:t>
      </w:r>
      <w:r w:rsidRPr="001D1561">
        <w:rPr>
          <w:rFonts w:cs="Times New Roman"/>
          <w:bCs/>
          <w:iCs/>
          <w:szCs w:val="20"/>
        </w:rPr>
        <w:t>с</w:t>
      </w:r>
      <w:r w:rsidRPr="001D1561">
        <w:rPr>
          <w:rFonts w:cs="Times New Roman"/>
          <w:bCs/>
          <w:iCs/>
          <w:szCs w:val="20"/>
        </w:rPr>
        <w:t>ская)»</w:t>
      </w:r>
      <w:r w:rsidRPr="001D1561">
        <w:rPr>
          <w:rFonts w:cs="Times New Roman"/>
          <w:szCs w:val="20"/>
        </w:rPr>
        <w:t>составляют произведения русских писателей, наиболее ярко вопл</w:t>
      </w:r>
      <w:r w:rsidRPr="001D1561">
        <w:rPr>
          <w:rFonts w:cs="Times New Roman"/>
          <w:szCs w:val="20"/>
        </w:rPr>
        <w:t>о</w:t>
      </w:r>
      <w:r w:rsidRPr="001D1561">
        <w:rPr>
          <w:rFonts w:cs="Times New Roman"/>
          <w:szCs w:val="20"/>
        </w:rPr>
        <w:t xml:space="preserve">тившие </w:t>
      </w:r>
      <w:r w:rsidRPr="001D1561">
        <w:rPr>
          <w:rFonts w:cs="Times New Roman"/>
          <w:i/>
          <w:szCs w:val="20"/>
        </w:rPr>
        <w:t>национальную специфику русской литературы и культуры</w:t>
      </w:r>
      <w:r w:rsidRPr="001D1561">
        <w:rPr>
          <w:rFonts w:cs="Times New Roman"/>
          <w:szCs w:val="20"/>
        </w:rPr>
        <w:t>, кот</w:t>
      </w:r>
      <w:r w:rsidRPr="001D1561">
        <w:rPr>
          <w:rFonts w:cs="Times New Roman"/>
          <w:szCs w:val="20"/>
        </w:rPr>
        <w:t>о</w:t>
      </w:r>
      <w:r w:rsidRPr="001D1561">
        <w:rPr>
          <w:rFonts w:cs="Times New Roman"/>
          <w:szCs w:val="20"/>
        </w:rPr>
        <w:t xml:space="preserve">рые не входят в список обязательных произведений, представленных в Примерной программе (ПООП ООО) по учебному предмету «Литература». </w:t>
      </w:r>
    </w:p>
    <w:p w:rsidR="0088752E" w:rsidRPr="001D1561" w:rsidRDefault="0088752E" w:rsidP="0043195E">
      <w:pPr>
        <w:spacing w:line="240" w:lineRule="auto"/>
        <w:ind w:firstLine="851"/>
        <w:contextualSpacing/>
        <w:rPr>
          <w:rFonts w:cs="Times New Roman"/>
          <w:szCs w:val="20"/>
        </w:rPr>
      </w:pPr>
      <w:r w:rsidRPr="001D1561">
        <w:rPr>
          <w:rFonts w:cs="Times New Roman"/>
          <w:szCs w:val="20"/>
        </w:rPr>
        <w:t xml:space="preserve"> Перечень имён писателей в программе курса русской родной литературы включает не только традиционно изучаемый в школе «первый ряд» национального литературного канона, но и авторов, составляющих «круг» классиков литературы, что позволяет дополнить тематические блоки новыми для школьной практики произведениями.</w:t>
      </w:r>
    </w:p>
    <w:p w:rsidR="0088752E" w:rsidRPr="001D1561" w:rsidRDefault="0088752E" w:rsidP="0043195E">
      <w:pPr>
        <w:spacing w:line="240" w:lineRule="auto"/>
        <w:ind w:firstLine="851"/>
        <w:contextualSpacing/>
        <w:rPr>
          <w:rFonts w:cs="Times New Roman"/>
          <w:szCs w:val="20"/>
        </w:rPr>
      </w:pPr>
      <w:r w:rsidRPr="001D1561">
        <w:rPr>
          <w:rFonts w:cs="Times New Roman"/>
          <w:szCs w:val="20"/>
        </w:rPr>
        <w:t xml:space="preserve">2. В программу учебного предмета </w:t>
      </w:r>
      <w:r w:rsidRPr="001D1561">
        <w:rPr>
          <w:rFonts w:cs="Times New Roman"/>
          <w:bCs/>
          <w:iCs/>
          <w:szCs w:val="20"/>
        </w:rPr>
        <w:t>«Родная литература (ру</w:t>
      </w:r>
      <w:r w:rsidRPr="001D1561">
        <w:rPr>
          <w:rFonts w:cs="Times New Roman"/>
          <w:bCs/>
          <w:iCs/>
          <w:szCs w:val="20"/>
        </w:rPr>
        <w:t>с</w:t>
      </w:r>
      <w:r w:rsidRPr="001D1561">
        <w:rPr>
          <w:rFonts w:cs="Times New Roman"/>
          <w:bCs/>
          <w:iCs/>
          <w:szCs w:val="20"/>
        </w:rPr>
        <w:t>ская)»</w:t>
      </w:r>
      <w:r w:rsidRPr="001D1561">
        <w:rPr>
          <w:rFonts w:cs="Times New Roman"/>
          <w:szCs w:val="20"/>
        </w:rPr>
        <w:t xml:space="preserve">вводится большое количество </w:t>
      </w:r>
      <w:r w:rsidRPr="001D1561">
        <w:rPr>
          <w:rFonts w:cs="Times New Roman"/>
          <w:i/>
          <w:szCs w:val="20"/>
        </w:rPr>
        <w:t>произведений современных авторов</w:t>
      </w:r>
      <w:r w:rsidRPr="001D1561">
        <w:rPr>
          <w:rFonts w:cs="Times New Roman"/>
          <w:szCs w:val="20"/>
        </w:rPr>
        <w:t xml:space="preserve">, продолжающих в своём творчестве </w:t>
      </w:r>
      <w:r w:rsidRPr="001D1561">
        <w:rPr>
          <w:rFonts w:cs="Times New Roman"/>
          <w:i/>
          <w:szCs w:val="20"/>
        </w:rPr>
        <w:t>национальные традиции русской л</w:t>
      </w:r>
      <w:r w:rsidRPr="001D1561">
        <w:rPr>
          <w:rFonts w:cs="Times New Roman"/>
          <w:i/>
          <w:szCs w:val="20"/>
        </w:rPr>
        <w:t>и</w:t>
      </w:r>
      <w:r w:rsidRPr="001D1561">
        <w:rPr>
          <w:rFonts w:cs="Times New Roman"/>
          <w:i/>
          <w:szCs w:val="20"/>
        </w:rPr>
        <w:t>тературы и культуры</w:t>
      </w:r>
      <w:r w:rsidRPr="001D1561">
        <w:rPr>
          <w:rFonts w:cs="Times New Roman"/>
          <w:szCs w:val="20"/>
        </w:rPr>
        <w:t>, но более близких и понятных современному школьнику, чем классика.</w:t>
      </w:r>
    </w:p>
    <w:p w:rsidR="0088752E" w:rsidRPr="001D1561" w:rsidRDefault="0088752E" w:rsidP="00A271EC">
      <w:pPr>
        <w:pStyle w:val="aff4"/>
        <w:widowControl/>
        <w:numPr>
          <w:ilvl w:val="0"/>
          <w:numId w:val="26"/>
        </w:numPr>
        <w:autoSpaceDE/>
        <w:autoSpaceDN/>
        <w:spacing w:before="0"/>
        <w:ind w:left="0" w:firstLine="851"/>
        <w:contextualSpacing/>
        <w:jc w:val="both"/>
        <w:rPr>
          <w:sz w:val="20"/>
          <w:szCs w:val="20"/>
          <w:lang w:val="ru-RU"/>
        </w:rPr>
      </w:pPr>
      <w:r w:rsidRPr="001D1561">
        <w:rPr>
          <w:sz w:val="20"/>
          <w:szCs w:val="20"/>
          <w:lang w:val="ru-RU"/>
        </w:rPr>
        <w:t>Проблемно-тематические блоки объединяют произвед</w:t>
      </w:r>
      <w:r w:rsidRPr="001D1561">
        <w:rPr>
          <w:sz w:val="20"/>
          <w:szCs w:val="20"/>
          <w:lang w:val="ru-RU"/>
        </w:rPr>
        <w:t>е</w:t>
      </w:r>
      <w:r w:rsidRPr="001D1561">
        <w:rPr>
          <w:sz w:val="20"/>
          <w:szCs w:val="20"/>
          <w:lang w:val="ru-RU"/>
        </w:rPr>
        <w:t xml:space="preserve">ния в соответствии с выделенными </w:t>
      </w:r>
      <w:r w:rsidRPr="001D1561">
        <w:rPr>
          <w:b/>
          <w:sz w:val="20"/>
          <w:szCs w:val="20"/>
          <w:lang w:val="ru-RU"/>
        </w:rPr>
        <w:t>сквозными линиями</w:t>
      </w:r>
      <w:r w:rsidRPr="001D1561">
        <w:rPr>
          <w:sz w:val="20"/>
          <w:szCs w:val="20"/>
          <w:lang w:val="ru-RU"/>
        </w:rPr>
        <w:t xml:space="preserve"> (например: </w:t>
      </w:r>
      <w:r w:rsidRPr="001D1561">
        <w:rPr>
          <w:i/>
          <w:sz w:val="20"/>
          <w:szCs w:val="20"/>
          <w:lang w:val="ru-RU"/>
        </w:rPr>
        <w:t>родные просторы– русский лес – берёза</w:t>
      </w:r>
      <w:r w:rsidRPr="001D1561">
        <w:rPr>
          <w:sz w:val="20"/>
          <w:szCs w:val="20"/>
          <w:lang w:val="ru-RU"/>
        </w:rPr>
        <w:t xml:space="preserve">). </w:t>
      </w:r>
    </w:p>
    <w:p w:rsidR="0088752E" w:rsidRPr="001D1561" w:rsidRDefault="0088752E" w:rsidP="00A271EC">
      <w:pPr>
        <w:numPr>
          <w:ilvl w:val="0"/>
          <w:numId w:val="26"/>
        </w:numPr>
        <w:spacing w:line="240" w:lineRule="auto"/>
        <w:ind w:left="0" w:firstLine="851"/>
        <w:contextualSpacing/>
        <w:rPr>
          <w:rFonts w:cs="Times New Roman"/>
          <w:szCs w:val="20"/>
        </w:rPr>
      </w:pPr>
      <w:r w:rsidRPr="001D1561">
        <w:rPr>
          <w:rFonts w:cs="Times New Roman"/>
          <w:szCs w:val="20"/>
        </w:rPr>
        <w:t xml:space="preserve">Внутри проблемно-тематических блоков произведений выделяются отдельные </w:t>
      </w:r>
      <w:r w:rsidRPr="001D1561">
        <w:rPr>
          <w:rFonts w:cs="Times New Roman"/>
          <w:b/>
          <w:szCs w:val="20"/>
        </w:rPr>
        <w:t>подтемы</w:t>
      </w:r>
      <w:r w:rsidRPr="001D1561">
        <w:rPr>
          <w:rFonts w:cs="Times New Roman"/>
          <w:szCs w:val="20"/>
        </w:rPr>
        <w:t xml:space="preserve">, связанные с национально-культурной спецификой русских </w:t>
      </w:r>
      <w:r w:rsidRPr="001D1561">
        <w:rPr>
          <w:rFonts w:cs="Times New Roman"/>
          <w:i/>
          <w:szCs w:val="20"/>
        </w:rPr>
        <w:t>традиций, быта и нравов</w:t>
      </w:r>
      <w:r w:rsidRPr="001D1561">
        <w:rPr>
          <w:rFonts w:cs="Times New Roman"/>
          <w:szCs w:val="20"/>
        </w:rPr>
        <w:t xml:space="preserve"> (например: </w:t>
      </w:r>
      <w:r w:rsidRPr="001D1561">
        <w:rPr>
          <w:rFonts w:cs="Times New Roman"/>
          <w:i/>
          <w:szCs w:val="20"/>
        </w:rPr>
        <w:t>праздники ру</w:t>
      </w:r>
      <w:r w:rsidRPr="001D1561">
        <w:rPr>
          <w:rFonts w:cs="Times New Roman"/>
          <w:i/>
          <w:szCs w:val="20"/>
        </w:rPr>
        <w:t>с</w:t>
      </w:r>
      <w:r w:rsidRPr="001D1561">
        <w:rPr>
          <w:rFonts w:cs="Times New Roman"/>
          <w:i/>
          <w:szCs w:val="20"/>
        </w:rPr>
        <w:t>ского мира, Масленица, блины</w:t>
      </w:r>
      <w:r w:rsidRPr="001D1561">
        <w:rPr>
          <w:rFonts w:cs="Times New Roman"/>
          <w:szCs w:val="20"/>
        </w:rPr>
        <w:t xml:space="preserve"> и т. п.). </w:t>
      </w:r>
    </w:p>
    <w:p w:rsidR="0088752E" w:rsidRPr="001D1561" w:rsidRDefault="0088752E" w:rsidP="00A271EC">
      <w:pPr>
        <w:numPr>
          <w:ilvl w:val="0"/>
          <w:numId w:val="26"/>
        </w:numPr>
        <w:spacing w:line="240" w:lineRule="auto"/>
        <w:ind w:left="0" w:firstLine="851"/>
        <w:contextualSpacing/>
        <w:rPr>
          <w:rFonts w:cs="Times New Roman"/>
          <w:szCs w:val="20"/>
        </w:rPr>
      </w:pPr>
      <w:r w:rsidRPr="001D1561">
        <w:rPr>
          <w:rFonts w:cs="Times New Roman"/>
          <w:szCs w:val="20"/>
        </w:rPr>
        <w:t xml:space="preserve">В каждом тематическом блоке выделяются </w:t>
      </w:r>
      <w:r w:rsidRPr="001D1561">
        <w:rPr>
          <w:rFonts w:cs="Times New Roman"/>
          <w:b/>
          <w:szCs w:val="20"/>
        </w:rPr>
        <w:t>ключевые слова</w:t>
      </w:r>
      <w:r w:rsidRPr="001D1561">
        <w:rPr>
          <w:rFonts w:cs="Times New Roman"/>
          <w:szCs w:val="20"/>
        </w:rPr>
        <w:t>,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w:t>
      </w:r>
      <w:r w:rsidRPr="001D1561">
        <w:rPr>
          <w:rFonts w:cs="Times New Roman"/>
          <w:szCs w:val="20"/>
        </w:rPr>
        <w:t>е</w:t>
      </w:r>
      <w:r w:rsidRPr="001D1561">
        <w:rPr>
          <w:rFonts w:cs="Times New Roman"/>
          <w:szCs w:val="20"/>
        </w:rPr>
        <w:t xml:space="preserve">мени – вплоть до наших дней (например: </w:t>
      </w:r>
      <w:r w:rsidRPr="001D1561">
        <w:rPr>
          <w:rFonts w:cs="Times New Roman"/>
          <w:i/>
          <w:szCs w:val="20"/>
        </w:rPr>
        <w:t>сила духа, доброта, милосердие</w:t>
      </w:r>
      <w:r w:rsidRPr="001D1561">
        <w:rPr>
          <w:rFonts w:cs="Times New Roman"/>
          <w:szCs w:val="20"/>
        </w:rPr>
        <w:t>).</w:t>
      </w:r>
    </w:p>
    <w:p w:rsidR="0088752E" w:rsidRPr="001D1561" w:rsidRDefault="0088752E" w:rsidP="00A271EC">
      <w:pPr>
        <w:numPr>
          <w:ilvl w:val="0"/>
          <w:numId w:val="26"/>
        </w:numPr>
        <w:spacing w:line="240" w:lineRule="auto"/>
        <w:ind w:left="0" w:firstLine="851"/>
        <w:contextualSpacing/>
        <w:rPr>
          <w:rFonts w:cs="Times New Roman"/>
          <w:szCs w:val="20"/>
        </w:rPr>
      </w:pPr>
      <w:r w:rsidRPr="001D1561">
        <w:rPr>
          <w:rFonts w:cs="Times New Roman"/>
          <w:szCs w:val="20"/>
        </w:rPr>
        <w:t>В отдельные тематические блоки программы вводятся литературные произведения, включающие в сферу выделяемых наци</w:t>
      </w:r>
      <w:r w:rsidRPr="001D1561">
        <w:rPr>
          <w:rFonts w:cs="Times New Roman"/>
          <w:szCs w:val="20"/>
        </w:rPr>
        <w:t>о</w:t>
      </w:r>
      <w:r w:rsidRPr="001D1561">
        <w:rPr>
          <w:rFonts w:cs="Times New Roman"/>
          <w:szCs w:val="20"/>
        </w:rPr>
        <w:t>нально-специфических явлений образы и мотивы, отражённые средствами других видов искусства: живописи, музыки, кино, театра. Это позволяет прослеживать связи между ними (</w:t>
      </w:r>
      <w:r w:rsidRPr="001D1561">
        <w:rPr>
          <w:rFonts w:cs="Times New Roman"/>
          <w:b/>
          <w:szCs w:val="20"/>
        </w:rPr>
        <w:t>диалог искусств</w:t>
      </w:r>
      <w:r w:rsidRPr="001D1561">
        <w:rPr>
          <w:rFonts w:cs="Times New Roman"/>
          <w:szCs w:val="20"/>
        </w:rPr>
        <w:t xml:space="preserve"> в русской культуре).</w:t>
      </w:r>
    </w:p>
    <w:p w:rsidR="0088752E" w:rsidRPr="001D1561" w:rsidRDefault="0088752E" w:rsidP="0043195E">
      <w:pPr>
        <w:spacing w:line="240" w:lineRule="auto"/>
        <w:ind w:firstLine="851"/>
        <w:rPr>
          <w:rFonts w:cs="Times New Roman"/>
          <w:szCs w:val="20"/>
        </w:rPr>
      </w:pPr>
      <w:r w:rsidRPr="001D1561">
        <w:rPr>
          <w:rFonts w:cs="Times New Roman"/>
          <w:szCs w:val="20"/>
        </w:rPr>
        <w:t>В соответствии с указанными общими принципами формиров</w:t>
      </w:r>
      <w:r w:rsidRPr="001D1561">
        <w:rPr>
          <w:rFonts w:cs="Times New Roman"/>
          <w:szCs w:val="20"/>
        </w:rPr>
        <w:t>а</w:t>
      </w:r>
      <w:r w:rsidRPr="001D1561">
        <w:rPr>
          <w:rFonts w:cs="Times New Roman"/>
          <w:szCs w:val="20"/>
        </w:rPr>
        <w:t xml:space="preserve">ния содержания курса </w:t>
      </w:r>
      <w:r w:rsidRPr="001D1561">
        <w:rPr>
          <w:rFonts w:cs="Times New Roman"/>
          <w:bCs/>
          <w:iCs/>
          <w:szCs w:val="20"/>
        </w:rPr>
        <w:t>родной русской литературы</w:t>
      </w:r>
      <w:r w:rsidRPr="001D1561">
        <w:rPr>
          <w:rFonts w:cs="Times New Roman"/>
          <w:szCs w:val="20"/>
        </w:rPr>
        <w:t xml:space="preserve">в программе выделяются </w:t>
      </w:r>
      <w:r w:rsidRPr="001D1561">
        <w:rPr>
          <w:rFonts w:cs="Times New Roman"/>
          <w:b/>
          <w:szCs w:val="20"/>
        </w:rPr>
        <w:t xml:space="preserve">три содержательные линии </w:t>
      </w:r>
      <w:r w:rsidRPr="001D1561">
        <w:rPr>
          <w:rFonts w:cs="Times New Roman"/>
          <w:szCs w:val="20"/>
        </w:rPr>
        <w:t xml:space="preserve">(три проблемно-тематических блока): </w:t>
      </w:r>
    </w:p>
    <w:p w:rsidR="0088752E" w:rsidRPr="001D1561" w:rsidRDefault="0088752E" w:rsidP="00A271EC">
      <w:pPr>
        <w:numPr>
          <w:ilvl w:val="0"/>
          <w:numId w:val="25"/>
        </w:numPr>
        <w:spacing w:line="240" w:lineRule="auto"/>
        <w:rPr>
          <w:rFonts w:cs="Times New Roman"/>
          <w:b/>
          <w:szCs w:val="20"/>
        </w:rPr>
      </w:pPr>
      <w:r w:rsidRPr="001D1561">
        <w:rPr>
          <w:rFonts w:cs="Times New Roman"/>
          <w:b/>
          <w:szCs w:val="20"/>
        </w:rPr>
        <w:t xml:space="preserve">«Россия – родина моя»; </w:t>
      </w:r>
    </w:p>
    <w:p w:rsidR="0088752E" w:rsidRPr="001D1561" w:rsidRDefault="0088752E" w:rsidP="00A271EC">
      <w:pPr>
        <w:numPr>
          <w:ilvl w:val="0"/>
          <w:numId w:val="25"/>
        </w:numPr>
        <w:spacing w:line="240" w:lineRule="auto"/>
        <w:rPr>
          <w:rFonts w:cs="Times New Roman"/>
          <w:b/>
          <w:szCs w:val="20"/>
        </w:rPr>
      </w:pPr>
      <w:r w:rsidRPr="001D1561">
        <w:rPr>
          <w:rFonts w:cs="Times New Roman"/>
          <w:b/>
          <w:szCs w:val="20"/>
        </w:rPr>
        <w:t xml:space="preserve">«Русские традиции»; </w:t>
      </w:r>
    </w:p>
    <w:p w:rsidR="0088752E" w:rsidRPr="001D1561" w:rsidRDefault="0088752E" w:rsidP="00A271EC">
      <w:pPr>
        <w:numPr>
          <w:ilvl w:val="0"/>
          <w:numId w:val="25"/>
        </w:numPr>
        <w:spacing w:line="240" w:lineRule="auto"/>
        <w:rPr>
          <w:rFonts w:cs="Times New Roman"/>
          <w:b/>
          <w:szCs w:val="20"/>
        </w:rPr>
      </w:pPr>
      <w:r w:rsidRPr="001D1561">
        <w:rPr>
          <w:rFonts w:cs="Times New Roman"/>
          <w:b/>
          <w:szCs w:val="20"/>
        </w:rPr>
        <w:t>«Русский характер – русская душа».</w:t>
      </w:r>
    </w:p>
    <w:p w:rsidR="0088752E" w:rsidRPr="001D1561" w:rsidRDefault="0088752E" w:rsidP="0043195E">
      <w:pPr>
        <w:spacing w:line="240" w:lineRule="auto"/>
        <w:ind w:firstLine="709"/>
        <w:rPr>
          <w:rFonts w:cs="Times New Roman"/>
          <w:szCs w:val="20"/>
        </w:rPr>
      </w:pPr>
      <w:r w:rsidRPr="001D1561">
        <w:rPr>
          <w:rFonts w:cs="Times New Roman"/>
          <w:szCs w:val="20"/>
        </w:rPr>
        <w:t>Каждая содержательная линия предусматривает вариативный компонент содержания курса родной русской литературы, разработка к</w:t>
      </w:r>
      <w:r w:rsidRPr="001D1561">
        <w:rPr>
          <w:rFonts w:cs="Times New Roman"/>
          <w:szCs w:val="20"/>
        </w:rPr>
        <w:t>о</w:t>
      </w:r>
      <w:r w:rsidRPr="001D1561">
        <w:rPr>
          <w:rFonts w:cs="Times New Roman"/>
          <w:szCs w:val="20"/>
        </w:rPr>
        <w:t xml:space="preserve">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w:t>
      </w:r>
      <w:r w:rsidRPr="001D1561">
        <w:rPr>
          <w:rFonts w:cs="Times New Roman"/>
          <w:szCs w:val="20"/>
        </w:rPr>
        <w:lastRenderedPageBreak/>
        <w:t>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w:t>
      </w:r>
    </w:p>
    <w:p w:rsidR="0088752E" w:rsidRPr="001D1561" w:rsidRDefault="0088752E" w:rsidP="0043195E">
      <w:pPr>
        <w:spacing w:line="240" w:lineRule="auto"/>
        <w:ind w:firstLine="709"/>
        <w:rPr>
          <w:rFonts w:cs="Times New Roman"/>
          <w:szCs w:val="20"/>
        </w:rPr>
      </w:pPr>
      <w:r w:rsidRPr="001D1561">
        <w:rPr>
          <w:rFonts w:cs="Times New Roman"/>
          <w:szCs w:val="20"/>
        </w:rPr>
        <w:t>В вариативную часть содержания курса целесообразно включать прежде всего произведения наиболее крупных национальных писателей, внёсших значительный вклад в развитие мировой художественной лит</w:t>
      </w:r>
      <w:r w:rsidRPr="001D1561">
        <w:rPr>
          <w:rFonts w:cs="Times New Roman"/>
          <w:szCs w:val="20"/>
        </w:rPr>
        <w:t>е</w:t>
      </w:r>
      <w:r w:rsidRPr="001D1561">
        <w:rPr>
          <w:rFonts w:cs="Times New Roman"/>
          <w:szCs w:val="20"/>
        </w:rPr>
        <w:t>ратуры и писавших как на русском, так и на родном языке. Так, при из</w:t>
      </w:r>
      <w:r w:rsidRPr="001D1561">
        <w:rPr>
          <w:rFonts w:cs="Times New Roman"/>
          <w:szCs w:val="20"/>
        </w:rPr>
        <w:t>у</w:t>
      </w:r>
      <w:r w:rsidRPr="001D1561">
        <w:rPr>
          <w:rFonts w:cs="Times New Roman"/>
          <w:szCs w:val="20"/>
        </w:rPr>
        <w:t>чении подраздела «Преданья старины глубокой» в 5-м и 6-м классах ест</w:t>
      </w:r>
      <w:r w:rsidRPr="001D1561">
        <w:rPr>
          <w:rFonts w:cs="Times New Roman"/>
          <w:szCs w:val="20"/>
        </w:rPr>
        <w:t>е</w:t>
      </w:r>
      <w:r w:rsidRPr="001D1561">
        <w:rPr>
          <w:rFonts w:cs="Times New Roman"/>
          <w:szCs w:val="20"/>
        </w:rPr>
        <w:t>ственным будет обращение к национальному фольклору: пословицам, п</w:t>
      </w:r>
      <w:r w:rsidRPr="001D1561">
        <w:rPr>
          <w:rFonts w:cs="Times New Roman"/>
          <w:szCs w:val="20"/>
        </w:rPr>
        <w:t>о</w:t>
      </w:r>
      <w:r w:rsidRPr="001D1561">
        <w:rPr>
          <w:rFonts w:cs="Times New Roman"/>
          <w:szCs w:val="20"/>
        </w:rPr>
        <w:t>говоркам, сказкам, героическому эпосу народов России и мира. Подраздел «Родные просторы» может быть удачно дополнен сопоставлением изуч</w:t>
      </w:r>
      <w:r w:rsidRPr="001D1561">
        <w:rPr>
          <w:rFonts w:cs="Times New Roman"/>
          <w:szCs w:val="20"/>
        </w:rPr>
        <w:t>а</w:t>
      </w:r>
      <w:r w:rsidRPr="001D1561">
        <w:rPr>
          <w:rFonts w:cs="Times New Roman"/>
          <w:szCs w:val="20"/>
        </w:rPr>
        <w:t>емых произведений русской литературы с поэзией татарского поэта Га</w:t>
      </w:r>
      <w:r w:rsidRPr="001D1561">
        <w:rPr>
          <w:rFonts w:cs="Times New Roman"/>
          <w:szCs w:val="20"/>
        </w:rPr>
        <w:t>б</w:t>
      </w:r>
      <w:r w:rsidRPr="001D1561">
        <w:rPr>
          <w:rFonts w:cs="Times New Roman"/>
          <w:szCs w:val="20"/>
        </w:rPr>
        <w:t>дуллы Тукая, балкарского поэта Кайсына Кулиева и других авторов, п</w:t>
      </w:r>
      <w:r w:rsidRPr="001D1561">
        <w:rPr>
          <w:rFonts w:cs="Times New Roman"/>
          <w:szCs w:val="20"/>
        </w:rPr>
        <w:t>и</w:t>
      </w:r>
      <w:r w:rsidRPr="001D1561">
        <w:rPr>
          <w:rFonts w:cs="Times New Roman"/>
          <w:szCs w:val="20"/>
        </w:rPr>
        <w:t>савших о своём крае. В ряду произведений о сибирском крае органична поэзия хакасского автора Михаила Кильчичакова. Подраздел «Тепло ро</w:t>
      </w:r>
      <w:r w:rsidRPr="001D1561">
        <w:rPr>
          <w:rFonts w:cs="Times New Roman"/>
          <w:szCs w:val="20"/>
        </w:rPr>
        <w:t>д</w:t>
      </w:r>
      <w:r w:rsidRPr="001D1561">
        <w:rPr>
          <w:rFonts w:cs="Times New Roman"/>
          <w:szCs w:val="20"/>
        </w:rPr>
        <w:t>ного дома» может изучаться, например, в контексте творчества осети</w:t>
      </w:r>
      <w:r w:rsidRPr="001D1561">
        <w:rPr>
          <w:rFonts w:cs="Times New Roman"/>
          <w:szCs w:val="20"/>
        </w:rPr>
        <w:t>н</w:t>
      </w:r>
      <w:r w:rsidRPr="001D1561">
        <w:rPr>
          <w:rFonts w:cs="Times New Roman"/>
          <w:szCs w:val="20"/>
        </w:rPr>
        <w:t>ского автора Коста Хетагурова. Почти у каждого народа есть произведения о родном языке, но небывалых высот достигла в этом поэзия дагестанского писателя Расула Гамзатова, писавшего на аварском языке.</w:t>
      </w:r>
    </w:p>
    <w:p w:rsidR="0088752E" w:rsidRPr="001D1561" w:rsidRDefault="0088752E" w:rsidP="0043195E">
      <w:pPr>
        <w:spacing w:line="240" w:lineRule="auto"/>
        <w:ind w:firstLine="709"/>
        <w:rPr>
          <w:rFonts w:cs="Times New Roman"/>
          <w:szCs w:val="20"/>
        </w:rPr>
      </w:pPr>
      <w:r w:rsidRPr="001D1561">
        <w:rPr>
          <w:rFonts w:cs="Times New Roman"/>
          <w:szCs w:val="20"/>
        </w:rPr>
        <w:t xml:space="preserve">Сказанное выше не исключает обращения к произведениям других писателей из разных регионов многонациональной России, в том числе молодых современных авторов, если их творчество посвящено родному краю, является «визитной карточкой» литературы региона. Произведения региональных авторов учителя могут включать в свои рабочие программы по своему выбору и с учётом национально-культурной специфики региона. </w:t>
      </w: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lastRenderedPageBreak/>
        <w:t xml:space="preserve">Содержание учебного предмета </w:t>
      </w:r>
      <w:r w:rsidRPr="001D1561">
        <w:rPr>
          <w:rFonts w:cs="Times New Roman"/>
          <w:color w:val="auto"/>
          <w:sz w:val="20"/>
          <w:szCs w:val="20"/>
        </w:rPr>
        <w:br/>
        <w:t>«РОДНая литература (Русская)»</w:t>
      </w:r>
    </w:p>
    <w:p w:rsidR="00585C79" w:rsidRPr="001D1561" w:rsidRDefault="00585C79" w:rsidP="0043195E">
      <w:pPr>
        <w:spacing w:line="240" w:lineRule="auto"/>
        <w:ind w:firstLine="709"/>
        <w:jc w:val="center"/>
        <w:rPr>
          <w:rFonts w:cs="Times New Roman"/>
          <w:b/>
          <w:szCs w:val="20"/>
        </w:rPr>
      </w:pPr>
      <w:r w:rsidRPr="001D1561">
        <w:rPr>
          <w:rFonts w:cs="Times New Roman"/>
          <w:b/>
          <w:szCs w:val="20"/>
        </w:rPr>
        <w:t xml:space="preserve">Первый год обучения (34 ч) </w:t>
      </w:r>
    </w:p>
    <w:p w:rsidR="00585C79" w:rsidRPr="001D1561" w:rsidRDefault="00585C79" w:rsidP="0043195E">
      <w:pPr>
        <w:spacing w:line="240" w:lineRule="auto"/>
        <w:ind w:firstLine="709"/>
        <w:jc w:val="center"/>
        <w:rPr>
          <w:rFonts w:cs="Times New Roman"/>
          <w:b/>
          <w:szCs w:val="20"/>
        </w:rPr>
      </w:pPr>
      <w:r w:rsidRPr="001D1561">
        <w:rPr>
          <w:rFonts w:cs="Times New Roman"/>
          <w:b/>
          <w:szCs w:val="20"/>
        </w:rPr>
        <w:t>5 КЛАСС</w:t>
      </w:r>
    </w:p>
    <w:p w:rsidR="00585C79" w:rsidRPr="001D1561" w:rsidRDefault="00585C79" w:rsidP="0043195E">
      <w:pPr>
        <w:spacing w:line="240" w:lineRule="auto"/>
        <w:rPr>
          <w:rFonts w:cs="Times New Roman"/>
          <w:i/>
          <w:szCs w:val="20"/>
        </w:rPr>
      </w:pPr>
      <w:r w:rsidRPr="001D1561">
        <w:rPr>
          <w:rFonts w:cs="Times New Roman"/>
          <w:b/>
          <w:szCs w:val="20"/>
        </w:rPr>
        <w:t xml:space="preserve">РАЗДЕЛ 1. РОССИЯ – РОДИНА МОЯ (9 ч) </w:t>
      </w:r>
    </w:p>
    <w:p w:rsidR="00585C79" w:rsidRPr="001D1561" w:rsidRDefault="00585C79" w:rsidP="0043195E">
      <w:pPr>
        <w:spacing w:line="240" w:lineRule="auto"/>
        <w:rPr>
          <w:rFonts w:cs="Times New Roman"/>
          <w:i/>
          <w:szCs w:val="20"/>
        </w:rPr>
      </w:pPr>
      <w:r w:rsidRPr="001D1561">
        <w:rPr>
          <w:rFonts w:cs="Times New Roman"/>
          <w:b/>
          <w:szCs w:val="20"/>
        </w:rPr>
        <w:t>Преданья старины глубокой (4 ч</w:t>
      </w:r>
      <w:r w:rsidRPr="001D1561">
        <w:rPr>
          <w:rFonts w:cs="Times New Roman"/>
          <w:b/>
          <w:i/>
          <w:szCs w:val="20"/>
        </w:rPr>
        <w:t>)</w:t>
      </w:r>
    </w:p>
    <w:p w:rsidR="00585C79" w:rsidRPr="001D1561" w:rsidRDefault="00585C79" w:rsidP="0043195E">
      <w:pPr>
        <w:spacing w:line="240" w:lineRule="auto"/>
        <w:rPr>
          <w:rFonts w:cs="Times New Roman"/>
          <w:bCs/>
          <w:szCs w:val="20"/>
        </w:rPr>
      </w:pPr>
      <w:r w:rsidRPr="001D1561">
        <w:rPr>
          <w:rFonts w:cs="Times New Roman"/>
          <w:bCs/>
          <w:szCs w:val="20"/>
        </w:rPr>
        <w:t xml:space="preserve">Малые жанры фольклора. </w:t>
      </w:r>
    </w:p>
    <w:p w:rsidR="00585C79" w:rsidRPr="001D1561" w:rsidRDefault="00585C79" w:rsidP="0043195E">
      <w:pPr>
        <w:spacing w:line="240" w:lineRule="auto"/>
        <w:ind w:firstLine="709"/>
        <w:rPr>
          <w:rFonts w:cs="Times New Roman"/>
          <w:szCs w:val="20"/>
        </w:rPr>
      </w:pPr>
      <w:r w:rsidRPr="001D1561">
        <w:rPr>
          <w:rFonts w:cs="Times New Roman"/>
          <w:b/>
          <w:szCs w:val="20"/>
        </w:rPr>
        <w:t>Пословицы и поговорки</w:t>
      </w:r>
      <w:r w:rsidRPr="001D1561">
        <w:rPr>
          <w:rFonts w:cs="Times New Roman"/>
          <w:szCs w:val="20"/>
        </w:rPr>
        <w:t xml:space="preserve"> о Родине, России, русском народе. </w:t>
      </w:r>
    </w:p>
    <w:p w:rsidR="00585C79" w:rsidRPr="001D1561" w:rsidRDefault="00585C79" w:rsidP="0043195E">
      <w:pPr>
        <w:spacing w:line="240" w:lineRule="auto"/>
        <w:rPr>
          <w:rFonts w:cs="Times New Roman"/>
          <w:bCs/>
          <w:szCs w:val="20"/>
        </w:rPr>
      </w:pPr>
      <w:r w:rsidRPr="001D1561">
        <w:rPr>
          <w:rFonts w:cs="Times New Roman"/>
          <w:bCs/>
          <w:szCs w:val="20"/>
        </w:rPr>
        <w:t xml:space="preserve">Русские народные и литературные сказки. </w:t>
      </w:r>
    </w:p>
    <w:p w:rsidR="00585C79" w:rsidRPr="001D1561" w:rsidRDefault="00585C79" w:rsidP="0043195E">
      <w:pPr>
        <w:shd w:val="clear" w:color="auto" w:fill="FFFFFF"/>
        <w:autoSpaceDE w:val="0"/>
        <w:autoSpaceDN w:val="0"/>
        <w:adjustRightInd w:val="0"/>
        <w:spacing w:line="240" w:lineRule="auto"/>
        <w:ind w:firstLine="709"/>
        <w:rPr>
          <w:rFonts w:cs="Times New Roman"/>
          <w:szCs w:val="20"/>
        </w:rPr>
      </w:pPr>
      <w:r w:rsidRPr="001D1561">
        <w:rPr>
          <w:rFonts w:cs="Times New Roman"/>
          <w:b/>
          <w:szCs w:val="20"/>
        </w:rPr>
        <w:t>Сказка</w:t>
      </w:r>
      <w:r w:rsidRPr="001D1561">
        <w:rPr>
          <w:rFonts w:cs="Times New Roman"/>
          <w:szCs w:val="20"/>
        </w:rPr>
        <w:t xml:space="preserve"> «Лиса и медведь» (русская народная сказка).</w:t>
      </w:r>
    </w:p>
    <w:p w:rsidR="00585C79" w:rsidRPr="001D1561" w:rsidRDefault="00585C79" w:rsidP="0043195E">
      <w:pPr>
        <w:shd w:val="clear" w:color="auto" w:fill="FFFFFF"/>
        <w:autoSpaceDE w:val="0"/>
        <w:autoSpaceDN w:val="0"/>
        <w:adjustRightInd w:val="0"/>
        <w:spacing w:line="240" w:lineRule="auto"/>
        <w:ind w:firstLine="709"/>
        <w:rPr>
          <w:rFonts w:cs="Times New Roman"/>
          <w:szCs w:val="20"/>
        </w:rPr>
      </w:pPr>
      <w:r w:rsidRPr="001D1561">
        <w:rPr>
          <w:rFonts w:cs="Times New Roman"/>
          <w:b/>
          <w:szCs w:val="20"/>
        </w:rPr>
        <w:t xml:space="preserve">К. Г. Паустовский. </w:t>
      </w:r>
      <w:r w:rsidRPr="001D1561">
        <w:rPr>
          <w:rFonts w:cs="Times New Roman"/>
          <w:szCs w:val="20"/>
        </w:rPr>
        <w:t>«Дремучий медведь».</w:t>
      </w:r>
    </w:p>
    <w:p w:rsidR="00585C79" w:rsidRPr="001D1561" w:rsidRDefault="00585C79" w:rsidP="0043195E">
      <w:pPr>
        <w:spacing w:line="240" w:lineRule="auto"/>
        <w:rPr>
          <w:rFonts w:cs="Times New Roman"/>
          <w:szCs w:val="20"/>
        </w:rPr>
      </w:pPr>
      <w:r w:rsidRPr="001D1561">
        <w:rPr>
          <w:rFonts w:cs="Times New Roman"/>
          <w:b/>
          <w:szCs w:val="20"/>
        </w:rPr>
        <w:t xml:space="preserve">Города земли русской (3 ч) </w:t>
      </w:r>
    </w:p>
    <w:p w:rsidR="00585C79" w:rsidRPr="001D1561" w:rsidRDefault="00585C79" w:rsidP="0043195E">
      <w:pPr>
        <w:spacing w:line="240" w:lineRule="auto"/>
        <w:rPr>
          <w:rFonts w:cs="Times New Roman"/>
          <w:bCs/>
          <w:szCs w:val="20"/>
        </w:rPr>
      </w:pPr>
      <w:r w:rsidRPr="001D1561">
        <w:rPr>
          <w:rFonts w:cs="Times New Roman"/>
          <w:bCs/>
          <w:szCs w:val="20"/>
        </w:rPr>
        <w:t>Москва в произведениях русских писателей</w:t>
      </w:r>
    </w:p>
    <w:p w:rsidR="00585C79" w:rsidRPr="001D1561" w:rsidRDefault="00585C79" w:rsidP="0043195E">
      <w:pPr>
        <w:spacing w:line="240" w:lineRule="auto"/>
        <w:ind w:firstLine="709"/>
        <w:rPr>
          <w:rFonts w:cs="Times New Roman"/>
          <w:szCs w:val="20"/>
        </w:rPr>
      </w:pPr>
      <w:r w:rsidRPr="001D1561">
        <w:rPr>
          <w:rFonts w:cs="Times New Roman"/>
          <w:b/>
          <w:szCs w:val="20"/>
        </w:rPr>
        <w:t>А. С. Пушкин.</w:t>
      </w:r>
      <w:r w:rsidRPr="001D1561">
        <w:rPr>
          <w:rFonts w:cs="Times New Roman"/>
          <w:szCs w:val="20"/>
        </w:rPr>
        <w:t xml:space="preserve"> «На тихих берегах Москвы…»</w:t>
      </w:r>
    </w:p>
    <w:p w:rsidR="00585C79" w:rsidRPr="001D1561" w:rsidRDefault="00585C79" w:rsidP="0043195E">
      <w:pPr>
        <w:spacing w:line="240" w:lineRule="auto"/>
        <w:ind w:firstLine="709"/>
        <w:rPr>
          <w:rFonts w:cs="Times New Roman"/>
          <w:szCs w:val="20"/>
        </w:rPr>
      </w:pPr>
      <w:r w:rsidRPr="001D1561">
        <w:rPr>
          <w:rFonts w:cs="Times New Roman"/>
          <w:b/>
          <w:iCs/>
          <w:szCs w:val="20"/>
          <w:shd w:val="clear" w:color="auto" w:fill="FFFFFF"/>
        </w:rPr>
        <w:t>М. Ю. Лермонтов.</w:t>
      </w:r>
      <w:r w:rsidRPr="001D1561">
        <w:rPr>
          <w:rFonts w:cs="Times New Roman"/>
          <w:iCs/>
          <w:szCs w:val="20"/>
          <w:shd w:val="clear" w:color="auto" w:fill="FFFFFF"/>
        </w:rPr>
        <w:t xml:space="preserve"> «Москва, Москва!.. люблю тебя как сын…»</w:t>
      </w:r>
    </w:p>
    <w:p w:rsidR="00585C79" w:rsidRPr="001D1561" w:rsidRDefault="00585C79" w:rsidP="0043195E">
      <w:pPr>
        <w:spacing w:line="240" w:lineRule="auto"/>
        <w:ind w:firstLine="709"/>
        <w:rPr>
          <w:rFonts w:cs="Times New Roman"/>
          <w:szCs w:val="20"/>
        </w:rPr>
      </w:pPr>
      <w:r w:rsidRPr="001D1561">
        <w:rPr>
          <w:rFonts w:cs="Times New Roman"/>
          <w:b/>
          <w:szCs w:val="20"/>
        </w:rPr>
        <w:t>Л. Н. Мартынов.</w:t>
      </w:r>
      <w:r w:rsidRPr="001D1561">
        <w:rPr>
          <w:rFonts w:cs="Times New Roman"/>
          <w:szCs w:val="20"/>
        </w:rPr>
        <w:t xml:space="preserve"> «Красные ворота».</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А. П. Чехов. </w:t>
      </w:r>
      <w:r w:rsidRPr="001D1561">
        <w:rPr>
          <w:rFonts w:cs="Times New Roman"/>
          <w:szCs w:val="20"/>
        </w:rPr>
        <w:t>«В Москве на Трубной площади».</w:t>
      </w:r>
    </w:p>
    <w:p w:rsidR="00585C79" w:rsidRPr="001D1561" w:rsidRDefault="00585C79" w:rsidP="0043195E">
      <w:pPr>
        <w:spacing w:line="240" w:lineRule="auto"/>
        <w:rPr>
          <w:rFonts w:cs="Times New Roman"/>
          <w:szCs w:val="20"/>
        </w:rPr>
      </w:pPr>
      <w:r w:rsidRPr="001D1561">
        <w:rPr>
          <w:rFonts w:cs="Times New Roman"/>
          <w:b/>
          <w:szCs w:val="20"/>
        </w:rPr>
        <w:t xml:space="preserve">Родные просторы (2 ч) </w:t>
      </w:r>
    </w:p>
    <w:p w:rsidR="00585C79" w:rsidRPr="001D1561" w:rsidRDefault="00585C79" w:rsidP="0043195E">
      <w:pPr>
        <w:spacing w:line="240" w:lineRule="auto"/>
        <w:rPr>
          <w:rFonts w:cs="Times New Roman"/>
          <w:bCs/>
          <w:szCs w:val="20"/>
        </w:rPr>
      </w:pPr>
      <w:r w:rsidRPr="001D1561">
        <w:rPr>
          <w:rFonts w:cs="Times New Roman"/>
          <w:bCs/>
          <w:szCs w:val="20"/>
        </w:rPr>
        <w:t xml:space="preserve">Русский лес </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И. С. Соколов-Микитов. </w:t>
      </w:r>
      <w:r w:rsidRPr="001D1561">
        <w:rPr>
          <w:rFonts w:cs="Times New Roman"/>
          <w:szCs w:val="20"/>
        </w:rPr>
        <w:t>«Русский лес».</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А. В. Кольцов. </w:t>
      </w:r>
      <w:r w:rsidRPr="001D1561">
        <w:rPr>
          <w:rFonts w:cs="Times New Roman"/>
          <w:szCs w:val="20"/>
        </w:rPr>
        <w:t>«Лес».</w:t>
      </w:r>
    </w:p>
    <w:p w:rsidR="00585C79" w:rsidRPr="001D1561" w:rsidRDefault="00585C79" w:rsidP="0043195E">
      <w:pPr>
        <w:spacing w:line="240" w:lineRule="auto"/>
        <w:ind w:firstLine="709"/>
        <w:rPr>
          <w:rFonts w:cs="Times New Roman"/>
          <w:szCs w:val="20"/>
        </w:rPr>
      </w:pPr>
      <w:r w:rsidRPr="001D1561">
        <w:rPr>
          <w:rFonts w:cs="Times New Roman"/>
          <w:b/>
          <w:szCs w:val="20"/>
        </w:rPr>
        <w:t>В. А. Рождественский.</w:t>
      </w:r>
      <w:r w:rsidRPr="001D1561">
        <w:rPr>
          <w:rFonts w:cs="Times New Roman"/>
          <w:szCs w:val="20"/>
        </w:rPr>
        <w:t xml:space="preserve"> «Берёза».</w:t>
      </w:r>
    </w:p>
    <w:p w:rsidR="00585C79" w:rsidRPr="001D1561" w:rsidRDefault="00585C79" w:rsidP="0043195E">
      <w:pPr>
        <w:spacing w:line="240" w:lineRule="auto"/>
        <w:ind w:firstLine="709"/>
        <w:rPr>
          <w:rFonts w:cs="Times New Roman"/>
          <w:szCs w:val="20"/>
        </w:rPr>
      </w:pPr>
      <w:r w:rsidRPr="001D1561">
        <w:rPr>
          <w:rFonts w:eastAsia="Times New Roman" w:cs="Times New Roman"/>
          <w:b/>
          <w:bCs/>
          <w:kern w:val="36"/>
          <w:szCs w:val="20"/>
        </w:rPr>
        <w:t xml:space="preserve">В. А. Солоухин. </w:t>
      </w:r>
      <w:r w:rsidRPr="001D1561">
        <w:rPr>
          <w:rFonts w:eastAsia="Times New Roman" w:cs="Times New Roman"/>
          <w:bCs/>
          <w:kern w:val="36"/>
          <w:szCs w:val="20"/>
        </w:rPr>
        <w:t>«Седьмую ночь без перерыва…»</w:t>
      </w:r>
    </w:p>
    <w:p w:rsidR="00585C79" w:rsidRPr="001D1561" w:rsidRDefault="00585C79" w:rsidP="0043195E">
      <w:pPr>
        <w:shd w:val="clear" w:color="auto" w:fill="FFFFFF"/>
        <w:tabs>
          <w:tab w:val="right" w:pos="9355"/>
        </w:tabs>
        <w:autoSpaceDE w:val="0"/>
        <w:autoSpaceDN w:val="0"/>
        <w:adjustRightInd w:val="0"/>
        <w:spacing w:line="240" w:lineRule="auto"/>
        <w:rPr>
          <w:rFonts w:cs="Times New Roman"/>
          <w:b/>
          <w:i/>
          <w:szCs w:val="20"/>
        </w:rPr>
      </w:pPr>
      <w:r w:rsidRPr="001D1561">
        <w:rPr>
          <w:rFonts w:cs="Times New Roman"/>
          <w:b/>
          <w:i/>
          <w:szCs w:val="20"/>
        </w:rPr>
        <w:t>Резерв на вариативную часть программы – 3 ч.</w:t>
      </w:r>
    </w:p>
    <w:p w:rsidR="00585C79" w:rsidRPr="001D1561" w:rsidRDefault="00585C79" w:rsidP="0043195E">
      <w:pPr>
        <w:shd w:val="clear" w:color="auto" w:fill="FFFFFF"/>
        <w:tabs>
          <w:tab w:val="right" w:pos="9355"/>
        </w:tabs>
        <w:autoSpaceDE w:val="0"/>
        <w:autoSpaceDN w:val="0"/>
        <w:adjustRightInd w:val="0"/>
        <w:spacing w:line="240" w:lineRule="auto"/>
        <w:rPr>
          <w:rFonts w:cs="Times New Roman"/>
          <w:b/>
          <w:szCs w:val="20"/>
        </w:rPr>
      </w:pPr>
    </w:p>
    <w:p w:rsidR="00585C79" w:rsidRPr="001D1561" w:rsidRDefault="00585C79" w:rsidP="0043195E">
      <w:pPr>
        <w:shd w:val="clear" w:color="auto" w:fill="FFFFFF"/>
        <w:tabs>
          <w:tab w:val="right" w:pos="9355"/>
        </w:tabs>
        <w:autoSpaceDE w:val="0"/>
        <w:autoSpaceDN w:val="0"/>
        <w:adjustRightInd w:val="0"/>
        <w:spacing w:line="240" w:lineRule="auto"/>
        <w:rPr>
          <w:rFonts w:cs="Times New Roman"/>
          <w:b/>
          <w:szCs w:val="20"/>
        </w:rPr>
      </w:pPr>
      <w:r w:rsidRPr="001D1561">
        <w:rPr>
          <w:rFonts w:cs="Times New Roman"/>
          <w:b/>
          <w:szCs w:val="20"/>
        </w:rPr>
        <w:t>РАЗДЕЛ 2. РУССКИЕ ТРАДИЦИИ (9 ч)</w:t>
      </w:r>
    </w:p>
    <w:p w:rsidR="00585C79" w:rsidRPr="001D1561" w:rsidRDefault="00585C79" w:rsidP="0043195E">
      <w:pPr>
        <w:spacing w:line="240" w:lineRule="auto"/>
        <w:rPr>
          <w:rFonts w:eastAsia="Times New Roman" w:cs="Times New Roman"/>
          <w:b/>
          <w:bCs/>
          <w:kern w:val="36"/>
          <w:szCs w:val="20"/>
        </w:rPr>
      </w:pPr>
      <w:r w:rsidRPr="001D1561">
        <w:rPr>
          <w:rFonts w:eastAsia="Times New Roman" w:cs="Times New Roman"/>
          <w:b/>
          <w:bCs/>
          <w:kern w:val="36"/>
          <w:szCs w:val="20"/>
        </w:rPr>
        <w:t>Праздники русского мира (5 ч)</w:t>
      </w:r>
    </w:p>
    <w:p w:rsidR="00585C79" w:rsidRPr="001D1561" w:rsidRDefault="00585C79" w:rsidP="0043195E">
      <w:pPr>
        <w:spacing w:line="240" w:lineRule="auto"/>
        <w:rPr>
          <w:rFonts w:eastAsia="Times New Roman" w:cs="Times New Roman"/>
          <w:bCs/>
          <w:i/>
          <w:kern w:val="36"/>
          <w:szCs w:val="20"/>
        </w:rPr>
      </w:pPr>
      <w:r w:rsidRPr="001D1561">
        <w:rPr>
          <w:rFonts w:eastAsia="Times New Roman" w:cs="Times New Roman"/>
          <w:bCs/>
          <w:kern w:val="36"/>
          <w:szCs w:val="20"/>
        </w:rPr>
        <w:t xml:space="preserve">Рождество </w:t>
      </w:r>
    </w:p>
    <w:p w:rsidR="00585C79" w:rsidRPr="001D1561" w:rsidRDefault="00585C79" w:rsidP="0043195E">
      <w:pPr>
        <w:spacing w:line="240" w:lineRule="auto"/>
        <w:ind w:firstLine="709"/>
        <w:rPr>
          <w:rFonts w:eastAsia="Times New Roman" w:cs="Times New Roman"/>
          <w:bCs/>
          <w:kern w:val="36"/>
          <w:szCs w:val="20"/>
        </w:rPr>
      </w:pPr>
      <w:r w:rsidRPr="001D1561">
        <w:rPr>
          <w:rFonts w:eastAsia="Times New Roman" w:cs="Times New Roman"/>
          <w:b/>
          <w:bCs/>
          <w:kern w:val="36"/>
          <w:szCs w:val="20"/>
        </w:rPr>
        <w:t xml:space="preserve">Б. Л. Пастернак. </w:t>
      </w:r>
      <w:r w:rsidRPr="001D1561">
        <w:rPr>
          <w:rFonts w:eastAsia="Times New Roman" w:cs="Times New Roman"/>
          <w:bCs/>
          <w:kern w:val="36"/>
          <w:szCs w:val="20"/>
        </w:rPr>
        <w:t xml:space="preserve">«Рождественская звезда» (фрагмент). </w:t>
      </w:r>
    </w:p>
    <w:p w:rsidR="00585C79" w:rsidRPr="001D1561" w:rsidRDefault="00585C79" w:rsidP="0043195E">
      <w:pPr>
        <w:spacing w:line="240" w:lineRule="auto"/>
        <w:ind w:firstLine="709"/>
        <w:rPr>
          <w:rFonts w:eastAsia="Times New Roman" w:cs="Times New Roman"/>
          <w:bCs/>
          <w:kern w:val="36"/>
          <w:szCs w:val="20"/>
        </w:rPr>
      </w:pPr>
      <w:r w:rsidRPr="001D1561">
        <w:rPr>
          <w:rFonts w:eastAsia="Times New Roman" w:cs="Times New Roman"/>
          <w:b/>
          <w:bCs/>
          <w:kern w:val="36"/>
          <w:szCs w:val="20"/>
        </w:rPr>
        <w:t>В. Д. Берестов.</w:t>
      </w:r>
      <w:r w:rsidRPr="001D1561">
        <w:rPr>
          <w:rFonts w:eastAsia="Times New Roman" w:cs="Times New Roman"/>
          <w:bCs/>
          <w:kern w:val="36"/>
          <w:szCs w:val="20"/>
        </w:rPr>
        <w:t xml:space="preserve"> «Перед Рождеством». </w:t>
      </w:r>
    </w:p>
    <w:p w:rsidR="00585C79" w:rsidRPr="001D1561" w:rsidRDefault="00585C79" w:rsidP="0043195E">
      <w:pPr>
        <w:spacing w:line="240" w:lineRule="auto"/>
        <w:ind w:firstLine="709"/>
        <w:rPr>
          <w:rFonts w:eastAsia="Times New Roman" w:cs="Times New Roman"/>
          <w:bCs/>
          <w:kern w:val="36"/>
          <w:szCs w:val="20"/>
        </w:rPr>
      </w:pPr>
      <w:r w:rsidRPr="001D1561">
        <w:rPr>
          <w:rFonts w:eastAsia="Times New Roman" w:cs="Times New Roman"/>
          <w:b/>
          <w:bCs/>
          <w:kern w:val="36"/>
          <w:szCs w:val="20"/>
        </w:rPr>
        <w:t xml:space="preserve">А. И. Куприн. </w:t>
      </w:r>
      <w:r w:rsidRPr="001D1561">
        <w:rPr>
          <w:rFonts w:eastAsia="Times New Roman" w:cs="Times New Roman"/>
          <w:bCs/>
          <w:kern w:val="36"/>
          <w:szCs w:val="20"/>
        </w:rPr>
        <w:t xml:space="preserve"> «Бедный принц». </w:t>
      </w:r>
    </w:p>
    <w:p w:rsidR="00585C79" w:rsidRPr="001D1561" w:rsidRDefault="00585C79" w:rsidP="0043195E">
      <w:pPr>
        <w:spacing w:line="240" w:lineRule="auto"/>
        <w:ind w:firstLine="708"/>
        <w:rPr>
          <w:rFonts w:eastAsia="Times New Roman" w:cs="Times New Roman"/>
          <w:bCs/>
          <w:kern w:val="36"/>
          <w:szCs w:val="20"/>
        </w:rPr>
      </w:pPr>
      <w:r w:rsidRPr="001D1561">
        <w:rPr>
          <w:rFonts w:eastAsia="Times New Roman" w:cs="Times New Roman"/>
          <w:b/>
          <w:bCs/>
          <w:kern w:val="36"/>
          <w:szCs w:val="20"/>
        </w:rPr>
        <w:t xml:space="preserve">И. А. Ильин. </w:t>
      </w:r>
      <w:r w:rsidRPr="001D1561">
        <w:rPr>
          <w:rFonts w:eastAsia="Times New Roman" w:cs="Times New Roman"/>
          <w:bCs/>
          <w:kern w:val="36"/>
          <w:szCs w:val="20"/>
        </w:rPr>
        <w:t>«Рождественское письмо».</w:t>
      </w:r>
    </w:p>
    <w:p w:rsidR="00585C79" w:rsidRPr="001D1561" w:rsidRDefault="00585C79" w:rsidP="0043195E">
      <w:pPr>
        <w:spacing w:line="240" w:lineRule="auto"/>
        <w:rPr>
          <w:rFonts w:eastAsia="Times New Roman" w:cs="Times New Roman"/>
          <w:b/>
          <w:bCs/>
          <w:kern w:val="36"/>
          <w:szCs w:val="20"/>
        </w:rPr>
      </w:pPr>
      <w:r w:rsidRPr="001D1561">
        <w:rPr>
          <w:rFonts w:eastAsia="Times New Roman" w:cs="Times New Roman"/>
          <w:b/>
          <w:bCs/>
          <w:kern w:val="36"/>
          <w:szCs w:val="20"/>
        </w:rPr>
        <w:t>Тепло родного дома (4 ч)</w:t>
      </w:r>
    </w:p>
    <w:p w:rsidR="00585C79" w:rsidRPr="001D1561" w:rsidRDefault="00585C79" w:rsidP="0043195E">
      <w:pPr>
        <w:spacing w:line="240" w:lineRule="auto"/>
        <w:rPr>
          <w:rFonts w:cs="Times New Roman"/>
          <w:szCs w:val="20"/>
        </w:rPr>
      </w:pPr>
      <w:r w:rsidRPr="001D1561">
        <w:rPr>
          <w:rFonts w:cs="Times New Roman"/>
          <w:szCs w:val="20"/>
        </w:rPr>
        <w:t>Семейные ценности</w:t>
      </w:r>
    </w:p>
    <w:p w:rsidR="00585C79" w:rsidRPr="001D1561" w:rsidRDefault="00585C79" w:rsidP="0043195E">
      <w:pPr>
        <w:spacing w:line="240" w:lineRule="auto"/>
        <w:ind w:firstLine="709"/>
        <w:rPr>
          <w:rFonts w:eastAsia="Times New Roman" w:cs="Times New Roman"/>
          <w:bCs/>
          <w:kern w:val="36"/>
          <w:szCs w:val="20"/>
        </w:rPr>
      </w:pPr>
      <w:r w:rsidRPr="001D1561">
        <w:rPr>
          <w:rFonts w:eastAsia="Times New Roman" w:cs="Times New Roman"/>
          <w:b/>
          <w:bCs/>
          <w:kern w:val="36"/>
          <w:szCs w:val="20"/>
        </w:rPr>
        <w:t>И. А. Крылов.</w:t>
      </w:r>
      <w:r w:rsidRPr="001D1561">
        <w:rPr>
          <w:rFonts w:eastAsia="Times New Roman" w:cs="Times New Roman"/>
          <w:bCs/>
          <w:kern w:val="36"/>
          <w:szCs w:val="20"/>
        </w:rPr>
        <w:t xml:space="preserve"> «Дерево».  </w:t>
      </w:r>
    </w:p>
    <w:p w:rsidR="00585C79" w:rsidRPr="001D1561" w:rsidRDefault="00585C79" w:rsidP="0043195E">
      <w:pPr>
        <w:spacing w:line="240" w:lineRule="auto"/>
        <w:ind w:firstLine="709"/>
        <w:rPr>
          <w:rFonts w:eastAsia="Times New Roman" w:cs="Times New Roman"/>
          <w:szCs w:val="20"/>
        </w:rPr>
      </w:pPr>
      <w:r w:rsidRPr="001D1561">
        <w:rPr>
          <w:rFonts w:eastAsia="Times New Roman" w:cs="Times New Roman"/>
          <w:b/>
          <w:szCs w:val="20"/>
        </w:rPr>
        <w:t>И. А. Бунин.</w:t>
      </w:r>
      <w:r w:rsidRPr="001D1561">
        <w:rPr>
          <w:rFonts w:eastAsia="Times New Roman" w:cs="Times New Roman"/>
          <w:szCs w:val="20"/>
        </w:rPr>
        <w:t xml:space="preserve">  «Снежный бык». </w:t>
      </w:r>
    </w:p>
    <w:p w:rsidR="00585C79" w:rsidRPr="001D1561" w:rsidRDefault="00585C79" w:rsidP="0043195E">
      <w:pPr>
        <w:spacing w:line="240" w:lineRule="auto"/>
        <w:ind w:firstLine="709"/>
        <w:rPr>
          <w:rFonts w:eastAsia="Times New Roman" w:cs="Times New Roman"/>
          <w:bCs/>
          <w:kern w:val="36"/>
          <w:szCs w:val="20"/>
        </w:rPr>
      </w:pPr>
      <w:r w:rsidRPr="001D1561">
        <w:rPr>
          <w:rFonts w:eastAsia="Times New Roman" w:cs="Times New Roman"/>
          <w:b/>
          <w:bCs/>
          <w:kern w:val="36"/>
          <w:szCs w:val="20"/>
        </w:rPr>
        <w:t>В. И. Белов.</w:t>
      </w:r>
      <w:r w:rsidRPr="001D1561">
        <w:rPr>
          <w:rFonts w:eastAsia="Times New Roman" w:cs="Times New Roman"/>
          <w:bCs/>
          <w:kern w:val="36"/>
          <w:szCs w:val="20"/>
        </w:rPr>
        <w:t xml:space="preserve"> «Скворцы». </w:t>
      </w:r>
    </w:p>
    <w:p w:rsidR="00585C79" w:rsidRPr="001D1561" w:rsidRDefault="00585C79" w:rsidP="0043195E">
      <w:pPr>
        <w:spacing w:line="240" w:lineRule="auto"/>
        <w:rPr>
          <w:rFonts w:cs="Times New Roman"/>
          <w:b/>
          <w:i/>
          <w:szCs w:val="20"/>
        </w:rPr>
      </w:pPr>
      <w:r w:rsidRPr="001D1561">
        <w:rPr>
          <w:rFonts w:cs="Times New Roman"/>
          <w:b/>
          <w:i/>
          <w:szCs w:val="20"/>
        </w:rPr>
        <w:t>Резерв на вариативную часть программы – 2 ч.</w:t>
      </w:r>
    </w:p>
    <w:p w:rsidR="00585C79" w:rsidRPr="001D1561" w:rsidRDefault="00585C79" w:rsidP="0043195E">
      <w:pPr>
        <w:spacing w:line="240" w:lineRule="auto"/>
        <w:rPr>
          <w:rFonts w:cs="Times New Roman"/>
          <w:b/>
          <w:szCs w:val="20"/>
        </w:rPr>
      </w:pPr>
    </w:p>
    <w:p w:rsidR="00585C79" w:rsidRPr="001D1561" w:rsidRDefault="00585C79" w:rsidP="0043195E">
      <w:pPr>
        <w:spacing w:line="240" w:lineRule="auto"/>
        <w:rPr>
          <w:rFonts w:cs="Times New Roman"/>
          <w:b/>
          <w:szCs w:val="20"/>
        </w:rPr>
      </w:pPr>
      <w:r w:rsidRPr="001D1561">
        <w:rPr>
          <w:rFonts w:cs="Times New Roman"/>
          <w:b/>
          <w:szCs w:val="20"/>
        </w:rPr>
        <w:t>РАЗДЕЛ 3. РУССКИЙ ХАРАКТЕР – РУССКАЯ ДУША (9 ч)</w:t>
      </w:r>
    </w:p>
    <w:p w:rsidR="00585C79" w:rsidRPr="001D1561" w:rsidRDefault="00585C79" w:rsidP="0043195E">
      <w:pPr>
        <w:spacing w:line="240" w:lineRule="auto"/>
        <w:rPr>
          <w:rFonts w:cs="Times New Roman"/>
          <w:b/>
          <w:bCs/>
          <w:szCs w:val="20"/>
          <w:shd w:val="clear" w:color="auto" w:fill="FFFFFF"/>
        </w:rPr>
      </w:pPr>
      <w:r w:rsidRPr="001D1561">
        <w:rPr>
          <w:rFonts w:cs="Times New Roman"/>
          <w:b/>
          <w:szCs w:val="20"/>
        </w:rPr>
        <w:lastRenderedPageBreak/>
        <w:t>Не до ордена – была бы Родина</w:t>
      </w:r>
      <w:r w:rsidRPr="001D1561">
        <w:rPr>
          <w:rFonts w:cs="Times New Roman"/>
          <w:b/>
          <w:bCs/>
          <w:szCs w:val="20"/>
          <w:shd w:val="clear" w:color="auto" w:fill="FFFFFF"/>
        </w:rPr>
        <w:t xml:space="preserve"> (2 ч)</w:t>
      </w:r>
    </w:p>
    <w:p w:rsidR="00585C79" w:rsidRPr="001D1561" w:rsidRDefault="00585C79" w:rsidP="0043195E">
      <w:pPr>
        <w:spacing w:line="240" w:lineRule="auto"/>
        <w:rPr>
          <w:rFonts w:cs="Times New Roman"/>
          <w:szCs w:val="20"/>
        </w:rPr>
      </w:pPr>
      <w:r w:rsidRPr="001D1561">
        <w:rPr>
          <w:rFonts w:cs="Times New Roman"/>
          <w:szCs w:val="20"/>
        </w:rPr>
        <w:t>Отечественная война 1812 года</w:t>
      </w:r>
    </w:p>
    <w:p w:rsidR="00585C79" w:rsidRPr="001D1561" w:rsidRDefault="00585C79" w:rsidP="0043195E">
      <w:pPr>
        <w:spacing w:line="240" w:lineRule="auto"/>
        <w:ind w:firstLine="709"/>
        <w:rPr>
          <w:rFonts w:cs="Times New Roman"/>
          <w:szCs w:val="20"/>
        </w:rPr>
      </w:pPr>
      <w:r w:rsidRPr="001D1561">
        <w:rPr>
          <w:rFonts w:cs="Times New Roman"/>
          <w:b/>
          <w:szCs w:val="20"/>
        </w:rPr>
        <w:t>Ф. Н. Глинка.</w:t>
      </w:r>
      <w:r w:rsidRPr="001D1561">
        <w:rPr>
          <w:rFonts w:cs="Times New Roman"/>
          <w:szCs w:val="20"/>
        </w:rPr>
        <w:t xml:space="preserve"> «Авангардная песнь». </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Д. В. Давыдов. </w:t>
      </w:r>
      <w:r w:rsidRPr="001D1561">
        <w:rPr>
          <w:rFonts w:cs="Times New Roman"/>
          <w:szCs w:val="20"/>
        </w:rPr>
        <w:t xml:space="preserve">«Партизан» (отрывок). </w:t>
      </w:r>
    </w:p>
    <w:p w:rsidR="00585C79" w:rsidRPr="001D1561" w:rsidRDefault="00585C79" w:rsidP="0043195E">
      <w:pPr>
        <w:spacing w:line="240" w:lineRule="auto"/>
        <w:rPr>
          <w:rFonts w:cs="Times New Roman"/>
          <w:b/>
          <w:szCs w:val="20"/>
        </w:rPr>
      </w:pPr>
      <w:r w:rsidRPr="001D1561">
        <w:rPr>
          <w:rFonts w:cs="Times New Roman"/>
          <w:b/>
          <w:szCs w:val="20"/>
        </w:rPr>
        <w:t>Загадки русской души (3 ч)</w:t>
      </w:r>
    </w:p>
    <w:p w:rsidR="00585C79" w:rsidRPr="001D1561" w:rsidRDefault="00585C79" w:rsidP="0043195E">
      <w:pPr>
        <w:spacing w:line="240" w:lineRule="auto"/>
        <w:rPr>
          <w:rFonts w:cs="Times New Roman"/>
          <w:bCs/>
          <w:szCs w:val="20"/>
        </w:rPr>
      </w:pPr>
      <w:r w:rsidRPr="001D1561">
        <w:rPr>
          <w:rFonts w:cs="Times New Roman"/>
          <w:bCs/>
          <w:szCs w:val="20"/>
        </w:rPr>
        <w:t>Парадоксы русского характера</w:t>
      </w:r>
    </w:p>
    <w:p w:rsidR="00585C79" w:rsidRPr="001D1561" w:rsidRDefault="00585C79" w:rsidP="0043195E">
      <w:pPr>
        <w:spacing w:line="240" w:lineRule="auto"/>
        <w:ind w:firstLine="709"/>
        <w:rPr>
          <w:rFonts w:cs="Times New Roman"/>
          <w:szCs w:val="20"/>
        </w:rPr>
      </w:pPr>
      <w:r w:rsidRPr="001D1561">
        <w:rPr>
          <w:rFonts w:cs="Times New Roman"/>
          <w:b/>
          <w:szCs w:val="20"/>
        </w:rPr>
        <w:t>К. Г. Паустовский.</w:t>
      </w:r>
      <w:r w:rsidRPr="001D1561">
        <w:rPr>
          <w:rFonts w:cs="Times New Roman"/>
          <w:szCs w:val="20"/>
        </w:rPr>
        <w:t xml:space="preserve"> «Похождения жука-носорога» (солдатская сказка). </w:t>
      </w:r>
    </w:p>
    <w:p w:rsidR="00585C79" w:rsidRPr="001D1561" w:rsidRDefault="00585C79" w:rsidP="0043195E">
      <w:pPr>
        <w:spacing w:line="240" w:lineRule="auto"/>
        <w:ind w:firstLine="709"/>
        <w:rPr>
          <w:rFonts w:cs="Times New Roman"/>
          <w:szCs w:val="20"/>
        </w:rPr>
      </w:pPr>
      <w:r w:rsidRPr="001D1561">
        <w:rPr>
          <w:rFonts w:cs="Times New Roman"/>
          <w:b/>
          <w:szCs w:val="20"/>
        </w:rPr>
        <w:t>Ю. Я. Яковлев.</w:t>
      </w:r>
      <w:r w:rsidRPr="001D1561">
        <w:rPr>
          <w:rFonts w:cs="Times New Roman"/>
          <w:szCs w:val="20"/>
        </w:rPr>
        <w:t xml:space="preserve"> «Сыновья Пешеходова». </w:t>
      </w:r>
    </w:p>
    <w:p w:rsidR="00585C79" w:rsidRPr="001D1561" w:rsidRDefault="00585C79" w:rsidP="0043195E">
      <w:pPr>
        <w:spacing w:line="240" w:lineRule="auto"/>
        <w:rPr>
          <w:rFonts w:cs="Times New Roman"/>
          <w:b/>
          <w:szCs w:val="20"/>
        </w:rPr>
      </w:pPr>
      <w:r w:rsidRPr="001D1561">
        <w:rPr>
          <w:rFonts w:cs="Times New Roman"/>
          <w:b/>
          <w:szCs w:val="20"/>
        </w:rPr>
        <w:t>О ваших ровесниках (3 ч)</w:t>
      </w:r>
    </w:p>
    <w:p w:rsidR="00585C79" w:rsidRPr="001D1561" w:rsidRDefault="00585C79" w:rsidP="0043195E">
      <w:pPr>
        <w:spacing w:line="240" w:lineRule="auto"/>
        <w:rPr>
          <w:rFonts w:cs="Times New Roman"/>
          <w:bCs/>
          <w:szCs w:val="20"/>
        </w:rPr>
      </w:pPr>
      <w:r w:rsidRPr="001D1561">
        <w:rPr>
          <w:rFonts w:cs="Times New Roman"/>
          <w:bCs/>
          <w:szCs w:val="20"/>
        </w:rPr>
        <w:t xml:space="preserve">Школьные контрольные </w:t>
      </w:r>
    </w:p>
    <w:p w:rsidR="00585C79" w:rsidRPr="001D1561" w:rsidRDefault="00585C79" w:rsidP="0043195E">
      <w:pPr>
        <w:spacing w:line="240" w:lineRule="auto"/>
        <w:ind w:firstLine="709"/>
        <w:rPr>
          <w:rFonts w:cs="Times New Roman"/>
          <w:szCs w:val="20"/>
        </w:rPr>
      </w:pPr>
      <w:r w:rsidRPr="001D1561">
        <w:rPr>
          <w:rFonts w:cs="Times New Roman"/>
          <w:b/>
          <w:szCs w:val="20"/>
        </w:rPr>
        <w:t>К. И. Чуковский.</w:t>
      </w:r>
      <w:r w:rsidRPr="001D1561">
        <w:rPr>
          <w:rFonts w:cs="Times New Roman"/>
          <w:szCs w:val="20"/>
        </w:rPr>
        <w:t xml:space="preserve"> «Серебряный герб» (фрагмент). </w:t>
      </w:r>
    </w:p>
    <w:p w:rsidR="00585C79" w:rsidRPr="001D1561" w:rsidRDefault="00585C79" w:rsidP="0043195E">
      <w:pPr>
        <w:spacing w:line="240" w:lineRule="auto"/>
        <w:ind w:firstLine="709"/>
        <w:rPr>
          <w:rFonts w:cs="Times New Roman"/>
          <w:szCs w:val="20"/>
        </w:rPr>
      </w:pPr>
      <w:r w:rsidRPr="001D1561">
        <w:rPr>
          <w:rFonts w:cs="Times New Roman"/>
          <w:b/>
          <w:szCs w:val="20"/>
        </w:rPr>
        <w:t>А. А. Гиваргизов.</w:t>
      </w:r>
      <w:r w:rsidRPr="001D1561">
        <w:rPr>
          <w:rFonts w:cs="Times New Roman"/>
          <w:szCs w:val="20"/>
        </w:rPr>
        <w:t xml:space="preserve"> «Контрольный диктант». </w:t>
      </w:r>
    </w:p>
    <w:p w:rsidR="00585C79" w:rsidRPr="001D1561" w:rsidRDefault="00585C79" w:rsidP="0043195E">
      <w:pPr>
        <w:spacing w:line="240" w:lineRule="auto"/>
        <w:rPr>
          <w:rFonts w:cs="Times New Roman"/>
          <w:b/>
          <w:szCs w:val="20"/>
        </w:rPr>
      </w:pPr>
      <w:r w:rsidRPr="001D1561">
        <w:rPr>
          <w:rFonts w:cs="Times New Roman"/>
          <w:b/>
          <w:szCs w:val="20"/>
        </w:rPr>
        <w:t>Лишь слову жизнь дана (1 ч)</w:t>
      </w:r>
    </w:p>
    <w:p w:rsidR="00585C79" w:rsidRPr="001D1561" w:rsidRDefault="00585C79" w:rsidP="0043195E">
      <w:pPr>
        <w:spacing w:line="240" w:lineRule="auto"/>
        <w:rPr>
          <w:rFonts w:cs="Times New Roman"/>
          <w:bCs/>
          <w:szCs w:val="20"/>
        </w:rPr>
      </w:pPr>
      <w:r w:rsidRPr="001D1561">
        <w:rPr>
          <w:rFonts w:cs="Times New Roman"/>
          <w:bCs/>
          <w:szCs w:val="20"/>
        </w:rPr>
        <w:t>Родной язык, родная речь</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И. А. Бунин. </w:t>
      </w:r>
      <w:r w:rsidRPr="001D1561">
        <w:rPr>
          <w:rFonts w:cs="Times New Roman"/>
          <w:szCs w:val="20"/>
        </w:rPr>
        <w:t xml:space="preserve">«Слово». </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В. Г. Гордейчев. </w:t>
      </w:r>
      <w:r w:rsidRPr="001D1561">
        <w:rPr>
          <w:rFonts w:cs="Times New Roman"/>
          <w:szCs w:val="20"/>
        </w:rPr>
        <w:t>«Родная речь».</w:t>
      </w:r>
    </w:p>
    <w:p w:rsidR="00585C79" w:rsidRPr="001D1561" w:rsidRDefault="00585C79" w:rsidP="0043195E">
      <w:pPr>
        <w:spacing w:line="240" w:lineRule="auto"/>
        <w:rPr>
          <w:rFonts w:cs="Times New Roman"/>
          <w:b/>
          <w:i/>
          <w:szCs w:val="20"/>
        </w:rPr>
      </w:pPr>
      <w:r w:rsidRPr="001D1561">
        <w:rPr>
          <w:rFonts w:cs="Times New Roman"/>
          <w:b/>
          <w:i/>
          <w:szCs w:val="20"/>
        </w:rPr>
        <w:t>Резерв на вариативную часть программы – 2 ч.</w:t>
      </w:r>
    </w:p>
    <w:p w:rsidR="00585C79" w:rsidRPr="001D1561" w:rsidRDefault="00585C79" w:rsidP="0043195E">
      <w:pPr>
        <w:spacing w:line="240" w:lineRule="auto"/>
        <w:ind w:firstLine="709"/>
        <w:jc w:val="center"/>
        <w:rPr>
          <w:rFonts w:cs="Times New Roman"/>
          <w:b/>
          <w:szCs w:val="20"/>
        </w:rPr>
      </w:pPr>
      <w:r w:rsidRPr="001D1561">
        <w:rPr>
          <w:rFonts w:cs="Times New Roman"/>
          <w:b/>
          <w:szCs w:val="20"/>
        </w:rPr>
        <w:t xml:space="preserve">Второй год обучения (34 ч) </w:t>
      </w:r>
    </w:p>
    <w:p w:rsidR="00585C79" w:rsidRPr="001D1561" w:rsidRDefault="00585C79" w:rsidP="0043195E">
      <w:pPr>
        <w:spacing w:line="240" w:lineRule="auto"/>
        <w:ind w:firstLine="709"/>
        <w:jc w:val="center"/>
        <w:rPr>
          <w:rFonts w:cs="Times New Roman"/>
          <w:b/>
          <w:szCs w:val="20"/>
        </w:rPr>
      </w:pPr>
      <w:r w:rsidRPr="001D1561">
        <w:rPr>
          <w:rFonts w:cs="Times New Roman"/>
          <w:b/>
          <w:szCs w:val="20"/>
        </w:rPr>
        <w:t>6 КЛАСС</w:t>
      </w:r>
    </w:p>
    <w:p w:rsidR="00585C79" w:rsidRPr="001D1561" w:rsidRDefault="00585C79" w:rsidP="0043195E">
      <w:pPr>
        <w:spacing w:line="240" w:lineRule="auto"/>
        <w:rPr>
          <w:rFonts w:cs="Times New Roman"/>
          <w:i/>
          <w:szCs w:val="20"/>
        </w:rPr>
      </w:pPr>
      <w:r w:rsidRPr="001D1561">
        <w:rPr>
          <w:rFonts w:cs="Times New Roman"/>
          <w:b/>
          <w:szCs w:val="20"/>
        </w:rPr>
        <w:t xml:space="preserve">РАЗДЕЛ 1. РОССИЯ – РОДИНА МОЯ (9 ч) </w:t>
      </w:r>
    </w:p>
    <w:p w:rsidR="00585C79" w:rsidRPr="001D1561" w:rsidRDefault="00585C79" w:rsidP="0043195E">
      <w:pPr>
        <w:spacing w:line="240" w:lineRule="auto"/>
        <w:rPr>
          <w:rFonts w:cs="Times New Roman"/>
          <w:b/>
          <w:i/>
          <w:szCs w:val="20"/>
        </w:rPr>
      </w:pPr>
      <w:r w:rsidRPr="001D1561">
        <w:rPr>
          <w:rFonts w:cs="Times New Roman"/>
          <w:b/>
          <w:szCs w:val="20"/>
        </w:rPr>
        <w:t>Преданья старины глубокой (3 ч)</w:t>
      </w:r>
    </w:p>
    <w:p w:rsidR="00585C79" w:rsidRPr="001D1561" w:rsidRDefault="00585C79" w:rsidP="0043195E">
      <w:pPr>
        <w:shd w:val="clear" w:color="auto" w:fill="FFFFFF"/>
        <w:autoSpaceDE w:val="0"/>
        <w:autoSpaceDN w:val="0"/>
        <w:adjustRightInd w:val="0"/>
        <w:spacing w:line="240" w:lineRule="auto"/>
        <w:rPr>
          <w:rFonts w:cs="Times New Roman"/>
          <w:szCs w:val="20"/>
        </w:rPr>
      </w:pPr>
      <w:r w:rsidRPr="001D1561">
        <w:rPr>
          <w:rFonts w:cs="Times New Roman"/>
          <w:szCs w:val="20"/>
        </w:rPr>
        <w:t xml:space="preserve">Русские былины: богатыри и богатырство </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Былина </w:t>
      </w:r>
      <w:r w:rsidRPr="001D1561">
        <w:rPr>
          <w:rFonts w:cs="Times New Roman"/>
          <w:szCs w:val="20"/>
        </w:rPr>
        <w:t>«Илья Муромец и Святогор».</w:t>
      </w:r>
    </w:p>
    <w:p w:rsidR="00585C79" w:rsidRPr="001D1561" w:rsidRDefault="00585C79" w:rsidP="0043195E">
      <w:pPr>
        <w:shd w:val="clear" w:color="auto" w:fill="FFFFFF"/>
        <w:autoSpaceDE w:val="0"/>
        <w:autoSpaceDN w:val="0"/>
        <w:adjustRightInd w:val="0"/>
        <w:spacing w:line="240" w:lineRule="auto"/>
        <w:rPr>
          <w:rFonts w:cs="Times New Roman"/>
          <w:szCs w:val="20"/>
        </w:rPr>
      </w:pPr>
      <w:r w:rsidRPr="001D1561">
        <w:rPr>
          <w:rFonts w:cs="Times New Roman"/>
          <w:szCs w:val="20"/>
        </w:rPr>
        <w:t>Былинные сюжеты и герои в русской литературе</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И. А. Бунин. </w:t>
      </w:r>
      <w:r w:rsidRPr="001D1561">
        <w:rPr>
          <w:rFonts w:cs="Times New Roman"/>
          <w:szCs w:val="20"/>
        </w:rPr>
        <w:t>«Святогор и Илья».</w:t>
      </w:r>
    </w:p>
    <w:p w:rsidR="00585C79" w:rsidRPr="001D1561" w:rsidRDefault="00585C79" w:rsidP="0043195E">
      <w:pPr>
        <w:shd w:val="clear" w:color="auto" w:fill="FFFFFF"/>
        <w:autoSpaceDE w:val="0"/>
        <w:autoSpaceDN w:val="0"/>
        <w:adjustRightInd w:val="0"/>
        <w:spacing w:line="240" w:lineRule="auto"/>
        <w:ind w:firstLine="709"/>
        <w:rPr>
          <w:rFonts w:cs="Times New Roman"/>
          <w:szCs w:val="20"/>
        </w:rPr>
      </w:pPr>
      <w:r w:rsidRPr="001D1561">
        <w:rPr>
          <w:rFonts w:cs="Times New Roman"/>
          <w:b/>
          <w:szCs w:val="20"/>
        </w:rPr>
        <w:t xml:space="preserve">М. М. Пришвин. </w:t>
      </w:r>
      <w:r w:rsidRPr="001D1561">
        <w:rPr>
          <w:rFonts w:cs="Times New Roman"/>
          <w:szCs w:val="20"/>
        </w:rPr>
        <w:t>«Певец былин».</w:t>
      </w:r>
    </w:p>
    <w:p w:rsidR="00585C79" w:rsidRPr="001D1561" w:rsidRDefault="00585C79" w:rsidP="0043195E">
      <w:pPr>
        <w:spacing w:line="240" w:lineRule="auto"/>
        <w:rPr>
          <w:rFonts w:cs="Times New Roman"/>
          <w:b/>
          <w:szCs w:val="20"/>
        </w:rPr>
      </w:pPr>
      <w:r w:rsidRPr="001D1561">
        <w:rPr>
          <w:rFonts w:cs="Times New Roman"/>
          <w:b/>
          <w:szCs w:val="20"/>
        </w:rPr>
        <w:t xml:space="preserve">Города земли русской (3 ч) </w:t>
      </w:r>
    </w:p>
    <w:p w:rsidR="00585C79" w:rsidRPr="001D1561" w:rsidRDefault="00585C79" w:rsidP="0043195E">
      <w:pPr>
        <w:shd w:val="clear" w:color="auto" w:fill="FFFFFF"/>
        <w:autoSpaceDE w:val="0"/>
        <w:autoSpaceDN w:val="0"/>
        <w:adjustRightInd w:val="0"/>
        <w:spacing w:line="240" w:lineRule="auto"/>
        <w:rPr>
          <w:rFonts w:cs="Times New Roman"/>
          <w:szCs w:val="20"/>
        </w:rPr>
      </w:pPr>
      <w:r w:rsidRPr="001D1561">
        <w:rPr>
          <w:rFonts w:cs="Times New Roman"/>
          <w:szCs w:val="20"/>
        </w:rPr>
        <w:t>Русский Север: Архангельск в русской литературе</w:t>
      </w:r>
    </w:p>
    <w:p w:rsidR="00585C79" w:rsidRPr="001D1561" w:rsidRDefault="00585C79" w:rsidP="0043195E">
      <w:pPr>
        <w:spacing w:line="240" w:lineRule="auto"/>
        <w:ind w:firstLine="709"/>
        <w:rPr>
          <w:rFonts w:cs="Times New Roman"/>
          <w:b/>
          <w:szCs w:val="20"/>
        </w:rPr>
      </w:pPr>
      <w:r w:rsidRPr="001D1561">
        <w:rPr>
          <w:rFonts w:cs="Times New Roman"/>
          <w:b/>
          <w:szCs w:val="20"/>
        </w:rPr>
        <w:t xml:space="preserve">С. Г. Писахов. </w:t>
      </w:r>
      <w:r w:rsidRPr="001D1561">
        <w:rPr>
          <w:rFonts w:cs="Times New Roman"/>
          <w:szCs w:val="20"/>
        </w:rPr>
        <w:t>«Морожены песни» (из книги «Ледяна колокол</w:t>
      </w:r>
      <w:r w:rsidRPr="001D1561">
        <w:rPr>
          <w:rFonts w:cs="Times New Roman"/>
          <w:szCs w:val="20"/>
        </w:rPr>
        <w:t>ь</w:t>
      </w:r>
      <w:r w:rsidRPr="001D1561">
        <w:rPr>
          <w:rFonts w:cs="Times New Roman"/>
          <w:szCs w:val="20"/>
        </w:rPr>
        <w:t>ня).</w:t>
      </w:r>
    </w:p>
    <w:p w:rsidR="00585C79" w:rsidRPr="001D1561" w:rsidRDefault="00585C79" w:rsidP="0043195E">
      <w:pPr>
        <w:spacing w:line="240" w:lineRule="auto"/>
        <w:ind w:firstLine="709"/>
        <w:rPr>
          <w:rFonts w:cs="Times New Roman"/>
          <w:szCs w:val="20"/>
        </w:rPr>
      </w:pPr>
      <w:r w:rsidRPr="001D1561">
        <w:rPr>
          <w:rFonts w:cs="Times New Roman"/>
          <w:b/>
          <w:szCs w:val="20"/>
        </w:rPr>
        <w:t>Б. В. Шергин.</w:t>
      </w:r>
      <w:r w:rsidRPr="001D1561">
        <w:rPr>
          <w:rFonts w:cs="Times New Roman"/>
          <w:szCs w:val="20"/>
        </w:rPr>
        <w:t xml:space="preserve"> «Детство в Архангельске», «Миша Ласкин» (главы из книги «Поморские были и сказания»).</w:t>
      </w:r>
    </w:p>
    <w:p w:rsidR="00585C79" w:rsidRPr="001D1561" w:rsidRDefault="00585C79" w:rsidP="0043195E">
      <w:pPr>
        <w:spacing w:line="240" w:lineRule="auto"/>
        <w:rPr>
          <w:rFonts w:cs="Times New Roman"/>
          <w:b/>
          <w:szCs w:val="20"/>
        </w:rPr>
      </w:pPr>
      <w:r w:rsidRPr="001D1561">
        <w:rPr>
          <w:rFonts w:cs="Times New Roman"/>
          <w:b/>
          <w:szCs w:val="20"/>
        </w:rPr>
        <w:t>Родные просторы (3 ч)</w:t>
      </w:r>
    </w:p>
    <w:p w:rsidR="00585C79" w:rsidRPr="001D1561" w:rsidRDefault="00585C79" w:rsidP="0043195E">
      <w:pPr>
        <w:shd w:val="clear" w:color="auto" w:fill="FFFFFF"/>
        <w:autoSpaceDE w:val="0"/>
        <w:autoSpaceDN w:val="0"/>
        <w:adjustRightInd w:val="0"/>
        <w:spacing w:line="240" w:lineRule="auto"/>
        <w:rPr>
          <w:rFonts w:cs="Times New Roman"/>
          <w:szCs w:val="20"/>
        </w:rPr>
      </w:pPr>
      <w:r w:rsidRPr="001D1561">
        <w:rPr>
          <w:rFonts w:cs="Times New Roman"/>
          <w:szCs w:val="20"/>
        </w:rPr>
        <w:t>Стихи русских поэтов о зиме</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И. С. Никитин. </w:t>
      </w:r>
      <w:r w:rsidRPr="001D1561">
        <w:rPr>
          <w:rFonts w:cs="Times New Roman"/>
          <w:szCs w:val="20"/>
        </w:rPr>
        <w:t>«Встреча Зимы».</w:t>
      </w:r>
    </w:p>
    <w:p w:rsidR="00585C79" w:rsidRPr="001D1561" w:rsidRDefault="00585C79" w:rsidP="0043195E">
      <w:pPr>
        <w:spacing w:line="240" w:lineRule="auto"/>
        <w:ind w:firstLine="709"/>
        <w:rPr>
          <w:rFonts w:cs="Times New Roman"/>
          <w:szCs w:val="20"/>
        </w:rPr>
      </w:pPr>
      <w:r w:rsidRPr="001D1561">
        <w:rPr>
          <w:rFonts w:cs="Times New Roman"/>
          <w:b/>
          <w:szCs w:val="20"/>
          <w:shd w:val="clear" w:color="auto" w:fill="FFFFFF"/>
        </w:rPr>
        <w:t>А. А. Блок.</w:t>
      </w:r>
      <w:r w:rsidRPr="001D1561">
        <w:rPr>
          <w:rFonts w:cs="Times New Roman"/>
          <w:szCs w:val="20"/>
          <w:shd w:val="clear" w:color="auto" w:fill="FFFFFF"/>
        </w:rPr>
        <w:t xml:space="preserve"> «Снег да снег. Всю избу занесло…»</w:t>
      </w:r>
    </w:p>
    <w:p w:rsidR="00585C79" w:rsidRPr="001D1561" w:rsidRDefault="00585C79" w:rsidP="0043195E">
      <w:pPr>
        <w:spacing w:line="240" w:lineRule="auto"/>
        <w:ind w:firstLine="709"/>
        <w:rPr>
          <w:rFonts w:cs="Times New Roman"/>
          <w:szCs w:val="20"/>
        </w:rPr>
      </w:pPr>
      <w:r w:rsidRPr="001D1561">
        <w:rPr>
          <w:rFonts w:cs="Times New Roman"/>
          <w:b/>
          <w:szCs w:val="20"/>
        </w:rPr>
        <w:t>Н. М. Рубцов.</w:t>
      </w:r>
      <w:r w:rsidRPr="001D1561">
        <w:rPr>
          <w:rFonts w:cs="Times New Roman"/>
          <w:szCs w:val="20"/>
        </w:rPr>
        <w:t xml:space="preserve"> «Первый снег».</w:t>
      </w:r>
    </w:p>
    <w:p w:rsidR="00585C79" w:rsidRPr="001D1561" w:rsidRDefault="00585C79" w:rsidP="0043195E">
      <w:pPr>
        <w:shd w:val="clear" w:color="auto" w:fill="FFFFFF"/>
        <w:autoSpaceDE w:val="0"/>
        <w:autoSpaceDN w:val="0"/>
        <w:adjustRightInd w:val="0"/>
        <w:spacing w:line="240" w:lineRule="auto"/>
        <w:rPr>
          <w:rFonts w:cs="Times New Roman"/>
          <w:szCs w:val="20"/>
        </w:rPr>
      </w:pPr>
      <w:r w:rsidRPr="001D1561">
        <w:rPr>
          <w:rFonts w:cs="Times New Roman"/>
          <w:szCs w:val="20"/>
        </w:rPr>
        <w:t xml:space="preserve">По мотивам русских сказок о зиме </w:t>
      </w:r>
    </w:p>
    <w:p w:rsidR="00585C79" w:rsidRPr="001D1561" w:rsidRDefault="00585C79" w:rsidP="0043195E">
      <w:pPr>
        <w:spacing w:line="240" w:lineRule="auto"/>
        <w:ind w:firstLine="709"/>
        <w:rPr>
          <w:rFonts w:cs="Times New Roman"/>
          <w:b/>
          <w:i/>
          <w:szCs w:val="20"/>
        </w:rPr>
      </w:pPr>
      <w:r w:rsidRPr="001D1561">
        <w:rPr>
          <w:rFonts w:cs="Times New Roman"/>
          <w:b/>
          <w:szCs w:val="20"/>
        </w:rPr>
        <w:t xml:space="preserve">Е. Л. Шварц. </w:t>
      </w:r>
      <w:r w:rsidRPr="001D1561">
        <w:rPr>
          <w:rFonts w:cs="Times New Roman"/>
          <w:szCs w:val="20"/>
        </w:rPr>
        <w:t>«Два брата».</w:t>
      </w:r>
    </w:p>
    <w:p w:rsidR="00585C79" w:rsidRPr="001D1561" w:rsidRDefault="00585C79" w:rsidP="0043195E">
      <w:pPr>
        <w:shd w:val="clear" w:color="auto" w:fill="FFFFFF"/>
        <w:tabs>
          <w:tab w:val="right" w:pos="9355"/>
        </w:tabs>
        <w:autoSpaceDE w:val="0"/>
        <w:autoSpaceDN w:val="0"/>
        <w:adjustRightInd w:val="0"/>
        <w:spacing w:line="240" w:lineRule="auto"/>
        <w:rPr>
          <w:rFonts w:cs="Times New Roman"/>
          <w:b/>
          <w:i/>
          <w:szCs w:val="20"/>
        </w:rPr>
      </w:pPr>
      <w:r w:rsidRPr="001D1561">
        <w:rPr>
          <w:rFonts w:cs="Times New Roman"/>
          <w:b/>
          <w:i/>
          <w:szCs w:val="20"/>
        </w:rPr>
        <w:t>Резерв на вариативную часть программы – 3 ч.</w:t>
      </w:r>
    </w:p>
    <w:p w:rsidR="00585C79" w:rsidRPr="001D1561" w:rsidRDefault="00585C79" w:rsidP="0043195E">
      <w:pPr>
        <w:shd w:val="clear" w:color="auto" w:fill="FFFFFF"/>
        <w:tabs>
          <w:tab w:val="right" w:pos="9355"/>
        </w:tabs>
        <w:autoSpaceDE w:val="0"/>
        <w:autoSpaceDN w:val="0"/>
        <w:adjustRightInd w:val="0"/>
        <w:spacing w:line="240" w:lineRule="auto"/>
        <w:jc w:val="center"/>
        <w:rPr>
          <w:rFonts w:cs="Times New Roman"/>
          <w:b/>
          <w:szCs w:val="20"/>
        </w:rPr>
      </w:pPr>
    </w:p>
    <w:p w:rsidR="00585C79" w:rsidRPr="001D1561" w:rsidRDefault="00585C79" w:rsidP="0043195E">
      <w:pPr>
        <w:shd w:val="clear" w:color="auto" w:fill="FFFFFF"/>
        <w:tabs>
          <w:tab w:val="right" w:pos="9355"/>
        </w:tabs>
        <w:autoSpaceDE w:val="0"/>
        <w:autoSpaceDN w:val="0"/>
        <w:adjustRightInd w:val="0"/>
        <w:spacing w:line="240" w:lineRule="auto"/>
        <w:rPr>
          <w:rFonts w:cs="Times New Roman"/>
          <w:b/>
          <w:szCs w:val="20"/>
        </w:rPr>
      </w:pPr>
      <w:r w:rsidRPr="001D1561">
        <w:rPr>
          <w:rFonts w:cs="Times New Roman"/>
          <w:b/>
          <w:szCs w:val="20"/>
        </w:rPr>
        <w:t>РАЗДЕЛ 2. РУССКИЕ ТРАДИЦИИ (9 ч)</w:t>
      </w:r>
    </w:p>
    <w:p w:rsidR="00585C79" w:rsidRPr="001D1561" w:rsidRDefault="00585C79" w:rsidP="0043195E">
      <w:pPr>
        <w:spacing w:line="240" w:lineRule="auto"/>
        <w:rPr>
          <w:rFonts w:cs="Times New Roman"/>
          <w:b/>
          <w:szCs w:val="20"/>
        </w:rPr>
      </w:pPr>
      <w:r w:rsidRPr="001D1561">
        <w:rPr>
          <w:rFonts w:cs="Times New Roman"/>
          <w:b/>
          <w:szCs w:val="20"/>
        </w:rPr>
        <w:t>Праздники русского мира (4 ч)</w:t>
      </w:r>
    </w:p>
    <w:p w:rsidR="00585C79" w:rsidRPr="001D1561" w:rsidRDefault="00585C79" w:rsidP="0043195E">
      <w:pPr>
        <w:shd w:val="clear" w:color="auto" w:fill="FFFFFF"/>
        <w:autoSpaceDE w:val="0"/>
        <w:autoSpaceDN w:val="0"/>
        <w:adjustRightInd w:val="0"/>
        <w:spacing w:line="240" w:lineRule="auto"/>
        <w:rPr>
          <w:rFonts w:cs="Times New Roman"/>
          <w:szCs w:val="20"/>
        </w:rPr>
      </w:pPr>
      <w:r w:rsidRPr="001D1561">
        <w:rPr>
          <w:rFonts w:cs="Times New Roman"/>
          <w:szCs w:val="20"/>
        </w:rPr>
        <w:lastRenderedPageBreak/>
        <w:t>Масленица</w:t>
      </w:r>
    </w:p>
    <w:p w:rsidR="00585C79" w:rsidRPr="001D1561" w:rsidRDefault="00585C79" w:rsidP="0043195E">
      <w:pPr>
        <w:shd w:val="clear" w:color="auto" w:fill="FFFFFF"/>
        <w:autoSpaceDE w:val="0"/>
        <w:autoSpaceDN w:val="0"/>
        <w:adjustRightInd w:val="0"/>
        <w:spacing w:line="240" w:lineRule="auto"/>
        <w:ind w:firstLine="708"/>
        <w:rPr>
          <w:rFonts w:cs="Times New Roman"/>
          <w:b/>
          <w:szCs w:val="20"/>
        </w:rPr>
      </w:pPr>
      <w:r w:rsidRPr="001D1561">
        <w:rPr>
          <w:rFonts w:cs="Times New Roman"/>
          <w:b/>
          <w:szCs w:val="20"/>
        </w:rPr>
        <w:t xml:space="preserve">М. Ю. Лермонтов. </w:t>
      </w:r>
      <w:r w:rsidRPr="001D1561">
        <w:rPr>
          <w:rFonts w:cs="Times New Roman"/>
          <w:szCs w:val="20"/>
        </w:rPr>
        <w:t xml:space="preserve">«Посреди небесных тел…» </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А. Д. Дементьев. </w:t>
      </w:r>
      <w:r w:rsidRPr="001D1561">
        <w:rPr>
          <w:rFonts w:cs="Times New Roman"/>
          <w:szCs w:val="20"/>
        </w:rPr>
        <w:t>«Прощёное воскресенье».</w:t>
      </w:r>
    </w:p>
    <w:p w:rsidR="00585C79" w:rsidRPr="001D1561" w:rsidRDefault="00585C79" w:rsidP="0043195E">
      <w:pPr>
        <w:spacing w:line="240" w:lineRule="auto"/>
        <w:ind w:firstLine="709"/>
        <w:rPr>
          <w:rFonts w:cs="Times New Roman"/>
          <w:szCs w:val="20"/>
        </w:rPr>
      </w:pPr>
      <w:r w:rsidRPr="001D1561">
        <w:rPr>
          <w:rFonts w:cs="Times New Roman"/>
          <w:b/>
          <w:szCs w:val="20"/>
        </w:rPr>
        <w:t>А. П. Чехов.</w:t>
      </w:r>
      <w:r w:rsidRPr="001D1561">
        <w:rPr>
          <w:rFonts w:cs="Times New Roman"/>
          <w:szCs w:val="20"/>
        </w:rPr>
        <w:t xml:space="preserve"> «Блины».</w:t>
      </w:r>
    </w:p>
    <w:p w:rsidR="00585C79" w:rsidRPr="001D1561" w:rsidRDefault="00585C79" w:rsidP="0043195E">
      <w:pPr>
        <w:tabs>
          <w:tab w:val="left" w:pos="3423"/>
        </w:tabs>
        <w:spacing w:line="240" w:lineRule="auto"/>
        <w:ind w:firstLine="709"/>
        <w:rPr>
          <w:rFonts w:cs="Times New Roman"/>
          <w:szCs w:val="20"/>
        </w:rPr>
      </w:pPr>
      <w:r w:rsidRPr="001D1561">
        <w:rPr>
          <w:rFonts w:cs="Times New Roman"/>
          <w:b/>
          <w:szCs w:val="20"/>
        </w:rPr>
        <w:t>Тэффи.</w:t>
      </w:r>
      <w:r w:rsidRPr="001D1561">
        <w:rPr>
          <w:rFonts w:cs="Times New Roman"/>
          <w:szCs w:val="20"/>
        </w:rPr>
        <w:t xml:space="preserve"> «Блины».</w:t>
      </w:r>
      <w:r w:rsidRPr="001D1561">
        <w:rPr>
          <w:rFonts w:cs="Times New Roman"/>
          <w:szCs w:val="20"/>
        </w:rPr>
        <w:tab/>
      </w:r>
    </w:p>
    <w:p w:rsidR="00585C79" w:rsidRPr="001D1561" w:rsidRDefault="00585C79" w:rsidP="0043195E">
      <w:pPr>
        <w:spacing w:line="240" w:lineRule="auto"/>
        <w:rPr>
          <w:rFonts w:eastAsia="Times New Roman" w:cs="Times New Roman"/>
          <w:b/>
          <w:bCs/>
          <w:kern w:val="36"/>
          <w:szCs w:val="20"/>
        </w:rPr>
      </w:pPr>
      <w:r w:rsidRPr="001D1561">
        <w:rPr>
          <w:rFonts w:eastAsia="Times New Roman" w:cs="Times New Roman"/>
          <w:b/>
          <w:bCs/>
          <w:kern w:val="36"/>
          <w:szCs w:val="20"/>
        </w:rPr>
        <w:t>Тепло родного дома (5 ч)</w:t>
      </w:r>
    </w:p>
    <w:p w:rsidR="00585C79" w:rsidRPr="001D1561" w:rsidRDefault="00585C79" w:rsidP="0043195E">
      <w:pPr>
        <w:shd w:val="clear" w:color="auto" w:fill="FFFFFF"/>
        <w:autoSpaceDE w:val="0"/>
        <w:autoSpaceDN w:val="0"/>
        <w:adjustRightInd w:val="0"/>
        <w:spacing w:line="240" w:lineRule="auto"/>
        <w:rPr>
          <w:rFonts w:cs="Times New Roman"/>
          <w:szCs w:val="20"/>
        </w:rPr>
      </w:pPr>
      <w:r w:rsidRPr="001D1561">
        <w:rPr>
          <w:rFonts w:cs="Times New Roman"/>
          <w:szCs w:val="20"/>
        </w:rPr>
        <w:t>Всюду родимую Русь узнаю</w:t>
      </w:r>
    </w:p>
    <w:p w:rsidR="00585C79" w:rsidRPr="001D1561" w:rsidRDefault="00585C79" w:rsidP="0043195E">
      <w:pPr>
        <w:shd w:val="clear" w:color="auto" w:fill="FFFFFF"/>
        <w:autoSpaceDE w:val="0"/>
        <w:autoSpaceDN w:val="0"/>
        <w:adjustRightInd w:val="0"/>
        <w:spacing w:line="240" w:lineRule="auto"/>
        <w:ind w:firstLine="708"/>
        <w:rPr>
          <w:rFonts w:cs="Times New Roman"/>
          <w:szCs w:val="20"/>
        </w:rPr>
      </w:pPr>
      <w:r w:rsidRPr="001D1561">
        <w:rPr>
          <w:rFonts w:cs="Times New Roman"/>
          <w:b/>
          <w:szCs w:val="20"/>
        </w:rPr>
        <w:t>В. А. Рождественский.</w:t>
      </w:r>
      <w:r w:rsidRPr="001D1561">
        <w:rPr>
          <w:rFonts w:cs="Times New Roman"/>
          <w:szCs w:val="20"/>
        </w:rPr>
        <w:t xml:space="preserve"> «Русская природа».</w:t>
      </w:r>
    </w:p>
    <w:p w:rsidR="00585C79" w:rsidRPr="001D1561" w:rsidRDefault="00585C79" w:rsidP="0043195E">
      <w:pPr>
        <w:spacing w:line="240" w:lineRule="auto"/>
        <w:ind w:firstLine="709"/>
        <w:rPr>
          <w:rFonts w:eastAsia="Times New Roman" w:cs="Times New Roman"/>
          <w:bCs/>
          <w:kern w:val="36"/>
          <w:szCs w:val="20"/>
        </w:rPr>
      </w:pPr>
      <w:r w:rsidRPr="001D1561">
        <w:rPr>
          <w:rFonts w:eastAsia="Times New Roman" w:cs="Times New Roman"/>
          <w:b/>
          <w:bCs/>
          <w:kern w:val="36"/>
          <w:szCs w:val="20"/>
        </w:rPr>
        <w:t>К. Г. Паустовский.</w:t>
      </w:r>
      <w:r w:rsidRPr="001D1561">
        <w:rPr>
          <w:rFonts w:eastAsia="Times New Roman" w:cs="Times New Roman"/>
          <w:bCs/>
          <w:kern w:val="36"/>
          <w:szCs w:val="20"/>
        </w:rPr>
        <w:t xml:space="preserve">  «Заботливый цветок». </w:t>
      </w:r>
    </w:p>
    <w:p w:rsidR="00585C79" w:rsidRPr="001D1561" w:rsidRDefault="00585C79" w:rsidP="0043195E">
      <w:pPr>
        <w:shd w:val="clear" w:color="auto" w:fill="FFFFFF"/>
        <w:autoSpaceDE w:val="0"/>
        <w:autoSpaceDN w:val="0"/>
        <w:adjustRightInd w:val="0"/>
        <w:spacing w:line="240" w:lineRule="auto"/>
        <w:ind w:firstLine="709"/>
        <w:rPr>
          <w:rFonts w:eastAsia="Times New Roman" w:cs="Times New Roman"/>
          <w:szCs w:val="20"/>
        </w:rPr>
      </w:pPr>
      <w:r w:rsidRPr="001D1561">
        <w:rPr>
          <w:rFonts w:eastAsia="Times New Roman" w:cs="Times New Roman"/>
          <w:b/>
          <w:szCs w:val="20"/>
        </w:rPr>
        <w:t>Ю. В. Бондарев.</w:t>
      </w:r>
      <w:r w:rsidRPr="001D1561">
        <w:rPr>
          <w:rFonts w:eastAsia="Times New Roman" w:cs="Times New Roman"/>
          <w:szCs w:val="20"/>
        </w:rPr>
        <w:t xml:space="preserve">  «Поздним вечером». </w:t>
      </w:r>
    </w:p>
    <w:p w:rsidR="00585C79" w:rsidRPr="001D1561" w:rsidRDefault="00585C79" w:rsidP="0043195E">
      <w:pPr>
        <w:spacing w:line="240" w:lineRule="auto"/>
        <w:rPr>
          <w:rFonts w:cs="Times New Roman"/>
          <w:b/>
          <w:i/>
          <w:szCs w:val="20"/>
        </w:rPr>
      </w:pPr>
      <w:r w:rsidRPr="001D1561">
        <w:rPr>
          <w:rFonts w:cs="Times New Roman"/>
          <w:b/>
          <w:i/>
          <w:szCs w:val="20"/>
        </w:rPr>
        <w:t>Резерв на вариативную часть программы – 2 ч.</w:t>
      </w:r>
    </w:p>
    <w:p w:rsidR="00585C79" w:rsidRPr="001D1561" w:rsidRDefault="00585C79" w:rsidP="0043195E">
      <w:pPr>
        <w:spacing w:line="240" w:lineRule="auto"/>
        <w:rPr>
          <w:rFonts w:cs="Times New Roman"/>
          <w:b/>
          <w:szCs w:val="20"/>
        </w:rPr>
      </w:pPr>
    </w:p>
    <w:p w:rsidR="00585C79" w:rsidRPr="001D1561" w:rsidRDefault="00585C79" w:rsidP="0043195E">
      <w:pPr>
        <w:spacing w:line="240" w:lineRule="auto"/>
        <w:rPr>
          <w:rFonts w:cs="Times New Roman"/>
          <w:b/>
          <w:szCs w:val="20"/>
        </w:rPr>
      </w:pPr>
      <w:r w:rsidRPr="001D1561">
        <w:rPr>
          <w:rFonts w:cs="Times New Roman"/>
          <w:b/>
          <w:szCs w:val="20"/>
        </w:rPr>
        <w:t>РАЗДЕЛ 3. РУССКИЙ ХАРАКТЕР – РУССКАЯ ДУША (9 ч)</w:t>
      </w:r>
    </w:p>
    <w:p w:rsidR="00585C79" w:rsidRPr="001D1561" w:rsidRDefault="00585C79" w:rsidP="0043195E">
      <w:pPr>
        <w:spacing w:line="240" w:lineRule="auto"/>
        <w:rPr>
          <w:rFonts w:cs="Times New Roman"/>
          <w:b/>
          <w:bCs/>
          <w:szCs w:val="20"/>
          <w:shd w:val="clear" w:color="auto" w:fill="FFFFFF"/>
        </w:rPr>
      </w:pPr>
      <w:r w:rsidRPr="001D1561">
        <w:rPr>
          <w:rFonts w:cs="Times New Roman"/>
          <w:b/>
          <w:szCs w:val="20"/>
        </w:rPr>
        <w:t>Не до ордена – была бы Родина</w:t>
      </w:r>
      <w:r w:rsidRPr="001D1561">
        <w:rPr>
          <w:rFonts w:cs="Times New Roman"/>
          <w:b/>
          <w:bCs/>
          <w:szCs w:val="20"/>
          <w:shd w:val="clear" w:color="auto" w:fill="FFFFFF"/>
        </w:rPr>
        <w:t xml:space="preserve"> (2 ч)</w:t>
      </w:r>
    </w:p>
    <w:p w:rsidR="00585C79" w:rsidRPr="001D1561" w:rsidRDefault="00585C79" w:rsidP="0043195E">
      <w:pPr>
        <w:spacing w:line="240" w:lineRule="auto"/>
        <w:rPr>
          <w:rFonts w:cs="Times New Roman"/>
          <w:szCs w:val="20"/>
        </w:rPr>
      </w:pPr>
      <w:r w:rsidRPr="001D1561">
        <w:rPr>
          <w:rFonts w:cs="Times New Roman"/>
          <w:szCs w:val="20"/>
        </w:rPr>
        <w:t xml:space="preserve">Оборона Севастополя </w:t>
      </w:r>
    </w:p>
    <w:p w:rsidR="00585C79" w:rsidRPr="001D1561" w:rsidRDefault="00585C79" w:rsidP="0043195E">
      <w:pPr>
        <w:spacing w:line="240" w:lineRule="auto"/>
        <w:ind w:firstLine="709"/>
        <w:rPr>
          <w:rFonts w:cs="Times New Roman"/>
          <w:szCs w:val="20"/>
        </w:rPr>
      </w:pPr>
      <w:r w:rsidRPr="001D1561">
        <w:rPr>
          <w:rFonts w:cs="Times New Roman"/>
          <w:b/>
          <w:szCs w:val="20"/>
        </w:rPr>
        <w:t>А. Н. Апухтин.</w:t>
      </w:r>
      <w:r w:rsidRPr="001D1561">
        <w:rPr>
          <w:rFonts w:cs="Times New Roman"/>
          <w:szCs w:val="20"/>
        </w:rPr>
        <w:t xml:space="preserve"> «Солдатская песня о Севастополе». </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А. А. Фет. </w:t>
      </w:r>
      <w:r w:rsidRPr="001D1561">
        <w:rPr>
          <w:rFonts w:cs="Times New Roman"/>
          <w:szCs w:val="20"/>
        </w:rPr>
        <w:t>«Севастопольское братское кладбище».</w:t>
      </w:r>
    </w:p>
    <w:p w:rsidR="00585C79" w:rsidRPr="001D1561" w:rsidRDefault="00585C79" w:rsidP="0043195E">
      <w:pPr>
        <w:spacing w:line="240" w:lineRule="auto"/>
        <w:ind w:firstLine="709"/>
        <w:rPr>
          <w:rFonts w:cs="Times New Roman"/>
          <w:szCs w:val="20"/>
        </w:rPr>
      </w:pPr>
      <w:r w:rsidRPr="001D1561">
        <w:rPr>
          <w:rFonts w:cs="Times New Roman"/>
          <w:b/>
          <w:szCs w:val="20"/>
        </w:rPr>
        <w:t>Рюрик Ивнев.</w:t>
      </w:r>
      <w:r w:rsidRPr="001D1561">
        <w:rPr>
          <w:rFonts w:cs="Times New Roman"/>
          <w:szCs w:val="20"/>
        </w:rPr>
        <w:t xml:space="preserve"> «Севастополь». </w:t>
      </w:r>
    </w:p>
    <w:p w:rsidR="00585C79" w:rsidRPr="001D1561" w:rsidRDefault="00585C79" w:rsidP="0043195E">
      <w:pPr>
        <w:spacing w:line="240" w:lineRule="auto"/>
        <w:rPr>
          <w:rFonts w:cs="Times New Roman"/>
          <w:b/>
          <w:szCs w:val="20"/>
        </w:rPr>
      </w:pPr>
      <w:r w:rsidRPr="001D1561">
        <w:rPr>
          <w:rFonts w:cs="Times New Roman"/>
          <w:b/>
          <w:szCs w:val="20"/>
        </w:rPr>
        <w:t>Загадки русской души (3 ч)</w:t>
      </w:r>
    </w:p>
    <w:p w:rsidR="00585C79" w:rsidRPr="001D1561" w:rsidRDefault="00585C79" w:rsidP="0043195E">
      <w:pPr>
        <w:spacing w:line="240" w:lineRule="auto"/>
        <w:rPr>
          <w:rFonts w:cs="Times New Roman"/>
          <w:b/>
          <w:szCs w:val="20"/>
        </w:rPr>
      </w:pPr>
      <w:r w:rsidRPr="001D1561">
        <w:rPr>
          <w:rFonts w:cs="Times New Roman"/>
          <w:szCs w:val="20"/>
        </w:rPr>
        <w:t>Чудеса нужно делать своими руками</w:t>
      </w:r>
    </w:p>
    <w:p w:rsidR="00585C79" w:rsidRPr="001D1561" w:rsidRDefault="00585C79" w:rsidP="0043195E">
      <w:pPr>
        <w:spacing w:line="240" w:lineRule="auto"/>
        <w:ind w:firstLine="709"/>
        <w:rPr>
          <w:rFonts w:cs="Times New Roman"/>
          <w:szCs w:val="20"/>
        </w:rPr>
      </w:pPr>
      <w:r w:rsidRPr="001D1561">
        <w:rPr>
          <w:rFonts w:cs="Times New Roman"/>
          <w:b/>
          <w:szCs w:val="20"/>
        </w:rPr>
        <w:t>Ф. И. Тютчев.</w:t>
      </w:r>
      <w:r w:rsidRPr="001D1561">
        <w:rPr>
          <w:rFonts w:cs="Times New Roman"/>
          <w:szCs w:val="20"/>
        </w:rPr>
        <w:t xml:space="preserve"> «Чему бы жизнь нас ни учила…» </w:t>
      </w:r>
    </w:p>
    <w:p w:rsidR="00585C79" w:rsidRPr="001D1561" w:rsidRDefault="00585C79" w:rsidP="0043195E">
      <w:pPr>
        <w:spacing w:line="240" w:lineRule="auto"/>
        <w:ind w:firstLine="709"/>
        <w:rPr>
          <w:rFonts w:cs="Times New Roman"/>
          <w:szCs w:val="20"/>
        </w:rPr>
      </w:pPr>
      <w:r w:rsidRPr="001D1561">
        <w:rPr>
          <w:rFonts w:cs="Times New Roman"/>
          <w:b/>
          <w:szCs w:val="20"/>
        </w:rPr>
        <w:t>Н. С. Лесков.</w:t>
      </w:r>
      <w:r w:rsidRPr="001D1561">
        <w:rPr>
          <w:rFonts w:cs="Times New Roman"/>
          <w:szCs w:val="20"/>
        </w:rPr>
        <w:t xml:space="preserve"> «Неразменный рубль». </w:t>
      </w:r>
    </w:p>
    <w:p w:rsidR="00585C79" w:rsidRPr="001D1561" w:rsidRDefault="00585C79" w:rsidP="0043195E">
      <w:pPr>
        <w:spacing w:line="240" w:lineRule="auto"/>
        <w:ind w:firstLine="709"/>
        <w:rPr>
          <w:rFonts w:cs="Times New Roman"/>
          <w:szCs w:val="20"/>
        </w:rPr>
      </w:pPr>
      <w:r w:rsidRPr="001D1561">
        <w:rPr>
          <w:rFonts w:cs="Times New Roman"/>
          <w:b/>
          <w:szCs w:val="20"/>
        </w:rPr>
        <w:t>В. П. Астафьев.</w:t>
      </w:r>
      <w:r w:rsidRPr="001D1561">
        <w:rPr>
          <w:rFonts w:cs="Times New Roman"/>
          <w:szCs w:val="20"/>
        </w:rPr>
        <w:t>«Бабушка с малиной».</w:t>
      </w:r>
    </w:p>
    <w:p w:rsidR="00585C79" w:rsidRPr="001D1561" w:rsidRDefault="00585C79" w:rsidP="0043195E">
      <w:pPr>
        <w:spacing w:line="240" w:lineRule="auto"/>
        <w:rPr>
          <w:rFonts w:cs="Times New Roman"/>
          <w:b/>
          <w:szCs w:val="20"/>
        </w:rPr>
      </w:pPr>
      <w:r w:rsidRPr="001D1561">
        <w:rPr>
          <w:rFonts w:cs="Times New Roman"/>
          <w:b/>
          <w:szCs w:val="20"/>
        </w:rPr>
        <w:t>О ваших ровесниках (3 ч)</w:t>
      </w:r>
    </w:p>
    <w:p w:rsidR="00585C79" w:rsidRPr="001D1561" w:rsidRDefault="00585C79" w:rsidP="0043195E">
      <w:pPr>
        <w:spacing w:line="240" w:lineRule="auto"/>
        <w:rPr>
          <w:rFonts w:eastAsia="Times New Roman" w:cs="Times New Roman"/>
          <w:bCs/>
          <w:szCs w:val="20"/>
          <w:bdr w:val="none" w:sz="0" w:space="0" w:color="auto" w:frame="1"/>
          <w:shd w:val="clear" w:color="auto" w:fill="FFFFFF"/>
        </w:rPr>
      </w:pPr>
      <w:r w:rsidRPr="001D1561">
        <w:rPr>
          <w:rFonts w:eastAsia="Times New Roman" w:cs="Times New Roman"/>
          <w:bCs/>
          <w:szCs w:val="20"/>
          <w:bdr w:val="none" w:sz="0" w:space="0" w:color="auto" w:frame="1"/>
          <w:shd w:val="clear" w:color="auto" w:fill="FFFFFF"/>
        </w:rPr>
        <w:t>Реальность и мечты</w:t>
      </w:r>
    </w:p>
    <w:p w:rsidR="00585C79" w:rsidRPr="001D1561" w:rsidRDefault="00585C79" w:rsidP="0043195E">
      <w:pPr>
        <w:spacing w:line="240" w:lineRule="auto"/>
        <w:ind w:firstLine="709"/>
        <w:rPr>
          <w:rFonts w:cs="Times New Roman"/>
          <w:szCs w:val="20"/>
        </w:rPr>
      </w:pPr>
      <w:r w:rsidRPr="001D1561">
        <w:rPr>
          <w:rFonts w:cs="Times New Roman"/>
          <w:b/>
          <w:szCs w:val="20"/>
        </w:rPr>
        <w:t>Р. П. Погодин. «</w:t>
      </w:r>
      <w:r w:rsidRPr="001D1561">
        <w:rPr>
          <w:rFonts w:cs="Times New Roman"/>
          <w:szCs w:val="20"/>
        </w:rPr>
        <w:t xml:space="preserve">Кирпичные острова» (рассказы «Как я с ним </w:t>
      </w:r>
    </w:p>
    <w:p w:rsidR="00585C79" w:rsidRPr="001D1561" w:rsidRDefault="00585C79" w:rsidP="0043195E">
      <w:pPr>
        <w:spacing w:line="240" w:lineRule="auto"/>
        <w:ind w:firstLine="709"/>
        <w:rPr>
          <w:rFonts w:cs="Times New Roman"/>
          <w:szCs w:val="20"/>
        </w:rPr>
      </w:pPr>
      <w:r w:rsidRPr="001D1561">
        <w:rPr>
          <w:rFonts w:cs="Times New Roman"/>
          <w:szCs w:val="20"/>
        </w:rPr>
        <w:t xml:space="preserve">познакомился», «Кирпичные острова»). </w:t>
      </w:r>
    </w:p>
    <w:p w:rsidR="00585C79" w:rsidRPr="001D1561" w:rsidRDefault="00585C79" w:rsidP="0043195E">
      <w:pPr>
        <w:shd w:val="clear" w:color="auto" w:fill="FFFFFF"/>
        <w:spacing w:line="240" w:lineRule="auto"/>
        <w:ind w:left="450" w:firstLine="225"/>
        <w:textAlignment w:val="baseline"/>
        <w:rPr>
          <w:rFonts w:eastAsia="Times New Roman" w:cs="Times New Roman"/>
          <w:szCs w:val="20"/>
          <w:bdr w:val="none" w:sz="0" w:space="0" w:color="auto" w:frame="1"/>
          <w:shd w:val="clear" w:color="auto" w:fill="FFFFFF"/>
        </w:rPr>
      </w:pPr>
      <w:r w:rsidRPr="001D1561">
        <w:rPr>
          <w:rFonts w:eastAsia="Times New Roman" w:cs="Times New Roman"/>
          <w:b/>
          <w:bCs/>
          <w:szCs w:val="20"/>
          <w:bdr w:val="none" w:sz="0" w:space="0" w:color="auto" w:frame="1"/>
          <w:shd w:val="clear" w:color="auto" w:fill="FFFFFF"/>
        </w:rPr>
        <w:t>Е. С. Велтистов. «</w:t>
      </w:r>
      <w:r w:rsidRPr="001D1561">
        <w:rPr>
          <w:rFonts w:eastAsia="Times New Roman" w:cs="Times New Roman"/>
          <w:szCs w:val="20"/>
          <w:bdr w:val="none" w:sz="0" w:space="0" w:color="auto" w:frame="1"/>
          <w:shd w:val="clear" w:color="auto" w:fill="FFFFFF"/>
        </w:rPr>
        <w:t xml:space="preserve">Миллион и один день каникул» (фрагмент). </w:t>
      </w:r>
    </w:p>
    <w:p w:rsidR="00585C79" w:rsidRPr="001D1561" w:rsidRDefault="00585C79" w:rsidP="0043195E">
      <w:pPr>
        <w:spacing w:line="240" w:lineRule="auto"/>
        <w:rPr>
          <w:rFonts w:cs="Times New Roman"/>
          <w:b/>
          <w:szCs w:val="20"/>
        </w:rPr>
      </w:pPr>
      <w:r w:rsidRPr="001D1561">
        <w:rPr>
          <w:rFonts w:cs="Times New Roman"/>
          <w:b/>
          <w:szCs w:val="20"/>
        </w:rPr>
        <w:t>Лишь слову жизнь дана (1 ч)</w:t>
      </w:r>
    </w:p>
    <w:p w:rsidR="00585C79" w:rsidRPr="001D1561" w:rsidRDefault="00585C79" w:rsidP="0043195E">
      <w:pPr>
        <w:spacing w:line="240" w:lineRule="auto"/>
        <w:rPr>
          <w:rFonts w:cs="Times New Roman"/>
          <w:b/>
          <w:szCs w:val="20"/>
        </w:rPr>
      </w:pPr>
      <w:r w:rsidRPr="001D1561">
        <w:rPr>
          <w:rFonts w:cs="Times New Roman"/>
          <w:szCs w:val="20"/>
        </w:rPr>
        <w:t>На русском дышим языке</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К. Д. Бальмонт. </w:t>
      </w:r>
      <w:r w:rsidRPr="001D1561">
        <w:rPr>
          <w:rFonts w:cs="Times New Roman"/>
          <w:szCs w:val="20"/>
        </w:rPr>
        <w:t>«Русский язык».</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Ю. П. Мориц. </w:t>
      </w:r>
      <w:r w:rsidRPr="001D1561">
        <w:rPr>
          <w:rFonts w:cs="Times New Roman"/>
          <w:szCs w:val="20"/>
        </w:rPr>
        <w:t>«Язык обид – язык не русский…»</w:t>
      </w:r>
    </w:p>
    <w:p w:rsidR="00585C79" w:rsidRPr="001D1561" w:rsidRDefault="00585C79" w:rsidP="0043195E">
      <w:pPr>
        <w:spacing w:after="200" w:line="240" w:lineRule="auto"/>
        <w:rPr>
          <w:rFonts w:cs="Times New Roman"/>
          <w:b/>
          <w:i/>
          <w:szCs w:val="20"/>
        </w:rPr>
      </w:pPr>
      <w:r w:rsidRPr="001D1561">
        <w:rPr>
          <w:rFonts w:cs="Times New Roman"/>
          <w:b/>
          <w:i/>
          <w:szCs w:val="20"/>
        </w:rPr>
        <w:t>Резерв на вариативную часть программы – 2 ч.</w:t>
      </w:r>
    </w:p>
    <w:p w:rsidR="00585C79" w:rsidRPr="001D1561" w:rsidRDefault="00585C79" w:rsidP="0043195E">
      <w:pPr>
        <w:spacing w:line="240" w:lineRule="auto"/>
        <w:ind w:firstLine="709"/>
        <w:jc w:val="center"/>
        <w:rPr>
          <w:rFonts w:cs="Times New Roman"/>
          <w:b/>
          <w:szCs w:val="20"/>
        </w:rPr>
      </w:pPr>
      <w:r w:rsidRPr="001D1561">
        <w:rPr>
          <w:rFonts w:cs="Times New Roman"/>
          <w:b/>
          <w:szCs w:val="20"/>
        </w:rPr>
        <w:t xml:space="preserve">Третий год обучения (34 ч) </w:t>
      </w:r>
    </w:p>
    <w:p w:rsidR="00585C79" w:rsidRPr="001D1561" w:rsidRDefault="00585C79" w:rsidP="0043195E">
      <w:pPr>
        <w:spacing w:line="240" w:lineRule="auto"/>
        <w:ind w:firstLine="709"/>
        <w:jc w:val="center"/>
        <w:rPr>
          <w:rFonts w:cs="Times New Roman"/>
          <w:b/>
          <w:szCs w:val="20"/>
        </w:rPr>
      </w:pPr>
      <w:r w:rsidRPr="001D1561">
        <w:rPr>
          <w:rFonts w:cs="Times New Roman"/>
          <w:b/>
          <w:szCs w:val="20"/>
        </w:rPr>
        <w:t>7 КЛАСС</w:t>
      </w:r>
    </w:p>
    <w:p w:rsidR="00585C79" w:rsidRPr="001D1561" w:rsidRDefault="00585C79" w:rsidP="0043195E">
      <w:pPr>
        <w:spacing w:line="240" w:lineRule="auto"/>
        <w:rPr>
          <w:rFonts w:cs="Times New Roman"/>
          <w:i/>
          <w:szCs w:val="20"/>
        </w:rPr>
      </w:pPr>
      <w:r w:rsidRPr="001D1561">
        <w:rPr>
          <w:rFonts w:cs="Times New Roman"/>
          <w:b/>
          <w:szCs w:val="20"/>
        </w:rPr>
        <w:t>РАЗДЕЛ 1. РОССИЯ – РОДИНА МОЯ (9 ч)</w:t>
      </w:r>
    </w:p>
    <w:p w:rsidR="00585C79" w:rsidRPr="001D1561" w:rsidRDefault="00585C79" w:rsidP="0043195E">
      <w:pPr>
        <w:spacing w:line="240" w:lineRule="auto"/>
        <w:rPr>
          <w:rFonts w:cs="Times New Roman"/>
          <w:b/>
          <w:i/>
          <w:szCs w:val="20"/>
        </w:rPr>
      </w:pPr>
      <w:r w:rsidRPr="001D1561">
        <w:rPr>
          <w:rFonts w:cs="Times New Roman"/>
          <w:b/>
          <w:szCs w:val="20"/>
        </w:rPr>
        <w:t>Преданья старины глубокой (3 ч)</w:t>
      </w:r>
    </w:p>
    <w:p w:rsidR="00585C79" w:rsidRPr="001D1561" w:rsidRDefault="00585C79" w:rsidP="0043195E">
      <w:pPr>
        <w:spacing w:line="240" w:lineRule="auto"/>
        <w:rPr>
          <w:rFonts w:cs="Times New Roman"/>
          <w:szCs w:val="20"/>
        </w:rPr>
      </w:pPr>
      <w:r w:rsidRPr="001D1561">
        <w:rPr>
          <w:rFonts w:cs="Times New Roman"/>
          <w:szCs w:val="20"/>
        </w:rPr>
        <w:t>Русскиенародные песни: исторические и лирические</w:t>
      </w:r>
    </w:p>
    <w:p w:rsidR="00585C79" w:rsidRPr="001D1561" w:rsidRDefault="00585C79" w:rsidP="0043195E">
      <w:pPr>
        <w:spacing w:line="240" w:lineRule="auto"/>
        <w:ind w:firstLine="709"/>
        <w:rPr>
          <w:rFonts w:cs="Times New Roman"/>
          <w:strike/>
          <w:szCs w:val="20"/>
        </w:rPr>
      </w:pPr>
      <w:r w:rsidRPr="001D1561">
        <w:rPr>
          <w:rFonts w:cs="Times New Roman"/>
          <w:szCs w:val="20"/>
        </w:rPr>
        <w:t>«</w:t>
      </w:r>
      <w:r w:rsidRPr="001D1561">
        <w:rPr>
          <w:rFonts w:cs="Times New Roman"/>
          <w:szCs w:val="20"/>
          <w:shd w:val="clear" w:color="auto" w:fill="FFFFFF"/>
        </w:rPr>
        <w:t>На заре то было, братцы, на утренней</w:t>
      </w:r>
      <w:r w:rsidRPr="001D1561">
        <w:rPr>
          <w:rFonts w:cs="Times New Roman"/>
          <w:szCs w:val="20"/>
        </w:rPr>
        <w:t xml:space="preserve">…», «Ах вы, ветры, ветры буйные…» </w:t>
      </w:r>
    </w:p>
    <w:p w:rsidR="00585C79" w:rsidRPr="001D1561" w:rsidRDefault="00585C79" w:rsidP="0043195E">
      <w:pPr>
        <w:spacing w:line="240" w:lineRule="auto"/>
        <w:ind w:firstLine="708"/>
        <w:rPr>
          <w:rFonts w:cs="Times New Roman"/>
          <w:szCs w:val="20"/>
        </w:rPr>
      </w:pPr>
      <w:r w:rsidRPr="001D1561">
        <w:rPr>
          <w:rFonts w:cs="Times New Roman"/>
          <w:szCs w:val="20"/>
        </w:rPr>
        <w:t>Фольклорные сюжеты и мотивы в русской литературе</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А. С. Пушкин. </w:t>
      </w:r>
      <w:r w:rsidRPr="001D1561">
        <w:rPr>
          <w:rFonts w:cs="Times New Roman"/>
          <w:szCs w:val="20"/>
        </w:rPr>
        <w:t>«Песни о Стеньке Разине» (песня 1).</w:t>
      </w:r>
    </w:p>
    <w:p w:rsidR="00585C79" w:rsidRPr="001D1561" w:rsidRDefault="00585C79" w:rsidP="0043195E">
      <w:pPr>
        <w:spacing w:line="240" w:lineRule="auto"/>
        <w:ind w:firstLine="709"/>
        <w:rPr>
          <w:rFonts w:eastAsia="Times New Roman" w:cs="Times New Roman"/>
          <w:bCs/>
          <w:kern w:val="36"/>
          <w:szCs w:val="20"/>
        </w:rPr>
      </w:pPr>
      <w:r w:rsidRPr="001D1561">
        <w:rPr>
          <w:rFonts w:eastAsia="Times New Roman" w:cs="Times New Roman"/>
          <w:b/>
          <w:bCs/>
          <w:kern w:val="36"/>
          <w:szCs w:val="20"/>
        </w:rPr>
        <w:t>И. З. Суриков.</w:t>
      </w:r>
      <w:r w:rsidRPr="001D1561">
        <w:rPr>
          <w:rFonts w:eastAsia="Times New Roman" w:cs="Times New Roman"/>
          <w:bCs/>
          <w:kern w:val="36"/>
          <w:szCs w:val="20"/>
        </w:rPr>
        <w:t xml:space="preserve"> «Я ли в поле да не травушка была…»</w:t>
      </w:r>
    </w:p>
    <w:p w:rsidR="00585C79" w:rsidRPr="001D1561" w:rsidRDefault="00585C79" w:rsidP="0043195E">
      <w:pPr>
        <w:spacing w:line="240" w:lineRule="auto"/>
        <w:ind w:firstLine="709"/>
        <w:rPr>
          <w:rFonts w:eastAsia="Times New Roman" w:cs="Times New Roman"/>
          <w:bCs/>
          <w:kern w:val="36"/>
          <w:szCs w:val="20"/>
        </w:rPr>
      </w:pPr>
      <w:r w:rsidRPr="001D1561">
        <w:rPr>
          <w:rFonts w:eastAsia="Times New Roman" w:cs="Times New Roman"/>
          <w:b/>
          <w:bCs/>
          <w:kern w:val="36"/>
          <w:szCs w:val="20"/>
        </w:rPr>
        <w:lastRenderedPageBreak/>
        <w:t xml:space="preserve">А. К. Толстой. </w:t>
      </w:r>
      <w:r w:rsidRPr="001D1561">
        <w:rPr>
          <w:rFonts w:eastAsia="Times New Roman" w:cs="Times New Roman"/>
          <w:bCs/>
          <w:kern w:val="36"/>
          <w:szCs w:val="20"/>
        </w:rPr>
        <w:t>«Моя душа летит приветом…»</w:t>
      </w:r>
    </w:p>
    <w:p w:rsidR="00585C79" w:rsidRPr="001D1561" w:rsidRDefault="00585C79" w:rsidP="0043195E">
      <w:pPr>
        <w:spacing w:line="240" w:lineRule="auto"/>
        <w:rPr>
          <w:rFonts w:cs="Times New Roman"/>
          <w:b/>
          <w:szCs w:val="20"/>
        </w:rPr>
      </w:pPr>
      <w:r w:rsidRPr="001D1561">
        <w:rPr>
          <w:rFonts w:cs="Times New Roman"/>
          <w:b/>
          <w:szCs w:val="20"/>
        </w:rPr>
        <w:t xml:space="preserve">Города земли русской (3 ч) </w:t>
      </w:r>
    </w:p>
    <w:p w:rsidR="00585C79" w:rsidRPr="001D1561" w:rsidRDefault="00585C79" w:rsidP="0043195E">
      <w:pPr>
        <w:spacing w:line="240" w:lineRule="auto"/>
        <w:rPr>
          <w:rFonts w:cs="Times New Roman"/>
          <w:szCs w:val="20"/>
        </w:rPr>
      </w:pPr>
      <w:r w:rsidRPr="001D1561">
        <w:rPr>
          <w:rFonts w:cs="Times New Roman"/>
          <w:szCs w:val="20"/>
        </w:rPr>
        <w:t>Сибирский край</w:t>
      </w:r>
    </w:p>
    <w:p w:rsidR="00585C79" w:rsidRPr="001D1561" w:rsidRDefault="00585C79" w:rsidP="0043195E">
      <w:pPr>
        <w:shd w:val="clear" w:color="auto" w:fill="FFFFFF"/>
        <w:autoSpaceDE w:val="0"/>
        <w:autoSpaceDN w:val="0"/>
        <w:adjustRightInd w:val="0"/>
        <w:spacing w:line="240" w:lineRule="auto"/>
        <w:ind w:firstLine="709"/>
        <w:rPr>
          <w:rFonts w:cs="Times New Roman"/>
          <w:szCs w:val="20"/>
        </w:rPr>
      </w:pPr>
      <w:r w:rsidRPr="001D1561">
        <w:rPr>
          <w:rFonts w:cs="Times New Roman"/>
          <w:b/>
          <w:szCs w:val="20"/>
        </w:rPr>
        <w:t>В. Г. Распутин.</w:t>
      </w:r>
      <w:r w:rsidRPr="001D1561">
        <w:rPr>
          <w:rFonts w:cs="Times New Roman"/>
          <w:szCs w:val="20"/>
        </w:rPr>
        <w:t xml:space="preserve"> «Сибирь, Сибирь…» (глава «Тобольск»).</w:t>
      </w:r>
    </w:p>
    <w:p w:rsidR="00585C79" w:rsidRPr="001D1561" w:rsidRDefault="00585C79" w:rsidP="0043195E">
      <w:pPr>
        <w:shd w:val="clear" w:color="auto" w:fill="FFFFFF"/>
        <w:autoSpaceDE w:val="0"/>
        <w:autoSpaceDN w:val="0"/>
        <w:adjustRightInd w:val="0"/>
        <w:spacing w:line="240" w:lineRule="auto"/>
        <w:ind w:firstLine="709"/>
        <w:rPr>
          <w:rFonts w:cs="Times New Roman"/>
          <w:szCs w:val="20"/>
        </w:rPr>
      </w:pPr>
      <w:r w:rsidRPr="001D1561">
        <w:rPr>
          <w:rFonts w:cs="Times New Roman"/>
          <w:b/>
          <w:szCs w:val="20"/>
        </w:rPr>
        <w:t xml:space="preserve">А. И. Солженицын. </w:t>
      </w:r>
      <w:r w:rsidRPr="001D1561">
        <w:rPr>
          <w:rFonts w:cs="Times New Roman"/>
          <w:szCs w:val="20"/>
        </w:rPr>
        <w:t>«Колокол Углича».</w:t>
      </w:r>
    </w:p>
    <w:p w:rsidR="00585C79" w:rsidRPr="001D1561" w:rsidRDefault="00585C79" w:rsidP="0043195E">
      <w:pPr>
        <w:tabs>
          <w:tab w:val="left" w:pos="2460"/>
        </w:tabs>
        <w:spacing w:line="240" w:lineRule="auto"/>
        <w:rPr>
          <w:rFonts w:cs="Times New Roman"/>
          <w:b/>
          <w:szCs w:val="20"/>
        </w:rPr>
      </w:pPr>
      <w:r w:rsidRPr="001D1561">
        <w:rPr>
          <w:rFonts w:cs="Times New Roman"/>
          <w:b/>
          <w:szCs w:val="20"/>
        </w:rPr>
        <w:t>Родные просторы (3 ч)</w:t>
      </w:r>
    </w:p>
    <w:p w:rsidR="00585C79" w:rsidRPr="001D1561" w:rsidRDefault="00585C79" w:rsidP="0043195E">
      <w:pPr>
        <w:spacing w:line="240" w:lineRule="auto"/>
        <w:rPr>
          <w:rFonts w:cs="Times New Roman"/>
          <w:szCs w:val="20"/>
        </w:rPr>
      </w:pPr>
      <w:r w:rsidRPr="001D1561">
        <w:rPr>
          <w:rFonts w:cs="Times New Roman"/>
          <w:szCs w:val="20"/>
        </w:rPr>
        <w:t xml:space="preserve">Русское поле </w:t>
      </w:r>
    </w:p>
    <w:p w:rsidR="00585C79" w:rsidRPr="001D1561" w:rsidRDefault="00585C79" w:rsidP="0043195E">
      <w:pPr>
        <w:spacing w:line="240" w:lineRule="auto"/>
        <w:ind w:firstLine="709"/>
        <w:rPr>
          <w:rFonts w:cs="Times New Roman"/>
          <w:b/>
          <w:szCs w:val="20"/>
        </w:rPr>
      </w:pPr>
      <w:r w:rsidRPr="001D1561">
        <w:rPr>
          <w:rFonts w:cs="Times New Roman"/>
          <w:b/>
          <w:szCs w:val="20"/>
        </w:rPr>
        <w:t xml:space="preserve">И. С. Никитин. </w:t>
      </w:r>
      <w:r w:rsidRPr="001D1561">
        <w:rPr>
          <w:rFonts w:cs="Times New Roman"/>
          <w:szCs w:val="20"/>
        </w:rPr>
        <w:t>«Поле».</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И. А. Гофф. </w:t>
      </w:r>
      <w:r w:rsidRPr="001D1561">
        <w:rPr>
          <w:rFonts w:cs="Times New Roman"/>
          <w:szCs w:val="20"/>
        </w:rPr>
        <w:t>«Русское поле».</w:t>
      </w:r>
    </w:p>
    <w:p w:rsidR="00585C79" w:rsidRPr="001D1561" w:rsidRDefault="00585C79" w:rsidP="0043195E">
      <w:pPr>
        <w:shd w:val="clear" w:color="auto" w:fill="FFFFFF"/>
        <w:autoSpaceDE w:val="0"/>
        <w:autoSpaceDN w:val="0"/>
        <w:adjustRightInd w:val="0"/>
        <w:spacing w:line="240" w:lineRule="auto"/>
        <w:ind w:firstLine="709"/>
        <w:rPr>
          <w:rFonts w:cs="Times New Roman"/>
          <w:szCs w:val="20"/>
        </w:rPr>
      </w:pPr>
      <w:r w:rsidRPr="001D1561">
        <w:rPr>
          <w:rFonts w:cs="Times New Roman"/>
          <w:b/>
          <w:szCs w:val="20"/>
        </w:rPr>
        <w:t xml:space="preserve">Д. В. Григорович. </w:t>
      </w:r>
      <w:r w:rsidRPr="001D1561">
        <w:rPr>
          <w:rFonts w:cs="Times New Roman"/>
          <w:szCs w:val="20"/>
        </w:rPr>
        <w:t>«Пахарь» (главы из повести).</w:t>
      </w:r>
    </w:p>
    <w:p w:rsidR="00585C79" w:rsidRPr="001D1561" w:rsidRDefault="00585C79" w:rsidP="0043195E">
      <w:pPr>
        <w:shd w:val="clear" w:color="auto" w:fill="FFFFFF"/>
        <w:tabs>
          <w:tab w:val="right" w:pos="9355"/>
        </w:tabs>
        <w:autoSpaceDE w:val="0"/>
        <w:autoSpaceDN w:val="0"/>
        <w:adjustRightInd w:val="0"/>
        <w:spacing w:line="240" w:lineRule="auto"/>
        <w:rPr>
          <w:rFonts w:cs="Times New Roman"/>
          <w:b/>
          <w:i/>
          <w:szCs w:val="20"/>
        </w:rPr>
      </w:pPr>
      <w:r w:rsidRPr="001D1561">
        <w:rPr>
          <w:rFonts w:cs="Times New Roman"/>
          <w:b/>
          <w:i/>
          <w:szCs w:val="20"/>
        </w:rPr>
        <w:t>Резерв на вариативную часть программы – 3 ч.</w:t>
      </w:r>
    </w:p>
    <w:p w:rsidR="00585C79" w:rsidRPr="001D1561" w:rsidRDefault="00585C79" w:rsidP="0043195E">
      <w:pPr>
        <w:shd w:val="clear" w:color="auto" w:fill="FFFFFF"/>
        <w:tabs>
          <w:tab w:val="right" w:pos="9355"/>
        </w:tabs>
        <w:autoSpaceDE w:val="0"/>
        <w:autoSpaceDN w:val="0"/>
        <w:adjustRightInd w:val="0"/>
        <w:spacing w:line="240" w:lineRule="auto"/>
        <w:rPr>
          <w:rFonts w:cs="Times New Roman"/>
          <w:b/>
          <w:szCs w:val="20"/>
        </w:rPr>
      </w:pPr>
    </w:p>
    <w:p w:rsidR="00585C79" w:rsidRPr="001D1561" w:rsidRDefault="00585C79" w:rsidP="0043195E">
      <w:pPr>
        <w:shd w:val="clear" w:color="auto" w:fill="FFFFFF"/>
        <w:tabs>
          <w:tab w:val="right" w:pos="9355"/>
        </w:tabs>
        <w:autoSpaceDE w:val="0"/>
        <w:autoSpaceDN w:val="0"/>
        <w:adjustRightInd w:val="0"/>
        <w:spacing w:line="240" w:lineRule="auto"/>
        <w:rPr>
          <w:rFonts w:cs="Times New Roman"/>
          <w:b/>
          <w:szCs w:val="20"/>
        </w:rPr>
      </w:pPr>
      <w:r w:rsidRPr="001D1561">
        <w:rPr>
          <w:rFonts w:cs="Times New Roman"/>
          <w:b/>
          <w:szCs w:val="20"/>
        </w:rPr>
        <w:t>РАЗДЕЛ 2. РУССКИЕ ТРАДИЦИИ (9 ч)</w:t>
      </w:r>
    </w:p>
    <w:p w:rsidR="00585C79" w:rsidRPr="001D1561" w:rsidRDefault="00585C79" w:rsidP="0043195E">
      <w:pPr>
        <w:spacing w:line="240" w:lineRule="auto"/>
        <w:rPr>
          <w:rFonts w:cs="Times New Roman"/>
          <w:b/>
          <w:szCs w:val="20"/>
        </w:rPr>
      </w:pPr>
      <w:r w:rsidRPr="001D1561">
        <w:rPr>
          <w:rFonts w:cs="Times New Roman"/>
          <w:b/>
          <w:szCs w:val="20"/>
        </w:rPr>
        <w:t xml:space="preserve">Праздники русского мира </w:t>
      </w:r>
      <w:r w:rsidRPr="001D1561">
        <w:rPr>
          <w:rFonts w:eastAsia="Times New Roman" w:cs="Times New Roman"/>
          <w:b/>
          <w:kern w:val="36"/>
          <w:szCs w:val="20"/>
        </w:rPr>
        <w:t>(5 ч)</w:t>
      </w:r>
    </w:p>
    <w:p w:rsidR="00585C79" w:rsidRPr="001D1561" w:rsidRDefault="00585C79" w:rsidP="0043195E">
      <w:pPr>
        <w:spacing w:line="240" w:lineRule="auto"/>
        <w:rPr>
          <w:rFonts w:cs="Times New Roman"/>
          <w:szCs w:val="20"/>
        </w:rPr>
      </w:pPr>
      <w:r w:rsidRPr="001D1561">
        <w:rPr>
          <w:rFonts w:cs="Times New Roman"/>
          <w:szCs w:val="20"/>
        </w:rPr>
        <w:t>Пасха</w:t>
      </w:r>
    </w:p>
    <w:p w:rsidR="00585C79" w:rsidRPr="001D1561" w:rsidRDefault="00585C79" w:rsidP="0043195E">
      <w:pPr>
        <w:shd w:val="clear" w:color="auto" w:fill="FFFFFF"/>
        <w:autoSpaceDE w:val="0"/>
        <w:autoSpaceDN w:val="0"/>
        <w:adjustRightInd w:val="0"/>
        <w:spacing w:line="240" w:lineRule="auto"/>
        <w:ind w:firstLine="709"/>
        <w:rPr>
          <w:rFonts w:eastAsia="Times New Roman" w:cs="Times New Roman"/>
          <w:kern w:val="36"/>
          <w:szCs w:val="20"/>
        </w:rPr>
      </w:pPr>
      <w:r w:rsidRPr="001D1561">
        <w:rPr>
          <w:rFonts w:eastAsia="Times New Roman" w:cs="Times New Roman"/>
          <w:b/>
          <w:kern w:val="36"/>
          <w:szCs w:val="20"/>
        </w:rPr>
        <w:t xml:space="preserve">К. Д. Бальмонт </w:t>
      </w:r>
      <w:r w:rsidRPr="001D1561">
        <w:rPr>
          <w:rFonts w:cs="Times New Roman"/>
          <w:szCs w:val="20"/>
        </w:rPr>
        <w:t>«</w:t>
      </w:r>
      <w:r w:rsidRPr="001D1561">
        <w:rPr>
          <w:rFonts w:eastAsia="Times New Roman" w:cs="Times New Roman"/>
          <w:kern w:val="36"/>
          <w:szCs w:val="20"/>
        </w:rPr>
        <w:t xml:space="preserve">Благовещенье в Москве». </w:t>
      </w:r>
    </w:p>
    <w:p w:rsidR="00585C79" w:rsidRPr="001D1561" w:rsidRDefault="00585C79" w:rsidP="0043195E">
      <w:pPr>
        <w:spacing w:line="240" w:lineRule="auto"/>
        <w:ind w:firstLine="709"/>
        <w:rPr>
          <w:rFonts w:cs="Times New Roman"/>
          <w:szCs w:val="20"/>
          <w:shd w:val="clear" w:color="auto" w:fill="FFFFFF"/>
        </w:rPr>
      </w:pPr>
      <w:r w:rsidRPr="001D1561">
        <w:rPr>
          <w:rFonts w:cs="Times New Roman"/>
          <w:b/>
          <w:szCs w:val="20"/>
          <w:shd w:val="clear" w:color="auto" w:fill="FFFFFF"/>
        </w:rPr>
        <w:t>А. С. Хомяков.</w:t>
      </w:r>
      <w:r w:rsidRPr="001D1561">
        <w:rPr>
          <w:rFonts w:cs="Times New Roman"/>
          <w:szCs w:val="20"/>
          <w:shd w:val="clear" w:color="auto" w:fill="FFFFFF"/>
        </w:rPr>
        <w:t xml:space="preserve"> «Кремлевская заутреня на Пасху».</w:t>
      </w:r>
    </w:p>
    <w:p w:rsidR="00585C79" w:rsidRPr="001D1561" w:rsidRDefault="00585C79" w:rsidP="0043195E">
      <w:pPr>
        <w:spacing w:line="240" w:lineRule="auto"/>
        <w:ind w:firstLine="709"/>
        <w:rPr>
          <w:rFonts w:cs="Times New Roman"/>
          <w:szCs w:val="20"/>
          <w:shd w:val="clear" w:color="auto" w:fill="FFFFFF"/>
        </w:rPr>
      </w:pPr>
      <w:r w:rsidRPr="001D1561">
        <w:rPr>
          <w:rFonts w:cs="Times New Roman"/>
          <w:b/>
          <w:szCs w:val="20"/>
          <w:shd w:val="clear" w:color="auto" w:fill="FFFFFF"/>
        </w:rPr>
        <w:t>А. А. Фет.</w:t>
      </w:r>
      <w:r w:rsidRPr="001D1561">
        <w:rPr>
          <w:rFonts w:cs="Times New Roman"/>
          <w:szCs w:val="20"/>
          <w:shd w:val="clear" w:color="auto" w:fill="FFFFFF"/>
        </w:rPr>
        <w:t xml:space="preserve"> «Христос Воскресе!» (П. П. Боткину).</w:t>
      </w:r>
    </w:p>
    <w:p w:rsidR="00585C79" w:rsidRPr="001D1561" w:rsidRDefault="00585C79" w:rsidP="0043195E">
      <w:pPr>
        <w:spacing w:line="240" w:lineRule="auto"/>
        <w:ind w:firstLine="709"/>
        <w:rPr>
          <w:rFonts w:eastAsia="Times New Roman" w:cs="Times New Roman"/>
          <w:bCs/>
          <w:kern w:val="36"/>
          <w:szCs w:val="20"/>
        </w:rPr>
      </w:pPr>
      <w:r w:rsidRPr="001D1561">
        <w:rPr>
          <w:rFonts w:eastAsia="Times New Roman" w:cs="Times New Roman"/>
          <w:b/>
          <w:bCs/>
          <w:kern w:val="36"/>
          <w:szCs w:val="20"/>
        </w:rPr>
        <w:t>А. П. Чехов.</w:t>
      </w:r>
      <w:r w:rsidRPr="001D1561">
        <w:rPr>
          <w:rFonts w:eastAsia="Times New Roman" w:cs="Times New Roman"/>
          <w:bCs/>
          <w:kern w:val="36"/>
          <w:szCs w:val="20"/>
        </w:rPr>
        <w:t xml:space="preserve"> «Казак». </w:t>
      </w:r>
    </w:p>
    <w:p w:rsidR="00585C79" w:rsidRPr="001D1561" w:rsidRDefault="00585C79" w:rsidP="0043195E">
      <w:pPr>
        <w:spacing w:line="240" w:lineRule="auto"/>
        <w:rPr>
          <w:rFonts w:eastAsia="Times New Roman" w:cs="Times New Roman"/>
          <w:b/>
          <w:bCs/>
          <w:kern w:val="36"/>
          <w:szCs w:val="20"/>
        </w:rPr>
      </w:pPr>
      <w:r w:rsidRPr="001D1561">
        <w:rPr>
          <w:rFonts w:eastAsia="Times New Roman" w:cs="Times New Roman"/>
          <w:b/>
          <w:bCs/>
          <w:kern w:val="36"/>
          <w:szCs w:val="20"/>
        </w:rPr>
        <w:t>Тепло родного дома (4 ч)</w:t>
      </w:r>
    </w:p>
    <w:p w:rsidR="00585C79" w:rsidRPr="001D1561" w:rsidRDefault="00585C79" w:rsidP="0043195E">
      <w:pPr>
        <w:spacing w:line="240" w:lineRule="auto"/>
        <w:rPr>
          <w:rFonts w:cs="Times New Roman"/>
          <w:szCs w:val="20"/>
        </w:rPr>
      </w:pPr>
      <w:r w:rsidRPr="001D1561">
        <w:rPr>
          <w:rFonts w:cs="Times New Roman"/>
          <w:szCs w:val="20"/>
        </w:rPr>
        <w:t>Русские мастера</w:t>
      </w:r>
    </w:p>
    <w:p w:rsidR="00585C79" w:rsidRPr="001D1561" w:rsidRDefault="00585C79" w:rsidP="0043195E">
      <w:pPr>
        <w:spacing w:line="240" w:lineRule="auto"/>
        <w:ind w:firstLine="709"/>
        <w:rPr>
          <w:rFonts w:cs="Times New Roman"/>
          <w:szCs w:val="20"/>
        </w:rPr>
      </w:pPr>
      <w:r w:rsidRPr="001D1561">
        <w:rPr>
          <w:rFonts w:cs="Times New Roman"/>
          <w:b/>
          <w:szCs w:val="20"/>
        </w:rPr>
        <w:t>С. А. Есенин.</w:t>
      </w:r>
      <w:r w:rsidRPr="001D1561">
        <w:rPr>
          <w:rFonts w:cs="Times New Roman"/>
          <w:szCs w:val="20"/>
        </w:rPr>
        <w:t xml:space="preserve"> «Ключи Марии» (фрагмент).</w:t>
      </w:r>
    </w:p>
    <w:p w:rsidR="00585C79" w:rsidRPr="001D1561" w:rsidRDefault="00585C79" w:rsidP="0043195E">
      <w:pPr>
        <w:spacing w:line="240" w:lineRule="auto"/>
        <w:ind w:firstLine="709"/>
        <w:rPr>
          <w:rFonts w:cs="Times New Roman"/>
          <w:szCs w:val="20"/>
        </w:rPr>
      </w:pPr>
      <w:r w:rsidRPr="001D1561">
        <w:rPr>
          <w:rFonts w:cs="Times New Roman"/>
          <w:b/>
          <w:szCs w:val="20"/>
        </w:rPr>
        <w:t>Ф. А. Абрамов.</w:t>
      </w:r>
      <w:r w:rsidRPr="001D1561">
        <w:rPr>
          <w:rFonts w:cs="Times New Roman"/>
          <w:szCs w:val="20"/>
        </w:rPr>
        <w:t xml:space="preserve"> «Дом» (фрагмент).</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В. А. Солоухин. </w:t>
      </w:r>
      <w:r w:rsidRPr="001D1561">
        <w:rPr>
          <w:rFonts w:cs="Times New Roman"/>
          <w:szCs w:val="20"/>
        </w:rPr>
        <w:t xml:space="preserve">«Камешки на ладони». </w:t>
      </w:r>
    </w:p>
    <w:p w:rsidR="00585C79" w:rsidRPr="001D1561" w:rsidRDefault="00585C79" w:rsidP="0043195E">
      <w:pPr>
        <w:spacing w:line="240" w:lineRule="auto"/>
        <w:rPr>
          <w:rFonts w:cs="Times New Roman"/>
          <w:b/>
          <w:i/>
          <w:szCs w:val="20"/>
        </w:rPr>
      </w:pPr>
      <w:r w:rsidRPr="001D1561">
        <w:rPr>
          <w:rFonts w:cs="Times New Roman"/>
          <w:b/>
          <w:i/>
          <w:szCs w:val="20"/>
        </w:rPr>
        <w:t>Резерв на вариативную часть программы – 2 ч.</w:t>
      </w:r>
    </w:p>
    <w:p w:rsidR="00585C79" w:rsidRPr="001D1561" w:rsidRDefault="00585C79" w:rsidP="0043195E">
      <w:pPr>
        <w:spacing w:line="240" w:lineRule="auto"/>
        <w:rPr>
          <w:rFonts w:cs="Times New Roman"/>
          <w:b/>
          <w:szCs w:val="20"/>
        </w:rPr>
      </w:pPr>
    </w:p>
    <w:p w:rsidR="00585C79" w:rsidRPr="001D1561" w:rsidRDefault="00585C79" w:rsidP="0043195E">
      <w:pPr>
        <w:spacing w:line="240" w:lineRule="auto"/>
        <w:rPr>
          <w:rFonts w:cs="Times New Roman"/>
          <w:b/>
          <w:szCs w:val="20"/>
        </w:rPr>
      </w:pPr>
      <w:r w:rsidRPr="001D1561">
        <w:rPr>
          <w:rFonts w:cs="Times New Roman"/>
          <w:b/>
          <w:szCs w:val="20"/>
        </w:rPr>
        <w:t>РАЗДЕЛ 3. РУССКИЙ ХАРАКТЕР – РУССКАЯ ДУША (9 ч)</w:t>
      </w:r>
    </w:p>
    <w:p w:rsidR="00585C79" w:rsidRPr="001D1561" w:rsidRDefault="00585C79" w:rsidP="0043195E">
      <w:pPr>
        <w:spacing w:line="240" w:lineRule="auto"/>
        <w:rPr>
          <w:rFonts w:cs="Times New Roman"/>
          <w:b/>
          <w:bCs/>
          <w:szCs w:val="20"/>
          <w:shd w:val="clear" w:color="auto" w:fill="FFFFFF"/>
        </w:rPr>
      </w:pPr>
      <w:r w:rsidRPr="001D1561">
        <w:rPr>
          <w:rFonts w:cs="Times New Roman"/>
          <w:b/>
          <w:szCs w:val="20"/>
        </w:rPr>
        <w:t>Не до ордена – была бы Родина</w:t>
      </w:r>
      <w:r w:rsidRPr="001D1561">
        <w:rPr>
          <w:rFonts w:cs="Times New Roman"/>
          <w:b/>
          <w:bCs/>
          <w:szCs w:val="20"/>
          <w:shd w:val="clear" w:color="auto" w:fill="FFFFFF"/>
        </w:rPr>
        <w:t xml:space="preserve"> (3 ч)</w:t>
      </w:r>
    </w:p>
    <w:p w:rsidR="00585C79" w:rsidRPr="001D1561" w:rsidRDefault="00585C79" w:rsidP="0043195E">
      <w:pPr>
        <w:spacing w:line="240" w:lineRule="auto"/>
        <w:rPr>
          <w:rFonts w:cs="Times New Roman"/>
          <w:szCs w:val="20"/>
        </w:rPr>
      </w:pPr>
      <w:r w:rsidRPr="001D1561">
        <w:rPr>
          <w:rFonts w:cs="Times New Roman"/>
          <w:szCs w:val="20"/>
        </w:rPr>
        <w:t>На Первой мировой войне</w:t>
      </w:r>
    </w:p>
    <w:p w:rsidR="00585C79" w:rsidRPr="001D1561" w:rsidRDefault="00585C79" w:rsidP="0043195E">
      <w:pPr>
        <w:shd w:val="clear" w:color="auto" w:fill="FFFFFF"/>
        <w:spacing w:line="240" w:lineRule="auto"/>
        <w:ind w:firstLine="709"/>
        <w:rPr>
          <w:rFonts w:eastAsia="Times New Roman" w:cs="Times New Roman"/>
          <w:szCs w:val="20"/>
        </w:rPr>
      </w:pPr>
      <w:r w:rsidRPr="001D1561">
        <w:rPr>
          <w:rFonts w:eastAsia="Times New Roman" w:cs="Times New Roman"/>
          <w:b/>
          <w:szCs w:val="20"/>
        </w:rPr>
        <w:t>С. М. Городецкий.</w:t>
      </w:r>
      <w:r w:rsidRPr="001D1561">
        <w:rPr>
          <w:rFonts w:eastAsia="Times New Roman" w:cs="Times New Roman"/>
          <w:szCs w:val="20"/>
        </w:rPr>
        <w:t xml:space="preserve"> «Воздушный витязь». </w:t>
      </w:r>
    </w:p>
    <w:p w:rsidR="00585C79" w:rsidRPr="001D1561" w:rsidRDefault="00585C79" w:rsidP="0043195E">
      <w:pPr>
        <w:shd w:val="clear" w:color="auto" w:fill="FFFFFF"/>
        <w:spacing w:line="240" w:lineRule="auto"/>
        <w:ind w:firstLine="709"/>
        <w:rPr>
          <w:rFonts w:eastAsia="Times New Roman" w:cs="Times New Roman"/>
          <w:szCs w:val="20"/>
        </w:rPr>
      </w:pPr>
      <w:r w:rsidRPr="001D1561">
        <w:rPr>
          <w:rFonts w:eastAsia="Times New Roman" w:cs="Times New Roman"/>
          <w:b/>
          <w:szCs w:val="20"/>
        </w:rPr>
        <w:t xml:space="preserve">Г. М. Иванов. </w:t>
      </w:r>
      <w:r w:rsidRPr="001D1561">
        <w:rPr>
          <w:rFonts w:eastAsia="Times New Roman" w:cs="Times New Roman"/>
          <w:szCs w:val="20"/>
        </w:rPr>
        <w:t xml:space="preserve">«О, твёрдость, о, мудрость прекрасная…», «Георгий </w:t>
      </w:r>
    </w:p>
    <w:p w:rsidR="00585C79" w:rsidRPr="001D1561" w:rsidRDefault="00585C79" w:rsidP="0043195E">
      <w:pPr>
        <w:shd w:val="clear" w:color="auto" w:fill="FFFFFF"/>
        <w:spacing w:line="240" w:lineRule="auto"/>
        <w:ind w:firstLine="709"/>
        <w:rPr>
          <w:rFonts w:eastAsia="Times New Roman" w:cs="Times New Roman"/>
          <w:szCs w:val="20"/>
        </w:rPr>
      </w:pPr>
      <w:r w:rsidRPr="001D1561">
        <w:rPr>
          <w:rFonts w:eastAsia="Times New Roman" w:cs="Times New Roman"/>
          <w:szCs w:val="20"/>
        </w:rPr>
        <w:t xml:space="preserve">Победоносец». </w:t>
      </w:r>
    </w:p>
    <w:p w:rsidR="00585C79" w:rsidRPr="001D1561" w:rsidRDefault="00585C79" w:rsidP="0043195E">
      <w:pPr>
        <w:shd w:val="clear" w:color="auto" w:fill="FFFFFF"/>
        <w:spacing w:line="240" w:lineRule="auto"/>
        <w:ind w:firstLine="709"/>
        <w:rPr>
          <w:rFonts w:eastAsia="Times New Roman" w:cs="Times New Roman"/>
          <w:szCs w:val="20"/>
        </w:rPr>
      </w:pPr>
      <w:r w:rsidRPr="001D1561">
        <w:rPr>
          <w:rFonts w:eastAsia="Times New Roman" w:cs="Times New Roman"/>
          <w:b/>
          <w:szCs w:val="20"/>
        </w:rPr>
        <w:t xml:space="preserve">Н. С. Гумилёв. </w:t>
      </w:r>
      <w:r w:rsidRPr="001D1561">
        <w:rPr>
          <w:rFonts w:eastAsia="Times New Roman" w:cs="Times New Roman"/>
          <w:szCs w:val="20"/>
        </w:rPr>
        <w:t>«Наступление», «Война».</w:t>
      </w:r>
    </w:p>
    <w:p w:rsidR="00585C79" w:rsidRPr="001D1561" w:rsidRDefault="00585C79" w:rsidP="0043195E">
      <w:pPr>
        <w:spacing w:line="240" w:lineRule="auto"/>
        <w:ind w:firstLine="709"/>
        <w:rPr>
          <w:rFonts w:cs="Times New Roman"/>
          <w:bCs/>
          <w:szCs w:val="20"/>
          <w:shd w:val="clear" w:color="auto" w:fill="FFFFFF"/>
        </w:rPr>
      </w:pPr>
      <w:r w:rsidRPr="001D1561">
        <w:rPr>
          <w:rFonts w:cs="Times New Roman"/>
          <w:b/>
          <w:bCs/>
          <w:szCs w:val="20"/>
          <w:shd w:val="clear" w:color="auto" w:fill="FFFFFF"/>
        </w:rPr>
        <w:t>М. М. Пришвин.</w:t>
      </w:r>
      <w:r w:rsidRPr="001D1561">
        <w:rPr>
          <w:rFonts w:eastAsia="Times New Roman" w:cs="Times New Roman"/>
          <w:szCs w:val="20"/>
        </w:rPr>
        <w:t>«</w:t>
      </w:r>
      <w:r w:rsidRPr="001D1561">
        <w:rPr>
          <w:rFonts w:cs="Times New Roman"/>
          <w:bCs/>
          <w:szCs w:val="20"/>
          <w:shd w:val="clear" w:color="auto" w:fill="FFFFFF"/>
        </w:rPr>
        <w:t xml:space="preserve">Голубая стрекоза». </w:t>
      </w:r>
    </w:p>
    <w:p w:rsidR="00585C79" w:rsidRPr="001D1561" w:rsidRDefault="00585C79" w:rsidP="0043195E">
      <w:pPr>
        <w:spacing w:line="240" w:lineRule="auto"/>
        <w:rPr>
          <w:rFonts w:cs="Times New Roman"/>
          <w:b/>
          <w:szCs w:val="20"/>
        </w:rPr>
      </w:pPr>
      <w:r w:rsidRPr="001D1561">
        <w:rPr>
          <w:rFonts w:cs="Times New Roman"/>
          <w:b/>
          <w:szCs w:val="20"/>
        </w:rPr>
        <w:t>Загадки русской души (3 ч)</w:t>
      </w:r>
    </w:p>
    <w:p w:rsidR="00585C79" w:rsidRPr="001D1561" w:rsidRDefault="00585C79" w:rsidP="0043195E">
      <w:pPr>
        <w:spacing w:line="240" w:lineRule="auto"/>
        <w:rPr>
          <w:rFonts w:cs="Times New Roman"/>
          <w:szCs w:val="20"/>
        </w:rPr>
      </w:pPr>
      <w:r w:rsidRPr="001D1561">
        <w:rPr>
          <w:rFonts w:cs="Times New Roman"/>
          <w:szCs w:val="20"/>
        </w:rPr>
        <w:t>Долюшка женская</w:t>
      </w:r>
    </w:p>
    <w:p w:rsidR="00585C79" w:rsidRPr="001D1561" w:rsidRDefault="00585C79" w:rsidP="0043195E">
      <w:pPr>
        <w:spacing w:line="240" w:lineRule="auto"/>
        <w:ind w:firstLine="709"/>
        <w:rPr>
          <w:rFonts w:cs="Times New Roman"/>
          <w:b/>
          <w:szCs w:val="20"/>
        </w:rPr>
      </w:pPr>
      <w:r w:rsidRPr="001D1561">
        <w:rPr>
          <w:rFonts w:cs="Times New Roman"/>
          <w:b/>
          <w:szCs w:val="20"/>
        </w:rPr>
        <w:t>Ф. И. Тютчев.</w:t>
      </w:r>
      <w:r w:rsidRPr="001D1561">
        <w:rPr>
          <w:rFonts w:cs="Times New Roman"/>
          <w:szCs w:val="20"/>
        </w:rPr>
        <w:t xml:space="preserve"> «Русской женщине». </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Н. А. Некрасов. </w:t>
      </w:r>
      <w:r w:rsidRPr="001D1561">
        <w:rPr>
          <w:rFonts w:cs="Times New Roman"/>
          <w:szCs w:val="20"/>
        </w:rPr>
        <w:t xml:space="preserve">«Внимая ужасам войны…» </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Ю. В. Друнина. </w:t>
      </w:r>
      <w:r w:rsidRPr="001D1561">
        <w:rPr>
          <w:rFonts w:cs="Times New Roman"/>
          <w:szCs w:val="20"/>
        </w:rPr>
        <w:t>«И откуда вдруг берутся силы…»</w:t>
      </w:r>
    </w:p>
    <w:p w:rsidR="00585C79" w:rsidRPr="001D1561" w:rsidRDefault="00585C79" w:rsidP="0043195E">
      <w:pPr>
        <w:spacing w:line="240" w:lineRule="auto"/>
        <w:ind w:firstLine="709"/>
        <w:rPr>
          <w:rFonts w:cs="Times New Roman"/>
          <w:szCs w:val="20"/>
        </w:rPr>
      </w:pPr>
      <w:r w:rsidRPr="001D1561">
        <w:rPr>
          <w:rFonts w:cs="Times New Roman"/>
          <w:b/>
          <w:szCs w:val="20"/>
        </w:rPr>
        <w:t>Ф. А. Абрамов.</w:t>
      </w:r>
      <w:r w:rsidRPr="001D1561">
        <w:rPr>
          <w:rFonts w:cs="Times New Roman"/>
          <w:szCs w:val="20"/>
        </w:rPr>
        <w:t xml:space="preserve"> «Золотые руки». </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В. М. Тушнова. </w:t>
      </w:r>
      <w:r w:rsidRPr="001D1561">
        <w:rPr>
          <w:rFonts w:cs="Times New Roman"/>
          <w:szCs w:val="20"/>
        </w:rPr>
        <w:t>«Вот говорят: Россия…»</w:t>
      </w:r>
    </w:p>
    <w:p w:rsidR="00585C79" w:rsidRPr="001D1561" w:rsidRDefault="00585C79" w:rsidP="0043195E">
      <w:pPr>
        <w:spacing w:line="240" w:lineRule="auto"/>
        <w:rPr>
          <w:rFonts w:cs="Times New Roman"/>
          <w:b/>
          <w:szCs w:val="20"/>
        </w:rPr>
      </w:pPr>
      <w:r w:rsidRPr="001D1561">
        <w:rPr>
          <w:rFonts w:cs="Times New Roman"/>
          <w:b/>
          <w:szCs w:val="20"/>
        </w:rPr>
        <w:t>О ваших ровесниках (2 ч)</w:t>
      </w:r>
    </w:p>
    <w:p w:rsidR="00585C79" w:rsidRPr="001D1561" w:rsidRDefault="00585C79" w:rsidP="0043195E">
      <w:pPr>
        <w:spacing w:line="240" w:lineRule="auto"/>
        <w:rPr>
          <w:rFonts w:cs="Times New Roman"/>
          <w:szCs w:val="20"/>
        </w:rPr>
      </w:pPr>
      <w:r w:rsidRPr="001D1561">
        <w:rPr>
          <w:rFonts w:cs="Times New Roman"/>
          <w:szCs w:val="20"/>
        </w:rPr>
        <w:t>Взрослые детские проблемы</w:t>
      </w:r>
    </w:p>
    <w:p w:rsidR="00585C79" w:rsidRPr="001D1561" w:rsidRDefault="00585C79" w:rsidP="0043195E">
      <w:pPr>
        <w:spacing w:line="240" w:lineRule="auto"/>
        <w:ind w:firstLine="709"/>
        <w:rPr>
          <w:rFonts w:eastAsia="Times New Roman" w:cs="Times New Roman"/>
          <w:szCs w:val="20"/>
        </w:rPr>
      </w:pPr>
      <w:r w:rsidRPr="001D1561">
        <w:rPr>
          <w:rFonts w:eastAsia="Times New Roman" w:cs="Times New Roman"/>
          <w:b/>
          <w:szCs w:val="20"/>
        </w:rPr>
        <w:t>А. С. Игнатова.</w:t>
      </w:r>
      <w:r w:rsidRPr="001D1561">
        <w:rPr>
          <w:rFonts w:eastAsia="Times New Roman" w:cs="Times New Roman"/>
          <w:szCs w:val="20"/>
        </w:rPr>
        <w:t xml:space="preserve"> «Джинн Сева». </w:t>
      </w:r>
    </w:p>
    <w:p w:rsidR="00585C79" w:rsidRPr="001D1561" w:rsidRDefault="00585C79" w:rsidP="0043195E">
      <w:pPr>
        <w:spacing w:line="240" w:lineRule="auto"/>
        <w:ind w:firstLine="709"/>
        <w:rPr>
          <w:rFonts w:eastAsia="Times New Roman" w:cs="Times New Roman"/>
          <w:bCs/>
          <w:szCs w:val="20"/>
          <w:bdr w:val="none" w:sz="0" w:space="0" w:color="auto" w:frame="1"/>
          <w:shd w:val="clear" w:color="auto" w:fill="FFFFFF"/>
        </w:rPr>
      </w:pPr>
      <w:r w:rsidRPr="001D1561">
        <w:rPr>
          <w:rFonts w:eastAsia="Times New Roman" w:cs="Times New Roman"/>
          <w:b/>
          <w:bCs/>
          <w:szCs w:val="20"/>
          <w:bdr w:val="none" w:sz="0" w:space="0" w:color="auto" w:frame="1"/>
          <w:shd w:val="clear" w:color="auto" w:fill="FFFFFF"/>
        </w:rPr>
        <w:lastRenderedPageBreak/>
        <w:t>Н. Н. Назаркин.</w:t>
      </w:r>
      <w:r w:rsidRPr="001D1561">
        <w:rPr>
          <w:rFonts w:eastAsia="Times New Roman" w:cs="Times New Roman"/>
          <w:bCs/>
          <w:szCs w:val="20"/>
          <w:bdr w:val="none" w:sz="0" w:space="0" w:color="auto" w:frame="1"/>
          <w:shd w:val="clear" w:color="auto" w:fill="FFFFFF"/>
        </w:rPr>
        <w:t xml:space="preserve"> «Изумрудная рыбка» (главы «Изумрудная ры</w:t>
      </w:r>
      <w:r w:rsidRPr="001D1561">
        <w:rPr>
          <w:rFonts w:eastAsia="Times New Roman" w:cs="Times New Roman"/>
          <w:bCs/>
          <w:szCs w:val="20"/>
          <w:bdr w:val="none" w:sz="0" w:space="0" w:color="auto" w:frame="1"/>
          <w:shd w:val="clear" w:color="auto" w:fill="FFFFFF"/>
        </w:rPr>
        <w:t>б</w:t>
      </w:r>
      <w:r w:rsidRPr="001D1561">
        <w:rPr>
          <w:rFonts w:eastAsia="Times New Roman" w:cs="Times New Roman"/>
          <w:bCs/>
          <w:szCs w:val="20"/>
          <w:bdr w:val="none" w:sz="0" w:space="0" w:color="auto" w:frame="1"/>
          <w:shd w:val="clear" w:color="auto" w:fill="FFFFFF"/>
        </w:rPr>
        <w:t xml:space="preserve">ка», </w:t>
      </w:r>
    </w:p>
    <w:p w:rsidR="00585C79" w:rsidRPr="001D1561" w:rsidRDefault="00585C79" w:rsidP="0043195E">
      <w:pPr>
        <w:spacing w:line="240" w:lineRule="auto"/>
        <w:ind w:firstLine="709"/>
        <w:rPr>
          <w:rFonts w:eastAsia="Times New Roman" w:cs="Times New Roman"/>
          <w:szCs w:val="20"/>
        </w:rPr>
      </w:pPr>
      <w:r w:rsidRPr="001D1561">
        <w:rPr>
          <w:rFonts w:eastAsia="Times New Roman" w:cs="Times New Roman"/>
          <w:bCs/>
          <w:szCs w:val="20"/>
          <w:bdr w:val="none" w:sz="0" w:space="0" w:color="auto" w:frame="1"/>
          <w:shd w:val="clear" w:color="auto" w:fill="FFFFFF"/>
        </w:rPr>
        <w:t>«</w:t>
      </w:r>
      <w:r w:rsidRPr="001D1561">
        <w:rPr>
          <w:rFonts w:eastAsia="Times New Roman" w:cs="Times New Roman"/>
          <w:szCs w:val="20"/>
        </w:rPr>
        <w:t xml:space="preserve">Ах, миледи!», «Про личную жизнь»). </w:t>
      </w:r>
    </w:p>
    <w:p w:rsidR="00585C79" w:rsidRPr="001D1561" w:rsidRDefault="00585C79" w:rsidP="0043195E">
      <w:pPr>
        <w:spacing w:line="240" w:lineRule="auto"/>
        <w:rPr>
          <w:rFonts w:cs="Times New Roman"/>
          <w:b/>
          <w:szCs w:val="20"/>
        </w:rPr>
      </w:pPr>
      <w:r w:rsidRPr="001D1561">
        <w:rPr>
          <w:rFonts w:cs="Times New Roman"/>
          <w:b/>
          <w:szCs w:val="20"/>
        </w:rPr>
        <w:t xml:space="preserve">Лишь слову жизнь дана </w:t>
      </w:r>
      <w:r w:rsidRPr="001D1561">
        <w:rPr>
          <w:rFonts w:cs="Times New Roman"/>
          <w:b/>
          <w:bCs/>
          <w:szCs w:val="20"/>
        </w:rPr>
        <w:t>(1 ч)</w:t>
      </w:r>
    </w:p>
    <w:p w:rsidR="00585C79" w:rsidRPr="001D1561" w:rsidRDefault="00585C79" w:rsidP="0043195E">
      <w:pPr>
        <w:spacing w:line="240" w:lineRule="auto"/>
        <w:rPr>
          <w:rFonts w:cs="Times New Roman"/>
          <w:szCs w:val="20"/>
        </w:rPr>
      </w:pPr>
      <w:r w:rsidRPr="001D1561">
        <w:rPr>
          <w:rFonts w:cs="Times New Roman"/>
          <w:szCs w:val="20"/>
        </w:rPr>
        <w:t>Такого языка на свете не бывало</w:t>
      </w:r>
    </w:p>
    <w:p w:rsidR="00585C79" w:rsidRPr="001D1561" w:rsidRDefault="00585C79" w:rsidP="0043195E">
      <w:pPr>
        <w:spacing w:line="240" w:lineRule="auto"/>
        <w:ind w:firstLine="709"/>
        <w:rPr>
          <w:rFonts w:cs="Times New Roman"/>
          <w:bCs/>
          <w:szCs w:val="20"/>
        </w:rPr>
      </w:pPr>
      <w:r w:rsidRPr="001D1561">
        <w:rPr>
          <w:rFonts w:cs="Times New Roman"/>
          <w:b/>
          <w:bCs/>
          <w:szCs w:val="20"/>
        </w:rPr>
        <w:t xml:space="preserve">Вс. Рождественский. </w:t>
      </w:r>
      <w:r w:rsidRPr="001D1561">
        <w:rPr>
          <w:rFonts w:cs="Times New Roman"/>
          <w:bCs/>
          <w:szCs w:val="20"/>
        </w:rPr>
        <w:t>«В родной поэзии совсем не старовер…»</w:t>
      </w:r>
    </w:p>
    <w:p w:rsidR="00585C79" w:rsidRPr="001D1561" w:rsidRDefault="00585C79" w:rsidP="0043195E">
      <w:pPr>
        <w:spacing w:after="200" w:line="240" w:lineRule="auto"/>
        <w:rPr>
          <w:rFonts w:cs="Times New Roman"/>
          <w:b/>
          <w:i/>
          <w:szCs w:val="20"/>
        </w:rPr>
      </w:pPr>
      <w:r w:rsidRPr="001D1561">
        <w:rPr>
          <w:rFonts w:cs="Times New Roman"/>
          <w:b/>
          <w:i/>
          <w:szCs w:val="20"/>
        </w:rPr>
        <w:t>Резерв на вариативную часть программы – 2 ч.</w:t>
      </w:r>
    </w:p>
    <w:p w:rsidR="00585C79" w:rsidRPr="001D1561" w:rsidRDefault="00585C79" w:rsidP="0043195E">
      <w:pPr>
        <w:spacing w:line="240" w:lineRule="auto"/>
        <w:ind w:firstLine="709"/>
        <w:jc w:val="center"/>
        <w:rPr>
          <w:rFonts w:cs="Times New Roman"/>
          <w:b/>
          <w:szCs w:val="20"/>
        </w:rPr>
      </w:pPr>
      <w:r w:rsidRPr="001D1561">
        <w:rPr>
          <w:rFonts w:cs="Times New Roman"/>
          <w:b/>
          <w:szCs w:val="20"/>
        </w:rPr>
        <w:t>Четвёртый год обучения (17 ч)</w:t>
      </w:r>
    </w:p>
    <w:p w:rsidR="00585C79" w:rsidRPr="001D1561" w:rsidRDefault="00585C79" w:rsidP="0043195E">
      <w:pPr>
        <w:spacing w:line="240" w:lineRule="auto"/>
        <w:ind w:firstLine="709"/>
        <w:jc w:val="center"/>
        <w:rPr>
          <w:rFonts w:cs="Times New Roman"/>
          <w:b/>
          <w:szCs w:val="20"/>
        </w:rPr>
      </w:pPr>
      <w:r w:rsidRPr="001D1561">
        <w:rPr>
          <w:rFonts w:cs="Times New Roman"/>
          <w:b/>
          <w:szCs w:val="20"/>
        </w:rPr>
        <w:t>8 КЛАСС</w:t>
      </w:r>
    </w:p>
    <w:p w:rsidR="00585C79" w:rsidRPr="001D1561" w:rsidRDefault="00585C79" w:rsidP="0043195E">
      <w:pPr>
        <w:spacing w:line="240" w:lineRule="auto"/>
        <w:rPr>
          <w:rFonts w:cs="Times New Roman"/>
          <w:i/>
          <w:szCs w:val="20"/>
        </w:rPr>
      </w:pPr>
      <w:r w:rsidRPr="001D1561">
        <w:rPr>
          <w:rFonts w:cs="Times New Roman"/>
          <w:b/>
          <w:szCs w:val="20"/>
        </w:rPr>
        <w:t xml:space="preserve">РАЗДЕЛ 1. РОССИЯ – РОДИНА МОЯ (4 ч) </w:t>
      </w:r>
    </w:p>
    <w:p w:rsidR="00585C79" w:rsidRPr="001D1561" w:rsidRDefault="00585C79" w:rsidP="0043195E">
      <w:pPr>
        <w:spacing w:line="240" w:lineRule="auto"/>
        <w:ind w:firstLine="709"/>
        <w:rPr>
          <w:rFonts w:cs="Times New Roman"/>
          <w:b/>
          <w:i/>
          <w:szCs w:val="20"/>
        </w:rPr>
      </w:pPr>
      <w:r w:rsidRPr="001D1561">
        <w:rPr>
          <w:rFonts w:cs="Times New Roman"/>
          <w:b/>
          <w:szCs w:val="20"/>
        </w:rPr>
        <w:t>Преданья старины глубокой (1 ч)</w:t>
      </w:r>
    </w:p>
    <w:p w:rsidR="00585C79" w:rsidRPr="001D1561" w:rsidRDefault="00585C79" w:rsidP="0043195E">
      <w:pPr>
        <w:spacing w:line="240" w:lineRule="auto"/>
        <w:ind w:firstLine="709"/>
        <w:rPr>
          <w:rFonts w:cs="Times New Roman"/>
          <w:szCs w:val="20"/>
        </w:rPr>
      </w:pPr>
      <w:r w:rsidRPr="001D1561">
        <w:rPr>
          <w:rFonts w:cs="Times New Roman"/>
          <w:szCs w:val="20"/>
        </w:rPr>
        <w:t>Легендарный герой земли русской Иван Сусанин</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С. Н.  Марков. </w:t>
      </w:r>
      <w:r w:rsidRPr="001D1561">
        <w:rPr>
          <w:rFonts w:cs="Times New Roman"/>
          <w:szCs w:val="20"/>
        </w:rPr>
        <w:t>«Сусанин».</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О. А. Ильина. </w:t>
      </w:r>
      <w:r w:rsidRPr="001D1561">
        <w:rPr>
          <w:rFonts w:cs="Times New Roman"/>
          <w:szCs w:val="20"/>
        </w:rPr>
        <w:t>«Во время грозного и злого поединка…»</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П. Н. Полевой. </w:t>
      </w:r>
      <w:r w:rsidRPr="001D1561">
        <w:rPr>
          <w:rFonts w:cs="Times New Roman"/>
          <w:szCs w:val="20"/>
        </w:rPr>
        <w:t>«Избранник Божий» (главы из романа).</w:t>
      </w:r>
    </w:p>
    <w:p w:rsidR="00585C79" w:rsidRPr="001D1561" w:rsidRDefault="00585C79" w:rsidP="0043195E">
      <w:pPr>
        <w:spacing w:line="240" w:lineRule="auto"/>
        <w:ind w:firstLine="709"/>
        <w:rPr>
          <w:rFonts w:cs="Times New Roman"/>
          <w:b/>
          <w:szCs w:val="20"/>
        </w:rPr>
      </w:pPr>
      <w:r w:rsidRPr="001D1561">
        <w:rPr>
          <w:rFonts w:cs="Times New Roman"/>
          <w:b/>
          <w:szCs w:val="20"/>
        </w:rPr>
        <w:t xml:space="preserve">Города земли русской (1 ч) </w:t>
      </w:r>
    </w:p>
    <w:p w:rsidR="00585C79" w:rsidRPr="001D1561" w:rsidRDefault="00585C79" w:rsidP="0043195E">
      <w:pPr>
        <w:spacing w:line="240" w:lineRule="auto"/>
        <w:ind w:firstLine="709"/>
        <w:rPr>
          <w:rFonts w:cs="Times New Roman"/>
          <w:szCs w:val="20"/>
        </w:rPr>
      </w:pPr>
      <w:r w:rsidRPr="001D1561">
        <w:rPr>
          <w:rFonts w:cs="Times New Roman"/>
          <w:szCs w:val="20"/>
        </w:rPr>
        <w:t>По Золотому кольцу</w:t>
      </w:r>
    </w:p>
    <w:p w:rsidR="00585C79" w:rsidRPr="001D1561" w:rsidRDefault="00585C79" w:rsidP="0043195E">
      <w:pPr>
        <w:spacing w:line="240" w:lineRule="auto"/>
        <w:ind w:firstLine="709"/>
        <w:rPr>
          <w:rFonts w:cs="Times New Roman"/>
          <w:szCs w:val="20"/>
        </w:rPr>
      </w:pPr>
      <w:r w:rsidRPr="001D1561">
        <w:rPr>
          <w:rFonts w:cs="Times New Roman"/>
          <w:b/>
          <w:szCs w:val="20"/>
        </w:rPr>
        <w:t>Ф. К. Сологуб.</w:t>
      </w:r>
      <w:r w:rsidRPr="001D1561">
        <w:rPr>
          <w:rFonts w:cs="Times New Roman"/>
          <w:szCs w:val="20"/>
        </w:rPr>
        <w:t xml:space="preserve"> «Сквозь туман едва заметный…»</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М.А. Кузмин. </w:t>
      </w:r>
      <w:r w:rsidRPr="001D1561">
        <w:rPr>
          <w:rFonts w:cs="Times New Roman"/>
          <w:szCs w:val="20"/>
        </w:rPr>
        <w:t>«Я знаю вас не понаслышке…»</w:t>
      </w:r>
    </w:p>
    <w:p w:rsidR="00585C79" w:rsidRPr="001D1561" w:rsidRDefault="00585C79" w:rsidP="0043195E">
      <w:pPr>
        <w:spacing w:line="240" w:lineRule="auto"/>
        <w:ind w:firstLine="709"/>
        <w:rPr>
          <w:rFonts w:cs="Times New Roman"/>
          <w:szCs w:val="20"/>
        </w:rPr>
      </w:pPr>
      <w:r w:rsidRPr="001D1561">
        <w:rPr>
          <w:rFonts w:cs="Times New Roman"/>
          <w:b/>
          <w:szCs w:val="20"/>
        </w:rPr>
        <w:t>И. И. Кобзев.</w:t>
      </w:r>
      <w:r w:rsidRPr="001D1561">
        <w:rPr>
          <w:rFonts w:cs="Times New Roman"/>
          <w:szCs w:val="20"/>
        </w:rPr>
        <w:t xml:space="preserve"> «Поездка в Суздаль».</w:t>
      </w:r>
    </w:p>
    <w:p w:rsidR="00585C79" w:rsidRPr="001D1561" w:rsidRDefault="00585C79" w:rsidP="0043195E">
      <w:pPr>
        <w:spacing w:line="240" w:lineRule="auto"/>
        <w:ind w:firstLine="709"/>
        <w:rPr>
          <w:rFonts w:cs="Times New Roman"/>
          <w:szCs w:val="20"/>
        </w:rPr>
      </w:pPr>
      <w:r w:rsidRPr="001D1561">
        <w:rPr>
          <w:rFonts w:cs="Times New Roman"/>
          <w:b/>
          <w:szCs w:val="20"/>
        </w:rPr>
        <w:t>В. А. Степанов.</w:t>
      </w:r>
      <w:r w:rsidRPr="001D1561">
        <w:rPr>
          <w:rFonts w:cs="Times New Roman"/>
          <w:szCs w:val="20"/>
        </w:rPr>
        <w:t xml:space="preserve"> «Золотое кольцо».</w:t>
      </w:r>
    </w:p>
    <w:p w:rsidR="00585C79" w:rsidRPr="001D1561" w:rsidRDefault="00585C79" w:rsidP="0043195E">
      <w:pPr>
        <w:spacing w:line="240" w:lineRule="auto"/>
        <w:ind w:firstLine="709"/>
        <w:rPr>
          <w:rFonts w:cs="Times New Roman"/>
          <w:b/>
          <w:szCs w:val="20"/>
        </w:rPr>
      </w:pPr>
      <w:r w:rsidRPr="001D1561">
        <w:rPr>
          <w:rFonts w:cs="Times New Roman"/>
          <w:b/>
          <w:szCs w:val="20"/>
        </w:rPr>
        <w:t>Родные просторы (1 ч)</w:t>
      </w:r>
    </w:p>
    <w:p w:rsidR="00585C79" w:rsidRPr="001D1561" w:rsidRDefault="00585C79" w:rsidP="0043195E">
      <w:pPr>
        <w:spacing w:line="240" w:lineRule="auto"/>
        <w:ind w:firstLine="709"/>
        <w:rPr>
          <w:rFonts w:cs="Times New Roman"/>
          <w:szCs w:val="20"/>
        </w:rPr>
      </w:pPr>
      <w:r w:rsidRPr="001D1561">
        <w:rPr>
          <w:rFonts w:cs="Times New Roman"/>
          <w:szCs w:val="20"/>
        </w:rPr>
        <w:t>Волга – русская река</w:t>
      </w:r>
    </w:p>
    <w:p w:rsidR="00585C79" w:rsidRPr="001D1561" w:rsidRDefault="00585C79" w:rsidP="0043195E">
      <w:pPr>
        <w:spacing w:line="240" w:lineRule="auto"/>
        <w:ind w:firstLine="709"/>
        <w:rPr>
          <w:rFonts w:cs="Times New Roman"/>
          <w:szCs w:val="20"/>
        </w:rPr>
      </w:pPr>
      <w:r w:rsidRPr="001D1561">
        <w:rPr>
          <w:rFonts w:cs="Times New Roman"/>
          <w:szCs w:val="20"/>
        </w:rPr>
        <w:t>«Уж ты, Волга-река, Волга-матушка!..» (русская народная песня).</w:t>
      </w:r>
    </w:p>
    <w:p w:rsidR="00585C79" w:rsidRPr="001D1561" w:rsidRDefault="00585C79" w:rsidP="0043195E">
      <w:pPr>
        <w:spacing w:line="240" w:lineRule="auto"/>
        <w:ind w:firstLine="709"/>
        <w:rPr>
          <w:rFonts w:cs="Times New Roman"/>
          <w:szCs w:val="20"/>
        </w:rPr>
      </w:pPr>
      <w:r w:rsidRPr="001D1561">
        <w:rPr>
          <w:rFonts w:cs="Times New Roman"/>
          <w:b/>
          <w:szCs w:val="20"/>
        </w:rPr>
        <w:t>Н. А. Некрасов.</w:t>
      </w:r>
      <w:r w:rsidRPr="001D1561">
        <w:rPr>
          <w:rFonts w:cs="Times New Roman"/>
          <w:szCs w:val="20"/>
        </w:rPr>
        <w:t xml:space="preserve"> «Люблю я краткой той поры…» (из поэмы «Горе старого Наума»).</w:t>
      </w:r>
    </w:p>
    <w:p w:rsidR="00585C79" w:rsidRPr="001D1561" w:rsidRDefault="00585C79" w:rsidP="0043195E">
      <w:pPr>
        <w:spacing w:line="240" w:lineRule="auto"/>
        <w:ind w:firstLine="709"/>
        <w:rPr>
          <w:rFonts w:cs="Times New Roman"/>
          <w:szCs w:val="20"/>
        </w:rPr>
      </w:pPr>
      <w:r w:rsidRPr="001D1561">
        <w:rPr>
          <w:rFonts w:cs="Times New Roman"/>
          <w:b/>
          <w:szCs w:val="20"/>
        </w:rPr>
        <w:t>В. С. Высоцкий.</w:t>
      </w:r>
      <w:r w:rsidRPr="001D1561">
        <w:rPr>
          <w:rFonts w:cs="Times New Roman"/>
          <w:szCs w:val="20"/>
        </w:rPr>
        <w:t xml:space="preserve"> «Песня о Волге».</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В. В. Розанов. </w:t>
      </w:r>
      <w:r w:rsidRPr="001D1561">
        <w:rPr>
          <w:rFonts w:cs="Times New Roman"/>
          <w:szCs w:val="20"/>
        </w:rPr>
        <w:t>«Русский Нил» (фрагмент).</w:t>
      </w:r>
    </w:p>
    <w:p w:rsidR="00585C79" w:rsidRPr="001D1561" w:rsidRDefault="00585C79" w:rsidP="0043195E">
      <w:pPr>
        <w:spacing w:line="240" w:lineRule="auto"/>
        <w:rPr>
          <w:rFonts w:cs="Times New Roman"/>
          <w:b/>
          <w:i/>
          <w:szCs w:val="20"/>
        </w:rPr>
      </w:pPr>
      <w:r w:rsidRPr="001D1561">
        <w:rPr>
          <w:rFonts w:cs="Times New Roman"/>
          <w:b/>
          <w:i/>
          <w:szCs w:val="20"/>
        </w:rPr>
        <w:t>Проверочная работа – 1 ч.</w:t>
      </w:r>
    </w:p>
    <w:p w:rsidR="00585C79" w:rsidRPr="001D1561" w:rsidRDefault="00585C79" w:rsidP="0043195E">
      <w:pPr>
        <w:spacing w:line="240" w:lineRule="auto"/>
        <w:ind w:firstLine="709"/>
        <w:rPr>
          <w:rFonts w:cs="Times New Roman"/>
          <w:szCs w:val="20"/>
        </w:rPr>
      </w:pPr>
    </w:p>
    <w:p w:rsidR="00585C79" w:rsidRPr="001D1561" w:rsidRDefault="00585C79" w:rsidP="0043195E">
      <w:pPr>
        <w:shd w:val="clear" w:color="auto" w:fill="FFFFFF"/>
        <w:tabs>
          <w:tab w:val="right" w:pos="9355"/>
        </w:tabs>
        <w:autoSpaceDE w:val="0"/>
        <w:autoSpaceDN w:val="0"/>
        <w:adjustRightInd w:val="0"/>
        <w:spacing w:line="240" w:lineRule="auto"/>
        <w:ind w:firstLine="709"/>
        <w:rPr>
          <w:rFonts w:cs="Times New Roman"/>
          <w:b/>
          <w:szCs w:val="20"/>
        </w:rPr>
      </w:pPr>
      <w:r w:rsidRPr="001D1561">
        <w:rPr>
          <w:rFonts w:cs="Times New Roman"/>
          <w:b/>
          <w:szCs w:val="20"/>
        </w:rPr>
        <w:t>РАЗДЕЛ 2. РУССКИЕ ТРАДИЦИИ (4 ч)</w:t>
      </w:r>
    </w:p>
    <w:p w:rsidR="00585C79" w:rsidRPr="001D1561" w:rsidRDefault="00585C79" w:rsidP="0043195E">
      <w:pPr>
        <w:spacing w:line="240" w:lineRule="auto"/>
        <w:rPr>
          <w:rFonts w:cs="Times New Roman"/>
          <w:b/>
          <w:szCs w:val="20"/>
        </w:rPr>
      </w:pPr>
      <w:r w:rsidRPr="001D1561">
        <w:rPr>
          <w:rFonts w:cs="Times New Roman"/>
          <w:b/>
          <w:szCs w:val="20"/>
        </w:rPr>
        <w:t>Праздники русского мира (1 ч)</w:t>
      </w:r>
    </w:p>
    <w:p w:rsidR="00585C79" w:rsidRPr="001D1561" w:rsidRDefault="00585C79" w:rsidP="0043195E">
      <w:pPr>
        <w:shd w:val="clear" w:color="auto" w:fill="FFFFFF"/>
        <w:autoSpaceDE w:val="0"/>
        <w:autoSpaceDN w:val="0"/>
        <w:adjustRightInd w:val="0"/>
        <w:spacing w:line="240" w:lineRule="auto"/>
        <w:rPr>
          <w:rFonts w:cs="Times New Roman"/>
          <w:b/>
          <w:szCs w:val="20"/>
        </w:rPr>
      </w:pPr>
      <w:r w:rsidRPr="001D1561">
        <w:rPr>
          <w:rFonts w:cs="Times New Roman"/>
          <w:szCs w:val="20"/>
        </w:rPr>
        <w:t>Троица</w:t>
      </w:r>
    </w:p>
    <w:p w:rsidR="00585C79" w:rsidRPr="001D1561" w:rsidRDefault="00585C79" w:rsidP="0043195E">
      <w:pPr>
        <w:shd w:val="clear" w:color="auto" w:fill="FFFFFF"/>
        <w:autoSpaceDE w:val="0"/>
        <w:autoSpaceDN w:val="0"/>
        <w:adjustRightInd w:val="0"/>
        <w:spacing w:line="240" w:lineRule="auto"/>
        <w:ind w:firstLine="709"/>
        <w:rPr>
          <w:rFonts w:eastAsia="Times New Roman" w:cs="Times New Roman"/>
          <w:kern w:val="36"/>
          <w:szCs w:val="20"/>
        </w:rPr>
      </w:pPr>
      <w:r w:rsidRPr="001D1561">
        <w:rPr>
          <w:rFonts w:eastAsia="Times New Roman" w:cs="Times New Roman"/>
          <w:b/>
          <w:kern w:val="36"/>
          <w:szCs w:val="20"/>
        </w:rPr>
        <w:t>И. А. Бунин.</w:t>
      </w:r>
      <w:r w:rsidRPr="001D1561">
        <w:rPr>
          <w:rFonts w:eastAsia="Times New Roman" w:cs="Times New Roman"/>
          <w:kern w:val="36"/>
          <w:szCs w:val="20"/>
        </w:rPr>
        <w:t xml:space="preserve"> «Троица».</w:t>
      </w:r>
    </w:p>
    <w:p w:rsidR="00585C79" w:rsidRPr="001D1561" w:rsidRDefault="00585C79" w:rsidP="0043195E">
      <w:pPr>
        <w:shd w:val="clear" w:color="auto" w:fill="FFFFFF"/>
        <w:autoSpaceDE w:val="0"/>
        <w:autoSpaceDN w:val="0"/>
        <w:adjustRightInd w:val="0"/>
        <w:spacing w:line="240" w:lineRule="auto"/>
        <w:ind w:firstLine="709"/>
        <w:rPr>
          <w:rFonts w:eastAsia="Times New Roman" w:cs="Times New Roman"/>
          <w:kern w:val="36"/>
          <w:szCs w:val="20"/>
        </w:rPr>
      </w:pPr>
      <w:r w:rsidRPr="001D1561">
        <w:rPr>
          <w:rFonts w:eastAsia="Times New Roman" w:cs="Times New Roman"/>
          <w:b/>
          <w:kern w:val="36"/>
          <w:szCs w:val="20"/>
        </w:rPr>
        <w:t>С. А. Есенин.</w:t>
      </w:r>
      <w:r w:rsidRPr="001D1561">
        <w:rPr>
          <w:rFonts w:eastAsia="Times New Roman" w:cs="Times New Roman"/>
          <w:kern w:val="36"/>
          <w:szCs w:val="20"/>
        </w:rPr>
        <w:t xml:space="preserve"> «Троицыно утро, утренний канон…»</w:t>
      </w:r>
    </w:p>
    <w:p w:rsidR="00585C79" w:rsidRPr="001D1561" w:rsidRDefault="00585C79" w:rsidP="0043195E">
      <w:pPr>
        <w:shd w:val="clear" w:color="auto" w:fill="FFFFFF"/>
        <w:autoSpaceDE w:val="0"/>
        <w:autoSpaceDN w:val="0"/>
        <w:adjustRightInd w:val="0"/>
        <w:spacing w:line="240" w:lineRule="auto"/>
        <w:ind w:firstLine="709"/>
        <w:rPr>
          <w:rFonts w:eastAsia="Times New Roman" w:cs="Times New Roman"/>
          <w:kern w:val="36"/>
          <w:szCs w:val="20"/>
        </w:rPr>
      </w:pPr>
      <w:r w:rsidRPr="001D1561">
        <w:rPr>
          <w:rFonts w:eastAsia="Times New Roman" w:cs="Times New Roman"/>
          <w:b/>
          <w:kern w:val="36"/>
          <w:szCs w:val="20"/>
        </w:rPr>
        <w:t>Н. И. Рыленков.</w:t>
      </w:r>
      <w:r w:rsidRPr="001D1561">
        <w:rPr>
          <w:rFonts w:eastAsia="Times New Roman" w:cs="Times New Roman"/>
          <w:kern w:val="36"/>
          <w:szCs w:val="20"/>
        </w:rPr>
        <w:t xml:space="preserve"> «Возможно ль высказать без слов…»  </w:t>
      </w:r>
    </w:p>
    <w:p w:rsidR="00585C79" w:rsidRPr="001D1561" w:rsidRDefault="00585C79" w:rsidP="0043195E">
      <w:pPr>
        <w:shd w:val="clear" w:color="auto" w:fill="FFFFFF"/>
        <w:autoSpaceDE w:val="0"/>
        <w:autoSpaceDN w:val="0"/>
        <w:adjustRightInd w:val="0"/>
        <w:spacing w:line="240" w:lineRule="auto"/>
        <w:ind w:firstLine="709"/>
        <w:rPr>
          <w:rFonts w:eastAsia="Times New Roman" w:cs="Times New Roman"/>
          <w:kern w:val="36"/>
          <w:szCs w:val="20"/>
        </w:rPr>
      </w:pPr>
      <w:r w:rsidRPr="001D1561">
        <w:rPr>
          <w:rFonts w:eastAsia="Times New Roman" w:cs="Times New Roman"/>
          <w:b/>
          <w:kern w:val="36"/>
          <w:szCs w:val="20"/>
        </w:rPr>
        <w:t>И. А. Новиков.</w:t>
      </w:r>
      <w:r w:rsidRPr="001D1561">
        <w:rPr>
          <w:rFonts w:eastAsia="Times New Roman" w:cs="Times New Roman"/>
          <w:kern w:val="36"/>
          <w:szCs w:val="20"/>
        </w:rPr>
        <w:t xml:space="preserve"> «Троицкая кукушка». </w:t>
      </w:r>
    </w:p>
    <w:p w:rsidR="00585C79" w:rsidRPr="001D1561" w:rsidRDefault="00585C79" w:rsidP="0043195E">
      <w:pPr>
        <w:spacing w:line="240" w:lineRule="auto"/>
        <w:rPr>
          <w:rFonts w:eastAsia="Times New Roman" w:cs="Times New Roman"/>
          <w:b/>
          <w:bCs/>
          <w:kern w:val="36"/>
          <w:szCs w:val="20"/>
        </w:rPr>
      </w:pPr>
      <w:r w:rsidRPr="001D1561">
        <w:rPr>
          <w:rFonts w:eastAsia="Times New Roman" w:cs="Times New Roman"/>
          <w:b/>
          <w:bCs/>
          <w:kern w:val="36"/>
          <w:szCs w:val="20"/>
        </w:rPr>
        <w:t>Тепло родного дома (2 ч)</w:t>
      </w:r>
    </w:p>
    <w:p w:rsidR="00585C79" w:rsidRPr="001D1561" w:rsidRDefault="00585C79" w:rsidP="0043195E">
      <w:pPr>
        <w:shd w:val="clear" w:color="auto" w:fill="FFFFFF"/>
        <w:autoSpaceDE w:val="0"/>
        <w:autoSpaceDN w:val="0"/>
        <w:adjustRightInd w:val="0"/>
        <w:spacing w:line="240" w:lineRule="auto"/>
        <w:rPr>
          <w:rFonts w:cs="Times New Roman"/>
          <w:szCs w:val="20"/>
        </w:rPr>
      </w:pPr>
      <w:r w:rsidRPr="001D1561">
        <w:rPr>
          <w:rFonts w:cs="Times New Roman"/>
          <w:szCs w:val="20"/>
        </w:rPr>
        <w:t>Родство душ</w:t>
      </w:r>
    </w:p>
    <w:p w:rsidR="00585C79" w:rsidRPr="001D1561" w:rsidRDefault="00585C79" w:rsidP="0043195E">
      <w:pPr>
        <w:shd w:val="clear" w:color="auto" w:fill="FFFFFF"/>
        <w:spacing w:line="240" w:lineRule="auto"/>
        <w:ind w:firstLine="709"/>
        <w:rPr>
          <w:rFonts w:eastAsia="Times New Roman" w:cs="Times New Roman"/>
          <w:szCs w:val="20"/>
        </w:rPr>
      </w:pPr>
      <w:r w:rsidRPr="001D1561">
        <w:rPr>
          <w:rFonts w:eastAsia="Times New Roman" w:cs="Times New Roman"/>
          <w:b/>
          <w:bCs/>
          <w:kern w:val="36"/>
          <w:szCs w:val="20"/>
        </w:rPr>
        <w:t>Ф. А. Абрамов.</w:t>
      </w:r>
      <w:r w:rsidRPr="001D1561">
        <w:rPr>
          <w:rFonts w:eastAsia="Times New Roman" w:cs="Times New Roman"/>
          <w:bCs/>
          <w:kern w:val="36"/>
          <w:szCs w:val="20"/>
        </w:rPr>
        <w:t xml:space="preserve"> «Валенки».  </w:t>
      </w:r>
    </w:p>
    <w:p w:rsidR="00585C79" w:rsidRPr="001D1561" w:rsidRDefault="00585C79" w:rsidP="0043195E">
      <w:pPr>
        <w:spacing w:line="240" w:lineRule="auto"/>
        <w:ind w:firstLine="709"/>
        <w:rPr>
          <w:rFonts w:eastAsia="Times New Roman" w:cs="Times New Roman"/>
          <w:bCs/>
          <w:kern w:val="36"/>
          <w:szCs w:val="20"/>
        </w:rPr>
      </w:pPr>
      <w:r w:rsidRPr="001D1561">
        <w:rPr>
          <w:rFonts w:eastAsia="Times New Roman" w:cs="Times New Roman"/>
          <w:b/>
          <w:bCs/>
          <w:kern w:val="36"/>
          <w:szCs w:val="20"/>
        </w:rPr>
        <w:t>Т. В. Михеева.</w:t>
      </w:r>
      <w:r w:rsidRPr="001D1561">
        <w:rPr>
          <w:rFonts w:eastAsia="Times New Roman" w:cs="Times New Roman"/>
          <w:bCs/>
          <w:kern w:val="36"/>
          <w:szCs w:val="20"/>
        </w:rPr>
        <w:t xml:space="preserve"> «Не предавай меня!» (главы из повести). </w:t>
      </w:r>
    </w:p>
    <w:p w:rsidR="00585C79" w:rsidRPr="001D1561" w:rsidRDefault="00585C79" w:rsidP="0043195E">
      <w:pPr>
        <w:shd w:val="clear" w:color="auto" w:fill="FFFFFF"/>
        <w:autoSpaceDE w:val="0"/>
        <w:autoSpaceDN w:val="0"/>
        <w:adjustRightInd w:val="0"/>
        <w:spacing w:line="240" w:lineRule="auto"/>
        <w:ind w:firstLine="709"/>
        <w:rPr>
          <w:rFonts w:cs="Times New Roman"/>
          <w:szCs w:val="20"/>
        </w:rPr>
      </w:pPr>
      <w:r w:rsidRPr="001D1561">
        <w:rPr>
          <w:rFonts w:cs="Times New Roman"/>
          <w:b/>
          <w:bCs/>
          <w:szCs w:val="20"/>
        </w:rPr>
        <w:t>А. В. Жвалевский, Е. Б. Пастернак.</w:t>
      </w:r>
      <w:r w:rsidRPr="001D1561">
        <w:rPr>
          <w:rFonts w:cs="Times New Roman"/>
          <w:szCs w:val="20"/>
        </w:rPr>
        <w:t>«Радость жизни».</w:t>
      </w:r>
    </w:p>
    <w:p w:rsidR="00585C79" w:rsidRPr="001D1561" w:rsidRDefault="00585C79" w:rsidP="0043195E">
      <w:pPr>
        <w:spacing w:line="240" w:lineRule="auto"/>
        <w:rPr>
          <w:rFonts w:cs="Times New Roman"/>
          <w:b/>
          <w:i/>
          <w:szCs w:val="20"/>
        </w:rPr>
      </w:pPr>
      <w:r w:rsidRPr="001D1561">
        <w:rPr>
          <w:rFonts w:cs="Times New Roman"/>
          <w:b/>
          <w:i/>
          <w:szCs w:val="20"/>
        </w:rPr>
        <w:t>Проверочная работа – 1 ч.</w:t>
      </w:r>
    </w:p>
    <w:p w:rsidR="00585C79" w:rsidRPr="001D1561" w:rsidRDefault="00585C79" w:rsidP="0043195E">
      <w:pPr>
        <w:spacing w:line="240" w:lineRule="auto"/>
        <w:rPr>
          <w:rFonts w:cs="Times New Roman"/>
          <w:b/>
          <w:i/>
          <w:szCs w:val="20"/>
        </w:rPr>
      </w:pPr>
    </w:p>
    <w:p w:rsidR="00585C79" w:rsidRPr="001D1561" w:rsidRDefault="00585C79" w:rsidP="0043195E">
      <w:pPr>
        <w:spacing w:line="240" w:lineRule="auto"/>
        <w:rPr>
          <w:rFonts w:cs="Times New Roman"/>
          <w:b/>
          <w:szCs w:val="20"/>
        </w:rPr>
      </w:pPr>
      <w:r w:rsidRPr="001D1561">
        <w:rPr>
          <w:rFonts w:cs="Times New Roman"/>
          <w:b/>
          <w:szCs w:val="20"/>
        </w:rPr>
        <w:t>РАЗДЕЛ 3. РУССКИЙ ХАРАКТЕР – РУССКАЯ ДУША (9 ч)</w:t>
      </w:r>
    </w:p>
    <w:p w:rsidR="00585C79" w:rsidRPr="001D1561" w:rsidRDefault="00585C79" w:rsidP="0043195E">
      <w:pPr>
        <w:spacing w:line="240" w:lineRule="auto"/>
        <w:rPr>
          <w:rFonts w:cs="Times New Roman"/>
          <w:b/>
          <w:bCs/>
          <w:szCs w:val="20"/>
          <w:shd w:val="clear" w:color="auto" w:fill="FFFFFF"/>
        </w:rPr>
      </w:pPr>
      <w:r w:rsidRPr="001D1561">
        <w:rPr>
          <w:rFonts w:cs="Times New Roman"/>
          <w:b/>
          <w:szCs w:val="20"/>
        </w:rPr>
        <w:t>Не до ордена – была бы Родина</w:t>
      </w:r>
      <w:r w:rsidRPr="001D1561">
        <w:rPr>
          <w:rFonts w:cs="Times New Roman"/>
          <w:b/>
          <w:bCs/>
          <w:szCs w:val="20"/>
          <w:shd w:val="clear" w:color="auto" w:fill="FFFFFF"/>
        </w:rPr>
        <w:t xml:space="preserve"> (1 ч)</w:t>
      </w:r>
    </w:p>
    <w:p w:rsidR="00585C79" w:rsidRPr="001D1561" w:rsidRDefault="00585C79" w:rsidP="0043195E">
      <w:pPr>
        <w:shd w:val="clear" w:color="auto" w:fill="FFFFFF"/>
        <w:autoSpaceDE w:val="0"/>
        <w:autoSpaceDN w:val="0"/>
        <w:adjustRightInd w:val="0"/>
        <w:spacing w:line="240" w:lineRule="auto"/>
        <w:rPr>
          <w:rFonts w:cs="Times New Roman"/>
          <w:szCs w:val="20"/>
        </w:rPr>
      </w:pPr>
      <w:r w:rsidRPr="001D1561">
        <w:rPr>
          <w:rFonts w:cs="Times New Roman"/>
          <w:szCs w:val="20"/>
        </w:rPr>
        <w:t>Дети на войне</w:t>
      </w:r>
    </w:p>
    <w:p w:rsidR="00585C79" w:rsidRPr="001D1561" w:rsidRDefault="00585C79" w:rsidP="0043195E">
      <w:pPr>
        <w:spacing w:line="240" w:lineRule="auto"/>
        <w:ind w:firstLine="709"/>
        <w:rPr>
          <w:rFonts w:cs="Times New Roman"/>
          <w:szCs w:val="20"/>
        </w:rPr>
      </w:pPr>
      <w:r w:rsidRPr="001D1561">
        <w:rPr>
          <w:rFonts w:cs="Times New Roman"/>
          <w:b/>
          <w:szCs w:val="20"/>
        </w:rPr>
        <w:t>Э. Н. Веркин.</w:t>
      </w:r>
      <w:r w:rsidRPr="001D1561">
        <w:rPr>
          <w:rFonts w:cs="Times New Roman"/>
          <w:szCs w:val="20"/>
        </w:rPr>
        <w:t xml:space="preserve"> «Облачный полк» (главы). </w:t>
      </w:r>
    </w:p>
    <w:p w:rsidR="00585C79" w:rsidRPr="001D1561" w:rsidRDefault="00585C79" w:rsidP="0043195E">
      <w:pPr>
        <w:spacing w:line="240" w:lineRule="auto"/>
        <w:rPr>
          <w:rFonts w:cs="Times New Roman"/>
          <w:b/>
          <w:szCs w:val="20"/>
        </w:rPr>
      </w:pPr>
      <w:r w:rsidRPr="001D1561">
        <w:rPr>
          <w:rFonts w:cs="Times New Roman"/>
          <w:b/>
          <w:szCs w:val="20"/>
        </w:rPr>
        <w:t>Загадки русской души (2 ч)</w:t>
      </w:r>
    </w:p>
    <w:p w:rsidR="00585C79" w:rsidRPr="001D1561" w:rsidRDefault="00585C79" w:rsidP="0043195E">
      <w:pPr>
        <w:shd w:val="clear" w:color="auto" w:fill="FFFFFF"/>
        <w:autoSpaceDE w:val="0"/>
        <w:autoSpaceDN w:val="0"/>
        <w:adjustRightInd w:val="0"/>
        <w:spacing w:line="240" w:lineRule="auto"/>
        <w:rPr>
          <w:rFonts w:cs="Times New Roman"/>
          <w:szCs w:val="20"/>
        </w:rPr>
      </w:pPr>
      <w:r w:rsidRPr="001D1561">
        <w:rPr>
          <w:rFonts w:cs="Times New Roman"/>
          <w:szCs w:val="20"/>
        </w:rPr>
        <w:t>Сеятель твой и хранитель</w:t>
      </w:r>
    </w:p>
    <w:p w:rsidR="00585C79" w:rsidRPr="001D1561" w:rsidRDefault="00585C79" w:rsidP="0043195E">
      <w:pPr>
        <w:shd w:val="clear" w:color="auto" w:fill="FFFFFF"/>
        <w:autoSpaceDE w:val="0"/>
        <w:autoSpaceDN w:val="0"/>
        <w:adjustRightInd w:val="0"/>
        <w:spacing w:line="240" w:lineRule="auto"/>
        <w:ind w:firstLine="708"/>
        <w:rPr>
          <w:rFonts w:cs="Times New Roman"/>
          <w:bCs/>
          <w:szCs w:val="20"/>
        </w:rPr>
      </w:pPr>
      <w:r w:rsidRPr="001D1561">
        <w:rPr>
          <w:rFonts w:eastAsia="Times New Roman" w:cs="Times New Roman"/>
          <w:b/>
          <w:spacing w:val="2"/>
          <w:szCs w:val="20"/>
        </w:rPr>
        <w:t xml:space="preserve">И. С. Тургенев. </w:t>
      </w:r>
      <w:r w:rsidRPr="001D1561">
        <w:rPr>
          <w:rFonts w:eastAsia="Times New Roman" w:cs="Times New Roman"/>
          <w:spacing w:val="2"/>
          <w:szCs w:val="20"/>
        </w:rPr>
        <w:t>«</w:t>
      </w:r>
      <w:r w:rsidRPr="001D1561">
        <w:rPr>
          <w:rFonts w:cs="Times New Roman"/>
          <w:bCs/>
          <w:szCs w:val="20"/>
        </w:rPr>
        <w:t>Сфинкс».</w:t>
      </w:r>
    </w:p>
    <w:p w:rsidR="00585C79" w:rsidRPr="001D1561" w:rsidRDefault="00585C79" w:rsidP="0043195E">
      <w:pPr>
        <w:spacing w:line="240" w:lineRule="auto"/>
        <w:ind w:firstLine="709"/>
        <w:rPr>
          <w:rFonts w:cs="Times New Roman"/>
          <w:szCs w:val="20"/>
        </w:rPr>
      </w:pPr>
      <w:r w:rsidRPr="001D1561">
        <w:rPr>
          <w:rFonts w:cs="Times New Roman"/>
          <w:b/>
          <w:szCs w:val="20"/>
        </w:rPr>
        <w:t>Ф. М. Достоевский.</w:t>
      </w:r>
      <w:r w:rsidRPr="001D1561">
        <w:rPr>
          <w:rFonts w:cs="Times New Roman"/>
          <w:szCs w:val="20"/>
        </w:rPr>
        <w:t xml:space="preserve"> «Мужик Марей».</w:t>
      </w:r>
    </w:p>
    <w:p w:rsidR="00585C79" w:rsidRPr="001D1561" w:rsidRDefault="00585C79" w:rsidP="0043195E">
      <w:pPr>
        <w:spacing w:line="240" w:lineRule="auto"/>
        <w:rPr>
          <w:rFonts w:cs="Times New Roman"/>
          <w:b/>
          <w:szCs w:val="20"/>
        </w:rPr>
      </w:pPr>
      <w:r w:rsidRPr="001D1561">
        <w:rPr>
          <w:rFonts w:cs="Times New Roman"/>
          <w:b/>
          <w:szCs w:val="20"/>
        </w:rPr>
        <w:t>О ваших ровесниках (4 ч)</w:t>
      </w:r>
    </w:p>
    <w:p w:rsidR="00585C79" w:rsidRPr="001D1561" w:rsidRDefault="00585C79" w:rsidP="0043195E">
      <w:pPr>
        <w:shd w:val="clear" w:color="auto" w:fill="FFFFFF"/>
        <w:autoSpaceDE w:val="0"/>
        <w:autoSpaceDN w:val="0"/>
        <w:adjustRightInd w:val="0"/>
        <w:spacing w:line="240" w:lineRule="auto"/>
        <w:rPr>
          <w:rFonts w:cs="Times New Roman"/>
          <w:szCs w:val="20"/>
        </w:rPr>
      </w:pPr>
      <w:r w:rsidRPr="001D1561">
        <w:rPr>
          <w:rFonts w:cs="Times New Roman"/>
          <w:szCs w:val="20"/>
        </w:rPr>
        <w:t>Пора взросления</w:t>
      </w:r>
    </w:p>
    <w:p w:rsidR="00585C79" w:rsidRPr="001D1561" w:rsidRDefault="00585C79" w:rsidP="0043195E">
      <w:pPr>
        <w:spacing w:line="240" w:lineRule="auto"/>
        <w:ind w:firstLine="709"/>
        <w:rPr>
          <w:rFonts w:cs="Times New Roman"/>
          <w:b/>
          <w:szCs w:val="20"/>
        </w:rPr>
      </w:pPr>
      <w:r w:rsidRPr="001D1561">
        <w:rPr>
          <w:rFonts w:cs="Times New Roman"/>
          <w:b/>
          <w:szCs w:val="20"/>
        </w:rPr>
        <w:t xml:space="preserve">Б. Л. Васильев. </w:t>
      </w:r>
      <w:r w:rsidRPr="001D1561">
        <w:rPr>
          <w:rFonts w:cs="Times New Roman"/>
          <w:szCs w:val="20"/>
        </w:rPr>
        <w:t>«Завтра была война» (главы).</w:t>
      </w:r>
    </w:p>
    <w:p w:rsidR="00585C79" w:rsidRPr="001D1561" w:rsidRDefault="00585C79" w:rsidP="0043195E">
      <w:pPr>
        <w:spacing w:line="240" w:lineRule="auto"/>
        <w:ind w:firstLine="709"/>
        <w:rPr>
          <w:rFonts w:cs="Times New Roman"/>
          <w:bCs/>
          <w:szCs w:val="20"/>
        </w:rPr>
      </w:pPr>
      <w:r w:rsidRPr="001D1561">
        <w:rPr>
          <w:rFonts w:cs="Times New Roman"/>
          <w:b/>
          <w:szCs w:val="20"/>
        </w:rPr>
        <w:t xml:space="preserve">Г. Н. Щербакова. </w:t>
      </w:r>
      <w:r w:rsidRPr="001D1561">
        <w:rPr>
          <w:rFonts w:cs="Times New Roman"/>
          <w:bCs/>
          <w:szCs w:val="20"/>
        </w:rPr>
        <w:t>«Вам и не снилось» (главы)</w:t>
      </w:r>
    </w:p>
    <w:p w:rsidR="00585C79" w:rsidRPr="001D1561" w:rsidRDefault="00585C79" w:rsidP="0043195E">
      <w:pPr>
        <w:spacing w:line="240" w:lineRule="auto"/>
        <w:rPr>
          <w:rFonts w:cs="Times New Roman"/>
          <w:b/>
          <w:szCs w:val="20"/>
        </w:rPr>
      </w:pPr>
      <w:r w:rsidRPr="001D1561">
        <w:rPr>
          <w:rFonts w:cs="Times New Roman"/>
          <w:b/>
          <w:szCs w:val="20"/>
        </w:rPr>
        <w:t>Лишь слову жизнь дана (1 ч)</w:t>
      </w:r>
    </w:p>
    <w:p w:rsidR="00585C79" w:rsidRPr="001D1561" w:rsidRDefault="00585C79" w:rsidP="0043195E">
      <w:pPr>
        <w:shd w:val="clear" w:color="auto" w:fill="FFFFFF"/>
        <w:autoSpaceDE w:val="0"/>
        <w:autoSpaceDN w:val="0"/>
        <w:adjustRightInd w:val="0"/>
        <w:spacing w:line="240" w:lineRule="auto"/>
        <w:rPr>
          <w:rFonts w:cs="Times New Roman"/>
          <w:b/>
          <w:bCs/>
          <w:szCs w:val="20"/>
        </w:rPr>
      </w:pPr>
      <w:r w:rsidRPr="001D1561">
        <w:rPr>
          <w:rFonts w:cs="Times New Roman"/>
          <w:b/>
          <w:bCs/>
          <w:szCs w:val="20"/>
        </w:rPr>
        <w:t>Язык поэзии</w:t>
      </w:r>
    </w:p>
    <w:p w:rsidR="00585C79" w:rsidRPr="001D1561" w:rsidRDefault="00585C79" w:rsidP="0043195E">
      <w:pPr>
        <w:spacing w:line="240" w:lineRule="auto"/>
        <w:ind w:firstLine="709"/>
        <w:rPr>
          <w:rFonts w:cs="Times New Roman"/>
          <w:szCs w:val="20"/>
        </w:rPr>
      </w:pPr>
      <w:r w:rsidRPr="001D1561">
        <w:rPr>
          <w:rFonts w:cs="Times New Roman"/>
          <w:b/>
          <w:szCs w:val="20"/>
        </w:rPr>
        <w:t>Дон Аминадо.</w:t>
      </w:r>
      <w:r w:rsidRPr="001D1561">
        <w:rPr>
          <w:rFonts w:cs="Times New Roman"/>
          <w:szCs w:val="20"/>
        </w:rPr>
        <w:t xml:space="preserve"> «Наука стихосложения». </w:t>
      </w:r>
    </w:p>
    <w:p w:rsidR="00585C79" w:rsidRPr="001D1561" w:rsidRDefault="00585C79" w:rsidP="0043195E">
      <w:pPr>
        <w:spacing w:line="240" w:lineRule="auto"/>
        <w:ind w:firstLine="709"/>
        <w:rPr>
          <w:rFonts w:cs="Times New Roman"/>
          <w:szCs w:val="20"/>
        </w:rPr>
      </w:pPr>
      <w:r w:rsidRPr="001D1561">
        <w:rPr>
          <w:rFonts w:cs="Times New Roman"/>
          <w:b/>
          <w:bCs/>
          <w:szCs w:val="20"/>
        </w:rPr>
        <w:t>И. Ф. Анненский. «</w:t>
      </w:r>
      <w:r w:rsidRPr="001D1561">
        <w:rPr>
          <w:rFonts w:cs="Times New Roman"/>
          <w:szCs w:val="20"/>
        </w:rPr>
        <w:t>Третий мучительный сонет».</w:t>
      </w:r>
    </w:p>
    <w:p w:rsidR="00585C79" w:rsidRPr="001D1561" w:rsidRDefault="00585C79" w:rsidP="0043195E">
      <w:pPr>
        <w:spacing w:line="240" w:lineRule="auto"/>
        <w:rPr>
          <w:rFonts w:cs="Times New Roman"/>
          <w:b/>
          <w:i/>
          <w:szCs w:val="20"/>
        </w:rPr>
      </w:pPr>
      <w:r w:rsidRPr="001D1561">
        <w:rPr>
          <w:rFonts w:cs="Times New Roman"/>
          <w:b/>
          <w:i/>
          <w:szCs w:val="20"/>
        </w:rPr>
        <w:t>Проверочная работа – 1 ч.</w:t>
      </w:r>
    </w:p>
    <w:p w:rsidR="00585C79" w:rsidRPr="001D1561" w:rsidRDefault="00585C79" w:rsidP="0043195E">
      <w:pPr>
        <w:spacing w:line="240" w:lineRule="auto"/>
        <w:ind w:firstLine="709"/>
        <w:jc w:val="center"/>
        <w:rPr>
          <w:rFonts w:cs="Times New Roman"/>
          <w:b/>
          <w:szCs w:val="20"/>
        </w:rPr>
      </w:pPr>
      <w:r w:rsidRPr="001D1561">
        <w:rPr>
          <w:rFonts w:cs="Times New Roman"/>
          <w:b/>
          <w:szCs w:val="20"/>
        </w:rPr>
        <w:t>Пятый год обучения (17 ч)</w:t>
      </w:r>
    </w:p>
    <w:p w:rsidR="00585C79" w:rsidRPr="001D1561" w:rsidRDefault="00585C79" w:rsidP="0043195E">
      <w:pPr>
        <w:spacing w:line="240" w:lineRule="auto"/>
        <w:ind w:firstLine="709"/>
        <w:jc w:val="center"/>
        <w:rPr>
          <w:rFonts w:cs="Times New Roman"/>
          <w:b/>
          <w:szCs w:val="20"/>
        </w:rPr>
      </w:pPr>
      <w:r w:rsidRPr="001D1561">
        <w:rPr>
          <w:rFonts w:cs="Times New Roman"/>
          <w:b/>
          <w:szCs w:val="20"/>
        </w:rPr>
        <w:t>9 КЛАСС</w:t>
      </w:r>
    </w:p>
    <w:p w:rsidR="00585C79" w:rsidRPr="001D1561" w:rsidRDefault="00585C79" w:rsidP="0043195E">
      <w:pPr>
        <w:spacing w:line="240" w:lineRule="auto"/>
        <w:rPr>
          <w:rFonts w:cs="Times New Roman"/>
          <w:i/>
          <w:szCs w:val="20"/>
        </w:rPr>
      </w:pPr>
      <w:r w:rsidRPr="001D1561">
        <w:rPr>
          <w:rFonts w:cs="Times New Roman"/>
          <w:b/>
          <w:szCs w:val="20"/>
        </w:rPr>
        <w:t>РАЗДЕЛ 1. РОССИЯ – РОДИНА МОЯ  (7 ч)</w:t>
      </w:r>
    </w:p>
    <w:p w:rsidR="00585C79" w:rsidRPr="001D1561" w:rsidRDefault="00585C79" w:rsidP="0043195E">
      <w:pPr>
        <w:spacing w:line="240" w:lineRule="auto"/>
        <w:rPr>
          <w:rFonts w:cs="Times New Roman"/>
          <w:i/>
          <w:szCs w:val="20"/>
        </w:rPr>
      </w:pPr>
      <w:r w:rsidRPr="001D1561">
        <w:rPr>
          <w:rFonts w:cs="Times New Roman"/>
          <w:b/>
          <w:szCs w:val="20"/>
        </w:rPr>
        <w:t>Преданья старины глубокой (1 ч)</w:t>
      </w:r>
    </w:p>
    <w:p w:rsidR="00585C79" w:rsidRPr="001D1561" w:rsidRDefault="00585C79" w:rsidP="0043195E">
      <w:pPr>
        <w:spacing w:line="240" w:lineRule="auto"/>
        <w:rPr>
          <w:rFonts w:cs="Times New Roman"/>
          <w:szCs w:val="20"/>
        </w:rPr>
      </w:pPr>
      <w:r w:rsidRPr="001D1561">
        <w:rPr>
          <w:rFonts w:cs="Times New Roman"/>
          <w:szCs w:val="20"/>
        </w:rPr>
        <w:t>Отечественная война 1812 года в русском фольклоре и литературе</w:t>
      </w:r>
    </w:p>
    <w:p w:rsidR="00585C79" w:rsidRPr="001D1561" w:rsidRDefault="00585C79" w:rsidP="0043195E">
      <w:pPr>
        <w:spacing w:line="240" w:lineRule="auto"/>
        <w:ind w:firstLine="851"/>
        <w:rPr>
          <w:rFonts w:cs="Times New Roman"/>
          <w:szCs w:val="20"/>
        </w:rPr>
      </w:pPr>
      <w:r w:rsidRPr="001D1561">
        <w:rPr>
          <w:rFonts w:cs="Times New Roman"/>
          <w:b/>
          <w:szCs w:val="20"/>
        </w:rPr>
        <w:t xml:space="preserve">Песня </w:t>
      </w:r>
      <w:r w:rsidRPr="001D1561">
        <w:rPr>
          <w:rFonts w:cs="Times New Roman"/>
          <w:szCs w:val="20"/>
        </w:rPr>
        <w:t xml:space="preserve">«Как не две тученьки не две грозныя…» (русская народная </w:t>
      </w:r>
    </w:p>
    <w:p w:rsidR="00585C79" w:rsidRPr="001D1561" w:rsidRDefault="00585C79" w:rsidP="0043195E">
      <w:pPr>
        <w:spacing w:line="240" w:lineRule="auto"/>
        <w:ind w:firstLine="851"/>
        <w:rPr>
          <w:rFonts w:cs="Times New Roman"/>
          <w:szCs w:val="20"/>
        </w:rPr>
      </w:pPr>
      <w:r w:rsidRPr="001D1561">
        <w:rPr>
          <w:rFonts w:cs="Times New Roman"/>
          <w:szCs w:val="20"/>
        </w:rPr>
        <w:t>песня).</w:t>
      </w:r>
    </w:p>
    <w:p w:rsidR="00585C79" w:rsidRPr="001D1561" w:rsidRDefault="00585C79" w:rsidP="0043195E">
      <w:pPr>
        <w:spacing w:line="240" w:lineRule="auto"/>
        <w:ind w:firstLine="851"/>
        <w:rPr>
          <w:rFonts w:cs="Times New Roman"/>
          <w:szCs w:val="20"/>
        </w:rPr>
      </w:pPr>
      <w:r w:rsidRPr="001D1561">
        <w:rPr>
          <w:rFonts w:cs="Times New Roman"/>
          <w:b/>
          <w:szCs w:val="20"/>
        </w:rPr>
        <w:t xml:space="preserve">В. А. Жуковский. </w:t>
      </w:r>
      <w:r w:rsidRPr="001D1561">
        <w:rPr>
          <w:rFonts w:cs="Times New Roman"/>
          <w:szCs w:val="20"/>
        </w:rPr>
        <w:t>«Певец во стане русских воинов» (в сокр</w:t>
      </w:r>
      <w:r w:rsidRPr="001D1561">
        <w:rPr>
          <w:rFonts w:cs="Times New Roman"/>
          <w:szCs w:val="20"/>
        </w:rPr>
        <w:t>а</w:t>
      </w:r>
      <w:r w:rsidRPr="001D1561">
        <w:rPr>
          <w:rFonts w:cs="Times New Roman"/>
          <w:szCs w:val="20"/>
        </w:rPr>
        <w:t>щении).</w:t>
      </w:r>
    </w:p>
    <w:p w:rsidR="00585C79" w:rsidRPr="001D1561" w:rsidRDefault="00585C79" w:rsidP="0043195E">
      <w:pPr>
        <w:spacing w:line="240" w:lineRule="auto"/>
        <w:ind w:firstLine="851"/>
        <w:rPr>
          <w:rFonts w:cs="Times New Roman"/>
          <w:szCs w:val="20"/>
        </w:rPr>
      </w:pPr>
      <w:r w:rsidRPr="001D1561">
        <w:rPr>
          <w:rFonts w:cs="Times New Roman"/>
          <w:b/>
          <w:szCs w:val="20"/>
        </w:rPr>
        <w:t xml:space="preserve">А. С. Пушкин. </w:t>
      </w:r>
      <w:r w:rsidRPr="001D1561">
        <w:rPr>
          <w:rFonts w:cs="Times New Roman"/>
          <w:szCs w:val="20"/>
        </w:rPr>
        <w:t>«Полководец», «Бородинская годовщина» (фрагмент).</w:t>
      </w:r>
    </w:p>
    <w:p w:rsidR="00585C79" w:rsidRPr="001D1561" w:rsidRDefault="00585C79" w:rsidP="0043195E">
      <w:pPr>
        <w:spacing w:line="240" w:lineRule="auto"/>
        <w:ind w:firstLine="851"/>
        <w:rPr>
          <w:rFonts w:cs="Times New Roman"/>
          <w:szCs w:val="20"/>
        </w:rPr>
      </w:pPr>
      <w:r w:rsidRPr="001D1561">
        <w:rPr>
          <w:rFonts w:cs="Times New Roman"/>
          <w:b/>
          <w:szCs w:val="20"/>
        </w:rPr>
        <w:t xml:space="preserve">М. И. Цветаева. </w:t>
      </w:r>
      <w:r w:rsidRPr="001D1561">
        <w:rPr>
          <w:rFonts w:cs="Times New Roman"/>
          <w:szCs w:val="20"/>
        </w:rPr>
        <w:t>«Генералам двенадцатого года».</w:t>
      </w:r>
    </w:p>
    <w:p w:rsidR="00585C79" w:rsidRPr="001D1561" w:rsidRDefault="00585C79" w:rsidP="0043195E">
      <w:pPr>
        <w:spacing w:line="240" w:lineRule="auto"/>
        <w:ind w:firstLine="851"/>
        <w:rPr>
          <w:rFonts w:cs="Times New Roman"/>
          <w:szCs w:val="20"/>
        </w:rPr>
      </w:pPr>
      <w:r w:rsidRPr="001D1561">
        <w:rPr>
          <w:rFonts w:cs="Times New Roman"/>
          <w:b/>
          <w:szCs w:val="20"/>
        </w:rPr>
        <w:t>И. И. Лажечников.</w:t>
      </w:r>
      <w:r w:rsidRPr="001D1561">
        <w:rPr>
          <w:rFonts w:cs="Times New Roman"/>
          <w:szCs w:val="20"/>
        </w:rPr>
        <w:t xml:space="preserve"> «Новобранец 1812 года» (фрагмент).</w:t>
      </w:r>
    </w:p>
    <w:p w:rsidR="00585C79" w:rsidRPr="001D1561" w:rsidRDefault="00585C79" w:rsidP="0043195E">
      <w:pPr>
        <w:spacing w:line="240" w:lineRule="auto"/>
        <w:rPr>
          <w:rFonts w:cs="Times New Roman"/>
          <w:b/>
          <w:szCs w:val="20"/>
        </w:rPr>
      </w:pPr>
      <w:r w:rsidRPr="001D1561">
        <w:rPr>
          <w:rFonts w:cs="Times New Roman"/>
          <w:b/>
          <w:szCs w:val="20"/>
        </w:rPr>
        <w:t xml:space="preserve">Города земли русской (4 ч) </w:t>
      </w:r>
    </w:p>
    <w:p w:rsidR="00585C79" w:rsidRPr="001D1561" w:rsidRDefault="00585C79" w:rsidP="0043195E">
      <w:pPr>
        <w:spacing w:line="240" w:lineRule="auto"/>
        <w:ind w:firstLine="851"/>
        <w:rPr>
          <w:rFonts w:cs="Times New Roman"/>
          <w:szCs w:val="20"/>
        </w:rPr>
      </w:pPr>
      <w:r w:rsidRPr="001D1561">
        <w:rPr>
          <w:rFonts w:cs="Times New Roman"/>
          <w:szCs w:val="20"/>
        </w:rPr>
        <w:t>Петербург и Тверь в русской литературе</w:t>
      </w:r>
      <w:r w:rsidRPr="001D1561">
        <w:rPr>
          <w:rFonts w:cs="Times New Roman"/>
          <w:szCs w:val="20"/>
        </w:rPr>
        <w:tab/>
      </w:r>
    </w:p>
    <w:p w:rsidR="00585C79" w:rsidRPr="001D1561" w:rsidRDefault="00585C79" w:rsidP="0043195E">
      <w:pPr>
        <w:spacing w:line="240" w:lineRule="auto"/>
        <w:ind w:firstLine="851"/>
        <w:rPr>
          <w:rFonts w:cs="Times New Roman"/>
          <w:szCs w:val="20"/>
        </w:rPr>
      </w:pPr>
      <w:r w:rsidRPr="001D1561">
        <w:rPr>
          <w:rFonts w:cs="Times New Roman"/>
          <w:b/>
          <w:szCs w:val="20"/>
        </w:rPr>
        <w:t xml:space="preserve">А. С. Пушкин. </w:t>
      </w:r>
      <w:r w:rsidRPr="001D1561">
        <w:rPr>
          <w:rFonts w:cs="Times New Roman"/>
          <w:szCs w:val="20"/>
        </w:rPr>
        <w:t>«Город пышный, город бедный…»</w:t>
      </w:r>
    </w:p>
    <w:p w:rsidR="00585C79" w:rsidRPr="001D1561" w:rsidRDefault="00585C79" w:rsidP="0043195E">
      <w:pPr>
        <w:spacing w:line="240" w:lineRule="auto"/>
        <w:ind w:firstLine="851"/>
        <w:rPr>
          <w:rFonts w:cs="Times New Roman"/>
          <w:szCs w:val="20"/>
        </w:rPr>
      </w:pPr>
      <w:r w:rsidRPr="001D1561">
        <w:rPr>
          <w:rFonts w:cs="Times New Roman"/>
          <w:b/>
          <w:szCs w:val="20"/>
        </w:rPr>
        <w:t xml:space="preserve">О. Э. Мандельштам. </w:t>
      </w:r>
      <w:r w:rsidRPr="001D1561">
        <w:rPr>
          <w:rFonts w:cs="Times New Roman"/>
          <w:szCs w:val="20"/>
        </w:rPr>
        <w:t>«Петербургские строфы».</w:t>
      </w:r>
    </w:p>
    <w:p w:rsidR="00585C79" w:rsidRPr="001D1561" w:rsidRDefault="00585C79" w:rsidP="0043195E">
      <w:pPr>
        <w:spacing w:line="240" w:lineRule="auto"/>
        <w:ind w:firstLine="851"/>
        <w:rPr>
          <w:rFonts w:cs="Times New Roman"/>
          <w:szCs w:val="20"/>
        </w:rPr>
      </w:pPr>
      <w:r w:rsidRPr="001D1561">
        <w:rPr>
          <w:rFonts w:cs="Times New Roman"/>
          <w:b/>
          <w:szCs w:val="20"/>
        </w:rPr>
        <w:t xml:space="preserve">А. А. Ахматова. </w:t>
      </w:r>
      <w:r w:rsidRPr="001D1561">
        <w:rPr>
          <w:rFonts w:cs="Times New Roman"/>
          <w:szCs w:val="20"/>
        </w:rPr>
        <w:t>«Стихи о Петербурге» («Вновь Исакий в обл</w:t>
      </w:r>
      <w:r w:rsidRPr="001D1561">
        <w:rPr>
          <w:rFonts w:cs="Times New Roman"/>
          <w:szCs w:val="20"/>
        </w:rPr>
        <w:t>а</w:t>
      </w:r>
      <w:r w:rsidRPr="001D1561">
        <w:rPr>
          <w:rFonts w:cs="Times New Roman"/>
          <w:szCs w:val="20"/>
        </w:rPr>
        <w:t>ченьи…»).</w:t>
      </w:r>
    </w:p>
    <w:p w:rsidR="00585C79" w:rsidRPr="001D1561" w:rsidRDefault="00585C79" w:rsidP="0043195E">
      <w:pPr>
        <w:spacing w:line="240" w:lineRule="auto"/>
        <w:ind w:firstLine="851"/>
        <w:rPr>
          <w:rFonts w:cs="Times New Roman"/>
          <w:szCs w:val="20"/>
        </w:rPr>
      </w:pPr>
      <w:r w:rsidRPr="001D1561">
        <w:rPr>
          <w:rFonts w:cs="Times New Roman"/>
          <w:b/>
          <w:szCs w:val="20"/>
        </w:rPr>
        <w:t xml:space="preserve">Д. С. Самойлов. </w:t>
      </w:r>
      <w:r w:rsidRPr="001D1561">
        <w:rPr>
          <w:rFonts w:cs="Times New Roman"/>
          <w:szCs w:val="20"/>
        </w:rPr>
        <w:t>«Над Невой» («Весь город в плавных развор</w:t>
      </w:r>
      <w:r w:rsidRPr="001D1561">
        <w:rPr>
          <w:rFonts w:cs="Times New Roman"/>
          <w:szCs w:val="20"/>
        </w:rPr>
        <w:t>о</w:t>
      </w:r>
      <w:r w:rsidRPr="001D1561">
        <w:rPr>
          <w:rFonts w:cs="Times New Roman"/>
          <w:szCs w:val="20"/>
        </w:rPr>
        <w:t>тах…»).</w:t>
      </w:r>
    </w:p>
    <w:p w:rsidR="00585C79" w:rsidRPr="001D1561" w:rsidRDefault="00585C79" w:rsidP="0043195E">
      <w:pPr>
        <w:spacing w:line="240" w:lineRule="auto"/>
        <w:ind w:firstLine="851"/>
        <w:rPr>
          <w:rFonts w:cs="Times New Roman"/>
          <w:szCs w:val="20"/>
        </w:rPr>
      </w:pPr>
      <w:r w:rsidRPr="001D1561">
        <w:rPr>
          <w:rFonts w:cs="Times New Roman"/>
          <w:b/>
          <w:szCs w:val="20"/>
        </w:rPr>
        <w:t xml:space="preserve">Л. В. Успенский. </w:t>
      </w:r>
      <w:r w:rsidRPr="001D1561">
        <w:rPr>
          <w:rFonts w:cs="Times New Roman"/>
          <w:szCs w:val="20"/>
        </w:rPr>
        <w:t>«Записки старого петербуржца» (глава «Ф</w:t>
      </w:r>
      <w:r w:rsidRPr="001D1561">
        <w:rPr>
          <w:rFonts w:cs="Times New Roman"/>
          <w:szCs w:val="20"/>
        </w:rPr>
        <w:t>о</w:t>
      </w:r>
      <w:r w:rsidRPr="001D1561">
        <w:rPr>
          <w:rFonts w:cs="Times New Roman"/>
          <w:szCs w:val="20"/>
        </w:rPr>
        <w:t>нарики-сударики»).</w:t>
      </w:r>
    </w:p>
    <w:p w:rsidR="00585C79" w:rsidRPr="001D1561" w:rsidRDefault="00585C79" w:rsidP="0043195E">
      <w:pPr>
        <w:spacing w:line="240" w:lineRule="auto"/>
        <w:ind w:firstLine="851"/>
        <w:rPr>
          <w:rFonts w:cs="Times New Roman"/>
          <w:szCs w:val="20"/>
        </w:rPr>
      </w:pPr>
      <w:r w:rsidRPr="001D1561">
        <w:rPr>
          <w:rFonts w:cs="Times New Roman"/>
          <w:szCs w:val="20"/>
        </w:rPr>
        <w:t>Творчество Тверских писателей: А. Дементьев, В. Соловьёв и др.</w:t>
      </w:r>
    </w:p>
    <w:p w:rsidR="00585C79" w:rsidRPr="001D1561" w:rsidRDefault="00585C79" w:rsidP="0043195E">
      <w:pPr>
        <w:spacing w:line="240" w:lineRule="auto"/>
        <w:rPr>
          <w:rFonts w:cs="Times New Roman"/>
          <w:b/>
          <w:szCs w:val="20"/>
        </w:rPr>
      </w:pPr>
      <w:r w:rsidRPr="001D1561">
        <w:rPr>
          <w:rFonts w:cs="Times New Roman"/>
          <w:b/>
          <w:szCs w:val="20"/>
        </w:rPr>
        <w:t>Родные просторы (1 ч)</w:t>
      </w:r>
    </w:p>
    <w:p w:rsidR="00585C79" w:rsidRPr="001D1561" w:rsidRDefault="00585C79" w:rsidP="0043195E">
      <w:pPr>
        <w:spacing w:line="240" w:lineRule="auto"/>
        <w:rPr>
          <w:rFonts w:cs="Times New Roman"/>
          <w:szCs w:val="20"/>
        </w:rPr>
      </w:pPr>
      <w:r w:rsidRPr="001D1561">
        <w:rPr>
          <w:rFonts w:cs="Times New Roman"/>
          <w:szCs w:val="20"/>
        </w:rPr>
        <w:t xml:space="preserve">Степь раздольная </w:t>
      </w:r>
    </w:p>
    <w:p w:rsidR="00585C79" w:rsidRPr="001D1561" w:rsidRDefault="00585C79" w:rsidP="0043195E">
      <w:pPr>
        <w:spacing w:line="240" w:lineRule="auto"/>
        <w:ind w:firstLine="709"/>
        <w:rPr>
          <w:rFonts w:cs="Times New Roman"/>
          <w:bCs/>
          <w:szCs w:val="20"/>
        </w:rPr>
      </w:pPr>
      <w:r w:rsidRPr="001D1561">
        <w:rPr>
          <w:rFonts w:cs="Times New Roman"/>
          <w:bCs/>
          <w:szCs w:val="20"/>
        </w:rPr>
        <w:lastRenderedPageBreak/>
        <w:t xml:space="preserve"> «Уж ты, степь ли моя, степь Моздокская…» (русская народная песня).</w:t>
      </w:r>
    </w:p>
    <w:p w:rsidR="00585C79" w:rsidRPr="001D1561" w:rsidRDefault="00585C79" w:rsidP="0043195E">
      <w:pPr>
        <w:spacing w:line="240" w:lineRule="auto"/>
        <w:ind w:firstLine="709"/>
        <w:rPr>
          <w:rFonts w:cs="Times New Roman"/>
          <w:bCs/>
          <w:strike/>
          <w:szCs w:val="20"/>
        </w:rPr>
      </w:pPr>
      <w:r w:rsidRPr="001D1561">
        <w:rPr>
          <w:rFonts w:cs="Times New Roman"/>
          <w:b/>
          <w:bCs/>
          <w:szCs w:val="20"/>
        </w:rPr>
        <w:t xml:space="preserve">П. А. Вяземский. </w:t>
      </w:r>
      <w:r w:rsidRPr="001D1561">
        <w:rPr>
          <w:rFonts w:cs="Times New Roman"/>
          <w:bCs/>
          <w:szCs w:val="20"/>
        </w:rPr>
        <w:t>«Степь».</w:t>
      </w:r>
    </w:p>
    <w:p w:rsidR="00585C79" w:rsidRPr="001D1561" w:rsidRDefault="00585C79" w:rsidP="0043195E">
      <w:pPr>
        <w:spacing w:line="240" w:lineRule="auto"/>
        <w:ind w:firstLine="709"/>
        <w:rPr>
          <w:rFonts w:cs="Times New Roman"/>
          <w:b/>
          <w:szCs w:val="20"/>
        </w:rPr>
      </w:pPr>
      <w:r w:rsidRPr="001D1561">
        <w:rPr>
          <w:rFonts w:cs="Times New Roman"/>
          <w:b/>
          <w:bCs/>
          <w:szCs w:val="20"/>
        </w:rPr>
        <w:t xml:space="preserve">И. З. Суриков. </w:t>
      </w:r>
      <w:r w:rsidRPr="001D1561">
        <w:rPr>
          <w:rFonts w:cs="Times New Roman"/>
          <w:bCs/>
          <w:szCs w:val="20"/>
        </w:rPr>
        <w:t>«В степи».</w:t>
      </w:r>
      <w:r w:rsidRPr="001D1561">
        <w:rPr>
          <w:rFonts w:cs="Times New Roman"/>
          <w:b/>
          <w:szCs w:val="20"/>
        </w:rPr>
        <w:t> </w:t>
      </w:r>
    </w:p>
    <w:p w:rsidR="00585C79" w:rsidRPr="001D1561" w:rsidRDefault="00585C79" w:rsidP="0043195E">
      <w:pPr>
        <w:tabs>
          <w:tab w:val="center" w:pos="5032"/>
        </w:tabs>
        <w:spacing w:line="240" w:lineRule="auto"/>
        <w:ind w:firstLine="709"/>
        <w:rPr>
          <w:rFonts w:cs="Times New Roman"/>
          <w:szCs w:val="20"/>
        </w:rPr>
      </w:pPr>
      <w:r w:rsidRPr="001D1561">
        <w:rPr>
          <w:rFonts w:cs="Times New Roman"/>
          <w:b/>
          <w:szCs w:val="20"/>
        </w:rPr>
        <w:t>А. П. Чехов.</w:t>
      </w:r>
      <w:r w:rsidRPr="001D1561">
        <w:rPr>
          <w:rFonts w:cs="Times New Roman"/>
          <w:szCs w:val="20"/>
        </w:rPr>
        <w:t xml:space="preserve"> «Степь» (фрагмент).</w:t>
      </w:r>
    </w:p>
    <w:p w:rsidR="00585C79" w:rsidRPr="001D1561" w:rsidRDefault="00585C79" w:rsidP="0043195E">
      <w:pPr>
        <w:spacing w:line="240" w:lineRule="auto"/>
        <w:rPr>
          <w:rFonts w:cs="Times New Roman"/>
          <w:b/>
          <w:i/>
          <w:szCs w:val="20"/>
        </w:rPr>
      </w:pPr>
      <w:r w:rsidRPr="001D1561">
        <w:rPr>
          <w:rFonts w:cs="Times New Roman"/>
          <w:b/>
          <w:i/>
          <w:szCs w:val="20"/>
        </w:rPr>
        <w:t>Проверочная работа – 1 ч.</w:t>
      </w:r>
    </w:p>
    <w:p w:rsidR="00585C79" w:rsidRPr="001D1561" w:rsidRDefault="00585C79" w:rsidP="0043195E">
      <w:pPr>
        <w:tabs>
          <w:tab w:val="center" w:pos="5032"/>
        </w:tabs>
        <w:spacing w:line="240" w:lineRule="auto"/>
        <w:ind w:firstLine="709"/>
        <w:rPr>
          <w:rFonts w:cs="Times New Roman"/>
          <w:b/>
          <w:szCs w:val="20"/>
        </w:rPr>
      </w:pPr>
    </w:p>
    <w:p w:rsidR="00585C79" w:rsidRPr="001D1561" w:rsidRDefault="00585C79" w:rsidP="0043195E">
      <w:pPr>
        <w:shd w:val="clear" w:color="auto" w:fill="FFFFFF"/>
        <w:tabs>
          <w:tab w:val="right" w:pos="9355"/>
        </w:tabs>
        <w:autoSpaceDE w:val="0"/>
        <w:autoSpaceDN w:val="0"/>
        <w:adjustRightInd w:val="0"/>
        <w:spacing w:line="240" w:lineRule="auto"/>
        <w:rPr>
          <w:rFonts w:cs="Times New Roman"/>
          <w:b/>
          <w:szCs w:val="20"/>
        </w:rPr>
      </w:pPr>
      <w:r w:rsidRPr="001D1561">
        <w:rPr>
          <w:rFonts w:cs="Times New Roman"/>
          <w:b/>
          <w:szCs w:val="20"/>
        </w:rPr>
        <w:t>РАЗДЕЛ 2. РУССКИЕ ТРАДИЦИИ (5 ч)</w:t>
      </w:r>
    </w:p>
    <w:p w:rsidR="00585C79" w:rsidRPr="001D1561" w:rsidRDefault="00585C79" w:rsidP="0043195E">
      <w:pPr>
        <w:spacing w:line="240" w:lineRule="auto"/>
        <w:rPr>
          <w:rFonts w:cs="Times New Roman"/>
          <w:b/>
          <w:szCs w:val="20"/>
        </w:rPr>
      </w:pPr>
      <w:r w:rsidRPr="001D1561">
        <w:rPr>
          <w:rFonts w:cs="Times New Roman"/>
          <w:b/>
          <w:szCs w:val="20"/>
        </w:rPr>
        <w:t>Праздники русского мира</w:t>
      </w:r>
      <w:r w:rsidRPr="001D1561">
        <w:rPr>
          <w:rFonts w:eastAsia="Times New Roman" w:cs="Times New Roman"/>
          <w:b/>
          <w:kern w:val="36"/>
          <w:szCs w:val="20"/>
        </w:rPr>
        <w:t xml:space="preserve"> (2 ч)</w:t>
      </w:r>
    </w:p>
    <w:p w:rsidR="00585C79" w:rsidRPr="001D1561" w:rsidRDefault="00585C79" w:rsidP="0043195E">
      <w:pPr>
        <w:shd w:val="clear" w:color="auto" w:fill="FFFFFF"/>
        <w:autoSpaceDE w:val="0"/>
        <w:autoSpaceDN w:val="0"/>
        <w:adjustRightInd w:val="0"/>
        <w:spacing w:line="240" w:lineRule="auto"/>
        <w:rPr>
          <w:rFonts w:eastAsia="Times New Roman" w:cs="Times New Roman"/>
          <w:kern w:val="36"/>
          <w:szCs w:val="20"/>
        </w:rPr>
      </w:pPr>
      <w:r w:rsidRPr="001D1561">
        <w:rPr>
          <w:rFonts w:cs="Times New Roman"/>
          <w:szCs w:val="20"/>
        </w:rPr>
        <w:t>Августовские</w:t>
      </w:r>
      <w:r w:rsidRPr="001D1561">
        <w:rPr>
          <w:rFonts w:eastAsia="Times New Roman" w:cs="Times New Roman"/>
          <w:kern w:val="36"/>
          <w:szCs w:val="20"/>
        </w:rPr>
        <w:t xml:space="preserve"> Спасы </w:t>
      </w:r>
    </w:p>
    <w:p w:rsidR="00585C79" w:rsidRPr="001D1561" w:rsidRDefault="00585C79" w:rsidP="0043195E">
      <w:pPr>
        <w:shd w:val="clear" w:color="auto" w:fill="FFFFFF"/>
        <w:autoSpaceDE w:val="0"/>
        <w:autoSpaceDN w:val="0"/>
        <w:adjustRightInd w:val="0"/>
        <w:spacing w:line="240" w:lineRule="auto"/>
        <w:ind w:firstLine="709"/>
        <w:rPr>
          <w:rFonts w:eastAsia="Times New Roman" w:cs="Times New Roman"/>
          <w:kern w:val="36"/>
          <w:szCs w:val="20"/>
        </w:rPr>
      </w:pPr>
      <w:r w:rsidRPr="001D1561">
        <w:rPr>
          <w:rFonts w:eastAsia="Times New Roman" w:cs="Times New Roman"/>
          <w:b/>
          <w:kern w:val="36"/>
          <w:szCs w:val="20"/>
        </w:rPr>
        <w:t>К. Д. Бальмонт.</w:t>
      </w:r>
      <w:r w:rsidRPr="001D1561">
        <w:rPr>
          <w:rFonts w:eastAsia="Times New Roman" w:cs="Times New Roman"/>
          <w:kern w:val="36"/>
          <w:szCs w:val="20"/>
        </w:rPr>
        <w:t xml:space="preserve"> «Первый спас».</w:t>
      </w:r>
    </w:p>
    <w:p w:rsidR="00585C79" w:rsidRPr="001D1561" w:rsidRDefault="00585C79" w:rsidP="0043195E">
      <w:pPr>
        <w:shd w:val="clear" w:color="auto" w:fill="FFFFFF"/>
        <w:autoSpaceDE w:val="0"/>
        <w:autoSpaceDN w:val="0"/>
        <w:adjustRightInd w:val="0"/>
        <w:spacing w:line="240" w:lineRule="auto"/>
        <w:ind w:firstLine="709"/>
        <w:rPr>
          <w:rFonts w:eastAsia="Times New Roman" w:cs="Times New Roman"/>
          <w:kern w:val="36"/>
          <w:szCs w:val="20"/>
        </w:rPr>
      </w:pPr>
      <w:r w:rsidRPr="001D1561">
        <w:rPr>
          <w:rFonts w:eastAsia="Times New Roman" w:cs="Times New Roman"/>
          <w:b/>
          <w:kern w:val="36"/>
          <w:szCs w:val="20"/>
        </w:rPr>
        <w:t>Б. А. Ахмадулина.</w:t>
      </w:r>
      <w:r w:rsidRPr="001D1561">
        <w:rPr>
          <w:rFonts w:eastAsia="Times New Roman" w:cs="Times New Roman"/>
          <w:kern w:val="36"/>
          <w:szCs w:val="20"/>
        </w:rPr>
        <w:t xml:space="preserve"> «Ночь упаданья яблок».</w:t>
      </w:r>
    </w:p>
    <w:p w:rsidR="00585C79" w:rsidRPr="001D1561" w:rsidRDefault="00585C79" w:rsidP="0043195E">
      <w:pPr>
        <w:shd w:val="clear" w:color="auto" w:fill="FFFFFF"/>
        <w:autoSpaceDE w:val="0"/>
        <w:autoSpaceDN w:val="0"/>
        <w:adjustRightInd w:val="0"/>
        <w:spacing w:line="240" w:lineRule="auto"/>
        <w:ind w:firstLine="709"/>
        <w:rPr>
          <w:rFonts w:eastAsia="Times New Roman" w:cs="Times New Roman"/>
          <w:kern w:val="36"/>
          <w:szCs w:val="20"/>
        </w:rPr>
      </w:pPr>
      <w:r w:rsidRPr="001D1561">
        <w:rPr>
          <w:rFonts w:eastAsia="Times New Roman" w:cs="Times New Roman"/>
          <w:b/>
          <w:kern w:val="36"/>
          <w:szCs w:val="20"/>
        </w:rPr>
        <w:t>Е. А. Евтушенко.</w:t>
      </w:r>
      <w:r w:rsidRPr="001D1561">
        <w:rPr>
          <w:rFonts w:eastAsia="Times New Roman" w:cs="Times New Roman"/>
          <w:kern w:val="36"/>
          <w:szCs w:val="20"/>
        </w:rPr>
        <w:t xml:space="preserve"> «Само упало яблоко с небес…»</w:t>
      </w:r>
    </w:p>
    <w:p w:rsidR="00585C79" w:rsidRPr="001D1561" w:rsidRDefault="00585C79" w:rsidP="0043195E">
      <w:pPr>
        <w:shd w:val="clear" w:color="auto" w:fill="FFFFFF"/>
        <w:autoSpaceDE w:val="0"/>
        <w:autoSpaceDN w:val="0"/>
        <w:adjustRightInd w:val="0"/>
        <w:spacing w:line="240" w:lineRule="auto"/>
        <w:ind w:firstLine="709"/>
        <w:rPr>
          <w:rFonts w:cs="Times New Roman"/>
          <w:szCs w:val="20"/>
        </w:rPr>
      </w:pPr>
      <w:r w:rsidRPr="001D1561">
        <w:rPr>
          <w:rFonts w:cs="Times New Roman"/>
          <w:b/>
          <w:szCs w:val="20"/>
        </w:rPr>
        <w:t>Е. И. Носов.</w:t>
      </w:r>
      <w:r w:rsidRPr="001D1561">
        <w:rPr>
          <w:rFonts w:cs="Times New Roman"/>
          <w:szCs w:val="20"/>
        </w:rPr>
        <w:t xml:space="preserve"> «Яблочный спас». </w:t>
      </w:r>
    </w:p>
    <w:p w:rsidR="00585C79" w:rsidRPr="001D1561" w:rsidRDefault="00585C79" w:rsidP="0043195E">
      <w:pPr>
        <w:spacing w:line="240" w:lineRule="auto"/>
        <w:rPr>
          <w:rFonts w:eastAsia="Times New Roman" w:cs="Times New Roman"/>
          <w:b/>
          <w:bCs/>
          <w:kern w:val="36"/>
          <w:szCs w:val="20"/>
        </w:rPr>
      </w:pPr>
      <w:r w:rsidRPr="001D1561">
        <w:rPr>
          <w:rFonts w:eastAsia="Times New Roman" w:cs="Times New Roman"/>
          <w:b/>
          <w:bCs/>
          <w:kern w:val="36"/>
          <w:szCs w:val="20"/>
        </w:rPr>
        <w:t>Тепло родного дома (2 ч)</w:t>
      </w:r>
    </w:p>
    <w:p w:rsidR="00585C79" w:rsidRPr="001D1561" w:rsidRDefault="00585C79" w:rsidP="0043195E">
      <w:pPr>
        <w:shd w:val="clear" w:color="auto" w:fill="FFFFFF"/>
        <w:autoSpaceDE w:val="0"/>
        <w:autoSpaceDN w:val="0"/>
        <w:adjustRightInd w:val="0"/>
        <w:spacing w:line="240" w:lineRule="auto"/>
        <w:rPr>
          <w:rFonts w:cs="Times New Roman"/>
          <w:szCs w:val="20"/>
        </w:rPr>
      </w:pPr>
      <w:r w:rsidRPr="001D1561">
        <w:rPr>
          <w:rFonts w:cs="Times New Roman"/>
          <w:szCs w:val="20"/>
        </w:rPr>
        <w:t>Родительский дом</w:t>
      </w:r>
    </w:p>
    <w:p w:rsidR="00585C79" w:rsidRPr="001D1561" w:rsidRDefault="00585C79" w:rsidP="0043195E">
      <w:pPr>
        <w:shd w:val="clear" w:color="auto" w:fill="FFFFFF"/>
        <w:autoSpaceDE w:val="0"/>
        <w:autoSpaceDN w:val="0"/>
        <w:adjustRightInd w:val="0"/>
        <w:spacing w:line="240" w:lineRule="auto"/>
        <w:ind w:firstLine="709"/>
        <w:rPr>
          <w:rFonts w:eastAsia="Times New Roman" w:cs="Times New Roman"/>
          <w:kern w:val="36"/>
          <w:szCs w:val="20"/>
        </w:rPr>
      </w:pPr>
      <w:r w:rsidRPr="001D1561">
        <w:rPr>
          <w:rFonts w:eastAsia="Times New Roman" w:cs="Times New Roman"/>
          <w:b/>
          <w:kern w:val="36"/>
          <w:szCs w:val="20"/>
        </w:rPr>
        <w:t>А. П. Платонов.</w:t>
      </w:r>
      <w:r w:rsidRPr="001D1561">
        <w:rPr>
          <w:rFonts w:eastAsia="Times New Roman" w:cs="Times New Roman"/>
          <w:kern w:val="36"/>
          <w:szCs w:val="20"/>
        </w:rPr>
        <w:t xml:space="preserve"> «На заре туманной юности» (главы). </w:t>
      </w:r>
    </w:p>
    <w:p w:rsidR="00585C79" w:rsidRPr="001D1561" w:rsidRDefault="00585C79" w:rsidP="0043195E">
      <w:pPr>
        <w:shd w:val="clear" w:color="auto" w:fill="FFFFFF"/>
        <w:autoSpaceDE w:val="0"/>
        <w:autoSpaceDN w:val="0"/>
        <w:adjustRightInd w:val="0"/>
        <w:spacing w:line="240" w:lineRule="auto"/>
        <w:ind w:firstLine="709"/>
        <w:rPr>
          <w:rFonts w:cs="Times New Roman"/>
          <w:szCs w:val="20"/>
          <w:shd w:val="clear" w:color="auto" w:fill="FFFFFF"/>
        </w:rPr>
      </w:pPr>
      <w:r w:rsidRPr="001D1561">
        <w:rPr>
          <w:rFonts w:cs="Times New Roman"/>
          <w:b/>
          <w:bCs/>
          <w:szCs w:val="20"/>
        </w:rPr>
        <w:t xml:space="preserve">В. П. Астафьев. </w:t>
      </w:r>
      <w:r w:rsidRPr="001D1561">
        <w:rPr>
          <w:rFonts w:cs="Times New Roman"/>
          <w:bCs/>
          <w:szCs w:val="20"/>
        </w:rPr>
        <w:t xml:space="preserve"> «Далёкая и близкая сказка» (рассказ из повести «Последний поклон»).</w:t>
      </w:r>
    </w:p>
    <w:p w:rsidR="00585C79" w:rsidRPr="001D1561" w:rsidRDefault="00585C79" w:rsidP="0043195E">
      <w:pPr>
        <w:spacing w:line="240" w:lineRule="auto"/>
        <w:rPr>
          <w:rFonts w:cs="Times New Roman"/>
          <w:b/>
          <w:i/>
          <w:szCs w:val="20"/>
        </w:rPr>
      </w:pPr>
      <w:r w:rsidRPr="001D1561">
        <w:rPr>
          <w:rFonts w:cs="Times New Roman"/>
          <w:b/>
          <w:i/>
          <w:szCs w:val="20"/>
        </w:rPr>
        <w:t>Проверочная работа – 1 ч.</w:t>
      </w:r>
    </w:p>
    <w:p w:rsidR="00585C79" w:rsidRPr="001D1561" w:rsidRDefault="00585C79" w:rsidP="0043195E">
      <w:pPr>
        <w:shd w:val="clear" w:color="auto" w:fill="FFFFFF"/>
        <w:autoSpaceDE w:val="0"/>
        <w:autoSpaceDN w:val="0"/>
        <w:adjustRightInd w:val="0"/>
        <w:spacing w:line="240" w:lineRule="auto"/>
        <w:ind w:firstLine="709"/>
        <w:rPr>
          <w:rFonts w:cs="Times New Roman"/>
          <w:szCs w:val="20"/>
        </w:rPr>
      </w:pPr>
    </w:p>
    <w:p w:rsidR="00585C79" w:rsidRPr="001D1561" w:rsidRDefault="00585C79" w:rsidP="0043195E">
      <w:pPr>
        <w:spacing w:line="240" w:lineRule="auto"/>
        <w:rPr>
          <w:rFonts w:cs="Times New Roman"/>
          <w:b/>
          <w:szCs w:val="20"/>
        </w:rPr>
      </w:pPr>
      <w:r w:rsidRPr="001D1561">
        <w:rPr>
          <w:rFonts w:cs="Times New Roman"/>
          <w:b/>
          <w:szCs w:val="20"/>
        </w:rPr>
        <w:t>РАЗДЕЛ 3. РУССКИЙ ХАРАКТЕР – РУССКАЯ ДУША (5 ч)</w:t>
      </w:r>
    </w:p>
    <w:p w:rsidR="00585C79" w:rsidRPr="001D1561" w:rsidRDefault="00585C79" w:rsidP="0043195E">
      <w:pPr>
        <w:spacing w:line="240" w:lineRule="auto"/>
        <w:rPr>
          <w:rFonts w:cs="Times New Roman"/>
          <w:b/>
          <w:bCs/>
          <w:szCs w:val="20"/>
          <w:shd w:val="clear" w:color="auto" w:fill="FFFFFF"/>
        </w:rPr>
      </w:pPr>
      <w:r w:rsidRPr="001D1561">
        <w:rPr>
          <w:rFonts w:cs="Times New Roman"/>
          <w:b/>
          <w:szCs w:val="20"/>
        </w:rPr>
        <w:t>Не до ордена – была бы Родина</w:t>
      </w:r>
      <w:r w:rsidRPr="001D1561">
        <w:rPr>
          <w:rFonts w:cs="Times New Roman"/>
          <w:b/>
          <w:bCs/>
          <w:szCs w:val="20"/>
          <w:shd w:val="clear" w:color="auto" w:fill="FFFFFF"/>
        </w:rPr>
        <w:t xml:space="preserve"> (1 ч)</w:t>
      </w:r>
    </w:p>
    <w:p w:rsidR="00585C79" w:rsidRPr="001D1561" w:rsidRDefault="00585C79" w:rsidP="0043195E">
      <w:pPr>
        <w:shd w:val="clear" w:color="auto" w:fill="FFFFFF"/>
        <w:autoSpaceDE w:val="0"/>
        <w:autoSpaceDN w:val="0"/>
        <w:adjustRightInd w:val="0"/>
        <w:spacing w:line="240" w:lineRule="auto"/>
        <w:rPr>
          <w:rFonts w:cs="Times New Roman"/>
          <w:szCs w:val="20"/>
        </w:rPr>
      </w:pPr>
      <w:r w:rsidRPr="001D1561">
        <w:rPr>
          <w:rFonts w:cs="Times New Roman"/>
          <w:szCs w:val="20"/>
        </w:rPr>
        <w:t>Великая Отечественная война</w:t>
      </w:r>
    </w:p>
    <w:p w:rsidR="00585C79" w:rsidRPr="001D1561" w:rsidRDefault="00585C79" w:rsidP="0043195E">
      <w:pPr>
        <w:spacing w:line="240" w:lineRule="auto"/>
        <w:ind w:firstLine="709"/>
        <w:rPr>
          <w:rFonts w:cs="Times New Roman"/>
          <w:szCs w:val="20"/>
        </w:rPr>
      </w:pPr>
      <w:r w:rsidRPr="001D1561">
        <w:rPr>
          <w:rFonts w:cs="Times New Roman"/>
          <w:b/>
          <w:szCs w:val="20"/>
        </w:rPr>
        <w:t>Н. П. Майоров.</w:t>
      </w:r>
      <w:r w:rsidRPr="001D1561">
        <w:rPr>
          <w:rFonts w:cs="Times New Roman"/>
          <w:szCs w:val="20"/>
        </w:rPr>
        <w:t xml:space="preserve"> «Мы».</w:t>
      </w:r>
    </w:p>
    <w:p w:rsidR="00585C79" w:rsidRPr="001D1561" w:rsidRDefault="00585C79" w:rsidP="0043195E">
      <w:pPr>
        <w:spacing w:line="240" w:lineRule="auto"/>
        <w:ind w:firstLine="709"/>
        <w:rPr>
          <w:rFonts w:cs="Times New Roman"/>
          <w:szCs w:val="20"/>
        </w:rPr>
      </w:pPr>
      <w:r w:rsidRPr="001D1561">
        <w:rPr>
          <w:rFonts w:cs="Times New Roman"/>
          <w:b/>
          <w:szCs w:val="20"/>
        </w:rPr>
        <w:t>М. В. Кульчицкий</w:t>
      </w:r>
      <w:r w:rsidRPr="001D1561">
        <w:rPr>
          <w:rFonts w:cs="Times New Roman"/>
          <w:szCs w:val="20"/>
        </w:rPr>
        <w:t>. «</w:t>
      </w:r>
      <w:r w:rsidRPr="001D1561">
        <w:rPr>
          <w:rFonts w:cs="Times New Roman"/>
          <w:iCs/>
          <w:szCs w:val="20"/>
          <w:shd w:val="clear" w:color="auto" w:fill="FFFFFF"/>
        </w:rPr>
        <w:t>Мечтатель, фантазёр, лентяй-завистник!..»</w:t>
      </w:r>
    </w:p>
    <w:p w:rsidR="00585C79" w:rsidRPr="001D1561" w:rsidRDefault="00585C79" w:rsidP="0043195E">
      <w:pPr>
        <w:spacing w:line="240" w:lineRule="auto"/>
        <w:ind w:firstLine="709"/>
        <w:rPr>
          <w:rFonts w:cs="Times New Roman"/>
          <w:szCs w:val="20"/>
        </w:rPr>
      </w:pPr>
      <w:r w:rsidRPr="001D1561">
        <w:rPr>
          <w:rFonts w:cs="Times New Roman"/>
          <w:b/>
          <w:szCs w:val="20"/>
        </w:rPr>
        <w:t>Ю. М. Нагибин.</w:t>
      </w:r>
      <w:r w:rsidRPr="001D1561">
        <w:rPr>
          <w:rFonts w:cs="Times New Roman"/>
          <w:szCs w:val="20"/>
        </w:rPr>
        <w:t xml:space="preserve"> «Ваганов». </w:t>
      </w:r>
    </w:p>
    <w:p w:rsidR="00585C79" w:rsidRPr="001D1561" w:rsidRDefault="00585C79" w:rsidP="0043195E">
      <w:pPr>
        <w:spacing w:line="240" w:lineRule="auto"/>
        <w:ind w:firstLine="709"/>
        <w:rPr>
          <w:rFonts w:cs="Times New Roman"/>
          <w:szCs w:val="20"/>
        </w:rPr>
      </w:pPr>
      <w:r w:rsidRPr="001D1561">
        <w:rPr>
          <w:rFonts w:cs="Times New Roman"/>
          <w:b/>
          <w:szCs w:val="20"/>
        </w:rPr>
        <w:t>Е. И. Носов.</w:t>
      </w:r>
      <w:r w:rsidRPr="001D1561">
        <w:rPr>
          <w:rFonts w:cs="Times New Roman"/>
          <w:szCs w:val="20"/>
        </w:rPr>
        <w:t xml:space="preserve"> «Переправа». </w:t>
      </w:r>
    </w:p>
    <w:p w:rsidR="00585C79" w:rsidRPr="001D1561" w:rsidRDefault="00585C79" w:rsidP="0043195E">
      <w:pPr>
        <w:spacing w:line="240" w:lineRule="auto"/>
        <w:rPr>
          <w:rFonts w:cs="Times New Roman"/>
          <w:b/>
          <w:szCs w:val="20"/>
        </w:rPr>
      </w:pPr>
      <w:r w:rsidRPr="001D1561">
        <w:rPr>
          <w:rFonts w:cs="Times New Roman"/>
          <w:b/>
          <w:szCs w:val="20"/>
        </w:rPr>
        <w:t>Загадки русской души (1 ч)</w:t>
      </w:r>
    </w:p>
    <w:p w:rsidR="00585C79" w:rsidRPr="001D1561" w:rsidRDefault="00585C79" w:rsidP="0043195E">
      <w:pPr>
        <w:shd w:val="clear" w:color="auto" w:fill="FFFFFF"/>
        <w:autoSpaceDE w:val="0"/>
        <w:autoSpaceDN w:val="0"/>
        <w:adjustRightInd w:val="0"/>
        <w:spacing w:line="240" w:lineRule="auto"/>
        <w:rPr>
          <w:rFonts w:cs="Times New Roman"/>
          <w:szCs w:val="20"/>
        </w:rPr>
      </w:pPr>
      <w:r w:rsidRPr="001D1561">
        <w:rPr>
          <w:rFonts w:cs="Times New Roman"/>
          <w:szCs w:val="20"/>
        </w:rPr>
        <w:t>Судьбы русских эмигрантов</w:t>
      </w:r>
    </w:p>
    <w:p w:rsidR="00585C79" w:rsidRPr="001D1561" w:rsidRDefault="00585C79" w:rsidP="0043195E">
      <w:pPr>
        <w:spacing w:line="240" w:lineRule="auto"/>
        <w:ind w:firstLine="709"/>
        <w:rPr>
          <w:rFonts w:cs="Times New Roman"/>
          <w:szCs w:val="20"/>
        </w:rPr>
      </w:pPr>
      <w:r w:rsidRPr="001D1561">
        <w:rPr>
          <w:rFonts w:cs="Times New Roman"/>
          <w:b/>
          <w:szCs w:val="20"/>
        </w:rPr>
        <w:t>Б. К. Зайцев.</w:t>
      </w:r>
      <w:r w:rsidRPr="001D1561">
        <w:rPr>
          <w:rFonts w:cs="Times New Roman"/>
          <w:szCs w:val="20"/>
        </w:rPr>
        <w:t xml:space="preserve"> «Лёгкое бремя». </w:t>
      </w:r>
    </w:p>
    <w:p w:rsidR="00585C79" w:rsidRPr="001D1561" w:rsidRDefault="00585C79" w:rsidP="0043195E">
      <w:pPr>
        <w:spacing w:line="240" w:lineRule="auto"/>
        <w:ind w:firstLine="709"/>
        <w:rPr>
          <w:rFonts w:cs="Times New Roman"/>
          <w:szCs w:val="20"/>
        </w:rPr>
      </w:pPr>
      <w:r w:rsidRPr="001D1561">
        <w:rPr>
          <w:rFonts w:cs="Times New Roman"/>
          <w:b/>
          <w:szCs w:val="20"/>
        </w:rPr>
        <w:t>А. Т. Аверченко.</w:t>
      </w:r>
      <w:r w:rsidRPr="001D1561">
        <w:rPr>
          <w:rFonts w:cs="Times New Roman"/>
          <w:szCs w:val="20"/>
        </w:rPr>
        <w:t xml:space="preserve"> «Русское искусство». </w:t>
      </w:r>
    </w:p>
    <w:p w:rsidR="00585C79" w:rsidRPr="001D1561" w:rsidRDefault="00585C79" w:rsidP="0043195E">
      <w:pPr>
        <w:spacing w:line="240" w:lineRule="auto"/>
        <w:rPr>
          <w:rFonts w:cs="Times New Roman"/>
          <w:b/>
          <w:szCs w:val="20"/>
        </w:rPr>
      </w:pPr>
      <w:r w:rsidRPr="001D1561">
        <w:rPr>
          <w:rFonts w:cs="Times New Roman"/>
          <w:b/>
          <w:szCs w:val="20"/>
        </w:rPr>
        <w:t>О ваших ровесниках (1 ч)</w:t>
      </w:r>
    </w:p>
    <w:p w:rsidR="00585C79" w:rsidRPr="001D1561" w:rsidRDefault="00585C79" w:rsidP="0043195E">
      <w:pPr>
        <w:spacing w:line="240" w:lineRule="auto"/>
        <w:rPr>
          <w:rFonts w:cs="Times New Roman"/>
          <w:szCs w:val="20"/>
        </w:rPr>
      </w:pPr>
      <w:r w:rsidRPr="001D1561">
        <w:rPr>
          <w:rFonts w:cs="Times New Roman"/>
          <w:szCs w:val="20"/>
        </w:rPr>
        <w:t>Прощание с детством</w:t>
      </w:r>
    </w:p>
    <w:p w:rsidR="00585C79" w:rsidRPr="001D1561" w:rsidRDefault="00585C79" w:rsidP="0043195E">
      <w:pPr>
        <w:spacing w:line="240" w:lineRule="auto"/>
        <w:ind w:firstLine="709"/>
        <w:rPr>
          <w:rFonts w:cs="Times New Roman"/>
          <w:bCs/>
          <w:szCs w:val="20"/>
        </w:rPr>
      </w:pPr>
      <w:r w:rsidRPr="001D1561">
        <w:rPr>
          <w:rFonts w:cs="Times New Roman"/>
          <w:b/>
          <w:szCs w:val="20"/>
        </w:rPr>
        <w:t xml:space="preserve">Ю. И. Коваль. </w:t>
      </w:r>
      <w:r w:rsidRPr="001D1561">
        <w:rPr>
          <w:rFonts w:cs="Times New Roman"/>
          <w:szCs w:val="20"/>
        </w:rPr>
        <w:t xml:space="preserve">«От Красных ворот» (фрагмент). </w:t>
      </w:r>
    </w:p>
    <w:p w:rsidR="00585C79" w:rsidRPr="001D1561" w:rsidRDefault="00585C79" w:rsidP="0043195E">
      <w:pPr>
        <w:spacing w:line="240" w:lineRule="auto"/>
        <w:rPr>
          <w:rFonts w:cs="Times New Roman"/>
          <w:b/>
          <w:szCs w:val="20"/>
        </w:rPr>
      </w:pPr>
      <w:r w:rsidRPr="001D1561">
        <w:rPr>
          <w:rFonts w:cs="Times New Roman"/>
          <w:b/>
          <w:szCs w:val="20"/>
        </w:rPr>
        <w:t>Лишь слову жизнь дана (1 ч)</w:t>
      </w:r>
    </w:p>
    <w:p w:rsidR="00585C79" w:rsidRPr="001D1561" w:rsidRDefault="00585C79" w:rsidP="0043195E">
      <w:pPr>
        <w:spacing w:line="240" w:lineRule="auto"/>
        <w:rPr>
          <w:rFonts w:cs="Times New Roman"/>
          <w:b/>
          <w:szCs w:val="20"/>
        </w:rPr>
      </w:pPr>
      <w:r w:rsidRPr="001D1561">
        <w:rPr>
          <w:rFonts w:cs="Times New Roman"/>
          <w:szCs w:val="20"/>
        </w:rPr>
        <w:t>«Припадаю к великой реке…»</w:t>
      </w:r>
    </w:p>
    <w:p w:rsidR="00585C79" w:rsidRPr="001D1561" w:rsidRDefault="00585C79" w:rsidP="0043195E">
      <w:pPr>
        <w:spacing w:line="240" w:lineRule="auto"/>
        <w:ind w:firstLine="709"/>
        <w:rPr>
          <w:rFonts w:cs="Times New Roman"/>
          <w:szCs w:val="20"/>
        </w:rPr>
      </w:pPr>
      <w:r w:rsidRPr="001D1561">
        <w:rPr>
          <w:rFonts w:cs="Times New Roman"/>
          <w:b/>
          <w:bCs/>
          <w:szCs w:val="20"/>
        </w:rPr>
        <w:t xml:space="preserve">И. А. Бродский. </w:t>
      </w:r>
      <w:r w:rsidRPr="001D1561">
        <w:rPr>
          <w:rFonts w:cs="Times New Roman"/>
          <w:szCs w:val="20"/>
        </w:rPr>
        <w:t>«Мой народ».</w:t>
      </w:r>
    </w:p>
    <w:p w:rsidR="00585C79" w:rsidRPr="001D1561" w:rsidRDefault="00585C79" w:rsidP="0043195E">
      <w:pPr>
        <w:spacing w:line="240" w:lineRule="auto"/>
        <w:ind w:firstLine="709"/>
        <w:rPr>
          <w:rFonts w:cs="Times New Roman"/>
          <w:szCs w:val="20"/>
        </w:rPr>
      </w:pPr>
      <w:r w:rsidRPr="001D1561">
        <w:rPr>
          <w:rFonts w:cs="Times New Roman"/>
          <w:b/>
          <w:szCs w:val="20"/>
        </w:rPr>
        <w:t xml:space="preserve">С. А. Каргашин. </w:t>
      </w:r>
      <w:r w:rsidRPr="001D1561">
        <w:rPr>
          <w:rFonts w:cs="Times New Roman"/>
          <w:szCs w:val="20"/>
        </w:rPr>
        <w:t xml:space="preserve">«Я </w:t>
      </w:r>
      <w:r w:rsidRPr="001D1561">
        <w:rPr>
          <w:rFonts w:cs="Times New Roman"/>
          <w:spacing w:val="10"/>
          <w:szCs w:val="20"/>
        </w:rPr>
        <w:t>–</w:t>
      </w:r>
      <w:r w:rsidRPr="001D1561">
        <w:rPr>
          <w:rFonts w:cs="Times New Roman"/>
          <w:szCs w:val="20"/>
        </w:rPr>
        <w:t>русский! Спасибо, Господи!..»</w:t>
      </w:r>
    </w:p>
    <w:p w:rsidR="00585C79" w:rsidRPr="001D1561" w:rsidRDefault="00585C79" w:rsidP="0043195E">
      <w:pPr>
        <w:spacing w:line="240" w:lineRule="auto"/>
        <w:rPr>
          <w:rFonts w:cs="Times New Roman"/>
          <w:b/>
          <w:i/>
          <w:szCs w:val="20"/>
        </w:rPr>
      </w:pPr>
      <w:r w:rsidRPr="001D1561">
        <w:rPr>
          <w:rFonts w:cs="Times New Roman"/>
          <w:b/>
          <w:i/>
          <w:szCs w:val="20"/>
        </w:rPr>
        <w:t>Проверочная работа – 1 ч.</w:t>
      </w: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lastRenderedPageBreak/>
        <w:t xml:space="preserve">ПЛАНИРУЕМЫЕ РЕЗУЛЬТАТЫ </w:t>
      </w:r>
      <w:r w:rsidRPr="001D1561">
        <w:rPr>
          <w:rFonts w:cs="Times New Roman"/>
          <w:color w:val="auto"/>
          <w:sz w:val="20"/>
          <w:szCs w:val="20"/>
        </w:rPr>
        <w:br/>
        <w:t xml:space="preserve">ОСВОЕНИЯ УЧЕБНОГО ПРЕДМЕТА </w:t>
      </w:r>
      <w:r w:rsidRPr="001D1561">
        <w:rPr>
          <w:rFonts w:cs="Times New Roman"/>
          <w:color w:val="auto"/>
          <w:sz w:val="20"/>
          <w:szCs w:val="20"/>
        </w:rPr>
        <w:br/>
        <w:t xml:space="preserve">«РОДНАЯ ЛИТЕРАТУРА (РУССКАЯ)»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ЛИЧНОСТНЫЕ РЕЗУЛЬТАТЫ</w:t>
      </w:r>
    </w:p>
    <w:p w:rsidR="00416B7C" w:rsidRPr="001D1561" w:rsidRDefault="00416B7C" w:rsidP="0043195E">
      <w:pPr>
        <w:pStyle w:val="body"/>
        <w:spacing w:line="240" w:lineRule="auto"/>
        <w:rPr>
          <w:rFonts w:cs="Times New Roman"/>
          <w:color w:val="auto"/>
        </w:rPr>
      </w:pPr>
      <w:r w:rsidRPr="001D1561">
        <w:rPr>
          <w:rFonts w:cs="Times New Roman"/>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w:t>
      </w:r>
      <w:r w:rsidRPr="001D1561">
        <w:rPr>
          <w:rFonts w:cs="Times New Roman"/>
          <w:color w:val="auto"/>
        </w:rPr>
        <w:t>о</w:t>
      </w:r>
      <w:r w:rsidRPr="001D1561">
        <w:rPr>
          <w:rFonts w:cs="Times New Roman"/>
          <w:color w:val="auto"/>
        </w:rPr>
        <w:t>вательной организации, реализующей программы основного общего о</w:t>
      </w:r>
      <w:r w:rsidRPr="001D1561">
        <w:rPr>
          <w:rFonts w:cs="Times New Roman"/>
          <w:color w:val="auto"/>
        </w:rPr>
        <w:t>б</w:t>
      </w:r>
      <w:r w:rsidRPr="001D1561">
        <w:rPr>
          <w:rFonts w:cs="Times New Roman"/>
          <w:color w:val="auto"/>
        </w:rPr>
        <w:t>разования, в соответствии с традиционными российскими социокульту</w:t>
      </w:r>
      <w:r w:rsidRPr="001D1561">
        <w:rPr>
          <w:rFonts w:cs="Times New Roman"/>
          <w:color w:val="auto"/>
        </w:rPr>
        <w:t>р</w:t>
      </w:r>
      <w:r w:rsidRPr="001D1561">
        <w:rPr>
          <w:rFonts w:cs="Times New Roman"/>
          <w:color w:val="auto"/>
        </w:rPr>
        <w:t>ными и духовно-нравственными ценностями, принятыми в обществе пр</w:t>
      </w:r>
      <w:r w:rsidRPr="001D1561">
        <w:rPr>
          <w:rFonts w:cs="Times New Roman"/>
          <w:color w:val="auto"/>
        </w:rPr>
        <w:t>а</w:t>
      </w:r>
      <w:r w:rsidRPr="001D1561">
        <w:rPr>
          <w:rFonts w:cs="Times New Roman"/>
          <w:color w:val="auto"/>
        </w:rPr>
        <w:t>вилами и нормами поведения, и способствуют процессам самопознания, самовоспитания и саморазвития, формирования внутренней позиции ли</w:t>
      </w:r>
      <w:r w:rsidRPr="001D1561">
        <w:rPr>
          <w:rFonts w:cs="Times New Roman"/>
          <w:color w:val="auto"/>
        </w:rPr>
        <w:t>ч</w:t>
      </w:r>
      <w:r w:rsidRPr="001D1561">
        <w:rPr>
          <w:rFonts w:cs="Times New Roman"/>
          <w:color w:val="auto"/>
        </w:rPr>
        <w:t>ности.</w:t>
      </w:r>
    </w:p>
    <w:p w:rsidR="00416B7C" w:rsidRPr="001D1561" w:rsidRDefault="00416B7C" w:rsidP="0043195E">
      <w:pPr>
        <w:pStyle w:val="body"/>
        <w:spacing w:line="240" w:lineRule="auto"/>
        <w:rPr>
          <w:rFonts w:cs="Times New Roman"/>
          <w:color w:val="auto"/>
        </w:rPr>
      </w:pPr>
      <w:r w:rsidRPr="001D1561">
        <w:rPr>
          <w:rFonts w:cs="Times New Roman"/>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w:t>
      </w:r>
      <w:r w:rsidRPr="001D1561">
        <w:rPr>
          <w:rFonts w:cs="Times New Roman"/>
          <w:color w:val="auto"/>
        </w:rPr>
        <w:t>а</w:t>
      </w:r>
      <w:r w:rsidRPr="001D1561">
        <w:rPr>
          <w:rFonts w:cs="Times New Roman"/>
          <w:color w:val="auto"/>
        </w:rPr>
        <w:t xml:space="preserve">тельной деятельности, в том числе в части: </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 xml:space="preserve">гражданского воспитания: </w:t>
      </w:r>
    </w:p>
    <w:p w:rsidR="00416B7C" w:rsidRPr="001D1561" w:rsidRDefault="00416B7C" w:rsidP="0043195E">
      <w:pPr>
        <w:pStyle w:val="body"/>
        <w:spacing w:line="240" w:lineRule="auto"/>
        <w:rPr>
          <w:rFonts w:cs="Times New Roman"/>
          <w:color w:val="auto"/>
        </w:rPr>
      </w:pPr>
      <w:r w:rsidRPr="001D1561">
        <w:rPr>
          <w:rFonts w:cs="Times New Roman"/>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w:t>
      </w:r>
      <w:r w:rsidRPr="001D1561">
        <w:rPr>
          <w:rFonts w:cs="Times New Roman"/>
          <w:color w:val="auto"/>
        </w:rPr>
        <w:t>о</w:t>
      </w:r>
      <w:r w:rsidRPr="001D1561">
        <w:rPr>
          <w:rFonts w:cs="Times New Roman"/>
          <w:color w:val="auto"/>
        </w:rPr>
        <w:t>граммы основного общего образования, местного сообщества, родного края, страны; неприятие любых форм экстремизма, дискриминации; п</w:t>
      </w:r>
      <w:r w:rsidRPr="001D1561">
        <w:rPr>
          <w:rFonts w:cs="Times New Roman"/>
          <w:color w:val="auto"/>
        </w:rPr>
        <w:t>о</w:t>
      </w:r>
      <w:r w:rsidRPr="001D1561">
        <w:rPr>
          <w:rFonts w:cs="Times New Roman"/>
          <w:color w:val="auto"/>
        </w:rPr>
        <w:t>нимание роли различных социальных институтов в жизни человека; пре</w:t>
      </w:r>
      <w:r w:rsidRPr="001D1561">
        <w:rPr>
          <w:rFonts w:cs="Times New Roman"/>
          <w:color w:val="auto"/>
        </w:rPr>
        <w:t>д</w:t>
      </w:r>
      <w:r w:rsidRPr="001D1561">
        <w:rPr>
          <w:rFonts w:cs="Times New Roman"/>
          <w:color w:val="auto"/>
        </w:rPr>
        <w:t>ставление об основных правах, свободах и обязанностях гражданина, с</w:t>
      </w:r>
      <w:r w:rsidRPr="001D1561">
        <w:rPr>
          <w:rFonts w:cs="Times New Roman"/>
          <w:color w:val="auto"/>
        </w:rPr>
        <w:t>о</w:t>
      </w:r>
      <w:r w:rsidRPr="001D1561">
        <w:rPr>
          <w:rFonts w:cs="Times New Roman"/>
          <w:color w:val="auto"/>
        </w:rPr>
        <w:t>циальных нормах и правилах межличностных отношений в поликульту</w:t>
      </w:r>
      <w:r w:rsidRPr="001D1561">
        <w:rPr>
          <w:rFonts w:cs="Times New Roman"/>
          <w:color w:val="auto"/>
        </w:rPr>
        <w:t>р</w:t>
      </w:r>
      <w:r w:rsidRPr="001D1561">
        <w:rPr>
          <w:rFonts w:cs="Times New Roman"/>
          <w:color w:val="auto"/>
        </w:rPr>
        <w:t>ном и многоконфессиональном обществе; представление о способах пр</w:t>
      </w:r>
      <w:r w:rsidRPr="001D1561">
        <w:rPr>
          <w:rFonts w:cs="Times New Roman"/>
          <w:color w:val="auto"/>
        </w:rPr>
        <w:t>о</w:t>
      </w:r>
      <w:r w:rsidRPr="001D1561">
        <w:rPr>
          <w:rFonts w:cs="Times New Roman"/>
          <w:color w:val="auto"/>
        </w:rPr>
        <w:t>тиводействия коррупции; готовность к разнообразной совместной де</w:t>
      </w:r>
      <w:r w:rsidRPr="001D1561">
        <w:rPr>
          <w:rFonts w:cs="Times New Roman"/>
          <w:color w:val="auto"/>
        </w:rPr>
        <w:t>я</w:t>
      </w:r>
      <w:r w:rsidRPr="001D1561">
        <w:rPr>
          <w:rFonts w:cs="Times New Roman"/>
          <w:color w:val="auto"/>
        </w:rPr>
        <w:t>тельности, стремление к взаимопониманию и взаимопомощи, активное участие в школьном самоуправлении; готовность к участию в гуманита</w:t>
      </w:r>
      <w:r w:rsidRPr="001D1561">
        <w:rPr>
          <w:rFonts w:cs="Times New Roman"/>
          <w:color w:val="auto"/>
        </w:rPr>
        <w:t>р</w:t>
      </w:r>
      <w:r w:rsidRPr="001D1561">
        <w:rPr>
          <w:rFonts w:cs="Times New Roman"/>
          <w:color w:val="auto"/>
        </w:rPr>
        <w:t>ной деятельности (волонтёрство, помощь людям, нуждающимся в ней);</w:t>
      </w:r>
    </w:p>
    <w:p w:rsidR="00416B7C" w:rsidRPr="001D1561" w:rsidRDefault="00416B7C" w:rsidP="0043195E">
      <w:pPr>
        <w:pStyle w:val="body"/>
        <w:keepNext/>
        <w:spacing w:line="240" w:lineRule="auto"/>
        <w:rPr>
          <w:rStyle w:val="BoldItalic"/>
          <w:rFonts w:cs="Times New Roman"/>
          <w:color w:val="auto"/>
        </w:rPr>
      </w:pPr>
      <w:r w:rsidRPr="001D1561">
        <w:rPr>
          <w:rStyle w:val="BoldItalic"/>
          <w:rFonts w:cs="Times New Roman"/>
          <w:color w:val="auto"/>
        </w:rPr>
        <w:lastRenderedPageBreak/>
        <w:t xml:space="preserve">патриотического воспитания: </w:t>
      </w:r>
    </w:p>
    <w:p w:rsidR="00416B7C" w:rsidRPr="001D1561" w:rsidRDefault="00416B7C" w:rsidP="0043195E">
      <w:pPr>
        <w:pStyle w:val="body"/>
        <w:spacing w:line="240" w:lineRule="auto"/>
        <w:rPr>
          <w:rFonts w:cs="Times New Roman"/>
          <w:color w:val="auto"/>
          <w:spacing w:val="-3"/>
        </w:rPr>
      </w:pPr>
      <w:r w:rsidRPr="001D1561">
        <w:rPr>
          <w:rFonts w:cs="Times New Roman"/>
          <w:color w:val="auto"/>
          <w:spacing w:val="-3"/>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w:t>
      </w:r>
      <w:r w:rsidRPr="001D1561">
        <w:rPr>
          <w:rFonts w:cs="Times New Roman"/>
          <w:color w:val="auto"/>
          <w:spacing w:val="-3"/>
        </w:rPr>
        <w:t>с</w:t>
      </w:r>
      <w:r w:rsidRPr="001D1561">
        <w:rPr>
          <w:rFonts w:cs="Times New Roman"/>
          <w:color w:val="auto"/>
          <w:spacing w:val="-3"/>
        </w:rPr>
        <w:t>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w:t>
      </w:r>
      <w:r w:rsidRPr="001D1561">
        <w:rPr>
          <w:rFonts w:cs="Times New Roman"/>
          <w:color w:val="auto"/>
          <w:spacing w:val="-3"/>
        </w:rPr>
        <w:t>о</w:t>
      </w:r>
      <w:r w:rsidRPr="001D1561">
        <w:rPr>
          <w:rFonts w:cs="Times New Roman"/>
          <w:color w:val="auto"/>
          <w:spacing w:val="-3"/>
        </w:rPr>
        <w:t>рическому и природному наследию и памятникам, традициям разных нар</w:t>
      </w:r>
      <w:r w:rsidRPr="001D1561">
        <w:rPr>
          <w:rFonts w:cs="Times New Roman"/>
          <w:color w:val="auto"/>
          <w:spacing w:val="-3"/>
        </w:rPr>
        <w:t>о</w:t>
      </w:r>
      <w:r w:rsidRPr="001D1561">
        <w:rPr>
          <w:rFonts w:cs="Times New Roman"/>
          <w:color w:val="auto"/>
          <w:spacing w:val="-3"/>
        </w:rPr>
        <w:t xml:space="preserve">дов, проживающих в родной стране; </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 xml:space="preserve">духовно-нравственного воспитания: </w:t>
      </w:r>
    </w:p>
    <w:p w:rsidR="00416B7C" w:rsidRPr="001D1561" w:rsidRDefault="00416B7C" w:rsidP="0043195E">
      <w:pPr>
        <w:pStyle w:val="body"/>
        <w:spacing w:line="240" w:lineRule="auto"/>
        <w:rPr>
          <w:rFonts w:cs="Times New Roman"/>
          <w:color w:val="auto"/>
        </w:rPr>
      </w:pPr>
      <w:r w:rsidRPr="001D1561">
        <w:rPr>
          <w:rFonts w:cs="Times New Roman"/>
          <w:color w:val="auto"/>
        </w:rPr>
        <w:t>ориентация на моральные ценности и нормы в ситуациях нравственного выбора; готовность оценивать своё поведение и поступки, а также пов</w:t>
      </w:r>
      <w:r w:rsidRPr="001D1561">
        <w:rPr>
          <w:rFonts w:cs="Times New Roman"/>
          <w:color w:val="auto"/>
        </w:rPr>
        <w:t>е</w:t>
      </w:r>
      <w:r w:rsidRPr="001D1561">
        <w:rPr>
          <w:rFonts w:cs="Times New Roman"/>
          <w:color w:val="auto"/>
        </w:rPr>
        <w:t>дение и поступки других людей с позиции нравственных и правовых норм с учётом осознания последствий поступков; активное неприятие асоциал</w:t>
      </w:r>
      <w:r w:rsidRPr="001D1561">
        <w:rPr>
          <w:rFonts w:cs="Times New Roman"/>
          <w:color w:val="auto"/>
        </w:rPr>
        <w:t>ь</w:t>
      </w:r>
      <w:r w:rsidRPr="001D1561">
        <w:rPr>
          <w:rFonts w:cs="Times New Roman"/>
          <w:color w:val="auto"/>
        </w:rPr>
        <w:t>ных поступков, свобода и ответственность личности в условиях индив</w:t>
      </w:r>
      <w:r w:rsidRPr="001D1561">
        <w:rPr>
          <w:rFonts w:cs="Times New Roman"/>
          <w:color w:val="auto"/>
        </w:rPr>
        <w:t>и</w:t>
      </w:r>
      <w:r w:rsidRPr="001D1561">
        <w:rPr>
          <w:rFonts w:cs="Times New Roman"/>
          <w:color w:val="auto"/>
        </w:rPr>
        <w:t>дуального и общественного пространства;</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 xml:space="preserve">эстетического воспитания: </w:t>
      </w:r>
    </w:p>
    <w:p w:rsidR="00416B7C" w:rsidRPr="001D1561" w:rsidRDefault="00416B7C" w:rsidP="0043195E">
      <w:pPr>
        <w:pStyle w:val="body"/>
        <w:spacing w:line="240" w:lineRule="auto"/>
        <w:rPr>
          <w:rFonts w:cs="Times New Roman"/>
          <w:color w:val="auto"/>
        </w:rPr>
      </w:pPr>
      <w:r w:rsidRPr="001D1561">
        <w:rPr>
          <w:rFonts w:cs="Times New Roman"/>
          <w:color w:val="auto"/>
        </w:rPr>
        <w:t>восприимчивость к разным видам искусства, традициям и творчеству своего и других народов, понимание эмоционального воздействия иску</w:t>
      </w:r>
      <w:r w:rsidRPr="001D1561">
        <w:rPr>
          <w:rFonts w:cs="Times New Roman"/>
          <w:color w:val="auto"/>
        </w:rPr>
        <w:t>с</w:t>
      </w:r>
      <w:r w:rsidRPr="001D1561">
        <w:rPr>
          <w:rFonts w:cs="Times New Roman"/>
          <w:color w:val="auto"/>
        </w:rPr>
        <w:t>ства; осознание важности художественной культуры как средства комм</w:t>
      </w:r>
      <w:r w:rsidRPr="001D1561">
        <w:rPr>
          <w:rFonts w:cs="Times New Roman"/>
          <w:color w:val="auto"/>
        </w:rPr>
        <w:t>у</w:t>
      </w:r>
      <w:r w:rsidRPr="001D1561">
        <w:rPr>
          <w:rFonts w:cs="Times New Roman"/>
          <w:color w:val="auto"/>
        </w:rPr>
        <w:t>никации и самовыражения; понимание ценности отечественного и мир</w:t>
      </w:r>
      <w:r w:rsidRPr="001D1561">
        <w:rPr>
          <w:rFonts w:cs="Times New Roman"/>
          <w:color w:val="auto"/>
        </w:rPr>
        <w:t>о</w:t>
      </w:r>
      <w:r w:rsidRPr="001D1561">
        <w:rPr>
          <w:rFonts w:cs="Times New Roman"/>
          <w:color w:val="auto"/>
        </w:rPr>
        <w:t>вого искусства, роли этнических культурных традиций и народного тво</w:t>
      </w:r>
      <w:r w:rsidRPr="001D1561">
        <w:rPr>
          <w:rFonts w:cs="Times New Roman"/>
          <w:color w:val="auto"/>
        </w:rPr>
        <w:t>р</w:t>
      </w:r>
      <w:r w:rsidRPr="001D1561">
        <w:rPr>
          <w:rFonts w:cs="Times New Roman"/>
          <w:color w:val="auto"/>
        </w:rPr>
        <w:t>чества; стремление к самовыражению в разных видах искусства;</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физического воспитания, формирования культуры здоровья и эм</w:t>
      </w:r>
      <w:r w:rsidRPr="001D1561">
        <w:rPr>
          <w:rStyle w:val="BoldItalic"/>
          <w:rFonts w:cs="Times New Roman"/>
          <w:color w:val="auto"/>
        </w:rPr>
        <w:t>о</w:t>
      </w:r>
      <w:r w:rsidRPr="001D1561">
        <w:rPr>
          <w:rStyle w:val="BoldItalic"/>
          <w:rFonts w:cs="Times New Roman"/>
          <w:color w:val="auto"/>
        </w:rPr>
        <w:t xml:space="preserve">ционального благополучия: </w:t>
      </w:r>
    </w:p>
    <w:p w:rsidR="00416B7C" w:rsidRPr="001D1561" w:rsidRDefault="00416B7C" w:rsidP="0043195E">
      <w:pPr>
        <w:pStyle w:val="body"/>
        <w:spacing w:line="240" w:lineRule="auto"/>
        <w:rPr>
          <w:rFonts w:cs="Times New Roman"/>
          <w:color w:val="auto"/>
        </w:rPr>
      </w:pPr>
      <w:r w:rsidRPr="001D1561">
        <w:rPr>
          <w:rFonts w:cs="Times New Roman"/>
          <w:color w:val="auto"/>
        </w:rPr>
        <w:t>осознание ценности жизни; ответственное отношение к своему здоровью и установка на здоровый образ жизни (здоровое питание, соблюдение г</w:t>
      </w:r>
      <w:r w:rsidRPr="001D1561">
        <w:rPr>
          <w:rFonts w:cs="Times New Roman"/>
          <w:color w:val="auto"/>
        </w:rPr>
        <w:t>и</w:t>
      </w:r>
      <w:r w:rsidRPr="001D1561">
        <w:rPr>
          <w:rFonts w:cs="Times New Roman"/>
          <w:color w:val="auto"/>
        </w:rPr>
        <w:t>гиенических правил, сбалансированный режим занятий и отдыха, рег</w:t>
      </w:r>
      <w:r w:rsidRPr="001D1561">
        <w:rPr>
          <w:rFonts w:cs="Times New Roman"/>
          <w:color w:val="auto"/>
        </w:rPr>
        <w:t>у</w:t>
      </w:r>
      <w:r w:rsidRPr="001D1561">
        <w:rPr>
          <w:rFonts w:cs="Times New Roman"/>
          <w:color w:val="auto"/>
        </w:rPr>
        <w:t>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w:t>
      </w:r>
      <w:r w:rsidRPr="001D1561">
        <w:rPr>
          <w:rFonts w:cs="Times New Roman"/>
          <w:color w:val="auto"/>
        </w:rPr>
        <w:t>р</w:t>
      </w:r>
      <w:r w:rsidRPr="001D1561">
        <w:rPr>
          <w:rFonts w:cs="Times New Roman"/>
          <w:color w:val="auto"/>
        </w:rPr>
        <w:t>нет-среде; способность адаптироваться к стрессовым ситуациям и мен</w:t>
      </w:r>
      <w:r w:rsidRPr="001D1561">
        <w:rPr>
          <w:rFonts w:cs="Times New Roman"/>
          <w:color w:val="auto"/>
        </w:rPr>
        <w:t>я</w:t>
      </w:r>
      <w:r w:rsidRPr="001D1561">
        <w:rPr>
          <w:rFonts w:cs="Times New Roman"/>
          <w:color w:val="auto"/>
        </w:rPr>
        <w:t xml:space="preserve">ющимся социальным, информационным и природным условиям, в том числе осмысляя собственный опыт и выстраивая дальнейшие цели;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умение принимать себя и других, не осуждая;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умение осознавать эмоциональное состояние себя и других, умение управлять собственным эмоциональным состоянием; </w:t>
      </w:r>
    </w:p>
    <w:p w:rsidR="00416B7C" w:rsidRPr="001D1561" w:rsidRDefault="00416B7C" w:rsidP="0043195E">
      <w:pPr>
        <w:pStyle w:val="body"/>
        <w:spacing w:line="240" w:lineRule="auto"/>
        <w:rPr>
          <w:rFonts w:cs="Times New Roman"/>
          <w:color w:val="auto"/>
        </w:rPr>
      </w:pPr>
      <w:r w:rsidRPr="001D1561">
        <w:rPr>
          <w:rFonts w:cs="Times New Roman"/>
          <w:color w:val="auto"/>
        </w:rPr>
        <w:t>сформированность навыка рефлексии, признание своего права на ошибку и такого же права другого человека;</w:t>
      </w:r>
    </w:p>
    <w:p w:rsidR="00416B7C" w:rsidRPr="001D1561" w:rsidRDefault="00416B7C" w:rsidP="0043195E">
      <w:pPr>
        <w:pStyle w:val="body"/>
        <w:keepNext/>
        <w:spacing w:line="240" w:lineRule="auto"/>
        <w:rPr>
          <w:rStyle w:val="BoldItalic"/>
          <w:rFonts w:cs="Times New Roman"/>
          <w:color w:val="auto"/>
        </w:rPr>
      </w:pPr>
      <w:r w:rsidRPr="001D1561">
        <w:rPr>
          <w:rStyle w:val="BoldItalic"/>
          <w:rFonts w:cs="Times New Roman"/>
          <w:color w:val="auto"/>
        </w:rPr>
        <w:t xml:space="preserve">трудового воспитания: </w:t>
      </w:r>
    </w:p>
    <w:p w:rsidR="00416B7C" w:rsidRPr="001D1561" w:rsidRDefault="00416B7C" w:rsidP="0043195E">
      <w:pPr>
        <w:pStyle w:val="body"/>
        <w:spacing w:line="240" w:lineRule="auto"/>
        <w:rPr>
          <w:rFonts w:cs="Times New Roman"/>
          <w:color w:val="auto"/>
        </w:rPr>
      </w:pPr>
      <w:r w:rsidRPr="001D1561">
        <w:rPr>
          <w:rFonts w:cs="Times New Roman"/>
          <w:color w:val="auto"/>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w:t>
      </w:r>
      <w:r w:rsidRPr="001D1561">
        <w:rPr>
          <w:rFonts w:cs="Times New Roman"/>
          <w:color w:val="auto"/>
        </w:rPr>
        <w:t>в</w:t>
      </w:r>
      <w:r w:rsidRPr="001D1561">
        <w:rPr>
          <w:rFonts w:cs="Times New Roman"/>
          <w:color w:val="auto"/>
        </w:rPr>
        <w:lastRenderedPageBreak/>
        <w:t>ленности, способность инициировать, планировать и самостоятельно в</w:t>
      </w:r>
      <w:r w:rsidRPr="001D1561">
        <w:rPr>
          <w:rFonts w:cs="Times New Roman"/>
          <w:color w:val="auto"/>
        </w:rPr>
        <w:t>ы</w:t>
      </w:r>
      <w:r w:rsidRPr="001D1561">
        <w:rPr>
          <w:rFonts w:cs="Times New Roman"/>
          <w:color w:val="auto"/>
        </w:rPr>
        <w:t>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w:t>
      </w:r>
      <w:r w:rsidRPr="001D1561">
        <w:rPr>
          <w:rFonts w:cs="Times New Roman"/>
          <w:color w:val="auto"/>
        </w:rPr>
        <w:t>я</w:t>
      </w:r>
      <w:r w:rsidRPr="001D1561">
        <w:rPr>
          <w:rFonts w:cs="Times New Roman"/>
          <w:color w:val="auto"/>
        </w:rPr>
        <w:t>жении всей жизни для успешной профессиональной деятельности и ра</w:t>
      </w:r>
      <w:r w:rsidRPr="001D1561">
        <w:rPr>
          <w:rFonts w:cs="Times New Roman"/>
          <w:color w:val="auto"/>
        </w:rPr>
        <w:t>з</w:t>
      </w:r>
      <w:r w:rsidRPr="001D1561">
        <w:rPr>
          <w:rFonts w:cs="Times New Roman"/>
          <w:color w:val="auto"/>
        </w:rPr>
        <w:t>витие необходимых умений для этого; готовность адаптироваться в пр</w:t>
      </w:r>
      <w:r w:rsidRPr="001D1561">
        <w:rPr>
          <w:rFonts w:cs="Times New Roman"/>
          <w:color w:val="auto"/>
        </w:rPr>
        <w:t>о</w:t>
      </w:r>
      <w:r w:rsidRPr="001D1561">
        <w:rPr>
          <w:rFonts w:cs="Times New Roman"/>
          <w:color w:val="auto"/>
        </w:rPr>
        <w:t>фессиональной среде; уважение к труду и результатам трудовой деятел</w:t>
      </w:r>
      <w:r w:rsidRPr="001D1561">
        <w:rPr>
          <w:rFonts w:cs="Times New Roman"/>
          <w:color w:val="auto"/>
        </w:rPr>
        <w:t>ь</w:t>
      </w:r>
      <w:r w:rsidRPr="001D1561">
        <w:rPr>
          <w:rFonts w:cs="Times New Roman"/>
          <w:color w:val="auto"/>
        </w:rPr>
        <w:t>ности; осознанный выбор и построение индивидуальной траектории о</w:t>
      </w:r>
      <w:r w:rsidRPr="001D1561">
        <w:rPr>
          <w:rFonts w:cs="Times New Roman"/>
          <w:color w:val="auto"/>
        </w:rPr>
        <w:t>б</w:t>
      </w:r>
      <w:r w:rsidRPr="001D1561">
        <w:rPr>
          <w:rFonts w:cs="Times New Roman"/>
          <w:color w:val="auto"/>
        </w:rPr>
        <w:t>разования и жизненных планов с учётом личных и общественных интер</w:t>
      </w:r>
      <w:r w:rsidRPr="001D1561">
        <w:rPr>
          <w:rFonts w:cs="Times New Roman"/>
          <w:color w:val="auto"/>
        </w:rPr>
        <w:t>е</w:t>
      </w:r>
      <w:r w:rsidRPr="001D1561">
        <w:rPr>
          <w:rFonts w:cs="Times New Roman"/>
          <w:color w:val="auto"/>
        </w:rPr>
        <w:t>сов и потребностей;</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 xml:space="preserve">экологического воспитания: </w:t>
      </w:r>
    </w:p>
    <w:p w:rsidR="00416B7C" w:rsidRPr="001D1561" w:rsidRDefault="00416B7C" w:rsidP="0043195E">
      <w:pPr>
        <w:pStyle w:val="body"/>
        <w:spacing w:line="240" w:lineRule="auto"/>
        <w:rPr>
          <w:rFonts w:cs="Times New Roman"/>
          <w:color w:val="auto"/>
          <w:spacing w:val="-1"/>
        </w:rPr>
      </w:pPr>
      <w:r w:rsidRPr="001D1561">
        <w:rPr>
          <w:rFonts w:cs="Times New Roman"/>
          <w:color w:val="auto"/>
          <w:spacing w:val="-1"/>
        </w:rPr>
        <w:t>ориентация на применение знаний из социальных и естественных наук для решения задач в области окружающей</w:t>
      </w:r>
      <w:r w:rsidRPr="001D1561">
        <w:rPr>
          <w:rFonts w:cs="Times New Roman"/>
          <w:color w:val="auto"/>
          <w:spacing w:val="-2"/>
        </w:rPr>
        <w:t>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w:t>
      </w:r>
      <w:r w:rsidRPr="001D1561">
        <w:rPr>
          <w:rFonts w:cs="Times New Roman"/>
          <w:color w:val="auto"/>
          <w:spacing w:val="-2"/>
        </w:rPr>
        <w:t>и</w:t>
      </w:r>
      <w:r w:rsidRPr="001D1561">
        <w:rPr>
          <w:rFonts w:cs="Times New Roman"/>
          <w:color w:val="auto"/>
          <w:spacing w:val="-2"/>
        </w:rPr>
        <w:t>ческих</w:t>
      </w:r>
      <w:r w:rsidRPr="001D1561">
        <w:rPr>
          <w:rFonts w:cs="Times New Roman"/>
          <w:color w:val="auto"/>
          <w:spacing w:val="-1"/>
        </w:rPr>
        <w:t xml:space="preserve"> проблем и путей их решения; активное неприятие действий, прин</w:t>
      </w:r>
      <w:r w:rsidRPr="001D1561">
        <w:rPr>
          <w:rFonts w:cs="Times New Roman"/>
          <w:color w:val="auto"/>
          <w:spacing w:val="-1"/>
        </w:rPr>
        <w:t>о</w:t>
      </w:r>
      <w:r w:rsidRPr="001D1561">
        <w:rPr>
          <w:rFonts w:cs="Times New Roman"/>
          <w:color w:val="auto"/>
          <w:spacing w:val="-1"/>
        </w:rPr>
        <w:t>сящих вред окружающей среде; осознание своей роли как гражданина и потребителя в условиях взаимосвязи природной, технологической и соц</w:t>
      </w:r>
      <w:r w:rsidRPr="001D1561">
        <w:rPr>
          <w:rFonts w:cs="Times New Roman"/>
          <w:color w:val="auto"/>
          <w:spacing w:val="-1"/>
        </w:rPr>
        <w:t>и</w:t>
      </w:r>
      <w:r w:rsidRPr="001D1561">
        <w:rPr>
          <w:rFonts w:cs="Times New Roman"/>
          <w:color w:val="auto"/>
          <w:spacing w:val="-1"/>
        </w:rPr>
        <w:t>альной среды; готовность к участию в практической деятельности экол</w:t>
      </w:r>
      <w:r w:rsidRPr="001D1561">
        <w:rPr>
          <w:rFonts w:cs="Times New Roman"/>
          <w:color w:val="auto"/>
          <w:spacing w:val="-1"/>
        </w:rPr>
        <w:t>о</w:t>
      </w:r>
      <w:r w:rsidRPr="001D1561">
        <w:rPr>
          <w:rFonts w:cs="Times New Roman"/>
          <w:color w:val="auto"/>
          <w:spacing w:val="-1"/>
        </w:rPr>
        <w:t xml:space="preserve">гической направленности; </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 xml:space="preserve">ценности научного познания: </w:t>
      </w:r>
    </w:p>
    <w:p w:rsidR="00416B7C" w:rsidRPr="001D1561" w:rsidRDefault="00416B7C" w:rsidP="0043195E">
      <w:pPr>
        <w:pStyle w:val="body"/>
        <w:spacing w:line="240" w:lineRule="auto"/>
        <w:rPr>
          <w:rFonts w:cs="Times New Roman"/>
          <w:color w:val="auto"/>
        </w:rPr>
      </w:pPr>
      <w:r w:rsidRPr="001D1561">
        <w:rPr>
          <w:rFonts w:cs="Times New Roman"/>
          <w:color w:val="auto"/>
        </w:rPr>
        <w:t>ориентация в деятельности на современную систему научных пре</w:t>
      </w:r>
      <w:r w:rsidRPr="001D1561">
        <w:rPr>
          <w:rFonts w:cs="Times New Roman"/>
          <w:color w:val="auto"/>
        </w:rPr>
        <w:t>д</w:t>
      </w:r>
      <w:r w:rsidRPr="001D1561">
        <w:rPr>
          <w:rFonts w:cs="Times New Roman"/>
          <w:color w:val="auto"/>
        </w:rPr>
        <w:t>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Личностные результаты, обеспечивающие </w:t>
      </w:r>
      <w:r w:rsidRPr="001D1561">
        <w:rPr>
          <w:rStyle w:val="BoldItalic"/>
          <w:rFonts w:cs="Times New Roman"/>
          <w:color w:val="auto"/>
        </w:rPr>
        <w:t>адаптацию обучающегося</w:t>
      </w:r>
      <w:r w:rsidRPr="001D1561">
        <w:rPr>
          <w:rFonts w:cs="Times New Roman"/>
          <w:color w:val="auto"/>
        </w:rPr>
        <w:t xml:space="preserve"> к изменяющимся условиям социальной и природной среды: </w:t>
      </w:r>
    </w:p>
    <w:p w:rsidR="00416B7C" w:rsidRPr="001D1561" w:rsidRDefault="00416B7C" w:rsidP="0043195E">
      <w:pPr>
        <w:pStyle w:val="body"/>
        <w:spacing w:line="240" w:lineRule="auto"/>
        <w:rPr>
          <w:rFonts w:cs="Times New Roman"/>
          <w:color w:val="auto"/>
        </w:rPr>
      </w:pPr>
      <w:r w:rsidRPr="001D1561">
        <w:rPr>
          <w:rFonts w:cs="Times New Roman"/>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w:t>
      </w:r>
      <w:r w:rsidRPr="001D1561">
        <w:rPr>
          <w:rFonts w:cs="Times New Roman"/>
          <w:color w:val="auto"/>
        </w:rPr>
        <w:t>е</w:t>
      </w:r>
      <w:r w:rsidRPr="001D1561">
        <w:rPr>
          <w:rFonts w:cs="Times New Roman"/>
          <w:color w:val="auto"/>
        </w:rPr>
        <w:t xml:space="preserve">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1D1561" w:rsidRDefault="00416B7C" w:rsidP="0043195E">
      <w:pPr>
        <w:pStyle w:val="body"/>
        <w:spacing w:line="240" w:lineRule="auto"/>
        <w:rPr>
          <w:rFonts w:cs="Times New Roman"/>
          <w:color w:val="auto"/>
        </w:rPr>
      </w:pPr>
      <w:r w:rsidRPr="001D1561">
        <w:rPr>
          <w:rFonts w:cs="Times New Roman"/>
          <w:color w:val="auto"/>
        </w:rPr>
        <w:t>способность обучающихся ко взаимодействию в условиях неопред</w:t>
      </w:r>
      <w:r w:rsidRPr="001D1561">
        <w:rPr>
          <w:rFonts w:cs="Times New Roman"/>
          <w:color w:val="auto"/>
        </w:rPr>
        <w:t>е</w:t>
      </w:r>
      <w:r w:rsidRPr="001D1561">
        <w:rPr>
          <w:rFonts w:cs="Times New Roman"/>
          <w:color w:val="auto"/>
        </w:rPr>
        <w:t xml:space="preserve">лённости, открытость опыту и знаниям других; </w:t>
      </w:r>
    </w:p>
    <w:p w:rsidR="00416B7C" w:rsidRPr="001D1561" w:rsidRDefault="00416B7C" w:rsidP="0043195E">
      <w:pPr>
        <w:pStyle w:val="body"/>
        <w:spacing w:line="240" w:lineRule="auto"/>
        <w:rPr>
          <w:rFonts w:cs="Times New Roman"/>
          <w:color w:val="auto"/>
        </w:rPr>
      </w:pPr>
      <w:r w:rsidRPr="001D1561">
        <w:rPr>
          <w:rFonts w:cs="Times New Roman"/>
          <w:color w:val="auto"/>
        </w:rPr>
        <w:t>способность действовать в условиях неопределённости, повышать ур</w:t>
      </w:r>
      <w:r w:rsidRPr="001D1561">
        <w:rPr>
          <w:rFonts w:cs="Times New Roman"/>
          <w:color w:val="auto"/>
        </w:rPr>
        <w:t>о</w:t>
      </w:r>
      <w:r w:rsidRPr="001D1561">
        <w:rPr>
          <w:rFonts w:cs="Times New Roman"/>
          <w:color w:val="auto"/>
        </w:rPr>
        <w:t xml:space="preserve">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w:t>
      </w:r>
      <w:r w:rsidRPr="001D1561">
        <w:rPr>
          <w:rFonts w:cs="Times New Roman"/>
          <w:color w:val="auto"/>
        </w:rPr>
        <w:t>о</w:t>
      </w:r>
      <w:r w:rsidRPr="001D1561">
        <w:rPr>
          <w:rFonts w:cs="Times New Roman"/>
          <w:color w:val="auto"/>
        </w:rPr>
        <w:t xml:space="preserve">знавать дефициты собственных знаний и компетентностей, планировать своё развитие; </w:t>
      </w:r>
    </w:p>
    <w:p w:rsidR="00416B7C" w:rsidRPr="001D1561" w:rsidRDefault="00416B7C" w:rsidP="0043195E">
      <w:pPr>
        <w:pStyle w:val="body"/>
        <w:spacing w:line="240" w:lineRule="auto"/>
        <w:rPr>
          <w:rFonts w:cs="Times New Roman"/>
          <w:color w:val="auto"/>
          <w:spacing w:val="3"/>
        </w:rPr>
      </w:pPr>
      <w:r w:rsidRPr="001D1561">
        <w:rPr>
          <w:rFonts w:cs="Times New Roman"/>
          <w:color w:val="auto"/>
          <w:spacing w:val="3"/>
        </w:rPr>
        <w:t>умение оперировать основными понятиями, терминами и предста</w:t>
      </w:r>
      <w:r w:rsidRPr="001D1561">
        <w:rPr>
          <w:rFonts w:cs="Times New Roman"/>
          <w:color w:val="auto"/>
          <w:spacing w:val="3"/>
        </w:rPr>
        <w:t>в</w:t>
      </w:r>
      <w:r w:rsidRPr="001D1561">
        <w:rPr>
          <w:rFonts w:cs="Times New Roman"/>
          <w:color w:val="auto"/>
          <w:spacing w:val="3"/>
        </w:rPr>
        <w:t xml:space="preserve">лениями в области концепции устойчивого развития;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умение анализировать и выявлять взаимосвязи природы, общества и экономики;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умение оценивать свои действия с учётом влияния на окружающую среду, достижения целей и преодоления вызовов, возможных глобальных последствий; </w:t>
      </w:r>
    </w:p>
    <w:p w:rsidR="00416B7C" w:rsidRPr="001D1561" w:rsidRDefault="00416B7C" w:rsidP="0043195E">
      <w:pPr>
        <w:pStyle w:val="body"/>
        <w:spacing w:line="240" w:lineRule="auto"/>
        <w:rPr>
          <w:rFonts w:cs="Times New Roman"/>
          <w:color w:val="auto"/>
        </w:rPr>
      </w:pPr>
      <w:r w:rsidRPr="001D1561">
        <w:rPr>
          <w:rFonts w:cs="Times New Roman"/>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w:t>
      </w:r>
      <w:r w:rsidRPr="001D1561">
        <w:rPr>
          <w:rFonts w:cs="Times New Roman"/>
          <w:color w:val="auto"/>
        </w:rPr>
        <w:t>е</w:t>
      </w:r>
      <w:r w:rsidRPr="001D1561">
        <w:rPr>
          <w:rFonts w:cs="Times New Roman"/>
          <w:color w:val="auto"/>
        </w:rPr>
        <w:t>нивать риски и последствия, формировать опыт, уметь находить позити</w:t>
      </w:r>
      <w:r w:rsidRPr="001D1561">
        <w:rPr>
          <w:rFonts w:cs="Times New Roman"/>
          <w:color w:val="auto"/>
        </w:rPr>
        <w:t>в</w:t>
      </w:r>
      <w:r w:rsidRPr="001D1561">
        <w:rPr>
          <w:rFonts w:cs="Times New Roman"/>
          <w:color w:val="auto"/>
        </w:rPr>
        <w:t>ное в произошедшей ситуации; быть готовым действовать в отсутствие гарантий успеха.</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 xml:space="preserve">МЕТАПРЕДМЕТНЫЕ РЕЗУЛЬТАТЫ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Овладение универсальными учебными </w:t>
      </w:r>
      <w:r w:rsidRPr="001D1561">
        <w:rPr>
          <w:rStyle w:val="Bold"/>
          <w:rFonts w:cs="Times New Roman"/>
          <w:color w:val="auto"/>
        </w:rPr>
        <w:t>познавательными действиями</w:t>
      </w:r>
      <w:r w:rsidRPr="001D1561">
        <w:rPr>
          <w:rFonts w:cs="Times New Roman"/>
          <w:color w:val="auto"/>
        </w:rPr>
        <w:t>.</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 xml:space="preserve">Базовые логические действия: </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и характеризовать существенные признаки объектов (явл</w:t>
      </w:r>
      <w:r w:rsidRPr="001D1561">
        <w:rPr>
          <w:rFonts w:cs="Times New Roman"/>
          <w:color w:val="auto"/>
        </w:rPr>
        <w:t>е</w:t>
      </w:r>
      <w:r w:rsidRPr="001D1561">
        <w:rPr>
          <w:rFonts w:cs="Times New Roman"/>
          <w:color w:val="auto"/>
        </w:rPr>
        <w:t xml:space="preserve">ний);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устанавливать существенный признак классификации, основания для обобщения и сравнения, критерии проводимого анализа; </w:t>
      </w:r>
    </w:p>
    <w:p w:rsidR="00416B7C" w:rsidRPr="001D1561" w:rsidRDefault="00416B7C" w:rsidP="0043195E">
      <w:pPr>
        <w:pStyle w:val="body"/>
        <w:spacing w:line="240" w:lineRule="auto"/>
        <w:rPr>
          <w:rFonts w:cs="Times New Roman"/>
          <w:color w:val="auto"/>
        </w:rPr>
      </w:pPr>
      <w:r w:rsidRPr="001D1561">
        <w:rPr>
          <w:rFonts w:cs="Times New Roman"/>
          <w:color w:val="auto"/>
        </w:rPr>
        <w:t>с учётом предложенной задачи выявлять закономерности и противор</w:t>
      </w:r>
      <w:r w:rsidRPr="001D1561">
        <w:rPr>
          <w:rFonts w:cs="Times New Roman"/>
          <w:color w:val="auto"/>
        </w:rPr>
        <w:t>е</w:t>
      </w:r>
      <w:r w:rsidRPr="001D1561">
        <w:rPr>
          <w:rFonts w:cs="Times New Roman"/>
          <w:color w:val="auto"/>
        </w:rPr>
        <w:t>чия в рассматриваемых фактах, данных и наблюдениях; предлагать кр</w:t>
      </w:r>
      <w:r w:rsidRPr="001D1561">
        <w:rPr>
          <w:rFonts w:cs="Times New Roman"/>
          <w:color w:val="auto"/>
        </w:rPr>
        <w:t>и</w:t>
      </w:r>
      <w:r w:rsidRPr="001D1561">
        <w:rPr>
          <w:rFonts w:cs="Times New Roman"/>
          <w:color w:val="auto"/>
        </w:rPr>
        <w:t>терии для выявления закономерностей и противоречий;</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выявлять дефициты информации, данных, необходимых для решения поставленной задачи; </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причинно-следственные связи при изучении явлений и пр</w:t>
      </w:r>
      <w:r w:rsidRPr="001D1561">
        <w:rPr>
          <w:rFonts w:cs="Times New Roman"/>
          <w:color w:val="auto"/>
        </w:rPr>
        <w:t>о</w:t>
      </w:r>
      <w:r w:rsidRPr="001D1561">
        <w:rPr>
          <w:rFonts w:cs="Times New Roman"/>
          <w:color w:val="auto"/>
        </w:rPr>
        <w:t xml:space="preserve">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416B7C" w:rsidRPr="001D1561" w:rsidRDefault="00416B7C" w:rsidP="0043195E">
      <w:pPr>
        <w:pStyle w:val="body"/>
        <w:spacing w:line="240" w:lineRule="auto"/>
        <w:rPr>
          <w:rFonts w:cs="Times New Roman"/>
          <w:color w:val="auto"/>
          <w:spacing w:val="2"/>
        </w:rPr>
      </w:pPr>
      <w:r w:rsidRPr="001D1561">
        <w:rPr>
          <w:rFonts w:cs="Times New Roman"/>
          <w:color w:val="auto"/>
          <w:spacing w:val="2"/>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16B7C" w:rsidRPr="001D1561" w:rsidRDefault="00416B7C" w:rsidP="0043195E">
      <w:pPr>
        <w:pStyle w:val="body"/>
        <w:spacing w:line="240" w:lineRule="auto"/>
        <w:rPr>
          <w:rFonts w:cs="Times New Roman"/>
          <w:color w:val="auto"/>
        </w:rPr>
      </w:pPr>
      <w:r w:rsidRPr="001D1561">
        <w:rPr>
          <w:rStyle w:val="BoldItalic"/>
          <w:rFonts w:cs="Times New Roman"/>
          <w:color w:val="auto"/>
        </w:rPr>
        <w:t>Базовые исследовательские действия:</w:t>
      </w:r>
    </w:p>
    <w:p w:rsidR="00416B7C" w:rsidRPr="001D1561" w:rsidRDefault="00416B7C" w:rsidP="0043195E">
      <w:pPr>
        <w:pStyle w:val="body"/>
        <w:spacing w:line="240" w:lineRule="auto"/>
        <w:rPr>
          <w:rFonts w:cs="Times New Roman"/>
          <w:color w:val="auto"/>
        </w:rPr>
      </w:pPr>
      <w:r w:rsidRPr="001D1561">
        <w:rPr>
          <w:rFonts w:cs="Times New Roman"/>
          <w:color w:val="auto"/>
        </w:rPr>
        <w:t>использовать вопросы как исследовательский инструмент познания;</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формулировать вопросы, фиксирующие разрыв между реальным и ж</w:t>
      </w:r>
      <w:r w:rsidRPr="001D1561">
        <w:rPr>
          <w:rFonts w:cs="Times New Roman"/>
          <w:color w:val="auto"/>
        </w:rPr>
        <w:t>е</w:t>
      </w:r>
      <w:r w:rsidRPr="001D1561">
        <w:rPr>
          <w:rFonts w:cs="Times New Roman"/>
          <w:color w:val="auto"/>
        </w:rPr>
        <w:t xml:space="preserve">лательным состоянием ситуации, объекта, самостоятельно устанавливать искомое и данное; </w:t>
      </w:r>
    </w:p>
    <w:p w:rsidR="00416B7C" w:rsidRPr="001D1561" w:rsidRDefault="00416B7C" w:rsidP="0043195E">
      <w:pPr>
        <w:pStyle w:val="body"/>
        <w:spacing w:line="240" w:lineRule="auto"/>
        <w:rPr>
          <w:rFonts w:cs="Times New Roman"/>
          <w:color w:val="auto"/>
        </w:rPr>
      </w:pPr>
      <w:r w:rsidRPr="001D1561">
        <w:rPr>
          <w:rFonts w:cs="Times New Roman"/>
          <w:color w:val="auto"/>
        </w:rPr>
        <w:t>формировать гипотезу об истинности собственных суждений и сужд</w:t>
      </w:r>
      <w:r w:rsidRPr="001D1561">
        <w:rPr>
          <w:rFonts w:cs="Times New Roman"/>
          <w:color w:val="auto"/>
        </w:rPr>
        <w:t>е</w:t>
      </w:r>
      <w:r w:rsidRPr="001D1561">
        <w:rPr>
          <w:rFonts w:cs="Times New Roman"/>
          <w:color w:val="auto"/>
        </w:rPr>
        <w:t>ний других, аргументировать свою позицию, мнение;</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оценивать на применимость и достоверность информации, полученной в ходе исследования (эксперимента);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 xml:space="preserve">Работа с информацией: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1D1561" w:rsidRDefault="00416B7C" w:rsidP="0043195E">
      <w:pPr>
        <w:pStyle w:val="body"/>
        <w:spacing w:line="240" w:lineRule="auto"/>
        <w:rPr>
          <w:rFonts w:cs="Times New Roman"/>
          <w:color w:val="auto"/>
        </w:rPr>
      </w:pPr>
      <w:r w:rsidRPr="001D1561">
        <w:rPr>
          <w:rFonts w:cs="Times New Roman"/>
          <w:color w:val="auto"/>
        </w:rPr>
        <w:t>выбирать, анализировать, систематизировать и интерпретировать и</w:t>
      </w:r>
      <w:r w:rsidRPr="001D1561">
        <w:rPr>
          <w:rFonts w:cs="Times New Roman"/>
          <w:color w:val="auto"/>
        </w:rPr>
        <w:t>н</w:t>
      </w:r>
      <w:r w:rsidRPr="001D1561">
        <w:rPr>
          <w:rFonts w:cs="Times New Roman"/>
          <w:color w:val="auto"/>
        </w:rPr>
        <w:t xml:space="preserve">формацию различных видов и форм представления;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находить сходные аргументы (подтверждающие или опровергающие одну и ту же идею, версию) в различных информационных источниках; </w:t>
      </w:r>
    </w:p>
    <w:p w:rsidR="00416B7C" w:rsidRPr="001D1561" w:rsidRDefault="00416B7C" w:rsidP="0043195E">
      <w:pPr>
        <w:pStyle w:val="body"/>
        <w:spacing w:line="240" w:lineRule="auto"/>
        <w:rPr>
          <w:rFonts w:cs="Times New Roman"/>
          <w:color w:val="auto"/>
        </w:rPr>
      </w:pPr>
      <w:r w:rsidRPr="001D1561">
        <w:rPr>
          <w:rFonts w:cs="Times New Roman"/>
          <w:color w:val="auto"/>
        </w:rPr>
        <w:t>самостоятельно выбирать оптимальную форму представления инфо</w:t>
      </w:r>
      <w:r w:rsidRPr="001D1561">
        <w:rPr>
          <w:rFonts w:cs="Times New Roman"/>
          <w:color w:val="auto"/>
        </w:rPr>
        <w:t>р</w:t>
      </w:r>
      <w:r w:rsidRPr="001D1561">
        <w:rPr>
          <w:rFonts w:cs="Times New Roman"/>
          <w:color w:val="auto"/>
        </w:rPr>
        <w:t>мации и иллюстрировать решаемые задачи несложными схемами, ди</w:t>
      </w:r>
      <w:r w:rsidRPr="001D1561">
        <w:rPr>
          <w:rFonts w:cs="Times New Roman"/>
          <w:color w:val="auto"/>
        </w:rPr>
        <w:t>а</w:t>
      </w:r>
      <w:r w:rsidRPr="001D1561">
        <w:rPr>
          <w:rFonts w:cs="Times New Roman"/>
          <w:color w:val="auto"/>
        </w:rPr>
        <w:t xml:space="preserve">граммами, иной графикой и их комбинациями; </w:t>
      </w:r>
    </w:p>
    <w:p w:rsidR="00416B7C" w:rsidRPr="001D1561" w:rsidRDefault="00416B7C" w:rsidP="0043195E">
      <w:pPr>
        <w:pStyle w:val="body"/>
        <w:spacing w:line="240" w:lineRule="auto"/>
        <w:rPr>
          <w:rFonts w:cs="Times New Roman"/>
          <w:color w:val="auto"/>
        </w:rPr>
      </w:pPr>
      <w:r w:rsidRPr="001D1561">
        <w:rPr>
          <w:rFonts w:cs="Times New Roman"/>
          <w:color w:val="auto"/>
        </w:rPr>
        <w:t>оценивать надёжность информации по критериям, предложенным п</w:t>
      </w:r>
      <w:r w:rsidRPr="001D1561">
        <w:rPr>
          <w:rFonts w:cs="Times New Roman"/>
          <w:color w:val="auto"/>
        </w:rPr>
        <w:t>е</w:t>
      </w:r>
      <w:r w:rsidRPr="001D1561">
        <w:rPr>
          <w:rFonts w:cs="Times New Roman"/>
          <w:color w:val="auto"/>
        </w:rPr>
        <w:t>дагогическим работником или сформулированным самостоятельно;</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эффективно запоминать и систематизировать информацию.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Овладение универсальными учебными </w:t>
      </w:r>
      <w:r w:rsidRPr="001D1561">
        <w:rPr>
          <w:rStyle w:val="Bold"/>
          <w:rFonts w:cs="Times New Roman"/>
          <w:color w:val="auto"/>
        </w:rPr>
        <w:t>коммуникативными де</w:t>
      </w:r>
      <w:r w:rsidRPr="001D1561">
        <w:rPr>
          <w:rStyle w:val="Bold"/>
          <w:rFonts w:cs="Times New Roman"/>
          <w:color w:val="auto"/>
        </w:rPr>
        <w:t>й</w:t>
      </w:r>
      <w:r w:rsidRPr="001D1561">
        <w:rPr>
          <w:rStyle w:val="Bold"/>
          <w:rFonts w:cs="Times New Roman"/>
          <w:color w:val="auto"/>
        </w:rPr>
        <w:t>ствиями</w:t>
      </w:r>
      <w:r w:rsidRPr="001D1561">
        <w:rPr>
          <w:rFonts w:cs="Times New Roman"/>
          <w:color w:val="auto"/>
        </w:rPr>
        <w:t>.</w:t>
      </w:r>
    </w:p>
    <w:p w:rsidR="00416B7C" w:rsidRPr="001D1561" w:rsidRDefault="00416B7C" w:rsidP="0043195E">
      <w:pPr>
        <w:pStyle w:val="body"/>
        <w:spacing w:line="240" w:lineRule="auto"/>
        <w:rPr>
          <w:rFonts w:cs="Times New Roman"/>
          <w:color w:val="auto"/>
        </w:rPr>
      </w:pPr>
      <w:r w:rsidRPr="001D1561">
        <w:rPr>
          <w:rStyle w:val="BoldItalic"/>
          <w:rFonts w:cs="Times New Roman"/>
          <w:color w:val="auto"/>
        </w:rPr>
        <w:t>Общение:</w:t>
      </w:r>
      <w:r w:rsidRPr="001D1561">
        <w:rPr>
          <w:rFonts w:cs="Times New Roman"/>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w:t>
      </w:r>
      <w:r w:rsidRPr="001D1561">
        <w:rPr>
          <w:rFonts w:cs="Times New Roman"/>
          <w:color w:val="auto"/>
        </w:rPr>
        <w:t>д</w:t>
      </w:r>
      <w:r w:rsidRPr="001D1561">
        <w:rPr>
          <w:rFonts w:cs="Times New Roman"/>
          <w:color w:val="auto"/>
        </w:rPr>
        <w:t>ства общения, понимать значение социальных знаков, знать и распознавать предпосылки конфликтных ситуаций и смягчать конфликты, вести пер</w:t>
      </w:r>
      <w:r w:rsidRPr="001D1561">
        <w:rPr>
          <w:rFonts w:cs="Times New Roman"/>
          <w:color w:val="auto"/>
        </w:rPr>
        <w:t>е</w:t>
      </w:r>
      <w:r w:rsidRPr="001D1561">
        <w:rPr>
          <w:rFonts w:cs="Times New Roman"/>
          <w:color w:val="auto"/>
        </w:rPr>
        <w:t xml:space="preserve">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r w:rsidRPr="001D1561">
        <w:rPr>
          <w:rFonts w:cs="Times New Roman"/>
          <w:color w:val="auto"/>
        </w:rPr>
        <w:lastRenderedPageBreak/>
        <w:t>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w:t>
      </w:r>
      <w:r w:rsidRPr="001D1561">
        <w:rPr>
          <w:rFonts w:cs="Times New Roman"/>
          <w:color w:val="auto"/>
        </w:rPr>
        <w:t>ю</w:t>
      </w:r>
      <w:r w:rsidRPr="001D1561">
        <w:rPr>
          <w:rFonts w:cs="Times New Roman"/>
          <w:color w:val="auto"/>
        </w:rPr>
        <w:t xml:space="preserve">стративных материалов. </w:t>
      </w:r>
    </w:p>
    <w:p w:rsidR="00416B7C" w:rsidRPr="001D1561" w:rsidRDefault="00416B7C" w:rsidP="0043195E">
      <w:pPr>
        <w:pStyle w:val="body"/>
        <w:spacing w:line="240" w:lineRule="auto"/>
        <w:rPr>
          <w:rFonts w:cs="Times New Roman"/>
          <w:color w:val="auto"/>
        </w:rPr>
      </w:pPr>
      <w:r w:rsidRPr="001D1561">
        <w:rPr>
          <w:rStyle w:val="BoldItalic"/>
          <w:rFonts w:cs="Times New Roman"/>
          <w:color w:val="auto"/>
        </w:rPr>
        <w:t>Совместная деятельность:</w:t>
      </w:r>
      <w:r w:rsidRPr="001D1561">
        <w:rPr>
          <w:rFonts w:cs="Times New Roman"/>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w:t>
      </w:r>
      <w:r w:rsidRPr="001D1561">
        <w:rPr>
          <w:rFonts w:cs="Times New Roman"/>
          <w:color w:val="auto"/>
        </w:rPr>
        <w:t>й</w:t>
      </w:r>
      <w:r w:rsidRPr="001D1561">
        <w:rPr>
          <w:rFonts w:cs="Times New Roman"/>
          <w:color w:val="auto"/>
        </w:rPr>
        <w:t>ствия при решении поставленной задачи; принимать цель совместной д</w:t>
      </w:r>
      <w:r w:rsidRPr="001D1561">
        <w:rPr>
          <w:rFonts w:cs="Times New Roman"/>
          <w:color w:val="auto"/>
        </w:rPr>
        <w:t>е</w:t>
      </w:r>
      <w:r w:rsidRPr="001D1561">
        <w:rPr>
          <w:rFonts w:cs="Times New Roman"/>
          <w:color w:val="auto"/>
        </w:rPr>
        <w:t>ятельности, коллективно строить действия по её достижению: распред</w:t>
      </w:r>
      <w:r w:rsidRPr="001D1561">
        <w:rPr>
          <w:rFonts w:cs="Times New Roman"/>
          <w:color w:val="auto"/>
        </w:rPr>
        <w:t>е</w:t>
      </w:r>
      <w:r w:rsidRPr="001D1561">
        <w:rPr>
          <w:rFonts w:cs="Times New Roman"/>
          <w:color w:val="auto"/>
        </w:rPr>
        <w:t>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w:t>
      </w:r>
      <w:r w:rsidRPr="001D1561">
        <w:rPr>
          <w:rFonts w:cs="Times New Roman"/>
          <w:color w:val="auto"/>
        </w:rPr>
        <w:t>з</w:t>
      </w:r>
      <w:r w:rsidRPr="001D1561">
        <w:rPr>
          <w:rFonts w:cs="Times New Roman"/>
          <w:color w:val="auto"/>
        </w:rPr>
        <w:t>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w:t>
      </w:r>
      <w:r w:rsidRPr="001D1561">
        <w:rPr>
          <w:rFonts w:cs="Times New Roman"/>
          <w:color w:val="auto"/>
        </w:rPr>
        <w:t>и</w:t>
      </w:r>
      <w:r w:rsidRPr="001D1561">
        <w:rPr>
          <w:rFonts w:cs="Times New Roman"/>
          <w:color w:val="auto"/>
        </w:rPr>
        <w:t>ровать свои действия с другими членами команды; оценивать качество своего вклада в общий продукт по критериям, самостоятельно сформул</w:t>
      </w:r>
      <w:r w:rsidRPr="001D1561">
        <w:rPr>
          <w:rFonts w:cs="Times New Roman"/>
          <w:color w:val="auto"/>
        </w:rPr>
        <w:t>и</w:t>
      </w:r>
      <w:r w:rsidRPr="001D1561">
        <w:rPr>
          <w:rFonts w:cs="Times New Roman"/>
          <w:color w:val="auto"/>
        </w:rPr>
        <w:t>рованным участниками взаимодействия; сравнивать результаты с исходной задачей и вклад каждого члена команды в достижение результатов, разд</w:t>
      </w:r>
      <w:r w:rsidRPr="001D1561">
        <w:rPr>
          <w:rFonts w:cs="Times New Roman"/>
          <w:color w:val="auto"/>
        </w:rPr>
        <w:t>е</w:t>
      </w:r>
      <w:r w:rsidRPr="001D1561">
        <w:rPr>
          <w:rFonts w:cs="Times New Roman"/>
          <w:color w:val="auto"/>
        </w:rPr>
        <w:t xml:space="preserve">лять сферу ответственности и проявлять готовность к предоставлению отчёта перед группой.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Овладение универсальными учебными </w:t>
      </w:r>
      <w:r w:rsidRPr="001D1561">
        <w:rPr>
          <w:rStyle w:val="Bold"/>
          <w:rFonts w:cs="Times New Roman"/>
          <w:color w:val="auto"/>
        </w:rPr>
        <w:t>регулятивными действиями</w:t>
      </w:r>
      <w:r w:rsidRPr="001D1561">
        <w:rPr>
          <w:rFonts w:cs="Times New Roman"/>
          <w:color w:val="auto"/>
        </w:rPr>
        <w:t>.</w:t>
      </w:r>
    </w:p>
    <w:p w:rsidR="00416B7C" w:rsidRPr="001D1561" w:rsidRDefault="00416B7C" w:rsidP="0043195E">
      <w:pPr>
        <w:pStyle w:val="body"/>
        <w:spacing w:line="240" w:lineRule="auto"/>
        <w:rPr>
          <w:rFonts w:cs="Times New Roman"/>
          <w:color w:val="auto"/>
          <w:spacing w:val="-1"/>
        </w:rPr>
      </w:pPr>
      <w:r w:rsidRPr="001D1561">
        <w:rPr>
          <w:rStyle w:val="BoldItalic"/>
          <w:rFonts w:cs="Times New Roman"/>
          <w:color w:val="auto"/>
          <w:spacing w:val="-1"/>
        </w:rPr>
        <w:t>Самоорганизация:</w:t>
      </w:r>
      <w:r w:rsidRPr="001D1561">
        <w:rPr>
          <w:rFonts w:cs="Times New Roman"/>
          <w:color w:val="auto"/>
          <w:spacing w:val="-1"/>
        </w:rPr>
        <w:t xml:space="preserve"> выявлять проблемы для решения в жизненных и учебных ситуациях; ориентироваться в различных подходах принятия р</w:t>
      </w:r>
      <w:r w:rsidRPr="001D1561">
        <w:rPr>
          <w:rFonts w:cs="Times New Roman"/>
          <w:color w:val="auto"/>
          <w:spacing w:val="-1"/>
        </w:rPr>
        <w:t>е</w:t>
      </w:r>
      <w:r w:rsidRPr="001D1561">
        <w:rPr>
          <w:rFonts w:cs="Times New Roman"/>
          <w:color w:val="auto"/>
          <w:spacing w:val="-1"/>
        </w:rPr>
        <w:t>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w:t>
      </w:r>
      <w:r w:rsidRPr="001D1561">
        <w:rPr>
          <w:rFonts w:cs="Times New Roman"/>
          <w:color w:val="auto"/>
          <w:spacing w:val="-1"/>
        </w:rPr>
        <w:t>е</w:t>
      </w:r>
      <w:r w:rsidRPr="001D1561">
        <w:rPr>
          <w:rFonts w:cs="Times New Roman"/>
          <w:color w:val="auto"/>
          <w:spacing w:val="-1"/>
        </w:rPr>
        <w:t>сурсов и собственных возможностей, аргументировать предлагаемые в</w:t>
      </w:r>
      <w:r w:rsidRPr="001D1561">
        <w:rPr>
          <w:rFonts w:cs="Times New Roman"/>
          <w:color w:val="auto"/>
          <w:spacing w:val="-1"/>
        </w:rPr>
        <w:t>а</w:t>
      </w:r>
      <w:r w:rsidRPr="001D1561">
        <w:rPr>
          <w:rFonts w:cs="Times New Roman"/>
          <w:color w:val="auto"/>
          <w:spacing w:val="-1"/>
        </w:rPr>
        <w:t>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w:t>
      </w:r>
      <w:r w:rsidRPr="001D1561">
        <w:rPr>
          <w:rFonts w:cs="Times New Roman"/>
          <w:color w:val="auto"/>
          <w:spacing w:val="-1"/>
        </w:rPr>
        <w:t>т</w:t>
      </w:r>
      <w:r w:rsidRPr="001D1561">
        <w:rPr>
          <w:rFonts w:cs="Times New Roman"/>
          <w:color w:val="auto"/>
          <w:spacing w:val="-1"/>
        </w:rPr>
        <w:t xml:space="preserve">ветственность за решение. </w:t>
      </w:r>
    </w:p>
    <w:p w:rsidR="00416B7C" w:rsidRPr="001D1561" w:rsidRDefault="00416B7C" w:rsidP="0043195E">
      <w:pPr>
        <w:pStyle w:val="body"/>
        <w:spacing w:line="240" w:lineRule="auto"/>
        <w:rPr>
          <w:rFonts w:cs="Times New Roman"/>
          <w:color w:val="auto"/>
          <w:spacing w:val="-2"/>
        </w:rPr>
      </w:pPr>
      <w:r w:rsidRPr="001D1561">
        <w:rPr>
          <w:rStyle w:val="BoldItalic"/>
          <w:rFonts w:cs="Times New Roman"/>
          <w:color w:val="auto"/>
          <w:spacing w:val="-2"/>
        </w:rPr>
        <w:t>Самоконтроль:</w:t>
      </w:r>
      <w:r w:rsidRPr="001D1561">
        <w:rPr>
          <w:rFonts w:cs="Times New Roman"/>
          <w:color w:val="auto"/>
          <w:spacing w:val="-2"/>
        </w:rPr>
        <w:t xml:space="preserve"> владеть способами самоконтроля, самомотивации и р</w:t>
      </w:r>
      <w:r w:rsidRPr="001D1561">
        <w:rPr>
          <w:rFonts w:cs="Times New Roman"/>
          <w:color w:val="auto"/>
          <w:spacing w:val="-2"/>
        </w:rPr>
        <w:t>е</w:t>
      </w:r>
      <w:r w:rsidRPr="001D1561">
        <w:rPr>
          <w:rFonts w:cs="Times New Roman"/>
          <w:color w:val="auto"/>
          <w:spacing w:val="-2"/>
        </w:rPr>
        <w:t>флексии; давать адекватную оценку ситуации и предлагать план её измен</w:t>
      </w:r>
      <w:r w:rsidRPr="001D1561">
        <w:rPr>
          <w:rFonts w:cs="Times New Roman"/>
          <w:color w:val="auto"/>
          <w:spacing w:val="-2"/>
        </w:rPr>
        <w:t>е</w:t>
      </w:r>
      <w:r w:rsidRPr="001D1561">
        <w:rPr>
          <w:rFonts w:cs="Times New Roman"/>
          <w:color w:val="auto"/>
          <w:spacing w:val="-2"/>
        </w:rPr>
        <w:t>ния; учитывать контекст и предвидеть трудности, которые могут возникнуть при решении учебной задачи, адаптировать решение к меняющимся обст</w:t>
      </w:r>
      <w:r w:rsidRPr="001D1561">
        <w:rPr>
          <w:rFonts w:cs="Times New Roman"/>
          <w:color w:val="auto"/>
          <w:spacing w:val="-2"/>
        </w:rPr>
        <w:t>о</w:t>
      </w:r>
      <w:r w:rsidRPr="001D1561">
        <w:rPr>
          <w:rFonts w:cs="Times New Roman"/>
          <w:color w:val="auto"/>
          <w:spacing w:val="-2"/>
        </w:rPr>
        <w:t>ятельствам; объяснять причины достижения (недостижения) результ</w:t>
      </w:r>
      <w:r w:rsidRPr="001D1561">
        <w:rPr>
          <w:rFonts w:cs="Times New Roman"/>
          <w:color w:val="auto"/>
          <w:spacing w:val="-2"/>
        </w:rPr>
        <w:t>а</w:t>
      </w:r>
      <w:r w:rsidRPr="001D1561">
        <w:rPr>
          <w:rFonts w:cs="Times New Roman"/>
          <w:color w:val="auto"/>
          <w:spacing w:val="-2"/>
        </w:rPr>
        <w:t>товдеятельности, давать оценку приобретённому опыту, уметьнаходить п</w:t>
      </w:r>
      <w:r w:rsidRPr="001D1561">
        <w:rPr>
          <w:rFonts w:cs="Times New Roman"/>
          <w:color w:val="auto"/>
          <w:spacing w:val="-2"/>
        </w:rPr>
        <w:t>о</w:t>
      </w:r>
      <w:r w:rsidRPr="001D1561">
        <w:rPr>
          <w:rFonts w:cs="Times New Roman"/>
          <w:color w:val="auto"/>
          <w:spacing w:val="-2"/>
        </w:rPr>
        <w:t xml:space="preserve">зитивное в произошедшей ситуации; вносить коррективы в деятельность на основе новых обстоятельств, изменившихся ситуаций, установленных </w:t>
      </w:r>
      <w:r w:rsidRPr="001D1561">
        <w:rPr>
          <w:rFonts w:cs="Times New Roman"/>
          <w:color w:val="auto"/>
          <w:spacing w:val="-2"/>
        </w:rPr>
        <w:lastRenderedPageBreak/>
        <w:t xml:space="preserve">ошибок, возникших трудностей; оценивать соответствие результата цели и условиям. </w:t>
      </w:r>
    </w:p>
    <w:p w:rsidR="00416B7C" w:rsidRPr="001D1561" w:rsidRDefault="00416B7C" w:rsidP="0043195E">
      <w:pPr>
        <w:pStyle w:val="body"/>
        <w:spacing w:line="240" w:lineRule="auto"/>
        <w:rPr>
          <w:rFonts w:cs="Times New Roman"/>
          <w:color w:val="auto"/>
        </w:rPr>
      </w:pPr>
      <w:r w:rsidRPr="001D1561">
        <w:rPr>
          <w:rStyle w:val="BoldItalic"/>
          <w:rFonts w:cs="Times New Roman"/>
          <w:color w:val="auto"/>
        </w:rPr>
        <w:t>Эмоциональный интеллект:</w:t>
      </w:r>
      <w:r w:rsidRPr="001D1561">
        <w:rPr>
          <w:rFonts w:cs="Times New Roman"/>
          <w:color w:val="auto"/>
        </w:rPr>
        <w:t xml:space="preserve"> различать, называть и управлять со</w:t>
      </w:r>
      <w:r w:rsidRPr="001D1561">
        <w:rPr>
          <w:rFonts w:cs="Times New Roman"/>
          <w:color w:val="auto"/>
        </w:rPr>
        <w:t>б</w:t>
      </w:r>
      <w:r w:rsidRPr="001D1561">
        <w:rPr>
          <w:rFonts w:cs="Times New Roman"/>
          <w:color w:val="auto"/>
        </w:rPr>
        <w:t>ственными эмоциями и эмоциями других; выявлять и анализировать пр</w:t>
      </w:r>
      <w:r w:rsidRPr="001D1561">
        <w:rPr>
          <w:rFonts w:cs="Times New Roman"/>
          <w:color w:val="auto"/>
        </w:rPr>
        <w:t>и</w:t>
      </w:r>
      <w:r w:rsidRPr="001D1561">
        <w:rPr>
          <w:rFonts w:cs="Times New Roman"/>
          <w:color w:val="auto"/>
        </w:rPr>
        <w:t xml:space="preserve">чины эмоций; ставить себя на место другого человека, понимать мотивы и намерения другого; регулировать способ выражения эмоций. </w:t>
      </w:r>
    </w:p>
    <w:p w:rsidR="00416B7C" w:rsidRPr="001D1561" w:rsidRDefault="00416B7C" w:rsidP="0043195E">
      <w:pPr>
        <w:pStyle w:val="body"/>
        <w:spacing w:line="240" w:lineRule="auto"/>
        <w:rPr>
          <w:rFonts w:cs="Times New Roman"/>
          <w:color w:val="auto"/>
        </w:rPr>
      </w:pPr>
      <w:r w:rsidRPr="001D1561">
        <w:rPr>
          <w:rStyle w:val="BoldItalic"/>
          <w:rFonts w:cs="Times New Roman"/>
          <w:color w:val="auto"/>
        </w:rPr>
        <w:t>Принятие себя и других:</w:t>
      </w:r>
      <w:r w:rsidRPr="001D1561">
        <w:rPr>
          <w:rFonts w:cs="Times New Roman"/>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w:t>
      </w:r>
      <w:r w:rsidRPr="001D1561">
        <w:rPr>
          <w:rFonts w:cs="Times New Roman"/>
          <w:color w:val="auto"/>
        </w:rPr>
        <w:t>а</w:t>
      </w:r>
      <w:r w:rsidRPr="001D1561">
        <w:rPr>
          <w:rFonts w:cs="Times New Roman"/>
          <w:color w:val="auto"/>
        </w:rPr>
        <w:t>вать невозможность контролировать всё вокруг.</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 xml:space="preserve">ПРЕДМЕТНЫЕ РЕЗУЛЬТАТЫ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Предметные результаты освоения примерной программы по учебному предмету «Родная литература (русская)» должны отражать: </w:t>
      </w:r>
    </w:p>
    <w:p w:rsidR="00416B7C" w:rsidRPr="001D1561" w:rsidRDefault="00416B7C" w:rsidP="0043195E">
      <w:pPr>
        <w:pStyle w:val="body"/>
        <w:spacing w:line="240" w:lineRule="auto"/>
        <w:rPr>
          <w:rFonts w:cs="Times New Roman"/>
          <w:color w:val="auto"/>
        </w:rPr>
      </w:pPr>
      <w:r w:rsidRPr="001D1561">
        <w:rPr>
          <w:rFonts w:cs="Times New Roman"/>
          <w:color w:val="auto"/>
        </w:rPr>
        <w:t>1) осознание значимости чтения и изучения родной литературы для своего дальнейшего развития; формирование потребности в систематич</w:t>
      </w:r>
      <w:r w:rsidRPr="001D1561">
        <w:rPr>
          <w:rFonts w:cs="Times New Roman"/>
          <w:color w:val="auto"/>
        </w:rPr>
        <w:t>е</w:t>
      </w:r>
      <w:r w:rsidRPr="001D1561">
        <w:rPr>
          <w:rFonts w:cs="Times New Roman"/>
          <w:color w:val="auto"/>
        </w:rPr>
        <w:t xml:space="preserve">ском чтении как средстве познания мира и себя в этом мире, гармонизации отношений человека и общества, многоаспектного диалога; </w:t>
      </w:r>
    </w:p>
    <w:p w:rsidR="00416B7C" w:rsidRPr="001D1561" w:rsidRDefault="00416B7C" w:rsidP="0043195E">
      <w:pPr>
        <w:pStyle w:val="body"/>
        <w:spacing w:line="240" w:lineRule="auto"/>
        <w:rPr>
          <w:rFonts w:cs="Times New Roman"/>
          <w:color w:val="auto"/>
        </w:rPr>
      </w:pPr>
      <w:r w:rsidRPr="001D1561">
        <w:rPr>
          <w:rFonts w:cs="Times New Roman"/>
          <w:color w:val="auto"/>
        </w:rPr>
        <w:t>2) понимание родной литературы как одной из основных национал</w:t>
      </w:r>
      <w:r w:rsidRPr="001D1561">
        <w:rPr>
          <w:rFonts w:cs="Times New Roman"/>
          <w:color w:val="auto"/>
        </w:rPr>
        <w:t>ь</w:t>
      </w:r>
      <w:r w:rsidRPr="001D1561">
        <w:rPr>
          <w:rFonts w:cs="Times New Roman"/>
          <w:color w:val="auto"/>
        </w:rPr>
        <w:t xml:space="preserve">но-культурных ценностей народа, особого способа познания жизни; </w:t>
      </w:r>
    </w:p>
    <w:p w:rsidR="00416B7C" w:rsidRPr="001D1561" w:rsidRDefault="00416B7C" w:rsidP="0043195E">
      <w:pPr>
        <w:pStyle w:val="body"/>
        <w:spacing w:line="240" w:lineRule="auto"/>
        <w:rPr>
          <w:rFonts w:cs="Times New Roman"/>
          <w:color w:val="auto"/>
        </w:rPr>
      </w:pPr>
      <w:r w:rsidRPr="001D1561">
        <w:rPr>
          <w:rFonts w:cs="Times New Roman"/>
          <w:color w:val="auto"/>
        </w:rPr>
        <w:t>3) обеспечение культурной самоидентификации, осознание коммун</w:t>
      </w:r>
      <w:r w:rsidRPr="001D1561">
        <w:rPr>
          <w:rFonts w:cs="Times New Roman"/>
          <w:color w:val="auto"/>
        </w:rPr>
        <w:t>и</w:t>
      </w:r>
      <w:r w:rsidRPr="001D1561">
        <w:rPr>
          <w:rFonts w:cs="Times New Roman"/>
          <w:color w:val="auto"/>
        </w:rPr>
        <w:t xml:space="preserve">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416B7C" w:rsidRPr="001D1561" w:rsidRDefault="00416B7C" w:rsidP="0043195E">
      <w:pPr>
        <w:pStyle w:val="body"/>
        <w:spacing w:line="240" w:lineRule="auto"/>
        <w:rPr>
          <w:rFonts w:cs="Times New Roman"/>
          <w:color w:val="auto"/>
        </w:rPr>
      </w:pPr>
      <w:r w:rsidRPr="001D1561">
        <w:rPr>
          <w:rFonts w:cs="Times New Roman"/>
          <w:color w:val="auto"/>
        </w:rPr>
        <w:t>4) воспитание квалифицированного читателя со сформированным э</w:t>
      </w:r>
      <w:r w:rsidRPr="001D1561">
        <w:rPr>
          <w:rFonts w:cs="Times New Roman"/>
          <w:color w:val="auto"/>
        </w:rPr>
        <w:t>с</w:t>
      </w:r>
      <w:r w:rsidRPr="001D1561">
        <w:rPr>
          <w:rFonts w:cs="Times New Roman"/>
          <w:color w:val="auto"/>
        </w:rPr>
        <w:t>тетическим вкусом, способного аргументировать своё мнение и оформлять его словесно в устных и письменных высказываниях разных жанров, с</w:t>
      </w:r>
      <w:r w:rsidRPr="001D1561">
        <w:rPr>
          <w:rFonts w:cs="Times New Roman"/>
          <w:color w:val="auto"/>
        </w:rPr>
        <w:t>о</w:t>
      </w:r>
      <w:r w:rsidRPr="001D1561">
        <w:rPr>
          <w:rFonts w:cs="Times New Roman"/>
          <w:color w:val="auto"/>
        </w:rPr>
        <w:t>здавать развёрнутые высказывания аналитического и интерпретирующего характера, участвовать в обсуждении прочитанного, сознательно план</w:t>
      </w:r>
      <w:r w:rsidRPr="001D1561">
        <w:rPr>
          <w:rFonts w:cs="Times New Roman"/>
          <w:color w:val="auto"/>
        </w:rPr>
        <w:t>и</w:t>
      </w:r>
      <w:r w:rsidRPr="001D1561">
        <w:rPr>
          <w:rFonts w:cs="Times New Roman"/>
          <w:color w:val="auto"/>
        </w:rPr>
        <w:t xml:space="preserve">ровать своё досуговое чтение; </w:t>
      </w:r>
    </w:p>
    <w:p w:rsidR="00416B7C" w:rsidRPr="001D1561" w:rsidRDefault="00416B7C" w:rsidP="0043195E">
      <w:pPr>
        <w:pStyle w:val="body"/>
        <w:spacing w:line="240" w:lineRule="auto"/>
        <w:rPr>
          <w:rFonts w:cs="Times New Roman"/>
          <w:color w:val="auto"/>
        </w:rPr>
      </w:pPr>
      <w:r w:rsidRPr="001D1561">
        <w:rPr>
          <w:rFonts w:cs="Times New Roman"/>
          <w:color w:val="auto"/>
        </w:rPr>
        <w:t>5) развитие способности понимать литературные художественные пр</w:t>
      </w:r>
      <w:r w:rsidRPr="001D1561">
        <w:rPr>
          <w:rFonts w:cs="Times New Roman"/>
          <w:color w:val="auto"/>
        </w:rPr>
        <w:t>о</w:t>
      </w:r>
      <w:r w:rsidRPr="001D1561">
        <w:rPr>
          <w:rFonts w:cs="Times New Roman"/>
          <w:color w:val="auto"/>
        </w:rPr>
        <w:t xml:space="preserve">изведения, отражающие разные этнокультурные традиции; </w:t>
      </w:r>
    </w:p>
    <w:p w:rsidR="00416B7C" w:rsidRPr="001D1561" w:rsidRDefault="00416B7C" w:rsidP="0043195E">
      <w:pPr>
        <w:pStyle w:val="body"/>
        <w:spacing w:line="240" w:lineRule="auto"/>
        <w:rPr>
          <w:rFonts w:cs="Times New Roman"/>
          <w:color w:val="auto"/>
          <w:spacing w:val="1"/>
        </w:rPr>
      </w:pPr>
      <w:r w:rsidRPr="001D1561">
        <w:rPr>
          <w:rFonts w:cs="Times New Roman"/>
          <w:color w:val="auto"/>
          <w:spacing w:val="1"/>
        </w:rPr>
        <w:t>6) овладение процедурами смыслового и эстетического анализа текста на основе понимания принципиальных отличий литературного худож</w:t>
      </w:r>
      <w:r w:rsidRPr="001D1561">
        <w:rPr>
          <w:rFonts w:cs="Times New Roman"/>
          <w:color w:val="auto"/>
          <w:spacing w:val="1"/>
        </w:rPr>
        <w:t>е</w:t>
      </w:r>
      <w:r w:rsidRPr="001D1561">
        <w:rPr>
          <w:rFonts w:cs="Times New Roman"/>
          <w:color w:val="auto"/>
          <w:spacing w:val="1"/>
        </w:rPr>
        <w:t>ственного текста от научного, делового, публицистического; формиров</w:t>
      </w:r>
      <w:r w:rsidRPr="001D1561">
        <w:rPr>
          <w:rFonts w:cs="Times New Roman"/>
          <w:color w:val="auto"/>
          <w:spacing w:val="1"/>
        </w:rPr>
        <w:t>а</w:t>
      </w:r>
      <w:r w:rsidRPr="001D1561">
        <w:rPr>
          <w:rFonts w:cs="Times New Roman"/>
          <w:color w:val="auto"/>
          <w:spacing w:val="1"/>
        </w:rPr>
        <w:t>ние умений воспринимать, анализировать, критически оценивать и и</w:t>
      </w:r>
      <w:r w:rsidRPr="001D1561">
        <w:rPr>
          <w:rFonts w:cs="Times New Roman"/>
          <w:color w:val="auto"/>
          <w:spacing w:val="1"/>
        </w:rPr>
        <w:t>н</w:t>
      </w:r>
      <w:r w:rsidRPr="001D1561">
        <w:rPr>
          <w:rFonts w:cs="Times New Roman"/>
          <w:color w:val="auto"/>
          <w:spacing w:val="1"/>
        </w:rPr>
        <w:t>терпретировать прочитанное, осознавать художественную картину жизни, отражённую в литературном произведении, на уровне не только эмоци</w:t>
      </w:r>
      <w:r w:rsidRPr="001D1561">
        <w:rPr>
          <w:rFonts w:cs="Times New Roman"/>
          <w:color w:val="auto"/>
          <w:spacing w:val="1"/>
        </w:rPr>
        <w:t>о</w:t>
      </w:r>
      <w:r w:rsidRPr="001D1561">
        <w:rPr>
          <w:rFonts w:cs="Times New Roman"/>
          <w:color w:val="auto"/>
          <w:spacing w:val="1"/>
        </w:rPr>
        <w:t>нального восприятия, но и интеллектуального осмысления.</w:t>
      </w:r>
    </w:p>
    <w:p w:rsidR="00416B7C" w:rsidRPr="001D1561" w:rsidRDefault="00416B7C" w:rsidP="0043195E">
      <w:pPr>
        <w:pStyle w:val="h3"/>
        <w:spacing w:line="240" w:lineRule="auto"/>
        <w:rPr>
          <w:rFonts w:cs="Times New Roman"/>
          <w:color w:val="auto"/>
          <w:sz w:val="20"/>
          <w:szCs w:val="20"/>
        </w:rPr>
      </w:pPr>
      <w:r w:rsidRPr="001D1561">
        <w:rPr>
          <w:rFonts w:cs="Times New Roman"/>
          <w:color w:val="auto"/>
          <w:sz w:val="20"/>
          <w:szCs w:val="20"/>
        </w:rPr>
        <w:t>Предметные результаты по классам</w:t>
      </w:r>
    </w:p>
    <w:p w:rsidR="00416B7C" w:rsidRPr="001D1561" w:rsidRDefault="00416B7C" w:rsidP="0043195E">
      <w:pPr>
        <w:pStyle w:val="body"/>
        <w:spacing w:line="240" w:lineRule="auto"/>
        <w:rPr>
          <w:rStyle w:val="Bold"/>
          <w:rFonts w:cs="Times New Roman"/>
          <w:color w:val="auto"/>
        </w:rPr>
      </w:pPr>
      <w:r w:rsidRPr="001D1561">
        <w:rPr>
          <w:rStyle w:val="Bold"/>
          <w:rFonts w:cs="Times New Roman"/>
          <w:color w:val="auto"/>
        </w:rPr>
        <w:t>5 класс:</w:t>
      </w:r>
    </w:p>
    <w:p w:rsidR="00416B7C" w:rsidRPr="001D1561" w:rsidRDefault="00416B7C" w:rsidP="0043195E">
      <w:pPr>
        <w:pStyle w:val="list-bullet"/>
        <w:spacing w:line="240" w:lineRule="auto"/>
        <w:rPr>
          <w:rFonts w:cs="Times New Roman"/>
          <w:color w:val="auto"/>
        </w:rPr>
      </w:pPr>
      <w:r w:rsidRPr="001D1561">
        <w:rPr>
          <w:rFonts w:cs="Times New Roman"/>
          <w:color w:val="auto"/>
        </w:rPr>
        <w:lastRenderedPageBreak/>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416B7C" w:rsidRPr="001D1561" w:rsidRDefault="00416B7C" w:rsidP="0043195E">
      <w:pPr>
        <w:pStyle w:val="list-bullet"/>
        <w:spacing w:line="240" w:lineRule="auto"/>
        <w:rPr>
          <w:rFonts w:cs="Times New Roman"/>
          <w:color w:val="auto"/>
        </w:rPr>
      </w:pPr>
      <w:r w:rsidRPr="001D1561">
        <w:rPr>
          <w:rFonts w:cs="Times New Roman"/>
          <w:color w:val="auto"/>
        </w:rPr>
        <w:t>иметь начальные представления о богатстве русской литературы и культуры в контексте культур народов России; о русских наци</w:t>
      </w:r>
      <w:r w:rsidRPr="001D1561">
        <w:rPr>
          <w:rFonts w:cs="Times New Roman"/>
          <w:color w:val="auto"/>
        </w:rPr>
        <w:t>о</w:t>
      </w:r>
      <w:r w:rsidRPr="001D1561">
        <w:rPr>
          <w:rFonts w:cs="Times New Roman"/>
          <w:color w:val="auto"/>
        </w:rPr>
        <w:t>нальных традициях в рождественских произведениях и произвед</w:t>
      </w:r>
      <w:r w:rsidRPr="001D1561">
        <w:rPr>
          <w:rFonts w:cs="Times New Roman"/>
          <w:color w:val="auto"/>
        </w:rPr>
        <w:t>е</w:t>
      </w:r>
      <w:r w:rsidRPr="001D1561">
        <w:rPr>
          <w:rFonts w:cs="Times New Roman"/>
          <w:color w:val="auto"/>
        </w:rPr>
        <w:t>ниях о семейных ценностях;</w:t>
      </w:r>
    </w:p>
    <w:p w:rsidR="00416B7C" w:rsidRPr="001D1561" w:rsidRDefault="00416B7C" w:rsidP="0043195E">
      <w:pPr>
        <w:pStyle w:val="list-bullet"/>
        <w:spacing w:line="240" w:lineRule="auto"/>
        <w:rPr>
          <w:rFonts w:cs="Times New Roman"/>
          <w:color w:val="auto"/>
        </w:rPr>
      </w:pPr>
      <w:r w:rsidRPr="001D1561">
        <w:rPr>
          <w:rFonts w:cs="Times New Roman"/>
          <w:color w:val="auto"/>
        </w:rPr>
        <w:t>иметь начальное понятие о русском национальном характере, его парадоксах и загадках русской души в произведениях о защите Р</w:t>
      </w:r>
      <w:r w:rsidRPr="001D1561">
        <w:rPr>
          <w:rFonts w:cs="Times New Roman"/>
          <w:color w:val="auto"/>
        </w:rPr>
        <w:t>о</w:t>
      </w:r>
      <w:r w:rsidRPr="001D1561">
        <w:rPr>
          <w:rFonts w:cs="Times New Roman"/>
          <w:color w:val="auto"/>
        </w:rPr>
        <w:t>дины в Отечественной войне 1812 года, о проблемах подростков и о своеобразии русского языка и родной речи;</w:t>
      </w:r>
    </w:p>
    <w:p w:rsidR="00416B7C" w:rsidRPr="001D1561" w:rsidRDefault="00416B7C" w:rsidP="0043195E">
      <w:pPr>
        <w:pStyle w:val="list-bullet"/>
        <w:spacing w:line="240" w:lineRule="auto"/>
        <w:rPr>
          <w:rFonts w:cs="Times New Roman"/>
          <w:color w:val="auto"/>
        </w:rPr>
      </w:pPr>
      <w:r w:rsidRPr="001D1561">
        <w:rPr>
          <w:rFonts w:cs="Times New Roman"/>
          <w:color w:val="auto"/>
        </w:rPr>
        <w:t>владеть умением давать смысловой анализ фольклорного и литер</w:t>
      </w:r>
      <w:r w:rsidRPr="001D1561">
        <w:rPr>
          <w:rFonts w:cs="Times New Roman"/>
          <w:color w:val="auto"/>
        </w:rPr>
        <w:t>а</w:t>
      </w:r>
      <w:r w:rsidRPr="001D1561">
        <w:rPr>
          <w:rFonts w:cs="Times New Roman"/>
          <w:color w:val="auto"/>
        </w:rPr>
        <w:t>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w:t>
      </w:r>
      <w:r w:rsidRPr="001D1561">
        <w:rPr>
          <w:rFonts w:cs="Times New Roman"/>
          <w:color w:val="auto"/>
        </w:rPr>
        <w:t>т</w:t>
      </w:r>
      <w:r w:rsidRPr="001D1561">
        <w:rPr>
          <w:rFonts w:cs="Times New Roman"/>
          <w:color w:val="auto"/>
        </w:rPr>
        <w:t xml:space="preserve">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416B7C" w:rsidRPr="001D1561" w:rsidRDefault="00416B7C" w:rsidP="0043195E">
      <w:pPr>
        <w:pStyle w:val="list-bullet"/>
        <w:spacing w:line="240" w:lineRule="auto"/>
        <w:rPr>
          <w:rFonts w:cs="Times New Roman"/>
          <w:color w:val="auto"/>
        </w:rPr>
      </w:pPr>
      <w:r w:rsidRPr="001D1561">
        <w:rPr>
          <w:rFonts w:cs="Times New Roman"/>
          <w:color w:val="auto"/>
        </w:rPr>
        <w:t>иметь начальные представления о проектно-исследовательской д</w:t>
      </w:r>
      <w:r w:rsidRPr="001D1561">
        <w:rPr>
          <w:rFonts w:cs="Times New Roman"/>
          <w:color w:val="auto"/>
        </w:rPr>
        <w:t>е</w:t>
      </w:r>
      <w:r w:rsidRPr="001D1561">
        <w:rPr>
          <w:rFonts w:cs="Times New Roman"/>
          <w:color w:val="auto"/>
        </w:rPr>
        <w:t>ятельности, оформлении и предъявлении её результатов, владеть элементарными умениями работы с разными источниками инфо</w:t>
      </w:r>
      <w:r w:rsidRPr="001D1561">
        <w:rPr>
          <w:rFonts w:cs="Times New Roman"/>
          <w:color w:val="auto"/>
        </w:rPr>
        <w:t>р</w:t>
      </w:r>
      <w:r w:rsidRPr="001D1561">
        <w:rPr>
          <w:rFonts w:cs="Times New Roman"/>
          <w:color w:val="auto"/>
        </w:rPr>
        <w:t>мации.</w:t>
      </w:r>
    </w:p>
    <w:p w:rsidR="00416B7C" w:rsidRPr="001D1561" w:rsidRDefault="00416B7C" w:rsidP="0043195E">
      <w:pPr>
        <w:pStyle w:val="body"/>
        <w:spacing w:line="240" w:lineRule="auto"/>
        <w:rPr>
          <w:rFonts w:cs="Times New Roman"/>
          <w:color w:val="auto"/>
        </w:rPr>
      </w:pPr>
    </w:p>
    <w:p w:rsidR="00416B7C" w:rsidRPr="001D1561" w:rsidRDefault="00416B7C" w:rsidP="0043195E">
      <w:pPr>
        <w:pStyle w:val="body"/>
        <w:spacing w:line="240" w:lineRule="auto"/>
        <w:rPr>
          <w:rStyle w:val="Bold"/>
          <w:rFonts w:cs="Times New Roman"/>
          <w:color w:val="auto"/>
        </w:rPr>
      </w:pPr>
      <w:r w:rsidRPr="001D1561">
        <w:rPr>
          <w:rStyle w:val="Bold"/>
          <w:rFonts w:cs="Times New Roman"/>
          <w:color w:val="auto"/>
        </w:rPr>
        <w:t>6 класс:</w:t>
      </w:r>
    </w:p>
    <w:p w:rsidR="00416B7C" w:rsidRPr="001D1561" w:rsidRDefault="00416B7C" w:rsidP="0043195E">
      <w:pPr>
        <w:pStyle w:val="list-bullet"/>
        <w:spacing w:line="240" w:lineRule="auto"/>
        <w:rPr>
          <w:rFonts w:cs="Times New Roman"/>
          <w:color w:val="auto"/>
        </w:rPr>
      </w:pPr>
      <w:r w:rsidRPr="001D1561">
        <w:rPr>
          <w:rFonts w:cs="Times New Roman"/>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w:t>
      </w:r>
      <w:r w:rsidRPr="001D1561">
        <w:rPr>
          <w:rFonts w:cs="Times New Roman"/>
          <w:color w:val="auto"/>
        </w:rPr>
        <w:t>с</w:t>
      </w:r>
      <w:r w:rsidRPr="001D1561">
        <w:rPr>
          <w:rFonts w:cs="Times New Roman"/>
          <w:color w:val="auto"/>
        </w:rPr>
        <w:t>ского национального сознания культурные и нравственные смыслы в произведениях о русском севере и русской зиме;</w:t>
      </w:r>
    </w:p>
    <w:p w:rsidR="00416B7C" w:rsidRPr="001D1561" w:rsidRDefault="00416B7C" w:rsidP="0043195E">
      <w:pPr>
        <w:pStyle w:val="list-bullet"/>
        <w:spacing w:line="240" w:lineRule="auto"/>
        <w:rPr>
          <w:rFonts w:cs="Times New Roman"/>
          <w:color w:val="auto"/>
        </w:rPr>
      </w:pPr>
      <w:r w:rsidRPr="001D1561">
        <w:rPr>
          <w:rFonts w:cs="Times New Roman"/>
          <w:color w:val="auto"/>
        </w:rPr>
        <w:t>иметь представления о богатстве русской литературы и культуры в контексте культур народов России, о русских национальных тр</w:t>
      </w:r>
      <w:r w:rsidRPr="001D1561">
        <w:rPr>
          <w:rFonts w:cs="Times New Roman"/>
          <w:color w:val="auto"/>
        </w:rPr>
        <w:t>а</w:t>
      </w:r>
      <w:r w:rsidRPr="001D1561">
        <w:rPr>
          <w:rFonts w:cs="Times New Roman"/>
          <w:color w:val="auto"/>
        </w:rPr>
        <w:t>дициях в произведениях о русской масленице, о родном крае и ру</w:t>
      </w:r>
      <w:r w:rsidRPr="001D1561">
        <w:rPr>
          <w:rFonts w:cs="Times New Roman"/>
          <w:color w:val="auto"/>
        </w:rPr>
        <w:t>с</w:t>
      </w:r>
      <w:r w:rsidRPr="001D1561">
        <w:rPr>
          <w:rFonts w:cs="Times New Roman"/>
          <w:color w:val="auto"/>
        </w:rPr>
        <w:t>ском доме;</w:t>
      </w:r>
    </w:p>
    <w:p w:rsidR="00416B7C" w:rsidRPr="001D1561" w:rsidRDefault="00416B7C" w:rsidP="0043195E">
      <w:pPr>
        <w:pStyle w:val="list-bullet"/>
        <w:spacing w:line="240" w:lineRule="auto"/>
        <w:rPr>
          <w:rFonts w:cs="Times New Roman"/>
          <w:color w:val="auto"/>
        </w:rPr>
      </w:pPr>
      <w:r w:rsidRPr="001D1561">
        <w:rPr>
          <w:rFonts w:cs="Times New Roman"/>
          <w:color w:val="auto"/>
        </w:rPr>
        <w:t>иметь начальное понятие о русском национальном характере, его парадоксах и загадках русской души в произведениях о защите Р</w:t>
      </w:r>
      <w:r w:rsidRPr="001D1561">
        <w:rPr>
          <w:rFonts w:cs="Times New Roman"/>
          <w:color w:val="auto"/>
        </w:rPr>
        <w:t>о</w:t>
      </w:r>
      <w:r w:rsidRPr="001D1561">
        <w:rPr>
          <w:rFonts w:cs="Times New Roman"/>
          <w:color w:val="auto"/>
        </w:rPr>
        <w:t>дины в Крымской войне 1853—1856 годов, об оптимизме и вза</w:t>
      </w:r>
      <w:r w:rsidRPr="001D1561">
        <w:rPr>
          <w:rFonts w:cs="Times New Roman"/>
          <w:color w:val="auto"/>
        </w:rPr>
        <w:t>и</w:t>
      </w:r>
      <w:r w:rsidRPr="001D1561">
        <w:rPr>
          <w:rFonts w:cs="Times New Roman"/>
          <w:color w:val="auto"/>
        </w:rPr>
        <w:t>мопомощи как основных чертах русского человека, реальности и мечтах в книгах о подростках и о богатстве русского языка и родной речи;</w:t>
      </w:r>
    </w:p>
    <w:p w:rsidR="00416B7C" w:rsidRPr="001D1561" w:rsidRDefault="00416B7C" w:rsidP="0043195E">
      <w:pPr>
        <w:pStyle w:val="list-bullet"/>
        <w:spacing w:line="240" w:lineRule="auto"/>
        <w:rPr>
          <w:rFonts w:cs="Times New Roman"/>
          <w:color w:val="auto"/>
        </w:rPr>
      </w:pPr>
      <w:r w:rsidRPr="001D1561">
        <w:rPr>
          <w:rFonts w:cs="Times New Roman"/>
          <w:color w:val="auto"/>
        </w:rPr>
        <w:lastRenderedPageBreak/>
        <w:t>владеть умением давать смысловой анализ фольклорного и литер</w:t>
      </w:r>
      <w:r w:rsidRPr="001D1561">
        <w:rPr>
          <w:rFonts w:cs="Times New Roman"/>
          <w:color w:val="auto"/>
        </w:rPr>
        <w:t>а</w:t>
      </w:r>
      <w:r w:rsidRPr="001D1561">
        <w:rPr>
          <w:rFonts w:cs="Times New Roman"/>
          <w:color w:val="auto"/>
        </w:rPr>
        <w:t>турного текста на основе наводящих вопросов или по предложе</w:t>
      </w:r>
      <w:r w:rsidRPr="001D1561">
        <w:rPr>
          <w:rFonts w:cs="Times New Roman"/>
          <w:color w:val="auto"/>
        </w:rPr>
        <w:t>н</w:t>
      </w:r>
      <w:r w:rsidRPr="001D1561">
        <w:rPr>
          <w:rFonts w:cs="Times New Roman"/>
          <w:color w:val="auto"/>
        </w:rPr>
        <w:t>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w:t>
      </w:r>
      <w:r w:rsidRPr="001D1561">
        <w:rPr>
          <w:rFonts w:cs="Times New Roman"/>
          <w:color w:val="auto"/>
        </w:rPr>
        <w:t>с</w:t>
      </w:r>
      <w:r w:rsidRPr="001D1561">
        <w:rPr>
          <w:rFonts w:cs="Times New Roman"/>
          <w:color w:val="auto"/>
        </w:rPr>
        <w:t>кусства с произведениями других искусств; самостоятельно отб</w:t>
      </w:r>
      <w:r w:rsidRPr="001D1561">
        <w:rPr>
          <w:rFonts w:cs="Times New Roman"/>
          <w:color w:val="auto"/>
        </w:rPr>
        <w:t>и</w:t>
      </w:r>
      <w:r w:rsidRPr="001D1561">
        <w:rPr>
          <w:rFonts w:cs="Times New Roman"/>
          <w:color w:val="auto"/>
        </w:rPr>
        <w:t>рать произведения для внеклассного чтения;</w:t>
      </w:r>
    </w:p>
    <w:p w:rsidR="00416B7C" w:rsidRPr="001D1561" w:rsidRDefault="00416B7C" w:rsidP="0043195E">
      <w:pPr>
        <w:pStyle w:val="list-bullet"/>
        <w:spacing w:line="240" w:lineRule="auto"/>
        <w:rPr>
          <w:rFonts w:cs="Times New Roman"/>
          <w:color w:val="auto"/>
        </w:rPr>
      </w:pPr>
      <w:r w:rsidRPr="001D1561">
        <w:rPr>
          <w:rFonts w:cs="Times New Roman"/>
          <w:color w:val="auto"/>
        </w:rPr>
        <w:t>владеть начальными навыками осуществления самостоятельной проектно-исследовательской деятельности и оформления ее р</w:t>
      </w:r>
      <w:r w:rsidRPr="001D1561">
        <w:rPr>
          <w:rFonts w:cs="Times New Roman"/>
          <w:color w:val="auto"/>
        </w:rPr>
        <w:t>е</w:t>
      </w:r>
      <w:r w:rsidRPr="001D1561">
        <w:rPr>
          <w:rFonts w:cs="Times New Roman"/>
          <w:color w:val="auto"/>
        </w:rPr>
        <w:t>зультатов, работы с разными источниками информации и просте</w:t>
      </w:r>
      <w:r w:rsidRPr="001D1561">
        <w:rPr>
          <w:rFonts w:cs="Times New Roman"/>
          <w:color w:val="auto"/>
        </w:rPr>
        <w:t>й</w:t>
      </w:r>
      <w:r w:rsidRPr="001D1561">
        <w:rPr>
          <w:rFonts w:cs="Times New Roman"/>
          <w:color w:val="auto"/>
        </w:rPr>
        <w:t>шими способами её обработки и презентации.</w:t>
      </w:r>
    </w:p>
    <w:p w:rsidR="00416B7C" w:rsidRPr="001D1561" w:rsidRDefault="00416B7C" w:rsidP="0043195E">
      <w:pPr>
        <w:pStyle w:val="body"/>
        <w:spacing w:line="240" w:lineRule="auto"/>
        <w:rPr>
          <w:rFonts w:cs="Times New Roman"/>
          <w:color w:val="auto"/>
        </w:rPr>
      </w:pPr>
    </w:p>
    <w:p w:rsidR="00416B7C" w:rsidRPr="001D1561" w:rsidRDefault="00416B7C" w:rsidP="0043195E">
      <w:pPr>
        <w:pStyle w:val="body"/>
        <w:spacing w:line="240" w:lineRule="auto"/>
        <w:rPr>
          <w:rStyle w:val="Bold"/>
          <w:rFonts w:cs="Times New Roman"/>
          <w:color w:val="auto"/>
        </w:rPr>
      </w:pPr>
      <w:r w:rsidRPr="001D1561">
        <w:rPr>
          <w:rStyle w:val="Bold"/>
          <w:rFonts w:cs="Times New Roman"/>
          <w:color w:val="auto"/>
        </w:rPr>
        <w:t>7 класс:</w:t>
      </w:r>
    </w:p>
    <w:p w:rsidR="00416B7C" w:rsidRPr="001D1561" w:rsidRDefault="00416B7C" w:rsidP="0043195E">
      <w:pPr>
        <w:pStyle w:val="list-bullet"/>
        <w:spacing w:line="240" w:lineRule="auto"/>
        <w:rPr>
          <w:rFonts w:cs="Times New Roman"/>
          <w:color w:val="auto"/>
          <w:spacing w:val="1"/>
        </w:rPr>
      </w:pPr>
      <w:r w:rsidRPr="001D1561">
        <w:rPr>
          <w:rFonts w:cs="Times New Roman"/>
          <w:color w:val="auto"/>
          <w:spacing w:val="1"/>
        </w:rPr>
        <w:t>выделять проблематику и понимать эстетическое своеобразие ру</w:t>
      </w:r>
      <w:r w:rsidRPr="001D1561">
        <w:rPr>
          <w:rFonts w:cs="Times New Roman"/>
          <w:color w:val="auto"/>
          <w:spacing w:val="1"/>
        </w:rPr>
        <w:t>с</w:t>
      </w:r>
      <w:r w:rsidRPr="001D1561">
        <w:rPr>
          <w:rFonts w:cs="Times New Roman"/>
          <w:color w:val="auto"/>
          <w:spacing w:val="1"/>
        </w:rPr>
        <w:t>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416B7C" w:rsidRPr="001D1561" w:rsidRDefault="00416B7C" w:rsidP="0043195E">
      <w:pPr>
        <w:pStyle w:val="list-bullet"/>
        <w:spacing w:line="240" w:lineRule="auto"/>
        <w:rPr>
          <w:rFonts w:cs="Times New Roman"/>
          <w:color w:val="auto"/>
          <w:spacing w:val="1"/>
        </w:rPr>
      </w:pPr>
      <w:r w:rsidRPr="001D1561">
        <w:rPr>
          <w:rFonts w:cs="Times New Roman"/>
          <w:color w:val="auto"/>
          <w:spacing w:val="1"/>
        </w:rPr>
        <w:t>иметь устойчивые представления о богатстве русской литературы и культуры в контексте культур народов России; русских наци</w:t>
      </w:r>
      <w:r w:rsidRPr="001D1561">
        <w:rPr>
          <w:rFonts w:cs="Times New Roman"/>
          <w:color w:val="auto"/>
          <w:spacing w:val="1"/>
        </w:rPr>
        <w:t>о</w:t>
      </w:r>
      <w:r w:rsidRPr="001D1561">
        <w:rPr>
          <w:rFonts w:cs="Times New Roman"/>
          <w:color w:val="auto"/>
          <w:spacing w:val="1"/>
        </w:rPr>
        <w:t>нальных традициях в произведениях о православном праздновании Пасхи и о русских умельцах и мастерах;</w:t>
      </w:r>
    </w:p>
    <w:p w:rsidR="00416B7C" w:rsidRPr="001D1561" w:rsidRDefault="00416B7C" w:rsidP="0043195E">
      <w:pPr>
        <w:pStyle w:val="list-bullet"/>
        <w:spacing w:line="240" w:lineRule="auto"/>
        <w:rPr>
          <w:rFonts w:cs="Times New Roman"/>
          <w:color w:val="auto"/>
        </w:rPr>
      </w:pPr>
      <w:r w:rsidRPr="001D1561">
        <w:rPr>
          <w:rFonts w:cs="Times New Roman"/>
          <w:color w:val="auto"/>
        </w:rPr>
        <w:t>иметь понятие о русском национальном характере, истоках русского патриотизма и героизма в произведениях о защите Родины; о з</w:t>
      </w:r>
      <w:r w:rsidRPr="001D1561">
        <w:rPr>
          <w:rFonts w:cs="Times New Roman"/>
          <w:color w:val="auto"/>
        </w:rPr>
        <w:t>а</w:t>
      </w:r>
      <w:r w:rsidRPr="001D1561">
        <w:rPr>
          <w:rFonts w:cs="Times New Roman"/>
          <w:color w:val="auto"/>
        </w:rPr>
        <w:t>гадках русской души; взрослых проблемах, которые приходится решать подросткам; об уникальности русского языка и родной речи;</w:t>
      </w:r>
    </w:p>
    <w:p w:rsidR="00416B7C" w:rsidRPr="001D1561" w:rsidRDefault="00416B7C" w:rsidP="0043195E">
      <w:pPr>
        <w:pStyle w:val="list-bullet"/>
        <w:spacing w:line="240" w:lineRule="auto"/>
        <w:rPr>
          <w:rFonts w:cs="Times New Roman"/>
          <w:color w:val="auto"/>
        </w:rPr>
      </w:pPr>
      <w:r w:rsidRPr="001D1561">
        <w:rPr>
          <w:rFonts w:cs="Times New Roman"/>
          <w:color w:val="auto"/>
        </w:rPr>
        <w:t>владеть умением давать смысловой анализ фольклорного и литер</w:t>
      </w:r>
      <w:r w:rsidRPr="001D1561">
        <w:rPr>
          <w:rFonts w:cs="Times New Roman"/>
          <w:color w:val="auto"/>
        </w:rPr>
        <w:t>а</w:t>
      </w:r>
      <w:r w:rsidRPr="001D1561">
        <w:rPr>
          <w:rFonts w:cs="Times New Roman"/>
          <w:color w:val="auto"/>
        </w:rPr>
        <w:t>турного текста по предложенному плану и воспринимать худож</w:t>
      </w:r>
      <w:r w:rsidRPr="001D1561">
        <w:rPr>
          <w:rFonts w:cs="Times New Roman"/>
          <w:color w:val="auto"/>
        </w:rPr>
        <w:t>е</w:t>
      </w:r>
      <w:r w:rsidRPr="001D1561">
        <w:rPr>
          <w:rFonts w:cs="Times New Roman"/>
          <w:color w:val="auto"/>
        </w:rPr>
        <w:t>ственный текст как послание автора читателю, современнику и п</w:t>
      </w:r>
      <w:r w:rsidRPr="001D1561">
        <w:rPr>
          <w:rFonts w:cs="Times New Roman"/>
          <w:color w:val="auto"/>
        </w:rPr>
        <w:t>о</w:t>
      </w:r>
      <w:r w:rsidRPr="001D1561">
        <w:rPr>
          <w:rFonts w:cs="Times New Roman"/>
          <w:color w:val="auto"/>
        </w:rPr>
        <w:t>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w:t>
      </w:r>
      <w:r w:rsidRPr="001D1561">
        <w:rPr>
          <w:rFonts w:cs="Times New Roman"/>
          <w:color w:val="auto"/>
        </w:rPr>
        <w:t>о</w:t>
      </w:r>
      <w:r w:rsidRPr="001D1561">
        <w:rPr>
          <w:rFonts w:cs="Times New Roman"/>
          <w:color w:val="auto"/>
        </w:rPr>
        <w:t>водством учителя сопоставлять произведения словесного искусства с произведениями других искусств; самостоятельно отбирать пр</w:t>
      </w:r>
      <w:r w:rsidRPr="001D1561">
        <w:rPr>
          <w:rFonts w:cs="Times New Roman"/>
          <w:color w:val="auto"/>
        </w:rPr>
        <w:t>о</w:t>
      </w:r>
      <w:r w:rsidRPr="001D1561">
        <w:rPr>
          <w:rFonts w:cs="Times New Roman"/>
          <w:color w:val="auto"/>
        </w:rPr>
        <w:t>изведения для внеклассного чтения;</w:t>
      </w:r>
    </w:p>
    <w:p w:rsidR="00416B7C" w:rsidRPr="001D1561" w:rsidRDefault="00416B7C" w:rsidP="0043195E">
      <w:pPr>
        <w:pStyle w:val="list-bullet"/>
        <w:spacing w:line="240" w:lineRule="auto"/>
        <w:rPr>
          <w:rFonts w:cs="Times New Roman"/>
          <w:color w:val="auto"/>
        </w:rPr>
      </w:pPr>
      <w:r w:rsidRPr="001D1561">
        <w:rPr>
          <w:rFonts w:cs="Times New Roman"/>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w:t>
      </w:r>
      <w:r w:rsidRPr="001D1561">
        <w:rPr>
          <w:rFonts w:cs="Times New Roman"/>
          <w:color w:val="auto"/>
        </w:rPr>
        <w:t>б</w:t>
      </w:r>
      <w:r w:rsidRPr="001D1561">
        <w:rPr>
          <w:rFonts w:cs="Times New Roman"/>
          <w:color w:val="auto"/>
        </w:rPr>
        <w:t>работки и презентации.</w:t>
      </w:r>
    </w:p>
    <w:p w:rsidR="00416B7C" w:rsidRPr="001D1561" w:rsidRDefault="00416B7C" w:rsidP="0043195E">
      <w:pPr>
        <w:pStyle w:val="body"/>
        <w:spacing w:line="240" w:lineRule="auto"/>
        <w:rPr>
          <w:rFonts w:cs="Times New Roman"/>
          <w:color w:val="auto"/>
        </w:rPr>
      </w:pPr>
    </w:p>
    <w:p w:rsidR="00416B7C" w:rsidRPr="001D1561" w:rsidRDefault="00416B7C" w:rsidP="0043195E">
      <w:pPr>
        <w:pStyle w:val="body"/>
        <w:spacing w:line="240" w:lineRule="auto"/>
        <w:rPr>
          <w:rStyle w:val="Bold"/>
          <w:rFonts w:cs="Times New Roman"/>
          <w:color w:val="auto"/>
        </w:rPr>
      </w:pPr>
      <w:r w:rsidRPr="001D1561">
        <w:rPr>
          <w:rStyle w:val="Bold"/>
          <w:rFonts w:cs="Times New Roman"/>
          <w:color w:val="auto"/>
        </w:rPr>
        <w:t>8 класс:</w:t>
      </w:r>
    </w:p>
    <w:p w:rsidR="00416B7C" w:rsidRPr="001D1561" w:rsidRDefault="00416B7C" w:rsidP="0043195E">
      <w:pPr>
        <w:pStyle w:val="list-bullet"/>
        <w:spacing w:line="240" w:lineRule="auto"/>
        <w:rPr>
          <w:rFonts w:cs="Times New Roman"/>
          <w:color w:val="auto"/>
        </w:rPr>
      </w:pPr>
      <w:r w:rsidRPr="001D1561">
        <w:rPr>
          <w:rFonts w:cs="Times New Roman"/>
          <w:color w:val="auto"/>
        </w:rPr>
        <w:lastRenderedPageBreak/>
        <w:t>выделять проблематику и понимать эстетическое своеобразие пр</w:t>
      </w:r>
      <w:r w:rsidRPr="001D1561">
        <w:rPr>
          <w:rFonts w:cs="Times New Roman"/>
          <w:color w:val="auto"/>
        </w:rPr>
        <w:t>о</w:t>
      </w:r>
      <w:r w:rsidRPr="001D1561">
        <w:rPr>
          <w:rFonts w:cs="Times New Roman"/>
          <w:color w:val="auto"/>
        </w:rPr>
        <w:t>изведений о легендарных героях земли Русской для развития пре</w:t>
      </w:r>
      <w:r w:rsidRPr="001D1561">
        <w:rPr>
          <w:rFonts w:cs="Times New Roman"/>
          <w:color w:val="auto"/>
        </w:rPr>
        <w:t>д</w:t>
      </w:r>
      <w:r w:rsidRPr="001D1561">
        <w:rPr>
          <w:rFonts w:cs="Times New Roman"/>
          <w:color w:val="auto"/>
        </w:rPr>
        <w:t xml:space="preserve">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416B7C" w:rsidRPr="001D1561" w:rsidRDefault="00416B7C" w:rsidP="0043195E">
      <w:pPr>
        <w:pStyle w:val="list-bullet"/>
        <w:spacing w:line="240" w:lineRule="auto"/>
        <w:rPr>
          <w:rFonts w:cs="Times New Roman"/>
          <w:color w:val="auto"/>
          <w:spacing w:val="1"/>
        </w:rPr>
      </w:pPr>
      <w:r w:rsidRPr="001D1561">
        <w:rPr>
          <w:rFonts w:cs="Times New Roman"/>
          <w:color w:val="auto"/>
          <w:spacing w:val="1"/>
        </w:rPr>
        <w:t>иметь устойчивые представления о богатстве русской литературы и культуры в контексте культур народов России; русских наци</w:t>
      </w:r>
      <w:r w:rsidRPr="001D1561">
        <w:rPr>
          <w:rFonts w:cs="Times New Roman"/>
          <w:color w:val="auto"/>
          <w:spacing w:val="1"/>
        </w:rPr>
        <w:t>о</w:t>
      </w:r>
      <w:r w:rsidRPr="001D1561">
        <w:rPr>
          <w:rFonts w:cs="Times New Roman"/>
          <w:color w:val="auto"/>
          <w:spacing w:val="1"/>
        </w:rPr>
        <w:t>нальных традициях в произведениях о православном праздновании Троицы и о родстве душ русских людей;</w:t>
      </w:r>
    </w:p>
    <w:p w:rsidR="00416B7C" w:rsidRPr="001D1561" w:rsidRDefault="00416B7C" w:rsidP="0043195E">
      <w:pPr>
        <w:pStyle w:val="list-bullet"/>
        <w:spacing w:line="240" w:lineRule="auto"/>
        <w:rPr>
          <w:rFonts w:cs="Times New Roman"/>
          <w:color w:val="auto"/>
        </w:rPr>
      </w:pPr>
      <w:r w:rsidRPr="001D1561">
        <w:rPr>
          <w:rFonts w:cs="Times New Roman"/>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416B7C" w:rsidRPr="001D1561" w:rsidRDefault="00416B7C" w:rsidP="0043195E">
      <w:pPr>
        <w:pStyle w:val="list-bullet"/>
        <w:spacing w:line="240" w:lineRule="auto"/>
        <w:rPr>
          <w:rFonts w:cs="Times New Roman"/>
          <w:color w:val="auto"/>
          <w:spacing w:val="1"/>
        </w:rPr>
      </w:pPr>
      <w:r w:rsidRPr="001D1561">
        <w:rPr>
          <w:rFonts w:cs="Times New Roman"/>
          <w:color w:val="auto"/>
          <w:spacing w:val="1"/>
        </w:rPr>
        <w:t>владеть умением давать самостоятельный смысловой и иде</w:t>
      </w:r>
      <w:r w:rsidRPr="001D1561">
        <w:rPr>
          <w:rFonts w:cs="Times New Roman"/>
          <w:color w:val="auto"/>
          <w:spacing w:val="1"/>
        </w:rPr>
        <w:t>й</w:t>
      </w:r>
      <w:r w:rsidRPr="001D1561">
        <w:rPr>
          <w:rFonts w:cs="Times New Roman"/>
          <w:color w:val="auto"/>
          <w:spacing w:val="1"/>
        </w:rPr>
        <w:t>но-эстетический анализ фольклорного и литературного текста и воспринимать художественный текст как послание автора читат</w:t>
      </w:r>
      <w:r w:rsidRPr="001D1561">
        <w:rPr>
          <w:rFonts w:cs="Times New Roman"/>
          <w:color w:val="auto"/>
          <w:spacing w:val="1"/>
        </w:rPr>
        <w:t>е</w:t>
      </w:r>
      <w:r w:rsidRPr="001D1561">
        <w:rPr>
          <w:rFonts w:cs="Times New Roman"/>
          <w:color w:val="auto"/>
          <w:spacing w:val="1"/>
        </w:rPr>
        <w:t>лю, современнику и потомку; создавать развёрнутые истор</w:t>
      </w:r>
      <w:r w:rsidRPr="001D1561">
        <w:rPr>
          <w:rFonts w:cs="Times New Roman"/>
          <w:color w:val="auto"/>
          <w:spacing w:val="1"/>
        </w:rPr>
        <w:t>и</w:t>
      </w:r>
      <w:r w:rsidRPr="001D1561">
        <w:rPr>
          <w:rFonts w:cs="Times New Roman"/>
          <w:color w:val="auto"/>
          <w:spacing w:val="1"/>
        </w:rPr>
        <w:t>ко-культурные комментарии и собственные тексты интерпрет</w:t>
      </w:r>
      <w:r w:rsidRPr="001D1561">
        <w:rPr>
          <w:rFonts w:cs="Times New Roman"/>
          <w:color w:val="auto"/>
          <w:spacing w:val="1"/>
        </w:rPr>
        <w:t>и</w:t>
      </w:r>
      <w:r w:rsidRPr="001D1561">
        <w:rPr>
          <w:rFonts w:cs="Times New Roman"/>
          <w:color w:val="auto"/>
          <w:spacing w:val="1"/>
        </w:rPr>
        <w:t>рующего характера в формате анализа эпизода, ответа на пр</w:t>
      </w:r>
      <w:r w:rsidRPr="001D1561">
        <w:rPr>
          <w:rFonts w:cs="Times New Roman"/>
          <w:color w:val="auto"/>
          <w:spacing w:val="1"/>
        </w:rPr>
        <w:t>о</w:t>
      </w:r>
      <w:r w:rsidRPr="001D1561">
        <w:rPr>
          <w:rFonts w:cs="Times New Roman"/>
          <w:color w:val="auto"/>
          <w:spacing w:val="1"/>
        </w:rPr>
        <w:t>блемный вопрос; самостоятельно сопоставлять произведения сл</w:t>
      </w:r>
      <w:r w:rsidRPr="001D1561">
        <w:rPr>
          <w:rFonts w:cs="Times New Roman"/>
          <w:color w:val="auto"/>
          <w:spacing w:val="1"/>
        </w:rPr>
        <w:t>о</w:t>
      </w:r>
      <w:r w:rsidRPr="001D1561">
        <w:rPr>
          <w:rFonts w:cs="Times New Roman"/>
          <w:color w:val="auto"/>
          <w:spacing w:val="1"/>
        </w:rPr>
        <w:t>весного искусства с произведениями других искусств; самосто</w:t>
      </w:r>
      <w:r w:rsidRPr="001D1561">
        <w:rPr>
          <w:rFonts w:cs="Times New Roman"/>
          <w:color w:val="auto"/>
          <w:spacing w:val="1"/>
        </w:rPr>
        <w:t>я</w:t>
      </w:r>
      <w:r w:rsidRPr="001D1561">
        <w:rPr>
          <w:rFonts w:cs="Times New Roman"/>
          <w:color w:val="auto"/>
          <w:spacing w:val="1"/>
        </w:rPr>
        <w:t xml:space="preserve">тельно отбирать произведения для внеклассного чтения; </w:t>
      </w:r>
    </w:p>
    <w:p w:rsidR="00416B7C" w:rsidRPr="001D1561" w:rsidRDefault="00416B7C" w:rsidP="0043195E">
      <w:pPr>
        <w:pStyle w:val="list-bullet"/>
        <w:spacing w:line="240" w:lineRule="auto"/>
        <w:rPr>
          <w:rFonts w:cs="Times New Roman"/>
          <w:color w:val="auto"/>
        </w:rPr>
      </w:pPr>
      <w:r w:rsidRPr="001D1561">
        <w:rPr>
          <w:rFonts w:cs="Times New Roman"/>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w:t>
      </w:r>
      <w:r w:rsidRPr="001D1561">
        <w:rPr>
          <w:rFonts w:cs="Times New Roman"/>
          <w:color w:val="auto"/>
        </w:rPr>
        <w:t>б</w:t>
      </w:r>
      <w:r w:rsidRPr="001D1561">
        <w:rPr>
          <w:rFonts w:cs="Times New Roman"/>
          <w:color w:val="auto"/>
        </w:rPr>
        <w:t>работки и презентации.</w:t>
      </w:r>
    </w:p>
    <w:p w:rsidR="00416B7C" w:rsidRPr="001D1561" w:rsidRDefault="00416B7C" w:rsidP="0043195E">
      <w:pPr>
        <w:pStyle w:val="body"/>
        <w:spacing w:line="240" w:lineRule="auto"/>
        <w:rPr>
          <w:rFonts w:cs="Times New Roman"/>
          <w:color w:val="auto"/>
        </w:rPr>
      </w:pPr>
    </w:p>
    <w:p w:rsidR="00416B7C" w:rsidRPr="001D1561" w:rsidRDefault="00416B7C" w:rsidP="0043195E">
      <w:pPr>
        <w:pStyle w:val="body"/>
        <w:spacing w:line="240" w:lineRule="auto"/>
        <w:rPr>
          <w:rStyle w:val="Bold"/>
          <w:rFonts w:cs="Times New Roman"/>
          <w:color w:val="auto"/>
        </w:rPr>
      </w:pPr>
      <w:r w:rsidRPr="001D1561">
        <w:rPr>
          <w:rStyle w:val="Bold"/>
          <w:rFonts w:cs="Times New Roman"/>
          <w:color w:val="auto"/>
        </w:rPr>
        <w:t>9 класс:</w:t>
      </w:r>
    </w:p>
    <w:p w:rsidR="00416B7C" w:rsidRPr="001D1561" w:rsidRDefault="00416B7C" w:rsidP="0043195E">
      <w:pPr>
        <w:pStyle w:val="list-bullet"/>
        <w:spacing w:line="240" w:lineRule="auto"/>
        <w:rPr>
          <w:rFonts w:cs="Times New Roman"/>
          <w:color w:val="auto"/>
        </w:rPr>
      </w:pPr>
      <w:r w:rsidRPr="001D1561">
        <w:rPr>
          <w:rFonts w:cs="Times New Roman"/>
          <w:color w:val="auto"/>
        </w:rPr>
        <w:t>выделять проблематику и понимать эстетическое своеобразие пр</w:t>
      </w:r>
      <w:r w:rsidRPr="001D1561">
        <w:rPr>
          <w:rFonts w:cs="Times New Roman"/>
          <w:color w:val="auto"/>
        </w:rPr>
        <w:t>о</w:t>
      </w:r>
      <w:r w:rsidRPr="001D1561">
        <w:rPr>
          <w:rFonts w:cs="Times New Roman"/>
          <w:color w:val="auto"/>
        </w:rPr>
        <w:t>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w:t>
      </w:r>
      <w:r w:rsidRPr="001D1561">
        <w:rPr>
          <w:rFonts w:cs="Times New Roman"/>
          <w:color w:val="auto"/>
        </w:rPr>
        <w:t>е</w:t>
      </w:r>
      <w:r w:rsidRPr="001D1561">
        <w:rPr>
          <w:rFonts w:cs="Times New Roman"/>
          <w:color w:val="auto"/>
        </w:rPr>
        <w:t>тербурга и российской степи в русской литературе;</w:t>
      </w:r>
    </w:p>
    <w:p w:rsidR="00416B7C" w:rsidRPr="001D1561" w:rsidRDefault="00416B7C" w:rsidP="0043195E">
      <w:pPr>
        <w:pStyle w:val="list-bullet"/>
        <w:spacing w:line="240" w:lineRule="auto"/>
        <w:rPr>
          <w:rFonts w:cs="Times New Roman"/>
          <w:color w:val="auto"/>
        </w:rPr>
      </w:pPr>
      <w:r w:rsidRPr="001D1561">
        <w:rPr>
          <w:rFonts w:cs="Times New Roman"/>
          <w:color w:val="auto"/>
        </w:rPr>
        <w:t>понимать духовно-нравственную и культурно-эстетическую це</w:t>
      </w:r>
      <w:r w:rsidRPr="001D1561">
        <w:rPr>
          <w:rFonts w:cs="Times New Roman"/>
          <w:color w:val="auto"/>
        </w:rPr>
        <w:t>н</w:t>
      </w:r>
      <w:r w:rsidRPr="001D1561">
        <w:rPr>
          <w:rFonts w:cs="Times New Roman"/>
          <w:color w:val="auto"/>
        </w:rPr>
        <w:t>ность русской литературы и культуры в контексте культур народов России; осознавать роль русских национальных традиций в прои</w:t>
      </w:r>
      <w:r w:rsidRPr="001D1561">
        <w:rPr>
          <w:rFonts w:cs="Times New Roman"/>
          <w:color w:val="auto"/>
        </w:rPr>
        <w:t>з</w:t>
      </w:r>
      <w:r w:rsidRPr="001D1561">
        <w:rPr>
          <w:rFonts w:cs="Times New Roman"/>
          <w:color w:val="auto"/>
        </w:rPr>
        <w:t>ведениях об августовских Спасах и о родительском доме как вечной ценности;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w:t>
      </w:r>
      <w:r w:rsidRPr="001D1561">
        <w:rPr>
          <w:rFonts w:cs="Times New Roman"/>
          <w:color w:val="auto"/>
        </w:rPr>
        <w:t>н</w:t>
      </w:r>
      <w:r w:rsidRPr="001D1561">
        <w:rPr>
          <w:rFonts w:cs="Times New Roman"/>
          <w:color w:val="auto"/>
        </w:rPr>
        <w:t>ные проблемы в книгах о прощании с детством;</w:t>
      </w:r>
    </w:p>
    <w:p w:rsidR="00416B7C" w:rsidRPr="001D1561" w:rsidRDefault="00416B7C" w:rsidP="0043195E">
      <w:pPr>
        <w:pStyle w:val="list-bullet"/>
        <w:spacing w:line="240" w:lineRule="auto"/>
        <w:rPr>
          <w:rFonts w:cs="Times New Roman"/>
          <w:color w:val="auto"/>
        </w:rPr>
      </w:pPr>
      <w:r w:rsidRPr="001D1561">
        <w:rPr>
          <w:rFonts w:cs="Times New Roman"/>
          <w:color w:val="auto"/>
        </w:rPr>
        <w:lastRenderedPageBreak/>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w:t>
      </w:r>
      <w:r w:rsidRPr="001D1561">
        <w:rPr>
          <w:rFonts w:cs="Times New Roman"/>
          <w:color w:val="auto"/>
        </w:rPr>
        <w:t>й</w:t>
      </w:r>
      <w:r w:rsidRPr="001D1561">
        <w:rPr>
          <w:rFonts w:cs="Times New Roman"/>
          <w:color w:val="auto"/>
        </w:rPr>
        <w:t>но-эстетический анализ художественного текста; создавать развё</w:t>
      </w:r>
      <w:r w:rsidRPr="001D1561">
        <w:rPr>
          <w:rFonts w:cs="Times New Roman"/>
          <w:color w:val="auto"/>
        </w:rPr>
        <w:t>р</w:t>
      </w:r>
      <w:r w:rsidRPr="001D1561">
        <w:rPr>
          <w:rFonts w:cs="Times New Roman"/>
          <w:color w:val="auto"/>
        </w:rPr>
        <w:t>нутые историко-культурные комментарии и собственные тексты интерпретирующего характера в различных форматах; самосто</w:t>
      </w:r>
      <w:r w:rsidRPr="001D1561">
        <w:rPr>
          <w:rFonts w:cs="Times New Roman"/>
          <w:color w:val="auto"/>
        </w:rPr>
        <w:t>я</w:t>
      </w:r>
      <w:r w:rsidRPr="001D1561">
        <w:rPr>
          <w:rFonts w:cs="Times New Roman"/>
          <w:color w:val="auto"/>
        </w:rPr>
        <w:t>тельно сопоставлять произведения словесного искусства и их в</w:t>
      </w:r>
      <w:r w:rsidRPr="001D1561">
        <w:rPr>
          <w:rFonts w:cs="Times New Roman"/>
          <w:color w:val="auto"/>
        </w:rPr>
        <w:t>о</w:t>
      </w:r>
      <w:r w:rsidRPr="001D1561">
        <w:rPr>
          <w:rFonts w:cs="Times New Roman"/>
          <w:color w:val="auto"/>
        </w:rPr>
        <w:t>площение в других искусствах; самостоятельно формировать круг внеклассного чтения, определяя для себя актуальную и перспе</w:t>
      </w:r>
      <w:r w:rsidRPr="001D1561">
        <w:rPr>
          <w:rFonts w:cs="Times New Roman"/>
          <w:color w:val="auto"/>
        </w:rPr>
        <w:t>к</w:t>
      </w:r>
      <w:r w:rsidRPr="001D1561">
        <w:rPr>
          <w:rFonts w:cs="Times New Roman"/>
          <w:color w:val="auto"/>
        </w:rPr>
        <w:t xml:space="preserve">тивную цели чтения художественной литературы; </w:t>
      </w:r>
    </w:p>
    <w:p w:rsidR="00416B7C" w:rsidRPr="001D1561" w:rsidRDefault="00416B7C" w:rsidP="0043195E">
      <w:pPr>
        <w:pStyle w:val="list-bullet"/>
        <w:spacing w:line="240" w:lineRule="auto"/>
        <w:rPr>
          <w:rFonts w:cs="Times New Roman"/>
          <w:color w:val="auto"/>
        </w:rPr>
      </w:pPr>
      <w:r w:rsidRPr="001D1561">
        <w:rPr>
          <w:rFonts w:cs="Times New Roman"/>
          <w:color w:val="auto"/>
        </w:rPr>
        <w:t>осуществлять самостоятельную проектно-исследовательскую де</w:t>
      </w:r>
      <w:r w:rsidRPr="001D1561">
        <w:rPr>
          <w:rFonts w:cs="Times New Roman"/>
          <w:color w:val="auto"/>
        </w:rPr>
        <w:t>я</w:t>
      </w:r>
      <w:r w:rsidRPr="001D1561">
        <w:rPr>
          <w:rFonts w:cs="Times New Roman"/>
          <w:color w:val="auto"/>
        </w:rPr>
        <w:t>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7C3E42"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lastRenderedPageBreak/>
        <w:t>2.1.5</w:t>
      </w:r>
      <w:r w:rsidRPr="001D1561">
        <w:rPr>
          <w:rFonts w:cs="Times New Roman"/>
          <w:color w:val="auto"/>
          <w:sz w:val="20"/>
          <w:szCs w:val="20"/>
        </w:rPr>
        <w:t> </w:t>
      </w:r>
      <w:r w:rsidR="00EF24EE" w:rsidRPr="001D1561">
        <w:rPr>
          <w:rFonts w:cs="Times New Roman"/>
          <w:color w:val="auto"/>
          <w:sz w:val="20"/>
          <w:szCs w:val="20"/>
        </w:rPr>
        <w:t>АНГЛИЙСКИЙ ЯЗЫК</w:t>
      </w:r>
    </w:p>
    <w:p w:rsidR="00416B7C" w:rsidRPr="001D1561" w:rsidRDefault="00416B7C" w:rsidP="0043195E">
      <w:pPr>
        <w:pStyle w:val="h1Header"/>
        <w:pageBreakBefore w:val="0"/>
        <w:spacing w:line="240" w:lineRule="auto"/>
        <w:rPr>
          <w:rFonts w:cs="Times New Roman"/>
          <w:color w:val="auto"/>
          <w:sz w:val="20"/>
          <w:szCs w:val="20"/>
        </w:rPr>
      </w:pPr>
      <w:r w:rsidRPr="001D1561">
        <w:rPr>
          <w:rFonts w:cs="Times New Roman"/>
          <w:color w:val="auto"/>
          <w:sz w:val="20"/>
          <w:szCs w:val="20"/>
        </w:rPr>
        <w:t>ПОЯСНИТЕЛЬНАЯ ЗАПИСКА</w:t>
      </w:r>
    </w:p>
    <w:p w:rsidR="00585C79" w:rsidRPr="001D1561" w:rsidRDefault="00585C79" w:rsidP="0043195E">
      <w:pPr>
        <w:spacing w:line="240" w:lineRule="auto"/>
        <w:ind w:firstLine="284"/>
        <w:rPr>
          <w:rFonts w:cs="Times New Roman"/>
          <w:szCs w:val="20"/>
        </w:rPr>
      </w:pPr>
      <w:r w:rsidRPr="001D1561">
        <w:rPr>
          <w:rFonts w:cs="Times New Roman"/>
          <w:szCs w:val="20"/>
        </w:rPr>
        <w:t>Изучение предмета «Английский язык» представляет собой неотъе</w:t>
      </w:r>
      <w:r w:rsidRPr="001D1561">
        <w:rPr>
          <w:rFonts w:cs="Times New Roman"/>
          <w:szCs w:val="20"/>
        </w:rPr>
        <w:t>м</w:t>
      </w:r>
      <w:r w:rsidRPr="001D1561">
        <w:rPr>
          <w:rFonts w:cs="Times New Roman"/>
          <w:szCs w:val="20"/>
        </w:rPr>
        <w:t>лемое звено в системе непрерывного образования обучающихся.</w:t>
      </w:r>
    </w:p>
    <w:p w:rsidR="00585C79" w:rsidRPr="001D1561" w:rsidRDefault="00585C79" w:rsidP="0043195E">
      <w:pPr>
        <w:spacing w:line="240" w:lineRule="auto"/>
        <w:ind w:firstLine="284"/>
        <w:rPr>
          <w:rFonts w:cs="Times New Roman"/>
          <w:szCs w:val="20"/>
        </w:rPr>
      </w:pPr>
      <w:r w:rsidRPr="001D1561">
        <w:rPr>
          <w:rFonts w:cs="Times New Roman"/>
          <w:szCs w:val="20"/>
        </w:rPr>
        <w:t>Рабочая учебная программа по английскому языку составлена на о</w:t>
      </w:r>
      <w:r w:rsidRPr="001D1561">
        <w:rPr>
          <w:rFonts w:cs="Times New Roman"/>
          <w:szCs w:val="20"/>
        </w:rPr>
        <w:t>с</w:t>
      </w:r>
      <w:r w:rsidRPr="001D1561">
        <w:rPr>
          <w:rFonts w:cs="Times New Roman"/>
          <w:szCs w:val="20"/>
        </w:rPr>
        <w:t>нове:</w:t>
      </w:r>
    </w:p>
    <w:p w:rsidR="00585C79" w:rsidRPr="001D1561" w:rsidRDefault="00585C79" w:rsidP="0043195E">
      <w:pPr>
        <w:spacing w:line="240" w:lineRule="auto"/>
        <w:ind w:firstLine="284"/>
        <w:rPr>
          <w:rFonts w:cs="Times New Roman"/>
          <w:szCs w:val="20"/>
        </w:rPr>
      </w:pPr>
      <w:r w:rsidRPr="001D1561">
        <w:rPr>
          <w:rFonts w:cs="Times New Roman"/>
          <w:szCs w:val="20"/>
        </w:rPr>
        <w:t xml:space="preserve">- Федерального закона Российской Федерации от 29.12.2012 №ФЗ— 273  «Об  образовании в Российской Федерации», </w:t>
      </w:r>
    </w:p>
    <w:p w:rsidR="00585C79" w:rsidRPr="001D1561" w:rsidRDefault="00585C79" w:rsidP="0043195E">
      <w:pPr>
        <w:spacing w:line="240" w:lineRule="auto"/>
        <w:ind w:firstLine="284"/>
        <w:rPr>
          <w:rFonts w:cs="Times New Roman"/>
          <w:szCs w:val="20"/>
        </w:rPr>
      </w:pPr>
      <w:r w:rsidRPr="001D1561">
        <w:rPr>
          <w:rFonts w:cs="Times New Roman"/>
          <w:szCs w:val="20"/>
        </w:rPr>
        <w:t>- Федерального Государственного образовательного стандарта осно</w:t>
      </w:r>
      <w:r w:rsidRPr="001D1561">
        <w:rPr>
          <w:rFonts w:cs="Times New Roman"/>
          <w:szCs w:val="20"/>
        </w:rPr>
        <w:t>в</w:t>
      </w:r>
      <w:r w:rsidRPr="001D1561">
        <w:rPr>
          <w:rFonts w:cs="Times New Roman"/>
          <w:szCs w:val="20"/>
        </w:rPr>
        <w:t xml:space="preserve">ного общего образования (утвержден Приказом Министерства образования и науки РФ № </w:t>
      </w:r>
      <w:r w:rsidR="00EF24EE" w:rsidRPr="001D1561">
        <w:rPr>
          <w:rFonts w:cs="Times New Roman"/>
          <w:szCs w:val="20"/>
        </w:rPr>
        <w:t>287</w:t>
      </w:r>
      <w:r w:rsidRPr="001D1561">
        <w:rPr>
          <w:rFonts w:cs="Times New Roman"/>
          <w:szCs w:val="20"/>
        </w:rPr>
        <w:t xml:space="preserve"> от </w:t>
      </w:r>
      <w:r w:rsidR="00EF24EE" w:rsidRPr="001D1561">
        <w:rPr>
          <w:rFonts w:cs="Times New Roman"/>
          <w:szCs w:val="20"/>
        </w:rPr>
        <w:t>31</w:t>
      </w:r>
      <w:r w:rsidRPr="001D1561">
        <w:rPr>
          <w:rFonts w:cs="Times New Roman"/>
          <w:szCs w:val="20"/>
        </w:rPr>
        <w:t>.</w:t>
      </w:r>
      <w:r w:rsidR="00EF24EE" w:rsidRPr="001D1561">
        <w:rPr>
          <w:rFonts w:cs="Times New Roman"/>
          <w:szCs w:val="20"/>
        </w:rPr>
        <w:t>05</w:t>
      </w:r>
      <w:r w:rsidRPr="001D1561">
        <w:rPr>
          <w:rFonts w:cs="Times New Roman"/>
          <w:szCs w:val="20"/>
        </w:rPr>
        <w:t>.20</w:t>
      </w:r>
      <w:r w:rsidR="00EF24EE" w:rsidRPr="001D1561">
        <w:rPr>
          <w:rFonts w:cs="Times New Roman"/>
          <w:szCs w:val="20"/>
        </w:rPr>
        <w:t>21</w:t>
      </w:r>
      <w:r w:rsidRPr="001D1561">
        <w:rPr>
          <w:rFonts w:cs="Times New Roman"/>
          <w:szCs w:val="20"/>
        </w:rPr>
        <w:t xml:space="preserve"> г.) (Фундаментальное ядро содержания общего образования, Требования к результатам основного общего образ</w:t>
      </w:r>
      <w:r w:rsidRPr="001D1561">
        <w:rPr>
          <w:rFonts w:cs="Times New Roman"/>
          <w:szCs w:val="20"/>
        </w:rPr>
        <w:t>о</w:t>
      </w:r>
      <w:r w:rsidRPr="001D1561">
        <w:rPr>
          <w:rFonts w:cs="Times New Roman"/>
          <w:szCs w:val="20"/>
        </w:rPr>
        <w:t xml:space="preserve">вания, основные идеи и положения программы развития и формирования универсальных учебных действий для общего образования), </w:t>
      </w:r>
    </w:p>
    <w:p w:rsidR="00585C79" w:rsidRPr="001D1561" w:rsidRDefault="00585C79" w:rsidP="0043195E">
      <w:pPr>
        <w:spacing w:line="240" w:lineRule="auto"/>
        <w:ind w:firstLine="284"/>
        <w:rPr>
          <w:rFonts w:cs="Times New Roman"/>
          <w:szCs w:val="20"/>
        </w:rPr>
      </w:pPr>
      <w:r w:rsidRPr="001D1561">
        <w:rPr>
          <w:rFonts w:cs="Times New Roman"/>
          <w:szCs w:val="20"/>
        </w:rPr>
        <w:t xml:space="preserve">- Примерной учебной программы по предмету «Английский язык» (авторы: Комарова Ю. А., Ларионова И.В., М.: Русское слово, 2014г.), </w:t>
      </w:r>
    </w:p>
    <w:p w:rsidR="00585C79" w:rsidRPr="001D1561" w:rsidRDefault="00585C79" w:rsidP="0043195E">
      <w:pPr>
        <w:spacing w:line="240" w:lineRule="auto"/>
        <w:ind w:firstLine="284"/>
        <w:rPr>
          <w:rFonts w:cs="Times New Roman"/>
          <w:szCs w:val="20"/>
        </w:rPr>
      </w:pPr>
      <w:r w:rsidRPr="001D1561">
        <w:rPr>
          <w:rFonts w:cs="Times New Roman"/>
          <w:szCs w:val="20"/>
        </w:rPr>
        <w:t>- Базисного учебного плана МБОУ СОШ № 18</w:t>
      </w:r>
    </w:p>
    <w:p w:rsidR="00585C79" w:rsidRPr="001D1561" w:rsidRDefault="00585C79" w:rsidP="0043195E">
      <w:pPr>
        <w:spacing w:line="240" w:lineRule="auto"/>
        <w:ind w:firstLine="284"/>
        <w:rPr>
          <w:rFonts w:cs="Times New Roman"/>
          <w:szCs w:val="20"/>
        </w:rPr>
      </w:pPr>
      <w:r w:rsidRPr="001D1561">
        <w:rPr>
          <w:rFonts w:cs="Times New Roman"/>
          <w:szCs w:val="20"/>
        </w:rPr>
        <w:t>В рабочей учебной программе по английскому языку соблюдается преемственность с примерными программами начального общего образ</w:t>
      </w:r>
      <w:r w:rsidRPr="001D1561">
        <w:rPr>
          <w:rFonts w:cs="Times New Roman"/>
          <w:szCs w:val="20"/>
        </w:rPr>
        <w:t>о</w:t>
      </w:r>
      <w:r w:rsidRPr="001D1561">
        <w:rPr>
          <w:rFonts w:cs="Times New Roman"/>
          <w:szCs w:val="20"/>
        </w:rPr>
        <w:t>вания.</w:t>
      </w:r>
    </w:p>
    <w:p w:rsidR="00585C79" w:rsidRPr="001D1561" w:rsidRDefault="00585C79" w:rsidP="0043195E">
      <w:pPr>
        <w:spacing w:line="240" w:lineRule="auto"/>
        <w:ind w:firstLine="284"/>
        <w:rPr>
          <w:rFonts w:cs="Times New Roman"/>
          <w:szCs w:val="20"/>
        </w:rPr>
      </w:pPr>
      <w:r w:rsidRPr="001D1561">
        <w:rPr>
          <w:rFonts w:cs="Times New Roman"/>
          <w:szCs w:val="20"/>
        </w:rPr>
        <w:t>Рабочая учебная программа по английскому языку содержит следу</w:t>
      </w:r>
      <w:r w:rsidRPr="001D1561">
        <w:rPr>
          <w:rFonts w:cs="Times New Roman"/>
          <w:szCs w:val="20"/>
        </w:rPr>
        <w:t>ю</w:t>
      </w:r>
      <w:r w:rsidRPr="001D1561">
        <w:rPr>
          <w:rFonts w:cs="Times New Roman"/>
          <w:szCs w:val="20"/>
        </w:rPr>
        <w:t>щие разделы:</w:t>
      </w:r>
    </w:p>
    <w:p w:rsidR="00585C79" w:rsidRPr="001D1561" w:rsidRDefault="00585C79" w:rsidP="0043195E">
      <w:pPr>
        <w:spacing w:line="240" w:lineRule="auto"/>
        <w:ind w:firstLine="284"/>
        <w:rPr>
          <w:rFonts w:cs="Times New Roman"/>
          <w:szCs w:val="20"/>
        </w:rPr>
      </w:pPr>
      <w:r w:rsidRPr="001D1561">
        <w:rPr>
          <w:rFonts w:cs="Times New Roman"/>
          <w:szCs w:val="20"/>
        </w:rPr>
        <w:t>—  пояснительную записку, в которой определяются цель и задачи обучения английскому языку в 5 классе, раскрываются особенности с</w:t>
      </w:r>
      <w:r w:rsidRPr="001D1561">
        <w:rPr>
          <w:rFonts w:cs="Times New Roman"/>
          <w:szCs w:val="20"/>
        </w:rPr>
        <w:t>о</w:t>
      </w:r>
      <w:r w:rsidRPr="001D1561">
        <w:rPr>
          <w:rFonts w:cs="Times New Roman"/>
          <w:szCs w:val="20"/>
        </w:rPr>
        <w:t>держания образования, описывается место учебного предмета в учебном  плане, личностные, метапредметные и предметные результаты освоения учебного предмета;</w:t>
      </w:r>
    </w:p>
    <w:p w:rsidR="00585C79" w:rsidRPr="001D1561" w:rsidRDefault="00585C79" w:rsidP="0043195E">
      <w:pPr>
        <w:spacing w:line="240" w:lineRule="auto"/>
        <w:ind w:firstLine="284"/>
        <w:rPr>
          <w:rFonts w:cs="Times New Roman"/>
          <w:szCs w:val="20"/>
        </w:rPr>
      </w:pPr>
      <w:r w:rsidRPr="001D1561">
        <w:rPr>
          <w:rFonts w:cs="Times New Roman"/>
          <w:szCs w:val="20"/>
        </w:rPr>
        <w:t>—  содержание учебного предмета, включающее перечень основного изучаемого материала, распределенного по содержательным разделам с указанием количества часов на изучение соответствующего материала;</w:t>
      </w:r>
    </w:p>
    <w:p w:rsidR="00585C79" w:rsidRPr="001D1561" w:rsidRDefault="00585C79" w:rsidP="0043195E">
      <w:pPr>
        <w:spacing w:line="240" w:lineRule="auto"/>
        <w:ind w:firstLine="284"/>
        <w:rPr>
          <w:rFonts w:cs="Times New Roman"/>
          <w:szCs w:val="20"/>
        </w:rPr>
      </w:pPr>
      <w:r w:rsidRPr="001D1561">
        <w:rPr>
          <w:rFonts w:cs="Times New Roman"/>
          <w:szCs w:val="20"/>
        </w:rPr>
        <w:t>—  тематическое планирование с описанием видов учебной деятел</w:t>
      </w:r>
      <w:r w:rsidRPr="001D1561">
        <w:rPr>
          <w:rFonts w:cs="Times New Roman"/>
          <w:szCs w:val="20"/>
        </w:rPr>
        <w:t>ь</w:t>
      </w:r>
      <w:r w:rsidRPr="001D1561">
        <w:rPr>
          <w:rFonts w:cs="Times New Roman"/>
          <w:szCs w:val="20"/>
        </w:rPr>
        <w:t>ности обучающихся 5 классов и указанием количества часов на изучение соответствующего материала;</w:t>
      </w:r>
    </w:p>
    <w:p w:rsidR="00585C79" w:rsidRPr="001D1561" w:rsidRDefault="00585C79" w:rsidP="0043195E">
      <w:pPr>
        <w:spacing w:line="240" w:lineRule="auto"/>
        <w:ind w:firstLine="284"/>
        <w:rPr>
          <w:rFonts w:cs="Times New Roman"/>
          <w:szCs w:val="20"/>
        </w:rPr>
      </w:pPr>
      <w:r w:rsidRPr="001D1561">
        <w:rPr>
          <w:rFonts w:cs="Times New Roman"/>
          <w:szCs w:val="20"/>
        </w:rPr>
        <w:t>—  учебно-методическое и материально-техническое оснащение учебного процесса;</w:t>
      </w:r>
    </w:p>
    <w:p w:rsidR="00585C79" w:rsidRPr="001D1561" w:rsidRDefault="00585C79" w:rsidP="0043195E">
      <w:pPr>
        <w:spacing w:line="240" w:lineRule="auto"/>
        <w:ind w:firstLine="284"/>
        <w:rPr>
          <w:rFonts w:cs="Times New Roman"/>
          <w:szCs w:val="20"/>
        </w:rPr>
      </w:pPr>
      <w:r w:rsidRPr="001D1561">
        <w:rPr>
          <w:rFonts w:cs="Times New Roman"/>
          <w:szCs w:val="20"/>
        </w:rPr>
        <w:t>—  планируемые результаты освоения учебного предмета, описанные на уровне конкретных предметных действий, которыми должен овладеть обучающийся в итоге освоения программы учебного предмета;</w:t>
      </w:r>
    </w:p>
    <w:p w:rsidR="00585C79" w:rsidRPr="001D1561" w:rsidRDefault="00585C79" w:rsidP="0043195E">
      <w:pPr>
        <w:spacing w:line="240" w:lineRule="auto"/>
        <w:ind w:firstLine="284"/>
        <w:rPr>
          <w:rFonts w:cs="Times New Roman"/>
          <w:szCs w:val="20"/>
        </w:rPr>
      </w:pPr>
      <w:r w:rsidRPr="001D1561">
        <w:rPr>
          <w:rFonts w:cs="Times New Roman"/>
          <w:szCs w:val="20"/>
        </w:rPr>
        <w:lastRenderedPageBreak/>
        <w:t>—  список источников.</w:t>
      </w:r>
    </w:p>
    <w:p w:rsidR="00585C79" w:rsidRPr="001D1561" w:rsidRDefault="00585C79" w:rsidP="0043195E">
      <w:pPr>
        <w:spacing w:line="240" w:lineRule="auto"/>
        <w:ind w:firstLine="284"/>
        <w:rPr>
          <w:rFonts w:cs="Times New Roman"/>
          <w:szCs w:val="20"/>
        </w:rPr>
      </w:pPr>
    </w:p>
    <w:p w:rsidR="00585C79" w:rsidRPr="001D1561" w:rsidRDefault="00585C79" w:rsidP="0043195E">
      <w:pPr>
        <w:autoSpaceDE w:val="0"/>
        <w:autoSpaceDN w:val="0"/>
        <w:adjustRightInd w:val="0"/>
        <w:spacing w:line="240" w:lineRule="auto"/>
        <w:ind w:firstLine="288"/>
        <w:jc w:val="center"/>
        <w:rPr>
          <w:rFonts w:eastAsia="Times New Roman" w:cs="Times New Roman"/>
          <w:b/>
          <w:bCs/>
          <w:szCs w:val="20"/>
        </w:rPr>
      </w:pPr>
      <w:r w:rsidRPr="001D1561">
        <w:rPr>
          <w:rFonts w:eastAsia="Times New Roman" w:cs="Times New Roman"/>
          <w:b/>
          <w:bCs/>
          <w:szCs w:val="20"/>
        </w:rPr>
        <w:t>Цели и задачи изучения английского языка на основном этапе</w:t>
      </w:r>
    </w:p>
    <w:p w:rsidR="00585C79" w:rsidRPr="001D1561" w:rsidRDefault="00585C79" w:rsidP="0043195E">
      <w:pPr>
        <w:autoSpaceDE w:val="0"/>
        <w:autoSpaceDN w:val="0"/>
        <w:adjustRightInd w:val="0"/>
        <w:spacing w:line="240" w:lineRule="auto"/>
        <w:ind w:firstLine="288"/>
        <w:jc w:val="center"/>
        <w:rPr>
          <w:rFonts w:eastAsia="Times New Roman" w:cs="Times New Roman"/>
          <w:b/>
          <w:bCs/>
          <w:szCs w:val="20"/>
        </w:rPr>
      </w:pPr>
    </w:p>
    <w:p w:rsidR="00585C79" w:rsidRPr="001D1561" w:rsidRDefault="00585C79" w:rsidP="0043195E">
      <w:pPr>
        <w:spacing w:line="240" w:lineRule="auto"/>
        <w:ind w:firstLine="284"/>
        <w:rPr>
          <w:rFonts w:cs="Times New Roman"/>
          <w:szCs w:val="20"/>
        </w:rPr>
      </w:pPr>
      <w:r w:rsidRPr="001D1561">
        <w:rPr>
          <w:rFonts w:cs="Times New Roman"/>
          <w:szCs w:val="20"/>
        </w:rPr>
        <w:t>Изучение английского языка в основной школе направлено на дост</w:t>
      </w:r>
      <w:r w:rsidRPr="001D1561">
        <w:rPr>
          <w:rFonts w:cs="Times New Roman"/>
          <w:szCs w:val="20"/>
        </w:rPr>
        <w:t>и</w:t>
      </w:r>
      <w:r w:rsidRPr="001D1561">
        <w:rPr>
          <w:rFonts w:cs="Times New Roman"/>
          <w:szCs w:val="20"/>
        </w:rPr>
        <w:t xml:space="preserve">жение следующих </w:t>
      </w:r>
      <w:r w:rsidRPr="001D1561">
        <w:rPr>
          <w:rFonts w:cs="Times New Roman"/>
          <w:b/>
          <w:szCs w:val="20"/>
        </w:rPr>
        <w:t>целей</w:t>
      </w:r>
      <w:r w:rsidRPr="001D1561">
        <w:rPr>
          <w:rFonts w:cs="Times New Roman"/>
          <w:szCs w:val="20"/>
        </w:rPr>
        <w:t>:</w:t>
      </w:r>
    </w:p>
    <w:p w:rsidR="00585C79" w:rsidRPr="001D1561" w:rsidRDefault="00585C79" w:rsidP="0043195E">
      <w:pPr>
        <w:spacing w:line="240" w:lineRule="auto"/>
        <w:ind w:firstLine="284"/>
        <w:rPr>
          <w:rFonts w:cs="Times New Roman"/>
          <w:szCs w:val="20"/>
        </w:rPr>
      </w:pPr>
      <w:r w:rsidRPr="001D1561">
        <w:rPr>
          <w:rFonts w:cs="Times New Roman"/>
          <w:szCs w:val="20"/>
        </w:rPr>
        <w:t xml:space="preserve">1.  </w:t>
      </w:r>
      <w:r w:rsidRPr="001D1561">
        <w:rPr>
          <w:rFonts w:cs="Times New Roman"/>
          <w:b/>
          <w:szCs w:val="20"/>
        </w:rPr>
        <w:t>Развитие</w:t>
      </w:r>
      <w:r w:rsidRPr="001D1561">
        <w:rPr>
          <w:rFonts w:cs="Times New Roman"/>
          <w:szCs w:val="20"/>
        </w:rPr>
        <w:t xml:space="preserve"> иноязычной </w:t>
      </w:r>
      <w:r w:rsidRPr="001D1561">
        <w:rPr>
          <w:rFonts w:cs="Times New Roman"/>
          <w:b/>
          <w:szCs w:val="20"/>
        </w:rPr>
        <w:t>коммуникативной компетенции</w:t>
      </w:r>
      <w:r w:rsidRPr="001D1561">
        <w:rPr>
          <w:rFonts w:cs="Times New Roman"/>
          <w:szCs w:val="20"/>
        </w:rPr>
        <w:t xml:space="preserve"> в сов</w:t>
      </w:r>
      <w:r w:rsidRPr="001D1561">
        <w:rPr>
          <w:rFonts w:cs="Times New Roman"/>
          <w:szCs w:val="20"/>
        </w:rPr>
        <w:t>о</w:t>
      </w:r>
      <w:r w:rsidRPr="001D1561">
        <w:rPr>
          <w:rFonts w:cs="Times New Roman"/>
          <w:szCs w:val="20"/>
        </w:rPr>
        <w:t>купности ее составляющих:</w:t>
      </w:r>
    </w:p>
    <w:p w:rsidR="00585C79" w:rsidRPr="001D1561" w:rsidRDefault="00585C79" w:rsidP="0043195E">
      <w:pPr>
        <w:spacing w:line="240" w:lineRule="auto"/>
        <w:ind w:firstLine="284"/>
        <w:rPr>
          <w:rFonts w:cs="Times New Roman"/>
          <w:szCs w:val="20"/>
        </w:rPr>
      </w:pPr>
      <w:r w:rsidRPr="001D1561">
        <w:rPr>
          <w:rFonts w:cs="Times New Roman"/>
          <w:szCs w:val="20"/>
        </w:rPr>
        <w:t xml:space="preserve">– </w:t>
      </w:r>
      <w:r w:rsidRPr="001D1561">
        <w:rPr>
          <w:rFonts w:cs="Times New Roman"/>
          <w:i/>
          <w:szCs w:val="20"/>
        </w:rPr>
        <w:t>речевая компетенция</w:t>
      </w:r>
      <w:r w:rsidRPr="001D1561">
        <w:rPr>
          <w:rFonts w:cs="Times New Roman"/>
          <w:szCs w:val="20"/>
        </w:rPr>
        <w:t xml:space="preserve"> – развитие коммуникативных умений в четырех основных видах речевой деятельно</w:t>
      </w:r>
      <w:r w:rsidRPr="001D1561">
        <w:rPr>
          <w:rFonts w:cs="Times New Roman"/>
          <w:szCs w:val="20"/>
        </w:rPr>
        <w:softHyphen/>
        <w:t>сти (говорении, аудировании, чтении, письме);</w:t>
      </w:r>
    </w:p>
    <w:p w:rsidR="00585C79" w:rsidRPr="001D1561" w:rsidRDefault="00585C79" w:rsidP="0043195E">
      <w:pPr>
        <w:spacing w:line="240" w:lineRule="auto"/>
        <w:ind w:firstLine="284"/>
        <w:rPr>
          <w:rFonts w:cs="Times New Roman"/>
          <w:szCs w:val="20"/>
        </w:rPr>
      </w:pPr>
      <w:r w:rsidRPr="001D1561">
        <w:rPr>
          <w:rFonts w:cs="Times New Roman"/>
          <w:szCs w:val="20"/>
        </w:rPr>
        <w:t xml:space="preserve">– </w:t>
      </w:r>
      <w:r w:rsidRPr="001D1561">
        <w:rPr>
          <w:rFonts w:cs="Times New Roman"/>
          <w:i/>
          <w:szCs w:val="20"/>
        </w:rPr>
        <w:t>языковая компетенция</w:t>
      </w:r>
      <w:r w:rsidRPr="001D1561">
        <w:rPr>
          <w:rFonts w:cs="Times New Roman"/>
          <w:szCs w:val="20"/>
        </w:rPr>
        <w:t xml:space="preserve"> – овладение новыми языковыми средствами (фонетическими, орфографическими. лексическими, грамматическими) в соответствии с темами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иностранном языке;</w:t>
      </w:r>
    </w:p>
    <w:p w:rsidR="00585C79" w:rsidRPr="001D1561" w:rsidRDefault="00585C79" w:rsidP="0043195E">
      <w:pPr>
        <w:spacing w:line="240" w:lineRule="auto"/>
        <w:ind w:firstLine="284"/>
        <w:rPr>
          <w:rFonts w:cs="Times New Roman"/>
          <w:szCs w:val="20"/>
        </w:rPr>
      </w:pPr>
      <w:r w:rsidRPr="001D1561">
        <w:rPr>
          <w:rFonts w:cs="Times New Roman"/>
          <w:szCs w:val="20"/>
        </w:rPr>
        <w:t xml:space="preserve">–  </w:t>
      </w:r>
      <w:r w:rsidRPr="001D1561">
        <w:rPr>
          <w:rFonts w:cs="Times New Roman"/>
          <w:i/>
          <w:szCs w:val="20"/>
        </w:rPr>
        <w:t>социокультурная</w:t>
      </w:r>
      <w:r w:rsidRPr="001D1561">
        <w:rPr>
          <w:rFonts w:cs="Times New Roman"/>
          <w:szCs w:val="20"/>
        </w:rPr>
        <w:t xml:space="preserve"> / </w:t>
      </w:r>
      <w:r w:rsidRPr="001D1561">
        <w:rPr>
          <w:rFonts w:cs="Times New Roman"/>
          <w:i/>
          <w:szCs w:val="20"/>
        </w:rPr>
        <w:t>межкультурная компетенции</w:t>
      </w:r>
      <w:r w:rsidRPr="001D1561">
        <w:rPr>
          <w:rFonts w:cs="Times New Roman"/>
          <w:szCs w:val="20"/>
        </w:rPr>
        <w:t xml:space="preserve"> – приобщение к культуре, традициям, реалиям стран изучаемого языка в рамках тем, сфер и ситуаций общения, отвечающих опыту, интересам, психологическим осо</w:t>
      </w:r>
      <w:r w:rsidRPr="001D1561">
        <w:rPr>
          <w:rFonts w:cs="Times New Roman"/>
          <w:szCs w:val="20"/>
        </w:rPr>
        <w:softHyphen/>
        <w:t>бенностям обучающихся основной школы на разных ее этапах; формир</w:t>
      </w:r>
      <w:r w:rsidRPr="001D1561">
        <w:rPr>
          <w:rFonts w:cs="Times New Roman"/>
          <w:szCs w:val="20"/>
        </w:rPr>
        <w:t>о</w:t>
      </w:r>
      <w:r w:rsidRPr="001D1561">
        <w:rPr>
          <w:rFonts w:cs="Times New Roman"/>
          <w:szCs w:val="20"/>
        </w:rPr>
        <w:t>вание умения представлять свою страну, ее культуру в условиях ме</w:t>
      </w:r>
      <w:r w:rsidRPr="001D1561">
        <w:rPr>
          <w:rFonts w:cs="Times New Roman"/>
          <w:szCs w:val="20"/>
        </w:rPr>
        <w:t>ж</w:t>
      </w:r>
      <w:r w:rsidRPr="001D1561">
        <w:rPr>
          <w:rFonts w:cs="Times New Roman"/>
          <w:szCs w:val="20"/>
        </w:rPr>
        <w:t>культурного общения;</w:t>
      </w:r>
    </w:p>
    <w:p w:rsidR="00585C79" w:rsidRPr="001D1561" w:rsidRDefault="00585C79" w:rsidP="0043195E">
      <w:pPr>
        <w:spacing w:line="240" w:lineRule="auto"/>
        <w:ind w:firstLine="284"/>
        <w:rPr>
          <w:rFonts w:cs="Times New Roman"/>
          <w:szCs w:val="20"/>
        </w:rPr>
      </w:pPr>
      <w:r w:rsidRPr="001D1561">
        <w:rPr>
          <w:rFonts w:cs="Times New Roman"/>
          <w:szCs w:val="20"/>
        </w:rPr>
        <w:t xml:space="preserve">–  </w:t>
      </w:r>
      <w:r w:rsidRPr="001D1561">
        <w:rPr>
          <w:rFonts w:cs="Times New Roman"/>
          <w:i/>
          <w:szCs w:val="20"/>
        </w:rPr>
        <w:t>компенсаторная компетенция</w:t>
      </w:r>
      <w:r w:rsidRPr="001D1561">
        <w:rPr>
          <w:rFonts w:cs="Times New Roman"/>
          <w:szCs w:val="20"/>
        </w:rPr>
        <w:t xml:space="preserve"> – развитие умений выходить из п</w:t>
      </w:r>
      <w:r w:rsidRPr="001D1561">
        <w:rPr>
          <w:rFonts w:cs="Times New Roman"/>
          <w:szCs w:val="20"/>
        </w:rPr>
        <w:t>о</w:t>
      </w:r>
      <w:r w:rsidRPr="001D1561">
        <w:rPr>
          <w:rFonts w:cs="Times New Roman"/>
          <w:szCs w:val="20"/>
        </w:rPr>
        <w:t>ложения в условиях дефицита языковых средств при получении и передаче информации:</w:t>
      </w:r>
    </w:p>
    <w:p w:rsidR="00585C79" w:rsidRPr="001D1561" w:rsidRDefault="00585C79" w:rsidP="0043195E">
      <w:pPr>
        <w:spacing w:line="240" w:lineRule="auto"/>
        <w:ind w:firstLine="284"/>
        <w:rPr>
          <w:rFonts w:cs="Times New Roman"/>
          <w:szCs w:val="20"/>
        </w:rPr>
      </w:pPr>
      <w:r w:rsidRPr="001D1561">
        <w:rPr>
          <w:rFonts w:cs="Times New Roman"/>
          <w:szCs w:val="20"/>
        </w:rPr>
        <w:t xml:space="preserve">– </w:t>
      </w:r>
      <w:r w:rsidRPr="001D1561">
        <w:rPr>
          <w:rFonts w:cs="Times New Roman"/>
          <w:i/>
          <w:szCs w:val="20"/>
        </w:rPr>
        <w:t>учебно-познавательная компетенция</w:t>
      </w:r>
      <w:r w:rsidRPr="001D1561">
        <w:rPr>
          <w:rFonts w:cs="Times New Roman"/>
          <w:szCs w:val="20"/>
        </w:rPr>
        <w:t xml:space="preserve"> – дальнейшее развитие общих и специальных учебных умений, уни</w:t>
      </w:r>
      <w:r w:rsidRPr="001D1561">
        <w:rPr>
          <w:rFonts w:cs="Times New Roman"/>
          <w:szCs w:val="20"/>
        </w:rPr>
        <w:softHyphen/>
        <w:t>версальных способов деятельности: ознакомление с доступными обучающимся способами и приемами сам</w:t>
      </w:r>
      <w:r w:rsidRPr="001D1561">
        <w:rPr>
          <w:rFonts w:cs="Times New Roman"/>
          <w:szCs w:val="20"/>
        </w:rPr>
        <w:t>о</w:t>
      </w:r>
      <w:r w:rsidRPr="001D1561">
        <w:rPr>
          <w:rFonts w:cs="Times New Roman"/>
          <w:szCs w:val="20"/>
        </w:rPr>
        <w:t>стоя</w:t>
      </w:r>
      <w:r w:rsidRPr="001D1561">
        <w:rPr>
          <w:rFonts w:cs="Times New Roman"/>
          <w:szCs w:val="20"/>
        </w:rPr>
        <w:softHyphen/>
        <w:t>тельного изучения языков и культур, в том числе с использованием новых информационных технологий.</w:t>
      </w:r>
    </w:p>
    <w:p w:rsidR="00585C79" w:rsidRPr="001D1561" w:rsidRDefault="00585C79" w:rsidP="0043195E">
      <w:pPr>
        <w:spacing w:line="240" w:lineRule="auto"/>
        <w:ind w:firstLine="284"/>
        <w:rPr>
          <w:rFonts w:cs="Times New Roman"/>
          <w:szCs w:val="20"/>
        </w:rPr>
      </w:pPr>
      <w:r w:rsidRPr="001D1561">
        <w:rPr>
          <w:rFonts w:cs="Times New Roman"/>
          <w:szCs w:val="20"/>
        </w:rPr>
        <w:t xml:space="preserve">2.  </w:t>
      </w:r>
      <w:r w:rsidRPr="001D1561">
        <w:rPr>
          <w:rFonts w:cs="Times New Roman"/>
          <w:b/>
          <w:szCs w:val="20"/>
        </w:rPr>
        <w:t>Развитие личности обучающихся</w:t>
      </w:r>
      <w:r w:rsidRPr="001D1561">
        <w:rPr>
          <w:rFonts w:cs="Times New Roman"/>
          <w:szCs w:val="20"/>
        </w:rPr>
        <w:t xml:space="preserve"> посредством реализации во</w:t>
      </w:r>
      <w:r w:rsidRPr="001D1561">
        <w:rPr>
          <w:rFonts w:cs="Times New Roman"/>
          <w:szCs w:val="20"/>
        </w:rPr>
        <w:t>с</w:t>
      </w:r>
      <w:r w:rsidRPr="001D1561">
        <w:rPr>
          <w:rFonts w:cs="Times New Roman"/>
          <w:szCs w:val="20"/>
        </w:rPr>
        <w:t>питательного потенциала иностранного языка:</w:t>
      </w:r>
    </w:p>
    <w:p w:rsidR="00585C79" w:rsidRPr="001D1561" w:rsidRDefault="00585C79" w:rsidP="0043195E">
      <w:pPr>
        <w:spacing w:line="240" w:lineRule="auto"/>
        <w:ind w:firstLine="284"/>
        <w:rPr>
          <w:rFonts w:cs="Times New Roman"/>
          <w:szCs w:val="20"/>
        </w:rPr>
      </w:pPr>
      <w:r w:rsidRPr="001D1561">
        <w:rPr>
          <w:rFonts w:cs="Times New Roman"/>
          <w:szCs w:val="20"/>
        </w:rPr>
        <w:t>–  формирование у обучающихся потребности в изучении иностранных языков и овладение ими как средствами общения, познания, самореализ</w:t>
      </w:r>
      <w:r w:rsidRPr="001D1561">
        <w:rPr>
          <w:rFonts w:cs="Times New Roman"/>
          <w:szCs w:val="20"/>
        </w:rPr>
        <w:t>а</w:t>
      </w:r>
      <w:r w:rsidRPr="001D1561">
        <w:rPr>
          <w:rFonts w:cs="Times New Roman"/>
          <w:szCs w:val="20"/>
        </w:rPr>
        <w:t>ции и социальной адаптации в пол и культурном полиэтническом мире в услови</w:t>
      </w:r>
      <w:r w:rsidRPr="001D1561">
        <w:rPr>
          <w:rFonts w:cs="Times New Roman"/>
          <w:szCs w:val="20"/>
        </w:rPr>
        <w:softHyphen/>
        <w:t>ях глобализации на основе осознания важности изучения ин</w:t>
      </w:r>
      <w:r w:rsidRPr="001D1561">
        <w:rPr>
          <w:rFonts w:cs="Times New Roman"/>
          <w:szCs w:val="20"/>
        </w:rPr>
        <w:t>о</w:t>
      </w:r>
      <w:r w:rsidRPr="001D1561">
        <w:rPr>
          <w:rFonts w:cs="Times New Roman"/>
          <w:szCs w:val="20"/>
        </w:rPr>
        <w:t>странного языка и родного языка как средства об</w:t>
      </w:r>
      <w:r w:rsidRPr="001D1561">
        <w:rPr>
          <w:rFonts w:cs="Times New Roman"/>
          <w:szCs w:val="20"/>
        </w:rPr>
        <w:softHyphen/>
        <w:t>щения и познания в с</w:t>
      </w:r>
      <w:r w:rsidRPr="001D1561">
        <w:rPr>
          <w:rFonts w:cs="Times New Roman"/>
          <w:szCs w:val="20"/>
        </w:rPr>
        <w:t>о</w:t>
      </w:r>
      <w:r w:rsidRPr="001D1561">
        <w:rPr>
          <w:rFonts w:cs="Times New Roman"/>
          <w:szCs w:val="20"/>
        </w:rPr>
        <w:t>временном мире;</w:t>
      </w:r>
    </w:p>
    <w:p w:rsidR="00585C79" w:rsidRPr="001D1561" w:rsidRDefault="00585C79" w:rsidP="0043195E">
      <w:pPr>
        <w:spacing w:line="240" w:lineRule="auto"/>
        <w:ind w:firstLine="284"/>
        <w:rPr>
          <w:rFonts w:cs="Times New Roman"/>
          <w:szCs w:val="20"/>
        </w:rPr>
      </w:pPr>
      <w:r w:rsidRPr="001D1561">
        <w:rPr>
          <w:rFonts w:cs="Times New Roman"/>
          <w:szCs w:val="20"/>
        </w:rPr>
        <w:t>– формирование общекультурной и этнической идентичности как с</w:t>
      </w:r>
      <w:r w:rsidRPr="001D1561">
        <w:rPr>
          <w:rFonts w:cs="Times New Roman"/>
          <w:szCs w:val="20"/>
        </w:rPr>
        <w:t>о</w:t>
      </w:r>
      <w:r w:rsidRPr="001D1561">
        <w:rPr>
          <w:rFonts w:cs="Times New Roman"/>
          <w:szCs w:val="20"/>
        </w:rPr>
        <w:t>ставляющих гражданской идентичности личности: воспитание качеств гражданина, патриота; развитие национального самосознания, стремления к вза</w:t>
      </w:r>
      <w:r w:rsidRPr="001D1561">
        <w:rPr>
          <w:rFonts w:cs="Times New Roman"/>
          <w:szCs w:val="20"/>
        </w:rPr>
        <w:softHyphen/>
        <w:t>имопониманию между людьми разных сообществ, толерантного о</w:t>
      </w:r>
      <w:r w:rsidRPr="001D1561">
        <w:rPr>
          <w:rFonts w:cs="Times New Roman"/>
          <w:szCs w:val="20"/>
        </w:rPr>
        <w:t>т</w:t>
      </w:r>
      <w:r w:rsidRPr="001D1561">
        <w:rPr>
          <w:rFonts w:cs="Times New Roman"/>
          <w:szCs w:val="20"/>
        </w:rPr>
        <w:t>ношения к проявлению иной культуры; луч</w:t>
      </w:r>
      <w:r w:rsidRPr="001D1561">
        <w:rPr>
          <w:rFonts w:cs="Times New Roman"/>
          <w:szCs w:val="20"/>
        </w:rPr>
        <w:softHyphen/>
        <w:t>шее осознание сноси со</w:t>
      </w:r>
      <w:r w:rsidRPr="001D1561">
        <w:rPr>
          <w:rFonts w:cs="Times New Roman"/>
          <w:szCs w:val="20"/>
        </w:rPr>
        <w:t>б</w:t>
      </w:r>
      <w:r w:rsidRPr="001D1561">
        <w:rPr>
          <w:rFonts w:cs="Times New Roman"/>
          <w:szCs w:val="20"/>
        </w:rPr>
        <w:t>ственной культуры;</w:t>
      </w:r>
    </w:p>
    <w:p w:rsidR="00585C79" w:rsidRPr="001D1561" w:rsidRDefault="00585C79" w:rsidP="0043195E">
      <w:pPr>
        <w:spacing w:line="240" w:lineRule="auto"/>
        <w:ind w:firstLine="284"/>
        <w:rPr>
          <w:rFonts w:cs="Times New Roman"/>
          <w:szCs w:val="20"/>
        </w:rPr>
      </w:pPr>
      <w:r w:rsidRPr="001D1561">
        <w:rPr>
          <w:rFonts w:cs="Times New Roman"/>
          <w:szCs w:val="20"/>
        </w:rPr>
        <w:lastRenderedPageBreak/>
        <w:t>– развитие стремления к овладению основами мировой культуры сре</w:t>
      </w:r>
      <w:r w:rsidRPr="001D1561">
        <w:rPr>
          <w:rFonts w:cs="Times New Roman"/>
          <w:szCs w:val="20"/>
        </w:rPr>
        <w:t>д</w:t>
      </w:r>
      <w:r w:rsidRPr="001D1561">
        <w:rPr>
          <w:rFonts w:cs="Times New Roman"/>
          <w:szCs w:val="20"/>
        </w:rPr>
        <w:t>ствами иностранного языка;</w:t>
      </w:r>
    </w:p>
    <w:p w:rsidR="00585C79" w:rsidRPr="001D1561" w:rsidRDefault="00585C79" w:rsidP="0043195E">
      <w:pPr>
        <w:spacing w:line="240" w:lineRule="auto"/>
        <w:ind w:firstLine="284"/>
        <w:rPr>
          <w:rFonts w:cs="Times New Roman"/>
          <w:szCs w:val="20"/>
        </w:rPr>
      </w:pPr>
      <w:r w:rsidRPr="001D1561">
        <w:rPr>
          <w:rFonts w:cs="Times New Roman"/>
          <w:szCs w:val="20"/>
        </w:rPr>
        <w:t>– осознание необходимости вести здоровый образ жизни путем и</w:t>
      </w:r>
      <w:r w:rsidRPr="001D1561">
        <w:rPr>
          <w:rFonts w:cs="Times New Roman"/>
          <w:szCs w:val="20"/>
        </w:rPr>
        <w:t>н</w:t>
      </w:r>
      <w:r w:rsidRPr="001D1561">
        <w:rPr>
          <w:rFonts w:cs="Times New Roman"/>
          <w:szCs w:val="20"/>
        </w:rPr>
        <w:t>формирования об общественно признан</w:t>
      </w:r>
      <w:r w:rsidRPr="001D1561">
        <w:rPr>
          <w:rFonts w:cs="Times New Roman"/>
          <w:szCs w:val="20"/>
        </w:rPr>
        <w:softHyphen/>
        <w:t>ных формах поддержания здоровья и обсуждения необходимости отказа от вредных привычек.</w:t>
      </w:r>
    </w:p>
    <w:p w:rsidR="00585C79" w:rsidRPr="001D1561" w:rsidRDefault="00585C79" w:rsidP="0043195E">
      <w:pPr>
        <w:spacing w:line="240" w:lineRule="auto"/>
        <w:ind w:firstLine="284"/>
        <w:rPr>
          <w:rFonts w:cs="Times New Roman"/>
          <w:b/>
          <w:szCs w:val="20"/>
        </w:rPr>
      </w:pPr>
      <w:r w:rsidRPr="001D1561">
        <w:rPr>
          <w:rFonts w:cs="Times New Roman"/>
          <w:b/>
          <w:szCs w:val="20"/>
        </w:rPr>
        <w:t>Задачи:</w:t>
      </w:r>
    </w:p>
    <w:p w:rsidR="00585C79" w:rsidRPr="001D1561" w:rsidRDefault="00585C79" w:rsidP="00A271EC">
      <w:pPr>
        <w:pStyle w:val="aff4"/>
        <w:widowControl/>
        <w:numPr>
          <w:ilvl w:val="0"/>
          <w:numId w:val="27"/>
        </w:numPr>
        <w:autoSpaceDE/>
        <w:autoSpaceDN/>
        <w:spacing w:before="0"/>
        <w:ind w:left="0" w:firstLine="149"/>
        <w:contextualSpacing/>
        <w:jc w:val="both"/>
        <w:rPr>
          <w:sz w:val="20"/>
          <w:szCs w:val="20"/>
          <w:lang w:val="ru-RU"/>
        </w:rPr>
      </w:pPr>
      <w:r w:rsidRPr="001D1561">
        <w:rPr>
          <w:sz w:val="20"/>
          <w:szCs w:val="20"/>
          <w:lang w:val="ru-RU"/>
        </w:rPr>
        <w:t xml:space="preserve">развивать и воспитывать коммуникативную культуру школьников, </w:t>
      </w:r>
    </w:p>
    <w:p w:rsidR="00585C79" w:rsidRPr="001D1561" w:rsidRDefault="00585C79" w:rsidP="0043195E">
      <w:pPr>
        <w:spacing w:line="240" w:lineRule="auto"/>
        <w:ind w:firstLine="149"/>
        <w:rPr>
          <w:rFonts w:cs="Times New Roman"/>
          <w:szCs w:val="20"/>
        </w:rPr>
      </w:pPr>
      <w:r w:rsidRPr="001D1561">
        <w:rPr>
          <w:rFonts w:cs="Times New Roman"/>
          <w:szCs w:val="20"/>
        </w:rPr>
        <w:t xml:space="preserve">расширять и обогащать их коммуникативный и жизненный опыт в новом контексте общения, расширять кругозор обучающихся; </w:t>
      </w:r>
    </w:p>
    <w:p w:rsidR="00585C79" w:rsidRPr="001D1561" w:rsidRDefault="00585C79" w:rsidP="0043195E">
      <w:pPr>
        <w:spacing w:line="240" w:lineRule="auto"/>
        <w:ind w:firstLine="149"/>
        <w:rPr>
          <w:rFonts w:cs="Times New Roman"/>
          <w:spacing w:val="-4"/>
          <w:szCs w:val="20"/>
        </w:rPr>
      </w:pPr>
      <w:r w:rsidRPr="001D1561">
        <w:rPr>
          <w:rFonts w:cs="Times New Roman"/>
          <w:spacing w:val="-4"/>
          <w:szCs w:val="20"/>
        </w:rPr>
        <w:t>— научить ценить своих друзей, участвовать в совместной деятельности, правильно организовывать свой досуг, следовать правилам здорового образа жизни;</w:t>
      </w:r>
    </w:p>
    <w:p w:rsidR="00585C79" w:rsidRPr="001D1561" w:rsidRDefault="00585C79" w:rsidP="0043195E">
      <w:pPr>
        <w:spacing w:line="240" w:lineRule="auto"/>
        <w:ind w:firstLine="149"/>
        <w:rPr>
          <w:rFonts w:cs="Times New Roman"/>
          <w:szCs w:val="20"/>
        </w:rPr>
      </w:pPr>
      <w:r w:rsidRPr="001D1561">
        <w:rPr>
          <w:rFonts w:cs="Times New Roman"/>
          <w:szCs w:val="20"/>
        </w:rPr>
        <w:t>— познакомить с миром их зарубежных сверстников и научить с ув</w:t>
      </w:r>
      <w:r w:rsidRPr="001D1561">
        <w:rPr>
          <w:rFonts w:cs="Times New Roman"/>
          <w:szCs w:val="20"/>
        </w:rPr>
        <w:t>а</w:t>
      </w:r>
      <w:r w:rsidRPr="001D1561">
        <w:rPr>
          <w:rFonts w:cs="Times New Roman"/>
          <w:szCs w:val="20"/>
        </w:rPr>
        <w:t xml:space="preserve">жением относиться к представителям других стран; </w:t>
      </w:r>
    </w:p>
    <w:p w:rsidR="00585C79" w:rsidRPr="001D1561" w:rsidRDefault="00585C79" w:rsidP="0043195E">
      <w:pPr>
        <w:spacing w:line="240" w:lineRule="auto"/>
        <w:ind w:firstLine="149"/>
        <w:rPr>
          <w:rFonts w:cs="Times New Roman"/>
          <w:szCs w:val="20"/>
        </w:rPr>
      </w:pPr>
      <w:r w:rsidRPr="001D1561">
        <w:rPr>
          <w:rFonts w:cs="Times New Roman"/>
          <w:szCs w:val="20"/>
        </w:rPr>
        <w:t xml:space="preserve">— формировать осознание важности изучения английского языка как средства общения между жителями разных стран. </w:t>
      </w:r>
    </w:p>
    <w:p w:rsidR="00585C79" w:rsidRPr="001D1561" w:rsidRDefault="00585C79" w:rsidP="0043195E">
      <w:pPr>
        <w:spacing w:line="240" w:lineRule="auto"/>
        <w:ind w:firstLine="149"/>
        <w:rPr>
          <w:rFonts w:cs="Times New Roman"/>
          <w:szCs w:val="20"/>
        </w:rPr>
      </w:pPr>
    </w:p>
    <w:p w:rsidR="00585C79" w:rsidRPr="001D1561" w:rsidRDefault="00585C79" w:rsidP="0043195E">
      <w:pPr>
        <w:spacing w:line="240" w:lineRule="auto"/>
        <w:ind w:firstLine="284"/>
        <w:jc w:val="center"/>
        <w:rPr>
          <w:rFonts w:cs="Times New Roman"/>
          <w:b/>
          <w:szCs w:val="20"/>
        </w:rPr>
      </w:pPr>
      <w:r w:rsidRPr="001D1561">
        <w:rPr>
          <w:rFonts w:cs="Times New Roman"/>
          <w:b/>
          <w:szCs w:val="20"/>
        </w:rPr>
        <w:t>Общая характеристика учебного предмета «Английский язык»</w:t>
      </w:r>
    </w:p>
    <w:p w:rsidR="00585C79" w:rsidRPr="001D1561" w:rsidRDefault="00585C79" w:rsidP="0043195E">
      <w:pPr>
        <w:spacing w:line="240" w:lineRule="auto"/>
        <w:ind w:firstLine="284"/>
        <w:jc w:val="center"/>
        <w:rPr>
          <w:rFonts w:cs="Times New Roman"/>
          <w:b/>
          <w:szCs w:val="20"/>
        </w:rPr>
      </w:pPr>
    </w:p>
    <w:p w:rsidR="00585C79" w:rsidRPr="001D1561" w:rsidRDefault="00585C79" w:rsidP="0043195E">
      <w:pPr>
        <w:spacing w:line="240" w:lineRule="auto"/>
        <w:ind w:firstLine="284"/>
        <w:rPr>
          <w:rFonts w:cs="Times New Roman"/>
          <w:szCs w:val="20"/>
        </w:rPr>
      </w:pPr>
      <w:r w:rsidRPr="001D1561">
        <w:rPr>
          <w:rFonts w:cs="Times New Roman"/>
          <w:szCs w:val="20"/>
        </w:rPr>
        <w:t>Основная школа — вторая ступень общего образования. Она является важным звеном, которое соединяет все три ступени общего образования: начальную, основную и старшую. Обучающиеся 5 класса характеризуются наличием значительных изменений в развитии, так как к моменту начала обучения в основной школе у них расширился кругозор и общее пре</w:t>
      </w:r>
      <w:r w:rsidRPr="001D1561">
        <w:rPr>
          <w:rFonts w:cs="Times New Roman"/>
          <w:szCs w:val="20"/>
        </w:rPr>
        <w:t>д</w:t>
      </w:r>
      <w:r w:rsidRPr="001D1561">
        <w:rPr>
          <w:rFonts w:cs="Times New Roman"/>
          <w:szCs w:val="20"/>
        </w:rPr>
        <w:t>ставление о мире, сформированы элементарные коммуникативные умения на иностранном языке в четырех видах речевой деятельности, а также о</w:t>
      </w:r>
      <w:r w:rsidRPr="001D1561">
        <w:rPr>
          <w:rFonts w:cs="Times New Roman"/>
          <w:szCs w:val="20"/>
        </w:rPr>
        <w:t>б</w:t>
      </w:r>
      <w:r w:rsidRPr="001D1561">
        <w:rPr>
          <w:rFonts w:cs="Times New Roman"/>
          <w:szCs w:val="20"/>
        </w:rPr>
        <w:t>щеучебные умения, необходимые для изучения иностранного языка как учебного предмета; накоплены некоторые знания о правилах речевого поведения на родном и иностранном языках.</w:t>
      </w:r>
    </w:p>
    <w:p w:rsidR="00585C79" w:rsidRPr="001D1561" w:rsidRDefault="00585C79" w:rsidP="0043195E">
      <w:pPr>
        <w:spacing w:line="240" w:lineRule="auto"/>
        <w:ind w:firstLine="284"/>
        <w:rPr>
          <w:rFonts w:cs="Times New Roman"/>
          <w:szCs w:val="20"/>
        </w:rPr>
      </w:pPr>
      <w:r w:rsidRPr="001D1561">
        <w:rPr>
          <w:rFonts w:cs="Times New Roman"/>
          <w:szCs w:val="20"/>
        </w:rPr>
        <w:t>У обучающихся 5 класса совершенствуются приобретенные ранее знания, навыки и умения, увеличивается объем используемых языковых и речевых средств, улучшается качество практического владения ин</w:t>
      </w:r>
      <w:r w:rsidRPr="001D1561">
        <w:rPr>
          <w:rFonts w:cs="Times New Roman"/>
          <w:szCs w:val="20"/>
        </w:rPr>
        <w:t>о</w:t>
      </w:r>
      <w:r w:rsidRPr="001D1561">
        <w:rPr>
          <w:rFonts w:cs="Times New Roman"/>
          <w:szCs w:val="20"/>
        </w:rPr>
        <w:t>странным языком, возрастает степень самостоятельности школьников и их творческой активности.</w:t>
      </w:r>
    </w:p>
    <w:p w:rsidR="00585C79" w:rsidRPr="001D1561" w:rsidRDefault="00585C79" w:rsidP="0043195E">
      <w:pPr>
        <w:spacing w:line="240" w:lineRule="auto"/>
        <w:ind w:firstLine="284"/>
        <w:rPr>
          <w:rFonts w:cs="Times New Roman"/>
          <w:szCs w:val="20"/>
        </w:rPr>
      </w:pPr>
      <w:r w:rsidRPr="001D1561">
        <w:rPr>
          <w:rFonts w:cs="Times New Roman"/>
          <w:szCs w:val="20"/>
        </w:rPr>
        <w:t>В 5 классе усиливается роль принципов когнитивной направленности учебного процесса, индивидуализации и дифференциации обучения, большее значение приобретает освоение современных технологий изуч</w:t>
      </w:r>
      <w:r w:rsidRPr="001D1561">
        <w:rPr>
          <w:rFonts w:cs="Times New Roman"/>
          <w:szCs w:val="20"/>
        </w:rPr>
        <w:t>е</w:t>
      </w:r>
      <w:r w:rsidRPr="001D1561">
        <w:rPr>
          <w:rFonts w:cs="Times New Roman"/>
          <w:szCs w:val="20"/>
        </w:rPr>
        <w:t>ния иностранного языка, формирование учебно-исследовательских ум</w:t>
      </w:r>
      <w:r w:rsidRPr="001D1561">
        <w:rPr>
          <w:rFonts w:cs="Times New Roman"/>
          <w:szCs w:val="20"/>
        </w:rPr>
        <w:t>е</w:t>
      </w:r>
      <w:r w:rsidRPr="001D1561">
        <w:rPr>
          <w:rFonts w:cs="Times New Roman"/>
          <w:szCs w:val="20"/>
        </w:rPr>
        <w:t>ний, осознание места и роли родного и иностранных языков в целостном поликультурном, полиязычном мире как средств общения, познания, с</w:t>
      </w:r>
      <w:r w:rsidRPr="001D1561">
        <w:rPr>
          <w:rFonts w:cs="Times New Roman"/>
          <w:szCs w:val="20"/>
        </w:rPr>
        <w:t>а</w:t>
      </w:r>
      <w:r w:rsidRPr="001D1561">
        <w:rPr>
          <w:rFonts w:cs="Times New Roman"/>
          <w:szCs w:val="20"/>
        </w:rPr>
        <w:t>мореализации и социальной адаптации, развитие средствами учебного предмета таких качеств личности, как гражданственность, национальная идентичность, патриотизм, толерантное отношение к проявлениям иной культуры.</w:t>
      </w:r>
    </w:p>
    <w:p w:rsidR="00585C79" w:rsidRPr="001D1561" w:rsidRDefault="00585C79" w:rsidP="0043195E">
      <w:pPr>
        <w:spacing w:line="240" w:lineRule="auto"/>
        <w:ind w:firstLine="284"/>
        <w:rPr>
          <w:rFonts w:cs="Times New Roman"/>
          <w:szCs w:val="20"/>
        </w:rPr>
      </w:pPr>
      <w:r w:rsidRPr="001D1561">
        <w:rPr>
          <w:rFonts w:cs="Times New Roman"/>
          <w:szCs w:val="20"/>
        </w:rPr>
        <w:lastRenderedPageBreak/>
        <w:t>Особенности содержания обучения иностранному языку в 8 классе обусловлены динамикой развития школьников. Выделяются два возрас</w:t>
      </w:r>
      <w:r w:rsidRPr="001D1561">
        <w:rPr>
          <w:rFonts w:cs="Times New Roman"/>
          <w:szCs w:val="20"/>
        </w:rPr>
        <w:t>т</w:t>
      </w:r>
      <w:r w:rsidRPr="001D1561">
        <w:rPr>
          <w:rFonts w:cs="Times New Roman"/>
          <w:szCs w:val="20"/>
        </w:rPr>
        <w:t>ных этапа: 5—7 и 8—9 классы. К концу обучения в основной школе (8—9 классы) усиливается стремление школьников к самоопределению. У них с неизбежностью возникают вопросы:</w:t>
      </w:r>
    </w:p>
    <w:p w:rsidR="00585C79" w:rsidRPr="001D1561" w:rsidRDefault="00585C79" w:rsidP="0043195E">
      <w:pPr>
        <w:spacing w:line="240" w:lineRule="auto"/>
        <w:ind w:firstLine="284"/>
        <w:rPr>
          <w:rFonts w:cs="Times New Roman"/>
          <w:szCs w:val="20"/>
        </w:rPr>
      </w:pPr>
      <w:r w:rsidRPr="001D1561">
        <w:rPr>
          <w:rFonts w:cs="Times New Roman"/>
          <w:szCs w:val="20"/>
        </w:rPr>
        <w:t>• продолжать ли образование в полной средней школе (10—11 классы) или в начальном профессиональном учебном заведении (колледже, те</w:t>
      </w:r>
      <w:r w:rsidRPr="001D1561">
        <w:rPr>
          <w:rFonts w:cs="Times New Roman"/>
          <w:szCs w:val="20"/>
        </w:rPr>
        <w:t>х</w:t>
      </w:r>
      <w:r w:rsidRPr="001D1561">
        <w:rPr>
          <w:rFonts w:cs="Times New Roman"/>
          <w:szCs w:val="20"/>
        </w:rPr>
        <w:t>никуме и др.);</w:t>
      </w:r>
    </w:p>
    <w:p w:rsidR="00585C79" w:rsidRPr="001D1561" w:rsidRDefault="00585C79" w:rsidP="0043195E">
      <w:pPr>
        <w:spacing w:line="240" w:lineRule="auto"/>
        <w:ind w:firstLine="284"/>
        <w:rPr>
          <w:rFonts w:cs="Times New Roman"/>
          <w:szCs w:val="20"/>
        </w:rPr>
      </w:pPr>
      <w:r w:rsidRPr="001D1561">
        <w:rPr>
          <w:rFonts w:cs="Times New Roman"/>
          <w:szCs w:val="20"/>
        </w:rPr>
        <w:t>• если продолжать образование в полной средней школе, то на каком уровне — базовом или профильном;</w:t>
      </w:r>
    </w:p>
    <w:p w:rsidR="00585C79" w:rsidRPr="001D1561" w:rsidRDefault="00585C79" w:rsidP="0043195E">
      <w:pPr>
        <w:spacing w:line="240" w:lineRule="auto"/>
        <w:ind w:firstLine="284"/>
        <w:rPr>
          <w:rFonts w:cs="Times New Roman"/>
          <w:spacing w:val="-6"/>
          <w:szCs w:val="20"/>
        </w:rPr>
      </w:pPr>
      <w:r w:rsidRPr="001D1561">
        <w:rPr>
          <w:rFonts w:cs="Times New Roman"/>
          <w:spacing w:val="-6"/>
          <w:szCs w:val="20"/>
        </w:rPr>
        <w:t>• если на профильном уровне, то какой профиль (из предлагаемых школой) выбрать?</w:t>
      </w:r>
    </w:p>
    <w:p w:rsidR="00585C79" w:rsidRPr="001D1561" w:rsidRDefault="00585C79" w:rsidP="0043195E">
      <w:pPr>
        <w:spacing w:line="240" w:lineRule="auto"/>
        <w:ind w:firstLine="284"/>
        <w:rPr>
          <w:rFonts w:cs="Times New Roman"/>
          <w:szCs w:val="20"/>
        </w:rPr>
      </w:pPr>
      <w:r w:rsidRPr="001D1561">
        <w:rPr>
          <w:rFonts w:cs="Times New Roman"/>
          <w:szCs w:val="20"/>
        </w:rPr>
        <w:t>Помочь самоопределению школьников призвана предпрофильная по</w:t>
      </w:r>
      <w:r w:rsidRPr="001D1561">
        <w:rPr>
          <w:rFonts w:cs="Times New Roman"/>
          <w:szCs w:val="20"/>
        </w:rPr>
        <w:t>д</w:t>
      </w:r>
      <w:r w:rsidRPr="001D1561">
        <w:rPr>
          <w:rFonts w:cs="Times New Roman"/>
          <w:szCs w:val="20"/>
        </w:rPr>
        <w:t>готовка, которая начинается в конце 8 класса и продолжается в 9 классе. Она способствует выявлению их потенциальных склонностей, способн</w:t>
      </w:r>
      <w:r w:rsidRPr="001D1561">
        <w:rPr>
          <w:rFonts w:cs="Times New Roman"/>
          <w:szCs w:val="20"/>
        </w:rPr>
        <w:t>о</w:t>
      </w:r>
      <w:r w:rsidRPr="001D1561">
        <w:rPr>
          <w:rFonts w:cs="Times New Roman"/>
          <w:szCs w:val="20"/>
        </w:rPr>
        <w:t xml:space="preserve">стей, готовности к выбору дальнейшего направления своего образования и к определению в нем места иностранного языка: либо в качестве одного из базовых учебных предметов, либо в качестве профильного. </w:t>
      </w:r>
    </w:p>
    <w:p w:rsidR="00585C79" w:rsidRPr="001D1561" w:rsidRDefault="00585C79" w:rsidP="0043195E">
      <w:pPr>
        <w:spacing w:line="240" w:lineRule="auto"/>
        <w:ind w:firstLine="284"/>
        <w:rPr>
          <w:rFonts w:cs="Times New Roman"/>
          <w:szCs w:val="20"/>
        </w:rPr>
      </w:pPr>
      <w:r w:rsidRPr="001D1561">
        <w:rPr>
          <w:rFonts w:cs="Times New Roman"/>
          <w:szCs w:val="20"/>
        </w:rPr>
        <w:t>Продолжается развитие иноязычной коммуникативной компетенции в единстве всех ее составляющих: языковой, речевой, социокульту</w:t>
      </w:r>
      <w:r w:rsidRPr="001D1561">
        <w:rPr>
          <w:rFonts w:cs="Times New Roman"/>
          <w:szCs w:val="20"/>
        </w:rPr>
        <w:t>р</w:t>
      </w:r>
      <w:r w:rsidRPr="001D1561">
        <w:rPr>
          <w:rFonts w:cs="Times New Roman"/>
          <w:szCs w:val="20"/>
        </w:rPr>
        <w:t>ной/межкультурной, компенсаторной и учебно-познавательной комп</w:t>
      </w:r>
      <w:r w:rsidRPr="001D1561">
        <w:rPr>
          <w:rFonts w:cs="Times New Roman"/>
          <w:szCs w:val="20"/>
        </w:rPr>
        <w:t>е</w:t>
      </w:r>
      <w:r w:rsidRPr="001D1561">
        <w:rPr>
          <w:rFonts w:cs="Times New Roman"/>
          <w:szCs w:val="20"/>
        </w:rPr>
        <w:t>тенций. Однако еще большее значение приобретают принципы дифф</w:t>
      </w:r>
      <w:r w:rsidRPr="001D1561">
        <w:rPr>
          <w:rFonts w:cs="Times New Roman"/>
          <w:szCs w:val="20"/>
        </w:rPr>
        <w:t>е</w:t>
      </w:r>
      <w:r w:rsidRPr="001D1561">
        <w:rPr>
          <w:rFonts w:cs="Times New Roman"/>
          <w:szCs w:val="20"/>
        </w:rPr>
        <w:t xml:space="preserve">ренциации и индивидуализации обучения. </w:t>
      </w:r>
    </w:p>
    <w:p w:rsidR="00585C79" w:rsidRPr="001D1561" w:rsidRDefault="00585C79" w:rsidP="0043195E">
      <w:pPr>
        <w:spacing w:line="240" w:lineRule="auto"/>
        <w:ind w:firstLine="284"/>
        <w:rPr>
          <w:rFonts w:cs="Times New Roman"/>
          <w:szCs w:val="20"/>
        </w:rPr>
      </w:pPr>
      <w:r w:rsidRPr="001D1561">
        <w:rPr>
          <w:rFonts w:cs="Times New Roman"/>
          <w:szCs w:val="20"/>
        </w:rPr>
        <w:t>Это придает обучению ярко выраженный практико-ориентированный характер, проявляющийся в том числе в формировании надпредметных ключевых компетенций — готовности обучающихся использовать усв</w:t>
      </w:r>
      <w:r w:rsidRPr="001D1561">
        <w:rPr>
          <w:rFonts w:cs="Times New Roman"/>
          <w:szCs w:val="20"/>
        </w:rPr>
        <w:t>о</w:t>
      </w:r>
      <w:r w:rsidRPr="001D1561">
        <w:rPr>
          <w:rFonts w:cs="Times New Roman"/>
          <w:szCs w:val="20"/>
        </w:rPr>
        <w:t>енные знания, умения и способы деятельности в реальной жизни для р</w:t>
      </w:r>
      <w:r w:rsidRPr="001D1561">
        <w:rPr>
          <w:rFonts w:cs="Times New Roman"/>
          <w:szCs w:val="20"/>
        </w:rPr>
        <w:t>е</w:t>
      </w:r>
      <w:r w:rsidRPr="001D1561">
        <w:rPr>
          <w:rFonts w:cs="Times New Roman"/>
          <w:szCs w:val="20"/>
        </w:rPr>
        <w:t xml:space="preserve">шения практических задач и развития творческого потенциала. </w:t>
      </w:r>
    </w:p>
    <w:p w:rsidR="00585C79" w:rsidRPr="001D1561" w:rsidRDefault="00585C79" w:rsidP="0043195E">
      <w:pPr>
        <w:spacing w:line="240" w:lineRule="auto"/>
        <w:ind w:firstLine="284"/>
        <w:rPr>
          <w:rFonts w:cs="Times New Roman"/>
          <w:szCs w:val="20"/>
        </w:rPr>
      </w:pPr>
      <w:r w:rsidRPr="001D1561">
        <w:rPr>
          <w:rFonts w:cs="Times New Roman"/>
          <w:szCs w:val="20"/>
        </w:rPr>
        <w:t>Это должно дать возможность обучающимся основной школы достичь общеевропейского допорогового уровня иноязычной коммуникативной компетенции (уровня А2 в терминах Совета Европы). Данный уровень позволит выпускникам основной школы использовать иностранный язык для продолжения образования на старшей ступени обучения в школе и для дальнейшего самообразования.</w:t>
      </w:r>
    </w:p>
    <w:p w:rsidR="00585C79" w:rsidRPr="001D1561" w:rsidRDefault="00585C79" w:rsidP="0043195E">
      <w:pPr>
        <w:spacing w:line="240" w:lineRule="auto"/>
        <w:ind w:firstLine="284"/>
        <w:rPr>
          <w:rFonts w:cs="Times New Roman"/>
          <w:szCs w:val="20"/>
        </w:rPr>
      </w:pPr>
      <w:r w:rsidRPr="001D1561">
        <w:rPr>
          <w:rFonts w:cs="Times New Roman"/>
          <w:szCs w:val="20"/>
        </w:rPr>
        <w:t>Основные содержательные линии. Первой содержательной линией учебного предмета «Английский язык» являются коммуникативные ум</w:t>
      </w:r>
      <w:r w:rsidRPr="001D1561">
        <w:rPr>
          <w:rFonts w:cs="Times New Roman"/>
          <w:szCs w:val="20"/>
        </w:rPr>
        <w:t>е</w:t>
      </w:r>
      <w:r w:rsidRPr="001D1561">
        <w:rPr>
          <w:rFonts w:cs="Times New Roman"/>
          <w:szCs w:val="20"/>
        </w:rPr>
        <w:t>ния в основных видах речевой деятельности, второй — языковые средства и навыки оперирования ими, третьей— социокультурные знания и умения.</w:t>
      </w:r>
    </w:p>
    <w:p w:rsidR="00585C79" w:rsidRPr="001D1561" w:rsidRDefault="00585C79" w:rsidP="0043195E">
      <w:pPr>
        <w:spacing w:line="240" w:lineRule="auto"/>
        <w:ind w:firstLine="284"/>
        <w:rPr>
          <w:rFonts w:cs="Times New Roman"/>
          <w:szCs w:val="20"/>
        </w:rPr>
      </w:pPr>
      <w:r w:rsidRPr="001D1561">
        <w:rPr>
          <w:rFonts w:cs="Times New Roman"/>
          <w:szCs w:val="20"/>
        </w:rPr>
        <w:t>Указанные содержательные линии находятся в тесной взаимосвязи, что обусловлено единством составляющих коммуникативной компетенции как цели обучения: речевой, языковой, социокультурной.</w:t>
      </w:r>
    </w:p>
    <w:p w:rsidR="00585C79" w:rsidRPr="001D1561" w:rsidRDefault="00585C79" w:rsidP="0043195E">
      <w:pPr>
        <w:spacing w:line="240" w:lineRule="auto"/>
        <w:ind w:firstLine="284"/>
        <w:rPr>
          <w:rFonts w:cs="Times New Roman"/>
          <w:szCs w:val="20"/>
        </w:rPr>
      </w:pPr>
      <w:r w:rsidRPr="001D1561">
        <w:rPr>
          <w:rFonts w:cs="Times New Roman"/>
          <w:szCs w:val="20"/>
        </w:rPr>
        <w:t xml:space="preserve">Основной линией следует считать коммуникативные умения, которые представляют собой результат овладения иностранным языком на данном этапе обучения. Формирование коммуникативных умений предполагает </w:t>
      </w:r>
      <w:r w:rsidRPr="001D1561">
        <w:rPr>
          <w:rFonts w:cs="Times New Roman"/>
          <w:szCs w:val="20"/>
        </w:rPr>
        <w:lastRenderedPageBreak/>
        <w:t>овладение языковыми средствами, а также навыками оперирования ими в процессе говорения, аудирования, чтения и письма. Таким образом, яз</w:t>
      </w:r>
      <w:r w:rsidRPr="001D1561">
        <w:rPr>
          <w:rFonts w:cs="Times New Roman"/>
          <w:szCs w:val="20"/>
        </w:rPr>
        <w:t>ы</w:t>
      </w:r>
      <w:r w:rsidRPr="001D1561">
        <w:rPr>
          <w:rFonts w:cs="Times New Roman"/>
          <w:szCs w:val="20"/>
        </w:rPr>
        <w:t>ковые знания и навыки представляют собой часть названных выше сло</w:t>
      </w:r>
      <w:r w:rsidRPr="001D1561">
        <w:rPr>
          <w:rFonts w:cs="Times New Roman"/>
          <w:szCs w:val="20"/>
        </w:rPr>
        <w:t>ж</w:t>
      </w:r>
      <w:r w:rsidRPr="001D1561">
        <w:rPr>
          <w:rFonts w:cs="Times New Roman"/>
          <w:szCs w:val="20"/>
        </w:rPr>
        <w:t>ных коммуникативных умений. Формирование коммуникативной комп</w:t>
      </w:r>
      <w:r w:rsidRPr="001D1561">
        <w:rPr>
          <w:rFonts w:cs="Times New Roman"/>
          <w:szCs w:val="20"/>
        </w:rPr>
        <w:t>е</w:t>
      </w:r>
      <w:r w:rsidRPr="001D1561">
        <w:rPr>
          <w:rFonts w:cs="Times New Roman"/>
          <w:szCs w:val="20"/>
        </w:rPr>
        <w:t>тенции неразрывно связано с социокультурными знаниями, которые с</w:t>
      </w:r>
      <w:r w:rsidRPr="001D1561">
        <w:rPr>
          <w:rFonts w:cs="Times New Roman"/>
          <w:szCs w:val="20"/>
        </w:rPr>
        <w:t>о</w:t>
      </w:r>
      <w:r w:rsidRPr="001D1561">
        <w:rPr>
          <w:rFonts w:cs="Times New Roman"/>
          <w:szCs w:val="20"/>
        </w:rPr>
        <w:t>ставляют предмет содержания речи и обеспечивают взаимопонимание в социокультурной/межкультурной коммуникации. Все три указанные о</w:t>
      </w:r>
      <w:r w:rsidRPr="001D1561">
        <w:rPr>
          <w:rFonts w:cs="Times New Roman"/>
          <w:szCs w:val="20"/>
        </w:rPr>
        <w:t>с</w:t>
      </w:r>
      <w:r w:rsidRPr="001D1561">
        <w:rPr>
          <w:rFonts w:cs="Times New Roman"/>
          <w:szCs w:val="20"/>
        </w:rPr>
        <w:t>новные содержательные линии взаимосвязаны, и отсутствие одной из них нарушает единство учебного предмета «Английский язык».</w:t>
      </w:r>
    </w:p>
    <w:p w:rsidR="00585C79" w:rsidRPr="001D1561" w:rsidRDefault="00585C79" w:rsidP="0043195E">
      <w:pPr>
        <w:spacing w:line="240" w:lineRule="auto"/>
        <w:ind w:firstLine="284"/>
        <w:rPr>
          <w:rFonts w:cs="Times New Roman"/>
          <w:szCs w:val="20"/>
        </w:rPr>
      </w:pPr>
    </w:p>
    <w:p w:rsidR="00585C79" w:rsidRPr="001D1561" w:rsidRDefault="00585C79" w:rsidP="0043195E">
      <w:pPr>
        <w:spacing w:line="240" w:lineRule="auto"/>
        <w:ind w:firstLine="284"/>
        <w:jc w:val="center"/>
        <w:rPr>
          <w:rFonts w:cs="Times New Roman"/>
          <w:b/>
          <w:szCs w:val="20"/>
        </w:rPr>
      </w:pPr>
      <w:r w:rsidRPr="001D1561">
        <w:rPr>
          <w:rFonts w:cs="Times New Roman"/>
          <w:b/>
          <w:szCs w:val="20"/>
        </w:rPr>
        <w:t>Описание места учебного предмета в учебном плане</w:t>
      </w:r>
    </w:p>
    <w:p w:rsidR="00585C79" w:rsidRPr="001D1561" w:rsidRDefault="00585C79" w:rsidP="0043195E">
      <w:pPr>
        <w:spacing w:line="240" w:lineRule="auto"/>
        <w:ind w:firstLine="284"/>
        <w:jc w:val="center"/>
        <w:rPr>
          <w:rFonts w:cs="Times New Roman"/>
          <w:b/>
          <w:szCs w:val="20"/>
        </w:rPr>
      </w:pPr>
    </w:p>
    <w:p w:rsidR="00585C79" w:rsidRPr="001D1561" w:rsidRDefault="00585C79" w:rsidP="0043195E">
      <w:pPr>
        <w:spacing w:line="240" w:lineRule="auto"/>
        <w:ind w:firstLine="284"/>
        <w:rPr>
          <w:rFonts w:cs="Times New Roman"/>
          <w:szCs w:val="20"/>
        </w:rPr>
      </w:pPr>
      <w:r w:rsidRPr="001D1561">
        <w:rPr>
          <w:rFonts w:cs="Times New Roman"/>
          <w:szCs w:val="20"/>
        </w:rPr>
        <w:t>Иностранный язык как учебный предмет наряду с родным языком и литературой входит в образовательную область «Филология», закладывая основы филологического образования и формируя коммуникативную культуру школьника.</w:t>
      </w:r>
    </w:p>
    <w:p w:rsidR="00585C79" w:rsidRPr="001D1561" w:rsidRDefault="00585C79" w:rsidP="0043195E">
      <w:pPr>
        <w:spacing w:line="240" w:lineRule="auto"/>
        <w:ind w:firstLine="284"/>
        <w:rPr>
          <w:rFonts w:cs="Times New Roman"/>
          <w:szCs w:val="20"/>
        </w:rPr>
      </w:pPr>
      <w:r w:rsidRPr="001D1561">
        <w:rPr>
          <w:rFonts w:cs="Times New Roman"/>
          <w:szCs w:val="20"/>
        </w:rPr>
        <w:t>Предмет «Английский язык» является необходимым компонентом о</w:t>
      </w:r>
      <w:r w:rsidRPr="001D1561">
        <w:rPr>
          <w:rFonts w:cs="Times New Roman"/>
          <w:szCs w:val="20"/>
        </w:rPr>
        <w:t>б</w:t>
      </w:r>
      <w:r w:rsidRPr="001D1561">
        <w:rPr>
          <w:rFonts w:cs="Times New Roman"/>
          <w:szCs w:val="20"/>
        </w:rPr>
        <w:t>щего образования школьников. Рабочая учебная программа по англи</w:t>
      </w:r>
      <w:r w:rsidRPr="001D1561">
        <w:rPr>
          <w:rFonts w:cs="Times New Roman"/>
          <w:szCs w:val="20"/>
        </w:rPr>
        <w:t>й</w:t>
      </w:r>
      <w:r w:rsidRPr="001D1561">
        <w:rPr>
          <w:rFonts w:cs="Times New Roman"/>
          <w:szCs w:val="20"/>
        </w:rPr>
        <w:t>скому языку для 5 класса составлена из расчета часов, указанных в Бази</w:t>
      </w:r>
      <w:r w:rsidRPr="001D1561">
        <w:rPr>
          <w:rFonts w:cs="Times New Roman"/>
          <w:szCs w:val="20"/>
        </w:rPr>
        <w:t>с</w:t>
      </w:r>
      <w:r w:rsidRPr="001D1561">
        <w:rPr>
          <w:rFonts w:cs="Times New Roman"/>
          <w:szCs w:val="20"/>
        </w:rPr>
        <w:t>ном учебном плане образовательных учреждений общего образования и учебном плане МБОУ «СОШ №18». Предмет «Английский язык» изуч</w:t>
      </w:r>
      <w:r w:rsidRPr="001D1561">
        <w:rPr>
          <w:rFonts w:cs="Times New Roman"/>
          <w:szCs w:val="20"/>
        </w:rPr>
        <w:t>а</w:t>
      </w:r>
      <w:r w:rsidRPr="001D1561">
        <w:rPr>
          <w:rFonts w:cs="Times New Roman"/>
          <w:szCs w:val="20"/>
        </w:rPr>
        <w:t>ется в 5 классе в объеме 104 часа, из расчета 3 часа в неделю.</w:t>
      </w:r>
    </w:p>
    <w:p w:rsidR="00416B7C" w:rsidRPr="001D1561" w:rsidRDefault="00416B7C" w:rsidP="0043195E">
      <w:pPr>
        <w:pStyle w:val="h1Header"/>
        <w:spacing w:line="240" w:lineRule="auto"/>
        <w:rPr>
          <w:rStyle w:val="Bold"/>
          <w:rFonts w:cs="Times New Roman"/>
          <w:b/>
          <w:bCs/>
          <w:color w:val="auto"/>
          <w:sz w:val="20"/>
          <w:szCs w:val="20"/>
        </w:rPr>
      </w:pPr>
      <w:r w:rsidRPr="001D1561">
        <w:rPr>
          <w:rStyle w:val="Bold"/>
          <w:rFonts w:cs="Times New Roman"/>
          <w:b/>
          <w:bCs/>
          <w:color w:val="auto"/>
          <w:sz w:val="20"/>
          <w:szCs w:val="20"/>
        </w:rPr>
        <w:lastRenderedPageBreak/>
        <w:t xml:space="preserve">Содержание обучения </w:t>
      </w:r>
      <w:r w:rsidRPr="001D1561">
        <w:rPr>
          <w:rStyle w:val="Bold"/>
          <w:rFonts w:cs="Times New Roman"/>
          <w:b/>
          <w:bCs/>
          <w:color w:val="auto"/>
          <w:sz w:val="20"/>
          <w:szCs w:val="20"/>
        </w:rPr>
        <w:br/>
        <w:t>учебному предмету «Английский язык»</w:t>
      </w:r>
    </w:p>
    <w:p w:rsidR="00585C79" w:rsidRPr="001D1561" w:rsidRDefault="00585C79" w:rsidP="0043195E">
      <w:pPr>
        <w:spacing w:line="240" w:lineRule="auto"/>
        <w:ind w:firstLine="709"/>
        <w:jc w:val="center"/>
        <w:rPr>
          <w:rFonts w:eastAsia="Times New Roman" w:cs="Times New Roman"/>
          <w:b/>
          <w:szCs w:val="20"/>
        </w:rPr>
      </w:pPr>
      <w:r w:rsidRPr="001D1561">
        <w:rPr>
          <w:rFonts w:eastAsia="Times New Roman" w:cs="Times New Roman"/>
          <w:b/>
          <w:szCs w:val="20"/>
        </w:rPr>
        <w:t>Предметное содержание речи</w:t>
      </w:r>
    </w:p>
    <w:p w:rsidR="00585C79" w:rsidRPr="001D1561" w:rsidRDefault="00585C79" w:rsidP="00A271EC">
      <w:pPr>
        <w:numPr>
          <w:ilvl w:val="0"/>
          <w:numId w:val="28"/>
        </w:numPr>
        <w:spacing w:line="240" w:lineRule="auto"/>
        <w:ind w:left="567" w:hanging="283"/>
        <w:contextualSpacing/>
        <w:rPr>
          <w:rFonts w:eastAsia="Times New Roman" w:cs="Times New Roman"/>
          <w:szCs w:val="20"/>
        </w:rPr>
      </w:pPr>
      <w:r w:rsidRPr="001D1561">
        <w:rPr>
          <w:rFonts w:eastAsia="Times New Roman" w:cs="Times New Roman"/>
          <w:szCs w:val="20"/>
        </w:rPr>
        <w:t>Взаимоотношения в семье, со сверстниками; решение конфликтных ситуаций. Внешность и черты характера человека.</w:t>
      </w:r>
    </w:p>
    <w:p w:rsidR="00585C79" w:rsidRPr="001D1561" w:rsidRDefault="00585C79" w:rsidP="00A271EC">
      <w:pPr>
        <w:numPr>
          <w:ilvl w:val="0"/>
          <w:numId w:val="28"/>
        </w:numPr>
        <w:spacing w:line="240" w:lineRule="auto"/>
        <w:ind w:left="567" w:hanging="283"/>
        <w:contextualSpacing/>
        <w:rPr>
          <w:rFonts w:eastAsia="Times New Roman" w:cs="Times New Roman"/>
          <w:szCs w:val="20"/>
        </w:rPr>
      </w:pPr>
      <w:r w:rsidRPr="001D1561">
        <w:rPr>
          <w:rFonts w:eastAsia="Times New Roman" w:cs="Times New Roman"/>
          <w:szCs w:val="20"/>
        </w:rPr>
        <w:t>Досуг и увлечения (чтение, кино, театр, музеи, музыка). Виды о</w:t>
      </w:r>
      <w:r w:rsidRPr="001D1561">
        <w:rPr>
          <w:rFonts w:eastAsia="Times New Roman" w:cs="Times New Roman"/>
          <w:szCs w:val="20"/>
        </w:rPr>
        <w:t>т</w:t>
      </w:r>
      <w:r w:rsidRPr="001D1561">
        <w:rPr>
          <w:rFonts w:eastAsia="Times New Roman" w:cs="Times New Roman"/>
          <w:szCs w:val="20"/>
        </w:rPr>
        <w:t>дыха, путешествия. Молодежная мода. Покупки.</w:t>
      </w:r>
    </w:p>
    <w:p w:rsidR="00585C79" w:rsidRPr="001D1561" w:rsidRDefault="00585C79" w:rsidP="00A271EC">
      <w:pPr>
        <w:numPr>
          <w:ilvl w:val="0"/>
          <w:numId w:val="28"/>
        </w:numPr>
        <w:spacing w:line="240" w:lineRule="auto"/>
        <w:ind w:left="567" w:hanging="283"/>
        <w:contextualSpacing/>
        <w:rPr>
          <w:rFonts w:eastAsia="Times New Roman" w:cs="Times New Roman"/>
          <w:szCs w:val="20"/>
        </w:rPr>
      </w:pPr>
      <w:r w:rsidRPr="001D1561">
        <w:rPr>
          <w:rFonts w:eastAsia="Times New Roman" w:cs="Times New Roman"/>
          <w:szCs w:val="20"/>
        </w:rPr>
        <w:t>Здоровый образ жизни: режим труда и отдыха, спорт, сбалансир</w:t>
      </w:r>
      <w:r w:rsidRPr="001D1561">
        <w:rPr>
          <w:rFonts w:eastAsia="Times New Roman" w:cs="Times New Roman"/>
          <w:szCs w:val="20"/>
        </w:rPr>
        <w:t>о</w:t>
      </w:r>
      <w:r w:rsidRPr="001D1561">
        <w:rPr>
          <w:rFonts w:eastAsia="Times New Roman" w:cs="Times New Roman"/>
          <w:szCs w:val="20"/>
        </w:rPr>
        <w:t>ванное питание, отказ от вредных привычек.</w:t>
      </w:r>
    </w:p>
    <w:p w:rsidR="00585C79" w:rsidRPr="001D1561" w:rsidRDefault="00585C79" w:rsidP="00A271EC">
      <w:pPr>
        <w:numPr>
          <w:ilvl w:val="0"/>
          <w:numId w:val="28"/>
        </w:numPr>
        <w:spacing w:line="240" w:lineRule="auto"/>
        <w:ind w:left="567" w:hanging="283"/>
        <w:contextualSpacing/>
        <w:rPr>
          <w:rFonts w:eastAsia="Times New Roman" w:cs="Times New Roman"/>
          <w:szCs w:val="20"/>
        </w:rPr>
      </w:pPr>
      <w:r w:rsidRPr="001D1561">
        <w:rPr>
          <w:rFonts w:eastAsia="Times New Roman" w:cs="Times New Roman"/>
          <w:szCs w:val="20"/>
        </w:rPr>
        <w:t>Школьное образование, школьная жизнь, изучаемые предметы и отношение к ним. Переписка с зарубежными сверстниками. Кан</w:t>
      </w:r>
      <w:r w:rsidRPr="001D1561">
        <w:rPr>
          <w:rFonts w:eastAsia="Times New Roman" w:cs="Times New Roman"/>
          <w:szCs w:val="20"/>
        </w:rPr>
        <w:t>и</w:t>
      </w:r>
      <w:r w:rsidRPr="001D1561">
        <w:rPr>
          <w:rFonts w:eastAsia="Times New Roman" w:cs="Times New Roman"/>
          <w:szCs w:val="20"/>
        </w:rPr>
        <w:t>кулы и различное время года.</w:t>
      </w:r>
    </w:p>
    <w:p w:rsidR="00585C79" w:rsidRPr="001D1561" w:rsidRDefault="00585C79" w:rsidP="00A271EC">
      <w:pPr>
        <w:numPr>
          <w:ilvl w:val="0"/>
          <w:numId w:val="28"/>
        </w:numPr>
        <w:spacing w:line="240" w:lineRule="auto"/>
        <w:ind w:left="567" w:hanging="283"/>
        <w:contextualSpacing/>
        <w:rPr>
          <w:rFonts w:eastAsia="Times New Roman" w:cs="Times New Roman"/>
          <w:szCs w:val="20"/>
        </w:rPr>
      </w:pPr>
      <w:r w:rsidRPr="001D1561">
        <w:rPr>
          <w:rFonts w:eastAsia="Times New Roman" w:cs="Times New Roman"/>
          <w:szCs w:val="20"/>
        </w:rPr>
        <w:t xml:space="preserve">Мир профессий. Проблемы выбора профессии. Роль Иностранного языка в планах на будущее. </w:t>
      </w:r>
    </w:p>
    <w:p w:rsidR="00585C79" w:rsidRPr="001D1561" w:rsidRDefault="00585C79" w:rsidP="00A271EC">
      <w:pPr>
        <w:numPr>
          <w:ilvl w:val="0"/>
          <w:numId w:val="28"/>
        </w:numPr>
        <w:spacing w:line="240" w:lineRule="auto"/>
        <w:ind w:left="567" w:hanging="283"/>
        <w:contextualSpacing/>
        <w:rPr>
          <w:rFonts w:eastAsia="Times New Roman" w:cs="Times New Roman"/>
          <w:szCs w:val="20"/>
        </w:rPr>
      </w:pPr>
      <w:r w:rsidRPr="001D1561">
        <w:rPr>
          <w:rFonts w:eastAsia="Times New Roman" w:cs="Times New Roman"/>
          <w:szCs w:val="20"/>
        </w:rPr>
        <w:t xml:space="preserve">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w:t>
      </w:r>
    </w:p>
    <w:p w:rsidR="00585C79" w:rsidRPr="001D1561" w:rsidRDefault="00585C79" w:rsidP="00A271EC">
      <w:pPr>
        <w:numPr>
          <w:ilvl w:val="0"/>
          <w:numId w:val="28"/>
        </w:numPr>
        <w:spacing w:line="240" w:lineRule="auto"/>
        <w:ind w:left="567" w:hanging="283"/>
        <w:contextualSpacing/>
        <w:rPr>
          <w:rFonts w:eastAsia="Times New Roman" w:cs="Times New Roman"/>
          <w:szCs w:val="20"/>
        </w:rPr>
      </w:pPr>
      <w:r w:rsidRPr="001D1561">
        <w:rPr>
          <w:rFonts w:eastAsia="Times New Roman" w:cs="Times New Roman"/>
          <w:szCs w:val="20"/>
        </w:rPr>
        <w:t>Средства массовой информации и коммуникации (пресса, телев</w:t>
      </w:r>
      <w:r w:rsidRPr="001D1561">
        <w:rPr>
          <w:rFonts w:eastAsia="Times New Roman" w:cs="Times New Roman"/>
          <w:szCs w:val="20"/>
        </w:rPr>
        <w:t>и</w:t>
      </w:r>
      <w:r w:rsidRPr="001D1561">
        <w:rPr>
          <w:rFonts w:eastAsia="Times New Roman" w:cs="Times New Roman"/>
          <w:szCs w:val="20"/>
        </w:rPr>
        <w:t>дение, радио, Интернет).</w:t>
      </w:r>
    </w:p>
    <w:p w:rsidR="00585C79" w:rsidRPr="001D1561" w:rsidRDefault="00585C79" w:rsidP="00A271EC">
      <w:pPr>
        <w:numPr>
          <w:ilvl w:val="0"/>
          <w:numId w:val="28"/>
        </w:numPr>
        <w:spacing w:line="240" w:lineRule="auto"/>
        <w:ind w:left="567" w:hanging="283"/>
        <w:contextualSpacing/>
        <w:rPr>
          <w:rFonts w:eastAsia="Times New Roman" w:cs="Times New Roman"/>
          <w:szCs w:val="20"/>
        </w:rPr>
      </w:pPr>
      <w:r w:rsidRPr="001D1561">
        <w:rPr>
          <w:rFonts w:eastAsia="Times New Roman" w:cs="Times New Roman"/>
          <w:szCs w:val="20"/>
        </w:rPr>
        <w:t>Страна/страны изучаемого языка и родная страна, их географическое положение, столицы и крупные города, регионы, достопримеч</w:t>
      </w:r>
      <w:r w:rsidRPr="001D1561">
        <w:rPr>
          <w:rFonts w:eastAsia="Times New Roman" w:cs="Times New Roman"/>
          <w:szCs w:val="20"/>
        </w:rPr>
        <w:t>а</w:t>
      </w:r>
      <w:r w:rsidRPr="001D1561">
        <w:rPr>
          <w:rFonts w:eastAsia="Times New Roman" w:cs="Times New Roman"/>
          <w:szCs w:val="20"/>
        </w:rPr>
        <w:t>тельности, культурные особенности (национальные праздники, знаменательные даты, традиции, обычаи), страницы истории, в</w:t>
      </w:r>
      <w:r w:rsidRPr="001D1561">
        <w:rPr>
          <w:rFonts w:eastAsia="Times New Roman" w:cs="Times New Roman"/>
          <w:szCs w:val="20"/>
        </w:rPr>
        <w:t>ы</w:t>
      </w:r>
      <w:r w:rsidRPr="001D1561">
        <w:rPr>
          <w:rFonts w:eastAsia="Times New Roman" w:cs="Times New Roman"/>
          <w:szCs w:val="20"/>
        </w:rPr>
        <w:t>дающиеся люди, их вклад в науку и мировую культуру.</w:t>
      </w:r>
    </w:p>
    <w:p w:rsidR="00585C79" w:rsidRPr="001D1561" w:rsidRDefault="00585C79" w:rsidP="0043195E">
      <w:pPr>
        <w:spacing w:line="240" w:lineRule="auto"/>
        <w:ind w:left="1069"/>
        <w:contextualSpacing/>
        <w:jc w:val="center"/>
        <w:rPr>
          <w:rFonts w:eastAsia="Times New Roman" w:cs="Times New Roman"/>
          <w:b/>
          <w:szCs w:val="20"/>
        </w:rPr>
      </w:pPr>
    </w:p>
    <w:p w:rsidR="00585C79" w:rsidRPr="001D1561" w:rsidRDefault="00585C79" w:rsidP="0043195E">
      <w:pPr>
        <w:spacing w:line="240" w:lineRule="auto"/>
        <w:ind w:left="1069"/>
        <w:contextualSpacing/>
        <w:jc w:val="center"/>
        <w:rPr>
          <w:rFonts w:eastAsia="Times New Roman" w:cs="Times New Roman"/>
          <w:b/>
          <w:szCs w:val="20"/>
        </w:rPr>
      </w:pPr>
      <w:r w:rsidRPr="001D1561">
        <w:rPr>
          <w:rFonts w:eastAsia="Times New Roman" w:cs="Times New Roman"/>
          <w:b/>
          <w:szCs w:val="20"/>
        </w:rPr>
        <w:t>Коммуникативные умения</w:t>
      </w:r>
    </w:p>
    <w:p w:rsidR="00585C79" w:rsidRPr="001D1561" w:rsidRDefault="00585C79" w:rsidP="0043195E">
      <w:pPr>
        <w:spacing w:line="240" w:lineRule="auto"/>
        <w:ind w:left="1069"/>
        <w:contextualSpacing/>
        <w:jc w:val="center"/>
        <w:rPr>
          <w:rFonts w:eastAsia="Times New Roman" w:cs="Times New Roman"/>
          <w:szCs w:val="20"/>
        </w:rPr>
      </w:pPr>
      <w:r w:rsidRPr="001D1561">
        <w:rPr>
          <w:rFonts w:eastAsia="Times New Roman" w:cs="Times New Roman"/>
          <w:szCs w:val="20"/>
        </w:rPr>
        <w:t>по видам речевой деятельности</w:t>
      </w:r>
    </w:p>
    <w:p w:rsidR="00585C79" w:rsidRPr="001D1561" w:rsidRDefault="00585C79" w:rsidP="0043195E">
      <w:pPr>
        <w:spacing w:line="240" w:lineRule="auto"/>
        <w:ind w:left="1069"/>
        <w:contextualSpacing/>
        <w:rPr>
          <w:rFonts w:eastAsia="Times New Roman" w:cs="Times New Roman"/>
          <w:b/>
          <w:szCs w:val="20"/>
        </w:rPr>
      </w:pPr>
      <w:r w:rsidRPr="001D1561">
        <w:rPr>
          <w:rFonts w:eastAsia="Times New Roman" w:cs="Times New Roman"/>
          <w:b/>
          <w:szCs w:val="20"/>
        </w:rPr>
        <w:t>Говорение</w:t>
      </w:r>
    </w:p>
    <w:p w:rsidR="00585C79" w:rsidRPr="001D1561" w:rsidRDefault="00585C79" w:rsidP="00A271EC">
      <w:pPr>
        <w:numPr>
          <w:ilvl w:val="0"/>
          <w:numId w:val="29"/>
        </w:numPr>
        <w:spacing w:line="240" w:lineRule="auto"/>
        <w:contextualSpacing/>
        <w:rPr>
          <w:rFonts w:eastAsia="Times New Roman" w:cs="Times New Roman"/>
          <w:i/>
          <w:szCs w:val="20"/>
        </w:rPr>
      </w:pPr>
      <w:r w:rsidRPr="001D1561">
        <w:rPr>
          <w:rFonts w:eastAsia="Times New Roman" w:cs="Times New Roman"/>
          <w:i/>
          <w:szCs w:val="20"/>
        </w:rPr>
        <w:t>Диалогическая речь:</w:t>
      </w:r>
    </w:p>
    <w:p w:rsidR="00585C79" w:rsidRPr="001D1561" w:rsidRDefault="00585C79" w:rsidP="0043195E">
      <w:pPr>
        <w:spacing w:line="240" w:lineRule="auto"/>
        <w:ind w:left="1429" w:hanging="862"/>
        <w:contextualSpacing/>
        <w:rPr>
          <w:rFonts w:eastAsia="Times New Roman" w:cs="Times New Roman"/>
          <w:szCs w:val="20"/>
        </w:rPr>
      </w:pPr>
      <w:r w:rsidRPr="001D1561">
        <w:rPr>
          <w:rFonts w:eastAsia="Times New Roman" w:cs="Times New Roman"/>
          <w:szCs w:val="20"/>
        </w:rPr>
        <w:t xml:space="preserve">Уметь вести: </w:t>
      </w:r>
    </w:p>
    <w:p w:rsidR="00585C79" w:rsidRPr="001D1561" w:rsidRDefault="00585C79" w:rsidP="0043195E">
      <w:pPr>
        <w:spacing w:line="240" w:lineRule="auto"/>
        <w:ind w:left="1429" w:hanging="862"/>
        <w:contextualSpacing/>
        <w:rPr>
          <w:rFonts w:eastAsia="Times New Roman" w:cs="Times New Roman"/>
          <w:szCs w:val="20"/>
        </w:rPr>
      </w:pPr>
      <w:r w:rsidRPr="001D1561">
        <w:rPr>
          <w:rFonts w:eastAsia="Times New Roman" w:cs="Times New Roman"/>
          <w:szCs w:val="20"/>
        </w:rPr>
        <w:t>-диалоги этикетного характера,</w:t>
      </w:r>
    </w:p>
    <w:p w:rsidR="00585C79" w:rsidRPr="001D1561" w:rsidRDefault="00585C79" w:rsidP="0043195E">
      <w:pPr>
        <w:spacing w:line="240" w:lineRule="auto"/>
        <w:ind w:left="1429" w:hanging="862"/>
        <w:contextualSpacing/>
        <w:rPr>
          <w:rFonts w:eastAsia="Times New Roman" w:cs="Times New Roman"/>
          <w:szCs w:val="20"/>
        </w:rPr>
      </w:pPr>
      <w:r w:rsidRPr="001D1561">
        <w:rPr>
          <w:rFonts w:eastAsia="Times New Roman" w:cs="Times New Roman"/>
          <w:szCs w:val="20"/>
        </w:rPr>
        <w:t>- диалог-расспрос,</w:t>
      </w:r>
    </w:p>
    <w:p w:rsidR="00585C79" w:rsidRPr="001D1561" w:rsidRDefault="00585C79" w:rsidP="0043195E">
      <w:pPr>
        <w:spacing w:line="240" w:lineRule="auto"/>
        <w:ind w:left="1429" w:hanging="862"/>
        <w:contextualSpacing/>
        <w:rPr>
          <w:rFonts w:eastAsia="Times New Roman" w:cs="Times New Roman"/>
          <w:szCs w:val="20"/>
        </w:rPr>
      </w:pPr>
      <w:r w:rsidRPr="001D1561">
        <w:rPr>
          <w:rFonts w:eastAsia="Times New Roman" w:cs="Times New Roman"/>
          <w:szCs w:val="20"/>
        </w:rPr>
        <w:t>- диалог-побуждение к действию,</w:t>
      </w:r>
    </w:p>
    <w:p w:rsidR="00585C79" w:rsidRPr="001D1561" w:rsidRDefault="00585C79" w:rsidP="0043195E">
      <w:pPr>
        <w:spacing w:line="240" w:lineRule="auto"/>
        <w:ind w:left="1429" w:hanging="862"/>
        <w:contextualSpacing/>
        <w:rPr>
          <w:rFonts w:eastAsia="Times New Roman" w:cs="Times New Roman"/>
          <w:szCs w:val="20"/>
        </w:rPr>
      </w:pPr>
      <w:r w:rsidRPr="001D1561">
        <w:rPr>
          <w:rFonts w:eastAsia="Times New Roman" w:cs="Times New Roman"/>
          <w:szCs w:val="20"/>
        </w:rPr>
        <w:t>- диалог – обмен мнениями</w:t>
      </w:r>
    </w:p>
    <w:p w:rsidR="00585C79" w:rsidRPr="001D1561" w:rsidRDefault="00585C79" w:rsidP="0043195E">
      <w:pPr>
        <w:spacing w:line="240" w:lineRule="auto"/>
        <w:ind w:left="1429" w:hanging="862"/>
        <w:contextualSpacing/>
        <w:rPr>
          <w:rFonts w:eastAsia="Times New Roman" w:cs="Times New Roman"/>
          <w:szCs w:val="20"/>
        </w:rPr>
      </w:pPr>
      <w:r w:rsidRPr="001D1561">
        <w:rPr>
          <w:rFonts w:eastAsia="Times New Roman" w:cs="Times New Roman"/>
          <w:szCs w:val="20"/>
        </w:rPr>
        <w:t>- комбинированные диалоги.</w:t>
      </w:r>
    </w:p>
    <w:p w:rsidR="00585C79" w:rsidRPr="001D1561" w:rsidRDefault="00585C79" w:rsidP="0043195E">
      <w:pPr>
        <w:spacing w:line="240" w:lineRule="auto"/>
        <w:ind w:left="567"/>
        <w:contextualSpacing/>
        <w:rPr>
          <w:rFonts w:eastAsia="Times New Roman" w:cs="Times New Roman"/>
          <w:szCs w:val="20"/>
        </w:rPr>
      </w:pPr>
      <w:r w:rsidRPr="001D1561">
        <w:rPr>
          <w:rFonts w:eastAsia="Times New Roman" w:cs="Times New Roman"/>
          <w:szCs w:val="20"/>
        </w:rPr>
        <w:t>Объём диалога – от 3 реплик (5-7 классы) до 4-5 реплик (8-9 классы) со стороны каждого учащегося. Продолжительность диалога – 2,5 – 3 мин. (9 класс).</w:t>
      </w:r>
    </w:p>
    <w:p w:rsidR="00585C79" w:rsidRPr="001D1561" w:rsidRDefault="00585C79" w:rsidP="00A271EC">
      <w:pPr>
        <w:numPr>
          <w:ilvl w:val="0"/>
          <w:numId w:val="29"/>
        </w:numPr>
        <w:spacing w:line="240" w:lineRule="auto"/>
        <w:contextualSpacing/>
        <w:rPr>
          <w:rFonts w:eastAsia="Times New Roman" w:cs="Times New Roman"/>
          <w:i/>
          <w:szCs w:val="20"/>
        </w:rPr>
      </w:pPr>
      <w:r w:rsidRPr="001D1561">
        <w:rPr>
          <w:rFonts w:eastAsia="Times New Roman" w:cs="Times New Roman"/>
          <w:i/>
          <w:szCs w:val="20"/>
        </w:rPr>
        <w:t>Монологическая речь</w:t>
      </w:r>
    </w:p>
    <w:p w:rsidR="00585C79" w:rsidRPr="001D1561" w:rsidRDefault="00585C79" w:rsidP="0043195E">
      <w:pPr>
        <w:spacing w:line="240" w:lineRule="auto"/>
        <w:contextualSpacing/>
        <w:rPr>
          <w:rFonts w:eastAsia="Times New Roman" w:cs="Times New Roman"/>
          <w:szCs w:val="20"/>
        </w:rPr>
      </w:pPr>
      <w:r w:rsidRPr="001D1561">
        <w:rPr>
          <w:rFonts w:eastAsia="Times New Roman" w:cs="Times New Roman"/>
          <w:szCs w:val="20"/>
        </w:rPr>
        <w:t xml:space="preserve">Уметь пользоваться: </w:t>
      </w:r>
    </w:p>
    <w:p w:rsidR="00585C79" w:rsidRPr="001D1561" w:rsidRDefault="00585C79" w:rsidP="0043195E">
      <w:pPr>
        <w:spacing w:line="240" w:lineRule="auto"/>
        <w:contextualSpacing/>
        <w:rPr>
          <w:rFonts w:eastAsia="Times New Roman" w:cs="Times New Roman"/>
          <w:szCs w:val="20"/>
        </w:rPr>
      </w:pPr>
      <w:r w:rsidRPr="001D1561">
        <w:rPr>
          <w:rFonts w:eastAsia="Times New Roman" w:cs="Times New Roman"/>
          <w:szCs w:val="20"/>
        </w:rPr>
        <w:lastRenderedPageBreak/>
        <w:t>- основными коммуникативными типами речи: описанием, сообщением, рассказом (включающим эмоционально-оценочные суждения), рассужд</w:t>
      </w:r>
      <w:r w:rsidRPr="001D1561">
        <w:rPr>
          <w:rFonts w:eastAsia="Times New Roman" w:cs="Times New Roman"/>
          <w:szCs w:val="20"/>
        </w:rPr>
        <w:t>е</w:t>
      </w:r>
      <w:r w:rsidRPr="001D1561">
        <w:rPr>
          <w:rFonts w:eastAsia="Times New Roman" w:cs="Times New Roman"/>
          <w:szCs w:val="20"/>
        </w:rPr>
        <w:t>нием (характеристикой) с высказыванием своего мнения и краткой арг</w:t>
      </w:r>
      <w:r w:rsidRPr="001D1561">
        <w:rPr>
          <w:rFonts w:eastAsia="Times New Roman" w:cs="Times New Roman"/>
          <w:szCs w:val="20"/>
        </w:rPr>
        <w:t>у</w:t>
      </w:r>
      <w:r w:rsidRPr="001D1561">
        <w:rPr>
          <w:rFonts w:eastAsia="Times New Roman" w:cs="Times New Roman"/>
          <w:szCs w:val="20"/>
        </w:rPr>
        <w:t>ментацией с опорой и без опоры на прочитанный или услышанный текст либо заданную коммуникативную ситуацию.</w:t>
      </w:r>
    </w:p>
    <w:p w:rsidR="00585C79" w:rsidRPr="001D1561" w:rsidRDefault="00585C79" w:rsidP="0043195E">
      <w:pPr>
        <w:spacing w:line="240" w:lineRule="auto"/>
        <w:contextualSpacing/>
        <w:rPr>
          <w:rFonts w:eastAsia="Times New Roman" w:cs="Times New Roman"/>
          <w:szCs w:val="20"/>
        </w:rPr>
      </w:pPr>
      <w:r w:rsidRPr="001D1561">
        <w:rPr>
          <w:rFonts w:eastAsia="Times New Roman" w:cs="Times New Roman"/>
          <w:szCs w:val="20"/>
        </w:rPr>
        <w:t>Объём монологического высказывания – от 8-10 фраз (5-7 классы) до 10-12 фраз (8-9 классы). Продолжительность монолога – 1,5-2 мин. (9 класс).</w:t>
      </w:r>
    </w:p>
    <w:p w:rsidR="00585C79" w:rsidRPr="001D1561" w:rsidRDefault="00585C79" w:rsidP="0043195E">
      <w:pPr>
        <w:spacing w:line="240" w:lineRule="auto"/>
        <w:ind w:left="1429"/>
        <w:contextualSpacing/>
        <w:rPr>
          <w:rFonts w:eastAsia="Times New Roman" w:cs="Times New Roman"/>
          <w:b/>
          <w:szCs w:val="20"/>
        </w:rPr>
      </w:pPr>
      <w:r w:rsidRPr="001D1561">
        <w:rPr>
          <w:rFonts w:eastAsia="Times New Roman" w:cs="Times New Roman"/>
          <w:b/>
          <w:szCs w:val="20"/>
        </w:rPr>
        <w:t>Аудирование</w:t>
      </w:r>
    </w:p>
    <w:p w:rsidR="00585C79" w:rsidRPr="001D1561" w:rsidRDefault="00585C79" w:rsidP="0043195E">
      <w:pPr>
        <w:spacing w:line="240" w:lineRule="auto"/>
        <w:ind w:firstLine="709"/>
        <w:contextualSpacing/>
        <w:rPr>
          <w:rFonts w:eastAsia="Times New Roman" w:cs="Times New Roman"/>
          <w:szCs w:val="20"/>
        </w:rPr>
      </w:pPr>
      <w:r w:rsidRPr="001D1561">
        <w:rPr>
          <w:rFonts w:eastAsia="Times New Roman" w:cs="Times New Roman"/>
          <w:szCs w:val="20"/>
        </w:rPr>
        <w:t>Дальнейшее развитие и совершенствование восприятия и пон</w:t>
      </w:r>
      <w:r w:rsidRPr="001D1561">
        <w:rPr>
          <w:rFonts w:eastAsia="Times New Roman" w:cs="Times New Roman"/>
          <w:szCs w:val="20"/>
        </w:rPr>
        <w:t>и</w:t>
      </w:r>
      <w:r w:rsidRPr="001D1561">
        <w:rPr>
          <w:rFonts w:eastAsia="Times New Roman" w:cs="Times New Roman"/>
          <w:szCs w:val="20"/>
        </w:rPr>
        <w:t>мания на слух аутентичных аудио- и видео 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585C79" w:rsidRPr="001D1561" w:rsidRDefault="00585C79" w:rsidP="0043195E">
      <w:pPr>
        <w:spacing w:line="240" w:lineRule="auto"/>
        <w:ind w:firstLine="709"/>
        <w:rPr>
          <w:rFonts w:eastAsia="Times New Roman" w:cs="Times New Roman"/>
          <w:szCs w:val="20"/>
        </w:rPr>
      </w:pPr>
      <w:r w:rsidRPr="001D1561">
        <w:rPr>
          <w:rFonts w:eastAsia="Times New Roman" w:cs="Times New Roman"/>
          <w:szCs w:val="20"/>
        </w:rPr>
        <w:t>Жанры текстов: прагматические, публицистические.</w:t>
      </w:r>
    </w:p>
    <w:p w:rsidR="00585C79" w:rsidRPr="001D1561" w:rsidRDefault="00585C79" w:rsidP="0043195E">
      <w:pPr>
        <w:spacing w:line="240" w:lineRule="auto"/>
        <w:ind w:firstLine="709"/>
        <w:rPr>
          <w:rFonts w:eastAsia="Times New Roman" w:cs="Times New Roman"/>
          <w:szCs w:val="20"/>
        </w:rPr>
      </w:pPr>
      <w:r w:rsidRPr="001D1561">
        <w:rPr>
          <w:rFonts w:eastAsia="Times New Roman" w:cs="Times New Roman"/>
          <w:szCs w:val="20"/>
        </w:rPr>
        <w:t>Типы текстов: объявление, реклама, сообщение, рассказ, ди</w:t>
      </w:r>
      <w:r w:rsidRPr="001D1561">
        <w:rPr>
          <w:rFonts w:eastAsia="Times New Roman" w:cs="Times New Roman"/>
          <w:szCs w:val="20"/>
        </w:rPr>
        <w:t>а</w:t>
      </w:r>
      <w:r w:rsidRPr="001D1561">
        <w:rPr>
          <w:rFonts w:eastAsia="Times New Roman" w:cs="Times New Roman"/>
          <w:szCs w:val="20"/>
        </w:rPr>
        <w:t>лог-интервью, стихотворение и др.</w:t>
      </w:r>
    </w:p>
    <w:p w:rsidR="00585C79" w:rsidRPr="001D1561" w:rsidRDefault="00585C79" w:rsidP="0043195E">
      <w:pPr>
        <w:spacing w:line="240" w:lineRule="auto"/>
        <w:ind w:firstLine="709"/>
        <w:rPr>
          <w:rFonts w:eastAsia="Times New Roman" w:cs="Times New Roman"/>
          <w:szCs w:val="20"/>
        </w:rPr>
      </w:pPr>
      <w:r w:rsidRPr="001D1561">
        <w:rPr>
          <w:rFonts w:eastAsia="Times New Roman" w:cs="Times New Roman"/>
          <w:szCs w:val="20"/>
        </w:rPr>
        <w:t>Содержание текстов должно соответствовать возрастным особе</w:t>
      </w:r>
      <w:r w:rsidRPr="001D1561">
        <w:rPr>
          <w:rFonts w:eastAsia="Times New Roman" w:cs="Times New Roman"/>
          <w:szCs w:val="20"/>
        </w:rPr>
        <w:t>н</w:t>
      </w:r>
      <w:r w:rsidRPr="001D1561">
        <w:rPr>
          <w:rFonts w:eastAsia="Times New Roman" w:cs="Times New Roman"/>
          <w:szCs w:val="20"/>
        </w:rPr>
        <w:t>ностям и интересам учащихся и иметь образовательную и воспитательную ценность.</w:t>
      </w:r>
    </w:p>
    <w:p w:rsidR="00585C79" w:rsidRPr="001D1561" w:rsidRDefault="00585C79" w:rsidP="0043195E">
      <w:pPr>
        <w:spacing w:line="240" w:lineRule="auto"/>
        <w:ind w:firstLine="709"/>
        <w:rPr>
          <w:rFonts w:eastAsia="Times New Roman" w:cs="Times New Roman"/>
          <w:szCs w:val="20"/>
        </w:rPr>
      </w:pPr>
      <w:r w:rsidRPr="001D1561">
        <w:rPr>
          <w:rFonts w:eastAsia="Times New Roman" w:cs="Times New Roman"/>
          <w:szCs w:val="20"/>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585C79" w:rsidRPr="001D1561" w:rsidRDefault="00585C79" w:rsidP="0043195E">
      <w:pPr>
        <w:spacing w:line="240" w:lineRule="auto"/>
        <w:ind w:firstLine="709"/>
        <w:rPr>
          <w:rFonts w:eastAsia="Times New Roman" w:cs="Times New Roman"/>
          <w:szCs w:val="20"/>
        </w:rPr>
      </w:pPr>
      <w:r w:rsidRPr="001D1561">
        <w:rPr>
          <w:rFonts w:eastAsia="Times New Roman" w:cs="Times New Roman"/>
          <w:szCs w:val="20"/>
        </w:rPr>
        <w:t>Аудирование с пониманием основного содержания текста ос</w:t>
      </w:r>
      <w:r w:rsidRPr="001D1561">
        <w:rPr>
          <w:rFonts w:eastAsia="Times New Roman" w:cs="Times New Roman"/>
          <w:szCs w:val="20"/>
        </w:rPr>
        <w:t>у</w:t>
      </w:r>
      <w:r w:rsidRPr="001D1561">
        <w:rPr>
          <w:rFonts w:eastAsia="Times New Roman" w:cs="Times New Roman"/>
          <w:szCs w:val="20"/>
        </w:rPr>
        <w:t>ществляется на аутентичном материале, содержащим наряду с изученными и некоторое количество незнакомых языковых явлений. Время звучания текстов для аудирования – до 2 мин.</w:t>
      </w:r>
    </w:p>
    <w:p w:rsidR="00585C79" w:rsidRPr="001D1561" w:rsidRDefault="00585C79" w:rsidP="0043195E">
      <w:pPr>
        <w:spacing w:line="240" w:lineRule="auto"/>
        <w:ind w:firstLine="709"/>
        <w:rPr>
          <w:rFonts w:eastAsia="Times New Roman" w:cs="Times New Roman"/>
          <w:szCs w:val="20"/>
        </w:rPr>
      </w:pPr>
      <w:r w:rsidRPr="001D1561">
        <w:rPr>
          <w:rFonts w:eastAsia="Times New Roman" w:cs="Times New Roman"/>
          <w:szCs w:val="20"/>
        </w:rPr>
        <w:t>Аудирование с выборочным пониманием нужной или интерес</w:t>
      </w:r>
      <w:r w:rsidRPr="001D1561">
        <w:rPr>
          <w:rFonts w:eastAsia="Times New Roman" w:cs="Times New Roman"/>
          <w:szCs w:val="20"/>
        </w:rPr>
        <w:t>у</w:t>
      </w:r>
      <w:r w:rsidRPr="001D1561">
        <w:rPr>
          <w:rFonts w:eastAsia="Times New Roman" w:cs="Times New Roman"/>
          <w:szCs w:val="20"/>
        </w:rPr>
        <w:t xml:space="preserve">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 5 мин. </w:t>
      </w:r>
    </w:p>
    <w:p w:rsidR="00585C79" w:rsidRPr="001D1561" w:rsidRDefault="00585C79" w:rsidP="0043195E">
      <w:pPr>
        <w:spacing w:line="240" w:lineRule="auto"/>
        <w:ind w:firstLine="709"/>
        <w:rPr>
          <w:rFonts w:eastAsia="Times New Roman" w:cs="Times New Roman"/>
          <w:b/>
          <w:szCs w:val="20"/>
        </w:rPr>
      </w:pPr>
      <w:r w:rsidRPr="001D1561">
        <w:rPr>
          <w:rFonts w:eastAsia="Times New Roman" w:cs="Times New Roman"/>
          <w:b/>
          <w:szCs w:val="20"/>
        </w:rPr>
        <w:t>Чтение</w:t>
      </w:r>
    </w:p>
    <w:p w:rsidR="00585C79" w:rsidRPr="001D1561" w:rsidRDefault="00585C79" w:rsidP="0043195E">
      <w:pPr>
        <w:spacing w:line="240" w:lineRule="auto"/>
        <w:ind w:firstLine="709"/>
        <w:rPr>
          <w:rFonts w:eastAsia="Times New Roman" w:cs="Times New Roman"/>
          <w:szCs w:val="20"/>
        </w:rPr>
      </w:pPr>
      <w:r w:rsidRPr="001D1561">
        <w:rPr>
          <w:rFonts w:eastAsia="Times New Roman" w:cs="Times New Roman"/>
          <w:szCs w:val="20"/>
        </w:rPr>
        <w:t xml:space="preserve">Уметь: </w:t>
      </w:r>
    </w:p>
    <w:p w:rsidR="00585C79" w:rsidRPr="001D1561" w:rsidRDefault="00585C79" w:rsidP="0043195E">
      <w:pPr>
        <w:spacing w:line="240" w:lineRule="auto"/>
        <w:ind w:firstLine="709"/>
        <w:rPr>
          <w:rFonts w:eastAsia="Times New Roman" w:cs="Times New Roman"/>
          <w:szCs w:val="20"/>
        </w:rPr>
      </w:pPr>
      <w:r w:rsidRPr="001D1561">
        <w:rPr>
          <w:rFonts w:eastAsia="Times New Roman" w:cs="Times New Roman"/>
          <w:szCs w:val="20"/>
        </w:rPr>
        <w:t>-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585C79" w:rsidRPr="001D1561" w:rsidRDefault="00585C79" w:rsidP="0043195E">
      <w:pPr>
        <w:spacing w:line="240" w:lineRule="auto"/>
        <w:ind w:firstLine="709"/>
        <w:rPr>
          <w:rFonts w:eastAsia="Times New Roman" w:cs="Times New Roman"/>
          <w:b/>
          <w:szCs w:val="20"/>
        </w:rPr>
      </w:pPr>
      <w:r w:rsidRPr="001D1561">
        <w:rPr>
          <w:rFonts w:eastAsia="Times New Roman" w:cs="Times New Roman"/>
          <w:b/>
          <w:szCs w:val="20"/>
        </w:rPr>
        <w:t>Письменная речь</w:t>
      </w:r>
    </w:p>
    <w:p w:rsidR="00585C79" w:rsidRPr="001D1561" w:rsidRDefault="00585C79" w:rsidP="0043195E">
      <w:pPr>
        <w:spacing w:line="240" w:lineRule="auto"/>
        <w:ind w:firstLine="709"/>
        <w:rPr>
          <w:rFonts w:eastAsia="Times New Roman" w:cs="Times New Roman"/>
          <w:szCs w:val="20"/>
        </w:rPr>
      </w:pPr>
      <w:r w:rsidRPr="001D1561">
        <w:rPr>
          <w:rFonts w:eastAsia="Times New Roman" w:cs="Times New Roman"/>
          <w:szCs w:val="20"/>
        </w:rPr>
        <w:t>Уметь:</w:t>
      </w:r>
    </w:p>
    <w:p w:rsidR="00585C79" w:rsidRPr="001D1561" w:rsidRDefault="00585C79" w:rsidP="0043195E">
      <w:pPr>
        <w:spacing w:line="240" w:lineRule="auto"/>
        <w:ind w:firstLine="709"/>
        <w:rPr>
          <w:rFonts w:eastAsia="Times New Roman" w:cs="Times New Roman"/>
          <w:szCs w:val="20"/>
        </w:rPr>
      </w:pPr>
      <w:r w:rsidRPr="001D1561">
        <w:rPr>
          <w:rFonts w:eastAsia="Times New Roman" w:cs="Times New Roman"/>
          <w:szCs w:val="20"/>
        </w:rPr>
        <w:t>- писать короткие поздравления с днём рождения и другими праздниками, выражать пожелание (объёмом 30-40 слов, включая адрес);</w:t>
      </w:r>
    </w:p>
    <w:p w:rsidR="00585C79" w:rsidRPr="001D1561" w:rsidRDefault="00585C79" w:rsidP="0043195E">
      <w:pPr>
        <w:spacing w:line="240" w:lineRule="auto"/>
        <w:ind w:firstLine="709"/>
        <w:rPr>
          <w:rFonts w:eastAsia="Times New Roman" w:cs="Times New Roman"/>
          <w:szCs w:val="20"/>
        </w:rPr>
      </w:pPr>
      <w:r w:rsidRPr="001D1561">
        <w:rPr>
          <w:rFonts w:eastAsia="Times New Roman" w:cs="Times New Roman"/>
          <w:szCs w:val="20"/>
        </w:rPr>
        <w:lastRenderedPageBreak/>
        <w:t>- заполнять формуляры, бланки (указывать имя, фамилию, пол, гражданство, адрес);</w:t>
      </w:r>
    </w:p>
    <w:p w:rsidR="00585C79" w:rsidRPr="001D1561" w:rsidRDefault="00585C79" w:rsidP="0043195E">
      <w:pPr>
        <w:spacing w:line="240" w:lineRule="auto"/>
        <w:ind w:firstLine="709"/>
        <w:rPr>
          <w:rFonts w:eastAsia="Times New Roman" w:cs="Times New Roman"/>
          <w:szCs w:val="20"/>
        </w:rPr>
      </w:pPr>
      <w:r w:rsidRPr="001D1561">
        <w:rPr>
          <w:rFonts w:eastAsia="Times New Roman" w:cs="Times New Roman"/>
          <w:szCs w:val="20"/>
        </w:rPr>
        <w:t>- писать личное письмо с опорой и без опоры на образец (ра</w:t>
      </w:r>
      <w:r w:rsidRPr="001D1561">
        <w:rPr>
          <w:rFonts w:eastAsia="Times New Roman" w:cs="Times New Roman"/>
          <w:szCs w:val="20"/>
        </w:rPr>
        <w:t>с</w:t>
      </w:r>
      <w:r w:rsidRPr="001D1561">
        <w:rPr>
          <w:rFonts w:eastAsia="Times New Roman" w:cs="Times New Roman"/>
          <w:szCs w:val="20"/>
        </w:rPr>
        <w:t>спрашивать адресата о его жизни, делах, сообщать тоже самое о себе, в</w:t>
      </w:r>
      <w:r w:rsidRPr="001D1561">
        <w:rPr>
          <w:rFonts w:eastAsia="Times New Roman" w:cs="Times New Roman"/>
          <w:szCs w:val="20"/>
        </w:rPr>
        <w:t>ы</w:t>
      </w:r>
      <w:r w:rsidRPr="001D1561">
        <w:rPr>
          <w:rFonts w:eastAsia="Times New Roman" w:cs="Times New Roman"/>
          <w:szCs w:val="20"/>
        </w:rPr>
        <w:t>ражать благодарность, давать совет, просить о чём-либо).</w:t>
      </w:r>
    </w:p>
    <w:p w:rsidR="00585C79" w:rsidRPr="001D1561" w:rsidRDefault="00585C79" w:rsidP="0043195E">
      <w:pPr>
        <w:spacing w:line="240" w:lineRule="auto"/>
        <w:ind w:firstLine="709"/>
        <w:rPr>
          <w:rFonts w:eastAsia="Times New Roman" w:cs="Times New Roman"/>
          <w:szCs w:val="20"/>
        </w:rPr>
      </w:pPr>
      <w:r w:rsidRPr="001D1561">
        <w:rPr>
          <w:rFonts w:eastAsia="Times New Roman" w:cs="Times New Roman"/>
          <w:szCs w:val="20"/>
        </w:rPr>
        <w:t>Объём личного письма – около 100-110 слов, включая адрес;</w:t>
      </w:r>
    </w:p>
    <w:p w:rsidR="00585C79" w:rsidRPr="001D1561" w:rsidRDefault="00585C79" w:rsidP="0043195E">
      <w:pPr>
        <w:spacing w:line="240" w:lineRule="auto"/>
        <w:ind w:firstLine="709"/>
        <w:rPr>
          <w:rFonts w:eastAsia="Times New Roman" w:cs="Times New Roman"/>
          <w:szCs w:val="20"/>
        </w:rPr>
      </w:pPr>
      <w:r w:rsidRPr="001D1561">
        <w:rPr>
          <w:rFonts w:eastAsia="Times New Roman" w:cs="Times New Roman"/>
          <w:szCs w:val="20"/>
        </w:rPr>
        <w:t>- составлять план, тезисы устного или письменного сообщения, кратко излагать результаты проектной деятельности.</w:t>
      </w:r>
    </w:p>
    <w:p w:rsidR="00585C79" w:rsidRPr="001D1561" w:rsidRDefault="00585C79" w:rsidP="0043195E">
      <w:pPr>
        <w:spacing w:line="240" w:lineRule="auto"/>
        <w:ind w:firstLine="709"/>
        <w:jc w:val="center"/>
        <w:rPr>
          <w:rFonts w:eastAsia="Times New Roman" w:cs="Times New Roman"/>
          <w:b/>
          <w:szCs w:val="20"/>
        </w:rPr>
      </w:pPr>
      <w:r w:rsidRPr="001D1561">
        <w:rPr>
          <w:rFonts w:eastAsia="Times New Roman" w:cs="Times New Roman"/>
          <w:b/>
          <w:szCs w:val="20"/>
        </w:rPr>
        <w:t>Языковые средства</w:t>
      </w:r>
    </w:p>
    <w:p w:rsidR="00585C79" w:rsidRPr="001D1561" w:rsidRDefault="00585C79" w:rsidP="0043195E">
      <w:pPr>
        <w:spacing w:line="240" w:lineRule="auto"/>
        <w:ind w:firstLine="709"/>
        <w:jc w:val="center"/>
        <w:rPr>
          <w:rFonts w:eastAsia="Times New Roman" w:cs="Times New Roman"/>
          <w:b/>
          <w:szCs w:val="20"/>
        </w:rPr>
      </w:pPr>
      <w:r w:rsidRPr="001D1561">
        <w:rPr>
          <w:rFonts w:eastAsia="Times New Roman" w:cs="Times New Roman"/>
          <w:b/>
          <w:szCs w:val="20"/>
        </w:rPr>
        <w:t xml:space="preserve"> и навыки пользования ими</w:t>
      </w:r>
    </w:p>
    <w:p w:rsidR="00585C79" w:rsidRPr="001D1561" w:rsidRDefault="00585C79" w:rsidP="0043195E">
      <w:pPr>
        <w:spacing w:line="240" w:lineRule="auto"/>
        <w:ind w:firstLine="709"/>
        <w:rPr>
          <w:rFonts w:eastAsia="Times New Roman" w:cs="Times New Roman"/>
          <w:b/>
          <w:szCs w:val="20"/>
        </w:rPr>
      </w:pPr>
      <w:r w:rsidRPr="001D1561">
        <w:rPr>
          <w:rFonts w:eastAsia="Times New Roman" w:cs="Times New Roman"/>
          <w:b/>
          <w:szCs w:val="20"/>
        </w:rPr>
        <w:t>Орфография</w:t>
      </w:r>
    </w:p>
    <w:p w:rsidR="00585C79" w:rsidRPr="001D1561" w:rsidRDefault="00585C79" w:rsidP="0043195E">
      <w:pPr>
        <w:spacing w:line="240" w:lineRule="auto"/>
        <w:ind w:firstLine="709"/>
        <w:rPr>
          <w:rFonts w:eastAsia="Times New Roman" w:cs="Times New Roman"/>
          <w:szCs w:val="20"/>
        </w:rPr>
      </w:pPr>
      <w:r w:rsidRPr="001D1561">
        <w:rPr>
          <w:rFonts w:eastAsia="Times New Roman" w:cs="Times New Roman"/>
          <w:szCs w:val="20"/>
        </w:rPr>
        <w:t xml:space="preserve">Знание правил чтения и орфографии и навыки их применения на основе изучаемого лексико-грамматического материала. </w:t>
      </w:r>
    </w:p>
    <w:p w:rsidR="00585C79" w:rsidRPr="001D1561" w:rsidRDefault="00585C79" w:rsidP="0043195E">
      <w:pPr>
        <w:spacing w:line="240" w:lineRule="auto"/>
        <w:ind w:firstLine="709"/>
        <w:rPr>
          <w:rFonts w:eastAsia="Times New Roman" w:cs="Times New Roman"/>
          <w:b/>
          <w:szCs w:val="20"/>
        </w:rPr>
      </w:pPr>
      <w:r w:rsidRPr="001D1561">
        <w:rPr>
          <w:rFonts w:eastAsia="Times New Roman" w:cs="Times New Roman"/>
          <w:b/>
          <w:szCs w:val="20"/>
        </w:rPr>
        <w:t>Фонетическая сторона речи</w:t>
      </w:r>
    </w:p>
    <w:p w:rsidR="00585C79" w:rsidRPr="001D1561" w:rsidRDefault="00585C79" w:rsidP="0043195E">
      <w:pPr>
        <w:spacing w:line="240" w:lineRule="auto"/>
        <w:ind w:firstLine="709"/>
        <w:rPr>
          <w:rFonts w:eastAsia="Times New Roman" w:cs="Times New Roman"/>
          <w:szCs w:val="20"/>
        </w:rPr>
      </w:pPr>
      <w:r w:rsidRPr="001D1561">
        <w:rPr>
          <w:rFonts w:eastAsia="Times New Roman" w:cs="Times New Roman"/>
          <w:szCs w:val="20"/>
        </w:rPr>
        <w:t>Навыки адекватного произношения и различения на слух всех звуков изучаемого иностранного языка в потоке речи, соблюдение удар</w:t>
      </w:r>
      <w:r w:rsidRPr="001D1561">
        <w:rPr>
          <w:rFonts w:eastAsia="Times New Roman" w:cs="Times New Roman"/>
          <w:szCs w:val="20"/>
        </w:rPr>
        <w:t>е</w:t>
      </w:r>
      <w:r w:rsidRPr="001D1561">
        <w:rPr>
          <w:rFonts w:eastAsia="Times New Roman" w:cs="Times New Roman"/>
          <w:szCs w:val="20"/>
        </w:rPr>
        <w:t>ния и интонации в словах и фразах, ритмико-интонационные навыки пр</w:t>
      </w:r>
      <w:r w:rsidRPr="001D1561">
        <w:rPr>
          <w:rFonts w:eastAsia="Times New Roman" w:cs="Times New Roman"/>
          <w:szCs w:val="20"/>
        </w:rPr>
        <w:t>о</w:t>
      </w:r>
      <w:r w:rsidRPr="001D1561">
        <w:rPr>
          <w:rFonts w:eastAsia="Times New Roman" w:cs="Times New Roman"/>
          <w:szCs w:val="20"/>
        </w:rPr>
        <w:t>изношения различных типов предложений.</w:t>
      </w:r>
    </w:p>
    <w:p w:rsidR="00585C79" w:rsidRPr="001D1561" w:rsidRDefault="00585C79" w:rsidP="0043195E">
      <w:pPr>
        <w:spacing w:line="240" w:lineRule="auto"/>
        <w:ind w:firstLine="709"/>
        <w:rPr>
          <w:rFonts w:eastAsia="Times New Roman" w:cs="Times New Roman"/>
          <w:b/>
          <w:szCs w:val="20"/>
        </w:rPr>
      </w:pPr>
      <w:r w:rsidRPr="001D1561">
        <w:rPr>
          <w:rFonts w:eastAsia="Times New Roman" w:cs="Times New Roman"/>
          <w:b/>
          <w:szCs w:val="20"/>
        </w:rPr>
        <w:t>Лексическая сторона речи</w:t>
      </w:r>
    </w:p>
    <w:p w:rsidR="00585C79" w:rsidRPr="001D1561" w:rsidRDefault="00585C79" w:rsidP="0043195E">
      <w:pPr>
        <w:spacing w:line="240" w:lineRule="auto"/>
        <w:ind w:firstLine="709"/>
        <w:rPr>
          <w:rFonts w:eastAsia="Times New Roman" w:cs="Times New Roman"/>
          <w:szCs w:val="20"/>
        </w:rPr>
      </w:pPr>
      <w:r w:rsidRPr="001D1561">
        <w:rPr>
          <w:rFonts w:eastAsia="Times New Roman" w:cs="Times New Roman"/>
          <w:szCs w:val="20"/>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w:t>
      </w:r>
      <w:r w:rsidRPr="001D1561">
        <w:rPr>
          <w:rFonts w:eastAsia="Times New Roman" w:cs="Times New Roman"/>
          <w:szCs w:val="20"/>
        </w:rPr>
        <w:t>о</w:t>
      </w:r>
      <w:r w:rsidRPr="001D1561">
        <w:rPr>
          <w:rFonts w:eastAsia="Times New Roman" w:cs="Times New Roman"/>
          <w:szCs w:val="20"/>
        </w:rPr>
        <w:t>ле). Лексические единицы включают устойчивые словосочетания, оц</w:t>
      </w:r>
      <w:r w:rsidRPr="001D1561">
        <w:rPr>
          <w:rFonts w:eastAsia="Times New Roman" w:cs="Times New Roman"/>
          <w:szCs w:val="20"/>
        </w:rPr>
        <w:t>е</w:t>
      </w:r>
      <w:r w:rsidRPr="001D1561">
        <w:rPr>
          <w:rFonts w:eastAsia="Times New Roman" w:cs="Times New Roman"/>
          <w:szCs w:val="20"/>
        </w:rPr>
        <w:t>ночную лексику, реплики-клише речевого этикета, отражающие культуру стран изучаемого языка.</w:t>
      </w:r>
    </w:p>
    <w:p w:rsidR="00585C79" w:rsidRPr="001D1561" w:rsidRDefault="00585C79" w:rsidP="0043195E">
      <w:pPr>
        <w:spacing w:line="240" w:lineRule="auto"/>
        <w:ind w:firstLine="709"/>
        <w:rPr>
          <w:rFonts w:eastAsia="Times New Roman" w:cs="Times New Roman"/>
          <w:szCs w:val="20"/>
        </w:rPr>
      </w:pPr>
      <w:r w:rsidRPr="001D1561">
        <w:rPr>
          <w:rFonts w:eastAsia="Times New Roman" w:cs="Times New Roman"/>
          <w:szCs w:val="20"/>
        </w:rPr>
        <w:t>Основные способы словообразования:</w:t>
      </w:r>
    </w:p>
    <w:p w:rsidR="00585C79" w:rsidRPr="001D1561" w:rsidRDefault="00585C79" w:rsidP="00A271EC">
      <w:pPr>
        <w:numPr>
          <w:ilvl w:val="0"/>
          <w:numId w:val="30"/>
        </w:numPr>
        <w:spacing w:line="240" w:lineRule="auto"/>
        <w:contextualSpacing/>
        <w:rPr>
          <w:rFonts w:eastAsia="Times New Roman" w:cs="Times New Roman"/>
          <w:szCs w:val="20"/>
        </w:rPr>
      </w:pPr>
      <w:r w:rsidRPr="001D1561">
        <w:rPr>
          <w:rFonts w:eastAsia="Times New Roman" w:cs="Times New Roman"/>
          <w:szCs w:val="20"/>
        </w:rPr>
        <w:t>аффикасация:</w:t>
      </w:r>
    </w:p>
    <w:p w:rsidR="00585C79" w:rsidRPr="001D1561" w:rsidRDefault="00585C79" w:rsidP="0043195E">
      <w:pPr>
        <w:widowControl w:val="0"/>
        <w:autoSpaceDE w:val="0"/>
        <w:autoSpaceDN w:val="0"/>
        <w:adjustRightInd w:val="0"/>
        <w:spacing w:line="240" w:lineRule="auto"/>
        <w:rPr>
          <w:rFonts w:eastAsia="Times New Roman" w:cs="Times New Roman"/>
          <w:i/>
          <w:iCs/>
          <w:szCs w:val="20"/>
          <w:lang w:val="en-US"/>
        </w:rPr>
      </w:pPr>
      <w:r w:rsidRPr="001D1561">
        <w:rPr>
          <w:rFonts w:eastAsia="Times New Roman" w:cs="Times New Roman"/>
          <w:i/>
          <w:iCs/>
          <w:szCs w:val="20"/>
          <w:lang w:val="en-US"/>
        </w:rPr>
        <w:t xml:space="preserve">– </w:t>
      </w:r>
      <w:r w:rsidRPr="001D1561">
        <w:rPr>
          <w:rFonts w:eastAsia="Times New Roman" w:cs="Times New Roman"/>
          <w:szCs w:val="20"/>
        </w:rPr>
        <w:t>глаголов</w:t>
      </w:r>
      <w:r w:rsidRPr="001D1561">
        <w:rPr>
          <w:rFonts w:eastAsia="Times New Roman" w:cs="Times New Roman"/>
          <w:i/>
          <w:iCs/>
          <w:szCs w:val="20"/>
          <w:lang w:val="en-US"/>
        </w:rPr>
        <w:t xml:space="preserve"> -dis-</w:t>
      </w:r>
      <w:r w:rsidRPr="001D1561">
        <w:rPr>
          <w:rFonts w:eastAsia="Times New Roman" w:cs="Times New Roman"/>
          <w:szCs w:val="20"/>
          <w:lang w:val="en-US"/>
        </w:rPr>
        <w:t xml:space="preserve"> (disagree),</w:t>
      </w:r>
      <w:r w:rsidRPr="001D1561">
        <w:rPr>
          <w:rFonts w:eastAsia="Times New Roman" w:cs="Times New Roman"/>
          <w:i/>
          <w:iCs/>
          <w:szCs w:val="20"/>
          <w:lang w:val="en-US"/>
        </w:rPr>
        <w:t xml:space="preserve"> -mis-</w:t>
      </w:r>
      <w:r w:rsidRPr="001D1561">
        <w:rPr>
          <w:rFonts w:eastAsia="Times New Roman" w:cs="Times New Roman"/>
          <w:szCs w:val="20"/>
          <w:lang w:val="en-US"/>
        </w:rPr>
        <w:t xml:space="preserve"> (misunderstand),</w:t>
      </w:r>
      <w:r w:rsidRPr="001D1561">
        <w:rPr>
          <w:rFonts w:eastAsia="Times New Roman" w:cs="Times New Roman"/>
          <w:i/>
          <w:iCs/>
          <w:szCs w:val="20"/>
          <w:lang w:val="en-US"/>
        </w:rPr>
        <w:t xml:space="preserve"> -re-</w:t>
      </w:r>
      <w:r w:rsidRPr="001D1561">
        <w:rPr>
          <w:rFonts w:eastAsia="Times New Roman" w:cs="Times New Roman"/>
          <w:szCs w:val="20"/>
          <w:lang w:val="en-US"/>
        </w:rPr>
        <w:t xml:space="preserve"> (r</w:t>
      </w:r>
      <w:r w:rsidRPr="001D1561">
        <w:rPr>
          <w:rFonts w:eastAsia="Times New Roman" w:cs="Times New Roman"/>
          <w:szCs w:val="20"/>
          <w:lang w:val="en-US"/>
        </w:rPr>
        <w:t>e</w:t>
      </w:r>
      <w:r w:rsidRPr="001D1561">
        <w:rPr>
          <w:rFonts w:eastAsia="Times New Roman" w:cs="Times New Roman"/>
          <w:szCs w:val="20"/>
          <w:lang w:val="en-US"/>
        </w:rPr>
        <w:t>write);</w:t>
      </w:r>
      <w:r w:rsidRPr="001D1561">
        <w:rPr>
          <w:rFonts w:eastAsia="Times New Roman" w:cs="Times New Roman"/>
          <w:i/>
          <w:iCs/>
          <w:szCs w:val="20"/>
          <w:lang w:val="en-US"/>
        </w:rPr>
        <w:t>ize/ise</w:t>
      </w:r>
      <w:r w:rsidRPr="001D1561">
        <w:rPr>
          <w:rFonts w:eastAsia="Times New Roman" w:cs="Times New Roman"/>
          <w:szCs w:val="20"/>
          <w:lang w:val="en-US"/>
        </w:rPr>
        <w:t>(revise)</w:t>
      </w:r>
    </w:p>
    <w:p w:rsidR="00585C79" w:rsidRPr="001D1561" w:rsidRDefault="00585C79" w:rsidP="0043195E">
      <w:pPr>
        <w:widowControl w:val="0"/>
        <w:autoSpaceDE w:val="0"/>
        <w:autoSpaceDN w:val="0"/>
        <w:adjustRightInd w:val="0"/>
        <w:spacing w:line="240" w:lineRule="auto"/>
        <w:rPr>
          <w:rFonts w:eastAsia="Times New Roman" w:cs="Times New Roman"/>
          <w:i/>
          <w:iCs/>
          <w:szCs w:val="20"/>
          <w:lang w:val="en-US"/>
        </w:rPr>
      </w:pPr>
      <w:r w:rsidRPr="001D1561">
        <w:rPr>
          <w:rFonts w:eastAsia="Times New Roman" w:cs="Times New Roman"/>
          <w:i/>
          <w:iCs/>
          <w:szCs w:val="20"/>
          <w:lang w:val="en-US"/>
        </w:rPr>
        <w:t xml:space="preserve">– </w:t>
      </w:r>
      <w:r w:rsidRPr="001D1561">
        <w:rPr>
          <w:rFonts w:eastAsia="Times New Roman" w:cs="Times New Roman"/>
          <w:szCs w:val="20"/>
        </w:rPr>
        <w:t>существительных</w:t>
      </w:r>
      <w:r w:rsidRPr="001D1561">
        <w:rPr>
          <w:rFonts w:eastAsia="Times New Roman" w:cs="Times New Roman"/>
          <w:i/>
          <w:iCs/>
          <w:szCs w:val="20"/>
          <w:lang w:val="en-US"/>
        </w:rPr>
        <w:t xml:space="preserve"> -sion/-tion</w:t>
      </w:r>
      <w:r w:rsidRPr="001D1561">
        <w:rPr>
          <w:rFonts w:eastAsia="Times New Roman" w:cs="Times New Roman"/>
          <w:szCs w:val="20"/>
          <w:lang w:val="en-US"/>
        </w:rPr>
        <w:t xml:space="preserve"> (conclusion/celebration),</w:t>
      </w:r>
      <w:r w:rsidRPr="001D1561">
        <w:rPr>
          <w:rFonts w:eastAsia="Times New Roman" w:cs="Times New Roman"/>
          <w:i/>
          <w:iCs/>
          <w:szCs w:val="20"/>
          <w:lang w:val="en-US"/>
        </w:rPr>
        <w:t xml:space="preserve"> -ance/-ence</w:t>
      </w:r>
    </w:p>
    <w:p w:rsidR="00585C79" w:rsidRPr="001D1561" w:rsidRDefault="00585C79" w:rsidP="0043195E">
      <w:pPr>
        <w:widowControl w:val="0"/>
        <w:autoSpaceDE w:val="0"/>
        <w:autoSpaceDN w:val="0"/>
        <w:adjustRightInd w:val="0"/>
        <w:spacing w:line="240" w:lineRule="auto"/>
        <w:rPr>
          <w:rFonts w:eastAsia="Times New Roman" w:cs="Times New Roman"/>
          <w:i/>
          <w:iCs/>
          <w:szCs w:val="20"/>
          <w:lang w:val="en-US"/>
        </w:rPr>
      </w:pPr>
      <w:r w:rsidRPr="001D1561">
        <w:rPr>
          <w:rFonts w:eastAsia="Times New Roman" w:cs="Times New Roman"/>
          <w:szCs w:val="20"/>
          <w:lang w:val="en-US"/>
        </w:rPr>
        <w:t>(performance/influence),</w:t>
      </w:r>
      <w:r w:rsidRPr="001D1561">
        <w:rPr>
          <w:rFonts w:eastAsia="Times New Roman" w:cs="Times New Roman"/>
          <w:i/>
          <w:iCs/>
          <w:szCs w:val="20"/>
          <w:lang w:val="en-US"/>
        </w:rPr>
        <w:t xml:space="preserve"> -ment</w:t>
      </w:r>
      <w:r w:rsidRPr="001D1561">
        <w:rPr>
          <w:rFonts w:eastAsia="Times New Roman" w:cs="Times New Roman"/>
          <w:szCs w:val="20"/>
          <w:lang w:val="en-US"/>
        </w:rPr>
        <w:t xml:space="preserve"> (environment),</w:t>
      </w:r>
      <w:r w:rsidRPr="001D1561">
        <w:rPr>
          <w:rFonts w:eastAsia="Times New Roman" w:cs="Times New Roman"/>
          <w:i/>
          <w:iCs/>
          <w:szCs w:val="20"/>
          <w:lang w:val="en-US"/>
        </w:rPr>
        <w:t xml:space="preserve"> -ity</w:t>
      </w:r>
      <w:r w:rsidRPr="001D1561">
        <w:rPr>
          <w:rFonts w:eastAsia="Times New Roman" w:cs="Times New Roman"/>
          <w:szCs w:val="20"/>
          <w:lang w:val="en-US"/>
        </w:rPr>
        <w:t xml:space="preserve"> (possibility),</w:t>
      </w:r>
      <w:r w:rsidRPr="001D1561">
        <w:rPr>
          <w:rFonts w:eastAsia="Times New Roman" w:cs="Times New Roman"/>
          <w:i/>
          <w:iCs/>
          <w:szCs w:val="20"/>
          <w:lang w:val="en-US"/>
        </w:rPr>
        <w:t xml:space="preserve"> -ness</w:t>
      </w:r>
    </w:p>
    <w:p w:rsidR="00585C79" w:rsidRPr="001D1561" w:rsidRDefault="00585C79" w:rsidP="0043195E">
      <w:pPr>
        <w:widowControl w:val="0"/>
        <w:autoSpaceDE w:val="0"/>
        <w:autoSpaceDN w:val="0"/>
        <w:adjustRightInd w:val="0"/>
        <w:spacing w:line="240" w:lineRule="auto"/>
        <w:rPr>
          <w:rFonts w:eastAsia="Times New Roman" w:cs="Times New Roman"/>
          <w:szCs w:val="20"/>
          <w:lang w:val="en-US"/>
        </w:rPr>
      </w:pPr>
      <w:r w:rsidRPr="001D1561">
        <w:rPr>
          <w:rFonts w:eastAsia="Times New Roman" w:cs="Times New Roman"/>
          <w:szCs w:val="20"/>
          <w:lang w:val="en-US"/>
        </w:rPr>
        <w:t>(kindness),</w:t>
      </w:r>
      <w:r w:rsidRPr="001D1561">
        <w:rPr>
          <w:rFonts w:eastAsia="Times New Roman" w:cs="Times New Roman"/>
          <w:i/>
          <w:iCs/>
          <w:szCs w:val="20"/>
          <w:lang w:val="en-US"/>
        </w:rPr>
        <w:t xml:space="preserve"> -ship</w:t>
      </w:r>
      <w:r w:rsidRPr="001D1561">
        <w:rPr>
          <w:rFonts w:eastAsia="Times New Roman" w:cs="Times New Roman"/>
          <w:szCs w:val="20"/>
          <w:lang w:val="en-US"/>
        </w:rPr>
        <w:t xml:space="preserve"> (friendship),</w:t>
      </w:r>
      <w:r w:rsidRPr="001D1561">
        <w:rPr>
          <w:rFonts w:eastAsia="Times New Roman" w:cs="Times New Roman"/>
          <w:i/>
          <w:iCs/>
          <w:szCs w:val="20"/>
          <w:lang w:val="en-US"/>
        </w:rPr>
        <w:t xml:space="preserve"> -ist</w:t>
      </w:r>
      <w:r w:rsidRPr="001D1561">
        <w:rPr>
          <w:rFonts w:eastAsia="Times New Roman" w:cs="Times New Roman"/>
          <w:szCs w:val="20"/>
          <w:lang w:val="en-US"/>
        </w:rPr>
        <w:t xml:space="preserve"> (optimist),</w:t>
      </w:r>
      <w:r w:rsidRPr="001D1561">
        <w:rPr>
          <w:rFonts w:eastAsia="Times New Roman" w:cs="Times New Roman"/>
          <w:i/>
          <w:iCs/>
          <w:szCs w:val="20"/>
          <w:lang w:val="en-US"/>
        </w:rPr>
        <w:t xml:space="preserve"> -ing</w:t>
      </w:r>
      <w:r w:rsidRPr="001D1561">
        <w:rPr>
          <w:rFonts w:eastAsia="Times New Roman" w:cs="Times New Roman"/>
          <w:szCs w:val="20"/>
          <w:lang w:val="en-US"/>
        </w:rPr>
        <w:t xml:space="preserve"> (meeting);</w:t>
      </w:r>
    </w:p>
    <w:p w:rsidR="00585C79" w:rsidRPr="001D1561" w:rsidRDefault="00585C79" w:rsidP="0043195E">
      <w:pPr>
        <w:widowControl w:val="0"/>
        <w:autoSpaceDE w:val="0"/>
        <w:autoSpaceDN w:val="0"/>
        <w:adjustRightInd w:val="0"/>
        <w:spacing w:line="240" w:lineRule="auto"/>
        <w:rPr>
          <w:rFonts w:eastAsia="Times New Roman" w:cs="Times New Roman"/>
          <w:i/>
          <w:iCs/>
          <w:szCs w:val="20"/>
          <w:lang w:val="en-US"/>
        </w:rPr>
      </w:pPr>
      <w:r w:rsidRPr="001D1561">
        <w:rPr>
          <w:rFonts w:eastAsia="Times New Roman" w:cs="Times New Roman"/>
          <w:i/>
          <w:iCs/>
          <w:szCs w:val="20"/>
          <w:lang w:val="en-US"/>
        </w:rPr>
        <w:t xml:space="preserve">– </w:t>
      </w:r>
      <w:r w:rsidRPr="001D1561">
        <w:rPr>
          <w:rFonts w:eastAsia="Times New Roman" w:cs="Times New Roman"/>
          <w:szCs w:val="20"/>
        </w:rPr>
        <w:t>прилагательных</w:t>
      </w:r>
      <w:r w:rsidRPr="001D1561">
        <w:rPr>
          <w:rFonts w:eastAsia="Times New Roman" w:cs="Times New Roman"/>
          <w:i/>
          <w:iCs/>
          <w:szCs w:val="20"/>
          <w:lang w:val="en-US"/>
        </w:rPr>
        <w:t xml:space="preserve"> un-</w:t>
      </w:r>
      <w:r w:rsidRPr="001D1561">
        <w:rPr>
          <w:rFonts w:eastAsia="Times New Roman" w:cs="Times New Roman"/>
          <w:szCs w:val="20"/>
          <w:lang w:val="en-US"/>
        </w:rPr>
        <w:t xml:space="preserve"> (unpleasant),</w:t>
      </w:r>
      <w:r w:rsidRPr="001D1561">
        <w:rPr>
          <w:rFonts w:eastAsia="Times New Roman" w:cs="Times New Roman"/>
          <w:i/>
          <w:iCs/>
          <w:szCs w:val="20"/>
          <w:lang w:val="en-US"/>
        </w:rPr>
        <w:t xml:space="preserve"> im-/in-</w:t>
      </w:r>
      <w:r w:rsidRPr="001D1561">
        <w:rPr>
          <w:rFonts w:eastAsia="Times New Roman" w:cs="Times New Roman"/>
          <w:szCs w:val="20"/>
          <w:lang w:val="en-US"/>
        </w:rPr>
        <w:t xml:space="preserve"> (impolite/independent),</w:t>
      </w:r>
      <w:r w:rsidRPr="001D1561">
        <w:rPr>
          <w:rFonts w:eastAsia="Times New Roman" w:cs="Times New Roman"/>
          <w:i/>
          <w:iCs/>
          <w:szCs w:val="20"/>
          <w:lang w:val="en-US"/>
        </w:rPr>
        <w:t xml:space="preserve"> inter-</w:t>
      </w:r>
    </w:p>
    <w:p w:rsidR="00585C79" w:rsidRPr="001D1561" w:rsidRDefault="00585C79" w:rsidP="0043195E">
      <w:pPr>
        <w:widowControl w:val="0"/>
        <w:autoSpaceDE w:val="0"/>
        <w:autoSpaceDN w:val="0"/>
        <w:adjustRightInd w:val="0"/>
        <w:spacing w:line="240" w:lineRule="auto"/>
        <w:rPr>
          <w:rFonts w:eastAsia="Times New Roman" w:cs="Times New Roman"/>
          <w:i/>
          <w:iCs/>
          <w:szCs w:val="20"/>
          <w:lang w:val="en-US"/>
        </w:rPr>
      </w:pPr>
      <w:r w:rsidRPr="001D1561">
        <w:rPr>
          <w:rFonts w:eastAsia="Times New Roman" w:cs="Times New Roman"/>
          <w:szCs w:val="20"/>
          <w:lang w:val="en-US"/>
        </w:rPr>
        <w:t>(international);</w:t>
      </w:r>
      <w:r w:rsidRPr="001D1561">
        <w:rPr>
          <w:rFonts w:eastAsia="Times New Roman" w:cs="Times New Roman"/>
          <w:i/>
          <w:iCs/>
          <w:szCs w:val="20"/>
          <w:lang w:val="en-US"/>
        </w:rPr>
        <w:t xml:space="preserve"> -y</w:t>
      </w:r>
      <w:r w:rsidRPr="001D1561">
        <w:rPr>
          <w:rFonts w:eastAsia="Times New Roman" w:cs="Times New Roman"/>
          <w:szCs w:val="20"/>
          <w:lang w:val="en-US"/>
        </w:rPr>
        <w:t xml:space="preserve"> (buzy),</w:t>
      </w:r>
      <w:r w:rsidRPr="001D1561">
        <w:rPr>
          <w:rFonts w:eastAsia="Times New Roman" w:cs="Times New Roman"/>
          <w:i/>
          <w:iCs/>
          <w:szCs w:val="20"/>
          <w:lang w:val="en-US"/>
        </w:rPr>
        <w:t xml:space="preserve"> -ly</w:t>
      </w:r>
      <w:r w:rsidRPr="001D1561">
        <w:rPr>
          <w:rFonts w:eastAsia="Times New Roman" w:cs="Times New Roman"/>
          <w:szCs w:val="20"/>
          <w:lang w:val="en-US"/>
        </w:rPr>
        <w:t xml:space="preserve"> (lovely),</w:t>
      </w:r>
      <w:r w:rsidRPr="001D1561">
        <w:rPr>
          <w:rFonts w:eastAsia="Times New Roman" w:cs="Times New Roman"/>
          <w:i/>
          <w:iCs/>
          <w:szCs w:val="20"/>
          <w:lang w:val="en-US"/>
        </w:rPr>
        <w:t xml:space="preserve"> -ful</w:t>
      </w:r>
      <w:r w:rsidRPr="001D1561">
        <w:rPr>
          <w:rFonts w:eastAsia="Times New Roman" w:cs="Times New Roman"/>
          <w:szCs w:val="20"/>
          <w:lang w:val="en-US"/>
        </w:rPr>
        <w:t xml:space="preserve"> (careful),</w:t>
      </w:r>
      <w:r w:rsidRPr="001D1561">
        <w:rPr>
          <w:rFonts w:eastAsia="Times New Roman" w:cs="Times New Roman"/>
          <w:i/>
          <w:iCs/>
          <w:szCs w:val="20"/>
          <w:lang w:val="en-US"/>
        </w:rPr>
        <w:t xml:space="preserve"> -al</w:t>
      </w:r>
      <w:r w:rsidRPr="001D1561">
        <w:rPr>
          <w:rFonts w:eastAsia="Times New Roman" w:cs="Times New Roman"/>
          <w:szCs w:val="20"/>
          <w:lang w:val="en-US"/>
        </w:rPr>
        <w:t xml:space="preserve"> (historical),</w:t>
      </w:r>
      <w:r w:rsidRPr="001D1561">
        <w:rPr>
          <w:rFonts w:eastAsia="Times New Roman" w:cs="Times New Roman"/>
          <w:i/>
          <w:iCs/>
          <w:szCs w:val="20"/>
          <w:lang w:val="en-US"/>
        </w:rPr>
        <w:t xml:space="preserve"> -ic</w:t>
      </w:r>
    </w:p>
    <w:p w:rsidR="00585C79" w:rsidRPr="001D1561" w:rsidRDefault="00585C79" w:rsidP="0043195E">
      <w:pPr>
        <w:widowControl w:val="0"/>
        <w:autoSpaceDE w:val="0"/>
        <w:autoSpaceDN w:val="0"/>
        <w:adjustRightInd w:val="0"/>
        <w:spacing w:line="240" w:lineRule="auto"/>
        <w:rPr>
          <w:rFonts w:eastAsia="Times New Roman" w:cs="Times New Roman"/>
          <w:i/>
          <w:iCs/>
          <w:szCs w:val="20"/>
          <w:lang w:val="en-US"/>
        </w:rPr>
      </w:pPr>
      <w:r w:rsidRPr="001D1561">
        <w:rPr>
          <w:rFonts w:eastAsia="Times New Roman" w:cs="Times New Roman"/>
          <w:szCs w:val="20"/>
          <w:lang w:val="en-US"/>
        </w:rPr>
        <w:t>(scientific),</w:t>
      </w:r>
      <w:r w:rsidRPr="001D1561">
        <w:rPr>
          <w:rFonts w:eastAsia="Times New Roman" w:cs="Times New Roman"/>
          <w:i/>
          <w:iCs/>
          <w:szCs w:val="20"/>
          <w:lang w:val="en-US"/>
        </w:rPr>
        <w:t xml:space="preserve"> -ian/-an</w:t>
      </w:r>
      <w:r w:rsidRPr="001D1561">
        <w:rPr>
          <w:rFonts w:eastAsia="Times New Roman" w:cs="Times New Roman"/>
          <w:szCs w:val="20"/>
          <w:lang w:val="en-US"/>
        </w:rPr>
        <w:t xml:space="preserve"> (Russian),</w:t>
      </w:r>
      <w:r w:rsidRPr="001D1561">
        <w:rPr>
          <w:rFonts w:eastAsia="Times New Roman" w:cs="Times New Roman"/>
          <w:i/>
          <w:iCs/>
          <w:szCs w:val="20"/>
          <w:lang w:val="en-US"/>
        </w:rPr>
        <w:t xml:space="preserve"> -ing</w:t>
      </w:r>
      <w:r w:rsidRPr="001D1561">
        <w:rPr>
          <w:rFonts w:eastAsia="Times New Roman" w:cs="Times New Roman"/>
          <w:szCs w:val="20"/>
          <w:lang w:val="en-US"/>
        </w:rPr>
        <w:t xml:space="preserve"> (loving);</w:t>
      </w:r>
      <w:r w:rsidRPr="001D1561">
        <w:rPr>
          <w:rFonts w:eastAsia="Times New Roman" w:cs="Times New Roman"/>
          <w:i/>
          <w:iCs/>
          <w:szCs w:val="20"/>
          <w:lang w:val="en-US"/>
        </w:rPr>
        <w:t xml:space="preserve"> -ous</w:t>
      </w:r>
      <w:r w:rsidRPr="001D1561">
        <w:rPr>
          <w:rFonts w:eastAsia="Times New Roman" w:cs="Times New Roman"/>
          <w:szCs w:val="20"/>
          <w:lang w:val="en-US"/>
        </w:rPr>
        <w:t xml:space="preserve"> (dangerous),</w:t>
      </w:r>
      <w:r w:rsidRPr="001D1561">
        <w:rPr>
          <w:rFonts w:eastAsia="Times New Roman" w:cs="Times New Roman"/>
          <w:i/>
          <w:iCs/>
          <w:szCs w:val="20"/>
          <w:lang w:val="en-US"/>
        </w:rPr>
        <w:t xml:space="preserve"> -able/-ible</w:t>
      </w:r>
    </w:p>
    <w:p w:rsidR="00585C79" w:rsidRPr="001D1561" w:rsidRDefault="00585C79" w:rsidP="0043195E">
      <w:pPr>
        <w:widowControl w:val="0"/>
        <w:autoSpaceDE w:val="0"/>
        <w:autoSpaceDN w:val="0"/>
        <w:adjustRightInd w:val="0"/>
        <w:spacing w:line="240" w:lineRule="auto"/>
        <w:rPr>
          <w:rFonts w:eastAsia="Times New Roman" w:cs="Times New Roman"/>
          <w:szCs w:val="20"/>
          <w:lang w:val="en-US"/>
        </w:rPr>
      </w:pPr>
      <w:r w:rsidRPr="001D1561">
        <w:rPr>
          <w:rFonts w:eastAsia="Times New Roman" w:cs="Times New Roman"/>
          <w:szCs w:val="20"/>
          <w:lang w:val="en-US"/>
        </w:rPr>
        <w:t>(enjoyable/responsible),</w:t>
      </w:r>
      <w:r w:rsidRPr="001D1561">
        <w:rPr>
          <w:rFonts w:eastAsia="Times New Roman" w:cs="Times New Roman"/>
          <w:i/>
          <w:iCs/>
          <w:szCs w:val="20"/>
          <w:lang w:val="en-US"/>
        </w:rPr>
        <w:t xml:space="preserve"> -less</w:t>
      </w:r>
      <w:r w:rsidRPr="001D1561">
        <w:rPr>
          <w:rFonts w:eastAsia="Times New Roman" w:cs="Times New Roman"/>
          <w:szCs w:val="20"/>
          <w:lang w:val="en-US"/>
        </w:rPr>
        <w:t xml:space="preserve"> (harmless),</w:t>
      </w:r>
      <w:r w:rsidRPr="001D1561">
        <w:rPr>
          <w:rFonts w:eastAsia="Times New Roman" w:cs="Times New Roman"/>
          <w:i/>
          <w:iCs/>
          <w:szCs w:val="20"/>
          <w:lang w:val="en-US"/>
        </w:rPr>
        <w:t xml:space="preserve"> -ive</w:t>
      </w:r>
      <w:r w:rsidRPr="001D1561">
        <w:rPr>
          <w:rFonts w:eastAsia="Times New Roman" w:cs="Times New Roman"/>
          <w:szCs w:val="20"/>
          <w:lang w:val="en-US"/>
        </w:rPr>
        <w:t xml:space="preserve"> (native);</w:t>
      </w:r>
    </w:p>
    <w:p w:rsidR="00585C79" w:rsidRPr="001D1561" w:rsidRDefault="00585C79" w:rsidP="0043195E">
      <w:pPr>
        <w:widowControl w:val="0"/>
        <w:autoSpaceDE w:val="0"/>
        <w:autoSpaceDN w:val="0"/>
        <w:adjustRightInd w:val="0"/>
        <w:spacing w:line="240" w:lineRule="auto"/>
        <w:rPr>
          <w:rFonts w:eastAsia="Times New Roman" w:cs="Times New Roman"/>
          <w:szCs w:val="20"/>
          <w:lang w:val="en-US"/>
        </w:rPr>
      </w:pPr>
      <w:r w:rsidRPr="001D1561">
        <w:rPr>
          <w:rFonts w:eastAsia="Times New Roman" w:cs="Times New Roman"/>
          <w:i/>
          <w:iCs/>
          <w:szCs w:val="20"/>
          <w:lang w:val="en-US"/>
        </w:rPr>
        <w:t xml:space="preserve">– </w:t>
      </w:r>
      <w:r w:rsidRPr="001D1561">
        <w:rPr>
          <w:rFonts w:eastAsia="Times New Roman" w:cs="Times New Roman"/>
          <w:szCs w:val="20"/>
        </w:rPr>
        <w:t>наречий</w:t>
      </w:r>
      <w:r w:rsidRPr="001D1561">
        <w:rPr>
          <w:rFonts w:eastAsia="Times New Roman" w:cs="Times New Roman"/>
          <w:i/>
          <w:iCs/>
          <w:szCs w:val="20"/>
          <w:lang w:val="en-US"/>
        </w:rPr>
        <w:t xml:space="preserve"> -ly</w:t>
      </w:r>
      <w:r w:rsidRPr="001D1561">
        <w:rPr>
          <w:rFonts w:eastAsia="Times New Roman" w:cs="Times New Roman"/>
          <w:szCs w:val="20"/>
          <w:lang w:val="en-US"/>
        </w:rPr>
        <w:t xml:space="preserve"> (usually);</w:t>
      </w:r>
    </w:p>
    <w:p w:rsidR="00585C79" w:rsidRPr="001D1561" w:rsidRDefault="00585C79" w:rsidP="0043195E">
      <w:pPr>
        <w:widowControl w:val="0"/>
        <w:autoSpaceDE w:val="0"/>
        <w:autoSpaceDN w:val="0"/>
        <w:adjustRightInd w:val="0"/>
        <w:spacing w:line="240" w:lineRule="auto"/>
        <w:rPr>
          <w:rFonts w:eastAsia="Times New Roman" w:cs="Times New Roman"/>
          <w:szCs w:val="20"/>
          <w:lang w:val="en-US"/>
        </w:rPr>
      </w:pPr>
      <w:r w:rsidRPr="001D1561">
        <w:rPr>
          <w:rFonts w:eastAsia="Times New Roman" w:cs="Times New Roman"/>
          <w:i/>
          <w:iCs/>
          <w:szCs w:val="20"/>
          <w:lang w:val="en-US"/>
        </w:rPr>
        <w:t xml:space="preserve">– </w:t>
      </w:r>
      <w:r w:rsidRPr="001D1561">
        <w:rPr>
          <w:rFonts w:eastAsia="Times New Roman" w:cs="Times New Roman"/>
          <w:szCs w:val="20"/>
        </w:rPr>
        <w:t>числительных</w:t>
      </w:r>
      <w:r w:rsidRPr="001D1561">
        <w:rPr>
          <w:rFonts w:eastAsia="Times New Roman" w:cs="Times New Roman"/>
          <w:i/>
          <w:iCs/>
          <w:szCs w:val="20"/>
          <w:lang w:val="en-US"/>
        </w:rPr>
        <w:t xml:space="preserve"> -teen</w:t>
      </w:r>
      <w:r w:rsidRPr="001D1561">
        <w:rPr>
          <w:rFonts w:eastAsia="Times New Roman" w:cs="Times New Roman"/>
          <w:szCs w:val="20"/>
          <w:lang w:val="en-US"/>
        </w:rPr>
        <w:t xml:space="preserve"> (fifteen),</w:t>
      </w:r>
      <w:r w:rsidRPr="001D1561">
        <w:rPr>
          <w:rFonts w:eastAsia="Times New Roman" w:cs="Times New Roman"/>
          <w:i/>
          <w:iCs/>
          <w:szCs w:val="20"/>
          <w:lang w:val="en-US"/>
        </w:rPr>
        <w:t xml:space="preserve"> -ty</w:t>
      </w:r>
      <w:r w:rsidRPr="001D1561">
        <w:rPr>
          <w:rFonts w:eastAsia="Times New Roman" w:cs="Times New Roman"/>
          <w:szCs w:val="20"/>
          <w:lang w:val="en-US"/>
        </w:rPr>
        <w:t xml:space="preserve"> (seventy),</w:t>
      </w:r>
      <w:r w:rsidRPr="001D1561">
        <w:rPr>
          <w:rFonts w:eastAsia="Times New Roman" w:cs="Times New Roman"/>
          <w:i/>
          <w:iCs/>
          <w:szCs w:val="20"/>
          <w:lang w:val="en-US"/>
        </w:rPr>
        <w:t xml:space="preserve"> -th</w:t>
      </w:r>
      <w:r w:rsidRPr="001D1561">
        <w:rPr>
          <w:rFonts w:eastAsia="Times New Roman" w:cs="Times New Roman"/>
          <w:szCs w:val="20"/>
          <w:lang w:val="en-US"/>
        </w:rPr>
        <w:t xml:space="preserve"> (sixth);</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2) словосложение:</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i/>
          <w:iCs/>
          <w:szCs w:val="20"/>
        </w:rPr>
        <w:t xml:space="preserve">– </w:t>
      </w:r>
      <w:r w:rsidRPr="001D1561">
        <w:rPr>
          <w:rFonts w:eastAsia="Times New Roman" w:cs="Times New Roman"/>
          <w:szCs w:val="20"/>
        </w:rPr>
        <w:t>существительное + существительное (peacemaker);</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i/>
          <w:iCs/>
          <w:szCs w:val="20"/>
        </w:rPr>
        <w:t xml:space="preserve">– </w:t>
      </w:r>
      <w:r w:rsidRPr="001D1561">
        <w:rPr>
          <w:rFonts w:eastAsia="Times New Roman" w:cs="Times New Roman"/>
          <w:szCs w:val="20"/>
        </w:rPr>
        <w:t>прилагательное + прилагательное (well-known);</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i/>
          <w:iCs/>
          <w:szCs w:val="20"/>
        </w:rPr>
        <w:t xml:space="preserve">– </w:t>
      </w:r>
      <w:r w:rsidRPr="001D1561">
        <w:rPr>
          <w:rFonts w:eastAsia="Times New Roman" w:cs="Times New Roman"/>
          <w:szCs w:val="20"/>
        </w:rPr>
        <w:t>прилагательное + существительное (blackboard);</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i/>
          <w:iCs/>
          <w:szCs w:val="20"/>
        </w:rPr>
        <w:t xml:space="preserve">– </w:t>
      </w:r>
      <w:r w:rsidRPr="001D1561">
        <w:rPr>
          <w:rFonts w:eastAsia="Times New Roman" w:cs="Times New Roman"/>
          <w:szCs w:val="20"/>
        </w:rPr>
        <w:t>местоимение + существительное (self-respect);</w:t>
      </w:r>
    </w:p>
    <w:p w:rsidR="00585C79" w:rsidRPr="001D1561" w:rsidRDefault="00585C79" w:rsidP="00A271EC">
      <w:pPr>
        <w:widowControl w:val="0"/>
        <w:numPr>
          <w:ilvl w:val="0"/>
          <w:numId w:val="31"/>
        </w:numPr>
        <w:autoSpaceDE w:val="0"/>
        <w:autoSpaceDN w:val="0"/>
        <w:adjustRightInd w:val="0"/>
        <w:spacing w:line="240" w:lineRule="auto"/>
        <w:ind w:left="1560"/>
        <w:contextualSpacing/>
        <w:jc w:val="left"/>
        <w:rPr>
          <w:rFonts w:eastAsia="Times New Roman" w:cs="Times New Roman"/>
          <w:szCs w:val="20"/>
        </w:rPr>
      </w:pPr>
      <w:r w:rsidRPr="001D1561">
        <w:rPr>
          <w:rFonts w:eastAsia="Times New Roman" w:cs="Times New Roman"/>
          <w:szCs w:val="20"/>
        </w:rPr>
        <w:t>конверсия:</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i/>
          <w:iCs/>
          <w:szCs w:val="20"/>
        </w:rPr>
        <w:lastRenderedPageBreak/>
        <w:t xml:space="preserve">– </w:t>
      </w:r>
      <w:r w:rsidRPr="001D1561">
        <w:rPr>
          <w:rFonts w:eastAsia="Times New Roman" w:cs="Times New Roman"/>
          <w:szCs w:val="20"/>
        </w:rPr>
        <w:t xml:space="preserve"> образование существительных от неопределенной формы глагола (to</w:t>
      </w:r>
    </w:p>
    <w:p w:rsidR="00585C79" w:rsidRPr="001D1561" w:rsidRDefault="00585C79" w:rsidP="0043195E">
      <w:pPr>
        <w:widowControl w:val="0"/>
        <w:autoSpaceDE w:val="0"/>
        <w:autoSpaceDN w:val="0"/>
        <w:adjustRightInd w:val="0"/>
        <w:spacing w:line="240" w:lineRule="auto"/>
        <w:rPr>
          <w:rFonts w:eastAsia="Times New Roman" w:cs="Times New Roman"/>
          <w:i/>
          <w:iCs/>
          <w:szCs w:val="20"/>
        </w:rPr>
      </w:pPr>
      <w:r w:rsidRPr="001D1561">
        <w:rPr>
          <w:rFonts w:eastAsia="Times New Roman" w:cs="Times New Roman"/>
          <w:i/>
          <w:iCs/>
          <w:szCs w:val="20"/>
        </w:rPr>
        <w:t>play – play);</w:t>
      </w:r>
    </w:p>
    <w:p w:rsidR="00585C79" w:rsidRPr="001D1561" w:rsidRDefault="00585C79" w:rsidP="0043195E">
      <w:pPr>
        <w:widowControl w:val="0"/>
        <w:autoSpaceDE w:val="0"/>
        <w:autoSpaceDN w:val="0"/>
        <w:adjustRightInd w:val="0"/>
        <w:spacing w:line="240" w:lineRule="auto"/>
        <w:rPr>
          <w:rFonts w:eastAsia="Times New Roman" w:cs="Times New Roman"/>
          <w:i/>
          <w:iCs/>
          <w:szCs w:val="20"/>
        </w:rPr>
      </w:pPr>
      <w:r w:rsidRPr="001D1561">
        <w:rPr>
          <w:rFonts w:eastAsia="Times New Roman" w:cs="Times New Roman"/>
          <w:i/>
          <w:iCs/>
          <w:szCs w:val="20"/>
        </w:rPr>
        <w:t xml:space="preserve">– </w:t>
      </w:r>
      <w:r w:rsidRPr="001D1561">
        <w:rPr>
          <w:rFonts w:eastAsia="Times New Roman" w:cs="Times New Roman"/>
          <w:szCs w:val="20"/>
        </w:rPr>
        <w:t>образование прилагательных от существительных (cold –</w:t>
      </w:r>
      <w:r w:rsidRPr="001D1561">
        <w:rPr>
          <w:rFonts w:eastAsia="Times New Roman" w:cs="Times New Roman"/>
          <w:i/>
          <w:iCs/>
          <w:szCs w:val="20"/>
        </w:rPr>
        <w:t>coldwinter).</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Распознавание и использование интернациональных слов (doctor).</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Представления о синонимии, антонимии, лексической сочетаем</w:t>
      </w:r>
      <w:r w:rsidRPr="001D1561">
        <w:rPr>
          <w:rFonts w:eastAsia="Times New Roman" w:cs="Times New Roman"/>
          <w:szCs w:val="20"/>
        </w:rPr>
        <w:t>о</w:t>
      </w:r>
      <w:r w:rsidRPr="001D1561">
        <w:rPr>
          <w:rFonts w:eastAsia="Times New Roman" w:cs="Times New Roman"/>
          <w:szCs w:val="20"/>
        </w:rPr>
        <w:t>сти,</w:t>
      </w:r>
    </w:p>
    <w:p w:rsidR="00585C79" w:rsidRPr="001D1561" w:rsidRDefault="00585C79" w:rsidP="0043195E">
      <w:pPr>
        <w:spacing w:line="240" w:lineRule="auto"/>
        <w:rPr>
          <w:rFonts w:eastAsia="Times New Roman" w:cs="Times New Roman"/>
          <w:szCs w:val="20"/>
        </w:rPr>
      </w:pPr>
      <w:r w:rsidRPr="001D1561">
        <w:rPr>
          <w:rFonts w:eastAsia="Times New Roman" w:cs="Times New Roman"/>
          <w:szCs w:val="20"/>
        </w:rPr>
        <w:t>многозначности.</w:t>
      </w:r>
    </w:p>
    <w:p w:rsidR="00585C79" w:rsidRPr="001D1561" w:rsidRDefault="00585C79" w:rsidP="0043195E">
      <w:pPr>
        <w:widowControl w:val="0"/>
        <w:autoSpaceDE w:val="0"/>
        <w:autoSpaceDN w:val="0"/>
        <w:adjustRightInd w:val="0"/>
        <w:spacing w:line="240" w:lineRule="auto"/>
        <w:rPr>
          <w:rFonts w:eastAsia="Times New Roman" w:cs="Times New Roman"/>
          <w:b/>
          <w:bCs/>
          <w:szCs w:val="20"/>
        </w:rPr>
      </w:pPr>
      <w:r w:rsidRPr="001D1561">
        <w:rPr>
          <w:rFonts w:eastAsia="Times New Roman" w:cs="Times New Roman"/>
          <w:b/>
          <w:bCs/>
          <w:szCs w:val="20"/>
        </w:rPr>
        <w:t>Грамматическая сторона речи</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Дальнейшее расширение объёма значений грамматических средств,</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изученных ранее, и знакомство с новыми грамматическими явлениями.</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i/>
          <w:iCs/>
          <w:szCs w:val="20"/>
        </w:rPr>
        <w:t xml:space="preserve">– </w:t>
      </w:r>
      <w:r w:rsidRPr="001D1561">
        <w:rPr>
          <w:rFonts w:eastAsia="Times New Roman" w:cs="Times New Roman"/>
          <w:szCs w:val="20"/>
        </w:rPr>
        <w:t>Нераспространенные и распространенные простые предложения, в том числе с несколькими обстоятельствами, следующими в определенном</w:t>
      </w:r>
    </w:p>
    <w:p w:rsidR="00585C79" w:rsidRPr="001D1561" w:rsidRDefault="00585C79" w:rsidP="0043195E">
      <w:pPr>
        <w:widowControl w:val="0"/>
        <w:autoSpaceDE w:val="0"/>
        <w:autoSpaceDN w:val="0"/>
        <w:adjustRightInd w:val="0"/>
        <w:spacing w:line="240" w:lineRule="auto"/>
        <w:rPr>
          <w:rFonts w:eastAsia="Times New Roman" w:cs="Times New Roman"/>
          <w:szCs w:val="20"/>
          <w:lang w:val="en-US"/>
        </w:rPr>
      </w:pPr>
      <w:r w:rsidRPr="001D1561">
        <w:rPr>
          <w:rFonts w:eastAsia="Times New Roman" w:cs="Times New Roman"/>
          <w:szCs w:val="20"/>
        </w:rPr>
        <w:t>порядке</w:t>
      </w:r>
      <w:r w:rsidRPr="001D1561">
        <w:rPr>
          <w:rFonts w:eastAsia="Times New Roman" w:cs="Times New Roman"/>
          <w:szCs w:val="20"/>
          <w:lang w:val="en-US"/>
        </w:rPr>
        <w:t xml:space="preserve"> (We moved to a new house last year); </w:t>
      </w:r>
      <w:r w:rsidRPr="001D1561">
        <w:rPr>
          <w:rFonts w:eastAsia="Times New Roman" w:cs="Times New Roman"/>
          <w:szCs w:val="20"/>
        </w:rPr>
        <w:t>предложениясначальным</w:t>
      </w:r>
    </w:p>
    <w:p w:rsidR="00585C79" w:rsidRPr="001D1561" w:rsidRDefault="00585C79" w:rsidP="0043195E">
      <w:pPr>
        <w:widowControl w:val="0"/>
        <w:autoSpaceDE w:val="0"/>
        <w:autoSpaceDN w:val="0"/>
        <w:adjustRightInd w:val="0"/>
        <w:spacing w:line="240" w:lineRule="auto"/>
        <w:rPr>
          <w:rFonts w:eastAsia="Times New Roman" w:cs="Times New Roman"/>
          <w:szCs w:val="20"/>
          <w:lang w:val="en-US"/>
        </w:rPr>
      </w:pPr>
      <w:r w:rsidRPr="001D1561">
        <w:rPr>
          <w:rFonts w:eastAsia="Times New Roman" w:cs="Times New Roman"/>
          <w:szCs w:val="20"/>
          <w:lang w:val="en-US"/>
        </w:rPr>
        <w:t xml:space="preserve">‘It’ </w:t>
      </w:r>
      <w:r w:rsidRPr="001D1561">
        <w:rPr>
          <w:rFonts w:eastAsia="Times New Roman" w:cs="Times New Roman"/>
          <w:szCs w:val="20"/>
        </w:rPr>
        <w:t>исначальным</w:t>
      </w:r>
      <w:r w:rsidRPr="001D1561">
        <w:rPr>
          <w:rFonts w:eastAsia="Times New Roman" w:cs="Times New Roman"/>
          <w:szCs w:val="20"/>
          <w:lang w:val="en-US"/>
        </w:rPr>
        <w:t xml:space="preserve"> ‘There + to be’ (It’s cold. It’s five o’clock. It’s interesting.</w:t>
      </w:r>
    </w:p>
    <w:p w:rsidR="00585C79" w:rsidRPr="001D1561" w:rsidRDefault="00585C79" w:rsidP="0043195E">
      <w:pPr>
        <w:spacing w:line="240" w:lineRule="auto"/>
        <w:rPr>
          <w:rFonts w:eastAsia="Times New Roman" w:cs="Times New Roman"/>
          <w:szCs w:val="20"/>
          <w:lang w:val="en-US"/>
        </w:rPr>
      </w:pPr>
      <w:r w:rsidRPr="001D1561">
        <w:rPr>
          <w:rFonts w:eastAsia="Times New Roman" w:cs="Times New Roman"/>
          <w:szCs w:val="20"/>
          <w:lang w:val="en-US"/>
        </w:rPr>
        <w:t>It was winter. There are a lot of trees in the park).</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i/>
          <w:iCs/>
          <w:szCs w:val="20"/>
        </w:rPr>
        <w:t xml:space="preserve">– </w:t>
      </w:r>
      <w:r w:rsidRPr="001D1561">
        <w:rPr>
          <w:rFonts w:eastAsia="Times New Roman" w:cs="Times New Roman"/>
          <w:szCs w:val="20"/>
        </w:rPr>
        <w:t>Сложносочиненные предложения с сочинительными союзами and, but, or.</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i/>
          <w:iCs/>
          <w:szCs w:val="20"/>
        </w:rPr>
        <w:t xml:space="preserve">– </w:t>
      </w:r>
      <w:r w:rsidRPr="001D1561">
        <w:rPr>
          <w:rFonts w:eastAsia="Times New Roman" w:cs="Times New Roman"/>
          <w:szCs w:val="20"/>
        </w:rPr>
        <w:t>Сложноподчиненные предложения с союзами и союзными сл</w:t>
      </w:r>
      <w:r w:rsidRPr="001D1561">
        <w:rPr>
          <w:rFonts w:eastAsia="Times New Roman" w:cs="Times New Roman"/>
          <w:szCs w:val="20"/>
        </w:rPr>
        <w:t>о</w:t>
      </w:r>
      <w:r w:rsidRPr="001D1561">
        <w:rPr>
          <w:rFonts w:eastAsia="Times New Roman" w:cs="Times New Roman"/>
          <w:szCs w:val="20"/>
        </w:rPr>
        <w:t>вами</w:t>
      </w:r>
    </w:p>
    <w:p w:rsidR="00585C79" w:rsidRPr="001D1561" w:rsidRDefault="00585C79" w:rsidP="0043195E">
      <w:pPr>
        <w:widowControl w:val="0"/>
        <w:autoSpaceDE w:val="0"/>
        <w:autoSpaceDN w:val="0"/>
        <w:adjustRightInd w:val="0"/>
        <w:spacing w:line="240" w:lineRule="auto"/>
        <w:rPr>
          <w:rFonts w:eastAsia="Times New Roman" w:cs="Times New Roman"/>
          <w:szCs w:val="20"/>
          <w:lang w:val="en-US"/>
        </w:rPr>
      </w:pPr>
      <w:r w:rsidRPr="001D1561">
        <w:rPr>
          <w:rFonts w:eastAsia="Times New Roman" w:cs="Times New Roman"/>
          <w:szCs w:val="20"/>
          <w:lang w:val="en-US"/>
        </w:rPr>
        <w:t>what, when, why, which, that, who, if, because, that’s why, than, so.</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i/>
          <w:iCs/>
          <w:szCs w:val="20"/>
        </w:rPr>
        <w:t xml:space="preserve">– </w:t>
      </w:r>
      <w:r w:rsidRPr="001D1561">
        <w:rPr>
          <w:rFonts w:eastAsia="Times New Roman" w:cs="Times New Roman"/>
          <w:szCs w:val="20"/>
        </w:rPr>
        <w:t>Сложноподчиненные предложения с придаточными: времени с союзами for, since, during; цели с союзом so, that; условия с союзом unless;</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определительными с союзами who, which, that.</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i/>
          <w:iCs/>
          <w:szCs w:val="20"/>
        </w:rPr>
        <w:t xml:space="preserve">– </w:t>
      </w:r>
      <w:r w:rsidRPr="001D1561">
        <w:rPr>
          <w:rFonts w:eastAsia="Times New Roman" w:cs="Times New Roman"/>
          <w:szCs w:val="20"/>
        </w:rPr>
        <w:t>Сложноподчиненные предложения с союзами whoever, whatever,</w:t>
      </w:r>
    </w:p>
    <w:p w:rsidR="00585C79" w:rsidRPr="001D1561" w:rsidRDefault="00585C79" w:rsidP="0043195E">
      <w:pPr>
        <w:widowControl w:val="0"/>
        <w:autoSpaceDE w:val="0"/>
        <w:autoSpaceDN w:val="0"/>
        <w:adjustRightInd w:val="0"/>
        <w:spacing w:line="240" w:lineRule="auto"/>
        <w:rPr>
          <w:rFonts w:eastAsia="Times New Roman" w:cs="Times New Roman"/>
          <w:szCs w:val="20"/>
          <w:lang w:val="en-US"/>
        </w:rPr>
      </w:pPr>
      <w:r w:rsidRPr="001D1561">
        <w:rPr>
          <w:rFonts w:eastAsia="Times New Roman" w:cs="Times New Roman"/>
          <w:szCs w:val="20"/>
          <w:lang w:val="en-US"/>
        </w:rPr>
        <w:t>however, whenever.</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lang w:val="en-US"/>
        </w:rPr>
      </w:pPr>
      <w:r w:rsidRPr="001D1561">
        <w:rPr>
          <w:rFonts w:eastAsia="Times New Roman" w:cs="Times New Roman"/>
          <w:i/>
          <w:iCs/>
          <w:szCs w:val="20"/>
          <w:lang w:val="en-US"/>
        </w:rPr>
        <w:t xml:space="preserve">– </w:t>
      </w:r>
      <w:r w:rsidRPr="001D1561">
        <w:rPr>
          <w:rFonts w:eastAsia="Times New Roman" w:cs="Times New Roman"/>
          <w:szCs w:val="20"/>
        </w:rPr>
        <w:t>Условныепредложенияреального</w:t>
      </w:r>
      <w:r w:rsidRPr="001D1561">
        <w:rPr>
          <w:rFonts w:eastAsia="Times New Roman" w:cs="Times New Roman"/>
          <w:szCs w:val="20"/>
          <w:lang w:val="en-US"/>
        </w:rPr>
        <w:t xml:space="preserve"> (Conditional I – If it doesn’t rain, they’ll go for a picnic) </w:t>
      </w:r>
      <w:r w:rsidRPr="001D1561">
        <w:rPr>
          <w:rFonts w:eastAsia="Times New Roman" w:cs="Times New Roman"/>
          <w:szCs w:val="20"/>
        </w:rPr>
        <w:t>инереальногохарактера</w:t>
      </w:r>
      <w:r w:rsidRPr="001D1561">
        <w:rPr>
          <w:rFonts w:eastAsia="Times New Roman" w:cs="Times New Roman"/>
          <w:szCs w:val="20"/>
          <w:lang w:val="en-US"/>
        </w:rPr>
        <w:t xml:space="preserve"> (Conditional II – If I were rich, I</w:t>
      </w:r>
    </w:p>
    <w:p w:rsidR="00585C79" w:rsidRPr="001D1561" w:rsidRDefault="00585C79" w:rsidP="0043195E">
      <w:pPr>
        <w:widowControl w:val="0"/>
        <w:autoSpaceDE w:val="0"/>
        <w:autoSpaceDN w:val="0"/>
        <w:adjustRightInd w:val="0"/>
        <w:spacing w:line="240" w:lineRule="auto"/>
        <w:rPr>
          <w:rFonts w:eastAsia="Times New Roman" w:cs="Times New Roman"/>
          <w:szCs w:val="20"/>
          <w:lang w:val="en-US"/>
        </w:rPr>
      </w:pPr>
      <w:r w:rsidRPr="001D1561">
        <w:rPr>
          <w:rFonts w:eastAsia="Times New Roman" w:cs="Times New Roman"/>
          <w:szCs w:val="20"/>
          <w:lang w:val="en-US"/>
        </w:rPr>
        <w:t>would help the endangered animals; Conditional III – If she had asked me, I would have helped her).</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i/>
          <w:iCs/>
          <w:szCs w:val="20"/>
        </w:rPr>
        <w:t xml:space="preserve">– </w:t>
      </w:r>
      <w:r w:rsidRPr="001D1561">
        <w:rPr>
          <w:rFonts w:eastAsia="Times New Roman" w:cs="Times New Roman"/>
          <w:szCs w:val="20"/>
        </w:rPr>
        <w:t>Все типы вопросительных предложений (общий, специальный,</w:t>
      </w:r>
    </w:p>
    <w:p w:rsidR="00585C79" w:rsidRPr="001D1561" w:rsidRDefault="00585C79" w:rsidP="0043195E">
      <w:pPr>
        <w:widowControl w:val="0"/>
        <w:autoSpaceDE w:val="0"/>
        <w:autoSpaceDN w:val="0"/>
        <w:adjustRightInd w:val="0"/>
        <w:spacing w:line="240" w:lineRule="auto"/>
        <w:rPr>
          <w:rFonts w:eastAsia="Times New Roman" w:cs="Times New Roman"/>
          <w:szCs w:val="20"/>
          <w:lang w:val="en-US"/>
        </w:rPr>
      </w:pPr>
      <w:r w:rsidRPr="001D1561">
        <w:rPr>
          <w:rFonts w:eastAsia="Times New Roman" w:cs="Times New Roman"/>
          <w:szCs w:val="20"/>
        </w:rPr>
        <w:t>альтернативный</w:t>
      </w:r>
      <w:r w:rsidRPr="001D1561">
        <w:rPr>
          <w:rFonts w:eastAsia="Times New Roman" w:cs="Times New Roman"/>
          <w:szCs w:val="20"/>
          <w:lang w:val="en-US"/>
        </w:rPr>
        <w:t xml:space="preserve">, </w:t>
      </w:r>
      <w:r w:rsidRPr="001D1561">
        <w:rPr>
          <w:rFonts w:eastAsia="Times New Roman" w:cs="Times New Roman"/>
          <w:szCs w:val="20"/>
        </w:rPr>
        <w:t>разделительныйвопросыв</w:t>
      </w:r>
      <w:r w:rsidRPr="001D1561">
        <w:rPr>
          <w:rFonts w:eastAsia="Times New Roman" w:cs="Times New Roman"/>
          <w:i/>
          <w:szCs w:val="20"/>
          <w:lang w:val="en-US"/>
        </w:rPr>
        <w:t>Present, Future, Past Simple; Present Perfect; Present Continuous)</w:t>
      </w:r>
      <w:r w:rsidRPr="001D1561">
        <w:rPr>
          <w:rFonts w:eastAsia="Times New Roman" w:cs="Times New Roman"/>
          <w:szCs w:val="20"/>
          <w:lang w:val="en-US"/>
        </w:rPr>
        <w:t>.</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i/>
          <w:iCs/>
          <w:szCs w:val="20"/>
        </w:rPr>
        <w:t xml:space="preserve">– </w:t>
      </w:r>
      <w:r w:rsidRPr="001D1561">
        <w:rPr>
          <w:rFonts w:eastAsia="Times New Roman" w:cs="Times New Roman"/>
          <w:szCs w:val="20"/>
        </w:rPr>
        <w:t xml:space="preserve">Побудительные предложения в утвердительной </w:t>
      </w:r>
      <w:r w:rsidRPr="001D1561">
        <w:rPr>
          <w:rFonts w:eastAsia="Times New Roman" w:cs="Times New Roman"/>
          <w:i/>
          <w:szCs w:val="20"/>
        </w:rPr>
        <w:t xml:space="preserve">(Becareful) </w:t>
      </w:r>
      <w:r w:rsidRPr="001D1561">
        <w:rPr>
          <w:rFonts w:eastAsia="Times New Roman" w:cs="Times New Roman"/>
          <w:szCs w:val="20"/>
        </w:rPr>
        <w:t>и</w:t>
      </w:r>
    </w:p>
    <w:p w:rsidR="00585C79" w:rsidRPr="001D1561" w:rsidRDefault="00585C79" w:rsidP="0043195E">
      <w:pPr>
        <w:widowControl w:val="0"/>
        <w:autoSpaceDE w:val="0"/>
        <w:autoSpaceDN w:val="0"/>
        <w:adjustRightInd w:val="0"/>
        <w:spacing w:line="240" w:lineRule="auto"/>
        <w:rPr>
          <w:rFonts w:eastAsia="Times New Roman" w:cs="Times New Roman"/>
          <w:szCs w:val="20"/>
          <w:lang w:val="en-US"/>
        </w:rPr>
      </w:pPr>
      <w:r w:rsidRPr="001D1561">
        <w:rPr>
          <w:rFonts w:eastAsia="Times New Roman" w:cs="Times New Roman"/>
          <w:szCs w:val="20"/>
        </w:rPr>
        <w:t>отрицательной</w:t>
      </w:r>
      <w:r w:rsidRPr="001D1561">
        <w:rPr>
          <w:rFonts w:eastAsia="Times New Roman" w:cs="Times New Roman"/>
          <w:i/>
          <w:szCs w:val="20"/>
          <w:lang w:val="en-US"/>
        </w:rPr>
        <w:t>(Don’t worry)</w:t>
      </w:r>
      <w:r w:rsidRPr="001D1561">
        <w:rPr>
          <w:rFonts w:eastAsia="Times New Roman" w:cs="Times New Roman"/>
          <w:szCs w:val="20"/>
        </w:rPr>
        <w:t>форме</w:t>
      </w:r>
      <w:r w:rsidRPr="001D1561">
        <w:rPr>
          <w:rFonts w:eastAsia="Times New Roman" w:cs="Times New Roman"/>
          <w:szCs w:val="20"/>
          <w:lang w:val="en-US"/>
        </w:rPr>
        <w:t>.</w:t>
      </w:r>
    </w:p>
    <w:p w:rsidR="00585C79" w:rsidRPr="001D1561" w:rsidRDefault="00585C79" w:rsidP="0043195E">
      <w:pPr>
        <w:widowControl w:val="0"/>
        <w:autoSpaceDE w:val="0"/>
        <w:autoSpaceDN w:val="0"/>
        <w:adjustRightInd w:val="0"/>
        <w:spacing w:line="240" w:lineRule="auto"/>
        <w:ind w:firstLine="709"/>
        <w:rPr>
          <w:rFonts w:eastAsia="Times New Roman" w:cs="Times New Roman"/>
          <w:i/>
          <w:szCs w:val="20"/>
          <w:lang w:val="en-US"/>
        </w:rPr>
      </w:pPr>
      <w:r w:rsidRPr="001D1561">
        <w:rPr>
          <w:rFonts w:eastAsia="Times New Roman" w:cs="Times New Roman"/>
          <w:i/>
          <w:iCs/>
          <w:szCs w:val="20"/>
          <w:lang w:val="en-US"/>
        </w:rPr>
        <w:t xml:space="preserve">– </w:t>
      </w:r>
      <w:r w:rsidRPr="001D1561">
        <w:rPr>
          <w:rFonts w:eastAsia="Times New Roman" w:cs="Times New Roman"/>
          <w:szCs w:val="20"/>
        </w:rPr>
        <w:t>Предложениясконструкциями</w:t>
      </w:r>
      <w:r w:rsidRPr="001D1561">
        <w:rPr>
          <w:rFonts w:eastAsia="Times New Roman" w:cs="Times New Roman"/>
          <w:i/>
          <w:szCs w:val="20"/>
          <w:lang w:val="en-US"/>
        </w:rPr>
        <w:t>as ... as, not so ... as, either ... or, neither ... nor.</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i/>
          <w:iCs/>
          <w:szCs w:val="20"/>
        </w:rPr>
        <w:t xml:space="preserve">– </w:t>
      </w:r>
      <w:r w:rsidRPr="001D1561">
        <w:rPr>
          <w:rFonts w:eastAsia="Times New Roman" w:cs="Times New Roman"/>
          <w:szCs w:val="20"/>
        </w:rPr>
        <w:t xml:space="preserve">Конструкция </w:t>
      </w:r>
      <w:r w:rsidRPr="001D1561">
        <w:rPr>
          <w:rFonts w:eastAsia="Times New Roman" w:cs="Times New Roman"/>
          <w:i/>
          <w:szCs w:val="20"/>
          <w:lang w:val="en-US"/>
        </w:rPr>
        <w:t>tobegoingto</w:t>
      </w:r>
      <w:r w:rsidRPr="001D1561">
        <w:rPr>
          <w:rFonts w:eastAsia="Times New Roman" w:cs="Times New Roman"/>
          <w:szCs w:val="20"/>
        </w:rPr>
        <w:t xml:space="preserve"> (для выражения будущего действия).</w:t>
      </w:r>
    </w:p>
    <w:p w:rsidR="00585C79" w:rsidRPr="001D1561" w:rsidRDefault="00585C79" w:rsidP="0043195E">
      <w:pPr>
        <w:widowControl w:val="0"/>
        <w:autoSpaceDE w:val="0"/>
        <w:autoSpaceDN w:val="0"/>
        <w:adjustRightInd w:val="0"/>
        <w:spacing w:line="240" w:lineRule="auto"/>
        <w:ind w:firstLine="709"/>
        <w:rPr>
          <w:rFonts w:eastAsia="Times New Roman" w:cs="Times New Roman"/>
          <w:i/>
          <w:szCs w:val="20"/>
          <w:lang w:val="en-US"/>
        </w:rPr>
      </w:pPr>
      <w:r w:rsidRPr="001D1561">
        <w:rPr>
          <w:rFonts w:eastAsia="Times New Roman" w:cs="Times New Roman"/>
          <w:i/>
          <w:iCs/>
          <w:szCs w:val="20"/>
          <w:lang w:val="en-US"/>
        </w:rPr>
        <w:t xml:space="preserve">– </w:t>
      </w:r>
      <w:r w:rsidRPr="001D1561">
        <w:rPr>
          <w:rFonts w:eastAsia="Times New Roman" w:cs="Times New Roman"/>
          <w:szCs w:val="20"/>
        </w:rPr>
        <w:t>Конструкции</w:t>
      </w:r>
      <w:r w:rsidRPr="001D1561">
        <w:rPr>
          <w:rFonts w:eastAsia="Times New Roman" w:cs="Times New Roman"/>
          <w:i/>
          <w:szCs w:val="20"/>
          <w:lang w:val="en-US"/>
        </w:rPr>
        <w:t>It takes me ... to do something; to look/feel/be happy.</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lang w:val="en-US"/>
        </w:rPr>
      </w:pPr>
      <w:r w:rsidRPr="001D1561">
        <w:rPr>
          <w:rFonts w:eastAsia="Times New Roman" w:cs="Times New Roman"/>
          <w:i/>
          <w:iCs/>
          <w:szCs w:val="20"/>
          <w:lang w:val="en-US"/>
        </w:rPr>
        <w:t xml:space="preserve">– </w:t>
      </w:r>
      <w:r w:rsidRPr="001D1561">
        <w:rPr>
          <w:rFonts w:eastAsia="Times New Roman" w:cs="Times New Roman"/>
          <w:szCs w:val="20"/>
        </w:rPr>
        <w:t>Конструкции</w:t>
      </w:r>
      <w:r w:rsidRPr="001D1561">
        <w:rPr>
          <w:rFonts w:eastAsia="Times New Roman" w:cs="Times New Roman"/>
          <w:i/>
          <w:szCs w:val="20"/>
          <w:lang w:val="en-US"/>
        </w:rPr>
        <w:t>be/get used to something; be/get used to doing som</w:t>
      </w:r>
      <w:r w:rsidRPr="001D1561">
        <w:rPr>
          <w:rFonts w:eastAsia="Times New Roman" w:cs="Times New Roman"/>
          <w:i/>
          <w:szCs w:val="20"/>
          <w:lang w:val="en-US"/>
        </w:rPr>
        <w:t>e</w:t>
      </w:r>
      <w:r w:rsidRPr="001D1561">
        <w:rPr>
          <w:rFonts w:eastAsia="Times New Roman" w:cs="Times New Roman"/>
          <w:i/>
          <w:szCs w:val="20"/>
          <w:lang w:val="en-US"/>
        </w:rPr>
        <w:t>thing.</w:t>
      </w:r>
    </w:p>
    <w:p w:rsidR="00585C79" w:rsidRPr="001D1561" w:rsidRDefault="00585C79" w:rsidP="0043195E">
      <w:pPr>
        <w:widowControl w:val="0"/>
        <w:autoSpaceDE w:val="0"/>
        <w:autoSpaceDN w:val="0"/>
        <w:adjustRightInd w:val="0"/>
        <w:spacing w:line="240" w:lineRule="auto"/>
        <w:ind w:firstLine="709"/>
        <w:rPr>
          <w:rFonts w:eastAsia="Times New Roman" w:cs="Times New Roman"/>
          <w:i/>
          <w:szCs w:val="20"/>
          <w:lang w:val="en-US"/>
        </w:rPr>
      </w:pPr>
      <w:r w:rsidRPr="001D1561">
        <w:rPr>
          <w:rFonts w:eastAsia="Times New Roman" w:cs="Times New Roman"/>
          <w:i/>
          <w:iCs/>
          <w:szCs w:val="20"/>
          <w:lang w:val="en-US"/>
        </w:rPr>
        <w:t xml:space="preserve">– </w:t>
      </w:r>
      <w:r w:rsidRPr="001D1561">
        <w:rPr>
          <w:rFonts w:eastAsia="Times New Roman" w:cs="Times New Roman"/>
          <w:szCs w:val="20"/>
        </w:rPr>
        <w:t>Конструкциисинфинитивомтипа</w:t>
      </w:r>
      <w:r w:rsidRPr="001D1561">
        <w:rPr>
          <w:rFonts w:eastAsia="Times New Roman" w:cs="Times New Roman"/>
          <w:i/>
          <w:szCs w:val="20"/>
          <w:lang w:val="en-US"/>
        </w:rPr>
        <w:t>I saw Jim ride/riding his bike. I want</w:t>
      </w:r>
    </w:p>
    <w:p w:rsidR="00585C79" w:rsidRPr="001D1561" w:rsidRDefault="00585C79" w:rsidP="0043195E">
      <w:pPr>
        <w:widowControl w:val="0"/>
        <w:autoSpaceDE w:val="0"/>
        <w:autoSpaceDN w:val="0"/>
        <w:adjustRightInd w:val="0"/>
        <w:spacing w:line="240" w:lineRule="auto"/>
        <w:rPr>
          <w:rFonts w:eastAsia="Times New Roman" w:cs="Times New Roman"/>
          <w:i/>
          <w:szCs w:val="20"/>
          <w:lang w:val="en-US"/>
        </w:rPr>
      </w:pPr>
      <w:r w:rsidRPr="001D1561">
        <w:rPr>
          <w:rFonts w:eastAsia="Times New Roman" w:cs="Times New Roman"/>
          <w:i/>
          <w:szCs w:val="20"/>
          <w:lang w:val="en-US"/>
        </w:rPr>
        <w:t>you to meet me at the station tomorrow. She seems to be a good friend.</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lang w:val="en-US"/>
        </w:rPr>
      </w:pPr>
      <w:r w:rsidRPr="001D1561">
        <w:rPr>
          <w:rFonts w:eastAsia="Times New Roman" w:cs="Times New Roman"/>
          <w:i/>
          <w:iCs/>
          <w:szCs w:val="20"/>
          <w:lang w:val="en-US"/>
        </w:rPr>
        <w:lastRenderedPageBreak/>
        <w:t xml:space="preserve">– </w:t>
      </w:r>
      <w:r w:rsidRPr="001D1561">
        <w:rPr>
          <w:rFonts w:eastAsia="Times New Roman" w:cs="Times New Roman"/>
          <w:szCs w:val="20"/>
        </w:rPr>
        <w:t>Правильныеинеправильныеглаголывформахдействительногоз</w:t>
      </w:r>
      <w:r w:rsidRPr="001D1561">
        <w:rPr>
          <w:rFonts w:eastAsia="Times New Roman" w:cs="Times New Roman"/>
          <w:szCs w:val="20"/>
        </w:rPr>
        <w:t>а</w:t>
      </w:r>
      <w:r w:rsidRPr="001D1561">
        <w:rPr>
          <w:rFonts w:eastAsia="Times New Roman" w:cs="Times New Roman"/>
          <w:szCs w:val="20"/>
        </w:rPr>
        <w:t>логавизъявительномнаклонении</w:t>
      </w:r>
      <w:r w:rsidRPr="001D1561">
        <w:rPr>
          <w:rFonts w:eastAsia="Times New Roman" w:cs="Times New Roman"/>
          <w:i/>
          <w:szCs w:val="20"/>
          <w:lang w:val="en-US"/>
        </w:rPr>
        <w:t>(Present, Past, Future Simple; Present, Past Perfect; Present, Past, Future Continuous; Present Perfect Continuous; F</w:t>
      </w:r>
      <w:r w:rsidRPr="001D1561">
        <w:rPr>
          <w:rFonts w:eastAsia="Times New Roman" w:cs="Times New Roman"/>
          <w:i/>
          <w:szCs w:val="20"/>
          <w:lang w:val="en-US"/>
        </w:rPr>
        <w:t>u</w:t>
      </w:r>
      <w:r w:rsidRPr="001D1561">
        <w:rPr>
          <w:rFonts w:eastAsia="Times New Roman" w:cs="Times New Roman"/>
          <w:i/>
          <w:szCs w:val="20"/>
          <w:lang w:val="en-US"/>
        </w:rPr>
        <w:t>ture-in-the-Past).</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lang w:val="en-US"/>
        </w:rPr>
      </w:pPr>
      <w:r w:rsidRPr="001D1561">
        <w:rPr>
          <w:rFonts w:eastAsia="Times New Roman" w:cs="Times New Roman"/>
          <w:szCs w:val="20"/>
          <w:lang w:val="en-US"/>
        </w:rPr>
        <w:t xml:space="preserve">– </w:t>
      </w:r>
      <w:r w:rsidRPr="001D1561">
        <w:rPr>
          <w:rFonts w:eastAsia="Times New Roman" w:cs="Times New Roman"/>
          <w:szCs w:val="20"/>
        </w:rPr>
        <w:t>Глаголыввидо</w:t>
      </w:r>
      <w:r w:rsidRPr="001D1561">
        <w:rPr>
          <w:rFonts w:eastAsia="Times New Roman" w:cs="Times New Roman"/>
          <w:szCs w:val="20"/>
          <w:lang w:val="en-US"/>
        </w:rPr>
        <w:t>-</w:t>
      </w:r>
      <w:r w:rsidRPr="001D1561">
        <w:rPr>
          <w:rFonts w:eastAsia="Times New Roman" w:cs="Times New Roman"/>
          <w:szCs w:val="20"/>
        </w:rPr>
        <w:t>временныхформахстрадательногозалога</w:t>
      </w:r>
      <w:r w:rsidRPr="001D1561">
        <w:rPr>
          <w:rFonts w:eastAsia="Times New Roman" w:cs="Times New Roman"/>
          <w:szCs w:val="20"/>
          <w:lang w:val="en-US"/>
        </w:rPr>
        <w:t xml:space="preserve"> (Present, Past, Future Simple Passive; Past Perfect Passive).</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lang w:val="en-US"/>
        </w:rPr>
      </w:pPr>
      <w:r w:rsidRPr="001D1561">
        <w:rPr>
          <w:rFonts w:eastAsia="Times New Roman" w:cs="Times New Roman"/>
          <w:szCs w:val="20"/>
          <w:lang w:val="en-US"/>
        </w:rPr>
        <w:t xml:space="preserve">– </w:t>
      </w:r>
      <w:r w:rsidRPr="001D1561">
        <w:rPr>
          <w:rFonts w:eastAsia="Times New Roman" w:cs="Times New Roman"/>
          <w:szCs w:val="20"/>
        </w:rPr>
        <w:t>Модальныеглаголыиихэквиваленты</w:t>
      </w:r>
      <w:r w:rsidRPr="001D1561">
        <w:rPr>
          <w:rFonts w:eastAsia="Times New Roman" w:cs="Times New Roman"/>
          <w:szCs w:val="20"/>
          <w:lang w:val="en-US"/>
        </w:rPr>
        <w:t xml:space="preserve"> (can/could/be able to, may/might,</w:t>
      </w:r>
    </w:p>
    <w:p w:rsidR="00585C79" w:rsidRPr="001D1561" w:rsidRDefault="00585C79" w:rsidP="0043195E">
      <w:pPr>
        <w:widowControl w:val="0"/>
        <w:autoSpaceDE w:val="0"/>
        <w:autoSpaceDN w:val="0"/>
        <w:adjustRightInd w:val="0"/>
        <w:spacing w:line="240" w:lineRule="auto"/>
        <w:rPr>
          <w:rFonts w:eastAsia="Times New Roman" w:cs="Times New Roman"/>
          <w:szCs w:val="20"/>
          <w:lang w:val="en-US"/>
        </w:rPr>
      </w:pPr>
      <w:r w:rsidRPr="001D1561">
        <w:rPr>
          <w:rFonts w:eastAsia="Times New Roman" w:cs="Times New Roman"/>
          <w:szCs w:val="20"/>
          <w:lang w:val="en-US"/>
        </w:rPr>
        <w:t>must/have to, shall/should, would, need).</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 Косвенная речь в утвердительных, вопросительных и отриц</w:t>
      </w:r>
      <w:r w:rsidRPr="001D1561">
        <w:rPr>
          <w:rFonts w:eastAsia="Times New Roman" w:cs="Times New Roman"/>
          <w:szCs w:val="20"/>
        </w:rPr>
        <w:t>а</w:t>
      </w:r>
      <w:r w:rsidRPr="001D1561">
        <w:rPr>
          <w:rFonts w:eastAsia="Times New Roman" w:cs="Times New Roman"/>
          <w:szCs w:val="20"/>
        </w:rPr>
        <w:t>тельных</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предложениях в настоящем и прошедшем времени. Согласование вр</w:t>
      </w:r>
      <w:r w:rsidRPr="001D1561">
        <w:rPr>
          <w:rFonts w:eastAsia="Times New Roman" w:cs="Times New Roman"/>
          <w:szCs w:val="20"/>
        </w:rPr>
        <w:t>е</w:t>
      </w:r>
      <w:r w:rsidRPr="001D1561">
        <w:rPr>
          <w:rFonts w:eastAsia="Times New Roman" w:cs="Times New Roman"/>
          <w:szCs w:val="20"/>
        </w:rPr>
        <w:t>мен в рамках сложного предложения в плане настоящего и прошлого.</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 Причастия настоящего и прошедшего времени.</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 Неличные формы глагола (герундий, причастия настоящего и прошедшего времени) без различения их функций.</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 Фразовые глаголы, обслуживающие темы, отобранные для да</w:t>
      </w:r>
      <w:r w:rsidRPr="001D1561">
        <w:rPr>
          <w:rFonts w:eastAsia="Times New Roman" w:cs="Times New Roman"/>
          <w:szCs w:val="20"/>
        </w:rPr>
        <w:t>н</w:t>
      </w:r>
      <w:r w:rsidRPr="001D1561">
        <w:rPr>
          <w:rFonts w:eastAsia="Times New Roman" w:cs="Times New Roman"/>
          <w:szCs w:val="20"/>
        </w:rPr>
        <w:t>ного этапа обучения.</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 Определенный, неопределенный и нулевой артикли (в том числе c географическими названиями).</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 Неисчисляемые и исчисляемые существительные (a pencil, water),</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xml:space="preserve">существительные с причастиями настоящего и прошедшего времени (a </w:t>
      </w:r>
      <w:r w:rsidRPr="001D1561">
        <w:rPr>
          <w:rFonts w:eastAsia="Times New Roman" w:cs="Times New Roman"/>
          <w:szCs w:val="20"/>
          <w:lang w:val="en-US"/>
        </w:rPr>
        <w:t>burninghouse</w:t>
      </w:r>
      <w:r w:rsidRPr="001D1561">
        <w:rPr>
          <w:rFonts w:eastAsia="Times New Roman" w:cs="Times New Roman"/>
          <w:szCs w:val="20"/>
        </w:rPr>
        <w:t xml:space="preserve">, </w:t>
      </w:r>
      <w:r w:rsidRPr="001D1561">
        <w:rPr>
          <w:rFonts w:eastAsia="Times New Roman" w:cs="Times New Roman"/>
          <w:szCs w:val="20"/>
          <w:lang w:val="en-US"/>
        </w:rPr>
        <w:t>awrittenletter</w:t>
      </w:r>
      <w:r w:rsidRPr="001D1561">
        <w:rPr>
          <w:rFonts w:eastAsia="Times New Roman" w:cs="Times New Roman"/>
          <w:szCs w:val="20"/>
        </w:rPr>
        <w:t>). Существительные в функции прилагательного (artgallery).</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 Степени сравнения прилагательных и наречий, в том числе о</w:t>
      </w:r>
      <w:r w:rsidRPr="001D1561">
        <w:rPr>
          <w:rFonts w:eastAsia="Times New Roman" w:cs="Times New Roman"/>
          <w:szCs w:val="20"/>
        </w:rPr>
        <w:t>б</w:t>
      </w:r>
      <w:r w:rsidRPr="001D1561">
        <w:rPr>
          <w:rFonts w:eastAsia="Times New Roman" w:cs="Times New Roman"/>
          <w:szCs w:val="20"/>
        </w:rPr>
        <w:t>разованных не по правилу (little – less – least).</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 Личные местоимения в именительном (my) и объектном (me) падежах, а также в абсолютной форме (mine). Неопределенные местоим</w:t>
      </w:r>
      <w:r w:rsidRPr="001D1561">
        <w:rPr>
          <w:rFonts w:eastAsia="Times New Roman" w:cs="Times New Roman"/>
          <w:szCs w:val="20"/>
        </w:rPr>
        <w:t>е</w:t>
      </w:r>
      <w:r w:rsidRPr="001D1561">
        <w:rPr>
          <w:rFonts w:eastAsia="Times New Roman" w:cs="Times New Roman"/>
          <w:szCs w:val="20"/>
        </w:rPr>
        <w:t>ния (some, any). Возвратные местоимения, неопределенные местоимения и их производные (</w:t>
      </w:r>
      <w:r w:rsidRPr="001D1561">
        <w:rPr>
          <w:rFonts w:eastAsia="Times New Roman" w:cs="Times New Roman"/>
          <w:szCs w:val="20"/>
          <w:lang w:val="en-US"/>
        </w:rPr>
        <w:t>somebody</w:t>
      </w:r>
      <w:r w:rsidRPr="001D1561">
        <w:rPr>
          <w:rFonts w:eastAsia="Times New Roman" w:cs="Times New Roman"/>
          <w:szCs w:val="20"/>
        </w:rPr>
        <w:t xml:space="preserve">, </w:t>
      </w:r>
      <w:r w:rsidRPr="001D1561">
        <w:rPr>
          <w:rFonts w:eastAsia="Times New Roman" w:cs="Times New Roman"/>
          <w:szCs w:val="20"/>
          <w:lang w:val="en-US"/>
        </w:rPr>
        <w:t>anything</w:t>
      </w:r>
      <w:r w:rsidRPr="001D1561">
        <w:rPr>
          <w:rFonts w:eastAsia="Times New Roman" w:cs="Times New Roman"/>
          <w:szCs w:val="20"/>
        </w:rPr>
        <w:t xml:space="preserve">, </w:t>
      </w:r>
      <w:r w:rsidRPr="001D1561">
        <w:rPr>
          <w:rFonts w:eastAsia="Times New Roman" w:cs="Times New Roman"/>
          <w:szCs w:val="20"/>
          <w:lang w:val="en-US"/>
        </w:rPr>
        <w:t>nobody</w:t>
      </w:r>
      <w:r w:rsidRPr="001D1561">
        <w:rPr>
          <w:rFonts w:eastAsia="Times New Roman" w:cs="Times New Roman"/>
          <w:szCs w:val="20"/>
        </w:rPr>
        <w:t xml:space="preserve">, </w:t>
      </w:r>
      <w:r w:rsidRPr="001D1561">
        <w:rPr>
          <w:rFonts w:eastAsia="Times New Roman" w:cs="Times New Roman"/>
          <w:szCs w:val="20"/>
          <w:lang w:val="en-US"/>
        </w:rPr>
        <w:t>everything</w:t>
      </w:r>
      <w:r w:rsidRPr="001D1561">
        <w:rPr>
          <w:rFonts w:eastAsia="Times New Roman" w:cs="Times New Roman"/>
          <w:szCs w:val="20"/>
        </w:rPr>
        <w:t xml:space="preserve">, </w:t>
      </w:r>
      <w:r w:rsidRPr="001D1561">
        <w:rPr>
          <w:rFonts w:eastAsia="Times New Roman" w:cs="Times New Roman"/>
          <w:szCs w:val="20"/>
          <w:lang w:val="en-US"/>
        </w:rPr>
        <w:t>etc</w:t>
      </w:r>
      <w:r w:rsidRPr="001D1561">
        <w:rPr>
          <w:rFonts w:eastAsia="Times New Roman" w:cs="Times New Roman"/>
          <w:szCs w:val="20"/>
        </w:rPr>
        <w:t>.).</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 Наречия, оканчивающиеся на -ly (early), а также совпадающие по форме с прилагательными (fast, high).</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 Устойчивые словоформы в функции наречия типа sometimes, atlast, atleast, etc.</w:t>
      </w:r>
    </w:p>
    <w:p w:rsidR="00585C79" w:rsidRPr="001D1561" w:rsidRDefault="00585C79" w:rsidP="0043195E">
      <w:pPr>
        <w:spacing w:line="240" w:lineRule="auto"/>
        <w:ind w:firstLine="709"/>
        <w:rPr>
          <w:rFonts w:eastAsia="Times New Roman" w:cs="Times New Roman"/>
          <w:szCs w:val="20"/>
        </w:rPr>
      </w:pPr>
      <w:r w:rsidRPr="001D1561">
        <w:rPr>
          <w:rFonts w:eastAsia="Times New Roman" w:cs="Times New Roman"/>
          <w:szCs w:val="20"/>
        </w:rPr>
        <w:t>– Числительные для обозначения дат и больших чисел.</w:t>
      </w:r>
    </w:p>
    <w:p w:rsidR="00585C79" w:rsidRPr="001D1561" w:rsidRDefault="00585C79" w:rsidP="0043195E">
      <w:pPr>
        <w:widowControl w:val="0"/>
        <w:autoSpaceDE w:val="0"/>
        <w:autoSpaceDN w:val="0"/>
        <w:adjustRightInd w:val="0"/>
        <w:spacing w:line="240" w:lineRule="auto"/>
        <w:rPr>
          <w:rFonts w:eastAsia="Times New Roman" w:cs="Times New Roman"/>
          <w:b/>
          <w:bCs/>
          <w:szCs w:val="20"/>
        </w:rPr>
      </w:pPr>
      <w:r w:rsidRPr="001D1561">
        <w:rPr>
          <w:rFonts w:eastAsia="Times New Roman" w:cs="Times New Roman"/>
          <w:b/>
          <w:bCs/>
          <w:szCs w:val="20"/>
        </w:rPr>
        <w:t>Социокультурные знания и умения</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в процессе изучения других предметов (знания межпредметного хара</w:t>
      </w:r>
      <w:r w:rsidRPr="001D1561">
        <w:rPr>
          <w:rFonts w:eastAsia="Times New Roman" w:cs="Times New Roman"/>
          <w:szCs w:val="20"/>
        </w:rPr>
        <w:t>к</w:t>
      </w:r>
      <w:r w:rsidRPr="001D1561">
        <w:rPr>
          <w:rFonts w:eastAsia="Times New Roman" w:cs="Times New Roman"/>
          <w:szCs w:val="20"/>
        </w:rPr>
        <w:t>тера).</w:t>
      </w:r>
    </w:p>
    <w:p w:rsidR="00585C79" w:rsidRPr="001D1561" w:rsidRDefault="00585C79"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Это предполагает овладение:</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lastRenderedPageBreak/>
        <w:t>– знаниями о значении родного и иностранного языков в современном мире;</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сведениями о социокультурном портрете стран, говорящих на ин</w:t>
      </w:r>
      <w:r w:rsidRPr="001D1561">
        <w:rPr>
          <w:rFonts w:eastAsia="Times New Roman" w:cs="Times New Roman"/>
          <w:szCs w:val="20"/>
        </w:rPr>
        <w:t>о</w:t>
      </w:r>
      <w:r w:rsidRPr="001D1561">
        <w:rPr>
          <w:rFonts w:eastAsia="Times New Roman" w:cs="Times New Roman"/>
          <w:szCs w:val="20"/>
        </w:rPr>
        <w:t>странном</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языке, их символике и культурном наследии;</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употребительной фоновой лексикой и реалиями страны изучаемого языка:</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традициями (в проведении выходных дней, основных национальных</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праздников), распространенными образцами фольклора (скорогово</w:t>
      </w:r>
      <w:r w:rsidRPr="001D1561">
        <w:rPr>
          <w:rFonts w:eastAsia="Times New Roman" w:cs="Times New Roman"/>
          <w:szCs w:val="20"/>
        </w:rPr>
        <w:t>р</w:t>
      </w:r>
      <w:r w:rsidRPr="001D1561">
        <w:rPr>
          <w:rFonts w:eastAsia="Times New Roman" w:cs="Times New Roman"/>
          <w:szCs w:val="20"/>
        </w:rPr>
        <w:t>ками,</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поговорками, пословицами);</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представлением о сходстве и различиях в традициях своей страны и стран</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изучаемого языка; об особенностях их образа жизни, быта, культуры</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(всемирно известных достопримечательностях, выдающихся людях и их</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вкладе в мировую культуру); о некоторых произведениях худож</w:t>
      </w:r>
      <w:r w:rsidRPr="001D1561">
        <w:rPr>
          <w:rFonts w:eastAsia="Times New Roman" w:cs="Times New Roman"/>
          <w:szCs w:val="20"/>
        </w:rPr>
        <w:t>е</w:t>
      </w:r>
      <w:r w:rsidRPr="001D1561">
        <w:rPr>
          <w:rFonts w:eastAsia="Times New Roman" w:cs="Times New Roman"/>
          <w:szCs w:val="20"/>
        </w:rPr>
        <w:t>ственной</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литературы на изучаемом иностранном языке;</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умением распознавать и употреблять в устной и письменной речи в</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ситуациях формального и неформального общения основные нормы речевого</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этикета, принятые в странах изучаемого языка (реплики-клише, наиб</w:t>
      </w:r>
      <w:r w:rsidRPr="001D1561">
        <w:rPr>
          <w:rFonts w:eastAsia="Times New Roman" w:cs="Times New Roman"/>
          <w:szCs w:val="20"/>
        </w:rPr>
        <w:t>о</w:t>
      </w:r>
      <w:r w:rsidRPr="001D1561">
        <w:rPr>
          <w:rFonts w:eastAsia="Times New Roman" w:cs="Times New Roman"/>
          <w:szCs w:val="20"/>
        </w:rPr>
        <w:t>лее</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распространенную оценочную лексику);</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умениями представлять родную страну и культуру на иностранном языке;</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оказывать помощь зарубежным гостям в нашей стране в ситуациях</w:t>
      </w:r>
    </w:p>
    <w:p w:rsidR="00585C79" w:rsidRPr="001D1561" w:rsidRDefault="00585C79" w:rsidP="0043195E">
      <w:pPr>
        <w:spacing w:line="240" w:lineRule="auto"/>
        <w:rPr>
          <w:rFonts w:eastAsia="Times New Roman" w:cs="Times New Roman"/>
          <w:szCs w:val="20"/>
        </w:rPr>
      </w:pPr>
      <w:r w:rsidRPr="001D1561">
        <w:rPr>
          <w:rFonts w:eastAsia="Times New Roman" w:cs="Times New Roman"/>
          <w:szCs w:val="20"/>
        </w:rPr>
        <w:t>повседневного общения.</w:t>
      </w:r>
    </w:p>
    <w:p w:rsidR="00585C79" w:rsidRPr="001D1561" w:rsidRDefault="00585C79" w:rsidP="0043195E">
      <w:pPr>
        <w:widowControl w:val="0"/>
        <w:autoSpaceDE w:val="0"/>
        <w:autoSpaceDN w:val="0"/>
        <w:adjustRightInd w:val="0"/>
        <w:spacing w:line="240" w:lineRule="auto"/>
        <w:rPr>
          <w:rFonts w:eastAsia="Times New Roman" w:cs="Times New Roman"/>
          <w:b/>
          <w:bCs/>
          <w:szCs w:val="20"/>
        </w:rPr>
      </w:pPr>
    </w:p>
    <w:p w:rsidR="00585C79" w:rsidRPr="001D1561" w:rsidRDefault="00585C79" w:rsidP="0043195E">
      <w:pPr>
        <w:widowControl w:val="0"/>
        <w:autoSpaceDE w:val="0"/>
        <w:autoSpaceDN w:val="0"/>
        <w:adjustRightInd w:val="0"/>
        <w:spacing w:line="240" w:lineRule="auto"/>
        <w:rPr>
          <w:rFonts w:eastAsia="Times New Roman" w:cs="Times New Roman"/>
          <w:b/>
          <w:bCs/>
          <w:szCs w:val="20"/>
        </w:rPr>
      </w:pPr>
      <w:r w:rsidRPr="001D1561">
        <w:rPr>
          <w:rFonts w:eastAsia="Times New Roman" w:cs="Times New Roman"/>
          <w:b/>
          <w:bCs/>
          <w:szCs w:val="20"/>
        </w:rPr>
        <w:t>Компенсаторные умения</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Совершенствуются умения:</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переспрашивать, просить повторить, уточняя значение незнакомых слов;</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использовать в качестве опоры при собственных высказываниях ключевые слова, план к тексту, тематический словарь и т.д.</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прогнозировать содержание текста на основе заголовка, предвар</w:t>
      </w:r>
      <w:r w:rsidRPr="001D1561">
        <w:rPr>
          <w:rFonts w:eastAsia="Times New Roman" w:cs="Times New Roman"/>
          <w:szCs w:val="20"/>
        </w:rPr>
        <w:t>и</w:t>
      </w:r>
      <w:r w:rsidRPr="001D1561">
        <w:rPr>
          <w:rFonts w:eastAsia="Times New Roman" w:cs="Times New Roman"/>
          <w:szCs w:val="20"/>
        </w:rPr>
        <w:t>тельно поставленных вопросов;</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догадываться о значении незнакомых слов по контексту, по испол</w:t>
      </w:r>
      <w:r w:rsidRPr="001D1561">
        <w:rPr>
          <w:rFonts w:eastAsia="Times New Roman" w:cs="Times New Roman"/>
          <w:szCs w:val="20"/>
        </w:rPr>
        <w:t>ь</w:t>
      </w:r>
      <w:r w:rsidRPr="001D1561">
        <w:rPr>
          <w:rFonts w:eastAsia="Times New Roman" w:cs="Times New Roman"/>
          <w:szCs w:val="20"/>
        </w:rPr>
        <w:t>зуемым собеседником жестам и мимике;</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использовать синонимы, антонимы, описания понятия при дефиците языковых средств.</w:t>
      </w:r>
    </w:p>
    <w:p w:rsidR="00585C79" w:rsidRPr="001D1561" w:rsidRDefault="00585C79" w:rsidP="0043195E">
      <w:pPr>
        <w:widowControl w:val="0"/>
        <w:autoSpaceDE w:val="0"/>
        <w:autoSpaceDN w:val="0"/>
        <w:adjustRightInd w:val="0"/>
        <w:spacing w:line="240" w:lineRule="auto"/>
        <w:rPr>
          <w:rFonts w:eastAsia="Times New Roman" w:cs="Times New Roman"/>
          <w:b/>
          <w:bCs/>
          <w:szCs w:val="20"/>
        </w:rPr>
      </w:pPr>
      <w:r w:rsidRPr="001D1561">
        <w:rPr>
          <w:rFonts w:eastAsia="Times New Roman" w:cs="Times New Roman"/>
          <w:b/>
          <w:bCs/>
          <w:szCs w:val="20"/>
        </w:rPr>
        <w:t>Общеучебные умения и универсальные способы деятельности</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Формируются и совершенствуются умения:</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работать с информацией: сокращение, расширение устной и пис</w:t>
      </w:r>
      <w:r w:rsidRPr="001D1561">
        <w:rPr>
          <w:rFonts w:eastAsia="Times New Roman" w:cs="Times New Roman"/>
          <w:szCs w:val="20"/>
        </w:rPr>
        <w:t>ь</w:t>
      </w:r>
      <w:r w:rsidRPr="001D1561">
        <w:rPr>
          <w:rFonts w:eastAsia="Times New Roman" w:cs="Times New Roman"/>
          <w:szCs w:val="20"/>
        </w:rPr>
        <w:lastRenderedPageBreak/>
        <w:t>менной</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информации, создание второго текста по аналогии, заполнение таблиц;</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работать с прослушанным/прочитанным текстом: извлечение основной</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информации, извлечение запрашиваемой или нужной информации,</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извлечение полной и точной информации;</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работать с разными источниками на иностранном языке: справочными</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материалами, словарями, Интернет-ресурсами, литературой;</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планировать и осуществлять учебно-исследовательскую работу: выбор</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темы исследования, составление плана работы, знакомство с исслед</w:t>
      </w:r>
      <w:r w:rsidRPr="001D1561">
        <w:rPr>
          <w:rFonts w:eastAsia="Times New Roman" w:cs="Times New Roman"/>
          <w:szCs w:val="20"/>
        </w:rPr>
        <w:t>о</w:t>
      </w:r>
      <w:r w:rsidRPr="001D1561">
        <w:rPr>
          <w:rFonts w:eastAsia="Times New Roman" w:cs="Times New Roman"/>
          <w:szCs w:val="20"/>
        </w:rPr>
        <w:t>вательскими методами (наблюдение, анкетирование, интервьюирование), анализ полученных данных и их интерпретация, разработка краткосро</w:t>
      </w:r>
      <w:r w:rsidRPr="001D1561">
        <w:rPr>
          <w:rFonts w:eastAsia="Times New Roman" w:cs="Times New Roman"/>
          <w:szCs w:val="20"/>
        </w:rPr>
        <w:t>ч</w:t>
      </w:r>
      <w:r w:rsidRPr="001D1561">
        <w:rPr>
          <w:rFonts w:eastAsia="Times New Roman" w:cs="Times New Roman"/>
          <w:szCs w:val="20"/>
        </w:rPr>
        <w:t>ного проекта и его устная презентация с аргументацией, ответы на вопросы по проекту; участвовать в работе над долгосрочным проектом; взаим</w:t>
      </w:r>
      <w:r w:rsidRPr="001D1561">
        <w:rPr>
          <w:rFonts w:eastAsia="Times New Roman" w:cs="Times New Roman"/>
          <w:szCs w:val="20"/>
        </w:rPr>
        <w:t>о</w:t>
      </w:r>
      <w:r w:rsidRPr="001D1561">
        <w:rPr>
          <w:rFonts w:eastAsia="Times New Roman" w:cs="Times New Roman"/>
          <w:szCs w:val="20"/>
        </w:rPr>
        <w:t>действовать в группе с другими участниками проектной деятельности;</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самостоятельно работать, рационально организовывая свой труд в классе и</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дома.</w:t>
      </w:r>
    </w:p>
    <w:p w:rsidR="00585C79" w:rsidRPr="001D1561" w:rsidRDefault="00585C79" w:rsidP="0043195E">
      <w:pPr>
        <w:widowControl w:val="0"/>
        <w:autoSpaceDE w:val="0"/>
        <w:autoSpaceDN w:val="0"/>
        <w:adjustRightInd w:val="0"/>
        <w:spacing w:line="240" w:lineRule="auto"/>
        <w:rPr>
          <w:rFonts w:eastAsia="Times New Roman" w:cs="Times New Roman"/>
          <w:b/>
          <w:szCs w:val="20"/>
        </w:rPr>
      </w:pPr>
      <w:r w:rsidRPr="001D1561">
        <w:rPr>
          <w:rFonts w:eastAsia="Times New Roman" w:cs="Times New Roman"/>
          <w:b/>
          <w:szCs w:val="20"/>
        </w:rPr>
        <w:t xml:space="preserve">Специальные учебные умения </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Формируются и совершенствуются умения:</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находить ключевые слова и социокультурные реалии при работе с текстом;</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семантизировать слова на основе языковой догадки;</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осуществлять словообразовательный анализ;</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выборочно использовать перевод;</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пользоваться двуязычным и толковым словарями;</w:t>
      </w:r>
    </w:p>
    <w:p w:rsidR="00585C79" w:rsidRPr="001D1561" w:rsidRDefault="00585C79"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участвовать в проектной деятельности межпредметного характера.</w:t>
      </w:r>
    </w:p>
    <w:p w:rsidR="00585C79" w:rsidRPr="001D1561" w:rsidRDefault="00585C79" w:rsidP="0043195E">
      <w:pPr>
        <w:spacing w:line="240" w:lineRule="auto"/>
        <w:rPr>
          <w:rFonts w:cs="Times New Roman"/>
          <w:b/>
          <w:szCs w:val="20"/>
        </w:rPr>
      </w:pPr>
      <w:r w:rsidRPr="001D1561">
        <w:rPr>
          <w:rFonts w:cs="Times New Roman"/>
          <w:b/>
          <w:szCs w:val="20"/>
        </w:rPr>
        <w:t>Содержание учебного предмета в 5 классе</w:t>
      </w:r>
    </w:p>
    <w:p w:rsidR="00585C79" w:rsidRPr="001D1561" w:rsidRDefault="00585C79" w:rsidP="0043195E">
      <w:pPr>
        <w:spacing w:line="240" w:lineRule="auto"/>
        <w:ind w:firstLine="284"/>
        <w:rPr>
          <w:rFonts w:cs="Times New Roman"/>
          <w:szCs w:val="20"/>
          <w:u w:val="single"/>
        </w:rPr>
      </w:pPr>
      <w:r w:rsidRPr="001D1561">
        <w:rPr>
          <w:rFonts w:cs="Times New Roman"/>
          <w:szCs w:val="20"/>
          <w:u w:val="single"/>
        </w:rPr>
        <w:t xml:space="preserve">Раздел 1. Мой мир </w:t>
      </w:r>
    </w:p>
    <w:p w:rsidR="00585C79" w:rsidRPr="001D1561" w:rsidRDefault="00585C79" w:rsidP="0043195E">
      <w:pPr>
        <w:spacing w:line="240" w:lineRule="auto"/>
        <w:ind w:firstLine="284"/>
        <w:rPr>
          <w:rFonts w:cs="Times New Roman"/>
          <w:szCs w:val="20"/>
        </w:rPr>
      </w:pPr>
      <w:r w:rsidRPr="001D1561">
        <w:rPr>
          <w:rFonts w:cs="Times New Roman"/>
          <w:szCs w:val="20"/>
        </w:rPr>
        <w:t>Моя семья, Моя парта в беспорядке, Город моей мечты, Место, где я живу, Урок чтения №1, География.</w:t>
      </w:r>
    </w:p>
    <w:p w:rsidR="00585C79" w:rsidRPr="001D1561" w:rsidRDefault="00585C79" w:rsidP="0043195E">
      <w:pPr>
        <w:spacing w:line="240" w:lineRule="auto"/>
        <w:ind w:firstLine="284"/>
        <w:rPr>
          <w:rFonts w:cs="Times New Roman"/>
          <w:szCs w:val="20"/>
        </w:rPr>
      </w:pPr>
      <w:r w:rsidRPr="001D1561">
        <w:rPr>
          <w:rFonts w:cs="Times New Roman"/>
          <w:szCs w:val="20"/>
        </w:rPr>
        <w:t>Проект: «Город». Самостоятельная работа: «</w:t>
      </w:r>
      <w:r w:rsidRPr="001D1561">
        <w:rPr>
          <w:rFonts w:cs="Times New Roman"/>
          <w:szCs w:val="20"/>
          <w:lang w:val="en-US"/>
        </w:rPr>
        <w:t>A</w:t>
      </w:r>
      <w:r w:rsidRPr="001D1561">
        <w:rPr>
          <w:rFonts w:cs="Times New Roman"/>
          <w:szCs w:val="20"/>
        </w:rPr>
        <w:t xml:space="preserve"> / </w:t>
      </w:r>
      <w:r w:rsidRPr="001D1561">
        <w:rPr>
          <w:rFonts w:cs="Times New Roman"/>
          <w:szCs w:val="20"/>
          <w:lang w:val="en-US"/>
        </w:rPr>
        <w:t>an</w:t>
      </w:r>
      <w:r w:rsidRPr="001D1561">
        <w:rPr>
          <w:rFonts w:cs="Times New Roman"/>
          <w:szCs w:val="20"/>
        </w:rPr>
        <w:t xml:space="preserve">». </w:t>
      </w:r>
    </w:p>
    <w:p w:rsidR="00585C79" w:rsidRPr="001D1561" w:rsidRDefault="00585C79" w:rsidP="0043195E">
      <w:pPr>
        <w:spacing w:line="240" w:lineRule="auto"/>
        <w:ind w:firstLine="284"/>
        <w:rPr>
          <w:rFonts w:cs="Times New Roman"/>
          <w:szCs w:val="20"/>
          <w:u w:val="single"/>
        </w:rPr>
      </w:pPr>
      <w:r w:rsidRPr="001D1561">
        <w:rPr>
          <w:rFonts w:cs="Times New Roman"/>
          <w:szCs w:val="20"/>
          <w:u w:val="single"/>
        </w:rPr>
        <w:t xml:space="preserve">Раздел 2. Все о школе.  </w:t>
      </w:r>
    </w:p>
    <w:p w:rsidR="00585C79" w:rsidRPr="001D1561" w:rsidRDefault="00585C79" w:rsidP="0043195E">
      <w:pPr>
        <w:spacing w:line="240" w:lineRule="auto"/>
        <w:ind w:firstLine="284"/>
        <w:rPr>
          <w:rFonts w:eastAsia="Times New Roman" w:cs="Times New Roman"/>
          <w:bCs/>
          <w:szCs w:val="20"/>
        </w:rPr>
      </w:pPr>
      <w:r w:rsidRPr="001D1561">
        <w:rPr>
          <w:rFonts w:eastAsia="Times New Roman" w:cs="Times New Roman"/>
          <w:bCs/>
          <w:szCs w:val="20"/>
        </w:rPr>
        <w:t>Очень занятой день, Мой большой школьный портфель, Моя коробка с ланчем, Моя школа, Урок чтения №2, Язык.</w:t>
      </w:r>
    </w:p>
    <w:p w:rsidR="00585C79" w:rsidRPr="001D1561" w:rsidRDefault="00585C79" w:rsidP="0043195E">
      <w:pPr>
        <w:spacing w:line="240" w:lineRule="auto"/>
        <w:ind w:firstLine="284"/>
        <w:rPr>
          <w:rFonts w:cs="Times New Roman"/>
          <w:szCs w:val="20"/>
        </w:rPr>
      </w:pPr>
      <w:r w:rsidRPr="001D1561">
        <w:rPr>
          <w:rFonts w:cs="Times New Roman"/>
          <w:szCs w:val="20"/>
        </w:rPr>
        <w:t>Проект: «Еда». Самостоятельная работа: «</w:t>
      </w:r>
      <w:r w:rsidRPr="001D1561">
        <w:rPr>
          <w:rFonts w:cs="Times New Roman"/>
          <w:szCs w:val="20"/>
          <w:lang w:val="en-US"/>
        </w:rPr>
        <w:t>Some</w:t>
      </w:r>
      <w:r w:rsidRPr="001D1561">
        <w:rPr>
          <w:rFonts w:cs="Times New Roman"/>
          <w:szCs w:val="20"/>
        </w:rPr>
        <w:t xml:space="preserve">, </w:t>
      </w:r>
      <w:r w:rsidRPr="001D1561">
        <w:rPr>
          <w:rFonts w:cs="Times New Roman"/>
          <w:szCs w:val="20"/>
          <w:lang w:val="en-US"/>
        </w:rPr>
        <w:t>any</w:t>
      </w:r>
      <w:r w:rsidRPr="001D1561">
        <w:rPr>
          <w:rFonts w:cs="Times New Roman"/>
          <w:szCs w:val="20"/>
        </w:rPr>
        <w:t xml:space="preserve">». </w:t>
      </w:r>
    </w:p>
    <w:p w:rsidR="00585C79" w:rsidRPr="001D1561" w:rsidRDefault="00585C79" w:rsidP="0043195E">
      <w:pPr>
        <w:spacing w:line="240" w:lineRule="auto"/>
        <w:ind w:firstLine="284"/>
        <w:rPr>
          <w:rFonts w:cs="Times New Roman"/>
          <w:szCs w:val="20"/>
          <w:u w:val="single"/>
        </w:rPr>
      </w:pPr>
      <w:r w:rsidRPr="001D1561">
        <w:rPr>
          <w:rFonts w:cs="Times New Roman"/>
          <w:szCs w:val="20"/>
          <w:u w:val="single"/>
        </w:rPr>
        <w:t xml:space="preserve">Раздел 3. Работай и играй </w:t>
      </w:r>
    </w:p>
    <w:p w:rsidR="00585C79" w:rsidRPr="001D1561" w:rsidRDefault="00585C79" w:rsidP="0043195E">
      <w:pPr>
        <w:spacing w:line="240" w:lineRule="auto"/>
        <w:ind w:firstLine="284"/>
        <w:rPr>
          <w:rFonts w:cs="Times New Roman"/>
          <w:szCs w:val="20"/>
        </w:rPr>
      </w:pPr>
      <w:r w:rsidRPr="001D1561">
        <w:rPr>
          <w:rFonts w:cs="Times New Roman"/>
          <w:szCs w:val="20"/>
        </w:rPr>
        <w:t>День с семейством Глоу, Ты хороший друг?, «Классный» рэп, Моя д</w:t>
      </w:r>
      <w:r w:rsidRPr="001D1561">
        <w:rPr>
          <w:rFonts w:cs="Times New Roman"/>
          <w:szCs w:val="20"/>
        </w:rPr>
        <w:t>о</w:t>
      </w:r>
      <w:r w:rsidRPr="001D1561">
        <w:rPr>
          <w:rFonts w:cs="Times New Roman"/>
          <w:szCs w:val="20"/>
        </w:rPr>
        <w:t>рога в школу, Урок чтения №3, Искусство и ремесла.</w:t>
      </w:r>
    </w:p>
    <w:p w:rsidR="00585C79" w:rsidRPr="001D1561" w:rsidRDefault="00585C79" w:rsidP="0043195E">
      <w:pPr>
        <w:spacing w:line="240" w:lineRule="auto"/>
        <w:ind w:firstLine="284"/>
        <w:rPr>
          <w:rFonts w:cs="Times New Roman"/>
          <w:szCs w:val="20"/>
        </w:rPr>
      </w:pPr>
      <w:r w:rsidRPr="001D1561">
        <w:rPr>
          <w:rFonts w:cs="Times New Roman"/>
          <w:szCs w:val="20"/>
        </w:rPr>
        <w:t>Проект: «Работа и игра». Самостоятельная работа: «Лексика». Ко</w:t>
      </w:r>
      <w:r w:rsidRPr="001D1561">
        <w:rPr>
          <w:rFonts w:cs="Times New Roman"/>
          <w:szCs w:val="20"/>
        </w:rPr>
        <w:t>н</w:t>
      </w:r>
      <w:r w:rsidRPr="001D1561">
        <w:rPr>
          <w:rFonts w:cs="Times New Roman"/>
          <w:szCs w:val="20"/>
        </w:rPr>
        <w:t xml:space="preserve">трольная работа: </w:t>
      </w:r>
      <w:r w:rsidRPr="001D1561">
        <w:rPr>
          <w:rFonts w:cs="Times New Roman"/>
          <w:spacing w:val="-8"/>
          <w:szCs w:val="20"/>
        </w:rPr>
        <w:t xml:space="preserve">Контрольная работа за </w:t>
      </w:r>
      <w:r w:rsidRPr="001D1561">
        <w:rPr>
          <w:rFonts w:cs="Times New Roman"/>
          <w:spacing w:val="-8"/>
          <w:szCs w:val="20"/>
          <w:lang w:val="en-US"/>
        </w:rPr>
        <w:t>I</w:t>
      </w:r>
      <w:r w:rsidRPr="001D1561">
        <w:rPr>
          <w:rFonts w:cs="Times New Roman"/>
          <w:spacing w:val="-8"/>
          <w:szCs w:val="20"/>
        </w:rPr>
        <w:t xml:space="preserve"> четверть. Контроль аудирования, чтения, письменной и устной речи.</w:t>
      </w:r>
    </w:p>
    <w:p w:rsidR="00585C79" w:rsidRPr="001D1561" w:rsidRDefault="00585C79" w:rsidP="0043195E">
      <w:pPr>
        <w:spacing w:line="240" w:lineRule="auto"/>
        <w:ind w:firstLine="284"/>
        <w:rPr>
          <w:rFonts w:cs="Times New Roman"/>
          <w:szCs w:val="20"/>
          <w:u w:val="single"/>
        </w:rPr>
      </w:pPr>
      <w:r w:rsidRPr="001D1561">
        <w:rPr>
          <w:rFonts w:cs="Times New Roman"/>
          <w:szCs w:val="20"/>
          <w:u w:val="single"/>
        </w:rPr>
        <w:t xml:space="preserve">Раздел 4. Мой чистый мир. </w:t>
      </w:r>
    </w:p>
    <w:p w:rsidR="00585C79" w:rsidRPr="001D1561" w:rsidRDefault="00585C79" w:rsidP="0043195E">
      <w:pPr>
        <w:spacing w:line="240" w:lineRule="auto"/>
        <w:ind w:firstLine="284"/>
        <w:outlineLvl w:val="2"/>
        <w:rPr>
          <w:rFonts w:cs="Times New Roman"/>
          <w:szCs w:val="20"/>
        </w:rPr>
      </w:pPr>
      <w:r w:rsidRPr="001D1561">
        <w:rPr>
          <w:rFonts w:cs="Times New Roman"/>
          <w:szCs w:val="20"/>
        </w:rPr>
        <w:t xml:space="preserve">День с семейством Глоу, Работай и играй, Спасаем мир, Помогаем по дому, Урок чтения №4, Наука. </w:t>
      </w:r>
    </w:p>
    <w:p w:rsidR="00585C79" w:rsidRPr="001D1561" w:rsidRDefault="00585C79" w:rsidP="0043195E">
      <w:pPr>
        <w:spacing w:line="240" w:lineRule="auto"/>
        <w:ind w:firstLine="284"/>
        <w:rPr>
          <w:rFonts w:cs="Times New Roman"/>
          <w:szCs w:val="20"/>
        </w:rPr>
      </w:pPr>
      <w:r w:rsidRPr="001D1561">
        <w:rPr>
          <w:rFonts w:cs="Times New Roman"/>
          <w:szCs w:val="20"/>
        </w:rPr>
        <w:lastRenderedPageBreak/>
        <w:t>Проект: «Охрана природы». Самостоятельная работа: «</w:t>
      </w:r>
      <w:r w:rsidRPr="001D1561">
        <w:rPr>
          <w:rFonts w:cs="Times New Roman"/>
          <w:szCs w:val="20"/>
          <w:lang w:val="en-US"/>
        </w:rPr>
        <w:t>PresentSimple</w:t>
      </w:r>
      <w:r w:rsidRPr="001D1561">
        <w:rPr>
          <w:rFonts w:cs="Times New Roman"/>
          <w:szCs w:val="20"/>
        </w:rPr>
        <w:t xml:space="preserve">— </w:t>
      </w:r>
      <w:r w:rsidRPr="001D1561">
        <w:rPr>
          <w:rFonts w:cs="Times New Roman"/>
          <w:szCs w:val="20"/>
          <w:lang w:val="en-US"/>
        </w:rPr>
        <w:t>PresentContinuous</w:t>
      </w:r>
      <w:r w:rsidRPr="001D1561">
        <w:rPr>
          <w:rFonts w:cs="Times New Roman"/>
          <w:szCs w:val="20"/>
        </w:rPr>
        <w:t xml:space="preserve">». </w:t>
      </w:r>
    </w:p>
    <w:p w:rsidR="00585C79" w:rsidRPr="001D1561" w:rsidRDefault="00585C79" w:rsidP="0043195E">
      <w:pPr>
        <w:spacing w:line="240" w:lineRule="auto"/>
        <w:ind w:firstLine="284"/>
        <w:outlineLvl w:val="2"/>
        <w:rPr>
          <w:rFonts w:cs="Times New Roman"/>
          <w:szCs w:val="20"/>
          <w:u w:val="single"/>
        </w:rPr>
      </w:pPr>
      <w:r w:rsidRPr="001D1561">
        <w:rPr>
          <w:rFonts w:cs="Times New Roman"/>
          <w:szCs w:val="20"/>
          <w:u w:val="single"/>
        </w:rPr>
        <w:t xml:space="preserve">Раздел 5. Сравниваем людей, зверей и вещи. </w:t>
      </w:r>
    </w:p>
    <w:p w:rsidR="00585C79" w:rsidRPr="001D1561" w:rsidRDefault="00585C79" w:rsidP="0043195E">
      <w:pPr>
        <w:spacing w:line="240" w:lineRule="auto"/>
        <w:ind w:firstLine="284"/>
        <w:rPr>
          <w:rFonts w:cs="Times New Roman"/>
          <w:szCs w:val="20"/>
        </w:rPr>
      </w:pPr>
      <w:r w:rsidRPr="001D1561">
        <w:rPr>
          <w:rFonts w:cs="Times New Roman"/>
          <w:szCs w:val="20"/>
        </w:rPr>
        <w:t>Друзья, Моя семья, Который быстрее? Город или деревня, Урок чтения №5, Наука.</w:t>
      </w:r>
    </w:p>
    <w:p w:rsidR="00585C79" w:rsidRPr="001D1561" w:rsidRDefault="00585C79" w:rsidP="0043195E">
      <w:pPr>
        <w:spacing w:line="240" w:lineRule="auto"/>
        <w:ind w:firstLine="284"/>
        <w:rPr>
          <w:rFonts w:cs="Times New Roman"/>
          <w:szCs w:val="20"/>
        </w:rPr>
      </w:pPr>
      <w:r w:rsidRPr="001D1561">
        <w:rPr>
          <w:rFonts w:cs="Times New Roman"/>
          <w:szCs w:val="20"/>
        </w:rPr>
        <w:t>Проект: «Город или деревня». Самостоятельная работа: «</w:t>
      </w:r>
      <w:r w:rsidRPr="001D1561">
        <w:rPr>
          <w:rFonts w:cs="Times New Roman"/>
          <w:szCs w:val="20"/>
          <w:lang w:val="en-US"/>
        </w:rPr>
        <w:t>Adjectives</w:t>
      </w:r>
      <w:r w:rsidRPr="001D1561">
        <w:rPr>
          <w:rFonts w:cs="Times New Roman"/>
          <w:szCs w:val="20"/>
        </w:rPr>
        <w:t xml:space="preserve">. </w:t>
      </w:r>
      <w:r w:rsidRPr="001D1561">
        <w:rPr>
          <w:rFonts w:cs="Times New Roman"/>
          <w:szCs w:val="20"/>
          <w:lang w:val="en-US"/>
        </w:rPr>
        <w:t>ComparativeDegree</w:t>
      </w:r>
      <w:r w:rsidRPr="001D1561">
        <w:rPr>
          <w:rFonts w:cs="Times New Roman"/>
          <w:szCs w:val="20"/>
        </w:rPr>
        <w:t xml:space="preserve">». Контрольная работа: </w:t>
      </w:r>
      <w:r w:rsidRPr="001D1561">
        <w:rPr>
          <w:rFonts w:cs="Times New Roman"/>
          <w:spacing w:val="-8"/>
          <w:szCs w:val="20"/>
        </w:rPr>
        <w:t xml:space="preserve">Контрольная работа за </w:t>
      </w:r>
      <w:r w:rsidRPr="001D1561">
        <w:rPr>
          <w:rFonts w:cs="Times New Roman"/>
          <w:spacing w:val="-8"/>
          <w:szCs w:val="20"/>
          <w:lang w:val="en-US"/>
        </w:rPr>
        <w:t>II</w:t>
      </w:r>
      <w:r w:rsidRPr="001D1561">
        <w:rPr>
          <w:rFonts w:cs="Times New Roman"/>
          <w:spacing w:val="-8"/>
          <w:szCs w:val="20"/>
        </w:rPr>
        <w:t xml:space="preserve"> четверть. Контроль аудирования, чтения, письменной и устной речи.</w:t>
      </w:r>
    </w:p>
    <w:p w:rsidR="00585C79" w:rsidRPr="001D1561" w:rsidRDefault="00585C79" w:rsidP="0043195E">
      <w:pPr>
        <w:spacing w:line="240" w:lineRule="auto"/>
        <w:ind w:firstLine="284"/>
        <w:rPr>
          <w:rFonts w:eastAsia="Times New Roman" w:cs="Times New Roman"/>
          <w:bCs/>
          <w:szCs w:val="20"/>
          <w:u w:val="single"/>
        </w:rPr>
      </w:pPr>
      <w:r w:rsidRPr="001D1561">
        <w:rPr>
          <w:rFonts w:eastAsia="Times New Roman" w:cs="Times New Roman"/>
          <w:bCs/>
          <w:szCs w:val="20"/>
          <w:u w:val="single"/>
        </w:rPr>
        <w:t>Раздел 6. Правила</w:t>
      </w:r>
    </w:p>
    <w:p w:rsidR="00585C79" w:rsidRPr="001D1561" w:rsidRDefault="00585C79" w:rsidP="0043195E">
      <w:pPr>
        <w:spacing w:line="240" w:lineRule="auto"/>
        <w:ind w:firstLine="284"/>
        <w:rPr>
          <w:rFonts w:cs="Times New Roman"/>
          <w:szCs w:val="20"/>
          <w:u w:val="single"/>
        </w:rPr>
      </w:pPr>
      <w:r w:rsidRPr="001D1561">
        <w:rPr>
          <w:rFonts w:cs="Times New Roman"/>
          <w:szCs w:val="20"/>
        </w:rPr>
        <w:t xml:space="preserve"> Мы должны одевать школьную форму, Правила спорта, Дорожные правила, Правила— правила— правила, Урок чтения №6, Здоровье и бе</w:t>
      </w:r>
      <w:r w:rsidRPr="001D1561">
        <w:rPr>
          <w:rFonts w:cs="Times New Roman"/>
          <w:szCs w:val="20"/>
        </w:rPr>
        <w:t>з</w:t>
      </w:r>
      <w:r w:rsidRPr="001D1561">
        <w:rPr>
          <w:rFonts w:cs="Times New Roman"/>
          <w:szCs w:val="20"/>
        </w:rPr>
        <w:t>опасность</w:t>
      </w:r>
      <w:r w:rsidRPr="001D1561">
        <w:rPr>
          <w:rFonts w:eastAsia="Times New Roman" w:cs="Times New Roman"/>
          <w:bCs/>
          <w:szCs w:val="20"/>
        </w:rPr>
        <w:t>.</w:t>
      </w:r>
    </w:p>
    <w:p w:rsidR="00585C79" w:rsidRPr="001D1561" w:rsidRDefault="00585C79" w:rsidP="0043195E">
      <w:pPr>
        <w:spacing w:line="240" w:lineRule="auto"/>
        <w:ind w:firstLine="284"/>
        <w:rPr>
          <w:rFonts w:cs="Times New Roman"/>
          <w:szCs w:val="20"/>
        </w:rPr>
      </w:pPr>
      <w:r w:rsidRPr="001D1561">
        <w:rPr>
          <w:rFonts w:cs="Times New Roman"/>
          <w:szCs w:val="20"/>
        </w:rPr>
        <w:t>Проект: «Правила». Самостоятельная работа: «</w:t>
      </w:r>
      <w:r w:rsidRPr="001D1561">
        <w:rPr>
          <w:rFonts w:cs="Times New Roman"/>
          <w:szCs w:val="20"/>
          <w:lang w:val="en-US"/>
        </w:rPr>
        <w:t>Modalverbs</w:t>
      </w:r>
      <w:r w:rsidRPr="001D1561">
        <w:rPr>
          <w:rFonts w:cs="Times New Roman"/>
          <w:szCs w:val="20"/>
        </w:rPr>
        <w:t>». Ко</w:t>
      </w:r>
      <w:r w:rsidRPr="001D1561">
        <w:rPr>
          <w:rFonts w:cs="Times New Roman"/>
          <w:szCs w:val="20"/>
        </w:rPr>
        <w:t>н</w:t>
      </w:r>
      <w:r w:rsidRPr="001D1561">
        <w:rPr>
          <w:rFonts w:cs="Times New Roman"/>
          <w:szCs w:val="20"/>
        </w:rPr>
        <w:t xml:space="preserve">трольная работа: Промежуточная контрольная работа. </w:t>
      </w:r>
      <w:r w:rsidRPr="001D1561">
        <w:rPr>
          <w:rFonts w:cs="Times New Roman"/>
          <w:spacing w:val="-8"/>
          <w:szCs w:val="20"/>
        </w:rPr>
        <w:t>Контроль аудиров</w:t>
      </w:r>
      <w:r w:rsidRPr="001D1561">
        <w:rPr>
          <w:rFonts w:cs="Times New Roman"/>
          <w:spacing w:val="-8"/>
          <w:szCs w:val="20"/>
        </w:rPr>
        <w:t>а</w:t>
      </w:r>
      <w:r w:rsidRPr="001D1561">
        <w:rPr>
          <w:rFonts w:cs="Times New Roman"/>
          <w:spacing w:val="-8"/>
          <w:szCs w:val="20"/>
        </w:rPr>
        <w:t>ния, чтения, письменной и устной речи.</w:t>
      </w:r>
    </w:p>
    <w:p w:rsidR="00585C79" w:rsidRPr="001D1561" w:rsidRDefault="00585C79" w:rsidP="0043195E">
      <w:pPr>
        <w:spacing w:line="240" w:lineRule="auto"/>
        <w:ind w:firstLine="284"/>
        <w:rPr>
          <w:rFonts w:cs="Times New Roman"/>
          <w:szCs w:val="20"/>
          <w:u w:val="single"/>
        </w:rPr>
      </w:pPr>
      <w:r w:rsidRPr="001D1561">
        <w:rPr>
          <w:rFonts w:cs="Times New Roman"/>
          <w:szCs w:val="20"/>
          <w:u w:val="single"/>
        </w:rPr>
        <w:t xml:space="preserve">Раздел 7. Жизнь в прошлом. </w:t>
      </w:r>
    </w:p>
    <w:p w:rsidR="00585C79" w:rsidRPr="001D1561" w:rsidRDefault="00585C79" w:rsidP="0043195E">
      <w:pPr>
        <w:spacing w:line="240" w:lineRule="auto"/>
        <w:ind w:firstLine="284"/>
        <w:rPr>
          <w:rFonts w:cs="Times New Roman"/>
          <w:szCs w:val="20"/>
        </w:rPr>
      </w:pPr>
      <w:r w:rsidRPr="001D1561">
        <w:rPr>
          <w:rFonts w:cs="Times New Roman"/>
          <w:szCs w:val="20"/>
        </w:rPr>
        <w:t>Известные люди, 1900, Каждое слово – правда, Школьная поездка, Урок чтения №7, ИКТ.</w:t>
      </w:r>
    </w:p>
    <w:p w:rsidR="00585C79" w:rsidRPr="001D1561" w:rsidRDefault="00585C79" w:rsidP="0043195E">
      <w:pPr>
        <w:spacing w:line="240" w:lineRule="auto"/>
        <w:ind w:firstLine="284"/>
        <w:rPr>
          <w:rFonts w:cs="Times New Roman"/>
          <w:spacing w:val="-6"/>
          <w:szCs w:val="20"/>
        </w:rPr>
      </w:pPr>
      <w:r w:rsidRPr="001D1561">
        <w:rPr>
          <w:rFonts w:cs="Times New Roman"/>
          <w:spacing w:val="-6"/>
          <w:szCs w:val="20"/>
        </w:rPr>
        <w:t>Проект: «Знаменитость». Самостоятельная работа: «</w:t>
      </w:r>
      <w:r w:rsidRPr="001D1561">
        <w:rPr>
          <w:rFonts w:cs="Times New Roman"/>
          <w:spacing w:val="-6"/>
          <w:szCs w:val="20"/>
          <w:lang w:val="en-US"/>
        </w:rPr>
        <w:t>tobe</w:t>
      </w:r>
      <w:r w:rsidRPr="001D1561">
        <w:rPr>
          <w:rFonts w:cs="Times New Roman"/>
          <w:spacing w:val="-6"/>
          <w:szCs w:val="20"/>
        </w:rPr>
        <w:t xml:space="preserve"> в </w:t>
      </w:r>
      <w:r w:rsidRPr="001D1561">
        <w:rPr>
          <w:rFonts w:cs="Times New Roman"/>
          <w:spacing w:val="-6"/>
          <w:szCs w:val="20"/>
          <w:lang w:val="en-US"/>
        </w:rPr>
        <w:t>PastSimple</w:t>
      </w:r>
      <w:r w:rsidRPr="001D1561">
        <w:rPr>
          <w:rFonts w:cs="Times New Roman"/>
          <w:spacing w:val="-6"/>
          <w:szCs w:val="20"/>
        </w:rPr>
        <w:t xml:space="preserve">». Контрольная работа: Контрольная работа за </w:t>
      </w:r>
      <w:r w:rsidRPr="001D1561">
        <w:rPr>
          <w:rFonts w:cs="Times New Roman"/>
          <w:spacing w:val="-6"/>
          <w:szCs w:val="20"/>
          <w:lang w:val="en-US"/>
        </w:rPr>
        <w:t>III</w:t>
      </w:r>
      <w:r w:rsidRPr="001D1561">
        <w:rPr>
          <w:rFonts w:cs="Times New Roman"/>
          <w:spacing w:val="-6"/>
          <w:szCs w:val="20"/>
        </w:rPr>
        <w:t xml:space="preserve"> четверть. Контроль аудирования, чтения, письменной и устной речи.</w:t>
      </w:r>
    </w:p>
    <w:p w:rsidR="00585C79" w:rsidRPr="001D1561" w:rsidRDefault="00585C79" w:rsidP="0043195E">
      <w:pPr>
        <w:spacing w:line="240" w:lineRule="auto"/>
        <w:ind w:firstLine="284"/>
        <w:rPr>
          <w:rFonts w:cs="Times New Roman"/>
          <w:szCs w:val="20"/>
          <w:u w:val="single"/>
        </w:rPr>
      </w:pPr>
      <w:r w:rsidRPr="001D1561">
        <w:rPr>
          <w:rFonts w:cs="Times New Roman"/>
          <w:szCs w:val="20"/>
          <w:u w:val="single"/>
        </w:rPr>
        <w:t xml:space="preserve">Раздел 8. Рассказываем историю. </w:t>
      </w:r>
    </w:p>
    <w:p w:rsidR="00585C79" w:rsidRPr="001D1561" w:rsidRDefault="00585C79" w:rsidP="0043195E">
      <w:pPr>
        <w:spacing w:line="240" w:lineRule="auto"/>
        <w:ind w:firstLine="284"/>
        <w:rPr>
          <w:rFonts w:cs="Times New Roman"/>
          <w:szCs w:val="20"/>
        </w:rPr>
      </w:pPr>
      <w:r w:rsidRPr="001D1561">
        <w:rPr>
          <w:rFonts w:cs="Times New Roman"/>
          <w:szCs w:val="20"/>
        </w:rPr>
        <w:t>Плохое начало дня, Выходной на побережье, Гулливер в Лилипуте, Моя жизнь, Урок чтения №8, Искусство.</w:t>
      </w:r>
    </w:p>
    <w:p w:rsidR="00585C79" w:rsidRPr="001D1561" w:rsidRDefault="00585C79" w:rsidP="0043195E">
      <w:pPr>
        <w:spacing w:line="240" w:lineRule="auto"/>
        <w:ind w:firstLine="284"/>
        <w:rPr>
          <w:rFonts w:cs="Times New Roman"/>
          <w:spacing w:val="-6"/>
          <w:szCs w:val="20"/>
        </w:rPr>
      </w:pPr>
      <w:r w:rsidRPr="001D1561">
        <w:rPr>
          <w:rFonts w:cs="Times New Roman"/>
          <w:spacing w:val="-6"/>
          <w:szCs w:val="20"/>
        </w:rPr>
        <w:t>Проект: «Отдых». Самостоятельная работа: «</w:t>
      </w:r>
      <w:r w:rsidRPr="001D1561">
        <w:rPr>
          <w:rFonts w:cs="Times New Roman"/>
          <w:spacing w:val="-6"/>
          <w:szCs w:val="20"/>
          <w:lang w:val="en-US"/>
        </w:rPr>
        <w:t>PastSimple</w:t>
      </w:r>
      <w:r w:rsidRPr="001D1561">
        <w:rPr>
          <w:rFonts w:cs="Times New Roman"/>
          <w:spacing w:val="-6"/>
          <w:szCs w:val="20"/>
        </w:rPr>
        <w:t xml:space="preserve">». </w:t>
      </w:r>
    </w:p>
    <w:p w:rsidR="00585C79" w:rsidRPr="001D1561" w:rsidRDefault="00585C79" w:rsidP="0043195E">
      <w:pPr>
        <w:spacing w:line="240" w:lineRule="auto"/>
        <w:ind w:firstLine="284"/>
        <w:rPr>
          <w:rFonts w:cs="Times New Roman"/>
          <w:szCs w:val="20"/>
          <w:u w:val="single"/>
        </w:rPr>
      </w:pPr>
      <w:r w:rsidRPr="001D1561">
        <w:rPr>
          <w:rFonts w:cs="Times New Roman"/>
          <w:szCs w:val="20"/>
          <w:u w:val="single"/>
        </w:rPr>
        <w:t xml:space="preserve">Раздел 9. Смотрим в будущее. </w:t>
      </w:r>
    </w:p>
    <w:p w:rsidR="00585C79" w:rsidRPr="001D1561" w:rsidRDefault="00585C79" w:rsidP="0043195E">
      <w:pPr>
        <w:spacing w:line="240" w:lineRule="auto"/>
        <w:ind w:firstLine="284"/>
        <w:rPr>
          <w:rFonts w:cs="Times New Roman"/>
          <w:szCs w:val="20"/>
          <w:u w:val="single"/>
        </w:rPr>
      </w:pPr>
      <w:r w:rsidRPr="001D1561">
        <w:rPr>
          <w:rFonts w:cs="Times New Roman"/>
          <w:szCs w:val="20"/>
        </w:rPr>
        <w:t xml:space="preserve">Планы на каникулы, Шоу талантов, Рафтинг, Каникулы на Лох Несс, Урок чтения №9, Язык. </w:t>
      </w:r>
    </w:p>
    <w:p w:rsidR="00585C79" w:rsidRPr="001D1561" w:rsidRDefault="00585C79" w:rsidP="0043195E">
      <w:pPr>
        <w:spacing w:line="240" w:lineRule="auto"/>
        <w:ind w:firstLine="284"/>
        <w:rPr>
          <w:rFonts w:cs="Times New Roman"/>
          <w:szCs w:val="20"/>
        </w:rPr>
      </w:pPr>
      <w:r w:rsidRPr="001D1561">
        <w:rPr>
          <w:rFonts w:cs="Times New Roman"/>
          <w:szCs w:val="20"/>
        </w:rPr>
        <w:t>Проект: «Давай!». Самостоятельная работа: «</w:t>
      </w:r>
      <w:r w:rsidRPr="001D1561">
        <w:rPr>
          <w:rFonts w:cs="Times New Roman"/>
          <w:szCs w:val="20"/>
          <w:lang w:val="en-US"/>
        </w:rPr>
        <w:t>FutureSimple</w:t>
      </w:r>
      <w:r w:rsidRPr="001D1561">
        <w:rPr>
          <w:rFonts w:cs="Times New Roman"/>
          <w:szCs w:val="20"/>
        </w:rPr>
        <w:t>». Контрол</w:t>
      </w:r>
      <w:r w:rsidRPr="001D1561">
        <w:rPr>
          <w:rFonts w:cs="Times New Roman"/>
          <w:szCs w:val="20"/>
        </w:rPr>
        <w:t>ь</w:t>
      </w:r>
      <w:r w:rsidRPr="001D1561">
        <w:rPr>
          <w:rFonts w:cs="Times New Roman"/>
          <w:szCs w:val="20"/>
        </w:rPr>
        <w:t>ная работа: Итоговая контрольная работа. Контроль аудирования, чтения, письменной и устной речи.</w:t>
      </w:r>
    </w:p>
    <w:p w:rsidR="00585C79" w:rsidRPr="001D1561" w:rsidRDefault="00585C79" w:rsidP="0043195E">
      <w:pPr>
        <w:spacing w:line="240" w:lineRule="auto"/>
        <w:ind w:firstLine="284"/>
        <w:rPr>
          <w:rStyle w:val="Bold"/>
          <w:rFonts w:cs="Times New Roman"/>
          <w:b w:val="0"/>
          <w:bCs w:val="0"/>
          <w:szCs w:val="20"/>
        </w:rPr>
      </w:pPr>
    </w:p>
    <w:p w:rsidR="00416B7C" w:rsidRPr="001D1561" w:rsidRDefault="00416B7C" w:rsidP="0043195E">
      <w:pPr>
        <w:spacing w:line="240" w:lineRule="auto"/>
        <w:ind w:firstLine="284"/>
        <w:rPr>
          <w:rStyle w:val="Bold"/>
          <w:rFonts w:cs="Times New Roman"/>
          <w:bCs w:val="0"/>
          <w:szCs w:val="20"/>
        </w:rPr>
      </w:pPr>
      <w:r w:rsidRPr="001D1561">
        <w:rPr>
          <w:rStyle w:val="Bold"/>
          <w:rFonts w:cs="Times New Roman"/>
          <w:bCs w:val="0"/>
          <w:szCs w:val="20"/>
        </w:rPr>
        <w:t>ПЛАНИРУЕМЫЕ РЕЗУЛЬТАТЫ ОСВОЕНИЯ УЧЕБНОГО ПРЕДМЕТА «ИНОСТРАННЫЙ (английский) ЯЗЫК»</w:t>
      </w:r>
    </w:p>
    <w:p w:rsidR="00416B7C" w:rsidRPr="001D1561" w:rsidRDefault="00416B7C" w:rsidP="0043195E">
      <w:pPr>
        <w:pStyle w:val="body"/>
        <w:spacing w:line="240" w:lineRule="auto"/>
        <w:rPr>
          <w:rFonts w:cs="Times New Roman"/>
          <w:color w:val="auto"/>
        </w:rPr>
      </w:pPr>
      <w:r w:rsidRPr="001D1561">
        <w:rPr>
          <w:rFonts w:cs="Times New Roman"/>
          <w:color w:val="auto"/>
        </w:rPr>
        <w:t>Изучение иностранного языка в основной школе направлено на дост</w:t>
      </w:r>
      <w:r w:rsidRPr="001D1561">
        <w:rPr>
          <w:rFonts w:cs="Times New Roman"/>
          <w:color w:val="auto"/>
        </w:rPr>
        <w:t>и</w:t>
      </w:r>
      <w:r w:rsidRPr="001D1561">
        <w:rPr>
          <w:rFonts w:cs="Times New Roman"/>
          <w:color w:val="auto"/>
        </w:rPr>
        <w:t>жение обучающимися результатов, отвечающих требованиям ФГОС к освоению основной образовательной программы основного общего обр</w:t>
      </w:r>
      <w:r w:rsidRPr="001D1561">
        <w:rPr>
          <w:rFonts w:cs="Times New Roman"/>
          <w:color w:val="auto"/>
        </w:rPr>
        <w:t>а</w:t>
      </w:r>
      <w:r w:rsidRPr="001D1561">
        <w:rPr>
          <w:rFonts w:cs="Times New Roman"/>
          <w:color w:val="auto"/>
        </w:rPr>
        <w:t>зования.</w:t>
      </w:r>
    </w:p>
    <w:p w:rsidR="00416B7C" w:rsidRPr="001D1561" w:rsidRDefault="00416B7C" w:rsidP="0043195E">
      <w:pPr>
        <w:pStyle w:val="body"/>
        <w:spacing w:line="240" w:lineRule="auto"/>
        <w:rPr>
          <w:rFonts w:cs="Times New Roman"/>
          <w:color w:val="auto"/>
          <w:spacing w:val="-1"/>
        </w:rPr>
      </w:pPr>
      <w:r w:rsidRPr="001D1561">
        <w:rPr>
          <w:rFonts w:cs="Times New Roman"/>
          <w:color w:val="auto"/>
          <w:spacing w:val="-1"/>
        </w:rPr>
        <w:t>Личностные результаты освоения программы основного общего образ</w:t>
      </w:r>
      <w:r w:rsidRPr="001D1561">
        <w:rPr>
          <w:rFonts w:cs="Times New Roman"/>
          <w:color w:val="auto"/>
          <w:spacing w:val="-1"/>
        </w:rPr>
        <w:t>о</w:t>
      </w:r>
      <w:r w:rsidRPr="001D1561">
        <w:rPr>
          <w:rFonts w:cs="Times New Roman"/>
          <w:color w:val="auto"/>
          <w:spacing w:val="-1"/>
        </w:rPr>
        <w:t>вания достигаются в единстве учебной и воспитательной деятельности О</w:t>
      </w:r>
      <w:r w:rsidRPr="001D1561">
        <w:rPr>
          <w:rFonts w:cs="Times New Roman"/>
          <w:color w:val="auto"/>
          <w:spacing w:val="-1"/>
        </w:rPr>
        <w:t>р</w:t>
      </w:r>
      <w:r w:rsidRPr="001D1561">
        <w:rPr>
          <w:rFonts w:cs="Times New Roman"/>
          <w:color w:val="auto"/>
          <w:spacing w:val="-1"/>
        </w:rPr>
        <w:t>ганизации в соответствии с традиционными российскими социокульту</w:t>
      </w:r>
      <w:r w:rsidRPr="001D1561">
        <w:rPr>
          <w:rFonts w:cs="Times New Roman"/>
          <w:color w:val="auto"/>
          <w:spacing w:val="-1"/>
        </w:rPr>
        <w:t>р</w:t>
      </w:r>
      <w:r w:rsidRPr="001D1561">
        <w:rPr>
          <w:rFonts w:cs="Times New Roman"/>
          <w:color w:val="auto"/>
          <w:spacing w:val="-1"/>
        </w:rPr>
        <w:t>ными и духовно-нравственными ценностями, принятыми в обществе пр</w:t>
      </w:r>
      <w:r w:rsidRPr="001D1561">
        <w:rPr>
          <w:rFonts w:cs="Times New Roman"/>
          <w:color w:val="auto"/>
          <w:spacing w:val="-1"/>
        </w:rPr>
        <w:t>а</w:t>
      </w:r>
      <w:r w:rsidRPr="001D1561">
        <w:rPr>
          <w:rFonts w:cs="Times New Roman"/>
          <w:color w:val="auto"/>
          <w:spacing w:val="-1"/>
        </w:rPr>
        <w:t xml:space="preserve">вилами и нормами поведения и способствуют процессам самопознания, </w:t>
      </w:r>
      <w:r w:rsidRPr="001D1561">
        <w:rPr>
          <w:rFonts w:cs="Times New Roman"/>
          <w:color w:val="auto"/>
          <w:spacing w:val="-1"/>
        </w:rPr>
        <w:lastRenderedPageBreak/>
        <w:t>самовоспитания и саморазвития, формирования внутренней позиции ли</w:t>
      </w:r>
      <w:r w:rsidRPr="001D1561">
        <w:rPr>
          <w:rFonts w:cs="Times New Roman"/>
          <w:color w:val="auto"/>
          <w:spacing w:val="-1"/>
        </w:rPr>
        <w:t>ч</w:t>
      </w:r>
      <w:r w:rsidRPr="001D1561">
        <w:rPr>
          <w:rFonts w:cs="Times New Roman"/>
          <w:color w:val="auto"/>
          <w:spacing w:val="-1"/>
        </w:rPr>
        <w:t>ности.</w:t>
      </w:r>
    </w:p>
    <w:p w:rsidR="00416B7C" w:rsidRPr="001D1561" w:rsidRDefault="00416B7C" w:rsidP="0043195E">
      <w:pPr>
        <w:pStyle w:val="h2Header"/>
        <w:spacing w:before="454" w:line="240" w:lineRule="auto"/>
        <w:rPr>
          <w:rFonts w:cs="Times New Roman"/>
          <w:color w:val="auto"/>
          <w:sz w:val="20"/>
          <w:szCs w:val="20"/>
        </w:rPr>
      </w:pPr>
      <w:r w:rsidRPr="001D1561">
        <w:rPr>
          <w:rFonts w:cs="Times New Roman"/>
          <w:color w:val="auto"/>
          <w:sz w:val="20"/>
          <w:szCs w:val="20"/>
        </w:rPr>
        <w:t>ЛИЧНОСТНЫЕ РЕЗУЛЬТАТЫ</w:t>
      </w:r>
    </w:p>
    <w:p w:rsidR="00416B7C" w:rsidRPr="001D1561" w:rsidRDefault="00416B7C" w:rsidP="0043195E">
      <w:pPr>
        <w:pStyle w:val="body"/>
        <w:spacing w:line="240" w:lineRule="auto"/>
        <w:rPr>
          <w:rFonts w:cs="Times New Roman"/>
          <w:color w:val="auto"/>
        </w:rPr>
      </w:pPr>
      <w:r w:rsidRPr="001D1561">
        <w:rPr>
          <w:rFonts w:cs="Times New Roman"/>
          <w:color w:val="auto"/>
        </w:rPr>
        <w:t>Личностные результаты освоения программы основного общего обр</w:t>
      </w:r>
      <w:r w:rsidRPr="001D1561">
        <w:rPr>
          <w:rFonts w:cs="Times New Roman"/>
          <w:color w:val="auto"/>
        </w:rPr>
        <w:t>а</w:t>
      </w:r>
      <w:r w:rsidRPr="001D1561">
        <w:rPr>
          <w:rFonts w:cs="Times New Roman"/>
          <w:color w:val="auto"/>
        </w:rPr>
        <w:t>зования достигаются в единстве учебной и воспитательной деятельности Организации в соответствии с традиционными российскими социокул</w:t>
      </w:r>
      <w:r w:rsidRPr="001D1561">
        <w:rPr>
          <w:rFonts w:cs="Times New Roman"/>
          <w:color w:val="auto"/>
        </w:rPr>
        <w:t>ь</w:t>
      </w:r>
      <w:r w:rsidRPr="001D1561">
        <w:rPr>
          <w:rFonts w:cs="Times New Roman"/>
          <w:color w:val="auto"/>
        </w:rPr>
        <w:t>турными и духовно-нравственными ценностями, принятыми в обществе правилами и нормами поведения, и способствуют процессам самопозн</w:t>
      </w:r>
      <w:r w:rsidRPr="001D1561">
        <w:rPr>
          <w:rFonts w:cs="Times New Roman"/>
          <w:color w:val="auto"/>
        </w:rPr>
        <w:t>а</w:t>
      </w:r>
      <w:r w:rsidRPr="001D1561">
        <w:rPr>
          <w:rFonts w:cs="Times New Roman"/>
          <w:color w:val="auto"/>
        </w:rPr>
        <w:t>ния, самовоспитания и саморазвития, формирования внутренней позиции личности.</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Личностные результаты</w:t>
      </w:r>
      <w:r w:rsidRPr="001D1561">
        <w:rPr>
          <w:rFonts w:cs="Times New Roman"/>
          <w:color w:val="auto"/>
        </w:rPr>
        <w:t xml:space="preserve"> освоения программы основного общего о</w:t>
      </w:r>
      <w:r w:rsidRPr="001D1561">
        <w:rPr>
          <w:rFonts w:cs="Times New Roman"/>
          <w:color w:val="auto"/>
        </w:rPr>
        <w:t>б</w:t>
      </w:r>
      <w:r w:rsidRPr="001D1561">
        <w:rPr>
          <w:rFonts w:cs="Times New Roman"/>
          <w:color w:val="auto"/>
        </w:rPr>
        <w:t>разования должны отражать готовность обучающихся руководствоваться системой позитивных ценностных ориентаций и расширение опыта де</w:t>
      </w:r>
      <w:r w:rsidRPr="001D1561">
        <w:rPr>
          <w:rFonts w:cs="Times New Roman"/>
          <w:color w:val="auto"/>
        </w:rPr>
        <w:t>я</w:t>
      </w:r>
      <w:r w:rsidRPr="001D1561">
        <w:rPr>
          <w:rFonts w:cs="Times New Roman"/>
          <w:color w:val="auto"/>
        </w:rPr>
        <w:t xml:space="preserve">тельности на её основе и в процессе реализации основных направлений воспитательной деятельности, в том числе в части: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Гражданского воспитания</w:t>
      </w:r>
      <w:r w:rsidRPr="001D1561">
        <w:rPr>
          <w:rFonts w:cs="Times New Roman"/>
          <w:color w:val="auto"/>
        </w:rPr>
        <w:t>:</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готовность к выполнению обязанностей гражданина и реализации его прав, уважение прав, свобод и законных интересов других людей;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активное участие в жизни семьи, Организации, местного сообщества, родного края, страны;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неприятие любых форм экстремизма, дискриминации;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понимание роли различных социальных институтов в жизни человека; </w:t>
      </w:r>
    </w:p>
    <w:p w:rsidR="00416B7C" w:rsidRPr="001D1561" w:rsidRDefault="00416B7C" w:rsidP="0043195E">
      <w:pPr>
        <w:pStyle w:val="body"/>
        <w:spacing w:line="240" w:lineRule="auto"/>
        <w:rPr>
          <w:rFonts w:cs="Times New Roman"/>
          <w:color w:val="auto"/>
        </w:rPr>
      </w:pPr>
      <w:r w:rsidRPr="001D1561">
        <w:rPr>
          <w:rFonts w:cs="Times New Roman"/>
          <w:color w:val="auto"/>
        </w:rPr>
        <w:t>представление об основных правах, свободах и обязанностях гражд</w:t>
      </w:r>
      <w:r w:rsidRPr="001D1561">
        <w:rPr>
          <w:rFonts w:cs="Times New Roman"/>
          <w:color w:val="auto"/>
        </w:rPr>
        <w:t>а</w:t>
      </w:r>
      <w:r w:rsidRPr="001D1561">
        <w:rPr>
          <w:rFonts w:cs="Times New Roman"/>
          <w:color w:val="auto"/>
        </w:rPr>
        <w:t>нина, социальных нормах и правилах межличностных отношений в пол</w:t>
      </w:r>
      <w:r w:rsidRPr="001D1561">
        <w:rPr>
          <w:rFonts w:cs="Times New Roman"/>
          <w:color w:val="auto"/>
        </w:rPr>
        <w:t>и</w:t>
      </w:r>
      <w:r w:rsidRPr="001D1561">
        <w:rPr>
          <w:rFonts w:cs="Times New Roman"/>
          <w:color w:val="auto"/>
        </w:rPr>
        <w:t xml:space="preserve">культурном и многоконфессиональном обществе;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представление о способах противодействия коррупции; </w:t>
      </w:r>
    </w:p>
    <w:p w:rsidR="00416B7C" w:rsidRPr="001D1561" w:rsidRDefault="00416B7C" w:rsidP="0043195E">
      <w:pPr>
        <w:pStyle w:val="body"/>
        <w:spacing w:line="240" w:lineRule="auto"/>
        <w:rPr>
          <w:rFonts w:cs="Times New Roman"/>
          <w:color w:val="auto"/>
        </w:rPr>
      </w:pPr>
      <w:r w:rsidRPr="001D1561">
        <w:rPr>
          <w:rFonts w:cs="Times New Roman"/>
          <w:color w:val="auto"/>
        </w:rPr>
        <w:t>готовность к разнообразной совместной деятельности, стремление к взаимопониманию и взаимопомощи, активное участие в школьном сам</w:t>
      </w:r>
      <w:r w:rsidRPr="001D1561">
        <w:rPr>
          <w:rFonts w:cs="Times New Roman"/>
          <w:color w:val="auto"/>
        </w:rPr>
        <w:t>о</w:t>
      </w:r>
      <w:r w:rsidRPr="001D1561">
        <w:rPr>
          <w:rFonts w:cs="Times New Roman"/>
          <w:color w:val="auto"/>
        </w:rPr>
        <w:t xml:space="preserve">управлении; </w:t>
      </w:r>
    </w:p>
    <w:p w:rsidR="00416B7C" w:rsidRPr="001D1561" w:rsidRDefault="00416B7C" w:rsidP="0043195E">
      <w:pPr>
        <w:pStyle w:val="body"/>
        <w:spacing w:line="240" w:lineRule="auto"/>
        <w:rPr>
          <w:rFonts w:cs="Times New Roman"/>
          <w:color w:val="auto"/>
        </w:rPr>
      </w:pPr>
      <w:r w:rsidRPr="001D1561">
        <w:rPr>
          <w:rFonts w:cs="Times New Roman"/>
          <w:color w:val="auto"/>
        </w:rPr>
        <w:t>готовность к участию в гуманитарной деятельности (волонтёрство, п</w:t>
      </w:r>
      <w:r w:rsidRPr="001D1561">
        <w:rPr>
          <w:rFonts w:cs="Times New Roman"/>
          <w:color w:val="auto"/>
        </w:rPr>
        <w:t>о</w:t>
      </w:r>
      <w:r w:rsidRPr="001D1561">
        <w:rPr>
          <w:rFonts w:cs="Times New Roman"/>
          <w:color w:val="auto"/>
        </w:rPr>
        <w:t>мощь людям, нуждающимся в ней).</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Патриотического воспитания</w:t>
      </w:r>
      <w:r w:rsidRPr="001D1561">
        <w:rPr>
          <w:rFonts w:cs="Times New Roman"/>
          <w:color w:val="auto"/>
        </w:rPr>
        <w:t>:</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416B7C" w:rsidRPr="001D1561" w:rsidRDefault="00416B7C" w:rsidP="0043195E">
      <w:pPr>
        <w:pStyle w:val="body"/>
        <w:spacing w:line="240" w:lineRule="auto"/>
        <w:rPr>
          <w:rFonts w:cs="Times New Roman"/>
          <w:color w:val="auto"/>
        </w:rPr>
      </w:pPr>
      <w:r w:rsidRPr="001D1561">
        <w:rPr>
          <w:rFonts w:cs="Times New Roman"/>
          <w:color w:val="auto"/>
        </w:rPr>
        <w:t>ценностное отношение к достижениям своей Родины – России, к науке, искусству, спорту, технологиям, боевым подвигам и трудовым достиж</w:t>
      </w:r>
      <w:r w:rsidRPr="001D1561">
        <w:rPr>
          <w:rFonts w:cs="Times New Roman"/>
          <w:color w:val="auto"/>
        </w:rPr>
        <w:t>е</w:t>
      </w:r>
      <w:r w:rsidRPr="001D1561">
        <w:rPr>
          <w:rFonts w:cs="Times New Roman"/>
          <w:color w:val="auto"/>
        </w:rPr>
        <w:t xml:space="preserve">ниям народа; </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уважение к символам России, государственным праздникам, историч</w:t>
      </w:r>
      <w:r w:rsidRPr="001D1561">
        <w:rPr>
          <w:rFonts w:cs="Times New Roman"/>
          <w:color w:val="auto"/>
        </w:rPr>
        <w:t>е</w:t>
      </w:r>
      <w:r w:rsidRPr="001D1561">
        <w:rPr>
          <w:rFonts w:cs="Times New Roman"/>
          <w:color w:val="auto"/>
        </w:rPr>
        <w:t>скому и природному наследию и памятникам, традициям разных народов, проживающих в родной стране.</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Духовно-нравственного воспитания</w:t>
      </w:r>
      <w:r w:rsidRPr="001D1561">
        <w:rPr>
          <w:rFonts w:cs="Times New Roman"/>
          <w:color w:val="auto"/>
        </w:rPr>
        <w:t>:</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ориентация на моральные ценности и нормы в ситуациях нравственного выбора; </w:t>
      </w:r>
    </w:p>
    <w:p w:rsidR="00416B7C" w:rsidRPr="001D1561" w:rsidRDefault="00416B7C" w:rsidP="0043195E">
      <w:pPr>
        <w:pStyle w:val="body"/>
        <w:spacing w:line="240" w:lineRule="auto"/>
        <w:rPr>
          <w:rFonts w:cs="Times New Roman"/>
          <w:color w:val="auto"/>
        </w:rPr>
      </w:pPr>
      <w:r w:rsidRPr="001D1561">
        <w:rPr>
          <w:rFonts w:cs="Times New Roman"/>
          <w:color w:val="auto"/>
        </w:rPr>
        <w:t>готовность оценивать своё поведение и поступки, поведение и поступки других людей с позиции нравственных и правовых норм с учётом осозн</w:t>
      </w:r>
      <w:r w:rsidRPr="001D1561">
        <w:rPr>
          <w:rFonts w:cs="Times New Roman"/>
          <w:color w:val="auto"/>
        </w:rPr>
        <w:t>а</w:t>
      </w:r>
      <w:r w:rsidRPr="001D1561">
        <w:rPr>
          <w:rFonts w:cs="Times New Roman"/>
          <w:color w:val="auto"/>
        </w:rPr>
        <w:t xml:space="preserve">ния последствий поступков; </w:t>
      </w:r>
    </w:p>
    <w:p w:rsidR="00416B7C" w:rsidRPr="001D1561" w:rsidRDefault="00416B7C" w:rsidP="0043195E">
      <w:pPr>
        <w:pStyle w:val="body"/>
        <w:spacing w:line="240" w:lineRule="auto"/>
        <w:rPr>
          <w:rFonts w:cs="Times New Roman"/>
          <w:color w:val="auto"/>
        </w:rPr>
      </w:pPr>
      <w:r w:rsidRPr="001D1561">
        <w:rPr>
          <w:rFonts w:cs="Times New Roman"/>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Эстетического воспитания</w:t>
      </w:r>
      <w:r w:rsidRPr="001D1561">
        <w:rPr>
          <w:rFonts w:cs="Times New Roman"/>
          <w:color w:val="auto"/>
        </w:rPr>
        <w:t>:</w:t>
      </w:r>
    </w:p>
    <w:p w:rsidR="00416B7C" w:rsidRPr="001D1561" w:rsidRDefault="00416B7C" w:rsidP="0043195E">
      <w:pPr>
        <w:pStyle w:val="body"/>
        <w:spacing w:line="240" w:lineRule="auto"/>
        <w:rPr>
          <w:rFonts w:cs="Times New Roman"/>
          <w:color w:val="auto"/>
        </w:rPr>
      </w:pPr>
      <w:r w:rsidRPr="001D1561">
        <w:rPr>
          <w:rFonts w:cs="Times New Roman"/>
          <w:color w:val="auto"/>
        </w:rPr>
        <w:t>восприимчивость к разным видам искусства, традициям и творчеству своего и других народов, понимание эмоционального воздействия иску</w:t>
      </w:r>
      <w:r w:rsidRPr="001D1561">
        <w:rPr>
          <w:rFonts w:cs="Times New Roman"/>
          <w:color w:val="auto"/>
        </w:rPr>
        <w:t>с</w:t>
      </w:r>
      <w:r w:rsidRPr="001D1561">
        <w:rPr>
          <w:rFonts w:cs="Times New Roman"/>
          <w:color w:val="auto"/>
        </w:rPr>
        <w:t>ства; осознание важности художественной культуры как средства комм</w:t>
      </w:r>
      <w:r w:rsidRPr="001D1561">
        <w:rPr>
          <w:rFonts w:cs="Times New Roman"/>
          <w:color w:val="auto"/>
        </w:rPr>
        <w:t>у</w:t>
      </w:r>
      <w:r w:rsidRPr="001D1561">
        <w:rPr>
          <w:rFonts w:cs="Times New Roman"/>
          <w:color w:val="auto"/>
        </w:rPr>
        <w:t xml:space="preserve">никации и самовыражения; </w:t>
      </w:r>
    </w:p>
    <w:p w:rsidR="00416B7C" w:rsidRPr="001D1561" w:rsidRDefault="00416B7C" w:rsidP="0043195E">
      <w:pPr>
        <w:pStyle w:val="body"/>
        <w:spacing w:line="240" w:lineRule="auto"/>
        <w:rPr>
          <w:rFonts w:cs="Times New Roman"/>
          <w:color w:val="auto"/>
        </w:rPr>
      </w:pPr>
      <w:r w:rsidRPr="001D1561">
        <w:rPr>
          <w:rFonts w:cs="Times New Roman"/>
          <w:color w:val="auto"/>
        </w:rPr>
        <w:t>понимание ценности отечественного и мирового искусства, роли этн</w:t>
      </w:r>
      <w:r w:rsidRPr="001D1561">
        <w:rPr>
          <w:rFonts w:cs="Times New Roman"/>
          <w:color w:val="auto"/>
        </w:rPr>
        <w:t>и</w:t>
      </w:r>
      <w:r w:rsidRPr="001D1561">
        <w:rPr>
          <w:rFonts w:cs="Times New Roman"/>
          <w:color w:val="auto"/>
        </w:rPr>
        <w:t xml:space="preserve">ческих культурных традиций и народного творчества; </w:t>
      </w:r>
    </w:p>
    <w:p w:rsidR="00416B7C" w:rsidRPr="001D1561" w:rsidRDefault="00416B7C" w:rsidP="0043195E">
      <w:pPr>
        <w:pStyle w:val="body"/>
        <w:spacing w:line="240" w:lineRule="auto"/>
        <w:rPr>
          <w:rFonts w:cs="Times New Roman"/>
          <w:color w:val="auto"/>
        </w:rPr>
      </w:pPr>
      <w:r w:rsidRPr="001D1561">
        <w:rPr>
          <w:rFonts w:cs="Times New Roman"/>
          <w:color w:val="auto"/>
        </w:rPr>
        <w:t>стремление к самовыражению в разных видах искусства.</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Физического воспитания, формирования культуры здоровья и эмоци</w:t>
      </w:r>
      <w:r w:rsidRPr="001D1561">
        <w:rPr>
          <w:rStyle w:val="Italic"/>
          <w:rFonts w:cs="Times New Roman"/>
          <w:color w:val="auto"/>
        </w:rPr>
        <w:t>о</w:t>
      </w:r>
      <w:r w:rsidRPr="001D1561">
        <w:rPr>
          <w:rStyle w:val="Italic"/>
          <w:rFonts w:cs="Times New Roman"/>
          <w:color w:val="auto"/>
        </w:rPr>
        <w:t>нального благополучия</w:t>
      </w:r>
      <w:r w:rsidRPr="001D1561">
        <w:rPr>
          <w:rFonts w:cs="Times New Roman"/>
          <w:color w:val="auto"/>
        </w:rPr>
        <w:t>:</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осознание ценности жизни; </w:t>
      </w:r>
    </w:p>
    <w:p w:rsidR="00416B7C" w:rsidRPr="001D1561" w:rsidRDefault="00416B7C" w:rsidP="0043195E">
      <w:pPr>
        <w:pStyle w:val="body"/>
        <w:spacing w:line="240" w:lineRule="auto"/>
        <w:rPr>
          <w:rFonts w:cs="Times New Roman"/>
          <w:color w:val="auto"/>
        </w:rPr>
      </w:pPr>
      <w:r w:rsidRPr="001D1561">
        <w:rPr>
          <w:rFonts w:cs="Times New Roman"/>
          <w:color w:val="auto"/>
        </w:rPr>
        <w:t>ответственное отношение к своему здоровью и установка на здоровый образ жизни (здоровое питание, соблюдение гигиенических правил, сб</w:t>
      </w:r>
      <w:r w:rsidRPr="001D1561">
        <w:rPr>
          <w:rFonts w:cs="Times New Roman"/>
          <w:color w:val="auto"/>
        </w:rPr>
        <w:t>а</w:t>
      </w:r>
      <w:r w:rsidRPr="001D1561">
        <w:rPr>
          <w:rFonts w:cs="Times New Roman"/>
          <w:color w:val="auto"/>
        </w:rPr>
        <w:t>лансированный режим занятий и отдыха, регулярная физическая акти</w:t>
      </w:r>
      <w:r w:rsidRPr="001D1561">
        <w:rPr>
          <w:rFonts w:cs="Times New Roman"/>
          <w:color w:val="auto"/>
        </w:rPr>
        <w:t>в</w:t>
      </w:r>
      <w:r w:rsidRPr="001D1561">
        <w:rPr>
          <w:rFonts w:cs="Times New Roman"/>
          <w:color w:val="auto"/>
        </w:rPr>
        <w:t xml:space="preserve">ность);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соблюдение правил безопасности, в том числе навыков безопасного поведения в интернет-среде; </w:t>
      </w:r>
    </w:p>
    <w:p w:rsidR="00416B7C" w:rsidRPr="001D1561" w:rsidRDefault="00416B7C" w:rsidP="0043195E">
      <w:pPr>
        <w:pStyle w:val="body"/>
        <w:spacing w:line="240" w:lineRule="auto"/>
        <w:rPr>
          <w:rFonts w:cs="Times New Roman"/>
          <w:color w:val="auto"/>
        </w:rPr>
      </w:pPr>
      <w:r w:rsidRPr="001D1561">
        <w:rPr>
          <w:rFonts w:cs="Times New Roman"/>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1D1561" w:rsidRDefault="00416B7C" w:rsidP="0043195E">
      <w:pPr>
        <w:pStyle w:val="body"/>
        <w:spacing w:line="240" w:lineRule="auto"/>
        <w:rPr>
          <w:rFonts w:cs="Times New Roman"/>
          <w:color w:val="auto"/>
        </w:rPr>
      </w:pPr>
      <w:r w:rsidRPr="001D1561">
        <w:rPr>
          <w:rFonts w:cs="Times New Roman"/>
          <w:color w:val="auto"/>
        </w:rPr>
        <w:t>умение принимать себя и других, не осуждая;</w:t>
      </w:r>
    </w:p>
    <w:p w:rsidR="00416B7C" w:rsidRPr="001D1561" w:rsidRDefault="00416B7C" w:rsidP="0043195E">
      <w:pPr>
        <w:pStyle w:val="body"/>
        <w:spacing w:line="240" w:lineRule="auto"/>
        <w:rPr>
          <w:rFonts w:cs="Times New Roman"/>
          <w:color w:val="auto"/>
        </w:rPr>
      </w:pPr>
      <w:r w:rsidRPr="001D1561">
        <w:rPr>
          <w:rFonts w:cs="Times New Roman"/>
          <w:color w:val="auto"/>
        </w:rPr>
        <w:t>умение осознавать эмоциональное состояние себя и других, умение управлять собственным эмоциональным состоянием;</w:t>
      </w:r>
    </w:p>
    <w:p w:rsidR="00416B7C" w:rsidRPr="001D1561" w:rsidRDefault="00416B7C" w:rsidP="0043195E">
      <w:pPr>
        <w:pStyle w:val="body"/>
        <w:spacing w:line="240" w:lineRule="auto"/>
        <w:rPr>
          <w:rFonts w:cs="Times New Roman"/>
          <w:color w:val="auto"/>
        </w:rPr>
      </w:pPr>
      <w:r w:rsidRPr="001D1561">
        <w:rPr>
          <w:rFonts w:cs="Times New Roman"/>
          <w:color w:val="auto"/>
        </w:rPr>
        <w:t>сформированность навыка рефлексии, признание своего права на ошибку и такого же права другого человека.</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Трудового воспитания</w:t>
      </w:r>
      <w:r w:rsidRPr="001D1561">
        <w:rPr>
          <w:rFonts w:cs="Times New Roman"/>
          <w:color w:val="auto"/>
        </w:rPr>
        <w:t>:</w:t>
      </w:r>
    </w:p>
    <w:p w:rsidR="00416B7C" w:rsidRPr="001D1561" w:rsidRDefault="00416B7C" w:rsidP="0043195E">
      <w:pPr>
        <w:pStyle w:val="body"/>
        <w:spacing w:line="240" w:lineRule="auto"/>
        <w:rPr>
          <w:rFonts w:cs="Times New Roman"/>
          <w:color w:val="auto"/>
        </w:rPr>
      </w:pPr>
      <w:r w:rsidRPr="001D1561">
        <w:rPr>
          <w:rFonts w:cs="Times New Roman"/>
          <w:color w:val="auto"/>
        </w:rPr>
        <w:t>установка на активное участие в решении практических задач (в рамках семьи, Организации, города, края) технологической и социальной напра</w:t>
      </w:r>
      <w:r w:rsidRPr="001D1561">
        <w:rPr>
          <w:rFonts w:cs="Times New Roman"/>
          <w:color w:val="auto"/>
        </w:rPr>
        <w:t>в</w:t>
      </w:r>
      <w:r w:rsidRPr="001D1561">
        <w:rPr>
          <w:rFonts w:cs="Times New Roman"/>
          <w:color w:val="auto"/>
        </w:rPr>
        <w:t>ленности, способность инициировать, планировать и самостоятельно в</w:t>
      </w:r>
      <w:r w:rsidRPr="001D1561">
        <w:rPr>
          <w:rFonts w:cs="Times New Roman"/>
          <w:color w:val="auto"/>
        </w:rPr>
        <w:t>ы</w:t>
      </w:r>
      <w:r w:rsidRPr="001D1561">
        <w:rPr>
          <w:rFonts w:cs="Times New Roman"/>
          <w:color w:val="auto"/>
        </w:rPr>
        <w:t xml:space="preserve">полнять такого рода деятельность; </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готовность адаптироваться в профессиональной среде;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уважение к труду и результатам трудовой деятельности; </w:t>
      </w:r>
    </w:p>
    <w:p w:rsidR="00416B7C" w:rsidRPr="001D1561" w:rsidRDefault="00416B7C" w:rsidP="0043195E">
      <w:pPr>
        <w:pStyle w:val="body"/>
        <w:spacing w:line="240" w:lineRule="auto"/>
        <w:rPr>
          <w:rFonts w:cs="Times New Roman"/>
          <w:color w:val="auto"/>
        </w:rPr>
      </w:pPr>
      <w:r w:rsidRPr="001D1561">
        <w:rPr>
          <w:rFonts w:cs="Times New Roman"/>
          <w:color w:val="auto"/>
        </w:rPr>
        <w:t>осознанный выбор и построение индивидуальной траектории образ</w:t>
      </w:r>
      <w:r w:rsidRPr="001D1561">
        <w:rPr>
          <w:rFonts w:cs="Times New Roman"/>
          <w:color w:val="auto"/>
        </w:rPr>
        <w:t>о</w:t>
      </w:r>
      <w:r w:rsidRPr="001D1561">
        <w:rPr>
          <w:rFonts w:cs="Times New Roman"/>
          <w:color w:val="auto"/>
        </w:rPr>
        <w:t>вания и жизненных планов с учётом личных и общественных интересов и потребностей.</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Экологического воспитания</w:t>
      </w:r>
      <w:r w:rsidRPr="001D1561">
        <w:rPr>
          <w:rFonts w:cs="Times New Roman"/>
          <w:color w:val="auto"/>
        </w:rPr>
        <w:t>:</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16B7C" w:rsidRPr="001D1561" w:rsidRDefault="00416B7C" w:rsidP="0043195E">
      <w:pPr>
        <w:pStyle w:val="body"/>
        <w:spacing w:line="240" w:lineRule="auto"/>
        <w:rPr>
          <w:rFonts w:cs="Times New Roman"/>
          <w:color w:val="auto"/>
          <w:spacing w:val="-2"/>
        </w:rPr>
      </w:pPr>
      <w:r w:rsidRPr="001D1561">
        <w:rPr>
          <w:rFonts w:cs="Times New Roman"/>
          <w:color w:val="auto"/>
          <w:spacing w:val="-2"/>
        </w:rPr>
        <w:t>повышение уровня экологической культуры, осознание глобального х</w:t>
      </w:r>
      <w:r w:rsidRPr="001D1561">
        <w:rPr>
          <w:rFonts w:cs="Times New Roman"/>
          <w:color w:val="auto"/>
          <w:spacing w:val="-2"/>
        </w:rPr>
        <w:t>а</w:t>
      </w:r>
      <w:r w:rsidRPr="001D1561">
        <w:rPr>
          <w:rFonts w:cs="Times New Roman"/>
          <w:color w:val="auto"/>
          <w:spacing w:val="-2"/>
        </w:rPr>
        <w:t xml:space="preserve">рактера экологических проблем и путей их решения;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активное неприятие действий, приносящих вред окружающей среде; </w:t>
      </w:r>
    </w:p>
    <w:p w:rsidR="00416B7C" w:rsidRPr="001D1561" w:rsidRDefault="00416B7C" w:rsidP="0043195E">
      <w:pPr>
        <w:pStyle w:val="body"/>
        <w:spacing w:line="240" w:lineRule="auto"/>
        <w:rPr>
          <w:rFonts w:cs="Times New Roman"/>
          <w:color w:val="auto"/>
        </w:rPr>
      </w:pPr>
      <w:r w:rsidRPr="001D1561">
        <w:rPr>
          <w:rFonts w:cs="Times New Roman"/>
          <w:color w:val="auto"/>
        </w:rPr>
        <w:t>осознание своей роли как гражданина и потребителя в условиях вза</w:t>
      </w:r>
      <w:r w:rsidRPr="001D1561">
        <w:rPr>
          <w:rFonts w:cs="Times New Roman"/>
          <w:color w:val="auto"/>
        </w:rPr>
        <w:t>и</w:t>
      </w:r>
      <w:r w:rsidRPr="001D1561">
        <w:rPr>
          <w:rFonts w:cs="Times New Roman"/>
          <w:color w:val="auto"/>
        </w:rPr>
        <w:t xml:space="preserve">мосвязи природной, технологической и социальной сред; </w:t>
      </w:r>
    </w:p>
    <w:p w:rsidR="00416B7C" w:rsidRPr="001D1561" w:rsidRDefault="00416B7C" w:rsidP="0043195E">
      <w:pPr>
        <w:pStyle w:val="body"/>
        <w:spacing w:line="240" w:lineRule="auto"/>
        <w:rPr>
          <w:rFonts w:cs="Times New Roman"/>
          <w:color w:val="auto"/>
        </w:rPr>
      </w:pPr>
      <w:r w:rsidRPr="001D1561">
        <w:rPr>
          <w:rFonts w:cs="Times New Roman"/>
          <w:color w:val="auto"/>
        </w:rPr>
        <w:t>готовность к участию в практической деятельности экологической направленности.</w:t>
      </w:r>
    </w:p>
    <w:p w:rsidR="00416B7C" w:rsidRPr="001D1561" w:rsidRDefault="00416B7C" w:rsidP="0043195E">
      <w:pPr>
        <w:pStyle w:val="body"/>
        <w:keepNext/>
        <w:spacing w:line="240" w:lineRule="auto"/>
        <w:rPr>
          <w:rFonts w:cs="Times New Roman"/>
          <w:color w:val="auto"/>
        </w:rPr>
      </w:pPr>
      <w:r w:rsidRPr="001D1561">
        <w:rPr>
          <w:rStyle w:val="Italic"/>
          <w:rFonts w:cs="Times New Roman"/>
          <w:color w:val="auto"/>
        </w:rPr>
        <w:t>Ценности научного познания</w:t>
      </w:r>
      <w:r w:rsidRPr="001D1561">
        <w:rPr>
          <w:rFonts w:cs="Times New Roman"/>
          <w:color w:val="auto"/>
        </w:rPr>
        <w:t xml:space="preserve">: </w:t>
      </w:r>
    </w:p>
    <w:p w:rsidR="00416B7C" w:rsidRPr="001D1561" w:rsidRDefault="00416B7C" w:rsidP="0043195E">
      <w:pPr>
        <w:pStyle w:val="body"/>
        <w:spacing w:line="240" w:lineRule="auto"/>
        <w:rPr>
          <w:rFonts w:cs="Times New Roman"/>
          <w:color w:val="auto"/>
        </w:rPr>
      </w:pPr>
      <w:r w:rsidRPr="001D1561">
        <w:rPr>
          <w:rFonts w:cs="Times New Roman"/>
          <w:color w:val="auto"/>
        </w:rPr>
        <w:t>ориентация в деятельности на современную систему научных пре</w:t>
      </w:r>
      <w:r w:rsidRPr="001D1561">
        <w:rPr>
          <w:rFonts w:cs="Times New Roman"/>
          <w:color w:val="auto"/>
        </w:rPr>
        <w:t>д</w:t>
      </w:r>
      <w:r w:rsidRPr="001D1561">
        <w:rPr>
          <w:rFonts w:cs="Times New Roman"/>
          <w:color w:val="auto"/>
        </w:rPr>
        <w:t xml:space="preserve">ставлений об основных закономерностях развития человека, природы и общества, взаимосвязях человека с природной и социальной средой;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овладение языковой и читательской культурой как средством познания мира; </w:t>
      </w:r>
    </w:p>
    <w:p w:rsidR="00416B7C" w:rsidRPr="001D1561" w:rsidRDefault="00416B7C" w:rsidP="0043195E">
      <w:pPr>
        <w:pStyle w:val="body"/>
        <w:spacing w:line="240" w:lineRule="auto"/>
        <w:rPr>
          <w:rFonts w:cs="Times New Roman"/>
          <w:color w:val="auto"/>
        </w:rPr>
      </w:pPr>
      <w:r w:rsidRPr="001D1561">
        <w:rPr>
          <w:rFonts w:cs="Times New Roman"/>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Личностные результаты, обеспечивающие адаптацию обучающегося к изменяющимся условиям социальной и природной среды, включают</w:t>
      </w:r>
      <w:r w:rsidRPr="001D1561">
        <w:rPr>
          <w:rFonts w:cs="Times New Roman"/>
          <w:color w:val="auto"/>
        </w:rPr>
        <w:t>:</w:t>
      </w:r>
    </w:p>
    <w:p w:rsidR="00416B7C" w:rsidRPr="001D1561" w:rsidRDefault="00416B7C" w:rsidP="0043195E">
      <w:pPr>
        <w:pStyle w:val="body"/>
        <w:spacing w:line="240" w:lineRule="auto"/>
        <w:rPr>
          <w:rFonts w:cs="Times New Roman"/>
          <w:color w:val="auto"/>
          <w:spacing w:val="-4"/>
        </w:rPr>
      </w:pPr>
      <w:r w:rsidRPr="001D1561">
        <w:rPr>
          <w:rFonts w:cs="Times New Roman"/>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w:t>
      </w:r>
      <w:r w:rsidRPr="001D1561">
        <w:rPr>
          <w:rFonts w:cs="Times New Roman"/>
          <w:color w:val="auto"/>
        </w:rPr>
        <w:t>е</w:t>
      </w:r>
      <w:r w:rsidRPr="001D1561">
        <w:rPr>
          <w:rFonts w:cs="Times New Roman"/>
          <w:color w:val="auto"/>
        </w:rPr>
        <w:t>ствах, включая семью, группы, сформирован</w:t>
      </w:r>
      <w:r w:rsidRPr="001D1561">
        <w:rPr>
          <w:rFonts w:cs="Times New Roman"/>
          <w:color w:val="auto"/>
          <w:spacing w:val="-4"/>
        </w:rPr>
        <w:t>ные по профессиональной д</w:t>
      </w:r>
      <w:r w:rsidRPr="001D1561">
        <w:rPr>
          <w:rFonts w:cs="Times New Roman"/>
          <w:color w:val="auto"/>
          <w:spacing w:val="-4"/>
        </w:rPr>
        <w:t>е</w:t>
      </w:r>
      <w:r w:rsidRPr="001D1561">
        <w:rPr>
          <w:rFonts w:cs="Times New Roman"/>
          <w:color w:val="auto"/>
          <w:spacing w:val="-4"/>
        </w:rPr>
        <w:t>ятельности, а также в рамках социального взаимодействия с людьми из другой культурной среды;</w:t>
      </w:r>
    </w:p>
    <w:p w:rsidR="00416B7C" w:rsidRPr="001D1561" w:rsidRDefault="00416B7C" w:rsidP="0043195E">
      <w:pPr>
        <w:pStyle w:val="body"/>
        <w:spacing w:line="240" w:lineRule="auto"/>
        <w:rPr>
          <w:rFonts w:cs="Times New Roman"/>
          <w:color w:val="auto"/>
        </w:rPr>
      </w:pPr>
      <w:r w:rsidRPr="001D1561">
        <w:rPr>
          <w:rFonts w:cs="Times New Roman"/>
          <w:color w:val="auto"/>
        </w:rPr>
        <w:t>способность обучающихся взаимодействовать в условиях неопред</w:t>
      </w:r>
      <w:r w:rsidRPr="001D1561">
        <w:rPr>
          <w:rFonts w:cs="Times New Roman"/>
          <w:color w:val="auto"/>
        </w:rPr>
        <w:t>е</w:t>
      </w:r>
      <w:r w:rsidRPr="001D1561">
        <w:rPr>
          <w:rFonts w:cs="Times New Roman"/>
          <w:color w:val="auto"/>
        </w:rPr>
        <w:t xml:space="preserve">лённости, открытость опыту и знаниям других; </w:t>
      </w:r>
    </w:p>
    <w:p w:rsidR="00416B7C" w:rsidRPr="001D1561" w:rsidRDefault="00416B7C" w:rsidP="0043195E">
      <w:pPr>
        <w:pStyle w:val="body"/>
        <w:spacing w:line="240" w:lineRule="auto"/>
        <w:rPr>
          <w:rFonts w:cs="Times New Roman"/>
          <w:color w:val="auto"/>
        </w:rPr>
      </w:pPr>
      <w:r w:rsidRPr="001D1561">
        <w:rPr>
          <w:rFonts w:cs="Times New Roman"/>
          <w:color w:val="auto"/>
        </w:rPr>
        <w:t>способность действовать в условиях неопределённости, повышать ур</w:t>
      </w:r>
      <w:r w:rsidRPr="001D1561">
        <w:rPr>
          <w:rFonts w:cs="Times New Roman"/>
          <w:color w:val="auto"/>
        </w:rPr>
        <w:t>о</w:t>
      </w:r>
      <w:r w:rsidRPr="001D1561">
        <w:rPr>
          <w:rFonts w:cs="Times New Roman"/>
          <w:color w:val="auto"/>
        </w:rPr>
        <w:t xml:space="preserve">вень своей компетентности через практическую деятельность, в том числе </w:t>
      </w:r>
      <w:r w:rsidRPr="001D1561">
        <w:rPr>
          <w:rFonts w:cs="Times New Roman"/>
          <w:color w:val="auto"/>
        </w:rPr>
        <w:lastRenderedPageBreak/>
        <w:t xml:space="preserve">умение учиться у других людей, осознавать в совместной деятельности новые знания, навыки и компетенции из опыта других; </w:t>
      </w:r>
    </w:p>
    <w:p w:rsidR="00416B7C" w:rsidRPr="001D1561" w:rsidRDefault="00416B7C" w:rsidP="0043195E">
      <w:pPr>
        <w:pStyle w:val="body"/>
        <w:spacing w:line="240" w:lineRule="auto"/>
        <w:rPr>
          <w:rFonts w:cs="Times New Roman"/>
          <w:color w:val="auto"/>
        </w:rPr>
      </w:pPr>
      <w:r w:rsidRPr="001D1561">
        <w:rPr>
          <w:rFonts w:cs="Times New Roman"/>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w:t>
      </w:r>
      <w:r w:rsidRPr="001D1561">
        <w:rPr>
          <w:rFonts w:cs="Times New Roman"/>
          <w:color w:val="auto"/>
        </w:rPr>
        <w:t>о</w:t>
      </w:r>
      <w:r w:rsidRPr="001D1561">
        <w:rPr>
          <w:rFonts w:cs="Times New Roman"/>
          <w:color w:val="auto"/>
        </w:rPr>
        <w:t xml:space="preserve">знавать дефицит собственных знаний и компетентностей, планировать своё развитие; </w:t>
      </w:r>
    </w:p>
    <w:p w:rsidR="00416B7C" w:rsidRPr="001D1561" w:rsidRDefault="00416B7C" w:rsidP="0043195E">
      <w:pPr>
        <w:pStyle w:val="body"/>
        <w:spacing w:line="240" w:lineRule="auto"/>
        <w:rPr>
          <w:rFonts w:cs="Times New Roman"/>
          <w:color w:val="auto"/>
        </w:rPr>
      </w:pPr>
      <w:r w:rsidRPr="001D1561">
        <w:rPr>
          <w:rFonts w:cs="Times New Roman"/>
          <w:color w:val="auto"/>
        </w:rPr>
        <w:t>умение распознавать конкретные примеры понятия по характерным признакам, выполнять операции в соответствии с определением и пр</w:t>
      </w:r>
      <w:r w:rsidRPr="001D1561">
        <w:rPr>
          <w:rFonts w:cs="Times New Roman"/>
          <w:color w:val="auto"/>
        </w:rPr>
        <w:t>о</w:t>
      </w:r>
      <w:r w:rsidRPr="001D1561">
        <w:rPr>
          <w:rFonts w:cs="Times New Roman"/>
          <w:color w:val="auto"/>
        </w:rPr>
        <w:t>стейшими свойствами понятия, конкретизировать понятие примерами, использовать понятие и его свойства при решении задач (далее — опер</w:t>
      </w:r>
      <w:r w:rsidRPr="001D1561">
        <w:rPr>
          <w:rFonts w:cs="Times New Roman"/>
          <w:color w:val="auto"/>
        </w:rPr>
        <w:t>и</w:t>
      </w:r>
      <w:r w:rsidRPr="001D1561">
        <w:rPr>
          <w:rFonts w:cs="Times New Roman"/>
          <w:color w:val="auto"/>
        </w:rPr>
        <w:t xml:space="preserve">ровать понятиями), а также оперировать терминами и представлениями в области концепции устойчивого развития;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умение анализировать и выявлять взаимосвязи природы, общества и экономики; </w:t>
      </w:r>
    </w:p>
    <w:p w:rsidR="00416B7C" w:rsidRPr="001D1561" w:rsidRDefault="00416B7C" w:rsidP="0043195E">
      <w:pPr>
        <w:pStyle w:val="body"/>
        <w:spacing w:line="240" w:lineRule="auto"/>
        <w:rPr>
          <w:rFonts w:cs="Times New Roman"/>
          <w:color w:val="auto"/>
        </w:rPr>
      </w:pPr>
      <w:r w:rsidRPr="001D1561">
        <w:rPr>
          <w:rFonts w:cs="Times New Roman"/>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способность обучающихся осознавать стрессовую ситуацию, оценивать происходящие изменения и их последствия;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воспринимать стрессовую ситуацию как вызов, требующий контрмер;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оценивать ситуацию стресса, корректировать принимаемые решения и действия;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формулировать и оценивать риски и последствия, формировать опыт, уметь находить позитивное в произошедшей ситуации; </w:t>
      </w:r>
    </w:p>
    <w:p w:rsidR="00416B7C" w:rsidRPr="001D1561" w:rsidRDefault="00416B7C" w:rsidP="0043195E">
      <w:pPr>
        <w:pStyle w:val="body"/>
        <w:spacing w:line="240" w:lineRule="auto"/>
        <w:rPr>
          <w:rFonts w:cs="Times New Roman"/>
          <w:color w:val="auto"/>
        </w:rPr>
      </w:pPr>
      <w:r w:rsidRPr="001D1561">
        <w:rPr>
          <w:rFonts w:cs="Times New Roman"/>
          <w:color w:val="auto"/>
        </w:rPr>
        <w:t>быть готовым действовать в отсутствие гарантий успеха.</w:t>
      </w:r>
    </w:p>
    <w:p w:rsidR="00416B7C" w:rsidRPr="001D1561" w:rsidRDefault="00416B7C" w:rsidP="0043195E">
      <w:pPr>
        <w:pStyle w:val="h2Header"/>
        <w:spacing w:before="454" w:after="57" w:line="240" w:lineRule="auto"/>
        <w:rPr>
          <w:rFonts w:cs="Times New Roman"/>
          <w:color w:val="auto"/>
          <w:sz w:val="20"/>
          <w:szCs w:val="20"/>
        </w:rPr>
      </w:pPr>
      <w:r w:rsidRPr="001D1561">
        <w:rPr>
          <w:rFonts w:cs="Times New Roman"/>
          <w:color w:val="auto"/>
          <w:sz w:val="20"/>
          <w:szCs w:val="20"/>
        </w:rPr>
        <w:t>МЕТАПРЕДМЕТНЫЕ РЕЗУЛЬТАТЫ</w:t>
      </w:r>
    </w:p>
    <w:p w:rsidR="00416B7C" w:rsidRPr="001D1561" w:rsidRDefault="00416B7C" w:rsidP="0043195E">
      <w:pPr>
        <w:pStyle w:val="body"/>
        <w:spacing w:line="240" w:lineRule="auto"/>
        <w:rPr>
          <w:rFonts w:cs="Times New Roman"/>
          <w:color w:val="auto"/>
        </w:rPr>
      </w:pPr>
      <w:r w:rsidRPr="001D1561">
        <w:rPr>
          <w:rFonts w:cs="Times New Roman"/>
          <w:color w:val="auto"/>
        </w:rPr>
        <w:t>Метапредметные результаты освоения программы основного общего образования, в том числе адаптированной, должны отражать:</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Овладение универсальными учебными познавательными действиями</w:t>
      </w:r>
      <w:r w:rsidRPr="001D1561">
        <w:rPr>
          <w:rFonts w:cs="Times New Roman"/>
          <w:color w:val="auto"/>
        </w:rPr>
        <w:t>:</w:t>
      </w:r>
    </w:p>
    <w:p w:rsidR="00416B7C" w:rsidRPr="001D1561" w:rsidRDefault="00416B7C" w:rsidP="0043195E">
      <w:pPr>
        <w:pStyle w:val="body"/>
        <w:spacing w:line="240" w:lineRule="auto"/>
        <w:rPr>
          <w:rFonts w:cs="Times New Roman"/>
          <w:color w:val="auto"/>
        </w:rPr>
      </w:pPr>
      <w:r w:rsidRPr="001D1561">
        <w:rPr>
          <w:rFonts w:cs="Times New Roman"/>
          <w:color w:val="auto"/>
        </w:rPr>
        <w:t>1)базовые логические действия:</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и характеризовать существенные признаки объектов (явл</w:t>
      </w:r>
      <w:r w:rsidRPr="001D1561">
        <w:rPr>
          <w:rFonts w:cs="Times New Roman"/>
          <w:color w:val="auto"/>
        </w:rPr>
        <w:t>е</w:t>
      </w:r>
      <w:r w:rsidRPr="001D1561">
        <w:rPr>
          <w:rFonts w:cs="Times New Roman"/>
          <w:color w:val="auto"/>
        </w:rPr>
        <w:t xml:space="preserve">ний); </w:t>
      </w:r>
    </w:p>
    <w:p w:rsidR="00416B7C" w:rsidRPr="001D1561" w:rsidRDefault="00416B7C" w:rsidP="0043195E">
      <w:pPr>
        <w:pStyle w:val="body"/>
        <w:spacing w:line="240" w:lineRule="auto"/>
        <w:rPr>
          <w:rFonts w:cs="Times New Roman"/>
          <w:color w:val="auto"/>
        </w:rPr>
      </w:pPr>
      <w:r w:rsidRPr="001D1561">
        <w:rPr>
          <w:rFonts w:cs="Times New Roman"/>
          <w:color w:val="auto"/>
        </w:rPr>
        <w:t>устанавливать существенный признак классификации, основания для обобщения и сравнения, критерии проводимого анализа;</w:t>
      </w:r>
    </w:p>
    <w:p w:rsidR="00416B7C" w:rsidRPr="001D1561" w:rsidRDefault="00416B7C" w:rsidP="0043195E">
      <w:pPr>
        <w:pStyle w:val="body"/>
        <w:spacing w:line="240" w:lineRule="auto"/>
        <w:rPr>
          <w:rFonts w:cs="Times New Roman"/>
          <w:color w:val="auto"/>
        </w:rPr>
      </w:pPr>
      <w:r w:rsidRPr="001D1561">
        <w:rPr>
          <w:rFonts w:cs="Times New Roman"/>
          <w:color w:val="auto"/>
        </w:rPr>
        <w:t>с учётом предложенной задачи выявлять закономерности и противор</w:t>
      </w:r>
      <w:r w:rsidRPr="001D1561">
        <w:rPr>
          <w:rFonts w:cs="Times New Roman"/>
          <w:color w:val="auto"/>
        </w:rPr>
        <w:t>е</w:t>
      </w:r>
      <w:r w:rsidRPr="001D1561">
        <w:rPr>
          <w:rFonts w:cs="Times New Roman"/>
          <w:color w:val="auto"/>
        </w:rPr>
        <w:t xml:space="preserve">чия в рассматриваемых фактах, данных и наблюдениях; </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дефицит информации, данных, необходимых для решения поставленной задачи;</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причинно-следственные связи при изучении явлений и пр</w:t>
      </w:r>
      <w:r w:rsidRPr="001D1561">
        <w:rPr>
          <w:rFonts w:cs="Times New Roman"/>
          <w:color w:val="auto"/>
        </w:rPr>
        <w:t>о</w:t>
      </w:r>
      <w:r w:rsidRPr="001D1561">
        <w:rPr>
          <w:rFonts w:cs="Times New Roman"/>
          <w:color w:val="auto"/>
        </w:rPr>
        <w:t xml:space="preserve">цессов; </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делать выводы с использованием дедуктивных и индуктивных умоз</w:t>
      </w:r>
      <w:r w:rsidRPr="001D1561">
        <w:rPr>
          <w:rFonts w:cs="Times New Roman"/>
          <w:color w:val="auto"/>
        </w:rPr>
        <w:t>а</w:t>
      </w:r>
      <w:r w:rsidRPr="001D1561">
        <w:rPr>
          <w:rFonts w:cs="Times New Roman"/>
          <w:color w:val="auto"/>
        </w:rPr>
        <w:t>ключений, умозаключений по аналогии, формулировать гипотезы о вза</w:t>
      </w:r>
      <w:r w:rsidRPr="001D1561">
        <w:rPr>
          <w:rFonts w:cs="Times New Roman"/>
          <w:color w:val="auto"/>
        </w:rPr>
        <w:t>и</w:t>
      </w:r>
      <w:r w:rsidRPr="001D1561">
        <w:rPr>
          <w:rFonts w:cs="Times New Roman"/>
          <w:color w:val="auto"/>
        </w:rPr>
        <w:t>мосвязях;</w:t>
      </w:r>
    </w:p>
    <w:p w:rsidR="00416B7C" w:rsidRPr="001D1561" w:rsidRDefault="00416B7C" w:rsidP="0043195E">
      <w:pPr>
        <w:pStyle w:val="body"/>
        <w:spacing w:line="240" w:lineRule="auto"/>
        <w:rPr>
          <w:rFonts w:cs="Times New Roman"/>
          <w:color w:val="auto"/>
          <w:spacing w:val="2"/>
        </w:rPr>
      </w:pPr>
      <w:r w:rsidRPr="001D1561">
        <w:rPr>
          <w:rFonts w:cs="Times New Roman"/>
          <w:color w:val="auto"/>
          <w:spacing w:val="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1D1561" w:rsidRDefault="00416B7C" w:rsidP="0043195E">
      <w:pPr>
        <w:pStyle w:val="body"/>
        <w:spacing w:line="240" w:lineRule="auto"/>
        <w:rPr>
          <w:rFonts w:cs="Times New Roman"/>
          <w:color w:val="auto"/>
        </w:rPr>
      </w:pPr>
      <w:r w:rsidRPr="001D1561">
        <w:rPr>
          <w:rFonts w:cs="Times New Roman"/>
          <w:color w:val="auto"/>
        </w:rPr>
        <w:t>2)базовые исследовательские действия:</w:t>
      </w:r>
    </w:p>
    <w:p w:rsidR="00416B7C" w:rsidRPr="001D1561" w:rsidRDefault="00416B7C" w:rsidP="0043195E">
      <w:pPr>
        <w:pStyle w:val="body"/>
        <w:spacing w:line="240" w:lineRule="auto"/>
        <w:rPr>
          <w:rFonts w:cs="Times New Roman"/>
          <w:color w:val="auto"/>
        </w:rPr>
      </w:pPr>
      <w:r w:rsidRPr="001D1561">
        <w:rPr>
          <w:rFonts w:cs="Times New Roman"/>
          <w:color w:val="auto"/>
        </w:rPr>
        <w:t>использовать вопросы как исследовательский инструмент познания;</w:t>
      </w:r>
    </w:p>
    <w:p w:rsidR="00416B7C" w:rsidRPr="001D1561" w:rsidRDefault="00416B7C" w:rsidP="0043195E">
      <w:pPr>
        <w:pStyle w:val="body"/>
        <w:spacing w:line="240" w:lineRule="auto"/>
        <w:rPr>
          <w:rFonts w:cs="Times New Roman"/>
          <w:color w:val="auto"/>
        </w:rPr>
      </w:pPr>
      <w:r w:rsidRPr="001D1561">
        <w:rPr>
          <w:rFonts w:cs="Times New Roman"/>
          <w:color w:val="auto"/>
        </w:rPr>
        <w:t>формулировать вопросы, фиксирующие разрыв между реальным и ж</w:t>
      </w:r>
      <w:r w:rsidRPr="001D1561">
        <w:rPr>
          <w:rFonts w:cs="Times New Roman"/>
          <w:color w:val="auto"/>
        </w:rPr>
        <w:t>е</w:t>
      </w:r>
      <w:r w:rsidRPr="001D1561">
        <w:rPr>
          <w:rFonts w:cs="Times New Roman"/>
          <w:color w:val="auto"/>
        </w:rPr>
        <w:t>лательным состоянием ситуации, объекта, самостоятельно устанавливать искомое и данное;</w:t>
      </w:r>
    </w:p>
    <w:p w:rsidR="00416B7C" w:rsidRPr="001D1561" w:rsidRDefault="00416B7C" w:rsidP="0043195E">
      <w:pPr>
        <w:pStyle w:val="body"/>
        <w:spacing w:line="240" w:lineRule="auto"/>
        <w:rPr>
          <w:rFonts w:cs="Times New Roman"/>
          <w:color w:val="auto"/>
          <w:spacing w:val="1"/>
        </w:rPr>
      </w:pPr>
      <w:r w:rsidRPr="001D1561">
        <w:rPr>
          <w:rFonts w:cs="Times New Roman"/>
          <w:color w:val="auto"/>
          <w:spacing w:val="1"/>
        </w:rPr>
        <w:t>формулировать гипотезу об истинности собственных суждений и су</w:t>
      </w:r>
      <w:r w:rsidRPr="001D1561">
        <w:rPr>
          <w:rFonts w:cs="Times New Roman"/>
          <w:color w:val="auto"/>
          <w:spacing w:val="1"/>
        </w:rPr>
        <w:t>ж</w:t>
      </w:r>
      <w:r w:rsidRPr="001D1561">
        <w:rPr>
          <w:rFonts w:cs="Times New Roman"/>
          <w:color w:val="auto"/>
          <w:spacing w:val="1"/>
        </w:rPr>
        <w:t>дений других, аргументировать свою позицию, мнение;</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16B7C" w:rsidRPr="001D1561" w:rsidRDefault="00416B7C" w:rsidP="0043195E">
      <w:pPr>
        <w:pStyle w:val="body"/>
        <w:spacing w:line="240" w:lineRule="auto"/>
        <w:rPr>
          <w:rFonts w:cs="Times New Roman"/>
          <w:color w:val="auto"/>
        </w:rPr>
      </w:pPr>
      <w:r w:rsidRPr="001D1561">
        <w:rPr>
          <w:rFonts w:cs="Times New Roman"/>
          <w:color w:val="auto"/>
        </w:rPr>
        <w:t>оценивать на применимость и достоверность информацию, полученную в ходе исследования (эксперимента);</w:t>
      </w:r>
    </w:p>
    <w:p w:rsidR="00416B7C" w:rsidRPr="001D1561" w:rsidRDefault="00416B7C" w:rsidP="0043195E">
      <w:pPr>
        <w:pStyle w:val="body"/>
        <w:spacing w:line="240" w:lineRule="auto"/>
        <w:rPr>
          <w:rFonts w:cs="Times New Roman"/>
          <w:color w:val="auto"/>
        </w:rPr>
      </w:pPr>
      <w:r w:rsidRPr="001D1561">
        <w:rPr>
          <w:rFonts w:cs="Times New Roman"/>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1D1561" w:rsidRDefault="00416B7C" w:rsidP="0043195E">
      <w:pPr>
        <w:pStyle w:val="body"/>
        <w:spacing w:line="240" w:lineRule="auto"/>
        <w:rPr>
          <w:rFonts w:cs="Times New Roman"/>
          <w:color w:val="auto"/>
        </w:rPr>
      </w:pPr>
      <w:r w:rsidRPr="001D1561">
        <w:rPr>
          <w:rFonts w:cs="Times New Roman"/>
          <w:color w:val="auto"/>
        </w:rPr>
        <w:t>прогнозировать возможное дальнейшее развитие процессов, событий и их последствия в аналогичных или сходных ситуациях, выдвигать пре</w:t>
      </w:r>
      <w:r w:rsidRPr="001D1561">
        <w:rPr>
          <w:rFonts w:cs="Times New Roman"/>
          <w:color w:val="auto"/>
        </w:rPr>
        <w:t>д</w:t>
      </w:r>
      <w:r w:rsidRPr="001D1561">
        <w:rPr>
          <w:rFonts w:cs="Times New Roman"/>
          <w:color w:val="auto"/>
        </w:rPr>
        <w:t>положения об их развитии в новых условиях и контекстах;</w:t>
      </w:r>
    </w:p>
    <w:p w:rsidR="00416B7C" w:rsidRPr="001D1561" w:rsidRDefault="00416B7C" w:rsidP="0043195E">
      <w:pPr>
        <w:pStyle w:val="body"/>
        <w:spacing w:line="240" w:lineRule="auto"/>
        <w:rPr>
          <w:rFonts w:cs="Times New Roman"/>
          <w:color w:val="auto"/>
        </w:rPr>
      </w:pPr>
      <w:r w:rsidRPr="001D1561">
        <w:rPr>
          <w:rFonts w:cs="Times New Roman"/>
          <w:color w:val="auto"/>
        </w:rPr>
        <w:t>3)работа с информацией:</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1D1561" w:rsidRDefault="00416B7C" w:rsidP="0043195E">
      <w:pPr>
        <w:pStyle w:val="body"/>
        <w:spacing w:line="240" w:lineRule="auto"/>
        <w:rPr>
          <w:rFonts w:cs="Times New Roman"/>
          <w:color w:val="auto"/>
        </w:rPr>
      </w:pPr>
      <w:r w:rsidRPr="001D1561">
        <w:rPr>
          <w:rFonts w:cs="Times New Roman"/>
          <w:color w:val="auto"/>
        </w:rPr>
        <w:t>выбирать, анализировать, систематизировать и интерпретировать и</w:t>
      </w:r>
      <w:r w:rsidRPr="001D1561">
        <w:rPr>
          <w:rFonts w:cs="Times New Roman"/>
          <w:color w:val="auto"/>
        </w:rPr>
        <w:t>н</w:t>
      </w:r>
      <w:r w:rsidRPr="001D1561">
        <w:rPr>
          <w:rFonts w:cs="Times New Roman"/>
          <w:color w:val="auto"/>
        </w:rPr>
        <w:t>формацию различных видов и форм представления;</w:t>
      </w:r>
    </w:p>
    <w:p w:rsidR="00416B7C" w:rsidRPr="001D1561" w:rsidRDefault="00416B7C" w:rsidP="0043195E">
      <w:pPr>
        <w:pStyle w:val="body"/>
        <w:spacing w:line="240" w:lineRule="auto"/>
        <w:rPr>
          <w:rFonts w:cs="Times New Roman"/>
          <w:color w:val="auto"/>
        </w:rPr>
      </w:pPr>
      <w:r w:rsidRPr="001D1561">
        <w:rPr>
          <w:rFonts w:cs="Times New Roman"/>
          <w:color w:val="auto"/>
        </w:rPr>
        <w:t>находить сходные аргументы (подтверждающие или опровергающие одну и ту же идею, версию) в различных информационных источниках;</w:t>
      </w:r>
    </w:p>
    <w:p w:rsidR="00416B7C" w:rsidRPr="001D1561" w:rsidRDefault="00416B7C" w:rsidP="0043195E">
      <w:pPr>
        <w:pStyle w:val="body"/>
        <w:spacing w:line="240" w:lineRule="auto"/>
        <w:rPr>
          <w:rFonts w:cs="Times New Roman"/>
          <w:color w:val="auto"/>
          <w:spacing w:val="-1"/>
        </w:rPr>
      </w:pPr>
      <w:r w:rsidRPr="001D1561">
        <w:rPr>
          <w:rFonts w:cs="Times New Roman"/>
          <w:color w:val="auto"/>
          <w:spacing w:val="-1"/>
        </w:rPr>
        <w:t>самостоятельно выбирать оптимальную форму представления инфо</w:t>
      </w:r>
      <w:r w:rsidRPr="001D1561">
        <w:rPr>
          <w:rFonts w:cs="Times New Roman"/>
          <w:color w:val="auto"/>
          <w:spacing w:val="-1"/>
        </w:rPr>
        <w:t>р</w:t>
      </w:r>
      <w:r w:rsidRPr="001D1561">
        <w:rPr>
          <w:rFonts w:cs="Times New Roman"/>
          <w:color w:val="auto"/>
          <w:spacing w:val="-1"/>
        </w:rPr>
        <w:t>мации и иллюстрировать решаемые задачи несложными схемами, ди</w:t>
      </w:r>
      <w:r w:rsidRPr="001D1561">
        <w:rPr>
          <w:rFonts w:cs="Times New Roman"/>
          <w:color w:val="auto"/>
          <w:spacing w:val="-1"/>
        </w:rPr>
        <w:t>а</w:t>
      </w:r>
      <w:r w:rsidRPr="001D1561">
        <w:rPr>
          <w:rFonts w:cs="Times New Roman"/>
          <w:color w:val="auto"/>
          <w:spacing w:val="-1"/>
        </w:rPr>
        <w:t>граммами, иной графикой и их комбинациями;</w:t>
      </w:r>
    </w:p>
    <w:p w:rsidR="00416B7C" w:rsidRPr="001D1561" w:rsidRDefault="00416B7C" w:rsidP="0043195E">
      <w:pPr>
        <w:pStyle w:val="body"/>
        <w:spacing w:line="240" w:lineRule="auto"/>
        <w:rPr>
          <w:rFonts w:cs="Times New Roman"/>
          <w:color w:val="auto"/>
        </w:rPr>
      </w:pPr>
      <w:r w:rsidRPr="001D1561">
        <w:rPr>
          <w:rFonts w:cs="Times New Roman"/>
          <w:color w:val="auto"/>
        </w:rPr>
        <w:t>оценивать надёжность информации по критериям, предложенным п</w:t>
      </w:r>
      <w:r w:rsidRPr="001D1561">
        <w:rPr>
          <w:rFonts w:cs="Times New Roman"/>
          <w:color w:val="auto"/>
        </w:rPr>
        <w:t>е</w:t>
      </w:r>
      <w:r w:rsidRPr="001D1561">
        <w:rPr>
          <w:rFonts w:cs="Times New Roman"/>
          <w:color w:val="auto"/>
        </w:rPr>
        <w:t xml:space="preserve">дагогическим работником или сформулированным самостоятельно; </w:t>
      </w:r>
    </w:p>
    <w:p w:rsidR="00416B7C" w:rsidRPr="001D1561" w:rsidRDefault="00416B7C" w:rsidP="0043195E">
      <w:pPr>
        <w:pStyle w:val="body"/>
        <w:spacing w:line="240" w:lineRule="auto"/>
        <w:rPr>
          <w:rFonts w:cs="Times New Roman"/>
          <w:color w:val="auto"/>
        </w:rPr>
      </w:pPr>
      <w:r w:rsidRPr="001D1561">
        <w:rPr>
          <w:rFonts w:cs="Times New Roman"/>
          <w:color w:val="auto"/>
        </w:rPr>
        <w:t>эффективно запоминать и систематизировать информацию.</w:t>
      </w:r>
    </w:p>
    <w:p w:rsidR="00416B7C" w:rsidRPr="001D1561" w:rsidRDefault="00416B7C" w:rsidP="0043195E">
      <w:pPr>
        <w:pStyle w:val="body"/>
        <w:spacing w:line="240" w:lineRule="auto"/>
        <w:rPr>
          <w:rFonts w:cs="Times New Roman"/>
          <w:color w:val="auto"/>
        </w:rPr>
      </w:pPr>
      <w:r w:rsidRPr="001D1561">
        <w:rPr>
          <w:rFonts w:cs="Times New Roman"/>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Овладение универсальными учебными коммуникативными действиями</w:t>
      </w:r>
      <w:r w:rsidRPr="001D1561">
        <w:rPr>
          <w:rFonts w:cs="Times New Roman"/>
          <w:color w:val="auto"/>
        </w:rPr>
        <w:t>:</w:t>
      </w:r>
    </w:p>
    <w:p w:rsidR="00416B7C" w:rsidRPr="001D1561" w:rsidRDefault="00416B7C" w:rsidP="0043195E">
      <w:pPr>
        <w:pStyle w:val="body"/>
        <w:spacing w:line="240" w:lineRule="auto"/>
        <w:rPr>
          <w:rFonts w:cs="Times New Roman"/>
          <w:color w:val="auto"/>
        </w:rPr>
      </w:pPr>
      <w:r w:rsidRPr="001D1561">
        <w:rPr>
          <w:rFonts w:cs="Times New Roman"/>
          <w:color w:val="auto"/>
        </w:rPr>
        <w:t>1)общение:</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воспринимать и формулировать суждения, выражать эмоции в соотве</w:t>
      </w:r>
      <w:r w:rsidRPr="001D1561">
        <w:rPr>
          <w:rFonts w:cs="Times New Roman"/>
          <w:color w:val="auto"/>
        </w:rPr>
        <w:t>т</w:t>
      </w:r>
      <w:r w:rsidRPr="001D1561">
        <w:rPr>
          <w:rFonts w:cs="Times New Roman"/>
          <w:color w:val="auto"/>
        </w:rPr>
        <w:t>ствии с целями и условиями общения;</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выражать себя (свою точку зрения) в устных и письменных текстах; </w:t>
      </w:r>
    </w:p>
    <w:p w:rsidR="00416B7C" w:rsidRPr="001D1561" w:rsidRDefault="00416B7C" w:rsidP="0043195E">
      <w:pPr>
        <w:pStyle w:val="body"/>
        <w:spacing w:line="240" w:lineRule="auto"/>
        <w:rPr>
          <w:rFonts w:cs="Times New Roman"/>
          <w:color w:val="auto"/>
          <w:spacing w:val="-4"/>
        </w:rPr>
      </w:pPr>
      <w:r w:rsidRPr="001D1561">
        <w:rPr>
          <w:rFonts w:cs="Times New Roman"/>
          <w:color w:val="auto"/>
          <w:spacing w:val="-4"/>
        </w:rPr>
        <w:t>распознавать невербальные средства общения, понимать значение соц</w:t>
      </w:r>
      <w:r w:rsidRPr="001D1561">
        <w:rPr>
          <w:rFonts w:cs="Times New Roman"/>
          <w:color w:val="auto"/>
          <w:spacing w:val="-4"/>
        </w:rPr>
        <w:t>и</w:t>
      </w:r>
      <w:r w:rsidRPr="001D1561">
        <w:rPr>
          <w:rFonts w:cs="Times New Roman"/>
          <w:color w:val="auto"/>
          <w:spacing w:val="-4"/>
        </w:rPr>
        <w:t>альных знаков, знать и распознавать предпосылки конфликтных ситуаций и смягчать конфликты, вести переговоры;</w:t>
      </w:r>
    </w:p>
    <w:p w:rsidR="00416B7C" w:rsidRPr="001D1561" w:rsidRDefault="00416B7C" w:rsidP="0043195E">
      <w:pPr>
        <w:pStyle w:val="body"/>
        <w:spacing w:line="240" w:lineRule="auto"/>
        <w:rPr>
          <w:rFonts w:cs="Times New Roman"/>
          <w:color w:val="auto"/>
        </w:rPr>
      </w:pPr>
      <w:r w:rsidRPr="001D1561">
        <w:rPr>
          <w:rFonts w:cs="Times New Roman"/>
          <w:color w:val="auto"/>
        </w:rPr>
        <w:t>понимать намерения других, проявлять уважительное отношение к с</w:t>
      </w:r>
      <w:r w:rsidRPr="001D1561">
        <w:rPr>
          <w:rFonts w:cs="Times New Roman"/>
          <w:color w:val="auto"/>
        </w:rPr>
        <w:t>о</w:t>
      </w:r>
      <w:r w:rsidRPr="001D1561">
        <w:rPr>
          <w:rFonts w:cs="Times New Roman"/>
          <w:color w:val="auto"/>
        </w:rPr>
        <w:t>беседнику и в корректной форме формулировать свои возражения;</w:t>
      </w:r>
    </w:p>
    <w:p w:rsidR="00416B7C" w:rsidRPr="001D1561" w:rsidRDefault="00416B7C" w:rsidP="0043195E">
      <w:pPr>
        <w:pStyle w:val="body"/>
        <w:spacing w:line="240" w:lineRule="auto"/>
        <w:rPr>
          <w:rFonts w:cs="Times New Roman"/>
          <w:color w:val="auto"/>
        </w:rPr>
      </w:pPr>
      <w:r w:rsidRPr="001D1561">
        <w:rPr>
          <w:rFonts w:cs="Times New Roman"/>
          <w:color w:val="auto"/>
        </w:rPr>
        <w:t>в ходе диалога и(или) дискуссии задавать вопросы по существу обсу</w:t>
      </w:r>
      <w:r w:rsidRPr="001D1561">
        <w:rPr>
          <w:rFonts w:cs="Times New Roman"/>
          <w:color w:val="auto"/>
        </w:rPr>
        <w:t>ж</w:t>
      </w:r>
      <w:r w:rsidRPr="001D1561">
        <w:rPr>
          <w:rFonts w:cs="Times New Roman"/>
          <w:color w:val="auto"/>
        </w:rPr>
        <w:t>даемой темы и высказывать идеи, нацеленные на решение задачи и по</w:t>
      </w:r>
      <w:r w:rsidRPr="001D1561">
        <w:rPr>
          <w:rFonts w:cs="Times New Roman"/>
          <w:color w:val="auto"/>
        </w:rPr>
        <w:t>д</w:t>
      </w:r>
      <w:r w:rsidRPr="001D1561">
        <w:rPr>
          <w:rFonts w:cs="Times New Roman"/>
          <w:color w:val="auto"/>
        </w:rPr>
        <w:t>держание благожелательности общения;</w:t>
      </w:r>
    </w:p>
    <w:p w:rsidR="00416B7C" w:rsidRPr="001D1561" w:rsidRDefault="00416B7C" w:rsidP="0043195E">
      <w:pPr>
        <w:pStyle w:val="body"/>
        <w:spacing w:line="240" w:lineRule="auto"/>
        <w:rPr>
          <w:rFonts w:cs="Times New Roman"/>
          <w:color w:val="auto"/>
        </w:rPr>
      </w:pPr>
      <w:r w:rsidRPr="001D1561">
        <w:rPr>
          <w:rFonts w:cs="Times New Roman"/>
          <w:color w:val="auto"/>
        </w:rPr>
        <w:t>сопоставлять свои суждения с суждениями других участников диалога, обнаруживать различие и сходство позиций;</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публично представлять результаты выполненного опыта (эксперимента, исследования, проекта); </w:t>
      </w:r>
    </w:p>
    <w:p w:rsidR="00416B7C" w:rsidRPr="001D1561" w:rsidRDefault="00416B7C" w:rsidP="0043195E">
      <w:pPr>
        <w:pStyle w:val="body"/>
        <w:spacing w:line="240" w:lineRule="auto"/>
        <w:rPr>
          <w:rFonts w:cs="Times New Roman"/>
          <w:color w:val="auto"/>
        </w:rPr>
      </w:pPr>
      <w:r w:rsidRPr="001D1561">
        <w:rPr>
          <w:rFonts w:cs="Times New Roman"/>
          <w:color w:val="auto"/>
        </w:rPr>
        <w:t>самостоятельно выбирать формат выступления с учётом задач презе</w:t>
      </w:r>
      <w:r w:rsidRPr="001D1561">
        <w:rPr>
          <w:rFonts w:cs="Times New Roman"/>
          <w:color w:val="auto"/>
        </w:rPr>
        <w:t>н</w:t>
      </w:r>
      <w:r w:rsidRPr="001D1561">
        <w:rPr>
          <w:rFonts w:cs="Times New Roman"/>
          <w:color w:val="auto"/>
        </w:rPr>
        <w:t>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1D1561" w:rsidRDefault="00416B7C" w:rsidP="0043195E">
      <w:pPr>
        <w:pStyle w:val="body"/>
        <w:spacing w:line="240" w:lineRule="auto"/>
        <w:rPr>
          <w:rFonts w:cs="Times New Roman"/>
          <w:color w:val="auto"/>
        </w:rPr>
      </w:pPr>
      <w:r w:rsidRPr="001D1561">
        <w:rPr>
          <w:rFonts w:cs="Times New Roman"/>
          <w:color w:val="auto"/>
        </w:rPr>
        <w:t>2)совместная деятельность:</w:t>
      </w:r>
    </w:p>
    <w:p w:rsidR="00416B7C" w:rsidRPr="001D1561" w:rsidRDefault="00416B7C" w:rsidP="0043195E">
      <w:pPr>
        <w:pStyle w:val="body"/>
        <w:spacing w:line="240" w:lineRule="auto"/>
        <w:rPr>
          <w:rFonts w:cs="Times New Roman"/>
          <w:color w:val="auto"/>
        </w:rPr>
      </w:pPr>
      <w:r w:rsidRPr="001D1561">
        <w:rPr>
          <w:rFonts w:cs="Times New Roman"/>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1D1561" w:rsidRDefault="00416B7C" w:rsidP="0043195E">
      <w:pPr>
        <w:pStyle w:val="body"/>
        <w:spacing w:line="240" w:lineRule="auto"/>
        <w:rPr>
          <w:rFonts w:cs="Times New Roman"/>
          <w:color w:val="auto"/>
        </w:rPr>
      </w:pPr>
      <w:r w:rsidRPr="001D1561">
        <w:rPr>
          <w:rFonts w:cs="Times New Roman"/>
          <w:color w:val="auto"/>
        </w:rPr>
        <w:t>принимать цель совместной деятельности, коллективно строить де</w:t>
      </w:r>
      <w:r w:rsidRPr="001D1561">
        <w:rPr>
          <w:rFonts w:cs="Times New Roman"/>
          <w:color w:val="auto"/>
        </w:rPr>
        <w:t>й</w:t>
      </w:r>
      <w:r w:rsidRPr="001D1561">
        <w:rPr>
          <w:rFonts w:cs="Times New Roman"/>
          <w:color w:val="auto"/>
        </w:rPr>
        <w:t xml:space="preserve">ствия по её достижению: распределять роли, договариваться, обсуждать процесс и результат совместной работы; </w:t>
      </w:r>
    </w:p>
    <w:p w:rsidR="00416B7C" w:rsidRPr="001D1561" w:rsidRDefault="00416B7C" w:rsidP="0043195E">
      <w:pPr>
        <w:pStyle w:val="body"/>
        <w:spacing w:line="240" w:lineRule="auto"/>
        <w:rPr>
          <w:rFonts w:cs="Times New Roman"/>
          <w:color w:val="auto"/>
        </w:rPr>
      </w:pPr>
      <w:r w:rsidRPr="001D1561">
        <w:rPr>
          <w:rFonts w:cs="Times New Roman"/>
          <w:color w:val="auto"/>
        </w:rPr>
        <w:t>уметь обобщать мнения нескольких людей, проявлять готовность р</w:t>
      </w:r>
      <w:r w:rsidRPr="001D1561">
        <w:rPr>
          <w:rFonts w:cs="Times New Roman"/>
          <w:color w:val="auto"/>
        </w:rPr>
        <w:t>у</w:t>
      </w:r>
      <w:r w:rsidRPr="001D1561">
        <w:rPr>
          <w:rFonts w:cs="Times New Roman"/>
          <w:color w:val="auto"/>
        </w:rPr>
        <w:t>ководить, выполнять поручения, подчиняться;</w:t>
      </w:r>
    </w:p>
    <w:p w:rsidR="00416B7C" w:rsidRPr="001D1561" w:rsidRDefault="00416B7C" w:rsidP="0043195E">
      <w:pPr>
        <w:pStyle w:val="body"/>
        <w:spacing w:line="240" w:lineRule="auto"/>
        <w:rPr>
          <w:rFonts w:cs="Times New Roman"/>
          <w:color w:val="auto"/>
        </w:rPr>
      </w:pPr>
      <w:r w:rsidRPr="001D1561">
        <w:rPr>
          <w:rFonts w:cs="Times New Roman"/>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1D1561" w:rsidRDefault="00416B7C" w:rsidP="0043195E">
      <w:pPr>
        <w:pStyle w:val="body"/>
        <w:spacing w:line="240" w:lineRule="auto"/>
        <w:rPr>
          <w:rFonts w:cs="Times New Roman"/>
          <w:color w:val="auto"/>
        </w:rPr>
      </w:pPr>
      <w:r w:rsidRPr="001D1561">
        <w:rPr>
          <w:rFonts w:cs="Times New Roman"/>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1D1561" w:rsidRDefault="00416B7C" w:rsidP="0043195E">
      <w:pPr>
        <w:pStyle w:val="body"/>
        <w:spacing w:line="240" w:lineRule="auto"/>
        <w:rPr>
          <w:rFonts w:cs="Times New Roman"/>
          <w:color w:val="auto"/>
        </w:rPr>
      </w:pPr>
      <w:r w:rsidRPr="001D1561">
        <w:rPr>
          <w:rFonts w:cs="Times New Roman"/>
          <w:color w:val="auto"/>
        </w:rPr>
        <w:t>оценивать качество своего вклада в общий продукт по критериям, с</w:t>
      </w:r>
      <w:r w:rsidRPr="001D1561">
        <w:rPr>
          <w:rFonts w:cs="Times New Roman"/>
          <w:color w:val="auto"/>
        </w:rPr>
        <w:t>а</w:t>
      </w:r>
      <w:r w:rsidRPr="001D1561">
        <w:rPr>
          <w:rFonts w:cs="Times New Roman"/>
          <w:color w:val="auto"/>
        </w:rPr>
        <w:t xml:space="preserve">мостоятельно сформулированным участниками взаимодействия; </w:t>
      </w:r>
    </w:p>
    <w:p w:rsidR="00416B7C" w:rsidRPr="001D1561" w:rsidRDefault="00416B7C" w:rsidP="0043195E">
      <w:pPr>
        <w:pStyle w:val="body"/>
        <w:spacing w:line="240" w:lineRule="auto"/>
        <w:rPr>
          <w:rFonts w:cs="Times New Roman"/>
          <w:color w:val="auto"/>
        </w:rPr>
      </w:pPr>
      <w:r w:rsidRPr="001D1561">
        <w:rPr>
          <w:rFonts w:cs="Times New Roman"/>
          <w:color w:val="auto"/>
        </w:rPr>
        <w:t>сравнивать результаты с исходной задачей и вклад каждого члена к</w:t>
      </w:r>
      <w:r w:rsidRPr="001D1561">
        <w:rPr>
          <w:rFonts w:cs="Times New Roman"/>
          <w:color w:val="auto"/>
        </w:rPr>
        <w:t>о</w:t>
      </w:r>
      <w:r w:rsidRPr="001D1561">
        <w:rPr>
          <w:rFonts w:cs="Times New Roman"/>
          <w:color w:val="auto"/>
        </w:rPr>
        <w:t>манды в достижение результатов, разделять сферу ответственности и проявлять готовность к предоставлению отчёта перед группой.</w:t>
      </w:r>
    </w:p>
    <w:p w:rsidR="00416B7C" w:rsidRPr="001D1561" w:rsidRDefault="00416B7C" w:rsidP="0043195E">
      <w:pPr>
        <w:pStyle w:val="body"/>
        <w:spacing w:line="240" w:lineRule="auto"/>
        <w:rPr>
          <w:rFonts w:cs="Times New Roman"/>
          <w:color w:val="auto"/>
        </w:rPr>
      </w:pPr>
      <w:r w:rsidRPr="001D1561">
        <w:rPr>
          <w:rFonts w:cs="Times New Roman"/>
          <w:color w:val="auto"/>
        </w:rPr>
        <w:t>Овладение системой универсальных учебных коммуникативных де</w:t>
      </w:r>
      <w:r w:rsidRPr="001D1561">
        <w:rPr>
          <w:rFonts w:cs="Times New Roman"/>
          <w:color w:val="auto"/>
        </w:rPr>
        <w:t>й</w:t>
      </w:r>
      <w:r w:rsidRPr="001D1561">
        <w:rPr>
          <w:rFonts w:cs="Times New Roman"/>
          <w:color w:val="auto"/>
        </w:rPr>
        <w:t>ствий обеспечивает сформированность социальных навыков и эмоци</w:t>
      </w:r>
      <w:r w:rsidRPr="001D1561">
        <w:rPr>
          <w:rFonts w:cs="Times New Roman"/>
          <w:color w:val="auto"/>
        </w:rPr>
        <w:t>о</w:t>
      </w:r>
      <w:r w:rsidRPr="001D1561">
        <w:rPr>
          <w:rFonts w:cs="Times New Roman"/>
          <w:color w:val="auto"/>
        </w:rPr>
        <w:t>нального интеллекта обучающихся.</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Овладение универсальными учебными регулятивными действиями</w:t>
      </w:r>
      <w:r w:rsidRPr="001D1561">
        <w:rPr>
          <w:rFonts w:cs="Times New Roman"/>
          <w:color w:val="auto"/>
        </w:rPr>
        <w:t>:</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1)самоорганизация:</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проблемы для решения в жизненных и учебных ситуациях;</w:t>
      </w:r>
    </w:p>
    <w:p w:rsidR="00416B7C" w:rsidRPr="001D1561" w:rsidRDefault="00416B7C" w:rsidP="0043195E">
      <w:pPr>
        <w:pStyle w:val="body"/>
        <w:spacing w:line="240" w:lineRule="auto"/>
        <w:rPr>
          <w:rFonts w:cs="Times New Roman"/>
          <w:color w:val="auto"/>
        </w:rPr>
      </w:pPr>
      <w:r w:rsidRPr="001D1561">
        <w:rPr>
          <w:rFonts w:cs="Times New Roman"/>
          <w:color w:val="auto"/>
        </w:rPr>
        <w:t>ориентироваться в различных подходах принятия решений (индивид</w:t>
      </w:r>
      <w:r w:rsidRPr="001D1561">
        <w:rPr>
          <w:rFonts w:cs="Times New Roman"/>
          <w:color w:val="auto"/>
        </w:rPr>
        <w:t>у</w:t>
      </w:r>
      <w:r w:rsidRPr="001D1561">
        <w:rPr>
          <w:rFonts w:cs="Times New Roman"/>
          <w:color w:val="auto"/>
        </w:rPr>
        <w:t>альное, принятие решения в группе, принятие решений группой);</w:t>
      </w:r>
    </w:p>
    <w:p w:rsidR="00416B7C" w:rsidRPr="001D1561" w:rsidRDefault="00416B7C" w:rsidP="0043195E">
      <w:pPr>
        <w:pStyle w:val="body"/>
        <w:spacing w:line="240" w:lineRule="auto"/>
        <w:rPr>
          <w:rFonts w:cs="Times New Roman"/>
          <w:color w:val="auto"/>
        </w:rPr>
      </w:pPr>
      <w:r w:rsidRPr="001D1561">
        <w:rPr>
          <w:rFonts w:cs="Times New Roman"/>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w:t>
      </w:r>
      <w:r w:rsidRPr="001D1561">
        <w:rPr>
          <w:rFonts w:cs="Times New Roman"/>
          <w:color w:val="auto"/>
        </w:rPr>
        <w:t>е</w:t>
      </w:r>
      <w:r w:rsidRPr="001D1561">
        <w:rPr>
          <w:rFonts w:cs="Times New Roman"/>
          <w:color w:val="auto"/>
        </w:rPr>
        <w:t>шений;</w:t>
      </w:r>
    </w:p>
    <w:p w:rsidR="00416B7C" w:rsidRPr="001D1561" w:rsidRDefault="00416B7C" w:rsidP="0043195E">
      <w:pPr>
        <w:pStyle w:val="body"/>
        <w:spacing w:line="240" w:lineRule="auto"/>
        <w:rPr>
          <w:rFonts w:cs="Times New Roman"/>
          <w:color w:val="auto"/>
        </w:rPr>
      </w:pPr>
      <w:r w:rsidRPr="001D1561">
        <w:rPr>
          <w:rFonts w:cs="Times New Roman"/>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1D1561" w:rsidRDefault="00416B7C" w:rsidP="0043195E">
      <w:pPr>
        <w:pStyle w:val="body"/>
        <w:spacing w:line="240" w:lineRule="auto"/>
        <w:rPr>
          <w:rFonts w:cs="Times New Roman"/>
          <w:color w:val="auto"/>
        </w:rPr>
      </w:pPr>
      <w:r w:rsidRPr="001D1561">
        <w:rPr>
          <w:rFonts w:cs="Times New Roman"/>
          <w:color w:val="auto"/>
        </w:rPr>
        <w:t>делать выбор и брать ответственность за решение;</w:t>
      </w:r>
    </w:p>
    <w:p w:rsidR="00416B7C" w:rsidRPr="001D1561" w:rsidRDefault="00416B7C" w:rsidP="0043195E">
      <w:pPr>
        <w:pStyle w:val="body"/>
        <w:spacing w:line="240" w:lineRule="auto"/>
        <w:rPr>
          <w:rFonts w:cs="Times New Roman"/>
          <w:color w:val="auto"/>
        </w:rPr>
      </w:pPr>
      <w:r w:rsidRPr="001D1561">
        <w:rPr>
          <w:rFonts w:cs="Times New Roman"/>
          <w:color w:val="auto"/>
        </w:rPr>
        <w:t>2)самоконтроль:</w:t>
      </w:r>
    </w:p>
    <w:p w:rsidR="00416B7C" w:rsidRPr="001D1561" w:rsidRDefault="00416B7C" w:rsidP="0043195E">
      <w:pPr>
        <w:pStyle w:val="body"/>
        <w:spacing w:line="240" w:lineRule="auto"/>
        <w:rPr>
          <w:rFonts w:cs="Times New Roman"/>
          <w:color w:val="auto"/>
        </w:rPr>
      </w:pPr>
      <w:r w:rsidRPr="001D1561">
        <w:rPr>
          <w:rFonts w:cs="Times New Roman"/>
          <w:color w:val="auto"/>
        </w:rPr>
        <w:t>владеть способами самоконтроля, самомотивации и рефлексии;</w:t>
      </w:r>
    </w:p>
    <w:p w:rsidR="00416B7C" w:rsidRPr="001D1561" w:rsidRDefault="00416B7C" w:rsidP="0043195E">
      <w:pPr>
        <w:pStyle w:val="body"/>
        <w:spacing w:line="240" w:lineRule="auto"/>
        <w:rPr>
          <w:rFonts w:cs="Times New Roman"/>
          <w:color w:val="auto"/>
        </w:rPr>
      </w:pPr>
      <w:r w:rsidRPr="001D1561">
        <w:rPr>
          <w:rFonts w:cs="Times New Roman"/>
          <w:color w:val="auto"/>
        </w:rPr>
        <w:t>давать адекватную оценку ситуации и предлагать план её изменения;</w:t>
      </w:r>
    </w:p>
    <w:p w:rsidR="00416B7C" w:rsidRPr="001D1561" w:rsidRDefault="00416B7C" w:rsidP="0043195E">
      <w:pPr>
        <w:pStyle w:val="body"/>
        <w:spacing w:line="240" w:lineRule="auto"/>
        <w:rPr>
          <w:rFonts w:cs="Times New Roman"/>
          <w:color w:val="auto"/>
        </w:rPr>
      </w:pPr>
      <w:r w:rsidRPr="001D1561">
        <w:rPr>
          <w:rFonts w:cs="Times New Roman"/>
          <w:color w:val="auto"/>
        </w:rPr>
        <w:t>учитывать контекст и предвидеть трудности, которые могут возникнуть при решении учебной задачи, адаптировать решение к меняющимся о</w:t>
      </w:r>
      <w:r w:rsidRPr="001D1561">
        <w:rPr>
          <w:rFonts w:cs="Times New Roman"/>
          <w:color w:val="auto"/>
        </w:rPr>
        <w:t>б</w:t>
      </w:r>
      <w:r w:rsidRPr="001D1561">
        <w:rPr>
          <w:rFonts w:cs="Times New Roman"/>
          <w:color w:val="auto"/>
        </w:rPr>
        <w:t xml:space="preserve">стоятельствам; </w:t>
      </w:r>
    </w:p>
    <w:p w:rsidR="00416B7C" w:rsidRPr="001D1561" w:rsidRDefault="00416B7C" w:rsidP="0043195E">
      <w:pPr>
        <w:pStyle w:val="body"/>
        <w:spacing w:line="240" w:lineRule="auto"/>
        <w:rPr>
          <w:rFonts w:cs="Times New Roman"/>
          <w:color w:val="auto"/>
        </w:rPr>
      </w:pPr>
      <w:r w:rsidRPr="001D1561">
        <w:rPr>
          <w:rFonts w:cs="Times New Roman"/>
          <w:color w:val="auto"/>
        </w:rPr>
        <w:t>объяснять причины достижения (недостижения) результатов деятел</w:t>
      </w:r>
      <w:r w:rsidRPr="001D1561">
        <w:rPr>
          <w:rFonts w:cs="Times New Roman"/>
          <w:color w:val="auto"/>
        </w:rPr>
        <w:t>ь</w:t>
      </w:r>
      <w:r w:rsidRPr="001D1561">
        <w:rPr>
          <w:rFonts w:cs="Times New Roman"/>
          <w:color w:val="auto"/>
        </w:rPr>
        <w:t>ности, давать оценку приобретённому опыту, уметь находить позитивное в произошедшей ситуации;</w:t>
      </w:r>
    </w:p>
    <w:p w:rsidR="00416B7C" w:rsidRPr="001D1561" w:rsidRDefault="00416B7C" w:rsidP="0043195E">
      <w:pPr>
        <w:pStyle w:val="body"/>
        <w:spacing w:line="240" w:lineRule="auto"/>
        <w:rPr>
          <w:rFonts w:cs="Times New Roman"/>
          <w:color w:val="auto"/>
        </w:rPr>
      </w:pPr>
      <w:r w:rsidRPr="001D1561">
        <w:rPr>
          <w:rFonts w:cs="Times New Roman"/>
          <w:color w:val="auto"/>
        </w:rPr>
        <w:t>вносить коррективы в деятельность на основе новых обстоятельств, и</w:t>
      </w:r>
      <w:r w:rsidRPr="001D1561">
        <w:rPr>
          <w:rFonts w:cs="Times New Roman"/>
          <w:color w:val="auto"/>
        </w:rPr>
        <w:t>з</w:t>
      </w:r>
      <w:r w:rsidRPr="001D1561">
        <w:rPr>
          <w:rFonts w:cs="Times New Roman"/>
          <w:color w:val="auto"/>
        </w:rPr>
        <w:t>менившихся ситуаций, установленных ошибок, возникших трудностей;</w:t>
      </w:r>
    </w:p>
    <w:p w:rsidR="00416B7C" w:rsidRPr="001D1561" w:rsidRDefault="00416B7C" w:rsidP="0043195E">
      <w:pPr>
        <w:pStyle w:val="body"/>
        <w:spacing w:line="240" w:lineRule="auto"/>
        <w:rPr>
          <w:rFonts w:cs="Times New Roman"/>
          <w:color w:val="auto"/>
        </w:rPr>
      </w:pPr>
      <w:r w:rsidRPr="001D1561">
        <w:rPr>
          <w:rFonts w:cs="Times New Roman"/>
          <w:color w:val="auto"/>
        </w:rPr>
        <w:t>оценивать соответствие результата цели и условиям;</w:t>
      </w:r>
    </w:p>
    <w:p w:rsidR="00416B7C" w:rsidRPr="001D1561" w:rsidRDefault="00416B7C" w:rsidP="0043195E">
      <w:pPr>
        <w:pStyle w:val="body"/>
        <w:spacing w:line="240" w:lineRule="auto"/>
        <w:rPr>
          <w:rFonts w:cs="Times New Roman"/>
          <w:color w:val="auto"/>
        </w:rPr>
      </w:pPr>
      <w:r w:rsidRPr="001D1561">
        <w:rPr>
          <w:rFonts w:cs="Times New Roman"/>
          <w:color w:val="auto"/>
        </w:rPr>
        <w:t>3)эмоциональный интеллект:</w:t>
      </w:r>
    </w:p>
    <w:p w:rsidR="00416B7C" w:rsidRPr="001D1561" w:rsidRDefault="00416B7C" w:rsidP="0043195E">
      <w:pPr>
        <w:pStyle w:val="body"/>
        <w:spacing w:line="240" w:lineRule="auto"/>
        <w:rPr>
          <w:rFonts w:cs="Times New Roman"/>
          <w:color w:val="auto"/>
        </w:rPr>
      </w:pPr>
      <w:r w:rsidRPr="001D1561">
        <w:rPr>
          <w:rFonts w:cs="Times New Roman"/>
          <w:color w:val="auto"/>
        </w:rPr>
        <w:t>различать, называть и управлять собственными эмоциями и эмоциями других;</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и анализировать причины эмоций;</w:t>
      </w:r>
    </w:p>
    <w:p w:rsidR="00416B7C" w:rsidRPr="001D1561" w:rsidRDefault="00416B7C" w:rsidP="0043195E">
      <w:pPr>
        <w:pStyle w:val="body"/>
        <w:spacing w:line="240" w:lineRule="auto"/>
        <w:rPr>
          <w:rFonts w:cs="Times New Roman"/>
          <w:color w:val="auto"/>
        </w:rPr>
      </w:pPr>
      <w:r w:rsidRPr="001D1561">
        <w:rPr>
          <w:rFonts w:cs="Times New Roman"/>
          <w:color w:val="auto"/>
        </w:rPr>
        <w:t>ставить себя на место другого человека, понимать мотивы и намерения другого;</w:t>
      </w:r>
    </w:p>
    <w:p w:rsidR="00416B7C" w:rsidRPr="001D1561" w:rsidRDefault="00416B7C" w:rsidP="0043195E">
      <w:pPr>
        <w:pStyle w:val="body"/>
        <w:spacing w:line="240" w:lineRule="auto"/>
        <w:rPr>
          <w:rFonts w:cs="Times New Roman"/>
          <w:color w:val="auto"/>
        </w:rPr>
      </w:pPr>
      <w:r w:rsidRPr="001D1561">
        <w:rPr>
          <w:rFonts w:cs="Times New Roman"/>
          <w:color w:val="auto"/>
        </w:rPr>
        <w:t>регулировать способ выражения эмоций;</w:t>
      </w:r>
    </w:p>
    <w:p w:rsidR="00416B7C" w:rsidRPr="001D1561" w:rsidRDefault="00416B7C" w:rsidP="0043195E">
      <w:pPr>
        <w:pStyle w:val="body"/>
        <w:spacing w:line="240" w:lineRule="auto"/>
        <w:rPr>
          <w:rFonts w:cs="Times New Roman"/>
          <w:color w:val="auto"/>
        </w:rPr>
      </w:pPr>
      <w:r w:rsidRPr="001D1561">
        <w:rPr>
          <w:rFonts w:cs="Times New Roman"/>
          <w:color w:val="auto"/>
        </w:rPr>
        <w:t>4)принятие себя и других:</w:t>
      </w:r>
    </w:p>
    <w:p w:rsidR="00416B7C" w:rsidRPr="001D1561" w:rsidRDefault="00416B7C" w:rsidP="0043195E">
      <w:pPr>
        <w:pStyle w:val="body"/>
        <w:spacing w:line="240" w:lineRule="auto"/>
        <w:rPr>
          <w:rFonts w:cs="Times New Roman"/>
          <w:color w:val="auto"/>
        </w:rPr>
      </w:pPr>
      <w:r w:rsidRPr="001D1561">
        <w:rPr>
          <w:rFonts w:cs="Times New Roman"/>
          <w:color w:val="auto"/>
        </w:rPr>
        <w:t>осознанно относиться к другому человеку, его мнению;</w:t>
      </w:r>
    </w:p>
    <w:p w:rsidR="00416B7C" w:rsidRPr="001D1561" w:rsidRDefault="00416B7C" w:rsidP="0043195E">
      <w:pPr>
        <w:pStyle w:val="body"/>
        <w:spacing w:line="240" w:lineRule="auto"/>
        <w:rPr>
          <w:rFonts w:cs="Times New Roman"/>
          <w:color w:val="auto"/>
        </w:rPr>
      </w:pPr>
      <w:r w:rsidRPr="001D1561">
        <w:rPr>
          <w:rFonts w:cs="Times New Roman"/>
          <w:color w:val="auto"/>
        </w:rPr>
        <w:t>признавать своё право на ошибку и такое же право другого;</w:t>
      </w:r>
    </w:p>
    <w:p w:rsidR="00416B7C" w:rsidRPr="001D1561" w:rsidRDefault="00416B7C" w:rsidP="0043195E">
      <w:pPr>
        <w:pStyle w:val="body"/>
        <w:spacing w:line="240" w:lineRule="auto"/>
        <w:rPr>
          <w:rFonts w:cs="Times New Roman"/>
          <w:color w:val="auto"/>
        </w:rPr>
      </w:pPr>
      <w:r w:rsidRPr="001D1561">
        <w:rPr>
          <w:rFonts w:cs="Times New Roman"/>
          <w:color w:val="auto"/>
        </w:rPr>
        <w:t>принимать себя и других, не осуждая;</w:t>
      </w:r>
    </w:p>
    <w:p w:rsidR="00416B7C" w:rsidRPr="001D1561" w:rsidRDefault="00416B7C" w:rsidP="0043195E">
      <w:pPr>
        <w:pStyle w:val="body"/>
        <w:spacing w:line="240" w:lineRule="auto"/>
        <w:rPr>
          <w:rFonts w:cs="Times New Roman"/>
          <w:color w:val="auto"/>
        </w:rPr>
      </w:pPr>
      <w:r w:rsidRPr="001D1561">
        <w:rPr>
          <w:rFonts w:cs="Times New Roman"/>
          <w:color w:val="auto"/>
        </w:rPr>
        <w:t>открытость себе и другим;</w:t>
      </w:r>
    </w:p>
    <w:p w:rsidR="00416B7C" w:rsidRPr="001D1561" w:rsidRDefault="00416B7C" w:rsidP="0043195E">
      <w:pPr>
        <w:pStyle w:val="body"/>
        <w:spacing w:line="240" w:lineRule="auto"/>
        <w:rPr>
          <w:rFonts w:cs="Times New Roman"/>
          <w:color w:val="auto"/>
        </w:rPr>
      </w:pPr>
      <w:r w:rsidRPr="001D1561">
        <w:rPr>
          <w:rFonts w:cs="Times New Roman"/>
          <w:color w:val="auto"/>
        </w:rPr>
        <w:t>осознавать невозможность контролировать всё вокруг.</w:t>
      </w:r>
    </w:p>
    <w:p w:rsidR="00416B7C" w:rsidRPr="001D1561" w:rsidRDefault="00416B7C" w:rsidP="0043195E">
      <w:pPr>
        <w:pStyle w:val="body"/>
        <w:spacing w:line="240" w:lineRule="auto"/>
        <w:rPr>
          <w:rFonts w:cs="Times New Roman"/>
          <w:color w:val="auto"/>
        </w:rPr>
      </w:pPr>
      <w:r w:rsidRPr="001D1561">
        <w:rPr>
          <w:rFonts w:cs="Times New Roman"/>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1D1561" w:rsidRDefault="00416B7C" w:rsidP="0043195E">
      <w:pPr>
        <w:pStyle w:val="h2Header"/>
        <w:spacing w:line="240" w:lineRule="auto"/>
        <w:rPr>
          <w:rFonts w:cs="Times New Roman"/>
          <w:color w:val="auto"/>
          <w:sz w:val="20"/>
          <w:szCs w:val="20"/>
        </w:rPr>
      </w:pPr>
      <w:r w:rsidRPr="001D1561">
        <w:rPr>
          <w:rFonts w:cs="Times New Roman"/>
          <w:color w:val="auto"/>
          <w:sz w:val="20"/>
          <w:szCs w:val="20"/>
        </w:rPr>
        <w:lastRenderedPageBreak/>
        <w:t>ПРЕДМЕТНЫЕ РЕЗУЛЬТАТЫ</w:t>
      </w:r>
    </w:p>
    <w:p w:rsidR="00416B7C" w:rsidRPr="001D1561" w:rsidRDefault="00416B7C" w:rsidP="0043195E">
      <w:pPr>
        <w:pStyle w:val="body"/>
        <w:spacing w:line="240" w:lineRule="auto"/>
        <w:rPr>
          <w:rFonts w:cs="Times New Roman"/>
          <w:color w:val="auto"/>
        </w:rPr>
      </w:pPr>
      <w:r w:rsidRPr="001D1561">
        <w:rPr>
          <w:rFonts w:cs="Times New Roman"/>
          <w:color w:val="auto"/>
        </w:rPr>
        <w:t>Предметные результаты по учебному предмету «Иностранный (а</w:t>
      </w:r>
      <w:r w:rsidRPr="001D1561">
        <w:rPr>
          <w:rFonts w:cs="Times New Roman"/>
          <w:color w:val="auto"/>
        </w:rPr>
        <w:t>н</w:t>
      </w:r>
      <w:r w:rsidRPr="001D1561">
        <w:rPr>
          <w:rFonts w:cs="Times New Roman"/>
          <w:color w:val="auto"/>
        </w:rPr>
        <w:t>глийский) язык» предметной области «Иностранные языки» ориентир</w:t>
      </w:r>
      <w:r w:rsidRPr="001D1561">
        <w:rPr>
          <w:rFonts w:cs="Times New Roman"/>
          <w:color w:val="auto"/>
        </w:rPr>
        <w:t>о</w:t>
      </w:r>
      <w:r w:rsidRPr="001D1561">
        <w:rPr>
          <w:rFonts w:cs="Times New Roman"/>
          <w:color w:val="auto"/>
        </w:rPr>
        <w:t>ваны на применение знаний, умений и навыков в учебных ситуациях и реальных жизненных условиях, должны отражать сформированность ин</w:t>
      </w:r>
      <w:r w:rsidRPr="001D1561">
        <w:rPr>
          <w:rFonts w:cs="Times New Roman"/>
          <w:color w:val="auto"/>
        </w:rPr>
        <w:t>о</w:t>
      </w:r>
      <w:r w:rsidRPr="001D1561">
        <w:rPr>
          <w:rFonts w:cs="Times New Roman"/>
          <w:color w:val="auto"/>
        </w:rPr>
        <w:t>язычной коммуникативной компетенции на допороговом уровне в сов</w:t>
      </w:r>
      <w:r w:rsidRPr="001D1561">
        <w:rPr>
          <w:rFonts w:cs="Times New Roman"/>
          <w:color w:val="auto"/>
        </w:rPr>
        <w:t>о</w:t>
      </w:r>
      <w:r w:rsidRPr="001D1561">
        <w:rPr>
          <w:rFonts w:cs="Times New Roman"/>
          <w:color w:val="auto"/>
        </w:rPr>
        <w:t>купности её составляющих — речевой, языковой, социокультурной, ко</w:t>
      </w:r>
      <w:r w:rsidRPr="001D1561">
        <w:rPr>
          <w:rFonts w:cs="Times New Roman"/>
          <w:color w:val="auto"/>
        </w:rPr>
        <w:t>м</w:t>
      </w:r>
      <w:r w:rsidRPr="001D1561">
        <w:rPr>
          <w:rFonts w:cs="Times New Roman"/>
          <w:color w:val="auto"/>
        </w:rPr>
        <w:t xml:space="preserve">пенсаторной, метапредметной (учебно-познавательной). </w:t>
      </w:r>
    </w:p>
    <w:p w:rsidR="00416B7C" w:rsidRPr="001D1561" w:rsidRDefault="00416B7C" w:rsidP="0043195E">
      <w:pPr>
        <w:pStyle w:val="h3Header"/>
        <w:spacing w:before="170" w:line="240" w:lineRule="auto"/>
        <w:rPr>
          <w:rFonts w:cs="Times New Roman"/>
          <w:color w:val="auto"/>
          <w:sz w:val="20"/>
          <w:szCs w:val="20"/>
        </w:rPr>
      </w:pPr>
      <w:r w:rsidRPr="001D1561">
        <w:rPr>
          <w:rFonts w:cs="Times New Roman"/>
          <w:color w:val="auto"/>
          <w:sz w:val="20"/>
          <w:szCs w:val="20"/>
        </w:rPr>
        <w:t>5 класс</w:t>
      </w:r>
    </w:p>
    <w:p w:rsidR="00416B7C" w:rsidRPr="001D1561" w:rsidRDefault="00416B7C" w:rsidP="0043195E">
      <w:pPr>
        <w:pStyle w:val="body"/>
        <w:spacing w:line="240" w:lineRule="auto"/>
        <w:rPr>
          <w:rStyle w:val="Bold"/>
          <w:rFonts w:cs="Times New Roman"/>
          <w:color w:val="auto"/>
        </w:rPr>
      </w:pPr>
      <w:r w:rsidRPr="001D1561">
        <w:rPr>
          <w:rFonts w:cs="Times New Roman"/>
          <w:color w:val="auto"/>
        </w:rPr>
        <w:t>1</w:t>
      </w:r>
      <w:r w:rsidR="00341FD2" w:rsidRPr="001D1561">
        <w:rPr>
          <w:rFonts w:cs="Times New Roman"/>
          <w:color w:val="auto"/>
        </w:rPr>
        <w:t xml:space="preserve">) </w:t>
      </w:r>
      <w:r w:rsidRPr="001D1561">
        <w:rPr>
          <w:rFonts w:cs="Times New Roman"/>
          <w:color w:val="auto"/>
        </w:rPr>
        <w:t>владеть основными видами речевой деятельности:</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говорение:</w:t>
      </w:r>
      <w:r w:rsidRPr="001D1561">
        <w:rPr>
          <w:rStyle w:val="Italic"/>
          <w:rFonts w:cs="Times New Roman"/>
          <w:color w:val="auto"/>
        </w:rPr>
        <w:t>вести разные виды диалогов</w:t>
      </w:r>
      <w:r w:rsidRPr="001D1561">
        <w:rPr>
          <w:rFonts w:cs="Times New Roman"/>
          <w:color w:val="auto"/>
        </w:rPr>
        <w:t xml:space="preserve"> (диалог этикетного характера, диалог — побуждение к действию, диалог-расспрос) в рамках тематич</w:t>
      </w:r>
      <w:r w:rsidRPr="001D1561">
        <w:rPr>
          <w:rFonts w:cs="Times New Roman"/>
          <w:color w:val="auto"/>
        </w:rPr>
        <w:t>е</w:t>
      </w:r>
      <w:r w:rsidRPr="001D1561">
        <w:rPr>
          <w:rFonts w:cs="Times New Roman"/>
          <w:color w:val="auto"/>
        </w:rPr>
        <w:t xml:space="preserve">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создавать разные виды монологических высказываний</w:t>
      </w:r>
      <w:r w:rsidRPr="001D1561">
        <w:rPr>
          <w:rFonts w:cs="Times New Roman"/>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1D1561">
        <w:rPr>
          <w:rStyle w:val="Italic"/>
          <w:rFonts w:cs="Times New Roman"/>
          <w:color w:val="auto"/>
        </w:rPr>
        <w:t>излагать</w:t>
      </w:r>
      <w:r w:rsidRPr="001D1561">
        <w:rPr>
          <w:rFonts w:cs="Times New Roman"/>
          <w:color w:val="auto"/>
        </w:rPr>
        <w:t xml:space="preserve"> основное соде</w:t>
      </w:r>
      <w:r w:rsidRPr="001D1561">
        <w:rPr>
          <w:rFonts w:cs="Times New Roman"/>
          <w:color w:val="auto"/>
        </w:rPr>
        <w:t>р</w:t>
      </w:r>
      <w:r w:rsidRPr="001D1561">
        <w:rPr>
          <w:rFonts w:cs="Times New Roman"/>
          <w:color w:val="auto"/>
        </w:rPr>
        <w:t xml:space="preserve">жание прочитанного текста с вербальными и/или зрительными опорами (объём — 5—6 фраз); кратко </w:t>
      </w:r>
      <w:r w:rsidRPr="001D1561">
        <w:rPr>
          <w:rStyle w:val="Italic"/>
          <w:rFonts w:cs="Times New Roman"/>
          <w:color w:val="auto"/>
        </w:rPr>
        <w:t>излагать</w:t>
      </w:r>
      <w:r w:rsidRPr="001D1561">
        <w:rPr>
          <w:rFonts w:cs="Times New Roman"/>
          <w:color w:val="auto"/>
        </w:rPr>
        <w:t xml:space="preserve"> результаты выполненной проектной работы (объём — до 6 фраз);</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аудирование:</w:t>
      </w:r>
      <w:r w:rsidRPr="001D1561">
        <w:rPr>
          <w:rStyle w:val="Italic"/>
          <w:rFonts w:cs="Times New Roman"/>
          <w:color w:val="auto"/>
        </w:rPr>
        <w:t>воспринимать на слух и понимать</w:t>
      </w:r>
      <w:r w:rsidRPr="001D1561">
        <w:rPr>
          <w:rFonts w:cs="Times New Roman"/>
          <w:color w:val="auto"/>
        </w:rPr>
        <w:t xml:space="preserve"> несложные адаптир</w:t>
      </w:r>
      <w:r w:rsidRPr="001D1561">
        <w:rPr>
          <w:rFonts w:cs="Times New Roman"/>
          <w:color w:val="auto"/>
        </w:rPr>
        <w:t>о</w:t>
      </w:r>
      <w:r w:rsidRPr="001D1561">
        <w:rPr>
          <w:rFonts w:cs="Times New Roman"/>
          <w:color w:val="auto"/>
        </w:rPr>
        <w:t>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w:t>
      </w:r>
      <w:r w:rsidRPr="001D1561">
        <w:rPr>
          <w:rFonts w:cs="Times New Roman"/>
          <w:color w:val="auto"/>
        </w:rPr>
        <w:t>н</w:t>
      </w:r>
      <w:r w:rsidRPr="001D1561">
        <w:rPr>
          <w:rFonts w:cs="Times New Roman"/>
          <w:color w:val="auto"/>
        </w:rPr>
        <w:t xml:space="preserve">формации (время звучания текста/текстов для аудирования — до 1 минуты); </w:t>
      </w:r>
    </w:p>
    <w:p w:rsidR="00416B7C" w:rsidRPr="001D1561" w:rsidRDefault="00416B7C" w:rsidP="0043195E">
      <w:pPr>
        <w:pStyle w:val="body"/>
        <w:spacing w:line="240" w:lineRule="auto"/>
        <w:rPr>
          <w:rStyle w:val="Italic"/>
          <w:rFonts w:cs="Times New Roman"/>
          <w:color w:val="auto"/>
        </w:rPr>
      </w:pPr>
      <w:r w:rsidRPr="001D1561">
        <w:rPr>
          <w:rStyle w:val="Bold"/>
          <w:rFonts w:cs="Times New Roman"/>
          <w:color w:val="auto"/>
        </w:rPr>
        <w:t xml:space="preserve">смысловое чтение: </w:t>
      </w:r>
      <w:r w:rsidRPr="001D1561">
        <w:rPr>
          <w:rStyle w:val="Italic"/>
          <w:rFonts w:cs="Times New Roman"/>
          <w:color w:val="auto"/>
        </w:rPr>
        <w:t xml:space="preserve">читать про себя и понимать </w:t>
      </w:r>
      <w:r w:rsidRPr="001D1561">
        <w:rPr>
          <w:rFonts w:cs="Times New Roman"/>
          <w:color w:val="auto"/>
        </w:rPr>
        <w:t>несложные адапт</w:t>
      </w:r>
      <w:r w:rsidRPr="001D1561">
        <w:rPr>
          <w:rFonts w:cs="Times New Roman"/>
          <w:color w:val="auto"/>
        </w:rPr>
        <w:t>и</w:t>
      </w:r>
      <w:r w:rsidRPr="001D1561">
        <w:rPr>
          <w:rFonts w:cs="Times New Roman"/>
          <w:color w:val="auto"/>
        </w:rPr>
        <w:t>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w:t>
      </w:r>
      <w:r w:rsidRPr="001D1561">
        <w:rPr>
          <w:rFonts w:cs="Times New Roman"/>
          <w:color w:val="auto"/>
        </w:rPr>
        <w:t>р</w:t>
      </w:r>
      <w:r w:rsidRPr="001D1561">
        <w:rPr>
          <w:rFonts w:cs="Times New Roman"/>
          <w:color w:val="auto"/>
        </w:rPr>
        <w:t>жания, с пониманием запрашиваемой информации (объём текста/текстов для чтения — 180—200 слов); читать про себя несплошные тексты (та</w:t>
      </w:r>
      <w:r w:rsidRPr="001D1561">
        <w:rPr>
          <w:rFonts w:cs="Times New Roman"/>
          <w:color w:val="auto"/>
        </w:rPr>
        <w:t>б</w:t>
      </w:r>
      <w:r w:rsidRPr="001D1561">
        <w:rPr>
          <w:rFonts w:cs="Times New Roman"/>
          <w:color w:val="auto"/>
        </w:rPr>
        <w:t>лицы) и понимать представленную в них информацию;</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письменная речь:</w:t>
      </w:r>
      <w:r w:rsidRPr="001D1561">
        <w:rPr>
          <w:rStyle w:val="Italic"/>
          <w:rFonts w:cs="Times New Roman"/>
          <w:color w:val="auto"/>
        </w:rPr>
        <w:t xml:space="preserve">писать </w:t>
      </w:r>
      <w:r w:rsidRPr="001D1561">
        <w:rPr>
          <w:rFonts w:cs="Times New Roman"/>
          <w:color w:val="auto"/>
        </w:rPr>
        <w:t>короткие поздравления с праздниками; з</w:t>
      </w:r>
      <w:r w:rsidRPr="001D1561">
        <w:rPr>
          <w:rFonts w:cs="Times New Roman"/>
          <w:color w:val="auto"/>
        </w:rPr>
        <w:t>а</w:t>
      </w:r>
      <w:r w:rsidRPr="001D1561">
        <w:rPr>
          <w:rFonts w:cs="Times New Roman"/>
          <w:color w:val="auto"/>
        </w:rPr>
        <w:t>полнять анкеты и формуляры, сообщая о себе основные сведения, в соо</w:t>
      </w:r>
      <w:r w:rsidRPr="001D1561">
        <w:rPr>
          <w:rFonts w:cs="Times New Roman"/>
          <w:color w:val="auto"/>
        </w:rPr>
        <w:t>т</w:t>
      </w:r>
      <w:r w:rsidRPr="001D1561">
        <w:rPr>
          <w:rFonts w:cs="Times New Roman"/>
          <w:color w:val="auto"/>
        </w:rPr>
        <w:t xml:space="preserve">ветствии с нормами, принятыми в стране/странах изучаемого языка; </w:t>
      </w:r>
      <w:r w:rsidRPr="001D1561">
        <w:rPr>
          <w:rStyle w:val="Italic"/>
          <w:rFonts w:cs="Times New Roman"/>
          <w:color w:val="auto"/>
        </w:rPr>
        <w:t>п</w:t>
      </w:r>
      <w:r w:rsidRPr="001D1561">
        <w:rPr>
          <w:rStyle w:val="Italic"/>
          <w:rFonts w:cs="Times New Roman"/>
          <w:color w:val="auto"/>
        </w:rPr>
        <w:t>и</w:t>
      </w:r>
      <w:r w:rsidRPr="001D1561">
        <w:rPr>
          <w:rStyle w:val="Italic"/>
          <w:rFonts w:cs="Times New Roman"/>
          <w:color w:val="auto"/>
        </w:rPr>
        <w:t>сать</w:t>
      </w:r>
      <w:r w:rsidRPr="001D1561">
        <w:rPr>
          <w:rFonts w:cs="Times New Roman"/>
          <w:color w:val="auto"/>
        </w:rPr>
        <w:t xml:space="preserve"> электронное сообщение личного характера, соблюдая речевой этикет, </w:t>
      </w:r>
      <w:r w:rsidRPr="001D1561">
        <w:rPr>
          <w:rFonts w:cs="Times New Roman"/>
          <w:color w:val="auto"/>
        </w:rPr>
        <w:lastRenderedPageBreak/>
        <w:t xml:space="preserve">принятый в стране/странах изучаемого языка (объём сообщения — до 60 слов); </w:t>
      </w:r>
    </w:p>
    <w:p w:rsidR="00416B7C" w:rsidRPr="001D1561" w:rsidRDefault="00416B7C" w:rsidP="0043195E">
      <w:pPr>
        <w:pStyle w:val="body"/>
        <w:spacing w:line="240" w:lineRule="auto"/>
        <w:rPr>
          <w:rFonts w:cs="Times New Roman"/>
          <w:color w:val="auto"/>
        </w:rPr>
      </w:pPr>
      <w:r w:rsidRPr="001D1561">
        <w:rPr>
          <w:rFonts w:cs="Times New Roman"/>
          <w:color w:val="auto"/>
        </w:rPr>
        <w:t>2</w:t>
      </w:r>
      <w:r w:rsidR="00341FD2" w:rsidRPr="001D1561">
        <w:rPr>
          <w:rFonts w:cs="Times New Roman"/>
          <w:color w:val="auto"/>
        </w:rPr>
        <w:t xml:space="preserve">) </w:t>
      </w:r>
      <w:r w:rsidRPr="001D1561">
        <w:rPr>
          <w:rStyle w:val="Italic"/>
          <w:rFonts w:cs="Times New Roman"/>
          <w:color w:val="auto"/>
        </w:rPr>
        <w:t xml:space="preserve">владеть </w:t>
      </w:r>
      <w:r w:rsidRPr="001D1561">
        <w:rPr>
          <w:rStyle w:val="Bold"/>
          <w:rFonts w:cs="Times New Roman"/>
          <w:color w:val="auto"/>
        </w:rPr>
        <w:t xml:space="preserve">фонетическими навыками: </w:t>
      </w:r>
      <w:r w:rsidRPr="001D1561">
        <w:rPr>
          <w:rStyle w:val="Italic"/>
          <w:rFonts w:cs="Times New Roman"/>
          <w:color w:val="auto"/>
        </w:rPr>
        <w:t>различать на слух и адекватно,</w:t>
      </w:r>
      <w:r w:rsidRPr="001D1561">
        <w:rPr>
          <w:rFonts w:cs="Times New Roman"/>
          <w:color w:val="auto"/>
        </w:rPr>
        <w:t xml:space="preserve"> без ошибок, ведущих к сбою коммуникации, </w:t>
      </w:r>
      <w:r w:rsidRPr="001D1561">
        <w:rPr>
          <w:rStyle w:val="Italic"/>
          <w:rFonts w:cs="Times New Roman"/>
          <w:color w:val="auto"/>
        </w:rPr>
        <w:t>произносить</w:t>
      </w:r>
      <w:r w:rsidRPr="001D1561">
        <w:rPr>
          <w:rFonts w:cs="Times New Roman"/>
          <w:color w:val="auto"/>
        </w:rPr>
        <w:t xml:space="preserve"> слова с пр</w:t>
      </w:r>
      <w:r w:rsidRPr="001D1561">
        <w:rPr>
          <w:rFonts w:cs="Times New Roman"/>
          <w:color w:val="auto"/>
        </w:rPr>
        <w:t>а</w:t>
      </w:r>
      <w:r w:rsidRPr="001D1561">
        <w:rPr>
          <w:rFonts w:cs="Times New Roman"/>
          <w:color w:val="auto"/>
        </w:rPr>
        <w:t xml:space="preserve">вильным ударением и фразы с соблюдением их ритмико-интонационных особенностей, в том числе </w:t>
      </w:r>
      <w:r w:rsidRPr="001D1561">
        <w:rPr>
          <w:rStyle w:val="Italic"/>
          <w:rFonts w:cs="Times New Roman"/>
          <w:color w:val="auto"/>
        </w:rPr>
        <w:t>применять правила</w:t>
      </w:r>
      <w:r w:rsidRPr="001D1561">
        <w:rPr>
          <w:rFonts w:cs="Times New Roman"/>
          <w:color w:val="auto"/>
        </w:rPr>
        <w:t xml:space="preserve"> отсутствия фразового уд</w:t>
      </w:r>
      <w:r w:rsidRPr="001D1561">
        <w:rPr>
          <w:rFonts w:cs="Times New Roman"/>
          <w:color w:val="auto"/>
        </w:rPr>
        <w:t>а</w:t>
      </w:r>
      <w:r w:rsidRPr="001D1561">
        <w:rPr>
          <w:rFonts w:cs="Times New Roman"/>
          <w:color w:val="auto"/>
        </w:rPr>
        <w:t xml:space="preserve">рения на служебных словах; </w:t>
      </w:r>
      <w:r w:rsidRPr="001D1561">
        <w:rPr>
          <w:rStyle w:val="Italic"/>
          <w:rFonts w:cs="Times New Roman"/>
          <w:color w:val="auto"/>
        </w:rPr>
        <w:t>выразительно читать вслух</w:t>
      </w:r>
      <w:r w:rsidRPr="001D1561">
        <w:rPr>
          <w:rFonts w:cs="Times New Roman"/>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w:t>
      </w:r>
      <w:r w:rsidRPr="001D1561">
        <w:rPr>
          <w:rFonts w:cs="Times New Roman"/>
          <w:color w:val="auto"/>
        </w:rPr>
        <w:t>т</w:t>
      </w:r>
      <w:r w:rsidRPr="001D1561">
        <w:rPr>
          <w:rFonts w:cs="Times New Roman"/>
          <w:color w:val="auto"/>
        </w:rPr>
        <w:t>ствующей интонацией, демонстрируя понимание содержания текста; ч</w:t>
      </w:r>
      <w:r w:rsidRPr="001D1561">
        <w:rPr>
          <w:rFonts w:cs="Times New Roman"/>
          <w:color w:val="auto"/>
        </w:rPr>
        <w:t>и</w:t>
      </w:r>
      <w:r w:rsidRPr="001D1561">
        <w:rPr>
          <w:rFonts w:cs="Times New Roman"/>
          <w:color w:val="auto"/>
        </w:rPr>
        <w:t>тать новые слова согласно основным правилам чтения;</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владеть</w:t>
      </w:r>
      <w:r w:rsidRPr="001D1561">
        <w:rPr>
          <w:rStyle w:val="Bold"/>
          <w:rFonts w:cs="Times New Roman"/>
          <w:color w:val="auto"/>
        </w:rPr>
        <w:t>орфографическими</w:t>
      </w:r>
      <w:r w:rsidRPr="001D1561">
        <w:rPr>
          <w:rFonts w:cs="Times New Roman"/>
          <w:color w:val="auto"/>
        </w:rPr>
        <w:t xml:space="preserve"> навыками: правильно </w:t>
      </w:r>
      <w:r w:rsidRPr="001D1561">
        <w:rPr>
          <w:rStyle w:val="Italic"/>
          <w:rFonts w:cs="Times New Roman"/>
          <w:color w:val="auto"/>
        </w:rPr>
        <w:t>писать</w:t>
      </w:r>
      <w:r w:rsidRPr="001D1561">
        <w:rPr>
          <w:rFonts w:cs="Times New Roman"/>
          <w:color w:val="auto"/>
        </w:rPr>
        <w:t xml:space="preserve"> изученные слова;</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владеть</w:t>
      </w:r>
      <w:r w:rsidRPr="001D1561">
        <w:rPr>
          <w:rStyle w:val="Bold"/>
          <w:rFonts w:cs="Times New Roman"/>
          <w:color w:val="auto"/>
        </w:rPr>
        <w:t xml:space="preserve">пунктуационными </w:t>
      </w:r>
      <w:r w:rsidRPr="001D1561">
        <w:rPr>
          <w:rFonts w:cs="Times New Roman"/>
          <w:color w:val="auto"/>
        </w:rPr>
        <w:t xml:space="preserve">навыками: </w:t>
      </w:r>
      <w:r w:rsidRPr="001D1561">
        <w:rPr>
          <w:rStyle w:val="Italic"/>
          <w:rFonts w:cs="Times New Roman"/>
          <w:color w:val="auto"/>
        </w:rPr>
        <w:t>использовать</w:t>
      </w:r>
      <w:r w:rsidRPr="001D1561">
        <w:rPr>
          <w:rFonts w:cs="Times New Roman"/>
          <w:color w:val="auto"/>
        </w:rPr>
        <w:t xml:space="preserve"> точку, вопрос</w:t>
      </w:r>
      <w:r w:rsidRPr="001D1561">
        <w:rPr>
          <w:rFonts w:cs="Times New Roman"/>
          <w:color w:val="auto"/>
        </w:rPr>
        <w:t>и</w:t>
      </w:r>
      <w:r w:rsidRPr="001D1561">
        <w:rPr>
          <w:rFonts w:cs="Times New Roman"/>
          <w:color w:val="auto"/>
        </w:rPr>
        <w:t>тельный и восклицательный знаки в конце предложения, запятую при п</w:t>
      </w:r>
      <w:r w:rsidRPr="001D1561">
        <w:rPr>
          <w:rFonts w:cs="Times New Roman"/>
          <w:color w:val="auto"/>
        </w:rPr>
        <w:t>е</w:t>
      </w:r>
      <w:r w:rsidRPr="001D1561">
        <w:rPr>
          <w:rFonts w:cs="Times New Roman"/>
          <w:color w:val="auto"/>
        </w:rPr>
        <w:t xml:space="preserve">речислении и обращении, апостроф; пунктуационно правильно оформлять электронное сообщение личного характера; </w:t>
      </w:r>
    </w:p>
    <w:p w:rsidR="00416B7C" w:rsidRPr="001D1561" w:rsidRDefault="00416B7C" w:rsidP="0043195E">
      <w:pPr>
        <w:pStyle w:val="body"/>
        <w:spacing w:line="240" w:lineRule="auto"/>
        <w:rPr>
          <w:rFonts w:cs="Times New Roman"/>
          <w:color w:val="auto"/>
        </w:rPr>
      </w:pPr>
      <w:r w:rsidRPr="001D1561">
        <w:rPr>
          <w:rFonts w:cs="Times New Roman"/>
          <w:color w:val="auto"/>
        </w:rPr>
        <w:t>3</w:t>
      </w:r>
      <w:r w:rsidR="00341FD2" w:rsidRPr="001D1561">
        <w:rPr>
          <w:rFonts w:cs="Times New Roman"/>
          <w:color w:val="auto"/>
        </w:rPr>
        <w:t xml:space="preserve">) </w:t>
      </w:r>
      <w:r w:rsidRPr="001D1561">
        <w:rPr>
          <w:rStyle w:val="Italic"/>
          <w:rFonts w:cs="Times New Roman"/>
          <w:color w:val="auto"/>
        </w:rPr>
        <w:t xml:space="preserve">распознавать </w:t>
      </w:r>
      <w:r w:rsidRPr="001D1561">
        <w:rPr>
          <w:rFonts w:cs="Times New Roman"/>
          <w:color w:val="auto"/>
        </w:rPr>
        <w:t>в звучащем и письменном тексте 675 лексических единиц (слов, словосочетаний, речевых клише) и правильно</w:t>
      </w:r>
      <w:r w:rsidRPr="001D1561">
        <w:rPr>
          <w:rStyle w:val="Italic"/>
          <w:rFonts w:cs="Times New Roman"/>
          <w:color w:val="auto"/>
        </w:rPr>
        <w:t xml:space="preserve"> употреблять</w:t>
      </w:r>
      <w:r w:rsidRPr="001D1561">
        <w:rPr>
          <w:rFonts w:cs="Times New Roman"/>
          <w:color w:val="auto"/>
        </w:rPr>
        <w:t xml:space="preserve"> в устной и письменной речи 625 лексических единиц (включая 500 лекс</w:t>
      </w:r>
      <w:r w:rsidRPr="001D1561">
        <w:rPr>
          <w:rFonts w:cs="Times New Roman"/>
          <w:color w:val="auto"/>
        </w:rPr>
        <w:t>и</w:t>
      </w:r>
      <w:r w:rsidRPr="001D1561">
        <w:rPr>
          <w:rFonts w:cs="Times New Roman"/>
          <w:color w:val="auto"/>
        </w:rPr>
        <w:t>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распознавать и употреблять</w:t>
      </w:r>
      <w:r w:rsidRPr="001D1561">
        <w:rPr>
          <w:rFonts w:cs="Times New Roman"/>
          <w:color w:val="auto"/>
        </w:rPr>
        <w:t xml:space="preserve"> в устной и письменной речи родственные слова, образованные с использованием аффиксации: имена существ</w:t>
      </w:r>
      <w:r w:rsidRPr="001D1561">
        <w:rPr>
          <w:rFonts w:cs="Times New Roman"/>
          <w:color w:val="auto"/>
        </w:rPr>
        <w:t>и</w:t>
      </w:r>
      <w:r w:rsidRPr="001D1561">
        <w:rPr>
          <w:rFonts w:cs="Times New Roman"/>
          <w:color w:val="auto"/>
        </w:rPr>
        <w:t xml:space="preserve">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 xml:space="preserve">распознавать и употреблять </w:t>
      </w:r>
      <w:r w:rsidRPr="001D1561">
        <w:rPr>
          <w:rFonts w:cs="Times New Roman"/>
          <w:color w:val="auto"/>
        </w:rPr>
        <w:t>в устной и письменной речи изученные синонимы и интернациональные слова;</w:t>
      </w:r>
    </w:p>
    <w:p w:rsidR="00416B7C" w:rsidRPr="001D1561" w:rsidRDefault="00416B7C" w:rsidP="0043195E">
      <w:pPr>
        <w:pStyle w:val="body"/>
        <w:spacing w:line="240" w:lineRule="auto"/>
        <w:rPr>
          <w:rFonts w:cs="Times New Roman"/>
          <w:color w:val="auto"/>
        </w:rPr>
      </w:pPr>
      <w:r w:rsidRPr="001D1561">
        <w:rPr>
          <w:rFonts w:cs="Times New Roman"/>
          <w:color w:val="auto"/>
        </w:rPr>
        <w:t>4</w:t>
      </w:r>
      <w:r w:rsidR="00341FD2" w:rsidRPr="001D1561">
        <w:rPr>
          <w:rFonts w:cs="Times New Roman"/>
          <w:color w:val="auto"/>
        </w:rPr>
        <w:t xml:space="preserve">) </w:t>
      </w:r>
      <w:r w:rsidRPr="001D1561">
        <w:rPr>
          <w:rStyle w:val="Italic"/>
          <w:rFonts w:cs="Times New Roman"/>
          <w:color w:val="auto"/>
        </w:rPr>
        <w:t>знать и понимать</w:t>
      </w:r>
      <w:r w:rsidRPr="001D1561">
        <w:rPr>
          <w:rFonts w:cs="Times New Roman"/>
          <w:color w:val="auto"/>
        </w:rPr>
        <w:t xml:space="preserve"> особенности структуры простых и сложных пре</w:t>
      </w:r>
      <w:r w:rsidRPr="001D1561">
        <w:rPr>
          <w:rFonts w:cs="Times New Roman"/>
          <w:color w:val="auto"/>
        </w:rPr>
        <w:t>д</w:t>
      </w:r>
      <w:r w:rsidRPr="001D1561">
        <w:rPr>
          <w:rFonts w:cs="Times New Roman"/>
          <w:color w:val="auto"/>
        </w:rPr>
        <w:t>ложений английского языка; различных коммуникативных типов предл</w:t>
      </w:r>
      <w:r w:rsidRPr="001D1561">
        <w:rPr>
          <w:rFonts w:cs="Times New Roman"/>
          <w:color w:val="auto"/>
        </w:rPr>
        <w:t>о</w:t>
      </w:r>
      <w:r w:rsidRPr="001D1561">
        <w:rPr>
          <w:rFonts w:cs="Times New Roman"/>
          <w:color w:val="auto"/>
        </w:rPr>
        <w:t>жений английского языка;</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распознавать</w:t>
      </w:r>
      <w:r w:rsidRPr="001D1561">
        <w:rPr>
          <w:rFonts w:cs="Times New Roman"/>
          <w:color w:val="auto"/>
        </w:rPr>
        <w:t xml:space="preserve"> в письменном и звучащем тексте и употреблятьв устной и письменной речи: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предложения с несколькими обстоятельствами, следующими в определённом порядке; </w:t>
      </w:r>
    </w:p>
    <w:p w:rsidR="00416B7C" w:rsidRPr="001D1561" w:rsidRDefault="00416B7C" w:rsidP="0043195E">
      <w:pPr>
        <w:pStyle w:val="list-bullet"/>
        <w:spacing w:line="240" w:lineRule="auto"/>
        <w:rPr>
          <w:rFonts w:cs="Times New Roman"/>
          <w:color w:val="auto"/>
        </w:rPr>
      </w:pPr>
      <w:r w:rsidRPr="001D1561">
        <w:rPr>
          <w:rFonts w:cs="Times New Roman"/>
          <w:color w:val="auto"/>
        </w:rPr>
        <w:t>вопросительные предложения (альтернативный и разделительный вопросы в Present/Past/Future Simple Tense);</w:t>
      </w:r>
    </w:p>
    <w:p w:rsidR="00416B7C" w:rsidRPr="001D1561" w:rsidRDefault="00416B7C" w:rsidP="0043195E">
      <w:pPr>
        <w:pStyle w:val="list-bullet"/>
        <w:spacing w:line="240" w:lineRule="auto"/>
        <w:rPr>
          <w:rFonts w:cs="Times New Roman"/>
          <w:color w:val="auto"/>
        </w:rPr>
      </w:pPr>
      <w:r w:rsidRPr="001D1561">
        <w:rPr>
          <w:rFonts w:cs="Times New Roman"/>
          <w:color w:val="auto"/>
        </w:rPr>
        <w:t>глаголы в видо-временных формах действительного залога в изъявительном наклонении в Present Perfect Tense в повествов</w:t>
      </w:r>
      <w:r w:rsidRPr="001D1561">
        <w:rPr>
          <w:rFonts w:cs="Times New Roman"/>
          <w:color w:val="auto"/>
        </w:rPr>
        <w:t>а</w:t>
      </w:r>
      <w:r w:rsidRPr="001D1561">
        <w:rPr>
          <w:rFonts w:cs="Times New Roman"/>
          <w:color w:val="auto"/>
        </w:rPr>
        <w:t>тельных (утвердительных и отрицательных) и вопросительных предложениях;</w:t>
      </w:r>
    </w:p>
    <w:p w:rsidR="00416B7C" w:rsidRPr="001D1561" w:rsidRDefault="00416B7C" w:rsidP="0043195E">
      <w:pPr>
        <w:pStyle w:val="list-bullet"/>
        <w:spacing w:line="240" w:lineRule="auto"/>
        <w:rPr>
          <w:rFonts w:cs="Times New Roman"/>
          <w:color w:val="auto"/>
        </w:rPr>
      </w:pPr>
      <w:r w:rsidRPr="001D1561">
        <w:rPr>
          <w:rFonts w:cs="Times New Roman"/>
          <w:color w:val="auto"/>
        </w:rPr>
        <w:lastRenderedPageBreak/>
        <w:t>имена существительные во множественном числе, в том числе имена существительные, имеющие форму только множественного числа;</w:t>
      </w:r>
    </w:p>
    <w:p w:rsidR="00416B7C" w:rsidRPr="001D1561" w:rsidRDefault="00416B7C" w:rsidP="0043195E">
      <w:pPr>
        <w:pStyle w:val="list-bullet"/>
        <w:spacing w:line="240" w:lineRule="auto"/>
        <w:rPr>
          <w:rFonts w:cs="Times New Roman"/>
          <w:color w:val="auto"/>
        </w:rPr>
      </w:pPr>
      <w:r w:rsidRPr="001D1561">
        <w:rPr>
          <w:rFonts w:cs="Times New Roman"/>
          <w:color w:val="auto"/>
        </w:rPr>
        <w:t>имена существительные с причастиями настоящего и прошедшего времени;</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наречия в положительной, сравнительной и превосходной степенях, образованные по правилу, и исключения; </w:t>
      </w:r>
    </w:p>
    <w:p w:rsidR="00416B7C" w:rsidRPr="001D1561" w:rsidRDefault="00416B7C" w:rsidP="0043195E">
      <w:pPr>
        <w:pStyle w:val="body"/>
        <w:spacing w:line="240" w:lineRule="auto"/>
        <w:rPr>
          <w:rFonts w:cs="Times New Roman"/>
          <w:color w:val="auto"/>
        </w:rPr>
      </w:pPr>
      <w:r w:rsidRPr="001D1561">
        <w:rPr>
          <w:rFonts w:cs="Times New Roman"/>
          <w:color w:val="auto"/>
        </w:rPr>
        <w:t>5</w:t>
      </w:r>
      <w:r w:rsidR="00341FD2" w:rsidRPr="001D1561">
        <w:rPr>
          <w:rFonts w:cs="Times New Roman"/>
          <w:color w:val="auto"/>
        </w:rPr>
        <w:t xml:space="preserve">) </w:t>
      </w:r>
      <w:r w:rsidRPr="001D1561">
        <w:rPr>
          <w:rStyle w:val="Italic"/>
          <w:rFonts w:cs="Times New Roman"/>
          <w:color w:val="auto"/>
        </w:rPr>
        <w:t>владеть</w:t>
      </w:r>
      <w:r w:rsidRPr="001D1561">
        <w:rPr>
          <w:rFonts w:cs="Times New Roman"/>
          <w:color w:val="auto"/>
        </w:rPr>
        <w:t xml:space="preserve"> социокультурными знаниями и умениями:</w:t>
      </w:r>
    </w:p>
    <w:p w:rsidR="00416B7C" w:rsidRPr="001D1561" w:rsidRDefault="00416B7C" w:rsidP="0043195E">
      <w:pPr>
        <w:pStyle w:val="list-bullet"/>
        <w:spacing w:line="240" w:lineRule="auto"/>
        <w:rPr>
          <w:rFonts w:cs="Times New Roman"/>
          <w:color w:val="auto"/>
        </w:rPr>
      </w:pPr>
      <w:r w:rsidRPr="001D1561">
        <w:rPr>
          <w:rStyle w:val="Italic"/>
          <w:rFonts w:cs="Times New Roman"/>
          <w:color w:val="auto"/>
        </w:rPr>
        <w:t xml:space="preserve">использовать </w:t>
      </w:r>
      <w:r w:rsidRPr="001D1561">
        <w:rPr>
          <w:rFonts w:cs="Times New Roman"/>
          <w:color w:val="auto"/>
        </w:rPr>
        <w:t>отдельные социокультурные элементы речевого п</w:t>
      </w:r>
      <w:r w:rsidRPr="001D1561">
        <w:rPr>
          <w:rFonts w:cs="Times New Roman"/>
          <w:color w:val="auto"/>
        </w:rPr>
        <w:t>о</w:t>
      </w:r>
      <w:r w:rsidRPr="001D1561">
        <w:rPr>
          <w:rFonts w:cs="Times New Roman"/>
          <w:color w:val="auto"/>
        </w:rPr>
        <w:t>веденческого этикета в стране/странах изучаемого языка в рамках тематического содержания;</w:t>
      </w:r>
    </w:p>
    <w:p w:rsidR="00416B7C" w:rsidRPr="001D1561" w:rsidRDefault="00416B7C" w:rsidP="0043195E">
      <w:pPr>
        <w:pStyle w:val="list-bullet"/>
        <w:spacing w:line="240" w:lineRule="auto"/>
        <w:rPr>
          <w:rFonts w:cs="Times New Roman"/>
          <w:color w:val="auto"/>
        </w:rPr>
      </w:pPr>
      <w:r w:rsidRPr="001D1561">
        <w:rPr>
          <w:rStyle w:val="Italic"/>
          <w:rFonts w:cs="Times New Roman"/>
          <w:color w:val="auto"/>
        </w:rPr>
        <w:t>знать/понимать и использовать</w:t>
      </w:r>
      <w:r w:rsidRPr="001D1561">
        <w:rPr>
          <w:rFonts w:cs="Times New Roman"/>
          <w:color w:val="auto"/>
        </w:rPr>
        <w:t xml:space="preserve"> в устной и письменной речи наиболее употребительную лексику, обозначающую фоновую ле</w:t>
      </w:r>
      <w:r w:rsidRPr="001D1561">
        <w:rPr>
          <w:rFonts w:cs="Times New Roman"/>
          <w:color w:val="auto"/>
        </w:rPr>
        <w:t>к</w:t>
      </w:r>
      <w:r w:rsidRPr="001D1561">
        <w:rPr>
          <w:rFonts w:cs="Times New Roman"/>
          <w:color w:val="auto"/>
        </w:rPr>
        <w:t>сику и реалии страны/стран изучаемого языка в рамках тематич</w:t>
      </w:r>
      <w:r w:rsidRPr="001D1561">
        <w:rPr>
          <w:rFonts w:cs="Times New Roman"/>
          <w:color w:val="auto"/>
        </w:rPr>
        <w:t>е</w:t>
      </w:r>
      <w:r w:rsidRPr="001D1561">
        <w:rPr>
          <w:rFonts w:cs="Times New Roman"/>
          <w:color w:val="auto"/>
        </w:rPr>
        <w:t>ского содержания речи;</w:t>
      </w:r>
    </w:p>
    <w:p w:rsidR="00416B7C" w:rsidRPr="001D1561" w:rsidRDefault="00416B7C" w:rsidP="0043195E">
      <w:pPr>
        <w:pStyle w:val="list-bullet"/>
        <w:spacing w:line="240" w:lineRule="auto"/>
        <w:rPr>
          <w:rFonts w:cs="Times New Roman"/>
          <w:color w:val="auto"/>
        </w:rPr>
      </w:pPr>
      <w:r w:rsidRPr="001D1561">
        <w:rPr>
          <w:rStyle w:val="Italic"/>
          <w:rFonts w:cs="Times New Roman"/>
          <w:color w:val="auto"/>
        </w:rPr>
        <w:t>правильнооформлять</w:t>
      </w:r>
      <w:r w:rsidRPr="001D1561">
        <w:rPr>
          <w:rFonts w:cs="Times New Roman"/>
          <w:color w:val="auto"/>
        </w:rPr>
        <w:t xml:space="preserve"> адрес, писать фамилии и имена (свои, ро</w:t>
      </w:r>
      <w:r w:rsidRPr="001D1561">
        <w:rPr>
          <w:rFonts w:cs="Times New Roman"/>
          <w:color w:val="auto"/>
        </w:rPr>
        <w:t>д</w:t>
      </w:r>
      <w:r w:rsidRPr="001D1561">
        <w:rPr>
          <w:rFonts w:cs="Times New Roman"/>
          <w:color w:val="auto"/>
        </w:rPr>
        <w:t xml:space="preserve">ственников и друзей) на английском языке (в анкете, формуляре); </w:t>
      </w:r>
    </w:p>
    <w:p w:rsidR="00416B7C" w:rsidRPr="001D1561" w:rsidRDefault="00416B7C" w:rsidP="0043195E">
      <w:pPr>
        <w:pStyle w:val="list-bullet"/>
        <w:spacing w:line="240" w:lineRule="auto"/>
        <w:rPr>
          <w:rFonts w:cs="Times New Roman"/>
          <w:color w:val="auto"/>
        </w:rPr>
      </w:pPr>
      <w:r w:rsidRPr="001D1561">
        <w:rPr>
          <w:rStyle w:val="Italic"/>
          <w:rFonts w:cs="Times New Roman"/>
          <w:color w:val="auto"/>
        </w:rPr>
        <w:t>обладать базовыми знаниями</w:t>
      </w:r>
      <w:r w:rsidRPr="001D1561">
        <w:rPr>
          <w:rFonts w:cs="Times New Roman"/>
          <w:color w:val="auto"/>
        </w:rPr>
        <w:t xml:space="preserve"> о социокультурном портрете родной страны и страны/стран изучаемого языка; </w:t>
      </w:r>
    </w:p>
    <w:p w:rsidR="00416B7C" w:rsidRPr="001D1561" w:rsidRDefault="00416B7C" w:rsidP="0043195E">
      <w:pPr>
        <w:pStyle w:val="list-bullet"/>
        <w:spacing w:line="240" w:lineRule="auto"/>
        <w:rPr>
          <w:rFonts w:cs="Times New Roman"/>
          <w:color w:val="auto"/>
        </w:rPr>
      </w:pPr>
      <w:r w:rsidRPr="001D1561">
        <w:rPr>
          <w:rStyle w:val="Italic"/>
          <w:rFonts w:cs="Times New Roman"/>
          <w:color w:val="auto"/>
        </w:rPr>
        <w:t>кратко представлять</w:t>
      </w:r>
      <w:r w:rsidRPr="001D1561">
        <w:rPr>
          <w:rFonts w:cs="Times New Roman"/>
          <w:color w:val="auto"/>
        </w:rPr>
        <w:t xml:space="preserve"> Россию и страны/стран изучаемого языка; </w:t>
      </w:r>
    </w:p>
    <w:p w:rsidR="00416B7C" w:rsidRPr="001D1561" w:rsidRDefault="00416B7C" w:rsidP="0043195E">
      <w:pPr>
        <w:pStyle w:val="body"/>
        <w:spacing w:line="240" w:lineRule="auto"/>
        <w:rPr>
          <w:rFonts w:cs="Times New Roman"/>
          <w:color w:val="auto"/>
        </w:rPr>
      </w:pPr>
      <w:r w:rsidRPr="001D1561">
        <w:rPr>
          <w:rFonts w:cs="Times New Roman"/>
          <w:color w:val="auto"/>
        </w:rPr>
        <w:t>6</w:t>
      </w:r>
      <w:r w:rsidR="00341FD2" w:rsidRPr="001D1561">
        <w:rPr>
          <w:rFonts w:cs="Times New Roman"/>
          <w:color w:val="auto"/>
        </w:rPr>
        <w:t xml:space="preserve">) </w:t>
      </w:r>
      <w:r w:rsidRPr="001D1561">
        <w:rPr>
          <w:rStyle w:val="Italic"/>
          <w:rFonts w:cs="Times New Roman"/>
          <w:color w:val="auto"/>
        </w:rPr>
        <w:t>владеть</w:t>
      </w:r>
      <w:r w:rsidRPr="001D1561">
        <w:rPr>
          <w:rFonts w:cs="Times New Roman"/>
          <w:color w:val="auto"/>
        </w:rPr>
        <w:t xml:space="preserve"> компенсаторными умениями: использовать при чтении и аудировании языковую догадку, в том числе контекстуальную; игнорир</w:t>
      </w:r>
      <w:r w:rsidRPr="001D1561">
        <w:rPr>
          <w:rFonts w:cs="Times New Roman"/>
          <w:color w:val="auto"/>
        </w:rPr>
        <w:t>о</w:t>
      </w:r>
      <w:r w:rsidRPr="001D1561">
        <w:rPr>
          <w:rFonts w:cs="Times New Roman"/>
          <w:color w:val="auto"/>
        </w:rPr>
        <w:t>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1D1561" w:rsidRDefault="00416B7C" w:rsidP="0043195E">
      <w:pPr>
        <w:pStyle w:val="body"/>
        <w:spacing w:line="240" w:lineRule="auto"/>
        <w:rPr>
          <w:rFonts w:cs="Times New Roman"/>
          <w:color w:val="auto"/>
        </w:rPr>
      </w:pPr>
      <w:r w:rsidRPr="001D1561">
        <w:rPr>
          <w:rFonts w:cs="Times New Roman"/>
          <w:color w:val="auto"/>
        </w:rPr>
        <w:t>7</w:t>
      </w:r>
      <w:r w:rsidR="00341FD2" w:rsidRPr="001D1561">
        <w:rPr>
          <w:rFonts w:cs="Times New Roman"/>
          <w:color w:val="auto"/>
        </w:rPr>
        <w:t xml:space="preserve">) </w:t>
      </w:r>
      <w:r w:rsidRPr="001D1561">
        <w:rPr>
          <w:rFonts w:cs="Times New Roman"/>
          <w:color w:val="auto"/>
        </w:rPr>
        <w:t>участвовать в несложных учебных проектах с использованием мат</w:t>
      </w:r>
      <w:r w:rsidRPr="001D1561">
        <w:rPr>
          <w:rFonts w:cs="Times New Roman"/>
          <w:color w:val="auto"/>
        </w:rPr>
        <w:t>е</w:t>
      </w:r>
      <w:r w:rsidRPr="001D1561">
        <w:rPr>
          <w:rFonts w:cs="Times New Roman"/>
          <w:color w:val="auto"/>
        </w:rPr>
        <w:t>риалов на английском языке с применением ИКТ, соблюдая правила и</w:t>
      </w:r>
      <w:r w:rsidRPr="001D1561">
        <w:rPr>
          <w:rFonts w:cs="Times New Roman"/>
          <w:color w:val="auto"/>
        </w:rPr>
        <w:t>н</w:t>
      </w:r>
      <w:r w:rsidRPr="001D1561">
        <w:rPr>
          <w:rFonts w:cs="Times New Roman"/>
          <w:color w:val="auto"/>
        </w:rPr>
        <w:t xml:space="preserve">формационной безопасности при работе в сети Интернет; </w:t>
      </w:r>
    </w:p>
    <w:p w:rsidR="00416B7C" w:rsidRPr="001D1561" w:rsidRDefault="00416B7C" w:rsidP="0043195E">
      <w:pPr>
        <w:pStyle w:val="body"/>
        <w:spacing w:line="240" w:lineRule="auto"/>
        <w:rPr>
          <w:rFonts w:cs="Times New Roman"/>
          <w:color w:val="auto"/>
          <w:spacing w:val="2"/>
        </w:rPr>
      </w:pPr>
      <w:r w:rsidRPr="001D1561">
        <w:rPr>
          <w:rFonts w:cs="Times New Roman"/>
          <w:color w:val="auto"/>
          <w:spacing w:val="2"/>
        </w:rPr>
        <w:t>8</w:t>
      </w:r>
      <w:r w:rsidR="00341FD2" w:rsidRPr="001D1561">
        <w:rPr>
          <w:rFonts w:cs="Times New Roman"/>
          <w:color w:val="auto"/>
          <w:spacing w:val="2"/>
        </w:rPr>
        <w:t xml:space="preserve">) </w:t>
      </w:r>
      <w:r w:rsidRPr="001D1561">
        <w:rPr>
          <w:rFonts w:cs="Times New Roman"/>
          <w:color w:val="auto"/>
          <w:spacing w:val="2"/>
        </w:rPr>
        <w:t>использовать иноязычные словари и справочники, в том числе и</w:t>
      </w:r>
      <w:r w:rsidRPr="001D1561">
        <w:rPr>
          <w:rFonts w:cs="Times New Roman"/>
          <w:color w:val="auto"/>
          <w:spacing w:val="2"/>
        </w:rPr>
        <w:t>н</w:t>
      </w:r>
      <w:r w:rsidRPr="001D1561">
        <w:rPr>
          <w:rFonts w:cs="Times New Roman"/>
          <w:color w:val="auto"/>
          <w:spacing w:val="2"/>
        </w:rPr>
        <w:t>формационно-справочные системы в электронной форме.</w:t>
      </w:r>
    </w:p>
    <w:p w:rsidR="00416B7C" w:rsidRPr="001D1561" w:rsidRDefault="00416B7C" w:rsidP="0043195E">
      <w:pPr>
        <w:pStyle w:val="h3Header"/>
        <w:spacing w:line="240" w:lineRule="auto"/>
        <w:rPr>
          <w:rFonts w:cs="Times New Roman"/>
          <w:color w:val="auto"/>
          <w:sz w:val="20"/>
          <w:szCs w:val="20"/>
        </w:rPr>
      </w:pPr>
      <w:r w:rsidRPr="001D1561">
        <w:rPr>
          <w:rFonts w:cs="Times New Roman"/>
          <w:color w:val="auto"/>
          <w:sz w:val="20"/>
          <w:szCs w:val="20"/>
        </w:rPr>
        <w:t>6 класс</w:t>
      </w:r>
    </w:p>
    <w:p w:rsidR="00416B7C" w:rsidRPr="001D1561" w:rsidRDefault="00416B7C" w:rsidP="0043195E">
      <w:pPr>
        <w:pStyle w:val="body"/>
        <w:spacing w:line="240" w:lineRule="auto"/>
        <w:rPr>
          <w:rStyle w:val="Bold"/>
          <w:rFonts w:cs="Times New Roman"/>
          <w:color w:val="auto"/>
        </w:rPr>
      </w:pPr>
      <w:r w:rsidRPr="001D1561">
        <w:rPr>
          <w:rFonts w:cs="Times New Roman"/>
          <w:color w:val="auto"/>
        </w:rPr>
        <w:t>1</w:t>
      </w:r>
      <w:r w:rsidR="00341FD2" w:rsidRPr="001D1561">
        <w:rPr>
          <w:rFonts w:cs="Times New Roman"/>
          <w:color w:val="auto"/>
        </w:rPr>
        <w:t xml:space="preserve">) </w:t>
      </w:r>
      <w:r w:rsidRPr="001D1561">
        <w:rPr>
          <w:rFonts w:cs="Times New Roman"/>
          <w:color w:val="auto"/>
        </w:rPr>
        <w:t xml:space="preserve">владеть основными видами речевой деятельности: </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говорение:</w:t>
      </w:r>
      <w:r w:rsidRPr="001D1561">
        <w:rPr>
          <w:rStyle w:val="Italic"/>
          <w:rFonts w:cs="Times New Roman"/>
          <w:color w:val="auto"/>
        </w:rPr>
        <w:t>вестиразные виды диалогов</w:t>
      </w:r>
      <w:r w:rsidRPr="001D1561">
        <w:rPr>
          <w:rFonts w:cs="Times New Roman"/>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создавать разные виды монологических высказываний</w:t>
      </w:r>
      <w:r w:rsidRPr="001D1561">
        <w:rPr>
          <w:rFonts w:cs="Times New Roman"/>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1D1561">
        <w:rPr>
          <w:rStyle w:val="Italic"/>
          <w:rFonts w:cs="Times New Roman"/>
          <w:color w:val="auto"/>
        </w:rPr>
        <w:t>излагать</w:t>
      </w:r>
      <w:r w:rsidRPr="001D1561">
        <w:rPr>
          <w:rFonts w:cs="Times New Roman"/>
          <w:color w:val="auto"/>
        </w:rPr>
        <w:t xml:space="preserve"> основное соде</w:t>
      </w:r>
      <w:r w:rsidRPr="001D1561">
        <w:rPr>
          <w:rFonts w:cs="Times New Roman"/>
          <w:color w:val="auto"/>
        </w:rPr>
        <w:t>р</w:t>
      </w:r>
      <w:r w:rsidRPr="001D1561">
        <w:rPr>
          <w:rFonts w:cs="Times New Roman"/>
          <w:color w:val="auto"/>
        </w:rPr>
        <w:t xml:space="preserve">жание прочитанного текста с вербальными и/или зрительными опорами </w:t>
      </w:r>
      <w:r w:rsidRPr="001D1561">
        <w:rPr>
          <w:rFonts w:cs="Times New Roman"/>
          <w:color w:val="auto"/>
        </w:rPr>
        <w:lastRenderedPageBreak/>
        <w:t xml:space="preserve">(объём — 7—8 фраз); кратко </w:t>
      </w:r>
      <w:r w:rsidRPr="001D1561">
        <w:rPr>
          <w:rStyle w:val="Italic"/>
          <w:rFonts w:cs="Times New Roman"/>
          <w:color w:val="auto"/>
        </w:rPr>
        <w:t>излагать</w:t>
      </w:r>
      <w:r w:rsidRPr="001D1561">
        <w:rPr>
          <w:rFonts w:cs="Times New Roman"/>
          <w:color w:val="auto"/>
        </w:rPr>
        <w:t xml:space="preserve"> результаты выполненной проектной работы (объём — 7—8 фраз);</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аудирование:</w:t>
      </w:r>
      <w:r w:rsidRPr="001D1561">
        <w:rPr>
          <w:rStyle w:val="Italic"/>
          <w:rFonts w:cs="Times New Roman"/>
          <w:color w:val="auto"/>
        </w:rPr>
        <w:t>воспринимать на слух и понимать</w:t>
      </w:r>
      <w:r w:rsidRPr="001D1561">
        <w:rPr>
          <w:rFonts w:cs="Times New Roman"/>
          <w:color w:val="auto"/>
        </w:rPr>
        <w:t xml:space="preserve"> несложные адаптир</w:t>
      </w:r>
      <w:r w:rsidRPr="001D1561">
        <w:rPr>
          <w:rFonts w:cs="Times New Roman"/>
          <w:color w:val="auto"/>
        </w:rPr>
        <w:t>о</w:t>
      </w:r>
      <w:r w:rsidRPr="001D1561">
        <w:rPr>
          <w:rFonts w:cs="Times New Roman"/>
          <w:color w:val="auto"/>
        </w:rPr>
        <w:t>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w:t>
      </w:r>
      <w:r w:rsidRPr="001D1561">
        <w:rPr>
          <w:rFonts w:cs="Times New Roman"/>
          <w:color w:val="auto"/>
        </w:rPr>
        <w:t>и</w:t>
      </w:r>
      <w:r w:rsidRPr="001D1561">
        <w:rPr>
          <w:rFonts w:cs="Times New Roman"/>
          <w:color w:val="auto"/>
        </w:rPr>
        <w:t>манием запрашиваемой информации (время звучания текста/текстов для аудирования — до 1,5 минут);</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 xml:space="preserve">смысловое чтение: </w:t>
      </w:r>
      <w:r w:rsidRPr="001D1561">
        <w:rPr>
          <w:rStyle w:val="Italic"/>
          <w:rFonts w:cs="Times New Roman"/>
          <w:color w:val="auto"/>
        </w:rPr>
        <w:t>читать про себя и понимать</w:t>
      </w:r>
      <w:r w:rsidRPr="001D1561">
        <w:rPr>
          <w:rFonts w:cs="Times New Roman"/>
          <w:color w:val="auto"/>
        </w:rPr>
        <w:t xml:space="preserve"> несложные адапт</w:t>
      </w:r>
      <w:r w:rsidRPr="001D1561">
        <w:rPr>
          <w:rFonts w:cs="Times New Roman"/>
          <w:color w:val="auto"/>
        </w:rPr>
        <w:t>и</w:t>
      </w:r>
      <w:r w:rsidRPr="001D1561">
        <w:rPr>
          <w:rFonts w:cs="Times New Roman"/>
          <w:color w:val="auto"/>
        </w:rPr>
        <w:t>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w:t>
      </w:r>
      <w:r w:rsidRPr="001D1561">
        <w:rPr>
          <w:rFonts w:cs="Times New Roman"/>
          <w:color w:val="auto"/>
        </w:rPr>
        <w:t>р</w:t>
      </w:r>
      <w:r w:rsidRPr="001D1561">
        <w:rPr>
          <w:rFonts w:cs="Times New Roman"/>
          <w:color w:val="auto"/>
        </w:rPr>
        <w:t>жания, с пониманием запрашиваемой информации (объём текста/текстов для чтения — 250—300 слов); читать про себя несплошные тексты (та</w:t>
      </w:r>
      <w:r w:rsidRPr="001D1561">
        <w:rPr>
          <w:rFonts w:cs="Times New Roman"/>
          <w:color w:val="auto"/>
        </w:rPr>
        <w:t>б</w:t>
      </w:r>
      <w:r w:rsidRPr="001D1561">
        <w:rPr>
          <w:rFonts w:cs="Times New Roman"/>
          <w:color w:val="auto"/>
        </w:rPr>
        <w:t xml:space="preserve">лицы) и понимать представленную в них информацию; </w:t>
      </w:r>
      <w:r w:rsidRPr="001D1561">
        <w:rPr>
          <w:rStyle w:val="Italic"/>
          <w:rFonts w:cs="Times New Roman"/>
          <w:color w:val="auto"/>
        </w:rPr>
        <w:t>определять</w:t>
      </w:r>
      <w:r w:rsidRPr="001D1561">
        <w:rPr>
          <w:rFonts w:cs="Times New Roman"/>
          <w:color w:val="auto"/>
        </w:rPr>
        <w:t xml:space="preserve"> тему текста по заголовку;</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письменная речь:</w:t>
      </w:r>
      <w:r w:rsidRPr="001D1561">
        <w:rPr>
          <w:rStyle w:val="Italic"/>
          <w:rFonts w:cs="Times New Roman"/>
          <w:color w:val="auto"/>
        </w:rPr>
        <w:t>заполнять</w:t>
      </w:r>
      <w:r w:rsidRPr="001D1561">
        <w:rPr>
          <w:rFonts w:cs="Times New Roman"/>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1D1561">
        <w:rPr>
          <w:rStyle w:val="Italic"/>
          <w:rFonts w:cs="Times New Roman"/>
          <w:color w:val="auto"/>
        </w:rPr>
        <w:t>писать</w:t>
      </w:r>
      <w:r w:rsidRPr="001D1561">
        <w:rPr>
          <w:rFonts w:cs="Times New Roman"/>
          <w:color w:val="auto"/>
        </w:rPr>
        <w:t xml:space="preserve"> электронное сообщение личного характера, соблюдая речевой этикет, принятый в стране/странах изуча</w:t>
      </w:r>
      <w:r w:rsidRPr="001D1561">
        <w:rPr>
          <w:rFonts w:cs="Times New Roman"/>
          <w:color w:val="auto"/>
        </w:rPr>
        <w:t>е</w:t>
      </w:r>
      <w:r w:rsidRPr="001D1561">
        <w:rPr>
          <w:rFonts w:cs="Times New Roman"/>
          <w:color w:val="auto"/>
        </w:rPr>
        <w:t xml:space="preserve">мого языка (объём сообщения — до 70 слов); </w:t>
      </w:r>
      <w:r w:rsidRPr="001D1561">
        <w:rPr>
          <w:rStyle w:val="Italic"/>
          <w:rFonts w:cs="Times New Roman"/>
          <w:color w:val="auto"/>
        </w:rPr>
        <w:t xml:space="preserve">создавать </w:t>
      </w:r>
      <w:r w:rsidRPr="001D1561">
        <w:rPr>
          <w:rFonts w:cs="Times New Roman"/>
          <w:color w:val="auto"/>
        </w:rPr>
        <w:t>небольшое пис</w:t>
      </w:r>
      <w:r w:rsidRPr="001D1561">
        <w:rPr>
          <w:rFonts w:cs="Times New Roman"/>
          <w:color w:val="auto"/>
        </w:rPr>
        <w:t>ь</w:t>
      </w:r>
      <w:r w:rsidRPr="001D1561">
        <w:rPr>
          <w:rFonts w:cs="Times New Roman"/>
          <w:color w:val="auto"/>
        </w:rPr>
        <w:t>менное высказывание с опорой на образец, план, ключевые слова, картинку (объём высказывания — до 70 слов);</w:t>
      </w:r>
    </w:p>
    <w:p w:rsidR="00416B7C" w:rsidRPr="001D1561" w:rsidRDefault="00416B7C" w:rsidP="0043195E">
      <w:pPr>
        <w:pStyle w:val="body"/>
        <w:spacing w:line="240" w:lineRule="auto"/>
        <w:rPr>
          <w:rFonts w:cs="Times New Roman"/>
          <w:color w:val="auto"/>
        </w:rPr>
      </w:pPr>
      <w:r w:rsidRPr="001D1561">
        <w:rPr>
          <w:rFonts w:cs="Times New Roman"/>
          <w:color w:val="auto"/>
        </w:rPr>
        <w:t>2</w:t>
      </w:r>
      <w:r w:rsidR="00341FD2" w:rsidRPr="001D1561">
        <w:rPr>
          <w:rFonts w:cs="Times New Roman"/>
          <w:color w:val="auto"/>
        </w:rPr>
        <w:t xml:space="preserve">) </w:t>
      </w:r>
      <w:r w:rsidRPr="001D1561">
        <w:rPr>
          <w:rFonts w:cs="Times New Roman"/>
          <w:color w:val="auto"/>
        </w:rPr>
        <w:t xml:space="preserve">владеть </w:t>
      </w:r>
      <w:r w:rsidRPr="001D1561">
        <w:rPr>
          <w:rStyle w:val="Bold"/>
          <w:rFonts w:cs="Times New Roman"/>
          <w:color w:val="auto"/>
        </w:rPr>
        <w:t xml:space="preserve">фонетическими навыками: </w:t>
      </w:r>
      <w:r w:rsidRPr="001D1561">
        <w:rPr>
          <w:rStyle w:val="Italic"/>
          <w:rFonts w:cs="Times New Roman"/>
          <w:color w:val="auto"/>
        </w:rPr>
        <w:t>различать на слухи адекватно</w:t>
      </w:r>
      <w:r w:rsidRPr="001D1561">
        <w:rPr>
          <w:rFonts w:cs="Times New Roman"/>
          <w:color w:val="auto"/>
        </w:rPr>
        <w:t xml:space="preserve">, без ошибок, ведущих к сбою коммуникации, </w:t>
      </w:r>
      <w:r w:rsidRPr="001D1561">
        <w:rPr>
          <w:rStyle w:val="Italic"/>
          <w:rFonts w:cs="Times New Roman"/>
          <w:color w:val="auto"/>
        </w:rPr>
        <w:t>произносить</w:t>
      </w:r>
      <w:r w:rsidRPr="001D1561">
        <w:rPr>
          <w:rFonts w:cs="Times New Roman"/>
          <w:color w:val="auto"/>
        </w:rPr>
        <w:t xml:space="preserve"> слова с пр</w:t>
      </w:r>
      <w:r w:rsidRPr="001D1561">
        <w:rPr>
          <w:rFonts w:cs="Times New Roman"/>
          <w:color w:val="auto"/>
        </w:rPr>
        <w:t>а</w:t>
      </w:r>
      <w:r w:rsidRPr="001D1561">
        <w:rPr>
          <w:rFonts w:cs="Times New Roman"/>
          <w:color w:val="auto"/>
        </w:rPr>
        <w:t xml:space="preserve">вильным ударением и фразы с соблюдением их ритмико-интонационных особенностей, в том числе </w:t>
      </w:r>
      <w:r w:rsidRPr="001D1561">
        <w:rPr>
          <w:rStyle w:val="Italic"/>
          <w:rFonts w:cs="Times New Roman"/>
          <w:color w:val="auto"/>
        </w:rPr>
        <w:t>применять правила</w:t>
      </w:r>
      <w:r w:rsidRPr="001D1561">
        <w:rPr>
          <w:rFonts w:cs="Times New Roman"/>
          <w:color w:val="auto"/>
        </w:rPr>
        <w:t xml:space="preserve"> отсутствия фразового уд</w:t>
      </w:r>
      <w:r w:rsidRPr="001D1561">
        <w:rPr>
          <w:rFonts w:cs="Times New Roman"/>
          <w:color w:val="auto"/>
        </w:rPr>
        <w:t>а</w:t>
      </w:r>
      <w:r w:rsidRPr="001D1561">
        <w:rPr>
          <w:rFonts w:cs="Times New Roman"/>
          <w:color w:val="auto"/>
        </w:rPr>
        <w:t xml:space="preserve">рения на служебных словах; </w:t>
      </w:r>
      <w:r w:rsidRPr="001D1561">
        <w:rPr>
          <w:rStyle w:val="Italic"/>
          <w:rFonts w:cs="Times New Roman"/>
          <w:color w:val="auto"/>
        </w:rPr>
        <w:t>выразительно читать вслух</w:t>
      </w:r>
      <w:r w:rsidRPr="001D1561">
        <w:rPr>
          <w:rFonts w:cs="Times New Roman"/>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w:t>
      </w:r>
      <w:r w:rsidRPr="001D1561">
        <w:rPr>
          <w:rFonts w:cs="Times New Roman"/>
          <w:color w:val="auto"/>
        </w:rPr>
        <w:t>т</w:t>
      </w:r>
      <w:r w:rsidRPr="001D1561">
        <w:rPr>
          <w:rFonts w:cs="Times New Roman"/>
          <w:color w:val="auto"/>
        </w:rPr>
        <w:t>ствующей интонацией, демонстрируя понимание содержания текста; ч</w:t>
      </w:r>
      <w:r w:rsidRPr="001D1561">
        <w:rPr>
          <w:rFonts w:cs="Times New Roman"/>
          <w:color w:val="auto"/>
        </w:rPr>
        <w:t>и</w:t>
      </w:r>
      <w:r w:rsidRPr="001D1561">
        <w:rPr>
          <w:rFonts w:cs="Times New Roman"/>
          <w:color w:val="auto"/>
        </w:rPr>
        <w:t>тать новые слова согласно основным правилам чтения;</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владеть</w:t>
      </w:r>
      <w:r w:rsidRPr="001D1561">
        <w:rPr>
          <w:rStyle w:val="Bold"/>
          <w:rFonts w:cs="Times New Roman"/>
          <w:color w:val="auto"/>
        </w:rPr>
        <w:t>орфографическими</w:t>
      </w:r>
      <w:r w:rsidRPr="001D1561">
        <w:rPr>
          <w:rFonts w:cs="Times New Roman"/>
          <w:color w:val="auto"/>
        </w:rPr>
        <w:t xml:space="preserve"> навыками: правильно </w:t>
      </w:r>
      <w:r w:rsidRPr="001D1561">
        <w:rPr>
          <w:rStyle w:val="Italic"/>
          <w:rFonts w:cs="Times New Roman"/>
          <w:color w:val="auto"/>
        </w:rPr>
        <w:t>писать</w:t>
      </w:r>
      <w:r w:rsidRPr="001D1561">
        <w:rPr>
          <w:rFonts w:cs="Times New Roman"/>
          <w:color w:val="auto"/>
        </w:rPr>
        <w:t xml:space="preserve"> изученные слова;</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 xml:space="preserve">владеть </w:t>
      </w:r>
      <w:r w:rsidRPr="001D1561">
        <w:rPr>
          <w:rStyle w:val="Bold"/>
          <w:rFonts w:cs="Times New Roman"/>
          <w:color w:val="auto"/>
        </w:rPr>
        <w:t xml:space="preserve">пунктуационными </w:t>
      </w:r>
      <w:r w:rsidRPr="001D1561">
        <w:rPr>
          <w:rFonts w:cs="Times New Roman"/>
          <w:color w:val="auto"/>
        </w:rPr>
        <w:t xml:space="preserve">навыками: </w:t>
      </w:r>
      <w:r w:rsidRPr="001D1561">
        <w:rPr>
          <w:rStyle w:val="Italic"/>
          <w:rFonts w:cs="Times New Roman"/>
          <w:color w:val="auto"/>
        </w:rPr>
        <w:t>использовать</w:t>
      </w:r>
      <w:r w:rsidRPr="001D1561">
        <w:rPr>
          <w:rFonts w:cs="Times New Roman"/>
          <w:color w:val="auto"/>
        </w:rPr>
        <w:t xml:space="preserve"> точку, вопрос</w:t>
      </w:r>
      <w:r w:rsidRPr="001D1561">
        <w:rPr>
          <w:rFonts w:cs="Times New Roman"/>
          <w:color w:val="auto"/>
        </w:rPr>
        <w:t>и</w:t>
      </w:r>
      <w:r w:rsidRPr="001D1561">
        <w:rPr>
          <w:rFonts w:cs="Times New Roman"/>
          <w:color w:val="auto"/>
        </w:rPr>
        <w:t>тельный и восклицательный знаки в конце предложения, запятую при п</w:t>
      </w:r>
      <w:r w:rsidRPr="001D1561">
        <w:rPr>
          <w:rFonts w:cs="Times New Roman"/>
          <w:color w:val="auto"/>
        </w:rPr>
        <w:t>е</w:t>
      </w:r>
      <w:r w:rsidRPr="001D1561">
        <w:rPr>
          <w:rFonts w:cs="Times New Roman"/>
          <w:color w:val="auto"/>
        </w:rPr>
        <w:t xml:space="preserve">речислении и обращении, апостроф; пунктуационно правильно </w:t>
      </w:r>
      <w:r w:rsidRPr="001D1561">
        <w:rPr>
          <w:rStyle w:val="Italic"/>
          <w:rFonts w:cs="Times New Roman"/>
          <w:color w:val="auto"/>
        </w:rPr>
        <w:t xml:space="preserve">оформлять </w:t>
      </w:r>
      <w:r w:rsidRPr="001D1561">
        <w:rPr>
          <w:rFonts w:cs="Times New Roman"/>
          <w:color w:val="auto"/>
        </w:rPr>
        <w:t xml:space="preserve">электронное сообщение личного характера; </w:t>
      </w:r>
    </w:p>
    <w:p w:rsidR="00416B7C" w:rsidRPr="001D1561" w:rsidRDefault="00416B7C" w:rsidP="0043195E">
      <w:pPr>
        <w:pStyle w:val="body"/>
        <w:spacing w:line="240" w:lineRule="auto"/>
        <w:rPr>
          <w:rFonts w:cs="Times New Roman"/>
          <w:color w:val="auto"/>
        </w:rPr>
      </w:pPr>
      <w:r w:rsidRPr="001D1561">
        <w:rPr>
          <w:rFonts w:cs="Times New Roman"/>
          <w:color w:val="auto"/>
        </w:rPr>
        <w:t>3</w:t>
      </w:r>
      <w:r w:rsidR="00341FD2" w:rsidRPr="001D1561">
        <w:rPr>
          <w:rFonts w:cs="Times New Roman"/>
          <w:color w:val="auto"/>
        </w:rPr>
        <w:t xml:space="preserve">) </w:t>
      </w:r>
      <w:r w:rsidRPr="001D1561">
        <w:rPr>
          <w:rStyle w:val="Italic"/>
          <w:rFonts w:cs="Times New Roman"/>
          <w:color w:val="auto"/>
        </w:rPr>
        <w:t xml:space="preserve">распознавать </w:t>
      </w:r>
      <w:r w:rsidRPr="001D1561">
        <w:rPr>
          <w:rFonts w:cs="Times New Roman"/>
          <w:color w:val="auto"/>
        </w:rPr>
        <w:t xml:space="preserve">в звучащем и письменном тексте 800 лексических единиц (слов, словосочетаний, речевых клише) и правильно </w:t>
      </w:r>
      <w:r w:rsidRPr="001D1561">
        <w:rPr>
          <w:rStyle w:val="Italic"/>
          <w:rFonts w:cs="Times New Roman"/>
          <w:color w:val="auto"/>
        </w:rPr>
        <w:t>у</w:t>
      </w:r>
      <w:r w:rsidRPr="001D1561">
        <w:rPr>
          <w:rStyle w:val="Italic"/>
          <w:rFonts w:cs="Times New Roman"/>
          <w:color w:val="auto"/>
          <w:spacing w:val="-2"/>
        </w:rPr>
        <w:t>потреблять</w:t>
      </w:r>
      <w:r w:rsidRPr="001D1561">
        <w:rPr>
          <w:rFonts w:cs="Times New Roman"/>
          <w:color w:val="auto"/>
          <w:spacing w:val="-2"/>
        </w:rPr>
        <w:t xml:space="preserve"> в устной и письменной речи 750 лексических единиц (включая 650 лексич</w:t>
      </w:r>
      <w:r w:rsidRPr="001D1561">
        <w:rPr>
          <w:rFonts w:cs="Times New Roman"/>
          <w:color w:val="auto"/>
          <w:spacing w:val="-2"/>
        </w:rPr>
        <w:t>е</w:t>
      </w:r>
      <w:r w:rsidRPr="001D1561">
        <w:rPr>
          <w:rFonts w:cs="Times New Roman"/>
          <w:color w:val="auto"/>
          <w:spacing w:val="-2"/>
        </w:rPr>
        <w:t>ских единиц, освоенных ранее), обслуживающих ситуации общения в рамках тематическ</w:t>
      </w:r>
      <w:r w:rsidRPr="001D1561">
        <w:rPr>
          <w:rFonts w:cs="Times New Roman"/>
          <w:color w:val="auto"/>
        </w:rPr>
        <w:t>ого содержания, с соблюдением существующей нормы лекс</w:t>
      </w:r>
      <w:r w:rsidRPr="001D1561">
        <w:rPr>
          <w:rFonts w:cs="Times New Roman"/>
          <w:color w:val="auto"/>
        </w:rPr>
        <w:t>и</w:t>
      </w:r>
      <w:r w:rsidRPr="001D1561">
        <w:rPr>
          <w:rFonts w:cs="Times New Roman"/>
          <w:color w:val="auto"/>
        </w:rPr>
        <w:t>ческой сочетаемости;</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lastRenderedPageBreak/>
        <w:t>распознавать и употреблять</w:t>
      </w:r>
      <w:r w:rsidRPr="001D1561">
        <w:rPr>
          <w:rFonts w:cs="Times New Roman"/>
          <w:color w:val="auto"/>
        </w:rPr>
        <w:t xml:space="preserve"> в устной и письменной речи родственные слова, образованные с использованием аффиксации: имена существ</w:t>
      </w:r>
      <w:r w:rsidRPr="001D1561">
        <w:rPr>
          <w:rFonts w:cs="Times New Roman"/>
          <w:color w:val="auto"/>
        </w:rPr>
        <w:t>и</w:t>
      </w:r>
      <w:r w:rsidRPr="001D1561">
        <w:rPr>
          <w:rFonts w:cs="Times New Roman"/>
          <w:color w:val="auto"/>
        </w:rPr>
        <w:t xml:space="preserve">тельные с помощью суффикса -ing; имена прилагательные с помощью суффиксов -ing, -less, -ive, -al;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распознавать и употреблять</w:t>
      </w:r>
      <w:r w:rsidRPr="001D1561">
        <w:rPr>
          <w:rFonts w:cs="Times New Roman"/>
          <w:color w:val="auto"/>
        </w:rPr>
        <w:t xml:space="preserve"> в устной и письменной речи изученные синонимы, антонимы и интернациональные слова;</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распознавать и употреблять</w:t>
      </w:r>
      <w:r w:rsidRPr="001D1561">
        <w:rPr>
          <w:rFonts w:cs="Times New Roman"/>
          <w:color w:val="auto"/>
        </w:rPr>
        <w:t xml:space="preserve"> в устной и письменной речи различные средства связи для обеспечения целостности высказывания;</w:t>
      </w:r>
    </w:p>
    <w:p w:rsidR="00416B7C" w:rsidRPr="001D1561" w:rsidRDefault="00416B7C" w:rsidP="0043195E">
      <w:pPr>
        <w:pStyle w:val="body"/>
        <w:spacing w:line="240" w:lineRule="auto"/>
        <w:rPr>
          <w:rFonts w:cs="Times New Roman"/>
          <w:color w:val="auto"/>
        </w:rPr>
      </w:pPr>
      <w:r w:rsidRPr="001D1561">
        <w:rPr>
          <w:rFonts w:cs="Times New Roman"/>
          <w:color w:val="auto"/>
        </w:rPr>
        <w:t>4</w:t>
      </w:r>
      <w:r w:rsidR="00341FD2" w:rsidRPr="001D1561">
        <w:rPr>
          <w:rFonts w:cs="Times New Roman"/>
          <w:color w:val="auto"/>
        </w:rPr>
        <w:t xml:space="preserve">) </w:t>
      </w:r>
      <w:r w:rsidRPr="001D1561">
        <w:rPr>
          <w:rStyle w:val="Italic"/>
          <w:rFonts w:cs="Times New Roman"/>
          <w:color w:val="auto"/>
        </w:rPr>
        <w:t>знать и понимать</w:t>
      </w:r>
      <w:r w:rsidRPr="001D1561">
        <w:rPr>
          <w:rFonts w:cs="Times New Roman"/>
          <w:color w:val="auto"/>
        </w:rPr>
        <w:t xml:space="preserve"> особенности структуры простых и сложных пре</w:t>
      </w:r>
      <w:r w:rsidRPr="001D1561">
        <w:rPr>
          <w:rFonts w:cs="Times New Roman"/>
          <w:color w:val="auto"/>
        </w:rPr>
        <w:t>д</w:t>
      </w:r>
      <w:r w:rsidRPr="001D1561">
        <w:rPr>
          <w:rFonts w:cs="Times New Roman"/>
          <w:color w:val="auto"/>
        </w:rPr>
        <w:t>ложений английского языка; различных коммуникативных типов предл</w:t>
      </w:r>
      <w:r w:rsidRPr="001D1561">
        <w:rPr>
          <w:rFonts w:cs="Times New Roman"/>
          <w:color w:val="auto"/>
        </w:rPr>
        <w:t>о</w:t>
      </w:r>
      <w:r w:rsidRPr="001D1561">
        <w:rPr>
          <w:rFonts w:cs="Times New Roman"/>
          <w:color w:val="auto"/>
        </w:rPr>
        <w:t>жений английского языка;</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распознавать</w:t>
      </w:r>
      <w:r w:rsidRPr="001D1561">
        <w:rPr>
          <w:rFonts w:cs="Times New Roman"/>
          <w:color w:val="auto"/>
        </w:rPr>
        <w:t xml:space="preserve"> в письменном и звучащем тексте и </w:t>
      </w:r>
      <w:r w:rsidRPr="001D1561">
        <w:rPr>
          <w:rStyle w:val="Italic"/>
          <w:rFonts w:cs="Times New Roman"/>
          <w:color w:val="auto"/>
        </w:rPr>
        <w:t>употреблять</w:t>
      </w:r>
      <w:r w:rsidRPr="001D1561">
        <w:rPr>
          <w:rFonts w:cs="Times New Roman"/>
          <w:color w:val="auto"/>
        </w:rPr>
        <w:t>в устной и письменной речи:</w:t>
      </w:r>
    </w:p>
    <w:p w:rsidR="00416B7C" w:rsidRPr="001D1561" w:rsidRDefault="00416B7C" w:rsidP="0043195E">
      <w:pPr>
        <w:pStyle w:val="list-bullet"/>
        <w:spacing w:line="240" w:lineRule="auto"/>
        <w:rPr>
          <w:rFonts w:cs="Times New Roman"/>
          <w:color w:val="auto"/>
        </w:rPr>
      </w:pPr>
      <w:r w:rsidRPr="001D1561">
        <w:rPr>
          <w:rFonts w:cs="Times New Roman"/>
          <w:color w:val="auto"/>
        </w:rPr>
        <w:t>сложноподчинённые предложения с придаточными определител</w:t>
      </w:r>
      <w:r w:rsidRPr="001D1561">
        <w:rPr>
          <w:rFonts w:cs="Times New Roman"/>
          <w:color w:val="auto"/>
        </w:rPr>
        <w:t>ь</w:t>
      </w:r>
      <w:r w:rsidRPr="001D1561">
        <w:rPr>
          <w:rFonts w:cs="Times New Roman"/>
          <w:color w:val="auto"/>
        </w:rPr>
        <w:t>ными с союзными словами who, which, that;</w:t>
      </w:r>
    </w:p>
    <w:p w:rsidR="00416B7C" w:rsidRPr="001D1561" w:rsidRDefault="00416B7C" w:rsidP="0043195E">
      <w:pPr>
        <w:pStyle w:val="list-bullet"/>
        <w:spacing w:line="240" w:lineRule="auto"/>
        <w:rPr>
          <w:rFonts w:cs="Times New Roman"/>
          <w:color w:val="auto"/>
        </w:rPr>
      </w:pPr>
      <w:r w:rsidRPr="001D1561">
        <w:rPr>
          <w:rFonts w:cs="Times New Roman"/>
          <w:color w:val="auto"/>
        </w:rPr>
        <w:t>сложноподчинённые предложения с придаточными времени с со</w:t>
      </w:r>
      <w:r w:rsidRPr="001D1561">
        <w:rPr>
          <w:rFonts w:cs="Times New Roman"/>
          <w:color w:val="auto"/>
        </w:rPr>
        <w:t>ю</w:t>
      </w:r>
      <w:r w:rsidRPr="001D1561">
        <w:rPr>
          <w:rFonts w:cs="Times New Roman"/>
          <w:color w:val="auto"/>
        </w:rPr>
        <w:t>зами for, since;</w:t>
      </w:r>
    </w:p>
    <w:p w:rsidR="00416B7C" w:rsidRPr="001D1561" w:rsidRDefault="00416B7C" w:rsidP="0043195E">
      <w:pPr>
        <w:pStyle w:val="list-bullet"/>
        <w:spacing w:line="240" w:lineRule="auto"/>
        <w:rPr>
          <w:rFonts w:cs="Times New Roman"/>
          <w:color w:val="auto"/>
        </w:rPr>
      </w:pPr>
      <w:r w:rsidRPr="001D1561">
        <w:rPr>
          <w:rFonts w:cs="Times New Roman"/>
          <w:color w:val="auto"/>
        </w:rPr>
        <w:t>предложения с конструкциями as … as, not so … as;</w:t>
      </w:r>
    </w:p>
    <w:p w:rsidR="00416B7C" w:rsidRPr="001D1561" w:rsidRDefault="00416B7C" w:rsidP="0043195E">
      <w:pPr>
        <w:pStyle w:val="list-bullet"/>
        <w:spacing w:line="240" w:lineRule="auto"/>
        <w:rPr>
          <w:rFonts w:cs="Times New Roman"/>
          <w:color w:val="auto"/>
        </w:rPr>
      </w:pPr>
      <w:r w:rsidRPr="001D1561">
        <w:rPr>
          <w:rFonts w:cs="Times New Roman"/>
          <w:color w:val="auto"/>
        </w:rPr>
        <w:t>глаголы в видо-временных формах действительного залога в изъявительном наклонении в Present/Past Continuous Tense;</w:t>
      </w:r>
    </w:p>
    <w:p w:rsidR="00416B7C" w:rsidRPr="001D1561" w:rsidRDefault="00416B7C" w:rsidP="0043195E">
      <w:pPr>
        <w:pStyle w:val="list-bullet"/>
        <w:spacing w:line="240" w:lineRule="auto"/>
        <w:rPr>
          <w:rFonts w:cs="Times New Roman"/>
          <w:color w:val="auto"/>
        </w:rPr>
      </w:pPr>
      <w:r w:rsidRPr="001D1561">
        <w:rPr>
          <w:rFonts w:cs="Times New Roman"/>
          <w:color w:val="auto"/>
        </w:rPr>
        <w:t>все типы вопросительных предложений (общий, специальный, ал</w:t>
      </w:r>
      <w:r w:rsidRPr="001D1561">
        <w:rPr>
          <w:rFonts w:cs="Times New Roman"/>
          <w:color w:val="auto"/>
        </w:rPr>
        <w:t>ь</w:t>
      </w:r>
      <w:r w:rsidRPr="001D1561">
        <w:rPr>
          <w:rFonts w:cs="Times New Roman"/>
          <w:color w:val="auto"/>
        </w:rPr>
        <w:t>тернативный, разделительный вопросы) в Present/Past Continuous Tense;</w:t>
      </w:r>
    </w:p>
    <w:p w:rsidR="00416B7C" w:rsidRPr="001D1561" w:rsidRDefault="00416B7C" w:rsidP="0043195E">
      <w:pPr>
        <w:pStyle w:val="list-bullet"/>
        <w:spacing w:line="240" w:lineRule="auto"/>
        <w:rPr>
          <w:rFonts w:cs="Times New Roman"/>
          <w:color w:val="auto"/>
          <w:lang w:val="en-US"/>
        </w:rPr>
      </w:pPr>
      <w:r w:rsidRPr="001D1561">
        <w:rPr>
          <w:rFonts w:cs="Times New Roman"/>
          <w:color w:val="auto"/>
        </w:rPr>
        <w:t>модальныеглаголыиихэквиваленты</w:t>
      </w:r>
      <w:r w:rsidRPr="001D1561">
        <w:rPr>
          <w:rFonts w:cs="Times New Roman"/>
          <w:color w:val="auto"/>
          <w:lang w:val="en-US"/>
        </w:rPr>
        <w:t xml:space="preserve"> (can/be able to, must/have to, may, should, need); </w:t>
      </w:r>
    </w:p>
    <w:p w:rsidR="00416B7C" w:rsidRPr="001D1561" w:rsidRDefault="00416B7C" w:rsidP="0043195E">
      <w:pPr>
        <w:pStyle w:val="list-bullet"/>
        <w:spacing w:line="240" w:lineRule="auto"/>
        <w:rPr>
          <w:rFonts w:cs="Times New Roman"/>
          <w:color w:val="auto"/>
          <w:lang w:val="en-US"/>
        </w:rPr>
      </w:pPr>
      <w:r w:rsidRPr="001D1561">
        <w:rPr>
          <w:rFonts w:cs="Times New Roman"/>
          <w:color w:val="auto"/>
          <w:lang w:val="en-US"/>
        </w:rPr>
        <w:t>c</w:t>
      </w:r>
      <w:r w:rsidRPr="001D1561">
        <w:rPr>
          <w:rFonts w:cs="Times New Roman"/>
          <w:color w:val="auto"/>
        </w:rPr>
        <w:t>лова</w:t>
      </w:r>
      <w:r w:rsidRPr="001D1561">
        <w:rPr>
          <w:rFonts w:cs="Times New Roman"/>
          <w:color w:val="auto"/>
          <w:lang w:val="en-US"/>
        </w:rPr>
        <w:t xml:space="preserve">, </w:t>
      </w:r>
      <w:r w:rsidRPr="001D1561">
        <w:rPr>
          <w:rFonts w:cs="Times New Roman"/>
          <w:color w:val="auto"/>
        </w:rPr>
        <w:t>выражающиеколичество</w:t>
      </w:r>
      <w:r w:rsidRPr="001D1561">
        <w:rPr>
          <w:rFonts w:cs="Times New Roman"/>
          <w:color w:val="auto"/>
          <w:lang w:val="en-US"/>
        </w:rPr>
        <w:t xml:space="preserve"> (little/a little, few/a few);</w:t>
      </w:r>
    </w:p>
    <w:p w:rsidR="00416B7C" w:rsidRPr="001D1561" w:rsidRDefault="00416B7C" w:rsidP="0043195E">
      <w:pPr>
        <w:pStyle w:val="list-bullet"/>
        <w:spacing w:line="240" w:lineRule="auto"/>
        <w:rPr>
          <w:rFonts w:cs="Times New Roman"/>
          <w:color w:val="auto"/>
        </w:rPr>
      </w:pPr>
      <w:r w:rsidRPr="001D1561">
        <w:rPr>
          <w:rFonts w:cs="Times New Roman"/>
          <w:color w:val="auto"/>
        </w:rPr>
        <w:t>возвратные, неопределённые местоимения some, any и их прои</w:t>
      </w:r>
      <w:r w:rsidRPr="001D1561">
        <w:rPr>
          <w:rFonts w:cs="Times New Roman"/>
          <w:color w:val="auto"/>
        </w:rPr>
        <w:t>з</w:t>
      </w:r>
      <w:r w:rsidRPr="001D1561">
        <w:rPr>
          <w:rFonts w:cs="Times New Roman"/>
          <w:color w:val="auto"/>
        </w:rPr>
        <w:t>водные (somebody, anybody; something, anything, etc.) every и пр</w:t>
      </w:r>
      <w:r w:rsidRPr="001D1561">
        <w:rPr>
          <w:rFonts w:cs="Times New Roman"/>
          <w:color w:val="auto"/>
        </w:rPr>
        <w:t>о</w:t>
      </w:r>
      <w:r w:rsidRPr="001D1561">
        <w:rPr>
          <w:rFonts w:cs="Times New Roman"/>
          <w:color w:val="auto"/>
        </w:rPr>
        <w:t>изводные (everybody, everything, etc.)в повествовательных (утве</w:t>
      </w:r>
      <w:r w:rsidRPr="001D1561">
        <w:rPr>
          <w:rFonts w:cs="Times New Roman"/>
          <w:color w:val="auto"/>
        </w:rPr>
        <w:t>р</w:t>
      </w:r>
      <w:r w:rsidRPr="001D1561">
        <w:rPr>
          <w:rFonts w:cs="Times New Roman"/>
          <w:color w:val="auto"/>
        </w:rPr>
        <w:t>дительных и отрицательных) и вопросительных предложениях;</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числительные для обозначения дат и больших чисел (100—1000); </w:t>
      </w:r>
    </w:p>
    <w:p w:rsidR="00416B7C" w:rsidRPr="001D1561" w:rsidRDefault="00416B7C" w:rsidP="0043195E">
      <w:pPr>
        <w:pStyle w:val="body"/>
        <w:spacing w:line="240" w:lineRule="auto"/>
        <w:rPr>
          <w:rFonts w:cs="Times New Roman"/>
          <w:color w:val="auto"/>
        </w:rPr>
      </w:pPr>
      <w:r w:rsidRPr="001D1561">
        <w:rPr>
          <w:rFonts w:cs="Times New Roman"/>
          <w:color w:val="auto"/>
        </w:rPr>
        <w:t>5</w:t>
      </w:r>
      <w:r w:rsidR="00341FD2" w:rsidRPr="001D1561">
        <w:rPr>
          <w:rFonts w:cs="Times New Roman"/>
          <w:color w:val="auto"/>
        </w:rPr>
        <w:t xml:space="preserve">) </w:t>
      </w:r>
      <w:r w:rsidRPr="001D1561">
        <w:rPr>
          <w:rStyle w:val="Italic"/>
          <w:rFonts w:cs="Times New Roman"/>
          <w:color w:val="auto"/>
        </w:rPr>
        <w:t>владеть</w:t>
      </w:r>
      <w:r w:rsidRPr="001D1561">
        <w:rPr>
          <w:rFonts w:cs="Times New Roman"/>
          <w:color w:val="auto"/>
        </w:rPr>
        <w:t xml:space="preserve"> социокультурными знаниями и умениями:</w:t>
      </w:r>
    </w:p>
    <w:p w:rsidR="00416B7C" w:rsidRPr="001D1561" w:rsidRDefault="00416B7C" w:rsidP="0043195E">
      <w:pPr>
        <w:pStyle w:val="list-bullet"/>
        <w:spacing w:line="240" w:lineRule="auto"/>
        <w:rPr>
          <w:rFonts w:cs="Times New Roman"/>
          <w:color w:val="auto"/>
        </w:rPr>
      </w:pPr>
      <w:r w:rsidRPr="001D1561">
        <w:rPr>
          <w:rStyle w:val="Italic"/>
          <w:rFonts w:cs="Times New Roman"/>
          <w:color w:val="auto"/>
        </w:rPr>
        <w:t>использовать</w:t>
      </w:r>
      <w:r w:rsidRPr="001D1561">
        <w:rPr>
          <w:rFonts w:cs="Times New Roman"/>
          <w:color w:val="auto"/>
        </w:rPr>
        <w:t xml:space="preserve"> отдельные социокультурные элементы речевого п</w:t>
      </w:r>
      <w:r w:rsidRPr="001D1561">
        <w:rPr>
          <w:rFonts w:cs="Times New Roman"/>
          <w:color w:val="auto"/>
        </w:rPr>
        <w:t>о</w:t>
      </w:r>
      <w:r w:rsidRPr="001D1561">
        <w:rPr>
          <w:rFonts w:cs="Times New Roman"/>
          <w:color w:val="auto"/>
        </w:rPr>
        <w:t>веденческого этикета в стране/странах изучаемого языка в рамках тематического содержания речи;</w:t>
      </w:r>
    </w:p>
    <w:p w:rsidR="00416B7C" w:rsidRPr="001D1561" w:rsidRDefault="00416B7C" w:rsidP="0043195E">
      <w:pPr>
        <w:pStyle w:val="list-bullet"/>
        <w:spacing w:line="240" w:lineRule="auto"/>
        <w:rPr>
          <w:rFonts w:cs="Times New Roman"/>
          <w:color w:val="auto"/>
        </w:rPr>
      </w:pPr>
      <w:r w:rsidRPr="001D1561">
        <w:rPr>
          <w:rStyle w:val="Italic"/>
          <w:rFonts w:cs="Times New Roman"/>
          <w:color w:val="auto"/>
        </w:rPr>
        <w:t>знать/понимать и использовать</w:t>
      </w:r>
      <w:r w:rsidRPr="001D1561">
        <w:rPr>
          <w:rFonts w:cs="Times New Roman"/>
          <w:color w:val="auto"/>
        </w:rPr>
        <w:t xml:space="preserve"> в устной и письменной речи наиболее употребительную лексику, обозначающую реалии стр</w:t>
      </w:r>
      <w:r w:rsidRPr="001D1561">
        <w:rPr>
          <w:rFonts w:cs="Times New Roman"/>
          <w:color w:val="auto"/>
        </w:rPr>
        <w:t>а</w:t>
      </w:r>
      <w:r w:rsidRPr="001D1561">
        <w:rPr>
          <w:rFonts w:cs="Times New Roman"/>
          <w:color w:val="auto"/>
        </w:rPr>
        <w:t xml:space="preserve">ны/стран изучаемого языка в рамках тематического содержания речи; </w:t>
      </w:r>
    </w:p>
    <w:p w:rsidR="00416B7C" w:rsidRPr="001D1561" w:rsidRDefault="00416B7C" w:rsidP="0043195E">
      <w:pPr>
        <w:pStyle w:val="list-bullet"/>
        <w:spacing w:line="240" w:lineRule="auto"/>
        <w:rPr>
          <w:rFonts w:cs="Times New Roman"/>
          <w:color w:val="auto"/>
        </w:rPr>
      </w:pPr>
      <w:r w:rsidRPr="001D1561">
        <w:rPr>
          <w:rStyle w:val="Italic"/>
          <w:rFonts w:cs="Times New Roman"/>
          <w:color w:val="auto"/>
        </w:rPr>
        <w:t>обладать базовыми знаниями</w:t>
      </w:r>
      <w:r w:rsidRPr="001D1561">
        <w:rPr>
          <w:rFonts w:cs="Times New Roman"/>
          <w:color w:val="auto"/>
        </w:rPr>
        <w:t xml:space="preserve"> о социокультурном портрете родной страны и страны/стран изучаемого языка; </w:t>
      </w:r>
    </w:p>
    <w:p w:rsidR="00416B7C" w:rsidRPr="001D1561" w:rsidRDefault="00416B7C" w:rsidP="0043195E">
      <w:pPr>
        <w:pStyle w:val="list-bullet"/>
        <w:spacing w:line="240" w:lineRule="auto"/>
        <w:rPr>
          <w:rFonts w:cs="Times New Roman"/>
          <w:color w:val="auto"/>
        </w:rPr>
      </w:pPr>
      <w:r w:rsidRPr="001D1561">
        <w:rPr>
          <w:rStyle w:val="Italic"/>
          <w:rFonts w:cs="Times New Roman"/>
          <w:color w:val="auto"/>
        </w:rPr>
        <w:t>кратко представлять</w:t>
      </w:r>
      <w:r w:rsidRPr="001D1561">
        <w:rPr>
          <w:rFonts w:cs="Times New Roman"/>
          <w:color w:val="auto"/>
        </w:rPr>
        <w:t xml:space="preserve"> Россию и страну/страны изучаемого языка; </w:t>
      </w:r>
    </w:p>
    <w:p w:rsidR="00416B7C" w:rsidRPr="001D1561" w:rsidRDefault="00416B7C" w:rsidP="0043195E">
      <w:pPr>
        <w:pStyle w:val="body"/>
        <w:spacing w:line="240" w:lineRule="auto"/>
        <w:rPr>
          <w:rFonts w:cs="Times New Roman"/>
          <w:color w:val="auto"/>
        </w:rPr>
      </w:pPr>
      <w:r w:rsidRPr="001D1561">
        <w:rPr>
          <w:rFonts w:cs="Times New Roman"/>
          <w:color w:val="auto"/>
        </w:rPr>
        <w:t>6</w:t>
      </w:r>
      <w:r w:rsidR="00341FD2" w:rsidRPr="001D1561">
        <w:rPr>
          <w:rFonts w:cs="Times New Roman"/>
          <w:color w:val="auto"/>
        </w:rPr>
        <w:t xml:space="preserve">) </w:t>
      </w:r>
      <w:r w:rsidRPr="001D1561">
        <w:rPr>
          <w:rStyle w:val="Italic"/>
          <w:rFonts w:cs="Times New Roman"/>
          <w:color w:val="auto"/>
        </w:rPr>
        <w:t>владеть</w:t>
      </w:r>
      <w:r w:rsidRPr="001D1561">
        <w:rPr>
          <w:rFonts w:cs="Times New Roman"/>
          <w:color w:val="auto"/>
        </w:rPr>
        <w:t xml:space="preserve"> компенсаторными умениями: </w:t>
      </w:r>
      <w:r w:rsidRPr="001D1561">
        <w:rPr>
          <w:rStyle w:val="Italic"/>
          <w:rFonts w:cs="Times New Roman"/>
          <w:color w:val="auto"/>
        </w:rPr>
        <w:t>использовать</w:t>
      </w:r>
      <w:r w:rsidRPr="001D1561">
        <w:rPr>
          <w:rFonts w:cs="Times New Roman"/>
          <w:color w:val="auto"/>
        </w:rPr>
        <w:t xml:space="preserve"> при чтении и аудировании языковую догадку, в том числе контекстуальную; игнорир</w:t>
      </w:r>
      <w:r w:rsidRPr="001D1561">
        <w:rPr>
          <w:rFonts w:cs="Times New Roman"/>
          <w:color w:val="auto"/>
        </w:rPr>
        <w:t>о</w:t>
      </w:r>
      <w:r w:rsidRPr="001D1561">
        <w:rPr>
          <w:rFonts w:cs="Times New Roman"/>
          <w:color w:val="auto"/>
        </w:rPr>
        <w:lastRenderedPageBreak/>
        <w:t>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1D1561" w:rsidRDefault="00416B7C" w:rsidP="0043195E">
      <w:pPr>
        <w:pStyle w:val="body"/>
        <w:spacing w:line="240" w:lineRule="auto"/>
        <w:rPr>
          <w:rFonts w:cs="Times New Roman"/>
          <w:color w:val="auto"/>
        </w:rPr>
      </w:pPr>
      <w:r w:rsidRPr="001D1561">
        <w:rPr>
          <w:rFonts w:cs="Times New Roman"/>
          <w:color w:val="auto"/>
        </w:rPr>
        <w:t>7</w:t>
      </w:r>
      <w:r w:rsidR="00341FD2" w:rsidRPr="001D1561">
        <w:rPr>
          <w:rFonts w:cs="Times New Roman"/>
          <w:color w:val="auto"/>
        </w:rPr>
        <w:t xml:space="preserve">) </w:t>
      </w:r>
      <w:r w:rsidRPr="001D1561">
        <w:rPr>
          <w:rStyle w:val="Italic"/>
          <w:rFonts w:cs="Times New Roman"/>
          <w:color w:val="auto"/>
        </w:rPr>
        <w:t>участвовать</w:t>
      </w:r>
      <w:r w:rsidRPr="001D1561">
        <w:rPr>
          <w:rFonts w:cs="Times New Roman"/>
          <w:color w:val="auto"/>
        </w:rPr>
        <w:t xml:space="preserve"> в несложных учебных проектах с использованием м</w:t>
      </w:r>
      <w:r w:rsidRPr="001D1561">
        <w:rPr>
          <w:rFonts w:cs="Times New Roman"/>
          <w:color w:val="auto"/>
        </w:rPr>
        <w:t>а</w:t>
      </w:r>
      <w:r w:rsidRPr="001D1561">
        <w:rPr>
          <w:rFonts w:cs="Times New Roman"/>
          <w:color w:val="auto"/>
        </w:rPr>
        <w:t xml:space="preserve">териалов на английском языке с применением ИКТ, соблюдая правила информационной безопасности при работе в сети Интернет; </w:t>
      </w:r>
    </w:p>
    <w:p w:rsidR="00416B7C" w:rsidRPr="001D1561" w:rsidRDefault="00416B7C" w:rsidP="0043195E">
      <w:pPr>
        <w:pStyle w:val="body"/>
        <w:spacing w:line="240" w:lineRule="auto"/>
        <w:rPr>
          <w:rFonts w:cs="Times New Roman"/>
          <w:color w:val="auto"/>
        </w:rPr>
      </w:pPr>
      <w:r w:rsidRPr="001D1561">
        <w:rPr>
          <w:rFonts w:cs="Times New Roman"/>
          <w:color w:val="auto"/>
        </w:rPr>
        <w:t>8</w:t>
      </w:r>
      <w:r w:rsidR="00341FD2" w:rsidRPr="001D1561">
        <w:rPr>
          <w:rFonts w:cs="Times New Roman"/>
          <w:color w:val="auto"/>
        </w:rPr>
        <w:t xml:space="preserve">) </w:t>
      </w:r>
      <w:r w:rsidRPr="001D1561">
        <w:rPr>
          <w:rStyle w:val="Italic"/>
          <w:rFonts w:cs="Times New Roman"/>
          <w:color w:val="auto"/>
        </w:rPr>
        <w:t>использовать</w:t>
      </w:r>
      <w:r w:rsidRPr="001D1561">
        <w:rPr>
          <w:rFonts w:cs="Times New Roman"/>
          <w:color w:val="auto"/>
        </w:rPr>
        <w:t xml:space="preserve"> иноязычные словари и справочники, в том числе и</w:t>
      </w:r>
      <w:r w:rsidRPr="001D1561">
        <w:rPr>
          <w:rFonts w:cs="Times New Roman"/>
          <w:color w:val="auto"/>
        </w:rPr>
        <w:t>н</w:t>
      </w:r>
      <w:r w:rsidRPr="001D1561">
        <w:rPr>
          <w:rFonts w:cs="Times New Roman"/>
          <w:color w:val="auto"/>
        </w:rPr>
        <w:t>формационно-справочные системы в электроннойформе;</w:t>
      </w:r>
    </w:p>
    <w:p w:rsidR="00416B7C" w:rsidRPr="001D1561" w:rsidRDefault="00416B7C" w:rsidP="0043195E">
      <w:pPr>
        <w:pStyle w:val="body"/>
        <w:spacing w:line="240" w:lineRule="auto"/>
        <w:rPr>
          <w:rFonts w:cs="Times New Roman"/>
          <w:color w:val="auto"/>
        </w:rPr>
      </w:pPr>
      <w:r w:rsidRPr="001D1561">
        <w:rPr>
          <w:rFonts w:cs="Times New Roman"/>
          <w:color w:val="auto"/>
        </w:rPr>
        <w:t>9</w:t>
      </w:r>
      <w:r w:rsidR="00341FD2" w:rsidRPr="001D1561">
        <w:rPr>
          <w:rFonts w:cs="Times New Roman"/>
          <w:color w:val="auto"/>
        </w:rPr>
        <w:t xml:space="preserve">) </w:t>
      </w:r>
      <w:r w:rsidRPr="001D1561">
        <w:rPr>
          <w:rStyle w:val="Italic"/>
          <w:rFonts w:cs="Times New Roman"/>
          <w:color w:val="auto"/>
        </w:rPr>
        <w:t>достигать</w:t>
      </w:r>
      <w:r w:rsidRPr="001D1561">
        <w:rPr>
          <w:rFonts w:cs="Times New Roman"/>
          <w:color w:val="auto"/>
        </w:rPr>
        <w:t xml:space="preserve"> взаимопонимания в процессе устного и письменного о</w:t>
      </w:r>
      <w:r w:rsidRPr="001D1561">
        <w:rPr>
          <w:rFonts w:cs="Times New Roman"/>
          <w:color w:val="auto"/>
        </w:rPr>
        <w:t>б</w:t>
      </w:r>
      <w:r w:rsidRPr="001D1561">
        <w:rPr>
          <w:rFonts w:cs="Times New Roman"/>
          <w:color w:val="auto"/>
        </w:rPr>
        <w:t>щения с носителями иностранного языка, с людьми другой культуры;</w:t>
      </w:r>
    </w:p>
    <w:p w:rsidR="00416B7C" w:rsidRPr="001D1561" w:rsidRDefault="00416B7C" w:rsidP="0043195E">
      <w:pPr>
        <w:pStyle w:val="body"/>
        <w:spacing w:line="240" w:lineRule="auto"/>
        <w:rPr>
          <w:rFonts w:cs="Times New Roman"/>
          <w:color w:val="auto"/>
        </w:rPr>
      </w:pPr>
      <w:r w:rsidRPr="001D1561">
        <w:rPr>
          <w:rFonts w:cs="Times New Roman"/>
          <w:color w:val="auto"/>
        </w:rPr>
        <w:t>10</w:t>
      </w:r>
      <w:r w:rsidR="00341FD2" w:rsidRPr="001D1561">
        <w:rPr>
          <w:rFonts w:cs="Times New Roman"/>
          <w:color w:val="auto"/>
        </w:rPr>
        <w:t xml:space="preserve">) </w:t>
      </w:r>
      <w:r w:rsidRPr="001D1561">
        <w:rPr>
          <w:rStyle w:val="Italic"/>
          <w:rFonts w:cs="Times New Roman"/>
          <w:color w:val="auto"/>
        </w:rPr>
        <w:t>сравнивать</w:t>
      </w:r>
      <w:r w:rsidRPr="001D1561">
        <w:rPr>
          <w:rFonts w:cs="Times New Roman"/>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1D1561" w:rsidRDefault="00416B7C" w:rsidP="0043195E">
      <w:pPr>
        <w:pStyle w:val="h3Header"/>
        <w:spacing w:line="240" w:lineRule="auto"/>
        <w:rPr>
          <w:rFonts w:cs="Times New Roman"/>
          <w:color w:val="auto"/>
          <w:sz w:val="20"/>
          <w:szCs w:val="20"/>
        </w:rPr>
      </w:pPr>
      <w:r w:rsidRPr="001D1561">
        <w:rPr>
          <w:rFonts w:cs="Times New Roman"/>
          <w:color w:val="auto"/>
          <w:sz w:val="20"/>
          <w:szCs w:val="20"/>
        </w:rPr>
        <w:t>7 класс</w:t>
      </w:r>
    </w:p>
    <w:p w:rsidR="00416B7C" w:rsidRPr="001D1561" w:rsidRDefault="00416B7C" w:rsidP="0043195E">
      <w:pPr>
        <w:pStyle w:val="body"/>
        <w:spacing w:line="240" w:lineRule="auto"/>
        <w:rPr>
          <w:rFonts w:cs="Times New Roman"/>
          <w:color w:val="auto"/>
        </w:rPr>
      </w:pPr>
      <w:r w:rsidRPr="001D1561">
        <w:rPr>
          <w:rFonts w:cs="Times New Roman"/>
          <w:color w:val="auto"/>
        </w:rPr>
        <w:t>1</w:t>
      </w:r>
      <w:r w:rsidR="00341FD2" w:rsidRPr="001D1561">
        <w:rPr>
          <w:rFonts w:cs="Times New Roman"/>
          <w:color w:val="auto"/>
        </w:rPr>
        <w:t xml:space="preserve">) </w:t>
      </w:r>
      <w:r w:rsidRPr="001D1561">
        <w:rPr>
          <w:rStyle w:val="Italic"/>
          <w:rFonts w:cs="Times New Roman"/>
          <w:color w:val="auto"/>
        </w:rPr>
        <w:t xml:space="preserve">владеть </w:t>
      </w:r>
      <w:r w:rsidRPr="001D1561">
        <w:rPr>
          <w:rFonts w:cs="Times New Roman"/>
          <w:color w:val="auto"/>
        </w:rPr>
        <w:t xml:space="preserve">основными видами речевой деятельности: </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говорение:</w:t>
      </w:r>
      <w:r w:rsidRPr="001D1561">
        <w:rPr>
          <w:rStyle w:val="Italic"/>
          <w:rFonts w:cs="Times New Roman"/>
          <w:color w:val="auto"/>
        </w:rPr>
        <w:t>вести разные виды диалогов</w:t>
      </w:r>
      <w:r w:rsidRPr="001D1561">
        <w:rPr>
          <w:rFonts w:cs="Times New Roman"/>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создавать разные виды монологических высказываний</w:t>
      </w:r>
      <w:r w:rsidRPr="001D1561">
        <w:rPr>
          <w:rFonts w:cs="Times New Roman"/>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1D1561">
        <w:rPr>
          <w:rStyle w:val="Italic"/>
          <w:rFonts w:cs="Times New Roman"/>
          <w:color w:val="auto"/>
        </w:rPr>
        <w:t xml:space="preserve">излагать </w:t>
      </w:r>
      <w:r w:rsidRPr="001D1561">
        <w:rPr>
          <w:rFonts w:cs="Times New Roman"/>
          <w:color w:val="auto"/>
        </w:rPr>
        <w:t>основное соде</w:t>
      </w:r>
      <w:r w:rsidRPr="001D1561">
        <w:rPr>
          <w:rFonts w:cs="Times New Roman"/>
          <w:color w:val="auto"/>
        </w:rPr>
        <w:t>р</w:t>
      </w:r>
      <w:r w:rsidRPr="001D1561">
        <w:rPr>
          <w:rFonts w:cs="Times New Roman"/>
          <w:color w:val="auto"/>
        </w:rPr>
        <w:t>жание прочитанного/прослушанного текста с вербальными и/или зр</w:t>
      </w:r>
      <w:r w:rsidRPr="001D1561">
        <w:rPr>
          <w:rFonts w:cs="Times New Roman"/>
          <w:color w:val="auto"/>
        </w:rPr>
        <w:t>и</w:t>
      </w:r>
      <w:r w:rsidRPr="001D1561">
        <w:rPr>
          <w:rFonts w:cs="Times New Roman"/>
          <w:color w:val="auto"/>
        </w:rPr>
        <w:t xml:space="preserve">тельными опорами (объём — 8—9 фраз); </w:t>
      </w:r>
      <w:r w:rsidRPr="001D1561">
        <w:rPr>
          <w:rStyle w:val="Italic"/>
          <w:rFonts w:cs="Times New Roman"/>
          <w:color w:val="auto"/>
        </w:rPr>
        <w:t>кратко излагать</w:t>
      </w:r>
      <w:r w:rsidRPr="001D1561">
        <w:rPr>
          <w:rFonts w:cs="Times New Roman"/>
          <w:color w:val="auto"/>
        </w:rPr>
        <w:t xml:space="preserve"> результаты выполненной проектной работы (объём — 8—9 фраз);</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аудирование:</w:t>
      </w:r>
      <w:r w:rsidRPr="001D1561">
        <w:rPr>
          <w:rStyle w:val="Italic"/>
          <w:rFonts w:cs="Times New Roman"/>
          <w:color w:val="auto"/>
        </w:rPr>
        <w:t>воспринимать на слух и понимать</w:t>
      </w:r>
      <w:r w:rsidRPr="001D1561">
        <w:rPr>
          <w:rFonts w:cs="Times New Roman"/>
          <w:color w:val="auto"/>
        </w:rPr>
        <w:t xml:space="preserve"> несложные аутенти</w:t>
      </w:r>
      <w:r w:rsidRPr="001D1561">
        <w:rPr>
          <w:rFonts w:cs="Times New Roman"/>
          <w:color w:val="auto"/>
        </w:rPr>
        <w:t>ч</w:t>
      </w:r>
      <w:r w:rsidRPr="001D1561">
        <w:rPr>
          <w:rFonts w:cs="Times New Roman"/>
          <w:color w:val="auto"/>
        </w:rPr>
        <w:t>ные тексты, содержащие отдельные незнакомые слова, в зависимости от поставленной коммуникативной задачи: с пониманием основного соде</w:t>
      </w:r>
      <w:r w:rsidRPr="001D1561">
        <w:rPr>
          <w:rFonts w:cs="Times New Roman"/>
          <w:color w:val="auto"/>
        </w:rPr>
        <w:t>р</w:t>
      </w:r>
      <w:r w:rsidRPr="001D1561">
        <w:rPr>
          <w:rFonts w:cs="Times New Roman"/>
          <w:color w:val="auto"/>
        </w:rPr>
        <w:t>жания, с пониманием запрашиваемой информации (время звучания те</w:t>
      </w:r>
      <w:r w:rsidRPr="001D1561">
        <w:rPr>
          <w:rFonts w:cs="Times New Roman"/>
          <w:color w:val="auto"/>
        </w:rPr>
        <w:t>к</w:t>
      </w:r>
      <w:r w:rsidRPr="001D1561">
        <w:rPr>
          <w:rFonts w:cs="Times New Roman"/>
          <w:color w:val="auto"/>
        </w:rPr>
        <w:t>ста/текстов для аудирования — до 1,5 минут);</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 xml:space="preserve">смысловое чтение: </w:t>
      </w:r>
      <w:r w:rsidRPr="001D1561">
        <w:rPr>
          <w:rStyle w:val="Italic"/>
          <w:rFonts w:cs="Times New Roman"/>
          <w:color w:val="auto"/>
        </w:rPr>
        <w:t>читать про себя и понимать</w:t>
      </w:r>
      <w:r w:rsidRPr="001D1561">
        <w:rPr>
          <w:rFonts w:cs="Times New Roman"/>
          <w:color w:val="auto"/>
        </w:rPr>
        <w:t xml:space="preserve"> несложные ауте</w:t>
      </w:r>
      <w:r w:rsidRPr="001D1561">
        <w:rPr>
          <w:rFonts w:cs="Times New Roman"/>
          <w:color w:val="auto"/>
        </w:rPr>
        <w:t>н</w:t>
      </w:r>
      <w:r w:rsidRPr="001D1561">
        <w:rPr>
          <w:rFonts w:cs="Times New Roman"/>
          <w:color w:val="auto"/>
        </w:rPr>
        <w:t>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w:t>
      </w:r>
      <w:r w:rsidRPr="001D1561">
        <w:rPr>
          <w:rFonts w:cs="Times New Roman"/>
          <w:color w:val="auto"/>
        </w:rPr>
        <w:t>и</w:t>
      </w:r>
      <w:r w:rsidRPr="001D1561">
        <w:rPr>
          <w:rFonts w:cs="Times New Roman"/>
          <w:color w:val="auto"/>
        </w:rPr>
        <w:t>манием нужной/запрашиваемой информации, с полным пониманием и</w:t>
      </w:r>
      <w:r w:rsidRPr="001D1561">
        <w:rPr>
          <w:rFonts w:cs="Times New Roman"/>
          <w:color w:val="auto"/>
        </w:rPr>
        <w:t>н</w:t>
      </w:r>
      <w:r w:rsidRPr="001D1561">
        <w:rPr>
          <w:rFonts w:cs="Times New Roman"/>
          <w:color w:val="auto"/>
        </w:rPr>
        <w:t xml:space="preserve">формации, представленной в тексте в эксплицитной/явной форме (объём текста/текстов для чтения — до 350 слов); </w:t>
      </w:r>
      <w:r w:rsidRPr="001D1561">
        <w:rPr>
          <w:rStyle w:val="Italic"/>
          <w:rFonts w:cs="Times New Roman"/>
          <w:color w:val="auto"/>
        </w:rPr>
        <w:t>читать про себя</w:t>
      </w:r>
      <w:r w:rsidRPr="001D1561">
        <w:rPr>
          <w:rFonts w:cs="Times New Roman"/>
          <w:color w:val="auto"/>
        </w:rPr>
        <w:t xml:space="preserve"> несплошные </w:t>
      </w:r>
      <w:r w:rsidRPr="001D1561">
        <w:rPr>
          <w:rFonts w:cs="Times New Roman"/>
          <w:color w:val="auto"/>
        </w:rPr>
        <w:lastRenderedPageBreak/>
        <w:t xml:space="preserve">тексты (таблицы, диаграммы) и </w:t>
      </w:r>
      <w:r w:rsidRPr="001D1561">
        <w:rPr>
          <w:rStyle w:val="Italic"/>
          <w:rFonts w:cs="Times New Roman"/>
          <w:color w:val="auto"/>
        </w:rPr>
        <w:t>понимать</w:t>
      </w:r>
      <w:r w:rsidRPr="001D1561">
        <w:rPr>
          <w:rFonts w:cs="Times New Roman"/>
          <w:color w:val="auto"/>
        </w:rPr>
        <w:t xml:space="preserve"> представленную в них инфо</w:t>
      </w:r>
      <w:r w:rsidRPr="001D1561">
        <w:rPr>
          <w:rFonts w:cs="Times New Roman"/>
          <w:color w:val="auto"/>
        </w:rPr>
        <w:t>р</w:t>
      </w:r>
      <w:r w:rsidRPr="001D1561">
        <w:rPr>
          <w:rFonts w:cs="Times New Roman"/>
          <w:color w:val="auto"/>
        </w:rPr>
        <w:t xml:space="preserve">мацию; </w:t>
      </w:r>
      <w:r w:rsidRPr="001D1561">
        <w:rPr>
          <w:rStyle w:val="Italic"/>
          <w:rFonts w:cs="Times New Roman"/>
          <w:color w:val="auto"/>
        </w:rPr>
        <w:t>определять</w:t>
      </w:r>
      <w:r w:rsidRPr="001D1561">
        <w:rPr>
          <w:rFonts w:cs="Times New Roman"/>
          <w:color w:val="auto"/>
        </w:rPr>
        <w:t xml:space="preserve"> последовательность главных фактов/событий в тексте;</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письменная речь:</w:t>
      </w:r>
      <w:r w:rsidRPr="001D1561">
        <w:rPr>
          <w:rStyle w:val="Italic"/>
          <w:rFonts w:cs="Times New Roman"/>
          <w:color w:val="auto"/>
        </w:rPr>
        <w:t>заполнять</w:t>
      </w:r>
      <w:r w:rsidRPr="001D1561">
        <w:rPr>
          <w:rFonts w:cs="Times New Roman"/>
          <w:color w:val="auto"/>
        </w:rPr>
        <w:t xml:space="preserve"> анкеты и формуляры с указанием личной информации; </w:t>
      </w:r>
      <w:r w:rsidRPr="001D1561">
        <w:rPr>
          <w:rStyle w:val="Italic"/>
          <w:rFonts w:cs="Times New Roman"/>
          <w:color w:val="auto"/>
        </w:rPr>
        <w:t>писать</w:t>
      </w:r>
      <w:r w:rsidRPr="001D1561">
        <w:rPr>
          <w:rFonts w:cs="Times New Roman"/>
          <w:color w:val="auto"/>
        </w:rPr>
        <w:t xml:space="preserve"> электронное сообщение личного характера, соблюдая речевой этикет, принятый в стране/странах изучаемого языка (объём с</w:t>
      </w:r>
      <w:r w:rsidRPr="001D1561">
        <w:rPr>
          <w:rFonts w:cs="Times New Roman"/>
          <w:color w:val="auto"/>
        </w:rPr>
        <w:t>о</w:t>
      </w:r>
      <w:r w:rsidRPr="001D1561">
        <w:rPr>
          <w:rFonts w:cs="Times New Roman"/>
          <w:color w:val="auto"/>
        </w:rPr>
        <w:t xml:space="preserve">общения — до 90 слов); </w:t>
      </w:r>
      <w:r w:rsidRPr="001D1561">
        <w:rPr>
          <w:rStyle w:val="Italic"/>
          <w:rFonts w:cs="Times New Roman"/>
          <w:color w:val="auto"/>
        </w:rPr>
        <w:t>создавать</w:t>
      </w:r>
      <w:r w:rsidRPr="001D1561">
        <w:rPr>
          <w:rFonts w:cs="Times New Roman"/>
          <w:color w:val="auto"/>
        </w:rPr>
        <w:t xml:space="preserve"> небольшое письменное высказывание с опорой на образец, план, ключевые слова, таблицу (объём высказывания — до 90 слов);</w:t>
      </w:r>
    </w:p>
    <w:p w:rsidR="00416B7C" w:rsidRPr="001D1561" w:rsidRDefault="00416B7C" w:rsidP="0043195E">
      <w:pPr>
        <w:pStyle w:val="body"/>
        <w:spacing w:line="240" w:lineRule="auto"/>
        <w:rPr>
          <w:rFonts w:cs="Times New Roman"/>
          <w:color w:val="auto"/>
        </w:rPr>
      </w:pPr>
      <w:r w:rsidRPr="001D1561">
        <w:rPr>
          <w:rFonts w:cs="Times New Roman"/>
          <w:color w:val="auto"/>
        </w:rPr>
        <w:t>2</w:t>
      </w:r>
      <w:r w:rsidR="00341FD2" w:rsidRPr="001D1561">
        <w:rPr>
          <w:rFonts w:cs="Times New Roman"/>
          <w:color w:val="auto"/>
        </w:rPr>
        <w:t xml:space="preserve">) </w:t>
      </w:r>
      <w:r w:rsidRPr="001D1561">
        <w:rPr>
          <w:rStyle w:val="Italic"/>
          <w:rFonts w:cs="Times New Roman"/>
          <w:color w:val="auto"/>
        </w:rPr>
        <w:t>владеть</w:t>
      </w:r>
      <w:r w:rsidRPr="001D1561">
        <w:rPr>
          <w:rStyle w:val="Bold"/>
          <w:rFonts w:cs="Times New Roman"/>
          <w:color w:val="auto"/>
        </w:rPr>
        <w:t xml:space="preserve">фонетическими </w:t>
      </w:r>
      <w:r w:rsidRPr="001D1561">
        <w:rPr>
          <w:rFonts w:cs="Times New Roman"/>
          <w:color w:val="auto"/>
        </w:rPr>
        <w:t xml:space="preserve">навыками: </w:t>
      </w:r>
      <w:r w:rsidRPr="001D1561">
        <w:rPr>
          <w:rStyle w:val="Italic"/>
          <w:rFonts w:cs="Times New Roman"/>
          <w:color w:val="auto"/>
        </w:rPr>
        <w:t>различать на слух</w:t>
      </w:r>
      <w:r w:rsidRPr="001D1561">
        <w:rPr>
          <w:rFonts w:cs="Times New Roman"/>
          <w:color w:val="auto"/>
        </w:rPr>
        <w:t xml:space="preserve"> и адекватно, без ошибок, ведущих к сбою коммуникации, </w:t>
      </w:r>
      <w:r w:rsidRPr="001D1561">
        <w:rPr>
          <w:rStyle w:val="Italic"/>
          <w:rFonts w:cs="Times New Roman"/>
          <w:color w:val="auto"/>
        </w:rPr>
        <w:t>произносить</w:t>
      </w:r>
      <w:r w:rsidRPr="001D1561">
        <w:rPr>
          <w:rFonts w:cs="Times New Roman"/>
          <w:color w:val="auto"/>
        </w:rPr>
        <w:t xml:space="preserve"> слова с пр</w:t>
      </w:r>
      <w:r w:rsidRPr="001D1561">
        <w:rPr>
          <w:rFonts w:cs="Times New Roman"/>
          <w:color w:val="auto"/>
        </w:rPr>
        <w:t>а</w:t>
      </w:r>
      <w:r w:rsidRPr="001D1561">
        <w:rPr>
          <w:rFonts w:cs="Times New Roman"/>
          <w:color w:val="auto"/>
        </w:rPr>
        <w:t>вильным ударением и фразы с соблюдением их ритмико-интонационных особенностей, в том числе применять правила отсутствия фразового уд</w:t>
      </w:r>
      <w:r w:rsidRPr="001D1561">
        <w:rPr>
          <w:rFonts w:cs="Times New Roman"/>
          <w:color w:val="auto"/>
        </w:rPr>
        <w:t>а</w:t>
      </w:r>
      <w:r w:rsidRPr="001D1561">
        <w:rPr>
          <w:rFonts w:cs="Times New Roman"/>
          <w:color w:val="auto"/>
        </w:rPr>
        <w:t xml:space="preserve">рения на служебных словах; выразительно </w:t>
      </w:r>
      <w:r w:rsidRPr="001D1561">
        <w:rPr>
          <w:rStyle w:val="Italic"/>
          <w:rFonts w:cs="Times New Roman"/>
          <w:color w:val="auto"/>
        </w:rPr>
        <w:t>читать вслух</w:t>
      </w:r>
      <w:r w:rsidRPr="001D1561">
        <w:rPr>
          <w:rFonts w:cs="Times New Roman"/>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владеть</w:t>
      </w:r>
      <w:r w:rsidRPr="001D1561">
        <w:rPr>
          <w:rStyle w:val="Bold"/>
          <w:rFonts w:cs="Times New Roman"/>
          <w:color w:val="auto"/>
        </w:rPr>
        <w:t>орфографическими</w:t>
      </w:r>
      <w:r w:rsidRPr="001D1561">
        <w:rPr>
          <w:rFonts w:cs="Times New Roman"/>
          <w:color w:val="auto"/>
        </w:rPr>
        <w:t xml:space="preserve"> навыками: правильно </w:t>
      </w:r>
      <w:r w:rsidRPr="001D1561">
        <w:rPr>
          <w:rStyle w:val="Italic"/>
          <w:rFonts w:cs="Times New Roman"/>
          <w:color w:val="auto"/>
        </w:rPr>
        <w:t>писать</w:t>
      </w:r>
      <w:r w:rsidRPr="001D1561">
        <w:rPr>
          <w:rFonts w:cs="Times New Roman"/>
          <w:color w:val="auto"/>
        </w:rPr>
        <w:t xml:space="preserve"> изученные слова;</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владеть</w:t>
      </w:r>
      <w:r w:rsidRPr="001D1561">
        <w:rPr>
          <w:rStyle w:val="Bold"/>
          <w:rFonts w:cs="Times New Roman"/>
          <w:color w:val="auto"/>
        </w:rPr>
        <w:t xml:space="preserve">пунктуационными </w:t>
      </w:r>
      <w:r w:rsidRPr="001D1561">
        <w:rPr>
          <w:rFonts w:cs="Times New Roman"/>
          <w:color w:val="auto"/>
        </w:rPr>
        <w:t xml:space="preserve">навыками: </w:t>
      </w:r>
      <w:r w:rsidRPr="001D1561">
        <w:rPr>
          <w:rStyle w:val="Italic"/>
          <w:rFonts w:cs="Times New Roman"/>
          <w:color w:val="auto"/>
        </w:rPr>
        <w:t>использовать</w:t>
      </w:r>
      <w:r w:rsidRPr="001D1561">
        <w:rPr>
          <w:rFonts w:cs="Times New Roman"/>
          <w:color w:val="auto"/>
        </w:rPr>
        <w:t xml:space="preserve"> точку, вопрос</w:t>
      </w:r>
      <w:r w:rsidRPr="001D1561">
        <w:rPr>
          <w:rFonts w:cs="Times New Roman"/>
          <w:color w:val="auto"/>
        </w:rPr>
        <w:t>и</w:t>
      </w:r>
      <w:r w:rsidRPr="001D1561">
        <w:rPr>
          <w:rFonts w:cs="Times New Roman"/>
          <w:color w:val="auto"/>
        </w:rPr>
        <w:t>тельный и восклицательный знаки в конце предложения, запятую при п</w:t>
      </w:r>
      <w:r w:rsidRPr="001D1561">
        <w:rPr>
          <w:rFonts w:cs="Times New Roman"/>
          <w:color w:val="auto"/>
        </w:rPr>
        <w:t>е</w:t>
      </w:r>
      <w:r w:rsidRPr="001D1561">
        <w:rPr>
          <w:rFonts w:cs="Times New Roman"/>
          <w:color w:val="auto"/>
        </w:rPr>
        <w:t xml:space="preserve">речислении и обращении, апостроф; пунктуационно правильно </w:t>
      </w:r>
      <w:r w:rsidRPr="001D1561">
        <w:rPr>
          <w:rStyle w:val="Italic"/>
          <w:rFonts w:cs="Times New Roman"/>
          <w:color w:val="auto"/>
        </w:rPr>
        <w:t>оформлять</w:t>
      </w:r>
      <w:r w:rsidRPr="001D1561">
        <w:rPr>
          <w:rFonts w:cs="Times New Roman"/>
          <w:color w:val="auto"/>
        </w:rPr>
        <w:t xml:space="preserve"> электронное сообщение личного характера; </w:t>
      </w:r>
    </w:p>
    <w:p w:rsidR="00416B7C" w:rsidRPr="001D1561" w:rsidRDefault="00416B7C" w:rsidP="0043195E">
      <w:pPr>
        <w:pStyle w:val="body"/>
        <w:spacing w:line="240" w:lineRule="auto"/>
        <w:rPr>
          <w:rFonts w:cs="Times New Roman"/>
          <w:color w:val="auto"/>
        </w:rPr>
      </w:pPr>
      <w:r w:rsidRPr="001D1561">
        <w:rPr>
          <w:rFonts w:cs="Times New Roman"/>
          <w:color w:val="auto"/>
        </w:rPr>
        <w:t>3</w:t>
      </w:r>
      <w:r w:rsidR="00341FD2" w:rsidRPr="001D1561">
        <w:rPr>
          <w:rFonts w:cs="Times New Roman"/>
          <w:color w:val="auto"/>
        </w:rPr>
        <w:t xml:space="preserve">) </w:t>
      </w:r>
      <w:r w:rsidRPr="001D1561">
        <w:rPr>
          <w:rStyle w:val="Italic"/>
          <w:rFonts w:cs="Times New Roman"/>
          <w:color w:val="auto"/>
        </w:rPr>
        <w:t xml:space="preserve">распознавать </w:t>
      </w:r>
      <w:r w:rsidRPr="001D1561">
        <w:rPr>
          <w:rFonts w:cs="Times New Roman"/>
          <w:color w:val="auto"/>
        </w:rPr>
        <w:t xml:space="preserve">в звучащем и письменном тексте 1000лексических единиц (слов, словосочетаний, речевых клише) и правильно </w:t>
      </w:r>
      <w:r w:rsidRPr="001D1561">
        <w:rPr>
          <w:rStyle w:val="Italic"/>
          <w:rFonts w:cs="Times New Roman"/>
          <w:color w:val="auto"/>
        </w:rPr>
        <w:t>употреблять</w:t>
      </w:r>
      <w:r w:rsidRPr="001D1561">
        <w:rPr>
          <w:rFonts w:cs="Times New Roman"/>
          <w:color w:val="auto"/>
        </w:rPr>
        <w:t xml:space="preserve"> в устной и письменной речи 900лексических единиц, обслуживающих с</w:t>
      </w:r>
      <w:r w:rsidRPr="001D1561">
        <w:rPr>
          <w:rFonts w:cs="Times New Roman"/>
          <w:color w:val="auto"/>
        </w:rPr>
        <w:t>и</w:t>
      </w:r>
      <w:r w:rsidRPr="001D1561">
        <w:rPr>
          <w:rFonts w:cs="Times New Roman"/>
          <w:color w:val="auto"/>
        </w:rPr>
        <w:t>туации общения в рамках тематического содержания, с соблюдением с</w:t>
      </w:r>
      <w:r w:rsidRPr="001D1561">
        <w:rPr>
          <w:rFonts w:cs="Times New Roman"/>
          <w:color w:val="auto"/>
        </w:rPr>
        <w:t>у</w:t>
      </w:r>
      <w:r w:rsidRPr="001D1561">
        <w:rPr>
          <w:rFonts w:cs="Times New Roman"/>
          <w:color w:val="auto"/>
        </w:rPr>
        <w:t>ществующей нормы лексической сочетаемости;</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распознавать и употреблять</w:t>
      </w:r>
      <w:r w:rsidRPr="001D1561">
        <w:rPr>
          <w:rFonts w:cs="Times New Roman"/>
          <w:color w:val="auto"/>
        </w:rPr>
        <w:t xml:space="preserve"> в устной и письменной речи родственные слова, образованные с использованием аффиксации: имена существ</w:t>
      </w:r>
      <w:r w:rsidRPr="001D1561">
        <w:rPr>
          <w:rFonts w:cs="Times New Roman"/>
          <w:color w:val="auto"/>
        </w:rPr>
        <w:t>и</w:t>
      </w:r>
      <w:r w:rsidRPr="001D1561">
        <w:rPr>
          <w:rFonts w:cs="Times New Roman"/>
          <w:color w:val="auto"/>
        </w:rPr>
        <w:t>тельные с помощью суффиксов -ness, -ment; имена прилагательные с п</w:t>
      </w:r>
      <w:r w:rsidRPr="001D1561">
        <w:rPr>
          <w:rFonts w:cs="Times New Roman"/>
          <w:color w:val="auto"/>
        </w:rPr>
        <w:t>о</w:t>
      </w:r>
      <w:r w:rsidRPr="001D1561">
        <w:rPr>
          <w:rFonts w:cs="Times New Roman"/>
          <w:color w:val="auto"/>
        </w:rPr>
        <w:t>мощью суффиксов -ous, -ly, -y; имена прилагательные и наречия с пом</w:t>
      </w:r>
      <w:r w:rsidRPr="001D1561">
        <w:rPr>
          <w:rFonts w:cs="Times New Roman"/>
          <w:color w:val="auto"/>
        </w:rPr>
        <w:t>о</w:t>
      </w:r>
      <w:r w:rsidRPr="001D1561">
        <w:rPr>
          <w:rFonts w:cs="Times New Roman"/>
          <w:color w:val="auto"/>
        </w:rPr>
        <w:t>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416B7C" w:rsidRPr="001D1561" w:rsidRDefault="00416B7C" w:rsidP="0043195E">
      <w:pPr>
        <w:pStyle w:val="body"/>
        <w:spacing w:line="240" w:lineRule="auto"/>
        <w:rPr>
          <w:rFonts w:cs="Times New Roman"/>
          <w:color w:val="auto"/>
          <w:spacing w:val="4"/>
        </w:rPr>
      </w:pPr>
      <w:r w:rsidRPr="001D1561">
        <w:rPr>
          <w:rStyle w:val="Italic"/>
          <w:rFonts w:cs="Times New Roman"/>
          <w:color w:val="auto"/>
          <w:spacing w:val="4"/>
        </w:rPr>
        <w:t>распознавать и употреблять</w:t>
      </w:r>
      <w:r w:rsidRPr="001D1561">
        <w:rPr>
          <w:rFonts w:cs="Times New Roman"/>
          <w:color w:val="auto"/>
          <w:spacing w:val="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распознавать и употреблять</w:t>
      </w:r>
      <w:r w:rsidRPr="001D1561">
        <w:rPr>
          <w:rFonts w:cs="Times New Roman"/>
          <w:color w:val="auto"/>
        </w:rPr>
        <w:t xml:space="preserve"> в устной и письменной речи различные средства связи в тексте для обеспечения логичности и целостности в</w:t>
      </w:r>
      <w:r w:rsidRPr="001D1561">
        <w:rPr>
          <w:rFonts w:cs="Times New Roman"/>
          <w:color w:val="auto"/>
        </w:rPr>
        <w:t>ы</w:t>
      </w:r>
      <w:r w:rsidRPr="001D1561">
        <w:rPr>
          <w:rFonts w:cs="Times New Roman"/>
          <w:color w:val="auto"/>
        </w:rPr>
        <w:t>сказывания;</w:t>
      </w:r>
    </w:p>
    <w:p w:rsidR="00416B7C" w:rsidRPr="001D1561" w:rsidRDefault="00416B7C" w:rsidP="0043195E">
      <w:pPr>
        <w:pStyle w:val="body"/>
        <w:spacing w:line="240" w:lineRule="auto"/>
        <w:rPr>
          <w:rFonts w:cs="Times New Roman"/>
          <w:color w:val="auto"/>
        </w:rPr>
      </w:pPr>
      <w:r w:rsidRPr="001D1561">
        <w:rPr>
          <w:rFonts w:cs="Times New Roman"/>
          <w:color w:val="auto"/>
        </w:rPr>
        <w:t>4</w:t>
      </w:r>
      <w:r w:rsidR="00341FD2" w:rsidRPr="001D1561">
        <w:rPr>
          <w:rFonts w:cs="Times New Roman"/>
          <w:color w:val="auto"/>
        </w:rPr>
        <w:t xml:space="preserve">) </w:t>
      </w:r>
      <w:r w:rsidRPr="001D1561">
        <w:rPr>
          <w:rStyle w:val="Italic"/>
          <w:rFonts w:cs="Times New Roman"/>
          <w:color w:val="auto"/>
        </w:rPr>
        <w:t>знать и понимать</w:t>
      </w:r>
      <w:r w:rsidRPr="001D1561">
        <w:rPr>
          <w:rFonts w:cs="Times New Roman"/>
          <w:color w:val="auto"/>
        </w:rPr>
        <w:t xml:space="preserve"> особенности структуры простых и сложных пре</w:t>
      </w:r>
      <w:r w:rsidRPr="001D1561">
        <w:rPr>
          <w:rFonts w:cs="Times New Roman"/>
          <w:color w:val="auto"/>
        </w:rPr>
        <w:t>д</w:t>
      </w:r>
      <w:r w:rsidRPr="001D1561">
        <w:rPr>
          <w:rFonts w:cs="Times New Roman"/>
          <w:color w:val="auto"/>
        </w:rPr>
        <w:t>ложений и различных коммуникативных типов предложений английского языка;</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lastRenderedPageBreak/>
        <w:t>распознавать</w:t>
      </w:r>
      <w:r w:rsidRPr="001D1561">
        <w:rPr>
          <w:rFonts w:cs="Times New Roman"/>
          <w:color w:val="auto"/>
        </w:rPr>
        <w:t xml:space="preserve"> в письменном и звучащем тексте и </w:t>
      </w:r>
      <w:r w:rsidRPr="001D1561">
        <w:rPr>
          <w:rStyle w:val="Italic"/>
          <w:rFonts w:cs="Times New Roman"/>
          <w:color w:val="auto"/>
        </w:rPr>
        <w:t>употреблять</w:t>
      </w:r>
      <w:r w:rsidRPr="001D1561">
        <w:rPr>
          <w:rFonts w:cs="Times New Roman"/>
          <w:color w:val="auto"/>
        </w:rPr>
        <w:t>в устной и письменной речи:</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предложения со сложным дополнением (Complex Object); </w:t>
      </w:r>
    </w:p>
    <w:p w:rsidR="00416B7C" w:rsidRPr="001D1561" w:rsidRDefault="00416B7C" w:rsidP="0043195E">
      <w:pPr>
        <w:pStyle w:val="list-bullet"/>
        <w:spacing w:line="240" w:lineRule="auto"/>
        <w:rPr>
          <w:rFonts w:cs="Times New Roman"/>
          <w:color w:val="auto"/>
        </w:rPr>
      </w:pPr>
      <w:r w:rsidRPr="001D1561">
        <w:rPr>
          <w:rFonts w:cs="Times New Roman"/>
          <w:color w:val="auto"/>
        </w:rPr>
        <w:t>условные предложения реального (Conditional 0, Conditional I) х</w:t>
      </w:r>
      <w:r w:rsidRPr="001D1561">
        <w:rPr>
          <w:rFonts w:cs="Times New Roman"/>
          <w:color w:val="auto"/>
        </w:rPr>
        <w:t>а</w:t>
      </w:r>
      <w:r w:rsidRPr="001D1561">
        <w:rPr>
          <w:rFonts w:cs="Times New Roman"/>
          <w:color w:val="auto"/>
        </w:rPr>
        <w:t xml:space="preserve">рактера; </w:t>
      </w:r>
    </w:p>
    <w:p w:rsidR="00416B7C" w:rsidRPr="001D1561" w:rsidRDefault="00416B7C" w:rsidP="0043195E">
      <w:pPr>
        <w:pStyle w:val="list-bullet"/>
        <w:spacing w:line="240" w:lineRule="auto"/>
        <w:rPr>
          <w:rFonts w:cs="Times New Roman"/>
          <w:color w:val="auto"/>
        </w:rPr>
      </w:pPr>
      <w:r w:rsidRPr="001D1561">
        <w:rPr>
          <w:rFonts w:cs="Times New Roman"/>
          <w:color w:val="auto"/>
        </w:rPr>
        <w:t>предложения с конструкцией to be going to + инфинитив и формы Future Simple Tense и Present Continuous Tense для выражения б</w:t>
      </w:r>
      <w:r w:rsidRPr="001D1561">
        <w:rPr>
          <w:rFonts w:cs="Times New Roman"/>
          <w:color w:val="auto"/>
        </w:rPr>
        <w:t>у</w:t>
      </w:r>
      <w:r w:rsidRPr="001D1561">
        <w:rPr>
          <w:rFonts w:cs="Times New Roman"/>
          <w:color w:val="auto"/>
        </w:rPr>
        <w:t>дущего действия;</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конструкцию used to + инфинитив глагола; </w:t>
      </w:r>
    </w:p>
    <w:p w:rsidR="00416B7C" w:rsidRPr="001D1561" w:rsidRDefault="00416B7C" w:rsidP="0043195E">
      <w:pPr>
        <w:pStyle w:val="list-bullet"/>
        <w:spacing w:line="240" w:lineRule="auto"/>
        <w:rPr>
          <w:rFonts w:cs="Times New Roman"/>
          <w:color w:val="auto"/>
        </w:rPr>
      </w:pPr>
      <w:r w:rsidRPr="001D1561">
        <w:rPr>
          <w:rFonts w:cs="Times New Roman"/>
          <w:color w:val="auto"/>
        </w:rPr>
        <w:t>глаголы в наиболее употребительных формах страдательного залога (Present/Past Simple Passive);</w:t>
      </w:r>
    </w:p>
    <w:p w:rsidR="00416B7C" w:rsidRPr="001D1561" w:rsidRDefault="00416B7C" w:rsidP="0043195E">
      <w:pPr>
        <w:pStyle w:val="list-bullet"/>
        <w:spacing w:line="240" w:lineRule="auto"/>
        <w:rPr>
          <w:rFonts w:cs="Times New Roman"/>
          <w:color w:val="auto"/>
          <w:spacing w:val="-2"/>
        </w:rPr>
      </w:pPr>
      <w:r w:rsidRPr="001D1561">
        <w:rPr>
          <w:rFonts w:cs="Times New Roman"/>
          <w:color w:val="auto"/>
          <w:spacing w:val="-2"/>
        </w:rPr>
        <w:t xml:space="preserve">предлоги, употребляемые с глаголами в страдательном залоге;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модальный глагол might; </w:t>
      </w:r>
    </w:p>
    <w:p w:rsidR="00416B7C" w:rsidRPr="001D1561" w:rsidRDefault="00416B7C" w:rsidP="0043195E">
      <w:pPr>
        <w:pStyle w:val="list-bullet"/>
        <w:spacing w:line="240" w:lineRule="auto"/>
        <w:rPr>
          <w:rFonts w:cs="Times New Roman"/>
          <w:color w:val="auto"/>
        </w:rPr>
      </w:pPr>
      <w:r w:rsidRPr="001D1561">
        <w:rPr>
          <w:rFonts w:cs="Times New Roman"/>
          <w:color w:val="auto"/>
        </w:rPr>
        <w:t>наречия, совпадающие по форме с прилагательными (fast, high; early);</w:t>
      </w:r>
    </w:p>
    <w:p w:rsidR="00416B7C" w:rsidRPr="001D1561" w:rsidRDefault="00416B7C" w:rsidP="0043195E">
      <w:pPr>
        <w:pStyle w:val="list-bullet"/>
        <w:spacing w:line="240" w:lineRule="auto"/>
        <w:rPr>
          <w:rFonts w:cs="Times New Roman"/>
          <w:color w:val="auto"/>
          <w:lang w:val="en-US"/>
        </w:rPr>
      </w:pPr>
      <w:r w:rsidRPr="001D1561">
        <w:rPr>
          <w:rFonts w:cs="Times New Roman"/>
          <w:color w:val="auto"/>
        </w:rPr>
        <w:t>местоимения</w:t>
      </w:r>
      <w:r w:rsidRPr="001D1561">
        <w:rPr>
          <w:rFonts w:cs="Times New Roman"/>
          <w:color w:val="auto"/>
          <w:lang w:val="en-US"/>
        </w:rPr>
        <w:t xml:space="preserve"> other/another, both, all, one;</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количественные числительные для обозначения больших чисел (до 1 000 000); </w:t>
      </w:r>
    </w:p>
    <w:p w:rsidR="00416B7C" w:rsidRPr="001D1561" w:rsidRDefault="00416B7C" w:rsidP="0043195E">
      <w:pPr>
        <w:pStyle w:val="body"/>
        <w:spacing w:line="240" w:lineRule="auto"/>
        <w:rPr>
          <w:rFonts w:cs="Times New Roman"/>
          <w:color w:val="auto"/>
        </w:rPr>
      </w:pPr>
      <w:r w:rsidRPr="001D1561">
        <w:rPr>
          <w:rFonts w:cs="Times New Roman"/>
          <w:color w:val="auto"/>
        </w:rPr>
        <w:t>5</w:t>
      </w:r>
      <w:r w:rsidR="00341FD2" w:rsidRPr="001D1561">
        <w:rPr>
          <w:rFonts w:cs="Times New Roman"/>
          <w:color w:val="auto"/>
        </w:rPr>
        <w:t xml:space="preserve">) </w:t>
      </w:r>
      <w:r w:rsidRPr="001D1561">
        <w:rPr>
          <w:rStyle w:val="Italic"/>
          <w:rFonts w:cs="Times New Roman"/>
          <w:color w:val="auto"/>
        </w:rPr>
        <w:t>владеть</w:t>
      </w:r>
      <w:r w:rsidRPr="001D1561">
        <w:rPr>
          <w:rFonts w:cs="Times New Roman"/>
          <w:color w:val="auto"/>
        </w:rPr>
        <w:t xml:space="preserve"> социокультурными знаниями и умениями: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использовать</w:t>
      </w:r>
      <w:r w:rsidRPr="001D1561">
        <w:rPr>
          <w:rFonts w:cs="Times New Roman"/>
          <w:color w:val="auto"/>
        </w:rPr>
        <w:t xml:space="preserve"> отдельные социокультурные элементы речевого пов</w:t>
      </w:r>
      <w:r w:rsidRPr="001D1561">
        <w:rPr>
          <w:rFonts w:cs="Times New Roman"/>
          <w:color w:val="auto"/>
        </w:rPr>
        <w:t>е</w:t>
      </w:r>
      <w:r w:rsidRPr="001D1561">
        <w:rPr>
          <w:rFonts w:cs="Times New Roman"/>
          <w:color w:val="auto"/>
        </w:rPr>
        <w:t>денческого этикета, принятые в стране/странах изучаемого языка в рамках тематического содержания;</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знать/понимать и использовать</w:t>
      </w:r>
      <w:r w:rsidRPr="001D1561">
        <w:rPr>
          <w:rFonts w:cs="Times New Roman"/>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обладать базовыми знаниями</w:t>
      </w:r>
      <w:r w:rsidRPr="001D1561">
        <w:rPr>
          <w:rFonts w:cs="Times New Roman"/>
          <w:color w:val="auto"/>
        </w:rPr>
        <w:t xml:space="preserve"> о социокультурном портрете и культурном наследии родной страны и страны/стран изучаемого языка;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кратко представлять</w:t>
      </w:r>
      <w:r w:rsidRPr="001D1561">
        <w:rPr>
          <w:rFonts w:cs="Times New Roman"/>
          <w:color w:val="auto"/>
        </w:rPr>
        <w:t xml:space="preserve"> Россию и страну/страны изучаемого языка; </w:t>
      </w:r>
    </w:p>
    <w:p w:rsidR="00416B7C" w:rsidRPr="001D1561" w:rsidRDefault="00416B7C" w:rsidP="0043195E">
      <w:pPr>
        <w:pStyle w:val="body"/>
        <w:spacing w:line="240" w:lineRule="auto"/>
        <w:rPr>
          <w:rFonts w:cs="Times New Roman"/>
          <w:color w:val="auto"/>
        </w:rPr>
      </w:pPr>
      <w:r w:rsidRPr="001D1561">
        <w:rPr>
          <w:rFonts w:cs="Times New Roman"/>
          <w:color w:val="auto"/>
        </w:rPr>
        <w:t>6</w:t>
      </w:r>
      <w:r w:rsidR="00341FD2" w:rsidRPr="001D1561">
        <w:rPr>
          <w:rFonts w:cs="Times New Roman"/>
          <w:color w:val="auto"/>
        </w:rPr>
        <w:t xml:space="preserve">) </w:t>
      </w:r>
      <w:r w:rsidRPr="001D1561">
        <w:rPr>
          <w:rStyle w:val="Italic"/>
          <w:rFonts w:cs="Times New Roman"/>
          <w:color w:val="auto"/>
        </w:rPr>
        <w:t>владеть</w:t>
      </w:r>
      <w:r w:rsidRPr="001D1561">
        <w:rPr>
          <w:rFonts w:cs="Times New Roman"/>
          <w:color w:val="auto"/>
        </w:rPr>
        <w:t xml:space="preserve"> компенсаторными умениями: использовать при чтении и аудировании языковую догадку, в том числе контекстуальную; при неп</w:t>
      </w:r>
      <w:r w:rsidRPr="001D1561">
        <w:rPr>
          <w:rFonts w:cs="Times New Roman"/>
          <w:color w:val="auto"/>
        </w:rPr>
        <w:t>о</w:t>
      </w:r>
      <w:r w:rsidRPr="001D1561">
        <w:rPr>
          <w:rFonts w:cs="Times New Roman"/>
          <w:color w:val="auto"/>
        </w:rPr>
        <w:t>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w:t>
      </w:r>
      <w:r w:rsidRPr="001D1561">
        <w:rPr>
          <w:rFonts w:cs="Times New Roman"/>
          <w:color w:val="auto"/>
        </w:rPr>
        <w:t>о</w:t>
      </w:r>
      <w:r w:rsidRPr="001D1561">
        <w:rPr>
          <w:rFonts w:cs="Times New Roman"/>
          <w:color w:val="auto"/>
        </w:rPr>
        <w:t>го/прослушанного текста или для нахождения в тексте запрашиваемой информации;</w:t>
      </w:r>
    </w:p>
    <w:p w:rsidR="00416B7C" w:rsidRPr="001D1561" w:rsidRDefault="00416B7C" w:rsidP="0043195E">
      <w:pPr>
        <w:pStyle w:val="body"/>
        <w:spacing w:line="240" w:lineRule="auto"/>
        <w:rPr>
          <w:rFonts w:cs="Times New Roman"/>
          <w:color w:val="auto"/>
        </w:rPr>
      </w:pPr>
      <w:r w:rsidRPr="001D1561">
        <w:rPr>
          <w:rFonts w:cs="Times New Roman"/>
          <w:color w:val="auto"/>
        </w:rPr>
        <w:t>7</w:t>
      </w:r>
      <w:r w:rsidR="00341FD2" w:rsidRPr="001D1561">
        <w:rPr>
          <w:rFonts w:cs="Times New Roman"/>
          <w:color w:val="auto"/>
        </w:rPr>
        <w:t xml:space="preserve">) </w:t>
      </w:r>
      <w:r w:rsidRPr="001D1561">
        <w:rPr>
          <w:rStyle w:val="Italic"/>
          <w:rFonts w:cs="Times New Roman"/>
          <w:color w:val="auto"/>
        </w:rPr>
        <w:t xml:space="preserve">участвовать </w:t>
      </w:r>
      <w:r w:rsidRPr="001D1561">
        <w:rPr>
          <w:rFonts w:cs="Times New Roman"/>
          <w:color w:val="auto"/>
        </w:rPr>
        <w:t>в несложных учебных проектах с использованием м</w:t>
      </w:r>
      <w:r w:rsidRPr="001D1561">
        <w:rPr>
          <w:rFonts w:cs="Times New Roman"/>
          <w:color w:val="auto"/>
        </w:rPr>
        <w:t>а</w:t>
      </w:r>
      <w:r w:rsidRPr="001D1561">
        <w:rPr>
          <w:rFonts w:cs="Times New Roman"/>
          <w:color w:val="auto"/>
        </w:rPr>
        <w:t xml:space="preserve">териалов на английском языке с применением ИКТ, соблюдая правила информационной безопасности при работе в сети Интернет; </w:t>
      </w:r>
    </w:p>
    <w:p w:rsidR="00416B7C" w:rsidRPr="001D1561" w:rsidRDefault="00416B7C" w:rsidP="0043195E">
      <w:pPr>
        <w:pStyle w:val="body"/>
        <w:spacing w:line="240" w:lineRule="auto"/>
        <w:rPr>
          <w:rFonts w:cs="Times New Roman"/>
          <w:color w:val="auto"/>
          <w:spacing w:val="2"/>
        </w:rPr>
      </w:pPr>
      <w:r w:rsidRPr="001D1561">
        <w:rPr>
          <w:rFonts w:cs="Times New Roman"/>
          <w:color w:val="auto"/>
          <w:spacing w:val="2"/>
        </w:rPr>
        <w:t>8</w:t>
      </w:r>
      <w:r w:rsidR="00341FD2" w:rsidRPr="001D1561">
        <w:rPr>
          <w:rFonts w:cs="Times New Roman"/>
          <w:color w:val="auto"/>
          <w:spacing w:val="2"/>
        </w:rPr>
        <w:t xml:space="preserve">) </w:t>
      </w:r>
      <w:r w:rsidRPr="001D1561">
        <w:rPr>
          <w:rStyle w:val="Italic"/>
          <w:rFonts w:cs="Times New Roman"/>
          <w:color w:val="auto"/>
          <w:spacing w:val="2"/>
        </w:rPr>
        <w:t xml:space="preserve">использовать </w:t>
      </w:r>
      <w:r w:rsidRPr="001D1561">
        <w:rPr>
          <w:rFonts w:cs="Times New Roman"/>
          <w:color w:val="auto"/>
          <w:spacing w:val="2"/>
        </w:rPr>
        <w:t>иноязычные словари и справочники, в том числе и</w:t>
      </w:r>
      <w:r w:rsidRPr="001D1561">
        <w:rPr>
          <w:rFonts w:cs="Times New Roman"/>
          <w:color w:val="auto"/>
          <w:spacing w:val="2"/>
        </w:rPr>
        <w:t>н</w:t>
      </w:r>
      <w:r w:rsidRPr="001D1561">
        <w:rPr>
          <w:rFonts w:cs="Times New Roman"/>
          <w:color w:val="auto"/>
          <w:spacing w:val="2"/>
        </w:rPr>
        <w:t>формационно-справочные системы в электронной форме;</w:t>
      </w:r>
    </w:p>
    <w:p w:rsidR="00416B7C" w:rsidRPr="001D1561" w:rsidRDefault="00416B7C" w:rsidP="0043195E">
      <w:pPr>
        <w:pStyle w:val="body"/>
        <w:spacing w:line="240" w:lineRule="auto"/>
        <w:rPr>
          <w:rFonts w:cs="Times New Roman"/>
          <w:color w:val="auto"/>
        </w:rPr>
      </w:pPr>
      <w:r w:rsidRPr="001D1561">
        <w:rPr>
          <w:rFonts w:cs="Times New Roman"/>
          <w:color w:val="auto"/>
        </w:rPr>
        <w:t>9</w:t>
      </w:r>
      <w:r w:rsidR="00341FD2" w:rsidRPr="001D1561">
        <w:rPr>
          <w:rFonts w:cs="Times New Roman"/>
          <w:color w:val="auto"/>
        </w:rPr>
        <w:t xml:space="preserve">) </w:t>
      </w:r>
      <w:r w:rsidRPr="001D1561">
        <w:rPr>
          <w:rStyle w:val="Italic"/>
          <w:rFonts w:cs="Times New Roman"/>
          <w:color w:val="auto"/>
        </w:rPr>
        <w:t>достигать</w:t>
      </w:r>
      <w:r w:rsidRPr="001D1561">
        <w:rPr>
          <w:rFonts w:cs="Times New Roman"/>
          <w:color w:val="auto"/>
        </w:rPr>
        <w:t xml:space="preserve"> взаимопонимания в процессе устного и письменного о</w:t>
      </w:r>
      <w:r w:rsidRPr="001D1561">
        <w:rPr>
          <w:rFonts w:cs="Times New Roman"/>
          <w:color w:val="auto"/>
        </w:rPr>
        <w:t>б</w:t>
      </w:r>
      <w:r w:rsidRPr="001D1561">
        <w:rPr>
          <w:rFonts w:cs="Times New Roman"/>
          <w:color w:val="auto"/>
        </w:rPr>
        <w:t>щения с носителями иностранного языка, с людьми другой культуры;</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10</w:t>
      </w:r>
      <w:r w:rsidR="00341FD2" w:rsidRPr="001D1561">
        <w:rPr>
          <w:rFonts w:cs="Times New Roman"/>
          <w:color w:val="auto"/>
        </w:rPr>
        <w:t xml:space="preserve">) </w:t>
      </w:r>
      <w:r w:rsidRPr="001D1561">
        <w:rPr>
          <w:rStyle w:val="Italic"/>
          <w:rFonts w:cs="Times New Roman"/>
          <w:color w:val="auto"/>
        </w:rPr>
        <w:t>сравнивать</w:t>
      </w:r>
      <w:r w:rsidRPr="001D1561">
        <w:rPr>
          <w:rFonts w:cs="Times New Roman"/>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1D1561" w:rsidRDefault="00416B7C" w:rsidP="0043195E">
      <w:pPr>
        <w:pStyle w:val="h3Header"/>
        <w:spacing w:line="240" w:lineRule="auto"/>
        <w:rPr>
          <w:rFonts w:cs="Times New Roman"/>
          <w:color w:val="auto"/>
          <w:sz w:val="20"/>
          <w:szCs w:val="20"/>
        </w:rPr>
      </w:pPr>
      <w:r w:rsidRPr="001D1561">
        <w:rPr>
          <w:rFonts w:cs="Times New Roman"/>
          <w:color w:val="auto"/>
          <w:sz w:val="20"/>
          <w:szCs w:val="20"/>
        </w:rPr>
        <w:t xml:space="preserve">8 класс </w:t>
      </w:r>
    </w:p>
    <w:p w:rsidR="00416B7C" w:rsidRPr="001D1561" w:rsidRDefault="00416B7C" w:rsidP="0043195E">
      <w:pPr>
        <w:pStyle w:val="body"/>
        <w:spacing w:line="240" w:lineRule="auto"/>
        <w:rPr>
          <w:rFonts w:cs="Times New Roman"/>
          <w:color w:val="auto"/>
        </w:rPr>
      </w:pPr>
      <w:r w:rsidRPr="001D1561">
        <w:rPr>
          <w:rFonts w:cs="Times New Roman"/>
          <w:color w:val="auto"/>
        </w:rPr>
        <w:t>1</w:t>
      </w:r>
      <w:r w:rsidR="00341FD2" w:rsidRPr="001D1561">
        <w:rPr>
          <w:rFonts w:cs="Times New Roman"/>
          <w:color w:val="auto"/>
        </w:rPr>
        <w:t xml:space="preserve">) </w:t>
      </w:r>
      <w:r w:rsidRPr="001D1561">
        <w:rPr>
          <w:rStyle w:val="Italic"/>
          <w:rFonts w:cs="Times New Roman"/>
          <w:color w:val="auto"/>
        </w:rPr>
        <w:t>владеть</w:t>
      </w:r>
      <w:r w:rsidRPr="001D1561">
        <w:rPr>
          <w:rFonts w:cs="Times New Roman"/>
          <w:color w:val="auto"/>
        </w:rPr>
        <w:t xml:space="preserve"> основными видами речевой деятельности: </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говорение:</w:t>
      </w:r>
      <w:r w:rsidRPr="001D1561">
        <w:rPr>
          <w:rStyle w:val="Italic"/>
          <w:rFonts w:cs="Times New Roman"/>
          <w:color w:val="auto"/>
        </w:rPr>
        <w:t>вести разные виды диалогов</w:t>
      </w:r>
      <w:r w:rsidRPr="001D1561">
        <w:rPr>
          <w:rFonts w:cs="Times New Roman"/>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создавать разные виды монологических высказываний</w:t>
      </w:r>
      <w:r w:rsidRPr="001D1561">
        <w:rPr>
          <w:rFonts w:cs="Times New Roman"/>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1D1561">
        <w:rPr>
          <w:rStyle w:val="Italic"/>
          <w:rFonts w:cs="Times New Roman"/>
          <w:color w:val="auto"/>
        </w:rPr>
        <w:t>выражать и кратко аргументировать</w:t>
      </w:r>
      <w:r w:rsidRPr="001D1561">
        <w:rPr>
          <w:rFonts w:cs="Times New Roman"/>
          <w:color w:val="auto"/>
        </w:rPr>
        <w:t xml:space="preserve"> своё мнение, </w:t>
      </w:r>
      <w:r w:rsidRPr="001D1561">
        <w:rPr>
          <w:rStyle w:val="Italic"/>
          <w:rFonts w:cs="Times New Roman"/>
          <w:color w:val="auto"/>
        </w:rPr>
        <w:t>излагать</w:t>
      </w:r>
      <w:r w:rsidRPr="001D1561">
        <w:rPr>
          <w:rFonts w:cs="Times New Roman"/>
          <w:color w:val="auto"/>
        </w:rPr>
        <w:t xml:space="preserve"> основное содержание прочита</w:t>
      </w:r>
      <w:r w:rsidRPr="001D1561">
        <w:rPr>
          <w:rFonts w:cs="Times New Roman"/>
          <w:color w:val="auto"/>
        </w:rPr>
        <w:t>н</w:t>
      </w:r>
      <w:r w:rsidRPr="001D1561">
        <w:rPr>
          <w:rFonts w:cs="Times New Roman"/>
          <w:color w:val="auto"/>
        </w:rPr>
        <w:t xml:space="preserve">ного/прослушанного текста с вербальными и/или зрительными опорами (объём — 9—10 фраз); </w:t>
      </w:r>
      <w:r w:rsidRPr="001D1561">
        <w:rPr>
          <w:rStyle w:val="Italic"/>
          <w:rFonts w:cs="Times New Roman"/>
          <w:color w:val="auto"/>
        </w:rPr>
        <w:t xml:space="preserve">излагать </w:t>
      </w:r>
      <w:r w:rsidRPr="001D1561">
        <w:rPr>
          <w:rFonts w:cs="Times New Roman"/>
          <w:color w:val="auto"/>
        </w:rPr>
        <w:t>результаты выполненной проектной р</w:t>
      </w:r>
      <w:r w:rsidRPr="001D1561">
        <w:rPr>
          <w:rFonts w:cs="Times New Roman"/>
          <w:color w:val="auto"/>
        </w:rPr>
        <w:t>а</w:t>
      </w:r>
      <w:r w:rsidRPr="001D1561">
        <w:rPr>
          <w:rFonts w:cs="Times New Roman"/>
          <w:color w:val="auto"/>
        </w:rPr>
        <w:t>боты (объём — 9—10 фраз);</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аудирование:</w:t>
      </w:r>
      <w:r w:rsidRPr="001D1561">
        <w:rPr>
          <w:rStyle w:val="Italic"/>
          <w:rFonts w:cs="Times New Roman"/>
          <w:color w:val="auto"/>
        </w:rPr>
        <w:t>воспринимать на слух и понимать</w:t>
      </w:r>
      <w:r w:rsidRPr="001D1561">
        <w:rPr>
          <w:rFonts w:cs="Times New Roman"/>
          <w:color w:val="auto"/>
        </w:rPr>
        <w:t xml:space="preserve"> несложные аутенти</w:t>
      </w:r>
      <w:r w:rsidRPr="001D1561">
        <w:rPr>
          <w:rFonts w:cs="Times New Roman"/>
          <w:color w:val="auto"/>
        </w:rPr>
        <w:t>ч</w:t>
      </w:r>
      <w:r w:rsidRPr="001D1561">
        <w:rPr>
          <w:rFonts w:cs="Times New Roman"/>
          <w:color w:val="auto"/>
        </w:rPr>
        <w:t>ные тексты, содержащие отдельные неизученные языковые явления, в з</w:t>
      </w:r>
      <w:r w:rsidRPr="001D1561">
        <w:rPr>
          <w:rFonts w:cs="Times New Roman"/>
          <w:color w:val="auto"/>
        </w:rPr>
        <w:t>а</w:t>
      </w:r>
      <w:r w:rsidRPr="001D1561">
        <w:rPr>
          <w:rFonts w:cs="Times New Roman"/>
          <w:color w:val="auto"/>
        </w:rPr>
        <w:t>висимости от поставленной коммуникативной задачи: с пониманием о</w:t>
      </w:r>
      <w:r w:rsidRPr="001D1561">
        <w:rPr>
          <w:rFonts w:cs="Times New Roman"/>
          <w:color w:val="auto"/>
        </w:rPr>
        <w:t>с</w:t>
      </w:r>
      <w:r w:rsidRPr="001D1561">
        <w:rPr>
          <w:rFonts w:cs="Times New Roman"/>
          <w:color w:val="auto"/>
        </w:rPr>
        <w:t>новного содержания, с пониманием нужной/интересующей/запрашиваемой информации (время звучания текста/текстов для аудирования — до 2 м</w:t>
      </w:r>
      <w:r w:rsidRPr="001D1561">
        <w:rPr>
          <w:rFonts w:cs="Times New Roman"/>
          <w:color w:val="auto"/>
        </w:rPr>
        <w:t>и</w:t>
      </w:r>
      <w:r w:rsidRPr="001D1561">
        <w:rPr>
          <w:rFonts w:cs="Times New Roman"/>
          <w:color w:val="auto"/>
        </w:rPr>
        <w:t xml:space="preserve">нут); </w:t>
      </w:r>
      <w:r w:rsidRPr="001D1561">
        <w:rPr>
          <w:rStyle w:val="Italic"/>
          <w:rFonts w:cs="Times New Roman"/>
          <w:color w:val="auto"/>
        </w:rPr>
        <w:t>прогнозировать</w:t>
      </w:r>
      <w:r w:rsidRPr="001D1561">
        <w:rPr>
          <w:rFonts w:cs="Times New Roman"/>
          <w:color w:val="auto"/>
        </w:rPr>
        <w:t xml:space="preserve"> содержание звучащего текста по началу сообщения;</w:t>
      </w:r>
    </w:p>
    <w:p w:rsidR="00416B7C" w:rsidRPr="001D1561" w:rsidRDefault="00416B7C" w:rsidP="0043195E">
      <w:pPr>
        <w:pStyle w:val="body"/>
        <w:spacing w:line="240" w:lineRule="auto"/>
        <w:rPr>
          <w:rFonts w:cs="Times New Roman"/>
          <w:color w:val="auto"/>
          <w:spacing w:val="1"/>
        </w:rPr>
      </w:pPr>
      <w:r w:rsidRPr="001D1561">
        <w:rPr>
          <w:rStyle w:val="Bold"/>
          <w:rFonts w:cs="Times New Roman"/>
          <w:color w:val="auto"/>
          <w:spacing w:val="1"/>
        </w:rPr>
        <w:t xml:space="preserve">смысловое чтение: </w:t>
      </w:r>
      <w:r w:rsidRPr="001D1561">
        <w:rPr>
          <w:rStyle w:val="Italic"/>
          <w:rFonts w:cs="Times New Roman"/>
          <w:color w:val="auto"/>
          <w:spacing w:val="1"/>
        </w:rPr>
        <w:t>читать про себя и понимать</w:t>
      </w:r>
      <w:r w:rsidRPr="001D1561">
        <w:rPr>
          <w:rFonts w:cs="Times New Roman"/>
          <w:color w:val="auto"/>
          <w:spacing w:val="1"/>
        </w:rPr>
        <w:t xml:space="preserve"> несложные ауте</w:t>
      </w:r>
      <w:r w:rsidRPr="001D1561">
        <w:rPr>
          <w:rFonts w:cs="Times New Roman"/>
          <w:color w:val="auto"/>
          <w:spacing w:val="1"/>
        </w:rPr>
        <w:t>н</w:t>
      </w:r>
      <w:r w:rsidRPr="001D1561">
        <w:rPr>
          <w:rFonts w:cs="Times New Roman"/>
          <w:color w:val="auto"/>
          <w:spacing w:val="1"/>
        </w:rPr>
        <w:t>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w:t>
      </w:r>
      <w:r w:rsidRPr="001D1561">
        <w:rPr>
          <w:rFonts w:cs="Times New Roman"/>
          <w:color w:val="auto"/>
          <w:spacing w:val="1"/>
        </w:rPr>
        <w:t>р</w:t>
      </w:r>
      <w:r w:rsidRPr="001D1561">
        <w:rPr>
          <w:rFonts w:cs="Times New Roman"/>
          <w:color w:val="auto"/>
          <w:spacing w:val="1"/>
        </w:rPr>
        <w:t>жания, с пониманием нужной/интересующей/запрашиваемой информ</w:t>
      </w:r>
      <w:r w:rsidRPr="001D1561">
        <w:rPr>
          <w:rFonts w:cs="Times New Roman"/>
          <w:color w:val="auto"/>
          <w:spacing w:val="1"/>
        </w:rPr>
        <w:t>а</w:t>
      </w:r>
      <w:r w:rsidRPr="001D1561">
        <w:rPr>
          <w:rFonts w:cs="Times New Roman"/>
          <w:color w:val="auto"/>
          <w:spacing w:val="1"/>
        </w:rPr>
        <w:t>ции, с полным пониманием содержания (объём текста/текстов для чт</w:t>
      </w:r>
      <w:r w:rsidRPr="001D1561">
        <w:rPr>
          <w:rFonts w:cs="Times New Roman"/>
          <w:color w:val="auto"/>
          <w:spacing w:val="1"/>
        </w:rPr>
        <w:t>е</w:t>
      </w:r>
      <w:r w:rsidRPr="001D1561">
        <w:rPr>
          <w:rFonts w:cs="Times New Roman"/>
          <w:color w:val="auto"/>
          <w:spacing w:val="1"/>
        </w:rPr>
        <w:t xml:space="preserve">ния — 350—500 слов); </w:t>
      </w:r>
      <w:r w:rsidRPr="001D1561">
        <w:rPr>
          <w:rStyle w:val="Italic"/>
          <w:rFonts w:cs="Times New Roman"/>
          <w:color w:val="auto"/>
          <w:spacing w:val="1"/>
        </w:rPr>
        <w:t>читать несплошные тексты</w:t>
      </w:r>
      <w:r w:rsidRPr="001D1561">
        <w:rPr>
          <w:rFonts w:cs="Times New Roman"/>
          <w:color w:val="auto"/>
          <w:spacing w:val="1"/>
        </w:rPr>
        <w:t xml:space="preserve"> (таблицы, диагра</w:t>
      </w:r>
      <w:r w:rsidRPr="001D1561">
        <w:rPr>
          <w:rFonts w:cs="Times New Roman"/>
          <w:color w:val="auto"/>
          <w:spacing w:val="1"/>
        </w:rPr>
        <w:t>м</w:t>
      </w:r>
      <w:r w:rsidRPr="001D1561">
        <w:rPr>
          <w:rFonts w:cs="Times New Roman"/>
          <w:color w:val="auto"/>
          <w:spacing w:val="1"/>
        </w:rPr>
        <w:t xml:space="preserve">мы) и </w:t>
      </w:r>
      <w:r w:rsidRPr="001D1561">
        <w:rPr>
          <w:rStyle w:val="Italic"/>
          <w:rFonts w:cs="Times New Roman"/>
          <w:color w:val="auto"/>
          <w:spacing w:val="1"/>
        </w:rPr>
        <w:t>понимать</w:t>
      </w:r>
      <w:r w:rsidRPr="001D1561">
        <w:rPr>
          <w:rFonts w:cs="Times New Roman"/>
          <w:color w:val="auto"/>
          <w:spacing w:val="1"/>
        </w:rPr>
        <w:t xml:space="preserve"> представленную в них информацию; </w:t>
      </w:r>
      <w:r w:rsidRPr="001D1561">
        <w:rPr>
          <w:rStyle w:val="Italic"/>
          <w:rFonts w:cs="Times New Roman"/>
          <w:color w:val="auto"/>
          <w:spacing w:val="1"/>
        </w:rPr>
        <w:t>определять</w:t>
      </w:r>
      <w:r w:rsidRPr="001D1561">
        <w:rPr>
          <w:rFonts w:cs="Times New Roman"/>
          <w:color w:val="auto"/>
          <w:spacing w:val="1"/>
        </w:rPr>
        <w:t xml:space="preserve"> посл</w:t>
      </w:r>
      <w:r w:rsidRPr="001D1561">
        <w:rPr>
          <w:rFonts w:cs="Times New Roman"/>
          <w:color w:val="auto"/>
          <w:spacing w:val="1"/>
        </w:rPr>
        <w:t>е</w:t>
      </w:r>
      <w:r w:rsidRPr="001D1561">
        <w:rPr>
          <w:rFonts w:cs="Times New Roman"/>
          <w:color w:val="auto"/>
          <w:spacing w:val="1"/>
        </w:rPr>
        <w:t>довательность главных фактов/событий в тексте;</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письменная речь:</w:t>
      </w:r>
      <w:r w:rsidRPr="001D1561">
        <w:rPr>
          <w:rStyle w:val="Italic"/>
          <w:rFonts w:cs="Times New Roman"/>
          <w:color w:val="auto"/>
        </w:rPr>
        <w:t>заполнять</w:t>
      </w:r>
      <w:r w:rsidRPr="001D1561">
        <w:rPr>
          <w:rFonts w:cs="Times New Roman"/>
          <w:color w:val="auto"/>
        </w:rPr>
        <w:t xml:space="preserve"> анкеты и формуляры, сообщая о себе о</w:t>
      </w:r>
      <w:r w:rsidRPr="001D1561">
        <w:rPr>
          <w:rFonts w:cs="Times New Roman"/>
          <w:color w:val="auto"/>
        </w:rPr>
        <w:t>с</w:t>
      </w:r>
      <w:r w:rsidRPr="001D1561">
        <w:rPr>
          <w:rFonts w:cs="Times New Roman"/>
          <w:color w:val="auto"/>
        </w:rPr>
        <w:t xml:space="preserve">новные сведения, в соответствии с нормами, принятыми в стране/странах изучаемого языка; </w:t>
      </w:r>
      <w:r w:rsidRPr="001D1561">
        <w:rPr>
          <w:rStyle w:val="Italic"/>
          <w:rFonts w:cs="Times New Roman"/>
          <w:color w:val="auto"/>
        </w:rPr>
        <w:t>писать</w:t>
      </w:r>
      <w:r w:rsidRPr="001D1561">
        <w:rPr>
          <w:rFonts w:cs="Times New Roman"/>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1D1561">
        <w:rPr>
          <w:rStyle w:val="Italic"/>
          <w:rFonts w:cs="Times New Roman"/>
          <w:color w:val="auto"/>
        </w:rPr>
        <w:t>создавать</w:t>
      </w:r>
      <w:r w:rsidRPr="001D1561">
        <w:rPr>
          <w:rFonts w:cs="Times New Roman"/>
          <w:color w:val="auto"/>
        </w:rPr>
        <w:t xml:space="preserve"> небольшое письменное в</w:t>
      </w:r>
      <w:r w:rsidRPr="001D1561">
        <w:rPr>
          <w:rFonts w:cs="Times New Roman"/>
          <w:color w:val="auto"/>
        </w:rPr>
        <w:t>ы</w:t>
      </w:r>
      <w:r w:rsidRPr="001D1561">
        <w:rPr>
          <w:rFonts w:cs="Times New Roman"/>
          <w:color w:val="auto"/>
        </w:rPr>
        <w:t>сказывание с опорой на образец, план, таблицу и/или прочита</w:t>
      </w:r>
      <w:r w:rsidRPr="001D1561">
        <w:rPr>
          <w:rFonts w:cs="Times New Roman"/>
          <w:color w:val="auto"/>
        </w:rPr>
        <w:t>н</w:t>
      </w:r>
      <w:r w:rsidRPr="001D1561">
        <w:rPr>
          <w:rFonts w:cs="Times New Roman"/>
          <w:color w:val="auto"/>
        </w:rPr>
        <w:t>ный/прослушанный текст (объём высказывания — до 110 слов);</w:t>
      </w:r>
    </w:p>
    <w:p w:rsidR="00416B7C" w:rsidRPr="001D1561" w:rsidRDefault="00416B7C" w:rsidP="0043195E">
      <w:pPr>
        <w:pStyle w:val="body"/>
        <w:spacing w:line="240" w:lineRule="auto"/>
        <w:rPr>
          <w:rFonts w:cs="Times New Roman"/>
          <w:color w:val="auto"/>
          <w:spacing w:val="2"/>
        </w:rPr>
      </w:pPr>
      <w:r w:rsidRPr="001D1561">
        <w:rPr>
          <w:rFonts w:cs="Times New Roman"/>
          <w:color w:val="auto"/>
          <w:spacing w:val="2"/>
        </w:rPr>
        <w:lastRenderedPageBreak/>
        <w:t>2</w:t>
      </w:r>
      <w:r w:rsidR="00341FD2" w:rsidRPr="001D1561">
        <w:rPr>
          <w:rFonts w:cs="Times New Roman"/>
          <w:color w:val="auto"/>
          <w:spacing w:val="2"/>
        </w:rPr>
        <w:t xml:space="preserve">) </w:t>
      </w:r>
      <w:r w:rsidRPr="001D1561">
        <w:rPr>
          <w:rStyle w:val="Italic"/>
          <w:rFonts w:cs="Times New Roman"/>
          <w:color w:val="auto"/>
          <w:spacing w:val="2"/>
        </w:rPr>
        <w:t xml:space="preserve">владеть </w:t>
      </w:r>
      <w:r w:rsidRPr="001D1561">
        <w:rPr>
          <w:rStyle w:val="Bold"/>
          <w:rFonts w:cs="Times New Roman"/>
          <w:color w:val="auto"/>
          <w:spacing w:val="2"/>
        </w:rPr>
        <w:t xml:space="preserve">фонетическими </w:t>
      </w:r>
      <w:r w:rsidRPr="001D1561">
        <w:rPr>
          <w:rFonts w:cs="Times New Roman"/>
          <w:color w:val="auto"/>
          <w:spacing w:val="2"/>
        </w:rPr>
        <w:t>навыками:</w:t>
      </w:r>
      <w:r w:rsidRPr="001D1561">
        <w:rPr>
          <w:rStyle w:val="Italic"/>
          <w:rFonts w:cs="Times New Roman"/>
          <w:color w:val="auto"/>
          <w:spacing w:val="2"/>
        </w:rPr>
        <w:t>различать на слух</w:t>
      </w:r>
      <w:r w:rsidRPr="001D1561">
        <w:rPr>
          <w:rFonts w:cs="Times New Roman"/>
          <w:color w:val="auto"/>
          <w:spacing w:val="2"/>
        </w:rPr>
        <w:t xml:space="preserve"> и адекватно, без ошибок, ведущих к сбою коммуникации, </w:t>
      </w:r>
      <w:r w:rsidRPr="001D1561">
        <w:rPr>
          <w:rStyle w:val="Italic"/>
          <w:rFonts w:cs="Times New Roman"/>
          <w:color w:val="auto"/>
          <w:spacing w:val="2"/>
        </w:rPr>
        <w:t>произносить</w:t>
      </w:r>
      <w:r w:rsidRPr="001D1561">
        <w:rPr>
          <w:rFonts w:cs="Times New Roman"/>
          <w:color w:val="auto"/>
          <w:spacing w:val="2"/>
        </w:rPr>
        <w:t xml:space="preserve"> слова с пр</w:t>
      </w:r>
      <w:r w:rsidRPr="001D1561">
        <w:rPr>
          <w:rFonts w:cs="Times New Roman"/>
          <w:color w:val="auto"/>
          <w:spacing w:val="2"/>
        </w:rPr>
        <w:t>а</w:t>
      </w:r>
      <w:r w:rsidRPr="001D1561">
        <w:rPr>
          <w:rFonts w:cs="Times New Roman"/>
          <w:color w:val="auto"/>
          <w:spacing w:val="2"/>
        </w:rPr>
        <w:t xml:space="preserve">вильным ударением и фразы с соблюдением их ритмико-интонационных особенностей, в том числе </w:t>
      </w:r>
      <w:r w:rsidRPr="001D1561">
        <w:rPr>
          <w:rStyle w:val="Italic"/>
          <w:rFonts w:cs="Times New Roman"/>
          <w:color w:val="auto"/>
          <w:spacing w:val="2"/>
        </w:rPr>
        <w:t>применять правила</w:t>
      </w:r>
      <w:r w:rsidRPr="001D1561">
        <w:rPr>
          <w:rFonts w:cs="Times New Roman"/>
          <w:color w:val="auto"/>
          <w:spacing w:val="2"/>
        </w:rPr>
        <w:t xml:space="preserve"> отсутствия фразового ударения на служебных словах; владеть правилами чтения и выраз</w:t>
      </w:r>
      <w:r w:rsidRPr="001D1561">
        <w:rPr>
          <w:rFonts w:cs="Times New Roman"/>
          <w:color w:val="auto"/>
          <w:spacing w:val="2"/>
        </w:rPr>
        <w:t>и</w:t>
      </w:r>
      <w:r w:rsidRPr="001D1561">
        <w:rPr>
          <w:rFonts w:cs="Times New Roman"/>
          <w:color w:val="auto"/>
          <w:spacing w:val="2"/>
        </w:rPr>
        <w:t xml:space="preserve">тельно </w:t>
      </w:r>
      <w:r w:rsidRPr="001D1561">
        <w:rPr>
          <w:rStyle w:val="Italic"/>
          <w:rFonts w:cs="Times New Roman"/>
          <w:color w:val="auto"/>
          <w:spacing w:val="2"/>
        </w:rPr>
        <w:t>читать вслух</w:t>
      </w:r>
      <w:r w:rsidRPr="001D1561">
        <w:rPr>
          <w:rFonts w:cs="Times New Roman"/>
          <w:color w:val="auto"/>
          <w:spacing w:val="2"/>
        </w:rPr>
        <w:t xml:space="preserve"> небольшие тексты объёмом до 110 слов, постр</w:t>
      </w:r>
      <w:r w:rsidRPr="001D1561">
        <w:rPr>
          <w:rFonts w:cs="Times New Roman"/>
          <w:color w:val="auto"/>
          <w:spacing w:val="2"/>
        </w:rPr>
        <w:t>о</w:t>
      </w:r>
      <w:r w:rsidRPr="001D1561">
        <w:rPr>
          <w:rFonts w:cs="Times New Roman"/>
          <w:color w:val="auto"/>
          <w:spacing w:val="2"/>
        </w:rPr>
        <w:t xml:space="preserve">енные на изученном языковом материале, с соблюдением правил чтения и соответствующей интонацией, демонстрирующей понимание текста; </w:t>
      </w:r>
      <w:r w:rsidRPr="001D1561">
        <w:rPr>
          <w:rStyle w:val="Italic"/>
          <w:rFonts w:cs="Times New Roman"/>
          <w:color w:val="auto"/>
          <w:spacing w:val="2"/>
        </w:rPr>
        <w:t>читать</w:t>
      </w:r>
      <w:r w:rsidRPr="001D1561">
        <w:rPr>
          <w:rFonts w:cs="Times New Roman"/>
          <w:color w:val="auto"/>
          <w:spacing w:val="2"/>
        </w:rPr>
        <w:t xml:space="preserve"> новые слова согласно основным правилам чтения;</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владеть</w:t>
      </w:r>
      <w:r w:rsidRPr="001D1561">
        <w:rPr>
          <w:rStyle w:val="Bold"/>
          <w:rFonts w:cs="Times New Roman"/>
          <w:color w:val="auto"/>
        </w:rPr>
        <w:t>орфографическими</w:t>
      </w:r>
      <w:r w:rsidRPr="001D1561">
        <w:rPr>
          <w:rFonts w:cs="Times New Roman"/>
          <w:color w:val="auto"/>
        </w:rPr>
        <w:t xml:space="preserve"> навыками: правильно </w:t>
      </w:r>
      <w:r w:rsidRPr="001D1561">
        <w:rPr>
          <w:rStyle w:val="Italic"/>
          <w:rFonts w:cs="Times New Roman"/>
          <w:color w:val="auto"/>
        </w:rPr>
        <w:t>писать</w:t>
      </w:r>
      <w:r w:rsidRPr="001D1561">
        <w:rPr>
          <w:rFonts w:cs="Times New Roman"/>
          <w:color w:val="auto"/>
        </w:rPr>
        <w:t xml:space="preserve"> изученные слова;</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владеть</w:t>
      </w:r>
      <w:r w:rsidRPr="001D1561">
        <w:rPr>
          <w:rStyle w:val="Bold"/>
          <w:rFonts w:cs="Times New Roman"/>
          <w:color w:val="auto"/>
        </w:rPr>
        <w:t xml:space="preserve">пунктуационными </w:t>
      </w:r>
      <w:r w:rsidRPr="001D1561">
        <w:rPr>
          <w:rFonts w:cs="Times New Roman"/>
          <w:color w:val="auto"/>
        </w:rPr>
        <w:t xml:space="preserve">навыками: </w:t>
      </w:r>
      <w:r w:rsidRPr="001D1561">
        <w:rPr>
          <w:rStyle w:val="Italic"/>
          <w:rFonts w:cs="Times New Roman"/>
          <w:color w:val="auto"/>
        </w:rPr>
        <w:t>использовать</w:t>
      </w:r>
      <w:r w:rsidRPr="001D1561">
        <w:rPr>
          <w:rFonts w:cs="Times New Roman"/>
          <w:color w:val="auto"/>
        </w:rPr>
        <w:t xml:space="preserve"> точку, вопрос</w:t>
      </w:r>
      <w:r w:rsidRPr="001D1561">
        <w:rPr>
          <w:rFonts w:cs="Times New Roman"/>
          <w:color w:val="auto"/>
        </w:rPr>
        <w:t>и</w:t>
      </w:r>
      <w:r w:rsidRPr="001D1561">
        <w:rPr>
          <w:rFonts w:cs="Times New Roman"/>
          <w:color w:val="auto"/>
        </w:rPr>
        <w:t>тельный и восклицательный знаки в конце предложения, запятую при п</w:t>
      </w:r>
      <w:r w:rsidRPr="001D1561">
        <w:rPr>
          <w:rFonts w:cs="Times New Roman"/>
          <w:color w:val="auto"/>
        </w:rPr>
        <w:t>е</w:t>
      </w:r>
      <w:r w:rsidRPr="001D1561">
        <w:rPr>
          <w:rFonts w:cs="Times New Roman"/>
          <w:color w:val="auto"/>
        </w:rPr>
        <w:t xml:space="preserve">речислении и обращении, апостроф; пунктуационно правильно оформлять электронное сообщение личного характера; </w:t>
      </w:r>
    </w:p>
    <w:p w:rsidR="00416B7C" w:rsidRPr="001D1561" w:rsidRDefault="00416B7C" w:rsidP="0043195E">
      <w:pPr>
        <w:pStyle w:val="body"/>
        <w:spacing w:line="240" w:lineRule="auto"/>
        <w:rPr>
          <w:rFonts w:cs="Times New Roman"/>
          <w:color w:val="auto"/>
        </w:rPr>
      </w:pPr>
      <w:r w:rsidRPr="001D1561">
        <w:rPr>
          <w:rFonts w:cs="Times New Roman"/>
          <w:color w:val="auto"/>
        </w:rPr>
        <w:t>3</w:t>
      </w:r>
      <w:r w:rsidR="00341FD2" w:rsidRPr="001D1561">
        <w:rPr>
          <w:rFonts w:cs="Times New Roman"/>
          <w:color w:val="auto"/>
        </w:rPr>
        <w:t xml:space="preserve">) </w:t>
      </w:r>
      <w:r w:rsidRPr="001D1561">
        <w:rPr>
          <w:rStyle w:val="Italic"/>
          <w:rFonts w:cs="Times New Roman"/>
          <w:color w:val="auto"/>
        </w:rPr>
        <w:t>распознавать</w:t>
      </w:r>
      <w:r w:rsidRPr="001D1561">
        <w:rPr>
          <w:rFonts w:cs="Times New Roman"/>
          <w:color w:val="auto"/>
        </w:rPr>
        <w:t xml:space="preserve"> в звучащем и письменном тексте 1250 лексических единиц (слов, словосочетаний, речевых клише) и правильно </w:t>
      </w:r>
      <w:r w:rsidRPr="001D1561">
        <w:rPr>
          <w:rStyle w:val="Italic"/>
          <w:rFonts w:cs="Times New Roman"/>
          <w:color w:val="auto"/>
        </w:rPr>
        <w:t>употреблять</w:t>
      </w:r>
      <w:r w:rsidRPr="001D1561">
        <w:rPr>
          <w:rFonts w:cs="Times New Roman"/>
          <w:color w:val="auto"/>
        </w:rPr>
        <w:t xml:space="preserve"> в устной и письменной речи 1050лексических единиц, обслуживающих с</w:t>
      </w:r>
      <w:r w:rsidRPr="001D1561">
        <w:rPr>
          <w:rFonts w:cs="Times New Roman"/>
          <w:color w:val="auto"/>
        </w:rPr>
        <w:t>и</w:t>
      </w:r>
      <w:r w:rsidRPr="001D1561">
        <w:rPr>
          <w:rFonts w:cs="Times New Roman"/>
          <w:color w:val="auto"/>
        </w:rPr>
        <w:t>туации общения в рамках тематического содержания, с соблюдением с</w:t>
      </w:r>
      <w:r w:rsidRPr="001D1561">
        <w:rPr>
          <w:rFonts w:cs="Times New Roman"/>
          <w:color w:val="auto"/>
        </w:rPr>
        <w:t>у</w:t>
      </w:r>
      <w:r w:rsidRPr="001D1561">
        <w:rPr>
          <w:rFonts w:cs="Times New Roman"/>
          <w:color w:val="auto"/>
        </w:rPr>
        <w:t>ществующих норм лексической сочетаемости;</w:t>
      </w:r>
    </w:p>
    <w:p w:rsidR="00416B7C" w:rsidRPr="001D1561" w:rsidRDefault="00416B7C" w:rsidP="0043195E">
      <w:pPr>
        <w:pStyle w:val="body"/>
        <w:spacing w:line="240" w:lineRule="auto"/>
        <w:rPr>
          <w:rFonts w:cs="Times New Roman"/>
          <w:color w:val="auto"/>
          <w:spacing w:val="2"/>
        </w:rPr>
      </w:pPr>
      <w:r w:rsidRPr="001D1561">
        <w:rPr>
          <w:rStyle w:val="Italic"/>
          <w:rFonts w:cs="Times New Roman"/>
          <w:color w:val="auto"/>
          <w:spacing w:val="2"/>
        </w:rPr>
        <w:t>распознавать и употреблять</w:t>
      </w:r>
      <w:r w:rsidRPr="001D1561">
        <w:rPr>
          <w:rFonts w:cs="Times New Roman"/>
          <w:color w:val="auto"/>
          <w:spacing w:val="2"/>
        </w:rPr>
        <w:t xml:space="preserve"> в устной и письменной речи родственные слова, образованные с использованием аффиксации: имена существ</w:t>
      </w:r>
      <w:r w:rsidRPr="001D1561">
        <w:rPr>
          <w:rFonts w:cs="Times New Roman"/>
          <w:color w:val="auto"/>
          <w:spacing w:val="2"/>
        </w:rPr>
        <w:t>и</w:t>
      </w:r>
      <w:r w:rsidRPr="001D1561">
        <w:rPr>
          <w:rFonts w:cs="Times New Roman"/>
          <w:color w:val="auto"/>
          <w:spacing w:val="2"/>
        </w:rPr>
        <w:t>тельные с помощью суффиксов -ity, -ship, -ance/-ence; имена прилаг</w:t>
      </w:r>
      <w:r w:rsidRPr="001D1561">
        <w:rPr>
          <w:rFonts w:cs="Times New Roman"/>
          <w:color w:val="auto"/>
          <w:spacing w:val="2"/>
        </w:rPr>
        <w:t>а</w:t>
      </w:r>
      <w:r w:rsidRPr="001D1561">
        <w:rPr>
          <w:rFonts w:cs="Times New Roman"/>
          <w:color w:val="auto"/>
          <w:spacing w:val="2"/>
        </w:rPr>
        <w:t xml:space="preserve">тельные с помощью префикса inter-;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распознавать и употреблять</w:t>
      </w:r>
      <w:r w:rsidRPr="001D1561">
        <w:rPr>
          <w:rFonts w:cs="Times New Roman"/>
          <w:color w:val="auto"/>
        </w:rPr>
        <w:t xml:space="preserve"> в устной и письменной речи родственные слова, образованные с помощью конверсии (имя существительное от н</w:t>
      </w:r>
      <w:r w:rsidRPr="001D1561">
        <w:rPr>
          <w:rFonts w:cs="Times New Roman"/>
          <w:color w:val="auto"/>
        </w:rPr>
        <w:t>е</w:t>
      </w:r>
      <w:r w:rsidRPr="001D1561">
        <w:rPr>
          <w:rFonts w:cs="Times New Roman"/>
          <w:color w:val="auto"/>
        </w:rPr>
        <w:t>определённой формы глагола (to walk — a walk), глагол от имени сущ</w:t>
      </w:r>
      <w:r w:rsidRPr="001D1561">
        <w:rPr>
          <w:rFonts w:cs="Times New Roman"/>
          <w:color w:val="auto"/>
        </w:rPr>
        <w:t>е</w:t>
      </w:r>
      <w:r w:rsidRPr="001D1561">
        <w:rPr>
          <w:rFonts w:cs="Times New Roman"/>
          <w:color w:val="auto"/>
        </w:rPr>
        <w:t>ствительного (a present — to present), имя существительное от прилаг</w:t>
      </w:r>
      <w:r w:rsidRPr="001D1561">
        <w:rPr>
          <w:rFonts w:cs="Times New Roman"/>
          <w:color w:val="auto"/>
        </w:rPr>
        <w:t>а</w:t>
      </w:r>
      <w:r w:rsidRPr="001D1561">
        <w:rPr>
          <w:rFonts w:cs="Times New Roman"/>
          <w:color w:val="auto"/>
        </w:rPr>
        <w:t>тельного (rich — the rich);</w:t>
      </w:r>
    </w:p>
    <w:p w:rsidR="00416B7C" w:rsidRPr="001D1561" w:rsidRDefault="00416B7C" w:rsidP="0043195E">
      <w:pPr>
        <w:pStyle w:val="body"/>
        <w:spacing w:line="240" w:lineRule="auto"/>
        <w:rPr>
          <w:rFonts w:cs="Times New Roman"/>
          <w:color w:val="auto"/>
          <w:spacing w:val="2"/>
        </w:rPr>
      </w:pPr>
      <w:r w:rsidRPr="001D1561">
        <w:rPr>
          <w:rStyle w:val="Italic"/>
          <w:rFonts w:cs="Times New Roman"/>
          <w:color w:val="auto"/>
          <w:spacing w:val="2"/>
        </w:rPr>
        <w:t>распознавать и употреблять</w:t>
      </w:r>
      <w:r w:rsidRPr="001D1561">
        <w:rPr>
          <w:rFonts w:cs="Times New Roman"/>
          <w:color w:val="auto"/>
          <w:spacing w:val="2"/>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распознавать и употреблять</w:t>
      </w:r>
      <w:r w:rsidRPr="001D1561">
        <w:rPr>
          <w:rFonts w:cs="Times New Roman"/>
          <w:color w:val="auto"/>
        </w:rPr>
        <w:t xml:space="preserve"> в устной и письменной речи различные средства связи в тексте для обеспечения логичности и целостности в</w:t>
      </w:r>
      <w:r w:rsidRPr="001D1561">
        <w:rPr>
          <w:rFonts w:cs="Times New Roman"/>
          <w:color w:val="auto"/>
        </w:rPr>
        <w:t>ы</w:t>
      </w:r>
      <w:r w:rsidRPr="001D1561">
        <w:rPr>
          <w:rFonts w:cs="Times New Roman"/>
          <w:color w:val="auto"/>
        </w:rPr>
        <w:t>сказывания;</w:t>
      </w:r>
    </w:p>
    <w:p w:rsidR="00416B7C" w:rsidRPr="001D1561" w:rsidRDefault="00416B7C" w:rsidP="0043195E">
      <w:pPr>
        <w:pStyle w:val="body"/>
        <w:spacing w:line="240" w:lineRule="auto"/>
        <w:rPr>
          <w:rFonts w:cs="Times New Roman"/>
          <w:color w:val="auto"/>
        </w:rPr>
      </w:pPr>
      <w:r w:rsidRPr="001D1561">
        <w:rPr>
          <w:rFonts w:cs="Times New Roman"/>
          <w:color w:val="auto"/>
        </w:rPr>
        <w:t>4</w:t>
      </w:r>
      <w:r w:rsidR="00341FD2" w:rsidRPr="001D1561">
        <w:rPr>
          <w:rFonts w:cs="Times New Roman"/>
          <w:color w:val="auto"/>
        </w:rPr>
        <w:t xml:space="preserve">) </w:t>
      </w:r>
      <w:r w:rsidRPr="001D1561">
        <w:rPr>
          <w:rStyle w:val="Italic"/>
          <w:rFonts w:cs="Times New Roman"/>
          <w:color w:val="auto"/>
        </w:rPr>
        <w:t>знать и понимать</w:t>
      </w:r>
      <w:r w:rsidRPr="001D1561">
        <w:rPr>
          <w:rFonts w:cs="Times New Roman"/>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распознавать</w:t>
      </w:r>
      <w:r w:rsidRPr="001D1561">
        <w:rPr>
          <w:rFonts w:cs="Times New Roman"/>
          <w:color w:val="auto"/>
        </w:rPr>
        <w:t xml:space="preserve"> в письменном и звучащем тексте и </w:t>
      </w:r>
      <w:r w:rsidRPr="001D1561">
        <w:rPr>
          <w:rStyle w:val="Italic"/>
          <w:rFonts w:cs="Times New Roman"/>
          <w:color w:val="auto"/>
        </w:rPr>
        <w:t>употреблять</w:t>
      </w:r>
      <w:r w:rsidRPr="001D1561">
        <w:rPr>
          <w:rFonts w:cs="Times New Roman"/>
          <w:color w:val="auto"/>
        </w:rPr>
        <w:t>в устной и письменной речи:</w:t>
      </w:r>
    </w:p>
    <w:p w:rsidR="00416B7C" w:rsidRPr="001D1561" w:rsidRDefault="00416B7C" w:rsidP="0043195E">
      <w:pPr>
        <w:pStyle w:val="list-bullet"/>
        <w:spacing w:line="240" w:lineRule="auto"/>
        <w:rPr>
          <w:rFonts w:cs="Times New Roman"/>
          <w:color w:val="auto"/>
        </w:rPr>
      </w:pPr>
      <w:r w:rsidRPr="001D1561">
        <w:rPr>
          <w:rFonts w:cs="Times New Roman"/>
          <w:color w:val="auto"/>
        </w:rPr>
        <w:t>предложения со сложным дополнением (Complex Object);</w:t>
      </w:r>
    </w:p>
    <w:p w:rsidR="00416B7C" w:rsidRPr="001D1561" w:rsidRDefault="00416B7C" w:rsidP="0043195E">
      <w:pPr>
        <w:pStyle w:val="list-bullet"/>
        <w:spacing w:line="240" w:lineRule="auto"/>
        <w:rPr>
          <w:rFonts w:cs="Times New Roman"/>
          <w:color w:val="auto"/>
        </w:rPr>
      </w:pPr>
      <w:r w:rsidRPr="001D1561">
        <w:rPr>
          <w:rFonts w:cs="Times New Roman"/>
          <w:color w:val="auto"/>
        </w:rPr>
        <w:t>все типы вопросительных предложений в Past Perfect Tense;</w:t>
      </w:r>
    </w:p>
    <w:p w:rsidR="00416B7C" w:rsidRPr="001D1561" w:rsidRDefault="00416B7C" w:rsidP="0043195E">
      <w:pPr>
        <w:pStyle w:val="list-bullet"/>
        <w:spacing w:line="240" w:lineRule="auto"/>
        <w:rPr>
          <w:rFonts w:cs="Times New Roman"/>
          <w:color w:val="auto"/>
        </w:rPr>
      </w:pPr>
      <w:r w:rsidRPr="001D1561">
        <w:rPr>
          <w:rFonts w:cs="Times New Roman"/>
          <w:color w:val="auto"/>
        </w:rPr>
        <w:lastRenderedPageBreak/>
        <w:t>повествовательные (утвердительные и отрицательные), вопрос</w:t>
      </w:r>
      <w:r w:rsidRPr="001D1561">
        <w:rPr>
          <w:rFonts w:cs="Times New Roman"/>
          <w:color w:val="auto"/>
        </w:rPr>
        <w:t>и</w:t>
      </w:r>
      <w:r w:rsidRPr="001D1561">
        <w:rPr>
          <w:rFonts w:cs="Times New Roman"/>
          <w:color w:val="auto"/>
        </w:rPr>
        <w:t>тельные и побудительные предложения в косвенной речи в насто</w:t>
      </w:r>
      <w:r w:rsidRPr="001D1561">
        <w:rPr>
          <w:rFonts w:cs="Times New Roman"/>
          <w:color w:val="auto"/>
        </w:rPr>
        <w:t>я</w:t>
      </w:r>
      <w:r w:rsidRPr="001D1561">
        <w:rPr>
          <w:rFonts w:cs="Times New Roman"/>
          <w:color w:val="auto"/>
        </w:rPr>
        <w:t>щем и прошедшем времени;</w:t>
      </w:r>
    </w:p>
    <w:p w:rsidR="00416B7C" w:rsidRPr="001D1561" w:rsidRDefault="00416B7C" w:rsidP="0043195E">
      <w:pPr>
        <w:pStyle w:val="list-bullet"/>
        <w:spacing w:line="240" w:lineRule="auto"/>
        <w:rPr>
          <w:rFonts w:cs="Times New Roman"/>
          <w:color w:val="auto"/>
        </w:rPr>
      </w:pPr>
      <w:r w:rsidRPr="001D1561">
        <w:rPr>
          <w:rFonts w:cs="Times New Roman"/>
          <w:color w:val="auto"/>
        </w:rPr>
        <w:t>согласование времён в рамках сложного предложения;</w:t>
      </w:r>
    </w:p>
    <w:p w:rsidR="00416B7C" w:rsidRPr="001D1561" w:rsidRDefault="00416B7C" w:rsidP="0043195E">
      <w:pPr>
        <w:pStyle w:val="list-bullet"/>
        <w:spacing w:line="240" w:lineRule="auto"/>
        <w:rPr>
          <w:rFonts w:cs="Times New Roman"/>
          <w:color w:val="auto"/>
        </w:rPr>
      </w:pPr>
      <w:r w:rsidRPr="001D1561">
        <w:rPr>
          <w:rFonts w:cs="Times New Roman"/>
          <w:color w:val="auto"/>
        </w:rPr>
        <w:t>согласование подлежащего, выраженного собирательным сущ</w:t>
      </w:r>
      <w:r w:rsidRPr="001D1561">
        <w:rPr>
          <w:rFonts w:cs="Times New Roman"/>
          <w:color w:val="auto"/>
        </w:rPr>
        <w:t>е</w:t>
      </w:r>
      <w:r w:rsidRPr="001D1561">
        <w:rPr>
          <w:rFonts w:cs="Times New Roman"/>
          <w:color w:val="auto"/>
        </w:rPr>
        <w:t>ствительным (family, police), со сказуемым;</w:t>
      </w:r>
    </w:p>
    <w:p w:rsidR="00416B7C" w:rsidRPr="001D1561" w:rsidRDefault="00416B7C" w:rsidP="0043195E">
      <w:pPr>
        <w:pStyle w:val="list-bullet"/>
        <w:spacing w:line="240" w:lineRule="auto"/>
        <w:rPr>
          <w:rFonts w:cs="Times New Roman"/>
          <w:color w:val="auto"/>
          <w:spacing w:val="2"/>
          <w:lang w:val="en-US"/>
        </w:rPr>
      </w:pPr>
      <w:r w:rsidRPr="001D1561">
        <w:rPr>
          <w:rFonts w:cs="Times New Roman"/>
          <w:color w:val="auto"/>
          <w:spacing w:val="2"/>
        </w:rPr>
        <w:t>конструкциисглаголамина</w:t>
      </w:r>
      <w:r w:rsidRPr="001D1561">
        <w:rPr>
          <w:rFonts w:cs="Times New Roman"/>
          <w:color w:val="auto"/>
          <w:spacing w:val="2"/>
          <w:lang w:val="en-US"/>
        </w:rPr>
        <w:t xml:space="preserve"> -ing: to love/hate doing something;</w:t>
      </w:r>
    </w:p>
    <w:p w:rsidR="00416B7C" w:rsidRPr="001D1561" w:rsidRDefault="00416B7C" w:rsidP="0043195E">
      <w:pPr>
        <w:pStyle w:val="list-bullet"/>
        <w:spacing w:line="240" w:lineRule="auto"/>
        <w:rPr>
          <w:rFonts w:cs="Times New Roman"/>
          <w:color w:val="auto"/>
          <w:lang w:val="en-US"/>
        </w:rPr>
      </w:pPr>
      <w:r w:rsidRPr="001D1561">
        <w:rPr>
          <w:rFonts w:cs="Times New Roman"/>
          <w:color w:val="auto"/>
        </w:rPr>
        <w:t>конструкции</w:t>
      </w:r>
      <w:r w:rsidRPr="001D1561">
        <w:rPr>
          <w:rFonts w:cs="Times New Roman"/>
          <w:color w:val="auto"/>
          <w:lang w:val="en-US"/>
        </w:rPr>
        <w:t xml:space="preserve">, </w:t>
      </w:r>
      <w:r w:rsidRPr="001D1561">
        <w:rPr>
          <w:rFonts w:cs="Times New Roman"/>
          <w:color w:val="auto"/>
        </w:rPr>
        <w:t>содержащиеглаголы</w:t>
      </w:r>
      <w:r w:rsidRPr="001D1561">
        <w:rPr>
          <w:rFonts w:cs="Times New Roman"/>
          <w:color w:val="auto"/>
          <w:lang w:val="en-US"/>
        </w:rPr>
        <w:t>-</w:t>
      </w:r>
      <w:r w:rsidRPr="001D1561">
        <w:rPr>
          <w:rFonts w:cs="Times New Roman"/>
          <w:color w:val="auto"/>
        </w:rPr>
        <w:t>связки</w:t>
      </w:r>
      <w:r w:rsidRPr="001D1561">
        <w:rPr>
          <w:rFonts w:cs="Times New Roman"/>
          <w:color w:val="auto"/>
          <w:lang w:val="en-US"/>
        </w:rPr>
        <w:t xml:space="preserve"> to be/to look/to feel/to seem; </w:t>
      </w:r>
    </w:p>
    <w:p w:rsidR="00416B7C" w:rsidRPr="001D1561" w:rsidRDefault="00416B7C" w:rsidP="0043195E">
      <w:pPr>
        <w:pStyle w:val="list-bullet"/>
        <w:spacing w:line="240" w:lineRule="auto"/>
        <w:rPr>
          <w:rFonts w:cs="Times New Roman"/>
          <w:color w:val="auto"/>
          <w:lang w:val="en-US"/>
        </w:rPr>
      </w:pPr>
      <w:r w:rsidRPr="001D1561">
        <w:rPr>
          <w:rFonts w:cs="Times New Roman"/>
          <w:color w:val="auto"/>
        </w:rPr>
        <w:t>конструкции</w:t>
      </w:r>
      <w:r w:rsidRPr="001D1561">
        <w:rPr>
          <w:rFonts w:cs="Times New Roman"/>
          <w:color w:val="auto"/>
          <w:lang w:val="en-US"/>
        </w:rPr>
        <w:t xml:space="preserve"> be/get used to do something; be/get used doing something;</w:t>
      </w:r>
    </w:p>
    <w:p w:rsidR="00416B7C" w:rsidRPr="001D1561" w:rsidRDefault="00416B7C" w:rsidP="0043195E">
      <w:pPr>
        <w:pStyle w:val="list-bullet"/>
        <w:spacing w:line="240" w:lineRule="auto"/>
        <w:rPr>
          <w:rFonts w:cs="Times New Roman"/>
          <w:color w:val="auto"/>
          <w:lang w:val="en-US"/>
        </w:rPr>
      </w:pPr>
      <w:r w:rsidRPr="001D1561">
        <w:rPr>
          <w:rFonts w:cs="Times New Roman"/>
          <w:color w:val="auto"/>
        </w:rPr>
        <w:t>конструкцию</w:t>
      </w:r>
      <w:r w:rsidRPr="001D1561">
        <w:rPr>
          <w:rFonts w:cs="Times New Roman"/>
          <w:color w:val="auto"/>
          <w:lang w:val="en-US"/>
        </w:rPr>
        <w:t xml:space="preserve"> both … and …;</w:t>
      </w:r>
    </w:p>
    <w:p w:rsidR="00416B7C" w:rsidRPr="001D1561" w:rsidRDefault="00416B7C" w:rsidP="0043195E">
      <w:pPr>
        <w:pStyle w:val="list-bullet"/>
        <w:spacing w:line="240" w:lineRule="auto"/>
        <w:rPr>
          <w:rFonts w:cs="Times New Roman"/>
          <w:color w:val="auto"/>
          <w:lang w:val="en-US"/>
        </w:rPr>
      </w:pPr>
      <w:r w:rsidRPr="001D1561">
        <w:rPr>
          <w:rFonts w:cs="Times New Roman"/>
          <w:color w:val="auto"/>
        </w:rPr>
        <w:t>конструкции</w:t>
      </w:r>
      <w:r w:rsidRPr="001D1561">
        <w:rPr>
          <w:rFonts w:cs="Times New Roman"/>
          <w:color w:val="auto"/>
          <w:lang w:val="en-US"/>
        </w:rPr>
        <w:t xml:space="preserve"> c </w:t>
      </w:r>
      <w:r w:rsidRPr="001D1561">
        <w:rPr>
          <w:rFonts w:cs="Times New Roman"/>
          <w:color w:val="auto"/>
        </w:rPr>
        <w:t>глаголами</w:t>
      </w:r>
      <w:r w:rsidRPr="001D1561">
        <w:rPr>
          <w:rFonts w:cs="Times New Roman"/>
          <w:color w:val="auto"/>
          <w:lang w:val="en-US"/>
        </w:rPr>
        <w:t xml:space="preserve"> to stop, to remember, to forget (</w:t>
      </w:r>
      <w:r w:rsidRPr="001D1561">
        <w:rPr>
          <w:rFonts w:cs="Times New Roman"/>
          <w:color w:val="auto"/>
        </w:rPr>
        <w:t>разн</w:t>
      </w:r>
      <w:r w:rsidRPr="001D1561">
        <w:rPr>
          <w:rFonts w:cs="Times New Roman"/>
          <w:color w:val="auto"/>
        </w:rPr>
        <w:t>и</w:t>
      </w:r>
      <w:r w:rsidRPr="001D1561">
        <w:rPr>
          <w:rFonts w:cs="Times New Roman"/>
          <w:color w:val="auto"/>
        </w:rPr>
        <w:t>цавзначении</w:t>
      </w:r>
      <w:r w:rsidRPr="001D1561">
        <w:rPr>
          <w:rFonts w:cs="Times New Roman"/>
          <w:color w:val="auto"/>
          <w:lang w:val="en-US"/>
        </w:rPr>
        <w:t xml:space="preserve"> to stop doing smth </w:t>
      </w:r>
      <w:r w:rsidRPr="001D1561">
        <w:rPr>
          <w:rFonts w:cs="Times New Roman"/>
          <w:color w:val="auto"/>
        </w:rPr>
        <w:t>и</w:t>
      </w:r>
      <w:r w:rsidRPr="001D1561">
        <w:rPr>
          <w:rFonts w:cs="Times New Roman"/>
          <w:color w:val="auto"/>
          <w:lang w:val="en-US"/>
        </w:rPr>
        <w:t xml:space="preserve"> to stop to do smth);</w:t>
      </w:r>
    </w:p>
    <w:p w:rsidR="00416B7C" w:rsidRPr="001D1561" w:rsidRDefault="00416B7C" w:rsidP="0043195E">
      <w:pPr>
        <w:pStyle w:val="list-bullet"/>
        <w:spacing w:line="240" w:lineRule="auto"/>
        <w:rPr>
          <w:rFonts w:cs="Times New Roman"/>
          <w:color w:val="auto"/>
          <w:lang w:val="en-US"/>
        </w:rPr>
      </w:pPr>
      <w:r w:rsidRPr="001D1561">
        <w:rPr>
          <w:rFonts w:cs="Times New Roman"/>
          <w:color w:val="auto"/>
        </w:rPr>
        <w:t>глаголывв</w:t>
      </w:r>
      <w:r w:rsidRPr="001D1561">
        <w:rPr>
          <w:rFonts w:cs="Times New Roman"/>
          <w:color w:val="auto"/>
        </w:rPr>
        <w:t>и</w:t>
      </w:r>
      <w:r w:rsidRPr="001D1561">
        <w:rPr>
          <w:rFonts w:cs="Times New Roman"/>
          <w:color w:val="auto"/>
        </w:rPr>
        <w:t>до</w:t>
      </w:r>
      <w:r w:rsidRPr="001D1561">
        <w:rPr>
          <w:rFonts w:cs="Times New Roman"/>
          <w:color w:val="auto"/>
          <w:lang w:val="en-US"/>
        </w:rPr>
        <w:t>-</w:t>
      </w:r>
      <w:r w:rsidRPr="001D1561">
        <w:rPr>
          <w:rFonts w:cs="Times New Roman"/>
          <w:color w:val="auto"/>
        </w:rPr>
        <w:t>временныхформахдействительногозалогав</w:t>
      </w:r>
      <w:r w:rsidRPr="001D1561">
        <w:rPr>
          <w:rFonts w:cs="Times New Roman"/>
          <w:color w:val="auto"/>
          <w:lang w:val="en-US"/>
        </w:rPr>
        <w:t> </w:t>
      </w:r>
      <w:r w:rsidRPr="001D1561">
        <w:rPr>
          <w:rFonts w:cs="Times New Roman"/>
          <w:color w:val="auto"/>
        </w:rPr>
        <w:t>изъявительномнаклонении</w:t>
      </w:r>
      <w:r w:rsidRPr="001D1561">
        <w:rPr>
          <w:rFonts w:cs="Times New Roman"/>
          <w:color w:val="auto"/>
          <w:lang w:val="en-US"/>
        </w:rPr>
        <w:t xml:space="preserve"> (Past Perfect Tense; Present Perfect Continuous Tense, F</w:t>
      </w:r>
      <w:r w:rsidRPr="001D1561">
        <w:rPr>
          <w:rFonts w:cs="Times New Roman"/>
          <w:color w:val="auto"/>
          <w:lang w:val="en-US"/>
        </w:rPr>
        <w:t>u</w:t>
      </w:r>
      <w:r w:rsidRPr="001D1561">
        <w:rPr>
          <w:rFonts w:cs="Times New Roman"/>
          <w:color w:val="auto"/>
          <w:lang w:val="en-US"/>
        </w:rPr>
        <w:t xml:space="preserve">ture-in-the-Past); </w:t>
      </w:r>
    </w:p>
    <w:p w:rsidR="00416B7C" w:rsidRPr="001D1561" w:rsidRDefault="00416B7C" w:rsidP="0043195E">
      <w:pPr>
        <w:pStyle w:val="list-bullet"/>
        <w:spacing w:line="240" w:lineRule="auto"/>
        <w:rPr>
          <w:rFonts w:cs="Times New Roman"/>
          <w:color w:val="auto"/>
        </w:rPr>
      </w:pPr>
      <w:r w:rsidRPr="001D1561">
        <w:rPr>
          <w:rFonts w:cs="Times New Roman"/>
          <w:color w:val="auto"/>
        </w:rPr>
        <w:t>модальные глаголы в косвенной речи в настоящем и прошедшем времени;</w:t>
      </w:r>
    </w:p>
    <w:p w:rsidR="00416B7C" w:rsidRPr="001D1561" w:rsidRDefault="00416B7C" w:rsidP="0043195E">
      <w:pPr>
        <w:pStyle w:val="list-bullet"/>
        <w:spacing w:line="240" w:lineRule="auto"/>
        <w:rPr>
          <w:rFonts w:cs="Times New Roman"/>
          <w:color w:val="auto"/>
        </w:rPr>
      </w:pPr>
      <w:r w:rsidRPr="001D1561">
        <w:rPr>
          <w:rFonts w:cs="Times New Roman"/>
          <w:color w:val="auto"/>
        </w:rPr>
        <w:t>неличные формы глагола (инфинитив, герундий, причастия наст</w:t>
      </w:r>
      <w:r w:rsidRPr="001D1561">
        <w:rPr>
          <w:rFonts w:cs="Times New Roman"/>
          <w:color w:val="auto"/>
        </w:rPr>
        <w:t>о</w:t>
      </w:r>
      <w:r w:rsidRPr="001D1561">
        <w:rPr>
          <w:rFonts w:cs="Times New Roman"/>
          <w:color w:val="auto"/>
        </w:rPr>
        <w:t>ящего и прошедшего времени);</w:t>
      </w:r>
    </w:p>
    <w:p w:rsidR="00416B7C" w:rsidRPr="001D1561" w:rsidRDefault="00416B7C" w:rsidP="0043195E">
      <w:pPr>
        <w:pStyle w:val="list-bullet"/>
        <w:spacing w:line="240" w:lineRule="auto"/>
        <w:rPr>
          <w:rFonts w:cs="Times New Roman"/>
          <w:color w:val="auto"/>
        </w:rPr>
      </w:pPr>
      <w:r w:rsidRPr="001D1561">
        <w:rPr>
          <w:rFonts w:cs="Times New Roman"/>
          <w:color w:val="auto"/>
        </w:rPr>
        <w:t>наречия too — enough;</w:t>
      </w:r>
    </w:p>
    <w:p w:rsidR="00416B7C" w:rsidRPr="001D1561" w:rsidRDefault="00416B7C" w:rsidP="0043195E">
      <w:pPr>
        <w:pStyle w:val="list-bullet"/>
        <w:spacing w:line="240" w:lineRule="auto"/>
        <w:rPr>
          <w:rFonts w:cs="Times New Roman"/>
          <w:color w:val="auto"/>
        </w:rPr>
      </w:pPr>
      <w:r w:rsidRPr="001D1561">
        <w:rPr>
          <w:rFonts w:cs="Times New Roman"/>
          <w:color w:val="auto"/>
        </w:rPr>
        <w:t>отрицательные местоимения no (и его производные nobody, nothing, etc.), none.</w:t>
      </w:r>
    </w:p>
    <w:p w:rsidR="00416B7C" w:rsidRPr="001D1561" w:rsidRDefault="00416B7C" w:rsidP="0043195E">
      <w:pPr>
        <w:pStyle w:val="body"/>
        <w:spacing w:line="240" w:lineRule="auto"/>
        <w:rPr>
          <w:rFonts w:cs="Times New Roman"/>
          <w:color w:val="auto"/>
        </w:rPr>
      </w:pPr>
      <w:r w:rsidRPr="001D1561">
        <w:rPr>
          <w:rFonts w:cs="Times New Roman"/>
          <w:color w:val="auto"/>
        </w:rPr>
        <w:t>5</w:t>
      </w:r>
      <w:r w:rsidR="00341FD2" w:rsidRPr="001D1561">
        <w:rPr>
          <w:rFonts w:cs="Times New Roman"/>
          <w:color w:val="auto"/>
        </w:rPr>
        <w:t xml:space="preserve">) </w:t>
      </w:r>
      <w:r w:rsidRPr="001D1561">
        <w:rPr>
          <w:rStyle w:val="Italic"/>
          <w:rFonts w:cs="Times New Roman"/>
          <w:color w:val="auto"/>
        </w:rPr>
        <w:t>владеть</w:t>
      </w:r>
      <w:r w:rsidRPr="001D1561">
        <w:rPr>
          <w:rFonts w:cs="Times New Roman"/>
          <w:color w:val="auto"/>
        </w:rPr>
        <w:t xml:space="preserve"> социокультурными знаниями и умениями: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осуществлять</w:t>
      </w:r>
      <w:r w:rsidRPr="001D1561">
        <w:rPr>
          <w:rFonts w:cs="Times New Roman"/>
          <w:color w:val="auto"/>
        </w:rPr>
        <w:t xml:space="preserve"> межличностное и межкультурное общение, используя знания о национально-культурных особенностях своей страны и стр</w:t>
      </w:r>
      <w:r w:rsidRPr="001D1561">
        <w:rPr>
          <w:rFonts w:cs="Times New Roman"/>
          <w:color w:val="auto"/>
        </w:rPr>
        <w:t>а</w:t>
      </w:r>
      <w:r w:rsidRPr="001D1561">
        <w:rPr>
          <w:rFonts w:cs="Times New Roman"/>
          <w:color w:val="auto"/>
        </w:rPr>
        <w:t>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кратко представлять</w:t>
      </w:r>
      <w:r w:rsidRPr="001D1561">
        <w:rPr>
          <w:rFonts w:cs="Times New Roman"/>
          <w:color w:val="auto"/>
        </w:rPr>
        <w:t xml:space="preserve"> родную страну/малую родину и страну/страны изучаемого языка (культурные явления и события; достопримечательн</w:t>
      </w:r>
      <w:r w:rsidRPr="001D1561">
        <w:rPr>
          <w:rFonts w:cs="Times New Roman"/>
          <w:color w:val="auto"/>
        </w:rPr>
        <w:t>о</w:t>
      </w:r>
      <w:r w:rsidRPr="001D1561">
        <w:rPr>
          <w:rFonts w:cs="Times New Roman"/>
          <w:color w:val="auto"/>
        </w:rPr>
        <w:t xml:space="preserve">сти, выдающиеся люди); </w:t>
      </w:r>
    </w:p>
    <w:p w:rsidR="00416B7C" w:rsidRPr="001D1561" w:rsidRDefault="00416B7C" w:rsidP="0043195E">
      <w:pPr>
        <w:pStyle w:val="body"/>
        <w:spacing w:line="240" w:lineRule="auto"/>
        <w:rPr>
          <w:rStyle w:val="Bold"/>
          <w:rFonts w:cs="Times New Roman"/>
          <w:color w:val="auto"/>
        </w:rPr>
      </w:pPr>
      <w:r w:rsidRPr="001D1561">
        <w:rPr>
          <w:rFonts w:cs="Times New Roman"/>
          <w:color w:val="auto"/>
        </w:rPr>
        <w:t>оказывать помощь зарубежным гостям в ситуациях повседневного о</w:t>
      </w:r>
      <w:r w:rsidRPr="001D1561">
        <w:rPr>
          <w:rFonts w:cs="Times New Roman"/>
          <w:color w:val="auto"/>
        </w:rPr>
        <w:t>б</w:t>
      </w:r>
      <w:r w:rsidRPr="001D1561">
        <w:rPr>
          <w:rFonts w:cs="Times New Roman"/>
          <w:color w:val="auto"/>
        </w:rPr>
        <w:t>щения (</w:t>
      </w:r>
      <w:r w:rsidRPr="001D1561">
        <w:rPr>
          <w:rStyle w:val="Italic"/>
          <w:rFonts w:cs="Times New Roman"/>
          <w:color w:val="auto"/>
        </w:rPr>
        <w:t xml:space="preserve">объяснить </w:t>
      </w:r>
      <w:r w:rsidRPr="001D1561">
        <w:rPr>
          <w:rFonts w:cs="Times New Roman"/>
          <w:color w:val="auto"/>
        </w:rPr>
        <w:t>местонахождение объекта, сообщить возможный маршрут и т. д.);</w:t>
      </w:r>
    </w:p>
    <w:p w:rsidR="00416B7C" w:rsidRPr="001D1561" w:rsidRDefault="00416B7C" w:rsidP="0043195E">
      <w:pPr>
        <w:pStyle w:val="body"/>
        <w:spacing w:line="240" w:lineRule="auto"/>
        <w:rPr>
          <w:rFonts w:cs="Times New Roman"/>
          <w:color w:val="auto"/>
        </w:rPr>
      </w:pPr>
      <w:r w:rsidRPr="001D1561">
        <w:rPr>
          <w:rFonts w:cs="Times New Roman"/>
          <w:color w:val="auto"/>
        </w:rPr>
        <w:t>6</w:t>
      </w:r>
      <w:r w:rsidR="00341FD2" w:rsidRPr="001D1561">
        <w:rPr>
          <w:rFonts w:cs="Times New Roman"/>
          <w:color w:val="auto"/>
        </w:rPr>
        <w:t xml:space="preserve">) </w:t>
      </w:r>
      <w:r w:rsidRPr="001D1561">
        <w:rPr>
          <w:rStyle w:val="Italic"/>
          <w:rFonts w:cs="Times New Roman"/>
          <w:color w:val="auto"/>
        </w:rPr>
        <w:t>владеть</w:t>
      </w:r>
      <w:r w:rsidRPr="001D1561">
        <w:rPr>
          <w:rFonts w:cs="Times New Roman"/>
          <w:color w:val="auto"/>
        </w:rPr>
        <w:t xml:space="preserve"> компенсаторными умениями: использовать при чтении и аудировании языковую, в том числе контекстуальную, догадку; при неп</w:t>
      </w:r>
      <w:r w:rsidRPr="001D1561">
        <w:rPr>
          <w:rFonts w:cs="Times New Roman"/>
          <w:color w:val="auto"/>
        </w:rPr>
        <w:t>о</w:t>
      </w:r>
      <w:r w:rsidRPr="001D1561">
        <w:rPr>
          <w:rFonts w:cs="Times New Roman"/>
          <w:color w:val="auto"/>
        </w:rPr>
        <w:t>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w:t>
      </w:r>
      <w:r w:rsidRPr="001D1561">
        <w:rPr>
          <w:rFonts w:cs="Times New Roman"/>
          <w:color w:val="auto"/>
        </w:rPr>
        <w:t>о</w:t>
      </w:r>
      <w:r w:rsidRPr="001D1561">
        <w:rPr>
          <w:rFonts w:cs="Times New Roman"/>
          <w:color w:val="auto"/>
        </w:rPr>
        <w:t>го/прослушанного текста или для нахождения в тексте запрашиваемой информации;</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7</w:t>
      </w:r>
      <w:r w:rsidR="00341FD2" w:rsidRPr="001D1561">
        <w:rPr>
          <w:rFonts w:cs="Times New Roman"/>
          <w:color w:val="auto"/>
        </w:rPr>
        <w:t xml:space="preserve">) </w:t>
      </w:r>
      <w:r w:rsidRPr="001D1561">
        <w:rPr>
          <w:rStyle w:val="Italic"/>
          <w:rFonts w:cs="Times New Roman"/>
          <w:color w:val="auto"/>
        </w:rPr>
        <w:t>понимать</w:t>
      </w:r>
      <w:r w:rsidRPr="001D1561">
        <w:rPr>
          <w:rFonts w:cs="Times New Roman"/>
          <w:color w:val="auto"/>
        </w:rPr>
        <w:t xml:space="preserve"> речевые различия в ситуациях официального и неофициального общения в рамках отобранного тематического соде</w:t>
      </w:r>
      <w:r w:rsidRPr="001D1561">
        <w:rPr>
          <w:rFonts w:cs="Times New Roman"/>
          <w:color w:val="auto"/>
        </w:rPr>
        <w:t>р</w:t>
      </w:r>
      <w:r w:rsidRPr="001D1561">
        <w:rPr>
          <w:rFonts w:cs="Times New Roman"/>
          <w:color w:val="auto"/>
        </w:rPr>
        <w:t>жания и использовать лексико-грамматические средства с их учётом;</w:t>
      </w:r>
    </w:p>
    <w:p w:rsidR="00416B7C" w:rsidRPr="001D1561" w:rsidRDefault="00416B7C" w:rsidP="0043195E">
      <w:pPr>
        <w:pStyle w:val="body"/>
        <w:spacing w:line="240" w:lineRule="auto"/>
        <w:rPr>
          <w:rFonts w:cs="Times New Roman"/>
          <w:color w:val="auto"/>
        </w:rPr>
      </w:pPr>
      <w:r w:rsidRPr="001D1561">
        <w:rPr>
          <w:rFonts w:cs="Times New Roman"/>
          <w:color w:val="auto"/>
        </w:rPr>
        <w:t>8</w:t>
      </w:r>
      <w:r w:rsidR="00341FD2" w:rsidRPr="001D1561">
        <w:rPr>
          <w:rFonts w:cs="Times New Roman"/>
          <w:color w:val="auto"/>
        </w:rPr>
        <w:t xml:space="preserve">) </w:t>
      </w:r>
      <w:r w:rsidRPr="001D1561">
        <w:rPr>
          <w:rFonts w:cs="Times New Roman"/>
          <w:color w:val="auto"/>
        </w:rPr>
        <w:t xml:space="preserve">уметь </w:t>
      </w:r>
      <w:r w:rsidRPr="001D1561">
        <w:rPr>
          <w:rStyle w:val="Italic"/>
          <w:rFonts w:cs="Times New Roman"/>
          <w:color w:val="auto"/>
        </w:rPr>
        <w:t xml:space="preserve">рассматривать </w:t>
      </w:r>
      <w:r w:rsidRPr="001D1561">
        <w:rPr>
          <w:rFonts w:cs="Times New Roman"/>
          <w:color w:val="auto"/>
        </w:rPr>
        <w:t>несколько вариантов решения коммуникати</w:t>
      </w:r>
      <w:r w:rsidRPr="001D1561">
        <w:rPr>
          <w:rFonts w:cs="Times New Roman"/>
          <w:color w:val="auto"/>
        </w:rPr>
        <w:t>в</w:t>
      </w:r>
      <w:r w:rsidRPr="001D1561">
        <w:rPr>
          <w:rFonts w:cs="Times New Roman"/>
          <w:color w:val="auto"/>
        </w:rPr>
        <w:t xml:space="preserve">ной задачи в продуктивных видах речевой деятельности (говорении и письменной речи); </w:t>
      </w:r>
    </w:p>
    <w:p w:rsidR="00416B7C" w:rsidRPr="001D1561" w:rsidRDefault="00416B7C" w:rsidP="0043195E">
      <w:pPr>
        <w:pStyle w:val="body"/>
        <w:spacing w:line="240" w:lineRule="auto"/>
        <w:rPr>
          <w:rFonts w:cs="Times New Roman"/>
          <w:color w:val="auto"/>
        </w:rPr>
      </w:pPr>
      <w:r w:rsidRPr="001D1561">
        <w:rPr>
          <w:rFonts w:cs="Times New Roman"/>
          <w:color w:val="auto"/>
        </w:rPr>
        <w:t>9</w:t>
      </w:r>
      <w:r w:rsidR="00341FD2" w:rsidRPr="001D1561">
        <w:rPr>
          <w:rFonts w:cs="Times New Roman"/>
          <w:color w:val="auto"/>
        </w:rPr>
        <w:t xml:space="preserve">) </w:t>
      </w:r>
      <w:r w:rsidRPr="001D1561">
        <w:rPr>
          <w:rStyle w:val="Italic"/>
          <w:rFonts w:cs="Times New Roman"/>
          <w:color w:val="auto"/>
        </w:rPr>
        <w:t xml:space="preserve">участвовать </w:t>
      </w:r>
      <w:r w:rsidRPr="001D1561">
        <w:rPr>
          <w:rFonts w:cs="Times New Roman"/>
          <w:color w:val="auto"/>
        </w:rPr>
        <w:t>в несложных учебных проектах с использованием м</w:t>
      </w:r>
      <w:r w:rsidRPr="001D1561">
        <w:rPr>
          <w:rFonts w:cs="Times New Roman"/>
          <w:color w:val="auto"/>
        </w:rPr>
        <w:t>а</w:t>
      </w:r>
      <w:r w:rsidRPr="001D1561">
        <w:rPr>
          <w:rFonts w:cs="Times New Roman"/>
          <w:color w:val="auto"/>
        </w:rPr>
        <w:t xml:space="preserve">териалов на английском языке с применением ИКТ, соблюдая правила информационной безопасности при работе в сети Интернет; </w:t>
      </w:r>
    </w:p>
    <w:p w:rsidR="00416B7C" w:rsidRPr="001D1561" w:rsidRDefault="00416B7C" w:rsidP="0043195E">
      <w:pPr>
        <w:pStyle w:val="body"/>
        <w:spacing w:line="240" w:lineRule="auto"/>
        <w:ind w:firstLine="113"/>
        <w:rPr>
          <w:rFonts w:cs="Times New Roman"/>
          <w:color w:val="auto"/>
        </w:rPr>
      </w:pPr>
      <w:r w:rsidRPr="001D1561">
        <w:rPr>
          <w:rFonts w:cs="Times New Roman"/>
          <w:color w:val="auto"/>
        </w:rPr>
        <w:t>10</w:t>
      </w:r>
      <w:r w:rsidR="00341FD2" w:rsidRPr="001D1561">
        <w:rPr>
          <w:rFonts w:cs="Times New Roman"/>
          <w:color w:val="auto"/>
        </w:rPr>
        <w:t xml:space="preserve">) </w:t>
      </w:r>
      <w:r w:rsidRPr="001D1561">
        <w:rPr>
          <w:rStyle w:val="Italic"/>
          <w:rFonts w:cs="Times New Roman"/>
          <w:color w:val="auto"/>
        </w:rPr>
        <w:t>использовать</w:t>
      </w:r>
      <w:r w:rsidRPr="001D1561">
        <w:rPr>
          <w:rFonts w:cs="Times New Roman"/>
          <w:color w:val="auto"/>
        </w:rPr>
        <w:t xml:space="preserve"> иноязычные словари и справочники, в том числе и</w:t>
      </w:r>
      <w:r w:rsidRPr="001D1561">
        <w:rPr>
          <w:rFonts w:cs="Times New Roman"/>
          <w:color w:val="auto"/>
        </w:rPr>
        <w:t>н</w:t>
      </w:r>
      <w:r w:rsidRPr="001D1561">
        <w:rPr>
          <w:rFonts w:cs="Times New Roman"/>
          <w:color w:val="auto"/>
        </w:rPr>
        <w:t>формационно-справочные системы в электронной форме;</w:t>
      </w:r>
    </w:p>
    <w:p w:rsidR="00416B7C" w:rsidRPr="001D1561" w:rsidRDefault="00416B7C" w:rsidP="0043195E">
      <w:pPr>
        <w:pStyle w:val="body"/>
        <w:spacing w:line="240" w:lineRule="auto"/>
        <w:ind w:firstLine="113"/>
        <w:rPr>
          <w:rFonts w:cs="Times New Roman"/>
          <w:color w:val="auto"/>
        </w:rPr>
      </w:pPr>
      <w:r w:rsidRPr="001D1561">
        <w:rPr>
          <w:rFonts w:cs="Times New Roman"/>
          <w:color w:val="auto"/>
        </w:rPr>
        <w:t>11</w:t>
      </w:r>
      <w:r w:rsidR="00341FD2" w:rsidRPr="001D1561">
        <w:rPr>
          <w:rFonts w:cs="Times New Roman"/>
          <w:color w:val="auto"/>
        </w:rPr>
        <w:t xml:space="preserve">) </w:t>
      </w:r>
      <w:r w:rsidRPr="001D1561">
        <w:rPr>
          <w:rStyle w:val="Italic"/>
          <w:rFonts w:cs="Times New Roman"/>
          <w:color w:val="auto"/>
        </w:rPr>
        <w:t>достигать</w:t>
      </w:r>
      <w:r w:rsidRPr="001D1561">
        <w:rPr>
          <w:rFonts w:cs="Times New Roman"/>
          <w:color w:val="auto"/>
        </w:rPr>
        <w:t xml:space="preserve"> взаимопонимания в процессе устного и письменного о</w:t>
      </w:r>
      <w:r w:rsidRPr="001D1561">
        <w:rPr>
          <w:rFonts w:cs="Times New Roman"/>
          <w:color w:val="auto"/>
        </w:rPr>
        <w:t>б</w:t>
      </w:r>
      <w:r w:rsidRPr="001D1561">
        <w:rPr>
          <w:rFonts w:cs="Times New Roman"/>
          <w:color w:val="auto"/>
        </w:rPr>
        <w:t>щения с носителями иностранного языка, людьми другой культуры;</w:t>
      </w:r>
    </w:p>
    <w:p w:rsidR="00416B7C" w:rsidRPr="001D1561" w:rsidRDefault="00416B7C" w:rsidP="0043195E">
      <w:pPr>
        <w:pStyle w:val="body"/>
        <w:spacing w:line="240" w:lineRule="auto"/>
        <w:ind w:firstLine="113"/>
        <w:rPr>
          <w:rFonts w:cs="Times New Roman"/>
          <w:color w:val="auto"/>
        </w:rPr>
      </w:pPr>
      <w:r w:rsidRPr="001D1561">
        <w:rPr>
          <w:rFonts w:cs="Times New Roman"/>
          <w:color w:val="auto"/>
        </w:rPr>
        <w:t>12</w:t>
      </w:r>
      <w:r w:rsidR="00341FD2" w:rsidRPr="001D1561">
        <w:rPr>
          <w:rFonts w:cs="Times New Roman"/>
          <w:color w:val="auto"/>
        </w:rPr>
        <w:t xml:space="preserve">) </w:t>
      </w:r>
      <w:r w:rsidRPr="001D1561">
        <w:rPr>
          <w:rStyle w:val="Italic"/>
          <w:rFonts w:cs="Times New Roman"/>
          <w:color w:val="auto"/>
        </w:rPr>
        <w:t>сравнивать</w:t>
      </w:r>
      <w:r w:rsidRPr="001D1561">
        <w:rPr>
          <w:rFonts w:cs="Times New Roman"/>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1D1561" w:rsidRDefault="00416B7C" w:rsidP="0043195E">
      <w:pPr>
        <w:pStyle w:val="h3Header"/>
        <w:spacing w:line="240" w:lineRule="auto"/>
        <w:rPr>
          <w:rFonts w:cs="Times New Roman"/>
          <w:color w:val="auto"/>
          <w:sz w:val="20"/>
          <w:szCs w:val="20"/>
        </w:rPr>
      </w:pPr>
      <w:r w:rsidRPr="001D1561">
        <w:rPr>
          <w:rFonts w:cs="Times New Roman"/>
          <w:color w:val="auto"/>
          <w:sz w:val="20"/>
          <w:szCs w:val="20"/>
        </w:rPr>
        <w:t>9 класс</w:t>
      </w:r>
    </w:p>
    <w:p w:rsidR="00416B7C" w:rsidRPr="001D1561" w:rsidRDefault="00416B7C" w:rsidP="0043195E">
      <w:pPr>
        <w:pStyle w:val="body"/>
        <w:spacing w:line="240" w:lineRule="auto"/>
        <w:rPr>
          <w:rFonts w:cs="Times New Roman"/>
          <w:color w:val="auto"/>
        </w:rPr>
      </w:pPr>
      <w:r w:rsidRPr="001D1561">
        <w:rPr>
          <w:rFonts w:cs="Times New Roman"/>
          <w:color w:val="auto"/>
        </w:rPr>
        <w:t>1</w:t>
      </w:r>
      <w:r w:rsidR="00341FD2" w:rsidRPr="001D1561">
        <w:rPr>
          <w:rFonts w:cs="Times New Roman"/>
          <w:color w:val="auto"/>
        </w:rPr>
        <w:t xml:space="preserve">) </w:t>
      </w:r>
      <w:r w:rsidRPr="001D1561">
        <w:rPr>
          <w:rStyle w:val="Italic"/>
          <w:rFonts w:cs="Times New Roman"/>
          <w:color w:val="auto"/>
        </w:rPr>
        <w:t>владеть</w:t>
      </w:r>
      <w:r w:rsidRPr="001D1561">
        <w:rPr>
          <w:rFonts w:cs="Times New Roman"/>
          <w:color w:val="auto"/>
        </w:rPr>
        <w:t xml:space="preserve"> основными видами речевой деятельности: </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говорение:</w:t>
      </w:r>
      <w:r w:rsidRPr="001D1561">
        <w:rPr>
          <w:rStyle w:val="Italic"/>
          <w:rFonts w:cs="Times New Roman"/>
          <w:color w:val="auto"/>
        </w:rPr>
        <w:t>вести</w:t>
      </w:r>
      <w:r w:rsidRPr="001D1561">
        <w:rPr>
          <w:rFonts w:cs="Times New Roman"/>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w:t>
      </w:r>
      <w:r w:rsidRPr="001D1561">
        <w:rPr>
          <w:rFonts w:cs="Times New Roman"/>
          <w:color w:val="auto"/>
        </w:rPr>
        <w:t>и</w:t>
      </w:r>
      <w:r w:rsidRPr="001D1561">
        <w:rPr>
          <w:rFonts w:cs="Times New Roman"/>
          <w:color w:val="auto"/>
        </w:rPr>
        <w:t>ческого содержания речи в стандартных ситуациях неофициального о</w:t>
      </w:r>
      <w:r w:rsidRPr="001D1561">
        <w:rPr>
          <w:rFonts w:cs="Times New Roman"/>
          <w:color w:val="auto"/>
        </w:rPr>
        <w:t>б</w:t>
      </w:r>
      <w:r w:rsidRPr="001D1561">
        <w:rPr>
          <w:rFonts w:cs="Times New Roman"/>
          <w:color w:val="auto"/>
        </w:rPr>
        <w:t>щения с вербальными и/или зрительными опорами или без опор, с собл</w:t>
      </w:r>
      <w:r w:rsidRPr="001D1561">
        <w:rPr>
          <w:rFonts w:cs="Times New Roman"/>
          <w:color w:val="auto"/>
        </w:rPr>
        <w:t>ю</w:t>
      </w:r>
      <w:r w:rsidRPr="001D1561">
        <w:rPr>
          <w:rFonts w:cs="Times New Roman"/>
          <w:color w:val="auto"/>
        </w:rPr>
        <w:t xml:space="preserve">дением норм речевого этикета, принятого в стране/странах изучаемого языка (до 6—8 реплик со стороны каждого собеседника);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создавать</w:t>
      </w:r>
      <w:r w:rsidRPr="001D1561">
        <w:rPr>
          <w:rFonts w:cs="Times New Roman"/>
          <w:color w:val="auto"/>
        </w:rPr>
        <w:t xml:space="preserve"> разные виды монологических высказываний (описание, в том числе характеристика; повествование/сообщение, рассуждение) с ве</w:t>
      </w:r>
      <w:r w:rsidRPr="001D1561">
        <w:rPr>
          <w:rFonts w:cs="Times New Roman"/>
          <w:color w:val="auto"/>
        </w:rPr>
        <w:t>р</w:t>
      </w:r>
      <w:r w:rsidRPr="001D1561">
        <w:rPr>
          <w:rFonts w:cs="Times New Roman"/>
          <w:color w:val="auto"/>
        </w:rPr>
        <w:t>бальными и/или зрительными опорами или без опор в рамках тематич</w:t>
      </w:r>
      <w:r w:rsidRPr="001D1561">
        <w:rPr>
          <w:rFonts w:cs="Times New Roman"/>
          <w:color w:val="auto"/>
        </w:rPr>
        <w:t>е</w:t>
      </w:r>
      <w:r w:rsidRPr="001D1561">
        <w:rPr>
          <w:rFonts w:cs="Times New Roman"/>
          <w:color w:val="auto"/>
        </w:rPr>
        <w:t xml:space="preserve">ского содержания речи (объём монологического высказывания — до 10—12 фраз); </w:t>
      </w:r>
      <w:r w:rsidRPr="001D1561">
        <w:rPr>
          <w:rStyle w:val="Italic"/>
          <w:rFonts w:cs="Times New Roman"/>
          <w:color w:val="auto"/>
        </w:rPr>
        <w:t xml:space="preserve">излагать </w:t>
      </w:r>
      <w:r w:rsidRPr="001D1561">
        <w:rPr>
          <w:rFonts w:cs="Times New Roman"/>
          <w:color w:val="auto"/>
        </w:rPr>
        <w:t>основное содержание прочитанн</w:t>
      </w:r>
      <w:r w:rsidRPr="001D1561">
        <w:rPr>
          <w:rFonts w:cs="Times New Roman"/>
          <w:color w:val="auto"/>
        </w:rPr>
        <w:t>о</w:t>
      </w:r>
      <w:r w:rsidRPr="001D1561">
        <w:rPr>
          <w:rFonts w:cs="Times New Roman"/>
          <w:color w:val="auto"/>
        </w:rPr>
        <w:t xml:space="preserve">го/прослушанного текста со зрительными и/или вербальными опорами (объём — 10—12 фраз); </w:t>
      </w:r>
      <w:r w:rsidRPr="001D1561">
        <w:rPr>
          <w:rStyle w:val="Italic"/>
          <w:rFonts w:cs="Times New Roman"/>
          <w:color w:val="auto"/>
        </w:rPr>
        <w:t>излагать</w:t>
      </w:r>
      <w:r w:rsidRPr="001D1561">
        <w:rPr>
          <w:rFonts w:cs="Times New Roman"/>
          <w:color w:val="auto"/>
        </w:rPr>
        <w:t xml:space="preserve"> результаты выполненной проектной работы; (объём — 10—12 фраз);</w:t>
      </w:r>
    </w:p>
    <w:p w:rsidR="00416B7C" w:rsidRPr="001D1561" w:rsidRDefault="00416B7C" w:rsidP="0043195E">
      <w:pPr>
        <w:pStyle w:val="body"/>
        <w:spacing w:line="240" w:lineRule="auto"/>
        <w:rPr>
          <w:rFonts w:cs="Times New Roman"/>
          <w:color w:val="auto"/>
          <w:spacing w:val="2"/>
        </w:rPr>
      </w:pPr>
      <w:r w:rsidRPr="001D1561">
        <w:rPr>
          <w:rStyle w:val="Bold"/>
          <w:rFonts w:cs="Times New Roman"/>
          <w:color w:val="auto"/>
          <w:spacing w:val="2"/>
        </w:rPr>
        <w:t>аудирование:</w:t>
      </w:r>
      <w:r w:rsidRPr="001D1561">
        <w:rPr>
          <w:rStyle w:val="Italic"/>
          <w:rFonts w:cs="Times New Roman"/>
          <w:color w:val="auto"/>
          <w:spacing w:val="2"/>
        </w:rPr>
        <w:t>воспринимать на слух и понимать</w:t>
      </w:r>
      <w:r w:rsidRPr="001D1561">
        <w:rPr>
          <w:rFonts w:cs="Times New Roman"/>
          <w:color w:val="auto"/>
          <w:spacing w:val="2"/>
        </w:rPr>
        <w:t xml:space="preserve"> несложные ауте</w:t>
      </w:r>
      <w:r w:rsidRPr="001D1561">
        <w:rPr>
          <w:rFonts w:cs="Times New Roman"/>
          <w:color w:val="auto"/>
          <w:spacing w:val="2"/>
        </w:rPr>
        <w:t>н</w:t>
      </w:r>
      <w:r w:rsidRPr="001D1561">
        <w:rPr>
          <w:rFonts w:cs="Times New Roman"/>
          <w:color w:val="auto"/>
          <w:spacing w:val="2"/>
        </w:rPr>
        <w:t>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w:t>
      </w:r>
      <w:r w:rsidRPr="001D1561">
        <w:rPr>
          <w:rFonts w:cs="Times New Roman"/>
          <w:color w:val="auto"/>
          <w:spacing w:val="2"/>
        </w:rPr>
        <w:t>ж</w:t>
      </w:r>
      <w:r w:rsidRPr="001D1561">
        <w:rPr>
          <w:rFonts w:cs="Times New Roman"/>
          <w:color w:val="auto"/>
          <w:spacing w:val="2"/>
        </w:rPr>
        <w:t>ной/интересующей/запрашиваемой информации (время звучания те</w:t>
      </w:r>
      <w:r w:rsidRPr="001D1561">
        <w:rPr>
          <w:rFonts w:cs="Times New Roman"/>
          <w:color w:val="auto"/>
          <w:spacing w:val="2"/>
        </w:rPr>
        <w:t>к</w:t>
      </w:r>
      <w:r w:rsidRPr="001D1561">
        <w:rPr>
          <w:rFonts w:cs="Times New Roman"/>
          <w:color w:val="auto"/>
          <w:spacing w:val="2"/>
        </w:rPr>
        <w:t>ста/текстов для аудирования — до 2 минут);</w:t>
      </w:r>
    </w:p>
    <w:p w:rsidR="00416B7C" w:rsidRPr="001D1561" w:rsidRDefault="00416B7C" w:rsidP="0043195E">
      <w:pPr>
        <w:pStyle w:val="body"/>
        <w:spacing w:line="240" w:lineRule="auto"/>
        <w:rPr>
          <w:rFonts w:cs="Times New Roman"/>
          <w:color w:val="auto"/>
          <w:spacing w:val="1"/>
        </w:rPr>
      </w:pPr>
      <w:r w:rsidRPr="001D1561">
        <w:rPr>
          <w:rStyle w:val="Bold"/>
          <w:rFonts w:cs="Times New Roman"/>
          <w:color w:val="auto"/>
          <w:spacing w:val="1"/>
        </w:rPr>
        <w:t xml:space="preserve">смысловое чтение: </w:t>
      </w:r>
      <w:r w:rsidRPr="001D1561">
        <w:rPr>
          <w:rStyle w:val="Italic"/>
          <w:rFonts w:cs="Times New Roman"/>
          <w:color w:val="auto"/>
          <w:spacing w:val="1"/>
        </w:rPr>
        <w:t>читать про себя и понимать</w:t>
      </w:r>
      <w:r w:rsidRPr="001D1561">
        <w:rPr>
          <w:rFonts w:cs="Times New Roman"/>
          <w:color w:val="auto"/>
          <w:spacing w:val="1"/>
        </w:rPr>
        <w:t xml:space="preserve"> несложные ауте</w:t>
      </w:r>
      <w:r w:rsidRPr="001D1561">
        <w:rPr>
          <w:rFonts w:cs="Times New Roman"/>
          <w:color w:val="auto"/>
          <w:spacing w:val="1"/>
        </w:rPr>
        <w:t>н</w:t>
      </w:r>
      <w:r w:rsidRPr="001D1561">
        <w:rPr>
          <w:rFonts w:cs="Times New Roman"/>
          <w:color w:val="auto"/>
          <w:spacing w:val="1"/>
        </w:rPr>
        <w:t xml:space="preserve">тичные тексты, содержащие отдельные неизученные языковые явления, с различной глубиной проникновения в их содержание в зависимости от </w:t>
      </w:r>
      <w:r w:rsidRPr="001D1561">
        <w:rPr>
          <w:rFonts w:cs="Times New Roman"/>
          <w:color w:val="auto"/>
          <w:spacing w:val="1"/>
        </w:rPr>
        <w:lastRenderedPageBreak/>
        <w:t>поставленной коммуникативной задачи: с пониманием основного соде</w:t>
      </w:r>
      <w:r w:rsidRPr="001D1561">
        <w:rPr>
          <w:rFonts w:cs="Times New Roman"/>
          <w:color w:val="auto"/>
          <w:spacing w:val="1"/>
        </w:rPr>
        <w:t>р</w:t>
      </w:r>
      <w:r w:rsidRPr="001D1561">
        <w:rPr>
          <w:rFonts w:cs="Times New Roman"/>
          <w:color w:val="auto"/>
          <w:spacing w:val="1"/>
        </w:rPr>
        <w:t>жания, с пониманием нужной/интересующей/запрашиваемой информ</w:t>
      </w:r>
      <w:r w:rsidRPr="001D1561">
        <w:rPr>
          <w:rFonts w:cs="Times New Roman"/>
          <w:color w:val="auto"/>
          <w:spacing w:val="1"/>
        </w:rPr>
        <w:t>а</w:t>
      </w:r>
      <w:r w:rsidRPr="001D1561">
        <w:rPr>
          <w:rFonts w:cs="Times New Roman"/>
          <w:color w:val="auto"/>
          <w:spacing w:val="1"/>
        </w:rPr>
        <w:t>ции, с полным пониманием содержания (объём текста/текстов для чт</w:t>
      </w:r>
      <w:r w:rsidRPr="001D1561">
        <w:rPr>
          <w:rFonts w:cs="Times New Roman"/>
          <w:color w:val="auto"/>
          <w:spacing w:val="1"/>
        </w:rPr>
        <w:t>е</w:t>
      </w:r>
      <w:r w:rsidRPr="001D1561">
        <w:rPr>
          <w:rFonts w:cs="Times New Roman"/>
          <w:color w:val="auto"/>
          <w:spacing w:val="1"/>
        </w:rPr>
        <w:t xml:space="preserve">ния — 500—600 слов); </w:t>
      </w:r>
      <w:r w:rsidRPr="001D1561">
        <w:rPr>
          <w:rStyle w:val="Italic"/>
          <w:rFonts w:cs="Times New Roman"/>
          <w:color w:val="auto"/>
          <w:spacing w:val="1"/>
        </w:rPr>
        <w:t xml:space="preserve">читать про себя </w:t>
      </w:r>
      <w:r w:rsidRPr="001D1561">
        <w:rPr>
          <w:rFonts w:cs="Times New Roman"/>
          <w:color w:val="auto"/>
          <w:spacing w:val="1"/>
        </w:rPr>
        <w:t xml:space="preserve">несплошные тексты (таблицы, диаграммы) и </w:t>
      </w:r>
      <w:r w:rsidRPr="001D1561">
        <w:rPr>
          <w:rStyle w:val="Italic"/>
          <w:rFonts w:cs="Times New Roman"/>
          <w:color w:val="auto"/>
          <w:spacing w:val="1"/>
        </w:rPr>
        <w:t>понимать</w:t>
      </w:r>
      <w:r w:rsidRPr="001D1561">
        <w:rPr>
          <w:rFonts w:cs="Times New Roman"/>
          <w:color w:val="auto"/>
          <w:spacing w:val="1"/>
        </w:rPr>
        <w:t xml:space="preserve"> представленную в них информацию; </w:t>
      </w:r>
      <w:r w:rsidRPr="001D1561">
        <w:rPr>
          <w:rStyle w:val="Italic"/>
          <w:rFonts w:cs="Times New Roman"/>
          <w:color w:val="auto"/>
          <w:spacing w:val="1"/>
        </w:rPr>
        <w:t>обобщать</w:t>
      </w:r>
      <w:r w:rsidRPr="001D1561">
        <w:rPr>
          <w:rFonts w:cs="Times New Roman"/>
          <w:color w:val="auto"/>
          <w:spacing w:val="1"/>
        </w:rPr>
        <w:t xml:space="preserve"> и </w:t>
      </w:r>
      <w:r w:rsidRPr="001D1561">
        <w:rPr>
          <w:rStyle w:val="Italic"/>
          <w:rFonts w:cs="Times New Roman"/>
          <w:color w:val="auto"/>
          <w:spacing w:val="1"/>
        </w:rPr>
        <w:t>оценивать</w:t>
      </w:r>
      <w:r w:rsidRPr="001D1561">
        <w:rPr>
          <w:rFonts w:cs="Times New Roman"/>
          <w:color w:val="auto"/>
          <w:spacing w:val="1"/>
        </w:rPr>
        <w:t xml:space="preserve"> полученную при чтении информацию;</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письменная речь:</w:t>
      </w:r>
      <w:r w:rsidRPr="001D1561">
        <w:rPr>
          <w:rStyle w:val="Italic"/>
          <w:rFonts w:cs="Times New Roman"/>
          <w:color w:val="auto"/>
        </w:rPr>
        <w:t>заполнять</w:t>
      </w:r>
      <w:r w:rsidRPr="001D1561">
        <w:rPr>
          <w:rFonts w:cs="Times New Roman"/>
          <w:color w:val="auto"/>
        </w:rPr>
        <w:t xml:space="preserve"> анкеты и формуляры, сообщая о себе о</w:t>
      </w:r>
      <w:r w:rsidRPr="001D1561">
        <w:rPr>
          <w:rFonts w:cs="Times New Roman"/>
          <w:color w:val="auto"/>
        </w:rPr>
        <w:t>с</w:t>
      </w:r>
      <w:r w:rsidRPr="001D1561">
        <w:rPr>
          <w:rFonts w:cs="Times New Roman"/>
          <w:color w:val="auto"/>
        </w:rPr>
        <w:t xml:space="preserve">новные сведения, в соответствии с нормами, принятыми в стране/странах изучаемого языка; </w:t>
      </w:r>
      <w:r w:rsidRPr="001D1561">
        <w:rPr>
          <w:rStyle w:val="Italic"/>
          <w:rFonts w:cs="Times New Roman"/>
          <w:color w:val="auto"/>
        </w:rPr>
        <w:t>писать</w:t>
      </w:r>
      <w:r w:rsidRPr="001D1561">
        <w:rPr>
          <w:rFonts w:cs="Times New Roman"/>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1D1561">
        <w:rPr>
          <w:rStyle w:val="Italic"/>
          <w:rFonts w:cs="Times New Roman"/>
          <w:color w:val="auto"/>
        </w:rPr>
        <w:t>создавать</w:t>
      </w:r>
      <w:r w:rsidRPr="001D1561">
        <w:rPr>
          <w:rFonts w:cs="Times New Roman"/>
          <w:color w:val="auto"/>
        </w:rPr>
        <w:t xml:space="preserve"> небольшое письменное в</w:t>
      </w:r>
      <w:r w:rsidRPr="001D1561">
        <w:rPr>
          <w:rFonts w:cs="Times New Roman"/>
          <w:color w:val="auto"/>
        </w:rPr>
        <w:t>ы</w:t>
      </w:r>
      <w:r w:rsidRPr="001D1561">
        <w:rPr>
          <w:rFonts w:cs="Times New Roman"/>
          <w:color w:val="auto"/>
        </w:rPr>
        <w:t>сказывание с опорой на образец, план, таблицу, прочита</w:t>
      </w:r>
      <w:r w:rsidRPr="001D1561">
        <w:rPr>
          <w:rFonts w:cs="Times New Roman"/>
          <w:color w:val="auto"/>
        </w:rPr>
        <w:t>н</w:t>
      </w:r>
      <w:r w:rsidRPr="001D1561">
        <w:rPr>
          <w:rFonts w:cs="Times New Roman"/>
          <w:color w:val="auto"/>
        </w:rPr>
        <w:t xml:space="preserve">ный/прослушанный текст (объём высказывания — до 120 слов); </w:t>
      </w:r>
      <w:r w:rsidRPr="001D1561">
        <w:rPr>
          <w:rStyle w:val="Italic"/>
          <w:rFonts w:cs="Times New Roman"/>
          <w:color w:val="auto"/>
        </w:rPr>
        <w:t>заполнять</w:t>
      </w:r>
      <w:r w:rsidRPr="001D1561">
        <w:rPr>
          <w:rFonts w:cs="Times New Roman"/>
          <w:color w:val="auto"/>
        </w:rPr>
        <w:t xml:space="preserve"> таблицу, кратко фиксируя содержание прочитанного/прослушанного те</w:t>
      </w:r>
      <w:r w:rsidRPr="001D1561">
        <w:rPr>
          <w:rFonts w:cs="Times New Roman"/>
          <w:color w:val="auto"/>
        </w:rPr>
        <w:t>к</w:t>
      </w:r>
      <w:r w:rsidRPr="001D1561">
        <w:rPr>
          <w:rFonts w:cs="Times New Roman"/>
          <w:color w:val="auto"/>
        </w:rPr>
        <w:t xml:space="preserve">ста; </w:t>
      </w:r>
      <w:r w:rsidRPr="001D1561">
        <w:rPr>
          <w:rStyle w:val="Italic"/>
          <w:rFonts w:cs="Times New Roman"/>
          <w:color w:val="auto"/>
        </w:rPr>
        <w:t>письменно представлять</w:t>
      </w:r>
      <w:r w:rsidRPr="001D1561">
        <w:rPr>
          <w:rFonts w:cs="Times New Roman"/>
          <w:color w:val="auto"/>
        </w:rPr>
        <w:t xml:space="preserve"> результаты выполненной проектной работы (объём — 100—120 слов);</w:t>
      </w:r>
    </w:p>
    <w:p w:rsidR="00416B7C" w:rsidRPr="001D1561" w:rsidRDefault="00416B7C" w:rsidP="0043195E">
      <w:pPr>
        <w:pStyle w:val="body"/>
        <w:spacing w:line="240" w:lineRule="auto"/>
        <w:rPr>
          <w:rFonts w:cs="Times New Roman"/>
          <w:color w:val="auto"/>
        </w:rPr>
      </w:pPr>
      <w:r w:rsidRPr="001D1561">
        <w:rPr>
          <w:rFonts w:cs="Times New Roman"/>
          <w:color w:val="auto"/>
        </w:rPr>
        <w:t>2</w:t>
      </w:r>
      <w:r w:rsidR="00341FD2" w:rsidRPr="001D1561">
        <w:rPr>
          <w:rFonts w:cs="Times New Roman"/>
          <w:color w:val="auto"/>
        </w:rPr>
        <w:t xml:space="preserve">) </w:t>
      </w:r>
      <w:r w:rsidRPr="001D1561">
        <w:rPr>
          <w:rFonts w:cs="Times New Roman"/>
          <w:color w:val="auto"/>
        </w:rPr>
        <w:t xml:space="preserve">владеть </w:t>
      </w:r>
      <w:r w:rsidRPr="001D1561">
        <w:rPr>
          <w:rStyle w:val="Bold"/>
          <w:rFonts w:cs="Times New Roman"/>
          <w:color w:val="auto"/>
        </w:rPr>
        <w:t xml:space="preserve">фонетическими </w:t>
      </w:r>
      <w:r w:rsidRPr="001D1561">
        <w:rPr>
          <w:rFonts w:cs="Times New Roman"/>
          <w:color w:val="auto"/>
        </w:rPr>
        <w:t>навыками:</w:t>
      </w:r>
      <w:r w:rsidRPr="001D1561">
        <w:rPr>
          <w:rStyle w:val="Italic"/>
          <w:rFonts w:cs="Times New Roman"/>
          <w:color w:val="auto"/>
        </w:rPr>
        <w:t>различать на слух</w:t>
      </w:r>
      <w:r w:rsidRPr="001D1561">
        <w:rPr>
          <w:rFonts w:cs="Times New Roman"/>
          <w:color w:val="auto"/>
        </w:rPr>
        <w:t xml:space="preserve"> и адекватно, без ошибок, ведущих к сбою коммуникации, </w:t>
      </w:r>
      <w:r w:rsidRPr="001D1561">
        <w:rPr>
          <w:rStyle w:val="Italic"/>
          <w:rFonts w:cs="Times New Roman"/>
          <w:color w:val="auto"/>
        </w:rPr>
        <w:t>произносить</w:t>
      </w:r>
      <w:r w:rsidRPr="001D1561">
        <w:rPr>
          <w:rFonts w:cs="Times New Roman"/>
          <w:color w:val="auto"/>
        </w:rPr>
        <w:t xml:space="preserve"> слова с пр</w:t>
      </w:r>
      <w:r w:rsidRPr="001D1561">
        <w:rPr>
          <w:rFonts w:cs="Times New Roman"/>
          <w:color w:val="auto"/>
        </w:rPr>
        <w:t>а</w:t>
      </w:r>
      <w:r w:rsidRPr="001D1561">
        <w:rPr>
          <w:rFonts w:cs="Times New Roman"/>
          <w:color w:val="auto"/>
        </w:rPr>
        <w:t xml:space="preserve">вильным ударением и фразы с соблюдением их ритмико-интонационных особенностей, в том числе </w:t>
      </w:r>
      <w:r w:rsidRPr="001D1561">
        <w:rPr>
          <w:rStyle w:val="Italic"/>
          <w:rFonts w:cs="Times New Roman"/>
          <w:color w:val="auto"/>
        </w:rPr>
        <w:t>применять правила</w:t>
      </w:r>
      <w:r w:rsidRPr="001D1561">
        <w:rPr>
          <w:rFonts w:cs="Times New Roman"/>
          <w:color w:val="auto"/>
        </w:rPr>
        <w:t xml:space="preserve"> отсутствия фразового уд</w:t>
      </w:r>
      <w:r w:rsidRPr="001D1561">
        <w:rPr>
          <w:rFonts w:cs="Times New Roman"/>
          <w:color w:val="auto"/>
        </w:rPr>
        <w:t>а</w:t>
      </w:r>
      <w:r w:rsidRPr="001D1561">
        <w:rPr>
          <w:rFonts w:cs="Times New Roman"/>
          <w:color w:val="auto"/>
        </w:rPr>
        <w:t xml:space="preserve">рения на служебных словах; </w:t>
      </w:r>
      <w:r w:rsidRPr="001D1561">
        <w:rPr>
          <w:rStyle w:val="Italic"/>
          <w:rFonts w:cs="Times New Roman"/>
          <w:color w:val="auto"/>
        </w:rPr>
        <w:t xml:space="preserve">владеть </w:t>
      </w:r>
      <w:r w:rsidRPr="001D1561">
        <w:rPr>
          <w:rFonts w:cs="Times New Roman"/>
          <w:color w:val="auto"/>
        </w:rPr>
        <w:t>правилами чтения и выразительно</w:t>
      </w:r>
      <w:r w:rsidRPr="001D1561">
        <w:rPr>
          <w:rStyle w:val="Italic"/>
          <w:rFonts w:cs="Times New Roman"/>
          <w:color w:val="auto"/>
        </w:rPr>
        <w:t xml:space="preserve"> читать вслух</w:t>
      </w:r>
      <w:r w:rsidRPr="001D1561">
        <w:rPr>
          <w:rFonts w:cs="Times New Roman"/>
          <w:color w:val="auto"/>
        </w:rPr>
        <w:t xml:space="preserve"> небольшие тексты объёмом до 120 слов, построенные на изученном языковом материале, с соблюдением правил чтения и соотве</w:t>
      </w:r>
      <w:r w:rsidRPr="001D1561">
        <w:rPr>
          <w:rFonts w:cs="Times New Roman"/>
          <w:color w:val="auto"/>
        </w:rPr>
        <w:t>т</w:t>
      </w:r>
      <w:r w:rsidRPr="001D1561">
        <w:rPr>
          <w:rFonts w:cs="Times New Roman"/>
          <w:color w:val="auto"/>
        </w:rPr>
        <w:t xml:space="preserve">ствующей интонацией, демонстрируя понимание содержания текста; </w:t>
      </w:r>
      <w:r w:rsidRPr="001D1561">
        <w:rPr>
          <w:rStyle w:val="Italic"/>
          <w:rFonts w:cs="Times New Roman"/>
          <w:color w:val="auto"/>
        </w:rPr>
        <w:t>ч</w:t>
      </w:r>
      <w:r w:rsidRPr="001D1561">
        <w:rPr>
          <w:rStyle w:val="Italic"/>
          <w:rFonts w:cs="Times New Roman"/>
          <w:color w:val="auto"/>
        </w:rPr>
        <w:t>и</w:t>
      </w:r>
      <w:r w:rsidRPr="001D1561">
        <w:rPr>
          <w:rStyle w:val="Italic"/>
          <w:rFonts w:cs="Times New Roman"/>
          <w:color w:val="auto"/>
        </w:rPr>
        <w:t>тать</w:t>
      </w:r>
      <w:r w:rsidRPr="001D1561">
        <w:rPr>
          <w:rFonts w:cs="Times New Roman"/>
          <w:color w:val="auto"/>
        </w:rPr>
        <w:t xml:space="preserve"> новые слова согласно основным правилам чтения.</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 xml:space="preserve">владеть </w:t>
      </w:r>
      <w:r w:rsidRPr="001D1561">
        <w:rPr>
          <w:rStyle w:val="Bold"/>
          <w:rFonts w:cs="Times New Roman"/>
          <w:color w:val="auto"/>
        </w:rPr>
        <w:t>орфографическими</w:t>
      </w:r>
      <w:r w:rsidRPr="001D1561">
        <w:rPr>
          <w:rFonts w:cs="Times New Roman"/>
          <w:color w:val="auto"/>
        </w:rPr>
        <w:t xml:space="preserve"> навыками: правильно </w:t>
      </w:r>
      <w:r w:rsidRPr="001D1561">
        <w:rPr>
          <w:rStyle w:val="Italic"/>
          <w:rFonts w:cs="Times New Roman"/>
          <w:color w:val="auto"/>
        </w:rPr>
        <w:t>писать</w:t>
      </w:r>
      <w:r w:rsidRPr="001D1561">
        <w:rPr>
          <w:rFonts w:cs="Times New Roman"/>
          <w:color w:val="auto"/>
        </w:rPr>
        <w:t xml:space="preserve"> изученные слова;</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владеть</w:t>
      </w:r>
      <w:r w:rsidRPr="001D1561">
        <w:rPr>
          <w:rStyle w:val="Bold"/>
          <w:rFonts w:cs="Times New Roman"/>
          <w:color w:val="auto"/>
        </w:rPr>
        <w:t xml:space="preserve">пунктуационными </w:t>
      </w:r>
      <w:r w:rsidRPr="001D1561">
        <w:rPr>
          <w:rFonts w:cs="Times New Roman"/>
          <w:color w:val="auto"/>
        </w:rPr>
        <w:t xml:space="preserve">навыками: </w:t>
      </w:r>
      <w:r w:rsidRPr="001D1561">
        <w:rPr>
          <w:rStyle w:val="Italic"/>
          <w:rFonts w:cs="Times New Roman"/>
          <w:color w:val="auto"/>
        </w:rPr>
        <w:t>использовать</w:t>
      </w:r>
      <w:r w:rsidRPr="001D1561">
        <w:rPr>
          <w:rFonts w:cs="Times New Roman"/>
          <w:color w:val="auto"/>
        </w:rPr>
        <w:t xml:space="preserve"> точку, вопрос</w:t>
      </w:r>
      <w:r w:rsidRPr="001D1561">
        <w:rPr>
          <w:rFonts w:cs="Times New Roman"/>
          <w:color w:val="auto"/>
        </w:rPr>
        <w:t>и</w:t>
      </w:r>
      <w:r w:rsidRPr="001D1561">
        <w:rPr>
          <w:rFonts w:cs="Times New Roman"/>
          <w:color w:val="auto"/>
        </w:rPr>
        <w:t>тельный и восклицательный знаки в конце предложения, запятую при п</w:t>
      </w:r>
      <w:r w:rsidRPr="001D1561">
        <w:rPr>
          <w:rFonts w:cs="Times New Roman"/>
          <w:color w:val="auto"/>
        </w:rPr>
        <w:t>е</w:t>
      </w:r>
      <w:r w:rsidRPr="001D1561">
        <w:rPr>
          <w:rFonts w:cs="Times New Roman"/>
          <w:color w:val="auto"/>
        </w:rPr>
        <w:t xml:space="preserve">речислении и обращении, апостроф; пунктуационно правильно </w:t>
      </w:r>
      <w:r w:rsidRPr="001D1561">
        <w:rPr>
          <w:rStyle w:val="Italic"/>
          <w:rFonts w:cs="Times New Roman"/>
          <w:color w:val="auto"/>
        </w:rPr>
        <w:t>оформлять</w:t>
      </w:r>
      <w:r w:rsidRPr="001D1561">
        <w:rPr>
          <w:rFonts w:cs="Times New Roman"/>
          <w:color w:val="auto"/>
        </w:rPr>
        <w:t xml:space="preserve"> электронное сообщение личного характера; </w:t>
      </w:r>
    </w:p>
    <w:p w:rsidR="00416B7C" w:rsidRPr="001D1561" w:rsidRDefault="00416B7C" w:rsidP="0043195E">
      <w:pPr>
        <w:pStyle w:val="body"/>
        <w:spacing w:line="240" w:lineRule="auto"/>
        <w:rPr>
          <w:rFonts w:cs="Times New Roman"/>
          <w:color w:val="auto"/>
        </w:rPr>
      </w:pPr>
      <w:r w:rsidRPr="001D1561">
        <w:rPr>
          <w:rFonts w:cs="Times New Roman"/>
          <w:color w:val="auto"/>
        </w:rPr>
        <w:t>3</w:t>
      </w:r>
      <w:r w:rsidR="00341FD2" w:rsidRPr="001D1561">
        <w:rPr>
          <w:rFonts w:cs="Times New Roman"/>
          <w:color w:val="auto"/>
        </w:rPr>
        <w:t xml:space="preserve">) </w:t>
      </w:r>
      <w:r w:rsidRPr="001D1561">
        <w:rPr>
          <w:rStyle w:val="Italic"/>
          <w:rFonts w:cs="Times New Roman"/>
          <w:color w:val="auto"/>
        </w:rPr>
        <w:t xml:space="preserve">распознавать </w:t>
      </w:r>
      <w:r w:rsidRPr="001D1561">
        <w:rPr>
          <w:rFonts w:cs="Times New Roman"/>
          <w:color w:val="auto"/>
        </w:rPr>
        <w:t xml:space="preserve">в звучащем и письменном тексте 1350 лексических единиц (слов, словосочетаний, речевых клише) и правильно </w:t>
      </w:r>
      <w:r w:rsidRPr="001D1561">
        <w:rPr>
          <w:rStyle w:val="Italic"/>
          <w:rFonts w:cs="Times New Roman"/>
          <w:color w:val="auto"/>
        </w:rPr>
        <w:t>употреблять</w:t>
      </w:r>
      <w:r w:rsidRPr="001D1561">
        <w:rPr>
          <w:rFonts w:cs="Times New Roman"/>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распознавать и употреблять</w:t>
      </w:r>
      <w:r w:rsidRPr="001D1561">
        <w:rPr>
          <w:rFonts w:cs="Times New Roman"/>
          <w:color w:val="auto"/>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w:t>
      </w:r>
      <w:r w:rsidRPr="001D1561">
        <w:rPr>
          <w:rFonts w:cs="Times New Roman"/>
          <w:color w:val="auto"/>
        </w:rPr>
        <w:t>е</w:t>
      </w:r>
      <w:r w:rsidRPr="001D1561">
        <w:rPr>
          <w:rFonts w:cs="Times New Roman"/>
          <w:color w:val="auto"/>
        </w:rPr>
        <w:t xml:space="preserve">ствительного с предлогом (mother-in-law); сложное прилагательное путём </w:t>
      </w:r>
      <w:r w:rsidRPr="001D1561">
        <w:rPr>
          <w:rFonts w:cs="Times New Roman"/>
          <w:color w:val="auto"/>
        </w:rPr>
        <w:lastRenderedPageBreak/>
        <w:t xml:space="preserve">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416B7C" w:rsidRPr="001D1561" w:rsidRDefault="00416B7C" w:rsidP="0043195E">
      <w:pPr>
        <w:pStyle w:val="body"/>
        <w:spacing w:line="240" w:lineRule="auto"/>
        <w:rPr>
          <w:rFonts w:cs="Times New Roman"/>
          <w:color w:val="auto"/>
          <w:spacing w:val="-2"/>
        </w:rPr>
      </w:pPr>
      <w:r w:rsidRPr="001D1561">
        <w:rPr>
          <w:rStyle w:val="Italic"/>
          <w:rFonts w:cs="Times New Roman"/>
          <w:color w:val="auto"/>
          <w:spacing w:val="-2"/>
        </w:rPr>
        <w:t>распознавать и употреблять</w:t>
      </w:r>
      <w:r w:rsidRPr="001D1561">
        <w:rPr>
          <w:rFonts w:cs="Times New Roman"/>
          <w:color w:val="auto"/>
          <w:spacing w:val="-2"/>
        </w:rPr>
        <w:t xml:space="preserve"> в устной и письменной речи изученные синонимы, антонимы, интернациональные слова; наиболее частотные фр</w:t>
      </w:r>
      <w:r w:rsidRPr="001D1561">
        <w:rPr>
          <w:rFonts w:cs="Times New Roman"/>
          <w:color w:val="auto"/>
          <w:spacing w:val="-2"/>
        </w:rPr>
        <w:t>а</w:t>
      </w:r>
      <w:r w:rsidRPr="001D1561">
        <w:rPr>
          <w:rFonts w:cs="Times New Roman"/>
          <w:color w:val="auto"/>
          <w:spacing w:val="-2"/>
        </w:rPr>
        <w:t>зовые глаголы; сокращения и аббревиатуры;</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и употреблять в устной и письменной речи различные средства связи в тексте для обеспечения логичности и целостности в</w:t>
      </w:r>
      <w:r w:rsidRPr="001D1561">
        <w:rPr>
          <w:rFonts w:cs="Times New Roman"/>
          <w:color w:val="auto"/>
        </w:rPr>
        <w:t>ы</w:t>
      </w:r>
      <w:r w:rsidRPr="001D1561">
        <w:rPr>
          <w:rFonts w:cs="Times New Roman"/>
          <w:color w:val="auto"/>
        </w:rPr>
        <w:t>сказывания;</w:t>
      </w:r>
    </w:p>
    <w:p w:rsidR="00416B7C" w:rsidRPr="001D1561" w:rsidRDefault="00416B7C" w:rsidP="0043195E">
      <w:pPr>
        <w:pStyle w:val="body"/>
        <w:spacing w:line="240" w:lineRule="auto"/>
        <w:rPr>
          <w:rFonts w:cs="Times New Roman"/>
          <w:color w:val="auto"/>
        </w:rPr>
      </w:pPr>
      <w:r w:rsidRPr="001D1561">
        <w:rPr>
          <w:rFonts w:cs="Times New Roman"/>
          <w:color w:val="auto"/>
        </w:rPr>
        <w:t>4</w:t>
      </w:r>
      <w:r w:rsidR="00341FD2" w:rsidRPr="001D1561">
        <w:rPr>
          <w:rFonts w:cs="Times New Roman"/>
          <w:color w:val="auto"/>
        </w:rPr>
        <w:t xml:space="preserve">) </w:t>
      </w:r>
      <w:r w:rsidRPr="001D1561">
        <w:rPr>
          <w:rStyle w:val="Italic"/>
          <w:rFonts w:cs="Times New Roman"/>
          <w:color w:val="auto"/>
        </w:rPr>
        <w:t>знать и понимать</w:t>
      </w:r>
      <w:r w:rsidRPr="001D1561">
        <w:rPr>
          <w:rFonts w:cs="Times New Roman"/>
          <w:color w:val="auto"/>
        </w:rPr>
        <w:t xml:space="preserve"> особенности структуры простых и сложных пре</w:t>
      </w:r>
      <w:r w:rsidRPr="001D1561">
        <w:rPr>
          <w:rFonts w:cs="Times New Roman"/>
          <w:color w:val="auto"/>
        </w:rPr>
        <w:t>д</w:t>
      </w:r>
      <w:r w:rsidRPr="001D1561">
        <w:rPr>
          <w:rFonts w:cs="Times New Roman"/>
          <w:color w:val="auto"/>
        </w:rPr>
        <w:t>ложений и различных коммуникативных типов предложений английского языка;</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распознавать</w:t>
      </w:r>
      <w:r w:rsidRPr="001D1561">
        <w:rPr>
          <w:rFonts w:cs="Times New Roman"/>
          <w:color w:val="auto"/>
        </w:rPr>
        <w:t xml:space="preserve"> в письменном и звучащем тексте и </w:t>
      </w:r>
      <w:r w:rsidRPr="001D1561">
        <w:rPr>
          <w:rStyle w:val="Italic"/>
          <w:rFonts w:cs="Times New Roman"/>
          <w:color w:val="auto"/>
        </w:rPr>
        <w:t>употреблять</w:t>
      </w:r>
      <w:r w:rsidRPr="001D1561">
        <w:rPr>
          <w:rFonts w:cs="Times New Roman"/>
          <w:color w:val="auto"/>
        </w:rPr>
        <w:t>в устной и письменной речи:</w:t>
      </w:r>
    </w:p>
    <w:p w:rsidR="00416B7C" w:rsidRPr="001D1561" w:rsidRDefault="00416B7C" w:rsidP="0043195E">
      <w:pPr>
        <w:pStyle w:val="list-bullet"/>
        <w:spacing w:line="240" w:lineRule="auto"/>
        <w:rPr>
          <w:rFonts w:cs="Times New Roman"/>
          <w:color w:val="auto"/>
          <w:lang w:val="en-US"/>
        </w:rPr>
      </w:pPr>
      <w:r w:rsidRPr="001D1561">
        <w:rPr>
          <w:rFonts w:cs="Times New Roman"/>
          <w:color w:val="auto"/>
        </w:rPr>
        <w:t>предложениясосложнымдополнением</w:t>
      </w:r>
      <w:r w:rsidRPr="001D1561">
        <w:rPr>
          <w:rFonts w:cs="Times New Roman"/>
          <w:color w:val="auto"/>
          <w:lang w:val="en-US"/>
        </w:rPr>
        <w:t xml:space="preserve"> (Complex Object) (I want to have my hair cut.);</w:t>
      </w:r>
    </w:p>
    <w:p w:rsidR="00416B7C" w:rsidRPr="001D1561" w:rsidRDefault="00416B7C" w:rsidP="0043195E">
      <w:pPr>
        <w:pStyle w:val="list-bullet"/>
        <w:spacing w:line="240" w:lineRule="auto"/>
        <w:rPr>
          <w:rFonts w:cs="Times New Roman"/>
          <w:color w:val="auto"/>
        </w:rPr>
      </w:pPr>
      <w:r w:rsidRPr="001D1561">
        <w:rPr>
          <w:rFonts w:cs="Times New Roman"/>
          <w:color w:val="auto"/>
        </w:rPr>
        <w:t>предложения с I wish;</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условные предложения нереального характера (Conditional II); </w:t>
      </w:r>
    </w:p>
    <w:p w:rsidR="00416B7C" w:rsidRPr="001D1561" w:rsidRDefault="00416B7C" w:rsidP="0043195E">
      <w:pPr>
        <w:pStyle w:val="list-bullet"/>
        <w:spacing w:line="240" w:lineRule="auto"/>
        <w:rPr>
          <w:rFonts w:cs="Times New Roman"/>
          <w:color w:val="auto"/>
        </w:rPr>
      </w:pPr>
      <w:r w:rsidRPr="001D1561">
        <w:rPr>
          <w:rFonts w:cs="Times New Roman"/>
          <w:color w:val="auto"/>
        </w:rPr>
        <w:t>конструкцию для выражения предпочтения I prefer …/I’d prefer …/I’d rather …;</w:t>
      </w:r>
    </w:p>
    <w:p w:rsidR="00416B7C" w:rsidRPr="001D1561" w:rsidRDefault="00416B7C" w:rsidP="0043195E">
      <w:pPr>
        <w:pStyle w:val="list-bullet"/>
        <w:spacing w:line="240" w:lineRule="auto"/>
        <w:rPr>
          <w:rFonts w:cs="Times New Roman"/>
          <w:color w:val="auto"/>
        </w:rPr>
      </w:pPr>
      <w:r w:rsidRPr="001D1561">
        <w:rPr>
          <w:rFonts w:cs="Times New Roman"/>
          <w:color w:val="auto"/>
        </w:rPr>
        <w:t>предложения с конструкцией either … or, neither … nor;</w:t>
      </w:r>
    </w:p>
    <w:p w:rsidR="00416B7C" w:rsidRPr="001D1561" w:rsidRDefault="00416B7C" w:rsidP="0043195E">
      <w:pPr>
        <w:pStyle w:val="list-bullet"/>
        <w:spacing w:line="240" w:lineRule="auto"/>
        <w:rPr>
          <w:rFonts w:cs="Times New Roman"/>
          <w:color w:val="auto"/>
        </w:rPr>
      </w:pPr>
      <w:r w:rsidRPr="001D1561">
        <w:rPr>
          <w:rFonts w:cs="Times New Roman"/>
          <w:color w:val="auto"/>
        </w:rPr>
        <w:t>формы страдательного залога Present Perfect Passive;</w:t>
      </w:r>
    </w:p>
    <w:p w:rsidR="00416B7C" w:rsidRPr="001D1561" w:rsidRDefault="00416B7C" w:rsidP="0043195E">
      <w:pPr>
        <w:pStyle w:val="list-bullet"/>
        <w:spacing w:line="240" w:lineRule="auto"/>
        <w:rPr>
          <w:rFonts w:cs="Times New Roman"/>
          <w:color w:val="auto"/>
        </w:rPr>
      </w:pPr>
      <w:r w:rsidRPr="001D1561">
        <w:rPr>
          <w:rFonts w:cs="Times New Roman"/>
          <w:color w:val="auto"/>
        </w:rPr>
        <w:t>порядок следования имён прилагательных (nice long blond hair);</w:t>
      </w:r>
    </w:p>
    <w:p w:rsidR="00416B7C" w:rsidRPr="001D1561" w:rsidRDefault="00416B7C" w:rsidP="0043195E">
      <w:pPr>
        <w:pStyle w:val="body"/>
        <w:spacing w:line="240" w:lineRule="auto"/>
        <w:rPr>
          <w:rFonts w:cs="Times New Roman"/>
          <w:color w:val="auto"/>
        </w:rPr>
      </w:pPr>
      <w:r w:rsidRPr="001D1561">
        <w:rPr>
          <w:rFonts w:cs="Times New Roman"/>
          <w:color w:val="auto"/>
        </w:rPr>
        <w:t>5</w:t>
      </w:r>
      <w:r w:rsidR="00341FD2" w:rsidRPr="001D1561">
        <w:rPr>
          <w:rFonts w:cs="Times New Roman"/>
          <w:color w:val="auto"/>
        </w:rPr>
        <w:t xml:space="preserve">) </w:t>
      </w:r>
      <w:r w:rsidRPr="001D1561">
        <w:rPr>
          <w:rStyle w:val="Italic"/>
          <w:rFonts w:cs="Times New Roman"/>
          <w:color w:val="auto"/>
        </w:rPr>
        <w:t>владеть</w:t>
      </w:r>
      <w:r w:rsidRPr="001D1561">
        <w:rPr>
          <w:rFonts w:cs="Times New Roman"/>
          <w:color w:val="auto"/>
        </w:rPr>
        <w:t xml:space="preserve"> социокультурными знаниями и умениями: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знать/понимать и использовать</w:t>
      </w:r>
      <w:r w:rsidRPr="001D1561">
        <w:rPr>
          <w:rFonts w:cs="Times New Roman"/>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выражать</w:t>
      </w:r>
      <w:r w:rsidRPr="001D1561">
        <w:rPr>
          <w:rFonts w:cs="Times New Roman"/>
          <w:color w:val="auto"/>
        </w:rPr>
        <w:t xml:space="preserve"> модальные значения, чувства и эмоции;</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иметь</w:t>
      </w:r>
      <w:r w:rsidRPr="001D1561">
        <w:rPr>
          <w:rFonts w:cs="Times New Roman"/>
          <w:color w:val="auto"/>
        </w:rPr>
        <w:t xml:space="preserve"> элементарные представления о различных вариантах английского языка;</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обладать</w:t>
      </w:r>
      <w:r w:rsidRPr="001D1561">
        <w:rPr>
          <w:rFonts w:cs="Times New Roman"/>
          <w:color w:val="auto"/>
        </w:rPr>
        <w:t xml:space="preserve"> базовыми знаниями о социокультурном портрете и культурном наследии родной страны и страны/стран изучаемого языка; </w:t>
      </w:r>
      <w:r w:rsidRPr="001D1561">
        <w:rPr>
          <w:rStyle w:val="Italic"/>
          <w:rFonts w:cs="Times New Roman"/>
          <w:color w:val="auto"/>
        </w:rPr>
        <w:t xml:space="preserve">уметь представлять </w:t>
      </w:r>
      <w:r w:rsidRPr="001D1561">
        <w:rPr>
          <w:rFonts w:cs="Times New Roman"/>
          <w:color w:val="auto"/>
        </w:rPr>
        <w:t xml:space="preserve">Россию и страну/страны изучаемого языка; </w:t>
      </w:r>
      <w:r w:rsidRPr="001D1561">
        <w:rPr>
          <w:rStyle w:val="Italic"/>
          <w:rFonts w:cs="Times New Roman"/>
          <w:color w:val="auto"/>
        </w:rPr>
        <w:t>оказ</w:t>
      </w:r>
      <w:r w:rsidRPr="001D1561">
        <w:rPr>
          <w:rStyle w:val="Italic"/>
          <w:rFonts w:cs="Times New Roman"/>
          <w:color w:val="auto"/>
        </w:rPr>
        <w:t>ы</w:t>
      </w:r>
      <w:r w:rsidRPr="001D1561">
        <w:rPr>
          <w:rStyle w:val="Italic"/>
          <w:rFonts w:cs="Times New Roman"/>
          <w:color w:val="auto"/>
        </w:rPr>
        <w:t>вать помощь</w:t>
      </w:r>
      <w:r w:rsidRPr="001D1561">
        <w:rPr>
          <w:rFonts w:cs="Times New Roman"/>
          <w:color w:val="auto"/>
        </w:rPr>
        <w:t xml:space="preserve"> зарубежным гостям в ситуациях повседневного общения;</w:t>
      </w:r>
    </w:p>
    <w:p w:rsidR="00416B7C" w:rsidRPr="001D1561" w:rsidRDefault="00416B7C" w:rsidP="0043195E">
      <w:pPr>
        <w:pStyle w:val="body"/>
        <w:spacing w:line="240" w:lineRule="auto"/>
        <w:rPr>
          <w:rFonts w:cs="Times New Roman"/>
          <w:color w:val="auto"/>
        </w:rPr>
      </w:pPr>
      <w:r w:rsidRPr="001D1561">
        <w:rPr>
          <w:rFonts w:cs="Times New Roman"/>
          <w:color w:val="auto"/>
        </w:rPr>
        <w:t>6</w:t>
      </w:r>
      <w:r w:rsidR="00341FD2" w:rsidRPr="001D1561">
        <w:rPr>
          <w:rFonts w:cs="Times New Roman"/>
          <w:color w:val="auto"/>
        </w:rPr>
        <w:t xml:space="preserve">) </w:t>
      </w:r>
      <w:r w:rsidRPr="001D1561">
        <w:rPr>
          <w:rStyle w:val="Italic"/>
          <w:rFonts w:cs="Times New Roman"/>
          <w:color w:val="auto"/>
        </w:rPr>
        <w:t>владеть</w:t>
      </w:r>
      <w:r w:rsidRPr="001D1561">
        <w:rPr>
          <w:rFonts w:cs="Times New Roman"/>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1D1561" w:rsidRDefault="00416B7C" w:rsidP="0043195E">
      <w:pPr>
        <w:pStyle w:val="body"/>
        <w:spacing w:line="240" w:lineRule="auto"/>
        <w:rPr>
          <w:rFonts w:cs="Times New Roman"/>
          <w:color w:val="auto"/>
        </w:rPr>
      </w:pPr>
      <w:r w:rsidRPr="001D1561">
        <w:rPr>
          <w:rFonts w:cs="Times New Roman"/>
          <w:color w:val="auto"/>
        </w:rPr>
        <w:lastRenderedPageBreak/>
        <w:t>7</w:t>
      </w:r>
      <w:r w:rsidR="00341FD2" w:rsidRPr="001D1561">
        <w:rPr>
          <w:rFonts w:cs="Times New Roman"/>
          <w:color w:val="auto"/>
        </w:rPr>
        <w:t xml:space="preserve">) </w:t>
      </w:r>
      <w:r w:rsidRPr="001D1561">
        <w:rPr>
          <w:rStyle w:val="Italic"/>
          <w:rFonts w:cs="Times New Roman"/>
          <w:color w:val="auto"/>
        </w:rPr>
        <w:t>уметь рассматривать</w:t>
      </w:r>
      <w:r w:rsidRPr="001D1561">
        <w:rPr>
          <w:rFonts w:cs="Times New Roman"/>
          <w:color w:val="auto"/>
        </w:rPr>
        <w:t xml:space="preserve"> несколько вариантов решения коммуник</w:t>
      </w:r>
      <w:r w:rsidRPr="001D1561">
        <w:rPr>
          <w:rFonts w:cs="Times New Roman"/>
          <w:color w:val="auto"/>
        </w:rPr>
        <w:t>а</w:t>
      </w:r>
      <w:r w:rsidRPr="001D1561">
        <w:rPr>
          <w:rFonts w:cs="Times New Roman"/>
          <w:color w:val="auto"/>
        </w:rPr>
        <w:t xml:space="preserve">тивной задачи в продуктивных видах речевой деятельности (говорении и письменной речи); </w:t>
      </w:r>
    </w:p>
    <w:p w:rsidR="00416B7C" w:rsidRPr="001D1561" w:rsidRDefault="00416B7C" w:rsidP="0043195E">
      <w:pPr>
        <w:pStyle w:val="body"/>
        <w:spacing w:line="240" w:lineRule="auto"/>
        <w:rPr>
          <w:rFonts w:cs="Times New Roman"/>
          <w:color w:val="auto"/>
        </w:rPr>
      </w:pPr>
      <w:r w:rsidRPr="001D1561">
        <w:rPr>
          <w:rFonts w:cs="Times New Roman"/>
          <w:color w:val="auto"/>
        </w:rPr>
        <w:t>8</w:t>
      </w:r>
      <w:r w:rsidR="00341FD2" w:rsidRPr="001D1561">
        <w:rPr>
          <w:rFonts w:cs="Times New Roman"/>
          <w:color w:val="auto"/>
        </w:rPr>
        <w:t xml:space="preserve">) </w:t>
      </w:r>
      <w:r w:rsidRPr="001D1561">
        <w:rPr>
          <w:rStyle w:val="Italic"/>
          <w:rFonts w:cs="Times New Roman"/>
          <w:color w:val="auto"/>
        </w:rPr>
        <w:t>участвовать</w:t>
      </w:r>
      <w:r w:rsidRPr="001D1561">
        <w:rPr>
          <w:rFonts w:cs="Times New Roman"/>
          <w:color w:val="auto"/>
        </w:rPr>
        <w:t xml:space="preserve"> в несложных учебных проектах с использованием м</w:t>
      </w:r>
      <w:r w:rsidRPr="001D1561">
        <w:rPr>
          <w:rFonts w:cs="Times New Roman"/>
          <w:color w:val="auto"/>
        </w:rPr>
        <w:t>а</w:t>
      </w:r>
      <w:r w:rsidRPr="001D1561">
        <w:rPr>
          <w:rFonts w:cs="Times New Roman"/>
          <w:color w:val="auto"/>
        </w:rPr>
        <w:t xml:space="preserve">териалов на английском языке с применением ИКТ, соблюдая правила информационной безопасности при работе в сети Интернет; </w:t>
      </w:r>
    </w:p>
    <w:p w:rsidR="00416B7C" w:rsidRPr="001D1561" w:rsidRDefault="00416B7C" w:rsidP="0043195E">
      <w:pPr>
        <w:pStyle w:val="body"/>
        <w:spacing w:line="240" w:lineRule="auto"/>
        <w:rPr>
          <w:rFonts w:cs="Times New Roman"/>
          <w:color w:val="auto"/>
          <w:spacing w:val="2"/>
        </w:rPr>
      </w:pPr>
      <w:r w:rsidRPr="001D1561">
        <w:rPr>
          <w:rFonts w:cs="Times New Roman"/>
          <w:color w:val="auto"/>
          <w:spacing w:val="2"/>
        </w:rPr>
        <w:t>9</w:t>
      </w:r>
      <w:r w:rsidR="00341FD2" w:rsidRPr="001D1561">
        <w:rPr>
          <w:rFonts w:cs="Times New Roman"/>
          <w:color w:val="auto"/>
          <w:spacing w:val="2"/>
        </w:rPr>
        <w:t xml:space="preserve">) </w:t>
      </w:r>
      <w:r w:rsidRPr="001D1561">
        <w:rPr>
          <w:rStyle w:val="Italic"/>
          <w:rFonts w:cs="Times New Roman"/>
          <w:color w:val="auto"/>
          <w:spacing w:val="2"/>
        </w:rPr>
        <w:t>использовать</w:t>
      </w:r>
      <w:r w:rsidRPr="001D1561">
        <w:rPr>
          <w:rFonts w:cs="Times New Roman"/>
          <w:color w:val="auto"/>
          <w:spacing w:val="2"/>
        </w:rPr>
        <w:t xml:space="preserve"> иноязычные словари и справочники, в том числе и</w:t>
      </w:r>
      <w:r w:rsidRPr="001D1561">
        <w:rPr>
          <w:rFonts w:cs="Times New Roman"/>
          <w:color w:val="auto"/>
          <w:spacing w:val="2"/>
        </w:rPr>
        <w:t>н</w:t>
      </w:r>
      <w:r w:rsidRPr="001D1561">
        <w:rPr>
          <w:rFonts w:cs="Times New Roman"/>
          <w:color w:val="auto"/>
          <w:spacing w:val="2"/>
        </w:rPr>
        <w:t>формационно-справочные системы в электронной форме;</w:t>
      </w:r>
    </w:p>
    <w:p w:rsidR="00416B7C" w:rsidRPr="001D1561" w:rsidRDefault="00416B7C" w:rsidP="0043195E">
      <w:pPr>
        <w:pStyle w:val="body"/>
        <w:spacing w:line="240" w:lineRule="auto"/>
        <w:rPr>
          <w:rFonts w:cs="Times New Roman"/>
          <w:color w:val="auto"/>
        </w:rPr>
      </w:pPr>
      <w:r w:rsidRPr="001D1561">
        <w:rPr>
          <w:rFonts w:cs="Times New Roman"/>
          <w:color w:val="auto"/>
        </w:rPr>
        <w:t>10</w:t>
      </w:r>
      <w:r w:rsidR="00341FD2" w:rsidRPr="001D1561">
        <w:rPr>
          <w:rFonts w:cs="Times New Roman"/>
          <w:color w:val="auto"/>
        </w:rPr>
        <w:t xml:space="preserve">) </w:t>
      </w:r>
      <w:r w:rsidRPr="001D1561">
        <w:rPr>
          <w:rStyle w:val="Italic"/>
          <w:rFonts w:cs="Times New Roman"/>
          <w:color w:val="auto"/>
        </w:rPr>
        <w:t>достигать взаимопонимания</w:t>
      </w:r>
      <w:r w:rsidRPr="001D1561">
        <w:rPr>
          <w:rFonts w:cs="Times New Roman"/>
          <w:color w:val="auto"/>
        </w:rPr>
        <w:t xml:space="preserve"> в процессе устного и письменного общения с носителями иностранного языка, людьми другой культуры;</w:t>
      </w:r>
    </w:p>
    <w:p w:rsidR="00416B7C" w:rsidRPr="001D1561" w:rsidRDefault="00416B7C" w:rsidP="0043195E">
      <w:pPr>
        <w:pStyle w:val="body"/>
        <w:spacing w:line="240" w:lineRule="auto"/>
        <w:rPr>
          <w:rFonts w:cs="Times New Roman"/>
          <w:color w:val="auto"/>
        </w:rPr>
      </w:pPr>
      <w:r w:rsidRPr="001D1561">
        <w:rPr>
          <w:rFonts w:cs="Times New Roman"/>
          <w:color w:val="auto"/>
        </w:rPr>
        <w:t>11</w:t>
      </w:r>
      <w:r w:rsidR="00341FD2" w:rsidRPr="001D1561">
        <w:rPr>
          <w:rFonts w:cs="Times New Roman"/>
          <w:color w:val="auto"/>
        </w:rPr>
        <w:t xml:space="preserve">) </w:t>
      </w:r>
      <w:r w:rsidRPr="001D1561">
        <w:rPr>
          <w:rStyle w:val="Italic"/>
          <w:rFonts w:cs="Times New Roman"/>
          <w:color w:val="auto"/>
        </w:rPr>
        <w:t>сравнивать</w:t>
      </w:r>
      <w:r w:rsidRPr="001D1561">
        <w:rPr>
          <w:rFonts w:cs="Times New Roman"/>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1D1561" w:rsidRDefault="00416B7C" w:rsidP="0043195E">
      <w:pPr>
        <w:pStyle w:val="h1"/>
        <w:spacing w:line="240" w:lineRule="auto"/>
        <w:rPr>
          <w:rStyle w:val="aa"/>
          <w:rFonts w:cs="Times New Roman"/>
          <w:b/>
          <w:bCs/>
          <w:color w:val="auto"/>
          <w:sz w:val="20"/>
          <w:szCs w:val="20"/>
        </w:rPr>
      </w:pPr>
      <w:r w:rsidRPr="001D1561">
        <w:rPr>
          <w:rStyle w:val="aa"/>
          <w:rFonts w:cs="Times New Roman"/>
          <w:b/>
          <w:bCs/>
          <w:color w:val="auto"/>
          <w:sz w:val="20"/>
          <w:szCs w:val="20"/>
        </w:rPr>
        <w:lastRenderedPageBreak/>
        <w:t>2.1.6</w:t>
      </w:r>
      <w:r w:rsidRPr="001D1561">
        <w:rPr>
          <w:rStyle w:val="aa"/>
          <w:rFonts w:cs="Times New Roman"/>
          <w:b/>
          <w:bCs/>
          <w:color w:val="auto"/>
          <w:sz w:val="20"/>
          <w:szCs w:val="20"/>
        </w:rPr>
        <w:t> </w:t>
      </w:r>
      <w:r w:rsidRPr="001D1561">
        <w:rPr>
          <w:rStyle w:val="aa"/>
          <w:rFonts w:cs="Times New Roman"/>
          <w:b/>
          <w:bCs/>
          <w:color w:val="auto"/>
          <w:sz w:val="20"/>
          <w:szCs w:val="20"/>
        </w:rPr>
        <w:t>НЕМЕЦКИЙ ЯЗЫК</w:t>
      </w:r>
    </w:p>
    <w:p w:rsidR="0044425B" w:rsidRPr="001D1561" w:rsidRDefault="0044425B" w:rsidP="0043195E">
      <w:pPr>
        <w:spacing w:line="240" w:lineRule="auto"/>
        <w:ind w:firstLine="284"/>
        <w:rPr>
          <w:rFonts w:cs="Times New Roman"/>
          <w:szCs w:val="20"/>
        </w:rPr>
      </w:pPr>
      <w:r w:rsidRPr="001D1561">
        <w:rPr>
          <w:rFonts w:cs="Times New Roman"/>
          <w:szCs w:val="20"/>
        </w:rPr>
        <w:t>Рабочая учебная программа по немецкому составлена на основе:</w:t>
      </w:r>
    </w:p>
    <w:p w:rsidR="0044425B" w:rsidRPr="001D1561" w:rsidRDefault="0044425B" w:rsidP="0043195E">
      <w:pPr>
        <w:spacing w:line="240" w:lineRule="auto"/>
        <w:ind w:firstLine="284"/>
        <w:rPr>
          <w:rFonts w:cs="Times New Roman"/>
          <w:szCs w:val="20"/>
        </w:rPr>
      </w:pPr>
      <w:r w:rsidRPr="001D1561">
        <w:rPr>
          <w:rFonts w:cs="Times New Roman"/>
          <w:szCs w:val="20"/>
        </w:rPr>
        <w:t xml:space="preserve">- Федерального закона Российской Федерации от 29.12.2012 №ФЗ— 273 «Об образовании в Российской Федерации», </w:t>
      </w:r>
    </w:p>
    <w:p w:rsidR="0044425B" w:rsidRPr="001D1561" w:rsidRDefault="0044425B" w:rsidP="0043195E">
      <w:pPr>
        <w:spacing w:line="240" w:lineRule="auto"/>
        <w:ind w:firstLine="284"/>
        <w:rPr>
          <w:rFonts w:cs="Times New Roman"/>
          <w:szCs w:val="20"/>
        </w:rPr>
      </w:pPr>
      <w:r w:rsidRPr="001D1561">
        <w:rPr>
          <w:rFonts w:cs="Times New Roman"/>
          <w:szCs w:val="20"/>
        </w:rPr>
        <w:t>- Федерального Государственного образовательного стандарта осно</w:t>
      </w:r>
      <w:r w:rsidRPr="001D1561">
        <w:rPr>
          <w:rFonts w:cs="Times New Roman"/>
          <w:szCs w:val="20"/>
        </w:rPr>
        <w:t>в</w:t>
      </w:r>
      <w:r w:rsidRPr="001D1561">
        <w:rPr>
          <w:rFonts w:cs="Times New Roman"/>
          <w:szCs w:val="20"/>
        </w:rPr>
        <w:t xml:space="preserve">ного общего образования (утвержден Приказом Министерства образования и науки РФ № </w:t>
      </w:r>
      <w:r w:rsidR="00EF24EE" w:rsidRPr="001D1561">
        <w:rPr>
          <w:rFonts w:cs="Times New Roman"/>
          <w:szCs w:val="20"/>
        </w:rPr>
        <w:t>287</w:t>
      </w:r>
      <w:r w:rsidRPr="001D1561">
        <w:rPr>
          <w:rFonts w:cs="Times New Roman"/>
          <w:szCs w:val="20"/>
        </w:rPr>
        <w:t xml:space="preserve"> от </w:t>
      </w:r>
      <w:r w:rsidR="00EF24EE" w:rsidRPr="001D1561">
        <w:rPr>
          <w:rFonts w:cs="Times New Roman"/>
          <w:szCs w:val="20"/>
        </w:rPr>
        <w:t>31</w:t>
      </w:r>
      <w:r w:rsidRPr="001D1561">
        <w:rPr>
          <w:rFonts w:cs="Times New Roman"/>
          <w:szCs w:val="20"/>
        </w:rPr>
        <w:t>.</w:t>
      </w:r>
      <w:r w:rsidR="00EF24EE" w:rsidRPr="001D1561">
        <w:rPr>
          <w:rFonts w:cs="Times New Roman"/>
          <w:szCs w:val="20"/>
        </w:rPr>
        <w:t>05</w:t>
      </w:r>
      <w:r w:rsidRPr="001D1561">
        <w:rPr>
          <w:rFonts w:cs="Times New Roman"/>
          <w:szCs w:val="20"/>
        </w:rPr>
        <w:t>.20</w:t>
      </w:r>
      <w:r w:rsidR="00EF24EE" w:rsidRPr="001D1561">
        <w:rPr>
          <w:rFonts w:cs="Times New Roman"/>
          <w:szCs w:val="20"/>
        </w:rPr>
        <w:t>21</w:t>
      </w:r>
      <w:r w:rsidRPr="001D1561">
        <w:rPr>
          <w:rFonts w:cs="Times New Roman"/>
          <w:szCs w:val="20"/>
        </w:rPr>
        <w:t>10 г.) (Фундаментальное ядро содержания общего образования, Требования к результатам основного общего образ</w:t>
      </w:r>
      <w:r w:rsidRPr="001D1561">
        <w:rPr>
          <w:rFonts w:cs="Times New Roman"/>
          <w:szCs w:val="20"/>
        </w:rPr>
        <w:t>о</w:t>
      </w:r>
      <w:r w:rsidRPr="001D1561">
        <w:rPr>
          <w:rFonts w:cs="Times New Roman"/>
          <w:szCs w:val="20"/>
        </w:rPr>
        <w:t xml:space="preserve">вания, основные идеи и положения программы развития и формирования универсальных учебных действий для общего образования), </w:t>
      </w:r>
    </w:p>
    <w:p w:rsidR="0044425B" w:rsidRPr="001D1561" w:rsidRDefault="0044425B" w:rsidP="0043195E">
      <w:pPr>
        <w:spacing w:line="240" w:lineRule="auto"/>
        <w:ind w:firstLine="284"/>
        <w:rPr>
          <w:rFonts w:cs="Times New Roman"/>
          <w:szCs w:val="20"/>
        </w:rPr>
      </w:pPr>
      <w:r w:rsidRPr="001D1561">
        <w:rPr>
          <w:rFonts w:cs="Times New Roman"/>
          <w:szCs w:val="20"/>
        </w:rPr>
        <w:t>- Базисного учебного плана МБОУ СОШ № 18</w:t>
      </w:r>
    </w:p>
    <w:p w:rsidR="00416B7C" w:rsidRPr="001D1561" w:rsidRDefault="00416B7C" w:rsidP="0043195E">
      <w:pPr>
        <w:pStyle w:val="h2"/>
        <w:spacing w:line="240" w:lineRule="auto"/>
        <w:rPr>
          <w:rStyle w:val="aa"/>
          <w:rFonts w:cs="Times New Roman"/>
          <w:b/>
          <w:bCs/>
          <w:color w:val="auto"/>
          <w:sz w:val="20"/>
          <w:szCs w:val="20"/>
        </w:rPr>
      </w:pPr>
      <w:r w:rsidRPr="001D1561">
        <w:rPr>
          <w:rStyle w:val="aa"/>
          <w:rFonts w:cs="Times New Roman"/>
          <w:b/>
          <w:bCs/>
          <w:color w:val="auto"/>
          <w:sz w:val="20"/>
          <w:szCs w:val="20"/>
        </w:rPr>
        <w:t xml:space="preserve">Общая характеристика учебного предмета </w:t>
      </w:r>
      <w:r w:rsidRPr="001D1561">
        <w:rPr>
          <w:rStyle w:val="aa"/>
          <w:rFonts w:cs="Times New Roman"/>
          <w:b/>
          <w:bCs/>
          <w:color w:val="auto"/>
          <w:sz w:val="20"/>
          <w:szCs w:val="20"/>
        </w:rPr>
        <w:br/>
        <w:t>«Иностранный (немецкий) язык»</w:t>
      </w:r>
    </w:p>
    <w:p w:rsidR="00416B7C" w:rsidRPr="001D1561" w:rsidRDefault="00416B7C" w:rsidP="0043195E">
      <w:pPr>
        <w:pStyle w:val="a9"/>
        <w:spacing w:line="240" w:lineRule="auto"/>
        <w:rPr>
          <w:rFonts w:cs="Times New Roman"/>
          <w:color w:val="auto"/>
        </w:rPr>
      </w:pPr>
      <w:r w:rsidRPr="001D1561">
        <w:rPr>
          <w:rFonts w:cs="Times New Roman"/>
          <w:color w:val="auto"/>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w:t>
      </w:r>
      <w:r w:rsidRPr="001D1561">
        <w:rPr>
          <w:rFonts w:cs="Times New Roman"/>
          <w:color w:val="auto"/>
        </w:rPr>
        <w:t>ю</w:t>
      </w:r>
      <w:r w:rsidRPr="001D1561">
        <w:rPr>
          <w:rFonts w:cs="Times New Roman"/>
          <w:color w:val="auto"/>
        </w:rPr>
        <w:t>щихся, осознание роли языков как инструмента межличностного и ме</w:t>
      </w:r>
      <w:r w:rsidRPr="001D1561">
        <w:rPr>
          <w:rFonts w:cs="Times New Roman"/>
          <w:color w:val="auto"/>
        </w:rPr>
        <w:t>ж</w:t>
      </w:r>
      <w:r w:rsidRPr="001D1561">
        <w:rPr>
          <w:rFonts w:cs="Times New Roman"/>
          <w:color w:val="auto"/>
        </w:rPr>
        <w:t>культурного взаимодействия, способствует их общему речевому развитию, воспитанию гражданской идентичности, расширению кругозора, восп</w:t>
      </w:r>
      <w:r w:rsidRPr="001D1561">
        <w:rPr>
          <w:rFonts w:cs="Times New Roman"/>
          <w:color w:val="auto"/>
        </w:rPr>
        <w:t>и</w:t>
      </w:r>
      <w:r w:rsidRPr="001D1561">
        <w:rPr>
          <w:rFonts w:cs="Times New Roman"/>
          <w:color w:val="auto"/>
        </w:rPr>
        <w:t>танию чувств и эмоций. Наряду с этим иностранный язык выступает и</w:t>
      </w:r>
      <w:r w:rsidRPr="001D1561">
        <w:rPr>
          <w:rFonts w:cs="Times New Roman"/>
          <w:color w:val="auto"/>
        </w:rPr>
        <w:t>н</w:t>
      </w:r>
      <w:r w:rsidRPr="001D1561">
        <w:rPr>
          <w:rFonts w:cs="Times New Roman"/>
          <w:color w:val="auto"/>
        </w:rPr>
        <w:t>струментом овладения другими предметными областями в сфере гуман</w:t>
      </w:r>
      <w:r w:rsidRPr="001D1561">
        <w:rPr>
          <w:rFonts w:cs="Times New Roman"/>
          <w:color w:val="auto"/>
        </w:rPr>
        <w:t>и</w:t>
      </w:r>
      <w:r w:rsidRPr="001D1561">
        <w:rPr>
          <w:rFonts w:cs="Times New Roman"/>
          <w:color w:val="auto"/>
        </w:rPr>
        <w:t xml:space="preserve">тарных, математических, естественно-научных и других наук и становится важной составляющей базы для общего и специального образования. </w:t>
      </w:r>
    </w:p>
    <w:p w:rsidR="00416B7C" w:rsidRPr="001D1561" w:rsidRDefault="00416B7C" w:rsidP="0043195E">
      <w:pPr>
        <w:pStyle w:val="a9"/>
        <w:spacing w:line="240" w:lineRule="auto"/>
        <w:rPr>
          <w:rFonts w:cs="Times New Roman"/>
          <w:color w:val="auto"/>
        </w:rPr>
      </w:pPr>
      <w:r w:rsidRPr="001D1561">
        <w:rPr>
          <w:rFonts w:cs="Times New Roman"/>
          <w:color w:val="auto"/>
        </w:rPr>
        <w:t>Построение программы имеет нелинейный характер и основано на концентрическом принципе. В каждом классе даются новые элементы с</w:t>
      </w:r>
      <w:r w:rsidRPr="001D1561">
        <w:rPr>
          <w:rFonts w:cs="Times New Roman"/>
          <w:color w:val="auto"/>
        </w:rPr>
        <w:t>о</w:t>
      </w:r>
      <w:r w:rsidRPr="001D1561">
        <w:rPr>
          <w:rFonts w:cs="Times New Roman"/>
          <w:color w:val="auto"/>
        </w:rPr>
        <w:t>держания и новые требования. В процессе обучения освоенные на опр</w:t>
      </w:r>
      <w:r w:rsidRPr="001D1561">
        <w:rPr>
          <w:rFonts w:cs="Times New Roman"/>
          <w:color w:val="auto"/>
        </w:rPr>
        <w:t>е</w:t>
      </w:r>
      <w:r w:rsidRPr="001D1561">
        <w:rPr>
          <w:rFonts w:cs="Times New Roman"/>
          <w:color w:val="auto"/>
        </w:rPr>
        <w:t>делённом этапе грамматические формы и конструкции повторяются и з</w:t>
      </w:r>
      <w:r w:rsidRPr="001D1561">
        <w:rPr>
          <w:rFonts w:cs="Times New Roman"/>
          <w:color w:val="auto"/>
        </w:rPr>
        <w:t>а</w:t>
      </w:r>
      <w:r w:rsidRPr="001D1561">
        <w:rPr>
          <w:rFonts w:cs="Times New Roman"/>
          <w:color w:val="auto"/>
        </w:rPr>
        <w:t>крепляются на новом лексическом материале и расширяющемся темат</w:t>
      </w:r>
      <w:r w:rsidRPr="001D1561">
        <w:rPr>
          <w:rFonts w:cs="Times New Roman"/>
          <w:color w:val="auto"/>
        </w:rPr>
        <w:t>и</w:t>
      </w:r>
      <w:r w:rsidRPr="001D1561">
        <w:rPr>
          <w:rFonts w:cs="Times New Roman"/>
          <w:color w:val="auto"/>
        </w:rPr>
        <w:t>ческом содержании речи.</w:t>
      </w:r>
    </w:p>
    <w:p w:rsidR="00416B7C" w:rsidRPr="001D1561" w:rsidRDefault="00416B7C" w:rsidP="0043195E">
      <w:pPr>
        <w:pStyle w:val="a9"/>
        <w:spacing w:line="240" w:lineRule="auto"/>
        <w:rPr>
          <w:rFonts w:cs="Times New Roman"/>
          <w:color w:val="auto"/>
          <w:spacing w:val="-1"/>
        </w:rPr>
      </w:pPr>
      <w:r w:rsidRPr="001D1561">
        <w:rPr>
          <w:rFonts w:cs="Times New Roman"/>
          <w:color w:val="auto"/>
          <w:spacing w:val="-1"/>
        </w:rPr>
        <w:t>В последние десятилетия наблюдается трансформация взглядов на вл</w:t>
      </w:r>
      <w:r w:rsidRPr="001D1561">
        <w:rPr>
          <w:rFonts w:cs="Times New Roman"/>
          <w:color w:val="auto"/>
          <w:spacing w:val="-1"/>
        </w:rPr>
        <w:t>а</w:t>
      </w:r>
      <w:r w:rsidRPr="001D1561">
        <w:rPr>
          <w:rFonts w:cs="Times New Roman"/>
          <w:color w:val="auto"/>
          <w:spacing w:val="-1"/>
        </w:rPr>
        <w:t>дение иностранным языком, усиление общественных запросов на квал</w:t>
      </w:r>
      <w:r w:rsidRPr="001D1561">
        <w:rPr>
          <w:rFonts w:cs="Times New Roman"/>
          <w:color w:val="auto"/>
          <w:spacing w:val="-1"/>
        </w:rPr>
        <w:t>и</w:t>
      </w:r>
      <w:r w:rsidRPr="001D1561">
        <w:rPr>
          <w:rFonts w:cs="Times New Roman"/>
          <w:color w:val="auto"/>
          <w:spacing w:val="-1"/>
        </w:rPr>
        <w:t>фицированных и мобильных людей, способных быстро адаптироваться к изменяющимся потребностям общества, овладевать новыми компетенци</w:t>
      </w:r>
      <w:r w:rsidRPr="001D1561">
        <w:rPr>
          <w:rFonts w:cs="Times New Roman"/>
          <w:color w:val="auto"/>
          <w:spacing w:val="-1"/>
        </w:rPr>
        <w:t>я</w:t>
      </w:r>
      <w:r w:rsidRPr="001D1561">
        <w:rPr>
          <w:rFonts w:cs="Times New Roman"/>
          <w:color w:val="auto"/>
          <w:spacing w:val="-1"/>
        </w:rPr>
        <w:t>ми. Владение иностранным языком обеспечивает быстрый доступ к пер</w:t>
      </w:r>
      <w:r w:rsidRPr="001D1561">
        <w:rPr>
          <w:rFonts w:cs="Times New Roman"/>
          <w:color w:val="auto"/>
          <w:spacing w:val="-1"/>
        </w:rPr>
        <w:t>е</w:t>
      </w:r>
      <w:r w:rsidRPr="001D1561">
        <w:rPr>
          <w:rFonts w:cs="Times New Roman"/>
          <w:color w:val="auto"/>
          <w:spacing w:val="-1"/>
        </w:rPr>
        <w:t>довым международным научным и технологическим достижениям и ра</w:t>
      </w:r>
      <w:r w:rsidRPr="001D1561">
        <w:rPr>
          <w:rFonts w:cs="Times New Roman"/>
          <w:color w:val="auto"/>
          <w:spacing w:val="-1"/>
        </w:rPr>
        <w:t>с</w:t>
      </w:r>
      <w:r w:rsidRPr="001D1561">
        <w:rPr>
          <w:rFonts w:cs="Times New Roman"/>
          <w:color w:val="auto"/>
          <w:spacing w:val="-1"/>
        </w:rPr>
        <w:t>ширяет возможности образования и самообразования. Владение ин</w:t>
      </w:r>
      <w:r w:rsidRPr="001D1561">
        <w:rPr>
          <w:rFonts w:cs="Times New Roman"/>
          <w:color w:val="auto"/>
          <w:spacing w:val="-1"/>
        </w:rPr>
        <w:t>о</w:t>
      </w:r>
      <w:r w:rsidRPr="001D1561">
        <w:rPr>
          <w:rFonts w:cs="Times New Roman"/>
          <w:color w:val="auto"/>
          <w:spacing w:val="-1"/>
        </w:rPr>
        <w:t xml:space="preserve">странным языком сейчас рассматривается как часть профессии, поэтому он </w:t>
      </w:r>
      <w:r w:rsidRPr="001D1561">
        <w:rPr>
          <w:rFonts w:cs="Times New Roman"/>
          <w:color w:val="auto"/>
          <w:spacing w:val="-1"/>
        </w:rPr>
        <w:lastRenderedPageBreak/>
        <w:t xml:space="preserve">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416B7C" w:rsidRPr="001D1561" w:rsidRDefault="00416B7C" w:rsidP="0043195E">
      <w:pPr>
        <w:pStyle w:val="a9"/>
        <w:spacing w:line="240" w:lineRule="auto"/>
        <w:rPr>
          <w:rFonts w:cs="Times New Roman"/>
          <w:color w:val="auto"/>
        </w:rPr>
      </w:pPr>
      <w:r w:rsidRPr="001D1561">
        <w:rPr>
          <w:rFonts w:cs="Times New Roman"/>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w:t>
      </w:r>
      <w:r w:rsidRPr="001D1561">
        <w:rPr>
          <w:rFonts w:cs="Times New Roman"/>
          <w:color w:val="auto"/>
        </w:rPr>
        <w:t>о</w:t>
      </w:r>
      <w:r w:rsidRPr="001D1561">
        <w:rPr>
          <w:rFonts w:cs="Times New Roman"/>
          <w:color w:val="auto"/>
        </w:rPr>
        <w:t>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416B7C" w:rsidRPr="001D1561" w:rsidRDefault="00416B7C" w:rsidP="0043195E">
      <w:pPr>
        <w:pStyle w:val="a9"/>
        <w:spacing w:line="240" w:lineRule="auto"/>
        <w:rPr>
          <w:rFonts w:cs="Times New Roman"/>
          <w:color w:val="auto"/>
        </w:rPr>
      </w:pPr>
      <w:r w:rsidRPr="001D1561">
        <w:rPr>
          <w:rFonts w:cs="Times New Roman"/>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416B7C" w:rsidRPr="001D1561" w:rsidRDefault="00416B7C" w:rsidP="0043195E">
      <w:pPr>
        <w:pStyle w:val="h2"/>
        <w:spacing w:line="240" w:lineRule="auto"/>
        <w:rPr>
          <w:rStyle w:val="aa"/>
          <w:rFonts w:cs="Times New Roman"/>
          <w:b/>
          <w:bCs/>
          <w:color w:val="auto"/>
          <w:sz w:val="20"/>
          <w:szCs w:val="20"/>
        </w:rPr>
      </w:pPr>
      <w:r w:rsidRPr="001D1561">
        <w:rPr>
          <w:rStyle w:val="aa"/>
          <w:rFonts w:cs="Times New Roman"/>
          <w:b/>
          <w:bCs/>
          <w:color w:val="auto"/>
          <w:sz w:val="20"/>
          <w:szCs w:val="20"/>
        </w:rPr>
        <w:t xml:space="preserve">Цели изучения учебного предмета </w:t>
      </w:r>
      <w:r w:rsidRPr="001D1561">
        <w:rPr>
          <w:rStyle w:val="aa"/>
          <w:rFonts w:cs="Times New Roman"/>
          <w:b/>
          <w:bCs/>
          <w:color w:val="auto"/>
          <w:sz w:val="20"/>
          <w:szCs w:val="20"/>
        </w:rPr>
        <w:br/>
        <w:t>«Иностранный (немецкий) язык»</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В свете сказанного выше цели иноязычного образования становятся более сложными по структуре, формулируются на </w:t>
      </w:r>
      <w:r w:rsidRPr="001D1561">
        <w:rPr>
          <w:rStyle w:val="ab"/>
          <w:rFonts w:cs="Times New Roman"/>
          <w:color w:val="auto"/>
        </w:rPr>
        <w:t>ценностном, когн</w:t>
      </w:r>
      <w:r w:rsidRPr="001D1561">
        <w:rPr>
          <w:rStyle w:val="ab"/>
          <w:rFonts w:cs="Times New Roman"/>
          <w:color w:val="auto"/>
        </w:rPr>
        <w:t>и</w:t>
      </w:r>
      <w:r w:rsidRPr="001D1561">
        <w:rPr>
          <w:rStyle w:val="ab"/>
          <w:rFonts w:cs="Times New Roman"/>
          <w:color w:val="auto"/>
        </w:rPr>
        <w:t>тивном и прагматическом</w:t>
      </w:r>
      <w:r w:rsidRPr="001D1561">
        <w:rPr>
          <w:rFonts w:cs="Times New Roman"/>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w:t>
      </w:r>
      <w:r w:rsidRPr="001D1561">
        <w:rPr>
          <w:rFonts w:cs="Times New Roman"/>
          <w:color w:val="auto"/>
        </w:rPr>
        <w:t>б</w:t>
      </w:r>
      <w:r w:rsidRPr="001D1561">
        <w:rPr>
          <w:rFonts w:cs="Times New Roman"/>
          <w:color w:val="auto"/>
        </w:rPr>
        <w:t>щения и ценным ресурсом личности для самореализации и социальной адаптации; инструментом развития умений поиска, обработки и испол</w:t>
      </w:r>
      <w:r w:rsidRPr="001D1561">
        <w:rPr>
          <w:rFonts w:cs="Times New Roman"/>
          <w:color w:val="auto"/>
        </w:rPr>
        <w:t>ь</w:t>
      </w:r>
      <w:r w:rsidRPr="001D1561">
        <w:rPr>
          <w:rFonts w:cs="Times New Roman"/>
          <w:color w:val="auto"/>
        </w:rPr>
        <w:t xml:space="preserve">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На прагматическом уровне </w:t>
      </w:r>
      <w:r w:rsidRPr="001D1561">
        <w:rPr>
          <w:rStyle w:val="ac"/>
          <w:rFonts w:cs="Times New Roman"/>
          <w:color w:val="auto"/>
        </w:rPr>
        <w:t>целью иноязычного образования</w:t>
      </w:r>
      <w:r w:rsidRPr="001D1561">
        <w:rPr>
          <w:rFonts w:cs="Times New Roman"/>
          <w:color w:val="auto"/>
        </w:rPr>
        <w:t xml:space="preserve"> прово</w:t>
      </w:r>
      <w:r w:rsidRPr="001D1561">
        <w:rPr>
          <w:rFonts w:cs="Times New Roman"/>
          <w:color w:val="auto"/>
        </w:rPr>
        <w:t>з</w:t>
      </w:r>
      <w:r w:rsidRPr="001D1561">
        <w:rPr>
          <w:rFonts w:cs="Times New Roman"/>
          <w:color w:val="auto"/>
        </w:rPr>
        <w:t xml:space="preserve">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416B7C" w:rsidRPr="001D1561" w:rsidRDefault="00416B7C" w:rsidP="0043195E">
      <w:pPr>
        <w:pStyle w:val="a9"/>
        <w:spacing w:line="240" w:lineRule="auto"/>
        <w:rPr>
          <w:rFonts w:cs="Times New Roman"/>
          <w:color w:val="auto"/>
        </w:rPr>
      </w:pPr>
      <w:r w:rsidRPr="001D1561">
        <w:rPr>
          <w:rFonts w:cs="Times New Roman"/>
          <w:color w:val="auto"/>
        </w:rPr>
        <w:t>— </w:t>
      </w:r>
      <w:r w:rsidRPr="001D1561">
        <w:rPr>
          <w:rStyle w:val="ab"/>
          <w:rFonts w:cs="Times New Roman"/>
          <w:color w:val="auto"/>
        </w:rPr>
        <w:t>речевая компетенция</w:t>
      </w:r>
      <w:r w:rsidRPr="001D1561">
        <w:rPr>
          <w:rFonts w:cs="Times New Roman"/>
          <w:color w:val="auto"/>
        </w:rPr>
        <w:t> — развитие коммуникативных умений в чет</w:t>
      </w:r>
      <w:r w:rsidRPr="001D1561">
        <w:rPr>
          <w:rFonts w:cs="Times New Roman"/>
          <w:color w:val="auto"/>
        </w:rPr>
        <w:t>ы</w:t>
      </w:r>
      <w:r w:rsidRPr="001D1561">
        <w:rPr>
          <w:rFonts w:cs="Times New Roman"/>
          <w:color w:val="auto"/>
        </w:rPr>
        <w:t>рёх основных видах речевой деятельности (говорении, аудировании, чт</w:t>
      </w:r>
      <w:r w:rsidRPr="001D1561">
        <w:rPr>
          <w:rFonts w:cs="Times New Roman"/>
          <w:color w:val="auto"/>
        </w:rPr>
        <w:t>е</w:t>
      </w:r>
      <w:r w:rsidRPr="001D1561">
        <w:rPr>
          <w:rFonts w:cs="Times New Roman"/>
          <w:color w:val="auto"/>
        </w:rPr>
        <w:t>нии, письме);</w:t>
      </w:r>
    </w:p>
    <w:p w:rsidR="00416B7C" w:rsidRPr="001D1561" w:rsidRDefault="00416B7C" w:rsidP="0043195E">
      <w:pPr>
        <w:pStyle w:val="a9"/>
        <w:spacing w:line="240" w:lineRule="auto"/>
        <w:rPr>
          <w:rFonts w:cs="Times New Roman"/>
          <w:color w:val="auto"/>
        </w:rPr>
      </w:pPr>
      <w:r w:rsidRPr="001D1561">
        <w:rPr>
          <w:rFonts w:cs="Times New Roman"/>
          <w:color w:val="auto"/>
        </w:rPr>
        <w:t>— </w:t>
      </w:r>
      <w:r w:rsidRPr="001D1561">
        <w:rPr>
          <w:rStyle w:val="ab"/>
          <w:rFonts w:cs="Times New Roman"/>
          <w:color w:val="auto"/>
        </w:rPr>
        <w:t>языковая компетенция</w:t>
      </w:r>
      <w:r w:rsidRPr="001D1561">
        <w:rPr>
          <w:rFonts w:cs="Times New Roman"/>
          <w:color w:val="auto"/>
        </w:rPr>
        <w:t xml:space="preserve">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416B7C" w:rsidRPr="001D1561" w:rsidRDefault="00416B7C" w:rsidP="0043195E">
      <w:pPr>
        <w:pStyle w:val="a9"/>
        <w:spacing w:line="240" w:lineRule="auto"/>
        <w:rPr>
          <w:rFonts w:cs="Times New Roman"/>
          <w:color w:val="auto"/>
        </w:rPr>
      </w:pPr>
      <w:r w:rsidRPr="001D1561">
        <w:rPr>
          <w:rFonts w:cs="Times New Roman"/>
          <w:color w:val="auto"/>
        </w:rPr>
        <w:t>— </w:t>
      </w:r>
      <w:r w:rsidRPr="001D1561">
        <w:rPr>
          <w:rStyle w:val="ab"/>
          <w:rFonts w:cs="Times New Roman"/>
          <w:color w:val="auto"/>
        </w:rPr>
        <w:t>социокультурная/межкультурная компетенция</w:t>
      </w:r>
      <w:r w:rsidRPr="001D1561">
        <w:rPr>
          <w:rFonts w:cs="Times New Roman"/>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w:t>
      </w:r>
      <w:r w:rsidRPr="001D1561">
        <w:rPr>
          <w:rFonts w:cs="Times New Roman"/>
          <w:color w:val="auto"/>
        </w:rPr>
        <w:lastRenderedPageBreak/>
        <w:t>особенностям учащихся основной школы на разных её этапах; формир</w:t>
      </w:r>
      <w:r w:rsidRPr="001D1561">
        <w:rPr>
          <w:rFonts w:cs="Times New Roman"/>
          <w:color w:val="auto"/>
        </w:rPr>
        <w:t>о</w:t>
      </w:r>
      <w:r w:rsidRPr="001D1561">
        <w:rPr>
          <w:rFonts w:cs="Times New Roman"/>
          <w:color w:val="auto"/>
        </w:rPr>
        <w:t>вание умения представлять свою страну, её культуру в условиях ме</w:t>
      </w:r>
      <w:r w:rsidRPr="001D1561">
        <w:rPr>
          <w:rFonts w:cs="Times New Roman"/>
          <w:color w:val="auto"/>
        </w:rPr>
        <w:t>ж</w:t>
      </w:r>
      <w:r w:rsidRPr="001D1561">
        <w:rPr>
          <w:rFonts w:cs="Times New Roman"/>
          <w:color w:val="auto"/>
        </w:rPr>
        <w:t xml:space="preserve">культурного общения; </w:t>
      </w:r>
    </w:p>
    <w:p w:rsidR="00416B7C" w:rsidRPr="001D1561" w:rsidRDefault="00416B7C" w:rsidP="0043195E">
      <w:pPr>
        <w:pStyle w:val="a9"/>
        <w:spacing w:line="240" w:lineRule="auto"/>
        <w:rPr>
          <w:rFonts w:cs="Times New Roman"/>
          <w:color w:val="auto"/>
        </w:rPr>
      </w:pPr>
      <w:r w:rsidRPr="001D1561">
        <w:rPr>
          <w:rFonts w:cs="Times New Roman"/>
          <w:color w:val="auto"/>
        </w:rPr>
        <w:t>— </w:t>
      </w:r>
      <w:r w:rsidRPr="001D1561">
        <w:rPr>
          <w:rStyle w:val="ab"/>
          <w:rFonts w:cs="Times New Roman"/>
          <w:color w:val="auto"/>
        </w:rPr>
        <w:t>компенсаторная компетенция</w:t>
      </w:r>
      <w:r w:rsidRPr="001D1561">
        <w:rPr>
          <w:rStyle w:val="aa"/>
          <w:rFonts w:cs="Times New Roman"/>
          <w:color w:val="auto"/>
        </w:rPr>
        <w:t xml:space="preserve"> — </w:t>
      </w:r>
      <w:r w:rsidRPr="001D1561">
        <w:rPr>
          <w:rFonts w:cs="Times New Roman"/>
          <w:color w:val="auto"/>
        </w:rPr>
        <w:t>развитие умений выходить из п</w:t>
      </w:r>
      <w:r w:rsidRPr="001D1561">
        <w:rPr>
          <w:rFonts w:cs="Times New Roman"/>
          <w:color w:val="auto"/>
        </w:rPr>
        <w:t>о</w:t>
      </w:r>
      <w:r w:rsidRPr="001D1561">
        <w:rPr>
          <w:rFonts w:cs="Times New Roman"/>
          <w:color w:val="auto"/>
        </w:rPr>
        <w:t>ложения в условиях дефицита языковых средств при получении и передаче информации.</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Наряду с иноязычной коммуникативной компетенцией средствами иностранного языка формируются </w:t>
      </w:r>
      <w:r w:rsidRPr="001D1561">
        <w:rPr>
          <w:rStyle w:val="ab"/>
          <w:rFonts w:cs="Times New Roman"/>
          <w:color w:val="auto"/>
        </w:rPr>
        <w:t>ключевые универсальные учебные ко</w:t>
      </w:r>
      <w:r w:rsidRPr="001D1561">
        <w:rPr>
          <w:rStyle w:val="ab"/>
          <w:rFonts w:cs="Times New Roman"/>
          <w:color w:val="auto"/>
        </w:rPr>
        <w:t>м</w:t>
      </w:r>
      <w:r w:rsidRPr="001D1561">
        <w:rPr>
          <w:rStyle w:val="ab"/>
          <w:rFonts w:cs="Times New Roman"/>
          <w:color w:val="auto"/>
        </w:rPr>
        <w:t>петенции</w:t>
      </w:r>
      <w:r w:rsidRPr="001D1561">
        <w:rPr>
          <w:rFonts w:cs="Times New Roman"/>
          <w:color w:val="auto"/>
        </w:rPr>
        <w:t>, включающие образовательную, ценностно-ориентационную, общекультурную, учебно-познавательную, информационную, социал</w:t>
      </w:r>
      <w:r w:rsidRPr="001D1561">
        <w:rPr>
          <w:rFonts w:cs="Times New Roman"/>
          <w:color w:val="auto"/>
        </w:rPr>
        <w:t>ь</w:t>
      </w:r>
      <w:r w:rsidRPr="001D1561">
        <w:rPr>
          <w:rFonts w:cs="Times New Roman"/>
          <w:color w:val="auto"/>
        </w:rPr>
        <w:t xml:space="preserve">но-трудовую и компетенцию личностного самосовершенствования.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В соответствии с личностно ориентированной парадигмой образования, основными подходами к обучению </w:t>
      </w:r>
      <w:r w:rsidRPr="001D1561">
        <w:rPr>
          <w:rStyle w:val="ab"/>
          <w:rFonts w:cs="Times New Roman"/>
          <w:color w:val="auto"/>
        </w:rPr>
        <w:t>иностранным языкам</w:t>
      </w:r>
      <w:r w:rsidRPr="001D1561">
        <w:rPr>
          <w:rFonts w:cs="Times New Roman"/>
          <w:color w:val="auto"/>
        </w:rPr>
        <w:t xml:space="preserve"> признаются компетентностный, системно-деятельностный, межкультурный и комм</w:t>
      </w:r>
      <w:r w:rsidRPr="001D1561">
        <w:rPr>
          <w:rFonts w:cs="Times New Roman"/>
          <w:color w:val="auto"/>
        </w:rPr>
        <w:t>у</w:t>
      </w:r>
      <w:r w:rsidRPr="001D1561">
        <w:rPr>
          <w:rFonts w:cs="Times New Roman"/>
          <w:color w:val="auto"/>
        </w:rPr>
        <w:t>никативно-когнитивный. Совокупность перечисленных подходов предп</w:t>
      </w:r>
      <w:r w:rsidRPr="001D1561">
        <w:rPr>
          <w:rFonts w:cs="Times New Roman"/>
          <w:color w:val="auto"/>
        </w:rPr>
        <w:t>о</w:t>
      </w:r>
      <w:r w:rsidRPr="001D1561">
        <w:rPr>
          <w:rFonts w:cs="Times New Roman"/>
          <w:color w:val="auto"/>
        </w:rPr>
        <w:t>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w:t>
      </w:r>
      <w:r w:rsidRPr="001D1561">
        <w:rPr>
          <w:rFonts w:cs="Times New Roman"/>
          <w:color w:val="auto"/>
        </w:rPr>
        <w:t>а</w:t>
      </w:r>
      <w:r w:rsidRPr="001D1561">
        <w:rPr>
          <w:rFonts w:cs="Times New Roman"/>
          <w:color w:val="auto"/>
        </w:rPr>
        <w:t>ция, индивидуализация, проектная деятельность и др.) и использования современных средств обучения.</w:t>
      </w:r>
    </w:p>
    <w:p w:rsidR="00416B7C" w:rsidRPr="001D1561" w:rsidRDefault="00416B7C" w:rsidP="0043195E">
      <w:pPr>
        <w:pStyle w:val="h2"/>
        <w:spacing w:line="240" w:lineRule="auto"/>
        <w:rPr>
          <w:rStyle w:val="aa"/>
          <w:rFonts w:cs="Times New Roman"/>
          <w:b/>
          <w:bCs/>
          <w:color w:val="auto"/>
          <w:sz w:val="20"/>
          <w:szCs w:val="20"/>
        </w:rPr>
      </w:pPr>
      <w:r w:rsidRPr="001D1561">
        <w:rPr>
          <w:rStyle w:val="aa"/>
          <w:rFonts w:cs="Times New Roman"/>
          <w:b/>
          <w:bCs/>
          <w:color w:val="auto"/>
          <w:sz w:val="20"/>
          <w:szCs w:val="20"/>
        </w:rPr>
        <w:t>Место учебного предмета «Иностранный (немецкий) язык» в учебном плане</w:t>
      </w:r>
    </w:p>
    <w:p w:rsidR="00416B7C" w:rsidRPr="001D1561" w:rsidRDefault="00416B7C" w:rsidP="0043195E">
      <w:pPr>
        <w:pStyle w:val="a9"/>
        <w:spacing w:line="240" w:lineRule="auto"/>
        <w:rPr>
          <w:rFonts w:cs="Times New Roman"/>
          <w:color w:val="auto"/>
        </w:rPr>
      </w:pPr>
      <w:r w:rsidRPr="001D1561">
        <w:rPr>
          <w:rFonts w:cs="Times New Roman"/>
          <w:color w:val="auto"/>
        </w:rPr>
        <w:t>Обязательный учебный предмет «Иностранный язык» входит в пре</w:t>
      </w:r>
      <w:r w:rsidRPr="001D1561">
        <w:rPr>
          <w:rFonts w:cs="Times New Roman"/>
          <w:color w:val="auto"/>
        </w:rPr>
        <w:t>д</w:t>
      </w:r>
      <w:r w:rsidRPr="001D1561">
        <w:rPr>
          <w:rFonts w:cs="Times New Roman"/>
          <w:color w:val="auto"/>
        </w:rPr>
        <w:t>метную область «Иностранные языки» наряду с предметом «Второй ин</w:t>
      </w:r>
      <w:r w:rsidRPr="001D1561">
        <w:rPr>
          <w:rFonts w:cs="Times New Roman"/>
          <w:color w:val="auto"/>
        </w:rPr>
        <w:t>о</w:t>
      </w:r>
      <w:r w:rsidRPr="001D1561">
        <w:rPr>
          <w:rFonts w:cs="Times New Roman"/>
          <w:color w:val="auto"/>
        </w:rPr>
        <w:t>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w:t>
      </w:r>
      <w:r w:rsidRPr="001D1561">
        <w:rPr>
          <w:rFonts w:cs="Times New Roman"/>
          <w:color w:val="auto"/>
        </w:rPr>
        <w:t>ь</w:t>
      </w:r>
      <w:r w:rsidRPr="001D1561">
        <w:rPr>
          <w:rFonts w:cs="Times New Roman"/>
          <w:color w:val="auto"/>
        </w:rPr>
        <w:t xml:space="preserve">татов. </w:t>
      </w:r>
    </w:p>
    <w:p w:rsidR="00416B7C" w:rsidRPr="001D1561" w:rsidRDefault="00416B7C" w:rsidP="0043195E">
      <w:pPr>
        <w:pStyle w:val="a9"/>
        <w:spacing w:line="240" w:lineRule="auto"/>
        <w:rPr>
          <w:rFonts w:cs="Times New Roman"/>
          <w:color w:val="auto"/>
        </w:rPr>
      </w:pPr>
      <w:r w:rsidRPr="001D1561">
        <w:rPr>
          <w:rFonts w:cs="Times New Roman"/>
          <w:color w:val="auto"/>
        </w:rPr>
        <w:t>Учебный предмет «Иностранный язык» изучается обязательно со 2-го по 11-й класс. На этапе основного общего образования минимально доп</w:t>
      </w:r>
      <w:r w:rsidRPr="001D1561">
        <w:rPr>
          <w:rFonts w:cs="Times New Roman"/>
          <w:color w:val="auto"/>
        </w:rPr>
        <w:t>у</w:t>
      </w:r>
      <w:r w:rsidRPr="001D1561">
        <w:rPr>
          <w:rFonts w:cs="Times New Roman"/>
          <w:color w:val="auto"/>
        </w:rPr>
        <w:t>стимое количество учебных часов, выделяемых на изучение первого ин</w:t>
      </w:r>
      <w:r w:rsidRPr="001D1561">
        <w:rPr>
          <w:rFonts w:cs="Times New Roman"/>
          <w:color w:val="auto"/>
        </w:rPr>
        <w:t>о</w:t>
      </w:r>
      <w:r w:rsidRPr="001D1561">
        <w:rPr>
          <w:rFonts w:cs="Times New Roman"/>
          <w:color w:val="auto"/>
        </w:rPr>
        <w:t>странного языка — 3 часа в неделю, что составляет 102 учебных часа на каждом году обучения с 5 по 9 класс.</w:t>
      </w:r>
    </w:p>
    <w:p w:rsidR="00416B7C" w:rsidRPr="001D1561" w:rsidRDefault="00416B7C" w:rsidP="0043195E">
      <w:pPr>
        <w:pStyle w:val="a9"/>
        <w:spacing w:line="240" w:lineRule="auto"/>
        <w:rPr>
          <w:rFonts w:cs="Times New Roman"/>
          <w:color w:val="auto"/>
        </w:rPr>
      </w:pPr>
      <w:r w:rsidRPr="001D1561">
        <w:rPr>
          <w:rFonts w:cs="Times New Roman"/>
          <w:color w:val="auto"/>
        </w:rPr>
        <w:t>Требования к</w:t>
      </w:r>
      <w:r w:rsidRPr="001D1561">
        <w:rPr>
          <w:rStyle w:val="ab"/>
          <w:rFonts w:cs="Times New Roman"/>
          <w:color w:val="auto"/>
        </w:rPr>
        <w:t xml:space="preserve"> предметным результатам</w:t>
      </w:r>
      <w:r w:rsidRPr="001D1561">
        <w:rPr>
          <w:rFonts w:cs="Times New Roman"/>
          <w:color w:val="auto"/>
        </w:rPr>
        <w:t xml:space="preserve"> для основного общего обр</w:t>
      </w:r>
      <w:r w:rsidRPr="001D1561">
        <w:rPr>
          <w:rFonts w:cs="Times New Roman"/>
          <w:color w:val="auto"/>
        </w:rPr>
        <w:t>а</w:t>
      </w:r>
      <w:r w:rsidRPr="001D1561">
        <w:rPr>
          <w:rFonts w:cs="Times New Roman"/>
          <w:color w:val="auto"/>
        </w:rPr>
        <w:t>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w:t>
      </w:r>
      <w:r w:rsidRPr="001D1561">
        <w:rPr>
          <w:rFonts w:cs="Times New Roman"/>
          <w:color w:val="auto"/>
        </w:rPr>
        <w:t>в</w:t>
      </w:r>
      <w:r w:rsidRPr="001D1561">
        <w:rPr>
          <w:rFonts w:cs="Times New Roman"/>
          <w:color w:val="auto"/>
        </w:rPr>
        <w:t>ропейскими компетенциями владения иностранным языком)</w:t>
      </w:r>
      <w:r w:rsidRPr="001D1561">
        <w:rPr>
          <w:rFonts w:cs="Times New Roman"/>
          <w:color w:val="auto"/>
          <w:vertAlign w:val="superscript"/>
        </w:rPr>
        <w:footnoteReference w:id="4"/>
      </w:r>
      <w:r w:rsidRPr="001D1561">
        <w:rPr>
          <w:rFonts w:cs="Times New Roman"/>
          <w:color w:val="auto"/>
        </w:rPr>
        <w:t>.</w:t>
      </w:r>
    </w:p>
    <w:p w:rsidR="00416B7C" w:rsidRPr="001D1561" w:rsidRDefault="00416B7C" w:rsidP="0043195E">
      <w:pPr>
        <w:pStyle w:val="a9"/>
        <w:spacing w:line="240" w:lineRule="auto"/>
        <w:rPr>
          <w:rFonts w:cs="Times New Roman"/>
          <w:color w:val="auto"/>
        </w:rPr>
      </w:pPr>
      <w:r w:rsidRPr="001D1561">
        <w:rPr>
          <w:rFonts w:cs="Times New Roman"/>
          <w:color w:val="auto"/>
        </w:rPr>
        <w:lastRenderedPageBreak/>
        <w:t>Данный уровень позволит выпускникам основной школы использовать иностранный язык для продолжения образования на уровне среднего о</w:t>
      </w:r>
      <w:r w:rsidRPr="001D1561">
        <w:rPr>
          <w:rFonts w:cs="Times New Roman"/>
          <w:color w:val="auto"/>
        </w:rPr>
        <w:t>б</w:t>
      </w:r>
      <w:r w:rsidRPr="001D1561">
        <w:rPr>
          <w:rFonts w:cs="Times New Roman"/>
          <w:color w:val="auto"/>
        </w:rPr>
        <w:t>щего образования и для дальнейшего самообразования.</w:t>
      </w:r>
    </w:p>
    <w:p w:rsidR="00416B7C" w:rsidRPr="001D1561" w:rsidRDefault="00416B7C" w:rsidP="0043195E">
      <w:pPr>
        <w:pStyle w:val="a9"/>
        <w:spacing w:line="240" w:lineRule="auto"/>
        <w:rPr>
          <w:rFonts w:cs="Times New Roman"/>
          <w:color w:val="auto"/>
        </w:rPr>
      </w:pPr>
      <w:r w:rsidRPr="001D1561">
        <w:rPr>
          <w:rFonts w:cs="Times New Roman"/>
          <w:color w:val="auto"/>
        </w:rPr>
        <w:t>Примерная рабочая программа состоит из четырёх разделов: введение, планируемые результаты (личностные, метапредметные результаты осв</w:t>
      </w:r>
      <w:r w:rsidRPr="001D1561">
        <w:rPr>
          <w:rFonts w:cs="Times New Roman"/>
          <w:color w:val="auto"/>
        </w:rPr>
        <w:t>о</w:t>
      </w:r>
      <w:r w:rsidRPr="001D1561">
        <w:rPr>
          <w:rFonts w:cs="Times New Roman"/>
          <w:color w:val="auto"/>
        </w:rPr>
        <w:t>ения учебного предмета «Иностранный (немецкий) язык» на уровне о</w:t>
      </w:r>
      <w:r w:rsidRPr="001D1561">
        <w:rPr>
          <w:rFonts w:cs="Times New Roman"/>
          <w:color w:val="auto"/>
        </w:rPr>
        <w:t>с</w:t>
      </w:r>
      <w:r w:rsidRPr="001D1561">
        <w:rPr>
          <w:rFonts w:cs="Times New Roman"/>
          <w:color w:val="auto"/>
        </w:rPr>
        <w:t>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416B7C" w:rsidRPr="001D1561" w:rsidRDefault="00416B7C" w:rsidP="0043195E">
      <w:pPr>
        <w:pStyle w:val="h1"/>
        <w:spacing w:line="240" w:lineRule="auto"/>
        <w:rPr>
          <w:rStyle w:val="aa"/>
          <w:rFonts w:cs="Times New Roman"/>
          <w:b/>
          <w:bCs/>
          <w:color w:val="auto"/>
          <w:sz w:val="20"/>
          <w:szCs w:val="20"/>
        </w:rPr>
      </w:pPr>
      <w:r w:rsidRPr="001D1561">
        <w:rPr>
          <w:rStyle w:val="aa"/>
          <w:rFonts w:cs="Times New Roman"/>
          <w:b/>
          <w:bCs/>
          <w:color w:val="auto"/>
          <w:sz w:val="20"/>
          <w:szCs w:val="20"/>
        </w:rPr>
        <w:lastRenderedPageBreak/>
        <w:t xml:space="preserve">СОДЕРЖАНИЕ УЧЕБНОГО ПРЕДМЕТА </w:t>
      </w:r>
      <w:r w:rsidR="008B19D3" w:rsidRPr="001D1561">
        <w:rPr>
          <w:rStyle w:val="aa"/>
          <w:rFonts w:cs="Times New Roman"/>
          <w:b/>
          <w:bCs/>
          <w:color w:val="auto"/>
          <w:sz w:val="20"/>
          <w:szCs w:val="20"/>
        </w:rPr>
        <w:br/>
      </w:r>
      <w:r w:rsidRPr="001D1561">
        <w:rPr>
          <w:rStyle w:val="aa"/>
          <w:rFonts w:cs="Times New Roman"/>
          <w:b/>
          <w:bCs/>
          <w:color w:val="auto"/>
          <w:sz w:val="20"/>
          <w:szCs w:val="20"/>
        </w:rPr>
        <w:t>«ИНОСТРАННЫЙ (НЕМЕЦКИЙ) ЯЗЫК»</w:t>
      </w:r>
    </w:p>
    <w:p w:rsidR="00416B7C" w:rsidRPr="001D1561" w:rsidRDefault="00416B7C" w:rsidP="0043195E">
      <w:pPr>
        <w:pStyle w:val="22"/>
        <w:spacing w:before="0" w:after="0" w:line="240" w:lineRule="auto"/>
        <w:rPr>
          <w:rStyle w:val="aa"/>
          <w:rFonts w:cs="Times New Roman"/>
          <w:b/>
          <w:bCs/>
          <w:color w:val="auto"/>
          <w:sz w:val="20"/>
          <w:szCs w:val="20"/>
        </w:rPr>
      </w:pPr>
      <w:r w:rsidRPr="001D1561">
        <w:rPr>
          <w:rStyle w:val="aa"/>
          <w:rFonts w:cs="Times New Roman"/>
          <w:b/>
          <w:bCs/>
          <w:color w:val="auto"/>
          <w:sz w:val="20"/>
          <w:szCs w:val="20"/>
        </w:rPr>
        <w:t xml:space="preserve">5 </w:t>
      </w:r>
      <w:r w:rsidRPr="001D1561">
        <w:rPr>
          <w:rStyle w:val="aa"/>
          <w:rFonts w:cs="Times New Roman"/>
          <w:b/>
          <w:bCs/>
          <w:caps w:val="0"/>
          <w:color w:val="auto"/>
          <w:sz w:val="20"/>
          <w:szCs w:val="20"/>
        </w:rPr>
        <w:t>класс</w:t>
      </w:r>
    </w:p>
    <w:p w:rsidR="00416B7C" w:rsidRPr="001D1561" w:rsidRDefault="00416B7C" w:rsidP="0043195E">
      <w:pPr>
        <w:pStyle w:val="5"/>
        <w:spacing w:line="240" w:lineRule="auto"/>
        <w:rPr>
          <w:rStyle w:val="aa"/>
          <w:rFonts w:cs="Times New Roman"/>
          <w:b/>
          <w:bCs/>
          <w:i/>
          <w:iCs w:val="0"/>
          <w:color w:val="auto"/>
        </w:rPr>
      </w:pPr>
      <w:r w:rsidRPr="001D1561">
        <w:rPr>
          <w:rStyle w:val="aa"/>
          <w:rFonts w:cs="Times New Roman"/>
          <w:b/>
          <w:bCs/>
          <w:i/>
          <w:iCs w:val="0"/>
          <w:color w:val="auto"/>
        </w:rPr>
        <w:t>Коммуникативные умения</w:t>
      </w:r>
    </w:p>
    <w:p w:rsidR="00416B7C" w:rsidRPr="001D1561" w:rsidRDefault="00416B7C" w:rsidP="0043195E">
      <w:pPr>
        <w:pStyle w:val="a9"/>
        <w:spacing w:line="240" w:lineRule="auto"/>
        <w:rPr>
          <w:rStyle w:val="aa"/>
          <w:rFonts w:cs="Times New Roman"/>
          <w:b w:val="0"/>
          <w:bCs w:val="0"/>
          <w:color w:val="auto"/>
          <w:spacing w:val="1"/>
        </w:rPr>
      </w:pPr>
      <w:r w:rsidRPr="001D1561">
        <w:rPr>
          <w:rStyle w:val="aa"/>
          <w:rFonts w:cs="Times New Roman"/>
          <w:b w:val="0"/>
          <w:bCs w:val="0"/>
          <w:color w:val="auto"/>
          <w:spacing w:val="1"/>
        </w:rPr>
        <w:t>Формирование умения общаться в устной и письменной форме, и</w:t>
      </w:r>
      <w:r w:rsidRPr="001D1561">
        <w:rPr>
          <w:rStyle w:val="aa"/>
          <w:rFonts w:cs="Times New Roman"/>
          <w:b w:val="0"/>
          <w:bCs w:val="0"/>
          <w:color w:val="auto"/>
          <w:spacing w:val="1"/>
        </w:rPr>
        <w:t>с</w:t>
      </w:r>
      <w:r w:rsidRPr="001D1561">
        <w:rPr>
          <w:rStyle w:val="aa"/>
          <w:rFonts w:cs="Times New Roman"/>
          <w:b w:val="0"/>
          <w:bCs w:val="0"/>
          <w:color w:val="auto"/>
          <w:spacing w:val="1"/>
        </w:rPr>
        <w:t>пользуя рецептивные и продуктивные виды речевой деятельности в ра</w:t>
      </w:r>
      <w:r w:rsidRPr="001D1561">
        <w:rPr>
          <w:rStyle w:val="aa"/>
          <w:rFonts w:cs="Times New Roman"/>
          <w:b w:val="0"/>
          <w:bCs w:val="0"/>
          <w:color w:val="auto"/>
          <w:spacing w:val="1"/>
        </w:rPr>
        <w:t>м</w:t>
      </w:r>
      <w:r w:rsidRPr="001D1561">
        <w:rPr>
          <w:rStyle w:val="aa"/>
          <w:rFonts w:cs="Times New Roman"/>
          <w:b w:val="0"/>
          <w:bCs w:val="0"/>
          <w:color w:val="auto"/>
          <w:spacing w:val="1"/>
        </w:rPr>
        <w:t>ках тематического содержания речи.</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Моя семья. Мои друзья. Семейные праздники: день рождения, Новый год.</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Внешность и характер человека/литературного персонажа.</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Досуг и увлечения/хобби современного подростка (чтение, кино, спорт).</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Здоровый образ жизни: режим труда и отдыха, здоровое питание.</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Покупки: продукты питания.</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Школа, школьная жизнь, школьная форма, изучаемые предметы. Пер</w:t>
      </w:r>
      <w:r w:rsidRPr="001D1561">
        <w:rPr>
          <w:rStyle w:val="aa"/>
          <w:rFonts w:cs="Times New Roman"/>
          <w:b w:val="0"/>
          <w:bCs w:val="0"/>
          <w:color w:val="auto"/>
        </w:rPr>
        <w:t>е</w:t>
      </w:r>
      <w:r w:rsidRPr="001D1561">
        <w:rPr>
          <w:rStyle w:val="aa"/>
          <w:rFonts w:cs="Times New Roman"/>
          <w:b w:val="0"/>
          <w:bCs w:val="0"/>
          <w:color w:val="auto"/>
        </w:rPr>
        <w:t>писка с зарубежными сверстниками.</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Каникулы в различное время года. Виды отдыха.</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Природа: дикие и домашние животные. Погода.</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Родной город/село. Транспорт.</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Выдающиеся люди родной страны и страны/стран изучаемого языка: писатели, поэты.</w:t>
      </w:r>
    </w:p>
    <w:p w:rsidR="00416B7C" w:rsidRPr="001D1561" w:rsidRDefault="00416B7C" w:rsidP="0043195E">
      <w:pPr>
        <w:pStyle w:val="a9"/>
        <w:spacing w:line="240" w:lineRule="auto"/>
        <w:rPr>
          <w:rStyle w:val="aa"/>
          <w:rFonts w:cs="Times New Roman"/>
          <w:b w:val="0"/>
          <w:bCs w:val="0"/>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Говорение</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Развитие коммуникативных умений </w:t>
      </w:r>
      <w:r w:rsidRPr="001D1561">
        <w:rPr>
          <w:rStyle w:val="ac"/>
          <w:rFonts w:cs="Times New Roman"/>
          <w:color w:val="auto"/>
        </w:rPr>
        <w:t xml:space="preserve">диалогической речи </w:t>
      </w:r>
      <w:r w:rsidRPr="001D1561">
        <w:rPr>
          <w:rFonts w:cs="Times New Roman"/>
          <w:color w:val="auto"/>
        </w:rPr>
        <w:t>на базе умений, сформированных в начальной школе:</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диалог этикетного характера</w:t>
      </w:r>
      <w:r w:rsidRPr="001D1561">
        <w:rPr>
          <w:rFonts w:cs="Times New Roman"/>
          <w:color w:val="auto"/>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1D1561" w:rsidRDefault="00416B7C" w:rsidP="0043195E">
      <w:pPr>
        <w:pStyle w:val="a9"/>
        <w:spacing w:line="240" w:lineRule="auto"/>
        <w:rPr>
          <w:rFonts w:cs="Times New Roman"/>
          <w:color w:val="auto"/>
          <w:spacing w:val="-1"/>
        </w:rPr>
      </w:pPr>
      <w:r w:rsidRPr="001D1561">
        <w:rPr>
          <w:rStyle w:val="ab"/>
          <w:rFonts w:cs="Times New Roman"/>
          <w:color w:val="auto"/>
          <w:spacing w:val="-1"/>
        </w:rPr>
        <w:t>диалог — побуждение к действию</w:t>
      </w:r>
      <w:r w:rsidRPr="001D1561">
        <w:rPr>
          <w:rFonts w:cs="Times New Roman"/>
          <w:color w:val="auto"/>
          <w:spacing w:val="-1"/>
        </w:rPr>
        <w:t>: обращаться с просьбой, вежливо с</w:t>
      </w:r>
      <w:r w:rsidRPr="001D1561">
        <w:rPr>
          <w:rFonts w:cs="Times New Roman"/>
          <w:color w:val="auto"/>
          <w:spacing w:val="-1"/>
        </w:rPr>
        <w:t>о</w:t>
      </w:r>
      <w:r w:rsidRPr="001D1561">
        <w:rPr>
          <w:rFonts w:cs="Times New Roman"/>
          <w:color w:val="auto"/>
          <w:spacing w:val="-1"/>
        </w:rPr>
        <w:t>глашаться/не соглашаться выполнить просьбу; приглашать собеседника к совместной деятельности, вежливо соглашаться/не соглашаться на пре</w:t>
      </w:r>
      <w:r w:rsidRPr="001D1561">
        <w:rPr>
          <w:rFonts w:cs="Times New Roman"/>
          <w:color w:val="auto"/>
          <w:spacing w:val="-1"/>
        </w:rPr>
        <w:t>д</w:t>
      </w:r>
      <w:r w:rsidRPr="001D1561">
        <w:rPr>
          <w:rFonts w:cs="Times New Roman"/>
          <w:color w:val="auto"/>
          <w:spacing w:val="-1"/>
        </w:rPr>
        <w:t>ложение собеседника;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диалог-расспрос</w:t>
      </w:r>
      <w:r w:rsidRPr="001D1561">
        <w:rPr>
          <w:rFonts w:cs="Times New Roman"/>
          <w:color w:val="auto"/>
        </w:rPr>
        <w:t>: сообщать фактическую информацию, отвечая на в</w:t>
      </w:r>
      <w:r w:rsidRPr="001D1561">
        <w:rPr>
          <w:rFonts w:cs="Times New Roman"/>
          <w:color w:val="auto"/>
        </w:rPr>
        <w:t>о</w:t>
      </w:r>
      <w:r w:rsidRPr="001D1561">
        <w:rPr>
          <w:rFonts w:cs="Times New Roman"/>
          <w:color w:val="auto"/>
        </w:rPr>
        <w:t xml:space="preserve">просы разных видов; запрашивать интересующую информацию. </w:t>
      </w:r>
    </w:p>
    <w:p w:rsidR="00416B7C" w:rsidRPr="001D1561" w:rsidRDefault="00416B7C" w:rsidP="0043195E">
      <w:pPr>
        <w:pStyle w:val="a9"/>
        <w:spacing w:line="240" w:lineRule="auto"/>
        <w:rPr>
          <w:rFonts w:cs="Times New Roman"/>
          <w:color w:val="auto"/>
        </w:rPr>
      </w:pPr>
      <w:r w:rsidRPr="001D1561">
        <w:rPr>
          <w:rFonts w:cs="Times New Roman"/>
          <w:color w:val="auto"/>
        </w:rPr>
        <w:t>Вышеперечисленные умения диалогической речи развиваются в ста</w:t>
      </w:r>
      <w:r w:rsidRPr="001D1561">
        <w:rPr>
          <w:rFonts w:cs="Times New Roman"/>
          <w:color w:val="auto"/>
        </w:rPr>
        <w:t>н</w:t>
      </w:r>
      <w:r w:rsidRPr="001D1561">
        <w:rPr>
          <w:rFonts w:cs="Times New Roman"/>
          <w:color w:val="auto"/>
        </w:rPr>
        <w:t>дартных ситуациях неофициального общения в рамках тематического с</w:t>
      </w:r>
      <w:r w:rsidRPr="001D1561">
        <w:rPr>
          <w:rFonts w:cs="Times New Roman"/>
          <w:color w:val="auto"/>
        </w:rPr>
        <w:t>о</w:t>
      </w:r>
      <w:r w:rsidRPr="001D1561">
        <w:rPr>
          <w:rFonts w:cs="Times New Roman"/>
          <w:color w:val="auto"/>
        </w:rPr>
        <w:t>держания речи, с опорой на речевые ситуации, ключевые слова и/или и</w:t>
      </w:r>
      <w:r w:rsidRPr="001D1561">
        <w:rPr>
          <w:rFonts w:cs="Times New Roman"/>
          <w:color w:val="auto"/>
        </w:rPr>
        <w:t>л</w:t>
      </w:r>
      <w:r w:rsidRPr="001D1561">
        <w:rPr>
          <w:rFonts w:cs="Times New Roman"/>
          <w:color w:val="auto"/>
        </w:rPr>
        <w:lastRenderedPageBreak/>
        <w:t>люстрации, фотографии с соблюдением норм речевого этикета, принятых в стране/странах изучаемого языка.</w:t>
      </w:r>
    </w:p>
    <w:p w:rsidR="00416B7C" w:rsidRPr="001D1561" w:rsidRDefault="00416B7C" w:rsidP="0043195E">
      <w:pPr>
        <w:pStyle w:val="a9"/>
        <w:spacing w:line="240" w:lineRule="auto"/>
        <w:rPr>
          <w:rFonts w:cs="Times New Roman"/>
          <w:color w:val="auto"/>
        </w:rPr>
      </w:pPr>
      <w:r w:rsidRPr="001D1561">
        <w:rPr>
          <w:rFonts w:cs="Times New Roman"/>
          <w:color w:val="auto"/>
        </w:rPr>
        <w:t>Объём диалога — до пяти реплик со стороны каждого собеседника.</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Развитие коммуникативных умений </w:t>
      </w:r>
      <w:r w:rsidRPr="001D1561">
        <w:rPr>
          <w:rStyle w:val="ac"/>
          <w:rFonts w:cs="Times New Roman"/>
          <w:color w:val="auto"/>
        </w:rPr>
        <w:t>монологической речи</w:t>
      </w:r>
      <w:r w:rsidRPr="001D1561">
        <w:rPr>
          <w:rFonts w:cs="Times New Roman"/>
          <w:color w:val="auto"/>
        </w:rPr>
        <w:t>, на базе умений, сформированных в начальной школе:</w:t>
      </w:r>
    </w:p>
    <w:p w:rsidR="00416B7C" w:rsidRPr="001D1561" w:rsidRDefault="00416B7C" w:rsidP="0043195E">
      <w:pPr>
        <w:pStyle w:val="list-bullet"/>
        <w:spacing w:line="240" w:lineRule="auto"/>
        <w:rPr>
          <w:rFonts w:cs="Times New Roman"/>
          <w:color w:val="auto"/>
        </w:rPr>
      </w:pPr>
      <w:r w:rsidRPr="001D1561">
        <w:rPr>
          <w:rFonts w:cs="Times New Roman"/>
          <w:color w:val="auto"/>
        </w:rPr>
        <w:t>создание устных связных монологических высказываний с использованием основных коммуникативных типов речи:</w:t>
      </w:r>
    </w:p>
    <w:p w:rsidR="00416B7C" w:rsidRPr="001D1561" w:rsidRDefault="00416B7C" w:rsidP="0043195E">
      <w:pPr>
        <w:pStyle w:val="list-bullet"/>
        <w:spacing w:line="240" w:lineRule="auto"/>
        <w:rPr>
          <w:rFonts w:cs="Times New Roman"/>
          <w:color w:val="auto"/>
        </w:rPr>
      </w:pPr>
      <w:r w:rsidRPr="001D1561">
        <w:rPr>
          <w:rFonts w:cs="Times New Roman"/>
          <w:color w:val="auto"/>
        </w:rPr>
        <w:t>описание (предмета, внешности и одежды человека), в том числе характеристика (черты характера реального человека или литер</w:t>
      </w:r>
      <w:r w:rsidRPr="001D1561">
        <w:rPr>
          <w:rFonts w:cs="Times New Roman"/>
          <w:color w:val="auto"/>
        </w:rPr>
        <w:t>а</w:t>
      </w:r>
      <w:r w:rsidRPr="001D1561">
        <w:rPr>
          <w:rFonts w:cs="Times New Roman"/>
          <w:color w:val="auto"/>
        </w:rPr>
        <w:t>турного персонажа);</w:t>
      </w:r>
    </w:p>
    <w:p w:rsidR="00416B7C" w:rsidRPr="001D1561" w:rsidRDefault="00416B7C" w:rsidP="0043195E">
      <w:pPr>
        <w:pStyle w:val="list-bullet"/>
        <w:spacing w:line="240" w:lineRule="auto"/>
        <w:rPr>
          <w:rFonts w:cs="Times New Roman"/>
          <w:color w:val="auto"/>
        </w:rPr>
      </w:pPr>
      <w:r w:rsidRPr="001D1561">
        <w:rPr>
          <w:rFonts w:cs="Times New Roman"/>
          <w:color w:val="auto"/>
        </w:rPr>
        <w:t>повествование/сообщение;</w:t>
      </w:r>
    </w:p>
    <w:p w:rsidR="00416B7C" w:rsidRPr="001D1561" w:rsidRDefault="00416B7C" w:rsidP="0043195E">
      <w:pPr>
        <w:pStyle w:val="list-bullet"/>
        <w:spacing w:line="240" w:lineRule="auto"/>
        <w:rPr>
          <w:rFonts w:cs="Times New Roman"/>
          <w:color w:val="auto"/>
        </w:rPr>
      </w:pPr>
      <w:r w:rsidRPr="001D1561">
        <w:rPr>
          <w:rFonts w:cs="Times New Roman"/>
          <w:color w:val="auto"/>
        </w:rPr>
        <w:t>изложение (пересказ) основного содержания прочитанного текста;</w:t>
      </w:r>
    </w:p>
    <w:p w:rsidR="00416B7C" w:rsidRPr="001D1561" w:rsidRDefault="00416B7C" w:rsidP="0043195E">
      <w:pPr>
        <w:pStyle w:val="list-bullet"/>
        <w:spacing w:line="240" w:lineRule="auto"/>
        <w:rPr>
          <w:rFonts w:cs="Times New Roman"/>
          <w:color w:val="auto"/>
        </w:rPr>
      </w:pPr>
      <w:r w:rsidRPr="001D1561">
        <w:rPr>
          <w:rFonts w:cs="Times New Roman"/>
          <w:color w:val="auto"/>
        </w:rPr>
        <w:t>краткое изложение результатов выполненной проектной работы.</w:t>
      </w:r>
    </w:p>
    <w:p w:rsidR="00416B7C" w:rsidRPr="001D1561" w:rsidRDefault="00416B7C" w:rsidP="0043195E">
      <w:pPr>
        <w:pStyle w:val="a9"/>
        <w:spacing w:line="240" w:lineRule="auto"/>
        <w:rPr>
          <w:rFonts w:cs="Times New Roman"/>
          <w:color w:val="auto"/>
        </w:rPr>
      </w:pPr>
      <w:r w:rsidRPr="001D1561">
        <w:rPr>
          <w:rFonts w:cs="Times New Roman"/>
          <w:color w:val="auto"/>
        </w:rPr>
        <w:t>Данные умения монологической речи развиваются в стандартных с</w:t>
      </w:r>
      <w:r w:rsidRPr="001D1561">
        <w:rPr>
          <w:rFonts w:cs="Times New Roman"/>
          <w:color w:val="auto"/>
        </w:rPr>
        <w:t>и</w:t>
      </w:r>
      <w:r w:rsidRPr="001D1561">
        <w:rPr>
          <w:rFonts w:cs="Times New Roman"/>
          <w:color w:val="auto"/>
        </w:rPr>
        <w:t>туациях неофициального общения в рамках тематического содержания речи с опорой на ключевые слова, вопросы, план и/или иллюстрации, ф</w:t>
      </w:r>
      <w:r w:rsidRPr="001D1561">
        <w:rPr>
          <w:rFonts w:cs="Times New Roman"/>
          <w:color w:val="auto"/>
        </w:rPr>
        <w:t>о</w:t>
      </w:r>
      <w:r w:rsidRPr="001D1561">
        <w:rPr>
          <w:rFonts w:cs="Times New Roman"/>
          <w:color w:val="auto"/>
        </w:rPr>
        <w:t xml:space="preserve">тографии.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Объём монологического высказывания — 5—6 фраз. </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 xml:space="preserve">Аудирование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Развитие коммуникативных умений </w:t>
      </w:r>
      <w:r w:rsidRPr="001D1561">
        <w:rPr>
          <w:rStyle w:val="ac"/>
          <w:rFonts w:cs="Times New Roman"/>
          <w:color w:val="auto"/>
        </w:rPr>
        <w:t>аудирования</w:t>
      </w:r>
      <w:r w:rsidRPr="001D1561">
        <w:rPr>
          <w:rFonts w:cs="Times New Roman"/>
          <w:color w:val="auto"/>
        </w:rPr>
        <w:t xml:space="preserve"> на базе умений, сформированных в начальной школе:</w:t>
      </w:r>
    </w:p>
    <w:p w:rsidR="00416B7C" w:rsidRPr="001D1561" w:rsidRDefault="00416B7C" w:rsidP="0043195E">
      <w:pPr>
        <w:pStyle w:val="a9"/>
        <w:spacing w:line="240" w:lineRule="auto"/>
        <w:rPr>
          <w:rFonts w:cs="Times New Roman"/>
          <w:color w:val="auto"/>
        </w:rPr>
      </w:pPr>
      <w:r w:rsidRPr="001D1561">
        <w:rPr>
          <w:rFonts w:cs="Times New Roman"/>
          <w:color w:val="auto"/>
        </w:rPr>
        <w:t>при непосредственном общении: понимание на слух речи учителя и одноклассников и вербальная/невербальная реакция на услышанное;</w:t>
      </w:r>
    </w:p>
    <w:p w:rsidR="00416B7C" w:rsidRPr="001D1561" w:rsidRDefault="00416B7C" w:rsidP="0043195E">
      <w:pPr>
        <w:pStyle w:val="a9"/>
        <w:spacing w:line="240" w:lineRule="auto"/>
        <w:rPr>
          <w:rFonts w:cs="Times New Roman"/>
          <w:color w:val="auto"/>
        </w:rPr>
      </w:pPr>
      <w:r w:rsidRPr="001D1561">
        <w:rPr>
          <w:rFonts w:cs="Times New Roman"/>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w:t>
      </w:r>
      <w:r w:rsidRPr="001D1561">
        <w:rPr>
          <w:rFonts w:cs="Times New Roman"/>
          <w:color w:val="auto"/>
        </w:rPr>
        <w:t>о</w:t>
      </w:r>
      <w:r w:rsidRPr="001D1561">
        <w:rPr>
          <w:rFonts w:cs="Times New Roman"/>
          <w:color w:val="auto"/>
        </w:rPr>
        <w:t>вения в их содержание в зависимости от поставленной коммуникативной задачи: с пониманием основного содержания, с пониманием запрашива</w:t>
      </w:r>
      <w:r w:rsidRPr="001D1561">
        <w:rPr>
          <w:rFonts w:cs="Times New Roman"/>
          <w:color w:val="auto"/>
        </w:rPr>
        <w:t>е</w:t>
      </w:r>
      <w:r w:rsidRPr="001D1561">
        <w:rPr>
          <w:rFonts w:cs="Times New Roman"/>
          <w:color w:val="auto"/>
        </w:rPr>
        <w:t xml:space="preserve">мой информации с опорой и без опоры на иллюстрации. </w:t>
      </w:r>
    </w:p>
    <w:p w:rsidR="00416B7C" w:rsidRPr="001D1561" w:rsidRDefault="00416B7C" w:rsidP="0043195E">
      <w:pPr>
        <w:pStyle w:val="a9"/>
        <w:spacing w:line="240" w:lineRule="auto"/>
        <w:rPr>
          <w:rFonts w:cs="Times New Roman"/>
          <w:color w:val="auto"/>
        </w:rPr>
      </w:pPr>
      <w:r w:rsidRPr="001D1561">
        <w:rPr>
          <w:rFonts w:cs="Times New Roman"/>
          <w:color w:val="auto"/>
        </w:rPr>
        <w:t>Аудирование с пониманием основного содержания текста предполагает умение определять основную тему и главные факты/события в восприн</w:t>
      </w:r>
      <w:r w:rsidRPr="001D1561">
        <w:rPr>
          <w:rFonts w:cs="Times New Roman"/>
          <w:color w:val="auto"/>
        </w:rPr>
        <w:t>и</w:t>
      </w:r>
      <w:r w:rsidRPr="001D1561">
        <w:rPr>
          <w:rFonts w:cs="Times New Roman"/>
          <w:color w:val="auto"/>
        </w:rPr>
        <w:t xml:space="preserve">маемом на слух тексте; игнорировать незнакомые слова, несущественные для понимания основного содержания. </w:t>
      </w:r>
    </w:p>
    <w:p w:rsidR="00416B7C" w:rsidRPr="001D1561" w:rsidRDefault="00416B7C" w:rsidP="0043195E">
      <w:pPr>
        <w:pStyle w:val="a9"/>
        <w:spacing w:line="240" w:lineRule="auto"/>
        <w:rPr>
          <w:rFonts w:cs="Times New Roman"/>
          <w:color w:val="auto"/>
        </w:rPr>
      </w:pPr>
      <w:r w:rsidRPr="001D1561">
        <w:rPr>
          <w:rFonts w:cs="Times New Roman"/>
          <w:color w:val="auto"/>
        </w:rPr>
        <w:t>Аудирование с пониманием запрашиваемой информации предполагает умение выделять запрашиваемую информацию, представленную в эк</w:t>
      </w:r>
      <w:r w:rsidRPr="001D1561">
        <w:rPr>
          <w:rFonts w:cs="Times New Roman"/>
          <w:color w:val="auto"/>
        </w:rPr>
        <w:t>с</w:t>
      </w:r>
      <w:r w:rsidRPr="001D1561">
        <w:rPr>
          <w:rFonts w:cs="Times New Roman"/>
          <w:color w:val="auto"/>
        </w:rPr>
        <w:t>плицитной (явной) форме, в воспринимаемом на слух тексте.</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416B7C" w:rsidRPr="001D1561" w:rsidRDefault="00416B7C" w:rsidP="0043195E">
      <w:pPr>
        <w:pStyle w:val="a9"/>
        <w:spacing w:line="240" w:lineRule="auto"/>
        <w:rPr>
          <w:rFonts w:cs="Times New Roman"/>
          <w:color w:val="auto"/>
        </w:rPr>
      </w:pPr>
      <w:r w:rsidRPr="001D1561">
        <w:rPr>
          <w:rFonts w:cs="Times New Roman"/>
          <w:color w:val="auto"/>
        </w:rPr>
        <w:t>Время звучания текста/текстов для аудирования — до 1 минуты.</w:t>
      </w: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 xml:space="preserve">Смысловое чтение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Развитие сформированного в начальной школе умения читать про себя и понимать учебные и несложные адаптированные аутентичные тексты </w:t>
      </w:r>
      <w:r w:rsidRPr="001D1561">
        <w:rPr>
          <w:rFonts w:cs="Times New Roman"/>
          <w:color w:val="auto"/>
        </w:rPr>
        <w:lastRenderedPageBreak/>
        <w:t>разных жанров и стилей, содержащие отдельные незнакомые слова, с ра</w:t>
      </w:r>
      <w:r w:rsidRPr="001D1561">
        <w:rPr>
          <w:rFonts w:cs="Times New Roman"/>
          <w:color w:val="auto"/>
        </w:rPr>
        <w:t>з</w:t>
      </w:r>
      <w:r w:rsidRPr="001D1561">
        <w:rPr>
          <w:rFonts w:cs="Times New Roman"/>
          <w:color w:val="auto"/>
        </w:rPr>
        <w:t>личной глубиной проникновения в их содержание в зависимости от п</w:t>
      </w:r>
      <w:r w:rsidRPr="001D1561">
        <w:rPr>
          <w:rFonts w:cs="Times New Roman"/>
          <w:color w:val="auto"/>
        </w:rPr>
        <w:t>о</w:t>
      </w:r>
      <w:r w:rsidRPr="001D1561">
        <w:rPr>
          <w:rFonts w:cs="Times New Roman"/>
          <w:color w:val="auto"/>
        </w:rPr>
        <w:t>ставленной коммуникативной задачи: с пониманием основного содерж</w:t>
      </w:r>
      <w:r w:rsidRPr="001D1561">
        <w:rPr>
          <w:rFonts w:cs="Times New Roman"/>
          <w:color w:val="auto"/>
        </w:rPr>
        <w:t>а</w:t>
      </w:r>
      <w:r w:rsidRPr="001D1561">
        <w:rPr>
          <w:rFonts w:cs="Times New Roman"/>
          <w:color w:val="auto"/>
        </w:rPr>
        <w:t xml:space="preserve">ния, с пониманием запрашиваемой информации. </w:t>
      </w:r>
    </w:p>
    <w:p w:rsidR="00416B7C" w:rsidRPr="001D1561" w:rsidRDefault="00416B7C" w:rsidP="0043195E">
      <w:pPr>
        <w:pStyle w:val="a9"/>
        <w:spacing w:line="240" w:lineRule="auto"/>
        <w:rPr>
          <w:rFonts w:cs="Times New Roman"/>
          <w:color w:val="auto"/>
        </w:rPr>
      </w:pPr>
      <w:r w:rsidRPr="001D1561">
        <w:rPr>
          <w:rFonts w:cs="Times New Roman"/>
          <w:color w:val="auto"/>
        </w:rPr>
        <w:t>Чтение с пониманием основного содержания текста предполагает ум</w:t>
      </w:r>
      <w:r w:rsidRPr="001D1561">
        <w:rPr>
          <w:rFonts w:cs="Times New Roman"/>
          <w:color w:val="auto"/>
        </w:rPr>
        <w:t>е</w:t>
      </w:r>
      <w:r w:rsidRPr="001D1561">
        <w:rPr>
          <w:rFonts w:cs="Times New Roman"/>
          <w:color w:val="auto"/>
        </w:rPr>
        <w:t>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416B7C" w:rsidRPr="001D1561" w:rsidRDefault="00416B7C" w:rsidP="0043195E">
      <w:pPr>
        <w:pStyle w:val="a9"/>
        <w:spacing w:line="240" w:lineRule="auto"/>
        <w:rPr>
          <w:rFonts w:cs="Times New Roman"/>
          <w:color w:val="auto"/>
        </w:rPr>
      </w:pPr>
      <w:r w:rsidRPr="001D1561">
        <w:rPr>
          <w:rFonts w:cs="Times New Roman"/>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16B7C" w:rsidRPr="001D1561" w:rsidRDefault="00416B7C" w:rsidP="0043195E">
      <w:pPr>
        <w:pStyle w:val="a9"/>
        <w:spacing w:line="240" w:lineRule="auto"/>
        <w:rPr>
          <w:rFonts w:cs="Times New Roman"/>
          <w:color w:val="auto"/>
        </w:rPr>
      </w:pPr>
      <w:r w:rsidRPr="001D1561">
        <w:rPr>
          <w:rFonts w:cs="Times New Roman"/>
          <w:color w:val="auto"/>
        </w:rPr>
        <w:t>Чтение несплошных текстов (таблиц) и понимание представленной в них информации.</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Объём текста/текстов для чтения — 180—200 слов. </w:t>
      </w:r>
    </w:p>
    <w:p w:rsidR="00416B7C" w:rsidRPr="001D1561" w:rsidRDefault="00416B7C" w:rsidP="0043195E">
      <w:pPr>
        <w:pStyle w:val="a9"/>
        <w:spacing w:line="240" w:lineRule="auto"/>
        <w:rPr>
          <w:rStyle w:val="aa"/>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Письменная речь</w:t>
      </w:r>
    </w:p>
    <w:p w:rsidR="00416B7C" w:rsidRPr="001D1561" w:rsidRDefault="00416B7C" w:rsidP="0043195E">
      <w:pPr>
        <w:pStyle w:val="a9"/>
        <w:spacing w:line="240" w:lineRule="auto"/>
        <w:rPr>
          <w:rFonts w:cs="Times New Roman"/>
          <w:color w:val="auto"/>
        </w:rPr>
      </w:pPr>
      <w:r w:rsidRPr="001D1561">
        <w:rPr>
          <w:rFonts w:cs="Times New Roman"/>
          <w:color w:val="auto"/>
        </w:rPr>
        <w:t>Развитие умений письменной речи на базе умений, сформированных в начальной школе:</w:t>
      </w:r>
    </w:p>
    <w:p w:rsidR="00416B7C" w:rsidRPr="001D1561" w:rsidRDefault="00416B7C" w:rsidP="0043195E">
      <w:pPr>
        <w:pStyle w:val="a9"/>
        <w:spacing w:line="240" w:lineRule="auto"/>
        <w:rPr>
          <w:rFonts w:cs="Times New Roman"/>
          <w:color w:val="auto"/>
        </w:rPr>
      </w:pPr>
      <w:r w:rsidRPr="001D1561">
        <w:rPr>
          <w:rFonts w:cs="Times New Roman"/>
          <w:color w:val="auto"/>
        </w:rPr>
        <w:t>списывание текста и выписывание из него слов, словосочетаний, пре</w:t>
      </w:r>
      <w:r w:rsidRPr="001D1561">
        <w:rPr>
          <w:rFonts w:cs="Times New Roman"/>
          <w:color w:val="auto"/>
        </w:rPr>
        <w:t>д</w:t>
      </w:r>
      <w:r w:rsidRPr="001D1561">
        <w:rPr>
          <w:rFonts w:cs="Times New Roman"/>
          <w:color w:val="auto"/>
        </w:rPr>
        <w:t xml:space="preserve">ложений в соответствии с решаемой коммуникативной задачей; </w:t>
      </w:r>
    </w:p>
    <w:p w:rsidR="00416B7C" w:rsidRPr="001D1561" w:rsidRDefault="00416B7C" w:rsidP="0043195E">
      <w:pPr>
        <w:pStyle w:val="a9"/>
        <w:spacing w:line="240" w:lineRule="auto"/>
        <w:rPr>
          <w:rFonts w:cs="Times New Roman"/>
          <w:color w:val="auto"/>
        </w:rPr>
      </w:pPr>
      <w:r w:rsidRPr="001D1561">
        <w:rPr>
          <w:rFonts w:cs="Times New Roman"/>
          <w:color w:val="auto"/>
        </w:rPr>
        <w:t>написание коротких поздравлений с праздниками (с Новым годом, Рождеством, днём рождения);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 </w:t>
      </w:r>
    </w:p>
    <w:p w:rsidR="00416B7C" w:rsidRPr="001D1561" w:rsidRDefault="00416B7C" w:rsidP="0043195E">
      <w:pPr>
        <w:pStyle w:val="a9"/>
        <w:spacing w:line="240" w:lineRule="auto"/>
        <w:rPr>
          <w:rFonts w:cs="Times New Roman"/>
          <w:color w:val="auto"/>
        </w:rPr>
      </w:pPr>
      <w:r w:rsidRPr="001D1561">
        <w:rPr>
          <w:rFonts w:cs="Times New Roman"/>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416B7C" w:rsidRPr="001D1561" w:rsidRDefault="00416B7C" w:rsidP="0043195E">
      <w:pPr>
        <w:pStyle w:val="a9"/>
        <w:keepNext/>
        <w:spacing w:line="240" w:lineRule="auto"/>
        <w:rPr>
          <w:rStyle w:val="aa"/>
          <w:rFonts w:cs="Times New Roman"/>
          <w:color w:val="auto"/>
        </w:rPr>
      </w:pPr>
      <w:r w:rsidRPr="001D1561">
        <w:rPr>
          <w:rStyle w:val="aa"/>
          <w:rFonts w:cs="Times New Roman"/>
          <w:color w:val="auto"/>
        </w:rPr>
        <w:t xml:space="preserve">Фонетическая сторона речи </w:t>
      </w:r>
    </w:p>
    <w:p w:rsidR="00416B7C" w:rsidRPr="001D1561" w:rsidRDefault="00416B7C" w:rsidP="0043195E">
      <w:pPr>
        <w:pStyle w:val="a9"/>
        <w:spacing w:line="240" w:lineRule="auto"/>
        <w:rPr>
          <w:rFonts w:cs="Times New Roman"/>
          <w:color w:val="auto"/>
        </w:rPr>
      </w:pPr>
      <w:r w:rsidRPr="001D1561">
        <w:rPr>
          <w:rFonts w:cs="Times New Roman"/>
          <w:color w:val="auto"/>
        </w:rPr>
        <w:t>Различение на слух и адекватное, без ошибок, ведущих к сбою в ко</w:t>
      </w:r>
      <w:r w:rsidRPr="001D1561">
        <w:rPr>
          <w:rFonts w:cs="Times New Roman"/>
          <w:color w:val="auto"/>
        </w:rPr>
        <w:t>м</w:t>
      </w:r>
      <w:r w:rsidRPr="001D1561">
        <w:rPr>
          <w:rFonts w:cs="Times New Roman"/>
          <w:color w:val="auto"/>
        </w:rPr>
        <w:t xml:space="preserve">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1D1561" w:rsidRDefault="00416B7C" w:rsidP="0043195E">
      <w:pPr>
        <w:pStyle w:val="a9"/>
        <w:spacing w:line="240" w:lineRule="auto"/>
        <w:rPr>
          <w:rFonts w:cs="Times New Roman"/>
          <w:color w:val="auto"/>
        </w:rPr>
      </w:pPr>
      <w:r w:rsidRPr="001D1561">
        <w:rPr>
          <w:rFonts w:cs="Times New Roman"/>
          <w:color w:val="auto"/>
        </w:rPr>
        <w:t>Чтение вслух небольших адаптированных аутентичных текстов, п</w:t>
      </w:r>
      <w:r w:rsidRPr="001D1561">
        <w:rPr>
          <w:rFonts w:cs="Times New Roman"/>
          <w:color w:val="auto"/>
        </w:rPr>
        <w:t>о</w:t>
      </w:r>
      <w:r w:rsidRPr="001D1561">
        <w:rPr>
          <w:rFonts w:cs="Times New Roman"/>
          <w:color w:val="auto"/>
        </w:rPr>
        <w:t>строенных на изученном языковом материале, с соблюдением правил чтения и соответствующей интонации, демонстрирующее понимание те</w:t>
      </w:r>
      <w:r w:rsidRPr="001D1561">
        <w:rPr>
          <w:rFonts w:cs="Times New Roman"/>
          <w:color w:val="auto"/>
        </w:rPr>
        <w:t>к</w:t>
      </w:r>
      <w:r w:rsidRPr="001D1561">
        <w:rPr>
          <w:rFonts w:cs="Times New Roman"/>
          <w:color w:val="auto"/>
        </w:rPr>
        <w:t>ста.</w:t>
      </w:r>
    </w:p>
    <w:p w:rsidR="00416B7C" w:rsidRPr="001D1561" w:rsidRDefault="00416B7C" w:rsidP="0043195E">
      <w:pPr>
        <w:pStyle w:val="a9"/>
        <w:spacing w:line="240" w:lineRule="auto"/>
        <w:rPr>
          <w:rFonts w:cs="Times New Roman"/>
          <w:color w:val="auto"/>
        </w:rPr>
      </w:pPr>
      <w:r w:rsidRPr="001D1561">
        <w:rPr>
          <w:rFonts w:cs="Times New Roman"/>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416B7C" w:rsidRPr="001D1561" w:rsidRDefault="00416B7C" w:rsidP="0043195E">
      <w:pPr>
        <w:pStyle w:val="a9"/>
        <w:spacing w:line="240" w:lineRule="auto"/>
        <w:rPr>
          <w:rFonts w:cs="Times New Roman"/>
          <w:color w:val="auto"/>
        </w:rPr>
      </w:pPr>
      <w:r w:rsidRPr="001D1561">
        <w:rPr>
          <w:rFonts w:cs="Times New Roman"/>
          <w:color w:val="auto"/>
        </w:rPr>
        <w:lastRenderedPageBreak/>
        <w:t>Объём текста для чтения вслух — до 90 слов.</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Орфография и пунктуация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Правильное написание изученных слов. </w:t>
      </w:r>
    </w:p>
    <w:p w:rsidR="00416B7C" w:rsidRPr="001D1561" w:rsidRDefault="00416B7C" w:rsidP="0043195E">
      <w:pPr>
        <w:pStyle w:val="a9"/>
        <w:spacing w:line="240" w:lineRule="auto"/>
        <w:rPr>
          <w:rFonts w:cs="Times New Roman"/>
          <w:color w:val="auto"/>
        </w:rPr>
      </w:pPr>
      <w:r w:rsidRPr="001D1561">
        <w:rPr>
          <w:rFonts w:cs="Times New Roman"/>
          <w:color w:val="auto"/>
        </w:rPr>
        <w:t>Правильное использование знаков препинания: точки, вопросительного и восклицательного знаков в конце предложения; запятой при перечисл</w:t>
      </w:r>
      <w:r w:rsidRPr="001D1561">
        <w:rPr>
          <w:rFonts w:cs="Times New Roman"/>
          <w:color w:val="auto"/>
        </w:rPr>
        <w:t>е</w:t>
      </w:r>
      <w:r w:rsidRPr="001D1561">
        <w:rPr>
          <w:rFonts w:cs="Times New Roman"/>
          <w:color w:val="auto"/>
        </w:rPr>
        <w:t xml:space="preserve">нии. </w:t>
      </w:r>
    </w:p>
    <w:p w:rsidR="00416B7C" w:rsidRPr="001D1561" w:rsidRDefault="00416B7C" w:rsidP="0043195E">
      <w:pPr>
        <w:pStyle w:val="a9"/>
        <w:spacing w:line="240" w:lineRule="auto"/>
        <w:rPr>
          <w:rFonts w:cs="Times New Roman"/>
          <w:color w:val="auto"/>
        </w:rPr>
      </w:pPr>
      <w:r w:rsidRPr="001D1561">
        <w:rPr>
          <w:rFonts w:cs="Times New Roman"/>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Лексическая сторона речи</w:t>
      </w:r>
    </w:p>
    <w:p w:rsidR="00416B7C" w:rsidRPr="001D1561" w:rsidRDefault="00416B7C" w:rsidP="0043195E">
      <w:pPr>
        <w:pStyle w:val="a9"/>
        <w:spacing w:line="240" w:lineRule="auto"/>
        <w:rPr>
          <w:rFonts w:cs="Times New Roman"/>
          <w:color w:val="auto"/>
        </w:rPr>
      </w:pPr>
      <w:r w:rsidRPr="001D1561">
        <w:rPr>
          <w:rFonts w:cs="Times New Roman"/>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w:t>
      </w:r>
      <w:r w:rsidRPr="001D1561">
        <w:rPr>
          <w:rFonts w:cs="Times New Roman"/>
          <w:color w:val="auto"/>
        </w:rPr>
        <w:t>о</w:t>
      </w:r>
      <w:r w:rsidRPr="001D1561">
        <w:rPr>
          <w:rFonts w:cs="Times New Roman"/>
          <w:color w:val="auto"/>
        </w:rPr>
        <w:t xml:space="preserve">держания речи, с соблюдением существующей в немецком языке нормы лексической сочетаемости. </w:t>
      </w:r>
    </w:p>
    <w:p w:rsidR="00416B7C" w:rsidRPr="001D1561" w:rsidRDefault="00416B7C" w:rsidP="0043195E">
      <w:pPr>
        <w:pStyle w:val="a9"/>
        <w:spacing w:line="240" w:lineRule="auto"/>
        <w:rPr>
          <w:rFonts w:cs="Times New Roman"/>
          <w:color w:val="auto"/>
        </w:rPr>
      </w:pPr>
      <w:r w:rsidRPr="001D1561">
        <w:rPr>
          <w:rFonts w:cs="Times New Roman"/>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Основные способы словообразования: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а) аффиксация: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образование имён существительных при помощи суффиксов </w:t>
      </w:r>
      <w:r w:rsidRPr="001D1561">
        <w:rPr>
          <w:rStyle w:val="ab"/>
          <w:rFonts w:cs="Times New Roman"/>
          <w:color w:val="auto"/>
        </w:rPr>
        <w:t xml:space="preserve">-er </w:t>
      </w:r>
      <w:r w:rsidRPr="001D1561">
        <w:rPr>
          <w:rFonts w:cs="Times New Roman"/>
          <w:color w:val="auto"/>
        </w:rPr>
        <w:t>(</w:t>
      </w:r>
      <w:r w:rsidRPr="001D1561">
        <w:rPr>
          <w:rStyle w:val="ab"/>
          <w:rFonts w:cs="Times New Roman"/>
          <w:color w:val="auto"/>
        </w:rPr>
        <w:t>der Lehrer</w:t>
      </w:r>
      <w:r w:rsidRPr="001D1561">
        <w:rPr>
          <w:rFonts w:cs="Times New Roman"/>
          <w:color w:val="auto"/>
        </w:rPr>
        <w:t xml:space="preserve">), </w:t>
      </w:r>
      <w:r w:rsidRPr="001D1561">
        <w:rPr>
          <w:rStyle w:val="ab"/>
          <w:rFonts w:cs="Times New Roman"/>
          <w:color w:val="auto"/>
        </w:rPr>
        <w:t xml:space="preserve">-ler </w:t>
      </w:r>
      <w:r w:rsidRPr="001D1561">
        <w:rPr>
          <w:rFonts w:cs="Times New Roman"/>
          <w:color w:val="auto"/>
        </w:rPr>
        <w:t>(</w:t>
      </w:r>
      <w:r w:rsidRPr="001D1561">
        <w:rPr>
          <w:rStyle w:val="ab"/>
          <w:rFonts w:cs="Times New Roman"/>
          <w:color w:val="auto"/>
        </w:rPr>
        <w:t>der Sportler</w:t>
      </w:r>
      <w:r w:rsidRPr="001D1561">
        <w:rPr>
          <w:rFonts w:cs="Times New Roman"/>
          <w:color w:val="auto"/>
        </w:rPr>
        <w:t xml:space="preserve">), </w:t>
      </w:r>
      <w:r w:rsidRPr="001D1561">
        <w:rPr>
          <w:rStyle w:val="ab"/>
          <w:rFonts w:cs="Times New Roman"/>
          <w:color w:val="auto"/>
        </w:rPr>
        <w:t xml:space="preserve">-in </w:t>
      </w:r>
      <w:r w:rsidRPr="001D1561">
        <w:rPr>
          <w:rFonts w:cs="Times New Roman"/>
          <w:color w:val="auto"/>
        </w:rPr>
        <w:t>(</w:t>
      </w:r>
      <w:r w:rsidRPr="001D1561">
        <w:rPr>
          <w:rStyle w:val="ab"/>
          <w:rFonts w:cs="Times New Roman"/>
          <w:color w:val="auto"/>
        </w:rPr>
        <w:t>die Lehrerin</w:t>
      </w:r>
      <w:r w:rsidRPr="001D1561">
        <w:rPr>
          <w:rFonts w:cs="Times New Roman"/>
          <w:color w:val="auto"/>
        </w:rPr>
        <w:t xml:space="preserve">), </w:t>
      </w:r>
      <w:r w:rsidRPr="001D1561">
        <w:rPr>
          <w:rStyle w:val="ab"/>
          <w:rFonts w:cs="Times New Roman"/>
          <w:color w:val="auto"/>
        </w:rPr>
        <w:t>-chen</w:t>
      </w:r>
      <w:r w:rsidRPr="001D1561">
        <w:rPr>
          <w:rFonts w:cs="Times New Roman"/>
          <w:color w:val="auto"/>
        </w:rPr>
        <w:t xml:space="preserve"> (</w:t>
      </w:r>
      <w:r w:rsidRPr="001D1561">
        <w:rPr>
          <w:rStyle w:val="ab"/>
          <w:rFonts w:cs="Times New Roman"/>
          <w:color w:val="auto"/>
        </w:rPr>
        <w:t>das Tischchen</w:t>
      </w:r>
      <w:r w:rsidRPr="001D1561">
        <w:rPr>
          <w:rFonts w:cs="Times New Roman"/>
          <w:color w:val="auto"/>
        </w:rPr>
        <w:t xml:space="preserve">); </w:t>
      </w:r>
    </w:p>
    <w:p w:rsidR="00416B7C" w:rsidRPr="001D1561" w:rsidRDefault="00416B7C" w:rsidP="0043195E">
      <w:pPr>
        <w:pStyle w:val="a9"/>
        <w:spacing w:line="240" w:lineRule="auto"/>
        <w:rPr>
          <w:rFonts w:cs="Times New Roman"/>
          <w:color w:val="auto"/>
        </w:rPr>
      </w:pPr>
      <w:r w:rsidRPr="001D1561">
        <w:rPr>
          <w:rFonts w:cs="Times New Roman"/>
          <w:color w:val="auto"/>
        </w:rPr>
        <w:t>образование имен прилагательных при помощи суффиксов -</w:t>
      </w:r>
      <w:r w:rsidRPr="001D1561">
        <w:rPr>
          <w:rStyle w:val="ab"/>
          <w:rFonts w:cs="Times New Roman"/>
          <w:color w:val="auto"/>
        </w:rPr>
        <w:t>ig</w:t>
      </w:r>
      <w:r w:rsidRPr="001D1561">
        <w:rPr>
          <w:rFonts w:cs="Times New Roman"/>
          <w:color w:val="auto"/>
        </w:rPr>
        <w:t xml:space="preserve"> (</w:t>
      </w:r>
      <w:r w:rsidRPr="001D1561">
        <w:rPr>
          <w:rStyle w:val="ab"/>
          <w:rFonts w:cs="Times New Roman"/>
          <w:color w:val="auto"/>
        </w:rPr>
        <w:t>sonnig</w:t>
      </w:r>
      <w:r w:rsidRPr="001D1561">
        <w:rPr>
          <w:rFonts w:cs="Times New Roman"/>
          <w:color w:val="auto"/>
        </w:rPr>
        <w:t xml:space="preserve">), </w:t>
      </w:r>
      <w:r w:rsidRPr="001D1561">
        <w:rPr>
          <w:rStyle w:val="ab"/>
          <w:rFonts w:cs="Times New Roman"/>
          <w:color w:val="auto"/>
        </w:rPr>
        <w:t xml:space="preserve">-lich </w:t>
      </w:r>
      <w:r w:rsidRPr="001D1561">
        <w:rPr>
          <w:rFonts w:cs="Times New Roman"/>
          <w:color w:val="auto"/>
        </w:rPr>
        <w:t>(</w:t>
      </w:r>
      <w:r w:rsidRPr="001D1561">
        <w:rPr>
          <w:rStyle w:val="ab"/>
          <w:rFonts w:cs="Times New Roman"/>
          <w:color w:val="auto"/>
        </w:rPr>
        <w:t>freundlich</w:t>
      </w:r>
      <w:r w:rsidRPr="001D1561">
        <w:rPr>
          <w:rFonts w:cs="Times New Roman"/>
          <w:color w:val="auto"/>
        </w:rPr>
        <w:t>);</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образование числительных при помощи суффиксов </w:t>
      </w:r>
      <w:r w:rsidRPr="001D1561">
        <w:rPr>
          <w:rStyle w:val="ab"/>
          <w:rFonts w:cs="Times New Roman"/>
          <w:color w:val="auto"/>
        </w:rPr>
        <w:t>-zehn</w:t>
      </w:r>
      <w:r w:rsidRPr="001D1561">
        <w:rPr>
          <w:rFonts w:cs="Times New Roman"/>
          <w:color w:val="auto"/>
        </w:rPr>
        <w:t xml:space="preserve">, </w:t>
      </w:r>
      <w:r w:rsidRPr="001D1561">
        <w:rPr>
          <w:rStyle w:val="ab"/>
          <w:rFonts w:cs="Times New Roman"/>
          <w:color w:val="auto"/>
        </w:rPr>
        <w:t>-zig</w:t>
      </w:r>
      <w:r w:rsidRPr="001D1561">
        <w:rPr>
          <w:rFonts w:cs="Times New Roman"/>
          <w:color w:val="auto"/>
        </w:rPr>
        <w:t xml:space="preserve">, </w:t>
      </w:r>
      <w:r w:rsidRPr="001D1561">
        <w:rPr>
          <w:rStyle w:val="ab"/>
          <w:rFonts w:cs="Times New Roman"/>
          <w:color w:val="auto"/>
        </w:rPr>
        <w:t>-te</w:t>
      </w:r>
      <w:r w:rsidRPr="001D1561">
        <w:rPr>
          <w:rFonts w:cs="Times New Roman"/>
          <w:color w:val="auto"/>
        </w:rPr>
        <w:t xml:space="preserve">, </w:t>
      </w:r>
      <w:r w:rsidRPr="001D1561">
        <w:rPr>
          <w:rStyle w:val="ab"/>
          <w:rFonts w:cs="Times New Roman"/>
          <w:color w:val="auto"/>
        </w:rPr>
        <w:t xml:space="preserve">-ste </w:t>
      </w:r>
      <w:r w:rsidRPr="001D1561">
        <w:rPr>
          <w:rFonts w:cs="Times New Roman"/>
          <w:color w:val="auto"/>
        </w:rPr>
        <w:t>(</w:t>
      </w:r>
      <w:r w:rsidRPr="001D1561">
        <w:rPr>
          <w:rStyle w:val="ab"/>
          <w:rFonts w:cs="Times New Roman"/>
          <w:color w:val="auto"/>
        </w:rPr>
        <w:t>fünfzehn, fünfzig, fünfte, fünfzigste</w:t>
      </w:r>
      <w:r w:rsidRPr="001D1561">
        <w:rPr>
          <w:rFonts w:cs="Times New Roman"/>
          <w:color w:val="auto"/>
        </w:rPr>
        <w:t xml:space="preserve">); </w:t>
      </w:r>
    </w:p>
    <w:p w:rsidR="00416B7C" w:rsidRPr="001D1561" w:rsidRDefault="00416B7C" w:rsidP="0043195E">
      <w:pPr>
        <w:pStyle w:val="a9"/>
        <w:spacing w:line="240" w:lineRule="auto"/>
        <w:rPr>
          <w:rFonts w:cs="Times New Roman"/>
          <w:color w:val="auto"/>
        </w:rPr>
      </w:pPr>
      <w:r w:rsidRPr="001D1561">
        <w:rPr>
          <w:rFonts w:cs="Times New Roman"/>
          <w:color w:val="auto"/>
        </w:rPr>
        <w:t>б) словосложение: образование сложных существительных путём с</w:t>
      </w:r>
      <w:r w:rsidRPr="001D1561">
        <w:rPr>
          <w:rFonts w:cs="Times New Roman"/>
          <w:color w:val="auto"/>
        </w:rPr>
        <w:t>о</w:t>
      </w:r>
      <w:r w:rsidRPr="001D1561">
        <w:rPr>
          <w:rFonts w:cs="Times New Roman"/>
          <w:color w:val="auto"/>
        </w:rPr>
        <w:t>единения основ существительных (</w:t>
      </w:r>
      <w:r w:rsidRPr="001D1561">
        <w:rPr>
          <w:rStyle w:val="ab"/>
          <w:rFonts w:cs="Times New Roman"/>
          <w:color w:val="auto"/>
        </w:rPr>
        <w:t>das Klassen-zimmer</w:t>
      </w:r>
      <w:r w:rsidRPr="001D1561">
        <w:rPr>
          <w:rFonts w:cs="Times New Roman"/>
          <w:color w:val="auto"/>
        </w:rPr>
        <w:t>).</w:t>
      </w:r>
    </w:p>
    <w:p w:rsidR="00416B7C" w:rsidRPr="001D1561" w:rsidRDefault="00416B7C" w:rsidP="0043195E">
      <w:pPr>
        <w:pStyle w:val="a9"/>
        <w:spacing w:line="240" w:lineRule="auto"/>
        <w:rPr>
          <w:rFonts w:cs="Times New Roman"/>
          <w:color w:val="auto"/>
        </w:rPr>
      </w:pPr>
      <w:r w:rsidRPr="001D1561">
        <w:rPr>
          <w:rFonts w:cs="Times New Roman"/>
          <w:color w:val="auto"/>
        </w:rPr>
        <w:t>Синонимы. Интернациональные слова.</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 xml:space="preserve">Грамматическая сторона речи </w:t>
      </w:r>
    </w:p>
    <w:p w:rsidR="00416B7C" w:rsidRPr="001D1561" w:rsidRDefault="00416B7C" w:rsidP="0043195E">
      <w:pPr>
        <w:pStyle w:val="a9"/>
        <w:spacing w:line="240" w:lineRule="auto"/>
        <w:rPr>
          <w:rFonts w:cs="Times New Roman"/>
          <w:color w:val="auto"/>
          <w:spacing w:val="-1"/>
        </w:rPr>
      </w:pPr>
      <w:r w:rsidRPr="001D1561">
        <w:rPr>
          <w:rFonts w:cs="Times New Roman"/>
          <w:color w:val="auto"/>
          <w:spacing w:val="-1"/>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w:t>
      </w:r>
    </w:p>
    <w:p w:rsidR="00416B7C" w:rsidRPr="001D1561" w:rsidRDefault="00416B7C" w:rsidP="0043195E">
      <w:pPr>
        <w:pStyle w:val="a9"/>
        <w:spacing w:line="240" w:lineRule="auto"/>
        <w:rPr>
          <w:rFonts w:cs="Times New Roman"/>
          <w:color w:val="auto"/>
        </w:rPr>
      </w:pPr>
      <w:r w:rsidRPr="001D1561">
        <w:rPr>
          <w:rFonts w:cs="Times New Roman"/>
          <w:color w:val="auto"/>
        </w:rPr>
        <w:t>Нераспространённые и распространённые простые предложения: с простым (</w:t>
      </w:r>
      <w:r w:rsidRPr="001D1561">
        <w:rPr>
          <w:rStyle w:val="ab"/>
          <w:rFonts w:cs="Times New Roman"/>
          <w:color w:val="auto"/>
        </w:rPr>
        <w:t>Er liest.</w:t>
      </w:r>
      <w:r w:rsidRPr="001D1561">
        <w:rPr>
          <w:rFonts w:cs="Times New Roman"/>
          <w:color w:val="auto"/>
        </w:rPr>
        <w:t>) и составным глагольным сказуемым (</w:t>
      </w:r>
      <w:r w:rsidRPr="001D1561">
        <w:rPr>
          <w:rStyle w:val="ab"/>
          <w:rFonts w:cs="Times New Roman"/>
          <w:color w:val="auto"/>
        </w:rPr>
        <w:t>Er kann lesen.</w:t>
      </w:r>
      <w:r w:rsidRPr="001D1561">
        <w:rPr>
          <w:rFonts w:cs="Times New Roman"/>
          <w:color w:val="auto"/>
        </w:rPr>
        <w:t>), с составным именным сказуемым (</w:t>
      </w:r>
      <w:r w:rsidRPr="001D1561">
        <w:rPr>
          <w:rStyle w:val="ab"/>
          <w:rFonts w:cs="Times New Roman"/>
          <w:color w:val="auto"/>
        </w:rPr>
        <w:t>Der Tisch ist blau.</w:t>
      </w:r>
      <w:r w:rsidRPr="001D1561">
        <w:rPr>
          <w:rFonts w:cs="Times New Roman"/>
          <w:color w:val="auto"/>
        </w:rPr>
        <w:t>), в том числе с допо</w:t>
      </w:r>
      <w:r w:rsidRPr="001D1561">
        <w:rPr>
          <w:rFonts w:cs="Times New Roman"/>
          <w:color w:val="auto"/>
        </w:rPr>
        <w:t>л</w:t>
      </w:r>
      <w:r w:rsidRPr="001D1561">
        <w:rPr>
          <w:rFonts w:cs="Times New Roman"/>
          <w:color w:val="auto"/>
        </w:rPr>
        <w:lastRenderedPageBreak/>
        <w:t>нениями в дательном и винительном падежах (</w:t>
      </w:r>
      <w:r w:rsidRPr="001D1561">
        <w:rPr>
          <w:rStyle w:val="ab"/>
          <w:rFonts w:cs="Times New Roman"/>
          <w:color w:val="auto"/>
        </w:rPr>
        <w:t>Er liest ein Buch. Sie hilft der Mutter.</w:t>
      </w:r>
      <w:r w:rsidRPr="001D1561">
        <w:rPr>
          <w:rFonts w:cs="Times New Roman"/>
          <w:color w:val="auto"/>
        </w:rPr>
        <w:t>).</w:t>
      </w:r>
    </w:p>
    <w:p w:rsidR="00416B7C" w:rsidRPr="001D1561" w:rsidRDefault="00416B7C" w:rsidP="0043195E">
      <w:pPr>
        <w:pStyle w:val="a9"/>
        <w:spacing w:line="240" w:lineRule="auto"/>
        <w:rPr>
          <w:rFonts w:cs="Times New Roman"/>
          <w:color w:val="auto"/>
        </w:rPr>
      </w:pPr>
      <w:r w:rsidRPr="001D1561">
        <w:rPr>
          <w:rFonts w:cs="Times New Roman"/>
          <w:color w:val="auto"/>
        </w:rPr>
        <w:t>Побудительные предложения, в том числе в отрицательной форме (</w:t>
      </w:r>
      <w:r w:rsidRPr="001D1561">
        <w:rPr>
          <w:rStyle w:val="ab"/>
          <w:rFonts w:cs="Times New Roman"/>
          <w:color w:val="auto"/>
        </w:rPr>
        <w:t>Schreib den Satz! Öffne die Tür nicht!</w:t>
      </w:r>
      <w:r w:rsidRPr="001D1561">
        <w:rPr>
          <w:rFonts w:cs="Times New Roman"/>
          <w:color w:val="auto"/>
        </w:rPr>
        <w:t>).</w:t>
      </w:r>
    </w:p>
    <w:p w:rsidR="00416B7C" w:rsidRPr="001D1561" w:rsidRDefault="00416B7C" w:rsidP="0043195E">
      <w:pPr>
        <w:pStyle w:val="a9"/>
        <w:spacing w:line="240" w:lineRule="auto"/>
        <w:rPr>
          <w:rFonts w:cs="Times New Roman"/>
          <w:color w:val="auto"/>
        </w:rPr>
      </w:pPr>
      <w:r w:rsidRPr="001D1561">
        <w:rPr>
          <w:rFonts w:cs="Times New Roman"/>
          <w:color w:val="auto"/>
        </w:rPr>
        <w:t>Глаголы в видо-временных формах действительного залога в изъяв</w:t>
      </w:r>
      <w:r w:rsidRPr="001D1561">
        <w:rPr>
          <w:rFonts w:cs="Times New Roman"/>
          <w:color w:val="auto"/>
        </w:rPr>
        <w:t>и</w:t>
      </w:r>
      <w:r w:rsidRPr="001D1561">
        <w:rPr>
          <w:rFonts w:cs="Times New Roman"/>
          <w:color w:val="auto"/>
        </w:rPr>
        <w:t>тельном наклонении в Futur I.</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Модальный глагол </w:t>
      </w:r>
      <w:r w:rsidRPr="001D1561">
        <w:rPr>
          <w:rStyle w:val="ab"/>
          <w:rFonts w:cs="Times New Roman"/>
          <w:color w:val="auto"/>
        </w:rPr>
        <w:t xml:space="preserve">dürfen </w:t>
      </w:r>
      <w:r w:rsidRPr="001D1561">
        <w:rPr>
          <w:rFonts w:cs="Times New Roman"/>
          <w:color w:val="auto"/>
        </w:rPr>
        <w:t>(в Präsens).</w:t>
      </w:r>
    </w:p>
    <w:p w:rsidR="00416B7C" w:rsidRPr="001D1561" w:rsidRDefault="00416B7C" w:rsidP="0043195E">
      <w:pPr>
        <w:pStyle w:val="a9"/>
        <w:spacing w:line="240" w:lineRule="auto"/>
        <w:rPr>
          <w:rStyle w:val="ab"/>
          <w:rFonts w:cs="Times New Roman"/>
          <w:color w:val="auto"/>
        </w:rPr>
      </w:pPr>
      <w:r w:rsidRPr="001D1561">
        <w:rPr>
          <w:rFonts w:cs="Times New Roman"/>
          <w:color w:val="auto"/>
        </w:rPr>
        <w:t>Наречия в положительной, сравнительной и превосходной степенях сравнения, образованные по правилу и исключения (</w:t>
      </w:r>
      <w:r w:rsidRPr="001D1561">
        <w:rPr>
          <w:rStyle w:val="ab"/>
          <w:rFonts w:cs="Times New Roman"/>
          <w:color w:val="auto"/>
        </w:rPr>
        <w:t>schön — schöner — am schönsten/der, die, das schönste</w:t>
      </w:r>
      <w:r w:rsidRPr="001D1561">
        <w:rPr>
          <w:rFonts w:cs="Times New Roman"/>
          <w:color w:val="auto"/>
        </w:rPr>
        <w:t>;</w:t>
      </w:r>
      <w:r w:rsidRPr="001D1561">
        <w:rPr>
          <w:rStyle w:val="ab"/>
          <w:rFonts w:cs="Times New Roman"/>
          <w:color w:val="auto"/>
        </w:rPr>
        <w:t xml:space="preserve"> gut — besser — am besten/der, die, das beste</w:t>
      </w:r>
      <w:r w:rsidRPr="001D1561">
        <w:rPr>
          <w:rFonts w:cs="Times New Roman"/>
          <w:color w:val="auto"/>
        </w:rPr>
        <w:t>)</w:t>
      </w:r>
      <w:r w:rsidRPr="001D1561">
        <w:rPr>
          <w:rStyle w:val="ab"/>
          <w:rFonts w:cs="Times New Roman"/>
          <w:color w:val="auto"/>
        </w:rPr>
        <w:t>.</w:t>
      </w:r>
    </w:p>
    <w:p w:rsidR="00416B7C" w:rsidRPr="001D1561" w:rsidRDefault="00416B7C" w:rsidP="0043195E">
      <w:pPr>
        <w:pStyle w:val="a9"/>
        <w:spacing w:line="240" w:lineRule="auto"/>
        <w:rPr>
          <w:rFonts w:cs="Times New Roman"/>
          <w:color w:val="auto"/>
        </w:rPr>
      </w:pPr>
      <w:r w:rsidRPr="001D1561">
        <w:rPr>
          <w:rFonts w:cs="Times New Roman"/>
          <w:color w:val="auto"/>
        </w:rPr>
        <w:t>Указательные местоимения (</w:t>
      </w:r>
      <w:r w:rsidRPr="001D1561">
        <w:rPr>
          <w:rStyle w:val="ab"/>
          <w:rFonts w:cs="Times New Roman"/>
          <w:color w:val="auto"/>
        </w:rPr>
        <w:t>jener</w:t>
      </w:r>
      <w:r w:rsidRPr="001D1561">
        <w:rPr>
          <w:rFonts w:cs="Times New Roman"/>
          <w:color w:val="auto"/>
        </w:rPr>
        <w:t>).</w:t>
      </w:r>
    </w:p>
    <w:p w:rsidR="00416B7C" w:rsidRPr="001D1561" w:rsidRDefault="00416B7C" w:rsidP="0043195E">
      <w:pPr>
        <w:pStyle w:val="a9"/>
        <w:spacing w:line="240" w:lineRule="auto"/>
        <w:rPr>
          <w:rFonts w:cs="Times New Roman"/>
          <w:color w:val="auto"/>
        </w:rPr>
      </w:pPr>
      <w:r w:rsidRPr="001D1561">
        <w:rPr>
          <w:rFonts w:cs="Times New Roman"/>
          <w:color w:val="auto"/>
        </w:rPr>
        <w:t>Вопросительные местоимения (</w:t>
      </w:r>
      <w:r w:rsidRPr="001D1561">
        <w:rPr>
          <w:rStyle w:val="ab"/>
          <w:rFonts w:cs="Times New Roman"/>
          <w:color w:val="auto"/>
        </w:rPr>
        <w:t>wer</w:t>
      </w:r>
      <w:r w:rsidRPr="001D1561">
        <w:rPr>
          <w:rFonts w:cs="Times New Roman"/>
          <w:color w:val="auto"/>
        </w:rPr>
        <w:t xml:space="preserve">, </w:t>
      </w:r>
      <w:r w:rsidRPr="001D1561">
        <w:rPr>
          <w:rStyle w:val="ab"/>
          <w:rFonts w:cs="Times New Roman"/>
          <w:color w:val="auto"/>
        </w:rPr>
        <w:t>was</w:t>
      </w:r>
      <w:r w:rsidRPr="001D1561">
        <w:rPr>
          <w:rFonts w:cs="Times New Roman"/>
          <w:color w:val="auto"/>
        </w:rPr>
        <w:t xml:space="preserve">, </w:t>
      </w:r>
      <w:r w:rsidRPr="001D1561">
        <w:rPr>
          <w:rStyle w:val="ab"/>
          <w:rFonts w:cs="Times New Roman"/>
          <w:color w:val="auto"/>
        </w:rPr>
        <w:t>wohin</w:t>
      </w:r>
      <w:r w:rsidRPr="001D1561">
        <w:rPr>
          <w:rFonts w:cs="Times New Roman"/>
          <w:color w:val="auto"/>
        </w:rPr>
        <w:t xml:space="preserve">, </w:t>
      </w:r>
      <w:r w:rsidRPr="001D1561">
        <w:rPr>
          <w:rStyle w:val="ab"/>
          <w:rFonts w:cs="Times New Roman"/>
          <w:color w:val="auto"/>
        </w:rPr>
        <w:t>wo</w:t>
      </w:r>
      <w:r w:rsidRPr="001D1561">
        <w:rPr>
          <w:rFonts w:cs="Times New Roman"/>
          <w:color w:val="auto"/>
        </w:rPr>
        <w:t xml:space="preserve">, </w:t>
      </w:r>
      <w:r w:rsidRPr="001D1561">
        <w:rPr>
          <w:rStyle w:val="ab"/>
          <w:rFonts w:cs="Times New Roman"/>
          <w:color w:val="auto"/>
        </w:rPr>
        <w:t>warum</w:t>
      </w:r>
      <w:r w:rsidRPr="001D1561">
        <w:rPr>
          <w:rFonts w:cs="Times New Roman"/>
          <w:color w:val="auto"/>
        </w:rPr>
        <w:t>).</w:t>
      </w:r>
    </w:p>
    <w:p w:rsidR="00416B7C" w:rsidRPr="001D1561" w:rsidRDefault="00416B7C" w:rsidP="0043195E">
      <w:pPr>
        <w:pStyle w:val="a9"/>
        <w:spacing w:line="240" w:lineRule="auto"/>
        <w:rPr>
          <w:rFonts w:cs="Times New Roman"/>
          <w:color w:val="auto"/>
        </w:rPr>
      </w:pPr>
      <w:r w:rsidRPr="001D1561">
        <w:rPr>
          <w:rFonts w:cs="Times New Roman"/>
          <w:color w:val="auto"/>
        </w:rPr>
        <w:t>Количественные и порядковые числительные (до 100).</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 xml:space="preserve">Социокультурные знания и умения </w:t>
      </w:r>
    </w:p>
    <w:p w:rsidR="00416B7C" w:rsidRPr="001D1561" w:rsidRDefault="00416B7C" w:rsidP="0043195E">
      <w:pPr>
        <w:pStyle w:val="a9"/>
        <w:spacing w:line="240" w:lineRule="auto"/>
        <w:rPr>
          <w:rFonts w:cs="Times New Roman"/>
          <w:color w:val="auto"/>
        </w:rPr>
      </w:pPr>
      <w:r w:rsidRPr="001D1561">
        <w:rPr>
          <w:rFonts w:cs="Times New Roman"/>
          <w:color w:val="auto"/>
        </w:rPr>
        <w:t>Знание и использование социокультурных элементов речевого пов</w:t>
      </w:r>
      <w:r w:rsidRPr="001D1561">
        <w:rPr>
          <w:rFonts w:cs="Times New Roman"/>
          <w:color w:val="auto"/>
        </w:rPr>
        <w:t>е</w:t>
      </w:r>
      <w:r w:rsidRPr="001D1561">
        <w:rPr>
          <w:rFonts w:cs="Times New Roman"/>
          <w:color w:val="auto"/>
        </w:rPr>
        <w:t>денческого этикета в стране/странах изучаемого языка в рамках темат</w:t>
      </w:r>
      <w:r w:rsidRPr="001D1561">
        <w:rPr>
          <w:rFonts w:cs="Times New Roman"/>
          <w:color w:val="auto"/>
        </w:rPr>
        <w:t>и</w:t>
      </w:r>
      <w:r w:rsidRPr="001D1561">
        <w:rPr>
          <w:rFonts w:cs="Times New Roman"/>
          <w:color w:val="auto"/>
        </w:rPr>
        <w:t>ческого содержания (в ситуациях общения, в том числе «В семье», «В школе», «На улице»).</w:t>
      </w:r>
    </w:p>
    <w:p w:rsidR="00416B7C" w:rsidRPr="001D1561" w:rsidRDefault="00416B7C" w:rsidP="0043195E">
      <w:pPr>
        <w:pStyle w:val="a9"/>
        <w:spacing w:line="240" w:lineRule="auto"/>
        <w:rPr>
          <w:rFonts w:cs="Times New Roman"/>
          <w:color w:val="auto"/>
        </w:rPr>
      </w:pPr>
      <w:r w:rsidRPr="001D1561">
        <w:rPr>
          <w:rFonts w:cs="Times New Roman"/>
          <w:color w:val="auto"/>
        </w:rPr>
        <w:t>Знание и использование в устной и письменной речи наиболее употр</w:t>
      </w:r>
      <w:r w:rsidRPr="001D1561">
        <w:rPr>
          <w:rFonts w:cs="Times New Roman"/>
          <w:color w:val="auto"/>
        </w:rPr>
        <w:t>е</w:t>
      </w:r>
      <w:r w:rsidRPr="001D1561">
        <w:rPr>
          <w:rFonts w:cs="Times New Roman"/>
          <w:color w:val="auto"/>
        </w:rPr>
        <w:t>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416B7C" w:rsidRPr="001D1561" w:rsidRDefault="00416B7C" w:rsidP="0043195E">
      <w:pPr>
        <w:pStyle w:val="a9"/>
        <w:spacing w:line="240" w:lineRule="auto"/>
        <w:rPr>
          <w:rFonts w:cs="Times New Roman"/>
          <w:color w:val="auto"/>
        </w:rPr>
      </w:pPr>
      <w:r w:rsidRPr="001D1561">
        <w:rPr>
          <w:rFonts w:cs="Times New Roman"/>
          <w:color w:val="auto"/>
        </w:rPr>
        <w:t>Знание социокультурного портрета родной страны и страны/стран из</w:t>
      </w:r>
      <w:r w:rsidRPr="001D1561">
        <w:rPr>
          <w:rFonts w:cs="Times New Roman"/>
          <w:color w:val="auto"/>
        </w:rPr>
        <w:t>у</w:t>
      </w:r>
      <w:r w:rsidRPr="001D1561">
        <w:rPr>
          <w:rFonts w:cs="Times New Roman"/>
          <w:color w:val="auto"/>
        </w:rPr>
        <w:t>чаемого языка: знакомство с традициями проведения основных наци</w:t>
      </w:r>
      <w:r w:rsidRPr="001D1561">
        <w:rPr>
          <w:rFonts w:cs="Times New Roman"/>
          <w:color w:val="auto"/>
        </w:rPr>
        <w:t>о</w:t>
      </w:r>
      <w:r w:rsidRPr="001D1561">
        <w:rPr>
          <w:rFonts w:cs="Times New Roman"/>
          <w:color w:val="auto"/>
        </w:rPr>
        <w:t>нальных праздников (Рождества, Нового года и т. д.); с особенностями образа жизни и культуры страны/стран изучаемого языка (известных д</w:t>
      </w:r>
      <w:r w:rsidRPr="001D1561">
        <w:rPr>
          <w:rFonts w:cs="Times New Roman"/>
          <w:color w:val="auto"/>
        </w:rPr>
        <w:t>о</w:t>
      </w:r>
      <w:r w:rsidRPr="001D1561">
        <w:rPr>
          <w:rFonts w:cs="Times New Roman"/>
          <w:color w:val="auto"/>
        </w:rPr>
        <w:t xml:space="preserve">стопримечательностях, выдающихся людях); с доступными в языковом отношении образцами детской поэзии и прозы на немецком языке. </w:t>
      </w:r>
    </w:p>
    <w:p w:rsidR="00416B7C" w:rsidRPr="001D1561" w:rsidRDefault="00416B7C" w:rsidP="0043195E">
      <w:pPr>
        <w:pStyle w:val="a9"/>
        <w:spacing w:line="240" w:lineRule="auto"/>
        <w:rPr>
          <w:rFonts w:cs="Times New Roman"/>
          <w:color w:val="auto"/>
        </w:rPr>
      </w:pPr>
      <w:r w:rsidRPr="001D1561">
        <w:rPr>
          <w:rFonts w:cs="Times New Roman"/>
          <w:color w:val="auto"/>
        </w:rPr>
        <w:t>Формирование умений:</w:t>
      </w:r>
    </w:p>
    <w:p w:rsidR="00416B7C" w:rsidRPr="001D1561" w:rsidRDefault="00416B7C" w:rsidP="0043195E">
      <w:pPr>
        <w:pStyle w:val="a9"/>
        <w:spacing w:line="240" w:lineRule="auto"/>
        <w:rPr>
          <w:rFonts w:cs="Times New Roman"/>
          <w:color w:val="auto"/>
        </w:rPr>
      </w:pPr>
      <w:r w:rsidRPr="001D1561">
        <w:rPr>
          <w:rFonts w:cs="Times New Roman"/>
          <w:color w:val="auto"/>
        </w:rPr>
        <w:t>писать своё имя и фамилию, а также имена и фамилии своих родстве</w:t>
      </w:r>
      <w:r w:rsidRPr="001D1561">
        <w:rPr>
          <w:rFonts w:cs="Times New Roman"/>
          <w:color w:val="auto"/>
        </w:rPr>
        <w:t>н</w:t>
      </w:r>
      <w:r w:rsidRPr="001D1561">
        <w:rPr>
          <w:rFonts w:cs="Times New Roman"/>
          <w:color w:val="auto"/>
        </w:rPr>
        <w:t>ников и друзей на немецком языке;</w:t>
      </w:r>
    </w:p>
    <w:p w:rsidR="00416B7C" w:rsidRPr="001D1561" w:rsidRDefault="00416B7C" w:rsidP="0043195E">
      <w:pPr>
        <w:pStyle w:val="a9"/>
        <w:spacing w:line="240" w:lineRule="auto"/>
        <w:rPr>
          <w:rFonts w:cs="Times New Roman"/>
          <w:color w:val="auto"/>
        </w:rPr>
      </w:pPr>
      <w:r w:rsidRPr="001D1561">
        <w:rPr>
          <w:rFonts w:cs="Times New Roman"/>
          <w:color w:val="auto"/>
        </w:rPr>
        <w:t>правильно оформлять свой адрес на немецком языке (в анкете, форм</w:t>
      </w:r>
      <w:r w:rsidRPr="001D1561">
        <w:rPr>
          <w:rFonts w:cs="Times New Roman"/>
          <w:color w:val="auto"/>
        </w:rPr>
        <w:t>у</w:t>
      </w:r>
      <w:r w:rsidRPr="001D1561">
        <w:rPr>
          <w:rFonts w:cs="Times New Roman"/>
          <w:color w:val="auto"/>
        </w:rPr>
        <w:t>ляре);</w:t>
      </w:r>
    </w:p>
    <w:p w:rsidR="00416B7C" w:rsidRPr="001D1561" w:rsidRDefault="00416B7C" w:rsidP="0043195E">
      <w:pPr>
        <w:pStyle w:val="a9"/>
        <w:spacing w:line="240" w:lineRule="auto"/>
        <w:rPr>
          <w:rFonts w:cs="Times New Roman"/>
          <w:color w:val="auto"/>
        </w:rPr>
      </w:pPr>
      <w:r w:rsidRPr="001D1561">
        <w:rPr>
          <w:rFonts w:cs="Times New Roman"/>
          <w:color w:val="auto"/>
        </w:rPr>
        <w:t>кратко представлять Россию и страну/страны изучаемого языка;</w:t>
      </w:r>
    </w:p>
    <w:p w:rsidR="00416B7C" w:rsidRPr="001D1561" w:rsidRDefault="00416B7C" w:rsidP="0043195E">
      <w:pPr>
        <w:pStyle w:val="a9"/>
        <w:spacing w:line="240" w:lineRule="auto"/>
        <w:rPr>
          <w:rFonts w:cs="Times New Roman"/>
          <w:color w:val="auto"/>
        </w:rPr>
      </w:pPr>
      <w:r w:rsidRPr="001D1561">
        <w:rPr>
          <w:rFonts w:cs="Times New Roman"/>
          <w:color w:val="auto"/>
        </w:rPr>
        <w:t>кратко представлять некоторые культурные явления родной страны и страны/стран изучаемого языка (основные национальные праздники, тр</w:t>
      </w:r>
      <w:r w:rsidRPr="001D1561">
        <w:rPr>
          <w:rFonts w:cs="Times New Roman"/>
          <w:color w:val="auto"/>
        </w:rPr>
        <w:t>а</w:t>
      </w:r>
      <w:r w:rsidRPr="001D1561">
        <w:rPr>
          <w:rFonts w:cs="Times New Roman"/>
          <w:color w:val="auto"/>
        </w:rPr>
        <w:t>диции в проведении досуга и питании).</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Компенсаторные умения</w:t>
      </w:r>
    </w:p>
    <w:p w:rsidR="00416B7C" w:rsidRPr="001D1561" w:rsidRDefault="00416B7C" w:rsidP="0043195E">
      <w:pPr>
        <w:pStyle w:val="a9"/>
        <w:spacing w:line="240" w:lineRule="auto"/>
        <w:rPr>
          <w:rFonts w:cs="Times New Roman"/>
          <w:color w:val="auto"/>
        </w:rPr>
      </w:pPr>
      <w:r w:rsidRPr="001D1561">
        <w:rPr>
          <w:rFonts w:cs="Times New Roman"/>
          <w:color w:val="auto"/>
        </w:rPr>
        <w:t>Использование при чтении и аудировании языковой, в том числе ко</w:t>
      </w:r>
      <w:r w:rsidRPr="001D1561">
        <w:rPr>
          <w:rFonts w:cs="Times New Roman"/>
          <w:color w:val="auto"/>
        </w:rPr>
        <w:t>н</w:t>
      </w:r>
      <w:r w:rsidRPr="001D1561">
        <w:rPr>
          <w:rFonts w:cs="Times New Roman"/>
          <w:color w:val="auto"/>
        </w:rPr>
        <w:t>текстуальной, догадки.</w:t>
      </w:r>
    </w:p>
    <w:p w:rsidR="00416B7C" w:rsidRPr="001D1561" w:rsidRDefault="00416B7C" w:rsidP="0043195E">
      <w:pPr>
        <w:pStyle w:val="a9"/>
        <w:spacing w:line="240" w:lineRule="auto"/>
        <w:rPr>
          <w:rFonts w:cs="Times New Roman"/>
          <w:color w:val="auto"/>
        </w:rPr>
      </w:pPr>
      <w:r w:rsidRPr="001D1561">
        <w:rPr>
          <w:rFonts w:cs="Times New Roman"/>
          <w:color w:val="auto"/>
        </w:rPr>
        <w:t>Использование в качестве опоры при составлении собственных выск</w:t>
      </w:r>
      <w:r w:rsidRPr="001D1561">
        <w:rPr>
          <w:rFonts w:cs="Times New Roman"/>
          <w:color w:val="auto"/>
        </w:rPr>
        <w:t>а</w:t>
      </w:r>
      <w:r w:rsidRPr="001D1561">
        <w:rPr>
          <w:rFonts w:cs="Times New Roman"/>
          <w:color w:val="auto"/>
        </w:rPr>
        <w:t xml:space="preserve">зываний ключевых слов, плана. </w:t>
      </w:r>
    </w:p>
    <w:p w:rsidR="00416B7C" w:rsidRPr="001D1561" w:rsidRDefault="00416B7C" w:rsidP="0043195E">
      <w:pPr>
        <w:pStyle w:val="a9"/>
        <w:spacing w:line="240" w:lineRule="auto"/>
        <w:rPr>
          <w:rFonts w:cs="Times New Roman"/>
          <w:color w:val="auto"/>
        </w:rPr>
      </w:pPr>
      <w:r w:rsidRPr="001D1561">
        <w:rPr>
          <w:rFonts w:cs="Times New Roman"/>
          <w:color w:val="auto"/>
        </w:rPr>
        <w:lastRenderedPageBreak/>
        <w:t>Игнорирование информации, не являющейся необходимой для пон</w:t>
      </w:r>
      <w:r w:rsidRPr="001D1561">
        <w:rPr>
          <w:rFonts w:cs="Times New Roman"/>
          <w:color w:val="auto"/>
        </w:rPr>
        <w:t>и</w:t>
      </w:r>
      <w:r w:rsidRPr="001D1561">
        <w:rPr>
          <w:rFonts w:cs="Times New Roman"/>
          <w:color w:val="auto"/>
        </w:rPr>
        <w:t>мания основного содержания прочитанного/прослушанного текста или для нахождения в тексте запрашиваемой информации.</w:t>
      </w:r>
    </w:p>
    <w:p w:rsidR="00416B7C" w:rsidRPr="001D1561" w:rsidRDefault="00416B7C" w:rsidP="0043195E">
      <w:pPr>
        <w:pStyle w:val="a9"/>
        <w:spacing w:line="240" w:lineRule="auto"/>
        <w:rPr>
          <w:rFonts w:cs="Times New Roman"/>
          <w:color w:val="auto"/>
        </w:rPr>
      </w:pPr>
      <w:r w:rsidRPr="001D1561">
        <w:rPr>
          <w:rFonts w:cs="Times New Roman"/>
          <w:color w:val="auto"/>
        </w:rPr>
        <w:t>Сравнение (в том числе установление основания для сравнения) объе</w:t>
      </w:r>
      <w:r w:rsidRPr="001D1561">
        <w:rPr>
          <w:rFonts w:cs="Times New Roman"/>
          <w:color w:val="auto"/>
        </w:rPr>
        <w:t>к</w:t>
      </w:r>
      <w:r w:rsidRPr="001D1561">
        <w:rPr>
          <w:rFonts w:cs="Times New Roman"/>
          <w:color w:val="auto"/>
        </w:rPr>
        <w:t>тов, явлений, процессов, их элементов и основных функций в рамках из</w:t>
      </w:r>
      <w:r w:rsidRPr="001D1561">
        <w:rPr>
          <w:rFonts w:cs="Times New Roman"/>
          <w:color w:val="auto"/>
        </w:rPr>
        <w:t>у</w:t>
      </w:r>
      <w:r w:rsidRPr="001D1561">
        <w:rPr>
          <w:rFonts w:cs="Times New Roman"/>
          <w:color w:val="auto"/>
        </w:rPr>
        <w:t>ченной тематики.</w:t>
      </w:r>
    </w:p>
    <w:p w:rsidR="00416B7C" w:rsidRPr="001D1561" w:rsidRDefault="00416B7C" w:rsidP="0043195E">
      <w:pPr>
        <w:pStyle w:val="22"/>
        <w:spacing w:before="241" w:after="142" w:line="240" w:lineRule="auto"/>
        <w:rPr>
          <w:rStyle w:val="aa"/>
          <w:rFonts w:cs="Times New Roman"/>
          <w:b/>
          <w:bCs/>
          <w:color w:val="auto"/>
          <w:sz w:val="20"/>
          <w:szCs w:val="20"/>
        </w:rPr>
      </w:pPr>
      <w:r w:rsidRPr="001D1561">
        <w:rPr>
          <w:rStyle w:val="aa"/>
          <w:rFonts w:cs="Times New Roman"/>
          <w:b/>
          <w:bCs/>
          <w:color w:val="auto"/>
          <w:sz w:val="20"/>
          <w:szCs w:val="20"/>
        </w:rPr>
        <w:t xml:space="preserve">6 </w:t>
      </w:r>
      <w:r w:rsidRPr="001D1561">
        <w:rPr>
          <w:rStyle w:val="aa"/>
          <w:rFonts w:cs="Times New Roman"/>
          <w:b/>
          <w:bCs/>
          <w:caps w:val="0"/>
          <w:color w:val="auto"/>
          <w:sz w:val="20"/>
          <w:szCs w:val="20"/>
        </w:rPr>
        <w:t>класс</w:t>
      </w: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Коммуникативные умения</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Формирование умения общаться в устной и письменной форме, и</w:t>
      </w:r>
      <w:r w:rsidRPr="001D1561">
        <w:rPr>
          <w:rStyle w:val="aa"/>
          <w:rFonts w:cs="Times New Roman"/>
          <w:b w:val="0"/>
          <w:bCs w:val="0"/>
          <w:color w:val="auto"/>
        </w:rPr>
        <w:t>с</w:t>
      </w:r>
      <w:r w:rsidRPr="001D1561">
        <w:rPr>
          <w:rStyle w:val="aa"/>
          <w:rFonts w:cs="Times New Roman"/>
          <w:b w:val="0"/>
          <w:bCs w:val="0"/>
          <w:color w:val="auto"/>
        </w:rPr>
        <w:t xml:space="preserve">пользуя рецептивные и продуктивные виды речевой деятельности в рамках тематического содержания речи. </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Взаимоотношения в семье и с друзьями. Семейные праздники.</w:t>
      </w:r>
    </w:p>
    <w:p w:rsidR="00416B7C" w:rsidRPr="001D1561" w:rsidRDefault="00416B7C" w:rsidP="0043195E">
      <w:pPr>
        <w:pStyle w:val="a9"/>
        <w:spacing w:line="240" w:lineRule="auto"/>
        <w:rPr>
          <w:rStyle w:val="aa"/>
          <w:rFonts w:cs="Times New Roman"/>
          <w:b w:val="0"/>
          <w:bCs w:val="0"/>
          <w:color w:val="auto"/>
          <w:spacing w:val="-1"/>
        </w:rPr>
      </w:pPr>
      <w:r w:rsidRPr="001D1561">
        <w:rPr>
          <w:rStyle w:val="aa"/>
          <w:rFonts w:cs="Times New Roman"/>
          <w:b w:val="0"/>
          <w:bCs w:val="0"/>
          <w:color w:val="auto"/>
          <w:spacing w:val="-1"/>
        </w:rPr>
        <w:t>Внешность и характер человека /литературного персонажа.</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Досуг и увлечения/хобби современного подростка (чтение, кино, театр, спорт).</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Здоровый образ жизни: режим труда и отдыха, фитнес, сбалансирова</w:t>
      </w:r>
      <w:r w:rsidRPr="001D1561">
        <w:rPr>
          <w:rStyle w:val="aa"/>
          <w:rFonts w:cs="Times New Roman"/>
          <w:b w:val="0"/>
          <w:bCs w:val="0"/>
          <w:color w:val="auto"/>
        </w:rPr>
        <w:t>н</w:t>
      </w:r>
      <w:r w:rsidRPr="001D1561">
        <w:rPr>
          <w:rStyle w:val="aa"/>
          <w:rFonts w:cs="Times New Roman"/>
          <w:b w:val="0"/>
          <w:bCs w:val="0"/>
          <w:color w:val="auto"/>
        </w:rPr>
        <w:t>ное питание.</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Покупки: продукты питания.</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Школа, школьная жизнь, изучаемые предметы, любимый предмет, правила поведения в школе.</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Переписка с зарубежными сверстниками.</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Каникулы в различное время года. Виды отдыха.</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Путешествия по России и зарубежным странам.</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Природа: дикие и домашние животные. Климат, погода.</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Жизнь в городе и сельской местности. Описание родного города/села. Транспорт.</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Родная страна и страна/страны изучаемого языка. Их географическое положение, столицы, население, официальные языки, достопримечател</w:t>
      </w:r>
      <w:r w:rsidRPr="001D1561">
        <w:rPr>
          <w:rStyle w:val="aa"/>
          <w:rFonts w:cs="Times New Roman"/>
          <w:b w:val="0"/>
          <w:bCs w:val="0"/>
          <w:color w:val="auto"/>
        </w:rPr>
        <w:t>ь</w:t>
      </w:r>
      <w:r w:rsidRPr="001D1561">
        <w:rPr>
          <w:rStyle w:val="aa"/>
          <w:rFonts w:cs="Times New Roman"/>
          <w:b w:val="0"/>
          <w:bCs w:val="0"/>
          <w:color w:val="auto"/>
        </w:rPr>
        <w:t>ности, культурные особенности (национальные праздники, традиции, обычаи).</w:t>
      </w:r>
    </w:p>
    <w:p w:rsidR="00416B7C" w:rsidRPr="001D1561" w:rsidRDefault="00416B7C" w:rsidP="0043195E">
      <w:pPr>
        <w:pStyle w:val="a9"/>
        <w:spacing w:line="240" w:lineRule="auto"/>
        <w:rPr>
          <w:rStyle w:val="aa"/>
          <w:rFonts w:cs="Times New Roman"/>
          <w:color w:val="auto"/>
        </w:rPr>
      </w:pPr>
      <w:r w:rsidRPr="001D1561">
        <w:rPr>
          <w:rStyle w:val="aa"/>
          <w:rFonts w:cs="Times New Roman"/>
          <w:b w:val="0"/>
          <w:bCs w:val="0"/>
          <w:color w:val="auto"/>
        </w:rPr>
        <w:t>Выдающиеся люди родной страны истраны/стран изучаемого языка: писатели, поэты.</w:t>
      </w:r>
    </w:p>
    <w:p w:rsidR="00416B7C" w:rsidRPr="001D1561" w:rsidRDefault="00416B7C" w:rsidP="0043195E">
      <w:pPr>
        <w:pStyle w:val="a9"/>
        <w:spacing w:line="240" w:lineRule="auto"/>
        <w:rPr>
          <w:rStyle w:val="aa"/>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 xml:space="preserve">Говорение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Развитие коммуникативных умений </w:t>
      </w:r>
      <w:r w:rsidRPr="001D1561">
        <w:rPr>
          <w:rStyle w:val="ac"/>
          <w:rFonts w:cs="Times New Roman"/>
          <w:color w:val="auto"/>
        </w:rPr>
        <w:t>диалогической речи</w:t>
      </w:r>
      <w:r w:rsidRPr="001D1561">
        <w:rPr>
          <w:rFonts w:cs="Times New Roman"/>
          <w:color w:val="auto"/>
        </w:rPr>
        <w:t>, а именно умений вести:</w:t>
      </w:r>
    </w:p>
    <w:p w:rsidR="00416B7C" w:rsidRPr="001D1561" w:rsidRDefault="00416B7C" w:rsidP="0043195E">
      <w:pPr>
        <w:pStyle w:val="a9"/>
        <w:spacing w:line="240" w:lineRule="auto"/>
        <w:rPr>
          <w:rFonts w:cs="Times New Roman"/>
          <w:color w:val="auto"/>
        </w:rPr>
      </w:pPr>
      <w:r w:rsidRPr="001D1561">
        <w:rPr>
          <w:rFonts w:cs="Times New Roman"/>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w:t>
      </w:r>
      <w:r w:rsidRPr="001D1561">
        <w:rPr>
          <w:rFonts w:cs="Times New Roman"/>
          <w:color w:val="auto"/>
        </w:rPr>
        <w:t>р</w:t>
      </w:r>
      <w:r w:rsidRPr="001D1561">
        <w:rPr>
          <w:rFonts w:cs="Times New Roman"/>
          <w:color w:val="auto"/>
        </w:rPr>
        <w:t xml:space="preserve">ность; вежливо соглашаться на предложение/отказываться от предложения собеседника; </w:t>
      </w:r>
    </w:p>
    <w:p w:rsidR="00416B7C" w:rsidRPr="001D1561" w:rsidRDefault="00416B7C" w:rsidP="0043195E">
      <w:pPr>
        <w:pStyle w:val="a9"/>
        <w:spacing w:line="240" w:lineRule="auto"/>
        <w:rPr>
          <w:rFonts w:cs="Times New Roman"/>
          <w:color w:val="auto"/>
        </w:rPr>
      </w:pPr>
      <w:r w:rsidRPr="001D1561">
        <w:rPr>
          <w:rFonts w:cs="Times New Roman"/>
          <w:color w:val="auto"/>
        </w:rPr>
        <w:lastRenderedPageBreak/>
        <w:t xml:space="preserve">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1D1561" w:rsidRDefault="00416B7C" w:rsidP="0043195E">
      <w:pPr>
        <w:pStyle w:val="a9"/>
        <w:spacing w:line="240" w:lineRule="auto"/>
        <w:rPr>
          <w:rFonts w:cs="Times New Roman"/>
          <w:color w:val="auto"/>
        </w:rPr>
      </w:pPr>
      <w:r w:rsidRPr="001D1561">
        <w:rPr>
          <w:rFonts w:cs="Times New Roman"/>
          <w:color w:val="auto"/>
        </w:rPr>
        <w:t>диалог-расспрос: сообщать фактическую информацию, отвечая на в</w:t>
      </w:r>
      <w:r w:rsidRPr="001D1561">
        <w:rPr>
          <w:rFonts w:cs="Times New Roman"/>
          <w:color w:val="auto"/>
        </w:rPr>
        <w:t>о</w:t>
      </w:r>
      <w:r w:rsidRPr="001D1561">
        <w:rPr>
          <w:rFonts w:cs="Times New Roman"/>
          <w:color w:val="auto"/>
        </w:rPr>
        <w:t>просы разных видов; выражать своё отношение к обсуждаемым фактам и событиям; запрашивать интересующую информацию; переходить с поз</w:t>
      </w:r>
      <w:r w:rsidRPr="001D1561">
        <w:rPr>
          <w:rFonts w:cs="Times New Roman"/>
          <w:color w:val="auto"/>
        </w:rPr>
        <w:t>и</w:t>
      </w:r>
      <w:r w:rsidRPr="001D1561">
        <w:rPr>
          <w:rFonts w:cs="Times New Roman"/>
          <w:color w:val="auto"/>
        </w:rPr>
        <w:t>ции спрашивающего на позицию отвечающего и наоборот.</w:t>
      </w:r>
    </w:p>
    <w:p w:rsidR="00416B7C" w:rsidRPr="001D1561" w:rsidRDefault="00416B7C" w:rsidP="0043195E">
      <w:pPr>
        <w:pStyle w:val="a9"/>
        <w:spacing w:line="240" w:lineRule="auto"/>
        <w:rPr>
          <w:rFonts w:cs="Times New Roman"/>
          <w:color w:val="auto"/>
        </w:rPr>
      </w:pPr>
      <w:r w:rsidRPr="001D1561">
        <w:rPr>
          <w:rFonts w:cs="Times New Roman"/>
          <w:color w:val="auto"/>
        </w:rPr>
        <w:t>Вышеперечисленные умения диалогической речи развиваются в ста</w:t>
      </w:r>
      <w:r w:rsidRPr="001D1561">
        <w:rPr>
          <w:rFonts w:cs="Times New Roman"/>
          <w:color w:val="auto"/>
        </w:rPr>
        <w:t>н</w:t>
      </w:r>
      <w:r w:rsidRPr="001D1561">
        <w:rPr>
          <w:rFonts w:cs="Times New Roman"/>
          <w:color w:val="auto"/>
        </w:rPr>
        <w:t>дартных ситуациях неофициального общения в рамках тематического с</w:t>
      </w:r>
      <w:r w:rsidRPr="001D1561">
        <w:rPr>
          <w:rFonts w:cs="Times New Roman"/>
          <w:color w:val="auto"/>
        </w:rPr>
        <w:t>о</w:t>
      </w:r>
      <w:r w:rsidRPr="001D1561">
        <w:rPr>
          <w:rFonts w:cs="Times New Roman"/>
          <w:color w:val="auto"/>
        </w:rPr>
        <w:t>держания речи с опорой на речевые ситуации, ключевые слова, и/или и</w:t>
      </w:r>
      <w:r w:rsidRPr="001D1561">
        <w:rPr>
          <w:rFonts w:cs="Times New Roman"/>
          <w:color w:val="auto"/>
        </w:rPr>
        <w:t>л</w:t>
      </w:r>
      <w:r w:rsidRPr="001D1561">
        <w:rPr>
          <w:rFonts w:cs="Times New Roman"/>
          <w:color w:val="auto"/>
        </w:rPr>
        <w:t>люстрации, фотографии с соблюдением норм речевого этикета, принятых в стране/странах изучаемого языка.</w:t>
      </w:r>
    </w:p>
    <w:p w:rsidR="00416B7C" w:rsidRPr="001D1561" w:rsidRDefault="00416B7C" w:rsidP="0043195E">
      <w:pPr>
        <w:pStyle w:val="a9"/>
        <w:spacing w:line="240" w:lineRule="auto"/>
        <w:rPr>
          <w:rFonts w:cs="Times New Roman"/>
          <w:color w:val="auto"/>
        </w:rPr>
      </w:pPr>
      <w:r w:rsidRPr="001D1561">
        <w:rPr>
          <w:rFonts w:cs="Times New Roman"/>
          <w:color w:val="auto"/>
        </w:rPr>
        <w:t>Объём диалога — до пяти реплик со стороны каждого собеседника.</w:t>
      </w:r>
    </w:p>
    <w:p w:rsidR="00416B7C" w:rsidRPr="001D1561" w:rsidRDefault="00416B7C" w:rsidP="0043195E">
      <w:pPr>
        <w:pStyle w:val="a9"/>
        <w:spacing w:line="240" w:lineRule="auto"/>
        <w:rPr>
          <w:rFonts w:cs="Times New Roman"/>
          <w:color w:val="auto"/>
          <w:spacing w:val="2"/>
        </w:rPr>
      </w:pPr>
      <w:r w:rsidRPr="001D1561">
        <w:rPr>
          <w:rFonts w:cs="Times New Roman"/>
          <w:color w:val="auto"/>
          <w:spacing w:val="2"/>
        </w:rPr>
        <w:t xml:space="preserve">Развитие коммуникативных умений </w:t>
      </w:r>
      <w:r w:rsidRPr="001D1561">
        <w:rPr>
          <w:rStyle w:val="ac"/>
          <w:rFonts w:cs="Times New Roman"/>
          <w:color w:val="auto"/>
          <w:spacing w:val="2"/>
        </w:rPr>
        <w:t>монологической речи</w:t>
      </w:r>
      <w:r w:rsidRPr="001D1561">
        <w:rPr>
          <w:rFonts w:cs="Times New Roman"/>
          <w:color w:val="auto"/>
          <w:spacing w:val="2"/>
        </w:rPr>
        <w:t xml:space="preserve">: </w:t>
      </w:r>
    </w:p>
    <w:p w:rsidR="00416B7C" w:rsidRPr="001D1561" w:rsidRDefault="00416B7C" w:rsidP="0043195E">
      <w:pPr>
        <w:pStyle w:val="list-bullet"/>
        <w:spacing w:line="240" w:lineRule="auto"/>
        <w:rPr>
          <w:rFonts w:cs="Times New Roman"/>
          <w:color w:val="auto"/>
        </w:rPr>
      </w:pPr>
      <w:r w:rsidRPr="001D1561">
        <w:rPr>
          <w:rFonts w:cs="Times New Roman"/>
          <w:color w:val="auto"/>
        </w:rPr>
        <w:t>создание устных связных монологических высказываний с использованием основных коммуникативных типов речи:</w:t>
      </w:r>
    </w:p>
    <w:p w:rsidR="00416B7C" w:rsidRPr="001D1561" w:rsidRDefault="00416B7C" w:rsidP="0043195E">
      <w:pPr>
        <w:pStyle w:val="list-bullet"/>
        <w:spacing w:line="240" w:lineRule="auto"/>
        <w:rPr>
          <w:rFonts w:cs="Times New Roman"/>
          <w:color w:val="auto"/>
        </w:rPr>
      </w:pPr>
      <w:r w:rsidRPr="001D1561">
        <w:rPr>
          <w:rFonts w:cs="Times New Roman"/>
          <w:color w:val="auto"/>
        </w:rPr>
        <w:t>описание (предмета, внешности и одежды человека), в том числе характеристика (черты характера реального человека или литер</w:t>
      </w:r>
      <w:r w:rsidRPr="001D1561">
        <w:rPr>
          <w:rFonts w:cs="Times New Roman"/>
          <w:color w:val="auto"/>
        </w:rPr>
        <w:t>а</w:t>
      </w:r>
      <w:r w:rsidRPr="001D1561">
        <w:rPr>
          <w:rFonts w:cs="Times New Roman"/>
          <w:color w:val="auto"/>
        </w:rPr>
        <w:t>турного персонажа);</w:t>
      </w:r>
    </w:p>
    <w:p w:rsidR="00416B7C" w:rsidRPr="001D1561" w:rsidRDefault="00416B7C" w:rsidP="0043195E">
      <w:pPr>
        <w:pStyle w:val="list-bullet"/>
        <w:spacing w:line="240" w:lineRule="auto"/>
        <w:rPr>
          <w:rFonts w:cs="Times New Roman"/>
          <w:color w:val="auto"/>
        </w:rPr>
      </w:pPr>
      <w:r w:rsidRPr="001D1561">
        <w:rPr>
          <w:rFonts w:cs="Times New Roman"/>
          <w:color w:val="auto"/>
        </w:rPr>
        <w:t>повествование/сообщение;</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изложение (пересказ) основного содержания прочитанного текста; </w:t>
      </w:r>
    </w:p>
    <w:p w:rsidR="00416B7C" w:rsidRPr="001D1561" w:rsidRDefault="00416B7C" w:rsidP="0043195E">
      <w:pPr>
        <w:pStyle w:val="list-bullet"/>
        <w:spacing w:line="240" w:lineRule="auto"/>
        <w:rPr>
          <w:rFonts w:cs="Times New Roman"/>
          <w:color w:val="auto"/>
        </w:rPr>
      </w:pPr>
      <w:r w:rsidRPr="001D1561">
        <w:rPr>
          <w:rFonts w:cs="Times New Roman"/>
          <w:color w:val="auto"/>
        </w:rPr>
        <w:t>краткое изложение результатов выполненной проектной работы.</w:t>
      </w:r>
    </w:p>
    <w:p w:rsidR="00416B7C" w:rsidRPr="001D1561" w:rsidRDefault="00416B7C" w:rsidP="0043195E">
      <w:pPr>
        <w:pStyle w:val="a9"/>
        <w:spacing w:line="240" w:lineRule="auto"/>
        <w:rPr>
          <w:rFonts w:cs="Times New Roman"/>
          <w:color w:val="auto"/>
        </w:rPr>
      </w:pPr>
      <w:r w:rsidRPr="001D1561">
        <w:rPr>
          <w:rFonts w:cs="Times New Roman"/>
          <w:color w:val="auto"/>
        </w:rPr>
        <w:t>Данные умения монологической речи развиваются в стандартных с</w:t>
      </w:r>
      <w:r w:rsidRPr="001D1561">
        <w:rPr>
          <w:rFonts w:cs="Times New Roman"/>
          <w:color w:val="auto"/>
        </w:rPr>
        <w:t>и</w:t>
      </w:r>
      <w:r w:rsidRPr="001D1561">
        <w:rPr>
          <w:rFonts w:cs="Times New Roman"/>
          <w:color w:val="auto"/>
        </w:rPr>
        <w:t>туациях неофициального общения в рамках тематического содержания речи с опорой на ключевые слова, план, вопросы, таблицы и/или с илл</w:t>
      </w:r>
      <w:r w:rsidRPr="001D1561">
        <w:rPr>
          <w:rFonts w:cs="Times New Roman"/>
          <w:color w:val="auto"/>
        </w:rPr>
        <w:t>ю</w:t>
      </w:r>
      <w:r w:rsidRPr="001D1561">
        <w:rPr>
          <w:rFonts w:cs="Times New Roman"/>
          <w:color w:val="auto"/>
        </w:rPr>
        <w:t>страции, фотографии.</w:t>
      </w:r>
    </w:p>
    <w:p w:rsidR="00416B7C" w:rsidRPr="001D1561" w:rsidRDefault="00416B7C" w:rsidP="0043195E">
      <w:pPr>
        <w:pStyle w:val="a9"/>
        <w:spacing w:line="240" w:lineRule="auto"/>
        <w:rPr>
          <w:rFonts w:cs="Times New Roman"/>
          <w:color w:val="auto"/>
        </w:rPr>
      </w:pPr>
      <w:r w:rsidRPr="001D1561">
        <w:rPr>
          <w:rFonts w:cs="Times New Roman"/>
          <w:color w:val="auto"/>
        </w:rPr>
        <w:t>Объём монологического высказывания — 7—8 фраз.</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Fonts w:cs="Times New Roman"/>
          <w:color w:val="auto"/>
        </w:rPr>
      </w:pPr>
      <w:r w:rsidRPr="001D1561">
        <w:rPr>
          <w:rStyle w:val="aa"/>
          <w:rFonts w:cs="Times New Roman"/>
          <w:color w:val="auto"/>
        </w:rPr>
        <w:t>Аудирование</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1D1561" w:rsidRDefault="00416B7C" w:rsidP="0043195E">
      <w:pPr>
        <w:pStyle w:val="a9"/>
        <w:spacing w:line="240" w:lineRule="auto"/>
        <w:rPr>
          <w:rFonts w:cs="Times New Roman"/>
          <w:color w:val="auto"/>
        </w:rPr>
      </w:pPr>
      <w:r w:rsidRPr="001D1561">
        <w:rPr>
          <w:rFonts w:cs="Times New Roman"/>
          <w:color w:val="auto"/>
        </w:rPr>
        <w:t>При опосредованном общении: дальнейшее развитие восприятия и п</w:t>
      </w:r>
      <w:r w:rsidRPr="001D1561">
        <w:rPr>
          <w:rFonts w:cs="Times New Roman"/>
          <w:color w:val="auto"/>
        </w:rPr>
        <w:t>о</w:t>
      </w:r>
      <w:r w:rsidRPr="001D1561">
        <w:rPr>
          <w:rFonts w:cs="Times New Roman"/>
          <w:color w:val="auto"/>
        </w:rPr>
        <w:t>нимания на слух несложных адаптированных аутентичных аудиотекстов, содержащих отдельные незнакомые слова, с разной глубиной проникн</w:t>
      </w:r>
      <w:r w:rsidRPr="001D1561">
        <w:rPr>
          <w:rFonts w:cs="Times New Roman"/>
          <w:color w:val="auto"/>
        </w:rPr>
        <w:t>о</w:t>
      </w:r>
      <w:r w:rsidRPr="001D1561">
        <w:rPr>
          <w:rFonts w:cs="Times New Roman"/>
          <w:color w:val="auto"/>
        </w:rPr>
        <w:t>вения в их содержание в зависимости от поставленной коммуникативной задачи: с пониманием основного содержания, с пониманием запрашива</w:t>
      </w:r>
      <w:r w:rsidRPr="001D1561">
        <w:rPr>
          <w:rFonts w:cs="Times New Roman"/>
          <w:color w:val="auto"/>
        </w:rPr>
        <w:t>е</w:t>
      </w:r>
      <w:r w:rsidRPr="001D1561">
        <w:rPr>
          <w:rFonts w:cs="Times New Roman"/>
          <w:color w:val="auto"/>
        </w:rPr>
        <w:t xml:space="preserve">мой информации. </w:t>
      </w:r>
    </w:p>
    <w:p w:rsidR="00416B7C" w:rsidRPr="001D1561" w:rsidRDefault="00416B7C" w:rsidP="0043195E">
      <w:pPr>
        <w:pStyle w:val="a9"/>
        <w:spacing w:line="240" w:lineRule="auto"/>
        <w:rPr>
          <w:rFonts w:cs="Times New Roman"/>
          <w:color w:val="auto"/>
        </w:rPr>
      </w:pPr>
      <w:r w:rsidRPr="001D1561">
        <w:rPr>
          <w:rFonts w:cs="Times New Roman"/>
          <w:color w:val="auto"/>
        </w:rPr>
        <w:t>Аудирование с пониманием основного содержания текста предполагает умение определять основную тему и главные факты/события в восприн</w:t>
      </w:r>
      <w:r w:rsidRPr="001D1561">
        <w:rPr>
          <w:rFonts w:cs="Times New Roman"/>
          <w:color w:val="auto"/>
        </w:rPr>
        <w:t>и</w:t>
      </w:r>
      <w:r w:rsidRPr="001D1561">
        <w:rPr>
          <w:rFonts w:cs="Times New Roman"/>
          <w:color w:val="auto"/>
        </w:rPr>
        <w:t xml:space="preserve">маемом на слух тексте; игнорировать незнакомые слова, несущественные для понимания основного содержания. </w:t>
      </w:r>
    </w:p>
    <w:p w:rsidR="00416B7C" w:rsidRPr="001D1561" w:rsidRDefault="00416B7C" w:rsidP="0043195E">
      <w:pPr>
        <w:pStyle w:val="a9"/>
        <w:spacing w:line="240" w:lineRule="auto"/>
        <w:rPr>
          <w:rFonts w:cs="Times New Roman"/>
          <w:color w:val="auto"/>
        </w:rPr>
      </w:pPr>
      <w:r w:rsidRPr="001D1561">
        <w:rPr>
          <w:rFonts w:cs="Times New Roman"/>
          <w:color w:val="auto"/>
        </w:rPr>
        <w:lastRenderedPageBreak/>
        <w:t>Аудирование с пониманием запрашиваемой информации предполагает умение выделять запрашиваемую информацию, представленную в эк</w:t>
      </w:r>
      <w:r w:rsidRPr="001D1561">
        <w:rPr>
          <w:rFonts w:cs="Times New Roman"/>
          <w:color w:val="auto"/>
        </w:rPr>
        <w:t>с</w:t>
      </w:r>
      <w:r w:rsidRPr="001D1561">
        <w:rPr>
          <w:rFonts w:cs="Times New Roman"/>
          <w:color w:val="auto"/>
        </w:rPr>
        <w:t>плицитной (явной) форме, в воспринимаемом на слух тексте.</w:t>
      </w:r>
    </w:p>
    <w:p w:rsidR="00416B7C" w:rsidRPr="001D1561" w:rsidRDefault="00416B7C" w:rsidP="0043195E">
      <w:pPr>
        <w:pStyle w:val="a9"/>
        <w:spacing w:line="240" w:lineRule="auto"/>
        <w:rPr>
          <w:rFonts w:cs="Times New Roman"/>
          <w:color w:val="auto"/>
        </w:rPr>
      </w:pPr>
      <w:r w:rsidRPr="001D1561">
        <w:rPr>
          <w:rFonts w:cs="Times New Roman"/>
          <w:color w:val="auto"/>
        </w:rPr>
        <w:t>Тексты для аудирования: высказывания собеседников в ситуациях п</w:t>
      </w:r>
      <w:r w:rsidRPr="001D1561">
        <w:rPr>
          <w:rFonts w:cs="Times New Roman"/>
          <w:color w:val="auto"/>
        </w:rPr>
        <w:t>о</w:t>
      </w:r>
      <w:r w:rsidRPr="001D1561">
        <w:rPr>
          <w:rFonts w:cs="Times New Roman"/>
          <w:color w:val="auto"/>
        </w:rPr>
        <w:t>вседневного общения, диалог (беседа), рассказ, сообщение информацио</w:t>
      </w:r>
      <w:r w:rsidRPr="001D1561">
        <w:rPr>
          <w:rFonts w:cs="Times New Roman"/>
          <w:color w:val="auto"/>
        </w:rPr>
        <w:t>н</w:t>
      </w:r>
      <w:r w:rsidRPr="001D1561">
        <w:rPr>
          <w:rFonts w:cs="Times New Roman"/>
          <w:color w:val="auto"/>
        </w:rPr>
        <w:t>ного характера.</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Время звучания текста/текстов для аудирования — до 1 минуты. </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 xml:space="preserve">Смысловое чтение </w:t>
      </w:r>
    </w:p>
    <w:p w:rsidR="00416B7C" w:rsidRPr="001D1561" w:rsidRDefault="00416B7C" w:rsidP="0043195E">
      <w:pPr>
        <w:pStyle w:val="a9"/>
        <w:spacing w:line="240" w:lineRule="auto"/>
        <w:rPr>
          <w:rFonts w:cs="Times New Roman"/>
          <w:color w:val="auto"/>
        </w:rPr>
      </w:pPr>
      <w:r w:rsidRPr="001D1561">
        <w:rPr>
          <w:rFonts w:cs="Times New Roman"/>
          <w:color w:val="auto"/>
        </w:rPr>
        <w:t>Развитие умения читать про себя и понимать адаптированные ауте</w:t>
      </w:r>
      <w:r w:rsidRPr="001D1561">
        <w:rPr>
          <w:rFonts w:cs="Times New Roman"/>
          <w:color w:val="auto"/>
        </w:rPr>
        <w:t>н</w:t>
      </w:r>
      <w:r w:rsidRPr="001D1561">
        <w:rPr>
          <w:rFonts w:cs="Times New Roman"/>
          <w:color w:val="auto"/>
        </w:rPr>
        <w:t>тичные тексты разных жанров и стилей, содержащие отдельные незнак</w:t>
      </w:r>
      <w:r w:rsidRPr="001D1561">
        <w:rPr>
          <w:rFonts w:cs="Times New Roman"/>
          <w:color w:val="auto"/>
        </w:rPr>
        <w:t>о</w:t>
      </w:r>
      <w:r w:rsidRPr="001D1561">
        <w:rPr>
          <w:rFonts w:cs="Times New Roman"/>
          <w:color w:val="auto"/>
        </w:rPr>
        <w:t>мые слова, с различной глубиной проникновения в их содержание в зав</w:t>
      </w:r>
      <w:r w:rsidRPr="001D1561">
        <w:rPr>
          <w:rFonts w:cs="Times New Roman"/>
          <w:color w:val="auto"/>
        </w:rPr>
        <w:t>и</w:t>
      </w:r>
      <w:r w:rsidRPr="001D1561">
        <w:rPr>
          <w:rFonts w:cs="Times New Roman"/>
          <w:color w:val="auto"/>
        </w:rPr>
        <w:t>симости от поставленной коммуникативной задачи: с пониманием осно</w:t>
      </w:r>
      <w:r w:rsidRPr="001D1561">
        <w:rPr>
          <w:rFonts w:cs="Times New Roman"/>
          <w:color w:val="auto"/>
        </w:rPr>
        <w:t>в</w:t>
      </w:r>
      <w:r w:rsidRPr="001D1561">
        <w:rPr>
          <w:rFonts w:cs="Times New Roman"/>
          <w:color w:val="auto"/>
        </w:rPr>
        <w:t>ного содержания, с пониманием запрашиваемой информации.</w:t>
      </w:r>
    </w:p>
    <w:p w:rsidR="00416B7C" w:rsidRPr="001D1561" w:rsidRDefault="00416B7C" w:rsidP="0043195E">
      <w:pPr>
        <w:pStyle w:val="a9"/>
        <w:spacing w:line="240" w:lineRule="auto"/>
        <w:rPr>
          <w:rFonts w:cs="Times New Roman"/>
          <w:color w:val="auto"/>
        </w:rPr>
      </w:pPr>
      <w:r w:rsidRPr="001D1561">
        <w:rPr>
          <w:rFonts w:cs="Times New Roman"/>
          <w:color w:val="auto"/>
        </w:rPr>
        <w:t>Чтение с пониманием основного содержания текста предполагает ум</w:t>
      </w:r>
      <w:r w:rsidRPr="001D1561">
        <w:rPr>
          <w:rFonts w:cs="Times New Roman"/>
          <w:color w:val="auto"/>
        </w:rPr>
        <w:t>е</w:t>
      </w:r>
      <w:r w:rsidRPr="001D1561">
        <w:rPr>
          <w:rFonts w:cs="Times New Roman"/>
          <w:color w:val="auto"/>
        </w:rPr>
        <w:t>ние определять тему/основную мысль, главные факты/события; прогн</w:t>
      </w:r>
      <w:r w:rsidRPr="001D1561">
        <w:rPr>
          <w:rFonts w:cs="Times New Roman"/>
          <w:color w:val="auto"/>
        </w:rPr>
        <w:t>о</w:t>
      </w:r>
      <w:r w:rsidRPr="001D1561">
        <w:rPr>
          <w:rFonts w:cs="Times New Roman"/>
          <w:color w:val="auto"/>
        </w:rPr>
        <w:t>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416B7C" w:rsidRPr="001D1561" w:rsidRDefault="00416B7C" w:rsidP="0043195E">
      <w:pPr>
        <w:pStyle w:val="a9"/>
        <w:spacing w:line="240" w:lineRule="auto"/>
        <w:rPr>
          <w:rFonts w:cs="Times New Roman"/>
          <w:color w:val="auto"/>
        </w:rPr>
      </w:pPr>
      <w:r w:rsidRPr="001D1561">
        <w:rPr>
          <w:rFonts w:cs="Times New Roman"/>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rsidR="00416B7C" w:rsidRPr="001D1561" w:rsidRDefault="00416B7C" w:rsidP="0043195E">
      <w:pPr>
        <w:pStyle w:val="a9"/>
        <w:spacing w:line="240" w:lineRule="auto"/>
        <w:rPr>
          <w:rFonts w:cs="Times New Roman"/>
          <w:color w:val="auto"/>
        </w:rPr>
      </w:pPr>
      <w:r w:rsidRPr="001D1561">
        <w:rPr>
          <w:rFonts w:cs="Times New Roman"/>
          <w:color w:val="auto"/>
        </w:rPr>
        <w:t>Чтение несплошных текстов (таблиц) и понимание представленной в них информации.</w:t>
      </w:r>
    </w:p>
    <w:p w:rsidR="00416B7C" w:rsidRPr="001D1561" w:rsidRDefault="00416B7C" w:rsidP="0043195E">
      <w:pPr>
        <w:pStyle w:val="a9"/>
        <w:spacing w:line="240" w:lineRule="auto"/>
        <w:rPr>
          <w:rFonts w:cs="Times New Roman"/>
          <w:color w:val="auto"/>
        </w:rPr>
      </w:pPr>
      <w:r w:rsidRPr="001D1561">
        <w:rPr>
          <w:rFonts w:cs="Times New Roman"/>
          <w:color w:val="auto"/>
        </w:rPr>
        <w:t>Тексты для чтения: беседа; отрывок из художественного произведения, в том числе рассказ, сказка; отрывок из статьи научно-популярного хара</w:t>
      </w:r>
      <w:r w:rsidRPr="001D1561">
        <w:rPr>
          <w:rFonts w:cs="Times New Roman"/>
          <w:color w:val="auto"/>
        </w:rPr>
        <w:t>к</w:t>
      </w:r>
      <w:r w:rsidRPr="001D1561">
        <w:rPr>
          <w:rFonts w:cs="Times New Roman"/>
          <w:color w:val="auto"/>
        </w:rPr>
        <w:t>тера; сообщение информационного характера; сообщение личного хара</w:t>
      </w:r>
      <w:r w:rsidRPr="001D1561">
        <w:rPr>
          <w:rFonts w:cs="Times New Roman"/>
          <w:color w:val="auto"/>
        </w:rPr>
        <w:t>к</w:t>
      </w:r>
      <w:r w:rsidRPr="001D1561">
        <w:rPr>
          <w:rFonts w:cs="Times New Roman"/>
          <w:color w:val="auto"/>
        </w:rPr>
        <w:t>тера; объявление; кулинарный рецепт; стихотворение; несплошной текст (таблица).</w:t>
      </w:r>
    </w:p>
    <w:p w:rsidR="00416B7C" w:rsidRPr="001D1561" w:rsidRDefault="00416B7C" w:rsidP="0043195E">
      <w:pPr>
        <w:pStyle w:val="a9"/>
        <w:spacing w:line="240" w:lineRule="auto"/>
        <w:rPr>
          <w:rFonts w:cs="Times New Roman"/>
          <w:color w:val="auto"/>
        </w:rPr>
      </w:pPr>
      <w:r w:rsidRPr="001D1561">
        <w:rPr>
          <w:rFonts w:cs="Times New Roman"/>
          <w:color w:val="auto"/>
        </w:rPr>
        <w:t>Объём текста/ текстов для чтения — 250—300 слов.</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 xml:space="preserve">Письменная речь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Развитие умений письменной речи: </w:t>
      </w:r>
    </w:p>
    <w:p w:rsidR="00416B7C" w:rsidRPr="001D1561" w:rsidRDefault="00416B7C" w:rsidP="0043195E">
      <w:pPr>
        <w:pStyle w:val="a9"/>
        <w:spacing w:line="240" w:lineRule="auto"/>
        <w:rPr>
          <w:rFonts w:cs="Times New Roman"/>
          <w:color w:val="auto"/>
        </w:rPr>
      </w:pPr>
      <w:r w:rsidRPr="001D1561">
        <w:rPr>
          <w:rFonts w:cs="Times New Roman"/>
          <w:color w:val="auto"/>
        </w:rPr>
        <w:t>списывание текста и выписывание из него слов, словосочетаний, пре</w:t>
      </w:r>
      <w:r w:rsidRPr="001D1561">
        <w:rPr>
          <w:rFonts w:cs="Times New Roman"/>
          <w:color w:val="auto"/>
        </w:rPr>
        <w:t>д</w:t>
      </w:r>
      <w:r w:rsidRPr="001D1561">
        <w:rPr>
          <w:rFonts w:cs="Times New Roman"/>
          <w:color w:val="auto"/>
        </w:rPr>
        <w:t xml:space="preserve">ложений в соответствии с решаемой коммуникативной задачей;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 </w:t>
      </w:r>
    </w:p>
    <w:p w:rsidR="00416B7C" w:rsidRPr="001D1561" w:rsidRDefault="00416B7C" w:rsidP="0043195E">
      <w:pPr>
        <w:pStyle w:val="a9"/>
        <w:spacing w:line="240" w:lineRule="auto"/>
        <w:rPr>
          <w:rFonts w:cs="Times New Roman"/>
          <w:color w:val="auto"/>
        </w:rPr>
      </w:pPr>
      <w:r w:rsidRPr="001D1561">
        <w:rPr>
          <w:rFonts w:cs="Times New Roman"/>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w:t>
      </w:r>
      <w:r w:rsidRPr="001D1561">
        <w:rPr>
          <w:rFonts w:cs="Times New Roman"/>
          <w:color w:val="auto"/>
        </w:rPr>
        <w:t>а</w:t>
      </w:r>
      <w:r w:rsidRPr="001D1561">
        <w:rPr>
          <w:rFonts w:cs="Times New Roman"/>
          <w:color w:val="auto"/>
        </w:rPr>
        <w:t>щение, завершающую фразу и подпись в соответствии с нормами неоф</w:t>
      </w:r>
      <w:r w:rsidRPr="001D1561">
        <w:rPr>
          <w:rFonts w:cs="Times New Roman"/>
          <w:color w:val="auto"/>
        </w:rPr>
        <w:t>и</w:t>
      </w:r>
      <w:r w:rsidRPr="001D1561">
        <w:rPr>
          <w:rFonts w:cs="Times New Roman"/>
          <w:color w:val="auto"/>
        </w:rPr>
        <w:t>циального общения, принятыми в стране/странах изучаемого языка. Объём письма — до 70 слов;</w:t>
      </w:r>
    </w:p>
    <w:p w:rsidR="00416B7C" w:rsidRPr="001D1561" w:rsidRDefault="00416B7C" w:rsidP="0043195E">
      <w:pPr>
        <w:pStyle w:val="a9"/>
        <w:spacing w:line="240" w:lineRule="auto"/>
        <w:rPr>
          <w:rFonts w:cs="Times New Roman"/>
          <w:color w:val="auto"/>
        </w:rPr>
      </w:pPr>
      <w:r w:rsidRPr="001D1561">
        <w:rPr>
          <w:rFonts w:cs="Times New Roman"/>
          <w:color w:val="auto"/>
        </w:rPr>
        <w:lastRenderedPageBreak/>
        <w:t>создание небольшого письменного высказывания с опорой на образец, план, иллюстрацию. Объём письменного высказывания — до 70 слов.</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Фонетическая сторона речи</w:t>
      </w:r>
    </w:p>
    <w:p w:rsidR="00416B7C" w:rsidRPr="001D1561" w:rsidRDefault="00416B7C" w:rsidP="0043195E">
      <w:pPr>
        <w:pStyle w:val="a9"/>
        <w:spacing w:line="240" w:lineRule="auto"/>
        <w:rPr>
          <w:rFonts w:cs="Times New Roman"/>
          <w:color w:val="auto"/>
        </w:rPr>
      </w:pPr>
      <w:r w:rsidRPr="001D1561">
        <w:rPr>
          <w:rFonts w:cs="Times New Roman"/>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16B7C" w:rsidRPr="001D1561" w:rsidRDefault="00416B7C" w:rsidP="0043195E">
      <w:pPr>
        <w:pStyle w:val="a9"/>
        <w:spacing w:line="240" w:lineRule="auto"/>
        <w:rPr>
          <w:rFonts w:cs="Times New Roman"/>
          <w:color w:val="auto"/>
        </w:rPr>
      </w:pPr>
      <w:r w:rsidRPr="001D1561">
        <w:rPr>
          <w:rFonts w:cs="Times New Roman"/>
          <w:color w:val="auto"/>
        </w:rPr>
        <w:t>Чтение вслух небольших адаптированных аутентичных текстов, п</w:t>
      </w:r>
      <w:r w:rsidRPr="001D1561">
        <w:rPr>
          <w:rFonts w:cs="Times New Roman"/>
          <w:color w:val="auto"/>
        </w:rPr>
        <w:t>о</w:t>
      </w:r>
      <w:r w:rsidRPr="001D1561">
        <w:rPr>
          <w:rFonts w:cs="Times New Roman"/>
          <w:color w:val="auto"/>
        </w:rPr>
        <w:t>строенных на изученном языковом материале, с соблюдением правил чтения и соответствующей интонации, демонстрирующих понимание текста.</w:t>
      </w:r>
    </w:p>
    <w:p w:rsidR="00416B7C" w:rsidRPr="001D1561" w:rsidRDefault="00416B7C" w:rsidP="0043195E">
      <w:pPr>
        <w:pStyle w:val="a9"/>
        <w:spacing w:line="240" w:lineRule="auto"/>
        <w:rPr>
          <w:rFonts w:cs="Times New Roman"/>
          <w:color w:val="auto"/>
        </w:rPr>
      </w:pPr>
      <w:r w:rsidRPr="001D1561">
        <w:rPr>
          <w:rFonts w:cs="Times New Roman"/>
          <w:color w:val="auto"/>
        </w:rPr>
        <w:t>Тексты для чтения вслух: сообщение информационного характера, о</w:t>
      </w:r>
      <w:r w:rsidRPr="001D1561">
        <w:rPr>
          <w:rFonts w:cs="Times New Roman"/>
          <w:color w:val="auto"/>
        </w:rPr>
        <w:t>т</w:t>
      </w:r>
      <w:r w:rsidRPr="001D1561">
        <w:rPr>
          <w:rFonts w:cs="Times New Roman"/>
          <w:color w:val="auto"/>
        </w:rPr>
        <w:t xml:space="preserve">рывок из статьи научно-популярного характера, рассказ, диалог (беседа). </w:t>
      </w:r>
    </w:p>
    <w:p w:rsidR="00416B7C" w:rsidRPr="001D1561" w:rsidRDefault="00416B7C" w:rsidP="0043195E">
      <w:pPr>
        <w:pStyle w:val="a9"/>
        <w:spacing w:line="240" w:lineRule="auto"/>
        <w:rPr>
          <w:rFonts w:cs="Times New Roman"/>
          <w:color w:val="auto"/>
        </w:rPr>
      </w:pPr>
      <w:r w:rsidRPr="001D1561">
        <w:rPr>
          <w:rFonts w:cs="Times New Roman"/>
          <w:color w:val="auto"/>
        </w:rPr>
        <w:t>Объём текста для чтения вслух — до 95 слов.</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Орфография и пунктуация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Правильное написание изученных слов. </w:t>
      </w:r>
    </w:p>
    <w:p w:rsidR="00416B7C" w:rsidRPr="001D1561" w:rsidRDefault="00416B7C" w:rsidP="0043195E">
      <w:pPr>
        <w:pStyle w:val="a9"/>
        <w:spacing w:line="240" w:lineRule="auto"/>
        <w:rPr>
          <w:rFonts w:cs="Times New Roman"/>
          <w:color w:val="auto"/>
        </w:rPr>
      </w:pPr>
      <w:r w:rsidRPr="001D1561">
        <w:rPr>
          <w:rFonts w:cs="Times New Roman"/>
          <w:color w:val="auto"/>
        </w:rPr>
        <w:t>Правильное использование знаков препинания: точки, вопросительного и восклицательного знаков в конце предложения; запятой при перечисл</w:t>
      </w:r>
      <w:r w:rsidRPr="001D1561">
        <w:rPr>
          <w:rFonts w:cs="Times New Roman"/>
          <w:color w:val="auto"/>
        </w:rPr>
        <w:t>е</w:t>
      </w:r>
      <w:r w:rsidRPr="001D1561">
        <w:rPr>
          <w:rFonts w:cs="Times New Roman"/>
          <w:color w:val="auto"/>
        </w:rPr>
        <w:t xml:space="preserve">нии. </w:t>
      </w:r>
    </w:p>
    <w:p w:rsidR="00416B7C" w:rsidRPr="001D1561" w:rsidRDefault="00416B7C" w:rsidP="0043195E">
      <w:pPr>
        <w:pStyle w:val="a9"/>
        <w:spacing w:line="240" w:lineRule="auto"/>
        <w:rPr>
          <w:rFonts w:cs="Times New Roman"/>
          <w:color w:val="auto"/>
          <w:spacing w:val="-1"/>
        </w:rPr>
      </w:pPr>
      <w:r w:rsidRPr="001D1561">
        <w:rPr>
          <w:rFonts w:cs="Times New Roman"/>
          <w:color w:val="auto"/>
          <w:spacing w:val="-1"/>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Лексическая сторона речи</w:t>
      </w:r>
    </w:p>
    <w:p w:rsidR="00416B7C" w:rsidRPr="001D1561" w:rsidRDefault="00416B7C" w:rsidP="0043195E">
      <w:pPr>
        <w:pStyle w:val="a9"/>
        <w:spacing w:line="240" w:lineRule="auto"/>
        <w:rPr>
          <w:rFonts w:cs="Times New Roman"/>
          <w:color w:val="auto"/>
        </w:rPr>
      </w:pPr>
      <w:r w:rsidRPr="001D1561">
        <w:rPr>
          <w:rFonts w:cs="Times New Roman"/>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w:t>
      </w:r>
      <w:r w:rsidRPr="001D1561">
        <w:rPr>
          <w:rFonts w:cs="Times New Roman"/>
          <w:color w:val="auto"/>
        </w:rPr>
        <w:t>о</w:t>
      </w:r>
      <w:r w:rsidRPr="001D1561">
        <w:rPr>
          <w:rFonts w:cs="Times New Roman"/>
          <w:color w:val="auto"/>
        </w:rPr>
        <w:t xml:space="preserve">держания речи, с соблюдением существующей в немецком языке нормы лексической сочетаемости. </w:t>
      </w:r>
    </w:p>
    <w:p w:rsidR="00416B7C" w:rsidRPr="001D1561" w:rsidRDefault="00416B7C" w:rsidP="0043195E">
      <w:pPr>
        <w:pStyle w:val="a9"/>
        <w:spacing w:line="240" w:lineRule="auto"/>
        <w:rPr>
          <w:rFonts w:cs="Times New Roman"/>
          <w:color w:val="auto"/>
        </w:rPr>
      </w:pPr>
      <w:r w:rsidRPr="001D1561">
        <w:rPr>
          <w:rFonts w:cs="Times New Roman"/>
          <w:color w:val="auto"/>
        </w:rPr>
        <w:t>Объём около 750 лексических единиц для продуктивного использования (включая 650 лексических единиц, изученных ранее) и около 800 лекс</w:t>
      </w:r>
      <w:r w:rsidRPr="001D1561">
        <w:rPr>
          <w:rFonts w:cs="Times New Roman"/>
          <w:color w:val="auto"/>
        </w:rPr>
        <w:t>и</w:t>
      </w:r>
      <w:r w:rsidRPr="001D1561">
        <w:rPr>
          <w:rFonts w:cs="Times New Roman"/>
          <w:color w:val="auto"/>
        </w:rPr>
        <w:t xml:space="preserve">ческих единиц для рецептивного усвоения (включая 750 лексических единиц продуктивного минимума).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Основные способы словообразования: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а) аффиксация: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образование имён существительных при помощи суффиксов </w:t>
      </w:r>
      <w:r w:rsidRPr="001D1561">
        <w:rPr>
          <w:rStyle w:val="ab"/>
          <w:rFonts w:cs="Times New Roman"/>
          <w:color w:val="auto"/>
        </w:rPr>
        <w:t>-keit</w:t>
      </w:r>
      <w:r w:rsidRPr="001D1561">
        <w:rPr>
          <w:rFonts w:cs="Times New Roman"/>
          <w:color w:val="auto"/>
        </w:rPr>
        <w:t>, (</w:t>
      </w:r>
      <w:r w:rsidRPr="001D1561">
        <w:rPr>
          <w:rStyle w:val="ab"/>
          <w:rFonts w:cs="Times New Roman"/>
          <w:color w:val="auto"/>
        </w:rPr>
        <w:t>die Möglichkeit</w:t>
      </w:r>
      <w:r w:rsidRPr="001D1561">
        <w:rPr>
          <w:rFonts w:cs="Times New Roman"/>
          <w:color w:val="auto"/>
        </w:rPr>
        <w:t>),</w:t>
      </w:r>
      <w:r w:rsidRPr="001D1561">
        <w:rPr>
          <w:rStyle w:val="ab"/>
          <w:rFonts w:cs="Times New Roman"/>
          <w:color w:val="auto"/>
        </w:rPr>
        <w:t xml:space="preserve"> -heit </w:t>
      </w:r>
      <w:r w:rsidRPr="001D1561">
        <w:rPr>
          <w:rFonts w:cs="Times New Roman"/>
          <w:color w:val="auto"/>
        </w:rPr>
        <w:t>(</w:t>
      </w:r>
      <w:r w:rsidRPr="001D1561">
        <w:rPr>
          <w:rStyle w:val="ab"/>
          <w:rFonts w:cs="Times New Roman"/>
          <w:color w:val="auto"/>
        </w:rPr>
        <w:t>die Schönheit</w:t>
      </w:r>
      <w:r w:rsidRPr="001D1561">
        <w:rPr>
          <w:rFonts w:cs="Times New Roman"/>
          <w:color w:val="auto"/>
        </w:rPr>
        <w:t xml:space="preserve">), </w:t>
      </w:r>
      <w:r w:rsidRPr="001D1561">
        <w:rPr>
          <w:rStyle w:val="ab"/>
          <w:rFonts w:cs="Times New Roman"/>
          <w:color w:val="auto"/>
        </w:rPr>
        <w:t>-ung</w:t>
      </w:r>
      <w:r w:rsidRPr="001D1561">
        <w:rPr>
          <w:rFonts w:cs="Times New Roman"/>
          <w:color w:val="auto"/>
        </w:rPr>
        <w:t xml:space="preserve"> (</w:t>
      </w:r>
      <w:r w:rsidRPr="001D1561">
        <w:rPr>
          <w:rStyle w:val="ab"/>
          <w:rFonts w:cs="Times New Roman"/>
          <w:color w:val="auto"/>
        </w:rPr>
        <w:t>die Erzählung</w:t>
      </w:r>
      <w:r w:rsidRPr="001D1561">
        <w:rPr>
          <w:rFonts w:cs="Times New Roman"/>
          <w:color w:val="auto"/>
        </w:rPr>
        <w:t xml:space="preserve">);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образование имен прилагательных при помощи суффикса </w:t>
      </w:r>
      <w:r w:rsidRPr="001D1561">
        <w:rPr>
          <w:rStyle w:val="ab"/>
          <w:rFonts w:cs="Times New Roman"/>
          <w:color w:val="auto"/>
        </w:rPr>
        <w:t xml:space="preserve">-isch </w:t>
      </w:r>
      <w:r w:rsidRPr="001D1561">
        <w:rPr>
          <w:rFonts w:cs="Times New Roman"/>
          <w:color w:val="auto"/>
        </w:rPr>
        <w:t>(</w:t>
      </w:r>
      <w:r w:rsidRPr="001D1561">
        <w:rPr>
          <w:rStyle w:val="ab"/>
          <w:rFonts w:cs="Times New Roman"/>
          <w:color w:val="auto"/>
        </w:rPr>
        <w:t>dramatisch</w:t>
      </w:r>
      <w:r w:rsidRPr="001D1561">
        <w:rPr>
          <w:rFonts w:cs="Times New Roman"/>
          <w:color w:val="auto"/>
        </w:rPr>
        <w:t>);</w:t>
      </w:r>
    </w:p>
    <w:p w:rsidR="00416B7C" w:rsidRPr="001D1561" w:rsidRDefault="00416B7C" w:rsidP="0043195E">
      <w:pPr>
        <w:pStyle w:val="a9"/>
        <w:spacing w:line="240" w:lineRule="auto"/>
        <w:rPr>
          <w:rFonts w:cs="Times New Roman"/>
          <w:color w:val="auto"/>
        </w:rPr>
      </w:pPr>
      <w:r w:rsidRPr="001D1561">
        <w:rPr>
          <w:rFonts w:cs="Times New Roman"/>
          <w:color w:val="auto"/>
        </w:rPr>
        <w:t>образование имён прилагательных и наречий при помощи отрицател</w:t>
      </w:r>
      <w:r w:rsidRPr="001D1561">
        <w:rPr>
          <w:rFonts w:cs="Times New Roman"/>
          <w:color w:val="auto"/>
        </w:rPr>
        <w:t>ь</w:t>
      </w:r>
      <w:r w:rsidRPr="001D1561">
        <w:rPr>
          <w:rFonts w:cs="Times New Roman"/>
          <w:color w:val="auto"/>
        </w:rPr>
        <w:t xml:space="preserve">ного префикса </w:t>
      </w:r>
      <w:r w:rsidRPr="001D1561">
        <w:rPr>
          <w:rStyle w:val="ab"/>
          <w:rFonts w:cs="Times New Roman"/>
          <w:color w:val="auto"/>
        </w:rPr>
        <w:t>un-</w:t>
      </w:r>
      <w:r w:rsidRPr="001D1561">
        <w:rPr>
          <w:rFonts w:cs="Times New Roman"/>
          <w:color w:val="auto"/>
        </w:rPr>
        <w:t xml:space="preserve">; </w:t>
      </w:r>
    </w:p>
    <w:p w:rsidR="00416B7C" w:rsidRPr="001D1561" w:rsidRDefault="00416B7C" w:rsidP="0043195E">
      <w:pPr>
        <w:pStyle w:val="a9"/>
        <w:spacing w:line="240" w:lineRule="auto"/>
        <w:rPr>
          <w:rFonts w:cs="Times New Roman"/>
          <w:color w:val="auto"/>
        </w:rPr>
      </w:pPr>
      <w:r w:rsidRPr="001D1561">
        <w:rPr>
          <w:rFonts w:cs="Times New Roman"/>
          <w:color w:val="auto"/>
        </w:rPr>
        <w:lastRenderedPageBreak/>
        <w:t>б) конверсия: образование имён существительных от глагола (</w:t>
      </w:r>
      <w:r w:rsidRPr="001D1561">
        <w:rPr>
          <w:rStyle w:val="ab"/>
          <w:rFonts w:cs="Times New Roman"/>
          <w:color w:val="auto"/>
        </w:rPr>
        <w:t>das Lesen</w:t>
      </w:r>
      <w:r w:rsidRPr="001D1561">
        <w:rPr>
          <w:rFonts w:cs="Times New Roman"/>
          <w:color w:val="auto"/>
        </w:rPr>
        <w:t>);</w:t>
      </w:r>
    </w:p>
    <w:p w:rsidR="00416B7C" w:rsidRPr="001D1561" w:rsidRDefault="00416B7C" w:rsidP="0043195E">
      <w:pPr>
        <w:pStyle w:val="a9"/>
        <w:spacing w:line="240" w:lineRule="auto"/>
        <w:rPr>
          <w:rStyle w:val="ab"/>
          <w:rFonts w:cs="Times New Roman"/>
          <w:color w:val="auto"/>
        </w:rPr>
      </w:pPr>
      <w:r w:rsidRPr="001D1561">
        <w:rPr>
          <w:rFonts w:cs="Times New Roman"/>
          <w:color w:val="auto"/>
        </w:rPr>
        <w:t>в) словосложение: образование сложных существительных путём с</w:t>
      </w:r>
      <w:r w:rsidRPr="001D1561">
        <w:rPr>
          <w:rFonts w:cs="Times New Roman"/>
          <w:color w:val="auto"/>
        </w:rPr>
        <w:t>о</w:t>
      </w:r>
      <w:r w:rsidRPr="001D1561">
        <w:rPr>
          <w:rFonts w:cs="Times New Roman"/>
          <w:color w:val="auto"/>
        </w:rPr>
        <w:t>единения глагола и существительного (</w:t>
      </w:r>
      <w:r w:rsidRPr="001D1561">
        <w:rPr>
          <w:rStyle w:val="ab"/>
          <w:rFonts w:cs="Times New Roman"/>
          <w:color w:val="auto"/>
        </w:rPr>
        <w:t>der Schreibtisch</w:t>
      </w:r>
      <w:r w:rsidRPr="001D1561">
        <w:rPr>
          <w:rFonts w:cs="Times New Roman"/>
          <w:color w:val="auto"/>
        </w:rPr>
        <w:t>).</w:t>
      </w:r>
    </w:p>
    <w:p w:rsidR="00416B7C" w:rsidRPr="001D1561" w:rsidRDefault="00416B7C" w:rsidP="0043195E">
      <w:pPr>
        <w:pStyle w:val="a9"/>
        <w:spacing w:line="240" w:lineRule="auto"/>
        <w:rPr>
          <w:rStyle w:val="ab"/>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Грамматическая сторона речи</w:t>
      </w:r>
    </w:p>
    <w:p w:rsidR="00416B7C" w:rsidRPr="001D1561" w:rsidRDefault="00416B7C" w:rsidP="0043195E">
      <w:pPr>
        <w:pStyle w:val="a9"/>
        <w:spacing w:line="240" w:lineRule="auto"/>
        <w:rPr>
          <w:rFonts w:cs="Times New Roman"/>
          <w:color w:val="auto"/>
          <w:spacing w:val="-1"/>
        </w:rPr>
      </w:pPr>
      <w:r w:rsidRPr="001D1561">
        <w:rPr>
          <w:rFonts w:cs="Times New Roman"/>
          <w:color w:val="auto"/>
          <w:spacing w:val="-1"/>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416B7C" w:rsidRPr="001D1561" w:rsidRDefault="00416B7C" w:rsidP="0043195E">
      <w:pPr>
        <w:pStyle w:val="a9"/>
        <w:spacing w:line="240" w:lineRule="auto"/>
        <w:rPr>
          <w:rFonts w:cs="Times New Roman"/>
          <w:color w:val="auto"/>
        </w:rPr>
      </w:pPr>
      <w:r w:rsidRPr="001D1561">
        <w:rPr>
          <w:rFonts w:cs="Times New Roman"/>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16B7C" w:rsidRPr="001D1561" w:rsidRDefault="00416B7C" w:rsidP="0043195E">
      <w:pPr>
        <w:pStyle w:val="a9"/>
        <w:spacing w:line="240" w:lineRule="auto"/>
        <w:rPr>
          <w:rStyle w:val="ab"/>
          <w:rFonts w:cs="Times New Roman"/>
          <w:color w:val="auto"/>
        </w:rPr>
      </w:pPr>
      <w:r w:rsidRPr="001D1561">
        <w:rPr>
          <w:rFonts w:cs="Times New Roman"/>
          <w:color w:val="auto"/>
        </w:rPr>
        <w:t xml:space="preserve">Сложносочинённые предложения с союзом </w:t>
      </w:r>
      <w:r w:rsidRPr="001D1561">
        <w:rPr>
          <w:rStyle w:val="ab"/>
          <w:rFonts w:cs="Times New Roman"/>
          <w:color w:val="auto"/>
        </w:rPr>
        <w:t>denn.</w:t>
      </w:r>
    </w:p>
    <w:p w:rsidR="00416B7C" w:rsidRPr="001D1561" w:rsidRDefault="00416B7C" w:rsidP="0043195E">
      <w:pPr>
        <w:pStyle w:val="a9"/>
        <w:spacing w:line="240" w:lineRule="auto"/>
        <w:rPr>
          <w:rFonts w:cs="Times New Roman"/>
          <w:color w:val="auto"/>
        </w:rPr>
      </w:pPr>
      <w:r w:rsidRPr="001D1561">
        <w:rPr>
          <w:rFonts w:cs="Times New Roman"/>
          <w:color w:val="auto"/>
        </w:rPr>
        <w:t>Глаголы в видовременных формах действительного залога в изъяв</w:t>
      </w:r>
      <w:r w:rsidRPr="001D1561">
        <w:rPr>
          <w:rFonts w:cs="Times New Roman"/>
          <w:color w:val="auto"/>
        </w:rPr>
        <w:t>и</w:t>
      </w:r>
      <w:r w:rsidRPr="001D1561">
        <w:rPr>
          <w:rFonts w:cs="Times New Roman"/>
          <w:color w:val="auto"/>
        </w:rPr>
        <w:t>тельном наклонении в Präteritum.</w:t>
      </w:r>
    </w:p>
    <w:p w:rsidR="00416B7C" w:rsidRPr="001D1561" w:rsidRDefault="00416B7C" w:rsidP="0043195E">
      <w:pPr>
        <w:pStyle w:val="a9"/>
        <w:spacing w:line="240" w:lineRule="auto"/>
        <w:rPr>
          <w:rFonts w:cs="Times New Roman"/>
          <w:color w:val="auto"/>
        </w:rPr>
      </w:pPr>
      <w:r w:rsidRPr="001D1561">
        <w:rPr>
          <w:rFonts w:cs="Times New Roman"/>
          <w:color w:val="auto"/>
        </w:rPr>
        <w:t>Глаголы с отделяемыми и неотделяемыми приставками.</w:t>
      </w:r>
    </w:p>
    <w:p w:rsidR="00416B7C" w:rsidRPr="001D1561" w:rsidRDefault="00416B7C" w:rsidP="0043195E">
      <w:pPr>
        <w:pStyle w:val="a9"/>
        <w:spacing w:line="240" w:lineRule="auto"/>
        <w:rPr>
          <w:rStyle w:val="ab"/>
          <w:rFonts w:cs="Times New Roman"/>
          <w:color w:val="auto"/>
        </w:rPr>
      </w:pPr>
      <w:r w:rsidRPr="001D1561">
        <w:rPr>
          <w:rFonts w:cs="Times New Roman"/>
          <w:color w:val="auto"/>
        </w:rPr>
        <w:t xml:space="preserve">Глаголы с возвратным местоимением </w:t>
      </w:r>
      <w:r w:rsidRPr="001D1561">
        <w:rPr>
          <w:rStyle w:val="ab"/>
          <w:rFonts w:cs="Times New Roman"/>
          <w:color w:val="auto"/>
        </w:rPr>
        <w:t>sich.</w:t>
      </w:r>
    </w:p>
    <w:p w:rsidR="00416B7C" w:rsidRPr="001D1561" w:rsidRDefault="00416B7C" w:rsidP="0043195E">
      <w:pPr>
        <w:pStyle w:val="a9"/>
        <w:spacing w:line="240" w:lineRule="auto"/>
        <w:rPr>
          <w:rStyle w:val="ab"/>
          <w:rFonts w:cs="Times New Roman"/>
          <w:color w:val="auto"/>
          <w:lang w:val="en-US"/>
        </w:rPr>
      </w:pPr>
      <w:r w:rsidRPr="001D1561">
        <w:rPr>
          <w:rFonts w:cs="Times New Roman"/>
          <w:color w:val="auto"/>
        </w:rPr>
        <w:t>Глаголы</w:t>
      </w:r>
      <w:r w:rsidRPr="001D1561">
        <w:rPr>
          <w:rStyle w:val="ab"/>
          <w:rFonts w:cs="Times New Roman"/>
          <w:color w:val="auto"/>
          <w:lang w:val="en-US"/>
        </w:rPr>
        <w:t>sitzen — setzen</w:t>
      </w:r>
      <w:r w:rsidRPr="001D1561">
        <w:rPr>
          <w:rFonts w:cs="Times New Roman"/>
          <w:color w:val="auto"/>
          <w:lang w:val="en-US"/>
        </w:rPr>
        <w:t xml:space="preserve">, </w:t>
      </w:r>
      <w:r w:rsidRPr="001D1561">
        <w:rPr>
          <w:rStyle w:val="ab"/>
          <w:rFonts w:cs="Times New Roman"/>
          <w:color w:val="auto"/>
          <w:lang w:val="en-US"/>
        </w:rPr>
        <w:t>liegen — legen</w:t>
      </w:r>
      <w:r w:rsidRPr="001D1561">
        <w:rPr>
          <w:rFonts w:cs="Times New Roman"/>
          <w:color w:val="auto"/>
          <w:lang w:val="en-US"/>
        </w:rPr>
        <w:t xml:space="preserve">, </w:t>
      </w:r>
      <w:r w:rsidRPr="001D1561">
        <w:rPr>
          <w:rStyle w:val="ab"/>
          <w:rFonts w:cs="Times New Roman"/>
          <w:color w:val="auto"/>
          <w:lang w:val="en-US"/>
        </w:rPr>
        <w:t>stehen — stellen</w:t>
      </w:r>
      <w:r w:rsidRPr="001D1561">
        <w:rPr>
          <w:rFonts w:cs="Times New Roman"/>
          <w:color w:val="auto"/>
          <w:lang w:val="en-US"/>
        </w:rPr>
        <w:t xml:space="preserve">, </w:t>
      </w:r>
      <w:r w:rsidRPr="001D1561">
        <w:rPr>
          <w:rStyle w:val="ab"/>
          <w:rFonts w:cs="Times New Roman"/>
          <w:color w:val="auto"/>
          <w:lang w:val="en-US"/>
        </w:rPr>
        <w:t>hängen.</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Модальный глагол </w:t>
      </w:r>
      <w:r w:rsidRPr="001D1561">
        <w:rPr>
          <w:rStyle w:val="ab"/>
          <w:rFonts w:cs="Times New Roman"/>
          <w:color w:val="auto"/>
        </w:rPr>
        <w:t>sollen</w:t>
      </w:r>
      <w:r w:rsidRPr="001D1561">
        <w:rPr>
          <w:rFonts w:cs="Times New Roman"/>
          <w:color w:val="auto"/>
        </w:rPr>
        <w:t xml:space="preserve"> (в Präsens).</w:t>
      </w:r>
    </w:p>
    <w:p w:rsidR="00416B7C" w:rsidRPr="001D1561" w:rsidRDefault="00416B7C" w:rsidP="0043195E">
      <w:pPr>
        <w:pStyle w:val="a9"/>
        <w:spacing w:line="240" w:lineRule="auto"/>
        <w:rPr>
          <w:rFonts w:cs="Times New Roman"/>
          <w:color w:val="auto"/>
        </w:rPr>
      </w:pPr>
      <w:r w:rsidRPr="001D1561">
        <w:rPr>
          <w:rFonts w:cs="Times New Roman"/>
          <w:color w:val="auto"/>
        </w:rPr>
        <w:t>Склонение имён существительных в единственном и множественном числе в родительном падеже.</w:t>
      </w:r>
    </w:p>
    <w:p w:rsidR="00416B7C" w:rsidRPr="001D1561" w:rsidRDefault="00416B7C" w:rsidP="0043195E">
      <w:pPr>
        <w:pStyle w:val="a9"/>
        <w:spacing w:line="240" w:lineRule="auto"/>
        <w:rPr>
          <w:rFonts w:cs="Times New Roman"/>
          <w:color w:val="auto"/>
        </w:rPr>
      </w:pPr>
      <w:r w:rsidRPr="001D1561">
        <w:rPr>
          <w:rFonts w:cs="Times New Roman"/>
          <w:color w:val="auto"/>
        </w:rPr>
        <w:t>Личные местоимения в винительном и дательном падежах (в некоторых речевых образцах).</w:t>
      </w:r>
    </w:p>
    <w:p w:rsidR="00416B7C" w:rsidRPr="001D1561" w:rsidRDefault="00416B7C" w:rsidP="0043195E">
      <w:pPr>
        <w:pStyle w:val="a9"/>
        <w:spacing w:line="240" w:lineRule="auto"/>
        <w:rPr>
          <w:rFonts w:cs="Times New Roman"/>
          <w:color w:val="auto"/>
        </w:rPr>
      </w:pPr>
      <w:r w:rsidRPr="001D1561">
        <w:rPr>
          <w:rFonts w:cs="Times New Roman"/>
          <w:color w:val="auto"/>
        </w:rPr>
        <w:t>Вопросительное местоимение (</w:t>
      </w:r>
      <w:r w:rsidRPr="001D1561">
        <w:rPr>
          <w:rStyle w:val="ab"/>
          <w:rFonts w:cs="Times New Roman"/>
          <w:color w:val="auto"/>
        </w:rPr>
        <w:t>welch</w:t>
      </w:r>
      <w:r w:rsidRPr="001D1561">
        <w:rPr>
          <w:rFonts w:cs="Times New Roman"/>
          <w:color w:val="auto"/>
        </w:rPr>
        <w:t>-).</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Числительные для обозначения дат и больших чисел (100–1000). </w:t>
      </w:r>
    </w:p>
    <w:p w:rsidR="00416B7C" w:rsidRPr="001D1561" w:rsidRDefault="00416B7C" w:rsidP="0043195E">
      <w:pPr>
        <w:pStyle w:val="a9"/>
        <w:spacing w:line="240" w:lineRule="auto"/>
        <w:rPr>
          <w:rStyle w:val="ab"/>
          <w:rFonts w:cs="Times New Roman"/>
          <w:color w:val="auto"/>
        </w:rPr>
      </w:pPr>
      <w:r w:rsidRPr="001D1561">
        <w:rPr>
          <w:rFonts w:cs="Times New Roman"/>
          <w:color w:val="auto"/>
        </w:rPr>
        <w:t xml:space="preserve">Предлоги, требующие дательного падежа при ответе на вопрос </w:t>
      </w:r>
      <w:r w:rsidRPr="001D1561">
        <w:rPr>
          <w:rStyle w:val="ab"/>
          <w:rFonts w:cs="Times New Roman"/>
          <w:color w:val="auto"/>
        </w:rPr>
        <w:t xml:space="preserve">Wo? </w:t>
      </w:r>
      <w:r w:rsidRPr="001D1561">
        <w:rPr>
          <w:rFonts w:cs="Times New Roman"/>
          <w:color w:val="auto"/>
        </w:rPr>
        <w:t xml:space="preserve">и винительного при ответе на вопрос </w:t>
      </w:r>
      <w:r w:rsidRPr="001D1561">
        <w:rPr>
          <w:rStyle w:val="ab"/>
          <w:rFonts w:cs="Times New Roman"/>
          <w:color w:val="auto"/>
        </w:rPr>
        <w:t>Wohin?</w:t>
      </w:r>
    </w:p>
    <w:p w:rsidR="00416B7C" w:rsidRPr="001D1561" w:rsidRDefault="00416B7C" w:rsidP="0043195E">
      <w:pPr>
        <w:pStyle w:val="a9"/>
        <w:spacing w:line="240" w:lineRule="auto"/>
        <w:rPr>
          <w:rStyle w:val="ab"/>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 xml:space="preserve">Социокультурные знания и умения </w:t>
      </w:r>
    </w:p>
    <w:p w:rsidR="00416B7C" w:rsidRPr="001D1561" w:rsidRDefault="00416B7C" w:rsidP="0043195E">
      <w:pPr>
        <w:pStyle w:val="a9"/>
        <w:spacing w:line="240" w:lineRule="auto"/>
        <w:rPr>
          <w:rFonts w:cs="Times New Roman"/>
          <w:color w:val="auto"/>
        </w:rPr>
      </w:pPr>
      <w:r w:rsidRPr="001D1561">
        <w:rPr>
          <w:rFonts w:cs="Times New Roman"/>
          <w:color w:val="auto"/>
        </w:rPr>
        <w:t>Знание и использование отдельных социокультурных элементов реч</w:t>
      </w:r>
      <w:r w:rsidRPr="001D1561">
        <w:rPr>
          <w:rFonts w:cs="Times New Roman"/>
          <w:color w:val="auto"/>
        </w:rPr>
        <w:t>е</w:t>
      </w:r>
      <w:r w:rsidRPr="001D1561">
        <w:rPr>
          <w:rFonts w:cs="Times New Roman"/>
          <w:color w:val="auto"/>
        </w:rPr>
        <w:t>вого поведенческого этикета в стране/странах изучаемого языка в рамках тематического содержания речи (в ситуациях общения, в том числе «Д</w:t>
      </w:r>
      <w:r w:rsidRPr="001D1561">
        <w:rPr>
          <w:rFonts w:cs="Times New Roman"/>
          <w:color w:val="auto"/>
        </w:rPr>
        <w:t>о</w:t>
      </w:r>
      <w:r w:rsidRPr="001D1561">
        <w:rPr>
          <w:rFonts w:cs="Times New Roman"/>
          <w:color w:val="auto"/>
        </w:rPr>
        <w:t>ма», «В магазине»).</w:t>
      </w:r>
    </w:p>
    <w:p w:rsidR="00416B7C" w:rsidRPr="001D1561" w:rsidRDefault="00416B7C" w:rsidP="0043195E">
      <w:pPr>
        <w:pStyle w:val="a9"/>
        <w:spacing w:line="240" w:lineRule="auto"/>
        <w:rPr>
          <w:rFonts w:cs="Times New Roman"/>
          <w:color w:val="auto"/>
        </w:rPr>
      </w:pPr>
      <w:r w:rsidRPr="001D1561">
        <w:rPr>
          <w:rFonts w:cs="Times New Roman"/>
          <w:color w:val="auto"/>
        </w:rPr>
        <w:t>Знание и использование в устной и письменной речи наиболее употр</w:t>
      </w:r>
      <w:r w:rsidRPr="001D1561">
        <w:rPr>
          <w:rFonts w:cs="Times New Roman"/>
          <w:color w:val="auto"/>
        </w:rPr>
        <w:t>е</w:t>
      </w:r>
      <w:r w:rsidRPr="001D1561">
        <w:rPr>
          <w:rFonts w:cs="Times New Roman"/>
          <w:color w:val="auto"/>
        </w:rPr>
        <w:t>бительной тематической фоновой лексики и реалий в рамках тематич</w:t>
      </w:r>
      <w:r w:rsidRPr="001D1561">
        <w:rPr>
          <w:rFonts w:cs="Times New Roman"/>
          <w:color w:val="auto"/>
        </w:rPr>
        <w:t>е</w:t>
      </w:r>
      <w:r w:rsidRPr="001D1561">
        <w:rPr>
          <w:rFonts w:cs="Times New Roman"/>
          <w:color w:val="auto"/>
        </w:rPr>
        <w:t>ского содержания (некоторые национальные праздники, традиции в пит</w:t>
      </w:r>
      <w:r w:rsidRPr="001D1561">
        <w:rPr>
          <w:rFonts w:cs="Times New Roman"/>
          <w:color w:val="auto"/>
        </w:rPr>
        <w:t>а</w:t>
      </w:r>
      <w:r w:rsidRPr="001D1561">
        <w:rPr>
          <w:rFonts w:cs="Times New Roman"/>
          <w:color w:val="auto"/>
        </w:rPr>
        <w:t>нии и проведении досуга, этикетные особенности посещения гостей).</w:t>
      </w:r>
    </w:p>
    <w:p w:rsidR="00416B7C" w:rsidRPr="001D1561" w:rsidRDefault="00416B7C" w:rsidP="0043195E">
      <w:pPr>
        <w:pStyle w:val="a9"/>
        <w:spacing w:line="240" w:lineRule="auto"/>
        <w:rPr>
          <w:rFonts w:cs="Times New Roman"/>
          <w:color w:val="auto"/>
          <w:spacing w:val="-2"/>
        </w:rPr>
      </w:pPr>
      <w:r w:rsidRPr="001D1561">
        <w:rPr>
          <w:rFonts w:cs="Times New Roman"/>
          <w:color w:val="auto"/>
          <w:spacing w:val="-2"/>
        </w:rPr>
        <w:t>Знание социокультурного портрета родной страны и страны/стран из</w:t>
      </w:r>
      <w:r w:rsidRPr="001D1561">
        <w:rPr>
          <w:rFonts w:cs="Times New Roman"/>
          <w:color w:val="auto"/>
          <w:spacing w:val="-2"/>
        </w:rPr>
        <w:t>у</w:t>
      </w:r>
      <w:r w:rsidRPr="001D1561">
        <w:rPr>
          <w:rFonts w:cs="Times New Roman"/>
          <w:color w:val="auto"/>
          <w:spacing w:val="-2"/>
        </w:rPr>
        <w:t>чаемого языка: знакомство с государственной символикой (флагом), нек</w:t>
      </w:r>
      <w:r w:rsidRPr="001D1561">
        <w:rPr>
          <w:rFonts w:cs="Times New Roman"/>
          <w:color w:val="auto"/>
          <w:spacing w:val="-2"/>
        </w:rPr>
        <w:t>о</w:t>
      </w:r>
      <w:r w:rsidRPr="001D1561">
        <w:rPr>
          <w:rFonts w:cs="Times New Roman"/>
          <w:color w:val="auto"/>
          <w:spacing w:val="-2"/>
        </w:rPr>
        <w:t>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w:t>
      </w:r>
      <w:r w:rsidRPr="001D1561">
        <w:rPr>
          <w:rFonts w:cs="Times New Roman"/>
          <w:color w:val="auto"/>
          <w:spacing w:val="-2"/>
        </w:rPr>
        <w:t>ь</w:t>
      </w:r>
      <w:r w:rsidRPr="001D1561">
        <w:rPr>
          <w:rFonts w:cs="Times New Roman"/>
          <w:color w:val="auto"/>
          <w:spacing w:val="-2"/>
        </w:rPr>
        <w:t xml:space="preserve">ми); с доступными в языковом отношении образцами детской поэзии и прозы на немецком языке. </w:t>
      </w:r>
    </w:p>
    <w:p w:rsidR="00416B7C" w:rsidRPr="001D1561" w:rsidRDefault="00416B7C" w:rsidP="0043195E">
      <w:pPr>
        <w:pStyle w:val="a9"/>
        <w:spacing w:line="240" w:lineRule="auto"/>
        <w:rPr>
          <w:rFonts w:cs="Times New Roman"/>
          <w:color w:val="auto"/>
        </w:rPr>
      </w:pPr>
      <w:r w:rsidRPr="001D1561">
        <w:rPr>
          <w:rFonts w:cs="Times New Roman"/>
          <w:color w:val="auto"/>
        </w:rPr>
        <w:lastRenderedPageBreak/>
        <w:t xml:space="preserve">Развитие умений: </w:t>
      </w:r>
    </w:p>
    <w:p w:rsidR="00416B7C" w:rsidRPr="001D1561" w:rsidRDefault="00416B7C" w:rsidP="0043195E">
      <w:pPr>
        <w:pStyle w:val="a9"/>
        <w:spacing w:line="240" w:lineRule="auto"/>
        <w:rPr>
          <w:rFonts w:cs="Times New Roman"/>
          <w:color w:val="auto"/>
        </w:rPr>
      </w:pPr>
      <w:r w:rsidRPr="001D1561">
        <w:rPr>
          <w:rFonts w:cs="Times New Roman"/>
          <w:color w:val="auto"/>
        </w:rPr>
        <w:t>писать своё имя и фамилию, а также имена и фамилии своих родстве</w:t>
      </w:r>
      <w:r w:rsidRPr="001D1561">
        <w:rPr>
          <w:rFonts w:cs="Times New Roman"/>
          <w:color w:val="auto"/>
        </w:rPr>
        <w:t>н</w:t>
      </w:r>
      <w:r w:rsidRPr="001D1561">
        <w:rPr>
          <w:rFonts w:cs="Times New Roman"/>
          <w:color w:val="auto"/>
        </w:rPr>
        <w:t xml:space="preserve">ников и друзей на немецком языке; </w:t>
      </w:r>
    </w:p>
    <w:p w:rsidR="00416B7C" w:rsidRPr="001D1561" w:rsidRDefault="00416B7C" w:rsidP="0043195E">
      <w:pPr>
        <w:pStyle w:val="a9"/>
        <w:spacing w:line="240" w:lineRule="auto"/>
        <w:rPr>
          <w:rFonts w:cs="Times New Roman"/>
          <w:color w:val="auto"/>
        </w:rPr>
      </w:pPr>
      <w:r w:rsidRPr="001D1561">
        <w:rPr>
          <w:rFonts w:cs="Times New Roman"/>
          <w:color w:val="auto"/>
        </w:rPr>
        <w:t>правильно оформлять свой адрес на немецком языке (в анкете, форм</w:t>
      </w:r>
      <w:r w:rsidRPr="001D1561">
        <w:rPr>
          <w:rFonts w:cs="Times New Roman"/>
          <w:color w:val="auto"/>
        </w:rPr>
        <w:t>у</w:t>
      </w:r>
      <w:r w:rsidRPr="001D1561">
        <w:rPr>
          <w:rFonts w:cs="Times New Roman"/>
          <w:color w:val="auto"/>
        </w:rPr>
        <w:t xml:space="preserve">ляре);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кратко представлять Россию и страну/страны изучаемого языка; </w:t>
      </w:r>
    </w:p>
    <w:p w:rsidR="00416B7C" w:rsidRPr="001D1561" w:rsidRDefault="00416B7C" w:rsidP="0043195E">
      <w:pPr>
        <w:pStyle w:val="a9"/>
        <w:spacing w:line="240" w:lineRule="auto"/>
        <w:rPr>
          <w:rFonts w:cs="Times New Roman"/>
          <w:color w:val="auto"/>
        </w:rPr>
      </w:pPr>
      <w:r w:rsidRPr="001D1561">
        <w:rPr>
          <w:rFonts w:cs="Times New Roman"/>
          <w:color w:val="auto"/>
        </w:rPr>
        <w:t>кратко представлять некоторые культурные явления родной страны и страны/стран изучаемого языка (основные национальные праздники, тр</w:t>
      </w:r>
      <w:r w:rsidRPr="001D1561">
        <w:rPr>
          <w:rFonts w:cs="Times New Roman"/>
          <w:color w:val="auto"/>
        </w:rPr>
        <w:t>а</w:t>
      </w:r>
      <w:r w:rsidRPr="001D1561">
        <w:rPr>
          <w:rFonts w:cs="Times New Roman"/>
          <w:color w:val="auto"/>
        </w:rPr>
        <w:t>диции в проведении досуга и питании); наиболее известные достоприм</w:t>
      </w:r>
      <w:r w:rsidRPr="001D1561">
        <w:rPr>
          <w:rFonts w:cs="Times New Roman"/>
          <w:color w:val="auto"/>
        </w:rPr>
        <w:t>е</w:t>
      </w:r>
      <w:r w:rsidRPr="001D1561">
        <w:rPr>
          <w:rFonts w:cs="Times New Roman"/>
          <w:color w:val="auto"/>
        </w:rPr>
        <w:t>чательности;</w:t>
      </w:r>
    </w:p>
    <w:p w:rsidR="00416B7C" w:rsidRPr="001D1561" w:rsidRDefault="00416B7C" w:rsidP="0043195E">
      <w:pPr>
        <w:pStyle w:val="a9"/>
        <w:spacing w:line="240" w:lineRule="auto"/>
        <w:rPr>
          <w:rFonts w:cs="Times New Roman"/>
          <w:color w:val="auto"/>
        </w:rPr>
      </w:pPr>
      <w:r w:rsidRPr="001D1561">
        <w:rPr>
          <w:rFonts w:cs="Times New Roman"/>
          <w:color w:val="auto"/>
        </w:rPr>
        <w:t>кратко рассказывать о выдающихся людях родной страны и стр</w:t>
      </w:r>
      <w:r w:rsidRPr="001D1561">
        <w:rPr>
          <w:rFonts w:cs="Times New Roman"/>
          <w:color w:val="auto"/>
        </w:rPr>
        <w:t>а</w:t>
      </w:r>
      <w:r w:rsidRPr="001D1561">
        <w:rPr>
          <w:rFonts w:cs="Times New Roman"/>
          <w:color w:val="auto"/>
        </w:rPr>
        <w:t>ны/стран изучаемого языка (учёных, писателях, поэтах).</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Компенсаторные умения</w:t>
      </w:r>
    </w:p>
    <w:p w:rsidR="00416B7C" w:rsidRPr="001D1561" w:rsidRDefault="00416B7C" w:rsidP="0043195E">
      <w:pPr>
        <w:pStyle w:val="a9"/>
        <w:spacing w:line="240" w:lineRule="auto"/>
        <w:rPr>
          <w:rFonts w:cs="Times New Roman"/>
          <w:color w:val="auto"/>
        </w:rPr>
      </w:pPr>
      <w:r w:rsidRPr="001D1561">
        <w:rPr>
          <w:rFonts w:cs="Times New Roman"/>
          <w:color w:val="auto"/>
        </w:rPr>
        <w:t>Использование при чтении и аудировании языковой догадки, в том числе контекстуальной.</w:t>
      </w:r>
    </w:p>
    <w:p w:rsidR="00416B7C" w:rsidRPr="001D1561" w:rsidRDefault="00416B7C" w:rsidP="0043195E">
      <w:pPr>
        <w:pStyle w:val="a9"/>
        <w:spacing w:line="240" w:lineRule="auto"/>
        <w:rPr>
          <w:rFonts w:cs="Times New Roman"/>
          <w:color w:val="auto"/>
        </w:rPr>
      </w:pPr>
      <w:r w:rsidRPr="001D1561">
        <w:rPr>
          <w:rFonts w:cs="Times New Roman"/>
          <w:color w:val="auto"/>
        </w:rPr>
        <w:t>Использование в качестве опоры при составлении собственных выск</w:t>
      </w:r>
      <w:r w:rsidRPr="001D1561">
        <w:rPr>
          <w:rFonts w:cs="Times New Roman"/>
          <w:color w:val="auto"/>
        </w:rPr>
        <w:t>а</w:t>
      </w:r>
      <w:r w:rsidRPr="001D1561">
        <w:rPr>
          <w:rFonts w:cs="Times New Roman"/>
          <w:color w:val="auto"/>
        </w:rPr>
        <w:t xml:space="preserve">зываний ключевых слов, плана. </w:t>
      </w:r>
    </w:p>
    <w:p w:rsidR="00416B7C" w:rsidRPr="001D1561" w:rsidRDefault="00416B7C" w:rsidP="0043195E">
      <w:pPr>
        <w:pStyle w:val="a9"/>
        <w:spacing w:line="240" w:lineRule="auto"/>
        <w:rPr>
          <w:rFonts w:cs="Times New Roman"/>
          <w:color w:val="auto"/>
        </w:rPr>
      </w:pPr>
      <w:r w:rsidRPr="001D1561">
        <w:rPr>
          <w:rFonts w:cs="Times New Roman"/>
          <w:color w:val="auto"/>
        </w:rPr>
        <w:t>Игнорирование информации, не являющейся необходимой для пон</w:t>
      </w:r>
      <w:r w:rsidRPr="001D1561">
        <w:rPr>
          <w:rFonts w:cs="Times New Roman"/>
          <w:color w:val="auto"/>
        </w:rPr>
        <w:t>и</w:t>
      </w:r>
      <w:r w:rsidRPr="001D1561">
        <w:rPr>
          <w:rFonts w:cs="Times New Roman"/>
          <w:color w:val="auto"/>
        </w:rPr>
        <w:t>мания основного содержания прочитанного/прослушанного текста или для нахождения в тексте запрашиваемой информации.</w:t>
      </w:r>
    </w:p>
    <w:p w:rsidR="00416B7C" w:rsidRPr="001D1561" w:rsidRDefault="00416B7C" w:rsidP="0043195E">
      <w:pPr>
        <w:pStyle w:val="a9"/>
        <w:spacing w:line="240" w:lineRule="auto"/>
        <w:rPr>
          <w:rFonts w:cs="Times New Roman"/>
          <w:color w:val="auto"/>
        </w:rPr>
      </w:pPr>
      <w:r w:rsidRPr="001D1561">
        <w:rPr>
          <w:rFonts w:cs="Times New Roman"/>
          <w:color w:val="auto"/>
        </w:rPr>
        <w:t>Сравнение (в том числе установление основания для сравнения) объе</w:t>
      </w:r>
      <w:r w:rsidRPr="001D1561">
        <w:rPr>
          <w:rFonts w:cs="Times New Roman"/>
          <w:color w:val="auto"/>
        </w:rPr>
        <w:t>к</w:t>
      </w:r>
      <w:r w:rsidRPr="001D1561">
        <w:rPr>
          <w:rFonts w:cs="Times New Roman"/>
          <w:color w:val="auto"/>
        </w:rPr>
        <w:t>тов, явлений, процессов, их элементов и основных функций в рамках из</w:t>
      </w:r>
      <w:r w:rsidRPr="001D1561">
        <w:rPr>
          <w:rFonts w:cs="Times New Roman"/>
          <w:color w:val="auto"/>
        </w:rPr>
        <w:t>у</w:t>
      </w:r>
      <w:r w:rsidRPr="001D1561">
        <w:rPr>
          <w:rFonts w:cs="Times New Roman"/>
          <w:color w:val="auto"/>
        </w:rPr>
        <w:t>ченной тематики.</w:t>
      </w:r>
    </w:p>
    <w:p w:rsidR="00416B7C" w:rsidRPr="001D1561" w:rsidRDefault="00416B7C" w:rsidP="0043195E">
      <w:pPr>
        <w:pStyle w:val="22"/>
        <w:spacing w:before="397" w:line="240" w:lineRule="auto"/>
        <w:rPr>
          <w:rStyle w:val="aa"/>
          <w:rFonts w:cs="Times New Roman"/>
          <w:b/>
          <w:bCs/>
          <w:color w:val="auto"/>
          <w:sz w:val="20"/>
          <w:szCs w:val="20"/>
        </w:rPr>
      </w:pPr>
      <w:r w:rsidRPr="001D1561">
        <w:rPr>
          <w:rStyle w:val="aa"/>
          <w:rFonts w:cs="Times New Roman"/>
          <w:b/>
          <w:bCs/>
          <w:color w:val="auto"/>
          <w:sz w:val="20"/>
          <w:szCs w:val="20"/>
        </w:rPr>
        <w:t xml:space="preserve">7 </w:t>
      </w:r>
      <w:r w:rsidRPr="001D1561">
        <w:rPr>
          <w:rStyle w:val="aa"/>
          <w:rFonts w:cs="Times New Roman"/>
          <w:b/>
          <w:bCs/>
          <w:caps w:val="0"/>
          <w:color w:val="auto"/>
          <w:sz w:val="20"/>
          <w:szCs w:val="20"/>
        </w:rPr>
        <w:t>класс</w:t>
      </w: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Коммуникативные умения</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Формирование умения общаться в устной и письменной форме, и</w:t>
      </w:r>
      <w:r w:rsidRPr="001D1561">
        <w:rPr>
          <w:rStyle w:val="aa"/>
          <w:rFonts w:cs="Times New Roman"/>
          <w:b w:val="0"/>
          <w:bCs w:val="0"/>
          <w:color w:val="auto"/>
        </w:rPr>
        <w:t>с</w:t>
      </w:r>
      <w:r w:rsidRPr="001D1561">
        <w:rPr>
          <w:rStyle w:val="aa"/>
          <w:rFonts w:cs="Times New Roman"/>
          <w:b w:val="0"/>
          <w:bCs w:val="0"/>
          <w:color w:val="auto"/>
        </w:rPr>
        <w:t>пользуя рецептивные и продуктивные виды речевой деятельности в рамках тематического содержания речи.</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Взаимоотношения в семье и с друзьями. Семейные праздники. Обяза</w:t>
      </w:r>
      <w:r w:rsidRPr="001D1561">
        <w:rPr>
          <w:rStyle w:val="aa"/>
          <w:rFonts w:cs="Times New Roman"/>
          <w:b w:val="0"/>
          <w:bCs w:val="0"/>
          <w:color w:val="auto"/>
        </w:rPr>
        <w:t>н</w:t>
      </w:r>
      <w:r w:rsidRPr="001D1561">
        <w:rPr>
          <w:rStyle w:val="aa"/>
          <w:rFonts w:cs="Times New Roman"/>
          <w:b w:val="0"/>
          <w:bCs w:val="0"/>
          <w:color w:val="auto"/>
        </w:rPr>
        <w:t>ности по дому.</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Внешность и характер человека/литературного персонажа.</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Досуг и увлечения/хобби современного подростка (чтение, кино, театр, музей, спорт, музыка).</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Здоровый образ жизни: режим труда и отдыха, фитнес, сбалансирова</w:t>
      </w:r>
      <w:r w:rsidRPr="001D1561">
        <w:rPr>
          <w:rStyle w:val="aa"/>
          <w:rFonts w:cs="Times New Roman"/>
          <w:b w:val="0"/>
          <w:bCs w:val="0"/>
          <w:color w:val="auto"/>
        </w:rPr>
        <w:t>н</w:t>
      </w:r>
      <w:r w:rsidRPr="001D1561">
        <w:rPr>
          <w:rStyle w:val="aa"/>
          <w:rFonts w:cs="Times New Roman"/>
          <w:b w:val="0"/>
          <w:bCs w:val="0"/>
          <w:color w:val="auto"/>
        </w:rPr>
        <w:t>ное питание. Посещение врача.</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Покупки: продукты питания.</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Школа, школьная жизнь, изучаемые предметы, любимый предмет, правила поведения в школе. Переписка с зарубежными сверстниками.</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Каникулы в различное время года. Виды отдыха. Путешествия по России и зарубежным странам.</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lastRenderedPageBreak/>
        <w:t>Природа: дикие и домашние животные. Проблемы экологии. Климат, погода.</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Жизнь в городе и сельской местности. Описание родного города/села. Транспорт.</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Средства массовой информации (телевидение, журналы, Интернет).</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Родная страна и страна/страны изучаемого языка. Их географическое положение, столицы, население, официальные языки, достопримечател</w:t>
      </w:r>
      <w:r w:rsidRPr="001D1561">
        <w:rPr>
          <w:rStyle w:val="aa"/>
          <w:rFonts w:cs="Times New Roman"/>
          <w:b w:val="0"/>
          <w:bCs w:val="0"/>
          <w:color w:val="auto"/>
        </w:rPr>
        <w:t>ь</w:t>
      </w:r>
      <w:r w:rsidRPr="001D1561">
        <w:rPr>
          <w:rStyle w:val="aa"/>
          <w:rFonts w:cs="Times New Roman"/>
          <w:b w:val="0"/>
          <w:bCs w:val="0"/>
          <w:color w:val="auto"/>
        </w:rPr>
        <w:t>ности, культурные особенности (национальные праздники, традиции, обычаи).</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Выдающиеся люди родной страны и страны/стран изучаемого языка: учёные, писатели, поэты, спортсмены.</w:t>
      </w: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Говорение</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Развитие коммуникативных умений </w:t>
      </w:r>
      <w:r w:rsidRPr="001D1561">
        <w:rPr>
          <w:rStyle w:val="ac"/>
          <w:rFonts w:cs="Times New Roman"/>
          <w:color w:val="auto"/>
        </w:rPr>
        <w:t>диалогической речи</w:t>
      </w:r>
      <w:r w:rsidRPr="001D1561">
        <w:rPr>
          <w:rFonts w:cs="Times New Roman"/>
          <w:color w:val="auto"/>
        </w:rPr>
        <w:t>, а именно умений вести диалог этикетного характера, диалог-побуждение к де</w:t>
      </w:r>
      <w:r w:rsidRPr="001D1561">
        <w:rPr>
          <w:rFonts w:cs="Times New Roman"/>
          <w:color w:val="auto"/>
        </w:rPr>
        <w:t>й</w:t>
      </w:r>
      <w:r w:rsidRPr="001D1561">
        <w:rPr>
          <w:rFonts w:cs="Times New Roman"/>
          <w:color w:val="auto"/>
        </w:rPr>
        <w:t>ствию, диалог-расспрос, комбинированный диалог, включающий разли</w:t>
      </w:r>
      <w:r w:rsidRPr="001D1561">
        <w:rPr>
          <w:rFonts w:cs="Times New Roman"/>
          <w:color w:val="auto"/>
        </w:rPr>
        <w:t>ч</w:t>
      </w:r>
      <w:r w:rsidRPr="001D1561">
        <w:rPr>
          <w:rFonts w:cs="Times New Roman"/>
          <w:color w:val="auto"/>
        </w:rPr>
        <w:t>ные виды диалогов:</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 xml:space="preserve">диалогэтикетного характера — </w:t>
      </w:r>
      <w:r w:rsidRPr="001D1561">
        <w:rPr>
          <w:rFonts w:cs="Times New Roman"/>
          <w:color w:val="auto"/>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w:t>
      </w:r>
      <w:r w:rsidRPr="001D1561">
        <w:rPr>
          <w:rFonts w:cs="Times New Roman"/>
          <w:color w:val="auto"/>
        </w:rPr>
        <w:t>р</w:t>
      </w:r>
      <w:r w:rsidRPr="001D1561">
        <w:rPr>
          <w:rFonts w:cs="Times New Roman"/>
          <w:color w:val="auto"/>
        </w:rPr>
        <w:t xml:space="preserve">ность; вежливо соглашаться на предложение/отказываться от предложения собеседника;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диалог-побуждение</w:t>
      </w:r>
      <w:r w:rsidRPr="001D1561">
        <w:rPr>
          <w:rFonts w:cs="Times New Roman"/>
          <w:color w:val="auto"/>
        </w:rPr>
        <w:t xml:space="preserve"> к действию — обращаться с просьбой, вежливо с</w:t>
      </w:r>
      <w:r w:rsidRPr="001D1561">
        <w:rPr>
          <w:rFonts w:cs="Times New Roman"/>
          <w:color w:val="auto"/>
        </w:rPr>
        <w:t>о</w:t>
      </w:r>
      <w:r w:rsidRPr="001D1561">
        <w:rPr>
          <w:rFonts w:cs="Times New Roman"/>
          <w:color w:val="auto"/>
        </w:rPr>
        <w:t>глашаться/не соглашаться выполнить просьбу; приглашать собеседника к совместной деятельности, вежливо соглашаться/не соглашаться на пре</w:t>
      </w:r>
      <w:r w:rsidRPr="001D1561">
        <w:rPr>
          <w:rFonts w:cs="Times New Roman"/>
          <w:color w:val="auto"/>
        </w:rPr>
        <w:t>д</w:t>
      </w:r>
      <w:r w:rsidRPr="001D1561">
        <w:rPr>
          <w:rFonts w:cs="Times New Roman"/>
          <w:color w:val="auto"/>
        </w:rPr>
        <w:t xml:space="preserve">ложение собеседника, объясняя причину своего решения;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 xml:space="preserve">диалог-расспрос — </w:t>
      </w:r>
      <w:r w:rsidRPr="001D1561">
        <w:rPr>
          <w:rFonts w:cs="Times New Roman"/>
          <w:color w:val="auto"/>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w:t>
      </w:r>
      <w:r w:rsidRPr="001D1561">
        <w:rPr>
          <w:rFonts w:cs="Times New Roman"/>
          <w:color w:val="auto"/>
        </w:rPr>
        <w:t>и</w:t>
      </w:r>
      <w:r w:rsidRPr="001D1561">
        <w:rPr>
          <w:rFonts w:cs="Times New Roman"/>
          <w:color w:val="auto"/>
        </w:rPr>
        <w:t>ции спрашивающего на позицию отвечающего и наоборот.</w:t>
      </w:r>
    </w:p>
    <w:p w:rsidR="00416B7C" w:rsidRPr="001D1561" w:rsidRDefault="00416B7C" w:rsidP="0043195E">
      <w:pPr>
        <w:pStyle w:val="a9"/>
        <w:spacing w:line="240" w:lineRule="auto"/>
        <w:rPr>
          <w:rFonts w:cs="Times New Roman"/>
          <w:color w:val="auto"/>
        </w:rPr>
      </w:pPr>
      <w:r w:rsidRPr="001D1561">
        <w:rPr>
          <w:rFonts w:cs="Times New Roman"/>
          <w:color w:val="auto"/>
        </w:rPr>
        <w:t>Названные умения диалогической речи развиваются в стандартных с</w:t>
      </w:r>
      <w:r w:rsidRPr="001D1561">
        <w:rPr>
          <w:rFonts w:cs="Times New Roman"/>
          <w:color w:val="auto"/>
        </w:rPr>
        <w:t>и</w:t>
      </w:r>
      <w:r w:rsidRPr="001D1561">
        <w:rPr>
          <w:rFonts w:cs="Times New Roman"/>
          <w:color w:val="auto"/>
        </w:rPr>
        <w:t>туациях неофициального общения в рамках тематического содержания речи с использованием ключевых слов, речевых ситуаций и/или илл</w:t>
      </w:r>
      <w:r w:rsidRPr="001D1561">
        <w:rPr>
          <w:rFonts w:cs="Times New Roman"/>
          <w:color w:val="auto"/>
        </w:rPr>
        <w:t>ю</w:t>
      </w:r>
      <w:r w:rsidRPr="001D1561">
        <w:rPr>
          <w:rFonts w:cs="Times New Roman"/>
          <w:color w:val="auto"/>
        </w:rPr>
        <w:t>страций, фотографий, с соблюдением норм речевого этикета, принятых в стране/странах изучаемого языка.</w:t>
      </w:r>
    </w:p>
    <w:p w:rsidR="00416B7C" w:rsidRPr="001D1561" w:rsidRDefault="00416B7C" w:rsidP="0043195E">
      <w:pPr>
        <w:pStyle w:val="a9"/>
        <w:spacing w:line="240" w:lineRule="auto"/>
        <w:rPr>
          <w:rFonts w:cs="Times New Roman"/>
          <w:color w:val="auto"/>
        </w:rPr>
      </w:pPr>
      <w:r w:rsidRPr="001D1561">
        <w:rPr>
          <w:rFonts w:cs="Times New Roman"/>
          <w:color w:val="auto"/>
        </w:rPr>
        <w:t>Объём диалога — до шести реплик со стороны каждого собеседника.</w:t>
      </w:r>
    </w:p>
    <w:p w:rsidR="00416B7C" w:rsidRPr="001D1561" w:rsidRDefault="00416B7C" w:rsidP="0043195E">
      <w:pPr>
        <w:pStyle w:val="a9"/>
        <w:spacing w:line="240" w:lineRule="auto"/>
        <w:rPr>
          <w:rFonts w:cs="Times New Roman"/>
          <w:color w:val="auto"/>
          <w:spacing w:val="2"/>
        </w:rPr>
      </w:pPr>
      <w:r w:rsidRPr="001D1561">
        <w:rPr>
          <w:rFonts w:cs="Times New Roman"/>
          <w:color w:val="auto"/>
          <w:spacing w:val="2"/>
        </w:rPr>
        <w:t xml:space="preserve">Развитие коммуникативных умений </w:t>
      </w:r>
      <w:r w:rsidRPr="001D1561">
        <w:rPr>
          <w:rStyle w:val="ac"/>
          <w:rFonts w:cs="Times New Roman"/>
          <w:color w:val="auto"/>
          <w:spacing w:val="2"/>
        </w:rPr>
        <w:t>монологической речи</w:t>
      </w:r>
      <w:r w:rsidRPr="001D1561">
        <w:rPr>
          <w:rFonts w:cs="Times New Roman"/>
          <w:color w:val="auto"/>
          <w:spacing w:val="2"/>
        </w:rPr>
        <w:t xml:space="preserve">: </w:t>
      </w:r>
    </w:p>
    <w:p w:rsidR="00416B7C" w:rsidRPr="001D1561" w:rsidRDefault="00416B7C" w:rsidP="0043195E">
      <w:pPr>
        <w:pStyle w:val="list-bullet"/>
        <w:spacing w:line="240" w:lineRule="auto"/>
        <w:rPr>
          <w:rFonts w:cs="Times New Roman"/>
          <w:color w:val="auto"/>
        </w:rPr>
      </w:pPr>
      <w:r w:rsidRPr="001D1561">
        <w:rPr>
          <w:rFonts w:cs="Times New Roman"/>
          <w:color w:val="auto"/>
        </w:rPr>
        <w:t>создание устных связных монологических высказываний с использованием основных коммуникативных типов речи:</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1D1561" w:rsidRDefault="00416B7C" w:rsidP="0043195E">
      <w:pPr>
        <w:pStyle w:val="list-bullet"/>
        <w:spacing w:line="240" w:lineRule="auto"/>
        <w:rPr>
          <w:rFonts w:cs="Times New Roman"/>
          <w:color w:val="auto"/>
        </w:rPr>
      </w:pPr>
      <w:r w:rsidRPr="001D1561">
        <w:rPr>
          <w:rFonts w:cs="Times New Roman"/>
          <w:color w:val="auto"/>
        </w:rPr>
        <w:t>повествование/сообщение;</w:t>
      </w:r>
    </w:p>
    <w:p w:rsidR="00416B7C" w:rsidRPr="001D1561" w:rsidRDefault="00416B7C" w:rsidP="0043195E">
      <w:pPr>
        <w:pStyle w:val="list-bullet"/>
        <w:spacing w:line="240" w:lineRule="auto"/>
        <w:rPr>
          <w:rFonts w:cs="Times New Roman"/>
          <w:color w:val="auto"/>
        </w:rPr>
      </w:pPr>
      <w:r w:rsidRPr="001D1561">
        <w:rPr>
          <w:rFonts w:cs="Times New Roman"/>
          <w:color w:val="auto"/>
        </w:rPr>
        <w:t>изложение (пересказ) основного содержания прочитанного/ пр</w:t>
      </w:r>
      <w:r w:rsidRPr="001D1561">
        <w:rPr>
          <w:rFonts w:cs="Times New Roman"/>
          <w:color w:val="auto"/>
        </w:rPr>
        <w:t>о</w:t>
      </w:r>
      <w:r w:rsidRPr="001D1561">
        <w:rPr>
          <w:rFonts w:cs="Times New Roman"/>
          <w:color w:val="auto"/>
        </w:rPr>
        <w:t xml:space="preserve">слушанного текста; </w:t>
      </w:r>
    </w:p>
    <w:p w:rsidR="00416B7C" w:rsidRPr="001D1561" w:rsidRDefault="00416B7C" w:rsidP="0043195E">
      <w:pPr>
        <w:pStyle w:val="list-bullet"/>
        <w:spacing w:line="240" w:lineRule="auto"/>
        <w:rPr>
          <w:rFonts w:cs="Times New Roman"/>
          <w:color w:val="auto"/>
        </w:rPr>
      </w:pPr>
      <w:r w:rsidRPr="001D1561">
        <w:rPr>
          <w:rFonts w:cs="Times New Roman"/>
          <w:color w:val="auto"/>
        </w:rPr>
        <w:lastRenderedPageBreak/>
        <w:t>краткое изложение результатов выполненной проектной работы.</w:t>
      </w:r>
    </w:p>
    <w:p w:rsidR="00416B7C" w:rsidRPr="001D1561" w:rsidRDefault="00416B7C" w:rsidP="0043195E">
      <w:pPr>
        <w:pStyle w:val="a9"/>
        <w:spacing w:line="240" w:lineRule="auto"/>
        <w:rPr>
          <w:rFonts w:cs="Times New Roman"/>
          <w:color w:val="auto"/>
        </w:rPr>
      </w:pPr>
      <w:r w:rsidRPr="001D1561">
        <w:rPr>
          <w:rFonts w:cs="Times New Roman"/>
          <w:color w:val="auto"/>
        </w:rPr>
        <w:t>Данные умения монологической речи развиваются в стандартных с</w:t>
      </w:r>
      <w:r w:rsidRPr="001D1561">
        <w:rPr>
          <w:rFonts w:cs="Times New Roman"/>
          <w:color w:val="auto"/>
        </w:rPr>
        <w:t>и</w:t>
      </w:r>
      <w:r w:rsidRPr="001D1561">
        <w:rPr>
          <w:rFonts w:cs="Times New Roman"/>
          <w:color w:val="auto"/>
        </w:rPr>
        <w:t>туациях неофициального общения в рамках тематического содержания речи с опорой на ключевые слова, план, вопросы и/или иллюстрации, ф</w:t>
      </w:r>
      <w:r w:rsidRPr="001D1561">
        <w:rPr>
          <w:rFonts w:cs="Times New Roman"/>
          <w:color w:val="auto"/>
        </w:rPr>
        <w:t>о</w:t>
      </w:r>
      <w:r w:rsidRPr="001D1561">
        <w:rPr>
          <w:rFonts w:cs="Times New Roman"/>
          <w:color w:val="auto"/>
        </w:rPr>
        <w:t>тографии, таблицы.</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Объём монологического высказывания — 8—9 фраз. </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keepNext/>
        <w:spacing w:line="240" w:lineRule="auto"/>
        <w:rPr>
          <w:rStyle w:val="aa"/>
          <w:rFonts w:cs="Times New Roman"/>
          <w:color w:val="auto"/>
        </w:rPr>
      </w:pPr>
      <w:r w:rsidRPr="001D1561">
        <w:rPr>
          <w:rStyle w:val="aa"/>
          <w:rFonts w:cs="Times New Roman"/>
          <w:color w:val="auto"/>
        </w:rPr>
        <w:t xml:space="preserve">Аудирование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1D1561" w:rsidRDefault="00416B7C" w:rsidP="0043195E">
      <w:pPr>
        <w:pStyle w:val="a9"/>
        <w:spacing w:line="240" w:lineRule="auto"/>
        <w:rPr>
          <w:rFonts w:cs="Times New Roman"/>
          <w:color w:val="auto"/>
          <w:spacing w:val="-2"/>
        </w:rPr>
      </w:pPr>
      <w:r w:rsidRPr="001D1561">
        <w:rPr>
          <w:rFonts w:cs="Times New Roman"/>
          <w:color w:val="auto"/>
          <w:spacing w:val="-2"/>
        </w:rPr>
        <w:t>При опосредованном общении: дальнейшее развитие восприятия и п</w:t>
      </w:r>
      <w:r w:rsidRPr="001D1561">
        <w:rPr>
          <w:rFonts w:cs="Times New Roman"/>
          <w:color w:val="auto"/>
          <w:spacing w:val="-2"/>
        </w:rPr>
        <w:t>о</w:t>
      </w:r>
      <w:r w:rsidRPr="001D1561">
        <w:rPr>
          <w:rFonts w:cs="Times New Roman"/>
          <w:color w:val="auto"/>
          <w:spacing w:val="-2"/>
        </w:rPr>
        <w:t>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w:t>
      </w:r>
      <w:r w:rsidRPr="001D1561">
        <w:rPr>
          <w:rFonts w:cs="Times New Roman"/>
          <w:color w:val="auto"/>
          <w:spacing w:val="-2"/>
        </w:rPr>
        <w:t>с</w:t>
      </w:r>
      <w:r w:rsidRPr="001D1561">
        <w:rPr>
          <w:rFonts w:cs="Times New Roman"/>
          <w:color w:val="auto"/>
          <w:spacing w:val="-2"/>
        </w:rPr>
        <w:t xml:space="preserve">новного содержания; с пониманием запрашиваемой информации. </w:t>
      </w:r>
    </w:p>
    <w:p w:rsidR="00416B7C" w:rsidRPr="001D1561" w:rsidRDefault="00416B7C" w:rsidP="0043195E">
      <w:pPr>
        <w:pStyle w:val="a9"/>
        <w:spacing w:line="240" w:lineRule="auto"/>
        <w:rPr>
          <w:rFonts w:cs="Times New Roman"/>
          <w:color w:val="auto"/>
        </w:rPr>
      </w:pPr>
      <w:r w:rsidRPr="001D1561">
        <w:rPr>
          <w:rFonts w:cs="Times New Roman"/>
          <w:color w:val="auto"/>
        </w:rPr>
        <w:t>Аудирование с пониманием основного содержания текста предполагает умение определять основную тему/идею и главные факты/события в во</w:t>
      </w:r>
      <w:r w:rsidRPr="001D1561">
        <w:rPr>
          <w:rFonts w:cs="Times New Roman"/>
          <w:color w:val="auto"/>
        </w:rPr>
        <w:t>с</w:t>
      </w:r>
      <w:r w:rsidRPr="001D1561">
        <w:rPr>
          <w:rFonts w:cs="Times New Roman"/>
          <w:color w:val="auto"/>
        </w:rPr>
        <w:t>принимаемом на слух тексте; игнорировать незнакомые слова, не сущ</w:t>
      </w:r>
      <w:r w:rsidRPr="001D1561">
        <w:rPr>
          <w:rFonts w:cs="Times New Roman"/>
          <w:color w:val="auto"/>
        </w:rPr>
        <w:t>е</w:t>
      </w:r>
      <w:r w:rsidRPr="001D1561">
        <w:rPr>
          <w:rFonts w:cs="Times New Roman"/>
          <w:color w:val="auto"/>
        </w:rPr>
        <w:t>ственные для понимания основного содержания.</w:t>
      </w:r>
    </w:p>
    <w:p w:rsidR="00416B7C" w:rsidRPr="001D1561" w:rsidRDefault="00416B7C" w:rsidP="0043195E">
      <w:pPr>
        <w:pStyle w:val="a9"/>
        <w:spacing w:line="240" w:lineRule="auto"/>
        <w:rPr>
          <w:rFonts w:cs="Times New Roman"/>
          <w:color w:val="auto"/>
        </w:rPr>
      </w:pPr>
      <w:r w:rsidRPr="001D1561">
        <w:rPr>
          <w:rFonts w:cs="Times New Roman"/>
          <w:color w:val="auto"/>
        </w:rPr>
        <w:t>Аудирование с пониманием запрашиваемой информации, предполагает умение выделять запрашиваемую информацию, представленную в эк</w:t>
      </w:r>
      <w:r w:rsidRPr="001D1561">
        <w:rPr>
          <w:rFonts w:cs="Times New Roman"/>
          <w:color w:val="auto"/>
        </w:rPr>
        <w:t>с</w:t>
      </w:r>
      <w:r w:rsidRPr="001D1561">
        <w:rPr>
          <w:rFonts w:cs="Times New Roman"/>
          <w:color w:val="auto"/>
        </w:rPr>
        <w:t>плицитной (явной) форме, в воспринимаемом на слух тексте.</w:t>
      </w:r>
    </w:p>
    <w:p w:rsidR="00416B7C" w:rsidRPr="001D1561" w:rsidRDefault="00416B7C" w:rsidP="0043195E">
      <w:pPr>
        <w:pStyle w:val="a9"/>
        <w:spacing w:line="240" w:lineRule="auto"/>
        <w:rPr>
          <w:rFonts w:cs="Times New Roman"/>
          <w:color w:val="auto"/>
        </w:rPr>
      </w:pPr>
      <w:r w:rsidRPr="001D1561">
        <w:rPr>
          <w:rFonts w:cs="Times New Roman"/>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1D1561" w:rsidRDefault="00416B7C" w:rsidP="0043195E">
      <w:pPr>
        <w:pStyle w:val="a9"/>
        <w:spacing w:line="240" w:lineRule="auto"/>
        <w:rPr>
          <w:rFonts w:cs="Times New Roman"/>
          <w:color w:val="auto"/>
        </w:rPr>
      </w:pPr>
      <w:r w:rsidRPr="001D1561">
        <w:rPr>
          <w:rFonts w:cs="Times New Roman"/>
          <w:color w:val="auto"/>
        </w:rPr>
        <w:t>Время звучания текста/текстов для аудирования — до 1,5 минуты.</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Fonts w:cs="Times New Roman"/>
          <w:color w:val="auto"/>
        </w:rPr>
      </w:pPr>
      <w:r w:rsidRPr="001D1561">
        <w:rPr>
          <w:rStyle w:val="aa"/>
          <w:rFonts w:cs="Times New Roman"/>
          <w:color w:val="auto"/>
        </w:rPr>
        <w:t>Смысловое чтение</w:t>
      </w:r>
    </w:p>
    <w:p w:rsidR="00416B7C" w:rsidRPr="001D1561" w:rsidRDefault="00416B7C" w:rsidP="0043195E">
      <w:pPr>
        <w:pStyle w:val="a9"/>
        <w:spacing w:line="240" w:lineRule="auto"/>
        <w:rPr>
          <w:rFonts w:cs="Times New Roman"/>
          <w:color w:val="auto"/>
        </w:rPr>
      </w:pPr>
      <w:r w:rsidRPr="001D1561">
        <w:rPr>
          <w:rFonts w:cs="Times New Roman"/>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w:t>
      </w:r>
      <w:r w:rsidRPr="001D1561">
        <w:rPr>
          <w:rFonts w:cs="Times New Roman"/>
          <w:color w:val="auto"/>
        </w:rPr>
        <w:t>р</w:t>
      </w:r>
      <w:r w:rsidRPr="001D1561">
        <w:rPr>
          <w:rFonts w:cs="Times New Roman"/>
          <w:color w:val="auto"/>
        </w:rPr>
        <w:t>жания; с пониманием нужной/запрашиваемой информации, с полным п</w:t>
      </w:r>
      <w:r w:rsidRPr="001D1561">
        <w:rPr>
          <w:rFonts w:cs="Times New Roman"/>
          <w:color w:val="auto"/>
        </w:rPr>
        <w:t>о</w:t>
      </w:r>
      <w:r w:rsidRPr="001D1561">
        <w:rPr>
          <w:rFonts w:cs="Times New Roman"/>
          <w:color w:val="auto"/>
        </w:rPr>
        <w:t>ниманием содержания текста.</w:t>
      </w:r>
    </w:p>
    <w:p w:rsidR="00416B7C" w:rsidRPr="001D1561" w:rsidRDefault="00416B7C" w:rsidP="0043195E">
      <w:pPr>
        <w:pStyle w:val="a9"/>
        <w:spacing w:line="240" w:lineRule="auto"/>
        <w:rPr>
          <w:rFonts w:cs="Times New Roman"/>
          <w:color w:val="auto"/>
        </w:rPr>
      </w:pPr>
      <w:r w:rsidRPr="001D1561">
        <w:rPr>
          <w:rFonts w:cs="Times New Roman"/>
          <w:color w:val="auto"/>
        </w:rPr>
        <w:t>Чтение с пониманием основного содержания текста предполагает ум</w:t>
      </w:r>
      <w:r w:rsidRPr="001D1561">
        <w:rPr>
          <w:rFonts w:cs="Times New Roman"/>
          <w:color w:val="auto"/>
        </w:rPr>
        <w:t>е</w:t>
      </w:r>
      <w:r w:rsidRPr="001D1561">
        <w:rPr>
          <w:rFonts w:cs="Times New Roman"/>
          <w:color w:val="auto"/>
        </w:rPr>
        <w:t>ние определять тему/основную мысль, главные факты/события; прогн</w:t>
      </w:r>
      <w:r w:rsidRPr="001D1561">
        <w:rPr>
          <w:rFonts w:cs="Times New Roman"/>
          <w:color w:val="auto"/>
        </w:rPr>
        <w:t>о</w:t>
      </w:r>
      <w:r w:rsidRPr="001D1561">
        <w:rPr>
          <w:rFonts w:cs="Times New Roman"/>
          <w:color w:val="auto"/>
        </w:rPr>
        <w:t>зировать содержание текста по заголовку/началу текста; последовател</w:t>
      </w:r>
      <w:r w:rsidRPr="001D1561">
        <w:rPr>
          <w:rFonts w:cs="Times New Roman"/>
          <w:color w:val="auto"/>
        </w:rPr>
        <w:t>ь</w:t>
      </w:r>
      <w:r w:rsidRPr="001D1561">
        <w:rPr>
          <w:rFonts w:cs="Times New Roman"/>
          <w:color w:val="auto"/>
        </w:rPr>
        <w:t>ность главных фактов/событий; умение игнорировать незнакомые слова, несущественные для понимания основного содержания; понимать инте</w:t>
      </w:r>
      <w:r w:rsidRPr="001D1561">
        <w:rPr>
          <w:rFonts w:cs="Times New Roman"/>
          <w:color w:val="auto"/>
        </w:rPr>
        <w:t>р</w:t>
      </w:r>
      <w:r w:rsidRPr="001D1561">
        <w:rPr>
          <w:rFonts w:cs="Times New Roman"/>
          <w:color w:val="auto"/>
        </w:rPr>
        <w:t>национальные слова.</w:t>
      </w:r>
    </w:p>
    <w:p w:rsidR="00416B7C" w:rsidRPr="001D1561" w:rsidRDefault="00416B7C" w:rsidP="0043195E">
      <w:pPr>
        <w:pStyle w:val="a9"/>
        <w:spacing w:line="240" w:lineRule="auto"/>
        <w:rPr>
          <w:rFonts w:cs="Times New Roman"/>
          <w:color w:val="auto"/>
        </w:rPr>
      </w:pPr>
      <w:r w:rsidRPr="001D1561">
        <w:rPr>
          <w:rFonts w:cs="Times New Roman"/>
          <w:color w:val="auto"/>
        </w:rPr>
        <w:t>Чтение с пониманием нужной/запрашиваемой информации предпол</w:t>
      </w:r>
      <w:r w:rsidRPr="001D1561">
        <w:rPr>
          <w:rFonts w:cs="Times New Roman"/>
          <w:color w:val="auto"/>
        </w:rPr>
        <w:t>а</w:t>
      </w:r>
      <w:r w:rsidRPr="001D1561">
        <w:rPr>
          <w:rFonts w:cs="Times New Roman"/>
          <w:color w:val="auto"/>
        </w:rPr>
        <w:t>гает умение находить в прочитанном тексте и понимать запрашиваемую информацию.</w:t>
      </w:r>
    </w:p>
    <w:p w:rsidR="00416B7C" w:rsidRPr="001D1561" w:rsidRDefault="00416B7C" w:rsidP="0043195E">
      <w:pPr>
        <w:pStyle w:val="a9"/>
        <w:spacing w:line="240" w:lineRule="auto"/>
        <w:rPr>
          <w:rFonts w:cs="Times New Roman"/>
          <w:color w:val="auto"/>
        </w:rPr>
      </w:pPr>
      <w:r w:rsidRPr="001D1561">
        <w:rPr>
          <w:rFonts w:cs="Times New Roman"/>
          <w:color w:val="auto"/>
        </w:rPr>
        <w:lastRenderedPageBreak/>
        <w:t>Чтение с полным пониманием предполагает полное и точное понимание информации, представленной в тексте в эксплицитной (явной) форме.</w:t>
      </w:r>
    </w:p>
    <w:p w:rsidR="00416B7C" w:rsidRPr="001D1561" w:rsidRDefault="00416B7C" w:rsidP="0043195E">
      <w:pPr>
        <w:pStyle w:val="a9"/>
        <w:spacing w:line="240" w:lineRule="auto"/>
        <w:rPr>
          <w:rFonts w:cs="Times New Roman"/>
          <w:color w:val="auto"/>
        </w:rPr>
      </w:pPr>
      <w:r w:rsidRPr="001D1561">
        <w:rPr>
          <w:rFonts w:cs="Times New Roman"/>
          <w:color w:val="auto"/>
        </w:rPr>
        <w:t>Чтение несплошных текстов (таблиц, диаграмм) и понимание пре</w:t>
      </w:r>
      <w:r w:rsidRPr="001D1561">
        <w:rPr>
          <w:rFonts w:cs="Times New Roman"/>
          <w:color w:val="auto"/>
        </w:rPr>
        <w:t>д</w:t>
      </w:r>
      <w:r w:rsidRPr="001D1561">
        <w:rPr>
          <w:rFonts w:cs="Times New Roman"/>
          <w:color w:val="auto"/>
        </w:rPr>
        <w:t>ставленной в них информации.</w:t>
      </w:r>
    </w:p>
    <w:p w:rsidR="00416B7C" w:rsidRPr="001D1561" w:rsidRDefault="00416B7C" w:rsidP="0043195E">
      <w:pPr>
        <w:pStyle w:val="a9"/>
        <w:spacing w:line="240" w:lineRule="auto"/>
        <w:rPr>
          <w:rFonts w:cs="Times New Roman"/>
          <w:color w:val="auto"/>
        </w:rPr>
      </w:pPr>
      <w:r w:rsidRPr="001D1561">
        <w:rPr>
          <w:rFonts w:cs="Times New Roman"/>
          <w:color w:val="auto"/>
        </w:rPr>
        <w:t>Тексты для чтения: интервью; диалог (беседа); отрывок из худож</w:t>
      </w:r>
      <w:r w:rsidRPr="001D1561">
        <w:rPr>
          <w:rFonts w:cs="Times New Roman"/>
          <w:color w:val="auto"/>
        </w:rPr>
        <w:t>е</w:t>
      </w:r>
      <w:r w:rsidRPr="001D1561">
        <w:rPr>
          <w:rFonts w:cs="Times New Roman"/>
          <w:color w:val="auto"/>
        </w:rPr>
        <w:t>ственного произведения, в том числе рассказа; отрывок из статьи нау</w:t>
      </w:r>
      <w:r w:rsidRPr="001D1561">
        <w:rPr>
          <w:rFonts w:cs="Times New Roman"/>
          <w:color w:val="auto"/>
        </w:rPr>
        <w:t>ч</w:t>
      </w:r>
      <w:r w:rsidRPr="001D1561">
        <w:rPr>
          <w:rFonts w:cs="Times New Roman"/>
          <w:color w:val="auto"/>
        </w:rPr>
        <w:t>но-популярного характера; сообщение информационного характера; об</w:t>
      </w:r>
      <w:r w:rsidRPr="001D1561">
        <w:rPr>
          <w:rFonts w:cs="Times New Roman"/>
          <w:color w:val="auto"/>
        </w:rPr>
        <w:t>ъ</w:t>
      </w:r>
      <w:r w:rsidRPr="001D1561">
        <w:rPr>
          <w:rFonts w:cs="Times New Roman"/>
          <w:color w:val="auto"/>
        </w:rPr>
        <w:t>явление; кулинарный рецепт; сообщение личного характера; стихотвор</w:t>
      </w:r>
      <w:r w:rsidRPr="001D1561">
        <w:rPr>
          <w:rFonts w:cs="Times New Roman"/>
          <w:color w:val="auto"/>
        </w:rPr>
        <w:t>е</w:t>
      </w:r>
      <w:r w:rsidRPr="001D1561">
        <w:rPr>
          <w:rFonts w:cs="Times New Roman"/>
          <w:color w:val="auto"/>
        </w:rPr>
        <w:t>ние; несплошной текст (таблица, диаграмма).</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Объём текста/текстов для чтения — до 350 слов. </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 xml:space="preserve">Письменная речь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Развитие умений письменной речи: </w:t>
      </w:r>
    </w:p>
    <w:p w:rsidR="00416B7C" w:rsidRPr="001D1561" w:rsidRDefault="00416B7C" w:rsidP="0043195E">
      <w:pPr>
        <w:pStyle w:val="a9"/>
        <w:spacing w:line="240" w:lineRule="auto"/>
        <w:rPr>
          <w:rFonts w:cs="Times New Roman"/>
          <w:color w:val="auto"/>
        </w:rPr>
      </w:pPr>
      <w:r w:rsidRPr="001D1561">
        <w:rPr>
          <w:rFonts w:cs="Times New Roman"/>
          <w:color w:val="auto"/>
        </w:rPr>
        <w:t>списывание текста и выписывание из него слов, словосочетаний, пре</w:t>
      </w:r>
      <w:r w:rsidRPr="001D1561">
        <w:rPr>
          <w:rFonts w:cs="Times New Roman"/>
          <w:color w:val="auto"/>
        </w:rPr>
        <w:t>д</w:t>
      </w:r>
      <w:r w:rsidRPr="001D1561">
        <w:rPr>
          <w:rFonts w:cs="Times New Roman"/>
          <w:color w:val="auto"/>
        </w:rPr>
        <w:t>ложений в соответствии с решаемой коммуникативной задачей; составл</w:t>
      </w:r>
      <w:r w:rsidRPr="001D1561">
        <w:rPr>
          <w:rFonts w:cs="Times New Roman"/>
          <w:color w:val="auto"/>
        </w:rPr>
        <w:t>е</w:t>
      </w:r>
      <w:r w:rsidRPr="001D1561">
        <w:rPr>
          <w:rFonts w:cs="Times New Roman"/>
          <w:color w:val="auto"/>
        </w:rPr>
        <w:t xml:space="preserve">ние плана прочитанного текста;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rsidR="00416B7C" w:rsidRPr="001D1561" w:rsidRDefault="00416B7C" w:rsidP="0043195E">
      <w:pPr>
        <w:pStyle w:val="a9"/>
        <w:spacing w:line="240" w:lineRule="auto"/>
        <w:rPr>
          <w:rFonts w:cs="Times New Roman"/>
          <w:color w:val="auto"/>
          <w:spacing w:val="1"/>
        </w:rPr>
      </w:pPr>
      <w:r w:rsidRPr="001D1561">
        <w:rPr>
          <w:rFonts w:cs="Times New Roman"/>
          <w:color w:val="auto"/>
          <w:spacing w:val="1"/>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 офор</w:t>
      </w:r>
      <w:r w:rsidRPr="001D1561">
        <w:rPr>
          <w:rFonts w:cs="Times New Roman"/>
          <w:color w:val="auto"/>
          <w:spacing w:val="1"/>
        </w:rPr>
        <w:t>м</w:t>
      </w:r>
      <w:r w:rsidRPr="001D1561">
        <w:rPr>
          <w:rFonts w:cs="Times New Roman"/>
          <w:color w:val="auto"/>
          <w:spacing w:val="1"/>
        </w:rPr>
        <w:t>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416B7C" w:rsidRPr="001D1561" w:rsidRDefault="00416B7C" w:rsidP="0043195E">
      <w:pPr>
        <w:pStyle w:val="a9"/>
        <w:spacing w:line="240" w:lineRule="auto"/>
        <w:rPr>
          <w:rFonts w:cs="Times New Roman"/>
          <w:color w:val="auto"/>
        </w:rPr>
      </w:pPr>
      <w:r w:rsidRPr="001D1561">
        <w:rPr>
          <w:rFonts w:cs="Times New Roman"/>
          <w:color w:val="auto"/>
        </w:rPr>
        <w:t>создание небольшого письменного высказывания с опорой на образец, план, таблицу. Объём письменного высказывания — до 90 слов.</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Фонетическая сторона речи</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1D1561" w:rsidRDefault="00416B7C" w:rsidP="0043195E">
      <w:pPr>
        <w:pStyle w:val="a9"/>
        <w:spacing w:line="240" w:lineRule="auto"/>
        <w:rPr>
          <w:rFonts w:cs="Times New Roman"/>
          <w:color w:val="auto"/>
        </w:rPr>
      </w:pPr>
      <w:r w:rsidRPr="001D1561">
        <w:rPr>
          <w:rFonts w:cs="Times New Roman"/>
          <w:color w:val="auto"/>
        </w:rPr>
        <w:t>Чтение вслух небольших аутентичных текстов, построенных на из</w:t>
      </w:r>
      <w:r w:rsidRPr="001D1561">
        <w:rPr>
          <w:rFonts w:cs="Times New Roman"/>
          <w:color w:val="auto"/>
        </w:rPr>
        <w:t>у</w:t>
      </w:r>
      <w:r w:rsidRPr="001D1561">
        <w:rPr>
          <w:rFonts w:cs="Times New Roman"/>
          <w:color w:val="auto"/>
        </w:rPr>
        <w:t>ченном языковом материале, с соблюдением правил чтения и соотве</w:t>
      </w:r>
      <w:r w:rsidRPr="001D1561">
        <w:rPr>
          <w:rFonts w:cs="Times New Roman"/>
          <w:color w:val="auto"/>
        </w:rPr>
        <w:t>т</w:t>
      </w:r>
      <w:r w:rsidRPr="001D1561">
        <w:rPr>
          <w:rFonts w:cs="Times New Roman"/>
          <w:color w:val="auto"/>
        </w:rPr>
        <w:t>ствующей интонации, демонстрирующих понимание текста.</w:t>
      </w:r>
    </w:p>
    <w:p w:rsidR="00416B7C" w:rsidRPr="001D1561" w:rsidRDefault="00416B7C" w:rsidP="0043195E">
      <w:pPr>
        <w:pStyle w:val="a9"/>
        <w:spacing w:line="240" w:lineRule="auto"/>
        <w:rPr>
          <w:rFonts w:cs="Times New Roman"/>
          <w:color w:val="auto"/>
        </w:rPr>
      </w:pPr>
      <w:r w:rsidRPr="001D1561">
        <w:rPr>
          <w:rFonts w:cs="Times New Roman"/>
          <w:color w:val="auto"/>
        </w:rPr>
        <w:t>Тексты для чтения вслух: диалог (беседа), рассказ, сообщение инфо</w:t>
      </w:r>
      <w:r w:rsidRPr="001D1561">
        <w:rPr>
          <w:rFonts w:cs="Times New Roman"/>
          <w:color w:val="auto"/>
        </w:rPr>
        <w:t>р</w:t>
      </w:r>
      <w:r w:rsidRPr="001D1561">
        <w:rPr>
          <w:rFonts w:cs="Times New Roman"/>
          <w:color w:val="auto"/>
        </w:rPr>
        <w:t xml:space="preserve">мационного характера, отрывок из статьи научно-популярного характера. </w:t>
      </w:r>
    </w:p>
    <w:p w:rsidR="00416B7C" w:rsidRPr="001D1561" w:rsidRDefault="00416B7C" w:rsidP="0043195E">
      <w:pPr>
        <w:pStyle w:val="a9"/>
        <w:spacing w:line="240" w:lineRule="auto"/>
        <w:rPr>
          <w:rFonts w:cs="Times New Roman"/>
          <w:color w:val="auto"/>
        </w:rPr>
      </w:pPr>
      <w:r w:rsidRPr="001D1561">
        <w:rPr>
          <w:rFonts w:cs="Times New Roman"/>
          <w:color w:val="auto"/>
        </w:rPr>
        <w:t>Объём текста для чтения вслух — до 100 слов.</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Орфография и пунктуация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Правильное написание изученных слов. </w:t>
      </w:r>
    </w:p>
    <w:p w:rsidR="00416B7C" w:rsidRPr="001D1561" w:rsidRDefault="00416B7C" w:rsidP="0043195E">
      <w:pPr>
        <w:pStyle w:val="a9"/>
        <w:spacing w:line="240" w:lineRule="auto"/>
        <w:rPr>
          <w:rFonts w:cs="Times New Roman"/>
          <w:color w:val="auto"/>
        </w:rPr>
      </w:pPr>
      <w:r w:rsidRPr="001D1561">
        <w:rPr>
          <w:rFonts w:cs="Times New Roman"/>
          <w:color w:val="auto"/>
        </w:rPr>
        <w:lastRenderedPageBreak/>
        <w:t>Правильное использование знаков препинания: точки, вопросительного и восклицательного знаков в конце предложения; запятой при перечисл</w:t>
      </w:r>
      <w:r w:rsidRPr="001D1561">
        <w:rPr>
          <w:rFonts w:cs="Times New Roman"/>
          <w:color w:val="auto"/>
        </w:rPr>
        <w:t>е</w:t>
      </w:r>
      <w:r w:rsidRPr="001D1561">
        <w:rPr>
          <w:rFonts w:cs="Times New Roman"/>
          <w:color w:val="auto"/>
        </w:rPr>
        <w:t xml:space="preserve">нии. </w:t>
      </w:r>
    </w:p>
    <w:p w:rsidR="00416B7C" w:rsidRPr="001D1561" w:rsidRDefault="00416B7C" w:rsidP="0043195E">
      <w:pPr>
        <w:pStyle w:val="a9"/>
        <w:spacing w:line="240" w:lineRule="auto"/>
        <w:rPr>
          <w:rFonts w:cs="Times New Roman"/>
          <w:color w:val="auto"/>
          <w:spacing w:val="-1"/>
        </w:rPr>
      </w:pPr>
      <w:r w:rsidRPr="001D1561">
        <w:rPr>
          <w:rFonts w:cs="Times New Roman"/>
          <w:color w:val="auto"/>
          <w:spacing w:val="-1"/>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Лексическая сторона речи</w:t>
      </w:r>
    </w:p>
    <w:p w:rsidR="00416B7C" w:rsidRPr="001D1561" w:rsidRDefault="00416B7C" w:rsidP="0043195E">
      <w:pPr>
        <w:pStyle w:val="a9"/>
        <w:spacing w:line="240" w:lineRule="auto"/>
        <w:rPr>
          <w:rFonts w:cs="Times New Roman"/>
          <w:color w:val="auto"/>
        </w:rPr>
      </w:pPr>
      <w:r w:rsidRPr="001D1561">
        <w:rPr>
          <w:rFonts w:cs="Times New Roman"/>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w:t>
      </w:r>
      <w:r w:rsidRPr="001D1561">
        <w:rPr>
          <w:rFonts w:cs="Times New Roman"/>
          <w:color w:val="auto"/>
        </w:rPr>
        <w:t>о</w:t>
      </w:r>
      <w:r w:rsidRPr="001D1561">
        <w:rPr>
          <w:rFonts w:cs="Times New Roman"/>
          <w:color w:val="auto"/>
        </w:rPr>
        <w:t xml:space="preserve">держания речи, с соблюдением существующей в немецком языке нормы лексической сочетаемости. </w:t>
      </w:r>
    </w:p>
    <w:p w:rsidR="00416B7C" w:rsidRPr="001D1561" w:rsidRDefault="00416B7C" w:rsidP="0043195E">
      <w:pPr>
        <w:pStyle w:val="a9"/>
        <w:spacing w:line="240" w:lineRule="auto"/>
        <w:rPr>
          <w:rFonts w:cs="Times New Roman"/>
          <w:color w:val="auto"/>
        </w:rPr>
      </w:pPr>
      <w:r w:rsidRPr="001D1561">
        <w:rPr>
          <w:rFonts w:cs="Times New Roman"/>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16B7C" w:rsidRPr="001D1561" w:rsidRDefault="00416B7C" w:rsidP="0043195E">
      <w:pPr>
        <w:pStyle w:val="a9"/>
        <w:spacing w:line="240" w:lineRule="auto"/>
        <w:rPr>
          <w:rFonts w:cs="Times New Roman"/>
          <w:color w:val="auto"/>
        </w:rPr>
      </w:pPr>
      <w:r w:rsidRPr="001D1561">
        <w:rPr>
          <w:rFonts w:cs="Times New Roman"/>
          <w:color w:val="auto"/>
        </w:rPr>
        <w:t>Основные способы словообразования: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а) аффиксация: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образование глаголов при помощи суффикса </w:t>
      </w:r>
      <w:r w:rsidRPr="001D1561">
        <w:rPr>
          <w:rStyle w:val="ab"/>
          <w:rFonts w:cs="Times New Roman"/>
          <w:color w:val="auto"/>
        </w:rPr>
        <w:t xml:space="preserve">-ieren </w:t>
      </w:r>
      <w:r w:rsidRPr="001D1561">
        <w:rPr>
          <w:rFonts w:cs="Times New Roman"/>
          <w:color w:val="auto"/>
        </w:rPr>
        <w:t>(</w:t>
      </w:r>
      <w:r w:rsidRPr="001D1561">
        <w:rPr>
          <w:rStyle w:val="ab"/>
          <w:rFonts w:cs="Times New Roman"/>
          <w:color w:val="auto"/>
        </w:rPr>
        <w:t>interessieren</w:t>
      </w:r>
      <w:r w:rsidRPr="001D1561">
        <w:rPr>
          <w:rFonts w:cs="Times New Roman"/>
          <w:color w:val="auto"/>
        </w:rPr>
        <w:t>);</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образование имен существительных при помощи суффиксов </w:t>
      </w:r>
      <w:r w:rsidRPr="001D1561">
        <w:rPr>
          <w:rStyle w:val="ab"/>
          <w:rFonts w:cs="Times New Roman"/>
          <w:color w:val="auto"/>
        </w:rPr>
        <w:t xml:space="preserve">-schaft </w:t>
      </w:r>
      <w:r w:rsidRPr="001D1561">
        <w:rPr>
          <w:rFonts w:cs="Times New Roman"/>
          <w:color w:val="auto"/>
        </w:rPr>
        <w:t>(</w:t>
      </w:r>
      <w:r w:rsidRPr="001D1561">
        <w:rPr>
          <w:rStyle w:val="ab"/>
          <w:rFonts w:cs="Times New Roman"/>
          <w:color w:val="auto"/>
        </w:rPr>
        <w:t>die Freundschaft</w:t>
      </w:r>
      <w:r w:rsidRPr="001D1561">
        <w:rPr>
          <w:rFonts w:cs="Times New Roman"/>
          <w:color w:val="auto"/>
        </w:rPr>
        <w:t xml:space="preserve">), </w:t>
      </w:r>
      <w:r w:rsidRPr="001D1561">
        <w:rPr>
          <w:rStyle w:val="ab"/>
          <w:rFonts w:cs="Times New Roman"/>
          <w:color w:val="auto"/>
        </w:rPr>
        <w:t xml:space="preserve">-tion </w:t>
      </w:r>
      <w:r w:rsidRPr="001D1561">
        <w:rPr>
          <w:rFonts w:cs="Times New Roman"/>
          <w:color w:val="auto"/>
        </w:rPr>
        <w:t>(</w:t>
      </w:r>
      <w:r w:rsidRPr="001D1561">
        <w:rPr>
          <w:rStyle w:val="ab"/>
          <w:rFonts w:cs="Times New Roman"/>
          <w:color w:val="auto"/>
        </w:rPr>
        <w:t>die Organisation</w:t>
      </w:r>
      <w:r w:rsidRPr="001D1561">
        <w:rPr>
          <w:rFonts w:cs="Times New Roman"/>
          <w:color w:val="auto"/>
        </w:rPr>
        <w:t xml:space="preserve">), префикса </w:t>
      </w:r>
      <w:r w:rsidRPr="001D1561">
        <w:rPr>
          <w:rStyle w:val="ab"/>
          <w:rFonts w:cs="Times New Roman"/>
          <w:color w:val="auto"/>
        </w:rPr>
        <w:t xml:space="preserve">un- </w:t>
      </w:r>
      <w:r w:rsidRPr="001D1561">
        <w:rPr>
          <w:rFonts w:cs="Times New Roman"/>
          <w:color w:val="auto"/>
        </w:rPr>
        <w:t>(</w:t>
      </w:r>
      <w:r w:rsidRPr="001D1561">
        <w:rPr>
          <w:rStyle w:val="ab"/>
          <w:rFonts w:cs="Times New Roman"/>
          <w:color w:val="auto"/>
        </w:rPr>
        <w:t>das Unglück</w:t>
      </w:r>
      <w:r w:rsidRPr="001D1561">
        <w:rPr>
          <w:rFonts w:cs="Times New Roman"/>
          <w:color w:val="auto"/>
        </w:rPr>
        <w:t>);</w:t>
      </w:r>
    </w:p>
    <w:p w:rsidR="00416B7C" w:rsidRPr="001D1561" w:rsidRDefault="00416B7C" w:rsidP="0043195E">
      <w:pPr>
        <w:pStyle w:val="a9"/>
        <w:spacing w:line="240" w:lineRule="auto"/>
        <w:rPr>
          <w:rFonts w:cs="Times New Roman"/>
          <w:color w:val="auto"/>
        </w:rPr>
      </w:pPr>
      <w:r w:rsidRPr="001D1561">
        <w:rPr>
          <w:rFonts w:cs="Times New Roman"/>
          <w:color w:val="auto"/>
        </w:rPr>
        <w:t>б) конверсия: имён существительных от прилагательных (</w:t>
      </w:r>
      <w:r w:rsidRPr="001D1561">
        <w:rPr>
          <w:rStyle w:val="ab"/>
          <w:rFonts w:cs="Times New Roman"/>
          <w:color w:val="auto"/>
        </w:rPr>
        <w:t>das Grün</w:t>
      </w:r>
      <w:r w:rsidRPr="001D1561">
        <w:rPr>
          <w:rFonts w:cs="Times New Roman"/>
          <w:color w:val="auto"/>
        </w:rPr>
        <w:t>);</w:t>
      </w:r>
    </w:p>
    <w:p w:rsidR="00416B7C" w:rsidRPr="001D1561" w:rsidRDefault="00416B7C" w:rsidP="0043195E">
      <w:pPr>
        <w:pStyle w:val="a9"/>
        <w:spacing w:line="240" w:lineRule="auto"/>
        <w:rPr>
          <w:rFonts w:cs="Times New Roman"/>
          <w:color w:val="auto"/>
        </w:rPr>
      </w:pPr>
      <w:r w:rsidRPr="001D1561">
        <w:rPr>
          <w:rFonts w:cs="Times New Roman"/>
          <w:color w:val="auto"/>
        </w:rPr>
        <w:t>в) словосложение: образование сложных существительныхпутём с</w:t>
      </w:r>
      <w:r w:rsidRPr="001D1561">
        <w:rPr>
          <w:rFonts w:cs="Times New Roman"/>
          <w:color w:val="auto"/>
        </w:rPr>
        <w:t>о</w:t>
      </w:r>
      <w:r w:rsidRPr="001D1561">
        <w:rPr>
          <w:rFonts w:cs="Times New Roman"/>
          <w:color w:val="auto"/>
        </w:rPr>
        <w:t>единения прилагательного и существительного (</w:t>
      </w:r>
      <w:r w:rsidRPr="001D1561">
        <w:rPr>
          <w:rStyle w:val="ab"/>
          <w:rFonts w:cs="Times New Roman"/>
          <w:color w:val="auto"/>
        </w:rPr>
        <w:t>die Kleinstadt</w:t>
      </w:r>
      <w:r w:rsidRPr="001D1561">
        <w:rPr>
          <w:rFonts w:cs="Times New Roman"/>
          <w:color w:val="auto"/>
        </w:rPr>
        <w:t xml:space="preserve">). </w:t>
      </w:r>
    </w:p>
    <w:p w:rsidR="00416B7C" w:rsidRPr="001D1561" w:rsidRDefault="00416B7C" w:rsidP="0043195E">
      <w:pPr>
        <w:pStyle w:val="a9"/>
        <w:spacing w:line="240" w:lineRule="auto"/>
        <w:rPr>
          <w:rFonts w:cs="Times New Roman"/>
          <w:color w:val="auto"/>
        </w:rPr>
      </w:pPr>
      <w:r w:rsidRPr="001D1561">
        <w:rPr>
          <w:rFonts w:cs="Times New Roman"/>
          <w:color w:val="auto"/>
        </w:rPr>
        <w:t>Многозначные лексические единицы. Синонимы. Антонимы.</w:t>
      </w:r>
    </w:p>
    <w:p w:rsidR="00416B7C" w:rsidRPr="001D1561" w:rsidRDefault="00416B7C" w:rsidP="0043195E">
      <w:pPr>
        <w:pStyle w:val="a9"/>
        <w:spacing w:line="240" w:lineRule="auto"/>
        <w:rPr>
          <w:rFonts w:cs="Times New Roman"/>
          <w:color w:val="auto"/>
        </w:rPr>
      </w:pPr>
      <w:r w:rsidRPr="001D1561">
        <w:rPr>
          <w:rFonts w:cs="Times New Roman"/>
          <w:color w:val="auto"/>
        </w:rPr>
        <w:t>Различные средства связи в тексте для обеспечения его целостности (</w:t>
      </w:r>
      <w:r w:rsidRPr="001D1561">
        <w:rPr>
          <w:rStyle w:val="ab"/>
          <w:rFonts w:cs="Times New Roman"/>
          <w:color w:val="auto"/>
        </w:rPr>
        <w:t>zuerst, denn, zum Schluss usw.</w:t>
      </w:r>
      <w:r w:rsidRPr="001D1561">
        <w:rPr>
          <w:rFonts w:cs="Times New Roman"/>
          <w:color w:val="auto"/>
        </w:rPr>
        <w:t xml:space="preserve">). </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Грамматическая сторона речи</w:t>
      </w:r>
    </w:p>
    <w:p w:rsidR="00416B7C" w:rsidRPr="001D1561" w:rsidRDefault="00416B7C" w:rsidP="0043195E">
      <w:pPr>
        <w:pStyle w:val="a9"/>
        <w:spacing w:line="240" w:lineRule="auto"/>
        <w:rPr>
          <w:rFonts w:cs="Times New Roman"/>
          <w:color w:val="auto"/>
          <w:spacing w:val="1"/>
        </w:rPr>
      </w:pPr>
      <w:r w:rsidRPr="001D1561">
        <w:rPr>
          <w:rFonts w:cs="Times New Roman"/>
          <w:color w:val="auto"/>
          <w:spacing w:val="1"/>
        </w:rPr>
        <w:t>Распознавание в письменном и звучащем тексте и употребление в ус</w:t>
      </w:r>
      <w:r w:rsidRPr="001D1561">
        <w:rPr>
          <w:rFonts w:cs="Times New Roman"/>
          <w:color w:val="auto"/>
          <w:spacing w:val="1"/>
        </w:rPr>
        <w:t>т</w:t>
      </w:r>
      <w:r w:rsidRPr="001D1561">
        <w:rPr>
          <w:rFonts w:cs="Times New Roman"/>
          <w:color w:val="auto"/>
          <w:spacing w:val="1"/>
        </w:rPr>
        <w:t>ной и письменной речи изученных морфологических форм и синтаксич</w:t>
      </w:r>
      <w:r w:rsidRPr="001D1561">
        <w:rPr>
          <w:rFonts w:cs="Times New Roman"/>
          <w:color w:val="auto"/>
          <w:spacing w:val="1"/>
        </w:rPr>
        <w:t>е</w:t>
      </w:r>
      <w:r w:rsidRPr="001D1561">
        <w:rPr>
          <w:rFonts w:cs="Times New Roman"/>
          <w:color w:val="auto"/>
          <w:spacing w:val="1"/>
        </w:rPr>
        <w:t xml:space="preserve">ских конструкций немецкого языка. </w:t>
      </w:r>
    </w:p>
    <w:p w:rsidR="00416B7C" w:rsidRPr="001D1561" w:rsidRDefault="00416B7C" w:rsidP="0043195E">
      <w:pPr>
        <w:pStyle w:val="a9"/>
        <w:spacing w:line="240" w:lineRule="auto"/>
        <w:rPr>
          <w:rFonts w:cs="Times New Roman"/>
          <w:color w:val="auto"/>
        </w:rPr>
      </w:pPr>
      <w:r w:rsidRPr="001D1561">
        <w:rPr>
          <w:rFonts w:cs="Times New Roman"/>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16B7C" w:rsidRPr="001D1561" w:rsidRDefault="00416B7C" w:rsidP="0043195E">
      <w:pPr>
        <w:pStyle w:val="a9"/>
        <w:spacing w:line="240" w:lineRule="auto"/>
        <w:rPr>
          <w:rStyle w:val="ab"/>
          <w:rFonts w:cs="Times New Roman"/>
          <w:color w:val="auto"/>
        </w:rPr>
      </w:pPr>
      <w:r w:rsidRPr="001D1561">
        <w:rPr>
          <w:rFonts w:cs="Times New Roman"/>
          <w:color w:val="auto"/>
        </w:rPr>
        <w:t xml:space="preserve">Сложносочинённые предложения с наречием </w:t>
      </w:r>
      <w:r w:rsidRPr="001D1561">
        <w:rPr>
          <w:rStyle w:val="ab"/>
          <w:rFonts w:cs="Times New Roman"/>
          <w:color w:val="auto"/>
        </w:rPr>
        <w:t>darum.</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Сложноподчинённые предложения: дополнительные (с союзом </w:t>
      </w:r>
      <w:r w:rsidRPr="001D1561">
        <w:rPr>
          <w:rStyle w:val="ab"/>
          <w:rFonts w:cs="Times New Roman"/>
          <w:color w:val="auto"/>
        </w:rPr>
        <w:t>dass</w:t>
      </w:r>
      <w:r w:rsidRPr="001D1561">
        <w:rPr>
          <w:rFonts w:cs="Times New Roman"/>
          <w:color w:val="auto"/>
        </w:rPr>
        <w:t xml:space="preserve">), причины (с союзом </w:t>
      </w:r>
      <w:r w:rsidRPr="001D1561">
        <w:rPr>
          <w:rStyle w:val="ab"/>
          <w:rFonts w:cs="Times New Roman"/>
          <w:color w:val="auto"/>
        </w:rPr>
        <w:t>weil</w:t>
      </w:r>
      <w:r w:rsidRPr="001D1561">
        <w:rPr>
          <w:rFonts w:cs="Times New Roman"/>
          <w:color w:val="auto"/>
        </w:rPr>
        <w:t xml:space="preserve">), условия (с союзом </w:t>
      </w:r>
      <w:r w:rsidRPr="001D1561">
        <w:rPr>
          <w:rStyle w:val="ab"/>
          <w:rFonts w:cs="Times New Roman"/>
          <w:color w:val="auto"/>
        </w:rPr>
        <w:t>wenn</w:t>
      </w:r>
      <w:r w:rsidRPr="001D1561">
        <w:rPr>
          <w:rFonts w:cs="Times New Roman"/>
          <w:color w:val="auto"/>
        </w:rPr>
        <w:t xml:space="preserve">). </w:t>
      </w:r>
    </w:p>
    <w:p w:rsidR="00416B7C" w:rsidRPr="001D1561" w:rsidRDefault="00416B7C" w:rsidP="0043195E">
      <w:pPr>
        <w:pStyle w:val="a9"/>
        <w:spacing w:line="240" w:lineRule="auto"/>
        <w:rPr>
          <w:rFonts w:cs="Times New Roman"/>
          <w:color w:val="auto"/>
        </w:rPr>
      </w:pPr>
      <w:r w:rsidRPr="001D1561">
        <w:rPr>
          <w:rFonts w:cs="Times New Roman"/>
          <w:color w:val="auto"/>
        </w:rPr>
        <w:t>Предложения с глаголами, требующими употребления после них ч</w:t>
      </w:r>
      <w:r w:rsidRPr="001D1561">
        <w:rPr>
          <w:rFonts w:cs="Times New Roman"/>
          <w:color w:val="auto"/>
        </w:rPr>
        <w:t>а</w:t>
      </w:r>
      <w:r w:rsidRPr="001D1561">
        <w:rPr>
          <w:rFonts w:cs="Times New Roman"/>
          <w:color w:val="auto"/>
        </w:rPr>
        <w:t xml:space="preserve">стицы </w:t>
      </w:r>
      <w:r w:rsidRPr="001D1561">
        <w:rPr>
          <w:rStyle w:val="ab"/>
          <w:rFonts w:cs="Times New Roman"/>
          <w:color w:val="auto"/>
        </w:rPr>
        <w:t xml:space="preserve">zu </w:t>
      </w:r>
      <w:r w:rsidRPr="001D1561">
        <w:rPr>
          <w:rFonts w:cs="Times New Roman"/>
          <w:color w:val="auto"/>
        </w:rPr>
        <w:t xml:space="preserve">и инфинитива.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Предложения с неопределённо-личным местоимением </w:t>
      </w:r>
      <w:r w:rsidRPr="001D1561">
        <w:rPr>
          <w:rStyle w:val="ab"/>
          <w:rFonts w:cs="Times New Roman"/>
          <w:color w:val="auto"/>
        </w:rPr>
        <w:t>man</w:t>
      </w:r>
      <w:r w:rsidRPr="001D1561">
        <w:rPr>
          <w:rFonts w:cs="Times New Roman"/>
          <w:color w:val="auto"/>
        </w:rPr>
        <w:t>, в том числе с модальными глаголами (</w:t>
      </w:r>
      <w:r w:rsidRPr="001D1561">
        <w:rPr>
          <w:rStyle w:val="ab"/>
          <w:rFonts w:cs="Times New Roman"/>
          <w:color w:val="auto"/>
        </w:rPr>
        <w:t>Man spricht Deutsch. Man darf hier Ball spielen.</w:t>
      </w:r>
      <w:r w:rsidRPr="001D1561">
        <w:rPr>
          <w:rFonts w:cs="Times New Roman"/>
          <w:color w:val="auto"/>
        </w:rPr>
        <w:t>).</w:t>
      </w:r>
    </w:p>
    <w:p w:rsidR="00416B7C" w:rsidRPr="001D1561" w:rsidRDefault="00416B7C" w:rsidP="0043195E">
      <w:pPr>
        <w:pStyle w:val="a9"/>
        <w:spacing w:line="240" w:lineRule="auto"/>
        <w:rPr>
          <w:rFonts w:cs="Times New Roman"/>
          <w:color w:val="auto"/>
        </w:rPr>
      </w:pPr>
      <w:r w:rsidRPr="001D1561">
        <w:rPr>
          <w:rFonts w:cs="Times New Roman"/>
          <w:color w:val="auto"/>
        </w:rPr>
        <w:t>Модальные глаголы в Präteritum.</w:t>
      </w:r>
    </w:p>
    <w:p w:rsidR="00416B7C" w:rsidRPr="001D1561" w:rsidRDefault="00416B7C" w:rsidP="0043195E">
      <w:pPr>
        <w:pStyle w:val="a9"/>
        <w:spacing w:line="240" w:lineRule="auto"/>
        <w:rPr>
          <w:rStyle w:val="ab"/>
          <w:rFonts w:cs="Times New Roman"/>
          <w:color w:val="auto"/>
        </w:rPr>
      </w:pPr>
      <w:r w:rsidRPr="001D1561">
        <w:rPr>
          <w:rFonts w:cs="Times New Roman"/>
          <w:color w:val="auto"/>
        </w:rPr>
        <w:lastRenderedPageBreak/>
        <w:t xml:space="preserve">Oтрицания </w:t>
      </w:r>
      <w:r w:rsidRPr="001D1561">
        <w:rPr>
          <w:rStyle w:val="ab"/>
          <w:rFonts w:cs="Times New Roman"/>
          <w:color w:val="auto"/>
        </w:rPr>
        <w:t>kein</w:t>
      </w:r>
      <w:r w:rsidRPr="001D1561">
        <w:rPr>
          <w:rFonts w:cs="Times New Roman"/>
          <w:color w:val="auto"/>
        </w:rPr>
        <w:t xml:space="preserve">, </w:t>
      </w:r>
      <w:r w:rsidRPr="001D1561">
        <w:rPr>
          <w:rStyle w:val="ab"/>
          <w:rFonts w:cs="Times New Roman"/>
          <w:color w:val="auto"/>
        </w:rPr>
        <w:t>nicht</w:t>
      </w:r>
      <w:r w:rsidRPr="001D1561">
        <w:rPr>
          <w:rFonts w:cs="Times New Roman"/>
          <w:color w:val="auto"/>
        </w:rPr>
        <w:t xml:space="preserve">, </w:t>
      </w:r>
      <w:r w:rsidRPr="001D1561">
        <w:rPr>
          <w:rStyle w:val="ab"/>
          <w:rFonts w:cs="Times New Roman"/>
          <w:color w:val="auto"/>
        </w:rPr>
        <w:t xml:space="preserve">doch.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Числительные для обозначения дат и больших чисел (до 1 000 000). </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Социокультурные знания и умения</w:t>
      </w:r>
    </w:p>
    <w:p w:rsidR="00416B7C" w:rsidRPr="001D1561" w:rsidRDefault="00416B7C" w:rsidP="0043195E">
      <w:pPr>
        <w:pStyle w:val="a9"/>
        <w:spacing w:line="240" w:lineRule="auto"/>
        <w:rPr>
          <w:rFonts w:cs="Times New Roman"/>
          <w:color w:val="auto"/>
        </w:rPr>
      </w:pPr>
      <w:r w:rsidRPr="001D1561">
        <w:rPr>
          <w:rFonts w:cs="Times New Roman"/>
          <w:color w:val="auto"/>
        </w:rPr>
        <w:t>Знание и использование отдельных социокультурных элементов реч</w:t>
      </w:r>
      <w:r w:rsidRPr="001D1561">
        <w:rPr>
          <w:rFonts w:cs="Times New Roman"/>
          <w:color w:val="auto"/>
        </w:rPr>
        <w:t>е</w:t>
      </w:r>
      <w:r w:rsidRPr="001D1561">
        <w:rPr>
          <w:rFonts w:cs="Times New Roman"/>
          <w:color w:val="auto"/>
        </w:rPr>
        <w:t>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16B7C" w:rsidRPr="001D1561" w:rsidRDefault="00416B7C" w:rsidP="0043195E">
      <w:pPr>
        <w:pStyle w:val="a9"/>
        <w:spacing w:line="240" w:lineRule="auto"/>
        <w:rPr>
          <w:rFonts w:cs="Times New Roman"/>
          <w:color w:val="auto"/>
        </w:rPr>
      </w:pPr>
      <w:r w:rsidRPr="001D1561">
        <w:rPr>
          <w:rFonts w:cs="Times New Roman"/>
          <w:color w:val="auto"/>
        </w:rPr>
        <w:t>Знание и использование в устной и письменной речи наиболее употр</w:t>
      </w:r>
      <w:r w:rsidRPr="001D1561">
        <w:rPr>
          <w:rFonts w:cs="Times New Roman"/>
          <w:color w:val="auto"/>
        </w:rPr>
        <w:t>е</w:t>
      </w:r>
      <w:r w:rsidRPr="001D1561">
        <w:rPr>
          <w:rFonts w:cs="Times New Roman"/>
          <w:color w:val="auto"/>
        </w:rPr>
        <w:t>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416B7C" w:rsidRPr="001D1561" w:rsidRDefault="00416B7C" w:rsidP="0043195E">
      <w:pPr>
        <w:pStyle w:val="a9"/>
        <w:spacing w:line="240" w:lineRule="auto"/>
        <w:rPr>
          <w:rFonts w:cs="Times New Roman"/>
          <w:color w:val="auto"/>
        </w:rPr>
      </w:pPr>
      <w:r w:rsidRPr="001D1561">
        <w:rPr>
          <w:rFonts w:cs="Times New Roman"/>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w:t>
      </w:r>
      <w:r w:rsidRPr="001D1561">
        <w:rPr>
          <w:rFonts w:cs="Times New Roman"/>
          <w:color w:val="auto"/>
        </w:rPr>
        <w:t>о</w:t>
      </w:r>
      <w:r w:rsidRPr="001D1561">
        <w:rPr>
          <w:rFonts w:cs="Times New Roman"/>
          <w:color w:val="auto"/>
        </w:rPr>
        <w:t>ступными в языковом отношении образцами поэзии и прозы для подрос</w:t>
      </w:r>
      <w:r w:rsidRPr="001D1561">
        <w:rPr>
          <w:rFonts w:cs="Times New Roman"/>
          <w:color w:val="auto"/>
        </w:rPr>
        <w:t>т</w:t>
      </w:r>
      <w:r w:rsidRPr="001D1561">
        <w:rPr>
          <w:rFonts w:cs="Times New Roman"/>
          <w:color w:val="auto"/>
        </w:rPr>
        <w:t xml:space="preserve">ков на немецком языке.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Развитие умений: </w:t>
      </w:r>
    </w:p>
    <w:p w:rsidR="00416B7C" w:rsidRPr="001D1561" w:rsidRDefault="00416B7C" w:rsidP="0043195E">
      <w:pPr>
        <w:pStyle w:val="a9"/>
        <w:spacing w:line="240" w:lineRule="auto"/>
        <w:rPr>
          <w:rFonts w:cs="Times New Roman"/>
          <w:color w:val="auto"/>
        </w:rPr>
      </w:pPr>
      <w:r w:rsidRPr="001D1561">
        <w:rPr>
          <w:rFonts w:cs="Times New Roman"/>
          <w:color w:val="auto"/>
        </w:rPr>
        <w:t>писать своё имя и фамилию, а также имена и фамилии своих родстве</w:t>
      </w:r>
      <w:r w:rsidRPr="001D1561">
        <w:rPr>
          <w:rFonts w:cs="Times New Roman"/>
          <w:color w:val="auto"/>
        </w:rPr>
        <w:t>н</w:t>
      </w:r>
      <w:r w:rsidRPr="001D1561">
        <w:rPr>
          <w:rFonts w:cs="Times New Roman"/>
          <w:color w:val="auto"/>
        </w:rPr>
        <w:t xml:space="preserve">ников и друзей на немецком языке;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правильно оформлять свой адрес на немецком языке (в анкете); </w:t>
      </w:r>
    </w:p>
    <w:p w:rsidR="00416B7C" w:rsidRPr="001D1561" w:rsidRDefault="00416B7C" w:rsidP="0043195E">
      <w:pPr>
        <w:pStyle w:val="a9"/>
        <w:spacing w:line="240" w:lineRule="auto"/>
        <w:rPr>
          <w:rFonts w:cs="Times New Roman"/>
          <w:color w:val="auto"/>
        </w:rPr>
      </w:pPr>
      <w:r w:rsidRPr="001D1561">
        <w:rPr>
          <w:rFonts w:cs="Times New Roman"/>
          <w:color w:val="auto"/>
        </w:rPr>
        <w:t>правильно оформлять электронное сообщение личного характера в с</w:t>
      </w:r>
      <w:r w:rsidRPr="001D1561">
        <w:rPr>
          <w:rFonts w:cs="Times New Roman"/>
          <w:color w:val="auto"/>
        </w:rPr>
        <w:t>о</w:t>
      </w:r>
      <w:r w:rsidRPr="001D1561">
        <w:rPr>
          <w:rFonts w:cs="Times New Roman"/>
          <w:color w:val="auto"/>
        </w:rPr>
        <w:t>ответствии с нормами неофициального общения, принятыми в стране/странах изучаемого языка;</w:t>
      </w:r>
    </w:p>
    <w:p w:rsidR="00416B7C" w:rsidRPr="001D1561" w:rsidRDefault="00416B7C" w:rsidP="0043195E">
      <w:pPr>
        <w:pStyle w:val="a9"/>
        <w:spacing w:line="240" w:lineRule="auto"/>
        <w:rPr>
          <w:rFonts w:cs="Times New Roman"/>
          <w:color w:val="auto"/>
        </w:rPr>
      </w:pPr>
      <w:r w:rsidRPr="001D1561">
        <w:rPr>
          <w:rFonts w:cs="Times New Roman"/>
          <w:color w:val="auto"/>
        </w:rPr>
        <w:t>кратко представлять Россию и страну/страны изучаемого языка;</w:t>
      </w:r>
    </w:p>
    <w:p w:rsidR="00416B7C" w:rsidRPr="001D1561" w:rsidRDefault="00416B7C" w:rsidP="0043195E">
      <w:pPr>
        <w:pStyle w:val="a9"/>
        <w:spacing w:line="240" w:lineRule="auto"/>
        <w:rPr>
          <w:rFonts w:cs="Times New Roman"/>
          <w:color w:val="auto"/>
        </w:rPr>
      </w:pPr>
      <w:r w:rsidRPr="001D1561">
        <w:rPr>
          <w:rFonts w:cs="Times New Roman"/>
          <w:color w:val="auto"/>
        </w:rPr>
        <w:t>кратко представлять некоторые культурные явления родной страны и страны/стран изучаемого языка (основные национальные праздники, тр</w:t>
      </w:r>
      <w:r w:rsidRPr="001D1561">
        <w:rPr>
          <w:rFonts w:cs="Times New Roman"/>
          <w:color w:val="auto"/>
        </w:rPr>
        <w:t>а</w:t>
      </w:r>
      <w:r w:rsidRPr="001D1561">
        <w:rPr>
          <w:rFonts w:cs="Times New Roman"/>
          <w:color w:val="auto"/>
        </w:rPr>
        <w:t>диции в проведении досуга и питании); наиболее известные достоприм</w:t>
      </w:r>
      <w:r w:rsidRPr="001D1561">
        <w:rPr>
          <w:rFonts w:cs="Times New Roman"/>
          <w:color w:val="auto"/>
        </w:rPr>
        <w:t>е</w:t>
      </w:r>
      <w:r w:rsidRPr="001D1561">
        <w:rPr>
          <w:rFonts w:cs="Times New Roman"/>
          <w:color w:val="auto"/>
        </w:rPr>
        <w:t>чательности;</w:t>
      </w:r>
    </w:p>
    <w:p w:rsidR="00416B7C" w:rsidRPr="001D1561" w:rsidRDefault="00416B7C" w:rsidP="0043195E">
      <w:pPr>
        <w:pStyle w:val="a9"/>
        <w:spacing w:line="240" w:lineRule="auto"/>
        <w:rPr>
          <w:rFonts w:cs="Times New Roman"/>
          <w:color w:val="auto"/>
        </w:rPr>
      </w:pPr>
      <w:r w:rsidRPr="001D1561">
        <w:rPr>
          <w:rFonts w:cs="Times New Roman"/>
          <w:color w:val="auto"/>
        </w:rPr>
        <w:t>кратко рассказывать о выдающихся людях родной страны и стр</w:t>
      </w:r>
      <w:r w:rsidRPr="001D1561">
        <w:rPr>
          <w:rFonts w:cs="Times New Roman"/>
          <w:color w:val="auto"/>
        </w:rPr>
        <w:t>а</w:t>
      </w:r>
      <w:r w:rsidRPr="001D1561">
        <w:rPr>
          <w:rFonts w:cs="Times New Roman"/>
          <w:color w:val="auto"/>
        </w:rPr>
        <w:t>ны/стран изучаемого языка (учёных, писателях, поэтах, спортсменах).</w:t>
      </w:r>
    </w:p>
    <w:p w:rsidR="00416B7C" w:rsidRPr="001D1561" w:rsidRDefault="00416B7C" w:rsidP="0043195E">
      <w:pPr>
        <w:pStyle w:val="a9"/>
        <w:spacing w:line="240" w:lineRule="auto"/>
        <w:rPr>
          <w:rStyle w:val="aa"/>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Компенсаторные умения</w:t>
      </w:r>
    </w:p>
    <w:p w:rsidR="00416B7C" w:rsidRPr="001D1561" w:rsidRDefault="00416B7C" w:rsidP="0043195E">
      <w:pPr>
        <w:pStyle w:val="a9"/>
        <w:spacing w:line="240" w:lineRule="auto"/>
        <w:rPr>
          <w:rFonts w:cs="Times New Roman"/>
          <w:color w:val="auto"/>
        </w:rPr>
      </w:pPr>
      <w:r w:rsidRPr="001D1561">
        <w:rPr>
          <w:rFonts w:cs="Times New Roman"/>
          <w:color w:val="auto"/>
        </w:rPr>
        <w:t>Использование при чтении и аудировании языковой, в том числе ко</w:t>
      </w:r>
      <w:r w:rsidRPr="001D1561">
        <w:rPr>
          <w:rFonts w:cs="Times New Roman"/>
          <w:color w:val="auto"/>
        </w:rPr>
        <w:t>н</w:t>
      </w:r>
      <w:r w:rsidRPr="001D1561">
        <w:rPr>
          <w:rFonts w:cs="Times New Roman"/>
          <w:color w:val="auto"/>
        </w:rPr>
        <w:t xml:space="preserve">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416B7C" w:rsidRPr="001D1561" w:rsidRDefault="00416B7C" w:rsidP="0043195E">
      <w:pPr>
        <w:pStyle w:val="a9"/>
        <w:spacing w:line="240" w:lineRule="auto"/>
        <w:rPr>
          <w:rFonts w:cs="Times New Roman"/>
          <w:color w:val="auto"/>
        </w:rPr>
      </w:pPr>
      <w:r w:rsidRPr="001D1561">
        <w:rPr>
          <w:rFonts w:cs="Times New Roman"/>
          <w:color w:val="auto"/>
        </w:rPr>
        <w:t>Переспрашивание, просьба повторить, уточняя значение незнакомых слов.</w:t>
      </w:r>
    </w:p>
    <w:p w:rsidR="00416B7C" w:rsidRPr="001D1561" w:rsidRDefault="00416B7C" w:rsidP="0043195E">
      <w:pPr>
        <w:pStyle w:val="a9"/>
        <w:spacing w:line="240" w:lineRule="auto"/>
        <w:rPr>
          <w:rFonts w:cs="Times New Roman"/>
          <w:color w:val="auto"/>
        </w:rPr>
      </w:pPr>
      <w:r w:rsidRPr="001D1561">
        <w:rPr>
          <w:rFonts w:cs="Times New Roman"/>
          <w:color w:val="auto"/>
        </w:rPr>
        <w:t>Использование в качестве опоры при составлении собственных выск</w:t>
      </w:r>
      <w:r w:rsidRPr="001D1561">
        <w:rPr>
          <w:rFonts w:cs="Times New Roman"/>
          <w:color w:val="auto"/>
        </w:rPr>
        <w:t>а</w:t>
      </w:r>
      <w:r w:rsidRPr="001D1561">
        <w:rPr>
          <w:rFonts w:cs="Times New Roman"/>
          <w:color w:val="auto"/>
        </w:rPr>
        <w:t>зываний ключевых слов, плана.</w:t>
      </w:r>
    </w:p>
    <w:p w:rsidR="00416B7C" w:rsidRPr="001D1561" w:rsidRDefault="00416B7C" w:rsidP="0043195E">
      <w:pPr>
        <w:pStyle w:val="a9"/>
        <w:spacing w:line="240" w:lineRule="auto"/>
        <w:rPr>
          <w:rFonts w:cs="Times New Roman"/>
          <w:color w:val="auto"/>
        </w:rPr>
      </w:pPr>
      <w:r w:rsidRPr="001D1561">
        <w:rPr>
          <w:rFonts w:cs="Times New Roman"/>
          <w:color w:val="auto"/>
        </w:rPr>
        <w:lastRenderedPageBreak/>
        <w:t>Игнорирование информации, не являющейся необходимой для пон</w:t>
      </w:r>
      <w:r w:rsidRPr="001D1561">
        <w:rPr>
          <w:rFonts w:cs="Times New Roman"/>
          <w:color w:val="auto"/>
        </w:rPr>
        <w:t>и</w:t>
      </w:r>
      <w:r w:rsidRPr="001D1561">
        <w:rPr>
          <w:rFonts w:cs="Times New Roman"/>
          <w:color w:val="auto"/>
        </w:rPr>
        <w:t>мания основного содержания прочитанного/прослушанного текста или для нахождения в тексте запрашиваемой информации.</w:t>
      </w:r>
    </w:p>
    <w:p w:rsidR="00416B7C" w:rsidRPr="001D1561" w:rsidRDefault="00416B7C" w:rsidP="0043195E">
      <w:pPr>
        <w:pStyle w:val="a9"/>
        <w:spacing w:line="240" w:lineRule="auto"/>
        <w:rPr>
          <w:rFonts w:cs="Times New Roman"/>
          <w:color w:val="auto"/>
        </w:rPr>
      </w:pPr>
      <w:r w:rsidRPr="001D1561">
        <w:rPr>
          <w:rFonts w:cs="Times New Roman"/>
          <w:color w:val="auto"/>
        </w:rPr>
        <w:t>Сравнение (в том числе установление основания для сравнения) объе</w:t>
      </w:r>
      <w:r w:rsidRPr="001D1561">
        <w:rPr>
          <w:rFonts w:cs="Times New Roman"/>
          <w:color w:val="auto"/>
        </w:rPr>
        <w:t>к</w:t>
      </w:r>
      <w:r w:rsidRPr="001D1561">
        <w:rPr>
          <w:rFonts w:cs="Times New Roman"/>
          <w:color w:val="auto"/>
        </w:rPr>
        <w:t>тов, явлений, процессов, их элементов и основных функций в рамках из</w:t>
      </w:r>
      <w:r w:rsidRPr="001D1561">
        <w:rPr>
          <w:rFonts w:cs="Times New Roman"/>
          <w:color w:val="auto"/>
        </w:rPr>
        <w:t>у</w:t>
      </w:r>
      <w:r w:rsidRPr="001D1561">
        <w:rPr>
          <w:rFonts w:cs="Times New Roman"/>
          <w:color w:val="auto"/>
        </w:rPr>
        <w:t>ченной тематики.</w:t>
      </w:r>
    </w:p>
    <w:p w:rsidR="00416B7C" w:rsidRPr="001D1561" w:rsidRDefault="00416B7C" w:rsidP="0043195E">
      <w:pPr>
        <w:pStyle w:val="22"/>
        <w:spacing w:after="142" w:line="240" w:lineRule="auto"/>
        <w:rPr>
          <w:rStyle w:val="aa"/>
          <w:rFonts w:cs="Times New Roman"/>
          <w:b/>
          <w:bCs/>
          <w:color w:val="auto"/>
          <w:sz w:val="20"/>
          <w:szCs w:val="20"/>
        </w:rPr>
      </w:pPr>
      <w:r w:rsidRPr="001D1561">
        <w:rPr>
          <w:rStyle w:val="aa"/>
          <w:rFonts w:cs="Times New Roman"/>
          <w:b/>
          <w:bCs/>
          <w:color w:val="auto"/>
          <w:sz w:val="20"/>
          <w:szCs w:val="20"/>
        </w:rPr>
        <w:t xml:space="preserve">8 </w:t>
      </w:r>
      <w:r w:rsidRPr="001D1561">
        <w:rPr>
          <w:rStyle w:val="aa"/>
          <w:rFonts w:cs="Times New Roman"/>
          <w:b/>
          <w:bCs/>
          <w:caps w:val="0"/>
          <w:color w:val="auto"/>
          <w:sz w:val="20"/>
          <w:szCs w:val="20"/>
        </w:rPr>
        <w:t>класс</w:t>
      </w: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Коммуникативные умения</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Формирование умения общаться в устной и письменной форме, и</w:t>
      </w:r>
      <w:r w:rsidRPr="001D1561">
        <w:rPr>
          <w:rStyle w:val="aa"/>
          <w:rFonts w:cs="Times New Roman"/>
          <w:b w:val="0"/>
          <w:bCs w:val="0"/>
          <w:color w:val="auto"/>
        </w:rPr>
        <w:t>с</w:t>
      </w:r>
      <w:r w:rsidRPr="001D1561">
        <w:rPr>
          <w:rStyle w:val="aa"/>
          <w:rFonts w:cs="Times New Roman"/>
          <w:b w:val="0"/>
          <w:bCs w:val="0"/>
          <w:color w:val="auto"/>
        </w:rPr>
        <w:t>пользуя рецептивные и продуктивные виды речевой деятельности в рамках тематического содержания речи.</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Взаимоотношения в семье и с друзьями.</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Внешность и характер человека/литературного персонажа.</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Досуг и увлечения/хобби современного подростка (чтение, кино, театр, музей, спорт, музыка).</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Здоровый образ жизни: режим труда и отдыха, фитнес, сбалансирова</w:t>
      </w:r>
      <w:r w:rsidRPr="001D1561">
        <w:rPr>
          <w:rStyle w:val="aa"/>
          <w:rFonts w:cs="Times New Roman"/>
          <w:b w:val="0"/>
          <w:bCs w:val="0"/>
          <w:color w:val="auto"/>
        </w:rPr>
        <w:t>н</w:t>
      </w:r>
      <w:r w:rsidRPr="001D1561">
        <w:rPr>
          <w:rStyle w:val="aa"/>
          <w:rFonts w:cs="Times New Roman"/>
          <w:b w:val="0"/>
          <w:bCs w:val="0"/>
          <w:color w:val="auto"/>
        </w:rPr>
        <w:t>ное питание. Посещение врача.</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Покупки: одежда, обувь и продукты питания. Карманные деньги.</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Школа, школьная жизнь, школьная форма, изучаемые предметы и о</w:t>
      </w:r>
      <w:r w:rsidRPr="001D1561">
        <w:rPr>
          <w:rStyle w:val="aa"/>
          <w:rFonts w:cs="Times New Roman"/>
          <w:b w:val="0"/>
          <w:bCs w:val="0"/>
          <w:color w:val="auto"/>
        </w:rPr>
        <w:t>т</w:t>
      </w:r>
      <w:r w:rsidRPr="001D1561">
        <w:rPr>
          <w:rStyle w:val="aa"/>
          <w:rFonts w:cs="Times New Roman"/>
          <w:b w:val="0"/>
          <w:bCs w:val="0"/>
          <w:color w:val="auto"/>
        </w:rPr>
        <w:t>ношение к ним. Посещение школьной библиотеки/ресурсного центра. П</w:t>
      </w:r>
      <w:r w:rsidRPr="001D1561">
        <w:rPr>
          <w:rStyle w:val="aa"/>
          <w:rFonts w:cs="Times New Roman"/>
          <w:b w:val="0"/>
          <w:bCs w:val="0"/>
          <w:color w:val="auto"/>
        </w:rPr>
        <w:t>е</w:t>
      </w:r>
      <w:r w:rsidRPr="001D1561">
        <w:rPr>
          <w:rStyle w:val="aa"/>
          <w:rFonts w:cs="Times New Roman"/>
          <w:b w:val="0"/>
          <w:bCs w:val="0"/>
          <w:color w:val="auto"/>
        </w:rPr>
        <w:t>реписка с зарубежными сверстниками.</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Виды отдыха в различное время года. Путешествия по России и зар</w:t>
      </w:r>
      <w:r w:rsidRPr="001D1561">
        <w:rPr>
          <w:rStyle w:val="aa"/>
          <w:rFonts w:cs="Times New Roman"/>
          <w:b w:val="0"/>
          <w:bCs w:val="0"/>
          <w:color w:val="auto"/>
        </w:rPr>
        <w:t>у</w:t>
      </w:r>
      <w:r w:rsidRPr="001D1561">
        <w:rPr>
          <w:rStyle w:val="aa"/>
          <w:rFonts w:cs="Times New Roman"/>
          <w:b w:val="0"/>
          <w:bCs w:val="0"/>
          <w:color w:val="auto"/>
        </w:rPr>
        <w:t>бежным странам.</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 xml:space="preserve">Природа: флора и фауна. Климат, погода. </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Условия проживания в городской/сельской местности. Транспорт.</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Средства массовой информации (телевидение, радио, пресса, Интернет).</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Родная страна и страна/страны изучаемого языка. Их географическое положение, столицы, население, официальные языки, достопримечател</w:t>
      </w:r>
      <w:r w:rsidRPr="001D1561">
        <w:rPr>
          <w:rStyle w:val="aa"/>
          <w:rFonts w:cs="Times New Roman"/>
          <w:b w:val="0"/>
          <w:bCs w:val="0"/>
          <w:color w:val="auto"/>
        </w:rPr>
        <w:t>ь</w:t>
      </w:r>
      <w:r w:rsidRPr="001D1561">
        <w:rPr>
          <w:rStyle w:val="aa"/>
          <w:rFonts w:cs="Times New Roman"/>
          <w:b w:val="0"/>
          <w:bCs w:val="0"/>
          <w:color w:val="auto"/>
        </w:rPr>
        <w:t>ности, культурные особенности (национальные праздники, традиции, обычаи).</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Выдающиеся люди родной страны и страны/стран изучаемого языка: писатели, художники, музыканты.</w:t>
      </w:r>
    </w:p>
    <w:p w:rsidR="00416B7C" w:rsidRPr="001D1561" w:rsidRDefault="00416B7C" w:rsidP="0043195E">
      <w:pPr>
        <w:pStyle w:val="a9"/>
        <w:spacing w:line="240" w:lineRule="auto"/>
        <w:rPr>
          <w:rStyle w:val="aa"/>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Говорение</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Развитие коммуникативных умений </w:t>
      </w:r>
      <w:r w:rsidRPr="001D1561">
        <w:rPr>
          <w:rStyle w:val="ac"/>
          <w:rFonts w:cs="Times New Roman"/>
          <w:color w:val="auto"/>
        </w:rPr>
        <w:t>диалогической речи</w:t>
      </w:r>
      <w:r w:rsidRPr="001D1561">
        <w:rPr>
          <w:rFonts w:cs="Times New Roman"/>
          <w:color w:val="auto"/>
        </w:rPr>
        <w:t>, а именно умений вести разные виды диалогов (диалог этикетного характера, ди</w:t>
      </w:r>
      <w:r w:rsidRPr="001D1561">
        <w:rPr>
          <w:rFonts w:cs="Times New Roman"/>
          <w:color w:val="auto"/>
        </w:rPr>
        <w:t>а</w:t>
      </w:r>
      <w:r w:rsidRPr="001D1561">
        <w:rPr>
          <w:rFonts w:cs="Times New Roman"/>
          <w:color w:val="auto"/>
        </w:rPr>
        <w:t>лог-побуждение к действию, диалог-расспрос; комбинированный диалог, включающий различные виды диалогов):</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Диалог этикетного характера</w:t>
      </w:r>
      <w:r w:rsidRPr="001D1561">
        <w:rPr>
          <w:rFonts w:cs="Times New Roman"/>
          <w:color w:val="auto"/>
        </w:rPr>
        <w:t>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w:t>
      </w:r>
      <w:r w:rsidRPr="001D1561">
        <w:rPr>
          <w:rFonts w:cs="Times New Roman"/>
          <w:color w:val="auto"/>
        </w:rPr>
        <w:t>р</w:t>
      </w:r>
      <w:r w:rsidRPr="001D1561">
        <w:rPr>
          <w:rFonts w:cs="Times New Roman"/>
          <w:color w:val="auto"/>
        </w:rPr>
        <w:lastRenderedPageBreak/>
        <w:t xml:space="preserve">ность; вежливо соглашаться на предложение/отказываться от предложения собеседника;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Диалог — побуждение</w:t>
      </w:r>
      <w:r w:rsidRPr="001D1561">
        <w:rPr>
          <w:rFonts w:cs="Times New Roman"/>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 xml:space="preserve">Диалог-расспрос — </w:t>
      </w:r>
      <w:r w:rsidRPr="001D1561">
        <w:rPr>
          <w:rFonts w:cs="Times New Roman"/>
          <w:color w:val="auto"/>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w:t>
      </w:r>
      <w:r w:rsidRPr="001D1561">
        <w:rPr>
          <w:rFonts w:cs="Times New Roman"/>
          <w:color w:val="auto"/>
        </w:rPr>
        <w:t>и</w:t>
      </w:r>
      <w:r w:rsidRPr="001D1561">
        <w:rPr>
          <w:rFonts w:cs="Times New Roman"/>
          <w:color w:val="auto"/>
        </w:rPr>
        <w:t>ции спрашивающего на позицию отвечающего и наоборот.</w:t>
      </w:r>
    </w:p>
    <w:p w:rsidR="00416B7C" w:rsidRPr="001D1561" w:rsidRDefault="00416B7C" w:rsidP="0043195E">
      <w:pPr>
        <w:pStyle w:val="a9"/>
        <w:spacing w:line="240" w:lineRule="auto"/>
        <w:rPr>
          <w:rFonts w:cs="Times New Roman"/>
          <w:color w:val="auto"/>
        </w:rPr>
      </w:pPr>
      <w:r w:rsidRPr="001D1561">
        <w:rPr>
          <w:rFonts w:cs="Times New Roman"/>
          <w:color w:val="auto"/>
        </w:rPr>
        <w:t>Названные умения диалогической речи развиваются в стандартных с</w:t>
      </w:r>
      <w:r w:rsidRPr="001D1561">
        <w:rPr>
          <w:rFonts w:cs="Times New Roman"/>
          <w:color w:val="auto"/>
        </w:rPr>
        <w:t>и</w:t>
      </w:r>
      <w:r w:rsidRPr="001D1561">
        <w:rPr>
          <w:rFonts w:cs="Times New Roman"/>
          <w:color w:val="auto"/>
        </w:rPr>
        <w:t>туациях неофициального общения в рамках тематического содержания речи с использованием ключевых слов, речевых ситуаций и/или илл</w:t>
      </w:r>
      <w:r w:rsidRPr="001D1561">
        <w:rPr>
          <w:rFonts w:cs="Times New Roman"/>
          <w:color w:val="auto"/>
        </w:rPr>
        <w:t>ю</w:t>
      </w:r>
      <w:r w:rsidRPr="001D1561">
        <w:rPr>
          <w:rFonts w:cs="Times New Roman"/>
          <w:color w:val="auto"/>
        </w:rPr>
        <w:t>страций, фотографий с соблюдением нормы речевого этикета, принятых в стране/странах изучаемого языка.</w:t>
      </w:r>
    </w:p>
    <w:p w:rsidR="00416B7C" w:rsidRPr="001D1561" w:rsidRDefault="00416B7C" w:rsidP="0043195E">
      <w:pPr>
        <w:pStyle w:val="a9"/>
        <w:spacing w:line="240" w:lineRule="auto"/>
        <w:rPr>
          <w:rFonts w:cs="Times New Roman"/>
          <w:color w:val="auto"/>
        </w:rPr>
      </w:pPr>
      <w:r w:rsidRPr="001D1561">
        <w:rPr>
          <w:rFonts w:cs="Times New Roman"/>
          <w:color w:val="auto"/>
        </w:rPr>
        <w:t>Объём диалога — до семи реплик со стороны каждого собеседника.</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Fonts w:cs="Times New Roman"/>
          <w:color w:val="auto"/>
          <w:spacing w:val="3"/>
        </w:rPr>
      </w:pPr>
      <w:r w:rsidRPr="001D1561">
        <w:rPr>
          <w:rFonts w:cs="Times New Roman"/>
          <w:color w:val="auto"/>
          <w:spacing w:val="3"/>
        </w:rPr>
        <w:t xml:space="preserve">Развитие коммуникативных умений </w:t>
      </w:r>
      <w:r w:rsidRPr="001D1561">
        <w:rPr>
          <w:rStyle w:val="ac"/>
          <w:rFonts w:cs="Times New Roman"/>
          <w:color w:val="auto"/>
          <w:spacing w:val="3"/>
        </w:rPr>
        <w:t>монологической речи</w:t>
      </w:r>
      <w:r w:rsidRPr="001D1561">
        <w:rPr>
          <w:rFonts w:cs="Times New Roman"/>
          <w:color w:val="auto"/>
          <w:spacing w:val="3"/>
        </w:rPr>
        <w:t xml:space="preserve">: </w:t>
      </w:r>
    </w:p>
    <w:p w:rsidR="00416B7C" w:rsidRPr="001D1561" w:rsidRDefault="00416B7C" w:rsidP="0043195E">
      <w:pPr>
        <w:pStyle w:val="a9"/>
        <w:spacing w:line="240" w:lineRule="auto"/>
        <w:rPr>
          <w:rFonts w:cs="Times New Roman"/>
          <w:color w:val="auto"/>
        </w:rPr>
      </w:pPr>
      <w:r w:rsidRPr="001D1561">
        <w:rPr>
          <w:rFonts w:cs="Times New Roman"/>
          <w:color w:val="auto"/>
        </w:rPr>
        <w:t>создание устных связных монологических высказываний с использованием основных коммуникативных типов речи:</w:t>
      </w:r>
    </w:p>
    <w:p w:rsidR="00416B7C" w:rsidRPr="001D1561" w:rsidRDefault="00416B7C" w:rsidP="0043195E">
      <w:pPr>
        <w:pStyle w:val="a9"/>
        <w:spacing w:line="240" w:lineRule="auto"/>
        <w:rPr>
          <w:rFonts w:cs="Times New Roman"/>
          <w:color w:val="auto"/>
        </w:rPr>
      </w:pPr>
      <w:r w:rsidRPr="001D1561">
        <w:rPr>
          <w:rFonts w:cs="Times New Roman"/>
          <w:color w:val="auto"/>
        </w:rPr>
        <w:t>описание (предмета, местности, внешности и одежды человека), в том числе характеристика (черты характера реального человека или литер</w:t>
      </w:r>
      <w:r w:rsidRPr="001D1561">
        <w:rPr>
          <w:rFonts w:cs="Times New Roman"/>
          <w:color w:val="auto"/>
        </w:rPr>
        <w:t>а</w:t>
      </w:r>
      <w:r w:rsidRPr="001D1561">
        <w:rPr>
          <w:rFonts w:cs="Times New Roman"/>
          <w:color w:val="auto"/>
        </w:rPr>
        <w:t xml:space="preserve">турного персонажа); </w:t>
      </w:r>
    </w:p>
    <w:p w:rsidR="00416B7C" w:rsidRPr="001D1561" w:rsidRDefault="00416B7C" w:rsidP="0043195E">
      <w:pPr>
        <w:pStyle w:val="a9"/>
        <w:spacing w:line="240" w:lineRule="auto"/>
        <w:rPr>
          <w:rFonts w:cs="Times New Roman"/>
          <w:color w:val="auto"/>
        </w:rPr>
      </w:pPr>
      <w:r w:rsidRPr="001D1561">
        <w:rPr>
          <w:rFonts w:cs="Times New Roman"/>
          <w:color w:val="auto"/>
        </w:rPr>
        <w:t>повествование/сообщение;</w:t>
      </w:r>
    </w:p>
    <w:p w:rsidR="00416B7C" w:rsidRPr="001D1561" w:rsidRDefault="00416B7C" w:rsidP="0043195E">
      <w:pPr>
        <w:pStyle w:val="a9"/>
        <w:spacing w:line="240" w:lineRule="auto"/>
        <w:rPr>
          <w:rFonts w:cs="Times New Roman"/>
          <w:color w:val="auto"/>
        </w:rPr>
      </w:pPr>
      <w:r w:rsidRPr="001D1561">
        <w:rPr>
          <w:rFonts w:cs="Times New Roman"/>
          <w:color w:val="auto"/>
        </w:rPr>
        <w:t>выражение и аргументирование своего мнения по отношению к усл</w:t>
      </w:r>
      <w:r w:rsidRPr="001D1561">
        <w:rPr>
          <w:rFonts w:cs="Times New Roman"/>
          <w:color w:val="auto"/>
        </w:rPr>
        <w:t>ы</w:t>
      </w:r>
      <w:r w:rsidRPr="001D1561">
        <w:rPr>
          <w:rFonts w:cs="Times New Roman"/>
          <w:color w:val="auto"/>
        </w:rPr>
        <w:t xml:space="preserve">шанному/прочитанному; </w:t>
      </w:r>
    </w:p>
    <w:p w:rsidR="00416B7C" w:rsidRPr="001D1561" w:rsidRDefault="00416B7C" w:rsidP="0043195E">
      <w:pPr>
        <w:pStyle w:val="a9"/>
        <w:spacing w:line="240" w:lineRule="auto"/>
        <w:rPr>
          <w:rFonts w:cs="Times New Roman"/>
          <w:color w:val="auto"/>
        </w:rPr>
      </w:pPr>
      <w:r w:rsidRPr="001D1561">
        <w:rPr>
          <w:rFonts w:cs="Times New Roman"/>
          <w:color w:val="auto"/>
        </w:rPr>
        <w:t>изложение (пересказ) основного содержания прочитанного/ просл</w:t>
      </w:r>
      <w:r w:rsidRPr="001D1561">
        <w:rPr>
          <w:rFonts w:cs="Times New Roman"/>
          <w:color w:val="auto"/>
        </w:rPr>
        <w:t>у</w:t>
      </w:r>
      <w:r w:rsidRPr="001D1561">
        <w:rPr>
          <w:rFonts w:cs="Times New Roman"/>
          <w:color w:val="auto"/>
        </w:rPr>
        <w:t xml:space="preserve">шанного текста; </w:t>
      </w:r>
    </w:p>
    <w:p w:rsidR="00416B7C" w:rsidRPr="001D1561" w:rsidRDefault="00416B7C" w:rsidP="0043195E">
      <w:pPr>
        <w:pStyle w:val="a9"/>
        <w:spacing w:line="240" w:lineRule="auto"/>
        <w:rPr>
          <w:rFonts w:cs="Times New Roman"/>
          <w:color w:val="auto"/>
        </w:rPr>
      </w:pPr>
      <w:r w:rsidRPr="001D1561">
        <w:rPr>
          <w:rFonts w:cs="Times New Roman"/>
          <w:color w:val="auto"/>
        </w:rPr>
        <w:t>составление рассказа по картинкам;</w:t>
      </w:r>
    </w:p>
    <w:p w:rsidR="00416B7C" w:rsidRPr="001D1561" w:rsidRDefault="00416B7C" w:rsidP="0043195E">
      <w:pPr>
        <w:pStyle w:val="a9"/>
        <w:spacing w:line="240" w:lineRule="auto"/>
        <w:rPr>
          <w:rFonts w:cs="Times New Roman"/>
          <w:color w:val="auto"/>
        </w:rPr>
      </w:pPr>
      <w:r w:rsidRPr="001D1561">
        <w:rPr>
          <w:rFonts w:cs="Times New Roman"/>
          <w:color w:val="auto"/>
        </w:rPr>
        <w:t>изложение результатов выполненной проектной работы.</w:t>
      </w:r>
    </w:p>
    <w:p w:rsidR="00416B7C" w:rsidRPr="001D1561" w:rsidRDefault="00416B7C" w:rsidP="0043195E">
      <w:pPr>
        <w:pStyle w:val="a9"/>
        <w:spacing w:line="240" w:lineRule="auto"/>
        <w:rPr>
          <w:rFonts w:cs="Times New Roman"/>
          <w:color w:val="auto"/>
        </w:rPr>
      </w:pPr>
      <w:r w:rsidRPr="001D1561">
        <w:rPr>
          <w:rFonts w:cs="Times New Roman"/>
          <w:color w:val="auto"/>
        </w:rPr>
        <w:t>Данные умения монологической речи развиваются в стандартных с</w:t>
      </w:r>
      <w:r w:rsidRPr="001D1561">
        <w:rPr>
          <w:rFonts w:cs="Times New Roman"/>
          <w:color w:val="auto"/>
        </w:rPr>
        <w:t>и</w:t>
      </w:r>
      <w:r w:rsidRPr="001D1561">
        <w:rPr>
          <w:rFonts w:cs="Times New Roman"/>
          <w:color w:val="auto"/>
        </w:rPr>
        <w:t>туациях неофициального общения в рамках тематического содержания речи с опорой на вопросы, ключевые слова, план и/или иллюстрации, ф</w:t>
      </w:r>
      <w:r w:rsidRPr="001D1561">
        <w:rPr>
          <w:rFonts w:cs="Times New Roman"/>
          <w:color w:val="auto"/>
        </w:rPr>
        <w:t>о</w:t>
      </w:r>
      <w:r w:rsidRPr="001D1561">
        <w:rPr>
          <w:rFonts w:cs="Times New Roman"/>
          <w:color w:val="auto"/>
        </w:rPr>
        <w:t>тографии, таблицы.</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Объём монологического высказывания — 9—10 фраз. </w:t>
      </w:r>
    </w:p>
    <w:p w:rsidR="008B19D3" w:rsidRPr="001D1561" w:rsidRDefault="008B19D3"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 xml:space="preserve">Аудирование </w:t>
      </w:r>
    </w:p>
    <w:p w:rsidR="00416B7C" w:rsidRPr="001D1561" w:rsidRDefault="00416B7C" w:rsidP="0043195E">
      <w:pPr>
        <w:pStyle w:val="a9"/>
        <w:spacing w:line="240" w:lineRule="auto"/>
        <w:rPr>
          <w:rFonts w:cs="Times New Roman"/>
          <w:color w:val="auto"/>
        </w:rPr>
      </w:pPr>
      <w:r w:rsidRPr="001D1561">
        <w:rPr>
          <w:rFonts w:cs="Times New Roman"/>
          <w:color w:val="auto"/>
        </w:rPr>
        <w:t>При непосредственном общении: понимание на слух речи учителя и одноклассников и вербальная/невербальная реакция на услышанное; и</w:t>
      </w:r>
      <w:r w:rsidRPr="001D1561">
        <w:rPr>
          <w:rFonts w:cs="Times New Roman"/>
          <w:color w:val="auto"/>
        </w:rPr>
        <w:t>с</w:t>
      </w:r>
      <w:r w:rsidRPr="001D1561">
        <w:rPr>
          <w:rFonts w:cs="Times New Roman"/>
          <w:color w:val="auto"/>
        </w:rPr>
        <w:t>пользовать переспрос или просьбу повторить для уточнения отдельных деталей.</w:t>
      </w:r>
    </w:p>
    <w:p w:rsidR="00416B7C" w:rsidRPr="001D1561" w:rsidRDefault="00416B7C" w:rsidP="0043195E">
      <w:pPr>
        <w:pStyle w:val="a9"/>
        <w:spacing w:line="240" w:lineRule="auto"/>
        <w:rPr>
          <w:rFonts w:cs="Times New Roman"/>
          <w:color w:val="auto"/>
        </w:rPr>
      </w:pPr>
      <w:r w:rsidRPr="001D1561">
        <w:rPr>
          <w:rFonts w:cs="Times New Roman"/>
          <w:color w:val="auto"/>
        </w:rPr>
        <w:t>При опосредованном общении: дальнейшее развитие восприятия и п</w:t>
      </w:r>
      <w:r w:rsidRPr="001D1561">
        <w:rPr>
          <w:rFonts w:cs="Times New Roman"/>
          <w:color w:val="auto"/>
        </w:rPr>
        <w:t>о</w:t>
      </w:r>
      <w:r w:rsidRPr="001D1561">
        <w:rPr>
          <w:rFonts w:cs="Times New Roman"/>
          <w:color w:val="auto"/>
        </w:rPr>
        <w:t xml:space="preserve">нимания на слух несложных аутентичных текстов, содержащих отдельные неизученные языковые явления, с разной глубиной проникновения в их </w:t>
      </w:r>
      <w:r w:rsidRPr="001D1561">
        <w:rPr>
          <w:rFonts w:cs="Times New Roman"/>
          <w:color w:val="auto"/>
        </w:rPr>
        <w:lastRenderedPageBreak/>
        <w:t>содержание в зависимости от поставленной коммуникативной задачи: с пониманием основного содержания; с пониманием ну</w:t>
      </w:r>
      <w:r w:rsidRPr="001D1561">
        <w:rPr>
          <w:rFonts w:cs="Times New Roman"/>
          <w:color w:val="auto"/>
        </w:rPr>
        <w:t>ж</w:t>
      </w:r>
      <w:r w:rsidRPr="001D1561">
        <w:rPr>
          <w:rFonts w:cs="Times New Roman"/>
          <w:color w:val="auto"/>
        </w:rPr>
        <w:t xml:space="preserve">ной/интересующей/запрашиваемой информации. </w:t>
      </w:r>
    </w:p>
    <w:p w:rsidR="00416B7C" w:rsidRPr="001D1561" w:rsidRDefault="00416B7C" w:rsidP="0043195E">
      <w:pPr>
        <w:pStyle w:val="a9"/>
        <w:spacing w:line="240" w:lineRule="auto"/>
        <w:rPr>
          <w:rFonts w:cs="Times New Roman"/>
          <w:color w:val="auto"/>
        </w:rPr>
      </w:pPr>
      <w:r w:rsidRPr="001D1561">
        <w:rPr>
          <w:rFonts w:cs="Times New Roman"/>
          <w:color w:val="auto"/>
        </w:rPr>
        <w:t>Аудирование с пониманием основного содержания текста предполагает умение определять основную тему/идею и главные факты/события в во</w:t>
      </w:r>
      <w:r w:rsidRPr="001D1561">
        <w:rPr>
          <w:rFonts w:cs="Times New Roman"/>
          <w:color w:val="auto"/>
        </w:rPr>
        <w:t>с</w:t>
      </w:r>
      <w:r w:rsidRPr="001D1561">
        <w:rPr>
          <w:rFonts w:cs="Times New Roman"/>
          <w:color w:val="auto"/>
        </w:rPr>
        <w:t>принимаемом на слух тексте, отделять главную информацию от второст</w:t>
      </w:r>
      <w:r w:rsidRPr="001D1561">
        <w:rPr>
          <w:rFonts w:cs="Times New Roman"/>
          <w:color w:val="auto"/>
        </w:rPr>
        <w:t>е</w:t>
      </w:r>
      <w:r w:rsidRPr="001D1561">
        <w:rPr>
          <w:rFonts w:cs="Times New Roman"/>
          <w:color w:val="auto"/>
        </w:rPr>
        <w:t>пенной, прогнозировать содержание текста по началу сообщения; игн</w:t>
      </w:r>
      <w:r w:rsidRPr="001D1561">
        <w:rPr>
          <w:rFonts w:cs="Times New Roman"/>
          <w:color w:val="auto"/>
        </w:rPr>
        <w:t>о</w:t>
      </w:r>
      <w:r w:rsidRPr="001D1561">
        <w:rPr>
          <w:rFonts w:cs="Times New Roman"/>
          <w:color w:val="auto"/>
        </w:rPr>
        <w:t>рировать незнакомые слова, не существенные для понимания основного содержания.</w:t>
      </w:r>
    </w:p>
    <w:p w:rsidR="00416B7C" w:rsidRPr="001D1561" w:rsidRDefault="00416B7C" w:rsidP="0043195E">
      <w:pPr>
        <w:pStyle w:val="a9"/>
        <w:spacing w:line="240" w:lineRule="auto"/>
        <w:rPr>
          <w:rFonts w:cs="Times New Roman"/>
          <w:color w:val="auto"/>
        </w:rPr>
      </w:pPr>
      <w:r w:rsidRPr="001D1561">
        <w:rPr>
          <w:rFonts w:cs="Times New Roman"/>
          <w:color w:val="auto"/>
        </w:rPr>
        <w:t>Аудирование с пониманием нужной/интересующей/запрашиваемой информации предполагает умение выделять нужную/ интересу</w:t>
      </w:r>
      <w:r w:rsidRPr="001D1561">
        <w:rPr>
          <w:rFonts w:cs="Times New Roman"/>
          <w:color w:val="auto"/>
        </w:rPr>
        <w:t>ю</w:t>
      </w:r>
      <w:r w:rsidRPr="001D1561">
        <w:rPr>
          <w:rFonts w:cs="Times New Roman"/>
          <w:color w:val="auto"/>
        </w:rPr>
        <w:t>щую/запрашиваемую информацию, представленную в эксплицитной (я</w:t>
      </w:r>
      <w:r w:rsidRPr="001D1561">
        <w:rPr>
          <w:rFonts w:cs="Times New Roman"/>
          <w:color w:val="auto"/>
        </w:rPr>
        <w:t>в</w:t>
      </w:r>
      <w:r w:rsidRPr="001D1561">
        <w:rPr>
          <w:rFonts w:cs="Times New Roman"/>
          <w:color w:val="auto"/>
        </w:rPr>
        <w:t>ной) форме, в воспринимаемом на слух тексте.</w:t>
      </w:r>
    </w:p>
    <w:p w:rsidR="00416B7C" w:rsidRPr="001D1561" w:rsidRDefault="00416B7C" w:rsidP="0043195E">
      <w:pPr>
        <w:pStyle w:val="a9"/>
        <w:spacing w:line="240" w:lineRule="auto"/>
        <w:rPr>
          <w:rFonts w:cs="Times New Roman"/>
          <w:color w:val="auto"/>
        </w:rPr>
      </w:pPr>
      <w:r w:rsidRPr="001D1561">
        <w:rPr>
          <w:rFonts w:cs="Times New Roman"/>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1D1561" w:rsidRDefault="00416B7C" w:rsidP="0043195E">
      <w:pPr>
        <w:pStyle w:val="a9"/>
        <w:spacing w:line="240" w:lineRule="auto"/>
        <w:rPr>
          <w:rFonts w:cs="Times New Roman"/>
          <w:color w:val="auto"/>
        </w:rPr>
      </w:pPr>
      <w:r w:rsidRPr="001D1561">
        <w:rPr>
          <w:rFonts w:cs="Times New Roman"/>
          <w:color w:val="auto"/>
        </w:rPr>
        <w:t>Время звучания текста/текстов для аудирования — до 2 минут.</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Смысловое чтение</w:t>
      </w:r>
    </w:p>
    <w:p w:rsidR="00416B7C" w:rsidRPr="001D1561" w:rsidRDefault="00416B7C" w:rsidP="0043195E">
      <w:pPr>
        <w:pStyle w:val="a9"/>
        <w:spacing w:line="240" w:lineRule="auto"/>
        <w:rPr>
          <w:rFonts w:cs="Times New Roman"/>
          <w:color w:val="auto"/>
          <w:spacing w:val="1"/>
        </w:rPr>
      </w:pPr>
      <w:r w:rsidRPr="001D1561">
        <w:rPr>
          <w:rFonts w:cs="Times New Roman"/>
          <w:color w:val="auto"/>
          <w:spacing w:val="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w:t>
      </w:r>
      <w:r w:rsidRPr="001D1561">
        <w:rPr>
          <w:rFonts w:cs="Times New Roman"/>
          <w:color w:val="auto"/>
          <w:spacing w:val="1"/>
        </w:rPr>
        <w:t>ж</w:t>
      </w:r>
      <w:r w:rsidRPr="001D1561">
        <w:rPr>
          <w:rFonts w:cs="Times New Roman"/>
          <w:color w:val="auto"/>
          <w:spacing w:val="1"/>
        </w:rPr>
        <w:t>ной/интересующей/запрашиваемой информации; с полным пониманием содержания.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Чтение </w:t>
      </w:r>
      <w:r w:rsidRPr="001D1561">
        <w:rPr>
          <w:rStyle w:val="ab"/>
          <w:rFonts w:cs="Times New Roman"/>
          <w:color w:val="auto"/>
        </w:rPr>
        <w:t>с пониманием основного содержания текста</w:t>
      </w:r>
      <w:r w:rsidRPr="001D1561">
        <w:rPr>
          <w:rFonts w:cs="Times New Roman"/>
          <w:color w:val="auto"/>
        </w:rPr>
        <w:t xml:space="preserve"> предполагает умения: определять тему/основную мысль, выделять главные фа</w:t>
      </w:r>
      <w:r w:rsidRPr="001D1561">
        <w:rPr>
          <w:rFonts w:cs="Times New Roman"/>
          <w:color w:val="auto"/>
        </w:rPr>
        <w:t>к</w:t>
      </w:r>
      <w:r w:rsidRPr="001D1561">
        <w:rPr>
          <w:rFonts w:cs="Times New Roman"/>
          <w:color w:val="auto"/>
        </w:rPr>
        <w:t>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w:t>
      </w:r>
      <w:r w:rsidRPr="001D1561">
        <w:rPr>
          <w:rFonts w:cs="Times New Roman"/>
          <w:color w:val="auto"/>
        </w:rPr>
        <w:t>н</w:t>
      </w:r>
      <w:r w:rsidRPr="001D1561">
        <w:rPr>
          <w:rFonts w:cs="Times New Roman"/>
          <w:color w:val="auto"/>
        </w:rPr>
        <w:t xml:space="preserve">ные для понимания основного содержания; понимать интернациональные слова.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Чтение </w:t>
      </w:r>
      <w:r w:rsidRPr="001D1561">
        <w:rPr>
          <w:rStyle w:val="ab"/>
          <w:rFonts w:cs="Times New Roman"/>
          <w:color w:val="auto"/>
        </w:rPr>
        <w:t>с пониманием нужной/интересующей/запрашиваемой</w:t>
      </w:r>
      <w:r w:rsidRPr="001D1561">
        <w:rPr>
          <w:rFonts w:cs="Times New Roman"/>
          <w:color w:val="auto"/>
        </w:rPr>
        <w:t xml:space="preserve"> инфо</w:t>
      </w:r>
      <w:r w:rsidRPr="001D1561">
        <w:rPr>
          <w:rFonts w:cs="Times New Roman"/>
          <w:color w:val="auto"/>
        </w:rPr>
        <w:t>р</w:t>
      </w:r>
      <w:r w:rsidRPr="001D1561">
        <w:rPr>
          <w:rFonts w:cs="Times New Roman"/>
          <w:color w:val="auto"/>
        </w:rPr>
        <w:t>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16B7C" w:rsidRPr="001D1561" w:rsidRDefault="00416B7C" w:rsidP="0043195E">
      <w:pPr>
        <w:pStyle w:val="a9"/>
        <w:spacing w:line="240" w:lineRule="auto"/>
        <w:rPr>
          <w:rFonts w:cs="Times New Roman"/>
          <w:color w:val="auto"/>
        </w:rPr>
      </w:pPr>
      <w:r w:rsidRPr="001D1561">
        <w:rPr>
          <w:rFonts w:cs="Times New Roman"/>
          <w:color w:val="auto"/>
        </w:rPr>
        <w:t>Чтение несплошных текстов (таблиц, диаграмм, схем) и понимание представленной в них информации.</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Чтение </w:t>
      </w:r>
      <w:r w:rsidRPr="001D1561">
        <w:rPr>
          <w:rStyle w:val="ab"/>
          <w:rFonts w:cs="Times New Roman"/>
          <w:color w:val="auto"/>
        </w:rPr>
        <w:t>с полным пониманием содержания</w:t>
      </w:r>
      <w:r w:rsidRPr="001D1561">
        <w:rPr>
          <w:rFonts w:cs="Times New Roman"/>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w:t>
      </w:r>
      <w:r w:rsidRPr="001D1561">
        <w:rPr>
          <w:rFonts w:cs="Times New Roman"/>
          <w:color w:val="auto"/>
        </w:rPr>
        <w:t>с</w:t>
      </w:r>
      <w:r w:rsidRPr="001D1561">
        <w:rPr>
          <w:rFonts w:cs="Times New Roman"/>
          <w:color w:val="auto"/>
        </w:rPr>
        <w:lastRenderedPageBreak/>
        <w:t>лового и структурного анализа отдельных частей текста, выборочного п</w:t>
      </w:r>
      <w:r w:rsidRPr="001D1561">
        <w:rPr>
          <w:rFonts w:cs="Times New Roman"/>
          <w:color w:val="auto"/>
        </w:rPr>
        <w:t>е</w:t>
      </w:r>
      <w:r w:rsidRPr="001D1561">
        <w:rPr>
          <w:rFonts w:cs="Times New Roman"/>
          <w:color w:val="auto"/>
        </w:rPr>
        <w:t>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416B7C" w:rsidRPr="001D1561" w:rsidRDefault="00416B7C" w:rsidP="0043195E">
      <w:pPr>
        <w:pStyle w:val="a9"/>
        <w:spacing w:line="240" w:lineRule="auto"/>
        <w:rPr>
          <w:rFonts w:cs="Times New Roman"/>
          <w:color w:val="auto"/>
        </w:rPr>
      </w:pPr>
      <w:r w:rsidRPr="001D1561">
        <w:rPr>
          <w:rFonts w:cs="Times New Roman"/>
          <w:color w:val="auto"/>
        </w:rPr>
        <w:t>Тексты для чтения: интервью, диалог (беседа), рассказ, отрывок из х</w:t>
      </w:r>
      <w:r w:rsidRPr="001D1561">
        <w:rPr>
          <w:rFonts w:cs="Times New Roman"/>
          <w:color w:val="auto"/>
        </w:rPr>
        <w:t>у</w:t>
      </w:r>
      <w:r w:rsidRPr="001D1561">
        <w:rPr>
          <w:rFonts w:cs="Times New Roman"/>
          <w:color w:val="auto"/>
        </w:rPr>
        <w:t>дожественного произведения, отрывок из статьи научно-популярного х</w:t>
      </w:r>
      <w:r w:rsidRPr="001D1561">
        <w:rPr>
          <w:rFonts w:cs="Times New Roman"/>
          <w:color w:val="auto"/>
        </w:rPr>
        <w:t>а</w:t>
      </w:r>
      <w:r w:rsidRPr="001D1561">
        <w:rPr>
          <w:rFonts w:cs="Times New Roman"/>
          <w:color w:val="auto"/>
        </w:rPr>
        <w:t>рактера, сообщение информационного характера, объявление, кулинарный рецепт, меню, электронное сообщение личного характера, стихотворение.</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Объём текста/текстов для чтения — 350—500 слов. </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 xml:space="preserve">Письменная речь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Развитие умений письменной речи: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составление плана/тезисов устного или письменного сообщения;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rsidR="00416B7C" w:rsidRPr="001D1561" w:rsidRDefault="00416B7C" w:rsidP="0043195E">
      <w:pPr>
        <w:pStyle w:val="a9"/>
        <w:spacing w:line="240" w:lineRule="auto"/>
        <w:rPr>
          <w:rFonts w:cs="Times New Roman"/>
          <w:color w:val="auto"/>
        </w:rPr>
      </w:pPr>
      <w:r w:rsidRPr="001D1561">
        <w:rPr>
          <w:rFonts w:cs="Times New Roman"/>
          <w:color w:val="auto"/>
        </w:rPr>
        <w:t>написание электронного сообщения личного характера: сообщать краткие сведения о себе, излагать различные события, делиться впечатл</w:t>
      </w:r>
      <w:r w:rsidRPr="001D1561">
        <w:rPr>
          <w:rFonts w:cs="Times New Roman"/>
          <w:color w:val="auto"/>
        </w:rPr>
        <w:t>е</w:t>
      </w:r>
      <w:r w:rsidRPr="001D1561">
        <w:rPr>
          <w:rFonts w:cs="Times New Roman"/>
          <w:color w:val="auto"/>
        </w:rPr>
        <w:t>ниями, выражать благодарность/извинения/просьбу, запрашивать интер</w:t>
      </w:r>
      <w:r w:rsidRPr="001D1561">
        <w:rPr>
          <w:rFonts w:cs="Times New Roman"/>
          <w:color w:val="auto"/>
        </w:rPr>
        <w:t>е</w:t>
      </w:r>
      <w:r w:rsidRPr="001D1561">
        <w:rPr>
          <w:rFonts w:cs="Times New Roman"/>
          <w:color w:val="auto"/>
        </w:rPr>
        <w:t>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416B7C" w:rsidRPr="001D1561" w:rsidRDefault="00416B7C" w:rsidP="0043195E">
      <w:pPr>
        <w:pStyle w:val="a9"/>
        <w:spacing w:line="240" w:lineRule="auto"/>
        <w:rPr>
          <w:rFonts w:cs="Times New Roman"/>
          <w:color w:val="auto"/>
          <w:spacing w:val="-1"/>
        </w:rPr>
      </w:pPr>
      <w:r w:rsidRPr="001D1561">
        <w:rPr>
          <w:rFonts w:cs="Times New Roman"/>
          <w:color w:val="auto"/>
          <w:spacing w:val="-1"/>
        </w:rPr>
        <w:t>создание небольшого письменного высказывания с опорой на образец, план, таблицу и/или прочитанный/прослушанный текст. Объём письме</w:t>
      </w:r>
      <w:r w:rsidRPr="001D1561">
        <w:rPr>
          <w:rFonts w:cs="Times New Roman"/>
          <w:color w:val="auto"/>
          <w:spacing w:val="-1"/>
        </w:rPr>
        <w:t>н</w:t>
      </w:r>
      <w:r w:rsidRPr="001D1561">
        <w:rPr>
          <w:rFonts w:cs="Times New Roman"/>
          <w:color w:val="auto"/>
          <w:spacing w:val="-1"/>
        </w:rPr>
        <w:t>ного высказывания — до 110 слов.</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keepNext/>
        <w:spacing w:line="240" w:lineRule="auto"/>
        <w:rPr>
          <w:rStyle w:val="aa"/>
          <w:rFonts w:cs="Times New Roman"/>
          <w:color w:val="auto"/>
        </w:rPr>
      </w:pPr>
      <w:r w:rsidRPr="001D1561">
        <w:rPr>
          <w:rStyle w:val="aa"/>
          <w:rFonts w:cs="Times New Roman"/>
          <w:color w:val="auto"/>
        </w:rPr>
        <w:t>Фонетическая сторона речи</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1D1561" w:rsidRDefault="00416B7C" w:rsidP="0043195E">
      <w:pPr>
        <w:pStyle w:val="a9"/>
        <w:spacing w:line="240" w:lineRule="auto"/>
        <w:rPr>
          <w:rFonts w:cs="Times New Roman"/>
          <w:color w:val="auto"/>
        </w:rPr>
      </w:pPr>
      <w:r w:rsidRPr="001D1561">
        <w:rPr>
          <w:rFonts w:cs="Times New Roman"/>
          <w:color w:val="auto"/>
        </w:rPr>
        <w:t>Чтение вслух небольших аутентичных текстов, построенных на из</w:t>
      </w:r>
      <w:r w:rsidRPr="001D1561">
        <w:rPr>
          <w:rFonts w:cs="Times New Roman"/>
          <w:color w:val="auto"/>
        </w:rPr>
        <w:t>у</w:t>
      </w:r>
      <w:r w:rsidRPr="001D1561">
        <w:rPr>
          <w:rFonts w:cs="Times New Roman"/>
          <w:color w:val="auto"/>
        </w:rPr>
        <w:t>ченном языковом материале, с соблюдением правил чтения и соотве</w:t>
      </w:r>
      <w:r w:rsidRPr="001D1561">
        <w:rPr>
          <w:rFonts w:cs="Times New Roman"/>
          <w:color w:val="auto"/>
        </w:rPr>
        <w:t>т</w:t>
      </w:r>
      <w:r w:rsidRPr="001D1561">
        <w:rPr>
          <w:rFonts w:cs="Times New Roman"/>
          <w:color w:val="auto"/>
        </w:rPr>
        <w:t>ствующей интонации, демонстрирующих понимание текста.</w:t>
      </w:r>
    </w:p>
    <w:p w:rsidR="00416B7C" w:rsidRPr="001D1561" w:rsidRDefault="00416B7C" w:rsidP="0043195E">
      <w:pPr>
        <w:pStyle w:val="a9"/>
        <w:spacing w:line="240" w:lineRule="auto"/>
        <w:rPr>
          <w:rFonts w:cs="Times New Roman"/>
          <w:color w:val="auto"/>
        </w:rPr>
      </w:pPr>
      <w:r w:rsidRPr="001D1561">
        <w:rPr>
          <w:rFonts w:cs="Times New Roman"/>
          <w:color w:val="auto"/>
        </w:rPr>
        <w:t>Тексты для чтения вслух: сообщение информационного характера, о</w:t>
      </w:r>
      <w:r w:rsidRPr="001D1561">
        <w:rPr>
          <w:rFonts w:cs="Times New Roman"/>
          <w:color w:val="auto"/>
        </w:rPr>
        <w:t>т</w:t>
      </w:r>
      <w:r w:rsidRPr="001D1561">
        <w:rPr>
          <w:rFonts w:cs="Times New Roman"/>
          <w:color w:val="auto"/>
        </w:rPr>
        <w:t>рывок из статьи научно-популярного характера, рассказ, диалог (беседа).</w:t>
      </w:r>
    </w:p>
    <w:p w:rsidR="00416B7C" w:rsidRPr="001D1561" w:rsidRDefault="00416B7C" w:rsidP="0043195E">
      <w:pPr>
        <w:pStyle w:val="a9"/>
        <w:spacing w:line="240" w:lineRule="auto"/>
        <w:rPr>
          <w:rFonts w:cs="Times New Roman"/>
          <w:color w:val="auto"/>
        </w:rPr>
      </w:pPr>
      <w:r w:rsidRPr="001D1561">
        <w:rPr>
          <w:rFonts w:cs="Times New Roman"/>
          <w:color w:val="auto"/>
        </w:rPr>
        <w:t>Объём текста для чтения вслух — до 110 слов.</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Орфография и пунктуация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Правильное написание изученных слов. </w:t>
      </w:r>
    </w:p>
    <w:p w:rsidR="00416B7C" w:rsidRPr="001D1561" w:rsidRDefault="00416B7C" w:rsidP="0043195E">
      <w:pPr>
        <w:pStyle w:val="a9"/>
        <w:spacing w:line="240" w:lineRule="auto"/>
        <w:rPr>
          <w:rFonts w:cs="Times New Roman"/>
          <w:color w:val="auto"/>
        </w:rPr>
      </w:pPr>
      <w:r w:rsidRPr="001D1561">
        <w:rPr>
          <w:rFonts w:cs="Times New Roman"/>
          <w:color w:val="auto"/>
        </w:rPr>
        <w:t>Правильное использование знаков препинания: точки, вопросительного и восклицательного знаков в конце предложения; запятой при перечисл</w:t>
      </w:r>
      <w:r w:rsidRPr="001D1561">
        <w:rPr>
          <w:rFonts w:cs="Times New Roman"/>
          <w:color w:val="auto"/>
        </w:rPr>
        <w:t>е</w:t>
      </w:r>
      <w:r w:rsidRPr="001D1561">
        <w:rPr>
          <w:rFonts w:cs="Times New Roman"/>
          <w:color w:val="auto"/>
        </w:rPr>
        <w:t xml:space="preserve">нии. </w:t>
      </w:r>
    </w:p>
    <w:p w:rsidR="00416B7C" w:rsidRPr="001D1561" w:rsidRDefault="00416B7C" w:rsidP="0043195E">
      <w:pPr>
        <w:pStyle w:val="a9"/>
        <w:spacing w:line="240" w:lineRule="auto"/>
        <w:rPr>
          <w:rFonts w:cs="Times New Roman"/>
          <w:color w:val="auto"/>
        </w:rPr>
      </w:pPr>
      <w:r w:rsidRPr="001D1561">
        <w:rPr>
          <w:rFonts w:cs="Times New Roman"/>
          <w:color w:val="auto"/>
        </w:rPr>
        <w:lastRenderedPageBreak/>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Лексическая сторона речи</w:t>
      </w:r>
    </w:p>
    <w:p w:rsidR="00416B7C" w:rsidRPr="001D1561" w:rsidRDefault="00416B7C" w:rsidP="0043195E">
      <w:pPr>
        <w:pStyle w:val="a9"/>
        <w:spacing w:line="240" w:lineRule="auto"/>
        <w:rPr>
          <w:rFonts w:cs="Times New Roman"/>
          <w:color w:val="auto"/>
        </w:rPr>
      </w:pPr>
      <w:r w:rsidRPr="001D1561">
        <w:rPr>
          <w:rFonts w:cs="Times New Roman"/>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w:t>
      </w:r>
      <w:r w:rsidRPr="001D1561">
        <w:rPr>
          <w:rFonts w:cs="Times New Roman"/>
          <w:color w:val="auto"/>
        </w:rPr>
        <w:t>о</w:t>
      </w:r>
      <w:r w:rsidRPr="001D1561">
        <w:rPr>
          <w:rFonts w:cs="Times New Roman"/>
          <w:color w:val="auto"/>
        </w:rPr>
        <w:t xml:space="preserve">держания речи, с соблюдением существующей в немецком языке нормы лексической сочетаемости. </w:t>
      </w:r>
    </w:p>
    <w:p w:rsidR="00416B7C" w:rsidRPr="001D1561" w:rsidRDefault="00416B7C" w:rsidP="0043195E">
      <w:pPr>
        <w:pStyle w:val="a9"/>
        <w:spacing w:line="240" w:lineRule="auto"/>
        <w:rPr>
          <w:rFonts w:cs="Times New Roman"/>
          <w:color w:val="auto"/>
          <w:spacing w:val="1"/>
        </w:rPr>
      </w:pPr>
      <w:r w:rsidRPr="001D1561">
        <w:rPr>
          <w:rFonts w:cs="Times New Roman"/>
          <w:color w:val="auto"/>
          <w:spacing w:val="1"/>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416B7C" w:rsidRPr="001D1561" w:rsidRDefault="00416B7C" w:rsidP="0043195E">
      <w:pPr>
        <w:pStyle w:val="a9"/>
        <w:spacing w:line="240" w:lineRule="auto"/>
        <w:rPr>
          <w:rFonts w:cs="Times New Roman"/>
          <w:color w:val="auto"/>
        </w:rPr>
      </w:pPr>
      <w:r w:rsidRPr="001D1561">
        <w:rPr>
          <w:rFonts w:cs="Times New Roman"/>
          <w:color w:val="auto"/>
        </w:rPr>
        <w:t>Основные способы словообразования: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а) аффиксация: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образование имён существительных при помощи суффикса </w:t>
      </w:r>
      <w:r w:rsidRPr="001D1561">
        <w:rPr>
          <w:rStyle w:val="ab"/>
          <w:rFonts w:cs="Times New Roman"/>
          <w:color w:val="auto"/>
        </w:rPr>
        <w:t xml:space="preserve">-ik </w:t>
      </w:r>
      <w:r w:rsidRPr="001D1561">
        <w:rPr>
          <w:rFonts w:cs="Times New Roman"/>
          <w:color w:val="auto"/>
        </w:rPr>
        <w:t>(</w:t>
      </w:r>
      <w:r w:rsidRPr="001D1561">
        <w:rPr>
          <w:rStyle w:val="ab"/>
          <w:rFonts w:cs="Times New Roman"/>
          <w:color w:val="auto"/>
        </w:rPr>
        <w:t>Grammatik</w:t>
      </w:r>
      <w:r w:rsidRPr="001D1561">
        <w:rPr>
          <w:rFonts w:cs="Times New Roman"/>
          <w:color w:val="auto"/>
        </w:rPr>
        <w:t>);</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образование имён прилагательных при помощи суффикса </w:t>
      </w:r>
      <w:r w:rsidRPr="001D1561">
        <w:rPr>
          <w:rStyle w:val="ab"/>
          <w:rFonts w:cs="Times New Roman"/>
          <w:color w:val="auto"/>
        </w:rPr>
        <w:t xml:space="preserve">-los </w:t>
      </w:r>
      <w:r w:rsidRPr="001D1561">
        <w:rPr>
          <w:rFonts w:cs="Times New Roman"/>
          <w:color w:val="auto"/>
        </w:rPr>
        <w:t>(</w:t>
      </w:r>
      <w:r w:rsidRPr="001D1561">
        <w:rPr>
          <w:rStyle w:val="ab"/>
          <w:rFonts w:cs="Times New Roman"/>
          <w:color w:val="auto"/>
        </w:rPr>
        <w:t>geschmacklos</w:t>
      </w:r>
      <w:r w:rsidRPr="001D1561">
        <w:rPr>
          <w:rFonts w:cs="Times New Roman"/>
          <w:color w:val="auto"/>
        </w:rPr>
        <w:t>);</w:t>
      </w:r>
    </w:p>
    <w:p w:rsidR="00416B7C" w:rsidRPr="001D1561" w:rsidRDefault="00416B7C" w:rsidP="0043195E">
      <w:pPr>
        <w:pStyle w:val="a9"/>
        <w:spacing w:line="240" w:lineRule="auto"/>
        <w:rPr>
          <w:rFonts w:cs="Times New Roman"/>
          <w:color w:val="auto"/>
        </w:rPr>
      </w:pPr>
      <w:r w:rsidRPr="001D1561">
        <w:rPr>
          <w:rFonts w:cs="Times New Roman"/>
          <w:color w:val="auto"/>
        </w:rPr>
        <w:t>б) словосложение: образование сложных прилагательных путём соед</w:t>
      </w:r>
      <w:r w:rsidRPr="001D1561">
        <w:rPr>
          <w:rFonts w:cs="Times New Roman"/>
          <w:color w:val="auto"/>
        </w:rPr>
        <w:t>и</w:t>
      </w:r>
      <w:r w:rsidRPr="001D1561">
        <w:rPr>
          <w:rFonts w:cs="Times New Roman"/>
          <w:color w:val="auto"/>
        </w:rPr>
        <w:t>нения двух прилагательных (</w:t>
      </w:r>
      <w:r w:rsidRPr="001D1561">
        <w:rPr>
          <w:rStyle w:val="ab"/>
          <w:rFonts w:cs="Times New Roman"/>
          <w:color w:val="auto"/>
        </w:rPr>
        <w:t>dunkelblau</w:t>
      </w:r>
      <w:r w:rsidRPr="001D1561">
        <w:rPr>
          <w:rFonts w:cs="Times New Roman"/>
          <w:color w:val="auto"/>
        </w:rPr>
        <w:t xml:space="preserve">). </w:t>
      </w:r>
    </w:p>
    <w:p w:rsidR="00416B7C" w:rsidRPr="001D1561" w:rsidRDefault="00416B7C" w:rsidP="0043195E">
      <w:pPr>
        <w:pStyle w:val="a9"/>
        <w:spacing w:line="240" w:lineRule="auto"/>
        <w:rPr>
          <w:rFonts w:cs="Times New Roman"/>
          <w:color w:val="auto"/>
          <w:spacing w:val="3"/>
        </w:rPr>
      </w:pPr>
      <w:r w:rsidRPr="001D1561">
        <w:rPr>
          <w:rFonts w:cs="Times New Roman"/>
          <w:color w:val="auto"/>
          <w:spacing w:val="3"/>
        </w:rPr>
        <w:t>Многозначные лексические единицы. Синонимы. Антонимы.</w:t>
      </w:r>
    </w:p>
    <w:p w:rsidR="00416B7C" w:rsidRPr="001D1561" w:rsidRDefault="00416B7C" w:rsidP="0043195E">
      <w:pPr>
        <w:pStyle w:val="a9"/>
        <w:spacing w:line="240" w:lineRule="auto"/>
        <w:rPr>
          <w:rFonts w:cs="Times New Roman"/>
          <w:color w:val="auto"/>
        </w:rPr>
      </w:pPr>
      <w:r w:rsidRPr="001D1561">
        <w:rPr>
          <w:rFonts w:cs="Times New Roman"/>
          <w:color w:val="auto"/>
        </w:rPr>
        <w:t>Различные средства связи в тексте для обеспечения его целостности (</w:t>
      </w:r>
      <w:r w:rsidRPr="001D1561">
        <w:rPr>
          <w:rStyle w:val="ab"/>
          <w:rFonts w:cs="Times New Roman"/>
          <w:color w:val="auto"/>
        </w:rPr>
        <w:t>zuerst, denn, zum Schluss usw.</w:t>
      </w:r>
      <w:r w:rsidRPr="001D1561">
        <w:rPr>
          <w:rFonts w:cs="Times New Roman"/>
          <w:color w:val="auto"/>
        </w:rPr>
        <w:t xml:space="preserve">). </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Грамматическая сторона речи</w:t>
      </w:r>
    </w:p>
    <w:p w:rsidR="00416B7C" w:rsidRPr="001D1561" w:rsidRDefault="00416B7C" w:rsidP="0043195E">
      <w:pPr>
        <w:pStyle w:val="a9"/>
        <w:spacing w:line="240" w:lineRule="auto"/>
        <w:rPr>
          <w:rFonts w:cs="Times New Roman"/>
          <w:color w:val="auto"/>
          <w:spacing w:val="1"/>
        </w:rPr>
      </w:pPr>
      <w:r w:rsidRPr="001D1561">
        <w:rPr>
          <w:rFonts w:cs="Times New Roman"/>
          <w:color w:val="auto"/>
          <w:spacing w:val="1"/>
        </w:rPr>
        <w:t>Распознавание в письменном и звучащем тексте и употребление в ус</w:t>
      </w:r>
      <w:r w:rsidRPr="001D1561">
        <w:rPr>
          <w:rFonts w:cs="Times New Roman"/>
          <w:color w:val="auto"/>
          <w:spacing w:val="1"/>
        </w:rPr>
        <w:t>т</w:t>
      </w:r>
      <w:r w:rsidRPr="001D1561">
        <w:rPr>
          <w:rFonts w:cs="Times New Roman"/>
          <w:color w:val="auto"/>
          <w:spacing w:val="1"/>
        </w:rPr>
        <w:t>ной и письменной речи изученных морфологических форм и синтаксич</w:t>
      </w:r>
      <w:r w:rsidRPr="001D1561">
        <w:rPr>
          <w:rFonts w:cs="Times New Roman"/>
          <w:color w:val="auto"/>
          <w:spacing w:val="1"/>
        </w:rPr>
        <w:t>е</w:t>
      </w:r>
      <w:r w:rsidRPr="001D1561">
        <w:rPr>
          <w:rFonts w:cs="Times New Roman"/>
          <w:color w:val="auto"/>
          <w:spacing w:val="1"/>
        </w:rPr>
        <w:t xml:space="preserve">ских конструкций немецкого языка. </w:t>
      </w:r>
    </w:p>
    <w:p w:rsidR="00416B7C" w:rsidRPr="001D1561" w:rsidRDefault="00416B7C" w:rsidP="0043195E">
      <w:pPr>
        <w:pStyle w:val="a9"/>
        <w:spacing w:line="240" w:lineRule="auto"/>
        <w:rPr>
          <w:rFonts w:cs="Times New Roman"/>
          <w:color w:val="auto"/>
        </w:rPr>
      </w:pPr>
      <w:r w:rsidRPr="001D1561">
        <w:rPr>
          <w:rFonts w:cs="Times New Roman"/>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16B7C" w:rsidRPr="001D1561" w:rsidRDefault="00416B7C" w:rsidP="0043195E">
      <w:pPr>
        <w:pStyle w:val="a9"/>
        <w:spacing w:line="240" w:lineRule="auto"/>
        <w:rPr>
          <w:rStyle w:val="ab"/>
          <w:rFonts w:cs="Times New Roman"/>
          <w:color w:val="auto"/>
        </w:rPr>
      </w:pPr>
      <w:r w:rsidRPr="001D1561">
        <w:rPr>
          <w:rFonts w:cs="Times New Roman"/>
          <w:color w:val="auto"/>
        </w:rPr>
        <w:t xml:space="preserve">Сложноподчинённые предложения времени с союзами </w:t>
      </w:r>
      <w:r w:rsidRPr="001D1561">
        <w:rPr>
          <w:rStyle w:val="ab"/>
          <w:rFonts w:cs="Times New Roman"/>
          <w:color w:val="auto"/>
        </w:rPr>
        <w:t>wenn</w:t>
      </w:r>
      <w:r w:rsidRPr="001D1561">
        <w:rPr>
          <w:rFonts w:cs="Times New Roman"/>
          <w:color w:val="auto"/>
        </w:rPr>
        <w:t xml:space="preserve">, </w:t>
      </w:r>
      <w:r w:rsidRPr="001D1561">
        <w:rPr>
          <w:rStyle w:val="ab"/>
          <w:rFonts w:cs="Times New Roman"/>
          <w:color w:val="auto"/>
        </w:rPr>
        <w:t xml:space="preserve">als.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Глаголы в видовременных формах страдательного наклонения (Präsens, Präteritum).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Наиболее распространённые глаголы с управлением и местоимённые наречия.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Склонение прилагательных. </w:t>
      </w:r>
    </w:p>
    <w:p w:rsidR="00416B7C" w:rsidRPr="001D1561" w:rsidRDefault="00416B7C" w:rsidP="0043195E">
      <w:pPr>
        <w:pStyle w:val="a9"/>
        <w:spacing w:line="240" w:lineRule="auto"/>
        <w:rPr>
          <w:rFonts w:cs="Times New Roman"/>
          <w:color w:val="auto"/>
        </w:rPr>
      </w:pPr>
      <w:r w:rsidRPr="001D1561">
        <w:rPr>
          <w:rFonts w:cs="Times New Roman"/>
          <w:color w:val="auto"/>
        </w:rPr>
        <w:t>Предлоги, используемые с дательным падежом.</w:t>
      </w:r>
    </w:p>
    <w:p w:rsidR="00416B7C" w:rsidRPr="001D1561" w:rsidRDefault="00416B7C" w:rsidP="0043195E">
      <w:pPr>
        <w:pStyle w:val="a9"/>
        <w:spacing w:line="240" w:lineRule="auto"/>
        <w:rPr>
          <w:rFonts w:cs="Times New Roman"/>
          <w:color w:val="auto"/>
        </w:rPr>
      </w:pPr>
      <w:r w:rsidRPr="001D1561">
        <w:rPr>
          <w:rFonts w:cs="Times New Roman"/>
          <w:color w:val="auto"/>
        </w:rPr>
        <w:t>Предлоги, используемые с винительным падежом.</w:t>
      </w:r>
    </w:p>
    <w:p w:rsidR="00416B7C" w:rsidRPr="001D1561" w:rsidRDefault="00416B7C" w:rsidP="0043195E">
      <w:pPr>
        <w:pStyle w:val="a9"/>
        <w:spacing w:line="240" w:lineRule="auto"/>
        <w:rPr>
          <w:rStyle w:val="aa"/>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Социокультурные знания и умения</w:t>
      </w:r>
    </w:p>
    <w:p w:rsidR="00416B7C" w:rsidRPr="001D1561" w:rsidRDefault="00416B7C" w:rsidP="0043195E">
      <w:pPr>
        <w:pStyle w:val="a9"/>
        <w:spacing w:line="240" w:lineRule="auto"/>
        <w:rPr>
          <w:rFonts w:cs="Times New Roman"/>
          <w:color w:val="auto"/>
        </w:rPr>
      </w:pPr>
      <w:r w:rsidRPr="001D1561">
        <w:rPr>
          <w:rFonts w:cs="Times New Roman"/>
          <w:color w:val="auto"/>
        </w:rPr>
        <w:lastRenderedPageBreak/>
        <w:t>Осуществление межличностного и межкультурного общения с испол</w:t>
      </w:r>
      <w:r w:rsidRPr="001D1561">
        <w:rPr>
          <w:rFonts w:cs="Times New Roman"/>
          <w:color w:val="auto"/>
        </w:rPr>
        <w:t>ь</w:t>
      </w:r>
      <w:r w:rsidRPr="001D1561">
        <w:rPr>
          <w:rFonts w:cs="Times New Roman"/>
          <w:color w:val="auto"/>
        </w:rPr>
        <w:t>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w:t>
      </w:r>
      <w:r w:rsidRPr="001D1561">
        <w:rPr>
          <w:rFonts w:cs="Times New Roman"/>
          <w:color w:val="auto"/>
        </w:rPr>
        <w:t>с</w:t>
      </w:r>
      <w:r w:rsidRPr="001D1561">
        <w:rPr>
          <w:rFonts w:cs="Times New Roman"/>
          <w:color w:val="auto"/>
        </w:rPr>
        <w:t>пользование в устной и письменной речи наиболее употребительной т</w:t>
      </w:r>
      <w:r w:rsidRPr="001D1561">
        <w:rPr>
          <w:rFonts w:cs="Times New Roman"/>
          <w:color w:val="auto"/>
        </w:rPr>
        <w:t>е</w:t>
      </w:r>
      <w:r w:rsidRPr="001D1561">
        <w:rPr>
          <w:rFonts w:cs="Times New Roman"/>
          <w:color w:val="auto"/>
        </w:rPr>
        <w:t>матической фоновой лексики и реалий в рамках тематического содерж</w:t>
      </w:r>
      <w:r w:rsidRPr="001D1561">
        <w:rPr>
          <w:rFonts w:cs="Times New Roman"/>
          <w:color w:val="auto"/>
        </w:rPr>
        <w:t>а</w:t>
      </w:r>
      <w:r w:rsidRPr="001D1561">
        <w:rPr>
          <w:rFonts w:cs="Times New Roman"/>
          <w:color w:val="auto"/>
        </w:rPr>
        <w:t>ния.</w:t>
      </w:r>
    </w:p>
    <w:p w:rsidR="00416B7C" w:rsidRPr="001D1561" w:rsidRDefault="00416B7C" w:rsidP="0043195E">
      <w:pPr>
        <w:pStyle w:val="a9"/>
        <w:spacing w:line="240" w:lineRule="auto"/>
        <w:rPr>
          <w:rFonts w:cs="Times New Roman"/>
          <w:color w:val="auto"/>
        </w:rPr>
      </w:pPr>
      <w:r w:rsidRPr="001D1561">
        <w:rPr>
          <w:rFonts w:cs="Times New Roman"/>
          <w:color w:val="auto"/>
        </w:rPr>
        <w:t>Понимание речевых различий в ситуациях официального и неофиц</w:t>
      </w:r>
      <w:r w:rsidRPr="001D1561">
        <w:rPr>
          <w:rFonts w:cs="Times New Roman"/>
          <w:color w:val="auto"/>
        </w:rPr>
        <w:t>и</w:t>
      </w:r>
      <w:r w:rsidRPr="001D1561">
        <w:rPr>
          <w:rFonts w:cs="Times New Roman"/>
          <w:color w:val="auto"/>
        </w:rPr>
        <w:t>ального общения в рамках отобранного тематического содержания и и</w:t>
      </w:r>
      <w:r w:rsidRPr="001D1561">
        <w:rPr>
          <w:rFonts w:cs="Times New Roman"/>
          <w:color w:val="auto"/>
        </w:rPr>
        <w:t>с</w:t>
      </w:r>
      <w:r w:rsidRPr="001D1561">
        <w:rPr>
          <w:rFonts w:cs="Times New Roman"/>
          <w:color w:val="auto"/>
        </w:rPr>
        <w:t xml:space="preserve">пользование лексико-грамматических средств с их учётом. </w:t>
      </w:r>
    </w:p>
    <w:p w:rsidR="00416B7C" w:rsidRPr="001D1561" w:rsidRDefault="00416B7C" w:rsidP="0043195E">
      <w:pPr>
        <w:pStyle w:val="a9"/>
        <w:spacing w:line="240" w:lineRule="auto"/>
        <w:rPr>
          <w:rFonts w:cs="Times New Roman"/>
          <w:color w:val="auto"/>
          <w:spacing w:val="-2"/>
        </w:rPr>
      </w:pPr>
      <w:r w:rsidRPr="001D1561">
        <w:rPr>
          <w:rFonts w:cs="Times New Roman"/>
          <w:color w:val="auto"/>
          <w:spacing w:val="-2"/>
        </w:rPr>
        <w:t>Соблюдение нормы вежливости в межкультурном общении.</w:t>
      </w:r>
    </w:p>
    <w:p w:rsidR="00416B7C" w:rsidRPr="001D1561" w:rsidRDefault="00416B7C" w:rsidP="0043195E">
      <w:pPr>
        <w:pStyle w:val="a9"/>
        <w:spacing w:line="240" w:lineRule="auto"/>
        <w:rPr>
          <w:rFonts w:cs="Times New Roman"/>
          <w:color w:val="auto"/>
        </w:rPr>
      </w:pPr>
      <w:r w:rsidRPr="001D1561">
        <w:rPr>
          <w:rFonts w:cs="Times New Roman"/>
          <w:color w:val="auto"/>
        </w:rPr>
        <w:t>Знание социокультурного портрета родной страны и страны/стран из</w:t>
      </w:r>
      <w:r w:rsidRPr="001D1561">
        <w:rPr>
          <w:rFonts w:cs="Times New Roman"/>
          <w:color w:val="auto"/>
        </w:rPr>
        <w:t>у</w:t>
      </w:r>
      <w:r w:rsidRPr="001D1561">
        <w:rPr>
          <w:rFonts w:cs="Times New Roman"/>
          <w:color w:val="auto"/>
        </w:rPr>
        <w:t>чаемого языка: символики, достопримечательностей, культурных особе</w:t>
      </w:r>
      <w:r w:rsidRPr="001D1561">
        <w:rPr>
          <w:rFonts w:cs="Times New Roman"/>
          <w:color w:val="auto"/>
        </w:rPr>
        <w:t>н</w:t>
      </w:r>
      <w:r w:rsidRPr="001D1561">
        <w:rPr>
          <w:rFonts w:cs="Times New Roman"/>
          <w:color w:val="auto"/>
        </w:rPr>
        <w:t xml:space="preserve">ностей (национальные праздники, традиции), образцы поэзии и прозы, доступные в языковом отношении.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Развитие умений: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кратко представлять Россию и страну/страны изучаемого языка.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кратко представлять некоторые культурные явления родной страны и страны/стран изучаемого языка; </w:t>
      </w:r>
    </w:p>
    <w:p w:rsidR="00416B7C" w:rsidRPr="001D1561" w:rsidRDefault="00416B7C" w:rsidP="0043195E">
      <w:pPr>
        <w:pStyle w:val="a9"/>
        <w:spacing w:line="240" w:lineRule="auto"/>
        <w:rPr>
          <w:rFonts w:cs="Times New Roman"/>
          <w:color w:val="auto"/>
        </w:rPr>
      </w:pPr>
      <w:r w:rsidRPr="001D1561">
        <w:rPr>
          <w:rFonts w:cs="Times New Roman"/>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416B7C" w:rsidRPr="001D1561" w:rsidRDefault="00416B7C" w:rsidP="0043195E">
      <w:pPr>
        <w:pStyle w:val="a9"/>
        <w:spacing w:line="240" w:lineRule="auto"/>
        <w:rPr>
          <w:rFonts w:cs="Times New Roman"/>
          <w:color w:val="auto"/>
        </w:rPr>
      </w:pPr>
      <w:r w:rsidRPr="001D1561">
        <w:rPr>
          <w:rFonts w:cs="Times New Roman"/>
          <w:color w:val="auto"/>
        </w:rPr>
        <w:t>оказывать помощь зарубежным гостям в ситуациях повседневного о</w:t>
      </w:r>
      <w:r w:rsidRPr="001D1561">
        <w:rPr>
          <w:rFonts w:cs="Times New Roman"/>
          <w:color w:val="auto"/>
        </w:rPr>
        <w:t>б</w:t>
      </w:r>
      <w:r w:rsidRPr="001D1561">
        <w:rPr>
          <w:rFonts w:cs="Times New Roman"/>
          <w:color w:val="auto"/>
        </w:rPr>
        <w:t>щения (объяснить местонахождение объекта, сообщить возможный маршрут и т. д.).</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Компенсаторные умения</w:t>
      </w:r>
    </w:p>
    <w:p w:rsidR="00416B7C" w:rsidRPr="001D1561" w:rsidRDefault="00416B7C" w:rsidP="0043195E">
      <w:pPr>
        <w:pStyle w:val="a9"/>
        <w:spacing w:line="240" w:lineRule="auto"/>
        <w:rPr>
          <w:rFonts w:cs="Times New Roman"/>
          <w:color w:val="auto"/>
        </w:rPr>
      </w:pPr>
      <w:r w:rsidRPr="001D1561">
        <w:rPr>
          <w:rFonts w:cs="Times New Roman"/>
          <w:color w:val="auto"/>
        </w:rPr>
        <w:t>Использование при чтении и аудировании языковой, в том числе ко</w:t>
      </w:r>
      <w:r w:rsidRPr="001D1561">
        <w:rPr>
          <w:rFonts w:cs="Times New Roman"/>
          <w:color w:val="auto"/>
        </w:rPr>
        <w:t>н</w:t>
      </w:r>
      <w:r w:rsidRPr="001D1561">
        <w:rPr>
          <w:rFonts w:cs="Times New Roman"/>
          <w:color w:val="auto"/>
        </w:rPr>
        <w:t>текстуальной, догадки; использовать при говорении и письме пер</w:t>
      </w:r>
      <w:r w:rsidRPr="001D1561">
        <w:rPr>
          <w:rFonts w:cs="Times New Roman"/>
          <w:color w:val="auto"/>
        </w:rPr>
        <w:t>и</w:t>
      </w:r>
      <w:r w:rsidRPr="001D1561">
        <w:rPr>
          <w:rFonts w:cs="Times New Roman"/>
          <w:color w:val="auto"/>
        </w:rPr>
        <w:t>фраз/толкование, синонимические средства, описание предмета вместо его названия; при непосредственном общении догадываться о значении н</w:t>
      </w:r>
      <w:r w:rsidRPr="001D1561">
        <w:rPr>
          <w:rFonts w:cs="Times New Roman"/>
          <w:color w:val="auto"/>
        </w:rPr>
        <w:t>е</w:t>
      </w:r>
      <w:r w:rsidRPr="001D1561">
        <w:rPr>
          <w:rFonts w:cs="Times New Roman"/>
          <w:color w:val="auto"/>
        </w:rPr>
        <w:t xml:space="preserve">знакомых слов с помощью используемых собеседником жестов и мимики. </w:t>
      </w:r>
    </w:p>
    <w:p w:rsidR="00416B7C" w:rsidRPr="001D1561" w:rsidRDefault="00416B7C" w:rsidP="0043195E">
      <w:pPr>
        <w:pStyle w:val="a9"/>
        <w:spacing w:line="240" w:lineRule="auto"/>
        <w:rPr>
          <w:rFonts w:cs="Times New Roman"/>
          <w:color w:val="auto"/>
        </w:rPr>
      </w:pPr>
      <w:r w:rsidRPr="001D1561">
        <w:rPr>
          <w:rFonts w:cs="Times New Roman"/>
          <w:color w:val="auto"/>
        </w:rPr>
        <w:t>Переспрашивать, просить повторить, уточняя значения незнакомых слов.</w:t>
      </w:r>
    </w:p>
    <w:p w:rsidR="00416B7C" w:rsidRPr="001D1561" w:rsidRDefault="00416B7C" w:rsidP="0043195E">
      <w:pPr>
        <w:pStyle w:val="a9"/>
        <w:spacing w:line="240" w:lineRule="auto"/>
        <w:rPr>
          <w:rFonts w:cs="Times New Roman"/>
          <w:color w:val="auto"/>
        </w:rPr>
      </w:pPr>
      <w:r w:rsidRPr="001D1561">
        <w:rPr>
          <w:rFonts w:cs="Times New Roman"/>
          <w:color w:val="auto"/>
        </w:rPr>
        <w:t>Использование в качестве опоры при составлении собственных выск</w:t>
      </w:r>
      <w:r w:rsidRPr="001D1561">
        <w:rPr>
          <w:rFonts w:cs="Times New Roman"/>
          <w:color w:val="auto"/>
        </w:rPr>
        <w:t>а</w:t>
      </w:r>
      <w:r w:rsidRPr="001D1561">
        <w:rPr>
          <w:rFonts w:cs="Times New Roman"/>
          <w:color w:val="auto"/>
        </w:rPr>
        <w:t xml:space="preserve">зываний ключевых слов, плана. </w:t>
      </w:r>
    </w:p>
    <w:p w:rsidR="00416B7C" w:rsidRPr="001D1561" w:rsidRDefault="00416B7C" w:rsidP="0043195E">
      <w:pPr>
        <w:pStyle w:val="a9"/>
        <w:spacing w:line="240" w:lineRule="auto"/>
        <w:rPr>
          <w:rFonts w:cs="Times New Roman"/>
          <w:color w:val="auto"/>
        </w:rPr>
      </w:pPr>
      <w:r w:rsidRPr="001D1561">
        <w:rPr>
          <w:rFonts w:cs="Times New Roman"/>
          <w:color w:val="auto"/>
        </w:rPr>
        <w:t>Игнорирование информации, не являющейся необходимой для пон</w:t>
      </w:r>
      <w:r w:rsidRPr="001D1561">
        <w:rPr>
          <w:rFonts w:cs="Times New Roman"/>
          <w:color w:val="auto"/>
        </w:rPr>
        <w:t>и</w:t>
      </w:r>
      <w:r w:rsidRPr="001D1561">
        <w:rPr>
          <w:rFonts w:cs="Times New Roman"/>
          <w:color w:val="auto"/>
        </w:rPr>
        <w:t>мания основного содержания прочитанного/прослушанного текста или для нахождения в тексте запрашиваемой информации.</w:t>
      </w:r>
    </w:p>
    <w:p w:rsidR="00416B7C" w:rsidRPr="001D1561" w:rsidRDefault="00416B7C" w:rsidP="0043195E">
      <w:pPr>
        <w:pStyle w:val="a9"/>
        <w:spacing w:line="240" w:lineRule="auto"/>
        <w:rPr>
          <w:rFonts w:cs="Times New Roman"/>
          <w:color w:val="auto"/>
        </w:rPr>
      </w:pPr>
      <w:r w:rsidRPr="001D1561">
        <w:rPr>
          <w:rFonts w:cs="Times New Roman"/>
          <w:color w:val="auto"/>
        </w:rPr>
        <w:t>Сравнение (в том числе установление основания для сравнения) объе</w:t>
      </w:r>
      <w:r w:rsidRPr="001D1561">
        <w:rPr>
          <w:rFonts w:cs="Times New Roman"/>
          <w:color w:val="auto"/>
        </w:rPr>
        <w:t>к</w:t>
      </w:r>
      <w:r w:rsidRPr="001D1561">
        <w:rPr>
          <w:rFonts w:cs="Times New Roman"/>
          <w:color w:val="auto"/>
        </w:rPr>
        <w:t>тов, явлений, процессов, их элементов и основных функций в рамках из</w:t>
      </w:r>
      <w:r w:rsidRPr="001D1561">
        <w:rPr>
          <w:rFonts w:cs="Times New Roman"/>
          <w:color w:val="auto"/>
        </w:rPr>
        <w:t>у</w:t>
      </w:r>
      <w:r w:rsidRPr="001D1561">
        <w:rPr>
          <w:rFonts w:cs="Times New Roman"/>
          <w:color w:val="auto"/>
        </w:rPr>
        <w:t>ченной тематики.</w:t>
      </w:r>
    </w:p>
    <w:p w:rsidR="00416B7C" w:rsidRPr="001D1561" w:rsidRDefault="00416B7C" w:rsidP="0043195E">
      <w:pPr>
        <w:pStyle w:val="22"/>
        <w:spacing w:before="454" w:after="142" w:line="240" w:lineRule="auto"/>
        <w:rPr>
          <w:rStyle w:val="aa"/>
          <w:rFonts w:cs="Times New Roman"/>
          <w:b/>
          <w:bCs/>
          <w:color w:val="auto"/>
          <w:sz w:val="20"/>
          <w:szCs w:val="20"/>
        </w:rPr>
      </w:pPr>
      <w:r w:rsidRPr="001D1561">
        <w:rPr>
          <w:rStyle w:val="aa"/>
          <w:rFonts w:cs="Times New Roman"/>
          <w:b/>
          <w:bCs/>
          <w:color w:val="auto"/>
          <w:sz w:val="20"/>
          <w:szCs w:val="20"/>
        </w:rPr>
        <w:lastRenderedPageBreak/>
        <w:t xml:space="preserve">9 </w:t>
      </w:r>
      <w:r w:rsidRPr="001D1561">
        <w:rPr>
          <w:rStyle w:val="aa"/>
          <w:rFonts w:cs="Times New Roman"/>
          <w:b/>
          <w:bCs/>
          <w:caps w:val="0"/>
          <w:color w:val="auto"/>
          <w:sz w:val="20"/>
          <w:szCs w:val="20"/>
        </w:rPr>
        <w:t>класс</w:t>
      </w: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Коммуникативные умения</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Формирование умения общаться в устной и письменной форме, и</w:t>
      </w:r>
      <w:r w:rsidRPr="001D1561">
        <w:rPr>
          <w:rStyle w:val="aa"/>
          <w:rFonts w:cs="Times New Roman"/>
          <w:b w:val="0"/>
          <w:bCs w:val="0"/>
          <w:color w:val="auto"/>
        </w:rPr>
        <w:t>с</w:t>
      </w:r>
      <w:r w:rsidRPr="001D1561">
        <w:rPr>
          <w:rStyle w:val="aa"/>
          <w:rFonts w:cs="Times New Roman"/>
          <w:b w:val="0"/>
          <w:bCs w:val="0"/>
          <w:color w:val="auto"/>
        </w:rPr>
        <w:t>пользуя рецептивные и продуктивные виды речевой деятельности в рамках тематического содержания речи.</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Взаимоотношения в семье и с друзьями. Конфликты и их решения.</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Внешность и характер человека/литературного персонажа.</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Здоровый образ жизни: режим труда и отдыха, фитнес, сбалансирова</w:t>
      </w:r>
      <w:r w:rsidRPr="001D1561">
        <w:rPr>
          <w:rStyle w:val="aa"/>
          <w:rFonts w:cs="Times New Roman"/>
          <w:b w:val="0"/>
          <w:bCs w:val="0"/>
          <w:color w:val="auto"/>
        </w:rPr>
        <w:t>н</w:t>
      </w:r>
      <w:r w:rsidRPr="001D1561">
        <w:rPr>
          <w:rStyle w:val="aa"/>
          <w:rFonts w:cs="Times New Roman"/>
          <w:b w:val="0"/>
          <w:bCs w:val="0"/>
          <w:color w:val="auto"/>
        </w:rPr>
        <w:t>ное питание. Посещение врача.</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Покупки: одежда, обувь и продукты питания. Карманные деньги. М</w:t>
      </w:r>
      <w:r w:rsidRPr="001D1561">
        <w:rPr>
          <w:rStyle w:val="aa"/>
          <w:rFonts w:cs="Times New Roman"/>
          <w:b w:val="0"/>
          <w:bCs w:val="0"/>
          <w:color w:val="auto"/>
        </w:rPr>
        <w:t>о</w:t>
      </w:r>
      <w:r w:rsidRPr="001D1561">
        <w:rPr>
          <w:rStyle w:val="aa"/>
          <w:rFonts w:cs="Times New Roman"/>
          <w:b w:val="0"/>
          <w:bCs w:val="0"/>
          <w:color w:val="auto"/>
        </w:rPr>
        <w:t>лодёжная мода.</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Школа, школьная жизнь, изучаемые предметы и отношение к ним. Взаимоотношения в школе: проблемы и их решение. Переписка с зар</w:t>
      </w:r>
      <w:r w:rsidRPr="001D1561">
        <w:rPr>
          <w:rStyle w:val="aa"/>
          <w:rFonts w:cs="Times New Roman"/>
          <w:b w:val="0"/>
          <w:bCs w:val="0"/>
          <w:color w:val="auto"/>
        </w:rPr>
        <w:t>у</w:t>
      </w:r>
      <w:r w:rsidRPr="001D1561">
        <w:rPr>
          <w:rStyle w:val="aa"/>
          <w:rFonts w:cs="Times New Roman"/>
          <w:b w:val="0"/>
          <w:bCs w:val="0"/>
          <w:color w:val="auto"/>
        </w:rPr>
        <w:t>бежными сверстниками.</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Виды отдыха в различное время года. Путешествия по России и зар</w:t>
      </w:r>
      <w:r w:rsidRPr="001D1561">
        <w:rPr>
          <w:rStyle w:val="aa"/>
          <w:rFonts w:cs="Times New Roman"/>
          <w:b w:val="0"/>
          <w:bCs w:val="0"/>
          <w:color w:val="auto"/>
        </w:rPr>
        <w:t>у</w:t>
      </w:r>
      <w:r w:rsidRPr="001D1561">
        <w:rPr>
          <w:rStyle w:val="aa"/>
          <w:rFonts w:cs="Times New Roman"/>
          <w:b w:val="0"/>
          <w:bCs w:val="0"/>
          <w:color w:val="auto"/>
        </w:rPr>
        <w:t>бежным странам. Транспорт.</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Природа: флора и фауна. Проблемы экологии. Защита окружающей среды. Климат, погода. Стихийные бедствия.</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Средства массовой информации (телевидение, радио, пресса, Интернет).</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8B19D3" w:rsidRPr="001D1561" w:rsidRDefault="008B19D3" w:rsidP="0043195E">
      <w:pPr>
        <w:pStyle w:val="a9"/>
        <w:spacing w:line="240" w:lineRule="auto"/>
        <w:rPr>
          <w:rStyle w:val="aa"/>
          <w:rFonts w:cs="Times New Roman"/>
          <w:b w:val="0"/>
          <w:bCs w:val="0"/>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Говорение</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Развитие коммуникативных умений </w:t>
      </w:r>
      <w:r w:rsidRPr="001D1561">
        <w:rPr>
          <w:rStyle w:val="ac"/>
          <w:rFonts w:cs="Times New Roman"/>
          <w:color w:val="auto"/>
        </w:rPr>
        <w:t>диалогической речи</w:t>
      </w:r>
      <w:r w:rsidRPr="001D1561">
        <w:rPr>
          <w:rFonts w:cs="Times New Roman"/>
          <w:color w:val="auto"/>
        </w:rPr>
        <w:t>, а именно умений вести комбинированный диалог, включающий различные виды диалогов (этикетный диалог, диалог-побуждение к действию, ди</w:t>
      </w:r>
      <w:r w:rsidRPr="001D1561">
        <w:rPr>
          <w:rFonts w:cs="Times New Roman"/>
          <w:color w:val="auto"/>
        </w:rPr>
        <w:t>а</w:t>
      </w:r>
      <w:r w:rsidRPr="001D1561">
        <w:rPr>
          <w:rFonts w:cs="Times New Roman"/>
          <w:color w:val="auto"/>
        </w:rPr>
        <w:t>лог-расспрос); диалог-обмен мнениями: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диалог этикетного характера</w:t>
      </w:r>
      <w:r w:rsidRPr="001D1561">
        <w:rPr>
          <w:rFonts w:cs="Times New Roman"/>
          <w:color w:val="auto"/>
        </w:rPr>
        <w:t>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w:t>
      </w:r>
      <w:r w:rsidRPr="001D1561">
        <w:rPr>
          <w:rFonts w:cs="Times New Roman"/>
          <w:color w:val="auto"/>
        </w:rPr>
        <w:t>р</w:t>
      </w:r>
      <w:r w:rsidRPr="001D1561">
        <w:rPr>
          <w:rFonts w:cs="Times New Roman"/>
          <w:color w:val="auto"/>
        </w:rPr>
        <w:t xml:space="preserve">ность; вежливо соглашаться на предложение/отказываться от предложения собеседника;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диалог — побуждение</w:t>
      </w:r>
      <w:r w:rsidRPr="001D1561">
        <w:rPr>
          <w:rFonts w:cs="Times New Roman"/>
          <w:color w:val="auto"/>
        </w:rPr>
        <w:t xml:space="preserve"> к действию — обращаться с просьбой, вежливо соглашаться/не соглашаться выполнить просьбу; приглашать собеседника </w:t>
      </w:r>
      <w:r w:rsidRPr="001D1561">
        <w:rPr>
          <w:rFonts w:cs="Times New Roman"/>
          <w:color w:val="auto"/>
        </w:rPr>
        <w:lastRenderedPageBreak/>
        <w:t xml:space="preserve">к совместной деятельности, вежливо соглашаться/не соглашаться на предложение собеседника, объясняя причину своего решения;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 xml:space="preserve">диалог-расспрос — </w:t>
      </w:r>
      <w:r w:rsidRPr="001D1561">
        <w:rPr>
          <w:rFonts w:cs="Times New Roman"/>
          <w:color w:val="auto"/>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w:t>
      </w:r>
      <w:r w:rsidRPr="001D1561">
        <w:rPr>
          <w:rFonts w:cs="Times New Roman"/>
          <w:color w:val="auto"/>
        </w:rPr>
        <w:t>и</w:t>
      </w:r>
      <w:r w:rsidRPr="001D1561">
        <w:rPr>
          <w:rFonts w:cs="Times New Roman"/>
          <w:color w:val="auto"/>
        </w:rPr>
        <w:t>ции спрашивающего на позицию отвечающего и наоборот;</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диалог обменмнениями</w:t>
      </w:r>
      <w:r w:rsidRPr="001D1561">
        <w:rPr>
          <w:rFonts w:cs="Times New Roman"/>
          <w:color w:val="auto"/>
        </w:rPr>
        <w:t>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w:t>
      </w:r>
      <w:r w:rsidRPr="001D1561">
        <w:rPr>
          <w:rFonts w:cs="Times New Roman"/>
          <w:color w:val="auto"/>
        </w:rPr>
        <w:t>ы</w:t>
      </w:r>
      <w:r w:rsidRPr="001D1561">
        <w:rPr>
          <w:rFonts w:cs="Times New Roman"/>
          <w:color w:val="auto"/>
        </w:rPr>
        <w:t>тиям (восхищение, удивление, радость, огорчение и т. д.).</w:t>
      </w:r>
    </w:p>
    <w:p w:rsidR="00416B7C" w:rsidRPr="001D1561" w:rsidRDefault="00416B7C" w:rsidP="0043195E">
      <w:pPr>
        <w:pStyle w:val="a9"/>
        <w:spacing w:line="240" w:lineRule="auto"/>
        <w:rPr>
          <w:rFonts w:cs="Times New Roman"/>
          <w:color w:val="auto"/>
        </w:rPr>
      </w:pPr>
      <w:r w:rsidRPr="001D1561">
        <w:rPr>
          <w:rFonts w:cs="Times New Roman"/>
          <w:color w:val="auto"/>
        </w:rPr>
        <w:t>Названные умения диалогической речи развиваются в стандартных с</w:t>
      </w:r>
      <w:r w:rsidRPr="001D1561">
        <w:rPr>
          <w:rFonts w:cs="Times New Roman"/>
          <w:color w:val="auto"/>
        </w:rPr>
        <w:t>и</w:t>
      </w:r>
      <w:r w:rsidRPr="001D1561">
        <w:rPr>
          <w:rFonts w:cs="Times New Roman"/>
          <w:color w:val="auto"/>
        </w:rPr>
        <w:t>туациях неофициального общения в рамках тематического содержания речи с использованием ключевых слов, речевых ситуаций и/или илл</w:t>
      </w:r>
      <w:r w:rsidRPr="001D1561">
        <w:rPr>
          <w:rFonts w:cs="Times New Roman"/>
          <w:color w:val="auto"/>
        </w:rPr>
        <w:t>ю</w:t>
      </w:r>
      <w:r w:rsidRPr="001D1561">
        <w:rPr>
          <w:rFonts w:cs="Times New Roman"/>
          <w:color w:val="auto"/>
        </w:rPr>
        <w:t>страций, фотографий или без опор с соблюдением нормы речевого этикета, принятых в стране/странах изучаемого языка.</w:t>
      </w:r>
    </w:p>
    <w:p w:rsidR="00416B7C" w:rsidRPr="001D1561" w:rsidRDefault="00416B7C" w:rsidP="0043195E">
      <w:pPr>
        <w:pStyle w:val="a9"/>
        <w:spacing w:line="240" w:lineRule="auto"/>
        <w:rPr>
          <w:rFonts w:cs="Times New Roman"/>
          <w:color w:val="auto"/>
        </w:rPr>
      </w:pPr>
      <w:r w:rsidRPr="001D1561">
        <w:rPr>
          <w:rFonts w:cs="Times New Roman"/>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Развитие коммуникативных умений </w:t>
      </w:r>
      <w:r w:rsidRPr="001D1561">
        <w:rPr>
          <w:rStyle w:val="ac"/>
          <w:rFonts w:cs="Times New Roman"/>
          <w:color w:val="auto"/>
        </w:rPr>
        <w:t>монологической речи</w:t>
      </w:r>
      <w:r w:rsidRPr="001D1561">
        <w:rPr>
          <w:rFonts w:cs="Times New Roman"/>
          <w:color w:val="auto"/>
        </w:rPr>
        <w:t> — создание устных связных монологических высказываний с использованием осно</w:t>
      </w:r>
      <w:r w:rsidRPr="001D1561">
        <w:rPr>
          <w:rFonts w:cs="Times New Roman"/>
          <w:color w:val="auto"/>
        </w:rPr>
        <w:t>в</w:t>
      </w:r>
      <w:r w:rsidRPr="001D1561">
        <w:rPr>
          <w:rFonts w:cs="Times New Roman"/>
          <w:color w:val="auto"/>
        </w:rPr>
        <w:t>ных коммуникативных типов речи:</w:t>
      </w:r>
    </w:p>
    <w:p w:rsidR="00416B7C" w:rsidRPr="001D1561" w:rsidRDefault="00416B7C" w:rsidP="0043195E">
      <w:pPr>
        <w:pStyle w:val="a9"/>
        <w:spacing w:line="240" w:lineRule="auto"/>
        <w:rPr>
          <w:rFonts w:cs="Times New Roman"/>
          <w:color w:val="auto"/>
        </w:rPr>
      </w:pPr>
      <w:r w:rsidRPr="001D1561">
        <w:rPr>
          <w:rFonts w:cs="Times New Roman"/>
          <w:color w:val="auto"/>
        </w:rPr>
        <w:t>описание (предмета, местности, внешности и одежды человека), в том числе характеристика (черты характера реального человека или литер</w:t>
      </w:r>
      <w:r w:rsidRPr="001D1561">
        <w:rPr>
          <w:rFonts w:cs="Times New Roman"/>
          <w:color w:val="auto"/>
        </w:rPr>
        <w:t>а</w:t>
      </w:r>
      <w:r w:rsidRPr="001D1561">
        <w:rPr>
          <w:rFonts w:cs="Times New Roman"/>
          <w:color w:val="auto"/>
        </w:rPr>
        <w:t xml:space="preserve">турного персонажа); </w:t>
      </w:r>
    </w:p>
    <w:p w:rsidR="00416B7C" w:rsidRPr="001D1561" w:rsidRDefault="00416B7C" w:rsidP="0043195E">
      <w:pPr>
        <w:pStyle w:val="a9"/>
        <w:spacing w:line="240" w:lineRule="auto"/>
        <w:rPr>
          <w:rFonts w:cs="Times New Roman"/>
          <w:color w:val="auto"/>
        </w:rPr>
      </w:pPr>
      <w:r w:rsidRPr="001D1561">
        <w:rPr>
          <w:rFonts w:cs="Times New Roman"/>
          <w:color w:val="auto"/>
        </w:rPr>
        <w:t>повествование/сообщение;</w:t>
      </w:r>
    </w:p>
    <w:p w:rsidR="00416B7C" w:rsidRPr="001D1561" w:rsidRDefault="00416B7C" w:rsidP="0043195E">
      <w:pPr>
        <w:pStyle w:val="a9"/>
        <w:spacing w:line="240" w:lineRule="auto"/>
        <w:rPr>
          <w:rFonts w:cs="Times New Roman"/>
          <w:color w:val="auto"/>
        </w:rPr>
      </w:pPr>
      <w:r w:rsidRPr="001D1561">
        <w:rPr>
          <w:rFonts w:cs="Times New Roman"/>
          <w:color w:val="auto"/>
        </w:rPr>
        <w:t>рассуждение;</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выражение и краткое аргументирование своего мнения по отношению к услышанному/прочитанному; </w:t>
      </w:r>
    </w:p>
    <w:p w:rsidR="00416B7C" w:rsidRPr="001D1561" w:rsidRDefault="00416B7C" w:rsidP="0043195E">
      <w:pPr>
        <w:pStyle w:val="a9"/>
        <w:spacing w:line="240" w:lineRule="auto"/>
        <w:rPr>
          <w:rFonts w:cs="Times New Roman"/>
          <w:color w:val="auto"/>
        </w:rPr>
      </w:pPr>
      <w:r w:rsidRPr="001D1561">
        <w:rPr>
          <w:rFonts w:cs="Times New Roman"/>
          <w:color w:val="auto"/>
        </w:rPr>
        <w:t>изложение (пересказ) основного содержания прочитанного/ просл</w:t>
      </w:r>
      <w:r w:rsidRPr="001D1561">
        <w:rPr>
          <w:rFonts w:cs="Times New Roman"/>
          <w:color w:val="auto"/>
        </w:rPr>
        <w:t>у</w:t>
      </w:r>
      <w:r w:rsidRPr="001D1561">
        <w:rPr>
          <w:rFonts w:cs="Times New Roman"/>
          <w:color w:val="auto"/>
        </w:rPr>
        <w:t xml:space="preserve">шанного текста с выражением своего отношения к событиям и фактам, изложенным в тексте; </w:t>
      </w:r>
    </w:p>
    <w:p w:rsidR="00416B7C" w:rsidRPr="001D1561" w:rsidRDefault="00416B7C" w:rsidP="0043195E">
      <w:pPr>
        <w:pStyle w:val="a9"/>
        <w:spacing w:line="240" w:lineRule="auto"/>
        <w:rPr>
          <w:rFonts w:cs="Times New Roman"/>
          <w:color w:val="auto"/>
        </w:rPr>
      </w:pPr>
      <w:r w:rsidRPr="001D1561">
        <w:rPr>
          <w:rFonts w:cs="Times New Roman"/>
          <w:color w:val="auto"/>
        </w:rPr>
        <w:t>составление рассказа по картинкам;</w:t>
      </w:r>
    </w:p>
    <w:p w:rsidR="00416B7C" w:rsidRPr="001D1561" w:rsidRDefault="00416B7C" w:rsidP="0043195E">
      <w:pPr>
        <w:pStyle w:val="a9"/>
        <w:spacing w:line="240" w:lineRule="auto"/>
        <w:rPr>
          <w:rFonts w:cs="Times New Roman"/>
          <w:color w:val="auto"/>
        </w:rPr>
      </w:pPr>
      <w:r w:rsidRPr="001D1561">
        <w:rPr>
          <w:rFonts w:cs="Times New Roman"/>
          <w:color w:val="auto"/>
        </w:rPr>
        <w:t>изложение результатов выполненной проектной работы.</w:t>
      </w:r>
    </w:p>
    <w:p w:rsidR="00416B7C" w:rsidRPr="001D1561" w:rsidRDefault="00416B7C" w:rsidP="0043195E">
      <w:pPr>
        <w:pStyle w:val="a9"/>
        <w:spacing w:line="240" w:lineRule="auto"/>
        <w:rPr>
          <w:rFonts w:cs="Times New Roman"/>
          <w:color w:val="auto"/>
        </w:rPr>
      </w:pPr>
      <w:r w:rsidRPr="001D1561">
        <w:rPr>
          <w:rFonts w:cs="Times New Roman"/>
          <w:color w:val="auto"/>
        </w:rPr>
        <w:t>Данные умения монологической речи развиваются в стандартных с</w:t>
      </w:r>
      <w:r w:rsidRPr="001D1561">
        <w:rPr>
          <w:rFonts w:cs="Times New Roman"/>
          <w:color w:val="auto"/>
        </w:rPr>
        <w:t>и</w:t>
      </w:r>
      <w:r w:rsidRPr="001D1561">
        <w:rPr>
          <w:rFonts w:cs="Times New Roman"/>
          <w:color w:val="auto"/>
        </w:rPr>
        <w:t>туациях неофициального общения в рамках тематического содержания речи с опорой на вопросы, ключевые слова, план и/или иллюстрации, ф</w:t>
      </w:r>
      <w:r w:rsidRPr="001D1561">
        <w:rPr>
          <w:rFonts w:cs="Times New Roman"/>
          <w:color w:val="auto"/>
        </w:rPr>
        <w:t>о</w:t>
      </w:r>
      <w:r w:rsidRPr="001D1561">
        <w:rPr>
          <w:rFonts w:cs="Times New Roman"/>
          <w:color w:val="auto"/>
        </w:rPr>
        <w:t>тографии, таблицы или без опоры.</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Объём монологического высказывания — 10—12 фраз. </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 xml:space="preserve">Аудирование </w:t>
      </w:r>
    </w:p>
    <w:p w:rsidR="00416B7C" w:rsidRPr="001D1561" w:rsidRDefault="00416B7C" w:rsidP="0043195E">
      <w:pPr>
        <w:pStyle w:val="a9"/>
        <w:spacing w:line="240" w:lineRule="auto"/>
        <w:rPr>
          <w:rFonts w:cs="Times New Roman"/>
          <w:color w:val="auto"/>
        </w:rPr>
      </w:pPr>
      <w:r w:rsidRPr="001D1561">
        <w:rPr>
          <w:rFonts w:cs="Times New Roman"/>
          <w:color w:val="auto"/>
        </w:rPr>
        <w:t>При непосредственном общении: понимать на слух речь учителя и о</w:t>
      </w:r>
      <w:r w:rsidRPr="001D1561">
        <w:rPr>
          <w:rFonts w:cs="Times New Roman"/>
          <w:color w:val="auto"/>
        </w:rPr>
        <w:t>д</w:t>
      </w:r>
      <w:r w:rsidRPr="001D1561">
        <w:rPr>
          <w:rFonts w:cs="Times New Roman"/>
          <w:color w:val="auto"/>
        </w:rPr>
        <w:t>ноклассников и вербально/невербально реагировать на услышанное; и</w:t>
      </w:r>
      <w:r w:rsidRPr="001D1561">
        <w:rPr>
          <w:rFonts w:cs="Times New Roman"/>
          <w:color w:val="auto"/>
        </w:rPr>
        <w:t>с</w:t>
      </w:r>
      <w:r w:rsidRPr="001D1561">
        <w:rPr>
          <w:rFonts w:cs="Times New Roman"/>
          <w:color w:val="auto"/>
        </w:rPr>
        <w:t>пользовать переспрос или просьбу повторить для уточнения отдельных деталей.</w:t>
      </w:r>
    </w:p>
    <w:p w:rsidR="00416B7C" w:rsidRPr="001D1561" w:rsidRDefault="00416B7C" w:rsidP="0043195E">
      <w:pPr>
        <w:pStyle w:val="a9"/>
        <w:spacing w:line="240" w:lineRule="auto"/>
        <w:rPr>
          <w:rFonts w:cs="Times New Roman"/>
          <w:color w:val="auto"/>
        </w:rPr>
      </w:pPr>
      <w:r w:rsidRPr="001D1561">
        <w:rPr>
          <w:rFonts w:cs="Times New Roman"/>
          <w:color w:val="auto"/>
        </w:rPr>
        <w:lastRenderedPageBreak/>
        <w:t>При опосредованном общении: дальнейшее развитие восприятия и п</w:t>
      </w:r>
      <w:r w:rsidRPr="001D1561">
        <w:rPr>
          <w:rFonts w:cs="Times New Roman"/>
          <w:color w:val="auto"/>
        </w:rPr>
        <w:t>о</w:t>
      </w:r>
      <w:r w:rsidRPr="001D1561">
        <w:rPr>
          <w:rFonts w:cs="Times New Roman"/>
          <w:color w:val="auto"/>
        </w:rPr>
        <w:t xml:space="preserve">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w:t>
      </w:r>
    </w:p>
    <w:p w:rsidR="00416B7C" w:rsidRPr="001D1561" w:rsidRDefault="00416B7C" w:rsidP="0043195E">
      <w:pPr>
        <w:pStyle w:val="a9"/>
        <w:spacing w:line="240" w:lineRule="auto"/>
        <w:rPr>
          <w:rFonts w:cs="Times New Roman"/>
          <w:color w:val="auto"/>
        </w:rPr>
      </w:pPr>
      <w:r w:rsidRPr="001D1561">
        <w:rPr>
          <w:rFonts w:cs="Times New Roman"/>
          <w:color w:val="auto"/>
        </w:rPr>
        <w:t>Аудирование с пониманием основного содержания текста предполагает умение определять основную тему/идею и главные факты/события в во</w:t>
      </w:r>
      <w:r w:rsidRPr="001D1561">
        <w:rPr>
          <w:rFonts w:cs="Times New Roman"/>
          <w:color w:val="auto"/>
        </w:rPr>
        <w:t>с</w:t>
      </w:r>
      <w:r w:rsidRPr="001D1561">
        <w:rPr>
          <w:rFonts w:cs="Times New Roman"/>
          <w:color w:val="auto"/>
        </w:rPr>
        <w:t>принимаемом на слух тексте, отделять главную информацию от второст</w:t>
      </w:r>
      <w:r w:rsidRPr="001D1561">
        <w:rPr>
          <w:rFonts w:cs="Times New Roman"/>
          <w:color w:val="auto"/>
        </w:rPr>
        <w:t>е</w:t>
      </w:r>
      <w:r w:rsidRPr="001D1561">
        <w:rPr>
          <w:rFonts w:cs="Times New Roman"/>
          <w:color w:val="auto"/>
        </w:rPr>
        <w:t>пенной, прогнозировать содержание текста по началу сообщения; игн</w:t>
      </w:r>
      <w:r w:rsidRPr="001D1561">
        <w:rPr>
          <w:rFonts w:cs="Times New Roman"/>
          <w:color w:val="auto"/>
        </w:rPr>
        <w:t>о</w:t>
      </w:r>
      <w:r w:rsidRPr="001D1561">
        <w:rPr>
          <w:rFonts w:cs="Times New Roman"/>
          <w:color w:val="auto"/>
        </w:rPr>
        <w:t>рировать незнакомые слова, не существенные для понимания основного содержания.</w:t>
      </w:r>
    </w:p>
    <w:p w:rsidR="00416B7C" w:rsidRPr="001D1561" w:rsidRDefault="00416B7C" w:rsidP="0043195E">
      <w:pPr>
        <w:pStyle w:val="a9"/>
        <w:spacing w:line="240" w:lineRule="auto"/>
        <w:rPr>
          <w:rFonts w:cs="Times New Roman"/>
          <w:color w:val="auto"/>
        </w:rPr>
      </w:pPr>
      <w:r w:rsidRPr="001D1561">
        <w:rPr>
          <w:rFonts w:cs="Times New Roman"/>
          <w:color w:val="auto"/>
        </w:rPr>
        <w:t>Аудирование с пониманием нужной/интересующей/запрашиваемой информации предполагает умение выделять нужную/интересующую/ з</w:t>
      </w:r>
      <w:r w:rsidRPr="001D1561">
        <w:rPr>
          <w:rFonts w:cs="Times New Roman"/>
          <w:color w:val="auto"/>
        </w:rPr>
        <w:t>а</w:t>
      </w:r>
      <w:r w:rsidRPr="001D1561">
        <w:rPr>
          <w:rFonts w:cs="Times New Roman"/>
          <w:color w:val="auto"/>
        </w:rPr>
        <w:t>прашиваемую информацию, представленную в эксплицитной (явной) форме в воспринимаемом на слух тексте.</w:t>
      </w:r>
    </w:p>
    <w:p w:rsidR="00416B7C" w:rsidRPr="001D1561" w:rsidRDefault="00416B7C" w:rsidP="0043195E">
      <w:pPr>
        <w:pStyle w:val="a9"/>
        <w:spacing w:line="240" w:lineRule="auto"/>
        <w:rPr>
          <w:rFonts w:cs="Times New Roman"/>
          <w:color w:val="auto"/>
        </w:rPr>
      </w:pPr>
      <w:r w:rsidRPr="001D1561">
        <w:rPr>
          <w:rFonts w:cs="Times New Roman"/>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1D1561" w:rsidRDefault="00416B7C" w:rsidP="0043195E">
      <w:pPr>
        <w:pStyle w:val="a9"/>
        <w:spacing w:line="240" w:lineRule="auto"/>
        <w:rPr>
          <w:rFonts w:cs="Times New Roman"/>
          <w:color w:val="auto"/>
        </w:rPr>
      </w:pPr>
      <w:r w:rsidRPr="001D1561">
        <w:rPr>
          <w:rFonts w:cs="Times New Roman"/>
          <w:color w:val="auto"/>
        </w:rPr>
        <w:t>Языковая сложность текстов для аудирования должна соответствовать базовому уровню (А2 — допороговому уровню по общеевропейской шк</w:t>
      </w:r>
      <w:r w:rsidRPr="001D1561">
        <w:rPr>
          <w:rFonts w:cs="Times New Roman"/>
          <w:color w:val="auto"/>
        </w:rPr>
        <w:t>а</w:t>
      </w:r>
      <w:r w:rsidRPr="001D1561">
        <w:rPr>
          <w:rFonts w:cs="Times New Roman"/>
          <w:color w:val="auto"/>
        </w:rPr>
        <w:t>ле).</w:t>
      </w:r>
    </w:p>
    <w:p w:rsidR="00416B7C" w:rsidRPr="001D1561" w:rsidRDefault="00416B7C" w:rsidP="0043195E">
      <w:pPr>
        <w:pStyle w:val="a9"/>
        <w:spacing w:line="240" w:lineRule="auto"/>
        <w:rPr>
          <w:rFonts w:cs="Times New Roman"/>
          <w:color w:val="auto"/>
        </w:rPr>
      </w:pPr>
      <w:r w:rsidRPr="001D1561">
        <w:rPr>
          <w:rFonts w:cs="Times New Roman"/>
          <w:color w:val="auto"/>
        </w:rPr>
        <w:t>Время звучания текста/текстов для аудирования — до 2 минут.</w:t>
      </w:r>
    </w:p>
    <w:p w:rsidR="008B19D3" w:rsidRPr="001D1561" w:rsidRDefault="008B19D3"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Смысловое чтение</w:t>
      </w:r>
    </w:p>
    <w:p w:rsidR="00416B7C" w:rsidRPr="001D1561" w:rsidRDefault="00416B7C" w:rsidP="0043195E">
      <w:pPr>
        <w:pStyle w:val="a9"/>
        <w:spacing w:line="240" w:lineRule="auto"/>
        <w:rPr>
          <w:rFonts w:cs="Times New Roman"/>
          <w:color w:val="auto"/>
        </w:rPr>
      </w:pPr>
      <w:r w:rsidRPr="001D1561">
        <w:rPr>
          <w:rFonts w:cs="Times New Roman"/>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w:t>
      </w:r>
      <w:r w:rsidRPr="001D1561">
        <w:rPr>
          <w:rFonts w:cs="Times New Roman"/>
          <w:color w:val="auto"/>
        </w:rPr>
        <w:t>ж</w:t>
      </w:r>
      <w:r w:rsidRPr="001D1561">
        <w:rPr>
          <w:rFonts w:cs="Times New Roman"/>
          <w:color w:val="auto"/>
        </w:rPr>
        <w:t>ной/интересующей/запрашиваемой информации; с полным пониманием.</w:t>
      </w:r>
    </w:p>
    <w:p w:rsidR="00416B7C" w:rsidRPr="001D1561" w:rsidRDefault="00416B7C" w:rsidP="0043195E">
      <w:pPr>
        <w:pStyle w:val="a9"/>
        <w:spacing w:line="240" w:lineRule="auto"/>
        <w:rPr>
          <w:rFonts w:cs="Times New Roman"/>
          <w:color w:val="auto"/>
        </w:rPr>
      </w:pPr>
      <w:r w:rsidRPr="001D1561">
        <w:rPr>
          <w:rFonts w:cs="Times New Roman"/>
          <w:color w:val="auto"/>
        </w:rPr>
        <w:t>Чтение с пониманием основного содержания текста предполагает ум</w:t>
      </w:r>
      <w:r w:rsidRPr="001D1561">
        <w:rPr>
          <w:rFonts w:cs="Times New Roman"/>
          <w:color w:val="auto"/>
        </w:rPr>
        <w:t>е</w:t>
      </w:r>
      <w:r w:rsidRPr="001D1561">
        <w:rPr>
          <w:rFonts w:cs="Times New Roman"/>
          <w:color w:val="auto"/>
        </w:rPr>
        <w:t>ния: определять тему/основную мысль, выделять главные факты/события (опуская второстепенные); прогнозировать содержание текста по заголо</w:t>
      </w:r>
      <w:r w:rsidRPr="001D1561">
        <w:rPr>
          <w:rFonts w:cs="Times New Roman"/>
          <w:color w:val="auto"/>
        </w:rPr>
        <w:t>в</w:t>
      </w:r>
      <w:r w:rsidRPr="001D1561">
        <w:rPr>
          <w:rFonts w:cs="Times New Roman"/>
          <w:color w:val="auto"/>
        </w:rPr>
        <w:t>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16B7C" w:rsidRPr="001D1561" w:rsidRDefault="00416B7C" w:rsidP="0043195E">
      <w:pPr>
        <w:pStyle w:val="a9"/>
        <w:spacing w:line="240" w:lineRule="auto"/>
        <w:rPr>
          <w:rFonts w:cs="Times New Roman"/>
          <w:color w:val="auto"/>
          <w:spacing w:val="-2"/>
        </w:rPr>
      </w:pPr>
      <w:r w:rsidRPr="001D1561">
        <w:rPr>
          <w:rFonts w:cs="Times New Roman"/>
          <w:color w:val="auto"/>
          <w:spacing w:val="-2"/>
        </w:rPr>
        <w:t>Чтение с пониманием нужной/интересующей/запрашиваемой информ</w:t>
      </w:r>
      <w:r w:rsidRPr="001D1561">
        <w:rPr>
          <w:rFonts w:cs="Times New Roman"/>
          <w:color w:val="auto"/>
          <w:spacing w:val="-2"/>
        </w:rPr>
        <w:t>а</w:t>
      </w:r>
      <w:r w:rsidRPr="001D1561">
        <w:rPr>
          <w:rFonts w:cs="Times New Roman"/>
          <w:color w:val="auto"/>
          <w:spacing w:val="-2"/>
        </w:rPr>
        <w:t>ции предполагает умение находить в прочитанном тексте и понимать з</w:t>
      </w:r>
      <w:r w:rsidRPr="001D1561">
        <w:rPr>
          <w:rFonts w:cs="Times New Roman"/>
          <w:color w:val="auto"/>
          <w:spacing w:val="-2"/>
        </w:rPr>
        <w:t>а</w:t>
      </w:r>
      <w:r w:rsidRPr="001D1561">
        <w:rPr>
          <w:rFonts w:cs="Times New Roman"/>
          <w:color w:val="auto"/>
          <w:spacing w:val="-2"/>
        </w:rPr>
        <w:t>прашиваемую информацию, представленную в эксплицитной (явной) и и</w:t>
      </w:r>
      <w:r w:rsidRPr="001D1561">
        <w:rPr>
          <w:rFonts w:cs="Times New Roman"/>
          <w:color w:val="auto"/>
          <w:spacing w:val="-2"/>
        </w:rPr>
        <w:t>м</w:t>
      </w:r>
      <w:r w:rsidRPr="001D1561">
        <w:rPr>
          <w:rFonts w:cs="Times New Roman"/>
          <w:color w:val="auto"/>
          <w:spacing w:val="-2"/>
        </w:rPr>
        <w:t>плицитной форме (неявной) форме; оценивать найденную информацию с точки зрения её значимости для решения коммуникативной задачи.</w:t>
      </w:r>
    </w:p>
    <w:p w:rsidR="00416B7C" w:rsidRPr="001D1561" w:rsidRDefault="00416B7C" w:rsidP="0043195E">
      <w:pPr>
        <w:pStyle w:val="a9"/>
        <w:spacing w:line="240" w:lineRule="auto"/>
        <w:rPr>
          <w:rFonts w:cs="Times New Roman"/>
          <w:color w:val="auto"/>
        </w:rPr>
      </w:pPr>
      <w:r w:rsidRPr="001D1561">
        <w:rPr>
          <w:rFonts w:cs="Times New Roman"/>
          <w:color w:val="auto"/>
        </w:rPr>
        <w:lastRenderedPageBreak/>
        <w:t>Чтение несплошных текстов (таблиц, диаграмм, схем) и понимание представленной в них информации.</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Чтение </w:t>
      </w:r>
      <w:r w:rsidRPr="001D1561">
        <w:rPr>
          <w:rStyle w:val="ab"/>
          <w:rFonts w:cs="Times New Roman"/>
          <w:color w:val="auto"/>
        </w:rPr>
        <w:t>с полным пониманием содержания</w:t>
      </w:r>
      <w:r w:rsidRPr="001D1561">
        <w:rPr>
          <w:rFonts w:cs="Times New Roman"/>
          <w:color w:val="auto"/>
        </w:rPr>
        <w:t xml:space="preserve"> несложныхаутентичных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w:t>
      </w:r>
      <w:r w:rsidRPr="001D1561">
        <w:rPr>
          <w:rFonts w:cs="Times New Roman"/>
          <w:color w:val="auto"/>
        </w:rPr>
        <w:t>с</w:t>
      </w:r>
      <w:r w:rsidRPr="001D1561">
        <w:rPr>
          <w:rFonts w:cs="Times New Roman"/>
          <w:color w:val="auto"/>
        </w:rPr>
        <w:t>лового и структурного анализа отдельных частей текста, выборочного п</w:t>
      </w:r>
      <w:r w:rsidRPr="001D1561">
        <w:rPr>
          <w:rFonts w:cs="Times New Roman"/>
          <w:color w:val="auto"/>
        </w:rPr>
        <w:t>е</w:t>
      </w:r>
      <w:r w:rsidRPr="001D1561">
        <w:rPr>
          <w:rFonts w:cs="Times New Roman"/>
          <w:color w:val="auto"/>
        </w:rPr>
        <w:t>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416B7C" w:rsidRPr="001D1561" w:rsidRDefault="00416B7C" w:rsidP="0043195E">
      <w:pPr>
        <w:pStyle w:val="a9"/>
        <w:spacing w:line="240" w:lineRule="auto"/>
        <w:rPr>
          <w:rFonts w:cs="Times New Roman"/>
          <w:color w:val="auto"/>
        </w:rPr>
      </w:pPr>
      <w:r w:rsidRPr="001D1561">
        <w:rPr>
          <w:rFonts w:cs="Times New Roman"/>
          <w:color w:val="auto"/>
        </w:rPr>
        <w:t>Тексты для чтения: диалог (беседа), интервью, рассказ, отрывок из х</w:t>
      </w:r>
      <w:r w:rsidRPr="001D1561">
        <w:rPr>
          <w:rFonts w:cs="Times New Roman"/>
          <w:color w:val="auto"/>
        </w:rPr>
        <w:t>у</w:t>
      </w:r>
      <w:r w:rsidRPr="001D1561">
        <w:rPr>
          <w:rFonts w:cs="Times New Roman"/>
          <w:color w:val="auto"/>
        </w:rPr>
        <w:t>дожественного произведения, статья научно-популярного характера, с</w:t>
      </w:r>
      <w:r w:rsidRPr="001D1561">
        <w:rPr>
          <w:rFonts w:cs="Times New Roman"/>
          <w:color w:val="auto"/>
        </w:rPr>
        <w:t>о</w:t>
      </w:r>
      <w:r w:rsidRPr="001D1561">
        <w:rPr>
          <w:rFonts w:cs="Times New Roman"/>
          <w:color w:val="auto"/>
        </w:rPr>
        <w:t xml:space="preserve">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416B7C" w:rsidRPr="001D1561" w:rsidRDefault="00416B7C" w:rsidP="0043195E">
      <w:pPr>
        <w:pStyle w:val="a9"/>
        <w:spacing w:line="240" w:lineRule="auto"/>
        <w:rPr>
          <w:rFonts w:cs="Times New Roman"/>
          <w:color w:val="auto"/>
        </w:rPr>
      </w:pPr>
      <w:r w:rsidRPr="001D1561">
        <w:rPr>
          <w:rFonts w:cs="Times New Roman"/>
          <w:color w:val="auto"/>
        </w:rPr>
        <w:t>Языковая сложность текстов для чтения должна соответствовать баз</w:t>
      </w:r>
      <w:r w:rsidRPr="001D1561">
        <w:rPr>
          <w:rFonts w:cs="Times New Roman"/>
          <w:color w:val="auto"/>
        </w:rPr>
        <w:t>о</w:t>
      </w:r>
      <w:r w:rsidRPr="001D1561">
        <w:rPr>
          <w:rFonts w:cs="Times New Roman"/>
          <w:color w:val="auto"/>
        </w:rPr>
        <w:t>вому уровню (А2 — допороговому уровню по общеевропейской шкале).</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Объём текста/текстов для чтения — 500—600 слов. </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 xml:space="preserve">Письменная речь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Развитие умений письменной речи: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составление плана/тезисов устного или письменного сообщения;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rsidR="00416B7C" w:rsidRPr="001D1561" w:rsidRDefault="00416B7C" w:rsidP="0043195E">
      <w:pPr>
        <w:pStyle w:val="a9"/>
        <w:spacing w:line="240" w:lineRule="auto"/>
        <w:rPr>
          <w:rFonts w:cs="Times New Roman"/>
          <w:color w:val="auto"/>
          <w:spacing w:val="-3"/>
        </w:rPr>
      </w:pPr>
      <w:r w:rsidRPr="001D1561">
        <w:rPr>
          <w:rFonts w:cs="Times New Roman"/>
          <w:color w:val="auto"/>
          <w:spacing w:val="-3"/>
        </w:rPr>
        <w:t>написание электронного сообщения личного характера: сообщать краткие сведения о себе, излагать различные события, делиться впечатлениями, в</w:t>
      </w:r>
      <w:r w:rsidRPr="001D1561">
        <w:rPr>
          <w:rFonts w:cs="Times New Roman"/>
          <w:color w:val="auto"/>
          <w:spacing w:val="-3"/>
        </w:rPr>
        <w:t>ы</w:t>
      </w:r>
      <w:r w:rsidRPr="001D1561">
        <w:rPr>
          <w:rFonts w:cs="Times New Roman"/>
          <w:color w:val="auto"/>
          <w:spacing w:val="-3"/>
        </w:rPr>
        <w:t>ражать благодарность/извинения/просьбу, запрашивать интересующую и</w:t>
      </w:r>
      <w:r w:rsidRPr="001D1561">
        <w:rPr>
          <w:rFonts w:cs="Times New Roman"/>
          <w:color w:val="auto"/>
          <w:spacing w:val="-3"/>
        </w:rPr>
        <w:t>н</w:t>
      </w:r>
      <w:r w:rsidRPr="001D1561">
        <w:rPr>
          <w:rFonts w:cs="Times New Roman"/>
          <w:color w:val="auto"/>
          <w:spacing w:val="-3"/>
        </w:rPr>
        <w:t>формацию; оформлять обращение, завершающую фразу и подпись в соо</w:t>
      </w:r>
      <w:r w:rsidRPr="001D1561">
        <w:rPr>
          <w:rFonts w:cs="Times New Roman"/>
          <w:color w:val="auto"/>
          <w:spacing w:val="-3"/>
        </w:rPr>
        <w:t>т</w:t>
      </w:r>
      <w:r w:rsidRPr="001D1561">
        <w:rPr>
          <w:rFonts w:cs="Times New Roman"/>
          <w:color w:val="auto"/>
          <w:spacing w:val="-3"/>
        </w:rPr>
        <w:t>ветствии с нормами неофициального общения, принятыми в стране/странах изучаемого языка. Объём письма — до 120 слов;</w:t>
      </w:r>
    </w:p>
    <w:p w:rsidR="00416B7C" w:rsidRPr="001D1561" w:rsidRDefault="00416B7C" w:rsidP="0043195E">
      <w:pPr>
        <w:pStyle w:val="a9"/>
        <w:spacing w:line="240" w:lineRule="auto"/>
        <w:rPr>
          <w:rFonts w:cs="Times New Roman"/>
          <w:color w:val="auto"/>
        </w:rPr>
      </w:pPr>
      <w:r w:rsidRPr="001D1561">
        <w:rPr>
          <w:rFonts w:cs="Times New Roman"/>
          <w:color w:val="auto"/>
        </w:rPr>
        <w:t>создание небольшого письменного высказывания с опорой на образец, план, таблицу и/или прочитанный/прослушанный текст. Объём письме</w:t>
      </w:r>
      <w:r w:rsidRPr="001D1561">
        <w:rPr>
          <w:rFonts w:cs="Times New Roman"/>
          <w:color w:val="auto"/>
        </w:rPr>
        <w:t>н</w:t>
      </w:r>
      <w:r w:rsidRPr="001D1561">
        <w:rPr>
          <w:rFonts w:cs="Times New Roman"/>
          <w:color w:val="auto"/>
        </w:rPr>
        <w:t>ного высказывания — до 120 слов;</w:t>
      </w:r>
    </w:p>
    <w:p w:rsidR="00416B7C" w:rsidRPr="001D1561" w:rsidRDefault="00416B7C" w:rsidP="0043195E">
      <w:pPr>
        <w:pStyle w:val="a9"/>
        <w:spacing w:line="240" w:lineRule="auto"/>
        <w:rPr>
          <w:rFonts w:cs="Times New Roman"/>
          <w:color w:val="auto"/>
        </w:rPr>
      </w:pPr>
      <w:r w:rsidRPr="001D1561">
        <w:rPr>
          <w:rFonts w:cs="Times New Roman"/>
          <w:color w:val="auto"/>
        </w:rPr>
        <w:t>заполнение таблицы с краткой фиксацией содержания прочитанн</w:t>
      </w:r>
      <w:r w:rsidRPr="001D1561">
        <w:rPr>
          <w:rFonts w:cs="Times New Roman"/>
          <w:color w:val="auto"/>
        </w:rPr>
        <w:t>о</w:t>
      </w:r>
      <w:r w:rsidRPr="001D1561">
        <w:rPr>
          <w:rFonts w:cs="Times New Roman"/>
          <w:color w:val="auto"/>
        </w:rPr>
        <w:t>го/прослушанного текста;</w:t>
      </w:r>
    </w:p>
    <w:p w:rsidR="00416B7C" w:rsidRPr="001D1561" w:rsidRDefault="00416B7C" w:rsidP="0043195E">
      <w:pPr>
        <w:pStyle w:val="a9"/>
        <w:spacing w:line="240" w:lineRule="auto"/>
        <w:rPr>
          <w:rFonts w:cs="Times New Roman"/>
          <w:color w:val="auto"/>
        </w:rPr>
      </w:pPr>
      <w:r w:rsidRPr="001D1561">
        <w:rPr>
          <w:rFonts w:cs="Times New Roman"/>
          <w:color w:val="auto"/>
        </w:rPr>
        <w:t>преобразование таблицы, схемы в текстовый вариант представления информации;</w:t>
      </w:r>
    </w:p>
    <w:p w:rsidR="00416B7C" w:rsidRPr="001D1561" w:rsidRDefault="00416B7C" w:rsidP="0043195E">
      <w:pPr>
        <w:pStyle w:val="a9"/>
        <w:spacing w:line="240" w:lineRule="auto"/>
        <w:rPr>
          <w:rFonts w:cs="Times New Roman"/>
          <w:color w:val="auto"/>
        </w:rPr>
      </w:pPr>
      <w:r w:rsidRPr="001D1561">
        <w:rPr>
          <w:rFonts w:cs="Times New Roman"/>
          <w:color w:val="auto"/>
        </w:rPr>
        <w:t>письменное представление результатов выполненной проектной работы (объём — 100—120 слов).</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Фонетическая сторона речи</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w:t>
      </w:r>
      <w:r w:rsidRPr="001D1561">
        <w:rPr>
          <w:rFonts w:cs="Times New Roman"/>
          <w:color w:val="auto"/>
        </w:rPr>
        <w:lastRenderedPageBreak/>
        <w:t xml:space="preserve">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1D1561" w:rsidRDefault="00416B7C" w:rsidP="0043195E">
      <w:pPr>
        <w:pStyle w:val="a9"/>
        <w:spacing w:line="240" w:lineRule="auto"/>
        <w:rPr>
          <w:rFonts w:cs="Times New Roman"/>
          <w:color w:val="auto"/>
        </w:rPr>
      </w:pPr>
      <w:r w:rsidRPr="001D1561">
        <w:rPr>
          <w:rFonts w:cs="Times New Roman"/>
          <w:color w:val="auto"/>
        </w:rPr>
        <w:t>Выражение модального значения, чувства и эмоции.</w:t>
      </w:r>
    </w:p>
    <w:p w:rsidR="00416B7C" w:rsidRPr="001D1561" w:rsidRDefault="00416B7C" w:rsidP="0043195E">
      <w:pPr>
        <w:pStyle w:val="a9"/>
        <w:spacing w:line="240" w:lineRule="auto"/>
        <w:rPr>
          <w:rFonts w:cs="Times New Roman"/>
          <w:color w:val="auto"/>
        </w:rPr>
      </w:pPr>
      <w:r w:rsidRPr="001D1561">
        <w:rPr>
          <w:rFonts w:cs="Times New Roman"/>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16B7C" w:rsidRPr="001D1561" w:rsidRDefault="00416B7C" w:rsidP="0043195E">
      <w:pPr>
        <w:pStyle w:val="a9"/>
        <w:spacing w:line="240" w:lineRule="auto"/>
        <w:rPr>
          <w:rFonts w:cs="Times New Roman"/>
          <w:color w:val="auto"/>
        </w:rPr>
      </w:pPr>
      <w:r w:rsidRPr="001D1561">
        <w:rPr>
          <w:rFonts w:cs="Times New Roman"/>
          <w:color w:val="auto"/>
        </w:rPr>
        <w:t>Тексты для чтения вслух: сообщение информационного характера, о</w:t>
      </w:r>
      <w:r w:rsidRPr="001D1561">
        <w:rPr>
          <w:rFonts w:cs="Times New Roman"/>
          <w:color w:val="auto"/>
        </w:rPr>
        <w:t>т</w:t>
      </w:r>
      <w:r w:rsidRPr="001D1561">
        <w:rPr>
          <w:rFonts w:cs="Times New Roman"/>
          <w:color w:val="auto"/>
        </w:rPr>
        <w:t>рывок из статьи научно-популярного характера, рассказ, диалог (беседа).</w:t>
      </w:r>
    </w:p>
    <w:p w:rsidR="00416B7C" w:rsidRPr="001D1561" w:rsidRDefault="00416B7C" w:rsidP="0043195E">
      <w:pPr>
        <w:pStyle w:val="a9"/>
        <w:spacing w:line="240" w:lineRule="auto"/>
        <w:rPr>
          <w:rFonts w:cs="Times New Roman"/>
          <w:color w:val="auto"/>
        </w:rPr>
      </w:pPr>
      <w:r w:rsidRPr="001D1561">
        <w:rPr>
          <w:rFonts w:cs="Times New Roman"/>
          <w:color w:val="auto"/>
        </w:rPr>
        <w:t>Объём текста для чтения вслух — до 110 слов.</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Орфография и пунктуация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Правильное написание изученных слов. </w:t>
      </w:r>
    </w:p>
    <w:p w:rsidR="00416B7C" w:rsidRPr="001D1561" w:rsidRDefault="00416B7C" w:rsidP="0043195E">
      <w:pPr>
        <w:pStyle w:val="a9"/>
        <w:spacing w:line="240" w:lineRule="auto"/>
        <w:rPr>
          <w:rFonts w:cs="Times New Roman"/>
          <w:color w:val="auto"/>
        </w:rPr>
      </w:pPr>
      <w:r w:rsidRPr="001D1561">
        <w:rPr>
          <w:rFonts w:cs="Times New Roman"/>
          <w:color w:val="auto"/>
        </w:rPr>
        <w:t>Правильное использование знаков препинания: точки, вопросительного и восклицательного знаков в конце предложения; запятой при перечисл</w:t>
      </w:r>
      <w:r w:rsidRPr="001D1561">
        <w:rPr>
          <w:rFonts w:cs="Times New Roman"/>
          <w:color w:val="auto"/>
        </w:rPr>
        <w:t>е</w:t>
      </w:r>
      <w:r w:rsidRPr="001D1561">
        <w:rPr>
          <w:rFonts w:cs="Times New Roman"/>
          <w:color w:val="auto"/>
        </w:rPr>
        <w:t xml:space="preserve">нии. </w:t>
      </w:r>
    </w:p>
    <w:p w:rsidR="00416B7C" w:rsidRPr="001D1561" w:rsidRDefault="00416B7C" w:rsidP="0043195E">
      <w:pPr>
        <w:pStyle w:val="a9"/>
        <w:spacing w:line="240" w:lineRule="auto"/>
        <w:rPr>
          <w:rFonts w:cs="Times New Roman"/>
          <w:color w:val="auto"/>
        </w:rPr>
      </w:pPr>
      <w:r w:rsidRPr="001D1561">
        <w:rPr>
          <w:rFonts w:cs="Times New Roman"/>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Лексическая сторона речи</w:t>
      </w:r>
    </w:p>
    <w:p w:rsidR="00416B7C" w:rsidRPr="001D1561" w:rsidRDefault="00416B7C" w:rsidP="0043195E">
      <w:pPr>
        <w:pStyle w:val="a9"/>
        <w:spacing w:line="240" w:lineRule="auto"/>
        <w:rPr>
          <w:rFonts w:cs="Times New Roman"/>
          <w:color w:val="auto"/>
        </w:rPr>
      </w:pPr>
      <w:r w:rsidRPr="001D1561">
        <w:rPr>
          <w:rFonts w:cs="Times New Roman"/>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w:t>
      </w:r>
      <w:r w:rsidRPr="001D1561">
        <w:rPr>
          <w:rFonts w:cs="Times New Roman"/>
          <w:color w:val="auto"/>
        </w:rPr>
        <w:t>о</w:t>
      </w:r>
      <w:r w:rsidRPr="001D1561">
        <w:rPr>
          <w:rFonts w:cs="Times New Roman"/>
          <w:color w:val="auto"/>
        </w:rPr>
        <w:t xml:space="preserve">держания речи, с соблюдением существующей в немецком языке нормы лексической сочетаемости. </w:t>
      </w:r>
    </w:p>
    <w:p w:rsidR="00416B7C" w:rsidRPr="001D1561" w:rsidRDefault="00416B7C" w:rsidP="0043195E">
      <w:pPr>
        <w:pStyle w:val="a9"/>
        <w:spacing w:line="240" w:lineRule="auto"/>
        <w:rPr>
          <w:rFonts w:cs="Times New Roman"/>
          <w:color w:val="auto"/>
        </w:rPr>
      </w:pPr>
      <w:r w:rsidRPr="001D1561">
        <w:rPr>
          <w:rFonts w:cs="Times New Roman"/>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16B7C" w:rsidRPr="001D1561" w:rsidRDefault="00416B7C" w:rsidP="0043195E">
      <w:pPr>
        <w:pStyle w:val="a9"/>
        <w:spacing w:line="240" w:lineRule="auto"/>
        <w:rPr>
          <w:rFonts w:cs="Times New Roman"/>
          <w:color w:val="auto"/>
        </w:rPr>
      </w:pPr>
      <w:r w:rsidRPr="001D1561">
        <w:rPr>
          <w:rFonts w:cs="Times New Roman"/>
          <w:color w:val="auto"/>
        </w:rPr>
        <w:t>Основные способы словообразования: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а) аффиксация: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образование имён существительных при помощи суффиксов </w:t>
      </w:r>
      <w:r w:rsidRPr="001D1561">
        <w:rPr>
          <w:rStyle w:val="ab"/>
          <w:rFonts w:cs="Times New Roman"/>
          <w:color w:val="auto"/>
        </w:rPr>
        <w:t xml:space="preserve">-ie </w:t>
      </w:r>
      <w:r w:rsidRPr="001D1561">
        <w:rPr>
          <w:rFonts w:cs="Times New Roman"/>
          <w:color w:val="auto"/>
        </w:rPr>
        <w:t>(</w:t>
      </w:r>
      <w:r w:rsidRPr="001D1561">
        <w:rPr>
          <w:rStyle w:val="ab"/>
          <w:rFonts w:cs="Times New Roman"/>
          <w:color w:val="auto"/>
        </w:rPr>
        <w:t>die Biologie</w:t>
      </w:r>
      <w:r w:rsidRPr="001D1561">
        <w:rPr>
          <w:rFonts w:cs="Times New Roman"/>
          <w:color w:val="auto"/>
        </w:rPr>
        <w:t>),</w:t>
      </w:r>
      <w:r w:rsidRPr="001D1561">
        <w:rPr>
          <w:rStyle w:val="ab"/>
          <w:rFonts w:cs="Times New Roman"/>
          <w:color w:val="auto"/>
        </w:rPr>
        <w:t xml:space="preserve"> -um </w:t>
      </w:r>
      <w:r w:rsidRPr="001D1561">
        <w:rPr>
          <w:rFonts w:cs="Times New Roman"/>
          <w:color w:val="auto"/>
        </w:rPr>
        <w:t>(</w:t>
      </w:r>
      <w:r w:rsidRPr="001D1561">
        <w:rPr>
          <w:rStyle w:val="ab"/>
          <w:rFonts w:cs="Times New Roman"/>
          <w:color w:val="auto"/>
        </w:rPr>
        <w:t>das Museum</w:t>
      </w:r>
      <w:r w:rsidRPr="001D1561">
        <w:rPr>
          <w:rFonts w:cs="Times New Roman"/>
          <w:color w:val="auto"/>
        </w:rPr>
        <w:t>);</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образование имён прилагательных при помощи суффиксов </w:t>
      </w:r>
      <w:r w:rsidRPr="001D1561">
        <w:rPr>
          <w:rStyle w:val="ab"/>
          <w:rFonts w:cs="Times New Roman"/>
          <w:color w:val="auto"/>
        </w:rPr>
        <w:t xml:space="preserve">-sam </w:t>
      </w:r>
      <w:r w:rsidRPr="001D1561">
        <w:rPr>
          <w:rFonts w:cs="Times New Roman"/>
          <w:color w:val="auto"/>
        </w:rPr>
        <w:t>(</w:t>
      </w:r>
      <w:r w:rsidRPr="001D1561">
        <w:rPr>
          <w:rStyle w:val="ab"/>
          <w:rFonts w:cs="Times New Roman"/>
          <w:color w:val="auto"/>
        </w:rPr>
        <w:t>erholsam</w:t>
      </w:r>
      <w:r w:rsidRPr="001D1561">
        <w:rPr>
          <w:rFonts w:cs="Times New Roman"/>
          <w:color w:val="auto"/>
        </w:rPr>
        <w:t xml:space="preserve">), </w:t>
      </w:r>
      <w:r w:rsidRPr="001D1561">
        <w:rPr>
          <w:rStyle w:val="ab"/>
          <w:rFonts w:cs="Times New Roman"/>
          <w:color w:val="auto"/>
        </w:rPr>
        <w:t xml:space="preserve">-bar </w:t>
      </w:r>
      <w:r w:rsidRPr="001D1561">
        <w:rPr>
          <w:rFonts w:cs="Times New Roman"/>
          <w:color w:val="auto"/>
        </w:rPr>
        <w:t>(</w:t>
      </w:r>
      <w:r w:rsidRPr="001D1561">
        <w:rPr>
          <w:rStyle w:val="ab"/>
          <w:rFonts w:cs="Times New Roman"/>
          <w:color w:val="auto"/>
        </w:rPr>
        <w:t>lesbar</w:t>
      </w:r>
      <w:r w:rsidRPr="001D1561">
        <w:rPr>
          <w:rFonts w:cs="Times New Roman"/>
          <w:color w:val="auto"/>
        </w:rPr>
        <w:t>);</w:t>
      </w:r>
    </w:p>
    <w:p w:rsidR="00416B7C" w:rsidRPr="001D1561" w:rsidRDefault="00416B7C" w:rsidP="0043195E">
      <w:pPr>
        <w:pStyle w:val="a9"/>
        <w:spacing w:line="240" w:lineRule="auto"/>
        <w:rPr>
          <w:rFonts w:cs="Times New Roman"/>
          <w:color w:val="auto"/>
        </w:rPr>
      </w:pPr>
      <w:r w:rsidRPr="001D1561">
        <w:rPr>
          <w:rFonts w:cs="Times New Roman"/>
          <w:color w:val="auto"/>
        </w:rPr>
        <w:t>Многозначность лексических единиц. Синонимы. Антонимы. Сокр</w:t>
      </w:r>
      <w:r w:rsidRPr="001D1561">
        <w:rPr>
          <w:rFonts w:cs="Times New Roman"/>
          <w:color w:val="auto"/>
        </w:rPr>
        <w:t>а</w:t>
      </w:r>
      <w:r w:rsidRPr="001D1561">
        <w:rPr>
          <w:rFonts w:cs="Times New Roman"/>
          <w:color w:val="auto"/>
        </w:rPr>
        <w:t>щения и аббревиатуры.</w:t>
      </w:r>
    </w:p>
    <w:p w:rsidR="00416B7C" w:rsidRPr="001D1561" w:rsidRDefault="00416B7C" w:rsidP="0043195E">
      <w:pPr>
        <w:pStyle w:val="a9"/>
        <w:spacing w:line="240" w:lineRule="auto"/>
        <w:rPr>
          <w:rFonts w:cs="Times New Roman"/>
          <w:color w:val="auto"/>
        </w:rPr>
      </w:pPr>
      <w:r w:rsidRPr="001D1561">
        <w:rPr>
          <w:rFonts w:cs="Times New Roman"/>
          <w:color w:val="auto"/>
        </w:rPr>
        <w:t>Различные средства связи в тексте для обеспечения его целостности (</w:t>
      </w:r>
      <w:r w:rsidRPr="001D1561">
        <w:rPr>
          <w:rStyle w:val="ab"/>
          <w:rFonts w:cs="Times New Roman"/>
          <w:color w:val="auto"/>
        </w:rPr>
        <w:t>zuerst, denn, zum Schluss usw.</w:t>
      </w:r>
      <w:r w:rsidRPr="001D1561">
        <w:rPr>
          <w:rFonts w:cs="Times New Roman"/>
          <w:color w:val="auto"/>
        </w:rPr>
        <w:t xml:space="preserve">). </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Грамматическая сторона речи</w:t>
      </w:r>
    </w:p>
    <w:p w:rsidR="00416B7C" w:rsidRPr="001D1561" w:rsidRDefault="00416B7C" w:rsidP="0043195E">
      <w:pPr>
        <w:pStyle w:val="a9"/>
        <w:spacing w:line="240" w:lineRule="auto"/>
        <w:rPr>
          <w:rFonts w:cs="Times New Roman"/>
          <w:color w:val="auto"/>
        </w:rPr>
      </w:pPr>
      <w:r w:rsidRPr="001D1561">
        <w:rPr>
          <w:rFonts w:cs="Times New Roman"/>
          <w:color w:val="auto"/>
        </w:rPr>
        <w:lastRenderedPageBreak/>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416B7C" w:rsidRPr="001D1561" w:rsidRDefault="00416B7C" w:rsidP="0043195E">
      <w:pPr>
        <w:pStyle w:val="a9"/>
        <w:spacing w:line="240" w:lineRule="auto"/>
        <w:rPr>
          <w:rFonts w:cs="Times New Roman"/>
          <w:color w:val="auto"/>
        </w:rPr>
      </w:pPr>
      <w:r w:rsidRPr="001D1561">
        <w:rPr>
          <w:rFonts w:cs="Times New Roman"/>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16B7C" w:rsidRPr="001D1561" w:rsidRDefault="00416B7C" w:rsidP="0043195E">
      <w:pPr>
        <w:pStyle w:val="a9"/>
        <w:spacing w:line="240" w:lineRule="auto"/>
        <w:rPr>
          <w:rStyle w:val="ab"/>
          <w:rFonts w:cs="Times New Roman"/>
          <w:color w:val="auto"/>
        </w:rPr>
      </w:pPr>
      <w:r w:rsidRPr="001D1561">
        <w:rPr>
          <w:rFonts w:cs="Times New Roman"/>
          <w:color w:val="auto"/>
        </w:rPr>
        <w:t xml:space="preserve">Сложносочинённые предложения с наречием </w:t>
      </w:r>
      <w:r w:rsidRPr="001D1561">
        <w:rPr>
          <w:rStyle w:val="ab"/>
          <w:rFonts w:cs="Times New Roman"/>
          <w:color w:val="auto"/>
        </w:rPr>
        <w:t>deshalb.</w:t>
      </w:r>
    </w:p>
    <w:p w:rsidR="00416B7C" w:rsidRPr="001D1561" w:rsidRDefault="00416B7C" w:rsidP="0043195E">
      <w:pPr>
        <w:pStyle w:val="a9"/>
        <w:spacing w:line="240" w:lineRule="auto"/>
        <w:rPr>
          <w:rStyle w:val="ab"/>
          <w:rFonts w:cs="Times New Roman"/>
          <w:color w:val="auto"/>
        </w:rPr>
      </w:pPr>
      <w:r w:rsidRPr="001D1561">
        <w:rPr>
          <w:rFonts w:cs="Times New Roman"/>
          <w:color w:val="auto"/>
        </w:rPr>
        <w:t xml:space="preserve">Сложноподчинённые предложения: времени с союзом </w:t>
      </w:r>
      <w:r w:rsidRPr="001D1561">
        <w:rPr>
          <w:rStyle w:val="ab"/>
          <w:rFonts w:cs="Times New Roman"/>
          <w:color w:val="auto"/>
        </w:rPr>
        <w:t>nachdem</w:t>
      </w:r>
      <w:r w:rsidRPr="001D1561">
        <w:rPr>
          <w:rFonts w:cs="Times New Roman"/>
          <w:color w:val="auto"/>
        </w:rPr>
        <w:t xml:space="preserve">, цели с союзом </w:t>
      </w:r>
      <w:r w:rsidRPr="001D1561">
        <w:rPr>
          <w:rStyle w:val="ab"/>
          <w:rFonts w:cs="Times New Roman"/>
          <w:color w:val="auto"/>
        </w:rPr>
        <w:t xml:space="preserve">damit.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Формы сослагательного наклонения от глаголов </w:t>
      </w:r>
      <w:r w:rsidRPr="001D1561">
        <w:rPr>
          <w:rStyle w:val="ab"/>
          <w:rFonts w:cs="Times New Roman"/>
          <w:color w:val="auto"/>
        </w:rPr>
        <w:t>haben</w:t>
      </w:r>
      <w:r w:rsidRPr="001D1561">
        <w:rPr>
          <w:rFonts w:cs="Times New Roman"/>
          <w:color w:val="auto"/>
        </w:rPr>
        <w:t xml:space="preserve">, </w:t>
      </w:r>
      <w:r w:rsidRPr="001D1561">
        <w:rPr>
          <w:rStyle w:val="ab"/>
          <w:rFonts w:cs="Times New Roman"/>
          <w:color w:val="auto"/>
        </w:rPr>
        <w:t>sein</w:t>
      </w:r>
      <w:r w:rsidRPr="001D1561">
        <w:rPr>
          <w:rFonts w:cs="Times New Roman"/>
          <w:color w:val="auto"/>
        </w:rPr>
        <w:t xml:space="preserve">, </w:t>
      </w:r>
      <w:r w:rsidRPr="001D1561">
        <w:rPr>
          <w:rStyle w:val="ab"/>
          <w:rFonts w:cs="Times New Roman"/>
          <w:color w:val="auto"/>
        </w:rPr>
        <w:t>werden</w:t>
      </w:r>
      <w:r w:rsidRPr="001D1561">
        <w:rPr>
          <w:rFonts w:cs="Times New Roman"/>
          <w:color w:val="auto"/>
        </w:rPr>
        <w:t xml:space="preserve">, </w:t>
      </w:r>
      <w:r w:rsidRPr="001D1561">
        <w:rPr>
          <w:rStyle w:val="ab"/>
          <w:rFonts w:cs="Times New Roman"/>
          <w:color w:val="auto"/>
        </w:rPr>
        <w:t>können</w:t>
      </w:r>
      <w:r w:rsidRPr="001D1561">
        <w:rPr>
          <w:rFonts w:cs="Times New Roman"/>
          <w:color w:val="auto"/>
        </w:rPr>
        <w:t xml:space="preserve">, </w:t>
      </w:r>
      <w:r w:rsidRPr="001D1561">
        <w:rPr>
          <w:rStyle w:val="ab"/>
          <w:rFonts w:cs="Times New Roman"/>
          <w:color w:val="auto"/>
        </w:rPr>
        <w:t>mögen</w:t>
      </w:r>
      <w:r w:rsidRPr="001D1561">
        <w:rPr>
          <w:rFonts w:cs="Times New Roman"/>
          <w:color w:val="auto"/>
        </w:rPr>
        <w:t xml:space="preserve">, сочетание </w:t>
      </w:r>
      <w:r w:rsidRPr="001D1561">
        <w:rPr>
          <w:rStyle w:val="ab"/>
          <w:rFonts w:cs="Times New Roman"/>
          <w:color w:val="auto"/>
        </w:rPr>
        <w:t xml:space="preserve">würde </w:t>
      </w:r>
      <w:r w:rsidRPr="001D1561">
        <w:rPr>
          <w:rFonts w:cs="Times New Roman"/>
          <w:color w:val="auto"/>
        </w:rPr>
        <w:t>+ Infinitiv.</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Социокультурные знания и умения</w:t>
      </w:r>
    </w:p>
    <w:p w:rsidR="00416B7C" w:rsidRPr="001D1561" w:rsidRDefault="00416B7C" w:rsidP="0043195E">
      <w:pPr>
        <w:pStyle w:val="a9"/>
        <w:spacing w:line="240" w:lineRule="auto"/>
        <w:rPr>
          <w:rFonts w:cs="Times New Roman"/>
          <w:color w:val="auto"/>
        </w:rPr>
      </w:pPr>
      <w:r w:rsidRPr="001D1561">
        <w:rPr>
          <w:rFonts w:cs="Times New Roman"/>
          <w:color w:val="auto"/>
        </w:rPr>
        <w:t>Осуществление межличностного и межкультурного общения с испол</w:t>
      </w:r>
      <w:r w:rsidRPr="001D1561">
        <w:rPr>
          <w:rFonts w:cs="Times New Roman"/>
          <w:color w:val="auto"/>
        </w:rPr>
        <w:t>ь</w:t>
      </w:r>
      <w:r w:rsidRPr="001D1561">
        <w:rPr>
          <w:rFonts w:cs="Times New Roman"/>
          <w:color w:val="auto"/>
        </w:rPr>
        <w:t>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w:t>
      </w:r>
      <w:r w:rsidRPr="001D1561">
        <w:rPr>
          <w:rFonts w:cs="Times New Roman"/>
          <w:color w:val="auto"/>
        </w:rPr>
        <w:t>с</w:t>
      </w:r>
      <w:r w:rsidRPr="001D1561">
        <w:rPr>
          <w:rFonts w:cs="Times New Roman"/>
          <w:color w:val="auto"/>
        </w:rPr>
        <w:t>пользование в устной и письменной речи наиболее употребительной т</w:t>
      </w:r>
      <w:r w:rsidRPr="001D1561">
        <w:rPr>
          <w:rFonts w:cs="Times New Roman"/>
          <w:color w:val="auto"/>
        </w:rPr>
        <w:t>е</w:t>
      </w:r>
      <w:r w:rsidRPr="001D1561">
        <w:rPr>
          <w:rFonts w:cs="Times New Roman"/>
          <w:color w:val="auto"/>
        </w:rPr>
        <w:t>матической фоновой лексики и реалий в рамках отобранного тематич</w:t>
      </w:r>
      <w:r w:rsidRPr="001D1561">
        <w:rPr>
          <w:rFonts w:cs="Times New Roman"/>
          <w:color w:val="auto"/>
        </w:rPr>
        <w:t>е</w:t>
      </w:r>
      <w:r w:rsidRPr="001D1561">
        <w:rPr>
          <w:rFonts w:cs="Times New Roman"/>
          <w:color w:val="auto"/>
        </w:rPr>
        <w:t>ского содержания.</w:t>
      </w:r>
    </w:p>
    <w:p w:rsidR="00416B7C" w:rsidRPr="001D1561" w:rsidRDefault="00416B7C" w:rsidP="0043195E">
      <w:pPr>
        <w:pStyle w:val="a9"/>
        <w:spacing w:line="240" w:lineRule="auto"/>
        <w:rPr>
          <w:rFonts w:cs="Times New Roman"/>
          <w:color w:val="auto"/>
        </w:rPr>
      </w:pPr>
      <w:r w:rsidRPr="001D1561">
        <w:rPr>
          <w:rFonts w:cs="Times New Roman"/>
          <w:color w:val="auto"/>
        </w:rPr>
        <w:t>Знание социокультурного портрета родной страны и страны/стран из</w:t>
      </w:r>
      <w:r w:rsidRPr="001D1561">
        <w:rPr>
          <w:rFonts w:cs="Times New Roman"/>
          <w:color w:val="auto"/>
        </w:rPr>
        <w:t>у</w:t>
      </w:r>
      <w:r w:rsidRPr="001D1561">
        <w:rPr>
          <w:rFonts w:cs="Times New Roman"/>
          <w:color w:val="auto"/>
        </w:rPr>
        <w:t>чаемого языка: символики, достопримечательностей, культурных особе</w:t>
      </w:r>
      <w:r w:rsidRPr="001D1561">
        <w:rPr>
          <w:rFonts w:cs="Times New Roman"/>
          <w:color w:val="auto"/>
        </w:rPr>
        <w:t>н</w:t>
      </w:r>
      <w:r w:rsidRPr="001D1561">
        <w:rPr>
          <w:rFonts w:cs="Times New Roman"/>
          <w:color w:val="auto"/>
        </w:rPr>
        <w:t xml:space="preserve">ностей (национальные праздники, традиции), образцов поэзии и прозы, доступных в языковом отношении. </w:t>
      </w:r>
    </w:p>
    <w:p w:rsidR="00416B7C" w:rsidRPr="001D1561" w:rsidRDefault="00416B7C" w:rsidP="0043195E">
      <w:pPr>
        <w:pStyle w:val="a9"/>
        <w:spacing w:line="240" w:lineRule="auto"/>
        <w:rPr>
          <w:rFonts w:cs="Times New Roman"/>
          <w:color w:val="auto"/>
        </w:rPr>
      </w:pPr>
      <w:r w:rsidRPr="001D1561">
        <w:rPr>
          <w:rFonts w:cs="Times New Roman"/>
          <w:color w:val="auto"/>
        </w:rPr>
        <w:t>Формирование элементарного представления о различных вариантах немецкого языка.</w:t>
      </w:r>
    </w:p>
    <w:p w:rsidR="00416B7C" w:rsidRPr="001D1561" w:rsidRDefault="00416B7C" w:rsidP="0043195E">
      <w:pPr>
        <w:pStyle w:val="a9"/>
        <w:spacing w:line="240" w:lineRule="auto"/>
        <w:rPr>
          <w:rFonts w:cs="Times New Roman"/>
          <w:color w:val="auto"/>
        </w:rPr>
      </w:pPr>
      <w:r w:rsidRPr="001D1561">
        <w:rPr>
          <w:rFonts w:cs="Times New Roman"/>
          <w:color w:val="auto"/>
        </w:rPr>
        <w:t>Понимание речевых различий в ситуациях официального и неофиц</w:t>
      </w:r>
      <w:r w:rsidRPr="001D1561">
        <w:rPr>
          <w:rFonts w:cs="Times New Roman"/>
          <w:color w:val="auto"/>
        </w:rPr>
        <w:t>и</w:t>
      </w:r>
      <w:r w:rsidRPr="001D1561">
        <w:rPr>
          <w:rFonts w:cs="Times New Roman"/>
          <w:color w:val="auto"/>
        </w:rPr>
        <w:t>ального общения в рамках отобранного тематического содержания и и</w:t>
      </w:r>
      <w:r w:rsidRPr="001D1561">
        <w:rPr>
          <w:rFonts w:cs="Times New Roman"/>
          <w:color w:val="auto"/>
        </w:rPr>
        <w:t>с</w:t>
      </w:r>
      <w:r w:rsidRPr="001D1561">
        <w:rPr>
          <w:rFonts w:cs="Times New Roman"/>
          <w:color w:val="auto"/>
        </w:rPr>
        <w:t xml:space="preserve">пользование лексико-грамматических средств с их учётом. </w:t>
      </w:r>
    </w:p>
    <w:p w:rsidR="00416B7C" w:rsidRPr="001D1561" w:rsidRDefault="00416B7C" w:rsidP="0043195E">
      <w:pPr>
        <w:pStyle w:val="a9"/>
        <w:spacing w:line="240" w:lineRule="auto"/>
        <w:rPr>
          <w:rFonts w:cs="Times New Roman"/>
          <w:color w:val="auto"/>
          <w:spacing w:val="-2"/>
        </w:rPr>
      </w:pPr>
      <w:r w:rsidRPr="001D1561">
        <w:rPr>
          <w:rFonts w:cs="Times New Roman"/>
          <w:color w:val="auto"/>
          <w:spacing w:val="-2"/>
        </w:rPr>
        <w:t>Соблюдение нормы вежливости в межкультурном общении.</w:t>
      </w:r>
    </w:p>
    <w:p w:rsidR="00416B7C" w:rsidRPr="001D1561" w:rsidRDefault="00416B7C" w:rsidP="0043195E">
      <w:pPr>
        <w:pStyle w:val="a9"/>
        <w:spacing w:line="240" w:lineRule="auto"/>
        <w:rPr>
          <w:rFonts w:cs="Times New Roman"/>
          <w:color w:val="auto"/>
        </w:rPr>
      </w:pPr>
      <w:r w:rsidRPr="001D1561">
        <w:rPr>
          <w:rFonts w:cs="Times New Roman"/>
          <w:color w:val="auto"/>
        </w:rPr>
        <w:t>Соблюдение норм вежливости в межкультурном общении.</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Развитие умений: </w:t>
      </w:r>
    </w:p>
    <w:p w:rsidR="00416B7C" w:rsidRPr="001D1561" w:rsidRDefault="00416B7C" w:rsidP="0043195E">
      <w:pPr>
        <w:pStyle w:val="a9"/>
        <w:spacing w:line="240" w:lineRule="auto"/>
        <w:rPr>
          <w:rFonts w:cs="Times New Roman"/>
          <w:color w:val="auto"/>
        </w:rPr>
      </w:pPr>
      <w:r w:rsidRPr="001D1561">
        <w:rPr>
          <w:rFonts w:cs="Times New Roman"/>
          <w:color w:val="auto"/>
        </w:rPr>
        <w:t>писать своё имя и фамилию, а также имена и фамилии своих родстве</w:t>
      </w:r>
      <w:r w:rsidRPr="001D1561">
        <w:rPr>
          <w:rFonts w:cs="Times New Roman"/>
          <w:color w:val="auto"/>
        </w:rPr>
        <w:t>н</w:t>
      </w:r>
      <w:r w:rsidRPr="001D1561">
        <w:rPr>
          <w:rFonts w:cs="Times New Roman"/>
          <w:color w:val="auto"/>
        </w:rPr>
        <w:t xml:space="preserve">ников и друзей на немецком языке;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правильно оформлять свой адрес на немецком языке (в анкете); </w:t>
      </w:r>
    </w:p>
    <w:p w:rsidR="00416B7C" w:rsidRPr="001D1561" w:rsidRDefault="00416B7C" w:rsidP="0043195E">
      <w:pPr>
        <w:pStyle w:val="a9"/>
        <w:spacing w:line="240" w:lineRule="auto"/>
        <w:rPr>
          <w:rFonts w:cs="Times New Roman"/>
          <w:color w:val="auto"/>
        </w:rPr>
      </w:pPr>
      <w:r w:rsidRPr="001D1561">
        <w:rPr>
          <w:rFonts w:cs="Times New Roman"/>
          <w:color w:val="auto"/>
        </w:rPr>
        <w:t>правильно оформлять электронное сообщение личного характера в с</w:t>
      </w:r>
      <w:r w:rsidRPr="001D1561">
        <w:rPr>
          <w:rFonts w:cs="Times New Roman"/>
          <w:color w:val="auto"/>
        </w:rPr>
        <w:t>о</w:t>
      </w:r>
      <w:r w:rsidRPr="001D1561">
        <w:rPr>
          <w:rFonts w:cs="Times New Roman"/>
          <w:color w:val="auto"/>
        </w:rPr>
        <w:t>ответствии с нормами неофициального общения, принятыми в стране/странах изучаемого языка;</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кратко представлять Россию и страну/ страны изучаемого языка; </w:t>
      </w:r>
    </w:p>
    <w:p w:rsidR="00416B7C" w:rsidRPr="001D1561" w:rsidRDefault="00416B7C" w:rsidP="0043195E">
      <w:pPr>
        <w:pStyle w:val="a9"/>
        <w:spacing w:line="240" w:lineRule="auto"/>
        <w:rPr>
          <w:rFonts w:cs="Times New Roman"/>
          <w:color w:val="auto"/>
        </w:rPr>
      </w:pPr>
      <w:r w:rsidRPr="001D1561">
        <w:rPr>
          <w:rFonts w:cs="Times New Roman"/>
          <w:color w:val="auto"/>
        </w:rPr>
        <w:t>кратко представлять некоторые культурные явления родной страны и страны/стран изучаемого языка (основные национальные праздники, тр</w:t>
      </w:r>
      <w:r w:rsidRPr="001D1561">
        <w:rPr>
          <w:rFonts w:cs="Times New Roman"/>
          <w:color w:val="auto"/>
        </w:rPr>
        <w:t>а</w:t>
      </w:r>
      <w:r w:rsidRPr="001D1561">
        <w:rPr>
          <w:rFonts w:cs="Times New Roman"/>
          <w:color w:val="auto"/>
        </w:rPr>
        <w:t xml:space="preserve">диции в проведении досуга и в питании, достопримечательности); </w:t>
      </w:r>
    </w:p>
    <w:p w:rsidR="00416B7C" w:rsidRPr="001D1561" w:rsidRDefault="00416B7C" w:rsidP="0043195E">
      <w:pPr>
        <w:pStyle w:val="a9"/>
        <w:spacing w:line="240" w:lineRule="auto"/>
        <w:rPr>
          <w:rFonts w:cs="Times New Roman"/>
          <w:color w:val="auto"/>
        </w:rPr>
      </w:pPr>
      <w:r w:rsidRPr="001D1561">
        <w:rPr>
          <w:rFonts w:cs="Times New Roman"/>
          <w:color w:val="auto"/>
        </w:rPr>
        <w:lastRenderedPageBreak/>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416B7C" w:rsidRPr="001D1561" w:rsidRDefault="00416B7C" w:rsidP="0043195E">
      <w:pPr>
        <w:pStyle w:val="a9"/>
        <w:spacing w:line="240" w:lineRule="auto"/>
        <w:rPr>
          <w:rFonts w:cs="Times New Roman"/>
          <w:color w:val="auto"/>
        </w:rPr>
      </w:pPr>
      <w:r w:rsidRPr="001D1561">
        <w:rPr>
          <w:rFonts w:cs="Times New Roman"/>
          <w:color w:val="auto"/>
        </w:rPr>
        <w:t>оказывать помощь зарубежным гостям в ситуациях повседневного о</w:t>
      </w:r>
      <w:r w:rsidRPr="001D1561">
        <w:rPr>
          <w:rFonts w:cs="Times New Roman"/>
          <w:color w:val="auto"/>
        </w:rPr>
        <w:t>б</w:t>
      </w:r>
      <w:r w:rsidRPr="001D1561">
        <w:rPr>
          <w:rFonts w:cs="Times New Roman"/>
          <w:color w:val="auto"/>
        </w:rPr>
        <w:t>щения (объяснить местонахождение объекта, сообщить возможный маршрут, уточнить часы работы и т. д.).</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Компенсаторные умения</w:t>
      </w:r>
    </w:p>
    <w:p w:rsidR="00416B7C" w:rsidRPr="001D1561" w:rsidRDefault="00416B7C" w:rsidP="0043195E">
      <w:pPr>
        <w:pStyle w:val="a9"/>
        <w:spacing w:line="240" w:lineRule="auto"/>
        <w:rPr>
          <w:rFonts w:cs="Times New Roman"/>
          <w:color w:val="auto"/>
        </w:rPr>
      </w:pPr>
      <w:r w:rsidRPr="001D1561">
        <w:rPr>
          <w:rFonts w:cs="Times New Roman"/>
          <w:color w:val="auto"/>
        </w:rPr>
        <w:t>Использование при чтении и аудировании языковой, в том числе ко</w:t>
      </w:r>
      <w:r w:rsidRPr="001D1561">
        <w:rPr>
          <w:rFonts w:cs="Times New Roman"/>
          <w:color w:val="auto"/>
        </w:rPr>
        <w:t>н</w:t>
      </w:r>
      <w:r w:rsidRPr="001D1561">
        <w:rPr>
          <w:rFonts w:cs="Times New Roman"/>
          <w:color w:val="auto"/>
        </w:rPr>
        <w:t>текстуальной, догадки; при говорении и письме перифраз/толкование, с</w:t>
      </w:r>
      <w:r w:rsidRPr="001D1561">
        <w:rPr>
          <w:rFonts w:cs="Times New Roman"/>
          <w:color w:val="auto"/>
        </w:rPr>
        <w:t>и</w:t>
      </w:r>
      <w:r w:rsidRPr="001D1561">
        <w:rPr>
          <w:rFonts w:cs="Times New Roman"/>
          <w:color w:val="auto"/>
        </w:rPr>
        <w:t xml:space="preserve">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1D1561" w:rsidRDefault="00416B7C" w:rsidP="0043195E">
      <w:pPr>
        <w:pStyle w:val="a9"/>
        <w:spacing w:line="240" w:lineRule="auto"/>
        <w:rPr>
          <w:rFonts w:cs="Times New Roman"/>
          <w:color w:val="auto"/>
        </w:rPr>
      </w:pPr>
      <w:r w:rsidRPr="001D1561">
        <w:rPr>
          <w:rFonts w:cs="Times New Roman"/>
          <w:color w:val="auto"/>
        </w:rPr>
        <w:t>Переспрашивать, просить повторить, уточняя значение незнакомых слов.</w:t>
      </w:r>
    </w:p>
    <w:p w:rsidR="00416B7C" w:rsidRPr="001D1561" w:rsidRDefault="00416B7C" w:rsidP="0043195E">
      <w:pPr>
        <w:pStyle w:val="a9"/>
        <w:spacing w:line="240" w:lineRule="auto"/>
        <w:rPr>
          <w:rFonts w:cs="Times New Roman"/>
          <w:color w:val="auto"/>
        </w:rPr>
      </w:pPr>
      <w:r w:rsidRPr="001D1561">
        <w:rPr>
          <w:rFonts w:cs="Times New Roman"/>
          <w:color w:val="auto"/>
        </w:rPr>
        <w:t>Использование в качестве опоры при порождении собственных выск</w:t>
      </w:r>
      <w:r w:rsidRPr="001D1561">
        <w:rPr>
          <w:rFonts w:cs="Times New Roman"/>
          <w:color w:val="auto"/>
        </w:rPr>
        <w:t>а</w:t>
      </w:r>
      <w:r w:rsidRPr="001D1561">
        <w:rPr>
          <w:rFonts w:cs="Times New Roman"/>
          <w:color w:val="auto"/>
        </w:rPr>
        <w:t xml:space="preserve">зываний ключевых слов, плана. </w:t>
      </w:r>
    </w:p>
    <w:p w:rsidR="00416B7C" w:rsidRPr="001D1561" w:rsidRDefault="00416B7C" w:rsidP="0043195E">
      <w:pPr>
        <w:pStyle w:val="a9"/>
        <w:spacing w:line="240" w:lineRule="auto"/>
        <w:rPr>
          <w:rFonts w:cs="Times New Roman"/>
          <w:color w:val="auto"/>
        </w:rPr>
      </w:pPr>
      <w:r w:rsidRPr="001D1561">
        <w:rPr>
          <w:rFonts w:cs="Times New Roman"/>
          <w:color w:val="auto"/>
        </w:rPr>
        <w:t>Игнорирование информации, не являющейся необходимой для пон</w:t>
      </w:r>
      <w:r w:rsidRPr="001D1561">
        <w:rPr>
          <w:rFonts w:cs="Times New Roman"/>
          <w:color w:val="auto"/>
        </w:rPr>
        <w:t>и</w:t>
      </w:r>
      <w:r w:rsidRPr="001D1561">
        <w:rPr>
          <w:rFonts w:cs="Times New Roman"/>
          <w:color w:val="auto"/>
        </w:rPr>
        <w:t>мания основного содержания прочитанного/прослушанного текста или для нахождения в тексте запрашиваемой информации.</w:t>
      </w:r>
    </w:p>
    <w:p w:rsidR="00416B7C" w:rsidRPr="001D1561" w:rsidRDefault="00416B7C" w:rsidP="0043195E">
      <w:pPr>
        <w:pStyle w:val="a9"/>
        <w:spacing w:line="240" w:lineRule="auto"/>
        <w:rPr>
          <w:rFonts w:cs="Times New Roman"/>
          <w:color w:val="auto"/>
        </w:rPr>
      </w:pPr>
      <w:r w:rsidRPr="001D1561">
        <w:rPr>
          <w:rFonts w:cs="Times New Roman"/>
          <w:color w:val="auto"/>
        </w:rPr>
        <w:t>Сравнение (в том числе установление основания для сравнения) объе</w:t>
      </w:r>
      <w:r w:rsidRPr="001D1561">
        <w:rPr>
          <w:rFonts w:cs="Times New Roman"/>
          <w:color w:val="auto"/>
        </w:rPr>
        <w:t>к</w:t>
      </w:r>
      <w:r w:rsidRPr="001D1561">
        <w:rPr>
          <w:rFonts w:cs="Times New Roman"/>
          <w:color w:val="auto"/>
        </w:rPr>
        <w:t>тов, явлений, процессов, их элементов и основных функций в рамках из</w:t>
      </w:r>
      <w:r w:rsidRPr="001D1561">
        <w:rPr>
          <w:rFonts w:cs="Times New Roman"/>
          <w:color w:val="auto"/>
        </w:rPr>
        <w:t>у</w:t>
      </w:r>
      <w:r w:rsidRPr="001D1561">
        <w:rPr>
          <w:rFonts w:cs="Times New Roman"/>
          <w:color w:val="auto"/>
        </w:rPr>
        <w:t xml:space="preserve">ченной тематики. </w:t>
      </w:r>
    </w:p>
    <w:p w:rsidR="00416B7C" w:rsidRPr="001D1561" w:rsidRDefault="00416B7C" w:rsidP="0043195E">
      <w:pPr>
        <w:pStyle w:val="h1"/>
        <w:spacing w:line="240" w:lineRule="auto"/>
        <w:rPr>
          <w:rStyle w:val="aa"/>
          <w:rFonts w:cs="Times New Roman"/>
          <w:b/>
          <w:bCs/>
          <w:color w:val="auto"/>
          <w:sz w:val="20"/>
          <w:szCs w:val="20"/>
        </w:rPr>
      </w:pPr>
      <w:r w:rsidRPr="001D1561">
        <w:rPr>
          <w:rStyle w:val="aa"/>
          <w:rFonts w:cs="Times New Roman"/>
          <w:b/>
          <w:bCs/>
          <w:color w:val="auto"/>
          <w:sz w:val="20"/>
          <w:szCs w:val="20"/>
        </w:rPr>
        <w:lastRenderedPageBreak/>
        <w:t>ПЛАНИРУЕМЫЕ РЕЗУЛЬТАТЫ ОСВОЕНИЯ УЧЕБНОГО ПРЕДМЕТА «ИНОСТРАННЫЙ (НЕМЕЦКИЙ) ЯЗЫК» НА УРОВНЕ ОСНОВНОГО ОБЩЕГО ОБРАЗОВАНИЯ</w:t>
      </w:r>
    </w:p>
    <w:p w:rsidR="00416B7C" w:rsidRPr="001D1561" w:rsidRDefault="00416B7C" w:rsidP="0043195E">
      <w:pPr>
        <w:pStyle w:val="a9"/>
        <w:spacing w:line="240" w:lineRule="auto"/>
        <w:rPr>
          <w:rFonts w:cs="Times New Roman"/>
          <w:color w:val="auto"/>
        </w:rPr>
      </w:pPr>
      <w:r w:rsidRPr="001D1561">
        <w:rPr>
          <w:rFonts w:cs="Times New Roman"/>
          <w:color w:val="auto"/>
        </w:rPr>
        <w:t>Изучение иностранного языка в основной школе направлено на дост</w:t>
      </w:r>
      <w:r w:rsidRPr="001D1561">
        <w:rPr>
          <w:rFonts w:cs="Times New Roman"/>
          <w:color w:val="auto"/>
        </w:rPr>
        <w:t>и</w:t>
      </w:r>
      <w:r w:rsidRPr="001D1561">
        <w:rPr>
          <w:rFonts w:cs="Times New Roman"/>
          <w:color w:val="auto"/>
        </w:rPr>
        <w:t>жение обучающимися результатов, отвечающих требованиям ФГОС к освоению основной образовательной программы основного общего обр</w:t>
      </w:r>
      <w:r w:rsidRPr="001D1561">
        <w:rPr>
          <w:rFonts w:cs="Times New Roman"/>
          <w:color w:val="auto"/>
        </w:rPr>
        <w:t>а</w:t>
      </w:r>
      <w:r w:rsidRPr="001D1561">
        <w:rPr>
          <w:rFonts w:cs="Times New Roman"/>
          <w:color w:val="auto"/>
        </w:rPr>
        <w:t>зования.</w:t>
      </w:r>
    </w:p>
    <w:p w:rsidR="00416B7C" w:rsidRPr="001D1561" w:rsidRDefault="00416B7C" w:rsidP="0043195E">
      <w:pPr>
        <w:pStyle w:val="a9"/>
        <w:spacing w:line="240" w:lineRule="auto"/>
        <w:rPr>
          <w:rFonts w:cs="Times New Roman"/>
          <w:color w:val="auto"/>
        </w:rPr>
      </w:pPr>
      <w:r w:rsidRPr="001D1561">
        <w:rPr>
          <w:rFonts w:cs="Times New Roman"/>
          <w:color w:val="auto"/>
        </w:rPr>
        <w:t>Личностные результаты освоения программы основного общего обр</w:t>
      </w:r>
      <w:r w:rsidRPr="001D1561">
        <w:rPr>
          <w:rFonts w:cs="Times New Roman"/>
          <w:color w:val="auto"/>
        </w:rPr>
        <w:t>а</w:t>
      </w:r>
      <w:r w:rsidRPr="001D1561">
        <w:rPr>
          <w:rFonts w:cs="Times New Roman"/>
          <w:color w:val="auto"/>
        </w:rPr>
        <w:t>зования достигаются в единстве учебной и воспитательной деятельности Организации в соответствии с традиционными российскими социокул</w:t>
      </w:r>
      <w:r w:rsidRPr="001D1561">
        <w:rPr>
          <w:rFonts w:cs="Times New Roman"/>
          <w:color w:val="auto"/>
        </w:rPr>
        <w:t>ь</w:t>
      </w:r>
      <w:r w:rsidRPr="001D1561">
        <w:rPr>
          <w:rFonts w:cs="Times New Roman"/>
          <w:color w:val="auto"/>
        </w:rPr>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w:t>
      </w:r>
      <w:r w:rsidRPr="001D1561">
        <w:rPr>
          <w:rFonts w:cs="Times New Roman"/>
          <w:color w:val="auto"/>
        </w:rPr>
        <w:t>ч</w:t>
      </w:r>
      <w:r w:rsidRPr="001D1561">
        <w:rPr>
          <w:rFonts w:cs="Times New Roman"/>
          <w:color w:val="auto"/>
        </w:rPr>
        <w:t>ности.</w:t>
      </w:r>
    </w:p>
    <w:p w:rsidR="00416B7C" w:rsidRPr="001D1561" w:rsidRDefault="00416B7C" w:rsidP="0043195E">
      <w:pPr>
        <w:pStyle w:val="31"/>
        <w:spacing w:line="240" w:lineRule="auto"/>
        <w:rPr>
          <w:rStyle w:val="aa"/>
          <w:rFonts w:cs="Times New Roman"/>
          <w:b/>
          <w:bCs/>
          <w:color w:val="auto"/>
          <w:sz w:val="20"/>
          <w:szCs w:val="20"/>
        </w:rPr>
      </w:pPr>
      <w:r w:rsidRPr="001D1561">
        <w:rPr>
          <w:rStyle w:val="aa"/>
          <w:rFonts w:cs="Times New Roman"/>
          <w:b/>
          <w:bCs/>
          <w:color w:val="auto"/>
          <w:sz w:val="20"/>
          <w:szCs w:val="20"/>
        </w:rPr>
        <w:t>Личностные результаты</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Личностные результаты</w:t>
      </w:r>
      <w:r w:rsidRPr="001D1561">
        <w:rPr>
          <w:rFonts w:cs="Times New Roman"/>
          <w:color w:val="auto"/>
        </w:rPr>
        <w:t xml:space="preserve"> освоения программы основного общего о</w:t>
      </w:r>
      <w:r w:rsidRPr="001D1561">
        <w:rPr>
          <w:rFonts w:cs="Times New Roman"/>
          <w:color w:val="auto"/>
        </w:rPr>
        <w:t>б</w:t>
      </w:r>
      <w:r w:rsidRPr="001D1561">
        <w:rPr>
          <w:rFonts w:cs="Times New Roman"/>
          <w:color w:val="auto"/>
        </w:rPr>
        <w:t>разования должны отражать готовность обучающихся руководствоваться системой позитивных ценностных ориентаций и расширение опыта де</w:t>
      </w:r>
      <w:r w:rsidRPr="001D1561">
        <w:rPr>
          <w:rFonts w:cs="Times New Roman"/>
          <w:color w:val="auto"/>
        </w:rPr>
        <w:t>я</w:t>
      </w:r>
      <w:r w:rsidRPr="001D1561">
        <w:rPr>
          <w:rFonts w:cs="Times New Roman"/>
          <w:color w:val="auto"/>
        </w:rPr>
        <w:t xml:space="preserve">тельности на ее основе и в процессе реализации основных направлений воспитательной деятельности, в том числе в части: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гражданского воспитания</w:t>
      </w:r>
      <w:r w:rsidRPr="001D1561">
        <w:rPr>
          <w:rFonts w:cs="Times New Roman"/>
          <w:color w:val="auto"/>
        </w:rPr>
        <w:t>: готовность к выполнению обязанностей гражданина и реализации его прав, уважение прав, свобод и законных и</w:t>
      </w:r>
      <w:r w:rsidRPr="001D1561">
        <w:rPr>
          <w:rFonts w:cs="Times New Roman"/>
          <w:color w:val="auto"/>
        </w:rPr>
        <w:t>н</w:t>
      </w:r>
      <w:r w:rsidRPr="001D1561">
        <w:rPr>
          <w:rFonts w:cs="Times New Roman"/>
          <w:color w:val="auto"/>
        </w:rPr>
        <w:t xml:space="preserve">тересов других людей;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активное участие в жизни семьи, Организации, местного сообщества, родного края, страны;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неприятие любых форм экстремизма, дискриминации; понимание роли различных социальных институтов в жизни человека; </w:t>
      </w:r>
    </w:p>
    <w:p w:rsidR="00416B7C" w:rsidRPr="001D1561" w:rsidRDefault="00416B7C" w:rsidP="0043195E">
      <w:pPr>
        <w:pStyle w:val="a9"/>
        <w:spacing w:line="240" w:lineRule="auto"/>
        <w:rPr>
          <w:rFonts w:cs="Times New Roman"/>
          <w:color w:val="auto"/>
        </w:rPr>
      </w:pPr>
      <w:r w:rsidRPr="001D1561">
        <w:rPr>
          <w:rFonts w:cs="Times New Roman"/>
          <w:color w:val="auto"/>
        </w:rPr>
        <w:t>представление об основных правах, свободах и обязанностях гражд</w:t>
      </w:r>
      <w:r w:rsidRPr="001D1561">
        <w:rPr>
          <w:rFonts w:cs="Times New Roman"/>
          <w:color w:val="auto"/>
        </w:rPr>
        <w:t>а</w:t>
      </w:r>
      <w:r w:rsidRPr="001D1561">
        <w:rPr>
          <w:rFonts w:cs="Times New Roman"/>
          <w:color w:val="auto"/>
        </w:rPr>
        <w:t>нина, социальных нормах и правилах межличностных отношений в пол</w:t>
      </w:r>
      <w:r w:rsidRPr="001D1561">
        <w:rPr>
          <w:rFonts w:cs="Times New Roman"/>
          <w:color w:val="auto"/>
        </w:rPr>
        <w:t>и</w:t>
      </w:r>
      <w:r w:rsidRPr="001D1561">
        <w:rPr>
          <w:rFonts w:cs="Times New Roman"/>
          <w:color w:val="auto"/>
        </w:rPr>
        <w:t xml:space="preserve">культурном и многоконфессиональном обществе; </w:t>
      </w:r>
    </w:p>
    <w:p w:rsidR="00416B7C" w:rsidRPr="001D1561" w:rsidRDefault="00416B7C" w:rsidP="0043195E">
      <w:pPr>
        <w:pStyle w:val="a9"/>
        <w:spacing w:line="240" w:lineRule="auto"/>
        <w:rPr>
          <w:rFonts w:cs="Times New Roman"/>
          <w:color w:val="auto"/>
        </w:rPr>
      </w:pPr>
      <w:r w:rsidRPr="001D1561">
        <w:rPr>
          <w:rFonts w:cs="Times New Roman"/>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w:t>
      </w:r>
      <w:r w:rsidRPr="001D1561">
        <w:rPr>
          <w:rFonts w:cs="Times New Roman"/>
          <w:color w:val="auto"/>
        </w:rPr>
        <w:t>в</w:t>
      </w:r>
      <w:r w:rsidRPr="001D1561">
        <w:rPr>
          <w:rFonts w:cs="Times New Roman"/>
          <w:color w:val="auto"/>
        </w:rPr>
        <w:t>ность к участию в гуманитарной деятельности (волонтёрство, помощь людям, нуждающимся в ней).</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патриотического воспитания</w:t>
      </w:r>
      <w:r w:rsidRPr="001D1561">
        <w:rPr>
          <w:rFonts w:cs="Times New Roman"/>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w:t>
      </w:r>
      <w:r w:rsidRPr="001D1561">
        <w:rPr>
          <w:rFonts w:cs="Times New Roman"/>
          <w:color w:val="auto"/>
        </w:rPr>
        <w:t>с</w:t>
      </w:r>
      <w:r w:rsidRPr="001D1561">
        <w:rPr>
          <w:rFonts w:cs="Times New Roman"/>
          <w:color w:val="auto"/>
        </w:rPr>
        <w:t xml:space="preserve">сийской Федерации, своего края, народов России; </w:t>
      </w:r>
    </w:p>
    <w:p w:rsidR="00416B7C" w:rsidRPr="001D1561" w:rsidRDefault="00416B7C" w:rsidP="0043195E">
      <w:pPr>
        <w:pStyle w:val="a9"/>
        <w:spacing w:line="240" w:lineRule="auto"/>
        <w:rPr>
          <w:rFonts w:cs="Times New Roman"/>
          <w:color w:val="auto"/>
        </w:rPr>
      </w:pPr>
      <w:r w:rsidRPr="001D1561">
        <w:rPr>
          <w:rFonts w:cs="Times New Roman"/>
          <w:color w:val="auto"/>
        </w:rPr>
        <w:lastRenderedPageBreak/>
        <w:t>ценностное отношение к достижениям своей Родины — России, к науке, искусству, спорту, технологиям, боевым подвигам и трудовым достиж</w:t>
      </w:r>
      <w:r w:rsidRPr="001D1561">
        <w:rPr>
          <w:rFonts w:cs="Times New Roman"/>
          <w:color w:val="auto"/>
        </w:rPr>
        <w:t>е</w:t>
      </w:r>
      <w:r w:rsidRPr="001D1561">
        <w:rPr>
          <w:rFonts w:cs="Times New Roman"/>
          <w:color w:val="auto"/>
        </w:rPr>
        <w:t xml:space="preserve">ниям народа; </w:t>
      </w:r>
    </w:p>
    <w:p w:rsidR="00416B7C" w:rsidRPr="001D1561" w:rsidRDefault="00416B7C" w:rsidP="0043195E">
      <w:pPr>
        <w:pStyle w:val="a9"/>
        <w:spacing w:line="240" w:lineRule="auto"/>
        <w:rPr>
          <w:rFonts w:cs="Times New Roman"/>
          <w:color w:val="auto"/>
        </w:rPr>
      </w:pPr>
      <w:r w:rsidRPr="001D1561">
        <w:rPr>
          <w:rFonts w:cs="Times New Roman"/>
          <w:color w:val="auto"/>
        </w:rPr>
        <w:t>уважение к символам России, государственным праздникам, историч</w:t>
      </w:r>
      <w:r w:rsidRPr="001D1561">
        <w:rPr>
          <w:rFonts w:cs="Times New Roman"/>
          <w:color w:val="auto"/>
        </w:rPr>
        <w:t>е</w:t>
      </w:r>
      <w:r w:rsidRPr="001D1561">
        <w:rPr>
          <w:rFonts w:cs="Times New Roman"/>
          <w:color w:val="auto"/>
        </w:rPr>
        <w:t>скому и природному наследию и памятникам, традициям разных народов, проживающих в родной стране.</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духовно-нравственного воспитания</w:t>
      </w:r>
      <w:r w:rsidRPr="001D1561">
        <w:rPr>
          <w:rFonts w:cs="Times New Roman"/>
          <w:color w:val="auto"/>
        </w:rPr>
        <w:t xml:space="preserve">: ориентация на моральные ценности и нормы в ситуациях нравственного выбора; </w:t>
      </w:r>
    </w:p>
    <w:p w:rsidR="00416B7C" w:rsidRPr="001D1561" w:rsidRDefault="00416B7C" w:rsidP="0043195E">
      <w:pPr>
        <w:pStyle w:val="a9"/>
        <w:spacing w:line="240" w:lineRule="auto"/>
        <w:rPr>
          <w:rFonts w:cs="Times New Roman"/>
          <w:color w:val="auto"/>
        </w:rPr>
      </w:pPr>
      <w:r w:rsidRPr="001D1561">
        <w:rPr>
          <w:rFonts w:cs="Times New Roman"/>
          <w:color w:val="auto"/>
        </w:rPr>
        <w:t>готовность оценивать свое поведение и поступки, поведение и поступки других людей с позиции нравственных и правовых норм с учетом осозн</w:t>
      </w:r>
      <w:r w:rsidRPr="001D1561">
        <w:rPr>
          <w:rFonts w:cs="Times New Roman"/>
          <w:color w:val="auto"/>
        </w:rPr>
        <w:t>а</w:t>
      </w:r>
      <w:r w:rsidRPr="001D1561">
        <w:rPr>
          <w:rFonts w:cs="Times New Roman"/>
          <w:color w:val="auto"/>
        </w:rPr>
        <w:t xml:space="preserve">ния последствий поступков; </w:t>
      </w:r>
    </w:p>
    <w:p w:rsidR="00416B7C" w:rsidRPr="001D1561" w:rsidRDefault="00416B7C" w:rsidP="0043195E">
      <w:pPr>
        <w:pStyle w:val="a9"/>
        <w:spacing w:line="240" w:lineRule="auto"/>
        <w:rPr>
          <w:rFonts w:cs="Times New Roman"/>
          <w:color w:val="auto"/>
        </w:rPr>
      </w:pPr>
      <w:r w:rsidRPr="001D1561">
        <w:rPr>
          <w:rFonts w:cs="Times New Roman"/>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эстетического воспитания</w:t>
      </w:r>
      <w:r w:rsidRPr="001D1561">
        <w:rPr>
          <w:rFonts w:cs="Times New Roman"/>
          <w:color w:val="auto"/>
        </w:rPr>
        <w:t>: восприимчивость к разным видам иску</w:t>
      </w:r>
      <w:r w:rsidRPr="001D1561">
        <w:rPr>
          <w:rFonts w:cs="Times New Roman"/>
          <w:color w:val="auto"/>
        </w:rPr>
        <w:t>с</w:t>
      </w:r>
      <w:r w:rsidRPr="001D1561">
        <w:rPr>
          <w:rFonts w:cs="Times New Roman"/>
          <w:color w:val="auto"/>
        </w:rPr>
        <w:t>ства, традициям и творчеству своего и других народов, понимание эм</w:t>
      </w:r>
      <w:r w:rsidRPr="001D1561">
        <w:rPr>
          <w:rFonts w:cs="Times New Roman"/>
          <w:color w:val="auto"/>
        </w:rPr>
        <w:t>о</w:t>
      </w:r>
      <w:r w:rsidRPr="001D1561">
        <w:rPr>
          <w:rFonts w:cs="Times New Roman"/>
          <w:color w:val="auto"/>
        </w:rPr>
        <w:t xml:space="preserve">ционального воздействия искусства; осознание важности художественной культуры как средства коммуникации и самовыражения; </w:t>
      </w:r>
    </w:p>
    <w:p w:rsidR="00416B7C" w:rsidRPr="001D1561" w:rsidRDefault="00416B7C" w:rsidP="0043195E">
      <w:pPr>
        <w:pStyle w:val="a9"/>
        <w:spacing w:line="240" w:lineRule="auto"/>
        <w:rPr>
          <w:rFonts w:cs="Times New Roman"/>
          <w:color w:val="auto"/>
        </w:rPr>
      </w:pPr>
      <w:r w:rsidRPr="001D1561">
        <w:rPr>
          <w:rFonts w:cs="Times New Roman"/>
          <w:color w:val="auto"/>
        </w:rPr>
        <w:t>понимание ценности отечественного и мирового искусства, роли этн</w:t>
      </w:r>
      <w:r w:rsidRPr="001D1561">
        <w:rPr>
          <w:rFonts w:cs="Times New Roman"/>
          <w:color w:val="auto"/>
        </w:rPr>
        <w:t>и</w:t>
      </w:r>
      <w:r w:rsidRPr="001D1561">
        <w:rPr>
          <w:rFonts w:cs="Times New Roman"/>
          <w:color w:val="auto"/>
        </w:rPr>
        <w:t>ческих культурных традиций и народного творчества; стремление к с</w:t>
      </w:r>
      <w:r w:rsidRPr="001D1561">
        <w:rPr>
          <w:rFonts w:cs="Times New Roman"/>
          <w:color w:val="auto"/>
        </w:rPr>
        <w:t>а</w:t>
      </w:r>
      <w:r w:rsidRPr="001D1561">
        <w:rPr>
          <w:rFonts w:cs="Times New Roman"/>
          <w:color w:val="auto"/>
        </w:rPr>
        <w:t>мовыражению в разных видах искусства.</w:t>
      </w:r>
    </w:p>
    <w:p w:rsidR="00416B7C" w:rsidRPr="001D1561" w:rsidRDefault="00416B7C" w:rsidP="0043195E">
      <w:pPr>
        <w:pStyle w:val="a9"/>
        <w:spacing w:line="240" w:lineRule="auto"/>
        <w:rPr>
          <w:rFonts w:cs="Times New Roman"/>
          <w:color w:val="auto"/>
          <w:spacing w:val="-3"/>
        </w:rPr>
      </w:pPr>
      <w:r w:rsidRPr="001D1561">
        <w:rPr>
          <w:rStyle w:val="ab"/>
          <w:rFonts w:cs="Times New Roman"/>
          <w:color w:val="auto"/>
          <w:spacing w:val="-3"/>
        </w:rPr>
        <w:t>физического воспитания, формирования культуры здоровья и эмоци</w:t>
      </w:r>
      <w:r w:rsidRPr="001D1561">
        <w:rPr>
          <w:rStyle w:val="ab"/>
          <w:rFonts w:cs="Times New Roman"/>
          <w:color w:val="auto"/>
          <w:spacing w:val="-3"/>
        </w:rPr>
        <w:t>о</w:t>
      </w:r>
      <w:r w:rsidRPr="001D1561">
        <w:rPr>
          <w:rStyle w:val="ab"/>
          <w:rFonts w:cs="Times New Roman"/>
          <w:color w:val="auto"/>
          <w:spacing w:val="-3"/>
        </w:rPr>
        <w:t>нального благополучия</w:t>
      </w:r>
      <w:r w:rsidRPr="001D1561">
        <w:rPr>
          <w:rFonts w:cs="Times New Roman"/>
          <w:color w:val="auto"/>
          <w:spacing w:val="-3"/>
        </w:rPr>
        <w:t xml:space="preserve">: осознание ценности жизни; </w:t>
      </w:r>
    </w:p>
    <w:p w:rsidR="00416B7C" w:rsidRPr="001D1561" w:rsidRDefault="00416B7C" w:rsidP="0043195E">
      <w:pPr>
        <w:pStyle w:val="a9"/>
        <w:spacing w:line="240" w:lineRule="auto"/>
        <w:rPr>
          <w:rFonts w:cs="Times New Roman"/>
          <w:color w:val="auto"/>
        </w:rPr>
      </w:pPr>
      <w:r w:rsidRPr="001D1561">
        <w:rPr>
          <w:rFonts w:cs="Times New Roman"/>
          <w:color w:val="auto"/>
        </w:rPr>
        <w:t>ответственное отношение к своему здоровью и установка на здоровый образ жизни (здоровое питание, соблюдение гигиенических правил, сб</w:t>
      </w:r>
      <w:r w:rsidRPr="001D1561">
        <w:rPr>
          <w:rFonts w:cs="Times New Roman"/>
          <w:color w:val="auto"/>
        </w:rPr>
        <w:t>а</w:t>
      </w:r>
      <w:r w:rsidRPr="001D1561">
        <w:rPr>
          <w:rFonts w:cs="Times New Roman"/>
          <w:color w:val="auto"/>
        </w:rPr>
        <w:t>лансированный режим занятий и отдыха, регулярная физическая акти</w:t>
      </w:r>
      <w:r w:rsidRPr="001D1561">
        <w:rPr>
          <w:rFonts w:cs="Times New Roman"/>
          <w:color w:val="auto"/>
        </w:rPr>
        <w:t>в</w:t>
      </w:r>
      <w:r w:rsidRPr="001D1561">
        <w:rPr>
          <w:rFonts w:cs="Times New Roman"/>
          <w:color w:val="auto"/>
        </w:rPr>
        <w:t xml:space="preserve">ность);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соблюдение правил безопасности, в том числе навыков безопасного поведения в интернет-среде; </w:t>
      </w:r>
    </w:p>
    <w:p w:rsidR="00416B7C" w:rsidRPr="001D1561" w:rsidRDefault="00416B7C" w:rsidP="0043195E">
      <w:pPr>
        <w:pStyle w:val="a9"/>
        <w:spacing w:line="240" w:lineRule="auto"/>
        <w:rPr>
          <w:rFonts w:cs="Times New Roman"/>
          <w:color w:val="auto"/>
        </w:rPr>
      </w:pPr>
      <w:r w:rsidRPr="001D1561">
        <w:rPr>
          <w:rFonts w:cs="Times New Roman"/>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1D1561" w:rsidRDefault="00416B7C" w:rsidP="0043195E">
      <w:pPr>
        <w:pStyle w:val="a9"/>
        <w:spacing w:line="240" w:lineRule="auto"/>
        <w:rPr>
          <w:rFonts w:cs="Times New Roman"/>
          <w:color w:val="auto"/>
        </w:rPr>
      </w:pPr>
      <w:r w:rsidRPr="001D1561">
        <w:rPr>
          <w:rFonts w:cs="Times New Roman"/>
          <w:color w:val="auto"/>
        </w:rPr>
        <w:t>умение принимать себя и других, не осуждая;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умение осознавать эмоциональное состояние себя и других, умение управлять собственным эмоциональным состоянием; </w:t>
      </w:r>
    </w:p>
    <w:p w:rsidR="00416B7C" w:rsidRPr="001D1561" w:rsidRDefault="00416B7C" w:rsidP="0043195E">
      <w:pPr>
        <w:pStyle w:val="a9"/>
        <w:spacing w:line="240" w:lineRule="auto"/>
        <w:rPr>
          <w:rFonts w:cs="Times New Roman"/>
          <w:color w:val="auto"/>
        </w:rPr>
      </w:pPr>
      <w:r w:rsidRPr="001D1561">
        <w:rPr>
          <w:rFonts w:cs="Times New Roman"/>
          <w:color w:val="auto"/>
        </w:rPr>
        <w:t>сформированность навыка рефлексии, признание своего права на ошибку и такого же права другого человека.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трудового воспитания</w:t>
      </w:r>
      <w:r w:rsidRPr="001D1561">
        <w:rPr>
          <w:rFonts w:cs="Times New Roman"/>
          <w:color w:val="auto"/>
        </w:rPr>
        <w:t>: установка на активное участие в решении практических задач (в рамках семьи, Организации, города, края) технол</w:t>
      </w:r>
      <w:r w:rsidRPr="001D1561">
        <w:rPr>
          <w:rFonts w:cs="Times New Roman"/>
          <w:color w:val="auto"/>
        </w:rPr>
        <w:t>о</w:t>
      </w:r>
      <w:r w:rsidRPr="001D1561">
        <w:rPr>
          <w:rFonts w:cs="Times New Roman"/>
          <w:color w:val="auto"/>
        </w:rPr>
        <w:t>гической и социальной направленности, способность инициировать, пл</w:t>
      </w:r>
      <w:r w:rsidRPr="001D1561">
        <w:rPr>
          <w:rFonts w:cs="Times New Roman"/>
          <w:color w:val="auto"/>
        </w:rPr>
        <w:t>а</w:t>
      </w:r>
      <w:r w:rsidRPr="001D1561">
        <w:rPr>
          <w:rFonts w:cs="Times New Roman"/>
          <w:color w:val="auto"/>
        </w:rPr>
        <w:t xml:space="preserve">нировать и самостоятельно выполнять такого рода деятельность; </w:t>
      </w:r>
    </w:p>
    <w:p w:rsidR="00416B7C" w:rsidRPr="001D1561" w:rsidRDefault="00416B7C" w:rsidP="0043195E">
      <w:pPr>
        <w:pStyle w:val="a9"/>
        <w:spacing w:line="240" w:lineRule="auto"/>
        <w:rPr>
          <w:rFonts w:cs="Times New Roman"/>
          <w:color w:val="auto"/>
        </w:rPr>
      </w:pPr>
      <w:r w:rsidRPr="001D1561">
        <w:rPr>
          <w:rFonts w:cs="Times New Roman"/>
          <w:color w:val="auto"/>
        </w:rPr>
        <w:lastRenderedPageBreak/>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16B7C" w:rsidRPr="001D1561" w:rsidRDefault="00416B7C" w:rsidP="0043195E">
      <w:pPr>
        <w:pStyle w:val="a9"/>
        <w:spacing w:line="240" w:lineRule="auto"/>
        <w:rPr>
          <w:rFonts w:cs="Times New Roman"/>
          <w:color w:val="auto"/>
        </w:rPr>
      </w:pPr>
      <w:r w:rsidRPr="001D1561">
        <w:rPr>
          <w:rFonts w:cs="Times New Roman"/>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экологического воспитания</w:t>
      </w:r>
      <w:r w:rsidRPr="001D1561">
        <w:rPr>
          <w:rFonts w:cs="Times New Roman"/>
          <w:color w:val="auto"/>
        </w:rPr>
        <w:t>: ориентация на применение знаний из с</w:t>
      </w:r>
      <w:r w:rsidRPr="001D1561">
        <w:rPr>
          <w:rFonts w:cs="Times New Roman"/>
          <w:color w:val="auto"/>
        </w:rPr>
        <w:t>о</w:t>
      </w:r>
      <w:r w:rsidRPr="001D1561">
        <w:rPr>
          <w:rFonts w:cs="Times New Roman"/>
          <w:color w:val="auto"/>
        </w:rPr>
        <w:t xml:space="preserve">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повышение уровня экологической культуры, осознание глобального характера экологических проблем и путей их решения;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активное неприятие действий, приносящих вред окружающей среде; </w:t>
      </w:r>
    </w:p>
    <w:p w:rsidR="00416B7C" w:rsidRPr="001D1561" w:rsidRDefault="00416B7C" w:rsidP="0043195E">
      <w:pPr>
        <w:pStyle w:val="a9"/>
        <w:spacing w:line="240" w:lineRule="auto"/>
        <w:rPr>
          <w:rFonts w:cs="Times New Roman"/>
          <w:color w:val="auto"/>
        </w:rPr>
      </w:pPr>
      <w:r w:rsidRPr="001D1561">
        <w:rPr>
          <w:rFonts w:cs="Times New Roman"/>
          <w:color w:val="auto"/>
        </w:rPr>
        <w:t>осознание своей роли как гражданина и потребителя в условиях вза</w:t>
      </w:r>
      <w:r w:rsidRPr="001D1561">
        <w:rPr>
          <w:rFonts w:cs="Times New Roman"/>
          <w:color w:val="auto"/>
        </w:rPr>
        <w:t>и</w:t>
      </w:r>
      <w:r w:rsidRPr="001D1561">
        <w:rPr>
          <w:rFonts w:cs="Times New Roman"/>
          <w:color w:val="auto"/>
        </w:rPr>
        <w:t xml:space="preserve">мосвязи природной, технологической и социальной сред; готовность к участию в практической деятельности экологической направленности. </w:t>
      </w:r>
    </w:p>
    <w:p w:rsidR="00416B7C" w:rsidRPr="001D1561" w:rsidRDefault="00416B7C" w:rsidP="0043195E">
      <w:pPr>
        <w:pStyle w:val="a9"/>
        <w:spacing w:line="240" w:lineRule="auto"/>
        <w:rPr>
          <w:rFonts w:cs="Times New Roman"/>
          <w:color w:val="auto"/>
          <w:spacing w:val="-1"/>
        </w:rPr>
      </w:pPr>
      <w:r w:rsidRPr="001D1561">
        <w:rPr>
          <w:rStyle w:val="ab"/>
          <w:rFonts w:cs="Times New Roman"/>
          <w:color w:val="auto"/>
          <w:spacing w:val="-1"/>
        </w:rPr>
        <w:t>ценности научного познания</w:t>
      </w:r>
      <w:r w:rsidRPr="001D1561">
        <w:rPr>
          <w:rFonts w:cs="Times New Roman"/>
          <w:color w:val="auto"/>
          <w:spacing w:val="-1"/>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w:t>
      </w:r>
      <w:r w:rsidRPr="001D1561">
        <w:rPr>
          <w:rFonts w:cs="Times New Roman"/>
          <w:color w:val="auto"/>
          <w:spacing w:val="-1"/>
        </w:rPr>
        <w:t>о</w:t>
      </w:r>
      <w:r w:rsidRPr="001D1561">
        <w:rPr>
          <w:rFonts w:cs="Times New Roman"/>
          <w:color w:val="auto"/>
          <w:spacing w:val="-1"/>
        </w:rPr>
        <w:t xml:space="preserve">циальной средой;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овладение языковой и читательской культурой как средством познания мира; </w:t>
      </w:r>
    </w:p>
    <w:p w:rsidR="00416B7C" w:rsidRPr="001D1561" w:rsidRDefault="00416B7C" w:rsidP="0043195E">
      <w:pPr>
        <w:pStyle w:val="a9"/>
        <w:spacing w:line="240" w:lineRule="auto"/>
        <w:rPr>
          <w:rFonts w:cs="Times New Roman"/>
          <w:color w:val="auto"/>
        </w:rPr>
      </w:pPr>
      <w:r w:rsidRPr="001D1561">
        <w:rPr>
          <w:rFonts w:cs="Times New Roman"/>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Личностные результаты, обеспечивающие адаптацию обучающегося к изменяющимся условиям социальной и природной среды, включают</w:t>
      </w:r>
      <w:r w:rsidRPr="001D1561">
        <w:rPr>
          <w:rFonts w:cs="Times New Roman"/>
          <w:color w:val="auto"/>
        </w:rPr>
        <w:t xml:space="preserve">: </w:t>
      </w:r>
    </w:p>
    <w:p w:rsidR="00416B7C" w:rsidRPr="001D1561" w:rsidRDefault="00416B7C" w:rsidP="0043195E">
      <w:pPr>
        <w:pStyle w:val="a9"/>
        <w:spacing w:line="240" w:lineRule="auto"/>
        <w:rPr>
          <w:rFonts w:cs="Times New Roman"/>
          <w:color w:val="auto"/>
        </w:rPr>
      </w:pPr>
      <w:r w:rsidRPr="001D1561">
        <w:rPr>
          <w:rFonts w:cs="Times New Roman"/>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w:t>
      </w:r>
      <w:r w:rsidRPr="001D1561">
        <w:rPr>
          <w:rFonts w:cs="Times New Roman"/>
          <w:color w:val="auto"/>
        </w:rPr>
        <w:t>е</w:t>
      </w:r>
      <w:r w:rsidRPr="001D1561">
        <w:rPr>
          <w:rFonts w:cs="Times New Roman"/>
          <w:color w:val="auto"/>
        </w:rPr>
        <w:t>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16B7C" w:rsidRPr="001D1561" w:rsidRDefault="00416B7C" w:rsidP="0043195E">
      <w:pPr>
        <w:pStyle w:val="a9"/>
        <w:spacing w:line="240" w:lineRule="auto"/>
        <w:rPr>
          <w:rFonts w:cs="Times New Roman"/>
          <w:color w:val="auto"/>
        </w:rPr>
      </w:pPr>
      <w:r w:rsidRPr="001D1561">
        <w:rPr>
          <w:rFonts w:cs="Times New Roman"/>
          <w:color w:val="auto"/>
        </w:rPr>
        <w:t>способность обучающихся во взаимодействии в условиях неопред</w:t>
      </w:r>
      <w:r w:rsidRPr="001D1561">
        <w:rPr>
          <w:rFonts w:cs="Times New Roman"/>
          <w:color w:val="auto"/>
        </w:rPr>
        <w:t>е</w:t>
      </w:r>
      <w:r w:rsidRPr="001D1561">
        <w:rPr>
          <w:rFonts w:cs="Times New Roman"/>
          <w:color w:val="auto"/>
        </w:rPr>
        <w:t xml:space="preserve">ленности, открытость опыту и знаниям других; </w:t>
      </w:r>
    </w:p>
    <w:p w:rsidR="00416B7C" w:rsidRPr="001D1561" w:rsidRDefault="00416B7C" w:rsidP="0043195E">
      <w:pPr>
        <w:pStyle w:val="a9"/>
        <w:spacing w:line="240" w:lineRule="auto"/>
        <w:rPr>
          <w:rFonts w:cs="Times New Roman"/>
          <w:color w:val="auto"/>
        </w:rPr>
      </w:pPr>
      <w:r w:rsidRPr="001D1561">
        <w:rPr>
          <w:rFonts w:cs="Times New Roman"/>
          <w:color w:val="auto"/>
        </w:rPr>
        <w:t>способность действовать в условиях неопределенности, повышать ур</w:t>
      </w:r>
      <w:r w:rsidRPr="001D1561">
        <w:rPr>
          <w:rFonts w:cs="Times New Roman"/>
          <w:color w:val="auto"/>
        </w:rPr>
        <w:t>о</w:t>
      </w:r>
      <w:r w:rsidRPr="001D1561">
        <w:rPr>
          <w:rFonts w:cs="Times New Roman"/>
          <w:color w:val="auto"/>
        </w:rPr>
        <w:t xml:space="preserve">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1D1561" w:rsidRDefault="00416B7C" w:rsidP="0043195E">
      <w:pPr>
        <w:pStyle w:val="a9"/>
        <w:spacing w:line="240" w:lineRule="auto"/>
        <w:rPr>
          <w:rFonts w:cs="Times New Roman"/>
          <w:color w:val="auto"/>
        </w:rPr>
      </w:pPr>
      <w:r w:rsidRPr="001D1561">
        <w:rPr>
          <w:rFonts w:cs="Times New Roman"/>
          <w:color w:val="auto"/>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w:t>
      </w:r>
      <w:r w:rsidRPr="001D1561">
        <w:rPr>
          <w:rFonts w:cs="Times New Roman"/>
          <w:color w:val="auto"/>
        </w:rPr>
        <w:t>о</w:t>
      </w:r>
      <w:r w:rsidRPr="001D1561">
        <w:rPr>
          <w:rFonts w:cs="Times New Roman"/>
          <w:color w:val="auto"/>
        </w:rPr>
        <w:t xml:space="preserve">знавать дефициты собственных знаний и компетентностей, планировать свое развитие; </w:t>
      </w:r>
    </w:p>
    <w:p w:rsidR="00416B7C" w:rsidRPr="001D1561" w:rsidRDefault="00416B7C" w:rsidP="0043195E">
      <w:pPr>
        <w:pStyle w:val="a9"/>
        <w:spacing w:line="240" w:lineRule="auto"/>
        <w:rPr>
          <w:rFonts w:cs="Times New Roman"/>
          <w:color w:val="auto"/>
        </w:rPr>
      </w:pPr>
      <w:r w:rsidRPr="001D1561">
        <w:rPr>
          <w:rFonts w:cs="Times New Roman"/>
          <w:color w:val="auto"/>
        </w:rPr>
        <w:t>умение распознавать конкретные примеры понятия по характерным признакам, выполнять операции в соответствии с определением и пр</w:t>
      </w:r>
      <w:r w:rsidRPr="001D1561">
        <w:rPr>
          <w:rFonts w:cs="Times New Roman"/>
          <w:color w:val="auto"/>
        </w:rPr>
        <w:t>о</w:t>
      </w:r>
      <w:r w:rsidRPr="001D1561">
        <w:rPr>
          <w:rFonts w:cs="Times New Roman"/>
          <w:color w:val="auto"/>
        </w:rPr>
        <w:t>стейшими свойствами понятия, конкретизировать понятие примерами, использовать понятие и его свойства при решении задач (далее — опер</w:t>
      </w:r>
      <w:r w:rsidRPr="001D1561">
        <w:rPr>
          <w:rFonts w:cs="Times New Roman"/>
          <w:color w:val="auto"/>
        </w:rPr>
        <w:t>и</w:t>
      </w:r>
      <w:r w:rsidRPr="001D1561">
        <w:rPr>
          <w:rFonts w:cs="Times New Roman"/>
          <w:color w:val="auto"/>
        </w:rPr>
        <w:t xml:space="preserve">ровать понятиями), а также оперировать терминами и представлениями в области концепции устойчивого развития;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умение анализировать и выявлять взаимосвязи природы, общества и экономики; </w:t>
      </w:r>
    </w:p>
    <w:p w:rsidR="00416B7C" w:rsidRPr="001D1561" w:rsidRDefault="00416B7C" w:rsidP="0043195E">
      <w:pPr>
        <w:pStyle w:val="a9"/>
        <w:spacing w:line="240" w:lineRule="auto"/>
        <w:rPr>
          <w:rFonts w:cs="Times New Roman"/>
          <w:color w:val="auto"/>
        </w:rPr>
      </w:pPr>
      <w:r w:rsidRPr="001D1561">
        <w:rPr>
          <w:rFonts w:cs="Times New Roman"/>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416B7C" w:rsidRPr="001D1561" w:rsidRDefault="00416B7C" w:rsidP="0043195E">
      <w:pPr>
        <w:pStyle w:val="a9"/>
        <w:spacing w:line="240" w:lineRule="auto"/>
        <w:rPr>
          <w:rFonts w:cs="Times New Roman"/>
          <w:color w:val="auto"/>
          <w:spacing w:val="-1"/>
        </w:rPr>
      </w:pPr>
      <w:r w:rsidRPr="001D1561">
        <w:rPr>
          <w:rFonts w:cs="Times New Roman"/>
          <w:color w:val="auto"/>
          <w:spacing w:val="-1"/>
        </w:rPr>
        <w:t xml:space="preserve">способность обучающихся осознавать стрессовую ситуацию,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оценивать происходящие изменения и их последствия;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воспринимать стрессовую ситуацию как вызов, требующий контрмер;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оценивать ситуацию стресса, корректировать принимаемые решения и действия; </w:t>
      </w:r>
    </w:p>
    <w:p w:rsidR="00416B7C" w:rsidRPr="001D1561" w:rsidRDefault="00416B7C" w:rsidP="0043195E">
      <w:pPr>
        <w:pStyle w:val="a9"/>
        <w:spacing w:line="240" w:lineRule="auto"/>
        <w:rPr>
          <w:rFonts w:cs="Times New Roman"/>
          <w:color w:val="auto"/>
        </w:rPr>
      </w:pPr>
      <w:r w:rsidRPr="001D1561">
        <w:rPr>
          <w:rFonts w:cs="Times New Roman"/>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16B7C" w:rsidRPr="001D1561" w:rsidRDefault="00416B7C" w:rsidP="0043195E">
      <w:pPr>
        <w:pStyle w:val="31"/>
        <w:spacing w:line="240" w:lineRule="auto"/>
        <w:rPr>
          <w:rStyle w:val="aa"/>
          <w:rFonts w:cs="Times New Roman"/>
          <w:b/>
          <w:bCs/>
          <w:color w:val="auto"/>
          <w:sz w:val="20"/>
          <w:szCs w:val="20"/>
        </w:rPr>
      </w:pPr>
      <w:r w:rsidRPr="001D1561">
        <w:rPr>
          <w:rStyle w:val="aa"/>
          <w:rFonts w:cs="Times New Roman"/>
          <w:b/>
          <w:bCs/>
          <w:color w:val="auto"/>
          <w:sz w:val="20"/>
          <w:szCs w:val="20"/>
        </w:rPr>
        <w:t>Метапредметные результаты</w:t>
      </w:r>
    </w:p>
    <w:p w:rsidR="00416B7C" w:rsidRPr="001D1561" w:rsidRDefault="00416B7C" w:rsidP="0043195E">
      <w:pPr>
        <w:pStyle w:val="a9"/>
        <w:spacing w:line="240" w:lineRule="auto"/>
        <w:rPr>
          <w:rFonts w:cs="Times New Roman"/>
          <w:color w:val="auto"/>
        </w:rPr>
      </w:pPr>
      <w:r w:rsidRPr="001D1561">
        <w:rPr>
          <w:rFonts w:cs="Times New Roman"/>
          <w:color w:val="auto"/>
        </w:rPr>
        <w:t>Метапредметные результаты освоения программы основного общего образования, в том числе адаптированной, должны отражать:</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Овладение универсальными учебными познавательными действи</w:t>
      </w:r>
      <w:r w:rsidRPr="001D1561">
        <w:rPr>
          <w:rStyle w:val="ac"/>
          <w:rFonts w:cs="Times New Roman"/>
          <w:color w:val="auto"/>
        </w:rPr>
        <w:t>я</w:t>
      </w:r>
      <w:r w:rsidRPr="001D1561">
        <w:rPr>
          <w:rStyle w:val="ac"/>
          <w:rFonts w:cs="Times New Roman"/>
          <w:color w:val="auto"/>
        </w:rPr>
        <w:t>ми</w:t>
      </w:r>
      <w:r w:rsidRPr="001D1561">
        <w:rPr>
          <w:rStyle w:val="aa"/>
          <w:rFonts w:cs="Times New Roman"/>
          <w:color w:val="auto"/>
        </w:rPr>
        <w:t>:</w:t>
      </w:r>
    </w:p>
    <w:p w:rsidR="00416B7C" w:rsidRPr="001D1561" w:rsidRDefault="00416B7C" w:rsidP="0043195E">
      <w:pPr>
        <w:pStyle w:val="a9"/>
        <w:spacing w:line="240" w:lineRule="auto"/>
        <w:rPr>
          <w:rStyle w:val="ab"/>
          <w:rFonts w:cs="Times New Roman"/>
          <w:color w:val="auto"/>
        </w:rPr>
      </w:pPr>
      <w:r w:rsidRPr="001D1561">
        <w:rPr>
          <w:rStyle w:val="ab"/>
          <w:rFonts w:cs="Times New Roman"/>
          <w:color w:val="auto"/>
        </w:rPr>
        <w:t>1) базовые логические действия: выявлять и характеризовать сущ</w:t>
      </w:r>
      <w:r w:rsidRPr="001D1561">
        <w:rPr>
          <w:rStyle w:val="ab"/>
          <w:rFonts w:cs="Times New Roman"/>
          <w:color w:val="auto"/>
        </w:rPr>
        <w:t>е</w:t>
      </w:r>
      <w:r w:rsidRPr="001D1561">
        <w:rPr>
          <w:rStyle w:val="ab"/>
          <w:rFonts w:cs="Times New Roman"/>
          <w:color w:val="auto"/>
        </w:rPr>
        <w:t xml:space="preserve">ственные признаки объектов (явлений); </w:t>
      </w:r>
    </w:p>
    <w:p w:rsidR="00416B7C" w:rsidRPr="001D1561" w:rsidRDefault="00416B7C" w:rsidP="0043195E">
      <w:pPr>
        <w:pStyle w:val="a9"/>
        <w:spacing w:line="240" w:lineRule="auto"/>
        <w:rPr>
          <w:rFonts w:cs="Times New Roman"/>
          <w:color w:val="auto"/>
        </w:rPr>
      </w:pPr>
      <w:r w:rsidRPr="001D1561">
        <w:rPr>
          <w:rFonts w:cs="Times New Roman"/>
          <w:color w:val="auto"/>
        </w:rPr>
        <w:t>устанавливать существенный признак классификации, основания для обобщения и сравнения, критерии проводимого анализа;</w:t>
      </w:r>
    </w:p>
    <w:p w:rsidR="00416B7C" w:rsidRPr="001D1561" w:rsidRDefault="00416B7C" w:rsidP="0043195E">
      <w:pPr>
        <w:pStyle w:val="a9"/>
        <w:spacing w:line="240" w:lineRule="auto"/>
        <w:rPr>
          <w:rFonts w:cs="Times New Roman"/>
          <w:color w:val="auto"/>
        </w:rPr>
      </w:pPr>
      <w:r w:rsidRPr="001D1561">
        <w:rPr>
          <w:rFonts w:cs="Times New Roman"/>
          <w:color w:val="auto"/>
        </w:rPr>
        <w:t>с учётом предложенной задачи выявлять закономерности и противор</w:t>
      </w:r>
      <w:r w:rsidRPr="001D1561">
        <w:rPr>
          <w:rFonts w:cs="Times New Roman"/>
          <w:color w:val="auto"/>
        </w:rPr>
        <w:t>е</w:t>
      </w:r>
      <w:r w:rsidRPr="001D1561">
        <w:rPr>
          <w:rFonts w:cs="Times New Roman"/>
          <w:color w:val="auto"/>
        </w:rPr>
        <w:t xml:space="preserve">чия в рассматриваемых фактах, данных и наблюдениях;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предлагать критерии для выявления закономерностей и противоречий; </w:t>
      </w:r>
    </w:p>
    <w:p w:rsidR="00416B7C" w:rsidRPr="001D1561" w:rsidRDefault="00416B7C" w:rsidP="0043195E">
      <w:pPr>
        <w:pStyle w:val="a9"/>
        <w:spacing w:line="240" w:lineRule="auto"/>
        <w:rPr>
          <w:rFonts w:cs="Times New Roman"/>
          <w:color w:val="auto"/>
        </w:rPr>
      </w:pPr>
      <w:r w:rsidRPr="001D1561">
        <w:rPr>
          <w:rFonts w:cs="Times New Roman"/>
          <w:color w:val="auto"/>
        </w:rPr>
        <w:t>выявлять дефициты информации, данных, необходимых для решения поставленной задачи;</w:t>
      </w:r>
    </w:p>
    <w:p w:rsidR="00416B7C" w:rsidRPr="001D1561" w:rsidRDefault="00416B7C" w:rsidP="0043195E">
      <w:pPr>
        <w:pStyle w:val="a9"/>
        <w:spacing w:line="240" w:lineRule="auto"/>
        <w:rPr>
          <w:rFonts w:cs="Times New Roman"/>
          <w:color w:val="auto"/>
        </w:rPr>
      </w:pPr>
      <w:r w:rsidRPr="001D1561">
        <w:rPr>
          <w:rFonts w:cs="Times New Roman"/>
          <w:color w:val="auto"/>
        </w:rPr>
        <w:t>выявлять причинно-следственные связи при изучении явлений и пр</w:t>
      </w:r>
      <w:r w:rsidRPr="001D1561">
        <w:rPr>
          <w:rFonts w:cs="Times New Roman"/>
          <w:color w:val="auto"/>
        </w:rPr>
        <w:t>о</w:t>
      </w:r>
      <w:r w:rsidRPr="001D1561">
        <w:rPr>
          <w:rFonts w:cs="Times New Roman"/>
          <w:color w:val="auto"/>
        </w:rPr>
        <w:t xml:space="preserve">цессов; </w:t>
      </w:r>
    </w:p>
    <w:p w:rsidR="00416B7C" w:rsidRPr="001D1561" w:rsidRDefault="00416B7C" w:rsidP="0043195E">
      <w:pPr>
        <w:pStyle w:val="a9"/>
        <w:spacing w:line="240" w:lineRule="auto"/>
        <w:rPr>
          <w:rFonts w:cs="Times New Roman"/>
          <w:color w:val="auto"/>
        </w:rPr>
      </w:pPr>
      <w:r w:rsidRPr="001D1561">
        <w:rPr>
          <w:rFonts w:cs="Times New Roman"/>
          <w:color w:val="auto"/>
        </w:rPr>
        <w:lastRenderedPageBreak/>
        <w:t>делать выводы с использованием дедуктивных и индуктивных умоз</w:t>
      </w:r>
      <w:r w:rsidRPr="001D1561">
        <w:rPr>
          <w:rFonts w:cs="Times New Roman"/>
          <w:color w:val="auto"/>
        </w:rPr>
        <w:t>а</w:t>
      </w:r>
      <w:r w:rsidRPr="001D1561">
        <w:rPr>
          <w:rFonts w:cs="Times New Roman"/>
          <w:color w:val="auto"/>
        </w:rPr>
        <w:t>ключений, умозаключений по аналогии, формулировать гипотезы о вза</w:t>
      </w:r>
      <w:r w:rsidRPr="001D1561">
        <w:rPr>
          <w:rFonts w:cs="Times New Roman"/>
          <w:color w:val="auto"/>
        </w:rPr>
        <w:t>и</w:t>
      </w:r>
      <w:r w:rsidRPr="001D1561">
        <w:rPr>
          <w:rFonts w:cs="Times New Roman"/>
          <w:color w:val="auto"/>
        </w:rPr>
        <w:t>мосвязях;</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2) базовые исследовательские действия: использовать вопросы как и</w:t>
      </w:r>
      <w:r w:rsidRPr="001D1561">
        <w:rPr>
          <w:rStyle w:val="ab"/>
          <w:rFonts w:cs="Times New Roman"/>
          <w:color w:val="auto"/>
        </w:rPr>
        <w:t>с</w:t>
      </w:r>
      <w:r w:rsidRPr="001D1561">
        <w:rPr>
          <w:rStyle w:val="ab"/>
          <w:rFonts w:cs="Times New Roman"/>
          <w:color w:val="auto"/>
        </w:rPr>
        <w:t>следовательский инструмент познания;</w:t>
      </w:r>
    </w:p>
    <w:p w:rsidR="00416B7C" w:rsidRPr="001D1561" w:rsidRDefault="00416B7C" w:rsidP="0043195E">
      <w:pPr>
        <w:pStyle w:val="a9"/>
        <w:spacing w:line="240" w:lineRule="auto"/>
        <w:rPr>
          <w:rFonts w:cs="Times New Roman"/>
          <w:color w:val="auto"/>
        </w:rPr>
      </w:pPr>
      <w:r w:rsidRPr="001D1561">
        <w:rPr>
          <w:rFonts w:cs="Times New Roman"/>
          <w:color w:val="auto"/>
        </w:rPr>
        <w:t>формулировать вопросы, фиксирующие разрыв между реальным и ж</w:t>
      </w:r>
      <w:r w:rsidRPr="001D1561">
        <w:rPr>
          <w:rFonts w:cs="Times New Roman"/>
          <w:color w:val="auto"/>
        </w:rPr>
        <w:t>е</w:t>
      </w:r>
      <w:r w:rsidRPr="001D1561">
        <w:rPr>
          <w:rFonts w:cs="Times New Roman"/>
          <w:color w:val="auto"/>
        </w:rPr>
        <w:t>лательным состоянием ситуации, объекта, самостоятельно устанавливать искомое и данное;</w:t>
      </w:r>
    </w:p>
    <w:p w:rsidR="00416B7C" w:rsidRPr="001D1561" w:rsidRDefault="00416B7C" w:rsidP="0043195E">
      <w:pPr>
        <w:pStyle w:val="a9"/>
        <w:spacing w:line="240" w:lineRule="auto"/>
        <w:rPr>
          <w:rFonts w:cs="Times New Roman"/>
          <w:color w:val="auto"/>
        </w:rPr>
      </w:pPr>
      <w:r w:rsidRPr="001D1561">
        <w:rPr>
          <w:rFonts w:cs="Times New Roman"/>
          <w:color w:val="auto"/>
        </w:rPr>
        <w:t>формулировать гипотезу об истинности собственных суждений и су</w:t>
      </w:r>
      <w:r w:rsidRPr="001D1561">
        <w:rPr>
          <w:rFonts w:cs="Times New Roman"/>
          <w:color w:val="auto"/>
        </w:rPr>
        <w:t>ж</w:t>
      </w:r>
      <w:r w:rsidRPr="001D1561">
        <w:rPr>
          <w:rFonts w:cs="Times New Roman"/>
          <w:color w:val="auto"/>
        </w:rPr>
        <w:t>дений других, аргументировать свою позицию, мнение;</w:t>
      </w:r>
    </w:p>
    <w:p w:rsidR="00416B7C" w:rsidRPr="001D1561" w:rsidRDefault="00416B7C" w:rsidP="0043195E">
      <w:pPr>
        <w:pStyle w:val="a9"/>
        <w:spacing w:line="240" w:lineRule="auto"/>
        <w:rPr>
          <w:rFonts w:cs="Times New Roman"/>
          <w:color w:val="auto"/>
        </w:rPr>
      </w:pPr>
      <w:r w:rsidRPr="001D1561">
        <w:rPr>
          <w:rFonts w:cs="Times New Roman"/>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416B7C" w:rsidRPr="001D1561" w:rsidRDefault="00416B7C" w:rsidP="0043195E">
      <w:pPr>
        <w:pStyle w:val="a9"/>
        <w:spacing w:line="240" w:lineRule="auto"/>
        <w:rPr>
          <w:rFonts w:cs="Times New Roman"/>
          <w:color w:val="auto"/>
        </w:rPr>
      </w:pPr>
      <w:r w:rsidRPr="001D1561">
        <w:rPr>
          <w:rFonts w:cs="Times New Roman"/>
          <w:color w:val="auto"/>
        </w:rPr>
        <w:t>оценивать на применимость и достоверность информации, полученной в ходе исследования (эксперимента);</w:t>
      </w:r>
    </w:p>
    <w:p w:rsidR="00416B7C" w:rsidRPr="001D1561" w:rsidRDefault="00416B7C" w:rsidP="0043195E">
      <w:pPr>
        <w:pStyle w:val="a9"/>
        <w:spacing w:line="240" w:lineRule="auto"/>
        <w:rPr>
          <w:rFonts w:cs="Times New Roman"/>
          <w:color w:val="auto"/>
        </w:rPr>
      </w:pPr>
      <w:r w:rsidRPr="001D1561">
        <w:rPr>
          <w:rFonts w:cs="Times New Roman"/>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16B7C" w:rsidRPr="001D1561" w:rsidRDefault="00416B7C" w:rsidP="0043195E">
      <w:pPr>
        <w:pStyle w:val="a9"/>
        <w:spacing w:line="240" w:lineRule="auto"/>
        <w:rPr>
          <w:rFonts w:cs="Times New Roman"/>
          <w:color w:val="auto"/>
        </w:rPr>
      </w:pPr>
      <w:r w:rsidRPr="001D1561">
        <w:rPr>
          <w:rFonts w:cs="Times New Roman"/>
          <w:color w:val="auto"/>
        </w:rPr>
        <w:t>прогнозировать возможное дальнейшее развитие процессов, событий и их последствия в аналогичных или сходных ситуациях, выдвигать пре</w:t>
      </w:r>
      <w:r w:rsidRPr="001D1561">
        <w:rPr>
          <w:rFonts w:cs="Times New Roman"/>
          <w:color w:val="auto"/>
        </w:rPr>
        <w:t>д</w:t>
      </w:r>
      <w:r w:rsidRPr="001D1561">
        <w:rPr>
          <w:rFonts w:cs="Times New Roman"/>
          <w:color w:val="auto"/>
        </w:rPr>
        <w:t>положения об их развитии в новых условиях и контекстах;</w:t>
      </w:r>
    </w:p>
    <w:p w:rsidR="00416B7C" w:rsidRPr="001D1561" w:rsidRDefault="00416B7C" w:rsidP="0043195E">
      <w:pPr>
        <w:pStyle w:val="a9"/>
        <w:spacing w:line="240" w:lineRule="auto"/>
        <w:rPr>
          <w:rStyle w:val="ab"/>
          <w:rFonts w:cs="Times New Roman"/>
          <w:color w:val="auto"/>
        </w:rPr>
      </w:pPr>
      <w:r w:rsidRPr="001D1561">
        <w:rPr>
          <w:rStyle w:val="ab"/>
          <w:rFonts w:cs="Times New Roman"/>
          <w:color w:val="auto"/>
        </w:rPr>
        <w:t>3) работа с информацией:</w:t>
      </w:r>
    </w:p>
    <w:p w:rsidR="00416B7C" w:rsidRPr="001D1561" w:rsidRDefault="00416B7C" w:rsidP="0043195E">
      <w:pPr>
        <w:pStyle w:val="a9"/>
        <w:spacing w:line="240" w:lineRule="auto"/>
        <w:rPr>
          <w:rFonts w:cs="Times New Roman"/>
          <w:color w:val="auto"/>
          <w:spacing w:val="-1"/>
        </w:rPr>
      </w:pPr>
      <w:r w:rsidRPr="001D1561">
        <w:rPr>
          <w:rFonts w:cs="Times New Roman"/>
          <w:color w:val="auto"/>
          <w:spacing w:val="-1"/>
        </w:rPr>
        <w:t>применять различные методы, инструменты и запросы при поиске и о</w:t>
      </w:r>
      <w:r w:rsidRPr="001D1561">
        <w:rPr>
          <w:rFonts w:cs="Times New Roman"/>
          <w:color w:val="auto"/>
          <w:spacing w:val="-1"/>
        </w:rPr>
        <w:t>т</w:t>
      </w:r>
      <w:r w:rsidRPr="001D1561">
        <w:rPr>
          <w:rFonts w:cs="Times New Roman"/>
          <w:color w:val="auto"/>
          <w:spacing w:val="-1"/>
        </w:rPr>
        <w:t xml:space="preserve">боре информации или данных из источников с учетом предложенной учебной задачи и заданных критериев; </w:t>
      </w:r>
    </w:p>
    <w:p w:rsidR="00416B7C" w:rsidRPr="001D1561" w:rsidRDefault="00416B7C" w:rsidP="0043195E">
      <w:pPr>
        <w:pStyle w:val="a9"/>
        <w:spacing w:line="240" w:lineRule="auto"/>
        <w:rPr>
          <w:rFonts w:cs="Times New Roman"/>
          <w:color w:val="auto"/>
        </w:rPr>
      </w:pPr>
      <w:r w:rsidRPr="001D1561">
        <w:rPr>
          <w:rFonts w:cs="Times New Roman"/>
          <w:color w:val="auto"/>
        </w:rPr>
        <w:t>выбирать, анализировать, систематизировать и интерпретировать и</w:t>
      </w:r>
      <w:r w:rsidRPr="001D1561">
        <w:rPr>
          <w:rFonts w:cs="Times New Roman"/>
          <w:color w:val="auto"/>
        </w:rPr>
        <w:t>н</w:t>
      </w:r>
      <w:r w:rsidRPr="001D1561">
        <w:rPr>
          <w:rFonts w:cs="Times New Roman"/>
          <w:color w:val="auto"/>
        </w:rPr>
        <w:t>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416B7C" w:rsidRPr="001D1561" w:rsidRDefault="00416B7C" w:rsidP="0043195E">
      <w:pPr>
        <w:pStyle w:val="a9"/>
        <w:spacing w:line="240" w:lineRule="auto"/>
        <w:rPr>
          <w:rFonts w:cs="Times New Roman"/>
          <w:color w:val="auto"/>
        </w:rPr>
      </w:pPr>
      <w:r w:rsidRPr="001D1561">
        <w:rPr>
          <w:rFonts w:cs="Times New Roman"/>
          <w:color w:val="auto"/>
        </w:rPr>
        <w:t>самостоятельно выбирать оптимальную форму представления инфо</w:t>
      </w:r>
      <w:r w:rsidRPr="001D1561">
        <w:rPr>
          <w:rFonts w:cs="Times New Roman"/>
          <w:color w:val="auto"/>
        </w:rPr>
        <w:t>р</w:t>
      </w:r>
      <w:r w:rsidRPr="001D1561">
        <w:rPr>
          <w:rFonts w:cs="Times New Roman"/>
          <w:color w:val="auto"/>
        </w:rPr>
        <w:t>мации и иллюстрировать решаемые задачи несложными схемами, ди</w:t>
      </w:r>
      <w:r w:rsidRPr="001D1561">
        <w:rPr>
          <w:rFonts w:cs="Times New Roman"/>
          <w:color w:val="auto"/>
        </w:rPr>
        <w:t>а</w:t>
      </w:r>
      <w:r w:rsidRPr="001D1561">
        <w:rPr>
          <w:rFonts w:cs="Times New Roman"/>
          <w:color w:val="auto"/>
        </w:rPr>
        <w:t>граммами, иной графикой и их комбинациями;</w:t>
      </w:r>
    </w:p>
    <w:p w:rsidR="00416B7C" w:rsidRPr="001D1561" w:rsidRDefault="00416B7C" w:rsidP="0043195E">
      <w:pPr>
        <w:pStyle w:val="a9"/>
        <w:spacing w:line="240" w:lineRule="auto"/>
        <w:rPr>
          <w:rFonts w:cs="Times New Roman"/>
          <w:color w:val="auto"/>
        </w:rPr>
      </w:pPr>
      <w:r w:rsidRPr="001D1561">
        <w:rPr>
          <w:rFonts w:cs="Times New Roman"/>
          <w:color w:val="auto"/>
        </w:rPr>
        <w:t>оценивать надежность информации по критериям, предложенным п</w:t>
      </w:r>
      <w:r w:rsidRPr="001D1561">
        <w:rPr>
          <w:rFonts w:cs="Times New Roman"/>
          <w:color w:val="auto"/>
        </w:rPr>
        <w:t>е</w:t>
      </w:r>
      <w:r w:rsidRPr="001D1561">
        <w:rPr>
          <w:rFonts w:cs="Times New Roman"/>
          <w:color w:val="auto"/>
        </w:rPr>
        <w:t xml:space="preserve">дагогическим работником или сформулированным самостоятельно; </w:t>
      </w:r>
    </w:p>
    <w:p w:rsidR="00416B7C" w:rsidRPr="001D1561" w:rsidRDefault="00416B7C" w:rsidP="0043195E">
      <w:pPr>
        <w:pStyle w:val="a9"/>
        <w:spacing w:line="240" w:lineRule="auto"/>
        <w:rPr>
          <w:rFonts w:cs="Times New Roman"/>
          <w:color w:val="auto"/>
        </w:rPr>
      </w:pPr>
      <w:r w:rsidRPr="001D1561">
        <w:rPr>
          <w:rFonts w:cs="Times New Roman"/>
          <w:color w:val="auto"/>
        </w:rPr>
        <w:t>эффективно запоминать и систематизировать информацию.</w:t>
      </w:r>
    </w:p>
    <w:p w:rsidR="00416B7C" w:rsidRPr="001D1561" w:rsidRDefault="00416B7C" w:rsidP="0043195E">
      <w:pPr>
        <w:pStyle w:val="a9"/>
        <w:spacing w:line="240" w:lineRule="auto"/>
        <w:rPr>
          <w:rFonts w:cs="Times New Roman"/>
          <w:color w:val="auto"/>
        </w:rPr>
      </w:pPr>
      <w:r w:rsidRPr="001D1561">
        <w:rPr>
          <w:rFonts w:cs="Times New Roman"/>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Овладение универсальными учебными коммуникативными де</w:t>
      </w:r>
      <w:r w:rsidRPr="001D1561">
        <w:rPr>
          <w:rStyle w:val="ac"/>
          <w:rFonts w:cs="Times New Roman"/>
          <w:color w:val="auto"/>
        </w:rPr>
        <w:t>й</w:t>
      </w:r>
      <w:r w:rsidRPr="001D1561">
        <w:rPr>
          <w:rStyle w:val="ac"/>
          <w:rFonts w:cs="Times New Roman"/>
          <w:color w:val="auto"/>
        </w:rPr>
        <w:t>ствиями</w:t>
      </w:r>
      <w:r w:rsidRPr="001D1561">
        <w:rPr>
          <w:rStyle w:val="aa"/>
          <w:rFonts w:cs="Times New Roman"/>
          <w:color w:val="auto"/>
        </w:rPr>
        <w:t xml:space="preserve">: </w:t>
      </w:r>
    </w:p>
    <w:p w:rsidR="00416B7C" w:rsidRPr="001D1561" w:rsidRDefault="00416B7C" w:rsidP="0043195E">
      <w:pPr>
        <w:pStyle w:val="a9"/>
        <w:spacing w:line="240" w:lineRule="auto"/>
        <w:rPr>
          <w:rStyle w:val="ab"/>
          <w:rFonts w:cs="Times New Roman"/>
          <w:color w:val="auto"/>
        </w:rPr>
      </w:pPr>
      <w:r w:rsidRPr="001D1561">
        <w:rPr>
          <w:rStyle w:val="ab"/>
          <w:rFonts w:cs="Times New Roman"/>
          <w:color w:val="auto"/>
        </w:rPr>
        <w:t>1) общение:</w:t>
      </w:r>
    </w:p>
    <w:p w:rsidR="00416B7C" w:rsidRPr="001D1561" w:rsidRDefault="00416B7C" w:rsidP="0043195E">
      <w:pPr>
        <w:pStyle w:val="a9"/>
        <w:spacing w:line="240" w:lineRule="auto"/>
        <w:rPr>
          <w:rFonts w:cs="Times New Roman"/>
          <w:color w:val="auto"/>
        </w:rPr>
      </w:pPr>
      <w:r w:rsidRPr="001D1561">
        <w:rPr>
          <w:rFonts w:cs="Times New Roman"/>
          <w:color w:val="auto"/>
        </w:rPr>
        <w:lastRenderedPageBreak/>
        <w:t>воспринимать и формулировать суждения, выражать эмоции в соотве</w:t>
      </w:r>
      <w:r w:rsidRPr="001D1561">
        <w:rPr>
          <w:rFonts w:cs="Times New Roman"/>
          <w:color w:val="auto"/>
        </w:rPr>
        <w:t>т</w:t>
      </w:r>
      <w:r w:rsidRPr="001D1561">
        <w:rPr>
          <w:rFonts w:cs="Times New Roman"/>
          <w:color w:val="auto"/>
        </w:rPr>
        <w:t>ствии с целями и условиями общения;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выражать себя (свою точку зрения) в устных и письменных текстах; </w:t>
      </w:r>
    </w:p>
    <w:p w:rsidR="00416B7C" w:rsidRPr="001D1561" w:rsidRDefault="00416B7C" w:rsidP="0043195E">
      <w:pPr>
        <w:pStyle w:val="a9"/>
        <w:spacing w:line="240" w:lineRule="auto"/>
        <w:rPr>
          <w:rFonts w:cs="Times New Roman"/>
          <w:color w:val="auto"/>
        </w:rPr>
      </w:pPr>
      <w:r w:rsidRPr="001D1561">
        <w:rPr>
          <w:rFonts w:cs="Times New Roman"/>
          <w:color w:val="auto"/>
        </w:rPr>
        <w:t>распознавать невербальные средства общения, понимать значение с</w:t>
      </w:r>
      <w:r w:rsidRPr="001D1561">
        <w:rPr>
          <w:rFonts w:cs="Times New Roman"/>
          <w:color w:val="auto"/>
        </w:rPr>
        <w:t>о</w:t>
      </w:r>
      <w:r w:rsidRPr="001D1561">
        <w:rPr>
          <w:rFonts w:cs="Times New Roman"/>
          <w:color w:val="auto"/>
        </w:rPr>
        <w:t>циальных знаков, знать и распознавать предпосылки конфликтных ситу</w:t>
      </w:r>
      <w:r w:rsidRPr="001D1561">
        <w:rPr>
          <w:rFonts w:cs="Times New Roman"/>
          <w:color w:val="auto"/>
        </w:rPr>
        <w:t>а</w:t>
      </w:r>
      <w:r w:rsidRPr="001D1561">
        <w:rPr>
          <w:rFonts w:cs="Times New Roman"/>
          <w:color w:val="auto"/>
        </w:rPr>
        <w:t>ций и смягчать конфликты, вести переговоры;</w:t>
      </w:r>
    </w:p>
    <w:p w:rsidR="00416B7C" w:rsidRPr="001D1561" w:rsidRDefault="00416B7C" w:rsidP="0043195E">
      <w:pPr>
        <w:pStyle w:val="a9"/>
        <w:spacing w:line="240" w:lineRule="auto"/>
        <w:rPr>
          <w:rFonts w:cs="Times New Roman"/>
          <w:color w:val="auto"/>
        </w:rPr>
      </w:pPr>
      <w:r w:rsidRPr="001D1561">
        <w:rPr>
          <w:rFonts w:cs="Times New Roman"/>
          <w:color w:val="auto"/>
        </w:rPr>
        <w:t>понимать намерения других, проявлять уважительное отношение к с</w:t>
      </w:r>
      <w:r w:rsidRPr="001D1561">
        <w:rPr>
          <w:rFonts w:cs="Times New Roman"/>
          <w:color w:val="auto"/>
        </w:rPr>
        <w:t>о</w:t>
      </w:r>
      <w:r w:rsidRPr="001D1561">
        <w:rPr>
          <w:rFonts w:cs="Times New Roman"/>
          <w:color w:val="auto"/>
        </w:rPr>
        <w:t>беседнику и в корректной форме формулировать свои возражения;</w:t>
      </w:r>
    </w:p>
    <w:p w:rsidR="00416B7C" w:rsidRPr="001D1561" w:rsidRDefault="00416B7C" w:rsidP="0043195E">
      <w:pPr>
        <w:pStyle w:val="a9"/>
        <w:spacing w:line="240" w:lineRule="auto"/>
        <w:rPr>
          <w:rFonts w:cs="Times New Roman"/>
          <w:color w:val="auto"/>
        </w:rPr>
      </w:pPr>
      <w:r w:rsidRPr="001D1561">
        <w:rPr>
          <w:rFonts w:cs="Times New Roman"/>
          <w:color w:val="auto"/>
        </w:rPr>
        <w:t>в ходе диалога и (или) дискуссии задавать вопросы по существу о</w:t>
      </w:r>
      <w:r w:rsidRPr="001D1561">
        <w:rPr>
          <w:rFonts w:cs="Times New Roman"/>
          <w:color w:val="auto"/>
        </w:rPr>
        <w:t>б</w:t>
      </w:r>
      <w:r w:rsidRPr="001D1561">
        <w:rPr>
          <w:rFonts w:cs="Times New Roman"/>
          <w:color w:val="auto"/>
        </w:rPr>
        <w:t>суждаемой темы и высказывать идеи, нацеленные на решение задачи и поддержание благожелательности общения;</w:t>
      </w:r>
    </w:p>
    <w:p w:rsidR="00416B7C" w:rsidRPr="001D1561" w:rsidRDefault="00416B7C" w:rsidP="0043195E">
      <w:pPr>
        <w:pStyle w:val="a9"/>
        <w:spacing w:line="240" w:lineRule="auto"/>
        <w:rPr>
          <w:rFonts w:cs="Times New Roman"/>
          <w:color w:val="auto"/>
        </w:rPr>
      </w:pPr>
      <w:r w:rsidRPr="001D1561">
        <w:rPr>
          <w:rFonts w:cs="Times New Roman"/>
          <w:color w:val="auto"/>
        </w:rPr>
        <w:t>сопоставлять свои суждения с суждениями других участников диалога, обнаруживать различие и сходство позиций; публично представлять р</w:t>
      </w:r>
      <w:r w:rsidRPr="001D1561">
        <w:rPr>
          <w:rFonts w:cs="Times New Roman"/>
          <w:color w:val="auto"/>
        </w:rPr>
        <w:t>е</w:t>
      </w:r>
      <w:r w:rsidRPr="001D1561">
        <w:rPr>
          <w:rFonts w:cs="Times New Roman"/>
          <w:color w:val="auto"/>
        </w:rPr>
        <w:t xml:space="preserve">зультаты выполненного опыта (эксперимента, исследования, проекта); </w:t>
      </w:r>
    </w:p>
    <w:p w:rsidR="00416B7C" w:rsidRPr="001D1561" w:rsidRDefault="00416B7C" w:rsidP="0043195E">
      <w:pPr>
        <w:pStyle w:val="a9"/>
        <w:spacing w:line="240" w:lineRule="auto"/>
        <w:rPr>
          <w:rFonts w:cs="Times New Roman"/>
          <w:color w:val="auto"/>
        </w:rPr>
      </w:pPr>
      <w:r w:rsidRPr="001D1561">
        <w:rPr>
          <w:rFonts w:cs="Times New Roman"/>
          <w:color w:val="auto"/>
        </w:rPr>
        <w:t>самостоятельно выбирать формат выступления с учетом задач презе</w:t>
      </w:r>
      <w:r w:rsidRPr="001D1561">
        <w:rPr>
          <w:rFonts w:cs="Times New Roman"/>
          <w:color w:val="auto"/>
        </w:rPr>
        <w:t>н</w:t>
      </w:r>
      <w:r w:rsidRPr="001D1561">
        <w:rPr>
          <w:rFonts w:cs="Times New Roman"/>
          <w:color w:val="auto"/>
        </w:rPr>
        <w:t xml:space="preserve">тации и особенностей аудитории и в соответствии с ним составлять устные и письменные тексты с использованием иллюстративных материалов; </w:t>
      </w:r>
    </w:p>
    <w:p w:rsidR="00416B7C" w:rsidRPr="001D1561" w:rsidRDefault="00416B7C" w:rsidP="0043195E">
      <w:pPr>
        <w:pStyle w:val="a9"/>
        <w:spacing w:line="240" w:lineRule="auto"/>
        <w:rPr>
          <w:rStyle w:val="ab"/>
          <w:rFonts w:cs="Times New Roman"/>
          <w:color w:val="auto"/>
        </w:rPr>
      </w:pPr>
      <w:r w:rsidRPr="001D1561">
        <w:rPr>
          <w:rStyle w:val="ab"/>
          <w:rFonts w:cs="Times New Roman"/>
          <w:color w:val="auto"/>
        </w:rPr>
        <w:t xml:space="preserve">2) совместная деятельность: </w:t>
      </w:r>
    </w:p>
    <w:p w:rsidR="00416B7C" w:rsidRPr="001D1561" w:rsidRDefault="00416B7C" w:rsidP="0043195E">
      <w:pPr>
        <w:pStyle w:val="a9"/>
        <w:spacing w:line="240" w:lineRule="auto"/>
        <w:rPr>
          <w:rFonts w:cs="Times New Roman"/>
          <w:color w:val="auto"/>
        </w:rPr>
      </w:pPr>
      <w:r w:rsidRPr="001D1561">
        <w:rPr>
          <w:rFonts w:cs="Times New Roman"/>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1D1561" w:rsidRDefault="00416B7C" w:rsidP="0043195E">
      <w:pPr>
        <w:pStyle w:val="a9"/>
        <w:spacing w:line="240" w:lineRule="auto"/>
        <w:rPr>
          <w:rFonts w:cs="Times New Roman"/>
          <w:color w:val="auto"/>
        </w:rPr>
      </w:pPr>
      <w:r w:rsidRPr="001D1561">
        <w:rPr>
          <w:rFonts w:cs="Times New Roman"/>
          <w:color w:val="auto"/>
        </w:rPr>
        <w:t>принимать цель совместной деятельности, коллективно строить де</w:t>
      </w:r>
      <w:r w:rsidRPr="001D1561">
        <w:rPr>
          <w:rFonts w:cs="Times New Roman"/>
          <w:color w:val="auto"/>
        </w:rPr>
        <w:t>й</w:t>
      </w:r>
      <w:r w:rsidRPr="001D1561">
        <w:rPr>
          <w:rFonts w:cs="Times New Roman"/>
          <w:color w:val="auto"/>
        </w:rPr>
        <w:t xml:space="preserve">ствия по ее достижению: распределять роли, договариваться, обсуждать процесс и результат совместной работы; </w:t>
      </w:r>
    </w:p>
    <w:p w:rsidR="00416B7C" w:rsidRPr="001D1561" w:rsidRDefault="00416B7C" w:rsidP="0043195E">
      <w:pPr>
        <w:pStyle w:val="a9"/>
        <w:spacing w:line="240" w:lineRule="auto"/>
        <w:rPr>
          <w:rFonts w:cs="Times New Roman"/>
          <w:color w:val="auto"/>
        </w:rPr>
      </w:pPr>
      <w:r w:rsidRPr="001D1561">
        <w:rPr>
          <w:rFonts w:cs="Times New Roman"/>
          <w:color w:val="auto"/>
        </w:rPr>
        <w:t>уметь обобщать мнения нескольких людей, проявлять готовность р</w:t>
      </w:r>
      <w:r w:rsidRPr="001D1561">
        <w:rPr>
          <w:rFonts w:cs="Times New Roman"/>
          <w:color w:val="auto"/>
        </w:rPr>
        <w:t>у</w:t>
      </w:r>
      <w:r w:rsidRPr="001D1561">
        <w:rPr>
          <w:rFonts w:cs="Times New Roman"/>
          <w:color w:val="auto"/>
        </w:rPr>
        <w:t>ководить, выполнять поручения, подчиняться;</w:t>
      </w:r>
    </w:p>
    <w:p w:rsidR="00416B7C" w:rsidRPr="001D1561" w:rsidRDefault="00416B7C" w:rsidP="0043195E">
      <w:pPr>
        <w:pStyle w:val="a9"/>
        <w:spacing w:line="240" w:lineRule="auto"/>
        <w:rPr>
          <w:rFonts w:cs="Times New Roman"/>
          <w:color w:val="auto"/>
        </w:rPr>
      </w:pPr>
      <w:r w:rsidRPr="001D1561">
        <w:rPr>
          <w:rFonts w:cs="Times New Roman"/>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16B7C" w:rsidRPr="001D1561" w:rsidRDefault="00416B7C" w:rsidP="0043195E">
      <w:pPr>
        <w:pStyle w:val="a9"/>
        <w:spacing w:line="240" w:lineRule="auto"/>
        <w:rPr>
          <w:rFonts w:cs="Times New Roman"/>
          <w:color w:val="auto"/>
        </w:rPr>
      </w:pPr>
      <w:r w:rsidRPr="001D1561">
        <w:rPr>
          <w:rFonts w:cs="Times New Roman"/>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1D1561" w:rsidRDefault="00416B7C" w:rsidP="0043195E">
      <w:pPr>
        <w:pStyle w:val="a9"/>
        <w:spacing w:line="240" w:lineRule="auto"/>
        <w:rPr>
          <w:rFonts w:cs="Times New Roman"/>
          <w:color w:val="auto"/>
        </w:rPr>
      </w:pPr>
      <w:r w:rsidRPr="001D1561">
        <w:rPr>
          <w:rFonts w:cs="Times New Roman"/>
          <w:color w:val="auto"/>
        </w:rPr>
        <w:t>оценивать качество своего вклада в общий продукт по критериям, с</w:t>
      </w:r>
      <w:r w:rsidRPr="001D1561">
        <w:rPr>
          <w:rFonts w:cs="Times New Roman"/>
          <w:color w:val="auto"/>
        </w:rPr>
        <w:t>а</w:t>
      </w:r>
      <w:r w:rsidRPr="001D1561">
        <w:rPr>
          <w:rFonts w:cs="Times New Roman"/>
          <w:color w:val="auto"/>
        </w:rPr>
        <w:t xml:space="preserve">мостоятельно сформулированным участниками взаимодействия; </w:t>
      </w:r>
    </w:p>
    <w:p w:rsidR="00416B7C" w:rsidRPr="001D1561" w:rsidRDefault="00416B7C" w:rsidP="0043195E">
      <w:pPr>
        <w:pStyle w:val="a9"/>
        <w:spacing w:line="240" w:lineRule="auto"/>
        <w:rPr>
          <w:rFonts w:cs="Times New Roman"/>
          <w:color w:val="auto"/>
          <w:spacing w:val="1"/>
        </w:rPr>
      </w:pPr>
      <w:r w:rsidRPr="001D1561">
        <w:rPr>
          <w:rFonts w:cs="Times New Roman"/>
          <w:color w:val="auto"/>
          <w:spacing w:val="1"/>
        </w:rPr>
        <w:t xml:space="preserve">сравнивать результаты с исходной задачей и вклад каждого </w:t>
      </w:r>
    </w:p>
    <w:p w:rsidR="00416B7C" w:rsidRPr="001D1561" w:rsidRDefault="00416B7C" w:rsidP="0043195E">
      <w:pPr>
        <w:pStyle w:val="a9"/>
        <w:spacing w:line="240" w:lineRule="auto"/>
        <w:rPr>
          <w:rFonts w:cs="Times New Roman"/>
          <w:color w:val="auto"/>
        </w:rPr>
      </w:pPr>
      <w:r w:rsidRPr="001D1561">
        <w:rPr>
          <w:rFonts w:cs="Times New Roman"/>
          <w:color w:val="auto"/>
        </w:rPr>
        <w:t>члена команды в достижение результатов, разделять сферу ответстве</w:t>
      </w:r>
      <w:r w:rsidRPr="001D1561">
        <w:rPr>
          <w:rFonts w:cs="Times New Roman"/>
          <w:color w:val="auto"/>
        </w:rPr>
        <w:t>н</w:t>
      </w:r>
      <w:r w:rsidRPr="001D1561">
        <w:rPr>
          <w:rFonts w:cs="Times New Roman"/>
          <w:color w:val="auto"/>
        </w:rPr>
        <w:t>ности и проявлять готовность к предоставлению отчета перед группой.</w:t>
      </w:r>
    </w:p>
    <w:p w:rsidR="00416B7C" w:rsidRPr="001D1561" w:rsidRDefault="00416B7C" w:rsidP="0043195E">
      <w:pPr>
        <w:pStyle w:val="a9"/>
        <w:spacing w:line="240" w:lineRule="auto"/>
        <w:rPr>
          <w:rFonts w:cs="Times New Roman"/>
          <w:color w:val="auto"/>
        </w:rPr>
      </w:pPr>
      <w:r w:rsidRPr="001D1561">
        <w:rPr>
          <w:rFonts w:cs="Times New Roman"/>
          <w:color w:val="auto"/>
        </w:rPr>
        <w:t>Овладение системой универсальных учебных коммуникативных де</w:t>
      </w:r>
      <w:r w:rsidRPr="001D1561">
        <w:rPr>
          <w:rFonts w:cs="Times New Roman"/>
          <w:color w:val="auto"/>
        </w:rPr>
        <w:t>й</w:t>
      </w:r>
      <w:r w:rsidRPr="001D1561">
        <w:rPr>
          <w:rFonts w:cs="Times New Roman"/>
          <w:color w:val="auto"/>
        </w:rPr>
        <w:t>ствий обеспечивает сформированность социальных навыков и эмоци</w:t>
      </w:r>
      <w:r w:rsidRPr="001D1561">
        <w:rPr>
          <w:rFonts w:cs="Times New Roman"/>
          <w:color w:val="auto"/>
        </w:rPr>
        <w:t>о</w:t>
      </w:r>
      <w:r w:rsidRPr="001D1561">
        <w:rPr>
          <w:rFonts w:cs="Times New Roman"/>
          <w:color w:val="auto"/>
        </w:rPr>
        <w:t>нального интеллекта обучающихся.</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Овладение универсальными учебными регулятивными действиями</w:t>
      </w:r>
      <w:r w:rsidRPr="001D1561">
        <w:rPr>
          <w:rStyle w:val="aa"/>
          <w:rFonts w:cs="Times New Roman"/>
          <w:color w:val="auto"/>
        </w:rPr>
        <w:t>:</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lastRenderedPageBreak/>
        <w:t>1) самоорганизация:</w:t>
      </w:r>
      <w:r w:rsidRPr="001D1561">
        <w:rPr>
          <w:rFonts w:cs="Times New Roman"/>
          <w:color w:val="auto"/>
        </w:rPr>
        <w:t xml:space="preserve"> выявлять проблемы для решения в жизненных и учебных ситуациях;</w:t>
      </w:r>
    </w:p>
    <w:p w:rsidR="00416B7C" w:rsidRPr="001D1561" w:rsidRDefault="00416B7C" w:rsidP="0043195E">
      <w:pPr>
        <w:pStyle w:val="a9"/>
        <w:spacing w:line="240" w:lineRule="auto"/>
        <w:rPr>
          <w:rFonts w:cs="Times New Roman"/>
          <w:color w:val="auto"/>
        </w:rPr>
      </w:pPr>
      <w:r w:rsidRPr="001D1561">
        <w:rPr>
          <w:rFonts w:cs="Times New Roman"/>
          <w:color w:val="auto"/>
        </w:rPr>
        <w:t>ориентироваться в различных подходах принятия решений (индивид</w:t>
      </w:r>
      <w:r w:rsidRPr="001D1561">
        <w:rPr>
          <w:rFonts w:cs="Times New Roman"/>
          <w:color w:val="auto"/>
        </w:rPr>
        <w:t>у</w:t>
      </w:r>
      <w:r w:rsidRPr="001D1561">
        <w:rPr>
          <w:rFonts w:cs="Times New Roman"/>
          <w:color w:val="auto"/>
        </w:rPr>
        <w:t>альное, принятие решения в группе, принятие решений группой);</w:t>
      </w:r>
    </w:p>
    <w:p w:rsidR="00416B7C" w:rsidRPr="001D1561" w:rsidRDefault="00416B7C" w:rsidP="0043195E">
      <w:pPr>
        <w:pStyle w:val="a9"/>
        <w:spacing w:line="240" w:lineRule="auto"/>
        <w:rPr>
          <w:rFonts w:cs="Times New Roman"/>
          <w:color w:val="auto"/>
        </w:rPr>
      </w:pPr>
      <w:r w:rsidRPr="001D1561">
        <w:rPr>
          <w:rFonts w:cs="Times New Roman"/>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w:t>
      </w:r>
      <w:r w:rsidRPr="001D1561">
        <w:rPr>
          <w:rFonts w:cs="Times New Roman"/>
          <w:color w:val="auto"/>
        </w:rPr>
        <w:t>е</w:t>
      </w:r>
      <w:r w:rsidRPr="001D1561">
        <w:rPr>
          <w:rFonts w:cs="Times New Roman"/>
          <w:color w:val="auto"/>
        </w:rPr>
        <w:t>шений;</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2) самоконтроль:</w:t>
      </w:r>
      <w:r w:rsidRPr="001D1561">
        <w:rPr>
          <w:rFonts w:cs="Times New Roman"/>
          <w:color w:val="auto"/>
        </w:rPr>
        <w:t xml:space="preserve"> владеть способами самоконтроля, самомотивации и рефлексии;</w:t>
      </w:r>
    </w:p>
    <w:p w:rsidR="00416B7C" w:rsidRPr="001D1561" w:rsidRDefault="00416B7C" w:rsidP="0043195E">
      <w:pPr>
        <w:pStyle w:val="a9"/>
        <w:spacing w:line="240" w:lineRule="auto"/>
        <w:rPr>
          <w:rFonts w:cs="Times New Roman"/>
          <w:color w:val="auto"/>
        </w:rPr>
      </w:pPr>
      <w:r w:rsidRPr="001D1561">
        <w:rPr>
          <w:rFonts w:cs="Times New Roman"/>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w:t>
      </w:r>
      <w:r w:rsidRPr="001D1561">
        <w:rPr>
          <w:rFonts w:cs="Times New Roman"/>
          <w:color w:val="auto"/>
        </w:rPr>
        <w:t>б</w:t>
      </w:r>
      <w:r w:rsidRPr="001D1561">
        <w:rPr>
          <w:rFonts w:cs="Times New Roman"/>
          <w:color w:val="auto"/>
        </w:rPr>
        <w:t xml:space="preserve">стоятельствам; </w:t>
      </w:r>
    </w:p>
    <w:p w:rsidR="00416B7C" w:rsidRPr="001D1561" w:rsidRDefault="00416B7C" w:rsidP="0043195E">
      <w:pPr>
        <w:pStyle w:val="a9"/>
        <w:spacing w:line="240" w:lineRule="auto"/>
        <w:rPr>
          <w:rFonts w:cs="Times New Roman"/>
          <w:color w:val="auto"/>
        </w:rPr>
      </w:pPr>
      <w:r w:rsidRPr="001D1561">
        <w:rPr>
          <w:rFonts w:cs="Times New Roman"/>
          <w:color w:val="auto"/>
        </w:rPr>
        <w:t>объяснять причины достижения (недостижения) результатов деятел</w:t>
      </w:r>
      <w:r w:rsidRPr="001D1561">
        <w:rPr>
          <w:rFonts w:cs="Times New Roman"/>
          <w:color w:val="auto"/>
        </w:rPr>
        <w:t>ь</w:t>
      </w:r>
      <w:r w:rsidRPr="001D1561">
        <w:rPr>
          <w:rFonts w:cs="Times New Roman"/>
          <w:color w:val="auto"/>
        </w:rPr>
        <w:t>ности, давать оценку приобретенному опыту, уметь находить позитивное в произошедшей ситуации;</w:t>
      </w:r>
    </w:p>
    <w:p w:rsidR="00416B7C" w:rsidRPr="001D1561" w:rsidRDefault="00416B7C" w:rsidP="0043195E">
      <w:pPr>
        <w:pStyle w:val="a9"/>
        <w:spacing w:line="240" w:lineRule="auto"/>
        <w:rPr>
          <w:rFonts w:cs="Times New Roman"/>
          <w:color w:val="auto"/>
        </w:rPr>
      </w:pPr>
      <w:r w:rsidRPr="001D1561">
        <w:rPr>
          <w:rFonts w:cs="Times New Roman"/>
          <w:color w:val="auto"/>
        </w:rPr>
        <w:t>вносить коррективы в деятельность на основе новых обстоятельств, и</w:t>
      </w:r>
      <w:r w:rsidRPr="001D1561">
        <w:rPr>
          <w:rFonts w:cs="Times New Roman"/>
          <w:color w:val="auto"/>
        </w:rPr>
        <w:t>з</w:t>
      </w:r>
      <w:r w:rsidRPr="001D1561">
        <w:rPr>
          <w:rFonts w:cs="Times New Roman"/>
          <w:color w:val="auto"/>
        </w:rPr>
        <w:t xml:space="preserve">менившихся ситуаций, установленных ошибок, возникших трудностей; оценивать соответствие результата цели и условиям;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3) эмоциональный интеллект:</w:t>
      </w:r>
      <w:r w:rsidRPr="001D1561">
        <w:rPr>
          <w:rFonts w:cs="Times New Roman"/>
          <w:color w:val="auto"/>
        </w:rPr>
        <w:t xml:space="preserve"> различать, называть и управлять со</w:t>
      </w:r>
      <w:r w:rsidRPr="001D1561">
        <w:rPr>
          <w:rFonts w:cs="Times New Roman"/>
          <w:color w:val="auto"/>
        </w:rPr>
        <w:t>б</w:t>
      </w:r>
      <w:r w:rsidRPr="001D1561">
        <w:rPr>
          <w:rFonts w:cs="Times New Roman"/>
          <w:color w:val="auto"/>
        </w:rPr>
        <w:t>ственными эмоциями и эмоциями других;</w:t>
      </w:r>
    </w:p>
    <w:p w:rsidR="00416B7C" w:rsidRPr="001D1561" w:rsidRDefault="00416B7C" w:rsidP="0043195E">
      <w:pPr>
        <w:pStyle w:val="a9"/>
        <w:spacing w:line="240" w:lineRule="auto"/>
        <w:rPr>
          <w:rFonts w:cs="Times New Roman"/>
          <w:color w:val="auto"/>
        </w:rPr>
      </w:pPr>
      <w:r w:rsidRPr="001D1561">
        <w:rPr>
          <w:rFonts w:cs="Times New Roman"/>
          <w:color w:val="auto"/>
        </w:rPr>
        <w:t>выявлять и анализировать причины эмоций;</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ставить себя на место другого человека, понимать мотивы и намерения другого; регулировать способ выражения эмоций;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4) принятие себя и других:</w:t>
      </w:r>
      <w:r w:rsidRPr="001D1561">
        <w:rPr>
          <w:rFonts w:cs="Times New Roman"/>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w:t>
      </w:r>
      <w:r w:rsidRPr="001D1561">
        <w:rPr>
          <w:rFonts w:cs="Times New Roman"/>
          <w:color w:val="auto"/>
        </w:rPr>
        <w:t>а</w:t>
      </w:r>
      <w:r w:rsidRPr="001D1561">
        <w:rPr>
          <w:rFonts w:cs="Times New Roman"/>
          <w:color w:val="auto"/>
        </w:rPr>
        <w:t>вать невозможность контролировать все вокруг.</w:t>
      </w:r>
    </w:p>
    <w:p w:rsidR="00416B7C" w:rsidRPr="001D1561" w:rsidRDefault="00416B7C" w:rsidP="0043195E">
      <w:pPr>
        <w:pStyle w:val="a9"/>
        <w:spacing w:line="240" w:lineRule="auto"/>
        <w:rPr>
          <w:rFonts w:cs="Times New Roman"/>
          <w:color w:val="auto"/>
        </w:rPr>
      </w:pPr>
      <w:r w:rsidRPr="001D1561">
        <w:rPr>
          <w:rFonts w:cs="Times New Roman"/>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1D1561" w:rsidRDefault="00416B7C" w:rsidP="0043195E">
      <w:pPr>
        <w:pStyle w:val="31"/>
        <w:spacing w:line="240" w:lineRule="auto"/>
        <w:rPr>
          <w:rStyle w:val="aa"/>
          <w:rFonts w:cs="Times New Roman"/>
          <w:b/>
          <w:bCs/>
          <w:color w:val="auto"/>
          <w:sz w:val="20"/>
          <w:szCs w:val="20"/>
        </w:rPr>
      </w:pPr>
      <w:r w:rsidRPr="001D1561">
        <w:rPr>
          <w:rStyle w:val="aa"/>
          <w:rFonts w:cs="Times New Roman"/>
          <w:b/>
          <w:bCs/>
          <w:color w:val="auto"/>
          <w:sz w:val="20"/>
          <w:szCs w:val="20"/>
        </w:rPr>
        <w:t>Предметные результаты</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Предметные результаты</w:t>
      </w:r>
      <w:r w:rsidRPr="001D1561">
        <w:rPr>
          <w:rFonts w:cs="Times New Roman"/>
          <w:color w:val="auto"/>
        </w:rPr>
        <w:t xml:space="preserve"> освоения основной образовательной пр</w:t>
      </w:r>
      <w:r w:rsidRPr="001D1561">
        <w:rPr>
          <w:rFonts w:cs="Times New Roman"/>
          <w:color w:val="auto"/>
        </w:rPr>
        <w:t>о</w:t>
      </w:r>
      <w:r w:rsidRPr="001D1561">
        <w:rPr>
          <w:rFonts w:cs="Times New Roman"/>
          <w:color w:val="auto"/>
        </w:rPr>
        <w:t>граммы по иностранному (немецкому) языку для основного общего обр</w:t>
      </w:r>
      <w:r w:rsidRPr="001D1561">
        <w:rPr>
          <w:rFonts w:cs="Times New Roman"/>
          <w:color w:val="auto"/>
        </w:rPr>
        <w:t>а</w:t>
      </w:r>
      <w:r w:rsidRPr="001D1561">
        <w:rPr>
          <w:rFonts w:cs="Times New Roman"/>
          <w:color w:val="auto"/>
        </w:rPr>
        <w:t>зования (5—9 классы) с учётом уровня владения немецким языком, д</w:t>
      </w:r>
      <w:r w:rsidRPr="001D1561">
        <w:rPr>
          <w:rFonts w:cs="Times New Roman"/>
          <w:color w:val="auto"/>
        </w:rPr>
        <w:t>о</w:t>
      </w:r>
      <w:r w:rsidRPr="001D1561">
        <w:rPr>
          <w:rFonts w:cs="Times New Roman"/>
          <w:color w:val="auto"/>
        </w:rPr>
        <w:t xml:space="preserve">стигнутого в начальных классах (2—4 классы). </w:t>
      </w:r>
    </w:p>
    <w:p w:rsidR="00416B7C" w:rsidRPr="001D1561" w:rsidRDefault="00416B7C" w:rsidP="0043195E">
      <w:pPr>
        <w:pStyle w:val="22"/>
        <w:spacing w:after="142" w:line="240" w:lineRule="auto"/>
        <w:rPr>
          <w:rStyle w:val="aa"/>
          <w:rFonts w:cs="Times New Roman"/>
          <w:b/>
          <w:bCs/>
          <w:color w:val="auto"/>
          <w:sz w:val="20"/>
          <w:szCs w:val="20"/>
        </w:rPr>
      </w:pPr>
      <w:r w:rsidRPr="001D1561">
        <w:rPr>
          <w:rStyle w:val="aa"/>
          <w:rFonts w:cs="Times New Roman"/>
          <w:b/>
          <w:bCs/>
          <w:color w:val="auto"/>
          <w:sz w:val="20"/>
          <w:szCs w:val="20"/>
        </w:rPr>
        <w:lastRenderedPageBreak/>
        <w:t>5 класс</w:t>
      </w: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Коммуникативные умения</w:t>
      </w:r>
    </w:p>
    <w:p w:rsidR="00416B7C" w:rsidRPr="001D1561" w:rsidRDefault="00416B7C" w:rsidP="0043195E">
      <w:pPr>
        <w:pStyle w:val="a9"/>
        <w:spacing w:line="240" w:lineRule="auto"/>
        <w:rPr>
          <w:rFonts w:cs="Times New Roman"/>
          <w:color w:val="auto"/>
        </w:rPr>
      </w:pPr>
      <w:r w:rsidRPr="001D1561">
        <w:rPr>
          <w:rStyle w:val="ac"/>
          <w:rFonts w:cs="Times New Roman"/>
          <w:color w:val="auto"/>
        </w:rPr>
        <w:t>Говорение</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вести разные виды диалогов</w:t>
      </w:r>
      <w:r w:rsidRPr="001D1561">
        <w:rPr>
          <w:rFonts w:cs="Times New Roman"/>
          <w:color w:val="auto"/>
        </w:rPr>
        <w:t xml:space="preserve"> (диалог этикетного характера, диалог п</w:t>
      </w:r>
      <w:r w:rsidRPr="001D1561">
        <w:rPr>
          <w:rFonts w:cs="Times New Roman"/>
          <w:color w:val="auto"/>
        </w:rPr>
        <w:t>о</w:t>
      </w:r>
      <w:r w:rsidRPr="001D1561">
        <w:rPr>
          <w:rFonts w:cs="Times New Roman"/>
          <w:color w:val="auto"/>
        </w:rPr>
        <w:t>буждения к действию, диалог-расспрос) в рамках тематического соде</w:t>
      </w:r>
      <w:r w:rsidRPr="001D1561">
        <w:rPr>
          <w:rFonts w:cs="Times New Roman"/>
          <w:color w:val="auto"/>
        </w:rPr>
        <w:t>р</w:t>
      </w:r>
      <w:r w:rsidRPr="001D1561">
        <w:rPr>
          <w:rFonts w:cs="Times New Roman"/>
          <w:color w:val="auto"/>
        </w:rPr>
        <w:t>жания речи</w:t>
      </w:r>
      <w:r w:rsidRPr="001D1561">
        <w:rPr>
          <w:rFonts w:cs="Times New Roman"/>
          <w:color w:val="auto"/>
          <w:position w:val="6"/>
          <w:vertAlign w:val="superscript"/>
        </w:rPr>
        <w:footnoteReference w:id="5"/>
      </w:r>
      <w:r w:rsidRPr="001D1561">
        <w:rPr>
          <w:rFonts w:cs="Times New Roman"/>
          <w:color w:val="auto"/>
        </w:rPr>
        <w:t xml:space="preserve"> для 5 класса в стандартных ситуациях неофициального о</w:t>
      </w:r>
      <w:r w:rsidRPr="001D1561">
        <w:rPr>
          <w:rFonts w:cs="Times New Roman"/>
          <w:color w:val="auto"/>
        </w:rPr>
        <w:t>б</w:t>
      </w:r>
      <w:r w:rsidRPr="001D1561">
        <w:rPr>
          <w:rFonts w:cs="Times New Roman"/>
          <w:color w:val="auto"/>
        </w:rPr>
        <w:t xml:space="preserve">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 </w:t>
      </w:r>
    </w:p>
    <w:p w:rsidR="00416B7C" w:rsidRPr="001D1561" w:rsidRDefault="00416B7C" w:rsidP="0043195E">
      <w:pPr>
        <w:pStyle w:val="a9"/>
        <w:spacing w:line="240" w:lineRule="auto"/>
        <w:rPr>
          <w:rFonts w:cs="Times New Roman"/>
          <w:color w:val="auto"/>
          <w:spacing w:val="-3"/>
        </w:rPr>
      </w:pPr>
      <w:r w:rsidRPr="001D1561">
        <w:rPr>
          <w:rStyle w:val="ab"/>
          <w:rFonts w:cs="Times New Roman"/>
          <w:color w:val="auto"/>
          <w:spacing w:val="-3"/>
        </w:rPr>
        <w:t>создавать разные виды монологических высказываний</w:t>
      </w:r>
      <w:r w:rsidRPr="001D1561">
        <w:rPr>
          <w:rFonts w:cs="Times New Roman"/>
          <w:color w:val="auto"/>
          <w:spacing w:val="-3"/>
        </w:rPr>
        <w:t xml:space="preserve"> (описание, в том числе характеристика; повествование/сообщение) с вербальными и/или зр</w:t>
      </w:r>
      <w:r w:rsidRPr="001D1561">
        <w:rPr>
          <w:rFonts w:cs="Times New Roman"/>
          <w:color w:val="auto"/>
          <w:spacing w:val="-3"/>
        </w:rPr>
        <w:t>и</w:t>
      </w:r>
      <w:r w:rsidRPr="001D1561">
        <w:rPr>
          <w:rFonts w:cs="Times New Roman"/>
          <w:color w:val="auto"/>
          <w:spacing w:val="-3"/>
        </w:rPr>
        <w:t>тельными опорами в рамках тематического содержания речи для 5 класса (объём монологического высказывания — 5–6 фраз); излагать основное с</w:t>
      </w:r>
      <w:r w:rsidRPr="001D1561">
        <w:rPr>
          <w:rFonts w:cs="Times New Roman"/>
          <w:color w:val="auto"/>
          <w:spacing w:val="-3"/>
        </w:rPr>
        <w:t>о</w:t>
      </w:r>
      <w:r w:rsidRPr="001D1561">
        <w:rPr>
          <w:rFonts w:cs="Times New Roman"/>
          <w:color w:val="auto"/>
          <w:spacing w:val="-3"/>
        </w:rPr>
        <w:t>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16B7C" w:rsidRPr="001D1561" w:rsidRDefault="00416B7C" w:rsidP="0043195E">
      <w:pPr>
        <w:pStyle w:val="5"/>
        <w:keepNext/>
        <w:spacing w:before="0" w:line="240" w:lineRule="auto"/>
        <w:rPr>
          <w:rFonts w:cs="Times New Roman"/>
          <w:color w:val="auto"/>
        </w:rPr>
      </w:pPr>
      <w:r w:rsidRPr="001D1561">
        <w:rPr>
          <w:rStyle w:val="ac"/>
          <w:rFonts w:cs="Times New Roman"/>
          <w:b/>
          <w:bCs/>
          <w:i w:val="0"/>
          <w:iCs/>
          <w:color w:val="auto"/>
        </w:rPr>
        <w:t>Аудирование</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воспринимать на слух и понимать</w:t>
      </w:r>
      <w:r w:rsidRPr="001D1561">
        <w:rPr>
          <w:rFonts w:cs="Times New Roman"/>
          <w:color w:val="auto"/>
        </w:rPr>
        <w:t xml:space="preserve"> несложные адаптированные ауте</w:t>
      </w:r>
      <w:r w:rsidRPr="001D1561">
        <w:rPr>
          <w:rFonts w:cs="Times New Roman"/>
          <w:color w:val="auto"/>
        </w:rPr>
        <w:t>н</w:t>
      </w:r>
      <w:r w:rsidRPr="001D1561">
        <w:rPr>
          <w:rFonts w:cs="Times New Roman"/>
          <w:color w:val="auto"/>
        </w:rPr>
        <w:t xml:space="preserve">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Смысловое чтение</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 xml:space="preserve">читать про себя и понимать </w:t>
      </w:r>
      <w:r w:rsidRPr="001D1561">
        <w:rPr>
          <w:rFonts w:cs="Times New Roman"/>
          <w:color w:val="auto"/>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w:t>
      </w:r>
      <w:r w:rsidRPr="001D1561">
        <w:rPr>
          <w:rFonts w:cs="Times New Roman"/>
          <w:color w:val="auto"/>
        </w:rPr>
        <w:t>у</w:t>
      </w:r>
      <w:r w:rsidRPr="001D1561">
        <w:rPr>
          <w:rFonts w:cs="Times New Roman"/>
          <w:color w:val="auto"/>
        </w:rPr>
        <w:t>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w:t>
      </w:r>
      <w:r w:rsidRPr="001D1561">
        <w:rPr>
          <w:rFonts w:cs="Times New Roman"/>
          <w:color w:val="auto"/>
        </w:rPr>
        <w:t>д</w:t>
      </w:r>
      <w:r w:rsidRPr="001D1561">
        <w:rPr>
          <w:rFonts w:cs="Times New Roman"/>
          <w:color w:val="auto"/>
        </w:rPr>
        <w:t>ставленную в них информацию;</w:t>
      </w:r>
    </w:p>
    <w:p w:rsidR="00416B7C" w:rsidRPr="001D1561" w:rsidRDefault="00416B7C" w:rsidP="0043195E">
      <w:pPr>
        <w:pStyle w:val="a9"/>
        <w:spacing w:line="240" w:lineRule="auto"/>
        <w:rPr>
          <w:rFonts w:cs="Times New Roman"/>
          <w:color w:val="auto"/>
        </w:rPr>
      </w:pPr>
      <w:r w:rsidRPr="001D1561">
        <w:rPr>
          <w:rStyle w:val="ac"/>
          <w:rFonts w:cs="Times New Roman"/>
          <w:color w:val="auto"/>
        </w:rPr>
        <w:t>Письменная речь</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 xml:space="preserve">писать </w:t>
      </w:r>
      <w:r w:rsidRPr="001D1561">
        <w:rPr>
          <w:rFonts w:cs="Times New Roman"/>
          <w:color w:val="auto"/>
        </w:rP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w:t>
      </w:r>
      <w:r w:rsidRPr="001D1561">
        <w:rPr>
          <w:rFonts w:cs="Times New Roman"/>
          <w:color w:val="auto"/>
        </w:rPr>
        <w:t>б</w:t>
      </w:r>
      <w:r w:rsidRPr="001D1561">
        <w:rPr>
          <w:rFonts w:cs="Times New Roman"/>
          <w:color w:val="auto"/>
        </w:rPr>
        <w:t>щение личного характера, соблюдая речевой этикет, принятый в стране/странах изучаемого языка (объём сообщения — до 60 слов).</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Языковые знания и умения</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Фонетическая сторона речи</w:t>
      </w:r>
    </w:p>
    <w:p w:rsidR="00416B7C" w:rsidRPr="001D1561" w:rsidRDefault="00416B7C" w:rsidP="0043195E">
      <w:pPr>
        <w:pStyle w:val="a9"/>
        <w:spacing w:line="240" w:lineRule="auto"/>
        <w:rPr>
          <w:rStyle w:val="ab"/>
          <w:rFonts w:cs="Times New Roman"/>
          <w:color w:val="auto"/>
        </w:rPr>
      </w:pPr>
      <w:r w:rsidRPr="001D1561">
        <w:rPr>
          <w:rStyle w:val="ab"/>
          <w:rFonts w:cs="Times New Roman"/>
          <w:color w:val="auto"/>
        </w:rPr>
        <w:lastRenderedPageBreak/>
        <w:t>различать на слух и адекватно,</w:t>
      </w:r>
      <w:r w:rsidRPr="001D1561">
        <w:rPr>
          <w:rFonts w:cs="Times New Roman"/>
          <w:color w:val="auto"/>
        </w:rPr>
        <w:t xml:space="preserve"> без ошибок, ведущих к сбою коммун</w:t>
      </w:r>
      <w:r w:rsidRPr="001D1561">
        <w:rPr>
          <w:rFonts w:cs="Times New Roman"/>
          <w:color w:val="auto"/>
        </w:rPr>
        <w:t>и</w:t>
      </w:r>
      <w:r w:rsidRPr="001D1561">
        <w:rPr>
          <w:rFonts w:cs="Times New Roman"/>
          <w:color w:val="auto"/>
        </w:rPr>
        <w:t xml:space="preserve">кации, </w:t>
      </w:r>
      <w:r w:rsidRPr="001D1561">
        <w:rPr>
          <w:rStyle w:val="ab"/>
          <w:rFonts w:cs="Times New Roman"/>
          <w:color w:val="auto"/>
        </w:rPr>
        <w:t>произносить</w:t>
      </w:r>
      <w:r w:rsidRPr="001D1561">
        <w:rPr>
          <w:rFonts w:cs="Times New Roman"/>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1D1561">
        <w:rPr>
          <w:rStyle w:val="ab"/>
          <w:rFonts w:cs="Times New Roman"/>
          <w:color w:val="auto"/>
        </w:rPr>
        <w:t>выразительно ч</w:t>
      </w:r>
      <w:r w:rsidRPr="001D1561">
        <w:rPr>
          <w:rStyle w:val="ab"/>
          <w:rFonts w:cs="Times New Roman"/>
          <w:color w:val="auto"/>
        </w:rPr>
        <w:t>и</w:t>
      </w:r>
      <w:r w:rsidRPr="001D1561">
        <w:rPr>
          <w:rStyle w:val="ab"/>
          <w:rFonts w:cs="Times New Roman"/>
          <w:color w:val="auto"/>
        </w:rPr>
        <w:t>тать вслух</w:t>
      </w:r>
      <w:r w:rsidRPr="001D1561">
        <w:rPr>
          <w:rFonts w:cs="Times New Roman"/>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w:t>
      </w:r>
      <w:r w:rsidRPr="001D1561">
        <w:rPr>
          <w:rFonts w:cs="Times New Roman"/>
          <w:color w:val="auto"/>
        </w:rPr>
        <w:t>о</w:t>
      </w:r>
      <w:r w:rsidRPr="001D1561">
        <w:rPr>
          <w:rFonts w:cs="Times New Roman"/>
          <w:color w:val="auto"/>
        </w:rPr>
        <w:t xml:space="preserve">гласно основным правилам чтения; </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Графика, орфография и пунктуация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правильно </w:t>
      </w:r>
      <w:r w:rsidRPr="001D1561">
        <w:rPr>
          <w:rStyle w:val="ab"/>
          <w:rFonts w:cs="Times New Roman"/>
          <w:color w:val="auto"/>
        </w:rPr>
        <w:t>писать</w:t>
      </w:r>
      <w:r w:rsidRPr="001D1561">
        <w:rPr>
          <w:rFonts w:cs="Times New Roman"/>
          <w:color w:val="auto"/>
        </w:rPr>
        <w:t xml:space="preserve"> изученные слова;</w:t>
      </w:r>
      <w:r w:rsidRPr="001D1561">
        <w:rPr>
          <w:rStyle w:val="ab"/>
          <w:rFonts w:cs="Times New Roman"/>
          <w:color w:val="auto"/>
        </w:rPr>
        <w:t>использовать</w:t>
      </w:r>
      <w:r w:rsidRPr="001D1561">
        <w:rPr>
          <w:rFonts w:cs="Times New Roman"/>
          <w:color w:val="auto"/>
        </w:rPr>
        <w:t xml:space="preserve"> точку, вопросител</w:t>
      </w:r>
      <w:r w:rsidRPr="001D1561">
        <w:rPr>
          <w:rFonts w:cs="Times New Roman"/>
          <w:color w:val="auto"/>
        </w:rPr>
        <w:t>ь</w:t>
      </w:r>
      <w:r w:rsidRPr="001D1561">
        <w:rPr>
          <w:rFonts w:cs="Times New Roman"/>
          <w:color w:val="auto"/>
        </w:rPr>
        <w:t>ный и восклицательный знаки в конце предложения, запятую при пер</w:t>
      </w:r>
      <w:r w:rsidRPr="001D1561">
        <w:rPr>
          <w:rFonts w:cs="Times New Roman"/>
          <w:color w:val="auto"/>
        </w:rPr>
        <w:t>е</w:t>
      </w:r>
      <w:r w:rsidRPr="001D1561">
        <w:rPr>
          <w:rFonts w:cs="Times New Roman"/>
          <w:color w:val="auto"/>
        </w:rPr>
        <w:t xml:space="preserve">числении; пунктуационно правильно </w:t>
      </w:r>
      <w:r w:rsidRPr="001D1561">
        <w:rPr>
          <w:rStyle w:val="ab"/>
          <w:rFonts w:cs="Times New Roman"/>
          <w:color w:val="auto"/>
        </w:rPr>
        <w:t>оформлять</w:t>
      </w:r>
      <w:r w:rsidRPr="001D1561">
        <w:rPr>
          <w:rFonts w:cs="Times New Roman"/>
          <w:color w:val="auto"/>
        </w:rPr>
        <w:t xml:space="preserve"> электронное сообщение личного характера; </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Лексическая сторона речи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 в звучащем и письменном</w:t>
      </w:r>
      <w:r w:rsidRPr="001D1561">
        <w:rPr>
          <w:rFonts w:cs="Times New Roman"/>
          <w:color w:val="auto"/>
        </w:rPr>
        <w:t xml:space="preserve"> тексте 675 лексических единиц (слов, словосочетаний, речевых клише) и </w:t>
      </w:r>
      <w:r w:rsidRPr="001D1561">
        <w:rPr>
          <w:rStyle w:val="ab"/>
          <w:rFonts w:cs="Times New Roman"/>
          <w:color w:val="auto"/>
        </w:rPr>
        <w:t>правильно употреблять</w:t>
      </w:r>
      <w:r w:rsidRPr="001D1561">
        <w:rPr>
          <w:rFonts w:cs="Times New Roman"/>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w:t>
      </w:r>
      <w:r w:rsidRPr="001D1561">
        <w:rPr>
          <w:rFonts w:cs="Times New Roman"/>
          <w:color w:val="auto"/>
        </w:rPr>
        <w:t>е</w:t>
      </w:r>
      <w:r w:rsidRPr="001D1561">
        <w:rPr>
          <w:rFonts w:cs="Times New Roman"/>
          <w:color w:val="auto"/>
        </w:rPr>
        <w:t>ния в рамках отобранного тематического содержания, с соблюдением с</w:t>
      </w:r>
      <w:r w:rsidRPr="001D1561">
        <w:rPr>
          <w:rFonts w:cs="Times New Roman"/>
          <w:color w:val="auto"/>
        </w:rPr>
        <w:t>у</w:t>
      </w:r>
      <w:r w:rsidRPr="001D1561">
        <w:rPr>
          <w:rFonts w:cs="Times New Roman"/>
          <w:color w:val="auto"/>
        </w:rPr>
        <w:t xml:space="preserve">ществующей нормы лексической сочетаемости; </w:t>
      </w:r>
      <w:r w:rsidRPr="001D1561">
        <w:rPr>
          <w:rStyle w:val="ab"/>
          <w:rFonts w:cs="Times New Roman"/>
          <w:color w:val="auto"/>
        </w:rPr>
        <w:t>распознавать и употре</w:t>
      </w:r>
      <w:r w:rsidRPr="001D1561">
        <w:rPr>
          <w:rStyle w:val="ab"/>
          <w:rFonts w:cs="Times New Roman"/>
          <w:color w:val="auto"/>
        </w:rPr>
        <w:t>б</w:t>
      </w:r>
      <w:r w:rsidRPr="001D1561">
        <w:rPr>
          <w:rStyle w:val="ab"/>
          <w:rFonts w:cs="Times New Roman"/>
          <w:color w:val="auto"/>
        </w:rPr>
        <w:t>лять</w:t>
      </w:r>
      <w:r w:rsidRPr="001D1561">
        <w:rPr>
          <w:rFonts w:cs="Times New Roman"/>
          <w:color w:val="auto"/>
        </w:rPr>
        <w:t xml:space="preserve"> в устной и письменной речи родственные слова, образованные с и</w:t>
      </w:r>
      <w:r w:rsidRPr="001D1561">
        <w:rPr>
          <w:rFonts w:cs="Times New Roman"/>
          <w:color w:val="auto"/>
        </w:rPr>
        <w:t>с</w:t>
      </w:r>
      <w:r w:rsidRPr="001D1561">
        <w:rPr>
          <w:rFonts w:cs="Times New Roman"/>
          <w:color w:val="auto"/>
        </w:rPr>
        <w:t xml:space="preserve">пользованием аффиксации: имена существительные с суффиксами </w:t>
      </w:r>
      <w:r w:rsidRPr="001D1561">
        <w:rPr>
          <w:rStyle w:val="ab"/>
          <w:rFonts w:cs="Times New Roman"/>
          <w:color w:val="auto"/>
        </w:rPr>
        <w:t>-er</w:t>
      </w:r>
      <w:r w:rsidRPr="001D1561">
        <w:rPr>
          <w:rFonts w:cs="Times New Roman"/>
          <w:color w:val="auto"/>
        </w:rPr>
        <w:t xml:space="preserve">, </w:t>
      </w:r>
      <w:r w:rsidRPr="001D1561">
        <w:rPr>
          <w:rStyle w:val="ab"/>
          <w:rFonts w:cs="Times New Roman"/>
          <w:color w:val="auto"/>
        </w:rPr>
        <w:t>-ler</w:t>
      </w:r>
      <w:r w:rsidRPr="001D1561">
        <w:rPr>
          <w:rFonts w:cs="Times New Roman"/>
          <w:color w:val="auto"/>
        </w:rPr>
        <w:t xml:space="preserve">, </w:t>
      </w:r>
      <w:r w:rsidRPr="001D1561">
        <w:rPr>
          <w:rStyle w:val="ab"/>
          <w:rFonts w:cs="Times New Roman"/>
          <w:color w:val="auto"/>
        </w:rPr>
        <w:t>-in</w:t>
      </w:r>
      <w:r w:rsidRPr="001D1561">
        <w:rPr>
          <w:rFonts w:cs="Times New Roman"/>
          <w:color w:val="auto"/>
        </w:rPr>
        <w:t xml:space="preserve">, </w:t>
      </w:r>
      <w:r w:rsidRPr="001D1561">
        <w:rPr>
          <w:rStyle w:val="ab"/>
          <w:rFonts w:cs="Times New Roman"/>
          <w:color w:val="auto"/>
        </w:rPr>
        <w:t>-chen</w:t>
      </w:r>
      <w:r w:rsidRPr="001D1561">
        <w:rPr>
          <w:rFonts w:cs="Times New Roman"/>
          <w:color w:val="auto"/>
        </w:rPr>
        <w:t>; имена прилагательные с суффиксами -</w:t>
      </w:r>
      <w:r w:rsidRPr="001D1561">
        <w:rPr>
          <w:rStyle w:val="ab"/>
          <w:rFonts w:cs="Times New Roman"/>
          <w:color w:val="auto"/>
        </w:rPr>
        <w:t>ig</w:t>
      </w:r>
      <w:r w:rsidRPr="001D1561">
        <w:rPr>
          <w:rFonts w:cs="Times New Roman"/>
          <w:color w:val="auto"/>
        </w:rPr>
        <w:t xml:space="preserve">, </w:t>
      </w:r>
      <w:r w:rsidRPr="001D1561">
        <w:rPr>
          <w:rStyle w:val="ab"/>
          <w:rFonts w:cs="Times New Roman"/>
          <w:color w:val="auto"/>
        </w:rPr>
        <w:t>-lich</w:t>
      </w:r>
      <w:r w:rsidRPr="001D1561">
        <w:rPr>
          <w:rFonts w:cs="Times New Roman"/>
          <w:color w:val="auto"/>
        </w:rPr>
        <w:t xml:space="preserve">; числительные образованные при помощи суффиксов </w:t>
      </w:r>
      <w:r w:rsidRPr="001D1561">
        <w:rPr>
          <w:rStyle w:val="ab"/>
          <w:rFonts w:cs="Times New Roman"/>
          <w:color w:val="auto"/>
        </w:rPr>
        <w:t>-zehn</w:t>
      </w:r>
      <w:r w:rsidRPr="001D1561">
        <w:rPr>
          <w:rFonts w:cs="Times New Roman"/>
          <w:color w:val="auto"/>
        </w:rPr>
        <w:t xml:space="preserve">, </w:t>
      </w:r>
      <w:r w:rsidRPr="001D1561">
        <w:rPr>
          <w:rStyle w:val="ab"/>
          <w:rFonts w:cs="Times New Roman"/>
          <w:color w:val="auto"/>
        </w:rPr>
        <w:t>-zig</w:t>
      </w:r>
      <w:r w:rsidRPr="001D1561">
        <w:rPr>
          <w:rFonts w:cs="Times New Roman"/>
          <w:color w:val="auto"/>
        </w:rPr>
        <w:t xml:space="preserve">, </w:t>
      </w:r>
      <w:r w:rsidRPr="001D1561">
        <w:rPr>
          <w:rStyle w:val="ab"/>
          <w:rFonts w:cs="Times New Roman"/>
          <w:color w:val="auto"/>
        </w:rPr>
        <w:t>-te</w:t>
      </w:r>
      <w:r w:rsidRPr="001D1561">
        <w:rPr>
          <w:rFonts w:cs="Times New Roman"/>
          <w:color w:val="auto"/>
        </w:rPr>
        <w:t xml:space="preserve">, </w:t>
      </w:r>
      <w:r w:rsidRPr="001D1561">
        <w:rPr>
          <w:rStyle w:val="ab"/>
          <w:rFonts w:cs="Times New Roman"/>
          <w:color w:val="auto"/>
        </w:rPr>
        <w:t>-ste</w:t>
      </w:r>
      <w:r w:rsidRPr="001D1561">
        <w:rPr>
          <w:rFonts w:cs="Times New Roman"/>
          <w:color w:val="auto"/>
        </w:rPr>
        <w:t>;имена существ</w:t>
      </w:r>
      <w:r w:rsidRPr="001D1561">
        <w:rPr>
          <w:rFonts w:cs="Times New Roman"/>
          <w:color w:val="auto"/>
        </w:rPr>
        <w:t>и</w:t>
      </w:r>
      <w:r w:rsidRPr="001D1561">
        <w:rPr>
          <w:rFonts w:cs="Times New Roman"/>
          <w:color w:val="auto"/>
        </w:rPr>
        <w:t>тельные, образованные путём соединения основ существительных (</w:t>
      </w:r>
      <w:r w:rsidRPr="001D1561">
        <w:rPr>
          <w:rStyle w:val="ab"/>
          <w:rFonts w:cs="Times New Roman"/>
          <w:color w:val="auto"/>
        </w:rPr>
        <w:t>das Klassenzimmer</w:t>
      </w:r>
      <w:r w:rsidRPr="001D1561">
        <w:rPr>
          <w:rFonts w:cs="Times New Roman"/>
          <w:color w:val="auto"/>
        </w:rPr>
        <w:t xml:space="preserve">), </w:t>
      </w:r>
      <w:r w:rsidRPr="001D1561">
        <w:rPr>
          <w:rStyle w:val="ab"/>
          <w:rFonts w:cs="Times New Roman"/>
          <w:color w:val="auto"/>
        </w:rPr>
        <w:t>распознавать и употреблять</w:t>
      </w:r>
      <w:r w:rsidRPr="001D1561">
        <w:rPr>
          <w:rFonts w:cs="Times New Roman"/>
          <w:color w:val="auto"/>
        </w:rPr>
        <w:t xml:space="preserve"> в устной и письменной речи изученные синонимы и интернациональные слова.</w:t>
      </w:r>
    </w:p>
    <w:p w:rsidR="00416B7C" w:rsidRPr="001D1561" w:rsidRDefault="00416B7C" w:rsidP="0043195E">
      <w:pPr>
        <w:pStyle w:val="a9"/>
        <w:spacing w:line="240" w:lineRule="auto"/>
        <w:rPr>
          <w:rFonts w:cs="Times New Roman"/>
          <w:color w:val="auto"/>
        </w:rPr>
      </w:pPr>
      <w:r w:rsidRPr="001D1561">
        <w:rPr>
          <w:rStyle w:val="ac"/>
          <w:rFonts w:cs="Times New Roman"/>
          <w:color w:val="auto"/>
        </w:rPr>
        <w:t>Грамматическая сторона речи</w:t>
      </w:r>
      <w:r w:rsidRPr="001D1561">
        <w:rPr>
          <w:rFonts w:cs="Times New Roman"/>
          <w:color w:val="auto"/>
        </w:rPr>
        <w:t>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знать и понимать</w:t>
      </w:r>
      <w:r w:rsidRPr="001D1561">
        <w:rPr>
          <w:rFonts w:cs="Times New Roman"/>
          <w:color w:val="auto"/>
        </w:rPr>
        <w:t xml:space="preserve"> особенности структуры простых и сложных предл</w:t>
      </w:r>
      <w:r w:rsidRPr="001D1561">
        <w:rPr>
          <w:rFonts w:cs="Times New Roman"/>
          <w:color w:val="auto"/>
        </w:rPr>
        <w:t>о</w:t>
      </w:r>
      <w:r w:rsidRPr="001D1561">
        <w:rPr>
          <w:rFonts w:cs="Times New Roman"/>
          <w:color w:val="auto"/>
        </w:rPr>
        <w:t>жений немецкого языка; различных коммуникативных типов предложений немецкого языка;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w:t>
      </w:r>
      <w:r w:rsidRPr="001D1561">
        <w:rPr>
          <w:rFonts w:cs="Times New Roman"/>
          <w:color w:val="auto"/>
        </w:rPr>
        <w:t xml:space="preserve"> в письменном и звучащем тексте и употреблятьв устной и письменной речи: </w:t>
      </w:r>
    </w:p>
    <w:p w:rsidR="00416B7C" w:rsidRPr="001D1561" w:rsidRDefault="00416B7C" w:rsidP="0043195E">
      <w:pPr>
        <w:pStyle w:val="list-bullet"/>
        <w:spacing w:line="240" w:lineRule="auto"/>
        <w:rPr>
          <w:rFonts w:cs="Times New Roman"/>
          <w:color w:val="auto"/>
        </w:rPr>
      </w:pPr>
      <w:r w:rsidRPr="001D1561">
        <w:rPr>
          <w:rFonts w:cs="Times New Roman"/>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416B7C" w:rsidRPr="001D1561" w:rsidRDefault="00416B7C" w:rsidP="0043195E">
      <w:pPr>
        <w:pStyle w:val="list-bullet"/>
        <w:spacing w:line="240" w:lineRule="auto"/>
        <w:rPr>
          <w:rFonts w:cs="Times New Roman"/>
          <w:color w:val="auto"/>
        </w:rPr>
      </w:pPr>
      <w:r w:rsidRPr="001D1561">
        <w:rPr>
          <w:rFonts w:cs="Times New Roman"/>
          <w:color w:val="auto"/>
        </w:rPr>
        <w:t>побудительные предложения (в том числе в отрицательной форме);</w:t>
      </w:r>
    </w:p>
    <w:p w:rsidR="00416B7C" w:rsidRPr="001D1561" w:rsidRDefault="00416B7C" w:rsidP="0043195E">
      <w:pPr>
        <w:pStyle w:val="list-bullet"/>
        <w:spacing w:line="240" w:lineRule="auto"/>
        <w:rPr>
          <w:rFonts w:cs="Times New Roman"/>
          <w:color w:val="auto"/>
        </w:rPr>
      </w:pPr>
      <w:r w:rsidRPr="001D1561">
        <w:rPr>
          <w:rFonts w:cs="Times New Roman"/>
          <w:color w:val="auto"/>
        </w:rPr>
        <w:t>глаголы в видовременных формах действительного залога в из</w:t>
      </w:r>
      <w:r w:rsidRPr="001D1561">
        <w:rPr>
          <w:rFonts w:cs="Times New Roman"/>
          <w:color w:val="auto"/>
        </w:rPr>
        <w:t>ъ</w:t>
      </w:r>
      <w:r w:rsidRPr="001D1561">
        <w:rPr>
          <w:rFonts w:cs="Times New Roman"/>
          <w:color w:val="auto"/>
        </w:rPr>
        <w:t>явительном наклонении в Futur I;</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модальный глагол </w:t>
      </w:r>
      <w:r w:rsidRPr="001D1561">
        <w:rPr>
          <w:rStyle w:val="ab"/>
          <w:rFonts w:cs="Times New Roman"/>
          <w:color w:val="auto"/>
        </w:rPr>
        <w:t xml:space="preserve">dürfen </w:t>
      </w:r>
      <w:r w:rsidRPr="001D1561">
        <w:rPr>
          <w:rFonts w:cs="Times New Roman"/>
          <w:color w:val="auto"/>
        </w:rPr>
        <w:t>(в Präsens);</w:t>
      </w:r>
    </w:p>
    <w:p w:rsidR="00416B7C" w:rsidRPr="001D1561" w:rsidRDefault="00416B7C" w:rsidP="0043195E">
      <w:pPr>
        <w:pStyle w:val="list-bullet"/>
        <w:spacing w:line="240" w:lineRule="auto"/>
        <w:rPr>
          <w:rFonts w:cs="Times New Roman"/>
          <w:color w:val="auto"/>
        </w:rPr>
      </w:pPr>
      <w:r w:rsidRPr="001D1561">
        <w:rPr>
          <w:rFonts w:cs="Times New Roman"/>
          <w:color w:val="auto"/>
        </w:rPr>
        <w:t>наречия в положительной, сравнительной и превосходной степенях сравнения, образованные по правилу и исключения;</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указательное местоимение </w:t>
      </w:r>
      <w:r w:rsidRPr="001D1561">
        <w:rPr>
          <w:rStyle w:val="ab"/>
          <w:rFonts w:cs="Times New Roman"/>
          <w:color w:val="auto"/>
        </w:rPr>
        <w:t>jener</w:t>
      </w:r>
      <w:r w:rsidRPr="001D1561">
        <w:rPr>
          <w:rFonts w:cs="Times New Roman"/>
          <w:color w:val="auto"/>
        </w:rPr>
        <w:t>;</w:t>
      </w:r>
    </w:p>
    <w:p w:rsidR="00416B7C" w:rsidRPr="001D1561" w:rsidRDefault="00416B7C" w:rsidP="0043195E">
      <w:pPr>
        <w:pStyle w:val="list-bullet"/>
        <w:spacing w:line="240" w:lineRule="auto"/>
        <w:rPr>
          <w:rFonts w:cs="Times New Roman"/>
          <w:color w:val="auto"/>
        </w:rPr>
      </w:pPr>
      <w:r w:rsidRPr="001D1561">
        <w:rPr>
          <w:rFonts w:cs="Times New Roman"/>
          <w:color w:val="auto"/>
        </w:rPr>
        <w:lastRenderedPageBreak/>
        <w:t>вопросительные местоимения (</w:t>
      </w:r>
      <w:r w:rsidRPr="001D1561">
        <w:rPr>
          <w:rStyle w:val="ab"/>
          <w:rFonts w:cs="Times New Roman"/>
          <w:color w:val="auto"/>
        </w:rPr>
        <w:t>wer</w:t>
      </w:r>
      <w:r w:rsidRPr="001D1561">
        <w:rPr>
          <w:rFonts w:cs="Times New Roman"/>
          <w:color w:val="auto"/>
        </w:rPr>
        <w:t xml:space="preserve">, </w:t>
      </w:r>
      <w:r w:rsidRPr="001D1561">
        <w:rPr>
          <w:rStyle w:val="ab"/>
          <w:rFonts w:cs="Times New Roman"/>
          <w:color w:val="auto"/>
        </w:rPr>
        <w:t>was</w:t>
      </w:r>
      <w:r w:rsidRPr="001D1561">
        <w:rPr>
          <w:rFonts w:cs="Times New Roman"/>
          <w:color w:val="auto"/>
        </w:rPr>
        <w:t xml:space="preserve">, </w:t>
      </w:r>
      <w:r w:rsidRPr="001D1561">
        <w:rPr>
          <w:rStyle w:val="ab"/>
          <w:rFonts w:cs="Times New Roman"/>
          <w:color w:val="auto"/>
        </w:rPr>
        <w:t>wohin</w:t>
      </w:r>
      <w:r w:rsidRPr="001D1561">
        <w:rPr>
          <w:rFonts w:cs="Times New Roman"/>
          <w:color w:val="auto"/>
        </w:rPr>
        <w:t xml:space="preserve">, </w:t>
      </w:r>
      <w:r w:rsidRPr="001D1561">
        <w:rPr>
          <w:rStyle w:val="ab"/>
          <w:rFonts w:cs="Times New Roman"/>
          <w:color w:val="auto"/>
        </w:rPr>
        <w:t>wo</w:t>
      </w:r>
      <w:r w:rsidRPr="001D1561">
        <w:rPr>
          <w:rFonts w:cs="Times New Roman"/>
          <w:color w:val="auto"/>
        </w:rPr>
        <w:t xml:space="preserve">, </w:t>
      </w:r>
      <w:r w:rsidRPr="001D1561">
        <w:rPr>
          <w:rStyle w:val="ab"/>
          <w:rFonts w:cs="Times New Roman"/>
          <w:color w:val="auto"/>
        </w:rPr>
        <w:t>warum</w:t>
      </w:r>
      <w:r w:rsidRPr="001D1561">
        <w:rPr>
          <w:rFonts w:cs="Times New Roman"/>
          <w:color w:val="auto"/>
        </w:rPr>
        <w:t>);</w:t>
      </w:r>
    </w:p>
    <w:p w:rsidR="00416B7C" w:rsidRPr="001D1561" w:rsidRDefault="00416B7C" w:rsidP="0043195E">
      <w:pPr>
        <w:pStyle w:val="list-bullet"/>
        <w:spacing w:line="240" w:lineRule="auto"/>
        <w:rPr>
          <w:rFonts w:cs="Times New Roman"/>
          <w:color w:val="auto"/>
        </w:rPr>
      </w:pPr>
      <w:r w:rsidRPr="001D1561">
        <w:rPr>
          <w:rFonts w:cs="Times New Roman"/>
          <w:color w:val="auto"/>
        </w:rPr>
        <w:t>количественные и порядковые числительные (до 100).</w:t>
      </w:r>
    </w:p>
    <w:p w:rsidR="00416B7C" w:rsidRPr="001D1561" w:rsidRDefault="00416B7C" w:rsidP="0043195E">
      <w:pPr>
        <w:pStyle w:val="a9"/>
        <w:spacing w:line="240" w:lineRule="auto"/>
        <w:rPr>
          <w:rStyle w:val="aa"/>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Социокультурные знания и умения</w:t>
      </w:r>
    </w:p>
    <w:p w:rsidR="00416B7C" w:rsidRPr="001D1561" w:rsidRDefault="00416B7C" w:rsidP="0043195E">
      <w:pPr>
        <w:pStyle w:val="list-bullet"/>
        <w:spacing w:line="240" w:lineRule="auto"/>
        <w:rPr>
          <w:rFonts w:cs="Times New Roman"/>
          <w:color w:val="auto"/>
        </w:rPr>
      </w:pPr>
      <w:r w:rsidRPr="001D1561">
        <w:rPr>
          <w:rStyle w:val="ab"/>
          <w:rFonts w:cs="Times New Roman"/>
          <w:color w:val="auto"/>
        </w:rPr>
        <w:t xml:space="preserve">использовать </w:t>
      </w:r>
      <w:r w:rsidRPr="001D1561">
        <w:rPr>
          <w:rFonts w:cs="Times New Roman"/>
          <w:color w:val="auto"/>
        </w:rPr>
        <w:t>отдельные социокультурные элементы речевого п</w:t>
      </w:r>
      <w:r w:rsidRPr="001D1561">
        <w:rPr>
          <w:rFonts w:cs="Times New Roman"/>
          <w:color w:val="auto"/>
        </w:rPr>
        <w:t>о</w:t>
      </w:r>
      <w:r w:rsidRPr="001D1561">
        <w:rPr>
          <w:rFonts w:cs="Times New Roman"/>
          <w:color w:val="auto"/>
        </w:rPr>
        <w:t>веденческого этикета в стране/странах изучаемого языка в рамках тематического содержания;</w:t>
      </w:r>
    </w:p>
    <w:p w:rsidR="00416B7C" w:rsidRPr="001D1561" w:rsidRDefault="00416B7C" w:rsidP="0043195E">
      <w:pPr>
        <w:pStyle w:val="list-bullet"/>
        <w:spacing w:line="240" w:lineRule="auto"/>
        <w:rPr>
          <w:rFonts w:cs="Times New Roman"/>
          <w:color w:val="auto"/>
        </w:rPr>
      </w:pPr>
      <w:r w:rsidRPr="001D1561">
        <w:rPr>
          <w:rStyle w:val="ab"/>
          <w:rFonts w:cs="Times New Roman"/>
          <w:color w:val="auto"/>
        </w:rPr>
        <w:t>знать/понимать и использовать</w:t>
      </w:r>
      <w:r w:rsidRPr="001D1561">
        <w:rPr>
          <w:rFonts w:cs="Times New Roman"/>
          <w:color w:val="auto"/>
        </w:rPr>
        <w:t xml:space="preserve"> в устной и письменной речи наиболее употребительную лексику, обозначающую фоновую ле</w:t>
      </w:r>
      <w:r w:rsidRPr="001D1561">
        <w:rPr>
          <w:rFonts w:cs="Times New Roman"/>
          <w:color w:val="auto"/>
        </w:rPr>
        <w:t>к</w:t>
      </w:r>
      <w:r w:rsidRPr="001D1561">
        <w:rPr>
          <w:rFonts w:cs="Times New Roman"/>
          <w:color w:val="auto"/>
        </w:rPr>
        <w:t>сику и реалии страны/стран изучаемого языка в рамках тематич</w:t>
      </w:r>
      <w:r w:rsidRPr="001D1561">
        <w:rPr>
          <w:rFonts w:cs="Times New Roman"/>
          <w:color w:val="auto"/>
        </w:rPr>
        <w:t>е</w:t>
      </w:r>
      <w:r w:rsidRPr="001D1561">
        <w:rPr>
          <w:rFonts w:cs="Times New Roman"/>
          <w:color w:val="auto"/>
        </w:rPr>
        <w:t>ского содержания речи;</w:t>
      </w:r>
    </w:p>
    <w:p w:rsidR="00416B7C" w:rsidRPr="001D1561" w:rsidRDefault="00416B7C" w:rsidP="0043195E">
      <w:pPr>
        <w:pStyle w:val="list-bullet"/>
        <w:spacing w:line="240" w:lineRule="auto"/>
        <w:rPr>
          <w:rFonts w:cs="Times New Roman"/>
          <w:color w:val="auto"/>
        </w:rPr>
      </w:pPr>
      <w:r w:rsidRPr="001D1561">
        <w:rPr>
          <w:rStyle w:val="ab"/>
          <w:rFonts w:cs="Times New Roman"/>
          <w:color w:val="auto"/>
        </w:rPr>
        <w:t>правильнооформлять</w:t>
      </w:r>
      <w:r w:rsidRPr="001D1561">
        <w:rPr>
          <w:rFonts w:cs="Times New Roman"/>
          <w:color w:val="auto"/>
        </w:rPr>
        <w:t xml:space="preserve"> адрес, писать фамилии и имена (свои, ро</w:t>
      </w:r>
      <w:r w:rsidRPr="001D1561">
        <w:rPr>
          <w:rFonts w:cs="Times New Roman"/>
          <w:color w:val="auto"/>
        </w:rPr>
        <w:t>д</w:t>
      </w:r>
      <w:r w:rsidRPr="001D1561">
        <w:rPr>
          <w:rFonts w:cs="Times New Roman"/>
          <w:color w:val="auto"/>
        </w:rPr>
        <w:t xml:space="preserve">ственников и друзей) на немецком языке (в анкете, формуляре); </w:t>
      </w:r>
    </w:p>
    <w:p w:rsidR="00416B7C" w:rsidRPr="001D1561" w:rsidRDefault="00416B7C" w:rsidP="0043195E">
      <w:pPr>
        <w:pStyle w:val="list-bullet"/>
        <w:spacing w:line="240" w:lineRule="auto"/>
        <w:rPr>
          <w:rFonts w:cs="Times New Roman"/>
          <w:color w:val="auto"/>
        </w:rPr>
      </w:pPr>
      <w:r w:rsidRPr="001D1561">
        <w:rPr>
          <w:rStyle w:val="ab"/>
          <w:rFonts w:cs="Times New Roman"/>
          <w:color w:val="auto"/>
        </w:rPr>
        <w:t>обладать базовыми знаниями</w:t>
      </w:r>
      <w:r w:rsidRPr="001D1561">
        <w:rPr>
          <w:rFonts w:cs="Times New Roman"/>
          <w:color w:val="auto"/>
        </w:rPr>
        <w:t xml:space="preserve"> о социокультурном портрете родной страны и страны/стран изучаемого языка; </w:t>
      </w:r>
    </w:p>
    <w:p w:rsidR="00416B7C" w:rsidRPr="001D1561" w:rsidRDefault="00416B7C" w:rsidP="0043195E">
      <w:pPr>
        <w:pStyle w:val="list-bullet"/>
        <w:spacing w:line="240" w:lineRule="auto"/>
        <w:rPr>
          <w:rFonts w:cs="Times New Roman"/>
          <w:color w:val="auto"/>
        </w:rPr>
      </w:pPr>
      <w:r w:rsidRPr="001D1561">
        <w:rPr>
          <w:rStyle w:val="ab"/>
          <w:rFonts w:cs="Times New Roman"/>
          <w:color w:val="auto"/>
        </w:rPr>
        <w:t>кратко представлять</w:t>
      </w:r>
      <w:r w:rsidRPr="001D1561">
        <w:rPr>
          <w:rFonts w:cs="Times New Roman"/>
          <w:color w:val="auto"/>
        </w:rPr>
        <w:t xml:space="preserve"> Россию и страны/страну изучаемого языка. </w:t>
      </w:r>
    </w:p>
    <w:p w:rsidR="00416B7C" w:rsidRPr="001D1561" w:rsidRDefault="00416B7C" w:rsidP="0043195E">
      <w:pPr>
        <w:pStyle w:val="a9"/>
        <w:spacing w:line="240" w:lineRule="auto"/>
        <w:rPr>
          <w:rStyle w:val="aa"/>
          <w:rFonts w:cs="Times New Roman"/>
          <w:color w:val="auto"/>
        </w:rPr>
      </w:pPr>
    </w:p>
    <w:p w:rsidR="00416B7C" w:rsidRPr="001D1561" w:rsidRDefault="00416B7C" w:rsidP="0043195E">
      <w:pPr>
        <w:pStyle w:val="a9"/>
        <w:spacing w:line="240" w:lineRule="auto"/>
        <w:rPr>
          <w:rFonts w:cs="Times New Roman"/>
          <w:color w:val="auto"/>
        </w:rPr>
      </w:pPr>
      <w:r w:rsidRPr="001D1561">
        <w:rPr>
          <w:rStyle w:val="aa"/>
          <w:rFonts w:cs="Times New Roman"/>
          <w:color w:val="auto"/>
        </w:rPr>
        <w:t>Компенсаторные умения</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Использовать</w:t>
      </w:r>
      <w:r w:rsidRPr="001D1561">
        <w:rPr>
          <w:rFonts w:cs="Times New Roman"/>
          <w:color w:val="auto"/>
        </w:rPr>
        <w:t xml:space="preserve"> при чтении и аудировании языковую догадку, в том числе контекстуальную; игнорировать информацию, не являющуюся необход</w:t>
      </w:r>
      <w:r w:rsidRPr="001D1561">
        <w:rPr>
          <w:rFonts w:cs="Times New Roman"/>
          <w:color w:val="auto"/>
        </w:rPr>
        <w:t>и</w:t>
      </w:r>
      <w:r w:rsidRPr="001D1561">
        <w:rPr>
          <w:rFonts w:cs="Times New Roman"/>
          <w:color w:val="auto"/>
        </w:rPr>
        <w:t>мой для понимания основного содержания прочитанного/прослушанного текста или для нахождения в тексте запрашиваемой информации.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Владеть</w:t>
      </w:r>
      <w:r w:rsidRPr="001D1561">
        <w:rPr>
          <w:rFonts w:cs="Times New Roman"/>
          <w:color w:val="auto"/>
        </w:rPr>
        <w:t xml:space="preserve"> начальными умениями классифицировать лексические ед</w:t>
      </w:r>
      <w:r w:rsidRPr="001D1561">
        <w:rPr>
          <w:rFonts w:cs="Times New Roman"/>
          <w:color w:val="auto"/>
        </w:rPr>
        <w:t>и</w:t>
      </w:r>
      <w:r w:rsidRPr="001D1561">
        <w:rPr>
          <w:rFonts w:cs="Times New Roman"/>
          <w:color w:val="auto"/>
        </w:rPr>
        <w:t xml:space="preserve">ницы по темам в рамках тематического содержания речи.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Участвовать</w:t>
      </w:r>
      <w:r w:rsidRPr="001D1561">
        <w:rPr>
          <w:rFonts w:cs="Times New Roman"/>
          <w:color w:val="auto"/>
        </w:rPr>
        <w:t xml:space="preserve"> в несложных учебных проектах с использованием мат</w:t>
      </w:r>
      <w:r w:rsidRPr="001D1561">
        <w:rPr>
          <w:rFonts w:cs="Times New Roman"/>
          <w:color w:val="auto"/>
        </w:rPr>
        <w:t>е</w:t>
      </w:r>
      <w:r w:rsidRPr="001D1561">
        <w:rPr>
          <w:rFonts w:cs="Times New Roman"/>
          <w:color w:val="auto"/>
        </w:rPr>
        <w:t>риалов на немецком языке с применением ИКТ, соблюдая правила и</w:t>
      </w:r>
      <w:r w:rsidRPr="001D1561">
        <w:rPr>
          <w:rFonts w:cs="Times New Roman"/>
          <w:color w:val="auto"/>
        </w:rPr>
        <w:t>н</w:t>
      </w:r>
      <w:r w:rsidRPr="001D1561">
        <w:rPr>
          <w:rFonts w:cs="Times New Roman"/>
          <w:color w:val="auto"/>
        </w:rPr>
        <w:t xml:space="preserve">формационной безопасности при работе в сети Интернет.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Использовать</w:t>
      </w:r>
      <w:r w:rsidRPr="001D1561">
        <w:rPr>
          <w:rFonts w:cs="Times New Roman"/>
          <w:color w:val="auto"/>
        </w:rPr>
        <w:t xml:space="preserve"> иноязычные словари и справочники, в том числе инфо</w:t>
      </w:r>
      <w:r w:rsidRPr="001D1561">
        <w:rPr>
          <w:rFonts w:cs="Times New Roman"/>
          <w:color w:val="auto"/>
        </w:rPr>
        <w:t>р</w:t>
      </w:r>
      <w:r w:rsidRPr="001D1561">
        <w:rPr>
          <w:rFonts w:cs="Times New Roman"/>
          <w:color w:val="auto"/>
        </w:rPr>
        <w:t>мационно-справочные системы в электронной форме.</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Сравнивать</w:t>
      </w:r>
      <w:r w:rsidRPr="001D1561">
        <w:rPr>
          <w:rFonts w:cs="Times New Roman"/>
          <w:color w:val="auto"/>
        </w:rPr>
        <w:t xml:space="preserve"> (в том числе устанавливать основания для сравнения) об</w:t>
      </w:r>
      <w:r w:rsidRPr="001D1561">
        <w:rPr>
          <w:rFonts w:cs="Times New Roman"/>
          <w:color w:val="auto"/>
        </w:rPr>
        <w:t>ъ</w:t>
      </w:r>
      <w:r w:rsidRPr="001D1561">
        <w:rPr>
          <w:rFonts w:cs="Times New Roman"/>
          <w:color w:val="auto"/>
        </w:rPr>
        <w:t>екты, явления, процессы, их элементы и основные функции в рамках из</w:t>
      </w:r>
      <w:r w:rsidRPr="001D1561">
        <w:rPr>
          <w:rFonts w:cs="Times New Roman"/>
          <w:color w:val="auto"/>
        </w:rPr>
        <w:t>у</w:t>
      </w:r>
      <w:r w:rsidRPr="001D1561">
        <w:rPr>
          <w:rFonts w:cs="Times New Roman"/>
          <w:color w:val="auto"/>
        </w:rPr>
        <w:t>ченной тематики.</w:t>
      </w:r>
    </w:p>
    <w:p w:rsidR="00416B7C" w:rsidRPr="001D1561" w:rsidRDefault="00416B7C" w:rsidP="0043195E">
      <w:pPr>
        <w:pStyle w:val="22"/>
        <w:spacing w:after="142" w:line="240" w:lineRule="auto"/>
        <w:rPr>
          <w:rStyle w:val="aa"/>
          <w:rFonts w:cs="Times New Roman"/>
          <w:b/>
          <w:bCs/>
          <w:color w:val="auto"/>
          <w:sz w:val="20"/>
          <w:szCs w:val="20"/>
        </w:rPr>
      </w:pPr>
      <w:r w:rsidRPr="001D1561">
        <w:rPr>
          <w:rStyle w:val="aa"/>
          <w:rFonts w:cs="Times New Roman"/>
          <w:b/>
          <w:bCs/>
          <w:color w:val="auto"/>
          <w:sz w:val="20"/>
          <w:szCs w:val="20"/>
        </w:rPr>
        <w:t>6 класс</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Коммуникативные умения</w:t>
      </w:r>
    </w:p>
    <w:p w:rsidR="00416B7C" w:rsidRPr="001D1561" w:rsidRDefault="00416B7C" w:rsidP="0043195E">
      <w:pPr>
        <w:pStyle w:val="5"/>
        <w:spacing w:before="0" w:line="240" w:lineRule="auto"/>
        <w:rPr>
          <w:rFonts w:cs="Times New Roman"/>
          <w:color w:val="auto"/>
        </w:rPr>
      </w:pPr>
      <w:r w:rsidRPr="001D1561">
        <w:rPr>
          <w:rStyle w:val="ac"/>
          <w:rFonts w:cs="Times New Roman"/>
          <w:b/>
          <w:bCs/>
          <w:i w:val="0"/>
          <w:iCs/>
          <w:color w:val="auto"/>
        </w:rPr>
        <w:t>Говорение</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вестиразные виды диалогов</w:t>
      </w:r>
      <w:r w:rsidRPr="001D1561">
        <w:rPr>
          <w:rFonts w:cs="Times New Roman"/>
          <w:color w:val="auto"/>
        </w:rPr>
        <w:t xml:space="preserve"> (диалог этикетного характера, ди</w:t>
      </w:r>
      <w:r w:rsidRPr="001D1561">
        <w:rPr>
          <w:rFonts w:cs="Times New Roman"/>
          <w:color w:val="auto"/>
        </w:rPr>
        <w:t>а</w:t>
      </w:r>
      <w:r w:rsidRPr="001D1561">
        <w:rPr>
          <w:rFonts w:cs="Times New Roman"/>
          <w:color w:val="auto"/>
        </w:rPr>
        <w:t>лог-побуждение к действию, диалог-расспрос) в рамках отобранного т</w:t>
      </w:r>
      <w:r w:rsidRPr="001D1561">
        <w:rPr>
          <w:rFonts w:cs="Times New Roman"/>
          <w:color w:val="auto"/>
        </w:rPr>
        <w:t>е</w:t>
      </w:r>
      <w:r w:rsidRPr="001D1561">
        <w:rPr>
          <w:rFonts w:cs="Times New Roman"/>
          <w:color w:val="auto"/>
        </w:rPr>
        <w:t xml:space="preserve">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lastRenderedPageBreak/>
        <w:t>создавать разные виды монологических высказываний</w:t>
      </w:r>
      <w:r w:rsidRPr="001D1561">
        <w:rPr>
          <w:rFonts w:cs="Times New Roman"/>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1D1561">
        <w:rPr>
          <w:rStyle w:val="ab"/>
          <w:rFonts w:cs="Times New Roman"/>
          <w:color w:val="auto"/>
        </w:rPr>
        <w:t>излагать</w:t>
      </w:r>
      <w:r w:rsidRPr="001D1561">
        <w:rPr>
          <w:rFonts w:cs="Times New Roman"/>
          <w:color w:val="auto"/>
        </w:rPr>
        <w:t xml:space="preserve"> основное соде</w:t>
      </w:r>
      <w:r w:rsidRPr="001D1561">
        <w:rPr>
          <w:rFonts w:cs="Times New Roman"/>
          <w:color w:val="auto"/>
        </w:rPr>
        <w:t>р</w:t>
      </w:r>
      <w:r w:rsidRPr="001D1561">
        <w:rPr>
          <w:rFonts w:cs="Times New Roman"/>
          <w:color w:val="auto"/>
        </w:rPr>
        <w:t xml:space="preserve">жание прочитанного текста с вербальными и/или зрительными опорами (объём — 7—8 фраз); кратко </w:t>
      </w:r>
      <w:r w:rsidRPr="001D1561">
        <w:rPr>
          <w:rStyle w:val="ab"/>
          <w:rFonts w:cs="Times New Roman"/>
          <w:color w:val="auto"/>
        </w:rPr>
        <w:t>излагать</w:t>
      </w:r>
      <w:r w:rsidRPr="001D1561">
        <w:rPr>
          <w:rFonts w:cs="Times New Roman"/>
          <w:color w:val="auto"/>
        </w:rPr>
        <w:t xml:space="preserve"> результаты выполненной проектной работы (объём — 7—8 фраз);</w:t>
      </w:r>
    </w:p>
    <w:p w:rsidR="00416B7C" w:rsidRPr="001D1561" w:rsidRDefault="00416B7C" w:rsidP="0043195E">
      <w:pPr>
        <w:pStyle w:val="a9"/>
        <w:spacing w:line="240" w:lineRule="auto"/>
        <w:rPr>
          <w:rFonts w:cs="Times New Roman"/>
          <w:color w:val="auto"/>
        </w:rPr>
      </w:pPr>
      <w:r w:rsidRPr="001D1561">
        <w:rPr>
          <w:rStyle w:val="ac"/>
          <w:rFonts w:cs="Times New Roman"/>
          <w:color w:val="auto"/>
        </w:rPr>
        <w:t>Аудирование</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воспринимать на слух и понимать</w:t>
      </w:r>
      <w:r w:rsidRPr="001D1561">
        <w:rPr>
          <w:rFonts w:cs="Times New Roman"/>
          <w:color w:val="auto"/>
        </w:rPr>
        <w:t xml:space="preserve"> несложные адаптированные ауте</w:t>
      </w:r>
      <w:r w:rsidRPr="001D1561">
        <w:rPr>
          <w:rFonts w:cs="Times New Roman"/>
          <w:color w:val="auto"/>
        </w:rPr>
        <w:t>н</w:t>
      </w:r>
      <w:r w:rsidRPr="001D1561">
        <w:rPr>
          <w:rFonts w:cs="Times New Roman"/>
          <w:color w:val="auto"/>
        </w:rPr>
        <w:t>тичные тексты, содержащие отдельные незнакомые слова, со зрительными опорами или без опоры в зависимости от поставленной коммуникативной задачи: с по</w:t>
      </w:r>
      <w:r w:rsidRPr="001D1561">
        <w:rPr>
          <w:rFonts w:cs="Times New Roman"/>
          <w:color w:val="auto"/>
          <w:spacing w:val="-4"/>
        </w:rPr>
        <w:t xml:space="preserve">ниманием основного содержания, с пониманием запрашиваемой </w:t>
      </w:r>
      <w:r w:rsidRPr="001D1561">
        <w:rPr>
          <w:rFonts w:cs="Times New Roman"/>
          <w:color w:val="auto"/>
        </w:rPr>
        <w:t>информации (время звучания текста/текстов для аудирования — до 1 минуты);</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Смысловое чтение</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читать про себя и понимать</w:t>
      </w:r>
      <w:r w:rsidRPr="001D1561">
        <w:rPr>
          <w:rFonts w:cs="Times New Roman"/>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w:t>
      </w:r>
      <w:r w:rsidRPr="001D1561">
        <w:rPr>
          <w:rFonts w:cs="Times New Roman"/>
          <w:color w:val="auto"/>
        </w:rPr>
        <w:t>у</w:t>
      </w:r>
      <w:r w:rsidRPr="001D1561">
        <w:rPr>
          <w:rFonts w:cs="Times New Roman"/>
          <w:color w:val="auto"/>
        </w:rPr>
        <w:t>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416B7C" w:rsidRPr="001D1561" w:rsidRDefault="00416B7C" w:rsidP="0043195E">
      <w:pPr>
        <w:pStyle w:val="a9"/>
        <w:spacing w:line="240" w:lineRule="auto"/>
        <w:rPr>
          <w:rFonts w:cs="Times New Roman"/>
          <w:color w:val="auto"/>
        </w:rPr>
      </w:pPr>
      <w:r w:rsidRPr="001D1561">
        <w:rPr>
          <w:rStyle w:val="ac"/>
          <w:rFonts w:cs="Times New Roman"/>
          <w:color w:val="auto"/>
        </w:rPr>
        <w:t>Письменная речь</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заполнять</w:t>
      </w:r>
      <w:r w:rsidRPr="001D1561">
        <w:rPr>
          <w:rFonts w:cs="Times New Roman"/>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1D1561">
        <w:rPr>
          <w:rStyle w:val="ab"/>
          <w:rFonts w:cs="Times New Roman"/>
          <w:color w:val="auto"/>
        </w:rPr>
        <w:t>писать</w:t>
      </w:r>
      <w:r w:rsidRPr="001D1561">
        <w:rPr>
          <w:rFonts w:cs="Times New Roman"/>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1D1561">
        <w:rPr>
          <w:rStyle w:val="ab"/>
          <w:rFonts w:cs="Times New Roman"/>
          <w:color w:val="auto"/>
        </w:rPr>
        <w:t xml:space="preserve">создавать </w:t>
      </w:r>
      <w:r w:rsidRPr="001D1561">
        <w:rPr>
          <w:rFonts w:cs="Times New Roman"/>
          <w:color w:val="auto"/>
        </w:rPr>
        <w:t>небольшое письменное высказывание с опорой на образец, план, ключевые слова, картинку (объём высказывания — до 70 слов);</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Fonts w:cs="Times New Roman"/>
          <w:color w:val="auto"/>
        </w:rPr>
      </w:pPr>
      <w:r w:rsidRPr="001D1561">
        <w:rPr>
          <w:rStyle w:val="aa"/>
          <w:rFonts w:cs="Times New Roman"/>
          <w:color w:val="auto"/>
        </w:rPr>
        <w:t>Языковые знания и умения</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Фонетическая сторона речи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различать на слух</w:t>
      </w:r>
      <w:r w:rsidRPr="001D1561">
        <w:rPr>
          <w:rFonts w:cs="Times New Roman"/>
          <w:color w:val="auto"/>
        </w:rPr>
        <w:t xml:space="preserve"> и адекватно, без ошибок, ведущих к сбою коммун</w:t>
      </w:r>
      <w:r w:rsidRPr="001D1561">
        <w:rPr>
          <w:rFonts w:cs="Times New Roman"/>
          <w:color w:val="auto"/>
        </w:rPr>
        <w:t>и</w:t>
      </w:r>
      <w:r w:rsidRPr="001D1561">
        <w:rPr>
          <w:rFonts w:cs="Times New Roman"/>
          <w:color w:val="auto"/>
        </w:rPr>
        <w:t xml:space="preserve">кации, </w:t>
      </w:r>
      <w:r w:rsidRPr="001D1561">
        <w:rPr>
          <w:rStyle w:val="ab"/>
          <w:rFonts w:cs="Times New Roman"/>
          <w:color w:val="auto"/>
        </w:rPr>
        <w:t>произносить</w:t>
      </w:r>
      <w:r w:rsidRPr="001D1561">
        <w:rPr>
          <w:rFonts w:cs="Times New Roman"/>
          <w:color w:val="auto"/>
        </w:rPr>
        <w:t xml:space="preserve"> слова с правильным ударением и фразы с соблюдением их ритмико-интонационных особенностей, в том числе </w:t>
      </w:r>
      <w:r w:rsidRPr="001D1561">
        <w:rPr>
          <w:rStyle w:val="ab"/>
          <w:rFonts w:cs="Times New Roman"/>
          <w:color w:val="auto"/>
        </w:rPr>
        <w:t>применять правила</w:t>
      </w:r>
      <w:r w:rsidRPr="001D1561">
        <w:rPr>
          <w:rFonts w:cs="Times New Roman"/>
          <w:color w:val="auto"/>
        </w:rPr>
        <w:t xml:space="preserve"> отсутствия фразового ударения на служебных словах; </w:t>
      </w:r>
      <w:r w:rsidRPr="001D1561">
        <w:rPr>
          <w:rStyle w:val="ab"/>
          <w:rFonts w:cs="Times New Roman"/>
          <w:color w:val="auto"/>
        </w:rPr>
        <w:t>выразительно ч</w:t>
      </w:r>
      <w:r w:rsidRPr="001D1561">
        <w:rPr>
          <w:rStyle w:val="ab"/>
          <w:rFonts w:cs="Times New Roman"/>
          <w:color w:val="auto"/>
        </w:rPr>
        <w:t>и</w:t>
      </w:r>
      <w:r w:rsidRPr="001D1561">
        <w:rPr>
          <w:rStyle w:val="ab"/>
          <w:rFonts w:cs="Times New Roman"/>
          <w:color w:val="auto"/>
        </w:rPr>
        <w:t>тать вслух</w:t>
      </w:r>
      <w:r w:rsidRPr="001D1561">
        <w:rPr>
          <w:rFonts w:cs="Times New Roman"/>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 </w:t>
      </w:r>
    </w:p>
    <w:p w:rsidR="00416B7C" w:rsidRPr="001D1561" w:rsidRDefault="00416B7C" w:rsidP="0043195E">
      <w:pPr>
        <w:pStyle w:val="a9"/>
        <w:spacing w:line="240" w:lineRule="auto"/>
        <w:rPr>
          <w:rStyle w:val="ab"/>
          <w:rFonts w:cs="Times New Roman"/>
          <w:color w:val="auto"/>
        </w:rPr>
      </w:pPr>
      <w:r w:rsidRPr="001D1561">
        <w:rPr>
          <w:rStyle w:val="ac"/>
          <w:rFonts w:cs="Times New Roman"/>
          <w:color w:val="auto"/>
        </w:rPr>
        <w:t>Графика, орфография и пунктуация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правильно </w:t>
      </w:r>
      <w:r w:rsidRPr="001D1561">
        <w:rPr>
          <w:rStyle w:val="ab"/>
          <w:rFonts w:cs="Times New Roman"/>
          <w:color w:val="auto"/>
        </w:rPr>
        <w:t>писать</w:t>
      </w:r>
      <w:r w:rsidRPr="001D1561">
        <w:rPr>
          <w:rFonts w:cs="Times New Roman"/>
          <w:color w:val="auto"/>
        </w:rPr>
        <w:t xml:space="preserve"> изученные слова; </w:t>
      </w:r>
    </w:p>
    <w:p w:rsidR="00416B7C" w:rsidRPr="001D1561" w:rsidRDefault="00416B7C" w:rsidP="0043195E">
      <w:pPr>
        <w:pStyle w:val="a9"/>
        <w:spacing w:line="240" w:lineRule="auto"/>
        <w:rPr>
          <w:rFonts w:cs="Times New Roman"/>
          <w:color w:val="auto"/>
        </w:rPr>
      </w:pPr>
      <w:r w:rsidRPr="001D1561">
        <w:rPr>
          <w:rStyle w:val="ab"/>
          <w:rFonts w:cs="Times New Roman"/>
          <w:color w:val="auto"/>
          <w:spacing w:val="-2"/>
        </w:rPr>
        <w:lastRenderedPageBreak/>
        <w:t>использовать</w:t>
      </w:r>
      <w:r w:rsidRPr="001D1561">
        <w:rPr>
          <w:rFonts w:cs="Times New Roman"/>
          <w:color w:val="auto"/>
          <w:spacing w:val="-2"/>
        </w:rPr>
        <w:t xml:space="preserve"> точку, вопросительный и восклицательный знаки в конце предложения, запятую при перечислении; пунктуационно правильно </w:t>
      </w:r>
      <w:r w:rsidRPr="001D1561">
        <w:rPr>
          <w:rStyle w:val="ab"/>
          <w:rFonts w:cs="Times New Roman"/>
          <w:color w:val="auto"/>
          <w:spacing w:val="-2"/>
        </w:rPr>
        <w:t xml:space="preserve">оформлять </w:t>
      </w:r>
      <w:r w:rsidRPr="001D1561">
        <w:rPr>
          <w:rFonts w:cs="Times New Roman"/>
          <w:color w:val="auto"/>
          <w:spacing w:val="-2"/>
        </w:rPr>
        <w:t>электронное сообщение личного характера;</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Лексическая сторона речи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 xml:space="preserve">распознавать </w:t>
      </w:r>
      <w:r w:rsidRPr="001D1561">
        <w:rPr>
          <w:rFonts w:cs="Times New Roman"/>
          <w:color w:val="auto"/>
        </w:rPr>
        <w:t xml:space="preserve">в звучащем и письменном тексте 800 лексических единиц (слов, словосочетаний, речевых клише) и правильно </w:t>
      </w:r>
      <w:r w:rsidRPr="001D1561">
        <w:rPr>
          <w:rStyle w:val="ab"/>
          <w:rFonts w:cs="Times New Roman"/>
          <w:color w:val="auto"/>
        </w:rPr>
        <w:t>употреблять</w:t>
      </w:r>
      <w:r w:rsidRPr="001D1561">
        <w:rPr>
          <w:rFonts w:cs="Times New Roman"/>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w:t>
      </w:r>
      <w:r w:rsidRPr="001D1561">
        <w:rPr>
          <w:rFonts w:cs="Times New Roman"/>
          <w:color w:val="auto"/>
        </w:rPr>
        <w:t>и</w:t>
      </w:r>
      <w:r w:rsidRPr="001D1561">
        <w:rPr>
          <w:rFonts w:cs="Times New Roman"/>
          <w:color w:val="auto"/>
        </w:rPr>
        <w:t xml:space="preserve">ческой сочетаемости;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 и употреблять</w:t>
      </w:r>
      <w:r w:rsidRPr="001D1561">
        <w:rPr>
          <w:rFonts w:cs="Times New Roman"/>
          <w:color w:val="auto"/>
        </w:rPr>
        <w:t xml:space="preserve"> в устной и письменной речи родственные слова, образованные с использованием аффиксации: имена существ</w:t>
      </w:r>
      <w:r w:rsidRPr="001D1561">
        <w:rPr>
          <w:rFonts w:cs="Times New Roman"/>
          <w:color w:val="auto"/>
        </w:rPr>
        <w:t>и</w:t>
      </w:r>
      <w:r w:rsidRPr="001D1561">
        <w:rPr>
          <w:rFonts w:cs="Times New Roman"/>
          <w:color w:val="auto"/>
        </w:rPr>
        <w:t xml:space="preserve">тельные при помощи суффиксов </w:t>
      </w:r>
      <w:r w:rsidRPr="001D1561">
        <w:rPr>
          <w:rStyle w:val="ab"/>
          <w:rFonts w:cs="Times New Roman"/>
          <w:color w:val="auto"/>
        </w:rPr>
        <w:t>-keit</w:t>
      </w:r>
      <w:r w:rsidRPr="001D1561">
        <w:rPr>
          <w:rFonts w:cs="Times New Roman"/>
          <w:color w:val="auto"/>
        </w:rPr>
        <w:t xml:space="preserve">, </w:t>
      </w:r>
      <w:r w:rsidRPr="001D1561">
        <w:rPr>
          <w:rStyle w:val="ab"/>
          <w:rFonts w:cs="Times New Roman"/>
          <w:color w:val="auto"/>
        </w:rPr>
        <w:t>-heit</w:t>
      </w:r>
      <w:r w:rsidRPr="001D1561">
        <w:rPr>
          <w:rFonts w:cs="Times New Roman"/>
          <w:color w:val="auto"/>
        </w:rPr>
        <w:t xml:space="preserve">, </w:t>
      </w:r>
      <w:r w:rsidRPr="001D1561">
        <w:rPr>
          <w:rStyle w:val="ab"/>
          <w:rFonts w:cs="Times New Roman"/>
          <w:color w:val="auto"/>
        </w:rPr>
        <w:t>-ung</w:t>
      </w:r>
      <w:r w:rsidRPr="001D1561">
        <w:rPr>
          <w:rFonts w:cs="Times New Roman"/>
          <w:color w:val="auto"/>
        </w:rPr>
        <w:t xml:space="preserve">; имена прилагательные при помощи суффикса </w:t>
      </w:r>
      <w:r w:rsidRPr="001D1561">
        <w:rPr>
          <w:rStyle w:val="ab"/>
          <w:rFonts w:cs="Times New Roman"/>
          <w:color w:val="auto"/>
        </w:rPr>
        <w:t>-isch</w:t>
      </w:r>
      <w:r w:rsidRPr="001D1561">
        <w:rPr>
          <w:rFonts w:cs="Times New Roman"/>
          <w:color w:val="auto"/>
        </w:rPr>
        <w:t xml:space="preserve">; именаприлагательные и наречия при помощи отрицательного префикса </w:t>
      </w:r>
      <w:r w:rsidRPr="001D1561">
        <w:rPr>
          <w:rStyle w:val="ab"/>
          <w:rFonts w:cs="Times New Roman"/>
          <w:color w:val="auto"/>
        </w:rPr>
        <w:t>un-</w:t>
      </w:r>
      <w:r w:rsidRPr="001D1561">
        <w:rPr>
          <w:rFonts w:cs="Times New Roman"/>
          <w:color w:val="auto"/>
        </w:rPr>
        <w:t>;при помощи конверсии: имена существ</w:t>
      </w:r>
      <w:r w:rsidRPr="001D1561">
        <w:rPr>
          <w:rFonts w:cs="Times New Roman"/>
          <w:color w:val="auto"/>
        </w:rPr>
        <w:t>и</w:t>
      </w:r>
      <w:r w:rsidRPr="001D1561">
        <w:rPr>
          <w:rFonts w:cs="Times New Roman"/>
          <w:color w:val="auto"/>
        </w:rPr>
        <w:t>тельные от глагола (</w:t>
      </w:r>
      <w:r w:rsidRPr="001D1561">
        <w:rPr>
          <w:rStyle w:val="ab"/>
          <w:rFonts w:cs="Times New Roman"/>
          <w:color w:val="auto"/>
        </w:rPr>
        <w:t>das Lesen</w:t>
      </w:r>
      <w:r w:rsidRPr="001D1561">
        <w:rPr>
          <w:rFonts w:cs="Times New Roman"/>
          <w:color w:val="auto"/>
        </w:rPr>
        <w:t>); при помощи словосложения: соединения глагола и существительного (</w:t>
      </w:r>
      <w:r w:rsidRPr="001D1561">
        <w:rPr>
          <w:rStyle w:val="ab"/>
          <w:rFonts w:cs="Times New Roman"/>
          <w:color w:val="auto"/>
        </w:rPr>
        <w:t>der Schreibtisch</w:t>
      </w:r>
      <w:r w:rsidRPr="001D1561">
        <w:rPr>
          <w:rFonts w:cs="Times New Roman"/>
          <w:color w:val="auto"/>
        </w:rPr>
        <w:t>);</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 и употреблять</w:t>
      </w:r>
      <w:r w:rsidRPr="001D1561">
        <w:rPr>
          <w:rFonts w:cs="Times New Roman"/>
          <w:color w:val="auto"/>
        </w:rPr>
        <w:t xml:space="preserve"> в устной и письменной речи изученные синонимы, антонимы и интернациональные слова;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 и употреблять</w:t>
      </w:r>
      <w:r w:rsidRPr="001D1561">
        <w:rPr>
          <w:rFonts w:cs="Times New Roman"/>
          <w:color w:val="auto"/>
        </w:rPr>
        <w:t xml:space="preserve"> в устной и письменной речи различные средства связи для обеспечения целостности высказывания.</w:t>
      </w:r>
    </w:p>
    <w:p w:rsidR="00416B7C" w:rsidRPr="001D1561" w:rsidRDefault="00416B7C" w:rsidP="0043195E">
      <w:pPr>
        <w:pStyle w:val="a9"/>
        <w:spacing w:line="240" w:lineRule="auto"/>
        <w:rPr>
          <w:rFonts w:cs="Times New Roman"/>
          <w:color w:val="auto"/>
        </w:rPr>
      </w:pPr>
      <w:r w:rsidRPr="001D1561">
        <w:rPr>
          <w:rStyle w:val="ac"/>
          <w:rFonts w:cs="Times New Roman"/>
          <w:color w:val="auto"/>
        </w:rPr>
        <w:t>Грамматическая сторона речи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знать и понимать</w:t>
      </w:r>
      <w:r w:rsidRPr="001D1561">
        <w:rPr>
          <w:rFonts w:cs="Times New Roman"/>
          <w:color w:val="auto"/>
        </w:rPr>
        <w:t xml:space="preserve"> особенности структуры простых и сложных предл</w:t>
      </w:r>
      <w:r w:rsidRPr="001D1561">
        <w:rPr>
          <w:rFonts w:cs="Times New Roman"/>
          <w:color w:val="auto"/>
        </w:rPr>
        <w:t>о</w:t>
      </w:r>
      <w:r w:rsidRPr="001D1561">
        <w:rPr>
          <w:rFonts w:cs="Times New Roman"/>
          <w:color w:val="auto"/>
        </w:rPr>
        <w:t>жений немецкого языка; различных коммуникативных типов предложений немецкого языка;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w:t>
      </w:r>
      <w:r w:rsidRPr="001D1561">
        <w:rPr>
          <w:rFonts w:cs="Times New Roman"/>
          <w:color w:val="auto"/>
        </w:rPr>
        <w:t xml:space="preserve"> в письменном и звучащем тексте и </w:t>
      </w:r>
      <w:r w:rsidRPr="001D1561">
        <w:rPr>
          <w:rStyle w:val="ab"/>
          <w:rFonts w:cs="Times New Roman"/>
          <w:color w:val="auto"/>
        </w:rPr>
        <w:t>употреблять</w:t>
      </w:r>
      <w:r w:rsidRPr="001D1561">
        <w:rPr>
          <w:rFonts w:cs="Times New Roman"/>
          <w:color w:val="auto"/>
        </w:rPr>
        <w:t>в устной и письменной речи:</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сложносочинённые предложения с союзом </w:t>
      </w:r>
      <w:r w:rsidRPr="001D1561">
        <w:rPr>
          <w:rStyle w:val="ab"/>
          <w:rFonts w:cs="Times New Roman"/>
          <w:color w:val="auto"/>
        </w:rPr>
        <w:t>denn</w:t>
      </w:r>
      <w:r w:rsidRPr="001D1561">
        <w:rPr>
          <w:rFonts w:cs="Times New Roman"/>
          <w:color w:val="auto"/>
        </w:rPr>
        <w:t>;</w:t>
      </w:r>
    </w:p>
    <w:p w:rsidR="00416B7C" w:rsidRPr="001D1561" w:rsidRDefault="00416B7C" w:rsidP="0043195E">
      <w:pPr>
        <w:pStyle w:val="list-bullet"/>
        <w:spacing w:line="240" w:lineRule="auto"/>
        <w:rPr>
          <w:rFonts w:cs="Times New Roman"/>
          <w:color w:val="auto"/>
        </w:rPr>
      </w:pPr>
      <w:r w:rsidRPr="001D1561">
        <w:rPr>
          <w:rFonts w:cs="Times New Roman"/>
          <w:color w:val="auto"/>
        </w:rPr>
        <w:t>глаголы в видовременных формах действительного залога в из</w:t>
      </w:r>
      <w:r w:rsidRPr="001D1561">
        <w:rPr>
          <w:rFonts w:cs="Times New Roman"/>
          <w:color w:val="auto"/>
        </w:rPr>
        <w:t>ъ</w:t>
      </w:r>
      <w:r w:rsidRPr="001D1561">
        <w:rPr>
          <w:rFonts w:cs="Times New Roman"/>
          <w:color w:val="auto"/>
        </w:rPr>
        <w:t>явительном наклонении в Präteritum;</w:t>
      </w:r>
    </w:p>
    <w:p w:rsidR="00416B7C" w:rsidRPr="001D1561" w:rsidRDefault="00416B7C" w:rsidP="0043195E">
      <w:pPr>
        <w:pStyle w:val="list-bullet"/>
        <w:spacing w:line="240" w:lineRule="auto"/>
        <w:rPr>
          <w:rFonts w:cs="Times New Roman"/>
          <w:color w:val="auto"/>
        </w:rPr>
      </w:pPr>
      <w:r w:rsidRPr="001D1561">
        <w:rPr>
          <w:rFonts w:cs="Times New Roman"/>
          <w:color w:val="auto"/>
        </w:rPr>
        <w:t>глаголы с отделяемыми и неотделяемыми приставками;</w:t>
      </w:r>
    </w:p>
    <w:p w:rsidR="00416B7C" w:rsidRPr="001D1561" w:rsidRDefault="00416B7C" w:rsidP="0043195E">
      <w:pPr>
        <w:pStyle w:val="list-bullet"/>
        <w:spacing w:line="240" w:lineRule="auto"/>
        <w:rPr>
          <w:rStyle w:val="ab"/>
          <w:rFonts w:cs="Times New Roman"/>
          <w:color w:val="auto"/>
        </w:rPr>
      </w:pPr>
      <w:r w:rsidRPr="001D1561">
        <w:rPr>
          <w:rFonts w:cs="Times New Roman"/>
          <w:color w:val="auto"/>
        </w:rPr>
        <w:t xml:space="preserve">глаголы с возвратным местоимением </w:t>
      </w:r>
      <w:r w:rsidRPr="001D1561">
        <w:rPr>
          <w:rStyle w:val="ab"/>
          <w:rFonts w:cs="Times New Roman"/>
          <w:color w:val="auto"/>
        </w:rPr>
        <w:t>sich</w:t>
      </w:r>
      <w:r w:rsidRPr="001D1561">
        <w:rPr>
          <w:rFonts w:cs="Times New Roman"/>
          <w:color w:val="auto"/>
        </w:rPr>
        <w:t>;</w:t>
      </w:r>
    </w:p>
    <w:p w:rsidR="00416B7C" w:rsidRPr="001D1561" w:rsidRDefault="00416B7C" w:rsidP="0043195E">
      <w:pPr>
        <w:pStyle w:val="list-bullet"/>
        <w:spacing w:line="240" w:lineRule="auto"/>
        <w:rPr>
          <w:rFonts w:cs="Times New Roman"/>
          <w:color w:val="auto"/>
          <w:lang w:val="en-US"/>
        </w:rPr>
      </w:pPr>
      <w:r w:rsidRPr="001D1561">
        <w:rPr>
          <w:rFonts w:cs="Times New Roman"/>
          <w:color w:val="auto"/>
        </w:rPr>
        <w:t>глаголы</w:t>
      </w:r>
      <w:r w:rsidRPr="001D1561">
        <w:rPr>
          <w:rStyle w:val="ab"/>
          <w:rFonts w:cs="Times New Roman"/>
          <w:color w:val="auto"/>
          <w:lang w:val="en-US"/>
        </w:rPr>
        <w:t>sitzen — setzen</w:t>
      </w:r>
      <w:r w:rsidRPr="001D1561">
        <w:rPr>
          <w:rFonts w:cs="Times New Roman"/>
          <w:color w:val="auto"/>
          <w:lang w:val="en-US"/>
        </w:rPr>
        <w:t xml:space="preserve">, </w:t>
      </w:r>
      <w:r w:rsidRPr="001D1561">
        <w:rPr>
          <w:rStyle w:val="ab"/>
          <w:rFonts w:cs="Times New Roman"/>
          <w:color w:val="auto"/>
          <w:lang w:val="en-US"/>
        </w:rPr>
        <w:t>liegen — legen</w:t>
      </w:r>
      <w:r w:rsidRPr="001D1561">
        <w:rPr>
          <w:rFonts w:cs="Times New Roman"/>
          <w:color w:val="auto"/>
          <w:lang w:val="en-US"/>
        </w:rPr>
        <w:t xml:space="preserve">, </w:t>
      </w:r>
      <w:r w:rsidRPr="001D1561">
        <w:rPr>
          <w:rStyle w:val="ab"/>
          <w:rFonts w:cs="Times New Roman"/>
          <w:color w:val="auto"/>
          <w:lang w:val="en-US"/>
        </w:rPr>
        <w:t>stehen — stellen</w:t>
      </w:r>
      <w:r w:rsidRPr="001D1561">
        <w:rPr>
          <w:rFonts w:cs="Times New Roman"/>
          <w:color w:val="auto"/>
          <w:lang w:val="en-US"/>
        </w:rPr>
        <w:t xml:space="preserve">, </w:t>
      </w:r>
      <w:r w:rsidRPr="001D1561">
        <w:rPr>
          <w:rStyle w:val="ab"/>
          <w:rFonts w:cs="Times New Roman"/>
          <w:color w:val="auto"/>
          <w:lang w:val="en-US"/>
        </w:rPr>
        <w:t>hängen</w:t>
      </w:r>
      <w:r w:rsidRPr="001D1561">
        <w:rPr>
          <w:rFonts w:cs="Times New Roman"/>
          <w:color w:val="auto"/>
          <w:lang w:val="en-US"/>
        </w:rPr>
        <w:t>;</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модальный глагол </w:t>
      </w:r>
      <w:r w:rsidRPr="001D1561">
        <w:rPr>
          <w:rStyle w:val="ab"/>
          <w:rFonts w:cs="Times New Roman"/>
          <w:color w:val="auto"/>
        </w:rPr>
        <w:t xml:space="preserve">sollen </w:t>
      </w:r>
      <w:r w:rsidRPr="001D1561">
        <w:rPr>
          <w:rFonts w:cs="Times New Roman"/>
          <w:color w:val="auto"/>
        </w:rPr>
        <w:t>(в Präsens);</w:t>
      </w:r>
    </w:p>
    <w:p w:rsidR="00416B7C" w:rsidRPr="001D1561" w:rsidRDefault="00416B7C" w:rsidP="0043195E">
      <w:pPr>
        <w:pStyle w:val="list-bullet"/>
        <w:spacing w:line="240" w:lineRule="auto"/>
        <w:rPr>
          <w:rFonts w:cs="Times New Roman"/>
          <w:color w:val="auto"/>
        </w:rPr>
      </w:pPr>
      <w:r w:rsidRPr="001D1561">
        <w:rPr>
          <w:rFonts w:cs="Times New Roman"/>
          <w:color w:val="auto"/>
        </w:rPr>
        <w:t>склонение имён существительных в единственном и множественном числе в родительном падеже;</w:t>
      </w:r>
    </w:p>
    <w:p w:rsidR="00416B7C" w:rsidRPr="001D1561" w:rsidRDefault="00416B7C" w:rsidP="0043195E">
      <w:pPr>
        <w:pStyle w:val="list-bullet"/>
        <w:spacing w:line="240" w:lineRule="auto"/>
        <w:rPr>
          <w:rFonts w:cs="Times New Roman"/>
          <w:color w:val="auto"/>
          <w:spacing w:val="3"/>
        </w:rPr>
      </w:pPr>
      <w:r w:rsidRPr="001D1561">
        <w:rPr>
          <w:rFonts w:cs="Times New Roman"/>
          <w:color w:val="auto"/>
          <w:spacing w:val="3"/>
        </w:rPr>
        <w:t>личные местоимения в винительном и дательном падежах;</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вопросительное местоимение </w:t>
      </w:r>
      <w:r w:rsidRPr="001D1561">
        <w:rPr>
          <w:rStyle w:val="ab"/>
          <w:rFonts w:cs="Times New Roman"/>
          <w:color w:val="auto"/>
        </w:rPr>
        <w:t>welch</w:t>
      </w:r>
      <w:r w:rsidRPr="001D1561">
        <w:rPr>
          <w:rFonts w:cs="Times New Roman"/>
          <w:color w:val="auto"/>
        </w:rPr>
        <w:t>-;</w:t>
      </w:r>
    </w:p>
    <w:p w:rsidR="00416B7C" w:rsidRPr="001D1561" w:rsidRDefault="00416B7C" w:rsidP="0043195E">
      <w:pPr>
        <w:pStyle w:val="list-bullet"/>
        <w:spacing w:line="240" w:lineRule="auto"/>
        <w:rPr>
          <w:rFonts w:cs="Times New Roman"/>
          <w:color w:val="auto"/>
        </w:rPr>
      </w:pPr>
      <w:r w:rsidRPr="001D1561">
        <w:rPr>
          <w:rFonts w:cs="Times New Roman"/>
          <w:color w:val="auto"/>
        </w:rPr>
        <w:t>числительные для обозначения дат и больших чисел (100—1000);</w:t>
      </w:r>
    </w:p>
    <w:p w:rsidR="00416B7C" w:rsidRPr="001D1561" w:rsidRDefault="00416B7C" w:rsidP="0043195E">
      <w:pPr>
        <w:pStyle w:val="list-bullet"/>
        <w:spacing w:line="240" w:lineRule="auto"/>
        <w:rPr>
          <w:rStyle w:val="ab"/>
          <w:rFonts w:cs="Times New Roman"/>
          <w:color w:val="auto"/>
        </w:rPr>
      </w:pPr>
      <w:r w:rsidRPr="001D1561">
        <w:rPr>
          <w:rFonts w:cs="Times New Roman"/>
          <w:color w:val="auto"/>
        </w:rPr>
        <w:t xml:space="preserve">предлоги, требующие дательного падежа при ответе на вопрос </w:t>
      </w:r>
      <w:r w:rsidRPr="001D1561">
        <w:rPr>
          <w:rStyle w:val="ab"/>
          <w:rFonts w:cs="Times New Roman"/>
          <w:color w:val="auto"/>
        </w:rPr>
        <w:t>Wo?</w:t>
      </w:r>
      <w:r w:rsidRPr="001D1561">
        <w:rPr>
          <w:rFonts w:cs="Times New Roman"/>
          <w:color w:val="auto"/>
        </w:rPr>
        <w:t xml:space="preserve"> и винительного при ответе на вопрос </w:t>
      </w:r>
      <w:r w:rsidRPr="001D1561">
        <w:rPr>
          <w:rStyle w:val="ab"/>
          <w:rFonts w:cs="Times New Roman"/>
          <w:color w:val="auto"/>
        </w:rPr>
        <w:t>Wohin?</w:t>
      </w:r>
    </w:p>
    <w:p w:rsidR="00416B7C" w:rsidRPr="001D1561" w:rsidRDefault="00416B7C" w:rsidP="0043195E">
      <w:pPr>
        <w:pStyle w:val="a9"/>
        <w:spacing w:line="240" w:lineRule="auto"/>
        <w:rPr>
          <w:rStyle w:val="ab"/>
          <w:rFonts w:cs="Times New Roman"/>
          <w:color w:val="auto"/>
        </w:rPr>
      </w:pPr>
    </w:p>
    <w:p w:rsidR="00416B7C" w:rsidRPr="001D1561" w:rsidRDefault="00416B7C" w:rsidP="0043195E">
      <w:pPr>
        <w:pStyle w:val="a9"/>
        <w:spacing w:line="240" w:lineRule="auto"/>
        <w:rPr>
          <w:rFonts w:cs="Times New Roman"/>
          <w:color w:val="auto"/>
        </w:rPr>
      </w:pPr>
      <w:r w:rsidRPr="001D1561">
        <w:rPr>
          <w:rStyle w:val="aa"/>
          <w:rFonts w:cs="Times New Roman"/>
          <w:color w:val="auto"/>
        </w:rPr>
        <w:t>Социокультурные знания и умения</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lastRenderedPageBreak/>
        <w:t>использовать</w:t>
      </w:r>
      <w:r w:rsidRPr="001D1561">
        <w:rPr>
          <w:rFonts w:cs="Times New Roman"/>
          <w:color w:val="auto"/>
        </w:rPr>
        <w:t xml:space="preserve"> отдельные социокультурные элементы речевого пов</w:t>
      </w:r>
      <w:r w:rsidRPr="001D1561">
        <w:rPr>
          <w:rFonts w:cs="Times New Roman"/>
          <w:color w:val="auto"/>
        </w:rPr>
        <w:t>е</w:t>
      </w:r>
      <w:r w:rsidRPr="001D1561">
        <w:rPr>
          <w:rFonts w:cs="Times New Roman"/>
          <w:color w:val="auto"/>
        </w:rPr>
        <w:t>денческого этикета в стране/странах изучаемого языка в рамках темат</w:t>
      </w:r>
      <w:r w:rsidRPr="001D1561">
        <w:rPr>
          <w:rFonts w:cs="Times New Roman"/>
          <w:color w:val="auto"/>
        </w:rPr>
        <w:t>и</w:t>
      </w:r>
      <w:r w:rsidRPr="001D1561">
        <w:rPr>
          <w:rFonts w:cs="Times New Roman"/>
          <w:color w:val="auto"/>
        </w:rPr>
        <w:t>ческого содержания речи;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знать/ понимать и использовать</w:t>
      </w:r>
      <w:r w:rsidRPr="001D1561">
        <w:rPr>
          <w:rFonts w:cs="Times New Roman"/>
          <w:color w:val="auto"/>
        </w:rPr>
        <w:t xml:space="preserve"> в устной и письменной речи наиболее употребительную лексику, обозначающую реалии страны/стран изуча</w:t>
      </w:r>
      <w:r w:rsidRPr="001D1561">
        <w:rPr>
          <w:rFonts w:cs="Times New Roman"/>
          <w:color w:val="auto"/>
        </w:rPr>
        <w:t>е</w:t>
      </w:r>
      <w:r w:rsidRPr="001D1561">
        <w:rPr>
          <w:rFonts w:cs="Times New Roman"/>
          <w:color w:val="auto"/>
        </w:rPr>
        <w:t xml:space="preserve">мого языка в рамках тематического содержания речи;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обладать базовыми знаниями</w:t>
      </w:r>
      <w:r w:rsidRPr="001D1561">
        <w:rPr>
          <w:rFonts w:cs="Times New Roman"/>
          <w:color w:val="auto"/>
        </w:rPr>
        <w:t xml:space="preserve"> о социокультурном портрете родной страны и страны/стран изучаемого языка;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кратко представлять</w:t>
      </w:r>
      <w:r w:rsidRPr="001D1561">
        <w:rPr>
          <w:rFonts w:cs="Times New Roman"/>
          <w:color w:val="auto"/>
        </w:rPr>
        <w:t xml:space="preserve"> Россию и страну/страны изучаемого языка. </w:t>
      </w:r>
    </w:p>
    <w:p w:rsidR="00416B7C" w:rsidRPr="001D1561" w:rsidRDefault="00416B7C" w:rsidP="0043195E">
      <w:pPr>
        <w:pStyle w:val="a9"/>
        <w:spacing w:line="240" w:lineRule="auto"/>
        <w:rPr>
          <w:rStyle w:val="aa"/>
          <w:rFonts w:cs="Times New Roman"/>
          <w:color w:val="auto"/>
        </w:rPr>
      </w:pPr>
    </w:p>
    <w:p w:rsidR="00416B7C" w:rsidRPr="001D1561" w:rsidRDefault="00416B7C" w:rsidP="0043195E">
      <w:pPr>
        <w:pStyle w:val="a9"/>
        <w:spacing w:line="240" w:lineRule="auto"/>
        <w:rPr>
          <w:rFonts w:cs="Times New Roman"/>
          <w:color w:val="auto"/>
        </w:rPr>
      </w:pPr>
      <w:r w:rsidRPr="001D1561">
        <w:rPr>
          <w:rStyle w:val="aa"/>
          <w:rFonts w:cs="Times New Roman"/>
          <w:color w:val="auto"/>
        </w:rPr>
        <w:t>Компенсаторные умения</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Использовать</w:t>
      </w:r>
      <w:r w:rsidRPr="001D1561">
        <w:rPr>
          <w:rFonts w:cs="Times New Roman"/>
          <w:color w:val="auto"/>
        </w:rPr>
        <w:t xml:space="preserve"> при чтении и аудировании — языковую догадку, в том числе контекстуальную; игнорировать информацию, не являющуюся н</w:t>
      </w:r>
      <w:r w:rsidRPr="001D1561">
        <w:rPr>
          <w:rFonts w:cs="Times New Roman"/>
          <w:color w:val="auto"/>
        </w:rPr>
        <w:t>е</w:t>
      </w:r>
      <w:r w:rsidRPr="001D1561">
        <w:rPr>
          <w:rFonts w:cs="Times New Roman"/>
          <w:color w:val="auto"/>
        </w:rPr>
        <w:t>обходимой для понимания основного содержания прочитанн</w:t>
      </w:r>
      <w:r w:rsidRPr="001D1561">
        <w:rPr>
          <w:rFonts w:cs="Times New Roman"/>
          <w:color w:val="auto"/>
        </w:rPr>
        <w:t>о</w:t>
      </w:r>
      <w:r w:rsidRPr="001D1561">
        <w:rPr>
          <w:rFonts w:cs="Times New Roman"/>
          <w:color w:val="auto"/>
        </w:rPr>
        <w:t>го/прослушанного текста или для нахождения в тексте запрашиваемой информации.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Владеть</w:t>
      </w:r>
      <w:r w:rsidRPr="001D1561">
        <w:rPr>
          <w:rFonts w:cs="Times New Roman"/>
          <w:color w:val="auto"/>
        </w:rPr>
        <w:t xml:space="preserve"> умениями классифицировать лексические единицы по темам в рамках тематического содержания речи, по частям речи, по словообраз</w:t>
      </w:r>
      <w:r w:rsidRPr="001D1561">
        <w:rPr>
          <w:rFonts w:cs="Times New Roman"/>
          <w:color w:val="auto"/>
        </w:rPr>
        <w:t>о</w:t>
      </w:r>
      <w:r w:rsidRPr="001D1561">
        <w:rPr>
          <w:rFonts w:cs="Times New Roman"/>
          <w:color w:val="auto"/>
        </w:rPr>
        <w:t xml:space="preserve">вательным элементам.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Участвовать</w:t>
      </w:r>
      <w:r w:rsidRPr="001D1561">
        <w:rPr>
          <w:rFonts w:cs="Times New Roman"/>
          <w:color w:val="auto"/>
        </w:rPr>
        <w:t xml:space="preserve"> в несложных учебных проектах с использованием мат</w:t>
      </w:r>
      <w:r w:rsidRPr="001D1561">
        <w:rPr>
          <w:rFonts w:cs="Times New Roman"/>
          <w:color w:val="auto"/>
        </w:rPr>
        <w:t>е</w:t>
      </w:r>
      <w:r w:rsidRPr="001D1561">
        <w:rPr>
          <w:rFonts w:cs="Times New Roman"/>
          <w:color w:val="auto"/>
        </w:rPr>
        <w:t>риалов на немецком языке с применением ИКТ, соблюдая правила и</w:t>
      </w:r>
      <w:r w:rsidRPr="001D1561">
        <w:rPr>
          <w:rFonts w:cs="Times New Roman"/>
          <w:color w:val="auto"/>
        </w:rPr>
        <w:t>н</w:t>
      </w:r>
      <w:r w:rsidRPr="001D1561">
        <w:rPr>
          <w:rFonts w:cs="Times New Roman"/>
          <w:color w:val="auto"/>
        </w:rPr>
        <w:t>формационной безопасности при работе в сети Интернет.</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Использовать</w:t>
      </w:r>
      <w:r w:rsidRPr="001D1561">
        <w:rPr>
          <w:rFonts w:cs="Times New Roman"/>
          <w:color w:val="auto"/>
        </w:rPr>
        <w:t xml:space="preserve"> иноязычные словари и справочники, в том числе инфо</w:t>
      </w:r>
      <w:r w:rsidRPr="001D1561">
        <w:rPr>
          <w:rFonts w:cs="Times New Roman"/>
          <w:color w:val="auto"/>
        </w:rPr>
        <w:t>р</w:t>
      </w:r>
      <w:r w:rsidRPr="001D1561">
        <w:rPr>
          <w:rFonts w:cs="Times New Roman"/>
          <w:color w:val="auto"/>
        </w:rPr>
        <w:t>мационно-справочные системы в электронной форме.</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Достигать</w:t>
      </w:r>
      <w:r w:rsidRPr="001D1561">
        <w:rPr>
          <w:rFonts w:cs="Times New Roman"/>
          <w:color w:val="auto"/>
        </w:rPr>
        <w:t xml:space="preserve"> взаимопонимания в процессе устного и письменного общ</w:t>
      </w:r>
      <w:r w:rsidRPr="001D1561">
        <w:rPr>
          <w:rFonts w:cs="Times New Roman"/>
          <w:color w:val="auto"/>
        </w:rPr>
        <w:t>е</w:t>
      </w:r>
      <w:r w:rsidRPr="001D1561">
        <w:rPr>
          <w:rFonts w:cs="Times New Roman"/>
          <w:color w:val="auto"/>
        </w:rPr>
        <w:t>ния с носителями иностранного языка, с людьми другой культуры.</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Сравнивать</w:t>
      </w:r>
      <w:r w:rsidRPr="001D1561">
        <w:rPr>
          <w:rFonts w:cs="Times New Roman"/>
          <w:color w:val="auto"/>
        </w:rPr>
        <w:t xml:space="preserve"> (в том числе устанавливать основания для сравнения) об</w:t>
      </w:r>
      <w:r w:rsidRPr="001D1561">
        <w:rPr>
          <w:rFonts w:cs="Times New Roman"/>
          <w:color w:val="auto"/>
        </w:rPr>
        <w:t>ъ</w:t>
      </w:r>
      <w:r w:rsidRPr="001D1561">
        <w:rPr>
          <w:rFonts w:cs="Times New Roman"/>
          <w:color w:val="auto"/>
        </w:rPr>
        <w:t>екты, явления, процессы, их элементы и основные функции в рамках из</w:t>
      </w:r>
      <w:r w:rsidRPr="001D1561">
        <w:rPr>
          <w:rFonts w:cs="Times New Roman"/>
          <w:color w:val="auto"/>
        </w:rPr>
        <w:t>у</w:t>
      </w:r>
      <w:r w:rsidRPr="001D1561">
        <w:rPr>
          <w:rFonts w:cs="Times New Roman"/>
          <w:color w:val="auto"/>
        </w:rPr>
        <w:t>ченной тематики.</w:t>
      </w:r>
    </w:p>
    <w:p w:rsidR="00416B7C" w:rsidRPr="001D1561" w:rsidRDefault="00416B7C" w:rsidP="0043195E">
      <w:pPr>
        <w:pStyle w:val="22"/>
        <w:spacing w:after="142" w:line="240" w:lineRule="auto"/>
        <w:rPr>
          <w:rStyle w:val="aa"/>
          <w:rFonts w:cs="Times New Roman"/>
          <w:b/>
          <w:bCs/>
          <w:color w:val="auto"/>
          <w:sz w:val="20"/>
          <w:szCs w:val="20"/>
        </w:rPr>
      </w:pPr>
      <w:r w:rsidRPr="001D1561">
        <w:rPr>
          <w:rStyle w:val="aa"/>
          <w:rFonts w:cs="Times New Roman"/>
          <w:b/>
          <w:bCs/>
          <w:color w:val="auto"/>
          <w:sz w:val="20"/>
          <w:szCs w:val="20"/>
        </w:rPr>
        <w:t>7 класс</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Коммуникативные умения</w:t>
      </w:r>
    </w:p>
    <w:p w:rsidR="00416B7C" w:rsidRPr="001D1561" w:rsidRDefault="00416B7C" w:rsidP="0043195E">
      <w:pPr>
        <w:pStyle w:val="a9"/>
        <w:spacing w:line="240" w:lineRule="auto"/>
        <w:rPr>
          <w:rFonts w:cs="Times New Roman"/>
          <w:color w:val="auto"/>
        </w:rPr>
      </w:pPr>
      <w:r w:rsidRPr="001D1561">
        <w:rPr>
          <w:rStyle w:val="ac"/>
          <w:rFonts w:cs="Times New Roman"/>
          <w:color w:val="auto"/>
        </w:rPr>
        <w:t>Говорение</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вести разные виды диалогов</w:t>
      </w:r>
      <w:r w:rsidRPr="001D1561">
        <w:rPr>
          <w:rFonts w:cs="Times New Roman"/>
          <w:color w:val="auto"/>
        </w:rPr>
        <w:t xml:space="preserve"> (диалог этикетного характера, диалог п</w:t>
      </w:r>
      <w:r w:rsidRPr="001D1561">
        <w:rPr>
          <w:rFonts w:cs="Times New Roman"/>
          <w:color w:val="auto"/>
        </w:rPr>
        <w:t>о</w:t>
      </w:r>
      <w:r w:rsidRPr="001D1561">
        <w:rPr>
          <w:rFonts w:cs="Times New Roman"/>
          <w:color w:val="auto"/>
        </w:rPr>
        <w:t>буждения к действию, диалог-расспрос; комбинированный диалог, вкл</w:t>
      </w:r>
      <w:r w:rsidRPr="001D1561">
        <w:rPr>
          <w:rFonts w:cs="Times New Roman"/>
          <w:color w:val="auto"/>
        </w:rPr>
        <w:t>ю</w:t>
      </w:r>
      <w:r w:rsidRPr="001D1561">
        <w:rPr>
          <w:rFonts w:cs="Times New Roman"/>
          <w:color w:val="auto"/>
        </w:rPr>
        <w:t>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w:t>
      </w:r>
      <w:r w:rsidRPr="001D1561">
        <w:rPr>
          <w:rFonts w:cs="Times New Roman"/>
          <w:color w:val="auto"/>
        </w:rPr>
        <w:t>и</w:t>
      </w:r>
      <w:r w:rsidRPr="001D1561">
        <w:rPr>
          <w:rFonts w:cs="Times New Roman"/>
          <w:color w:val="auto"/>
        </w:rPr>
        <w:t xml:space="preserve">нятого в стране/странах изучаемого языка (до шести реплик со стороны каждого собеседника);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создавать разные виды монологических высказываний</w:t>
      </w:r>
      <w:r w:rsidRPr="001D1561">
        <w:rPr>
          <w:rFonts w:cs="Times New Roman"/>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w:t>
      </w:r>
      <w:r w:rsidRPr="001D1561">
        <w:rPr>
          <w:rFonts w:cs="Times New Roman"/>
          <w:color w:val="auto"/>
        </w:rPr>
        <w:lastRenderedPageBreak/>
        <w:t xml:space="preserve">монологического высказывания — 8—9 фраз); </w:t>
      </w:r>
      <w:r w:rsidRPr="001D1561">
        <w:rPr>
          <w:rStyle w:val="ab"/>
          <w:rFonts w:cs="Times New Roman"/>
          <w:color w:val="auto"/>
        </w:rPr>
        <w:t xml:space="preserve">излагать </w:t>
      </w:r>
      <w:r w:rsidRPr="001D1561">
        <w:rPr>
          <w:rFonts w:cs="Times New Roman"/>
          <w:color w:val="auto"/>
        </w:rPr>
        <w:t>основное соде</w:t>
      </w:r>
      <w:r w:rsidRPr="001D1561">
        <w:rPr>
          <w:rFonts w:cs="Times New Roman"/>
          <w:color w:val="auto"/>
        </w:rPr>
        <w:t>р</w:t>
      </w:r>
      <w:r w:rsidRPr="001D1561">
        <w:rPr>
          <w:rFonts w:cs="Times New Roman"/>
          <w:color w:val="auto"/>
        </w:rPr>
        <w:t>жание прочитанного/прослушанного текста с вербальными и /или зр</w:t>
      </w:r>
      <w:r w:rsidRPr="001D1561">
        <w:rPr>
          <w:rFonts w:cs="Times New Roman"/>
          <w:color w:val="auto"/>
        </w:rPr>
        <w:t>и</w:t>
      </w:r>
      <w:r w:rsidRPr="001D1561">
        <w:rPr>
          <w:rFonts w:cs="Times New Roman"/>
          <w:color w:val="auto"/>
        </w:rPr>
        <w:t xml:space="preserve">тельными опорами (объём — 8—9 фраз); </w:t>
      </w:r>
      <w:r w:rsidRPr="001D1561">
        <w:rPr>
          <w:rStyle w:val="ab"/>
          <w:rFonts w:cs="Times New Roman"/>
          <w:color w:val="auto"/>
        </w:rPr>
        <w:t>кратко излагать</w:t>
      </w:r>
      <w:r w:rsidRPr="001D1561">
        <w:rPr>
          <w:rFonts w:cs="Times New Roman"/>
          <w:color w:val="auto"/>
        </w:rPr>
        <w:t xml:space="preserve"> результаты выполненной проектной работы (объём — 8—9 фраз);</w:t>
      </w:r>
    </w:p>
    <w:p w:rsidR="00416B7C" w:rsidRPr="001D1561" w:rsidRDefault="00416B7C" w:rsidP="0043195E">
      <w:pPr>
        <w:pStyle w:val="a9"/>
        <w:spacing w:line="240" w:lineRule="auto"/>
        <w:rPr>
          <w:rFonts w:cs="Times New Roman"/>
          <w:color w:val="auto"/>
        </w:rPr>
      </w:pPr>
      <w:r w:rsidRPr="001D1561">
        <w:rPr>
          <w:rStyle w:val="ac"/>
          <w:rFonts w:cs="Times New Roman"/>
          <w:color w:val="auto"/>
        </w:rPr>
        <w:t>Аудирование</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воспринимать на слух и понимать</w:t>
      </w:r>
      <w:r w:rsidRPr="001D1561">
        <w:rPr>
          <w:rFonts w:cs="Times New Roman"/>
          <w:color w:val="auto"/>
        </w:rPr>
        <w:t xml:space="preserve"> несложные аутентичные тексты, с</w:t>
      </w:r>
      <w:r w:rsidRPr="001D1561">
        <w:rPr>
          <w:rFonts w:cs="Times New Roman"/>
          <w:color w:val="auto"/>
        </w:rPr>
        <w:t>о</w:t>
      </w:r>
      <w:r w:rsidRPr="001D1561">
        <w:rPr>
          <w:rFonts w:cs="Times New Roman"/>
          <w:color w:val="auto"/>
        </w:rPr>
        <w:t>держащие отдельные незнакомые слова, в зависимости от поставленной коммуникативной задачи: с пониманием основного содержания, с пон</w:t>
      </w:r>
      <w:r w:rsidRPr="001D1561">
        <w:rPr>
          <w:rFonts w:cs="Times New Roman"/>
          <w:color w:val="auto"/>
        </w:rPr>
        <w:t>и</w:t>
      </w:r>
      <w:r w:rsidRPr="001D1561">
        <w:rPr>
          <w:rFonts w:cs="Times New Roman"/>
          <w:color w:val="auto"/>
        </w:rPr>
        <w:t>манием запрашиваемой информации (время звучания текста/текстов для аудирования — до 1,5 минут);</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Смысловое чтение</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читать про себя и понимать</w:t>
      </w:r>
      <w:r w:rsidRPr="001D1561">
        <w:rPr>
          <w:rFonts w:cs="Times New Roman"/>
          <w:color w:val="auto"/>
        </w:rPr>
        <w:t xml:space="preserve"> несложные аутентичные тексты, соде</w:t>
      </w:r>
      <w:r w:rsidRPr="001D1561">
        <w:rPr>
          <w:rFonts w:cs="Times New Roman"/>
          <w:color w:val="auto"/>
        </w:rPr>
        <w:t>р</w:t>
      </w:r>
      <w:r w:rsidRPr="001D1561">
        <w:rPr>
          <w:rFonts w:cs="Times New Roman"/>
          <w:color w:val="auto"/>
        </w:rPr>
        <w:t>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w:t>
      </w:r>
      <w:r w:rsidRPr="001D1561">
        <w:rPr>
          <w:rFonts w:cs="Times New Roman"/>
          <w:color w:val="auto"/>
        </w:rPr>
        <w:t>ж</w:t>
      </w:r>
      <w:r w:rsidRPr="001D1561">
        <w:rPr>
          <w:rFonts w:cs="Times New Roman"/>
          <w:color w:val="auto"/>
        </w:rPr>
        <w:t>ной/запрашиваемой информации, с полным пониманием информации, представленной в тексте в эксплицитной/явной форме (объём текста/ те</w:t>
      </w:r>
      <w:r w:rsidRPr="001D1561">
        <w:rPr>
          <w:rFonts w:cs="Times New Roman"/>
          <w:color w:val="auto"/>
        </w:rPr>
        <w:t>к</w:t>
      </w:r>
      <w:r w:rsidRPr="001D1561">
        <w:rPr>
          <w:rFonts w:cs="Times New Roman"/>
          <w:color w:val="auto"/>
        </w:rPr>
        <w:t xml:space="preserve">стов для чтения — до 350 слов); </w:t>
      </w:r>
      <w:r w:rsidRPr="001D1561">
        <w:rPr>
          <w:rStyle w:val="ab"/>
          <w:rFonts w:cs="Times New Roman"/>
          <w:color w:val="auto"/>
        </w:rPr>
        <w:t>читать про себя</w:t>
      </w:r>
      <w:r w:rsidRPr="001D1561">
        <w:rPr>
          <w:rFonts w:cs="Times New Roman"/>
          <w:color w:val="auto"/>
        </w:rPr>
        <w:t xml:space="preserve"> несплошные тексты (таблицы, диаграммы) и </w:t>
      </w:r>
      <w:r w:rsidRPr="001D1561">
        <w:rPr>
          <w:rStyle w:val="ab"/>
          <w:rFonts w:cs="Times New Roman"/>
          <w:color w:val="auto"/>
        </w:rPr>
        <w:t>понимать</w:t>
      </w:r>
      <w:r w:rsidRPr="001D1561">
        <w:rPr>
          <w:rFonts w:cs="Times New Roman"/>
          <w:color w:val="auto"/>
        </w:rPr>
        <w:t xml:space="preserve"> представленную в них информацию;</w:t>
      </w:r>
    </w:p>
    <w:p w:rsidR="00416B7C" w:rsidRPr="001D1561" w:rsidRDefault="00416B7C" w:rsidP="0043195E">
      <w:pPr>
        <w:pStyle w:val="a9"/>
        <w:spacing w:line="240" w:lineRule="auto"/>
        <w:rPr>
          <w:rFonts w:cs="Times New Roman"/>
          <w:color w:val="auto"/>
        </w:rPr>
      </w:pPr>
      <w:r w:rsidRPr="001D1561">
        <w:rPr>
          <w:rStyle w:val="ac"/>
          <w:rFonts w:cs="Times New Roman"/>
          <w:color w:val="auto"/>
        </w:rPr>
        <w:t>Письменная речь</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заполнять анкеты и формуляры, сообщая о себе основные сведения, в соответствии с нормами, принятыми в стране/странах изучаемого языка; </w:t>
      </w:r>
      <w:r w:rsidRPr="001D1561">
        <w:rPr>
          <w:rStyle w:val="ab"/>
          <w:rFonts w:cs="Times New Roman"/>
          <w:color w:val="auto"/>
        </w:rPr>
        <w:t>писать</w:t>
      </w:r>
      <w:r w:rsidRPr="001D1561">
        <w:rPr>
          <w:rFonts w:cs="Times New Roman"/>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1D1561">
        <w:rPr>
          <w:rStyle w:val="ab"/>
          <w:rFonts w:cs="Times New Roman"/>
          <w:color w:val="auto"/>
        </w:rPr>
        <w:t>создавать</w:t>
      </w:r>
      <w:r w:rsidRPr="001D1561">
        <w:rPr>
          <w:rFonts w:cs="Times New Roman"/>
          <w:color w:val="auto"/>
        </w:rPr>
        <w:t xml:space="preserve"> небольшое письменное высказывание с опорой на образец, план, ключевые слова, таблицу (объём высказывания — до 90 слов).</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 xml:space="preserve">Языковые знания и умения </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 xml:space="preserve">Фонетическая сторона речи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различать на слух</w:t>
      </w:r>
      <w:r w:rsidRPr="001D1561">
        <w:rPr>
          <w:rFonts w:cs="Times New Roman"/>
          <w:color w:val="auto"/>
        </w:rPr>
        <w:t xml:space="preserve"> и адекватно, без ошибок, ведущих к сбою коммун</w:t>
      </w:r>
      <w:r w:rsidRPr="001D1561">
        <w:rPr>
          <w:rFonts w:cs="Times New Roman"/>
          <w:color w:val="auto"/>
        </w:rPr>
        <w:t>и</w:t>
      </w:r>
      <w:r w:rsidRPr="001D1561">
        <w:rPr>
          <w:rFonts w:cs="Times New Roman"/>
          <w:color w:val="auto"/>
        </w:rPr>
        <w:t xml:space="preserve">кации, </w:t>
      </w:r>
      <w:r w:rsidRPr="001D1561">
        <w:rPr>
          <w:rStyle w:val="ab"/>
          <w:rFonts w:cs="Times New Roman"/>
          <w:color w:val="auto"/>
        </w:rPr>
        <w:t>произносить</w:t>
      </w:r>
      <w:r w:rsidRPr="001D1561">
        <w:rPr>
          <w:rFonts w:cs="Times New Roman"/>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1D1561">
        <w:rPr>
          <w:rStyle w:val="ab"/>
          <w:rFonts w:cs="Times New Roman"/>
          <w:color w:val="auto"/>
        </w:rPr>
        <w:t>ч</w:t>
      </w:r>
      <w:r w:rsidRPr="001D1561">
        <w:rPr>
          <w:rStyle w:val="ab"/>
          <w:rFonts w:cs="Times New Roman"/>
          <w:color w:val="auto"/>
        </w:rPr>
        <w:t>и</w:t>
      </w:r>
      <w:r w:rsidRPr="001D1561">
        <w:rPr>
          <w:rStyle w:val="ab"/>
          <w:rFonts w:cs="Times New Roman"/>
          <w:color w:val="auto"/>
        </w:rPr>
        <w:t>тать вслух</w:t>
      </w:r>
      <w:r w:rsidRPr="001D1561">
        <w:rPr>
          <w:rFonts w:cs="Times New Roman"/>
          <w:color w:val="auto"/>
        </w:rPr>
        <w:t xml:space="preserve"> небольшие аутентичные тексты объёмом до 100 слов, постр</w:t>
      </w:r>
      <w:r w:rsidRPr="001D1561">
        <w:rPr>
          <w:rFonts w:cs="Times New Roman"/>
          <w:color w:val="auto"/>
        </w:rPr>
        <w:t>о</w:t>
      </w:r>
      <w:r w:rsidRPr="001D1561">
        <w:rPr>
          <w:rFonts w:cs="Times New Roman"/>
          <w:color w:val="auto"/>
        </w:rPr>
        <w:t>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16B7C" w:rsidRPr="001D1561" w:rsidRDefault="00416B7C" w:rsidP="0043195E">
      <w:pPr>
        <w:pStyle w:val="a9"/>
        <w:spacing w:line="240" w:lineRule="auto"/>
        <w:rPr>
          <w:rFonts w:cs="Times New Roman"/>
          <w:color w:val="auto"/>
        </w:rPr>
      </w:pPr>
      <w:r w:rsidRPr="001D1561">
        <w:rPr>
          <w:rStyle w:val="ac"/>
          <w:rFonts w:cs="Times New Roman"/>
          <w:color w:val="auto"/>
        </w:rPr>
        <w:t>Графика, орфография и пунктуация</w:t>
      </w:r>
    </w:p>
    <w:p w:rsidR="00416B7C" w:rsidRPr="001D1561" w:rsidRDefault="00416B7C" w:rsidP="0043195E">
      <w:pPr>
        <w:pStyle w:val="a9"/>
        <w:spacing w:line="240" w:lineRule="auto"/>
        <w:rPr>
          <w:rFonts w:cs="Times New Roman"/>
          <w:color w:val="auto"/>
        </w:rPr>
      </w:pPr>
      <w:r w:rsidRPr="001D1561">
        <w:rPr>
          <w:rFonts w:cs="Times New Roman"/>
          <w:color w:val="auto"/>
        </w:rPr>
        <w:t>правильно писать изученные слова;</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416B7C" w:rsidRPr="001D1561" w:rsidRDefault="00416B7C" w:rsidP="0043195E">
      <w:pPr>
        <w:pStyle w:val="a9"/>
        <w:spacing w:line="240" w:lineRule="auto"/>
        <w:rPr>
          <w:rFonts w:cs="Times New Roman"/>
          <w:color w:val="auto"/>
        </w:rPr>
      </w:pPr>
      <w:r w:rsidRPr="001D1561">
        <w:rPr>
          <w:rStyle w:val="ac"/>
          <w:rFonts w:cs="Times New Roman"/>
          <w:color w:val="auto"/>
        </w:rPr>
        <w:t>Лексическая сторона речи</w:t>
      </w:r>
      <w:r w:rsidRPr="001D1561">
        <w:rPr>
          <w:rFonts w:cs="Times New Roman"/>
          <w:color w:val="auto"/>
        </w:rPr>
        <w:t>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lastRenderedPageBreak/>
        <w:t xml:space="preserve">распознавать </w:t>
      </w:r>
      <w:r w:rsidRPr="001D1561">
        <w:rPr>
          <w:rFonts w:cs="Times New Roman"/>
          <w:color w:val="auto"/>
        </w:rPr>
        <w:t>в звучащем и письменном тексте 1000 лексических ед</w:t>
      </w:r>
      <w:r w:rsidRPr="001D1561">
        <w:rPr>
          <w:rFonts w:cs="Times New Roman"/>
          <w:color w:val="auto"/>
        </w:rPr>
        <w:t>и</w:t>
      </w:r>
      <w:r w:rsidRPr="001D1561">
        <w:rPr>
          <w:rFonts w:cs="Times New Roman"/>
          <w:color w:val="auto"/>
        </w:rPr>
        <w:t xml:space="preserve">ниц (слов, словосочетаний, речевых клише) и правильно </w:t>
      </w:r>
      <w:r w:rsidRPr="001D1561">
        <w:rPr>
          <w:rStyle w:val="ab"/>
          <w:rFonts w:cs="Times New Roman"/>
          <w:color w:val="auto"/>
        </w:rPr>
        <w:t>употреблять</w:t>
      </w:r>
      <w:r w:rsidRPr="001D1561">
        <w:rPr>
          <w:rFonts w:cs="Times New Roman"/>
          <w:color w:val="auto"/>
        </w:rPr>
        <w:t xml:space="preserve"> в устной и письменной речи 900 лексических единиц обслуживающих с</w:t>
      </w:r>
      <w:r w:rsidRPr="001D1561">
        <w:rPr>
          <w:rFonts w:cs="Times New Roman"/>
          <w:color w:val="auto"/>
        </w:rPr>
        <w:t>и</w:t>
      </w:r>
      <w:r w:rsidRPr="001D1561">
        <w:rPr>
          <w:rFonts w:cs="Times New Roman"/>
          <w:color w:val="auto"/>
        </w:rPr>
        <w:t>туации общения в рамках тематического содержания, с соблюдением с</w:t>
      </w:r>
      <w:r w:rsidRPr="001D1561">
        <w:rPr>
          <w:rFonts w:cs="Times New Roman"/>
          <w:color w:val="auto"/>
        </w:rPr>
        <w:t>у</w:t>
      </w:r>
      <w:r w:rsidRPr="001D1561">
        <w:rPr>
          <w:rFonts w:cs="Times New Roman"/>
          <w:color w:val="auto"/>
        </w:rPr>
        <w:t>ществующей нормы лексической сочетаемости;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 и употреблять</w:t>
      </w:r>
      <w:r w:rsidRPr="001D1561">
        <w:rPr>
          <w:rFonts w:cs="Times New Roman"/>
          <w:color w:val="auto"/>
        </w:rPr>
        <w:t xml:space="preserve"> в устной и письменной речи родственные слова, образованные с использованием аффиксации: глаголы при помощи суффикса </w:t>
      </w:r>
      <w:r w:rsidRPr="001D1561">
        <w:rPr>
          <w:rStyle w:val="ab"/>
          <w:rFonts w:cs="Times New Roman"/>
          <w:color w:val="auto"/>
        </w:rPr>
        <w:t>-ieren</w:t>
      </w:r>
      <w:r w:rsidRPr="001D1561">
        <w:rPr>
          <w:rFonts w:cs="Times New Roman"/>
          <w:color w:val="auto"/>
        </w:rPr>
        <w:t xml:space="preserve">;имена существительные при помощи суффиксов </w:t>
      </w:r>
      <w:r w:rsidRPr="001D1561">
        <w:rPr>
          <w:rStyle w:val="ab"/>
          <w:rFonts w:cs="Times New Roman"/>
          <w:color w:val="auto"/>
        </w:rPr>
        <w:t>-schaft</w:t>
      </w:r>
      <w:r w:rsidRPr="001D1561">
        <w:rPr>
          <w:rFonts w:cs="Times New Roman"/>
          <w:color w:val="auto"/>
        </w:rPr>
        <w:t xml:space="preserve">, </w:t>
      </w:r>
      <w:r w:rsidRPr="001D1561">
        <w:rPr>
          <w:rStyle w:val="ab"/>
          <w:rFonts w:cs="Times New Roman"/>
          <w:color w:val="auto"/>
        </w:rPr>
        <w:t>-tion</w:t>
      </w:r>
      <w:r w:rsidRPr="001D1561">
        <w:rPr>
          <w:rFonts w:cs="Times New Roman"/>
          <w:color w:val="auto"/>
        </w:rPr>
        <w:t xml:space="preserve">, префикса </w:t>
      </w:r>
      <w:r w:rsidRPr="001D1561">
        <w:rPr>
          <w:rStyle w:val="ab"/>
          <w:rFonts w:cs="Times New Roman"/>
          <w:color w:val="auto"/>
        </w:rPr>
        <w:t>un-</w:t>
      </w:r>
      <w:r w:rsidRPr="001D1561">
        <w:rPr>
          <w:rFonts w:cs="Times New Roman"/>
          <w:color w:val="auto"/>
        </w:rPr>
        <w:t>;при помощи конверсии: имена существительные от прилагательных (</w:t>
      </w:r>
      <w:r w:rsidRPr="001D1561">
        <w:rPr>
          <w:rStyle w:val="ab"/>
          <w:rFonts w:cs="Times New Roman"/>
          <w:color w:val="auto"/>
        </w:rPr>
        <w:t>das Grün</w:t>
      </w:r>
      <w:r w:rsidRPr="001D1561">
        <w:rPr>
          <w:rFonts w:cs="Times New Roman"/>
          <w:color w:val="auto"/>
        </w:rPr>
        <w:t>); при помощи словосложения: соединения пр</w:t>
      </w:r>
      <w:r w:rsidRPr="001D1561">
        <w:rPr>
          <w:rFonts w:cs="Times New Roman"/>
          <w:color w:val="auto"/>
        </w:rPr>
        <w:t>и</w:t>
      </w:r>
      <w:r w:rsidRPr="001D1561">
        <w:rPr>
          <w:rFonts w:cs="Times New Roman"/>
          <w:color w:val="auto"/>
        </w:rPr>
        <w:t>лагательного и существительного (</w:t>
      </w:r>
      <w:r w:rsidRPr="001D1561">
        <w:rPr>
          <w:rStyle w:val="ab"/>
          <w:rFonts w:cs="Times New Roman"/>
          <w:color w:val="auto"/>
        </w:rPr>
        <w:t>die Kleinstadt</w:t>
      </w:r>
      <w:r w:rsidRPr="001D1561">
        <w:rPr>
          <w:rFonts w:cs="Times New Roman"/>
          <w:color w:val="auto"/>
        </w:rPr>
        <w:t>);</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 и употреблять</w:t>
      </w:r>
      <w:r w:rsidRPr="001D1561">
        <w:rPr>
          <w:rFonts w:cs="Times New Roman"/>
          <w:color w:val="auto"/>
        </w:rPr>
        <w:t xml:space="preserve"> в устной и письменной речи изученные синонимы, антонимы;</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 и употреблять</w:t>
      </w:r>
      <w:r w:rsidRPr="001D1561">
        <w:rPr>
          <w:rFonts w:cs="Times New Roman"/>
          <w:color w:val="auto"/>
        </w:rPr>
        <w:t xml:space="preserve"> в устной и письменной речи различные средства связи в тексте для обеспечения логичности и целостности в</w:t>
      </w:r>
      <w:r w:rsidRPr="001D1561">
        <w:rPr>
          <w:rFonts w:cs="Times New Roman"/>
          <w:color w:val="auto"/>
        </w:rPr>
        <w:t>ы</w:t>
      </w:r>
      <w:r w:rsidRPr="001D1561">
        <w:rPr>
          <w:rFonts w:cs="Times New Roman"/>
          <w:color w:val="auto"/>
        </w:rPr>
        <w:t>сказывания.</w:t>
      </w:r>
    </w:p>
    <w:p w:rsidR="00416B7C" w:rsidRPr="001D1561" w:rsidRDefault="00416B7C" w:rsidP="0043195E">
      <w:pPr>
        <w:pStyle w:val="a9"/>
        <w:spacing w:line="240" w:lineRule="auto"/>
        <w:rPr>
          <w:rStyle w:val="ab"/>
          <w:rFonts w:cs="Times New Roman"/>
          <w:color w:val="auto"/>
        </w:rPr>
      </w:pPr>
      <w:r w:rsidRPr="001D1561">
        <w:rPr>
          <w:rStyle w:val="ac"/>
          <w:rFonts w:cs="Times New Roman"/>
          <w:color w:val="auto"/>
        </w:rPr>
        <w:t>Грамматическая сторона речи</w:t>
      </w:r>
      <w:r w:rsidRPr="001D1561">
        <w:rPr>
          <w:rFonts w:cs="Times New Roman"/>
          <w:color w:val="auto"/>
        </w:rPr>
        <w:t>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знать и понимать</w:t>
      </w:r>
      <w:r w:rsidRPr="001D1561">
        <w:rPr>
          <w:rFonts w:cs="Times New Roman"/>
          <w:color w:val="auto"/>
        </w:rPr>
        <w:t xml:space="preserve"> особенности структуры простых и сложных предл</w:t>
      </w:r>
      <w:r w:rsidRPr="001D1561">
        <w:rPr>
          <w:rFonts w:cs="Times New Roman"/>
          <w:color w:val="auto"/>
        </w:rPr>
        <w:t>о</w:t>
      </w:r>
      <w:r w:rsidRPr="001D1561">
        <w:rPr>
          <w:rFonts w:cs="Times New Roman"/>
          <w:color w:val="auto"/>
        </w:rPr>
        <w:t>жений и различных коммуникативных типов предложений немецкого языка;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w:t>
      </w:r>
      <w:r w:rsidRPr="001D1561">
        <w:rPr>
          <w:rFonts w:cs="Times New Roman"/>
          <w:color w:val="auto"/>
        </w:rPr>
        <w:t xml:space="preserve"> в письменном и звучащем тексте и </w:t>
      </w:r>
      <w:r w:rsidRPr="001D1561">
        <w:rPr>
          <w:rStyle w:val="ab"/>
          <w:rFonts w:cs="Times New Roman"/>
          <w:color w:val="auto"/>
        </w:rPr>
        <w:t>употреблять</w:t>
      </w:r>
      <w:r w:rsidRPr="001D1561">
        <w:rPr>
          <w:rFonts w:cs="Times New Roman"/>
          <w:color w:val="auto"/>
        </w:rPr>
        <w:t>в устной и письменной речи:</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сложносочинённые предложения с наречием </w:t>
      </w:r>
      <w:r w:rsidRPr="001D1561">
        <w:rPr>
          <w:rStyle w:val="ab"/>
          <w:rFonts w:cs="Times New Roman"/>
          <w:color w:val="auto"/>
        </w:rPr>
        <w:t>darum</w:t>
      </w:r>
      <w:r w:rsidRPr="001D1561">
        <w:rPr>
          <w:rFonts w:cs="Times New Roman"/>
          <w:color w:val="auto"/>
        </w:rPr>
        <w:t>;</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сложноподчинённые предложения: дополнительные (с союзом </w:t>
      </w:r>
      <w:r w:rsidRPr="001D1561">
        <w:rPr>
          <w:rStyle w:val="ab"/>
          <w:rFonts w:cs="Times New Roman"/>
          <w:color w:val="auto"/>
        </w:rPr>
        <w:t>dass</w:t>
      </w:r>
      <w:r w:rsidRPr="001D1561">
        <w:rPr>
          <w:rFonts w:cs="Times New Roman"/>
          <w:color w:val="auto"/>
        </w:rPr>
        <w:t xml:space="preserve">), причины (с союзом </w:t>
      </w:r>
      <w:r w:rsidRPr="001D1561">
        <w:rPr>
          <w:rStyle w:val="ab"/>
          <w:rFonts w:cs="Times New Roman"/>
          <w:color w:val="auto"/>
        </w:rPr>
        <w:t>weil</w:t>
      </w:r>
      <w:r w:rsidRPr="001D1561">
        <w:rPr>
          <w:rFonts w:cs="Times New Roman"/>
          <w:color w:val="auto"/>
        </w:rPr>
        <w:t xml:space="preserve">), условия (с союзом </w:t>
      </w:r>
      <w:r w:rsidRPr="001D1561">
        <w:rPr>
          <w:rStyle w:val="ab"/>
          <w:rFonts w:cs="Times New Roman"/>
          <w:color w:val="auto"/>
        </w:rPr>
        <w:t>wenn</w:t>
      </w:r>
      <w:r w:rsidRPr="001D1561">
        <w:rPr>
          <w:rFonts w:cs="Times New Roman"/>
          <w:color w:val="auto"/>
        </w:rPr>
        <w:t>);</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предложения с глаголами, требующими употребления после них частицы </w:t>
      </w:r>
      <w:r w:rsidRPr="001D1561">
        <w:rPr>
          <w:rStyle w:val="ab"/>
          <w:rFonts w:cs="Times New Roman"/>
          <w:color w:val="auto"/>
        </w:rPr>
        <w:t xml:space="preserve">zu </w:t>
      </w:r>
      <w:r w:rsidRPr="001D1561">
        <w:rPr>
          <w:rFonts w:cs="Times New Roman"/>
          <w:color w:val="auto"/>
        </w:rPr>
        <w:t>и инфинитива;</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предложения с неопределённо-личным местоимением </w:t>
      </w:r>
      <w:r w:rsidRPr="001D1561">
        <w:rPr>
          <w:rStyle w:val="ab"/>
          <w:rFonts w:cs="Times New Roman"/>
          <w:color w:val="auto"/>
        </w:rPr>
        <w:t>man</w:t>
      </w:r>
      <w:r w:rsidRPr="001D1561">
        <w:rPr>
          <w:rFonts w:cs="Times New Roman"/>
          <w:color w:val="auto"/>
        </w:rPr>
        <w:t>, в том числе с модальными глаголами;</w:t>
      </w:r>
    </w:p>
    <w:p w:rsidR="00416B7C" w:rsidRPr="001D1561" w:rsidRDefault="00416B7C" w:rsidP="0043195E">
      <w:pPr>
        <w:pStyle w:val="list-bullet"/>
        <w:spacing w:line="240" w:lineRule="auto"/>
        <w:rPr>
          <w:rFonts w:cs="Times New Roman"/>
          <w:color w:val="auto"/>
        </w:rPr>
      </w:pPr>
      <w:r w:rsidRPr="001D1561">
        <w:rPr>
          <w:rFonts w:cs="Times New Roman"/>
          <w:color w:val="auto"/>
        </w:rPr>
        <w:t>модальные глаголыв Präteritum;</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отрицания </w:t>
      </w:r>
      <w:r w:rsidRPr="001D1561">
        <w:rPr>
          <w:rStyle w:val="ab"/>
          <w:rFonts w:cs="Times New Roman"/>
          <w:color w:val="auto"/>
        </w:rPr>
        <w:t>kein</w:t>
      </w:r>
      <w:r w:rsidRPr="001D1561">
        <w:rPr>
          <w:rFonts w:cs="Times New Roman"/>
          <w:color w:val="auto"/>
        </w:rPr>
        <w:t xml:space="preserve">, </w:t>
      </w:r>
      <w:r w:rsidRPr="001D1561">
        <w:rPr>
          <w:rStyle w:val="ab"/>
          <w:rFonts w:cs="Times New Roman"/>
          <w:color w:val="auto"/>
        </w:rPr>
        <w:t>nicht</w:t>
      </w:r>
      <w:r w:rsidRPr="001D1561">
        <w:rPr>
          <w:rFonts w:cs="Times New Roman"/>
          <w:color w:val="auto"/>
        </w:rPr>
        <w:t xml:space="preserve">, </w:t>
      </w:r>
      <w:r w:rsidRPr="001D1561">
        <w:rPr>
          <w:rStyle w:val="ab"/>
          <w:rFonts w:cs="Times New Roman"/>
          <w:color w:val="auto"/>
        </w:rPr>
        <w:t>doch</w:t>
      </w:r>
      <w:r w:rsidRPr="001D1561">
        <w:rPr>
          <w:rFonts w:cs="Times New Roman"/>
          <w:color w:val="auto"/>
        </w:rPr>
        <w:t>;</w:t>
      </w:r>
    </w:p>
    <w:p w:rsidR="00416B7C" w:rsidRPr="001D1561" w:rsidRDefault="00416B7C" w:rsidP="0043195E">
      <w:pPr>
        <w:pStyle w:val="list-bullet"/>
        <w:spacing w:line="240" w:lineRule="auto"/>
        <w:rPr>
          <w:rStyle w:val="ab"/>
          <w:rFonts w:cs="Times New Roman"/>
          <w:color w:val="auto"/>
        </w:rPr>
      </w:pPr>
      <w:r w:rsidRPr="001D1561">
        <w:rPr>
          <w:rFonts w:cs="Times New Roman"/>
          <w:color w:val="auto"/>
        </w:rPr>
        <w:t>числительные для обозначения дат и больших чисел (до 1 000 000).</w:t>
      </w:r>
    </w:p>
    <w:p w:rsidR="00416B7C" w:rsidRPr="001D1561" w:rsidRDefault="00416B7C" w:rsidP="0043195E">
      <w:pPr>
        <w:pStyle w:val="a9"/>
        <w:spacing w:line="240" w:lineRule="auto"/>
        <w:rPr>
          <w:rStyle w:val="aa"/>
          <w:rFonts w:cs="Times New Roman"/>
          <w:color w:val="auto"/>
        </w:rPr>
      </w:pPr>
    </w:p>
    <w:p w:rsidR="00416B7C" w:rsidRPr="001D1561" w:rsidRDefault="00416B7C" w:rsidP="0043195E">
      <w:pPr>
        <w:pStyle w:val="a9"/>
        <w:spacing w:line="240" w:lineRule="auto"/>
        <w:rPr>
          <w:rFonts w:cs="Times New Roman"/>
          <w:color w:val="auto"/>
        </w:rPr>
      </w:pPr>
      <w:r w:rsidRPr="001D1561">
        <w:rPr>
          <w:rStyle w:val="aa"/>
          <w:rFonts w:cs="Times New Roman"/>
          <w:color w:val="auto"/>
        </w:rPr>
        <w:t>Социокультурные знания и умения</w:t>
      </w:r>
      <w:r w:rsidRPr="001D1561">
        <w:rPr>
          <w:rFonts w:cs="Times New Roman"/>
          <w:color w:val="auto"/>
        </w:rPr>
        <w:t>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использовать</w:t>
      </w:r>
      <w:r w:rsidRPr="001D1561">
        <w:rPr>
          <w:rFonts w:cs="Times New Roman"/>
          <w:color w:val="auto"/>
        </w:rPr>
        <w:t xml:space="preserve"> отдельные социокультурные элементы речевого пов</w:t>
      </w:r>
      <w:r w:rsidRPr="001D1561">
        <w:rPr>
          <w:rFonts w:cs="Times New Roman"/>
          <w:color w:val="auto"/>
        </w:rPr>
        <w:t>е</w:t>
      </w:r>
      <w:r w:rsidRPr="001D1561">
        <w:rPr>
          <w:rFonts w:cs="Times New Roman"/>
          <w:color w:val="auto"/>
        </w:rPr>
        <w:t>денческого этикета, принятые в стране/странах изучаемого языка в рамках тематического содержания;</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знать/понимать и использовать</w:t>
      </w:r>
      <w:r w:rsidRPr="001D1561">
        <w:rPr>
          <w:rFonts w:cs="Times New Roman"/>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обладать базовыми знаниями</w:t>
      </w:r>
      <w:r w:rsidRPr="001D1561">
        <w:rPr>
          <w:rFonts w:cs="Times New Roman"/>
          <w:color w:val="auto"/>
        </w:rPr>
        <w:t xml:space="preserve"> о социокультурном портрете и культу</w:t>
      </w:r>
      <w:r w:rsidRPr="001D1561">
        <w:rPr>
          <w:rFonts w:cs="Times New Roman"/>
          <w:color w:val="auto"/>
        </w:rPr>
        <w:t>р</w:t>
      </w:r>
      <w:r w:rsidRPr="001D1561">
        <w:rPr>
          <w:rFonts w:cs="Times New Roman"/>
          <w:color w:val="auto"/>
        </w:rPr>
        <w:t xml:space="preserve">ном наследии родной страны и страны/стран изучаемого языка;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кратко представлять</w:t>
      </w:r>
      <w:r w:rsidRPr="001D1561">
        <w:rPr>
          <w:rFonts w:cs="Times New Roman"/>
          <w:color w:val="auto"/>
        </w:rPr>
        <w:t xml:space="preserve"> Россию и страну/страны изучаемого языка.</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lastRenderedPageBreak/>
        <w:t xml:space="preserve">Компенсаторные умения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Использовать</w:t>
      </w:r>
      <w:r w:rsidRPr="001D1561">
        <w:rPr>
          <w:rFonts w:cs="Times New Roman"/>
          <w:color w:val="auto"/>
        </w:rPr>
        <w:t xml:space="preserve"> при чтении и аудировании языковую догадку, в том числе контекстуальную; при непосредственном общении переспрашивать, пр</w:t>
      </w:r>
      <w:r w:rsidRPr="001D1561">
        <w:rPr>
          <w:rFonts w:cs="Times New Roman"/>
          <w:color w:val="auto"/>
        </w:rPr>
        <w:t>о</w:t>
      </w:r>
      <w:r w:rsidRPr="001D1561">
        <w:rPr>
          <w:rFonts w:cs="Times New Roman"/>
          <w:color w:val="auto"/>
        </w:rPr>
        <w:t>сить повторить, уточняя значения незнакомых слов; игнорировать инфо</w:t>
      </w:r>
      <w:r w:rsidRPr="001D1561">
        <w:rPr>
          <w:rFonts w:cs="Times New Roman"/>
          <w:color w:val="auto"/>
        </w:rPr>
        <w:t>р</w:t>
      </w:r>
      <w:r w:rsidRPr="001D1561">
        <w:rPr>
          <w:rFonts w:cs="Times New Roman"/>
          <w:color w:val="auto"/>
        </w:rPr>
        <w:t>мацию, не являющуюся необходимой для понимания основного содерж</w:t>
      </w:r>
      <w:r w:rsidRPr="001D1561">
        <w:rPr>
          <w:rFonts w:cs="Times New Roman"/>
          <w:color w:val="auto"/>
        </w:rPr>
        <w:t>а</w:t>
      </w:r>
      <w:r w:rsidRPr="001D1561">
        <w:rPr>
          <w:rFonts w:cs="Times New Roman"/>
          <w:color w:val="auto"/>
        </w:rPr>
        <w:t>ния прочитанного/ прослушанного текста или для нахождения в тексте запрашиваемой информации.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 xml:space="preserve">Владеть </w:t>
      </w:r>
      <w:r w:rsidRPr="001D1561">
        <w:rPr>
          <w:rFonts w:cs="Times New Roman"/>
          <w:color w:val="auto"/>
        </w:rPr>
        <w:t>умениями классифицировать лексические единицы по темам в рамках тематического содержания речи, по частям речи, по словообраз</w:t>
      </w:r>
      <w:r w:rsidRPr="001D1561">
        <w:rPr>
          <w:rFonts w:cs="Times New Roman"/>
          <w:color w:val="auto"/>
        </w:rPr>
        <w:t>о</w:t>
      </w:r>
      <w:r w:rsidRPr="001D1561">
        <w:rPr>
          <w:rFonts w:cs="Times New Roman"/>
          <w:color w:val="auto"/>
        </w:rPr>
        <w:t>вательным элементам.</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 xml:space="preserve">Участвовать </w:t>
      </w:r>
      <w:r w:rsidRPr="001D1561">
        <w:rPr>
          <w:rFonts w:cs="Times New Roman"/>
          <w:color w:val="auto"/>
        </w:rPr>
        <w:t>в несложных учебных проектах с использованием мат</w:t>
      </w:r>
      <w:r w:rsidRPr="001D1561">
        <w:rPr>
          <w:rFonts w:cs="Times New Roman"/>
          <w:color w:val="auto"/>
        </w:rPr>
        <w:t>е</w:t>
      </w:r>
      <w:r w:rsidRPr="001D1561">
        <w:rPr>
          <w:rFonts w:cs="Times New Roman"/>
          <w:color w:val="auto"/>
        </w:rPr>
        <w:t>риалов на немецком языке с применением ИКТ, соблюдая правила и</w:t>
      </w:r>
      <w:r w:rsidRPr="001D1561">
        <w:rPr>
          <w:rFonts w:cs="Times New Roman"/>
          <w:color w:val="auto"/>
        </w:rPr>
        <w:t>н</w:t>
      </w:r>
      <w:r w:rsidRPr="001D1561">
        <w:rPr>
          <w:rFonts w:cs="Times New Roman"/>
          <w:color w:val="auto"/>
        </w:rPr>
        <w:t xml:space="preserve">формационной безопасности при работе в сети Интернет.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 xml:space="preserve">Использовать </w:t>
      </w:r>
      <w:r w:rsidRPr="001D1561">
        <w:rPr>
          <w:rFonts w:cs="Times New Roman"/>
          <w:color w:val="auto"/>
        </w:rPr>
        <w:t>иноязычные словари и справочники, в том числе инфо</w:t>
      </w:r>
      <w:r w:rsidRPr="001D1561">
        <w:rPr>
          <w:rFonts w:cs="Times New Roman"/>
          <w:color w:val="auto"/>
        </w:rPr>
        <w:t>р</w:t>
      </w:r>
      <w:r w:rsidRPr="001D1561">
        <w:rPr>
          <w:rFonts w:cs="Times New Roman"/>
          <w:color w:val="auto"/>
        </w:rPr>
        <w:t>мационно-справочные системы в электронной форме.</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Достигать</w:t>
      </w:r>
      <w:r w:rsidRPr="001D1561">
        <w:rPr>
          <w:rFonts w:cs="Times New Roman"/>
          <w:color w:val="auto"/>
        </w:rPr>
        <w:t xml:space="preserve"> взаимопонимания в процессе устного и письменного общ</w:t>
      </w:r>
      <w:r w:rsidRPr="001D1561">
        <w:rPr>
          <w:rFonts w:cs="Times New Roman"/>
          <w:color w:val="auto"/>
        </w:rPr>
        <w:t>е</w:t>
      </w:r>
      <w:r w:rsidRPr="001D1561">
        <w:rPr>
          <w:rFonts w:cs="Times New Roman"/>
          <w:color w:val="auto"/>
        </w:rPr>
        <w:t>ния с носителями иностранного языка, с людьми другой культуры.</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Сравнивать</w:t>
      </w:r>
      <w:r w:rsidRPr="001D1561">
        <w:rPr>
          <w:rFonts w:cs="Times New Roman"/>
          <w:color w:val="auto"/>
        </w:rPr>
        <w:t xml:space="preserve"> (в том числе устанавливать основания для сравнения) об</w:t>
      </w:r>
      <w:r w:rsidRPr="001D1561">
        <w:rPr>
          <w:rFonts w:cs="Times New Roman"/>
          <w:color w:val="auto"/>
        </w:rPr>
        <w:t>ъ</w:t>
      </w:r>
      <w:r w:rsidRPr="001D1561">
        <w:rPr>
          <w:rFonts w:cs="Times New Roman"/>
          <w:color w:val="auto"/>
        </w:rPr>
        <w:t>екты, явления, процессы, их элементы и основные функции в рамках из</w:t>
      </w:r>
      <w:r w:rsidRPr="001D1561">
        <w:rPr>
          <w:rFonts w:cs="Times New Roman"/>
          <w:color w:val="auto"/>
        </w:rPr>
        <w:t>у</w:t>
      </w:r>
      <w:r w:rsidRPr="001D1561">
        <w:rPr>
          <w:rFonts w:cs="Times New Roman"/>
          <w:color w:val="auto"/>
        </w:rPr>
        <w:t>ченной тематики.</w:t>
      </w:r>
    </w:p>
    <w:p w:rsidR="00416B7C" w:rsidRPr="001D1561" w:rsidRDefault="00416B7C" w:rsidP="0043195E">
      <w:pPr>
        <w:pStyle w:val="22"/>
        <w:spacing w:before="397" w:after="142" w:line="240" w:lineRule="auto"/>
        <w:rPr>
          <w:rStyle w:val="aa"/>
          <w:rFonts w:cs="Times New Roman"/>
          <w:b/>
          <w:bCs/>
          <w:color w:val="auto"/>
          <w:sz w:val="20"/>
          <w:szCs w:val="20"/>
        </w:rPr>
      </w:pPr>
      <w:r w:rsidRPr="001D1561">
        <w:rPr>
          <w:rStyle w:val="aa"/>
          <w:rFonts w:cs="Times New Roman"/>
          <w:b/>
          <w:bCs/>
          <w:color w:val="auto"/>
          <w:sz w:val="20"/>
          <w:szCs w:val="20"/>
        </w:rPr>
        <w:t xml:space="preserve">8 класс </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Коммуникативные умения</w:t>
      </w:r>
    </w:p>
    <w:p w:rsidR="00416B7C" w:rsidRPr="001D1561" w:rsidRDefault="00416B7C" w:rsidP="0043195E">
      <w:pPr>
        <w:pStyle w:val="a9"/>
        <w:spacing w:line="240" w:lineRule="auto"/>
        <w:rPr>
          <w:rFonts w:cs="Times New Roman"/>
          <w:color w:val="auto"/>
        </w:rPr>
      </w:pPr>
      <w:r w:rsidRPr="001D1561">
        <w:rPr>
          <w:rStyle w:val="ac"/>
          <w:rFonts w:cs="Times New Roman"/>
          <w:color w:val="auto"/>
        </w:rPr>
        <w:t>Говорение</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вести разные виды диалогов</w:t>
      </w:r>
      <w:r w:rsidRPr="001D1561">
        <w:rPr>
          <w:rFonts w:cs="Times New Roman"/>
          <w:color w:val="auto"/>
        </w:rPr>
        <w:t xml:space="preserve"> (диалог этикетного характера, ди</w:t>
      </w:r>
      <w:r w:rsidRPr="001D1561">
        <w:rPr>
          <w:rFonts w:cs="Times New Roman"/>
          <w:color w:val="auto"/>
        </w:rPr>
        <w:t>а</w:t>
      </w:r>
      <w:r w:rsidRPr="001D1561">
        <w:rPr>
          <w:rFonts w:cs="Times New Roman"/>
          <w:color w:val="auto"/>
        </w:rPr>
        <w:t>лог-побуждение к действию, диалог-расспрос; комбинированный диалог, включающий различные виды диалогов) в рамках тематического соде</w:t>
      </w:r>
      <w:r w:rsidRPr="001D1561">
        <w:rPr>
          <w:rFonts w:cs="Times New Roman"/>
          <w:color w:val="auto"/>
        </w:rPr>
        <w:t>р</w:t>
      </w:r>
      <w:r w:rsidRPr="001D1561">
        <w:rPr>
          <w:rFonts w:cs="Times New Roman"/>
          <w:color w:val="auto"/>
        </w:rPr>
        <w:t>жания речи</w:t>
      </w:r>
      <w:r w:rsidRPr="001D1561">
        <w:rPr>
          <w:rFonts w:cs="Times New Roman"/>
          <w:color w:val="auto"/>
          <w:position w:val="6"/>
          <w:vertAlign w:val="superscript"/>
        </w:rPr>
        <w:footnoteReference w:id="6"/>
      </w:r>
      <w:r w:rsidRPr="001D1561">
        <w:rPr>
          <w:rFonts w:cs="Times New Roman"/>
          <w:color w:val="auto"/>
        </w:rPr>
        <w:t xml:space="preserve"> для 8 класса в стандартных ситуациях неофициального о</w:t>
      </w:r>
      <w:r w:rsidRPr="001D1561">
        <w:rPr>
          <w:rFonts w:cs="Times New Roman"/>
          <w:color w:val="auto"/>
        </w:rPr>
        <w:t>б</w:t>
      </w:r>
      <w:r w:rsidRPr="001D1561">
        <w:rPr>
          <w:rFonts w:cs="Times New Roman"/>
          <w:color w:val="auto"/>
        </w:rPr>
        <w:t xml:space="preserve">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создавать разные виды монологических высказываний</w:t>
      </w:r>
      <w:r w:rsidRPr="001D1561">
        <w:rPr>
          <w:rFonts w:cs="Times New Roman"/>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1D1561">
        <w:rPr>
          <w:rStyle w:val="ab"/>
          <w:rFonts w:cs="Times New Roman"/>
          <w:color w:val="auto"/>
        </w:rPr>
        <w:t>выражать и кратко аргументировать</w:t>
      </w:r>
      <w:r w:rsidRPr="001D1561">
        <w:rPr>
          <w:rFonts w:cs="Times New Roman"/>
          <w:color w:val="auto"/>
        </w:rPr>
        <w:t xml:space="preserve"> своё мнение, </w:t>
      </w:r>
      <w:r w:rsidRPr="001D1561">
        <w:rPr>
          <w:rStyle w:val="ab"/>
          <w:rFonts w:cs="Times New Roman"/>
          <w:color w:val="auto"/>
        </w:rPr>
        <w:t>излагать</w:t>
      </w:r>
      <w:r w:rsidRPr="001D1561">
        <w:rPr>
          <w:rFonts w:cs="Times New Roman"/>
          <w:color w:val="auto"/>
        </w:rPr>
        <w:t xml:space="preserve"> основное содержание прочита</w:t>
      </w:r>
      <w:r w:rsidRPr="001D1561">
        <w:rPr>
          <w:rFonts w:cs="Times New Roman"/>
          <w:color w:val="auto"/>
        </w:rPr>
        <w:t>н</w:t>
      </w:r>
      <w:r w:rsidRPr="001D1561">
        <w:rPr>
          <w:rFonts w:cs="Times New Roman"/>
          <w:color w:val="auto"/>
        </w:rPr>
        <w:t xml:space="preserve">ного/прослушанного текста с вербальными и/или зрительными опорами (объём — 9—10 фраз); </w:t>
      </w:r>
      <w:r w:rsidRPr="001D1561">
        <w:rPr>
          <w:rStyle w:val="ab"/>
          <w:rFonts w:cs="Times New Roman"/>
          <w:color w:val="auto"/>
        </w:rPr>
        <w:t xml:space="preserve">излагать </w:t>
      </w:r>
      <w:r w:rsidRPr="001D1561">
        <w:rPr>
          <w:rFonts w:cs="Times New Roman"/>
          <w:color w:val="auto"/>
        </w:rPr>
        <w:t>результаты выполненной проектной р</w:t>
      </w:r>
      <w:r w:rsidRPr="001D1561">
        <w:rPr>
          <w:rFonts w:cs="Times New Roman"/>
          <w:color w:val="auto"/>
        </w:rPr>
        <w:t>а</w:t>
      </w:r>
      <w:r w:rsidRPr="001D1561">
        <w:rPr>
          <w:rFonts w:cs="Times New Roman"/>
          <w:color w:val="auto"/>
        </w:rPr>
        <w:t>боты (объём — 9—10 фраз);</w:t>
      </w:r>
    </w:p>
    <w:p w:rsidR="00416B7C" w:rsidRPr="001D1561" w:rsidRDefault="00416B7C" w:rsidP="0043195E">
      <w:pPr>
        <w:pStyle w:val="a9"/>
        <w:spacing w:line="240" w:lineRule="auto"/>
        <w:rPr>
          <w:rFonts w:cs="Times New Roman"/>
          <w:color w:val="auto"/>
        </w:rPr>
      </w:pPr>
      <w:r w:rsidRPr="001D1561">
        <w:rPr>
          <w:rStyle w:val="ac"/>
          <w:rFonts w:cs="Times New Roman"/>
          <w:color w:val="auto"/>
        </w:rPr>
        <w:lastRenderedPageBreak/>
        <w:t>Аудирование</w:t>
      </w:r>
    </w:p>
    <w:p w:rsidR="00416B7C" w:rsidRPr="001D1561" w:rsidRDefault="00416B7C" w:rsidP="0043195E">
      <w:pPr>
        <w:pStyle w:val="a9"/>
        <w:spacing w:line="240" w:lineRule="auto"/>
        <w:rPr>
          <w:rFonts w:cs="Times New Roman"/>
          <w:color w:val="auto"/>
          <w:spacing w:val="3"/>
        </w:rPr>
      </w:pPr>
      <w:r w:rsidRPr="001D1561">
        <w:rPr>
          <w:rStyle w:val="ab"/>
          <w:rFonts w:cs="Times New Roman"/>
          <w:color w:val="auto"/>
          <w:spacing w:val="3"/>
        </w:rPr>
        <w:t>воспринимать на слух и понимать</w:t>
      </w:r>
      <w:r w:rsidRPr="001D1561">
        <w:rPr>
          <w:rFonts w:cs="Times New Roman"/>
          <w:color w:val="auto"/>
          <w:spacing w:val="3"/>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w:t>
      </w:r>
      <w:r w:rsidRPr="001D1561">
        <w:rPr>
          <w:rFonts w:cs="Times New Roman"/>
          <w:color w:val="auto"/>
          <w:spacing w:val="3"/>
        </w:rPr>
        <w:t>н</w:t>
      </w:r>
      <w:r w:rsidRPr="001D1561">
        <w:rPr>
          <w:rFonts w:cs="Times New Roman"/>
          <w:color w:val="auto"/>
          <w:spacing w:val="3"/>
        </w:rPr>
        <w:t>формации (время звучания текста/текстов для аудирования — до 2 минут);</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Смысловое чтение</w:t>
      </w:r>
    </w:p>
    <w:p w:rsidR="00416B7C" w:rsidRPr="001D1561" w:rsidRDefault="00416B7C" w:rsidP="0043195E">
      <w:pPr>
        <w:pStyle w:val="a9"/>
        <w:spacing w:line="240" w:lineRule="auto"/>
        <w:rPr>
          <w:rFonts w:cs="Times New Roman"/>
          <w:color w:val="auto"/>
          <w:spacing w:val="1"/>
        </w:rPr>
      </w:pPr>
      <w:r w:rsidRPr="001D1561">
        <w:rPr>
          <w:rStyle w:val="ab"/>
          <w:rFonts w:cs="Times New Roman"/>
          <w:color w:val="auto"/>
          <w:spacing w:val="1"/>
        </w:rPr>
        <w:t>читать про себя и понимать</w:t>
      </w:r>
      <w:r w:rsidRPr="001D1561">
        <w:rPr>
          <w:rFonts w:cs="Times New Roman"/>
          <w:color w:val="auto"/>
          <w:spacing w:val="1"/>
        </w:rPr>
        <w:t xml:space="preserve"> несложные аутентичные тексты, соде</w:t>
      </w:r>
      <w:r w:rsidRPr="001D1561">
        <w:rPr>
          <w:rFonts w:cs="Times New Roman"/>
          <w:color w:val="auto"/>
          <w:spacing w:val="1"/>
        </w:rPr>
        <w:t>р</w:t>
      </w:r>
      <w:r w:rsidRPr="001D1561">
        <w:rPr>
          <w:rFonts w:cs="Times New Roman"/>
          <w:color w:val="auto"/>
          <w:spacing w:val="1"/>
        </w:rPr>
        <w:t>жащие отдельные неизученные языковые явления, с различной глубиной проникновения в их содержание в зависимости от поставленной комм</w:t>
      </w:r>
      <w:r w:rsidRPr="001D1561">
        <w:rPr>
          <w:rFonts w:cs="Times New Roman"/>
          <w:color w:val="auto"/>
          <w:spacing w:val="1"/>
        </w:rPr>
        <w:t>у</w:t>
      </w:r>
      <w:r w:rsidRPr="001D1561">
        <w:rPr>
          <w:rFonts w:cs="Times New Roman"/>
          <w:color w:val="auto"/>
          <w:spacing w:val="1"/>
        </w:rPr>
        <w:t>никативной задачи: с пониманием основного содержания, с пониманием нужной/интересующей/запрашиваемой информации, с полным поним</w:t>
      </w:r>
      <w:r w:rsidRPr="001D1561">
        <w:rPr>
          <w:rFonts w:cs="Times New Roman"/>
          <w:color w:val="auto"/>
          <w:spacing w:val="1"/>
        </w:rPr>
        <w:t>а</w:t>
      </w:r>
      <w:r w:rsidRPr="001D1561">
        <w:rPr>
          <w:rFonts w:cs="Times New Roman"/>
          <w:color w:val="auto"/>
          <w:spacing w:val="1"/>
        </w:rPr>
        <w:t xml:space="preserve">нием содержания (объём текста/текстов для чтения — 350—500 слов); </w:t>
      </w:r>
      <w:r w:rsidRPr="001D1561">
        <w:rPr>
          <w:rStyle w:val="ab"/>
          <w:rFonts w:cs="Times New Roman"/>
          <w:color w:val="auto"/>
          <w:spacing w:val="1"/>
        </w:rPr>
        <w:t>читать несплошные тексты</w:t>
      </w:r>
      <w:r w:rsidRPr="001D1561">
        <w:rPr>
          <w:rFonts w:cs="Times New Roman"/>
          <w:color w:val="auto"/>
          <w:spacing w:val="1"/>
        </w:rPr>
        <w:t xml:space="preserve"> (таблицы, диаграммы) и </w:t>
      </w:r>
      <w:r w:rsidRPr="001D1561">
        <w:rPr>
          <w:rStyle w:val="ab"/>
          <w:rFonts w:cs="Times New Roman"/>
          <w:color w:val="auto"/>
          <w:spacing w:val="1"/>
        </w:rPr>
        <w:t>понимать</w:t>
      </w:r>
      <w:r w:rsidRPr="001D1561">
        <w:rPr>
          <w:rFonts w:cs="Times New Roman"/>
          <w:color w:val="auto"/>
          <w:spacing w:val="1"/>
        </w:rPr>
        <w:t xml:space="preserve"> пре</w:t>
      </w:r>
      <w:r w:rsidRPr="001D1561">
        <w:rPr>
          <w:rFonts w:cs="Times New Roman"/>
          <w:color w:val="auto"/>
          <w:spacing w:val="1"/>
        </w:rPr>
        <w:t>д</w:t>
      </w:r>
      <w:r w:rsidRPr="001D1561">
        <w:rPr>
          <w:rFonts w:cs="Times New Roman"/>
          <w:color w:val="auto"/>
          <w:spacing w:val="1"/>
        </w:rPr>
        <w:t>ставленную в них информацию;</w:t>
      </w:r>
    </w:p>
    <w:p w:rsidR="00416B7C" w:rsidRPr="001D1561" w:rsidRDefault="00416B7C" w:rsidP="0043195E">
      <w:pPr>
        <w:pStyle w:val="a9"/>
        <w:spacing w:line="240" w:lineRule="auto"/>
        <w:rPr>
          <w:rFonts w:cs="Times New Roman"/>
          <w:color w:val="auto"/>
        </w:rPr>
      </w:pPr>
      <w:r w:rsidRPr="001D1561">
        <w:rPr>
          <w:rStyle w:val="ac"/>
          <w:rFonts w:cs="Times New Roman"/>
          <w:color w:val="auto"/>
        </w:rPr>
        <w:t>Письменная речь</w:t>
      </w:r>
    </w:p>
    <w:p w:rsidR="00416B7C" w:rsidRPr="001D1561" w:rsidRDefault="00416B7C" w:rsidP="0043195E">
      <w:pPr>
        <w:pStyle w:val="a9"/>
        <w:spacing w:line="240" w:lineRule="auto"/>
        <w:rPr>
          <w:rFonts w:cs="Times New Roman"/>
          <w:color w:val="auto"/>
          <w:spacing w:val="1"/>
        </w:rPr>
      </w:pPr>
      <w:r w:rsidRPr="001D1561">
        <w:rPr>
          <w:rStyle w:val="ab"/>
          <w:rFonts w:cs="Times New Roman"/>
          <w:color w:val="auto"/>
          <w:spacing w:val="1"/>
        </w:rPr>
        <w:t>заполнять</w:t>
      </w:r>
      <w:r w:rsidRPr="001D1561">
        <w:rPr>
          <w:rFonts w:cs="Times New Roman"/>
          <w:color w:val="auto"/>
          <w:spacing w:val="1"/>
        </w:rPr>
        <w:t xml:space="preserve"> анкеты и формуляры, сообщая о себе основные сведения, в соответствии с нормами, принятыми в стране/странах изучаемого языка; </w:t>
      </w:r>
      <w:r w:rsidRPr="001D1561">
        <w:rPr>
          <w:rStyle w:val="ab"/>
          <w:rFonts w:cs="Times New Roman"/>
          <w:color w:val="auto"/>
          <w:spacing w:val="1"/>
        </w:rPr>
        <w:t>писать</w:t>
      </w:r>
      <w:r w:rsidRPr="001D1561">
        <w:rPr>
          <w:rFonts w:cs="Times New Roman"/>
          <w:color w:val="auto"/>
          <w:spacing w:val="1"/>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1D1561">
        <w:rPr>
          <w:rStyle w:val="ab"/>
          <w:rFonts w:cs="Times New Roman"/>
          <w:color w:val="auto"/>
          <w:spacing w:val="1"/>
        </w:rPr>
        <w:t>создавать</w:t>
      </w:r>
      <w:r w:rsidRPr="001D1561">
        <w:rPr>
          <w:rFonts w:cs="Times New Roman"/>
          <w:color w:val="auto"/>
          <w:spacing w:val="1"/>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 xml:space="preserve">Языковые знания и умения </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Фонетическая сторона речи</w:t>
      </w:r>
    </w:p>
    <w:p w:rsidR="00416B7C" w:rsidRPr="001D1561" w:rsidRDefault="00416B7C" w:rsidP="0043195E">
      <w:pPr>
        <w:pStyle w:val="a9"/>
        <w:spacing w:line="240" w:lineRule="auto"/>
        <w:rPr>
          <w:rFonts w:cs="Times New Roman"/>
          <w:color w:val="auto"/>
        </w:rPr>
      </w:pPr>
      <w:r w:rsidRPr="001D1561">
        <w:rPr>
          <w:rFonts w:cs="Times New Roman"/>
          <w:color w:val="auto"/>
        </w:rPr>
        <w:t>различать на слух и адекватно, без ошибок, ведущих к сбою коммун</w:t>
      </w:r>
      <w:r w:rsidRPr="001D1561">
        <w:rPr>
          <w:rFonts w:cs="Times New Roman"/>
          <w:color w:val="auto"/>
        </w:rPr>
        <w:t>и</w:t>
      </w:r>
      <w:r w:rsidRPr="001D1561">
        <w:rPr>
          <w:rFonts w:cs="Times New Roman"/>
          <w:color w:val="auto"/>
        </w:rPr>
        <w:t>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w:t>
      </w:r>
      <w:r w:rsidRPr="001D1561">
        <w:rPr>
          <w:rFonts w:cs="Times New Roman"/>
          <w:color w:val="auto"/>
        </w:rPr>
        <w:t>и</w:t>
      </w:r>
      <w:r w:rsidRPr="001D1561">
        <w:rPr>
          <w:rFonts w:cs="Times New Roman"/>
          <w:color w:val="auto"/>
        </w:rPr>
        <w:t>мание текста; читать новые слова согласно основным правилам чтения.</w:t>
      </w:r>
    </w:p>
    <w:p w:rsidR="00416B7C" w:rsidRPr="001D1561" w:rsidRDefault="00416B7C" w:rsidP="0043195E">
      <w:pPr>
        <w:pStyle w:val="a9"/>
        <w:spacing w:line="240" w:lineRule="auto"/>
        <w:rPr>
          <w:rFonts w:cs="Times New Roman"/>
          <w:color w:val="auto"/>
        </w:rPr>
      </w:pPr>
      <w:r w:rsidRPr="001D1561">
        <w:rPr>
          <w:rStyle w:val="ac"/>
          <w:rFonts w:cs="Times New Roman"/>
          <w:color w:val="auto"/>
        </w:rPr>
        <w:t>Графика, орфография и пунктуация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правильно </w:t>
      </w:r>
      <w:r w:rsidRPr="001D1561">
        <w:rPr>
          <w:rStyle w:val="ab"/>
          <w:rFonts w:cs="Times New Roman"/>
          <w:color w:val="auto"/>
        </w:rPr>
        <w:t>писать</w:t>
      </w:r>
      <w:r w:rsidRPr="001D1561">
        <w:rPr>
          <w:rFonts w:cs="Times New Roman"/>
          <w:color w:val="auto"/>
        </w:rPr>
        <w:t xml:space="preserve"> изученные слова;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использовать</w:t>
      </w:r>
      <w:r w:rsidRPr="001D1561">
        <w:rPr>
          <w:rFonts w:cs="Times New Roman"/>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416B7C" w:rsidRPr="001D1561" w:rsidRDefault="00416B7C" w:rsidP="0043195E">
      <w:pPr>
        <w:pStyle w:val="a9"/>
        <w:spacing w:line="240" w:lineRule="auto"/>
        <w:rPr>
          <w:rFonts w:cs="Times New Roman"/>
          <w:color w:val="auto"/>
        </w:rPr>
      </w:pPr>
      <w:r w:rsidRPr="001D1561">
        <w:rPr>
          <w:rStyle w:val="ac"/>
          <w:rFonts w:cs="Times New Roman"/>
          <w:color w:val="auto"/>
        </w:rPr>
        <w:t>Лексическая сторона речи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w:t>
      </w:r>
      <w:r w:rsidRPr="001D1561">
        <w:rPr>
          <w:rFonts w:cs="Times New Roman"/>
          <w:color w:val="auto"/>
        </w:rPr>
        <w:t xml:space="preserve"> в звучащем и письменном тексте 1250 лексических ед</w:t>
      </w:r>
      <w:r w:rsidRPr="001D1561">
        <w:rPr>
          <w:rFonts w:cs="Times New Roman"/>
          <w:color w:val="auto"/>
        </w:rPr>
        <w:t>и</w:t>
      </w:r>
      <w:r w:rsidRPr="001D1561">
        <w:rPr>
          <w:rFonts w:cs="Times New Roman"/>
          <w:color w:val="auto"/>
        </w:rPr>
        <w:t xml:space="preserve">ниц (слов, словосочетаний, речевых клише) и правильно </w:t>
      </w:r>
      <w:r w:rsidRPr="001D1561">
        <w:rPr>
          <w:rStyle w:val="ab"/>
          <w:rFonts w:cs="Times New Roman"/>
          <w:color w:val="auto"/>
        </w:rPr>
        <w:t>употреблять</w:t>
      </w:r>
      <w:r w:rsidRPr="001D1561">
        <w:rPr>
          <w:rFonts w:cs="Times New Roman"/>
          <w:color w:val="auto"/>
        </w:rPr>
        <w:t xml:space="preserve"> в устной и письменной речи 1050 лексических единиц обслуживающих с</w:t>
      </w:r>
      <w:r w:rsidRPr="001D1561">
        <w:rPr>
          <w:rFonts w:cs="Times New Roman"/>
          <w:color w:val="auto"/>
        </w:rPr>
        <w:t>и</w:t>
      </w:r>
      <w:r w:rsidRPr="001D1561">
        <w:rPr>
          <w:rFonts w:cs="Times New Roman"/>
          <w:color w:val="auto"/>
        </w:rPr>
        <w:lastRenderedPageBreak/>
        <w:t>туации общения в рамках тематического содержания, с соблюдением с</w:t>
      </w:r>
      <w:r w:rsidRPr="001D1561">
        <w:rPr>
          <w:rFonts w:cs="Times New Roman"/>
          <w:color w:val="auto"/>
        </w:rPr>
        <w:t>у</w:t>
      </w:r>
      <w:r w:rsidRPr="001D1561">
        <w:rPr>
          <w:rFonts w:cs="Times New Roman"/>
          <w:color w:val="auto"/>
        </w:rPr>
        <w:t>ществующих норм лексической сочетаемости;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 и употреблять</w:t>
      </w:r>
      <w:r w:rsidRPr="001D1561">
        <w:rPr>
          <w:rFonts w:cs="Times New Roman"/>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1D1561">
        <w:rPr>
          <w:rStyle w:val="ab"/>
          <w:rFonts w:cs="Times New Roman"/>
          <w:color w:val="auto"/>
        </w:rPr>
        <w:t>-ik</w:t>
      </w:r>
      <w:r w:rsidRPr="001D1561">
        <w:rPr>
          <w:rFonts w:cs="Times New Roman"/>
          <w:color w:val="auto"/>
        </w:rPr>
        <w:t xml:space="preserve">; имена прилагательные при помощи суффикса </w:t>
      </w:r>
      <w:r w:rsidRPr="001D1561">
        <w:rPr>
          <w:rStyle w:val="ab"/>
          <w:rFonts w:cs="Times New Roman"/>
          <w:color w:val="auto"/>
        </w:rPr>
        <w:t>-los</w:t>
      </w:r>
      <w:r w:rsidRPr="001D1561">
        <w:rPr>
          <w:rFonts w:cs="Times New Roman"/>
          <w:color w:val="auto"/>
        </w:rPr>
        <w:t>; имена прилагательные путём соединения двух прилагательных (</w:t>
      </w:r>
      <w:r w:rsidRPr="001D1561">
        <w:rPr>
          <w:rStyle w:val="ab"/>
          <w:rFonts w:cs="Times New Roman"/>
          <w:color w:val="auto"/>
        </w:rPr>
        <w:t>dunkelblau</w:t>
      </w:r>
      <w:r w:rsidRPr="001D1561">
        <w:rPr>
          <w:rFonts w:cs="Times New Roman"/>
          <w:color w:val="auto"/>
        </w:rPr>
        <w:t>);</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 и употреблять</w:t>
      </w:r>
      <w:r w:rsidRPr="001D1561">
        <w:rPr>
          <w:rFonts w:cs="Times New Roman"/>
          <w:color w:val="auto"/>
        </w:rPr>
        <w:t xml:space="preserve"> в устной и письменной речи изученные многозначные слова, синонимы, антонимы, сокращения и аббревиатуры;</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 и употреблять</w:t>
      </w:r>
      <w:r w:rsidRPr="001D1561">
        <w:rPr>
          <w:rFonts w:cs="Times New Roman"/>
          <w:color w:val="auto"/>
        </w:rPr>
        <w:t xml:space="preserve"> в устной и письменной речи различные средства связи в тексте для обеспечения логичности и целостности высказывания.</w:t>
      </w:r>
    </w:p>
    <w:p w:rsidR="00416B7C" w:rsidRPr="001D1561" w:rsidRDefault="00416B7C" w:rsidP="0043195E">
      <w:pPr>
        <w:pStyle w:val="a9"/>
        <w:spacing w:line="240" w:lineRule="auto"/>
        <w:rPr>
          <w:rFonts w:cs="Times New Roman"/>
          <w:color w:val="auto"/>
        </w:rPr>
      </w:pPr>
      <w:r w:rsidRPr="001D1561">
        <w:rPr>
          <w:rStyle w:val="ac"/>
          <w:rFonts w:cs="Times New Roman"/>
          <w:color w:val="auto"/>
        </w:rPr>
        <w:t>Грамматическая сторона речи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знать и понимать</w:t>
      </w:r>
      <w:r w:rsidRPr="001D1561">
        <w:rPr>
          <w:rFonts w:cs="Times New Roman"/>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w:t>
      </w:r>
      <w:r w:rsidRPr="001D1561">
        <w:rPr>
          <w:rFonts w:cs="Times New Roman"/>
          <w:color w:val="auto"/>
        </w:rPr>
        <w:t xml:space="preserve"> в письменном и звучащем тексте и </w:t>
      </w:r>
      <w:r w:rsidRPr="001D1561">
        <w:rPr>
          <w:rStyle w:val="ab"/>
          <w:rFonts w:cs="Times New Roman"/>
          <w:color w:val="auto"/>
        </w:rPr>
        <w:t>употреблять</w:t>
      </w:r>
      <w:r w:rsidRPr="001D1561">
        <w:rPr>
          <w:rFonts w:cs="Times New Roman"/>
          <w:color w:val="auto"/>
        </w:rPr>
        <w:t>в устной и письменной речи:</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сложноподчинённые предложения времени с союзами </w:t>
      </w:r>
      <w:r w:rsidRPr="001D1561">
        <w:rPr>
          <w:rStyle w:val="ab"/>
          <w:rFonts w:cs="Times New Roman"/>
          <w:color w:val="auto"/>
        </w:rPr>
        <w:t>wenn</w:t>
      </w:r>
      <w:r w:rsidRPr="001D1561">
        <w:rPr>
          <w:rFonts w:cs="Times New Roman"/>
          <w:color w:val="auto"/>
        </w:rPr>
        <w:t xml:space="preserve">, </w:t>
      </w:r>
      <w:r w:rsidRPr="001D1561">
        <w:rPr>
          <w:rStyle w:val="ab"/>
          <w:rFonts w:cs="Times New Roman"/>
          <w:color w:val="auto"/>
        </w:rPr>
        <w:t>als</w:t>
      </w:r>
      <w:r w:rsidRPr="001D1561">
        <w:rPr>
          <w:rFonts w:cs="Times New Roman"/>
          <w:color w:val="auto"/>
        </w:rPr>
        <w:t>;</w:t>
      </w:r>
    </w:p>
    <w:p w:rsidR="00416B7C" w:rsidRPr="001D1561" w:rsidRDefault="00416B7C" w:rsidP="0043195E">
      <w:pPr>
        <w:pStyle w:val="list-bullet"/>
        <w:spacing w:line="240" w:lineRule="auto"/>
        <w:rPr>
          <w:rFonts w:cs="Times New Roman"/>
          <w:color w:val="auto"/>
        </w:rPr>
      </w:pPr>
      <w:r w:rsidRPr="001D1561">
        <w:rPr>
          <w:rFonts w:cs="Times New Roman"/>
          <w:color w:val="auto"/>
        </w:rPr>
        <w:t>глаголы в видовременных формах страдательного залога (Präsens, Prästeritum);</w:t>
      </w:r>
    </w:p>
    <w:p w:rsidR="00416B7C" w:rsidRPr="001D1561" w:rsidRDefault="00416B7C" w:rsidP="0043195E">
      <w:pPr>
        <w:pStyle w:val="list-bullet"/>
        <w:spacing w:line="240" w:lineRule="auto"/>
        <w:rPr>
          <w:rFonts w:cs="Times New Roman"/>
          <w:color w:val="auto"/>
        </w:rPr>
      </w:pPr>
      <w:r w:rsidRPr="001D1561">
        <w:rPr>
          <w:rFonts w:cs="Times New Roman"/>
          <w:color w:val="auto"/>
        </w:rPr>
        <w:t>наиболее распространённые глаголы с управлением и местоимённые наречия;</w:t>
      </w:r>
    </w:p>
    <w:p w:rsidR="00416B7C" w:rsidRPr="001D1561" w:rsidRDefault="00416B7C" w:rsidP="0043195E">
      <w:pPr>
        <w:pStyle w:val="list-bullet"/>
        <w:spacing w:line="240" w:lineRule="auto"/>
        <w:rPr>
          <w:rFonts w:cs="Times New Roman"/>
          <w:color w:val="auto"/>
        </w:rPr>
      </w:pPr>
      <w:r w:rsidRPr="001D1561">
        <w:rPr>
          <w:rFonts w:cs="Times New Roman"/>
          <w:color w:val="auto"/>
        </w:rPr>
        <w:t>склонение прилагательных;</w:t>
      </w:r>
    </w:p>
    <w:p w:rsidR="00416B7C" w:rsidRPr="001D1561" w:rsidRDefault="00416B7C" w:rsidP="0043195E">
      <w:pPr>
        <w:pStyle w:val="list-bullet"/>
        <w:spacing w:line="240" w:lineRule="auto"/>
        <w:rPr>
          <w:rFonts w:cs="Times New Roman"/>
          <w:color w:val="auto"/>
        </w:rPr>
      </w:pPr>
      <w:r w:rsidRPr="001D1561">
        <w:rPr>
          <w:rFonts w:cs="Times New Roman"/>
          <w:color w:val="auto"/>
        </w:rPr>
        <w:t>предлоги, используемые с дательным падежом;</w:t>
      </w:r>
    </w:p>
    <w:p w:rsidR="00416B7C" w:rsidRPr="001D1561" w:rsidRDefault="00416B7C" w:rsidP="0043195E">
      <w:pPr>
        <w:pStyle w:val="list-bullet"/>
        <w:spacing w:line="240" w:lineRule="auto"/>
        <w:rPr>
          <w:rFonts w:cs="Times New Roman"/>
          <w:color w:val="auto"/>
        </w:rPr>
      </w:pPr>
      <w:r w:rsidRPr="001D1561">
        <w:rPr>
          <w:rFonts w:cs="Times New Roman"/>
          <w:color w:val="auto"/>
        </w:rPr>
        <w:t>предлоги, используемые с винительным падежом.</w:t>
      </w:r>
    </w:p>
    <w:p w:rsidR="00416B7C" w:rsidRPr="001D1561" w:rsidRDefault="00416B7C" w:rsidP="0043195E">
      <w:pPr>
        <w:pStyle w:val="a9"/>
        <w:spacing w:line="240" w:lineRule="auto"/>
        <w:rPr>
          <w:rStyle w:val="aa"/>
          <w:rFonts w:cs="Times New Roman"/>
          <w:color w:val="auto"/>
        </w:rPr>
      </w:pPr>
    </w:p>
    <w:p w:rsidR="00416B7C" w:rsidRPr="001D1561" w:rsidRDefault="00416B7C" w:rsidP="0043195E">
      <w:pPr>
        <w:pStyle w:val="a9"/>
        <w:spacing w:line="240" w:lineRule="auto"/>
        <w:rPr>
          <w:rFonts w:cs="Times New Roman"/>
          <w:color w:val="auto"/>
        </w:rPr>
      </w:pPr>
      <w:r w:rsidRPr="001D1561">
        <w:rPr>
          <w:rStyle w:val="aa"/>
          <w:rFonts w:cs="Times New Roman"/>
          <w:color w:val="auto"/>
        </w:rPr>
        <w:t>Социокультурные знания</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осуществлять</w:t>
      </w:r>
      <w:r w:rsidRPr="001D1561">
        <w:rPr>
          <w:rFonts w:cs="Times New Roman"/>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кратко представлять</w:t>
      </w:r>
      <w:r w:rsidRPr="001D1561">
        <w:rPr>
          <w:rFonts w:cs="Times New Roman"/>
          <w:color w:val="auto"/>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 xml:space="preserve">оказывать </w:t>
      </w:r>
      <w:r w:rsidRPr="001D1561">
        <w:rPr>
          <w:rFonts w:cs="Times New Roman"/>
          <w:color w:val="auto"/>
        </w:rPr>
        <w:t>помощь зарубежным гостям в ситуациях повседневного общения (</w:t>
      </w:r>
      <w:r w:rsidRPr="001D1561">
        <w:rPr>
          <w:rStyle w:val="ab"/>
          <w:rFonts w:cs="Times New Roman"/>
          <w:color w:val="auto"/>
        </w:rPr>
        <w:t xml:space="preserve">объяснить </w:t>
      </w:r>
      <w:r w:rsidRPr="001D1561">
        <w:rPr>
          <w:rFonts w:cs="Times New Roman"/>
          <w:color w:val="auto"/>
        </w:rPr>
        <w:t xml:space="preserve">местонахождение объекта, </w:t>
      </w:r>
      <w:r w:rsidRPr="001D1561">
        <w:rPr>
          <w:rStyle w:val="ab"/>
          <w:rFonts w:cs="Times New Roman"/>
          <w:color w:val="auto"/>
        </w:rPr>
        <w:t>сообщить</w:t>
      </w:r>
      <w:r w:rsidRPr="001D1561">
        <w:rPr>
          <w:rFonts w:cs="Times New Roman"/>
          <w:color w:val="auto"/>
        </w:rPr>
        <w:t xml:space="preserve"> возможный маршрут и т. д.).</w:t>
      </w: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 xml:space="preserve">Компенсаторные умения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 xml:space="preserve">Использовать </w:t>
      </w:r>
      <w:r w:rsidRPr="001D1561">
        <w:rPr>
          <w:rFonts w:cs="Times New Roman"/>
          <w:color w:val="auto"/>
        </w:rPr>
        <w:t>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Владеть</w:t>
      </w:r>
      <w:r w:rsidRPr="001D1561">
        <w:rPr>
          <w:rFonts w:cs="Times New Roman"/>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 xml:space="preserve">Уметьрассматривать </w:t>
      </w:r>
      <w:r w:rsidRPr="001D1561">
        <w:rPr>
          <w:rFonts w:cs="Times New Roman"/>
          <w:color w:val="auto"/>
        </w:rPr>
        <w:t>несколько вариантов решения коммуникативной задачи в продуктивных видах речевой деятельности (говорении и письменной речи).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 xml:space="preserve">Участвовать </w:t>
      </w:r>
      <w:r w:rsidRPr="001D1561">
        <w:rPr>
          <w:rFonts w:cs="Times New Roman"/>
          <w:color w:val="auto"/>
        </w:rPr>
        <w:t>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Использовать</w:t>
      </w:r>
      <w:r w:rsidRPr="001D1561">
        <w:rPr>
          <w:rFonts w:cs="Times New Roman"/>
          <w:color w:val="auto"/>
        </w:rPr>
        <w:t xml:space="preserve"> иноязычные словари и справочники, в том числе информационно-справочные системы в электронной форме.</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Достигать</w:t>
      </w:r>
      <w:r w:rsidRPr="001D1561">
        <w:rPr>
          <w:rFonts w:cs="Times New Roman"/>
          <w:color w:val="auto"/>
        </w:rPr>
        <w:t xml:space="preserve"> взаимопонимания в процессе устного и письменного общения с носителями иностранного языка, людьми другой культуры.</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Сравнивать</w:t>
      </w:r>
      <w:r w:rsidRPr="001D1561">
        <w:rPr>
          <w:rFonts w:cs="Times New Roman"/>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1D1561" w:rsidRDefault="00416B7C" w:rsidP="0043195E">
      <w:pPr>
        <w:pStyle w:val="22"/>
        <w:spacing w:before="397" w:after="142" w:line="240" w:lineRule="auto"/>
        <w:rPr>
          <w:rStyle w:val="aa"/>
          <w:rFonts w:cs="Times New Roman"/>
          <w:b/>
          <w:bCs/>
          <w:color w:val="auto"/>
          <w:sz w:val="20"/>
          <w:szCs w:val="20"/>
        </w:rPr>
      </w:pPr>
      <w:r w:rsidRPr="001D1561">
        <w:rPr>
          <w:rStyle w:val="aa"/>
          <w:rFonts w:cs="Times New Roman"/>
          <w:b/>
          <w:bCs/>
          <w:color w:val="auto"/>
          <w:sz w:val="20"/>
          <w:szCs w:val="20"/>
        </w:rPr>
        <w:t xml:space="preserve">9 </w:t>
      </w:r>
      <w:r w:rsidRPr="001D1561">
        <w:rPr>
          <w:rStyle w:val="aa"/>
          <w:rFonts w:cs="Times New Roman"/>
          <w:b/>
          <w:bCs/>
          <w:caps w:val="0"/>
          <w:color w:val="auto"/>
          <w:sz w:val="20"/>
          <w:szCs w:val="20"/>
        </w:rPr>
        <w:t>класс</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Коммуникативные умения</w:t>
      </w:r>
    </w:p>
    <w:p w:rsidR="00416B7C" w:rsidRPr="001D1561" w:rsidRDefault="00416B7C" w:rsidP="0043195E">
      <w:pPr>
        <w:pStyle w:val="a9"/>
        <w:spacing w:line="240" w:lineRule="auto"/>
        <w:rPr>
          <w:rFonts w:cs="Times New Roman"/>
          <w:color w:val="auto"/>
        </w:rPr>
      </w:pPr>
      <w:r w:rsidRPr="001D1561">
        <w:rPr>
          <w:rStyle w:val="ac"/>
          <w:rFonts w:cs="Times New Roman"/>
          <w:color w:val="auto"/>
        </w:rPr>
        <w:t>Говорение</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вести</w:t>
      </w:r>
      <w:r w:rsidRPr="001D1561">
        <w:rPr>
          <w:rFonts w:cs="Times New Roman"/>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создавать</w:t>
      </w:r>
      <w:r w:rsidRPr="001D1561">
        <w:rPr>
          <w:rFonts w:cs="Times New Roman"/>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1D1561">
        <w:rPr>
          <w:rStyle w:val="ab"/>
          <w:rFonts w:cs="Times New Roman"/>
          <w:color w:val="auto"/>
        </w:rPr>
        <w:t xml:space="preserve">излагать </w:t>
      </w:r>
      <w:r w:rsidRPr="001D1561">
        <w:rPr>
          <w:rFonts w:cs="Times New Roman"/>
          <w:color w:val="auto"/>
        </w:rPr>
        <w:t xml:space="preserve">основное содержание прочитанного/прослушанного текста со зрительными и/или вербальными опорами (объём — 10—12 фраз); </w:t>
      </w:r>
      <w:r w:rsidRPr="001D1561">
        <w:rPr>
          <w:rStyle w:val="ab"/>
          <w:rFonts w:cs="Times New Roman"/>
          <w:color w:val="auto"/>
        </w:rPr>
        <w:t>излагать</w:t>
      </w:r>
      <w:r w:rsidRPr="001D1561">
        <w:rPr>
          <w:rFonts w:cs="Times New Roman"/>
          <w:color w:val="auto"/>
        </w:rPr>
        <w:t xml:space="preserve"> результаты выполненной проектной работы; (объём — 10—12 фраз); </w:t>
      </w:r>
    </w:p>
    <w:p w:rsidR="00416B7C" w:rsidRPr="001D1561" w:rsidRDefault="00416B7C" w:rsidP="0043195E">
      <w:pPr>
        <w:pStyle w:val="a9"/>
        <w:spacing w:line="240" w:lineRule="auto"/>
        <w:rPr>
          <w:rFonts w:cs="Times New Roman"/>
          <w:color w:val="auto"/>
        </w:rPr>
      </w:pPr>
      <w:r w:rsidRPr="001D1561">
        <w:rPr>
          <w:rStyle w:val="ac"/>
          <w:rFonts w:cs="Times New Roman"/>
          <w:color w:val="auto"/>
        </w:rPr>
        <w:t>Аудирование</w:t>
      </w:r>
    </w:p>
    <w:p w:rsidR="00416B7C" w:rsidRPr="001D1561" w:rsidRDefault="00416B7C" w:rsidP="0043195E">
      <w:pPr>
        <w:pStyle w:val="a9"/>
        <w:spacing w:line="240" w:lineRule="auto"/>
        <w:rPr>
          <w:rFonts w:cs="Times New Roman"/>
          <w:color w:val="auto"/>
          <w:spacing w:val="1"/>
        </w:rPr>
      </w:pPr>
      <w:r w:rsidRPr="001D1561">
        <w:rPr>
          <w:rStyle w:val="ab"/>
          <w:rFonts w:cs="Times New Roman"/>
          <w:color w:val="auto"/>
          <w:spacing w:val="1"/>
        </w:rPr>
        <w:t>воспринимать на слух и понимать</w:t>
      </w:r>
      <w:r w:rsidRPr="001D1561">
        <w:rPr>
          <w:rFonts w:cs="Times New Roman"/>
          <w:color w:val="auto"/>
          <w:spacing w:val="1"/>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Смысловое чтение</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 xml:space="preserve">читать про себя </w:t>
      </w:r>
      <w:r w:rsidRPr="001D1561">
        <w:rPr>
          <w:rFonts w:cs="Times New Roman"/>
          <w:color w:val="auto"/>
        </w:rPr>
        <w:t>и</w:t>
      </w:r>
      <w:r w:rsidRPr="001D1561">
        <w:rPr>
          <w:rStyle w:val="ab"/>
          <w:rFonts w:cs="Times New Roman"/>
          <w:color w:val="auto"/>
        </w:rPr>
        <w:t xml:space="preserve"> понимать</w:t>
      </w:r>
      <w:r w:rsidRPr="001D1561">
        <w:rPr>
          <w:rFonts w:cs="Times New Roman"/>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1D1561">
        <w:rPr>
          <w:rStyle w:val="ab"/>
          <w:rFonts w:cs="Times New Roman"/>
          <w:color w:val="auto"/>
        </w:rPr>
        <w:t>читать про себя несплошные тексты</w:t>
      </w:r>
      <w:r w:rsidRPr="001D1561">
        <w:rPr>
          <w:rFonts w:cs="Times New Roman"/>
          <w:color w:val="auto"/>
        </w:rPr>
        <w:t xml:space="preserve"> (таблицы, диаграммы) и </w:t>
      </w:r>
      <w:r w:rsidRPr="001D1561">
        <w:rPr>
          <w:rStyle w:val="ab"/>
          <w:rFonts w:cs="Times New Roman"/>
          <w:color w:val="auto"/>
        </w:rPr>
        <w:t>понимать</w:t>
      </w:r>
      <w:r w:rsidRPr="001D1561">
        <w:rPr>
          <w:rFonts w:cs="Times New Roman"/>
          <w:color w:val="auto"/>
        </w:rPr>
        <w:t xml:space="preserve"> представленную в них информацию;</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Письменная речь</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заполнять</w:t>
      </w:r>
      <w:r w:rsidRPr="001D1561">
        <w:rPr>
          <w:rFonts w:cs="Times New Roman"/>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1D1561">
        <w:rPr>
          <w:rStyle w:val="ab"/>
          <w:rFonts w:cs="Times New Roman"/>
          <w:color w:val="auto"/>
        </w:rPr>
        <w:t>писать</w:t>
      </w:r>
      <w:r w:rsidRPr="001D1561">
        <w:rPr>
          <w:rFonts w:cs="Times New Roman"/>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1D1561">
        <w:rPr>
          <w:rStyle w:val="ab"/>
          <w:rFonts w:cs="Times New Roman"/>
          <w:color w:val="auto"/>
        </w:rPr>
        <w:t>создавать</w:t>
      </w:r>
      <w:r w:rsidRPr="001D1561">
        <w:rPr>
          <w:rFonts w:cs="Times New Roman"/>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1D1561">
        <w:rPr>
          <w:rStyle w:val="ab"/>
          <w:rFonts w:cs="Times New Roman"/>
          <w:color w:val="auto"/>
        </w:rPr>
        <w:t>заполнять</w:t>
      </w:r>
      <w:r w:rsidRPr="001D1561">
        <w:rPr>
          <w:rFonts w:cs="Times New Roman"/>
          <w:color w:val="auto"/>
        </w:rPr>
        <w:t xml:space="preserve"> таблицу, кратко фиксируя содержание прочитанного/прослушанного текста; </w:t>
      </w:r>
      <w:r w:rsidRPr="001D1561">
        <w:rPr>
          <w:rStyle w:val="ab"/>
          <w:rFonts w:cs="Times New Roman"/>
          <w:color w:val="auto"/>
        </w:rPr>
        <w:t>письменно представлять</w:t>
      </w:r>
      <w:r w:rsidRPr="001D1561">
        <w:rPr>
          <w:rFonts w:cs="Times New Roman"/>
          <w:color w:val="auto"/>
        </w:rPr>
        <w:t xml:space="preserve"> результаты выполненной проектной работы (объём 100—120 слов);</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Языковые знания и умения</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Фонетическая сторона речи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различать на слух</w:t>
      </w:r>
      <w:r w:rsidRPr="001D1561">
        <w:rPr>
          <w:rFonts w:cs="Times New Roman"/>
          <w:color w:val="auto"/>
        </w:rPr>
        <w:t xml:space="preserve"> и адекватно, без ошибок, ведущих к сбою коммуникации, </w:t>
      </w:r>
      <w:r w:rsidRPr="001D1561">
        <w:rPr>
          <w:rStyle w:val="ab"/>
          <w:rFonts w:cs="Times New Roman"/>
          <w:color w:val="auto"/>
        </w:rPr>
        <w:t>произносить</w:t>
      </w:r>
      <w:r w:rsidRPr="001D1561">
        <w:rPr>
          <w:rFonts w:cs="Times New Roman"/>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1D1561">
        <w:rPr>
          <w:rStyle w:val="ab"/>
          <w:rFonts w:cs="Times New Roman"/>
          <w:color w:val="auto"/>
        </w:rPr>
        <w:t xml:space="preserve">владеть </w:t>
      </w:r>
      <w:r w:rsidRPr="001D1561">
        <w:rPr>
          <w:rFonts w:cs="Times New Roman"/>
          <w:color w:val="auto"/>
        </w:rPr>
        <w:t xml:space="preserve">правилами чтения и </w:t>
      </w:r>
      <w:r w:rsidRPr="001D1561">
        <w:rPr>
          <w:rStyle w:val="ab"/>
          <w:rFonts w:cs="Times New Roman"/>
          <w:color w:val="auto"/>
        </w:rPr>
        <w:t>выразительно читать вслух</w:t>
      </w:r>
      <w:r w:rsidRPr="001D1561">
        <w:rPr>
          <w:rFonts w:cs="Times New Roman"/>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1D1561">
        <w:rPr>
          <w:rStyle w:val="ab"/>
          <w:rFonts w:cs="Times New Roman"/>
          <w:color w:val="auto"/>
        </w:rPr>
        <w:t>читать</w:t>
      </w:r>
      <w:r w:rsidRPr="001D1561">
        <w:rPr>
          <w:rFonts w:cs="Times New Roman"/>
          <w:color w:val="auto"/>
        </w:rPr>
        <w:t xml:space="preserve"> новые слова согласно основным правилам чтения.</w:t>
      </w:r>
    </w:p>
    <w:p w:rsidR="00416B7C" w:rsidRPr="001D1561" w:rsidRDefault="00416B7C" w:rsidP="0043195E">
      <w:pPr>
        <w:pStyle w:val="a9"/>
        <w:spacing w:line="240" w:lineRule="auto"/>
        <w:rPr>
          <w:rFonts w:cs="Times New Roman"/>
          <w:color w:val="auto"/>
        </w:rPr>
      </w:pPr>
      <w:r w:rsidRPr="001D1561">
        <w:rPr>
          <w:rStyle w:val="ac"/>
          <w:rFonts w:cs="Times New Roman"/>
          <w:color w:val="auto"/>
        </w:rPr>
        <w:t>Графика, орфография и пунктуация</w:t>
      </w:r>
    </w:p>
    <w:p w:rsidR="00416B7C" w:rsidRPr="001D1561" w:rsidRDefault="00416B7C" w:rsidP="0043195E">
      <w:pPr>
        <w:pStyle w:val="a9"/>
        <w:spacing w:line="240" w:lineRule="auto"/>
        <w:rPr>
          <w:rFonts w:cs="Times New Roman"/>
          <w:color w:val="auto"/>
        </w:rPr>
      </w:pPr>
      <w:r w:rsidRPr="001D1561">
        <w:rPr>
          <w:rFonts w:cs="Times New Roman"/>
          <w:color w:val="auto"/>
        </w:rPr>
        <w:t>правильно писать изученные слова;</w:t>
      </w:r>
    </w:p>
    <w:p w:rsidR="00416B7C" w:rsidRPr="001D1561" w:rsidRDefault="00416B7C" w:rsidP="0043195E">
      <w:pPr>
        <w:pStyle w:val="a9"/>
        <w:spacing w:line="240" w:lineRule="auto"/>
        <w:rPr>
          <w:rFonts w:cs="Times New Roman"/>
          <w:color w:val="auto"/>
        </w:rPr>
      </w:pPr>
      <w:r w:rsidRPr="001D1561">
        <w:rPr>
          <w:rFonts w:cs="Times New Roman"/>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416B7C" w:rsidRPr="001D1561" w:rsidRDefault="00416B7C" w:rsidP="0043195E">
      <w:pPr>
        <w:pStyle w:val="a9"/>
        <w:spacing w:line="240" w:lineRule="auto"/>
        <w:rPr>
          <w:rFonts w:cs="Times New Roman"/>
          <w:color w:val="auto"/>
        </w:rPr>
      </w:pPr>
      <w:r w:rsidRPr="001D1561">
        <w:rPr>
          <w:rStyle w:val="ac"/>
          <w:rFonts w:cs="Times New Roman"/>
          <w:color w:val="auto"/>
        </w:rPr>
        <w:t>Лексическая сторона речи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 xml:space="preserve">распознавать </w:t>
      </w:r>
      <w:r w:rsidRPr="001D1561">
        <w:rPr>
          <w:rFonts w:cs="Times New Roman"/>
          <w:color w:val="auto"/>
        </w:rPr>
        <w:t xml:space="preserve">в звучащем и письменном тексте 1350 лексических единиц (слов, словосочетаний, речевых клише) и правильно </w:t>
      </w:r>
      <w:r w:rsidRPr="001D1561">
        <w:rPr>
          <w:rStyle w:val="ab"/>
          <w:rFonts w:cs="Times New Roman"/>
          <w:color w:val="auto"/>
        </w:rPr>
        <w:t>употреблять</w:t>
      </w:r>
      <w:r w:rsidRPr="001D1561">
        <w:rPr>
          <w:rFonts w:cs="Times New Roman"/>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 и употреблять</w:t>
      </w:r>
      <w:r w:rsidRPr="001D1561">
        <w:rPr>
          <w:rFonts w:cs="Times New Roman"/>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1D1561">
        <w:rPr>
          <w:rStyle w:val="ab"/>
          <w:rFonts w:cs="Times New Roman"/>
          <w:color w:val="auto"/>
        </w:rPr>
        <w:t>-ie</w:t>
      </w:r>
      <w:r w:rsidRPr="001D1561">
        <w:rPr>
          <w:rFonts w:cs="Times New Roman"/>
          <w:color w:val="auto"/>
        </w:rPr>
        <w:t xml:space="preserve">, </w:t>
      </w:r>
      <w:r w:rsidRPr="001D1561">
        <w:rPr>
          <w:rStyle w:val="ab"/>
          <w:rFonts w:cs="Times New Roman"/>
          <w:color w:val="auto"/>
        </w:rPr>
        <w:t>-um</w:t>
      </w:r>
      <w:r w:rsidRPr="001D1561">
        <w:rPr>
          <w:rFonts w:cs="Times New Roman"/>
          <w:color w:val="auto"/>
        </w:rPr>
        <w:t xml:space="preserve">; имена прилагательные при помощи суффиксов </w:t>
      </w:r>
      <w:r w:rsidRPr="001D1561">
        <w:rPr>
          <w:rStyle w:val="ab"/>
          <w:rFonts w:cs="Times New Roman"/>
          <w:color w:val="auto"/>
        </w:rPr>
        <w:t>-sam</w:t>
      </w:r>
      <w:r w:rsidRPr="001D1561">
        <w:rPr>
          <w:rFonts w:cs="Times New Roman"/>
          <w:color w:val="auto"/>
        </w:rPr>
        <w:t xml:space="preserve">, </w:t>
      </w:r>
      <w:r w:rsidRPr="001D1561">
        <w:rPr>
          <w:rStyle w:val="ab"/>
          <w:rFonts w:cs="Times New Roman"/>
          <w:color w:val="auto"/>
        </w:rPr>
        <w:t>-bar</w:t>
      </w:r>
      <w:r w:rsidRPr="001D1561">
        <w:rPr>
          <w:rFonts w:cs="Times New Roman"/>
          <w:color w:val="auto"/>
        </w:rPr>
        <w:t>;</w:t>
      </w:r>
    </w:p>
    <w:p w:rsidR="00416B7C" w:rsidRPr="001D1561" w:rsidRDefault="00416B7C" w:rsidP="0043195E">
      <w:pPr>
        <w:pStyle w:val="a9"/>
        <w:spacing w:line="240" w:lineRule="auto"/>
        <w:rPr>
          <w:rFonts w:cs="Times New Roman"/>
          <w:color w:val="auto"/>
          <w:spacing w:val="-3"/>
        </w:rPr>
      </w:pPr>
      <w:r w:rsidRPr="001D1561">
        <w:rPr>
          <w:rStyle w:val="ab"/>
          <w:rFonts w:cs="Times New Roman"/>
          <w:color w:val="auto"/>
          <w:spacing w:val="-3"/>
        </w:rPr>
        <w:t>распознавать и употреблять</w:t>
      </w:r>
      <w:r w:rsidRPr="001D1561">
        <w:rPr>
          <w:rFonts w:cs="Times New Roman"/>
          <w:color w:val="auto"/>
          <w:spacing w:val="-3"/>
        </w:rPr>
        <w:t xml:space="preserve"> в устной и письменной речи изученные синонимы, антонимы, сокращения и аббревиатуры;</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 и употреблять</w:t>
      </w:r>
      <w:r w:rsidRPr="001D1561">
        <w:rPr>
          <w:rFonts w:cs="Times New Roman"/>
          <w:color w:val="auto"/>
        </w:rPr>
        <w:t xml:space="preserve"> в устной и письменной речи различные средства связи в тексте для обеспечения логичности и целостности высказывания.</w:t>
      </w:r>
    </w:p>
    <w:p w:rsidR="00416B7C" w:rsidRPr="001D1561" w:rsidRDefault="00416B7C" w:rsidP="0043195E">
      <w:pPr>
        <w:pStyle w:val="a9"/>
        <w:spacing w:line="240" w:lineRule="auto"/>
        <w:rPr>
          <w:rFonts w:cs="Times New Roman"/>
          <w:color w:val="auto"/>
        </w:rPr>
      </w:pPr>
      <w:r w:rsidRPr="001D1561">
        <w:rPr>
          <w:rStyle w:val="ac"/>
          <w:rFonts w:cs="Times New Roman"/>
          <w:color w:val="auto"/>
        </w:rPr>
        <w:t>Грамматическая сторона речи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знать и понимать</w:t>
      </w:r>
      <w:r w:rsidRPr="001D1561">
        <w:rPr>
          <w:rFonts w:cs="Times New Roman"/>
          <w:color w:val="auto"/>
        </w:rPr>
        <w:t xml:space="preserve"> особенности структуры простых и сложных предложений и различных коммуникативных типов предложений немецкого языка;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w:t>
      </w:r>
      <w:r w:rsidRPr="001D1561">
        <w:rPr>
          <w:rFonts w:cs="Times New Roman"/>
          <w:color w:val="auto"/>
        </w:rPr>
        <w:t xml:space="preserve"> в письменном и звучащем тексте и </w:t>
      </w:r>
      <w:r w:rsidRPr="001D1561">
        <w:rPr>
          <w:rStyle w:val="ab"/>
          <w:rFonts w:cs="Times New Roman"/>
          <w:color w:val="auto"/>
        </w:rPr>
        <w:t>употреблять</w:t>
      </w:r>
      <w:r w:rsidRPr="001D1561">
        <w:rPr>
          <w:rFonts w:cs="Times New Roman"/>
          <w:color w:val="auto"/>
        </w:rPr>
        <w:t>в устной и письменной речи:</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сложносочинённые предложения с наречием </w:t>
      </w:r>
      <w:r w:rsidRPr="001D1561">
        <w:rPr>
          <w:rStyle w:val="ab"/>
          <w:rFonts w:cs="Times New Roman"/>
          <w:color w:val="auto"/>
        </w:rPr>
        <w:t>deshalb</w:t>
      </w:r>
      <w:r w:rsidRPr="001D1561">
        <w:rPr>
          <w:rFonts w:cs="Times New Roman"/>
          <w:color w:val="auto"/>
        </w:rPr>
        <w:t>;</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сложноподчинённые предложения: времени с союзом </w:t>
      </w:r>
      <w:r w:rsidRPr="001D1561">
        <w:rPr>
          <w:rStyle w:val="ab"/>
          <w:rFonts w:cs="Times New Roman"/>
          <w:color w:val="auto"/>
        </w:rPr>
        <w:t>nachdem</w:t>
      </w:r>
      <w:r w:rsidRPr="001D1561">
        <w:rPr>
          <w:rFonts w:cs="Times New Roman"/>
          <w:color w:val="auto"/>
        </w:rPr>
        <w:t xml:space="preserve">, цели с союзом </w:t>
      </w:r>
      <w:r w:rsidRPr="001D1561">
        <w:rPr>
          <w:rStyle w:val="ab"/>
          <w:rFonts w:cs="Times New Roman"/>
          <w:color w:val="auto"/>
        </w:rPr>
        <w:t>damit</w:t>
      </w:r>
      <w:r w:rsidRPr="001D1561">
        <w:rPr>
          <w:rFonts w:cs="Times New Roman"/>
          <w:color w:val="auto"/>
        </w:rPr>
        <w:t>;</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формы сослагательного наклонения от глаголов </w:t>
      </w:r>
      <w:r w:rsidRPr="001D1561">
        <w:rPr>
          <w:rStyle w:val="ab"/>
          <w:rFonts w:cs="Times New Roman"/>
          <w:color w:val="auto"/>
        </w:rPr>
        <w:t>haben</w:t>
      </w:r>
      <w:r w:rsidRPr="001D1561">
        <w:rPr>
          <w:rFonts w:cs="Times New Roman"/>
          <w:color w:val="auto"/>
        </w:rPr>
        <w:t xml:space="preserve">, </w:t>
      </w:r>
      <w:r w:rsidRPr="001D1561">
        <w:rPr>
          <w:rStyle w:val="ab"/>
          <w:rFonts w:cs="Times New Roman"/>
          <w:color w:val="auto"/>
        </w:rPr>
        <w:t>sein</w:t>
      </w:r>
      <w:r w:rsidRPr="001D1561">
        <w:rPr>
          <w:rFonts w:cs="Times New Roman"/>
          <w:color w:val="auto"/>
        </w:rPr>
        <w:t xml:space="preserve">, </w:t>
      </w:r>
      <w:r w:rsidRPr="001D1561">
        <w:rPr>
          <w:rStyle w:val="ab"/>
          <w:rFonts w:cs="Times New Roman"/>
          <w:color w:val="auto"/>
        </w:rPr>
        <w:t>werden</w:t>
      </w:r>
      <w:r w:rsidRPr="001D1561">
        <w:rPr>
          <w:rFonts w:cs="Times New Roman"/>
          <w:color w:val="auto"/>
        </w:rPr>
        <w:t xml:space="preserve">, </w:t>
      </w:r>
      <w:r w:rsidRPr="001D1561">
        <w:rPr>
          <w:rStyle w:val="ab"/>
          <w:rFonts w:cs="Times New Roman"/>
          <w:color w:val="auto"/>
        </w:rPr>
        <w:t>können</w:t>
      </w:r>
      <w:r w:rsidRPr="001D1561">
        <w:rPr>
          <w:rFonts w:cs="Times New Roman"/>
          <w:color w:val="auto"/>
        </w:rPr>
        <w:t xml:space="preserve">, </w:t>
      </w:r>
      <w:r w:rsidRPr="001D1561">
        <w:rPr>
          <w:rStyle w:val="ab"/>
          <w:rFonts w:cs="Times New Roman"/>
          <w:color w:val="auto"/>
        </w:rPr>
        <w:t>mögen</w:t>
      </w:r>
      <w:r w:rsidRPr="001D1561">
        <w:rPr>
          <w:rFonts w:cs="Times New Roman"/>
          <w:color w:val="auto"/>
        </w:rPr>
        <w:t xml:space="preserve">, сочетание </w:t>
      </w:r>
      <w:r w:rsidRPr="001D1561">
        <w:rPr>
          <w:rStyle w:val="ab"/>
          <w:rFonts w:cs="Times New Roman"/>
          <w:color w:val="auto"/>
        </w:rPr>
        <w:t xml:space="preserve">würde </w:t>
      </w:r>
      <w:r w:rsidRPr="001D1561">
        <w:rPr>
          <w:rFonts w:cs="Times New Roman"/>
          <w:color w:val="auto"/>
        </w:rPr>
        <w:t>+ Infinitiv;</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Социокультурные знания и умения</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знать/понимать и использовать</w:t>
      </w:r>
      <w:r w:rsidRPr="001D1561">
        <w:rPr>
          <w:rFonts w:cs="Times New Roman"/>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иметь</w:t>
      </w:r>
      <w:r w:rsidRPr="001D1561">
        <w:rPr>
          <w:rFonts w:cs="Times New Roman"/>
          <w:color w:val="auto"/>
        </w:rPr>
        <w:t xml:space="preserve"> элементарные представления о различных вариантах немецкого языка;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обладать</w:t>
      </w:r>
      <w:r w:rsidRPr="001D1561">
        <w:rPr>
          <w:rFonts w:cs="Times New Roman"/>
          <w:color w:val="auto"/>
        </w:rPr>
        <w:t xml:space="preserve"> базовыми знаниями о социокультурном портрете и культурном наследии родной страны и страны/стран изучаемого языка; </w:t>
      </w:r>
      <w:r w:rsidRPr="001D1561">
        <w:rPr>
          <w:rStyle w:val="ab"/>
          <w:rFonts w:cs="Times New Roman"/>
          <w:color w:val="auto"/>
        </w:rPr>
        <w:t xml:space="preserve">уметь представлять </w:t>
      </w:r>
      <w:r w:rsidRPr="001D1561">
        <w:rPr>
          <w:rFonts w:cs="Times New Roman"/>
          <w:color w:val="auto"/>
        </w:rPr>
        <w:t xml:space="preserve">Россию и страну/страны изучаемого языка; </w:t>
      </w:r>
      <w:r w:rsidRPr="001D1561">
        <w:rPr>
          <w:rStyle w:val="ab"/>
          <w:rFonts w:cs="Times New Roman"/>
          <w:color w:val="auto"/>
        </w:rPr>
        <w:t>оказывать помощь</w:t>
      </w:r>
      <w:r w:rsidRPr="001D1561">
        <w:rPr>
          <w:rFonts w:cs="Times New Roman"/>
          <w:color w:val="auto"/>
        </w:rPr>
        <w:t xml:space="preserve"> зарубежным гостям в ситуациях повседневного общения.</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Fonts w:cs="Times New Roman"/>
          <w:color w:val="auto"/>
        </w:rPr>
      </w:pPr>
      <w:r w:rsidRPr="001D1561">
        <w:rPr>
          <w:rStyle w:val="aa"/>
          <w:rFonts w:cs="Times New Roman"/>
          <w:color w:val="auto"/>
        </w:rPr>
        <w:t>Компенсаторные умения</w:t>
      </w:r>
    </w:p>
    <w:p w:rsidR="00416B7C" w:rsidRPr="001D1561" w:rsidRDefault="00416B7C" w:rsidP="0043195E">
      <w:pPr>
        <w:pStyle w:val="a9"/>
        <w:spacing w:line="240" w:lineRule="auto"/>
        <w:rPr>
          <w:rFonts w:cs="Times New Roman"/>
          <w:color w:val="auto"/>
        </w:rPr>
      </w:pPr>
      <w:r w:rsidRPr="001D1561">
        <w:rPr>
          <w:rFonts w:cs="Times New Roman"/>
          <w:color w:val="auto"/>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 xml:space="preserve">Владеть </w:t>
      </w:r>
      <w:r w:rsidRPr="001D1561">
        <w:rPr>
          <w:rFonts w:cs="Times New Roman"/>
          <w:color w:val="auto"/>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Уметь рассматривать</w:t>
      </w:r>
      <w:r w:rsidRPr="001D1561">
        <w:rPr>
          <w:rFonts w:cs="Times New Roman"/>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Участвовать</w:t>
      </w:r>
      <w:r w:rsidRPr="001D1561">
        <w:rPr>
          <w:rFonts w:cs="Times New Roman"/>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Использовать</w:t>
      </w:r>
      <w:r w:rsidRPr="001D1561">
        <w:rPr>
          <w:rFonts w:cs="Times New Roman"/>
          <w:color w:val="auto"/>
        </w:rPr>
        <w:t xml:space="preserve"> иноязычные словари и справочники, в том числе информационно-справочные системы в электронной форме.</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Достигать взаимопонимания</w:t>
      </w:r>
      <w:r w:rsidRPr="001D1561">
        <w:rPr>
          <w:rFonts w:cs="Times New Roman"/>
          <w:color w:val="auto"/>
        </w:rPr>
        <w:t xml:space="preserve"> в процессе устного и письменного общения с носителями иностранного языка, людьми другой культуры.</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Сравнивать</w:t>
      </w:r>
      <w:r w:rsidRPr="001D1561">
        <w:rPr>
          <w:rFonts w:cs="Times New Roman"/>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t>2.1.7</w:t>
      </w:r>
      <w:r w:rsidRPr="001D1561">
        <w:rPr>
          <w:rFonts w:cs="Times New Roman"/>
          <w:color w:val="auto"/>
          <w:sz w:val="20"/>
          <w:szCs w:val="20"/>
        </w:rPr>
        <w:t> </w:t>
      </w:r>
      <w:r w:rsidRPr="001D1561">
        <w:rPr>
          <w:rFonts w:cs="Times New Roman"/>
          <w:color w:val="auto"/>
          <w:sz w:val="20"/>
          <w:szCs w:val="20"/>
        </w:rPr>
        <w:t>ФРАНЦУЗСКИЙ ЯЗЫК</w:t>
      </w:r>
      <w:r w:rsidR="00EF24EE" w:rsidRPr="001D1561">
        <w:rPr>
          <w:rFonts w:cs="Times New Roman"/>
          <w:color w:val="auto"/>
          <w:sz w:val="20"/>
          <w:szCs w:val="20"/>
        </w:rPr>
        <w:t xml:space="preserve"> (второй иностранный)</w:t>
      </w:r>
    </w:p>
    <w:p w:rsidR="0044425B" w:rsidRPr="001D1561" w:rsidRDefault="0044425B" w:rsidP="0043195E">
      <w:pPr>
        <w:spacing w:line="240" w:lineRule="auto"/>
        <w:ind w:firstLine="709"/>
        <w:rPr>
          <w:rFonts w:cs="Times New Roman"/>
          <w:szCs w:val="20"/>
        </w:rPr>
      </w:pPr>
      <w:r w:rsidRPr="001D1561">
        <w:rPr>
          <w:rFonts w:cs="Times New Roman"/>
          <w:szCs w:val="20"/>
        </w:rPr>
        <w:t>Рабочая программа по второму иностранному языку (французскому) для 8 – 9 классов составлена на основе следующих нормативныхдокументов:</w:t>
      </w:r>
    </w:p>
    <w:p w:rsidR="0044425B" w:rsidRPr="001D1561" w:rsidRDefault="0044425B" w:rsidP="00A271EC">
      <w:pPr>
        <w:numPr>
          <w:ilvl w:val="0"/>
          <w:numId w:val="32"/>
        </w:numPr>
        <w:spacing w:line="240" w:lineRule="auto"/>
        <w:ind w:left="0"/>
        <w:rPr>
          <w:rFonts w:cs="Times New Roman"/>
          <w:szCs w:val="20"/>
        </w:rPr>
      </w:pPr>
      <w:r w:rsidRPr="001D1561">
        <w:rPr>
          <w:rFonts w:cs="Times New Roman"/>
          <w:szCs w:val="20"/>
        </w:rPr>
        <w:t>Федерального закона Российской Федерации от 29 декабря 2012 г. N 273-ФЗ "Об образовании в Российской Федерации»; П.18.3.1 Федерального государственного образовательного стандарта основного общего образования второго поколения в УП второй иностранный язык – обязательный предмет (ФГОС: основное общее образование// ФГОС. М.: Просвещение, 2011);</w:t>
      </w:r>
    </w:p>
    <w:p w:rsidR="0044425B" w:rsidRPr="001D1561" w:rsidRDefault="0044425B" w:rsidP="00A271EC">
      <w:pPr>
        <w:numPr>
          <w:ilvl w:val="0"/>
          <w:numId w:val="32"/>
        </w:numPr>
        <w:spacing w:line="240" w:lineRule="auto"/>
        <w:ind w:left="0"/>
        <w:rPr>
          <w:rFonts w:cs="Times New Roman"/>
          <w:szCs w:val="20"/>
        </w:rPr>
      </w:pPr>
      <w:bookmarkStart w:id="4" w:name="_Hlk28031837"/>
      <w:r w:rsidRPr="001D1561">
        <w:rPr>
          <w:rFonts w:cs="Times New Roman"/>
          <w:szCs w:val="20"/>
        </w:rPr>
        <w:t>Письма Министерства образования и науки РФ ОТ 17 мая 2018 г. № 081214  Об изучении второго иностранного языка;</w:t>
      </w:r>
    </w:p>
    <w:bookmarkEnd w:id="4"/>
    <w:p w:rsidR="0044425B" w:rsidRPr="001D1561" w:rsidRDefault="0044425B" w:rsidP="00A271EC">
      <w:pPr>
        <w:pStyle w:val="16"/>
        <w:numPr>
          <w:ilvl w:val="0"/>
          <w:numId w:val="34"/>
        </w:numPr>
        <w:autoSpaceDN w:val="0"/>
        <w:ind w:left="0"/>
        <w:jc w:val="both"/>
        <w:rPr>
          <w:sz w:val="20"/>
          <w:szCs w:val="20"/>
        </w:rPr>
      </w:pPr>
      <w:r w:rsidRPr="001D1561">
        <w:rPr>
          <w:sz w:val="20"/>
          <w:szCs w:val="20"/>
        </w:rPr>
        <w:t>Основной образовательной программы основного общего образования МБОУ «СОШ № 18»; Федерального Перечня учебников; Санитарно-эпидемиологических правил и нормативов СанПиН 2.4.2.2821-10 от 29 декабря 2010 г. № 189 (в редакции изменения № 1, утверждённые постановлением Главного государственного санитарного врача РФ от 29. 06. 2011 г.)</w:t>
      </w:r>
    </w:p>
    <w:p w:rsidR="0044425B" w:rsidRPr="001D1561" w:rsidRDefault="0044425B" w:rsidP="00A271EC">
      <w:pPr>
        <w:pStyle w:val="16"/>
        <w:numPr>
          <w:ilvl w:val="0"/>
          <w:numId w:val="34"/>
        </w:numPr>
        <w:autoSpaceDN w:val="0"/>
        <w:ind w:left="0"/>
        <w:jc w:val="both"/>
        <w:rPr>
          <w:sz w:val="20"/>
          <w:szCs w:val="20"/>
        </w:rPr>
      </w:pPr>
      <w:r w:rsidRPr="001D1561">
        <w:rPr>
          <w:sz w:val="20"/>
          <w:szCs w:val="20"/>
        </w:rPr>
        <w:t>Учебного плана МБОУ «СОШ № 18» на 2019-2020 учебный год.</w:t>
      </w:r>
    </w:p>
    <w:p w:rsidR="0044425B" w:rsidRPr="001D1561" w:rsidRDefault="0044425B" w:rsidP="00A271EC">
      <w:pPr>
        <w:numPr>
          <w:ilvl w:val="0"/>
          <w:numId w:val="32"/>
        </w:numPr>
        <w:spacing w:line="240" w:lineRule="auto"/>
        <w:ind w:left="0"/>
        <w:rPr>
          <w:rFonts w:cs="Times New Roman"/>
          <w:szCs w:val="20"/>
        </w:rPr>
      </w:pPr>
      <w:r w:rsidRPr="001D1561">
        <w:rPr>
          <w:rFonts w:cs="Times New Roman"/>
          <w:szCs w:val="20"/>
        </w:rPr>
        <w:t>Авторской программы по французскому языку как второму иностранному 5-9 классы, предметная линия «Синяя птица» Н. А. Селиванова- М.: Просвещение, 2017;</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szCs w:val="20"/>
        </w:rPr>
        <w:t>Программа составлена на основе фундаментального ядра содержания общего образования и требований к результатам освоения основной образовательной программы основного общего образования, представленных в Стандарте основного общего образования.</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b/>
          <w:bCs/>
          <w:szCs w:val="20"/>
        </w:rPr>
        <w:t>Цели и задачи изучения французского языка как второго иностранного</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szCs w:val="20"/>
        </w:rPr>
        <w:t>Целью языкового образования в глобальном масштабе становится развитие поликультурной и многоязычной личности, в том числе через формирование её коммуникативной компетенции, проявляющейся в способности и готовности осуществлять общение средствами одного или нескольких иностранных языков на межкультурном уровне (в широком культурологическом аспекте). Современные тенденции и стандарты обучения иностранным языкам предусматривают:</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szCs w:val="20"/>
        </w:rPr>
        <w:t>- во-первых, тесную взаимосвязь прагматического и культурного аспектов содержания с решением задач воспитательного и образовательного характера в процессе развития умений иноязычного речевого общения;</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szCs w:val="20"/>
        </w:rPr>
        <w:t>- во-вторых, необходимость овладения учащимися в курсе школьного образования, как минимум, двумя иностранными языками.</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bookmarkStart w:id="5" w:name="_Hlk28032839"/>
      <w:r w:rsidRPr="001D1561">
        <w:rPr>
          <w:rFonts w:cs="Times New Roman"/>
          <w:szCs w:val="20"/>
        </w:rPr>
        <w:t xml:space="preserve">Цель обучения французскому языку в рамках данного курса (5—9 классы) носит интегративный характер и предполагает формирование и развитие: </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b/>
          <w:szCs w:val="20"/>
        </w:rPr>
      </w:pPr>
      <w:r w:rsidRPr="001D1561">
        <w:rPr>
          <w:rFonts w:cs="Times New Roman"/>
          <w:b/>
          <w:szCs w:val="20"/>
        </w:rPr>
        <w:t>Коммуникативно-когнитивной компетенции;</w:t>
      </w:r>
    </w:p>
    <w:bookmarkEnd w:id="5"/>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b/>
          <w:szCs w:val="20"/>
        </w:rPr>
        <w:t>Общеучебной компетенции</w:t>
      </w:r>
      <w:r w:rsidRPr="001D1561">
        <w:rPr>
          <w:rFonts w:cs="Times New Roman"/>
          <w:szCs w:val="20"/>
        </w:rPr>
        <w:t xml:space="preserve">, т. е. способности обучаемого: </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textAlignment w:val="baseline"/>
        <w:rPr>
          <w:rFonts w:cs="Times New Roman"/>
          <w:szCs w:val="20"/>
        </w:rPr>
      </w:pPr>
      <w:r w:rsidRPr="001D1561">
        <w:rPr>
          <w:rFonts w:cs="Times New Roman"/>
          <w:szCs w:val="20"/>
        </w:rPr>
        <w:t>- участвовать в разнообразных видах учебной деятельности и интегрировать новую информацию в уже имеющуюся систему знаний и умений;</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textAlignment w:val="baseline"/>
        <w:rPr>
          <w:rFonts w:cs="Times New Roman"/>
          <w:szCs w:val="20"/>
        </w:rPr>
      </w:pPr>
      <w:r w:rsidRPr="001D1561">
        <w:rPr>
          <w:rFonts w:cs="Times New Roman"/>
          <w:szCs w:val="20"/>
        </w:rPr>
        <w:t>- организовывать и направлять свою учебно-познавательную деятельность для достижения поставленных целей с учётом своих личностно-мотивационных предпочтений;</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textAlignment w:val="baseline"/>
        <w:rPr>
          <w:rFonts w:cs="Times New Roman"/>
          <w:szCs w:val="20"/>
        </w:rPr>
      </w:pPr>
      <w:r w:rsidRPr="001D1561">
        <w:rPr>
          <w:rFonts w:cs="Times New Roman"/>
          <w:szCs w:val="20"/>
        </w:rPr>
        <w:t>- находить оптимальные способы решения конкретных учебных задач, применяя соответствующие коммуникативные и учебные стратегии;</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textAlignment w:val="baseline"/>
        <w:rPr>
          <w:rFonts w:cs="Times New Roman"/>
          <w:szCs w:val="20"/>
        </w:rPr>
      </w:pPr>
      <w:r w:rsidRPr="001D1561">
        <w:rPr>
          <w:rFonts w:cs="Times New Roman"/>
          <w:szCs w:val="20"/>
        </w:rPr>
        <w:t>- обрабатывать полученную информацию, варьируя формы её предъявления (сообщение, доклад, обмен мнениями, дискуссия);</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textAlignment w:val="baseline"/>
        <w:rPr>
          <w:rFonts w:cs="Times New Roman"/>
          <w:szCs w:val="20"/>
        </w:rPr>
      </w:pPr>
      <w:r w:rsidRPr="001D1561">
        <w:rPr>
          <w:rFonts w:cs="Times New Roman"/>
          <w:szCs w:val="20"/>
        </w:rPr>
        <w:t>- эффективно работать в малых и больших группах, моделируя различные ситуации повседневного общения;</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b/>
          <w:szCs w:val="20"/>
        </w:rPr>
        <w:t>Коммуникативной компетенции</w:t>
      </w:r>
      <w:r w:rsidRPr="001D1561">
        <w:rPr>
          <w:rFonts w:cs="Times New Roman"/>
          <w:szCs w:val="20"/>
        </w:rPr>
        <w:t>, которая включает в себя речевую, языковую, социолингвистическую, дискурсивную, стратегическую (компенсаторную), социокультурную и социальную компетенции.</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b/>
          <w:szCs w:val="20"/>
        </w:rPr>
        <w:t>Речевая компетенция</w:t>
      </w:r>
      <w:r w:rsidRPr="001D1561">
        <w:rPr>
          <w:rFonts w:cs="Times New Roman"/>
          <w:szCs w:val="20"/>
        </w:rPr>
        <w:t xml:space="preserve"> представляет собой функциональное использование изучаемого языка как средства общения и познавательной деятельности.</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b/>
          <w:szCs w:val="20"/>
        </w:rPr>
        <w:t>Языковая компетенция</w:t>
      </w:r>
      <w:r w:rsidRPr="001D1561">
        <w:rPr>
          <w:rFonts w:cs="Times New Roman"/>
          <w:szCs w:val="20"/>
        </w:rPr>
        <w:t xml:space="preserve"> заключается в способности создавать осмысленные устные и письменные высказывания в соответствии с правилами и нормами изучаемого языка. Высокий уровень владения лингвистической компетенцией предполагает достаточно свободное использование широкого спектра языковых средств для адекватного выражения своих мыслей.</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szCs w:val="20"/>
        </w:rPr>
        <w:t xml:space="preserve">Сформированность </w:t>
      </w:r>
      <w:r w:rsidRPr="001D1561">
        <w:rPr>
          <w:rFonts w:cs="Times New Roman"/>
          <w:b/>
          <w:szCs w:val="20"/>
        </w:rPr>
        <w:t>фонологической компетенции</w:t>
      </w:r>
      <w:r w:rsidRPr="001D1561">
        <w:rPr>
          <w:rFonts w:cs="Times New Roman"/>
          <w:szCs w:val="20"/>
        </w:rPr>
        <w:t xml:space="preserve"> обеспечивается владением акустическими и артикуляционными характеристиками французского языка, чётким естественным произношением и правильным интонационным рисунком французского предложения.</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szCs w:val="20"/>
        </w:rPr>
        <w:t xml:space="preserve">В рамках </w:t>
      </w:r>
      <w:r w:rsidRPr="001D1561">
        <w:rPr>
          <w:rFonts w:cs="Times New Roman"/>
          <w:b/>
          <w:szCs w:val="20"/>
        </w:rPr>
        <w:t>лингвистической компетенции</w:t>
      </w:r>
      <w:r w:rsidRPr="001D1561">
        <w:rPr>
          <w:rFonts w:cs="Times New Roman"/>
          <w:szCs w:val="20"/>
        </w:rPr>
        <w:t xml:space="preserve"> формируется, развивается и совершенствуется лексическая компетенция, т. е. владение словарным составом изучаемого иностранного языка (отдельными словами, фразеологизмами, устойчивыми словосочетаниями, лингвострановедческой лексикой и т. д.). </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szCs w:val="20"/>
        </w:rPr>
        <w:t xml:space="preserve">Формирование </w:t>
      </w:r>
      <w:r w:rsidRPr="001D1561">
        <w:rPr>
          <w:rFonts w:cs="Times New Roman"/>
          <w:b/>
          <w:szCs w:val="20"/>
        </w:rPr>
        <w:t>грамматической компетенции</w:t>
      </w:r>
      <w:r w:rsidRPr="001D1561">
        <w:rPr>
          <w:rFonts w:cs="Times New Roman"/>
          <w:szCs w:val="20"/>
        </w:rPr>
        <w:t xml:space="preserve"> предусматривает знание основных морфологических и синтаксических особенностей французской речи. Главной задачей является достижение учащимися стабильно высокого уровня грамматической правильности речи, даже если акцент говорящего перенесён на содержание, а не на форму высказывания.</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b/>
          <w:szCs w:val="20"/>
        </w:rPr>
        <w:t>Социолингвистическая компетенция</w:t>
      </w:r>
      <w:r w:rsidRPr="001D1561">
        <w:rPr>
          <w:rFonts w:cs="Times New Roman"/>
          <w:szCs w:val="20"/>
        </w:rPr>
        <w:t xml:space="preserve"> является одной из основополагающих в процессе коммуникации. В неё входят знания и умения, необходимые для адекватного речевого поведения в ином социокультурном и лингвокультурном пространстве. </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szCs w:val="20"/>
        </w:rPr>
        <w:t>Каждая из задач общения может быть передана простыми по своей выразительности лексико-грамматическими средствами. По мере продвижения в изучении языка речевое оформление задач общения усложняется. Учащиеся постепенно переходят от преимущественно нейтральной речи к речи более эмоциональной и личностно окрашенной.</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b/>
          <w:szCs w:val="20"/>
        </w:rPr>
        <w:t>Дискурсивная компетенция</w:t>
      </w:r>
      <w:r w:rsidRPr="001D1561">
        <w:rPr>
          <w:rFonts w:cs="Times New Roman"/>
          <w:szCs w:val="20"/>
        </w:rPr>
        <w:t xml:space="preserve"> как важная составляющая коммуникативной компетенции непосредственно связана с речевой иноязычной деятельностью и заключается в умении порождать и интерпретировать устные и письменные тексты (высказывания, письма, статьи, таблицы, графики) различного характера и объёма. Компетенция дискурса включает следующие умения:</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szCs w:val="20"/>
        </w:rPr>
        <w:t>- знать основные принципы построения аутентичных (письменных и устных) источников информации на изучаемом языке; определять взаимосвязь, взаимодополняемость и взаимозависимость самостоятельных частей текста;</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szCs w:val="20"/>
        </w:rPr>
        <w:t>- обеспечивать связность и целостность порождаемого текста (высказывания), используя необходимые для этого логические коннекторы речи;</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szCs w:val="20"/>
        </w:rPr>
        <w:t>- воздействовать различными речевыми средствами на собеседника, приглашая его к сотрудничеству и диалогу.</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szCs w:val="20"/>
        </w:rPr>
        <w:t xml:space="preserve">Одним из качественных показателей уровня владения иноязычной устной и письменной речью является умение гибко оперировать языковым материалом в достаточно широком речевом диапазоне. Речь идёт об умениях перефразирования, комбинирования и перекомбинирования отдельных слов и словосочетаний, а также об использовании различных вербальных средств, определённых стратегий речевого и неречевого поведения для правильного и рационального выстраивания процесса общения и компенсации своих пробелов в знании языка. Это так называемая </w:t>
      </w:r>
      <w:r w:rsidRPr="001D1561">
        <w:rPr>
          <w:rFonts w:cs="Times New Roman"/>
          <w:b/>
          <w:szCs w:val="20"/>
        </w:rPr>
        <w:t>стратегическая или компенсаторная компетенция</w:t>
      </w:r>
      <w:r w:rsidRPr="001D1561">
        <w:rPr>
          <w:rFonts w:cs="Times New Roman"/>
          <w:szCs w:val="20"/>
        </w:rPr>
        <w:t>. Формирование этого вида компетенции позволяет учащимся, с одной стороны, догадываться о значении непосредственно непонятых элементов текста, а также обходить их, синтезируя смысл целого фрагмента. С другой стороны, владение умениями перифразы, замещения, синонимии и антонимии расширяет речевые возможности учащихся, делает их речь на иностранном языке богаче.</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szCs w:val="20"/>
        </w:rPr>
        <w:t xml:space="preserve">Развитие умений адекватного общения и взаимопонимания  с носителями языка подразумевает определённый уровень сформированности </w:t>
      </w:r>
      <w:r w:rsidRPr="001D1561">
        <w:rPr>
          <w:rFonts w:cs="Times New Roman"/>
          <w:b/>
          <w:szCs w:val="20"/>
        </w:rPr>
        <w:t>социокультурной компетенции</w:t>
      </w:r>
      <w:r w:rsidRPr="001D1561">
        <w:rPr>
          <w:rFonts w:cs="Times New Roman"/>
          <w:szCs w:val="20"/>
        </w:rPr>
        <w:t xml:space="preserve">, которая складывается из страноведческих фоновых знаний (т. е. знаний, которыми располагают представители данной этнической   и языковой общности) и владения соответствующими языко- выми единицами с национально-культурной семантикой (свойственными данной национальной культуре). </w:t>
      </w:r>
    </w:p>
    <w:p w:rsidR="0044425B" w:rsidRPr="001D1561" w:rsidRDefault="0044425B" w:rsidP="0043195E">
      <w:pPr>
        <w:pStyle w:val="c19"/>
        <w:shd w:val="clear" w:color="auto" w:fill="FFFFFF"/>
        <w:spacing w:before="0" w:beforeAutospacing="0" w:after="0" w:afterAutospacing="0"/>
        <w:ind w:firstLine="709"/>
        <w:jc w:val="both"/>
        <w:rPr>
          <w:sz w:val="20"/>
          <w:szCs w:val="20"/>
        </w:rPr>
      </w:pPr>
      <w:r w:rsidRPr="001D1561">
        <w:rPr>
          <w:rStyle w:val="c21"/>
          <w:sz w:val="20"/>
          <w:szCs w:val="20"/>
        </w:rPr>
        <w:t>В образовательном процессе используются следующие технологии и методы:</w:t>
      </w:r>
    </w:p>
    <w:p w:rsidR="0044425B" w:rsidRPr="001D1561" w:rsidRDefault="0044425B" w:rsidP="0043195E">
      <w:pPr>
        <w:pStyle w:val="c19"/>
        <w:shd w:val="clear" w:color="auto" w:fill="FFFFFF"/>
        <w:spacing w:before="0" w:beforeAutospacing="0" w:after="0" w:afterAutospacing="0"/>
        <w:ind w:firstLine="709"/>
        <w:jc w:val="both"/>
        <w:rPr>
          <w:sz w:val="20"/>
          <w:szCs w:val="20"/>
        </w:rPr>
      </w:pPr>
      <w:r w:rsidRPr="001D1561">
        <w:rPr>
          <w:rStyle w:val="c9"/>
          <w:bCs/>
          <w:sz w:val="20"/>
          <w:szCs w:val="20"/>
        </w:rPr>
        <w:t>Технологии: </w:t>
      </w:r>
      <w:r w:rsidRPr="001D1561">
        <w:rPr>
          <w:rStyle w:val="c21"/>
          <w:sz w:val="20"/>
          <w:szCs w:val="20"/>
        </w:rPr>
        <w:t>здоровьесберегающие, личностно - ориентированные, развивающего обучения, проблемного обучения, развития творческого мышления, дифференцированного обучения, ИКТ, игровые технологии и другие.</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Style w:val="c21"/>
          <w:rFonts w:cs="Times New Roman"/>
          <w:szCs w:val="20"/>
        </w:rPr>
      </w:pPr>
      <w:r w:rsidRPr="001D1561">
        <w:rPr>
          <w:rStyle w:val="c9"/>
          <w:rFonts w:cs="Times New Roman"/>
          <w:b/>
          <w:szCs w:val="20"/>
        </w:rPr>
        <w:t>Методы обучения:</w:t>
      </w:r>
      <w:r w:rsidRPr="001D1561">
        <w:rPr>
          <w:rStyle w:val="c9"/>
          <w:rFonts w:cs="Times New Roman"/>
          <w:b/>
          <w:bCs/>
          <w:szCs w:val="20"/>
        </w:rPr>
        <w:t> </w:t>
      </w:r>
      <w:r w:rsidRPr="001D1561">
        <w:rPr>
          <w:rStyle w:val="c21"/>
          <w:rFonts w:cs="Times New Roman"/>
          <w:szCs w:val="20"/>
        </w:rPr>
        <w:t>словесные, наглядные, практические, репродуктивные, продуктивные, поисковые, индуктивные, дедуктивные, самостоятельной работы, метод проектов и другие.</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b/>
          <w:szCs w:val="20"/>
        </w:rPr>
      </w:pPr>
      <w:r w:rsidRPr="001D1561">
        <w:rPr>
          <w:rFonts w:cs="Times New Roman"/>
          <w:b/>
          <w:szCs w:val="20"/>
        </w:rPr>
        <w:t>Формы, способы и средства проверки и оценки результатов обучения</w:t>
      </w:r>
    </w:p>
    <w:p w:rsidR="0044425B" w:rsidRPr="001D1561" w:rsidRDefault="0044425B" w:rsidP="00A271EC">
      <w:pPr>
        <w:numPr>
          <w:ilvl w:val="0"/>
          <w:numId w:val="33"/>
        </w:numPr>
        <w:spacing w:line="240" w:lineRule="auto"/>
        <w:ind w:left="0"/>
        <w:jc w:val="left"/>
        <w:rPr>
          <w:rFonts w:cs="Times New Roman"/>
          <w:bCs/>
          <w:szCs w:val="20"/>
        </w:rPr>
      </w:pPr>
      <w:r w:rsidRPr="001D1561">
        <w:rPr>
          <w:rFonts w:cs="Times New Roman"/>
          <w:bCs/>
          <w:szCs w:val="20"/>
        </w:rPr>
        <w:t>словарные диктанты</w:t>
      </w:r>
    </w:p>
    <w:p w:rsidR="0044425B" w:rsidRPr="001D1561" w:rsidRDefault="0044425B" w:rsidP="00A271EC">
      <w:pPr>
        <w:numPr>
          <w:ilvl w:val="0"/>
          <w:numId w:val="33"/>
        </w:numPr>
        <w:spacing w:line="240" w:lineRule="auto"/>
        <w:ind w:left="0"/>
        <w:jc w:val="left"/>
        <w:rPr>
          <w:rFonts w:cs="Times New Roman"/>
          <w:bCs/>
          <w:szCs w:val="20"/>
        </w:rPr>
      </w:pPr>
      <w:r w:rsidRPr="001D1561">
        <w:rPr>
          <w:rFonts w:cs="Times New Roman"/>
          <w:bCs/>
          <w:szCs w:val="20"/>
        </w:rPr>
        <w:t>устный опрос</w:t>
      </w:r>
    </w:p>
    <w:p w:rsidR="0044425B" w:rsidRPr="001D1561" w:rsidRDefault="0044425B" w:rsidP="00A271EC">
      <w:pPr>
        <w:numPr>
          <w:ilvl w:val="0"/>
          <w:numId w:val="33"/>
        </w:numPr>
        <w:spacing w:line="240" w:lineRule="auto"/>
        <w:ind w:left="0"/>
        <w:jc w:val="left"/>
        <w:rPr>
          <w:rFonts w:cs="Times New Roman"/>
          <w:bCs/>
          <w:szCs w:val="20"/>
        </w:rPr>
      </w:pPr>
      <w:r w:rsidRPr="001D1561">
        <w:rPr>
          <w:rFonts w:cs="Times New Roman"/>
          <w:bCs/>
          <w:szCs w:val="20"/>
        </w:rPr>
        <w:t>лексико-грамматические тесты</w:t>
      </w:r>
    </w:p>
    <w:p w:rsidR="0044425B" w:rsidRPr="001D1561" w:rsidRDefault="0044425B" w:rsidP="00A271EC">
      <w:pPr>
        <w:numPr>
          <w:ilvl w:val="0"/>
          <w:numId w:val="33"/>
        </w:numPr>
        <w:spacing w:line="240" w:lineRule="auto"/>
        <w:ind w:left="0"/>
        <w:contextualSpacing/>
        <w:jc w:val="left"/>
        <w:rPr>
          <w:rFonts w:cs="Times New Roman"/>
          <w:i/>
          <w:iCs/>
          <w:szCs w:val="20"/>
        </w:rPr>
      </w:pPr>
      <w:r w:rsidRPr="001D1561">
        <w:rPr>
          <w:rFonts w:cs="Times New Roman"/>
          <w:szCs w:val="20"/>
        </w:rPr>
        <w:t>монологические высказывания (рассказ, мнение);</w:t>
      </w:r>
    </w:p>
    <w:p w:rsidR="0044425B" w:rsidRPr="001D1561" w:rsidRDefault="0044425B" w:rsidP="00A271EC">
      <w:pPr>
        <w:numPr>
          <w:ilvl w:val="0"/>
          <w:numId w:val="33"/>
        </w:numPr>
        <w:spacing w:line="240" w:lineRule="auto"/>
        <w:ind w:left="0"/>
        <w:contextualSpacing/>
        <w:jc w:val="left"/>
        <w:rPr>
          <w:rFonts w:cs="Times New Roman"/>
          <w:i/>
          <w:iCs/>
          <w:szCs w:val="20"/>
        </w:rPr>
      </w:pPr>
      <w:r w:rsidRPr="001D1561">
        <w:rPr>
          <w:rFonts w:cs="Times New Roman"/>
          <w:szCs w:val="20"/>
        </w:rPr>
        <w:t>диалоги по ситуации;</w:t>
      </w:r>
    </w:p>
    <w:p w:rsidR="0044425B" w:rsidRPr="001D1561" w:rsidRDefault="0044425B" w:rsidP="00A271EC">
      <w:pPr>
        <w:numPr>
          <w:ilvl w:val="0"/>
          <w:numId w:val="33"/>
        </w:numPr>
        <w:spacing w:line="240" w:lineRule="auto"/>
        <w:ind w:left="0"/>
        <w:rPr>
          <w:rFonts w:cs="Times New Roman"/>
          <w:szCs w:val="20"/>
        </w:rPr>
      </w:pPr>
      <w:r w:rsidRPr="001D1561">
        <w:rPr>
          <w:rFonts w:cs="Times New Roman"/>
          <w:szCs w:val="20"/>
        </w:rPr>
        <w:t>выполнение практических заданий и работ по всем видам устной (монологической и диалогической) и письменной речи, чтению, аудированию.</w:t>
      </w:r>
    </w:p>
    <w:p w:rsidR="0044425B" w:rsidRPr="001D1561" w:rsidRDefault="0044425B" w:rsidP="00A271EC">
      <w:pPr>
        <w:numPr>
          <w:ilvl w:val="0"/>
          <w:numId w:val="33"/>
        </w:numPr>
        <w:spacing w:line="240" w:lineRule="auto"/>
        <w:ind w:left="0"/>
        <w:rPr>
          <w:rFonts w:cs="Times New Roman"/>
          <w:szCs w:val="20"/>
        </w:rPr>
      </w:pPr>
      <w:r w:rsidRPr="001D1561">
        <w:rPr>
          <w:rFonts w:cs="Times New Roman"/>
          <w:szCs w:val="20"/>
        </w:rPr>
        <w:t>творческие проекты</w:t>
      </w:r>
    </w:p>
    <w:p w:rsidR="0044425B" w:rsidRPr="001D1561" w:rsidRDefault="0044425B" w:rsidP="00A271EC">
      <w:pPr>
        <w:numPr>
          <w:ilvl w:val="0"/>
          <w:numId w:val="33"/>
        </w:numPr>
        <w:spacing w:line="240" w:lineRule="auto"/>
        <w:ind w:left="0"/>
        <w:rPr>
          <w:rFonts w:cs="Times New Roman"/>
          <w:szCs w:val="20"/>
        </w:rPr>
      </w:pPr>
      <w:r w:rsidRPr="001D1561">
        <w:rPr>
          <w:rFonts w:cs="Times New Roman"/>
          <w:szCs w:val="20"/>
        </w:rPr>
        <w:t>презентации</w:t>
      </w:r>
    </w:p>
    <w:p w:rsidR="0044425B" w:rsidRPr="001D1561" w:rsidRDefault="0044425B" w:rsidP="00A271EC">
      <w:pPr>
        <w:numPr>
          <w:ilvl w:val="0"/>
          <w:numId w:val="33"/>
        </w:numPr>
        <w:spacing w:line="240" w:lineRule="auto"/>
        <w:ind w:left="0"/>
        <w:rPr>
          <w:rFonts w:cs="Times New Roman"/>
          <w:szCs w:val="20"/>
        </w:rPr>
      </w:pPr>
      <w:r w:rsidRPr="001D1561">
        <w:rPr>
          <w:rFonts w:cs="Times New Roman"/>
          <w:szCs w:val="20"/>
        </w:rPr>
        <w:t>промежуточная аттестация</w:t>
      </w:r>
    </w:p>
    <w:p w:rsidR="0044425B" w:rsidRPr="001D1561" w:rsidRDefault="0044425B" w:rsidP="0043195E">
      <w:pPr>
        <w:spacing w:line="240" w:lineRule="auto"/>
        <w:jc w:val="center"/>
        <w:rPr>
          <w:rFonts w:cs="Times New Roman"/>
          <w:b/>
          <w:szCs w:val="20"/>
        </w:rPr>
      </w:pP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jc w:val="center"/>
        <w:textAlignment w:val="baseline"/>
        <w:rPr>
          <w:rFonts w:cs="Times New Roman"/>
          <w:b/>
          <w:bCs/>
          <w:szCs w:val="20"/>
        </w:rPr>
      </w:pPr>
      <w:r w:rsidRPr="001D1561">
        <w:rPr>
          <w:rFonts w:cs="Times New Roman"/>
          <w:b/>
          <w:bCs/>
          <w:szCs w:val="20"/>
        </w:rPr>
        <w:t>ОБЩАЯ ХАРАКТЕРИСТИКА УЧЕБНОГО ПРЕДМЕТА</w:t>
      </w:r>
    </w:p>
    <w:p w:rsidR="0044425B" w:rsidRPr="001D1561" w:rsidRDefault="0044425B" w:rsidP="0043195E">
      <w:pPr>
        <w:shd w:val="clear" w:color="auto" w:fill="FFFFFF"/>
        <w:tabs>
          <w:tab w:val="left" w:pos="567"/>
          <w:tab w:val="left" w:pos="1188"/>
          <w:tab w:val="left" w:pos="8222"/>
        </w:tabs>
        <w:overflowPunct w:val="0"/>
        <w:autoSpaceDE w:val="0"/>
        <w:autoSpaceDN w:val="0"/>
        <w:adjustRightInd w:val="0"/>
        <w:spacing w:line="240" w:lineRule="auto"/>
        <w:ind w:right="45"/>
        <w:textAlignment w:val="baseline"/>
        <w:rPr>
          <w:rFonts w:cs="Times New Roman"/>
          <w:szCs w:val="20"/>
        </w:rPr>
      </w:pPr>
      <w:r w:rsidRPr="001D1561">
        <w:rPr>
          <w:rFonts w:cs="Times New Roman"/>
          <w:szCs w:val="20"/>
        </w:rPr>
        <w:t xml:space="preserve">            Курс обучения французскому языку по данной программе делится на несколько этапов, каждый из которых определённым образом соотнесён с общей шкалой уровней владения иностранными языками, разработанной Советом Европы1.</w:t>
      </w:r>
    </w:p>
    <w:p w:rsidR="0044425B" w:rsidRPr="001D1561" w:rsidRDefault="0044425B" w:rsidP="0043195E">
      <w:pPr>
        <w:shd w:val="clear" w:color="auto" w:fill="FFFFFF"/>
        <w:tabs>
          <w:tab w:val="left" w:pos="567"/>
          <w:tab w:val="left" w:pos="1188"/>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szCs w:val="20"/>
        </w:rPr>
        <w:t>Кроме целей и содержания обучения, программа определяет для каждого этапа требования к уровню владения коммуникативными умениями восприятия и понимания письменного текста (чтение), порождения устной и письменной речи (говорение и письмо), восприятия звучащей речи (аудирование), речевого взаимодействия (interaction) и медиативной (посреднической) речевой деятельности (me´diation). В программе представлены сферы и темы общения, социокультурные знания и умения, методические этапы и подходы в работе с источниками информации, а также языковой и речевой материал, обслуживающий разные задачи и тематику общения.</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szCs w:val="20"/>
        </w:rPr>
        <w:t>Весь курс обучения строится на основе коммуникативно- деятельностного подхода. Данный подход позволяет создать более широкую перспективу видения учащимися социального контекста использования иностранного (французского) языка. Выбор языковых и речевых средств общения для оформления своих мыслей является частью более глобальной задачи, стоящей перед человеком в определённой сфере деятельности (личной, общественной, образовательной, профессиональной). В контексте коммуникативно-деятельностного подхода к обучению иностранному языку обучаемые рассматриваются прежде всего как субъекты социальной деятельности, вырабатывающие различные стратегии поведения в зависимости от ситуации и сферы межкультурного общения и реализующие в рамках этого общения в том числе и свою лингвистическую и речевую компетенции.</w:t>
      </w:r>
    </w:p>
    <w:p w:rsidR="0044425B" w:rsidRPr="001D1561" w:rsidRDefault="0044425B" w:rsidP="0043195E">
      <w:pPr>
        <w:spacing w:line="240" w:lineRule="auto"/>
        <w:ind w:firstLine="709"/>
        <w:rPr>
          <w:rFonts w:cs="Times New Roman"/>
          <w:szCs w:val="20"/>
        </w:rPr>
      </w:pPr>
      <w:r w:rsidRPr="001D1561">
        <w:rPr>
          <w:rFonts w:cs="Times New Roman"/>
          <w:szCs w:val="20"/>
        </w:rPr>
        <w:t>Процесс и формы учебного общения максимально приближены к реальной ситуации и требуют от обучаемых использования знаний социолингвистического и социокультурного характера о Франции и/или других франкоязычных странах. Степень глубины таких знаний зависит от этапа обучения.</w:t>
      </w:r>
    </w:p>
    <w:p w:rsidR="0044425B" w:rsidRPr="001D1561" w:rsidRDefault="0044425B" w:rsidP="0043195E">
      <w:pPr>
        <w:spacing w:line="240" w:lineRule="auto"/>
        <w:ind w:firstLine="709"/>
        <w:rPr>
          <w:rFonts w:cs="Times New Roman"/>
          <w:szCs w:val="20"/>
        </w:rPr>
      </w:pPr>
      <w:r w:rsidRPr="001D1561">
        <w:rPr>
          <w:rFonts w:cs="Times New Roman"/>
          <w:szCs w:val="20"/>
        </w:rPr>
        <w:t>На каждом этапе обучение французскому языку реализуется через постоянное многогранное и многоплановое взаимодействие учащихся друг с другом и с учителем. Задача учителя состоит в том, чтобы корректно направлять творческий процесс по моделированию и воссозданию ситуаций, максимально приближенных к реальной практике общения.</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szCs w:val="20"/>
        </w:rPr>
        <w:t>В качестве учебных материалов, развивающих компетенцию дискурса у учащихся, используются: письмо, открытка, сообщение, отправленное по электронной почте, СМС-сообщение, объявление, страничка из личного дневника или еженедельника, текст-меню, страничка телефонного справочника, анкета, текст с результатами социологического опроса, туристическая программа, страничка из туристического рекламного буклета, план города или квартала, расписание занятий, газетная или журнальная статья, текст-график, таблица, а также фабульные тексты: сказка, рассказ, отрывки из романов, пьес и комиксов. На начальном этапе (5 класс) типология используемых текстов должна быть сведена к разумному минимуму. В основном это тексты, составленные авторами учебников или оригинальные источники информации, подвергшиеся значительной адаптации. Исключение составляют стихи и песенки, понимание и запоминание которых проходит, как правило, на высоком эмоционально-положительном фоне. На среднем (7—8 классы) и продвинутом этапах (9 класс) курса используемые источники информации становятся более разнообразными, и их типология расширяется. В качестве отправного учебного материала (documents de´clencheurs) для формирования всех видов коммуникативной компетенции используются в основном сокращённые и/или незначительно адаптированные аутентичные тексты, содержащие, кроме элементов повествования, описательные фрагменты и аргументацию (рассуждение).</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szCs w:val="20"/>
        </w:rPr>
        <w:t>Формы устно-речевого общения становятся также более богатыми и разноплановыми. Кроме монологических и диалогических высказываний, всё большее место уделяется полилогу, речевому взаимодействию в малых и больших группах. Под непосредственным руководством учителя учащиеся разрабатывают сценарии круглых столов, тематику встреч в дискуссионных клубах, составляют и представляют свои собственные проблемно-тематические проекты, проводят мультимедийные презентации. Усиливается творческая составляющая процесса обучения.</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szCs w:val="20"/>
        </w:rPr>
        <w:t>В основу отбора и организации лексического материала для каждого этапа обучения положена, с одной стороны, речевая потребность подростков (в том числе и на родном  языке),  с  другой  стороны, обогащение лексического запаса учащихся непосредственно связано с постоянным расширением ситуативно-тематического диапазона их речи на французском языке. Темы и сферы общения отобраны в соответствии с ФГОС основного общего образования, а также с общеевропейскими требованиями.</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szCs w:val="20"/>
        </w:rPr>
        <w:t>Учащиеся овладевают определённым программой грамматическим материалом для продуктивного и рецептивного усвоения. Коммуникативный подход к обучению грамматике характеризуется отказом от формального структурного моделирования фраз. Каждое грамматическое явление рассматривается прежде всего как неотъемлемая часть письменной и/или устной речи. Какой бы способ объяснения функционирования грамматического явления ни избрал учитель, на завершающем этапе его усвоения учащимися необходимо акцентировать смысловую сторону порождаемых или воспринимаемых ими иноязычных высказываний. Вместе с тем работа над формой не должна недооцениваться. Систематизация изучаемых грамматических явлений — неотъемлемая часть учебного процесса.</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szCs w:val="20"/>
        </w:rPr>
        <w:t>Участие в общении определяется не только требованиями чисто языкового характера. Использование языковых форм выражения зависит от многих внешних атрибутов: статуса общающихся, регистра общения (официальный, неформальный и др.), социальной принадлежности собеседников, их отношений между собой, мотива, побуждающего к общению. Очень важно, чтобы уже в учебном контексте учащиеся имели возможность проиграть для себя некоторые социальные роли (друга, туриста-путешественника, зрителя, покупателя и др.). Для этого необходимо приблизить содержание учебных материалов к реальным ситуациям общения, в которых учащиеся могут оказаться в повседневной жизни. При этом использование аутентичных материалов должно быть подкреплено аутентичным характером деятельности при работе с ними.</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szCs w:val="20"/>
        </w:rPr>
        <w:t>Незнание социокультурного контекста, в котором функционирует французский язык, ведёт к интерференции культур и значительно затрудняет процесс общения. Наряду со страноведческими и лингво-культуроведческими реалиями Франции, учащиеся изучают элементы культуры и истории отдельных франкоговорящих стран: Швейцарии, Бельгии, Люксембурга, некоторых франкоязычных стран африканского континента, а также получают представление о распространении французского языка в мире (знакомятся с понятием франкофонии).</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r w:rsidRPr="001D1561">
        <w:rPr>
          <w:rFonts w:cs="Times New Roman"/>
          <w:szCs w:val="20"/>
        </w:rPr>
        <w:t>Учебная деятельность по формированию социолингвистической компетенции невозможна без осознания учащимися тех задач общения, которые они ставят перед собой в процессе межкультурной коммуникации. Эти задачи можно сгруппировать следующим образом:</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textAlignment w:val="baseline"/>
        <w:rPr>
          <w:rFonts w:cs="Times New Roman"/>
          <w:szCs w:val="20"/>
        </w:rPr>
      </w:pPr>
      <w:r w:rsidRPr="001D1561">
        <w:rPr>
          <w:rFonts w:cs="Times New Roman"/>
          <w:szCs w:val="20"/>
        </w:rPr>
        <w:t>- вступать в контакт в соответствии с принятыми в данной поведенческой культуре нормами речевого этикета. Необходимо научиться представляться самому и представлять другого человека, выражать знаки благодарности, поздравлять и принимать поздравления и т. д.;</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textAlignment w:val="baseline"/>
        <w:rPr>
          <w:rFonts w:cs="Times New Roman"/>
          <w:szCs w:val="20"/>
        </w:rPr>
      </w:pPr>
      <w:r w:rsidRPr="001D1561">
        <w:rPr>
          <w:rFonts w:cs="Times New Roman"/>
          <w:szCs w:val="20"/>
        </w:rPr>
        <w:t>- запрашивать и давать информацию о чём-либо, обращаться с различными просьбами и отвечать на вопросы о людях, предметах, предоставляя необходимые сведения;</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textAlignment w:val="baseline"/>
        <w:rPr>
          <w:rFonts w:cs="Times New Roman"/>
          <w:szCs w:val="20"/>
        </w:rPr>
      </w:pPr>
      <w:r w:rsidRPr="001D1561">
        <w:rPr>
          <w:rFonts w:cs="Times New Roman"/>
          <w:szCs w:val="20"/>
        </w:rPr>
        <w:t>- побуждать к каким-либо действиям и реагировать на побуждение, совершая какое-либо действие: просить и давать совет, спрашивать и давать разрешение, назначать встречу и договариваться о месте и времени её проведения и т. д;</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textAlignment w:val="baseline"/>
        <w:rPr>
          <w:rFonts w:cs="Times New Roman"/>
          <w:szCs w:val="20"/>
        </w:rPr>
      </w:pPr>
      <w:r w:rsidRPr="001D1561">
        <w:rPr>
          <w:rFonts w:cs="Times New Roman"/>
          <w:szCs w:val="20"/>
        </w:rPr>
        <w:t>- выражать свои чувства и эмоции, своё отношение к чему-либо: восхищение, недовольство, разочарование, т. е. передавать в речи разные оттенки своего настроения;</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textAlignment w:val="baseline"/>
        <w:rPr>
          <w:rFonts w:cs="Times New Roman"/>
          <w:szCs w:val="20"/>
        </w:rPr>
      </w:pPr>
      <w:r w:rsidRPr="001D1561">
        <w:rPr>
          <w:rFonts w:cs="Times New Roman"/>
          <w:szCs w:val="20"/>
        </w:rPr>
        <w:t>- передавать слова и высказывания другого человека, используя для этого необходимые языковые и речевые средства; кратко и/или развёрнуто передавать содержание письменного текста, сохраняя авторскую логику изложения мыслей и т. д.</w:t>
      </w:r>
    </w:p>
    <w:p w:rsidR="0044425B" w:rsidRPr="001D1561" w:rsidRDefault="0044425B" w:rsidP="0043195E">
      <w:pPr>
        <w:shd w:val="clear" w:color="auto" w:fill="FFFFFF"/>
        <w:tabs>
          <w:tab w:val="left" w:pos="567"/>
          <w:tab w:val="left" w:pos="8222"/>
        </w:tabs>
        <w:overflowPunct w:val="0"/>
        <w:autoSpaceDE w:val="0"/>
        <w:autoSpaceDN w:val="0"/>
        <w:adjustRightInd w:val="0"/>
        <w:spacing w:line="240" w:lineRule="auto"/>
        <w:ind w:right="45" w:firstLine="709"/>
        <w:textAlignment w:val="baseline"/>
        <w:rPr>
          <w:rFonts w:cs="Times New Roman"/>
          <w:szCs w:val="20"/>
        </w:rPr>
      </w:pPr>
    </w:p>
    <w:p w:rsidR="0044425B" w:rsidRPr="001D1561" w:rsidRDefault="0044425B" w:rsidP="0043195E">
      <w:pPr>
        <w:spacing w:line="240" w:lineRule="auto"/>
        <w:ind w:firstLine="709"/>
        <w:rPr>
          <w:rFonts w:cs="Times New Roman"/>
          <w:szCs w:val="20"/>
        </w:rPr>
      </w:pPr>
    </w:p>
    <w:p w:rsidR="0044425B" w:rsidRPr="001D1561" w:rsidRDefault="0044425B" w:rsidP="0043195E">
      <w:pPr>
        <w:spacing w:line="240" w:lineRule="auto"/>
        <w:ind w:firstLine="709"/>
        <w:jc w:val="center"/>
        <w:rPr>
          <w:rFonts w:cs="Times New Roman"/>
          <w:b/>
          <w:bCs/>
          <w:szCs w:val="20"/>
        </w:rPr>
      </w:pPr>
      <w:r w:rsidRPr="001D1561">
        <w:rPr>
          <w:rFonts w:cs="Times New Roman"/>
          <w:b/>
          <w:bCs/>
          <w:szCs w:val="20"/>
        </w:rPr>
        <w:t>ОПИСАНИЕ МЕСТА УЧЕБНОГО ПРЕДМЕТА В УЧЕБНОМ ПЛАНЕ</w:t>
      </w:r>
    </w:p>
    <w:p w:rsidR="0044425B" w:rsidRPr="001D1561" w:rsidRDefault="0044425B" w:rsidP="0043195E">
      <w:pPr>
        <w:spacing w:line="240" w:lineRule="auto"/>
        <w:ind w:firstLine="284"/>
        <w:rPr>
          <w:rFonts w:cs="Times New Roman"/>
          <w:szCs w:val="20"/>
        </w:rPr>
      </w:pPr>
      <w:r w:rsidRPr="001D1561">
        <w:rPr>
          <w:rFonts w:cs="Times New Roman"/>
          <w:szCs w:val="20"/>
        </w:rPr>
        <w:t>Иностранный язык как учебный предмет наряду с родным языком и литературой входит в образовательную область «Филология», закладывая основы филологического образования и формируя коммуникативную культуру школьника.</w:t>
      </w:r>
    </w:p>
    <w:p w:rsidR="0044425B" w:rsidRPr="001D1561" w:rsidRDefault="0044425B" w:rsidP="0043195E">
      <w:pPr>
        <w:spacing w:line="240" w:lineRule="auto"/>
        <w:rPr>
          <w:rFonts w:cs="Times New Roman"/>
          <w:szCs w:val="20"/>
        </w:rPr>
      </w:pPr>
      <w:r w:rsidRPr="001D1561">
        <w:rPr>
          <w:rFonts w:cs="Times New Roman"/>
          <w:szCs w:val="20"/>
        </w:rPr>
        <w:t xml:space="preserve">     Представленная программа предусматривает изучение французского языка как второго иностранного в основной общеобразовательной школе (8—9 классы) из расчёта 2 учебных часа в неделю. Всего 350 учебных часов (34учебных недели в каждом классе).</w:t>
      </w:r>
    </w:p>
    <w:p w:rsidR="0044425B" w:rsidRPr="001D1561" w:rsidRDefault="0044425B" w:rsidP="0043195E">
      <w:pPr>
        <w:spacing w:line="240" w:lineRule="auto"/>
        <w:rPr>
          <w:rFonts w:cs="Times New Roman"/>
          <w:szCs w:val="20"/>
        </w:rPr>
      </w:pPr>
      <w:r w:rsidRPr="001D1561">
        <w:rPr>
          <w:rFonts w:cs="Times New Roman"/>
          <w:szCs w:val="20"/>
        </w:rPr>
        <w:t xml:space="preserve">      Годовой календарный график МБОУ «СОШ №18» предусматривает обязательное изучение второго иностранного языка языка на этапе основного общего образования в объеме 136 ч. В том числе: в 8 классе — 68 ч, в 9 классе — 68 ч., в расчёте по 2 часа в неделю в каждом классе.</w:t>
      </w:r>
    </w:p>
    <w:p w:rsidR="0044425B" w:rsidRPr="001D1561" w:rsidRDefault="0044425B" w:rsidP="0043195E">
      <w:pPr>
        <w:spacing w:line="240" w:lineRule="auto"/>
        <w:ind w:firstLine="709"/>
        <w:rPr>
          <w:rFonts w:cs="Times New Roman"/>
          <w:szCs w:val="20"/>
        </w:rPr>
      </w:pPr>
    </w:p>
    <w:p w:rsidR="0044425B" w:rsidRPr="001D1561" w:rsidRDefault="0044425B" w:rsidP="0043195E">
      <w:pPr>
        <w:spacing w:line="240" w:lineRule="auto"/>
        <w:ind w:firstLine="709"/>
        <w:jc w:val="center"/>
        <w:rPr>
          <w:rFonts w:cs="Times New Roman"/>
          <w:b/>
          <w:bCs/>
          <w:szCs w:val="20"/>
        </w:rPr>
      </w:pPr>
      <w:r w:rsidRPr="001D1561">
        <w:rPr>
          <w:rFonts w:cs="Times New Roman"/>
          <w:b/>
          <w:bCs/>
          <w:szCs w:val="20"/>
        </w:rPr>
        <w:t>СОДЕРЖАНИЯ УЧЕБНОГО ПРЕДМЕТА</w:t>
      </w:r>
    </w:p>
    <w:p w:rsidR="0044425B" w:rsidRPr="001D1561" w:rsidRDefault="0044425B" w:rsidP="0043195E">
      <w:pPr>
        <w:spacing w:line="240" w:lineRule="auto"/>
        <w:ind w:firstLine="709"/>
        <w:rPr>
          <w:rFonts w:cs="Times New Roman"/>
          <w:szCs w:val="20"/>
        </w:rPr>
      </w:pPr>
      <w:r w:rsidRPr="001D1561">
        <w:rPr>
          <w:rFonts w:cs="Times New Roman"/>
          <w:szCs w:val="20"/>
        </w:rPr>
        <w:t xml:space="preserve">Данный курс также предполагает формирование и развитие </w:t>
      </w:r>
      <w:bookmarkStart w:id="6" w:name="_Hlk28033013"/>
      <w:r w:rsidRPr="001D1561">
        <w:rPr>
          <w:rFonts w:cs="Times New Roman"/>
          <w:szCs w:val="20"/>
        </w:rPr>
        <w:t>коммуникативно-когнитивной компетенции</w:t>
      </w:r>
      <w:bookmarkEnd w:id="6"/>
      <w:r w:rsidRPr="001D1561">
        <w:rPr>
          <w:rFonts w:cs="Times New Roman"/>
          <w:szCs w:val="20"/>
        </w:rPr>
        <w:t>, т. е. способности обучаемого:</w:t>
      </w:r>
    </w:p>
    <w:p w:rsidR="0044425B" w:rsidRPr="001D1561" w:rsidRDefault="0044425B" w:rsidP="0043195E">
      <w:pPr>
        <w:spacing w:line="240" w:lineRule="auto"/>
        <w:ind w:firstLine="709"/>
        <w:rPr>
          <w:rFonts w:cs="Times New Roman"/>
          <w:szCs w:val="20"/>
        </w:rPr>
      </w:pPr>
      <w:r w:rsidRPr="001D1561">
        <w:rPr>
          <w:rFonts w:cs="Times New Roman"/>
          <w:szCs w:val="20"/>
        </w:rPr>
        <w:t>- овладевать (определённой рамками программы) совокупностью социокультурных знаний об окружающем многополярном мире в целом, а также о системе ценностей и представлений, принятых во Франции и некоторых других франкоязычных странах и присущих данным иноязычным культурам;</w:t>
      </w:r>
    </w:p>
    <w:p w:rsidR="0044425B" w:rsidRPr="001D1561" w:rsidRDefault="0044425B" w:rsidP="0043195E">
      <w:pPr>
        <w:spacing w:line="240" w:lineRule="auto"/>
        <w:ind w:firstLine="709"/>
        <w:rPr>
          <w:rFonts w:cs="Times New Roman"/>
          <w:szCs w:val="20"/>
        </w:rPr>
      </w:pPr>
      <w:r w:rsidRPr="001D1561">
        <w:rPr>
          <w:rFonts w:cs="Times New Roman"/>
          <w:szCs w:val="20"/>
        </w:rPr>
        <w:t>- активно взаимодействовать с представителями другой культурной общности (своими сверстниками и взрослыми) на основе принципов толерантности, взаимопонимания и уважения;</w:t>
      </w:r>
    </w:p>
    <w:p w:rsidR="0044425B" w:rsidRPr="001D1561" w:rsidRDefault="0044425B" w:rsidP="0043195E">
      <w:pPr>
        <w:spacing w:line="240" w:lineRule="auto"/>
        <w:ind w:firstLine="709"/>
        <w:rPr>
          <w:rFonts w:cs="Times New Roman"/>
          <w:szCs w:val="20"/>
        </w:rPr>
      </w:pPr>
      <w:r w:rsidRPr="001D1561">
        <w:rPr>
          <w:rFonts w:cs="Times New Roman"/>
          <w:szCs w:val="20"/>
        </w:rPr>
        <w:t>- творчески переосмысливать полученные знания о социальных и культурных особенностях развития той или иной франкоязычной страны, развивая тем самым своё критическое мышление.</w:t>
      </w:r>
    </w:p>
    <w:p w:rsidR="0044425B" w:rsidRPr="001D1561" w:rsidRDefault="0044425B" w:rsidP="0043195E">
      <w:pPr>
        <w:spacing w:line="240" w:lineRule="auto"/>
        <w:ind w:firstLine="709"/>
        <w:rPr>
          <w:rFonts w:cs="Times New Roman"/>
          <w:szCs w:val="20"/>
        </w:rPr>
      </w:pPr>
      <w:r w:rsidRPr="001D1561">
        <w:rPr>
          <w:rFonts w:cs="Times New Roman"/>
          <w:szCs w:val="20"/>
        </w:rPr>
        <w:t>Наряду со страноведческими и лингво-культуроведческими реалиями Франции, учащиеся изучают элементы культуры и истории отдельных франкоговорящих стран: Швейцарии, Бельгии, Люксембурга, некоторых франкоязычных стран африканского континента, а также получают представление о распространении французского языка в мире (знакомятся с понятием франкофонии).</w:t>
      </w:r>
    </w:p>
    <w:p w:rsidR="0044425B" w:rsidRPr="001D1561" w:rsidRDefault="0044425B" w:rsidP="0043195E">
      <w:pPr>
        <w:spacing w:line="240" w:lineRule="auto"/>
        <w:ind w:firstLine="709"/>
        <w:rPr>
          <w:rFonts w:cs="Times New Roman"/>
          <w:szCs w:val="20"/>
        </w:rPr>
      </w:pPr>
      <w:r w:rsidRPr="001D1561">
        <w:rPr>
          <w:rFonts w:cs="Times New Roman"/>
          <w:szCs w:val="20"/>
        </w:rPr>
        <w:t>Определяя объём и производя отбор страноведческой информации, необходимой и достаточной для формирования коммуникативной компетенции, необходимо отдавать предпочтение активным страноведческим знаниям, которые в большей степени соответствуют развитию иноязычного общения. Учебный процесс по усвоению французского языка должен быть настроен на диалог культур. Важной составной частью социокультурной компетенции считается развитие у российских школьников своего собственного культурного самосознания, в том числе через уважение к культурным и языковым различиям в Европе и во всём мире.</w:t>
      </w:r>
    </w:p>
    <w:p w:rsidR="0044425B" w:rsidRPr="001D1561" w:rsidRDefault="0044425B" w:rsidP="0043195E">
      <w:pPr>
        <w:spacing w:line="240" w:lineRule="auto"/>
        <w:rPr>
          <w:rFonts w:cs="Times New Roman"/>
          <w:b/>
          <w:szCs w:val="20"/>
        </w:rPr>
      </w:pPr>
      <w:r w:rsidRPr="001D1561">
        <w:rPr>
          <w:rFonts w:cs="Times New Roman"/>
          <w:szCs w:val="20"/>
        </w:rPr>
        <w:t>Общение на иностранном языке носит не только межкультурный, но и межличностный</w:t>
      </w:r>
    </w:p>
    <w:p w:rsidR="0044425B" w:rsidRPr="001D1561" w:rsidRDefault="0044425B" w:rsidP="0043195E">
      <w:pPr>
        <w:spacing w:line="240" w:lineRule="auto"/>
        <w:rPr>
          <w:rFonts w:cs="Times New Roman"/>
          <w:szCs w:val="20"/>
        </w:rPr>
      </w:pPr>
      <w:r w:rsidRPr="001D1561">
        <w:rPr>
          <w:rFonts w:cs="Times New Roman"/>
          <w:szCs w:val="20"/>
        </w:rPr>
        <w:t>характер. Оно во многом зависит от умения людей взаимодействовать друг с другом, т.  е. от степени сформированности социальной компетенции, которая в учебном процессе в большей степени, чем другие составляющие коммуникативной компетенции, ориентирована на личностные характеристики учащихся.</w:t>
      </w:r>
    </w:p>
    <w:p w:rsidR="0044425B" w:rsidRPr="001D1561" w:rsidRDefault="0044425B" w:rsidP="0043195E">
      <w:pPr>
        <w:spacing w:line="240" w:lineRule="auto"/>
        <w:ind w:firstLine="709"/>
        <w:rPr>
          <w:rFonts w:cs="Times New Roman"/>
          <w:szCs w:val="20"/>
        </w:rPr>
      </w:pPr>
      <w:r w:rsidRPr="001D1561">
        <w:rPr>
          <w:rFonts w:cs="Times New Roman"/>
          <w:szCs w:val="20"/>
        </w:rPr>
        <w:t xml:space="preserve">Эстетическое развитие школьников обеспечивается использованием детского фольклора, стихов и песен, обсуждением тем, связанных с культурным наследием России, Франции и других стран мира. </w:t>
      </w:r>
    </w:p>
    <w:p w:rsidR="0044425B" w:rsidRPr="001D1561" w:rsidRDefault="0044425B" w:rsidP="0043195E">
      <w:pPr>
        <w:spacing w:line="240" w:lineRule="auto"/>
        <w:ind w:firstLine="709"/>
        <w:rPr>
          <w:rFonts w:cs="Times New Roman"/>
          <w:szCs w:val="20"/>
        </w:rPr>
      </w:pPr>
    </w:p>
    <w:p w:rsidR="0044425B" w:rsidRPr="001D1561" w:rsidRDefault="0044425B" w:rsidP="0043195E">
      <w:pPr>
        <w:spacing w:line="240" w:lineRule="auto"/>
        <w:ind w:firstLine="709"/>
        <w:jc w:val="center"/>
        <w:rPr>
          <w:rFonts w:cs="Times New Roman"/>
          <w:b/>
          <w:bCs/>
          <w:szCs w:val="20"/>
        </w:rPr>
      </w:pPr>
      <w:r w:rsidRPr="001D1561">
        <w:rPr>
          <w:rFonts w:cs="Times New Roman"/>
          <w:b/>
          <w:bCs/>
          <w:szCs w:val="20"/>
        </w:rPr>
        <w:t>ЛИЧНОСТНЫЕ, МЕТАПРЕДМЕТНЫЕ И ПРЕДМЕТНЫЕ РЕЗУЛЬТАТЫ ОСВОЕНИЯ УЧЕБНОГО ПРЕДМЕТА «ВТОРОЙ ИНОСТРАННЫЙ ЯЗЫК (ФРАНЦУЗСКИЙ)»</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Рабочая программа обеспечивает достижение личностных, метапредметных и предметных результатов согласно требованиям ФГОС ООО.</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Личностные результаты:</w:t>
      </w:r>
    </w:p>
    <w:p w:rsidR="0044425B" w:rsidRPr="001D1561" w:rsidRDefault="0044425B" w:rsidP="00A271EC">
      <w:pPr>
        <w:numPr>
          <w:ilvl w:val="0"/>
          <w:numId w:val="36"/>
        </w:num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формирование российской гражданской идентичности, воспитание любви и уважения к прошлому и настоящему России, осознание своей этнической принадлежности, усвоение гуманистических, демократических и традиционных ценностей российского общества;</w:t>
      </w:r>
    </w:p>
    <w:p w:rsidR="0044425B" w:rsidRPr="001D1561" w:rsidRDefault="0044425B" w:rsidP="00A271EC">
      <w:pPr>
        <w:numPr>
          <w:ilvl w:val="0"/>
          <w:numId w:val="36"/>
        </w:num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осознание научных, культурных, социальных и экономических достижений российского народа;</w:t>
      </w:r>
    </w:p>
    <w:p w:rsidR="0044425B" w:rsidRPr="001D1561" w:rsidRDefault="0044425B" w:rsidP="00A271EC">
      <w:pPr>
        <w:numPr>
          <w:ilvl w:val="0"/>
          <w:numId w:val="36"/>
        </w:num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формирование толерантного отношения к представителям иной культурно-языковой общности;</w:t>
      </w:r>
    </w:p>
    <w:p w:rsidR="0044425B" w:rsidRPr="001D1561" w:rsidRDefault="0044425B" w:rsidP="00A271EC">
      <w:pPr>
        <w:numPr>
          <w:ilvl w:val="0"/>
          <w:numId w:val="36"/>
        </w:num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развитие критического мышления через активное включение в образовательный процесс;</w:t>
      </w:r>
    </w:p>
    <w:p w:rsidR="0044425B" w:rsidRPr="001D1561" w:rsidRDefault="0044425B" w:rsidP="00A271EC">
      <w:pPr>
        <w:numPr>
          <w:ilvl w:val="0"/>
          <w:numId w:val="36"/>
        </w:num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формирование готовности и способности вести диалог с другими людьми и достигать взаимопонимания;</w:t>
      </w:r>
    </w:p>
    <w:p w:rsidR="0044425B" w:rsidRPr="001D1561" w:rsidRDefault="0044425B" w:rsidP="00A271EC">
      <w:pPr>
        <w:numPr>
          <w:ilvl w:val="0"/>
          <w:numId w:val="36"/>
        </w:num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готовность отстаивать общечеловеческие (гуманистические, демократические) ценности, свою гражданскую позицию; формирование ответственного отношения к учению, готовности и способности к саморазвитию и самообразованию, выбору пути дальнейшего совершенствования своего образования с учётом устойчивых познавательных интересов, осознание возможностей самореализации средствами французского языка.</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Метапредметные результаты:</w:t>
      </w:r>
    </w:p>
    <w:p w:rsidR="0044425B" w:rsidRPr="001D1561" w:rsidRDefault="0044425B" w:rsidP="00A271EC">
      <w:pPr>
        <w:numPr>
          <w:ilvl w:val="0"/>
          <w:numId w:val="35"/>
        </w:num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развитие умения самостоятельно определять долгосрочные и краткосрочные цели своего обучения, ставить и формулировать новые задачи в учёбе и познавательной деятельности; развитие умения находить наиболее эффективные способы решения учебных и познавательных задач;</w:t>
      </w:r>
    </w:p>
    <w:p w:rsidR="0044425B" w:rsidRPr="001D1561" w:rsidRDefault="0044425B" w:rsidP="00A271EC">
      <w:pPr>
        <w:numPr>
          <w:ilvl w:val="0"/>
          <w:numId w:val="35"/>
        </w:num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развитие умения осуществлять самоконтроль в учебной деятельности и при необходимости вносить в неё коррективы; развитие умения оценивать результаты своей учебно-познавательной деятельности с целью её дальнейшего совершенствования;</w:t>
      </w:r>
    </w:p>
    <w:p w:rsidR="0044425B" w:rsidRPr="001D1561" w:rsidRDefault="0044425B" w:rsidP="00A271EC">
      <w:pPr>
        <w:numPr>
          <w:ilvl w:val="0"/>
          <w:numId w:val="35"/>
        </w:num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развитие умения рассуждать, строить умозаключения, прогнозировать, устанавливать причинно-следственные связи, делать сравнения и выводы, аргументированно отстаивать свою позицию;</w:t>
      </w:r>
    </w:p>
    <w:p w:rsidR="0044425B" w:rsidRPr="001D1561" w:rsidRDefault="0044425B" w:rsidP="00A271EC">
      <w:pPr>
        <w:numPr>
          <w:ilvl w:val="0"/>
          <w:numId w:val="35"/>
        </w:num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развитие умения вникать в смысл прочитанного, увиденного и услышанного, определять и формулировать тему, проблему и основную мысль высказывания (текста, статьи);</w:t>
      </w:r>
    </w:p>
    <w:p w:rsidR="0044425B" w:rsidRPr="001D1561" w:rsidRDefault="0044425B" w:rsidP="00A271EC">
      <w:pPr>
        <w:numPr>
          <w:ilvl w:val="0"/>
          <w:numId w:val="35"/>
        </w:num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развитие умения организовывать совместную учебную деятельность с учителем и классом, работать индивидуально, а также в больших и малых группах;</w:t>
      </w:r>
    </w:p>
    <w:p w:rsidR="0044425B" w:rsidRPr="001D1561" w:rsidRDefault="0044425B" w:rsidP="00A271EC">
      <w:pPr>
        <w:numPr>
          <w:ilvl w:val="0"/>
          <w:numId w:val="35"/>
        </w:num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развитие умения использовать интерактивные интернет- технологии, мультимедийные средства обучения.</w:t>
      </w:r>
    </w:p>
    <w:p w:rsidR="0044425B" w:rsidRPr="001D1561" w:rsidRDefault="0044425B" w:rsidP="0043195E">
      <w:p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Предметные результаты:</w:t>
      </w:r>
    </w:p>
    <w:p w:rsidR="0044425B" w:rsidRPr="001D1561" w:rsidRDefault="0044425B" w:rsidP="0043195E">
      <w:p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 xml:space="preserve">Коммуникативные умения. Говорение. Диалогическая речь </w:t>
      </w:r>
    </w:p>
    <w:p w:rsidR="0044425B" w:rsidRPr="001D1561" w:rsidRDefault="0044425B" w:rsidP="0043195E">
      <w:p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Выпускник научится:</w:t>
      </w:r>
    </w:p>
    <w:p w:rsidR="0044425B" w:rsidRPr="001D1561" w:rsidRDefault="0044425B" w:rsidP="00A271EC">
      <w:pPr>
        <w:numPr>
          <w:ilvl w:val="0"/>
          <w:numId w:val="37"/>
        </w:num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вести диалог (диалог этикетного характера, диалог-расспрос, диалог-побуждение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44425B" w:rsidRPr="001D1561" w:rsidRDefault="0044425B" w:rsidP="0043195E">
      <w:p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Выпускник получит возможность научиться:</w:t>
      </w:r>
    </w:p>
    <w:p w:rsidR="0044425B" w:rsidRPr="001D1561" w:rsidRDefault="0044425B" w:rsidP="00A271EC">
      <w:pPr>
        <w:numPr>
          <w:ilvl w:val="0"/>
          <w:numId w:val="37"/>
        </w:num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вести диалог-обмен мнениями; брать и давать интервью;</w:t>
      </w:r>
    </w:p>
    <w:p w:rsidR="0044425B" w:rsidRPr="001D1561" w:rsidRDefault="0044425B" w:rsidP="00A271EC">
      <w:pPr>
        <w:numPr>
          <w:ilvl w:val="0"/>
          <w:numId w:val="37"/>
        </w:num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вести диалог-расспрос на основе нелинейного текста (таблицы, диаграммы и т.  д.).</w:t>
      </w:r>
    </w:p>
    <w:p w:rsidR="0044425B" w:rsidRPr="001D1561" w:rsidRDefault="0044425B" w:rsidP="0043195E">
      <w:p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Говорение. Монологическая речь</w:t>
      </w:r>
    </w:p>
    <w:p w:rsidR="0044425B" w:rsidRPr="001D1561" w:rsidRDefault="0044425B" w:rsidP="0043195E">
      <w:p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Выпускник научится:</w:t>
      </w:r>
    </w:p>
    <w:p w:rsidR="0044425B" w:rsidRPr="001D1561" w:rsidRDefault="0044425B" w:rsidP="00A271EC">
      <w:pPr>
        <w:numPr>
          <w:ilvl w:val="0"/>
          <w:numId w:val="38"/>
        </w:num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4425B" w:rsidRPr="001D1561" w:rsidRDefault="0044425B" w:rsidP="00A271EC">
      <w:pPr>
        <w:numPr>
          <w:ilvl w:val="0"/>
          <w:numId w:val="38"/>
        </w:num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описывать события с опорой на зрительную наглядность и/или вербальную опору (ключевые слова, план, вопросы);</w:t>
      </w:r>
    </w:p>
    <w:p w:rsidR="0044425B" w:rsidRPr="001D1561" w:rsidRDefault="0044425B" w:rsidP="00A271EC">
      <w:pPr>
        <w:numPr>
          <w:ilvl w:val="0"/>
          <w:numId w:val="38"/>
        </w:num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давать краткую характеристику реальных людей и литературных персонажей;</w:t>
      </w:r>
    </w:p>
    <w:p w:rsidR="0044425B" w:rsidRPr="001D1561" w:rsidRDefault="0044425B" w:rsidP="00A271EC">
      <w:pPr>
        <w:numPr>
          <w:ilvl w:val="0"/>
          <w:numId w:val="38"/>
        </w:num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передавать основное содержание прочитанного текста с опорой или без опоры на текст/ключевые слова/план/вопросы; описывать картинку/фото с опорой или без опоры на ключевые слова/ план/вопросы.</w:t>
      </w:r>
    </w:p>
    <w:p w:rsidR="0044425B" w:rsidRPr="001D1561" w:rsidRDefault="0044425B" w:rsidP="0043195E">
      <w:p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Выпускник получит возможность научиться:</w:t>
      </w:r>
    </w:p>
    <w:p w:rsidR="0044425B" w:rsidRPr="001D1561" w:rsidRDefault="0044425B" w:rsidP="00A271EC">
      <w:pPr>
        <w:numPr>
          <w:ilvl w:val="0"/>
          <w:numId w:val="39"/>
        </w:numPr>
        <w:tabs>
          <w:tab w:val="left" w:pos="426"/>
          <w:tab w:val="left" w:pos="567"/>
        </w:tabs>
        <w:autoSpaceDE w:val="0"/>
        <w:autoSpaceDN w:val="0"/>
        <w:adjustRightInd w:val="0"/>
        <w:spacing w:line="240" w:lineRule="auto"/>
        <w:ind w:left="142" w:firstLine="284"/>
        <w:rPr>
          <w:rFonts w:cs="Times New Roman"/>
          <w:szCs w:val="20"/>
        </w:rPr>
      </w:pPr>
      <w:r w:rsidRPr="001D1561">
        <w:rPr>
          <w:rFonts w:cs="Times New Roman"/>
          <w:szCs w:val="20"/>
        </w:rPr>
        <w:t>делать сообщение на заданную тему на основе прочитанного;</w:t>
      </w:r>
    </w:p>
    <w:p w:rsidR="0044425B" w:rsidRPr="001D1561" w:rsidRDefault="0044425B" w:rsidP="00A271EC">
      <w:pPr>
        <w:numPr>
          <w:ilvl w:val="0"/>
          <w:numId w:val="39"/>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комментировать факты из прочитанного/прослушанного текста, выражать и аргументировать своё отношение к прочитанному/прослушанному;</w:t>
      </w:r>
    </w:p>
    <w:p w:rsidR="0044425B" w:rsidRPr="001D1561" w:rsidRDefault="0044425B" w:rsidP="00A271EC">
      <w:pPr>
        <w:numPr>
          <w:ilvl w:val="0"/>
          <w:numId w:val="39"/>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кратко высказываться без предварительной подготовки на заданную тему в соответствии с предложенной ситуацией общения; кратко высказываться с опорой на нелинейный текст (таблицы, диаграммы, расписание и т.  п.);</w:t>
      </w:r>
    </w:p>
    <w:p w:rsidR="0044425B" w:rsidRPr="001D1561" w:rsidRDefault="0044425B" w:rsidP="00A271EC">
      <w:pPr>
        <w:numPr>
          <w:ilvl w:val="0"/>
          <w:numId w:val="39"/>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кратко излагать результаты выполненной проектной работы.</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Аудирование</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Выпускник научится:</w:t>
      </w:r>
    </w:p>
    <w:p w:rsidR="0044425B" w:rsidRPr="001D1561" w:rsidRDefault="0044425B" w:rsidP="00A271EC">
      <w:pPr>
        <w:numPr>
          <w:ilvl w:val="0"/>
          <w:numId w:val="40"/>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4425B" w:rsidRPr="001D1561" w:rsidRDefault="0044425B" w:rsidP="00A271EC">
      <w:pPr>
        <w:numPr>
          <w:ilvl w:val="0"/>
          <w:numId w:val="40"/>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Выпускник получит возможность научиться:</w:t>
      </w:r>
    </w:p>
    <w:p w:rsidR="0044425B" w:rsidRPr="001D1561" w:rsidRDefault="0044425B" w:rsidP="00A271EC">
      <w:pPr>
        <w:numPr>
          <w:ilvl w:val="0"/>
          <w:numId w:val="41"/>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выделять основную тему в воспринимаемом на слух тексте; использовать контекстуальную или языковую догадку при восприятии на слух текстов, содержащих незнакомые слова.</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Чтение</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Выпускник научится:</w:t>
      </w:r>
    </w:p>
    <w:p w:rsidR="0044425B" w:rsidRPr="001D1561" w:rsidRDefault="0044425B" w:rsidP="00A271EC">
      <w:pPr>
        <w:numPr>
          <w:ilvl w:val="0"/>
          <w:numId w:val="41"/>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читать и понимать основное содержание несложных аутентичных текстов, содержащих отдельные неизученные языковые явления;</w:t>
      </w:r>
    </w:p>
    <w:p w:rsidR="0044425B" w:rsidRPr="001D1561" w:rsidRDefault="0044425B" w:rsidP="00A271EC">
      <w:pPr>
        <w:numPr>
          <w:ilvl w:val="0"/>
          <w:numId w:val="41"/>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44425B" w:rsidRPr="001D1561" w:rsidRDefault="0044425B" w:rsidP="00A271EC">
      <w:pPr>
        <w:numPr>
          <w:ilvl w:val="0"/>
          <w:numId w:val="41"/>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читать и полностью понимать несложные аутентичные тексты, построенные на изученном языковом материале;</w:t>
      </w:r>
    </w:p>
    <w:p w:rsidR="0044425B" w:rsidRPr="001D1561" w:rsidRDefault="0044425B" w:rsidP="00A271EC">
      <w:pPr>
        <w:numPr>
          <w:ilvl w:val="0"/>
          <w:numId w:val="41"/>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Выпускник получит возможность научиться:</w:t>
      </w:r>
    </w:p>
    <w:p w:rsidR="0044425B" w:rsidRPr="001D1561" w:rsidRDefault="0044425B" w:rsidP="00A271EC">
      <w:pPr>
        <w:numPr>
          <w:ilvl w:val="0"/>
          <w:numId w:val="42"/>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устанавливать причинно-следственную взаимосвязь фактов и событий, изложенных в несложном аутентичном тексте;</w:t>
      </w:r>
    </w:p>
    <w:p w:rsidR="0044425B" w:rsidRPr="001D1561" w:rsidRDefault="0044425B" w:rsidP="00A271EC">
      <w:pPr>
        <w:numPr>
          <w:ilvl w:val="0"/>
          <w:numId w:val="42"/>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восстанавливать текст из разрозненных абзацев или путём добавления выпущенных фрагментов.</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Письменная речь</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Выпускник научится:</w:t>
      </w:r>
    </w:p>
    <w:p w:rsidR="0044425B" w:rsidRPr="001D1561" w:rsidRDefault="0044425B" w:rsidP="00A271EC">
      <w:pPr>
        <w:numPr>
          <w:ilvl w:val="0"/>
          <w:numId w:val="43"/>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заполнять анкеты и формуляры, сообщая о себе основные сведения (имя, фамилия, пол, возраст, гражданство, национальность, адрес и т. д.);</w:t>
      </w:r>
    </w:p>
    <w:p w:rsidR="0044425B" w:rsidRPr="001D1561" w:rsidRDefault="0044425B" w:rsidP="00A271EC">
      <w:pPr>
        <w:numPr>
          <w:ilvl w:val="0"/>
          <w:numId w:val="43"/>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писать короткие поздравления с днём рождения и другими праздниками, с употреблением формул речевого этикета, принятых в стране изучаемого языка, выражать пожелания (объёмом 30–40 слов, включая адрес);</w:t>
      </w:r>
    </w:p>
    <w:p w:rsidR="0044425B" w:rsidRPr="001D1561" w:rsidRDefault="0044425B" w:rsidP="00A271EC">
      <w:pPr>
        <w:numPr>
          <w:ilvl w:val="0"/>
          <w:numId w:val="43"/>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(объёмом 100–120 слов, включая адрес);</w:t>
      </w:r>
    </w:p>
    <w:p w:rsidR="0044425B" w:rsidRPr="001D1561" w:rsidRDefault="0044425B" w:rsidP="00A271EC">
      <w:pPr>
        <w:numPr>
          <w:ilvl w:val="0"/>
          <w:numId w:val="43"/>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писать небольшие письменные высказывания с опорой на образец/план.</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Выпускник получит возможность научиться:</w:t>
      </w:r>
    </w:p>
    <w:p w:rsidR="0044425B" w:rsidRPr="001D1561" w:rsidRDefault="0044425B" w:rsidP="00A271EC">
      <w:pPr>
        <w:numPr>
          <w:ilvl w:val="0"/>
          <w:numId w:val="44"/>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делать краткие выписки из текста с целью их использования в собственных устных высказываниях;</w:t>
      </w:r>
    </w:p>
    <w:p w:rsidR="0044425B" w:rsidRPr="001D1561" w:rsidRDefault="0044425B" w:rsidP="00A271EC">
      <w:pPr>
        <w:numPr>
          <w:ilvl w:val="0"/>
          <w:numId w:val="44"/>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писать электронное письмо (e-mail) зарубежному другу в ответ на электронное письмо-стимул;</w:t>
      </w:r>
    </w:p>
    <w:p w:rsidR="0044425B" w:rsidRPr="001D1561" w:rsidRDefault="0044425B" w:rsidP="00A271EC">
      <w:pPr>
        <w:numPr>
          <w:ilvl w:val="0"/>
          <w:numId w:val="44"/>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составлять план/тезисы устного или письменного сообщения;</w:t>
      </w:r>
    </w:p>
    <w:p w:rsidR="0044425B" w:rsidRPr="001D1561" w:rsidRDefault="0044425B" w:rsidP="00A271EC">
      <w:pPr>
        <w:numPr>
          <w:ilvl w:val="0"/>
          <w:numId w:val="44"/>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кратко излагать в письменном виде результаты проектной деятельности;</w:t>
      </w:r>
    </w:p>
    <w:p w:rsidR="0044425B" w:rsidRPr="001D1561" w:rsidRDefault="0044425B" w:rsidP="00A271EC">
      <w:pPr>
        <w:numPr>
          <w:ilvl w:val="0"/>
          <w:numId w:val="44"/>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писать небольшое письменное высказывание с опорой на нелинейный текст (таблицы, диаграммы и т. п.).</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Языковые навыки и средства оперирования ими.</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Орфография и пунктуация</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Выпускник научится:</w:t>
      </w:r>
    </w:p>
    <w:p w:rsidR="0044425B" w:rsidRPr="001D1561" w:rsidRDefault="0044425B" w:rsidP="00A271EC">
      <w:pPr>
        <w:numPr>
          <w:ilvl w:val="0"/>
          <w:numId w:val="45"/>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правильно писать изученные слова, отобранные для данного этапа обучения, а также применять их в рамках изучаемого лексико-грамматического материала;</w:t>
      </w:r>
    </w:p>
    <w:p w:rsidR="0044425B" w:rsidRPr="001D1561" w:rsidRDefault="0044425B" w:rsidP="00A271EC">
      <w:pPr>
        <w:numPr>
          <w:ilvl w:val="0"/>
          <w:numId w:val="45"/>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4425B" w:rsidRPr="001D1561" w:rsidRDefault="0044425B" w:rsidP="00A271EC">
      <w:pPr>
        <w:numPr>
          <w:ilvl w:val="0"/>
          <w:numId w:val="45"/>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расставлять в личном письме знаки препинания, диктуемые его форматом, в соответствии с нормами, принятыми в стране изучаемого языка.</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Выпускник получит возможность научиться:</w:t>
      </w:r>
    </w:p>
    <w:p w:rsidR="0044425B" w:rsidRPr="001D1561" w:rsidRDefault="0044425B" w:rsidP="00A271EC">
      <w:pPr>
        <w:numPr>
          <w:ilvl w:val="0"/>
          <w:numId w:val="46"/>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сравнивать и анализировать буквосочетания французского языка и их транскрипцию.</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Фонетическая сторона речи</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Выпускник научится:</w:t>
      </w:r>
    </w:p>
    <w:p w:rsidR="0044425B" w:rsidRPr="001D1561" w:rsidRDefault="0044425B" w:rsidP="00A271EC">
      <w:pPr>
        <w:numPr>
          <w:ilvl w:val="0"/>
          <w:numId w:val="46"/>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различать на слух и адекватно, без фонематических ошибок, ведущих к сбою коммуникации, произносить слова и фразы изучаемого иностранного языка;</w:t>
      </w:r>
    </w:p>
    <w:p w:rsidR="0044425B" w:rsidRPr="001D1561" w:rsidRDefault="0044425B" w:rsidP="00A271EC">
      <w:pPr>
        <w:numPr>
          <w:ilvl w:val="0"/>
          <w:numId w:val="46"/>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различать коммуникативные типы предложений по их интонации;</w:t>
      </w:r>
    </w:p>
    <w:p w:rsidR="0044425B" w:rsidRPr="001D1561" w:rsidRDefault="0044425B" w:rsidP="00A271EC">
      <w:pPr>
        <w:numPr>
          <w:ilvl w:val="0"/>
          <w:numId w:val="46"/>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членить предложение на смысловые группы;</w:t>
      </w:r>
    </w:p>
    <w:p w:rsidR="0044425B" w:rsidRPr="001D1561" w:rsidRDefault="0044425B" w:rsidP="00A271EC">
      <w:pPr>
        <w:numPr>
          <w:ilvl w:val="0"/>
          <w:numId w:val="46"/>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и специальный вопросы), в том числе соблюдая правило отсутствия фразового ударения на служебных словах.</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Выпускник получит возможность научиться:</w:t>
      </w:r>
    </w:p>
    <w:p w:rsidR="0044425B" w:rsidRPr="001D1561" w:rsidRDefault="0044425B" w:rsidP="00A271EC">
      <w:pPr>
        <w:numPr>
          <w:ilvl w:val="0"/>
          <w:numId w:val="47"/>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выражать модальные значения, чувства и эмоции с помощью интонации;</w:t>
      </w:r>
    </w:p>
    <w:p w:rsidR="0044425B" w:rsidRPr="001D1561" w:rsidRDefault="0044425B" w:rsidP="00A271EC">
      <w:pPr>
        <w:numPr>
          <w:ilvl w:val="0"/>
          <w:numId w:val="47"/>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совершенствовать слухопроизносительные навыки, в том числе применительно к новому языковому материалу.</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Лексическая сторона речи</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Выпускник научится:</w:t>
      </w:r>
    </w:p>
    <w:p w:rsidR="0044425B" w:rsidRPr="001D1561" w:rsidRDefault="0044425B" w:rsidP="00A271EC">
      <w:pPr>
        <w:numPr>
          <w:ilvl w:val="0"/>
          <w:numId w:val="48"/>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4425B" w:rsidRPr="001D1561" w:rsidRDefault="0044425B" w:rsidP="00A271EC">
      <w:pPr>
        <w:numPr>
          <w:ilvl w:val="0"/>
          <w:numId w:val="48"/>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употреблять в устной и письменной речи в их основном значении изученные лексические единицы (слова, словосоче- 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4425B" w:rsidRPr="001D1561" w:rsidRDefault="0044425B" w:rsidP="00A271EC">
      <w:pPr>
        <w:numPr>
          <w:ilvl w:val="0"/>
          <w:numId w:val="48"/>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соблюдать существующие во французском языке нормы лексической сочетаемости;</w:t>
      </w:r>
    </w:p>
    <w:p w:rsidR="0044425B" w:rsidRPr="001D1561" w:rsidRDefault="0044425B" w:rsidP="00A271EC">
      <w:pPr>
        <w:numPr>
          <w:ilvl w:val="0"/>
          <w:numId w:val="48"/>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распознавать и образовывать родственные слова с использованием суффиксации в пределах тематики основной школы в соответствии с решаемой коммуникативной задачей: существительные с суффиксами -</w:t>
      </w:r>
      <w:r w:rsidRPr="001D1561">
        <w:rPr>
          <w:rFonts w:cs="Times New Roman"/>
          <w:szCs w:val="20"/>
          <w:lang w:val="en-US"/>
        </w:rPr>
        <w:t>tion</w:t>
      </w:r>
      <w:r w:rsidRPr="001D1561">
        <w:rPr>
          <w:rFonts w:cs="Times New Roman"/>
          <w:szCs w:val="20"/>
        </w:rPr>
        <w:t>, -</w:t>
      </w:r>
      <w:r w:rsidRPr="001D1561">
        <w:rPr>
          <w:rFonts w:cs="Times New Roman"/>
          <w:szCs w:val="20"/>
          <w:lang w:val="en-US"/>
        </w:rPr>
        <w:t>sion</w:t>
      </w:r>
      <w:r w:rsidRPr="001D1561">
        <w:rPr>
          <w:rFonts w:cs="Times New Roman"/>
          <w:szCs w:val="20"/>
        </w:rPr>
        <w:t xml:space="preserve"> (</w:t>
      </w:r>
      <w:r w:rsidRPr="001D1561">
        <w:rPr>
          <w:rFonts w:cs="Times New Roman"/>
          <w:szCs w:val="20"/>
          <w:lang w:val="en-US"/>
        </w:rPr>
        <w:t>collection</w:t>
      </w:r>
      <w:r w:rsidRPr="001D1561">
        <w:rPr>
          <w:rFonts w:cs="Times New Roman"/>
          <w:szCs w:val="20"/>
        </w:rPr>
        <w:t xml:space="preserve">, </w:t>
      </w:r>
      <w:r w:rsidRPr="001D1561">
        <w:rPr>
          <w:rFonts w:cs="Times New Roman"/>
          <w:szCs w:val="20"/>
          <w:lang w:val="en-US"/>
        </w:rPr>
        <w:t>re</w:t>
      </w:r>
      <w:r w:rsidRPr="001D1561">
        <w:rPr>
          <w:rFonts w:cs="Times New Roman"/>
          <w:szCs w:val="20"/>
        </w:rPr>
        <w:t>´</w:t>
      </w:r>
      <w:r w:rsidRPr="001D1561">
        <w:rPr>
          <w:rFonts w:cs="Times New Roman"/>
          <w:szCs w:val="20"/>
          <w:lang w:val="en-US"/>
        </w:rPr>
        <w:t>vision</w:t>
      </w:r>
      <w:r w:rsidRPr="001D1561">
        <w:rPr>
          <w:rFonts w:cs="Times New Roman"/>
          <w:szCs w:val="20"/>
        </w:rPr>
        <w:t>); -</w:t>
      </w:r>
      <w:r w:rsidRPr="001D1561">
        <w:rPr>
          <w:rFonts w:cs="Times New Roman"/>
          <w:szCs w:val="20"/>
          <w:lang w:val="en-US"/>
        </w:rPr>
        <w:t>ement</w:t>
      </w:r>
      <w:r w:rsidRPr="001D1561">
        <w:rPr>
          <w:rFonts w:cs="Times New Roman"/>
          <w:szCs w:val="20"/>
        </w:rPr>
        <w:t xml:space="preserve"> (</w:t>
      </w:r>
      <w:r w:rsidRPr="001D1561">
        <w:rPr>
          <w:rFonts w:cs="Times New Roman"/>
          <w:szCs w:val="20"/>
          <w:lang w:val="en-US"/>
        </w:rPr>
        <w:t>appartement</w:t>
      </w:r>
      <w:r w:rsidRPr="001D1561">
        <w:rPr>
          <w:rFonts w:cs="Times New Roman"/>
          <w:szCs w:val="20"/>
        </w:rPr>
        <w:t>); -</w:t>
      </w:r>
      <w:r w:rsidRPr="001D1561">
        <w:rPr>
          <w:rFonts w:cs="Times New Roman"/>
          <w:szCs w:val="20"/>
          <w:lang w:val="en-US"/>
        </w:rPr>
        <w:t>eur</w:t>
      </w:r>
      <w:r w:rsidRPr="001D1561">
        <w:rPr>
          <w:rFonts w:cs="Times New Roman"/>
          <w:szCs w:val="20"/>
        </w:rPr>
        <w:t xml:space="preserve"> (</w:t>
      </w:r>
      <w:r w:rsidRPr="001D1561">
        <w:rPr>
          <w:rFonts w:cs="Times New Roman"/>
          <w:szCs w:val="20"/>
          <w:lang w:val="en-US"/>
        </w:rPr>
        <w:t>ordinateur</w:t>
      </w:r>
      <w:r w:rsidRPr="001D1561">
        <w:rPr>
          <w:rFonts w:cs="Times New Roman"/>
          <w:szCs w:val="20"/>
        </w:rPr>
        <w:t>); -</w:t>
      </w:r>
      <w:r w:rsidRPr="001D1561">
        <w:rPr>
          <w:rFonts w:cs="Times New Roman"/>
          <w:szCs w:val="20"/>
          <w:lang w:val="en-US"/>
        </w:rPr>
        <w:t>ure</w:t>
      </w:r>
      <w:r w:rsidRPr="001D1561">
        <w:rPr>
          <w:rFonts w:cs="Times New Roman"/>
          <w:szCs w:val="20"/>
        </w:rPr>
        <w:t xml:space="preserve"> (</w:t>
      </w:r>
      <w:r w:rsidRPr="001D1561">
        <w:rPr>
          <w:rFonts w:cs="Times New Roman"/>
          <w:szCs w:val="20"/>
          <w:lang w:val="en-US"/>
        </w:rPr>
        <w:t>signature</w:t>
      </w:r>
      <w:r w:rsidRPr="001D1561">
        <w:rPr>
          <w:rFonts w:cs="Times New Roman"/>
          <w:szCs w:val="20"/>
        </w:rPr>
        <w:t>); -</w:t>
      </w:r>
      <w:r w:rsidRPr="001D1561">
        <w:rPr>
          <w:rFonts w:cs="Times New Roman"/>
          <w:szCs w:val="20"/>
          <w:lang w:val="en-US"/>
        </w:rPr>
        <w:t>ette</w:t>
      </w:r>
      <w:r w:rsidRPr="001D1561">
        <w:rPr>
          <w:rFonts w:cs="Times New Roman"/>
          <w:szCs w:val="20"/>
        </w:rPr>
        <w:t xml:space="preserve"> (</w:t>
      </w:r>
      <w:r w:rsidRPr="001D1561">
        <w:rPr>
          <w:rFonts w:cs="Times New Roman"/>
          <w:szCs w:val="20"/>
          <w:lang w:val="en-US"/>
        </w:rPr>
        <w:t>bicyclette</w:t>
      </w:r>
      <w:r w:rsidRPr="001D1561">
        <w:rPr>
          <w:rFonts w:cs="Times New Roman"/>
          <w:szCs w:val="20"/>
        </w:rPr>
        <w:t xml:space="preserve">, </w:t>
      </w:r>
      <w:r w:rsidRPr="001D1561">
        <w:rPr>
          <w:rFonts w:cs="Times New Roman"/>
          <w:szCs w:val="20"/>
          <w:lang w:val="en-US"/>
        </w:rPr>
        <w:t>disquette</w:t>
      </w:r>
      <w:r w:rsidRPr="001D1561">
        <w:rPr>
          <w:rFonts w:cs="Times New Roman"/>
          <w:szCs w:val="20"/>
        </w:rPr>
        <w:t>); -</w:t>
      </w:r>
      <w:r w:rsidRPr="001D1561">
        <w:rPr>
          <w:rFonts w:cs="Times New Roman"/>
          <w:szCs w:val="20"/>
          <w:lang w:val="en-US"/>
        </w:rPr>
        <w:t>ique</w:t>
      </w:r>
      <w:r w:rsidRPr="001D1561">
        <w:rPr>
          <w:rFonts w:cs="Times New Roman"/>
          <w:szCs w:val="20"/>
        </w:rPr>
        <w:t xml:space="preserve"> (</w:t>
      </w:r>
      <w:r w:rsidRPr="001D1561">
        <w:rPr>
          <w:rFonts w:cs="Times New Roman"/>
          <w:szCs w:val="20"/>
          <w:lang w:val="en-US"/>
        </w:rPr>
        <w:t>gymnastique</w:t>
      </w:r>
      <w:r w:rsidRPr="001D1561">
        <w:rPr>
          <w:rFonts w:cs="Times New Roman"/>
          <w:szCs w:val="20"/>
        </w:rPr>
        <w:t>); -</w:t>
      </w:r>
      <w:r w:rsidRPr="001D1561">
        <w:rPr>
          <w:rFonts w:cs="Times New Roman"/>
          <w:szCs w:val="20"/>
          <w:lang w:val="en-US"/>
        </w:rPr>
        <w:t>iste</w:t>
      </w:r>
      <w:r w:rsidRPr="001D1561">
        <w:rPr>
          <w:rFonts w:cs="Times New Roman"/>
          <w:szCs w:val="20"/>
        </w:rPr>
        <w:t>,    -</w:t>
      </w:r>
      <w:r w:rsidRPr="001D1561">
        <w:rPr>
          <w:rFonts w:cs="Times New Roman"/>
          <w:szCs w:val="20"/>
          <w:lang w:val="en-US"/>
        </w:rPr>
        <w:t>isme</w:t>
      </w:r>
      <w:r w:rsidRPr="001D1561">
        <w:rPr>
          <w:rFonts w:cs="Times New Roman"/>
          <w:szCs w:val="20"/>
        </w:rPr>
        <w:t xml:space="preserve">    (</w:t>
      </w:r>
      <w:r w:rsidRPr="001D1561">
        <w:rPr>
          <w:rFonts w:cs="Times New Roman"/>
          <w:szCs w:val="20"/>
          <w:lang w:val="en-US"/>
        </w:rPr>
        <w:t>journaliste</w:t>
      </w:r>
      <w:r w:rsidRPr="001D1561">
        <w:rPr>
          <w:rFonts w:cs="Times New Roman"/>
          <w:szCs w:val="20"/>
        </w:rPr>
        <w:t xml:space="preserve">,    </w:t>
      </w:r>
      <w:r w:rsidRPr="001D1561">
        <w:rPr>
          <w:rFonts w:cs="Times New Roman"/>
          <w:szCs w:val="20"/>
          <w:lang w:val="en-US"/>
        </w:rPr>
        <w:t>tourisme</w:t>
      </w:r>
      <w:r w:rsidRPr="001D1561">
        <w:rPr>
          <w:rFonts w:cs="Times New Roman"/>
          <w:szCs w:val="20"/>
        </w:rPr>
        <w:t>);    -</w:t>
      </w:r>
      <w:r w:rsidRPr="001D1561">
        <w:rPr>
          <w:rFonts w:cs="Times New Roman"/>
          <w:szCs w:val="20"/>
          <w:lang w:val="en-US"/>
        </w:rPr>
        <w:t>er</w:t>
      </w:r>
      <w:r w:rsidRPr="001D1561">
        <w:rPr>
          <w:rFonts w:cs="Times New Roman"/>
          <w:szCs w:val="20"/>
        </w:rPr>
        <w:t>/-</w:t>
      </w:r>
      <w:r w:rsidRPr="001D1561">
        <w:rPr>
          <w:rFonts w:cs="Times New Roman"/>
          <w:szCs w:val="20"/>
          <w:lang w:val="en-US"/>
        </w:rPr>
        <w:t>e</w:t>
      </w:r>
      <w:r w:rsidRPr="001D1561">
        <w:rPr>
          <w:rFonts w:cs="Times New Roman"/>
          <w:szCs w:val="20"/>
        </w:rPr>
        <w:t xml:space="preserve">` </w:t>
      </w:r>
      <w:r w:rsidRPr="001D1561">
        <w:rPr>
          <w:rFonts w:cs="Times New Roman"/>
          <w:szCs w:val="20"/>
          <w:lang w:val="en-US"/>
        </w:rPr>
        <w:t>re</w:t>
      </w:r>
      <w:r w:rsidRPr="001D1561">
        <w:rPr>
          <w:rFonts w:cs="Times New Roman"/>
          <w:szCs w:val="20"/>
        </w:rPr>
        <w:t xml:space="preserve">    (</w:t>
      </w:r>
      <w:r w:rsidRPr="001D1561">
        <w:rPr>
          <w:rFonts w:cs="Times New Roman"/>
          <w:szCs w:val="20"/>
          <w:lang w:val="en-US"/>
        </w:rPr>
        <w:t>boulanger</w:t>
      </w:r>
      <w:r w:rsidRPr="001D1561">
        <w:rPr>
          <w:rFonts w:cs="Times New Roman"/>
          <w:szCs w:val="20"/>
        </w:rPr>
        <w:t xml:space="preserve">/ </w:t>
      </w:r>
      <w:r w:rsidRPr="001D1561">
        <w:rPr>
          <w:rFonts w:cs="Times New Roman"/>
          <w:szCs w:val="20"/>
          <w:lang w:val="en-US"/>
        </w:rPr>
        <w:t>boulange</w:t>
      </w:r>
      <w:r w:rsidRPr="001D1561">
        <w:rPr>
          <w:rFonts w:cs="Times New Roman"/>
          <w:szCs w:val="20"/>
        </w:rPr>
        <w:t xml:space="preserve">` </w:t>
      </w:r>
      <w:r w:rsidRPr="001D1561">
        <w:rPr>
          <w:rFonts w:cs="Times New Roman"/>
          <w:szCs w:val="20"/>
          <w:lang w:val="en-US"/>
        </w:rPr>
        <w:t>re</w:t>
      </w:r>
      <w:r w:rsidRPr="001D1561">
        <w:rPr>
          <w:rFonts w:cs="Times New Roman"/>
          <w:szCs w:val="20"/>
        </w:rPr>
        <w:t>);   -</w:t>
      </w:r>
      <w:r w:rsidRPr="001D1561">
        <w:rPr>
          <w:rFonts w:cs="Times New Roman"/>
          <w:szCs w:val="20"/>
          <w:lang w:val="en-US"/>
        </w:rPr>
        <w:t>ien</w:t>
      </w:r>
      <w:r w:rsidRPr="001D1561">
        <w:rPr>
          <w:rFonts w:cs="Times New Roman"/>
          <w:szCs w:val="20"/>
        </w:rPr>
        <w:t>/-</w:t>
      </w:r>
      <w:r w:rsidRPr="001D1561">
        <w:rPr>
          <w:rFonts w:cs="Times New Roman"/>
          <w:szCs w:val="20"/>
          <w:lang w:val="en-US"/>
        </w:rPr>
        <w:t>ienne</w:t>
      </w:r>
      <w:r w:rsidRPr="001D1561">
        <w:rPr>
          <w:rFonts w:cs="Times New Roman"/>
          <w:szCs w:val="20"/>
        </w:rPr>
        <w:t xml:space="preserve">   (</w:t>
      </w:r>
      <w:r w:rsidRPr="001D1561">
        <w:rPr>
          <w:rFonts w:cs="Times New Roman"/>
          <w:szCs w:val="20"/>
          <w:lang w:val="en-US"/>
        </w:rPr>
        <w:t>pharmacien</w:t>
      </w:r>
      <w:r w:rsidRPr="001D1561">
        <w:rPr>
          <w:rFonts w:cs="Times New Roman"/>
          <w:szCs w:val="20"/>
        </w:rPr>
        <w:t>/</w:t>
      </w:r>
      <w:r w:rsidRPr="001D1561">
        <w:rPr>
          <w:rFonts w:cs="Times New Roman"/>
          <w:szCs w:val="20"/>
          <w:lang w:val="en-US"/>
        </w:rPr>
        <w:t>pharmacienne</w:t>
      </w:r>
      <w:r w:rsidRPr="001D1561">
        <w:rPr>
          <w:rFonts w:cs="Times New Roman"/>
          <w:szCs w:val="20"/>
        </w:rPr>
        <w:t>);   -</w:t>
      </w:r>
      <w:r w:rsidRPr="001D1561">
        <w:rPr>
          <w:rFonts w:cs="Times New Roman"/>
          <w:szCs w:val="20"/>
          <w:lang w:val="en-US"/>
        </w:rPr>
        <w:t>erie</w:t>
      </w:r>
      <w:r w:rsidRPr="001D1561">
        <w:rPr>
          <w:rFonts w:cs="Times New Roman"/>
          <w:szCs w:val="20"/>
        </w:rPr>
        <w:t xml:space="preserve"> (</w:t>
      </w:r>
      <w:r w:rsidRPr="001D1561">
        <w:rPr>
          <w:rFonts w:cs="Times New Roman"/>
          <w:szCs w:val="20"/>
          <w:lang w:val="en-US"/>
        </w:rPr>
        <w:t>parfumerie</w:t>
      </w:r>
      <w:r w:rsidRPr="001D1561">
        <w:rPr>
          <w:rFonts w:cs="Times New Roman"/>
          <w:szCs w:val="20"/>
        </w:rPr>
        <w:t>); -</w:t>
      </w:r>
      <w:r w:rsidRPr="001D1561">
        <w:rPr>
          <w:rFonts w:cs="Times New Roman"/>
          <w:szCs w:val="20"/>
          <w:lang w:val="en-US"/>
        </w:rPr>
        <w:t>ence</w:t>
      </w:r>
      <w:r w:rsidRPr="001D1561">
        <w:rPr>
          <w:rFonts w:cs="Times New Roman"/>
          <w:szCs w:val="20"/>
        </w:rPr>
        <w:t>, -</w:t>
      </w:r>
      <w:r w:rsidRPr="001D1561">
        <w:rPr>
          <w:rFonts w:cs="Times New Roman"/>
          <w:szCs w:val="20"/>
          <w:lang w:val="en-US"/>
        </w:rPr>
        <w:t>ance</w:t>
      </w:r>
      <w:r w:rsidRPr="001D1561">
        <w:rPr>
          <w:rFonts w:cs="Times New Roman"/>
          <w:szCs w:val="20"/>
        </w:rPr>
        <w:t xml:space="preserve"> (</w:t>
      </w:r>
      <w:r w:rsidRPr="001D1561">
        <w:rPr>
          <w:rFonts w:cs="Times New Roman"/>
          <w:szCs w:val="20"/>
          <w:lang w:val="en-US"/>
        </w:rPr>
        <w:t>pre</w:t>
      </w:r>
      <w:r w:rsidRPr="001D1561">
        <w:rPr>
          <w:rFonts w:cs="Times New Roman"/>
          <w:szCs w:val="20"/>
        </w:rPr>
        <w:t>´</w:t>
      </w:r>
      <w:r w:rsidRPr="001D1561">
        <w:rPr>
          <w:rFonts w:cs="Times New Roman"/>
          <w:szCs w:val="20"/>
          <w:lang w:val="en-US"/>
        </w:rPr>
        <w:t>fe</w:t>
      </w:r>
      <w:r w:rsidRPr="001D1561">
        <w:rPr>
          <w:rFonts w:cs="Times New Roman"/>
          <w:szCs w:val="20"/>
        </w:rPr>
        <w:t>´</w:t>
      </w:r>
      <w:r w:rsidRPr="001D1561">
        <w:rPr>
          <w:rFonts w:cs="Times New Roman"/>
          <w:szCs w:val="20"/>
          <w:lang w:val="en-US"/>
        </w:rPr>
        <w:t>rence</w:t>
      </w:r>
      <w:r w:rsidRPr="001D1561">
        <w:rPr>
          <w:rFonts w:cs="Times New Roman"/>
          <w:szCs w:val="20"/>
        </w:rPr>
        <w:t xml:space="preserve">, </w:t>
      </w:r>
      <w:r w:rsidRPr="001D1561">
        <w:rPr>
          <w:rFonts w:cs="Times New Roman"/>
          <w:szCs w:val="20"/>
          <w:lang w:val="en-US"/>
        </w:rPr>
        <w:t>confiance</w:t>
      </w:r>
      <w:r w:rsidRPr="001D1561">
        <w:rPr>
          <w:rFonts w:cs="Times New Roman"/>
          <w:szCs w:val="20"/>
        </w:rPr>
        <w:t xml:space="preserve">); - </w:t>
      </w:r>
      <w:r w:rsidRPr="001D1561">
        <w:rPr>
          <w:rFonts w:cs="Times New Roman"/>
          <w:szCs w:val="20"/>
          <w:lang w:val="en-US"/>
        </w:rPr>
        <w:t>aire</w:t>
      </w:r>
      <w:r w:rsidRPr="001D1561">
        <w:rPr>
          <w:rFonts w:cs="Times New Roman"/>
          <w:szCs w:val="20"/>
        </w:rPr>
        <w:t xml:space="preserve"> (</w:t>
      </w:r>
      <w:r w:rsidRPr="001D1561">
        <w:rPr>
          <w:rFonts w:cs="Times New Roman"/>
          <w:szCs w:val="20"/>
          <w:lang w:val="en-US"/>
        </w:rPr>
        <w:t>questionnaire</w:t>
      </w:r>
      <w:r w:rsidRPr="001D1561">
        <w:rPr>
          <w:rFonts w:cs="Times New Roman"/>
          <w:szCs w:val="20"/>
        </w:rPr>
        <w:t>); -</w:t>
      </w:r>
      <w:r w:rsidRPr="001D1561">
        <w:rPr>
          <w:rFonts w:cs="Times New Roman"/>
          <w:szCs w:val="20"/>
          <w:lang w:val="en-US"/>
        </w:rPr>
        <w:t>oir</w:t>
      </w:r>
      <w:r w:rsidRPr="001D1561">
        <w:rPr>
          <w:rFonts w:cs="Times New Roman"/>
          <w:szCs w:val="20"/>
        </w:rPr>
        <w:t>, -</w:t>
      </w:r>
      <w:r w:rsidRPr="001D1561">
        <w:rPr>
          <w:rFonts w:cs="Times New Roman"/>
          <w:szCs w:val="20"/>
          <w:lang w:val="en-US"/>
        </w:rPr>
        <w:t>oire</w:t>
      </w:r>
      <w:r w:rsidRPr="001D1561">
        <w:rPr>
          <w:rFonts w:cs="Times New Roman"/>
          <w:szCs w:val="20"/>
        </w:rPr>
        <w:t xml:space="preserve"> (</w:t>
      </w:r>
      <w:r w:rsidRPr="001D1561">
        <w:rPr>
          <w:rFonts w:cs="Times New Roman"/>
          <w:szCs w:val="20"/>
          <w:lang w:val="en-US"/>
        </w:rPr>
        <w:t>couloir</w:t>
      </w:r>
      <w:r w:rsidRPr="001D1561">
        <w:rPr>
          <w:rFonts w:cs="Times New Roman"/>
          <w:szCs w:val="20"/>
        </w:rPr>
        <w:t xml:space="preserve">, </w:t>
      </w:r>
      <w:r w:rsidRPr="001D1561">
        <w:rPr>
          <w:rFonts w:cs="Times New Roman"/>
          <w:szCs w:val="20"/>
          <w:lang w:val="en-US"/>
        </w:rPr>
        <w:t>me</w:t>
      </w:r>
      <w:r w:rsidRPr="001D1561">
        <w:rPr>
          <w:rFonts w:cs="Times New Roman"/>
          <w:szCs w:val="20"/>
        </w:rPr>
        <w:t>´</w:t>
      </w:r>
      <w:r w:rsidRPr="001D1561">
        <w:rPr>
          <w:rFonts w:cs="Times New Roman"/>
          <w:szCs w:val="20"/>
          <w:lang w:val="en-US"/>
        </w:rPr>
        <w:t>moire</w:t>
      </w:r>
      <w:r w:rsidRPr="001D1561">
        <w:rPr>
          <w:rFonts w:cs="Times New Roman"/>
          <w:szCs w:val="20"/>
        </w:rPr>
        <w:t>); -</w:t>
      </w:r>
      <w:r w:rsidRPr="001D1561">
        <w:rPr>
          <w:rFonts w:cs="Times New Roman"/>
          <w:szCs w:val="20"/>
          <w:lang w:val="en-US"/>
        </w:rPr>
        <w:t>age</w:t>
      </w:r>
      <w:r w:rsidRPr="001D1561">
        <w:rPr>
          <w:rFonts w:cs="Times New Roman"/>
          <w:szCs w:val="20"/>
        </w:rPr>
        <w:t xml:space="preserve"> (</w:t>
      </w:r>
      <w:r w:rsidRPr="001D1561">
        <w:rPr>
          <w:rFonts w:cs="Times New Roman"/>
          <w:szCs w:val="20"/>
          <w:lang w:val="en-US"/>
        </w:rPr>
        <w:t>bricolage</w:t>
      </w:r>
      <w:r w:rsidRPr="001D1561">
        <w:rPr>
          <w:rFonts w:cs="Times New Roman"/>
          <w:szCs w:val="20"/>
        </w:rPr>
        <w:t>); -</w:t>
      </w:r>
      <w:r w:rsidRPr="001D1561">
        <w:rPr>
          <w:rFonts w:cs="Times New Roman"/>
          <w:szCs w:val="20"/>
          <w:lang w:val="en-US"/>
        </w:rPr>
        <w:t>te</w:t>
      </w:r>
      <w:r w:rsidRPr="001D1561">
        <w:rPr>
          <w:rFonts w:cs="Times New Roman"/>
          <w:szCs w:val="20"/>
        </w:rPr>
        <w:t>´ (</w:t>
      </w:r>
      <w:r w:rsidRPr="001D1561">
        <w:rPr>
          <w:rFonts w:cs="Times New Roman"/>
          <w:szCs w:val="20"/>
          <w:lang w:val="en-US"/>
        </w:rPr>
        <w:t>activite</w:t>
      </w:r>
      <w:r w:rsidRPr="001D1561">
        <w:rPr>
          <w:rFonts w:cs="Times New Roman"/>
          <w:szCs w:val="20"/>
        </w:rPr>
        <w:t>´); -</w:t>
      </w:r>
      <w:r w:rsidRPr="001D1561">
        <w:rPr>
          <w:rFonts w:cs="Times New Roman"/>
          <w:szCs w:val="20"/>
          <w:lang w:val="en-US"/>
        </w:rPr>
        <w:t>ude</w:t>
      </w:r>
      <w:r w:rsidRPr="001D1561">
        <w:rPr>
          <w:rFonts w:cs="Times New Roman"/>
          <w:szCs w:val="20"/>
        </w:rPr>
        <w:t xml:space="preserve"> (</w:t>
      </w:r>
      <w:r w:rsidRPr="001D1561">
        <w:rPr>
          <w:rFonts w:cs="Times New Roman"/>
          <w:szCs w:val="20"/>
          <w:lang w:val="en-US"/>
        </w:rPr>
        <w:t>attitude</w:t>
      </w:r>
      <w:r w:rsidRPr="001D1561">
        <w:rPr>
          <w:rFonts w:cs="Times New Roman"/>
          <w:szCs w:val="20"/>
        </w:rPr>
        <w:t>); -</w:t>
      </w:r>
      <w:r w:rsidRPr="001D1561">
        <w:rPr>
          <w:rFonts w:cs="Times New Roman"/>
          <w:szCs w:val="20"/>
          <w:lang w:val="en-US"/>
        </w:rPr>
        <w:t>aison</w:t>
      </w:r>
      <w:r w:rsidRPr="001D1561">
        <w:rPr>
          <w:rFonts w:cs="Times New Roman"/>
          <w:szCs w:val="20"/>
        </w:rPr>
        <w:t xml:space="preserve"> (</w:t>
      </w:r>
      <w:r w:rsidRPr="001D1561">
        <w:rPr>
          <w:rFonts w:cs="Times New Roman"/>
          <w:szCs w:val="20"/>
          <w:lang w:val="en-US"/>
        </w:rPr>
        <w:t>comparaison</w:t>
      </w:r>
      <w:r w:rsidRPr="001D1561">
        <w:rPr>
          <w:rFonts w:cs="Times New Roman"/>
          <w:szCs w:val="20"/>
        </w:rPr>
        <w:t>); -</w:t>
      </w:r>
      <w:r w:rsidRPr="001D1561">
        <w:rPr>
          <w:rFonts w:cs="Times New Roman"/>
          <w:szCs w:val="20"/>
          <w:lang w:val="en-US"/>
        </w:rPr>
        <w:t>esse</w:t>
      </w:r>
      <w:r w:rsidRPr="001D1561">
        <w:rPr>
          <w:rFonts w:cs="Times New Roman"/>
          <w:szCs w:val="20"/>
        </w:rPr>
        <w:t xml:space="preserve"> (</w:t>
      </w:r>
      <w:r w:rsidRPr="001D1561">
        <w:rPr>
          <w:rFonts w:cs="Times New Roman"/>
          <w:szCs w:val="20"/>
          <w:lang w:val="en-US"/>
        </w:rPr>
        <w:t>jeunesse</w:t>
      </w:r>
      <w:r w:rsidRPr="001D1561">
        <w:rPr>
          <w:rFonts w:cs="Times New Roman"/>
          <w:szCs w:val="20"/>
        </w:rPr>
        <w:t>); -</w:t>
      </w:r>
      <w:r w:rsidRPr="001D1561">
        <w:rPr>
          <w:rFonts w:cs="Times New Roman"/>
          <w:szCs w:val="20"/>
          <w:lang w:val="en-US"/>
        </w:rPr>
        <w:t>ure</w:t>
      </w:r>
      <w:r w:rsidRPr="001D1561">
        <w:rPr>
          <w:rFonts w:cs="Times New Roman"/>
          <w:szCs w:val="20"/>
        </w:rPr>
        <w:t xml:space="preserve"> (</w:t>
      </w:r>
      <w:r w:rsidRPr="001D1561">
        <w:rPr>
          <w:rFonts w:cs="Times New Roman"/>
          <w:szCs w:val="20"/>
          <w:lang w:val="en-US"/>
        </w:rPr>
        <w:t>ouverture</w:t>
      </w:r>
      <w:r w:rsidRPr="001D1561">
        <w:rPr>
          <w:rFonts w:cs="Times New Roman"/>
          <w:szCs w:val="20"/>
        </w:rPr>
        <w:t>); -</w:t>
      </w:r>
      <w:r w:rsidRPr="001D1561">
        <w:rPr>
          <w:rFonts w:cs="Times New Roman"/>
          <w:szCs w:val="20"/>
          <w:lang w:val="en-US"/>
        </w:rPr>
        <w:t>ise</w:t>
      </w:r>
      <w:r w:rsidRPr="001D1561">
        <w:rPr>
          <w:rFonts w:cs="Times New Roman"/>
          <w:szCs w:val="20"/>
        </w:rPr>
        <w:t xml:space="preserve"> (</w:t>
      </w:r>
      <w:r w:rsidRPr="001D1561">
        <w:rPr>
          <w:rFonts w:cs="Times New Roman"/>
          <w:szCs w:val="20"/>
          <w:lang w:val="en-US"/>
        </w:rPr>
        <w:t>friandise</w:t>
      </w:r>
      <w:r w:rsidRPr="001D1561">
        <w:rPr>
          <w:rFonts w:cs="Times New Roman"/>
          <w:szCs w:val="20"/>
        </w:rPr>
        <w:t>);  наречия с суффиксом -</w:t>
      </w:r>
      <w:r w:rsidRPr="001D1561">
        <w:rPr>
          <w:rFonts w:cs="Times New Roman"/>
          <w:szCs w:val="20"/>
          <w:lang w:val="en-US"/>
        </w:rPr>
        <w:t>ment</w:t>
      </w:r>
      <w:r w:rsidRPr="001D1561">
        <w:rPr>
          <w:rFonts w:cs="Times New Roman"/>
          <w:szCs w:val="20"/>
        </w:rPr>
        <w:t>; прилагательные с суффиксами: -</w:t>
      </w:r>
      <w:r w:rsidRPr="001D1561">
        <w:rPr>
          <w:rFonts w:cs="Times New Roman"/>
          <w:szCs w:val="20"/>
          <w:lang w:val="en-US"/>
        </w:rPr>
        <w:t>eur</w:t>
      </w:r>
      <w:r w:rsidRPr="001D1561">
        <w:rPr>
          <w:rFonts w:cs="Times New Roman"/>
          <w:szCs w:val="20"/>
        </w:rPr>
        <w:t>/-</w:t>
      </w:r>
      <w:r w:rsidRPr="001D1561">
        <w:rPr>
          <w:rFonts w:cs="Times New Roman"/>
          <w:szCs w:val="20"/>
          <w:lang w:val="en-US"/>
        </w:rPr>
        <w:t>euse</w:t>
      </w:r>
      <w:r w:rsidRPr="001D1561">
        <w:rPr>
          <w:rFonts w:cs="Times New Roman"/>
          <w:szCs w:val="20"/>
        </w:rPr>
        <w:t xml:space="preserve"> (</w:t>
      </w:r>
      <w:r w:rsidRPr="001D1561">
        <w:rPr>
          <w:rFonts w:cs="Times New Roman"/>
          <w:szCs w:val="20"/>
          <w:lang w:val="en-US"/>
        </w:rPr>
        <w:t>heureux</w:t>
      </w:r>
      <w:r w:rsidRPr="001D1561">
        <w:rPr>
          <w:rFonts w:cs="Times New Roman"/>
          <w:szCs w:val="20"/>
        </w:rPr>
        <w:t xml:space="preserve">/ </w:t>
      </w:r>
      <w:r w:rsidRPr="001D1561">
        <w:rPr>
          <w:rFonts w:cs="Times New Roman"/>
          <w:szCs w:val="20"/>
          <w:lang w:val="en-US"/>
        </w:rPr>
        <w:t>heureuse</w:t>
      </w:r>
      <w:r w:rsidRPr="001D1561">
        <w:rPr>
          <w:rFonts w:cs="Times New Roman"/>
          <w:szCs w:val="20"/>
        </w:rPr>
        <w:t>); -</w:t>
      </w:r>
      <w:r w:rsidRPr="001D1561">
        <w:rPr>
          <w:rFonts w:cs="Times New Roman"/>
          <w:szCs w:val="20"/>
          <w:lang w:val="en-US"/>
        </w:rPr>
        <w:t>ique</w:t>
      </w:r>
      <w:r w:rsidRPr="001D1561">
        <w:rPr>
          <w:rFonts w:cs="Times New Roman"/>
          <w:szCs w:val="20"/>
        </w:rPr>
        <w:t>(</w:t>
      </w:r>
      <w:r w:rsidRPr="001D1561">
        <w:rPr>
          <w:rFonts w:cs="Times New Roman"/>
          <w:szCs w:val="20"/>
          <w:lang w:val="en-US"/>
        </w:rPr>
        <w:t>sympathique</w:t>
      </w:r>
      <w:r w:rsidRPr="001D1561">
        <w:rPr>
          <w:rFonts w:cs="Times New Roman"/>
          <w:szCs w:val="20"/>
        </w:rPr>
        <w:t>); -</w:t>
      </w:r>
      <w:r w:rsidRPr="001D1561">
        <w:rPr>
          <w:rFonts w:cs="Times New Roman"/>
          <w:szCs w:val="20"/>
          <w:lang w:val="en-US"/>
        </w:rPr>
        <w:t>ant</w:t>
      </w:r>
      <w:r w:rsidRPr="001D1561">
        <w:rPr>
          <w:rFonts w:cs="Times New Roman"/>
          <w:szCs w:val="20"/>
        </w:rPr>
        <w:t xml:space="preserve"> (</w:t>
      </w:r>
      <w:r w:rsidRPr="001D1561">
        <w:rPr>
          <w:rFonts w:cs="Times New Roman"/>
          <w:szCs w:val="20"/>
          <w:lang w:val="en-US"/>
        </w:rPr>
        <w:t>inte</w:t>
      </w:r>
      <w:r w:rsidRPr="001D1561">
        <w:rPr>
          <w:rFonts w:cs="Times New Roman"/>
          <w:szCs w:val="20"/>
        </w:rPr>
        <w:t>´</w:t>
      </w:r>
      <w:r w:rsidRPr="001D1561">
        <w:rPr>
          <w:rFonts w:cs="Times New Roman"/>
          <w:szCs w:val="20"/>
          <w:lang w:val="en-US"/>
        </w:rPr>
        <w:t>ressant</w:t>
      </w:r>
      <w:r w:rsidRPr="001D1561">
        <w:rPr>
          <w:rFonts w:cs="Times New Roman"/>
          <w:szCs w:val="20"/>
        </w:rPr>
        <w:t>); -</w:t>
      </w:r>
      <w:r w:rsidRPr="001D1561">
        <w:rPr>
          <w:rFonts w:cs="Times New Roman"/>
          <w:szCs w:val="20"/>
          <w:lang w:val="en-US"/>
        </w:rPr>
        <w:t>ain</w:t>
      </w:r>
      <w:r w:rsidRPr="001D1561">
        <w:rPr>
          <w:rFonts w:cs="Times New Roman"/>
          <w:szCs w:val="20"/>
        </w:rPr>
        <w:t xml:space="preserve"> (</w:t>
      </w:r>
      <w:r w:rsidRPr="001D1561">
        <w:rPr>
          <w:rFonts w:cs="Times New Roman"/>
          <w:szCs w:val="20"/>
          <w:lang w:val="en-US"/>
        </w:rPr>
        <w:t>ame</w:t>
      </w:r>
      <w:r w:rsidRPr="001D1561">
        <w:rPr>
          <w:rFonts w:cs="Times New Roman"/>
          <w:szCs w:val="20"/>
        </w:rPr>
        <w:t>´</w:t>
      </w:r>
      <w:r w:rsidRPr="001D1561">
        <w:rPr>
          <w:rFonts w:cs="Times New Roman"/>
          <w:szCs w:val="20"/>
          <w:lang w:val="en-US"/>
        </w:rPr>
        <w:t>ricain</w:t>
      </w:r>
      <w:r w:rsidRPr="001D1561">
        <w:rPr>
          <w:rFonts w:cs="Times New Roman"/>
          <w:szCs w:val="20"/>
        </w:rPr>
        <w:t>); -</w:t>
      </w:r>
      <w:r w:rsidRPr="001D1561">
        <w:rPr>
          <w:rFonts w:cs="Times New Roman"/>
          <w:szCs w:val="20"/>
          <w:lang w:val="en-US"/>
        </w:rPr>
        <w:t>ais</w:t>
      </w:r>
      <w:r w:rsidRPr="001D1561">
        <w:rPr>
          <w:rFonts w:cs="Times New Roman"/>
          <w:szCs w:val="20"/>
        </w:rPr>
        <w:t xml:space="preserve"> (</w:t>
      </w:r>
      <w:r w:rsidRPr="001D1561">
        <w:rPr>
          <w:rFonts w:cs="Times New Roman"/>
          <w:szCs w:val="20"/>
          <w:lang w:val="en-US"/>
        </w:rPr>
        <w:t>fran</w:t>
      </w:r>
      <w:r w:rsidRPr="001D1561">
        <w:rPr>
          <w:rFonts w:cs="Times New Roman"/>
          <w:szCs w:val="20"/>
        </w:rPr>
        <w:t>ç</w:t>
      </w:r>
      <w:r w:rsidRPr="001D1561">
        <w:rPr>
          <w:rFonts w:cs="Times New Roman"/>
          <w:szCs w:val="20"/>
          <w:lang w:val="en-US"/>
        </w:rPr>
        <w:t>ais</w:t>
      </w:r>
      <w:r w:rsidRPr="001D1561">
        <w:rPr>
          <w:rFonts w:cs="Times New Roman"/>
          <w:szCs w:val="20"/>
        </w:rPr>
        <w:t>); -</w:t>
      </w:r>
      <w:r w:rsidRPr="001D1561">
        <w:rPr>
          <w:rFonts w:cs="Times New Roman"/>
          <w:szCs w:val="20"/>
          <w:lang w:val="en-US"/>
        </w:rPr>
        <w:t>ois</w:t>
      </w:r>
      <w:r w:rsidRPr="001D1561">
        <w:rPr>
          <w:rFonts w:cs="Times New Roman"/>
          <w:szCs w:val="20"/>
        </w:rPr>
        <w:t xml:space="preserve"> (</w:t>
      </w:r>
      <w:r w:rsidRPr="001D1561">
        <w:rPr>
          <w:rFonts w:cs="Times New Roman"/>
          <w:szCs w:val="20"/>
          <w:lang w:val="en-US"/>
        </w:rPr>
        <w:t>chinois</w:t>
      </w:r>
      <w:r w:rsidRPr="001D1561">
        <w:rPr>
          <w:rFonts w:cs="Times New Roman"/>
          <w:szCs w:val="20"/>
        </w:rPr>
        <w:t>); -</w:t>
      </w:r>
      <w:r w:rsidRPr="001D1561">
        <w:rPr>
          <w:rFonts w:cs="Times New Roman"/>
          <w:szCs w:val="20"/>
          <w:lang w:val="en-US"/>
        </w:rPr>
        <w:t>ien</w:t>
      </w:r>
      <w:r w:rsidRPr="001D1561">
        <w:rPr>
          <w:rFonts w:cs="Times New Roman"/>
          <w:szCs w:val="20"/>
        </w:rPr>
        <w:t xml:space="preserve"> (</w:t>
      </w:r>
      <w:r w:rsidRPr="001D1561">
        <w:rPr>
          <w:rFonts w:cs="Times New Roman"/>
          <w:szCs w:val="20"/>
          <w:lang w:val="en-US"/>
        </w:rPr>
        <w:t>parisien</w:t>
      </w:r>
      <w:r w:rsidRPr="001D1561">
        <w:rPr>
          <w:rFonts w:cs="Times New Roman"/>
          <w:szCs w:val="20"/>
        </w:rPr>
        <w:t>); -</w:t>
      </w:r>
      <w:r w:rsidRPr="001D1561">
        <w:rPr>
          <w:rFonts w:cs="Times New Roman"/>
          <w:szCs w:val="20"/>
          <w:lang w:val="en-US"/>
        </w:rPr>
        <w:t>able</w:t>
      </w:r>
      <w:r w:rsidRPr="001D1561">
        <w:rPr>
          <w:rFonts w:cs="Times New Roman"/>
          <w:szCs w:val="20"/>
        </w:rPr>
        <w:t>/-</w:t>
      </w:r>
      <w:r w:rsidRPr="001D1561">
        <w:rPr>
          <w:rFonts w:cs="Times New Roman"/>
          <w:szCs w:val="20"/>
          <w:lang w:val="en-US"/>
        </w:rPr>
        <w:t>ible</w:t>
      </w:r>
      <w:r w:rsidRPr="001D1561">
        <w:rPr>
          <w:rFonts w:cs="Times New Roman"/>
          <w:szCs w:val="20"/>
        </w:rPr>
        <w:t xml:space="preserve"> (</w:t>
      </w:r>
      <w:r w:rsidRPr="001D1561">
        <w:rPr>
          <w:rFonts w:cs="Times New Roman"/>
          <w:szCs w:val="20"/>
          <w:lang w:val="en-US"/>
        </w:rPr>
        <w:t>vivable</w:t>
      </w:r>
      <w:r w:rsidRPr="001D1561">
        <w:rPr>
          <w:rFonts w:cs="Times New Roman"/>
          <w:szCs w:val="20"/>
        </w:rPr>
        <w:t xml:space="preserve">, </w:t>
      </w:r>
      <w:r w:rsidRPr="001D1561">
        <w:rPr>
          <w:rFonts w:cs="Times New Roman"/>
          <w:szCs w:val="20"/>
          <w:lang w:val="en-US"/>
        </w:rPr>
        <w:t>lisible</w:t>
      </w:r>
      <w:r w:rsidRPr="001D1561">
        <w:rPr>
          <w:rFonts w:cs="Times New Roman"/>
          <w:szCs w:val="20"/>
        </w:rPr>
        <w:t>); -</w:t>
      </w:r>
      <w:r w:rsidRPr="001D1561">
        <w:rPr>
          <w:rFonts w:cs="Times New Roman"/>
          <w:szCs w:val="20"/>
          <w:lang w:val="en-US"/>
        </w:rPr>
        <w:t>el</w:t>
      </w:r>
      <w:r w:rsidRPr="001D1561">
        <w:rPr>
          <w:rFonts w:cs="Times New Roman"/>
          <w:szCs w:val="20"/>
        </w:rPr>
        <w:t>/-</w:t>
      </w:r>
      <w:r w:rsidRPr="001D1561">
        <w:rPr>
          <w:rFonts w:cs="Times New Roman"/>
          <w:szCs w:val="20"/>
          <w:lang w:val="en-US"/>
        </w:rPr>
        <w:t>elle</w:t>
      </w:r>
      <w:r w:rsidRPr="001D1561">
        <w:rPr>
          <w:rFonts w:cs="Times New Roman"/>
          <w:szCs w:val="20"/>
        </w:rPr>
        <w:t xml:space="preserve">, </w:t>
      </w:r>
      <w:r w:rsidRPr="001D1561">
        <w:rPr>
          <w:rFonts w:cs="Times New Roman"/>
          <w:szCs w:val="20"/>
          <w:lang w:val="en-US"/>
        </w:rPr>
        <w:t>al</w:t>
      </w:r>
      <w:r w:rsidRPr="001D1561">
        <w:rPr>
          <w:rFonts w:cs="Times New Roman"/>
          <w:szCs w:val="20"/>
        </w:rPr>
        <w:t>/-</w:t>
      </w:r>
      <w:r w:rsidRPr="001D1561">
        <w:rPr>
          <w:rFonts w:cs="Times New Roman"/>
          <w:szCs w:val="20"/>
          <w:lang w:val="en-US"/>
        </w:rPr>
        <w:t>ale</w:t>
      </w:r>
      <w:r w:rsidRPr="001D1561">
        <w:rPr>
          <w:rFonts w:cs="Times New Roman"/>
          <w:szCs w:val="20"/>
        </w:rPr>
        <w:t>, -</w:t>
      </w:r>
      <w:r w:rsidRPr="001D1561">
        <w:rPr>
          <w:rFonts w:cs="Times New Roman"/>
          <w:szCs w:val="20"/>
          <w:lang w:val="en-US"/>
        </w:rPr>
        <w:t>ile</w:t>
      </w:r>
      <w:r w:rsidRPr="001D1561">
        <w:rPr>
          <w:rFonts w:cs="Times New Roman"/>
          <w:szCs w:val="20"/>
        </w:rPr>
        <w:t xml:space="preserve">, </w:t>
      </w:r>
      <w:r w:rsidRPr="001D1561">
        <w:rPr>
          <w:rFonts w:cs="Times New Roman"/>
          <w:szCs w:val="20"/>
          <w:lang w:val="en-US"/>
        </w:rPr>
        <w:t>il</w:t>
      </w:r>
      <w:r w:rsidRPr="001D1561">
        <w:rPr>
          <w:rFonts w:cs="Times New Roman"/>
          <w:szCs w:val="20"/>
        </w:rPr>
        <w:t>/-</w:t>
      </w:r>
      <w:r w:rsidRPr="001D1561">
        <w:rPr>
          <w:rFonts w:cs="Times New Roman"/>
          <w:szCs w:val="20"/>
          <w:lang w:val="en-US"/>
        </w:rPr>
        <w:t>ille</w:t>
      </w:r>
      <w:r w:rsidRPr="001D1561">
        <w:rPr>
          <w:rFonts w:cs="Times New Roman"/>
          <w:szCs w:val="20"/>
        </w:rPr>
        <w:t xml:space="preserve"> (</w:t>
      </w:r>
      <w:r w:rsidRPr="001D1561">
        <w:rPr>
          <w:rFonts w:cs="Times New Roman"/>
          <w:szCs w:val="20"/>
          <w:lang w:val="en-US"/>
        </w:rPr>
        <w:t>professionnel</w:t>
      </w:r>
      <w:r w:rsidRPr="001D1561">
        <w:rPr>
          <w:rFonts w:cs="Times New Roman"/>
          <w:szCs w:val="20"/>
        </w:rPr>
        <w:t xml:space="preserve">, </w:t>
      </w:r>
      <w:r w:rsidRPr="001D1561">
        <w:rPr>
          <w:rFonts w:cs="Times New Roman"/>
          <w:szCs w:val="20"/>
          <w:lang w:val="en-US"/>
        </w:rPr>
        <w:t>ge</w:t>
      </w:r>
      <w:r w:rsidRPr="001D1561">
        <w:rPr>
          <w:rFonts w:cs="Times New Roman"/>
          <w:szCs w:val="20"/>
        </w:rPr>
        <w:t>´</w:t>
      </w:r>
      <w:r w:rsidRPr="001D1561">
        <w:rPr>
          <w:rFonts w:cs="Times New Roman"/>
          <w:szCs w:val="20"/>
          <w:lang w:val="en-US"/>
        </w:rPr>
        <w:t>nial</w:t>
      </w:r>
      <w:r w:rsidRPr="001D1561">
        <w:rPr>
          <w:rFonts w:cs="Times New Roman"/>
          <w:szCs w:val="20"/>
        </w:rPr>
        <w:t xml:space="preserve">, </w:t>
      </w:r>
      <w:r w:rsidRPr="001D1561">
        <w:rPr>
          <w:rFonts w:cs="Times New Roman"/>
          <w:szCs w:val="20"/>
          <w:lang w:val="en-US"/>
        </w:rPr>
        <w:t>difficile</w:t>
      </w:r>
      <w:r w:rsidRPr="001D1561">
        <w:rPr>
          <w:rFonts w:cs="Times New Roman"/>
          <w:szCs w:val="20"/>
        </w:rPr>
        <w:t xml:space="preserve">, </w:t>
      </w:r>
      <w:r w:rsidRPr="001D1561">
        <w:rPr>
          <w:rFonts w:cs="Times New Roman"/>
          <w:szCs w:val="20"/>
          <w:lang w:val="en-US"/>
        </w:rPr>
        <w:t>gentil</w:t>
      </w:r>
      <w:r w:rsidRPr="001D1561">
        <w:rPr>
          <w:rFonts w:cs="Times New Roman"/>
          <w:szCs w:val="20"/>
        </w:rPr>
        <w:t>); -</w:t>
      </w:r>
      <w:r w:rsidRPr="001D1561">
        <w:rPr>
          <w:rFonts w:cs="Times New Roman"/>
          <w:szCs w:val="20"/>
          <w:lang w:val="en-US"/>
        </w:rPr>
        <w:t>eau</w:t>
      </w:r>
      <w:r w:rsidRPr="001D1561">
        <w:rPr>
          <w:rFonts w:cs="Times New Roman"/>
          <w:szCs w:val="20"/>
        </w:rPr>
        <w:t>/-</w:t>
      </w:r>
      <w:r w:rsidRPr="001D1561">
        <w:rPr>
          <w:rFonts w:cs="Times New Roman"/>
          <w:szCs w:val="20"/>
          <w:lang w:val="en-US"/>
        </w:rPr>
        <w:t>elle</w:t>
      </w:r>
      <w:r w:rsidRPr="001D1561">
        <w:rPr>
          <w:rFonts w:cs="Times New Roman"/>
          <w:szCs w:val="20"/>
        </w:rPr>
        <w:t xml:space="preserve"> (</w:t>
      </w:r>
      <w:r w:rsidRPr="001D1561">
        <w:rPr>
          <w:rFonts w:cs="Times New Roman"/>
          <w:szCs w:val="20"/>
          <w:lang w:val="en-US"/>
        </w:rPr>
        <w:t>nouveau</w:t>
      </w:r>
      <w:r w:rsidRPr="001D1561">
        <w:rPr>
          <w:rFonts w:cs="Times New Roman"/>
          <w:szCs w:val="20"/>
        </w:rPr>
        <w:t xml:space="preserve">/ </w:t>
      </w:r>
      <w:r w:rsidRPr="001D1561">
        <w:rPr>
          <w:rFonts w:cs="Times New Roman"/>
          <w:szCs w:val="20"/>
          <w:lang w:val="en-US"/>
        </w:rPr>
        <w:t>nouvelle</w:t>
      </w:r>
      <w:r w:rsidRPr="001D1561">
        <w:rPr>
          <w:rFonts w:cs="Times New Roman"/>
          <w:szCs w:val="20"/>
        </w:rPr>
        <w:t>); -</w:t>
      </w:r>
      <w:r w:rsidRPr="001D1561">
        <w:rPr>
          <w:rFonts w:cs="Times New Roman"/>
          <w:szCs w:val="20"/>
          <w:lang w:val="en-US"/>
        </w:rPr>
        <w:t>aire</w:t>
      </w:r>
      <w:r w:rsidRPr="001D1561">
        <w:rPr>
          <w:rFonts w:cs="Times New Roman"/>
          <w:szCs w:val="20"/>
        </w:rPr>
        <w:t xml:space="preserve"> (</w:t>
      </w:r>
      <w:r w:rsidRPr="001D1561">
        <w:rPr>
          <w:rFonts w:cs="Times New Roman"/>
          <w:szCs w:val="20"/>
          <w:lang w:val="en-US"/>
        </w:rPr>
        <w:t>plane</w:t>
      </w:r>
      <w:r w:rsidRPr="001D1561">
        <w:rPr>
          <w:rFonts w:cs="Times New Roman"/>
          <w:szCs w:val="20"/>
        </w:rPr>
        <w:t>´</w:t>
      </w:r>
      <w:r w:rsidRPr="001D1561">
        <w:rPr>
          <w:rFonts w:cs="Times New Roman"/>
          <w:szCs w:val="20"/>
          <w:lang w:val="en-US"/>
        </w:rPr>
        <w:t>taire</w:t>
      </w:r>
      <w:r w:rsidRPr="001D1561">
        <w:rPr>
          <w:rFonts w:cs="Times New Roman"/>
          <w:szCs w:val="20"/>
        </w:rPr>
        <w:t>); -</w:t>
      </w:r>
      <w:r w:rsidRPr="001D1561">
        <w:rPr>
          <w:rFonts w:cs="Times New Roman"/>
          <w:szCs w:val="20"/>
          <w:lang w:val="en-US"/>
        </w:rPr>
        <w:t>atif</w:t>
      </w:r>
      <w:r w:rsidRPr="001D1561">
        <w:rPr>
          <w:rFonts w:cs="Times New Roman"/>
          <w:szCs w:val="20"/>
        </w:rPr>
        <w:t>/-</w:t>
      </w:r>
      <w:r w:rsidRPr="001D1561">
        <w:rPr>
          <w:rFonts w:cs="Times New Roman"/>
          <w:szCs w:val="20"/>
          <w:lang w:val="en-US"/>
        </w:rPr>
        <w:t>ative</w:t>
      </w:r>
      <w:r w:rsidRPr="001D1561">
        <w:rPr>
          <w:rFonts w:cs="Times New Roman"/>
          <w:szCs w:val="20"/>
        </w:rPr>
        <w:t xml:space="preserve"> (</w:t>
      </w:r>
      <w:r w:rsidRPr="001D1561">
        <w:rPr>
          <w:rFonts w:cs="Times New Roman"/>
          <w:szCs w:val="20"/>
          <w:lang w:val="en-US"/>
        </w:rPr>
        <w:t>consultatif</w:t>
      </w:r>
      <w:r w:rsidRPr="001D1561">
        <w:rPr>
          <w:rFonts w:cs="Times New Roman"/>
          <w:szCs w:val="20"/>
        </w:rPr>
        <w:t xml:space="preserve">); </w:t>
      </w:r>
    </w:p>
    <w:p w:rsidR="0044425B" w:rsidRPr="001D1561" w:rsidRDefault="0044425B" w:rsidP="00A271EC">
      <w:pPr>
        <w:numPr>
          <w:ilvl w:val="0"/>
          <w:numId w:val="48"/>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 xml:space="preserve">распознавать и образовывать родственные слова с использованием префиксации в пределах тематики основной школы в соответствии с решаемой коммуникативной задачей: существительные,  прилагательные  и  глаголы:   </w:t>
      </w:r>
      <w:r w:rsidRPr="001D1561">
        <w:rPr>
          <w:rFonts w:cs="Times New Roman"/>
          <w:szCs w:val="20"/>
          <w:lang w:val="en-US"/>
        </w:rPr>
        <w:t>in</w:t>
      </w:r>
      <w:r w:rsidRPr="001D1561">
        <w:rPr>
          <w:rFonts w:cs="Times New Roman"/>
          <w:szCs w:val="20"/>
        </w:rPr>
        <w:t xml:space="preserve">-,  </w:t>
      </w:r>
      <w:r w:rsidRPr="001D1561">
        <w:rPr>
          <w:rFonts w:cs="Times New Roman"/>
          <w:szCs w:val="20"/>
          <w:lang w:val="en-US"/>
        </w:rPr>
        <w:t>im</w:t>
      </w:r>
      <w:r w:rsidRPr="001D1561">
        <w:rPr>
          <w:rFonts w:cs="Times New Roman"/>
          <w:szCs w:val="20"/>
        </w:rPr>
        <w:t xml:space="preserve">-, </w:t>
      </w:r>
      <w:r w:rsidRPr="001D1561">
        <w:rPr>
          <w:rFonts w:cs="Times New Roman"/>
          <w:szCs w:val="20"/>
          <w:lang w:val="en-US"/>
        </w:rPr>
        <w:t>il</w:t>
      </w:r>
      <w:r w:rsidRPr="001D1561">
        <w:rPr>
          <w:rFonts w:cs="Times New Roman"/>
          <w:szCs w:val="20"/>
        </w:rPr>
        <w:t>- (</w:t>
      </w:r>
      <w:r w:rsidRPr="001D1561">
        <w:rPr>
          <w:rFonts w:cs="Times New Roman"/>
          <w:szCs w:val="20"/>
          <w:lang w:val="en-US"/>
        </w:rPr>
        <w:t>inconnu</w:t>
      </w:r>
      <w:r w:rsidRPr="001D1561">
        <w:rPr>
          <w:rFonts w:cs="Times New Roman"/>
          <w:szCs w:val="20"/>
        </w:rPr>
        <w:t xml:space="preserve">, </w:t>
      </w:r>
      <w:r w:rsidRPr="001D1561">
        <w:rPr>
          <w:rFonts w:cs="Times New Roman"/>
          <w:szCs w:val="20"/>
          <w:lang w:val="en-US"/>
        </w:rPr>
        <w:t>impossible</w:t>
      </w:r>
      <w:r w:rsidRPr="001D1561">
        <w:rPr>
          <w:rFonts w:cs="Times New Roman"/>
          <w:szCs w:val="20"/>
        </w:rPr>
        <w:t xml:space="preserve">, </w:t>
      </w:r>
      <w:r w:rsidRPr="001D1561">
        <w:rPr>
          <w:rFonts w:cs="Times New Roman"/>
          <w:szCs w:val="20"/>
          <w:lang w:val="en-US"/>
        </w:rPr>
        <w:t>illisible</w:t>
      </w:r>
      <w:r w:rsidRPr="001D1561">
        <w:rPr>
          <w:rFonts w:cs="Times New Roman"/>
          <w:szCs w:val="20"/>
        </w:rPr>
        <w:t xml:space="preserve">); </w:t>
      </w:r>
      <w:r w:rsidRPr="001D1561">
        <w:rPr>
          <w:rFonts w:cs="Times New Roman"/>
          <w:szCs w:val="20"/>
          <w:lang w:val="en-US"/>
        </w:rPr>
        <w:t>de</w:t>
      </w:r>
      <w:r w:rsidRPr="001D1561">
        <w:rPr>
          <w:rFonts w:cs="Times New Roman"/>
          <w:szCs w:val="20"/>
        </w:rPr>
        <w:t>´- (</w:t>
      </w:r>
      <w:r w:rsidRPr="001D1561">
        <w:rPr>
          <w:rFonts w:cs="Times New Roman"/>
          <w:szCs w:val="20"/>
          <w:lang w:val="en-US"/>
        </w:rPr>
        <w:t>de</w:t>
      </w:r>
      <w:r w:rsidRPr="001D1561">
        <w:rPr>
          <w:rFonts w:cs="Times New Roman"/>
          <w:szCs w:val="20"/>
        </w:rPr>
        <w:t>´</w:t>
      </w:r>
      <w:r w:rsidRPr="001D1561">
        <w:rPr>
          <w:rFonts w:cs="Times New Roman"/>
          <w:szCs w:val="20"/>
          <w:lang w:val="en-US"/>
        </w:rPr>
        <w:t>part</w:t>
      </w:r>
      <w:r w:rsidRPr="001D1561">
        <w:rPr>
          <w:rFonts w:cs="Times New Roman"/>
          <w:szCs w:val="20"/>
        </w:rPr>
        <w:t xml:space="preserve">, </w:t>
      </w:r>
      <w:r w:rsidRPr="001D1561">
        <w:rPr>
          <w:rFonts w:cs="Times New Roman"/>
          <w:szCs w:val="20"/>
          <w:lang w:val="en-US"/>
        </w:rPr>
        <w:t>de</w:t>
      </w:r>
      <w:r w:rsidRPr="001D1561">
        <w:rPr>
          <w:rFonts w:cs="Times New Roman"/>
          <w:szCs w:val="20"/>
        </w:rPr>
        <w:t>´</w:t>
      </w:r>
      <w:r w:rsidRPr="001D1561">
        <w:rPr>
          <w:rFonts w:cs="Times New Roman"/>
          <w:szCs w:val="20"/>
          <w:lang w:val="en-US"/>
        </w:rPr>
        <w:t>courager</w:t>
      </w:r>
      <w:r w:rsidRPr="001D1561">
        <w:rPr>
          <w:rFonts w:cs="Times New Roman"/>
          <w:szCs w:val="20"/>
        </w:rPr>
        <w:t xml:space="preserve">); </w:t>
      </w:r>
      <w:r w:rsidRPr="001D1561">
        <w:rPr>
          <w:rFonts w:cs="Times New Roman"/>
          <w:szCs w:val="20"/>
          <w:lang w:val="en-US"/>
        </w:rPr>
        <w:t>dis</w:t>
      </w:r>
      <w:r w:rsidRPr="001D1561">
        <w:rPr>
          <w:rFonts w:cs="Times New Roman"/>
          <w:szCs w:val="20"/>
        </w:rPr>
        <w:t>- (</w:t>
      </w:r>
      <w:r w:rsidRPr="001D1561">
        <w:rPr>
          <w:rFonts w:cs="Times New Roman"/>
          <w:szCs w:val="20"/>
          <w:lang w:val="en-US"/>
        </w:rPr>
        <w:t>dispara</w:t>
      </w:r>
      <w:r w:rsidRPr="001D1561">
        <w:rPr>
          <w:rFonts w:cs="Times New Roman"/>
          <w:szCs w:val="20"/>
        </w:rPr>
        <w:t>î</w:t>
      </w:r>
      <w:r w:rsidRPr="001D1561">
        <w:rPr>
          <w:rFonts w:cs="Times New Roman"/>
          <w:szCs w:val="20"/>
          <w:lang w:val="en-US"/>
        </w:rPr>
        <w:t>tre</w:t>
      </w:r>
      <w:r w:rsidRPr="001D1561">
        <w:rPr>
          <w:rFonts w:cs="Times New Roman"/>
          <w:szCs w:val="20"/>
        </w:rPr>
        <w:t xml:space="preserve">); </w:t>
      </w:r>
      <w:r w:rsidRPr="001D1561">
        <w:rPr>
          <w:rFonts w:cs="Times New Roman"/>
          <w:szCs w:val="20"/>
          <w:lang w:val="en-US"/>
        </w:rPr>
        <w:t>re</w:t>
      </w:r>
      <w:r w:rsidRPr="001D1561">
        <w:rPr>
          <w:rFonts w:cs="Times New Roman"/>
          <w:szCs w:val="20"/>
        </w:rPr>
        <w:t xml:space="preserve">-, </w:t>
      </w:r>
      <w:r w:rsidRPr="001D1561">
        <w:rPr>
          <w:rFonts w:cs="Times New Roman"/>
          <w:szCs w:val="20"/>
          <w:lang w:val="en-US"/>
        </w:rPr>
        <w:t>re</w:t>
      </w:r>
      <w:r w:rsidRPr="001D1561">
        <w:rPr>
          <w:rFonts w:cs="Times New Roman"/>
          <w:szCs w:val="20"/>
        </w:rPr>
        <w:t>´- (</w:t>
      </w:r>
      <w:r w:rsidRPr="001D1561">
        <w:rPr>
          <w:rFonts w:cs="Times New Roman"/>
          <w:szCs w:val="20"/>
          <w:lang w:val="en-US"/>
        </w:rPr>
        <w:t>refaire</w:t>
      </w:r>
      <w:r w:rsidRPr="001D1561">
        <w:rPr>
          <w:rFonts w:cs="Times New Roman"/>
          <w:szCs w:val="20"/>
        </w:rPr>
        <w:t xml:space="preserve">, </w:t>
      </w:r>
      <w:r w:rsidRPr="001D1561">
        <w:rPr>
          <w:rFonts w:cs="Times New Roman"/>
          <w:szCs w:val="20"/>
          <w:lang w:val="en-US"/>
        </w:rPr>
        <w:t>re</w:t>
      </w:r>
      <w:r w:rsidRPr="001D1561">
        <w:rPr>
          <w:rFonts w:cs="Times New Roman"/>
          <w:szCs w:val="20"/>
        </w:rPr>
        <w:t>´</w:t>
      </w:r>
      <w:r w:rsidRPr="001D1561">
        <w:rPr>
          <w:rFonts w:cs="Times New Roman"/>
          <w:szCs w:val="20"/>
          <w:lang w:val="en-US"/>
        </w:rPr>
        <w:t>viser</w:t>
      </w:r>
      <w:r w:rsidRPr="001D1561">
        <w:rPr>
          <w:rFonts w:cs="Times New Roman"/>
          <w:szCs w:val="20"/>
        </w:rPr>
        <w:t xml:space="preserve">), </w:t>
      </w:r>
      <w:r w:rsidRPr="001D1561">
        <w:rPr>
          <w:rFonts w:cs="Times New Roman"/>
          <w:szCs w:val="20"/>
          <w:lang w:val="en-US"/>
        </w:rPr>
        <w:t>pre</w:t>
      </w:r>
      <w:r w:rsidRPr="001D1561">
        <w:rPr>
          <w:rFonts w:cs="Times New Roman"/>
          <w:szCs w:val="20"/>
        </w:rPr>
        <w:t>´- (</w:t>
      </w:r>
      <w:r w:rsidRPr="001D1561">
        <w:rPr>
          <w:rFonts w:cs="Times New Roman"/>
          <w:szCs w:val="20"/>
          <w:lang w:val="en-US"/>
        </w:rPr>
        <w:t>pre</w:t>
      </w:r>
      <w:r w:rsidRPr="001D1561">
        <w:rPr>
          <w:rFonts w:cs="Times New Roman"/>
          <w:szCs w:val="20"/>
        </w:rPr>
        <w:t>´</w:t>
      </w:r>
      <w:r w:rsidRPr="001D1561">
        <w:rPr>
          <w:rFonts w:cs="Times New Roman"/>
          <w:szCs w:val="20"/>
          <w:lang w:val="en-US"/>
        </w:rPr>
        <w:t>venir</w:t>
      </w:r>
      <w:r w:rsidRPr="001D1561">
        <w:rPr>
          <w:rFonts w:cs="Times New Roman"/>
          <w:szCs w:val="20"/>
        </w:rPr>
        <w:t xml:space="preserve">); </w:t>
      </w:r>
      <w:r w:rsidRPr="001D1561">
        <w:rPr>
          <w:rFonts w:cs="Times New Roman"/>
          <w:szCs w:val="20"/>
          <w:lang w:val="en-US"/>
        </w:rPr>
        <w:t>me</w:t>
      </w:r>
      <w:r w:rsidRPr="001D1561">
        <w:rPr>
          <w:rFonts w:cs="Times New Roman"/>
          <w:szCs w:val="20"/>
        </w:rPr>
        <w:t>´- (</w:t>
      </w:r>
      <w:r w:rsidRPr="001D1561">
        <w:rPr>
          <w:rFonts w:cs="Times New Roman"/>
          <w:szCs w:val="20"/>
          <w:lang w:val="en-US"/>
        </w:rPr>
        <w:t>me</w:t>
      </w:r>
      <w:r w:rsidRPr="001D1561">
        <w:rPr>
          <w:rFonts w:cs="Times New Roman"/>
          <w:szCs w:val="20"/>
        </w:rPr>
        <w:t>´</w:t>
      </w:r>
      <w:r w:rsidRPr="001D1561">
        <w:rPr>
          <w:rFonts w:cs="Times New Roman"/>
          <w:szCs w:val="20"/>
          <w:lang w:val="en-US"/>
        </w:rPr>
        <w:t>fiant</w:t>
      </w:r>
      <w:r w:rsidRPr="001D1561">
        <w:rPr>
          <w:rFonts w:cs="Times New Roman"/>
          <w:szCs w:val="20"/>
        </w:rPr>
        <w:t xml:space="preserve">); </w:t>
      </w:r>
      <w:r w:rsidRPr="001D1561">
        <w:rPr>
          <w:rFonts w:cs="Times New Roman"/>
          <w:szCs w:val="20"/>
          <w:lang w:val="en-US"/>
        </w:rPr>
        <w:t>a</w:t>
      </w:r>
      <w:r w:rsidRPr="001D1561">
        <w:rPr>
          <w:rFonts w:cs="Times New Roman"/>
          <w:szCs w:val="20"/>
        </w:rPr>
        <w:t>-  (</w:t>
      </w:r>
      <w:r w:rsidRPr="001D1561">
        <w:rPr>
          <w:rFonts w:cs="Times New Roman"/>
          <w:szCs w:val="20"/>
          <w:lang w:val="en-US"/>
        </w:rPr>
        <w:t>asyme</w:t>
      </w:r>
      <w:r w:rsidRPr="001D1561">
        <w:rPr>
          <w:rFonts w:cs="Times New Roman"/>
          <w:szCs w:val="20"/>
        </w:rPr>
        <w:t>´</w:t>
      </w:r>
      <w:r w:rsidRPr="001D1561">
        <w:rPr>
          <w:rFonts w:cs="Times New Roman"/>
          <w:szCs w:val="20"/>
          <w:lang w:val="en-US"/>
        </w:rPr>
        <w:t>trique</w:t>
      </w:r>
      <w:r w:rsidRPr="001D1561">
        <w:rPr>
          <w:rFonts w:cs="Times New Roman"/>
          <w:szCs w:val="20"/>
        </w:rPr>
        <w:t xml:space="preserve">);  </w:t>
      </w:r>
      <w:r w:rsidRPr="001D1561">
        <w:rPr>
          <w:rFonts w:cs="Times New Roman"/>
          <w:szCs w:val="20"/>
          <w:lang w:val="en-US"/>
        </w:rPr>
        <w:t>extra</w:t>
      </w:r>
      <w:r w:rsidRPr="001D1561">
        <w:rPr>
          <w:rFonts w:cs="Times New Roman"/>
          <w:szCs w:val="20"/>
        </w:rPr>
        <w:t>-  (</w:t>
      </w:r>
      <w:r w:rsidRPr="001D1561">
        <w:rPr>
          <w:rFonts w:cs="Times New Roman"/>
          <w:szCs w:val="20"/>
          <w:lang w:val="en-US"/>
        </w:rPr>
        <w:t>extraordinaire</w:t>
      </w:r>
      <w:r w:rsidRPr="001D1561">
        <w:rPr>
          <w:rFonts w:cs="Times New Roman"/>
          <w:szCs w:val="20"/>
        </w:rPr>
        <w:t xml:space="preserve">); </w:t>
      </w:r>
      <w:r w:rsidRPr="001D1561">
        <w:rPr>
          <w:rFonts w:cs="Times New Roman"/>
          <w:szCs w:val="20"/>
          <w:lang w:val="en-US"/>
        </w:rPr>
        <w:t>anti</w:t>
      </w:r>
      <w:r w:rsidRPr="001D1561">
        <w:rPr>
          <w:rFonts w:cs="Times New Roman"/>
          <w:szCs w:val="20"/>
        </w:rPr>
        <w:t>- (</w:t>
      </w:r>
      <w:r w:rsidRPr="001D1561">
        <w:rPr>
          <w:rFonts w:cs="Times New Roman"/>
          <w:szCs w:val="20"/>
          <w:lang w:val="en-US"/>
        </w:rPr>
        <w:t>antichoc</w:t>
      </w:r>
      <w:r w:rsidRPr="001D1561">
        <w:rPr>
          <w:rFonts w:cs="Times New Roman"/>
          <w:szCs w:val="20"/>
        </w:rPr>
        <w:t>);</w:t>
      </w:r>
    </w:p>
    <w:p w:rsidR="0044425B" w:rsidRPr="001D1561" w:rsidRDefault="0044425B" w:rsidP="00A271EC">
      <w:pPr>
        <w:numPr>
          <w:ilvl w:val="0"/>
          <w:numId w:val="48"/>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распознавать и образовывать родственные слова с использованием словосложения в пределах тематики основной школы в соответствии с решаемой коммуникативной задачей: существительное + существительное (te´le´carte); существительное + предлог + существительное (arc-en-ciel); прилагательное + существительное (cybercafe´); глагол + местоимение (rendez-vous); глагол + существительное (passe-temps); предлог + существительное (sous-sol);</w:t>
      </w:r>
    </w:p>
    <w:p w:rsidR="0044425B" w:rsidRPr="001D1561" w:rsidRDefault="0044425B" w:rsidP="00A271EC">
      <w:pPr>
        <w:numPr>
          <w:ilvl w:val="0"/>
          <w:numId w:val="48"/>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распознавать и образовывать родственные слова с использованием конверсии (образование существительных от неопределённой формы глагола (conseiller — un conseil) в пределах тематики основной школы в соответствии с решаемой коммуникативной задачей;</w:t>
      </w:r>
    </w:p>
    <w:p w:rsidR="0044425B" w:rsidRPr="001D1561" w:rsidRDefault="0044425B" w:rsidP="00A271EC">
      <w:pPr>
        <w:numPr>
          <w:ilvl w:val="0"/>
          <w:numId w:val="48"/>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распознавать интернациональные слова в пределах тематики основной школы в соответствии с решаемой коммуникативной задачей.</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Выпускник получит возможность научиться:</w:t>
      </w:r>
    </w:p>
    <w:p w:rsidR="0044425B" w:rsidRPr="001D1561" w:rsidRDefault="0044425B" w:rsidP="00A271EC">
      <w:pPr>
        <w:numPr>
          <w:ilvl w:val="0"/>
          <w:numId w:val="49"/>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распознавать и употреблять в речи в нескольких значениях многозначные слова, изученные в пределах тематики основной школы;</w:t>
      </w:r>
    </w:p>
    <w:p w:rsidR="0044425B" w:rsidRPr="001D1561" w:rsidRDefault="0044425B" w:rsidP="00A271EC">
      <w:pPr>
        <w:numPr>
          <w:ilvl w:val="0"/>
          <w:numId w:val="49"/>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знать различия между явлениями синонимии и антонимии; употреблять в речи изученные синонимы и антонимы адекватно ситуации общения;</w:t>
      </w:r>
    </w:p>
    <w:p w:rsidR="0044425B" w:rsidRPr="001D1561" w:rsidRDefault="0044425B" w:rsidP="00A271EC">
      <w:pPr>
        <w:numPr>
          <w:ilvl w:val="0"/>
          <w:numId w:val="49"/>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распознавать принадлежность слов к частям речи по суффиксации;</w:t>
      </w:r>
    </w:p>
    <w:p w:rsidR="0044425B" w:rsidRPr="001D1561" w:rsidRDefault="0044425B" w:rsidP="00A271EC">
      <w:pPr>
        <w:numPr>
          <w:ilvl w:val="0"/>
          <w:numId w:val="49"/>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распознавать и употреблять в речи различные средства связи в тексте для обеспечения его целостности;</w:t>
      </w:r>
    </w:p>
    <w:p w:rsidR="0044425B" w:rsidRPr="001D1561" w:rsidRDefault="0044425B" w:rsidP="00A271EC">
      <w:pPr>
        <w:numPr>
          <w:ilvl w:val="0"/>
          <w:numId w:val="49"/>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использовать языковую догадку в процессе чтения и аудирования (догадываться о значении незнакомых слов по контексту, по сходству с русским/родным языком, по словообразовательным элементам).</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Грамматическая сторона речи</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Выпускник научится:</w:t>
      </w:r>
    </w:p>
    <w:p w:rsidR="0044425B" w:rsidRPr="001D1561" w:rsidRDefault="0044425B" w:rsidP="00A271EC">
      <w:pPr>
        <w:numPr>
          <w:ilvl w:val="0"/>
          <w:numId w:val="50"/>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распознавать и употреблять в процессе устного и письменного общения основные синтаксические конструкции и морфологические формы в соответствии с коммуникативной задачей в коммуникативно значимом контексте:</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w:t>
      </w:r>
      <w:r w:rsidRPr="001D1561">
        <w:rPr>
          <w:rFonts w:cs="Times New Roman"/>
          <w:szCs w:val="20"/>
        </w:rPr>
        <w:tab/>
        <w:t>нераспространённые и распространённые предложения;</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w:t>
      </w:r>
      <w:r w:rsidRPr="001D1561">
        <w:rPr>
          <w:rFonts w:cs="Times New Roman"/>
          <w:szCs w:val="20"/>
        </w:rPr>
        <w:tab/>
        <w:t>безличные предложения;</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w:t>
      </w:r>
      <w:r w:rsidRPr="001D1561">
        <w:rPr>
          <w:rFonts w:cs="Times New Roman"/>
          <w:szCs w:val="20"/>
        </w:rPr>
        <w:tab/>
        <w:t>предложения</w:t>
      </w:r>
      <w:r w:rsidRPr="001D1561">
        <w:rPr>
          <w:rFonts w:cs="Times New Roman"/>
          <w:szCs w:val="20"/>
        </w:rPr>
        <w:tab/>
        <w:t>с неопределённо-личным местоимением on;</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w:t>
      </w:r>
      <w:r w:rsidRPr="001D1561">
        <w:rPr>
          <w:rFonts w:cs="Times New Roman"/>
          <w:szCs w:val="20"/>
        </w:rPr>
        <w:tab/>
        <w:t>сложносочинённые предложения с союзами   ou, mais, ni … ni;</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w:t>
      </w:r>
      <w:r w:rsidRPr="001D1561">
        <w:rPr>
          <w:rFonts w:cs="Times New Roman"/>
          <w:szCs w:val="20"/>
        </w:rPr>
        <w:tab/>
        <w:t>все типы вопросительных предложений;</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w:t>
      </w:r>
      <w:r w:rsidRPr="001D1561">
        <w:rPr>
          <w:rFonts w:cs="Times New Roman"/>
          <w:szCs w:val="20"/>
        </w:rPr>
        <w:tab/>
        <w:t>прямой порядок слов и инверсию;</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w:t>
      </w:r>
      <w:r w:rsidRPr="001D1561">
        <w:rPr>
          <w:rFonts w:cs="Times New Roman"/>
          <w:szCs w:val="20"/>
        </w:rPr>
        <w:tab/>
        <w:t>вопросительное прилагательное quel, вопросительные наречия où, quand, comment, pourquoi; вопросительные местоимения qui, que, quoi, lequel;</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lang w:val="en-US"/>
        </w:rPr>
      </w:pPr>
      <w:r w:rsidRPr="001D1561">
        <w:rPr>
          <w:rFonts w:cs="Times New Roman"/>
          <w:szCs w:val="20"/>
          <w:lang w:val="en-US"/>
        </w:rPr>
        <w:t xml:space="preserve">-           </w:t>
      </w:r>
      <w:r w:rsidRPr="001D1561">
        <w:rPr>
          <w:rFonts w:cs="Times New Roman"/>
          <w:szCs w:val="20"/>
        </w:rPr>
        <w:t>отрицательныечастицы</w:t>
      </w:r>
      <w:r w:rsidRPr="001D1561">
        <w:rPr>
          <w:rFonts w:cs="Times New Roman"/>
          <w:szCs w:val="20"/>
          <w:lang w:val="en-US"/>
        </w:rPr>
        <w:t xml:space="preserve"> plus, jamais, rien, personne;</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w:t>
      </w:r>
      <w:r w:rsidRPr="001D1561">
        <w:rPr>
          <w:rFonts w:cs="Times New Roman"/>
          <w:szCs w:val="20"/>
        </w:rPr>
        <w:tab/>
        <w:t>особенности употребления отрицания перед неопределённой формой глагола (l’infinitif);</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w:t>
      </w:r>
      <w:r w:rsidRPr="001D1561">
        <w:rPr>
          <w:rFonts w:cs="Times New Roman"/>
          <w:szCs w:val="20"/>
        </w:rPr>
        <w:tab/>
        <w:t>ограничительный оборот ne … que;</w:t>
      </w:r>
    </w:p>
    <w:p w:rsidR="0044425B" w:rsidRPr="001D1561" w:rsidRDefault="0044425B" w:rsidP="00A271EC">
      <w:pPr>
        <w:numPr>
          <w:ilvl w:val="0"/>
          <w:numId w:val="50"/>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распознавать и употреблять в речи глаголы в наиболее употребительных временных формах:</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lang w:val="en-US"/>
        </w:rPr>
      </w:pPr>
      <w:r w:rsidRPr="001D1561">
        <w:rPr>
          <w:rFonts w:cs="Times New Roman"/>
          <w:szCs w:val="20"/>
          <w:lang w:val="en-US"/>
        </w:rPr>
        <w:t xml:space="preserve">- </w:t>
      </w:r>
      <w:r w:rsidRPr="001D1561">
        <w:rPr>
          <w:rFonts w:cs="Times New Roman"/>
          <w:szCs w:val="20"/>
        </w:rPr>
        <w:t>временныеформыизъявительногонаклонения</w:t>
      </w:r>
      <w:r w:rsidRPr="001D1561">
        <w:rPr>
          <w:rFonts w:cs="Times New Roman"/>
          <w:szCs w:val="20"/>
          <w:lang w:val="en-US"/>
        </w:rPr>
        <w:t xml:space="preserve"> (l’indicatif): le pre´sent, le futur simple, le futur imme´diat, le passe´ compose´, l’imparfait, le plus-que-parfait, le futur dans le passe´;</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w:t>
      </w:r>
      <w:r w:rsidRPr="001D1561">
        <w:rPr>
          <w:rFonts w:cs="Times New Roman"/>
          <w:szCs w:val="20"/>
        </w:rPr>
        <w:tab/>
        <w:t>возвратные (местоименные) глаголы;</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w:t>
      </w:r>
      <w:r w:rsidRPr="001D1561">
        <w:rPr>
          <w:rFonts w:cs="Times New Roman"/>
          <w:szCs w:val="20"/>
        </w:rPr>
        <w:tab/>
        <w:t>спряжение глаголов I и II группы, распространённых глаголов III группы в изъявительном наклонении;</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w:t>
      </w:r>
      <w:r w:rsidRPr="001D1561">
        <w:rPr>
          <w:rFonts w:cs="Times New Roman"/>
          <w:szCs w:val="20"/>
        </w:rPr>
        <w:tab/>
        <w:t>согласование причастия сложных форм глагола с подлежащим и прямым дополнением;</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w:t>
      </w:r>
      <w:r w:rsidRPr="001D1561">
        <w:rPr>
          <w:rFonts w:cs="Times New Roman"/>
          <w:szCs w:val="20"/>
        </w:rPr>
        <w:tab/>
        <w:t>согласование времён в плане настоящего и прошедшего;</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w:t>
      </w:r>
      <w:r w:rsidRPr="001D1561">
        <w:rPr>
          <w:rFonts w:cs="Times New Roman"/>
          <w:szCs w:val="20"/>
        </w:rPr>
        <w:tab/>
        <w:t>прямая и косвенная речь; распознавать и употреблять в речи:</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w:t>
      </w:r>
      <w:r w:rsidRPr="001D1561">
        <w:rPr>
          <w:rFonts w:cs="Times New Roman"/>
          <w:szCs w:val="20"/>
        </w:rPr>
        <w:tab/>
        <w:t>повелительное наклонение регулярных и распространённых нерегулярных глаголов в утвердительной и отрицательной форме (l’impe´ratif);</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w:t>
      </w:r>
      <w:r w:rsidRPr="001D1561">
        <w:rPr>
          <w:rFonts w:cs="Times New Roman"/>
          <w:szCs w:val="20"/>
        </w:rPr>
        <w:tab/>
        <w:t>временную форму условного наклонения (le conditionnel pre´sent) в простом и сложном предложении;</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w:t>
      </w:r>
      <w:r w:rsidRPr="001D1561">
        <w:rPr>
          <w:rFonts w:cs="Times New Roman"/>
          <w:szCs w:val="20"/>
        </w:rPr>
        <w:tab/>
        <w:t>le subjonctif pre´sent регулярных и наиболее частотных нерегулярных глаголов в дополнительных придаточных;</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w:t>
      </w:r>
      <w:r w:rsidRPr="001D1561">
        <w:rPr>
          <w:rFonts w:cs="Times New Roman"/>
          <w:szCs w:val="20"/>
        </w:rPr>
        <w:tab/>
        <w:t>активный и пассивный залог в настоящем времени изъявительного наклонения;</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w:t>
      </w:r>
      <w:r w:rsidRPr="001D1561">
        <w:rPr>
          <w:rFonts w:cs="Times New Roman"/>
          <w:szCs w:val="20"/>
        </w:rPr>
        <w:tab/>
        <w:t>предлоги par и de в пассивных конструкциях; распознавать и употреблять в речи причастия настоящего и прошедшего времени (le participe pre´sent и le participe passe´), деепричастие (le ge´rondif), инфинитивные конструкции после глаголов восприятия;</w:t>
      </w:r>
    </w:p>
    <w:p w:rsidR="0044425B" w:rsidRPr="001D1561" w:rsidRDefault="0044425B" w:rsidP="00A271EC">
      <w:pPr>
        <w:numPr>
          <w:ilvl w:val="0"/>
          <w:numId w:val="50"/>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распознавать и употреблять в речи особые формы существи- тельных женского рода и множественного числа (un homme — une femme; travail — travaux), особые формы прилагательных женского рода и множественного числа (beau — belle, long — longue, culturelle, но musicale, spe´cial — spe´ciaux/spe´ciales и др.); распознавать и употреблять в речи частичный артикль с абстрактными и вещественными существительными; замена артикля предлогом de; употребление предлогов и артиклей перед географическими названиями (en France, de Chine, au Canada, du Japon);</w:t>
      </w:r>
    </w:p>
    <w:p w:rsidR="0044425B" w:rsidRPr="001D1561" w:rsidRDefault="0044425B" w:rsidP="00A271EC">
      <w:pPr>
        <w:numPr>
          <w:ilvl w:val="0"/>
          <w:numId w:val="50"/>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распознавать и употреблять в речи наречия на -ment, -emment, -amment;</w:t>
      </w:r>
    </w:p>
    <w:p w:rsidR="0044425B" w:rsidRPr="001D1561" w:rsidRDefault="0044425B" w:rsidP="00A271EC">
      <w:pPr>
        <w:numPr>
          <w:ilvl w:val="0"/>
          <w:numId w:val="50"/>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распознавать и употреблять в речи степени сравнения прилагательных и наречий, особые случаи их образования (bon — meilleur, bien — mieux);</w:t>
      </w:r>
    </w:p>
    <w:p w:rsidR="0044425B" w:rsidRPr="001D1561" w:rsidRDefault="0044425B" w:rsidP="00A271EC">
      <w:pPr>
        <w:numPr>
          <w:ilvl w:val="0"/>
          <w:numId w:val="50"/>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распознавать и употреблять в речи личные местоимения в функции прямых и косвенных дополнений; ударные и безударные формы личных местоимений; местоимения en и y; относи- тельные местоимения qui, que, où, dont; указательные и притяжательные местоимения;  неопределённые  прилагательные  и местоимения (on, tout, même, personne, chaque, chacun(e), quelque(s), quelqu’un, quelques-un(e)s, plusieurs);</w:t>
      </w:r>
    </w:p>
    <w:p w:rsidR="0044425B" w:rsidRPr="001D1561" w:rsidRDefault="0044425B" w:rsidP="00A271EC">
      <w:pPr>
        <w:numPr>
          <w:ilvl w:val="0"/>
          <w:numId w:val="50"/>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распознавать и   употреблять   в   речи   количественные числительные свыше 1000 и порядковые числительные свыше 10;</w:t>
      </w:r>
    </w:p>
    <w:p w:rsidR="0044425B" w:rsidRPr="001D1561" w:rsidRDefault="0044425B" w:rsidP="00A271EC">
      <w:pPr>
        <w:numPr>
          <w:ilvl w:val="0"/>
          <w:numId w:val="50"/>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использовать управление распространённых глаголов; предлоги, служащие для выражения пространственных (à, de, dans, sur, sous, entre, vers) и временных (pendant, depuis, en, dans, pour) отношений; распространённые коннекторы: pourtant, enfin, d’abord, ensuite и т. д.</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Выпускник получит возможность научиться:</w:t>
      </w:r>
    </w:p>
    <w:p w:rsidR="0044425B" w:rsidRPr="001D1561" w:rsidRDefault="0044425B" w:rsidP="00A271EC">
      <w:pPr>
        <w:numPr>
          <w:ilvl w:val="0"/>
          <w:numId w:val="51"/>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распознавать сложноподчинённые предложения с придаточными дополнительными (союз que), определительными (союзные слова qui, que, dont, où), обстоятельственными (наиболее распространённые союзы, выражающие значения времени (quand), места (où), причины (parce que), следствия (ainsi), цели (pour que);</w:t>
      </w:r>
    </w:p>
    <w:p w:rsidR="0044425B" w:rsidRPr="001D1561" w:rsidRDefault="0044425B" w:rsidP="00A271EC">
      <w:pPr>
        <w:numPr>
          <w:ilvl w:val="0"/>
          <w:numId w:val="51"/>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распознавать и употреблять в речи причинные отношения в простом и сложном предложении: parce que, grâce à, à cause de, comme, car; временные отношения в простых и сложных предложениях; выражения цели и следствия, условия и гипотезы, сравнения, противопоставления и уступки в простых и сложных предложениях.</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Социокультурные знания и умения Выпускник научится:</w:t>
      </w:r>
    </w:p>
    <w:p w:rsidR="0044425B" w:rsidRPr="001D1561" w:rsidRDefault="0044425B" w:rsidP="00A271EC">
      <w:pPr>
        <w:numPr>
          <w:ilvl w:val="0"/>
          <w:numId w:val="52"/>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44425B" w:rsidRPr="001D1561" w:rsidRDefault="0044425B" w:rsidP="00A271EC">
      <w:pPr>
        <w:numPr>
          <w:ilvl w:val="0"/>
          <w:numId w:val="52"/>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представлять родную страну и культуру на французском языке;</w:t>
      </w:r>
    </w:p>
    <w:p w:rsidR="0044425B" w:rsidRPr="001D1561" w:rsidRDefault="0044425B" w:rsidP="00A271EC">
      <w:pPr>
        <w:numPr>
          <w:ilvl w:val="0"/>
          <w:numId w:val="52"/>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понимать социокультурные реалии при чтении и аудировании в рамках изученного материала;</w:t>
      </w:r>
    </w:p>
    <w:p w:rsidR="0044425B" w:rsidRPr="001D1561" w:rsidRDefault="0044425B" w:rsidP="00A271EC">
      <w:pPr>
        <w:numPr>
          <w:ilvl w:val="0"/>
          <w:numId w:val="52"/>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соблюдать речевой этикет в ситуациях формального и неформального общения в рамках изученных тем.</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Выпускник получит возможность научиться:</w:t>
      </w:r>
    </w:p>
    <w:p w:rsidR="0044425B" w:rsidRPr="001D1561" w:rsidRDefault="0044425B" w:rsidP="00A271EC">
      <w:pPr>
        <w:numPr>
          <w:ilvl w:val="0"/>
          <w:numId w:val="53"/>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оказывать помощь зарубежным гостям в нашей стране в ситуациях повседневного общения;</w:t>
      </w:r>
    </w:p>
    <w:p w:rsidR="0044425B" w:rsidRPr="001D1561" w:rsidRDefault="0044425B" w:rsidP="00A271EC">
      <w:pPr>
        <w:numPr>
          <w:ilvl w:val="0"/>
          <w:numId w:val="53"/>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представлять родную страну и культуру на французском языке.</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Компенсаторные умения Выпускник научится:</w:t>
      </w:r>
    </w:p>
    <w:p w:rsidR="0044425B" w:rsidRPr="001D1561" w:rsidRDefault="0044425B" w:rsidP="00A271EC">
      <w:pPr>
        <w:numPr>
          <w:ilvl w:val="0"/>
          <w:numId w:val="54"/>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выходить из положения при дефиците языковых средств:</w:t>
      </w:r>
    </w:p>
    <w:p w:rsidR="0044425B" w:rsidRPr="001D1561" w:rsidRDefault="0044425B" w:rsidP="00A271EC">
      <w:pPr>
        <w:numPr>
          <w:ilvl w:val="0"/>
          <w:numId w:val="54"/>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использовать переспрос при говорении.</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r w:rsidRPr="001D1561">
        <w:rPr>
          <w:rFonts w:cs="Times New Roman"/>
          <w:szCs w:val="20"/>
        </w:rPr>
        <w:t>Выпускник получит возможность научиться:</w:t>
      </w:r>
    </w:p>
    <w:p w:rsidR="0044425B" w:rsidRPr="001D1561" w:rsidRDefault="0044425B" w:rsidP="00A271EC">
      <w:pPr>
        <w:numPr>
          <w:ilvl w:val="0"/>
          <w:numId w:val="55"/>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использовать перифраз, синонимические и антонимические средства при говорении;</w:t>
      </w:r>
    </w:p>
    <w:p w:rsidR="0044425B" w:rsidRPr="001D1561" w:rsidRDefault="0044425B" w:rsidP="00A271EC">
      <w:pPr>
        <w:numPr>
          <w:ilvl w:val="0"/>
          <w:numId w:val="55"/>
        </w:numPr>
        <w:tabs>
          <w:tab w:val="left" w:pos="426"/>
          <w:tab w:val="left" w:pos="567"/>
        </w:tabs>
        <w:autoSpaceDE w:val="0"/>
        <w:autoSpaceDN w:val="0"/>
        <w:adjustRightInd w:val="0"/>
        <w:spacing w:line="240" w:lineRule="auto"/>
        <w:ind w:left="0" w:firstLine="284"/>
        <w:rPr>
          <w:rFonts w:cs="Times New Roman"/>
          <w:szCs w:val="20"/>
        </w:rPr>
      </w:pPr>
      <w:r w:rsidRPr="001D1561">
        <w:rPr>
          <w:rFonts w:cs="Times New Roman"/>
          <w:szCs w:val="20"/>
        </w:rPr>
        <w:t>пользоваться языковой и контекстуальной догадкой при аудировании и чтении.</w:t>
      </w:r>
    </w:p>
    <w:p w:rsidR="0044425B" w:rsidRPr="001D1561" w:rsidRDefault="0044425B" w:rsidP="0043195E">
      <w:pPr>
        <w:tabs>
          <w:tab w:val="left" w:pos="426"/>
          <w:tab w:val="left" w:pos="567"/>
        </w:tabs>
        <w:autoSpaceDE w:val="0"/>
        <w:autoSpaceDN w:val="0"/>
        <w:adjustRightInd w:val="0"/>
        <w:spacing w:line="240" w:lineRule="auto"/>
        <w:ind w:firstLine="284"/>
        <w:rPr>
          <w:rFonts w:cs="Times New Roman"/>
          <w:szCs w:val="20"/>
        </w:rPr>
      </w:pPr>
    </w:p>
    <w:p w:rsidR="0044425B" w:rsidRPr="001D1561" w:rsidRDefault="0044425B" w:rsidP="0043195E">
      <w:pPr>
        <w:autoSpaceDE w:val="0"/>
        <w:autoSpaceDN w:val="0"/>
        <w:adjustRightInd w:val="0"/>
        <w:spacing w:line="240" w:lineRule="auto"/>
        <w:rPr>
          <w:rFonts w:cs="Times New Roman"/>
          <w:b/>
          <w:spacing w:val="-4"/>
          <w:szCs w:val="20"/>
        </w:rPr>
      </w:pPr>
    </w:p>
    <w:p w:rsidR="0044425B" w:rsidRPr="001D1561" w:rsidRDefault="0044425B" w:rsidP="0043195E">
      <w:pPr>
        <w:autoSpaceDE w:val="0"/>
        <w:autoSpaceDN w:val="0"/>
        <w:adjustRightInd w:val="0"/>
        <w:spacing w:line="240" w:lineRule="auto"/>
        <w:ind w:firstLine="709"/>
        <w:jc w:val="center"/>
        <w:rPr>
          <w:rFonts w:cs="Times New Roman"/>
          <w:b/>
          <w:bCs/>
          <w:spacing w:val="-4"/>
          <w:szCs w:val="20"/>
        </w:rPr>
      </w:pPr>
      <w:r w:rsidRPr="001D1561">
        <w:rPr>
          <w:rFonts w:cs="Times New Roman"/>
          <w:b/>
          <w:bCs/>
          <w:spacing w:val="-4"/>
          <w:szCs w:val="20"/>
        </w:rPr>
        <w:t>СОДЕРЖАНИЕ УЧЕБНОГО ПРЕДМЕТА</w:t>
      </w:r>
    </w:p>
    <w:p w:rsidR="0044425B" w:rsidRPr="001D1561" w:rsidRDefault="0044425B" w:rsidP="0043195E">
      <w:pPr>
        <w:autoSpaceDE w:val="0"/>
        <w:autoSpaceDN w:val="0"/>
        <w:adjustRightInd w:val="0"/>
        <w:spacing w:line="240" w:lineRule="auto"/>
        <w:ind w:firstLine="709"/>
        <w:rPr>
          <w:rFonts w:cs="Times New Roman"/>
          <w:spacing w:val="-4"/>
          <w:szCs w:val="20"/>
        </w:rPr>
      </w:pPr>
      <w:r w:rsidRPr="001D1561">
        <w:rPr>
          <w:rFonts w:cs="Times New Roman"/>
          <w:b/>
          <w:bCs/>
          <w:spacing w:val="-4"/>
          <w:szCs w:val="20"/>
        </w:rPr>
        <w:t>Моя семья</w:t>
      </w:r>
      <w:r w:rsidRPr="001D1561">
        <w:rPr>
          <w:rFonts w:cs="Times New Roman"/>
          <w:spacing w:val="-4"/>
          <w:szCs w:val="20"/>
        </w:rPr>
        <w:t>. Взаимоотношения в семье. Конфликтные ситуации и способы их решения.</w:t>
      </w:r>
    </w:p>
    <w:p w:rsidR="0044425B" w:rsidRPr="001D1561" w:rsidRDefault="0044425B" w:rsidP="0043195E">
      <w:pPr>
        <w:autoSpaceDE w:val="0"/>
        <w:autoSpaceDN w:val="0"/>
        <w:adjustRightInd w:val="0"/>
        <w:spacing w:line="240" w:lineRule="auto"/>
        <w:ind w:firstLine="709"/>
        <w:rPr>
          <w:rFonts w:cs="Times New Roman"/>
          <w:spacing w:val="-4"/>
          <w:szCs w:val="20"/>
        </w:rPr>
      </w:pPr>
      <w:r w:rsidRPr="001D1561">
        <w:rPr>
          <w:rFonts w:cs="Times New Roman"/>
          <w:b/>
          <w:bCs/>
          <w:spacing w:val="-4"/>
          <w:szCs w:val="20"/>
        </w:rPr>
        <w:t>Мои друзья.</w:t>
      </w:r>
      <w:r w:rsidRPr="001D1561">
        <w:rPr>
          <w:rFonts w:cs="Times New Roman"/>
          <w:spacing w:val="-4"/>
          <w:szCs w:val="20"/>
        </w:rPr>
        <w:t xml:space="preserve"> Лучший друг/подруга. Внешность и черты характера. Межличностные взаимоотношения с друзьями и в школе.</w:t>
      </w:r>
    </w:p>
    <w:p w:rsidR="0044425B" w:rsidRPr="001D1561" w:rsidRDefault="0044425B" w:rsidP="0043195E">
      <w:pPr>
        <w:autoSpaceDE w:val="0"/>
        <w:autoSpaceDN w:val="0"/>
        <w:adjustRightInd w:val="0"/>
        <w:spacing w:line="240" w:lineRule="auto"/>
        <w:ind w:firstLine="709"/>
        <w:rPr>
          <w:rFonts w:cs="Times New Roman"/>
          <w:spacing w:val="-4"/>
          <w:szCs w:val="20"/>
        </w:rPr>
      </w:pPr>
      <w:r w:rsidRPr="001D1561">
        <w:rPr>
          <w:rFonts w:cs="Times New Roman"/>
          <w:b/>
          <w:bCs/>
          <w:spacing w:val="-4"/>
          <w:szCs w:val="20"/>
        </w:rPr>
        <w:t xml:space="preserve"> Свободное время</w:t>
      </w:r>
      <w:r w:rsidRPr="001D1561">
        <w:rPr>
          <w:rFonts w:cs="Times New Roman"/>
          <w:spacing w:val="-4"/>
          <w:szCs w:val="20"/>
        </w:rPr>
        <w:t>. Досуг и увлечения (музыка, чтение; посещение театра, кинотеатра, музея, выставки). Виды отдыха. Поход по магазинам. Карманные деньги. Молодёжная мода.</w:t>
      </w:r>
    </w:p>
    <w:p w:rsidR="0044425B" w:rsidRPr="001D1561" w:rsidRDefault="0044425B" w:rsidP="0043195E">
      <w:pPr>
        <w:autoSpaceDE w:val="0"/>
        <w:autoSpaceDN w:val="0"/>
        <w:adjustRightInd w:val="0"/>
        <w:spacing w:line="240" w:lineRule="auto"/>
        <w:ind w:firstLine="709"/>
        <w:rPr>
          <w:rFonts w:cs="Times New Roman"/>
          <w:spacing w:val="-4"/>
          <w:szCs w:val="20"/>
        </w:rPr>
      </w:pPr>
      <w:r w:rsidRPr="001D1561">
        <w:rPr>
          <w:rFonts w:cs="Times New Roman"/>
          <w:b/>
          <w:bCs/>
          <w:spacing w:val="-4"/>
          <w:szCs w:val="20"/>
        </w:rPr>
        <w:t>Здоровый образ жизни.</w:t>
      </w:r>
      <w:r w:rsidRPr="001D1561">
        <w:rPr>
          <w:rFonts w:cs="Times New Roman"/>
          <w:spacing w:val="-4"/>
          <w:szCs w:val="20"/>
        </w:rPr>
        <w:t xml:space="preserve"> Режим труда и отдыха, занятия спортом, здоровое питание, отказ от вредных привычек.</w:t>
      </w:r>
    </w:p>
    <w:p w:rsidR="0044425B" w:rsidRPr="001D1561" w:rsidRDefault="0044425B" w:rsidP="0043195E">
      <w:pPr>
        <w:autoSpaceDE w:val="0"/>
        <w:autoSpaceDN w:val="0"/>
        <w:adjustRightInd w:val="0"/>
        <w:spacing w:line="240" w:lineRule="auto"/>
        <w:ind w:firstLine="709"/>
        <w:rPr>
          <w:rFonts w:cs="Times New Roman"/>
          <w:spacing w:val="-4"/>
          <w:szCs w:val="20"/>
        </w:rPr>
      </w:pPr>
      <w:r w:rsidRPr="001D1561">
        <w:rPr>
          <w:rFonts w:cs="Times New Roman"/>
          <w:b/>
          <w:bCs/>
          <w:spacing w:val="-4"/>
          <w:szCs w:val="20"/>
        </w:rPr>
        <w:t>Спорт.</w:t>
      </w:r>
      <w:r w:rsidRPr="001D1561">
        <w:rPr>
          <w:rFonts w:cs="Times New Roman"/>
          <w:spacing w:val="-4"/>
          <w:szCs w:val="20"/>
        </w:rPr>
        <w:t xml:space="preserve"> Виды спорта. Спортивные игры. Спортивные соревнования.</w:t>
      </w:r>
    </w:p>
    <w:p w:rsidR="0044425B" w:rsidRPr="001D1561" w:rsidRDefault="0044425B" w:rsidP="0043195E">
      <w:pPr>
        <w:autoSpaceDE w:val="0"/>
        <w:autoSpaceDN w:val="0"/>
        <w:adjustRightInd w:val="0"/>
        <w:spacing w:line="240" w:lineRule="auto"/>
        <w:ind w:firstLine="709"/>
        <w:rPr>
          <w:rFonts w:cs="Times New Roman"/>
          <w:spacing w:val="-4"/>
          <w:szCs w:val="20"/>
        </w:rPr>
      </w:pPr>
      <w:r w:rsidRPr="001D1561">
        <w:rPr>
          <w:rFonts w:cs="Times New Roman"/>
          <w:b/>
          <w:bCs/>
          <w:spacing w:val="-4"/>
          <w:szCs w:val="20"/>
        </w:rPr>
        <w:t xml:space="preserve">Школа. </w:t>
      </w:r>
      <w:r w:rsidRPr="001D1561">
        <w:rPr>
          <w:rFonts w:cs="Times New Roman"/>
          <w:spacing w:val="-4"/>
          <w:szCs w:val="20"/>
        </w:rPr>
        <w:t>Школьная жизнь. Правила поведения в школе. Изучаемые предметы и отношение к ним. Внеклассные мероприятия. Кружки. Школьная форма. Каникулы. Переписка с зарубежными сверстниками.</w:t>
      </w:r>
    </w:p>
    <w:p w:rsidR="0044425B" w:rsidRPr="001D1561" w:rsidRDefault="0044425B" w:rsidP="0043195E">
      <w:pPr>
        <w:autoSpaceDE w:val="0"/>
        <w:autoSpaceDN w:val="0"/>
        <w:adjustRightInd w:val="0"/>
        <w:spacing w:line="240" w:lineRule="auto"/>
        <w:ind w:firstLine="709"/>
        <w:rPr>
          <w:rFonts w:cs="Times New Roman"/>
          <w:spacing w:val="-4"/>
          <w:szCs w:val="20"/>
        </w:rPr>
      </w:pPr>
      <w:r w:rsidRPr="001D1561">
        <w:rPr>
          <w:rFonts w:cs="Times New Roman"/>
          <w:b/>
          <w:bCs/>
          <w:spacing w:val="-4"/>
          <w:szCs w:val="20"/>
        </w:rPr>
        <w:t>Выбор профессии.</w:t>
      </w:r>
      <w:r w:rsidRPr="001D1561">
        <w:rPr>
          <w:rFonts w:cs="Times New Roman"/>
          <w:spacing w:val="-4"/>
          <w:szCs w:val="20"/>
        </w:rPr>
        <w:t xml:space="preserve"> Мир профессий. Проблема выбора профессии. Роль иностранного языка в планах на будущее.</w:t>
      </w:r>
    </w:p>
    <w:p w:rsidR="0044425B" w:rsidRPr="001D1561" w:rsidRDefault="0044425B" w:rsidP="0043195E">
      <w:pPr>
        <w:autoSpaceDE w:val="0"/>
        <w:autoSpaceDN w:val="0"/>
        <w:adjustRightInd w:val="0"/>
        <w:spacing w:line="240" w:lineRule="auto"/>
        <w:ind w:firstLine="709"/>
        <w:rPr>
          <w:rFonts w:cs="Times New Roman"/>
          <w:spacing w:val="-4"/>
          <w:szCs w:val="20"/>
        </w:rPr>
      </w:pPr>
      <w:r w:rsidRPr="001D1561">
        <w:rPr>
          <w:rFonts w:cs="Times New Roman"/>
          <w:b/>
          <w:bCs/>
          <w:spacing w:val="-4"/>
          <w:szCs w:val="20"/>
        </w:rPr>
        <w:t>Путешествия.</w:t>
      </w:r>
      <w:r w:rsidRPr="001D1561">
        <w:rPr>
          <w:rFonts w:cs="Times New Roman"/>
          <w:spacing w:val="-4"/>
          <w:szCs w:val="20"/>
        </w:rPr>
        <w:t xml:space="preserve"> Путешествия по России и странам изучаемого языка. Транспорт.</w:t>
      </w:r>
    </w:p>
    <w:p w:rsidR="0044425B" w:rsidRPr="001D1561" w:rsidRDefault="0044425B" w:rsidP="0043195E">
      <w:pPr>
        <w:autoSpaceDE w:val="0"/>
        <w:autoSpaceDN w:val="0"/>
        <w:adjustRightInd w:val="0"/>
        <w:spacing w:line="240" w:lineRule="auto"/>
        <w:ind w:firstLine="709"/>
        <w:rPr>
          <w:rFonts w:cs="Times New Roman"/>
          <w:spacing w:val="-4"/>
          <w:szCs w:val="20"/>
        </w:rPr>
      </w:pPr>
      <w:r w:rsidRPr="001D1561">
        <w:rPr>
          <w:rFonts w:cs="Times New Roman"/>
          <w:b/>
          <w:bCs/>
          <w:spacing w:val="-4"/>
          <w:szCs w:val="20"/>
        </w:rPr>
        <w:t>Окружающий мир</w:t>
      </w:r>
      <w:r w:rsidRPr="001D1561">
        <w:rPr>
          <w:rFonts w:cs="Times New Roman"/>
          <w:spacing w:val="-4"/>
          <w:szCs w:val="20"/>
        </w:rPr>
        <w:t>. Природа: растения и животные.  Погода. Проблемы экологии. Защита окружающей среды. Жизнь в городе/в сельской местности.</w:t>
      </w:r>
    </w:p>
    <w:p w:rsidR="0044425B" w:rsidRPr="001D1561" w:rsidRDefault="0044425B" w:rsidP="0043195E">
      <w:pPr>
        <w:autoSpaceDE w:val="0"/>
        <w:autoSpaceDN w:val="0"/>
        <w:adjustRightInd w:val="0"/>
        <w:spacing w:line="240" w:lineRule="auto"/>
        <w:ind w:firstLine="709"/>
        <w:rPr>
          <w:rFonts w:cs="Times New Roman"/>
          <w:spacing w:val="-4"/>
          <w:szCs w:val="20"/>
        </w:rPr>
      </w:pPr>
      <w:r w:rsidRPr="001D1561">
        <w:rPr>
          <w:rFonts w:cs="Times New Roman"/>
          <w:b/>
          <w:bCs/>
          <w:spacing w:val="-4"/>
          <w:szCs w:val="20"/>
        </w:rPr>
        <w:t>Средства массовой информации.</w:t>
      </w:r>
      <w:r w:rsidRPr="001D1561">
        <w:rPr>
          <w:rFonts w:cs="Times New Roman"/>
          <w:spacing w:val="-4"/>
          <w:szCs w:val="20"/>
        </w:rPr>
        <w:t xml:space="preserve"> Роль средств массовой информации в жизни общества. Средства массовой информации: пресса, телевидение, радио, Интернет.</w:t>
      </w:r>
    </w:p>
    <w:p w:rsidR="0044425B" w:rsidRPr="001D1561" w:rsidRDefault="0044425B" w:rsidP="0043195E">
      <w:pPr>
        <w:autoSpaceDE w:val="0"/>
        <w:autoSpaceDN w:val="0"/>
        <w:adjustRightInd w:val="0"/>
        <w:spacing w:line="240" w:lineRule="auto"/>
        <w:ind w:firstLine="709"/>
        <w:rPr>
          <w:rFonts w:cs="Times New Roman"/>
          <w:spacing w:val="-4"/>
          <w:szCs w:val="20"/>
        </w:rPr>
      </w:pPr>
      <w:r w:rsidRPr="001D1561">
        <w:rPr>
          <w:rFonts w:cs="Times New Roman"/>
          <w:b/>
          <w:bCs/>
          <w:spacing w:val="-4"/>
          <w:szCs w:val="20"/>
        </w:rPr>
        <w:t>Страны изучаемого языка и родная страна</w:t>
      </w:r>
      <w:r w:rsidRPr="001D1561">
        <w:rPr>
          <w:rFonts w:cs="Times New Roman"/>
          <w:spacing w:val="-4"/>
          <w:szCs w:val="20"/>
        </w:rPr>
        <w:t>. 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4425B" w:rsidRPr="001D1561" w:rsidRDefault="0044425B" w:rsidP="0043195E">
      <w:pPr>
        <w:spacing w:line="240" w:lineRule="auto"/>
        <w:ind w:firstLine="709"/>
        <w:rPr>
          <w:rFonts w:cs="Times New Roman"/>
          <w:szCs w:val="20"/>
        </w:rPr>
      </w:pP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t xml:space="preserve">ПЛАНИРУЕМЫЕ РЕЗУЛЬТАТЫ </w:t>
      </w:r>
      <w:r w:rsidRPr="001D1561">
        <w:rPr>
          <w:rFonts w:cs="Times New Roman"/>
          <w:color w:val="auto"/>
          <w:sz w:val="20"/>
          <w:szCs w:val="20"/>
        </w:rPr>
        <w:br/>
        <w:t xml:space="preserve">ОСВОЕНИЯ учебного ПРЕДМЕТА </w:t>
      </w:r>
      <w:r w:rsidRPr="001D1561">
        <w:rPr>
          <w:rFonts w:cs="Times New Roman"/>
          <w:color w:val="auto"/>
          <w:sz w:val="20"/>
          <w:szCs w:val="20"/>
        </w:rPr>
        <w:br/>
        <w:t xml:space="preserve">«ИНОСТРАННЫЙ (Французский) язык» </w:t>
      </w:r>
      <w:r w:rsidRPr="001D1561">
        <w:rPr>
          <w:rFonts w:cs="Times New Roman"/>
          <w:color w:val="auto"/>
          <w:sz w:val="20"/>
          <w:szCs w:val="20"/>
        </w:rPr>
        <w:br/>
        <w:t>НА УРОВНЕ ОСНОВНОГО ОБЩЕГО ОБРАЗОВАНИЯ</w:t>
      </w:r>
    </w:p>
    <w:p w:rsidR="00416B7C" w:rsidRPr="001D1561" w:rsidRDefault="00416B7C" w:rsidP="0043195E">
      <w:pPr>
        <w:pStyle w:val="a9"/>
        <w:spacing w:line="240" w:lineRule="auto"/>
        <w:rPr>
          <w:rFonts w:cs="Times New Roman"/>
          <w:color w:val="auto"/>
        </w:rPr>
      </w:pPr>
      <w:r w:rsidRPr="001D1561">
        <w:rPr>
          <w:rFonts w:cs="Times New Roman"/>
          <w:color w:val="auto"/>
        </w:rPr>
        <w:t>Изучение иностранного языкав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416B7C" w:rsidRPr="001D1561" w:rsidRDefault="00416B7C" w:rsidP="0043195E">
      <w:pPr>
        <w:pStyle w:val="31"/>
        <w:spacing w:before="113" w:after="57" w:line="240" w:lineRule="auto"/>
        <w:rPr>
          <w:rStyle w:val="aa"/>
          <w:rFonts w:cs="Times New Roman"/>
          <w:b/>
          <w:bCs/>
          <w:color w:val="auto"/>
          <w:sz w:val="20"/>
          <w:szCs w:val="20"/>
        </w:rPr>
      </w:pPr>
      <w:r w:rsidRPr="001D1561">
        <w:rPr>
          <w:rStyle w:val="aa"/>
          <w:rFonts w:cs="Times New Roman"/>
          <w:b/>
          <w:bCs/>
          <w:color w:val="auto"/>
          <w:sz w:val="20"/>
          <w:szCs w:val="20"/>
        </w:rPr>
        <w:t xml:space="preserve">Личностные результаты </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color w:val="auto"/>
        </w:rPr>
        <w:t>Личностные результаты</w:t>
      </w:r>
      <w:r w:rsidRPr="001D1561">
        <w:rPr>
          <w:rStyle w:val="aa"/>
          <w:rFonts w:cs="Times New Roman"/>
          <w:b w:val="0"/>
          <w:bCs w:val="0"/>
          <w:color w:val="auto"/>
        </w:rPr>
        <w:t xml:space="preserve"> освоения программы основного общего образования, формируемые при изучении </w:t>
      </w:r>
      <w:r w:rsidRPr="001D1561">
        <w:rPr>
          <w:rFonts w:cs="Times New Roman"/>
          <w:color w:val="auto"/>
        </w:rPr>
        <w:t>иностранного языка, должны отражать готовность обучающихся руководствоват</w:t>
      </w:r>
      <w:r w:rsidRPr="001D1561">
        <w:rPr>
          <w:rStyle w:val="aa"/>
          <w:rFonts w:cs="Times New Roman"/>
          <w:b w:val="0"/>
          <w:bCs w:val="0"/>
          <w:color w:val="auto"/>
        </w:rPr>
        <w:t xml:space="preserve">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i/>
          <w:iCs/>
          <w:color w:val="auto"/>
        </w:rPr>
        <w:t>Гражданского воспитания:</w:t>
      </w:r>
    </w:p>
    <w:p w:rsidR="00416B7C" w:rsidRPr="001D1561" w:rsidRDefault="00416B7C" w:rsidP="0043195E">
      <w:pPr>
        <w:pStyle w:val="a9"/>
        <w:spacing w:line="240" w:lineRule="auto"/>
        <w:rPr>
          <w:rFonts w:cs="Times New Roman"/>
          <w:color w:val="auto"/>
        </w:rPr>
      </w:pPr>
      <w:r w:rsidRPr="001D1561">
        <w:rPr>
          <w:rFonts w:cs="Times New Roman"/>
          <w:color w:val="auto"/>
        </w:rPr>
        <w:t>готовность к выполнению обязанностей гражданина и реализации его прав, уважение прав, свобод и законных интересов других людей;</w:t>
      </w:r>
    </w:p>
    <w:p w:rsidR="00416B7C" w:rsidRPr="001D1561" w:rsidRDefault="00416B7C" w:rsidP="0043195E">
      <w:pPr>
        <w:pStyle w:val="a9"/>
        <w:spacing w:line="240" w:lineRule="auto"/>
        <w:rPr>
          <w:rFonts w:cs="Times New Roman"/>
          <w:color w:val="auto"/>
        </w:rPr>
      </w:pPr>
      <w:r w:rsidRPr="001D1561">
        <w:rPr>
          <w:rFonts w:cs="Times New Roman"/>
          <w:color w:val="auto"/>
        </w:rPr>
        <w:t>активное участие в жизни семьи, образовательной организации, местного сообщества, родного края, страны;</w:t>
      </w:r>
    </w:p>
    <w:p w:rsidR="00416B7C" w:rsidRPr="001D1561" w:rsidRDefault="00416B7C" w:rsidP="0043195E">
      <w:pPr>
        <w:pStyle w:val="a9"/>
        <w:spacing w:line="240" w:lineRule="auto"/>
        <w:rPr>
          <w:rFonts w:cs="Times New Roman"/>
          <w:color w:val="auto"/>
        </w:rPr>
      </w:pPr>
      <w:r w:rsidRPr="001D1561">
        <w:rPr>
          <w:rFonts w:cs="Times New Roman"/>
          <w:color w:val="auto"/>
        </w:rPr>
        <w:t>неприятие любых форм экстремизма, дискриминации;</w:t>
      </w:r>
    </w:p>
    <w:p w:rsidR="00416B7C" w:rsidRPr="001D1561" w:rsidRDefault="00416B7C" w:rsidP="0043195E">
      <w:pPr>
        <w:pStyle w:val="a9"/>
        <w:spacing w:line="240" w:lineRule="auto"/>
        <w:rPr>
          <w:rFonts w:cs="Times New Roman"/>
          <w:color w:val="auto"/>
        </w:rPr>
      </w:pPr>
      <w:r w:rsidRPr="001D1561">
        <w:rPr>
          <w:rFonts w:cs="Times New Roman"/>
          <w:color w:val="auto"/>
        </w:rPr>
        <w:t>понимание роли различных социальных институтов в жизни человека;</w:t>
      </w:r>
    </w:p>
    <w:p w:rsidR="00416B7C" w:rsidRPr="001D1561" w:rsidRDefault="00416B7C" w:rsidP="0043195E">
      <w:pPr>
        <w:pStyle w:val="a9"/>
        <w:spacing w:line="240" w:lineRule="auto"/>
        <w:rPr>
          <w:rFonts w:cs="Times New Roman"/>
          <w:color w:val="auto"/>
        </w:rPr>
      </w:pPr>
      <w:r w:rsidRPr="001D1561">
        <w:rPr>
          <w:rFonts w:cs="Times New Roman"/>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16B7C" w:rsidRPr="001D1561" w:rsidRDefault="00416B7C" w:rsidP="0043195E">
      <w:pPr>
        <w:pStyle w:val="a9"/>
        <w:spacing w:line="240" w:lineRule="auto"/>
        <w:rPr>
          <w:rFonts w:cs="Times New Roman"/>
          <w:color w:val="auto"/>
        </w:rPr>
      </w:pPr>
      <w:r w:rsidRPr="001D1561">
        <w:rPr>
          <w:rFonts w:cs="Times New Roman"/>
          <w:color w:val="auto"/>
        </w:rPr>
        <w:t>представление о способах противодействия коррупции;</w:t>
      </w:r>
    </w:p>
    <w:p w:rsidR="00416B7C" w:rsidRPr="001D1561" w:rsidRDefault="00416B7C" w:rsidP="0043195E">
      <w:pPr>
        <w:pStyle w:val="a9"/>
        <w:spacing w:line="240" w:lineRule="auto"/>
        <w:rPr>
          <w:rFonts w:cs="Times New Roman"/>
          <w:color w:val="auto"/>
        </w:rPr>
      </w:pPr>
      <w:r w:rsidRPr="001D1561">
        <w:rPr>
          <w:rFonts w:cs="Times New Roman"/>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416B7C" w:rsidRPr="001D1561" w:rsidRDefault="00416B7C" w:rsidP="0043195E">
      <w:pPr>
        <w:pStyle w:val="a9"/>
        <w:spacing w:line="240" w:lineRule="auto"/>
        <w:rPr>
          <w:rFonts w:cs="Times New Roman"/>
          <w:color w:val="auto"/>
        </w:rPr>
      </w:pPr>
      <w:r w:rsidRPr="001D1561">
        <w:rPr>
          <w:rFonts w:cs="Times New Roman"/>
          <w:color w:val="auto"/>
        </w:rPr>
        <w:t>готовность к участию в гуманитарной деятельности (волонтёрство; помощь людям, нуждающимся в ней).</w:t>
      </w:r>
    </w:p>
    <w:p w:rsidR="00416B7C" w:rsidRPr="001D1561" w:rsidRDefault="00416B7C" w:rsidP="0043195E">
      <w:pPr>
        <w:pStyle w:val="a9"/>
        <w:keepNext/>
        <w:spacing w:line="240" w:lineRule="auto"/>
        <w:rPr>
          <w:rStyle w:val="aa"/>
          <w:rFonts w:cs="Times New Roman"/>
          <w:b w:val="0"/>
          <w:i/>
          <w:color w:val="auto"/>
        </w:rPr>
      </w:pPr>
      <w:r w:rsidRPr="001D1561">
        <w:rPr>
          <w:rStyle w:val="aa"/>
          <w:rFonts w:cs="Times New Roman"/>
          <w:b w:val="0"/>
          <w:i/>
          <w:color w:val="auto"/>
        </w:rPr>
        <w:t>Патриотического воспитания:</w:t>
      </w:r>
    </w:p>
    <w:p w:rsidR="00416B7C" w:rsidRPr="001D1561" w:rsidRDefault="00416B7C" w:rsidP="0043195E">
      <w:pPr>
        <w:pStyle w:val="a9"/>
        <w:spacing w:line="240" w:lineRule="auto"/>
        <w:rPr>
          <w:rFonts w:cs="Times New Roman"/>
          <w:color w:val="auto"/>
        </w:rPr>
      </w:pPr>
      <w:r w:rsidRPr="001D1561">
        <w:rPr>
          <w:rFonts w:cs="Times New Roman"/>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16B7C" w:rsidRPr="001D1561" w:rsidRDefault="00416B7C" w:rsidP="0043195E">
      <w:pPr>
        <w:pStyle w:val="a9"/>
        <w:spacing w:line="240" w:lineRule="auto"/>
        <w:rPr>
          <w:rFonts w:cs="Times New Roman"/>
          <w:color w:val="auto"/>
          <w:spacing w:val="-2"/>
        </w:rPr>
      </w:pPr>
      <w:r w:rsidRPr="001D1561">
        <w:rPr>
          <w:rFonts w:cs="Times New Roman"/>
          <w:color w:val="auto"/>
          <w:spacing w:val="-2"/>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16B7C" w:rsidRPr="001D1561" w:rsidRDefault="00416B7C" w:rsidP="0043195E">
      <w:pPr>
        <w:pStyle w:val="a9"/>
        <w:spacing w:line="240" w:lineRule="auto"/>
        <w:rPr>
          <w:rFonts w:cs="Times New Roman"/>
          <w:color w:val="auto"/>
        </w:rPr>
      </w:pPr>
      <w:r w:rsidRPr="001D1561">
        <w:rPr>
          <w:rFonts w:cs="Times New Roman"/>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i/>
          <w:iCs/>
          <w:color w:val="auto"/>
        </w:rPr>
        <w:t>Духовно-нравственного воспитания:</w:t>
      </w:r>
    </w:p>
    <w:p w:rsidR="00416B7C" w:rsidRPr="001D1561" w:rsidRDefault="00416B7C" w:rsidP="0043195E">
      <w:pPr>
        <w:pStyle w:val="a9"/>
        <w:spacing w:line="240" w:lineRule="auto"/>
        <w:rPr>
          <w:rFonts w:cs="Times New Roman"/>
          <w:color w:val="auto"/>
        </w:rPr>
      </w:pPr>
      <w:r w:rsidRPr="001D1561">
        <w:rPr>
          <w:rFonts w:cs="Times New Roman"/>
          <w:color w:val="auto"/>
        </w:rPr>
        <w:t>ориентация на моральные ценности и нормы в ситуациях нравственного выбора;</w:t>
      </w:r>
    </w:p>
    <w:p w:rsidR="00416B7C" w:rsidRPr="001D1561" w:rsidRDefault="00416B7C" w:rsidP="0043195E">
      <w:pPr>
        <w:pStyle w:val="a9"/>
        <w:spacing w:line="240" w:lineRule="auto"/>
        <w:rPr>
          <w:rFonts w:cs="Times New Roman"/>
          <w:color w:val="auto"/>
          <w:spacing w:val="1"/>
        </w:rPr>
      </w:pPr>
      <w:r w:rsidRPr="001D1561">
        <w:rPr>
          <w:rFonts w:cs="Times New Roman"/>
          <w:color w:val="auto"/>
          <w:spacing w:val="1"/>
        </w:rPr>
        <w:t xml:space="preserve">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 </w:t>
      </w:r>
    </w:p>
    <w:p w:rsidR="00416B7C" w:rsidRPr="001D1561" w:rsidRDefault="00416B7C" w:rsidP="0043195E">
      <w:pPr>
        <w:pStyle w:val="a9"/>
        <w:spacing w:line="240" w:lineRule="auto"/>
        <w:rPr>
          <w:rFonts w:cs="Times New Roman"/>
          <w:color w:val="auto"/>
        </w:rPr>
      </w:pPr>
      <w:r w:rsidRPr="001D1561">
        <w:rPr>
          <w:rFonts w:cs="Times New Roman"/>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1D1561" w:rsidRDefault="00416B7C" w:rsidP="0043195E">
      <w:pPr>
        <w:pStyle w:val="a9"/>
        <w:spacing w:line="240" w:lineRule="auto"/>
        <w:rPr>
          <w:rFonts w:cs="Times New Roman"/>
          <w:color w:val="auto"/>
        </w:rPr>
      </w:pPr>
      <w:r w:rsidRPr="001D1561">
        <w:rPr>
          <w:rFonts w:cs="Times New Roman"/>
          <w:i/>
          <w:iCs/>
          <w:color w:val="auto"/>
        </w:rPr>
        <w:t>Эстетического воспитания:</w:t>
      </w:r>
    </w:p>
    <w:p w:rsidR="00416B7C" w:rsidRPr="001D1561" w:rsidRDefault="00416B7C" w:rsidP="0043195E">
      <w:pPr>
        <w:pStyle w:val="a9"/>
        <w:spacing w:line="240" w:lineRule="auto"/>
        <w:rPr>
          <w:rFonts w:cs="Times New Roman"/>
          <w:color w:val="auto"/>
        </w:rPr>
      </w:pPr>
      <w:r w:rsidRPr="001D1561">
        <w:rPr>
          <w:rFonts w:cs="Times New Roman"/>
          <w:color w:val="auto"/>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416B7C" w:rsidRPr="001D1561" w:rsidRDefault="00416B7C" w:rsidP="0043195E">
      <w:pPr>
        <w:pStyle w:val="a9"/>
        <w:spacing w:line="240" w:lineRule="auto"/>
        <w:rPr>
          <w:rFonts w:cs="Times New Roman"/>
          <w:color w:val="auto"/>
        </w:rPr>
      </w:pPr>
      <w:r w:rsidRPr="001D1561">
        <w:rPr>
          <w:rFonts w:cs="Times New Roman"/>
          <w:color w:val="auto"/>
        </w:rPr>
        <w:t>осознание важности художественной культуры как средства коммуникации и самовыражения;</w:t>
      </w:r>
    </w:p>
    <w:p w:rsidR="00416B7C" w:rsidRPr="001D1561" w:rsidRDefault="00416B7C" w:rsidP="0043195E">
      <w:pPr>
        <w:pStyle w:val="a9"/>
        <w:spacing w:line="240" w:lineRule="auto"/>
        <w:rPr>
          <w:rFonts w:cs="Times New Roman"/>
          <w:color w:val="auto"/>
          <w:spacing w:val="-4"/>
        </w:rPr>
      </w:pPr>
      <w:r w:rsidRPr="001D1561">
        <w:rPr>
          <w:rFonts w:cs="Times New Roman"/>
          <w:color w:val="auto"/>
        </w:rPr>
        <w:t xml:space="preserve">понимание ценности отечественного и мирового искусства, </w:t>
      </w:r>
      <w:r w:rsidRPr="001D1561">
        <w:rPr>
          <w:rFonts w:cs="Times New Roman"/>
          <w:color w:val="auto"/>
          <w:spacing w:val="-4"/>
        </w:rPr>
        <w:t>роли этнических культурных традиций и народного творчества;</w:t>
      </w:r>
    </w:p>
    <w:p w:rsidR="00416B7C" w:rsidRPr="001D1561" w:rsidRDefault="00416B7C" w:rsidP="0043195E">
      <w:pPr>
        <w:pStyle w:val="a9"/>
        <w:spacing w:line="240" w:lineRule="auto"/>
        <w:rPr>
          <w:rFonts w:cs="Times New Roman"/>
          <w:color w:val="auto"/>
        </w:rPr>
      </w:pPr>
      <w:r w:rsidRPr="001D1561">
        <w:rPr>
          <w:rFonts w:cs="Times New Roman"/>
          <w:color w:val="auto"/>
        </w:rPr>
        <w:t>стремление к самовыражению в разных видах искусства.</w:t>
      </w:r>
    </w:p>
    <w:p w:rsidR="00416B7C" w:rsidRPr="001D1561" w:rsidRDefault="00416B7C" w:rsidP="0043195E">
      <w:pPr>
        <w:pStyle w:val="a9"/>
        <w:spacing w:line="240" w:lineRule="auto"/>
        <w:rPr>
          <w:rStyle w:val="aa"/>
          <w:rFonts w:cs="Times New Roman"/>
          <w:b w:val="0"/>
          <w:bCs w:val="0"/>
          <w:i/>
          <w:iCs/>
          <w:color w:val="auto"/>
        </w:rPr>
      </w:pPr>
      <w:r w:rsidRPr="001D1561">
        <w:rPr>
          <w:rStyle w:val="aa"/>
          <w:rFonts w:cs="Times New Roman"/>
          <w:b w:val="0"/>
          <w:bCs w:val="0"/>
          <w:i/>
          <w:iCs/>
          <w:color w:val="auto"/>
        </w:rPr>
        <w:t>Физического воспитания, формирования культуры здоровья и эмоционального благополучия:</w:t>
      </w:r>
    </w:p>
    <w:p w:rsidR="00416B7C" w:rsidRPr="001D1561" w:rsidRDefault="00416B7C" w:rsidP="0043195E">
      <w:pPr>
        <w:pStyle w:val="a9"/>
        <w:spacing w:line="240" w:lineRule="auto"/>
        <w:rPr>
          <w:rFonts w:cs="Times New Roman"/>
          <w:color w:val="auto"/>
        </w:rPr>
      </w:pPr>
      <w:r w:rsidRPr="001D1561">
        <w:rPr>
          <w:rFonts w:cs="Times New Roman"/>
          <w:color w:val="auto"/>
        </w:rPr>
        <w:t>осознание ценности жизни;</w:t>
      </w:r>
    </w:p>
    <w:p w:rsidR="00416B7C" w:rsidRPr="001D1561" w:rsidRDefault="00416B7C" w:rsidP="0043195E">
      <w:pPr>
        <w:pStyle w:val="a9"/>
        <w:spacing w:line="240" w:lineRule="auto"/>
        <w:rPr>
          <w:rFonts w:cs="Times New Roman"/>
          <w:color w:val="auto"/>
        </w:rPr>
      </w:pPr>
      <w:r w:rsidRPr="001D1561">
        <w:rPr>
          <w:rFonts w:cs="Times New Roman"/>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16B7C" w:rsidRPr="001D1561" w:rsidRDefault="00416B7C" w:rsidP="0043195E">
      <w:pPr>
        <w:pStyle w:val="a9"/>
        <w:spacing w:line="240" w:lineRule="auto"/>
        <w:rPr>
          <w:rFonts w:cs="Times New Roman"/>
          <w:color w:val="auto"/>
        </w:rPr>
      </w:pPr>
      <w:r w:rsidRPr="001D1561">
        <w:rPr>
          <w:rFonts w:cs="Times New Roman"/>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16B7C" w:rsidRPr="001D1561" w:rsidRDefault="00416B7C" w:rsidP="0043195E">
      <w:pPr>
        <w:pStyle w:val="a9"/>
        <w:spacing w:line="240" w:lineRule="auto"/>
        <w:rPr>
          <w:rFonts w:cs="Times New Roman"/>
          <w:color w:val="auto"/>
        </w:rPr>
      </w:pPr>
      <w:r w:rsidRPr="001D1561">
        <w:rPr>
          <w:rFonts w:cs="Times New Roman"/>
          <w:color w:val="auto"/>
        </w:rPr>
        <w:t>соблюдение правил безопасности, в том числе навыки безопасного поведения в интернет-среде;</w:t>
      </w:r>
    </w:p>
    <w:p w:rsidR="00416B7C" w:rsidRPr="001D1561" w:rsidRDefault="00416B7C" w:rsidP="0043195E">
      <w:pPr>
        <w:pStyle w:val="a9"/>
        <w:spacing w:line="240" w:lineRule="auto"/>
        <w:rPr>
          <w:rFonts w:cs="Times New Roman"/>
          <w:color w:val="auto"/>
        </w:rPr>
      </w:pPr>
      <w:r w:rsidRPr="001D1561">
        <w:rPr>
          <w:rFonts w:cs="Times New Roman"/>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1D1561" w:rsidRDefault="00416B7C" w:rsidP="0043195E">
      <w:pPr>
        <w:pStyle w:val="a9"/>
        <w:spacing w:line="240" w:lineRule="auto"/>
        <w:rPr>
          <w:rFonts w:cs="Times New Roman"/>
          <w:color w:val="auto"/>
        </w:rPr>
      </w:pPr>
      <w:r w:rsidRPr="001D1561">
        <w:rPr>
          <w:rFonts w:cs="Times New Roman"/>
          <w:color w:val="auto"/>
        </w:rPr>
        <w:t>умение принимать себя и других, не осуждая;</w:t>
      </w:r>
    </w:p>
    <w:p w:rsidR="00416B7C" w:rsidRPr="001D1561" w:rsidRDefault="00416B7C" w:rsidP="0043195E">
      <w:pPr>
        <w:pStyle w:val="a9"/>
        <w:spacing w:line="240" w:lineRule="auto"/>
        <w:rPr>
          <w:rFonts w:cs="Times New Roman"/>
          <w:color w:val="auto"/>
        </w:rPr>
      </w:pPr>
      <w:r w:rsidRPr="001D1561">
        <w:rPr>
          <w:rFonts w:cs="Times New Roman"/>
          <w:color w:val="auto"/>
        </w:rPr>
        <w:t>умение осознавать эмоциональное состояние себя и других, уметь управлять собственным эмоциональным состоянием;</w:t>
      </w:r>
    </w:p>
    <w:p w:rsidR="00416B7C" w:rsidRPr="001D1561" w:rsidRDefault="00416B7C" w:rsidP="0043195E">
      <w:pPr>
        <w:pStyle w:val="a9"/>
        <w:spacing w:line="240" w:lineRule="auto"/>
        <w:rPr>
          <w:rFonts w:cs="Times New Roman"/>
          <w:color w:val="auto"/>
        </w:rPr>
      </w:pPr>
      <w:r w:rsidRPr="001D1561">
        <w:rPr>
          <w:rFonts w:cs="Times New Roman"/>
          <w:color w:val="auto"/>
        </w:rPr>
        <w:t>сформированность навыка рефлексии, признание своего права на ошибку и такого же права другого человека.</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i/>
          <w:iCs/>
          <w:color w:val="auto"/>
        </w:rPr>
        <w:t>Трудового воспитания:</w:t>
      </w:r>
    </w:p>
    <w:p w:rsidR="00416B7C" w:rsidRPr="001D1561" w:rsidRDefault="00416B7C" w:rsidP="0043195E">
      <w:pPr>
        <w:pStyle w:val="a9"/>
        <w:spacing w:line="240" w:lineRule="auto"/>
        <w:rPr>
          <w:rFonts w:cs="Times New Roman"/>
          <w:color w:val="auto"/>
        </w:rPr>
      </w:pPr>
      <w:r w:rsidRPr="001D1561">
        <w:rPr>
          <w:rFonts w:cs="Times New Roman"/>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16B7C" w:rsidRPr="001D1561" w:rsidRDefault="00416B7C" w:rsidP="0043195E">
      <w:pPr>
        <w:pStyle w:val="a9"/>
        <w:spacing w:line="240" w:lineRule="auto"/>
        <w:rPr>
          <w:rFonts w:cs="Times New Roman"/>
          <w:color w:val="auto"/>
        </w:rPr>
      </w:pPr>
      <w:r w:rsidRPr="001D1561">
        <w:rPr>
          <w:rFonts w:cs="Times New Roman"/>
          <w:color w:val="auto"/>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rsidR="00416B7C" w:rsidRPr="001D1561" w:rsidRDefault="00416B7C" w:rsidP="0043195E">
      <w:pPr>
        <w:pStyle w:val="a9"/>
        <w:spacing w:line="240" w:lineRule="auto"/>
        <w:rPr>
          <w:rFonts w:cs="Times New Roman"/>
          <w:color w:val="auto"/>
        </w:rPr>
      </w:pPr>
      <w:r w:rsidRPr="001D1561">
        <w:rPr>
          <w:rFonts w:cs="Times New Roman"/>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16B7C" w:rsidRPr="001D1561" w:rsidRDefault="00416B7C" w:rsidP="0043195E">
      <w:pPr>
        <w:pStyle w:val="a9"/>
        <w:spacing w:line="240" w:lineRule="auto"/>
        <w:rPr>
          <w:rFonts w:cs="Times New Roman"/>
          <w:color w:val="auto"/>
        </w:rPr>
      </w:pPr>
      <w:r w:rsidRPr="001D1561">
        <w:rPr>
          <w:rFonts w:cs="Times New Roman"/>
          <w:color w:val="auto"/>
        </w:rPr>
        <w:t>готовность адаптироваться в профессиональной среде;</w:t>
      </w:r>
    </w:p>
    <w:p w:rsidR="00416B7C" w:rsidRPr="001D1561" w:rsidRDefault="00416B7C" w:rsidP="0043195E">
      <w:pPr>
        <w:pStyle w:val="a9"/>
        <w:spacing w:line="240" w:lineRule="auto"/>
        <w:rPr>
          <w:rFonts w:cs="Times New Roman"/>
          <w:color w:val="auto"/>
        </w:rPr>
      </w:pPr>
      <w:r w:rsidRPr="001D1561">
        <w:rPr>
          <w:rFonts w:cs="Times New Roman"/>
          <w:color w:val="auto"/>
        </w:rPr>
        <w:t>уважение к труду и результатам трудовой деятельности;</w:t>
      </w:r>
    </w:p>
    <w:p w:rsidR="00416B7C" w:rsidRPr="001D1561" w:rsidRDefault="00416B7C" w:rsidP="0043195E">
      <w:pPr>
        <w:pStyle w:val="a9"/>
        <w:spacing w:line="240" w:lineRule="auto"/>
        <w:rPr>
          <w:rFonts w:cs="Times New Roman"/>
          <w:color w:val="auto"/>
        </w:rPr>
      </w:pPr>
      <w:r w:rsidRPr="001D1561">
        <w:rPr>
          <w:rFonts w:cs="Times New Roman"/>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i/>
          <w:iCs/>
          <w:color w:val="auto"/>
        </w:rPr>
        <w:t>Экологического воспитания:</w:t>
      </w:r>
    </w:p>
    <w:p w:rsidR="00416B7C" w:rsidRPr="001D1561" w:rsidRDefault="00416B7C" w:rsidP="0043195E">
      <w:pPr>
        <w:pStyle w:val="a9"/>
        <w:spacing w:line="240" w:lineRule="auto"/>
        <w:rPr>
          <w:rFonts w:cs="Times New Roman"/>
          <w:color w:val="auto"/>
        </w:rPr>
      </w:pPr>
      <w:r w:rsidRPr="001D1561">
        <w:rPr>
          <w:rFonts w:cs="Times New Roman"/>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16B7C" w:rsidRPr="001D1561" w:rsidRDefault="00416B7C" w:rsidP="0043195E">
      <w:pPr>
        <w:pStyle w:val="a9"/>
        <w:spacing w:line="240" w:lineRule="auto"/>
        <w:rPr>
          <w:rFonts w:cs="Times New Roman"/>
          <w:color w:val="auto"/>
        </w:rPr>
      </w:pPr>
      <w:r w:rsidRPr="001D1561">
        <w:rPr>
          <w:rFonts w:cs="Times New Roman"/>
          <w:color w:val="auto"/>
        </w:rPr>
        <w:t>повышение уровня экологической культуры, осознание глобального характера экологических проблем и путей их решения;</w:t>
      </w:r>
    </w:p>
    <w:p w:rsidR="00416B7C" w:rsidRPr="001D1561" w:rsidRDefault="00416B7C" w:rsidP="0043195E">
      <w:pPr>
        <w:pStyle w:val="a9"/>
        <w:spacing w:line="240" w:lineRule="auto"/>
        <w:rPr>
          <w:rFonts w:cs="Times New Roman"/>
          <w:color w:val="auto"/>
        </w:rPr>
      </w:pPr>
      <w:r w:rsidRPr="001D1561">
        <w:rPr>
          <w:rFonts w:cs="Times New Roman"/>
          <w:color w:val="auto"/>
        </w:rPr>
        <w:t>активное неприятие действий, приносящих вред окружающей среде;</w:t>
      </w:r>
    </w:p>
    <w:p w:rsidR="00416B7C" w:rsidRPr="001D1561" w:rsidRDefault="00416B7C" w:rsidP="0043195E">
      <w:pPr>
        <w:pStyle w:val="a9"/>
        <w:spacing w:line="240" w:lineRule="auto"/>
        <w:rPr>
          <w:rFonts w:cs="Times New Roman"/>
          <w:color w:val="auto"/>
        </w:rPr>
      </w:pPr>
      <w:r w:rsidRPr="001D1561">
        <w:rPr>
          <w:rFonts w:cs="Times New Roman"/>
          <w:color w:val="auto"/>
        </w:rPr>
        <w:t>осознание своей роли как гражданина и потребителя в условиях взаимосвязи природной, технологической и социальной сред;</w:t>
      </w:r>
    </w:p>
    <w:p w:rsidR="00416B7C" w:rsidRPr="001D1561" w:rsidRDefault="00416B7C" w:rsidP="0043195E">
      <w:pPr>
        <w:pStyle w:val="a9"/>
        <w:spacing w:line="240" w:lineRule="auto"/>
        <w:rPr>
          <w:rFonts w:cs="Times New Roman"/>
          <w:color w:val="auto"/>
        </w:rPr>
      </w:pPr>
      <w:r w:rsidRPr="001D1561">
        <w:rPr>
          <w:rFonts w:cs="Times New Roman"/>
          <w:color w:val="auto"/>
        </w:rPr>
        <w:t>готовность к участию в практической деятельности экологической направленности.</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i/>
          <w:iCs/>
          <w:color w:val="auto"/>
        </w:rPr>
        <w:t>Ценности научного познания:</w:t>
      </w:r>
    </w:p>
    <w:p w:rsidR="00416B7C" w:rsidRPr="001D1561" w:rsidRDefault="00416B7C" w:rsidP="0043195E">
      <w:pPr>
        <w:pStyle w:val="a9"/>
        <w:spacing w:line="240" w:lineRule="auto"/>
        <w:rPr>
          <w:rFonts w:cs="Times New Roman"/>
          <w:color w:val="auto"/>
        </w:rPr>
      </w:pPr>
      <w:r w:rsidRPr="001D1561">
        <w:rPr>
          <w:rFonts w:cs="Times New Roman"/>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16B7C" w:rsidRPr="001D1561" w:rsidRDefault="00416B7C" w:rsidP="0043195E">
      <w:pPr>
        <w:pStyle w:val="a9"/>
        <w:spacing w:line="240" w:lineRule="auto"/>
        <w:rPr>
          <w:rFonts w:cs="Times New Roman"/>
          <w:color w:val="auto"/>
        </w:rPr>
      </w:pPr>
      <w:r w:rsidRPr="001D1561">
        <w:rPr>
          <w:rFonts w:cs="Times New Roman"/>
          <w:color w:val="auto"/>
        </w:rPr>
        <w:t>овладение языковой и читательской культурой как средством познания мира;</w:t>
      </w:r>
    </w:p>
    <w:p w:rsidR="00416B7C" w:rsidRPr="001D1561" w:rsidRDefault="00416B7C" w:rsidP="0043195E">
      <w:pPr>
        <w:pStyle w:val="a9"/>
        <w:spacing w:line="240" w:lineRule="auto"/>
        <w:rPr>
          <w:rFonts w:cs="Times New Roman"/>
          <w:color w:val="auto"/>
        </w:rPr>
      </w:pPr>
      <w:r w:rsidRPr="001D1561">
        <w:rPr>
          <w:rFonts w:cs="Times New Roman"/>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1D1561" w:rsidRDefault="00416B7C" w:rsidP="0043195E">
      <w:pPr>
        <w:pStyle w:val="a9"/>
        <w:spacing w:line="240" w:lineRule="auto"/>
        <w:rPr>
          <w:rStyle w:val="aa"/>
          <w:rFonts w:cs="Times New Roman"/>
          <w:b w:val="0"/>
          <w:bCs w:val="0"/>
          <w:color w:val="auto"/>
        </w:rPr>
      </w:pPr>
      <w:r w:rsidRPr="001D1561">
        <w:rPr>
          <w:rStyle w:val="ab"/>
          <w:rFonts w:cs="Times New Roman"/>
          <w:color w:val="auto"/>
        </w:rPr>
        <w:t>Личностные результаты, обеспечивающие адаптацию обучающегося к изменяющимся условиям социальной и природной среды, включают:</w:t>
      </w:r>
    </w:p>
    <w:p w:rsidR="00416B7C" w:rsidRPr="001D1561" w:rsidRDefault="00416B7C" w:rsidP="0043195E">
      <w:pPr>
        <w:pStyle w:val="a9"/>
        <w:spacing w:line="240" w:lineRule="auto"/>
        <w:rPr>
          <w:rFonts w:cs="Times New Roman"/>
          <w:color w:val="auto"/>
        </w:rPr>
      </w:pPr>
      <w:r w:rsidRPr="001D1561">
        <w:rPr>
          <w:rFonts w:cs="Times New Roman"/>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16B7C" w:rsidRPr="001D1561" w:rsidRDefault="00416B7C" w:rsidP="0043195E">
      <w:pPr>
        <w:pStyle w:val="a9"/>
        <w:spacing w:line="240" w:lineRule="auto"/>
        <w:rPr>
          <w:rFonts w:cs="Times New Roman"/>
          <w:color w:val="auto"/>
        </w:rPr>
      </w:pPr>
      <w:r w:rsidRPr="001D1561">
        <w:rPr>
          <w:rFonts w:cs="Times New Roman"/>
          <w:color w:val="auto"/>
        </w:rPr>
        <w:t>потребность во взаимодействии в условиях неопределенности, открытость опыту и знаниям других;</w:t>
      </w:r>
    </w:p>
    <w:p w:rsidR="00416B7C" w:rsidRPr="001D1561" w:rsidRDefault="00416B7C" w:rsidP="0043195E">
      <w:pPr>
        <w:pStyle w:val="a9"/>
        <w:spacing w:line="240" w:lineRule="auto"/>
        <w:rPr>
          <w:rFonts w:cs="Times New Roman"/>
          <w:color w:val="auto"/>
        </w:rPr>
      </w:pPr>
      <w:r w:rsidRPr="001D1561">
        <w:rPr>
          <w:rFonts w:cs="Times New Roman"/>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16B7C" w:rsidRPr="001D1561" w:rsidRDefault="00416B7C" w:rsidP="0043195E">
      <w:pPr>
        <w:pStyle w:val="a9"/>
        <w:spacing w:line="240" w:lineRule="auto"/>
        <w:rPr>
          <w:rFonts w:cs="Times New Roman"/>
          <w:color w:val="auto"/>
        </w:rPr>
      </w:pPr>
      <w:r w:rsidRPr="001D1561">
        <w:rPr>
          <w:rFonts w:cs="Times New Roman"/>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416B7C" w:rsidRPr="001D1561" w:rsidRDefault="00416B7C" w:rsidP="0043195E">
      <w:pPr>
        <w:pStyle w:val="a9"/>
        <w:spacing w:line="240" w:lineRule="auto"/>
        <w:rPr>
          <w:rFonts w:cs="Times New Roman"/>
          <w:color w:val="auto"/>
        </w:rPr>
      </w:pPr>
      <w:r w:rsidRPr="001D1561">
        <w:rPr>
          <w:rFonts w:cs="Times New Roman"/>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16B7C" w:rsidRPr="001D1561" w:rsidRDefault="00416B7C" w:rsidP="0043195E">
      <w:pPr>
        <w:pStyle w:val="a9"/>
        <w:spacing w:line="240" w:lineRule="auto"/>
        <w:rPr>
          <w:rFonts w:cs="Times New Roman"/>
          <w:color w:val="auto"/>
        </w:rPr>
      </w:pPr>
      <w:r w:rsidRPr="001D1561">
        <w:rPr>
          <w:rFonts w:cs="Times New Roman"/>
          <w:color w:val="auto"/>
        </w:rPr>
        <w:t>умение анализировать и выявлять взаимосвязи природы, общества и экономики;</w:t>
      </w:r>
    </w:p>
    <w:p w:rsidR="00416B7C" w:rsidRPr="001D1561" w:rsidRDefault="00416B7C" w:rsidP="0043195E">
      <w:pPr>
        <w:pStyle w:val="a9"/>
        <w:spacing w:line="240" w:lineRule="auto"/>
        <w:rPr>
          <w:rFonts w:cs="Times New Roman"/>
          <w:color w:val="auto"/>
        </w:rPr>
      </w:pPr>
      <w:r w:rsidRPr="001D1561">
        <w:rPr>
          <w:rFonts w:cs="Times New Roman"/>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способность осознавать стрессовую ситуацию, оценивать происходящие изменения и их последствия;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воспринимать стрессовую ситуацию как вызов, требующий контрмер; </w:t>
      </w:r>
    </w:p>
    <w:p w:rsidR="00416B7C" w:rsidRPr="001D1561" w:rsidRDefault="00416B7C" w:rsidP="0043195E">
      <w:pPr>
        <w:pStyle w:val="a9"/>
        <w:spacing w:line="240" w:lineRule="auto"/>
        <w:rPr>
          <w:rFonts w:cs="Times New Roman"/>
          <w:color w:val="auto"/>
        </w:rPr>
      </w:pPr>
      <w:r w:rsidRPr="001D1561">
        <w:rPr>
          <w:rFonts w:cs="Times New Roman"/>
          <w:color w:val="auto"/>
        </w:rPr>
        <w:t>оценивать ситуацию стресса, корректировать принимаемые решения и действия;</w:t>
      </w:r>
    </w:p>
    <w:p w:rsidR="00416B7C" w:rsidRPr="001D1561" w:rsidRDefault="00416B7C" w:rsidP="0043195E">
      <w:pPr>
        <w:pStyle w:val="a9"/>
        <w:spacing w:line="240" w:lineRule="auto"/>
        <w:rPr>
          <w:rFonts w:cs="Times New Roman"/>
          <w:color w:val="auto"/>
        </w:rPr>
      </w:pPr>
      <w:r w:rsidRPr="001D1561">
        <w:rPr>
          <w:rFonts w:cs="Times New Roman"/>
          <w:color w:val="auto"/>
        </w:rPr>
        <w:t>формулировать и оценивать риски и последствия, формировать опыт, уметь находить позитивное в произошедшей ситуации;</w:t>
      </w:r>
    </w:p>
    <w:p w:rsidR="00416B7C" w:rsidRPr="001D1561" w:rsidRDefault="00416B7C" w:rsidP="0043195E">
      <w:pPr>
        <w:pStyle w:val="a9"/>
        <w:spacing w:line="240" w:lineRule="auto"/>
        <w:rPr>
          <w:rFonts w:cs="Times New Roman"/>
          <w:color w:val="auto"/>
        </w:rPr>
      </w:pPr>
      <w:r w:rsidRPr="001D1561">
        <w:rPr>
          <w:rFonts w:cs="Times New Roman"/>
          <w:color w:val="auto"/>
        </w:rPr>
        <w:t>быть готовым действовать в отсутствие гарантий успеха.</w:t>
      </w:r>
    </w:p>
    <w:p w:rsidR="00416B7C" w:rsidRPr="001D1561" w:rsidRDefault="00416B7C" w:rsidP="0043195E">
      <w:pPr>
        <w:pStyle w:val="31"/>
        <w:spacing w:before="170" w:after="57" w:line="240" w:lineRule="auto"/>
        <w:rPr>
          <w:rFonts w:cs="Times New Roman"/>
          <w:color w:val="auto"/>
          <w:sz w:val="20"/>
          <w:szCs w:val="20"/>
        </w:rPr>
      </w:pPr>
      <w:r w:rsidRPr="001D1561">
        <w:rPr>
          <w:rStyle w:val="aa"/>
          <w:rFonts w:cs="Times New Roman"/>
          <w:b/>
          <w:bCs/>
          <w:color w:val="auto"/>
          <w:sz w:val="20"/>
          <w:szCs w:val="20"/>
        </w:rPr>
        <w:t>Метапредметные результаты</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color w:val="auto"/>
        </w:rPr>
        <w:t xml:space="preserve">Метапредметные результаты </w:t>
      </w:r>
      <w:r w:rsidRPr="001D1561">
        <w:rPr>
          <w:rStyle w:val="aa"/>
          <w:rFonts w:cs="Times New Roman"/>
          <w:b w:val="0"/>
          <w:bCs w:val="0"/>
          <w:color w:val="auto"/>
        </w:rPr>
        <w:t>освоения основной образовательной программы, формируемые при изучении иностранного языка:</w:t>
      </w:r>
    </w:p>
    <w:p w:rsidR="00416B7C" w:rsidRPr="001D1561" w:rsidRDefault="00416B7C" w:rsidP="0043195E">
      <w:pPr>
        <w:pStyle w:val="a9"/>
        <w:spacing w:line="240" w:lineRule="auto"/>
        <w:rPr>
          <w:rStyle w:val="ab"/>
          <w:rFonts w:cs="Times New Roman"/>
          <w:color w:val="auto"/>
        </w:rPr>
      </w:pPr>
      <w:r w:rsidRPr="001D1561">
        <w:rPr>
          <w:rStyle w:val="ab"/>
          <w:rFonts w:cs="Times New Roman"/>
          <w:color w:val="auto"/>
        </w:rPr>
        <w:t>Овладение универсальными учебными познавательными действиями</w:t>
      </w:r>
    </w:p>
    <w:p w:rsidR="00416B7C" w:rsidRPr="001D1561" w:rsidRDefault="00416B7C" w:rsidP="0043195E">
      <w:pPr>
        <w:pStyle w:val="a9"/>
        <w:spacing w:line="240" w:lineRule="auto"/>
        <w:rPr>
          <w:rFonts w:cs="Times New Roman"/>
          <w:color w:val="auto"/>
        </w:rPr>
      </w:pPr>
      <w:r w:rsidRPr="001D1561">
        <w:rPr>
          <w:rFonts w:cs="Times New Roman"/>
          <w:color w:val="auto"/>
        </w:rPr>
        <w:t>1) базовые логические действия:</w:t>
      </w:r>
    </w:p>
    <w:p w:rsidR="00416B7C" w:rsidRPr="001D1561" w:rsidRDefault="00416B7C" w:rsidP="0043195E">
      <w:pPr>
        <w:pStyle w:val="a9"/>
        <w:spacing w:line="240" w:lineRule="auto"/>
        <w:rPr>
          <w:rFonts w:cs="Times New Roman"/>
          <w:color w:val="auto"/>
        </w:rPr>
      </w:pPr>
      <w:r w:rsidRPr="001D1561">
        <w:rPr>
          <w:rFonts w:cs="Times New Roman"/>
          <w:color w:val="auto"/>
        </w:rPr>
        <w:t>выявлять и характеризовать существенные признаки объектов (явлений);</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устанавливать существенный признак классификации, основания для обобщения и сравнения, критерии проводимого анализа;</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 xml:space="preserve">с учётом предложенной задачи выявлять закономерности и противоречия в рассматриваемых фактах, данных и наблюдениях; </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 xml:space="preserve">предлагать критерии для выявления закономерностей и противоречий; </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выявлять дефициты информации, данных, необходимых для решения поставленной задачи;</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 xml:space="preserve">выявлять причинно-следственные связи при изучении явлений и процессов; </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2) базовые исследовательские действия:</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использовать вопросы как исследовательский инструмент познания;</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формулировать гипотезу об истинности собственных суждений и суждений других, аргументировать свою позицию, мнение;</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оценивать на применимость и достоверность информации, полученной в ходе исследования (эксперимента);</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3) работа с информацией:</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выбирать, анализировать, систематизировать и интерпретировать информацию различных видов и форм представления;</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находить сходные аргументы (подтверждающие или опровергающие одну и ту же идею, версию) в различных информационных источниках;</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 xml:space="preserve">оценивать надежность информации по критериям, предложенным педагогическим работником или сформулированным самостоятельно; </w:t>
      </w:r>
    </w:p>
    <w:p w:rsidR="00416B7C" w:rsidRPr="001D1561" w:rsidRDefault="00416B7C" w:rsidP="0043195E">
      <w:pPr>
        <w:pStyle w:val="a9"/>
        <w:spacing w:line="240" w:lineRule="auto"/>
        <w:rPr>
          <w:rFonts w:cs="Times New Roman"/>
          <w:color w:val="auto"/>
        </w:rPr>
      </w:pPr>
      <w:r w:rsidRPr="001D1561">
        <w:rPr>
          <w:rFonts w:cs="Times New Roman"/>
          <w:color w:val="auto"/>
        </w:rPr>
        <w:t>эффективно запоминать и систематизировать информацию.</w:t>
      </w:r>
    </w:p>
    <w:p w:rsidR="00416B7C" w:rsidRPr="001D1561" w:rsidRDefault="00416B7C" w:rsidP="0043195E">
      <w:pPr>
        <w:pStyle w:val="a9"/>
        <w:spacing w:line="240" w:lineRule="auto"/>
        <w:rPr>
          <w:rFonts w:cs="Times New Roman"/>
          <w:color w:val="auto"/>
        </w:rPr>
      </w:pPr>
      <w:r w:rsidRPr="001D1561">
        <w:rPr>
          <w:rFonts w:cs="Times New Roman"/>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416B7C" w:rsidRPr="001D1561" w:rsidRDefault="00416B7C" w:rsidP="0043195E">
      <w:pPr>
        <w:pStyle w:val="a9"/>
        <w:spacing w:line="240" w:lineRule="auto"/>
        <w:rPr>
          <w:rStyle w:val="ab"/>
          <w:rFonts w:cs="Times New Roman"/>
          <w:color w:val="auto"/>
        </w:rPr>
      </w:pPr>
      <w:r w:rsidRPr="001D1561">
        <w:rPr>
          <w:rStyle w:val="ab"/>
          <w:rFonts w:cs="Times New Roman"/>
          <w:color w:val="auto"/>
        </w:rPr>
        <w:t>Овладение универсальными учебными коммуникативными действиями:</w:t>
      </w:r>
    </w:p>
    <w:p w:rsidR="00416B7C" w:rsidRPr="001D1561" w:rsidRDefault="00416B7C" w:rsidP="0043195E">
      <w:pPr>
        <w:pStyle w:val="a9"/>
        <w:spacing w:line="240" w:lineRule="auto"/>
        <w:rPr>
          <w:rFonts w:cs="Times New Roman"/>
          <w:color w:val="auto"/>
        </w:rPr>
      </w:pPr>
      <w:r w:rsidRPr="001D1561">
        <w:rPr>
          <w:rFonts w:cs="Times New Roman"/>
          <w:color w:val="auto"/>
        </w:rPr>
        <w:t>1) общение:</w:t>
      </w:r>
    </w:p>
    <w:p w:rsidR="00416B7C" w:rsidRPr="001D1561" w:rsidRDefault="00416B7C" w:rsidP="0043195E">
      <w:pPr>
        <w:pStyle w:val="a9"/>
        <w:spacing w:line="240" w:lineRule="auto"/>
        <w:rPr>
          <w:rFonts w:cs="Times New Roman"/>
          <w:color w:val="auto"/>
        </w:rPr>
      </w:pPr>
      <w:r w:rsidRPr="001D1561">
        <w:rPr>
          <w:rFonts w:cs="Times New Roman"/>
          <w:color w:val="auto"/>
        </w:rPr>
        <w:t>воспринимать и формулировать суждения, выражать эмоции в соответствии с целями и условиями общения;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выражать себя (свою точку зрения) в устных и письменных текстах; </w:t>
      </w:r>
    </w:p>
    <w:p w:rsidR="00416B7C" w:rsidRPr="001D1561" w:rsidRDefault="00416B7C" w:rsidP="0043195E">
      <w:pPr>
        <w:pStyle w:val="a9"/>
        <w:spacing w:line="240" w:lineRule="auto"/>
        <w:rPr>
          <w:rFonts w:cs="Times New Roman"/>
          <w:color w:val="auto"/>
        </w:rPr>
      </w:pPr>
      <w:r w:rsidRPr="001D1561">
        <w:rPr>
          <w:rFonts w:cs="Times New Roman"/>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1D1561" w:rsidRDefault="00416B7C" w:rsidP="0043195E">
      <w:pPr>
        <w:pStyle w:val="a9"/>
        <w:spacing w:line="240" w:lineRule="auto"/>
        <w:rPr>
          <w:rFonts w:cs="Times New Roman"/>
          <w:color w:val="auto"/>
        </w:rPr>
      </w:pPr>
      <w:r w:rsidRPr="001D1561">
        <w:rPr>
          <w:rFonts w:cs="Times New Roman"/>
          <w:color w:val="auto"/>
        </w:rPr>
        <w:t>понимать намерения других, проявлять уважительное отношение к собеседнику и в корректной форме формулировать свои возражения;</w:t>
      </w:r>
    </w:p>
    <w:p w:rsidR="00416B7C" w:rsidRPr="001D1561" w:rsidRDefault="00416B7C" w:rsidP="0043195E">
      <w:pPr>
        <w:pStyle w:val="a9"/>
        <w:spacing w:line="240" w:lineRule="auto"/>
        <w:rPr>
          <w:rFonts w:cs="Times New Roman"/>
          <w:color w:val="auto"/>
        </w:rPr>
      </w:pPr>
      <w:r w:rsidRPr="001D1561">
        <w:rPr>
          <w:rFonts w:cs="Times New Roman"/>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1D1561" w:rsidRDefault="00416B7C" w:rsidP="0043195E">
      <w:pPr>
        <w:pStyle w:val="a9"/>
        <w:spacing w:line="240" w:lineRule="auto"/>
        <w:rPr>
          <w:rFonts w:cs="Times New Roman"/>
          <w:color w:val="auto"/>
          <w:spacing w:val="2"/>
        </w:rPr>
      </w:pPr>
      <w:r w:rsidRPr="001D1561">
        <w:rPr>
          <w:rFonts w:cs="Times New Roman"/>
          <w:color w:val="auto"/>
          <w:spacing w:val="2"/>
        </w:rPr>
        <w:t>сопоставлять свои суждения с суждениями других участников диалога, обнаруживать различие и сходство позиций;</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публично представлять результаты выполненного опыта (эксперимента, исследования, проекта); </w:t>
      </w:r>
    </w:p>
    <w:p w:rsidR="00416B7C" w:rsidRPr="001D1561" w:rsidRDefault="00416B7C" w:rsidP="0043195E">
      <w:pPr>
        <w:pStyle w:val="a9"/>
        <w:spacing w:line="240" w:lineRule="auto"/>
        <w:rPr>
          <w:rFonts w:cs="Times New Roman"/>
          <w:color w:val="auto"/>
        </w:rPr>
      </w:pPr>
      <w:r w:rsidRPr="001D1561">
        <w:rPr>
          <w:rFonts w:cs="Times New Roman"/>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1D1561" w:rsidRDefault="00416B7C" w:rsidP="0043195E">
      <w:pPr>
        <w:pStyle w:val="a9"/>
        <w:spacing w:line="240" w:lineRule="auto"/>
        <w:rPr>
          <w:rFonts w:cs="Times New Roman"/>
          <w:color w:val="auto"/>
        </w:rPr>
      </w:pPr>
      <w:r w:rsidRPr="001D1561">
        <w:rPr>
          <w:rFonts w:cs="Times New Roman"/>
          <w:color w:val="auto"/>
        </w:rPr>
        <w:t>2) совместная деятельность:</w:t>
      </w:r>
    </w:p>
    <w:p w:rsidR="00416B7C" w:rsidRPr="001D1561" w:rsidRDefault="00416B7C" w:rsidP="0043195E">
      <w:pPr>
        <w:pStyle w:val="a9"/>
        <w:spacing w:line="240" w:lineRule="auto"/>
        <w:rPr>
          <w:rFonts w:cs="Times New Roman"/>
          <w:color w:val="auto"/>
        </w:rPr>
      </w:pPr>
      <w:r w:rsidRPr="001D1561">
        <w:rPr>
          <w:rFonts w:cs="Times New Roman"/>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416B7C" w:rsidRPr="001D1561" w:rsidRDefault="00416B7C" w:rsidP="0043195E">
      <w:pPr>
        <w:pStyle w:val="a9"/>
        <w:spacing w:line="240" w:lineRule="auto"/>
        <w:rPr>
          <w:rFonts w:cs="Times New Roman"/>
          <w:color w:val="auto"/>
        </w:rPr>
      </w:pPr>
      <w:r w:rsidRPr="001D1561">
        <w:rPr>
          <w:rFonts w:cs="Times New Roman"/>
          <w:color w:val="auto"/>
        </w:rPr>
        <w:t>уметь обобщать мнения нескольких людей, проявлять готовность руководить, выполнять поручения, подчиняться;</w:t>
      </w:r>
    </w:p>
    <w:p w:rsidR="00416B7C" w:rsidRPr="001D1561" w:rsidRDefault="00416B7C" w:rsidP="0043195E">
      <w:pPr>
        <w:pStyle w:val="a9"/>
        <w:spacing w:line="240" w:lineRule="auto"/>
        <w:rPr>
          <w:rStyle w:val="aa"/>
          <w:rFonts w:cs="Times New Roman"/>
          <w:b w:val="0"/>
          <w:bCs w:val="0"/>
          <w:color w:val="auto"/>
        </w:rPr>
      </w:pPr>
      <w:r w:rsidRPr="001D1561">
        <w:rPr>
          <w:rFonts w:cs="Times New Roman"/>
          <w:color w:val="auto"/>
        </w:rPr>
        <w:t xml:space="preserve">планировать организацию совместной работы, определять </w:t>
      </w:r>
      <w:r w:rsidRPr="001D1561">
        <w:rPr>
          <w:rStyle w:val="aa"/>
          <w:rFonts w:cs="Times New Roman"/>
          <w:b w:val="0"/>
          <w:bCs w:val="0"/>
          <w:color w:val="auto"/>
        </w:rPr>
        <w:t>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 xml:space="preserve">оценивать качество своего вклада в общий продукт по критериям, самостоятельно сформулированным участниками взаимодействия; </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spacing w:val="-2"/>
        </w:rPr>
        <w:t>сравнивать результаты с исходной задачей и вклад каждого</w:t>
      </w:r>
      <w:r w:rsidRPr="001D1561">
        <w:rPr>
          <w:rStyle w:val="aa"/>
          <w:rFonts w:cs="Times New Roman"/>
          <w:b w:val="0"/>
          <w:bCs w:val="0"/>
          <w:color w:val="auto"/>
        </w:rPr>
        <w:t xml:space="preserve"> члена команды в достижение результатов, разделять сферу ответственности и проявлять готовность к предоставлению отчета перед группой.</w:t>
      </w:r>
    </w:p>
    <w:p w:rsidR="00416B7C" w:rsidRPr="001D1561" w:rsidRDefault="00416B7C" w:rsidP="0043195E">
      <w:pPr>
        <w:pStyle w:val="a9"/>
        <w:spacing w:line="240" w:lineRule="auto"/>
        <w:rPr>
          <w:rStyle w:val="aa"/>
          <w:rFonts w:cs="Times New Roman"/>
          <w:b w:val="0"/>
          <w:bCs w:val="0"/>
          <w:color w:val="auto"/>
        </w:rPr>
      </w:pPr>
      <w:r w:rsidRPr="001D1561">
        <w:rPr>
          <w:rStyle w:val="aa"/>
          <w:rFonts w:cs="Times New Roman"/>
          <w:b w:val="0"/>
          <w:bCs w:val="0"/>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16B7C" w:rsidRPr="001D1561" w:rsidRDefault="00416B7C" w:rsidP="0043195E">
      <w:pPr>
        <w:pStyle w:val="a9"/>
        <w:spacing w:line="240" w:lineRule="auto"/>
        <w:rPr>
          <w:rStyle w:val="ab"/>
          <w:rFonts w:cs="Times New Roman"/>
          <w:color w:val="auto"/>
        </w:rPr>
      </w:pPr>
      <w:r w:rsidRPr="001D1561">
        <w:rPr>
          <w:rStyle w:val="ab"/>
          <w:rFonts w:cs="Times New Roman"/>
          <w:color w:val="auto"/>
        </w:rPr>
        <w:t>Овладение универсальными учебными регулятивными действиями:</w:t>
      </w:r>
    </w:p>
    <w:p w:rsidR="00416B7C" w:rsidRPr="001D1561" w:rsidRDefault="00416B7C" w:rsidP="0043195E">
      <w:pPr>
        <w:pStyle w:val="a9"/>
        <w:spacing w:line="240" w:lineRule="auto"/>
        <w:rPr>
          <w:rFonts w:cs="Times New Roman"/>
          <w:color w:val="auto"/>
        </w:rPr>
      </w:pPr>
      <w:r w:rsidRPr="001D1561">
        <w:rPr>
          <w:rFonts w:cs="Times New Roman"/>
          <w:color w:val="auto"/>
        </w:rPr>
        <w:t>1) самоорганизация:</w:t>
      </w:r>
    </w:p>
    <w:p w:rsidR="00416B7C" w:rsidRPr="001D1561" w:rsidRDefault="00416B7C" w:rsidP="0043195E">
      <w:pPr>
        <w:pStyle w:val="a9"/>
        <w:spacing w:line="240" w:lineRule="auto"/>
        <w:rPr>
          <w:rFonts w:cs="Times New Roman"/>
          <w:color w:val="auto"/>
        </w:rPr>
      </w:pPr>
      <w:r w:rsidRPr="001D1561">
        <w:rPr>
          <w:rFonts w:cs="Times New Roman"/>
          <w:color w:val="auto"/>
        </w:rPr>
        <w:t>выявлять проблемы для решения в жизненных и учебных ситуациях;</w:t>
      </w:r>
    </w:p>
    <w:p w:rsidR="00416B7C" w:rsidRPr="001D1561" w:rsidRDefault="00416B7C" w:rsidP="0043195E">
      <w:pPr>
        <w:pStyle w:val="a9"/>
        <w:spacing w:line="240" w:lineRule="auto"/>
        <w:rPr>
          <w:rFonts w:cs="Times New Roman"/>
          <w:color w:val="auto"/>
        </w:rPr>
      </w:pPr>
      <w:r w:rsidRPr="001D1561">
        <w:rPr>
          <w:rFonts w:cs="Times New Roman"/>
          <w:color w:val="auto"/>
        </w:rPr>
        <w:t>ориентироваться в различных подходах принятия решений (индивидуальное, принятие решения в группе, принятие решений группой);</w:t>
      </w:r>
    </w:p>
    <w:p w:rsidR="00416B7C" w:rsidRPr="001D1561" w:rsidRDefault="00416B7C" w:rsidP="0043195E">
      <w:pPr>
        <w:pStyle w:val="a9"/>
        <w:spacing w:line="240" w:lineRule="auto"/>
        <w:rPr>
          <w:rFonts w:cs="Times New Roman"/>
          <w:color w:val="auto"/>
        </w:rPr>
      </w:pPr>
      <w:r w:rsidRPr="001D1561">
        <w:rPr>
          <w:rFonts w:cs="Times New Roman"/>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16B7C" w:rsidRPr="001D1561" w:rsidRDefault="00416B7C" w:rsidP="0043195E">
      <w:pPr>
        <w:pStyle w:val="a9"/>
        <w:spacing w:line="240" w:lineRule="auto"/>
        <w:rPr>
          <w:rFonts w:cs="Times New Roman"/>
          <w:color w:val="auto"/>
          <w:spacing w:val="-2"/>
        </w:rPr>
      </w:pPr>
      <w:r w:rsidRPr="001D1561">
        <w:rPr>
          <w:rFonts w:cs="Times New Roman"/>
          <w:color w:val="auto"/>
          <w:spacing w:val="-2"/>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416B7C" w:rsidRPr="001D1561" w:rsidRDefault="00416B7C" w:rsidP="0043195E">
      <w:pPr>
        <w:pStyle w:val="a9"/>
        <w:spacing w:line="240" w:lineRule="auto"/>
        <w:rPr>
          <w:rFonts w:cs="Times New Roman"/>
          <w:color w:val="auto"/>
        </w:rPr>
      </w:pPr>
      <w:r w:rsidRPr="001D1561">
        <w:rPr>
          <w:rFonts w:cs="Times New Roman"/>
          <w:color w:val="auto"/>
        </w:rPr>
        <w:t>делать выбор и брать ответственность за решение;</w:t>
      </w:r>
    </w:p>
    <w:p w:rsidR="00416B7C" w:rsidRPr="001D1561" w:rsidRDefault="00416B7C" w:rsidP="0043195E">
      <w:pPr>
        <w:pStyle w:val="a9"/>
        <w:spacing w:line="240" w:lineRule="auto"/>
        <w:rPr>
          <w:rFonts w:cs="Times New Roman"/>
          <w:color w:val="auto"/>
        </w:rPr>
      </w:pPr>
      <w:r w:rsidRPr="001D1561">
        <w:rPr>
          <w:rFonts w:cs="Times New Roman"/>
          <w:color w:val="auto"/>
        </w:rPr>
        <w:t>2) самоконтроль:</w:t>
      </w:r>
    </w:p>
    <w:p w:rsidR="00416B7C" w:rsidRPr="001D1561" w:rsidRDefault="00416B7C" w:rsidP="0043195E">
      <w:pPr>
        <w:pStyle w:val="a9"/>
        <w:spacing w:line="240" w:lineRule="auto"/>
        <w:rPr>
          <w:rFonts w:cs="Times New Roman"/>
          <w:color w:val="auto"/>
        </w:rPr>
      </w:pPr>
      <w:r w:rsidRPr="001D1561">
        <w:rPr>
          <w:rFonts w:cs="Times New Roman"/>
          <w:color w:val="auto"/>
        </w:rPr>
        <w:t>владеть способами самоконтроля, самомотивации и рефлексии;</w:t>
      </w:r>
    </w:p>
    <w:p w:rsidR="00416B7C" w:rsidRPr="001D1561" w:rsidRDefault="00416B7C" w:rsidP="0043195E">
      <w:pPr>
        <w:pStyle w:val="a9"/>
        <w:spacing w:line="240" w:lineRule="auto"/>
        <w:rPr>
          <w:rFonts w:cs="Times New Roman"/>
          <w:color w:val="auto"/>
        </w:rPr>
      </w:pPr>
      <w:r w:rsidRPr="001D1561">
        <w:rPr>
          <w:rFonts w:cs="Times New Roman"/>
          <w:color w:val="auto"/>
        </w:rPr>
        <w:t>давать адекватную оценку ситуации и предлагать план ее изменения;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16B7C" w:rsidRPr="001D1561" w:rsidRDefault="00416B7C" w:rsidP="0043195E">
      <w:pPr>
        <w:pStyle w:val="a9"/>
        <w:spacing w:line="240" w:lineRule="auto"/>
        <w:rPr>
          <w:rFonts w:cs="Times New Roman"/>
          <w:color w:val="auto"/>
        </w:rPr>
      </w:pPr>
      <w:r w:rsidRPr="001D1561">
        <w:rPr>
          <w:rFonts w:cs="Times New Roman"/>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416B7C" w:rsidRPr="001D1561" w:rsidRDefault="00416B7C" w:rsidP="0043195E">
      <w:pPr>
        <w:pStyle w:val="a9"/>
        <w:spacing w:line="240" w:lineRule="auto"/>
        <w:rPr>
          <w:rFonts w:cs="Times New Roman"/>
          <w:color w:val="auto"/>
        </w:rPr>
      </w:pPr>
      <w:r w:rsidRPr="001D1561">
        <w:rPr>
          <w:rFonts w:cs="Times New Roman"/>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1D1561" w:rsidRDefault="00416B7C" w:rsidP="0043195E">
      <w:pPr>
        <w:pStyle w:val="a9"/>
        <w:spacing w:line="240" w:lineRule="auto"/>
        <w:rPr>
          <w:rFonts w:cs="Times New Roman"/>
          <w:color w:val="auto"/>
        </w:rPr>
      </w:pPr>
      <w:r w:rsidRPr="001D1561">
        <w:rPr>
          <w:rFonts w:cs="Times New Roman"/>
          <w:color w:val="auto"/>
        </w:rPr>
        <w:t>оценивать соответствие результата цели и условиям;</w:t>
      </w:r>
    </w:p>
    <w:p w:rsidR="00416B7C" w:rsidRPr="001D1561" w:rsidRDefault="00416B7C" w:rsidP="0043195E">
      <w:pPr>
        <w:pStyle w:val="a9"/>
        <w:spacing w:line="240" w:lineRule="auto"/>
        <w:rPr>
          <w:rFonts w:cs="Times New Roman"/>
          <w:color w:val="auto"/>
        </w:rPr>
      </w:pPr>
      <w:r w:rsidRPr="001D1561">
        <w:rPr>
          <w:rFonts w:cs="Times New Roman"/>
          <w:color w:val="auto"/>
        </w:rPr>
        <w:t>3) эмоциональный интеллект:</w:t>
      </w:r>
    </w:p>
    <w:p w:rsidR="00416B7C" w:rsidRPr="001D1561" w:rsidRDefault="00416B7C" w:rsidP="0043195E">
      <w:pPr>
        <w:pStyle w:val="a9"/>
        <w:spacing w:line="240" w:lineRule="auto"/>
        <w:rPr>
          <w:rFonts w:cs="Times New Roman"/>
          <w:color w:val="auto"/>
        </w:rPr>
      </w:pPr>
      <w:r w:rsidRPr="001D1561">
        <w:rPr>
          <w:rFonts w:cs="Times New Roman"/>
          <w:color w:val="auto"/>
        </w:rPr>
        <w:t>различать, называть и управлять собственными эмоциями и эмоциями других;</w:t>
      </w:r>
    </w:p>
    <w:p w:rsidR="00416B7C" w:rsidRPr="001D1561" w:rsidRDefault="00416B7C" w:rsidP="0043195E">
      <w:pPr>
        <w:pStyle w:val="a9"/>
        <w:spacing w:line="240" w:lineRule="auto"/>
        <w:rPr>
          <w:rFonts w:cs="Times New Roman"/>
          <w:color w:val="auto"/>
        </w:rPr>
      </w:pPr>
      <w:r w:rsidRPr="001D1561">
        <w:rPr>
          <w:rFonts w:cs="Times New Roman"/>
          <w:color w:val="auto"/>
        </w:rPr>
        <w:t>выявлять и анализировать причины эмоций;</w:t>
      </w:r>
    </w:p>
    <w:p w:rsidR="00416B7C" w:rsidRPr="001D1561" w:rsidRDefault="00416B7C" w:rsidP="0043195E">
      <w:pPr>
        <w:pStyle w:val="a9"/>
        <w:spacing w:line="240" w:lineRule="auto"/>
        <w:rPr>
          <w:rFonts w:cs="Times New Roman"/>
          <w:color w:val="auto"/>
        </w:rPr>
      </w:pPr>
      <w:r w:rsidRPr="001D1561">
        <w:rPr>
          <w:rFonts w:cs="Times New Roman"/>
          <w:color w:val="auto"/>
        </w:rPr>
        <w:t>ставить себя на место другого человека, понимать мотивы и намерения другого;</w:t>
      </w:r>
    </w:p>
    <w:p w:rsidR="00416B7C" w:rsidRPr="001D1561" w:rsidRDefault="00416B7C" w:rsidP="0043195E">
      <w:pPr>
        <w:pStyle w:val="a9"/>
        <w:spacing w:line="240" w:lineRule="auto"/>
        <w:rPr>
          <w:rFonts w:cs="Times New Roman"/>
          <w:color w:val="auto"/>
        </w:rPr>
      </w:pPr>
      <w:r w:rsidRPr="001D1561">
        <w:rPr>
          <w:rFonts w:cs="Times New Roman"/>
          <w:color w:val="auto"/>
        </w:rPr>
        <w:t>регулировать способ выражения эмоций;</w:t>
      </w:r>
    </w:p>
    <w:p w:rsidR="00416B7C" w:rsidRPr="001D1561" w:rsidRDefault="00416B7C" w:rsidP="0043195E">
      <w:pPr>
        <w:pStyle w:val="a9"/>
        <w:spacing w:line="240" w:lineRule="auto"/>
        <w:rPr>
          <w:rFonts w:cs="Times New Roman"/>
          <w:color w:val="auto"/>
        </w:rPr>
      </w:pPr>
      <w:r w:rsidRPr="001D1561">
        <w:rPr>
          <w:rFonts w:cs="Times New Roman"/>
          <w:color w:val="auto"/>
        </w:rPr>
        <w:t>4) принятие себя и других:</w:t>
      </w:r>
    </w:p>
    <w:p w:rsidR="00416B7C" w:rsidRPr="001D1561" w:rsidRDefault="00416B7C" w:rsidP="0043195E">
      <w:pPr>
        <w:pStyle w:val="a9"/>
        <w:spacing w:line="240" w:lineRule="auto"/>
        <w:rPr>
          <w:rFonts w:cs="Times New Roman"/>
          <w:color w:val="auto"/>
        </w:rPr>
      </w:pPr>
      <w:r w:rsidRPr="001D1561">
        <w:rPr>
          <w:rFonts w:cs="Times New Roman"/>
          <w:color w:val="auto"/>
        </w:rPr>
        <w:t>осознанно относиться к другому человеку, его мнению;</w:t>
      </w:r>
    </w:p>
    <w:p w:rsidR="00416B7C" w:rsidRPr="001D1561" w:rsidRDefault="00416B7C" w:rsidP="0043195E">
      <w:pPr>
        <w:pStyle w:val="a9"/>
        <w:spacing w:line="240" w:lineRule="auto"/>
        <w:rPr>
          <w:rFonts w:cs="Times New Roman"/>
          <w:color w:val="auto"/>
          <w:spacing w:val="-4"/>
        </w:rPr>
      </w:pPr>
      <w:r w:rsidRPr="001D1561">
        <w:rPr>
          <w:rFonts w:cs="Times New Roman"/>
          <w:color w:val="auto"/>
          <w:spacing w:val="-4"/>
        </w:rPr>
        <w:t>признавать свое право на ошибку и такое же право другого;</w:t>
      </w:r>
    </w:p>
    <w:p w:rsidR="00416B7C" w:rsidRPr="001D1561" w:rsidRDefault="00416B7C" w:rsidP="0043195E">
      <w:pPr>
        <w:pStyle w:val="a9"/>
        <w:spacing w:line="240" w:lineRule="auto"/>
        <w:rPr>
          <w:rFonts w:cs="Times New Roman"/>
          <w:color w:val="auto"/>
        </w:rPr>
      </w:pPr>
      <w:r w:rsidRPr="001D1561">
        <w:rPr>
          <w:rFonts w:cs="Times New Roman"/>
          <w:color w:val="auto"/>
        </w:rPr>
        <w:t>принимать себя и других, не осуждая;</w:t>
      </w:r>
    </w:p>
    <w:p w:rsidR="00416B7C" w:rsidRPr="001D1561" w:rsidRDefault="00416B7C" w:rsidP="0043195E">
      <w:pPr>
        <w:pStyle w:val="a9"/>
        <w:spacing w:line="240" w:lineRule="auto"/>
        <w:rPr>
          <w:rFonts w:cs="Times New Roman"/>
          <w:color w:val="auto"/>
        </w:rPr>
      </w:pPr>
      <w:r w:rsidRPr="001D1561">
        <w:rPr>
          <w:rFonts w:cs="Times New Roman"/>
          <w:color w:val="auto"/>
        </w:rPr>
        <w:t>открытость себе и другим;</w:t>
      </w:r>
    </w:p>
    <w:p w:rsidR="00416B7C" w:rsidRPr="001D1561" w:rsidRDefault="00416B7C" w:rsidP="0043195E">
      <w:pPr>
        <w:pStyle w:val="a9"/>
        <w:spacing w:line="240" w:lineRule="auto"/>
        <w:rPr>
          <w:rFonts w:cs="Times New Roman"/>
          <w:color w:val="auto"/>
        </w:rPr>
      </w:pPr>
      <w:r w:rsidRPr="001D1561">
        <w:rPr>
          <w:rFonts w:cs="Times New Roman"/>
          <w:color w:val="auto"/>
        </w:rPr>
        <w:t>осознавать невозможность контролировать все вокруг.</w:t>
      </w:r>
    </w:p>
    <w:p w:rsidR="00416B7C" w:rsidRPr="001D1561" w:rsidRDefault="00416B7C" w:rsidP="0043195E">
      <w:pPr>
        <w:pStyle w:val="a9"/>
        <w:spacing w:line="240" w:lineRule="auto"/>
        <w:rPr>
          <w:rFonts w:cs="Times New Roman"/>
          <w:color w:val="auto"/>
        </w:rPr>
      </w:pPr>
      <w:r w:rsidRPr="001D1561">
        <w:rPr>
          <w:rFonts w:cs="Times New Roman"/>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1D1561" w:rsidRDefault="00416B7C" w:rsidP="0043195E">
      <w:pPr>
        <w:pStyle w:val="31"/>
        <w:spacing w:line="240" w:lineRule="auto"/>
        <w:rPr>
          <w:rStyle w:val="aa"/>
          <w:rFonts w:cs="Times New Roman"/>
          <w:b/>
          <w:bCs/>
          <w:color w:val="auto"/>
          <w:sz w:val="20"/>
          <w:szCs w:val="20"/>
        </w:rPr>
      </w:pPr>
      <w:r w:rsidRPr="001D1561">
        <w:rPr>
          <w:rStyle w:val="aa"/>
          <w:rFonts w:cs="Times New Roman"/>
          <w:b/>
          <w:bCs/>
          <w:color w:val="auto"/>
          <w:sz w:val="20"/>
          <w:szCs w:val="20"/>
        </w:rPr>
        <w:t>Предметные результаты</w:t>
      </w:r>
    </w:p>
    <w:p w:rsidR="00416B7C" w:rsidRPr="001D1561" w:rsidRDefault="00416B7C" w:rsidP="0043195E">
      <w:pPr>
        <w:pStyle w:val="a9"/>
        <w:spacing w:line="240" w:lineRule="auto"/>
        <w:rPr>
          <w:rFonts w:cs="Times New Roman"/>
          <w:color w:val="auto"/>
        </w:rPr>
      </w:pPr>
      <w:r w:rsidRPr="001D1561">
        <w:rPr>
          <w:rFonts w:cs="Times New Roman"/>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416B7C" w:rsidRPr="001D1561" w:rsidRDefault="00416B7C" w:rsidP="0043195E">
      <w:pPr>
        <w:pStyle w:val="22"/>
        <w:spacing w:after="57" w:line="240" w:lineRule="auto"/>
        <w:rPr>
          <w:rStyle w:val="aa"/>
          <w:rFonts w:cs="Times New Roman"/>
          <w:b/>
          <w:color w:val="auto"/>
          <w:sz w:val="20"/>
          <w:szCs w:val="20"/>
        </w:rPr>
      </w:pPr>
      <w:r w:rsidRPr="001D1561">
        <w:rPr>
          <w:rStyle w:val="aa"/>
          <w:rFonts w:cs="Times New Roman"/>
          <w:b/>
          <w:color w:val="auto"/>
          <w:sz w:val="20"/>
          <w:szCs w:val="20"/>
        </w:rPr>
        <w:t>5 КЛАСС</w:t>
      </w:r>
    </w:p>
    <w:p w:rsidR="00416B7C" w:rsidRPr="001D1561" w:rsidRDefault="00416B7C" w:rsidP="0043195E">
      <w:pPr>
        <w:pStyle w:val="41"/>
        <w:spacing w:before="0" w:after="0" w:line="240" w:lineRule="auto"/>
        <w:rPr>
          <w:rStyle w:val="aa"/>
          <w:rFonts w:cs="Times New Roman"/>
          <w:b/>
          <w:color w:val="auto"/>
        </w:rPr>
      </w:pPr>
      <w:r w:rsidRPr="001D1561">
        <w:rPr>
          <w:rStyle w:val="aa"/>
          <w:rFonts w:cs="Times New Roman"/>
          <w:b/>
          <w:color w:val="auto"/>
        </w:rPr>
        <w:t>Коммуникативные умения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1) </w:t>
      </w:r>
      <w:r w:rsidRPr="001D1561">
        <w:rPr>
          <w:rStyle w:val="ab"/>
          <w:rFonts w:cs="Times New Roman"/>
          <w:color w:val="auto"/>
        </w:rPr>
        <w:t>владеть</w:t>
      </w:r>
      <w:r w:rsidRPr="001D1561">
        <w:rPr>
          <w:rFonts w:cs="Times New Roman"/>
          <w:color w:val="auto"/>
        </w:rPr>
        <w:t xml:space="preserve"> основными видами речевой деятельности:</w:t>
      </w:r>
    </w:p>
    <w:p w:rsidR="00416B7C" w:rsidRPr="001D1561" w:rsidRDefault="00416B7C" w:rsidP="0043195E">
      <w:pPr>
        <w:pStyle w:val="a9"/>
        <w:keepNext/>
        <w:spacing w:line="240" w:lineRule="auto"/>
        <w:rPr>
          <w:rStyle w:val="aa"/>
          <w:rFonts w:cs="Times New Roman"/>
          <w:color w:val="auto"/>
        </w:rPr>
      </w:pPr>
      <w:r w:rsidRPr="001D1561">
        <w:rPr>
          <w:rStyle w:val="aa"/>
          <w:rFonts w:cs="Times New Roman"/>
          <w:color w:val="auto"/>
        </w:rPr>
        <w:t xml:space="preserve">говорение: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вести разные виды диалогов</w:t>
      </w:r>
      <w:r w:rsidRPr="001D1561">
        <w:rPr>
          <w:rFonts w:cs="Times New Roman"/>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создавать разные виды монологических высказываний</w:t>
      </w:r>
      <w:r w:rsidRPr="001D1561">
        <w:rPr>
          <w:rFonts w:cs="Times New Roman"/>
          <w:color w:val="auto"/>
        </w:rPr>
        <w:t xml:space="preserve"> (описание, в том числе характеристика; повествование/ сообщение) с вербальными и/или зрительными опорами в рамках тематического содержания речи (объем монологического высказывания — 5</w:t>
      </w:r>
      <w:r w:rsidR="00BE0AE5" w:rsidRPr="001D1561">
        <w:rPr>
          <w:rFonts w:cs="Times New Roman"/>
          <w:color w:val="auto"/>
        </w:rPr>
        <w:t>—</w:t>
      </w:r>
      <w:r w:rsidRPr="001D1561">
        <w:rPr>
          <w:rFonts w:cs="Times New Roman"/>
          <w:color w:val="auto"/>
        </w:rPr>
        <w:t xml:space="preserve">6 фраз); </w:t>
      </w:r>
      <w:r w:rsidRPr="001D1561">
        <w:rPr>
          <w:rStyle w:val="ab"/>
          <w:rFonts w:cs="Times New Roman"/>
          <w:color w:val="auto"/>
        </w:rPr>
        <w:t>излагать</w:t>
      </w:r>
      <w:r w:rsidRPr="001D1561">
        <w:rPr>
          <w:rFonts w:cs="Times New Roman"/>
          <w:color w:val="auto"/>
        </w:rPr>
        <w:t xml:space="preserve"> основное содержание прочитанного текста с вербальными и /или зрительными опорами (объем — 5</w:t>
      </w:r>
      <w:r w:rsidR="00BE0AE5" w:rsidRPr="001D1561">
        <w:rPr>
          <w:rFonts w:cs="Times New Roman"/>
          <w:color w:val="auto"/>
        </w:rPr>
        <w:t>—</w:t>
      </w:r>
      <w:r w:rsidRPr="001D1561">
        <w:rPr>
          <w:rFonts w:cs="Times New Roman"/>
          <w:color w:val="auto"/>
        </w:rPr>
        <w:t xml:space="preserve">6 фраз); </w:t>
      </w:r>
      <w:r w:rsidRPr="001D1561">
        <w:rPr>
          <w:rStyle w:val="ab"/>
          <w:rFonts w:cs="Times New Roman"/>
          <w:color w:val="auto"/>
        </w:rPr>
        <w:t>кратко излагать</w:t>
      </w:r>
      <w:r w:rsidRPr="001D1561">
        <w:rPr>
          <w:rFonts w:cs="Times New Roman"/>
          <w:color w:val="auto"/>
        </w:rPr>
        <w:t xml:space="preserve"> результаты выполненной проектной работы (объем — до 6 фраз);</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аудирование:</w:t>
      </w:r>
      <w:r w:rsidRPr="001D1561">
        <w:rPr>
          <w:rStyle w:val="ab"/>
          <w:rFonts w:cs="Times New Roman"/>
          <w:color w:val="auto"/>
        </w:rPr>
        <w:t>воспринимать на слух и понимать</w:t>
      </w:r>
      <w:r w:rsidRPr="001D1561">
        <w:rPr>
          <w:rFonts w:cs="Times New Roman"/>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смысловое чтение:</w:t>
      </w:r>
      <w:r w:rsidRPr="001D1561">
        <w:rPr>
          <w:rStyle w:val="ab"/>
          <w:rFonts w:cs="Times New Roman"/>
          <w:color w:val="auto"/>
        </w:rPr>
        <w:t>читать про себя и понимать</w:t>
      </w:r>
      <w:r w:rsidRPr="001D1561">
        <w:rPr>
          <w:rFonts w:cs="Times New Roman"/>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w:t>
      </w:r>
      <w:r w:rsidR="00BE0AE5" w:rsidRPr="001D1561">
        <w:rPr>
          <w:rFonts w:cs="Times New Roman"/>
          <w:color w:val="auto"/>
        </w:rPr>
        <w:t>—</w:t>
      </w:r>
      <w:r w:rsidRPr="001D1561">
        <w:rPr>
          <w:rFonts w:cs="Times New Roman"/>
          <w:color w:val="auto"/>
        </w:rPr>
        <w:t xml:space="preserve">200 слов); </w:t>
      </w:r>
      <w:r w:rsidRPr="001D1561">
        <w:rPr>
          <w:rStyle w:val="ab"/>
          <w:rFonts w:cs="Times New Roman"/>
          <w:color w:val="auto"/>
        </w:rPr>
        <w:t>читать про себя</w:t>
      </w:r>
      <w:r w:rsidRPr="001D1561">
        <w:rPr>
          <w:rFonts w:cs="Times New Roman"/>
          <w:color w:val="auto"/>
        </w:rPr>
        <w:t xml:space="preserve"> несплошные тексты (таблицы) и понимать представленную в них информацию;</w:t>
      </w:r>
    </w:p>
    <w:p w:rsidR="00416B7C" w:rsidRPr="001D1561" w:rsidRDefault="00416B7C" w:rsidP="0043195E">
      <w:pPr>
        <w:pStyle w:val="a9"/>
        <w:spacing w:line="240" w:lineRule="auto"/>
        <w:rPr>
          <w:rFonts w:cs="Times New Roman"/>
          <w:color w:val="auto"/>
          <w:spacing w:val="-4"/>
        </w:rPr>
      </w:pPr>
      <w:r w:rsidRPr="001D1561">
        <w:rPr>
          <w:rStyle w:val="aa"/>
          <w:rFonts w:cs="Times New Roman"/>
          <w:color w:val="auto"/>
          <w:spacing w:val="-4"/>
        </w:rPr>
        <w:t>письменная речь:</w:t>
      </w:r>
      <w:r w:rsidRPr="001D1561">
        <w:rPr>
          <w:rStyle w:val="ab"/>
          <w:rFonts w:cs="Times New Roman"/>
          <w:color w:val="auto"/>
          <w:spacing w:val="-4"/>
        </w:rPr>
        <w:t>писать</w:t>
      </w:r>
      <w:r w:rsidRPr="001D1561">
        <w:rPr>
          <w:rFonts w:cs="Times New Roman"/>
          <w:color w:val="auto"/>
          <w:spacing w:val="-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1D1561">
        <w:rPr>
          <w:rStyle w:val="ab"/>
          <w:rFonts w:cs="Times New Roman"/>
          <w:color w:val="auto"/>
          <w:spacing w:val="-4"/>
        </w:rPr>
        <w:t>писать</w:t>
      </w:r>
      <w:r w:rsidRPr="001D1561">
        <w:rPr>
          <w:rFonts w:cs="Times New Roman"/>
          <w:color w:val="auto"/>
          <w:spacing w:val="-4"/>
        </w:rPr>
        <w:t xml:space="preserve"> электронное сообщение личного характера, соблюдая речевой этикет, принятый в стране/странах изучаемого языка (объем сообщения — до 60 слов);</w:t>
      </w:r>
    </w:p>
    <w:p w:rsidR="00416B7C" w:rsidRPr="001D1561" w:rsidRDefault="00416B7C" w:rsidP="0043195E">
      <w:pPr>
        <w:pStyle w:val="41"/>
        <w:spacing w:before="170" w:after="57" w:line="240" w:lineRule="auto"/>
        <w:rPr>
          <w:rStyle w:val="aa"/>
          <w:rFonts w:cs="Times New Roman"/>
          <w:b/>
          <w:color w:val="auto"/>
        </w:rPr>
      </w:pPr>
      <w:r w:rsidRPr="001D1561">
        <w:rPr>
          <w:rStyle w:val="aa"/>
          <w:rFonts w:cs="Times New Roman"/>
          <w:b/>
          <w:color w:val="auto"/>
        </w:rPr>
        <w:t>Языковые навыки и умения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2) </w:t>
      </w:r>
      <w:r w:rsidRPr="001D1561">
        <w:rPr>
          <w:rStyle w:val="ab"/>
          <w:rFonts w:cs="Times New Roman"/>
          <w:color w:val="auto"/>
        </w:rPr>
        <w:t>владеть</w:t>
      </w:r>
      <w:r w:rsidRPr="001D1561">
        <w:rPr>
          <w:rStyle w:val="aa"/>
          <w:rFonts w:cs="Times New Roman"/>
          <w:color w:val="auto"/>
        </w:rPr>
        <w:t>фонетическими навыками</w:t>
      </w:r>
      <w:r w:rsidRPr="001D1561">
        <w:rPr>
          <w:rFonts w:cs="Times New Roman"/>
          <w:color w:val="auto"/>
        </w:rPr>
        <w:t xml:space="preserve">: </w:t>
      </w:r>
      <w:r w:rsidRPr="001D1561">
        <w:rPr>
          <w:rStyle w:val="ab"/>
          <w:rFonts w:cs="Times New Roman"/>
          <w:color w:val="auto"/>
        </w:rPr>
        <w:t>различать на слух и адекватно</w:t>
      </w:r>
      <w:r w:rsidRPr="001D1561">
        <w:rPr>
          <w:rFonts w:cs="Times New Roman"/>
          <w:color w:val="auto"/>
        </w:rPr>
        <w:t xml:space="preserve">, без ошибок, ведущих к сбою коммуникации, </w:t>
      </w:r>
      <w:r w:rsidRPr="001D1561">
        <w:rPr>
          <w:rStyle w:val="ab"/>
          <w:rFonts w:cs="Times New Roman"/>
          <w:color w:val="auto"/>
        </w:rPr>
        <w:t>произносить</w:t>
      </w:r>
      <w:r w:rsidRPr="001D1561">
        <w:rPr>
          <w:rFonts w:cs="Times New Roman"/>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1D1561">
        <w:rPr>
          <w:rStyle w:val="ab"/>
          <w:rFonts w:cs="Times New Roman"/>
          <w:color w:val="auto"/>
        </w:rPr>
        <w:t>выразительно читать</w:t>
      </w:r>
      <w:r w:rsidRPr="001D1561">
        <w:rPr>
          <w:rFonts w:cs="Times New Roman"/>
          <w:color w:val="auto"/>
        </w:rPr>
        <w:t xml:space="preserve"> вслух небольшие адаптированные аутентичные тексты объемом до 90 слов, построенные на изученном языковом материале, с соблюдением </w:t>
      </w:r>
      <w:r w:rsidRPr="001D1561">
        <w:rPr>
          <w:rFonts w:cs="Times New Roman"/>
          <w:color w:val="auto"/>
          <w:spacing w:val="-4"/>
        </w:rPr>
        <w:t xml:space="preserve">правил чтения и соответствующей интонацией; </w:t>
      </w:r>
      <w:r w:rsidRPr="001D1561">
        <w:rPr>
          <w:rStyle w:val="ab"/>
          <w:rFonts w:cs="Times New Roman"/>
          <w:color w:val="auto"/>
          <w:spacing w:val="-4"/>
        </w:rPr>
        <w:t>читать</w:t>
      </w:r>
      <w:r w:rsidRPr="001D1561">
        <w:rPr>
          <w:rFonts w:cs="Times New Roman"/>
          <w:color w:val="auto"/>
          <w:spacing w:val="-4"/>
        </w:rPr>
        <w:t xml:space="preserve"> новые</w:t>
      </w:r>
      <w:r w:rsidRPr="001D1561">
        <w:rPr>
          <w:rFonts w:cs="Times New Roman"/>
          <w:color w:val="auto"/>
        </w:rPr>
        <w:t xml:space="preserve"> слова согласно основным правилам чтения;</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владеть</w:t>
      </w:r>
      <w:r w:rsidRPr="001D1561">
        <w:rPr>
          <w:rStyle w:val="aa"/>
          <w:rFonts w:cs="Times New Roman"/>
          <w:color w:val="auto"/>
        </w:rPr>
        <w:t>орфографическими</w:t>
      </w:r>
      <w:r w:rsidRPr="001D1561">
        <w:rPr>
          <w:rFonts w:cs="Times New Roman"/>
          <w:color w:val="auto"/>
        </w:rPr>
        <w:t xml:space="preserve"> навыками: правильно писать изученные слова;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владеть</w:t>
      </w:r>
      <w:r w:rsidRPr="001D1561">
        <w:rPr>
          <w:rStyle w:val="aa"/>
          <w:rFonts w:cs="Times New Roman"/>
          <w:color w:val="auto"/>
        </w:rPr>
        <w:t>пунктуационными</w:t>
      </w:r>
      <w:r w:rsidRPr="001D1561">
        <w:rPr>
          <w:rFonts w:cs="Times New Roman"/>
          <w:color w:val="auto"/>
        </w:rPr>
        <w:t xml:space="preserve">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1D1561" w:rsidRDefault="00416B7C" w:rsidP="0043195E">
      <w:pPr>
        <w:pStyle w:val="a9"/>
        <w:spacing w:line="240" w:lineRule="auto"/>
        <w:rPr>
          <w:rFonts w:cs="Times New Roman"/>
          <w:color w:val="auto"/>
        </w:rPr>
      </w:pPr>
      <w:r w:rsidRPr="001D1561">
        <w:rPr>
          <w:rFonts w:cs="Times New Roman"/>
          <w:color w:val="auto"/>
        </w:rPr>
        <w:t>3) </w:t>
      </w:r>
      <w:r w:rsidRPr="001D1561">
        <w:rPr>
          <w:rStyle w:val="ab"/>
          <w:rFonts w:cs="Times New Roman"/>
          <w:color w:val="auto"/>
        </w:rPr>
        <w:t>распознавать в звучащем и письменном</w:t>
      </w:r>
      <w:r w:rsidRPr="001D1561">
        <w:rPr>
          <w:rFonts w:cs="Times New Roman"/>
          <w:color w:val="auto"/>
        </w:rPr>
        <w:t xml:space="preserve"> тексте 675 лексических единиц (слов, словосочетаний, речевых клише) и </w:t>
      </w:r>
      <w:r w:rsidRPr="001D1561">
        <w:rPr>
          <w:rStyle w:val="ab"/>
          <w:rFonts w:cs="Times New Roman"/>
          <w:color w:val="auto"/>
        </w:rPr>
        <w:t>правильно употреблять</w:t>
      </w:r>
      <w:r w:rsidRPr="001D1561">
        <w:rPr>
          <w:rFonts w:cs="Times New Roman"/>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 и употреблять</w:t>
      </w:r>
      <w:r w:rsidRPr="001D1561">
        <w:rPr>
          <w:rFonts w:cs="Times New Roman"/>
          <w:color w:val="auto"/>
        </w:rPr>
        <w:t xml:space="preserve"> в устной и письменной речи изученные синонимы и интернациональные слова;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 и образовывать</w:t>
      </w:r>
      <w:r w:rsidRPr="001D1561">
        <w:rPr>
          <w:rFonts w:cs="Times New Roman"/>
          <w:color w:val="auto"/>
        </w:rPr>
        <w:t xml:space="preserve"> родственные слова с использованием аффиксации:</w:t>
      </w:r>
    </w:p>
    <w:p w:rsidR="00416B7C" w:rsidRPr="001D1561" w:rsidRDefault="00416B7C" w:rsidP="0043195E">
      <w:pPr>
        <w:pStyle w:val="list-dash"/>
        <w:spacing w:line="240" w:lineRule="auto"/>
        <w:rPr>
          <w:rFonts w:cs="Times New Roman"/>
          <w:color w:val="auto"/>
        </w:rPr>
      </w:pPr>
      <w:r w:rsidRPr="001D1561">
        <w:rPr>
          <w:rFonts w:cs="Times New Roman"/>
          <w:color w:val="auto"/>
        </w:rPr>
        <w:t>имена существительные при помощи суффиксов: -er/-ère,-eur/-euse, -ien/-ienne, -ais/-aise, -ois/-oise, -erie, -ment;</w:t>
      </w:r>
    </w:p>
    <w:p w:rsidR="00416B7C" w:rsidRPr="001D1561" w:rsidRDefault="00416B7C" w:rsidP="0043195E">
      <w:pPr>
        <w:pStyle w:val="list-dash"/>
        <w:spacing w:line="240" w:lineRule="auto"/>
        <w:rPr>
          <w:rFonts w:cs="Times New Roman"/>
          <w:color w:val="auto"/>
        </w:rPr>
      </w:pPr>
      <w:r w:rsidRPr="001D1561">
        <w:rPr>
          <w:rFonts w:cs="Times New Roman"/>
          <w:color w:val="auto"/>
        </w:rPr>
        <w:t>имена прилагательные при помощи суффиксов: -eux/-euse, -ien/-ienne, -ais/-aise, -ois/-oise;</w:t>
      </w:r>
    </w:p>
    <w:p w:rsidR="00416B7C" w:rsidRPr="001D1561" w:rsidRDefault="00416B7C" w:rsidP="0043195E">
      <w:pPr>
        <w:pStyle w:val="list-dash"/>
        <w:spacing w:line="240" w:lineRule="auto"/>
        <w:rPr>
          <w:rFonts w:cs="Times New Roman"/>
          <w:color w:val="auto"/>
        </w:rPr>
      </w:pPr>
      <w:r w:rsidRPr="001D1561">
        <w:rPr>
          <w:rFonts w:cs="Times New Roman"/>
          <w:color w:val="auto"/>
        </w:rPr>
        <w:t>числительные при помощи суффиксов: -ier/-ière, -ième.</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4) </w:t>
      </w:r>
      <w:r w:rsidRPr="001D1561">
        <w:rPr>
          <w:rStyle w:val="ab"/>
          <w:rFonts w:cs="Times New Roman"/>
          <w:color w:val="auto"/>
        </w:rPr>
        <w:t>знать и понимать</w:t>
      </w:r>
      <w:r w:rsidRPr="001D1561">
        <w:rPr>
          <w:rFonts w:cs="Times New Roman"/>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w:t>
      </w:r>
      <w:r w:rsidRPr="001D1561">
        <w:rPr>
          <w:rFonts w:cs="Times New Roman"/>
          <w:color w:val="auto"/>
        </w:rPr>
        <w:t xml:space="preserve"> в письменном и звучащем тексте и </w:t>
      </w:r>
      <w:r w:rsidRPr="001D1561">
        <w:rPr>
          <w:rStyle w:val="ab"/>
          <w:rFonts w:cs="Times New Roman"/>
          <w:color w:val="auto"/>
        </w:rPr>
        <w:t>употреб-лять</w:t>
      </w:r>
      <w:r w:rsidRPr="001D1561">
        <w:rPr>
          <w:rFonts w:cs="Times New Roman"/>
          <w:color w:val="auto"/>
        </w:rPr>
        <w:t xml:space="preserve"> в устной и письменной речи:</w:t>
      </w:r>
    </w:p>
    <w:p w:rsidR="00416B7C" w:rsidRPr="001D1561" w:rsidRDefault="00416B7C" w:rsidP="0043195E">
      <w:pPr>
        <w:pStyle w:val="list-dash"/>
        <w:spacing w:line="240" w:lineRule="auto"/>
        <w:rPr>
          <w:rFonts w:cs="Times New Roman"/>
          <w:color w:val="auto"/>
        </w:rPr>
      </w:pPr>
      <w:r w:rsidRPr="001D1561">
        <w:rPr>
          <w:rFonts w:cs="Times New Roman"/>
          <w:color w:val="auto"/>
        </w:rPr>
        <w:t>предложения с несколькими обстоятельствами, следующими в определённом порядке;</w:t>
      </w:r>
    </w:p>
    <w:p w:rsidR="00416B7C" w:rsidRPr="001D1561" w:rsidRDefault="00416B7C" w:rsidP="0043195E">
      <w:pPr>
        <w:pStyle w:val="list-dash"/>
        <w:spacing w:line="240" w:lineRule="auto"/>
        <w:rPr>
          <w:rFonts w:cs="Times New Roman"/>
          <w:color w:val="auto"/>
        </w:rPr>
      </w:pPr>
      <w:r w:rsidRPr="001D1561">
        <w:rPr>
          <w:rFonts w:cs="Times New Roman"/>
          <w:color w:val="auto"/>
        </w:rPr>
        <w:t>сложносочинённые предложения с союзами: et, mais, ou;</w:t>
      </w:r>
    </w:p>
    <w:p w:rsidR="00416B7C" w:rsidRPr="001D1561" w:rsidRDefault="00416B7C" w:rsidP="0043195E">
      <w:pPr>
        <w:pStyle w:val="list-dash"/>
        <w:spacing w:line="240" w:lineRule="auto"/>
        <w:rPr>
          <w:rFonts w:cs="Times New Roman"/>
          <w:color w:val="auto"/>
        </w:rPr>
      </w:pPr>
      <w:r w:rsidRPr="001D1561">
        <w:rPr>
          <w:rFonts w:cs="Times New Roman"/>
          <w:color w:val="auto"/>
        </w:rPr>
        <w:t>вопросительные предложения с местоимениями qui, que и наречиями où, quand, comment, combien, pourquoi;</w:t>
      </w:r>
    </w:p>
    <w:p w:rsidR="00416B7C" w:rsidRPr="001D1561" w:rsidRDefault="00416B7C" w:rsidP="0043195E">
      <w:pPr>
        <w:pStyle w:val="list-dash"/>
        <w:spacing w:line="240" w:lineRule="auto"/>
        <w:rPr>
          <w:rFonts w:cs="Times New Roman"/>
          <w:color w:val="auto"/>
        </w:rPr>
      </w:pPr>
      <w:r w:rsidRPr="001D1561">
        <w:rPr>
          <w:rFonts w:cs="Times New Roman"/>
          <w:color w:val="auto"/>
        </w:rPr>
        <w:t>глаголы, имеющие особые формы в настоящем времени (présent), типа préférer, mener, jeter, appeler, commencer, manger, conjuguer;</w:t>
      </w:r>
    </w:p>
    <w:p w:rsidR="00416B7C" w:rsidRPr="001D1561" w:rsidRDefault="00416B7C" w:rsidP="0043195E">
      <w:pPr>
        <w:pStyle w:val="list-dash"/>
        <w:spacing w:line="240" w:lineRule="auto"/>
        <w:rPr>
          <w:rFonts w:cs="Times New Roman"/>
          <w:color w:val="auto"/>
        </w:rPr>
      </w:pPr>
      <w:r w:rsidRPr="001D1561">
        <w:rPr>
          <w:rFonts w:cs="Times New Roman"/>
          <w:color w:val="auto"/>
        </w:rPr>
        <w:t>глаголы, спрягающиеся в сложных формах со вспомогательными глаголами avoir или être;</w:t>
      </w:r>
    </w:p>
    <w:p w:rsidR="00416B7C" w:rsidRPr="001D1561" w:rsidRDefault="00416B7C" w:rsidP="0043195E">
      <w:pPr>
        <w:pStyle w:val="list-dash"/>
        <w:spacing w:line="240" w:lineRule="auto"/>
        <w:rPr>
          <w:rFonts w:cs="Times New Roman"/>
          <w:color w:val="auto"/>
        </w:rPr>
      </w:pPr>
      <w:r w:rsidRPr="001D1561">
        <w:rPr>
          <w:rFonts w:cs="Times New Roman"/>
          <w:color w:val="auto"/>
        </w:rPr>
        <w:t>личные местоимения в функции прямых и косвенных дополнений;</w:t>
      </w:r>
    </w:p>
    <w:p w:rsidR="00416B7C" w:rsidRPr="001D1561" w:rsidRDefault="00416B7C" w:rsidP="0043195E">
      <w:pPr>
        <w:pStyle w:val="list-dash"/>
        <w:spacing w:line="240" w:lineRule="auto"/>
        <w:rPr>
          <w:rFonts w:cs="Times New Roman"/>
          <w:color w:val="auto"/>
        </w:rPr>
      </w:pPr>
      <w:r w:rsidRPr="001D1561">
        <w:rPr>
          <w:rFonts w:cs="Times New Roman"/>
          <w:color w:val="auto"/>
        </w:rPr>
        <w:t>неопределённые местоимения on, tout;</w:t>
      </w:r>
    </w:p>
    <w:p w:rsidR="00416B7C" w:rsidRPr="001D1561" w:rsidRDefault="00416B7C" w:rsidP="0043195E">
      <w:pPr>
        <w:pStyle w:val="list-dash"/>
        <w:spacing w:line="240" w:lineRule="auto"/>
        <w:rPr>
          <w:rFonts w:cs="Times New Roman"/>
          <w:color w:val="auto"/>
        </w:rPr>
      </w:pPr>
      <w:r w:rsidRPr="001D1561">
        <w:rPr>
          <w:rFonts w:cs="Times New Roman"/>
          <w:color w:val="auto"/>
        </w:rPr>
        <w:t>числительные 1—100;</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5) </w:t>
      </w:r>
      <w:r w:rsidRPr="001D1561">
        <w:rPr>
          <w:rStyle w:val="ab"/>
          <w:rFonts w:cs="Times New Roman"/>
          <w:color w:val="auto"/>
        </w:rPr>
        <w:t>владеть</w:t>
      </w:r>
      <w:r w:rsidRPr="001D1561">
        <w:rPr>
          <w:rFonts w:cs="Times New Roman"/>
          <w:color w:val="auto"/>
        </w:rPr>
        <w:t xml:space="preserve"> социокультурными знаниями и умениями: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использовать</w:t>
      </w:r>
      <w:r w:rsidRPr="001D1561">
        <w:rPr>
          <w:rFonts w:cs="Times New Roman"/>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знать/понимать и использовать</w:t>
      </w:r>
      <w:r w:rsidRPr="001D1561">
        <w:rPr>
          <w:rFonts w:cs="Times New Roman"/>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правильно оформлять</w:t>
      </w:r>
      <w:r w:rsidRPr="001D1561">
        <w:rPr>
          <w:rFonts w:cs="Times New Roman"/>
          <w:color w:val="auto"/>
        </w:rPr>
        <w:t xml:space="preserve"> адрес, писать фамилии и имена (свои, родственников и друзей) на французском языке (в анкете, формуляре);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обладать базовыми знаниями</w:t>
      </w:r>
      <w:r w:rsidRPr="001D1561">
        <w:rPr>
          <w:rFonts w:cs="Times New Roman"/>
          <w:color w:val="auto"/>
        </w:rPr>
        <w:t xml:space="preserve"> о социокультурном портрете родной страны и страны/стран изучаемого языка;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кратко представлять</w:t>
      </w:r>
      <w:r w:rsidRPr="001D1561">
        <w:rPr>
          <w:rFonts w:cs="Times New Roman"/>
          <w:color w:val="auto"/>
        </w:rPr>
        <w:t xml:space="preserve"> Россию и страну/страны изучаемого языка; </w:t>
      </w:r>
    </w:p>
    <w:p w:rsidR="00416B7C" w:rsidRPr="001D1561" w:rsidRDefault="00416B7C" w:rsidP="0043195E">
      <w:pPr>
        <w:pStyle w:val="a9"/>
        <w:spacing w:line="240" w:lineRule="auto"/>
        <w:rPr>
          <w:rFonts w:cs="Times New Roman"/>
          <w:color w:val="auto"/>
        </w:rPr>
      </w:pPr>
      <w:r w:rsidRPr="001D1561">
        <w:rPr>
          <w:rFonts w:cs="Times New Roman"/>
          <w:color w:val="auto"/>
        </w:rPr>
        <w:t>6)</w:t>
      </w:r>
      <w:r w:rsidRPr="001D1561">
        <w:rPr>
          <w:rFonts w:cs="Times New Roman"/>
          <w:color w:val="auto"/>
        </w:rPr>
        <w:t> </w:t>
      </w:r>
      <w:r w:rsidRPr="001D1561">
        <w:rPr>
          <w:rStyle w:val="ab"/>
          <w:rFonts w:cs="Times New Roman"/>
          <w:color w:val="auto"/>
        </w:rPr>
        <w:t>владеть</w:t>
      </w:r>
      <w:r w:rsidRPr="001D1561">
        <w:rPr>
          <w:rFonts w:cs="Times New Roman"/>
          <w:color w:val="auto"/>
        </w:rPr>
        <w:t xml:space="preserve"> компенсаторными умениями: использовать при чтении и аудировании — языковую догадку, в том числе контекстуальную; </w:t>
      </w:r>
      <w:r w:rsidRPr="001D1561">
        <w:rPr>
          <w:rStyle w:val="ab"/>
          <w:rFonts w:cs="Times New Roman"/>
          <w:color w:val="auto"/>
        </w:rPr>
        <w:t>игнорировать</w:t>
      </w:r>
      <w:r w:rsidRPr="001D1561">
        <w:rPr>
          <w:rFonts w:cs="Times New Roman"/>
          <w:color w:val="auto"/>
        </w:rPr>
        <w:t xml:space="preserve">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16B7C" w:rsidRPr="001D1561" w:rsidRDefault="00416B7C" w:rsidP="0043195E">
      <w:pPr>
        <w:pStyle w:val="a9"/>
        <w:spacing w:line="240" w:lineRule="auto"/>
        <w:rPr>
          <w:rFonts w:cs="Times New Roman"/>
          <w:color w:val="auto"/>
        </w:rPr>
      </w:pPr>
      <w:r w:rsidRPr="001D1561">
        <w:rPr>
          <w:rFonts w:cs="Times New Roman"/>
          <w:color w:val="auto"/>
        </w:rPr>
        <w:t>7)</w:t>
      </w:r>
      <w:r w:rsidRPr="001D1561">
        <w:rPr>
          <w:rFonts w:cs="Times New Roman"/>
          <w:color w:val="auto"/>
        </w:rPr>
        <w:t> </w:t>
      </w:r>
      <w:r w:rsidRPr="001D1561">
        <w:rPr>
          <w:rStyle w:val="ab"/>
          <w:rFonts w:cs="Times New Roman"/>
          <w:color w:val="auto"/>
        </w:rPr>
        <w:t>участвовать</w:t>
      </w:r>
      <w:r w:rsidRPr="001D1561">
        <w:rPr>
          <w:rFonts w:cs="Times New Roman"/>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 </w:t>
      </w:r>
    </w:p>
    <w:p w:rsidR="00416B7C" w:rsidRPr="001D1561" w:rsidRDefault="00416B7C" w:rsidP="0043195E">
      <w:pPr>
        <w:pStyle w:val="a9"/>
        <w:spacing w:line="240" w:lineRule="auto"/>
        <w:rPr>
          <w:rFonts w:cs="Times New Roman"/>
          <w:color w:val="auto"/>
        </w:rPr>
      </w:pPr>
      <w:r w:rsidRPr="001D1561">
        <w:rPr>
          <w:rFonts w:cs="Times New Roman"/>
          <w:color w:val="auto"/>
        </w:rPr>
        <w:t>8)</w:t>
      </w:r>
      <w:r w:rsidRPr="001D1561">
        <w:rPr>
          <w:rFonts w:cs="Times New Roman"/>
          <w:color w:val="auto"/>
        </w:rPr>
        <w:t> </w:t>
      </w:r>
      <w:r w:rsidRPr="001D1561">
        <w:rPr>
          <w:rStyle w:val="ab"/>
          <w:rFonts w:cs="Times New Roman"/>
          <w:color w:val="auto"/>
        </w:rPr>
        <w:t>использовать</w:t>
      </w:r>
      <w:r w:rsidRPr="001D1561">
        <w:rPr>
          <w:rFonts w:cs="Times New Roman"/>
          <w:color w:val="auto"/>
        </w:rPr>
        <w:t xml:space="preserve"> иноязычные словари и справочники, в том числе информационно-справочные системы в электронной форме;</w:t>
      </w:r>
    </w:p>
    <w:p w:rsidR="00416B7C" w:rsidRPr="001D1561" w:rsidRDefault="00416B7C" w:rsidP="0043195E">
      <w:pPr>
        <w:pStyle w:val="a9"/>
        <w:spacing w:line="240" w:lineRule="auto"/>
        <w:rPr>
          <w:rFonts w:cs="Times New Roman"/>
          <w:color w:val="auto"/>
        </w:rPr>
      </w:pPr>
      <w:r w:rsidRPr="001D1561">
        <w:rPr>
          <w:rFonts w:cs="Times New Roman"/>
          <w:color w:val="auto"/>
        </w:rPr>
        <w:t>9)</w:t>
      </w:r>
      <w:r w:rsidRPr="001D1561">
        <w:rPr>
          <w:rFonts w:cs="Times New Roman"/>
          <w:color w:val="auto"/>
        </w:rPr>
        <w:t> </w:t>
      </w:r>
      <w:r w:rsidRPr="001D1561">
        <w:rPr>
          <w:rStyle w:val="ab"/>
          <w:rFonts w:cs="Times New Roman"/>
          <w:color w:val="auto"/>
        </w:rPr>
        <w:t>сравнивать</w:t>
      </w:r>
      <w:r w:rsidRPr="001D1561">
        <w:rPr>
          <w:rFonts w:cs="Times New Roman"/>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1D1561" w:rsidRDefault="00416B7C" w:rsidP="0043195E">
      <w:pPr>
        <w:pStyle w:val="22"/>
        <w:spacing w:after="113" w:line="240" w:lineRule="auto"/>
        <w:rPr>
          <w:rStyle w:val="aa"/>
          <w:rFonts w:cs="Times New Roman"/>
          <w:b/>
          <w:color w:val="auto"/>
          <w:sz w:val="20"/>
          <w:szCs w:val="20"/>
        </w:rPr>
      </w:pPr>
      <w:r w:rsidRPr="001D1561">
        <w:rPr>
          <w:rStyle w:val="aa"/>
          <w:rFonts w:cs="Times New Roman"/>
          <w:b/>
          <w:color w:val="auto"/>
          <w:sz w:val="20"/>
          <w:szCs w:val="20"/>
        </w:rPr>
        <w:t>6 КЛАСС</w:t>
      </w:r>
    </w:p>
    <w:p w:rsidR="00416B7C" w:rsidRPr="001D1561" w:rsidRDefault="00416B7C" w:rsidP="0043195E">
      <w:pPr>
        <w:pStyle w:val="41"/>
        <w:spacing w:before="0" w:after="57" w:line="240" w:lineRule="auto"/>
        <w:rPr>
          <w:rStyle w:val="aa"/>
          <w:rFonts w:cs="Times New Roman"/>
          <w:b/>
          <w:color w:val="auto"/>
        </w:rPr>
      </w:pPr>
      <w:r w:rsidRPr="001D1561">
        <w:rPr>
          <w:rStyle w:val="aa"/>
          <w:rFonts w:cs="Times New Roman"/>
          <w:b/>
          <w:color w:val="auto"/>
        </w:rPr>
        <w:t>Коммуникативные умения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1) </w:t>
      </w:r>
      <w:r w:rsidRPr="001D1561">
        <w:rPr>
          <w:rStyle w:val="ab"/>
          <w:rFonts w:cs="Times New Roman"/>
          <w:color w:val="auto"/>
        </w:rPr>
        <w:t>владеть</w:t>
      </w:r>
      <w:r w:rsidRPr="001D1561">
        <w:rPr>
          <w:rFonts w:cs="Times New Roman"/>
          <w:color w:val="auto"/>
        </w:rPr>
        <w:t xml:space="preserve"> основными видами речевой деятельности: </w:t>
      </w: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 xml:space="preserve">говорение: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вести разные виды диалогов</w:t>
      </w:r>
      <w:r w:rsidRPr="001D1561">
        <w:rPr>
          <w:rFonts w:cs="Times New Roman"/>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создавать разные виды монологических высказываний</w:t>
      </w:r>
      <w:r w:rsidRPr="001D1561">
        <w:rPr>
          <w:rFonts w:cs="Times New Roman"/>
          <w:color w:val="auto"/>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7</w:t>
      </w:r>
      <w:r w:rsidR="00BE0AE5" w:rsidRPr="001D1561">
        <w:rPr>
          <w:rFonts w:cs="Times New Roman"/>
          <w:color w:val="auto"/>
        </w:rPr>
        <w:t>—</w:t>
      </w:r>
      <w:r w:rsidRPr="001D1561">
        <w:rPr>
          <w:rFonts w:cs="Times New Roman"/>
          <w:color w:val="auto"/>
        </w:rPr>
        <w:t xml:space="preserve">8 фраз); </w:t>
      </w:r>
      <w:r w:rsidRPr="001D1561">
        <w:rPr>
          <w:rStyle w:val="ab"/>
          <w:rFonts w:cs="Times New Roman"/>
          <w:color w:val="auto"/>
        </w:rPr>
        <w:t>излагать</w:t>
      </w:r>
      <w:r w:rsidRPr="001D1561">
        <w:rPr>
          <w:rFonts w:cs="Times New Roman"/>
          <w:color w:val="auto"/>
        </w:rPr>
        <w:t xml:space="preserve"> основное содержание прочитанного текста с вербальными и /или зрительными опорами (объем — 7</w:t>
      </w:r>
      <w:r w:rsidR="00BE0AE5" w:rsidRPr="001D1561">
        <w:rPr>
          <w:rFonts w:cs="Times New Roman"/>
          <w:color w:val="auto"/>
        </w:rPr>
        <w:t>—</w:t>
      </w:r>
      <w:r w:rsidRPr="001D1561">
        <w:rPr>
          <w:rFonts w:cs="Times New Roman"/>
          <w:color w:val="auto"/>
        </w:rPr>
        <w:t xml:space="preserve">8 фраз); кратко </w:t>
      </w:r>
      <w:r w:rsidRPr="001D1561">
        <w:rPr>
          <w:rStyle w:val="ab"/>
          <w:rFonts w:cs="Times New Roman"/>
          <w:color w:val="auto"/>
        </w:rPr>
        <w:t>излагать</w:t>
      </w:r>
      <w:r w:rsidRPr="001D1561">
        <w:rPr>
          <w:rFonts w:cs="Times New Roman"/>
          <w:color w:val="auto"/>
        </w:rPr>
        <w:t xml:space="preserve"> результаты выполненной проектной работы (объем — 7</w:t>
      </w:r>
      <w:r w:rsidR="00BE0AE5" w:rsidRPr="001D1561">
        <w:rPr>
          <w:rFonts w:cs="Times New Roman"/>
          <w:color w:val="auto"/>
        </w:rPr>
        <w:t>—</w:t>
      </w:r>
      <w:r w:rsidRPr="001D1561">
        <w:rPr>
          <w:rFonts w:cs="Times New Roman"/>
          <w:color w:val="auto"/>
        </w:rPr>
        <w:t>8 фраз);</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аудирование:</w:t>
      </w:r>
      <w:r w:rsidRPr="001D1561">
        <w:rPr>
          <w:rStyle w:val="ab"/>
          <w:rFonts w:cs="Times New Roman"/>
          <w:color w:val="auto"/>
        </w:rPr>
        <w:t>воспринимать на слух и понимать</w:t>
      </w:r>
      <w:r w:rsidRPr="001D1561">
        <w:rPr>
          <w:rFonts w:cs="Times New Roman"/>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1D1561" w:rsidRDefault="00416B7C" w:rsidP="0043195E">
      <w:pPr>
        <w:pStyle w:val="a9"/>
        <w:spacing w:line="240" w:lineRule="auto"/>
        <w:rPr>
          <w:rFonts w:cs="Times New Roman"/>
          <w:color w:val="auto"/>
          <w:spacing w:val="-4"/>
        </w:rPr>
      </w:pPr>
      <w:r w:rsidRPr="001D1561">
        <w:rPr>
          <w:rStyle w:val="aa"/>
          <w:rFonts w:cs="Times New Roman"/>
          <w:color w:val="auto"/>
          <w:spacing w:val="-4"/>
        </w:rPr>
        <w:t>смысловое чтение:</w:t>
      </w:r>
      <w:r w:rsidRPr="001D1561">
        <w:rPr>
          <w:rStyle w:val="ab"/>
          <w:rFonts w:cs="Times New Roman"/>
          <w:color w:val="auto"/>
          <w:spacing w:val="-4"/>
        </w:rPr>
        <w:t>читать про себя и понимать</w:t>
      </w:r>
      <w:r w:rsidRPr="001D1561">
        <w:rPr>
          <w:rFonts w:cs="Times New Roman"/>
          <w:color w:val="auto"/>
          <w:spacing w:val="-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w:t>
      </w:r>
      <w:r w:rsidR="00BE0AE5" w:rsidRPr="001D1561">
        <w:rPr>
          <w:rFonts w:cs="Times New Roman"/>
          <w:color w:val="auto"/>
          <w:spacing w:val="-4"/>
        </w:rPr>
        <w:t>—</w:t>
      </w:r>
      <w:r w:rsidRPr="001D1561">
        <w:rPr>
          <w:rFonts w:cs="Times New Roman"/>
          <w:color w:val="auto"/>
          <w:spacing w:val="-4"/>
        </w:rPr>
        <w:t xml:space="preserve">300 слов); </w:t>
      </w:r>
      <w:r w:rsidRPr="001D1561">
        <w:rPr>
          <w:rStyle w:val="ab"/>
          <w:rFonts w:cs="Times New Roman"/>
          <w:color w:val="auto"/>
          <w:spacing w:val="-4"/>
        </w:rPr>
        <w:t>читать про себя</w:t>
      </w:r>
      <w:r w:rsidRPr="001D1561">
        <w:rPr>
          <w:rFonts w:cs="Times New Roman"/>
          <w:color w:val="auto"/>
          <w:spacing w:val="-4"/>
        </w:rPr>
        <w:t xml:space="preserve"> несплошные тексты (таблицы) и понимать представленную в них информацию;</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письменная речь:</w:t>
      </w:r>
      <w:r w:rsidRPr="001D1561">
        <w:rPr>
          <w:rStyle w:val="ab"/>
          <w:rFonts w:cs="Times New Roman"/>
          <w:color w:val="auto"/>
        </w:rPr>
        <w:t>заполнять</w:t>
      </w:r>
      <w:r w:rsidRPr="001D1561">
        <w:rPr>
          <w:rFonts w:cs="Times New Roman"/>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1D1561">
        <w:rPr>
          <w:rStyle w:val="ab"/>
          <w:rFonts w:cs="Times New Roman"/>
          <w:color w:val="auto"/>
        </w:rPr>
        <w:t>писать</w:t>
      </w:r>
      <w:r w:rsidRPr="001D1561">
        <w:rPr>
          <w:rFonts w:cs="Times New Roman"/>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1D1561">
        <w:rPr>
          <w:rStyle w:val="ab"/>
          <w:rFonts w:cs="Times New Roman"/>
          <w:color w:val="auto"/>
        </w:rPr>
        <w:t>создавать</w:t>
      </w:r>
      <w:r w:rsidRPr="001D1561">
        <w:rPr>
          <w:rFonts w:cs="Times New Roman"/>
          <w:color w:val="auto"/>
        </w:rPr>
        <w:t xml:space="preserve"> небольшое письменное высказывание с опорой на образец, план, ключевые слова, картинку (объем высказывания — до 70 слов);</w:t>
      </w:r>
    </w:p>
    <w:p w:rsidR="00416B7C" w:rsidRPr="001D1561" w:rsidRDefault="00416B7C" w:rsidP="0043195E">
      <w:pPr>
        <w:pStyle w:val="41"/>
        <w:spacing w:before="227" w:after="57" w:line="240" w:lineRule="auto"/>
        <w:rPr>
          <w:rStyle w:val="aa"/>
          <w:rFonts w:cs="Times New Roman"/>
          <w:b/>
          <w:color w:val="auto"/>
        </w:rPr>
      </w:pPr>
      <w:r w:rsidRPr="001D1561">
        <w:rPr>
          <w:rStyle w:val="aa"/>
          <w:rFonts w:cs="Times New Roman"/>
          <w:b/>
          <w:color w:val="auto"/>
        </w:rPr>
        <w:t>Языковые навыки и умения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2) </w:t>
      </w:r>
      <w:r w:rsidRPr="001D1561">
        <w:rPr>
          <w:rStyle w:val="ab"/>
          <w:rFonts w:cs="Times New Roman"/>
          <w:color w:val="auto"/>
        </w:rPr>
        <w:t>владеть</w:t>
      </w:r>
      <w:r w:rsidRPr="001D1561">
        <w:rPr>
          <w:rStyle w:val="aa"/>
          <w:rFonts w:cs="Times New Roman"/>
          <w:color w:val="auto"/>
        </w:rPr>
        <w:t xml:space="preserve">фонетическими навыками: </w:t>
      </w:r>
      <w:r w:rsidRPr="001D1561">
        <w:rPr>
          <w:rStyle w:val="ab"/>
          <w:rFonts w:cs="Times New Roman"/>
          <w:color w:val="auto"/>
        </w:rPr>
        <w:t>различать на слух</w:t>
      </w:r>
      <w:r w:rsidRPr="001D1561">
        <w:rPr>
          <w:rFonts w:cs="Times New Roman"/>
          <w:color w:val="auto"/>
        </w:rPr>
        <w:t xml:space="preserve"> и адекватно, без ошибок, ведущих к сбою коммуникации, </w:t>
      </w:r>
      <w:r w:rsidRPr="001D1561">
        <w:rPr>
          <w:rStyle w:val="ab"/>
          <w:rFonts w:cs="Times New Roman"/>
          <w:color w:val="auto"/>
        </w:rPr>
        <w:t>произносить</w:t>
      </w:r>
      <w:r w:rsidRPr="001D1561">
        <w:rPr>
          <w:rFonts w:cs="Times New Roman"/>
          <w:color w:val="auto"/>
        </w:rPr>
        <w:t xml:space="preserve"> слова с правильным ударением и фразы с соблюдением их ритмико-интонационных особенностей, в том числе </w:t>
      </w:r>
      <w:r w:rsidRPr="001D1561">
        <w:rPr>
          <w:rStyle w:val="ab"/>
          <w:rFonts w:cs="Times New Roman"/>
          <w:color w:val="auto"/>
        </w:rPr>
        <w:t>применять правила</w:t>
      </w:r>
      <w:r w:rsidRPr="001D1561">
        <w:rPr>
          <w:rFonts w:cs="Times New Roman"/>
          <w:color w:val="auto"/>
        </w:rPr>
        <w:t xml:space="preserve"> отсутствия ударения на служебных словах; </w:t>
      </w:r>
      <w:r w:rsidRPr="001D1561">
        <w:rPr>
          <w:rStyle w:val="ab"/>
          <w:rFonts w:cs="Times New Roman"/>
          <w:color w:val="auto"/>
        </w:rPr>
        <w:t>выразительно читать вслух</w:t>
      </w:r>
      <w:r w:rsidRPr="001D1561">
        <w:rPr>
          <w:rFonts w:cs="Times New Roman"/>
          <w:color w:val="auto"/>
        </w:rPr>
        <w:t xml:space="preserve"> небольшие адаптированные аутентичные тексты объемом до 95 слов, построенные на изученном языковом материале, с соблюдением </w:t>
      </w:r>
      <w:r w:rsidRPr="001D1561">
        <w:rPr>
          <w:rFonts w:cs="Times New Roman"/>
          <w:color w:val="auto"/>
          <w:spacing w:val="-4"/>
        </w:rPr>
        <w:t xml:space="preserve">правил чтения и соответствующей интонацией; </w:t>
      </w:r>
      <w:r w:rsidRPr="001D1561">
        <w:rPr>
          <w:rStyle w:val="ab"/>
          <w:rFonts w:cs="Times New Roman"/>
          <w:color w:val="auto"/>
          <w:spacing w:val="-4"/>
        </w:rPr>
        <w:t>читать</w:t>
      </w:r>
      <w:r w:rsidRPr="001D1561">
        <w:rPr>
          <w:rFonts w:cs="Times New Roman"/>
          <w:color w:val="auto"/>
          <w:spacing w:val="-4"/>
        </w:rPr>
        <w:t xml:space="preserve"> новые</w:t>
      </w:r>
      <w:r w:rsidRPr="001D1561">
        <w:rPr>
          <w:rFonts w:cs="Times New Roman"/>
          <w:color w:val="auto"/>
        </w:rPr>
        <w:t xml:space="preserve"> слова согласно основным правилам чтения;</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владеть</w:t>
      </w:r>
      <w:r w:rsidRPr="001D1561">
        <w:rPr>
          <w:rStyle w:val="aa"/>
          <w:rFonts w:cs="Times New Roman"/>
          <w:color w:val="auto"/>
        </w:rPr>
        <w:t>орфографическими</w:t>
      </w:r>
      <w:r w:rsidRPr="001D1561">
        <w:rPr>
          <w:rFonts w:cs="Times New Roman"/>
          <w:color w:val="auto"/>
        </w:rPr>
        <w:t xml:space="preserve"> навыками: правильно </w:t>
      </w:r>
      <w:r w:rsidRPr="001D1561">
        <w:rPr>
          <w:rStyle w:val="ab"/>
          <w:rFonts w:cs="Times New Roman"/>
          <w:color w:val="auto"/>
        </w:rPr>
        <w:t>писать</w:t>
      </w:r>
      <w:r w:rsidRPr="001D1561">
        <w:rPr>
          <w:rFonts w:cs="Times New Roman"/>
          <w:color w:val="auto"/>
        </w:rPr>
        <w:t xml:space="preserve"> изученные слова;</w:t>
      </w:r>
    </w:p>
    <w:p w:rsidR="00416B7C" w:rsidRPr="001D1561" w:rsidRDefault="00416B7C" w:rsidP="0043195E">
      <w:pPr>
        <w:pStyle w:val="a9"/>
        <w:spacing w:line="240" w:lineRule="auto"/>
        <w:rPr>
          <w:rFonts w:cs="Times New Roman"/>
          <w:color w:val="auto"/>
          <w:spacing w:val="-2"/>
        </w:rPr>
      </w:pPr>
      <w:r w:rsidRPr="001D1561">
        <w:rPr>
          <w:rStyle w:val="ab"/>
          <w:rFonts w:cs="Times New Roman"/>
          <w:color w:val="auto"/>
          <w:spacing w:val="-2"/>
        </w:rPr>
        <w:t xml:space="preserve">владеть </w:t>
      </w:r>
      <w:r w:rsidRPr="001D1561">
        <w:rPr>
          <w:rStyle w:val="aa"/>
          <w:rFonts w:cs="Times New Roman"/>
          <w:color w:val="auto"/>
          <w:spacing w:val="-2"/>
        </w:rPr>
        <w:t xml:space="preserve">пунктуационными </w:t>
      </w:r>
      <w:r w:rsidRPr="001D1561">
        <w:rPr>
          <w:rFonts w:cs="Times New Roman"/>
          <w:color w:val="auto"/>
          <w:spacing w:val="-2"/>
        </w:rPr>
        <w:t xml:space="preserve">навыками: </w:t>
      </w:r>
      <w:r w:rsidRPr="001D1561">
        <w:rPr>
          <w:rStyle w:val="ab"/>
          <w:rFonts w:cs="Times New Roman"/>
          <w:color w:val="auto"/>
          <w:spacing w:val="-2"/>
        </w:rPr>
        <w:t>использовать</w:t>
      </w:r>
      <w:r w:rsidRPr="001D1561">
        <w:rPr>
          <w:rFonts w:cs="Times New Roman"/>
          <w:color w:val="auto"/>
          <w:spacing w:val="-2"/>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1D1561">
        <w:rPr>
          <w:rStyle w:val="ab"/>
          <w:rFonts w:cs="Times New Roman"/>
          <w:color w:val="auto"/>
          <w:spacing w:val="-2"/>
        </w:rPr>
        <w:t xml:space="preserve">оформлять </w:t>
      </w:r>
      <w:r w:rsidRPr="001D1561">
        <w:rPr>
          <w:rFonts w:cs="Times New Roman"/>
          <w:color w:val="auto"/>
          <w:spacing w:val="-2"/>
        </w:rPr>
        <w:t>электронное сообщение личного характера;</w:t>
      </w:r>
    </w:p>
    <w:p w:rsidR="00416B7C" w:rsidRPr="001D1561" w:rsidRDefault="00416B7C" w:rsidP="0043195E">
      <w:pPr>
        <w:pStyle w:val="a9"/>
        <w:spacing w:line="240" w:lineRule="auto"/>
        <w:rPr>
          <w:rFonts w:cs="Times New Roman"/>
          <w:color w:val="auto"/>
          <w:spacing w:val="-4"/>
        </w:rPr>
      </w:pPr>
      <w:r w:rsidRPr="001D1561">
        <w:rPr>
          <w:rFonts w:cs="Times New Roman"/>
          <w:color w:val="auto"/>
          <w:spacing w:val="-4"/>
        </w:rPr>
        <w:t xml:space="preserve">3) </w:t>
      </w:r>
      <w:r w:rsidRPr="001D1561">
        <w:rPr>
          <w:rStyle w:val="ab"/>
          <w:rFonts w:cs="Times New Roman"/>
          <w:color w:val="auto"/>
          <w:spacing w:val="-4"/>
        </w:rPr>
        <w:t xml:space="preserve">распознавать </w:t>
      </w:r>
      <w:r w:rsidRPr="001D1561">
        <w:rPr>
          <w:rFonts w:cs="Times New Roman"/>
          <w:color w:val="auto"/>
          <w:spacing w:val="-4"/>
        </w:rPr>
        <w:t xml:space="preserve">в звучащем и письменном тексте 800 лексических единиц (слов, словосочетаний, речевых клише) и правильно </w:t>
      </w:r>
      <w:r w:rsidRPr="001D1561">
        <w:rPr>
          <w:rStyle w:val="ab"/>
          <w:rFonts w:cs="Times New Roman"/>
          <w:color w:val="auto"/>
          <w:spacing w:val="-4"/>
        </w:rPr>
        <w:t>употреблять</w:t>
      </w:r>
      <w:r w:rsidRPr="001D1561">
        <w:rPr>
          <w:rFonts w:cs="Times New Roman"/>
          <w:color w:val="auto"/>
          <w:spacing w:val="-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 в звучащем и письменном тексте и употреблять</w:t>
      </w:r>
      <w:r w:rsidRPr="001D1561">
        <w:rPr>
          <w:rFonts w:cs="Times New Roman"/>
          <w:color w:val="auto"/>
        </w:rPr>
        <w:t xml:space="preserve"> в устной и письменной речи:</w:t>
      </w:r>
    </w:p>
    <w:p w:rsidR="00416B7C" w:rsidRPr="001D1561" w:rsidRDefault="00416B7C" w:rsidP="0043195E">
      <w:pPr>
        <w:pStyle w:val="list-dash"/>
        <w:spacing w:line="240" w:lineRule="auto"/>
        <w:rPr>
          <w:rFonts w:cs="Times New Roman"/>
          <w:color w:val="auto"/>
        </w:rPr>
      </w:pPr>
      <w:r w:rsidRPr="001D1561">
        <w:rPr>
          <w:rFonts w:cs="Times New Roman"/>
          <w:color w:val="auto"/>
        </w:rPr>
        <w:t>изученные синонимы, антонимы и интернациональныеслова;</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различные средства связи для обеспечения логичности и целостности высказывания;</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 и образовывать</w:t>
      </w:r>
      <w:r w:rsidRPr="001D1561">
        <w:rPr>
          <w:rFonts w:cs="Times New Roman"/>
          <w:color w:val="auto"/>
        </w:rPr>
        <w:t xml:space="preserve"> родственные слова с использованием аффиксации:</w:t>
      </w:r>
    </w:p>
    <w:p w:rsidR="00416B7C" w:rsidRPr="001D1561" w:rsidRDefault="00416B7C" w:rsidP="0043195E">
      <w:pPr>
        <w:pStyle w:val="list-dash"/>
        <w:spacing w:line="240" w:lineRule="auto"/>
        <w:rPr>
          <w:rFonts w:cs="Times New Roman"/>
          <w:color w:val="auto"/>
        </w:rPr>
      </w:pPr>
      <w:r w:rsidRPr="001D1561">
        <w:rPr>
          <w:rFonts w:cs="Times New Roman"/>
          <w:color w:val="auto"/>
        </w:rPr>
        <w:t>имена существительные при помощи суффиксов: -teur/-trice, -ain/-aine, -ette, -ique, -iste, -isme, -tion/-sion, -ture;</w:t>
      </w:r>
    </w:p>
    <w:p w:rsidR="00416B7C" w:rsidRPr="001D1561" w:rsidRDefault="00416B7C" w:rsidP="0043195E">
      <w:pPr>
        <w:pStyle w:val="list-dash"/>
        <w:spacing w:line="240" w:lineRule="auto"/>
        <w:rPr>
          <w:rFonts w:cs="Times New Roman"/>
          <w:color w:val="auto"/>
        </w:rPr>
      </w:pPr>
      <w:r w:rsidRPr="001D1561">
        <w:rPr>
          <w:rFonts w:cs="Times New Roman"/>
          <w:color w:val="auto"/>
        </w:rPr>
        <w:t>имена прилагательные при помощи суффиксов: -ain/-aine, -ique, -ant, -aire, -ible, -able;</w:t>
      </w:r>
    </w:p>
    <w:p w:rsidR="00416B7C" w:rsidRPr="001D1561" w:rsidRDefault="00416B7C" w:rsidP="0043195E">
      <w:pPr>
        <w:pStyle w:val="list-dash"/>
        <w:spacing w:line="240" w:lineRule="auto"/>
        <w:rPr>
          <w:rFonts w:cs="Times New Roman"/>
          <w:color w:val="auto"/>
        </w:rPr>
      </w:pPr>
      <w:r w:rsidRPr="001D1561">
        <w:rPr>
          <w:rFonts w:cs="Times New Roman"/>
          <w:color w:val="auto"/>
        </w:rPr>
        <w:t>наречия при помощи суффикса -ment;</w:t>
      </w:r>
    </w:p>
    <w:p w:rsidR="00416B7C" w:rsidRPr="001D1561" w:rsidRDefault="00416B7C" w:rsidP="0043195E">
      <w:pPr>
        <w:pStyle w:val="list-dash"/>
        <w:spacing w:line="240" w:lineRule="auto"/>
        <w:rPr>
          <w:rFonts w:cs="Times New Roman"/>
          <w:color w:val="auto"/>
        </w:rPr>
      </w:pPr>
      <w:r w:rsidRPr="001D1561">
        <w:rPr>
          <w:rFonts w:cs="Times New Roman"/>
          <w:color w:val="auto"/>
        </w:rPr>
        <w:t>глаголы при помощи префиксов re-/ré-, r-;</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4) </w:t>
      </w:r>
      <w:r w:rsidRPr="001D1561">
        <w:rPr>
          <w:rStyle w:val="ab"/>
          <w:rFonts w:cs="Times New Roman"/>
          <w:color w:val="auto"/>
        </w:rPr>
        <w:t>знать и понимать</w:t>
      </w:r>
      <w:r w:rsidRPr="001D1561">
        <w:rPr>
          <w:rFonts w:cs="Times New Roman"/>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w:t>
      </w:r>
      <w:r w:rsidRPr="001D1561">
        <w:rPr>
          <w:rFonts w:cs="Times New Roman"/>
          <w:color w:val="auto"/>
        </w:rPr>
        <w:t xml:space="preserve"> в письменном и звучащем тексте и </w:t>
      </w:r>
      <w:r w:rsidRPr="001D1561">
        <w:rPr>
          <w:rStyle w:val="ab"/>
          <w:rFonts w:cs="Times New Roman"/>
          <w:color w:val="auto"/>
        </w:rPr>
        <w:t>употреблять</w:t>
      </w:r>
      <w:r w:rsidRPr="001D1561">
        <w:rPr>
          <w:rFonts w:cs="Times New Roman"/>
          <w:color w:val="auto"/>
        </w:rPr>
        <w:t>в устной и письменной речи:</w:t>
      </w:r>
    </w:p>
    <w:p w:rsidR="00416B7C" w:rsidRPr="001D1561" w:rsidRDefault="00416B7C" w:rsidP="0043195E">
      <w:pPr>
        <w:pStyle w:val="list-dash"/>
        <w:spacing w:line="240" w:lineRule="auto"/>
        <w:rPr>
          <w:rFonts w:cs="Times New Roman"/>
          <w:color w:val="auto"/>
        </w:rPr>
      </w:pPr>
      <w:r w:rsidRPr="001D1561">
        <w:rPr>
          <w:rFonts w:cs="Times New Roman"/>
          <w:color w:val="auto"/>
        </w:rPr>
        <w:t>сложноподчинённые предложения с союзами que, quand;</w:t>
      </w:r>
    </w:p>
    <w:p w:rsidR="00416B7C" w:rsidRPr="001D1561" w:rsidRDefault="00416B7C" w:rsidP="0043195E">
      <w:pPr>
        <w:pStyle w:val="list-dash"/>
        <w:spacing w:line="240" w:lineRule="auto"/>
        <w:rPr>
          <w:rFonts w:cs="Times New Roman"/>
          <w:color w:val="auto"/>
        </w:rPr>
      </w:pPr>
      <w:r w:rsidRPr="001D1561">
        <w:rPr>
          <w:rFonts w:cs="Times New Roman"/>
          <w:color w:val="auto"/>
        </w:rPr>
        <w:t>все формы глаголов II группы;</w:t>
      </w:r>
    </w:p>
    <w:p w:rsidR="00416B7C" w:rsidRPr="001D1561" w:rsidRDefault="00416B7C" w:rsidP="0043195E">
      <w:pPr>
        <w:pStyle w:val="list-dash"/>
        <w:spacing w:line="240" w:lineRule="auto"/>
        <w:rPr>
          <w:rFonts w:cs="Times New Roman"/>
          <w:color w:val="auto"/>
        </w:rPr>
      </w:pPr>
      <w:r w:rsidRPr="001D1561">
        <w:rPr>
          <w:rFonts w:cs="Times New Roman"/>
          <w:color w:val="auto"/>
        </w:rPr>
        <w:t>глаголы в будущем простом времени (futur simple);</w:t>
      </w:r>
    </w:p>
    <w:p w:rsidR="00416B7C" w:rsidRPr="001D1561" w:rsidRDefault="00416B7C" w:rsidP="0043195E">
      <w:pPr>
        <w:pStyle w:val="list-dash"/>
        <w:spacing w:line="240" w:lineRule="auto"/>
        <w:rPr>
          <w:rFonts w:cs="Times New Roman"/>
          <w:color w:val="auto"/>
        </w:rPr>
      </w:pPr>
      <w:r w:rsidRPr="001D1561">
        <w:rPr>
          <w:rFonts w:cs="Times New Roman"/>
          <w:color w:val="auto"/>
        </w:rPr>
        <w:t>глаголы в активном и пассивном залоге в настоящем времени изъявительного наклонения (présent de l’indicatif);</w:t>
      </w:r>
    </w:p>
    <w:p w:rsidR="00416B7C" w:rsidRPr="001D1561" w:rsidRDefault="00416B7C" w:rsidP="0043195E">
      <w:pPr>
        <w:pStyle w:val="list-dash"/>
        <w:spacing w:line="240" w:lineRule="auto"/>
        <w:rPr>
          <w:rFonts w:cs="Times New Roman"/>
          <w:color w:val="auto"/>
        </w:rPr>
      </w:pPr>
      <w:r w:rsidRPr="001D1561">
        <w:rPr>
          <w:rFonts w:cs="Times New Roman"/>
          <w:color w:val="auto"/>
        </w:rPr>
        <w:t>существительные с указательными и притяжательными прилагательными;</w:t>
      </w:r>
    </w:p>
    <w:p w:rsidR="00416B7C" w:rsidRPr="001D1561" w:rsidRDefault="00416B7C" w:rsidP="0043195E">
      <w:pPr>
        <w:pStyle w:val="list-dash"/>
        <w:spacing w:line="240" w:lineRule="auto"/>
        <w:rPr>
          <w:rFonts w:cs="Times New Roman"/>
          <w:color w:val="auto"/>
        </w:rPr>
      </w:pPr>
      <w:r w:rsidRPr="001D1561">
        <w:rPr>
          <w:rFonts w:cs="Times New Roman"/>
          <w:color w:val="auto"/>
        </w:rPr>
        <w:t>особые формы существительных женского рода и множественного числа (travail — travaux);</w:t>
      </w:r>
    </w:p>
    <w:p w:rsidR="00416B7C" w:rsidRPr="001D1561" w:rsidRDefault="00416B7C" w:rsidP="0043195E">
      <w:pPr>
        <w:pStyle w:val="list-dash"/>
        <w:spacing w:line="240" w:lineRule="auto"/>
        <w:rPr>
          <w:rFonts w:cs="Times New Roman"/>
          <w:color w:val="auto"/>
          <w:spacing w:val="-1"/>
        </w:rPr>
      </w:pPr>
      <w:r w:rsidRPr="001D1561">
        <w:rPr>
          <w:rFonts w:cs="Times New Roman"/>
          <w:color w:val="auto"/>
          <w:spacing w:val="-1"/>
        </w:rPr>
        <w:t>особые формы прилагательных женского рода (beau — belle, long — longue) и множественного числа (national — nationaux);</w:t>
      </w:r>
    </w:p>
    <w:p w:rsidR="00416B7C" w:rsidRPr="001D1561" w:rsidRDefault="00416B7C" w:rsidP="0043195E">
      <w:pPr>
        <w:pStyle w:val="list-dash"/>
        <w:spacing w:line="240" w:lineRule="auto"/>
        <w:rPr>
          <w:rFonts w:cs="Times New Roman"/>
          <w:color w:val="auto"/>
        </w:rPr>
      </w:pPr>
      <w:r w:rsidRPr="001D1561">
        <w:rPr>
          <w:rFonts w:cs="Times New Roman"/>
          <w:color w:val="auto"/>
        </w:rPr>
        <w:t>степени сравнения прилагательных и наречий;</w:t>
      </w:r>
    </w:p>
    <w:p w:rsidR="00416B7C" w:rsidRPr="001D1561" w:rsidRDefault="00416B7C" w:rsidP="0043195E">
      <w:pPr>
        <w:pStyle w:val="list-dash"/>
        <w:spacing w:line="240" w:lineRule="auto"/>
        <w:rPr>
          <w:rFonts w:cs="Times New Roman"/>
          <w:color w:val="auto"/>
        </w:rPr>
      </w:pPr>
      <w:r w:rsidRPr="001D1561">
        <w:rPr>
          <w:rFonts w:cs="Times New Roman"/>
          <w:color w:val="auto"/>
        </w:rPr>
        <w:t>наречия на -ment;</w:t>
      </w:r>
    </w:p>
    <w:p w:rsidR="00416B7C" w:rsidRPr="001D1561" w:rsidRDefault="00416B7C" w:rsidP="0043195E">
      <w:pPr>
        <w:pStyle w:val="list-dash"/>
        <w:spacing w:line="240" w:lineRule="auto"/>
        <w:rPr>
          <w:rFonts w:cs="Times New Roman"/>
          <w:color w:val="auto"/>
        </w:rPr>
      </w:pPr>
      <w:r w:rsidRPr="001D1561">
        <w:rPr>
          <w:rFonts w:cs="Times New Roman"/>
          <w:color w:val="auto"/>
        </w:rPr>
        <w:t>местоимения и наречия en и y;</w:t>
      </w:r>
    </w:p>
    <w:p w:rsidR="00416B7C" w:rsidRPr="001D1561" w:rsidRDefault="00416B7C" w:rsidP="0043195E">
      <w:pPr>
        <w:pStyle w:val="list-dash"/>
        <w:spacing w:line="240" w:lineRule="auto"/>
        <w:rPr>
          <w:rFonts w:cs="Times New Roman"/>
          <w:color w:val="auto"/>
        </w:rPr>
      </w:pPr>
      <w:r w:rsidRPr="001D1561">
        <w:rPr>
          <w:rFonts w:cs="Times New Roman"/>
          <w:color w:val="auto"/>
        </w:rPr>
        <w:t>вопросительное местоимение quoi и все формы вопросительного прилагательного quel;</w:t>
      </w:r>
    </w:p>
    <w:p w:rsidR="00416B7C" w:rsidRPr="001D1561" w:rsidRDefault="00416B7C" w:rsidP="0043195E">
      <w:pPr>
        <w:pStyle w:val="list-dash"/>
        <w:spacing w:line="240" w:lineRule="auto"/>
        <w:rPr>
          <w:rFonts w:cs="Times New Roman"/>
          <w:color w:val="auto"/>
        </w:rPr>
      </w:pPr>
      <w:r w:rsidRPr="001D1561">
        <w:rPr>
          <w:rFonts w:cs="Times New Roman"/>
          <w:color w:val="auto"/>
        </w:rPr>
        <w:t>числительные для обозначения дат и больших чисел (100</w:t>
      </w:r>
      <w:r w:rsidR="00BE0AE5" w:rsidRPr="001D1561">
        <w:rPr>
          <w:rFonts w:cs="Times New Roman"/>
          <w:color w:val="auto"/>
        </w:rPr>
        <w:t>—</w:t>
      </w:r>
      <w:r w:rsidRPr="001D1561">
        <w:rPr>
          <w:rFonts w:cs="Times New Roman"/>
          <w:color w:val="auto"/>
        </w:rPr>
        <w:t>1000);</w:t>
      </w:r>
    </w:p>
    <w:p w:rsidR="00416B7C" w:rsidRPr="001D1561" w:rsidRDefault="00416B7C" w:rsidP="0043195E">
      <w:pPr>
        <w:pStyle w:val="a9"/>
        <w:spacing w:line="240" w:lineRule="auto"/>
        <w:rPr>
          <w:rFonts w:cs="Times New Roman"/>
          <w:color w:val="auto"/>
        </w:rPr>
      </w:pPr>
      <w:r w:rsidRPr="001D1561">
        <w:rPr>
          <w:rFonts w:cs="Times New Roman"/>
          <w:color w:val="auto"/>
        </w:rPr>
        <w:t>5)</w:t>
      </w:r>
      <w:r w:rsidRPr="001D1561">
        <w:rPr>
          <w:rFonts w:cs="Times New Roman"/>
          <w:color w:val="auto"/>
        </w:rPr>
        <w:t> </w:t>
      </w:r>
      <w:r w:rsidRPr="001D1561">
        <w:rPr>
          <w:rStyle w:val="ab"/>
          <w:rFonts w:cs="Times New Roman"/>
          <w:color w:val="auto"/>
        </w:rPr>
        <w:t>владеть</w:t>
      </w:r>
      <w:r w:rsidRPr="001D1561">
        <w:rPr>
          <w:rFonts w:cs="Times New Roman"/>
          <w:color w:val="auto"/>
        </w:rPr>
        <w:t xml:space="preserve"> социокультурными знаниями и умениями: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использовать</w:t>
      </w:r>
      <w:r w:rsidRPr="001D1561">
        <w:rPr>
          <w:rFonts w:cs="Times New Roman"/>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знать/понимать и использовать</w:t>
      </w:r>
      <w:r w:rsidRPr="001D1561">
        <w:rPr>
          <w:rFonts w:cs="Times New Roman"/>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обладать базовыми знаниями</w:t>
      </w:r>
      <w:r w:rsidRPr="001D1561">
        <w:rPr>
          <w:rFonts w:cs="Times New Roman"/>
          <w:color w:val="auto"/>
        </w:rPr>
        <w:t xml:space="preserve"> о социокультурном портрете родной страны и страны/стран изучаемого языка;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кратко представлять</w:t>
      </w:r>
      <w:r w:rsidRPr="001D1561">
        <w:rPr>
          <w:rFonts w:cs="Times New Roman"/>
          <w:color w:val="auto"/>
        </w:rPr>
        <w:t xml:space="preserve"> Россию и страну/страны изучаемого языка;</w:t>
      </w:r>
    </w:p>
    <w:p w:rsidR="00416B7C" w:rsidRPr="001D1561" w:rsidRDefault="00416B7C" w:rsidP="0043195E">
      <w:pPr>
        <w:pStyle w:val="a9"/>
        <w:spacing w:line="240" w:lineRule="auto"/>
        <w:rPr>
          <w:rFonts w:cs="Times New Roman"/>
          <w:color w:val="auto"/>
        </w:rPr>
      </w:pPr>
      <w:r w:rsidRPr="001D1561">
        <w:rPr>
          <w:rFonts w:cs="Times New Roman"/>
          <w:color w:val="auto"/>
          <w:spacing w:val="-2"/>
        </w:rPr>
        <w:t>6)</w:t>
      </w:r>
      <w:r w:rsidRPr="001D1561">
        <w:rPr>
          <w:rFonts w:cs="Times New Roman"/>
          <w:color w:val="auto"/>
          <w:spacing w:val="-2"/>
        </w:rPr>
        <w:t> </w:t>
      </w:r>
      <w:r w:rsidRPr="001D1561">
        <w:rPr>
          <w:rStyle w:val="ab"/>
          <w:rFonts w:cs="Times New Roman"/>
          <w:color w:val="auto"/>
          <w:spacing w:val="-2"/>
        </w:rPr>
        <w:t>владеть</w:t>
      </w:r>
      <w:r w:rsidRPr="001D1561">
        <w:rPr>
          <w:rFonts w:cs="Times New Roman"/>
          <w:color w:val="auto"/>
          <w:spacing w:val="-2"/>
        </w:rPr>
        <w:t xml:space="preserve"> компенсаторными умениями: </w:t>
      </w:r>
      <w:r w:rsidRPr="001D1561">
        <w:rPr>
          <w:rStyle w:val="ab"/>
          <w:rFonts w:cs="Times New Roman"/>
          <w:color w:val="auto"/>
          <w:spacing w:val="-2"/>
        </w:rPr>
        <w:t>использовать</w:t>
      </w:r>
      <w:r w:rsidRPr="001D1561">
        <w:rPr>
          <w:rFonts w:cs="Times New Roman"/>
          <w:color w:val="auto"/>
          <w:spacing w:val="-2"/>
        </w:rPr>
        <w:t xml:space="preserve"> при</w:t>
      </w:r>
      <w:r w:rsidRPr="001D1561">
        <w:rPr>
          <w:rFonts w:cs="Times New Roman"/>
          <w:color w:val="auto"/>
        </w:rPr>
        <w:t xml:space="preserve"> чтении и аудировании — языковую догадку, в том числе контекстуальную; </w:t>
      </w:r>
      <w:r w:rsidRPr="001D1561">
        <w:rPr>
          <w:rStyle w:val="ab"/>
          <w:rFonts w:cs="Times New Roman"/>
          <w:color w:val="auto"/>
        </w:rPr>
        <w:t>игнорировать</w:t>
      </w:r>
      <w:r w:rsidRPr="001D1561">
        <w:rPr>
          <w:rFonts w:cs="Times New Roman"/>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1D1561" w:rsidRDefault="00416B7C" w:rsidP="0043195E">
      <w:pPr>
        <w:pStyle w:val="a9"/>
        <w:spacing w:line="240" w:lineRule="auto"/>
        <w:rPr>
          <w:rFonts w:cs="Times New Roman"/>
          <w:color w:val="auto"/>
        </w:rPr>
      </w:pPr>
      <w:r w:rsidRPr="001D1561">
        <w:rPr>
          <w:rFonts w:cs="Times New Roman"/>
          <w:color w:val="auto"/>
        </w:rPr>
        <w:t>7)</w:t>
      </w:r>
      <w:r w:rsidRPr="001D1561">
        <w:rPr>
          <w:rFonts w:cs="Times New Roman"/>
          <w:color w:val="auto"/>
        </w:rPr>
        <w:t> </w:t>
      </w:r>
      <w:r w:rsidRPr="001D1561">
        <w:rPr>
          <w:rStyle w:val="ab"/>
          <w:rFonts w:cs="Times New Roman"/>
          <w:color w:val="auto"/>
        </w:rPr>
        <w:t>участвовать</w:t>
      </w:r>
      <w:r w:rsidRPr="001D1561">
        <w:rPr>
          <w:rFonts w:cs="Times New Roman"/>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416B7C" w:rsidRPr="001D1561" w:rsidRDefault="00416B7C" w:rsidP="0043195E">
      <w:pPr>
        <w:pStyle w:val="a9"/>
        <w:spacing w:line="240" w:lineRule="auto"/>
        <w:rPr>
          <w:rFonts w:cs="Times New Roman"/>
          <w:color w:val="auto"/>
        </w:rPr>
      </w:pPr>
      <w:r w:rsidRPr="001D1561">
        <w:rPr>
          <w:rFonts w:cs="Times New Roman"/>
          <w:color w:val="auto"/>
        </w:rPr>
        <w:t>8)</w:t>
      </w:r>
      <w:r w:rsidRPr="001D1561">
        <w:rPr>
          <w:rFonts w:cs="Times New Roman"/>
          <w:color w:val="auto"/>
        </w:rPr>
        <w:t> </w:t>
      </w:r>
      <w:r w:rsidRPr="001D1561">
        <w:rPr>
          <w:rStyle w:val="ab"/>
          <w:rFonts w:cs="Times New Roman"/>
          <w:color w:val="auto"/>
        </w:rPr>
        <w:t>использовать</w:t>
      </w:r>
      <w:r w:rsidRPr="001D1561">
        <w:rPr>
          <w:rFonts w:cs="Times New Roman"/>
          <w:color w:val="auto"/>
        </w:rPr>
        <w:t xml:space="preserve"> иноязычные словари и справочники, в том числе информационно-справочные системы в электронной форме;</w:t>
      </w:r>
    </w:p>
    <w:p w:rsidR="00416B7C" w:rsidRPr="001D1561" w:rsidRDefault="00416B7C" w:rsidP="0043195E">
      <w:pPr>
        <w:pStyle w:val="a9"/>
        <w:spacing w:line="240" w:lineRule="auto"/>
        <w:rPr>
          <w:rFonts w:cs="Times New Roman"/>
          <w:color w:val="auto"/>
        </w:rPr>
      </w:pPr>
      <w:r w:rsidRPr="001D1561">
        <w:rPr>
          <w:rFonts w:cs="Times New Roman"/>
          <w:color w:val="auto"/>
          <w:spacing w:val="-2"/>
        </w:rPr>
        <w:t>9)</w:t>
      </w:r>
      <w:r w:rsidRPr="001D1561">
        <w:rPr>
          <w:rStyle w:val="ab"/>
          <w:rFonts w:cs="Times New Roman"/>
          <w:color w:val="auto"/>
          <w:spacing w:val="-2"/>
        </w:rPr>
        <w:t> </w:t>
      </w:r>
      <w:r w:rsidRPr="001D1561">
        <w:rPr>
          <w:rStyle w:val="ab"/>
          <w:rFonts w:cs="Times New Roman"/>
          <w:color w:val="auto"/>
          <w:spacing w:val="-2"/>
        </w:rPr>
        <w:t>достигать</w:t>
      </w:r>
      <w:r w:rsidRPr="001D1561">
        <w:rPr>
          <w:rFonts w:cs="Times New Roman"/>
          <w:color w:val="auto"/>
          <w:spacing w:val="-2"/>
        </w:rPr>
        <w:t xml:space="preserve"> взаимопонимания в процессе устного и письм</w:t>
      </w:r>
      <w:r w:rsidRPr="001D1561">
        <w:rPr>
          <w:rFonts w:cs="Times New Roman"/>
          <w:color w:val="auto"/>
        </w:rPr>
        <w:t>енного общения с носителями иностранного языка, с людьми другой культуры;</w:t>
      </w:r>
    </w:p>
    <w:p w:rsidR="00416B7C" w:rsidRPr="001D1561" w:rsidRDefault="00416B7C" w:rsidP="0043195E">
      <w:pPr>
        <w:pStyle w:val="a9"/>
        <w:spacing w:line="240" w:lineRule="auto"/>
        <w:rPr>
          <w:rFonts w:cs="Times New Roman"/>
          <w:color w:val="auto"/>
        </w:rPr>
      </w:pPr>
      <w:r w:rsidRPr="001D1561">
        <w:rPr>
          <w:rFonts w:cs="Times New Roman"/>
          <w:color w:val="auto"/>
        </w:rPr>
        <w:t>10)</w:t>
      </w:r>
      <w:r w:rsidRPr="001D1561">
        <w:rPr>
          <w:rFonts w:cs="Times New Roman"/>
          <w:color w:val="auto"/>
        </w:rPr>
        <w:t> </w:t>
      </w:r>
      <w:r w:rsidRPr="001D1561">
        <w:rPr>
          <w:rStyle w:val="ab"/>
          <w:rFonts w:cs="Times New Roman"/>
          <w:color w:val="auto"/>
        </w:rPr>
        <w:t>сравнивать</w:t>
      </w:r>
      <w:r w:rsidRPr="001D1561">
        <w:rPr>
          <w:rFonts w:cs="Times New Roman"/>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1D1561" w:rsidRDefault="00416B7C" w:rsidP="0043195E">
      <w:pPr>
        <w:pStyle w:val="22"/>
        <w:spacing w:after="0" w:line="240" w:lineRule="auto"/>
        <w:rPr>
          <w:rStyle w:val="aa"/>
          <w:rFonts w:cs="Times New Roman"/>
          <w:b/>
          <w:color w:val="auto"/>
          <w:sz w:val="20"/>
          <w:szCs w:val="20"/>
        </w:rPr>
      </w:pPr>
      <w:r w:rsidRPr="001D1561">
        <w:rPr>
          <w:rStyle w:val="aa"/>
          <w:rFonts w:cs="Times New Roman"/>
          <w:b/>
          <w:color w:val="auto"/>
          <w:sz w:val="20"/>
          <w:szCs w:val="20"/>
        </w:rPr>
        <w:t>7 КЛАСС</w:t>
      </w:r>
    </w:p>
    <w:p w:rsidR="00416B7C" w:rsidRPr="001D1561" w:rsidRDefault="00416B7C" w:rsidP="0043195E">
      <w:pPr>
        <w:pStyle w:val="41"/>
        <w:spacing w:before="113" w:after="57" w:line="240" w:lineRule="auto"/>
        <w:rPr>
          <w:rStyle w:val="aa"/>
          <w:rFonts w:cs="Times New Roman"/>
          <w:b/>
          <w:color w:val="auto"/>
        </w:rPr>
      </w:pPr>
      <w:r w:rsidRPr="001D1561">
        <w:rPr>
          <w:rStyle w:val="aa"/>
          <w:rFonts w:cs="Times New Roman"/>
          <w:b/>
          <w:color w:val="auto"/>
        </w:rPr>
        <w:t>Коммуникативные умения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1) </w:t>
      </w:r>
      <w:r w:rsidRPr="001D1561">
        <w:rPr>
          <w:rStyle w:val="ab"/>
          <w:rFonts w:cs="Times New Roman"/>
          <w:color w:val="auto"/>
        </w:rPr>
        <w:t xml:space="preserve">владеть </w:t>
      </w:r>
      <w:r w:rsidRPr="001D1561">
        <w:rPr>
          <w:rFonts w:cs="Times New Roman"/>
          <w:color w:val="auto"/>
        </w:rPr>
        <w:t>основными видами речевой деятельности:</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говорение:</w:t>
      </w:r>
      <w:r w:rsidRPr="001D1561">
        <w:rPr>
          <w:rStyle w:val="ab"/>
          <w:rFonts w:cs="Times New Roman"/>
          <w:color w:val="auto"/>
        </w:rPr>
        <w:t>вести разные виды диалогов</w:t>
      </w:r>
      <w:r w:rsidRPr="001D1561">
        <w:rPr>
          <w:rFonts w:cs="Times New Roman"/>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создавать разные виды монологических высказываний</w:t>
      </w:r>
      <w:r w:rsidRPr="001D1561">
        <w:rPr>
          <w:rFonts w:cs="Times New Roman"/>
          <w:color w:val="auto"/>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w:t>
      </w:r>
      <w:r w:rsidR="00BE0AE5" w:rsidRPr="001D1561">
        <w:rPr>
          <w:rFonts w:cs="Times New Roman"/>
          <w:color w:val="auto"/>
        </w:rPr>
        <w:t>—</w:t>
      </w:r>
      <w:r w:rsidRPr="001D1561">
        <w:rPr>
          <w:rFonts w:cs="Times New Roman"/>
          <w:color w:val="auto"/>
        </w:rPr>
        <w:t xml:space="preserve">9 фраз); </w:t>
      </w:r>
      <w:r w:rsidRPr="001D1561">
        <w:rPr>
          <w:rStyle w:val="ab"/>
          <w:rFonts w:cs="Times New Roman"/>
          <w:color w:val="auto"/>
        </w:rPr>
        <w:t xml:space="preserve">излагать </w:t>
      </w:r>
      <w:r w:rsidRPr="001D1561">
        <w:rPr>
          <w:rFonts w:cs="Times New Roman"/>
          <w:color w:val="auto"/>
        </w:rPr>
        <w:t>основное содержание прочитанного/прослушанного текста с вербальными и/или зрительными опорами (объем — 8</w:t>
      </w:r>
      <w:r w:rsidR="00BE0AE5" w:rsidRPr="001D1561">
        <w:rPr>
          <w:rFonts w:cs="Times New Roman"/>
          <w:color w:val="auto"/>
        </w:rPr>
        <w:t>—</w:t>
      </w:r>
      <w:r w:rsidRPr="001D1561">
        <w:rPr>
          <w:rFonts w:cs="Times New Roman"/>
          <w:color w:val="auto"/>
        </w:rPr>
        <w:t xml:space="preserve">9 фраз); </w:t>
      </w:r>
      <w:r w:rsidRPr="001D1561">
        <w:rPr>
          <w:rStyle w:val="ab"/>
          <w:rFonts w:cs="Times New Roman"/>
          <w:color w:val="auto"/>
        </w:rPr>
        <w:t>кратко излагать</w:t>
      </w:r>
      <w:r w:rsidRPr="001D1561">
        <w:rPr>
          <w:rFonts w:cs="Times New Roman"/>
          <w:color w:val="auto"/>
        </w:rPr>
        <w:t xml:space="preserve"> результаты выполненной проектной работы (объем — 8</w:t>
      </w:r>
      <w:r w:rsidR="00BE0AE5" w:rsidRPr="001D1561">
        <w:rPr>
          <w:rFonts w:cs="Times New Roman"/>
          <w:color w:val="auto"/>
        </w:rPr>
        <w:t>—</w:t>
      </w:r>
      <w:r w:rsidRPr="001D1561">
        <w:rPr>
          <w:rFonts w:cs="Times New Roman"/>
          <w:color w:val="auto"/>
        </w:rPr>
        <w:t>9 фраз);</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аудирование:</w:t>
      </w:r>
      <w:r w:rsidRPr="001D1561">
        <w:rPr>
          <w:rStyle w:val="ab"/>
          <w:rFonts w:cs="Times New Roman"/>
          <w:color w:val="auto"/>
        </w:rPr>
        <w:t>воспринимать на слух и понимать</w:t>
      </w:r>
      <w:r w:rsidRPr="001D1561">
        <w:rPr>
          <w:rFonts w:cs="Times New Roman"/>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 xml:space="preserve">смысловое чтение: </w:t>
      </w:r>
      <w:r w:rsidRPr="001D1561">
        <w:rPr>
          <w:rStyle w:val="ab"/>
          <w:rFonts w:cs="Times New Roman"/>
          <w:color w:val="auto"/>
        </w:rPr>
        <w:t>читать про себя и понимать</w:t>
      </w:r>
      <w:r w:rsidRPr="001D1561">
        <w:rPr>
          <w:rFonts w:cs="Times New Roman"/>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sidRPr="001D1561">
        <w:rPr>
          <w:rStyle w:val="ab"/>
          <w:rFonts w:cs="Times New Roman"/>
          <w:color w:val="auto"/>
        </w:rPr>
        <w:t>читать про себя</w:t>
      </w:r>
      <w:r w:rsidRPr="001D1561">
        <w:rPr>
          <w:rFonts w:cs="Times New Roman"/>
          <w:color w:val="auto"/>
        </w:rPr>
        <w:t xml:space="preserve"> несплошные тексты (таблицы, диаграммы) и </w:t>
      </w:r>
      <w:r w:rsidRPr="001D1561">
        <w:rPr>
          <w:rStyle w:val="ab"/>
          <w:rFonts w:cs="Times New Roman"/>
          <w:color w:val="auto"/>
        </w:rPr>
        <w:t>понимать</w:t>
      </w:r>
      <w:r w:rsidRPr="001D1561">
        <w:rPr>
          <w:rFonts w:cs="Times New Roman"/>
          <w:color w:val="auto"/>
        </w:rPr>
        <w:t xml:space="preserve"> представленную в них информацию;</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письменная речь:</w:t>
      </w:r>
      <w:r w:rsidRPr="001D1561">
        <w:rPr>
          <w:rStyle w:val="ab"/>
          <w:rFonts w:cs="Times New Roman"/>
          <w:color w:val="auto"/>
        </w:rPr>
        <w:t>заполнять</w:t>
      </w:r>
      <w:r w:rsidRPr="001D1561">
        <w:rPr>
          <w:rFonts w:cs="Times New Roman"/>
          <w:color w:val="auto"/>
        </w:rPr>
        <w:t xml:space="preserve"> анкеты и формуляры с указанием личной информации; </w:t>
      </w:r>
      <w:r w:rsidRPr="001D1561">
        <w:rPr>
          <w:rStyle w:val="ab"/>
          <w:rFonts w:cs="Times New Roman"/>
          <w:color w:val="auto"/>
        </w:rPr>
        <w:t>писать</w:t>
      </w:r>
      <w:r w:rsidRPr="001D1561">
        <w:rPr>
          <w:rFonts w:cs="Times New Roman"/>
          <w:color w:val="auto"/>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1D1561">
        <w:rPr>
          <w:rStyle w:val="ab"/>
          <w:rFonts w:cs="Times New Roman"/>
          <w:color w:val="auto"/>
        </w:rPr>
        <w:t>создавать</w:t>
      </w:r>
      <w:r w:rsidRPr="001D1561">
        <w:rPr>
          <w:rFonts w:cs="Times New Roman"/>
          <w:color w:val="auto"/>
        </w:rPr>
        <w:t xml:space="preserve"> небольшое письменное высказывание с опорой на образец, план, ключевые слова, таблицу (объем высказывания — до 90 слов);</w:t>
      </w:r>
    </w:p>
    <w:p w:rsidR="00416B7C" w:rsidRPr="001D1561" w:rsidRDefault="00416B7C" w:rsidP="0043195E">
      <w:pPr>
        <w:pStyle w:val="41"/>
        <w:spacing w:after="170" w:line="240" w:lineRule="auto"/>
        <w:rPr>
          <w:rStyle w:val="aa"/>
          <w:rFonts w:cs="Times New Roman"/>
          <w:b/>
          <w:color w:val="auto"/>
        </w:rPr>
      </w:pPr>
      <w:r w:rsidRPr="001D1561">
        <w:rPr>
          <w:rStyle w:val="aa"/>
          <w:rFonts w:cs="Times New Roman"/>
          <w:b/>
          <w:color w:val="auto"/>
        </w:rPr>
        <w:t>Языковые навыки и умения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2) </w:t>
      </w:r>
      <w:r w:rsidRPr="001D1561">
        <w:rPr>
          <w:rStyle w:val="ab"/>
          <w:rFonts w:cs="Times New Roman"/>
          <w:color w:val="auto"/>
        </w:rPr>
        <w:t>владеть</w:t>
      </w:r>
      <w:r w:rsidRPr="001D1561">
        <w:rPr>
          <w:rStyle w:val="aa"/>
          <w:rFonts w:cs="Times New Roman"/>
          <w:color w:val="auto"/>
        </w:rPr>
        <w:t xml:space="preserve">фонетическими навыками: </w:t>
      </w:r>
      <w:r w:rsidRPr="001D1561">
        <w:rPr>
          <w:rStyle w:val="ab"/>
          <w:rFonts w:cs="Times New Roman"/>
          <w:color w:val="auto"/>
        </w:rPr>
        <w:t>различать на слух</w:t>
      </w:r>
      <w:r w:rsidRPr="001D1561">
        <w:rPr>
          <w:rFonts w:cs="Times New Roman"/>
          <w:color w:val="auto"/>
        </w:rPr>
        <w:t xml:space="preserve"> и адекватно, без ошибок, ведущих к сбою коммуникации, </w:t>
      </w:r>
      <w:r w:rsidRPr="001D1561">
        <w:rPr>
          <w:rStyle w:val="ab"/>
          <w:rFonts w:cs="Times New Roman"/>
          <w:color w:val="auto"/>
        </w:rPr>
        <w:t>произносить</w:t>
      </w:r>
      <w:r w:rsidRPr="001D1561">
        <w:rPr>
          <w:rFonts w:cs="Times New Roman"/>
          <w:color w:val="auto"/>
        </w:rP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sidRPr="001D1561">
        <w:rPr>
          <w:rStyle w:val="ab"/>
          <w:rFonts w:cs="Times New Roman"/>
          <w:color w:val="auto"/>
        </w:rPr>
        <w:t>читать вслух</w:t>
      </w:r>
      <w:r w:rsidRPr="001D1561">
        <w:rPr>
          <w:rFonts w:cs="Times New Roman"/>
          <w:color w:val="auto"/>
        </w:rP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sidRPr="001D1561">
        <w:rPr>
          <w:rStyle w:val="ab"/>
          <w:rFonts w:cs="Times New Roman"/>
          <w:color w:val="auto"/>
        </w:rPr>
        <w:t>читать</w:t>
      </w:r>
      <w:r w:rsidRPr="001D1561">
        <w:rPr>
          <w:rFonts w:cs="Times New Roman"/>
          <w:color w:val="auto"/>
        </w:rPr>
        <w:t xml:space="preserve"> новые слова согласно основным правилам чтения;</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владеть</w:t>
      </w:r>
      <w:r w:rsidRPr="001D1561">
        <w:rPr>
          <w:rStyle w:val="aa"/>
          <w:rFonts w:cs="Times New Roman"/>
          <w:color w:val="auto"/>
        </w:rPr>
        <w:t>орфографическими</w:t>
      </w:r>
      <w:r w:rsidRPr="001D1561">
        <w:rPr>
          <w:rFonts w:cs="Times New Roman"/>
          <w:color w:val="auto"/>
        </w:rPr>
        <w:t xml:space="preserve"> навыками: правильно писать изученные слова;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владеть</w:t>
      </w:r>
      <w:r w:rsidRPr="001D1561">
        <w:rPr>
          <w:rStyle w:val="aa"/>
          <w:rFonts w:cs="Times New Roman"/>
          <w:color w:val="auto"/>
        </w:rPr>
        <w:t xml:space="preserve">пунктуационными </w:t>
      </w:r>
      <w:r w:rsidRPr="001D1561">
        <w:rPr>
          <w:rFonts w:cs="Times New Roman"/>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16B7C" w:rsidRPr="001D1561" w:rsidRDefault="00416B7C" w:rsidP="0043195E">
      <w:pPr>
        <w:pStyle w:val="a9"/>
        <w:spacing w:line="240" w:lineRule="auto"/>
        <w:rPr>
          <w:rFonts w:cs="Times New Roman"/>
          <w:color w:val="auto"/>
        </w:rPr>
      </w:pPr>
      <w:r w:rsidRPr="001D1561">
        <w:rPr>
          <w:rFonts w:cs="Times New Roman"/>
          <w:color w:val="auto"/>
        </w:rPr>
        <w:t>3)</w:t>
      </w:r>
      <w:r w:rsidRPr="001D1561">
        <w:rPr>
          <w:rFonts w:cs="Times New Roman"/>
          <w:color w:val="auto"/>
        </w:rPr>
        <w:t> </w:t>
      </w:r>
      <w:r w:rsidRPr="001D1561">
        <w:rPr>
          <w:rStyle w:val="ab"/>
          <w:rFonts w:cs="Times New Roman"/>
          <w:color w:val="auto"/>
        </w:rPr>
        <w:t xml:space="preserve">распознавать </w:t>
      </w:r>
      <w:r w:rsidRPr="001D1561">
        <w:rPr>
          <w:rFonts w:cs="Times New Roman"/>
          <w:color w:val="auto"/>
        </w:rPr>
        <w:t xml:space="preserve">в звучащем и письменном тексте 1000лексических единиц (слов, словосочетаний, речевых клише) и правильно </w:t>
      </w:r>
      <w:r w:rsidRPr="001D1561">
        <w:rPr>
          <w:rStyle w:val="ab"/>
          <w:rFonts w:cs="Times New Roman"/>
          <w:color w:val="auto"/>
        </w:rPr>
        <w:t>употреблять</w:t>
      </w:r>
      <w:r w:rsidRPr="001D1561">
        <w:rPr>
          <w:rFonts w:cs="Times New Roman"/>
          <w:color w:val="auto"/>
        </w:rPr>
        <w:t xml:space="preserve"> в устной и письменной речи 900лексических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w:t>
      </w:r>
      <w:r w:rsidRPr="001D1561">
        <w:rPr>
          <w:rFonts w:cs="Times New Roman"/>
          <w:color w:val="auto"/>
        </w:rPr>
        <w:t xml:space="preserve"> в звучащем и письменном тексте и </w:t>
      </w:r>
      <w:r w:rsidRPr="001D1561">
        <w:rPr>
          <w:rStyle w:val="ab"/>
          <w:rFonts w:cs="Times New Roman"/>
          <w:color w:val="auto"/>
        </w:rPr>
        <w:t>употреблять</w:t>
      </w:r>
      <w:r w:rsidRPr="001D1561">
        <w:rPr>
          <w:rFonts w:cs="Times New Roman"/>
          <w:color w:val="auto"/>
        </w:rPr>
        <w:t xml:space="preserve"> в устной и письменной речи:</w:t>
      </w:r>
    </w:p>
    <w:p w:rsidR="00416B7C" w:rsidRPr="001D1561" w:rsidRDefault="00416B7C" w:rsidP="0043195E">
      <w:pPr>
        <w:pStyle w:val="list-dash"/>
        <w:spacing w:line="240" w:lineRule="auto"/>
        <w:rPr>
          <w:rFonts w:cs="Times New Roman"/>
          <w:color w:val="auto"/>
        </w:rPr>
      </w:pPr>
      <w:r w:rsidRPr="001D1561">
        <w:rPr>
          <w:rFonts w:cs="Times New Roman"/>
          <w:color w:val="auto"/>
        </w:rPr>
        <w:t>изученные многозначные лексические единицы, синонимы, антонимы, наиболее частотные фразовые глаголы;</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различные средства связи для обеспечения логичности и целостности высказывания (d’abord, ensuite, encore, doncи др.);</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w:t>
      </w:r>
      <w:r w:rsidRPr="001D1561">
        <w:rPr>
          <w:rFonts w:cs="Times New Roman"/>
          <w:color w:val="auto"/>
        </w:rPr>
        <w:t xml:space="preserve"> и </w:t>
      </w:r>
      <w:r w:rsidRPr="001D1561">
        <w:rPr>
          <w:rStyle w:val="ab"/>
          <w:rFonts w:cs="Times New Roman"/>
          <w:color w:val="auto"/>
        </w:rPr>
        <w:t>образовывать</w:t>
      </w:r>
      <w:r w:rsidRPr="001D1561">
        <w:rPr>
          <w:rFonts w:cs="Times New Roman"/>
          <w:color w:val="auto"/>
        </w:rPr>
        <w:t xml:space="preserve"> родственные слова с использованием аффиксации:</w:t>
      </w:r>
    </w:p>
    <w:p w:rsidR="00416B7C" w:rsidRPr="001D1561" w:rsidRDefault="00416B7C" w:rsidP="0043195E">
      <w:pPr>
        <w:pStyle w:val="list-dash"/>
        <w:spacing w:line="240" w:lineRule="auto"/>
        <w:rPr>
          <w:rFonts w:cs="Times New Roman"/>
          <w:color w:val="auto"/>
        </w:rPr>
      </w:pPr>
      <w:r w:rsidRPr="001D1561">
        <w:rPr>
          <w:rFonts w:cs="Times New Roman"/>
          <w:color w:val="auto"/>
        </w:rPr>
        <w:t>имена прилагательные при помощи суффиксов -al/-ale;</w:t>
      </w:r>
    </w:p>
    <w:p w:rsidR="00416B7C" w:rsidRPr="001D1561" w:rsidRDefault="00416B7C" w:rsidP="0043195E">
      <w:pPr>
        <w:pStyle w:val="list-dash"/>
        <w:spacing w:line="240" w:lineRule="auto"/>
        <w:rPr>
          <w:rFonts w:cs="Times New Roman"/>
          <w:color w:val="auto"/>
        </w:rPr>
      </w:pPr>
      <w:r w:rsidRPr="001D1561">
        <w:rPr>
          <w:rFonts w:cs="Times New Roman"/>
          <w:color w:val="auto"/>
        </w:rPr>
        <w:t>глаголы, имена существительные, имена прилагательные, наречия при помощи отрицательных префиксов in-/im-, dé-/dés-;</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 и образовывать</w:t>
      </w:r>
      <w:r w:rsidRPr="001D1561">
        <w:rPr>
          <w:rFonts w:cs="Times New Roman"/>
          <w:color w:val="auto"/>
        </w:rPr>
        <w:t xml:space="preserve"> сложные существительные путём словосложения:</w:t>
      </w:r>
    </w:p>
    <w:p w:rsidR="00416B7C" w:rsidRPr="001D1561" w:rsidRDefault="00416B7C" w:rsidP="0043195E">
      <w:pPr>
        <w:pStyle w:val="list-dash"/>
        <w:spacing w:line="240" w:lineRule="auto"/>
        <w:rPr>
          <w:rFonts w:cs="Times New Roman"/>
          <w:color w:val="auto"/>
        </w:rPr>
      </w:pPr>
      <w:r w:rsidRPr="001D1561">
        <w:rPr>
          <w:rFonts w:cs="Times New Roman"/>
          <w:color w:val="auto"/>
        </w:rPr>
        <w:t>существительное + существительное (télécarte);</w:t>
      </w:r>
    </w:p>
    <w:p w:rsidR="00416B7C" w:rsidRPr="001D1561" w:rsidRDefault="00416B7C" w:rsidP="0043195E">
      <w:pPr>
        <w:pStyle w:val="list-dash"/>
        <w:spacing w:line="240" w:lineRule="auto"/>
        <w:rPr>
          <w:rFonts w:cs="Times New Roman"/>
          <w:color w:val="auto"/>
        </w:rPr>
      </w:pPr>
      <w:r w:rsidRPr="001D1561">
        <w:rPr>
          <w:rFonts w:cs="Times New Roman"/>
          <w:color w:val="auto"/>
        </w:rPr>
        <w:t>существительное + предлог + существительное (sac-à-dos);</w:t>
      </w:r>
    </w:p>
    <w:p w:rsidR="00416B7C" w:rsidRPr="001D1561" w:rsidRDefault="00416B7C" w:rsidP="0043195E">
      <w:pPr>
        <w:pStyle w:val="list-dash"/>
        <w:spacing w:line="240" w:lineRule="auto"/>
        <w:rPr>
          <w:rFonts w:cs="Times New Roman"/>
          <w:color w:val="auto"/>
        </w:rPr>
      </w:pPr>
      <w:r w:rsidRPr="001D1561">
        <w:rPr>
          <w:rFonts w:cs="Times New Roman"/>
          <w:color w:val="auto"/>
        </w:rPr>
        <w:t>прилагательное + существительное (cybercafé);</w:t>
      </w:r>
    </w:p>
    <w:p w:rsidR="00416B7C" w:rsidRPr="001D1561" w:rsidRDefault="00416B7C" w:rsidP="0043195E">
      <w:pPr>
        <w:pStyle w:val="list-dash"/>
        <w:spacing w:line="240" w:lineRule="auto"/>
        <w:rPr>
          <w:rFonts w:cs="Times New Roman"/>
          <w:color w:val="auto"/>
        </w:rPr>
      </w:pPr>
      <w:r w:rsidRPr="001D1561">
        <w:rPr>
          <w:rFonts w:cs="Times New Roman"/>
          <w:color w:val="auto"/>
        </w:rPr>
        <w:t>глагол + местоимение (rendez-vous);</w:t>
      </w:r>
    </w:p>
    <w:p w:rsidR="00416B7C" w:rsidRPr="001D1561" w:rsidRDefault="00416B7C" w:rsidP="0043195E">
      <w:pPr>
        <w:pStyle w:val="list-dash"/>
        <w:spacing w:line="240" w:lineRule="auto"/>
        <w:rPr>
          <w:rFonts w:cs="Times New Roman"/>
          <w:color w:val="auto"/>
        </w:rPr>
      </w:pPr>
      <w:r w:rsidRPr="001D1561">
        <w:rPr>
          <w:rFonts w:cs="Times New Roman"/>
          <w:color w:val="auto"/>
        </w:rPr>
        <w:t>глагол + существительное (passe-temps);</w:t>
      </w:r>
    </w:p>
    <w:p w:rsidR="00416B7C" w:rsidRPr="001D1561" w:rsidRDefault="00416B7C" w:rsidP="0043195E">
      <w:pPr>
        <w:pStyle w:val="list-dash"/>
        <w:spacing w:line="240" w:lineRule="auto"/>
        <w:rPr>
          <w:rFonts w:cs="Times New Roman"/>
          <w:color w:val="auto"/>
        </w:rPr>
      </w:pPr>
      <w:r w:rsidRPr="001D1561">
        <w:rPr>
          <w:rFonts w:cs="Times New Roman"/>
          <w:color w:val="auto"/>
        </w:rPr>
        <w:t>предлог + существительное (sous-sol);</w:t>
      </w:r>
    </w:p>
    <w:p w:rsidR="00416B7C" w:rsidRPr="001D1561" w:rsidRDefault="00416B7C" w:rsidP="0043195E">
      <w:pPr>
        <w:pStyle w:val="a9"/>
        <w:spacing w:line="240" w:lineRule="auto"/>
        <w:rPr>
          <w:rFonts w:cs="Times New Roman"/>
          <w:color w:val="auto"/>
        </w:rPr>
      </w:pPr>
      <w:r w:rsidRPr="001D1561">
        <w:rPr>
          <w:rFonts w:cs="Times New Roman"/>
          <w:color w:val="auto"/>
        </w:rPr>
        <w:t>4)</w:t>
      </w:r>
      <w:r w:rsidRPr="001D1561">
        <w:rPr>
          <w:rFonts w:cs="Times New Roman"/>
          <w:color w:val="auto"/>
        </w:rPr>
        <w:t> </w:t>
      </w:r>
      <w:r w:rsidRPr="001D1561">
        <w:rPr>
          <w:rStyle w:val="ab"/>
          <w:rFonts w:cs="Times New Roman"/>
          <w:color w:val="auto"/>
        </w:rPr>
        <w:t>знать и понимать</w:t>
      </w:r>
      <w:r w:rsidRPr="001D1561">
        <w:rPr>
          <w:rFonts w:cs="Times New Roman"/>
          <w:color w:val="auto"/>
        </w:rPr>
        <w:t xml:space="preserve"> особенности структуры простых и сложных предложений и различных коммуникативных типов предложений французского языка;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w:t>
      </w:r>
      <w:r w:rsidRPr="001D1561">
        <w:rPr>
          <w:rFonts w:cs="Times New Roman"/>
          <w:color w:val="auto"/>
        </w:rPr>
        <w:t xml:space="preserve"> в письменном и звучащем тексте и </w:t>
      </w:r>
      <w:r w:rsidRPr="001D1561">
        <w:rPr>
          <w:rStyle w:val="ab"/>
          <w:rFonts w:cs="Times New Roman"/>
          <w:color w:val="auto"/>
        </w:rPr>
        <w:t>употреблять</w:t>
      </w:r>
      <w:r w:rsidRPr="001D1561">
        <w:rPr>
          <w:rFonts w:cs="Times New Roman"/>
          <w:color w:val="auto"/>
        </w:rPr>
        <w:t>в устной и письменной речи:</w:t>
      </w:r>
    </w:p>
    <w:p w:rsidR="00416B7C" w:rsidRPr="001D1561" w:rsidRDefault="00416B7C" w:rsidP="0043195E">
      <w:pPr>
        <w:pStyle w:val="list-dash"/>
        <w:spacing w:line="240" w:lineRule="auto"/>
        <w:rPr>
          <w:rFonts w:cs="Times New Roman"/>
          <w:color w:val="auto"/>
        </w:rPr>
      </w:pPr>
      <w:r w:rsidRPr="001D1561">
        <w:rPr>
          <w:rFonts w:cs="Times New Roman"/>
          <w:color w:val="auto"/>
        </w:rPr>
        <w:t>безличные и неопределённо-личные предложения с место-имением on;</w:t>
      </w:r>
    </w:p>
    <w:p w:rsidR="00416B7C" w:rsidRPr="001D1561" w:rsidRDefault="00416B7C" w:rsidP="0043195E">
      <w:pPr>
        <w:pStyle w:val="list-dash"/>
        <w:spacing w:line="240" w:lineRule="auto"/>
        <w:rPr>
          <w:rFonts w:cs="Times New Roman"/>
          <w:color w:val="auto"/>
        </w:rPr>
      </w:pPr>
      <w:r w:rsidRPr="001D1561">
        <w:rPr>
          <w:rFonts w:cs="Times New Roman"/>
          <w:color w:val="auto"/>
        </w:rPr>
        <w:t>сложноподчинённые предложения с союзами parce que, lorsque;</w:t>
      </w:r>
    </w:p>
    <w:p w:rsidR="00416B7C" w:rsidRPr="001D1561" w:rsidRDefault="00416B7C" w:rsidP="0043195E">
      <w:pPr>
        <w:pStyle w:val="list-dash"/>
        <w:spacing w:line="240" w:lineRule="auto"/>
        <w:rPr>
          <w:rFonts w:cs="Times New Roman"/>
          <w:color w:val="auto"/>
        </w:rPr>
      </w:pPr>
      <w:r w:rsidRPr="001D1561">
        <w:rPr>
          <w:rFonts w:cs="Times New Roman"/>
          <w:color w:val="auto"/>
        </w:rPr>
        <w:t>глаголы пассивного залога в настоящем времени изъявительного наклонения (présent de l’indicatif);</w:t>
      </w:r>
    </w:p>
    <w:p w:rsidR="00416B7C" w:rsidRPr="001D1561" w:rsidRDefault="00416B7C" w:rsidP="0043195E">
      <w:pPr>
        <w:pStyle w:val="list-dash"/>
        <w:spacing w:line="240" w:lineRule="auto"/>
        <w:rPr>
          <w:rFonts w:cs="Times New Roman"/>
          <w:color w:val="auto"/>
        </w:rPr>
      </w:pPr>
      <w:r w:rsidRPr="001D1561">
        <w:rPr>
          <w:rFonts w:cs="Times New Roman"/>
          <w:color w:val="auto"/>
        </w:rPr>
        <w:t>регулярные глаголы в повелительном наклонении (impératif) в утвердительной и отрицательной форме;</w:t>
      </w:r>
    </w:p>
    <w:p w:rsidR="00416B7C" w:rsidRPr="001D1561" w:rsidRDefault="00416B7C" w:rsidP="0043195E">
      <w:pPr>
        <w:pStyle w:val="list-dash"/>
        <w:spacing w:line="240" w:lineRule="auto"/>
        <w:rPr>
          <w:rFonts w:cs="Times New Roman"/>
          <w:color w:val="auto"/>
        </w:rPr>
      </w:pPr>
      <w:r w:rsidRPr="001D1561">
        <w:rPr>
          <w:rFonts w:cs="Times New Roman"/>
          <w:color w:val="auto"/>
        </w:rPr>
        <w:t>условное наклонение conditionnel présent в независимом предложении для выражения пожелания;</w:t>
      </w:r>
    </w:p>
    <w:p w:rsidR="00416B7C" w:rsidRPr="001D1561" w:rsidRDefault="00416B7C" w:rsidP="0043195E">
      <w:pPr>
        <w:pStyle w:val="list-dash"/>
        <w:spacing w:line="240" w:lineRule="auto"/>
        <w:rPr>
          <w:rFonts w:cs="Times New Roman"/>
          <w:color w:val="auto"/>
        </w:rPr>
      </w:pPr>
      <w:r w:rsidRPr="001D1561">
        <w:rPr>
          <w:rFonts w:cs="Times New Roman"/>
          <w:color w:val="auto"/>
        </w:rPr>
        <w:t>ударные и безударные формы личных местоимений;</w:t>
      </w:r>
    </w:p>
    <w:p w:rsidR="00416B7C" w:rsidRPr="001D1561" w:rsidRDefault="00416B7C" w:rsidP="0043195E">
      <w:pPr>
        <w:pStyle w:val="a9"/>
        <w:spacing w:line="240" w:lineRule="auto"/>
        <w:rPr>
          <w:rFonts w:cs="Times New Roman"/>
          <w:color w:val="auto"/>
        </w:rPr>
      </w:pPr>
      <w:r w:rsidRPr="001D1561">
        <w:rPr>
          <w:rFonts w:cs="Times New Roman"/>
          <w:color w:val="auto"/>
        </w:rPr>
        <w:t>5)</w:t>
      </w:r>
      <w:r w:rsidRPr="001D1561">
        <w:rPr>
          <w:rFonts w:cs="Times New Roman"/>
          <w:color w:val="auto"/>
        </w:rPr>
        <w:t> </w:t>
      </w:r>
      <w:r w:rsidRPr="001D1561">
        <w:rPr>
          <w:rStyle w:val="ab"/>
          <w:rFonts w:cs="Times New Roman"/>
          <w:color w:val="auto"/>
        </w:rPr>
        <w:t>владеть</w:t>
      </w:r>
      <w:r w:rsidRPr="001D1561">
        <w:rPr>
          <w:rFonts w:cs="Times New Roman"/>
          <w:color w:val="auto"/>
        </w:rPr>
        <w:t xml:space="preserve"> социокультурными знаниями и умениями: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использовать</w:t>
      </w:r>
      <w:r w:rsidRPr="001D1561">
        <w:rPr>
          <w:rFonts w:cs="Times New Roman"/>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знать/понимать и использовать</w:t>
      </w:r>
      <w:r w:rsidRPr="001D1561">
        <w:rPr>
          <w:rFonts w:cs="Times New Roman"/>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обладать базовыми знаниями</w:t>
      </w:r>
      <w:r w:rsidRPr="001D1561">
        <w:rPr>
          <w:rFonts w:cs="Times New Roman"/>
          <w:color w:val="auto"/>
        </w:rPr>
        <w:t xml:space="preserve"> о социокультурном портрете и культурном наследии родной страны и страны/стран изучаемого языка;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кратко представлять</w:t>
      </w:r>
      <w:r w:rsidRPr="001D1561">
        <w:rPr>
          <w:rFonts w:cs="Times New Roman"/>
          <w:color w:val="auto"/>
        </w:rPr>
        <w:t xml:space="preserve"> Россию и страну/страны изучаемого языка;</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6) </w:t>
      </w:r>
      <w:r w:rsidRPr="001D1561">
        <w:rPr>
          <w:rStyle w:val="ab"/>
          <w:rFonts w:cs="Times New Roman"/>
          <w:color w:val="auto"/>
        </w:rPr>
        <w:t>владеть</w:t>
      </w:r>
      <w:r w:rsidRPr="001D1561">
        <w:rPr>
          <w:rFonts w:cs="Times New Roman"/>
          <w:color w:val="auto"/>
        </w:rPr>
        <w:t xml:space="preserve"> компенсаторными умениями: </w:t>
      </w:r>
      <w:r w:rsidRPr="001D1561">
        <w:rPr>
          <w:rStyle w:val="ab"/>
          <w:rFonts w:cs="Times New Roman"/>
          <w:color w:val="auto"/>
        </w:rPr>
        <w:t>использовать</w:t>
      </w:r>
      <w:r w:rsidRPr="001D1561">
        <w:rPr>
          <w:rFonts w:cs="Times New Roman"/>
          <w:color w:val="auto"/>
        </w:rPr>
        <w:t xml:space="preserve">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w:t>
      </w:r>
      <w:r w:rsidRPr="001D1561">
        <w:rPr>
          <w:rStyle w:val="ab"/>
          <w:rFonts w:cs="Times New Roman"/>
          <w:color w:val="auto"/>
        </w:rPr>
        <w:t>игнорировать</w:t>
      </w:r>
      <w:r w:rsidRPr="001D1561">
        <w:rPr>
          <w:rFonts w:cs="Times New Roman"/>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7) </w:t>
      </w:r>
      <w:r w:rsidRPr="001D1561">
        <w:rPr>
          <w:rStyle w:val="ab"/>
          <w:rFonts w:cs="Times New Roman"/>
          <w:color w:val="auto"/>
        </w:rPr>
        <w:t xml:space="preserve">участвовать </w:t>
      </w:r>
      <w:r w:rsidRPr="001D1561">
        <w:rPr>
          <w:rFonts w:cs="Times New Roman"/>
          <w:color w:val="auto"/>
        </w:rPr>
        <w:t>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416B7C" w:rsidRPr="001D1561" w:rsidRDefault="00416B7C" w:rsidP="0043195E">
      <w:pPr>
        <w:pStyle w:val="a9"/>
        <w:spacing w:line="240" w:lineRule="auto"/>
        <w:rPr>
          <w:rFonts w:cs="Times New Roman"/>
          <w:color w:val="auto"/>
        </w:rPr>
      </w:pPr>
      <w:r w:rsidRPr="001D1561">
        <w:rPr>
          <w:rFonts w:cs="Times New Roman"/>
          <w:color w:val="auto"/>
        </w:rPr>
        <w:t>8)</w:t>
      </w:r>
      <w:r w:rsidRPr="001D1561">
        <w:rPr>
          <w:rFonts w:cs="Times New Roman"/>
          <w:color w:val="auto"/>
        </w:rPr>
        <w:t> </w:t>
      </w:r>
      <w:r w:rsidRPr="001D1561">
        <w:rPr>
          <w:rStyle w:val="ab"/>
          <w:rFonts w:cs="Times New Roman"/>
          <w:color w:val="auto"/>
        </w:rPr>
        <w:t xml:space="preserve">использовать </w:t>
      </w:r>
      <w:r w:rsidRPr="001D1561">
        <w:rPr>
          <w:rFonts w:cs="Times New Roman"/>
          <w:color w:val="auto"/>
        </w:rPr>
        <w:t>иноязычные словари и справочники, в том числе информационно-справочные системы в электронной форме;</w:t>
      </w:r>
    </w:p>
    <w:p w:rsidR="00416B7C" w:rsidRPr="001D1561" w:rsidRDefault="00416B7C" w:rsidP="0043195E">
      <w:pPr>
        <w:pStyle w:val="a9"/>
        <w:spacing w:line="240" w:lineRule="auto"/>
        <w:rPr>
          <w:rFonts w:cs="Times New Roman"/>
          <w:color w:val="auto"/>
        </w:rPr>
      </w:pPr>
      <w:r w:rsidRPr="001D1561">
        <w:rPr>
          <w:rFonts w:cs="Times New Roman"/>
          <w:color w:val="auto"/>
        </w:rPr>
        <w:t>9)</w:t>
      </w:r>
      <w:r w:rsidRPr="001D1561">
        <w:rPr>
          <w:rFonts w:cs="Times New Roman"/>
          <w:color w:val="auto"/>
        </w:rPr>
        <w:t> </w:t>
      </w:r>
      <w:r w:rsidRPr="001D1561">
        <w:rPr>
          <w:rStyle w:val="ab"/>
          <w:rFonts w:cs="Times New Roman"/>
          <w:color w:val="auto"/>
        </w:rPr>
        <w:t>достигать</w:t>
      </w:r>
      <w:r w:rsidRPr="001D1561">
        <w:rPr>
          <w:rFonts w:cs="Times New Roman"/>
          <w:color w:val="auto"/>
        </w:rPr>
        <w:t xml:space="preserve"> взаимопонимания в процессе устного и письменного общения с носителями иностранного языка, с людьми другой культуры;</w:t>
      </w:r>
    </w:p>
    <w:p w:rsidR="00416B7C" w:rsidRPr="001D1561" w:rsidRDefault="00416B7C" w:rsidP="0043195E">
      <w:pPr>
        <w:pStyle w:val="a9"/>
        <w:spacing w:line="240" w:lineRule="auto"/>
        <w:rPr>
          <w:rFonts w:cs="Times New Roman"/>
          <w:color w:val="auto"/>
        </w:rPr>
      </w:pPr>
      <w:r w:rsidRPr="001D1561">
        <w:rPr>
          <w:rFonts w:cs="Times New Roman"/>
          <w:color w:val="auto"/>
        </w:rPr>
        <w:t>10)</w:t>
      </w:r>
      <w:r w:rsidRPr="001D1561">
        <w:rPr>
          <w:rFonts w:cs="Times New Roman"/>
          <w:color w:val="auto"/>
        </w:rPr>
        <w:t> </w:t>
      </w:r>
      <w:r w:rsidRPr="001D1561">
        <w:rPr>
          <w:rStyle w:val="ab"/>
          <w:rFonts w:cs="Times New Roman"/>
          <w:color w:val="auto"/>
        </w:rPr>
        <w:t>сравнивать</w:t>
      </w:r>
      <w:r w:rsidRPr="001D1561">
        <w:rPr>
          <w:rFonts w:cs="Times New Roman"/>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1D1561" w:rsidRDefault="00416B7C" w:rsidP="0043195E">
      <w:pPr>
        <w:pStyle w:val="22"/>
        <w:spacing w:before="454" w:after="57" w:line="240" w:lineRule="auto"/>
        <w:rPr>
          <w:rStyle w:val="aa"/>
          <w:rFonts w:cs="Times New Roman"/>
          <w:b/>
          <w:color w:val="auto"/>
          <w:sz w:val="20"/>
          <w:szCs w:val="20"/>
        </w:rPr>
      </w:pPr>
      <w:r w:rsidRPr="001D1561">
        <w:rPr>
          <w:rStyle w:val="aa"/>
          <w:rFonts w:cs="Times New Roman"/>
          <w:b/>
          <w:color w:val="auto"/>
          <w:sz w:val="20"/>
          <w:szCs w:val="20"/>
        </w:rPr>
        <w:t>8 КЛАСС</w:t>
      </w:r>
    </w:p>
    <w:p w:rsidR="00416B7C" w:rsidRPr="001D1561" w:rsidRDefault="00416B7C" w:rsidP="0043195E">
      <w:pPr>
        <w:pStyle w:val="41"/>
        <w:spacing w:before="0" w:after="57" w:line="240" w:lineRule="auto"/>
        <w:rPr>
          <w:rStyle w:val="aa"/>
          <w:rFonts w:cs="Times New Roman"/>
          <w:b/>
          <w:color w:val="auto"/>
        </w:rPr>
      </w:pPr>
      <w:r w:rsidRPr="001D1561">
        <w:rPr>
          <w:rStyle w:val="aa"/>
          <w:rFonts w:cs="Times New Roman"/>
          <w:b/>
          <w:color w:val="auto"/>
        </w:rPr>
        <w:t>Коммуникативные умения</w:t>
      </w:r>
    </w:p>
    <w:p w:rsidR="00416B7C" w:rsidRPr="001D1561" w:rsidRDefault="00416B7C" w:rsidP="0043195E">
      <w:pPr>
        <w:pStyle w:val="a9"/>
        <w:spacing w:line="240" w:lineRule="auto"/>
        <w:rPr>
          <w:rFonts w:cs="Times New Roman"/>
          <w:color w:val="auto"/>
        </w:rPr>
      </w:pPr>
      <w:r w:rsidRPr="001D1561">
        <w:rPr>
          <w:rFonts w:cs="Times New Roman"/>
          <w:color w:val="auto"/>
        </w:rPr>
        <w:t>1)</w:t>
      </w:r>
      <w:r w:rsidRPr="001D1561">
        <w:rPr>
          <w:rStyle w:val="ab"/>
          <w:rFonts w:cs="Times New Roman"/>
          <w:color w:val="auto"/>
        </w:rPr>
        <w:t xml:space="preserve"> владеть</w:t>
      </w:r>
      <w:r w:rsidRPr="001D1561">
        <w:rPr>
          <w:rFonts w:cs="Times New Roman"/>
          <w:color w:val="auto"/>
        </w:rPr>
        <w:t xml:space="preserve"> основными видами речевой деятельности:</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говорение:</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вести разные виды диалогов</w:t>
      </w:r>
      <w:r w:rsidRPr="001D1561">
        <w:rPr>
          <w:rFonts w:cs="Times New Roman"/>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создавать разные виды монологических высказываний</w:t>
      </w:r>
      <w:r w:rsidRPr="001D1561">
        <w:rPr>
          <w:rFonts w:cs="Times New Roman"/>
          <w:color w:val="auto"/>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до 9</w:t>
      </w:r>
      <w:r w:rsidR="00BE0AE5" w:rsidRPr="001D1561">
        <w:rPr>
          <w:rFonts w:cs="Times New Roman"/>
          <w:color w:val="auto"/>
        </w:rPr>
        <w:t>—</w:t>
      </w:r>
      <w:r w:rsidRPr="001D1561">
        <w:rPr>
          <w:rFonts w:cs="Times New Roman"/>
          <w:color w:val="auto"/>
        </w:rPr>
        <w:t xml:space="preserve">10 фраз); </w:t>
      </w:r>
      <w:r w:rsidRPr="001D1561">
        <w:rPr>
          <w:rStyle w:val="ab"/>
          <w:rFonts w:cs="Times New Roman"/>
          <w:color w:val="auto"/>
        </w:rPr>
        <w:t>выражать и кратко аргументировать</w:t>
      </w:r>
      <w:r w:rsidRPr="001D1561">
        <w:rPr>
          <w:rFonts w:cs="Times New Roman"/>
          <w:color w:val="auto"/>
        </w:rPr>
        <w:t xml:space="preserve"> свое мнение, </w:t>
      </w:r>
      <w:r w:rsidRPr="001D1561">
        <w:rPr>
          <w:rStyle w:val="ab"/>
          <w:rFonts w:cs="Times New Roman"/>
          <w:color w:val="auto"/>
        </w:rPr>
        <w:t>излагать</w:t>
      </w:r>
      <w:r w:rsidRPr="001D1561">
        <w:rPr>
          <w:rFonts w:cs="Times New Roman"/>
          <w:color w:val="auto"/>
        </w:rPr>
        <w:t xml:space="preserve"> основное содержание прочитанного/прослушанного текста с вербальными и/или зрительными опорами (объем — 9</w:t>
      </w:r>
      <w:r w:rsidR="00BE0AE5" w:rsidRPr="001D1561">
        <w:rPr>
          <w:rFonts w:cs="Times New Roman"/>
          <w:color w:val="auto"/>
        </w:rPr>
        <w:t>—</w:t>
      </w:r>
      <w:r w:rsidRPr="001D1561">
        <w:rPr>
          <w:rFonts w:cs="Times New Roman"/>
          <w:color w:val="auto"/>
        </w:rPr>
        <w:t xml:space="preserve">10 фраз); </w:t>
      </w:r>
      <w:r w:rsidRPr="001D1561">
        <w:rPr>
          <w:rStyle w:val="ab"/>
          <w:rFonts w:cs="Times New Roman"/>
          <w:color w:val="auto"/>
        </w:rPr>
        <w:t xml:space="preserve">излагать </w:t>
      </w:r>
      <w:r w:rsidRPr="001D1561">
        <w:rPr>
          <w:rFonts w:cs="Times New Roman"/>
          <w:color w:val="auto"/>
        </w:rPr>
        <w:t>результаты выполненной проектной работы (объем — 9</w:t>
      </w:r>
      <w:r w:rsidR="00BE0AE5" w:rsidRPr="001D1561">
        <w:rPr>
          <w:rFonts w:cs="Times New Roman"/>
          <w:color w:val="auto"/>
        </w:rPr>
        <w:t>—</w:t>
      </w:r>
      <w:r w:rsidRPr="001D1561">
        <w:rPr>
          <w:rFonts w:cs="Times New Roman"/>
          <w:color w:val="auto"/>
        </w:rPr>
        <w:t>10 фраз);</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аудирование:</w:t>
      </w:r>
      <w:r w:rsidRPr="001D1561">
        <w:rPr>
          <w:rStyle w:val="ab"/>
          <w:rFonts w:cs="Times New Roman"/>
          <w:color w:val="auto"/>
        </w:rPr>
        <w:t>воспринимать на слух и понимать</w:t>
      </w:r>
      <w:r w:rsidRPr="001D1561">
        <w:rPr>
          <w:rFonts w:cs="Times New Roman"/>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 xml:space="preserve">смысловое чтение: </w:t>
      </w:r>
      <w:r w:rsidRPr="001D1561">
        <w:rPr>
          <w:rStyle w:val="ab"/>
          <w:rFonts w:cs="Times New Roman"/>
          <w:color w:val="auto"/>
        </w:rPr>
        <w:t>читать про себя и понимать</w:t>
      </w:r>
      <w:r w:rsidRPr="001D1561">
        <w:rPr>
          <w:rFonts w:cs="Times New Roman"/>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w:t>
      </w:r>
      <w:r w:rsidR="00BE0AE5" w:rsidRPr="001D1561">
        <w:rPr>
          <w:rFonts w:cs="Times New Roman"/>
          <w:color w:val="auto"/>
        </w:rPr>
        <w:t>—</w:t>
      </w:r>
      <w:r w:rsidRPr="001D1561">
        <w:rPr>
          <w:rFonts w:cs="Times New Roman"/>
          <w:color w:val="auto"/>
        </w:rPr>
        <w:t xml:space="preserve">500 слов); </w:t>
      </w:r>
      <w:r w:rsidRPr="001D1561">
        <w:rPr>
          <w:rStyle w:val="ab"/>
          <w:rFonts w:cs="Times New Roman"/>
          <w:color w:val="auto"/>
        </w:rPr>
        <w:t>читать несплошные тексты</w:t>
      </w:r>
      <w:r w:rsidRPr="001D1561">
        <w:rPr>
          <w:rFonts w:cs="Times New Roman"/>
          <w:color w:val="auto"/>
        </w:rPr>
        <w:t xml:space="preserve"> (таблицы, диаграммы) и </w:t>
      </w:r>
      <w:r w:rsidRPr="001D1561">
        <w:rPr>
          <w:rStyle w:val="ab"/>
          <w:rFonts w:cs="Times New Roman"/>
          <w:color w:val="auto"/>
        </w:rPr>
        <w:t>понимать</w:t>
      </w:r>
      <w:r w:rsidRPr="001D1561">
        <w:rPr>
          <w:rFonts w:cs="Times New Roman"/>
          <w:color w:val="auto"/>
        </w:rPr>
        <w:t xml:space="preserve"> представленную в них информацию;</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письменная речь:</w:t>
      </w:r>
      <w:r w:rsidRPr="001D1561">
        <w:rPr>
          <w:rStyle w:val="ab"/>
          <w:rFonts w:cs="Times New Roman"/>
          <w:color w:val="auto"/>
        </w:rPr>
        <w:t>заполнять</w:t>
      </w:r>
      <w:r w:rsidRPr="001D1561">
        <w:rPr>
          <w:rFonts w:cs="Times New Roman"/>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1D1561">
        <w:rPr>
          <w:rStyle w:val="ab"/>
          <w:rFonts w:cs="Times New Roman"/>
          <w:color w:val="auto"/>
        </w:rPr>
        <w:t>писать</w:t>
      </w:r>
      <w:r w:rsidRPr="001D1561">
        <w:rPr>
          <w:rFonts w:cs="Times New Roman"/>
          <w:color w:val="auto"/>
        </w:rPr>
        <w:t xml:space="preserve"> электронное сообщение личного характера, соблюдая речевой этикет, принятый в стране/странах изучаемого языка (объем сообщения — до 110 слов); </w:t>
      </w:r>
      <w:r w:rsidRPr="001D1561">
        <w:rPr>
          <w:rStyle w:val="ab"/>
          <w:rFonts w:cs="Times New Roman"/>
          <w:color w:val="auto"/>
        </w:rPr>
        <w:t>создавать</w:t>
      </w:r>
      <w:r w:rsidRPr="001D1561">
        <w:rPr>
          <w:rFonts w:cs="Times New Roman"/>
          <w:color w:val="auto"/>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rsidR="00416B7C" w:rsidRPr="001D1561" w:rsidRDefault="00416B7C" w:rsidP="0043195E">
      <w:pPr>
        <w:pStyle w:val="41"/>
        <w:spacing w:before="170" w:after="57" w:line="240" w:lineRule="auto"/>
        <w:rPr>
          <w:rStyle w:val="aa"/>
          <w:rFonts w:cs="Times New Roman"/>
          <w:b/>
          <w:color w:val="auto"/>
        </w:rPr>
      </w:pPr>
      <w:r w:rsidRPr="001D1561">
        <w:rPr>
          <w:rStyle w:val="aa"/>
          <w:rFonts w:cs="Times New Roman"/>
          <w:b/>
          <w:color w:val="auto"/>
        </w:rPr>
        <w:t>Языковые навыки и умения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2) </w:t>
      </w:r>
      <w:r w:rsidRPr="001D1561">
        <w:rPr>
          <w:rStyle w:val="ab"/>
          <w:rFonts w:cs="Times New Roman"/>
          <w:color w:val="auto"/>
        </w:rPr>
        <w:t xml:space="preserve">владеть </w:t>
      </w:r>
      <w:r w:rsidRPr="001D1561">
        <w:rPr>
          <w:rStyle w:val="aa"/>
          <w:rFonts w:cs="Times New Roman"/>
          <w:color w:val="auto"/>
        </w:rPr>
        <w:t xml:space="preserve">фонетическими навыками: </w:t>
      </w:r>
      <w:r w:rsidRPr="001D1561">
        <w:rPr>
          <w:rFonts w:cs="Times New Roman"/>
          <w:color w:val="auto"/>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1D1561">
        <w:rPr>
          <w:rStyle w:val="ab"/>
          <w:rFonts w:cs="Times New Roman"/>
          <w:color w:val="auto"/>
        </w:rPr>
        <w:t>владеть</w:t>
      </w:r>
      <w:r w:rsidRPr="001D1561">
        <w:rPr>
          <w:rFonts w:cs="Times New Roman"/>
          <w:color w:val="auto"/>
        </w:rPr>
        <w:t xml:space="preserve"> правилами чтения и </w:t>
      </w:r>
      <w:r w:rsidRPr="001D1561">
        <w:rPr>
          <w:rStyle w:val="ab"/>
          <w:rFonts w:cs="Times New Roman"/>
          <w:color w:val="auto"/>
        </w:rPr>
        <w:t>выразительно читать вслух</w:t>
      </w:r>
      <w:r w:rsidRPr="001D1561">
        <w:rPr>
          <w:rFonts w:cs="Times New Roman"/>
          <w:color w:val="auto"/>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1D1561">
        <w:rPr>
          <w:rStyle w:val="ab"/>
          <w:rFonts w:cs="Times New Roman"/>
          <w:color w:val="auto"/>
        </w:rPr>
        <w:t>читать</w:t>
      </w:r>
      <w:r w:rsidRPr="001D1561">
        <w:rPr>
          <w:rFonts w:cs="Times New Roman"/>
          <w:color w:val="auto"/>
        </w:rPr>
        <w:t xml:space="preserve"> новые слова согласно основным правилам чтения;</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владеть</w:t>
      </w:r>
      <w:r w:rsidRPr="001D1561">
        <w:rPr>
          <w:rStyle w:val="aa"/>
          <w:rFonts w:cs="Times New Roman"/>
          <w:color w:val="auto"/>
        </w:rPr>
        <w:t>орфографическими</w:t>
      </w:r>
      <w:r w:rsidRPr="001D1561">
        <w:rPr>
          <w:rFonts w:cs="Times New Roman"/>
          <w:color w:val="auto"/>
        </w:rPr>
        <w:t xml:space="preserve"> навыками: правильно писать изученные слова;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владеть</w:t>
      </w:r>
      <w:r w:rsidRPr="001D1561">
        <w:rPr>
          <w:rStyle w:val="aa"/>
          <w:rFonts w:cs="Times New Roman"/>
          <w:color w:val="auto"/>
        </w:rPr>
        <w:t xml:space="preserve">пунктуационными </w:t>
      </w:r>
      <w:r w:rsidRPr="001D1561">
        <w:rPr>
          <w:rFonts w:cs="Times New Roman"/>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3) </w:t>
      </w:r>
      <w:r w:rsidRPr="001D1561">
        <w:rPr>
          <w:rStyle w:val="ab"/>
          <w:rFonts w:cs="Times New Roman"/>
          <w:color w:val="auto"/>
        </w:rPr>
        <w:t>распознавать</w:t>
      </w:r>
      <w:r w:rsidRPr="001D1561">
        <w:rPr>
          <w:rFonts w:cs="Times New Roman"/>
          <w:color w:val="auto"/>
        </w:rPr>
        <w:t xml:space="preserve"> в звучащем и письменном тексте 1250 лексических единиц (слов, словосочетаний, речевых клише) и правильно </w:t>
      </w:r>
      <w:r w:rsidRPr="001D1561">
        <w:rPr>
          <w:rStyle w:val="ab"/>
          <w:rFonts w:cs="Times New Roman"/>
          <w:color w:val="auto"/>
        </w:rPr>
        <w:t>употреблять</w:t>
      </w:r>
      <w:r w:rsidRPr="001D1561">
        <w:rPr>
          <w:rFonts w:cs="Times New Roman"/>
          <w:color w:val="auto"/>
        </w:rPr>
        <w:t xml:space="preserve"> в устной и письменной речи 1050лексических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w:t>
      </w:r>
      <w:r w:rsidRPr="001D1561">
        <w:rPr>
          <w:rFonts w:cs="Times New Roman"/>
          <w:color w:val="auto"/>
        </w:rPr>
        <w:t xml:space="preserve"> в звучащем и письменном тексте </w:t>
      </w:r>
      <w:r w:rsidRPr="001D1561">
        <w:rPr>
          <w:rStyle w:val="ab"/>
          <w:rFonts w:cs="Times New Roman"/>
          <w:color w:val="auto"/>
        </w:rPr>
        <w:t>и употреб-лять</w:t>
      </w:r>
      <w:r w:rsidRPr="001D1561">
        <w:rPr>
          <w:rFonts w:cs="Times New Roman"/>
          <w:color w:val="auto"/>
        </w:rPr>
        <w:t xml:space="preserve"> в устной и письменной речи:</w:t>
      </w:r>
    </w:p>
    <w:p w:rsidR="00416B7C" w:rsidRPr="001D1561" w:rsidRDefault="00416B7C" w:rsidP="0043195E">
      <w:pPr>
        <w:pStyle w:val="list-dash"/>
        <w:spacing w:line="240" w:lineRule="auto"/>
        <w:rPr>
          <w:rFonts w:cs="Times New Roman"/>
          <w:color w:val="auto"/>
        </w:rPr>
      </w:pPr>
      <w:r w:rsidRPr="001D1561">
        <w:rPr>
          <w:rFonts w:cs="Times New Roman"/>
          <w:color w:val="auto"/>
        </w:rPr>
        <w:t>изученные многозначные лексические единицы, синонимы, антонимы, наиболее частотные фразовые глаголы, сокращения и аббревиатуры;</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различные средства связи для обеспечения логичности и целостности высказывания (premièrement, deuxièmement, au début, à la fin, puis, alors и др.);</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 и образовывать</w:t>
      </w:r>
      <w:r w:rsidRPr="001D1561">
        <w:rPr>
          <w:rFonts w:cs="Times New Roman"/>
          <w:color w:val="auto"/>
        </w:rPr>
        <w:t xml:space="preserve"> родственные слова с использованием аффиксации:</w:t>
      </w:r>
    </w:p>
    <w:p w:rsidR="00416B7C" w:rsidRPr="001D1561" w:rsidRDefault="00416B7C" w:rsidP="0043195E">
      <w:pPr>
        <w:pStyle w:val="list-dash"/>
        <w:spacing w:line="240" w:lineRule="auto"/>
        <w:rPr>
          <w:rFonts w:cs="Times New Roman"/>
          <w:color w:val="auto"/>
        </w:rPr>
      </w:pPr>
      <w:r w:rsidRPr="001D1561">
        <w:rPr>
          <w:rFonts w:cs="Times New Roman"/>
          <w:color w:val="auto"/>
        </w:rPr>
        <w:t>глаголы при помощи префикса pré-;</w:t>
      </w:r>
    </w:p>
    <w:p w:rsidR="00416B7C" w:rsidRPr="001D1561" w:rsidRDefault="00416B7C" w:rsidP="0043195E">
      <w:pPr>
        <w:pStyle w:val="list-dash"/>
        <w:spacing w:line="240" w:lineRule="auto"/>
        <w:rPr>
          <w:rFonts w:cs="Times New Roman"/>
          <w:color w:val="auto"/>
        </w:rPr>
      </w:pPr>
      <w:r w:rsidRPr="001D1561">
        <w:rPr>
          <w:rFonts w:cs="Times New Roman"/>
          <w:color w:val="auto"/>
        </w:rPr>
        <w:t>имена существительные при помощи суффиксов: -oir/-oire, -té, -ude, -aison, -ure, -ise;</w:t>
      </w:r>
    </w:p>
    <w:p w:rsidR="00416B7C" w:rsidRPr="001D1561" w:rsidRDefault="00416B7C" w:rsidP="0043195E">
      <w:pPr>
        <w:pStyle w:val="list-dash"/>
        <w:spacing w:line="240" w:lineRule="auto"/>
        <w:rPr>
          <w:rFonts w:cs="Times New Roman"/>
          <w:color w:val="auto"/>
        </w:rPr>
      </w:pPr>
      <w:r w:rsidRPr="001D1561">
        <w:rPr>
          <w:rFonts w:cs="Times New Roman"/>
          <w:color w:val="auto"/>
        </w:rPr>
        <w:t>имена прилагательные при помощи суффиксов: -el/-elle, -ile, -il/-ille, -eau/-elle, -aire, -atif/-ative;</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4) </w:t>
      </w:r>
      <w:r w:rsidRPr="001D1561">
        <w:rPr>
          <w:rStyle w:val="ab"/>
          <w:rFonts w:cs="Times New Roman"/>
          <w:color w:val="auto"/>
        </w:rPr>
        <w:t>знать и понимать</w:t>
      </w:r>
      <w:r w:rsidRPr="001D1561">
        <w:rPr>
          <w:rFonts w:cs="Times New Roman"/>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416B7C" w:rsidRPr="001D1561" w:rsidRDefault="00416B7C" w:rsidP="0043195E">
      <w:pPr>
        <w:pStyle w:val="list-dash"/>
        <w:spacing w:line="240" w:lineRule="auto"/>
        <w:rPr>
          <w:rFonts w:cs="Times New Roman"/>
          <w:color w:val="auto"/>
        </w:rPr>
      </w:pPr>
      <w:r w:rsidRPr="001D1561">
        <w:rPr>
          <w:rFonts w:cs="Times New Roman"/>
          <w:color w:val="auto"/>
        </w:rPr>
        <w:t>сложноподчинённые предложения с союзом места où и с союзами причины puisque, car, comme;</w:t>
      </w:r>
    </w:p>
    <w:p w:rsidR="00416B7C" w:rsidRPr="001D1561" w:rsidRDefault="00416B7C" w:rsidP="0043195E">
      <w:pPr>
        <w:pStyle w:val="list-dash"/>
        <w:spacing w:line="240" w:lineRule="auto"/>
        <w:rPr>
          <w:rFonts w:cs="Times New Roman"/>
          <w:color w:val="auto"/>
        </w:rPr>
      </w:pPr>
      <w:r w:rsidRPr="001D1561">
        <w:rPr>
          <w:rFonts w:cs="Times New Roman"/>
          <w:color w:val="auto"/>
        </w:rPr>
        <w:t>ограничительный оборот ne… que;</w:t>
      </w:r>
    </w:p>
    <w:p w:rsidR="00416B7C" w:rsidRPr="001D1561" w:rsidRDefault="00416B7C" w:rsidP="0043195E">
      <w:pPr>
        <w:pStyle w:val="list-dash"/>
        <w:spacing w:line="240" w:lineRule="auto"/>
        <w:rPr>
          <w:rFonts w:cs="Times New Roman"/>
          <w:color w:val="auto"/>
        </w:rPr>
      </w:pPr>
      <w:r w:rsidRPr="001D1561">
        <w:rPr>
          <w:rFonts w:cs="Times New Roman"/>
          <w:color w:val="auto"/>
        </w:rPr>
        <w:t>глаголы в предпрошедшем времени (plus-que-parfait);</w:t>
      </w:r>
    </w:p>
    <w:p w:rsidR="00416B7C" w:rsidRPr="001D1561" w:rsidRDefault="00416B7C" w:rsidP="0043195E">
      <w:pPr>
        <w:pStyle w:val="list-dash"/>
        <w:spacing w:line="240" w:lineRule="auto"/>
        <w:rPr>
          <w:rFonts w:cs="Times New Roman"/>
          <w:color w:val="auto"/>
        </w:rPr>
      </w:pPr>
      <w:r w:rsidRPr="001D1561">
        <w:rPr>
          <w:rFonts w:cs="Times New Roman"/>
          <w:color w:val="auto"/>
        </w:rPr>
        <w:t>глаголы avoir, être, savoir в повелительном наклонении;</w:t>
      </w:r>
    </w:p>
    <w:p w:rsidR="00416B7C" w:rsidRPr="001D1561" w:rsidRDefault="00416B7C" w:rsidP="0043195E">
      <w:pPr>
        <w:pStyle w:val="list-dash"/>
        <w:spacing w:line="240" w:lineRule="auto"/>
        <w:rPr>
          <w:rFonts w:cs="Times New Roman"/>
          <w:color w:val="auto"/>
        </w:rPr>
      </w:pPr>
      <w:r w:rsidRPr="001D1561">
        <w:rPr>
          <w:rFonts w:cs="Times New Roman"/>
          <w:color w:val="auto"/>
        </w:rPr>
        <w:t>условное наклонение conditionnel présent в сложноподчинённом предложении с обстоятельственным придаточным условия;</w:t>
      </w:r>
    </w:p>
    <w:p w:rsidR="00416B7C" w:rsidRPr="001D1561" w:rsidRDefault="00416B7C" w:rsidP="0043195E">
      <w:pPr>
        <w:pStyle w:val="list-dash"/>
        <w:spacing w:line="240" w:lineRule="auto"/>
        <w:rPr>
          <w:rFonts w:cs="Times New Roman"/>
          <w:color w:val="auto"/>
          <w:lang w:val="en-US"/>
        </w:rPr>
      </w:pPr>
      <w:r w:rsidRPr="001D1561">
        <w:rPr>
          <w:rFonts w:cs="Times New Roman"/>
          <w:color w:val="auto"/>
        </w:rPr>
        <w:t>отрицательныечастицы</w:t>
      </w:r>
      <w:r w:rsidRPr="001D1561">
        <w:rPr>
          <w:rFonts w:cs="Times New Roman"/>
          <w:color w:val="auto"/>
          <w:lang w:val="en-US"/>
        </w:rPr>
        <w:t xml:space="preserve"> jamais, rien, personne, ni… ni;</w:t>
      </w:r>
    </w:p>
    <w:p w:rsidR="00416B7C" w:rsidRPr="001D1561" w:rsidRDefault="00416B7C" w:rsidP="0043195E">
      <w:pPr>
        <w:pStyle w:val="list-dash"/>
        <w:spacing w:line="240" w:lineRule="auto"/>
        <w:rPr>
          <w:rFonts w:cs="Times New Roman"/>
          <w:color w:val="auto"/>
        </w:rPr>
      </w:pPr>
      <w:r w:rsidRPr="001D1561">
        <w:rPr>
          <w:rFonts w:cs="Times New Roman"/>
          <w:color w:val="auto"/>
        </w:rPr>
        <w:t>наречия времени и образа действия;</w:t>
      </w:r>
    </w:p>
    <w:p w:rsidR="00416B7C" w:rsidRPr="001D1561" w:rsidRDefault="00416B7C" w:rsidP="0043195E">
      <w:pPr>
        <w:pStyle w:val="list-dash"/>
        <w:spacing w:line="240" w:lineRule="auto"/>
        <w:rPr>
          <w:rFonts w:cs="Times New Roman"/>
          <w:color w:val="auto"/>
        </w:rPr>
      </w:pPr>
      <w:r w:rsidRPr="001D1561">
        <w:rPr>
          <w:rFonts w:cs="Times New Roman"/>
          <w:color w:val="auto"/>
        </w:rPr>
        <w:t>количественные наречия;</w:t>
      </w:r>
    </w:p>
    <w:p w:rsidR="00416B7C" w:rsidRPr="001D1561" w:rsidRDefault="00416B7C" w:rsidP="0043195E">
      <w:pPr>
        <w:pStyle w:val="list-dash"/>
        <w:spacing w:line="240" w:lineRule="auto"/>
        <w:rPr>
          <w:rFonts w:cs="Times New Roman"/>
          <w:color w:val="auto"/>
        </w:rPr>
      </w:pPr>
      <w:r w:rsidRPr="001D1561">
        <w:rPr>
          <w:rFonts w:cs="Times New Roman"/>
          <w:color w:val="auto"/>
        </w:rPr>
        <w:t>вопросительные местоимения quel(s)/quelle(s);</w:t>
      </w:r>
    </w:p>
    <w:p w:rsidR="00416B7C" w:rsidRPr="001D1561" w:rsidRDefault="00416B7C" w:rsidP="0043195E">
      <w:pPr>
        <w:pStyle w:val="list-dash"/>
        <w:spacing w:line="240" w:lineRule="auto"/>
        <w:rPr>
          <w:rFonts w:cs="Times New Roman"/>
          <w:color w:val="auto"/>
          <w:lang w:val="en-US"/>
        </w:rPr>
      </w:pPr>
      <w:r w:rsidRPr="001D1561">
        <w:rPr>
          <w:rFonts w:cs="Times New Roman"/>
          <w:color w:val="auto"/>
        </w:rPr>
        <w:t>неопределённыеместоимения</w:t>
      </w:r>
      <w:r w:rsidRPr="001D1561">
        <w:rPr>
          <w:rFonts w:cs="Times New Roman"/>
          <w:color w:val="auto"/>
          <w:lang w:val="en-US"/>
        </w:rPr>
        <w:t xml:space="preserve"> aucun(e), certain(e)(s), quel-qu’un/quelques-uns, tel/telle;</w:t>
      </w:r>
    </w:p>
    <w:p w:rsidR="00416B7C" w:rsidRPr="001D1561" w:rsidRDefault="00416B7C" w:rsidP="0043195E">
      <w:pPr>
        <w:pStyle w:val="list-dash"/>
        <w:spacing w:line="240" w:lineRule="auto"/>
        <w:rPr>
          <w:rFonts w:cs="Times New Roman"/>
          <w:color w:val="auto"/>
        </w:rPr>
      </w:pPr>
      <w:r w:rsidRPr="001D1561">
        <w:rPr>
          <w:rFonts w:cs="Times New Roman"/>
          <w:color w:val="auto"/>
        </w:rPr>
        <w:t>простые относительные местоимения qui, que;</w:t>
      </w:r>
    </w:p>
    <w:p w:rsidR="00416B7C" w:rsidRPr="001D1561" w:rsidRDefault="00416B7C" w:rsidP="0043195E">
      <w:pPr>
        <w:pStyle w:val="list-dash"/>
        <w:spacing w:line="240" w:lineRule="auto"/>
        <w:rPr>
          <w:rFonts w:cs="Times New Roman"/>
          <w:color w:val="auto"/>
        </w:rPr>
      </w:pPr>
      <w:r w:rsidRPr="001D1561">
        <w:rPr>
          <w:rFonts w:cs="Times New Roman"/>
          <w:color w:val="auto"/>
        </w:rPr>
        <w:t>указательные и притяжательные местоимения celui/celle/ceux, le mien/la mienne/les miens/les miennes;</w:t>
      </w:r>
    </w:p>
    <w:p w:rsidR="00416B7C" w:rsidRPr="001D1561" w:rsidRDefault="00416B7C" w:rsidP="0043195E">
      <w:pPr>
        <w:pStyle w:val="list-dash"/>
        <w:spacing w:line="240" w:lineRule="auto"/>
        <w:rPr>
          <w:rFonts w:cs="Times New Roman"/>
          <w:color w:val="auto"/>
        </w:rPr>
      </w:pPr>
      <w:r w:rsidRPr="001D1561">
        <w:rPr>
          <w:rFonts w:cs="Times New Roman"/>
          <w:color w:val="auto"/>
        </w:rPr>
        <w:t>предлоги, употребляемые в пассивном залоге;</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5) </w:t>
      </w:r>
      <w:r w:rsidRPr="001D1561">
        <w:rPr>
          <w:rStyle w:val="ab"/>
          <w:rFonts w:cs="Times New Roman"/>
          <w:color w:val="auto"/>
        </w:rPr>
        <w:t>владеть</w:t>
      </w:r>
      <w:r w:rsidRPr="001D1561">
        <w:rPr>
          <w:rFonts w:cs="Times New Roman"/>
          <w:color w:val="auto"/>
        </w:rPr>
        <w:t xml:space="preserve"> социокультурными знаниями и умениями: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осуществлять</w:t>
      </w:r>
      <w:r w:rsidRPr="001D1561">
        <w:rPr>
          <w:rFonts w:cs="Times New Roman"/>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кратко представлять</w:t>
      </w:r>
      <w:r w:rsidRPr="001D1561">
        <w:rPr>
          <w:rFonts w:cs="Times New Roman"/>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416B7C" w:rsidRPr="001D1561" w:rsidRDefault="00416B7C" w:rsidP="0043195E">
      <w:pPr>
        <w:pStyle w:val="a9"/>
        <w:spacing w:line="240" w:lineRule="auto"/>
        <w:rPr>
          <w:rFonts w:cs="Times New Roman"/>
          <w:color w:val="auto"/>
        </w:rPr>
      </w:pPr>
      <w:r w:rsidRPr="001D1561">
        <w:rPr>
          <w:rFonts w:cs="Times New Roman"/>
          <w:color w:val="auto"/>
        </w:rPr>
        <w:t>оказывать помощь зарубежным гостям в ситуациях повседневного общения (</w:t>
      </w:r>
      <w:r w:rsidRPr="001D1561">
        <w:rPr>
          <w:rStyle w:val="ab"/>
          <w:rFonts w:cs="Times New Roman"/>
          <w:color w:val="auto"/>
        </w:rPr>
        <w:t xml:space="preserve">объяснить </w:t>
      </w:r>
      <w:r w:rsidRPr="001D1561">
        <w:rPr>
          <w:rFonts w:cs="Times New Roman"/>
          <w:color w:val="auto"/>
        </w:rPr>
        <w:t>местонахождение объекта, сообщить возможный маршрут и т. д.);</w:t>
      </w:r>
    </w:p>
    <w:p w:rsidR="00416B7C" w:rsidRPr="001D1561" w:rsidRDefault="00416B7C" w:rsidP="0043195E">
      <w:pPr>
        <w:pStyle w:val="a9"/>
        <w:spacing w:line="240" w:lineRule="auto"/>
        <w:rPr>
          <w:rFonts w:cs="Times New Roman"/>
          <w:color w:val="auto"/>
        </w:rPr>
      </w:pPr>
      <w:r w:rsidRPr="001D1561">
        <w:rPr>
          <w:rFonts w:cs="Times New Roman"/>
          <w:color w:val="auto"/>
          <w:spacing w:val="-2"/>
        </w:rPr>
        <w:t>6)</w:t>
      </w:r>
      <w:r w:rsidRPr="001D1561">
        <w:rPr>
          <w:rFonts w:cs="Times New Roman"/>
          <w:color w:val="auto"/>
          <w:spacing w:val="-2"/>
        </w:rPr>
        <w:t> </w:t>
      </w:r>
      <w:r w:rsidRPr="001D1561">
        <w:rPr>
          <w:rStyle w:val="ab"/>
          <w:rFonts w:cs="Times New Roman"/>
          <w:color w:val="auto"/>
          <w:spacing w:val="-2"/>
        </w:rPr>
        <w:t>владеть</w:t>
      </w:r>
      <w:r w:rsidRPr="001D1561">
        <w:rPr>
          <w:rFonts w:cs="Times New Roman"/>
          <w:color w:val="auto"/>
          <w:spacing w:val="-2"/>
        </w:rPr>
        <w:t xml:space="preserve"> компенсаторными умениями: </w:t>
      </w:r>
      <w:r w:rsidRPr="001D1561">
        <w:rPr>
          <w:rStyle w:val="ab"/>
          <w:rFonts w:cs="Times New Roman"/>
          <w:color w:val="auto"/>
          <w:spacing w:val="-2"/>
        </w:rPr>
        <w:t>использовать</w:t>
      </w:r>
      <w:r w:rsidRPr="001D1561">
        <w:rPr>
          <w:rFonts w:cs="Times New Roman"/>
          <w:color w:val="auto"/>
          <w:spacing w:val="-2"/>
        </w:rPr>
        <w:t xml:space="preserve"> при чтении и аудировании — языковую, в том числе контекстуальную, догадку; при непосредственном общении — переспрашивать</w:t>
      </w:r>
      <w:r w:rsidRPr="001D1561">
        <w:rPr>
          <w:rFonts w:cs="Times New Roman"/>
          <w:color w:val="auto"/>
        </w:rPr>
        <w:t xml:space="preserve">, просить повторить, уточняя значение незнакомых слов; </w:t>
      </w:r>
      <w:r w:rsidRPr="001D1561">
        <w:rPr>
          <w:rStyle w:val="ab"/>
          <w:rFonts w:cs="Times New Roman"/>
          <w:color w:val="auto"/>
        </w:rPr>
        <w:t>игнорировать</w:t>
      </w:r>
      <w:r w:rsidRPr="001D1561">
        <w:rPr>
          <w:rFonts w:cs="Times New Roman"/>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1D1561" w:rsidRDefault="00416B7C" w:rsidP="0043195E">
      <w:pPr>
        <w:pStyle w:val="a9"/>
        <w:spacing w:line="240" w:lineRule="auto"/>
        <w:rPr>
          <w:rFonts w:cs="Times New Roman"/>
          <w:color w:val="auto"/>
        </w:rPr>
      </w:pPr>
      <w:r w:rsidRPr="001D1561">
        <w:rPr>
          <w:rFonts w:cs="Times New Roman"/>
          <w:color w:val="auto"/>
        </w:rPr>
        <w:t>7)</w:t>
      </w:r>
      <w:r w:rsidRPr="001D1561">
        <w:rPr>
          <w:rFonts w:cs="Times New Roman"/>
          <w:color w:val="auto"/>
        </w:rPr>
        <w:t> </w:t>
      </w:r>
      <w:r w:rsidRPr="001D1561">
        <w:rPr>
          <w:rFonts w:cs="Times New Roman"/>
          <w:color w:val="auto"/>
        </w:rPr>
        <w:t xml:space="preserve">уметь </w:t>
      </w:r>
      <w:r w:rsidRPr="001D1561">
        <w:rPr>
          <w:rStyle w:val="ab"/>
          <w:rFonts w:cs="Times New Roman"/>
          <w:color w:val="auto"/>
        </w:rPr>
        <w:t xml:space="preserve">рассматривать </w:t>
      </w:r>
      <w:r w:rsidRPr="001D1561">
        <w:rPr>
          <w:rFonts w:cs="Times New Roman"/>
          <w:color w:val="auto"/>
        </w:rPr>
        <w:t>несколько вариантов решения коммуникативной задачи в продуктивных видах речевой деятельности (говорении и письменной речи);</w:t>
      </w:r>
    </w:p>
    <w:p w:rsidR="00416B7C" w:rsidRPr="001D1561" w:rsidRDefault="00416B7C" w:rsidP="0043195E">
      <w:pPr>
        <w:pStyle w:val="a9"/>
        <w:spacing w:line="240" w:lineRule="auto"/>
        <w:rPr>
          <w:rFonts w:cs="Times New Roman"/>
          <w:color w:val="auto"/>
        </w:rPr>
      </w:pPr>
      <w:r w:rsidRPr="001D1561">
        <w:rPr>
          <w:rFonts w:cs="Times New Roman"/>
          <w:color w:val="auto"/>
        </w:rPr>
        <w:t>8)</w:t>
      </w:r>
      <w:r w:rsidRPr="001D1561">
        <w:rPr>
          <w:rFonts w:cs="Times New Roman"/>
          <w:color w:val="auto"/>
        </w:rPr>
        <w:t> </w:t>
      </w:r>
      <w:r w:rsidRPr="001D1561">
        <w:rPr>
          <w:rStyle w:val="ab"/>
          <w:rFonts w:cs="Times New Roman"/>
          <w:color w:val="auto"/>
        </w:rPr>
        <w:t xml:space="preserve">участвовать </w:t>
      </w:r>
      <w:r w:rsidRPr="001D1561">
        <w:rPr>
          <w:rFonts w:cs="Times New Roman"/>
          <w:color w:val="auto"/>
        </w:rPr>
        <w:t>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416B7C" w:rsidRPr="001D1561" w:rsidRDefault="00416B7C" w:rsidP="0043195E">
      <w:pPr>
        <w:pStyle w:val="a9"/>
        <w:spacing w:line="240" w:lineRule="auto"/>
        <w:rPr>
          <w:rFonts w:cs="Times New Roman"/>
          <w:color w:val="auto"/>
        </w:rPr>
      </w:pPr>
      <w:r w:rsidRPr="001D1561">
        <w:rPr>
          <w:rFonts w:cs="Times New Roman"/>
          <w:color w:val="auto"/>
        </w:rPr>
        <w:t>9)</w:t>
      </w:r>
      <w:r w:rsidRPr="001D1561">
        <w:rPr>
          <w:rFonts w:cs="Times New Roman"/>
          <w:color w:val="auto"/>
        </w:rPr>
        <w:t> </w:t>
      </w:r>
      <w:r w:rsidRPr="001D1561">
        <w:rPr>
          <w:rStyle w:val="ab"/>
          <w:rFonts w:cs="Times New Roman"/>
          <w:color w:val="auto"/>
        </w:rPr>
        <w:t>использовать</w:t>
      </w:r>
      <w:r w:rsidRPr="001D1561">
        <w:rPr>
          <w:rFonts w:cs="Times New Roman"/>
          <w:color w:val="auto"/>
        </w:rPr>
        <w:t xml:space="preserve"> иноязычные словари и справочники, в том числе информационно-справочные системы в электронной форме.</w:t>
      </w:r>
    </w:p>
    <w:p w:rsidR="00416B7C" w:rsidRPr="001D1561" w:rsidRDefault="00416B7C" w:rsidP="0043195E">
      <w:pPr>
        <w:pStyle w:val="a9"/>
        <w:spacing w:line="240" w:lineRule="auto"/>
        <w:rPr>
          <w:rFonts w:cs="Times New Roman"/>
          <w:color w:val="auto"/>
        </w:rPr>
      </w:pPr>
      <w:r w:rsidRPr="001D1561">
        <w:rPr>
          <w:rFonts w:cs="Times New Roman"/>
          <w:color w:val="auto"/>
        </w:rPr>
        <w:t>10)</w:t>
      </w:r>
      <w:r w:rsidRPr="001D1561">
        <w:rPr>
          <w:rFonts w:cs="Times New Roman"/>
          <w:color w:val="auto"/>
        </w:rPr>
        <w:t> </w:t>
      </w:r>
      <w:r w:rsidRPr="001D1561">
        <w:rPr>
          <w:rStyle w:val="ab"/>
          <w:rFonts w:cs="Times New Roman"/>
          <w:color w:val="auto"/>
        </w:rPr>
        <w:t>достигать</w:t>
      </w:r>
      <w:r w:rsidRPr="001D1561">
        <w:rPr>
          <w:rFonts w:cs="Times New Roman"/>
          <w:color w:val="auto"/>
        </w:rPr>
        <w:t xml:space="preserve"> взаимопонимания в процессе устного и письменного общения с носителями иностранного языка, людьми другой культуры;</w:t>
      </w:r>
    </w:p>
    <w:p w:rsidR="00416B7C" w:rsidRPr="001D1561" w:rsidRDefault="00416B7C" w:rsidP="0043195E">
      <w:pPr>
        <w:pStyle w:val="a9"/>
        <w:spacing w:line="240" w:lineRule="auto"/>
        <w:rPr>
          <w:rFonts w:cs="Times New Roman"/>
          <w:color w:val="auto"/>
        </w:rPr>
      </w:pPr>
      <w:r w:rsidRPr="001D1561">
        <w:rPr>
          <w:rFonts w:cs="Times New Roman"/>
          <w:color w:val="auto"/>
        </w:rPr>
        <w:t>11)</w:t>
      </w:r>
      <w:r w:rsidRPr="001D1561">
        <w:rPr>
          <w:rFonts w:cs="Times New Roman"/>
          <w:color w:val="auto"/>
        </w:rPr>
        <w:t> </w:t>
      </w:r>
      <w:r w:rsidRPr="001D1561">
        <w:rPr>
          <w:rStyle w:val="ab"/>
          <w:rFonts w:cs="Times New Roman"/>
          <w:color w:val="auto"/>
        </w:rPr>
        <w:t>сравнивать</w:t>
      </w:r>
      <w:r w:rsidRPr="001D1561">
        <w:rPr>
          <w:rFonts w:cs="Times New Roman"/>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1D1561" w:rsidRDefault="00416B7C" w:rsidP="0043195E">
      <w:pPr>
        <w:pStyle w:val="22"/>
        <w:spacing w:before="510" w:after="57" w:line="240" w:lineRule="auto"/>
        <w:rPr>
          <w:rStyle w:val="aa"/>
          <w:rFonts w:cs="Times New Roman"/>
          <w:b/>
          <w:color w:val="auto"/>
          <w:sz w:val="20"/>
          <w:szCs w:val="20"/>
        </w:rPr>
      </w:pPr>
      <w:r w:rsidRPr="001D1561">
        <w:rPr>
          <w:rStyle w:val="aa"/>
          <w:rFonts w:cs="Times New Roman"/>
          <w:b/>
          <w:color w:val="auto"/>
          <w:sz w:val="20"/>
          <w:szCs w:val="20"/>
        </w:rPr>
        <w:t>9 КЛАСС</w:t>
      </w:r>
    </w:p>
    <w:p w:rsidR="00416B7C" w:rsidRPr="001D1561" w:rsidRDefault="00416B7C" w:rsidP="0043195E">
      <w:pPr>
        <w:pStyle w:val="41"/>
        <w:spacing w:before="0" w:after="57" w:line="240" w:lineRule="auto"/>
        <w:rPr>
          <w:rStyle w:val="aa"/>
          <w:rFonts w:cs="Times New Roman"/>
          <w:b/>
          <w:color w:val="auto"/>
        </w:rPr>
      </w:pPr>
      <w:r w:rsidRPr="001D1561">
        <w:rPr>
          <w:rStyle w:val="aa"/>
          <w:rFonts w:cs="Times New Roman"/>
          <w:b/>
          <w:color w:val="auto"/>
        </w:rPr>
        <w:t>Коммуникативные умения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1) </w:t>
      </w:r>
      <w:r w:rsidRPr="001D1561">
        <w:rPr>
          <w:rStyle w:val="ab"/>
          <w:rFonts w:cs="Times New Roman"/>
          <w:color w:val="auto"/>
        </w:rPr>
        <w:t>владеть</w:t>
      </w:r>
      <w:r w:rsidRPr="001D1561">
        <w:rPr>
          <w:rFonts w:cs="Times New Roman"/>
          <w:color w:val="auto"/>
        </w:rPr>
        <w:t xml:space="preserve"> основными видами речевой деятельности:</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говорение:</w:t>
      </w:r>
      <w:r w:rsidRPr="001D1561">
        <w:rPr>
          <w:rStyle w:val="ab"/>
          <w:rFonts w:cs="Times New Roman"/>
          <w:color w:val="auto"/>
        </w:rPr>
        <w:t>вести</w:t>
      </w:r>
      <w:r w:rsidRPr="001D1561">
        <w:rPr>
          <w:rFonts w:cs="Times New Roman"/>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w:t>
      </w:r>
      <w:r w:rsidR="00BE0AE5" w:rsidRPr="001D1561">
        <w:rPr>
          <w:rFonts w:cs="Times New Roman"/>
          <w:color w:val="auto"/>
        </w:rPr>
        <w:t>—</w:t>
      </w:r>
      <w:r w:rsidRPr="001D1561">
        <w:rPr>
          <w:rFonts w:cs="Times New Roman"/>
          <w:color w:val="auto"/>
        </w:rPr>
        <w:t>8 реплик со стороны каждого собеседника);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создавать</w:t>
      </w:r>
      <w:r w:rsidRPr="001D1561">
        <w:rPr>
          <w:rFonts w:cs="Times New Roman"/>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w:t>
      </w:r>
      <w:r w:rsidR="00BE0AE5" w:rsidRPr="001D1561">
        <w:rPr>
          <w:rFonts w:cs="Times New Roman"/>
          <w:color w:val="auto"/>
        </w:rPr>
        <w:t>—</w:t>
      </w:r>
      <w:r w:rsidRPr="001D1561">
        <w:rPr>
          <w:rFonts w:cs="Times New Roman"/>
          <w:color w:val="auto"/>
        </w:rPr>
        <w:t xml:space="preserve">12 фраз); </w:t>
      </w:r>
      <w:r w:rsidRPr="001D1561">
        <w:rPr>
          <w:rStyle w:val="ab"/>
          <w:rFonts w:cs="Times New Roman"/>
          <w:color w:val="auto"/>
        </w:rPr>
        <w:t xml:space="preserve">излагать </w:t>
      </w:r>
      <w:r w:rsidRPr="001D1561">
        <w:rPr>
          <w:rFonts w:cs="Times New Roman"/>
          <w:color w:val="auto"/>
        </w:rPr>
        <w:t>основное содержание прочитанного/прослушанного текста со зрительными и /или вербальными опорами (объем — 10</w:t>
      </w:r>
      <w:r w:rsidR="00BE0AE5" w:rsidRPr="001D1561">
        <w:rPr>
          <w:rFonts w:cs="Times New Roman"/>
          <w:color w:val="auto"/>
        </w:rPr>
        <w:t>—</w:t>
      </w:r>
      <w:r w:rsidRPr="001D1561">
        <w:rPr>
          <w:rFonts w:cs="Times New Roman"/>
          <w:color w:val="auto"/>
        </w:rPr>
        <w:t xml:space="preserve">12 фраз); </w:t>
      </w:r>
      <w:r w:rsidRPr="001D1561">
        <w:rPr>
          <w:rStyle w:val="ab"/>
          <w:rFonts w:cs="Times New Roman"/>
          <w:color w:val="auto"/>
        </w:rPr>
        <w:t>излагать</w:t>
      </w:r>
      <w:r w:rsidRPr="001D1561">
        <w:rPr>
          <w:rFonts w:cs="Times New Roman"/>
          <w:color w:val="auto"/>
        </w:rPr>
        <w:t xml:space="preserve"> результаты выполненной проектной работы (объем — 10</w:t>
      </w:r>
      <w:r w:rsidR="00BE0AE5" w:rsidRPr="001D1561">
        <w:rPr>
          <w:rFonts w:cs="Times New Roman"/>
          <w:color w:val="auto"/>
        </w:rPr>
        <w:t>—</w:t>
      </w:r>
      <w:r w:rsidRPr="001D1561">
        <w:rPr>
          <w:rFonts w:cs="Times New Roman"/>
          <w:color w:val="auto"/>
        </w:rPr>
        <w:t>12 фраз);</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аудирование:</w:t>
      </w:r>
      <w:r w:rsidRPr="001D1561">
        <w:rPr>
          <w:rStyle w:val="ab"/>
          <w:rFonts w:cs="Times New Roman"/>
          <w:color w:val="auto"/>
        </w:rPr>
        <w:t>воспринимать на слух и понимать</w:t>
      </w:r>
      <w:r w:rsidRPr="001D1561">
        <w:rPr>
          <w:rFonts w:cs="Times New Roman"/>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 xml:space="preserve">смысловое чтение: </w:t>
      </w:r>
      <w:r w:rsidRPr="001D1561">
        <w:rPr>
          <w:rStyle w:val="ab"/>
          <w:rFonts w:cs="Times New Roman"/>
          <w:color w:val="auto"/>
        </w:rPr>
        <w:t>читать про себя и понимать</w:t>
      </w:r>
      <w:r w:rsidRPr="001D1561">
        <w:rPr>
          <w:rFonts w:cs="Times New Roman"/>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500</w:t>
      </w:r>
      <w:r w:rsidR="00BE0AE5" w:rsidRPr="001D1561">
        <w:rPr>
          <w:rFonts w:cs="Times New Roman"/>
          <w:color w:val="auto"/>
        </w:rPr>
        <w:t>—</w:t>
      </w:r>
      <w:r w:rsidRPr="001D1561">
        <w:rPr>
          <w:rFonts w:cs="Times New Roman"/>
          <w:color w:val="auto"/>
        </w:rPr>
        <w:t xml:space="preserve">600 слов); </w:t>
      </w:r>
      <w:r w:rsidRPr="001D1561">
        <w:rPr>
          <w:rStyle w:val="ab"/>
          <w:rFonts w:cs="Times New Roman"/>
          <w:color w:val="auto"/>
        </w:rPr>
        <w:t>читать про себя несплошные тексты</w:t>
      </w:r>
      <w:r w:rsidRPr="001D1561">
        <w:rPr>
          <w:rFonts w:cs="Times New Roman"/>
          <w:color w:val="auto"/>
        </w:rPr>
        <w:t xml:space="preserve"> (таблицы, диаграммы) и </w:t>
      </w:r>
      <w:r w:rsidRPr="001D1561">
        <w:rPr>
          <w:rStyle w:val="ab"/>
          <w:rFonts w:cs="Times New Roman"/>
          <w:color w:val="auto"/>
        </w:rPr>
        <w:t>понимать</w:t>
      </w:r>
      <w:r w:rsidRPr="001D1561">
        <w:rPr>
          <w:rFonts w:cs="Times New Roman"/>
          <w:color w:val="auto"/>
        </w:rPr>
        <w:t xml:space="preserve"> представленную в них информацию;</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письменная речь:</w:t>
      </w:r>
      <w:r w:rsidRPr="001D1561">
        <w:rPr>
          <w:rStyle w:val="ab"/>
          <w:rFonts w:cs="Times New Roman"/>
          <w:color w:val="auto"/>
        </w:rPr>
        <w:t>заполнять</w:t>
      </w:r>
      <w:r w:rsidRPr="001D1561">
        <w:rPr>
          <w:rFonts w:cs="Times New Roman"/>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1D1561">
        <w:rPr>
          <w:rStyle w:val="ab"/>
          <w:rFonts w:cs="Times New Roman"/>
          <w:color w:val="auto"/>
        </w:rPr>
        <w:t>писать</w:t>
      </w:r>
      <w:r w:rsidRPr="001D1561">
        <w:rPr>
          <w:rFonts w:cs="Times New Roman"/>
          <w:color w:val="auto"/>
        </w:rPr>
        <w:t xml:space="preserve"> электронное сообщение личного характера, соблюдая речевой этикет, принятый в стране/странах изучаемого языка (объем сообщения — до 120 слов); </w:t>
      </w:r>
      <w:r w:rsidRPr="001D1561">
        <w:rPr>
          <w:rStyle w:val="ab"/>
          <w:rFonts w:cs="Times New Roman"/>
          <w:color w:val="auto"/>
        </w:rPr>
        <w:t>создавать</w:t>
      </w:r>
      <w:r w:rsidRPr="001D1561">
        <w:rPr>
          <w:rFonts w:cs="Times New Roman"/>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1D1561">
        <w:rPr>
          <w:rStyle w:val="ab"/>
          <w:rFonts w:cs="Times New Roman"/>
          <w:color w:val="auto"/>
        </w:rPr>
        <w:t>заполнять</w:t>
      </w:r>
      <w:r w:rsidRPr="001D1561">
        <w:rPr>
          <w:rFonts w:cs="Times New Roman"/>
          <w:color w:val="auto"/>
        </w:rPr>
        <w:t xml:space="preserve"> таблицу, кратко фиксируя содержание прочитанного/прослушанного текста; </w:t>
      </w:r>
      <w:r w:rsidRPr="001D1561">
        <w:rPr>
          <w:rStyle w:val="ab"/>
          <w:rFonts w:cs="Times New Roman"/>
          <w:color w:val="auto"/>
        </w:rPr>
        <w:t>письменно представлять</w:t>
      </w:r>
      <w:r w:rsidRPr="001D1561">
        <w:rPr>
          <w:rFonts w:cs="Times New Roman"/>
          <w:color w:val="auto"/>
        </w:rPr>
        <w:t xml:space="preserve"> результаты выполненной проектной работы (объем 100</w:t>
      </w:r>
      <w:r w:rsidR="00BE0AE5" w:rsidRPr="001D1561">
        <w:rPr>
          <w:rFonts w:cs="Times New Roman"/>
          <w:color w:val="auto"/>
        </w:rPr>
        <w:t>—</w:t>
      </w:r>
      <w:r w:rsidRPr="001D1561">
        <w:rPr>
          <w:rFonts w:cs="Times New Roman"/>
          <w:color w:val="auto"/>
        </w:rPr>
        <w:t>120 слов);</w:t>
      </w:r>
    </w:p>
    <w:p w:rsidR="00416B7C" w:rsidRPr="001D1561" w:rsidRDefault="00416B7C" w:rsidP="0043195E">
      <w:pPr>
        <w:pStyle w:val="41"/>
        <w:spacing w:before="170" w:after="57" w:line="240" w:lineRule="auto"/>
        <w:rPr>
          <w:rStyle w:val="aa"/>
          <w:rFonts w:cs="Times New Roman"/>
          <w:b/>
          <w:color w:val="auto"/>
        </w:rPr>
      </w:pPr>
      <w:r w:rsidRPr="001D1561">
        <w:rPr>
          <w:rStyle w:val="aa"/>
          <w:rFonts w:cs="Times New Roman"/>
          <w:b/>
          <w:color w:val="auto"/>
        </w:rPr>
        <w:t>Языковые навыки и умения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2) </w:t>
      </w:r>
      <w:r w:rsidRPr="001D1561">
        <w:rPr>
          <w:rStyle w:val="ab"/>
          <w:rFonts w:cs="Times New Roman"/>
          <w:color w:val="auto"/>
        </w:rPr>
        <w:t>владеть</w:t>
      </w:r>
      <w:r w:rsidRPr="001D1561">
        <w:rPr>
          <w:rStyle w:val="aa"/>
          <w:rFonts w:cs="Times New Roman"/>
          <w:color w:val="auto"/>
        </w:rPr>
        <w:t xml:space="preserve">фонетическими навыками: </w:t>
      </w:r>
      <w:r w:rsidRPr="001D1561">
        <w:rPr>
          <w:rStyle w:val="ab"/>
          <w:rFonts w:cs="Times New Roman"/>
          <w:color w:val="auto"/>
        </w:rPr>
        <w:t>различать на слух</w:t>
      </w:r>
      <w:r w:rsidRPr="001D1561">
        <w:rPr>
          <w:rFonts w:cs="Times New Roman"/>
          <w:color w:val="auto"/>
        </w:rPr>
        <w:t xml:space="preserve"> и адекватно, без ошибок, ведущих к сбою коммуникации, </w:t>
      </w:r>
      <w:r w:rsidRPr="001D1561">
        <w:rPr>
          <w:rStyle w:val="ab"/>
          <w:rFonts w:cs="Times New Roman"/>
          <w:color w:val="auto"/>
        </w:rPr>
        <w:t>произносить</w:t>
      </w:r>
      <w:r w:rsidRPr="001D1561">
        <w:rPr>
          <w:rFonts w:cs="Times New Roman"/>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1D1561">
        <w:rPr>
          <w:rStyle w:val="ab"/>
          <w:rFonts w:cs="Times New Roman"/>
          <w:color w:val="auto"/>
        </w:rPr>
        <w:t xml:space="preserve">владеть </w:t>
      </w:r>
      <w:r w:rsidRPr="001D1561">
        <w:rPr>
          <w:rFonts w:cs="Times New Roman"/>
          <w:color w:val="auto"/>
        </w:rPr>
        <w:t xml:space="preserve">правилами чтения и </w:t>
      </w:r>
      <w:r w:rsidRPr="001D1561">
        <w:rPr>
          <w:rStyle w:val="ab"/>
          <w:rFonts w:cs="Times New Roman"/>
          <w:color w:val="auto"/>
        </w:rPr>
        <w:t>выразительно читать вслух</w:t>
      </w:r>
      <w:r w:rsidRPr="001D1561">
        <w:rPr>
          <w:rFonts w:cs="Times New Roman"/>
          <w:color w:val="auto"/>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1D1561">
        <w:rPr>
          <w:rStyle w:val="ab"/>
          <w:rFonts w:cs="Times New Roman"/>
          <w:color w:val="auto"/>
        </w:rPr>
        <w:t>читать</w:t>
      </w:r>
      <w:r w:rsidRPr="001D1561">
        <w:rPr>
          <w:rFonts w:cs="Times New Roman"/>
          <w:color w:val="auto"/>
        </w:rPr>
        <w:t xml:space="preserve"> новые слова согласно основным правилам чтения;</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 xml:space="preserve">владеть </w:t>
      </w:r>
      <w:r w:rsidRPr="001D1561">
        <w:rPr>
          <w:rStyle w:val="aa"/>
          <w:rFonts w:cs="Times New Roman"/>
          <w:color w:val="auto"/>
        </w:rPr>
        <w:t>орфографическими</w:t>
      </w:r>
      <w:r w:rsidRPr="001D1561">
        <w:rPr>
          <w:rFonts w:cs="Times New Roman"/>
          <w:color w:val="auto"/>
        </w:rPr>
        <w:t xml:space="preserve"> навыками: правильно писать изученные слова;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владеть</w:t>
      </w:r>
      <w:r w:rsidRPr="001D1561">
        <w:rPr>
          <w:rStyle w:val="aa"/>
          <w:rFonts w:cs="Times New Roman"/>
          <w:color w:val="auto"/>
        </w:rPr>
        <w:t xml:space="preserve">пунктуационными </w:t>
      </w:r>
      <w:r w:rsidRPr="001D1561">
        <w:rPr>
          <w:rFonts w:cs="Times New Roman"/>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16B7C" w:rsidRPr="001D1561" w:rsidRDefault="00416B7C" w:rsidP="0043195E">
      <w:pPr>
        <w:pStyle w:val="a9"/>
        <w:spacing w:line="240" w:lineRule="auto"/>
        <w:rPr>
          <w:rFonts w:cs="Times New Roman"/>
          <w:color w:val="auto"/>
        </w:rPr>
      </w:pPr>
      <w:r w:rsidRPr="001D1561">
        <w:rPr>
          <w:rFonts w:cs="Times New Roman"/>
          <w:color w:val="auto"/>
        </w:rPr>
        <w:t>3)</w:t>
      </w:r>
      <w:r w:rsidRPr="001D1561">
        <w:rPr>
          <w:rFonts w:cs="Times New Roman"/>
          <w:color w:val="auto"/>
        </w:rPr>
        <w:t> </w:t>
      </w:r>
      <w:r w:rsidRPr="001D1561">
        <w:rPr>
          <w:rStyle w:val="ab"/>
          <w:rFonts w:cs="Times New Roman"/>
          <w:color w:val="auto"/>
        </w:rPr>
        <w:t xml:space="preserve">распознавать </w:t>
      </w:r>
      <w:r w:rsidRPr="001D1561">
        <w:rPr>
          <w:rFonts w:cs="Times New Roman"/>
          <w:color w:val="auto"/>
        </w:rPr>
        <w:t xml:space="preserve">в звучащем и письменном тексте 1350 лексических единиц (слов, словосочетаний, речевых клише) и правильно </w:t>
      </w:r>
      <w:r w:rsidRPr="001D1561">
        <w:rPr>
          <w:rStyle w:val="ab"/>
          <w:rFonts w:cs="Times New Roman"/>
          <w:color w:val="auto"/>
        </w:rPr>
        <w:t>употреблять</w:t>
      </w:r>
      <w:r w:rsidRPr="001D1561">
        <w:rPr>
          <w:rFonts w:cs="Times New Roman"/>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w:t>
      </w:r>
      <w:r w:rsidRPr="001D1561">
        <w:rPr>
          <w:rFonts w:cs="Times New Roman"/>
          <w:color w:val="auto"/>
        </w:rPr>
        <w:t xml:space="preserve"> в звучащем и письменном тексте </w:t>
      </w:r>
      <w:r w:rsidRPr="001D1561">
        <w:rPr>
          <w:rStyle w:val="ab"/>
          <w:rFonts w:cs="Times New Roman"/>
          <w:color w:val="auto"/>
        </w:rPr>
        <w:t>и употреб-лять</w:t>
      </w:r>
      <w:r w:rsidRPr="001D1561">
        <w:rPr>
          <w:rFonts w:cs="Times New Roman"/>
          <w:color w:val="auto"/>
        </w:rPr>
        <w:t xml:space="preserve"> в устной и письменной речи:</w:t>
      </w:r>
    </w:p>
    <w:p w:rsidR="00416B7C" w:rsidRPr="001D1561" w:rsidRDefault="00416B7C" w:rsidP="0043195E">
      <w:pPr>
        <w:pStyle w:val="list-dash"/>
        <w:spacing w:line="240" w:lineRule="auto"/>
        <w:rPr>
          <w:rFonts w:cs="Times New Roman"/>
          <w:color w:val="auto"/>
        </w:rPr>
      </w:pPr>
      <w:r w:rsidRPr="001D1561">
        <w:rPr>
          <w:rFonts w:cs="Times New Roman"/>
          <w:color w:val="auto"/>
        </w:rPr>
        <w:t>изученные многозначные лексические единицы, синонимы, антонимы, наиболее частотные фразовые глаголы, сокращения и аббревиатуры;</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различные средства связи для обеспечения логичности и целостности высказывания;</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 и образовывать</w:t>
      </w:r>
      <w:r w:rsidRPr="001D1561">
        <w:rPr>
          <w:rFonts w:cs="Times New Roman"/>
          <w:color w:val="auto"/>
        </w:rPr>
        <w:t xml:space="preserve"> родственные слова с использованием аффиксации:</w:t>
      </w:r>
    </w:p>
    <w:p w:rsidR="00416B7C" w:rsidRPr="001D1561" w:rsidRDefault="00416B7C" w:rsidP="0043195E">
      <w:pPr>
        <w:pStyle w:val="list-dash"/>
        <w:spacing w:line="240" w:lineRule="auto"/>
        <w:rPr>
          <w:rFonts w:cs="Times New Roman"/>
          <w:color w:val="auto"/>
        </w:rPr>
      </w:pPr>
      <w:r w:rsidRPr="001D1561">
        <w:rPr>
          <w:rFonts w:cs="Times New Roman"/>
          <w:color w:val="auto"/>
        </w:rPr>
        <w:t>глаголы при помощи префиксов dé-, dis-;</w:t>
      </w:r>
    </w:p>
    <w:p w:rsidR="00416B7C" w:rsidRPr="001D1561" w:rsidRDefault="00416B7C" w:rsidP="0043195E">
      <w:pPr>
        <w:pStyle w:val="list-dash"/>
        <w:spacing w:line="240" w:lineRule="auto"/>
        <w:rPr>
          <w:rFonts w:cs="Times New Roman"/>
          <w:color w:val="auto"/>
        </w:rPr>
      </w:pPr>
      <w:r w:rsidRPr="001D1561">
        <w:rPr>
          <w:rFonts w:cs="Times New Roman"/>
          <w:color w:val="auto"/>
        </w:rPr>
        <w:t>имена существительные, имена прилагательные и наречия при помощи отрицательного префикса mé-;</w:t>
      </w:r>
    </w:p>
    <w:p w:rsidR="00416B7C" w:rsidRPr="001D1561" w:rsidRDefault="00416B7C" w:rsidP="0043195E">
      <w:pPr>
        <w:pStyle w:val="list-dash"/>
        <w:spacing w:line="240" w:lineRule="auto"/>
        <w:rPr>
          <w:rFonts w:cs="Times New Roman"/>
          <w:color w:val="auto"/>
        </w:rPr>
      </w:pPr>
      <w:r w:rsidRPr="001D1561">
        <w:rPr>
          <w:rFonts w:cs="Times New Roman"/>
          <w:color w:val="auto"/>
        </w:rPr>
        <w:t>имена существительные при помощи суффиксов: -ence/-ance,-esse, -ure, -issement, -age, -issage;</w:t>
      </w:r>
    </w:p>
    <w:p w:rsidR="00416B7C" w:rsidRPr="001D1561" w:rsidRDefault="00416B7C" w:rsidP="0043195E">
      <w:pPr>
        <w:pStyle w:val="list-dash"/>
        <w:spacing w:line="240" w:lineRule="auto"/>
        <w:rPr>
          <w:rFonts w:cs="Times New Roman"/>
          <w:color w:val="auto"/>
        </w:rPr>
      </w:pPr>
      <w:r w:rsidRPr="001D1561">
        <w:rPr>
          <w:rFonts w:cs="Times New Roman"/>
          <w:color w:val="auto"/>
        </w:rPr>
        <w:t>наречия при помощи суффиксов -emment/-amment;</w:t>
      </w:r>
    </w:p>
    <w:p w:rsidR="00416B7C" w:rsidRPr="001D1561" w:rsidRDefault="00416B7C" w:rsidP="0043195E">
      <w:pPr>
        <w:pStyle w:val="a9"/>
        <w:spacing w:line="240" w:lineRule="auto"/>
        <w:rPr>
          <w:rFonts w:cs="Times New Roman"/>
          <w:color w:val="auto"/>
        </w:rPr>
      </w:pPr>
      <w:r w:rsidRPr="001D1561">
        <w:rPr>
          <w:rFonts w:cs="Times New Roman"/>
          <w:color w:val="auto"/>
        </w:rPr>
        <w:t>4)</w:t>
      </w:r>
      <w:r w:rsidRPr="001D1561">
        <w:rPr>
          <w:rFonts w:cs="Times New Roman"/>
          <w:color w:val="auto"/>
        </w:rPr>
        <w:t> </w:t>
      </w:r>
      <w:r w:rsidRPr="001D1561">
        <w:rPr>
          <w:rStyle w:val="ab"/>
          <w:rFonts w:cs="Times New Roman"/>
          <w:color w:val="auto"/>
        </w:rPr>
        <w:t>знать и понимать</w:t>
      </w:r>
      <w:r w:rsidRPr="001D1561">
        <w:rPr>
          <w:rFonts w:cs="Times New Roman"/>
          <w:color w:val="auto"/>
        </w:rPr>
        <w:t xml:space="preserve"> особенности структуры простых и сложных предложений и различных коммуникативных типов предложений французского языка;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распознавать</w:t>
      </w:r>
      <w:r w:rsidRPr="001D1561">
        <w:rPr>
          <w:rFonts w:cs="Times New Roman"/>
          <w:color w:val="auto"/>
        </w:rPr>
        <w:t xml:space="preserve"> в письменном и звучащем тексте и </w:t>
      </w:r>
      <w:r w:rsidRPr="001D1561">
        <w:rPr>
          <w:rStyle w:val="ab"/>
          <w:rFonts w:cs="Times New Roman"/>
          <w:color w:val="auto"/>
        </w:rPr>
        <w:t>употреблять</w:t>
      </w:r>
      <w:r w:rsidRPr="001D1561">
        <w:rPr>
          <w:rFonts w:cs="Times New Roman"/>
          <w:color w:val="auto"/>
        </w:rPr>
        <w:t>в устной и письменной речи:</w:t>
      </w:r>
    </w:p>
    <w:p w:rsidR="00416B7C" w:rsidRPr="001D1561" w:rsidRDefault="00416B7C" w:rsidP="0043195E">
      <w:pPr>
        <w:pStyle w:val="list-dash"/>
        <w:spacing w:line="240" w:lineRule="auto"/>
        <w:rPr>
          <w:rFonts w:cs="Times New Roman"/>
          <w:color w:val="auto"/>
        </w:rPr>
      </w:pPr>
      <w:r w:rsidRPr="001D1561">
        <w:rPr>
          <w:rFonts w:cs="Times New Roman"/>
          <w:color w:val="auto"/>
        </w:rPr>
        <w:t>сложноподчинённые предложения с придаточными определительными (dont, où), следствия (ainsi), цели (pour que);</w:t>
      </w:r>
    </w:p>
    <w:p w:rsidR="00416B7C" w:rsidRPr="001D1561" w:rsidRDefault="00416B7C" w:rsidP="0043195E">
      <w:pPr>
        <w:pStyle w:val="list-dash"/>
        <w:spacing w:line="240" w:lineRule="auto"/>
        <w:rPr>
          <w:rFonts w:cs="Times New Roman"/>
          <w:color w:val="auto"/>
        </w:rPr>
      </w:pPr>
      <w:r w:rsidRPr="001D1561">
        <w:rPr>
          <w:rFonts w:cs="Times New Roman"/>
          <w:color w:val="auto"/>
        </w:rPr>
        <w:t>глаголы в форме будущего времени в прошедшем (le futur dans le passé);</w:t>
      </w:r>
    </w:p>
    <w:p w:rsidR="00416B7C" w:rsidRPr="001D1561" w:rsidRDefault="00416B7C" w:rsidP="0043195E">
      <w:pPr>
        <w:pStyle w:val="list-dash"/>
        <w:spacing w:line="240" w:lineRule="auto"/>
        <w:rPr>
          <w:rFonts w:cs="Times New Roman"/>
          <w:color w:val="auto"/>
        </w:rPr>
      </w:pPr>
      <w:r w:rsidRPr="001D1561">
        <w:rPr>
          <w:rFonts w:cs="Times New Roman"/>
          <w:color w:val="auto"/>
        </w:rPr>
        <w:t>основные правила согласования времён в рамках сложного предложения в плане настоящего и прошлого;</w:t>
      </w:r>
    </w:p>
    <w:p w:rsidR="00416B7C" w:rsidRPr="001D1561" w:rsidRDefault="00416B7C" w:rsidP="0043195E">
      <w:pPr>
        <w:pStyle w:val="list-dash"/>
        <w:spacing w:line="240" w:lineRule="auto"/>
        <w:rPr>
          <w:rFonts w:cs="Times New Roman"/>
          <w:color w:val="auto"/>
        </w:rPr>
      </w:pPr>
      <w:r w:rsidRPr="001D1561">
        <w:rPr>
          <w:rFonts w:cs="Times New Roman"/>
          <w:color w:val="auto"/>
        </w:rPr>
        <w:t>формы сослагательного наклонения subjonctif présent регулярных и нерегулярных глаголов;</w:t>
      </w:r>
    </w:p>
    <w:p w:rsidR="00416B7C" w:rsidRPr="001D1561" w:rsidRDefault="00416B7C" w:rsidP="0043195E">
      <w:pPr>
        <w:pStyle w:val="list-dash"/>
        <w:spacing w:line="240" w:lineRule="auto"/>
        <w:rPr>
          <w:rFonts w:cs="Times New Roman"/>
          <w:color w:val="auto"/>
        </w:rPr>
      </w:pPr>
      <w:r w:rsidRPr="001D1561">
        <w:rPr>
          <w:rFonts w:cs="Times New Roman"/>
          <w:color w:val="auto"/>
        </w:rPr>
        <w:t>деепричастия (gérondif);</w:t>
      </w:r>
    </w:p>
    <w:p w:rsidR="00416B7C" w:rsidRPr="001D1561" w:rsidRDefault="00416B7C" w:rsidP="0043195E">
      <w:pPr>
        <w:pStyle w:val="list-dash"/>
        <w:spacing w:line="240" w:lineRule="auto"/>
        <w:rPr>
          <w:rFonts w:cs="Times New Roman"/>
          <w:color w:val="auto"/>
        </w:rPr>
      </w:pPr>
      <w:r w:rsidRPr="001D1561">
        <w:rPr>
          <w:rFonts w:cs="Times New Roman"/>
          <w:color w:val="auto"/>
        </w:rPr>
        <w:t>простые относительные местоимения dont, où;</w:t>
      </w:r>
    </w:p>
    <w:p w:rsidR="00416B7C" w:rsidRPr="001D1561" w:rsidRDefault="00416B7C" w:rsidP="0043195E">
      <w:pPr>
        <w:pStyle w:val="list-dash"/>
        <w:spacing w:line="240" w:lineRule="auto"/>
        <w:rPr>
          <w:rFonts w:cs="Times New Roman"/>
          <w:color w:val="auto"/>
        </w:rPr>
      </w:pPr>
      <w:r w:rsidRPr="001D1561">
        <w:rPr>
          <w:rFonts w:cs="Times New Roman"/>
          <w:color w:val="auto"/>
          <w:spacing w:val="-8"/>
        </w:rPr>
        <w:t>числительные для обозначения больших чисел (до 1 000 000 000);</w:t>
      </w:r>
    </w:p>
    <w:p w:rsidR="00416B7C" w:rsidRPr="001D1561" w:rsidRDefault="00416B7C" w:rsidP="0043195E">
      <w:pPr>
        <w:pStyle w:val="a9"/>
        <w:spacing w:line="240" w:lineRule="auto"/>
        <w:rPr>
          <w:rFonts w:cs="Times New Roman"/>
          <w:color w:val="auto"/>
        </w:rPr>
      </w:pPr>
      <w:r w:rsidRPr="001D1561">
        <w:rPr>
          <w:rFonts w:cs="Times New Roman"/>
          <w:color w:val="auto"/>
        </w:rPr>
        <w:t>5)</w:t>
      </w:r>
      <w:r w:rsidRPr="001D1561">
        <w:rPr>
          <w:rFonts w:cs="Times New Roman"/>
          <w:color w:val="auto"/>
        </w:rPr>
        <w:t> </w:t>
      </w:r>
      <w:r w:rsidRPr="001D1561">
        <w:rPr>
          <w:rStyle w:val="ab"/>
          <w:rFonts w:cs="Times New Roman"/>
          <w:color w:val="auto"/>
        </w:rPr>
        <w:t>владеть</w:t>
      </w:r>
      <w:r w:rsidRPr="001D1561">
        <w:rPr>
          <w:rFonts w:cs="Times New Roman"/>
          <w:color w:val="auto"/>
        </w:rPr>
        <w:t xml:space="preserve"> социокультурными знаниями и умениями: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знать/понимать и использовать</w:t>
      </w:r>
      <w:r w:rsidRPr="001D1561">
        <w:rPr>
          <w:rFonts w:cs="Times New Roman"/>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иметь</w:t>
      </w:r>
      <w:r w:rsidRPr="001D1561">
        <w:rPr>
          <w:rFonts w:cs="Times New Roman"/>
          <w:color w:val="auto"/>
        </w:rPr>
        <w:t xml:space="preserve"> элементарные представления о различных вариантах французского языка;</w:t>
      </w:r>
    </w:p>
    <w:p w:rsidR="00416B7C" w:rsidRPr="001D1561" w:rsidRDefault="00416B7C" w:rsidP="0043195E">
      <w:pPr>
        <w:pStyle w:val="a9"/>
        <w:spacing w:line="240" w:lineRule="auto"/>
        <w:rPr>
          <w:rFonts w:cs="Times New Roman"/>
          <w:color w:val="auto"/>
        </w:rPr>
      </w:pPr>
      <w:r w:rsidRPr="001D1561">
        <w:rPr>
          <w:rStyle w:val="ab"/>
          <w:rFonts w:cs="Times New Roman"/>
          <w:color w:val="auto"/>
        </w:rPr>
        <w:t>обладать</w:t>
      </w:r>
      <w:r w:rsidRPr="001D1561">
        <w:rPr>
          <w:rFonts w:cs="Times New Roman"/>
          <w:color w:val="auto"/>
        </w:rPr>
        <w:t xml:space="preserve"> базовыми знаниями о социокультурном портрете и культурном наследии родной страны и страны/стран изучаемого языка; </w:t>
      </w:r>
      <w:r w:rsidRPr="001D1561">
        <w:rPr>
          <w:rStyle w:val="ab"/>
          <w:rFonts w:cs="Times New Roman"/>
          <w:color w:val="auto"/>
        </w:rPr>
        <w:t xml:space="preserve">уметь представлять </w:t>
      </w:r>
      <w:r w:rsidRPr="001D1561">
        <w:rPr>
          <w:rFonts w:cs="Times New Roman"/>
          <w:color w:val="auto"/>
        </w:rPr>
        <w:t xml:space="preserve">Россию и страну/ страны изучаемого языка; </w:t>
      </w:r>
      <w:r w:rsidRPr="001D1561">
        <w:rPr>
          <w:rStyle w:val="ab"/>
          <w:rFonts w:cs="Times New Roman"/>
          <w:color w:val="auto"/>
        </w:rPr>
        <w:t>оказывать помощь</w:t>
      </w:r>
      <w:r w:rsidRPr="001D1561">
        <w:rPr>
          <w:rFonts w:cs="Times New Roman"/>
          <w:color w:val="auto"/>
        </w:rPr>
        <w:t xml:space="preserve"> зарубежным гостям в ситуациях повседневного общения;</w:t>
      </w:r>
    </w:p>
    <w:p w:rsidR="00416B7C" w:rsidRPr="001D1561" w:rsidRDefault="00416B7C" w:rsidP="0043195E">
      <w:pPr>
        <w:pStyle w:val="a9"/>
        <w:spacing w:line="240" w:lineRule="auto"/>
        <w:rPr>
          <w:rFonts w:cs="Times New Roman"/>
          <w:color w:val="auto"/>
        </w:rPr>
      </w:pPr>
      <w:r w:rsidRPr="001D1561">
        <w:rPr>
          <w:rFonts w:cs="Times New Roman"/>
          <w:color w:val="auto"/>
        </w:rPr>
        <w:t>6)</w:t>
      </w:r>
      <w:r w:rsidRPr="001D1561">
        <w:rPr>
          <w:rFonts w:cs="Times New Roman"/>
          <w:color w:val="auto"/>
        </w:rPr>
        <w:t> </w:t>
      </w:r>
      <w:r w:rsidRPr="001D1561">
        <w:rPr>
          <w:rStyle w:val="ab"/>
          <w:rFonts w:cs="Times New Roman"/>
          <w:color w:val="auto"/>
        </w:rPr>
        <w:t>владеть</w:t>
      </w:r>
      <w:r w:rsidRPr="001D1561">
        <w:rPr>
          <w:rFonts w:cs="Times New Roman"/>
          <w:color w:val="auto"/>
        </w:rPr>
        <w:t xml:space="preserve"> компенсаторными умениями: использовать при говорении переспрос; использовать при говорении и письме —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w:t>
      </w:r>
      <w:r w:rsidRPr="001D1561">
        <w:rPr>
          <w:rStyle w:val="ab"/>
          <w:rFonts w:cs="Times New Roman"/>
          <w:color w:val="auto"/>
        </w:rPr>
        <w:t>игнорировать</w:t>
      </w:r>
      <w:r w:rsidRPr="001D1561">
        <w:rPr>
          <w:rFonts w:cs="Times New Roman"/>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1D1561" w:rsidRDefault="00416B7C" w:rsidP="0043195E">
      <w:pPr>
        <w:pStyle w:val="a9"/>
        <w:spacing w:line="240" w:lineRule="auto"/>
        <w:rPr>
          <w:rFonts w:cs="Times New Roman"/>
          <w:color w:val="auto"/>
        </w:rPr>
      </w:pPr>
      <w:r w:rsidRPr="001D1561">
        <w:rPr>
          <w:rFonts w:cs="Times New Roman"/>
          <w:color w:val="auto"/>
        </w:rPr>
        <w:t>7)</w:t>
      </w:r>
      <w:r w:rsidRPr="001D1561">
        <w:rPr>
          <w:rFonts w:cs="Times New Roman"/>
          <w:color w:val="auto"/>
        </w:rPr>
        <w:t> </w:t>
      </w:r>
      <w:r w:rsidRPr="001D1561">
        <w:rPr>
          <w:rStyle w:val="ab"/>
          <w:rFonts w:cs="Times New Roman"/>
          <w:color w:val="auto"/>
        </w:rPr>
        <w:t>уметь рассматривать</w:t>
      </w:r>
      <w:r w:rsidRPr="001D1561">
        <w:rPr>
          <w:rFonts w:cs="Times New Roman"/>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416B7C" w:rsidRPr="001D1561" w:rsidRDefault="00416B7C" w:rsidP="0043195E">
      <w:pPr>
        <w:pStyle w:val="a9"/>
        <w:spacing w:line="240" w:lineRule="auto"/>
        <w:rPr>
          <w:rFonts w:cs="Times New Roman"/>
          <w:color w:val="auto"/>
        </w:rPr>
      </w:pPr>
      <w:r w:rsidRPr="001D1561">
        <w:rPr>
          <w:rFonts w:cs="Times New Roman"/>
          <w:color w:val="auto"/>
        </w:rPr>
        <w:t>8)</w:t>
      </w:r>
      <w:r w:rsidRPr="001D1561">
        <w:rPr>
          <w:rFonts w:cs="Times New Roman"/>
          <w:color w:val="auto"/>
        </w:rPr>
        <w:t> </w:t>
      </w:r>
      <w:r w:rsidRPr="001D1561">
        <w:rPr>
          <w:rStyle w:val="ab"/>
          <w:rFonts w:cs="Times New Roman"/>
          <w:color w:val="auto"/>
        </w:rPr>
        <w:t>участвовать</w:t>
      </w:r>
      <w:r w:rsidRPr="001D1561">
        <w:rPr>
          <w:rFonts w:cs="Times New Roman"/>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416B7C" w:rsidRPr="001D1561" w:rsidRDefault="00416B7C" w:rsidP="0043195E">
      <w:pPr>
        <w:pStyle w:val="a9"/>
        <w:spacing w:line="240" w:lineRule="auto"/>
        <w:rPr>
          <w:rFonts w:cs="Times New Roman"/>
          <w:color w:val="auto"/>
        </w:rPr>
      </w:pPr>
      <w:r w:rsidRPr="001D1561">
        <w:rPr>
          <w:rFonts w:cs="Times New Roman"/>
          <w:color w:val="auto"/>
        </w:rPr>
        <w:t>9)</w:t>
      </w:r>
      <w:r w:rsidRPr="001D1561">
        <w:rPr>
          <w:rFonts w:cs="Times New Roman"/>
          <w:color w:val="auto"/>
        </w:rPr>
        <w:t> </w:t>
      </w:r>
      <w:r w:rsidRPr="001D1561">
        <w:rPr>
          <w:rStyle w:val="ab"/>
          <w:rFonts w:cs="Times New Roman"/>
          <w:color w:val="auto"/>
        </w:rPr>
        <w:t>использовать</w:t>
      </w:r>
      <w:r w:rsidRPr="001D1561">
        <w:rPr>
          <w:rFonts w:cs="Times New Roman"/>
          <w:color w:val="auto"/>
        </w:rPr>
        <w:t xml:space="preserve"> иноязычные словари и справочники, в том числе информационно-справочные системы в электронной форме;</w:t>
      </w:r>
    </w:p>
    <w:p w:rsidR="00416B7C" w:rsidRPr="001D1561" w:rsidRDefault="00416B7C" w:rsidP="0043195E">
      <w:pPr>
        <w:pStyle w:val="a9"/>
        <w:spacing w:line="240" w:lineRule="auto"/>
        <w:rPr>
          <w:rFonts w:cs="Times New Roman"/>
          <w:color w:val="auto"/>
        </w:rPr>
      </w:pPr>
      <w:r w:rsidRPr="001D1561">
        <w:rPr>
          <w:rFonts w:cs="Times New Roman"/>
          <w:color w:val="auto"/>
        </w:rPr>
        <w:t>10)</w:t>
      </w:r>
      <w:r w:rsidRPr="001D1561">
        <w:rPr>
          <w:rFonts w:cs="Times New Roman"/>
          <w:color w:val="auto"/>
        </w:rPr>
        <w:t> </w:t>
      </w:r>
      <w:r w:rsidRPr="001D1561">
        <w:rPr>
          <w:rStyle w:val="ab"/>
          <w:rFonts w:cs="Times New Roman"/>
          <w:color w:val="auto"/>
        </w:rPr>
        <w:t>достигать взаимопонимания</w:t>
      </w:r>
      <w:r w:rsidRPr="001D1561">
        <w:rPr>
          <w:rFonts w:cs="Times New Roman"/>
          <w:color w:val="auto"/>
        </w:rPr>
        <w:t xml:space="preserve"> в процессе устного и письменного общения с носителями иностранного языка, людьми другой культуры;</w:t>
      </w:r>
    </w:p>
    <w:p w:rsidR="00416B7C" w:rsidRPr="001D1561" w:rsidRDefault="00416B7C" w:rsidP="0043195E">
      <w:pPr>
        <w:pStyle w:val="a9"/>
        <w:spacing w:line="240" w:lineRule="auto"/>
        <w:rPr>
          <w:rFonts w:cs="Times New Roman"/>
          <w:color w:val="auto"/>
        </w:rPr>
      </w:pPr>
      <w:r w:rsidRPr="001D1561">
        <w:rPr>
          <w:rFonts w:cs="Times New Roman"/>
          <w:color w:val="auto"/>
        </w:rPr>
        <w:t>11)</w:t>
      </w:r>
      <w:r w:rsidRPr="001D1561">
        <w:rPr>
          <w:rFonts w:cs="Times New Roman"/>
          <w:color w:val="auto"/>
        </w:rPr>
        <w:t> </w:t>
      </w:r>
      <w:r w:rsidRPr="001D1561">
        <w:rPr>
          <w:rStyle w:val="ab"/>
          <w:rFonts w:cs="Times New Roman"/>
          <w:color w:val="auto"/>
        </w:rPr>
        <w:t>сравнивать</w:t>
      </w:r>
      <w:r w:rsidRPr="001D1561">
        <w:rPr>
          <w:rFonts w:cs="Times New Roman"/>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EF24EE" w:rsidRPr="001D1561" w:rsidRDefault="00EF24EE" w:rsidP="0043195E">
      <w:pPr>
        <w:pStyle w:val="h1"/>
        <w:spacing w:line="240" w:lineRule="auto"/>
        <w:rPr>
          <w:rFonts w:cs="Times New Roman"/>
          <w:color w:val="auto"/>
          <w:sz w:val="20"/>
          <w:szCs w:val="20"/>
        </w:rPr>
      </w:pPr>
      <w:r w:rsidRPr="001D1561">
        <w:rPr>
          <w:rFonts w:cs="Times New Roman"/>
          <w:color w:val="auto"/>
          <w:sz w:val="20"/>
          <w:szCs w:val="20"/>
        </w:rPr>
        <w:t>2.1.8</w:t>
      </w:r>
      <w:r w:rsidRPr="001D1561">
        <w:rPr>
          <w:rFonts w:cs="Times New Roman"/>
          <w:color w:val="auto"/>
          <w:sz w:val="20"/>
          <w:szCs w:val="20"/>
        </w:rPr>
        <w:t> </w:t>
      </w:r>
      <w:r w:rsidRPr="001D1561">
        <w:rPr>
          <w:rFonts w:cs="Times New Roman"/>
          <w:color w:val="auto"/>
          <w:sz w:val="20"/>
          <w:szCs w:val="20"/>
        </w:rPr>
        <w:t>английский ЯЗЫК (второй иностранный)</w:t>
      </w:r>
    </w:p>
    <w:p w:rsidR="0035113E" w:rsidRPr="001D1561" w:rsidRDefault="0035113E" w:rsidP="0043195E">
      <w:pPr>
        <w:pStyle w:val="affe"/>
        <w:jc w:val="both"/>
        <w:rPr>
          <w:rFonts w:ascii="Times New Roman" w:hAnsi="Times New Roman"/>
          <w:sz w:val="20"/>
          <w:szCs w:val="20"/>
        </w:rPr>
      </w:pPr>
      <w:r w:rsidRPr="001D1561">
        <w:rPr>
          <w:rFonts w:ascii="Times New Roman" w:hAnsi="Times New Roman"/>
          <w:sz w:val="20"/>
          <w:szCs w:val="20"/>
        </w:rPr>
        <w:t>Последние десятилетия XX и начало XXI века ознаменовались глубокими изменениями политического, социально-экономического и социокультурного характера в российском обществе. Эти изменения оказали существенное влияние и на развитие образовательной сферы.</w:t>
      </w:r>
    </w:p>
    <w:p w:rsidR="0035113E" w:rsidRPr="001D1561" w:rsidRDefault="0035113E" w:rsidP="0043195E">
      <w:pPr>
        <w:pStyle w:val="affe"/>
        <w:jc w:val="both"/>
        <w:rPr>
          <w:rStyle w:val="c2"/>
          <w:rFonts w:ascii="Times New Roman" w:hAnsi="Times New Roman"/>
          <w:b/>
          <w:sz w:val="20"/>
          <w:szCs w:val="20"/>
        </w:rPr>
      </w:pPr>
      <w:r w:rsidRPr="001D1561">
        <w:rPr>
          <w:rFonts w:ascii="Times New Roman" w:hAnsi="Times New Roman"/>
          <w:sz w:val="20"/>
          <w:szCs w:val="20"/>
        </w:rPr>
        <w:t xml:space="preserve">   Интеграция России в европейское общеобразовательное пространство, процесс реформирования и модернизации российской школьной системы образования в целом и языкового образования в частности привели к переосмыслению целей, задач и содержания обучения иностранным языкам. Современные тенденции обучения иностранным языкам предусматривают тесную взаимосвязь прагматического и культурного аспектов содержания с решением задач воспитательного и образовательного характера в процессе развития умений иноязычного  речевого общения.</w:t>
      </w:r>
    </w:p>
    <w:p w:rsidR="0035113E" w:rsidRPr="001D1561" w:rsidRDefault="0035113E" w:rsidP="0043195E">
      <w:pPr>
        <w:spacing w:line="240" w:lineRule="auto"/>
        <w:ind w:firstLine="284"/>
        <w:rPr>
          <w:rFonts w:cs="Times New Roman"/>
          <w:szCs w:val="20"/>
        </w:rPr>
      </w:pPr>
      <w:r w:rsidRPr="001D1561">
        <w:rPr>
          <w:rFonts w:cs="Times New Roman"/>
          <w:szCs w:val="20"/>
        </w:rPr>
        <w:t xml:space="preserve">Предлагаемая  рабочая программа по английскому языку для 8-9 классов составлена на основе: </w:t>
      </w:r>
    </w:p>
    <w:p w:rsidR="0035113E" w:rsidRPr="001D1561" w:rsidRDefault="0035113E" w:rsidP="0043195E">
      <w:pPr>
        <w:spacing w:line="240" w:lineRule="auto"/>
        <w:ind w:firstLine="284"/>
        <w:rPr>
          <w:rFonts w:cs="Times New Roman"/>
          <w:szCs w:val="20"/>
        </w:rPr>
      </w:pPr>
      <w:r w:rsidRPr="001D1561">
        <w:rPr>
          <w:rFonts w:cs="Times New Roman"/>
          <w:szCs w:val="20"/>
        </w:rPr>
        <w:t xml:space="preserve"> - Федерального закона Российской Федерации от 29.12.2012  №ФЗ— 273  «Об  образовании в Российской Федерации», </w:t>
      </w:r>
    </w:p>
    <w:p w:rsidR="0035113E" w:rsidRPr="001D1561" w:rsidRDefault="0035113E" w:rsidP="0043195E">
      <w:pPr>
        <w:spacing w:line="240" w:lineRule="auto"/>
        <w:ind w:firstLine="284"/>
        <w:rPr>
          <w:rFonts w:cs="Times New Roman"/>
          <w:szCs w:val="20"/>
        </w:rPr>
      </w:pPr>
      <w:r w:rsidRPr="001D1561">
        <w:rPr>
          <w:rFonts w:cs="Times New Roman"/>
          <w:szCs w:val="20"/>
        </w:rPr>
        <w:t xml:space="preserve">- Федерального Государственного образовательного стандарта основного общего образования (утвержден Приказом Министерства образования и науки РФ № </w:t>
      </w:r>
      <w:r w:rsidR="00EF24EE" w:rsidRPr="001D1561">
        <w:rPr>
          <w:rFonts w:cs="Times New Roman"/>
          <w:szCs w:val="20"/>
        </w:rPr>
        <w:t>287</w:t>
      </w:r>
      <w:r w:rsidRPr="001D1561">
        <w:rPr>
          <w:rFonts w:cs="Times New Roman"/>
          <w:szCs w:val="20"/>
        </w:rPr>
        <w:t xml:space="preserve"> от </w:t>
      </w:r>
      <w:r w:rsidR="00EF24EE" w:rsidRPr="001D1561">
        <w:rPr>
          <w:rFonts w:cs="Times New Roman"/>
          <w:szCs w:val="20"/>
        </w:rPr>
        <w:t>31</w:t>
      </w:r>
      <w:r w:rsidRPr="001D1561">
        <w:rPr>
          <w:rFonts w:cs="Times New Roman"/>
          <w:szCs w:val="20"/>
        </w:rPr>
        <w:t>.</w:t>
      </w:r>
      <w:r w:rsidR="00EF24EE" w:rsidRPr="001D1561">
        <w:rPr>
          <w:rFonts w:cs="Times New Roman"/>
          <w:szCs w:val="20"/>
        </w:rPr>
        <w:t>05</w:t>
      </w:r>
      <w:r w:rsidRPr="001D1561">
        <w:rPr>
          <w:rFonts w:cs="Times New Roman"/>
          <w:szCs w:val="20"/>
        </w:rPr>
        <w:t>.20</w:t>
      </w:r>
      <w:r w:rsidR="00EF24EE" w:rsidRPr="001D1561">
        <w:rPr>
          <w:rFonts w:cs="Times New Roman"/>
          <w:szCs w:val="20"/>
        </w:rPr>
        <w:t>21</w:t>
      </w:r>
      <w:r w:rsidRPr="001D1561">
        <w:rPr>
          <w:rFonts w:cs="Times New Roman"/>
          <w:szCs w:val="20"/>
        </w:rPr>
        <w:t xml:space="preserve"> г.) (Фундаментальное ядро содержания общего образования, Требования к результатам основного общего образования, основные идеи и положения программы развития и формирования универсальных учебных действий для общего образования), </w:t>
      </w:r>
    </w:p>
    <w:p w:rsidR="0035113E" w:rsidRPr="001D1561" w:rsidRDefault="0035113E" w:rsidP="0043195E">
      <w:pPr>
        <w:spacing w:line="240" w:lineRule="auto"/>
        <w:ind w:firstLine="284"/>
        <w:rPr>
          <w:rFonts w:cs="Times New Roman"/>
          <w:szCs w:val="20"/>
        </w:rPr>
      </w:pPr>
      <w:r w:rsidRPr="001D1561">
        <w:rPr>
          <w:rFonts w:cs="Times New Roman"/>
          <w:szCs w:val="20"/>
        </w:rPr>
        <w:t>В рабочей учебной программе по английскому языку соблюдается преемственность с примерными программами начального общего образования.</w:t>
      </w:r>
    </w:p>
    <w:p w:rsidR="0035113E" w:rsidRPr="001D1561" w:rsidRDefault="0035113E" w:rsidP="0043195E">
      <w:pPr>
        <w:spacing w:line="240" w:lineRule="auto"/>
        <w:ind w:firstLine="284"/>
        <w:rPr>
          <w:rFonts w:cs="Times New Roman"/>
          <w:szCs w:val="20"/>
        </w:rPr>
      </w:pPr>
      <w:r w:rsidRPr="001D1561">
        <w:rPr>
          <w:rFonts w:cs="Times New Roman"/>
          <w:szCs w:val="20"/>
        </w:rPr>
        <w:t>Рабочая учебная программа по английскому языку содержит следующие разделы:</w:t>
      </w:r>
    </w:p>
    <w:p w:rsidR="0035113E" w:rsidRPr="001D1561" w:rsidRDefault="0035113E" w:rsidP="0043195E">
      <w:pPr>
        <w:spacing w:line="240" w:lineRule="auto"/>
        <w:ind w:firstLine="284"/>
        <w:rPr>
          <w:rFonts w:cs="Times New Roman"/>
          <w:szCs w:val="20"/>
        </w:rPr>
      </w:pPr>
      <w:r w:rsidRPr="001D1561">
        <w:rPr>
          <w:rFonts w:cs="Times New Roman"/>
          <w:szCs w:val="20"/>
        </w:rPr>
        <w:t>—  пояснительную записку, в которой определяются цель и задачи обучения английскому языку в 8-9 классе, раскрываются особенности содержания образования, описывается место учебного предмета в учебном  плане, личностные, метапредметные и предметные результаты освоения учебного предмета;</w:t>
      </w:r>
    </w:p>
    <w:p w:rsidR="0035113E" w:rsidRPr="001D1561" w:rsidRDefault="0035113E" w:rsidP="0043195E">
      <w:pPr>
        <w:spacing w:line="240" w:lineRule="auto"/>
        <w:ind w:firstLine="284"/>
        <w:rPr>
          <w:rFonts w:cs="Times New Roman"/>
          <w:szCs w:val="20"/>
        </w:rPr>
      </w:pPr>
      <w:r w:rsidRPr="001D1561">
        <w:rPr>
          <w:rFonts w:cs="Times New Roman"/>
          <w:szCs w:val="20"/>
        </w:rPr>
        <w:t>—  содержание учебного предмета, включающее перечень основного изучаемого материала, распределенного по содержательным разделам с указанием количества часов на изучение соответствующего материала;</w:t>
      </w:r>
    </w:p>
    <w:p w:rsidR="0035113E" w:rsidRPr="001D1561" w:rsidRDefault="0035113E" w:rsidP="00A271EC">
      <w:pPr>
        <w:pStyle w:val="aff4"/>
        <w:widowControl/>
        <w:numPr>
          <w:ilvl w:val="0"/>
          <w:numId w:val="56"/>
        </w:numPr>
        <w:autoSpaceDE/>
        <w:autoSpaceDN/>
        <w:spacing w:before="0"/>
        <w:contextualSpacing/>
        <w:jc w:val="both"/>
        <w:rPr>
          <w:sz w:val="20"/>
          <w:szCs w:val="20"/>
          <w:lang w:val="ru-RU"/>
        </w:rPr>
      </w:pPr>
      <w:r w:rsidRPr="001D1561">
        <w:rPr>
          <w:sz w:val="20"/>
          <w:szCs w:val="20"/>
          <w:lang w:val="ru-RU"/>
        </w:rPr>
        <w:t>тематическое планирование с описанием видов учебной деятельности обучающихся 8 классов и указанием количества часов на изучение соответствующего материала;</w:t>
      </w:r>
    </w:p>
    <w:p w:rsidR="0035113E" w:rsidRPr="001D1561" w:rsidRDefault="0035113E" w:rsidP="00A271EC">
      <w:pPr>
        <w:pStyle w:val="aff4"/>
        <w:widowControl/>
        <w:numPr>
          <w:ilvl w:val="0"/>
          <w:numId w:val="56"/>
        </w:numPr>
        <w:autoSpaceDE/>
        <w:autoSpaceDN/>
        <w:spacing w:before="0"/>
        <w:contextualSpacing/>
        <w:jc w:val="both"/>
        <w:rPr>
          <w:sz w:val="20"/>
          <w:szCs w:val="20"/>
          <w:lang w:val="ru-RU"/>
        </w:rPr>
      </w:pPr>
      <w:r w:rsidRPr="001D1561">
        <w:rPr>
          <w:sz w:val="20"/>
          <w:szCs w:val="20"/>
          <w:lang w:val="ru-RU"/>
        </w:rPr>
        <w:t>тематическое планирование с описанием видов учебной деятельности обучающихся 9 классов и указанием количества часов на изучение соответствующего материала;</w:t>
      </w:r>
    </w:p>
    <w:p w:rsidR="0035113E" w:rsidRPr="001D1561" w:rsidRDefault="0035113E" w:rsidP="0043195E">
      <w:pPr>
        <w:spacing w:line="240" w:lineRule="auto"/>
        <w:ind w:left="284"/>
        <w:rPr>
          <w:rFonts w:cs="Times New Roman"/>
          <w:szCs w:val="20"/>
        </w:rPr>
      </w:pPr>
    </w:p>
    <w:p w:rsidR="0035113E" w:rsidRPr="001D1561" w:rsidRDefault="0035113E" w:rsidP="0043195E">
      <w:pPr>
        <w:spacing w:line="240" w:lineRule="auto"/>
        <w:ind w:firstLine="284"/>
        <w:rPr>
          <w:rFonts w:cs="Times New Roman"/>
          <w:szCs w:val="20"/>
        </w:rPr>
      </w:pPr>
      <w:r w:rsidRPr="001D1561">
        <w:rPr>
          <w:rFonts w:cs="Times New Roman"/>
          <w:szCs w:val="20"/>
        </w:rPr>
        <w:t>—  учебно-методическое и материально-техническое оснащение учебного процесса;</w:t>
      </w:r>
    </w:p>
    <w:p w:rsidR="0035113E" w:rsidRPr="001D1561" w:rsidRDefault="0035113E" w:rsidP="0043195E">
      <w:pPr>
        <w:spacing w:line="240" w:lineRule="auto"/>
        <w:ind w:firstLine="284"/>
        <w:rPr>
          <w:rFonts w:cs="Times New Roman"/>
          <w:szCs w:val="20"/>
        </w:rPr>
      </w:pPr>
      <w:r w:rsidRPr="001D1561">
        <w:rPr>
          <w:rFonts w:cs="Times New Roman"/>
          <w:szCs w:val="20"/>
        </w:rPr>
        <w:t>—  планируемые результаты освоения учебного предмета, описанные на уровне конкретных предметных действий, которыми должен овладеть обучающийся в итоге освоения программы учебного предмета;</w:t>
      </w:r>
    </w:p>
    <w:p w:rsidR="0035113E" w:rsidRPr="001D1561" w:rsidRDefault="0035113E" w:rsidP="0043195E">
      <w:pPr>
        <w:spacing w:line="240" w:lineRule="auto"/>
        <w:ind w:firstLine="284"/>
        <w:rPr>
          <w:rFonts w:cs="Times New Roman"/>
          <w:szCs w:val="20"/>
        </w:rPr>
      </w:pPr>
      <w:r w:rsidRPr="001D1561">
        <w:rPr>
          <w:rFonts w:cs="Times New Roman"/>
          <w:szCs w:val="20"/>
        </w:rPr>
        <w:t>—  список источников.</w:t>
      </w:r>
    </w:p>
    <w:p w:rsidR="0035113E" w:rsidRPr="001D1561" w:rsidRDefault="0035113E" w:rsidP="0043195E">
      <w:pPr>
        <w:pStyle w:val="affe"/>
        <w:jc w:val="both"/>
        <w:rPr>
          <w:rFonts w:ascii="Times New Roman" w:hAnsi="Times New Roman"/>
          <w:sz w:val="20"/>
          <w:szCs w:val="20"/>
        </w:rPr>
      </w:pPr>
      <w:r w:rsidRPr="001D1561">
        <w:rPr>
          <w:rFonts w:ascii="Times New Roman" w:hAnsi="Times New Roman"/>
          <w:sz w:val="20"/>
          <w:szCs w:val="20"/>
        </w:rPr>
        <w:t xml:space="preserve">Рабочая программа ориентирована на изучение английского языка как второго иностранного. </w:t>
      </w:r>
    </w:p>
    <w:p w:rsidR="0035113E" w:rsidRPr="001D1561" w:rsidRDefault="0035113E" w:rsidP="0043195E">
      <w:pPr>
        <w:pStyle w:val="affe"/>
        <w:jc w:val="both"/>
        <w:rPr>
          <w:rFonts w:ascii="Times New Roman" w:eastAsia="Arial Unicode MS" w:hAnsi="Times New Roman"/>
          <w:sz w:val="20"/>
          <w:szCs w:val="20"/>
        </w:rPr>
      </w:pPr>
    </w:p>
    <w:p w:rsidR="0035113E" w:rsidRPr="001D1561" w:rsidRDefault="0035113E" w:rsidP="0043195E">
      <w:pPr>
        <w:autoSpaceDE w:val="0"/>
        <w:autoSpaceDN w:val="0"/>
        <w:adjustRightInd w:val="0"/>
        <w:spacing w:line="240" w:lineRule="auto"/>
        <w:ind w:firstLine="288"/>
        <w:jc w:val="center"/>
        <w:rPr>
          <w:rFonts w:eastAsia="Times New Roman" w:cs="Times New Roman"/>
          <w:b/>
          <w:bCs/>
          <w:szCs w:val="20"/>
        </w:rPr>
      </w:pPr>
      <w:r w:rsidRPr="001D1561">
        <w:rPr>
          <w:rFonts w:eastAsia="Times New Roman" w:cs="Times New Roman"/>
          <w:b/>
          <w:bCs/>
          <w:szCs w:val="20"/>
        </w:rPr>
        <w:t>Цели и задачи изучения английского языка как второго иностранного</w:t>
      </w:r>
    </w:p>
    <w:p w:rsidR="0035113E" w:rsidRPr="001D1561" w:rsidRDefault="0035113E" w:rsidP="0043195E">
      <w:pPr>
        <w:spacing w:line="240" w:lineRule="auto"/>
        <w:ind w:firstLine="284"/>
        <w:rPr>
          <w:rFonts w:cs="Times New Roman"/>
          <w:szCs w:val="20"/>
        </w:rPr>
      </w:pPr>
      <w:r w:rsidRPr="001D1561">
        <w:rPr>
          <w:rFonts w:cs="Times New Roman"/>
          <w:szCs w:val="20"/>
        </w:rPr>
        <w:t xml:space="preserve">Изучение английского языка в основной школе направлено на достижение следующих </w:t>
      </w:r>
      <w:r w:rsidRPr="001D1561">
        <w:rPr>
          <w:rFonts w:cs="Times New Roman"/>
          <w:b/>
          <w:szCs w:val="20"/>
        </w:rPr>
        <w:t>целей</w:t>
      </w:r>
      <w:r w:rsidRPr="001D1561">
        <w:rPr>
          <w:rFonts w:cs="Times New Roman"/>
          <w:szCs w:val="20"/>
        </w:rPr>
        <w:t>:</w:t>
      </w:r>
    </w:p>
    <w:p w:rsidR="0035113E" w:rsidRPr="001D1561" w:rsidRDefault="0035113E" w:rsidP="0043195E">
      <w:pPr>
        <w:spacing w:line="240" w:lineRule="auto"/>
        <w:ind w:firstLine="284"/>
        <w:rPr>
          <w:rFonts w:cs="Times New Roman"/>
          <w:szCs w:val="20"/>
        </w:rPr>
      </w:pPr>
      <w:r w:rsidRPr="001D1561">
        <w:rPr>
          <w:rFonts w:cs="Times New Roman"/>
          <w:szCs w:val="20"/>
        </w:rPr>
        <w:t xml:space="preserve">1.  </w:t>
      </w:r>
      <w:r w:rsidRPr="001D1561">
        <w:rPr>
          <w:rFonts w:cs="Times New Roman"/>
          <w:b/>
          <w:szCs w:val="20"/>
        </w:rPr>
        <w:t>Развитие</w:t>
      </w:r>
      <w:r w:rsidRPr="001D1561">
        <w:rPr>
          <w:rFonts w:cs="Times New Roman"/>
          <w:szCs w:val="20"/>
        </w:rPr>
        <w:t xml:space="preserve"> иноязычной </w:t>
      </w:r>
      <w:r w:rsidRPr="001D1561">
        <w:rPr>
          <w:rFonts w:cs="Times New Roman"/>
          <w:b/>
          <w:szCs w:val="20"/>
        </w:rPr>
        <w:t>коммуникативной компетенции</w:t>
      </w:r>
      <w:r w:rsidRPr="001D1561">
        <w:rPr>
          <w:rFonts w:cs="Times New Roman"/>
          <w:szCs w:val="20"/>
        </w:rPr>
        <w:t xml:space="preserve"> в совокупности ее составляющих:</w:t>
      </w:r>
    </w:p>
    <w:p w:rsidR="0035113E" w:rsidRPr="001D1561" w:rsidRDefault="0035113E" w:rsidP="0043195E">
      <w:pPr>
        <w:spacing w:line="240" w:lineRule="auto"/>
        <w:ind w:firstLine="284"/>
        <w:rPr>
          <w:rFonts w:cs="Times New Roman"/>
          <w:szCs w:val="20"/>
        </w:rPr>
      </w:pPr>
      <w:r w:rsidRPr="001D1561">
        <w:rPr>
          <w:rFonts w:cs="Times New Roman"/>
          <w:szCs w:val="20"/>
        </w:rPr>
        <w:t xml:space="preserve">– </w:t>
      </w:r>
      <w:r w:rsidRPr="001D1561">
        <w:rPr>
          <w:rFonts w:cs="Times New Roman"/>
          <w:i/>
          <w:szCs w:val="20"/>
        </w:rPr>
        <w:t>речевая компетенция</w:t>
      </w:r>
      <w:r w:rsidRPr="001D1561">
        <w:rPr>
          <w:rFonts w:cs="Times New Roman"/>
          <w:szCs w:val="20"/>
        </w:rPr>
        <w:t xml:space="preserve"> – развитие коммуникативных умений в четырех основных видах речевой деятельно</w:t>
      </w:r>
      <w:r w:rsidRPr="001D1561">
        <w:rPr>
          <w:rFonts w:cs="Times New Roman"/>
          <w:szCs w:val="20"/>
        </w:rPr>
        <w:softHyphen/>
        <w:t>сти (говорении, аудировании, чтении, письме);</w:t>
      </w:r>
    </w:p>
    <w:p w:rsidR="0035113E" w:rsidRPr="001D1561" w:rsidRDefault="0035113E" w:rsidP="0043195E">
      <w:pPr>
        <w:spacing w:line="240" w:lineRule="auto"/>
        <w:ind w:firstLine="284"/>
        <w:rPr>
          <w:rFonts w:cs="Times New Roman"/>
          <w:szCs w:val="20"/>
        </w:rPr>
      </w:pPr>
      <w:r w:rsidRPr="001D1561">
        <w:rPr>
          <w:rFonts w:cs="Times New Roman"/>
          <w:szCs w:val="20"/>
        </w:rPr>
        <w:t xml:space="preserve">– </w:t>
      </w:r>
      <w:r w:rsidRPr="001D1561">
        <w:rPr>
          <w:rFonts w:cs="Times New Roman"/>
          <w:i/>
          <w:szCs w:val="20"/>
        </w:rPr>
        <w:t>языковая компетенция</w:t>
      </w:r>
      <w:r w:rsidRPr="001D1561">
        <w:rPr>
          <w:rFonts w:cs="Times New Roman"/>
          <w:szCs w:val="20"/>
        </w:rPr>
        <w:t xml:space="preserve"> – овладение новыми языковыми средствами (фонетическими, орфографическими. лексическими, грамматическими) в соответствии с темами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иностранном языке;</w:t>
      </w:r>
    </w:p>
    <w:p w:rsidR="0035113E" w:rsidRPr="001D1561" w:rsidRDefault="0035113E" w:rsidP="0043195E">
      <w:pPr>
        <w:spacing w:line="240" w:lineRule="auto"/>
        <w:ind w:firstLine="284"/>
        <w:rPr>
          <w:rFonts w:cs="Times New Roman"/>
          <w:szCs w:val="20"/>
        </w:rPr>
      </w:pPr>
      <w:r w:rsidRPr="001D1561">
        <w:rPr>
          <w:rFonts w:cs="Times New Roman"/>
          <w:szCs w:val="20"/>
        </w:rPr>
        <w:t xml:space="preserve">–  </w:t>
      </w:r>
      <w:r w:rsidRPr="001D1561">
        <w:rPr>
          <w:rFonts w:cs="Times New Roman"/>
          <w:i/>
          <w:szCs w:val="20"/>
        </w:rPr>
        <w:t>социокультурная</w:t>
      </w:r>
      <w:r w:rsidRPr="001D1561">
        <w:rPr>
          <w:rFonts w:cs="Times New Roman"/>
          <w:szCs w:val="20"/>
        </w:rPr>
        <w:t xml:space="preserve"> / </w:t>
      </w:r>
      <w:r w:rsidRPr="001D1561">
        <w:rPr>
          <w:rFonts w:cs="Times New Roman"/>
          <w:i/>
          <w:szCs w:val="20"/>
        </w:rPr>
        <w:t>межкультурная компетенции</w:t>
      </w:r>
      <w:r w:rsidRPr="001D1561">
        <w:rPr>
          <w:rFonts w:cs="Times New Roman"/>
          <w:szCs w:val="20"/>
        </w:rPr>
        <w:t xml:space="preserve"> – приобщение к культуре, традициям, реалиям стран изучаемого языка в рамках тем, сфер и ситуаций общения, отвечающих опыту, интересам, психологическим осо</w:t>
      </w:r>
      <w:r w:rsidRPr="001D1561">
        <w:rPr>
          <w:rFonts w:cs="Times New Roman"/>
          <w:szCs w:val="20"/>
        </w:rPr>
        <w:softHyphen/>
        <w:t>бенностям обучающихся основной школы на разных ее этапах; формирование умения представлять свою страну, ее культуру в условиях межкультурного общения;</w:t>
      </w:r>
    </w:p>
    <w:p w:rsidR="0035113E" w:rsidRPr="001D1561" w:rsidRDefault="0035113E" w:rsidP="0043195E">
      <w:pPr>
        <w:spacing w:line="240" w:lineRule="auto"/>
        <w:ind w:firstLine="284"/>
        <w:rPr>
          <w:rFonts w:cs="Times New Roman"/>
          <w:szCs w:val="20"/>
        </w:rPr>
      </w:pPr>
      <w:r w:rsidRPr="001D1561">
        <w:rPr>
          <w:rFonts w:cs="Times New Roman"/>
          <w:szCs w:val="20"/>
        </w:rPr>
        <w:t xml:space="preserve">–  </w:t>
      </w:r>
      <w:r w:rsidRPr="001D1561">
        <w:rPr>
          <w:rFonts w:cs="Times New Roman"/>
          <w:i/>
          <w:szCs w:val="20"/>
        </w:rPr>
        <w:t>компенсаторная компетенция</w:t>
      </w:r>
      <w:r w:rsidRPr="001D1561">
        <w:rPr>
          <w:rFonts w:cs="Times New Roman"/>
          <w:szCs w:val="20"/>
        </w:rPr>
        <w:t xml:space="preserve"> – развитие умений выходить из положения в условиях дефицита языковых средств при получении и передаче информации:</w:t>
      </w:r>
    </w:p>
    <w:p w:rsidR="0035113E" w:rsidRPr="001D1561" w:rsidRDefault="0035113E" w:rsidP="0043195E">
      <w:pPr>
        <w:spacing w:line="240" w:lineRule="auto"/>
        <w:ind w:firstLine="284"/>
        <w:rPr>
          <w:rFonts w:cs="Times New Roman"/>
          <w:szCs w:val="20"/>
        </w:rPr>
      </w:pPr>
      <w:r w:rsidRPr="001D1561">
        <w:rPr>
          <w:rFonts w:cs="Times New Roman"/>
          <w:szCs w:val="20"/>
        </w:rPr>
        <w:t xml:space="preserve">– </w:t>
      </w:r>
      <w:r w:rsidRPr="001D1561">
        <w:rPr>
          <w:rFonts w:cs="Times New Roman"/>
          <w:i/>
          <w:szCs w:val="20"/>
        </w:rPr>
        <w:t>учебно-познавательная компетенция</w:t>
      </w:r>
      <w:r w:rsidRPr="001D1561">
        <w:rPr>
          <w:rFonts w:cs="Times New Roman"/>
          <w:szCs w:val="20"/>
        </w:rPr>
        <w:t xml:space="preserve"> – дальнейшее развитие общих и специальных учебных умений, уни</w:t>
      </w:r>
      <w:r w:rsidRPr="001D1561">
        <w:rPr>
          <w:rFonts w:cs="Times New Roman"/>
          <w:szCs w:val="20"/>
        </w:rPr>
        <w:softHyphen/>
        <w:t>версальных способов деятельности: ознакомление с доступными обучающимся способами и приемами самостоя</w:t>
      </w:r>
      <w:r w:rsidRPr="001D1561">
        <w:rPr>
          <w:rFonts w:cs="Times New Roman"/>
          <w:szCs w:val="20"/>
        </w:rPr>
        <w:softHyphen/>
        <w:t>тельного изучения языков и культур, в том числе с использованием новых информационных технологий.</w:t>
      </w:r>
    </w:p>
    <w:p w:rsidR="0035113E" w:rsidRPr="001D1561" w:rsidRDefault="0035113E" w:rsidP="0043195E">
      <w:pPr>
        <w:spacing w:line="240" w:lineRule="auto"/>
        <w:ind w:firstLine="284"/>
        <w:rPr>
          <w:rFonts w:cs="Times New Roman"/>
          <w:szCs w:val="20"/>
        </w:rPr>
      </w:pPr>
      <w:r w:rsidRPr="001D1561">
        <w:rPr>
          <w:rFonts w:cs="Times New Roman"/>
          <w:szCs w:val="20"/>
        </w:rPr>
        <w:t xml:space="preserve">2.  </w:t>
      </w:r>
      <w:r w:rsidRPr="001D1561">
        <w:rPr>
          <w:rFonts w:cs="Times New Roman"/>
          <w:b/>
          <w:szCs w:val="20"/>
        </w:rPr>
        <w:t>Развитие личности обучающихся</w:t>
      </w:r>
      <w:r w:rsidRPr="001D1561">
        <w:rPr>
          <w:rFonts w:cs="Times New Roman"/>
          <w:szCs w:val="20"/>
        </w:rPr>
        <w:t xml:space="preserve"> посредством реализации воспитательного потенциала иностранного языка:</w:t>
      </w:r>
    </w:p>
    <w:p w:rsidR="0035113E" w:rsidRPr="001D1561" w:rsidRDefault="0035113E" w:rsidP="0043195E">
      <w:pPr>
        <w:spacing w:line="240" w:lineRule="auto"/>
        <w:ind w:firstLine="284"/>
        <w:rPr>
          <w:rFonts w:cs="Times New Roman"/>
          <w:szCs w:val="20"/>
        </w:rPr>
      </w:pPr>
      <w:r w:rsidRPr="001D1561">
        <w:rPr>
          <w:rFonts w:cs="Times New Roman"/>
          <w:szCs w:val="20"/>
        </w:rPr>
        <w:t>–  формирование у обучающихся потребности в изучении иностранных языков и овладение ими как средствами общения, познания, самореализации и социальной адаптации в пол и культурном полиэтническом мире в услови</w:t>
      </w:r>
      <w:r w:rsidRPr="001D1561">
        <w:rPr>
          <w:rFonts w:cs="Times New Roman"/>
          <w:szCs w:val="20"/>
        </w:rPr>
        <w:softHyphen/>
        <w:t>ях глобализации на основе осознания важности изучения иностранного языка и родного языка как средства об</w:t>
      </w:r>
      <w:r w:rsidRPr="001D1561">
        <w:rPr>
          <w:rFonts w:cs="Times New Roman"/>
          <w:szCs w:val="20"/>
        </w:rPr>
        <w:softHyphen/>
        <w:t>щения и познания в современном мире;</w:t>
      </w:r>
    </w:p>
    <w:p w:rsidR="0035113E" w:rsidRPr="001D1561" w:rsidRDefault="0035113E" w:rsidP="0043195E">
      <w:pPr>
        <w:spacing w:line="240" w:lineRule="auto"/>
        <w:ind w:firstLine="284"/>
        <w:rPr>
          <w:rFonts w:cs="Times New Roman"/>
          <w:szCs w:val="20"/>
        </w:rPr>
      </w:pPr>
      <w:r w:rsidRPr="001D1561">
        <w:rPr>
          <w:rFonts w:cs="Times New Roman"/>
          <w:szCs w:val="20"/>
        </w:rPr>
        <w:t>– формирование общекультурной и этнической идентичности как составляющих гражданской идентичности личности: воспитание качеств гражданина, патриота; развитие национального самосознания, стремления к вза</w:t>
      </w:r>
      <w:r w:rsidRPr="001D1561">
        <w:rPr>
          <w:rFonts w:cs="Times New Roman"/>
          <w:szCs w:val="20"/>
        </w:rPr>
        <w:softHyphen/>
        <w:t>имопониманию между людьми разных сообществ, толерантного отношения к проявлению иной культуры; луч</w:t>
      </w:r>
      <w:r w:rsidRPr="001D1561">
        <w:rPr>
          <w:rFonts w:cs="Times New Roman"/>
          <w:szCs w:val="20"/>
        </w:rPr>
        <w:softHyphen/>
        <w:t>шее осознание сноси собственной культуры;</w:t>
      </w:r>
    </w:p>
    <w:p w:rsidR="0035113E" w:rsidRPr="001D1561" w:rsidRDefault="0035113E" w:rsidP="0043195E">
      <w:pPr>
        <w:spacing w:line="240" w:lineRule="auto"/>
        <w:ind w:firstLine="284"/>
        <w:rPr>
          <w:rFonts w:cs="Times New Roman"/>
          <w:szCs w:val="20"/>
        </w:rPr>
      </w:pPr>
      <w:r w:rsidRPr="001D1561">
        <w:rPr>
          <w:rFonts w:cs="Times New Roman"/>
          <w:szCs w:val="20"/>
        </w:rPr>
        <w:t>– развитие стремления к овладению основами мировой культуры средствами иностранного языка;</w:t>
      </w:r>
    </w:p>
    <w:p w:rsidR="0035113E" w:rsidRPr="001D1561" w:rsidRDefault="0035113E" w:rsidP="0043195E">
      <w:pPr>
        <w:spacing w:line="240" w:lineRule="auto"/>
        <w:ind w:firstLine="284"/>
        <w:rPr>
          <w:rFonts w:cs="Times New Roman"/>
          <w:szCs w:val="20"/>
        </w:rPr>
      </w:pPr>
      <w:r w:rsidRPr="001D1561">
        <w:rPr>
          <w:rFonts w:cs="Times New Roman"/>
          <w:szCs w:val="20"/>
        </w:rPr>
        <w:t>– осознание необходимости вести здоровый образ жизни путем информирования об общественно признан</w:t>
      </w:r>
      <w:r w:rsidRPr="001D1561">
        <w:rPr>
          <w:rFonts w:cs="Times New Roman"/>
          <w:szCs w:val="20"/>
        </w:rPr>
        <w:softHyphen/>
        <w:t>ных формах поддержания здоровья и обсуждения необходимости отказа от вредных привычек.</w:t>
      </w:r>
    </w:p>
    <w:p w:rsidR="0035113E" w:rsidRPr="001D1561" w:rsidRDefault="0035113E" w:rsidP="0043195E">
      <w:pPr>
        <w:spacing w:line="240" w:lineRule="auto"/>
        <w:ind w:firstLine="284"/>
        <w:rPr>
          <w:rFonts w:cs="Times New Roman"/>
          <w:b/>
          <w:szCs w:val="20"/>
        </w:rPr>
      </w:pPr>
      <w:r w:rsidRPr="001D1561">
        <w:rPr>
          <w:rFonts w:cs="Times New Roman"/>
          <w:b/>
          <w:szCs w:val="20"/>
        </w:rPr>
        <w:t>Задачи:</w:t>
      </w:r>
    </w:p>
    <w:p w:rsidR="0035113E" w:rsidRPr="001D1561" w:rsidRDefault="0035113E" w:rsidP="00A271EC">
      <w:pPr>
        <w:pStyle w:val="aff4"/>
        <w:widowControl/>
        <w:numPr>
          <w:ilvl w:val="0"/>
          <w:numId w:val="27"/>
        </w:numPr>
        <w:autoSpaceDE/>
        <w:autoSpaceDN/>
        <w:spacing w:before="0"/>
        <w:contextualSpacing/>
        <w:jc w:val="both"/>
        <w:rPr>
          <w:sz w:val="20"/>
          <w:szCs w:val="20"/>
          <w:lang w:val="ru-RU"/>
        </w:rPr>
      </w:pPr>
      <w:r w:rsidRPr="001D1561">
        <w:rPr>
          <w:sz w:val="20"/>
          <w:szCs w:val="20"/>
          <w:lang w:val="ru-RU"/>
        </w:rPr>
        <w:t xml:space="preserve">развивать  и  воспитывать  коммуникативную  культуру школьников,  </w:t>
      </w:r>
    </w:p>
    <w:p w:rsidR="0035113E" w:rsidRPr="001D1561" w:rsidRDefault="0035113E" w:rsidP="0043195E">
      <w:pPr>
        <w:spacing w:line="240" w:lineRule="auto"/>
        <w:ind w:left="364"/>
        <w:rPr>
          <w:rFonts w:cs="Times New Roman"/>
          <w:szCs w:val="20"/>
        </w:rPr>
      </w:pPr>
      <w:r w:rsidRPr="001D1561">
        <w:rPr>
          <w:rFonts w:cs="Times New Roman"/>
          <w:szCs w:val="20"/>
        </w:rPr>
        <w:t xml:space="preserve">расширять  и обогащать  их  коммуникативный  и  жизненный  опыт  в  новом  контексте  общения, расширять кругозор обучающихся; </w:t>
      </w:r>
    </w:p>
    <w:p w:rsidR="0035113E" w:rsidRPr="001D1561" w:rsidRDefault="0035113E" w:rsidP="0043195E">
      <w:pPr>
        <w:spacing w:line="240" w:lineRule="auto"/>
        <w:ind w:firstLine="284"/>
        <w:rPr>
          <w:rFonts w:cs="Times New Roman"/>
          <w:spacing w:val="-4"/>
          <w:szCs w:val="20"/>
        </w:rPr>
      </w:pPr>
      <w:r w:rsidRPr="001D1561">
        <w:rPr>
          <w:rFonts w:cs="Times New Roman"/>
          <w:spacing w:val="-4"/>
          <w:szCs w:val="20"/>
        </w:rPr>
        <w:t xml:space="preserve"> —   научить  ценить  своих  друзей,  участвовать  в  совместной  деятельности, правильно  организовывать  свой  досуг,  следовать  правилам  здорового  образа  жизни; </w:t>
      </w:r>
    </w:p>
    <w:p w:rsidR="0035113E" w:rsidRPr="001D1561" w:rsidRDefault="0035113E" w:rsidP="0043195E">
      <w:pPr>
        <w:spacing w:line="240" w:lineRule="auto"/>
        <w:ind w:firstLine="284"/>
        <w:rPr>
          <w:rFonts w:cs="Times New Roman"/>
          <w:szCs w:val="20"/>
        </w:rPr>
      </w:pPr>
      <w:r w:rsidRPr="001D1561">
        <w:rPr>
          <w:rFonts w:cs="Times New Roman"/>
          <w:szCs w:val="20"/>
        </w:rPr>
        <w:t xml:space="preserve"> —  познакомить с миром их зарубежных сверстников и научить с уважением относиться к представителям других стран; </w:t>
      </w:r>
    </w:p>
    <w:p w:rsidR="0035113E" w:rsidRPr="001D1561" w:rsidRDefault="0035113E" w:rsidP="0043195E">
      <w:pPr>
        <w:spacing w:line="240" w:lineRule="auto"/>
        <w:ind w:firstLine="284"/>
        <w:rPr>
          <w:rFonts w:cs="Times New Roman"/>
          <w:szCs w:val="20"/>
        </w:rPr>
      </w:pPr>
      <w:r w:rsidRPr="001D1561">
        <w:rPr>
          <w:rFonts w:cs="Times New Roman"/>
          <w:szCs w:val="20"/>
        </w:rPr>
        <w:t xml:space="preserve"> —   формировать осознание  важности  изучения  английского  языка  как  средства  общения между жителями разных стран.    </w:t>
      </w:r>
    </w:p>
    <w:p w:rsidR="0035113E" w:rsidRPr="001D1561" w:rsidRDefault="0035113E" w:rsidP="0043195E">
      <w:pPr>
        <w:spacing w:line="240" w:lineRule="auto"/>
        <w:ind w:firstLine="284"/>
        <w:rPr>
          <w:rFonts w:cs="Times New Roman"/>
          <w:szCs w:val="20"/>
        </w:rPr>
      </w:pPr>
    </w:p>
    <w:p w:rsidR="0035113E" w:rsidRPr="001D1561" w:rsidRDefault="0035113E" w:rsidP="0043195E">
      <w:pPr>
        <w:spacing w:line="240" w:lineRule="auto"/>
        <w:ind w:firstLine="284"/>
        <w:jc w:val="center"/>
        <w:rPr>
          <w:rFonts w:cs="Times New Roman"/>
          <w:b/>
          <w:szCs w:val="20"/>
        </w:rPr>
      </w:pPr>
      <w:r w:rsidRPr="001D1561">
        <w:rPr>
          <w:rFonts w:cs="Times New Roman"/>
          <w:b/>
          <w:szCs w:val="20"/>
        </w:rPr>
        <w:t>Описание места учебного предмета в учебном плане</w:t>
      </w:r>
    </w:p>
    <w:p w:rsidR="0035113E" w:rsidRPr="001D1561" w:rsidRDefault="0035113E" w:rsidP="0043195E">
      <w:pPr>
        <w:spacing w:line="240" w:lineRule="auto"/>
        <w:ind w:firstLine="284"/>
        <w:rPr>
          <w:rFonts w:cs="Times New Roman"/>
          <w:szCs w:val="20"/>
        </w:rPr>
      </w:pPr>
      <w:r w:rsidRPr="001D1561">
        <w:rPr>
          <w:rFonts w:cs="Times New Roman"/>
          <w:szCs w:val="20"/>
        </w:rPr>
        <w:t>Иностранный язык как учебный предмет наряду с родным языком и литературой входит в образовательную область «Филология», закладывая основы филологического образования и формируя коммуникативную культуру школьника.</w:t>
      </w:r>
    </w:p>
    <w:p w:rsidR="0035113E" w:rsidRPr="001D1561" w:rsidRDefault="0035113E" w:rsidP="0043195E">
      <w:pPr>
        <w:spacing w:line="240" w:lineRule="auto"/>
        <w:ind w:firstLine="284"/>
        <w:rPr>
          <w:rFonts w:cs="Times New Roman"/>
          <w:szCs w:val="20"/>
        </w:rPr>
      </w:pPr>
      <w:r w:rsidRPr="001D1561">
        <w:rPr>
          <w:rFonts w:cs="Times New Roman"/>
          <w:szCs w:val="20"/>
        </w:rPr>
        <w:t>Предмет «Английский язык как второй иностранный» является необходимым компонентом общего образования школьников. Рабочая учебная программа по английскому языку для8-9 класса составлена из расчета часов, указанных в Базисном учебном плане образовательных учреждений общего образования и учебном плане МБОУ «СОШ №18». Предмет «Английский язык как второй иностранный» изучается в 8 классе в объеме 68 часов, из расчета 3 часа в неделю, в 9 классе – в объеме 68 часов, из расчета 3 часа в неделю.</w:t>
      </w:r>
    </w:p>
    <w:p w:rsidR="0035113E" w:rsidRPr="001D1561" w:rsidRDefault="0035113E" w:rsidP="0043195E">
      <w:pPr>
        <w:spacing w:line="240" w:lineRule="auto"/>
        <w:ind w:firstLine="284"/>
        <w:jc w:val="center"/>
        <w:rPr>
          <w:rFonts w:cs="Times New Roman"/>
          <w:b/>
          <w:szCs w:val="20"/>
        </w:rPr>
      </w:pPr>
      <w:r w:rsidRPr="001D1561">
        <w:rPr>
          <w:rFonts w:cs="Times New Roman"/>
          <w:b/>
          <w:szCs w:val="20"/>
        </w:rPr>
        <w:t>Содержание учебного предмета</w:t>
      </w:r>
    </w:p>
    <w:p w:rsidR="0035113E" w:rsidRPr="001D1561" w:rsidRDefault="0035113E" w:rsidP="0043195E">
      <w:pPr>
        <w:spacing w:line="240" w:lineRule="auto"/>
        <w:ind w:firstLine="709"/>
        <w:jc w:val="center"/>
        <w:rPr>
          <w:rFonts w:eastAsia="Times New Roman" w:cs="Times New Roman"/>
          <w:b/>
          <w:szCs w:val="20"/>
        </w:rPr>
      </w:pPr>
      <w:r w:rsidRPr="001D1561">
        <w:rPr>
          <w:rFonts w:eastAsia="Times New Roman" w:cs="Times New Roman"/>
          <w:b/>
          <w:szCs w:val="20"/>
        </w:rPr>
        <w:t>Предметное содержание речи</w:t>
      </w:r>
    </w:p>
    <w:p w:rsidR="0035113E" w:rsidRPr="001D1561" w:rsidRDefault="0035113E" w:rsidP="00A271EC">
      <w:pPr>
        <w:numPr>
          <w:ilvl w:val="0"/>
          <w:numId w:val="28"/>
        </w:numPr>
        <w:spacing w:line="240" w:lineRule="auto"/>
        <w:contextualSpacing/>
        <w:rPr>
          <w:rFonts w:eastAsia="Times New Roman" w:cs="Times New Roman"/>
          <w:szCs w:val="20"/>
        </w:rPr>
      </w:pPr>
      <w:r w:rsidRPr="001D1561">
        <w:rPr>
          <w:rFonts w:eastAsia="Times New Roman" w:cs="Times New Roman"/>
          <w:szCs w:val="20"/>
        </w:rPr>
        <w:t>Взаимоотношения в семье, со сверстниками; решение конфликтных ситуаций. Внешность и черты характера человека.</w:t>
      </w:r>
    </w:p>
    <w:p w:rsidR="0035113E" w:rsidRPr="001D1561" w:rsidRDefault="0035113E" w:rsidP="00A271EC">
      <w:pPr>
        <w:numPr>
          <w:ilvl w:val="0"/>
          <w:numId w:val="28"/>
        </w:numPr>
        <w:spacing w:line="240" w:lineRule="auto"/>
        <w:contextualSpacing/>
        <w:rPr>
          <w:rFonts w:eastAsia="Times New Roman" w:cs="Times New Roman"/>
          <w:szCs w:val="20"/>
        </w:rPr>
      </w:pPr>
      <w:r w:rsidRPr="001D1561">
        <w:rPr>
          <w:rFonts w:eastAsia="Times New Roman" w:cs="Times New Roman"/>
          <w:szCs w:val="20"/>
        </w:rPr>
        <w:t>Досуг и увлечения (чтение, кино, театр, музеи, музыка). Виды отдыха, путешествия. Молодежная мода. Покупки.</w:t>
      </w:r>
    </w:p>
    <w:p w:rsidR="0035113E" w:rsidRPr="001D1561" w:rsidRDefault="0035113E" w:rsidP="00A271EC">
      <w:pPr>
        <w:numPr>
          <w:ilvl w:val="0"/>
          <w:numId w:val="28"/>
        </w:numPr>
        <w:spacing w:line="240" w:lineRule="auto"/>
        <w:contextualSpacing/>
        <w:rPr>
          <w:rFonts w:eastAsia="Times New Roman" w:cs="Times New Roman"/>
          <w:szCs w:val="20"/>
        </w:rPr>
      </w:pPr>
      <w:r w:rsidRPr="001D1561">
        <w:rPr>
          <w:rFonts w:eastAsia="Times New Roman" w:cs="Times New Roman"/>
          <w:szCs w:val="20"/>
        </w:rPr>
        <w:t>Здоровый образ жизни: режим труда и отдыха, спорт, сбалансированное питание, отказ от вредных привычек.</w:t>
      </w:r>
    </w:p>
    <w:p w:rsidR="0035113E" w:rsidRPr="001D1561" w:rsidRDefault="0035113E" w:rsidP="00A271EC">
      <w:pPr>
        <w:numPr>
          <w:ilvl w:val="0"/>
          <w:numId w:val="28"/>
        </w:numPr>
        <w:spacing w:line="240" w:lineRule="auto"/>
        <w:contextualSpacing/>
        <w:rPr>
          <w:rFonts w:eastAsia="Times New Roman" w:cs="Times New Roman"/>
          <w:szCs w:val="20"/>
        </w:rPr>
      </w:pPr>
      <w:r w:rsidRPr="001D1561">
        <w:rPr>
          <w:rFonts w:eastAsia="Times New Roman" w:cs="Times New Roman"/>
          <w:szCs w:val="20"/>
        </w:rPr>
        <w:t>Школьное образование, школьная жизнь, изучаемые предметы и отношение к ним. Переписка с зарубежными сверстниками. Каникулы и различное время года.</w:t>
      </w:r>
    </w:p>
    <w:p w:rsidR="0035113E" w:rsidRPr="001D1561" w:rsidRDefault="0035113E" w:rsidP="00A271EC">
      <w:pPr>
        <w:numPr>
          <w:ilvl w:val="0"/>
          <w:numId w:val="28"/>
        </w:numPr>
        <w:spacing w:line="240" w:lineRule="auto"/>
        <w:contextualSpacing/>
        <w:rPr>
          <w:rFonts w:eastAsia="Times New Roman" w:cs="Times New Roman"/>
          <w:szCs w:val="20"/>
        </w:rPr>
      </w:pPr>
      <w:r w:rsidRPr="001D1561">
        <w:rPr>
          <w:rFonts w:eastAsia="Times New Roman" w:cs="Times New Roman"/>
          <w:szCs w:val="20"/>
        </w:rPr>
        <w:t xml:space="preserve">Мир профессий. Проблемы выбора профессии. Роль Иностранного языка в планах на будущее. </w:t>
      </w:r>
    </w:p>
    <w:p w:rsidR="0035113E" w:rsidRPr="001D1561" w:rsidRDefault="0035113E" w:rsidP="00A271EC">
      <w:pPr>
        <w:numPr>
          <w:ilvl w:val="0"/>
          <w:numId w:val="28"/>
        </w:numPr>
        <w:spacing w:line="240" w:lineRule="auto"/>
        <w:contextualSpacing/>
        <w:rPr>
          <w:rFonts w:eastAsia="Times New Roman" w:cs="Times New Roman"/>
          <w:szCs w:val="20"/>
        </w:rPr>
      </w:pPr>
      <w:r w:rsidRPr="001D1561">
        <w:rPr>
          <w:rFonts w:eastAsia="Times New Roman" w:cs="Times New Roman"/>
          <w:szCs w:val="20"/>
        </w:rPr>
        <w:t xml:space="preserve">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w:t>
      </w:r>
    </w:p>
    <w:p w:rsidR="0035113E" w:rsidRPr="001D1561" w:rsidRDefault="0035113E" w:rsidP="00A271EC">
      <w:pPr>
        <w:numPr>
          <w:ilvl w:val="0"/>
          <w:numId w:val="28"/>
        </w:numPr>
        <w:spacing w:line="240" w:lineRule="auto"/>
        <w:contextualSpacing/>
        <w:rPr>
          <w:rFonts w:eastAsia="Times New Roman" w:cs="Times New Roman"/>
          <w:szCs w:val="20"/>
        </w:rPr>
      </w:pPr>
      <w:r w:rsidRPr="001D1561">
        <w:rPr>
          <w:rFonts w:eastAsia="Times New Roman" w:cs="Times New Roman"/>
          <w:szCs w:val="20"/>
        </w:rPr>
        <w:t>Средства массовой информации и коммуникации (пресса, телевидение, радио, Интернет).</w:t>
      </w:r>
    </w:p>
    <w:p w:rsidR="0035113E" w:rsidRPr="001D1561" w:rsidRDefault="0035113E" w:rsidP="00A271EC">
      <w:pPr>
        <w:numPr>
          <w:ilvl w:val="0"/>
          <w:numId w:val="28"/>
        </w:numPr>
        <w:spacing w:line="240" w:lineRule="auto"/>
        <w:contextualSpacing/>
        <w:rPr>
          <w:rFonts w:eastAsia="Times New Roman" w:cs="Times New Roman"/>
          <w:szCs w:val="20"/>
        </w:rPr>
      </w:pPr>
      <w:r w:rsidRPr="001D1561">
        <w:rPr>
          <w:rFonts w:eastAsia="Times New Roman" w:cs="Times New Roman"/>
          <w:szCs w:val="20"/>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35113E" w:rsidRPr="001D1561" w:rsidRDefault="0035113E" w:rsidP="0043195E">
      <w:pPr>
        <w:spacing w:line="240" w:lineRule="auto"/>
        <w:ind w:left="1069"/>
        <w:contextualSpacing/>
        <w:jc w:val="center"/>
        <w:rPr>
          <w:rFonts w:eastAsia="Times New Roman" w:cs="Times New Roman"/>
          <w:b/>
          <w:szCs w:val="20"/>
        </w:rPr>
      </w:pPr>
      <w:r w:rsidRPr="001D1561">
        <w:rPr>
          <w:rFonts w:eastAsia="Times New Roman" w:cs="Times New Roman"/>
          <w:b/>
          <w:szCs w:val="20"/>
        </w:rPr>
        <w:t>Коммуникативные умения</w:t>
      </w:r>
    </w:p>
    <w:p w:rsidR="0035113E" w:rsidRPr="001D1561" w:rsidRDefault="0035113E" w:rsidP="0043195E">
      <w:pPr>
        <w:spacing w:line="240" w:lineRule="auto"/>
        <w:ind w:left="1069"/>
        <w:contextualSpacing/>
        <w:jc w:val="center"/>
        <w:rPr>
          <w:rFonts w:eastAsia="Times New Roman" w:cs="Times New Roman"/>
          <w:szCs w:val="20"/>
        </w:rPr>
      </w:pPr>
      <w:r w:rsidRPr="001D1561">
        <w:rPr>
          <w:rFonts w:eastAsia="Times New Roman" w:cs="Times New Roman"/>
          <w:szCs w:val="20"/>
        </w:rPr>
        <w:t>по видам речевой деятельности</w:t>
      </w:r>
    </w:p>
    <w:p w:rsidR="0035113E" w:rsidRPr="001D1561" w:rsidRDefault="0035113E" w:rsidP="0043195E">
      <w:pPr>
        <w:spacing w:line="240" w:lineRule="auto"/>
        <w:ind w:left="1069"/>
        <w:contextualSpacing/>
        <w:rPr>
          <w:rFonts w:eastAsia="Times New Roman" w:cs="Times New Roman"/>
          <w:b/>
          <w:szCs w:val="20"/>
        </w:rPr>
      </w:pPr>
      <w:r w:rsidRPr="001D1561">
        <w:rPr>
          <w:rFonts w:eastAsia="Times New Roman" w:cs="Times New Roman"/>
          <w:b/>
          <w:szCs w:val="20"/>
        </w:rPr>
        <w:t>Говорение</w:t>
      </w:r>
    </w:p>
    <w:p w:rsidR="0035113E" w:rsidRPr="001D1561" w:rsidRDefault="0035113E" w:rsidP="0043195E">
      <w:pPr>
        <w:spacing w:line="240" w:lineRule="auto"/>
        <w:ind w:left="1069" w:firstLine="0"/>
        <w:contextualSpacing/>
        <w:rPr>
          <w:rFonts w:eastAsia="Times New Roman" w:cs="Times New Roman"/>
          <w:i/>
          <w:szCs w:val="20"/>
        </w:rPr>
      </w:pPr>
      <w:r w:rsidRPr="001D1561">
        <w:rPr>
          <w:rFonts w:eastAsia="Times New Roman" w:cs="Times New Roman"/>
          <w:i/>
          <w:szCs w:val="20"/>
        </w:rPr>
        <w:t>Диалогическая речь:</w:t>
      </w:r>
    </w:p>
    <w:p w:rsidR="0035113E" w:rsidRPr="001D1561" w:rsidRDefault="0035113E" w:rsidP="0043195E">
      <w:pPr>
        <w:spacing w:line="240" w:lineRule="auto"/>
        <w:ind w:left="1429" w:hanging="862"/>
        <w:contextualSpacing/>
        <w:rPr>
          <w:rFonts w:eastAsia="Times New Roman" w:cs="Times New Roman"/>
          <w:szCs w:val="20"/>
        </w:rPr>
      </w:pPr>
      <w:r w:rsidRPr="001D1561">
        <w:rPr>
          <w:rFonts w:eastAsia="Times New Roman" w:cs="Times New Roman"/>
          <w:szCs w:val="20"/>
        </w:rPr>
        <w:t xml:space="preserve">Уметь вести: </w:t>
      </w:r>
    </w:p>
    <w:p w:rsidR="0035113E" w:rsidRPr="001D1561" w:rsidRDefault="0035113E" w:rsidP="0043195E">
      <w:pPr>
        <w:spacing w:line="240" w:lineRule="auto"/>
        <w:ind w:left="1429" w:hanging="862"/>
        <w:contextualSpacing/>
        <w:rPr>
          <w:rFonts w:eastAsia="Times New Roman" w:cs="Times New Roman"/>
          <w:szCs w:val="20"/>
        </w:rPr>
      </w:pPr>
      <w:r w:rsidRPr="001D1561">
        <w:rPr>
          <w:rFonts w:eastAsia="Times New Roman" w:cs="Times New Roman"/>
          <w:szCs w:val="20"/>
        </w:rPr>
        <w:t>-диалоги этикетного характера,</w:t>
      </w:r>
    </w:p>
    <w:p w:rsidR="0035113E" w:rsidRPr="001D1561" w:rsidRDefault="0035113E" w:rsidP="0043195E">
      <w:pPr>
        <w:spacing w:line="240" w:lineRule="auto"/>
        <w:ind w:left="1429" w:hanging="862"/>
        <w:contextualSpacing/>
        <w:rPr>
          <w:rFonts w:eastAsia="Times New Roman" w:cs="Times New Roman"/>
          <w:szCs w:val="20"/>
        </w:rPr>
      </w:pPr>
      <w:r w:rsidRPr="001D1561">
        <w:rPr>
          <w:rFonts w:eastAsia="Times New Roman" w:cs="Times New Roman"/>
          <w:szCs w:val="20"/>
        </w:rPr>
        <w:t>- диалог-расспрос,</w:t>
      </w:r>
    </w:p>
    <w:p w:rsidR="0035113E" w:rsidRPr="001D1561" w:rsidRDefault="0035113E" w:rsidP="0043195E">
      <w:pPr>
        <w:spacing w:line="240" w:lineRule="auto"/>
        <w:ind w:left="1429" w:hanging="862"/>
        <w:contextualSpacing/>
        <w:rPr>
          <w:rFonts w:eastAsia="Times New Roman" w:cs="Times New Roman"/>
          <w:szCs w:val="20"/>
        </w:rPr>
      </w:pPr>
      <w:r w:rsidRPr="001D1561">
        <w:rPr>
          <w:rFonts w:eastAsia="Times New Roman" w:cs="Times New Roman"/>
          <w:szCs w:val="20"/>
        </w:rPr>
        <w:t>- диалог-побуждение к действию,</w:t>
      </w:r>
    </w:p>
    <w:p w:rsidR="0035113E" w:rsidRPr="001D1561" w:rsidRDefault="0035113E" w:rsidP="0043195E">
      <w:pPr>
        <w:spacing w:line="240" w:lineRule="auto"/>
        <w:ind w:left="1429" w:hanging="862"/>
        <w:contextualSpacing/>
        <w:rPr>
          <w:rFonts w:eastAsia="Times New Roman" w:cs="Times New Roman"/>
          <w:szCs w:val="20"/>
        </w:rPr>
      </w:pPr>
      <w:r w:rsidRPr="001D1561">
        <w:rPr>
          <w:rFonts w:eastAsia="Times New Roman" w:cs="Times New Roman"/>
          <w:szCs w:val="20"/>
        </w:rPr>
        <w:t>- диалог – обмен мнениями</w:t>
      </w:r>
    </w:p>
    <w:p w:rsidR="0035113E" w:rsidRPr="001D1561" w:rsidRDefault="0035113E" w:rsidP="0043195E">
      <w:pPr>
        <w:spacing w:line="240" w:lineRule="auto"/>
        <w:ind w:left="1429" w:hanging="862"/>
        <w:contextualSpacing/>
        <w:rPr>
          <w:rFonts w:eastAsia="Times New Roman" w:cs="Times New Roman"/>
          <w:szCs w:val="20"/>
        </w:rPr>
      </w:pPr>
      <w:r w:rsidRPr="001D1561">
        <w:rPr>
          <w:rFonts w:eastAsia="Times New Roman" w:cs="Times New Roman"/>
          <w:szCs w:val="20"/>
        </w:rPr>
        <w:t>- комбинированные диалоги.</w:t>
      </w:r>
    </w:p>
    <w:p w:rsidR="0035113E" w:rsidRPr="001D1561" w:rsidRDefault="0035113E" w:rsidP="0043195E">
      <w:pPr>
        <w:spacing w:line="240" w:lineRule="auto"/>
        <w:ind w:left="567"/>
        <w:contextualSpacing/>
        <w:rPr>
          <w:rFonts w:eastAsia="Times New Roman" w:cs="Times New Roman"/>
          <w:szCs w:val="20"/>
        </w:rPr>
      </w:pPr>
      <w:r w:rsidRPr="001D1561">
        <w:rPr>
          <w:rFonts w:eastAsia="Times New Roman" w:cs="Times New Roman"/>
          <w:szCs w:val="20"/>
        </w:rPr>
        <w:t>Объём диалога – от 3 реплик (5-7 классы) до 4-5 реплик (8-9 классы) со стороны каждого учащегося. Продолжительность диалога – 2,5 – 3 мин. (9 класс).</w:t>
      </w:r>
    </w:p>
    <w:p w:rsidR="0035113E" w:rsidRPr="001D1561" w:rsidRDefault="0035113E" w:rsidP="0043195E">
      <w:pPr>
        <w:spacing w:line="240" w:lineRule="auto"/>
        <w:ind w:left="1069" w:firstLine="0"/>
        <w:contextualSpacing/>
        <w:rPr>
          <w:rFonts w:eastAsia="Times New Roman" w:cs="Times New Roman"/>
          <w:i/>
          <w:szCs w:val="20"/>
        </w:rPr>
      </w:pPr>
      <w:r w:rsidRPr="001D1561">
        <w:rPr>
          <w:rFonts w:eastAsia="Times New Roman" w:cs="Times New Roman"/>
          <w:i/>
          <w:szCs w:val="20"/>
        </w:rPr>
        <w:t>Монологическая речь</w:t>
      </w:r>
    </w:p>
    <w:p w:rsidR="0035113E" w:rsidRPr="001D1561" w:rsidRDefault="0035113E" w:rsidP="0043195E">
      <w:pPr>
        <w:spacing w:line="240" w:lineRule="auto"/>
        <w:contextualSpacing/>
        <w:rPr>
          <w:rFonts w:eastAsia="Times New Roman" w:cs="Times New Roman"/>
          <w:szCs w:val="20"/>
        </w:rPr>
      </w:pPr>
      <w:r w:rsidRPr="001D1561">
        <w:rPr>
          <w:rFonts w:eastAsia="Times New Roman" w:cs="Times New Roman"/>
          <w:szCs w:val="20"/>
        </w:rPr>
        <w:t xml:space="preserve">Уметь пользоваться: </w:t>
      </w:r>
    </w:p>
    <w:p w:rsidR="0035113E" w:rsidRPr="001D1561" w:rsidRDefault="0035113E" w:rsidP="0043195E">
      <w:pPr>
        <w:spacing w:line="240" w:lineRule="auto"/>
        <w:contextualSpacing/>
        <w:rPr>
          <w:rFonts w:eastAsia="Times New Roman" w:cs="Times New Roman"/>
          <w:szCs w:val="20"/>
        </w:rPr>
      </w:pPr>
      <w:r w:rsidRPr="001D1561">
        <w:rPr>
          <w:rFonts w:eastAsia="Times New Roman" w:cs="Times New Roman"/>
          <w:szCs w:val="20"/>
        </w:rPr>
        <w:t>- основными коммуникативными типами речи: описанием, сообщением, рассказом (включающим эмоционально-оценочные суждения), рассуждением (характеристикой) с высказыванием своего мнения и краткой аргументацией с опорой и без опоры на прочитанный или услышанный текст либо заданную коммуникативную ситуацию.</w:t>
      </w:r>
    </w:p>
    <w:p w:rsidR="0035113E" w:rsidRPr="001D1561" w:rsidRDefault="0035113E" w:rsidP="0043195E">
      <w:pPr>
        <w:spacing w:line="240" w:lineRule="auto"/>
        <w:contextualSpacing/>
        <w:rPr>
          <w:rFonts w:eastAsia="Times New Roman" w:cs="Times New Roman"/>
          <w:szCs w:val="20"/>
        </w:rPr>
      </w:pPr>
      <w:r w:rsidRPr="001D1561">
        <w:rPr>
          <w:rFonts w:eastAsia="Times New Roman" w:cs="Times New Roman"/>
          <w:szCs w:val="20"/>
        </w:rPr>
        <w:t>Объём монологического высказывания – от 8-10 фраз (5-7 классы) до 10-12 фраз (8-9 классы). Продолжительность монолога – 1,5-2 мин. (9 класс).</w:t>
      </w:r>
    </w:p>
    <w:p w:rsidR="0035113E" w:rsidRPr="001D1561" w:rsidRDefault="0035113E" w:rsidP="0043195E">
      <w:pPr>
        <w:spacing w:line="240" w:lineRule="auto"/>
        <w:ind w:left="1429"/>
        <w:contextualSpacing/>
        <w:rPr>
          <w:rFonts w:eastAsia="Times New Roman" w:cs="Times New Roman"/>
          <w:b/>
          <w:szCs w:val="20"/>
        </w:rPr>
      </w:pPr>
      <w:r w:rsidRPr="001D1561">
        <w:rPr>
          <w:rFonts w:eastAsia="Times New Roman" w:cs="Times New Roman"/>
          <w:b/>
          <w:szCs w:val="20"/>
        </w:rPr>
        <w:t>Аудирование</w:t>
      </w:r>
    </w:p>
    <w:p w:rsidR="0035113E" w:rsidRPr="001D1561" w:rsidRDefault="0035113E" w:rsidP="0043195E">
      <w:pPr>
        <w:spacing w:line="240" w:lineRule="auto"/>
        <w:ind w:firstLine="709"/>
        <w:contextualSpacing/>
        <w:rPr>
          <w:rFonts w:eastAsia="Times New Roman" w:cs="Times New Roman"/>
          <w:szCs w:val="20"/>
        </w:rPr>
      </w:pPr>
      <w:r w:rsidRPr="001D1561">
        <w:rPr>
          <w:rFonts w:eastAsia="Times New Roman" w:cs="Times New Roman"/>
          <w:szCs w:val="20"/>
        </w:rPr>
        <w:t>Дальнейшее развитие и совершенствование восприятия и понимания на слух аутентичных аудио- и видео 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35113E" w:rsidRPr="001D1561" w:rsidRDefault="0035113E" w:rsidP="0043195E">
      <w:pPr>
        <w:spacing w:line="240" w:lineRule="auto"/>
        <w:ind w:firstLine="709"/>
        <w:rPr>
          <w:rFonts w:eastAsia="Times New Roman" w:cs="Times New Roman"/>
          <w:szCs w:val="20"/>
        </w:rPr>
      </w:pPr>
      <w:r w:rsidRPr="001D1561">
        <w:rPr>
          <w:rFonts w:eastAsia="Times New Roman" w:cs="Times New Roman"/>
          <w:szCs w:val="20"/>
        </w:rPr>
        <w:t>Жанры текстов: прагматические, публицистические.</w:t>
      </w:r>
    </w:p>
    <w:p w:rsidR="0035113E" w:rsidRPr="001D1561" w:rsidRDefault="0035113E" w:rsidP="0043195E">
      <w:pPr>
        <w:spacing w:line="240" w:lineRule="auto"/>
        <w:ind w:firstLine="709"/>
        <w:rPr>
          <w:rFonts w:eastAsia="Times New Roman" w:cs="Times New Roman"/>
          <w:szCs w:val="20"/>
        </w:rPr>
      </w:pPr>
      <w:r w:rsidRPr="001D1561">
        <w:rPr>
          <w:rFonts w:eastAsia="Times New Roman" w:cs="Times New Roman"/>
          <w:szCs w:val="20"/>
        </w:rPr>
        <w:t>Типы текстов: объявление, реклама, сообщение, рассказ, диалог-интервью, стихотворение и др.</w:t>
      </w:r>
    </w:p>
    <w:p w:rsidR="0035113E" w:rsidRPr="001D1561" w:rsidRDefault="0035113E" w:rsidP="0043195E">
      <w:pPr>
        <w:spacing w:line="240" w:lineRule="auto"/>
        <w:ind w:firstLine="709"/>
        <w:rPr>
          <w:rFonts w:eastAsia="Times New Roman" w:cs="Times New Roman"/>
          <w:szCs w:val="20"/>
        </w:rPr>
      </w:pPr>
      <w:r w:rsidRPr="001D1561">
        <w:rPr>
          <w:rFonts w:eastAsia="Times New Roman" w:cs="Times New Roman"/>
          <w:szCs w:val="20"/>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35113E" w:rsidRPr="001D1561" w:rsidRDefault="0035113E" w:rsidP="0043195E">
      <w:pPr>
        <w:spacing w:line="240" w:lineRule="auto"/>
        <w:ind w:firstLine="709"/>
        <w:rPr>
          <w:rFonts w:eastAsia="Times New Roman" w:cs="Times New Roman"/>
          <w:szCs w:val="20"/>
        </w:rPr>
      </w:pPr>
      <w:r w:rsidRPr="001D1561">
        <w:rPr>
          <w:rFonts w:eastAsia="Times New Roman" w:cs="Times New Roman"/>
          <w:szCs w:val="20"/>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35113E" w:rsidRPr="001D1561" w:rsidRDefault="0035113E" w:rsidP="0043195E">
      <w:pPr>
        <w:spacing w:line="240" w:lineRule="auto"/>
        <w:ind w:firstLine="709"/>
        <w:rPr>
          <w:rFonts w:eastAsia="Times New Roman" w:cs="Times New Roman"/>
          <w:szCs w:val="20"/>
        </w:rPr>
      </w:pPr>
      <w:r w:rsidRPr="001D1561">
        <w:rPr>
          <w:rFonts w:eastAsia="Times New Roman" w:cs="Times New Roman"/>
          <w:szCs w:val="20"/>
        </w:rPr>
        <w:t>Аудирование с пониманием основного содержания текста осуществляется на аутентичном материале, содержащим наряду с изученными и некоторое количество незнакомых языковых явлений. Время звучания текстов для аудирования – до 2 мин.</w:t>
      </w:r>
    </w:p>
    <w:p w:rsidR="0035113E" w:rsidRPr="001D1561" w:rsidRDefault="0035113E" w:rsidP="0043195E">
      <w:pPr>
        <w:spacing w:line="240" w:lineRule="auto"/>
        <w:ind w:firstLine="709"/>
        <w:rPr>
          <w:rFonts w:eastAsia="Times New Roman" w:cs="Times New Roman"/>
          <w:szCs w:val="20"/>
        </w:rPr>
      </w:pPr>
      <w:r w:rsidRPr="001D1561">
        <w:rPr>
          <w:rFonts w:eastAsia="Times New Roman" w:cs="Times New Roman"/>
          <w:szCs w:val="20"/>
        </w:rPr>
        <w:t xml:space="preserve">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 5 мин. </w:t>
      </w:r>
    </w:p>
    <w:p w:rsidR="0035113E" w:rsidRPr="001D1561" w:rsidRDefault="0035113E" w:rsidP="0043195E">
      <w:pPr>
        <w:spacing w:line="240" w:lineRule="auto"/>
        <w:ind w:firstLine="709"/>
        <w:rPr>
          <w:rFonts w:eastAsia="Times New Roman" w:cs="Times New Roman"/>
          <w:b/>
          <w:szCs w:val="20"/>
        </w:rPr>
      </w:pPr>
      <w:r w:rsidRPr="001D1561">
        <w:rPr>
          <w:rFonts w:eastAsia="Times New Roman" w:cs="Times New Roman"/>
          <w:b/>
          <w:szCs w:val="20"/>
        </w:rPr>
        <w:t>Чтение</w:t>
      </w:r>
    </w:p>
    <w:p w:rsidR="0035113E" w:rsidRPr="001D1561" w:rsidRDefault="0035113E" w:rsidP="0043195E">
      <w:pPr>
        <w:spacing w:line="240" w:lineRule="auto"/>
        <w:ind w:firstLine="709"/>
        <w:rPr>
          <w:rFonts w:eastAsia="Times New Roman" w:cs="Times New Roman"/>
          <w:szCs w:val="20"/>
        </w:rPr>
      </w:pPr>
      <w:r w:rsidRPr="001D1561">
        <w:rPr>
          <w:rFonts w:eastAsia="Times New Roman" w:cs="Times New Roman"/>
          <w:szCs w:val="20"/>
        </w:rPr>
        <w:t xml:space="preserve">Уметь: </w:t>
      </w:r>
    </w:p>
    <w:p w:rsidR="0035113E" w:rsidRPr="001D1561" w:rsidRDefault="0035113E" w:rsidP="0043195E">
      <w:pPr>
        <w:spacing w:line="240" w:lineRule="auto"/>
        <w:ind w:firstLine="709"/>
        <w:rPr>
          <w:rFonts w:eastAsia="Times New Roman" w:cs="Times New Roman"/>
          <w:szCs w:val="20"/>
        </w:rPr>
      </w:pPr>
      <w:r w:rsidRPr="001D1561">
        <w:rPr>
          <w:rFonts w:eastAsia="Times New Roman" w:cs="Times New Roman"/>
          <w:szCs w:val="20"/>
        </w:rPr>
        <w:t>-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35113E" w:rsidRPr="001D1561" w:rsidRDefault="0035113E" w:rsidP="0043195E">
      <w:pPr>
        <w:spacing w:line="240" w:lineRule="auto"/>
        <w:ind w:firstLine="709"/>
        <w:rPr>
          <w:rFonts w:eastAsia="Times New Roman" w:cs="Times New Roman"/>
          <w:b/>
          <w:szCs w:val="20"/>
        </w:rPr>
      </w:pPr>
      <w:r w:rsidRPr="001D1561">
        <w:rPr>
          <w:rFonts w:eastAsia="Times New Roman" w:cs="Times New Roman"/>
          <w:b/>
          <w:szCs w:val="20"/>
        </w:rPr>
        <w:t>Письменная речь</w:t>
      </w:r>
    </w:p>
    <w:p w:rsidR="0035113E" w:rsidRPr="001D1561" w:rsidRDefault="0035113E" w:rsidP="0043195E">
      <w:pPr>
        <w:spacing w:line="240" w:lineRule="auto"/>
        <w:ind w:firstLine="709"/>
        <w:rPr>
          <w:rFonts w:eastAsia="Times New Roman" w:cs="Times New Roman"/>
          <w:szCs w:val="20"/>
        </w:rPr>
      </w:pPr>
      <w:r w:rsidRPr="001D1561">
        <w:rPr>
          <w:rFonts w:eastAsia="Times New Roman" w:cs="Times New Roman"/>
          <w:szCs w:val="20"/>
        </w:rPr>
        <w:t>Уметь:</w:t>
      </w:r>
    </w:p>
    <w:p w:rsidR="0035113E" w:rsidRPr="001D1561" w:rsidRDefault="0035113E" w:rsidP="0043195E">
      <w:pPr>
        <w:spacing w:line="240" w:lineRule="auto"/>
        <w:ind w:firstLine="709"/>
        <w:rPr>
          <w:rFonts w:eastAsia="Times New Roman" w:cs="Times New Roman"/>
          <w:szCs w:val="20"/>
        </w:rPr>
      </w:pPr>
      <w:r w:rsidRPr="001D1561">
        <w:rPr>
          <w:rFonts w:eastAsia="Times New Roman" w:cs="Times New Roman"/>
          <w:szCs w:val="20"/>
        </w:rPr>
        <w:t>- писать короткие поздравления с днём рождения и другими праздниками, выражать пожелание (объёмом 30-40 слов, включая адрес);</w:t>
      </w:r>
    </w:p>
    <w:p w:rsidR="0035113E" w:rsidRPr="001D1561" w:rsidRDefault="0035113E" w:rsidP="0043195E">
      <w:pPr>
        <w:spacing w:line="240" w:lineRule="auto"/>
        <w:ind w:firstLine="709"/>
        <w:rPr>
          <w:rFonts w:eastAsia="Times New Roman" w:cs="Times New Roman"/>
          <w:szCs w:val="20"/>
        </w:rPr>
      </w:pPr>
      <w:r w:rsidRPr="001D1561">
        <w:rPr>
          <w:rFonts w:eastAsia="Times New Roman" w:cs="Times New Roman"/>
          <w:szCs w:val="20"/>
        </w:rPr>
        <w:t>- заполнять формуляры, бланки (указывать имя, фамилию, пол, гражданство, адрес);</w:t>
      </w:r>
    </w:p>
    <w:p w:rsidR="0035113E" w:rsidRPr="001D1561" w:rsidRDefault="0035113E" w:rsidP="0043195E">
      <w:pPr>
        <w:spacing w:line="240" w:lineRule="auto"/>
        <w:ind w:firstLine="709"/>
        <w:rPr>
          <w:rFonts w:eastAsia="Times New Roman" w:cs="Times New Roman"/>
          <w:szCs w:val="20"/>
        </w:rPr>
      </w:pPr>
      <w:r w:rsidRPr="001D1561">
        <w:rPr>
          <w:rFonts w:eastAsia="Times New Roman" w:cs="Times New Roman"/>
          <w:szCs w:val="20"/>
        </w:rPr>
        <w:t>- писать личное письмо с опорой и без опоры на образец (расспрашивать адресата о его жизни, делах, сообщать тоже самое о себе, выражать благодарность, давать совет, просить о чём-либо).</w:t>
      </w:r>
    </w:p>
    <w:p w:rsidR="0035113E" w:rsidRPr="001D1561" w:rsidRDefault="0035113E" w:rsidP="0043195E">
      <w:pPr>
        <w:spacing w:line="240" w:lineRule="auto"/>
        <w:ind w:firstLine="709"/>
        <w:rPr>
          <w:rFonts w:eastAsia="Times New Roman" w:cs="Times New Roman"/>
          <w:szCs w:val="20"/>
        </w:rPr>
      </w:pPr>
      <w:r w:rsidRPr="001D1561">
        <w:rPr>
          <w:rFonts w:eastAsia="Times New Roman" w:cs="Times New Roman"/>
          <w:szCs w:val="20"/>
        </w:rPr>
        <w:t>Объём личного письма – около 100-110 слов, включая адрес;</w:t>
      </w:r>
    </w:p>
    <w:p w:rsidR="0035113E" w:rsidRPr="001D1561" w:rsidRDefault="0035113E" w:rsidP="0043195E">
      <w:pPr>
        <w:spacing w:line="240" w:lineRule="auto"/>
        <w:ind w:firstLine="709"/>
        <w:rPr>
          <w:rFonts w:eastAsia="Times New Roman" w:cs="Times New Roman"/>
          <w:szCs w:val="20"/>
        </w:rPr>
      </w:pPr>
      <w:r w:rsidRPr="001D1561">
        <w:rPr>
          <w:rFonts w:eastAsia="Times New Roman" w:cs="Times New Roman"/>
          <w:szCs w:val="20"/>
        </w:rPr>
        <w:t>- составлять план, тезисы устного или письменного сообщения, кратко излагать результаты проектной деятельности.</w:t>
      </w:r>
    </w:p>
    <w:p w:rsidR="0035113E" w:rsidRPr="001D1561" w:rsidRDefault="0035113E" w:rsidP="0043195E">
      <w:pPr>
        <w:spacing w:line="240" w:lineRule="auto"/>
        <w:ind w:firstLine="709"/>
        <w:jc w:val="center"/>
        <w:rPr>
          <w:rFonts w:eastAsia="Times New Roman" w:cs="Times New Roman"/>
          <w:b/>
          <w:szCs w:val="20"/>
        </w:rPr>
      </w:pPr>
      <w:r w:rsidRPr="001D1561">
        <w:rPr>
          <w:rFonts w:eastAsia="Times New Roman" w:cs="Times New Roman"/>
          <w:b/>
          <w:szCs w:val="20"/>
        </w:rPr>
        <w:t>Языковые средства</w:t>
      </w:r>
    </w:p>
    <w:p w:rsidR="0035113E" w:rsidRPr="001D1561" w:rsidRDefault="0035113E" w:rsidP="0043195E">
      <w:pPr>
        <w:spacing w:line="240" w:lineRule="auto"/>
        <w:ind w:firstLine="709"/>
        <w:jc w:val="center"/>
        <w:rPr>
          <w:rFonts w:eastAsia="Times New Roman" w:cs="Times New Roman"/>
          <w:b/>
          <w:szCs w:val="20"/>
        </w:rPr>
      </w:pPr>
      <w:r w:rsidRPr="001D1561">
        <w:rPr>
          <w:rFonts w:eastAsia="Times New Roman" w:cs="Times New Roman"/>
          <w:b/>
          <w:szCs w:val="20"/>
        </w:rPr>
        <w:t xml:space="preserve"> и навыки пользования ими</w:t>
      </w:r>
    </w:p>
    <w:p w:rsidR="0035113E" w:rsidRPr="001D1561" w:rsidRDefault="0035113E" w:rsidP="0043195E">
      <w:pPr>
        <w:spacing w:line="240" w:lineRule="auto"/>
        <w:ind w:firstLine="709"/>
        <w:rPr>
          <w:rFonts w:eastAsia="Times New Roman" w:cs="Times New Roman"/>
          <w:b/>
          <w:szCs w:val="20"/>
        </w:rPr>
      </w:pPr>
      <w:r w:rsidRPr="001D1561">
        <w:rPr>
          <w:rFonts w:eastAsia="Times New Roman" w:cs="Times New Roman"/>
          <w:b/>
          <w:szCs w:val="20"/>
        </w:rPr>
        <w:t>Орфография</w:t>
      </w:r>
    </w:p>
    <w:p w:rsidR="0035113E" w:rsidRPr="001D1561" w:rsidRDefault="0035113E" w:rsidP="0043195E">
      <w:pPr>
        <w:spacing w:line="240" w:lineRule="auto"/>
        <w:ind w:firstLine="709"/>
        <w:rPr>
          <w:rFonts w:eastAsia="Times New Roman" w:cs="Times New Roman"/>
          <w:szCs w:val="20"/>
        </w:rPr>
      </w:pPr>
      <w:r w:rsidRPr="001D1561">
        <w:rPr>
          <w:rFonts w:eastAsia="Times New Roman" w:cs="Times New Roman"/>
          <w:szCs w:val="20"/>
        </w:rPr>
        <w:t xml:space="preserve">Знание правил чтения и орфографии и навыки их применения на основе изучаемого лексико-грамматического материала. </w:t>
      </w:r>
    </w:p>
    <w:p w:rsidR="0035113E" w:rsidRPr="001D1561" w:rsidRDefault="0035113E" w:rsidP="0043195E">
      <w:pPr>
        <w:spacing w:line="240" w:lineRule="auto"/>
        <w:ind w:firstLine="709"/>
        <w:rPr>
          <w:rFonts w:eastAsia="Times New Roman" w:cs="Times New Roman"/>
          <w:b/>
          <w:szCs w:val="20"/>
        </w:rPr>
      </w:pPr>
      <w:r w:rsidRPr="001D1561">
        <w:rPr>
          <w:rFonts w:eastAsia="Times New Roman" w:cs="Times New Roman"/>
          <w:b/>
          <w:szCs w:val="20"/>
        </w:rPr>
        <w:t>Фонетическая сторона речи</w:t>
      </w:r>
    </w:p>
    <w:p w:rsidR="0035113E" w:rsidRPr="001D1561" w:rsidRDefault="0035113E" w:rsidP="0043195E">
      <w:pPr>
        <w:spacing w:line="240" w:lineRule="auto"/>
        <w:ind w:firstLine="709"/>
        <w:rPr>
          <w:rFonts w:eastAsia="Times New Roman" w:cs="Times New Roman"/>
          <w:szCs w:val="20"/>
        </w:rPr>
      </w:pPr>
      <w:r w:rsidRPr="001D1561">
        <w:rPr>
          <w:rFonts w:eastAsia="Times New Roman" w:cs="Times New Roman"/>
          <w:szCs w:val="20"/>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35113E" w:rsidRPr="001D1561" w:rsidRDefault="0035113E" w:rsidP="0043195E">
      <w:pPr>
        <w:spacing w:line="240" w:lineRule="auto"/>
        <w:ind w:firstLine="709"/>
        <w:rPr>
          <w:rFonts w:eastAsia="Times New Roman" w:cs="Times New Roman"/>
          <w:b/>
          <w:szCs w:val="20"/>
        </w:rPr>
      </w:pPr>
      <w:r w:rsidRPr="001D1561">
        <w:rPr>
          <w:rFonts w:eastAsia="Times New Roman" w:cs="Times New Roman"/>
          <w:b/>
          <w:szCs w:val="20"/>
        </w:rPr>
        <w:t>Лексическая сторона речи</w:t>
      </w:r>
    </w:p>
    <w:p w:rsidR="0035113E" w:rsidRPr="001D1561" w:rsidRDefault="0035113E" w:rsidP="0043195E">
      <w:pPr>
        <w:spacing w:line="240" w:lineRule="auto"/>
        <w:ind w:firstLine="709"/>
        <w:rPr>
          <w:rFonts w:eastAsia="Times New Roman" w:cs="Times New Roman"/>
          <w:szCs w:val="20"/>
        </w:rPr>
      </w:pPr>
      <w:r w:rsidRPr="001D1561">
        <w:rPr>
          <w:rFonts w:eastAsia="Times New Roman" w:cs="Times New Roman"/>
          <w:szCs w:val="20"/>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35113E" w:rsidRPr="001D1561" w:rsidRDefault="0035113E" w:rsidP="0043195E">
      <w:pPr>
        <w:spacing w:line="240" w:lineRule="auto"/>
        <w:ind w:firstLine="709"/>
        <w:rPr>
          <w:rFonts w:eastAsia="Times New Roman" w:cs="Times New Roman"/>
          <w:szCs w:val="20"/>
        </w:rPr>
      </w:pPr>
      <w:r w:rsidRPr="001D1561">
        <w:rPr>
          <w:rFonts w:eastAsia="Times New Roman" w:cs="Times New Roman"/>
          <w:szCs w:val="20"/>
        </w:rPr>
        <w:t>Основные способы словообразования:</w:t>
      </w:r>
    </w:p>
    <w:p w:rsidR="0035113E" w:rsidRPr="001D1561" w:rsidRDefault="0035113E" w:rsidP="00A271EC">
      <w:pPr>
        <w:numPr>
          <w:ilvl w:val="0"/>
          <w:numId w:val="30"/>
        </w:numPr>
        <w:spacing w:line="240" w:lineRule="auto"/>
        <w:contextualSpacing/>
        <w:rPr>
          <w:rFonts w:eastAsia="Times New Roman" w:cs="Times New Roman"/>
          <w:szCs w:val="20"/>
        </w:rPr>
      </w:pPr>
      <w:r w:rsidRPr="001D1561">
        <w:rPr>
          <w:rFonts w:eastAsia="Times New Roman" w:cs="Times New Roman"/>
          <w:szCs w:val="20"/>
        </w:rPr>
        <w:t>аффикасация:</w:t>
      </w:r>
    </w:p>
    <w:p w:rsidR="0035113E" w:rsidRPr="001D1561" w:rsidRDefault="0035113E" w:rsidP="0043195E">
      <w:pPr>
        <w:widowControl w:val="0"/>
        <w:autoSpaceDE w:val="0"/>
        <w:autoSpaceDN w:val="0"/>
        <w:adjustRightInd w:val="0"/>
        <w:spacing w:line="240" w:lineRule="auto"/>
        <w:rPr>
          <w:rFonts w:eastAsia="Times New Roman" w:cs="Times New Roman"/>
          <w:i/>
          <w:iCs/>
          <w:szCs w:val="20"/>
          <w:lang w:val="en-US"/>
        </w:rPr>
      </w:pPr>
      <w:r w:rsidRPr="001D1561">
        <w:rPr>
          <w:rFonts w:eastAsia="Times New Roman" w:cs="Times New Roman"/>
          <w:i/>
          <w:iCs/>
          <w:szCs w:val="20"/>
          <w:lang w:val="en-US"/>
        </w:rPr>
        <w:t xml:space="preserve">– </w:t>
      </w:r>
      <w:r w:rsidRPr="001D1561">
        <w:rPr>
          <w:rFonts w:eastAsia="Times New Roman" w:cs="Times New Roman"/>
          <w:szCs w:val="20"/>
        </w:rPr>
        <w:t>глаголов</w:t>
      </w:r>
      <w:r w:rsidRPr="001D1561">
        <w:rPr>
          <w:rFonts w:eastAsia="Times New Roman" w:cs="Times New Roman"/>
          <w:i/>
          <w:iCs/>
          <w:szCs w:val="20"/>
          <w:lang w:val="en-US"/>
        </w:rPr>
        <w:t xml:space="preserve"> -dis-</w:t>
      </w:r>
      <w:r w:rsidRPr="001D1561">
        <w:rPr>
          <w:rFonts w:eastAsia="Times New Roman" w:cs="Times New Roman"/>
          <w:szCs w:val="20"/>
          <w:lang w:val="en-US"/>
        </w:rPr>
        <w:t xml:space="preserve"> (disagree),</w:t>
      </w:r>
      <w:r w:rsidRPr="001D1561">
        <w:rPr>
          <w:rFonts w:eastAsia="Times New Roman" w:cs="Times New Roman"/>
          <w:i/>
          <w:iCs/>
          <w:szCs w:val="20"/>
          <w:lang w:val="en-US"/>
        </w:rPr>
        <w:t xml:space="preserve"> -mis-</w:t>
      </w:r>
      <w:r w:rsidRPr="001D1561">
        <w:rPr>
          <w:rFonts w:eastAsia="Times New Roman" w:cs="Times New Roman"/>
          <w:szCs w:val="20"/>
          <w:lang w:val="en-US"/>
        </w:rPr>
        <w:t xml:space="preserve"> (misunderstand),</w:t>
      </w:r>
      <w:r w:rsidRPr="001D1561">
        <w:rPr>
          <w:rFonts w:eastAsia="Times New Roman" w:cs="Times New Roman"/>
          <w:i/>
          <w:iCs/>
          <w:szCs w:val="20"/>
          <w:lang w:val="en-US"/>
        </w:rPr>
        <w:t xml:space="preserve"> -re-</w:t>
      </w:r>
      <w:r w:rsidRPr="001D1561">
        <w:rPr>
          <w:rFonts w:eastAsia="Times New Roman" w:cs="Times New Roman"/>
          <w:szCs w:val="20"/>
          <w:lang w:val="en-US"/>
        </w:rPr>
        <w:t xml:space="preserve"> (rewrite);</w:t>
      </w:r>
      <w:r w:rsidRPr="001D1561">
        <w:rPr>
          <w:rFonts w:eastAsia="Times New Roman" w:cs="Times New Roman"/>
          <w:i/>
          <w:iCs/>
          <w:szCs w:val="20"/>
          <w:lang w:val="en-US"/>
        </w:rPr>
        <w:t>ize/ise</w:t>
      </w:r>
      <w:r w:rsidRPr="001D1561">
        <w:rPr>
          <w:rFonts w:eastAsia="Times New Roman" w:cs="Times New Roman"/>
          <w:szCs w:val="20"/>
          <w:lang w:val="en-US"/>
        </w:rPr>
        <w:t>(revise)</w:t>
      </w:r>
    </w:p>
    <w:p w:rsidR="0035113E" w:rsidRPr="001D1561" w:rsidRDefault="0035113E" w:rsidP="0043195E">
      <w:pPr>
        <w:widowControl w:val="0"/>
        <w:autoSpaceDE w:val="0"/>
        <w:autoSpaceDN w:val="0"/>
        <w:adjustRightInd w:val="0"/>
        <w:spacing w:line="240" w:lineRule="auto"/>
        <w:rPr>
          <w:rFonts w:eastAsia="Times New Roman" w:cs="Times New Roman"/>
          <w:i/>
          <w:iCs/>
          <w:szCs w:val="20"/>
          <w:lang w:val="en-US"/>
        </w:rPr>
      </w:pPr>
      <w:r w:rsidRPr="001D1561">
        <w:rPr>
          <w:rFonts w:eastAsia="Times New Roman" w:cs="Times New Roman"/>
          <w:i/>
          <w:iCs/>
          <w:szCs w:val="20"/>
          <w:lang w:val="en-US"/>
        </w:rPr>
        <w:t xml:space="preserve">– </w:t>
      </w:r>
      <w:r w:rsidRPr="001D1561">
        <w:rPr>
          <w:rFonts w:eastAsia="Times New Roman" w:cs="Times New Roman"/>
          <w:szCs w:val="20"/>
        </w:rPr>
        <w:t>существительных</w:t>
      </w:r>
      <w:r w:rsidRPr="001D1561">
        <w:rPr>
          <w:rFonts w:eastAsia="Times New Roman" w:cs="Times New Roman"/>
          <w:i/>
          <w:iCs/>
          <w:szCs w:val="20"/>
          <w:lang w:val="en-US"/>
        </w:rPr>
        <w:t xml:space="preserve"> -sion/-tion</w:t>
      </w:r>
      <w:r w:rsidRPr="001D1561">
        <w:rPr>
          <w:rFonts w:eastAsia="Times New Roman" w:cs="Times New Roman"/>
          <w:szCs w:val="20"/>
          <w:lang w:val="en-US"/>
        </w:rPr>
        <w:t xml:space="preserve"> (conclusion/celebration),</w:t>
      </w:r>
      <w:r w:rsidRPr="001D1561">
        <w:rPr>
          <w:rFonts w:eastAsia="Times New Roman" w:cs="Times New Roman"/>
          <w:i/>
          <w:iCs/>
          <w:szCs w:val="20"/>
          <w:lang w:val="en-US"/>
        </w:rPr>
        <w:t xml:space="preserve"> -ance/-ence</w:t>
      </w:r>
    </w:p>
    <w:p w:rsidR="0035113E" w:rsidRPr="001D1561" w:rsidRDefault="0035113E" w:rsidP="0043195E">
      <w:pPr>
        <w:widowControl w:val="0"/>
        <w:autoSpaceDE w:val="0"/>
        <w:autoSpaceDN w:val="0"/>
        <w:adjustRightInd w:val="0"/>
        <w:spacing w:line="240" w:lineRule="auto"/>
        <w:rPr>
          <w:rFonts w:eastAsia="Times New Roman" w:cs="Times New Roman"/>
          <w:i/>
          <w:iCs/>
          <w:szCs w:val="20"/>
          <w:lang w:val="en-US"/>
        </w:rPr>
      </w:pPr>
      <w:r w:rsidRPr="001D1561">
        <w:rPr>
          <w:rFonts w:eastAsia="Times New Roman" w:cs="Times New Roman"/>
          <w:szCs w:val="20"/>
          <w:lang w:val="en-US"/>
        </w:rPr>
        <w:t>(performance/influence),</w:t>
      </w:r>
      <w:r w:rsidRPr="001D1561">
        <w:rPr>
          <w:rFonts w:eastAsia="Times New Roman" w:cs="Times New Roman"/>
          <w:i/>
          <w:iCs/>
          <w:szCs w:val="20"/>
          <w:lang w:val="en-US"/>
        </w:rPr>
        <w:t xml:space="preserve"> -ment</w:t>
      </w:r>
      <w:r w:rsidRPr="001D1561">
        <w:rPr>
          <w:rFonts w:eastAsia="Times New Roman" w:cs="Times New Roman"/>
          <w:szCs w:val="20"/>
          <w:lang w:val="en-US"/>
        </w:rPr>
        <w:t xml:space="preserve"> (environment),</w:t>
      </w:r>
      <w:r w:rsidRPr="001D1561">
        <w:rPr>
          <w:rFonts w:eastAsia="Times New Roman" w:cs="Times New Roman"/>
          <w:i/>
          <w:iCs/>
          <w:szCs w:val="20"/>
          <w:lang w:val="en-US"/>
        </w:rPr>
        <w:t xml:space="preserve"> -ity</w:t>
      </w:r>
      <w:r w:rsidRPr="001D1561">
        <w:rPr>
          <w:rFonts w:eastAsia="Times New Roman" w:cs="Times New Roman"/>
          <w:szCs w:val="20"/>
          <w:lang w:val="en-US"/>
        </w:rPr>
        <w:t xml:space="preserve"> (possibility),</w:t>
      </w:r>
      <w:r w:rsidRPr="001D1561">
        <w:rPr>
          <w:rFonts w:eastAsia="Times New Roman" w:cs="Times New Roman"/>
          <w:i/>
          <w:iCs/>
          <w:szCs w:val="20"/>
          <w:lang w:val="en-US"/>
        </w:rPr>
        <w:t xml:space="preserve"> -ness</w:t>
      </w:r>
    </w:p>
    <w:p w:rsidR="0035113E" w:rsidRPr="001D1561" w:rsidRDefault="0035113E" w:rsidP="0043195E">
      <w:pPr>
        <w:widowControl w:val="0"/>
        <w:autoSpaceDE w:val="0"/>
        <w:autoSpaceDN w:val="0"/>
        <w:adjustRightInd w:val="0"/>
        <w:spacing w:line="240" w:lineRule="auto"/>
        <w:rPr>
          <w:rFonts w:eastAsia="Times New Roman" w:cs="Times New Roman"/>
          <w:szCs w:val="20"/>
          <w:lang w:val="en-US"/>
        </w:rPr>
      </w:pPr>
      <w:r w:rsidRPr="001D1561">
        <w:rPr>
          <w:rFonts w:eastAsia="Times New Roman" w:cs="Times New Roman"/>
          <w:szCs w:val="20"/>
          <w:lang w:val="en-US"/>
        </w:rPr>
        <w:t>(kindness),</w:t>
      </w:r>
      <w:r w:rsidRPr="001D1561">
        <w:rPr>
          <w:rFonts w:eastAsia="Times New Roman" w:cs="Times New Roman"/>
          <w:i/>
          <w:iCs/>
          <w:szCs w:val="20"/>
          <w:lang w:val="en-US"/>
        </w:rPr>
        <w:t xml:space="preserve"> -ship</w:t>
      </w:r>
      <w:r w:rsidRPr="001D1561">
        <w:rPr>
          <w:rFonts w:eastAsia="Times New Roman" w:cs="Times New Roman"/>
          <w:szCs w:val="20"/>
          <w:lang w:val="en-US"/>
        </w:rPr>
        <w:t xml:space="preserve"> (friendship),</w:t>
      </w:r>
      <w:r w:rsidRPr="001D1561">
        <w:rPr>
          <w:rFonts w:eastAsia="Times New Roman" w:cs="Times New Roman"/>
          <w:i/>
          <w:iCs/>
          <w:szCs w:val="20"/>
          <w:lang w:val="en-US"/>
        </w:rPr>
        <w:t xml:space="preserve"> -ist</w:t>
      </w:r>
      <w:r w:rsidRPr="001D1561">
        <w:rPr>
          <w:rFonts w:eastAsia="Times New Roman" w:cs="Times New Roman"/>
          <w:szCs w:val="20"/>
          <w:lang w:val="en-US"/>
        </w:rPr>
        <w:t xml:space="preserve"> (optimist),</w:t>
      </w:r>
      <w:r w:rsidRPr="001D1561">
        <w:rPr>
          <w:rFonts w:eastAsia="Times New Roman" w:cs="Times New Roman"/>
          <w:i/>
          <w:iCs/>
          <w:szCs w:val="20"/>
          <w:lang w:val="en-US"/>
        </w:rPr>
        <w:t xml:space="preserve"> -ing</w:t>
      </w:r>
      <w:r w:rsidRPr="001D1561">
        <w:rPr>
          <w:rFonts w:eastAsia="Times New Roman" w:cs="Times New Roman"/>
          <w:szCs w:val="20"/>
          <w:lang w:val="en-US"/>
        </w:rPr>
        <w:t xml:space="preserve"> (meeting);</w:t>
      </w:r>
    </w:p>
    <w:p w:rsidR="0035113E" w:rsidRPr="001D1561" w:rsidRDefault="0035113E" w:rsidP="0043195E">
      <w:pPr>
        <w:widowControl w:val="0"/>
        <w:autoSpaceDE w:val="0"/>
        <w:autoSpaceDN w:val="0"/>
        <w:adjustRightInd w:val="0"/>
        <w:spacing w:line="240" w:lineRule="auto"/>
        <w:rPr>
          <w:rFonts w:eastAsia="Times New Roman" w:cs="Times New Roman"/>
          <w:i/>
          <w:iCs/>
          <w:szCs w:val="20"/>
          <w:lang w:val="en-US"/>
        </w:rPr>
      </w:pPr>
      <w:r w:rsidRPr="001D1561">
        <w:rPr>
          <w:rFonts w:eastAsia="Times New Roman" w:cs="Times New Roman"/>
          <w:i/>
          <w:iCs/>
          <w:szCs w:val="20"/>
          <w:lang w:val="en-US"/>
        </w:rPr>
        <w:t xml:space="preserve">– </w:t>
      </w:r>
      <w:r w:rsidRPr="001D1561">
        <w:rPr>
          <w:rFonts w:eastAsia="Times New Roman" w:cs="Times New Roman"/>
          <w:szCs w:val="20"/>
        </w:rPr>
        <w:t>прилагательных</w:t>
      </w:r>
      <w:r w:rsidRPr="001D1561">
        <w:rPr>
          <w:rFonts w:eastAsia="Times New Roman" w:cs="Times New Roman"/>
          <w:i/>
          <w:iCs/>
          <w:szCs w:val="20"/>
          <w:lang w:val="en-US"/>
        </w:rPr>
        <w:t xml:space="preserve"> un-</w:t>
      </w:r>
      <w:r w:rsidRPr="001D1561">
        <w:rPr>
          <w:rFonts w:eastAsia="Times New Roman" w:cs="Times New Roman"/>
          <w:szCs w:val="20"/>
          <w:lang w:val="en-US"/>
        </w:rPr>
        <w:t xml:space="preserve"> (unpleasant),</w:t>
      </w:r>
      <w:r w:rsidRPr="001D1561">
        <w:rPr>
          <w:rFonts w:eastAsia="Times New Roman" w:cs="Times New Roman"/>
          <w:i/>
          <w:iCs/>
          <w:szCs w:val="20"/>
          <w:lang w:val="en-US"/>
        </w:rPr>
        <w:t xml:space="preserve"> im-/in-</w:t>
      </w:r>
      <w:r w:rsidRPr="001D1561">
        <w:rPr>
          <w:rFonts w:eastAsia="Times New Roman" w:cs="Times New Roman"/>
          <w:szCs w:val="20"/>
          <w:lang w:val="en-US"/>
        </w:rPr>
        <w:t xml:space="preserve"> (impolite/independent),</w:t>
      </w:r>
      <w:r w:rsidRPr="001D1561">
        <w:rPr>
          <w:rFonts w:eastAsia="Times New Roman" w:cs="Times New Roman"/>
          <w:i/>
          <w:iCs/>
          <w:szCs w:val="20"/>
          <w:lang w:val="en-US"/>
        </w:rPr>
        <w:t xml:space="preserve"> inter-</w:t>
      </w:r>
    </w:p>
    <w:p w:rsidR="0035113E" w:rsidRPr="001D1561" w:rsidRDefault="0035113E" w:rsidP="0043195E">
      <w:pPr>
        <w:widowControl w:val="0"/>
        <w:autoSpaceDE w:val="0"/>
        <w:autoSpaceDN w:val="0"/>
        <w:adjustRightInd w:val="0"/>
        <w:spacing w:line="240" w:lineRule="auto"/>
        <w:rPr>
          <w:rFonts w:eastAsia="Times New Roman" w:cs="Times New Roman"/>
          <w:i/>
          <w:iCs/>
          <w:szCs w:val="20"/>
          <w:lang w:val="en-US"/>
        </w:rPr>
      </w:pPr>
      <w:r w:rsidRPr="001D1561">
        <w:rPr>
          <w:rFonts w:eastAsia="Times New Roman" w:cs="Times New Roman"/>
          <w:szCs w:val="20"/>
          <w:lang w:val="en-US"/>
        </w:rPr>
        <w:t>(international);</w:t>
      </w:r>
      <w:r w:rsidRPr="001D1561">
        <w:rPr>
          <w:rFonts w:eastAsia="Times New Roman" w:cs="Times New Roman"/>
          <w:i/>
          <w:iCs/>
          <w:szCs w:val="20"/>
          <w:lang w:val="en-US"/>
        </w:rPr>
        <w:t xml:space="preserve"> -y</w:t>
      </w:r>
      <w:r w:rsidRPr="001D1561">
        <w:rPr>
          <w:rFonts w:eastAsia="Times New Roman" w:cs="Times New Roman"/>
          <w:szCs w:val="20"/>
          <w:lang w:val="en-US"/>
        </w:rPr>
        <w:t xml:space="preserve"> (buzy),</w:t>
      </w:r>
      <w:r w:rsidRPr="001D1561">
        <w:rPr>
          <w:rFonts w:eastAsia="Times New Roman" w:cs="Times New Roman"/>
          <w:i/>
          <w:iCs/>
          <w:szCs w:val="20"/>
          <w:lang w:val="en-US"/>
        </w:rPr>
        <w:t xml:space="preserve"> -ly</w:t>
      </w:r>
      <w:r w:rsidRPr="001D1561">
        <w:rPr>
          <w:rFonts w:eastAsia="Times New Roman" w:cs="Times New Roman"/>
          <w:szCs w:val="20"/>
          <w:lang w:val="en-US"/>
        </w:rPr>
        <w:t xml:space="preserve"> (lovely),</w:t>
      </w:r>
      <w:r w:rsidRPr="001D1561">
        <w:rPr>
          <w:rFonts w:eastAsia="Times New Roman" w:cs="Times New Roman"/>
          <w:i/>
          <w:iCs/>
          <w:szCs w:val="20"/>
          <w:lang w:val="en-US"/>
        </w:rPr>
        <w:t xml:space="preserve"> -ful</w:t>
      </w:r>
      <w:r w:rsidRPr="001D1561">
        <w:rPr>
          <w:rFonts w:eastAsia="Times New Roman" w:cs="Times New Roman"/>
          <w:szCs w:val="20"/>
          <w:lang w:val="en-US"/>
        </w:rPr>
        <w:t xml:space="preserve"> (careful),</w:t>
      </w:r>
      <w:r w:rsidRPr="001D1561">
        <w:rPr>
          <w:rFonts w:eastAsia="Times New Roman" w:cs="Times New Roman"/>
          <w:i/>
          <w:iCs/>
          <w:szCs w:val="20"/>
          <w:lang w:val="en-US"/>
        </w:rPr>
        <w:t xml:space="preserve"> -al</w:t>
      </w:r>
      <w:r w:rsidRPr="001D1561">
        <w:rPr>
          <w:rFonts w:eastAsia="Times New Roman" w:cs="Times New Roman"/>
          <w:szCs w:val="20"/>
          <w:lang w:val="en-US"/>
        </w:rPr>
        <w:t xml:space="preserve"> (historical),</w:t>
      </w:r>
      <w:r w:rsidRPr="001D1561">
        <w:rPr>
          <w:rFonts w:eastAsia="Times New Roman" w:cs="Times New Roman"/>
          <w:i/>
          <w:iCs/>
          <w:szCs w:val="20"/>
          <w:lang w:val="en-US"/>
        </w:rPr>
        <w:t xml:space="preserve"> -ic</w:t>
      </w:r>
    </w:p>
    <w:p w:rsidR="0035113E" w:rsidRPr="001D1561" w:rsidRDefault="0035113E" w:rsidP="0043195E">
      <w:pPr>
        <w:widowControl w:val="0"/>
        <w:autoSpaceDE w:val="0"/>
        <w:autoSpaceDN w:val="0"/>
        <w:adjustRightInd w:val="0"/>
        <w:spacing w:line="240" w:lineRule="auto"/>
        <w:rPr>
          <w:rFonts w:eastAsia="Times New Roman" w:cs="Times New Roman"/>
          <w:i/>
          <w:iCs/>
          <w:szCs w:val="20"/>
          <w:lang w:val="en-US"/>
        </w:rPr>
      </w:pPr>
      <w:r w:rsidRPr="001D1561">
        <w:rPr>
          <w:rFonts w:eastAsia="Times New Roman" w:cs="Times New Roman"/>
          <w:szCs w:val="20"/>
          <w:lang w:val="en-US"/>
        </w:rPr>
        <w:t>(scientific),</w:t>
      </w:r>
      <w:r w:rsidRPr="001D1561">
        <w:rPr>
          <w:rFonts w:eastAsia="Times New Roman" w:cs="Times New Roman"/>
          <w:i/>
          <w:iCs/>
          <w:szCs w:val="20"/>
          <w:lang w:val="en-US"/>
        </w:rPr>
        <w:t xml:space="preserve"> -ian/-an</w:t>
      </w:r>
      <w:r w:rsidRPr="001D1561">
        <w:rPr>
          <w:rFonts w:eastAsia="Times New Roman" w:cs="Times New Roman"/>
          <w:szCs w:val="20"/>
          <w:lang w:val="en-US"/>
        </w:rPr>
        <w:t xml:space="preserve"> (Russian),</w:t>
      </w:r>
      <w:r w:rsidRPr="001D1561">
        <w:rPr>
          <w:rFonts w:eastAsia="Times New Roman" w:cs="Times New Roman"/>
          <w:i/>
          <w:iCs/>
          <w:szCs w:val="20"/>
          <w:lang w:val="en-US"/>
        </w:rPr>
        <w:t xml:space="preserve"> -ing</w:t>
      </w:r>
      <w:r w:rsidRPr="001D1561">
        <w:rPr>
          <w:rFonts w:eastAsia="Times New Roman" w:cs="Times New Roman"/>
          <w:szCs w:val="20"/>
          <w:lang w:val="en-US"/>
        </w:rPr>
        <w:t xml:space="preserve"> (loving);</w:t>
      </w:r>
      <w:r w:rsidRPr="001D1561">
        <w:rPr>
          <w:rFonts w:eastAsia="Times New Roman" w:cs="Times New Roman"/>
          <w:i/>
          <w:iCs/>
          <w:szCs w:val="20"/>
          <w:lang w:val="en-US"/>
        </w:rPr>
        <w:t xml:space="preserve"> -ous</w:t>
      </w:r>
      <w:r w:rsidRPr="001D1561">
        <w:rPr>
          <w:rFonts w:eastAsia="Times New Roman" w:cs="Times New Roman"/>
          <w:szCs w:val="20"/>
          <w:lang w:val="en-US"/>
        </w:rPr>
        <w:t xml:space="preserve"> (dangerous),</w:t>
      </w:r>
      <w:r w:rsidRPr="001D1561">
        <w:rPr>
          <w:rFonts w:eastAsia="Times New Roman" w:cs="Times New Roman"/>
          <w:i/>
          <w:iCs/>
          <w:szCs w:val="20"/>
          <w:lang w:val="en-US"/>
        </w:rPr>
        <w:t xml:space="preserve"> -able/-ible</w:t>
      </w:r>
    </w:p>
    <w:p w:rsidR="0035113E" w:rsidRPr="001D1561" w:rsidRDefault="0035113E" w:rsidP="0043195E">
      <w:pPr>
        <w:widowControl w:val="0"/>
        <w:autoSpaceDE w:val="0"/>
        <w:autoSpaceDN w:val="0"/>
        <w:adjustRightInd w:val="0"/>
        <w:spacing w:line="240" w:lineRule="auto"/>
        <w:rPr>
          <w:rFonts w:eastAsia="Times New Roman" w:cs="Times New Roman"/>
          <w:szCs w:val="20"/>
          <w:lang w:val="en-US"/>
        </w:rPr>
      </w:pPr>
      <w:r w:rsidRPr="001D1561">
        <w:rPr>
          <w:rFonts w:eastAsia="Times New Roman" w:cs="Times New Roman"/>
          <w:szCs w:val="20"/>
          <w:lang w:val="en-US"/>
        </w:rPr>
        <w:t>(enjoyable/responsible),</w:t>
      </w:r>
      <w:r w:rsidRPr="001D1561">
        <w:rPr>
          <w:rFonts w:eastAsia="Times New Roman" w:cs="Times New Roman"/>
          <w:i/>
          <w:iCs/>
          <w:szCs w:val="20"/>
          <w:lang w:val="en-US"/>
        </w:rPr>
        <w:t xml:space="preserve"> -less</w:t>
      </w:r>
      <w:r w:rsidRPr="001D1561">
        <w:rPr>
          <w:rFonts w:eastAsia="Times New Roman" w:cs="Times New Roman"/>
          <w:szCs w:val="20"/>
          <w:lang w:val="en-US"/>
        </w:rPr>
        <w:t xml:space="preserve"> (harmless),</w:t>
      </w:r>
      <w:r w:rsidRPr="001D1561">
        <w:rPr>
          <w:rFonts w:eastAsia="Times New Roman" w:cs="Times New Roman"/>
          <w:i/>
          <w:iCs/>
          <w:szCs w:val="20"/>
          <w:lang w:val="en-US"/>
        </w:rPr>
        <w:t xml:space="preserve"> -ive</w:t>
      </w:r>
      <w:r w:rsidRPr="001D1561">
        <w:rPr>
          <w:rFonts w:eastAsia="Times New Roman" w:cs="Times New Roman"/>
          <w:szCs w:val="20"/>
          <w:lang w:val="en-US"/>
        </w:rPr>
        <w:t xml:space="preserve"> (native);</w:t>
      </w:r>
    </w:p>
    <w:p w:rsidR="0035113E" w:rsidRPr="001D1561" w:rsidRDefault="0035113E" w:rsidP="0043195E">
      <w:pPr>
        <w:widowControl w:val="0"/>
        <w:autoSpaceDE w:val="0"/>
        <w:autoSpaceDN w:val="0"/>
        <w:adjustRightInd w:val="0"/>
        <w:spacing w:line="240" w:lineRule="auto"/>
        <w:rPr>
          <w:rFonts w:eastAsia="Times New Roman" w:cs="Times New Roman"/>
          <w:szCs w:val="20"/>
          <w:lang w:val="en-US"/>
        </w:rPr>
      </w:pPr>
      <w:r w:rsidRPr="001D1561">
        <w:rPr>
          <w:rFonts w:eastAsia="Times New Roman" w:cs="Times New Roman"/>
          <w:i/>
          <w:iCs/>
          <w:szCs w:val="20"/>
          <w:lang w:val="en-US"/>
        </w:rPr>
        <w:t xml:space="preserve">– </w:t>
      </w:r>
      <w:r w:rsidRPr="001D1561">
        <w:rPr>
          <w:rFonts w:eastAsia="Times New Roman" w:cs="Times New Roman"/>
          <w:szCs w:val="20"/>
        </w:rPr>
        <w:t>наречий</w:t>
      </w:r>
      <w:r w:rsidRPr="001D1561">
        <w:rPr>
          <w:rFonts w:eastAsia="Times New Roman" w:cs="Times New Roman"/>
          <w:i/>
          <w:iCs/>
          <w:szCs w:val="20"/>
          <w:lang w:val="en-US"/>
        </w:rPr>
        <w:t xml:space="preserve"> -ly</w:t>
      </w:r>
      <w:r w:rsidRPr="001D1561">
        <w:rPr>
          <w:rFonts w:eastAsia="Times New Roman" w:cs="Times New Roman"/>
          <w:szCs w:val="20"/>
          <w:lang w:val="en-US"/>
        </w:rPr>
        <w:t xml:space="preserve"> (usually);</w:t>
      </w:r>
    </w:p>
    <w:p w:rsidR="0035113E" w:rsidRPr="001D1561" w:rsidRDefault="0035113E" w:rsidP="0043195E">
      <w:pPr>
        <w:widowControl w:val="0"/>
        <w:autoSpaceDE w:val="0"/>
        <w:autoSpaceDN w:val="0"/>
        <w:adjustRightInd w:val="0"/>
        <w:spacing w:line="240" w:lineRule="auto"/>
        <w:rPr>
          <w:rFonts w:eastAsia="Times New Roman" w:cs="Times New Roman"/>
          <w:szCs w:val="20"/>
          <w:lang w:val="en-US"/>
        </w:rPr>
      </w:pPr>
      <w:r w:rsidRPr="001D1561">
        <w:rPr>
          <w:rFonts w:eastAsia="Times New Roman" w:cs="Times New Roman"/>
          <w:i/>
          <w:iCs/>
          <w:szCs w:val="20"/>
          <w:lang w:val="en-US"/>
        </w:rPr>
        <w:t xml:space="preserve">– </w:t>
      </w:r>
      <w:r w:rsidRPr="001D1561">
        <w:rPr>
          <w:rFonts w:eastAsia="Times New Roman" w:cs="Times New Roman"/>
          <w:szCs w:val="20"/>
        </w:rPr>
        <w:t>числительных</w:t>
      </w:r>
      <w:r w:rsidRPr="001D1561">
        <w:rPr>
          <w:rFonts w:eastAsia="Times New Roman" w:cs="Times New Roman"/>
          <w:i/>
          <w:iCs/>
          <w:szCs w:val="20"/>
          <w:lang w:val="en-US"/>
        </w:rPr>
        <w:t xml:space="preserve"> -teen</w:t>
      </w:r>
      <w:r w:rsidRPr="001D1561">
        <w:rPr>
          <w:rFonts w:eastAsia="Times New Roman" w:cs="Times New Roman"/>
          <w:szCs w:val="20"/>
          <w:lang w:val="en-US"/>
        </w:rPr>
        <w:t xml:space="preserve"> (fifteen),</w:t>
      </w:r>
      <w:r w:rsidRPr="001D1561">
        <w:rPr>
          <w:rFonts w:eastAsia="Times New Roman" w:cs="Times New Roman"/>
          <w:i/>
          <w:iCs/>
          <w:szCs w:val="20"/>
          <w:lang w:val="en-US"/>
        </w:rPr>
        <w:t xml:space="preserve"> -ty</w:t>
      </w:r>
      <w:r w:rsidRPr="001D1561">
        <w:rPr>
          <w:rFonts w:eastAsia="Times New Roman" w:cs="Times New Roman"/>
          <w:szCs w:val="20"/>
          <w:lang w:val="en-US"/>
        </w:rPr>
        <w:t xml:space="preserve"> (seventy),</w:t>
      </w:r>
      <w:r w:rsidRPr="001D1561">
        <w:rPr>
          <w:rFonts w:eastAsia="Times New Roman" w:cs="Times New Roman"/>
          <w:i/>
          <w:iCs/>
          <w:szCs w:val="20"/>
          <w:lang w:val="en-US"/>
        </w:rPr>
        <w:t xml:space="preserve"> -th</w:t>
      </w:r>
      <w:r w:rsidRPr="001D1561">
        <w:rPr>
          <w:rFonts w:eastAsia="Times New Roman" w:cs="Times New Roman"/>
          <w:szCs w:val="20"/>
          <w:lang w:val="en-US"/>
        </w:rPr>
        <w:t xml:space="preserve"> (sixth);</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2) словосложение:</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i/>
          <w:iCs/>
          <w:szCs w:val="20"/>
        </w:rPr>
        <w:t xml:space="preserve">– </w:t>
      </w:r>
      <w:r w:rsidRPr="001D1561">
        <w:rPr>
          <w:rFonts w:eastAsia="Times New Roman" w:cs="Times New Roman"/>
          <w:szCs w:val="20"/>
        </w:rPr>
        <w:t>существительное + существительное (peacemaker);</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i/>
          <w:iCs/>
          <w:szCs w:val="20"/>
        </w:rPr>
        <w:t xml:space="preserve">– </w:t>
      </w:r>
      <w:r w:rsidRPr="001D1561">
        <w:rPr>
          <w:rFonts w:eastAsia="Times New Roman" w:cs="Times New Roman"/>
          <w:szCs w:val="20"/>
        </w:rPr>
        <w:t>прилагательное + прилагательное (well-known);</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i/>
          <w:iCs/>
          <w:szCs w:val="20"/>
        </w:rPr>
        <w:t xml:space="preserve">– </w:t>
      </w:r>
      <w:r w:rsidRPr="001D1561">
        <w:rPr>
          <w:rFonts w:eastAsia="Times New Roman" w:cs="Times New Roman"/>
          <w:szCs w:val="20"/>
        </w:rPr>
        <w:t>прилагательное + существительное (blackboard);</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i/>
          <w:iCs/>
          <w:szCs w:val="20"/>
        </w:rPr>
        <w:t xml:space="preserve">– </w:t>
      </w:r>
      <w:r w:rsidRPr="001D1561">
        <w:rPr>
          <w:rFonts w:eastAsia="Times New Roman" w:cs="Times New Roman"/>
          <w:szCs w:val="20"/>
        </w:rPr>
        <w:t>местоимение + существительное (self-respect);</w:t>
      </w:r>
    </w:p>
    <w:p w:rsidR="0035113E" w:rsidRPr="001D1561" w:rsidRDefault="0035113E" w:rsidP="00A271EC">
      <w:pPr>
        <w:widowControl w:val="0"/>
        <w:numPr>
          <w:ilvl w:val="0"/>
          <w:numId w:val="31"/>
        </w:numPr>
        <w:autoSpaceDE w:val="0"/>
        <w:autoSpaceDN w:val="0"/>
        <w:adjustRightInd w:val="0"/>
        <w:spacing w:line="240" w:lineRule="auto"/>
        <w:ind w:left="1560"/>
        <w:contextualSpacing/>
        <w:jc w:val="left"/>
        <w:rPr>
          <w:rFonts w:eastAsia="Times New Roman" w:cs="Times New Roman"/>
          <w:szCs w:val="20"/>
        </w:rPr>
      </w:pPr>
      <w:r w:rsidRPr="001D1561">
        <w:rPr>
          <w:rFonts w:eastAsia="Times New Roman" w:cs="Times New Roman"/>
          <w:szCs w:val="20"/>
        </w:rPr>
        <w:t>конверсия:</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i/>
          <w:iCs/>
          <w:szCs w:val="20"/>
        </w:rPr>
        <w:t xml:space="preserve">– </w:t>
      </w:r>
      <w:r w:rsidRPr="001D1561">
        <w:rPr>
          <w:rFonts w:eastAsia="Times New Roman" w:cs="Times New Roman"/>
          <w:szCs w:val="20"/>
        </w:rPr>
        <w:t xml:space="preserve"> образование существительных от неопределенной формы глагола (to</w:t>
      </w:r>
    </w:p>
    <w:p w:rsidR="0035113E" w:rsidRPr="001D1561" w:rsidRDefault="0035113E" w:rsidP="0043195E">
      <w:pPr>
        <w:widowControl w:val="0"/>
        <w:autoSpaceDE w:val="0"/>
        <w:autoSpaceDN w:val="0"/>
        <w:adjustRightInd w:val="0"/>
        <w:spacing w:line="240" w:lineRule="auto"/>
        <w:rPr>
          <w:rFonts w:eastAsia="Times New Roman" w:cs="Times New Roman"/>
          <w:i/>
          <w:iCs/>
          <w:szCs w:val="20"/>
        </w:rPr>
      </w:pPr>
      <w:r w:rsidRPr="001D1561">
        <w:rPr>
          <w:rFonts w:eastAsia="Times New Roman" w:cs="Times New Roman"/>
          <w:i/>
          <w:iCs/>
          <w:szCs w:val="20"/>
        </w:rPr>
        <w:t>play – play);</w:t>
      </w:r>
    </w:p>
    <w:p w:rsidR="0035113E" w:rsidRPr="001D1561" w:rsidRDefault="0035113E" w:rsidP="0043195E">
      <w:pPr>
        <w:widowControl w:val="0"/>
        <w:autoSpaceDE w:val="0"/>
        <w:autoSpaceDN w:val="0"/>
        <w:adjustRightInd w:val="0"/>
        <w:spacing w:line="240" w:lineRule="auto"/>
        <w:rPr>
          <w:rFonts w:eastAsia="Times New Roman" w:cs="Times New Roman"/>
          <w:i/>
          <w:iCs/>
          <w:szCs w:val="20"/>
        </w:rPr>
      </w:pPr>
      <w:r w:rsidRPr="001D1561">
        <w:rPr>
          <w:rFonts w:eastAsia="Times New Roman" w:cs="Times New Roman"/>
          <w:i/>
          <w:iCs/>
          <w:szCs w:val="20"/>
        </w:rPr>
        <w:t xml:space="preserve">– </w:t>
      </w:r>
      <w:r w:rsidRPr="001D1561">
        <w:rPr>
          <w:rFonts w:eastAsia="Times New Roman" w:cs="Times New Roman"/>
          <w:szCs w:val="20"/>
        </w:rPr>
        <w:t>образование прилагательных от существительных (cold –</w:t>
      </w:r>
      <w:r w:rsidRPr="001D1561">
        <w:rPr>
          <w:rFonts w:eastAsia="Times New Roman" w:cs="Times New Roman"/>
          <w:i/>
          <w:iCs/>
          <w:szCs w:val="20"/>
        </w:rPr>
        <w:t>coldwinter).</w:t>
      </w:r>
    </w:p>
    <w:p w:rsidR="0035113E" w:rsidRPr="001D1561" w:rsidRDefault="0035113E"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Распознавание и использование интернациональных слов (doctor).</w:t>
      </w:r>
    </w:p>
    <w:p w:rsidR="0035113E" w:rsidRPr="001D1561" w:rsidRDefault="0035113E"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Представления о синонимии, антонимии, лексической сочетаемости,</w:t>
      </w:r>
    </w:p>
    <w:p w:rsidR="0035113E" w:rsidRPr="001D1561" w:rsidRDefault="0035113E" w:rsidP="0043195E">
      <w:pPr>
        <w:spacing w:line="240" w:lineRule="auto"/>
        <w:rPr>
          <w:rFonts w:eastAsia="Times New Roman" w:cs="Times New Roman"/>
          <w:szCs w:val="20"/>
        </w:rPr>
      </w:pPr>
      <w:r w:rsidRPr="001D1561">
        <w:rPr>
          <w:rFonts w:eastAsia="Times New Roman" w:cs="Times New Roman"/>
          <w:szCs w:val="20"/>
        </w:rPr>
        <w:t>многозначности.</w:t>
      </w:r>
    </w:p>
    <w:p w:rsidR="0035113E" w:rsidRPr="001D1561" w:rsidRDefault="0035113E" w:rsidP="0043195E">
      <w:pPr>
        <w:widowControl w:val="0"/>
        <w:autoSpaceDE w:val="0"/>
        <w:autoSpaceDN w:val="0"/>
        <w:adjustRightInd w:val="0"/>
        <w:spacing w:line="240" w:lineRule="auto"/>
        <w:rPr>
          <w:rFonts w:eastAsia="Times New Roman" w:cs="Times New Roman"/>
          <w:b/>
          <w:bCs/>
          <w:szCs w:val="20"/>
        </w:rPr>
      </w:pPr>
      <w:r w:rsidRPr="001D1561">
        <w:rPr>
          <w:rFonts w:eastAsia="Times New Roman" w:cs="Times New Roman"/>
          <w:b/>
          <w:bCs/>
          <w:szCs w:val="20"/>
        </w:rPr>
        <w:t>Грамматическая сторона речи</w:t>
      </w:r>
    </w:p>
    <w:p w:rsidR="0035113E" w:rsidRPr="001D1561" w:rsidRDefault="0035113E"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i/>
          <w:iCs/>
          <w:szCs w:val="20"/>
        </w:rPr>
        <w:t xml:space="preserve">– </w:t>
      </w:r>
      <w:r w:rsidRPr="001D1561">
        <w:rPr>
          <w:rFonts w:eastAsia="Times New Roman" w:cs="Times New Roman"/>
          <w:szCs w:val="20"/>
        </w:rPr>
        <w:t>Все типы вопросительных предложений (общий, специальный,</w:t>
      </w:r>
    </w:p>
    <w:p w:rsidR="0035113E" w:rsidRPr="001D1561" w:rsidRDefault="0035113E" w:rsidP="0043195E">
      <w:pPr>
        <w:widowControl w:val="0"/>
        <w:autoSpaceDE w:val="0"/>
        <w:autoSpaceDN w:val="0"/>
        <w:adjustRightInd w:val="0"/>
        <w:spacing w:line="240" w:lineRule="auto"/>
        <w:rPr>
          <w:rFonts w:eastAsia="Times New Roman" w:cs="Times New Roman"/>
          <w:szCs w:val="20"/>
          <w:lang w:val="en-US"/>
        </w:rPr>
      </w:pPr>
      <w:r w:rsidRPr="001D1561">
        <w:rPr>
          <w:rFonts w:eastAsia="Times New Roman" w:cs="Times New Roman"/>
          <w:szCs w:val="20"/>
        </w:rPr>
        <w:t>альтернативный</w:t>
      </w:r>
      <w:r w:rsidRPr="001D1561">
        <w:rPr>
          <w:rFonts w:eastAsia="Times New Roman" w:cs="Times New Roman"/>
          <w:szCs w:val="20"/>
          <w:lang w:val="en-US"/>
        </w:rPr>
        <w:t xml:space="preserve">, </w:t>
      </w:r>
      <w:r w:rsidRPr="001D1561">
        <w:rPr>
          <w:rFonts w:eastAsia="Times New Roman" w:cs="Times New Roman"/>
          <w:szCs w:val="20"/>
        </w:rPr>
        <w:t>разделительныйвопросыв</w:t>
      </w:r>
      <w:r w:rsidRPr="001D1561">
        <w:rPr>
          <w:rFonts w:eastAsia="Times New Roman" w:cs="Times New Roman"/>
          <w:i/>
          <w:szCs w:val="20"/>
          <w:lang w:val="en-US"/>
        </w:rPr>
        <w:t>Present, Future, Past Simple; Present Perfect; Present Continuous)</w:t>
      </w:r>
      <w:r w:rsidRPr="001D1561">
        <w:rPr>
          <w:rFonts w:eastAsia="Times New Roman" w:cs="Times New Roman"/>
          <w:szCs w:val="20"/>
          <w:lang w:val="en-US"/>
        </w:rPr>
        <w:t>.</w:t>
      </w:r>
    </w:p>
    <w:p w:rsidR="0035113E" w:rsidRPr="001D1561" w:rsidRDefault="0035113E"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i/>
          <w:iCs/>
          <w:szCs w:val="20"/>
        </w:rPr>
        <w:t xml:space="preserve">– </w:t>
      </w:r>
      <w:r w:rsidRPr="001D1561">
        <w:rPr>
          <w:rFonts w:eastAsia="Times New Roman" w:cs="Times New Roman"/>
          <w:szCs w:val="20"/>
        </w:rPr>
        <w:t xml:space="preserve">Побудительные предложения в утвердительной </w:t>
      </w:r>
      <w:r w:rsidRPr="001D1561">
        <w:rPr>
          <w:rFonts w:eastAsia="Times New Roman" w:cs="Times New Roman"/>
          <w:i/>
          <w:szCs w:val="20"/>
        </w:rPr>
        <w:t xml:space="preserve">(Becareful) </w:t>
      </w:r>
      <w:r w:rsidRPr="001D1561">
        <w:rPr>
          <w:rFonts w:eastAsia="Times New Roman" w:cs="Times New Roman"/>
          <w:szCs w:val="20"/>
        </w:rPr>
        <w:t>и</w:t>
      </w:r>
    </w:p>
    <w:p w:rsidR="0035113E" w:rsidRPr="001D1561" w:rsidRDefault="0035113E" w:rsidP="0043195E">
      <w:pPr>
        <w:widowControl w:val="0"/>
        <w:autoSpaceDE w:val="0"/>
        <w:autoSpaceDN w:val="0"/>
        <w:adjustRightInd w:val="0"/>
        <w:spacing w:line="240" w:lineRule="auto"/>
        <w:rPr>
          <w:rFonts w:eastAsia="Times New Roman" w:cs="Times New Roman"/>
          <w:szCs w:val="20"/>
          <w:lang w:val="en-US"/>
        </w:rPr>
      </w:pPr>
      <w:r w:rsidRPr="001D1561">
        <w:rPr>
          <w:rFonts w:eastAsia="Times New Roman" w:cs="Times New Roman"/>
          <w:szCs w:val="20"/>
        </w:rPr>
        <w:t>отрицательной</w:t>
      </w:r>
      <w:r w:rsidRPr="001D1561">
        <w:rPr>
          <w:rFonts w:eastAsia="Times New Roman" w:cs="Times New Roman"/>
          <w:i/>
          <w:szCs w:val="20"/>
          <w:lang w:val="en-US"/>
        </w:rPr>
        <w:t>(Don’t worry)</w:t>
      </w:r>
      <w:r w:rsidRPr="001D1561">
        <w:rPr>
          <w:rFonts w:eastAsia="Times New Roman" w:cs="Times New Roman"/>
          <w:szCs w:val="20"/>
        </w:rPr>
        <w:t>форме</w:t>
      </w:r>
      <w:r w:rsidRPr="001D1561">
        <w:rPr>
          <w:rFonts w:eastAsia="Times New Roman" w:cs="Times New Roman"/>
          <w:szCs w:val="20"/>
          <w:lang w:val="en-US"/>
        </w:rPr>
        <w:t>.</w:t>
      </w:r>
    </w:p>
    <w:p w:rsidR="0035113E" w:rsidRPr="001D1561" w:rsidRDefault="0035113E" w:rsidP="0043195E">
      <w:pPr>
        <w:widowControl w:val="0"/>
        <w:autoSpaceDE w:val="0"/>
        <w:autoSpaceDN w:val="0"/>
        <w:adjustRightInd w:val="0"/>
        <w:spacing w:line="240" w:lineRule="auto"/>
        <w:ind w:firstLine="709"/>
        <w:rPr>
          <w:rFonts w:eastAsia="Times New Roman" w:cs="Times New Roman"/>
          <w:i/>
          <w:szCs w:val="20"/>
          <w:lang w:val="en-US"/>
        </w:rPr>
      </w:pPr>
      <w:r w:rsidRPr="001D1561">
        <w:rPr>
          <w:rFonts w:eastAsia="Times New Roman" w:cs="Times New Roman"/>
          <w:i/>
          <w:iCs/>
          <w:szCs w:val="20"/>
          <w:lang w:val="en-US"/>
        </w:rPr>
        <w:t xml:space="preserve">– </w:t>
      </w:r>
      <w:r w:rsidRPr="001D1561">
        <w:rPr>
          <w:rFonts w:eastAsia="Times New Roman" w:cs="Times New Roman"/>
          <w:szCs w:val="20"/>
        </w:rPr>
        <w:t>Предложениясконструкциями</w:t>
      </w:r>
      <w:r w:rsidRPr="001D1561">
        <w:rPr>
          <w:rFonts w:eastAsia="Times New Roman" w:cs="Times New Roman"/>
          <w:i/>
          <w:szCs w:val="20"/>
          <w:lang w:val="en-US"/>
        </w:rPr>
        <w:t>as ... as, not so ... as, either ... or, neither ... nor.</w:t>
      </w:r>
    </w:p>
    <w:p w:rsidR="0035113E" w:rsidRPr="001D1561" w:rsidRDefault="0035113E"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i/>
          <w:iCs/>
          <w:szCs w:val="20"/>
        </w:rPr>
        <w:t xml:space="preserve">– </w:t>
      </w:r>
      <w:r w:rsidRPr="001D1561">
        <w:rPr>
          <w:rFonts w:eastAsia="Times New Roman" w:cs="Times New Roman"/>
          <w:szCs w:val="20"/>
        </w:rPr>
        <w:t xml:space="preserve">Конструкция </w:t>
      </w:r>
      <w:r w:rsidRPr="001D1561">
        <w:rPr>
          <w:rFonts w:eastAsia="Times New Roman" w:cs="Times New Roman"/>
          <w:i/>
          <w:szCs w:val="20"/>
          <w:lang w:val="en-US"/>
        </w:rPr>
        <w:t>tobegoingto</w:t>
      </w:r>
      <w:r w:rsidRPr="001D1561">
        <w:rPr>
          <w:rFonts w:eastAsia="Times New Roman" w:cs="Times New Roman"/>
          <w:szCs w:val="20"/>
        </w:rPr>
        <w:t xml:space="preserve"> (для выражения будущего действия).</w:t>
      </w:r>
    </w:p>
    <w:p w:rsidR="0035113E" w:rsidRPr="001D1561" w:rsidRDefault="0035113E" w:rsidP="0043195E">
      <w:pPr>
        <w:widowControl w:val="0"/>
        <w:autoSpaceDE w:val="0"/>
        <w:autoSpaceDN w:val="0"/>
        <w:adjustRightInd w:val="0"/>
        <w:spacing w:line="240" w:lineRule="auto"/>
        <w:ind w:firstLine="709"/>
        <w:rPr>
          <w:rFonts w:eastAsia="Times New Roman" w:cs="Times New Roman"/>
          <w:i/>
          <w:szCs w:val="20"/>
          <w:lang w:val="en-US"/>
        </w:rPr>
      </w:pPr>
      <w:r w:rsidRPr="001D1561">
        <w:rPr>
          <w:rFonts w:eastAsia="Times New Roman" w:cs="Times New Roman"/>
          <w:i/>
          <w:iCs/>
          <w:szCs w:val="20"/>
          <w:lang w:val="en-US"/>
        </w:rPr>
        <w:t xml:space="preserve">– </w:t>
      </w:r>
      <w:r w:rsidRPr="001D1561">
        <w:rPr>
          <w:rFonts w:eastAsia="Times New Roman" w:cs="Times New Roman"/>
          <w:szCs w:val="20"/>
        </w:rPr>
        <w:t>Конструкции</w:t>
      </w:r>
      <w:r w:rsidRPr="001D1561">
        <w:rPr>
          <w:rFonts w:eastAsia="Times New Roman" w:cs="Times New Roman"/>
          <w:i/>
          <w:szCs w:val="20"/>
          <w:lang w:val="en-US"/>
        </w:rPr>
        <w:t>It takes me ... to do something; to look/feel/be happy.</w:t>
      </w:r>
    </w:p>
    <w:p w:rsidR="0035113E" w:rsidRPr="001D1561" w:rsidRDefault="0035113E" w:rsidP="0043195E">
      <w:pPr>
        <w:widowControl w:val="0"/>
        <w:autoSpaceDE w:val="0"/>
        <w:autoSpaceDN w:val="0"/>
        <w:adjustRightInd w:val="0"/>
        <w:spacing w:line="240" w:lineRule="auto"/>
        <w:ind w:firstLine="709"/>
        <w:rPr>
          <w:rFonts w:eastAsia="Times New Roman" w:cs="Times New Roman"/>
          <w:szCs w:val="20"/>
          <w:lang w:val="en-US"/>
        </w:rPr>
      </w:pPr>
      <w:r w:rsidRPr="001D1561">
        <w:rPr>
          <w:rFonts w:eastAsia="Times New Roman" w:cs="Times New Roman"/>
          <w:i/>
          <w:iCs/>
          <w:szCs w:val="20"/>
          <w:lang w:val="en-US"/>
        </w:rPr>
        <w:t xml:space="preserve">– </w:t>
      </w:r>
      <w:r w:rsidRPr="001D1561">
        <w:rPr>
          <w:rFonts w:eastAsia="Times New Roman" w:cs="Times New Roman"/>
          <w:szCs w:val="20"/>
        </w:rPr>
        <w:t>Конструкции</w:t>
      </w:r>
      <w:r w:rsidRPr="001D1561">
        <w:rPr>
          <w:rFonts w:eastAsia="Times New Roman" w:cs="Times New Roman"/>
          <w:i/>
          <w:szCs w:val="20"/>
          <w:lang w:val="en-US"/>
        </w:rPr>
        <w:t>be/get used to something; be/get used to doing something.</w:t>
      </w:r>
    </w:p>
    <w:p w:rsidR="0035113E" w:rsidRPr="001D1561" w:rsidRDefault="0035113E" w:rsidP="0043195E">
      <w:pPr>
        <w:widowControl w:val="0"/>
        <w:autoSpaceDE w:val="0"/>
        <w:autoSpaceDN w:val="0"/>
        <w:adjustRightInd w:val="0"/>
        <w:spacing w:line="240" w:lineRule="auto"/>
        <w:ind w:firstLine="709"/>
        <w:rPr>
          <w:rFonts w:eastAsia="Times New Roman" w:cs="Times New Roman"/>
          <w:szCs w:val="20"/>
          <w:lang w:val="en-US"/>
        </w:rPr>
      </w:pPr>
      <w:r w:rsidRPr="001D1561">
        <w:rPr>
          <w:rFonts w:eastAsia="Times New Roman" w:cs="Times New Roman"/>
          <w:i/>
          <w:iCs/>
          <w:szCs w:val="20"/>
          <w:lang w:val="en-US"/>
        </w:rPr>
        <w:t xml:space="preserve">– </w:t>
      </w:r>
      <w:r w:rsidRPr="001D1561">
        <w:rPr>
          <w:rFonts w:eastAsia="Times New Roman" w:cs="Times New Roman"/>
          <w:szCs w:val="20"/>
        </w:rPr>
        <w:t>Правильныеинеправильныеглаголывформахдействительногозалогавизъявительномнаклонении</w:t>
      </w:r>
      <w:r w:rsidRPr="001D1561">
        <w:rPr>
          <w:rFonts w:eastAsia="Times New Roman" w:cs="Times New Roman"/>
          <w:i/>
          <w:szCs w:val="20"/>
          <w:lang w:val="en-US"/>
        </w:rPr>
        <w:t>(Present, Past, Future Simple; Present, Past Perfect; Present, Past, Future Continuous; Present Perfect Continuous; Future-in-the-Past).</w:t>
      </w:r>
    </w:p>
    <w:p w:rsidR="0035113E" w:rsidRPr="001D1561" w:rsidRDefault="0035113E" w:rsidP="0043195E">
      <w:pPr>
        <w:widowControl w:val="0"/>
        <w:autoSpaceDE w:val="0"/>
        <w:autoSpaceDN w:val="0"/>
        <w:adjustRightInd w:val="0"/>
        <w:spacing w:line="240" w:lineRule="auto"/>
        <w:ind w:firstLine="709"/>
        <w:rPr>
          <w:rFonts w:eastAsia="Times New Roman" w:cs="Times New Roman"/>
          <w:szCs w:val="20"/>
          <w:lang w:val="en-US"/>
        </w:rPr>
      </w:pPr>
      <w:r w:rsidRPr="001D1561">
        <w:rPr>
          <w:rFonts w:eastAsia="Times New Roman" w:cs="Times New Roman"/>
          <w:szCs w:val="20"/>
          <w:lang w:val="en-US"/>
        </w:rPr>
        <w:t xml:space="preserve">– </w:t>
      </w:r>
      <w:r w:rsidRPr="001D1561">
        <w:rPr>
          <w:rFonts w:eastAsia="Times New Roman" w:cs="Times New Roman"/>
          <w:szCs w:val="20"/>
        </w:rPr>
        <w:t>Глаголыввидо</w:t>
      </w:r>
      <w:r w:rsidRPr="001D1561">
        <w:rPr>
          <w:rFonts w:eastAsia="Times New Roman" w:cs="Times New Roman"/>
          <w:szCs w:val="20"/>
          <w:lang w:val="en-US"/>
        </w:rPr>
        <w:t>-</w:t>
      </w:r>
      <w:r w:rsidRPr="001D1561">
        <w:rPr>
          <w:rFonts w:eastAsia="Times New Roman" w:cs="Times New Roman"/>
          <w:szCs w:val="20"/>
        </w:rPr>
        <w:t>временныхформахстрадательногозалога</w:t>
      </w:r>
      <w:r w:rsidRPr="001D1561">
        <w:rPr>
          <w:rFonts w:eastAsia="Times New Roman" w:cs="Times New Roman"/>
          <w:szCs w:val="20"/>
          <w:lang w:val="en-US"/>
        </w:rPr>
        <w:t xml:space="preserve"> (Present, Past, Future Simple Passive; Past Perfect Passive).</w:t>
      </w:r>
    </w:p>
    <w:p w:rsidR="0035113E" w:rsidRPr="001D1561" w:rsidRDefault="0035113E" w:rsidP="0043195E">
      <w:pPr>
        <w:widowControl w:val="0"/>
        <w:autoSpaceDE w:val="0"/>
        <w:autoSpaceDN w:val="0"/>
        <w:adjustRightInd w:val="0"/>
        <w:spacing w:line="240" w:lineRule="auto"/>
        <w:ind w:firstLine="709"/>
        <w:rPr>
          <w:rFonts w:eastAsia="Times New Roman" w:cs="Times New Roman"/>
          <w:szCs w:val="20"/>
          <w:lang w:val="en-US"/>
        </w:rPr>
      </w:pPr>
      <w:r w:rsidRPr="001D1561">
        <w:rPr>
          <w:rFonts w:eastAsia="Times New Roman" w:cs="Times New Roman"/>
          <w:szCs w:val="20"/>
          <w:lang w:val="en-US"/>
        </w:rPr>
        <w:t xml:space="preserve">– </w:t>
      </w:r>
      <w:r w:rsidRPr="001D1561">
        <w:rPr>
          <w:rFonts w:eastAsia="Times New Roman" w:cs="Times New Roman"/>
          <w:szCs w:val="20"/>
        </w:rPr>
        <w:t>Модальныеглаголыиихэквиваленты</w:t>
      </w:r>
      <w:r w:rsidRPr="001D1561">
        <w:rPr>
          <w:rFonts w:eastAsia="Times New Roman" w:cs="Times New Roman"/>
          <w:szCs w:val="20"/>
          <w:lang w:val="en-US"/>
        </w:rPr>
        <w:t xml:space="preserve"> (can/could/be able to, may/might,</w:t>
      </w:r>
    </w:p>
    <w:p w:rsidR="0035113E" w:rsidRPr="001D1561" w:rsidRDefault="0035113E" w:rsidP="0043195E">
      <w:pPr>
        <w:widowControl w:val="0"/>
        <w:autoSpaceDE w:val="0"/>
        <w:autoSpaceDN w:val="0"/>
        <w:adjustRightInd w:val="0"/>
        <w:spacing w:line="240" w:lineRule="auto"/>
        <w:rPr>
          <w:rFonts w:eastAsia="Times New Roman" w:cs="Times New Roman"/>
          <w:szCs w:val="20"/>
          <w:lang w:val="en-US"/>
        </w:rPr>
      </w:pPr>
      <w:r w:rsidRPr="001D1561">
        <w:rPr>
          <w:rFonts w:eastAsia="Times New Roman" w:cs="Times New Roman"/>
          <w:szCs w:val="20"/>
          <w:lang w:val="en-US"/>
        </w:rPr>
        <w:t>must/have to, shall/should, would, need).</w:t>
      </w:r>
    </w:p>
    <w:p w:rsidR="0035113E" w:rsidRPr="001D1561" w:rsidRDefault="0035113E"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 Косвенная речь в утвердительных, вопросительных и отрицательных</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предложениях в настоящем и прошедшем времени. Согласование времен в рамках сложного предложения в плане настоящего и прошлого.</w:t>
      </w:r>
    </w:p>
    <w:p w:rsidR="0035113E" w:rsidRPr="001D1561" w:rsidRDefault="0035113E"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 Причастия настоящего и прошедшего времени.</w:t>
      </w:r>
    </w:p>
    <w:p w:rsidR="0035113E" w:rsidRPr="001D1561" w:rsidRDefault="0035113E"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 Неличные формы глагола (герундий, причастия настоящего и прошедшего времени) без различения их функций.</w:t>
      </w:r>
    </w:p>
    <w:p w:rsidR="0035113E" w:rsidRPr="001D1561" w:rsidRDefault="0035113E"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 Фразовые глаголы, обслуживающие темы, отобранные для данного этапа обучения.</w:t>
      </w:r>
    </w:p>
    <w:p w:rsidR="0035113E" w:rsidRPr="001D1561" w:rsidRDefault="0035113E"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 Определенный, неопределенный и нулевой артикли (в том числе c географическими названиями).</w:t>
      </w:r>
    </w:p>
    <w:p w:rsidR="0035113E" w:rsidRPr="001D1561" w:rsidRDefault="0035113E"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 Неисчисляемые и исчисляемые существительные (a pencil, water),</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xml:space="preserve">существительные с причастиями настоящего и прошедшего времени (a </w:t>
      </w:r>
      <w:r w:rsidRPr="001D1561">
        <w:rPr>
          <w:rFonts w:eastAsia="Times New Roman" w:cs="Times New Roman"/>
          <w:szCs w:val="20"/>
          <w:lang w:val="en-US"/>
        </w:rPr>
        <w:t>burninghouse</w:t>
      </w:r>
      <w:r w:rsidRPr="001D1561">
        <w:rPr>
          <w:rFonts w:eastAsia="Times New Roman" w:cs="Times New Roman"/>
          <w:szCs w:val="20"/>
        </w:rPr>
        <w:t xml:space="preserve">, </w:t>
      </w:r>
      <w:r w:rsidRPr="001D1561">
        <w:rPr>
          <w:rFonts w:eastAsia="Times New Roman" w:cs="Times New Roman"/>
          <w:szCs w:val="20"/>
          <w:lang w:val="en-US"/>
        </w:rPr>
        <w:t>awrittenletter</w:t>
      </w:r>
      <w:r w:rsidRPr="001D1561">
        <w:rPr>
          <w:rFonts w:eastAsia="Times New Roman" w:cs="Times New Roman"/>
          <w:szCs w:val="20"/>
        </w:rPr>
        <w:t>). Существительные в функции прилагательного (artgallery).</w:t>
      </w:r>
    </w:p>
    <w:p w:rsidR="0035113E" w:rsidRPr="001D1561" w:rsidRDefault="0035113E"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 Степени сравнения прилагательных и наречий, в том числе образованных не по правилу (little – less – least).</w:t>
      </w:r>
    </w:p>
    <w:p w:rsidR="0035113E" w:rsidRPr="001D1561" w:rsidRDefault="0035113E"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 Личные местоимения в именительном (my) и объектном (me) падежах, а также в абсолютной форме (mine). Неопределенные местоимения (some, any). Возвратные местоимения, неопределенные местоимения и их производные (</w:t>
      </w:r>
      <w:r w:rsidRPr="001D1561">
        <w:rPr>
          <w:rFonts w:eastAsia="Times New Roman" w:cs="Times New Roman"/>
          <w:szCs w:val="20"/>
          <w:lang w:val="en-US"/>
        </w:rPr>
        <w:t>somebody</w:t>
      </w:r>
      <w:r w:rsidRPr="001D1561">
        <w:rPr>
          <w:rFonts w:eastAsia="Times New Roman" w:cs="Times New Roman"/>
          <w:szCs w:val="20"/>
        </w:rPr>
        <w:t xml:space="preserve">, </w:t>
      </w:r>
      <w:r w:rsidRPr="001D1561">
        <w:rPr>
          <w:rFonts w:eastAsia="Times New Roman" w:cs="Times New Roman"/>
          <w:szCs w:val="20"/>
          <w:lang w:val="en-US"/>
        </w:rPr>
        <w:t>anything</w:t>
      </w:r>
      <w:r w:rsidRPr="001D1561">
        <w:rPr>
          <w:rFonts w:eastAsia="Times New Roman" w:cs="Times New Roman"/>
          <w:szCs w:val="20"/>
        </w:rPr>
        <w:t xml:space="preserve">, </w:t>
      </w:r>
      <w:r w:rsidRPr="001D1561">
        <w:rPr>
          <w:rFonts w:eastAsia="Times New Roman" w:cs="Times New Roman"/>
          <w:szCs w:val="20"/>
          <w:lang w:val="en-US"/>
        </w:rPr>
        <w:t>nobody</w:t>
      </w:r>
      <w:r w:rsidRPr="001D1561">
        <w:rPr>
          <w:rFonts w:eastAsia="Times New Roman" w:cs="Times New Roman"/>
          <w:szCs w:val="20"/>
        </w:rPr>
        <w:t xml:space="preserve">, </w:t>
      </w:r>
      <w:r w:rsidRPr="001D1561">
        <w:rPr>
          <w:rFonts w:eastAsia="Times New Roman" w:cs="Times New Roman"/>
          <w:szCs w:val="20"/>
          <w:lang w:val="en-US"/>
        </w:rPr>
        <w:t>everything</w:t>
      </w:r>
      <w:r w:rsidRPr="001D1561">
        <w:rPr>
          <w:rFonts w:eastAsia="Times New Roman" w:cs="Times New Roman"/>
          <w:szCs w:val="20"/>
        </w:rPr>
        <w:t xml:space="preserve">, </w:t>
      </w:r>
      <w:r w:rsidRPr="001D1561">
        <w:rPr>
          <w:rFonts w:eastAsia="Times New Roman" w:cs="Times New Roman"/>
          <w:szCs w:val="20"/>
          <w:lang w:val="en-US"/>
        </w:rPr>
        <w:t>etc</w:t>
      </w:r>
      <w:r w:rsidRPr="001D1561">
        <w:rPr>
          <w:rFonts w:eastAsia="Times New Roman" w:cs="Times New Roman"/>
          <w:szCs w:val="20"/>
        </w:rPr>
        <w:t>.).</w:t>
      </w:r>
    </w:p>
    <w:p w:rsidR="0035113E" w:rsidRPr="001D1561" w:rsidRDefault="0035113E"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 Наречия, оканчивающиеся на -ly (early), а также совпадающие по форме с прилагательными (fast, high).</w:t>
      </w:r>
    </w:p>
    <w:p w:rsidR="0035113E" w:rsidRPr="001D1561" w:rsidRDefault="0035113E"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 Устойчивые словоформы в функции наречия типа sometimes, atlast, atleast, etc.</w:t>
      </w:r>
    </w:p>
    <w:p w:rsidR="0035113E" w:rsidRPr="001D1561" w:rsidRDefault="0035113E" w:rsidP="0043195E">
      <w:pPr>
        <w:spacing w:line="240" w:lineRule="auto"/>
        <w:ind w:firstLine="709"/>
        <w:rPr>
          <w:rFonts w:eastAsia="Times New Roman" w:cs="Times New Roman"/>
          <w:szCs w:val="20"/>
        </w:rPr>
      </w:pPr>
      <w:r w:rsidRPr="001D1561">
        <w:rPr>
          <w:rFonts w:eastAsia="Times New Roman" w:cs="Times New Roman"/>
          <w:szCs w:val="20"/>
        </w:rPr>
        <w:t>– Числительные для обозначения дат и больших чисел.</w:t>
      </w:r>
    </w:p>
    <w:p w:rsidR="0035113E" w:rsidRPr="001D1561" w:rsidRDefault="0035113E" w:rsidP="0043195E">
      <w:pPr>
        <w:widowControl w:val="0"/>
        <w:autoSpaceDE w:val="0"/>
        <w:autoSpaceDN w:val="0"/>
        <w:adjustRightInd w:val="0"/>
        <w:spacing w:line="240" w:lineRule="auto"/>
        <w:rPr>
          <w:rFonts w:eastAsia="Times New Roman" w:cs="Times New Roman"/>
          <w:b/>
          <w:bCs/>
          <w:szCs w:val="20"/>
        </w:rPr>
      </w:pPr>
      <w:r w:rsidRPr="001D1561">
        <w:rPr>
          <w:rFonts w:eastAsia="Times New Roman" w:cs="Times New Roman"/>
          <w:b/>
          <w:bCs/>
          <w:szCs w:val="20"/>
        </w:rPr>
        <w:t>Социокультурные знания и умения</w:t>
      </w:r>
    </w:p>
    <w:p w:rsidR="0035113E" w:rsidRPr="001D1561" w:rsidRDefault="0035113E"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в процессе изучения других предметов (знания межпредметного характера).</w:t>
      </w:r>
    </w:p>
    <w:p w:rsidR="0035113E" w:rsidRPr="001D1561" w:rsidRDefault="0035113E" w:rsidP="0043195E">
      <w:pPr>
        <w:widowControl w:val="0"/>
        <w:autoSpaceDE w:val="0"/>
        <w:autoSpaceDN w:val="0"/>
        <w:adjustRightInd w:val="0"/>
        <w:spacing w:line="240" w:lineRule="auto"/>
        <w:ind w:firstLine="709"/>
        <w:rPr>
          <w:rFonts w:eastAsia="Times New Roman" w:cs="Times New Roman"/>
          <w:szCs w:val="20"/>
        </w:rPr>
      </w:pPr>
      <w:r w:rsidRPr="001D1561">
        <w:rPr>
          <w:rFonts w:eastAsia="Times New Roman" w:cs="Times New Roman"/>
          <w:szCs w:val="20"/>
        </w:rPr>
        <w:t>Это предполагает овладение:</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знаниями о значении родного и иностранного языков в современном мире;</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сведениями о социокультурном портрете стран, говорящих на иностранном</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языке, их символике и культурном наследии;</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употребительной фоновой лексикой и реалиями страны изучаемого языка:</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традициями (в проведении выходных дней, основных национальных</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праздников), распространенными образцами фольклора (скороговорками,</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поговорками, пословицами);</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представлением о сходстве и различиях в традициях своей страны и стран</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изучаемого языка; об особенностях их образа жизни, быта, культуры</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(всемирно известных достопримечательностях, выдающихся людях и их</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вкладе в мировую культуру); о некоторых произведениях художественной</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литературы на изучаемом иностранном языке;</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умением распознавать и употреблять в устной и письменной речи в</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ситуациях формального и неформального общения основные нормы речевого</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этикета, принятые в странах изучаемого языка (реплики-клише, наиболее</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распространенную оценочную лексику);</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умениями представлять родную страну и культуру на иностранном языке;</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оказывать помощь зарубежным гостям в нашей стране в ситуациях</w:t>
      </w:r>
    </w:p>
    <w:p w:rsidR="0035113E" w:rsidRPr="001D1561" w:rsidRDefault="0035113E" w:rsidP="0043195E">
      <w:pPr>
        <w:spacing w:line="240" w:lineRule="auto"/>
        <w:rPr>
          <w:rFonts w:eastAsia="Times New Roman" w:cs="Times New Roman"/>
          <w:szCs w:val="20"/>
        </w:rPr>
      </w:pPr>
      <w:r w:rsidRPr="001D1561">
        <w:rPr>
          <w:rFonts w:eastAsia="Times New Roman" w:cs="Times New Roman"/>
          <w:szCs w:val="20"/>
        </w:rPr>
        <w:t>повседневного общения.</w:t>
      </w:r>
    </w:p>
    <w:p w:rsidR="0035113E" w:rsidRPr="001D1561" w:rsidRDefault="0035113E" w:rsidP="0043195E">
      <w:pPr>
        <w:widowControl w:val="0"/>
        <w:autoSpaceDE w:val="0"/>
        <w:autoSpaceDN w:val="0"/>
        <w:adjustRightInd w:val="0"/>
        <w:spacing w:line="240" w:lineRule="auto"/>
        <w:rPr>
          <w:rFonts w:eastAsia="Times New Roman" w:cs="Times New Roman"/>
          <w:b/>
          <w:bCs/>
          <w:szCs w:val="20"/>
        </w:rPr>
      </w:pPr>
    </w:p>
    <w:p w:rsidR="0035113E" w:rsidRPr="001D1561" w:rsidRDefault="0035113E" w:rsidP="0043195E">
      <w:pPr>
        <w:widowControl w:val="0"/>
        <w:autoSpaceDE w:val="0"/>
        <w:autoSpaceDN w:val="0"/>
        <w:adjustRightInd w:val="0"/>
        <w:spacing w:line="240" w:lineRule="auto"/>
        <w:rPr>
          <w:rFonts w:eastAsia="Times New Roman" w:cs="Times New Roman"/>
          <w:b/>
          <w:bCs/>
          <w:szCs w:val="20"/>
        </w:rPr>
      </w:pPr>
      <w:r w:rsidRPr="001D1561">
        <w:rPr>
          <w:rFonts w:eastAsia="Times New Roman" w:cs="Times New Roman"/>
          <w:b/>
          <w:bCs/>
          <w:szCs w:val="20"/>
        </w:rPr>
        <w:t>Компенсаторные умения</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Совершенствуются умения:</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переспрашивать, просить повторить, уточняя значение незнакомых слов;</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использовать в качестве опоры при собственных высказываниях ключевые слова, план к тексту, тематический словарь и т.д.</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прогнозировать содержание текста на основе заголовка, предварительно поставленных вопросов;</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догадываться о значении незнакомых слов по контексту, по используемым собеседником жестам и мимике;</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использовать синонимы, антонимы, описания понятия при дефиците языковых средств.</w:t>
      </w:r>
    </w:p>
    <w:p w:rsidR="0035113E" w:rsidRPr="001D1561" w:rsidRDefault="0035113E" w:rsidP="0043195E">
      <w:pPr>
        <w:widowControl w:val="0"/>
        <w:autoSpaceDE w:val="0"/>
        <w:autoSpaceDN w:val="0"/>
        <w:adjustRightInd w:val="0"/>
        <w:spacing w:line="240" w:lineRule="auto"/>
        <w:rPr>
          <w:rFonts w:eastAsia="Times New Roman" w:cs="Times New Roman"/>
          <w:b/>
          <w:bCs/>
          <w:szCs w:val="20"/>
        </w:rPr>
      </w:pPr>
      <w:r w:rsidRPr="001D1561">
        <w:rPr>
          <w:rFonts w:eastAsia="Times New Roman" w:cs="Times New Roman"/>
          <w:b/>
          <w:bCs/>
          <w:szCs w:val="20"/>
        </w:rPr>
        <w:t>Общеучебные умения и универсальные способы деятельности</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Формируются и совершенствуются умения:</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работать с информацией: сокращение, расширение устной и письменной</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информации, создание второго текста по аналогии, заполнение таблиц;</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работать с прослушанным/прочитанным текстом: извлечение основной</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информации, извлечение запрашиваемой или нужной информации,</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извлечение полной и точной информации;</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работать с разными источниками на иностранном языке: справочными</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материалами, словарями, Интернет-ресурсами, литературой;</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планировать и осуществлять учебно-исследовательскую работу: выбор</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самостоятельно работать, рационально организовывая свой труд в классе и</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дома.</w:t>
      </w:r>
    </w:p>
    <w:p w:rsidR="0035113E" w:rsidRPr="001D1561" w:rsidRDefault="0035113E" w:rsidP="0043195E">
      <w:pPr>
        <w:widowControl w:val="0"/>
        <w:autoSpaceDE w:val="0"/>
        <w:autoSpaceDN w:val="0"/>
        <w:adjustRightInd w:val="0"/>
        <w:spacing w:line="240" w:lineRule="auto"/>
        <w:rPr>
          <w:rFonts w:eastAsia="Times New Roman" w:cs="Times New Roman"/>
          <w:b/>
          <w:szCs w:val="20"/>
        </w:rPr>
      </w:pPr>
      <w:r w:rsidRPr="001D1561">
        <w:rPr>
          <w:rFonts w:eastAsia="Times New Roman" w:cs="Times New Roman"/>
          <w:b/>
          <w:szCs w:val="20"/>
        </w:rPr>
        <w:t xml:space="preserve">Специальные учебные умения </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Формируются и совершенствуются умения:</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находить ключевые слова и социокультурные реалии при работе с текстом;</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семантизировать слова на основе языковой догадки;</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осуществлять словообразовательный анализ;</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выборочно использовать перевод;</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пользоваться двуязычным и толковым словарями;</w:t>
      </w:r>
    </w:p>
    <w:p w:rsidR="0035113E" w:rsidRPr="001D1561" w:rsidRDefault="0035113E" w:rsidP="0043195E">
      <w:pPr>
        <w:widowControl w:val="0"/>
        <w:autoSpaceDE w:val="0"/>
        <w:autoSpaceDN w:val="0"/>
        <w:adjustRightInd w:val="0"/>
        <w:spacing w:line="240" w:lineRule="auto"/>
        <w:rPr>
          <w:rFonts w:eastAsia="Times New Roman" w:cs="Times New Roman"/>
          <w:szCs w:val="20"/>
        </w:rPr>
      </w:pPr>
      <w:r w:rsidRPr="001D1561">
        <w:rPr>
          <w:rFonts w:eastAsia="Times New Roman" w:cs="Times New Roman"/>
          <w:szCs w:val="20"/>
        </w:rPr>
        <w:t>– участвовать в проектной деятельности межпредметного характера.</w:t>
      </w:r>
    </w:p>
    <w:p w:rsidR="0035113E" w:rsidRPr="001D1561" w:rsidRDefault="0035113E" w:rsidP="0043195E">
      <w:pPr>
        <w:spacing w:line="240" w:lineRule="auto"/>
        <w:jc w:val="center"/>
        <w:rPr>
          <w:rFonts w:cs="Times New Roman"/>
          <w:b/>
          <w:spacing w:val="4"/>
          <w:szCs w:val="20"/>
        </w:rPr>
      </w:pPr>
      <w:r w:rsidRPr="001D1561">
        <w:rPr>
          <w:rFonts w:cs="Times New Roman"/>
          <w:b/>
          <w:spacing w:val="4"/>
          <w:szCs w:val="20"/>
        </w:rPr>
        <w:t>Планируемые результаты освоения учебного предмета</w:t>
      </w:r>
    </w:p>
    <w:p w:rsidR="0035113E" w:rsidRPr="001D1561" w:rsidRDefault="0035113E" w:rsidP="0043195E">
      <w:pPr>
        <w:spacing w:line="240" w:lineRule="auto"/>
        <w:ind w:firstLine="284"/>
        <w:jc w:val="center"/>
        <w:rPr>
          <w:rFonts w:cs="Times New Roman"/>
          <w:b/>
          <w:spacing w:val="4"/>
          <w:szCs w:val="20"/>
        </w:rPr>
      </w:pPr>
      <w:bookmarkStart w:id="7" w:name="bookmark223"/>
      <w:r w:rsidRPr="001D1561">
        <w:rPr>
          <w:rFonts w:cs="Times New Roman"/>
          <w:b/>
          <w:spacing w:val="4"/>
          <w:szCs w:val="20"/>
        </w:rPr>
        <w:t>Предметное содержание речи</w:t>
      </w:r>
      <w:bookmarkEnd w:id="7"/>
    </w:p>
    <w:p w:rsidR="0035113E" w:rsidRPr="001D1561" w:rsidRDefault="0035113E" w:rsidP="0043195E">
      <w:pPr>
        <w:spacing w:line="240" w:lineRule="auto"/>
        <w:ind w:firstLine="284"/>
        <w:rPr>
          <w:rFonts w:cs="Times New Roman"/>
          <w:spacing w:val="4"/>
          <w:szCs w:val="20"/>
        </w:rPr>
      </w:pPr>
      <w:r w:rsidRPr="001D1561">
        <w:rPr>
          <w:rFonts w:cs="Times New Roman"/>
          <w:spacing w:val="4"/>
          <w:szCs w:val="20"/>
        </w:rPr>
        <w:t>Межличностные взаимоотношения в семье, со сверстниками; решение конфликтных ситуаций. Внешность и черты характера человека.</w:t>
      </w:r>
    </w:p>
    <w:p w:rsidR="0035113E" w:rsidRPr="001D1561" w:rsidRDefault="0035113E" w:rsidP="0043195E">
      <w:pPr>
        <w:spacing w:line="240" w:lineRule="auto"/>
        <w:ind w:firstLine="284"/>
        <w:rPr>
          <w:rFonts w:cs="Times New Roman"/>
          <w:spacing w:val="4"/>
          <w:szCs w:val="20"/>
        </w:rPr>
      </w:pPr>
      <w:r w:rsidRPr="001D1561">
        <w:rPr>
          <w:rFonts w:cs="Times New Roman"/>
          <w:spacing w:val="4"/>
          <w:szCs w:val="20"/>
        </w:rPr>
        <w:t>Досуг и увлечения (чтение, кино, театр, музей, музыка). Виды отдыха, путешествия. Молодёжная мода. Покупки.</w:t>
      </w:r>
    </w:p>
    <w:p w:rsidR="0035113E" w:rsidRPr="001D1561" w:rsidRDefault="0035113E" w:rsidP="0043195E">
      <w:pPr>
        <w:spacing w:line="240" w:lineRule="auto"/>
        <w:ind w:firstLine="284"/>
        <w:rPr>
          <w:rFonts w:cs="Times New Roman"/>
          <w:spacing w:val="4"/>
          <w:szCs w:val="20"/>
        </w:rPr>
      </w:pPr>
      <w:r w:rsidRPr="001D1561">
        <w:rPr>
          <w:rFonts w:cs="Times New Roman"/>
          <w:spacing w:val="4"/>
          <w:szCs w:val="20"/>
        </w:rPr>
        <w:t>Здоровый образ жизни: режим труда и отдыха, спорт, сбалансированное питание, отказ от вредных привычек.</w:t>
      </w:r>
    </w:p>
    <w:p w:rsidR="0035113E" w:rsidRPr="001D1561" w:rsidRDefault="0035113E" w:rsidP="0043195E">
      <w:pPr>
        <w:spacing w:line="240" w:lineRule="auto"/>
        <w:ind w:firstLine="284"/>
        <w:rPr>
          <w:rFonts w:cs="Times New Roman"/>
          <w:spacing w:val="4"/>
          <w:szCs w:val="20"/>
        </w:rPr>
      </w:pPr>
      <w:r w:rsidRPr="001D1561">
        <w:rPr>
          <w:rFonts w:cs="Times New Roman"/>
          <w:spacing w:val="4"/>
          <w:szCs w:val="20"/>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35113E" w:rsidRPr="001D1561" w:rsidRDefault="0035113E" w:rsidP="0043195E">
      <w:pPr>
        <w:spacing w:line="240" w:lineRule="auto"/>
        <w:ind w:firstLine="284"/>
        <w:rPr>
          <w:rFonts w:cs="Times New Roman"/>
          <w:spacing w:val="4"/>
          <w:szCs w:val="20"/>
        </w:rPr>
      </w:pPr>
      <w:r w:rsidRPr="001D1561">
        <w:rPr>
          <w:rFonts w:cs="Times New Roman"/>
          <w:spacing w:val="4"/>
          <w:szCs w:val="20"/>
        </w:rPr>
        <w:t>Мир профессий. Проблемы выбора профессии. Роль иностранного языка в планах на будущее.</w:t>
      </w:r>
    </w:p>
    <w:p w:rsidR="0035113E" w:rsidRPr="001D1561" w:rsidRDefault="0035113E" w:rsidP="0043195E">
      <w:pPr>
        <w:spacing w:line="240" w:lineRule="auto"/>
        <w:ind w:firstLine="284"/>
        <w:rPr>
          <w:rFonts w:cs="Times New Roman"/>
          <w:spacing w:val="4"/>
          <w:szCs w:val="20"/>
        </w:rPr>
      </w:pPr>
      <w:r w:rsidRPr="001D1561">
        <w:rPr>
          <w:rFonts w:cs="Times New Roman"/>
          <w:spacing w:val="4"/>
          <w:szCs w:val="20"/>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35113E" w:rsidRPr="001D1561" w:rsidRDefault="0035113E" w:rsidP="0043195E">
      <w:pPr>
        <w:spacing w:line="240" w:lineRule="auto"/>
        <w:ind w:firstLine="284"/>
        <w:rPr>
          <w:rFonts w:cs="Times New Roman"/>
          <w:spacing w:val="4"/>
          <w:szCs w:val="20"/>
        </w:rPr>
      </w:pPr>
      <w:r w:rsidRPr="001D1561">
        <w:rPr>
          <w:rFonts w:cs="Times New Roman"/>
          <w:spacing w:val="4"/>
          <w:szCs w:val="20"/>
        </w:rPr>
        <w:t>Средства массовой информации и коммуникации (пресса, телевидение, радио, Интернет).</w:t>
      </w:r>
    </w:p>
    <w:p w:rsidR="0035113E" w:rsidRPr="001D1561" w:rsidRDefault="0035113E" w:rsidP="0043195E">
      <w:pPr>
        <w:spacing w:line="240" w:lineRule="auto"/>
        <w:ind w:firstLine="284"/>
        <w:rPr>
          <w:rFonts w:cs="Times New Roman"/>
          <w:spacing w:val="4"/>
          <w:szCs w:val="20"/>
        </w:rPr>
      </w:pPr>
      <w:r w:rsidRPr="001D1561">
        <w:rPr>
          <w:rFonts w:cs="Times New Roman"/>
          <w:spacing w:val="4"/>
          <w:szCs w:val="20"/>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35113E" w:rsidRPr="001D1561" w:rsidRDefault="0035113E" w:rsidP="0043195E">
      <w:pPr>
        <w:spacing w:line="240" w:lineRule="auto"/>
        <w:ind w:firstLine="284"/>
        <w:jc w:val="center"/>
        <w:rPr>
          <w:rFonts w:cs="Times New Roman"/>
          <w:b/>
          <w:spacing w:val="4"/>
          <w:szCs w:val="20"/>
        </w:rPr>
      </w:pPr>
      <w:bookmarkStart w:id="8" w:name="bookmark224"/>
      <w:r w:rsidRPr="001D1561">
        <w:rPr>
          <w:rFonts w:cs="Times New Roman"/>
          <w:b/>
          <w:spacing w:val="4"/>
          <w:szCs w:val="20"/>
        </w:rPr>
        <w:t>Виды речевой деятельности/Коммуникативные умения</w:t>
      </w:r>
      <w:bookmarkEnd w:id="8"/>
    </w:p>
    <w:p w:rsidR="0035113E" w:rsidRPr="001D1561" w:rsidRDefault="0035113E" w:rsidP="0043195E">
      <w:pPr>
        <w:widowControl w:val="0"/>
        <w:autoSpaceDE w:val="0"/>
        <w:autoSpaceDN w:val="0"/>
        <w:adjustRightInd w:val="0"/>
        <w:spacing w:line="240" w:lineRule="auto"/>
        <w:rPr>
          <w:rFonts w:cs="Times New Roman"/>
          <w:szCs w:val="20"/>
        </w:rPr>
      </w:pPr>
      <w:r w:rsidRPr="001D1561">
        <w:rPr>
          <w:rFonts w:cs="Times New Roman"/>
          <w:b/>
          <w:bCs/>
          <w:szCs w:val="20"/>
          <w:u w:val="single"/>
        </w:rPr>
        <w:t>Говорение. Диалогическаяречь</w:t>
      </w:r>
    </w:p>
    <w:p w:rsidR="0035113E" w:rsidRPr="001D1561" w:rsidRDefault="0035113E" w:rsidP="0043195E">
      <w:pPr>
        <w:widowControl w:val="0"/>
        <w:autoSpaceDE w:val="0"/>
        <w:autoSpaceDN w:val="0"/>
        <w:adjustRightInd w:val="0"/>
        <w:spacing w:line="240" w:lineRule="auto"/>
        <w:rPr>
          <w:rFonts w:cs="Times New Roman"/>
          <w:szCs w:val="20"/>
        </w:rPr>
      </w:pPr>
      <w:r w:rsidRPr="001D1561">
        <w:rPr>
          <w:rFonts w:cs="Times New Roman"/>
          <w:i/>
          <w:iCs/>
          <w:szCs w:val="20"/>
        </w:rPr>
        <w:t>Выпускник научится:</w:t>
      </w:r>
    </w:p>
    <w:p w:rsidR="0035113E" w:rsidRPr="001D1561" w:rsidRDefault="0035113E" w:rsidP="00A271EC">
      <w:pPr>
        <w:widowControl w:val="0"/>
        <w:numPr>
          <w:ilvl w:val="0"/>
          <w:numId w:val="57"/>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35113E" w:rsidRPr="001D1561" w:rsidRDefault="0035113E" w:rsidP="0043195E">
      <w:pPr>
        <w:widowControl w:val="0"/>
        <w:autoSpaceDE w:val="0"/>
        <w:autoSpaceDN w:val="0"/>
        <w:adjustRightInd w:val="0"/>
        <w:spacing w:line="240" w:lineRule="auto"/>
        <w:rPr>
          <w:rFonts w:cs="Times New Roman"/>
          <w:szCs w:val="20"/>
          <w:lang w:val="en-US"/>
        </w:rPr>
      </w:pPr>
      <w:r w:rsidRPr="001D1561">
        <w:rPr>
          <w:rFonts w:cs="Times New Roman"/>
          <w:i/>
          <w:iCs/>
          <w:szCs w:val="20"/>
          <w:lang w:val="en-US"/>
        </w:rPr>
        <w:t>Выпускникполучитвозможностьнаучиться:</w:t>
      </w:r>
    </w:p>
    <w:p w:rsidR="0035113E" w:rsidRPr="001D1561" w:rsidRDefault="0035113E" w:rsidP="00A271EC">
      <w:pPr>
        <w:widowControl w:val="0"/>
        <w:numPr>
          <w:ilvl w:val="0"/>
          <w:numId w:val="58"/>
        </w:numPr>
        <w:tabs>
          <w:tab w:val="left" w:pos="220"/>
          <w:tab w:val="left" w:pos="720"/>
        </w:tabs>
        <w:autoSpaceDE w:val="0"/>
        <w:autoSpaceDN w:val="0"/>
        <w:adjustRightInd w:val="0"/>
        <w:spacing w:line="240" w:lineRule="auto"/>
        <w:ind w:hanging="720"/>
        <w:jc w:val="left"/>
        <w:rPr>
          <w:rFonts w:cs="Times New Roman"/>
          <w:szCs w:val="20"/>
          <w:lang w:val="en-US"/>
        </w:rPr>
      </w:pPr>
      <w:r w:rsidRPr="001D1561">
        <w:rPr>
          <w:rFonts w:cs="Times New Roman"/>
          <w:kern w:val="1"/>
          <w:szCs w:val="20"/>
          <w:lang w:val="en-US"/>
        </w:rPr>
        <w:tab/>
      </w:r>
      <w:r w:rsidRPr="001D1561">
        <w:rPr>
          <w:rFonts w:cs="Times New Roman"/>
          <w:kern w:val="1"/>
          <w:szCs w:val="20"/>
          <w:lang w:val="en-US"/>
        </w:rPr>
        <w:tab/>
      </w:r>
      <w:r w:rsidRPr="001D1561">
        <w:rPr>
          <w:rFonts w:cs="Times New Roman"/>
          <w:szCs w:val="20"/>
          <w:lang w:val="en-US"/>
        </w:rPr>
        <w:t>брать и даватьинтервью.</w:t>
      </w:r>
    </w:p>
    <w:p w:rsidR="0035113E" w:rsidRPr="001D1561" w:rsidRDefault="0035113E" w:rsidP="0043195E">
      <w:pPr>
        <w:widowControl w:val="0"/>
        <w:autoSpaceDE w:val="0"/>
        <w:autoSpaceDN w:val="0"/>
        <w:adjustRightInd w:val="0"/>
        <w:spacing w:line="240" w:lineRule="auto"/>
        <w:rPr>
          <w:rFonts w:cs="Times New Roman"/>
          <w:szCs w:val="20"/>
          <w:lang w:val="en-US"/>
        </w:rPr>
      </w:pPr>
      <w:r w:rsidRPr="001D1561">
        <w:rPr>
          <w:rFonts w:cs="Times New Roman"/>
          <w:b/>
          <w:bCs/>
          <w:szCs w:val="20"/>
          <w:u w:val="single"/>
          <w:lang w:val="en-US"/>
        </w:rPr>
        <w:t>Говорение. Монологическаяречь</w:t>
      </w:r>
    </w:p>
    <w:p w:rsidR="0035113E" w:rsidRPr="001D1561" w:rsidRDefault="0035113E" w:rsidP="0043195E">
      <w:pPr>
        <w:widowControl w:val="0"/>
        <w:autoSpaceDE w:val="0"/>
        <w:autoSpaceDN w:val="0"/>
        <w:adjustRightInd w:val="0"/>
        <w:spacing w:line="240" w:lineRule="auto"/>
        <w:rPr>
          <w:rFonts w:cs="Times New Roman"/>
          <w:szCs w:val="20"/>
          <w:lang w:val="en-US"/>
        </w:rPr>
      </w:pPr>
      <w:r w:rsidRPr="001D1561">
        <w:rPr>
          <w:rFonts w:cs="Times New Roman"/>
          <w:i/>
          <w:iCs/>
          <w:szCs w:val="20"/>
          <w:lang w:val="en-US"/>
        </w:rPr>
        <w:t>Выпускникнаучится:</w:t>
      </w:r>
    </w:p>
    <w:p w:rsidR="0035113E" w:rsidRPr="001D1561" w:rsidRDefault="0035113E" w:rsidP="00A271EC">
      <w:pPr>
        <w:widowControl w:val="0"/>
        <w:numPr>
          <w:ilvl w:val="0"/>
          <w:numId w:val="59"/>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рассказывать о себе, своей семье, школе, своих друзьях, интересах, планах на будущее; о своём городе/селе, о своей стране и странах изучаемого языка с опорой на фительную наглядность и / или вербальную опору (клю­чевые слова, план, вопросы);</w:t>
      </w:r>
    </w:p>
    <w:p w:rsidR="0035113E" w:rsidRPr="001D1561" w:rsidRDefault="0035113E" w:rsidP="00A271EC">
      <w:pPr>
        <w:widowControl w:val="0"/>
        <w:numPr>
          <w:ilvl w:val="0"/>
          <w:numId w:val="59"/>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описывать события с опорой на зрительную наглядность и / или вербальную опору (ключевые слова, план, вопросы);</w:t>
      </w:r>
    </w:p>
    <w:p w:rsidR="0035113E" w:rsidRPr="001D1561" w:rsidRDefault="0035113E" w:rsidP="00A271EC">
      <w:pPr>
        <w:widowControl w:val="0"/>
        <w:numPr>
          <w:ilvl w:val="0"/>
          <w:numId w:val="59"/>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давать краткую характеристику реальных людей и лите­ратурных персонажей;</w:t>
      </w:r>
    </w:p>
    <w:p w:rsidR="0035113E" w:rsidRPr="001D1561" w:rsidRDefault="0035113E" w:rsidP="00A271EC">
      <w:pPr>
        <w:widowControl w:val="0"/>
        <w:numPr>
          <w:ilvl w:val="0"/>
          <w:numId w:val="59"/>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передавать основное содержание прочитанного текста с опорой или без опоры на текст / ключевые слова / план / «опросы.</w:t>
      </w:r>
    </w:p>
    <w:p w:rsidR="0035113E" w:rsidRPr="001D1561" w:rsidRDefault="0035113E" w:rsidP="0043195E">
      <w:pPr>
        <w:widowControl w:val="0"/>
        <w:autoSpaceDE w:val="0"/>
        <w:autoSpaceDN w:val="0"/>
        <w:adjustRightInd w:val="0"/>
        <w:spacing w:line="240" w:lineRule="auto"/>
        <w:rPr>
          <w:rFonts w:cs="Times New Roman"/>
          <w:szCs w:val="20"/>
          <w:lang w:val="en-US"/>
        </w:rPr>
      </w:pPr>
      <w:r w:rsidRPr="001D1561">
        <w:rPr>
          <w:rFonts w:cs="Times New Roman"/>
          <w:i/>
          <w:iCs/>
          <w:szCs w:val="20"/>
          <w:lang w:val="en-US"/>
        </w:rPr>
        <w:t>Выпускникполучитвозможностьнаучиться:</w:t>
      </w:r>
    </w:p>
    <w:p w:rsidR="0035113E" w:rsidRPr="001D1561" w:rsidRDefault="0035113E" w:rsidP="00A271EC">
      <w:pPr>
        <w:widowControl w:val="0"/>
        <w:numPr>
          <w:ilvl w:val="0"/>
          <w:numId w:val="60"/>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делать сообщение на заданную тему на основе прочи­танного;</w:t>
      </w:r>
    </w:p>
    <w:p w:rsidR="0035113E" w:rsidRPr="001D1561" w:rsidRDefault="0035113E" w:rsidP="00A271EC">
      <w:pPr>
        <w:widowControl w:val="0"/>
        <w:numPr>
          <w:ilvl w:val="0"/>
          <w:numId w:val="60"/>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комментировать факты из прочитанного/прослу­шанного текста, аргументировать своё отношение к прочитанному / прослушанному;</w:t>
      </w:r>
    </w:p>
    <w:p w:rsidR="0035113E" w:rsidRPr="001D1561" w:rsidRDefault="0035113E" w:rsidP="00A271EC">
      <w:pPr>
        <w:widowControl w:val="0"/>
        <w:numPr>
          <w:ilvl w:val="0"/>
          <w:numId w:val="60"/>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кратко высказываться без предварительной подго­товки на заданную тему в соответствии с предло­женной ситуацией общения;</w:t>
      </w:r>
    </w:p>
    <w:p w:rsidR="0035113E" w:rsidRPr="001D1561" w:rsidRDefault="0035113E" w:rsidP="00A271EC">
      <w:pPr>
        <w:widowControl w:val="0"/>
        <w:numPr>
          <w:ilvl w:val="0"/>
          <w:numId w:val="60"/>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кратко излагать результаты выполненной проектной работы.</w:t>
      </w:r>
    </w:p>
    <w:p w:rsidR="0035113E" w:rsidRPr="001D1561" w:rsidRDefault="0035113E" w:rsidP="0043195E">
      <w:pPr>
        <w:widowControl w:val="0"/>
        <w:autoSpaceDE w:val="0"/>
        <w:autoSpaceDN w:val="0"/>
        <w:adjustRightInd w:val="0"/>
        <w:spacing w:line="240" w:lineRule="auto"/>
        <w:rPr>
          <w:rFonts w:cs="Times New Roman"/>
          <w:szCs w:val="20"/>
          <w:lang w:val="en-US"/>
        </w:rPr>
      </w:pPr>
      <w:r w:rsidRPr="001D1561">
        <w:rPr>
          <w:rFonts w:cs="Times New Roman"/>
          <w:b/>
          <w:bCs/>
          <w:szCs w:val="20"/>
          <w:u w:val="single"/>
          <w:lang w:val="en-US"/>
        </w:rPr>
        <w:t>Аудирование</w:t>
      </w:r>
    </w:p>
    <w:p w:rsidR="0035113E" w:rsidRPr="001D1561" w:rsidRDefault="0035113E" w:rsidP="0043195E">
      <w:pPr>
        <w:widowControl w:val="0"/>
        <w:autoSpaceDE w:val="0"/>
        <w:autoSpaceDN w:val="0"/>
        <w:adjustRightInd w:val="0"/>
        <w:spacing w:line="240" w:lineRule="auto"/>
        <w:rPr>
          <w:rFonts w:cs="Times New Roman"/>
          <w:szCs w:val="20"/>
          <w:lang w:val="en-US"/>
        </w:rPr>
      </w:pPr>
      <w:r w:rsidRPr="001D1561">
        <w:rPr>
          <w:rFonts w:cs="Times New Roman"/>
          <w:i/>
          <w:iCs/>
          <w:szCs w:val="20"/>
          <w:lang w:val="en-US"/>
        </w:rPr>
        <w:t>Выпускникнаучится:</w:t>
      </w:r>
    </w:p>
    <w:p w:rsidR="0035113E" w:rsidRPr="001D1561" w:rsidRDefault="0035113E" w:rsidP="00A271EC">
      <w:pPr>
        <w:widowControl w:val="0"/>
        <w:numPr>
          <w:ilvl w:val="0"/>
          <w:numId w:val="61"/>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35113E" w:rsidRPr="001D1561" w:rsidRDefault="0035113E" w:rsidP="00A271EC">
      <w:pPr>
        <w:widowControl w:val="0"/>
        <w:numPr>
          <w:ilvl w:val="0"/>
          <w:numId w:val="61"/>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воспринимать на слух и понимать нужную / интересую­щую / запрашиваемую информацию в аутентичных текстах, содержащих как изученные языковые явления, так некоторое количество неизученных языковых явлений.</w:t>
      </w:r>
    </w:p>
    <w:p w:rsidR="0035113E" w:rsidRPr="001D1561" w:rsidRDefault="0035113E" w:rsidP="0043195E">
      <w:pPr>
        <w:widowControl w:val="0"/>
        <w:autoSpaceDE w:val="0"/>
        <w:autoSpaceDN w:val="0"/>
        <w:adjustRightInd w:val="0"/>
        <w:spacing w:line="240" w:lineRule="auto"/>
        <w:rPr>
          <w:rFonts w:cs="Times New Roman"/>
          <w:szCs w:val="20"/>
          <w:lang w:val="en-US"/>
        </w:rPr>
      </w:pPr>
      <w:r w:rsidRPr="001D1561">
        <w:rPr>
          <w:rFonts w:cs="Times New Roman"/>
          <w:i/>
          <w:iCs/>
          <w:szCs w:val="20"/>
          <w:lang w:val="en-US"/>
        </w:rPr>
        <w:t>Выпускникполучитвозможностьнаучиться:</w:t>
      </w:r>
    </w:p>
    <w:p w:rsidR="0035113E" w:rsidRPr="001D1561" w:rsidRDefault="0035113E" w:rsidP="00A271EC">
      <w:pPr>
        <w:widowControl w:val="0"/>
        <w:numPr>
          <w:ilvl w:val="0"/>
          <w:numId w:val="62"/>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выделять основную мысль в воспринимаемом на слух тексте;</w:t>
      </w:r>
    </w:p>
    <w:p w:rsidR="0035113E" w:rsidRPr="001D1561" w:rsidRDefault="0035113E" w:rsidP="00A271EC">
      <w:pPr>
        <w:widowControl w:val="0"/>
        <w:numPr>
          <w:ilvl w:val="0"/>
          <w:numId w:val="62"/>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отделять в тексте, воспринимаемом на слух, главные факты от второстепенных;</w:t>
      </w:r>
    </w:p>
    <w:p w:rsidR="0035113E" w:rsidRPr="001D1561" w:rsidRDefault="0035113E" w:rsidP="00A271EC">
      <w:pPr>
        <w:widowControl w:val="0"/>
        <w:numPr>
          <w:ilvl w:val="0"/>
          <w:numId w:val="62"/>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использовать контекстуальную или языковую догадку при восприятии на слух текстов, содержащих незна­комые слова.</w:t>
      </w:r>
    </w:p>
    <w:p w:rsidR="0035113E" w:rsidRPr="001D1561" w:rsidRDefault="0035113E" w:rsidP="0043195E">
      <w:pPr>
        <w:widowControl w:val="0"/>
        <w:autoSpaceDE w:val="0"/>
        <w:autoSpaceDN w:val="0"/>
        <w:adjustRightInd w:val="0"/>
        <w:spacing w:line="240" w:lineRule="auto"/>
        <w:rPr>
          <w:rFonts w:cs="Times New Roman"/>
          <w:szCs w:val="20"/>
          <w:lang w:val="en-US"/>
        </w:rPr>
      </w:pPr>
      <w:r w:rsidRPr="001D1561">
        <w:rPr>
          <w:rFonts w:cs="Times New Roman"/>
          <w:b/>
          <w:bCs/>
          <w:szCs w:val="20"/>
          <w:u w:val="single"/>
          <w:lang w:val="en-US"/>
        </w:rPr>
        <w:t>Чтение</w:t>
      </w:r>
    </w:p>
    <w:p w:rsidR="0035113E" w:rsidRPr="001D1561" w:rsidRDefault="0035113E" w:rsidP="0043195E">
      <w:pPr>
        <w:widowControl w:val="0"/>
        <w:autoSpaceDE w:val="0"/>
        <w:autoSpaceDN w:val="0"/>
        <w:adjustRightInd w:val="0"/>
        <w:spacing w:line="240" w:lineRule="auto"/>
        <w:rPr>
          <w:rFonts w:cs="Times New Roman"/>
          <w:szCs w:val="20"/>
          <w:lang w:val="en-US"/>
        </w:rPr>
      </w:pPr>
      <w:r w:rsidRPr="001D1561">
        <w:rPr>
          <w:rFonts w:cs="Times New Roman"/>
          <w:i/>
          <w:iCs/>
          <w:szCs w:val="20"/>
          <w:lang w:val="en-US"/>
        </w:rPr>
        <w:t>Выпускникнаучится:</w:t>
      </w:r>
    </w:p>
    <w:p w:rsidR="0035113E" w:rsidRPr="001D1561" w:rsidRDefault="0035113E" w:rsidP="00A271EC">
      <w:pPr>
        <w:widowControl w:val="0"/>
        <w:numPr>
          <w:ilvl w:val="0"/>
          <w:numId w:val="63"/>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читать и понимать основное содержание несложных аутентичных текстов, содержащих некоторое количество неизученных языковых явлений;</w:t>
      </w:r>
    </w:p>
    <w:p w:rsidR="0035113E" w:rsidRPr="001D1561" w:rsidRDefault="0035113E" w:rsidP="00A271EC">
      <w:pPr>
        <w:widowControl w:val="0"/>
        <w:numPr>
          <w:ilvl w:val="0"/>
          <w:numId w:val="63"/>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читать и находить нужную / интересующую / запрашива­емую информацию в несложных аутентичных текстах, содержащих некоторое количество неизученных языко­вых явлений.</w:t>
      </w:r>
    </w:p>
    <w:p w:rsidR="0035113E" w:rsidRPr="001D1561" w:rsidRDefault="0035113E" w:rsidP="0043195E">
      <w:pPr>
        <w:widowControl w:val="0"/>
        <w:autoSpaceDE w:val="0"/>
        <w:autoSpaceDN w:val="0"/>
        <w:adjustRightInd w:val="0"/>
        <w:spacing w:line="240" w:lineRule="auto"/>
        <w:rPr>
          <w:rFonts w:cs="Times New Roman"/>
          <w:szCs w:val="20"/>
          <w:lang w:val="en-US"/>
        </w:rPr>
      </w:pPr>
      <w:r w:rsidRPr="001D1561">
        <w:rPr>
          <w:rFonts w:cs="Times New Roman"/>
          <w:i/>
          <w:iCs/>
          <w:szCs w:val="20"/>
          <w:lang w:val="en-US"/>
        </w:rPr>
        <w:t>Выпускникполучитвозможностьнаучиться:</w:t>
      </w:r>
    </w:p>
    <w:p w:rsidR="0035113E" w:rsidRPr="001D1561" w:rsidRDefault="0035113E" w:rsidP="00A271EC">
      <w:pPr>
        <w:widowControl w:val="0"/>
        <w:numPr>
          <w:ilvl w:val="0"/>
          <w:numId w:val="64"/>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читать и полностью понимать несложные аутентич­ные тексты, построенные в основном на изученном языковом материале;</w:t>
      </w:r>
    </w:p>
    <w:p w:rsidR="0035113E" w:rsidRPr="001D1561" w:rsidRDefault="0035113E" w:rsidP="00A271EC">
      <w:pPr>
        <w:widowControl w:val="0"/>
        <w:numPr>
          <w:ilvl w:val="0"/>
          <w:numId w:val="64"/>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догадываться о значении незнакомых слов по сходству с русским/родным языком, по словообразовательным элементам, контексту;</w:t>
      </w:r>
    </w:p>
    <w:p w:rsidR="0035113E" w:rsidRPr="001D1561" w:rsidRDefault="0035113E" w:rsidP="00A271EC">
      <w:pPr>
        <w:widowControl w:val="0"/>
        <w:numPr>
          <w:ilvl w:val="0"/>
          <w:numId w:val="64"/>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пользоваться сносками и лингвострановедческим спра­вочником.</w:t>
      </w:r>
    </w:p>
    <w:p w:rsidR="0035113E" w:rsidRPr="001D1561" w:rsidRDefault="0035113E" w:rsidP="0043195E">
      <w:pPr>
        <w:widowControl w:val="0"/>
        <w:autoSpaceDE w:val="0"/>
        <w:autoSpaceDN w:val="0"/>
        <w:adjustRightInd w:val="0"/>
        <w:spacing w:line="240" w:lineRule="auto"/>
        <w:rPr>
          <w:rFonts w:cs="Times New Roman"/>
          <w:szCs w:val="20"/>
          <w:lang w:val="en-US"/>
        </w:rPr>
      </w:pPr>
      <w:r w:rsidRPr="001D1561">
        <w:rPr>
          <w:rFonts w:cs="Times New Roman"/>
          <w:b/>
          <w:bCs/>
          <w:szCs w:val="20"/>
          <w:u w:val="single"/>
          <w:lang w:val="en-US"/>
        </w:rPr>
        <w:t>Письменнаяречь</w:t>
      </w:r>
    </w:p>
    <w:p w:rsidR="0035113E" w:rsidRPr="001D1561" w:rsidRDefault="0035113E" w:rsidP="0043195E">
      <w:pPr>
        <w:widowControl w:val="0"/>
        <w:autoSpaceDE w:val="0"/>
        <w:autoSpaceDN w:val="0"/>
        <w:adjustRightInd w:val="0"/>
        <w:spacing w:line="240" w:lineRule="auto"/>
        <w:rPr>
          <w:rFonts w:cs="Times New Roman"/>
          <w:szCs w:val="20"/>
          <w:lang w:val="en-US"/>
        </w:rPr>
      </w:pPr>
      <w:r w:rsidRPr="001D1561">
        <w:rPr>
          <w:rFonts w:cs="Times New Roman"/>
          <w:i/>
          <w:iCs/>
          <w:szCs w:val="20"/>
          <w:lang w:val="en-US"/>
        </w:rPr>
        <w:t>Выпускникнаучится:</w:t>
      </w:r>
    </w:p>
    <w:p w:rsidR="0035113E" w:rsidRPr="001D1561" w:rsidRDefault="0035113E" w:rsidP="00A271EC">
      <w:pPr>
        <w:widowControl w:val="0"/>
        <w:numPr>
          <w:ilvl w:val="0"/>
          <w:numId w:val="65"/>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заполнять анкеты и формуляры в соответствии с норма­ми, принятыми в стране изучаемого языка;</w:t>
      </w:r>
    </w:p>
    <w:p w:rsidR="0035113E" w:rsidRPr="001D1561" w:rsidRDefault="0035113E" w:rsidP="00A271EC">
      <w:pPr>
        <w:widowControl w:val="0"/>
        <w:numPr>
          <w:ilvl w:val="0"/>
          <w:numId w:val="65"/>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писать личное письмо в ответ на письмо-стимул с упо­треблением формул речевого этикета, принятых в стране изучаемого языка.</w:t>
      </w:r>
    </w:p>
    <w:p w:rsidR="0035113E" w:rsidRPr="001D1561" w:rsidRDefault="0035113E" w:rsidP="0043195E">
      <w:pPr>
        <w:widowControl w:val="0"/>
        <w:autoSpaceDE w:val="0"/>
        <w:autoSpaceDN w:val="0"/>
        <w:adjustRightInd w:val="0"/>
        <w:spacing w:line="240" w:lineRule="auto"/>
        <w:rPr>
          <w:rFonts w:cs="Times New Roman"/>
          <w:szCs w:val="20"/>
          <w:lang w:val="en-US"/>
        </w:rPr>
      </w:pPr>
      <w:r w:rsidRPr="001D1561">
        <w:rPr>
          <w:rFonts w:cs="Times New Roman"/>
          <w:i/>
          <w:iCs/>
          <w:szCs w:val="20"/>
          <w:lang w:val="en-US"/>
        </w:rPr>
        <w:t>Выпускникполучитвозможностьнаучиться:</w:t>
      </w:r>
    </w:p>
    <w:p w:rsidR="0035113E" w:rsidRPr="001D1561" w:rsidRDefault="0035113E" w:rsidP="00A271EC">
      <w:pPr>
        <w:widowControl w:val="0"/>
        <w:numPr>
          <w:ilvl w:val="0"/>
          <w:numId w:val="66"/>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делать краткие выписки из текста с целью их использования в собственных устных высказываниях;</w:t>
      </w:r>
    </w:p>
    <w:p w:rsidR="0035113E" w:rsidRPr="001D1561" w:rsidRDefault="0035113E" w:rsidP="00A271EC">
      <w:pPr>
        <w:widowControl w:val="0"/>
        <w:numPr>
          <w:ilvl w:val="0"/>
          <w:numId w:val="66"/>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составлять план / тезисы устного или письменного сообщения;</w:t>
      </w:r>
    </w:p>
    <w:p w:rsidR="0035113E" w:rsidRPr="001D1561" w:rsidRDefault="0035113E" w:rsidP="00A271EC">
      <w:pPr>
        <w:widowControl w:val="0"/>
        <w:numPr>
          <w:ilvl w:val="0"/>
          <w:numId w:val="66"/>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кратко излагать в письменном виде результаты своей проектной деятельности;</w:t>
      </w:r>
    </w:p>
    <w:p w:rsidR="0035113E" w:rsidRPr="001D1561" w:rsidRDefault="0035113E" w:rsidP="00A271EC">
      <w:pPr>
        <w:widowControl w:val="0"/>
        <w:numPr>
          <w:ilvl w:val="0"/>
          <w:numId w:val="66"/>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писать небольшие письменные высказывания с опорой на образец.</w:t>
      </w:r>
    </w:p>
    <w:p w:rsidR="0035113E" w:rsidRPr="001D1561" w:rsidRDefault="0035113E" w:rsidP="0043195E">
      <w:pPr>
        <w:widowControl w:val="0"/>
        <w:autoSpaceDE w:val="0"/>
        <w:autoSpaceDN w:val="0"/>
        <w:adjustRightInd w:val="0"/>
        <w:spacing w:line="240" w:lineRule="auto"/>
        <w:jc w:val="center"/>
        <w:rPr>
          <w:rFonts w:cs="Times New Roman"/>
          <w:szCs w:val="20"/>
        </w:rPr>
      </w:pPr>
      <w:r w:rsidRPr="001D1561">
        <w:rPr>
          <w:rFonts w:cs="Times New Roman"/>
          <w:szCs w:val="20"/>
        </w:rPr>
        <w:t>Раздел «Языковые средства и навыки оперирования ими»</w:t>
      </w:r>
    </w:p>
    <w:p w:rsidR="0035113E" w:rsidRPr="001D1561" w:rsidRDefault="0035113E" w:rsidP="0043195E">
      <w:pPr>
        <w:widowControl w:val="0"/>
        <w:autoSpaceDE w:val="0"/>
        <w:autoSpaceDN w:val="0"/>
        <w:adjustRightInd w:val="0"/>
        <w:spacing w:line="240" w:lineRule="auto"/>
        <w:rPr>
          <w:rFonts w:cs="Times New Roman"/>
          <w:szCs w:val="20"/>
          <w:lang w:val="en-US"/>
        </w:rPr>
      </w:pPr>
      <w:r w:rsidRPr="001D1561">
        <w:rPr>
          <w:rFonts w:cs="Times New Roman"/>
          <w:b/>
          <w:bCs/>
          <w:szCs w:val="20"/>
          <w:u w:val="single"/>
          <w:lang w:val="en-US"/>
        </w:rPr>
        <w:t>Орфография</w:t>
      </w:r>
    </w:p>
    <w:p w:rsidR="0035113E" w:rsidRPr="001D1561" w:rsidRDefault="0035113E" w:rsidP="0043195E">
      <w:pPr>
        <w:widowControl w:val="0"/>
        <w:autoSpaceDE w:val="0"/>
        <w:autoSpaceDN w:val="0"/>
        <w:adjustRightInd w:val="0"/>
        <w:spacing w:line="240" w:lineRule="auto"/>
        <w:rPr>
          <w:rFonts w:cs="Times New Roman"/>
          <w:szCs w:val="20"/>
          <w:lang w:val="en-US"/>
        </w:rPr>
      </w:pPr>
      <w:r w:rsidRPr="001D1561">
        <w:rPr>
          <w:rFonts w:cs="Times New Roman"/>
          <w:i/>
          <w:iCs/>
          <w:szCs w:val="20"/>
          <w:lang w:val="en-US"/>
        </w:rPr>
        <w:t>Выпускникнаучится:</w:t>
      </w:r>
    </w:p>
    <w:p w:rsidR="0035113E" w:rsidRPr="001D1561" w:rsidRDefault="0035113E" w:rsidP="00A271EC">
      <w:pPr>
        <w:widowControl w:val="0"/>
        <w:numPr>
          <w:ilvl w:val="0"/>
          <w:numId w:val="67"/>
        </w:numPr>
        <w:tabs>
          <w:tab w:val="left" w:pos="220"/>
          <w:tab w:val="left" w:pos="720"/>
        </w:tabs>
        <w:autoSpaceDE w:val="0"/>
        <w:autoSpaceDN w:val="0"/>
        <w:adjustRightInd w:val="0"/>
        <w:spacing w:line="240" w:lineRule="auto"/>
        <w:ind w:hanging="720"/>
        <w:jc w:val="left"/>
        <w:rPr>
          <w:rFonts w:cs="Times New Roman"/>
          <w:szCs w:val="20"/>
          <w:lang w:val="en-US"/>
        </w:rPr>
      </w:pPr>
      <w:r w:rsidRPr="001D1561">
        <w:rPr>
          <w:rFonts w:cs="Times New Roman"/>
          <w:kern w:val="1"/>
          <w:szCs w:val="20"/>
          <w:lang w:val="en-US"/>
        </w:rPr>
        <w:tab/>
      </w:r>
      <w:r w:rsidRPr="001D1561">
        <w:rPr>
          <w:rFonts w:cs="Times New Roman"/>
          <w:kern w:val="1"/>
          <w:szCs w:val="20"/>
          <w:lang w:val="en-US"/>
        </w:rPr>
        <w:tab/>
      </w:r>
      <w:r w:rsidRPr="001D1561">
        <w:rPr>
          <w:rFonts w:cs="Times New Roman"/>
          <w:szCs w:val="20"/>
          <w:lang w:val="en-US"/>
        </w:rPr>
        <w:t>правильнописатьизученныеслова.</w:t>
      </w:r>
    </w:p>
    <w:p w:rsidR="0035113E" w:rsidRPr="001D1561" w:rsidRDefault="0035113E" w:rsidP="0043195E">
      <w:pPr>
        <w:widowControl w:val="0"/>
        <w:autoSpaceDE w:val="0"/>
        <w:autoSpaceDN w:val="0"/>
        <w:adjustRightInd w:val="0"/>
        <w:spacing w:line="240" w:lineRule="auto"/>
        <w:rPr>
          <w:rFonts w:cs="Times New Roman"/>
          <w:szCs w:val="20"/>
          <w:lang w:val="en-US"/>
        </w:rPr>
      </w:pPr>
      <w:r w:rsidRPr="001D1561">
        <w:rPr>
          <w:rFonts w:cs="Times New Roman"/>
          <w:i/>
          <w:iCs/>
          <w:szCs w:val="20"/>
          <w:lang w:val="en-US"/>
        </w:rPr>
        <w:t>Выпускникполучитвозможностьнаучиться:</w:t>
      </w:r>
    </w:p>
    <w:p w:rsidR="0035113E" w:rsidRPr="001D1561" w:rsidRDefault="0035113E" w:rsidP="00A271EC">
      <w:pPr>
        <w:widowControl w:val="0"/>
        <w:numPr>
          <w:ilvl w:val="0"/>
          <w:numId w:val="68"/>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сравнивать и анализировать буквосочетания англий­ского языка и их транскрипцию.</w:t>
      </w:r>
    </w:p>
    <w:p w:rsidR="0035113E" w:rsidRPr="001D1561" w:rsidRDefault="0035113E" w:rsidP="0043195E">
      <w:pPr>
        <w:widowControl w:val="0"/>
        <w:autoSpaceDE w:val="0"/>
        <w:autoSpaceDN w:val="0"/>
        <w:adjustRightInd w:val="0"/>
        <w:spacing w:line="240" w:lineRule="auto"/>
        <w:rPr>
          <w:rFonts w:cs="Times New Roman"/>
          <w:szCs w:val="20"/>
        </w:rPr>
      </w:pPr>
      <w:r w:rsidRPr="001D1561">
        <w:rPr>
          <w:rFonts w:cs="Times New Roman"/>
          <w:b/>
          <w:bCs/>
          <w:szCs w:val="20"/>
          <w:u w:val="single"/>
        </w:rPr>
        <w:t>Фонетическаясторонаречи</w:t>
      </w:r>
    </w:p>
    <w:p w:rsidR="0035113E" w:rsidRPr="001D1561" w:rsidRDefault="0035113E" w:rsidP="0043195E">
      <w:pPr>
        <w:widowControl w:val="0"/>
        <w:autoSpaceDE w:val="0"/>
        <w:autoSpaceDN w:val="0"/>
        <w:adjustRightInd w:val="0"/>
        <w:spacing w:line="240" w:lineRule="auto"/>
        <w:rPr>
          <w:rFonts w:cs="Times New Roman"/>
          <w:szCs w:val="20"/>
        </w:rPr>
      </w:pPr>
      <w:r w:rsidRPr="001D1561">
        <w:rPr>
          <w:rFonts w:cs="Times New Roman"/>
          <w:i/>
          <w:iCs/>
          <w:szCs w:val="20"/>
        </w:rPr>
        <w:t>Выпускник научится:</w:t>
      </w:r>
    </w:p>
    <w:p w:rsidR="0035113E" w:rsidRPr="001D1561" w:rsidRDefault="0035113E" w:rsidP="00A271EC">
      <w:pPr>
        <w:widowControl w:val="0"/>
        <w:numPr>
          <w:ilvl w:val="0"/>
          <w:numId w:val="69"/>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различать на слух и адекватно, без фонематических оши­бок, ведущих к сбою коммуникации, произносить все звуки английского языка;</w:t>
      </w:r>
    </w:p>
    <w:p w:rsidR="0035113E" w:rsidRPr="001D1561" w:rsidRDefault="0035113E" w:rsidP="00A271EC">
      <w:pPr>
        <w:widowControl w:val="0"/>
        <w:numPr>
          <w:ilvl w:val="0"/>
          <w:numId w:val="69"/>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соблюдать правильное ударение в изученных словах; различать коммуникативные типы предложения по ин­тонации;</w:t>
      </w:r>
    </w:p>
    <w:p w:rsidR="0035113E" w:rsidRPr="001D1561" w:rsidRDefault="0035113E" w:rsidP="00A271EC">
      <w:pPr>
        <w:widowControl w:val="0"/>
        <w:numPr>
          <w:ilvl w:val="0"/>
          <w:numId w:val="69"/>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35113E" w:rsidRPr="001D1561" w:rsidRDefault="0035113E" w:rsidP="0043195E">
      <w:pPr>
        <w:widowControl w:val="0"/>
        <w:autoSpaceDE w:val="0"/>
        <w:autoSpaceDN w:val="0"/>
        <w:adjustRightInd w:val="0"/>
        <w:spacing w:line="240" w:lineRule="auto"/>
        <w:rPr>
          <w:rFonts w:cs="Times New Roman"/>
          <w:szCs w:val="20"/>
          <w:lang w:val="en-US"/>
        </w:rPr>
      </w:pPr>
      <w:r w:rsidRPr="001D1561">
        <w:rPr>
          <w:rFonts w:cs="Times New Roman"/>
          <w:i/>
          <w:iCs/>
          <w:szCs w:val="20"/>
          <w:lang w:val="en-US"/>
        </w:rPr>
        <w:t>Выпускникполучитвозможностьнаучиться:</w:t>
      </w:r>
    </w:p>
    <w:p w:rsidR="0035113E" w:rsidRPr="001D1561" w:rsidRDefault="0035113E" w:rsidP="00A271EC">
      <w:pPr>
        <w:widowControl w:val="0"/>
        <w:numPr>
          <w:ilvl w:val="0"/>
          <w:numId w:val="70"/>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выражать модальные значения, чувства и эмоции с помощью интонации;</w:t>
      </w:r>
    </w:p>
    <w:p w:rsidR="0035113E" w:rsidRPr="001D1561" w:rsidRDefault="0035113E" w:rsidP="00A271EC">
      <w:pPr>
        <w:widowControl w:val="0"/>
        <w:numPr>
          <w:ilvl w:val="0"/>
          <w:numId w:val="70"/>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различать на слух британский и американский вари­анты английского языка.</w:t>
      </w:r>
    </w:p>
    <w:p w:rsidR="0035113E" w:rsidRPr="001D1561" w:rsidRDefault="0035113E" w:rsidP="0043195E">
      <w:pPr>
        <w:widowControl w:val="0"/>
        <w:autoSpaceDE w:val="0"/>
        <w:autoSpaceDN w:val="0"/>
        <w:adjustRightInd w:val="0"/>
        <w:spacing w:line="240" w:lineRule="auto"/>
        <w:rPr>
          <w:rFonts w:cs="Times New Roman"/>
          <w:szCs w:val="20"/>
        </w:rPr>
      </w:pPr>
      <w:r w:rsidRPr="001D1561">
        <w:rPr>
          <w:rFonts w:cs="Times New Roman"/>
          <w:b/>
          <w:bCs/>
          <w:szCs w:val="20"/>
          <w:u w:val="single"/>
        </w:rPr>
        <w:t>Лексическаясторонаречи</w:t>
      </w:r>
    </w:p>
    <w:p w:rsidR="0035113E" w:rsidRPr="001D1561" w:rsidRDefault="0035113E" w:rsidP="0043195E">
      <w:pPr>
        <w:widowControl w:val="0"/>
        <w:autoSpaceDE w:val="0"/>
        <w:autoSpaceDN w:val="0"/>
        <w:adjustRightInd w:val="0"/>
        <w:spacing w:line="240" w:lineRule="auto"/>
        <w:rPr>
          <w:rFonts w:cs="Times New Roman"/>
          <w:szCs w:val="20"/>
        </w:rPr>
      </w:pPr>
      <w:r w:rsidRPr="001D1561">
        <w:rPr>
          <w:rFonts w:cs="Times New Roman"/>
          <w:i/>
          <w:iCs/>
          <w:szCs w:val="20"/>
        </w:rPr>
        <w:t>Выпускник научится:</w:t>
      </w:r>
    </w:p>
    <w:p w:rsidR="0035113E" w:rsidRPr="001D1561" w:rsidRDefault="0035113E" w:rsidP="00A271EC">
      <w:pPr>
        <w:widowControl w:val="0"/>
        <w:numPr>
          <w:ilvl w:val="0"/>
          <w:numId w:val="71"/>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узнавать в письменном и звучащем тексте изученные лексические единицы (слова, словосочетания, реплики- клише речевого этикета), в том числе многозначные, в пределах тематики основной школы;</w:t>
      </w:r>
    </w:p>
    <w:p w:rsidR="0035113E" w:rsidRPr="001D1561" w:rsidRDefault="0035113E" w:rsidP="00A271EC">
      <w:pPr>
        <w:widowControl w:val="0"/>
        <w:numPr>
          <w:ilvl w:val="0"/>
          <w:numId w:val="71"/>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употреблять в устной и письменной речи изученные лек­сические единицы (слова, словосочетания, реплики-кли­ше речевого этикета) в их основном значении, в том числе многозначные, в пределах тематики основной школы в соответствии с решаемой коммуникативной задачей;</w:t>
      </w:r>
    </w:p>
    <w:p w:rsidR="0035113E" w:rsidRPr="001D1561" w:rsidRDefault="0035113E" w:rsidP="00A271EC">
      <w:pPr>
        <w:widowControl w:val="0"/>
        <w:numPr>
          <w:ilvl w:val="0"/>
          <w:numId w:val="71"/>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соблюдать существующие в английском языке нормы лексической сочетаемости;</w:t>
      </w:r>
    </w:p>
    <w:p w:rsidR="0035113E" w:rsidRPr="001D1561" w:rsidRDefault="0035113E" w:rsidP="00A271EC">
      <w:pPr>
        <w:widowControl w:val="0"/>
        <w:numPr>
          <w:ilvl w:val="0"/>
          <w:numId w:val="71"/>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35113E" w:rsidRPr="001D1561" w:rsidRDefault="0035113E" w:rsidP="0043195E">
      <w:pPr>
        <w:widowControl w:val="0"/>
        <w:autoSpaceDE w:val="0"/>
        <w:autoSpaceDN w:val="0"/>
        <w:adjustRightInd w:val="0"/>
        <w:spacing w:line="240" w:lineRule="auto"/>
        <w:rPr>
          <w:rFonts w:cs="Times New Roman"/>
          <w:szCs w:val="20"/>
          <w:lang w:val="en-US"/>
        </w:rPr>
      </w:pPr>
      <w:r w:rsidRPr="001D1561">
        <w:rPr>
          <w:rFonts w:cs="Times New Roman"/>
          <w:i/>
          <w:iCs/>
          <w:szCs w:val="20"/>
          <w:lang w:val="en-US"/>
        </w:rPr>
        <w:t>Выпускникполучитвозможностьнаучиться:</w:t>
      </w:r>
    </w:p>
    <w:p w:rsidR="0035113E" w:rsidRPr="001D1561" w:rsidRDefault="0035113E" w:rsidP="00A271EC">
      <w:pPr>
        <w:widowControl w:val="0"/>
        <w:numPr>
          <w:ilvl w:val="0"/>
          <w:numId w:val="72"/>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употреблять в речи в нескольких значениях многозначные слова, изученные в пределах тематики основной школы;</w:t>
      </w:r>
    </w:p>
    <w:p w:rsidR="0035113E" w:rsidRPr="001D1561" w:rsidRDefault="0035113E" w:rsidP="00A271EC">
      <w:pPr>
        <w:widowControl w:val="0"/>
        <w:numPr>
          <w:ilvl w:val="0"/>
          <w:numId w:val="72"/>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находить различия между явлениями синонимии и антонимии;</w:t>
      </w:r>
    </w:p>
    <w:p w:rsidR="0035113E" w:rsidRPr="001D1561" w:rsidRDefault="0035113E" w:rsidP="00A271EC">
      <w:pPr>
        <w:widowControl w:val="0"/>
        <w:numPr>
          <w:ilvl w:val="0"/>
          <w:numId w:val="72"/>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распознавать принадлежность слов к частям речи по определённым признакам (артиклям, аффиксам и др</w:t>
      </w:r>
      <w:r w:rsidRPr="001D1561">
        <w:rPr>
          <w:rFonts w:cs="Times New Roman"/>
          <w:b/>
          <w:bCs/>
          <w:szCs w:val="20"/>
        </w:rPr>
        <w:t>.)</w:t>
      </w:r>
    </w:p>
    <w:p w:rsidR="0035113E" w:rsidRPr="001D1561" w:rsidRDefault="0035113E" w:rsidP="00A271EC">
      <w:pPr>
        <w:widowControl w:val="0"/>
        <w:numPr>
          <w:ilvl w:val="0"/>
          <w:numId w:val="72"/>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использовать языковую догадку в процессе чтения аудирования (догадываться о значении незнакомых, слов по контексту и словообразовательным элементам).</w:t>
      </w:r>
    </w:p>
    <w:p w:rsidR="0035113E" w:rsidRPr="001D1561" w:rsidRDefault="0035113E" w:rsidP="0043195E">
      <w:pPr>
        <w:widowControl w:val="0"/>
        <w:autoSpaceDE w:val="0"/>
        <w:autoSpaceDN w:val="0"/>
        <w:adjustRightInd w:val="0"/>
        <w:spacing w:line="240" w:lineRule="auto"/>
        <w:rPr>
          <w:rFonts w:cs="Times New Roman"/>
          <w:szCs w:val="20"/>
        </w:rPr>
      </w:pPr>
      <w:r w:rsidRPr="001D1561">
        <w:rPr>
          <w:rFonts w:cs="Times New Roman"/>
          <w:b/>
          <w:bCs/>
          <w:szCs w:val="20"/>
          <w:u w:val="single"/>
        </w:rPr>
        <w:t>Грамматическаясторонаречи</w:t>
      </w:r>
    </w:p>
    <w:p w:rsidR="0035113E" w:rsidRPr="001D1561" w:rsidRDefault="0035113E" w:rsidP="0043195E">
      <w:pPr>
        <w:widowControl w:val="0"/>
        <w:autoSpaceDE w:val="0"/>
        <w:autoSpaceDN w:val="0"/>
        <w:adjustRightInd w:val="0"/>
        <w:spacing w:line="240" w:lineRule="auto"/>
        <w:rPr>
          <w:rFonts w:cs="Times New Roman"/>
          <w:szCs w:val="20"/>
        </w:rPr>
      </w:pPr>
      <w:r w:rsidRPr="001D1561">
        <w:rPr>
          <w:rFonts w:cs="Times New Roman"/>
          <w:i/>
          <w:iCs/>
          <w:szCs w:val="20"/>
        </w:rPr>
        <w:t>Выпускник научится:</w:t>
      </w:r>
    </w:p>
    <w:p w:rsidR="0035113E" w:rsidRPr="001D1561" w:rsidRDefault="0035113E" w:rsidP="0043195E">
      <w:pPr>
        <w:widowControl w:val="0"/>
        <w:autoSpaceDE w:val="0"/>
        <w:autoSpaceDN w:val="0"/>
        <w:adjustRightInd w:val="0"/>
        <w:spacing w:line="240" w:lineRule="auto"/>
        <w:rPr>
          <w:rFonts w:cs="Times New Roman"/>
          <w:szCs w:val="20"/>
        </w:rPr>
      </w:pPr>
      <w:r w:rsidRPr="001D1561">
        <w:rPr>
          <w:rFonts w:cs="Times New Roman"/>
          <w:szCs w:val="20"/>
        </w:rPr>
        <w:t>оперировать в процессе устного и письменного общен основными синтаксическими конструкциями и морфо логическими формами английского языка в соответстви: с коммуникативной задачей в коммуникативно значи мом контексте;</w:t>
      </w:r>
    </w:p>
    <w:p w:rsidR="0035113E" w:rsidRPr="001D1561" w:rsidRDefault="0035113E" w:rsidP="0043195E">
      <w:pPr>
        <w:widowControl w:val="0"/>
        <w:autoSpaceDE w:val="0"/>
        <w:autoSpaceDN w:val="0"/>
        <w:adjustRightInd w:val="0"/>
        <w:spacing w:line="240" w:lineRule="auto"/>
        <w:rPr>
          <w:rFonts w:cs="Times New Roman"/>
          <w:szCs w:val="20"/>
        </w:rPr>
      </w:pPr>
      <w:r w:rsidRPr="001D1561">
        <w:rPr>
          <w:rFonts w:cs="Times New Roman"/>
          <w:szCs w:val="20"/>
        </w:rPr>
        <w:t>распознавать и употреблять в речи:</w:t>
      </w:r>
    </w:p>
    <w:p w:rsidR="0035113E" w:rsidRPr="001D1561" w:rsidRDefault="0035113E" w:rsidP="00A271EC">
      <w:pPr>
        <w:widowControl w:val="0"/>
        <w:numPr>
          <w:ilvl w:val="0"/>
          <w:numId w:val="73"/>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различные коммуникативные типы предложений: утвердительные,отрицательные, вопросительные (общий специальный, альтернативный, разделительный вопрос сы), побудительные (в утвердительной и отрицательно форме);</w:t>
      </w:r>
    </w:p>
    <w:p w:rsidR="0035113E" w:rsidRPr="001D1561" w:rsidRDefault="0035113E" w:rsidP="00A271EC">
      <w:pPr>
        <w:widowControl w:val="0"/>
        <w:numPr>
          <w:ilvl w:val="0"/>
          <w:numId w:val="73"/>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распространённые простые предложения, в том числе несколькими обстоятельствами, следующими в определённом порядке (</w:t>
      </w:r>
      <w:r w:rsidRPr="001D1561">
        <w:rPr>
          <w:rFonts w:cs="Times New Roman"/>
          <w:szCs w:val="20"/>
          <w:lang w:val="en-US"/>
        </w:rPr>
        <w:t>Wemovedtoanewhouselastyear</w:t>
      </w:r>
      <w:r w:rsidRPr="001D1561">
        <w:rPr>
          <w:rFonts w:cs="Times New Roman"/>
          <w:szCs w:val="20"/>
        </w:rPr>
        <w:t>.);</w:t>
      </w:r>
    </w:p>
    <w:p w:rsidR="0035113E" w:rsidRPr="001D1561" w:rsidRDefault="0035113E" w:rsidP="00A271EC">
      <w:pPr>
        <w:widowControl w:val="0"/>
        <w:numPr>
          <w:ilvl w:val="0"/>
          <w:numId w:val="73"/>
        </w:numPr>
        <w:tabs>
          <w:tab w:val="left" w:pos="220"/>
          <w:tab w:val="left" w:pos="720"/>
        </w:tabs>
        <w:autoSpaceDE w:val="0"/>
        <w:autoSpaceDN w:val="0"/>
        <w:adjustRightInd w:val="0"/>
        <w:spacing w:line="240" w:lineRule="auto"/>
        <w:ind w:hanging="720"/>
        <w:jc w:val="left"/>
        <w:rPr>
          <w:rFonts w:cs="Times New Roman"/>
          <w:szCs w:val="20"/>
          <w:lang w:val="en-US"/>
        </w:rPr>
      </w:pPr>
      <w:r w:rsidRPr="001D1561">
        <w:rPr>
          <w:rFonts w:cs="Times New Roman"/>
          <w:kern w:val="1"/>
          <w:szCs w:val="20"/>
        </w:rPr>
        <w:tab/>
      </w:r>
      <w:r w:rsidRPr="001D1561">
        <w:rPr>
          <w:rFonts w:cs="Times New Roman"/>
          <w:kern w:val="1"/>
          <w:szCs w:val="20"/>
        </w:rPr>
        <w:tab/>
      </w:r>
      <w:r w:rsidRPr="001D1561">
        <w:rPr>
          <w:rFonts w:cs="Times New Roman"/>
          <w:szCs w:val="20"/>
        </w:rPr>
        <w:t xml:space="preserve">предложения с начальным </w:t>
      </w:r>
      <w:r w:rsidRPr="001D1561">
        <w:rPr>
          <w:rFonts w:cs="Times New Roman"/>
          <w:szCs w:val="20"/>
          <w:lang w:val="en-US"/>
        </w:rPr>
        <w:t>It</w:t>
      </w:r>
      <w:r w:rsidRPr="001D1561">
        <w:rPr>
          <w:rFonts w:cs="Times New Roman"/>
          <w:szCs w:val="20"/>
        </w:rPr>
        <w:t xml:space="preserve"> (</w:t>
      </w:r>
      <w:r w:rsidRPr="001D1561">
        <w:rPr>
          <w:rFonts w:cs="Times New Roman"/>
          <w:szCs w:val="20"/>
          <w:lang w:val="en-US"/>
        </w:rPr>
        <w:t>It</w:t>
      </w:r>
      <w:r w:rsidRPr="001D1561">
        <w:rPr>
          <w:rFonts w:cs="Times New Roman"/>
          <w:szCs w:val="20"/>
        </w:rPr>
        <w:t>’</w:t>
      </w:r>
      <w:r w:rsidRPr="001D1561">
        <w:rPr>
          <w:rFonts w:cs="Times New Roman"/>
          <w:szCs w:val="20"/>
          <w:lang w:val="en-US"/>
        </w:rPr>
        <w:t>scold</w:t>
      </w:r>
      <w:r w:rsidRPr="001D1561">
        <w:rPr>
          <w:rFonts w:cs="Times New Roman"/>
          <w:szCs w:val="20"/>
        </w:rPr>
        <w:t xml:space="preserve">. </w:t>
      </w:r>
      <w:r w:rsidRPr="001D1561">
        <w:rPr>
          <w:rFonts w:cs="Times New Roman"/>
          <w:szCs w:val="20"/>
          <w:lang w:val="en-US"/>
        </w:rPr>
        <w:t>It’s five o’clock, It’s interesting. It’s winter.);</w:t>
      </w:r>
    </w:p>
    <w:p w:rsidR="0035113E" w:rsidRPr="001D1561" w:rsidRDefault="0035113E" w:rsidP="00A271EC">
      <w:pPr>
        <w:widowControl w:val="0"/>
        <w:numPr>
          <w:ilvl w:val="0"/>
          <w:numId w:val="73"/>
        </w:numPr>
        <w:tabs>
          <w:tab w:val="left" w:pos="220"/>
          <w:tab w:val="left" w:pos="720"/>
        </w:tabs>
        <w:autoSpaceDE w:val="0"/>
        <w:autoSpaceDN w:val="0"/>
        <w:adjustRightInd w:val="0"/>
        <w:spacing w:line="240" w:lineRule="auto"/>
        <w:ind w:hanging="720"/>
        <w:jc w:val="left"/>
        <w:rPr>
          <w:rFonts w:cs="Times New Roman"/>
          <w:szCs w:val="20"/>
          <w:lang w:val="en-US"/>
        </w:rPr>
      </w:pPr>
      <w:r w:rsidRPr="001D1561">
        <w:rPr>
          <w:rFonts w:cs="Times New Roman"/>
          <w:kern w:val="1"/>
          <w:szCs w:val="20"/>
          <w:lang w:val="en-US"/>
        </w:rPr>
        <w:tab/>
      </w:r>
      <w:r w:rsidRPr="001D1561">
        <w:rPr>
          <w:rFonts w:cs="Times New Roman"/>
          <w:kern w:val="1"/>
          <w:szCs w:val="20"/>
          <w:lang w:val="en-US"/>
        </w:rPr>
        <w:tab/>
      </w:r>
      <w:r w:rsidRPr="001D1561">
        <w:rPr>
          <w:rFonts w:cs="Times New Roman"/>
          <w:szCs w:val="20"/>
          <w:lang w:val="en-US"/>
        </w:rPr>
        <w:t>предложения с начальным There + to be (There are a I01 of trees in the park.);</w:t>
      </w:r>
    </w:p>
    <w:p w:rsidR="0035113E" w:rsidRPr="001D1561" w:rsidRDefault="0035113E" w:rsidP="00A271EC">
      <w:pPr>
        <w:widowControl w:val="0"/>
        <w:numPr>
          <w:ilvl w:val="0"/>
          <w:numId w:val="73"/>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lang w:val="en-US"/>
        </w:rPr>
        <w:tab/>
      </w:r>
      <w:r w:rsidRPr="001D1561">
        <w:rPr>
          <w:rFonts w:cs="Times New Roman"/>
          <w:kern w:val="1"/>
          <w:szCs w:val="20"/>
          <w:lang w:val="en-US"/>
        </w:rPr>
        <w:tab/>
      </w:r>
      <w:r w:rsidRPr="001D1561">
        <w:rPr>
          <w:rFonts w:cs="Times New Roman"/>
          <w:szCs w:val="20"/>
        </w:rPr>
        <w:t>сложносочинённые предложения с сочинительными со юзами</w:t>
      </w:r>
      <w:r w:rsidRPr="001D1561">
        <w:rPr>
          <w:rFonts w:cs="Times New Roman"/>
          <w:szCs w:val="20"/>
          <w:lang w:val="en-US"/>
        </w:rPr>
        <w:t>and</w:t>
      </w:r>
      <w:r w:rsidRPr="001D1561">
        <w:rPr>
          <w:rFonts w:cs="Times New Roman"/>
          <w:szCs w:val="20"/>
        </w:rPr>
        <w:t xml:space="preserve">, </w:t>
      </w:r>
      <w:r w:rsidRPr="001D1561">
        <w:rPr>
          <w:rFonts w:cs="Times New Roman"/>
          <w:szCs w:val="20"/>
          <w:lang w:val="en-US"/>
        </w:rPr>
        <w:t>but</w:t>
      </w:r>
      <w:r w:rsidRPr="001D1561">
        <w:rPr>
          <w:rFonts w:cs="Times New Roman"/>
          <w:szCs w:val="20"/>
        </w:rPr>
        <w:t xml:space="preserve">, </w:t>
      </w:r>
      <w:r w:rsidRPr="001D1561">
        <w:rPr>
          <w:rFonts w:cs="Times New Roman"/>
          <w:szCs w:val="20"/>
          <w:lang w:val="en-US"/>
        </w:rPr>
        <w:t>or</w:t>
      </w:r>
      <w:r w:rsidRPr="001D1561">
        <w:rPr>
          <w:rFonts w:cs="Times New Roman"/>
          <w:szCs w:val="20"/>
        </w:rPr>
        <w:t>;</w:t>
      </w:r>
    </w:p>
    <w:p w:rsidR="0035113E" w:rsidRPr="001D1561" w:rsidRDefault="0035113E" w:rsidP="00A271EC">
      <w:pPr>
        <w:widowControl w:val="0"/>
        <w:numPr>
          <w:ilvl w:val="0"/>
          <w:numId w:val="73"/>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имена существительные в единственном и множественном числе, образованные по правилу,</w:t>
      </w:r>
    </w:p>
    <w:p w:rsidR="0035113E" w:rsidRPr="001D1561" w:rsidRDefault="0035113E" w:rsidP="00A271EC">
      <w:pPr>
        <w:widowControl w:val="0"/>
        <w:numPr>
          <w:ilvl w:val="0"/>
          <w:numId w:val="73"/>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имена существительные с определённым / неопределённым / нулевым артиклем;</w:t>
      </w:r>
    </w:p>
    <w:p w:rsidR="0035113E" w:rsidRPr="001D1561" w:rsidRDefault="0035113E" w:rsidP="00A271EC">
      <w:pPr>
        <w:widowControl w:val="0"/>
        <w:numPr>
          <w:ilvl w:val="0"/>
          <w:numId w:val="73"/>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личные, притяжательные, указательные, неопределённые, относительные, вопросительные местоимения;</w:t>
      </w:r>
    </w:p>
    <w:p w:rsidR="0035113E" w:rsidRPr="001D1561" w:rsidRDefault="0035113E" w:rsidP="00A271EC">
      <w:pPr>
        <w:widowControl w:val="0"/>
        <w:numPr>
          <w:ilvl w:val="0"/>
          <w:numId w:val="73"/>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имена прилагательные в положительной форме, количественные и порядковые числительные;</w:t>
      </w:r>
    </w:p>
    <w:p w:rsidR="0035113E" w:rsidRPr="001D1561" w:rsidRDefault="0035113E" w:rsidP="00A271EC">
      <w:pPr>
        <w:widowControl w:val="0"/>
        <w:numPr>
          <w:ilvl w:val="0"/>
          <w:numId w:val="73"/>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глаголы в наиболее употребительных временных формах</w:t>
      </w:r>
      <w:r w:rsidRPr="001D1561">
        <w:rPr>
          <w:rFonts w:cs="Times New Roman"/>
          <w:i/>
          <w:iCs/>
          <w:szCs w:val="20"/>
        </w:rPr>
        <w:t xml:space="preserve">, </w:t>
      </w:r>
      <w:r w:rsidRPr="001D1561">
        <w:rPr>
          <w:rFonts w:cs="Times New Roman"/>
          <w:szCs w:val="20"/>
        </w:rPr>
        <w:t>различные грамматические средства для выражения бу­дущего времени:</w:t>
      </w:r>
      <w:r w:rsidRPr="001D1561">
        <w:rPr>
          <w:rFonts w:cs="Times New Roman"/>
          <w:i/>
          <w:iCs/>
          <w:szCs w:val="20"/>
        </w:rPr>
        <w:t>,</w:t>
      </w:r>
      <w:r w:rsidRPr="001D1561">
        <w:rPr>
          <w:rFonts w:cs="Times New Roman"/>
          <w:i/>
          <w:iCs/>
          <w:szCs w:val="20"/>
          <w:lang w:val="en-US"/>
        </w:rPr>
        <w:t>tobegoingto</w:t>
      </w:r>
      <w:r w:rsidRPr="001D1561">
        <w:rPr>
          <w:rFonts w:cs="Times New Roman"/>
          <w:i/>
          <w:iCs/>
          <w:szCs w:val="20"/>
        </w:rPr>
        <w:t xml:space="preserve">, </w:t>
      </w:r>
    </w:p>
    <w:p w:rsidR="0035113E" w:rsidRPr="001D1561" w:rsidRDefault="0035113E" w:rsidP="00A271EC">
      <w:pPr>
        <w:widowControl w:val="0"/>
        <w:numPr>
          <w:ilvl w:val="0"/>
          <w:numId w:val="73"/>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модальные глаголы и их эквиваленты {</w:t>
      </w:r>
      <w:r w:rsidRPr="001D1561">
        <w:rPr>
          <w:rFonts w:cs="Times New Roman"/>
          <w:szCs w:val="20"/>
          <w:lang w:val="en-US"/>
        </w:rPr>
        <w:t>may</w:t>
      </w:r>
      <w:r w:rsidRPr="001D1561">
        <w:rPr>
          <w:rFonts w:cs="Times New Roman"/>
          <w:szCs w:val="20"/>
        </w:rPr>
        <w:t xml:space="preserve">, </w:t>
      </w:r>
      <w:r w:rsidRPr="001D1561">
        <w:rPr>
          <w:rFonts w:cs="Times New Roman"/>
          <w:szCs w:val="20"/>
          <w:lang w:val="en-US"/>
        </w:rPr>
        <w:t>can</w:t>
      </w:r>
      <w:r w:rsidRPr="001D1561">
        <w:rPr>
          <w:rFonts w:cs="Times New Roman"/>
          <w:szCs w:val="20"/>
        </w:rPr>
        <w:t xml:space="preserve">, </w:t>
      </w:r>
      <w:r w:rsidRPr="001D1561">
        <w:rPr>
          <w:rFonts w:cs="Times New Roman"/>
          <w:szCs w:val="20"/>
          <w:lang w:val="en-US"/>
        </w:rPr>
        <w:t>could</w:t>
      </w:r>
      <w:r w:rsidRPr="001D1561">
        <w:rPr>
          <w:rFonts w:cs="Times New Roman"/>
          <w:szCs w:val="20"/>
        </w:rPr>
        <w:t>).</w:t>
      </w:r>
    </w:p>
    <w:p w:rsidR="0035113E" w:rsidRPr="001D1561" w:rsidRDefault="0035113E" w:rsidP="0043195E">
      <w:pPr>
        <w:widowControl w:val="0"/>
        <w:autoSpaceDE w:val="0"/>
        <w:autoSpaceDN w:val="0"/>
        <w:adjustRightInd w:val="0"/>
        <w:spacing w:line="240" w:lineRule="auto"/>
        <w:rPr>
          <w:rFonts w:cs="Times New Roman"/>
          <w:szCs w:val="20"/>
          <w:lang w:val="en-US"/>
        </w:rPr>
      </w:pPr>
      <w:r w:rsidRPr="001D1561">
        <w:rPr>
          <w:rFonts w:cs="Times New Roman"/>
          <w:i/>
          <w:iCs/>
          <w:szCs w:val="20"/>
          <w:lang w:val="en-US"/>
        </w:rPr>
        <w:t>Выпускникполучитвозможностьнаучиться:</w:t>
      </w:r>
    </w:p>
    <w:p w:rsidR="0035113E" w:rsidRPr="001D1561" w:rsidRDefault="0035113E" w:rsidP="00A271EC">
      <w:pPr>
        <w:widowControl w:val="0"/>
        <w:numPr>
          <w:ilvl w:val="0"/>
          <w:numId w:val="74"/>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 xml:space="preserve">использовать в речи глаголы во временных формах действительного залога </w:t>
      </w:r>
      <w:r w:rsidRPr="001D1561">
        <w:rPr>
          <w:rFonts w:cs="Times New Roman"/>
          <w:szCs w:val="20"/>
          <w:lang w:val="en-US"/>
        </w:rPr>
        <w:t>PresentSimple</w:t>
      </w:r>
      <w:r w:rsidRPr="001D1561">
        <w:rPr>
          <w:rFonts w:cs="Times New Roman"/>
          <w:szCs w:val="20"/>
        </w:rPr>
        <w:t xml:space="preserve"> ,</w:t>
      </w:r>
      <w:r w:rsidRPr="001D1561">
        <w:rPr>
          <w:rFonts w:cs="Times New Roman"/>
          <w:szCs w:val="20"/>
          <w:lang w:val="en-US"/>
        </w:rPr>
        <w:t>PastSimple</w:t>
      </w:r>
      <w:r w:rsidRPr="001D1561">
        <w:rPr>
          <w:rFonts w:cs="Times New Roman"/>
          <w:szCs w:val="20"/>
        </w:rPr>
        <w:t xml:space="preserve"> и </w:t>
      </w:r>
      <w:r w:rsidRPr="001D1561">
        <w:rPr>
          <w:rFonts w:cs="Times New Roman"/>
          <w:szCs w:val="20"/>
          <w:lang w:val="en-US"/>
        </w:rPr>
        <w:t>PresentProgressive</w:t>
      </w:r>
      <w:r w:rsidRPr="001D1561">
        <w:rPr>
          <w:rFonts w:cs="Times New Roman"/>
          <w:szCs w:val="20"/>
        </w:rPr>
        <w:t>.</w:t>
      </w:r>
    </w:p>
    <w:p w:rsidR="0035113E" w:rsidRPr="001D1561" w:rsidRDefault="0035113E" w:rsidP="00A271EC">
      <w:pPr>
        <w:widowControl w:val="0"/>
        <w:numPr>
          <w:ilvl w:val="0"/>
          <w:numId w:val="74"/>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 xml:space="preserve">распознавать в речи модальный глагол </w:t>
      </w:r>
      <w:r w:rsidRPr="001D1561">
        <w:rPr>
          <w:rFonts w:cs="Times New Roman"/>
          <w:szCs w:val="20"/>
          <w:lang w:val="en-US"/>
        </w:rPr>
        <w:t>can</w:t>
      </w:r>
    </w:p>
    <w:p w:rsidR="0035113E" w:rsidRPr="001D1561" w:rsidRDefault="0035113E" w:rsidP="0043195E">
      <w:pPr>
        <w:widowControl w:val="0"/>
        <w:autoSpaceDE w:val="0"/>
        <w:autoSpaceDN w:val="0"/>
        <w:adjustRightInd w:val="0"/>
        <w:spacing w:line="240" w:lineRule="auto"/>
        <w:rPr>
          <w:rFonts w:cs="Times New Roman"/>
          <w:szCs w:val="20"/>
        </w:rPr>
      </w:pPr>
      <w:r w:rsidRPr="001D1561">
        <w:rPr>
          <w:rFonts w:cs="Times New Roman"/>
          <w:b/>
          <w:bCs/>
          <w:szCs w:val="20"/>
        </w:rPr>
        <w:t>Социокультурнаякомпетенция</w:t>
      </w:r>
    </w:p>
    <w:p w:rsidR="0035113E" w:rsidRPr="001D1561" w:rsidRDefault="0035113E" w:rsidP="0043195E">
      <w:pPr>
        <w:widowControl w:val="0"/>
        <w:autoSpaceDE w:val="0"/>
        <w:autoSpaceDN w:val="0"/>
        <w:adjustRightInd w:val="0"/>
        <w:spacing w:line="240" w:lineRule="auto"/>
        <w:rPr>
          <w:rFonts w:cs="Times New Roman"/>
          <w:szCs w:val="20"/>
        </w:rPr>
      </w:pPr>
      <w:r w:rsidRPr="001D1561">
        <w:rPr>
          <w:rFonts w:cs="Times New Roman"/>
          <w:szCs w:val="20"/>
        </w:rPr>
        <w:t>Основные сведения о Британии</w:t>
      </w:r>
    </w:p>
    <w:p w:rsidR="0035113E" w:rsidRPr="001D1561" w:rsidRDefault="0035113E" w:rsidP="0043195E">
      <w:pPr>
        <w:widowControl w:val="0"/>
        <w:autoSpaceDE w:val="0"/>
        <w:autoSpaceDN w:val="0"/>
        <w:adjustRightInd w:val="0"/>
        <w:spacing w:line="240" w:lineRule="auto"/>
        <w:rPr>
          <w:rFonts w:cs="Times New Roman"/>
          <w:szCs w:val="20"/>
        </w:rPr>
      </w:pPr>
      <w:r w:rsidRPr="001D1561">
        <w:rPr>
          <w:rFonts w:cs="Times New Roman"/>
          <w:i/>
          <w:iCs/>
          <w:szCs w:val="20"/>
        </w:rPr>
        <w:t>Выпускник узнает:</w:t>
      </w:r>
    </w:p>
    <w:p w:rsidR="0035113E" w:rsidRPr="001D1561" w:rsidRDefault="0035113E" w:rsidP="0043195E">
      <w:pPr>
        <w:widowControl w:val="0"/>
        <w:autoSpaceDE w:val="0"/>
        <w:autoSpaceDN w:val="0"/>
        <w:adjustRightInd w:val="0"/>
        <w:spacing w:line="240" w:lineRule="auto"/>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исторически сложившиеся части страны, их народонасе­ление, столицы, крупные города, символы страны, ее досто­примечательности, политический строй, отдельные страни­цы истории;</w:t>
      </w:r>
    </w:p>
    <w:p w:rsidR="0035113E" w:rsidRPr="001D1561" w:rsidRDefault="0035113E" w:rsidP="00A271EC">
      <w:pPr>
        <w:widowControl w:val="0"/>
        <w:numPr>
          <w:ilvl w:val="0"/>
          <w:numId w:val="75"/>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элементы детского фольклора, герои сказок и литера­турных произведений, некоторые популярные песни, посло­вицы и поговорки;</w:t>
      </w:r>
    </w:p>
    <w:p w:rsidR="0035113E" w:rsidRPr="001D1561" w:rsidRDefault="0035113E" w:rsidP="00A271EC">
      <w:pPr>
        <w:widowControl w:val="0"/>
        <w:numPr>
          <w:ilvl w:val="0"/>
          <w:numId w:val="75"/>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отдельные исторические личности, известные люди, члены королевской семьи;</w:t>
      </w:r>
    </w:p>
    <w:p w:rsidR="0035113E" w:rsidRPr="001D1561" w:rsidRDefault="0035113E" w:rsidP="00A271EC">
      <w:pPr>
        <w:widowControl w:val="0"/>
        <w:numPr>
          <w:ilvl w:val="0"/>
          <w:numId w:val="75"/>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некоторые особенности быта британцев, касающиеся их жилища, еды, досуга.</w:t>
      </w:r>
    </w:p>
    <w:p w:rsidR="0035113E" w:rsidRPr="001D1561" w:rsidRDefault="0035113E" w:rsidP="0043195E">
      <w:pPr>
        <w:widowControl w:val="0"/>
        <w:autoSpaceDE w:val="0"/>
        <w:autoSpaceDN w:val="0"/>
        <w:adjustRightInd w:val="0"/>
        <w:spacing w:line="240" w:lineRule="auto"/>
        <w:rPr>
          <w:rFonts w:cs="Times New Roman"/>
          <w:szCs w:val="20"/>
        </w:rPr>
      </w:pPr>
      <w:r w:rsidRPr="001D1561">
        <w:rPr>
          <w:rFonts w:cs="Times New Roman"/>
          <w:b/>
          <w:bCs/>
          <w:szCs w:val="20"/>
        </w:rPr>
        <w:t>В рамках лингвострановедческой составляющей социо­культурной компетенции</w:t>
      </w:r>
      <w:r w:rsidRPr="001D1561">
        <w:rPr>
          <w:rFonts w:cs="Times New Roman"/>
          <w:i/>
          <w:iCs/>
          <w:szCs w:val="20"/>
        </w:rPr>
        <w:t>учащиеся овладевают</w:t>
      </w:r>
      <w:r w:rsidRPr="001D1561">
        <w:rPr>
          <w:rFonts w:cs="Times New Roman"/>
          <w:szCs w:val="20"/>
        </w:rPr>
        <w:t>:</w:t>
      </w:r>
    </w:p>
    <w:p w:rsidR="0035113E" w:rsidRPr="001D1561" w:rsidRDefault="0035113E" w:rsidP="00A271EC">
      <w:pPr>
        <w:widowControl w:val="0"/>
        <w:numPr>
          <w:ilvl w:val="0"/>
          <w:numId w:val="76"/>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 xml:space="preserve">этикетом общения во время приветствия и прощания, правильным употреблением слов </w:t>
      </w:r>
      <w:r w:rsidRPr="001D1561">
        <w:rPr>
          <w:rFonts w:cs="Times New Roman"/>
          <w:szCs w:val="20"/>
          <w:lang w:val="en-US"/>
        </w:rPr>
        <w:t>Mr</w:t>
      </w:r>
      <w:r w:rsidRPr="001D1561">
        <w:rPr>
          <w:rFonts w:cs="Times New Roman"/>
          <w:szCs w:val="20"/>
        </w:rPr>
        <w:t xml:space="preserve">, </w:t>
      </w:r>
      <w:r w:rsidRPr="001D1561">
        <w:rPr>
          <w:rFonts w:cs="Times New Roman"/>
          <w:szCs w:val="20"/>
          <w:lang w:val="en-US"/>
        </w:rPr>
        <w:t>Mrs</w:t>
      </w:r>
      <w:r w:rsidRPr="001D1561">
        <w:rPr>
          <w:rFonts w:cs="Times New Roman"/>
          <w:szCs w:val="20"/>
        </w:rPr>
        <w:t xml:space="preserve">, </w:t>
      </w:r>
      <w:r w:rsidRPr="001D1561">
        <w:rPr>
          <w:rFonts w:cs="Times New Roman"/>
          <w:szCs w:val="20"/>
          <w:lang w:val="en-US"/>
        </w:rPr>
        <w:t>Ms</w:t>
      </w:r>
      <w:r w:rsidRPr="001D1561">
        <w:rPr>
          <w:rFonts w:cs="Times New Roman"/>
          <w:szCs w:val="20"/>
        </w:rPr>
        <w:t xml:space="preserve">, </w:t>
      </w:r>
      <w:r w:rsidRPr="001D1561">
        <w:rPr>
          <w:rFonts w:cs="Times New Roman"/>
          <w:szCs w:val="20"/>
          <w:lang w:val="en-US"/>
        </w:rPr>
        <w:t>Miss</w:t>
      </w:r>
      <w:r w:rsidRPr="001D1561">
        <w:rPr>
          <w:rFonts w:cs="Times New Roman"/>
          <w:szCs w:val="20"/>
        </w:rPr>
        <w:t xml:space="preserve">, </w:t>
      </w:r>
      <w:r w:rsidRPr="001D1561">
        <w:rPr>
          <w:rFonts w:cs="Times New Roman"/>
          <w:szCs w:val="20"/>
          <w:lang w:val="en-US"/>
        </w:rPr>
        <w:t>Sir</w:t>
      </w:r>
      <w:r w:rsidRPr="001D1561">
        <w:rPr>
          <w:rFonts w:cs="Times New Roman"/>
          <w:szCs w:val="20"/>
        </w:rPr>
        <w:t>, ос­новными формулами вежливости;</w:t>
      </w:r>
    </w:p>
    <w:p w:rsidR="0035113E" w:rsidRPr="001D1561" w:rsidRDefault="0035113E" w:rsidP="00A271EC">
      <w:pPr>
        <w:widowControl w:val="0"/>
        <w:numPr>
          <w:ilvl w:val="0"/>
          <w:numId w:val="76"/>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правилами заполнения различных форм и анкет, поряд­ком следования имен и фамилий, правильным обозначением дат, различными способами обозначения времени суток;</w:t>
      </w:r>
    </w:p>
    <w:p w:rsidR="0035113E" w:rsidRPr="001D1561" w:rsidRDefault="0035113E" w:rsidP="00A271EC">
      <w:pPr>
        <w:widowControl w:val="0"/>
        <w:numPr>
          <w:ilvl w:val="0"/>
          <w:numId w:val="76"/>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 xml:space="preserve">спецификой употребления местоимений при обозначе­нии животных и особенностями употребления местоимения </w:t>
      </w:r>
      <w:r w:rsidRPr="001D1561">
        <w:rPr>
          <w:rFonts w:cs="Times New Roman"/>
          <w:szCs w:val="20"/>
          <w:lang w:val="en-US"/>
        </w:rPr>
        <w:t>you</w:t>
      </w:r>
      <w:r w:rsidRPr="001D1561">
        <w:rPr>
          <w:rFonts w:cs="Times New Roman"/>
          <w:szCs w:val="20"/>
        </w:rPr>
        <w:t>;</w:t>
      </w:r>
    </w:p>
    <w:p w:rsidR="0035113E" w:rsidRPr="001D1561" w:rsidRDefault="0035113E" w:rsidP="00A271EC">
      <w:pPr>
        <w:widowControl w:val="0"/>
        <w:numPr>
          <w:ilvl w:val="0"/>
          <w:numId w:val="76"/>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правилом смягчения отрицательных характеристик в английском языке;</w:t>
      </w:r>
    </w:p>
    <w:p w:rsidR="0035113E" w:rsidRPr="001D1561" w:rsidRDefault="0035113E" w:rsidP="00A271EC">
      <w:pPr>
        <w:widowControl w:val="0"/>
        <w:numPr>
          <w:ilvl w:val="0"/>
          <w:numId w:val="76"/>
        </w:numPr>
        <w:tabs>
          <w:tab w:val="left" w:pos="220"/>
          <w:tab w:val="left" w:pos="720"/>
        </w:tabs>
        <w:autoSpaceDE w:val="0"/>
        <w:autoSpaceDN w:val="0"/>
        <w:adjustRightInd w:val="0"/>
        <w:spacing w:line="240" w:lineRule="auto"/>
        <w:ind w:hanging="720"/>
        <w:jc w:val="left"/>
        <w:rPr>
          <w:rFonts w:cs="Times New Roman"/>
          <w:szCs w:val="20"/>
          <w:lang w:val="en-US"/>
        </w:rPr>
      </w:pPr>
      <w:r w:rsidRPr="001D1561">
        <w:rPr>
          <w:rFonts w:cs="Times New Roman"/>
          <w:kern w:val="1"/>
          <w:szCs w:val="20"/>
        </w:rPr>
        <w:tab/>
      </w:r>
      <w:r w:rsidRPr="001D1561">
        <w:rPr>
          <w:rFonts w:cs="Times New Roman"/>
          <w:kern w:val="1"/>
          <w:szCs w:val="20"/>
        </w:rPr>
        <w:tab/>
      </w:r>
      <w:r w:rsidRPr="001D1561">
        <w:rPr>
          <w:rFonts w:cs="Times New Roman"/>
          <w:szCs w:val="20"/>
          <w:lang w:val="en-US"/>
        </w:rPr>
        <w:t>некоторымитипичнымисокращениями;</w:t>
      </w:r>
    </w:p>
    <w:p w:rsidR="0035113E" w:rsidRPr="001D1561" w:rsidRDefault="0035113E" w:rsidP="00A271EC">
      <w:pPr>
        <w:widowControl w:val="0"/>
        <w:numPr>
          <w:ilvl w:val="0"/>
          <w:numId w:val="76"/>
        </w:numPr>
        <w:tabs>
          <w:tab w:val="left" w:pos="220"/>
          <w:tab w:val="left" w:pos="720"/>
        </w:tabs>
        <w:autoSpaceDE w:val="0"/>
        <w:autoSpaceDN w:val="0"/>
        <w:adjustRightInd w:val="0"/>
        <w:spacing w:line="240" w:lineRule="auto"/>
        <w:ind w:hanging="720"/>
        <w:jc w:val="left"/>
        <w:rPr>
          <w:rFonts w:cs="Times New Roman"/>
          <w:szCs w:val="20"/>
          <w:lang w:val="en-US"/>
        </w:rPr>
      </w:pPr>
      <w:r w:rsidRPr="001D1561">
        <w:rPr>
          <w:rFonts w:cs="Times New Roman"/>
          <w:kern w:val="1"/>
          <w:szCs w:val="20"/>
          <w:lang w:val="en-US"/>
        </w:rPr>
        <w:tab/>
      </w:r>
      <w:r w:rsidRPr="001D1561">
        <w:rPr>
          <w:rFonts w:cs="Times New Roman"/>
          <w:kern w:val="1"/>
          <w:szCs w:val="20"/>
          <w:lang w:val="en-US"/>
        </w:rPr>
        <w:tab/>
      </w:r>
      <w:r w:rsidRPr="001D1561">
        <w:rPr>
          <w:rFonts w:cs="Times New Roman"/>
          <w:szCs w:val="20"/>
          <w:lang w:val="en-US"/>
        </w:rPr>
        <w:t>расхождением в семантике и употреблениинекоторыханглийских и русскихэквивалентов: дом — house/home, много — much, many, a lot, завтрак — breakfast/lunch, обед — lunch/ dinner, ужин — dinner/supper/tea.</w:t>
      </w:r>
    </w:p>
    <w:p w:rsidR="0035113E" w:rsidRPr="001D1561" w:rsidRDefault="0035113E" w:rsidP="0043195E">
      <w:pPr>
        <w:widowControl w:val="0"/>
        <w:autoSpaceDE w:val="0"/>
        <w:autoSpaceDN w:val="0"/>
        <w:adjustRightInd w:val="0"/>
        <w:spacing w:line="240" w:lineRule="auto"/>
        <w:rPr>
          <w:rFonts w:cs="Times New Roman"/>
          <w:szCs w:val="20"/>
        </w:rPr>
      </w:pPr>
      <w:r w:rsidRPr="001D1561">
        <w:rPr>
          <w:rFonts w:cs="Times New Roman"/>
          <w:b/>
          <w:bCs/>
          <w:szCs w:val="20"/>
        </w:rPr>
        <w:t>Компенсаторная компетенция</w:t>
      </w:r>
    </w:p>
    <w:p w:rsidR="0035113E" w:rsidRPr="001D1561" w:rsidRDefault="0035113E" w:rsidP="0043195E">
      <w:pPr>
        <w:widowControl w:val="0"/>
        <w:autoSpaceDE w:val="0"/>
        <w:autoSpaceDN w:val="0"/>
        <w:adjustRightInd w:val="0"/>
        <w:spacing w:line="240" w:lineRule="auto"/>
        <w:rPr>
          <w:rFonts w:cs="Times New Roman"/>
          <w:szCs w:val="20"/>
        </w:rPr>
      </w:pPr>
      <w:r w:rsidRPr="001D1561">
        <w:rPr>
          <w:rFonts w:cs="Times New Roman"/>
          <w:szCs w:val="20"/>
        </w:rPr>
        <w:t>Уже на первом этапе обучения учащиеся могут овладеть рядом умений, позволяющих им выйти из трудной ситу­ации, связанной с недостатком языковых средств в процессе устного общения и при чтении и аудировании:</w:t>
      </w:r>
    </w:p>
    <w:p w:rsidR="0035113E" w:rsidRPr="001D1561" w:rsidRDefault="0035113E" w:rsidP="00A271EC">
      <w:pPr>
        <w:widowControl w:val="0"/>
        <w:numPr>
          <w:ilvl w:val="0"/>
          <w:numId w:val="77"/>
        </w:numPr>
        <w:tabs>
          <w:tab w:val="left" w:pos="220"/>
          <w:tab w:val="left" w:pos="720"/>
        </w:tabs>
        <w:autoSpaceDE w:val="0"/>
        <w:autoSpaceDN w:val="0"/>
        <w:adjustRightInd w:val="0"/>
        <w:spacing w:line="240" w:lineRule="auto"/>
        <w:ind w:hanging="720"/>
        <w:jc w:val="left"/>
        <w:rPr>
          <w:rFonts w:cs="Times New Roman"/>
          <w:szCs w:val="20"/>
          <w:lang w:val="en-US"/>
        </w:rPr>
      </w:pPr>
      <w:r w:rsidRPr="001D1561">
        <w:rPr>
          <w:rFonts w:cs="Times New Roman"/>
          <w:kern w:val="1"/>
          <w:szCs w:val="20"/>
        </w:rPr>
        <w:tab/>
      </w:r>
      <w:r w:rsidRPr="001D1561">
        <w:rPr>
          <w:rFonts w:cs="Times New Roman"/>
          <w:kern w:val="1"/>
          <w:szCs w:val="20"/>
        </w:rPr>
        <w:tab/>
      </w:r>
      <w:r w:rsidRPr="001D1561">
        <w:rPr>
          <w:rFonts w:cs="Times New Roman"/>
          <w:szCs w:val="20"/>
        </w:rPr>
        <w:t>умение запроса информации о значении незнакомых/за­бытых слов (</w:t>
      </w:r>
      <w:r w:rsidRPr="001D1561">
        <w:rPr>
          <w:rFonts w:cs="Times New Roman"/>
          <w:szCs w:val="20"/>
          <w:lang w:val="en-US"/>
        </w:rPr>
        <w:t>WhatistheEnglishfor</w:t>
      </w:r>
      <w:r w:rsidRPr="001D1561">
        <w:rPr>
          <w:rFonts w:cs="Times New Roman"/>
          <w:szCs w:val="20"/>
        </w:rPr>
        <w:t xml:space="preserve">...?) </w:t>
      </w:r>
      <w:r w:rsidRPr="001D1561">
        <w:rPr>
          <w:rFonts w:cs="Times New Roman"/>
          <w:szCs w:val="20"/>
          <w:lang w:val="en-US"/>
        </w:rPr>
        <w:t>длярешенияречевойзадачиговорения;</w:t>
      </w:r>
    </w:p>
    <w:p w:rsidR="0035113E" w:rsidRPr="001D1561" w:rsidRDefault="0035113E" w:rsidP="00A271EC">
      <w:pPr>
        <w:widowControl w:val="0"/>
        <w:numPr>
          <w:ilvl w:val="0"/>
          <w:numId w:val="77"/>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умение обратиться с просьбой повторить сказанное в случае непонимания в процессе аудирования;</w:t>
      </w:r>
    </w:p>
    <w:p w:rsidR="0035113E" w:rsidRPr="001D1561" w:rsidRDefault="0035113E" w:rsidP="00A271EC">
      <w:pPr>
        <w:widowControl w:val="0"/>
        <w:numPr>
          <w:ilvl w:val="0"/>
          <w:numId w:val="77"/>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умение пользоваться языковой и контекстуальной догадкой для понимания значений лексических единиц (сло­ва, созвучные с родным языком, опора на картинку, ил­люстрацию) при чтении и аудировании;</w:t>
      </w:r>
    </w:p>
    <w:p w:rsidR="0035113E" w:rsidRPr="001D1561" w:rsidRDefault="0035113E" w:rsidP="00A271EC">
      <w:pPr>
        <w:widowControl w:val="0"/>
        <w:numPr>
          <w:ilvl w:val="0"/>
          <w:numId w:val="77"/>
        </w:numPr>
        <w:tabs>
          <w:tab w:val="left" w:pos="220"/>
          <w:tab w:val="left" w:pos="720"/>
        </w:tabs>
        <w:autoSpaceDE w:val="0"/>
        <w:autoSpaceDN w:val="0"/>
        <w:adjustRightInd w:val="0"/>
        <w:spacing w:line="240" w:lineRule="auto"/>
        <w:ind w:hanging="720"/>
        <w:jc w:val="left"/>
        <w:rPr>
          <w:rFonts w:cs="Times New Roman"/>
          <w:szCs w:val="20"/>
          <w:lang w:val="en-US"/>
        </w:rPr>
      </w:pPr>
      <w:r w:rsidRPr="001D1561">
        <w:rPr>
          <w:rFonts w:cs="Times New Roman"/>
          <w:kern w:val="1"/>
          <w:szCs w:val="20"/>
        </w:rPr>
        <w:tab/>
      </w:r>
      <w:r w:rsidRPr="001D1561">
        <w:rPr>
          <w:rFonts w:cs="Times New Roman"/>
          <w:kern w:val="1"/>
          <w:szCs w:val="20"/>
        </w:rPr>
        <w:tab/>
      </w:r>
      <w:r w:rsidRPr="001D1561">
        <w:rPr>
          <w:rFonts w:cs="Times New Roman"/>
          <w:szCs w:val="20"/>
          <w:lang w:val="en-US"/>
        </w:rPr>
        <w:t>умениеиспользоватьдвуязычныйсловарь.</w:t>
      </w:r>
    </w:p>
    <w:p w:rsidR="0035113E" w:rsidRPr="001D1561" w:rsidRDefault="0035113E" w:rsidP="0043195E">
      <w:pPr>
        <w:widowControl w:val="0"/>
        <w:autoSpaceDE w:val="0"/>
        <w:autoSpaceDN w:val="0"/>
        <w:adjustRightInd w:val="0"/>
        <w:spacing w:line="240" w:lineRule="auto"/>
        <w:rPr>
          <w:rFonts w:cs="Times New Roman"/>
          <w:szCs w:val="20"/>
          <w:lang w:val="en-US"/>
        </w:rPr>
      </w:pPr>
      <w:r w:rsidRPr="001D1561">
        <w:rPr>
          <w:rFonts w:cs="Times New Roman"/>
          <w:b/>
          <w:bCs/>
          <w:szCs w:val="20"/>
          <w:lang w:val="en-US"/>
        </w:rPr>
        <w:t>Учебно-познавательнаякомпетенция</w:t>
      </w:r>
    </w:p>
    <w:p w:rsidR="0035113E" w:rsidRPr="001D1561" w:rsidRDefault="0035113E" w:rsidP="0043195E">
      <w:pPr>
        <w:widowControl w:val="0"/>
        <w:autoSpaceDE w:val="0"/>
        <w:autoSpaceDN w:val="0"/>
        <w:adjustRightInd w:val="0"/>
        <w:spacing w:line="240" w:lineRule="auto"/>
        <w:rPr>
          <w:rFonts w:cs="Times New Roman"/>
          <w:szCs w:val="20"/>
        </w:rPr>
      </w:pPr>
      <w:r w:rsidRPr="001D1561">
        <w:rPr>
          <w:rFonts w:cs="Times New Roman"/>
          <w:szCs w:val="20"/>
        </w:rPr>
        <w:t>Овладение следующими приемами учебной работы:</w:t>
      </w:r>
    </w:p>
    <w:p w:rsidR="0035113E" w:rsidRPr="001D1561" w:rsidRDefault="0035113E" w:rsidP="00A271EC">
      <w:pPr>
        <w:widowControl w:val="0"/>
        <w:numPr>
          <w:ilvl w:val="0"/>
          <w:numId w:val="78"/>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внимательно слушать учителя и реагировать на его реп­лики в быстром темпе в процессе фронтальной работы группы;</w:t>
      </w:r>
    </w:p>
    <w:p w:rsidR="0035113E" w:rsidRPr="001D1561" w:rsidRDefault="0035113E" w:rsidP="00A271EC">
      <w:pPr>
        <w:widowControl w:val="0"/>
        <w:numPr>
          <w:ilvl w:val="0"/>
          <w:numId w:val="78"/>
        </w:numPr>
        <w:tabs>
          <w:tab w:val="left" w:pos="220"/>
          <w:tab w:val="left" w:pos="720"/>
        </w:tabs>
        <w:autoSpaceDE w:val="0"/>
        <w:autoSpaceDN w:val="0"/>
        <w:adjustRightInd w:val="0"/>
        <w:spacing w:line="240" w:lineRule="auto"/>
        <w:ind w:hanging="720"/>
        <w:jc w:val="left"/>
        <w:rPr>
          <w:rFonts w:cs="Times New Roman"/>
          <w:szCs w:val="20"/>
          <w:lang w:val="en-US"/>
        </w:rPr>
      </w:pPr>
      <w:r w:rsidRPr="001D1561">
        <w:rPr>
          <w:rFonts w:cs="Times New Roman"/>
          <w:kern w:val="1"/>
          <w:szCs w:val="20"/>
        </w:rPr>
        <w:tab/>
      </w:r>
      <w:r w:rsidRPr="001D1561">
        <w:rPr>
          <w:rFonts w:cs="Times New Roman"/>
          <w:kern w:val="1"/>
          <w:szCs w:val="20"/>
        </w:rPr>
        <w:tab/>
      </w:r>
      <w:r w:rsidRPr="001D1561">
        <w:rPr>
          <w:rFonts w:cs="Times New Roman"/>
          <w:szCs w:val="20"/>
          <w:lang w:val="en-US"/>
        </w:rPr>
        <w:t>работать в парах;</w:t>
      </w:r>
    </w:p>
    <w:p w:rsidR="0035113E" w:rsidRPr="001D1561" w:rsidRDefault="0035113E" w:rsidP="00A271EC">
      <w:pPr>
        <w:widowControl w:val="0"/>
        <w:numPr>
          <w:ilvl w:val="0"/>
          <w:numId w:val="78"/>
        </w:numPr>
        <w:tabs>
          <w:tab w:val="left" w:pos="220"/>
          <w:tab w:val="left" w:pos="720"/>
        </w:tabs>
        <w:autoSpaceDE w:val="0"/>
        <w:autoSpaceDN w:val="0"/>
        <w:adjustRightInd w:val="0"/>
        <w:spacing w:line="240" w:lineRule="auto"/>
        <w:ind w:hanging="720"/>
        <w:jc w:val="left"/>
        <w:rPr>
          <w:rFonts w:cs="Times New Roman"/>
          <w:szCs w:val="20"/>
          <w:lang w:val="en-US"/>
        </w:rPr>
      </w:pPr>
      <w:r w:rsidRPr="001D1561">
        <w:rPr>
          <w:rFonts w:cs="Times New Roman"/>
          <w:kern w:val="1"/>
          <w:szCs w:val="20"/>
          <w:lang w:val="en-US"/>
        </w:rPr>
        <w:tab/>
      </w:r>
      <w:r w:rsidRPr="001D1561">
        <w:rPr>
          <w:rFonts w:cs="Times New Roman"/>
          <w:kern w:val="1"/>
          <w:szCs w:val="20"/>
          <w:lang w:val="en-US"/>
        </w:rPr>
        <w:tab/>
      </w:r>
      <w:r w:rsidRPr="001D1561">
        <w:rPr>
          <w:rFonts w:cs="Times New Roman"/>
          <w:szCs w:val="20"/>
          <w:lang w:val="en-US"/>
        </w:rPr>
        <w:t>работать в малойгруппе;</w:t>
      </w:r>
    </w:p>
    <w:p w:rsidR="0035113E" w:rsidRPr="001D1561" w:rsidRDefault="0035113E" w:rsidP="00A271EC">
      <w:pPr>
        <w:widowControl w:val="0"/>
        <w:numPr>
          <w:ilvl w:val="0"/>
          <w:numId w:val="78"/>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работать с аудиозаписью в классе и дома;</w:t>
      </w:r>
    </w:p>
    <w:p w:rsidR="0035113E" w:rsidRPr="001D1561" w:rsidRDefault="0035113E" w:rsidP="00A271EC">
      <w:pPr>
        <w:widowControl w:val="0"/>
        <w:numPr>
          <w:ilvl w:val="0"/>
          <w:numId w:val="78"/>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работать с рабочей тетрадью в классе и дома;</w:t>
      </w:r>
    </w:p>
    <w:p w:rsidR="0035113E" w:rsidRPr="001D1561" w:rsidRDefault="0035113E" w:rsidP="00A271EC">
      <w:pPr>
        <w:widowControl w:val="0"/>
        <w:numPr>
          <w:ilvl w:val="0"/>
          <w:numId w:val="78"/>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делать рисунки, подбирать иллюстрации, делать надписи для использования в процессе общения на уроке;</w:t>
      </w:r>
    </w:p>
    <w:p w:rsidR="0035113E" w:rsidRPr="001D1561" w:rsidRDefault="0035113E" w:rsidP="00A271EC">
      <w:pPr>
        <w:widowControl w:val="0"/>
        <w:numPr>
          <w:ilvl w:val="0"/>
          <w:numId w:val="78"/>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принимать участие в разнообразных играх, направленных на овладение языковым и речевым материалом;</w:t>
      </w:r>
    </w:p>
    <w:p w:rsidR="0035113E" w:rsidRPr="001D1561" w:rsidRDefault="0035113E" w:rsidP="00A271EC">
      <w:pPr>
        <w:widowControl w:val="0"/>
        <w:numPr>
          <w:ilvl w:val="0"/>
          <w:numId w:val="78"/>
        </w:numPr>
        <w:tabs>
          <w:tab w:val="left" w:pos="220"/>
          <w:tab w:val="left" w:pos="720"/>
        </w:tabs>
        <w:autoSpaceDE w:val="0"/>
        <w:autoSpaceDN w:val="0"/>
        <w:adjustRightInd w:val="0"/>
        <w:spacing w:line="240" w:lineRule="auto"/>
        <w:ind w:hanging="720"/>
        <w:jc w:val="left"/>
        <w:rPr>
          <w:rFonts w:cs="Times New Roman"/>
          <w:szCs w:val="20"/>
        </w:rPr>
      </w:pPr>
      <w:r w:rsidRPr="001D1561">
        <w:rPr>
          <w:rFonts w:cs="Times New Roman"/>
          <w:kern w:val="1"/>
          <w:szCs w:val="20"/>
        </w:rPr>
        <w:tab/>
      </w:r>
      <w:r w:rsidRPr="001D1561">
        <w:rPr>
          <w:rFonts w:cs="Times New Roman"/>
          <w:kern w:val="1"/>
          <w:szCs w:val="20"/>
        </w:rPr>
        <w:tab/>
      </w:r>
      <w:r w:rsidRPr="001D1561">
        <w:rPr>
          <w:rFonts w:cs="Times New Roman"/>
          <w:szCs w:val="20"/>
        </w:rPr>
        <w:t>инсценировать диалог, используя элементарный рекви­зит и элементы костюма для создания речевой ситуации.</w:t>
      </w:r>
    </w:p>
    <w:p w:rsidR="004C42DA" w:rsidRPr="001D1561" w:rsidRDefault="004C42DA" w:rsidP="0043195E">
      <w:pPr>
        <w:widowControl w:val="0"/>
        <w:tabs>
          <w:tab w:val="left" w:pos="220"/>
          <w:tab w:val="left" w:pos="720"/>
        </w:tabs>
        <w:autoSpaceDE w:val="0"/>
        <w:autoSpaceDN w:val="0"/>
        <w:adjustRightInd w:val="0"/>
        <w:spacing w:line="240" w:lineRule="auto"/>
        <w:jc w:val="left"/>
        <w:rPr>
          <w:rFonts w:cs="Times New Roman"/>
          <w:szCs w:val="20"/>
        </w:rPr>
      </w:pPr>
    </w:p>
    <w:p w:rsidR="0035113E" w:rsidRPr="001D1561" w:rsidRDefault="0035113E" w:rsidP="0043195E">
      <w:pPr>
        <w:widowControl w:val="0"/>
        <w:tabs>
          <w:tab w:val="left" w:pos="220"/>
          <w:tab w:val="left" w:pos="720"/>
        </w:tabs>
        <w:autoSpaceDE w:val="0"/>
        <w:autoSpaceDN w:val="0"/>
        <w:adjustRightInd w:val="0"/>
        <w:spacing w:line="240" w:lineRule="auto"/>
        <w:jc w:val="left"/>
        <w:rPr>
          <w:rFonts w:cs="Times New Roman"/>
          <w:b/>
          <w:szCs w:val="20"/>
        </w:rPr>
      </w:pPr>
      <w:r w:rsidRPr="001D1561">
        <w:rPr>
          <w:rFonts w:cs="Times New Roman"/>
          <w:b/>
          <w:szCs w:val="20"/>
        </w:rPr>
        <w:t>ПЛАНИРУЕМЫЕ РЕЗУЛЬТАТЫ</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Речевая компетенция</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i/>
          <w:iCs/>
          <w:szCs w:val="20"/>
        </w:rPr>
        <w:t>Говорение</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расспрашивать собеседника и отвечать на его вопросы, высказывая свое мнение, просьбу, отвечать на предложения собеседника согласием, отказом, опираясь на изученную тематику и усвоенный лексико-грамматический материал;</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рассказывать о себе, своей семье, друзьях, своих интересах и планах на будущее, сообщать краткие сведения о своем городе/селе, своей стране и стране/странах изучаемого языка;</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делать краткие сообщения, описывать события, явления (в рамках изученных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использовать перифраз, синонимические средства в процессе устного общения;</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i/>
          <w:iCs/>
          <w:szCs w:val="20"/>
        </w:rPr>
        <w:t>Аудирование</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воспринимать на слух и полностью понимать речь учителя, одноклассников;</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понимать основное содержание коротких, несложных аутентичных прагматических текстов (прогноз погоды, программы теле-, радиопередач, объявления на вокзале/в аэропорту) и выделять значимую информацию;</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понимать основное содержание несложных аутентичных текстов, относящихся к разным коммуникативным типам речи (сообщение/рассказ); уметь определять тему текста, выделять главные факты, опуская второстепенные;</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использовать переспрос, просьбу повторить;</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i/>
          <w:iCs/>
          <w:szCs w:val="20"/>
        </w:rPr>
        <w:t>Чтение</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ориентироваться в иноязычном тексте; прогнозировать его содержание по заголовку;</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а также справочных материалов;</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оценивать полученную информацию, выражать свое сомнение;</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читать текст с выборочным пониманием значимой/нужной/интересующей информации;</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i/>
          <w:iCs/>
          <w:szCs w:val="20"/>
        </w:rPr>
        <w:t>Письмо и письменная речь</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заполнять анкеты и формуляры;</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Составлять план, тезисы устного или письменного сообщения; кратко излагать результаты проектной работы.</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 xml:space="preserve">В плане </w:t>
      </w:r>
      <w:r w:rsidRPr="001D1561">
        <w:rPr>
          <w:rFonts w:cs="Times New Roman"/>
          <w:i/>
          <w:iCs/>
          <w:szCs w:val="20"/>
        </w:rPr>
        <w:t xml:space="preserve">языковой компетенции </w:t>
      </w:r>
      <w:r w:rsidRPr="001D1561">
        <w:rPr>
          <w:rFonts w:cs="Times New Roman"/>
          <w:szCs w:val="20"/>
        </w:rPr>
        <w:t xml:space="preserve">от выпускников основной школы ожидают, что в результате изучения английского языка в 5—9 классах в соответствии с Государственным стандартом основного общего образования ученик </w:t>
      </w:r>
      <w:r w:rsidRPr="001D1561">
        <w:rPr>
          <w:rFonts w:cs="Times New Roman"/>
          <w:b/>
          <w:bCs/>
          <w:i/>
          <w:iCs/>
          <w:szCs w:val="20"/>
        </w:rPr>
        <w:t>научится</w:t>
      </w:r>
      <w:r w:rsidRPr="001D1561">
        <w:rPr>
          <w:rFonts w:cs="Times New Roman"/>
          <w:szCs w:val="20"/>
        </w:rPr>
        <w:t>понимать:</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основные значения изученных лексических единиц (слов, словосочетаний); основные способы словообразования (аффиксация, словосложение, конверсия); явления многозначности лексических единиц английского языка, синонимии, антонимии и лексической сочетаемости;</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особенности структуры простых и сложных предложений английского языка; интонацию различных коммуникативных типов предложения;</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признаки изученных грамматических явлений (видо-временных форм глаголов и их эквивалентов,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основные различия систем английского и русского языков.</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 xml:space="preserve">Кроме того, школьники </w:t>
      </w:r>
      <w:r w:rsidRPr="001D1561">
        <w:rPr>
          <w:rFonts w:cs="Times New Roman"/>
          <w:b/>
          <w:bCs/>
          <w:i/>
          <w:iCs/>
          <w:szCs w:val="20"/>
        </w:rPr>
        <w:t>получат возможность научиться</w:t>
      </w:r>
      <w:r w:rsidRPr="001D1561">
        <w:rPr>
          <w:rFonts w:cs="Times New Roman"/>
          <w:b/>
          <w:bCs/>
          <w:szCs w:val="20"/>
        </w:rPr>
        <w:t>:</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применять правила написания слов, изученных в основной школе;</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адекватно произносить и различать на слух звуки английского языка, соблюдать правила ударения в словах и фразах;</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соблюдать ритмико-интонационные особенности предложений различных коммуникативных типов, правильно членить предложение на смысловые группы.</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В отношении социокультурной компетенции от выпускников требуется:</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иметь представление об особенностях образа жизни, быта, реалиях, культуре стран изучаемого языка (всемирно известных достопримечательностях, выдающихся людях и их вкладе в мировую культуру), сходстве и различиях в традициях России и стран изучаемого языка;</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владеть основными нормами речевого этикета (реплики-клише и наиболее распространенная оценочная лексика), распространенного в странах изучаемого языка, применять эти знания в различных ситуациях формального и неформального общения;</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иметь представление о распространенных образцах фольклора (пословицах, поговорках, скороговорках, сказках, стихах), образцах художественной, публицистической и научно-популярной литературы;</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понимать, какую роль владение иностранным языком играет в современном мире.</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В плане развития компенсаторной компетенции результатом обучения иностранному языку в 5—9 классах должно стать умение выходить из трудного положения в условиях дефицита языковых средств при получении информации из звучащего или письменного текста за счет использования языковой и контекстуальной догадки и игнорирования языковых трудностей, переспроса, а также при передаче информации с помощью словарных замен, жестов и мимики.</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Учебно-познавательная компетенция включает в себя дальнейшее развитие учебных и специальных учебных умений.</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Общеучебные умения выпускников основной школы предполагают следующее:</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научиться действовать по образцу или аналогии при выполнении отдельных заданий и составлении высказываний на изучаемом языке;</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научиться работать с информацией (сокращать, расширять, заполнять таблицы); извлекать основную информацию из текста (прослушанного или прочитанного), а также запрашиваемую или нужную информацию; полную и точную информацию;</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научиться выполнять проектные задания индивидуально или в составе группы учащихся;</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научиться пользоваться справочным материалом: двуязычными и толковыми словарями, грамматическими и лингвострановедческими справочниками, схемами и таблицами, мультимедийными средствами, ресурсами Интернета;</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овладеть необходимыми для дальнейшего самостоятельного изучения английского языка способами и приемами.</w:t>
      </w:r>
    </w:p>
    <w:p w:rsidR="004C42DA" w:rsidRPr="001D1561" w:rsidRDefault="004C42DA" w:rsidP="0043195E">
      <w:pPr>
        <w:widowControl w:val="0"/>
        <w:autoSpaceDE w:val="0"/>
        <w:autoSpaceDN w:val="0"/>
        <w:adjustRightInd w:val="0"/>
        <w:spacing w:line="240" w:lineRule="auto"/>
        <w:rPr>
          <w:rFonts w:cs="Times New Roman"/>
          <w:szCs w:val="20"/>
        </w:rPr>
      </w:pP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Специальные учебные умения включают в себя способность:</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сравнивать явления русского и английского языков на уровне отдельных грамматических явлений, слов, словосочетаний и предложений;</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освоить приемы работы с текстом, пользоваться определенными стратегиями чтения или аудирования в зависимости от поставленной коммуникативной задачи;</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пользоваться ключевыми словами;</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вычленять культурные реалии при работе с текстом, сопоставлять их с реалиями родной культуры, выявлять сходства и различия и уметь объяснять эти различия речевому партнеру или человеку, не владеющему иностранным языком;</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догадываться о значении слов на основе языковой и контекстуальной догадки, словообразовательных моделей;</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узнавать грамматические явления в тексте на основе дифференцирующих признаков;</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при необходимости использовать перевод.</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В ценностно-ориентационной сфере:</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представление о языке как средстве выражения чувств, эмоций, основе культуры мышления;</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достижение взаимопонимания в процессе устного и письменного общения с носителями иностранного языка, установлениямежличностных и межкультурных контактов в доступных пределах;</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В эстетической сфере:</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владение элементарными средствами выражения чувств и эмоций на иностранном языке;</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стремление к знакомству с образцами художественного творчества на иностранном языке и средствами иностранного языка;</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_ развитие чувства прекрасного в процессе обсуждения современных тенденций в живописи, музыке, литературе.</w:t>
      </w:r>
    </w:p>
    <w:p w:rsidR="004C42DA" w:rsidRPr="001D1561" w:rsidRDefault="004C42DA" w:rsidP="0043195E">
      <w:pPr>
        <w:widowControl w:val="0"/>
        <w:autoSpaceDE w:val="0"/>
        <w:autoSpaceDN w:val="0"/>
        <w:adjustRightInd w:val="0"/>
        <w:spacing w:line="240" w:lineRule="auto"/>
        <w:rPr>
          <w:rFonts w:cs="Times New Roman"/>
          <w:szCs w:val="20"/>
        </w:rPr>
      </w:pP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В трудовой и физической сферах:</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 умение рационально планировать свой учебный труд;</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 умение работать в соответствии с намеченным планом;</w:t>
      </w:r>
    </w:p>
    <w:p w:rsidR="004C42DA" w:rsidRPr="001D1561" w:rsidRDefault="004C42DA" w:rsidP="0043195E">
      <w:pPr>
        <w:widowControl w:val="0"/>
        <w:autoSpaceDE w:val="0"/>
        <w:autoSpaceDN w:val="0"/>
        <w:adjustRightInd w:val="0"/>
        <w:spacing w:line="240" w:lineRule="auto"/>
        <w:rPr>
          <w:rFonts w:cs="Times New Roman"/>
          <w:szCs w:val="20"/>
        </w:rPr>
      </w:pPr>
      <w:r w:rsidRPr="001D1561">
        <w:rPr>
          <w:rFonts w:cs="Times New Roman"/>
          <w:szCs w:val="20"/>
        </w:rPr>
        <w:t>- стремление вести здоровый образ жизни.</w:t>
      </w:r>
    </w:p>
    <w:p w:rsidR="004C42DA" w:rsidRPr="001D1561" w:rsidRDefault="004C42DA" w:rsidP="0043195E">
      <w:pPr>
        <w:widowControl w:val="0"/>
        <w:autoSpaceDE w:val="0"/>
        <w:autoSpaceDN w:val="0"/>
        <w:adjustRightInd w:val="0"/>
        <w:spacing w:line="240" w:lineRule="auto"/>
        <w:rPr>
          <w:rFonts w:cs="Times New Roman"/>
          <w:szCs w:val="20"/>
        </w:rPr>
      </w:pPr>
    </w:p>
    <w:p w:rsidR="0035113E" w:rsidRPr="001D1561" w:rsidRDefault="0035113E" w:rsidP="0043195E">
      <w:pPr>
        <w:widowControl w:val="0"/>
        <w:tabs>
          <w:tab w:val="left" w:pos="220"/>
          <w:tab w:val="left" w:pos="720"/>
        </w:tabs>
        <w:autoSpaceDE w:val="0"/>
        <w:autoSpaceDN w:val="0"/>
        <w:adjustRightInd w:val="0"/>
        <w:spacing w:line="240" w:lineRule="auto"/>
        <w:rPr>
          <w:rFonts w:cs="Times New Roman"/>
          <w:szCs w:val="20"/>
        </w:rPr>
      </w:pPr>
    </w:p>
    <w:p w:rsidR="0035113E" w:rsidRPr="001D1561" w:rsidRDefault="0035113E" w:rsidP="0043195E">
      <w:pPr>
        <w:spacing w:line="240" w:lineRule="auto"/>
        <w:ind w:firstLine="284"/>
        <w:rPr>
          <w:rFonts w:cs="Times New Roman"/>
          <w:szCs w:val="20"/>
        </w:rPr>
      </w:pP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t>2.1.</w:t>
      </w:r>
      <w:r w:rsidR="0035113E" w:rsidRPr="001D1561">
        <w:rPr>
          <w:rFonts w:cs="Times New Roman"/>
          <w:color w:val="auto"/>
          <w:sz w:val="20"/>
          <w:szCs w:val="20"/>
        </w:rPr>
        <w:t>9</w:t>
      </w:r>
      <w:r w:rsidRPr="001D1561">
        <w:rPr>
          <w:rFonts w:cs="Times New Roman"/>
          <w:color w:val="auto"/>
          <w:sz w:val="20"/>
          <w:szCs w:val="20"/>
        </w:rPr>
        <w:t> </w:t>
      </w:r>
      <w:r w:rsidRPr="001D1561">
        <w:rPr>
          <w:rFonts w:cs="Times New Roman"/>
          <w:color w:val="auto"/>
          <w:sz w:val="20"/>
          <w:szCs w:val="20"/>
        </w:rPr>
        <w:t>ИСТОРИЯ</w:t>
      </w:r>
    </w:p>
    <w:p w:rsidR="00416B7C" w:rsidRPr="001D1561" w:rsidRDefault="00416B7C" w:rsidP="0043195E">
      <w:pPr>
        <w:pStyle w:val="h1"/>
        <w:pageBreakBefore w:val="0"/>
        <w:spacing w:line="240" w:lineRule="auto"/>
        <w:rPr>
          <w:rFonts w:cs="Times New Roman"/>
          <w:color w:val="auto"/>
          <w:sz w:val="20"/>
          <w:szCs w:val="20"/>
        </w:rPr>
      </w:pPr>
      <w:r w:rsidRPr="001D1561">
        <w:rPr>
          <w:rFonts w:cs="Times New Roman"/>
          <w:color w:val="auto"/>
          <w:sz w:val="20"/>
          <w:szCs w:val="20"/>
        </w:rPr>
        <w:t>ПОЯСНИТЕЛЬНАЯ ЗАПИСКА</w:t>
      </w:r>
    </w:p>
    <w:p w:rsidR="004C42DA" w:rsidRPr="001D1561" w:rsidRDefault="004C42DA" w:rsidP="0043195E">
      <w:pPr>
        <w:autoSpaceDE w:val="0"/>
        <w:autoSpaceDN w:val="0"/>
        <w:adjustRightInd w:val="0"/>
        <w:spacing w:line="240" w:lineRule="auto"/>
        <w:ind w:left="567" w:right="-284"/>
        <w:contextualSpacing/>
        <w:rPr>
          <w:rFonts w:cs="Times New Roman"/>
          <w:szCs w:val="20"/>
        </w:rPr>
      </w:pPr>
      <w:r w:rsidRPr="001D1561">
        <w:rPr>
          <w:rFonts w:cs="Times New Roman"/>
          <w:szCs w:val="20"/>
        </w:rPr>
        <w:t>Рабочая программа определяет содержание и структуру учебного материала,</w:t>
      </w:r>
    </w:p>
    <w:p w:rsidR="004C42DA" w:rsidRPr="001D1561" w:rsidRDefault="004C42DA" w:rsidP="0043195E">
      <w:pPr>
        <w:autoSpaceDE w:val="0"/>
        <w:autoSpaceDN w:val="0"/>
        <w:adjustRightInd w:val="0"/>
        <w:spacing w:line="240" w:lineRule="auto"/>
        <w:ind w:left="567" w:right="-284"/>
        <w:contextualSpacing/>
        <w:rPr>
          <w:rFonts w:cs="Times New Roman"/>
          <w:szCs w:val="20"/>
        </w:rPr>
      </w:pPr>
      <w:r w:rsidRPr="001D1561">
        <w:rPr>
          <w:rFonts w:cs="Times New Roman"/>
          <w:szCs w:val="20"/>
        </w:rPr>
        <w:t>последовательность его изучения, пути формирования системы знаний, умений и</w:t>
      </w:r>
    </w:p>
    <w:p w:rsidR="004C42DA" w:rsidRPr="001D1561" w:rsidRDefault="004C42DA" w:rsidP="0043195E">
      <w:pPr>
        <w:autoSpaceDE w:val="0"/>
        <w:autoSpaceDN w:val="0"/>
        <w:adjustRightInd w:val="0"/>
        <w:spacing w:line="240" w:lineRule="auto"/>
        <w:ind w:left="567" w:right="-284"/>
        <w:contextualSpacing/>
        <w:rPr>
          <w:rFonts w:cs="Times New Roman"/>
          <w:szCs w:val="20"/>
        </w:rPr>
      </w:pPr>
      <w:r w:rsidRPr="001D1561">
        <w:rPr>
          <w:rFonts w:cs="Times New Roman"/>
          <w:szCs w:val="20"/>
        </w:rPr>
        <w:t>способов деятельности, развития, воспитания и социализации учащихся.</w:t>
      </w:r>
    </w:p>
    <w:p w:rsidR="004C42DA" w:rsidRPr="001D1561" w:rsidRDefault="004C42DA" w:rsidP="0043195E">
      <w:pPr>
        <w:autoSpaceDE w:val="0"/>
        <w:autoSpaceDN w:val="0"/>
        <w:adjustRightInd w:val="0"/>
        <w:spacing w:line="240" w:lineRule="auto"/>
        <w:ind w:left="567" w:right="-284" w:firstLine="851"/>
        <w:contextualSpacing/>
        <w:rPr>
          <w:rFonts w:cs="Times New Roman"/>
          <w:szCs w:val="20"/>
        </w:rPr>
      </w:pPr>
    </w:p>
    <w:p w:rsidR="004C42DA" w:rsidRPr="001D1561" w:rsidRDefault="004C42DA" w:rsidP="0043195E">
      <w:pPr>
        <w:spacing w:line="240" w:lineRule="auto"/>
        <w:ind w:left="567" w:right="-142"/>
        <w:rPr>
          <w:rFonts w:cs="Times New Roman"/>
          <w:szCs w:val="20"/>
        </w:rPr>
      </w:pPr>
      <w:r w:rsidRPr="001D1561">
        <w:rPr>
          <w:rFonts w:cs="Times New Roman"/>
          <w:szCs w:val="20"/>
        </w:rPr>
        <w:t xml:space="preserve">Рабочая программа  и тематическое планирование  учебного курса  «История»  разработаны на основе  Федерального  государственного  образовательного  стандарта  основного  общего  образования, а также  </w:t>
      </w:r>
      <w:r w:rsidRPr="001D1561">
        <w:rPr>
          <w:rFonts w:cs="Times New Roman"/>
          <w:i/>
          <w:szCs w:val="20"/>
        </w:rPr>
        <w:t>Концепции  нового учебно-методического  комплекса  по отечественной  истории  и  историко-культурного  стандарта</w:t>
      </w:r>
      <w:r w:rsidRPr="001D1561">
        <w:rPr>
          <w:rFonts w:cs="Times New Roman"/>
          <w:szCs w:val="20"/>
        </w:rPr>
        <w:t xml:space="preserve">,  подготовленных русским  историческим  обществом. </w:t>
      </w:r>
    </w:p>
    <w:p w:rsidR="004C42DA" w:rsidRPr="001D1561" w:rsidRDefault="004C42DA" w:rsidP="0043195E">
      <w:pPr>
        <w:spacing w:line="240" w:lineRule="auto"/>
        <w:ind w:left="567"/>
        <w:rPr>
          <w:rFonts w:cs="Times New Roman"/>
          <w:szCs w:val="20"/>
        </w:rPr>
      </w:pPr>
      <w:r w:rsidRPr="001D1561">
        <w:rPr>
          <w:rFonts w:cs="Times New Roman"/>
          <w:szCs w:val="20"/>
        </w:rPr>
        <w:t xml:space="preserve">Рабочая программа по предмету </w:t>
      </w:r>
      <w:r w:rsidRPr="001D1561">
        <w:rPr>
          <w:rFonts w:cs="Times New Roman"/>
          <w:b/>
          <w:bCs/>
          <w:szCs w:val="20"/>
        </w:rPr>
        <w:t xml:space="preserve">«История» </w:t>
      </w:r>
      <w:r w:rsidRPr="001D1561">
        <w:rPr>
          <w:rFonts w:cs="Times New Roman"/>
          <w:szCs w:val="20"/>
        </w:rPr>
        <w:t xml:space="preserve">разработана в соответствии со следующими </w:t>
      </w:r>
      <w:r w:rsidRPr="001D1561">
        <w:rPr>
          <w:rFonts w:cs="Times New Roman"/>
          <w:b/>
          <w:bCs/>
          <w:szCs w:val="20"/>
        </w:rPr>
        <w:t>документами</w:t>
      </w:r>
      <w:r w:rsidRPr="001D1561">
        <w:rPr>
          <w:rFonts w:cs="Times New Roman"/>
          <w:szCs w:val="20"/>
        </w:rPr>
        <w:t xml:space="preserve">: </w:t>
      </w:r>
    </w:p>
    <w:p w:rsidR="004C42DA" w:rsidRPr="001D1561" w:rsidRDefault="004C42DA" w:rsidP="00A271EC">
      <w:pPr>
        <w:pStyle w:val="aff4"/>
        <w:widowControl/>
        <w:numPr>
          <w:ilvl w:val="1"/>
          <w:numId w:val="79"/>
        </w:numPr>
        <w:autoSpaceDE/>
        <w:autoSpaceDN/>
        <w:spacing w:before="0"/>
        <w:contextualSpacing/>
        <w:jc w:val="both"/>
        <w:rPr>
          <w:sz w:val="20"/>
          <w:szCs w:val="20"/>
        </w:rPr>
      </w:pPr>
      <w:r w:rsidRPr="001D1561">
        <w:rPr>
          <w:sz w:val="20"/>
          <w:szCs w:val="20"/>
          <w:lang w:val="ru-RU"/>
        </w:rPr>
        <w:t xml:space="preserve">Федеральным законом Российской Федерации от 29 декабря 2012 г. № 273 - Ф3 «Об образовании в Российской Федерации» (с дополнениями и изменениями); утвержденным приказом Минобрнауки РФ от 17.12.2010г. №1897 (в ред. </w:t>
      </w:r>
      <w:r w:rsidRPr="001D1561">
        <w:rPr>
          <w:sz w:val="20"/>
          <w:szCs w:val="20"/>
        </w:rPr>
        <w:t>Приказа Минобрнауки РФ от 29.12.2014 №1644).</w:t>
      </w:r>
    </w:p>
    <w:p w:rsidR="004C42DA" w:rsidRPr="001D1561" w:rsidRDefault="004C42DA" w:rsidP="00A271EC">
      <w:pPr>
        <w:pStyle w:val="aff4"/>
        <w:widowControl/>
        <w:numPr>
          <w:ilvl w:val="1"/>
          <w:numId w:val="79"/>
        </w:numPr>
        <w:autoSpaceDE/>
        <w:autoSpaceDN/>
        <w:spacing w:before="0"/>
        <w:contextualSpacing/>
        <w:jc w:val="both"/>
        <w:rPr>
          <w:sz w:val="20"/>
          <w:szCs w:val="20"/>
          <w:lang w:val="ru-RU"/>
        </w:rPr>
      </w:pPr>
      <w:r w:rsidRPr="001D1561">
        <w:rPr>
          <w:bCs/>
          <w:sz w:val="20"/>
          <w:szCs w:val="20"/>
          <w:lang w:val="ru-RU"/>
        </w:rPr>
        <w:t>Историко-культурный  стандартом,  разработанным в соответствии с поручением Президента Российской Федерации В.В. Путина  от 21 мая 2012 г. № Пр.-1334</w:t>
      </w:r>
    </w:p>
    <w:p w:rsidR="004C42DA" w:rsidRPr="001D1561" w:rsidRDefault="004C42DA" w:rsidP="00A271EC">
      <w:pPr>
        <w:pStyle w:val="aff4"/>
        <w:widowControl/>
        <w:numPr>
          <w:ilvl w:val="1"/>
          <w:numId w:val="79"/>
        </w:numPr>
        <w:autoSpaceDE/>
        <w:autoSpaceDN/>
        <w:spacing w:before="0"/>
        <w:contextualSpacing/>
        <w:jc w:val="both"/>
        <w:rPr>
          <w:sz w:val="20"/>
          <w:szCs w:val="20"/>
          <w:lang w:val="ru-RU"/>
        </w:rPr>
      </w:pPr>
      <w:r w:rsidRPr="001D1561">
        <w:rPr>
          <w:sz w:val="20"/>
          <w:szCs w:val="20"/>
          <w:lang w:val="ru-RU"/>
        </w:rPr>
        <w:t xml:space="preserve">Приказом Министерства образования и науки Российской Федерации от </w:t>
      </w:r>
      <w:r w:rsidR="00EF24EE" w:rsidRPr="001D1561">
        <w:rPr>
          <w:sz w:val="20"/>
          <w:szCs w:val="20"/>
          <w:lang w:val="ru-RU"/>
        </w:rPr>
        <w:t>31</w:t>
      </w:r>
      <w:r w:rsidRPr="001D1561">
        <w:rPr>
          <w:sz w:val="20"/>
          <w:szCs w:val="20"/>
          <w:lang w:val="ru-RU"/>
        </w:rPr>
        <w:t>.</w:t>
      </w:r>
      <w:r w:rsidR="00EF24EE" w:rsidRPr="001D1561">
        <w:rPr>
          <w:sz w:val="20"/>
          <w:szCs w:val="20"/>
          <w:lang w:val="ru-RU"/>
        </w:rPr>
        <w:t>05</w:t>
      </w:r>
      <w:r w:rsidRPr="001D1561">
        <w:rPr>
          <w:sz w:val="20"/>
          <w:szCs w:val="20"/>
          <w:lang w:val="ru-RU"/>
        </w:rPr>
        <w:t>.20</w:t>
      </w:r>
      <w:r w:rsidR="00EF24EE" w:rsidRPr="001D1561">
        <w:rPr>
          <w:sz w:val="20"/>
          <w:szCs w:val="20"/>
          <w:lang w:val="ru-RU"/>
        </w:rPr>
        <w:t>21</w:t>
      </w:r>
      <w:r w:rsidRPr="001D1561">
        <w:rPr>
          <w:sz w:val="20"/>
          <w:szCs w:val="20"/>
          <w:lang w:val="ru-RU"/>
        </w:rPr>
        <w:t xml:space="preserve"> года № </w:t>
      </w:r>
      <w:r w:rsidR="00EF24EE" w:rsidRPr="001D1561">
        <w:rPr>
          <w:sz w:val="20"/>
          <w:szCs w:val="20"/>
          <w:lang w:val="ru-RU"/>
        </w:rPr>
        <w:t>287</w:t>
      </w:r>
      <w:r w:rsidRPr="001D1561">
        <w:rPr>
          <w:sz w:val="20"/>
          <w:szCs w:val="20"/>
          <w:lang w:val="ru-RU"/>
        </w:rPr>
        <w:t xml:space="preserve"> «Об утверждении и введении в действие федерального государственного образовательного стандарта основного общего образования» (с изменениями); </w:t>
      </w:r>
    </w:p>
    <w:p w:rsidR="004C42DA" w:rsidRPr="001D1561" w:rsidRDefault="004C42DA" w:rsidP="00A271EC">
      <w:pPr>
        <w:pStyle w:val="aff4"/>
        <w:widowControl/>
        <w:numPr>
          <w:ilvl w:val="1"/>
          <w:numId w:val="79"/>
        </w:numPr>
        <w:autoSpaceDE/>
        <w:autoSpaceDN/>
        <w:spacing w:before="0"/>
        <w:contextualSpacing/>
        <w:jc w:val="both"/>
        <w:rPr>
          <w:sz w:val="20"/>
          <w:szCs w:val="20"/>
          <w:lang w:val="ru-RU"/>
        </w:rPr>
      </w:pPr>
      <w:r w:rsidRPr="001D1561">
        <w:rPr>
          <w:sz w:val="20"/>
          <w:szCs w:val="20"/>
          <w:lang w:val="ru-RU"/>
        </w:rPr>
        <w:t>Постановлением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(Зарегистрирован 18.12.2020 № 61573)</w:t>
      </w:r>
    </w:p>
    <w:p w:rsidR="004C42DA" w:rsidRPr="001D1561" w:rsidRDefault="004C42DA" w:rsidP="00A271EC">
      <w:pPr>
        <w:pStyle w:val="aff4"/>
        <w:widowControl/>
        <w:numPr>
          <w:ilvl w:val="1"/>
          <w:numId w:val="79"/>
        </w:numPr>
        <w:adjustRightInd w:val="0"/>
        <w:spacing w:before="0"/>
        <w:contextualSpacing/>
        <w:jc w:val="both"/>
        <w:rPr>
          <w:rFonts w:eastAsia="Calibri"/>
          <w:sz w:val="20"/>
          <w:szCs w:val="20"/>
          <w:lang w:val="ru-RU"/>
        </w:rPr>
      </w:pPr>
      <w:r w:rsidRPr="001D1561">
        <w:rPr>
          <w:rFonts w:eastAsia="Calibri"/>
          <w:sz w:val="20"/>
          <w:szCs w:val="20"/>
          <w:lang w:val="ru-RU"/>
        </w:rPr>
        <w:t>Основной образовательной программой основного общего образования МБОУ СОШ №18.</w:t>
      </w:r>
    </w:p>
    <w:p w:rsidR="004C42DA" w:rsidRPr="001D1561" w:rsidRDefault="00DF16A7" w:rsidP="00A271EC">
      <w:pPr>
        <w:pStyle w:val="aff4"/>
        <w:widowControl/>
        <w:numPr>
          <w:ilvl w:val="1"/>
          <w:numId w:val="79"/>
        </w:numPr>
        <w:autoSpaceDE/>
        <w:autoSpaceDN/>
        <w:spacing w:before="0"/>
        <w:contextualSpacing/>
        <w:jc w:val="both"/>
        <w:rPr>
          <w:sz w:val="20"/>
          <w:szCs w:val="20"/>
          <w:lang w:val="ru-RU"/>
        </w:rPr>
      </w:pPr>
      <w:hyperlink r:id="rId10" w:tgtFrame="_blank" w:history="1">
        <w:r w:rsidR="004C42DA" w:rsidRPr="001D1561">
          <w:rPr>
            <w:sz w:val="20"/>
            <w:szCs w:val="20"/>
            <w:lang w:val="ru-RU"/>
          </w:rPr>
          <w:t xml:space="preserve">Приказ  № 576,  от 08.06.2015 </w:t>
        </w:r>
      </w:hyperlink>
      <w:r w:rsidR="004C42DA" w:rsidRPr="001D1561">
        <w:rPr>
          <w:sz w:val="20"/>
          <w:szCs w:val="20"/>
          <w:lang w:val="ru-RU"/>
        </w:rPr>
        <w:t xml:space="preserve">  министерства образования и науки РФ о введении  новой линии учебников по отечественной истории.</w:t>
      </w:r>
    </w:p>
    <w:p w:rsidR="004C42DA" w:rsidRPr="001D1561" w:rsidRDefault="004C42DA" w:rsidP="0043195E">
      <w:pPr>
        <w:widowControl w:val="0"/>
        <w:overflowPunct w:val="0"/>
        <w:autoSpaceDE w:val="0"/>
        <w:autoSpaceDN w:val="0"/>
        <w:adjustRightInd w:val="0"/>
        <w:spacing w:line="240" w:lineRule="auto"/>
        <w:ind w:left="567"/>
        <w:rPr>
          <w:rFonts w:cs="Times New Roman"/>
          <w:szCs w:val="20"/>
        </w:rPr>
      </w:pPr>
    </w:p>
    <w:p w:rsidR="004C42DA" w:rsidRPr="001D1561" w:rsidRDefault="004C42DA" w:rsidP="0043195E">
      <w:pPr>
        <w:pStyle w:val="affe"/>
        <w:ind w:left="567"/>
        <w:rPr>
          <w:rFonts w:ascii="Times New Roman" w:hAnsi="Times New Roman"/>
          <w:sz w:val="20"/>
          <w:szCs w:val="20"/>
        </w:rPr>
      </w:pPr>
      <w:r w:rsidRPr="001D1561">
        <w:rPr>
          <w:rFonts w:ascii="Times New Roman" w:hAnsi="Times New Roman"/>
          <w:b/>
          <w:sz w:val="20"/>
          <w:szCs w:val="20"/>
        </w:rPr>
        <w:t>Курс  История России</w:t>
      </w:r>
      <w:r w:rsidRPr="001D1561">
        <w:rPr>
          <w:rFonts w:ascii="Times New Roman" w:hAnsi="Times New Roman"/>
          <w:sz w:val="20"/>
          <w:szCs w:val="20"/>
        </w:rPr>
        <w:t xml:space="preserve"> в 6 – 9  классах, составлена в соответствии с положениями  Концепции единого учебно-методического комплекса по отечественной истории (включающей Историко-культурный стандарт),  Федерального государственного образовательного стандарта основного общего образования, на основе  Примерной программы по истории для 5-9 классов, авторской программы по Истории России к предметной линии учебников Н. М. Арсентьева, А. А. Данилова и др. под редакцией А. В. Торкунова в основной школе (6—10 классы), издательства «Просвещения».  </w:t>
      </w:r>
      <w:r w:rsidRPr="001D1561">
        <w:rPr>
          <w:rFonts w:ascii="Times New Roman" w:hAnsi="Times New Roman"/>
          <w:b/>
          <w:sz w:val="20"/>
          <w:szCs w:val="20"/>
        </w:rPr>
        <w:t>Курс  всеобщей истории</w:t>
      </w:r>
      <w:r w:rsidRPr="001D1561">
        <w:rPr>
          <w:rFonts w:ascii="Times New Roman" w:hAnsi="Times New Roman"/>
          <w:sz w:val="20"/>
          <w:szCs w:val="20"/>
        </w:rPr>
        <w:t xml:space="preserve">  проводится по предметной линии учебников  А.А. Вигасина – А.Я. Юдовской; О.С. Сороко-Цюпы  5 – 9  класс, издательства «Просвещения».  В данной программе используется УМК по всеобщей истории для предметной линии  учебников А. А. Вигасина  -  О.С.Сороко-Цюпы, под редакцией А.А. Искендерова,   издательства «Просвещения»,  синхронизированные  и  доработанные  в  соответствие с линией  «Истории России».  Данные линии учебников соответствует Федеральному государственному образовательному стандарту основного общего образования, одобрены РАО и РАН, имеют гриф «Рекомендовано» и включены в Федеральный перечень. </w:t>
      </w:r>
    </w:p>
    <w:p w:rsidR="004C42DA" w:rsidRPr="001D1561" w:rsidRDefault="004C42DA" w:rsidP="0043195E">
      <w:pPr>
        <w:widowControl w:val="0"/>
        <w:overflowPunct w:val="0"/>
        <w:autoSpaceDE w:val="0"/>
        <w:autoSpaceDN w:val="0"/>
        <w:adjustRightInd w:val="0"/>
        <w:spacing w:line="240" w:lineRule="auto"/>
        <w:ind w:left="567"/>
        <w:rPr>
          <w:rFonts w:cs="Times New Roman"/>
          <w:i/>
          <w:szCs w:val="20"/>
        </w:rPr>
      </w:pPr>
    </w:p>
    <w:p w:rsidR="004C42DA" w:rsidRPr="001D1561" w:rsidRDefault="004C42DA" w:rsidP="0043195E">
      <w:pPr>
        <w:spacing w:line="240" w:lineRule="auto"/>
        <w:ind w:left="567"/>
        <w:rPr>
          <w:rFonts w:eastAsia="Times New Roman" w:cs="Times New Roman"/>
          <w:szCs w:val="20"/>
        </w:rPr>
      </w:pPr>
      <w:r w:rsidRPr="001D1561">
        <w:rPr>
          <w:rFonts w:eastAsia="Times New Roman" w:cs="Times New Roman"/>
          <w:i/>
          <w:szCs w:val="20"/>
        </w:rPr>
        <w:t>Целью разработки единой концепции исторического  образования и воспитания</w:t>
      </w:r>
      <w:r w:rsidRPr="001D1561">
        <w:rPr>
          <w:rFonts w:eastAsia="Times New Roman" w:cs="Times New Roman"/>
          <w:szCs w:val="20"/>
        </w:rPr>
        <w:t xml:space="preserve"> является формирование общественно согласованной позиции по основным этапам развития Российского государства, по разработке целостной  картины российской истории, учитывающей взаимосвязь  всех её этапов, их значимость для понимания современного места и роли России в мире, важность вклада каждого  народа, его культуры в общую историю страны, формирование современного образа России.</w:t>
      </w:r>
    </w:p>
    <w:p w:rsidR="004C42DA" w:rsidRPr="001D1561" w:rsidRDefault="004C42DA" w:rsidP="0043195E">
      <w:pPr>
        <w:spacing w:line="240" w:lineRule="auto"/>
        <w:ind w:left="567"/>
        <w:rPr>
          <w:rFonts w:eastAsia="Times New Roman" w:cs="Times New Roman"/>
          <w:i/>
          <w:szCs w:val="20"/>
        </w:rPr>
      </w:pPr>
      <w:r w:rsidRPr="001D1561">
        <w:rPr>
          <w:rFonts w:eastAsia="Times New Roman" w:cs="Times New Roman"/>
          <w:i/>
          <w:szCs w:val="20"/>
        </w:rPr>
        <w:t>Основными задачами концепции выступают:</w:t>
      </w:r>
    </w:p>
    <w:p w:rsidR="004C42DA" w:rsidRPr="001D1561" w:rsidRDefault="004C42DA" w:rsidP="00A271EC">
      <w:pPr>
        <w:numPr>
          <w:ilvl w:val="0"/>
          <w:numId w:val="80"/>
        </w:numPr>
        <w:tabs>
          <w:tab w:val="left" w:pos="1134"/>
        </w:tabs>
        <w:spacing w:line="240" w:lineRule="auto"/>
        <w:ind w:left="1134"/>
        <w:jc w:val="left"/>
        <w:rPr>
          <w:rFonts w:eastAsia="Times New Roman" w:cs="Times New Roman"/>
          <w:szCs w:val="20"/>
        </w:rPr>
      </w:pPr>
      <w:r w:rsidRPr="001D1561">
        <w:rPr>
          <w:rFonts w:eastAsia="Times New Roman" w:cs="Times New Roman"/>
          <w:szCs w:val="20"/>
        </w:rPr>
        <w:t>рассмотрение истории России как неотъемлемой части  мирового исторического процесса; понимание особенностей её развития, места и роли в мировой истории и в современном мире;</w:t>
      </w:r>
    </w:p>
    <w:p w:rsidR="004C42DA" w:rsidRPr="001D1561" w:rsidRDefault="004C42DA" w:rsidP="00A271EC">
      <w:pPr>
        <w:numPr>
          <w:ilvl w:val="0"/>
          <w:numId w:val="80"/>
        </w:numPr>
        <w:tabs>
          <w:tab w:val="left" w:pos="1134"/>
        </w:tabs>
        <w:spacing w:line="240" w:lineRule="auto"/>
        <w:ind w:left="1134"/>
        <w:jc w:val="left"/>
        <w:rPr>
          <w:rFonts w:eastAsia="Times New Roman" w:cs="Times New Roman"/>
          <w:szCs w:val="20"/>
        </w:rPr>
      </w:pPr>
      <w:r w:rsidRPr="001D1561">
        <w:rPr>
          <w:rFonts w:eastAsia="Times New Roman" w:cs="Times New Roman"/>
          <w:szCs w:val="20"/>
        </w:rPr>
        <w:t>определение требований к содержанию обучения и воспитания, организации образовательного процесса и внеурочной деятельности на всех уровнях образования;</w:t>
      </w:r>
    </w:p>
    <w:p w:rsidR="004C42DA" w:rsidRPr="001D1561" w:rsidRDefault="004C42DA" w:rsidP="00A271EC">
      <w:pPr>
        <w:numPr>
          <w:ilvl w:val="0"/>
          <w:numId w:val="80"/>
        </w:numPr>
        <w:tabs>
          <w:tab w:val="left" w:pos="1134"/>
        </w:tabs>
        <w:spacing w:line="240" w:lineRule="auto"/>
        <w:ind w:left="1134"/>
        <w:jc w:val="left"/>
        <w:rPr>
          <w:rFonts w:eastAsia="Times New Roman" w:cs="Times New Roman"/>
          <w:szCs w:val="20"/>
        </w:rPr>
      </w:pPr>
      <w:r w:rsidRPr="001D1561">
        <w:rPr>
          <w:rFonts w:eastAsia="Times New Roman" w:cs="Times New Roman"/>
          <w:szCs w:val="20"/>
        </w:rPr>
        <w:t>определение базовых ориентиров для формирования содержания школьного образования в целом, особенно социально-гуманитарного цикла дисциплин, содержания внешкольной и внеурочной деятельности.</w:t>
      </w:r>
    </w:p>
    <w:p w:rsidR="004C42DA" w:rsidRPr="001D1561" w:rsidRDefault="004C42DA" w:rsidP="0043195E">
      <w:pPr>
        <w:spacing w:line="240" w:lineRule="auto"/>
        <w:ind w:left="567"/>
        <w:rPr>
          <w:rFonts w:eastAsia="Times New Roman" w:cs="Times New Roman"/>
          <w:szCs w:val="20"/>
        </w:rPr>
      </w:pPr>
      <w:r w:rsidRPr="001D1561">
        <w:rPr>
          <w:rFonts w:eastAsia="Times New Roman" w:cs="Times New Roman"/>
          <w:szCs w:val="20"/>
        </w:rPr>
        <w:t>Таким образом, разработка единой концепции непрерывного исторического образования является инновационным проектом, ранее не имевшим аналогов в отечественной исторической науке и педагогике. Речь идёт, по существу, об определении не только цели и задач исторического образования и воспитания, но и о формировании требований  к организации учебно-воспитательного процесса в целом.</w:t>
      </w:r>
    </w:p>
    <w:p w:rsidR="004C42DA" w:rsidRPr="001D1561" w:rsidRDefault="004C42DA" w:rsidP="0043195E">
      <w:pPr>
        <w:spacing w:line="240" w:lineRule="auto"/>
        <w:ind w:left="567"/>
        <w:rPr>
          <w:rFonts w:cs="Times New Roman"/>
          <w:b/>
          <w:szCs w:val="20"/>
        </w:rPr>
      </w:pPr>
      <w:r w:rsidRPr="001D1561">
        <w:rPr>
          <w:rFonts w:cs="Times New Roman"/>
          <w:i/>
          <w:szCs w:val="20"/>
        </w:rPr>
        <w:t xml:space="preserve">В соответствии с единой концепцией образования,  главной  целью изучения истории в современной школе является </w:t>
      </w:r>
      <w:r w:rsidRPr="001D1561">
        <w:rPr>
          <w:rFonts w:cs="Times New Roman"/>
          <w:szCs w:val="20"/>
        </w:rPr>
        <w:t>— образование,   развитие и воспитание личности школьника,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Вклад основной школы в достижение этой цели состоит в базовой исторической подготовке и социализации учащихся.</w:t>
      </w:r>
    </w:p>
    <w:p w:rsidR="004C42DA" w:rsidRPr="001D1561" w:rsidRDefault="004C42DA" w:rsidP="0043195E">
      <w:pPr>
        <w:spacing w:line="240" w:lineRule="auto"/>
        <w:ind w:left="567"/>
        <w:rPr>
          <w:rFonts w:cs="Times New Roman"/>
          <w:b/>
          <w:i/>
          <w:szCs w:val="20"/>
        </w:rPr>
      </w:pPr>
      <w:r w:rsidRPr="001D1561">
        <w:rPr>
          <w:rFonts w:cs="Times New Roman"/>
          <w:b/>
          <w:bCs/>
          <w:i/>
          <w:szCs w:val="20"/>
        </w:rPr>
        <w:t>Задачи изучения истории в основной школе:</w:t>
      </w:r>
    </w:p>
    <w:p w:rsidR="004C42DA" w:rsidRPr="001D1561" w:rsidRDefault="004C42DA" w:rsidP="00A271EC">
      <w:pPr>
        <w:numPr>
          <w:ilvl w:val="0"/>
          <w:numId w:val="81"/>
        </w:numPr>
        <w:spacing w:line="240" w:lineRule="auto"/>
        <w:ind w:left="1134"/>
        <w:jc w:val="left"/>
        <w:rPr>
          <w:rFonts w:cs="Times New Roman"/>
          <w:szCs w:val="20"/>
        </w:rPr>
      </w:pPr>
      <w:r w:rsidRPr="001D1561">
        <w:rPr>
          <w:rFonts w:cs="Times New Roman"/>
          <w:szCs w:val="20"/>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C42DA" w:rsidRPr="001D1561" w:rsidRDefault="004C42DA" w:rsidP="00A271EC">
      <w:pPr>
        <w:numPr>
          <w:ilvl w:val="0"/>
          <w:numId w:val="81"/>
        </w:numPr>
        <w:spacing w:line="240" w:lineRule="auto"/>
        <w:ind w:left="1134"/>
        <w:jc w:val="left"/>
        <w:rPr>
          <w:rFonts w:cs="Times New Roman"/>
          <w:szCs w:val="20"/>
        </w:rPr>
      </w:pPr>
      <w:r w:rsidRPr="001D1561">
        <w:rPr>
          <w:rFonts w:cs="Times New Roman"/>
          <w:szCs w:val="20"/>
        </w:rPr>
        <w:t>овладение учащимися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w:t>
      </w:r>
    </w:p>
    <w:p w:rsidR="004C42DA" w:rsidRPr="001D1561" w:rsidRDefault="004C42DA" w:rsidP="00A271EC">
      <w:pPr>
        <w:numPr>
          <w:ilvl w:val="0"/>
          <w:numId w:val="81"/>
        </w:numPr>
        <w:spacing w:line="240" w:lineRule="auto"/>
        <w:ind w:left="1134"/>
        <w:jc w:val="left"/>
        <w:rPr>
          <w:rFonts w:cs="Times New Roman"/>
          <w:szCs w:val="20"/>
        </w:rPr>
      </w:pPr>
      <w:r w:rsidRPr="001D1561">
        <w:rPr>
          <w:rFonts w:cs="Times New Roman"/>
          <w:szCs w:val="20"/>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4C42DA" w:rsidRPr="001D1561" w:rsidRDefault="004C42DA" w:rsidP="00A271EC">
      <w:pPr>
        <w:numPr>
          <w:ilvl w:val="0"/>
          <w:numId w:val="81"/>
        </w:numPr>
        <w:spacing w:line="240" w:lineRule="auto"/>
        <w:ind w:left="1134"/>
        <w:jc w:val="left"/>
        <w:rPr>
          <w:rFonts w:cs="Times New Roman"/>
          <w:szCs w:val="20"/>
        </w:rPr>
      </w:pPr>
      <w:r w:rsidRPr="001D1561">
        <w:rPr>
          <w:rFonts w:cs="Times New Roman"/>
          <w:szCs w:val="20"/>
        </w:rPr>
        <w:t>развитие способности учащихся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rsidR="004C42DA" w:rsidRPr="001D1561" w:rsidRDefault="004C42DA" w:rsidP="00A271EC">
      <w:pPr>
        <w:numPr>
          <w:ilvl w:val="0"/>
          <w:numId w:val="81"/>
        </w:numPr>
        <w:spacing w:line="240" w:lineRule="auto"/>
        <w:ind w:left="1134"/>
        <w:jc w:val="left"/>
        <w:rPr>
          <w:rFonts w:cs="Times New Roman"/>
          <w:szCs w:val="20"/>
        </w:rPr>
      </w:pPr>
      <w:r w:rsidRPr="001D1561">
        <w:rPr>
          <w:rFonts w:cs="Times New Roman"/>
          <w:szCs w:val="20"/>
        </w:rPr>
        <w:t>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полиэтничном и многоконфессиональном обществе.</w:t>
      </w:r>
    </w:p>
    <w:p w:rsidR="004C42DA" w:rsidRPr="001D1561" w:rsidRDefault="004C42DA" w:rsidP="0043195E">
      <w:pPr>
        <w:spacing w:line="240" w:lineRule="auto"/>
        <w:jc w:val="center"/>
        <w:rPr>
          <w:rFonts w:cs="Times New Roman"/>
          <w:b/>
          <w:szCs w:val="20"/>
        </w:rPr>
      </w:pPr>
      <w:r w:rsidRPr="001D1561">
        <w:rPr>
          <w:rFonts w:cs="Times New Roman"/>
          <w:b/>
          <w:szCs w:val="20"/>
        </w:rPr>
        <w:t>Синхронизация курсов всеобщей истории и истории России</w:t>
      </w:r>
    </w:p>
    <w:p w:rsidR="004C42DA" w:rsidRPr="001D1561" w:rsidRDefault="004C42DA" w:rsidP="0043195E">
      <w:pPr>
        <w:spacing w:line="240" w:lineRule="auto"/>
        <w:ind w:left="567"/>
        <w:rPr>
          <w:rFonts w:cs="Times New Roman"/>
          <w:szCs w:val="20"/>
        </w:rPr>
      </w:pPr>
      <w:r w:rsidRPr="001D1561">
        <w:rPr>
          <w:rFonts w:cs="Times New Roman"/>
          <w:bCs/>
          <w:i/>
          <w:iCs/>
          <w:szCs w:val="20"/>
        </w:rPr>
        <w:t>Программа  составлена  в  рамках перехода  к  линейной  системы  изучения  истории.  В соответствии  с  этим  учитывается  синхронизация  курсов  всеобщей  истории  и  истории  России</w:t>
      </w:r>
      <w:r w:rsidRPr="001D1561">
        <w:rPr>
          <w:rFonts w:cs="Times New Roman"/>
          <w:bCs/>
          <w:iCs/>
          <w:szCs w:val="20"/>
        </w:rPr>
        <w:t xml:space="preserve">. </w:t>
      </w:r>
      <w:r w:rsidRPr="001D1561">
        <w:rPr>
          <w:rFonts w:cs="Times New Roman"/>
          <w:szCs w:val="20"/>
        </w:rPr>
        <w:t xml:space="preserve">Составленная  на  основе  стандарта  рабочая  программа  учитывает  возможную форму  итоговой  аттестации  учащихся  по  предмету  в  форме  ОГЭ,  и  предполагает  выделение  учебного  времени  для  подготовки  к  обобщающему  тестированию.  </w:t>
      </w:r>
    </w:p>
    <w:p w:rsidR="004C42DA" w:rsidRPr="001D1561" w:rsidRDefault="004C42DA" w:rsidP="0043195E">
      <w:pPr>
        <w:spacing w:line="240" w:lineRule="auto"/>
        <w:ind w:left="567"/>
        <w:rPr>
          <w:rFonts w:cs="Times New Roman"/>
          <w:b/>
          <w:szCs w:val="20"/>
        </w:rPr>
      </w:pPr>
      <w:r w:rsidRPr="001D1561">
        <w:rPr>
          <w:rFonts w:cs="Times New Roman"/>
          <w:szCs w:val="20"/>
        </w:rPr>
        <w:t xml:space="preserve">Внутренняя периодизация в рамках этих курсов учитывает сложившиеся традиции преподавания истории и необходимость сбалансированного распределения материала. В примерных программах предусмотрен резерв свободного учебного времени в объеме 55 учебных часов для реализации авторских программ, использования различных форм организации учебного процесса, внедрения современных технологий и т.д.   </w:t>
      </w:r>
    </w:p>
    <w:p w:rsidR="004C42DA" w:rsidRPr="001D1561" w:rsidRDefault="004C42DA" w:rsidP="0043195E">
      <w:pPr>
        <w:widowControl w:val="0"/>
        <w:overflowPunct w:val="0"/>
        <w:autoSpaceDE w:val="0"/>
        <w:autoSpaceDN w:val="0"/>
        <w:adjustRightInd w:val="0"/>
        <w:spacing w:line="240" w:lineRule="auto"/>
        <w:ind w:left="567"/>
        <w:rPr>
          <w:rFonts w:cs="Times New Roman"/>
          <w:b/>
          <w:i/>
          <w:szCs w:val="20"/>
        </w:rPr>
      </w:pPr>
    </w:p>
    <w:p w:rsidR="004C42DA" w:rsidRPr="001D1561" w:rsidRDefault="004C42DA" w:rsidP="0043195E">
      <w:pPr>
        <w:widowControl w:val="0"/>
        <w:overflowPunct w:val="0"/>
        <w:autoSpaceDE w:val="0"/>
        <w:autoSpaceDN w:val="0"/>
        <w:adjustRightInd w:val="0"/>
        <w:spacing w:line="240" w:lineRule="auto"/>
        <w:ind w:left="567"/>
        <w:jc w:val="center"/>
        <w:rPr>
          <w:rFonts w:cs="Times New Roman"/>
          <w:b/>
          <w:iCs/>
          <w:szCs w:val="20"/>
        </w:rPr>
      </w:pPr>
      <w:r w:rsidRPr="001D1561">
        <w:rPr>
          <w:rFonts w:cs="Times New Roman"/>
          <w:b/>
          <w:iCs/>
          <w:szCs w:val="20"/>
        </w:rPr>
        <w:t>Количество часов,выделяемых  на изучение  истории  в соответствии с ФГОС.</w:t>
      </w:r>
    </w:p>
    <w:p w:rsidR="004C42DA" w:rsidRPr="001D1561" w:rsidRDefault="004C42DA" w:rsidP="0043195E">
      <w:pPr>
        <w:widowControl w:val="0"/>
        <w:overflowPunct w:val="0"/>
        <w:autoSpaceDE w:val="0"/>
        <w:autoSpaceDN w:val="0"/>
        <w:adjustRightInd w:val="0"/>
        <w:spacing w:line="240" w:lineRule="auto"/>
        <w:ind w:left="567"/>
        <w:rPr>
          <w:rFonts w:cs="Times New Roman"/>
          <w:b/>
          <w:iCs/>
          <w:szCs w:val="20"/>
        </w:rPr>
      </w:pPr>
    </w:p>
    <w:tbl>
      <w:tblPr>
        <w:tblStyle w:val="18"/>
        <w:tblW w:w="0" w:type="auto"/>
        <w:tblInd w:w="1101" w:type="dxa"/>
        <w:tblLook w:val="01E0" w:firstRow="1" w:lastRow="1" w:firstColumn="1" w:lastColumn="1" w:noHBand="0" w:noVBand="0"/>
      </w:tblPr>
      <w:tblGrid>
        <w:gridCol w:w="581"/>
        <w:gridCol w:w="920"/>
        <w:gridCol w:w="1157"/>
        <w:gridCol w:w="888"/>
        <w:gridCol w:w="1117"/>
        <w:gridCol w:w="888"/>
      </w:tblGrid>
      <w:tr w:rsidR="004C42DA" w:rsidRPr="001D1561" w:rsidTr="004C42DA">
        <w:tc>
          <w:tcPr>
            <w:tcW w:w="1008" w:type="dxa"/>
            <w:vMerge w:val="restart"/>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Класс</w:t>
            </w:r>
          </w:p>
        </w:tc>
        <w:tc>
          <w:tcPr>
            <w:tcW w:w="1620" w:type="dxa"/>
            <w:vMerge w:val="restart"/>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Общее количество часов</w:t>
            </w:r>
          </w:p>
        </w:tc>
        <w:tc>
          <w:tcPr>
            <w:tcW w:w="4851" w:type="dxa"/>
            <w:gridSpan w:val="2"/>
          </w:tcPr>
          <w:p w:rsidR="004C42DA" w:rsidRPr="001D1561" w:rsidRDefault="004C42DA" w:rsidP="0043195E">
            <w:pPr>
              <w:pStyle w:val="NoSpacing1"/>
              <w:jc w:val="center"/>
              <w:rPr>
                <w:rFonts w:ascii="Times New Roman" w:hAnsi="Times New Roman" w:cs="Times New Roman"/>
                <w:b/>
              </w:rPr>
            </w:pPr>
            <w:r w:rsidRPr="001D1561">
              <w:rPr>
                <w:rFonts w:ascii="Times New Roman" w:hAnsi="Times New Roman" w:cs="Times New Roman"/>
                <w:b/>
              </w:rPr>
              <w:t>История России</w:t>
            </w:r>
          </w:p>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b/>
              </w:rPr>
              <w:t>(кол-во часов)</w:t>
            </w:r>
          </w:p>
        </w:tc>
        <w:tc>
          <w:tcPr>
            <w:tcW w:w="5265" w:type="dxa"/>
            <w:gridSpan w:val="2"/>
          </w:tcPr>
          <w:p w:rsidR="004C42DA" w:rsidRPr="001D1561" w:rsidRDefault="004C42DA" w:rsidP="0043195E">
            <w:pPr>
              <w:pStyle w:val="NoSpacing1"/>
              <w:jc w:val="center"/>
              <w:rPr>
                <w:rFonts w:ascii="Times New Roman" w:hAnsi="Times New Roman" w:cs="Times New Roman"/>
                <w:b/>
              </w:rPr>
            </w:pPr>
            <w:r w:rsidRPr="001D1561">
              <w:rPr>
                <w:rFonts w:ascii="Times New Roman" w:hAnsi="Times New Roman" w:cs="Times New Roman"/>
                <w:b/>
              </w:rPr>
              <w:t>Всеобщая история</w:t>
            </w:r>
          </w:p>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b/>
              </w:rPr>
              <w:t>(кол-во часов)</w:t>
            </w:r>
          </w:p>
        </w:tc>
      </w:tr>
      <w:tr w:rsidR="004C42DA" w:rsidRPr="001D1561" w:rsidTr="004C42DA">
        <w:tc>
          <w:tcPr>
            <w:tcW w:w="1008" w:type="dxa"/>
            <w:vMerge/>
          </w:tcPr>
          <w:p w:rsidR="004C42DA" w:rsidRPr="001D1561" w:rsidRDefault="004C42DA" w:rsidP="0043195E">
            <w:pPr>
              <w:pStyle w:val="NoSpacing1"/>
              <w:jc w:val="center"/>
              <w:rPr>
                <w:rFonts w:ascii="Times New Roman" w:hAnsi="Times New Roman" w:cs="Times New Roman"/>
              </w:rPr>
            </w:pPr>
          </w:p>
        </w:tc>
        <w:tc>
          <w:tcPr>
            <w:tcW w:w="1620" w:type="dxa"/>
            <w:vMerge/>
          </w:tcPr>
          <w:p w:rsidR="004C42DA" w:rsidRPr="001D1561" w:rsidRDefault="004C42DA" w:rsidP="0043195E">
            <w:pPr>
              <w:pStyle w:val="NoSpacing1"/>
              <w:jc w:val="center"/>
              <w:rPr>
                <w:rFonts w:ascii="Times New Roman" w:hAnsi="Times New Roman" w:cs="Times New Roman"/>
              </w:rPr>
            </w:pPr>
          </w:p>
        </w:tc>
        <w:tc>
          <w:tcPr>
            <w:tcW w:w="2475"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предметная линии учебников под редакцией А.В.Торкунова</w:t>
            </w:r>
          </w:p>
        </w:tc>
        <w:tc>
          <w:tcPr>
            <w:tcW w:w="2376"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По рабочей программе</w:t>
            </w:r>
          </w:p>
        </w:tc>
        <w:tc>
          <w:tcPr>
            <w:tcW w:w="2727"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предметная линии учебников под редакцией Вигасина – Юдовской -  Сороко-Цюпы</w:t>
            </w:r>
          </w:p>
        </w:tc>
        <w:tc>
          <w:tcPr>
            <w:tcW w:w="2538"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По рабочей программе</w:t>
            </w:r>
          </w:p>
        </w:tc>
      </w:tr>
      <w:tr w:rsidR="004C42DA" w:rsidRPr="001D1561" w:rsidTr="004C42DA">
        <w:tc>
          <w:tcPr>
            <w:tcW w:w="1008"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5</w:t>
            </w:r>
          </w:p>
        </w:tc>
        <w:tc>
          <w:tcPr>
            <w:tcW w:w="1620"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68</w:t>
            </w:r>
          </w:p>
        </w:tc>
        <w:tc>
          <w:tcPr>
            <w:tcW w:w="2475"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w:t>
            </w:r>
          </w:p>
        </w:tc>
        <w:tc>
          <w:tcPr>
            <w:tcW w:w="2376"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w:t>
            </w:r>
          </w:p>
        </w:tc>
        <w:tc>
          <w:tcPr>
            <w:tcW w:w="2727"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68</w:t>
            </w:r>
          </w:p>
        </w:tc>
        <w:tc>
          <w:tcPr>
            <w:tcW w:w="2538"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68</w:t>
            </w:r>
          </w:p>
        </w:tc>
      </w:tr>
      <w:tr w:rsidR="004C42DA" w:rsidRPr="001D1561" w:rsidTr="004C42DA">
        <w:tc>
          <w:tcPr>
            <w:tcW w:w="1008"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6</w:t>
            </w:r>
          </w:p>
        </w:tc>
        <w:tc>
          <w:tcPr>
            <w:tcW w:w="1620" w:type="dxa"/>
          </w:tcPr>
          <w:p w:rsidR="004C42DA" w:rsidRPr="001D1561" w:rsidRDefault="004C42DA" w:rsidP="0043195E">
            <w:pPr>
              <w:spacing w:line="240" w:lineRule="auto"/>
              <w:jc w:val="center"/>
            </w:pPr>
            <w:r w:rsidRPr="001D1561">
              <w:t>68</w:t>
            </w:r>
          </w:p>
        </w:tc>
        <w:tc>
          <w:tcPr>
            <w:tcW w:w="2475"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40</w:t>
            </w:r>
          </w:p>
        </w:tc>
        <w:tc>
          <w:tcPr>
            <w:tcW w:w="2376"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40</w:t>
            </w:r>
          </w:p>
        </w:tc>
        <w:tc>
          <w:tcPr>
            <w:tcW w:w="2727"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28</w:t>
            </w:r>
          </w:p>
        </w:tc>
        <w:tc>
          <w:tcPr>
            <w:tcW w:w="2538"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28</w:t>
            </w:r>
          </w:p>
        </w:tc>
      </w:tr>
      <w:tr w:rsidR="004C42DA" w:rsidRPr="001D1561" w:rsidTr="004C42DA">
        <w:tc>
          <w:tcPr>
            <w:tcW w:w="1008"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7</w:t>
            </w:r>
          </w:p>
        </w:tc>
        <w:tc>
          <w:tcPr>
            <w:tcW w:w="1620" w:type="dxa"/>
          </w:tcPr>
          <w:p w:rsidR="004C42DA" w:rsidRPr="001D1561" w:rsidRDefault="004C42DA" w:rsidP="0043195E">
            <w:pPr>
              <w:spacing w:line="240" w:lineRule="auto"/>
              <w:jc w:val="center"/>
            </w:pPr>
            <w:r w:rsidRPr="001D1561">
              <w:t>68</w:t>
            </w:r>
          </w:p>
        </w:tc>
        <w:tc>
          <w:tcPr>
            <w:tcW w:w="2475"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42</w:t>
            </w:r>
          </w:p>
        </w:tc>
        <w:tc>
          <w:tcPr>
            <w:tcW w:w="2376"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40</w:t>
            </w:r>
          </w:p>
        </w:tc>
        <w:tc>
          <w:tcPr>
            <w:tcW w:w="2727"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26</w:t>
            </w:r>
          </w:p>
        </w:tc>
        <w:tc>
          <w:tcPr>
            <w:tcW w:w="2538"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26</w:t>
            </w:r>
          </w:p>
        </w:tc>
      </w:tr>
      <w:tr w:rsidR="004C42DA" w:rsidRPr="001D1561" w:rsidTr="004C42DA">
        <w:tc>
          <w:tcPr>
            <w:tcW w:w="1008"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8</w:t>
            </w:r>
          </w:p>
        </w:tc>
        <w:tc>
          <w:tcPr>
            <w:tcW w:w="1620" w:type="dxa"/>
          </w:tcPr>
          <w:p w:rsidR="004C42DA" w:rsidRPr="001D1561" w:rsidRDefault="004C42DA" w:rsidP="0043195E">
            <w:pPr>
              <w:spacing w:line="240" w:lineRule="auto"/>
              <w:jc w:val="center"/>
            </w:pPr>
            <w:r w:rsidRPr="001D1561">
              <w:t>68</w:t>
            </w:r>
          </w:p>
        </w:tc>
        <w:tc>
          <w:tcPr>
            <w:tcW w:w="2475"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42</w:t>
            </w:r>
          </w:p>
        </w:tc>
        <w:tc>
          <w:tcPr>
            <w:tcW w:w="2376"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40</w:t>
            </w:r>
          </w:p>
        </w:tc>
        <w:tc>
          <w:tcPr>
            <w:tcW w:w="2727"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26</w:t>
            </w:r>
          </w:p>
        </w:tc>
        <w:tc>
          <w:tcPr>
            <w:tcW w:w="2538"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26</w:t>
            </w:r>
          </w:p>
        </w:tc>
      </w:tr>
      <w:tr w:rsidR="004C42DA" w:rsidRPr="001D1561" w:rsidTr="004C42DA">
        <w:tc>
          <w:tcPr>
            <w:tcW w:w="1008"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9</w:t>
            </w:r>
          </w:p>
        </w:tc>
        <w:tc>
          <w:tcPr>
            <w:tcW w:w="1620" w:type="dxa"/>
          </w:tcPr>
          <w:p w:rsidR="004C42DA" w:rsidRPr="001D1561" w:rsidRDefault="004C42DA" w:rsidP="0043195E">
            <w:pPr>
              <w:spacing w:line="240" w:lineRule="auto"/>
              <w:jc w:val="center"/>
            </w:pPr>
            <w:r w:rsidRPr="001D1561">
              <w:t>68</w:t>
            </w:r>
          </w:p>
        </w:tc>
        <w:tc>
          <w:tcPr>
            <w:tcW w:w="2475"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40</w:t>
            </w:r>
          </w:p>
        </w:tc>
        <w:tc>
          <w:tcPr>
            <w:tcW w:w="2376"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68</w:t>
            </w:r>
          </w:p>
        </w:tc>
        <w:tc>
          <w:tcPr>
            <w:tcW w:w="2727"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28</w:t>
            </w:r>
          </w:p>
        </w:tc>
        <w:tc>
          <w:tcPr>
            <w:tcW w:w="2538" w:type="dxa"/>
          </w:tcPr>
          <w:p w:rsidR="004C42DA" w:rsidRPr="001D1561" w:rsidRDefault="004C42DA" w:rsidP="0043195E">
            <w:pPr>
              <w:pStyle w:val="NoSpacing1"/>
              <w:jc w:val="center"/>
              <w:rPr>
                <w:rFonts w:ascii="Times New Roman" w:hAnsi="Times New Roman" w:cs="Times New Roman"/>
              </w:rPr>
            </w:pPr>
            <w:r w:rsidRPr="001D1561">
              <w:rPr>
                <w:rFonts w:ascii="Times New Roman" w:hAnsi="Times New Roman" w:cs="Times New Roman"/>
              </w:rPr>
              <w:t>28</w:t>
            </w:r>
          </w:p>
        </w:tc>
      </w:tr>
    </w:tbl>
    <w:p w:rsidR="004C42DA" w:rsidRPr="001D1561" w:rsidRDefault="004C42DA" w:rsidP="0043195E">
      <w:pPr>
        <w:widowControl w:val="0"/>
        <w:overflowPunct w:val="0"/>
        <w:autoSpaceDE w:val="0"/>
        <w:autoSpaceDN w:val="0"/>
        <w:adjustRightInd w:val="0"/>
        <w:spacing w:line="240" w:lineRule="auto"/>
        <w:rPr>
          <w:rFonts w:cs="Times New Roman"/>
          <w:b/>
          <w:szCs w:val="20"/>
        </w:rPr>
      </w:pPr>
    </w:p>
    <w:p w:rsidR="004C42DA" w:rsidRPr="001D1561" w:rsidRDefault="004C42DA" w:rsidP="0043195E">
      <w:pPr>
        <w:widowControl w:val="0"/>
        <w:overflowPunct w:val="0"/>
        <w:autoSpaceDE w:val="0"/>
        <w:autoSpaceDN w:val="0"/>
        <w:adjustRightInd w:val="0"/>
        <w:spacing w:line="240" w:lineRule="auto"/>
        <w:ind w:left="567"/>
        <w:jc w:val="center"/>
        <w:rPr>
          <w:rFonts w:cs="Times New Roman"/>
          <w:b/>
          <w:szCs w:val="20"/>
        </w:rPr>
      </w:pPr>
    </w:p>
    <w:p w:rsidR="004C42DA" w:rsidRPr="001D1561" w:rsidRDefault="004C42DA" w:rsidP="0043195E">
      <w:pPr>
        <w:widowControl w:val="0"/>
        <w:overflowPunct w:val="0"/>
        <w:autoSpaceDE w:val="0"/>
        <w:autoSpaceDN w:val="0"/>
        <w:adjustRightInd w:val="0"/>
        <w:spacing w:line="240" w:lineRule="auto"/>
        <w:ind w:left="567"/>
        <w:jc w:val="center"/>
        <w:rPr>
          <w:rFonts w:cs="Times New Roman"/>
          <w:b/>
          <w:szCs w:val="20"/>
        </w:rPr>
      </w:pPr>
      <w:r w:rsidRPr="001D1561">
        <w:rPr>
          <w:rFonts w:cs="Times New Roman"/>
          <w:b/>
          <w:szCs w:val="20"/>
        </w:rPr>
        <w:t>Основные разделы курса Истории</w:t>
      </w:r>
    </w:p>
    <w:p w:rsidR="004C42DA" w:rsidRPr="001D1561" w:rsidRDefault="004C42DA" w:rsidP="0043195E">
      <w:pPr>
        <w:pStyle w:val="NoSpacing1"/>
        <w:ind w:firstLine="709"/>
        <w:rPr>
          <w:rFonts w:ascii="Times New Roman" w:hAnsi="Times New Roman" w:cs="Times New Roman"/>
          <w:sz w:val="20"/>
          <w:szCs w:val="20"/>
        </w:rPr>
      </w:pPr>
    </w:p>
    <w:p w:rsidR="004C42DA" w:rsidRPr="001D1561" w:rsidRDefault="004C42DA" w:rsidP="0043195E">
      <w:pPr>
        <w:pStyle w:val="affe"/>
        <w:ind w:left="567"/>
        <w:rPr>
          <w:rFonts w:ascii="Times New Roman" w:hAnsi="Times New Roman"/>
          <w:sz w:val="20"/>
          <w:szCs w:val="20"/>
        </w:rPr>
      </w:pPr>
    </w:p>
    <w:tbl>
      <w:tblPr>
        <w:tblStyle w:val="aff5"/>
        <w:tblW w:w="0" w:type="auto"/>
        <w:tblInd w:w="567" w:type="dxa"/>
        <w:tblLook w:val="04A0" w:firstRow="1" w:lastRow="0" w:firstColumn="1" w:lastColumn="0" w:noHBand="0" w:noVBand="1"/>
      </w:tblPr>
      <w:tblGrid>
        <w:gridCol w:w="435"/>
        <w:gridCol w:w="2538"/>
        <w:gridCol w:w="3112"/>
      </w:tblGrid>
      <w:tr w:rsidR="004C42DA" w:rsidRPr="001D1561" w:rsidTr="004C42DA">
        <w:tc>
          <w:tcPr>
            <w:tcW w:w="704" w:type="dxa"/>
          </w:tcPr>
          <w:p w:rsidR="004C42DA" w:rsidRPr="001D1561" w:rsidRDefault="004C42DA" w:rsidP="0043195E">
            <w:pPr>
              <w:spacing w:line="240" w:lineRule="auto"/>
              <w:jc w:val="center"/>
              <w:rPr>
                <w:rFonts w:eastAsia="Times New Roman" w:cs="Times New Roman"/>
                <w:b/>
                <w:szCs w:val="20"/>
              </w:rPr>
            </w:pPr>
          </w:p>
        </w:tc>
        <w:tc>
          <w:tcPr>
            <w:tcW w:w="2977" w:type="dxa"/>
          </w:tcPr>
          <w:p w:rsidR="004C42DA" w:rsidRPr="001D1561" w:rsidRDefault="004C42DA" w:rsidP="0043195E">
            <w:pPr>
              <w:spacing w:line="240" w:lineRule="auto"/>
              <w:jc w:val="center"/>
              <w:rPr>
                <w:rFonts w:eastAsia="Times New Roman" w:cs="Times New Roman"/>
                <w:b/>
                <w:szCs w:val="20"/>
              </w:rPr>
            </w:pPr>
            <w:r w:rsidRPr="001D1561">
              <w:rPr>
                <w:rFonts w:cs="Times New Roman"/>
                <w:b/>
                <w:szCs w:val="20"/>
              </w:rPr>
              <w:t>Всеобщая история</w:t>
            </w:r>
          </w:p>
        </w:tc>
        <w:tc>
          <w:tcPr>
            <w:tcW w:w="5665" w:type="dxa"/>
          </w:tcPr>
          <w:p w:rsidR="004C42DA" w:rsidRPr="001D1561" w:rsidRDefault="004C42DA" w:rsidP="0043195E">
            <w:pPr>
              <w:spacing w:line="240" w:lineRule="auto"/>
              <w:jc w:val="center"/>
              <w:rPr>
                <w:rFonts w:eastAsia="Times New Roman" w:cs="Times New Roman"/>
                <w:b/>
                <w:szCs w:val="20"/>
              </w:rPr>
            </w:pPr>
            <w:r w:rsidRPr="001D1561">
              <w:rPr>
                <w:rFonts w:cs="Times New Roman"/>
                <w:b/>
                <w:szCs w:val="20"/>
              </w:rPr>
              <w:t>История России</w:t>
            </w:r>
          </w:p>
        </w:tc>
      </w:tr>
      <w:tr w:rsidR="004C42DA" w:rsidRPr="001D1561" w:rsidTr="004C42DA">
        <w:tc>
          <w:tcPr>
            <w:tcW w:w="704" w:type="dxa"/>
          </w:tcPr>
          <w:p w:rsidR="004C42DA" w:rsidRPr="001D1561" w:rsidRDefault="004C42DA" w:rsidP="0043195E">
            <w:pPr>
              <w:spacing w:line="240" w:lineRule="auto"/>
              <w:jc w:val="center"/>
              <w:rPr>
                <w:rFonts w:eastAsia="Times New Roman" w:cs="Times New Roman"/>
                <w:b/>
                <w:szCs w:val="20"/>
              </w:rPr>
            </w:pPr>
            <w:r w:rsidRPr="001D1561">
              <w:rPr>
                <w:rFonts w:eastAsia="Times New Roman" w:cs="Times New Roman"/>
                <w:b/>
                <w:szCs w:val="20"/>
              </w:rPr>
              <w:t>5</w:t>
            </w:r>
          </w:p>
        </w:tc>
        <w:tc>
          <w:tcPr>
            <w:tcW w:w="2977" w:type="dxa"/>
          </w:tcPr>
          <w:p w:rsidR="004C42DA" w:rsidRPr="001D1561" w:rsidRDefault="004C42DA" w:rsidP="0043195E">
            <w:pPr>
              <w:pStyle w:val="affe"/>
              <w:rPr>
                <w:rFonts w:ascii="Times New Roman" w:hAnsi="Times New Roman"/>
                <w:b/>
                <w:sz w:val="20"/>
                <w:szCs w:val="20"/>
                <w:lang w:val="ru-RU"/>
              </w:rPr>
            </w:pPr>
            <w:r w:rsidRPr="001D1561">
              <w:rPr>
                <w:rFonts w:ascii="Times New Roman" w:hAnsi="Times New Roman"/>
                <w:b/>
                <w:sz w:val="20"/>
                <w:szCs w:val="20"/>
                <w:lang w:val="ru-RU"/>
              </w:rPr>
              <w:t>История древнего мира</w:t>
            </w:r>
          </w:p>
          <w:p w:rsidR="004C42DA" w:rsidRPr="001D1561" w:rsidRDefault="004C42DA" w:rsidP="0043195E">
            <w:pPr>
              <w:pStyle w:val="affe"/>
              <w:rPr>
                <w:rFonts w:ascii="Times New Roman" w:eastAsia="TimesNewRomanPSMT" w:hAnsi="Times New Roman"/>
                <w:sz w:val="20"/>
                <w:szCs w:val="20"/>
                <w:lang w:val="ru-RU"/>
              </w:rPr>
            </w:pPr>
            <w:r w:rsidRPr="001D1561">
              <w:rPr>
                <w:rFonts w:ascii="Times New Roman" w:eastAsia="TimesNewRomanPSMT" w:hAnsi="Times New Roman"/>
                <w:sz w:val="20"/>
                <w:szCs w:val="20"/>
                <w:lang w:val="ru-RU"/>
              </w:rPr>
              <w:t>Первобытность. Древний Восток</w:t>
            </w:r>
          </w:p>
          <w:p w:rsidR="004C42DA" w:rsidRPr="001D1561" w:rsidRDefault="004C42DA" w:rsidP="0043195E">
            <w:pPr>
              <w:pStyle w:val="affe"/>
              <w:rPr>
                <w:rFonts w:ascii="Times New Roman" w:eastAsia="TimesNewRomanPSMT" w:hAnsi="Times New Roman"/>
                <w:sz w:val="20"/>
                <w:szCs w:val="20"/>
                <w:lang w:val="ru-RU"/>
              </w:rPr>
            </w:pPr>
            <w:r w:rsidRPr="001D1561">
              <w:rPr>
                <w:rFonts w:ascii="Times New Roman" w:eastAsia="TimesNewRomanPSMT" w:hAnsi="Times New Roman"/>
                <w:sz w:val="20"/>
                <w:szCs w:val="20"/>
                <w:lang w:val="ru-RU"/>
              </w:rPr>
              <w:t>Античный мир. Древняя Греция.Древний Рим</w:t>
            </w:r>
          </w:p>
        </w:tc>
        <w:tc>
          <w:tcPr>
            <w:tcW w:w="5665" w:type="dxa"/>
          </w:tcPr>
          <w:p w:rsidR="004C42DA" w:rsidRPr="001D1561" w:rsidRDefault="004C42DA" w:rsidP="0043195E">
            <w:pPr>
              <w:pStyle w:val="affe"/>
              <w:rPr>
                <w:rFonts w:ascii="Times New Roman" w:eastAsia="TimesNewRomanPSMT" w:hAnsi="Times New Roman"/>
                <w:sz w:val="20"/>
                <w:szCs w:val="20"/>
                <w:lang w:val="ru-RU"/>
              </w:rPr>
            </w:pPr>
            <w:r w:rsidRPr="001D1561">
              <w:rPr>
                <w:rFonts w:ascii="Times New Roman" w:eastAsia="TimesNewRomanPSMT" w:hAnsi="Times New Roman"/>
                <w:sz w:val="20"/>
                <w:szCs w:val="20"/>
                <w:lang w:val="ru-RU"/>
              </w:rPr>
              <w:t>Народы и государства на территории</w:t>
            </w:r>
          </w:p>
          <w:p w:rsidR="004C42DA" w:rsidRPr="001D1561" w:rsidRDefault="004C42DA" w:rsidP="0043195E">
            <w:pPr>
              <w:spacing w:line="240" w:lineRule="auto"/>
              <w:rPr>
                <w:rFonts w:cs="Times New Roman"/>
                <w:b/>
                <w:szCs w:val="20"/>
                <w:lang w:val="ru-RU"/>
              </w:rPr>
            </w:pPr>
            <w:r w:rsidRPr="001D1561">
              <w:rPr>
                <w:rFonts w:eastAsia="TimesNewRomanPSMT" w:cs="Times New Roman"/>
                <w:szCs w:val="20"/>
                <w:lang w:val="ru-RU"/>
              </w:rPr>
              <w:t>нашей страны в древности</w:t>
            </w:r>
          </w:p>
        </w:tc>
      </w:tr>
      <w:tr w:rsidR="004C42DA" w:rsidRPr="001D1561" w:rsidTr="004C42DA">
        <w:tc>
          <w:tcPr>
            <w:tcW w:w="704" w:type="dxa"/>
          </w:tcPr>
          <w:p w:rsidR="004C42DA" w:rsidRPr="001D1561" w:rsidRDefault="004C42DA" w:rsidP="0043195E">
            <w:pPr>
              <w:spacing w:line="240" w:lineRule="auto"/>
              <w:jc w:val="center"/>
              <w:rPr>
                <w:rFonts w:eastAsia="Times New Roman" w:cs="Times New Roman"/>
                <w:b/>
                <w:szCs w:val="20"/>
              </w:rPr>
            </w:pPr>
            <w:r w:rsidRPr="001D1561">
              <w:rPr>
                <w:rFonts w:eastAsia="Times New Roman" w:cs="Times New Roman"/>
                <w:b/>
                <w:szCs w:val="20"/>
              </w:rPr>
              <w:t>6</w:t>
            </w:r>
          </w:p>
        </w:tc>
        <w:tc>
          <w:tcPr>
            <w:tcW w:w="2977" w:type="dxa"/>
          </w:tcPr>
          <w:p w:rsidR="004C42DA" w:rsidRPr="001D1561" w:rsidRDefault="004C42DA" w:rsidP="0043195E">
            <w:pPr>
              <w:pStyle w:val="affe"/>
              <w:rPr>
                <w:rFonts w:ascii="Times New Roman" w:hAnsi="Times New Roman"/>
                <w:b/>
                <w:sz w:val="20"/>
                <w:szCs w:val="20"/>
                <w:lang w:val="ru-RU"/>
              </w:rPr>
            </w:pPr>
            <w:r w:rsidRPr="001D1561">
              <w:rPr>
                <w:rFonts w:ascii="Times New Roman" w:hAnsi="Times New Roman"/>
                <w:b/>
                <w:sz w:val="20"/>
                <w:szCs w:val="20"/>
                <w:lang w:val="ru-RU"/>
              </w:rPr>
              <w:t>История средних веков</w:t>
            </w:r>
          </w:p>
          <w:p w:rsidR="004C42DA" w:rsidRPr="001D1561" w:rsidRDefault="004C42DA" w:rsidP="0043195E">
            <w:pPr>
              <w:pStyle w:val="affe"/>
              <w:rPr>
                <w:rFonts w:ascii="Times New Roman" w:hAnsi="Times New Roman"/>
                <w:sz w:val="20"/>
                <w:szCs w:val="20"/>
                <w:lang w:val="ru-RU"/>
              </w:rPr>
            </w:pPr>
            <w:r w:rsidRPr="001D1561">
              <w:rPr>
                <w:rFonts w:ascii="Times New Roman" w:hAnsi="Times New Roman"/>
                <w:sz w:val="20"/>
                <w:szCs w:val="20"/>
              </w:rPr>
              <w:t>VI</w:t>
            </w:r>
            <w:r w:rsidRPr="001D1561">
              <w:rPr>
                <w:rFonts w:ascii="Times New Roman" w:hAnsi="Times New Roman"/>
                <w:sz w:val="20"/>
                <w:szCs w:val="20"/>
                <w:lang w:val="ru-RU"/>
              </w:rPr>
              <w:t>-</w:t>
            </w:r>
            <w:r w:rsidRPr="001D1561">
              <w:rPr>
                <w:rFonts w:ascii="Times New Roman" w:hAnsi="Times New Roman"/>
                <w:sz w:val="20"/>
                <w:szCs w:val="20"/>
              </w:rPr>
              <w:t>XV</w:t>
            </w:r>
            <w:r w:rsidRPr="001D1561">
              <w:rPr>
                <w:rFonts w:ascii="Times New Roman" w:hAnsi="Times New Roman"/>
                <w:sz w:val="20"/>
                <w:szCs w:val="20"/>
                <w:lang w:val="ru-RU"/>
              </w:rPr>
              <w:t xml:space="preserve"> вв.</w:t>
            </w:r>
          </w:p>
          <w:p w:rsidR="004C42DA" w:rsidRPr="001D1561" w:rsidRDefault="004C42DA" w:rsidP="0043195E">
            <w:pPr>
              <w:pStyle w:val="affe"/>
              <w:rPr>
                <w:rFonts w:ascii="Times New Roman" w:eastAsia="TimesNewRomanPSMT" w:hAnsi="Times New Roman"/>
                <w:sz w:val="20"/>
                <w:szCs w:val="20"/>
              </w:rPr>
            </w:pPr>
            <w:r w:rsidRPr="001D1561">
              <w:rPr>
                <w:rFonts w:ascii="Times New Roman" w:eastAsia="TimesNewRomanPSMT" w:hAnsi="Times New Roman"/>
                <w:sz w:val="20"/>
                <w:szCs w:val="20"/>
                <w:lang w:val="ru-RU"/>
              </w:rPr>
              <w:t xml:space="preserve">Раннее Средневековье. Зрелое Средневековье. Страны Востока в Средние века. </w:t>
            </w:r>
            <w:r w:rsidRPr="001D1561">
              <w:rPr>
                <w:rFonts w:ascii="Times New Roman" w:eastAsia="TimesNewRomanPSMT" w:hAnsi="Times New Roman"/>
                <w:sz w:val="20"/>
                <w:szCs w:val="20"/>
              </w:rPr>
              <w:t>Государства доколумбовой</w:t>
            </w:r>
          </w:p>
          <w:p w:rsidR="004C42DA" w:rsidRPr="001D1561" w:rsidRDefault="004C42DA" w:rsidP="0043195E">
            <w:pPr>
              <w:pStyle w:val="affe"/>
              <w:rPr>
                <w:rFonts w:ascii="Times New Roman" w:hAnsi="Times New Roman"/>
                <w:b/>
                <w:sz w:val="20"/>
                <w:szCs w:val="20"/>
              </w:rPr>
            </w:pPr>
            <w:r w:rsidRPr="001D1561">
              <w:rPr>
                <w:rFonts w:ascii="Times New Roman" w:eastAsia="TimesNewRomanPSMT" w:hAnsi="Times New Roman"/>
                <w:sz w:val="20"/>
                <w:szCs w:val="20"/>
              </w:rPr>
              <w:t>Америки.</w:t>
            </w:r>
          </w:p>
        </w:tc>
        <w:tc>
          <w:tcPr>
            <w:tcW w:w="5665" w:type="dxa"/>
          </w:tcPr>
          <w:p w:rsidR="004C42DA" w:rsidRPr="001D1561" w:rsidRDefault="004C42DA" w:rsidP="0043195E">
            <w:pPr>
              <w:pStyle w:val="affe"/>
              <w:rPr>
                <w:rFonts w:ascii="Times New Roman" w:hAnsi="Times New Roman"/>
                <w:sz w:val="20"/>
                <w:szCs w:val="20"/>
                <w:lang w:val="ru-RU"/>
              </w:rPr>
            </w:pPr>
            <w:r w:rsidRPr="001D1561">
              <w:rPr>
                <w:rFonts w:ascii="Times New Roman" w:hAnsi="Times New Roman"/>
                <w:b/>
                <w:sz w:val="20"/>
                <w:szCs w:val="20"/>
                <w:lang w:val="ru-RU"/>
              </w:rPr>
              <w:t>От древней Руси к древнероссийскому государству</w:t>
            </w:r>
            <w:r w:rsidRPr="001D1561">
              <w:rPr>
                <w:rFonts w:ascii="Times New Roman" w:hAnsi="Times New Roman"/>
                <w:sz w:val="20"/>
                <w:szCs w:val="20"/>
                <w:lang w:val="ru-RU"/>
              </w:rPr>
              <w:t xml:space="preserve">. </w:t>
            </w:r>
            <w:r w:rsidRPr="001D1561">
              <w:rPr>
                <w:rFonts w:ascii="Times New Roman" w:hAnsi="Times New Roman"/>
                <w:b/>
                <w:sz w:val="20"/>
                <w:szCs w:val="20"/>
                <w:lang w:val="ru-RU"/>
              </w:rPr>
              <w:t>.</w:t>
            </w:r>
            <w:r w:rsidRPr="001D1561">
              <w:rPr>
                <w:rFonts w:ascii="Times New Roman" w:hAnsi="Times New Roman"/>
                <w:b/>
                <w:sz w:val="20"/>
                <w:szCs w:val="20"/>
              </w:rPr>
              <w:t>VIII</w:t>
            </w:r>
            <w:r w:rsidRPr="001D1561">
              <w:rPr>
                <w:rFonts w:ascii="Times New Roman" w:hAnsi="Times New Roman"/>
                <w:b/>
                <w:sz w:val="20"/>
                <w:szCs w:val="20"/>
                <w:lang w:val="ru-RU"/>
              </w:rPr>
              <w:t xml:space="preserve"> –</w:t>
            </w:r>
            <w:r w:rsidRPr="001D1561">
              <w:rPr>
                <w:rFonts w:ascii="Times New Roman" w:hAnsi="Times New Roman"/>
                <w:b/>
                <w:sz w:val="20"/>
                <w:szCs w:val="20"/>
              </w:rPr>
              <w:t>XV</w:t>
            </w:r>
            <w:r w:rsidRPr="001D1561">
              <w:rPr>
                <w:rFonts w:ascii="Times New Roman" w:hAnsi="Times New Roman"/>
                <w:b/>
                <w:sz w:val="20"/>
                <w:szCs w:val="20"/>
                <w:lang w:val="ru-RU"/>
              </w:rPr>
              <w:t xml:space="preserve"> вв</w:t>
            </w:r>
            <w:r w:rsidRPr="001D1561">
              <w:rPr>
                <w:rFonts w:ascii="Times New Roman" w:hAnsi="Times New Roman"/>
                <w:sz w:val="20"/>
                <w:szCs w:val="20"/>
                <w:lang w:val="ru-RU"/>
              </w:rPr>
              <w:t>.</w:t>
            </w:r>
          </w:p>
          <w:p w:rsidR="004C42DA" w:rsidRPr="001D1561" w:rsidRDefault="004C42DA" w:rsidP="0043195E">
            <w:pPr>
              <w:pStyle w:val="affe"/>
              <w:rPr>
                <w:rFonts w:ascii="Times New Roman" w:eastAsia="TimesNewRomanPSMT" w:hAnsi="Times New Roman"/>
                <w:sz w:val="20"/>
                <w:szCs w:val="20"/>
              </w:rPr>
            </w:pPr>
            <w:r w:rsidRPr="001D1561">
              <w:rPr>
                <w:rFonts w:ascii="Times New Roman" w:eastAsia="TimesNewRomanPSMT" w:hAnsi="Times New Roman"/>
                <w:sz w:val="20"/>
                <w:szCs w:val="20"/>
                <w:lang w:val="ru-RU"/>
              </w:rPr>
              <w:t xml:space="preserve">Восточная Европа в середине </w:t>
            </w:r>
            <w:r w:rsidRPr="001D1561">
              <w:rPr>
                <w:rFonts w:ascii="Times New Roman" w:eastAsia="TimesNewRomanPSMT" w:hAnsi="Times New Roman"/>
                <w:sz w:val="20"/>
                <w:szCs w:val="20"/>
              </w:rPr>
              <w:t>I</w:t>
            </w:r>
            <w:r w:rsidRPr="001D1561">
              <w:rPr>
                <w:rFonts w:ascii="Times New Roman" w:eastAsia="TimesNewRomanPSMT" w:hAnsi="Times New Roman"/>
                <w:sz w:val="20"/>
                <w:szCs w:val="20"/>
                <w:lang w:val="ru-RU"/>
              </w:rPr>
              <w:t xml:space="preserve"> тыс. н.э. Образование государства Русь. Русь в конце </w:t>
            </w:r>
            <w:r w:rsidRPr="001D1561">
              <w:rPr>
                <w:rFonts w:ascii="Times New Roman" w:eastAsia="TimesNewRomanPSMT" w:hAnsi="Times New Roman"/>
                <w:sz w:val="20"/>
                <w:szCs w:val="20"/>
              </w:rPr>
              <w:t>X</w:t>
            </w:r>
            <w:r w:rsidRPr="001D1561">
              <w:rPr>
                <w:rFonts w:ascii="Times New Roman" w:eastAsia="TimesNewRomanPSMT" w:hAnsi="Times New Roman"/>
                <w:sz w:val="20"/>
                <w:szCs w:val="20"/>
                <w:lang w:val="ru-RU"/>
              </w:rPr>
              <w:t xml:space="preserve"> – начале </w:t>
            </w:r>
            <w:r w:rsidRPr="001D1561">
              <w:rPr>
                <w:rFonts w:ascii="Times New Roman" w:eastAsia="TimesNewRomanPSMT" w:hAnsi="Times New Roman"/>
                <w:sz w:val="20"/>
                <w:szCs w:val="20"/>
              </w:rPr>
              <w:t>XII</w:t>
            </w:r>
            <w:r w:rsidRPr="001D1561">
              <w:rPr>
                <w:rFonts w:ascii="Times New Roman" w:eastAsia="TimesNewRomanPSMT" w:hAnsi="Times New Roman"/>
                <w:sz w:val="20"/>
                <w:szCs w:val="20"/>
                <w:lang w:val="ru-RU"/>
              </w:rPr>
              <w:t xml:space="preserve"> в. Культурное пространство. Русь в середине </w:t>
            </w:r>
            <w:r w:rsidRPr="001D1561">
              <w:rPr>
                <w:rFonts w:ascii="Times New Roman" w:eastAsia="TimesNewRomanPSMT" w:hAnsi="Times New Roman"/>
                <w:sz w:val="20"/>
                <w:szCs w:val="20"/>
              </w:rPr>
              <w:t>XII</w:t>
            </w:r>
            <w:r w:rsidRPr="001D1561">
              <w:rPr>
                <w:rFonts w:ascii="Times New Roman" w:eastAsia="TimesNewRomanPSMT" w:hAnsi="Times New Roman"/>
                <w:sz w:val="20"/>
                <w:szCs w:val="20"/>
                <w:lang w:val="ru-RU"/>
              </w:rPr>
              <w:t xml:space="preserve"> – начале </w:t>
            </w:r>
            <w:r w:rsidRPr="001D1561">
              <w:rPr>
                <w:rFonts w:ascii="Times New Roman" w:eastAsia="TimesNewRomanPSMT" w:hAnsi="Times New Roman"/>
                <w:sz w:val="20"/>
                <w:szCs w:val="20"/>
              </w:rPr>
              <w:t>XIII</w:t>
            </w:r>
            <w:r w:rsidRPr="001D1561">
              <w:rPr>
                <w:rFonts w:ascii="Times New Roman" w:eastAsia="TimesNewRomanPSMT" w:hAnsi="Times New Roman"/>
                <w:sz w:val="20"/>
                <w:szCs w:val="20"/>
                <w:lang w:val="ru-RU"/>
              </w:rPr>
              <w:t xml:space="preserve"> в. Русские земли в середине </w:t>
            </w:r>
            <w:r w:rsidRPr="001D1561">
              <w:rPr>
                <w:rFonts w:ascii="Times New Roman" w:eastAsia="TimesNewRomanPSMT" w:hAnsi="Times New Roman"/>
                <w:sz w:val="20"/>
                <w:szCs w:val="20"/>
              </w:rPr>
              <w:t>XIII</w:t>
            </w:r>
            <w:r w:rsidRPr="001D1561">
              <w:rPr>
                <w:rFonts w:ascii="Times New Roman" w:eastAsia="TimesNewRomanPSMT" w:hAnsi="Times New Roman"/>
                <w:sz w:val="20"/>
                <w:szCs w:val="20"/>
                <w:lang w:val="ru-RU"/>
              </w:rPr>
              <w:t xml:space="preserve"> - </w:t>
            </w:r>
            <w:r w:rsidRPr="001D1561">
              <w:rPr>
                <w:rFonts w:ascii="Times New Roman" w:eastAsia="TimesNewRomanPSMT" w:hAnsi="Times New Roman"/>
                <w:sz w:val="20"/>
                <w:szCs w:val="20"/>
              </w:rPr>
              <w:t>XIV</w:t>
            </w:r>
            <w:r w:rsidRPr="001D1561">
              <w:rPr>
                <w:rFonts w:ascii="Times New Roman" w:eastAsia="TimesNewRomanPSMT" w:hAnsi="Times New Roman"/>
                <w:sz w:val="20"/>
                <w:szCs w:val="20"/>
                <w:lang w:val="ru-RU"/>
              </w:rPr>
              <w:t xml:space="preserve"> в. Народы и государства степной зоны. Восточной Европы и Сибири в </w:t>
            </w:r>
            <w:r w:rsidRPr="001D1561">
              <w:rPr>
                <w:rFonts w:ascii="Times New Roman" w:eastAsia="TimesNewRomanPSMT" w:hAnsi="Times New Roman"/>
                <w:sz w:val="20"/>
                <w:szCs w:val="20"/>
              </w:rPr>
              <w:t>XIII</w:t>
            </w:r>
            <w:r w:rsidRPr="001D1561">
              <w:rPr>
                <w:rFonts w:ascii="Times New Roman" w:eastAsia="TimesNewRomanPSMT" w:hAnsi="Times New Roman"/>
                <w:sz w:val="20"/>
                <w:szCs w:val="20"/>
                <w:lang w:val="ru-RU"/>
              </w:rPr>
              <w:t xml:space="preserve">- </w:t>
            </w:r>
            <w:r w:rsidRPr="001D1561">
              <w:rPr>
                <w:rFonts w:ascii="Times New Roman" w:eastAsia="TimesNewRomanPSMT" w:hAnsi="Times New Roman"/>
                <w:sz w:val="20"/>
                <w:szCs w:val="20"/>
              </w:rPr>
              <w:t>XV</w:t>
            </w:r>
            <w:r w:rsidRPr="001D1561">
              <w:rPr>
                <w:rFonts w:ascii="Times New Roman" w:eastAsia="TimesNewRomanPSMT" w:hAnsi="Times New Roman"/>
                <w:sz w:val="20"/>
                <w:szCs w:val="20"/>
                <w:lang w:val="ru-RU"/>
              </w:rPr>
              <w:t xml:space="preserve">вв. Культурное пространство. Формирование единого Русского государства в </w:t>
            </w:r>
            <w:r w:rsidRPr="001D1561">
              <w:rPr>
                <w:rFonts w:ascii="Times New Roman" w:eastAsia="TimesNewRomanPSMT" w:hAnsi="Times New Roman"/>
                <w:sz w:val="20"/>
                <w:szCs w:val="20"/>
              </w:rPr>
              <w:t>XV</w:t>
            </w:r>
            <w:r w:rsidRPr="001D1561">
              <w:rPr>
                <w:rFonts w:ascii="Times New Roman" w:eastAsia="TimesNewRomanPSMT" w:hAnsi="Times New Roman"/>
                <w:sz w:val="20"/>
                <w:szCs w:val="20"/>
                <w:lang w:val="ru-RU"/>
              </w:rPr>
              <w:t xml:space="preserve"> веке. </w:t>
            </w:r>
            <w:r w:rsidRPr="001D1561">
              <w:rPr>
                <w:rFonts w:ascii="Times New Roman" w:eastAsia="TimesNewRomanPSMT" w:hAnsi="Times New Roman"/>
                <w:sz w:val="20"/>
                <w:szCs w:val="20"/>
              </w:rPr>
              <w:t>Культурное пространство. Региональный компонент</w:t>
            </w:r>
          </w:p>
          <w:p w:rsidR="004C42DA" w:rsidRPr="001D1561" w:rsidRDefault="004C42DA" w:rsidP="0043195E">
            <w:pPr>
              <w:pStyle w:val="affe"/>
              <w:rPr>
                <w:rFonts w:ascii="Times New Roman" w:eastAsia="TimesNewRomanPSMT" w:hAnsi="Times New Roman"/>
                <w:sz w:val="20"/>
                <w:szCs w:val="20"/>
              </w:rPr>
            </w:pPr>
          </w:p>
        </w:tc>
      </w:tr>
      <w:tr w:rsidR="004C42DA" w:rsidRPr="001D1561" w:rsidTr="004C42DA">
        <w:tc>
          <w:tcPr>
            <w:tcW w:w="704" w:type="dxa"/>
          </w:tcPr>
          <w:p w:rsidR="004C42DA" w:rsidRPr="001D1561" w:rsidRDefault="004C42DA" w:rsidP="0043195E">
            <w:pPr>
              <w:spacing w:line="240" w:lineRule="auto"/>
              <w:jc w:val="center"/>
              <w:rPr>
                <w:rFonts w:eastAsia="Times New Roman" w:cs="Times New Roman"/>
                <w:b/>
                <w:szCs w:val="20"/>
              </w:rPr>
            </w:pPr>
            <w:r w:rsidRPr="001D1561">
              <w:rPr>
                <w:rFonts w:eastAsia="Times New Roman" w:cs="Times New Roman"/>
                <w:b/>
                <w:szCs w:val="20"/>
              </w:rPr>
              <w:t>7</w:t>
            </w:r>
          </w:p>
        </w:tc>
        <w:tc>
          <w:tcPr>
            <w:tcW w:w="2977" w:type="dxa"/>
          </w:tcPr>
          <w:p w:rsidR="004C42DA" w:rsidRPr="001D1561" w:rsidRDefault="004C42DA" w:rsidP="0043195E">
            <w:pPr>
              <w:pStyle w:val="affe"/>
              <w:rPr>
                <w:rFonts w:ascii="Times New Roman" w:hAnsi="Times New Roman"/>
                <w:sz w:val="20"/>
                <w:szCs w:val="20"/>
                <w:lang w:val="ru-RU"/>
              </w:rPr>
            </w:pPr>
            <w:r w:rsidRPr="001D1561">
              <w:rPr>
                <w:rFonts w:ascii="Times New Roman" w:hAnsi="Times New Roman"/>
                <w:b/>
                <w:sz w:val="20"/>
                <w:szCs w:val="20"/>
                <w:lang w:val="ru-RU"/>
              </w:rPr>
              <w:t>История Нового времени</w:t>
            </w:r>
            <w:r w:rsidRPr="001D1561">
              <w:rPr>
                <w:rFonts w:ascii="Times New Roman" w:hAnsi="Times New Roman"/>
                <w:sz w:val="20"/>
                <w:szCs w:val="20"/>
                <w:lang w:val="ru-RU"/>
              </w:rPr>
              <w:t xml:space="preserve">. </w:t>
            </w:r>
            <w:r w:rsidRPr="001D1561">
              <w:rPr>
                <w:rFonts w:ascii="Times New Roman" w:hAnsi="Times New Roman"/>
                <w:b/>
                <w:sz w:val="20"/>
                <w:szCs w:val="20"/>
              </w:rPr>
              <w:t>XVI</w:t>
            </w:r>
            <w:r w:rsidRPr="001D1561">
              <w:rPr>
                <w:rFonts w:ascii="Times New Roman" w:hAnsi="Times New Roman"/>
                <w:b/>
                <w:sz w:val="20"/>
                <w:szCs w:val="20"/>
                <w:lang w:val="ru-RU"/>
              </w:rPr>
              <w:t>-</w:t>
            </w:r>
            <w:r w:rsidRPr="001D1561">
              <w:rPr>
                <w:rFonts w:ascii="Times New Roman" w:hAnsi="Times New Roman"/>
                <w:b/>
                <w:sz w:val="20"/>
                <w:szCs w:val="20"/>
              </w:rPr>
              <w:t>XVII</w:t>
            </w:r>
            <w:r w:rsidRPr="001D1561">
              <w:rPr>
                <w:rFonts w:ascii="Times New Roman" w:hAnsi="Times New Roman"/>
                <w:b/>
                <w:sz w:val="20"/>
                <w:szCs w:val="20"/>
                <w:lang w:val="ru-RU"/>
              </w:rPr>
              <w:t xml:space="preserve"> вв.</w:t>
            </w:r>
            <w:r w:rsidRPr="001D1561">
              <w:rPr>
                <w:rFonts w:ascii="Times New Roman" w:hAnsi="Times New Roman"/>
                <w:sz w:val="20"/>
                <w:szCs w:val="20"/>
                <w:lang w:val="ru-RU"/>
              </w:rPr>
              <w:t xml:space="preserve"> От абсолютизма к парламентаризму. Первые буржуазные революции. </w:t>
            </w:r>
          </w:p>
          <w:p w:rsidR="004C42DA" w:rsidRPr="001D1561" w:rsidRDefault="004C42DA" w:rsidP="0043195E">
            <w:pPr>
              <w:pStyle w:val="affe"/>
              <w:rPr>
                <w:rFonts w:ascii="Times New Roman" w:eastAsia="TimesNewRomanPSMT" w:hAnsi="Times New Roman"/>
                <w:sz w:val="20"/>
                <w:szCs w:val="20"/>
                <w:lang w:val="ru-RU"/>
              </w:rPr>
            </w:pPr>
            <w:r w:rsidRPr="001D1561">
              <w:rPr>
                <w:rFonts w:ascii="Times New Roman" w:eastAsia="TimesNewRomanPSMT" w:hAnsi="Times New Roman"/>
                <w:sz w:val="20"/>
                <w:szCs w:val="20"/>
                <w:lang w:val="ru-RU"/>
              </w:rPr>
              <w:t>Европа в конце Х</w:t>
            </w:r>
            <w:r w:rsidRPr="001D1561">
              <w:rPr>
                <w:rFonts w:ascii="Times New Roman" w:eastAsia="TimesNewRomanPSMT" w:hAnsi="Times New Roman"/>
                <w:sz w:val="20"/>
                <w:szCs w:val="20"/>
              </w:rPr>
              <w:t>V</w:t>
            </w:r>
            <w:r w:rsidRPr="001D1561">
              <w:rPr>
                <w:rFonts w:ascii="Times New Roman" w:eastAsia="TimesNewRomanPSMT" w:hAnsi="Times New Roman"/>
                <w:sz w:val="20"/>
                <w:szCs w:val="20"/>
                <w:lang w:val="ru-RU"/>
              </w:rPr>
              <w:t xml:space="preserve">— начале </w:t>
            </w:r>
            <w:r w:rsidRPr="001D1561">
              <w:rPr>
                <w:rFonts w:ascii="Times New Roman" w:eastAsia="TimesNewRomanPSMT" w:hAnsi="Times New Roman"/>
                <w:sz w:val="20"/>
                <w:szCs w:val="20"/>
              </w:rPr>
              <w:t>XVII</w:t>
            </w:r>
            <w:r w:rsidRPr="001D1561">
              <w:rPr>
                <w:rFonts w:ascii="Times New Roman" w:eastAsia="TimesNewRomanPSMT" w:hAnsi="Times New Roman"/>
                <w:sz w:val="20"/>
                <w:szCs w:val="20"/>
                <w:lang w:val="ru-RU"/>
              </w:rPr>
              <w:t xml:space="preserve"> в.</w:t>
            </w:r>
          </w:p>
          <w:p w:rsidR="004C42DA" w:rsidRPr="001D1561" w:rsidRDefault="004C42DA" w:rsidP="0043195E">
            <w:pPr>
              <w:pStyle w:val="affe"/>
              <w:rPr>
                <w:rFonts w:ascii="Times New Roman" w:eastAsia="TimesNewRomanPSMT" w:hAnsi="Times New Roman"/>
                <w:sz w:val="20"/>
                <w:szCs w:val="20"/>
                <w:lang w:val="ru-RU"/>
              </w:rPr>
            </w:pPr>
            <w:r w:rsidRPr="001D1561">
              <w:rPr>
                <w:rFonts w:ascii="Times New Roman" w:eastAsia="TimesNewRomanPSMT" w:hAnsi="Times New Roman"/>
                <w:sz w:val="20"/>
                <w:szCs w:val="20"/>
                <w:lang w:val="ru-RU"/>
              </w:rPr>
              <w:t>Европа в конце Х</w:t>
            </w:r>
            <w:r w:rsidRPr="001D1561">
              <w:rPr>
                <w:rFonts w:ascii="Times New Roman" w:eastAsia="TimesNewRomanPSMT" w:hAnsi="Times New Roman"/>
                <w:sz w:val="20"/>
                <w:szCs w:val="20"/>
              </w:rPr>
              <w:t>V</w:t>
            </w:r>
            <w:r w:rsidRPr="001D1561">
              <w:rPr>
                <w:rFonts w:ascii="Times New Roman" w:eastAsia="TimesNewRomanPSMT" w:hAnsi="Times New Roman"/>
                <w:sz w:val="20"/>
                <w:szCs w:val="20"/>
                <w:lang w:val="ru-RU"/>
              </w:rPr>
              <w:t xml:space="preserve">— начале </w:t>
            </w:r>
            <w:r w:rsidRPr="001D1561">
              <w:rPr>
                <w:rFonts w:ascii="Times New Roman" w:eastAsia="TimesNewRomanPSMT" w:hAnsi="Times New Roman"/>
                <w:sz w:val="20"/>
                <w:szCs w:val="20"/>
              </w:rPr>
              <w:t>XVII</w:t>
            </w:r>
            <w:r w:rsidRPr="001D1561">
              <w:rPr>
                <w:rFonts w:ascii="Times New Roman" w:eastAsia="TimesNewRomanPSMT" w:hAnsi="Times New Roman"/>
                <w:sz w:val="20"/>
                <w:szCs w:val="20"/>
                <w:lang w:val="ru-RU"/>
              </w:rPr>
              <w:t xml:space="preserve"> в.</w:t>
            </w:r>
          </w:p>
          <w:p w:rsidR="004C42DA" w:rsidRPr="001D1561" w:rsidRDefault="004C42DA" w:rsidP="0043195E">
            <w:pPr>
              <w:pStyle w:val="affe"/>
              <w:rPr>
                <w:rFonts w:ascii="Times New Roman" w:hAnsi="Times New Roman"/>
                <w:b/>
                <w:sz w:val="20"/>
                <w:szCs w:val="20"/>
                <w:lang w:val="ru-RU"/>
              </w:rPr>
            </w:pPr>
            <w:r w:rsidRPr="001D1561">
              <w:rPr>
                <w:rFonts w:ascii="Times New Roman" w:eastAsia="TimesNewRomanPSMT" w:hAnsi="Times New Roman"/>
                <w:sz w:val="20"/>
                <w:szCs w:val="20"/>
                <w:lang w:val="ru-RU"/>
              </w:rPr>
              <w:t xml:space="preserve">Страны Европы и Северной Америки в середине </w:t>
            </w:r>
            <w:r w:rsidRPr="001D1561">
              <w:rPr>
                <w:rFonts w:ascii="Times New Roman" w:eastAsia="TimesNewRomanPSMT" w:hAnsi="Times New Roman"/>
                <w:sz w:val="20"/>
                <w:szCs w:val="20"/>
              </w:rPr>
              <w:t>XVII</w:t>
            </w:r>
            <w:r w:rsidRPr="001D1561">
              <w:rPr>
                <w:rFonts w:ascii="Times New Roman" w:eastAsia="TimesNewRomanPSMT" w:hAnsi="Times New Roman"/>
                <w:sz w:val="20"/>
                <w:szCs w:val="20"/>
                <w:lang w:val="ru-RU"/>
              </w:rPr>
              <w:t>—Х</w:t>
            </w:r>
            <w:r w:rsidRPr="001D1561">
              <w:rPr>
                <w:rFonts w:ascii="Times New Roman" w:eastAsia="TimesNewRomanPSMT" w:hAnsi="Times New Roman"/>
                <w:sz w:val="20"/>
                <w:szCs w:val="20"/>
              </w:rPr>
              <w:t>VIII</w:t>
            </w:r>
            <w:r w:rsidRPr="001D1561">
              <w:rPr>
                <w:rFonts w:ascii="Times New Roman" w:eastAsia="TimesNewRomanPSMT" w:hAnsi="Times New Roman"/>
                <w:sz w:val="20"/>
                <w:szCs w:val="20"/>
                <w:lang w:val="ru-RU"/>
              </w:rPr>
              <w:t xml:space="preserve"> в. Страны Востока в </w:t>
            </w:r>
            <w:r w:rsidRPr="001D1561">
              <w:rPr>
                <w:rFonts w:ascii="Times New Roman" w:eastAsia="TimesNewRomanPSMT" w:hAnsi="Times New Roman"/>
                <w:sz w:val="20"/>
                <w:szCs w:val="20"/>
              </w:rPr>
              <w:t>XVI</w:t>
            </w:r>
            <w:r w:rsidRPr="001D1561">
              <w:rPr>
                <w:rFonts w:ascii="Times New Roman" w:eastAsia="TimesNewRomanPSMT" w:hAnsi="Times New Roman"/>
                <w:sz w:val="20"/>
                <w:szCs w:val="20"/>
                <w:lang w:val="ru-RU"/>
              </w:rPr>
              <w:t>—</w:t>
            </w:r>
            <w:r w:rsidRPr="001D1561">
              <w:rPr>
                <w:rFonts w:ascii="Times New Roman" w:eastAsia="TimesNewRomanPSMT" w:hAnsi="Times New Roman"/>
                <w:sz w:val="20"/>
                <w:szCs w:val="20"/>
              </w:rPr>
              <w:t>XVIII</w:t>
            </w:r>
            <w:r w:rsidRPr="001D1561">
              <w:rPr>
                <w:rFonts w:ascii="Times New Roman" w:eastAsia="TimesNewRomanPSMT" w:hAnsi="Times New Roman"/>
                <w:sz w:val="20"/>
                <w:szCs w:val="20"/>
                <w:lang w:val="ru-RU"/>
              </w:rPr>
              <w:t xml:space="preserve"> вв.</w:t>
            </w:r>
          </w:p>
        </w:tc>
        <w:tc>
          <w:tcPr>
            <w:tcW w:w="5665" w:type="dxa"/>
          </w:tcPr>
          <w:p w:rsidR="004C42DA" w:rsidRPr="001D1561" w:rsidRDefault="004C42DA" w:rsidP="0043195E">
            <w:pPr>
              <w:pStyle w:val="affe"/>
              <w:rPr>
                <w:rFonts w:ascii="Times New Roman" w:hAnsi="Times New Roman"/>
                <w:b/>
                <w:sz w:val="20"/>
                <w:szCs w:val="20"/>
                <w:lang w:val="ru-RU"/>
              </w:rPr>
            </w:pPr>
            <w:r w:rsidRPr="001D1561">
              <w:rPr>
                <w:rFonts w:ascii="Times New Roman" w:hAnsi="Times New Roman"/>
                <w:b/>
                <w:sz w:val="20"/>
                <w:szCs w:val="20"/>
                <w:lang w:val="ru-RU"/>
              </w:rPr>
              <w:t xml:space="preserve">Россия в  </w:t>
            </w:r>
            <w:r w:rsidRPr="001D1561">
              <w:rPr>
                <w:rFonts w:ascii="Times New Roman" w:hAnsi="Times New Roman"/>
                <w:b/>
                <w:sz w:val="20"/>
                <w:szCs w:val="20"/>
              </w:rPr>
              <w:t>XVI</w:t>
            </w:r>
            <w:r w:rsidRPr="001D1561">
              <w:rPr>
                <w:rFonts w:ascii="Times New Roman" w:hAnsi="Times New Roman"/>
                <w:b/>
                <w:sz w:val="20"/>
                <w:szCs w:val="20"/>
                <w:lang w:val="ru-RU"/>
              </w:rPr>
              <w:t xml:space="preserve"> – </w:t>
            </w:r>
            <w:r w:rsidRPr="001D1561">
              <w:rPr>
                <w:rFonts w:ascii="Times New Roman" w:hAnsi="Times New Roman"/>
                <w:b/>
                <w:sz w:val="20"/>
                <w:szCs w:val="20"/>
              </w:rPr>
              <w:t>XVII</w:t>
            </w:r>
            <w:r w:rsidRPr="001D1561">
              <w:rPr>
                <w:rFonts w:ascii="Times New Roman" w:hAnsi="Times New Roman"/>
                <w:b/>
                <w:sz w:val="20"/>
                <w:szCs w:val="20"/>
                <w:lang w:val="ru-RU"/>
              </w:rPr>
              <w:t xml:space="preserve"> вв.: От великого княжества  к  царству</w:t>
            </w:r>
          </w:p>
          <w:p w:rsidR="004C42DA" w:rsidRPr="001D1561" w:rsidRDefault="004C42DA" w:rsidP="0043195E">
            <w:pPr>
              <w:pStyle w:val="affe"/>
              <w:rPr>
                <w:rFonts w:ascii="Times New Roman" w:eastAsia="TimesNewRomanPSMT" w:hAnsi="Times New Roman"/>
                <w:sz w:val="20"/>
                <w:szCs w:val="20"/>
                <w:lang w:val="ru-RU"/>
              </w:rPr>
            </w:pPr>
            <w:r w:rsidRPr="001D1561">
              <w:rPr>
                <w:rFonts w:ascii="Times New Roman" w:eastAsia="TimesNewRomanPSMT" w:hAnsi="Times New Roman"/>
                <w:sz w:val="20"/>
                <w:szCs w:val="20"/>
                <w:lang w:val="ru-RU"/>
              </w:rPr>
              <w:t xml:space="preserve">Россия в </w:t>
            </w:r>
            <w:r w:rsidRPr="001D1561">
              <w:rPr>
                <w:rFonts w:ascii="Times New Roman" w:eastAsia="TimesNewRomanPSMT" w:hAnsi="Times New Roman"/>
                <w:sz w:val="20"/>
                <w:szCs w:val="20"/>
              </w:rPr>
              <w:t>XVI</w:t>
            </w:r>
            <w:r w:rsidRPr="001D1561">
              <w:rPr>
                <w:rFonts w:ascii="Times New Roman" w:eastAsia="TimesNewRomanPSMT" w:hAnsi="Times New Roman"/>
                <w:sz w:val="20"/>
                <w:szCs w:val="20"/>
                <w:lang w:val="ru-RU"/>
              </w:rPr>
              <w:t xml:space="preserve"> веке. Смута в России</w:t>
            </w:r>
          </w:p>
          <w:p w:rsidR="004C42DA" w:rsidRPr="001D1561" w:rsidRDefault="004C42DA" w:rsidP="0043195E">
            <w:pPr>
              <w:pStyle w:val="affe"/>
              <w:rPr>
                <w:rFonts w:ascii="Times New Roman" w:hAnsi="Times New Roman"/>
                <w:b/>
                <w:sz w:val="20"/>
                <w:szCs w:val="20"/>
              </w:rPr>
            </w:pPr>
            <w:r w:rsidRPr="001D1561">
              <w:rPr>
                <w:rFonts w:ascii="Times New Roman" w:eastAsia="TimesNewRomanPSMT" w:hAnsi="Times New Roman"/>
                <w:sz w:val="20"/>
                <w:szCs w:val="20"/>
                <w:lang w:val="ru-RU"/>
              </w:rPr>
              <w:t xml:space="preserve">Россия в </w:t>
            </w:r>
            <w:r w:rsidRPr="001D1561">
              <w:rPr>
                <w:rFonts w:ascii="Times New Roman" w:eastAsia="TimesNewRomanPSMT" w:hAnsi="Times New Roman"/>
                <w:sz w:val="20"/>
                <w:szCs w:val="20"/>
              </w:rPr>
              <w:t>XVII</w:t>
            </w:r>
            <w:r w:rsidRPr="001D1561">
              <w:rPr>
                <w:rFonts w:ascii="Times New Roman" w:eastAsia="TimesNewRomanPSMT" w:hAnsi="Times New Roman"/>
                <w:sz w:val="20"/>
                <w:szCs w:val="20"/>
                <w:lang w:val="ru-RU"/>
              </w:rPr>
              <w:t xml:space="preserve"> веке. Культурное пространство. </w:t>
            </w:r>
            <w:r w:rsidRPr="001D1561">
              <w:rPr>
                <w:rFonts w:ascii="Times New Roman" w:eastAsia="TimesNewRomanPSMT" w:hAnsi="Times New Roman"/>
                <w:sz w:val="20"/>
                <w:szCs w:val="20"/>
              </w:rPr>
              <w:t>Региональный компонент</w:t>
            </w:r>
          </w:p>
        </w:tc>
      </w:tr>
      <w:tr w:rsidR="004C42DA" w:rsidRPr="001D1561" w:rsidTr="004C42DA">
        <w:tc>
          <w:tcPr>
            <w:tcW w:w="704" w:type="dxa"/>
          </w:tcPr>
          <w:p w:rsidR="004C42DA" w:rsidRPr="001D1561" w:rsidRDefault="004C42DA" w:rsidP="0043195E">
            <w:pPr>
              <w:spacing w:line="240" w:lineRule="auto"/>
              <w:jc w:val="center"/>
              <w:rPr>
                <w:rFonts w:eastAsia="Times New Roman" w:cs="Times New Roman"/>
                <w:b/>
                <w:szCs w:val="20"/>
              </w:rPr>
            </w:pPr>
            <w:r w:rsidRPr="001D1561">
              <w:rPr>
                <w:rFonts w:eastAsia="Times New Roman" w:cs="Times New Roman"/>
                <w:b/>
                <w:szCs w:val="20"/>
              </w:rPr>
              <w:t>8</w:t>
            </w:r>
          </w:p>
        </w:tc>
        <w:tc>
          <w:tcPr>
            <w:tcW w:w="2977" w:type="dxa"/>
          </w:tcPr>
          <w:p w:rsidR="004C42DA" w:rsidRPr="001D1561" w:rsidRDefault="004C42DA" w:rsidP="0043195E">
            <w:pPr>
              <w:pStyle w:val="affe"/>
              <w:rPr>
                <w:rFonts w:ascii="Times New Roman" w:hAnsi="Times New Roman"/>
                <w:b/>
                <w:sz w:val="20"/>
                <w:szCs w:val="20"/>
                <w:lang w:val="ru-RU"/>
              </w:rPr>
            </w:pPr>
            <w:r w:rsidRPr="001D1561">
              <w:rPr>
                <w:rFonts w:ascii="Times New Roman" w:hAnsi="Times New Roman"/>
                <w:b/>
                <w:sz w:val="20"/>
                <w:szCs w:val="20"/>
                <w:lang w:val="ru-RU"/>
              </w:rPr>
              <w:t xml:space="preserve">История нового времени. </w:t>
            </w:r>
            <w:r w:rsidRPr="001D1561">
              <w:rPr>
                <w:rFonts w:ascii="Times New Roman" w:hAnsi="Times New Roman"/>
                <w:b/>
                <w:sz w:val="20"/>
                <w:szCs w:val="20"/>
              </w:rPr>
              <w:t>XVIII</w:t>
            </w:r>
            <w:r w:rsidRPr="001D1561">
              <w:rPr>
                <w:rFonts w:ascii="Times New Roman" w:hAnsi="Times New Roman"/>
                <w:b/>
                <w:sz w:val="20"/>
                <w:szCs w:val="20"/>
                <w:lang w:val="ru-RU"/>
              </w:rPr>
              <w:t xml:space="preserve"> в.</w:t>
            </w:r>
          </w:p>
          <w:p w:rsidR="004C42DA" w:rsidRPr="001D1561" w:rsidRDefault="004C42DA" w:rsidP="0043195E">
            <w:pPr>
              <w:pStyle w:val="affe"/>
              <w:rPr>
                <w:rFonts w:ascii="Times New Roman" w:hAnsi="Times New Roman"/>
                <w:b/>
                <w:sz w:val="20"/>
                <w:szCs w:val="20"/>
              </w:rPr>
            </w:pPr>
            <w:r w:rsidRPr="001D1561">
              <w:rPr>
                <w:rFonts w:ascii="Times New Roman" w:eastAsia="TimesNewRomanPSMT" w:hAnsi="Times New Roman"/>
                <w:sz w:val="20"/>
                <w:szCs w:val="20"/>
                <w:lang w:val="ru-RU"/>
              </w:rPr>
              <w:t xml:space="preserve">Эпоха Просвещения. Эпоха промышленного переворота. </w:t>
            </w:r>
            <w:r w:rsidRPr="001D1561">
              <w:rPr>
                <w:rFonts w:ascii="Times New Roman" w:eastAsia="TimesNewRomanPSMT" w:hAnsi="Times New Roman"/>
                <w:sz w:val="20"/>
                <w:szCs w:val="20"/>
              </w:rPr>
              <w:t>Великая французская революция</w:t>
            </w:r>
          </w:p>
        </w:tc>
        <w:tc>
          <w:tcPr>
            <w:tcW w:w="5665" w:type="dxa"/>
          </w:tcPr>
          <w:p w:rsidR="004C42DA" w:rsidRPr="001D1561" w:rsidRDefault="004C42DA" w:rsidP="0043195E">
            <w:pPr>
              <w:pStyle w:val="affe"/>
              <w:rPr>
                <w:rFonts w:ascii="Times New Roman" w:hAnsi="Times New Roman"/>
                <w:b/>
                <w:sz w:val="20"/>
                <w:szCs w:val="20"/>
                <w:lang w:val="ru-RU"/>
              </w:rPr>
            </w:pPr>
            <w:r w:rsidRPr="001D1561">
              <w:rPr>
                <w:rFonts w:ascii="Times New Roman" w:hAnsi="Times New Roman"/>
                <w:b/>
                <w:sz w:val="20"/>
                <w:szCs w:val="20"/>
                <w:lang w:val="ru-RU"/>
              </w:rPr>
              <w:t xml:space="preserve">Россия в конце  </w:t>
            </w:r>
            <w:r w:rsidRPr="001D1561">
              <w:rPr>
                <w:rFonts w:ascii="Times New Roman" w:hAnsi="Times New Roman"/>
                <w:b/>
                <w:sz w:val="20"/>
                <w:szCs w:val="20"/>
              </w:rPr>
              <w:t>XVII</w:t>
            </w:r>
            <w:r w:rsidRPr="001D1561">
              <w:rPr>
                <w:rFonts w:ascii="Times New Roman" w:hAnsi="Times New Roman"/>
                <w:b/>
                <w:sz w:val="20"/>
                <w:szCs w:val="20"/>
                <w:lang w:val="ru-RU"/>
              </w:rPr>
              <w:t xml:space="preserve"> – </w:t>
            </w:r>
            <w:r w:rsidRPr="001D1561">
              <w:rPr>
                <w:rFonts w:ascii="Times New Roman" w:hAnsi="Times New Roman"/>
                <w:b/>
                <w:sz w:val="20"/>
                <w:szCs w:val="20"/>
              </w:rPr>
              <w:t>XVIII</w:t>
            </w:r>
            <w:r w:rsidRPr="001D1561">
              <w:rPr>
                <w:rFonts w:ascii="Times New Roman" w:hAnsi="Times New Roman"/>
                <w:b/>
                <w:sz w:val="20"/>
                <w:szCs w:val="20"/>
                <w:lang w:val="ru-RU"/>
              </w:rPr>
              <w:t xml:space="preserve"> вв.: От царства  к  империи</w:t>
            </w:r>
          </w:p>
          <w:p w:rsidR="004C42DA" w:rsidRPr="001D1561" w:rsidRDefault="004C42DA" w:rsidP="0043195E">
            <w:pPr>
              <w:pStyle w:val="affe"/>
              <w:rPr>
                <w:rFonts w:ascii="Times New Roman" w:eastAsia="TimesNewRomanPSMT" w:hAnsi="Times New Roman"/>
                <w:sz w:val="20"/>
                <w:szCs w:val="20"/>
                <w:lang w:val="ru-RU"/>
              </w:rPr>
            </w:pPr>
            <w:r w:rsidRPr="001D1561">
              <w:rPr>
                <w:rFonts w:ascii="Times New Roman" w:eastAsia="TimesNewRomanPSMT" w:hAnsi="Times New Roman"/>
                <w:sz w:val="20"/>
                <w:szCs w:val="20"/>
                <w:lang w:val="ru-RU"/>
              </w:rPr>
              <w:t xml:space="preserve">Россия в эпоху преобразований Петра </w:t>
            </w:r>
            <w:r w:rsidRPr="001D1561">
              <w:rPr>
                <w:rFonts w:ascii="Times New Roman" w:eastAsia="TimesNewRomanPSMT" w:hAnsi="Times New Roman"/>
                <w:sz w:val="20"/>
                <w:szCs w:val="20"/>
              </w:rPr>
              <w:t>I</w:t>
            </w:r>
          </w:p>
          <w:p w:rsidR="004C42DA" w:rsidRPr="001D1561" w:rsidRDefault="004C42DA" w:rsidP="0043195E">
            <w:pPr>
              <w:pStyle w:val="affe"/>
              <w:rPr>
                <w:rFonts w:ascii="Times New Roman" w:eastAsia="TimesNewRomanPSMT" w:hAnsi="Times New Roman"/>
                <w:sz w:val="20"/>
                <w:szCs w:val="20"/>
                <w:lang w:val="ru-RU"/>
              </w:rPr>
            </w:pPr>
            <w:r w:rsidRPr="001D1561">
              <w:rPr>
                <w:rFonts w:ascii="Times New Roman" w:eastAsia="TimesNewRomanPSMT" w:hAnsi="Times New Roman"/>
                <w:sz w:val="20"/>
                <w:szCs w:val="20"/>
                <w:lang w:val="ru-RU"/>
              </w:rPr>
              <w:t xml:space="preserve">После Петра Великого: эпоха «дворцовых переворотов». Россия в 1760-х – 1790- гг. Правление Екатерины </w:t>
            </w:r>
            <w:r w:rsidRPr="001D1561">
              <w:rPr>
                <w:rFonts w:ascii="Times New Roman" w:eastAsia="TimesNewRomanPSMT" w:hAnsi="Times New Roman"/>
                <w:sz w:val="20"/>
                <w:szCs w:val="20"/>
              </w:rPr>
              <w:t>II</w:t>
            </w:r>
            <w:r w:rsidRPr="001D1561">
              <w:rPr>
                <w:rFonts w:ascii="Times New Roman" w:eastAsia="TimesNewRomanPSMT" w:hAnsi="Times New Roman"/>
                <w:sz w:val="20"/>
                <w:szCs w:val="20"/>
                <w:lang w:val="ru-RU"/>
              </w:rPr>
              <w:t xml:space="preserve"> и Павла </w:t>
            </w:r>
            <w:r w:rsidRPr="001D1561">
              <w:rPr>
                <w:rFonts w:ascii="Times New Roman" w:eastAsia="TimesNewRomanPSMT" w:hAnsi="Times New Roman"/>
                <w:sz w:val="20"/>
                <w:szCs w:val="20"/>
              </w:rPr>
              <w:t>I</w:t>
            </w:r>
            <w:r w:rsidRPr="001D1561">
              <w:rPr>
                <w:rFonts w:ascii="Times New Roman" w:eastAsia="TimesNewRomanPSMT" w:hAnsi="Times New Roman"/>
                <w:sz w:val="20"/>
                <w:szCs w:val="20"/>
                <w:lang w:val="ru-RU"/>
              </w:rPr>
              <w:t xml:space="preserve">. Культурное пространство Российской империи в </w:t>
            </w:r>
            <w:r w:rsidRPr="001D1561">
              <w:rPr>
                <w:rFonts w:ascii="Times New Roman" w:eastAsia="TimesNewRomanPSMT" w:hAnsi="Times New Roman"/>
                <w:sz w:val="20"/>
                <w:szCs w:val="20"/>
              </w:rPr>
              <w:t>XVIII</w:t>
            </w:r>
            <w:r w:rsidRPr="001D1561">
              <w:rPr>
                <w:rFonts w:ascii="Times New Roman" w:eastAsia="TimesNewRomanPSMT" w:hAnsi="Times New Roman"/>
                <w:sz w:val="20"/>
                <w:szCs w:val="20"/>
                <w:lang w:val="ru-RU"/>
              </w:rPr>
              <w:t xml:space="preserve"> в. Народы России в </w:t>
            </w:r>
            <w:r w:rsidRPr="001D1561">
              <w:rPr>
                <w:rFonts w:ascii="Times New Roman" w:eastAsia="TimesNewRomanPSMT" w:hAnsi="Times New Roman"/>
                <w:sz w:val="20"/>
                <w:szCs w:val="20"/>
              </w:rPr>
              <w:t>XVIII</w:t>
            </w:r>
            <w:r w:rsidRPr="001D1561">
              <w:rPr>
                <w:rFonts w:ascii="Times New Roman" w:eastAsia="TimesNewRomanPSMT" w:hAnsi="Times New Roman"/>
                <w:sz w:val="20"/>
                <w:szCs w:val="20"/>
                <w:lang w:val="ru-RU"/>
              </w:rPr>
              <w:t xml:space="preserve"> в.</w:t>
            </w:r>
          </w:p>
          <w:p w:rsidR="004C42DA" w:rsidRPr="001D1561" w:rsidRDefault="004C42DA" w:rsidP="0043195E">
            <w:pPr>
              <w:pStyle w:val="affe"/>
              <w:rPr>
                <w:rFonts w:ascii="Times New Roman" w:eastAsia="TimesNewRomanPSMT" w:hAnsi="Times New Roman"/>
                <w:sz w:val="20"/>
                <w:szCs w:val="20"/>
                <w:lang w:val="ru-RU"/>
              </w:rPr>
            </w:pPr>
            <w:r w:rsidRPr="001D1561">
              <w:rPr>
                <w:rFonts w:ascii="Times New Roman" w:eastAsia="TimesNewRomanPSMT" w:hAnsi="Times New Roman"/>
                <w:sz w:val="20"/>
                <w:szCs w:val="20"/>
                <w:lang w:val="ru-RU"/>
              </w:rPr>
              <w:t xml:space="preserve">Россия при Павле </w:t>
            </w:r>
            <w:r w:rsidRPr="001D1561">
              <w:rPr>
                <w:rFonts w:ascii="Times New Roman" w:eastAsia="TimesNewRomanPSMT" w:hAnsi="Times New Roman"/>
                <w:sz w:val="20"/>
                <w:szCs w:val="20"/>
              </w:rPr>
              <w:t>I</w:t>
            </w:r>
            <w:r w:rsidRPr="001D1561">
              <w:rPr>
                <w:rFonts w:ascii="Times New Roman" w:eastAsia="TimesNewRomanPSMT" w:hAnsi="Times New Roman"/>
                <w:sz w:val="20"/>
                <w:szCs w:val="20"/>
                <w:lang w:val="ru-RU"/>
              </w:rPr>
              <w:t>.  Региональный компонент.</w:t>
            </w:r>
          </w:p>
          <w:p w:rsidR="004C42DA" w:rsidRPr="001D1561" w:rsidRDefault="004C42DA" w:rsidP="0043195E">
            <w:pPr>
              <w:pStyle w:val="affe"/>
              <w:rPr>
                <w:rFonts w:ascii="Times New Roman" w:hAnsi="Times New Roman"/>
                <w:b/>
                <w:sz w:val="20"/>
                <w:szCs w:val="20"/>
                <w:lang w:val="ru-RU"/>
              </w:rPr>
            </w:pPr>
          </w:p>
        </w:tc>
      </w:tr>
      <w:tr w:rsidR="004C42DA" w:rsidRPr="001D1561" w:rsidTr="004C42DA">
        <w:tc>
          <w:tcPr>
            <w:tcW w:w="704" w:type="dxa"/>
          </w:tcPr>
          <w:p w:rsidR="004C42DA" w:rsidRPr="001D1561" w:rsidRDefault="004C42DA" w:rsidP="0043195E">
            <w:pPr>
              <w:spacing w:line="240" w:lineRule="auto"/>
              <w:jc w:val="center"/>
              <w:rPr>
                <w:rFonts w:eastAsia="Times New Roman" w:cs="Times New Roman"/>
                <w:b/>
                <w:szCs w:val="20"/>
              </w:rPr>
            </w:pPr>
            <w:r w:rsidRPr="001D1561">
              <w:rPr>
                <w:rFonts w:eastAsia="Times New Roman" w:cs="Times New Roman"/>
                <w:b/>
                <w:szCs w:val="20"/>
              </w:rPr>
              <w:t>9</w:t>
            </w:r>
          </w:p>
        </w:tc>
        <w:tc>
          <w:tcPr>
            <w:tcW w:w="2977" w:type="dxa"/>
          </w:tcPr>
          <w:p w:rsidR="004C42DA" w:rsidRPr="001D1561" w:rsidRDefault="004C42DA" w:rsidP="0043195E">
            <w:pPr>
              <w:pStyle w:val="affe"/>
              <w:rPr>
                <w:rFonts w:ascii="Times New Roman" w:hAnsi="Times New Roman"/>
                <w:i/>
                <w:iCs/>
                <w:sz w:val="20"/>
                <w:szCs w:val="20"/>
                <w:lang w:val="ru-RU"/>
              </w:rPr>
            </w:pPr>
            <w:r w:rsidRPr="001D1561">
              <w:rPr>
                <w:rFonts w:ascii="Times New Roman" w:hAnsi="Times New Roman"/>
                <w:b/>
                <w:sz w:val="20"/>
                <w:szCs w:val="20"/>
                <w:lang w:val="ru-RU"/>
              </w:rPr>
              <w:t xml:space="preserve">История Нового времени. </w:t>
            </w:r>
            <w:r w:rsidRPr="001D1561">
              <w:rPr>
                <w:rFonts w:ascii="Times New Roman" w:hAnsi="Times New Roman"/>
                <w:b/>
                <w:sz w:val="20"/>
                <w:szCs w:val="20"/>
              </w:rPr>
              <w:t>XIX</w:t>
            </w:r>
            <w:r w:rsidRPr="001D1561">
              <w:rPr>
                <w:rFonts w:ascii="Times New Roman" w:hAnsi="Times New Roman"/>
                <w:b/>
                <w:sz w:val="20"/>
                <w:szCs w:val="20"/>
                <w:lang w:val="ru-RU"/>
              </w:rPr>
              <w:t xml:space="preserve"> в</w:t>
            </w:r>
            <w:r w:rsidRPr="001D1561">
              <w:rPr>
                <w:rFonts w:ascii="Times New Roman" w:hAnsi="Times New Roman"/>
                <w:sz w:val="20"/>
                <w:szCs w:val="20"/>
                <w:lang w:val="ru-RU"/>
              </w:rPr>
              <w:t xml:space="preserve">. </w:t>
            </w:r>
            <w:r w:rsidRPr="001D1561">
              <w:rPr>
                <w:rFonts w:ascii="Times New Roman" w:hAnsi="Times New Roman"/>
                <w:b/>
                <w:sz w:val="20"/>
                <w:szCs w:val="20"/>
                <w:lang w:val="ru-RU"/>
              </w:rPr>
              <w:t xml:space="preserve">Мир к началу </w:t>
            </w:r>
            <w:r w:rsidRPr="001D1561">
              <w:rPr>
                <w:rFonts w:ascii="Times New Roman" w:hAnsi="Times New Roman"/>
                <w:b/>
                <w:sz w:val="20"/>
                <w:szCs w:val="20"/>
              </w:rPr>
              <w:t>XX</w:t>
            </w:r>
            <w:r w:rsidRPr="001D1561">
              <w:rPr>
                <w:rFonts w:ascii="Times New Roman" w:hAnsi="Times New Roman"/>
                <w:b/>
                <w:sz w:val="20"/>
                <w:szCs w:val="20"/>
                <w:lang w:val="ru-RU"/>
              </w:rPr>
              <w:t xml:space="preserve"> в</w:t>
            </w:r>
            <w:r w:rsidRPr="001D1561">
              <w:rPr>
                <w:rFonts w:ascii="Times New Roman" w:hAnsi="Times New Roman"/>
                <w:sz w:val="20"/>
                <w:szCs w:val="20"/>
                <w:lang w:val="ru-RU"/>
              </w:rPr>
              <w:t xml:space="preserve">. Новейшая история.  </w:t>
            </w:r>
            <w:r w:rsidRPr="001D1561">
              <w:rPr>
                <w:rFonts w:ascii="Times New Roman" w:hAnsi="Times New Roman"/>
                <w:i/>
                <w:iCs/>
                <w:sz w:val="20"/>
                <w:szCs w:val="20"/>
                <w:lang w:val="ru-RU"/>
              </w:rPr>
              <w:t>Становление и расцвет индустриального общества. До начала Первой мировой войны.</w:t>
            </w:r>
          </w:p>
          <w:p w:rsidR="004C42DA" w:rsidRPr="001D1561" w:rsidRDefault="004C42DA" w:rsidP="0043195E">
            <w:pPr>
              <w:pStyle w:val="affe"/>
              <w:rPr>
                <w:rFonts w:ascii="Times New Roman" w:eastAsia="TimesNewRomanPSMT" w:hAnsi="Times New Roman"/>
                <w:sz w:val="20"/>
                <w:szCs w:val="20"/>
                <w:lang w:val="ru-RU"/>
              </w:rPr>
            </w:pPr>
            <w:r w:rsidRPr="001D1561">
              <w:rPr>
                <w:rFonts w:ascii="Times New Roman" w:eastAsia="TimesNewRomanPSMT" w:hAnsi="Times New Roman"/>
                <w:sz w:val="20"/>
                <w:szCs w:val="20"/>
                <w:lang w:val="ru-RU"/>
              </w:rPr>
              <w:t>Страны Европы и Северной Америки в первой половине Х</w:t>
            </w:r>
            <w:r w:rsidRPr="001D1561">
              <w:rPr>
                <w:rFonts w:ascii="Times New Roman" w:eastAsia="TimesNewRomanPSMT" w:hAnsi="Times New Roman"/>
                <w:sz w:val="20"/>
                <w:szCs w:val="20"/>
              </w:rPr>
              <w:t>I</w:t>
            </w:r>
            <w:r w:rsidRPr="001D1561">
              <w:rPr>
                <w:rFonts w:ascii="Times New Roman" w:eastAsia="TimesNewRomanPSMT" w:hAnsi="Times New Roman"/>
                <w:sz w:val="20"/>
                <w:szCs w:val="20"/>
                <w:lang w:val="ru-RU"/>
              </w:rPr>
              <w:t>Х в. Страны Европы и Северной Америки во второй половине Х</w:t>
            </w:r>
            <w:r w:rsidRPr="001D1561">
              <w:rPr>
                <w:rFonts w:ascii="Times New Roman" w:eastAsia="TimesNewRomanPSMT" w:hAnsi="Times New Roman"/>
                <w:sz w:val="20"/>
                <w:szCs w:val="20"/>
              </w:rPr>
              <w:t>I</w:t>
            </w:r>
            <w:r w:rsidRPr="001D1561">
              <w:rPr>
                <w:rFonts w:ascii="Times New Roman" w:eastAsia="TimesNewRomanPSMT" w:hAnsi="Times New Roman"/>
                <w:sz w:val="20"/>
                <w:szCs w:val="20"/>
                <w:lang w:val="ru-RU"/>
              </w:rPr>
              <w:t>Х в. Экономическое и социально-политическое развитие стран Европы и США в конце Х</w:t>
            </w:r>
            <w:r w:rsidRPr="001D1561">
              <w:rPr>
                <w:rFonts w:ascii="Times New Roman" w:eastAsia="TimesNewRomanPSMT" w:hAnsi="Times New Roman"/>
                <w:sz w:val="20"/>
                <w:szCs w:val="20"/>
              </w:rPr>
              <w:t>I</w:t>
            </w:r>
            <w:r w:rsidRPr="001D1561">
              <w:rPr>
                <w:rFonts w:ascii="Times New Roman" w:eastAsia="TimesNewRomanPSMT" w:hAnsi="Times New Roman"/>
                <w:sz w:val="20"/>
                <w:szCs w:val="20"/>
                <w:lang w:val="ru-RU"/>
              </w:rPr>
              <w:t>Х в. Страны Азии в Х</w:t>
            </w:r>
            <w:r w:rsidRPr="001D1561">
              <w:rPr>
                <w:rFonts w:ascii="Times New Roman" w:eastAsia="TimesNewRomanPSMT" w:hAnsi="Times New Roman"/>
                <w:sz w:val="20"/>
                <w:szCs w:val="20"/>
              </w:rPr>
              <w:t>I</w:t>
            </w:r>
            <w:r w:rsidRPr="001D1561">
              <w:rPr>
                <w:rFonts w:ascii="Times New Roman" w:eastAsia="TimesNewRomanPSMT" w:hAnsi="Times New Roman"/>
                <w:sz w:val="20"/>
                <w:szCs w:val="20"/>
                <w:lang w:val="ru-RU"/>
              </w:rPr>
              <w:t xml:space="preserve">Х в. Война за независимость в Латинской Америке Народы Африки в Новое время Развитие культуры в </w:t>
            </w:r>
            <w:r w:rsidRPr="001D1561">
              <w:rPr>
                <w:rFonts w:ascii="Times New Roman" w:eastAsia="TimesNewRomanPSMT" w:hAnsi="Times New Roman"/>
                <w:sz w:val="20"/>
                <w:szCs w:val="20"/>
              </w:rPr>
              <w:t>XIX</w:t>
            </w:r>
            <w:r w:rsidRPr="001D1561">
              <w:rPr>
                <w:rFonts w:ascii="Times New Roman" w:eastAsia="TimesNewRomanPSMT" w:hAnsi="Times New Roman"/>
                <w:sz w:val="20"/>
                <w:szCs w:val="20"/>
                <w:lang w:val="ru-RU"/>
              </w:rPr>
              <w:t xml:space="preserve"> в. Международные отношения в</w:t>
            </w:r>
          </w:p>
          <w:p w:rsidR="004C42DA" w:rsidRPr="001D1561" w:rsidRDefault="004C42DA" w:rsidP="0043195E">
            <w:pPr>
              <w:pStyle w:val="affe"/>
              <w:rPr>
                <w:rFonts w:ascii="Times New Roman" w:hAnsi="Times New Roman"/>
                <w:b/>
                <w:sz w:val="20"/>
                <w:szCs w:val="20"/>
                <w:lang w:val="ru-RU"/>
              </w:rPr>
            </w:pPr>
            <w:r w:rsidRPr="001D1561">
              <w:rPr>
                <w:rFonts w:ascii="Times New Roman" w:eastAsia="TimesNewRomanPSMT" w:hAnsi="Times New Roman"/>
                <w:sz w:val="20"/>
                <w:szCs w:val="20"/>
              </w:rPr>
              <w:t>XIX</w:t>
            </w:r>
            <w:r w:rsidRPr="001D1561">
              <w:rPr>
                <w:rFonts w:ascii="Times New Roman" w:eastAsia="TimesNewRomanPSMT" w:hAnsi="Times New Roman"/>
                <w:sz w:val="20"/>
                <w:szCs w:val="20"/>
                <w:lang w:val="ru-RU"/>
              </w:rPr>
              <w:t xml:space="preserve"> в. Мир в 1900—1914 гг.</w:t>
            </w:r>
          </w:p>
        </w:tc>
        <w:tc>
          <w:tcPr>
            <w:tcW w:w="5665" w:type="dxa"/>
          </w:tcPr>
          <w:p w:rsidR="004C42DA" w:rsidRPr="001D1561" w:rsidRDefault="004C42DA" w:rsidP="0043195E">
            <w:pPr>
              <w:pStyle w:val="affe"/>
              <w:rPr>
                <w:rFonts w:ascii="Times New Roman" w:hAnsi="Times New Roman"/>
                <w:b/>
                <w:sz w:val="20"/>
                <w:szCs w:val="20"/>
                <w:lang w:val="ru-RU"/>
              </w:rPr>
            </w:pPr>
            <w:r w:rsidRPr="001D1561">
              <w:rPr>
                <w:rFonts w:ascii="Times New Roman" w:hAnsi="Times New Roman"/>
                <w:b/>
                <w:sz w:val="20"/>
                <w:szCs w:val="20"/>
                <w:lang w:val="ru-RU"/>
              </w:rPr>
              <w:t xml:space="preserve">Российская  империя в  </w:t>
            </w:r>
            <w:r w:rsidRPr="001D1561">
              <w:rPr>
                <w:rFonts w:ascii="Times New Roman" w:hAnsi="Times New Roman"/>
                <w:b/>
                <w:sz w:val="20"/>
                <w:szCs w:val="20"/>
              </w:rPr>
              <w:t>XIX</w:t>
            </w:r>
            <w:r w:rsidRPr="001D1561">
              <w:rPr>
                <w:rFonts w:ascii="Times New Roman" w:hAnsi="Times New Roman"/>
                <w:b/>
                <w:sz w:val="20"/>
                <w:szCs w:val="20"/>
                <w:lang w:val="ru-RU"/>
              </w:rPr>
              <w:t xml:space="preserve"> – начале  </w:t>
            </w:r>
            <w:r w:rsidRPr="001D1561">
              <w:rPr>
                <w:rFonts w:ascii="Times New Roman" w:hAnsi="Times New Roman"/>
                <w:b/>
                <w:sz w:val="20"/>
                <w:szCs w:val="20"/>
              </w:rPr>
              <w:t>XX</w:t>
            </w:r>
            <w:r w:rsidRPr="001D1561">
              <w:rPr>
                <w:rFonts w:ascii="Times New Roman" w:hAnsi="Times New Roman"/>
                <w:b/>
                <w:sz w:val="20"/>
                <w:szCs w:val="20"/>
                <w:lang w:val="ru-RU"/>
              </w:rPr>
              <w:t xml:space="preserve"> вв.</w:t>
            </w:r>
          </w:p>
          <w:p w:rsidR="004C42DA" w:rsidRPr="001D1561" w:rsidRDefault="004C42DA" w:rsidP="0043195E">
            <w:pPr>
              <w:pStyle w:val="affe"/>
              <w:rPr>
                <w:rFonts w:ascii="Times New Roman" w:eastAsia="TimesNewRomanPSMT" w:hAnsi="Times New Roman"/>
                <w:sz w:val="20"/>
                <w:szCs w:val="20"/>
                <w:lang w:val="ru-RU"/>
              </w:rPr>
            </w:pPr>
            <w:r w:rsidRPr="001D1561">
              <w:rPr>
                <w:rFonts w:ascii="Times New Roman" w:eastAsia="TimesNewRomanPSMT" w:hAnsi="Times New Roman"/>
                <w:sz w:val="20"/>
                <w:szCs w:val="20"/>
                <w:lang w:val="ru-RU"/>
              </w:rPr>
              <w:t>Россия на пути к реформам (1801–1861)</w:t>
            </w:r>
          </w:p>
          <w:p w:rsidR="004C42DA" w:rsidRPr="001D1561" w:rsidRDefault="004C42DA" w:rsidP="0043195E">
            <w:pPr>
              <w:pStyle w:val="affe"/>
              <w:rPr>
                <w:rFonts w:ascii="Times New Roman" w:eastAsia="TimesNewRomanPSMT" w:hAnsi="Times New Roman"/>
                <w:sz w:val="20"/>
                <w:szCs w:val="20"/>
                <w:lang w:val="ru-RU"/>
              </w:rPr>
            </w:pPr>
            <w:r w:rsidRPr="001D1561">
              <w:rPr>
                <w:rFonts w:ascii="Times New Roman" w:eastAsia="TimesNewRomanPSMT" w:hAnsi="Times New Roman"/>
                <w:sz w:val="20"/>
                <w:szCs w:val="20"/>
                <w:lang w:val="ru-RU"/>
              </w:rPr>
              <w:t xml:space="preserve">Александровская эпоха: государственный либерализм. Отечественная война 1812 г. Николаевское самодержавие: государственный консерватизм Крепостнический социум. Деревня и город. Культурное пространство империи в первой половине </w:t>
            </w:r>
            <w:r w:rsidRPr="001D1561">
              <w:rPr>
                <w:rFonts w:ascii="Times New Roman" w:eastAsia="TimesNewRomanPSMT" w:hAnsi="Times New Roman"/>
                <w:sz w:val="20"/>
                <w:szCs w:val="20"/>
              </w:rPr>
              <w:t>XIX</w:t>
            </w:r>
            <w:r w:rsidRPr="001D1561">
              <w:rPr>
                <w:rFonts w:ascii="Times New Roman" w:eastAsia="TimesNewRomanPSMT" w:hAnsi="Times New Roman"/>
                <w:sz w:val="20"/>
                <w:szCs w:val="20"/>
                <w:lang w:val="ru-RU"/>
              </w:rPr>
              <w:t xml:space="preserve"> в. Пространство империи: этнокультурный облик страны Формирование гражданского  правосознания. Основные течения общественной мысли Россия в эпоху реформ. Преобразования Александра </w:t>
            </w:r>
            <w:r w:rsidRPr="001D1561">
              <w:rPr>
                <w:rFonts w:ascii="Times New Roman" w:eastAsia="TimesNewRomanPSMT" w:hAnsi="Times New Roman"/>
                <w:sz w:val="20"/>
                <w:szCs w:val="20"/>
              </w:rPr>
              <w:t>II</w:t>
            </w:r>
            <w:r w:rsidRPr="001D1561">
              <w:rPr>
                <w:rFonts w:ascii="Times New Roman" w:eastAsia="TimesNewRomanPSMT" w:hAnsi="Times New Roman"/>
                <w:sz w:val="20"/>
                <w:szCs w:val="20"/>
                <w:lang w:val="ru-RU"/>
              </w:rPr>
              <w:t>:</w:t>
            </w:r>
          </w:p>
          <w:p w:rsidR="004C42DA" w:rsidRPr="001D1561" w:rsidRDefault="004C42DA" w:rsidP="0043195E">
            <w:pPr>
              <w:pStyle w:val="affe"/>
              <w:rPr>
                <w:rFonts w:ascii="Times New Roman" w:eastAsia="TimesNewRomanPSMT" w:hAnsi="Times New Roman"/>
                <w:sz w:val="20"/>
                <w:szCs w:val="20"/>
                <w:lang w:val="ru-RU"/>
              </w:rPr>
            </w:pPr>
            <w:r w:rsidRPr="001D1561">
              <w:rPr>
                <w:rFonts w:ascii="Times New Roman" w:eastAsia="TimesNewRomanPSMT" w:hAnsi="Times New Roman"/>
                <w:sz w:val="20"/>
                <w:szCs w:val="20"/>
                <w:lang w:val="ru-RU"/>
              </w:rPr>
              <w:t xml:space="preserve">социальная и правовая модернизация «Народное самодержавие» Александра </w:t>
            </w:r>
            <w:r w:rsidRPr="001D1561">
              <w:rPr>
                <w:rFonts w:ascii="Times New Roman" w:eastAsia="TimesNewRomanPSMT" w:hAnsi="Times New Roman"/>
                <w:sz w:val="20"/>
                <w:szCs w:val="20"/>
              </w:rPr>
              <w:t>III</w:t>
            </w:r>
            <w:r w:rsidRPr="001D1561">
              <w:rPr>
                <w:rFonts w:ascii="Times New Roman" w:eastAsia="TimesNewRomanPSMT" w:hAnsi="Times New Roman"/>
                <w:sz w:val="20"/>
                <w:szCs w:val="20"/>
                <w:lang w:val="ru-RU"/>
              </w:rPr>
              <w:t xml:space="preserve">. Пореформенный социум. Сельское </w:t>
            </w:r>
          </w:p>
          <w:p w:rsidR="004C42DA" w:rsidRPr="001D1561" w:rsidRDefault="004C42DA" w:rsidP="0043195E">
            <w:pPr>
              <w:pStyle w:val="affe"/>
              <w:rPr>
                <w:rFonts w:ascii="Times New Roman" w:eastAsia="TimesNewRomanPSMT" w:hAnsi="Times New Roman"/>
                <w:sz w:val="20"/>
                <w:szCs w:val="20"/>
                <w:lang w:val="ru-RU"/>
              </w:rPr>
            </w:pPr>
            <w:r w:rsidRPr="001D1561">
              <w:rPr>
                <w:rFonts w:ascii="Times New Roman" w:eastAsia="TimesNewRomanPSMT" w:hAnsi="Times New Roman"/>
                <w:sz w:val="20"/>
                <w:szCs w:val="20"/>
                <w:lang w:val="ru-RU"/>
              </w:rPr>
              <w:t xml:space="preserve">хозяйство и промышленность. Культурное пространство империи во второй половине </w:t>
            </w:r>
            <w:r w:rsidRPr="001D1561">
              <w:rPr>
                <w:rFonts w:ascii="Times New Roman" w:eastAsia="TimesNewRomanPSMT" w:hAnsi="Times New Roman"/>
                <w:sz w:val="20"/>
                <w:szCs w:val="20"/>
              </w:rPr>
              <w:t>XIX</w:t>
            </w:r>
            <w:r w:rsidRPr="001D1561">
              <w:rPr>
                <w:rFonts w:ascii="Times New Roman" w:eastAsia="TimesNewRomanPSMT" w:hAnsi="Times New Roman"/>
                <w:sz w:val="20"/>
                <w:szCs w:val="20"/>
                <w:lang w:val="ru-RU"/>
              </w:rPr>
              <w:t xml:space="preserve"> в. Этнокультурный облик империи. Формирование гражданского общества</w:t>
            </w:r>
          </w:p>
          <w:p w:rsidR="004C42DA" w:rsidRPr="001D1561" w:rsidRDefault="004C42DA" w:rsidP="0043195E">
            <w:pPr>
              <w:pStyle w:val="affe"/>
              <w:rPr>
                <w:rFonts w:ascii="Times New Roman" w:eastAsia="TimesNewRomanPSMT" w:hAnsi="Times New Roman"/>
                <w:sz w:val="20"/>
                <w:szCs w:val="20"/>
              </w:rPr>
            </w:pPr>
            <w:r w:rsidRPr="001D1561">
              <w:rPr>
                <w:rFonts w:ascii="Times New Roman" w:eastAsia="TimesNewRomanPSMT" w:hAnsi="Times New Roman"/>
                <w:sz w:val="20"/>
                <w:szCs w:val="20"/>
                <w:lang w:val="ru-RU"/>
              </w:rPr>
              <w:t xml:space="preserve">и основные направления общественных движений. Кризис империи в начале ХХ века. Первая российская революция 1905-1907 гг. Начало парламентаризма Общество и власть после революции «Серебряный век» российской культуры. </w:t>
            </w:r>
            <w:r w:rsidRPr="001D1561">
              <w:rPr>
                <w:rFonts w:ascii="Times New Roman" w:eastAsia="TimesNewRomanPSMT" w:hAnsi="Times New Roman"/>
                <w:sz w:val="20"/>
                <w:szCs w:val="20"/>
              </w:rPr>
              <w:t>Региональный компонент.</w:t>
            </w:r>
          </w:p>
          <w:p w:rsidR="004C42DA" w:rsidRPr="001D1561" w:rsidRDefault="004C42DA" w:rsidP="0043195E">
            <w:pPr>
              <w:pStyle w:val="affe"/>
              <w:rPr>
                <w:rFonts w:ascii="Times New Roman" w:hAnsi="Times New Roman"/>
                <w:b/>
                <w:sz w:val="20"/>
                <w:szCs w:val="20"/>
              </w:rPr>
            </w:pPr>
            <w:r w:rsidRPr="001D1561">
              <w:rPr>
                <w:rFonts w:ascii="Times New Roman" w:eastAsia="TimesNewRomanPSMT" w:hAnsi="Times New Roman"/>
                <w:i/>
                <w:sz w:val="20"/>
                <w:szCs w:val="20"/>
              </w:rPr>
              <w:t>.</w:t>
            </w:r>
          </w:p>
        </w:tc>
      </w:tr>
    </w:tbl>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t>СОДЕРЖАНИЕ УЧЕБНОГО ПРЕДМЕТА «ИСТОРИЯ»</w:t>
      </w:r>
      <w:r w:rsidRPr="001D1561">
        <w:rPr>
          <w:rStyle w:val="footnote-num"/>
          <w:rFonts w:cs="Times New Roman"/>
          <w:b w:val="0"/>
          <w:bCs w:val="0"/>
          <w:color w:val="auto"/>
          <w:position w:val="10"/>
          <w:sz w:val="20"/>
          <w:szCs w:val="20"/>
          <w:vertAlign w:val="superscript"/>
        </w:rPr>
        <w:footnoteReference w:id="7"/>
      </w:r>
    </w:p>
    <w:p w:rsidR="004C42DA" w:rsidRPr="001D1561" w:rsidRDefault="004C42DA" w:rsidP="0043195E">
      <w:pPr>
        <w:tabs>
          <w:tab w:val="left" w:pos="567"/>
        </w:tabs>
        <w:autoSpaceDE w:val="0"/>
        <w:autoSpaceDN w:val="0"/>
        <w:adjustRightInd w:val="0"/>
        <w:spacing w:line="240" w:lineRule="auto"/>
        <w:ind w:left="567"/>
        <w:jc w:val="center"/>
        <w:rPr>
          <w:rFonts w:cs="Times New Roman"/>
          <w:b/>
          <w:bCs/>
          <w:szCs w:val="20"/>
        </w:rPr>
      </w:pPr>
      <w:r w:rsidRPr="001D1561">
        <w:rPr>
          <w:rFonts w:eastAsia="Times New Roman" w:cs="Times New Roman"/>
          <w:b/>
          <w:bCs/>
          <w:szCs w:val="20"/>
        </w:rPr>
        <w:t xml:space="preserve">5 класс  </w:t>
      </w:r>
      <w:r w:rsidRPr="001D1561">
        <w:rPr>
          <w:rFonts w:cs="Times New Roman"/>
          <w:b/>
          <w:bCs/>
          <w:szCs w:val="20"/>
        </w:rPr>
        <w:t>ВСЕОБЩАЯ ИСТОРИЯ.</w:t>
      </w:r>
    </w:p>
    <w:p w:rsidR="004C42DA" w:rsidRPr="001D1561" w:rsidRDefault="004C42DA" w:rsidP="0043195E">
      <w:pPr>
        <w:spacing w:line="240" w:lineRule="auto"/>
        <w:jc w:val="center"/>
        <w:rPr>
          <w:rFonts w:cs="Times New Roman"/>
          <w:szCs w:val="20"/>
        </w:rPr>
      </w:pPr>
      <w:r w:rsidRPr="001D1561">
        <w:rPr>
          <w:rFonts w:cs="Times New Roman"/>
          <w:szCs w:val="20"/>
        </w:rPr>
        <w:t>Учебно-тематическиий план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2047"/>
        <w:gridCol w:w="771"/>
        <w:gridCol w:w="1507"/>
        <w:gridCol w:w="1844"/>
      </w:tblGrid>
      <w:tr w:rsidR="004C42DA" w:rsidRPr="001D1561" w:rsidTr="004C42DA">
        <w:trPr>
          <w:jc w:val="center"/>
        </w:trPr>
        <w:tc>
          <w:tcPr>
            <w:tcW w:w="720" w:type="dxa"/>
            <w:vMerge w:val="restart"/>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w:t>
            </w:r>
          </w:p>
        </w:tc>
        <w:tc>
          <w:tcPr>
            <w:tcW w:w="4140" w:type="dxa"/>
            <w:vMerge w:val="restart"/>
          </w:tcPr>
          <w:p w:rsidR="004C42DA" w:rsidRPr="001D1561" w:rsidRDefault="004C42DA" w:rsidP="0043195E">
            <w:pPr>
              <w:tabs>
                <w:tab w:val="left" w:pos="360"/>
                <w:tab w:val="left" w:pos="10950"/>
              </w:tabs>
              <w:spacing w:line="240" w:lineRule="auto"/>
              <w:rPr>
                <w:rFonts w:cs="Times New Roman"/>
                <w:szCs w:val="20"/>
              </w:rPr>
            </w:pPr>
          </w:p>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Учебная тема</w:t>
            </w:r>
          </w:p>
        </w:tc>
        <w:tc>
          <w:tcPr>
            <w:tcW w:w="5400" w:type="dxa"/>
            <w:gridSpan w:val="3"/>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Количество часов</w:t>
            </w:r>
          </w:p>
        </w:tc>
      </w:tr>
      <w:tr w:rsidR="004C42DA" w:rsidRPr="001D1561" w:rsidTr="004C42DA">
        <w:trPr>
          <w:jc w:val="center"/>
        </w:trPr>
        <w:tc>
          <w:tcPr>
            <w:tcW w:w="720" w:type="dxa"/>
            <w:vMerge/>
            <w:vAlign w:val="center"/>
          </w:tcPr>
          <w:p w:rsidR="004C42DA" w:rsidRPr="001D1561" w:rsidRDefault="004C42DA" w:rsidP="0043195E">
            <w:pPr>
              <w:spacing w:line="240" w:lineRule="auto"/>
              <w:rPr>
                <w:rFonts w:cs="Times New Roman"/>
                <w:szCs w:val="20"/>
              </w:rPr>
            </w:pPr>
          </w:p>
        </w:tc>
        <w:tc>
          <w:tcPr>
            <w:tcW w:w="4140" w:type="dxa"/>
            <w:vMerge/>
            <w:vAlign w:val="center"/>
          </w:tcPr>
          <w:p w:rsidR="004C42DA" w:rsidRPr="001D1561" w:rsidRDefault="004C42DA" w:rsidP="0043195E">
            <w:pPr>
              <w:spacing w:line="240" w:lineRule="auto"/>
              <w:rPr>
                <w:rFonts w:cs="Times New Roman"/>
                <w:szCs w:val="20"/>
              </w:rPr>
            </w:pPr>
          </w:p>
        </w:tc>
        <w:tc>
          <w:tcPr>
            <w:tcW w:w="1080"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всего</w:t>
            </w:r>
          </w:p>
        </w:tc>
        <w:tc>
          <w:tcPr>
            <w:tcW w:w="1693"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теоретические</w:t>
            </w:r>
          </w:p>
        </w:tc>
        <w:tc>
          <w:tcPr>
            <w:tcW w:w="2627"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Повторительно-</w:t>
            </w:r>
          </w:p>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обобщающие уроки</w:t>
            </w:r>
          </w:p>
        </w:tc>
      </w:tr>
      <w:tr w:rsidR="004C42DA" w:rsidRPr="001D1561" w:rsidTr="004C42DA">
        <w:trPr>
          <w:jc w:val="center"/>
        </w:trPr>
        <w:tc>
          <w:tcPr>
            <w:tcW w:w="720" w:type="dxa"/>
          </w:tcPr>
          <w:p w:rsidR="004C42DA" w:rsidRPr="001D1561" w:rsidRDefault="004C42DA" w:rsidP="0043195E">
            <w:pPr>
              <w:tabs>
                <w:tab w:val="left" w:pos="360"/>
                <w:tab w:val="left" w:pos="10950"/>
              </w:tabs>
              <w:spacing w:line="240" w:lineRule="auto"/>
              <w:rPr>
                <w:rFonts w:cs="Times New Roman"/>
                <w:szCs w:val="20"/>
              </w:rPr>
            </w:pPr>
          </w:p>
        </w:tc>
        <w:tc>
          <w:tcPr>
            <w:tcW w:w="4140" w:type="dxa"/>
          </w:tcPr>
          <w:p w:rsidR="004C42DA" w:rsidRPr="001D1561" w:rsidRDefault="004C42DA" w:rsidP="0043195E">
            <w:pPr>
              <w:spacing w:line="240" w:lineRule="auto"/>
              <w:rPr>
                <w:rFonts w:cs="Times New Roman"/>
                <w:b/>
                <w:szCs w:val="20"/>
              </w:rPr>
            </w:pPr>
            <w:r w:rsidRPr="001D1561">
              <w:rPr>
                <w:rFonts w:cs="Times New Roman"/>
                <w:b/>
                <w:szCs w:val="20"/>
              </w:rPr>
              <w:t>История древнего мира</w:t>
            </w:r>
          </w:p>
        </w:tc>
        <w:tc>
          <w:tcPr>
            <w:tcW w:w="1080" w:type="dxa"/>
          </w:tcPr>
          <w:p w:rsidR="004C42DA" w:rsidRPr="001D1561" w:rsidRDefault="004C42DA" w:rsidP="0043195E">
            <w:pPr>
              <w:shd w:val="clear" w:color="auto" w:fill="FFFFFF"/>
              <w:spacing w:line="240" w:lineRule="auto"/>
              <w:jc w:val="center"/>
              <w:rPr>
                <w:rFonts w:cs="Times New Roman"/>
                <w:b/>
                <w:szCs w:val="20"/>
              </w:rPr>
            </w:pPr>
            <w:r w:rsidRPr="001D1561">
              <w:rPr>
                <w:rFonts w:cs="Times New Roman"/>
                <w:b/>
                <w:szCs w:val="20"/>
              </w:rPr>
              <w:t>68</w:t>
            </w:r>
          </w:p>
        </w:tc>
        <w:tc>
          <w:tcPr>
            <w:tcW w:w="1693" w:type="dxa"/>
          </w:tcPr>
          <w:p w:rsidR="004C42DA" w:rsidRPr="001D1561" w:rsidRDefault="004C42DA" w:rsidP="0043195E">
            <w:pPr>
              <w:shd w:val="clear" w:color="auto" w:fill="FFFFFF"/>
              <w:spacing w:line="240" w:lineRule="auto"/>
              <w:jc w:val="center"/>
              <w:rPr>
                <w:rFonts w:cs="Times New Roman"/>
                <w:szCs w:val="20"/>
              </w:rPr>
            </w:pPr>
          </w:p>
        </w:tc>
        <w:tc>
          <w:tcPr>
            <w:tcW w:w="2627" w:type="dxa"/>
          </w:tcPr>
          <w:p w:rsidR="004C42DA" w:rsidRPr="001D1561" w:rsidRDefault="004C42DA" w:rsidP="0043195E">
            <w:pPr>
              <w:tabs>
                <w:tab w:val="left" w:pos="360"/>
                <w:tab w:val="left" w:pos="10950"/>
              </w:tabs>
              <w:spacing w:line="240" w:lineRule="auto"/>
              <w:jc w:val="center"/>
              <w:rPr>
                <w:rFonts w:cs="Times New Roman"/>
                <w:szCs w:val="20"/>
              </w:rPr>
            </w:pPr>
          </w:p>
        </w:tc>
      </w:tr>
      <w:tr w:rsidR="004C42DA" w:rsidRPr="001D1561" w:rsidTr="004C42DA">
        <w:trPr>
          <w:jc w:val="center"/>
        </w:trPr>
        <w:tc>
          <w:tcPr>
            <w:tcW w:w="720" w:type="dxa"/>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1</w:t>
            </w:r>
          </w:p>
        </w:tc>
        <w:tc>
          <w:tcPr>
            <w:tcW w:w="4140" w:type="dxa"/>
          </w:tcPr>
          <w:p w:rsidR="004C42DA" w:rsidRPr="001D1561" w:rsidRDefault="004C42DA" w:rsidP="0043195E">
            <w:pPr>
              <w:spacing w:line="240" w:lineRule="auto"/>
              <w:rPr>
                <w:rFonts w:cs="Times New Roman"/>
                <w:szCs w:val="20"/>
              </w:rPr>
            </w:pPr>
            <w:r w:rsidRPr="001D1561">
              <w:rPr>
                <w:rFonts w:cs="Times New Roman"/>
                <w:szCs w:val="20"/>
              </w:rPr>
              <w:t>Введение в историю древнего мира.</w:t>
            </w:r>
          </w:p>
        </w:tc>
        <w:tc>
          <w:tcPr>
            <w:tcW w:w="1080"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1</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1</w:t>
            </w:r>
          </w:p>
        </w:tc>
        <w:tc>
          <w:tcPr>
            <w:tcW w:w="2627"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w:t>
            </w:r>
          </w:p>
        </w:tc>
      </w:tr>
      <w:tr w:rsidR="004C42DA" w:rsidRPr="001D1561" w:rsidTr="004C42DA">
        <w:trPr>
          <w:jc w:val="center"/>
        </w:trPr>
        <w:tc>
          <w:tcPr>
            <w:tcW w:w="720" w:type="dxa"/>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2</w:t>
            </w:r>
          </w:p>
        </w:tc>
        <w:tc>
          <w:tcPr>
            <w:tcW w:w="4140" w:type="dxa"/>
          </w:tcPr>
          <w:p w:rsidR="004C42DA" w:rsidRPr="001D1561" w:rsidRDefault="004C42DA" w:rsidP="0043195E">
            <w:pPr>
              <w:spacing w:line="240" w:lineRule="auto"/>
              <w:rPr>
                <w:rFonts w:cs="Times New Roman"/>
                <w:szCs w:val="20"/>
              </w:rPr>
            </w:pPr>
            <w:r w:rsidRPr="001D1561">
              <w:rPr>
                <w:rFonts w:cs="Times New Roman"/>
                <w:szCs w:val="20"/>
              </w:rPr>
              <w:t>Жизнь первобытных собирателей и охотников</w:t>
            </w:r>
          </w:p>
        </w:tc>
        <w:tc>
          <w:tcPr>
            <w:tcW w:w="1080"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7</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6</w:t>
            </w:r>
          </w:p>
        </w:tc>
        <w:tc>
          <w:tcPr>
            <w:tcW w:w="2627"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1</w:t>
            </w:r>
          </w:p>
        </w:tc>
      </w:tr>
      <w:tr w:rsidR="004C42DA" w:rsidRPr="001D1561" w:rsidTr="004C42DA">
        <w:trPr>
          <w:jc w:val="center"/>
        </w:trPr>
        <w:tc>
          <w:tcPr>
            <w:tcW w:w="720" w:type="dxa"/>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3</w:t>
            </w:r>
          </w:p>
        </w:tc>
        <w:tc>
          <w:tcPr>
            <w:tcW w:w="4140" w:type="dxa"/>
          </w:tcPr>
          <w:p w:rsidR="004C42DA" w:rsidRPr="001D1561" w:rsidRDefault="004C42DA" w:rsidP="0043195E">
            <w:pPr>
              <w:spacing w:line="240" w:lineRule="auto"/>
              <w:rPr>
                <w:rFonts w:cs="Times New Roman"/>
                <w:szCs w:val="20"/>
              </w:rPr>
            </w:pPr>
            <w:r w:rsidRPr="001D1561">
              <w:rPr>
                <w:rFonts w:cs="Times New Roman"/>
                <w:szCs w:val="20"/>
              </w:rPr>
              <w:t>Древний Восток</w:t>
            </w:r>
          </w:p>
        </w:tc>
        <w:tc>
          <w:tcPr>
            <w:tcW w:w="1080"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20</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18</w:t>
            </w:r>
          </w:p>
        </w:tc>
        <w:tc>
          <w:tcPr>
            <w:tcW w:w="2627"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2</w:t>
            </w:r>
          </w:p>
        </w:tc>
      </w:tr>
      <w:tr w:rsidR="004C42DA" w:rsidRPr="001D1561" w:rsidTr="004C42DA">
        <w:trPr>
          <w:jc w:val="center"/>
        </w:trPr>
        <w:tc>
          <w:tcPr>
            <w:tcW w:w="720" w:type="dxa"/>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4</w:t>
            </w:r>
          </w:p>
        </w:tc>
        <w:tc>
          <w:tcPr>
            <w:tcW w:w="4140" w:type="dxa"/>
          </w:tcPr>
          <w:p w:rsidR="004C42DA" w:rsidRPr="001D1561" w:rsidRDefault="004C42DA" w:rsidP="0043195E">
            <w:pPr>
              <w:spacing w:line="240" w:lineRule="auto"/>
              <w:rPr>
                <w:rFonts w:cs="Times New Roman"/>
                <w:szCs w:val="20"/>
              </w:rPr>
            </w:pPr>
            <w:r w:rsidRPr="001D1561">
              <w:rPr>
                <w:rFonts w:cs="Times New Roman"/>
                <w:szCs w:val="20"/>
              </w:rPr>
              <w:t>Древняя Греция</w:t>
            </w:r>
          </w:p>
        </w:tc>
        <w:tc>
          <w:tcPr>
            <w:tcW w:w="1080"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21</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20</w:t>
            </w:r>
          </w:p>
        </w:tc>
        <w:tc>
          <w:tcPr>
            <w:tcW w:w="2627"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1</w:t>
            </w:r>
          </w:p>
        </w:tc>
      </w:tr>
      <w:tr w:rsidR="004C42DA" w:rsidRPr="001D1561" w:rsidTr="004C42DA">
        <w:trPr>
          <w:jc w:val="center"/>
        </w:trPr>
        <w:tc>
          <w:tcPr>
            <w:tcW w:w="720" w:type="dxa"/>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5</w:t>
            </w:r>
          </w:p>
        </w:tc>
        <w:tc>
          <w:tcPr>
            <w:tcW w:w="4140" w:type="dxa"/>
          </w:tcPr>
          <w:p w:rsidR="004C42DA" w:rsidRPr="001D1561" w:rsidRDefault="004C42DA" w:rsidP="0043195E">
            <w:pPr>
              <w:spacing w:line="240" w:lineRule="auto"/>
              <w:rPr>
                <w:rFonts w:cs="Times New Roman"/>
                <w:szCs w:val="20"/>
              </w:rPr>
            </w:pPr>
            <w:r w:rsidRPr="001D1561">
              <w:rPr>
                <w:rFonts w:cs="Times New Roman"/>
                <w:szCs w:val="20"/>
              </w:rPr>
              <w:t>Древний Рим</w:t>
            </w:r>
          </w:p>
        </w:tc>
        <w:tc>
          <w:tcPr>
            <w:tcW w:w="1080"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19</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16</w:t>
            </w:r>
          </w:p>
        </w:tc>
        <w:tc>
          <w:tcPr>
            <w:tcW w:w="2627"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3</w:t>
            </w:r>
          </w:p>
        </w:tc>
      </w:tr>
      <w:tr w:rsidR="004C42DA" w:rsidRPr="001D1561" w:rsidTr="004C42DA">
        <w:trPr>
          <w:jc w:val="center"/>
        </w:trPr>
        <w:tc>
          <w:tcPr>
            <w:tcW w:w="720" w:type="dxa"/>
          </w:tcPr>
          <w:p w:rsidR="004C42DA" w:rsidRPr="001D1561" w:rsidRDefault="004C42DA" w:rsidP="0043195E">
            <w:pPr>
              <w:tabs>
                <w:tab w:val="left" w:pos="360"/>
                <w:tab w:val="left" w:pos="10950"/>
              </w:tabs>
              <w:spacing w:line="240" w:lineRule="auto"/>
              <w:rPr>
                <w:rFonts w:cs="Times New Roman"/>
                <w:szCs w:val="20"/>
              </w:rPr>
            </w:pPr>
          </w:p>
        </w:tc>
        <w:tc>
          <w:tcPr>
            <w:tcW w:w="4140" w:type="dxa"/>
          </w:tcPr>
          <w:p w:rsidR="004C42DA" w:rsidRPr="001D1561" w:rsidRDefault="004C42DA" w:rsidP="0043195E">
            <w:pPr>
              <w:spacing w:line="240" w:lineRule="auto"/>
              <w:rPr>
                <w:rFonts w:cs="Times New Roman"/>
                <w:b/>
                <w:szCs w:val="20"/>
              </w:rPr>
            </w:pPr>
            <w:r w:rsidRPr="001D1561">
              <w:rPr>
                <w:rFonts w:cs="Times New Roman"/>
                <w:b/>
                <w:szCs w:val="20"/>
              </w:rPr>
              <w:t>Всего</w:t>
            </w:r>
          </w:p>
        </w:tc>
        <w:tc>
          <w:tcPr>
            <w:tcW w:w="1080" w:type="dxa"/>
          </w:tcPr>
          <w:p w:rsidR="004C42DA" w:rsidRPr="001D1561" w:rsidRDefault="004C42DA" w:rsidP="0043195E">
            <w:pPr>
              <w:shd w:val="clear" w:color="auto" w:fill="FFFFFF"/>
              <w:spacing w:line="240" w:lineRule="auto"/>
              <w:jc w:val="center"/>
              <w:rPr>
                <w:rFonts w:cs="Times New Roman"/>
                <w:b/>
                <w:szCs w:val="20"/>
              </w:rPr>
            </w:pPr>
            <w:r w:rsidRPr="001D1561">
              <w:rPr>
                <w:rFonts w:cs="Times New Roman"/>
                <w:b/>
                <w:szCs w:val="20"/>
              </w:rPr>
              <w:t>68</w:t>
            </w:r>
          </w:p>
        </w:tc>
        <w:tc>
          <w:tcPr>
            <w:tcW w:w="1693" w:type="dxa"/>
          </w:tcPr>
          <w:p w:rsidR="004C42DA" w:rsidRPr="001D1561" w:rsidRDefault="004C42DA" w:rsidP="0043195E">
            <w:pPr>
              <w:shd w:val="clear" w:color="auto" w:fill="FFFFFF"/>
              <w:spacing w:line="240" w:lineRule="auto"/>
              <w:jc w:val="center"/>
              <w:rPr>
                <w:rFonts w:cs="Times New Roman"/>
                <w:b/>
                <w:szCs w:val="20"/>
              </w:rPr>
            </w:pPr>
            <w:r w:rsidRPr="001D1561">
              <w:rPr>
                <w:rFonts w:cs="Times New Roman"/>
                <w:b/>
                <w:szCs w:val="20"/>
              </w:rPr>
              <w:t>61</w:t>
            </w:r>
          </w:p>
        </w:tc>
        <w:tc>
          <w:tcPr>
            <w:tcW w:w="2627" w:type="dxa"/>
          </w:tcPr>
          <w:p w:rsidR="004C42DA" w:rsidRPr="001D1561" w:rsidRDefault="004C42DA" w:rsidP="0043195E">
            <w:pPr>
              <w:tabs>
                <w:tab w:val="left" w:pos="360"/>
                <w:tab w:val="left" w:pos="10950"/>
              </w:tabs>
              <w:spacing w:line="240" w:lineRule="auto"/>
              <w:jc w:val="center"/>
              <w:rPr>
                <w:rFonts w:cs="Times New Roman"/>
                <w:b/>
                <w:szCs w:val="20"/>
              </w:rPr>
            </w:pPr>
            <w:r w:rsidRPr="001D1561">
              <w:rPr>
                <w:rFonts w:cs="Times New Roman"/>
                <w:b/>
                <w:szCs w:val="20"/>
              </w:rPr>
              <w:t>7</w:t>
            </w:r>
          </w:p>
        </w:tc>
      </w:tr>
    </w:tbl>
    <w:p w:rsidR="004C42DA" w:rsidRPr="001D1561" w:rsidRDefault="004C42DA" w:rsidP="0043195E">
      <w:pPr>
        <w:tabs>
          <w:tab w:val="left" w:pos="567"/>
        </w:tabs>
        <w:autoSpaceDE w:val="0"/>
        <w:autoSpaceDN w:val="0"/>
        <w:adjustRightInd w:val="0"/>
        <w:spacing w:line="240" w:lineRule="auto"/>
        <w:ind w:left="567"/>
        <w:jc w:val="center"/>
        <w:rPr>
          <w:rFonts w:cs="Times New Roman"/>
          <w:szCs w:val="20"/>
        </w:rPr>
      </w:pP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ИСТОРИЯ ДРЕВНЕГО МИРА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 xml:space="preserve">Понятие «Первобытность» и «Древний мир». Хронологические рамки древней истории.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Первобытное общество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 xml:space="preserve">Предки человека. Расселение древнейшего человечества. Влияние природных условий на жизнь первобытных людей. Стоянки первобытных людей на территории нашей страны, края. Занятия, орудия труда первобытных людей. Родоплеменные отношения. Переход от собирательства к земледелию и скотоводству. Соседская община. Развитие ремесла. Обмен произведенными продуктами. Представления первобытных людей об окружающем мире. Первобытные верования. Зарождение искусства.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Древний Восток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 xml:space="preserve">Древний Египет: природные условия, население. Земледельцы и ремесленники, их труд, жилища, быт. Рабы и их роль в хозяйственной жизни. Возникновение государства в Древнем Египте. Фараон, жрецы, чиновники. Религия древних египтян. Мифы о богах. Храмы и пирамиды. Научные познания, письменность и школа в Древнем Египте. Древние государства Передней Азии и Восточного Средиземноморья. Древнее Междуречье: природные условия, население. Сказания о героях и богах. Древний Вавилон. Законы Хаммурапи. Ассирийская держава. Палестина и Финикия: природные условия, занятия жителей, ремесла и торговля. Религиозные верования. Возвышение Персидской державы и ее завоевания. Древняя Индия: природные условия, население. Варны. Касты. Религиозные верования, легенды и сказания. Будда. Древний Китай: природные условия, население. Империя Цинь. Император и его подданные. Возникновение религиозно-философских учений. Конфуций. Научные знания и изобретения. Великая китайская стена. Культурное наследие цивилизаций Древнего Востока.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Древняя Греция и эллинистический мир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 xml:space="preserve">Природные условия Древней Греции. Население, его занятия. Эллины. Древнейшие государства (Крит, Микены). Древнегреческая мифология. Легенды о людях и богах. Поэмы Гомера «Илиада» и «Одиссея». Полис – город-государство. Развитие земледелия, ремесла и торговли. Свободные и рабы. Афины. Афинская демократия. Демос и знать. Спарта. Греческие колонии. Греко-персидские войны. Пелопонесские войны. Возвышение Македонии. Завоевания Александра Македонского и его держава. Греция и государства Востока под властью преемников Александра. Культурное наследие Древней Греции и эллинистического мира. Развитие научных и философских знаний. Архимед. Платон. Аристотель. Школа и образование. Литература и театральное искусство. Архитектура и скульптура. Олимпийские игры.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Древний Рим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Природные условия и население древней Италии. Этруски. Легенды об основании Рима. Религиозные верования римлян. Патриции и плебеи. Возникновение Римской республики. Консулы, сенаторы и трибуны. Войны с Карфагеном. Господство Рима в Средиземноморье. Рабство в Древнем Риме. Восстания рабов. Спартак. Гражданские войны. Гай Юлий Цезарь. Установление императорской власти. Римская империя: территория, управление. Римское право. Империя и соседние народы. Возникновение и распространение христианства. Библия. Гонения на христиан. Христианские святые мученики. Признание христианства государственной религией Римской империи. Разделение Римской империи на Западную и Восточную. Рим и варвары. Готы и гунны. Падение Западной Римской империи. Культурное наследие Древнего Рима. Архитектура и скульптура. Римская литература и театр, «золотой век» поэзии. Ораторское искусство</w:t>
      </w:r>
    </w:p>
    <w:p w:rsidR="004C42DA" w:rsidRPr="001D1561" w:rsidRDefault="004C42DA" w:rsidP="0043195E">
      <w:pPr>
        <w:tabs>
          <w:tab w:val="left" w:pos="567"/>
        </w:tabs>
        <w:autoSpaceDE w:val="0"/>
        <w:autoSpaceDN w:val="0"/>
        <w:adjustRightInd w:val="0"/>
        <w:spacing w:line="240" w:lineRule="auto"/>
        <w:ind w:left="567"/>
        <w:rPr>
          <w:rFonts w:cs="Times New Roman"/>
          <w:b/>
          <w:bCs/>
          <w:szCs w:val="20"/>
        </w:rPr>
      </w:pPr>
    </w:p>
    <w:p w:rsidR="004C42DA" w:rsidRPr="001D1561" w:rsidRDefault="004C42DA" w:rsidP="0043195E">
      <w:pPr>
        <w:tabs>
          <w:tab w:val="left" w:pos="567"/>
        </w:tabs>
        <w:autoSpaceDE w:val="0"/>
        <w:autoSpaceDN w:val="0"/>
        <w:adjustRightInd w:val="0"/>
        <w:spacing w:line="240" w:lineRule="auto"/>
        <w:ind w:left="567"/>
        <w:rPr>
          <w:rFonts w:cs="Times New Roman"/>
          <w:b/>
          <w:bCs/>
          <w:szCs w:val="20"/>
        </w:rPr>
      </w:pPr>
      <w:r w:rsidRPr="001D1561">
        <w:rPr>
          <w:rFonts w:cs="Times New Roman"/>
          <w:b/>
          <w:bCs/>
          <w:szCs w:val="20"/>
        </w:rPr>
        <w:t>6  класс</w:t>
      </w:r>
    </w:p>
    <w:p w:rsidR="004C42DA" w:rsidRPr="001D1561" w:rsidRDefault="004C42DA" w:rsidP="0043195E">
      <w:pPr>
        <w:tabs>
          <w:tab w:val="left" w:pos="567"/>
        </w:tabs>
        <w:autoSpaceDE w:val="0"/>
        <w:autoSpaceDN w:val="0"/>
        <w:adjustRightInd w:val="0"/>
        <w:spacing w:line="240" w:lineRule="auto"/>
        <w:ind w:left="567"/>
        <w:rPr>
          <w:rFonts w:cs="Times New Roman"/>
          <w:b/>
          <w:bCs/>
          <w:szCs w:val="20"/>
        </w:rPr>
      </w:pPr>
      <w:r w:rsidRPr="001D1561">
        <w:rPr>
          <w:rFonts w:cs="Times New Roman"/>
          <w:b/>
          <w:bCs/>
          <w:szCs w:val="20"/>
        </w:rPr>
        <w:t xml:space="preserve"> ВСЕОБЩАЯ ИСТОРИЯ.     ИСТОРИЯ СРЕДНИХ ВЕКОВ </w:t>
      </w:r>
    </w:p>
    <w:p w:rsidR="004C42DA" w:rsidRPr="001D1561" w:rsidRDefault="004C42DA" w:rsidP="0043195E">
      <w:pPr>
        <w:spacing w:line="240" w:lineRule="auto"/>
        <w:jc w:val="center"/>
        <w:rPr>
          <w:rFonts w:cs="Times New Roman"/>
          <w:b/>
          <w:szCs w:val="20"/>
          <w:u w:val="single"/>
        </w:rPr>
      </w:pPr>
      <w:r w:rsidRPr="001D1561">
        <w:rPr>
          <w:rFonts w:cs="Times New Roman"/>
          <w:b/>
          <w:szCs w:val="20"/>
          <w:u w:val="single"/>
        </w:rPr>
        <w:t>Учебно- тематический план Средние века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404"/>
        <w:gridCol w:w="696"/>
        <w:gridCol w:w="1464"/>
        <w:gridCol w:w="1654"/>
      </w:tblGrid>
      <w:tr w:rsidR="004C42DA" w:rsidRPr="001D1561" w:rsidTr="004C42DA">
        <w:trPr>
          <w:jc w:val="center"/>
        </w:trPr>
        <w:tc>
          <w:tcPr>
            <w:tcW w:w="687" w:type="dxa"/>
            <w:vMerge w:val="restart"/>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w:t>
            </w:r>
          </w:p>
        </w:tc>
        <w:tc>
          <w:tcPr>
            <w:tcW w:w="3961" w:type="dxa"/>
            <w:vMerge w:val="restart"/>
          </w:tcPr>
          <w:p w:rsidR="004C42DA" w:rsidRPr="001D1561" w:rsidRDefault="004C42DA" w:rsidP="0043195E">
            <w:pPr>
              <w:tabs>
                <w:tab w:val="left" w:pos="360"/>
                <w:tab w:val="left" w:pos="10950"/>
              </w:tabs>
              <w:spacing w:line="240" w:lineRule="auto"/>
              <w:rPr>
                <w:rFonts w:cs="Times New Roman"/>
                <w:szCs w:val="20"/>
              </w:rPr>
            </w:pPr>
          </w:p>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Учебная тема</w:t>
            </w:r>
          </w:p>
        </w:tc>
        <w:tc>
          <w:tcPr>
            <w:tcW w:w="5265" w:type="dxa"/>
            <w:gridSpan w:val="3"/>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Количество часов</w:t>
            </w:r>
          </w:p>
        </w:tc>
      </w:tr>
      <w:tr w:rsidR="004C42DA" w:rsidRPr="001D1561" w:rsidTr="004C42DA">
        <w:trPr>
          <w:jc w:val="center"/>
        </w:trPr>
        <w:tc>
          <w:tcPr>
            <w:tcW w:w="687" w:type="dxa"/>
            <w:vMerge/>
            <w:vAlign w:val="center"/>
          </w:tcPr>
          <w:p w:rsidR="004C42DA" w:rsidRPr="001D1561" w:rsidRDefault="004C42DA" w:rsidP="0043195E">
            <w:pPr>
              <w:spacing w:line="240" w:lineRule="auto"/>
              <w:rPr>
                <w:rFonts w:cs="Times New Roman"/>
                <w:szCs w:val="20"/>
              </w:rPr>
            </w:pPr>
          </w:p>
        </w:tc>
        <w:tc>
          <w:tcPr>
            <w:tcW w:w="3961" w:type="dxa"/>
            <w:vMerge/>
            <w:vAlign w:val="center"/>
          </w:tcPr>
          <w:p w:rsidR="004C42DA" w:rsidRPr="001D1561" w:rsidRDefault="004C42DA" w:rsidP="0043195E">
            <w:pPr>
              <w:spacing w:line="240" w:lineRule="auto"/>
              <w:rPr>
                <w:rFonts w:cs="Times New Roman"/>
                <w:szCs w:val="20"/>
              </w:rPr>
            </w:pPr>
          </w:p>
        </w:tc>
        <w:tc>
          <w:tcPr>
            <w:tcW w:w="1040"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всего</w:t>
            </w:r>
          </w:p>
        </w:tc>
        <w:tc>
          <w:tcPr>
            <w:tcW w:w="1693"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теоретические</w:t>
            </w:r>
          </w:p>
        </w:tc>
        <w:tc>
          <w:tcPr>
            <w:tcW w:w="2532"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Повторительно-</w:t>
            </w:r>
          </w:p>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обобщающие уроки</w:t>
            </w:r>
          </w:p>
        </w:tc>
      </w:tr>
      <w:tr w:rsidR="004C42DA" w:rsidRPr="001D1561" w:rsidTr="004C42DA">
        <w:trPr>
          <w:jc w:val="center"/>
        </w:trPr>
        <w:tc>
          <w:tcPr>
            <w:tcW w:w="687" w:type="dxa"/>
          </w:tcPr>
          <w:p w:rsidR="004C42DA" w:rsidRPr="001D1561" w:rsidRDefault="004C42DA" w:rsidP="0043195E">
            <w:pPr>
              <w:tabs>
                <w:tab w:val="left" w:pos="360"/>
                <w:tab w:val="left" w:pos="10950"/>
              </w:tabs>
              <w:spacing w:line="240" w:lineRule="auto"/>
              <w:rPr>
                <w:rFonts w:cs="Times New Roman"/>
                <w:szCs w:val="20"/>
              </w:rPr>
            </w:pPr>
          </w:p>
        </w:tc>
        <w:tc>
          <w:tcPr>
            <w:tcW w:w="3961" w:type="dxa"/>
          </w:tcPr>
          <w:p w:rsidR="004C42DA" w:rsidRPr="001D1561" w:rsidRDefault="004C42DA" w:rsidP="0043195E">
            <w:pPr>
              <w:spacing w:line="240" w:lineRule="auto"/>
              <w:rPr>
                <w:rFonts w:cs="Times New Roman"/>
                <w:b/>
                <w:szCs w:val="20"/>
              </w:rPr>
            </w:pPr>
            <w:r w:rsidRPr="001D1561">
              <w:rPr>
                <w:rFonts w:cs="Times New Roman"/>
                <w:b/>
                <w:szCs w:val="20"/>
              </w:rPr>
              <w:t>История средних веков</w:t>
            </w:r>
          </w:p>
        </w:tc>
        <w:tc>
          <w:tcPr>
            <w:tcW w:w="1040" w:type="dxa"/>
          </w:tcPr>
          <w:p w:rsidR="004C42DA" w:rsidRPr="001D1561" w:rsidRDefault="004C42DA" w:rsidP="0043195E">
            <w:pPr>
              <w:shd w:val="clear" w:color="auto" w:fill="FFFFFF"/>
              <w:spacing w:line="240" w:lineRule="auto"/>
              <w:jc w:val="center"/>
              <w:rPr>
                <w:rFonts w:cs="Times New Roman"/>
                <w:b/>
                <w:szCs w:val="20"/>
              </w:rPr>
            </w:pPr>
            <w:r w:rsidRPr="001D1561">
              <w:rPr>
                <w:rFonts w:cs="Times New Roman"/>
                <w:b/>
                <w:szCs w:val="20"/>
              </w:rPr>
              <w:t>68</w:t>
            </w:r>
          </w:p>
        </w:tc>
        <w:tc>
          <w:tcPr>
            <w:tcW w:w="1693" w:type="dxa"/>
          </w:tcPr>
          <w:p w:rsidR="004C42DA" w:rsidRPr="001D1561" w:rsidRDefault="004C42DA" w:rsidP="0043195E">
            <w:pPr>
              <w:shd w:val="clear" w:color="auto" w:fill="FFFFFF"/>
              <w:spacing w:line="240" w:lineRule="auto"/>
              <w:jc w:val="center"/>
              <w:rPr>
                <w:rFonts w:cs="Times New Roman"/>
                <w:szCs w:val="20"/>
              </w:rPr>
            </w:pPr>
          </w:p>
        </w:tc>
        <w:tc>
          <w:tcPr>
            <w:tcW w:w="2532" w:type="dxa"/>
          </w:tcPr>
          <w:p w:rsidR="004C42DA" w:rsidRPr="001D1561" w:rsidRDefault="004C42DA" w:rsidP="0043195E">
            <w:pPr>
              <w:tabs>
                <w:tab w:val="left" w:pos="360"/>
                <w:tab w:val="left" w:pos="10950"/>
              </w:tabs>
              <w:spacing w:line="240" w:lineRule="auto"/>
              <w:jc w:val="center"/>
              <w:rPr>
                <w:rFonts w:cs="Times New Roman"/>
                <w:szCs w:val="20"/>
              </w:rPr>
            </w:pPr>
          </w:p>
        </w:tc>
      </w:tr>
      <w:tr w:rsidR="004C42DA" w:rsidRPr="001D1561" w:rsidTr="004C42DA">
        <w:trPr>
          <w:jc w:val="center"/>
        </w:trPr>
        <w:tc>
          <w:tcPr>
            <w:tcW w:w="687" w:type="dxa"/>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1</w:t>
            </w:r>
          </w:p>
        </w:tc>
        <w:tc>
          <w:tcPr>
            <w:tcW w:w="3961" w:type="dxa"/>
          </w:tcPr>
          <w:p w:rsidR="004C42DA" w:rsidRPr="001D1561" w:rsidRDefault="004C42DA" w:rsidP="0043195E">
            <w:pPr>
              <w:spacing w:line="240" w:lineRule="auto"/>
              <w:rPr>
                <w:rFonts w:cs="Times New Roman"/>
                <w:szCs w:val="20"/>
              </w:rPr>
            </w:pPr>
            <w:r w:rsidRPr="001D1561">
              <w:rPr>
                <w:rFonts w:cs="Times New Roman"/>
                <w:szCs w:val="20"/>
              </w:rPr>
              <w:t xml:space="preserve">Введение </w:t>
            </w:r>
          </w:p>
        </w:tc>
        <w:tc>
          <w:tcPr>
            <w:tcW w:w="1040"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1</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1</w:t>
            </w:r>
          </w:p>
        </w:tc>
        <w:tc>
          <w:tcPr>
            <w:tcW w:w="2532"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w:t>
            </w:r>
          </w:p>
        </w:tc>
      </w:tr>
      <w:tr w:rsidR="004C42DA" w:rsidRPr="001D1561" w:rsidTr="004C42DA">
        <w:trPr>
          <w:jc w:val="center"/>
        </w:trPr>
        <w:tc>
          <w:tcPr>
            <w:tcW w:w="687" w:type="dxa"/>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2</w:t>
            </w:r>
          </w:p>
        </w:tc>
        <w:tc>
          <w:tcPr>
            <w:tcW w:w="3961" w:type="dxa"/>
          </w:tcPr>
          <w:p w:rsidR="004C42DA" w:rsidRPr="001D1561" w:rsidRDefault="004C42DA" w:rsidP="0043195E">
            <w:pPr>
              <w:spacing w:line="240" w:lineRule="auto"/>
              <w:rPr>
                <w:rFonts w:cs="Times New Roman"/>
                <w:szCs w:val="20"/>
              </w:rPr>
            </w:pPr>
            <w:r w:rsidRPr="001D1561">
              <w:rPr>
                <w:rFonts w:cs="Times New Roman"/>
                <w:bCs/>
                <w:szCs w:val="20"/>
                <w:shd w:val="clear" w:color="auto" w:fill="FFFFFF"/>
              </w:rPr>
              <w:t xml:space="preserve">Становление средневековой Европы </w:t>
            </w:r>
          </w:p>
        </w:tc>
        <w:tc>
          <w:tcPr>
            <w:tcW w:w="1040"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5</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4</w:t>
            </w:r>
          </w:p>
        </w:tc>
        <w:tc>
          <w:tcPr>
            <w:tcW w:w="2532"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1</w:t>
            </w:r>
          </w:p>
        </w:tc>
      </w:tr>
      <w:tr w:rsidR="004C42DA" w:rsidRPr="001D1561" w:rsidTr="004C42DA">
        <w:trPr>
          <w:jc w:val="center"/>
        </w:trPr>
        <w:tc>
          <w:tcPr>
            <w:tcW w:w="687" w:type="dxa"/>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3</w:t>
            </w:r>
          </w:p>
        </w:tc>
        <w:tc>
          <w:tcPr>
            <w:tcW w:w="3961" w:type="dxa"/>
          </w:tcPr>
          <w:p w:rsidR="004C42DA" w:rsidRPr="001D1561" w:rsidRDefault="004C42DA" w:rsidP="0043195E">
            <w:pPr>
              <w:spacing w:line="240" w:lineRule="auto"/>
              <w:rPr>
                <w:rFonts w:cs="Times New Roman"/>
                <w:szCs w:val="20"/>
              </w:rPr>
            </w:pPr>
            <w:r w:rsidRPr="001D1561">
              <w:rPr>
                <w:rFonts w:cs="Times New Roman"/>
                <w:bCs/>
                <w:szCs w:val="20"/>
                <w:shd w:val="clear" w:color="auto" w:fill="FFFFFF"/>
              </w:rPr>
              <w:t>Византийская империя и славяне в VI—XI вв</w:t>
            </w:r>
          </w:p>
        </w:tc>
        <w:tc>
          <w:tcPr>
            <w:tcW w:w="1040"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2</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2</w:t>
            </w:r>
          </w:p>
        </w:tc>
        <w:tc>
          <w:tcPr>
            <w:tcW w:w="2532"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w:t>
            </w:r>
          </w:p>
        </w:tc>
      </w:tr>
      <w:tr w:rsidR="004C42DA" w:rsidRPr="001D1561" w:rsidTr="004C42DA">
        <w:trPr>
          <w:jc w:val="center"/>
        </w:trPr>
        <w:tc>
          <w:tcPr>
            <w:tcW w:w="687" w:type="dxa"/>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4</w:t>
            </w:r>
          </w:p>
        </w:tc>
        <w:tc>
          <w:tcPr>
            <w:tcW w:w="3961" w:type="dxa"/>
          </w:tcPr>
          <w:p w:rsidR="004C42DA" w:rsidRPr="001D1561" w:rsidRDefault="004C42DA" w:rsidP="0043195E">
            <w:pPr>
              <w:spacing w:line="240" w:lineRule="auto"/>
              <w:rPr>
                <w:rFonts w:cs="Times New Roman"/>
                <w:szCs w:val="20"/>
              </w:rPr>
            </w:pPr>
            <w:r w:rsidRPr="001D1561">
              <w:rPr>
                <w:rFonts w:cs="Times New Roman"/>
                <w:bCs/>
                <w:szCs w:val="20"/>
                <w:shd w:val="clear" w:color="auto" w:fill="FFFFFF"/>
              </w:rPr>
              <w:t xml:space="preserve">Арабы в VI—XI вв. </w:t>
            </w:r>
          </w:p>
        </w:tc>
        <w:tc>
          <w:tcPr>
            <w:tcW w:w="1040"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2</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2</w:t>
            </w:r>
          </w:p>
        </w:tc>
        <w:tc>
          <w:tcPr>
            <w:tcW w:w="2532"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w:t>
            </w:r>
          </w:p>
        </w:tc>
      </w:tr>
      <w:tr w:rsidR="004C42DA" w:rsidRPr="001D1561" w:rsidTr="004C42DA">
        <w:trPr>
          <w:jc w:val="center"/>
        </w:trPr>
        <w:tc>
          <w:tcPr>
            <w:tcW w:w="687" w:type="dxa"/>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5</w:t>
            </w:r>
          </w:p>
        </w:tc>
        <w:tc>
          <w:tcPr>
            <w:tcW w:w="3961" w:type="dxa"/>
          </w:tcPr>
          <w:p w:rsidR="004C42DA" w:rsidRPr="001D1561" w:rsidRDefault="004C42DA" w:rsidP="0043195E">
            <w:pPr>
              <w:spacing w:line="240" w:lineRule="auto"/>
              <w:rPr>
                <w:rFonts w:cs="Times New Roman"/>
                <w:bCs/>
                <w:szCs w:val="20"/>
                <w:shd w:val="clear" w:color="auto" w:fill="FFFFFF"/>
              </w:rPr>
            </w:pPr>
            <w:r w:rsidRPr="001D1561">
              <w:rPr>
                <w:rFonts w:cs="Times New Roman"/>
                <w:bCs/>
                <w:szCs w:val="20"/>
                <w:shd w:val="clear" w:color="auto" w:fill="FFFFFF"/>
              </w:rPr>
              <w:t xml:space="preserve">Феодалы и крестьяне </w:t>
            </w:r>
          </w:p>
        </w:tc>
        <w:tc>
          <w:tcPr>
            <w:tcW w:w="1040"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2</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2</w:t>
            </w:r>
          </w:p>
        </w:tc>
        <w:tc>
          <w:tcPr>
            <w:tcW w:w="2532"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w:t>
            </w:r>
          </w:p>
        </w:tc>
      </w:tr>
      <w:tr w:rsidR="004C42DA" w:rsidRPr="001D1561" w:rsidTr="004C42DA">
        <w:trPr>
          <w:jc w:val="center"/>
        </w:trPr>
        <w:tc>
          <w:tcPr>
            <w:tcW w:w="687" w:type="dxa"/>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6</w:t>
            </w:r>
          </w:p>
        </w:tc>
        <w:tc>
          <w:tcPr>
            <w:tcW w:w="3961" w:type="dxa"/>
          </w:tcPr>
          <w:p w:rsidR="004C42DA" w:rsidRPr="001D1561" w:rsidRDefault="004C42DA" w:rsidP="0043195E">
            <w:pPr>
              <w:spacing w:line="240" w:lineRule="auto"/>
              <w:rPr>
                <w:rFonts w:cs="Times New Roman"/>
                <w:bCs/>
                <w:szCs w:val="20"/>
                <w:shd w:val="clear" w:color="auto" w:fill="FFFFFF"/>
              </w:rPr>
            </w:pPr>
            <w:r w:rsidRPr="001D1561">
              <w:rPr>
                <w:rFonts w:cs="Times New Roman"/>
                <w:bCs/>
                <w:szCs w:val="20"/>
                <w:shd w:val="clear" w:color="auto" w:fill="FFFFFF"/>
              </w:rPr>
              <w:t>Средневековый город в Западной и Центральной Европе</w:t>
            </w:r>
          </w:p>
        </w:tc>
        <w:tc>
          <w:tcPr>
            <w:tcW w:w="1040"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2</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2</w:t>
            </w:r>
          </w:p>
        </w:tc>
        <w:tc>
          <w:tcPr>
            <w:tcW w:w="2532"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w:t>
            </w:r>
          </w:p>
        </w:tc>
      </w:tr>
      <w:tr w:rsidR="004C42DA" w:rsidRPr="001D1561" w:rsidTr="004C42DA">
        <w:trPr>
          <w:jc w:val="center"/>
        </w:trPr>
        <w:tc>
          <w:tcPr>
            <w:tcW w:w="687" w:type="dxa"/>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7</w:t>
            </w:r>
          </w:p>
        </w:tc>
        <w:tc>
          <w:tcPr>
            <w:tcW w:w="3961" w:type="dxa"/>
          </w:tcPr>
          <w:p w:rsidR="004C42DA" w:rsidRPr="001D1561" w:rsidRDefault="004C42DA" w:rsidP="0043195E">
            <w:pPr>
              <w:spacing w:line="240" w:lineRule="auto"/>
              <w:rPr>
                <w:rFonts w:cs="Times New Roman"/>
                <w:bCs/>
                <w:szCs w:val="20"/>
                <w:shd w:val="clear" w:color="auto" w:fill="FFFFFF"/>
              </w:rPr>
            </w:pPr>
            <w:r w:rsidRPr="001D1561">
              <w:rPr>
                <w:rFonts w:cs="Times New Roman"/>
                <w:bCs/>
                <w:szCs w:val="20"/>
                <w:shd w:val="clear" w:color="auto" w:fill="FFFFFF"/>
              </w:rPr>
              <w:t>Католическая церковь в XI—XIII вв. Крестовые походы</w:t>
            </w:r>
          </w:p>
        </w:tc>
        <w:tc>
          <w:tcPr>
            <w:tcW w:w="1040"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2</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2</w:t>
            </w:r>
          </w:p>
        </w:tc>
        <w:tc>
          <w:tcPr>
            <w:tcW w:w="2532"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w:t>
            </w:r>
          </w:p>
        </w:tc>
      </w:tr>
      <w:tr w:rsidR="004C42DA" w:rsidRPr="001D1561" w:rsidTr="004C42DA">
        <w:trPr>
          <w:jc w:val="center"/>
        </w:trPr>
        <w:tc>
          <w:tcPr>
            <w:tcW w:w="687" w:type="dxa"/>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8</w:t>
            </w:r>
          </w:p>
        </w:tc>
        <w:tc>
          <w:tcPr>
            <w:tcW w:w="3961" w:type="dxa"/>
          </w:tcPr>
          <w:p w:rsidR="004C42DA" w:rsidRPr="001D1561" w:rsidRDefault="004C42DA" w:rsidP="0043195E">
            <w:pPr>
              <w:spacing w:line="240" w:lineRule="auto"/>
              <w:rPr>
                <w:rFonts w:cs="Times New Roman"/>
                <w:bCs/>
                <w:szCs w:val="20"/>
                <w:shd w:val="clear" w:color="auto" w:fill="FFFFFF"/>
              </w:rPr>
            </w:pPr>
            <w:r w:rsidRPr="001D1561">
              <w:rPr>
                <w:rFonts w:cs="Times New Roman"/>
                <w:b/>
                <w:bCs/>
                <w:szCs w:val="20"/>
                <w:shd w:val="clear" w:color="auto" w:fill="FFFFFF"/>
              </w:rPr>
              <w:t> </w:t>
            </w:r>
            <w:r w:rsidRPr="001D1561">
              <w:rPr>
                <w:rFonts w:cs="Times New Roman"/>
                <w:bCs/>
                <w:szCs w:val="20"/>
                <w:shd w:val="clear" w:color="auto" w:fill="FFFFFF"/>
              </w:rPr>
              <w:t>Образование централизованных государств в Западной Европе в XI—XV вв</w:t>
            </w:r>
          </w:p>
        </w:tc>
        <w:tc>
          <w:tcPr>
            <w:tcW w:w="1040"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6</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5</w:t>
            </w:r>
          </w:p>
        </w:tc>
        <w:tc>
          <w:tcPr>
            <w:tcW w:w="2532"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1</w:t>
            </w:r>
          </w:p>
        </w:tc>
      </w:tr>
      <w:tr w:rsidR="004C42DA" w:rsidRPr="001D1561" w:rsidTr="004C42DA">
        <w:trPr>
          <w:jc w:val="center"/>
        </w:trPr>
        <w:tc>
          <w:tcPr>
            <w:tcW w:w="687" w:type="dxa"/>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9</w:t>
            </w:r>
          </w:p>
        </w:tc>
        <w:tc>
          <w:tcPr>
            <w:tcW w:w="3961" w:type="dxa"/>
          </w:tcPr>
          <w:p w:rsidR="004C42DA" w:rsidRPr="001D1561" w:rsidRDefault="004C42DA" w:rsidP="0043195E">
            <w:pPr>
              <w:spacing w:line="240" w:lineRule="auto"/>
              <w:rPr>
                <w:rFonts w:cs="Times New Roman"/>
                <w:bCs/>
                <w:szCs w:val="20"/>
                <w:shd w:val="clear" w:color="auto" w:fill="FFFFFF"/>
              </w:rPr>
            </w:pPr>
            <w:r w:rsidRPr="001D1561">
              <w:rPr>
                <w:rFonts w:cs="Times New Roman"/>
                <w:bCs/>
                <w:szCs w:val="20"/>
                <w:shd w:val="clear" w:color="auto" w:fill="FFFFFF"/>
              </w:rPr>
              <w:t>Культура Западной Европы в раннее Средневековье.</w:t>
            </w:r>
          </w:p>
        </w:tc>
        <w:tc>
          <w:tcPr>
            <w:tcW w:w="1040"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3</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2</w:t>
            </w:r>
          </w:p>
        </w:tc>
        <w:tc>
          <w:tcPr>
            <w:tcW w:w="2532"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1</w:t>
            </w:r>
          </w:p>
        </w:tc>
      </w:tr>
      <w:tr w:rsidR="004C42DA" w:rsidRPr="001D1561" w:rsidTr="004C42DA">
        <w:trPr>
          <w:jc w:val="center"/>
        </w:trPr>
        <w:tc>
          <w:tcPr>
            <w:tcW w:w="687" w:type="dxa"/>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10</w:t>
            </w:r>
          </w:p>
        </w:tc>
        <w:tc>
          <w:tcPr>
            <w:tcW w:w="3961" w:type="dxa"/>
          </w:tcPr>
          <w:p w:rsidR="004C42DA" w:rsidRPr="001D1561" w:rsidRDefault="004C42DA" w:rsidP="0043195E">
            <w:pPr>
              <w:pStyle w:val="aff6"/>
              <w:shd w:val="clear" w:color="auto" w:fill="FFFFFF"/>
              <w:spacing w:before="0" w:beforeAutospacing="0" w:after="0" w:afterAutospacing="0"/>
              <w:rPr>
                <w:sz w:val="20"/>
                <w:szCs w:val="20"/>
              </w:rPr>
            </w:pPr>
            <w:r w:rsidRPr="001D1561">
              <w:rPr>
                <w:bCs/>
                <w:sz w:val="20"/>
                <w:szCs w:val="20"/>
                <w:shd w:val="clear" w:color="auto" w:fill="FFFFFF"/>
              </w:rPr>
              <w:t>Народы Азии, Америки и Африки в Средние века.</w:t>
            </w:r>
          </w:p>
          <w:p w:rsidR="004C42DA" w:rsidRPr="001D1561" w:rsidRDefault="004C42DA" w:rsidP="0043195E">
            <w:pPr>
              <w:pStyle w:val="western"/>
              <w:shd w:val="clear" w:color="auto" w:fill="FFFFFF"/>
              <w:spacing w:before="0" w:beforeAutospacing="0" w:after="225" w:afterAutospacing="0"/>
              <w:rPr>
                <w:sz w:val="20"/>
                <w:szCs w:val="20"/>
              </w:rPr>
            </w:pPr>
            <w:r w:rsidRPr="001D1561">
              <w:rPr>
                <w:bCs/>
                <w:sz w:val="20"/>
                <w:szCs w:val="20"/>
                <w:shd w:val="clear" w:color="auto" w:fill="FFFFFF"/>
              </w:rPr>
              <w:t>Средневековый Китай.</w:t>
            </w:r>
          </w:p>
          <w:p w:rsidR="004C42DA" w:rsidRPr="001D1561" w:rsidRDefault="004C42DA" w:rsidP="0043195E">
            <w:pPr>
              <w:spacing w:line="240" w:lineRule="auto"/>
              <w:rPr>
                <w:rFonts w:cs="Times New Roman"/>
                <w:bCs/>
                <w:szCs w:val="20"/>
                <w:shd w:val="clear" w:color="auto" w:fill="FFFFFF"/>
              </w:rPr>
            </w:pPr>
          </w:p>
        </w:tc>
        <w:tc>
          <w:tcPr>
            <w:tcW w:w="1040"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2</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2</w:t>
            </w:r>
          </w:p>
        </w:tc>
        <w:tc>
          <w:tcPr>
            <w:tcW w:w="2532"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w:t>
            </w:r>
          </w:p>
        </w:tc>
      </w:tr>
      <w:tr w:rsidR="004C42DA" w:rsidRPr="001D1561" w:rsidTr="004C42DA">
        <w:trPr>
          <w:jc w:val="center"/>
        </w:trPr>
        <w:tc>
          <w:tcPr>
            <w:tcW w:w="687" w:type="dxa"/>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11</w:t>
            </w:r>
          </w:p>
        </w:tc>
        <w:tc>
          <w:tcPr>
            <w:tcW w:w="3961" w:type="dxa"/>
          </w:tcPr>
          <w:p w:rsidR="004C42DA" w:rsidRPr="001D1561" w:rsidRDefault="004C42DA" w:rsidP="0043195E">
            <w:pPr>
              <w:pStyle w:val="aff6"/>
              <w:shd w:val="clear" w:color="auto" w:fill="FFFFFF"/>
              <w:spacing w:before="0" w:beforeAutospacing="0" w:after="0" w:afterAutospacing="0"/>
              <w:rPr>
                <w:bCs/>
                <w:sz w:val="20"/>
                <w:szCs w:val="20"/>
                <w:shd w:val="clear" w:color="auto" w:fill="FFFFFF"/>
              </w:rPr>
            </w:pPr>
            <w:r w:rsidRPr="001D1561">
              <w:rPr>
                <w:bCs/>
                <w:sz w:val="20"/>
                <w:szCs w:val="20"/>
                <w:shd w:val="clear" w:color="auto" w:fill="FFFFFF"/>
              </w:rPr>
              <w:t xml:space="preserve">Итоговое повторение. Наследие Средних веков в истории человечества </w:t>
            </w:r>
          </w:p>
        </w:tc>
        <w:tc>
          <w:tcPr>
            <w:tcW w:w="1040"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1</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1</w:t>
            </w:r>
          </w:p>
        </w:tc>
        <w:tc>
          <w:tcPr>
            <w:tcW w:w="2532"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1</w:t>
            </w:r>
          </w:p>
        </w:tc>
      </w:tr>
      <w:tr w:rsidR="004C42DA" w:rsidRPr="001D1561" w:rsidTr="004C42DA">
        <w:trPr>
          <w:jc w:val="center"/>
        </w:trPr>
        <w:tc>
          <w:tcPr>
            <w:tcW w:w="687" w:type="dxa"/>
          </w:tcPr>
          <w:p w:rsidR="004C42DA" w:rsidRPr="001D1561" w:rsidRDefault="004C42DA" w:rsidP="0043195E">
            <w:pPr>
              <w:tabs>
                <w:tab w:val="left" w:pos="360"/>
                <w:tab w:val="left" w:pos="10950"/>
              </w:tabs>
              <w:spacing w:line="240" w:lineRule="auto"/>
              <w:rPr>
                <w:rFonts w:cs="Times New Roman"/>
                <w:szCs w:val="20"/>
              </w:rPr>
            </w:pPr>
          </w:p>
        </w:tc>
        <w:tc>
          <w:tcPr>
            <w:tcW w:w="3961" w:type="dxa"/>
          </w:tcPr>
          <w:p w:rsidR="004C42DA" w:rsidRPr="001D1561" w:rsidRDefault="004C42DA" w:rsidP="0043195E">
            <w:pPr>
              <w:spacing w:line="240" w:lineRule="auto"/>
              <w:rPr>
                <w:rFonts w:cs="Times New Roman"/>
                <w:b/>
                <w:szCs w:val="20"/>
              </w:rPr>
            </w:pPr>
            <w:r w:rsidRPr="001D1561">
              <w:rPr>
                <w:rFonts w:cs="Times New Roman"/>
                <w:b/>
                <w:szCs w:val="20"/>
              </w:rPr>
              <w:t>Всего</w:t>
            </w:r>
          </w:p>
        </w:tc>
        <w:tc>
          <w:tcPr>
            <w:tcW w:w="1040" w:type="dxa"/>
          </w:tcPr>
          <w:p w:rsidR="004C42DA" w:rsidRPr="001D1561" w:rsidRDefault="004C42DA" w:rsidP="0043195E">
            <w:pPr>
              <w:shd w:val="clear" w:color="auto" w:fill="FFFFFF"/>
              <w:spacing w:line="240" w:lineRule="auto"/>
              <w:jc w:val="center"/>
              <w:rPr>
                <w:rFonts w:cs="Times New Roman"/>
                <w:b/>
                <w:szCs w:val="20"/>
              </w:rPr>
            </w:pPr>
            <w:r w:rsidRPr="001D1561">
              <w:rPr>
                <w:rFonts w:cs="Times New Roman"/>
                <w:b/>
                <w:szCs w:val="20"/>
              </w:rPr>
              <w:t>28</w:t>
            </w:r>
          </w:p>
        </w:tc>
        <w:tc>
          <w:tcPr>
            <w:tcW w:w="1693" w:type="dxa"/>
          </w:tcPr>
          <w:p w:rsidR="004C42DA" w:rsidRPr="001D1561" w:rsidRDefault="004C42DA" w:rsidP="0043195E">
            <w:pPr>
              <w:shd w:val="clear" w:color="auto" w:fill="FFFFFF"/>
              <w:spacing w:line="240" w:lineRule="auto"/>
              <w:jc w:val="center"/>
              <w:rPr>
                <w:rFonts w:cs="Times New Roman"/>
                <w:b/>
                <w:szCs w:val="20"/>
              </w:rPr>
            </w:pPr>
            <w:r w:rsidRPr="001D1561">
              <w:rPr>
                <w:rFonts w:cs="Times New Roman"/>
                <w:b/>
                <w:szCs w:val="20"/>
              </w:rPr>
              <w:t>24</w:t>
            </w:r>
          </w:p>
        </w:tc>
        <w:tc>
          <w:tcPr>
            <w:tcW w:w="2532" w:type="dxa"/>
          </w:tcPr>
          <w:p w:rsidR="004C42DA" w:rsidRPr="001D1561" w:rsidRDefault="004C42DA" w:rsidP="0043195E">
            <w:pPr>
              <w:tabs>
                <w:tab w:val="left" w:pos="360"/>
                <w:tab w:val="left" w:pos="10950"/>
              </w:tabs>
              <w:spacing w:line="240" w:lineRule="auto"/>
              <w:jc w:val="center"/>
              <w:rPr>
                <w:rFonts w:cs="Times New Roman"/>
                <w:b/>
                <w:szCs w:val="20"/>
              </w:rPr>
            </w:pPr>
            <w:r w:rsidRPr="001D1561">
              <w:rPr>
                <w:rFonts w:cs="Times New Roman"/>
                <w:b/>
                <w:szCs w:val="20"/>
              </w:rPr>
              <w:t>4</w:t>
            </w:r>
          </w:p>
        </w:tc>
      </w:tr>
    </w:tbl>
    <w:p w:rsidR="004C42DA" w:rsidRPr="001D1561" w:rsidRDefault="004C42DA" w:rsidP="0043195E">
      <w:pPr>
        <w:tabs>
          <w:tab w:val="left" w:pos="567"/>
        </w:tabs>
        <w:autoSpaceDE w:val="0"/>
        <w:autoSpaceDN w:val="0"/>
        <w:adjustRightInd w:val="0"/>
        <w:spacing w:line="240" w:lineRule="auto"/>
        <w:rPr>
          <w:rFonts w:cs="Times New Roman"/>
          <w:b/>
          <w:bCs/>
          <w:szCs w:val="20"/>
        </w:rPr>
      </w:pPr>
    </w:p>
    <w:p w:rsidR="004C42DA" w:rsidRPr="001D1561" w:rsidRDefault="004C42DA" w:rsidP="0043195E">
      <w:pPr>
        <w:tabs>
          <w:tab w:val="left" w:pos="567"/>
        </w:tabs>
        <w:autoSpaceDE w:val="0"/>
        <w:autoSpaceDN w:val="0"/>
        <w:adjustRightInd w:val="0"/>
        <w:spacing w:line="240" w:lineRule="auto"/>
        <w:rPr>
          <w:rFonts w:cs="Times New Roman"/>
          <w:szCs w:val="20"/>
        </w:rPr>
      </w:pPr>
      <w:r w:rsidRPr="001D1561">
        <w:rPr>
          <w:rFonts w:cs="Times New Roman"/>
          <w:b/>
          <w:bCs/>
          <w:szCs w:val="20"/>
        </w:rPr>
        <w:t>ВСЕОБЩАЯ ИСТОРИЯ.     ИСТОРИЯ СРЕДНИХ ВЕКОВ</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 xml:space="preserve">Понятие «средние века». Хронологические рамки средневековья.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 xml:space="preserve">Западная и Центральная Европа в V-XIII вв.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 xml:space="preserve">Великое переселение народов. Кельты, германцы, славяне, тюрки. Образование варварских королевств. Расселение франков, занятия, общественное устройство. Роль христианства в раннем средневековье. Христианизация Европы. Аврелий Августин. Иоанн Златоуст. Создание и распад империи Карла Великого. Образование государств в Западной Европе. Политическая раздробленность. Норманнские завоевания. Ранние славянские государства. Просветители славян – Кирилл и Мефодий.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Средневековое европейское общество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 xml:space="preserve">Сословное общество в средневековой Европе. Феодализм. Власть духовная и светская. Образование двух ветвей христианства – православия и католицизма. Римско-католическая церковь в средневековье. Фома Аквинский. Монастыри и монахи. Ереси и борьба церкви против их распространения. Феодальное землевладение. Сеньоры и вассалы. Европейское рыцарство: образ жизни и правила поведения. Особенности хозяйственной жизни. Феодалы и крестьянская община. Феодальные повинности. Жизнь, быт и труд крестьян. Средневековый город. Жизнь и быт горожан. Цехи и гильдии.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Византия и арабский мир. Крестовые походы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 xml:space="preserve">Византийская империя: территория, хозяйство, государственное устройство. Императоры Византии. Арабские племена: расселение, занятия. Возникновение ислама. Мухаммед. Коран. Арабские завоевания в Азии, Северной Африке, Европе. Крестовые походы и их влияние на жизнь европейского общества. Католицизм, православие и ислам в эпоху крестовых походов. Начало Реконкисты на Пиренейском полуострове. </w:t>
      </w:r>
    </w:p>
    <w:p w:rsidR="004C42DA" w:rsidRPr="001D1561" w:rsidRDefault="004C42DA" w:rsidP="0043195E">
      <w:pPr>
        <w:pStyle w:val="affe"/>
        <w:ind w:left="567"/>
        <w:jc w:val="both"/>
        <w:rPr>
          <w:rFonts w:ascii="Times New Roman" w:hAnsi="Times New Roman"/>
          <w:sz w:val="20"/>
          <w:szCs w:val="20"/>
        </w:rPr>
      </w:pPr>
      <w:r w:rsidRPr="001D1561">
        <w:rPr>
          <w:rFonts w:ascii="Times New Roman" w:hAnsi="Times New Roman"/>
          <w:sz w:val="20"/>
          <w:szCs w:val="20"/>
        </w:rPr>
        <w:t>Завоевания сельджуков и османов. Падение Византии. Османская империя.</w:t>
      </w:r>
    </w:p>
    <w:p w:rsidR="004C42DA" w:rsidRPr="001D1561" w:rsidRDefault="004C42DA" w:rsidP="0043195E">
      <w:pPr>
        <w:pStyle w:val="affe"/>
        <w:ind w:left="567"/>
        <w:jc w:val="both"/>
        <w:rPr>
          <w:rFonts w:ascii="Times New Roman" w:hAnsi="Times New Roman"/>
          <w:sz w:val="20"/>
          <w:szCs w:val="20"/>
        </w:rPr>
      </w:pPr>
      <w:r w:rsidRPr="001D1561">
        <w:rPr>
          <w:rFonts w:ascii="Times New Roman" w:hAnsi="Times New Roman"/>
          <w:b/>
          <w:bCs/>
          <w:sz w:val="20"/>
          <w:szCs w:val="20"/>
        </w:rPr>
        <w:t xml:space="preserve">Страны Азии и Америки в эпоху средневековья (V-XV вв.) </w:t>
      </w:r>
    </w:p>
    <w:p w:rsidR="004C42DA" w:rsidRPr="001D1561" w:rsidRDefault="004C42DA" w:rsidP="0043195E">
      <w:pPr>
        <w:pStyle w:val="affe"/>
        <w:ind w:left="567"/>
        <w:jc w:val="both"/>
        <w:rPr>
          <w:rFonts w:ascii="Times New Roman" w:hAnsi="Times New Roman"/>
          <w:sz w:val="20"/>
          <w:szCs w:val="20"/>
        </w:rPr>
      </w:pPr>
      <w:r w:rsidRPr="001D1561">
        <w:rPr>
          <w:rFonts w:ascii="Times New Roman" w:hAnsi="Times New Roman"/>
          <w:sz w:val="20"/>
          <w:szCs w:val="20"/>
        </w:rPr>
        <w:t xml:space="preserve">Китай: распад и восстановление единой державы. Империи Тан и Сун. Крестьянские восстания, нашествия кочевников. Создание империи Мин. Индийские княжества. Создание государства Великих Моголов. Делийский султанат. Средневековая Япония. Государства Центральной Азии в средние века. Государство Хорезм и его покорение монголами. Походы Тимура (Тамерлана). Доколумбовы цивилизации Америки. Майя, ацтеки и инки: государства, верования, особенности хозяйственной жизни.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Государства Европы в XIV-XV вв.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 xml:space="preserve">Возникновение сословно-представительных монархий в европейских странах. Генеральные штаты во Франции. Особенности сословно-представительной монархии в Англии. Великая хартия вольностей. Парламент. Священная Римская империя германской нации. Германские государства в XIV-XV вв. Кризис европейского сословного общества в XIV-XV вв. Столетняя война: причины и итоги. Жанна д’Арк. Война Алой и Белой розы. Крестьянские и городские восстания. Жакерия. Восстание УотаТайлера. Кризис католической церкви. Папы и императоры. Гуситское движение в Чехии. Ян Гус.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Культурное наследие Средневековья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 xml:space="preserve">Духовный мир средневекового человека. Быт и праздники. Средневековый эпос. Рыцарская литература. Городской и крестьянский фольклор. Романский и готический стили в архитектуре, скульптуре и декоративном искусстве. Развитие науки и техники. Появление университетов. Схоластика. Начало книгопечатания в Европе. Культурное наследие Византии. Особенности средневековой культуры народов Востока. Архитектура и поэзия. </w:t>
      </w:r>
    </w:p>
    <w:p w:rsidR="004C42DA" w:rsidRPr="001D1561" w:rsidRDefault="004C42DA" w:rsidP="0043195E">
      <w:pPr>
        <w:tabs>
          <w:tab w:val="left" w:pos="567"/>
        </w:tabs>
        <w:autoSpaceDE w:val="0"/>
        <w:autoSpaceDN w:val="0"/>
        <w:adjustRightInd w:val="0"/>
        <w:spacing w:line="240" w:lineRule="auto"/>
        <w:ind w:left="567"/>
        <w:rPr>
          <w:rFonts w:cs="Times New Roman"/>
          <w:b/>
          <w:bCs/>
          <w:szCs w:val="20"/>
        </w:rPr>
      </w:pPr>
      <w:r w:rsidRPr="001D1561">
        <w:rPr>
          <w:rFonts w:cs="Times New Roman"/>
          <w:b/>
          <w:bCs/>
          <w:szCs w:val="20"/>
        </w:rPr>
        <w:t>6  класс</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ИСТОРИЯ РОССИИ С ДРЕВНЕЙШИХ ВРЕМЕН ДО КОНЦА XVI ВЕКА </w:t>
      </w:r>
    </w:p>
    <w:p w:rsidR="004C42DA" w:rsidRPr="001D1561" w:rsidRDefault="004C42DA" w:rsidP="0043195E">
      <w:pPr>
        <w:tabs>
          <w:tab w:val="left" w:pos="567"/>
        </w:tabs>
        <w:autoSpaceDE w:val="0"/>
        <w:autoSpaceDN w:val="0"/>
        <w:adjustRightInd w:val="0"/>
        <w:spacing w:line="240" w:lineRule="auto"/>
        <w:ind w:left="567"/>
        <w:rPr>
          <w:rFonts w:cs="Times New Roman"/>
          <w:b/>
          <w:bCs/>
          <w:szCs w:val="20"/>
        </w:rPr>
      </w:pPr>
    </w:p>
    <w:tbl>
      <w:tblPr>
        <w:tblW w:w="6655" w:type="dxa"/>
        <w:shd w:val="clear" w:color="auto" w:fill="FFFFFF"/>
        <w:tblCellMar>
          <w:top w:w="105" w:type="dxa"/>
          <w:left w:w="105" w:type="dxa"/>
          <w:bottom w:w="105" w:type="dxa"/>
          <w:right w:w="105" w:type="dxa"/>
        </w:tblCellMar>
        <w:tblLook w:val="04A0" w:firstRow="1" w:lastRow="0" w:firstColumn="1" w:lastColumn="0" w:noHBand="0" w:noVBand="1"/>
      </w:tblPr>
      <w:tblGrid>
        <w:gridCol w:w="797"/>
        <w:gridCol w:w="3903"/>
        <w:gridCol w:w="1955"/>
      </w:tblGrid>
      <w:tr w:rsidR="004C42DA" w:rsidRPr="001D1561" w:rsidTr="00774394">
        <w:tc>
          <w:tcPr>
            <w:tcW w:w="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C42DA" w:rsidRPr="001D1561" w:rsidRDefault="004C42DA" w:rsidP="0043195E">
            <w:pPr>
              <w:spacing w:after="150" w:line="240" w:lineRule="auto"/>
              <w:rPr>
                <w:rFonts w:eastAsia="Times New Roman" w:cs="Times New Roman"/>
                <w:szCs w:val="20"/>
              </w:rPr>
            </w:pP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C42DA" w:rsidRPr="001D1561" w:rsidRDefault="004C42DA" w:rsidP="0043195E">
            <w:pPr>
              <w:spacing w:after="150" w:line="240" w:lineRule="auto"/>
              <w:rPr>
                <w:rFonts w:eastAsia="Times New Roman" w:cs="Times New Roman"/>
                <w:szCs w:val="20"/>
              </w:rPr>
            </w:pPr>
            <w:r w:rsidRPr="001D1561">
              <w:rPr>
                <w:rFonts w:eastAsia="Times New Roman" w:cs="Times New Roman"/>
                <w:b/>
                <w:bCs/>
                <w:szCs w:val="20"/>
              </w:rPr>
              <w:t>Учебная тема</w:t>
            </w:r>
          </w:p>
        </w:tc>
        <w:tc>
          <w:tcPr>
            <w:tcW w:w="1701" w:type="dxa"/>
            <w:tcBorders>
              <w:top w:val="single" w:sz="4" w:space="0" w:color="auto"/>
              <w:bottom w:val="single" w:sz="4" w:space="0" w:color="auto"/>
              <w:right w:val="single" w:sz="4" w:space="0" w:color="auto"/>
            </w:tcBorders>
            <w:shd w:val="clear" w:color="auto" w:fill="auto"/>
          </w:tcPr>
          <w:p w:rsidR="004C42DA" w:rsidRPr="001D1561" w:rsidRDefault="004C42DA" w:rsidP="0043195E">
            <w:pPr>
              <w:spacing w:after="150" w:line="240" w:lineRule="auto"/>
              <w:rPr>
                <w:rFonts w:eastAsia="Times New Roman" w:cs="Times New Roman"/>
                <w:szCs w:val="20"/>
              </w:rPr>
            </w:pPr>
            <w:r w:rsidRPr="001D1561">
              <w:rPr>
                <w:rFonts w:eastAsia="Times New Roman" w:cs="Times New Roman"/>
                <w:b/>
                <w:bCs/>
                <w:szCs w:val="20"/>
              </w:rPr>
              <w:t>Рабочаяпрограмма</w:t>
            </w:r>
          </w:p>
        </w:tc>
      </w:tr>
      <w:tr w:rsidR="004C42DA" w:rsidRPr="001D1561" w:rsidTr="00774394">
        <w:tc>
          <w:tcPr>
            <w:tcW w:w="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C42DA" w:rsidRPr="001D1561" w:rsidRDefault="004C42DA" w:rsidP="0043195E">
            <w:pPr>
              <w:spacing w:after="150" w:line="240" w:lineRule="auto"/>
              <w:rPr>
                <w:rFonts w:eastAsia="Times New Roman" w:cs="Times New Roman"/>
                <w:szCs w:val="20"/>
              </w:rPr>
            </w:pPr>
            <w:r w:rsidRPr="001D1561">
              <w:rPr>
                <w:rFonts w:eastAsia="Times New Roman" w:cs="Times New Roman"/>
                <w:szCs w:val="20"/>
              </w:rPr>
              <w:t>1</w:t>
            </w:r>
          </w:p>
        </w:tc>
        <w:tc>
          <w:tcPr>
            <w:tcW w:w="41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C42DA" w:rsidRPr="001D1561" w:rsidRDefault="004C42DA" w:rsidP="0043195E">
            <w:pPr>
              <w:spacing w:after="150" w:line="240" w:lineRule="auto"/>
              <w:rPr>
                <w:rFonts w:eastAsia="Times New Roman" w:cs="Times New Roman"/>
                <w:szCs w:val="20"/>
              </w:rPr>
            </w:pPr>
            <w:r w:rsidRPr="001D1561">
              <w:rPr>
                <w:rFonts w:eastAsia="Times New Roman" w:cs="Times New Roman"/>
                <w:szCs w:val="20"/>
              </w:rPr>
              <w:t>Введение</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C42DA" w:rsidRPr="001D1561" w:rsidRDefault="004C42DA" w:rsidP="0043195E">
            <w:pPr>
              <w:spacing w:after="150" w:line="240" w:lineRule="auto"/>
              <w:jc w:val="center"/>
              <w:rPr>
                <w:rFonts w:eastAsia="Times New Roman" w:cs="Times New Roman"/>
                <w:szCs w:val="20"/>
              </w:rPr>
            </w:pPr>
            <w:r w:rsidRPr="001D1561">
              <w:rPr>
                <w:rFonts w:eastAsia="Times New Roman" w:cs="Times New Roman"/>
                <w:szCs w:val="20"/>
              </w:rPr>
              <w:t>1</w:t>
            </w:r>
          </w:p>
        </w:tc>
      </w:tr>
      <w:tr w:rsidR="004C42DA" w:rsidRPr="001D1561" w:rsidTr="00774394">
        <w:trPr>
          <w:trHeight w:val="195"/>
        </w:trPr>
        <w:tc>
          <w:tcPr>
            <w:tcW w:w="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C42DA" w:rsidRPr="001D1561" w:rsidRDefault="004C42DA" w:rsidP="0043195E">
            <w:pPr>
              <w:spacing w:after="150" w:line="240" w:lineRule="auto"/>
              <w:rPr>
                <w:rFonts w:eastAsia="Times New Roman" w:cs="Times New Roman"/>
                <w:szCs w:val="20"/>
              </w:rPr>
            </w:pPr>
          </w:p>
          <w:p w:rsidR="004C42DA" w:rsidRPr="001D1561" w:rsidRDefault="004C42DA" w:rsidP="0043195E">
            <w:pPr>
              <w:spacing w:after="150" w:line="240" w:lineRule="auto"/>
              <w:rPr>
                <w:rFonts w:eastAsia="Times New Roman" w:cs="Times New Roman"/>
                <w:szCs w:val="20"/>
              </w:rPr>
            </w:pPr>
            <w:r w:rsidRPr="001D1561">
              <w:rPr>
                <w:rFonts w:eastAsia="Times New Roman" w:cs="Times New Roman"/>
                <w:szCs w:val="20"/>
              </w:rPr>
              <w:t>2.</w:t>
            </w:r>
          </w:p>
        </w:tc>
        <w:tc>
          <w:tcPr>
            <w:tcW w:w="41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C42DA" w:rsidRPr="001D1561" w:rsidRDefault="004C42DA" w:rsidP="0043195E">
            <w:pPr>
              <w:spacing w:after="150" w:line="240" w:lineRule="auto"/>
              <w:rPr>
                <w:rFonts w:eastAsia="Times New Roman" w:cs="Times New Roman"/>
                <w:szCs w:val="20"/>
              </w:rPr>
            </w:pPr>
            <w:r w:rsidRPr="001D1561">
              <w:rPr>
                <w:rFonts w:eastAsia="Times New Roman" w:cs="Times New Roman"/>
                <w:szCs w:val="20"/>
              </w:rPr>
              <w:t>Тема 1. «Народы и государства на территории нашей страны в древности»</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C42DA" w:rsidRPr="001D1561" w:rsidRDefault="004C42DA" w:rsidP="0043195E">
            <w:pPr>
              <w:spacing w:after="150" w:line="240" w:lineRule="auto"/>
              <w:jc w:val="center"/>
              <w:rPr>
                <w:rFonts w:eastAsia="Times New Roman" w:cs="Times New Roman"/>
                <w:szCs w:val="20"/>
              </w:rPr>
            </w:pPr>
            <w:r w:rsidRPr="001D1561">
              <w:rPr>
                <w:rFonts w:eastAsia="Times New Roman" w:cs="Times New Roman"/>
                <w:szCs w:val="20"/>
              </w:rPr>
              <w:t>4</w:t>
            </w:r>
          </w:p>
        </w:tc>
      </w:tr>
      <w:tr w:rsidR="004C42DA" w:rsidRPr="001D1561" w:rsidTr="00774394">
        <w:trPr>
          <w:trHeight w:val="195"/>
        </w:trPr>
        <w:tc>
          <w:tcPr>
            <w:tcW w:w="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C42DA" w:rsidRPr="001D1561" w:rsidRDefault="004C42DA" w:rsidP="0043195E">
            <w:pPr>
              <w:spacing w:after="150" w:line="240" w:lineRule="auto"/>
              <w:rPr>
                <w:rFonts w:eastAsia="Times New Roman" w:cs="Times New Roman"/>
                <w:szCs w:val="20"/>
              </w:rPr>
            </w:pPr>
            <w:r w:rsidRPr="001D1561">
              <w:rPr>
                <w:rFonts w:eastAsia="Times New Roman" w:cs="Times New Roman"/>
                <w:szCs w:val="20"/>
              </w:rPr>
              <w:t>3.</w:t>
            </w:r>
          </w:p>
        </w:tc>
        <w:tc>
          <w:tcPr>
            <w:tcW w:w="41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C42DA" w:rsidRPr="001D1561" w:rsidRDefault="004C42DA" w:rsidP="0043195E">
            <w:pPr>
              <w:spacing w:after="150" w:line="240" w:lineRule="auto"/>
              <w:rPr>
                <w:rFonts w:eastAsia="Times New Roman" w:cs="Times New Roman"/>
                <w:szCs w:val="20"/>
              </w:rPr>
            </w:pPr>
            <w:r w:rsidRPr="001D1561">
              <w:rPr>
                <w:rFonts w:eastAsia="Times New Roman" w:cs="Times New Roman"/>
                <w:szCs w:val="20"/>
              </w:rPr>
              <w:t>Тема 2. «Русь в IX- первой половине XII вв.»</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C42DA" w:rsidRPr="001D1561" w:rsidRDefault="004C42DA" w:rsidP="0043195E">
            <w:pPr>
              <w:spacing w:after="150" w:line="240" w:lineRule="auto"/>
              <w:jc w:val="center"/>
              <w:rPr>
                <w:rFonts w:eastAsia="Times New Roman" w:cs="Times New Roman"/>
                <w:szCs w:val="20"/>
              </w:rPr>
            </w:pPr>
            <w:r w:rsidRPr="001D1561">
              <w:rPr>
                <w:rFonts w:eastAsia="Times New Roman" w:cs="Times New Roman"/>
                <w:szCs w:val="20"/>
              </w:rPr>
              <w:t>11</w:t>
            </w:r>
          </w:p>
        </w:tc>
      </w:tr>
      <w:tr w:rsidR="004C42DA" w:rsidRPr="001D1561" w:rsidTr="00774394">
        <w:trPr>
          <w:trHeight w:val="195"/>
        </w:trPr>
        <w:tc>
          <w:tcPr>
            <w:tcW w:w="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C42DA" w:rsidRPr="001D1561" w:rsidRDefault="004C42DA" w:rsidP="0043195E">
            <w:pPr>
              <w:spacing w:after="150" w:line="240" w:lineRule="auto"/>
              <w:rPr>
                <w:rFonts w:eastAsia="Times New Roman" w:cs="Times New Roman"/>
                <w:szCs w:val="20"/>
              </w:rPr>
            </w:pPr>
            <w:r w:rsidRPr="001D1561">
              <w:rPr>
                <w:rFonts w:eastAsia="Times New Roman" w:cs="Times New Roman"/>
                <w:szCs w:val="20"/>
              </w:rPr>
              <w:t>4.</w:t>
            </w:r>
          </w:p>
        </w:tc>
        <w:tc>
          <w:tcPr>
            <w:tcW w:w="41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C42DA" w:rsidRPr="001D1561" w:rsidRDefault="004C42DA" w:rsidP="0043195E">
            <w:pPr>
              <w:spacing w:after="150" w:line="240" w:lineRule="auto"/>
              <w:rPr>
                <w:rFonts w:eastAsia="Times New Roman" w:cs="Times New Roman"/>
                <w:szCs w:val="20"/>
              </w:rPr>
            </w:pPr>
            <w:r w:rsidRPr="001D1561">
              <w:rPr>
                <w:rFonts w:eastAsia="Times New Roman" w:cs="Times New Roman"/>
                <w:szCs w:val="20"/>
              </w:rPr>
              <w:t>Тема 3. « Русь в середине XII- начале XIII вв.»</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C42DA" w:rsidRPr="001D1561" w:rsidRDefault="004C42DA" w:rsidP="0043195E">
            <w:pPr>
              <w:spacing w:after="150" w:line="240" w:lineRule="auto"/>
              <w:jc w:val="center"/>
              <w:rPr>
                <w:rFonts w:eastAsia="Times New Roman" w:cs="Times New Roman"/>
                <w:szCs w:val="20"/>
              </w:rPr>
            </w:pPr>
            <w:r w:rsidRPr="001D1561">
              <w:rPr>
                <w:rFonts w:eastAsia="Times New Roman" w:cs="Times New Roman"/>
                <w:szCs w:val="20"/>
              </w:rPr>
              <w:t>5</w:t>
            </w:r>
          </w:p>
        </w:tc>
      </w:tr>
      <w:tr w:rsidR="004C42DA" w:rsidRPr="001D1561" w:rsidTr="00774394">
        <w:trPr>
          <w:trHeight w:val="195"/>
        </w:trPr>
        <w:tc>
          <w:tcPr>
            <w:tcW w:w="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C42DA" w:rsidRPr="001D1561" w:rsidRDefault="004C42DA" w:rsidP="0043195E">
            <w:pPr>
              <w:spacing w:after="150" w:line="240" w:lineRule="auto"/>
              <w:rPr>
                <w:rFonts w:eastAsia="Times New Roman" w:cs="Times New Roman"/>
                <w:szCs w:val="20"/>
              </w:rPr>
            </w:pPr>
            <w:r w:rsidRPr="001D1561">
              <w:rPr>
                <w:rFonts w:eastAsia="Times New Roman" w:cs="Times New Roman"/>
                <w:szCs w:val="20"/>
              </w:rPr>
              <w:t>5.</w:t>
            </w:r>
          </w:p>
        </w:tc>
        <w:tc>
          <w:tcPr>
            <w:tcW w:w="41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C42DA" w:rsidRPr="001D1561" w:rsidRDefault="004C42DA" w:rsidP="0043195E">
            <w:pPr>
              <w:spacing w:after="150" w:line="240" w:lineRule="auto"/>
              <w:rPr>
                <w:rFonts w:eastAsia="Times New Roman" w:cs="Times New Roman"/>
                <w:szCs w:val="20"/>
              </w:rPr>
            </w:pPr>
            <w:r w:rsidRPr="001D1561">
              <w:rPr>
                <w:rFonts w:eastAsia="Times New Roman" w:cs="Times New Roman"/>
                <w:szCs w:val="20"/>
              </w:rPr>
              <w:t>Тема 4. «Русские земли в середине XIII-XIV в.»</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C42DA" w:rsidRPr="001D1561" w:rsidRDefault="004C42DA" w:rsidP="0043195E">
            <w:pPr>
              <w:spacing w:after="150" w:line="240" w:lineRule="auto"/>
              <w:jc w:val="center"/>
              <w:rPr>
                <w:rFonts w:eastAsia="Times New Roman" w:cs="Times New Roman"/>
                <w:szCs w:val="20"/>
              </w:rPr>
            </w:pPr>
            <w:r w:rsidRPr="001D1561">
              <w:rPr>
                <w:rFonts w:eastAsia="Times New Roman" w:cs="Times New Roman"/>
                <w:szCs w:val="20"/>
              </w:rPr>
              <w:t>10</w:t>
            </w:r>
          </w:p>
        </w:tc>
      </w:tr>
      <w:tr w:rsidR="004C42DA" w:rsidRPr="001D1561" w:rsidTr="00774394">
        <w:trPr>
          <w:trHeight w:val="195"/>
        </w:trPr>
        <w:tc>
          <w:tcPr>
            <w:tcW w:w="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C42DA" w:rsidRPr="001D1561" w:rsidRDefault="004C42DA" w:rsidP="0043195E">
            <w:pPr>
              <w:spacing w:after="150" w:line="240" w:lineRule="auto"/>
              <w:rPr>
                <w:rFonts w:eastAsia="Times New Roman" w:cs="Times New Roman"/>
                <w:szCs w:val="20"/>
              </w:rPr>
            </w:pPr>
            <w:r w:rsidRPr="001D1561">
              <w:rPr>
                <w:rFonts w:eastAsia="Times New Roman" w:cs="Times New Roman"/>
                <w:szCs w:val="20"/>
              </w:rPr>
              <w:t>6.</w:t>
            </w:r>
          </w:p>
        </w:tc>
        <w:tc>
          <w:tcPr>
            <w:tcW w:w="41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C42DA" w:rsidRPr="001D1561" w:rsidRDefault="004C42DA" w:rsidP="0043195E">
            <w:pPr>
              <w:spacing w:after="150" w:line="240" w:lineRule="auto"/>
              <w:rPr>
                <w:rFonts w:eastAsia="Times New Roman" w:cs="Times New Roman"/>
                <w:szCs w:val="20"/>
              </w:rPr>
            </w:pPr>
            <w:r w:rsidRPr="001D1561">
              <w:rPr>
                <w:rFonts w:eastAsia="Times New Roman" w:cs="Times New Roman"/>
                <w:szCs w:val="20"/>
              </w:rPr>
              <w:t>Тема 5. «Формирование единого Русского государства»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C42DA" w:rsidRPr="001D1561" w:rsidRDefault="004C42DA" w:rsidP="0043195E">
            <w:pPr>
              <w:spacing w:after="150" w:line="240" w:lineRule="auto"/>
              <w:jc w:val="center"/>
              <w:rPr>
                <w:rFonts w:eastAsia="Times New Roman" w:cs="Times New Roman"/>
                <w:szCs w:val="20"/>
              </w:rPr>
            </w:pPr>
            <w:r w:rsidRPr="001D1561">
              <w:rPr>
                <w:rFonts w:eastAsia="Times New Roman" w:cs="Times New Roman"/>
                <w:szCs w:val="20"/>
              </w:rPr>
              <w:t>8</w:t>
            </w:r>
          </w:p>
        </w:tc>
      </w:tr>
      <w:tr w:rsidR="004C42DA" w:rsidRPr="001D1561" w:rsidTr="00774394">
        <w:trPr>
          <w:trHeight w:val="195"/>
        </w:trPr>
        <w:tc>
          <w:tcPr>
            <w:tcW w:w="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C42DA" w:rsidRPr="001D1561" w:rsidRDefault="004C42DA" w:rsidP="0043195E">
            <w:pPr>
              <w:spacing w:after="150" w:line="240" w:lineRule="auto"/>
              <w:rPr>
                <w:rFonts w:eastAsia="Times New Roman" w:cs="Times New Roman"/>
                <w:szCs w:val="20"/>
              </w:rPr>
            </w:pPr>
            <w:r w:rsidRPr="001D1561">
              <w:rPr>
                <w:rFonts w:eastAsia="Times New Roman" w:cs="Times New Roman"/>
                <w:szCs w:val="20"/>
              </w:rPr>
              <w:t>7.</w:t>
            </w:r>
          </w:p>
        </w:tc>
        <w:tc>
          <w:tcPr>
            <w:tcW w:w="41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C42DA" w:rsidRPr="001D1561" w:rsidRDefault="004C42DA" w:rsidP="0043195E">
            <w:pPr>
              <w:spacing w:after="150" w:line="240" w:lineRule="auto"/>
              <w:rPr>
                <w:rFonts w:eastAsia="Times New Roman" w:cs="Times New Roman"/>
                <w:szCs w:val="20"/>
              </w:rPr>
            </w:pPr>
            <w:r w:rsidRPr="001D1561">
              <w:rPr>
                <w:rFonts w:eastAsia="Times New Roman" w:cs="Times New Roman"/>
                <w:szCs w:val="20"/>
              </w:rPr>
              <w:t>Итоговое повторение</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C42DA" w:rsidRPr="001D1561" w:rsidRDefault="004C42DA" w:rsidP="0043195E">
            <w:pPr>
              <w:spacing w:after="150" w:line="240" w:lineRule="auto"/>
              <w:jc w:val="center"/>
              <w:rPr>
                <w:rFonts w:eastAsia="Times New Roman" w:cs="Times New Roman"/>
                <w:szCs w:val="20"/>
              </w:rPr>
            </w:pPr>
            <w:r w:rsidRPr="001D1561">
              <w:rPr>
                <w:rFonts w:eastAsia="Times New Roman" w:cs="Times New Roman"/>
                <w:szCs w:val="20"/>
              </w:rPr>
              <w:t>1</w:t>
            </w:r>
          </w:p>
        </w:tc>
      </w:tr>
      <w:tr w:rsidR="004C42DA" w:rsidRPr="001D1561" w:rsidTr="00774394">
        <w:trPr>
          <w:trHeight w:val="180"/>
        </w:trPr>
        <w:tc>
          <w:tcPr>
            <w:tcW w:w="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C42DA" w:rsidRPr="001D1561" w:rsidRDefault="004C42DA" w:rsidP="0043195E">
            <w:pPr>
              <w:spacing w:after="150" w:line="240" w:lineRule="auto"/>
              <w:rPr>
                <w:rFonts w:eastAsia="Times New Roman" w:cs="Times New Roman"/>
                <w:szCs w:val="20"/>
              </w:rPr>
            </w:pPr>
          </w:p>
        </w:tc>
        <w:tc>
          <w:tcPr>
            <w:tcW w:w="41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C42DA" w:rsidRPr="001D1561" w:rsidRDefault="004C42DA" w:rsidP="0043195E">
            <w:pPr>
              <w:spacing w:after="150" w:line="240" w:lineRule="auto"/>
              <w:rPr>
                <w:rFonts w:eastAsia="Times New Roman" w:cs="Times New Roman"/>
                <w:szCs w:val="20"/>
              </w:rPr>
            </w:pPr>
            <w:r w:rsidRPr="001D1561">
              <w:rPr>
                <w:rFonts w:eastAsia="Times New Roman" w:cs="Times New Roman"/>
                <w:szCs w:val="20"/>
              </w:rPr>
              <w:t>Итого:</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C42DA" w:rsidRPr="001D1561" w:rsidRDefault="004C42DA" w:rsidP="0043195E">
            <w:pPr>
              <w:spacing w:after="150" w:line="240" w:lineRule="auto"/>
              <w:jc w:val="center"/>
              <w:rPr>
                <w:rFonts w:eastAsia="Times New Roman" w:cs="Times New Roman"/>
                <w:szCs w:val="20"/>
              </w:rPr>
            </w:pPr>
            <w:r w:rsidRPr="001D1561">
              <w:rPr>
                <w:rFonts w:eastAsia="Times New Roman" w:cs="Times New Roman"/>
                <w:szCs w:val="20"/>
              </w:rPr>
              <w:t>40</w:t>
            </w:r>
          </w:p>
        </w:tc>
      </w:tr>
    </w:tbl>
    <w:p w:rsidR="004C42DA" w:rsidRPr="001D1561" w:rsidRDefault="004C42DA" w:rsidP="0043195E">
      <w:pPr>
        <w:tabs>
          <w:tab w:val="left" w:pos="567"/>
        </w:tabs>
        <w:autoSpaceDE w:val="0"/>
        <w:autoSpaceDN w:val="0"/>
        <w:adjustRightInd w:val="0"/>
        <w:spacing w:line="240" w:lineRule="auto"/>
        <w:ind w:left="567"/>
        <w:rPr>
          <w:rFonts w:cs="Times New Roman"/>
          <w:b/>
          <w:bCs/>
          <w:szCs w:val="20"/>
        </w:rPr>
      </w:pP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Народы и государства на территории нашей страны в древности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 xml:space="preserve">Заселение Евразии. Великое переселение народов. Народы на территории нашей страны до середины I тысячелетия до н.э. Влияние географического положения и природных условий на занятия, образ жизни, верования. Города-государства Северного Причерноморья. Скифское царство. Тюркский каганат. Хазарский каганат. Волжская Булгария. Кочевые народы Степи. Язычество. Распространение христианства, ислама, иудаизма на территории нашей страны в древности.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Восточные славяне в древности (VI - IX вв.)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 xml:space="preserve">Праславяне. Расселение, соседи, занятия, общественный строй, верования восточных славян. Предпосылки образования государства. Соседская община. Союзы восточнославянских племен. «Повесть временных лет» о начале Руси.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eastAsia="Times New Roman" w:cs="Times New Roman"/>
          <w:b/>
          <w:bCs/>
          <w:szCs w:val="20"/>
        </w:rPr>
        <w:t xml:space="preserve">Древнерусское государство (IX - начало XII в.) </w:t>
      </w:r>
      <w:r w:rsidRPr="001D1561">
        <w:rPr>
          <w:rFonts w:cs="Times New Roman"/>
          <w:szCs w:val="20"/>
        </w:rPr>
        <w:t xml:space="preserve">Новгород и Киев – центры древнерусской государственности. Первые Рюриковичи. Складывание крупной земельной собственности. Древнерусские города. Русь и Византия. Владимир I и принятие христианства. Расцвет Руси при Ярославе Мудром. «Русская правда». Русь и народы Степи. Княжеские усобицы. Владимир Мономах. Международные связи Древней Руси. Распад Древнерусского государства.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Русские земли и княжества в начале удельного периода (начало XII – первая половина XIII вв.)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 xml:space="preserve">Удельный период: экономические и политические причины раздробленности. Формы землевладения. Князья и бояре. Свободное и зависимое население. Рост числа городов. Географическое положение, хозяйство, политический строй крупнейших русских земель (Новгород Великий, Киевское, Владимиро-Суздальское, Галицко-Волынское княжества). Идея единства русских земель в период раздробленности. «Слово о полку Игореве».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Культура Руси в домонгольское время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 xml:space="preserve">Языческая культура восточных славян. Религиозно-культурное влияние Византии. Особенности развития древнерусской культуры. Единство и своеобразие культурных традиций в русских землях и княжествах накануне монгольского завоевания. Фольклор. Происхождение славянской письменности. Берестяные грамоты. Зодчество и живопись. Быт и нравы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Борьба в внешней агрессией в XIII в.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 xml:space="preserve">Чингис-хан и объединение монгольских племен. Монгольские завоевания. Походы Батыя на Русь. Борьба народов нашей страны с завоевателями. Золотая Орда и Русь. Экспансия с Запада. Ливонский орден. Александр Невский. Сражение на Неве и Ледовое побоище. Последствия монгольского нашествия и борьбы с экспансией Запада для дальнейшего развития нашей страны.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Складывание предпосылок образования Российского государства (вторая половина XIII – середина XV вв.)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 xml:space="preserve">Русские земли во второй половине XIII – первой половине XV вв. Борьба против ордынского ига. Русские земли в составе Великого княжества Литовского. Восстановление хозяйства на Руси. Вотчинное, монастырское, помещичье и черносошное землевладение. Города и их роль в объединении русских земель. Иван Калита и утверждение ведущей роли Москвы. Куликовская битва. Дмитрий Донской. Роль церкви в общественной жизни. Сергий Радонежский.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Завершение образования Российского государства в конце XV – начале XVI вв.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 xml:space="preserve">Предпосылки образования Российского государства. Иван III. Василий III. Свержение ордынского ига. Распад Золотой Орды. Присоединение Москвой северо-восточных и северо-западных земель Руси. Многонациональный состав населения страны. Становление центральных органов власти и управления. Судебник 1497 г. Местничество. Традиционный характер экономики.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Русская культура второй половины XIII-XV вв.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 xml:space="preserve">Монгольское завоевание и культурное развитие Руси. Куликовская победа и подъем русского национального самосознания. Москва – центр складывающейся культуры русской народности. Отражение идеи общерусского единства в устном народном творчестве, летописании, литературе. «Задонщина». Теория «Москва – Третий Рим». Феофан Грек. Строительство Московского Кремля. Андрей Рублев. </w:t>
      </w:r>
    </w:p>
    <w:p w:rsidR="004C42DA" w:rsidRPr="001D1561" w:rsidRDefault="004C42DA" w:rsidP="0043195E">
      <w:pPr>
        <w:tabs>
          <w:tab w:val="left" w:pos="567"/>
        </w:tabs>
        <w:autoSpaceDE w:val="0"/>
        <w:autoSpaceDN w:val="0"/>
        <w:adjustRightInd w:val="0"/>
        <w:spacing w:line="240" w:lineRule="auto"/>
        <w:ind w:left="567"/>
        <w:rPr>
          <w:rFonts w:cs="Times New Roman"/>
          <w:b/>
          <w:bCs/>
          <w:szCs w:val="20"/>
        </w:rPr>
      </w:pPr>
    </w:p>
    <w:p w:rsidR="004C42DA" w:rsidRPr="001D1561" w:rsidRDefault="004C42DA" w:rsidP="0043195E">
      <w:pPr>
        <w:tabs>
          <w:tab w:val="left" w:pos="567"/>
        </w:tabs>
        <w:autoSpaceDE w:val="0"/>
        <w:autoSpaceDN w:val="0"/>
        <w:adjustRightInd w:val="0"/>
        <w:spacing w:line="240" w:lineRule="auto"/>
        <w:ind w:left="567"/>
        <w:rPr>
          <w:rFonts w:cs="Times New Roman"/>
          <w:b/>
          <w:bCs/>
          <w:szCs w:val="20"/>
        </w:rPr>
      </w:pPr>
      <w:r w:rsidRPr="001D1561">
        <w:rPr>
          <w:rFonts w:cs="Times New Roman"/>
          <w:b/>
          <w:bCs/>
          <w:szCs w:val="20"/>
        </w:rPr>
        <w:t xml:space="preserve">7 класс </w:t>
      </w:r>
    </w:p>
    <w:p w:rsidR="004C42DA" w:rsidRPr="001D1561" w:rsidRDefault="004C42DA" w:rsidP="0043195E">
      <w:pPr>
        <w:spacing w:line="240" w:lineRule="auto"/>
        <w:jc w:val="center"/>
        <w:rPr>
          <w:rFonts w:cs="Times New Roman"/>
          <w:b/>
          <w:szCs w:val="20"/>
          <w:u w:val="single"/>
        </w:rPr>
      </w:pPr>
      <w:r w:rsidRPr="001D1561">
        <w:rPr>
          <w:rFonts w:cs="Times New Roman"/>
          <w:b/>
          <w:szCs w:val="20"/>
          <w:u w:val="single"/>
        </w:rPr>
        <w:t>Учебно- тематический план Новая история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2141"/>
        <w:gridCol w:w="752"/>
        <w:gridCol w:w="1495"/>
        <w:gridCol w:w="1795"/>
      </w:tblGrid>
      <w:tr w:rsidR="004C42DA" w:rsidRPr="001D1561" w:rsidTr="004C42DA">
        <w:trPr>
          <w:jc w:val="center"/>
        </w:trPr>
        <w:tc>
          <w:tcPr>
            <w:tcW w:w="542" w:type="dxa"/>
            <w:vMerge w:val="restart"/>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w:t>
            </w:r>
          </w:p>
        </w:tc>
        <w:tc>
          <w:tcPr>
            <w:tcW w:w="3172" w:type="dxa"/>
            <w:vMerge w:val="restart"/>
          </w:tcPr>
          <w:p w:rsidR="004C42DA" w:rsidRPr="001D1561" w:rsidRDefault="004C42DA" w:rsidP="0043195E">
            <w:pPr>
              <w:tabs>
                <w:tab w:val="left" w:pos="360"/>
                <w:tab w:val="left" w:pos="10950"/>
              </w:tabs>
              <w:spacing w:line="240" w:lineRule="auto"/>
              <w:rPr>
                <w:rFonts w:cs="Times New Roman"/>
                <w:szCs w:val="20"/>
              </w:rPr>
            </w:pPr>
          </w:p>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Учебная тема</w:t>
            </w:r>
          </w:p>
        </w:tc>
        <w:tc>
          <w:tcPr>
            <w:tcW w:w="4669" w:type="dxa"/>
            <w:gridSpan w:val="3"/>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Количество часов</w:t>
            </w:r>
          </w:p>
        </w:tc>
      </w:tr>
      <w:tr w:rsidR="004C42DA" w:rsidRPr="001D1561" w:rsidTr="004C42DA">
        <w:trPr>
          <w:jc w:val="center"/>
        </w:trPr>
        <w:tc>
          <w:tcPr>
            <w:tcW w:w="542" w:type="dxa"/>
            <w:vMerge/>
            <w:vAlign w:val="center"/>
          </w:tcPr>
          <w:p w:rsidR="004C42DA" w:rsidRPr="001D1561" w:rsidRDefault="004C42DA" w:rsidP="0043195E">
            <w:pPr>
              <w:spacing w:line="240" w:lineRule="auto"/>
              <w:rPr>
                <w:rFonts w:cs="Times New Roman"/>
                <w:szCs w:val="20"/>
              </w:rPr>
            </w:pPr>
          </w:p>
        </w:tc>
        <w:tc>
          <w:tcPr>
            <w:tcW w:w="3172" w:type="dxa"/>
            <w:vMerge/>
            <w:vAlign w:val="center"/>
          </w:tcPr>
          <w:p w:rsidR="004C42DA" w:rsidRPr="001D1561" w:rsidRDefault="004C42DA" w:rsidP="0043195E">
            <w:pPr>
              <w:spacing w:line="240" w:lineRule="auto"/>
              <w:rPr>
                <w:rFonts w:cs="Times New Roman"/>
                <w:szCs w:val="20"/>
              </w:rPr>
            </w:pPr>
          </w:p>
        </w:tc>
        <w:tc>
          <w:tcPr>
            <w:tcW w:w="864"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всего</w:t>
            </w:r>
          </w:p>
        </w:tc>
        <w:tc>
          <w:tcPr>
            <w:tcW w:w="1693"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теоретические</w:t>
            </w:r>
          </w:p>
        </w:tc>
        <w:tc>
          <w:tcPr>
            <w:tcW w:w="2112"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Повторительно-</w:t>
            </w:r>
          </w:p>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обобщающие уроки</w:t>
            </w:r>
          </w:p>
        </w:tc>
      </w:tr>
      <w:tr w:rsidR="004C42DA" w:rsidRPr="001D1561" w:rsidTr="004C42DA">
        <w:trPr>
          <w:jc w:val="center"/>
        </w:trPr>
        <w:tc>
          <w:tcPr>
            <w:tcW w:w="720" w:type="dxa"/>
          </w:tcPr>
          <w:p w:rsidR="004C42DA" w:rsidRPr="001D1561" w:rsidRDefault="004C42DA" w:rsidP="0043195E">
            <w:pPr>
              <w:tabs>
                <w:tab w:val="left" w:pos="360"/>
                <w:tab w:val="left" w:pos="10950"/>
              </w:tabs>
              <w:spacing w:line="240" w:lineRule="auto"/>
              <w:rPr>
                <w:rFonts w:cs="Times New Roman"/>
                <w:szCs w:val="20"/>
              </w:rPr>
            </w:pPr>
          </w:p>
        </w:tc>
        <w:tc>
          <w:tcPr>
            <w:tcW w:w="4140" w:type="dxa"/>
          </w:tcPr>
          <w:p w:rsidR="004C42DA" w:rsidRPr="001D1561" w:rsidRDefault="004C42DA" w:rsidP="0043195E">
            <w:pPr>
              <w:spacing w:line="240" w:lineRule="auto"/>
              <w:rPr>
                <w:rFonts w:cs="Times New Roman"/>
                <w:b/>
                <w:szCs w:val="20"/>
              </w:rPr>
            </w:pPr>
            <w:r w:rsidRPr="001D1561">
              <w:rPr>
                <w:rFonts w:cs="Times New Roman"/>
                <w:b/>
                <w:szCs w:val="20"/>
              </w:rPr>
              <w:t>Новая история</w:t>
            </w:r>
          </w:p>
        </w:tc>
        <w:tc>
          <w:tcPr>
            <w:tcW w:w="1080" w:type="dxa"/>
          </w:tcPr>
          <w:p w:rsidR="004C42DA" w:rsidRPr="001D1561" w:rsidRDefault="004C42DA" w:rsidP="0043195E">
            <w:pPr>
              <w:shd w:val="clear" w:color="auto" w:fill="FFFFFF"/>
              <w:spacing w:line="240" w:lineRule="auto"/>
              <w:jc w:val="center"/>
              <w:rPr>
                <w:rFonts w:cs="Times New Roman"/>
                <w:b/>
                <w:szCs w:val="20"/>
              </w:rPr>
            </w:pPr>
            <w:r w:rsidRPr="001D1561">
              <w:rPr>
                <w:rFonts w:cs="Times New Roman"/>
                <w:b/>
                <w:szCs w:val="20"/>
              </w:rPr>
              <w:t>26</w:t>
            </w:r>
          </w:p>
        </w:tc>
        <w:tc>
          <w:tcPr>
            <w:tcW w:w="1693" w:type="dxa"/>
          </w:tcPr>
          <w:p w:rsidR="004C42DA" w:rsidRPr="001D1561" w:rsidRDefault="004C42DA" w:rsidP="0043195E">
            <w:pPr>
              <w:shd w:val="clear" w:color="auto" w:fill="FFFFFF"/>
              <w:spacing w:line="240" w:lineRule="auto"/>
              <w:jc w:val="center"/>
              <w:rPr>
                <w:rFonts w:cs="Times New Roman"/>
                <w:szCs w:val="20"/>
              </w:rPr>
            </w:pPr>
          </w:p>
        </w:tc>
        <w:tc>
          <w:tcPr>
            <w:tcW w:w="2627" w:type="dxa"/>
          </w:tcPr>
          <w:p w:rsidR="004C42DA" w:rsidRPr="001D1561" w:rsidRDefault="004C42DA" w:rsidP="0043195E">
            <w:pPr>
              <w:tabs>
                <w:tab w:val="left" w:pos="360"/>
                <w:tab w:val="left" w:pos="10950"/>
              </w:tabs>
              <w:spacing w:line="240" w:lineRule="auto"/>
              <w:jc w:val="center"/>
              <w:rPr>
                <w:rFonts w:cs="Times New Roman"/>
                <w:szCs w:val="20"/>
              </w:rPr>
            </w:pPr>
          </w:p>
        </w:tc>
      </w:tr>
      <w:tr w:rsidR="004C42DA" w:rsidRPr="001D1561" w:rsidTr="004C42DA">
        <w:trPr>
          <w:jc w:val="center"/>
        </w:trPr>
        <w:tc>
          <w:tcPr>
            <w:tcW w:w="720" w:type="dxa"/>
          </w:tcPr>
          <w:p w:rsidR="004C42DA" w:rsidRPr="001D1561" w:rsidRDefault="004C42DA" w:rsidP="0043195E">
            <w:pPr>
              <w:tabs>
                <w:tab w:val="left" w:pos="360"/>
                <w:tab w:val="left" w:pos="10950"/>
              </w:tabs>
              <w:spacing w:line="240" w:lineRule="auto"/>
              <w:rPr>
                <w:rFonts w:cs="Times New Roman"/>
                <w:szCs w:val="20"/>
              </w:rPr>
            </w:pPr>
          </w:p>
        </w:tc>
        <w:tc>
          <w:tcPr>
            <w:tcW w:w="4140" w:type="dxa"/>
          </w:tcPr>
          <w:p w:rsidR="004C42DA" w:rsidRPr="001D1561" w:rsidRDefault="004C42DA" w:rsidP="0043195E">
            <w:pPr>
              <w:spacing w:line="240" w:lineRule="auto"/>
              <w:rPr>
                <w:rFonts w:cs="Times New Roman"/>
                <w:szCs w:val="20"/>
              </w:rPr>
            </w:pPr>
            <w:r w:rsidRPr="001D1561">
              <w:rPr>
                <w:rFonts w:cs="Times New Roman"/>
                <w:szCs w:val="20"/>
              </w:rPr>
              <w:t xml:space="preserve">Введение </w:t>
            </w:r>
          </w:p>
        </w:tc>
        <w:tc>
          <w:tcPr>
            <w:tcW w:w="1080"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1</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1</w:t>
            </w:r>
          </w:p>
        </w:tc>
        <w:tc>
          <w:tcPr>
            <w:tcW w:w="2627"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w:t>
            </w:r>
          </w:p>
        </w:tc>
      </w:tr>
      <w:tr w:rsidR="004C42DA" w:rsidRPr="001D1561" w:rsidTr="004C42DA">
        <w:trPr>
          <w:jc w:val="center"/>
        </w:trPr>
        <w:tc>
          <w:tcPr>
            <w:tcW w:w="720" w:type="dxa"/>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1</w:t>
            </w:r>
          </w:p>
        </w:tc>
        <w:tc>
          <w:tcPr>
            <w:tcW w:w="4140" w:type="dxa"/>
          </w:tcPr>
          <w:p w:rsidR="004C42DA" w:rsidRPr="001D1561" w:rsidRDefault="004C42DA" w:rsidP="0043195E">
            <w:pPr>
              <w:spacing w:line="240" w:lineRule="auto"/>
              <w:rPr>
                <w:rFonts w:cs="Times New Roman"/>
                <w:szCs w:val="20"/>
              </w:rPr>
            </w:pPr>
            <w:r w:rsidRPr="001D1561">
              <w:rPr>
                <w:rFonts w:cs="Times New Roman"/>
                <w:bCs/>
                <w:szCs w:val="20"/>
                <w:shd w:val="clear" w:color="auto" w:fill="FFFFFF"/>
              </w:rPr>
              <w:t>Мир в начале Нового времени. Великие географические открытия. Возрождение. Реформация.</w:t>
            </w:r>
          </w:p>
        </w:tc>
        <w:tc>
          <w:tcPr>
            <w:tcW w:w="1080"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11</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11</w:t>
            </w:r>
          </w:p>
        </w:tc>
        <w:tc>
          <w:tcPr>
            <w:tcW w:w="2627"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w:t>
            </w:r>
          </w:p>
        </w:tc>
      </w:tr>
      <w:tr w:rsidR="004C42DA" w:rsidRPr="001D1561" w:rsidTr="004C42DA">
        <w:trPr>
          <w:jc w:val="center"/>
        </w:trPr>
        <w:tc>
          <w:tcPr>
            <w:tcW w:w="720" w:type="dxa"/>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2</w:t>
            </w:r>
          </w:p>
        </w:tc>
        <w:tc>
          <w:tcPr>
            <w:tcW w:w="4140" w:type="dxa"/>
          </w:tcPr>
          <w:p w:rsidR="004C42DA" w:rsidRPr="001D1561" w:rsidRDefault="004C42DA" w:rsidP="0043195E">
            <w:pPr>
              <w:spacing w:line="240" w:lineRule="auto"/>
              <w:rPr>
                <w:rFonts w:cs="Times New Roman"/>
                <w:szCs w:val="20"/>
              </w:rPr>
            </w:pPr>
            <w:r w:rsidRPr="001D1561">
              <w:rPr>
                <w:rFonts w:cs="Times New Roman"/>
                <w:szCs w:val="20"/>
              </w:rPr>
              <w:t>Первые революции нового времени. Международные отношения (борьба за первенство в колониях)</w:t>
            </w:r>
          </w:p>
        </w:tc>
        <w:tc>
          <w:tcPr>
            <w:tcW w:w="1080"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3</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3</w:t>
            </w:r>
          </w:p>
        </w:tc>
        <w:tc>
          <w:tcPr>
            <w:tcW w:w="2627"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w:t>
            </w:r>
          </w:p>
        </w:tc>
      </w:tr>
      <w:tr w:rsidR="004C42DA" w:rsidRPr="001D1561" w:rsidTr="004C42DA">
        <w:trPr>
          <w:jc w:val="center"/>
        </w:trPr>
        <w:tc>
          <w:tcPr>
            <w:tcW w:w="720" w:type="dxa"/>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3</w:t>
            </w:r>
          </w:p>
        </w:tc>
        <w:tc>
          <w:tcPr>
            <w:tcW w:w="4140" w:type="dxa"/>
          </w:tcPr>
          <w:p w:rsidR="004C42DA" w:rsidRPr="001D1561" w:rsidRDefault="004C42DA" w:rsidP="0043195E">
            <w:pPr>
              <w:spacing w:line="240" w:lineRule="auto"/>
              <w:rPr>
                <w:rFonts w:cs="Times New Roman"/>
                <w:szCs w:val="20"/>
              </w:rPr>
            </w:pPr>
            <w:r w:rsidRPr="001D1561">
              <w:rPr>
                <w:rFonts w:cs="Times New Roman"/>
                <w:bCs/>
                <w:szCs w:val="20"/>
                <w:shd w:val="clear" w:color="auto" w:fill="FFFFFF"/>
              </w:rPr>
              <w:t>Эпоха Просвещения. Время преобразований.</w:t>
            </w:r>
          </w:p>
        </w:tc>
        <w:tc>
          <w:tcPr>
            <w:tcW w:w="1080"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8</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7</w:t>
            </w:r>
          </w:p>
        </w:tc>
        <w:tc>
          <w:tcPr>
            <w:tcW w:w="2627"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1</w:t>
            </w:r>
          </w:p>
        </w:tc>
      </w:tr>
      <w:tr w:rsidR="004C42DA" w:rsidRPr="001D1561" w:rsidTr="004C42DA">
        <w:trPr>
          <w:jc w:val="center"/>
        </w:trPr>
        <w:tc>
          <w:tcPr>
            <w:tcW w:w="720" w:type="dxa"/>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4</w:t>
            </w:r>
          </w:p>
        </w:tc>
        <w:tc>
          <w:tcPr>
            <w:tcW w:w="4140" w:type="dxa"/>
          </w:tcPr>
          <w:p w:rsidR="004C42DA" w:rsidRPr="001D1561" w:rsidRDefault="004C42DA" w:rsidP="0043195E">
            <w:pPr>
              <w:spacing w:line="240" w:lineRule="auto"/>
              <w:rPr>
                <w:rFonts w:cs="Times New Roman"/>
                <w:bCs/>
                <w:szCs w:val="20"/>
                <w:shd w:val="clear" w:color="auto" w:fill="FFFFFF"/>
              </w:rPr>
            </w:pPr>
            <w:r w:rsidRPr="001D1561">
              <w:rPr>
                <w:rFonts w:cs="Times New Roman"/>
                <w:bCs/>
                <w:szCs w:val="20"/>
                <w:shd w:val="clear" w:color="auto" w:fill="FFFFFF"/>
              </w:rPr>
              <w:t>Традиционные общества Востока. Начало европейской колонизации</w:t>
            </w:r>
          </w:p>
        </w:tc>
        <w:tc>
          <w:tcPr>
            <w:tcW w:w="1080"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2</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2</w:t>
            </w:r>
          </w:p>
        </w:tc>
        <w:tc>
          <w:tcPr>
            <w:tcW w:w="2627"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w:t>
            </w:r>
          </w:p>
        </w:tc>
      </w:tr>
      <w:tr w:rsidR="004C42DA" w:rsidRPr="001D1561" w:rsidTr="004C42DA">
        <w:trPr>
          <w:jc w:val="center"/>
        </w:trPr>
        <w:tc>
          <w:tcPr>
            <w:tcW w:w="720" w:type="dxa"/>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5</w:t>
            </w:r>
          </w:p>
        </w:tc>
        <w:tc>
          <w:tcPr>
            <w:tcW w:w="4140" w:type="dxa"/>
          </w:tcPr>
          <w:p w:rsidR="004C42DA" w:rsidRPr="001D1561" w:rsidRDefault="004C42DA" w:rsidP="0043195E">
            <w:pPr>
              <w:spacing w:line="240" w:lineRule="auto"/>
              <w:rPr>
                <w:rFonts w:cs="Times New Roman"/>
                <w:bCs/>
                <w:szCs w:val="20"/>
                <w:shd w:val="clear" w:color="auto" w:fill="FFFFFF"/>
              </w:rPr>
            </w:pPr>
            <w:r w:rsidRPr="001D1561">
              <w:rPr>
                <w:rFonts w:cs="Times New Roman"/>
                <w:bCs/>
                <w:szCs w:val="20"/>
                <w:shd w:val="clear" w:color="auto" w:fill="FFFFFF"/>
              </w:rPr>
              <w:t>Итоговое повторение. Значение нового времени.</w:t>
            </w:r>
          </w:p>
        </w:tc>
        <w:tc>
          <w:tcPr>
            <w:tcW w:w="1080"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1</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1</w:t>
            </w:r>
          </w:p>
        </w:tc>
        <w:tc>
          <w:tcPr>
            <w:tcW w:w="2627"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1</w:t>
            </w:r>
          </w:p>
        </w:tc>
      </w:tr>
      <w:tr w:rsidR="004C42DA" w:rsidRPr="001D1561" w:rsidTr="004C42DA">
        <w:trPr>
          <w:jc w:val="center"/>
        </w:trPr>
        <w:tc>
          <w:tcPr>
            <w:tcW w:w="720" w:type="dxa"/>
          </w:tcPr>
          <w:p w:rsidR="004C42DA" w:rsidRPr="001D1561" w:rsidRDefault="004C42DA" w:rsidP="0043195E">
            <w:pPr>
              <w:tabs>
                <w:tab w:val="left" w:pos="360"/>
                <w:tab w:val="left" w:pos="10950"/>
              </w:tabs>
              <w:spacing w:line="240" w:lineRule="auto"/>
              <w:rPr>
                <w:rFonts w:cs="Times New Roman"/>
                <w:szCs w:val="20"/>
              </w:rPr>
            </w:pPr>
          </w:p>
        </w:tc>
        <w:tc>
          <w:tcPr>
            <w:tcW w:w="4140" w:type="dxa"/>
          </w:tcPr>
          <w:p w:rsidR="004C42DA" w:rsidRPr="001D1561" w:rsidRDefault="004C42DA" w:rsidP="0043195E">
            <w:pPr>
              <w:spacing w:line="240" w:lineRule="auto"/>
              <w:rPr>
                <w:rFonts w:cs="Times New Roman"/>
                <w:b/>
                <w:szCs w:val="20"/>
              </w:rPr>
            </w:pPr>
            <w:r w:rsidRPr="001D1561">
              <w:rPr>
                <w:rFonts w:cs="Times New Roman"/>
                <w:b/>
                <w:szCs w:val="20"/>
              </w:rPr>
              <w:t>Всего</w:t>
            </w:r>
          </w:p>
        </w:tc>
        <w:tc>
          <w:tcPr>
            <w:tcW w:w="1080" w:type="dxa"/>
          </w:tcPr>
          <w:p w:rsidR="004C42DA" w:rsidRPr="001D1561" w:rsidRDefault="004C42DA" w:rsidP="0043195E">
            <w:pPr>
              <w:shd w:val="clear" w:color="auto" w:fill="FFFFFF"/>
              <w:spacing w:line="240" w:lineRule="auto"/>
              <w:jc w:val="center"/>
              <w:rPr>
                <w:rFonts w:cs="Times New Roman"/>
                <w:b/>
                <w:szCs w:val="20"/>
              </w:rPr>
            </w:pPr>
            <w:r w:rsidRPr="001D1561">
              <w:rPr>
                <w:rFonts w:cs="Times New Roman"/>
                <w:b/>
                <w:szCs w:val="20"/>
              </w:rPr>
              <w:t>26</w:t>
            </w:r>
          </w:p>
        </w:tc>
        <w:tc>
          <w:tcPr>
            <w:tcW w:w="1693" w:type="dxa"/>
          </w:tcPr>
          <w:p w:rsidR="004C42DA" w:rsidRPr="001D1561" w:rsidRDefault="004C42DA" w:rsidP="0043195E">
            <w:pPr>
              <w:shd w:val="clear" w:color="auto" w:fill="FFFFFF"/>
              <w:spacing w:line="240" w:lineRule="auto"/>
              <w:jc w:val="center"/>
              <w:rPr>
                <w:rFonts w:cs="Times New Roman"/>
                <w:b/>
                <w:szCs w:val="20"/>
              </w:rPr>
            </w:pPr>
            <w:r w:rsidRPr="001D1561">
              <w:rPr>
                <w:rFonts w:cs="Times New Roman"/>
                <w:b/>
                <w:szCs w:val="20"/>
              </w:rPr>
              <w:t>24</w:t>
            </w:r>
          </w:p>
        </w:tc>
        <w:tc>
          <w:tcPr>
            <w:tcW w:w="2627" w:type="dxa"/>
          </w:tcPr>
          <w:p w:rsidR="004C42DA" w:rsidRPr="001D1561" w:rsidRDefault="004C42DA" w:rsidP="0043195E">
            <w:pPr>
              <w:tabs>
                <w:tab w:val="left" w:pos="360"/>
                <w:tab w:val="left" w:pos="10950"/>
              </w:tabs>
              <w:spacing w:line="240" w:lineRule="auto"/>
              <w:jc w:val="center"/>
              <w:rPr>
                <w:rFonts w:cs="Times New Roman"/>
                <w:b/>
                <w:szCs w:val="20"/>
              </w:rPr>
            </w:pPr>
            <w:r w:rsidRPr="001D1561">
              <w:rPr>
                <w:rFonts w:cs="Times New Roman"/>
                <w:b/>
                <w:szCs w:val="20"/>
              </w:rPr>
              <w:t>2</w:t>
            </w:r>
          </w:p>
        </w:tc>
      </w:tr>
    </w:tbl>
    <w:p w:rsidR="004C42DA" w:rsidRPr="001D1561" w:rsidRDefault="004C42DA" w:rsidP="0043195E">
      <w:pPr>
        <w:tabs>
          <w:tab w:val="left" w:pos="567"/>
        </w:tabs>
        <w:autoSpaceDE w:val="0"/>
        <w:autoSpaceDN w:val="0"/>
        <w:adjustRightInd w:val="0"/>
        <w:spacing w:line="240" w:lineRule="auto"/>
        <w:rPr>
          <w:rFonts w:cs="Times New Roman"/>
          <w:b/>
          <w:bCs/>
          <w:szCs w:val="20"/>
        </w:rPr>
      </w:pPr>
    </w:p>
    <w:p w:rsidR="004C42DA" w:rsidRPr="001D1561" w:rsidRDefault="004C42DA" w:rsidP="0043195E">
      <w:pPr>
        <w:tabs>
          <w:tab w:val="left" w:pos="567"/>
        </w:tabs>
        <w:autoSpaceDE w:val="0"/>
        <w:autoSpaceDN w:val="0"/>
        <w:adjustRightInd w:val="0"/>
        <w:spacing w:line="240" w:lineRule="auto"/>
        <w:ind w:left="567"/>
        <w:rPr>
          <w:rFonts w:eastAsia="Times New Roman" w:cs="Times New Roman"/>
          <w:b/>
          <w:szCs w:val="20"/>
        </w:rPr>
      </w:pPr>
      <w:r w:rsidRPr="001D1561">
        <w:rPr>
          <w:rFonts w:cs="Times New Roman"/>
          <w:b/>
          <w:bCs/>
          <w:szCs w:val="20"/>
        </w:rPr>
        <w:t xml:space="preserve"> ВСЕОБЩАЯ ИСТОРИЯ.  ИСТОРИЯ  НОВОГО ВРЕМЕНИ</w:t>
      </w:r>
      <w:r w:rsidRPr="001D1561">
        <w:rPr>
          <w:rFonts w:eastAsia="Times New Roman" w:cs="Times New Roman"/>
          <w:b/>
          <w:szCs w:val="20"/>
        </w:rPr>
        <w:t>.</w:t>
      </w:r>
    </w:p>
    <w:p w:rsidR="004C42DA" w:rsidRPr="001D1561" w:rsidRDefault="004C42DA" w:rsidP="0043195E">
      <w:pPr>
        <w:tabs>
          <w:tab w:val="left" w:pos="567"/>
        </w:tabs>
        <w:autoSpaceDE w:val="0"/>
        <w:autoSpaceDN w:val="0"/>
        <w:adjustRightInd w:val="0"/>
        <w:spacing w:line="240" w:lineRule="auto"/>
        <w:ind w:left="567"/>
        <w:rPr>
          <w:rFonts w:eastAsia="Times New Roman" w:cs="Times New Roman"/>
          <w:b/>
          <w:szCs w:val="20"/>
        </w:rPr>
      </w:pP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szCs w:val="20"/>
        </w:rPr>
        <w:t xml:space="preserve">Мир в начале Нового времени. Великие географические открытия. Возрождение. Реформация. </w:t>
      </w:r>
      <w:r w:rsidRPr="001D1561">
        <w:rPr>
          <w:rFonts w:cs="Times New Roman"/>
          <w:szCs w:val="20"/>
        </w:rPr>
        <w:t xml:space="preserve">Введение. От Средневековья к Новому времени. Технические открытия и выход к Мировому океану. Встреча миров. Великие географические открытия и их последствия. Усиление королевской власти в </w:t>
      </w:r>
      <w:r w:rsidRPr="001D1561">
        <w:rPr>
          <w:rFonts w:cs="Times New Roman"/>
          <w:szCs w:val="20"/>
          <w:lang w:val="en-US"/>
        </w:rPr>
        <w:t>XVI</w:t>
      </w:r>
      <w:r w:rsidRPr="001D1561">
        <w:rPr>
          <w:rFonts w:cs="Times New Roman"/>
          <w:szCs w:val="20"/>
        </w:rPr>
        <w:t>-</w:t>
      </w:r>
      <w:r w:rsidRPr="001D1561">
        <w:rPr>
          <w:rFonts w:cs="Times New Roman"/>
          <w:szCs w:val="20"/>
          <w:lang w:val="en-US"/>
        </w:rPr>
        <w:t>XVII</w:t>
      </w:r>
      <w:r w:rsidRPr="001D1561">
        <w:rPr>
          <w:rFonts w:cs="Times New Roman"/>
          <w:szCs w:val="20"/>
        </w:rPr>
        <w:t xml:space="preserve"> вв. Абсолютизм в Европе. Дух предпринимательства преобразует экономику. Европейское общество в раннее Новое время. Повседневная жизнь. Великие гуманисты Европы. Мир художественной культуры Возрождения. Рождение новой европейской науки. Начало Реформации в Европе. Обновление христианства. Распространение Реформации в Европе. Контрреформация. Королевская власть и Реформация в Англии. Борьба за господство на море. Религиозные войны и укрепление абсолютной монархии во Франции.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szCs w:val="20"/>
        </w:rPr>
        <w:t xml:space="preserve">Первые революции Нового времени. Международные отношения (борьба за первенство в Европе и колониях). </w:t>
      </w:r>
      <w:r w:rsidRPr="001D1561">
        <w:rPr>
          <w:rFonts w:cs="Times New Roman"/>
          <w:szCs w:val="20"/>
        </w:rPr>
        <w:t xml:space="preserve">Освободительная война в Нидерландах. Рождение Республики Соединённых провинций. Парламент против короля. Революция в Англии. Путь к парламентской монархии. Международные отношения в XVI – XVII вв.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Установление конституционной монархии во Фран</w:t>
      </w:r>
      <w:r w:rsidRPr="001D1561">
        <w:rPr>
          <w:rFonts w:cs="Times New Roman"/>
          <w:b/>
          <w:bCs/>
          <w:szCs w:val="20"/>
        </w:rPr>
        <w:softHyphen/>
        <w:t xml:space="preserve">ции. </w:t>
      </w:r>
      <w:r w:rsidRPr="001D1561">
        <w:rPr>
          <w:rFonts w:cs="Times New Roman"/>
          <w:szCs w:val="20"/>
        </w:rPr>
        <w:t>Кризис французского абсолютизма. Влияние идей Просвещения на общественное сознание во Франции. Французское общество и королевская власть накануне революции. Причины созыва Гене</w:t>
      </w:r>
      <w:r w:rsidRPr="001D1561">
        <w:rPr>
          <w:rFonts w:cs="Times New Roman"/>
          <w:szCs w:val="20"/>
        </w:rPr>
        <w:softHyphen/>
        <w:t>ральных штатов. Мероприятия Национального и Уч</w:t>
      </w:r>
      <w:r w:rsidRPr="001D1561">
        <w:rPr>
          <w:rFonts w:cs="Times New Roman"/>
          <w:szCs w:val="20"/>
        </w:rPr>
        <w:softHyphen/>
        <w:t>редительного собраний. Начало Великой француз</w:t>
      </w:r>
      <w:r w:rsidRPr="001D1561">
        <w:rPr>
          <w:rFonts w:cs="Times New Roman"/>
          <w:szCs w:val="20"/>
        </w:rPr>
        <w:softHyphen/>
        <w:t>ской революции. Взятие Бастилии. Антифеодальное законодательство Учредительного собрания. Деклара</w:t>
      </w:r>
      <w:r w:rsidRPr="001D1561">
        <w:rPr>
          <w:rFonts w:cs="Times New Roman"/>
          <w:szCs w:val="20"/>
        </w:rPr>
        <w:softHyphen/>
        <w:t>ция прав человека и гражданина и ее значение. Ос</w:t>
      </w:r>
      <w:r w:rsidRPr="001D1561">
        <w:rPr>
          <w:rFonts w:cs="Times New Roman"/>
          <w:szCs w:val="20"/>
        </w:rPr>
        <w:softHyphen/>
        <w:t>новные политические течения во время революции. Виднейшие деятели революции: Мирабо, Лафайет, Робеспьер, Марат, Дантон. Установление конститу</w:t>
      </w:r>
      <w:r w:rsidRPr="001D1561">
        <w:rPr>
          <w:rFonts w:cs="Times New Roman"/>
          <w:szCs w:val="20"/>
        </w:rPr>
        <w:softHyphen/>
        <w:t>ционной монархии во Франции. Королевская власть и революция.</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Падение монархии. Якобинская диктатура. </w:t>
      </w:r>
      <w:r w:rsidRPr="001D1561">
        <w:rPr>
          <w:rFonts w:cs="Times New Roman"/>
          <w:szCs w:val="20"/>
        </w:rPr>
        <w:t>Законо</w:t>
      </w:r>
      <w:r w:rsidRPr="001D1561">
        <w:rPr>
          <w:rFonts w:cs="Times New Roman"/>
          <w:szCs w:val="20"/>
        </w:rPr>
        <w:softHyphen/>
        <w:t xml:space="preserve">дательное собрание. Политика жирондистов. Начало революционных войн Франции, их причины и ход. Установление республики во Франции. Казнь короля и ее воздействие на ситуацию во Франции и вокруг нее. Законодательство Конвента. Свержение власти жирондистов и установление якобинской диктатуры. Якобинская политика террора </w:t>
      </w:r>
      <w:r w:rsidRPr="001D1561">
        <w:rPr>
          <w:rFonts w:cs="Times New Roman"/>
          <w:b/>
          <w:bCs/>
          <w:szCs w:val="20"/>
        </w:rPr>
        <w:t xml:space="preserve">и </w:t>
      </w:r>
      <w:r w:rsidRPr="001D1561">
        <w:rPr>
          <w:rFonts w:cs="Times New Roman"/>
          <w:szCs w:val="20"/>
        </w:rPr>
        <w:t>ее последствия. Тер</w:t>
      </w:r>
      <w:r w:rsidRPr="001D1561">
        <w:rPr>
          <w:rFonts w:cs="Times New Roman"/>
          <w:szCs w:val="20"/>
        </w:rPr>
        <w:softHyphen/>
        <w:t>мидорианский переворот. Причины краха якобин</w:t>
      </w:r>
      <w:r w:rsidRPr="001D1561">
        <w:rPr>
          <w:rFonts w:cs="Times New Roman"/>
          <w:szCs w:val="20"/>
        </w:rPr>
        <w:softHyphen/>
        <w:t>ской диктатуры. Военные успехи республики. Влия</w:t>
      </w:r>
      <w:r w:rsidRPr="001D1561">
        <w:rPr>
          <w:rFonts w:cs="Times New Roman"/>
          <w:szCs w:val="20"/>
        </w:rPr>
        <w:softHyphen/>
        <w:t>ние Великой французской революции на другие страны. Характер и итоги революции.</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Франция: от термидорианского Конвента к кон</w:t>
      </w:r>
      <w:r w:rsidRPr="001D1561">
        <w:rPr>
          <w:rFonts w:cs="Times New Roman"/>
          <w:b/>
          <w:bCs/>
          <w:szCs w:val="20"/>
        </w:rPr>
        <w:softHyphen/>
        <w:t xml:space="preserve">сульству. </w:t>
      </w:r>
      <w:r w:rsidRPr="001D1561">
        <w:rPr>
          <w:rFonts w:cs="Times New Roman"/>
          <w:szCs w:val="20"/>
        </w:rPr>
        <w:t>Внутренняя и внешняя политика термидо</w:t>
      </w:r>
      <w:r w:rsidRPr="001D1561">
        <w:rPr>
          <w:rFonts w:cs="Times New Roman"/>
          <w:szCs w:val="20"/>
        </w:rPr>
        <w:softHyphen/>
        <w:t>рианцев. Буржуазия, народные низы и власть в пери</w:t>
      </w:r>
      <w:r w:rsidRPr="001D1561">
        <w:rPr>
          <w:rFonts w:cs="Times New Roman"/>
          <w:szCs w:val="20"/>
        </w:rPr>
        <w:softHyphen/>
        <w:t>од термидорианского Конвента. «Заговор равных» Г. Бабефа. Переворот 18 брюмера. Консульство На</w:t>
      </w:r>
      <w:r w:rsidRPr="001D1561">
        <w:rPr>
          <w:rFonts w:cs="Times New Roman"/>
          <w:szCs w:val="20"/>
        </w:rPr>
        <w:softHyphen/>
        <w:t>полеона Бонапарта. Особенности развития буржуаз</w:t>
      </w:r>
      <w:r w:rsidRPr="001D1561">
        <w:rPr>
          <w:rFonts w:cs="Times New Roman"/>
          <w:szCs w:val="20"/>
        </w:rPr>
        <w:softHyphen/>
        <w:t>ных отношений и формирования гражданского об</w:t>
      </w:r>
      <w:r w:rsidRPr="001D1561">
        <w:rPr>
          <w:rFonts w:cs="Times New Roman"/>
          <w:szCs w:val="20"/>
        </w:rPr>
        <w:softHyphen/>
        <w:t xml:space="preserve">щества во Франции в конце </w:t>
      </w:r>
      <w:r w:rsidRPr="001D1561">
        <w:rPr>
          <w:rFonts w:cs="Times New Roman"/>
          <w:b/>
          <w:bCs/>
          <w:szCs w:val="20"/>
          <w:lang w:val="en-US"/>
        </w:rPr>
        <w:t>XVIII</w:t>
      </w:r>
      <w:r w:rsidRPr="001D1561">
        <w:rPr>
          <w:rFonts w:cs="Times New Roman"/>
          <w:b/>
          <w:bCs/>
          <w:szCs w:val="20"/>
        </w:rPr>
        <w:t xml:space="preserve"> в.</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 xml:space="preserve">Воздействие идей Просвещения на политические </w:t>
      </w:r>
      <w:r w:rsidRPr="001D1561">
        <w:rPr>
          <w:rFonts w:cs="Times New Roman"/>
          <w:b/>
          <w:bCs/>
          <w:szCs w:val="20"/>
        </w:rPr>
        <w:t xml:space="preserve">и </w:t>
      </w:r>
      <w:r w:rsidRPr="001D1561">
        <w:rPr>
          <w:rFonts w:cs="Times New Roman"/>
          <w:szCs w:val="20"/>
        </w:rPr>
        <w:t xml:space="preserve">духовные процессы Европы и Северной </w:t>
      </w:r>
      <w:r w:rsidRPr="001D1561">
        <w:rPr>
          <w:rFonts w:cs="Times New Roman"/>
          <w:b/>
          <w:bCs/>
          <w:szCs w:val="20"/>
        </w:rPr>
        <w:t xml:space="preserve">Америки </w:t>
      </w:r>
      <w:r w:rsidRPr="001D1561">
        <w:rPr>
          <w:rFonts w:cs="Times New Roman"/>
          <w:szCs w:val="20"/>
        </w:rPr>
        <w:t>раннего нового времени. Просвещение и революция] Влияние Великой французской революции на политическое развитие Европы. Промышленный переворот в Англии — начало становления индустриальной цивилизации.</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szCs w:val="20"/>
        </w:rPr>
        <w:t xml:space="preserve">Традиционные общества Востока. Начало европейской колонизации. </w:t>
      </w:r>
      <w:r w:rsidRPr="001D1561">
        <w:rPr>
          <w:rFonts w:cs="Times New Roman"/>
          <w:szCs w:val="20"/>
        </w:rPr>
        <w:t>Государства Востока: традиционное общество в эпоху раннего Нового времени. Начало европейской колонизации.</w:t>
      </w:r>
    </w:p>
    <w:p w:rsidR="004C42DA" w:rsidRPr="001D1561" w:rsidRDefault="004C42DA" w:rsidP="0043195E">
      <w:pPr>
        <w:tabs>
          <w:tab w:val="left" w:pos="567"/>
        </w:tabs>
        <w:autoSpaceDE w:val="0"/>
        <w:autoSpaceDN w:val="0"/>
        <w:adjustRightInd w:val="0"/>
        <w:spacing w:line="240" w:lineRule="auto"/>
        <w:ind w:left="567"/>
        <w:rPr>
          <w:rFonts w:cs="Times New Roman"/>
          <w:b/>
          <w:bCs/>
          <w:szCs w:val="20"/>
        </w:rPr>
      </w:pPr>
      <w:r w:rsidRPr="001D1561">
        <w:rPr>
          <w:rFonts w:cs="Times New Roman"/>
          <w:b/>
          <w:bCs/>
          <w:szCs w:val="20"/>
        </w:rPr>
        <w:t>7 класс</w:t>
      </w:r>
    </w:p>
    <w:p w:rsidR="004C42DA" w:rsidRPr="001D1561" w:rsidRDefault="004C42DA" w:rsidP="0043195E">
      <w:pPr>
        <w:spacing w:before="100" w:beforeAutospacing="1" w:line="240" w:lineRule="auto"/>
        <w:jc w:val="center"/>
        <w:rPr>
          <w:rFonts w:eastAsia="Times New Roman" w:cs="Times New Roman"/>
          <w:szCs w:val="20"/>
        </w:rPr>
      </w:pPr>
      <w:r w:rsidRPr="001D1561">
        <w:rPr>
          <w:rFonts w:eastAsia="Times New Roman" w:cs="Times New Roman"/>
          <w:b/>
          <w:szCs w:val="20"/>
        </w:rPr>
        <w:t>Учебно-тематический план</w:t>
      </w:r>
      <w:r w:rsidRPr="001D1561">
        <w:rPr>
          <w:rFonts w:eastAsia="Times New Roman" w:cs="Times New Roman"/>
          <w:szCs w:val="20"/>
        </w:rPr>
        <w:t>.</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ИСТОРИЯ  РОССИИ  XVI – XVII вв</w:t>
      </w:r>
      <w:r w:rsidRPr="001D1561">
        <w:rPr>
          <w:rFonts w:cs="Times New Roman"/>
          <w:bCs/>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1986"/>
        <w:gridCol w:w="782"/>
        <w:gridCol w:w="1519"/>
        <w:gridCol w:w="1874"/>
      </w:tblGrid>
      <w:tr w:rsidR="004C42DA" w:rsidRPr="001D1561" w:rsidTr="004C42DA">
        <w:trPr>
          <w:jc w:val="center"/>
        </w:trPr>
        <w:tc>
          <w:tcPr>
            <w:tcW w:w="696" w:type="dxa"/>
            <w:vMerge w:val="restart"/>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w:t>
            </w:r>
          </w:p>
        </w:tc>
        <w:tc>
          <w:tcPr>
            <w:tcW w:w="3908" w:type="dxa"/>
            <w:vMerge w:val="restart"/>
          </w:tcPr>
          <w:p w:rsidR="004C42DA" w:rsidRPr="001D1561" w:rsidRDefault="004C42DA" w:rsidP="0043195E">
            <w:pPr>
              <w:tabs>
                <w:tab w:val="left" w:pos="360"/>
                <w:tab w:val="left" w:pos="10950"/>
              </w:tabs>
              <w:spacing w:line="240" w:lineRule="auto"/>
              <w:rPr>
                <w:rFonts w:cs="Times New Roman"/>
                <w:szCs w:val="20"/>
              </w:rPr>
            </w:pPr>
          </w:p>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Учебная тема</w:t>
            </w:r>
          </w:p>
        </w:tc>
        <w:tc>
          <w:tcPr>
            <w:tcW w:w="5309" w:type="dxa"/>
            <w:gridSpan w:val="3"/>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Количество часов</w:t>
            </w:r>
          </w:p>
        </w:tc>
      </w:tr>
      <w:tr w:rsidR="004C42DA" w:rsidRPr="001D1561" w:rsidTr="004C42DA">
        <w:trPr>
          <w:jc w:val="center"/>
        </w:trPr>
        <w:tc>
          <w:tcPr>
            <w:tcW w:w="696" w:type="dxa"/>
            <w:vMerge/>
            <w:vAlign w:val="center"/>
          </w:tcPr>
          <w:p w:rsidR="004C42DA" w:rsidRPr="001D1561" w:rsidRDefault="004C42DA" w:rsidP="0043195E">
            <w:pPr>
              <w:spacing w:line="240" w:lineRule="auto"/>
              <w:rPr>
                <w:rFonts w:cs="Times New Roman"/>
                <w:szCs w:val="20"/>
              </w:rPr>
            </w:pPr>
          </w:p>
        </w:tc>
        <w:tc>
          <w:tcPr>
            <w:tcW w:w="3908" w:type="dxa"/>
            <w:vMerge/>
            <w:vAlign w:val="center"/>
          </w:tcPr>
          <w:p w:rsidR="004C42DA" w:rsidRPr="001D1561" w:rsidRDefault="004C42DA" w:rsidP="0043195E">
            <w:pPr>
              <w:spacing w:line="240" w:lineRule="auto"/>
              <w:rPr>
                <w:rFonts w:cs="Times New Roman"/>
                <w:szCs w:val="20"/>
              </w:rPr>
            </w:pPr>
          </w:p>
        </w:tc>
        <w:tc>
          <w:tcPr>
            <w:tcW w:w="1053"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всего</w:t>
            </w:r>
          </w:p>
        </w:tc>
        <w:tc>
          <w:tcPr>
            <w:tcW w:w="1693"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теоретические</w:t>
            </w:r>
          </w:p>
        </w:tc>
        <w:tc>
          <w:tcPr>
            <w:tcW w:w="2563"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Повторительно-</w:t>
            </w:r>
          </w:p>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обобщающие уроки</w:t>
            </w:r>
          </w:p>
        </w:tc>
      </w:tr>
      <w:tr w:rsidR="004C42DA" w:rsidRPr="001D1561" w:rsidTr="004C42DA">
        <w:trPr>
          <w:jc w:val="center"/>
        </w:trPr>
        <w:tc>
          <w:tcPr>
            <w:tcW w:w="696" w:type="dxa"/>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1</w:t>
            </w:r>
          </w:p>
        </w:tc>
        <w:tc>
          <w:tcPr>
            <w:tcW w:w="3908" w:type="dxa"/>
          </w:tcPr>
          <w:p w:rsidR="004C42DA" w:rsidRPr="001D1561" w:rsidRDefault="004C42DA" w:rsidP="0043195E">
            <w:pPr>
              <w:spacing w:line="240" w:lineRule="auto"/>
              <w:rPr>
                <w:rFonts w:cs="Times New Roman"/>
                <w:szCs w:val="20"/>
              </w:rPr>
            </w:pPr>
            <w:r w:rsidRPr="001D1561">
              <w:rPr>
                <w:rFonts w:eastAsia="Times New Roman" w:cs="Times New Roman"/>
                <w:bCs/>
                <w:szCs w:val="20"/>
              </w:rPr>
              <w:t>Тема I. Россия в XVI в.</w:t>
            </w:r>
          </w:p>
        </w:tc>
        <w:tc>
          <w:tcPr>
            <w:tcW w:w="105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20</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19</w:t>
            </w:r>
          </w:p>
        </w:tc>
        <w:tc>
          <w:tcPr>
            <w:tcW w:w="2563"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1</w:t>
            </w:r>
          </w:p>
        </w:tc>
      </w:tr>
      <w:tr w:rsidR="004C42DA" w:rsidRPr="001D1561" w:rsidTr="004C42DA">
        <w:trPr>
          <w:jc w:val="center"/>
        </w:trPr>
        <w:tc>
          <w:tcPr>
            <w:tcW w:w="696" w:type="dxa"/>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2</w:t>
            </w:r>
          </w:p>
        </w:tc>
        <w:tc>
          <w:tcPr>
            <w:tcW w:w="3908" w:type="dxa"/>
          </w:tcPr>
          <w:p w:rsidR="004C42DA" w:rsidRPr="001D1561" w:rsidRDefault="004C42DA" w:rsidP="0043195E">
            <w:pPr>
              <w:spacing w:line="240" w:lineRule="auto"/>
              <w:rPr>
                <w:rFonts w:cs="Times New Roman"/>
                <w:szCs w:val="20"/>
              </w:rPr>
            </w:pPr>
            <w:r w:rsidRPr="001D1561">
              <w:rPr>
                <w:rFonts w:eastAsia="Times New Roman" w:cs="Times New Roman"/>
                <w:bCs/>
                <w:szCs w:val="20"/>
              </w:rPr>
              <w:t xml:space="preserve">Тема 2. Россия в </w:t>
            </w:r>
            <w:r w:rsidRPr="001D1561">
              <w:rPr>
                <w:rFonts w:eastAsia="Times New Roman" w:cs="Times New Roman"/>
                <w:bCs/>
                <w:szCs w:val="20"/>
                <w:lang w:val="en-US"/>
              </w:rPr>
              <w:t>XVII</w:t>
            </w:r>
            <w:r w:rsidRPr="001D1561">
              <w:rPr>
                <w:rFonts w:eastAsia="Times New Roman" w:cs="Times New Roman"/>
                <w:bCs/>
                <w:szCs w:val="20"/>
              </w:rPr>
              <w:t xml:space="preserve"> веке</w:t>
            </w:r>
          </w:p>
        </w:tc>
        <w:tc>
          <w:tcPr>
            <w:tcW w:w="105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20</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18</w:t>
            </w:r>
          </w:p>
        </w:tc>
        <w:tc>
          <w:tcPr>
            <w:tcW w:w="2563"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2</w:t>
            </w:r>
          </w:p>
        </w:tc>
      </w:tr>
      <w:tr w:rsidR="004C42DA" w:rsidRPr="001D1561" w:rsidTr="004C42DA">
        <w:trPr>
          <w:jc w:val="center"/>
        </w:trPr>
        <w:tc>
          <w:tcPr>
            <w:tcW w:w="696" w:type="dxa"/>
          </w:tcPr>
          <w:p w:rsidR="004C42DA" w:rsidRPr="001D1561" w:rsidRDefault="004C42DA" w:rsidP="0043195E">
            <w:pPr>
              <w:tabs>
                <w:tab w:val="left" w:pos="360"/>
                <w:tab w:val="left" w:pos="10950"/>
              </w:tabs>
              <w:spacing w:line="240" w:lineRule="auto"/>
              <w:rPr>
                <w:rFonts w:cs="Times New Roman"/>
                <w:szCs w:val="20"/>
              </w:rPr>
            </w:pPr>
            <w:r w:rsidRPr="001D1561">
              <w:rPr>
                <w:rFonts w:cs="Times New Roman"/>
                <w:szCs w:val="20"/>
              </w:rPr>
              <w:t>3</w:t>
            </w:r>
          </w:p>
        </w:tc>
        <w:tc>
          <w:tcPr>
            <w:tcW w:w="3908" w:type="dxa"/>
          </w:tcPr>
          <w:p w:rsidR="004C42DA" w:rsidRPr="001D1561" w:rsidRDefault="004C42DA" w:rsidP="0043195E">
            <w:pPr>
              <w:spacing w:line="240" w:lineRule="auto"/>
              <w:rPr>
                <w:rFonts w:cs="Times New Roman"/>
                <w:szCs w:val="20"/>
              </w:rPr>
            </w:pPr>
            <w:r w:rsidRPr="001D1561">
              <w:rPr>
                <w:rFonts w:eastAsia="Times New Roman" w:cs="Times New Roman"/>
                <w:szCs w:val="20"/>
              </w:rPr>
              <w:t xml:space="preserve">Итоговое повторение и обобщение по курсу «Россия в XVI в.- XVIIв.» </w:t>
            </w:r>
          </w:p>
        </w:tc>
        <w:tc>
          <w:tcPr>
            <w:tcW w:w="105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szCs w:val="20"/>
              </w:rPr>
              <w:t>2</w:t>
            </w:r>
          </w:p>
        </w:tc>
        <w:tc>
          <w:tcPr>
            <w:tcW w:w="1693" w:type="dxa"/>
          </w:tcPr>
          <w:p w:rsidR="004C42DA" w:rsidRPr="001D1561" w:rsidRDefault="004C42DA" w:rsidP="0043195E">
            <w:pPr>
              <w:shd w:val="clear" w:color="auto" w:fill="FFFFFF"/>
              <w:spacing w:line="240" w:lineRule="auto"/>
              <w:jc w:val="center"/>
              <w:rPr>
                <w:rFonts w:cs="Times New Roman"/>
                <w:szCs w:val="20"/>
              </w:rPr>
            </w:pPr>
          </w:p>
        </w:tc>
        <w:tc>
          <w:tcPr>
            <w:tcW w:w="2563"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szCs w:val="20"/>
              </w:rPr>
              <w:t>2</w:t>
            </w:r>
          </w:p>
        </w:tc>
      </w:tr>
      <w:tr w:rsidR="004C42DA" w:rsidRPr="001D1561" w:rsidTr="004C42DA">
        <w:trPr>
          <w:jc w:val="center"/>
        </w:trPr>
        <w:tc>
          <w:tcPr>
            <w:tcW w:w="696" w:type="dxa"/>
          </w:tcPr>
          <w:p w:rsidR="004C42DA" w:rsidRPr="001D1561" w:rsidRDefault="004C42DA" w:rsidP="0043195E">
            <w:pPr>
              <w:tabs>
                <w:tab w:val="left" w:pos="360"/>
                <w:tab w:val="left" w:pos="10950"/>
              </w:tabs>
              <w:spacing w:line="240" w:lineRule="auto"/>
              <w:rPr>
                <w:rFonts w:cs="Times New Roman"/>
                <w:szCs w:val="20"/>
              </w:rPr>
            </w:pPr>
          </w:p>
        </w:tc>
        <w:tc>
          <w:tcPr>
            <w:tcW w:w="3908" w:type="dxa"/>
          </w:tcPr>
          <w:p w:rsidR="004C42DA" w:rsidRPr="001D1561" w:rsidRDefault="004C42DA" w:rsidP="0043195E">
            <w:pPr>
              <w:spacing w:line="240" w:lineRule="auto"/>
              <w:rPr>
                <w:rFonts w:cs="Times New Roman"/>
                <w:b/>
                <w:szCs w:val="20"/>
              </w:rPr>
            </w:pPr>
            <w:r w:rsidRPr="001D1561">
              <w:rPr>
                <w:rFonts w:cs="Times New Roman"/>
                <w:b/>
                <w:szCs w:val="20"/>
              </w:rPr>
              <w:t>Всего:</w:t>
            </w:r>
          </w:p>
        </w:tc>
        <w:tc>
          <w:tcPr>
            <w:tcW w:w="105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b/>
                <w:szCs w:val="20"/>
              </w:rPr>
              <w:t>42</w:t>
            </w:r>
          </w:p>
        </w:tc>
        <w:tc>
          <w:tcPr>
            <w:tcW w:w="1693" w:type="dxa"/>
          </w:tcPr>
          <w:p w:rsidR="004C42DA" w:rsidRPr="001D1561" w:rsidRDefault="004C42DA" w:rsidP="0043195E">
            <w:pPr>
              <w:shd w:val="clear" w:color="auto" w:fill="FFFFFF"/>
              <w:spacing w:line="240" w:lineRule="auto"/>
              <w:jc w:val="center"/>
              <w:rPr>
                <w:rFonts w:cs="Times New Roman"/>
                <w:szCs w:val="20"/>
              </w:rPr>
            </w:pPr>
            <w:r w:rsidRPr="001D1561">
              <w:rPr>
                <w:rFonts w:cs="Times New Roman"/>
                <w:b/>
                <w:szCs w:val="20"/>
              </w:rPr>
              <w:t>37</w:t>
            </w:r>
          </w:p>
        </w:tc>
        <w:tc>
          <w:tcPr>
            <w:tcW w:w="2563" w:type="dxa"/>
          </w:tcPr>
          <w:p w:rsidR="004C42DA" w:rsidRPr="001D1561" w:rsidRDefault="004C42DA" w:rsidP="0043195E">
            <w:pPr>
              <w:tabs>
                <w:tab w:val="left" w:pos="360"/>
                <w:tab w:val="left" w:pos="10950"/>
              </w:tabs>
              <w:spacing w:line="240" w:lineRule="auto"/>
              <w:jc w:val="center"/>
              <w:rPr>
                <w:rFonts w:cs="Times New Roman"/>
                <w:szCs w:val="20"/>
              </w:rPr>
            </w:pPr>
            <w:r w:rsidRPr="001D1561">
              <w:rPr>
                <w:rFonts w:cs="Times New Roman"/>
                <w:b/>
                <w:szCs w:val="20"/>
              </w:rPr>
              <w:t>5</w:t>
            </w:r>
          </w:p>
        </w:tc>
      </w:tr>
    </w:tbl>
    <w:p w:rsidR="004C42DA" w:rsidRPr="001D1561" w:rsidRDefault="004C42DA" w:rsidP="0043195E">
      <w:pPr>
        <w:tabs>
          <w:tab w:val="left" w:pos="567"/>
        </w:tabs>
        <w:autoSpaceDE w:val="0"/>
        <w:autoSpaceDN w:val="0"/>
        <w:adjustRightInd w:val="0"/>
        <w:spacing w:line="240" w:lineRule="auto"/>
        <w:rPr>
          <w:rFonts w:cs="Times New Roman"/>
          <w:bCs/>
          <w:szCs w:val="20"/>
        </w:rPr>
      </w:pPr>
    </w:p>
    <w:p w:rsidR="004C42DA" w:rsidRPr="001D1561" w:rsidRDefault="00774394" w:rsidP="0043195E">
      <w:pPr>
        <w:autoSpaceDE w:val="0"/>
        <w:autoSpaceDN w:val="0"/>
        <w:adjustRightInd w:val="0"/>
        <w:spacing w:line="240" w:lineRule="auto"/>
        <w:ind w:left="567"/>
        <w:rPr>
          <w:rFonts w:cs="Times New Roman"/>
          <w:szCs w:val="20"/>
        </w:rPr>
      </w:pPr>
      <w:r w:rsidRPr="001D1561">
        <w:rPr>
          <w:rFonts w:cs="Times New Roman"/>
          <w:b/>
          <w:bCs/>
          <w:szCs w:val="20"/>
        </w:rPr>
        <w:t>Р</w:t>
      </w:r>
      <w:r w:rsidR="004C42DA" w:rsidRPr="001D1561">
        <w:rPr>
          <w:rFonts w:cs="Times New Roman"/>
          <w:b/>
          <w:bCs/>
          <w:szCs w:val="20"/>
        </w:rPr>
        <w:t xml:space="preserve">оссия в XVI в. </w:t>
      </w:r>
      <w:r w:rsidR="004C42DA" w:rsidRPr="001D1561">
        <w:rPr>
          <w:rFonts w:cs="Times New Roman"/>
          <w:szCs w:val="20"/>
        </w:rPr>
        <w:t xml:space="preserve">Мир и Россия в начале эпохи Великих географических открытий. Территория, население и хозяйство России в начале XVI в.  Формирование единых государств в Европе и России. Российское государство в первой трети XVI в. Внешняя политика Российского государства в первой трети XVI в. Государства Поволжья, Северного Причерноморья, Сибири в середине XVI в. Внешняя политика России во второй половине XVI в. Российское общество XVI в.: «служилые» и «тяглые». Опричнина. Россия в конце XVI в. Церковь и государство в XVI в.  Культура и повседневная жизнь народов России в XVI в. </w:t>
      </w:r>
    </w:p>
    <w:p w:rsidR="004C42DA" w:rsidRPr="001D1561" w:rsidRDefault="004C42DA" w:rsidP="0043195E">
      <w:pPr>
        <w:autoSpaceDE w:val="0"/>
        <w:autoSpaceDN w:val="0"/>
        <w:adjustRightInd w:val="0"/>
        <w:spacing w:line="240" w:lineRule="auto"/>
        <w:ind w:left="567"/>
        <w:rPr>
          <w:rFonts w:cs="Times New Roman"/>
          <w:szCs w:val="20"/>
        </w:rPr>
      </w:pPr>
      <w:r w:rsidRPr="001D1561">
        <w:rPr>
          <w:rFonts w:cs="Times New Roman"/>
          <w:b/>
          <w:bCs/>
          <w:szCs w:val="20"/>
        </w:rPr>
        <w:t xml:space="preserve">Смутное время. Россия при первых Романовых. </w:t>
      </w:r>
      <w:r w:rsidRPr="001D1561">
        <w:rPr>
          <w:rFonts w:cs="Times New Roman"/>
          <w:szCs w:val="20"/>
        </w:rPr>
        <w:t xml:space="preserve">Внешнеполитические связи России с Европой и Азией в конце XVI — начале XVII в. Смута в Российском государстве. Окончание Смутного времени. Экономическое развитие России в XVII в. Россия при первых Романовых: перемены в государственном устройстве. Изменения в социальной структуре российского общества. Народные движения в XVII в. Россия в системе международных отношений. «Под рукой» российского государя: вхождение Украины в состав России. Русская православная церковь в XVII в. Реформа патриарха Никона и раскол. Русские путешественники и первопроходцы XVII в. Культура народов России в XVII в. Народы России в XVII в. Cословный быт и картина мира русского человека в XVII в. Повседневная жизнь народов Украины, Поволжья, Сибири и Северного Кавказа в XVII </w:t>
      </w:r>
    </w:p>
    <w:p w:rsidR="004C42DA" w:rsidRPr="001D1561" w:rsidRDefault="004C42DA" w:rsidP="0043195E">
      <w:pPr>
        <w:tabs>
          <w:tab w:val="left" w:pos="567"/>
        </w:tabs>
        <w:autoSpaceDE w:val="0"/>
        <w:autoSpaceDN w:val="0"/>
        <w:adjustRightInd w:val="0"/>
        <w:spacing w:line="240" w:lineRule="auto"/>
        <w:ind w:left="567"/>
        <w:rPr>
          <w:rFonts w:cs="Times New Roman"/>
          <w:b/>
          <w:bCs/>
          <w:szCs w:val="20"/>
        </w:rPr>
      </w:pPr>
    </w:p>
    <w:p w:rsidR="004C42DA" w:rsidRPr="001D1561" w:rsidRDefault="004C42DA" w:rsidP="0043195E">
      <w:pPr>
        <w:spacing w:before="100" w:beforeAutospacing="1" w:line="240" w:lineRule="auto"/>
        <w:jc w:val="center"/>
        <w:rPr>
          <w:rFonts w:eastAsia="Times New Roman" w:cs="Times New Roman"/>
          <w:szCs w:val="20"/>
        </w:rPr>
      </w:pPr>
      <w:r w:rsidRPr="001D1561">
        <w:rPr>
          <w:rFonts w:cs="Times New Roman"/>
          <w:b/>
          <w:bCs/>
          <w:szCs w:val="20"/>
        </w:rPr>
        <w:t xml:space="preserve">8 класс </w:t>
      </w:r>
      <w:r w:rsidRPr="001D1561">
        <w:rPr>
          <w:rFonts w:eastAsia="Times New Roman" w:cs="Times New Roman"/>
          <w:b/>
          <w:szCs w:val="20"/>
        </w:rPr>
        <w:t>Учебно-тематический план</w:t>
      </w:r>
      <w:r w:rsidRPr="001D1561">
        <w:rPr>
          <w:rFonts w:eastAsia="Times New Roman" w:cs="Times New Roman"/>
          <w:szCs w:val="20"/>
        </w:rPr>
        <w:t>.</w:t>
      </w:r>
    </w:p>
    <w:p w:rsidR="004C42DA" w:rsidRPr="001D1561" w:rsidRDefault="004C42DA" w:rsidP="0043195E">
      <w:pPr>
        <w:tabs>
          <w:tab w:val="left" w:pos="567"/>
        </w:tabs>
        <w:autoSpaceDE w:val="0"/>
        <w:autoSpaceDN w:val="0"/>
        <w:adjustRightInd w:val="0"/>
        <w:spacing w:line="240" w:lineRule="auto"/>
        <w:ind w:left="567"/>
        <w:rPr>
          <w:rFonts w:cs="Times New Roman"/>
          <w:b/>
          <w:bCs/>
          <w:szCs w:val="20"/>
        </w:rPr>
      </w:pPr>
    </w:p>
    <w:p w:rsidR="004C42DA" w:rsidRPr="001D1561" w:rsidRDefault="004C42DA" w:rsidP="0043195E">
      <w:pPr>
        <w:tabs>
          <w:tab w:val="left" w:pos="567"/>
        </w:tabs>
        <w:autoSpaceDE w:val="0"/>
        <w:autoSpaceDN w:val="0"/>
        <w:adjustRightInd w:val="0"/>
        <w:spacing w:line="240" w:lineRule="auto"/>
        <w:ind w:left="567"/>
        <w:rPr>
          <w:rFonts w:cs="Times New Roman"/>
          <w:b/>
          <w:bCs/>
          <w:szCs w:val="20"/>
        </w:rPr>
      </w:pPr>
      <w:r w:rsidRPr="001D1561">
        <w:rPr>
          <w:rFonts w:cs="Times New Roman"/>
          <w:b/>
          <w:bCs/>
          <w:szCs w:val="20"/>
        </w:rPr>
        <w:t xml:space="preserve">ВСЕОБЩАЯ ИСТОРИЯ </w:t>
      </w:r>
    </w:p>
    <w:tbl>
      <w:tblPr>
        <w:tblpPr w:leftFromText="180" w:rightFromText="180" w:vertAnchor="text" w:horzAnchor="margin" w:tblpY="3"/>
        <w:tblOverlap w:val="never"/>
        <w:tblW w:w="6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990"/>
        <w:gridCol w:w="1168"/>
      </w:tblGrid>
      <w:tr w:rsidR="004C42DA" w:rsidRPr="001D1561" w:rsidTr="00774394">
        <w:trPr>
          <w:trHeight w:val="552"/>
        </w:trPr>
        <w:tc>
          <w:tcPr>
            <w:tcW w:w="534" w:type="dxa"/>
          </w:tcPr>
          <w:p w:rsidR="004C42DA" w:rsidRPr="001D1561" w:rsidRDefault="004C42DA" w:rsidP="0043195E">
            <w:pPr>
              <w:spacing w:line="240" w:lineRule="auto"/>
              <w:jc w:val="center"/>
              <w:rPr>
                <w:rFonts w:eastAsia="Times New Roman" w:cs="Times New Roman"/>
                <w:b/>
                <w:szCs w:val="20"/>
              </w:rPr>
            </w:pPr>
            <w:r w:rsidRPr="001D1561">
              <w:rPr>
                <w:rFonts w:eastAsia="Times New Roman" w:cs="Times New Roman"/>
                <w:b/>
                <w:szCs w:val="20"/>
              </w:rPr>
              <w:t>№</w:t>
            </w:r>
          </w:p>
        </w:tc>
        <w:tc>
          <w:tcPr>
            <w:tcW w:w="4990" w:type="dxa"/>
          </w:tcPr>
          <w:p w:rsidR="004C42DA" w:rsidRPr="001D1561" w:rsidRDefault="004C42DA" w:rsidP="0043195E">
            <w:pPr>
              <w:spacing w:line="240" w:lineRule="auto"/>
              <w:jc w:val="center"/>
              <w:rPr>
                <w:rFonts w:eastAsia="Times New Roman" w:cs="Times New Roman"/>
                <w:b/>
                <w:szCs w:val="20"/>
              </w:rPr>
            </w:pPr>
            <w:r w:rsidRPr="001D1561">
              <w:rPr>
                <w:rFonts w:eastAsia="Times New Roman" w:cs="Times New Roman"/>
                <w:b/>
                <w:szCs w:val="20"/>
              </w:rPr>
              <w:t xml:space="preserve">Наименование раздела </w:t>
            </w:r>
          </w:p>
        </w:tc>
        <w:tc>
          <w:tcPr>
            <w:tcW w:w="1168" w:type="dxa"/>
          </w:tcPr>
          <w:p w:rsidR="004C42DA" w:rsidRPr="001D1561" w:rsidRDefault="004C42DA" w:rsidP="0043195E">
            <w:pPr>
              <w:spacing w:line="240" w:lineRule="auto"/>
              <w:jc w:val="center"/>
              <w:rPr>
                <w:rFonts w:eastAsia="Times New Roman" w:cs="Times New Roman"/>
                <w:b/>
                <w:szCs w:val="20"/>
              </w:rPr>
            </w:pPr>
            <w:r w:rsidRPr="001D1561">
              <w:rPr>
                <w:rFonts w:eastAsia="Times New Roman" w:cs="Times New Roman"/>
                <w:b/>
                <w:szCs w:val="20"/>
              </w:rPr>
              <w:t>Количество часов</w:t>
            </w:r>
          </w:p>
        </w:tc>
      </w:tr>
      <w:tr w:rsidR="004C42DA" w:rsidRPr="001D1561" w:rsidTr="00774394">
        <w:trPr>
          <w:trHeight w:val="552"/>
        </w:trPr>
        <w:tc>
          <w:tcPr>
            <w:tcW w:w="534" w:type="dxa"/>
          </w:tcPr>
          <w:p w:rsidR="004C42DA" w:rsidRPr="001D1561" w:rsidRDefault="004C42DA" w:rsidP="0043195E">
            <w:pPr>
              <w:spacing w:line="240" w:lineRule="auto"/>
              <w:jc w:val="center"/>
              <w:rPr>
                <w:rFonts w:eastAsia="Times New Roman" w:cs="Times New Roman"/>
                <w:b/>
                <w:szCs w:val="20"/>
              </w:rPr>
            </w:pPr>
            <w:r w:rsidRPr="001D1561">
              <w:rPr>
                <w:rFonts w:eastAsia="Times New Roman" w:cs="Times New Roman"/>
                <w:b/>
                <w:szCs w:val="20"/>
              </w:rPr>
              <w:t>1</w:t>
            </w:r>
          </w:p>
        </w:tc>
        <w:tc>
          <w:tcPr>
            <w:tcW w:w="4990" w:type="dxa"/>
          </w:tcPr>
          <w:p w:rsidR="004C42DA" w:rsidRPr="001D1561" w:rsidRDefault="004C42DA" w:rsidP="0043195E">
            <w:pPr>
              <w:spacing w:line="240" w:lineRule="auto"/>
              <w:rPr>
                <w:rFonts w:eastAsia="Times New Roman" w:cs="Times New Roman"/>
                <w:b/>
                <w:szCs w:val="20"/>
              </w:rPr>
            </w:pPr>
            <w:r w:rsidRPr="001D1561">
              <w:rPr>
                <w:rFonts w:eastAsia="Times New Roman" w:cs="Times New Roman"/>
                <w:b/>
                <w:szCs w:val="20"/>
              </w:rPr>
              <w:t>Введение</w:t>
            </w:r>
          </w:p>
        </w:tc>
        <w:tc>
          <w:tcPr>
            <w:tcW w:w="1168" w:type="dxa"/>
          </w:tcPr>
          <w:p w:rsidR="004C42DA" w:rsidRPr="001D1561" w:rsidRDefault="004C42DA" w:rsidP="0043195E">
            <w:pPr>
              <w:spacing w:line="240" w:lineRule="auto"/>
              <w:jc w:val="center"/>
              <w:rPr>
                <w:rFonts w:eastAsia="Times New Roman" w:cs="Times New Roman"/>
                <w:b/>
                <w:szCs w:val="20"/>
              </w:rPr>
            </w:pPr>
            <w:r w:rsidRPr="001D1561">
              <w:rPr>
                <w:rFonts w:eastAsia="Times New Roman" w:cs="Times New Roman"/>
                <w:b/>
                <w:szCs w:val="20"/>
              </w:rPr>
              <w:t>1</w:t>
            </w:r>
          </w:p>
        </w:tc>
      </w:tr>
      <w:tr w:rsidR="004C42DA" w:rsidRPr="001D1561" w:rsidTr="00774394">
        <w:trPr>
          <w:trHeight w:val="552"/>
        </w:trPr>
        <w:tc>
          <w:tcPr>
            <w:tcW w:w="534" w:type="dxa"/>
          </w:tcPr>
          <w:p w:rsidR="004C42DA" w:rsidRPr="001D1561" w:rsidRDefault="004C42DA" w:rsidP="0043195E">
            <w:pPr>
              <w:spacing w:line="240" w:lineRule="auto"/>
              <w:jc w:val="center"/>
              <w:rPr>
                <w:rFonts w:eastAsia="Times New Roman" w:cs="Times New Roman"/>
                <w:b/>
                <w:szCs w:val="20"/>
              </w:rPr>
            </w:pPr>
            <w:r w:rsidRPr="001D1561">
              <w:rPr>
                <w:rFonts w:eastAsia="Times New Roman" w:cs="Times New Roman"/>
                <w:b/>
                <w:szCs w:val="20"/>
              </w:rPr>
              <w:t>2</w:t>
            </w:r>
          </w:p>
        </w:tc>
        <w:tc>
          <w:tcPr>
            <w:tcW w:w="4990" w:type="dxa"/>
          </w:tcPr>
          <w:p w:rsidR="004C42DA" w:rsidRPr="001D1561" w:rsidRDefault="004C42DA" w:rsidP="0043195E">
            <w:pPr>
              <w:spacing w:line="240" w:lineRule="auto"/>
              <w:ind w:right="-28"/>
              <w:rPr>
                <w:rFonts w:eastAsia="Times New Roman" w:cs="Times New Roman"/>
                <w:bCs/>
                <w:szCs w:val="20"/>
              </w:rPr>
            </w:pPr>
            <w:r w:rsidRPr="001D1561">
              <w:rPr>
                <w:rFonts w:eastAsia="Times New Roman" w:cs="Times New Roman"/>
                <w:bCs/>
                <w:szCs w:val="20"/>
              </w:rPr>
              <w:t xml:space="preserve">Становление индустриального общества. Человек в новую эпоху. </w:t>
            </w:r>
          </w:p>
        </w:tc>
        <w:tc>
          <w:tcPr>
            <w:tcW w:w="1168" w:type="dxa"/>
          </w:tcPr>
          <w:p w:rsidR="004C42DA" w:rsidRPr="001D1561" w:rsidRDefault="004C42DA" w:rsidP="0043195E">
            <w:pPr>
              <w:spacing w:line="240" w:lineRule="auto"/>
              <w:jc w:val="center"/>
              <w:rPr>
                <w:rFonts w:eastAsia="Times New Roman" w:cs="Times New Roman"/>
                <w:szCs w:val="20"/>
              </w:rPr>
            </w:pPr>
            <w:r w:rsidRPr="001D1561">
              <w:rPr>
                <w:rFonts w:eastAsia="Times New Roman" w:cs="Times New Roman"/>
                <w:szCs w:val="20"/>
              </w:rPr>
              <w:t>6</w:t>
            </w:r>
          </w:p>
        </w:tc>
      </w:tr>
      <w:tr w:rsidR="004C42DA" w:rsidRPr="001D1561" w:rsidTr="00774394">
        <w:trPr>
          <w:trHeight w:val="372"/>
        </w:trPr>
        <w:tc>
          <w:tcPr>
            <w:tcW w:w="534" w:type="dxa"/>
          </w:tcPr>
          <w:p w:rsidR="004C42DA" w:rsidRPr="001D1561" w:rsidRDefault="004C42DA" w:rsidP="0043195E">
            <w:pPr>
              <w:spacing w:line="240" w:lineRule="auto"/>
              <w:jc w:val="center"/>
              <w:rPr>
                <w:rFonts w:eastAsia="Times New Roman" w:cs="Times New Roman"/>
                <w:b/>
                <w:szCs w:val="20"/>
              </w:rPr>
            </w:pPr>
            <w:r w:rsidRPr="001D1561">
              <w:rPr>
                <w:rFonts w:eastAsia="Times New Roman" w:cs="Times New Roman"/>
                <w:b/>
                <w:szCs w:val="20"/>
              </w:rPr>
              <w:t>3</w:t>
            </w:r>
          </w:p>
        </w:tc>
        <w:tc>
          <w:tcPr>
            <w:tcW w:w="4990" w:type="dxa"/>
          </w:tcPr>
          <w:p w:rsidR="004C42DA" w:rsidRPr="001D1561" w:rsidRDefault="004C42DA" w:rsidP="0043195E">
            <w:pPr>
              <w:spacing w:line="240" w:lineRule="auto"/>
              <w:ind w:right="-30"/>
              <w:rPr>
                <w:rFonts w:eastAsia="Times New Roman" w:cs="Times New Roman"/>
                <w:szCs w:val="20"/>
              </w:rPr>
            </w:pPr>
            <w:r w:rsidRPr="001D1561">
              <w:rPr>
                <w:rFonts w:eastAsia="Times New Roman" w:cs="Times New Roman"/>
                <w:szCs w:val="20"/>
              </w:rPr>
              <w:t>Строительство новой Европы .</w:t>
            </w:r>
          </w:p>
        </w:tc>
        <w:tc>
          <w:tcPr>
            <w:tcW w:w="1168" w:type="dxa"/>
          </w:tcPr>
          <w:p w:rsidR="004C42DA" w:rsidRPr="001D1561" w:rsidRDefault="004C42DA" w:rsidP="0043195E">
            <w:pPr>
              <w:spacing w:line="240" w:lineRule="auto"/>
              <w:jc w:val="center"/>
              <w:rPr>
                <w:rFonts w:eastAsia="Times New Roman" w:cs="Times New Roman"/>
                <w:szCs w:val="20"/>
              </w:rPr>
            </w:pPr>
            <w:r w:rsidRPr="001D1561">
              <w:rPr>
                <w:rFonts w:eastAsia="Times New Roman" w:cs="Times New Roman"/>
                <w:szCs w:val="20"/>
              </w:rPr>
              <w:t>8</w:t>
            </w:r>
          </w:p>
        </w:tc>
      </w:tr>
      <w:tr w:rsidR="004C42DA" w:rsidRPr="001D1561" w:rsidTr="00774394">
        <w:trPr>
          <w:trHeight w:val="413"/>
        </w:trPr>
        <w:tc>
          <w:tcPr>
            <w:tcW w:w="534" w:type="dxa"/>
          </w:tcPr>
          <w:p w:rsidR="004C42DA" w:rsidRPr="001D1561" w:rsidRDefault="004C42DA" w:rsidP="0043195E">
            <w:pPr>
              <w:spacing w:line="240" w:lineRule="auto"/>
              <w:jc w:val="center"/>
              <w:rPr>
                <w:rFonts w:eastAsia="Times New Roman" w:cs="Times New Roman"/>
                <w:b/>
                <w:szCs w:val="20"/>
              </w:rPr>
            </w:pPr>
            <w:r w:rsidRPr="001D1561">
              <w:rPr>
                <w:rFonts w:eastAsia="Times New Roman" w:cs="Times New Roman"/>
                <w:b/>
                <w:szCs w:val="20"/>
              </w:rPr>
              <w:t>4</w:t>
            </w:r>
          </w:p>
        </w:tc>
        <w:tc>
          <w:tcPr>
            <w:tcW w:w="4990" w:type="dxa"/>
          </w:tcPr>
          <w:p w:rsidR="004C42DA" w:rsidRPr="001D1561" w:rsidRDefault="004C42DA" w:rsidP="0043195E">
            <w:pPr>
              <w:spacing w:line="240" w:lineRule="auto"/>
              <w:ind w:right="-30"/>
              <w:rPr>
                <w:rFonts w:eastAsia="Times New Roman" w:cs="Times New Roman"/>
                <w:szCs w:val="20"/>
              </w:rPr>
            </w:pPr>
            <w:r w:rsidRPr="001D1561">
              <w:rPr>
                <w:rFonts w:eastAsia="Times New Roman" w:cs="Times New Roman"/>
                <w:szCs w:val="20"/>
              </w:rPr>
              <w:t>Европа время реформ и колониальных захватов .</w:t>
            </w:r>
          </w:p>
        </w:tc>
        <w:tc>
          <w:tcPr>
            <w:tcW w:w="1168" w:type="dxa"/>
          </w:tcPr>
          <w:p w:rsidR="004C42DA" w:rsidRPr="001D1561" w:rsidRDefault="004C42DA" w:rsidP="0043195E">
            <w:pPr>
              <w:spacing w:line="240" w:lineRule="auto"/>
              <w:jc w:val="center"/>
              <w:rPr>
                <w:rFonts w:eastAsia="Times New Roman" w:cs="Times New Roman"/>
                <w:szCs w:val="20"/>
              </w:rPr>
            </w:pPr>
            <w:r w:rsidRPr="001D1561">
              <w:rPr>
                <w:rFonts w:eastAsia="Times New Roman" w:cs="Times New Roman"/>
                <w:szCs w:val="20"/>
              </w:rPr>
              <w:t>5</w:t>
            </w:r>
          </w:p>
        </w:tc>
      </w:tr>
      <w:tr w:rsidR="004C42DA" w:rsidRPr="001D1561" w:rsidTr="00774394">
        <w:trPr>
          <w:trHeight w:val="315"/>
        </w:trPr>
        <w:tc>
          <w:tcPr>
            <w:tcW w:w="534" w:type="dxa"/>
          </w:tcPr>
          <w:p w:rsidR="004C42DA" w:rsidRPr="001D1561" w:rsidRDefault="004C42DA" w:rsidP="0043195E">
            <w:pPr>
              <w:spacing w:line="240" w:lineRule="auto"/>
              <w:jc w:val="center"/>
              <w:rPr>
                <w:rFonts w:eastAsia="Times New Roman" w:cs="Times New Roman"/>
                <w:b/>
                <w:szCs w:val="20"/>
              </w:rPr>
            </w:pPr>
            <w:r w:rsidRPr="001D1561">
              <w:rPr>
                <w:rFonts w:eastAsia="Times New Roman" w:cs="Times New Roman"/>
                <w:b/>
                <w:szCs w:val="20"/>
              </w:rPr>
              <w:t>5</w:t>
            </w:r>
          </w:p>
        </w:tc>
        <w:tc>
          <w:tcPr>
            <w:tcW w:w="4990" w:type="dxa"/>
          </w:tcPr>
          <w:p w:rsidR="004C42DA" w:rsidRPr="001D1561" w:rsidRDefault="004C42DA" w:rsidP="0043195E">
            <w:pPr>
              <w:spacing w:line="240" w:lineRule="auto"/>
              <w:ind w:right="-30"/>
              <w:rPr>
                <w:rFonts w:eastAsia="Times New Roman" w:cs="Times New Roman"/>
                <w:szCs w:val="20"/>
              </w:rPr>
            </w:pPr>
            <w:r w:rsidRPr="001D1561">
              <w:rPr>
                <w:rFonts w:eastAsia="Times New Roman" w:cs="Times New Roman"/>
                <w:szCs w:val="20"/>
              </w:rPr>
              <w:t>Две Америки.</w:t>
            </w:r>
          </w:p>
        </w:tc>
        <w:tc>
          <w:tcPr>
            <w:tcW w:w="1168" w:type="dxa"/>
          </w:tcPr>
          <w:p w:rsidR="004C42DA" w:rsidRPr="001D1561" w:rsidRDefault="004C42DA" w:rsidP="0043195E">
            <w:pPr>
              <w:spacing w:line="240" w:lineRule="auto"/>
              <w:jc w:val="center"/>
              <w:rPr>
                <w:rFonts w:eastAsia="Times New Roman" w:cs="Times New Roman"/>
                <w:szCs w:val="20"/>
              </w:rPr>
            </w:pPr>
            <w:r w:rsidRPr="001D1561">
              <w:rPr>
                <w:rFonts w:eastAsia="Times New Roman" w:cs="Times New Roman"/>
                <w:szCs w:val="20"/>
              </w:rPr>
              <w:t>3</w:t>
            </w:r>
          </w:p>
        </w:tc>
      </w:tr>
      <w:tr w:rsidR="004C42DA" w:rsidRPr="001D1561" w:rsidTr="00774394">
        <w:trPr>
          <w:trHeight w:val="635"/>
        </w:trPr>
        <w:tc>
          <w:tcPr>
            <w:tcW w:w="534" w:type="dxa"/>
          </w:tcPr>
          <w:p w:rsidR="004C42DA" w:rsidRPr="001D1561" w:rsidRDefault="004C42DA" w:rsidP="0043195E">
            <w:pPr>
              <w:spacing w:line="240" w:lineRule="auto"/>
              <w:jc w:val="center"/>
              <w:rPr>
                <w:rFonts w:eastAsia="Times New Roman" w:cs="Times New Roman"/>
                <w:b/>
                <w:szCs w:val="20"/>
              </w:rPr>
            </w:pPr>
            <w:r w:rsidRPr="001D1561">
              <w:rPr>
                <w:rFonts w:eastAsia="Times New Roman" w:cs="Times New Roman"/>
                <w:b/>
                <w:szCs w:val="20"/>
              </w:rPr>
              <w:t>6</w:t>
            </w:r>
          </w:p>
        </w:tc>
        <w:tc>
          <w:tcPr>
            <w:tcW w:w="4990" w:type="dxa"/>
          </w:tcPr>
          <w:p w:rsidR="004C42DA" w:rsidRPr="001D1561" w:rsidRDefault="004C42DA" w:rsidP="0043195E">
            <w:pPr>
              <w:spacing w:line="240" w:lineRule="auto"/>
              <w:ind w:right="-30"/>
              <w:rPr>
                <w:rFonts w:eastAsia="Times New Roman" w:cs="Times New Roman"/>
                <w:szCs w:val="20"/>
              </w:rPr>
            </w:pPr>
            <w:r w:rsidRPr="001D1561">
              <w:rPr>
                <w:rFonts w:eastAsia="Times New Roman" w:cs="Times New Roman"/>
                <w:szCs w:val="20"/>
              </w:rPr>
              <w:t>Традиционные общества перед выбором: модернизация или потеря независимости.</w:t>
            </w:r>
          </w:p>
        </w:tc>
        <w:tc>
          <w:tcPr>
            <w:tcW w:w="1168" w:type="dxa"/>
          </w:tcPr>
          <w:p w:rsidR="004C42DA" w:rsidRPr="001D1561" w:rsidRDefault="004C42DA" w:rsidP="0043195E">
            <w:pPr>
              <w:spacing w:line="240" w:lineRule="auto"/>
              <w:jc w:val="center"/>
              <w:rPr>
                <w:rFonts w:eastAsia="Times New Roman" w:cs="Times New Roman"/>
                <w:szCs w:val="20"/>
              </w:rPr>
            </w:pPr>
            <w:r w:rsidRPr="001D1561">
              <w:rPr>
                <w:rFonts w:eastAsia="Times New Roman" w:cs="Times New Roman"/>
                <w:szCs w:val="20"/>
              </w:rPr>
              <w:t>4</w:t>
            </w:r>
          </w:p>
        </w:tc>
      </w:tr>
      <w:tr w:rsidR="004C42DA" w:rsidRPr="001D1561" w:rsidTr="00774394">
        <w:trPr>
          <w:trHeight w:val="413"/>
        </w:trPr>
        <w:tc>
          <w:tcPr>
            <w:tcW w:w="534" w:type="dxa"/>
          </w:tcPr>
          <w:p w:rsidR="004C42DA" w:rsidRPr="001D1561" w:rsidRDefault="004C42DA" w:rsidP="0043195E">
            <w:pPr>
              <w:spacing w:line="240" w:lineRule="auto"/>
              <w:jc w:val="center"/>
              <w:rPr>
                <w:rFonts w:eastAsia="Times New Roman" w:cs="Times New Roman"/>
                <w:b/>
                <w:szCs w:val="20"/>
              </w:rPr>
            </w:pPr>
            <w:r w:rsidRPr="001D1561">
              <w:rPr>
                <w:rFonts w:eastAsia="Times New Roman" w:cs="Times New Roman"/>
                <w:b/>
                <w:szCs w:val="20"/>
              </w:rPr>
              <w:t>7</w:t>
            </w:r>
          </w:p>
        </w:tc>
        <w:tc>
          <w:tcPr>
            <w:tcW w:w="4990" w:type="dxa"/>
          </w:tcPr>
          <w:p w:rsidR="004C42DA" w:rsidRPr="001D1561" w:rsidRDefault="004C42DA" w:rsidP="0043195E">
            <w:pPr>
              <w:spacing w:line="240" w:lineRule="auto"/>
              <w:ind w:right="-30"/>
              <w:rPr>
                <w:rFonts w:eastAsia="Times New Roman" w:cs="Times New Roman"/>
                <w:szCs w:val="20"/>
              </w:rPr>
            </w:pPr>
            <w:r w:rsidRPr="001D1561">
              <w:rPr>
                <w:rFonts w:eastAsia="Times New Roman" w:cs="Times New Roman"/>
                <w:szCs w:val="20"/>
              </w:rPr>
              <w:t xml:space="preserve">Международные отношения в конце </w:t>
            </w:r>
            <w:r w:rsidRPr="001D1561">
              <w:rPr>
                <w:rFonts w:eastAsia="Times New Roman" w:cs="Times New Roman"/>
                <w:szCs w:val="20"/>
                <w:lang w:val="en-US"/>
              </w:rPr>
              <w:t>XIX</w:t>
            </w:r>
            <w:r w:rsidRPr="001D1561">
              <w:rPr>
                <w:rFonts w:eastAsia="Times New Roman" w:cs="Times New Roman"/>
                <w:szCs w:val="20"/>
              </w:rPr>
              <w:t xml:space="preserve"> – начале </w:t>
            </w:r>
            <w:r w:rsidRPr="001D1561">
              <w:rPr>
                <w:rFonts w:eastAsia="Times New Roman" w:cs="Times New Roman"/>
                <w:szCs w:val="20"/>
                <w:lang w:val="en-US"/>
              </w:rPr>
              <w:t>XX</w:t>
            </w:r>
            <w:r w:rsidRPr="001D1561">
              <w:rPr>
                <w:rFonts w:eastAsia="Times New Roman" w:cs="Times New Roman"/>
                <w:szCs w:val="20"/>
              </w:rPr>
              <w:t xml:space="preserve"> вв. </w:t>
            </w:r>
          </w:p>
        </w:tc>
        <w:tc>
          <w:tcPr>
            <w:tcW w:w="1168" w:type="dxa"/>
          </w:tcPr>
          <w:p w:rsidR="004C42DA" w:rsidRPr="001D1561" w:rsidRDefault="004C42DA" w:rsidP="0043195E">
            <w:pPr>
              <w:spacing w:line="240" w:lineRule="auto"/>
              <w:jc w:val="center"/>
              <w:rPr>
                <w:rFonts w:eastAsia="Times New Roman" w:cs="Times New Roman"/>
                <w:szCs w:val="20"/>
              </w:rPr>
            </w:pPr>
            <w:r w:rsidRPr="001D1561">
              <w:rPr>
                <w:rFonts w:eastAsia="Times New Roman" w:cs="Times New Roman"/>
                <w:szCs w:val="20"/>
              </w:rPr>
              <w:t>1</w:t>
            </w:r>
          </w:p>
        </w:tc>
      </w:tr>
      <w:tr w:rsidR="004C42DA" w:rsidRPr="001D1561" w:rsidTr="00774394">
        <w:trPr>
          <w:trHeight w:val="342"/>
        </w:trPr>
        <w:tc>
          <w:tcPr>
            <w:tcW w:w="534" w:type="dxa"/>
          </w:tcPr>
          <w:p w:rsidR="004C42DA" w:rsidRPr="001D1561" w:rsidRDefault="004C42DA" w:rsidP="0043195E">
            <w:pPr>
              <w:spacing w:line="240" w:lineRule="auto"/>
              <w:jc w:val="center"/>
              <w:rPr>
                <w:rFonts w:eastAsia="Times New Roman" w:cs="Times New Roman"/>
                <w:b/>
                <w:szCs w:val="20"/>
              </w:rPr>
            </w:pPr>
          </w:p>
        </w:tc>
        <w:tc>
          <w:tcPr>
            <w:tcW w:w="4990" w:type="dxa"/>
          </w:tcPr>
          <w:p w:rsidR="004C42DA" w:rsidRPr="001D1561" w:rsidRDefault="004C42DA" w:rsidP="0043195E">
            <w:pPr>
              <w:tabs>
                <w:tab w:val="center" w:pos="4818"/>
              </w:tabs>
              <w:spacing w:line="240" w:lineRule="auto"/>
              <w:rPr>
                <w:rFonts w:eastAsia="Times New Roman" w:cs="Times New Roman"/>
                <w:b/>
                <w:szCs w:val="20"/>
              </w:rPr>
            </w:pPr>
            <w:r w:rsidRPr="001D1561">
              <w:rPr>
                <w:rFonts w:eastAsia="Times New Roman" w:cs="Times New Roman"/>
                <w:b/>
                <w:szCs w:val="20"/>
              </w:rPr>
              <w:t>Итого:</w:t>
            </w:r>
          </w:p>
        </w:tc>
        <w:tc>
          <w:tcPr>
            <w:tcW w:w="1168" w:type="dxa"/>
          </w:tcPr>
          <w:p w:rsidR="004C42DA" w:rsidRPr="001D1561" w:rsidRDefault="004C42DA" w:rsidP="0043195E">
            <w:pPr>
              <w:spacing w:line="240" w:lineRule="auto"/>
              <w:jc w:val="center"/>
              <w:rPr>
                <w:rFonts w:eastAsia="Times New Roman" w:cs="Times New Roman"/>
                <w:b/>
                <w:szCs w:val="20"/>
              </w:rPr>
            </w:pPr>
            <w:r w:rsidRPr="001D1561">
              <w:rPr>
                <w:rFonts w:eastAsia="Times New Roman" w:cs="Times New Roman"/>
                <w:b/>
                <w:szCs w:val="20"/>
              </w:rPr>
              <w:t>28</w:t>
            </w:r>
          </w:p>
        </w:tc>
      </w:tr>
    </w:tbl>
    <w:p w:rsidR="004C42DA" w:rsidRPr="001D1561" w:rsidRDefault="004C42DA" w:rsidP="0043195E">
      <w:pPr>
        <w:tabs>
          <w:tab w:val="left" w:pos="567"/>
        </w:tabs>
        <w:autoSpaceDE w:val="0"/>
        <w:autoSpaceDN w:val="0"/>
        <w:adjustRightInd w:val="0"/>
        <w:spacing w:line="240" w:lineRule="auto"/>
        <w:rPr>
          <w:rFonts w:cs="Times New Roman"/>
          <w:b/>
          <w:bCs/>
          <w:szCs w:val="20"/>
        </w:rPr>
      </w:pPr>
    </w:p>
    <w:p w:rsidR="004C42DA" w:rsidRPr="001D1561" w:rsidRDefault="004C42DA" w:rsidP="0043195E">
      <w:pPr>
        <w:tabs>
          <w:tab w:val="left" w:pos="567"/>
        </w:tabs>
        <w:autoSpaceDE w:val="0"/>
        <w:autoSpaceDN w:val="0"/>
        <w:adjustRightInd w:val="0"/>
        <w:spacing w:line="240" w:lineRule="auto"/>
        <w:ind w:left="567"/>
        <w:rPr>
          <w:rFonts w:cs="Times New Roman"/>
          <w:szCs w:val="20"/>
        </w:rPr>
      </w:pPr>
    </w:p>
    <w:p w:rsidR="004C42DA" w:rsidRPr="001D1561" w:rsidRDefault="004C42DA" w:rsidP="0043195E">
      <w:pPr>
        <w:tabs>
          <w:tab w:val="left" w:pos="567"/>
        </w:tabs>
        <w:autoSpaceDE w:val="0"/>
        <w:autoSpaceDN w:val="0"/>
        <w:adjustRightInd w:val="0"/>
        <w:spacing w:line="240" w:lineRule="auto"/>
        <w:ind w:left="567"/>
        <w:rPr>
          <w:rFonts w:cs="Times New Roman"/>
          <w:b/>
          <w:szCs w:val="20"/>
        </w:rPr>
      </w:pPr>
      <w:r w:rsidRPr="001D1561">
        <w:rPr>
          <w:rFonts w:cs="Times New Roman"/>
          <w:b/>
          <w:szCs w:val="20"/>
        </w:rPr>
        <w:t xml:space="preserve">Эпоха Просвещения </w:t>
      </w:r>
    </w:p>
    <w:p w:rsidR="004C42DA" w:rsidRPr="001D1561" w:rsidRDefault="004C42DA" w:rsidP="0043195E">
      <w:pPr>
        <w:tabs>
          <w:tab w:val="left" w:pos="567"/>
        </w:tabs>
        <w:autoSpaceDE w:val="0"/>
        <w:autoSpaceDN w:val="0"/>
        <w:adjustRightInd w:val="0"/>
        <w:spacing w:line="240" w:lineRule="auto"/>
        <w:ind w:left="567"/>
        <w:rPr>
          <w:rFonts w:cs="Times New Roman"/>
          <w:b/>
          <w:bCs/>
          <w:szCs w:val="20"/>
        </w:rPr>
      </w:pPr>
      <w:r w:rsidRPr="001D1561">
        <w:rPr>
          <w:rFonts w:cs="Times New Roman"/>
          <w:b/>
          <w:bCs/>
          <w:szCs w:val="20"/>
        </w:rPr>
        <w:t xml:space="preserve">Формирование мировоззрения нового времени. Идеи европейского Просвещения </w:t>
      </w:r>
      <w:r w:rsidRPr="001D1561">
        <w:rPr>
          <w:rFonts w:cs="Times New Roman"/>
          <w:b/>
          <w:bCs/>
          <w:szCs w:val="20"/>
          <w:lang w:val="en-US"/>
        </w:rPr>
        <w:t>XVIII</w:t>
      </w:r>
      <w:r w:rsidRPr="001D1561">
        <w:rPr>
          <w:rFonts w:cs="Times New Roman"/>
          <w:b/>
          <w:bCs/>
          <w:szCs w:val="20"/>
        </w:rPr>
        <w:t xml:space="preserve"> в.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Развитие научных взглядов и кризис средневековой картины мира. Революция в естествознании. Складывание ми</w:t>
      </w:r>
      <w:r w:rsidRPr="001D1561">
        <w:rPr>
          <w:rFonts w:cs="Times New Roman"/>
          <w:szCs w:val="20"/>
        </w:rPr>
        <w:softHyphen/>
        <w:t>ровоззрения нового времени. Научные открытия и появление механической картины мира. Рациона</w:t>
      </w:r>
      <w:r w:rsidRPr="001D1561">
        <w:rPr>
          <w:rFonts w:cs="Times New Roman"/>
          <w:szCs w:val="20"/>
        </w:rPr>
        <w:softHyphen/>
        <w:t>лизм.</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Общественная мысль эпохи Просвещения. Энци</w:t>
      </w:r>
      <w:r w:rsidRPr="001D1561">
        <w:rPr>
          <w:rFonts w:cs="Times New Roman"/>
          <w:szCs w:val="20"/>
        </w:rPr>
        <w:softHyphen/>
        <w:t>клопедия и энциклопедисты. Теория общественного договора, идеи правового государства, разделения властей. Экономические идеи Просвещения. А. Смит.</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Просвещенный абсолютизм в странах Европы. По</w:t>
      </w:r>
      <w:r w:rsidRPr="001D1561">
        <w:rPr>
          <w:rFonts w:cs="Times New Roman"/>
          <w:b/>
          <w:bCs/>
          <w:szCs w:val="20"/>
        </w:rPr>
        <w:softHyphen/>
        <w:t xml:space="preserve">вседневная жизнь европейцев в </w:t>
      </w:r>
      <w:r w:rsidRPr="001D1561">
        <w:rPr>
          <w:rFonts w:cs="Times New Roman"/>
          <w:b/>
          <w:bCs/>
          <w:szCs w:val="20"/>
          <w:lang w:val="en-US"/>
        </w:rPr>
        <w:t>XVIII</w:t>
      </w:r>
      <w:r w:rsidRPr="001D1561">
        <w:rPr>
          <w:rFonts w:cs="Times New Roman"/>
          <w:b/>
          <w:bCs/>
          <w:szCs w:val="20"/>
        </w:rPr>
        <w:t xml:space="preserve"> в. </w:t>
      </w:r>
      <w:r w:rsidRPr="001D1561">
        <w:rPr>
          <w:rFonts w:cs="Times New Roman"/>
          <w:szCs w:val="20"/>
        </w:rPr>
        <w:t>Идеи Про</w:t>
      </w:r>
      <w:r w:rsidRPr="001D1561">
        <w:rPr>
          <w:rFonts w:cs="Times New Roman"/>
          <w:szCs w:val="20"/>
        </w:rPr>
        <w:softHyphen/>
        <w:t>свещения и изменения в политике европейских монархов. Просвещенный абсолютизм. Реформы под влиянием идей Просвещения. Идея «регулярно</w:t>
      </w:r>
      <w:r w:rsidRPr="001D1561">
        <w:rPr>
          <w:rFonts w:cs="Times New Roman"/>
          <w:szCs w:val="20"/>
        </w:rPr>
        <w:softHyphen/>
        <w:t xml:space="preserve">го» государства и повседневная жизнь европейцев в </w:t>
      </w:r>
      <w:r w:rsidRPr="001D1561">
        <w:rPr>
          <w:rFonts w:cs="Times New Roman"/>
          <w:b/>
          <w:bCs/>
          <w:szCs w:val="20"/>
          <w:lang w:val="en-US"/>
        </w:rPr>
        <w:t>XVIII</w:t>
      </w:r>
      <w:r w:rsidRPr="001D1561">
        <w:rPr>
          <w:rFonts w:cs="Times New Roman"/>
          <w:szCs w:val="20"/>
        </w:rPr>
        <w:t>в.</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Искусство и литература</w:t>
      </w:r>
      <w:r w:rsidRPr="001D1561">
        <w:rPr>
          <w:rFonts w:cs="Times New Roman"/>
          <w:b/>
          <w:bCs/>
          <w:szCs w:val="20"/>
          <w:lang w:val="en-US"/>
        </w:rPr>
        <w:t>XVIII</w:t>
      </w:r>
      <w:r w:rsidRPr="001D1561">
        <w:rPr>
          <w:rFonts w:cs="Times New Roman"/>
          <w:b/>
          <w:bCs/>
          <w:szCs w:val="20"/>
        </w:rPr>
        <w:t xml:space="preserve">вв. </w:t>
      </w:r>
      <w:r w:rsidRPr="001D1561">
        <w:rPr>
          <w:rFonts w:cs="Times New Roman"/>
          <w:szCs w:val="20"/>
        </w:rPr>
        <w:t>Влияние Реформации и Контрреформации на формирование стилей  и  направлений  в  искусстве  и  литературе</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lang w:val="en-US"/>
        </w:rPr>
        <w:t>XVIII</w:t>
      </w:r>
      <w:r w:rsidRPr="001D1561">
        <w:rPr>
          <w:rFonts w:cs="Times New Roman"/>
          <w:szCs w:val="20"/>
        </w:rPr>
        <w:t xml:space="preserve"> в. Барокко и церковная католическая культура. Особенности художественного языка стиля барокко. Реализм в европейской живописи </w:t>
      </w:r>
      <w:r w:rsidRPr="001D1561">
        <w:rPr>
          <w:rFonts w:cs="Times New Roman"/>
          <w:szCs w:val="20"/>
          <w:lang w:val="en-US"/>
        </w:rPr>
        <w:t>XVIII</w:t>
      </w:r>
      <w:r w:rsidRPr="001D1561">
        <w:rPr>
          <w:rFonts w:cs="Times New Roman"/>
          <w:szCs w:val="20"/>
        </w:rPr>
        <w:t xml:space="preserve"> в. Художест</w:t>
      </w:r>
      <w:r w:rsidRPr="001D1561">
        <w:rPr>
          <w:rFonts w:cs="Times New Roman"/>
          <w:szCs w:val="20"/>
        </w:rPr>
        <w:softHyphen/>
        <w:t>венная школа протестантской Голландии." «Малые голландцы», Рембрандт. Возникновение классициз</w:t>
      </w:r>
      <w:r w:rsidRPr="001D1561">
        <w:rPr>
          <w:rFonts w:cs="Times New Roman"/>
          <w:szCs w:val="20"/>
        </w:rPr>
        <w:softHyphen/>
        <w:t>ма, его идейное содержание и предназначение. Жи</w:t>
      </w:r>
      <w:r w:rsidRPr="001D1561">
        <w:rPr>
          <w:rFonts w:cs="Times New Roman"/>
          <w:szCs w:val="20"/>
        </w:rPr>
        <w:softHyphen/>
        <w:t>вопись, архитектура и литература классицизма. Клас</w:t>
      </w:r>
      <w:r w:rsidRPr="001D1561">
        <w:rPr>
          <w:rFonts w:cs="Times New Roman"/>
          <w:szCs w:val="20"/>
        </w:rPr>
        <w:softHyphen/>
        <w:t>сицизм и Просвещение. Придворный стиль рококо и его характерные черты. Господство светского направ</w:t>
      </w:r>
      <w:r w:rsidRPr="001D1561">
        <w:rPr>
          <w:rFonts w:cs="Times New Roman"/>
          <w:szCs w:val="20"/>
        </w:rPr>
        <w:softHyphen/>
        <w:t>ления в искусстве.</w:t>
      </w:r>
    </w:p>
    <w:p w:rsidR="004C42DA" w:rsidRPr="001D1561" w:rsidRDefault="004C42DA" w:rsidP="0043195E">
      <w:pPr>
        <w:tabs>
          <w:tab w:val="left" w:pos="567"/>
        </w:tabs>
        <w:autoSpaceDE w:val="0"/>
        <w:autoSpaceDN w:val="0"/>
        <w:adjustRightInd w:val="0"/>
        <w:spacing w:line="240" w:lineRule="auto"/>
        <w:ind w:left="567"/>
        <w:rPr>
          <w:rFonts w:cs="Times New Roman"/>
          <w:b/>
          <w:szCs w:val="20"/>
        </w:rPr>
      </w:pPr>
      <w:r w:rsidRPr="001D1561">
        <w:rPr>
          <w:rFonts w:cs="Times New Roman"/>
          <w:b/>
          <w:bCs/>
          <w:szCs w:val="20"/>
        </w:rPr>
        <w:t xml:space="preserve">Промышленный переворот в Англии. </w:t>
      </w:r>
      <w:r w:rsidRPr="001D1561">
        <w:rPr>
          <w:rFonts w:cs="Times New Roman"/>
          <w:szCs w:val="20"/>
        </w:rPr>
        <w:t>Экономи</w:t>
      </w:r>
      <w:r w:rsidRPr="001D1561">
        <w:rPr>
          <w:rFonts w:cs="Times New Roman"/>
          <w:szCs w:val="20"/>
        </w:rPr>
        <w:softHyphen/>
        <w:t>ческие и политические предпосылки промышлен</w:t>
      </w:r>
      <w:r w:rsidRPr="001D1561">
        <w:rPr>
          <w:rFonts w:cs="Times New Roman"/>
          <w:szCs w:val="20"/>
        </w:rPr>
        <w:softHyphen/>
        <w:t>ного переворота в Англии. Технические изобретения и создание первых машин. Прялка «Дженни», па</w:t>
      </w:r>
      <w:r w:rsidRPr="001D1561">
        <w:rPr>
          <w:rFonts w:cs="Times New Roman"/>
          <w:szCs w:val="20"/>
        </w:rPr>
        <w:softHyphen/>
        <w:t>ровая машина Дж. Уатта. Начало использования энергии пара. Появление фабрик и замена ручно</w:t>
      </w:r>
      <w:r w:rsidRPr="001D1561">
        <w:rPr>
          <w:rFonts w:cs="Times New Roman"/>
          <w:szCs w:val="20"/>
        </w:rPr>
        <w:softHyphen/>
        <w:t>го труда машинным. Социальные и экономические последствия промышленного переворота. Форми</w:t>
      </w:r>
      <w:r w:rsidRPr="001D1561">
        <w:rPr>
          <w:rFonts w:cs="Times New Roman"/>
          <w:szCs w:val="20"/>
        </w:rPr>
        <w:softHyphen/>
        <w:t>рование новых классов и возникновение противоре</w:t>
      </w:r>
      <w:r w:rsidRPr="001D1561">
        <w:rPr>
          <w:rFonts w:cs="Times New Roman"/>
          <w:szCs w:val="20"/>
        </w:rPr>
        <w:softHyphen/>
        <w:t>чий между ними. Зарождение индустриального об</w:t>
      </w:r>
      <w:r w:rsidRPr="001D1561">
        <w:rPr>
          <w:rFonts w:cs="Times New Roman"/>
          <w:szCs w:val="20"/>
        </w:rPr>
        <w:softHyphen/>
        <w:t>щества</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Североамериканские   колонии   Англии   в   </w:t>
      </w:r>
      <w:r w:rsidRPr="001D1561">
        <w:rPr>
          <w:rFonts w:cs="Times New Roman"/>
          <w:b/>
          <w:bCs/>
          <w:szCs w:val="20"/>
          <w:lang w:val="en-US"/>
        </w:rPr>
        <w:t>XVII</w:t>
      </w:r>
      <w:r w:rsidRPr="001D1561">
        <w:rPr>
          <w:rFonts w:cs="Times New Roman"/>
          <w:b/>
          <w:bCs/>
          <w:szCs w:val="20"/>
        </w:rPr>
        <w:t>—</w:t>
      </w:r>
      <w:r w:rsidRPr="001D1561">
        <w:rPr>
          <w:rFonts w:cs="Times New Roman"/>
          <w:b/>
          <w:bCs/>
          <w:szCs w:val="20"/>
          <w:lang w:val="en-US"/>
        </w:rPr>
        <w:t>XVIII</w:t>
      </w:r>
      <w:r w:rsidRPr="001D1561">
        <w:rPr>
          <w:rFonts w:cs="Times New Roman"/>
          <w:b/>
          <w:bCs/>
          <w:szCs w:val="20"/>
        </w:rPr>
        <w:t xml:space="preserve"> вв. </w:t>
      </w:r>
      <w:r w:rsidRPr="001D1561">
        <w:rPr>
          <w:rFonts w:cs="Times New Roman"/>
          <w:szCs w:val="20"/>
        </w:rPr>
        <w:t>Английские колонии в Северной Америке: географическое положение и природные условия. Ре</w:t>
      </w:r>
      <w:r w:rsidRPr="001D1561">
        <w:rPr>
          <w:rFonts w:cs="Times New Roman"/>
          <w:szCs w:val="20"/>
        </w:rPr>
        <w:softHyphen/>
        <w:t>лигиозный и национальный состав европейских пе</w:t>
      </w:r>
      <w:r w:rsidRPr="001D1561">
        <w:rPr>
          <w:rFonts w:cs="Times New Roman"/>
          <w:szCs w:val="20"/>
        </w:rPr>
        <w:softHyphen/>
        <w:t>реселенцев. Белые переселенцы и индейцы — взаи</w:t>
      </w:r>
      <w:r w:rsidRPr="001D1561">
        <w:rPr>
          <w:rFonts w:cs="Times New Roman"/>
          <w:szCs w:val="20"/>
        </w:rPr>
        <w:softHyphen/>
        <w:t>модействие и конфликты. Экономические противо</w:t>
      </w:r>
      <w:r w:rsidRPr="001D1561">
        <w:rPr>
          <w:rFonts w:cs="Times New Roman"/>
          <w:szCs w:val="20"/>
        </w:rPr>
        <w:softHyphen/>
        <w:t>речия между Англией и ее колониями. Движение за отмену гербового сбора. «Бостонское чаепитие». Идеи Просвещения в Северной Америке.</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Американская революция </w:t>
      </w:r>
      <w:r w:rsidRPr="001D1561">
        <w:rPr>
          <w:rFonts w:cs="Times New Roman"/>
          <w:b/>
          <w:bCs/>
          <w:szCs w:val="20"/>
          <w:lang w:val="en-US"/>
        </w:rPr>
        <w:t>XVIII</w:t>
      </w:r>
      <w:r w:rsidRPr="001D1561">
        <w:rPr>
          <w:rFonts w:cs="Times New Roman"/>
          <w:b/>
          <w:bCs/>
          <w:szCs w:val="20"/>
        </w:rPr>
        <w:t xml:space="preserve"> в. Образование США. </w:t>
      </w:r>
      <w:r w:rsidRPr="001D1561">
        <w:rPr>
          <w:rFonts w:cs="Times New Roman"/>
          <w:szCs w:val="20"/>
        </w:rPr>
        <w:t>Первый Континентальный конгресс и начало Войны за независимость. Основные этапы и события Войны за независимость. Дж. Вашингтон. Деклара</w:t>
      </w:r>
      <w:r w:rsidRPr="001D1561">
        <w:rPr>
          <w:rFonts w:cs="Times New Roman"/>
          <w:szCs w:val="20"/>
        </w:rPr>
        <w:softHyphen/>
        <w:t>ция независимости США. Т. Джефферсон. Конститу</w:t>
      </w:r>
      <w:r w:rsidRPr="001D1561">
        <w:rPr>
          <w:rFonts w:cs="Times New Roman"/>
          <w:szCs w:val="20"/>
        </w:rPr>
        <w:softHyphen/>
        <w:t>ция 1787 г., «Билль о правах». Формирование поли</w:t>
      </w:r>
      <w:r w:rsidRPr="001D1561">
        <w:rPr>
          <w:rFonts w:cs="Times New Roman"/>
          <w:szCs w:val="20"/>
        </w:rPr>
        <w:softHyphen/>
        <w:t>тических основ американского общества. Окончание Войны за независимость США. Война за независи</w:t>
      </w:r>
      <w:r w:rsidRPr="001D1561">
        <w:rPr>
          <w:rFonts w:cs="Times New Roman"/>
          <w:szCs w:val="20"/>
        </w:rPr>
        <w:softHyphen/>
        <w:t>мость как буржуазная революция.</w:t>
      </w:r>
    </w:p>
    <w:p w:rsidR="004C42DA" w:rsidRPr="001D1561" w:rsidRDefault="004C42DA" w:rsidP="0043195E">
      <w:pPr>
        <w:tabs>
          <w:tab w:val="left" w:pos="567"/>
        </w:tabs>
        <w:autoSpaceDE w:val="0"/>
        <w:autoSpaceDN w:val="0"/>
        <w:adjustRightInd w:val="0"/>
        <w:spacing w:line="240" w:lineRule="auto"/>
        <w:ind w:left="567"/>
        <w:rPr>
          <w:rFonts w:cs="Times New Roman"/>
          <w:b/>
          <w:szCs w:val="20"/>
        </w:rPr>
      </w:pPr>
      <w:r w:rsidRPr="001D1561">
        <w:rPr>
          <w:rFonts w:cs="Times New Roman"/>
          <w:b/>
          <w:bCs/>
          <w:szCs w:val="20"/>
        </w:rPr>
        <w:t xml:space="preserve">Колониальный период в Латинской Америке </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 xml:space="preserve">Цивилизационные особенности Востока. Взаимовлияние Востока </w:t>
      </w:r>
      <w:r w:rsidRPr="001D1561">
        <w:rPr>
          <w:rFonts w:cs="Times New Roman"/>
          <w:b/>
          <w:bCs/>
          <w:szCs w:val="20"/>
        </w:rPr>
        <w:t xml:space="preserve">и </w:t>
      </w:r>
      <w:r w:rsidRPr="001D1561">
        <w:rPr>
          <w:rFonts w:cs="Times New Roman"/>
          <w:szCs w:val="20"/>
        </w:rPr>
        <w:t>Запада. Начало европейской экспансии на Восток, колониализм.</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Исламские страны в раннее новое время. </w:t>
      </w:r>
      <w:r w:rsidRPr="001D1561">
        <w:rPr>
          <w:rFonts w:cs="Times New Roman"/>
          <w:szCs w:val="20"/>
        </w:rPr>
        <w:t>Основные черты исламской цивилизации.</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i/>
          <w:iCs/>
          <w:szCs w:val="20"/>
        </w:rPr>
        <w:t xml:space="preserve">Османская империя в </w:t>
      </w:r>
      <w:r w:rsidRPr="001D1561">
        <w:rPr>
          <w:rFonts w:cs="Times New Roman"/>
          <w:i/>
          <w:iCs/>
          <w:szCs w:val="20"/>
          <w:lang w:val="en-US"/>
        </w:rPr>
        <w:t>XV</w:t>
      </w:r>
      <w:r w:rsidRPr="001D1561">
        <w:rPr>
          <w:rFonts w:cs="Times New Roman"/>
          <w:i/>
          <w:iCs/>
          <w:szCs w:val="20"/>
        </w:rPr>
        <w:t>—</w:t>
      </w:r>
      <w:r w:rsidRPr="001D1561">
        <w:rPr>
          <w:rFonts w:cs="Times New Roman"/>
          <w:i/>
          <w:iCs/>
          <w:szCs w:val="20"/>
          <w:lang w:val="en-US"/>
        </w:rPr>
        <w:t>XVIII</w:t>
      </w:r>
      <w:r w:rsidRPr="001D1561">
        <w:rPr>
          <w:rFonts w:cs="Times New Roman"/>
          <w:i/>
          <w:iCs/>
          <w:szCs w:val="20"/>
        </w:rPr>
        <w:t xml:space="preserve"> вв. </w:t>
      </w:r>
      <w:r w:rsidRPr="001D1561">
        <w:rPr>
          <w:rFonts w:cs="Times New Roman"/>
          <w:szCs w:val="20"/>
        </w:rPr>
        <w:t>Социально-экономическое положение и политический строй Ос</w:t>
      </w:r>
      <w:r w:rsidRPr="001D1561">
        <w:rPr>
          <w:rFonts w:cs="Times New Roman"/>
          <w:szCs w:val="20"/>
        </w:rPr>
        <w:softHyphen/>
        <w:t>манской империи. Завоевания турок-османов. Нача</w:t>
      </w:r>
      <w:r w:rsidRPr="001D1561">
        <w:rPr>
          <w:rFonts w:cs="Times New Roman"/>
          <w:szCs w:val="20"/>
        </w:rPr>
        <w:softHyphen/>
        <w:t>ло упадка могущества Османской империи.</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i/>
          <w:iCs/>
          <w:szCs w:val="20"/>
        </w:rPr>
        <w:t xml:space="preserve">Иран в </w:t>
      </w:r>
      <w:r w:rsidRPr="001D1561">
        <w:rPr>
          <w:rFonts w:cs="Times New Roman"/>
          <w:i/>
          <w:iCs/>
          <w:szCs w:val="20"/>
          <w:lang w:val="en-US"/>
        </w:rPr>
        <w:t>XVI</w:t>
      </w:r>
      <w:r w:rsidRPr="001D1561">
        <w:rPr>
          <w:rFonts w:cs="Times New Roman"/>
          <w:i/>
          <w:iCs/>
          <w:szCs w:val="20"/>
        </w:rPr>
        <w:t>—</w:t>
      </w:r>
      <w:r w:rsidRPr="001D1561">
        <w:rPr>
          <w:rFonts w:cs="Times New Roman"/>
          <w:i/>
          <w:iCs/>
          <w:szCs w:val="20"/>
          <w:lang w:val="en-US"/>
        </w:rPr>
        <w:t>XVIII</w:t>
      </w:r>
      <w:r w:rsidRPr="001D1561">
        <w:rPr>
          <w:rFonts w:cs="Times New Roman"/>
          <w:i/>
          <w:iCs/>
          <w:szCs w:val="20"/>
        </w:rPr>
        <w:t xml:space="preserve"> вв. </w:t>
      </w:r>
      <w:r w:rsidRPr="001D1561">
        <w:rPr>
          <w:rFonts w:cs="Times New Roman"/>
          <w:szCs w:val="20"/>
        </w:rPr>
        <w:t xml:space="preserve">Политические и культурные традиции Ирана. Реформы Аббаса </w:t>
      </w:r>
      <w:r w:rsidRPr="001D1561">
        <w:rPr>
          <w:rFonts w:cs="Times New Roman"/>
          <w:szCs w:val="20"/>
          <w:lang w:val="en-US"/>
        </w:rPr>
        <w:t>I</w:t>
      </w:r>
      <w:r w:rsidRPr="001D1561">
        <w:rPr>
          <w:rFonts w:cs="Times New Roman"/>
          <w:szCs w:val="20"/>
        </w:rPr>
        <w:t>. Соперничество Ирана и Османской империи.</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Взаимодействие исламской, европейской и право</w:t>
      </w:r>
      <w:r w:rsidRPr="001D1561">
        <w:rPr>
          <w:rFonts w:cs="Times New Roman"/>
          <w:szCs w:val="20"/>
        </w:rPr>
        <w:softHyphen/>
        <w:t>славной цивилизаций. Европейское влияние на по</w:t>
      </w:r>
      <w:r w:rsidRPr="001D1561">
        <w:rPr>
          <w:rFonts w:cs="Times New Roman"/>
          <w:szCs w:val="20"/>
        </w:rPr>
        <w:softHyphen/>
        <w:t>литику, экономику и культуру Османской империи. Прекращение военной и религиозной экспансии ту</w:t>
      </w:r>
      <w:r w:rsidRPr="001D1561">
        <w:rPr>
          <w:rFonts w:cs="Times New Roman"/>
          <w:szCs w:val="20"/>
        </w:rPr>
        <w:softHyphen/>
        <w:t xml:space="preserve">рок в Европе. Русско-турецкие отношения: войны </w:t>
      </w:r>
      <w:r w:rsidRPr="001D1561">
        <w:rPr>
          <w:rFonts w:cs="Times New Roman"/>
          <w:b/>
          <w:bCs/>
          <w:szCs w:val="20"/>
        </w:rPr>
        <w:t xml:space="preserve">и </w:t>
      </w:r>
      <w:r w:rsidRPr="001D1561">
        <w:rPr>
          <w:rFonts w:cs="Times New Roman"/>
          <w:szCs w:val="20"/>
        </w:rPr>
        <w:t xml:space="preserve">дипломатия </w:t>
      </w:r>
      <w:r w:rsidRPr="001D1561">
        <w:rPr>
          <w:rFonts w:cs="Times New Roman"/>
          <w:szCs w:val="20"/>
          <w:lang w:val="en-US"/>
        </w:rPr>
        <w:t>XVII</w:t>
      </w:r>
      <w:r w:rsidRPr="001D1561">
        <w:rPr>
          <w:rFonts w:cs="Times New Roman"/>
          <w:szCs w:val="20"/>
        </w:rPr>
        <w:t>—</w:t>
      </w:r>
      <w:r w:rsidRPr="001D1561">
        <w:rPr>
          <w:rFonts w:cs="Times New Roman"/>
          <w:szCs w:val="20"/>
          <w:lang w:val="en-US"/>
        </w:rPr>
        <w:t>XVIII</w:t>
      </w:r>
      <w:r w:rsidRPr="001D1561">
        <w:rPr>
          <w:rFonts w:cs="Times New Roman"/>
          <w:szCs w:val="20"/>
        </w:rPr>
        <w:t xml:space="preserve"> вв. Балканские страны под властью турок. Начало национального возрождения балканских народов. Культурные и религиозные свя</w:t>
      </w:r>
      <w:r w:rsidRPr="001D1561">
        <w:rPr>
          <w:rFonts w:cs="Times New Roman"/>
          <w:szCs w:val="20"/>
        </w:rPr>
        <w:softHyphen/>
        <w:t>зи Балканских стран с Россией.</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Традиционные общества Востока в раннее новое время. </w:t>
      </w:r>
      <w:r w:rsidRPr="001D1561">
        <w:rPr>
          <w:rFonts w:cs="Times New Roman"/>
          <w:i/>
          <w:iCs/>
          <w:szCs w:val="20"/>
        </w:rPr>
        <w:t xml:space="preserve">Индия. </w:t>
      </w:r>
      <w:r w:rsidRPr="001D1561">
        <w:rPr>
          <w:rFonts w:cs="Times New Roman"/>
          <w:szCs w:val="20"/>
        </w:rPr>
        <w:t>Взаимодействие и переплетение циви</w:t>
      </w:r>
      <w:r w:rsidRPr="001D1561">
        <w:rPr>
          <w:rFonts w:cs="Times New Roman"/>
          <w:szCs w:val="20"/>
        </w:rPr>
        <w:softHyphen/>
        <w:t>лизаций в Индии. Образование и распад державы Ве</w:t>
      </w:r>
      <w:r w:rsidRPr="001D1561">
        <w:rPr>
          <w:rFonts w:cs="Times New Roman"/>
          <w:szCs w:val="20"/>
        </w:rPr>
        <w:softHyphen/>
        <w:t xml:space="preserve">ликих Моголов. Захват Северной Индии афганцами. Проникновение европейцев </w:t>
      </w:r>
      <w:r w:rsidRPr="001D1561">
        <w:rPr>
          <w:rFonts w:cs="Times New Roman"/>
          <w:b/>
          <w:bCs/>
          <w:szCs w:val="20"/>
        </w:rPr>
        <w:t xml:space="preserve">в </w:t>
      </w:r>
      <w:r w:rsidRPr="001D1561">
        <w:rPr>
          <w:rFonts w:cs="Times New Roman"/>
          <w:szCs w:val="20"/>
        </w:rPr>
        <w:t>Индию. Деятельность Ост-Индских компаний. Захват англичанами Бенгалии и других земель. Управление захваченными территориями.</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i/>
          <w:iCs/>
          <w:szCs w:val="20"/>
        </w:rPr>
        <w:t xml:space="preserve">Китай. </w:t>
      </w:r>
      <w:r w:rsidRPr="001D1561">
        <w:rPr>
          <w:rFonts w:cs="Times New Roman"/>
          <w:szCs w:val="20"/>
        </w:rPr>
        <w:t>Черты китайской цивилизации. Роль го</w:t>
      </w:r>
      <w:r w:rsidRPr="001D1561">
        <w:rPr>
          <w:rFonts w:cs="Times New Roman"/>
          <w:szCs w:val="20"/>
        </w:rPr>
        <w:softHyphen/>
        <w:t>сударства в Китае. Народные восстания и завоева</w:t>
      </w:r>
      <w:r w:rsidRPr="001D1561">
        <w:rPr>
          <w:rFonts w:cs="Times New Roman"/>
          <w:szCs w:val="20"/>
        </w:rPr>
        <w:softHyphen/>
        <w:t>ние Китая маньчжурами. Взаимоотношения между китайцами и маньчжурами. Проникновение европей</w:t>
      </w:r>
      <w:r w:rsidRPr="001D1561">
        <w:rPr>
          <w:rFonts w:cs="Times New Roman"/>
          <w:szCs w:val="20"/>
        </w:rPr>
        <w:softHyphen/>
        <w:t>цев в Китай. Попытки китайских властей закрыть</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страну.</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i/>
          <w:iCs/>
          <w:szCs w:val="20"/>
        </w:rPr>
        <w:t xml:space="preserve">Япония. </w:t>
      </w:r>
      <w:r w:rsidRPr="001D1561">
        <w:rPr>
          <w:rFonts w:cs="Times New Roman"/>
          <w:szCs w:val="20"/>
        </w:rPr>
        <w:t>Особенности японской цивилизации. Со</w:t>
      </w:r>
      <w:r w:rsidRPr="001D1561">
        <w:rPr>
          <w:rFonts w:cs="Times New Roman"/>
          <w:szCs w:val="20"/>
        </w:rPr>
        <w:softHyphen/>
        <w:t>циальная структура японского общества. Японское государство. Внутренняя политика сёгунатаТокугава. Проникновение в Японию европейцев. Причины за</w:t>
      </w:r>
      <w:r w:rsidRPr="001D1561">
        <w:rPr>
          <w:rFonts w:cs="Times New Roman"/>
          <w:szCs w:val="20"/>
        </w:rPr>
        <w:softHyphen/>
        <w:t>крытия страны.</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Освоение европейцами Нового Света. </w:t>
      </w:r>
      <w:r w:rsidRPr="001D1561">
        <w:rPr>
          <w:rFonts w:cs="Times New Roman"/>
          <w:szCs w:val="20"/>
        </w:rPr>
        <w:t xml:space="preserve">Встреча культур </w:t>
      </w:r>
      <w:r w:rsidRPr="001D1561">
        <w:rPr>
          <w:rFonts w:cs="Times New Roman"/>
          <w:b/>
          <w:bCs/>
          <w:szCs w:val="20"/>
        </w:rPr>
        <w:t xml:space="preserve">и </w:t>
      </w:r>
      <w:r w:rsidRPr="001D1561">
        <w:rPr>
          <w:rFonts w:cs="Times New Roman"/>
          <w:szCs w:val="20"/>
        </w:rPr>
        <w:t>цивилизаций в Новом Свете. Переселен</w:t>
      </w:r>
      <w:r w:rsidRPr="001D1561">
        <w:rPr>
          <w:rFonts w:cs="Times New Roman"/>
          <w:szCs w:val="20"/>
        </w:rPr>
        <w:softHyphen/>
        <w:t>ческие потоки из Европы в Новый Свет. Гибель ин</w:t>
      </w:r>
      <w:r w:rsidRPr="001D1561">
        <w:rPr>
          <w:rFonts w:cs="Times New Roman"/>
          <w:szCs w:val="20"/>
        </w:rPr>
        <w:softHyphen/>
        <w:t>дейских государств и цивилизаций. Истребление и порабощение местного населения. Хозяйственное освоение европейцами Америки. Формирование плантационного хозяйства. Ввоз черных рабов и его последствия. Различные пути освоения Латинской и Северной Америки. Слияние индейской, африкан</w:t>
      </w:r>
      <w:r w:rsidRPr="001D1561">
        <w:rPr>
          <w:rFonts w:cs="Times New Roman"/>
          <w:szCs w:val="20"/>
        </w:rPr>
        <w:softHyphen/>
        <w:t>ской и европейской культур в Америке.</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b/>
          <w:bCs/>
          <w:szCs w:val="20"/>
        </w:rPr>
        <w:t xml:space="preserve">Борьба за колонии и господство на море в </w:t>
      </w:r>
      <w:r w:rsidRPr="001D1561">
        <w:rPr>
          <w:rFonts w:cs="Times New Roman"/>
          <w:b/>
          <w:bCs/>
          <w:szCs w:val="20"/>
          <w:lang w:val="en-US"/>
        </w:rPr>
        <w:t>XVII</w:t>
      </w:r>
      <w:r w:rsidRPr="001D1561">
        <w:rPr>
          <w:rFonts w:cs="Times New Roman"/>
          <w:b/>
          <w:bCs/>
          <w:szCs w:val="20"/>
        </w:rPr>
        <w:t xml:space="preserve">— </w:t>
      </w:r>
      <w:r w:rsidRPr="001D1561">
        <w:rPr>
          <w:rFonts w:cs="Times New Roman"/>
          <w:b/>
          <w:bCs/>
          <w:szCs w:val="20"/>
          <w:lang w:val="en-US"/>
        </w:rPr>
        <w:t>XVIII</w:t>
      </w:r>
      <w:r w:rsidRPr="001D1561">
        <w:rPr>
          <w:rFonts w:cs="Times New Roman"/>
          <w:b/>
          <w:bCs/>
          <w:szCs w:val="20"/>
        </w:rPr>
        <w:t xml:space="preserve"> вв. </w:t>
      </w:r>
      <w:r w:rsidRPr="001D1561">
        <w:rPr>
          <w:rFonts w:cs="Times New Roman"/>
          <w:szCs w:val="20"/>
        </w:rPr>
        <w:t>Создание мировых колониальных держав после великих географических открытий. Упадок Ис</w:t>
      </w:r>
      <w:r w:rsidRPr="001D1561">
        <w:rPr>
          <w:rFonts w:cs="Times New Roman"/>
          <w:szCs w:val="20"/>
        </w:rPr>
        <w:softHyphen/>
        <w:t>пании и Португалии как морских держав. Переход первенства к англичанам и голландцам. Географиче</w:t>
      </w:r>
      <w:r w:rsidRPr="001D1561">
        <w:rPr>
          <w:rFonts w:cs="Times New Roman"/>
          <w:szCs w:val="20"/>
        </w:rPr>
        <w:softHyphen/>
        <w:t xml:space="preserve">ские открытия второй половины </w:t>
      </w:r>
      <w:r w:rsidRPr="001D1561">
        <w:rPr>
          <w:rFonts w:cs="Times New Roman"/>
          <w:szCs w:val="20"/>
          <w:lang w:val="en-US"/>
        </w:rPr>
        <w:t>XVI</w:t>
      </w:r>
      <w:r w:rsidRPr="001D1561">
        <w:rPr>
          <w:rFonts w:cs="Times New Roman"/>
          <w:szCs w:val="20"/>
        </w:rPr>
        <w:t>—</w:t>
      </w:r>
      <w:r w:rsidRPr="001D1561">
        <w:rPr>
          <w:rFonts w:cs="Times New Roman"/>
          <w:szCs w:val="20"/>
          <w:lang w:val="en-US"/>
        </w:rPr>
        <w:t>XVIII</w:t>
      </w:r>
      <w:r w:rsidRPr="001D1561">
        <w:rPr>
          <w:rFonts w:cs="Times New Roman"/>
          <w:szCs w:val="20"/>
        </w:rPr>
        <w:t xml:space="preserve"> в. Пи</w:t>
      </w:r>
      <w:r w:rsidRPr="001D1561">
        <w:rPr>
          <w:rFonts w:cs="Times New Roman"/>
          <w:szCs w:val="20"/>
        </w:rPr>
        <w:softHyphen/>
        <w:t>ратство и каперство.</w:t>
      </w:r>
    </w:p>
    <w:p w:rsidR="004C42DA" w:rsidRPr="001D1561" w:rsidRDefault="004C42DA" w:rsidP="0043195E">
      <w:pPr>
        <w:tabs>
          <w:tab w:val="left" w:pos="567"/>
        </w:tabs>
        <w:autoSpaceDE w:val="0"/>
        <w:autoSpaceDN w:val="0"/>
        <w:adjustRightInd w:val="0"/>
        <w:spacing w:line="240" w:lineRule="auto"/>
        <w:ind w:left="567"/>
        <w:rPr>
          <w:rFonts w:cs="Times New Roman"/>
          <w:szCs w:val="20"/>
        </w:rPr>
      </w:pPr>
      <w:r w:rsidRPr="001D1561">
        <w:rPr>
          <w:rFonts w:cs="Times New Roman"/>
          <w:szCs w:val="20"/>
        </w:rPr>
        <w:t>Новый этап европейского колониализма. Торго</w:t>
      </w:r>
      <w:r w:rsidRPr="001D1561">
        <w:rPr>
          <w:rFonts w:cs="Times New Roman"/>
          <w:szCs w:val="20"/>
        </w:rPr>
        <w:softHyphen/>
        <w:t>вые компании Англии и Голландии и их экономиче</w:t>
      </w:r>
      <w:r w:rsidRPr="001D1561">
        <w:rPr>
          <w:rFonts w:cs="Times New Roman"/>
          <w:szCs w:val="20"/>
        </w:rPr>
        <w:softHyphen/>
        <w:t>ское проникновение в азиатские и африканские страны. Работорговля. Превращение Англии в силь</w:t>
      </w:r>
      <w:r w:rsidRPr="001D1561">
        <w:rPr>
          <w:rFonts w:cs="Times New Roman"/>
          <w:szCs w:val="20"/>
        </w:rPr>
        <w:softHyphen/>
        <w:t>нейшую морскую и колониальную державу.   Мир в эпоху раннего нового времени. Итоги раз</w:t>
      </w:r>
      <w:r w:rsidRPr="001D1561">
        <w:rPr>
          <w:rFonts w:cs="Times New Roman"/>
          <w:szCs w:val="20"/>
        </w:rPr>
        <w:softHyphen/>
        <w:t xml:space="preserve">вития европейской цивилизации и цивилизаций Востока к концу </w:t>
      </w:r>
      <w:r w:rsidRPr="001D1561">
        <w:rPr>
          <w:rFonts w:cs="Times New Roman"/>
          <w:szCs w:val="20"/>
          <w:lang w:val="en-US"/>
        </w:rPr>
        <w:t>XVIII</w:t>
      </w:r>
      <w:r w:rsidRPr="001D1561">
        <w:rPr>
          <w:rFonts w:cs="Times New Roman"/>
          <w:szCs w:val="20"/>
        </w:rPr>
        <w:t xml:space="preserve"> в. Два варианта развития цивили</w:t>
      </w:r>
      <w:r w:rsidRPr="001D1561">
        <w:rPr>
          <w:rFonts w:cs="Times New Roman"/>
          <w:szCs w:val="20"/>
        </w:rPr>
        <w:softHyphen/>
        <w:t>зации Запада. Промышленный переворот в Англии — начало становления индустриальной цивилизации.</w:t>
      </w:r>
    </w:p>
    <w:p w:rsidR="004C42DA" w:rsidRPr="001D1561" w:rsidRDefault="004C42DA" w:rsidP="0043195E">
      <w:pPr>
        <w:spacing w:before="100" w:beforeAutospacing="1" w:line="240" w:lineRule="auto"/>
        <w:jc w:val="center"/>
        <w:rPr>
          <w:rFonts w:eastAsia="Times New Roman" w:cs="Times New Roman"/>
          <w:szCs w:val="20"/>
        </w:rPr>
      </w:pPr>
      <w:r w:rsidRPr="001D1561">
        <w:rPr>
          <w:rFonts w:cs="Times New Roman"/>
          <w:b/>
          <w:bCs/>
          <w:szCs w:val="20"/>
        </w:rPr>
        <w:t xml:space="preserve"> 8 класс</w:t>
      </w:r>
      <w:r w:rsidRPr="001D1561">
        <w:rPr>
          <w:rFonts w:eastAsia="Times New Roman" w:cs="Times New Roman"/>
          <w:b/>
          <w:szCs w:val="20"/>
        </w:rPr>
        <w:t>Учебно-тематический план</w:t>
      </w:r>
      <w:r w:rsidRPr="001D1561">
        <w:rPr>
          <w:rFonts w:eastAsia="Times New Roman" w:cs="Times New Roman"/>
          <w:szCs w:val="20"/>
        </w:rPr>
        <w:t>.</w:t>
      </w:r>
    </w:p>
    <w:p w:rsidR="004C42DA" w:rsidRPr="001D1561" w:rsidRDefault="004C42DA" w:rsidP="0043195E">
      <w:pPr>
        <w:tabs>
          <w:tab w:val="left" w:pos="567"/>
        </w:tabs>
        <w:autoSpaceDE w:val="0"/>
        <w:autoSpaceDN w:val="0"/>
        <w:adjustRightInd w:val="0"/>
        <w:spacing w:line="240" w:lineRule="auto"/>
        <w:ind w:left="567"/>
        <w:rPr>
          <w:rFonts w:cs="Times New Roman"/>
          <w:b/>
          <w:bCs/>
          <w:szCs w:val="20"/>
        </w:rPr>
      </w:pPr>
      <w:r w:rsidRPr="001D1561">
        <w:rPr>
          <w:rStyle w:val="aff7"/>
          <w:szCs w:val="20"/>
        </w:rPr>
        <w:t>ИСТОРИЯ РОССИИ</w:t>
      </w:r>
      <w:r w:rsidRPr="001D1561">
        <w:rPr>
          <w:rFonts w:cs="Times New Roman"/>
          <w:b/>
          <w:bCs/>
          <w:szCs w:val="20"/>
          <w:lang w:val="en-US"/>
        </w:rPr>
        <w:t>XVIII</w:t>
      </w:r>
      <w:r w:rsidRPr="001D1561">
        <w:rPr>
          <w:rFonts w:cs="Times New Roman"/>
          <w:b/>
          <w:bCs/>
          <w:szCs w:val="20"/>
        </w:rPr>
        <w:t xml:space="preserve"> в.</w:t>
      </w:r>
    </w:p>
    <w:tbl>
      <w:tblPr>
        <w:tblStyle w:val="aff5"/>
        <w:tblW w:w="0" w:type="auto"/>
        <w:tblLook w:val="04A0" w:firstRow="1" w:lastRow="0" w:firstColumn="1" w:lastColumn="0" w:noHBand="0" w:noVBand="1"/>
      </w:tblPr>
      <w:tblGrid>
        <w:gridCol w:w="1175"/>
        <w:gridCol w:w="3311"/>
        <w:gridCol w:w="2166"/>
      </w:tblGrid>
      <w:tr w:rsidR="004C42DA" w:rsidRPr="001D1561" w:rsidTr="004C42DA">
        <w:tc>
          <w:tcPr>
            <w:tcW w:w="2802" w:type="dxa"/>
          </w:tcPr>
          <w:p w:rsidR="004C42DA" w:rsidRPr="001D1561" w:rsidRDefault="004C42DA" w:rsidP="0043195E">
            <w:pPr>
              <w:spacing w:line="240" w:lineRule="auto"/>
              <w:jc w:val="center"/>
              <w:rPr>
                <w:rFonts w:cs="Times New Roman"/>
                <w:b/>
                <w:szCs w:val="20"/>
              </w:rPr>
            </w:pPr>
          </w:p>
        </w:tc>
        <w:tc>
          <w:tcPr>
            <w:tcW w:w="7055" w:type="dxa"/>
          </w:tcPr>
          <w:p w:rsidR="004C42DA" w:rsidRPr="001D1561" w:rsidRDefault="004C42DA" w:rsidP="0043195E">
            <w:pPr>
              <w:spacing w:line="240" w:lineRule="auto"/>
              <w:jc w:val="center"/>
              <w:rPr>
                <w:rStyle w:val="aff7"/>
                <w:szCs w:val="20"/>
              </w:rPr>
            </w:pPr>
            <w:r w:rsidRPr="001D1561">
              <w:rPr>
                <w:rStyle w:val="aff7"/>
                <w:szCs w:val="20"/>
              </w:rPr>
              <w:t>ИСТОРИЯ РОССИИ</w:t>
            </w:r>
          </w:p>
        </w:tc>
        <w:tc>
          <w:tcPr>
            <w:tcW w:w="4929" w:type="dxa"/>
          </w:tcPr>
          <w:p w:rsidR="004C42DA" w:rsidRPr="001D1561" w:rsidRDefault="004C42DA" w:rsidP="0043195E">
            <w:pPr>
              <w:spacing w:line="240" w:lineRule="auto"/>
              <w:jc w:val="center"/>
              <w:rPr>
                <w:rFonts w:cs="Times New Roman"/>
                <w:b/>
                <w:szCs w:val="20"/>
              </w:rPr>
            </w:pPr>
            <w:r w:rsidRPr="001D1561">
              <w:rPr>
                <w:rFonts w:cs="Times New Roman"/>
                <w:b/>
                <w:szCs w:val="20"/>
              </w:rPr>
              <w:t>(40 часов)</w:t>
            </w:r>
          </w:p>
        </w:tc>
      </w:tr>
      <w:tr w:rsidR="004C42DA" w:rsidRPr="001D1561" w:rsidTr="004C42DA">
        <w:tc>
          <w:tcPr>
            <w:tcW w:w="2802" w:type="dxa"/>
          </w:tcPr>
          <w:p w:rsidR="004C42DA" w:rsidRPr="001D1561" w:rsidRDefault="004C42DA" w:rsidP="0043195E">
            <w:pPr>
              <w:spacing w:line="240" w:lineRule="auto"/>
              <w:jc w:val="center"/>
              <w:rPr>
                <w:rFonts w:cs="Times New Roman"/>
                <w:szCs w:val="20"/>
              </w:rPr>
            </w:pPr>
            <w:r w:rsidRPr="001D1561">
              <w:rPr>
                <w:rFonts w:cs="Times New Roman"/>
                <w:szCs w:val="20"/>
              </w:rPr>
              <w:t>1.</w:t>
            </w:r>
          </w:p>
        </w:tc>
        <w:tc>
          <w:tcPr>
            <w:tcW w:w="7055" w:type="dxa"/>
          </w:tcPr>
          <w:p w:rsidR="004C42DA" w:rsidRPr="001D1561" w:rsidRDefault="004C42DA" w:rsidP="0043195E">
            <w:pPr>
              <w:spacing w:line="240" w:lineRule="auto"/>
              <w:rPr>
                <w:rStyle w:val="aff7"/>
                <w:b w:val="0"/>
                <w:szCs w:val="20"/>
              </w:rPr>
            </w:pPr>
            <w:r w:rsidRPr="001D1561">
              <w:rPr>
                <w:rStyle w:val="aff7"/>
                <w:szCs w:val="20"/>
              </w:rPr>
              <w:t>Россия в эпоху Петра 1</w:t>
            </w:r>
          </w:p>
        </w:tc>
        <w:tc>
          <w:tcPr>
            <w:tcW w:w="4929" w:type="dxa"/>
          </w:tcPr>
          <w:p w:rsidR="004C42DA" w:rsidRPr="001D1561" w:rsidRDefault="004C42DA" w:rsidP="0043195E">
            <w:pPr>
              <w:spacing w:line="240" w:lineRule="auto"/>
              <w:jc w:val="center"/>
              <w:rPr>
                <w:rFonts w:cs="Times New Roman"/>
                <w:szCs w:val="20"/>
              </w:rPr>
            </w:pPr>
            <w:r w:rsidRPr="001D1561">
              <w:rPr>
                <w:rFonts w:cs="Times New Roman"/>
                <w:szCs w:val="20"/>
              </w:rPr>
              <w:t>15</w:t>
            </w:r>
          </w:p>
        </w:tc>
      </w:tr>
      <w:tr w:rsidR="004C42DA" w:rsidRPr="001D1561" w:rsidTr="004C42DA">
        <w:tc>
          <w:tcPr>
            <w:tcW w:w="2802" w:type="dxa"/>
          </w:tcPr>
          <w:p w:rsidR="004C42DA" w:rsidRPr="001D1561" w:rsidRDefault="004C42DA" w:rsidP="0043195E">
            <w:pPr>
              <w:spacing w:line="240" w:lineRule="auto"/>
              <w:jc w:val="center"/>
              <w:rPr>
                <w:rFonts w:cs="Times New Roman"/>
                <w:szCs w:val="20"/>
              </w:rPr>
            </w:pPr>
            <w:r w:rsidRPr="001D1561">
              <w:rPr>
                <w:rFonts w:cs="Times New Roman"/>
                <w:szCs w:val="20"/>
              </w:rPr>
              <w:t>2.</w:t>
            </w:r>
          </w:p>
        </w:tc>
        <w:tc>
          <w:tcPr>
            <w:tcW w:w="7055" w:type="dxa"/>
          </w:tcPr>
          <w:p w:rsidR="004C42DA" w:rsidRPr="001D1561" w:rsidRDefault="004C42DA" w:rsidP="0043195E">
            <w:pPr>
              <w:spacing w:line="240" w:lineRule="auto"/>
              <w:rPr>
                <w:rStyle w:val="aff7"/>
                <w:b w:val="0"/>
                <w:szCs w:val="20"/>
                <w:lang w:val="ru-RU"/>
              </w:rPr>
            </w:pPr>
            <w:r w:rsidRPr="001D1561">
              <w:rPr>
                <w:rStyle w:val="aff7"/>
                <w:szCs w:val="20"/>
                <w:lang w:val="ru-RU"/>
              </w:rPr>
              <w:t xml:space="preserve">Россия при наследниках Петра 1: эпоха дворцовых переворотов </w:t>
            </w:r>
          </w:p>
        </w:tc>
        <w:tc>
          <w:tcPr>
            <w:tcW w:w="4929" w:type="dxa"/>
          </w:tcPr>
          <w:p w:rsidR="004C42DA" w:rsidRPr="001D1561" w:rsidRDefault="004C42DA" w:rsidP="0043195E">
            <w:pPr>
              <w:spacing w:line="240" w:lineRule="auto"/>
              <w:jc w:val="center"/>
              <w:rPr>
                <w:rFonts w:cs="Times New Roman"/>
                <w:szCs w:val="20"/>
              </w:rPr>
            </w:pPr>
            <w:r w:rsidRPr="001D1561">
              <w:rPr>
                <w:rFonts w:cs="Times New Roman"/>
                <w:szCs w:val="20"/>
              </w:rPr>
              <w:t>5</w:t>
            </w:r>
          </w:p>
        </w:tc>
      </w:tr>
      <w:tr w:rsidR="004C42DA" w:rsidRPr="001D1561" w:rsidTr="004C42DA">
        <w:tc>
          <w:tcPr>
            <w:tcW w:w="2802" w:type="dxa"/>
          </w:tcPr>
          <w:p w:rsidR="004C42DA" w:rsidRPr="001D1561" w:rsidRDefault="004C42DA" w:rsidP="0043195E">
            <w:pPr>
              <w:spacing w:line="240" w:lineRule="auto"/>
              <w:jc w:val="center"/>
              <w:rPr>
                <w:rFonts w:cs="Times New Roman"/>
                <w:szCs w:val="20"/>
              </w:rPr>
            </w:pPr>
            <w:r w:rsidRPr="001D1561">
              <w:rPr>
                <w:rFonts w:cs="Times New Roman"/>
                <w:szCs w:val="20"/>
              </w:rPr>
              <w:t>2.</w:t>
            </w:r>
          </w:p>
        </w:tc>
        <w:tc>
          <w:tcPr>
            <w:tcW w:w="7055" w:type="dxa"/>
          </w:tcPr>
          <w:p w:rsidR="004C42DA" w:rsidRPr="001D1561" w:rsidRDefault="004C42DA" w:rsidP="0043195E">
            <w:pPr>
              <w:spacing w:line="240" w:lineRule="auto"/>
              <w:rPr>
                <w:rStyle w:val="aff7"/>
                <w:b w:val="0"/>
                <w:szCs w:val="20"/>
                <w:lang w:val="ru-RU"/>
              </w:rPr>
            </w:pPr>
            <w:r w:rsidRPr="001D1561">
              <w:rPr>
                <w:rStyle w:val="aff7"/>
                <w:szCs w:val="20"/>
                <w:lang w:val="ru-RU"/>
              </w:rPr>
              <w:t xml:space="preserve">Российская империя при Екатерине </w:t>
            </w:r>
            <w:r w:rsidRPr="001D1561">
              <w:rPr>
                <w:rStyle w:val="aff7"/>
                <w:szCs w:val="20"/>
              </w:rPr>
              <w:t>II</w:t>
            </w:r>
          </w:p>
        </w:tc>
        <w:tc>
          <w:tcPr>
            <w:tcW w:w="4929" w:type="dxa"/>
          </w:tcPr>
          <w:p w:rsidR="004C42DA" w:rsidRPr="001D1561" w:rsidRDefault="004C42DA" w:rsidP="0043195E">
            <w:pPr>
              <w:spacing w:line="240" w:lineRule="auto"/>
              <w:jc w:val="center"/>
              <w:rPr>
                <w:rFonts w:cs="Times New Roman"/>
                <w:szCs w:val="20"/>
              </w:rPr>
            </w:pPr>
            <w:r w:rsidRPr="001D1561">
              <w:rPr>
                <w:rFonts w:cs="Times New Roman"/>
                <w:szCs w:val="20"/>
              </w:rPr>
              <w:t>10</w:t>
            </w:r>
          </w:p>
        </w:tc>
      </w:tr>
      <w:tr w:rsidR="004C42DA" w:rsidRPr="001D1561" w:rsidTr="004C42DA">
        <w:tc>
          <w:tcPr>
            <w:tcW w:w="2802" w:type="dxa"/>
          </w:tcPr>
          <w:p w:rsidR="004C42DA" w:rsidRPr="001D1561" w:rsidRDefault="004C42DA" w:rsidP="0043195E">
            <w:pPr>
              <w:spacing w:line="240" w:lineRule="auto"/>
              <w:jc w:val="center"/>
              <w:rPr>
                <w:rFonts w:cs="Times New Roman"/>
                <w:szCs w:val="20"/>
              </w:rPr>
            </w:pPr>
            <w:r w:rsidRPr="001D1561">
              <w:rPr>
                <w:rFonts w:cs="Times New Roman"/>
                <w:szCs w:val="20"/>
              </w:rPr>
              <w:t>3.</w:t>
            </w:r>
          </w:p>
        </w:tc>
        <w:tc>
          <w:tcPr>
            <w:tcW w:w="7055" w:type="dxa"/>
          </w:tcPr>
          <w:p w:rsidR="004C42DA" w:rsidRPr="001D1561" w:rsidRDefault="004C42DA" w:rsidP="0043195E">
            <w:pPr>
              <w:spacing w:line="240" w:lineRule="auto"/>
              <w:rPr>
                <w:rStyle w:val="aff7"/>
                <w:b w:val="0"/>
                <w:szCs w:val="20"/>
                <w:lang w:val="ru-RU"/>
              </w:rPr>
            </w:pPr>
            <w:r w:rsidRPr="001D1561">
              <w:rPr>
                <w:rStyle w:val="aff7"/>
                <w:szCs w:val="20"/>
                <w:lang w:val="ru-RU"/>
              </w:rPr>
              <w:t xml:space="preserve">Российская империя при Павле </w:t>
            </w:r>
            <w:r w:rsidRPr="001D1561">
              <w:rPr>
                <w:rStyle w:val="aff7"/>
                <w:szCs w:val="20"/>
              </w:rPr>
              <w:t>I</w:t>
            </w:r>
          </w:p>
        </w:tc>
        <w:tc>
          <w:tcPr>
            <w:tcW w:w="4929" w:type="dxa"/>
          </w:tcPr>
          <w:p w:rsidR="004C42DA" w:rsidRPr="001D1561" w:rsidRDefault="004C42DA" w:rsidP="0043195E">
            <w:pPr>
              <w:spacing w:line="240" w:lineRule="auto"/>
              <w:jc w:val="center"/>
              <w:rPr>
                <w:rFonts w:cs="Times New Roman"/>
                <w:szCs w:val="20"/>
              </w:rPr>
            </w:pPr>
            <w:r w:rsidRPr="001D1561">
              <w:rPr>
                <w:rFonts w:cs="Times New Roman"/>
                <w:szCs w:val="20"/>
              </w:rPr>
              <w:t>3</w:t>
            </w:r>
          </w:p>
        </w:tc>
      </w:tr>
      <w:tr w:rsidR="004C42DA" w:rsidRPr="001D1561" w:rsidTr="004C42DA">
        <w:tc>
          <w:tcPr>
            <w:tcW w:w="2802" w:type="dxa"/>
          </w:tcPr>
          <w:p w:rsidR="004C42DA" w:rsidRPr="001D1561" w:rsidRDefault="004C42DA" w:rsidP="0043195E">
            <w:pPr>
              <w:spacing w:line="240" w:lineRule="auto"/>
              <w:jc w:val="center"/>
              <w:rPr>
                <w:rFonts w:cs="Times New Roman"/>
                <w:szCs w:val="20"/>
              </w:rPr>
            </w:pPr>
            <w:r w:rsidRPr="001D1561">
              <w:rPr>
                <w:rFonts w:cs="Times New Roman"/>
                <w:szCs w:val="20"/>
              </w:rPr>
              <w:t>4.</w:t>
            </w:r>
          </w:p>
        </w:tc>
        <w:tc>
          <w:tcPr>
            <w:tcW w:w="7055" w:type="dxa"/>
          </w:tcPr>
          <w:p w:rsidR="004C42DA" w:rsidRPr="001D1561" w:rsidRDefault="004C42DA" w:rsidP="0043195E">
            <w:pPr>
              <w:spacing w:line="240" w:lineRule="auto"/>
              <w:rPr>
                <w:rStyle w:val="aff7"/>
                <w:b w:val="0"/>
                <w:szCs w:val="20"/>
                <w:lang w:val="ru-RU"/>
              </w:rPr>
            </w:pPr>
            <w:r w:rsidRPr="001D1561">
              <w:rPr>
                <w:rStyle w:val="aff7"/>
                <w:szCs w:val="20"/>
                <w:lang w:val="ru-RU"/>
              </w:rPr>
              <w:t xml:space="preserve">Культурное пространство Российской империи в </w:t>
            </w:r>
            <w:r w:rsidRPr="001D1561">
              <w:rPr>
                <w:rStyle w:val="aff7"/>
                <w:szCs w:val="20"/>
              </w:rPr>
              <w:t>XVIII</w:t>
            </w:r>
            <w:r w:rsidRPr="001D1561">
              <w:rPr>
                <w:rStyle w:val="aff7"/>
                <w:szCs w:val="20"/>
                <w:lang w:val="ru-RU"/>
              </w:rPr>
              <w:t xml:space="preserve"> веке</w:t>
            </w:r>
          </w:p>
        </w:tc>
        <w:tc>
          <w:tcPr>
            <w:tcW w:w="4929" w:type="dxa"/>
          </w:tcPr>
          <w:p w:rsidR="004C42DA" w:rsidRPr="001D1561" w:rsidRDefault="004C42DA" w:rsidP="0043195E">
            <w:pPr>
              <w:spacing w:line="240" w:lineRule="auto"/>
              <w:jc w:val="center"/>
              <w:rPr>
                <w:rFonts w:cs="Times New Roman"/>
                <w:szCs w:val="20"/>
              </w:rPr>
            </w:pPr>
            <w:r w:rsidRPr="001D1561">
              <w:rPr>
                <w:rFonts w:cs="Times New Roman"/>
                <w:szCs w:val="20"/>
              </w:rPr>
              <w:t>6</w:t>
            </w:r>
          </w:p>
        </w:tc>
      </w:tr>
      <w:tr w:rsidR="004C42DA" w:rsidRPr="001D1561" w:rsidTr="004C42DA">
        <w:tc>
          <w:tcPr>
            <w:tcW w:w="2802" w:type="dxa"/>
          </w:tcPr>
          <w:p w:rsidR="004C42DA" w:rsidRPr="001D1561" w:rsidRDefault="004C42DA" w:rsidP="0043195E">
            <w:pPr>
              <w:spacing w:line="240" w:lineRule="auto"/>
              <w:jc w:val="center"/>
              <w:rPr>
                <w:rFonts w:cs="Times New Roman"/>
                <w:szCs w:val="20"/>
              </w:rPr>
            </w:pPr>
            <w:r w:rsidRPr="001D1561">
              <w:rPr>
                <w:rFonts w:cs="Times New Roman"/>
                <w:szCs w:val="20"/>
              </w:rPr>
              <w:t>5.</w:t>
            </w:r>
          </w:p>
        </w:tc>
        <w:tc>
          <w:tcPr>
            <w:tcW w:w="7055" w:type="dxa"/>
          </w:tcPr>
          <w:p w:rsidR="004C42DA" w:rsidRPr="001D1561" w:rsidRDefault="004C42DA" w:rsidP="0043195E">
            <w:pPr>
              <w:spacing w:line="240" w:lineRule="auto"/>
              <w:rPr>
                <w:rStyle w:val="aff7"/>
                <w:b w:val="0"/>
                <w:szCs w:val="20"/>
              </w:rPr>
            </w:pPr>
            <w:r w:rsidRPr="001D1561">
              <w:rPr>
                <w:rStyle w:val="aff7"/>
                <w:szCs w:val="20"/>
              </w:rPr>
              <w:t>Повторение</w:t>
            </w:r>
          </w:p>
        </w:tc>
        <w:tc>
          <w:tcPr>
            <w:tcW w:w="4929" w:type="dxa"/>
          </w:tcPr>
          <w:p w:rsidR="004C42DA" w:rsidRPr="001D1561" w:rsidRDefault="004C42DA" w:rsidP="0043195E">
            <w:pPr>
              <w:spacing w:line="240" w:lineRule="auto"/>
              <w:jc w:val="center"/>
              <w:rPr>
                <w:rFonts w:cs="Times New Roman"/>
                <w:szCs w:val="20"/>
              </w:rPr>
            </w:pPr>
            <w:r w:rsidRPr="001D1561">
              <w:rPr>
                <w:rFonts w:cs="Times New Roman"/>
                <w:szCs w:val="20"/>
              </w:rPr>
              <w:t>1</w:t>
            </w:r>
          </w:p>
        </w:tc>
      </w:tr>
    </w:tbl>
    <w:p w:rsidR="004C42DA" w:rsidRPr="001D1561" w:rsidRDefault="004C42DA" w:rsidP="0043195E">
      <w:pPr>
        <w:spacing w:line="240" w:lineRule="auto"/>
        <w:jc w:val="center"/>
        <w:rPr>
          <w:rFonts w:cs="Times New Roman"/>
          <w:b/>
          <w:szCs w:val="20"/>
        </w:rPr>
      </w:pPr>
    </w:p>
    <w:p w:rsidR="004C42DA" w:rsidRPr="001D1561" w:rsidRDefault="004C42DA" w:rsidP="0043195E">
      <w:pPr>
        <w:tabs>
          <w:tab w:val="left" w:pos="567"/>
        </w:tabs>
        <w:autoSpaceDE w:val="0"/>
        <w:autoSpaceDN w:val="0"/>
        <w:adjustRightInd w:val="0"/>
        <w:spacing w:line="240" w:lineRule="auto"/>
        <w:ind w:left="567"/>
        <w:rPr>
          <w:rFonts w:cs="Times New Roman"/>
          <w:bCs/>
          <w:szCs w:val="20"/>
        </w:rPr>
      </w:pPr>
      <w:r w:rsidRPr="001D1561">
        <w:rPr>
          <w:rFonts w:cs="Times New Roman"/>
          <w:b/>
          <w:bCs/>
          <w:szCs w:val="20"/>
        </w:rPr>
        <w:t>Россия в конце XVII — первой четверти XVIII в</w:t>
      </w:r>
      <w:r w:rsidRPr="001D1561">
        <w:rPr>
          <w:rFonts w:cs="Times New Roman"/>
          <w:bCs/>
          <w:szCs w:val="20"/>
        </w:rPr>
        <w:t>.  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  Предпосылки масштабных реформ. А. Л. Ордин-Нащокин. В. В. Голицын.  Начало царствования Петра I. Азовские походы. Великое посольство.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распространения.  Российское общество в Петровскую эпоху. Изменение  социального статуса сословий и групп: дворянство, духовенство, купечество, горожане, крестьянство, казачество.  Зарождение чиновничье-бюрократической системы. Табель  о рангах.  Правовой статус народов и территорий империи: Украина, Прибалтика, Поволжье, Приуралье, Северный Кавказ,  Сибирь, Дальний Восток.  Социальные и национальные движения в первой четверти XVIII в. Восстания в Астрахани, Башкирии, на Дону.  Религиозные выступления.   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Каспийский походы.  Провозглашение России империей. Формирование системы  национальных интересов Российской империи на международной арене, рост её авторитета и влияния на мировой  арене.</w:t>
      </w:r>
    </w:p>
    <w:p w:rsidR="004C42DA" w:rsidRPr="001D1561" w:rsidRDefault="004C42DA" w:rsidP="0043195E">
      <w:pPr>
        <w:tabs>
          <w:tab w:val="left" w:pos="567"/>
        </w:tabs>
        <w:autoSpaceDE w:val="0"/>
        <w:autoSpaceDN w:val="0"/>
        <w:adjustRightInd w:val="0"/>
        <w:spacing w:line="240" w:lineRule="auto"/>
        <w:ind w:left="567"/>
        <w:rPr>
          <w:rFonts w:cs="Times New Roman"/>
          <w:bCs/>
          <w:szCs w:val="20"/>
        </w:rPr>
      </w:pPr>
    </w:p>
    <w:p w:rsidR="004C42DA" w:rsidRPr="001D1561" w:rsidRDefault="004C42DA" w:rsidP="0043195E">
      <w:pPr>
        <w:tabs>
          <w:tab w:val="left" w:pos="567"/>
        </w:tabs>
        <w:autoSpaceDE w:val="0"/>
        <w:autoSpaceDN w:val="0"/>
        <w:adjustRightInd w:val="0"/>
        <w:spacing w:line="240" w:lineRule="auto"/>
        <w:ind w:left="567"/>
        <w:rPr>
          <w:rFonts w:cs="Times New Roman"/>
          <w:bCs/>
          <w:szCs w:val="20"/>
        </w:rPr>
      </w:pPr>
      <w:r w:rsidRPr="001D1561">
        <w:rPr>
          <w:rFonts w:cs="Times New Roman"/>
          <w:b/>
          <w:bCs/>
          <w:szCs w:val="20"/>
        </w:rPr>
        <w:t xml:space="preserve">Культурное пространство империи в первой четверти  XVIII в.  </w:t>
      </w:r>
      <w:r w:rsidRPr="001D1561">
        <w:rPr>
          <w:rFonts w:cs="Times New Roman"/>
          <w:bCs/>
          <w:szCs w:val="20"/>
        </w:rPr>
        <w:t>Культура и нравы. Повседневная жизнь и быт правящейэлиты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  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  Литература, архитектура и изобразительное искусство.  Петровское барокко. Итоги, последствия и значение петровских преобразований. Образ Петра I в русской истории и культуре.  Человек в эпоху модернизации. Изменения в повседневной жизни сословий и народов России.  После Петра Великого: эпоха дворцовых переворотов.  Изменение места и роли России в Европе. Отношения с Османской империей в политике европейских стран  и России.  Дворцовые перевороты: причины, сущность, последствия. Фаворитизм. Усиление роли гвардии. Екатерина I.   Пётр II. «Верховники». Анна Иоанновна. Кондиции — попытка ограничения абсолютной власти. Иоанн Антонович. Елизавета Петровна. Пётр III.   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   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 Национальная и религиозная политика в 1725—1762 гг.  Внешняя политика в 1725—1762 гг. 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 1763 гг. П. А. Румянцев. П. С. Салтыков. Итоги внешней  политики.</w:t>
      </w:r>
    </w:p>
    <w:p w:rsidR="004C42DA" w:rsidRPr="001D1561" w:rsidRDefault="004C42DA" w:rsidP="0043195E">
      <w:pPr>
        <w:tabs>
          <w:tab w:val="left" w:pos="567"/>
        </w:tabs>
        <w:autoSpaceDE w:val="0"/>
        <w:autoSpaceDN w:val="0"/>
        <w:adjustRightInd w:val="0"/>
        <w:spacing w:line="240" w:lineRule="auto"/>
        <w:ind w:left="567"/>
        <w:rPr>
          <w:rFonts w:cs="Times New Roman"/>
          <w:b/>
          <w:bCs/>
          <w:szCs w:val="20"/>
        </w:rPr>
      </w:pPr>
      <w:r w:rsidRPr="001D1561">
        <w:rPr>
          <w:rFonts w:cs="Times New Roman"/>
          <w:b/>
          <w:bCs/>
          <w:szCs w:val="20"/>
        </w:rPr>
        <w:t xml:space="preserve">Российская империя в период правления Екатерины II.   </w:t>
      </w:r>
      <w:r w:rsidRPr="001D1561">
        <w:rPr>
          <w:rFonts w:cs="Times New Roman"/>
          <w:bCs/>
          <w:szCs w:val="20"/>
        </w:rPr>
        <w:t>Россия в системе европейских и международных связей. Основные внешние вызовы. Научная революция второй половины XVIII в. Европейское Просвещение и его роль в формировании политики ведущих держав и России. 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 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 Социальная структура российского общества. Сословное самоуправление. Социальные и национальные движения. Восстание под предводительством Емельяна Пугачёва. Народы Прибалтики, Польши, Украины, Белоруссии, 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 Русская православная церковь, католики и протестанты. Положение мусульман, иудеев, буддистов. 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 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России революционным движениям в Европе. Расширение территории России и укрепление её международного положения.  Россия — великая европейская держава.</w:t>
      </w:r>
    </w:p>
    <w:p w:rsidR="004C42DA" w:rsidRPr="001D1561" w:rsidRDefault="004C42DA" w:rsidP="0043195E">
      <w:pPr>
        <w:tabs>
          <w:tab w:val="left" w:pos="567"/>
        </w:tabs>
        <w:autoSpaceDE w:val="0"/>
        <w:autoSpaceDN w:val="0"/>
        <w:adjustRightInd w:val="0"/>
        <w:spacing w:line="240" w:lineRule="auto"/>
        <w:ind w:left="567"/>
        <w:rPr>
          <w:rFonts w:cs="Times New Roman"/>
          <w:b/>
          <w:bCs/>
          <w:szCs w:val="20"/>
        </w:rPr>
      </w:pPr>
      <w:r w:rsidRPr="001D1561">
        <w:rPr>
          <w:rFonts w:cs="Times New Roman"/>
          <w:b/>
          <w:bCs/>
          <w:szCs w:val="20"/>
        </w:rPr>
        <w:t xml:space="preserve">Россия при Павле I.    </w:t>
      </w:r>
      <w:r w:rsidRPr="001D1561">
        <w:rPr>
          <w:rFonts w:cs="Times New Roman"/>
          <w:bCs/>
          <w:szCs w:val="20"/>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 Заговор 11 марта 1801 г. и убийство императора Павла I.</w:t>
      </w:r>
    </w:p>
    <w:p w:rsidR="004C42DA" w:rsidRPr="001D1561" w:rsidRDefault="004C42DA" w:rsidP="0043195E">
      <w:pPr>
        <w:tabs>
          <w:tab w:val="left" w:pos="567"/>
        </w:tabs>
        <w:autoSpaceDE w:val="0"/>
        <w:autoSpaceDN w:val="0"/>
        <w:adjustRightInd w:val="0"/>
        <w:spacing w:line="240" w:lineRule="auto"/>
        <w:ind w:left="567"/>
        <w:rPr>
          <w:rFonts w:cs="Times New Roman"/>
          <w:bCs/>
          <w:szCs w:val="20"/>
        </w:rPr>
      </w:pPr>
      <w:r w:rsidRPr="001D1561">
        <w:rPr>
          <w:rFonts w:cs="Times New Roman"/>
          <w:b/>
          <w:bCs/>
          <w:szCs w:val="20"/>
        </w:rPr>
        <w:t xml:space="preserve">Культурное пространство империи. Повседневная жизнь  сословий в XVIII в.  </w:t>
      </w:r>
      <w:r w:rsidRPr="001D1561">
        <w:rPr>
          <w:rFonts w:cs="Times New Roman"/>
          <w:bCs/>
          <w:szCs w:val="20"/>
        </w:rPr>
        <w:t>Образование и наука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(шляхетский)корпус. 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 Литература. Живопись. Театр. Музыка. Архитектура и скульптура. Начало ансамблевой застройки городов. Перемены в повседневной жизни населения Российской империи. Сословный характер культуры и быта. Европеизация дворянского быта. Общественные настроения. Жизнь в дворянских усадьбах. Крепостные театры. Одежда и мода. Жилищные условия разных слоёв населения, особенности питания.</w:t>
      </w:r>
    </w:p>
    <w:p w:rsidR="004C42DA" w:rsidRPr="001D1561" w:rsidRDefault="004C42DA" w:rsidP="0043195E">
      <w:pPr>
        <w:tabs>
          <w:tab w:val="left" w:pos="567"/>
        </w:tabs>
        <w:autoSpaceDE w:val="0"/>
        <w:autoSpaceDN w:val="0"/>
        <w:adjustRightInd w:val="0"/>
        <w:spacing w:line="240" w:lineRule="auto"/>
        <w:ind w:left="567"/>
        <w:rPr>
          <w:rFonts w:cs="Times New Roman"/>
          <w:b/>
          <w:bCs/>
          <w:szCs w:val="20"/>
          <w:u w:val="single"/>
        </w:rPr>
      </w:pPr>
    </w:p>
    <w:p w:rsidR="004C42DA" w:rsidRPr="001D1561" w:rsidRDefault="004C42DA" w:rsidP="0043195E">
      <w:pPr>
        <w:tabs>
          <w:tab w:val="left" w:pos="567"/>
        </w:tabs>
        <w:autoSpaceDE w:val="0"/>
        <w:autoSpaceDN w:val="0"/>
        <w:adjustRightInd w:val="0"/>
        <w:spacing w:line="240" w:lineRule="auto"/>
        <w:ind w:left="567"/>
        <w:rPr>
          <w:rFonts w:cs="Times New Roman"/>
          <w:b/>
          <w:bCs/>
          <w:szCs w:val="20"/>
          <w:u w:val="single"/>
        </w:rPr>
      </w:pPr>
      <w:r w:rsidRPr="001D1561">
        <w:rPr>
          <w:rFonts w:cs="Times New Roman"/>
          <w:b/>
          <w:bCs/>
          <w:szCs w:val="20"/>
          <w:u w:val="single"/>
        </w:rPr>
        <w:t xml:space="preserve">9 класс </w:t>
      </w:r>
    </w:p>
    <w:p w:rsidR="004C42DA" w:rsidRPr="001D1561" w:rsidRDefault="004C42DA" w:rsidP="0043195E">
      <w:pPr>
        <w:tabs>
          <w:tab w:val="left" w:pos="567"/>
        </w:tabs>
        <w:autoSpaceDE w:val="0"/>
        <w:autoSpaceDN w:val="0"/>
        <w:adjustRightInd w:val="0"/>
        <w:spacing w:line="240" w:lineRule="auto"/>
        <w:ind w:left="567"/>
        <w:rPr>
          <w:rFonts w:cs="Times New Roman"/>
          <w:b/>
          <w:bCs/>
          <w:szCs w:val="20"/>
        </w:rPr>
      </w:pPr>
      <w:r w:rsidRPr="001D1561">
        <w:rPr>
          <w:rFonts w:cs="Times New Roman"/>
          <w:b/>
          <w:bCs/>
          <w:szCs w:val="20"/>
        </w:rPr>
        <w:t xml:space="preserve">ВСЕОБЩАЯ ИСТОРИЯ  </w:t>
      </w:r>
      <w:r w:rsidRPr="001D1561">
        <w:rPr>
          <w:rFonts w:cs="Times New Roman"/>
          <w:b/>
          <w:bCs/>
          <w:szCs w:val="20"/>
          <w:lang w:val="en-US"/>
        </w:rPr>
        <w:t>XIX</w:t>
      </w:r>
      <w:r w:rsidRPr="001D1561">
        <w:rPr>
          <w:rFonts w:cs="Times New Roman"/>
          <w:b/>
          <w:bCs/>
          <w:szCs w:val="20"/>
        </w:rPr>
        <w:t xml:space="preserve">  в.</w:t>
      </w:r>
    </w:p>
    <w:p w:rsidR="004C42DA" w:rsidRPr="001D1561" w:rsidRDefault="004C42DA" w:rsidP="0043195E">
      <w:pPr>
        <w:tabs>
          <w:tab w:val="left" w:pos="567"/>
        </w:tabs>
        <w:autoSpaceDE w:val="0"/>
        <w:autoSpaceDN w:val="0"/>
        <w:adjustRightInd w:val="0"/>
        <w:spacing w:line="240" w:lineRule="auto"/>
        <w:ind w:left="567"/>
        <w:rPr>
          <w:rFonts w:cs="Times New Roman"/>
          <w:b/>
          <w:bCs/>
          <w:szCs w:val="20"/>
        </w:rPr>
      </w:pPr>
    </w:p>
    <w:p w:rsidR="004C42DA" w:rsidRPr="001D1561" w:rsidRDefault="004C42DA" w:rsidP="0043195E">
      <w:pPr>
        <w:tabs>
          <w:tab w:val="left" w:pos="567"/>
        </w:tabs>
        <w:autoSpaceDE w:val="0"/>
        <w:autoSpaceDN w:val="0"/>
        <w:adjustRightInd w:val="0"/>
        <w:spacing w:line="240" w:lineRule="auto"/>
        <w:ind w:left="567"/>
        <w:rPr>
          <w:rFonts w:cs="Times New Roman"/>
          <w:bCs/>
          <w:szCs w:val="20"/>
        </w:rPr>
      </w:pPr>
      <w:r w:rsidRPr="001D1561">
        <w:rPr>
          <w:rFonts w:cs="Times New Roman"/>
          <w:b/>
          <w:bCs/>
          <w:szCs w:val="20"/>
        </w:rPr>
        <w:t xml:space="preserve">Введение. Мир на рубеже XVIII–XIX вв. </w:t>
      </w:r>
      <w:r w:rsidRPr="001D1561">
        <w:rPr>
          <w:rFonts w:cs="Times New Roman"/>
          <w:bCs/>
          <w:szCs w:val="20"/>
        </w:rPr>
        <w:t xml:space="preserve">От традиционного общества к обществу индустриальному. </w:t>
      </w:r>
      <w:r w:rsidRPr="001D1561">
        <w:rPr>
          <w:rFonts w:cs="Times New Roman"/>
          <w:b/>
          <w:bCs/>
          <w:szCs w:val="20"/>
        </w:rPr>
        <w:t xml:space="preserve">Становление индустриального общества. </w:t>
      </w:r>
      <w:r w:rsidRPr="001D1561">
        <w:rPr>
          <w:rFonts w:cs="Times New Roman"/>
          <w:bCs/>
          <w:szCs w:val="20"/>
        </w:rPr>
        <w:t xml:space="preserve">Индустриальная революция: достижения и проблемы, новые проблемы и новые ценности. Человек в изменившемся мире: материальная культура и повседневность. Наука: создание научной картины мира. XIX век в зеркале художественных исканий. Литература. Искусство в поисках новой картины мира. Либералы, консерваторы и социалисты: какими должно быть общество и государство. </w:t>
      </w:r>
      <w:r w:rsidRPr="001D1561">
        <w:rPr>
          <w:rFonts w:cs="Times New Roman"/>
          <w:b/>
          <w:bCs/>
          <w:szCs w:val="20"/>
        </w:rPr>
        <w:t xml:space="preserve">Строительство новой Европы. </w:t>
      </w:r>
      <w:r w:rsidRPr="001D1561">
        <w:rPr>
          <w:rFonts w:cs="Times New Roman"/>
          <w:bCs/>
          <w:szCs w:val="20"/>
        </w:rPr>
        <w:t xml:space="preserve">Консульство и образование наполеоновской империи. Разгром империи Наполеона. Венский конгресс. Великобритания: сложный путь к величию и процветанию. Франция Бурбонов и Орлеанов: от революции 1830 г. к политическому кризису. Франция: революция 1848 г. и Вторая империя. Германия: на пути к единству. «Нужна ли нам единая и неделимая Италия?» Война, изменившая карту Европы. Парижская коммуна. </w:t>
      </w:r>
      <w:r w:rsidRPr="001D1561">
        <w:rPr>
          <w:rFonts w:cs="Times New Roman"/>
          <w:b/>
          <w:bCs/>
          <w:szCs w:val="20"/>
        </w:rPr>
        <w:t xml:space="preserve">Страны Западной Европы в конце XIX в. Успехи и проблемы индустриального общества. </w:t>
      </w:r>
      <w:r w:rsidRPr="001D1561">
        <w:rPr>
          <w:rFonts w:cs="Times New Roman"/>
          <w:bCs/>
          <w:szCs w:val="20"/>
        </w:rPr>
        <w:t xml:space="preserve">Германская империя: борьба за «место под солнцем». Великобритания: конец Викторианской эпохи. Франция: Третья республика.  Италия: время реформ и колониальных захватов. От Австрийской империи к Австро-Венгрии: поиски выхода из кризиса. </w:t>
      </w:r>
      <w:r w:rsidRPr="001D1561">
        <w:rPr>
          <w:rFonts w:cs="Times New Roman"/>
          <w:b/>
          <w:bCs/>
          <w:szCs w:val="20"/>
        </w:rPr>
        <w:t xml:space="preserve">Две Америки. </w:t>
      </w:r>
      <w:r w:rsidRPr="001D1561">
        <w:rPr>
          <w:rFonts w:cs="Times New Roman"/>
          <w:bCs/>
          <w:szCs w:val="20"/>
        </w:rPr>
        <w:t xml:space="preserve">США в XIX в.: модернизация, отмена рабства и сохранение республики. США: империализм и вступление в мировую политику. Латинская Америка в XIX – начале XX в.: время перемен. </w:t>
      </w:r>
      <w:r w:rsidRPr="001D1561">
        <w:rPr>
          <w:rFonts w:cs="Times New Roman"/>
          <w:b/>
          <w:bCs/>
          <w:szCs w:val="20"/>
        </w:rPr>
        <w:t xml:space="preserve">Традиционные общества в XIX в.: новый этап колониализма. </w:t>
      </w:r>
      <w:r w:rsidRPr="001D1561">
        <w:rPr>
          <w:rFonts w:cs="Times New Roman"/>
          <w:bCs/>
          <w:szCs w:val="20"/>
        </w:rPr>
        <w:t xml:space="preserve">Япония на пути модернизации: «восточная мораль – западная техника». Китай: сопротивление реформам. Индия: насильственное разрушение традиционного общества. Африка: континент в эпоху перемен. </w:t>
      </w:r>
      <w:r w:rsidRPr="001D1561">
        <w:rPr>
          <w:rFonts w:cs="Times New Roman"/>
          <w:b/>
          <w:bCs/>
          <w:szCs w:val="20"/>
        </w:rPr>
        <w:t xml:space="preserve">Международные отношения: обострение противоречий. </w:t>
      </w:r>
      <w:r w:rsidRPr="001D1561">
        <w:rPr>
          <w:rFonts w:cs="Times New Roman"/>
          <w:bCs/>
          <w:szCs w:val="20"/>
        </w:rPr>
        <w:t xml:space="preserve">Международные отношения на рубеже XIX–XX вв. Обострение колониальных противоречий. </w:t>
      </w:r>
      <w:r w:rsidRPr="001D1561">
        <w:rPr>
          <w:rFonts w:cs="Times New Roman"/>
          <w:b/>
          <w:bCs/>
          <w:szCs w:val="20"/>
        </w:rPr>
        <w:t xml:space="preserve">Новейшая история: понятие и периодизация. </w:t>
      </w:r>
      <w:r w:rsidRPr="001D1561">
        <w:rPr>
          <w:rFonts w:cs="Times New Roman"/>
          <w:bCs/>
          <w:szCs w:val="20"/>
        </w:rPr>
        <w:t xml:space="preserve">Индустриальное общество в начале XX в. «Новый империализм». Предпосылки Первой мировой войны.   Политическое развитие в начале XX в. </w:t>
      </w:r>
    </w:p>
    <w:p w:rsidR="004C42DA" w:rsidRPr="001D1561" w:rsidRDefault="004C42DA" w:rsidP="0043195E">
      <w:pPr>
        <w:tabs>
          <w:tab w:val="left" w:pos="567"/>
        </w:tabs>
        <w:autoSpaceDE w:val="0"/>
        <w:autoSpaceDN w:val="0"/>
        <w:adjustRightInd w:val="0"/>
        <w:spacing w:line="240" w:lineRule="auto"/>
        <w:ind w:left="567"/>
        <w:rPr>
          <w:rFonts w:cs="Times New Roman"/>
          <w:b/>
          <w:bCs/>
          <w:szCs w:val="20"/>
        </w:rPr>
      </w:pPr>
      <w:r w:rsidRPr="001D1561">
        <w:rPr>
          <w:rFonts w:cs="Times New Roman"/>
          <w:b/>
          <w:bCs/>
          <w:szCs w:val="20"/>
        </w:rPr>
        <w:t>ИСТОРИЯ  РОССИИ</w:t>
      </w:r>
      <w:r w:rsidRPr="001D1561">
        <w:rPr>
          <w:rFonts w:cs="Times New Roman"/>
          <w:b/>
          <w:bCs/>
          <w:szCs w:val="20"/>
          <w:lang w:val="en-US"/>
        </w:rPr>
        <w:t>XIX</w:t>
      </w:r>
      <w:r w:rsidRPr="001D1561">
        <w:rPr>
          <w:rFonts w:cs="Times New Roman"/>
          <w:b/>
          <w:bCs/>
          <w:szCs w:val="20"/>
        </w:rPr>
        <w:t xml:space="preserve">в. </w:t>
      </w:r>
    </w:p>
    <w:p w:rsidR="004C42DA" w:rsidRPr="001D1561" w:rsidRDefault="004C42DA" w:rsidP="0043195E">
      <w:pPr>
        <w:tabs>
          <w:tab w:val="left" w:pos="567"/>
        </w:tabs>
        <w:autoSpaceDE w:val="0"/>
        <w:autoSpaceDN w:val="0"/>
        <w:adjustRightInd w:val="0"/>
        <w:spacing w:line="240" w:lineRule="auto"/>
        <w:ind w:left="567"/>
        <w:rPr>
          <w:rFonts w:cs="Times New Roman"/>
          <w:b/>
          <w:bCs/>
          <w:szCs w:val="20"/>
        </w:rPr>
      </w:pPr>
      <w:r w:rsidRPr="001D1561">
        <w:rPr>
          <w:rFonts w:cs="Times New Roman"/>
          <w:b/>
          <w:bCs/>
          <w:szCs w:val="20"/>
        </w:rPr>
        <w:t xml:space="preserve">Россия в первой четверти XIX в. </w:t>
      </w:r>
      <w:r w:rsidRPr="001D1561">
        <w:rPr>
          <w:rFonts w:cs="Times New Roman"/>
          <w:bCs/>
          <w:szCs w:val="20"/>
        </w:rPr>
        <w:t xml:space="preserve">Россия и мир на рубеже XVIII—XIX вв. Александр I: начало правления. Реформы М. М. Сперанского. Внешняя политика Александра I в 1801—1812 гг. Отечественная война 1812 г. Заграничные походы русской армии. Внешняя  политика Александра I в 1813—1825 гг. Либеральные и охранительные тенденции во  внутренней политике Александра I в 1815—1825 гг. Национальная политика Александра I. Социально-экономическое  развитие страны в первой четверти XIX в. Общественное движение при Александре I. Выступление декабристов. </w:t>
      </w:r>
      <w:r w:rsidRPr="001D1561">
        <w:rPr>
          <w:rFonts w:cs="Times New Roman"/>
          <w:b/>
          <w:bCs/>
          <w:szCs w:val="20"/>
        </w:rPr>
        <w:t xml:space="preserve">Россия во второй четверти XIX в.  </w:t>
      </w:r>
      <w:r w:rsidRPr="001D1561">
        <w:rPr>
          <w:rFonts w:cs="Times New Roman"/>
          <w:bCs/>
          <w:szCs w:val="20"/>
        </w:rPr>
        <w:t xml:space="preserve">Реформаторские и консервативные тенденции во внутренней политике Николая I.  Социально-экономическое развитие страны во второй четверти XIX в. Общественное движение при Николае I. Национальная и религиозная политика Николая I. Этнокультурный облик страны. Внешняя политика Николая I. Кавказская война 1817—1864 гг. Крымская война 1853—1856 гг. Культурное пространство империи в первой половине XIX в. </w:t>
      </w:r>
      <w:r w:rsidRPr="001D1561">
        <w:rPr>
          <w:rFonts w:cs="Times New Roman"/>
          <w:b/>
          <w:bCs/>
          <w:szCs w:val="20"/>
        </w:rPr>
        <w:t xml:space="preserve">Россия в эпоху Великих реформ. </w:t>
      </w:r>
      <w:r w:rsidRPr="001D1561">
        <w:rPr>
          <w:rFonts w:cs="Times New Roman"/>
          <w:bCs/>
          <w:szCs w:val="20"/>
        </w:rPr>
        <w:t xml:space="preserve">Европейская индустриализация и предпосылки реформ в России. Александр II: начало правления. Крестьянская реформа 1861 г  Реформы 1860—1870-х гг.: социальная и правовая модернизация.  Социально-экономическое развитие страны в пореформенный период. Общественное движение при Александре II и политика правительства. Национальная и религиозная политика Александра II. Национальный вопрос в России и Европе. Внешняя политика Александра II. Русско-турецкая война 1877—1878 гг. </w:t>
      </w:r>
      <w:r w:rsidRPr="001D1561">
        <w:rPr>
          <w:rFonts w:cs="Times New Roman"/>
          <w:b/>
          <w:bCs/>
          <w:szCs w:val="20"/>
        </w:rPr>
        <w:t xml:space="preserve">Россия в 1880—1890-е гг. </w:t>
      </w:r>
      <w:r w:rsidRPr="001D1561">
        <w:rPr>
          <w:rFonts w:cs="Times New Roman"/>
          <w:bCs/>
          <w:szCs w:val="20"/>
        </w:rPr>
        <w:t xml:space="preserve">Александр III: особенности внутренней политики. Перемены в экономике и социальном строе. Общественное движение при Александре III. Национальная и религиозная политика Александра III. Внешняя политика Александра III. Культурное пространство империи во второй половине XIX в. Повседневная жизнь разных слоёв населения в XIX в. </w:t>
      </w:r>
      <w:r w:rsidRPr="001D1561">
        <w:rPr>
          <w:rFonts w:cs="Times New Roman"/>
          <w:b/>
          <w:bCs/>
          <w:szCs w:val="20"/>
        </w:rPr>
        <w:t xml:space="preserve">Россия в начале XX в. </w:t>
      </w:r>
      <w:r w:rsidRPr="001D1561">
        <w:rPr>
          <w:rFonts w:cs="Times New Roman"/>
          <w:bCs/>
          <w:szCs w:val="20"/>
        </w:rPr>
        <w:t>Россия и мир на рубеже XIX—XX вв.: динамика и противоречия развития. Социально-экономическое развитие страны на рубеже XIX—XX вв. Николай II: начало правления. Политическое развитие страны в 1894—1904 гг. Внешняя политика Николая II. Русско-японская война 1904—1905 гг. Первая российская революция и политические реформы 1905—1907 гг. Социально-экономические реформы П. А. Столыпина. Политическое развитие страны в 1907—1914 гг. Серебряный век русской культуры.</w:t>
      </w: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t xml:space="preserve">ПЛАНИРУЕМЫЕ РЕЗУЛЬТАТЫ ОСВОЕНИЯ </w:t>
      </w:r>
      <w:r w:rsidRPr="001D1561">
        <w:rPr>
          <w:rFonts w:cs="Times New Roman"/>
          <w:color w:val="auto"/>
          <w:sz w:val="20"/>
          <w:szCs w:val="20"/>
        </w:rPr>
        <w:br/>
        <w:t xml:space="preserve">учебного ПРЕДМЕТА «ИСТОРИЯ» </w:t>
      </w:r>
      <w:r w:rsidRPr="001D1561">
        <w:rPr>
          <w:rFonts w:cs="Times New Roman"/>
          <w:color w:val="auto"/>
          <w:sz w:val="20"/>
          <w:szCs w:val="20"/>
        </w:rPr>
        <w:br/>
        <w:t>на уровне ОСНОВНОго общего образования</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ЛИЧНОСТНЫЕ РЕЗУЛЬТАТЫ</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К важнейшим </w:t>
      </w:r>
      <w:r w:rsidRPr="001D1561">
        <w:rPr>
          <w:rStyle w:val="BoldItalic"/>
          <w:rFonts w:cs="Times New Roman"/>
          <w:color w:val="auto"/>
        </w:rPr>
        <w:t>личностным результатам</w:t>
      </w:r>
      <w:r w:rsidRPr="001D1561">
        <w:rPr>
          <w:rFonts w:cs="Times New Roman"/>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416B7C" w:rsidRPr="001D1561" w:rsidRDefault="00416B7C" w:rsidP="0043195E">
      <w:pPr>
        <w:pStyle w:val="list-dash"/>
        <w:spacing w:line="240" w:lineRule="auto"/>
        <w:rPr>
          <w:rFonts w:cs="Times New Roman"/>
          <w:color w:val="auto"/>
          <w:spacing w:val="3"/>
        </w:rPr>
      </w:pPr>
      <w:r w:rsidRPr="001D1561">
        <w:rPr>
          <w:rFonts w:cs="Times New Roman"/>
          <w:color w:val="auto"/>
          <w:spacing w:val="3"/>
        </w:rPr>
        <w:t xml:space="preserve">в сфере </w:t>
      </w:r>
      <w:r w:rsidRPr="001D1561">
        <w:rPr>
          <w:rStyle w:val="Italic"/>
          <w:rFonts w:cs="Times New Roman"/>
          <w:color w:val="auto"/>
          <w:spacing w:val="3"/>
        </w:rPr>
        <w:t>патриотического воспитания</w:t>
      </w:r>
      <w:r w:rsidRPr="001D1561">
        <w:rPr>
          <w:rFonts w:cs="Times New Roman"/>
          <w:color w:val="auto"/>
          <w:spacing w:val="3"/>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в сфере </w:t>
      </w:r>
      <w:r w:rsidRPr="001D1561">
        <w:rPr>
          <w:rStyle w:val="Italic"/>
          <w:rFonts w:cs="Times New Roman"/>
          <w:color w:val="auto"/>
        </w:rPr>
        <w:t>гражданского воспитания</w:t>
      </w:r>
      <w:r w:rsidRPr="001D1561">
        <w:rPr>
          <w:rFonts w:cs="Times New Roman"/>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в </w:t>
      </w:r>
      <w:r w:rsidRPr="001D1561">
        <w:rPr>
          <w:rStyle w:val="Italic"/>
          <w:rFonts w:cs="Times New Roman"/>
          <w:color w:val="auto"/>
        </w:rPr>
        <w:t>духовно-нравственной</w:t>
      </w:r>
      <w:r w:rsidRPr="001D1561">
        <w:rPr>
          <w:rFonts w:cs="Times New Roman"/>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в понимании </w:t>
      </w:r>
      <w:r w:rsidRPr="001D1561">
        <w:rPr>
          <w:rStyle w:val="Italic"/>
          <w:rFonts w:cs="Times New Roman"/>
          <w:color w:val="auto"/>
        </w:rPr>
        <w:t>ценности научного познания</w:t>
      </w:r>
      <w:r w:rsidRPr="001D1561">
        <w:rPr>
          <w:rFonts w:cs="Times New Roman"/>
          <w:color w:val="auto"/>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в сфере </w:t>
      </w:r>
      <w:r w:rsidRPr="001D1561">
        <w:rPr>
          <w:rStyle w:val="Italic"/>
          <w:rFonts w:cs="Times New Roman"/>
          <w:color w:val="auto"/>
        </w:rPr>
        <w:t>эстетического воспитания</w:t>
      </w:r>
      <w:r w:rsidRPr="001D1561">
        <w:rPr>
          <w:rFonts w:cs="Times New Roman"/>
          <w:color w:val="auto"/>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в формировании </w:t>
      </w:r>
      <w:r w:rsidRPr="001D1561">
        <w:rPr>
          <w:rStyle w:val="Italic"/>
          <w:rFonts w:cs="Times New Roman"/>
          <w:color w:val="auto"/>
        </w:rPr>
        <w:t>ценностного отношения к жизни и здоровью</w:t>
      </w:r>
      <w:r w:rsidRPr="001D1561">
        <w:rPr>
          <w:rFonts w:cs="Times New Roman"/>
          <w:color w:val="auto"/>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в сфере </w:t>
      </w:r>
      <w:r w:rsidRPr="001D1561">
        <w:rPr>
          <w:rStyle w:val="Italic"/>
          <w:rFonts w:cs="Times New Roman"/>
          <w:color w:val="auto"/>
        </w:rPr>
        <w:t>трудового воспитания</w:t>
      </w:r>
      <w:r w:rsidRPr="001D1561">
        <w:rPr>
          <w:rFonts w:cs="Times New Roman"/>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16B7C" w:rsidRPr="001D1561" w:rsidRDefault="00416B7C" w:rsidP="0043195E">
      <w:pPr>
        <w:pStyle w:val="list-dash"/>
        <w:spacing w:line="240" w:lineRule="auto"/>
        <w:rPr>
          <w:rFonts w:cs="Times New Roman"/>
          <w:color w:val="auto"/>
          <w:spacing w:val="-1"/>
        </w:rPr>
      </w:pPr>
      <w:r w:rsidRPr="001D1561">
        <w:rPr>
          <w:rFonts w:cs="Times New Roman"/>
          <w:color w:val="auto"/>
          <w:spacing w:val="-1"/>
        </w:rPr>
        <w:t xml:space="preserve">в сфере </w:t>
      </w:r>
      <w:r w:rsidRPr="001D1561">
        <w:rPr>
          <w:rStyle w:val="Italic"/>
          <w:rFonts w:cs="Times New Roman"/>
          <w:color w:val="auto"/>
          <w:spacing w:val="-1"/>
        </w:rPr>
        <w:t>экологического воспитания</w:t>
      </w:r>
      <w:r w:rsidRPr="001D1561">
        <w:rPr>
          <w:rFonts w:cs="Times New Roman"/>
          <w:color w:val="auto"/>
          <w:spacing w:val="-1"/>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в сфере </w:t>
      </w:r>
      <w:r w:rsidRPr="001D1561">
        <w:rPr>
          <w:rStyle w:val="Italic"/>
          <w:rFonts w:cs="Times New Roman"/>
          <w:color w:val="auto"/>
        </w:rPr>
        <w:t>адаптации к меняющимся условиям социальной и природной среды</w:t>
      </w:r>
      <w:r w:rsidRPr="001D1561">
        <w:rPr>
          <w:rFonts w:cs="Times New Roman"/>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МЕТАПРЕДМЕТНЫЕ РЕЗУЛЬТАТЫ</w:t>
      </w:r>
    </w:p>
    <w:p w:rsidR="00416B7C" w:rsidRPr="001D1561" w:rsidRDefault="00416B7C" w:rsidP="0043195E">
      <w:pPr>
        <w:pStyle w:val="body"/>
        <w:spacing w:line="240" w:lineRule="auto"/>
        <w:rPr>
          <w:rFonts w:cs="Times New Roman"/>
          <w:color w:val="auto"/>
          <w:spacing w:val="3"/>
        </w:rPr>
      </w:pPr>
      <w:r w:rsidRPr="001D1561">
        <w:rPr>
          <w:rStyle w:val="BoldItalic"/>
          <w:rFonts w:cs="Times New Roman"/>
          <w:color w:val="auto"/>
          <w:spacing w:val="3"/>
        </w:rPr>
        <w:t>Метапредметные результаты</w:t>
      </w:r>
      <w:r w:rsidRPr="001D1561">
        <w:rPr>
          <w:rFonts w:cs="Times New Roman"/>
          <w:color w:val="auto"/>
          <w:spacing w:val="3"/>
        </w:rPr>
        <w:t xml:space="preserve"> изучения истории в основной школе выражаются в следующих качествах и действиях. </w:t>
      </w:r>
    </w:p>
    <w:p w:rsidR="00416B7C" w:rsidRPr="001D1561" w:rsidRDefault="00416B7C" w:rsidP="0043195E">
      <w:pPr>
        <w:pStyle w:val="body"/>
        <w:spacing w:line="240" w:lineRule="auto"/>
        <w:rPr>
          <w:rStyle w:val="Italic"/>
          <w:rFonts w:cs="Times New Roman"/>
          <w:color w:val="auto"/>
        </w:rPr>
      </w:pPr>
      <w:r w:rsidRPr="001D1561">
        <w:rPr>
          <w:rStyle w:val="Italic"/>
          <w:rFonts w:cs="Times New Roman"/>
          <w:color w:val="auto"/>
        </w:rPr>
        <w:t>В сфере универсальных учебных познавательных действий:</w:t>
      </w:r>
    </w:p>
    <w:p w:rsidR="00416B7C" w:rsidRPr="001D1561" w:rsidRDefault="00416B7C" w:rsidP="0043195E">
      <w:pPr>
        <w:pStyle w:val="list-dash"/>
        <w:spacing w:line="240" w:lineRule="auto"/>
        <w:rPr>
          <w:rFonts w:cs="Times New Roman"/>
          <w:color w:val="auto"/>
        </w:rPr>
      </w:pPr>
      <w:r w:rsidRPr="001D1561">
        <w:rPr>
          <w:rStyle w:val="Italic"/>
          <w:rFonts w:cs="Times New Roman"/>
          <w:color w:val="auto"/>
        </w:rPr>
        <w:t>владение базовыми логическими действиями</w:t>
      </w:r>
      <w:r w:rsidRPr="001D1561">
        <w:rPr>
          <w:rFonts w:cs="Times New Roman"/>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16B7C" w:rsidRPr="001D1561" w:rsidRDefault="00416B7C" w:rsidP="0043195E">
      <w:pPr>
        <w:pStyle w:val="list-dash"/>
        <w:spacing w:line="240" w:lineRule="auto"/>
        <w:rPr>
          <w:rFonts w:cs="Times New Roman"/>
          <w:color w:val="auto"/>
          <w:spacing w:val="-2"/>
        </w:rPr>
      </w:pPr>
      <w:r w:rsidRPr="001D1561">
        <w:rPr>
          <w:rStyle w:val="Italic"/>
          <w:rFonts w:cs="Times New Roman"/>
          <w:color w:val="auto"/>
          <w:spacing w:val="-2"/>
        </w:rPr>
        <w:t>владение базовыми исследовательскими действиями</w:t>
      </w:r>
      <w:r w:rsidRPr="001D1561">
        <w:rPr>
          <w:rFonts w:cs="Times New Roman"/>
          <w:color w:val="auto"/>
          <w:spacing w:val="-2"/>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416B7C" w:rsidRPr="001D1561" w:rsidRDefault="00416B7C" w:rsidP="0043195E">
      <w:pPr>
        <w:pStyle w:val="list-dash"/>
        <w:spacing w:line="240" w:lineRule="auto"/>
        <w:rPr>
          <w:rFonts w:cs="Times New Roman"/>
          <w:color w:val="auto"/>
        </w:rPr>
      </w:pPr>
      <w:r w:rsidRPr="001D1561">
        <w:rPr>
          <w:rStyle w:val="Italic"/>
          <w:rFonts w:cs="Times New Roman"/>
          <w:color w:val="auto"/>
        </w:rPr>
        <w:t>работа с информацией</w:t>
      </w:r>
      <w:r w:rsidRPr="001D1561">
        <w:rPr>
          <w:rFonts w:cs="Times New Roman"/>
          <w:color w:val="auto"/>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16B7C" w:rsidRPr="001D1561" w:rsidRDefault="00416B7C" w:rsidP="0043195E">
      <w:pPr>
        <w:pStyle w:val="body"/>
        <w:spacing w:line="240" w:lineRule="auto"/>
        <w:rPr>
          <w:rStyle w:val="Italic"/>
          <w:rFonts w:cs="Times New Roman"/>
          <w:color w:val="auto"/>
        </w:rPr>
      </w:pPr>
      <w:r w:rsidRPr="001D1561">
        <w:rPr>
          <w:rStyle w:val="Italic"/>
          <w:rFonts w:cs="Times New Roman"/>
          <w:color w:val="auto"/>
        </w:rPr>
        <w:t>В сфере универсальных учебных коммуникативных действий:</w:t>
      </w:r>
    </w:p>
    <w:p w:rsidR="00416B7C" w:rsidRPr="001D1561" w:rsidRDefault="00416B7C" w:rsidP="0043195E">
      <w:pPr>
        <w:pStyle w:val="list-dash"/>
        <w:spacing w:line="240" w:lineRule="auto"/>
        <w:rPr>
          <w:rFonts w:cs="Times New Roman"/>
          <w:color w:val="auto"/>
        </w:rPr>
      </w:pPr>
      <w:r w:rsidRPr="001D1561">
        <w:rPr>
          <w:rStyle w:val="Italic"/>
          <w:rFonts w:cs="Times New Roman"/>
          <w:color w:val="auto"/>
        </w:rPr>
        <w:t>общение</w:t>
      </w:r>
      <w:r w:rsidRPr="001D1561">
        <w:rPr>
          <w:rFonts w:cs="Times New Roman"/>
          <w:color w:val="auto"/>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416B7C" w:rsidRPr="001D1561" w:rsidRDefault="00416B7C" w:rsidP="0043195E">
      <w:pPr>
        <w:pStyle w:val="list-dash"/>
        <w:spacing w:line="240" w:lineRule="auto"/>
        <w:rPr>
          <w:rFonts w:cs="Times New Roman"/>
          <w:color w:val="auto"/>
        </w:rPr>
      </w:pPr>
      <w:r w:rsidRPr="001D1561">
        <w:rPr>
          <w:rStyle w:val="Italic"/>
          <w:rFonts w:cs="Times New Roman"/>
          <w:color w:val="auto"/>
        </w:rPr>
        <w:t>осуществление совместной деятельности</w:t>
      </w:r>
      <w:r w:rsidRPr="001D1561">
        <w:rPr>
          <w:rFonts w:cs="Times New Roman"/>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16B7C" w:rsidRPr="001D1561" w:rsidRDefault="00416B7C" w:rsidP="0043195E">
      <w:pPr>
        <w:pStyle w:val="body"/>
        <w:spacing w:line="240" w:lineRule="auto"/>
        <w:rPr>
          <w:rStyle w:val="Italic"/>
          <w:rFonts w:cs="Times New Roman"/>
          <w:color w:val="auto"/>
        </w:rPr>
      </w:pPr>
      <w:r w:rsidRPr="001D1561">
        <w:rPr>
          <w:rStyle w:val="Italic"/>
          <w:rFonts w:cs="Times New Roman"/>
          <w:color w:val="auto"/>
        </w:rPr>
        <w:t>В сфере универсальных учебных регулятивных действий:</w:t>
      </w:r>
    </w:p>
    <w:p w:rsidR="00416B7C" w:rsidRPr="001D1561" w:rsidRDefault="00416B7C" w:rsidP="0043195E">
      <w:pPr>
        <w:pStyle w:val="list-dash"/>
        <w:spacing w:line="240" w:lineRule="auto"/>
        <w:rPr>
          <w:rFonts w:cs="Times New Roman"/>
          <w:color w:val="auto"/>
        </w:rPr>
      </w:pPr>
      <w:r w:rsidRPr="001D1561">
        <w:rPr>
          <w:rStyle w:val="Italic"/>
          <w:rFonts w:cs="Times New Roman"/>
          <w:color w:val="auto"/>
        </w:rPr>
        <w:t>владение</w:t>
      </w:r>
      <w:r w:rsidRPr="001D1561">
        <w:rPr>
          <w:rFonts w:cs="Times New Roman"/>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416B7C" w:rsidRPr="001D1561" w:rsidRDefault="00416B7C" w:rsidP="0043195E">
      <w:pPr>
        <w:pStyle w:val="list-dash"/>
        <w:spacing w:line="240" w:lineRule="auto"/>
        <w:rPr>
          <w:rFonts w:cs="Times New Roman"/>
          <w:color w:val="auto"/>
        </w:rPr>
      </w:pPr>
      <w:r w:rsidRPr="001D1561">
        <w:rPr>
          <w:rStyle w:val="Italic"/>
          <w:rFonts w:cs="Times New Roman"/>
          <w:color w:val="auto"/>
        </w:rPr>
        <w:t>владение приемами самоконтроля</w:t>
      </w:r>
      <w:r w:rsidRPr="001D1561">
        <w:rPr>
          <w:rFonts w:cs="Times New Roman"/>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16B7C" w:rsidRPr="001D1561" w:rsidRDefault="00416B7C" w:rsidP="0043195E">
      <w:pPr>
        <w:pStyle w:val="body"/>
        <w:spacing w:line="240" w:lineRule="auto"/>
        <w:rPr>
          <w:rStyle w:val="Italic"/>
          <w:rFonts w:cs="Times New Roman"/>
          <w:color w:val="auto"/>
        </w:rPr>
      </w:pPr>
      <w:r w:rsidRPr="001D1561">
        <w:rPr>
          <w:rStyle w:val="Italic"/>
          <w:rFonts w:cs="Times New Roman"/>
          <w:color w:val="auto"/>
        </w:rPr>
        <w:t>В сфере эмоционального интеллекта, понимания себя и других:</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выявлять на примерах исторических ситуаций роль эмоций в отношениях между людьми; </w:t>
      </w:r>
    </w:p>
    <w:p w:rsidR="00416B7C" w:rsidRPr="001D1561" w:rsidRDefault="00416B7C" w:rsidP="0043195E">
      <w:pPr>
        <w:pStyle w:val="list-dash"/>
        <w:spacing w:line="240" w:lineRule="auto"/>
        <w:rPr>
          <w:rFonts w:cs="Times New Roman"/>
          <w:color w:val="auto"/>
        </w:rPr>
      </w:pPr>
      <w:r w:rsidRPr="001D1561">
        <w:rPr>
          <w:rFonts w:cs="Times New Roman"/>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регулировать способ выражения своих эмоций с учетом позиций и мнений других участников общения. </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ПРЕДМЕТНЫЕ РЕЗУЛЬТАТЫ</w:t>
      </w:r>
    </w:p>
    <w:p w:rsidR="00416B7C" w:rsidRPr="001D1561" w:rsidRDefault="00416B7C" w:rsidP="0043195E">
      <w:pPr>
        <w:pStyle w:val="body"/>
        <w:spacing w:line="240" w:lineRule="auto"/>
        <w:rPr>
          <w:rFonts w:cs="Times New Roman"/>
          <w:color w:val="auto"/>
        </w:rPr>
      </w:pPr>
      <w:r w:rsidRPr="001D1561">
        <w:rPr>
          <w:rFonts w:cs="Times New Roman"/>
          <w:color w:val="auto"/>
        </w:rPr>
        <w:t>Во ФГОС ООО 2021 г. установлено, что предметные результаты по учебному предмету «История» должны обеспечивать:</w:t>
      </w:r>
    </w:p>
    <w:p w:rsidR="00416B7C" w:rsidRPr="001D1561" w:rsidRDefault="00416B7C" w:rsidP="0043195E">
      <w:pPr>
        <w:pStyle w:val="body"/>
        <w:spacing w:line="240" w:lineRule="auto"/>
        <w:rPr>
          <w:rFonts w:cs="Times New Roman"/>
          <w:color w:val="auto"/>
        </w:rPr>
      </w:pPr>
      <w:r w:rsidRPr="001D1561">
        <w:rPr>
          <w:rFonts w:cs="Times New Roman"/>
          <w:color w:val="auto"/>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16B7C" w:rsidRPr="001D1561" w:rsidRDefault="00416B7C" w:rsidP="0043195E">
      <w:pPr>
        <w:pStyle w:val="body"/>
        <w:spacing w:line="240" w:lineRule="auto"/>
        <w:rPr>
          <w:rFonts w:cs="Times New Roman"/>
          <w:color w:val="auto"/>
        </w:rPr>
      </w:pPr>
      <w:r w:rsidRPr="001D1561">
        <w:rPr>
          <w:rFonts w:cs="Times New Roman"/>
          <w:color w:val="auto"/>
        </w:rPr>
        <w:t>2) умение выявлять особенности развития культуры, быта и нравов народов в различные исторические эпохи;</w:t>
      </w:r>
    </w:p>
    <w:p w:rsidR="00416B7C" w:rsidRPr="001D1561" w:rsidRDefault="00416B7C" w:rsidP="0043195E">
      <w:pPr>
        <w:pStyle w:val="body"/>
        <w:spacing w:line="240" w:lineRule="auto"/>
        <w:rPr>
          <w:rFonts w:cs="Times New Roman"/>
          <w:color w:val="auto"/>
        </w:rPr>
      </w:pPr>
      <w:r w:rsidRPr="001D1561">
        <w:rPr>
          <w:rFonts w:cs="Times New Roman"/>
          <w:color w:val="auto"/>
        </w:rPr>
        <w:t>3) овладение историческими понятиями и их использование для решения учебных и практических задач;</w:t>
      </w:r>
    </w:p>
    <w:p w:rsidR="00416B7C" w:rsidRPr="001D1561" w:rsidRDefault="00416B7C" w:rsidP="0043195E">
      <w:pPr>
        <w:pStyle w:val="body"/>
        <w:spacing w:line="240" w:lineRule="auto"/>
        <w:rPr>
          <w:rFonts w:cs="Times New Roman"/>
          <w:color w:val="auto"/>
        </w:rPr>
      </w:pPr>
      <w:r w:rsidRPr="001D1561">
        <w:rPr>
          <w:rFonts w:cs="Times New Roman"/>
          <w:color w:val="auto"/>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16B7C" w:rsidRPr="001D1561" w:rsidRDefault="00416B7C" w:rsidP="0043195E">
      <w:pPr>
        <w:pStyle w:val="body"/>
        <w:spacing w:line="240" w:lineRule="auto"/>
        <w:rPr>
          <w:rFonts w:cs="Times New Roman"/>
          <w:color w:val="auto"/>
        </w:rPr>
      </w:pPr>
      <w:r w:rsidRPr="001D1561">
        <w:rPr>
          <w:rFonts w:cs="Times New Roman"/>
          <w:color w:val="auto"/>
        </w:rPr>
        <w:t>5) умение выявлять существенные черты и характерные признаки исторических событий, явлений, процессов;</w:t>
      </w:r>
    </w:p>
    <w:p w:rsidR="00416B7C" w:rsidRPr="001D1561" w:rsidRDefault="00416B7C" w:rsidP="0043195E">
      <w:pPr>
        <w:pStyle w:val="body"/>
        <w:spacing w:line="240" w:lineRule="auto"/>
        <w:rPr>
          <w:rFonts w:cs="Times New Roman"/>
          <w:color w:val="auto"/>
        </w:rPr>
      </w:pPr>
      <w:r w:rsidRPr="001D1561">
        <w:rPr>
          <w:rFonts w:cs="Times New Roman"/>
          <w:color w:val="auto"/>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16B7C" w:rsidRPr="001D1561" w:rsidRDefault="00416B7C" w:rsidP="0043195E">
      <w:pPr>
        <w:pStyle w:val="body"/>
        <w:spacing w:line="240" w:lineRule="auto"/>
        <w:rPr>
          <w:rFonts w:cs="Times New Roman"/>
          <w:color w:val="auto"/>
        </w:rPr>
      </w:pPr>
      <w:r w:rsidRPr="001D1561">
        <w:rPr>
          <w:rFonts w:cs="Times New Roman"/>
          <w:color w:val="auto"/>
        </w:rPr>
        <w:t>7) умение сравнивать исторические события, явления, процессы в различные исторические эпохи;</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9) умение различать основные типы исторических источников: письменные, вещественные, аудиовизуальные; </w:t>
      </w:r>
    </w:p>
    <w:p w:rsidR="00416B7C" w:rsidRPr="001D1561" w:rsidRDefault="00416B7C" w:rsidP="0043195E">
      <w:pPr>
        <w:pStyle w:val="body"/>
        <w:spacing w:line="240" w:lineRule="auto"/>
        <w:rPr>
          <w:rFonts w:cs="Times New Roman"/>
          <w:color w:val="auto"/>
        </w:rPr>
      </w:pPr>
      <w:r w:rsidRPr="001D1561">
        <w:rPr>
          <w:rFonts w:cs="Times New Roman"/>
          <w:color w:val="auto"/>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416B7C" w:rsidRPr="001D1561" w:rsidRDefault="00416B7C" w:rsidP="0043195E">
      <w:pPr>
        <w:pStyle w:val="body"/>
        <w:spacing w:line="240" w:lineRule="auto"/>
        <w:rPr>
          <w:rFonts w:cs="Times New Roman"/>
          <w:color w:val="auto"/>
        </w:rPr>
      </w:pPr>
      <w:r w:rsidRPr="001D1561">
        <w:rPr>
          <w:rFonts w:cs="Times New Roman"/>
          <w:color w:val="auto"/>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стандартосновного общего образования. Утвержден Приказом Министерства просвещения Российской Федерации от 31 мая 2021 г. № 287. С. 87—88). </w:t>
      </w:r>
    </w:p>
    <w:p w:rsidR="00416B7C" w:rsidRPr="001D1561" w:rsidRDefault="00416B7C" w:rsidP="0043195E">
      <w:pPr>
        <w:pStyle w:val="body"/>
        <w:spacing w:line="240" w:lineRule="auto"/>
        <w:rPr>
          <w:rFonts w:cs="Times New Roman"/>
          <w:color w:val="auto"/>
        </w:rPr>
      </w:pPr>
      <w:r w:rsidRPr="001D1561">
        <w:rPr>
          <w:rFonts w:cs="Times New Roman"/>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416B7C" w:rsidRPr="001D1561" w:rsidRDefault="00416B7C" w:rsidP="0043195E">
      <w:pPr>
        <w:pStyle w:val="body"/>
        <w:spacing w:line="240" w:lineRule="auto"/>
        <w:rPr>
          <w:rFonts w:cs="Times New Roman"/>
          <w:color w:val="auto"/>
        </w:rPr>
      </w:pPr>
      <w:r w:rsidRPr="001D1561">
        <w:rPr>
          <w:rStyle w:val="BoldItalic"/>
          <w:rFonts w:cs="Times New Roman"/>
          <w:color w:val="auto"/>
        </w:rPr>
        <w:t>Предметные результаты</w:t>
      </w:r>
      <w:r w:rsidRPr="001D1561">
        <w:rPr>
          <w:rFonts w:cs="Times New Roman"/>
          <w:color w:val="auto"/>
        </w:rPr>
        <w:t xml:space="preserve"> изучения истории учащимися 5—9 классов включают: </w:t>
      </w:r>
    </w:p>
    <w:p w:rsidR="00416B7C" w:rsidRPr="001D1561" w:rsidRDefault="00416B7C" w:rsidP="0043195E">
      <w:pPr>
        <w:pStyle w:val="list-dash"/>
        <w:spacing w:line="240" w:lineRule="auto"/>
        <w:rPr>
          <w:rFonts w:cs="Times New Roman"/>
          <w:color w:val="auto"/>
          <w:spacing w:val="3"/>
        </w:rPr>
      </w:pPr>
      <w:r w:rsidRPr="001D1561">
        <w:rPr>
          <w:rFonts w:cs="Times New Roman"/>
          <w:color w:val="auto"/>
          <w:spacing w:val="3"/>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416B7C" w:rsidRPr="001D1561" w:rsidRDefault="00416B7C" w:rsidP="0043195E">
      <w:pPr>
        <w:pStyle w:val="list-dash"/>
        <w:spacing w:line="240" w:lineRule="auto"/>
        <w:rPr>
          <w:rFonts w:cs="Times New Roman"/>
          <w:color w:val="auto"/>
        </w:rPr>
      </w:pPr>
      <w:r w:rsidRPr="001D1561">
        <w:rPr>
          <w:rFonts w:cs="Times New Roman"/>
          <w:color w:val="auto"/>
        </w:rPr>
        <w:t>базовые знания об основных этапах и ключевых событиях отечественной и всемирной истории;</w:t>
      </w:r>
    </w:p>
    <w:p w:rsidR="00416B7C" w:rsidRPr="001D1561" w:rsidRDefault="00416B7C" w:rsidP="0043195E">
      <w:pPr>
        <w:pStyle w:val="list-dash"/>
        <w:spacing w:line="240" w:lineRule="auto"/>
        <w:rPr>
          <w:rFonts w:cs="Times New Roman"/>
          <w:color w:val="auto"/>
        </w:rPr>
      </w:pPr>
      <w:r w:rsidRPr="001D1561">
        <w:rPr>
          <w:rFonts w:cs="Times New Roman"/>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416B7C" w:rsidRPr="001D1561" w:rsidRDefault="00416B7C" w:rsidP="0043195E">
      <w:pPr>
        <w:pStyle w:val="list-dash"/>
        <w:spacing w:line="240" w:lineRule="auto"/>
        <w:rPr>
          <w:rFonts w:cs="Times New Roman"/>
          <w:color w:val="auto"/>
        </w:rPr>
      </w:pPr>
      <w:r w:rsidRPr="001D1561">
        <w:rPr>
          <w:rFonts w:cs="Times New Roman"/>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416B7C" w:rsidRPr="001D1561" w:rsidRDefault="00416B7C" w:rsidP="0043195E">
      <w:pPr>
        <w:pStyle w:val="list-dash"/>
        <w:spacing w:line="240" w:lineRule="auto"/>
        <w:rPr>
          <w:rFonts w:cs="Times New Roman"/>
          <w:color w:val="auto"/>
        </w:rPr>
      </w:pPr>
      <w:r w:rsidRPr="001D1561">
        <w:rPr>
          <w:rFonts w:cs="Times New Roman"/>
          <w:color w:val="auto"/>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16B7C" w:rsidRPr="001D1561" w:rsidRDefault="00416B7C" w:rsidP="0043195E">
      <w:pPr>
        <w:pStyle w:val="list-dash"/>
        <w:spacing w:line="240" w:lineRule="auto"/>
        <w:rPr>
          <w:rFonts w:cs="Times New Roman"/>
          <w:color w:val="auto"/>
        </w:rPr>
      </w:pPr>
      <w:r w:rsidRPr="001D1561">
        <w:rPr>
          <w:rFonts w:cs="Times New Roman"/>
          <w:color w:val="auto"/>
        </w:rPr>
        <w:t>осознание необходимости сохранения исторических и культурных памятников своей страны и мира;</w:t>
      </w:r>
    </w:p>
    <w:p w:rsidR="00416B7C" w:rsidRPr="001D1561" w:rsidRDefault="00416B7C" w:rsidP="0043195E">
      <w:pPr>
        <w:pStyle w:val="list-dash"/>
        <w:spacing w:line="240" w:lineRule="auto"/>
        <w:rPr>
          <w:rFonts w:cs="Times New Roman"/>
          <w:color w:val="auto"/>
          <w:spacing w:val="-1"/>
        </w:rPr>
      </w:pPr>
      <w:r w:rsidRPr="001D1561">
        <w:rPr>
          <w:rFonts w:cs="Times New Roman"/>
          <w:color w:val="auto"/>
          <w:spacing w:val="-1"/>
        </w:rPr>
        <w:t>умение устанавливать взаимосвязи событий, явлений, процессов прошлого с важнейшими событиями ХХ — начала XXI в.</w:t>
      </w:r>
    </w:p>
    <w:p w:rsidR="00416B7C" w:rsidRPr="001D1561" w:rsidRDefault="00416B7C" w:rsidP="0043195E">
      <w:pPr>
        <w:pStyle w:val="body"/>
        <w:spacing w:line="240" w:lineRule="auto"/>
        <w:rPr>
          <w:rFonts w:cs="Times New Roman"/>
          <w:color w:val="auto"/>
        </w:rPr>
      </w:pPr>
      <w:r w:rsidRPr="001D1561">
        <w:rPr>
          <w:rFonts w:cs="Times New Roman"/>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1D1561">
        <w:rPr>
          <w:rStyle w:val="footnote-num"/>
          <w:rFonts w:cs="Times New Roman"/>
          <w:color w:val="auto"/>
          <w:sz w:val="20"/>
          <w:szCs w:val="20"/>
          <w:vertAlign w:val="superscript"/>
        </w:rPr>
        <w:footnoteReference w:id="8"/>
      </w:r>
      <w:r w:rsidRPr="001D1561">
        <w:rPr>
          <w:rFonts w:cs="Times New Roman"/>
          <w:color w:val="auto"/>
        </w:rPr>
        <w:t xml:space="preserve">,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16B7C" w:rsidRPr="001D1561" w:rsidRDefault="00416B7C" w:rsidP="0043195E">
      <w:pPr>
        <w:pStyle w:val="body"/>
        <w:spacing w:line="240" w:lineRule="auto"/>
        <w:rPr>
          <w:rFonts w:cs="Times New Roman"/>
          <w:color w:val="auto"/>
        </w:rPr>
      </w:pPr>
      <w:r w:rsidRPr="001D1561">
        <w:rPr>
          <w:rFonts w:cs="Times New Roman"/>
          <w:color w:val="auto"/>
        </w:rPr>
        <w:t>1. </w:t>
      </w:r>
      <w:r w:rsidRPr="001D1561">
        <w:rPr>
          <w:rStyle w:val="Italic"/>
          <w:rFonts w:cs="Times New Roman"/>
          <w:color w:val="auto"/>
        </w:rPr>
        <w:t>Знание хронологии, работа с хронологией</w:t>
      </w:r>
      <w:r w:rsidRPr="001D1561">
        <w:rPr>
          <w:rFonts w:cs="Times New Roman"/>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16B7C" w:rsidRPr="001D1561" w:rsidRDefault="00416B7C" w:rsidP="0043195E">
      <w:pPr>
        <w:pStyle w:val="body"/>
        <w:spacing w:line="240" w:lineRule="auto"/>
        <w:rPr>
          <w:rFonts w:cs="Times New Roman"/>
          <w:color w:val="auto"/>
        </w:rPr>
      </w:pPr>
      <w:r w:rsidRPr="001D1561">
        <w:rPr>
          <w:rFonts w:cs="Times New Roman"/>
          <w:color w:val="auto"/>
        </w:rPr>
        <w:t>2. </w:t>
      </w:r>
      <w:r w:rsidRPr="001D1561">
        <w:rPr>
          <w:rStyle w:val="Italic"/>
          <w:rFonts w:cs="Times New Roman"/>
          <w:color w:val="auto"/>
        </w:rPr>
        <w:t>Знание исторических фактов, работа с фактами</w:t>
      </w:r>
      <w:r w:rsidRPr="001D1561">
        <w:rPr>
          <w:rFonts w:cs="Times New Roman"/>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16B7C" w:rsidRPr="001D1561" w:rsidRDefault="00416B7C" w:rsidP="0043195E">
      <w:pPr>
        <w:pStyle w:val="body"/>
        <w:spacing w:line="240" w:lineRule="auto"/>
        <w:rPr>
          <w:rFonts w:cs="Times New Roman"/>
          <w:color w:val="auto"/>
          <w:spacing w:val="-1"/>
        </w:rPr>
      </w:pPr>
      <w:r w:rsidRPr="001D1561">
        <w:rPr>
          <w:rFonts w:cs="Times New Roman"/>
          <w:color w:val="auto"/>
          <w:spacing w:val="-1"/>
        </w:rPr>
        <w:t>3. </w:t>
      </w:r>
      <w:r w:rsidRPr="001D1561">
        <w:rPr>
          <w:rStyle w:val="Italic"/>
          <w:rFonts w:cs="Times New Roman"/>
          <w:color w:val="auto"/>
          <w:spacing w:val="-1"/>
        </w:rPr>
        <w:t>Работа с исторической картой</w:t>
      </w:r>
      <w:r w:rsidRPr="001D1561">
        <w:rPr>
          <w:rFonts w:cs="Times New Roman"/>
          <w:color w:val="auto"/>
          <w:spacing w:val="-1"/>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416B7C" w:rsidRPr="001D1561" w:rsidRDefault="00416B7C" w:rsidP="0043195E">
      <w:pPr>
        <w:pStyle w:val="body"/>
        <w:spacing w:line="240" w:lineRule="auto"/>
        <w:rPr>
          <w:rFonts w:cs="Times New Roman"/>
          <w:color w:val="auto"/>
        </w:rPr>
      </w:pPr>
      <w:r w:rsidRPr="001D1561">
        <w:rPr>
          <w:rFonts w:cs="Times New Roman"/>
          <w:color w:val="auto"/>
        </w:rPr>
        <w:t>4. </w:t>
      </w:r>
      <w:r w:rsidRPr="001D1561">
        <w:rPr>
          <w:rStyle w:val="Italic"/>
          <w:rFonts w:cs="Times New Roman"/>
          <w:color w:val="auto"/>
        </w:rPr>
        <w:t>Работа с историческими источниками</w:t>
      </w:r>
      <w:r w:rsidRPr="001D1561">
        <w:rPr>
          <w:rFonts w:cs="Times New Roman"/>
          <w:color w:val="auto"/>
        </w:rPr>
        <w:t xml:space="preserve"> (фрагментами аутентичных источников)</w:t>
      </w:r>
      <w:r w:rsidRPr="001D1561">
        <w:rPr>
          <w:rStyle w:val="footnote-num"/>
          <w:rFonts w:cs="Times New Roman"/>
          <w:color w:val="auto"/>
          <w:sz w:val="20"/>
          <w:szCs w:val="20"/>
          <w:vertAlign w:val="superscript"/>
        </w:rPr>
        <w:footnoteReference w:id="9"/>
      </w:r>
      <w:r w:rsidRPr="001D1561">
        <w:rPr>
          <w:rFonts w:cs="Times New Roman"/>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16B7C" w:rsidRPr="001D1561" w:rsidRDefault="00416B7C" w:rsidP="0043195E">
      <w:pPr>
        <w:pStyle w:val="body"/>
        <w:spacing w:line="240" w:lineRule="auto"/>
        <w:rPr>
          <w:rFonts w:cs="Times New Roman"/>
          <w:color w:val="auto"/>
        </w:rPr>
      </w:pPr>
      <w:r w:rsidRPr="001D1561">
        <w:rPr>
          <w:rFonts w:cs="Times New Roman"/>
          <w:color w:val="auto"/>
        </w:rPr>
        <w:t>5. </w:t>
      </w:r>
      <w:r w:rsidRPr="001D1561">
        <w:rPr>
          <w:rStyle w:val="Italic"/>
          <w:rFonts w:cs="Times New Roman"/>
          <w:color w:val="auto"/>
        </w:rPr>
        <w:t>Описание (реконструкция)</w:t>
      </w:r>
      <w:r w:rsidRPr="001D1561">
        <w:rPr>
          <w:rFonts w:cs="Times New Roman"/>
          <w:color w:val="auto"/>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416B7C" w:rsidRPr="001D1561" w:rsidRDefault="00416B7C" w:rsidP="0043195E">
      <w:pPr>
        <w:pStyle w:val="body"/>
        <w:spacing w:line="240" w:lineRule="auto"/>
        <w:rPr>
          <w:rFonts w:cs="Times New Roman"/>
          <w:color w:val="auto"/>
        </w:rPr>
      </w:pPr>
      <w:r w:rsidRPr="001D1561">
        <w:rPr>
          <w:rFonts w:cs="Times New Roman"/>
          <w:color w:val="auto"/>
        </w:rPr>
        <w:t>6. </w:t>
      </w:r>
      <w:r w:rsidRPr="001D1561">
        <w:rPr>
          <w:rStyle w:val="Italic"/>
          <w:rFonts w:cs="Times New Roman"/>
          <w:color w:val="auto"/>
        </w:rPr>
        <w:t>Анализ, объяснение:</w:t>
      </w:r>
      <w:r w:rsidRPr="001D1561">
        <w:rPr>
          <w:rFonts w:cs="Times New Roman"/>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16B7C" w:rsidRPr="001D1561" w:rsidRDefault="00416B7C" w:rsidP="0043195E">
      <w:pPr>
        <w:pStyle w:val="body"/>
        <w:spacing w:line="240" w:lineRule="auto"/>
        <w:rPr>
          <w:rFonts w:cs="Times New Roman"/>
          <w:color w:val="auto"/>
        </w:rPr>
      </w:pPr>
      <w:r w:rsidRPr="001D1561">
        <w:rPr>
          <w:rFonts w:cs="Times New Roman"/>
          <w:color w:val="auto"/>
        </w:rPr>
        <w:t>7. </w:t>
      </w:r>
      <w:r w:rsidRPr="001D1561">
        <w:rPr>
          <w:rStyle w:val="Italic"/>
          <w:rFonts w:cs="Times New Roman"/>
          <w:color w:val="auto"/>
        </w:rPr>
        <w:t>Работа с версиями, оценками</w:t>
      </w:r>
      <w:r w:rsidRPr="001D1561">
        <w:rPr>
          <w:rFonts w:cs="Times New Roman"/>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16B7C" w:rsidRPr="001D1561" w:rsidRDefault="00416B7C" w:rsidP="0043195E">
      <w:pPr>
        <w:pStyle w:val="body"/>
        <w:spacing w:line="240" w:lineRule="auto"/>
        <w:rPr>
          <w:rFonts w:cs="Times New Roman"/>
          <w:color w:val="auto"/>
        </w:rPr>
      </w:pPr>
      <w:r w:rsidRPr="001D1561">
        <w:rPr>
          <w:rFonts w:cs="Times New Roman"/>
          <w:color w:val="auto"/>
        </w:rPr>
        <w:t>8. </w:t>
      </w:r>
      <w:r w:rsidRPr="001D1561">
        <w:rPr>
          <w:rStyle w:val="Italic"/>
          <w:rFonts w:cs="Times New Roman"/>
          <w:color w:val="auto"/>
        </w:rPr>
        <w:t>Применение исторических знаний и умений</w:t>
      </w:r>
      <w:r w:rsidRPr="001D1561">
        <w:rPr>
          <w:rFonts w:cs="Times New Roman"/>
          <w:color w:val="auto"/>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416B7C" w:rsidRPr="001D1561" w:rsidRDefault="00416B7C" w:rsidP="0043195E">
      <w:pPr>
        <w:pStyle w:val="body"/>
        <w:spacing w:line="240" w:lineRule="auto"/>
        <w:rPr>
          <w:rStyle w:val="BoldItalic"/>
          <w:rFonts w:cs="Times New Roman"/>
          <w:color w:val="auto"/>
        </w:rPr>
      </w:pPr>
    </w:p>
    <w:p w:rsidR="00416B7C" w:rsidRPr="001D1561" w:rsidRDefault="00416B7C" w:rsidP="0043195E">
      <w:pPr>
        <w:pStyle w:val="h3"/>
        <w:spacing w:line="240" w:lineRule="auto"/>
        <w:rPr>
          <w:rFonts w:cs="Times New Roman"/>
          <w:color w:val="auto"/>
          <w:sz w:val="20"/>
          <w:szCs w:val="20"/>
        </w:rPr>
      </w:pPr>
      <w:r w:rsidRPr="001D1561">
        <w:rPr>
          <w:rFonts w:cs="Times New Roman"/>
          <w:color w:val="auto"/>
          <w:sz w:val="20"/>
          <w:szCs w:val="20"/>
        </w:rPr>
        <w:t>5 КЛАСС</w:t>
      </w:r>
      <w:r w:rsidRPr="001D1561">
        <w:rPr>
          <w:rStyle w:val="footnote-num"/>
          <w:rFonts w:cs="Times New Roman"/>
          <w:b w:val="0"/>
          <w:bCs w:val="0"/>
          <w:color w:val="auto"/>
          <w:position w:val="16"/>
          <w:sz w:val="20"/>
          <w:szCs w:val="20"/>
          <w:vertAlign w:val="superscript"/>
        </w:rPr>
        <w:footnoteReference w:id="10"/>
      </w:r>
    </w:p>
    <w:p w:rsidR="00416B7C" w:rsidRPr="001D1561" w:rsidRDefault="00416B7C" w:rsidP="0043195E">
      <w:pPr>
        <w:pStyle w:val="body"/>
        <w:spacing w:line="240" w:lineRule="auto"/>
        <w:rPr>
          <w:rFonts w:cs="Times New Roman"/>
          <w:color w:val="auto"/>
        </w:rPr>
      </w:pPr>
      <w:r w:rsidRPr="001D1561">
        <w:rPr>
          <w:rFonts w:cs="Times New Roman"/>
          <w:color w:val="auto"/>
        </w:rPr>
        <w:t>1. </w:t>
      </w:r>
      <w:r w:rsidRPr="001D1561">
        <w:rPr>
          <w:rStyle w:val="Italic"/>
          <w:rFonts w:cs="Times New Roman"/>
          <w:color w:val="auto"/>
        </w:rPr>
        <w:t>Знание хронологии, работа с хронологией</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объяснять смысл основных хронологических понятий (век, тысячелетие, до нашей эры, наша эра); </w:t>
      </w:r>
    </w:p>
    <w:p w:rsidR="00416B7C" w:rsidRPr="001D1561" w:rsidRDefault="00416B7C" w:rsidP="0043195E">
      <w:pPr>
        <w:pStyle w:val="list-dash"/>
        <w:spacing w:line="240" w:lineRule="auto"/>
        <w:rPr>
          <w:rFonts w:cs="Times New Roman"/>
          <w:color w:val="auto"/>
        </w:rPr>
      </w:pPr>
      <w:r w:rsidRPr="001D1561">
        <w:rPr>
          <w:rFonts w:cs="Times New Roman"/>
          <w:color w:val="auto"/>
        </w:rPr>
        <w:t>называть даты важнейших событий истории Древнего мира; по дате устанавливать принадлежность события к веку, тысячелетию;</w:t>
      </w:r>
    </w:p>
    <w:p w:rsidR="00416B7C" w:rsidRPr="001D1561" w:rsidRDefault="00416B7C" w:rsidP="0043195E">
      <w:pPr>
        <w:pStyle w:val="list-dash"/>
        <w:spacing w:line="240" w:lineRule="auto"/>
        <w:rPr>
          <w:rFonts w:cs="Times New Roman"/>
          <w:color w:val="auto"/>
        </w:rPr>
      </w:pPr>
      <w:r w:rsidRPr="001D1561">
        <w:rPr>
          <w:rFonts w:cs="Times New Roman"/>
          <w:color w:val="auto"/>
        </w:rPr>
        <w:t>определять длительность и последовательность событий, периодов истории Древнего мира, вести счет лет до нашей эры и нашей эры.</w:t>
      </w:r>
    </w:p>
    <w:p w:rsidR="00416B7C" w:rsidRPr="001D1561" w:rsidRDefault="00416B7C" w:rsidP="0043195E">
      <w:pPr>
        <w:pStyle w:val="body"/>
        <w:keepNext/>
        <w:spacing w:line="240" w:lineRule="auto"/>
        <w:rPr>
          <w:rFonts w:cs="Times New Roman"/>
          <w:color w:val="auto"/>
        </w:rPr>
      </w:pPr>
      <w:r w:rsidRPr="001D1561">
        <w:rPr>
          <w:rFonts w:cs="Times New Roman"/>
          <w:color w:val="auto"/>
        </w:rPr>
        <w:t>2. </w:t>
      </w:r>
      <w:r w:rsidRPr="001D1561">
        <w:rPr>
          <w:rStyle w:val="Italic"/>
          <w:rFonts w:cs="Times New Roman"/>
          <w:color w:val="auto"/>
        </w:rPr>
        <w:t>Знание исторических фактов, работа с фактами</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указывать (называть) место, обстоятельства, участников, результаты важнейших событий истории Древнего мира;</w:t>
      </w:r>
    </w:p>
    <w:p w:rsidR="00416B7C" w:rsidRPr="001D1561" w:rsidRDefault="00416B7C" w:rsidP="0043195E">
      <w:pPr>
        <w:pStyle w:val="list-dash"/>
        <w:spacing w:line="240" w:lineRule="auto"/>
        <w:rPr>
          <w:rFonts w:cs="Times New Roman"/>
          <w:color w:val="auto"/>
        </w:rPr>
      </w:pPr>
      <w:r w:rsidRPr="001D1561">
        <w:rPr>
          <w:rFonts w:cs="Times New Roman"/>
          <w:color w:val="auto"/>
        </w:rPr>
        <w:t>группировать, систематизировать факты по заданному признаку.</w:t>
      </w:r>
    </w:p>
    <w:p w:rsidR="00416B7C" w:rsidRPr="001D1561" w:rsidRDefault="00416B7C" w:rsidP="0043195E">
      <w:pPr>
        <w:pStyle w:val="body"/>
        <w:spacing w:line="240" w:lineRule="auto"/>
        <w:rPr>
          <w:rFonts w:cs="Times New Roman"/>
          <w:color w:val="auto"/>
        </w:rPr>
      </w:pPr>
      <w:r w:rsidRPr="001D1561">
        <w:rPr>
          <w:rFonts w:cs="Times New Roman"/>
          <w:color w:val="auto"/>
        </w:rPr>
        <w:t>3. </w:t>
      </w:r>
      <w:r w:rsidRPr="001D1561">
        <w:rPr>
          <w:rStyle w:val="Italic"/>
          <w:rFonts w:cs="Times New Roman"/>
          <w:color w:val="auto"/>
        </w:rPr>
        <w:t>Работа с исторической картой</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16B7C" w:rsidRPr="001D1561" w:rsidRDefault="00416B7C" w:rsidP="0043195E">
      <w:pPr>
        <w:pStyle w:val="list-dash"/>
        <w:spacing w:line="240" w:lineRule="auto"/>
        <w:rPr>
          <w:rFonts w:cs="Times New Roman"/>
          <w:color w:val="auto"/>
        </w:rPr>
      </w:pPr>
      <w:r w:rsidRPr="001D1561">
        <w:rPr>
          <w:rFonts w:cs="Times New Roman"/>
          <w:color w:val="auto"/>
        </w:rPr>
        <w:t>устанавливать на основе картографических сведений связь между условиями среды обитания людей и их занятиями.</w:t>
      </w:r>
    </w:p>
    <w:p w:rsidR="00416B7C" w:rsidRPr="001D1561" w:rsidRDefault="00416B7C" w:rsidP="0043195E">
      <w:pPr>
        <w:pStyle w:val="body"/>
        <w:spacing w:line="240" w:lineRule="auto"/>
        <w:rPr>
          <w:rFonts w:cs="Times New Roman"/>
          <w:color w:val="auto"/>
        </w:rPr>
      </w:pPr>
      <w:r w:rsidRPr="001D1561">
        <w:rPr>
          <w:rFonts w:cs="Times New Roman"/>
          <w:color w:val="auto"/>
        </w:rPr>
        <w:t>4. </w:t>
      </w:r>
      <w:r w:rsidRPr="001D1561">
        <w:rPr>
          <w:rStyle w:val="Italic"/>
          <w:rFonts w:cs="Times New Roman"/>
          <w:color w:val="auto"/>
        </w:rPr>
        <w:t>Работа с историческими источниками:</w:t>
      </w:r>
    </w:p>
    <w:p w:rsidR="00416B7C" w:rsidRPr="001D1561" w:rsidRDefault="00416B7C" w:rsidP="0043195E">
      <w:pPr>
        <w:pStyle w:val="list-dash"/>
        <w:spacing w:line="240" w:lineRule="auto"/>
        <w:rPr>
          <w:rFonts w:cs="Times New Roman"/>
          <w:color w:val="auto"/>
        </w:rPr>
      </w:pPr>
      <w:r w:rsidRPr="001D1561">
        <w:rPr>
          <w:rFonts w:cs="Times New Roman"/>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различать памятники культуры изучаемой эпохи и источники, созданные в последующие эпохи, приводить примеры;</w:t>
      </w:r>
    </w:p>
    <w:p w:rsidR="00416B7C" w:rsidRPr="001D1561" w:rsidRDefault="00416B7C" w:rsidP="0043195E">
      <w:pPr>
        <w:pStyle w:val="list-dash"/>
        <w:spacing w:line="240" w:lineRule="auto"/>
        <w:rPr>
          <w:rFonts w:cs="Times New Roman"/>
          <w:color w:val="auto"/>
          <w:spacing w:val="-2"/>
        </w:rPr>
      </w:pPr>
      <w:r w:rsidRPr="001D1561">
        <w:rPr>
          <w:rFonts w:cs="Times New Roman"/>
          <w:color w:val="auto"/>
          <w:spacing w:val="-2"/>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16B7C" w:rsidRPr="001D1561" w:rsidRDefault="00416B7C" w:rsidP="0043195E">
      <w:pPr>
        <w:pStyle w:val="body"/>
        <w:spacing w:line="240" w:lineRule="auto"/>
        <w:rPr>
          <w:rFonts w:cs="Times New Roman"/>
          <w:color w:val="auto"/>
        </w:rPr>
      </w:pPr>
      <w:r w:rsidRPr="001D1561">
        <w:rPr>
          <w:rFonts w:cs="Times New Roman"/>
          <w:color w:val="auto"/>
        </w:rPr>
        <w:t>5. </w:t>
      </w:r>
      <w:r w:rsidRPr="001D1561">
        <w:rPr>
          <w:rStyle w:val="Italic"/>
          <w:rFonts w:cs="Times New Roman"/>
          <w:color w:val="auto"/>
        </w:rPr>
        <w:t>Историческое описание (реконструкция)</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характеризовать условия жизни людей в древности;</w:t>
      </w:r>
    </w:p>
    <w:p w:rsidR="00416B7C" w:rsidRPr="001D1561" w:rsidRDefault="00416B7C" w:rsidP="0043195E">
      <w:pPr>
        <w:pStyle w:val="list-dash"/>
        <w:spacing w:line="240" w:lineRule="auto"/>
        <w:rPr>
          <w:rFonts w:cs="Times New Roman"/>
          <w:color w:val="auto"/>
        </w:rPr>
      </w:pPr>
      <w:r w:rsidRPr="001D1561">
        <w:rPr>
          <w:rFonts w:cs="Times New Roman"/>
          <w:color w:val="auto"/>
        </w:rPr>
        <w:t>рассказывать о значительных событиях древней истории, их участниках;</w:t>
      </w:r>
    </w:p>
    <w:p w:rsidR="00416B7C" w:rsidRPr="001D1561" w:rsidRDefault="00416B7C" w:rsidP="0043195E">
      <w:pPr>
        <w:pStyle w:val="list-dash"/>
        <w:spacing w:line="240" w:lineRule="auto"/>
        <w:rPr>
          <w:rFonts w:cs="Times New Roman"/>
          <w:color w:val="auto"/>
        </w:rPr>
      </w:pPr>
      <w:r w:rsidRPr="001D1561">
        <w:rPr>
          <w:rFonts w:cs="Times New Roman"/>
          <w:color w:val="auto"/>
        </w:rPr>
        <w:t>рассказывать об исторических личностях Древнего мира (ключевых моментах их биографии, роли в исторических событиях);</w:t>
      </w:r>
    </w:p>
    <w:p w:rsidR="00416B7C" w:rsidRPr="001D1561" w:rsidRDefault="00416B7C" w:rsidP="0043195E">
      <w:pPr>
        <w:pStyle w:val="list-dash"/>
        <w:spacing w:line="240" w:lineRule="auto"/>
        <w:rPr>
          <w:rFonts w:cs="Times New Roman"/>
          <w:color w:val="auto"/>
        </w:rPr>
      </w:pPr>
      <w:r w:rsidRPr="001D1561">
        <w:rPr>
          <w:rFonts w:cs="Times New Roman"/>
          <w:color w:val="auto"/>
        </w:rPr>
        <w:t>давать краткое описание памятников культуры эпохи первобытности и древнейших цивилизаций.</w:t>
      </w:r>
    </w:p>
    <w:p w:rsidR="00416B7C" w:rsidRPr="001D1561" w:rsidRDefault="00416B7C" w:rsidP="0043195E">
      <w:pPr>
        <w:pStyle w:val="body"/>
        <w:spacing w:line="240" w:lineRule="auto"/>
        <w:rPr>
          <w:rFonts w:cs="Times New Roman"/>
          <w:color w:val="auto"/>
        </w:rPr>
      </w:pPr>
      <w:r w:rsidRPr="001D1561">
        <w:rPr>
          <w:rFonts w:cs="Times New Roman"/>
          <w:color w:val="auto"/>
        </w:rPr>
        <w:t>6. </w:t>
      </w:r>
      <w:r w:rsidRPr="001D1561">
        <w:rPr>
          <w:rStyle w:val="Italic"/>
          <w:rFonts w:cs="Times New Roman"/>
          <w:color w:val="auto"/>
        </w:rPr>
        <w:t>Анализ, объяснение исторических событий, явлений</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16B7C" w:rsidRPr="001D1561" w:rsidRDefault="00416B7C" w:rsidP="0043195E">
      <w:pPr>
        <w:pStyle w:val="list-dash"/>
        <w:spacing w:line="240" w:lineRule="auto"/>
        <w:rPr>
          <w:rFonts w:cs="Times New Roman"/>
          <w:color w:val="auto"/>
          <w:spacing w:val="1"/>
        </w:rPr>
      </w:pPr>
      <w:r w:rsidRPr="001D1561">
        <w:rPr>
          <w:rFonts w:cs="Times New Roman"/>
          <w:color w:val="auto"/>
          <w:spacing w:val="1"/>
        </w:rPr>
        <w:t>сравнивать исторические явления, определять их общие черты;</w:t>
      </w:r>
    </w:p>
    <w:p w:rsidR="00416B7C" w:rsidRPr="001D1561" w:rsidRDefault="00416B7C" w:rsidP="0043195E">
      <w:pPr>
        <w:pStyle w:val="list-dash"/>
        <w:spacing w:line="240" w:lineRule="auto"/>
        <w:rPr>
          <w:rFonts w:cs="Times New Roman"/>
          <w:color w:val="auto"/>
        </w:rPr>
      </w:pPr>
      <w:r w:rsidRPr="001D1561">
        <w:rPr>
          <w:rFonts w:cs="Times New Roman"/>
          <w:color w:val="auto"/>
        </w:rPr>
        <w:t>иллюстрировать общие явления, черты конкретными примерами;</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причины и следствия важнейших событий древней истории.</w:t>
      </w:r>
    </w:p>
    <w:p w:rsidR="00416B7C" w:rsidRPr="001D1561" w:rsidRDefault="00416B7C" w:rsidP="0043195E">
      <w:pPr>
        <w:pStyle w:val="body"/>
        <w:spacing w:line="240" w:lineRule="auto"/>
        <w:rPr>
          <w:rFonts w:cs="Times New Roman"/>
          <w:color w:val="auto"/>
        </w:rPr>
      </w:pPr>
      <w:r w:rsidRPr="001D1561">
        <w:rPr>
          <w:rFonts w:cs="Times New Roman"/>
          <w:color w:val="auto"/>
        </w:rPr>
        <w:t>7. </w:t>
      </w:r>
      <w:r w:rsidRPr="001D1561">
        <w:rPr>
          <w:rStyle w:val="Italic"/>
          <w:rFonts w:cs="Times New Roman"/>
          <w:color w:val="auto"/>
        </w:rPr>
        <w:t xml:space="preserve">Рассмотрение исторических версий и оценок, </w:t>
      </w:r>
      <w:r w:rsidRPr="001D1561">
        <w:rPr>
          <w:rFonts w:cs="Times New Roman"/>
          <w:color w:val="auto"/>
        </w:rPr>
        <w:t>определение своего отношения к наиболее значимым событиям и личностям прошлого:</w:t>
      </w:r>
    </w:p>
    <w:p w:rsidR="00416B7C" w:rsidRPr="001D1561" w:rsidRDefault="00416B7C" w:rsidP="0043195E">
      <w:pPr>
        <w:pStyle w:val="list-dash"/>
        <w:spacing w:line="240" w:lineRule="auto"/>
        <w:rPr>
          <w:rFonts w:cs="Times New Roman"/>
          <w:color w:val="auto"/>
        </w:rPr>
      </w:pPr>
      <w:r w:rsidRPr="001D1561">
        <w:rPr>
          <w:rFonts w:cs="Times New Roman"/>
          <w:color w:val="auto"/>
        </w:rPr>
        <w:t>излагать оценки наиболее значительных событий и личностей древней истории, приводимые в учебной литературе;</w:t>
      </w:r>
    </w:p>
    <w:p w:rsidR="00416B7C" w:rsidRPr="001D1561" w:rsidRDefault="00416B7C" w:rsidP="0043195E">
      <w:pPr>
        <w:pStyle w:val="list-dash"/>
        <w:spacing w:line="240" w:lineRule="auto"/>
        <w:rPr>
          <w:rFonts w:cs="Times New Roman"/>
          <w:color w:val="auto"/>
        </w:rPr>
      </w:pPr>
      <w:r w:rsidRPr="001D1561">
        <w:rPr>
          <w:rFonts w:cs="Times New Roman"/>
          <w:color w:val="auto"/>
        </w:rPr>
        <w:t>высказывать на уровне эмоциональных оценок отношение к поступкам людей прошлого, к памятникам культуры.</w:t>
      </w:r>
    </w:p>
    <w:p w:rsidR="00416B7C" w:rsidRPr="001D1561" w:rsidRDefault="00416B7C" w:rsidP="0043195E">
      <w:pPr>
        <w:pStyle w:val="body"/>
        <w:spacing w:line="240" w:lineRule="auto"/>
        <w:rPr>
          <w:rFonts w:cs="Times New Roman"/>
          <w:color w:val="auto"/>
        </w:rPr>
      </w:pPr>
      <w:r w:rsidRPr="001D1561">
        <w:rPr>
          <w:rFonts w:cs="Times New Roman"/>
          <w:color w:val="auto"/>
        </w:rPr>
        <w:t>8. </w:t>
      </w:r>
      <w:r w:rsidRPr="001D1561">
        <w:rPr>
          <w:rStyle w:val="Italic"/>
          <w:rFonts w:cs="Times New Roman"/>
          <w:color w:val="auto"/>
        </w:rPr>
        <w:t>Применение исторических знаний:</w:t>
      </w:r>
    </w:p>
    <w:p w:rsidR="00416B7C" w:rsidRPr="001D1561" w:rsidRDefault="00416B7C" w:rsidP="0043195E">
      <w:pPr>
        <w:pStyle w:val="list-dash"/>
        <w:spacing w:line="240" w:lineRule="auto"/>
        <w:rPr>
          <w:rFonts w:cs="Times New Roman"/>
          <w:color w:val="auto"/>
        </w:rPr>
      </w:pPr>
      <w:r w:rsidRPr="001D1561">
        <w:rPr>
          <w:rFonts w:cs="Times New Roman"/>
          <w:color w:val="auto"/>
        </w:rPr>
        <w:t>раскрывать значение памятников древней истории и культуры, необходимость сохранения их в современном мире;</w:t>
      </w:r>
    </w:p>
    <w:p w:rsidR="00416B7C" w:rsidRPr="001D1561" w:rsidRDefault="00416B7C" w:rsidP="0043195E">
      <w:pPr>
        <w:pStyle w:val="list-dash"/>
        <w:spacing w:line="240" w:lineRule="auto"/>
        <w:rPr>
          <w:rFonts w:cs="Times New Roman"/>
          <w:color w:val="auto"/>
        </w:rPr>
      </w:pPr>
      <w:r w:rsidRPr="001D1561">
        <w:rPr>
          <w:rFonts w:cs="Times New Roman"/>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16B7C" w:rsidRPr="001D1561" w:rsidRDefault="00416B7C" w:rsidP="0043195E">
      <w:pPr>
        <w:pStyle w:val="body"/>
        <w:spacing w:line="240" w:lineRule="auto"/>
        <w:rPr>
          <w:rFonts w:cs="Times New Roman"/>
          <w:color w:val="auto"/>
        </w:rPr>
      </w:pPr>
    </w:p>
    <w:p w:rsidR="00416B7C" w:rsidRPr="001D1561" w:rsidRDefault="00416B7C" w:rsidP="0043195E">
      <w:pPr>
        <w:pStyle w:val="h3"/>
        <w:spacing w:line="240" w:lineRule="auto"/>
        <w:rPr>
          <w:rFonts w:cs="Times New Roman"/>
          <w:color w:val="auto"/>
          <w:sz w:val="20"/>
          <w:szCs w:val="20"/>
        </w:rPr>
      </w:pPr>
      <w:r w:rsidRPr="001D1561">
        <w:rPr>
          <w:rFonts w:cs="Times New Roman"/>
          <w:color w:val="auto"/>
          <w:sz w:val="20"/>
          <w:szCs w:val="20"/>
        </w:rPr>
        <w:t>6 КЛАСС</w:t>
      </w:r>
    </w:p>
    <w:p w:rsidR="00416B7C" w:rsidRPr="001D1561" w:rsidRDefault="00416B7C" w:rsidP="0043195E">
      <w:pPr>
        <w:pStyle w:val="body"/>
        <w:spacing w:line="240" w:lineRule="auto"/>
        <w:rPr>
          <w:rFonts w:cs="Times New Roman"/>
          <w:color w:val="auto"/>
        </w:rPr>
      </w:pPr>
      <w:r w:rsidRPr="001D1561">
        <w:rPr>
          <w:rFonts w:cs="Times New Roman"/>
          <w:color w:val="auto"/>
        </w:rPr>
        <w:t>1. </w:t>
      </w:r>
      <w:r w:rsidRPr="001D1561">
        <w:rPr>
          <w:rStyle w:val="Italic"/>
          <w:rFonts w:cs="Times New Roman"/>
          <w:color w:val="auto"/>
        </w:rPr>
        <w:t>Знание хронологии, работа с хронологией</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называть даты важнейших событий Средневековья, определять их принадлежность к веку, историческому периоду;</w:t>
      </w:r>
    </w:p>
    <w:p w:rsidR="00416B7C" w:rsidRPr="001D1561" w:rsidRDefault="00416B7C" w:rsidP="0043195E">
      <w:pPr>
        <w:pStyle w:val="list-dash"/>
        <w:spacing w:line="240" w:lineRule="auto"/>
        <w:rPr>
          <w:rFonts w:cs="Times New Roman"/>
          <w:color w:val="auto"/>
        </w:rPr>
      </w:pPr>
      <w:r w:rsidRPr="001D1561">
        <w:rPr>
          <w:rFonts w:cs="Times New Roman"/>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16B7C" w:rsidRPr="001D1561" w:rsidRDefault="00416B7C" w:rsidP="0043195E">
      <w:pPr>
        <w:pStyle w:val="list-dash"/>
        <w:spacing w:line="240" w:lineRule="auto"/>
        <w:rPr>
          <w:rFonts w:cs="Times New Roman"/>
          <w:color w:val="auto"/>
        </w:rPr>
      </w:pPr>
      <w:r w:rsidRPr="001D1561">
        <w:rPr>
          <w:rFonts w:cs="Times New Roman"/>
          <w:color w:val="auto"/>
        </w:rPr>
        <w:t>устанавливать длительность и синхронность событий истории Руси и всеобщей истории.</w:t>
      </w:r>
    </w:p>
    <w:p w:rsidR="00416B7C" w:rsidRPr="001D1561" w:rsidRDefault="00416B7C" w:rsidP="0043195E">
      <w:pPr>
        <w:pStyle w:val="body"/>
        <w:spacing w:line="240" w:lineRule="auto"/>
        <w:rPr>
          <w:rFonts w:cs="Times New Roman"/>
          <w:color w:val="auto"/>
        </w:rPr>
      </w:pPr>
      <w:r w:rsidRPr="001D1561">
        <w:rPr>
          <w:rFonts w:cs="Times New Roman"/>
          <w:color w:val="auto"/>
        </w:rPr>
        <w:t>2. </w:t>
      </w:r>
      <w:r w:rsidRPr="001D1561">
        <w:rPr>
          <w:rStyle w:val="Italic"/>
          <w:rFonts w:cs="Times New Roman"/>
          <w:color w:val="auto"/>
        </w:rPr>
        <w:t>Знание исторических фактов, работа с фактами</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16B7C" w:rsidRPr="001D1561" w:rsidRDefault="00416B7C" w:rsidP="0043195E">
      <w:pPr>
        <w:pStyle w:val="list-dash"/>
        <w:spacing w:line="240" w:lineRule="auto"/>
        <w:rPr>
          <w:rFonts w:cs="Times New Roman"/>
          <w:color w:val="auto"/>
        </w:rPr>
      </w:pPr>
      <w:r w:rsidRPr="001D1561">
        <w:rPr>
          <w:rFonts w:cs="Times New Roman"/>
          <w:color w:val="auto"/>
        </w:rPr>
        <w:t>группировать, систематизировать факты по заданному признаку (составление систематических таблиц).</w:t>
      </w:r>
    </w:p>
    <w:p w:rsidR="00416B7C" w:rsidRPr="001D1561" w:rsidRDefault="00416B7C" w:rsidP="0043195E">
      <w:pPr>
        <w:pStyle w:val="body"/>
        <w:spacing w:line="240" w:lineRule="auto"/>
        <w:rPr>
          <w:rFonts w:cs="Times New Roman"/>
          <w:color w:val="auto"/>
        </w:rPr>
      </w:pPr>
      <w:r w:rsidRPr="001D1561">
        <w:rPr>
          <w:rFonts w:cs="Times New Roman"/>
          <w:color w:val="auto"/>
        </w:rPr>
        <w:t>3. </w:t>
      </w:r>
      <w:r w:rsidRPr="001D1561">
        <w:rPr>
          <w:rStyle w:val="Italic"/>
          <w:rFonts w:cs="Times New Roman"/>
          <w:color w:val="auto"/>
        </w:rPr>
        <w:t>Работа с исторической картой</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находить и показывать на карте исторические объекты, используя легенду карты; давать словесное описание их местоположения;</w:t>
      </w:r>
    </w:p>
    <w:p w:rsidR="00416B7C" w:rsidRPr="001D1561" w:rsidRDefault="00416B7C" w:rsidP="0043195E">
      <w:pPr>
        <w:pStyle w:val="list-dash"/>
        <w:spacing w:line="240" w:lineRule="auto"/>
        <w:rPr>
          <w:rFonts w:cs="Times New Roman"/>
          <w:color w:val="auto"/>
          <w:spacing w:val="1"/>
        </w:rPr>
      </w:pPr>
      <w:r w:rsidRPr="001D1561">
        <w:rPr>
          <w:rFonts w:cs="Times New Roman"/>
          <w:color w:val="auto"/>
          <w:spacing w:val="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16B7C" w:rsidRPr="001D1561" w:rsidRDefault="00416B7C" w:rsidP="0043195E">
      <w:pPr>
        <w:pStyle w:val="body"/>
        <w:spacing w:line="240" w:lineRule="auto"/>
        <w:rPr>
          <w:rFonts w:cs="Times New Roman"/>
          <w:color w:val="auto"/>
        </w:rPr>
      </w:pPr>
      <w:r w:rsidRPr="001D1561">
        <w:rPr>
          <w:rFonts w:cs="Times New Roman"/>
          <w:color w:val="auto"/>
        </w:rPr>
        <w:t>4. </w:t>
      </w:r>
      <w:r w:rsidRPr="001D1561">
        <w:rPr>
          <w:rStyle w:val="Italic"/>
          <w:rFonts w:cs="Times New Roman"/>
          <w:color w:val="auto"/>
        </w:rPr>
        <w:t>Работа с историческими источниками</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16B7C" w:rsidRPr="001D1561" w:rsidRDefault="00416B7C" w:rsidP="0043195E">
      <w:pPr>
        <w:pStyle w:val="list-dash"/>
        <w:spacing w:line="240" w:lineRule="auto"/>
        <w:rPr>
          <w:rFonts w:cs="Times New Roman"/>
          <w:color w:val="auto"/>
          <w:spacing w:val="3"/>
        </w:rPr>
      </w:pPr>
      <w:r w:rsidRPr="001D1561">
        <w:rPr>
          <w:rFonts w:cs="Times New Roman"/>
          <w:color w:val="auto"/>
          <w:spacing w:val="3"/>
        </w:rPr>
        <w:t>характеризовать авторство, время, место создания источника;</w:t>
      </w:r>
    </w:p>
    <w:p w:rsidR="00416B7C" w:rsidRPr="001D1561" w:rsidRDefault="00416B7C" w:rsidP="0043195E">
      <w:pPr>
        <w:pStyle w:val="list-dash"/>
        <w:spacing w:line="240" w:lineRule="auto"/>
        <w:rPr>
          <w:rFonts w:cs="Times New Roman"/>
          <w:color w:val="auto"/>
        </w:rPr>
      </w:pPr>
      <w:r w:rsidRPr="001D1561">
        <w:rPr>
          <w:rFonts w:cs="Times New Roman"/>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16B7C" w:rsidRPr="001D1561" w:rsidRDefault="00416B7C" w:rsidP="0043195E">
      <w:pPr>
        <w:pStyle w:val="list-dash"/>
        <w:spacing w:line="240" w:lineRule="auto"/>
        <w:rPr>
          <w:rFonts w:cs="Times New Roman"/>
          <w:color w:val="auto"/>
        </w:rPr>
      </w:pPr>
      <w:r w:rsidRPr="001D1561">
        <w:rPr>
          <w:rFonts w:cs="Times New Roman"/>
          <w:color w:val="auto"/>
        </w:rPr>
        <w:t>находить в визуальном источнике и вещественном памятнике ключевые символы, образы;</w:t>
      </w:r>
    </w:p>
    <w:p w:rsidR="00416B7C" w:rsidRPr="001D1561" w:rsidRDefault="00416B7C" w:rsidP="0043195E">
      <w:pPr>
        <w:pStyle w:val="list-dash"/>
        <w:spacing w:line="240" w:lineRule="auto"/>
        <w:rPr>
          <w:rFonts w:cs="Times New Roman"/>
          <w:color w:val="auto"/>
        </w:rPr>
      </w:pPr>
      <w:r w:rsidRPr="001D1561">
        <w:rPr>
          <w:rFonts w:cs="Times New Roman"/>
          <w:color w:val="auto"/>
        </w:rPr>
        <w:t>характеризовать позицию автора письменного и визуального исторического источника.</w:t>
      </w:r>
    </w:p>
    <w:p w:rsidR="00416B7C" w:rsidRPr="001D1561" w:rsidRDefault="00416B7C" w:rsidP="0043195E">
      <w:pPr>
        <w:pStyle w:val="body"/>
        <w:spacing w:line="240" w:lineRule="auto"/>
        <w:rPr>
          <w:rFonts w:cs="Times New Roman"/>
          <w:color w:val="auto"/>
        </w:rPr>
      </w:pPr>
      <w:r w:rsidRPr="001D1561">
        <w:rPr>
          <w:rFonts w:cs="Times New Roman"/>
          <w:color w:val="auto"/>
        </w:rPr>
        <w:t>5. </w:t>
      </w:r>
      <w:r w:rsidRPr="001D1561">
        <w:rPr>
          <w:rStyle w:val="Italic"/>
          <w:rFonts w:cs="Times New Roman"/>
          <w:color w:val="auto"/>
        </w:rPr>
        <w:t>Историческое описание (реконструкция)</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рассказывать о ключевых событиях отечественной и всеобщей истории в эпоху Средневековья, их участниках;</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416B7C" w:rsidRPr="001D1561" w:rsidRDefault="00416B7C" w:rsidP="0043195E">
      <w:pPr>
        <w:pStyle w:val="list-dash"/>
        <w:spacing w:line="240" w:lineRule="auto"/>
        <w:rPr>
          <w:rFonts w:cs="Times New Roman"/>
          <w:color w:val="auto"/>
        </w:rPr>
      </w:pPr>
      <w:r w:rsidRPr="001D1561">
        <w:rPr>
          <w:rFonts w:cs="Times New Roman"/>
          <w:color w:val="auto"/>
        </w:rPr>
        <w:t>рассказывать об образе жизни различных групп населения в средневековых обществах на Руси и в других странах;</w:t>
      </w:r>
    </w:p>
    <w:p w:rsidR="00416B7C" w:rsidRPr="001D1561" w:rsidRDefault="00416B7C" w:rsidP="0043195E">
      <w:pPr>
        <w:pStyle w:val="list-dash"/>
        <w:spacing w:line="240" w:lineRule="auto"/>
        <w:rPr>
          <w:rFonts w:cs="Times New Roman"/>
          <w:color w:val="auto"/>
        </w:rPr>
      </w:pPr>
      <w:r w:rsidRPr="001D1561">
        <w:rPr>
          <w:rFonts w:cs="Times New Roman"/>
          <w:color w:val="auto"/>
        </w:rPr>
        <w:t>представлять описание памятников материальной и художественной культуры изучаемой эпохи.</w:t>
      </w:r>
    </w:p>
    <w:p w:rsidR="00416B7C" w:rsidRPr="001D1561" w:rsidRDefault="00416B7C" w:rsidP="0043195E">
      <w:pPr>
        <w:pStyle w:val="body"/>
        <w:spacing w:line="240" w:lineRule="auto"/>
        <w:rPr>
          <w:rFonts w:cs="Times New Roman"/>
          <w:color w:val="auto"/>
        </w:rPr>
      </w:pPr>
      <w:r w:rsidRPr="001D1561">
        <w:rPr>
          <w:rFonts w:cs="Times New Roman"/>
          <w:color w:val="auto"/>
        </w:rPr>
        <w:t>6. </w:t>
      </w:r>
      <w:r w:rsidRPr="001D1561">
        <w:rPr>
          <w:rStyle w:val="Italic"/>
          <w:rFonts w:cs="Times New Roman"/>
          <w:color w:val="auto"/>
        </w:rPr>
        <w:t>Анализ, объяснение исторических событий, явлений</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1D1561" w:rsidRDefault="00416B7C" w:rsidP="0043195E">
      <w:pPr>
        <w:pStyle w:val="list-dash"/>
        <w:spacing w:line="240" w:lineRule="auto"/>
        <w:rPr>
          <w:rFonts w:cs="Times New Roman"/>
          <w:color w:val="auto"/>
          <w:spacing w:val="2"/>
        </w:rPr>
      </w:pPr>
      <w:r w:rsidRPr="001D1561">
        <w:rPr>
          <w:rFonts w:cs="Times New Roman"/>
          <w:color w:val="auto"/>
          <w:spacing w:val="2"/>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16B7C" w:rsidRPr="001D1561" w:rsidRDefault="00416B7C" w:rsidP="0043195E">
      <w:pPr>
        <w:pStyle w:val="list-dash"/>
        <w:spacing w:line="240" w:lineRule="auto"/>
        <w:rPr>
          <w:rFonts w:cs="Times New Roman"/>
          <w:color w:val="auto"/>
        </w:rPr>
      </w:pPr>
      <w:r w:rsidRPr="001D1561">
        <w:rPr>
          <w:rFonts w:cs="Times New Roman"/>
          <w:color w:val="auto"/>
        </w:rPr>
        <w:t>проводить синхронизацию и сопоставление однотипныхсобытий и процессов отечественной и всеобщей истории (по предложенному плану), выделять черты сходства и различия.</w:t>
      </w:r>
    </w:p>
    <w:p w:rsidR="00416B7C" w:rsidRPr="001D1561" w:rsidRDefault="00416B7C" w:rsidP="0043195E">
      <w:pPr>
        <w:pStyle w:val="body"/>
        <w:spacing w:line="240" w:lineRule="auto"/>
        <w:rPr>
          <w:rFonts w:cs="Times New Roman"/>
          <w:color w:val="auto"/>
        </w:rPr>
      </w:pPr>
      <w:r w:rsidRPr="001D1561">
        <w:rPr>
          <w:rFonts w:cs="Times New Roman"/>
          <w:color w:val="auto"/>
        </w:rPr>
        <w:t>7. </w:t>
      </w:r>
      <w:r w:rsidRPr="001D1561">
        <w:rPr>
          <w:rStyle w:val="Italic"/>
          <w:rFonts w:cs="Times New Roman"/>
          <w:color w:val="auto"/>
        </w:rPr>
        <w:t>Рассмотрение исторических версий и оценок</w:t>
      </w:r>
      <w:r w:rsidRPr="001D1561">
        <w:rPr>
          <w:rFonts w:cs="Times New Roman"/>
          <w:color w:val="auto"/>
        </w:rPr>
        <w:t>, определение своего отношения к наиболее значимым событиям и личностям прошлого:</w:t>
      </w:r>
    </w:p>
    <w:p w:rsidR="00416B7C" w:rsidRPr="001D1561" w:rsidRDefault="00416B7C" w:rsidP="0043195E">
      <w:pPr>
        <w:pStyle w:val="list-dash"/>
        <w:spacing w:line="240" w:lineRule="auto"/>
        <w:rPr>
          <w:rFonts w:cs="Times New Roman"/>
          <w:color w:val="auto"/>
        </w:rPr>
      </w:pPr>
      <w:r w:rsidRPr="001D1561">
        <w:rPr>
          <w:rFonts w:cs="Times New Roman"/>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16B7C" w:rsidRPr="001D1561" w:rsidRDefault="00416B7C" w:rsidP="0043195E">
      <w:pPr>
        <w:pStyle w:val="list-dash"/>
        <w:spacing w:line="240" w:lineRule="auto"/>
        <w:rPr>
          <w:rFonts w:cs="Times New Roman"/>
          <w:color w:val="auto"/>
        </w:rPr>
      </w:pPr>
      <w:r w:rsidRPr="001D1561">
        <w:rPr>
          <w:rFonts w:cs="Times New Roman"/>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16B7C" w:rsidRPr="001D1561" w:rsidRDefault="00416B7C" w:rsidP="0043195E">
      <w:pPr>
        <w:pStyle w:val="body"/>
        <w:spacing w:line="240" w:lineRule="auto"/>
        <w:rPr>
          <w:rFonts w:cs="Times New Roman"/>
          <w:color w:val="auto"/>
        </w:rPr>
      </w:pPr>
      <w:r w:rsidRPr="001D1561">
        <w:rPr>
          <w:rFonts w:cs="Times New Roman"/>
          <w:color w:val="auto"/>
        </w:rPr>
        <w:t>8. </w:t>
      </w:r>
      <w:r w:rsidRPr="001D1561">
        <w:rPr>
          <w:rStyle w:val="Italic"/>
          <w:rFonts w:cs="Times New Roman"/>
          <w:color w:val="auto"/>
        </w:rPr>
        <w:t>Применение исторических знаний</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16B7C" w:rsidRPr="001D1561" w:rsidRDefault="00416B7C" w:rsidP="0043195E">
      <w:pPr>
        <w:pStyle w:val="list-dash"/>
        <w:spacing w:line="240" w:lineRule="auto"/>
        <w:rPr>
          <w:rFonts w:cs="Times New Roman"/>
          <w:color w:val="auto"/>
        </w:rPr>
      </w:pPr>
      <w:r w:rsidRPr="001D1561">
        <w:rPr>
          <w:rFonts w:cs="Times New Roman"/>
          <w:color w:val="auto"/>
        </w:rPr>
        <w:t>выполнять учебные проекты по истории Средних веков (в том числе на региональном материале).</w:t>
      </w:r>
    </w:p>
    <w:p w:rsidR="00416B7C" w:rsidRPr="001D1561" w:rsidRDefault="00416B7C" w:rsidP="0043195E">
      <w:pPr>
        <w:pStyle w:val="body"/>
        <w:spacing w:line="240" w:lineRule="auto"/>
        <w:rPr>
          <w:rFonts w:cs="Times New Roman"/>
          <w:color w:val="auto"/>
        </w:rPr>
      </w:pPr>
    </w:p>
    <w:p w:rsidR="00416B7C" w:rsidRPr="001D1561" w:rsidRDefault="00416B7C" w:rsidP="0043195E">
      <w:pPr>
        <w:pStyle w:val="h3"/>
        <w:spacing w:line="240" w:lineRule="auto"/>
        <w:rPr>
          <w:rFonts w:cs="Times New Roman"/>
          <w:color w:val="auto"/>
          <w:sz w:val="20"/>
          <w:szCs w:val="20"/>
        </w:rPr>
      </w:pPr>
      <w:r w:rsidRPr="001D1561">
        <w:rPr>
          <w:rFonts w:cs="Times New Roman"/>
          <w:color w:val="auto"/>
          <w:sz w:val="20"/>
          <w:szCs w:val="20"/>
        </w:rPr>
        <w:t>7 КЛАСС</w:t>
      </w:r>
    </w:p>
    <w:p w:rsidR="00416B7C" w:rsidRPr="001D1561" w:rsidRDefault="00416B7C" w:rsidP="0043195E">
      <w:pPr>
        <w:pStyle w:val="body"/>
        <w:spacing w:line="240" w:lineRule="auto"/>
        <w:rPr>
          <w:rFonts w:cs="Times New Roman"/>
          <w:color w:val="auto"/>
        </w:rPr>
      </w:pPr>
      <w:r w:rsidRPr="001D1561">
        <w:rPr>
          <w:rFonts w:cs="Times New Roman"/>
          <w:color w:val="auto"/>
        </w:rPr>
        <w:t>1. </w:t>
      </w:r>
      <w:r w:rsidRPr="001D1561">
        <w:rPr>
          <w:rStyle w:val="Italic"/>
          <w:rFonts w:cs="Times New Roman"/>
          <w:color w:val="auto"/>
        </w:rPr>
        <w:t>Знание хронологии, работа с хронологией</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называть этапы отечественной и всеобщей истории Нового времени, их хронологические рамки;</w:t>
      </w:r>
    </w:p>
    <w:p w:rsidR="00416B7C" w:rsidRPr="001D1561" w:rsidRDefault="00416B7C" w:rsidP="0043195E">
      <w:pPr>
        <w:pStyle w:val="list-dash"/>
        <w:spacing w:line="240" w:lineRule="auto"/>
        <w:rPr>
          <w:rFonts w:cs="Times New Roman"/>
          <w:color w:val="auto"/>
        </w:rPr>
      </w:pPr>
      <w:r w:rsidRPr="001D1561">
        <w:rPr>
          <w:rFonts w:cs="Times New Roman"/>
          <w:color w:val="auto"/>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416B7C" w:rsidRPr="001D1561" w:rsidRDefault="00416B7C" w:rsidP="0043195E">
      <w:pPr>
        <w:pStyle w:val="list-dash"/>
        <w:spacing w:line="240" w:lineRule="auto"/>
        <w:rPr>
          <w:rFonts w:cs="Times New Roman"/>
          <w:color w:val="auto"/>
        </w:rPr>
      </w:pPr>
      <w:r w:rsidRPr="001D1561">
        <w:rPr>
          <w:rFonts w:cs="Times New Roman"/>
          <w:color w:val="auto"/>
        </w:rPr>
        <w:t>устанавливать синхронность событий отечественной и всеобщей истории XVI—XVII вв.</w:t>
      </w:r>
    </w:p>
    <w:p w:rsidR="00416B7C" w:rsidRPr="001D1561" w:rsidRDefault="00416B7C" w:rsidP="0043195E">
      <w:pPr>
        <w:pStyle w:val="body"/>
        <w:spacing w:line="240" w:lineRule="auto"/>
        <w:rPr>
          <w:rFonts w:cs="Times New Roman"/>
          <w:color w:val="auto"/>
        </w:rPr>
      </w:pPr>
      <w:r w:rsidRPr="001D1561">
        <w:rPr>
          <w:rFonts w:cs="Times New Roman"/>
          <w:color w:val="auto"/>
        </w:rPr>
        <w:t>2. </w:t>
      </w:r>
      <w:r w:rsidRPr="001D1561">
        <w:rPr>
          <w:rStyle w:val="Italic"/>
          <w:rFonts w:cs="Times New Roman"/>
          <w:color w:val="auto"/>
        </w:rPr>
        <w:t>Знание исторических фактов, работа с фактами</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указывать (называть) место, обстоятельства, участников, результаты важнейших событий отечественной и всеобщей истории XVI—XVII вв.;</w:t>
      </w:r>
    </w:p>
    <w:p w:rsidR="00416B7C" w:rsidRPr="001D1561" w:rsidRDefault="00416B7C" w:rsidP="0043195E">
      <w:pPr>
        <w:pStyle w:val="list-dash"/>
        <w:spacing w:line="240" w:lineRule="auto"/>
        <w:rPr>
          <w:rFonts w:cs="Times New Roman"/>
          <w:color w:val="auto"/>
        </w:rPr>
      </w:pPr>
      <w:r w:rsidRPr="001D1561">
        <w:rPr>
          <w:rFonts w:cs="Times New Roman"/>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16B7C" w:rsidRPr="001D1561" w:rsidRDefault="00416B7C" w:rsidP="0043195E">
      <w:pPr>
        <w:pStyle w:val="body"/>
        <w:spacing w:line="240" w:lineRule="auto"/>
        <w:rPr>
          <w:rFonts w:cs="Times New Roman"/>
          <w:color w:val="auto"/>
        </w:rPr>
      </w:pPr>
      <w:r w:rsidRPr="001D1561">
        <w:rPr>
          <w:rFonts w:cs="Times New Roman"/>
          <w:color w:val="auto"/>
        </w:rPr>
        <w:t>3. </w:t>
      </w:r>
      <w:r w:rsidRPr="001D1561">
        <w:rPr>
          <w:rStyle w:val="Italic"/>
          <w:rFonts w:cs="Times New Roman"/>
          <w:color w:val="auto"/>
        </w:rPr>
        <w:t>Работа с исторической картой</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416B7C" w:rsidRPr="001D1561" w:rsidRDefault="00416B7C" w:rsidP="0043195E">
      <w:pPr>
        <w:pStyle w:val="list-dash"/>
        <w:spacing w:line="240" w:lineRule="auto"/>
        <w:rPr>
          <w:rFonts w:cs="Times New Roman"/>
          <w:color w:val="auto"/>
        </w:rPr>
      </w:pPr>
      <w:r w:rsidRPr="001D1561">
        <w:rPr>
          <w:rFonts w:cs="Times New Roman"/>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16B7C" w:rsidRPr="001D1561" w:rsidRDefault="00416B7C" w:rsidP="0043195E">
      <w:pPr>
        <w:pStyle w:val="body"/>
        <w:spacing w:line="240" w:lineRule="auto"/>
        <w:rPr>
          <w:rFonts w:cs="Times New Roman"/>
          <w:color w:val="auto"/>
        </w:rPr>
      </w:pPr>
      <w:r w:rsidRPr="001D1561">
        <w:rPr>
          <w:rFonts w:cs="Times New Roman"/>
          <w:color w:val="auto"/>
        </w:rPr>
        <w:t>4. </w:t>
      </w:r>
      <w:r w:rsidRPr="001D1561">
        <w:rPr>
          <w:rStyle w:val="Italic"/>
          <w:rFonts w:cs="Times New Roman"/>
          <w:color w:val="auto"/>
        </w:rPr>
        <w:t>Работа с историческими источниками</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различать виды письменных исторических источников (официальные, личные, литературные и др.); </w:t>
      </w:r>
    </w:p>
    <w:p w:rsidR="00416B7C" w:rsidRPr="001D1561" w:rsidRDefault="00416B7C" w:rsidP="0043195E">
      <w:pPr>
        <w:pStyle w:val="list-dash"/>
        <w:spacing w:line="240" w:lineRule="auto"/>
        <w:rPr>
          <w:rFonts w:cs="Times New Roman"/>
          <w:color w:val="auto"/>
        </w:rPr>
      </w:pPr>
      <w:r w:rsidRPr="001D1561">
        <w:rPr>
          <w:rFonts w:cs="Times New Roman"/>
          <w:color w:val="auto"/>
        </w:rPr>
        <w:t>характеризовать обстоятельства и цель создания источника, раскрывать его информационную ценность;</w:t>
      </w:r>
    </w:p>
    <w:p w:rsidR="00416B7C" w:rsidRPr="001D1561" w:rsidRDefault="00416B7C" w:rsidP="0043195E">
      <w:pPr>
        <w:pStyle w:val="list-dash"/>
        <w:spacing w:line="240" w:lineRule="auto"/>
        <w:rPr>
          <w:rFonts w:cs="Times New Roman"/>
          <w:color w:val="auto"/>
        </w:rPr>
      </w:pPr>
      <w:r w:rsidRPr="001D1561">
        <w:rPr>
          <w:rFonts w:cs="Times New Roman"/>
          <w:color w:val="auto"/>
        </w:rPr>
        <w:t>проводить поиск информации в тексте письменного источника, визуальных и вещественных памятниках эпохи;</w:t>
      </w:r>
    </w:p>
    <w:p w:rsidR="00416B7C" w:rsidRPr="001D1561" w:rsidRDefault="00416B7C" w:rsidP="0043195E">
      <w:pPr>
        <w:pStyle w:val="list-dash"/>
        <w:spacing w:line="240" w:lineRule="auto"/>
        <w:rPr>
          <w:rFonts w:cs="Times New Roman"/>
          <w:color w:val="auto"/>
        </w:rPr>
      </w:pPr>
      <w:r w:rsidRPr="001D1561">
        <w:rPr>
          <w:rFonts w:cs="Times New Roman"/>
          <w:color w:val="auto"/>
        </w:rPr>
        <w:t>сопоставлять и систематизировать информацию из нескольких однотипных источников.</w:t>
      </w:r>
    </w:p>
    <w:p w:rsidR="00416B7C" w:rsidRPr="001D1561" w:rsidRDefault="00416B7C" w:rsidP="0043195E">
      <w:pPr>
        <w:pStyle w:val="body"/>
        <w:spacing w:line="240" w:lineRule="auto"/>
        <w:rPr>
          <w:rFonts w:cs="Times New Roman"/>
          <w:color w:val="auto"/>
        </w:rPr>
      </w:pPr>
      <w:r w:rsidRPr="001D1561">
        <w:rPr>
          <w:rFonts w:cs="Times New Roman"/>
          <w:color w:val="auto"/>
        </w:rPr>
        <w:t>5. </w:t>
      </w:r>
      <w:r w:rsidRPr="001D1561">
        <w:rPr>
          <w:rStyle w:val="Italic"/>
          <w:rFonts w:cs="Times New Roman"/>
          <w:color w:val="auto"/>
        </w:rPr>
        <w:t>Историческое описание (реконструкция)</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рассказывать о ключевых событиях отечественной и всеобщей истории XVI—XVII вв., их участниках;</w:t>
      </w:r>
    </w:p>
    <w:p w:rsidR="00416B7C" w:rsidRPr="001D1561" w:rsidRDefault="00416B7C" w:rsidP="0043195E">
      <w:pPr>
        <w:pStyle w:val="list-dash"/>
        <w:spacing w:line="240" w:lineRule="auto"/>
        <w:rPr>
          <w:rFonts w:cs="Times New Roman"/>
          <w:color w:val="auto"/>
        </w:rPr>
      </w:pPr>
      <w:r w:rsidRPr="001D1561">
        <w:rPr>
          <w:rFonts w:cs="Times New Roman"/>
          <w:color w:val="auto"/>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416B7C" w:rsidRPr="001D1561" w:rsidRDefault="00416B7C" w:rsidP="0043195E">
      <w:pPr>
        <w:pStyle w:val="list-dash"/>
        <w:spacing w:line="240" w:lineRule="auto"/>
        <w:rPr>
          <w:rFonts w:cs="Times New Roman"/>
          <w:color w:val="auto"/>
        </w:rPr>
      </w:pPr>
      <w:r w:rsidRPr="001D1561">
        <w:rPr>
          <w:rFonts w:cs="Times New Roman"/>
          <w:color w:val="auto"/>
        </w:rPr>
        <w:t>рассказывать об образе жизни различных групп населения в России и других странах в раннее Новое время;</w:t>
      </w:r>
    </w:p>
    <w:p w:rsidR="00416B7C" w:rsidRPr="001D1561" w:rsidRDefault="00416B7C" w:rsidP="0043195E">
      <w:pPr>
        <w:pStyle w:val="list-dash"/>
        <w:spacing w:line="240" w:lineRule="auto"/>
        <w:rPr>
          <w:rFonts w:cs="Times New Roman"/>
          <w:color w:val="auto"/>
        </w:rPr>
      </w:pPr>
      <w:r w:rsidRPr="001D1561">
        <w:rPr>
          <w:rFonts w:cs="Times New Roman"/>
          <w:color w:val="auto"/>
        </w:rPr>
        <w:t>представлять описание памятников материальной и художественной культуры изучаемой эпохи.</w:t>
      </w:r>
    </w:p>
    <w:p w:rsidR="00416B7C" w:rsidRPr="001D1561" w:rsidRDefault="00416B7C" w:rsidP="0043195E">
      <w:pPr>
        <w:pStyle w:val="body"/>
        <w:spacing w:line="240" w:lineRule="auto"/>
        <w:rPr>
          <w:rFonts w:cs="Times New Roman"/>
          <w:color w:val="auto"/>
        </w:rPr>
      </w:pPr>
      <w:r w:rsidRPr="001D1561">
        <w:rPr>
          <w:rFonts w:cs="Times New Roman"/>
          <w:color w:val="auto"/>
        </w:rPr>
        <w:t>6. </w:t>
      </w:r>
      <w:r w:rsidRPr="001D1561">
        <w:rPr>
          <w:rStyle w:val="Italic"/>
          <w:rFonts w:cs="Times New Roman"/>
          <w:color w:val="auto"/>
        </w:rPr>
        <w:t>Анализ, объяснение исторических событий, явлений</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1D1561" w:rsidRDefault="00416B7C" w:rsidP="0043195E">
      <w:pPr>
        <w:pStyle w:val="list-dash"/>
        <w:spacing w:line="240" w:lineRule="auto"/>
        <w:rPr>
          <w:rFonts w:cs="Times New Roman"/>
          <w:color w:val="auto"/>
          <w:spacing w:val="-2"/>
        </w:rPr>
      </w:pPr>
      <w:r w:rsidRPr="001D1561">
        <w:rPr>
          <w:rFonts w:cs="Times New Roman"/>
          <w:color w:val="auto"/>
          <w:spacing w:val="-2"/>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1D1561" w:rsidRDefault="00416B7C" w:rsidP="0043195E">
      <w:pPr>
        <w:pStyle w:val="list-dash"/>
        <w:spacing w:line="240" w:lineRule="auto"/>
        <w:rPr>
          <w:rFonts w:cs="Times New Roman"/>
          <w:color w:val="auto"/>
        </w:rPr>
      </w:pPr>
      <w:r w:rsidRPr="001D1561">
        <w:rPr>
          <w:rFonts w:cs="Times New Roman"/>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416B7C" w:rsidRPr="001D1561" w:rsidRDefault="00416B7C" w:rsidP="0043195E">
      <w:pPr>
        <w:pStyle w:val="body"/>
        <w:spacing w:line="240" w:lineRule="auto"/>
        <w:rPr>
          <w:rFonts w:cs="Times New Roman"/>
          <w:color w:val="auto"/>
        </w:rPr>
      </w:pPr>
      <w:r w:rsidRPr="001D1561">
        <w:rPr>
          <w:rFonts w:cs="Times New Roman"/>
          <w:color w:val="auto"/>
        </w:rPr>
        <w:t>7. </w:t>
      </w:r>
      <w:r w:rsidRPr="001D1561">
        <w:rPr>
          <w:rStyle w:val="Italic"/>
          <w:rFonts w:cs="Times New Roman"/>
          <w:color w:val="auto"/>
        </w:rPr>
        <w:t>Рассмотрение исторических версий и оценок</w:t>
      </w:r>
      <w:r w:rsidRPr="001D1561">
        <w:rPr>
          <w:rFonts w:cs="Times New Roman"/>
          <w:color w:val="auto"/>
        </w:rPr>
        <w:t>, определение своего отношения к наиболее значимым событиям и личностям прошлого:</w:t>
      </w:r>
    </w:p>
    <w:p w:rsidR="00416B7C" w:rsidRPr="001D1561" w:rsidRDefault="00416B7C" w:rsidP="0043195E">
      <w:pPr>
        <w:pStyle w:val="list-dash"/>
        <w:spacing w:line="240" w:lineRule="auto"/>
        <w:rPr>
          <w:rFonts w:cs="Times New Roman"/>
          <w:color w:val="auto"/>
        </w:rPr>
      </w:pPr>
      <w:r w:rsidRPr="001D1561">
        <w:rPr>
          <w:rFonts w:cs="Times New Roman"/>
          <w:color w:val="auto"/>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416B7C" w:rsidRPr="001D1561" w:rsidRDefault="00416B7C" w:rsidP="0043195E">
      <w:pPr>
        <w:pStyle w:val="list-dash"/>
        <w:spacing w:line="240" w:lineRule="auto"/>
        <w:rPr>
          <w:rFonts w:cs="Times New Roman"/>
          <w:color w:val="auto"/>
        </w:rPr>
      </w:pPr>
      <w:r w:rsidRPr="001D1561">
        <w:rPr>
          <w:rFonts w:cs="Times New Roman"/>
          <w:color w:val="auto"/>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416B7C" w:rsidRPr="001D1561" w:rsidRDefault="00416B7C" w:rsidP="0043195E">
      <w:pPr>
        <w:pStyle w:val="body"/>
        <w:spacing w:line="240" w:lineRule="auto"/>
        <w:rPr>
          <w:rFonts w:cs="Times New Roman"/>
          <w:color w:val="auto"/>
        </w:rPr>
      </w:pPr>
      <w:r w:rsidRPr="001D1561">
        <w:rPr>
          <w:rFonts w:cs="Times New Roman"/>
          <w:color w:val="auto"/>
        </w:rPr>
        <w:t>8. </w:t>
      </w:r>
      <w:r w:rsidRPr="001D1561">
        <w:rPr>
          <w:rStyle w:val="Italic"/>
          <w:rFonts w:cs="Times New Roman"/>
          <w:color w:val="auto"/>
        </w:rPr>
        <w:t>Применение исторических знаний:</w:t>
      </w:r>
    </w:p>
    <w:p w:rsidR="00416B7C" w:rsidRPr="001D1561" w:rsidRDefault="00416B7C" w:rsidP="0043195E">
      <w:pPr>
        <w:pStyle w:val="list-dash"/>
        <w:spacing w:line="240" w:lineRule="auto"/>
        <w:rPr>
          <w:rFonts w:cs="Times New Roman"/>
          <w:color w:val="auto"/>
        </w:rPr>
      </w:pPr>
      <w:r w:rsidRPr="001D1561">
        <w:rPr>
          <w:rFonts w:cs="Times New Roman"/>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416B7C" w:rsidRPr="001D1561" w:rsidRDefault="00416B7C" w:rsidP="0043195E">
      <w:pPr>
        <w:pStyle w:val="list-dash"/>
        <w:spacing w:line="240" w:lineRule="auto"/>
        <w:rPr>
          <w:rFonts w:cs="Times New Roman"/>
          <w:color w:val="auto"/>
        </w:rPr>
      </w:pPr>
      <w:r w:rsidRPr="001D1561">
        <w:rPr>
          <w:rFonts w:cs="Times New Roman"/>
          <w:color w:val="auto"/>
        </w:rPr>
        <w:t>выполнять учебные проекты по отечественной и всеобщей истории XVI—XVII вв. (в том числе на региональном материале).</w:t>
      </w:r>
    </w:p>
    <w:p w:rsidR="00416B7C" w:rsidRPr="001D1561" w:rsidRDefault="00416B7C" w:rsidP="0043195E">
      <w:pPr>
        <w:pStyle w:val="body"/>
        <w:spacing w:line="240" w:lineRule="auto"/>
        <w:rPr>
          <w:rFonts w:cs="Times New Roman"/>
          <w:color w:val="auto"/>
        </w:rPr>
      </w:pPr>
    </w:p>
    <w:p w:rsidR="00416B7C" w:rsidRPr="001D1561" w:rsidRDefault="00416B7C" w:rsidP="0043195E">
      <w:pPr>
        <w:pStyle w:val="h3"/>
        <w:spacing w:line="240" w:lineRule="auto"/>
        <w:rPr>
          <w:rFonts w:cs="Times New Roman"/>
          <w:color w:val="auto"/>
          <w:sz w:val="20"/>
          <w:szCs w:val="20"/>
        </w:rPr>
      </w:pPr>
      <w:r w:rsidRPr="001D1561">
        <w:rPr>
          <w:rFonts w:cs="Times New Roman"/>
          <w:color w:val="auto"/>
          <w:sz w:val="20"/>
          <w:szCs w:val="20"/>
        </w:rPr>
        <w:t>8 КЛАСС</w:t>
      </w:r>
    </w:p>
    <w:p w:rsidR="00416B7C" w:rsidRPr="001D1561" w:rsidRDefault="00416B7C" w:rsidP="0043195E">
      <w:pPr>
        <w:pStyle w:val="body"/>
        <w:spacing w:line="240" w:lineRule="auto"/>
        <w:rPr>
          <w:rFonts w:cs="Times New Roman"/>
          <w:color w:val="auto"/>
        </w:rPr>
      </w:pPr>
      <w:r w:rsidRPr="001D1561">
        <w:rPr>
          <w:rFonts w:cs="Times New Roman"/>
          <w:color w:val="auto"/>
        </w:rPr>
        <w:t>1. </w:t>
      </w:r>
      <w:r w:rsidRPr="001D1561">
        <w:rPr>
          <w:rStyle w:val="Italic"/>
          <w:rFonts w:cs="Times New Roman"/>
          <w:color w:val="auto"/>
        </w:rPr>
        <w:t>Знание хронологии, работа с хронологией:</w:t>
      </w:r>
    </w:p>
    <w:p w:rsidR="00416B7C" w:rsidRPr="001D1561" w:rsidRDefault="00416B7C" w:rsidP="0043195E">
      <w:pPr>
        <w:pStyle w:val="list-dash"/>
        <w:spacing w:line="240" w:lineRule="auto"/>
        <w:rPr>
          <w:rFonts w:cs="Times New Roman"/>
          <w:color w:val="auto"/>
        </w:rPr>
      </w:pPr>
      <w:r w:rsidRPr="001D1561">
        <w:rPr>
          <w:rFonts w:cs="Times New Roman"/>
          <w:color w:val="auto"/>
        </w:rPr>
        <w:t>называть даты важнейших событий отечественной и всеобщей истории XVIII в.; определять их принадлежность к историческому периоду, этапу;</w:t>
      </w:r>
    </w:p>
    <w:p w:rsidR="00416B7C" w:rsidRPr="001D1561" w:rsidRDefault="00416B7C" w:rsidP="0043195E">
      <w:pPr>
        <w:pStyle w:val="list-dash"/>
        <w:spacing w:line="240" w:lineRule="auto"/>
        <w:rPr>
          <w:rFonts w:cs="Times New Roman"/>
          <w:color w:val="auto"/>
        </w:rPr>
      </w:pPr>
      <w:r w:rsidRPr="001D1561">
        <w:rPr>
          <w:rFonts w:cs="Times New Roman"/>
          <w:color w:val="auto"/>
        </w:rPr>
        <w:t>устанавливать синхронность событий отечественной и всеобщей истории XVIII в.</w:t>
      </w:r>
    </w:p>
    <w:p w:rsidR="00416B7C" w:rsidRPr="001D1561" w:rsidRDefault="00416B7C" w:rsidP="0043195E">
      <w:pPr>
        <w:pStyle w:val="body"/>
        <w:spacing w:line="240" w:lineRule="auto"/>
        <w:rPr>
          <w:rFonts w:cs="Times New Roman"/>
          <w:color w:val="auto"/>
        </w:rPr>
      </w:pPr>
      <w:r w:rsidRPr="001D1561">
        <w:rPr>
          <w:rFonts w:cs="Times New Roman"/>
          <w:color w:val="auto"/>
        </w:rPr>
        <w:t>2. </w:t>
      </w:r>
      <w:r w:rsidRPr="001D1561">
        <w:rPr>
          <w:rStyle w:val="Italic"/>
          <w:rFonts w:cs="Times New Roman"/>
          <w:color w:val="auto"/>
        </w:rPr>
        <w:t>Знание исторических фактов, работа с фактами</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указывать (называть) место, обстоятельства, участников, результаты важнейших событий отечественной и всеобщей истории XVIII в.;</w:t>
      </w:r>
    </w:p>
    <w:p w:rsidR="00416B7C" w:rsidRPr="001D1561" w:rsidRDefault="00416B7C" w:rsidP="0043195E">
      <w:pPr>
        <w:pStyle w:val="list-dash"/>
        <w:spacing w:line="240" w:lineRule="auto"/>
        <w:rPr>
          <w:rFonts w:cs="Times New Roman"/>
          <w:color w:val="auto"/>
        </w:rPr>
      </w:pPr>
      <w:r w:rsidRPr="001D1561">
        <w:rPr>
          <w:rFonts w:cs="Times New Roman"/>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16B7C" w:rsidRPr="001D1561" w:rsidRDefault="00416B7C" w:rsidP="0043195E">
      <w:pPr>
        <w:pStyle w:val="body"/>
        <w:spacing w:line="240" w:lineRule="auto"/>
        <w:rPr>
          <w:rFonts w:cs="Times New Roman"/>
          <w:color w:val="auto"/>
        </w:rPr>
      </w:pPr>
      <w:r w:rsidRPr="001D1561">
        <w:rPr>
          <w:rFonts w:cs="Times New Roman"/>
          <w:color w:val="auto"/>
        </w:rPr>
        <w:t>3. </w:t>
      </w:r>
      <w:r w:rsidRPr="001D1561">
        <w:rPr>
          <w:rStyle w:val="Italic"/>
          <w:rFonts w:cs="Times New Roman"/>
          <w:color w:val="auto"/>
        </w:rPr>
        <w:t>Работа с исторической картой</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16B7C" w:rsidRPr="001D1561" w:rsidRDefault="00416B7C" w:rsidP="0043195E">
      <w:pPr>
        <w:pStyle w:val="body"/>
        <w:spacing w:line="240" w:lineRule="auto"/>
        <w:rPr>
          <w:rFonts w:cs="Times New Roman"/>
          <w:color w:val="auto"/>
        </w:rPr>
      </w:pPr>
      <w:r w:rsidRPr="001D1561">
        <w:rPr>
          <w:rFonts w:cs="Times New Roman"/>
          <w:color w:val="auto"/>
        </w:rPr>
        <w:t>4. </w:t>
      </w:r>
      <w:r w:rsidRPr="001D1561">
        <w:rPr>
          <w:rStyle w:val="Italic"/>
          <w:rFonts w:cs="Times New Roman"/>
          <w:color w:val="auto"/>
        </w:rPr>
        <w:t>Работа с историческими источниками</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назначение исторического источника, раскрывать его информационную ценность;</w:t>
      </w:r>
    </w:p>
    <w:p w:rsidR="00416B7C" w:rsidRPr="001D1561" w:rsidRDefault="00416B7C" w:rsidP="0043195E">
      <w:pPr>
        <w:pStyle w:val="list-dash"/>
        <w:spacing w:line="240" w:lineRule="auto"/>
        <w:rPr>
          <w:rFonts w:cs="Times New Roman"/>
          <w:color w:val="auto"/>
        </w:rPr>
      </w:pPr>
      <w:r w:rsidRPr="001D1561">
        <w:rPr>
          <w:rFonts w:cs="Times New Roman"/>
          <w:color w:val="auto"/>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16B7C" w:rsidRPr="001D1561" w:rsidRDefault="00416B7C" w:rsidP="0043195E">
      <w:pPr>
        <w:pStyle w:val="body"/>
        <w:spacing w:line="240" w:lineRule="auto"/>
        <w:rPr>
          <w:rFonts w:cs="Times New Roman"/>
          <w:color w:val="auto"/>
        </w:rPr>
      </w:pPr>
      <w:r w:rsidRPr="001D1561">
        <w:rPr>
          <w:rFonts w:cs="Times New Roman"/>
          <w:color w:val="auto"/>
        </w:rPr>
        <w:t>5. </w:t>
      </w:r>
      <w:r w:rsidRPr="001D1561">
        <w:rPr>
          <w:rStyle w:val="Italic"/>
          <w:rFonts w:cs="Times New Roman"/>
          <w:color w:val="auto"/>
        </w:rPr>
        <w:t>Историческое описание (реконструкция)</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рассказывать о ключевых событиях отечественной и всеобщей истории XVIII в., их участниках;</w:t>
      </w:r>
    </w:p>
    <w:p w:rsidR="00416B7C" w:rsidRPr="001D1561" w:rsidRDefault="00416B7C" w:rsidP="0043195E">
      <w:pPr>
        <w:pStyle w:val="list-dash"/>
        <w:spacing w:line="240" w:lineRule="auto"/>
        <w:rPr>
          <w:rFonts w:cs="Times New Roman"/>
          <w:color w:val="auto"/>
          <w:spacing w:val="-1"/>
        </w:rPr>
      </w:pPr>
      <w:r w:rsidRPr="001D1561">
        <w:rPr>
          <w:rFonts w:cs="Times New Roman"/>
          <w:color w:val="auto"/>
          <w:spacing w:val="-1"/>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16B7C" w:rsidRPr="001D1561" w:rsidRDefault="00416B7C" w:rsidP="0043195E">
      <w:pPr>
        <w:pStyle w:val="list-dash"/>
        <w:spacing w:line="240" w:lineRule="auto"/>
        <w:rPr>
          <w:rFonts w:cs="Times New Roman"/>
          <w:color w:val="auto"/>
        </w:rPr>
      </w:pPr>
      <w:r w:rsidRPr="001D1561">
        <w:rPr>
          <w:rFonts w:cs="Times New Roman"/>
          <w:color w:val="auto"/>
        </w:rPr>
        <w:t>составлять описание образа жизни различных групп населения в России и других странах в XVIII в.;</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представлять описание памятников материальной и художественной культуры изучаемой эпохи (в виде сообщения, аннотации). </w:t>
      </w:r>
    </w:p>
    <w:p w:rsidR="00416B7C" w:rsidRPr="001D1561" w:rsidRDefault="00416B7C" w:rsidP="0043195E">
      <w:pPr>
        <w:pStyle w:val="body"/>
        <w:spacing w:line="240" w:lineRule="auto"/>
        <w:rPr>
          <w:rFonts w:cs="Times New Roman"/>
          <w:color w:val="auto"/>
        </w:rPr>
      </w:pPr>
      <w:r w:rsidRPr="001D1561">
        <w:rPr>
          <w:rFonts w:cs="Times New Roman"/>
          <w:color w:val="auto"/>
        </w:rPr>
        <w:t>6. </w:t>
      </w:r>
      <w:r w:rsidRPr="001D1561">
        <w:rPr>
          <w:rStyle w:val="Italic"/>
          <w:rFonts w:cs="Times New Roman"/>
          <w:color w:val="auto"/>
        </w:rPr>
        <w:t>Анализ, объяснение исторических событий, явлений</w:t>
      </w:r>
      <w:r w:rsidRPr="001D1561">
        <w:rPr>
          <w:rFonts w:cs="Times New Roman"/>
          <w:color w:val="auto"/>
        </w:rPr>
        <w:t>:</w:t>
      </w:r>
    </w:p>
    <w:p w:rsidR="00416B7C" w:rsidRPr="001D1561" w:rsidRDefault="00416B7C" w:rsidP="0043195E">
      <w:pPr>
        <w:pStyle w:val="list-dash"/>
        <w:spacing w:line="240" w:lineRule="auto"/>
        <w:rPr>
          <w:rFonts w:cs="Times New Roman"/>
          <w:color w:val="auto"/>
          <w:spacing w:val="-1"/>
        </w:rPr>
      </w:pPr>
      <w:r w:rsidRPr="001D1561">
        <w:rPr>
          <w:rFonts w:cs="Times New Roman"/>
          <w:color w:val="auto"/>
          <w:spacing w:val="-1"/>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1D1561" w:rsidRDefault="00416B7C" w:rsidP="0043195E">
      <w:pPr>
        <w:pStyle w:val="list-dash"/>
        <w:spacing w:line="240" w:lineRule="auto"/>
        <w:rPr>
          <w:rFonts w:cs="Times New Roman"/>
          <w:color w:val="auto"/>
        </w:rPr>
      </w:pPr>
      <w:r w:rsidRPr="001D1561">
        <w:rPr>
          <w:rFonts w:cs="Times New Roman"/>
          <w:color w:val="auto"/>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16B7C" w:rsidRPr="001D1561" w:rsidRDefault="00416B7C" w:rsidP="0043195E">
      <w:pPr>
        <w:pStyle w:val="body"/>
        <w:spacing w:line="240" w:lineRule="auto"/>
        <w:rPr>
          <w:rFonts w:cs="Times New Roman"/>
          <w:color w:val="auto"/>
        </w:rPr>
      </w:pPr>
      <w:r w:rsidRPr="001D1561">
        <w:rPr>
          <w:rFonts w:cs="Times New Roman"/>
          <w:color w:val="auto"/>
        </w:rPr>
        <w:t>7. </w:t>
      </w:r>
      <w:r w:rsidRPr="001D1561">
        <w:rPr>
          <w:rStyle w:val="Italic"/>
          <w:rFonts w:cs="Times New Roman"/>
          <w:color w:val="auto"/>
        </w:rPr>
        <w:t>Рассмотрение исторических версий и оценок</w:t>
      </w:r>
      <w:r w:rsidRPr="001D1561">
        <w:rPr>
          <w:rFonts w:cs="Times New Roman"/>
          <w:color w:val="auto"/>
        </w:rPr>
        <w:t>, определение своего отношения к наиболее значимым событиям и личностям прошлого:</w:t>
      </w:r>
    </w:p>
    <w:p w:rsidR="00416B7C" w:rsidRPr="001D1561" w:rsidRDefault="00416B7C" w:rsidP="0043195E">
      <w:pPr>
        <w:pStyle w:val="list-dash"/>
        <w:spacing w:line="240" w:lineRule="auto"/>
        <w:rPr>
          <w:rFonts w:cs="Times New Roman"/>
          <w:color w:val="auto"/>
        </w:rPr>
      </w:pPr>
      <w:r w:rsidRPr="001D1561">
        <w:rPr>
          <w:rFonts w:cs="Times New Roman"/>
          <w:color w:val="auto"/>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16B7C" w:rsidRPr="001D1561" w:rsidRDefault="00416B7C" w:rsidP="0043195E">
      <w:pPr>
        <w:pStyle w:val="body"/>
        <w:spacing w:line="240" w:lineRule="auto"/>
        <w:rPr>
          <w:rFonts w:cs="Times New Roman"/>
          <w:color w:val="auto"/>
        </w:rPr>
      </w:pPr>
      <w:r w:rsidRPr="001D1561">
        <w:rPr>
          <w:rFonts w:cs="Times New Roman"/>
          <w:color w:val="auto"/>
        </w:rPr>
        <w:t>8. </w:t>
      </w:r>
      <w:r w:rsidRPr="001D1561">
        <w:rPr>
          <w:rStyle w:val="Italic"/>
          <w:rFonts w:cs="Times New Roman"/>
          <w:color w:val="auto"/>
        </w:rPr>
        <w:t>Применение исторических знаний</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16B7C" w:rsidRPr="001D1561" w:rsidRDefault="00416B7C" w:rsidP="0043195E">
      <w:pPr>
        <w:pStyle w:val="list-dash"/>
        <w:spacing w:line="240" w:lineRule="auto"/>
        <w:rPr>
          <w:rFonts w:cs="Times New Roman"/>
          <w:color w:val="auto"/>
        </w:rPr>
      </w:pPr>
      <w:r w:rsidRPr="001D1561">
        <w:rPr>
          <w:rFonts w:cs="Times New Roman"/>
          <w:color w:val="auto"/>
        </w:rPr>
        <w:t>выполнять учебные проекты по отечественной и всеобщей истории XVIII в. (в том числе на региональном материале).</w:t>
      </w:r>
    </w:p>
    <w:p w:rsidR="00416B7C" w:rsidRPr="001D1561" w:rsidRDefault="00416B7C" w:rsidP="0043195E">
      <w:pPr>
        <w:pStyle w:val="body"/>
        <w:spacing w:line="240" w:lineRule="auto"/>
        <w:rPr>
          <w:rFonts w:cs="Times New Roman"/>
          <w:color w:val="auto"/>
        </w:rPr>
      </w:pPr>
    </w:p>
    <w:p w:rsidR="00416B7C" w:rsidRPr="001D1561" w:rsidRDefault="00416B7C" w:rsidP="0043195E">
      <w:pPr>
        <w:pStyle w:val="h3"/>
        <w:spacing w:line="240" w:lineRule="auto"/>
        <w:rPr>
          <w:rFonts w:cs="Times New Roman"/>
          <w:color w:val="auto"/>
          <w:sz w:val="20"/>
          <w:szCs w:val="20"/>
        </w:rPr>
      </w:pPr>
      <w:r w:rsidRPr="001D1561">
        <w:rPr>
          <w:rFonts w:cs="Times New Roman"/>
          <w:color w:val="auto"/>
          <w:sz w:val="20"/>
          <w:szCs w:val="20"/>
        </w:rPr>
        <w:t>9 КЛАСС</w:t>
      </w:r>
    </w:p>
    <w:p w:rsidR="00416B7C" w:rsidRPr="001D1561" w:rsidRDefault="00416B7C" w:rsidP="0043195E">
      <w:pPr>
        <w:pStyle w:val="body"/>
        <w:spacing w:line="240" w:lineRule="auto"/>
        <w:rPr>
          <w:rFonts w:cs="Times New Roman"/>
          <w:color w:val="auto"/>
        </w:rPr>
      </w:pPr>
      <w:r w:rsidRPr="001D1561">
        <w:rPr>
          <w:rFonts w:cs="Times New Roman"/>
          <w:color w:val="auto"/>
        </w:rPr>
        <w:t>1. </w:t>
      </w:r>
      <w:r w:rsidRPr="001D1561">
        <w:rPr>
          <w:rStyle w:val="Italic"/>
          <w:rFonts w:cs="Times New Roman"/>
          <w:color w:val="auto"/>
        </w:rPr>
        <w:t>Знание хронологии, работа с хронологией</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16B7C" w:rsidRPr="001D1561" w:rsidRDefault="00416B7C" w:rsidP="0043195E">
      <w:pPr>
        <w:pStyle w:val="list-dash"/>
        <w:spacing w:line="240" w:lineRule="auto"/>
        <w:rPr>
          <w:rFonts w:cs="Times New Roman"/>
          <w:color w:val="auto"/>
        </w:rPr>
      </w:pPr>
      <w:r w:rsidRPr="001D1561">
        <w:rPr>
          <w:rFonts w:cs="Times New Roman"/>
          <w:color w:val="auto"/>
        </w:rPr>
        <w:t>выявлять синхронность / асинхронность исторических процессов отечественной и всеобщей истории XIX — начала XX в.;</w:t>
      </w:r>
    </w:p>
    <w:p w:rsidR="00416B7C" w:rsidRPr="001D1561" w:rsidRDefault="00416B7C" w:rsidP="0043195E">
      <w:pPr>
        <w:pStyle w:val="list-dash"/>
        <w:spacing w:line="240" w:lineRule="auto"/>
        <w:rPr>
          <w:rFonts w:cs="Times New Roman"/>
          <w:color w:val="auto"/>
        </w:rPr>
      </w:pPr>
      <w:r w:rsidRPr="001D1561">
        <w:rPr>
          <w:rFonts w:cs="Times New Roman"/>
          <w:color w:val="auto"/>
        </w:rPr>
        <w:t>определять последовательность событий отечественной и всеобщей истории XIX — начала XX в. на основе анализа причинно-следственных связей.</w:t>
      </w:r>
    </w:p>
    <w:p w:rsidR="00416B7C" w:rsidRPr="001D1561" w:rsidRDefault="00416B7C" w:rsidP="0043195E">
      <w:pPr>
        <w:pStyle w:val="body"/>
        <w:spacing w:line="240" w:lineRule="auto"/>
        <w:rPr>
          <w:rFonts w:cs="Times New Roman"/>
          <w:color w:val="auto"/>
        </w:rPr>
      </w:pPr>
      <w:r w:rsidRPr="001D1561">
        <w:rPr>
          <w:rFonts w:cs="Times New Roman"/>
          <w:color w:val="auto"/>
        </w:rPr>
        <w:t>2. </w:t>
      </w:r>
      <w:r w:rsidRPr="001D1561">
        <w:rPr>
          <w:rStyle w:val="Italic"/>
          <w:rFonts w:cs="Times New Roman"/>
          <w:color w:val="auto"/>
        </w:rPr>
        <w:t>Знание исторических фактов, работа с фактами</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характеризовать место, обстоятельства, участников, результаты важнейших событий отечественной и всеобщей истории XIX — начала XX в.;</w:t>
      </w:r>
    </w:p>
    <w:p w:rsidR="00416B7C" w:rsidRPr="001D1561" w:rsidRDefault="00416B7C" w:rsidP="0043195E">
      <w:pPr>
        <w:pStyle w:val="list-dash"/>
        <w:spacing w:line="240" w:lineRule="auto"/>
        <w:rPr>
          <w:rFonts w:cs="Times New Roman"/>
          <w:color w:val="auto"/>
          <w:spacing w:val="3"/>
        </w:rPr>
      </w:pPr>
      <w:r w:rsidRPr="001D1561">
        <w:rPr>
          <w:rFonts w:cs="Times New Roman"/>
          <w:color w:val="auto"/>
          <w:spacing w:val="3"/>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16B7C" w:rsidRPr="001D1561" w:rsidRDefault="00416B7C" w:rsidP="0043195E">
      <w:pPr>
        <w:pStyle w:val="list-dash"/>
        <w:spacing w:line="240" w:lineRule="auto"/>
        <w:rPr>
          <w:rFonts w:cs="Times New Roman"/>
          <w:color w:val="auto"/>
        </w:rPr>
      </w:pPr>
      <w:r w:rsidRPr="001D1561">
        <w:rPr>
          <w:rFonts w:cs="Times New Roman"/>
          <w:color w:val="auto"/>
        </w:rPr>
        <w:t>составлять систематические таблицы.</w:t>
      </w:r>
    </w:p>
    <w:p w:rsidR="00416B7C" w:rsidRPr="001D1561" w:rsidRDefault="00416B7C" w:rsidP="0043195E">
      <w:pPr>
        <w:pStyle w:val="body"/>
        <w:spacing w:line="240" w:lineRule="auto"/>
        <w:rPr>
          <w:rFonts w:cs="Times New Roman"/>
          <w:color w:val="auto"/>
        </w:rPr>
      </w:pPr>
      <w:r w:rsidRPr="001D1561">
        <w:rPr>
          <w:rFonts w:cs="Times New Roman"/>
          <w:color w:val="auto"/>
        </w:rPr>
        <w:t>3. </w:t>
      </w:r>
      <w:r w:rsidRPr="001D1561">
        <w:rPr>
          <w:rStyle w:val="Italic"/>
          <w:rFonts w:cs="Times New Roman"/>
          <w:color w:val="auto"/>
        </w:rPr>
        <w:t>Работа с исторической картой</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16B7C" w:rsidRPr="001D1561" w:rsidRDefault="00416B7C" w:rsidP="0043195E">
      <w:pPr>
        <w:pStyle w:val="list-dash"/>
        <w:spacing w:line="240" w:lineRule="auto"/>
        <w:rPr>
          <w:rFonts w:cs="Times New Roman"/>
          <w:color w:val="auto"/>
        </w:rPr>
      </w:pPr>
      <w:r w:rsidRPr="001D1561">
        <w:rPr>
          <w:rFonts w:cs="Times New Roman"/>
          <w:color w:val="auto"/>
        </w:rPr>
        <w:t>определять на основе карты влияние географического фактора на развитие различных сфер жизни страны (группы стран).</w:t>
      </w:r>
    </w:p>
    <w:p w:rsidR="00416B7C" w:rsidRPr="001D1561" w:rsidRDefault="00416B7C" w:rsidP="0043195E">
      <w:pPr>
        <w:pStyle w:val="body"/>
        <w:spacing w:line="240" w:lineRule="auto"/>
        <w:rPr>
          <w:rFonts w:cs="Times New Roman"/>
          <w:color w:val="auto"/>
        </w:rPr>
      </w:pPr>
      <w:r w:rsidRPr="001D1561">
        <w:rPr>
          <w:rFonts w:cs="Times New Roman"/>
          <w:color w:val="auto"/>
        </w:rPr>
        <w:t>4. </w:t>
      </w:r>
      <w:r w:rsidRPr="001D1561">
        <w:rPr>
          <w:rStyle w:val="Italic"/>
          <w:rFonts w:cs="Times New Roman"/>
          <w:color w:val="auto"/>
        </w:rPr>
        <w:t>Работа с историческими источниками</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16B7C" w:rsidRPr="001D1561" w:rsidRDefault="00416B7C" w:rsidP="0043195E">
      <w:pPr>
        <w:pStyle w:val="list-dash"/>
        <w:spacing w:line="240" w:lineRule="auto"/>
        <w:rPr>
          <w:rFonts w:cs="Times New Roman"/>
          <w:color w:val="auto"/>
        </w:rPr>
      </w:pPr>
      <w:r w:rsidRPr="001D1561">
        <w:rPr>
          <w:rFonts w:cs="Times New Roman"/>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различать в тексте письменных источников факты и интерпретации событий прошлого.</w:t>
      </w:r>
    </w:p>
    <w:p w:rsidR="00416B7C" w:rsidRPr="001D1561" w:rsidRDefault="00416B7C" w:rsidP="0043195E">
      <w:pPr>
        <w:pStyle w:val="body"/>
        <w:keepNext/>
        <w:spacing w:line="240" w:lineRule="auto"/>
        <w:rPr>
          <w:rFonts w:cs="Times New Roman"/>
          <w:color w:val="auto"/>
        </w:rPr>
      </w:pPr>
      <w:r w:rsidRPr="001D1561">
        <w:rPr>
          <w:rFonts w:cs="Times New Roman"/>
          <w:color w:val="auto"/>
        </w:rPr>
        <w:t>5. </w:t>
      </w:r>
      <w:r w:rsidRPr="001D1561">
        <w:rPr>
          <w:rStyle w:val="Italic"/>
          <w:rFonts w:cs="Times New Roman"/>
          <w:color w:val="auto"/>
        </w:rPr>
        <w:t>Историческое описание (реконструкция)</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представлять развернутый рассказ о ключевых событияхотечественной и всеобщей истории XIX — начала XX в. с использованием визуальных материалов (устно, письменно в форме короткого эссе, презентации);</w:t>
      </w:r>
    </w:p>
    <w:p w:rsidR="00416B7C" w:rsidRPr="001D1561" w:rsidRDefault="00416B7C" w:rsidP="0043195E">
      <w:pPr>
        <w:pStyle w:val="list-dash"/>
        <w:spacing w:line="240" w:lineRule="auto"/>
        <w:rPr>
          <w:rFonts w:cs="Times New Roman"/>
          <w:color w:val="auto"/>
        </w:rPr>
      </w:pPr>
      <w:r w:rsidRPr="001D1561">
        <w:rPr>
          <w:rFonts w:cs="Times New Roman"/>
          <w:color w:val="auto"/>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16B7C" w:rsidRPr="001D1561" w:rsidRDefault="00416B7C" w:rsidP="0043195E">
      <w:pPr>
        <w:pStyle w:val="list-dash"/>
        <w:spacing w:line="240" w:lineRule="auto"/>
        <w:rPr>
          <w:rFonts w:cs="Times New Roman"/>
          <w:color w:val="auto"/>
        </w:rPr>
      </w:pPr>
      <w:r w:rsidRPr="001D1561">
        <w:rPr>
          <w:rFonts w:cs="Times New Roman"/>
          <w:color w:val="auto"/>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16B7C" w:rsidRPr="001D1561" w:rsidRDefault="00416B7C" w:rsidP="0043195E">
      <w:pPr>
        <w:pStyle w:val="body"/>
        <w:spacing w:line="240" w:lineRule="auto"/>
        <w:rPr>
          <w:rFonts w:cs="Times New Roman"/>
          <w:color w:val="auto"/>
        </w:rPr>
      </w:pPr>
      <w:r w:rsidRPr="001D1561">
        <w:rPr>
          <w:rFonts w:cs="Times New Roman"/>
          <w:color w:val="auto"/>
        </w:rPr>
        <w:t>6. </w:t>
      </w:r>
      <w:r w:rsidRPr="001D1561">
        <w:rPr>
          <w:rStyle w:val="Italic"/>
          <w:rFonts w:cs="Times New Roman"/>
          <w:color w:val="auto"/>
        </w:rPr>
        <w:t>Анализ, объяснение исторических событий, явлений</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смысл ключевых понятий, относящихся к данной эпохе отечественной и всеобщей истории; соотносить общие понятия и факты;</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16B7C" w:rsidRPr="001D1561" w:rsidRDefault="00416B7C" w:rsidP="0043195E">
      <w:pPr>
        <w:pStyle w:val="list-dash"/>
        <w:spacing w:line="240" w:lineRule="auto"/>
        <w:rPr>
          <w:rFonts w:cs="Times New Roman"/>
          <w:color w:val="auto"/>
        </w:rPr>
      </w:pPr>
      <w:r w:rsidRPr="001D1561">
        <w:rPr>
          <w:rFonts w:cs="Times New Roman"/>
          <w:color w:val="auto"/>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16B7C" w:rsidRPr="001D1561" w:rsidRDefault="00416B7C" w:rsidP="0043195E">
      <w:pPr>
        <w:pStyle w:val="body"/>
        <w:spacing w:line="240" w:lineRule="auto"/>
        <w:rPr>
          <w:rFonts w:cs="Times New Roman"/>
          <w:color w:val="auto"/>
        </w:rPr>
      </w:pPr>
      <w:r w:rsidRPr="001D1561">
        <w:rPr>
          <w:rFonts w:cs="Times New Roman"/>
          <w:color w:val="auto"/>
        </w:rPr>
        <w:t>7. </w:t>
      </w:r>
      <w:r w:rsidRPr="001D1561">
        <w:rPr>
          <w:rStyle w:val="Italic"/>
          <w:rFonts w:cs="Times New Roman"/>
          <w:color w:val="auto"/>
        </w:rPr>
        <w:t>Рассмотрение исторических версий и оценок</w:t>
      </w:r>
      <w:r w:rsidRPr="001D1561">
        <w:rPr>
          <w:rFonts w:cs="Times New Roman"/>
          <w:color w:val="auto"/>
        </w:rPr>
        <w:t>, определение своего отношения к наиболее значимым событиям и личностям прошлого:</w:t>
      </w:r>
    </w:p>
    <w:p w:rsidR="00416B7C" w:rsidRPr="001D1561" w:rsidRDefault="00416B7C" w:rsidP="0043195E">
      <w:pPr>
        <w:pStyle w:val="list-dash"/>
        <w:spacing w:line="240" w:lineRule="auto"/>
        <w:rPr>
          <w:rFonts w:cs="Times New Roman"/>
          <w:color w:val="auto"/>
        </w:rPr>
      </w:pPr>
      <w:r w:rsidRPr="001D1561">
        <w:rPr>
          <w:rFonts w:cs="Times New Roman"/>
          <w:color w:val="auto"/>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16B7C" w:rsidRPr="001D1561" w:rsidRDefault="00416B7C" w:rsidP="0043195E">
      <w:pPr>
        <w:pStyle w:val="list-dash"/>
        <w:spacing w:line="240" w:lineRule="auto"/>
        <w:rPr>
          <w:rFonts w:cs="Times New Roman"/>
          <w:color w:val="auto"/>
        </w:rPr>
      </w:pPr>
      <w:r w:rsidRPr="001D1561">
        <w:rPr>
          <w:rFonts w:cs="Times New Roman"/>
          <w:color w:val="auto"/>
        </w:rPr>
        <w:t>оценивать степень убедительности предложенных точек зрения, формулировать и аргументировать свое мнение;</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16B7C" w:rsidRPr="001D1561" w:rsidRDefault="00416B7C" w:rsidP="0043195E">
      <w:pPr>
        <w:pStyle w:val="body"/>
        <w:spacing w:line="240" w:lineRule="auto"/>
        <w:rPr>
          <w:rFonts w:cs="Times New Roman"/>
          <w:color w:val="auto"/>
        </w:rPr>
      </w:pPr>
      <w:r w:rsidRPr="001D1561">
        <w:rPr>
          <w:rFonts w:cs="Times New Roman"/>
          <w:color w:val="auto"/>
        </w:rPr>
        <w:t>8. </w:t>
      </w:r>
      <w:r w:rsidRPr="001D1561">
        <w:rPr>
          <w:rStyle w:val="Italic"/>
          <w:rFonts w:cs="Times New Roman"/>
          <w:color w:val="auto"/>
        </w:rPr>
        <w:t>Применение исторических знаний</w:t>
      </w:r>
      <w:r w:rsidRPr="001D1561">
        <w:rPr>
          <w:rFonts w:cs="Times New Roman"/>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416B7C" w:rsidRPr="001D1561" w:rsidRDefault="00416B7C" w:rsidP="0043195E">
      <w:pPr>
        <w:pStyle w:val="list-dash"/>
        <w:spacing w:line="240" w:lineRule="auto"/>
        <w:rPr>
          <w:rFonts w:cs="Times New Roman"/>
          <w:color w:val="auto"/>
        </w:rPr>
      </w:pPr>
      <w:r w:rsidRPr="001D1561">
        <w:rPr>
          <w:rFonts w:cs="Times New Roman"/>
          <w:color w:val="auto"/>
        </w:rPr>
        <w:t>выполнять учебные проекты по отечественной и всеобщей истории XIX — начала ХХ в. (в том числе на региональном материале);</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416B7C" w:rsidRPr="001D1561" w:rsidRDefault="00694AB6" w:rsidP="0043195E">
      <w:pPr>
        <w:pStyle w:val="h1"/>
        <w:spacing w:line="240" w:lineRule="auto"/>
        <w:rPr>
          <w:rStyle w:val="aa"/>
          <w:rFonts w:cs="Times New Roman"/>
          <w:b/>
          <w:bCs/>
          <w:color w:val="auto"/>
          <w:sz w:val="20"/>
          <w:szCs w:val="20"/>
        </w:rPr>
      </w:pPr>
      <w:r w:rsidRPr="001D1561">
        <w:rPr>
          <w:rStyle w:val="aa"/>
          <w:rFonts w:cs="Times New Roman"/>
          <w:b/>
          <w:bCs/>
          <w:color w:val="auto"/>
          <w:sz w:val="20"/>
          <w:szCs w:val="20"/>
        </w:rPr>
        <w:t>2.1.10</w:t>
      </w:r>
      <w:r w:rsidR="00416B7C" w:rsidRPr="001D1561">
        <w:rPr>
          <w:rStyle w:val="aa"/>
          <w:rFonts w:cs="Times New Roman"/>
          <w:b/>
          <w:bCs/>
          <w:color w:val="auto"/>
          <w:sz w:val="20"/>
          <w:szCs w:val="20"/>
        </w:rPr>
        <w:t> </w:t>
      </w:r>
      <w:r w:rsidR="00416B7C" w:rsidRPr="001D1561">
        <w:rPr>
          <w:rStyle w:val="aa"/>
          <w:rFonts w:cs="Times New Roman"/>
          <w:b/>
          <w:bCs/>
          <w:color w:val="auto"/>
          <w:sz w:val="20"/>
          <w:szCs w:val="20"/>
        </w:rPr>
        <w:t>ОБЩЕСТВОЗНАНИЕ</w:t>
      </w:r>
    </w:p>
    <w:p w:rsidR="00416B7C" w:rsidRPr="001D1561" w:rsidRDefault="00416B7C" w:rsidP="0043195E">
      <w:pPr>
        <w:pStyle w:val="h1"/>
        <w:pageBreakBefore w:val="0"/>
        <w:spacing w:line="240" w:lineRule="auto"/>
        <w:rPr>
          <w:rStyle w:val="aa"/>
          <w:rFonts w:cs="Times New Roman"/>
          <w:b/>
          <w:bCs/>
          <w:color w:val="auto"/>
          <w:sz w:val="20"/>
          <w:szCs w:val="20"/>
        </w:rPr>
      </w:pPr>
      <w:r w:rsidRPr="001D1561">
        <w:rPr>
          <w:rStyle w:val="aa"/>
          <w:rFonts w:cs="Times New Roman"/>
          <w:b/>
          <w:bCs/>
          <w:color w:val="auto"/>
          <w:sz w:val="20"/>
          <w:szCs w:val="20"/>
        </w:rPr>
        <w:t>ПОЯСНИТЕЛЬНАЯ ЗАПИСКА</w:t>
      </w:r>
    </w:p>
    <w:p w:rsidR="00416B7C" w:rsidRPr="001D1561" w:rsidRDefault="00416B7C" w:rsidP="0043195E">
      <w:pPr>
        <w:pStyle w:val="22"/>
        <w:spacing w:before="0" w:line="240" w:lineRule="auto"/>
        <w:rPr>
          <w:rStyle w:val="aa"/>
          <w:rFonts w:cs="Times New Roman"/>
          <w:b/>
          <w:bCs/>
          <w:color w:val="auto"/>
          <w:sz w:val="20"/>
          <w:szCs w:val="20"/>
        </w:rPr>
      </w:pPr>
      <w:r w:rsidRPr="001D1561">
        <w:rPr>
          <w:rStyle w:val="aa"/>
          <w:rFonts w:cs="Times New Roman"/>
          <w:b/>
          <w:bCs/>
          <w:color w:val="auto"/>
          <w:sz w:val="20"/>
          <w:szCs w:val="20"/>
        </w:rPr>
        <w:t>ОБЩАЯ ХАРАКТЕРИСТИКА УЧЕБНОГО ПРЕДМЕТА</w:t>
      </w:r>
      <w:r w:rsidRPr="001D1561">
        <w:rPr>
          <w:rStyle w:val="aa"/>
          <w:rFonts w:cs="Times New Roman"/>
          <w:b/>
          <w:bCs/>
          <w:color w:val="auto"/>
          <w:sz w:val="20"/>
          <w:szCs w:val="20"/>
        </w:rPr>
        <w:br/>
        <w:t>«ОБЩЕСТВОЗНАНИЕ»</w:t>
      </w:r>
    </w:p>
    <w:p w:rsidR="00416B7C" w:rsidRPr="001D1561" w:rsidRDefault="00416B7C" w:rsidP="0043195E">
      <w:pPr>
        <w:pStyle w:val="a9"/>
        <w:spacing w:line="240" w:lineRule="auto"/>
        <w:rPr>
          <w:rFonts w:cs="Times New Roman"/>
          <w:color w:val="auto"/>
        </w:rPr>
      </w:pPr>
      <w:r w:rsidRPr="001D1561">
        <w:rPr>
          <w:rFonts w:cs="Times New Roman"/>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C42DA" w:rsidRPr="001D1561" w:rsidRDefault="004C42DA" w:rsidP="0043195E">
      <w:pPr>
        <w:spacing w:line="240" w:lineRule="auto"/>
        <w:ind w:firstLine="708"/>
        <w:rPr>
          <w:rFonts w:cs="Times New Roman"/>
          <w:szCs w:val="20"/>
        </w:rPr>
      </w:pPr>
      <w:r w:rsidRPr="001D1561">
        <w:rPr>
          <w:rFonts w:cs="Times New Roman"/>
          <w:szCs w:val="20"/>
        </w:rPr>
        <w:t xml:space="preserve">Изучение обществознания в основной школе направлено на достижение следующих </w:t>
      </w:r>
      <w:r w:rsidRPr="001D1561">
        <w:rPr>
          <w:rFonts w:cs="Times New Roman"/>
          <w:b/>
          <w:szCs w:val="20"/>
        </w:rPr>
        <w:t>целей</w:t>
      </w:r>
      <w:r w:rsidRPr="001D1561">
        <w:rPr>
          <w:rFonts w:cs="Times New Roman"/>
          <w:szCs w:val="20"/>
        </w:rPr>
        <w:t xml:space="preserve">:  </w:t>
      </w:r>
    </w:p>
    <w:p w:rsidR="004C42DA" w:rsidRPr="001D1561" w:rsidRDefault="004C42DA" w:rsidP="0043195E">
      <w:pPr>
        <w:spacing w:line="240" w:lineRule="auto"/>
        <w:ind w:firstLine="708"/>
        <w:rPr>
          <w:rFonts w:cs="Times New Roman"/>
          <w:szCs w:val="20"/>
        </w:rPr>
      </w:pPr>
      <w:r w:rsidRPr="001D1561">
        <w:rPr>
          <w:rFonts w:cs="Times New Roman"/>
          <w:szCs w:val="20"/>
        </w:rPr>
        <w:t xml:space="preserve">развитие   личности в ответственный период социального взросления человека (10-15 лет), ее познавательных интересов, критического мышления в процессе восприятия социальной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 </w:t>
      </w:r>
    </w:p>
    <w:p w:rsidR="004C42DA" w:rsidRPr="001D1561" w:rsidRDefault="004C42DA" w:rsidP="0043195E">
      <w:pPr>
        <w:spacing w:line="240" w:lineRule="auto"/>
        <w:ind w:firstLine="708"/>
        <w:rPr>
          <w:rFonts w:cs="Times New Roman"/>
          <w:szCs w:val="20"/>
        </w:rPr>
      </w:pPr>
      <w:r w:rsidRPr="001D1561">
        <w:rPr>
          <w:rFonts w:cs="Times New Roman"/>
          <w:szCs w:val="20"/>
        </w:rPr>
        <w:t xml:space="preserve">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РФ; </w:t>
      </w:r>
    </w:p>
    <w:p w:rsidR="004C42DA" w:rsidRPr="001D1561" w:rsidRDefault="004C42DA" w:rsidP="0043195E">
      <w:pPr>
        <w:spacing w:line="240" w:lineRule="auto"/>
        <w:ind w:firstLine="708"/>
        <w:rPr>
          <w:rFonts w:cs="Times New Roman"/>
          <w:szCs w:val="20"/>
        </w:rPr>
      </w:pPr>
      <w:r w:rsidRPr="001D1561">
        <w:rPr>
          <w:rFonts w:cs="Times New Roman"/>
          <w:szCs w:val="20"/>
        </w:rPr>
        <w:t xml:space="preserve">освоения на уровне функциональной грамотности  системы  знаний, необходимых для социальной адаптации: об обществе; основных социальных ролях; о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 </w:t>
      </w:r>
    </w:p>
    <w:p w:rsidR="004C42DA" w:rsidRPr="001D1561" w:rsidRDefault="004C42DA" w:rsidP="0043195E">
      <w:pPr>
        <w:spacing w:line="240" w:lineRule="auto"/>
        <w:ind w:firstLine="708"/>
        <w:rPr>
          <w:rFonts w:cs="Times New Roman"/>
          <w:szCs w:val="20"/>
        </w:rPr>
      </w:pPr>
      <w:r w:rsidRPr="001D1561">
        <w:rPr>
          <w:rFonts w:cs="Times New Roman"/>
          <w:szCs w:val="20"/>
        </w:rPr>
        <w:t xml:space="preserve">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семейно-бытовых отношений.    </w:t>
      </w:r>
    </w:p>
    <w:p w:rsidR="004C42DA" w:rsidRPr="001D1561" w:rsidRDefault="004C42DA" w:rsidP="0043195E">
      <w:pPr>
        <w:spacing w:line="240" w:lineRule="auto"/>
        <w:ind w:firstLine="708"/>
        <w:rPr>
          <w:rFonts w:cs="Times New Roman"/>
          <w:szCs w:val="20"/>
        </w:rPr>
      </w:pPr>
      <w:r w:rsidRPr="001D1561">
        <w:rPr>
          <w:rFonts w:cs="Times New Roman"/>
          <w:szCs w:val="20"/>
        </w:rPr>
        <w:t xml:space="preserve">Рабочая программа предусматривает выделение двух относительно самостоятельных этапов изучения курса, связанных между собой, с учетом возрастных особенностей учащихся. Содержание первого этапа (5-7кл.), посвящено  актуальным для растущей личности проблемам жизни человека в социуме.  Даются элементарные научные представления об обществе, о социальном окружении, Родине. Эти вопросы должны быть раскрыты через противопоставление добра и зла, справедливости и несправедливости. Основой содержания являются моральные и правовые нормы. Это создаст условия для единства обучения и воспитания, определяющего нравственные ориентиры, формирующего образцы достойного поведения.      </w:t>
      </w:r>
    </w:p>
    <w:p w:rsidR="004C42DA" w:rsidRPr="001D1561" w:rsidRDefault="004C42DA" w:rsidP="0043195E">
      <w:pPr>
        <w:spacing w:line="240" w:lineRule="auto"/>
        <w:ind w:firstLine="708"/>
        <w:rPr>
          <w:rFonts w:cs="Times New Roman"/>
          <w:szCs w:val="20"/>
        </w:rPr>
      </w:pPr>
      <w:r w:rsidRPr="001D1561">
        <w:rPr>
          <w:rFonts w:cs="Times New Roman"/>
          <w:szCs w:val="20"/>
        </w:rPr>
        <w:t xml:space="preserve">В 6 классе содержание курса возвращает к изученному в предшествующем году, но на более высоком уровне: круг знаний о человеке в обществе расширяется. Тема «Человек в социальном измерении» даёт относительно развёрнутое представление о личности и её социальных качествах, о человеческой деятельности, включая познавательную. Проблеме качеств, свойственных человеку, посвящена и следующая тема — «Нравственные основы жизни», а тема «Человек среди людей» характеризует его взаимоотношения с другими людьми.     </w:t>
      </w:r>
    </w:p>
    <w:p w:rsidR="004C42DA" w:rsidRPr="001D1561" w:rsidRDefault="004C42DA" w:rsidP="0043195E">
      <w:pPr>
        <w:spacing w:line="240" w:lineRule="auto"/>
        <w:ind w:firstLine="708"/>
        <w:rPr>
          <w:rFonts w:cs="Times New Roman"/>
          <w:szCs w:val="20"/>
        </w:rPr>
      </w:pPr>
      <w:r w:rsidRPr="001D1561">
        <w:rPr>
          <w:rFonts w:cs="Times New Roman"/>
          <w:szCs w:val="20"/>
        </w:rPr>
        <w:t xml:space="preserve">В 7 классе школьники проходят важный рубеж своего социального взросления: им исполняется 14 лет, они получают паспорт гражданина Российской Федерации, расширяются их права в экономических отношениях, наступает уголовная ответственность за некоторые виды преступлений. Соответственно курс даёт им две необходимые на этом рубеже социализации темы. Первая из них — «Регулирование поведения людей в обществе» — представляет собой цикл уроков, рассчитанных на формирование первоначальных и в определённой мере упорядоченных знаний о роли социальных норм в жизни человека и общества. Материал темы включает сюжеты, раскрывающие вопросы о необходимости соблюдения закона, о правах человека и, отдельно, о правах ребёнка. Специальный урок посвящен необходимости подготовки учащегося к выполнению воинского долга. Вторая тема — «Человек в экономических отношениях» — даёт представление о таких проявлениях экономической жизни общества, как производство, обмен, потребление. Особое внимание уделено рассмотрению основы экономики — производству, в процессе которого реализуется её важнейшая роль в обществе — создание материальных благ для удовлетворения потребностей людей. При изучении экономических явлений акцент делается на раскрытии способов рационального поведения основных участников экономики — потребителей и производителей. Кроме того, программа предполагает раскрытие основной проблематики нравственных и правовых отношений человека и природы (тема «Человек и природа»).      </w:t>
      </w:r>
    </w:p>
    <w:p w:rsidR="004C42DA" w:rsidRPr="001D1561" w:rsidRDefault="004C42DA" w:rsidP="0043195E">
      <w:pPr>
        <w:spacing w:line="240" w:lineRule="auto"/>
        <w:ind w:firstLine="708"/>
        <w:rPr>
          <w:rFonts w:cs="Times New Roman"/>
          <w:szCs w:val="20"/>
        </w:rPr>
      </w:pPr>
      <w:r w:rsidRPr="001D1561">
        <w:rPr>
          <w:rFonts w:cs="Times New Roman"/>
          <w:szCs w:val="20"/>
        </w:rPr>
        <w:t xml:space="preserve">На втором этапе курса для старших подростков (8—9 классы) все его содержательные компоненты (социально-психологические, морально-этические, социологические, экономические, правовые и т. д.) раскрываются более обстоятельно, систематично, целостно.      </w:t>
      </w:r>
    </w:p>
    <w:p w:rsidR="004C42DA" w:rsidRPr="001D1561" w:rsidRDefault="004C42DA" w:rsidP="0043195E">
      <w:pPr>
        <w:spacing w:line="240" w:lineRule="auto"/>
        <w:ind w:firstLine="708"/>
        <w:rPr>
          <w:rFonts w:cs="Times New Roman"/>
          <w:szCs w:val="20"/>
        </w:rPr>
      </w:pPr>
      <w:r w:rsidRPr="001D1561">
        <w:rPr>
          <w:rFonts w:cs="Times New Roman"/>
          <w:szCs w:val="20"/>
        </w:rPr>
        <w:t xml:space="preserve">В 8 классе предложены четыре темы. Первая — «Личность и общество» — вводит в круг проблем современного общества и общественных отношений. Следующая тема — «Сфера духовной жизни» — вводит ученика в круг проблем морали, важных для осознания себя как существа нравственного. Кроме того, в этой теме учащиеся получают возможность познакомиться с функционированием в обществе системы образования, науки и религии, с информационными процессами в обществе. Тема «Экономика» углубляет знания учащихся об основных экономических проявлениях (производство, обмен, потребление) через раскрытие ключевых экономических понятий. Изучаются понятия относительно высокой степени обобщённости, охватывающие широкий спектр разнообразных явлений экономической жизни (экономическая система, рынок, собственность, ограниченность ресурсов). Преимущество отдано рассмотрению вопросов микроэкономики — экономическим отношениям между отдельными хозяйствующими субъектами (потребители, производители, фирмы). Специальное внимание уделено и некоторым макроэкономическим проблемам, включая роль государства в экономике, безработицу, международную торговлю. Тема «Социальная сфера» раскрывает ключевые социологические понятия: социальная структура, социальные группы, социальная роль, социальный статус, социальная мобильность, социальный конфликт, межнациональные отношения. На их основе характеризуются социальные отношения в современном обществе.     </w:t>
      </w:r>
    </w:p>
    <w:p w:rsidR="004C42DA" w:rsidRPr="001D1561" w:rsidRDefault="004C42DA" w:rsidP="0043195E">
      <w:pPr>
        <w:spacing w:line="240" w:lineRule="auto"/>
        <w:ind w:firstLine="708"/>
        <w:rPr>
          <w:rFonts w:cs="Times New Roman"/>
          <w:szCs w:val="20"/>
        </w:rPr>
      </w:pPr>
      <w:r w:rsidRPr="001D1561">
        <w:rPr>
          <w:rFonts w:cs="Times New Roman"/>
          <w:szCs w:val="20"/>
        </w:rPr>
        <w:t xml:space="preserve">В 9 классе завершается рассмотрение основных сфер жизни общества. Тема «Политика» даёт обобщённое представление о власти и отношениях по поводу власти, раскрывает роль государства, возможности участия граждан в управлении делами общества. Заключительная тема «Право», на которую отводится наибольший в 9 классе объём учебного времени, вводит учащихся в сложный и обширный мир права и закона. Часть уроков отводится вопросам теории права, другая — отраслям права. Особое внимание уделено элементам конституционного права. Рассматриваются основы конституционного строя РФ, федеративного устройства РФ, государственного устройства РФ, а также механизм реализации и защиты прав и свобод гражданина РФ. Учащимся предъявляются в определённой мере систематизированные знания о праве.    Изучение содержания курса по обществознанию в основной школе должно осуществляться во взаимосвязи с содержанием программ дополнительного  образования, деятельностью детских общественных  организаций, реальной жизнью школьного коллектива. Одной из задач этой работы  выступает создание иммунитета и формирование нетерпимости к правонарушениям, наркомании, другим негативным явлениям.    Достижение поставленных целей, успешное овладение учебным содержанием данного предмета предполагают использование разнообразных средств и методов обучения. Основные методы обучения основаны на деятельностномподходе: метод проектов и исследований, методика проблемного и развивающего обучения, рефлексивные методы. На первой ступени основной школы, когда учащиеся только начинают систематическое изучение содержания курса по обществознанию, особое значение приобретают методы личностно ориентированного обучения, помогающие раскрытию и конкретизации рассматриваемых понятий и положений, связи обобщённых знаний курса с личным (пусть пока и небольшим) социальным опытом, с собственными наблюдениями детей и с их уже сложившимися представлениями (а возможно, и со стереотипами и с предубеждениями) о социальной жизни и поведении людей в обществе. Развитию у учащихся 5—9 классов готовности к правомерному и нравственно одобряемому поведению предполагает использование метода реконструкций и анализ с позиций норм морали и права типичных социальных ситуаций, сложившихся практик поведения.     </w:t>
      </w:r>
    </w:p>
    <w:p w:rsidR="004C42DA" w:rsidRPr="001D1561" w:rsidRDefault="004C42DA" w:rsidP="0043195E">
      <w:pPr>
        <w:spacing w:line="240" w:lineRule="auto"/>
        <w:ind w:firstLine="708"/>
        <w:rPr>
          <w:rFonts w:cs="Times New Roman"/>
          <w:szCs w:val="20"/>
        </w:rPr>
      </w:pPr>
      <w:r w:rsidRPr="001D1561">
        <w:rPr>
          <w:rFonts w:cs="Times New Roman"/>
          <w:szCs w:val="20"/>
        </w:rPr>
        <w:t xml:space="preserve">Основные технологии, формы, методы обучения: проблемный диалог, продуктивное чтение, проектная технология,  технология критического мышления, групповая форма работы, метод « работы в парах», изложение материала самим учителем, практикумы.        </w:t>
      </w:r>
    </w:p>
    <w:p w:rsidR="004C42DA" w:rsidRPr="001D1561" w:rsidRDefault="004C42DA" w:rsidP="0043195E">
      <w:pPr>
        <w:spacing w:line="240" w:lineRule="auto"/>
        <w:ind w:firstLine="708"/>
        <w:rPr>
          <w:rFonts w:cs="Times New Roman"/>
          <w:szCs w:val="20"/>
        </w:rPr>
      </w:pPr>
      <w:r w:rsidRPr="001D1561">
        <w:rPr>
          <w:rFonts w:cs="Times New Roman"/>
          <w:szCs w:val="20"/>
        </w:rPr>
        <w:t xml:space="preserve">В качестве технологии  обучения по данной рабочей программе используется и традиционная технология. В рамках традиционной технологии применяются  методы следующих технологий:  </w:t>
      </w:r>
    </w:p>
    <w:p w:rsidR="004C42DA" w:rsidRPr="001D1561" w:rsidRDefault="004C42DA" w:rsidP="00A271EC">
      <w:pPr>
        <w:pStyle w:val="aff4"/>
        <w:widowControl/>
        <w:numPr>
          <w:ilvl w:val="0"/>
          <w:numId w:val="82"/>
        </w:numPr>
        <w:autoSpaceDE/>
        <w:autoSpaceDN/>
        <w:spacing w:before="0" w:after="200"/>
        <w:ind w:left="709" w:hanging="567"/>
        <w:contextualSpacing/>
        <w:jc w:val="both"/>
        <w:rPr>
          <w:sz w:val="20"/>
          <w:szCs w:val="20"/>
          <w:lang w:val="ru-RU"/>
        </w:rPr>
      </w:pPr>
      <w:r w:rsidRPr="001D1561">
        <w:rPr>
          <w:sz w:val="20"/>
          <w:szCs w:val="20"/>
          <w:lang w:val="ru-RU"/>
        </w:rPr>
        <w:t xml:space="preserve">технология развития критического мышления (формирование умений работать с научным текстом, опираться на жизненный опыт, визуализировать учебный материал, анализировать проблемы современности);  </w:t>
      </w:r>
    </w:p>
    <w:p w:rsidR="004C42DA" w:rsidRPr="001D1561" w:rsidRDefault="004C42DA" w:rsidP="00A271EC">
      <w:pPr>
        <w:pStyle w:val="aff4"/>
        <w:widowControl/>
        <w:numPr>
          <w:ilvl w:val="0"/>
          <w:numId w:val="82"/>
        </w:numPr>
        <w:autoSpaceDE/>
        <w:autoSpaceDN/>
        <w:spacing w:before="0" w:after="200"/>
        <w:ind w:left="709" w:hanging="567"/>
        <w:contextualSpacing/>
        <w:jc w:val="both"/>
        <w:rPr>
          <w:sz w:val="20"/>
          <w:szCs w:val="20"/>
          <w:lang w:val="ru-RU"/>
        </w:rPr>
      </w:pPr>
      <w:r w:rsidRPr="001D1561">
        <w:rPr>
          <w:sz w:val="20"/>
          <w:szCs w:val="20"/>
          <w:lang w:val="ru-RU"/>
        </w:rPr>
        <w:t xml:space="preserve">технология проблемного обучения (проблемный характер изложения материала, формирование исследовательской культуры ученика); </w:t>
      </w:r>
    </w:p>
    <w:p w:rsidR="004C42DA" w:rsidRPr="001D1561" w:rsidRDefault="004C42DA" w:rsidP="00A271EC">
      <w:pPr>
        <w:pStyle w:val="aff4"/>
        <w:widowControl/>
        <w:numPr>
          <w:ilvl w:val="0"/>
          <w:numId w:val="82"/>
        </w:numPr>
        <w:autoSpaceDE/>
        <w:autoSpaceDN/>
        <w:spacing w:before="0" w:after="200"/>
        <w:ind w:left="709" w:hanging="567"/>
        <w:contextualSpacing/>
        <w:jc w:val="both"/>
        <w:rPr>
          <w:sz w:val="20"/>
          <w:szCs w:val="20"/>
          <w:lang w:val="ru-RU"/>
        </w:rPr>
      </w:pPr>
      <w:r w:rsidRPr="001D1561">
        <w:rPr>
          <w:sz w:val="20"/>
          <w:szCs w:val="20"/>
          <w:lang w:val="ru-RU"/>
        </w:rPr>
        <w:t xml:space="preserve">технология коллективного способа обучения, технология обучения в сотрудничестве (развитие коммуникативных навыков обучающихся, умений адаптироваться в разных группах за короткий промежуток времени, работать в системе «взаимоконсультаций»);   </w:t>
      </w:r>
    </w:p>
    <w:p w:rsidR="004C42DA" w:rsidRPr="001D1561" w:rsidRDefault="004C42DA" w:rsidP="00A271EC">
      <w:pPr>
        <w:pStyle w:val="aff4"/>
        <w:widowControl/>
        <w:numPr>
          <w:ilvl w:val="0"/>
          <w:numId w:val="82"/>
        </w:numPr>
        <w:autoSpaceDE/>
        <w:autoSpaceDN/>
        <w:spacing w:before="0" w:after="200"/>
        <w:ind w:left="709" w:hanging="567"/>
        <w:contextualSpacing/>
        <w:jc w:val="both"/>
        <w:rPr>
          <w:sz w:val="20"/>
          <w:szCs w:val="20"/>
          <w:lang w:val="ru-RU"/>
        </w:rPr>
      </w:pPr>
      <w:r w:rsidRPr="001D1561">
        <w:rPr>
          <w:sz w:val="20"/>
          <w:szCs w:val="20"/>
          <w:lang w:val="ru-RU"/>
        </w:rPr>
        <w:t xml:space="preserve">метод проектов (развитие творческого потенциала ученика, акцент на личностнозначимую информацию и дифференциацию домашних заданий);     </w:t>
      </w:r>
    </w:p>
    <w:p w:rsidR="004C42DA" w:rsidRPr="001D1561" w:rsidRDefault="004C42DA" w:rsidP="0043195E">
      <w:pPr>
        <w:spacing w:line="240" w:lineRule="auto"/>
        <w:ind w:firstLine="708"/>
        <w:rPr>
          <w:rFonts w:cs="Times New Roman"/>
          <w:szCs w:val="20"/>
        </w:rPr>
      </w:pPr>
      <w:r w:rsidRPr="001D1561">
        <w:rPr>
          <w:rFonts w:cs="Times New Roman"/>
          <w:szCs w:val="20"/>
        </w:rPr>
        <w:t xml:space="preserve">Основные формы деятельности учащихся: работа с текстом, проектная деятельность, решение жизненных задач. Работа с  документами, таблицами, схемами, творческие задания, исследовательская деятельность. </w:t>
      </w:r>
    </w:p>
    <w:p w:rsidR="004C42DA" w:rsidRPr="001D1561" w:rsidRDefault="004C42DA" w:rsidP="0043195E">
      <w:pPr>
        <w:spacing w:line="240" w:lineRule="auto"/>
        <w:ind w:firstLine="708"/>
        <w:rPr>
          <w:rFonts w:cs="Times New Roman"/>
          <w:szCs w:val="20"/>
        </w:rPr>
      </w:pPr>
      <w:r w:rsidRPr="001D1561">
        <w:rPr>
          <w:rFonts w:cs="Times New Roman"/>
          <w:szCs w:val="20"/>
        </w:rPr>
        <w:t xml:space="preserve">При работе с  учащимися по данной рабочей программе используются следующие общие формы обучения:  </w:t>
      </w:r>
    </w:p>
    <w:p w:rsidR="004C42DA" w:rsidRPr="001D1561" w:rsidRDefault="004C42DA" w:rsidP="00A271EC">
      <w:pPr>
        <w:pStyle w:val="aff4"/>
        <w:widowControl/>
        <w:numPr>
          <w:ilvl w:val="0"/>
          <w:numId w:val="83"/>
        </w:numPr>
        <w:autoSpaceDE/>
        <w:autoSpaceDN/>
        <w:spacing w:before="0" w:after="200"/>
        <w:ind w:left="426"/>
        <w:contextualSpacing/>
        <w:jc w:val="both"/>
        <w:rPr>
          <w:sz w:val="20"/>
          <w:szCs w:val="20"/>
        </w:rPr>
      </w:pPr>
      <w:r w:rsidRPr="001D1561">
        <w:rPr>
          <w:sz w:val="20"/>
          <w:szCs w:val="20"/>
        </w:rPr>
        <w:t xml:space="preserve">индивидуальная   (консультации); </w:t>
      </w:r>
    </w:p>
    <w:p w:rsidR="004C42DA" w:rsidRPr="001D1561" w:rsidRDefault="004C42DA" w:rsidP="00A271EC">
      <w:pPr>
        <w:pStyle w:val="aff4"/>
        <w:widowControl/>
        <w:numPr>
          <w:ilvl w:val="0"/>
          <w:numId w:val="83"/>
        </w:numPr>
        <w:autoSpaceDE/>
        <w:autoSpaceDN/>
        <w:spacing w:before="0" w:after="200"/>
        <w:ind w:left="426"/>
        <w:contextualSpacing/>
        <w:jc w:val="both"/>
        <w:rPr>
          <w:sz w:val="20"/>
          <w:szCs w:val="20"/>
          <w:lang w:val="ru-RU"/>
        </w:rPr>
      </w:pPr>
      <w:r w:rsidRPr="001D1561">
        <w:rPr>
          <w:sz w:val="20"/>
          <w:szCs w:val="20"/>
          <w:lang w:val="ru-RU"/>
        </w:rPr>
        <w:t xml:space="preserve">групповая  (учащиеся работают в группах, создаваемых на различных основах: по темпу усвоения – при изучении нового материала, по уровню учебных достижений – на обобщающих по теме уроках); </w:t>
      </w:r>
    </w:p>
    <w:p w:rsidR="004C42DA" w:rsidRPr="001D1561" w:rsidRDefault="004C42DA" w:rsidP="00A271EC">
      <w:pPr>
        <w:pStyle w:val="aff4"/>
        <w:widowControl/>
        <w:numPr>
          <w:ilvl w:val="0"/>
          <w:numId w:val="83"/>
        </w:numPr>
        <w:autoSpaceDE/>
        <w:autoSpaceDN/>
        <w:spacing w:before="0" w:after="200"/>
        <w:ind w:left="426"/>
        <w:contextualSpacing/>
        <w:jc w:val="both"/>
        <w:rPr>
          <w:sz w:val="20"/>
          <w:szCs w:val="20"/>
          <w:lang w:val="ru-RU"/>
        </w:rPr>
      </w:pPr>
      <w:r w:rsidRPr="001D1561">
        <w:rPr>
          <w:sz w:val="20"/>
          <w:szCs w:val="20"/>
          <w:lang w:val="ru-RU"/>
        </w:rPr>
        <w:t xml:space="preserve">фронтальная (работа учителя сразу со всем классом в едином темпе с общими задачами); </w:t>
      </w:r>
    </w:p>
    <w:p w:rsidR="004C42DA" w:rsidRPr="001D1561" w:rsidRDefault="004C42DA" w:rsidP="00A271EC">
      <w:pPr>
        <w:pStyle w:val="aff4"/>
        <w:widowControl/>
        <w:numPr>
          <w:ilvl w:val="0"/>
          <w:numId w:val="83"/>
        </w:numPr>
        <w:autoSpaceDE/>
        <w:autoSpaceDN/>
        <w:spacing w:before="0" w:after="200"/>
        <w:ind w:left="426"/>
        <w:contextualSpacing/>
        <w:jc w:val="both"/>
        <w:rPr>
          <w:sz w:val="20"/>
          <w:szCs w:val="20"/>
          <w:lang w:val="ru-RU"/>
        </w:rPr>
      </w:pPr>
      <w:r w:rsidRPr="001D1561">
        <w:rPr>
          <w:sz w:val="20"/>
          <w:szCs w:val="20"/>
          <w:lang w:val="ru-RU"/>
        </w:rPr>
        <w:t xml:space="preserve">парная (взаимодействие между двумя учениками с целью осуществления взаимоконтроля).      </w:t>
      </w:r>
    </w:p>
    <w:p w:rsidR="004C42DA" w:rsidRPr="001D1561" w:rsidRDefault="004C42DA" w:rsidP="0043195E">
      <w:pPr>
        <w:spacing w:line="240" w:lineRule="auto"/>
        <w:rPr>
          <w:rFonts w:cs="Times New Roman"/>
          <w:szCs w:val="20"/>
        </w:rPr>
      </w:pPr>
      <w:r w:rsidRPr="001D1561">
        <w:rPr>
          <w:rFonts w:cs="Times New Roman"/>
          <w:szCs w:val="20"/>
        </w:rPr>
        <w:t>При реализации данной рабочей программы применяется классно – урочная система обучения. Таким образом, основной формой организации учебного процесса является урок. Кроме урока, используется ряд других организационных форм обучения: беседа, домашняя самостоятельная работа (включает работу с текстом учебника и дополнительной литературой для учащихся, выполнение упражнений и решение задач разной сложности; практикум, рассказ, подготовка проекта).</w:t>
      </w:r>
    </w:p>
    <w:p w:rsidR="004C42DA" w:rsidRPr="001D1561" w:rsidRDefault="004C42DA" w:rsidP="0043195E">
      <w:pPr>
        <w:spacing w:line="240" w:lineRule="auto"/>
        <w:jc w:val="center"/>
        <w:rPr>
          <w:rFonts w:cs="Times New Roman"/>
          <w:b/>
          <w:szCs w:val="20"/>
        </w:rPr>
      </w:pPr>
      <w:r w:rsidRPr="001D1561">
        <w:rPr>
          <w:rFonts w:cs="Times New Roman"/>
          <w:b/>
          <w:szCs w:val="20"/>
        </w:rPr>
        <w:t>Место учебного предмета в учебном плане</w:t>
      </w:r>
    </w:p>
    <w:p w:rsidR="004C42DA" w:rsidRPr="001D1561" w:rsidRDefault="004C42DA" w:rsidP="0043195E">
      <w:pPr>
        <w:spacing w:line="240" w:lineRule="auto"/>
        <w:ind w:firstLine="708"/>
        <w:rPr>
          <w:rFonts w:cs="Times New Roman"/>
          <w:szCs w:val="20"/>
        </w:rPr>
      </w:pPr>
      <w:r w:rsidRPr="001D1561">
        <w:rPr>
          <w:rFonts w:cs="Times New Roman"/>
          <w:szCs w:val="20"/>
        </w:rPr>
        <w:t>«Обществознание» в основной школе изучается с 6 по 9 класс. Общее количество времени на пять лет обучения составляет 175 часов. Общая недельная нагрузка в каждом году обучения составляет 1 час. Из них на 5,6,7 классы отводится 34 часа (1 час в неделю при 34 учебных неделях, согласно годовому учебному графику МБОУ СОШ 18). При этом на долю инвариантной части предмета отводится 75% учебного времени.</w:t>
      </w:r>
    </w:p>
    <w:p w:rsidR="00416B7C" w:rsidRPr="001D1561" w:rsidRDefault="00416B7C" w:rsidP="0043195E">
      <w:pPr>
        <w:pStyle w:val="h1"/>
        <w:spacing w:line="240" w:lineRule="auto"/>
        <w:rPr>
          <w:rStyle w:val="aa"/>
          <w:rFonts w:cs="Times New Roman"/>
          <w:b/>
          <w:bCs/>
          <w:color w:val="auto"/>
          <w:sz w:val="20"/>
          <w:szCs w:val="20"/>
        </w:rPr>
      </w:pPr>
      <w:r w:rsidRPr="001D1561">
        <w:rPr>
          <w:rStyle w:val="aa"/>
          <w:rFonts w:cs="Times New Roman"/>
          <w:b/>
          <w:bCs/>
          <w:color w:val="auto"/>
          <w:sz w:val="20"/>
          <w:szCs w:val="20"/>
        </w:rPr>
        <w:t xml:space="preserve">СОДЕРЖАНИЕ УЧЕБНОГО ПРЕДМЕТА «ОБЩЕСТВОЗНАНИЕ» </w:t>
      </w:r>
    </w:p>
    <w:p w:rsidR="004C42DA" w:rsidRPr="001D1561" w:rsidRDefault="004C42DA" w:rsidP="0043195E">
      <w:pPr>
        <w:spacing w:line="240" w:lineRule="auto"/>
        <w:rPr>
          <w:rFonts w:cs="Times New Roman"/>
          <w:szCs w:val="20"/>
        </w:rPr>
      </w:pPr>
      <w:r w:rsidRPr="001D1561">
        <w:rPr>
          <w:rFonts w:cs="Times New Roman"/>
          <w:szCs w:val="20"/>
        </w:rPr>
        <w:t xml:space="preserve">СОЦИАЛЬНАЯ СУЩНОСТЬ ЛИЧНОСТИ (27 ч)  </w:t>
      </w:r>
    </w:p>
    <w:p w:rsidR="004C42DA" w:rsidRPr="001D1561" w:rsidRDefault="004C42DA" w:rsidP="0043195E">
      <w:pPr>
        <w:spacing w:line="240" w:lineRule="auto"/>
        <w:rPr>
          <w:rFonts w:cs="Times New Roman"/>
          <w:szCs w:val="20"/>
        </w:rPr>
      </w:pPr>
      <w:r w:rsidRPr="001D1561">
        <w:rPr>
          <w:rFonts w:cs="Times New Roman"/>
          <w:szCs w:val="20"/>
        </w:rPr>
        <w:t xml:space="preserve">1. Человек в социальном измерении (18 ч)  Природа человека. Интересы и потребности. Самооценка. Здоровый образ жизни. Безопасность жизни.  Деятельность и поведение. Мотивы деятельности. Виды деятельности. Люди с ограниченными возможностями и особыми потребностями.  Как человек познаёт мир и самого себя. Образование и самообразование.  Социальное становление человека: как усваиваются социальные нормы. Социальные «параметры личности».  Положение личности в обществе: от чего оно зависит. Статус. Типичные социальные роли.  Возраст человека и социальные отношения. Особенности подросткового возраста. Отношения в семье и со сверстниками.  Тендер как «социальный пол». Различия в поведении мальчиков и девочек.  Национальная принадлежность: влияет ли она на социальное положение личности.  Гражданско-правовое положение личности в обществе. Юные граждане России: какие права человек получает от рождения.  </w:t>
      </w:r>
    </w:p>
    <w:p w:rsidR="004C42DA" w:rsidRPr="001D1561" w:rsidRDefault="004C42DA" w:rsidP="0043195E">
      <w:pPr>
        <w:spacing w:line="240" w:lineRule="auto"/>
        <w:rPr>
          <w:rFonts w:cs="Times New Roman"/>
          <w:szCs w:val="20"/>
        </w:rPr>
      </w:pPr>
      <w:r w:rsidRPr="001D1561">
        <w:rPr>
          <w:rFonts w:cs="Times New Roman"/>
          <w:szCs w:val="20"/>
        </w:rPr>
        <w:t xml:space="preserve">2. Ближайшее социальное окружение (9 ч)  Семья и семейные отношения. Роли в семье. Семейные ценности и традиции. Забота и воспитание в семье.  Защита прав и интересов детей, оставшихся без попечения родителей.  Человек в малой группе. Ученический коллектив, группа сверстников.  Межличностные отношения. Общение. Межличностные конфликты и пути их разрешения. </w:t>
      </w:r>
    </w:p>
    <w:p w:rsidR="004C42DA" w:rsidRPr="001D1561" w:rsidRDefault="004C42DA" w:rsidP="0043195E">
      <w:pPr>
        <w:spacing w:line="240" w:lineRule="auto"/>
        <w:rPr>
          <w:rFonts w:cs="Times New Roman"/>
          <w:szCs w:val="20"/>
        </w:rPr>
      </w:pPr>
      <w:r w:rsidRPr="001D1561">
        <w:rPr>
          <w:rFonts w:cs="Times New Roman"/>
          <w:szCs w:val="20"/>
        </w:rPr>
        <w:t xml:space="preserve">СОВРЕМЕННОЕ ОБЩЕСТВО (27 ч)  </w:t>
      </w:r>
    </w:p>
    <w:p w:rsidR="004C42DA" w:rsidRPr="001D1561" w:rsidRDefault="004C42DA" w:rsidP="0043195E">
      <w:pPr>
        <w:spacing w:line="240" w:lineRule="auto"/>
        <w:rPr>
          <w:rFonts w:cs="Times New Roman"/>
          <w:szCs w:val="20"/>
        </w:rPr>
      </w:pPr>
      <w:r w:rsidRPr="001D1561">
        <w:rPr>
          <w:rFonts w:cs="Times New Roman"/>
          <w:szCs w:val="20"/>
        </w:rPr>
        <w:t xml:space="preserve">3. Общество — большой «дом» человечества (12 ч)  Что связывает людей в общество. Устойчивость и изменчивость в развитии общества. Основные типы обществ. Общественный прогресс.  Сферы общественной жизни, их взаимосвязь.  Труд и образ жизни людей: как создаются материальные блага. Экономика.  Социальные различия в обществе: причины их возникновения и проявления. Социальные общности и группы.  Государственная власть, её роль в управлении общественной жизнью.  Из чего складывается духовная культура общества. Духовные богатства общества: создание, сохранение, распространение, усвоение. </w:t>
      </w:r>
    </w:p>
    <w:p w:rsidR="004C42DA" w:rsidRPr="001D1561" w:rsidRDefault="004C42DA" w:rsidP="0043195E">
      <w:pPr>
        <w:spacing w:line="240" w:lineRule="auto"/>
        <w:rPr>
          <w:rFonts w:cs="Times New Roman"/>
          <w:szCs w:val="20"/>
        </w:rPr>
      </w:pPr>
      <w:r w:rsidRPr="001D1561">
        <w:rPr>
          <w:rFonts w:cs="Times New Roman"/>
          <w:szCs w:val="20"/>
        </w:rPr>
        <w:t xml:space="preserve">4. Общество, в котором мы живём (15 ч)  Мир как единое целое. Ускорение мирового общественного развития.  Современные средства связи и коммуникации, их влияние на нашу жизнь.  Глобальные проблемы современности. Экологическая ситуация в современном глобальном мире: как спасти природу.  Российское общество в начале XXI века.  Ресурсы и возможности развития нашей страны: какие задачи стоят перед отечественной экономикой. 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 Духовные ценности российского народа. Культурные достижения народов России: как их сохранить и приумножить. Место России среди других государств мира.  </w:t>
      </w:r>
    </w:p>
    <w:p w:rsidR="004C42DA" w:rsidRPr="001D1561" w:rsidRDefault="004C42DA" w:rsidP="0043195E">
      <w:pPr>
        <w:spacing w:line="240" w:lineRule="auto"/>
        <w:rPr>
          <w:rFonts w:cs="Times New Roman"/>
          <w:szCs w:val="20"/>
        </w:rPr>
      </w:pPr>
      <w:r w:rsidRPr="001D1561">
        <w:rPr>
          <w:rFonts w:cs="Times New Roman"/>
          <w:szCs w:val="20"/>
        </w:rPr>
        <w:t xml:space="preserve">СОЦИАЛЬНЫЕ НОРМЫ (27 ч)  </w:t>
      </w:r>
    </w:p>
    <w:p w:rsidR="004C42DA" w:rsidRPr="001D1561" w:rsidRDefault="004C42DA" w:rsidP="0043195E">
      <w:pPr>
        <w:spacing w:line="240" w:lineRule="auto"/>
        <w:rPr>
          <w:rFonts w:cs="Times New Roman"/>
          <w:szCs w:val="20"/>
        </w:rPr>
      </w:pPr>
      <w:r w:rsidRPr="001D1561">
        <w:rPr>
          <w:rFonts w:cs="Times New Roman"/>
          <w:szCs w:val="20"/>
        </w:rPr>
        <w:t xml:space="preserve">5. Регулирование поведения людей в обществе (18 ч)  Социальные нормы и правила общественной жизни. Общественные традиции и обычаи.  Общественное сознание и ценности. Гражданственность и патриотизм.  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  Право, его роль в жизни человека, общества и государства. Основные признаки права. Нормы права. Понятие прав, свобод и обязанностей.  Дееспособность и правоспособность человека. Правоотношения, субъекты права.  Конституция Российской Федерации — Основной закон государства. Конституция Российской Федерации о правах и свободах человека и гражданина.  Личные (гражданские) права, социально-экономические и культурные права, политические права и свободы российских граждан.  Как защищаются права человека в России.  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  </w:t>
      </w:r>
    </w:p>
    <w:p w:rsidR="004C42DA" w:rsidRPr="001D1561" w:rsidRDefault="004C42DA" w:rsidP="0043195E">
      <w:pPr>
        <w:spacing w:line="240" w:lineRule="auto"/>
        <w:rPr>
          <w:rFonts w:cs="Times New Roman"/>
          <w:szCs w:val="20"/>
        </w:rPr>
      </w:pPr>
      <w:r w:rsidRPr="001D1561">
        <w:rPr>
          <w:rFonts w:cs="Times New Roman"/>
          <w:szCs w:val="20"/>
        </w:rPr>
        <w:t xml:space="preserve">6. Основы российского законодательства (9 ч)  Гражданские правоотношения. Гражданско-правовые споры.  Семейные правоотношения. Права и обязанности родителей и детей. Защита прав и интересов детей, оставшихся без родителей.  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  Административные правоотношения. Административное правонарушение.  Преступление и наказание. Правовая ответственность несовершеннолетних.  Правоохранительные органы. Судебная система.  </w:t>
      </w:r>
    </w:p>
    <w:p w:rsidR="004C42DA" w:rsidRPr="001D1561" w:rsidRDefault="004C42DA" w:rsidP="0043195E">
      <w:pPr>
        <w:spacing w:line="240" w:lineRule="auto"/>
        <w:rPr>
          <w:rFonts w:cs="Times New Roman"/>
          <w:szCs w:val="20"/>
        </w:rPr>
      </w:pPr>
      <w:r w:rsidRPr="001D1561">
        <w:rPr>
          <w:rFonts w:cs="Times New Roman"/>
          <w:szCs w:val="20"/>
        </w:rPr>
        <w:t xml:space="preserve">ЭКОНОМИКА И СОЦИАЛЬНЫЕ ОТНОШЕНИЯ (27 ч)  </w:t>
      </w:r>
    </w:p>
    <w:p w:rsidR="004C42DA" w:rsidRPr="001D1561" w:rsidRDefault="004C42DA" w:rsidP="0043195E">
      <w:pPr>
        <w:spacing w:line="240" w:lineRule="auto"/>
        <w:rPr>
          <w:rFonts w:cs="Times New Roman"/>
          <w:szCs w:val="20"/>
        </w:rPr>
      </w:pPr>
      <w:r w:rsidRPr="001D1561">
        <w:rPr>
          <w:rFonts w:cs="Times New Roman"/>
          <w:szCs w:val="20"/>
        </w:rPr>
        <w:t xml:space="preserve">7. Мир экономики (12 ч)  Экономика и её роль в жизни общества. Экономические ресурсы и потребности. Товары и услуги. Цикличность экономического развития.  Современное производство. Факторы производства. Новые технологии и их возможности. Предприятия и их современные формы.  Типы экономических систем. Собственность и её формы.  Рыночное регулирование экономики: возможности и границы. Виды рынков. Законы рыночной экономики.  Деньги и их функции. Инфляция. Роль банков в экономике.  Роль государства в рыночной экономике. Государственный бюджет. Налоги.  Занятость и безработица:  какие профессии востребованы на рынке труда в начале XXI в. Причины безработицы. Роль государства в обеспечении занятости.  Особенности экономического развития России.  </w:t>
      </w:r>
    </w:p>
    <w:p w:rsidR="004C42DA" w:rsidRPr="001D1561" w:rsidRDefault="004C42DA" w:rsidP="0043195E">
      <w:pPr>
        <w:spacing w:line="240" w:lineRule="auto"/>
        <w:rPr>
          <w:rFonts w:cs="Times New Roman"/>
          <w:szCs w:val="20"/>
        </w:rPr>
      </w:pPr>
      <w:r w:rsidRPr="001D1561">
        <w:rPr>
          <w:rFonts w:cs="Times New Roman"/>
          <w:szCs w:val="20"/>
        </w:rPr>
        <w:t xml:space="preserve">8. Человек в экономических отношениях (6 ч)  Основные участники экономики — производители и потребители. Роль человеческого фактора в развитии экономики.  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  Экономика семьи. Прожиточный минимум. Семейное потребление.  Права потребителя.  </w:t>
      </w:r>
    </w:p>
    <w:p w:rsidR="004C42DA" w:rsidRPr="001D1561" w:rsidRDefault="004C42DA" w:rsidP="0043195E">
      <w:pPr>
        <w:spacing w:line="240" w:lineRule="auto"/>
        <w:rPr>
          <w:rFonts w:cs="Times New Roman"/>
          <w:szCs w:val="20"/>
        </w:rPr>
      </w:pPr>
      <w:r w:rsidRPr="001D1561">
        <w:rPr>
          <w:rFonts w:cs="Times New Roman"/>
          <w:szCs w:val="20"/>
        </w:rPr>
        <w:t xml:space="preserve">9. Мир социальных отношений (9 ч)  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  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  Основные социальные группы современного российского общества. Социальная политика Российского государства. Нации и межнациональные отношения. Характеристика межнациональных отношений в современной России. Понятие толерантности.  </w:t>
      </w:r>
    </w:p>
    <w:p w:rsidR="004C42DA" w:rsidRPr="001D1561" w:rsidRDefault="004C42DA" w:rsidP="0043195E">
      <w:pPr>
        <w:spacing w:line="240" w:lineRule="auto"/>
        <w:rPr>
          <w:rFonts w:cs="Times New Roman"/>
          <w:szCs w:val="20"/>
        </w:rPr>
      </w:pPr>
      <w:r w:rsidRPr="001D1561">
        <w:rPr>
          <w:rFonts w:cs="Times New Roman"/>
          <w:szCs w:val="20"/>
        </w:rPr>
        <w:t xml:space="preserve">ПОЛИТИКА. КУЛЬТУРА (27 ч)  </w:t>
      </w:r>
    </w:p>
    <w:p w:rsidR="004C42DA" w:rsidRPr="001D1561" w:rsidRDefault="004C42DA" w:rsidP="0043195E">
      <w:pPr>
        <w:spacing w:line="240" w:lineRule="auto"/>
        <w:rPr>
          <w:rFonts w:cs="Times New Roman"/>
          <w:szCs w:val="20"/>
        </w:rPr>
      </w:pPr>
      <w:r w:rsidRPr="001D1561">
        <w:rPr>
          <w:rFonts w:cs="Times New Roman"/>
          <w:szCs w:val="20"/>
        </w:rPr>
        <w:t xml:space="preserve">10. Политическая жизнь общества (16 ч)  Власть. Властные отношения. Политика. Внутренняя и внешняя политика.  Сущность государства. Суверенитет. Государственное управление. Формы государства. Функции государства.  Наше государство — Российская Федерация. Государственное устройство России. Гражданство Российской Федерации.  Политический режим. Демократия. Парламентаризм.  Республика. Выборы и избирательные системы. Политические партии.  Правовое государство. Верховенство права. Разделение властей. Гражданское общество и правовое государство. Местное самоуправление.  Органы власти Российской Федерации. Органы законодательной власти. Органы исполнительной власти. Правоохранительные органы. Судебная система.  Межгосударственные отношения. Международные политические организации.  Войны и вооружённые конфликты. Национальная безопасность. Сепаратизм. Международноправовая защита жертв вооружённых конфликтов.  Глобализация и её противоречия.  Человек и политика. Политические события и судьбы людей. Гражданская активность. Патриотизм.  </w:t>
      </w:r>
    </w:p>
    <w:p w:rsidR="004C42DA" w:rsidRPr="001D1561" w:rsidRDefault="004C42DA" w:rsidP="0043195E">
      <w:pPr>
        <w:spacing w:line="240" w:lineRule="auto"/>
        <w:rPr>
          <w:rFonts w:cs="Times New Roman"/>
          <w:szCs w:val="20"/>
        </w:rPr>
      </w:pPr>
      <w:r w:rsidRPr="001D1561">
        <w:rPr>
          <w:rFonts w:cs="Times New Roman"/>
          <w:szCs w:val="20"/>
        </w:rPr>
        <w:t xml:space="preserve">11. Культурно-информационная среда общественной жизни (8 ч)  Информация и способы её распространения. Средства массовой информации. Интернет.  Культура, её многообразие и формы. Культурные различия. Диалог культур как черта современного мира.  Роль религии в культурном развитии. Религиозные нормы. Мировые религии. Веротерпимость.  Культура Российской Федерации. Образование и наука. Искусство. Возрождение религиозной жизни в нашей стране.  </w:t>
      </w:r>
    </w:p>
    <w:p w:rsidR="004C42DA" w:rsidRPr="001D1561" w:rsidRDefault="004C42DA" w:rsidP="0043195E">
      <w:pPr>
        <w:spacing w:line="240" w:lineRule="auto"/>
        <w:rPr>
          <w:rFonts w:cs="Times New Roman"/>
          <w:szCs w:val="20"/>
        </w:rPr>
      </w:pPr>
      <w:r w:rsidRPr="001D1561">
        <w:rPr>
          <w:rFonts w:cs="Times New Roman"/>
          <w:szCs w:val="20"/>
        </w:rPr>
        <w:t>12. Человек в меняющемся обществе (3 ч)  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416B7C" w:rsidRPr="001D1561" w:rsidRDefault="00416B7C" w:rsidP="0043195E">
      <w:pPr>
        <w:pStyle w:val="h1"/>
        <w:spacing w:line="240" w:lineRule="auto"/>
        <w:rPr>
          <w:rStyle w:val="aa"/>
          <w:rFonts w:cs="Times New Roman"/>
          <w:b/>
          <w:bCs/>
          <w:caps w:val="0"/>
          <w:color w:val="auto"/>
          <w:sz w:val="20"/>
          <w:szCs w:val="20"/>
        </w:rPr>
      </w:pPr>
      <w:r w:rsidRPr="001D1561">
        <w:rPr>
          <w:rStyle w:val="aa"/>
          <w:rFonts w:cs="Times New Roman"/>
          <w:b/>
          <w:bCs/>
          <w:color w:val="auto"/>
          <w:sz w:val="20"/>
          <w:szCs w:val="20"/>
        </w:rPr>
        <w:t xml:space="preserve">ПЛАНИРУЕМЫЕ РЕЗУЛЬТАТЫ ОСВОЕНИЯ </w:t>
      </w:r>
      <w:r w:rsidRPr="001D1561">
        <w:rPr>
          <w:rStyle w:val="aa"/>
          <w:rFonts w:cs="Times New Roman"/>
          <w:b/>
          <w:bCs/>
          <w:caps w:val="0"/>
          <w:color w:val="auto"/>
          <w:sz w:val="20"/>
          <w:szCs w:val="20"/>
        </w:rPr>
        <w:t>УЧЕБНОГО</w:t>
      </w:r>
      <w:r w:rsidRPr="001D1561">
        <w:rPr>
          <w:rStyle w:val="aa"/>
          <w:rFonts w:cs="Times New Roman"/>
          <w:b/>
          <w:bCs/>
          <w:color w:val="auto"/>
          <w:sz w:val="20"/>
          <w:szCs w:val="20"/>
        </w:rPr>
        <w:t>ПРЕДМЕТА «ОБЩЕСТВОЗНАНИЕ»</w:t>
      </w:r>
      <w:r w:rsidR="00EF465C" w:rsidRPr="001D1561">
        <w:rPr>
          <w:rStyle w:val="aa"/>
          <w:rFonts w:cs="Times New Roman"/>
          <w:b/>
          <w:bCs/>
          <w:caps w:val="0"/>
          <w:color w:val="auto"/>
          <w:sz w:val="20"/>
          <w:szCs w:val="20"/>
        </w:rPr>
        <w:br/>
      </w:r>
      <w:r w:rsidRPr="001D1561">
        <w:rPr>
          <w:rStyle w:val="aa"/>
          <w:rFonts w:cs="Times New Roman"/>
          <w:b/>
          <w:bCs/>
          <w:caps w:val="0"/>
          <w:color w:val="auto"/>
          <w:sz w:val="20"/>
          <w:szCs w:val="20"/>
        </w:rPr>
        <w:t>НА УРОВНЕ ОСНОВНОГО ОБЩЕГО ОБРАЗОВАНИЯ</w:t>
      </w:r>
    </w:p>
    <w:p w:rsidR="00416B7C" w:rsidRPr="001D1561" w:rsidRDefault="00416B7C" w:rsidP="0043195E">
      <w:pPr>
        <w:pStyle w:val="a9"/>
        <w:spacing w:line="240" w:lineRule="auto"/>
        <w:rPr>
          <w:rFonts w:cs="Times New Roman"/>
          <w:color w:val="auto"/>
        </w:rPr>
      </w:pPr>
      <w:r w:rsidRPr="001D1561">
        <w:rPr>
          <w:rFonts w:cs="Times New Roman"/>
          <w:color w:val="auto"/>
        </w:rPr>
        <w:t>Личностные и метапредметные результаты представлены с учётом особенностей преподавания обществознания в основной школе.</w:t>
      </w:r>
    </w:p>
    <w:p w:rsidR="00416B7C" w:rsidRPr="001D1561" w:rsidRDefault="00416B7C" w:rsidP="0043195E">
      <w:pPr>
        <w:pStyle w:val="a9"/>
        <w:spacing w:line="240" w:lineRule="auto"/>
        <w:rPr>
          <w:rFonts w:cs="Times New Roman"/>
          <w:color w:val="auto"/>
          <w:spacing w:val="-2"/>
        </w:rPr>
      </w:pPr>
      <w:r w:rsidRPr="001D1561">
        <w:rPr>
          <w:rFonts w:cs="Times New Roman"/>
          <w:color w:val="auto"/>
          <w:spacing w:val="-2"/>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416B7C" w:rsidRPr="001D1561" w:rsidRDefault="00416B7C" w:rsidP="0043195E">
      <w:pPr>
        <w:pStyle w:val="31"/>
        <w:spacing w:before="113" w:line="240" w:lineRule="auto"/>
        <w:rPr>
          <w:rFonts w:cs="Times New Roman"/>
          <w:color w:val="auto"/>
          <w:sz w:val="20"/>
          <w:szCs w:val="20"/>
        </w:rPr>
      </w:pPr>
      <w:r w:rsidRPr="001D1561">
        <w:rPr>
          <w:rFonts w:cs="Times New Roman"/>
          <w:color w:val="auto"/>
          <w:sz w:val="20"/>
          <w:szCs w:val="20"/>
        </w:rPr>
        <w:t>Личностные результаты</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Личностные результаты</w:t>
      </w:r>
      <w:r w:rsidRPr="001D1561">
        <w:rPr>
          <w:rFonts w:cs="Times New Roman"/>
          <w:color w:val="auto"/>
        </w:rPr>
        <w:t xml:space="preserve"> освоения Примерной рабочей программы по обществознанию для основного общего образования (6—9 классы). </w:t>
      </w:r>
    </w:p>
    <w:p w:rsidR="00416B7C" w:rsidRPr="001D1561" w:rsidRDefault="00416B7C" w:rsidP="0043195E">
      <w:pPr>
        <w:pStyle w:val="a9"/>
        <w:spacing w:line="240" w:lineRule="auto"/>
        <w:rPr>
          <w:rFonts w:cs="Times New Roman"/>
          <w:color w:val="auto"/>
        </w:rPr>
      </w:pPr>
      <w:r w:rsidRPr="001D1561">
        <w:rPr>
          <w:rFonts w:cs="Times New Roman"/>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Гражданского воспитания:</w:t>
      </w:r>
    </w:p>
    <w:p w:rsidR="00416B7C" w:rsidRPr="001D1561" w:rsidRDefault="00416B7C" w:rsidP="0043195E">
      <w:pPr>
        <w:pStyle w:val="a9"/>
        <w:spacing w:line="240" w:lineRule="auto"/>
        <w:rPr>
          <w:rFonts w:cs="Times New Roman"/>
          <w:color w:val="auto"/>
          <w:spacing w:val="-1"/>
        </w:rPr>
      </w:pPr>
      <w:r w:rsidRPr="001D1561">
        <w:rPr>
          <w:rFonts w:cs="Times New Roman"/>
          <w:color w:val="auto"/>
          <w:spacing w:val="-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Патриотического воспитания:</w:t>
      </w:r>
    </w:p>
    <w:p w:rsidR="00416B7C" w:rsidRPr="001D1561" w:rsidRDefault="00416B7C" w:rsidP="0043195E">
      <w:pPr>
        <w:pStyle w:val="a9"/>
        <w:spacing w:line="240" w:lineRule="auto"/>
        <w:rPr>
          <w:rFonts w:cs="Times New Roman"/>
          <w:color w:val="auto"/>
        </w:rPr>
      </w:pPr>
      <w:r w:rsidRPr="001D1561">
        <w:rPr>
          <w:rFonts w:cs="Times New Roman"/>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Духовно-нравственного воспитания:</w:t>
      </w:r>
    </w:p>
    <w:p w:rsidR="00416B7C" w:rsidRPr="001D1561" w:rsidRDefault="00416B7C" w:rsidP="0043195E">
      <w:pPr>
        <w:pStyle w:val="a9"/>
        <w:spacing w:line="240" w:lineRule="auto"/>
        <w:rPr>
          <w:rFonts w:cs="Times New Roman"/>
          <w:color w:val="auto"/>
        </w:rPr>
      </w:pPr>
      <w:r w:rsidRPr="001D1561">
        <w:rPr>
          <w:rFonts w:cs="Times New Roman"/>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Эстетического воспитания:</w:t>
      </w:r>
    </w:p>
    <w:p w:rsidR="00416B7C" w:rsidRPr="001D1561" w:rsidRDefault="00416B7C" w:rsidP="0043195E">
      <w:pPr>
        <w:pStyle w:val="a9"/>
        <w:spacing w:line="240" w:lineRule="auto"/>
        <w:rPr>
          <w:rFonts w:cs="Times New Roman"/>
          <w:color w:val="auto"/>
        </w:rPr>
      </w:pPr>
      <w:r w:rsidRPr="001D1561">
        <w:rPr>
          <w:rFonts w:cs="Times New Roman"/>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Физического воспитания, формирования культуры здоровья и эмоционального благополучия:</w:t>
      </w:r>
    </w:p>
    <w:p w:rsidR="00416B7C" w:rsidRPr="001D1561" w:rsidRDefault="00416B7C" w:rsidP="0043195E">
      <w:pPr>
        <w:pStyle w:val="a9"/>
        <w:spacing w:line="240" w:lineRule="auto"/>
        <w:rPr>
          <w:rFonts w:cs="Times New Roman"/>
          <w:color w:val="auto"/>
          <w:spacing w:val="-2"/>
        </w:rPr>
      </w:pPr>
      <w:r w:rsidRPr="001D1561">
        <w:rPr>
          <w:rFonts w:cs="Times New Roman"/>
          <w:color w:val="auto"/>
          <w:spacing w:val="-2"/>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16B7C" w:rsidRPr="001D1561" w:rsidRDefault="00416B7C" w:rsidP="0043195E">
      <w:pPr>
        <w:pStyle w:val="a9"/>
        <w:spacing w:line="240" w:lineRule="auto"/>
        <w:rPr>
          <w:rFonts w:cs="Times New Roman"/>
          <w:color w:val="auto"/>
        </w:rPr>
      </w:pPr>
      <w:r w:rsidRPr="001D1561">
        <w:rPr>
          <w:rFonts w:cs="Times New Roman"/>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1D1561" w:rsidRDefault="00416B7C" w:rsidP="0043195E">
      <w:pPr>
        <w:pStyle w:val="a9"/>
        <w:spacing w:line="240" w:lineRule="auto"/>
        <w:rPr>
          <w:rFonts w:cs="Times New Roman"/>
          <w:color w:val="auto"/>
        </w:rPr>
      </w:pPr>
      <w:r w:rsidRPr="001D1561">
        <w:rPr>
          <w:rFonts w:cs="Times New Roman"/>
          <w:color w:val="auto"/>
        </w:rPr>
        <w:t>умение принимать себя и других, не осуждая; &lt;…&gt;</w:t>
      </w:r>
    </w:p>
    <w:p w:rsidR="00416B7C" w:rsidRPr="001D1561" w:rsidRDefault="00416B7C" w:rsidP="0043195E">
      <w:pPr>
        <w:pStyle w:val="a9"/>
        <w:spacing w:line="240" w:lineRule="auto"/>
        <w:rPr>
          <w:rFonts w:cs="Times New Roman"/>
          <w:color w:val="auto"/>
        </w:rPr>
      </w:pPr>
      <w:r w:rsidRPr="001D1561">
        <w:rPr>
          <w:rFonts w:cs="Times New Roman"/>
          <w:color w:val="auto"/>
        </w:rPr>
        <w:t>сформированность навыков рефлексии, признание своего права на ошибку и такого же права другого человека.</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Трудового воспитания:</w:t>
      </w:r>
    </w:p>
    <w:p w:rsidR="00416B7C" w:rsidRPr="001D1561" w:rsidRDefault="00416B7C" w:rsidP="0043195E">
      <w:pPr>
        <w:pStyle w:val="a9"/>
        <w:spacing w:line="240" w:lineRule="auto"/>
        <w:rPr>
          <w:rFonts w:cs="Times New Roman"/>
          <w:color w:val="auto"/>
        </w:rPr>
      </w:pPr>
      <w:r w:rsidRPr="001D1561">
        <w:rPr>
          <w:rFonts w:cs="Times New Roman"/>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Экологического воспитания:</w:t>
      </w:r>
    </w:p>
    <w:p w:rsidR="00416B7C" w:rsidRPr="001D1561" w:rsidRDefault="00416B7C" w:rsidP="0043195E">
      <w:pPr>
        <w:pStyle w:val="a9"/>
        <w:spacing w:line="240" w:lineRule="auto"/>
        <w:rPr>
          <w:rFonts w:cs="Times New Roman"/>
          <w:color w:val="auto"/>
        </w:rPr>
      </w:pPr>
      <w:r w:rsidRPr="001D1561">
        <w:rPr>
          <w:rFonts w:cs="Times New Roman"/>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Ценности научного познания:</w:t>
      </w:r>
    </w:p>
    <w:p w:rsidR="00416B7C" w:rsidRPr="001D1561" w:rsidRDefault="00416B7C" w:rsidP="0043195E">
      <w:pPr>
        <w:pStyle w:val="a9"/>
        <w:spacing w:line="240" w:lineRule="auto"/>
        <w:rPr>
          <w:rFonts w:cs="Times New Roman"/>
          <w:color w:val="auto"/>
        </w:rPr>
      </w:pPr>
      <w:r w:rsidRPr="001D1561">
        <w:rPr>
          <w:rFonts w:cs="Times New Roman"/>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Личностные результаты, обеспечивающие адаптацию обучающегося к изменяющимся условиям социальной и природной среды</w:t>
      </w:r>
      <w:r w:rsidRPr="001D1561">
        <w:rPr>
          <w:rFonts w:cs="Times New Roman"/>
          <w:color w:val="auto"/>
        </w:rPr>
        <w:t>:</w:t>
      </w:r>
    </w:p>
    <w:p w:rsidR="00416B7C" w:rsidRPr="001D1561" w:rsidRDefault="00416B7C" w:rsidP="0043195E">
      <w:pPr>
        <w:pStyle w:val="a9"/>
        <w:spacing w:line="240" w:lineRule="auto"/>
        <w:rPr>
          <w:rFonts w:cs="Times New Roman"/>
          <w:color w:val="auto"/>
        </w:rPr>
      </w:pPr>
      <w:r w:rsidRPr="001D1561">
        <w:rPr>
          <w:rFonts w:cs="Times New Roman"/>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16B7C" w:rsidRPr="001D1561" w:rsidRDefault="00416B7C" w:rsidP="0043195E">
      <w:pPr>
        <w:pStyle w:val="a9"/>
        <w:spacing w:line="240" w:lineRule="auto"/>
        <w:rPr>
          <w:rFonts w:cs="Times New Roman"/>
          <w:color w:val="auto"/>
        </w:rPr>
      </w:pPr>
      <w:r w:rsidRPr="001D1561">
        <w:rPr>
          <w:rFonts w:cs="Times New Roman"/>
          <w:color w:val="auto"/>
        </w:rPr>
        <w:t>способность обучающихся во взаимодействии в условиях неопределённости, открытость опыту и знаниям других;</w:t>
      </w:r>
    </w:p>
    <w:p w:rsidR="00416B7C" w:rsidRPr="001D1561" w:rsidRDefault="00416B7C" w:rsidP="0043195E">
      <w:pPr>
        <w:pStyle w:val="a9"/>
        <w:spacing w:line="240" w:lineRule="auto"/>
        <w:rPr>
          <w:rFonts w:cs="Times New Roman"/>
          <w:color w:val="auto"/>
          <w:spacing w:val="-2"/>
        </w:rPr>
      </w:pPr>
      <w:r w:rsidRPr="001D1561">
        <w:rPr>
          <w:rFonts w:cs="Times New Roman"/>
          <w:color w:val="auto"/>
          <w:spacing w:val="-2"/>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умение анализировать и выявлять взаимосвязи природы, общества и экономики; </w:t>
      </w:r>
    </w:p>
    <w:p w:rsidR="00416B7C" w:rsidRPr="001D1561" w:rsidRDefault="00416B7C" w:rsidP="0043195E">
      <w:pPr>
        <w:pStyle w:val="a9"/>
        <w:spacing w:line="240" w:lineRule="auto"/>
        <w:rPr>
          <w:rFonts w:cs="Times New Roman"/>
          <w:color w:val="auto"/>
        </w:rPr>
      </w:pPr>
      <w:r w:rsidRPr="001D1561">
        <w:rPr>
          <w:rFonts w:cs="Times New Roman"/>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1D1561" w:rsidRDefault="00416B7C" w:rsidP="0043195E">
      <w:pPr>
        <w:pStyle w:val="a9"/>
        <w:spacing w:line="240" w:lineRule="auto"/>
        <w:rPr>
          <w:rFonts w:cs="Times New Roman"/>
          <w:color w:val="auto"/>
        </w:rPr>
      </w:pPr>
      <w:r w:rsidRPr="001D1561">
        <w:rPr>
          <w:rFonts w:cs="Times New Roman"/>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16B7C" w:rsidRPr="001D1561" w:rsidRDefault="00416B7C" w:rsidP="0043195E">
      <w:pPr>
        <w:pStyle w:val="31"/>
        <w:spacing w:line="240" w:lineRule="auto"/>
        <w:rPr>
          <w:rFonts w:cs="Times New Roman"/>
          <w:color w:val="auto"/>
          <w:sz w:val="20"/>
          <w:szCs w:val="20"/>
        </w:rPr>
      </w:pPr>
      <w:r w:rsidRPr="001D1561">
        <w:rPr>
          <w:rFonts w:cs="Times New Roman"/>
          <w:color w:val="auto"/>
          <w:sz w:val="20"/>
          <w:szCs w:val="20"/>
        </w:rPr>
        <w:t>Метапредметные результаты</w:t>
      </w: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spacing w:val="-4"/>
        </w:rPr>
        <w:t>Метапредметные результаты</w:t>
      </w:r>
      <w:r w:rsidRPr="001D1561">
        <w:rPr>
          <w:rFonts w:cs="Times New Roman"/>
          <w:color w:val="auto"/>
          <w:spacing w:val="-4"/>
        </w:rPr>
        <w:t xml:space="preserve"> освоения основной образовательн</w:t>
      </w:r>
      <w:r w:rsidRPr="001D1561">
        <w:rPr>
          <w:rFonts w:cs="Times New Roman"/>
          <w:color w:val="auto"/>
        </w:rPr>
        <w:t xml:space="preserve">ой программы,формируемые при изучении </w:t>
      </w:r>
      <w:r w:rsidRPr="001D1561">
        <w:rPr>
          <w:rStyle w:val="aa"/>
          <w:rFonts w:cs="Times New Roman"/>
          <w:color w:val="auto"/>
        </w:rPr>
        <w:t>обществознания:</w:t>
      </w:r>
    </w:p>
    <w:p w:rsidR="00416B7C" w:rsidRPr="001D1561" w:rsidRDefault="00416B7C" w:rsidP="0043195E">
      <w:pPr>
        <w:pStyle w:val="41"/>
        <w:spacing w:before="198" w:line="240" w:lineRule="auto"/>
        <w:rPr>
          <w:rFonts w:cs="Times New Roman"/>
          <w:color w:val="auto"/>
        </w:rPr>
      </w:pPr>
      <w:r w:rsidRPr="001D1561">
        <w:rPr>
          <w:rFonts w:cs="Times New Roman"/>
          <w:color w:val="auto"/>
        </w:rPr>
        <w:t>1.</w:t>
      </w:r>
      <w:r w:rsidRPr="001D1561">
        <w:rPr>
          <w:rFonts w:cs="Times New Roman"/>
          <w:color w:val="auto"/>
        </w:rPr>
        <w:t> </w:t>
      </w:r>
      <w:r w:rsidRPr="001D1561">
        <w:rPr>
          <w:rFonts w:cs="Times New Roman"/>
          <w:color w:val="auto"/>
        </w:rPr>
        <w:t>Овладение универсальными учебными познавательными действиями</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Базовые логические действия:</w:t>
      </w:r>
    </w:p>
    <w:p w:rsidR="00416B7C" w:rsidRPr="001D1561" w:rsidRDefault="00416B7C" w:rsidP="0043195E">
      <w:pPr>
        <w:pStyle w:val="a9"/>
        <w:spacing w:line="240" w:lineRule="auto"/>
        <w:rPr>
          <w:rFonts w:cs="Times New Roman"/>
          <w:color w:val="auto"/>
        </w:rPr>
      </w:pPr>
      <w:r w:rsidRPr="001D1561">
        <w:rPr>
          <w:rFonts w:cs="Times New Roman"/>
          <w:color w:val="auto"/>
        </w:rPr>
        <w:t>выявлять и характеризовать существенные признаки социальных явлений и процессов;</w:t>
      </w:r>
    </w:p>
    <w:p w:rsidR="00416B7C" w:rsidRPr="001D1561" w:rsidRDefault="00416B7C" w:rsidP="0043195E">
      <w:pPr>
        <w:pStyle w:val="a9"/>
        <w:spacing w:line="240" w:lineRule="auto"/>
        <w:rPr>
          <w:rFonts w:cs="Times New Roman"/>
          <w:color w:val="auto"/>
        </w:rPr>
      </w:pPr>
      <w:r w:rsidRPr="001D1561">
        <w:rPr>
          <w:rFonts w:cs="Times New Roman"/>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16B7C" w:rsidRPr="001D1561" w:rsidRDefault="00416B7C" w:rsidP="0043195E">
      <w:pPr>
        <w:pStyle w:val="a9"/>
        <w:spacing w:line="240" w:lineRule="auto"/>
        <w:rPr>
          <w:rFonts w:cs="Times New Roman"/>
          <w:color w:val="auto"/>
        </w:rPr>
      </w:pPr>
      <w:r w:rsidRPr="001D1561">
        <w:rPr>
          <w:rFonts w:cs="Times New Roman"/>
          <w:color w:val="auto"/>
        </w:rPr>
        <w:t>с учётом предложенной задачи выявлять закономерности и противоречия в рассматриваемых фактах, данных и наблюдениях;</w:t>
      </w:r>
    </w:p>
    <w:p w:rsidR="00416B7C" w:rsidRPr="001D1561" w:rsidRDefault="00416B7C" w:rsidP="0043195E">
      <w:pPr>
        <w:pStyle w:val="a9"/>
        <w:spacing w:line="240" w:lineRule="auto"/>
        <w:rPr>
          <w:rFonts w:cs="Times New Roman"/>
          <w:color w:val="auto"/>
        </w:rPr>
      </w:pPr>
      <w:r w:rsidRPr="001D1561">
        <w:rPr>
          <w:rFonts w:cs="Times New Roman"/>
          <w:color w:val="auto"/>
        </w:rPr>
        <w:t>предлагать критерии для выявления закономерностей и противоречий;</w:t>
      </w:r>
    </w:p>
    <w:p w:rsidR="00416B7C" w:rsidRPr="001D1561" w:rsidRDefault="00416B7C" w:rsidP="0043195E">
      <w:pPr>
        <w:pStyle w:val="a9"/>
        <w:spacing w:line="240" w:lineRule="auto"/>
        <w:rPr>
          <w:rFonts w:cs="Times New Roman"/>
          <w:color w:val="auto"/>
        </w:rPr>
      </w:pPr>
      <w:r w:rsidRPr="001D1561">
        <w:rPr>
          <w:rFonts w:cs="Times New Roman"/>
          <w:color w:val="auto"/>
        </w:rPr>
        <w:t>выявлять дефицит информации, данных, необходимых для решения поставленной задачи;</w:t>
      </w:r>
    </w:p>
    <w:p w:rsidR="00416B7C" w:rsidRPr="001D1561" w:rsidRDefault="00416B7C" w:rsidP="0043195E">
      <w:pPr>
        <w:pStyle w:val="a9"/>
        <w:spacing w:line="240" w:lineRule="auto"/>
        <w:rPr>
          <w:rFonts w:cs="Times New Roman"/>
          <w:color w:val="auto"/>
        </w:rPr>
      </w:pPr>
      <w:r w:rsidRPr="001D1561">
        <w:rPr>
          <w:rFonts w:cs="Times New Roman"/>
          <w:color w:val="auto"/>
        </w:rPr>
        <w:t>выявлять причинно-следственные связи при изучении явлений и процессов; &lt;…&gt;</w:t>
      </w:r>
    </w:p>
    <w:p w:rsidR="00416B7C" w:rsidRPr="001D1561" w:rsidRDefault="00416B7C" w:rsidP="0043195E">
      <w:pPr>
        <w:pStyle w:val="a9"/>
        <w:spacing w:line="240" w:lineRule="auto"/>
        <w:rPr>
          <w:rFonts w:cs="Times New Roman"/>
          <w:color w:val="auto"/>
        </w:rPr>
      </w:pPr>
      <w:r w:rsidRPr="001D1561">
        <w:rPr>
          <w:rFonts w:cs="Times New Roman"/>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1D1561" w:rsidRDefault="00416B7C" w:rsidP="0043195E">
      <w:pPr>
        <w:pStyle w:val="a9"/>
        <w:spacing w:line="240" w:lineRule="auto"/>
        <w:rPr>
          <w:rFonts w:cs="Times New Roman"/>
          <w:color w:val="auto"/>
        </w:rPr>
      </w:pPr>
      <w:r w:rsidRPr="001D1561">
        <w:rPr>
          <w:rFonts w:cs="Times New Roman"/>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Базовые исследовательские действия:</w:t>
      </w:r>
    </w:p>
    <w:p w:rsidR="00416B7C" w:rsidRPr="001D1561" w:rsidRDefault="00416B7C" w:rsidP="0043195E">
      <w:pPr>
        <w:pStyle w:val="a9"/>
        <w:spacing w:line="240" w:lineRule="auto"/>
        <w:rPr>
          <w:rFonts w:cs="Times New Roman"/>
          <w:color w:val="auto"/>
        </w:rPr>
      </w:pPr>
      <w:r w:rsidRPr="001D1561">
        <w:rPr>
          <w:rFonts w:cs="Times New Roman"/>
          <w:color w:val="auto"/>
        </w:rPr>
        <w:t>использовать вопросы как исследовательский инструмент познания;</w:t>
      </w:r>
    </w:p>
    <w:p w:rsidR="00416B7C" w:rsidRPr="001D1561" w:rsidRDefault="00416B7C" w:rsidP="0043195E">
      <w:pPr>
        <w:pStyle w:val="a9"/>
        <w:spacing w:line="240" w:lineRule="auto"/>
        <w:rPr>
          <w:rFonts w:cs="Times New Roman"/>
          <w:color w:val="auto"/>
        </w:rPr>
      </w:pPr>
      <w:r w:rsidRPr="001D1561">
        <w:rPr>
          <w:rFonts w:cs="Times New Roman"/>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1D1561" w:rsidRDefault="00416B7C" w:rsidP="0043195E">
      <w:pPr>
        <w:pStyle w:val="a9"/>
        <w:spacing w:line="240" w:lineRule="auto"/>
        <w:rPr>
          <w:rFonts w:cs="Times New Roman"/>
          <w:color w:val="auto"/>
          <w:spacing w:val="-3"/>
        </w:rPr>
      </w:pPr>
      <w:r w:rsidRPr="001D1561">
        <w:rPr>
          <w:rFonts w:cs="Times New Roman"/>
          <w:color w:val="auto"/>
          <w:spacing w:val="-3"/>
        </w:rPr>
        <w:t>формулировать гипотезу об истинности собственных суждений и суждений других, аргументировать свою позицию, мнение;</w:t>
      </w:r>
    </w:p>
    <w:p w:rsidR="00416B7C" w:rsidRPr="001D1561" w:rsidRDefault="00416B7C" w:rsidP="0043195E">
      <w:pPr>
        <w:pStyle w:val="a9"/>
        <w:spacing w:line="240" w:lineRule="auto"/>
        <w:rPr>
          <w:rFonts w:cs="Times New Roman"/>
          <w:color w:val="auto"/>
        </w:rPr>
      </w:pPr>
      <w:r w:rsidRPr="001D1561">
        <w:rPr>
          <w:rFonts w:cs="Times New Roman"/>
          <w:color w:val="auto"/>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416B7C" w:rsidRPr="001D1561" w:rsidRDefault="00416B7C" w:rsidP="0043195E">
      <w:pPr>
        <w:pStyle w:val="a9"/>
        <w:spacing w:line="240" w:lineRule="auto"/>
        <w:rPr>
          <w:rFonts w:cs="Times New Roman"/>
          <w:color w:val="auto"/>
        </w:rPr>
      </w:pPr>
      <w:r w:rsidRPr="001D1561">
        <w:rPr>
          <w:rFonts w:cs="Times New Roman"/>
          <w:color w:val="auto"/>
        </w:rPr>
        <w:t>оценивать на применимость и достоверность информацию, полученную в ходе исследования &lt;…&gt;;</w:t>
      </w:r>
    </w:p>
    <w:p w:rsidR="00416B7C" w:rsidRPr="001D1561" w:rsidRDefault="00416B7C" w:rsidP="0043195E">
      <w:pPr>
        <w:pStyle w:val="a9"/>
        <w:spacing w:line="240" w:lineRule="auto"/>
        <w:rPr>
          <w:rFonts w:cs="Times New Roman"/>
          <w:color w:val="auto"/>
        </w:rPr>
      </w:pPr>
      <w:r w:rsidRPr="001D1561">
        <w:rPr>
          <w:rFonts w:cs="Times New Roman"/>
          <w:color w:val="auto"/>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416B7C" w:rsidRPr="001D1561" w:rsidRDefault="00416B7C" w:rsidP="0043195E">
      <w:pPr>
        <w:pStyle w:val="a9"/>
        <w:spacing w:line="240" w:lineRule="auto"/>
        <w:rPr>
          <w:rFonts w:cs="Times New Roman"/>
          <w:color w:val="auto"/>
        </w:rPr>
      </w:pPr>
      <w:r w:rsidRPr="001D1561">
        <w:rPr>
          <w:rFonts w:cs="Times New Roman"/>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Работа с информацией:</w:t>
      </w:r>
    </w:p>
    <w:p w:rsidR="00416B7C" w:rsidRPr="001D1561" w:rsidRDefault="00416B7C" w:rsidP="0043195E">
      <w:pPr>
        <w:pStyle w:val="a9"/>
        <w:spacing w:line="240" w:lineRule="auto"/>
        <w:rPr>
          <w:rFonts w:cs="Times New Roman"/>
          <w:color w:val="auto"/>
        </w:rPr>
      </w:pPr>
      <w:r w:rsidRPr="001D1561">
        <w:rPr>
          <w:rFonts w:cs="Times New Roman"/>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1D1561" w:rsidRDefault="00416B7C" w:rsidP="0043195E">
      <w:pPr>
        <w:pStyle w:val="a9"/>
        <w:spacing w:line="240" w:lineRule="auto"/>
        <w:rPr>
          <w:rFonts w:cs="Times New Roman"/>
          <w:color w:val="auto"/>
        </w:rPr>
      </w:pPr>
      <w:r w:rsidRPr="001D1561">
        <w:rPr>
          <w:rFonts w:cs="Times New Roman"/>
          <w:color w:val="auto"/>
        </w:rPr>
        <w:t>выбирать, анализировать, систематизировать и интерпретировать информацию различных видов и формпредставления;</w:t>
      </w:r>
    </w:p>
    <w:p w:rsidR="00416B7C" w:rsidRPr="001D1561" w:rsidRDefault="00416B7C" w:rsidP="0043195E">
      <w:pPr>
        <w:pStyle w:val="a9"/>
        <w:spacing w:line="240" w:lineRule="auto"/>
        <w:rPr>
          <w:rFonts w:cs="Times New Roman"/>
          <w:color w:val="auto"/>
        </w:rPr>
      </w:pPr>
      <w:r w:rsidRPr="001D1561">
        <w:rPr>
          <w:rFonts w:cs="Times New Roman"/>
          <w:color w:val="auto"/>
        </w:rPr>
        <w:t>находить сходные аргументы (подтверждающие или опровергающие одну и ту же идею, версию) в различных информационных источниках;</w:t>
      </w:r>
    </w:p>
    <w:p w:rsidR="00416B7C" w:rsidRPr="001D1561" w:rsidRDefault="00416B7C" w:rsidP="0043195E">
      <w:pPr>
        <w:pStyle w:val="a9"/>
        <w:spacing w:line="240" w:lineRule="auto"/>
        <w:rPr>
          <w:rFonts w:cs="Times New Roman"/>
          <w:color w:val="auto"/>
        </w:rPr>
      </w:pPr>
      <w:r w:rsidRPr="001D1561">
        <w:rPr>
          <w:rFonts w:cs="Times New Roman"/>
          <w:color w:val="auto"/>
        </w:rPr>
        <w:t>самостоятельно выбирать оптимальную форму представления информации &lt;…&gt;;</w:t>
      </w:r>
    </w:p>
    <w:p w:rsidR="00416B7C" w:rsidRPr="001D1561" w:rsidRDefault="00416B7C" w:rsidP="0043195E">
      <w:pPr>
        <w:pStyle w:val="a9"/>
        <w:spacing w:line="240" w:lineRule="auto"/>
        <w:rPr>
          <w:rFonts w:cs="Times New Roman"/>
          <w:color w:val="auto"/>
        </w:rPr>
      </w:pPr>
      <w:r w:rsidRPr="001D1561">
        <w:rPr>
          <w:rFonts w:cs="Times New Roman"/>
          <w:color w:val="auto"/>
        </w:rPr>
        <w:t>оценивать надёжность информации по критериям, предложенным педагогическим работником или сформулированным самостоятельно;</w:t>
      </w:r>
    </w:p>
    <w:p w:rsidR="00416B7C" w:rsidRPr="001D1561" w:rsidRDefault="00416B7C" w:rsidP="0043195E">
      <w:pPr>
        <w:pStyle w:val="a9"/>
        <w:spacing w:line="240" w:lineRule="auto"/>
        <w:rPr>
          <w:rFonts w:cs="Times New Roman"/>
          <w:color w:val="auto"/>
        </w:rPr>
      </w:pPr>
      <w:r w:rsidRPr="001D1561">
        <w:rPr>
          <w:rFonts w:cs="Times New Roman"/>
          <w:color w:val="auto"/>
        </w:rPr>
        <w:t>эффективно запоминать и систематизировать информацию.</w:t>
      </w:r>
    </w:p>
    <w:p w:rsidR="00416B7C" w:rsidRPr="001D1561" w:rsidRDefault="00416B7C" w:rsidP="0043195E">
      <w:pPr>
        <w:pStyle w:val="41"/>
        <w:spacing w:before="170" w:line="240" w:lineRule="auto"/>
        <w:rPr>
          <w:rFonts w:cs="Times New Roman"/>
          <w:color w:val="auto"/>
        </w:rPr>
      </w:pPr>
      <w:r w:rsidRPr="001D1561">
        <w:rPr>
          <w:rFonts w:cs="Times New Roman"/>
          <w:color w:val="auto"/>
        </w:rPr>
        <w:t>2. Овладение универсальными учебными коммуникативными действиями</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Общение:</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воспринимать и формулировать суждения, выражать эмоции в соответствии с целями и условиями общения;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выражать себя (свою точку зрения) в устных и письменных текстах; </w:t>
      </w:r>
    </w:p>
    <w:p w:rsidR="00416B7C" w:rsidRPr="001D1561" w:rsidRDefault="00416B7C" w:rsidP="0043195E">
      <w:pPr>
        <w:pStyle w:val="a9"/>
        <w:spacing w:line="240" w:lineRule="auto"/>
        <w:rPr>
          <w:rFonts w:cs="Times New Roman"/>
          <w:color w:val="auto"/>
          <w:spacing w:val="-4"/>
        </w:rPr>
      </w:pPr>
      <w:r w:rsidRPr="001D1561">
        <w:rPr>
          <w:rFonts w:cs="Times New Roman"/>
          <w:color w:val="auto"/>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1D1561" w:rsidRDefault="00416B7C" w:rsidP="0043195E">
      <w:pPr>
        <w:pStyle w:val="a9"/>
        <w:spacing w:line="240" w:lineRule="auto"/>
        <w:rPr>
          <w:rFonts w:cs="Times New Roman"/>
          <w:color w:val="auto"/>
        </w:rPr>
      </w:pPr>
      <w:r w:rsidRPr="001D1561">
        <w:rPr>
          <w:rFonts w:cs="Times New Roman"/>
          <w:color w:val="auto"/>
        </w:rPr>
        <w:t>понимать намерения других, проявлять уважительное отношение к собеседнику и в корректной форме формулировать свои возражения;</w:t>
      </w:r>
    </w:p>
    <w:p w:rsidR="00416B7C" w:rsidRPr="001D1561" w:rsidRDefault="00416B7C" w:rsidP="0043195E">
      <w:pPr>
        <w:pStyle w:val="a9"/>
        <w:spacing w:line="240" w:lineRule="auto"/>
        <w:rPr>
          <w:rFonts w:cs="Times New Roman"/>
          <w:color w:val="auto"/>
        </w:rPr>
      </w:pPr>
      <w:r w:rsidRPr="001D1561">
        <w:rPr>
          <w:rFonts w:cs="Times New Roman"/>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сопоставлять свои суждения с суждениями других участников диалога, обнаруживать различие и сходство позиций;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публично представлять результаты выполненного &lt;…&gt; исследования, проекта; </w:t>
      </w:r>
    </w:p>
    <w:p w:rsidR="00416B7C" w:rsidRPr="001D1561" w:rsidRDefault="00416B7C" w:rsidP="0043195E">
      <w:pPr>
        <w:pStyle w:val="a9"/>
        <w:spacing w:line="240" w:lineRule="auto"/>
        <w:rPr>
          <w:rFonts w:cs="Times New Roman"/>
          <w:color w:val="auto"/>
        </w:rPr>
      </w:pPr>
      <w:r w:rsidRPr="001D1561">
        <w:rPr>
          <w:rFonts w:cs="Times New Roman"/>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Совместная деятельность</w:t>
      </w:r>
      <w:r w:rsidRPr="001D1561">
        <w:rPr>
          <w:rStyle w:val="aa"/>
          <w:rFonts w:cs="Times New Roman"/>
          <w:color w:val="auto"/>
        </w:rPr>
        <w:t>:</w:t>
      </w:r>
    </w:p>
    <w:p w:rsidR="00416B7C" w:rsidRPr="001D1561" w:rsidRDefault="00416B7C" w:rsidP="0043195E">
      <w:pPr>
        <w:pStyle w:val="a9"/>
        <w:spacing w:line="240" w:lineRule="auto"/>
        <w:rPr>
          <w:rFonts w:cs="Times New Roman"/>
          <w:color w:val="auto"/>
        </w:rPr>
      </w:pPr>
      <w:r w:rsidRPr="001D1561">
        <w:rPr>
          <w:rFonts w:cs="Times New Roman"/>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1D1561" w:rsidRDefault="00416B7C" w:rsidP="0043195E">
      <w:pPr>
        <w:pStyle w:val="a9"/>
        <w:spacing w:line="240" w:lineRule="auto"/>
        <w:rPr>
          <w:rFonts w:cs="Times New Roman"/>
          <w:color w:val="auto"/>
        </w:rPr>
      </w:pPr>
      <w:r w:rsidRPr="001D1561">
        <w:rPr>
          <w:rFonts w:cs="Times New Roman"/>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1D1561" w:rsidRDefault="00416B7C" w:rsidP="0043195E">
      <w:pPr>
        <w:pStyle w:val="a9"/>
        <w:spacing w:line="240" w:lineRule="auto"/>
        <w:rPr>
          <w:rFonts w:cs="Times New Roman"/>
          <w:color w:val="auto"/>
        </w:rPr>
      </w:pPr>
      <w:r w:rsidRPr="001D1561">
        <w:rPr>
          <w:rFonts w:cs="Times New Roman"/>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16B7C" w:rsidRPr="001D1561" w:rsidRDefault="00416B7C" w:rsidP="0043195E">
      <w:pPr>
        <w:pStyle w:val="a9"/>
        <w:spacing w:line="240" w:lineRule="auto"/>
        <w:rPr>
          <w:rFonts w:cs="Times New Roman"/>
          <w:color w:val="auto"/>
        </w:rPr>
      </w:pPr>
      <w:r w:rsidRPr="001D1561">
        <w:rPr>
          <w:rFonts w:cs="Times New Roman"/>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1D1561" w:rsidRDefault="00416B7C" w:rsidP="0043195E">
      <w:pPr>
        <w:pStyle w:val="a9"/>
        <w:spacing w:line="240" w:lineRule="auto"/>
        <w:rPr>
          <w:rFonts w:cs="Times New Roman"/>
          <w:color w:val="auto"/>
        </w:rPr>
      </w:pPr>
      <w:r w:rsidRPr="001D1561">
        <w:rPr>
          <w:rFonts w:cs="Times New Roman"/>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1D1561" w:rsidRDefault="00416B7C" w:rsidP="0043195E">
      <w:pPr>
        <w:pStyle w:val="41"/>
        <w:spacing w:line="240" w:lineRule="auto"/>
        <w:rPr>
          <w:rFonts w:cs="Times New Roman"/>
          <w:color w:val="auto"/>
        </w:rPr>
      </w:pPr>
      <w:r w:rsidRPr="001D1561">
        <w:rPr>
          <w:rFonts w:cs="Times New Roman"/>
          <w:color w:val="auto"/>
        </w:rPr>
        <w:t>3. Овладение универсальными учебными регулятивными действиями</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Самоорганизация:</w:t>
      </w:r>
    </w:p>
    <w:p w:rsidR="00416B7C" w:rsidRPr="001D1561" w:rsidRDefault="00416B7C" w:rsidP="0043195E">
      <w:pPr>
        <w:pStyle w:val="a9"/>
        <w:spacing w:line="240" w:lineRule="auto"/>
        <w:rPr>
          <w:rFonts w:cs="Times New Roman"/>
          <w:color w:val="auto"/>
        </w:rPr>
      </w:pPr>
      <w:r w:rsidRPr="001D1561">
        <w:rPr>
          <w:rFonts w:cs="Times New Roman"/>
          <w:color w:val="auto"/>
        </w:rPr>
        <w:t>выявлять проблемы для решения в жизненных и учебных ситуациях;</w:t>
      </w:r>
    </w:p>
    <w:p w:rsidR="00416B7C" w:rsidRPr="001D1561" w:rsidRDefault="00416B7C" w:rsidP="0043195E">
      <w:pPr>
        <w:pStyle w:val="a9"/>
        <w:spacing w:line="240" w:lineRule="auto"/>
        <w:rPr>
          <w:rFonts w:cs="Times New Roman"/>
          <w:color w:val="auto"/>
        </w:rPr>
      </w:pPr>
      <w:r w:rsidRPr="001D1561">
        <w:rPr>
          <w:rFonts w:cs="Times New Roman"/>
          <w:color w:val="auto"/>
        </w:rPr>
        <w:t>ориентироваться в различных подходах принятия решений (индивидуальное, принятие решения в группе, принятие решений в группе);</w:t>
      </w:r>
    </w:p>
    <w:p w:rsidR="00416B7C" w:rsidRPr="001D1561" w:rsidRDefault="00416B7C" w:rsidP="0043195E">
      <w:pPr>
        <w:pStyle w:val="a9"/>
        <w:spacing w:line="240" w:lineRule="auto"/>
        <w:rPr>
          <w:rFonts w:cs="Times New Roman"/>
          <w:color w:val="auto"/>
        </w:rPr>
      </w:pPr>
      <w:r w:rsidRPr="001D1561">
        <w:rPr>
          <w:rFonts w:cs="Times New Roman"/>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1D1561" w:rsidRDefault="00416B7C" w:rsidP="0043195E">
      <w:pPr>
        <w:pStyle w:val="a9"/>
        <w:spacing w:line="240" w:lineRule="auto"/>
        <w:rPr>
          <w:rFonts w:cs="Times New Roman"/>
          <w:color w:val="auto"/>
        </w:rPr>
      </w:pPr>
      <w:r w:rsidRPr="001D1561">
        <w:rPr>
          <w:rFonts w:cs="Times New Roman"/>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1D1561" w:rsidRDefault="00416B7C" w:rsidP="0043195E">
      <w:pPr>
        <w:pStyle w:val="a9"/>
        <w:spacing w:line="240" w:lineRule="auto"/>
        <w:rPr>
          <w:rFonts w:cs="Times New Roman"/>
          <w:color w:val="auto"/>
        </w:rPr>
      </w:pPr>
      <w:r w:rsidRPr="001D1561">
        <w:rPr>
          <w:rFonts w:cs="Times New Roman"/>
          <w:color w:val="auto"/>
        </w:rPr>
        <w:t>делать выбор и брать ответственность за решение.</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Самоконтроль:</w:t>
      </w:r>
    </w:p>
    <w:p w:rsidR="00416B7C" w:rsidRPr="001D1561" w:rsidRDefault="00416B7C" w:rsidP="0043195E">
      <w:pPr>
        <w:pStyle w:val="a9"/>
        <w:spacing w:line="240" w:lineRule="auto"/>
        <w:rPr>
          <w:rFonts w:cs="Times New Roman"/>
          <w:color w:val="auto"/>
        </w:rPr>
      </w:pPr>
      <w:r w:rsidRPr="001D1561">
        <w:rPr>
          <w:rFonts w:cs="Times New Roman"/>
          <w:color w:val="auto"/>
        </w:rPr>
        <w:t>владеть способами самоконтроля, самомотивации и рефлексии;</w:t>
      </w:r>
    </w:p>
    <w:p w:rsidR="00416B7C" w:rsidRPr="001D1561" w:rsidRDefault="00416B7C" w:rsidP="0043195E">
      <w:pPr>
        <w:pStyle w:val="a9"/>
        <w:spacing w:line="240" w:lineRule="auto"/>
        <w:rPr>
          <w:rFonts w:cs="Times New Roman"/>
          <w:color w:val="auto"/>
        </w:rPr>
      </w:pPr>
      <w:r w:rsidRPr="001D1561">
        <w:rPr>
          <w:rFonts w:cs="Times New Roman"/>
          <w:color w:val="auto"/>
        </w:rPr>
        <w:t>давать адекватную оценку ситуации и предлагать план её изменения;</w:t>
      </w:r>
    </w:p>
    <w:p w:rsidR="00416B7C" w:rsidRPr="001D1561" w:rsidRDefault="00416B7C" w:rsidP="0043195E">
      <w:pPr>
        <w:pStyle w:val="a9"/>
        <w:spacing w:line="240" w:lineRule="auto"/>
        <w:rPr>
          <w:rFonts w:cs="Times New Roman"/>
          <w:color w:val="auto"/>
        </w:rPr>
      </w:pPr>
      <w:r w:rsidRPr="001D1561">
        <w:rPr>
          <w:rFonts w:cs="Times New Roman"/>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1D1561" w:rsidRDefault="00416B7C" w:rsidP="0043195E">
      <w:pPr>
        <w:pStyle w:val="a9"/>
        <w:spacing w:line="240" w:lineRule="auto"/>
        <w:rPr>
          <w:rFonts w:cs="Times New Roman"/>
          <w:color w:val="auto"/>
        </w:rPr>
      </w:pPr>
      <w:r w:rsidRPr="001D1561">
        <w:rPr>
          <w:rFonts w:cs="Times New Roman"/>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1D1561" w:rsidRDefault="00416B7C" w:rsidP="0043195E">
      <w:pPr>
        <w:pStyle w:val="a9"/>
        <w:spacing w:line="240" w:lineRule="auto"/>
        <w:rPr>
          <w:rFonts w:cs="Times New Roman"/>
          <w:color w:val="auto"/>
        </w:rPr>
      </w:pPr>
      <w:r w:rsidRPr="001D1561">
        <w:rPr>
          <w:rFonts w:cs="Times New Roman"/>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1D1561" w:rsidRDefault="00416B7C" w:rsidP="0043195E">
      <w:pPr>
        <w:pStyle w:val="a9"/>
        <w:spacing w:line="240" w:lineRule="auto"/>
        <w:rPr>
          <w:rFonts w:cs="Times New Roman"/>
          <w:color w:val="auto"/>
        </w:rPr>
      </w:pPr>
      <w:r w:rsidRPr="001D1561">
        <w:rPr>
          <w:rFonts w:cs="Times New Roman"/>
          <w:color w:val="auto"/>
        </w:rPr>
        <w:t>оценивать соответствие результата цели и условиям.</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Эмоциональный интеллект:</w:t>
      </w:r>
    </w:p>
    <w:p w:rsidR="00416B7C" w:rsidRPr="001D1561" w:rsidRDefault="00416B7C" w:rsidP="0043195E">
      <w:pPr>
        <w:pStyle w:val="a9"/>
        <w:spacing w:line="240" w:lineRule="auto"/>
        <w:rPr>
          <w:rFonts w:cs="Times New Roman"/>
          <w:color w:val="auto"/>
        </w:rPr>
      </w:pPr>
      <w:r w:rsidRPr="001D1561">
        <w:rPr>
          <w:rFonts w:cs="Times New Roman"/>
          <w:color w:val="auto"/>
        </w:rPr>
        <w:t>различать, называть и управлять собственными эмоциями и эмоциями других;</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выявлять и анализировать причины эмоций;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ставить себя на место другого человека, понимать мотивы и намерения другого; </w:t>
      </w:r>
    </w:p>
    <w:p w:rsidR="00416B7C" w:rsidRPr="001D1561" w:rsidRDefault="00416B7C" w:rsidP="0043195E">
      <w:pPr>
        <w:pStyle w:val="a9"/>
        <w:spacing w:line="240" w:lineRule="auto"/>
        <w:rPr>
          <w:rFonts w:cs="Times New Roman"/>
          <w:color w:val="auto"/>
        </w:rPr>
      </w:pPr>
      <w:r w:rsidRPr="001D1561">
        <w:rPr>
          <w:rFonts w:cs="Times New Roman"/>
          <w:color w:val="auto"/>
        </w:rPr>
        <w:t>регулировать способ выражения эмоций.</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Принятие себя и других:</w:t>
      </w:r>
    </w:p>
    <w:p w:rsidR="00416B7C" w:rsidRPr="001D1561" w:rsidRDefault="00416B7C" w:rsidP="0043195E">
      <w:pPr>
        <w:pStyle w:val="a9"/>
        <w:spacing w:line="240" w:lineRule="auto"/>
        <w:rPr>
          <w:rFonts w:cs="Times New Roman"/>
          <w:color w:val="auto"/>
        </w:rPr>
      </w:pPr>
      <w:r w:rsidRPr="001D1561">
        <w:rPr>
          <w:rFonts w:cs="Times New Roman"/>
          <w:color w:val="auto"/>
        </w:rPr>
        <w:t>осознанно относиться к другому человеку, его мнению;</w:t>
      </w:r>
    </w:p>
    <w:p w:rsidR="00416B7C" w:rsidRPr="001D1561" w:rsidRDefault="00416B7C" w:rsidP="0043195E">
      <w:pPr>
        <w:pStyle w:val="a9"/>
        <w:spacing w:line="240" w:lineRule="auto"/>
        <w:rPr>
          <w:rFonts w:cs="Times New Roman"/>
          <w:color w:val="auto"/>
        </w:rPr>
      </w:pPr>
      <w:r w:rsidRPr="001D1561">
        <w:rPr>
          <w:rFonts w:cs="Times New Roman"/>
          <w:color w:val="auto"/>
        </w:rPr>
        <w:t>признавать своё право на ошибку и такое же право другого;</w:t>
      </w:r>
    </w:p>
    <w:p w:rsidR="00416B7C" w:rsidRPr="001D1561" w:rsidRDefault="00416B7C" w:rsidP="0043195E">
      <w:pPr>
        <w:pStyle w:val="a9"/>
        <w:spacing w:line="240" w:lineRule="auto"/>
        <w:rPr>
          <w:rFonts w:cs="Times New Roman"/>
          <w:color w:val="auto"/>
        </w:rPr>
      </w:pPr>
      <w:r w:rsidRPr="001D1561">
        <w:rPr>
          <w:rFonts w:cs="Times New Roman"/>
          <w:color w:val="auto"/>
        </w:rPr>
        <w:t>принимать себя и других, не осуждая;</w:t>
      </w:r>
    </w:p>
    <w:p w:rsidR="00416B7C" w:rsidRPr="001D1561" w:rsidRDefault="00416B7C" w:rsidP="0043195E">
      <w:pPr>
        <w:pStyle w:val="a9"/>
        <w:spacing w:line="240" w:lineRule="auto"/>
        <w:rPr>
          <w:rFonts w:cs="Times New Roman"/>
          <w:color w:val="auto"/>
        </w:rPr>
      </w:pPr>
      <w:r w:rsidRPr="001D1561">
        <w:rPr>
          <w:rFonts w:cs="Times New Roman"/>
          <w:color w:val="auto"/>
        </w:rPr>
        <w:t>открытость себе и другим;</w:t>
      </w:r>
    </w:p>
    <w:p w:rsidR="00416B7C" w:rsidRPr="001D1561" w:rsidRDefault="00416B7C" w:rsidP="0043195E">
      <w:pPr>
        <w:pStyle w:val="a9"/>
        <w:spacing w:line="240" w:lineRule="auto"/>
        <w:rPr>
          <w:rFonts w:cs="Times New Roman"/>
          <w:color w:val="auto"/>
        </w:rPr>
      </w:pPr>
      <w:r w:rsidRPr="001D1561">
        <w:rPr>
          <w:rFonts w:cs="Times New Roman"/>
          <w:color w:val="auto"/>
        </w:rPr>
        <w:t>осознавать невозможность контролировать всё вокруг.</w:t>
      </w:r>
    </w:p>
    <w:p w:rsidR="00416B7C" w:rsidRPr="001D1561" w:rsidRDefault="00416B7C" w:rsidP="0043195E">
      <w:pPr>
        <w:pStyle w:val="31"/>
        <w:spacing w:line="240" w:lineRule="auto"/>
        <w:rPr>
          <w:rFonts w:cs="Times New Roman"/>
          <w:color w:val="auto"/>
          <w:sz w:val="20"/>
          <w:szCs w:val="20"/>
        </w:rPr>
      </w:pPr>
      <w:r w:rsidRPr="001D1561">
        <w:rPr>
          <w:rFonts w:cs="Times New Roman"/>
          <w:color w:val="auto"/>
          <w:sz w:val="20"/>
          <w:szCs w:val="20"/>
        </w:rPr>
        <w:t>Предметные результаты</w:t>
      </w:r>
    </w:p>
    <w:p w:rsidR="00416B7C" w:rsidRPr="001D1561" w:rsidRDefault="00416B7C" w:rsidP="0043195E">
      <w:pPr>
        <w:pStyle w:val="a9"/>
        <w:spacing w:line="240" w:lineRule="auto"/>
        <w:rPr>
          <w:rFonts w:cs="Times New Roman"/>
          <w:color w:val="auto"/>
        </w:rPr>
      </w:pPr>
      <w:r w:rsidRPr="001D1561">
        <w:rPr>
          <w:rStyle w:val="aa"/>
          <w:rFonts w:cs="Times New Roman"/>
          <w:color w:val="auto"/>
        </w:rPr>
        <w:t xml:space="preserve">Предметные результаты </w:t>
      </w:r>
      <w:r w:rsidRPr="001D1561">
        <w:rPr>
          <w:rFonts w:cs="Times New Roman"/>
          <w:color w:val="auto"/>
        </w:rPr>
        <w:t>освоения рабочей программы по предмету «Обществознание» (6—9 классы):</w:t>
      </w:r>
    </w:p>
    <w:p w:rsidR="00416B7C" w:rsidRPr="001D1561" w:rsidRDefault="00416B7C" w:rsidP="0043195E">
      <w:pPr>
        <w:pStyle w:val="a9"/>
        <w:spacing w:line="240" w:lineRule="auto"/>
        <w:rPr>
          <w:rFonts w:cs="Times New Roman"/>
          <w:color w:val="auto"/>
        </w:rPr>
      </w:pPr>
      <w:r w:rsidRPr="001D1561">
        <w:rPr>
          <w:rFonts w:cs="Times New Roman"/>
          <w:color w:val="auto"/>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16B7C" w:rsidRPr="001D1561" w:rsidRDefault="00416B7C" w:rsidP="0043195E">
      <w:pPr>
        <w:pStyle w:val="a9"/>
        <w:spacing w:line="240" w:lineRule="auto"/>
        <w:rPr>
          <w:rFonts w:cs="Times New Roman"/>
          <w:color w:val="auto"/>
          <w:spacing w:val="-1"/>
        </w:rPr>
      </w:pPr>
      <w:r w:rsidRPr="001D1561">
        <w:rPr>
          <w:rFonts w:cs="Times New Roman"/>
          <w:color w:val="auto"/>
          <w:spacing w:val="-1"/>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16B7C" w:rsidRPr="001D1561" w:rsidRDefault="00416B7C" w:rsidP="0043195E">
      <w:pPr>
        <w:pStyle w:val="a9"/>
        <w:spacing w:line="240" w:lineRule="auto"/>
        <w:rPr>
          <w:rFonts w:cs="Times New Roman"/>
          <w:color w:val="auto"/>
        </w:rPr>
      </w:pPr>
      <w:r w:rsidRPr="001D1561">
        <w:rPr>
          <w:rFonts w:cs="Times New Roman"/>
          <w:color w:val="auto"/>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16B7C" w:rsidRPr="001D1561" w:rsidRDefault="00416B7C" w:rsidP="0043195E">
      <w:pPr>
        <w:pStyle w:val="a9"/>
        <w:spacing w:line="240" w:lineRule="auto"/>
        <w:rPr>
          <w:rFonts w:cs="Times New Roman"/>
          <w:color w:val="auto"/>
        </w:rPr>
      </w:pPr>
      <w:r w:rsidRPr="001D1561">
        <w:rPr>
          <w:rFonts w:cs="Times New Roman"/>
          <w:color w:val="auto"/>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16B7C" w:rsidRPr="001D1561" w:rsidRDefault="00416B7C" w:rsidP="0043195E">
      <w:pPr>
        <w:pStyle w:val="a9"/>
        <w:spacing w:line="240" w:lineRule="auto"/>
        <w:rPr>
          <w:rFonts w:cs="Times New Roman"/>
          <w:color w:val="auto"/>
        </w:rPr>
      </w:pPr>
      <w:r w:rsidRPr="001D1561">
        <w:rPr>
          <w:rFonts w:cs="Times New Roman"/>
          <w:color w:val="auto"/>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16B7C" w:rsidRPr="001D1561" w:rsidRDefault="00416B7C" w:rsidP="0043195E">
      <w:pPr>
        <w:pStyle w:val="a9"/>
        <w:spacing w:line="240" w:lineRule="auto"/>
        <w:rPr>
          <w:rFonts w:cs="Times New Roman"/>
          <w:color w:val="auto"/>
        </w:rPr>
      </w:pPr>
      <w:r w:rsidRPr="001D1561">
        <w:rPr>
          <w:rFonts w:cs="Times New Roman"/>
          <w:color w:val="auto"/>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16B7C" w:rsidRPr="001D1561" w:rsidRDefault="00416B7C" w:rsidP="0043195E">
      <w:pPr>
        <w:pStyle w:val="a9"/>
        <w:spacing w:line="240" w:lineRule="auto"/>
        <w:rPr>
          <w:rFonts w:cs="Times New Roman"/>
          <w:color w:val="auto"/>
        </w:rPr>
      </w:pPr>
      <w:r w:rsidRPr="001D1561">
        <w:rPr>
          <w:rFonts w:cs="Times New Roman"/>
          <w:color w:val="auto"/>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16B7C" w:rsidRPr="001D1561" w:rsidRDefault="00416B7C" w:rsidP="0043195E">
      <w:pPr>
        <w:pStyle w:val="a9"/>
        <w:spacing w:line="240" w:lineRule="auto"/>
        <w:rPr>
          <w:rFonts w:cs="Times New Roman"/>
          <w:color w:val="auto"/>
        </w:rPr>
      </w:pPr>
      <w:r w:rsidRPr="001D1561">
        <w:rPr>
          <w:rFonts w:cs="Times New Roman"/>
          <w:color w:val="auto"/>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16B7C" w:rsidRPr="001D1561" w:rsidRDefault="00416B7C" w:rsidP="0043195E">
      <w:pPr>
        <w:pStyle w:val="a9"/>
        <w:spacing w:line="240" w:lineRule="auto"/>
        <w:rPr>
          <w:rFonts w:cs="Times New Roman"/>
          <w:color w:val="auto"/>
          <w:spacing w:val="-1"/>
        </w:rPr>
      </w:pPr>
      <w:r w:rsidRPr="001D1561">
        <w:rPr>
          <w:rFonts w:cs="Times New Roman"/>
          <w:color w:val="auto"/>
          <w:spacing w:val="-1"/>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16B7C" w:rsidRPr="001D1561" w:rsidRDefault="00416B7C" w:rsidP="0043195E">
      <w:pPr>
        <w:pStyle w:val="a9"/>
        <w:spacing w:line="240" w:lineRule="auto"/>
        <w:rPr>
          <w:rFonts w:cs="Times New Roman"/>
          <w:color w:val="auto"/>
        </w:rPr>
      </w:pPr>
      <w:r w:rsidRPr="001D1561">
        <w:rPr>
          <w:rFonts w:cs="Times New Roman"/>
          <w:color w:val="auto"/>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16B7C" w:rsidRPr="001D1561" w:rsidRDefault="00416B7C" w:rsidP="0043195E">
      <w:pPr>
        <w:pStyle w:val="a9"/>
        <w:spacing w:line="240" w:lineRule="auto"/>
        <w:rPr>
          <w:rFonts w:cs="Times New Roman"/>
          <w:color w:val="auto"/>
        </w:rPr>
      </w:pPr>
      <w:r w:rsidRPr="001D1561">
        <w:rPr>
          <w:rFonts w:cs="Times New Roman"/>
          <w:color w:val="auto"/>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416B7C" w:rsidRPr="001D1561" w:rsidRDefault="00416B7C" w:rsidP="0043195E">
      <w:pPr>
        <w:pStyle w:val="a9"/>
        <w:spacing w:line="240" w:lineRule="auto"/>
        <w:rPr>
          <w:rFonts w:cs="Times New Roman"/>
          <w:color w:val="auto"/>
        </w:rPr>
      </w:pPr>
      <w:r w:rsidRPr="001D1561">
        <w:rPr>
          <w:rFonts w:cs="Times New Roman"/>
          <w:color w:val="auto"/>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1D1561">
        <w:rPr>
          <w:rStyle w:val="af5"/>
          <w:rFonts w:ascii="Times New Roman" w:hAnsi="Times New Roman" w:cs="Times New Roman"/>
          <w:color w:val="auto"/>
          <w:sz w:val="20"/>
          <w:szCs w:val="20"/>
        </w:rPr>
        <w:footnoteReference w:id="11"/>
      </w:r>
      <w:r w:rsidRPr="001D1561">
        <w:rPr>
          <w:rFonts w:cs="Times New Roman"/>
          <w:color w:val="auto"/>
        </w:rPr>
        <w:t>.</w:t>
      </w:r>
    </w:p>
    <w:p w:rsidR="00416B7C" w:rsidRPr="001D1561" w:rsidRDefault="00416B7C" w:rsidP="0043195E">
      <w:pPr>
        <w:pStyle w:val="22"/>
        <w:spacing w:before="397" w:line="240" w:lineRule="auto"/>
        <w:rPr>
          <w:rFonts w:cs="Times New Roman"/>
          <w:color w:val="auto"/>
          <w:sz w:val="20"/>
          <w:szCs w:val="20"/>
        </w:rPr>
      </w:pPr>
      <w:r w:rsidRPr="001D1561">
        <w:rPr>
          <w:rFonts w:cs="Times New Roman"/>
          <w:color w:val="auto"/>
          <w:sz w:val="20"/>
          <w:szCs w:val="20"/>
        </w:rPr>
        <w:t>6 КЛАСС</w:t>
      </w:r>
    </w:p>
    <w:p w:rsidR="00416B7C" w:rsidRPr="001D1561" w:rsidRDefault="00416B7C" w:rsidP="0043195E">
      <w:pPr>
        <w:pStyle w:val="41"/>
        <w:spacing w:before="100" w:beforeAutospacing="1" w:line="240" w:lineRule="auto"/>
        <w:rPr>
          <w:rFonts w:cs="Times New Roman"/>
          <w:color w:val="auto"/>
        </w:rPr>
      </w:pPr>
      <w:r w:rsidRPr="001D1561">
        <w:rPr>
          <w:rFonts w:cs="Times New Roman"/>
          <w:color w:val="auto"/>
        </w:rPr>
        <w:t>Человек и его социальное окружение</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осваивать и применять знания</w:t>
      </w:r>
      <w:r w:rsidRPr="001D1561">
        <w:rPr>
          <w:rFonts w:cs="Times New Roman"/>
          <w:color w:val="auto"/>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характеризовать</w:t>
      </w:r>
      <w:r w:rsidRPr="001D1561">
        <w:rPr>
          <w:rFonts w:cs="Times New Roman"/>
          <w:color w:val="auto"/>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приводить примеры</w:t>
      </w:r>
      <w:r w:rsidRPr="001D1561">
        <w:rPr>
          <w:rFonts w:cs="Times New Roman"/>
          <w:color w:val="auto"/>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классифицировать</w:t>
      </w:r>
      <w:r w:rsidRPr="001D1561">
        <w:rPr>
          <w:rFonts w:cs="Times New Roman"/>
          <w:color w:val="auto"/>
        </w:rPr>
        <w:t xml:space="preserve"> по разным признакам виды деятельности человека, потребности людей;</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сравнивать</w:t>
      </w:r>
      <w:r w:rsidRPr="001D1561">
        <w:rPr>
          <w:rFonts w:cs="Times New Roman"/>
          <w:color w:val="auto"/>
        </w:rPr>
        <w:t xml:space="preserve"> понятия «индивид», «индивидуальность», «личность»; свойства человека и животных; виды деятельности (игра, труд, учение);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устанавливать и объяснять взаимосвязи</w:t>
      </w:r>
      <w:r w:rsidRPr="001D1561">
        <w:rPr>
          <w:rFonts w:cs="Times New Roman"/>
          <w:color w:val="auto"/>
        </w:rPr>
        <w:t xml:space="preserve"> людей в малых группах; целей, способов и результатов деятельности, целей и средств общения;</w:t>
      </w:r>
    </w:p>
    <w:p w:rsidR="00416B7C" w:rsidRPr="001D1561" w:rsidRDefault="00416B7C" w:rsidP="0043195E">
      <w:pPr>
        <w:pStyle w:val="ae"/>
        <w:spacing w:line="240" w:lineRule="auto"/>
        <w:rPr>
          <w:rFonts w:cs="Times New Roman"/>
          <w:color w:val="auto"/>
          <w:spacing w:val="-1"/>
        </w:rPr>
      </w:pPr>
      <w:r w:rsidRPr="001D1561">
        <w:rPr>
          <w:rFonts w:cs="Times New Roman"/>
          <w:color w:val="auto"/>
          <w:spacing w:val="-1"/>
        </w:rPr>
        <w:t>—</w:t>
      </w:r>
      <w:r w:rsidRPr="001D1561">
        <w:rPr>
          <w:rFonts w:cs="Times New Roman"/>
          <w:color w:val="auto"/>
          <w:spacing w:val="-1"/>
        </w:rPr>
        <w:tab/>
      </w:r>
      <w:r w:rsidRPr="001D1561">
        <w:rPr>
          <w:rStyle w:val="aa"/>
          <w:rFonts w:cs="Times New Roman"/>
          <w:color w:val="auto"/>
          <w:spacing w:val="-1"/>
        </w:rPr>
        <w:t>использовать полученные знания</w:t>
      </w:r>
      <w:r w:rsidRPr="001D1561">
        <w:rPr>
          <w:rFonts w:cs="Times New Roman"/>
          <w:color w:val="auto"/>
          <w:spacing w:val="-1"/>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определять и аргументировать</w:t>
      </w:r>
      <w:r w:rsidRPr="001D1561">
        <w:rPr>
          <w:rFonts w:cs="Times New Roman"/>
          <w:color w:val="auto"/>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16B7C" w:rsidRPr="001D1561" w:rsidRDefault="00416B7C" w:rsidP="0043195E">
      <w:pPr>
        <w:pStyle w:val="ae"/>
        <w:spacing w:line="240" w:lineRule="auto"/>
        <w:rPr>
          <w:rFonts w:cs="Times New Roman"/>
          <w:color w:val="auto"/>
          <w:spacing w:val="-2"/>
        </w:rPr>
      </w:pPr>
      <w:r w:rsidRPr="001D1561">
        <w:rPr>
          <w:rFonts w:cs="Times New Roman"/>
          <w:color w:val="auto"/>
          <w:spacing w:val="-2"/>
        </w:rPr>
        <w:t>—</w:t>
      </w:r>
      <w:r w:rsidRPr="001D1561">
        <w:rPr>
          <w:rFonts w:cs="Times New Roman"/>
          <w:color w:val="auto"/>
          <w:spacing w:val="-2"/>
        </w:rPr>
        <w:tab/>
      </w:r>
      <w:r w:rsidRPr="001D1561">
        <w:rPr>
          <w:rStyle w:val="aa"/>
          <w:rFonts w:cs="Times New Roman"/>
          <w:color w:val="auto"/>
          <w:spacing w:val="-2"/>
        </w:rPr>
        <w:t>решать</w:t>
      </w:r>
      <w:r w:rsidRPr="001D1561">
        <w:rPr>
          <w:rFonts w:cs="Times New Roman"/>
          <w:color w:val="auto"/>
          <w:spacing w:val="-2"/>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овладевать смысловым чтением</w:t>
      </w:r>
      <w:r w:rsidRPr="001D1561">
        <w:rPr>
          <w:rFonts w:cs="Times New Roman"/>
          <w:color w:val="auto"/>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искать и извлекать</w:t>
      </w:r>
      <w:r w:rsidRPr="001D1561">
        <w:rPr>
          <w:rFonts w:cs="Times New Roman"/>
          <w:color w:val="auto"/>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анализировать, обобщать, систематизировать, оценивать</w:t>
      </w:r>
      <w:r w:rsidRPr="001D1561">
        <w:rPr>
          <w:rFonts w:cs="Times New Roman"/>
          <w:color w:val="auto"/>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оценивать собственные поступки и поведение других людей</w:t>
      </w:r>
      <w:r w:rsidRPr="001D1561">
        <w:rPr>
          <w:rFonts w:cs="Times New Roman"/>
          <w:color w:val="auto"/>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приобретать опыт</w:t>
      </w:r>
      <w:r w:rsidRPr="001D1561">
        <w:rPr>
          <w:rFonts w:cs="Times New Roman"/>
          <w:color w:val="auto"/>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приобретать опыт совместной деятельности</w:t>
      </w:r>
      <w:r w:rsidRPr="001D1561">
        <w:rPr>
          <w:rFonts w:cs="Times New Roman"/>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1D1561" w:rsidRDefault="00416B7C" w:rsidP="0043195E">
      <w:pPr>
        <w:pStyle w:val="41"/>
        <w:spacing w:before="198" w:line="240" w:lineRule="auto"/>
        <w:rPr>
          <w:rFonts w:cs="Times New Roman"/>
          <w:color w:val="auto"/>
        </w:rPr>
      </w:pPr>
      <w:r w:rsidRPr="001D1561">
        <w:rPr>
          <w:rFonts w:cs="Times New Roman"/>
          <w:color w:val="auto"/>
        </w:rPr>
        <w:t>Общество, в котором мы живём</w:t>
      </w:r>
    </w:p>
    <w:p w:rsidR="00416B7C" w:rsidRPr="001D1561" w:rsidRDefault="00416B7C" w:rsidP="0043195E">
      <w:pPr>
        <w:pStyle w:val="ae"/>
        <w:spacing w:line="240" w:lineRule="auto"/>
        <w:rPr>
          <w:rFonts w:cs="Times New Roman"/>
          <w:color w:val="auto"/>
        </w:rPr>
      </w:pPr>
      <w:r w:rsidRPr="001D1561">
        <w:rPr>
          <w:rFonts w:cs="Times New Roman"/>
          <w:color w:val="auto"/>
        </w:rPr>
        <w:t>— </w:t>
      </w:r>
      <w:r w:rsidRPr="001D1561">
        <w:rPr>
          <w:rStyle w:val="aa"/>
          <w:rFonts w:cs="Times New Roman"/>
          <w:color w:val="auto"/>
        </w:rPr>
        <w:t>осваивать и применять знания</w:t>
      </w:r>
      <w:r w:rsidRPr="001D1561">
        <w:rPr>
          <w:rFonts w:cs="Times New Roman"/>
          <w:color w:val="auto"/>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16B7C" w:rsidRPr="001D1561" w:rsidRDefault="00416B7C" w:rsidP="0043195E">
      <w:pPr>
        <w:pStyle w:val="ae"/>
        <w:spacing w:line="240" w:lineRule="auto"/>
        <w:rPr>
          <w:rFonts w:cs="Times New Roman"/>
          <w:color w:val="auto"/>
        </w:rPr>
      </w:pPr>
      <w:r w:rsidRPr="001D1561">
        <w:rPr>
          <w:rFonts w:cs="Times New Roman"/>
          <w:color w:val="auto"/>
        </w:rPr>
        <w:t>— </w:t>
      </w:r>
      <w:r w:rsidRPr="001D1561">
        <w:rPr>
          <w:rStyle w:val="aa"/>
          <w:rFonts w:cs="Times New Roman"/>
          <w:color w:val="auto"/>
        </w:rPr>
        <w:t>характеризовать</w:t>
      </w:r>
      <w:r w:rsidRPr="001D1561">
        <w:rPr>
          <w:rFonts w:cs="Times New Roman"/>
          <w:color w:val="auto"/>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16B7C" w:rsidRPr="001D1561" w:rsidRDefault="00416B7C" w:rsidP="0043195E">
      <w:pPr>
        <w:pStyle w:val="ae"/>
        <w:spacing w:line="240" w:lineRule="auto"/>
        <w:rPr>
          <w:rFonts w:cs="Times New Roman"/>
          <w:color w:val="auto"/>
        </w:rPr>
      </w:pPr>
      <w:r w:rsidRPr="001D1561">
        <w:rPr>
          <w:rFonts w:cs="Times New Roman"/>
          <w:color w:val="auto"/>
        </w:rPr>
        <w:t>— </w:t>
      </w:r>
      <w:r w:rsidRPr="001D1561">
        <w:rPr>
          <w:rStyle w:val="aa"/>
          <w:rFonts w:cs="Times New Roman"/>
          <w:color w:val="auto"/>
        </w:rPr>
        <w:t>приводить примеры</w:t>
      </w:r>
      <w:r w:rsidRPr="001D1561">
        <w:rPr>
          <w:rFonts w:cs="Times New Roman"/>
          <w:color w:val="auto"/>
        </w:rPr>
        <w:t xml:space="preserve"> разного положения людей в обществе, видов экономической деятельности, глобальных проблем;</w:t>
      </w:r>
    </w:p>
    <w:p w:rsidR="00416B7C" w:rsidRPr="001D1561" w:rsidRDefault="00416B7C" w:rsidP="0043195E">
      <w:pPr>
        <w:pStyle w:val="ae"/>
        <w:spacing w:line="240" w:lineRule="auto"/>
        <w:rPr>
          <w:rFonts w:cs="Times New Roman"/>
          <w:color w:val="auto"/>
        </w:rPr>
      </w:pPr>
      <w:r w:rsidRPr="001D1561">
        <w:rPr>
          <w:rFonts w:cs="Times New Roman"/>
          <w:color w:val="auto"/>
        </w:rPr>
        <w:t xml:space="preserve">— </w:t>
      </w:r>
      <w:r w:rsidRPr="001D1561">
        <w:rPr>
          <w:rStyle w:val="aa"/>
          <w:rFonts w:cs="Times New Roman"/>
          <w:color w:val="auto"/>
        </w:rPr>
        <w:t>классифицировать</w:t>
      </w:r>
      <w:r w:rsidRPr="001D1561">
        <w:rPr>
          <w:rFonts w:cs="Times New Roman"/>
          <w:color w:val="auto"/>
        </w:rPr>
        <w:t xml:space="preserve"> социальные общности и группы;</w:t>
      </w:r>
    </w:p>
    <w:p w:rsidR="00416B7C" w:rsidRPr="001D1561" w:rsidRDefault="00416B7C" w:rsidP="0043195E">
      <w:pPr>
        <w:pStyle w:val="ae"/>
        <w:spacing w:line="240" w:lineRule="auto"/>
        <w:rPr>
          <w:rFonts w:cs="Times New Roman"/>
          <w:color w:val="auto"/>
          <w:spacing w:val="-2"/>
        </w:rPr>
      </w:pPr>
      <w:r w:rsidRPr="001D1561">
        <w:rPr>
          <w:rFonts w:cs="Times New Roman"/>
          <w:color w:val="auto"/>
          <w:spacing w:val="-2"/>
        </w:rPr>
        <w:t>— </w:t>
      </w:r>
      <w:r w:rsidRPr="001D1561">
        <w:rPr>
          <w:rStyle w:val="aa"/>
          <w:rFonts w:cs="Times New Roman"/>
          <w:color w:val="auto"/>
          <w:spacing w:val="-2"/>
        </w:rPr>
        <w:t>сравнивать</w:t>
      </w:r>
      <w:r w:rsidRPr="001D1561">
        <w:rPr>
          <w:rFonts w:cs="Times New Roman"/>
          <w:color w:val="auto"/>
          <w:spacing w:val="-2"/>
        </w:rPr>
        <w:t xml:space="preserve"> социальные общности и группы, положение в обществе различных людей; различные формы хозяйствования;</w:t>
      </w:r>
    </w:p>
    <w:p w:rsidR="00416B7C" w:rsidRPr="001D1561" w:rsidRDefault="00416B7C" w:rsidP="0043195E">
      <w:pPr>
        <w:pStyle w:val="ae"/>
        <w:spacing w:line="240" w:lineRule="auto"/>
        <w:rPr>
          <w:rFonts w:cs="Times New Roman"/>
          <w:color w:val="auto"/>
        </w:rPr>
      </w:pPr>
      <w:r w:rsidRPr="001D1561">
        <w:rPr>
          <w:rFonts w:cs="Times New Roman"/>
          <w:color w:val="auto"/>
        </w:rPr>
        <w:t>— </w:t>
      </w:r>
      <w:r w:rsidRPr="001D1561">
        <w:rPr>
          <w:rStyle w:val="aa"/>
          <w:rFonts w:cs="Times New Roman"/>
          <w:color w:val="auto"/>
        </w:rPr>
        <w:t>устанавливатьвзаимодействия</w:t>
      </w:r>
      <w:r w:rsidRPr="001D1561">
        <w:rPr>
          <w:rFonts w:cs="Times New Roman"/>
          <w:color w:val="auto"/>
        </w:rPr>
        <w:t xml:space="preserve"> общества и природы, человека и общества, деятельности основных участников экономики;</w:t>
      </w:r>
    </w:p>
    <w:p w:rsidR="00416B7C" w:rsidRPr="001D1561" w:rsidRDefault="00416B7C" w:rsidP="0043195E">
      <w:pPr>
        <w:pStyle w:val="ae"/>
        <w:spacing w:line="240" w:lineRule="auto"/>
        <w:rPr>
          <w:rFonts w:cs="Times New Roman"/>
          <w:color w:val="auto"/>
        </w:rPr>
      </w:pPr>
      <w:r w:rsidRPr="001D1561">
        <w:rPr>
          <w:rFonts w:cs="Times New Roman"/>
          <w:color w:val="auto"/>
        </w:rPr>
        <w:t>— </w:t>
      </w:r>
      <w:r w:rsidRPr="001D1561">
        <w:rPr>
          <w:rStyle w:val="aa"/>
          <w:rFonts w:cs="Times New Roman"/>
          <w:color w:val="auto"/>
        </w:rPr>
        <w:t>использовать полученные знания для объяснения</w:t>
      </w:r>
      <w:r w:rsidRPr="001D1561">
        <w:rPr>
          <w:rFonts w:cs="Times New Roman"/>
          <w:color w:val="auto"/>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16B7C" w:rsidRPr="001D1561" w:rsidRDefault="00416B7C" w:rsidP="0043195E">
      <w:pPr>
        <w:pStyle w:val="ae"/>
        <w:spacing w:line="240" w:lineRule="auto"/>
        <w:rPr>
          <w:rFonts w:cs="Times New Roman"/>
          <w:color w:val="auto"/>
        </w:rPr>
      </w:pPr>
      <w:r w:rsidRPr="001D1561">
        <w:rPr>
          <w:rFonts w:cs="Times New Roman"/>
          <w:color w:val="auto"/>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16B7C" w:rsidRPr="001D1561" w:rsidRDefault="00416B7C" w:rsidP="0043195E">
      <w:pPr>
        <w:pStyle w:val="ae"/>
        <w:spacing w:line="240" w:lineRule="auto"/>
        <w:rPr>
          <w:rFonts w:cs="Times New Roman"/>
          <w:color w:val="auto"/>
        </w:rPr>
      </w:pPr>
      <w:r w:rsidRPr="001D1561">
        <w:rPr>
          <w:rFonts w:cs="Times New Roman"/>
          <w:color w:val="auto"/>
        </w:rPr>
        <w:t>— </w:t>
      </w:r>
      <w:r w:rsidRPr="001D1561">
        <w:rPr>
          <w:rStyle w:val="aa"/>
          <w:rFonts w:cs="Times New Roman"/>
          <w:color w:val="auto"/>
        </w:rPr>
        <w:t>решать познавательные и практические задачи</w:t>
      </w:r>
      <w:r w:rsidRPr="001D1561">
        <w:rPr>
          <w:rFonts w:cs="Times New Roman"/>
          <w:color w:val="auto"/>
        </w:rPr>
        <w:t xml:space="preserve"> (в том числе задачи, отражающие возможности юного гражданина внести свой вклад в решение экологической проблемы);</w:t>
      </w:r>
    </w:p>
    <w:p w:rsidR="00416B7C" w:rsidRPr="001D1561" w:rsidRDefault="00416B7C" w:rsidP="0043195E">
      <w:pPr>
        <w:pStyle w:val="ae"/>
        <w:spacing w:line="240" w:lineRule="auto"/>
        <w:rPr>
          <w:rFonts w:cs="Times New Roman"/>
          <w:color w:val="auto"/>
        </w:rPr>
      </w:pPr>
      <w:r w:rsidRPr="001D1561">
        <w:rPr>
          <w:rFonts w:cs="Times New Roman"/>
          <w:color w:val="auto"/>
        </w:rPr>
        <w:t>— </w:t>
      </w:r>
      <w:r w:rsidRPr="001D1561">
        <w:rPr>
          <w:rStyle w:val="aa"/>
          <w:rFonts w:cs="Times New Roman"/>
          <w:color w:val="auto"/>
        </w:rPr>
        <w:t>овладевать смысловым чтением</w:t>
      </w:r>
      <w:r w:rsidRPr="001D1561">
        <w:rPr>
          <w:rFonts w:cs="Times New Roman"/>
          <w:color w:val="auto"/>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416B7C" w:rsidRPr="001D1561" w:rsidRDefault="00416B7C" w:rsidP="0043195E">
      <w:pPr>
        <w:pStyle w:val="ae"/>
        <w:spacing w:line="240" w:lineRule="auto"/>
        <w:rPr>
          <w:rFonts w:cs="Times New Roman"/>
          <w:color w:val="auto"/>
        </w:rPr>
      </w:pPr>
      <w:r w:rsidRPr="001D1561">
        <w:rPr>
          <w:rFonts w:cs="Times New Roman"/>
          <w:color w:val="auto"/>
        </w:rPr>
        <w:t>— </w:t>
      </w:r>
      <w:r w:rsidRPr="001D1561">
        <w:rPr>
          <w:rStyle w:val="aa"/>
          <w:rFonts w:cs="Times New Roman"/>
          <w:color w:val="auto"/>
        </w:rPr>
        <w:t>извлекать информацию</w:t>
      </w:r>
      <w:r w:rsidRPr="001D1561">
        <w:rPr>
          <w:rFonts w:cs="Times New Roman"/>
          <w:color w:val="auto"/>
        </w:rPr>
        <w:t xml:space="preserve"> из разных источников о человеке и обществе, включая информацию о народах России;</w:t>
      </w:r>
    </w:p>
    <w:p w:rsidR="00416B7C" w:rsidRPr="001D1561" w:rsidRDefault="00416B7C" w:rsidP="0043195E">
      <w:pPr>
        <w:pStyle w:val="ae"/>
        <w:spacing w:line="240" w:lineRule="auto"/>
        <w:rPr>
          <w:rFonts w:cs="Times New Roman"/>
          <w:color w:val="auto"/>
        </w:rPr>
      </w:pPr>
      <w:r w:rsidRPr="001D1561">
        <w:rPr>
          <w:rFonts w:cs="Times New Roman"/>
          <w:color w:val="auto"/>
        </w:rPr>
        <w:t xml:space="preserve">— </w:t>
      </w:r>
      <w:r w:rsidRPr="001D1561">
        <w:rPr>
          <w:rStyle w:val="aa"/>
          <w:rFonts w:cs="Times New Roman"/>
          <w:color w:val="auto"/>
        </w:rPr>
        <w:t>анализировать, обобщать, систематизировать, оценивать</w:t>
      </w:r>
      <w:r w:rsidRPr="001D1561">
        <w:rPr>
          <w:rFonts w:cs="Times New Roman"/>
          <w:color w:val="auto"/>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16B7C" w:rsidRPr="001D1561" w:rsidRDefault="00416B7C" w:rsidP="0043195E">
      <w:pPr>
        <w:pStyle w:val="ae"/>
        <w:spacing w:line="240" w:lineRule="auto"/>
        <w:rPr>
          <w:rFonts w:cs="Times New Roman"/>
          <w:color w:val="auto"/>
        </w:rPr>
      </w:pPr>
      <w:r w:rsidRPr="001D1561">
        <w:rPr>
          <w:rFonts w:cs="Times New Roman"/>
          <w:color w:val="auto"/>
        </w:rPr>
        <w:t>— </w:t>
      </w:r>
      <w:r w:rsidRPr="001D1561">
        <w:rPr>
          <w:rStyle w:val="aa"/>
          <w:rFonts w:cs="Times New Roman"/>
          <w:color w:val="auto"/>
        </w:rPr>
        <w:t>оценивать собственные поступки и поведение других людей</w:t>
      </w:r>
      <w:r w:rsidRPr="001D1561">
        <w:rPr>
          <w:rFonts w:cs="Times New Roman"/>
          <w:color w:val="auto"/>
        </w:rPr>
        <w:t xml:space="preserve"> с точки зрения их соответствия духовным традициям общества;</w:t>
      </w:r>
    </w:p>
    <w:p w:rsidR="00416B7C" w:rsidRPr="001D1561" w:rsidRDefault="00416B7C" w:rsidP="0043195E">
      <w:pPr>
        <w:pStyle w:val="ae"/>
        <w:spacing w:line="240" w:lineRule="auto"/>
        <w:rPr>
          <w:rFonts w:cs="Times New Roman"/>
          <w:color w:val="auto"/>
        </w:rPr>
      </w:pPr>
      <w:r w:rsidRPr="001D1561">
        <w:rPr>
          <w:rFonts w:cs="Times New Roman"/>
          <w:color w:val="auto"/>
        </w:rPr>
        <w:t xml:space="preserve">— </w:t>
      </w:r>
      <w:r w:rsidRPr="001D1561">
        <w:rPr>
          <w:rStyle w:val="aa"/>
          <w:rFonts w:cs="Times New Roman"/>
          <w:color w:val="auto"/>
        </w:rPr>
        <w:t>использовать</w:t>
      </w:r>
      <w:r w:rsidRPr="001D1561">
        <w:rPr>
          <w:rFonts w:cs="Times New Roman"/>
          <w:color w:val="auto"/>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осуществлять</w:t>
      </w:r>
      <w:r w:rsidRPr="001D1561">
        <w:rPr>
          <w:rFonts w:cs="Times New Roman"/>
          <w:color w:val="auto"/>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16B7C" w:rsidRPr="001D1561" w:rsidRDefault="00416B7C" w:rsidP="0043195E">
      <w:pPr>
        <w:pStyle w:val="22"/>
        <w:spacing w:line="240" w:lineRule="auto"/>
        <w:rPr>
          <w:rFonts w:cs="Times New Roman"/>
          <w:color w:val="auto"/>
          <w:sz w:val="20"/>
          <w:szCs w:val="20"/>
        </w:rPr>
      </w:pPr>
      <w:r w:rsidRPr="001D1561">
        <w:rPr>
          <w:rFonts w:cs="Times New Roman"/>
          <w:color w:val="auto"/>
          <w:sz w:val="20"/>
          <w:szCs w:val="20"/>
        </w:rPr>
        <w:t>7 КЛАСС</w:t>
      </w:r>
    </w:p>
    <w:p w:rsidR="00416B7C" w:rsidRPr="001D1561" w:rsidRDefault="00416B7C" w:rsidP="0043195E">
      <w:pPr>
        <w:pStyle w:val="41"/>
        <w:spacing w:before="0" w:line="240" w:lineRule="auto"/>
        <w:rPr>
          <w:rFonts w:cs="Times New Roman"/>
          <w:color w:val="auto"/>
        </w:rPr>
      </w:pPr>
      <w:r w:rsidRPr="001D1561">
        <w:rPr>
          <w:rFonts w:cs="Times New Roman"/>
          <w:color w:val="auto"/>
        </w:rPr>
        <w:t>Социальные ценности и нормы</w:t>
      </w:r>
    </w:p>
    <w:p w:rsidR="00416B7C" w:rsidRPr="001D1561" w:rsidRDefault="00416B7C" w:rsidP="0043195E">
      <w:pPr>
        <w:pStyle w:val="ae"/>
        <w:spacing w:line="240" w:lineRule="auto"/>
        <w:rPr>
          <w:rFonts w:cs="Times New Roman"/>
          <w:color w:val="auto"/>
        </w:rPr>
      </w:pPr>
      <w:r w:rsidRPr="001D1561">
        <w:rPr>
          <w:rFonts w:cs="Times New Roman"/>
          <w:color w:val="auto"/>
        </w:rPr>
        <w:t>— </w:t>
      </w:r>
      <w:r w:rsidRPr="001D1561">
        <w:rPr>
          <w:rStyle w:val="aa"/>
          <w:rFonts w:cs="Times New Roman"/>
          <w:color w:val="auto"/>
        </w:rPr>
        <w:t>осваивать и применять знания</w:t>
      </w:r>
      <w:r w:rsidRPr="001D1561">
        <w:rPr>
          <w:rFonts w:cs="Times New Roman"/>
          <w:color w:val="auto"/>
        </w:rPr>
        <w:t xml:space="preserve"> о социальных ценностях; о содержании и значении социальных норм, регулирующих общественные отношения;</w:t>
      </w:r>
    </w:p>
    <w:p w:rsidR="00416B7C" w:rsidRPr="001D1561" w:rsidRDefault="00416B7C" w:rsidP="0043195E">
      <w:pPr>
        <w:pStyle w:val="ae"/>
        <w:spacing w:line="240" w:lineRule="auto"/>
        <w:rPr>
          <w:rFonts w:cs="Times New Roman"/>
          <w:color w:val="auto"/>
        </w:rPr>
      </w:pPr>
      <w:r w:rsidRPr="001D1561">
        <w:rPr>
          <w:rFonts w:cs="Times New Roman"/>
          <w:color w:val="auto"/>
        </w:rPr>
        <w:t>— </w:t>
      </w:r>
      <w:r w:rsidRPr="001D1561">
        <w:rPr>
          <w:rStyle w:val="aa"/>
          <w:rFonts w:cs="Times New Roman"/>
          <w:color w:val="auto"/>
        </w:rPr>
        <w:t>характеризовать</w:t>
      </w:r>
      <w:r w:rsidRPr="001D1561">
        <w:rPr>
          <w:rFonts w:cs="Times New Roman"/>
          <w:color w:val="auto"/>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приводить примеры</w:t>
      </w:r>
      <w:r w:rsidRPr="001D1561">
        <w:rPr>
          <w:rFonts w:cs="Times New Roman"/>
          <w:color w:val="auto"/>
        </w:rPr>
        <w:t xml:space="preserve"> гражданственности и патриотизма; ситуаций морального выбора; ситуаций, регулируемых различными видами социальных норм;</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классифицировать</w:t>
      </w:r>
      <w:r w:rsidRPr="001D1561">
        <w:rPr>
          <w:rFonts w:cs="Times New Roman"/>
          <w:color w:val="auto"/>
        </w:rPr>
        <w:t xml:space="preserve"> социальные нормы, их существенные признаки и элементы;</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 xml:space="preserve">сравнивать </w:t>
      </w:r>
      <w:r w:rsidRPr="001D1561">
        <w:rPr>
          <w:rFonts w:cs="Times New Roman"/>
          <w:color w:val="auto"/>
        </w:rPr>
        <w:t>отдельные виды социальных норм;</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устанавливатьиобъяснять</w:t>
      </w:r>
      <w:r w:rsidRPr="001D1561">
        <w:rPr>
          <w:rFonts w:cs="Times New Roman"/>
          <w:color w:val="auto"/>
        </w:rPr>
        <w:t xml:space="preserve"> влияние социальных норм на общество и человека;</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использовать</w:t>
      </w:r>
      <w:r w:rsidRPr="001D1561">
        <w:rPr>
          <w:rFonts w:cs="Times New Roman"/>
          <w:color w:val="auto"/>
        </w:rPr>
        <w:t xml:space="preserve"> полученные знания для объяснения (устного и письменного) сущности социальных норм;</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определятьи аргументировать</w:t>
      </w:r>
      <w:r w:rsidRPr="001D1561">
        <w:rPr>
          <w:rFonts w:cs="Times New Roman"/>
          <w:color w:val="auto"/>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решать</w:t>
      </w:r>
      <w:r w:rsidRPr="001D1561">
        <w:rPr>
          <w:rFonts w:cs="Times New Roman"/>
          <w:color w:val="auto"/>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овладевать</w:t>
      </w:r>
      <w:r w:rsidRPr="001D1561">
        <w:rPr>
          <w:rFonts w:cs="Times New Roman"/>
          <w:color w:val="auto"/>
        </w:rPr>
        <w:t xml:space="preserve"> смысловым чтением текстов обществоведческой тематики, касающихся гуманизма, гражданственности, патриотизма;</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извлекать</w:t>
      </w:r>
      <w:r w:rsidRPr="001D1561">
        <w:rPr>
          <w:rFonts w:cs="Times New Roman"/>
          <w:color w:val="auto"/>
        </w:rPr>
        <w:t xml:space="preserve"> информацию из разных источников о принципах и нормах морали, проблеме морального выбора;</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анализировать, обобщать, систематизировать, оценивать</w:t>
      </w:r>
      <w:r w:rsidRPr="001D1561">
        <w:rPr>
          <w:rFonts w:cs="Times New Roman"/>
          <w:color w:val="auto"/>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оценивать</w:t>
      </w:r>
      <w:r w:rsidRPr="001D1561">
        <w:rPr>
          <w:rFonts w:cs="Times New Roman"/>
          <w:color w:val="auto"/>
        </w:rPr>
        <w:t xml:space="preserve"> собственные поступки, поведение людей с точки зрения их соответствия нормам морали;</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использовать</w:t>
      </w:r>
      <w:r w:rsidRPr="001D1561">
        <w:rPr>
          <w:rFonts w:cs="Times New Roman"/>
          <w:color w:val="auto"/>
        </w:rPr>
        <w:t xml:space="preserve"> полученные знания о социальных нормах в повседневной жизни;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t xml:space="preserve">самостоятельно </w:t>
      </w:r>
      <w:r w:rsidRPr="001D1561">
        <w:rPr>
          <w:rStyle w:val="aa"/>
          <w:rFonts w:cs="Times New Roman"/>
          <w:color w:val="auto"/>
        </w:rPr>
        <w:t>заполнять</w:t>
      </w:r>
      <w:r w:rsidRPr="001D1561">
        <w:rPr>
          <w:rFonts w:cs="Times New Roman"/>
          <w:color w:val="auto"/>
        </w:rPr>
        <w:t xml:space="preserve"> форму (в том числе электронную) и составлять простейший документ (заявление);</w:t>
      </w:r>
    </w:p>
    <w:p w:rsidR="00416B7C" w:rsidRPr="001D1561" w:rsidRDefault="00416B7C" w:rsidP="0043195E">
      <w:pPr>
        <w:pStyle w:val="ae"/>
        <w:spacing w:line="240" w:lineRule="auto"/>
        <w:rPr>
          <w:rFonts w:cs="Times New Roman"/>
          <w:color w:val="auto"/>
          <w:spacing w:val="2"/>
        </w:rPr>
      </w:pPr>
      <w:r w:rsidRPr="001D1561">
        <w:rPr>
          <w:rFonts w:cs="Times New Roman"/>
          <w:color w:val="auto"/>
          <w:spacing w:val="2"/>
        </w:rPr>
        <w:t>—</w:t>
      </w:r>
      <w:r w:rsidRPr="001D1561">
        <w:rPr>
          <w:rFonts w:cs="Times New Roman"/>
          <w:color w:val="auto"/>
          <w:spacing w:val="2"/>
        </w:rPr>
        <w:tab/>
      </w:r>
      <w:r w:rsidRPr="001D1561">
        <w:rPr>
          <w:rStyle w:val="aa"/>
          <w:rFonts w:cs="Times New Roman"/>
          <w:color w:val="auto"/>
          <w:spacing w:val="2"/>
        </w:rPr>
        <w:t>осуществлять</w:t>
      </w:r>
      <w:r w:rsidRPr="001D1561">
        <w:rPr>
          <w:rFonts w:cs="Times New Roman"/>
          <w:color w:val="auto"/>
          <w:spacing w:val="2"/>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1D1561" w:rsidRDefault="00416B7C" w:rsidP="0043195E">
      <w:pPr>
        <w:pStyle w:val="41"/>
        <w:spacing w:before="113" w:line="240" w:lineRule="auto"/>
        <w:rPr>
          <w:rFonts w:cs="Times New Roman"/>
          <w:color w:val="auto"/>
        </w:rPr>
      </w:pPr>
      <w:r w:rsidRPr="001D1561">
        <w:rPr>
          <w:rFonts w:cs="Times New Roman"/>
          <w:color w:val="auto"/>
        </w:rPr>
        <w:t>Человек как участник правовых отношений</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осваивать и применять знания</w:t>
      </w:r>
      <w:r w:rsidRPr="001D1561">
        <w:rPr>
          <w:rFonts w:cs="Times New Roman"/>
          <w:color w:val="auto"/>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характеризовать</w:t>
      </w:r>
      <w:r w:rsidRPr="001D1561">
        <w:rPr>
          <w:rFonts w:cs="Times New Roman"/>
          <w:color w:val="auto"/>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приводить примеры</w:t>
      </w:r>
      <w:r w:rsidRPr="001D1561">
        <w:rPr>
          <w:rFonts w:cs="Times New Roman"/>
          <w:color w:val="auto"/>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классифицировать</w:t>
      </w:r>
      <w:r w:rsidRPr="001D1561">
        <w:rPr>
          <w:rFonts w:cs="Times New Roman"/>
          <w:color w:val="auto"/>
        </w:rPr>
        <w:t xml:space="preserve"> по разным признакам (в том числе устанавливать существенный признак классификации) нормы права, выделяя существенные признаки;</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сравнивать</w:t>
      </w:r>
      <w:r w:rsidRPr="001D1561">
        <w:rPr>
          <w:rFonts w:cs="Times New Roman"/>
          <w:color w:val="auto"/>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устанавливать и объяснять</w:t>
      </w:r>
      <w:r w:rsidRPr="001D1561">
        <w:rPr>
          <w:rFonts w:cs="Times New Roman"/>
          <w:color w:val="auto"/>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16B7C" w:rsidRPr="001D1561" w:rsidRDefault="00416B7C" w:rsidP="0043195E">
      <w:pPr>
        <w:pStyle w:val="ae"/>
        <w:spacing w:line="240" w:lineRule="auto"/>
        <w:rPr>
          <w:rFonts w:cs="Times New Roman"/>
          <w:color w:val="auto"/>
          <w:spacing w:val="1"/>
        </w:rPr>
      </w:pPr>
      <w:r w:rsidRPr="001D1561">
        <w:rPr>
          <w:rFonts w:cs="Times New Roman"/>
          <w:color w:val="auto"/>
          <w:spacing w:val="1"/>
        </w:rPr>
        <w:t>—</w:t>
      </w:r>
      <w:r w:rsidRPr="001D1561">
        <w:rPr>
          <w:rFonts w:cs="Times New Roman"/>
          <w:color w:val="auto"/>
          <w:spacing w:val="1"/>
        </w:rPr>
        <w:tab/>
      </w:r>
      <w:r w:rsidRPr="001D1561">
        <w:rPr>
          <w:rStyle w:val="aa"/>
          <w:rFonts w:cs="Times New Roman"/>
          <w:color w:val="auto"/>
          <w:spacing w:val="1"/>
        </w:rPr>
        <w:t>использовать</w:t>
      </w:r>
      <w:r w:rsidRPr="001D1561">
        <w:rPr>
          <w:rFonts w:cs="Times New Roman"/>
          <w:color w:val="auto"/>
          <w:spacing w:val="1"/>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определять и аргументировать</w:t>
      </w:r>
      <w:r w:rsidRPr="001D1561">
        <w:rPr>
          <w:rFonts w:cs="Times New Roman"/>
          <w:color w:val="auto"/>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решать</w:t>
      </w:r>
      <w:r w:rsidRPr="001D1561">
        <w:rPr>
          <w:rFonts w:cs="Times New Roman"/>
          <w:color w:val="auto"/>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овладевать</w:t>
      </w:r>
      <w:r w:rsidRPr="001D1561">
        <w:rPr>
          <w:rFonts w:cs="Times New Roman"/>
          <w:color w:val="auto"/>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искать и извлекать</w:t>
      </w:r>
      <w:r w:rsidRPr="001D1561">
        <w:rPr>
          <w:rFonts w:cs="Times New Roman"/>
          <w:color w:val="auto"/>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анализировать, обобщать, систематизировать, оценивать</w:t>
      </w:r>
      <w:r w:rsidRPr="001D1561">
        <w:rPr>
          <w:rFonts w:cs="Times New Roman"/>
          <w:color w:val="auto"/>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оценивать</w:t>
      </w:r>
      <w:r w:rsidRPr="001D1561">
        <w:rPr>
          <w:rFonts w:cs="Times New Roman"/>
          <w:color w:val="auto"/>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использовать</w:t>
      </w:r>
      <w:r w:rsidRPr="001D1561">
        <w:rPr>
          <w:rFonts w:cs="Times New Roman"/>
          <w:color w:val="auto"/>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самостоятельно заполнять</w:t>
      </w:r>
      <w:r w:rsidRPr="001D1561">
        <w:rPr>
          <w:rFonts w:cs="Times New Roman"/>
          <w:color w:val="auto"/>
        </w:rPr>
        <w:t xml:space="preserve"> форму (в том числе электронную) и составлять простейший документ при получении паспорта гражданина Российской Федерации;</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осуществлять</w:t>
      </w:r>
      <w:r w:rsidRPr="001D1561">
        <w:rPr>
          <w:rFonts w:cs="Times New Roman"/>
          <w:color w:val="auto"/>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1D1561" w:rsidRDefault="00416B7C" w:rsidP="0043195E">
      <w:pPr>
        <w:pStyle w:val="ae"/>
        <w:spacing w:before="170" w:after="57" w:line="240" w:lineRule="auto"/>
        <w:rPr>
          <w:rFonts w:cs="Times New Roman"/>
          <w:b/>
          <w:bCs/>
          <w:color w:val="auto"/>
        </w:rPr>
      </w:pPr>
      <w:r w:rsidRPr="001D1561">
        <w:rPr>
          <w:rFonts w:cs="Times New Roman"/>
          <w:color w:val="auto"/>
        </w:rPr>
        <w:t>Основы российского права</w:t>
      </w:r>
    </w:p>
    <w:p w:rsidR="00416B7C" w:rsidRPr="001D1561" w:rsidRDefault="00416B7C" w:rsidP="0043195E">
      <w:pPr>
        <w:pStyle w:val="ae"/>
        <w:spacing w:line="240" w:lineRule="auto"/>
        <w:rPr>
          <w:rFonts w:cs="Times New Roman"/>
          <w:color w:val="auto"/>
          <w:spacing w:val="1"/>
        </w:rPr>
      </w:pPr>
      <w:r w:rsidRPr="001D1561">
        <w:rPr>
          <w:rFonts w:cs="Times New Roman"/>
          <w:color w:val="auto"/>
          <w:spacing w:val="1"/>
        </w:rPr>
        <w:t>—</w:t>
      </w:r>
      <w:r w:rsidRPr="001D1561">
        <w:rPr>
          <w:rFonts w:cs="Times New Roman"/>
          <w:color w:val="auto"/>
          <w:spacing w:val="1"/>
        </w:rPr>
        <w:tab/>
      </w:r>
      <w:r w:rsidRPr="001D1561">
        <w:rPr>
          <w:rStyle w:val="aa"/>
          <w:rFonts w:cs="Times New Roman"/>
          <w:color w:val="auto"/>
          <w:spacing w:val="1"/>
        </w:rPr>
        <w:t>осваивать и применять</w:t>
      </w:r>
      <w:r w:rsidRPr="001D1561">
        <w:rPr>
          <w:rFonts w:cs="Times New Roman"/>
          <w:color w:val="auto"/>
          <w:spacing w:val="1"/>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характеризовать</w:t>
      </w:r>
      <w:r w:rsidRPr="001D1561">
        <w:rPr>
          <w:rFonts w:cs="Times New Roman"/>
          <w:color w:val="auto"/>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приводить примеры законов и подзаконных актов и моделировать ситуации</w:t>
      </w:r>
      <w:r w:rsidRPr="001D1561">
        <w:rPr>
          <w:rFonts w:cs="Times New Roman"/>
          <w:color w:val="auto"/>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классифицировать</w:t>
      </w:r>
      <w:r w:rsidRPr="001D1561">
        <w:rPr>
          <w:rFonts w:cs="Times New Roman"/>
          <w:color w:val="auto"/>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сравнивать</w:t>
      </w:r>
      <w:r w:rsidRPr="001D1561">
        <w:rPr>
          <w:rFonts w:cs="Times New Roman"/>
          <w:color w:val="auto"/>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устанавливать и объяснять</w:t>
      </w:r>
      <w:r w:rsidRPr="001D1561">
        <w:rPr>
          <w:rFonts w:cs="Times New Roman"/>
          <w:color w:val="auto"/>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использовать</w:t>
      </w:r>
      <w:r w:rsidRPr="001D1561">
        <w:rPr>
          <w:rFonts w:cs="Times New Roman"/>
          <w:color w:val="auto"/>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определять и аргументировать</w:t>
      </w:r>
      <w:r w:rsidRPr="001D1561">
        <w:rPr>
          <w:rFonts w:cs="Times New Roman"/>
          <w:color w:val="auto"/>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решать</w:t>
      </w:r>
      <w:r w:rsidRPr="001D1561">
        <w:rPr>
          <w:rFonts w:cs="Times New Roman"/>
          <w:color w:val="auto"/>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16B7C" w:rsidRPr="001D1561" w:rsidRDefault="00416B7C" w:rsidP="0043195E">
      <w:pPr>
        <w:pStyle w:val="ae"/>
        <w:spacing w:line="240" w:lineRule="auto"/>
        <w:rPr>
          <w:rFonts w:cs="Times New Roman"/>
          <w:color w:val="auto"/>
          <w:spacing w:val="-1"/>
        </w:rPr>
      </w:pPr>
      <w:r w:rsidRPr="001D1561">
        <w:rPr>
          <w:rFonts w:cs="Times New Roman"/>
          <w:color w:val="auto"/>
          <w:spacing w:val="-1"/>
        </w:rPr>
        <w:t>—</w:t>
      </w:r>
      <w:r w:rsidRPr="001D1561">
        <w:rPr>
          <w:rFonts w:cs="Times New Roman"/>
          <w:color w:val="auto"/>
          <w:spacing w:val="-1"/>
        </w:rPr>
        <w:tab/>
      </w:r>
      <w:r w:rsidRPr="001D1561">
        <w:rPr>
          <w:rStyle w:val="aa"/>
          <w:rFonts w:cs="Times New Roman"/>
          <w:color w:val="auto"/>
          <w:spacing w:val="-1"/>
        </w:rPr>
        <w:t>овладевать</w:t>
      </w:r>
      <w:r w:rsidRPr="001D1561">
        <w:rPr>
          <w:rFonts w:cs="Times New Roman"/>
          <w:color w:val="auto"/>
          <w:spacing w:val="-1"/>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искать и извлекать</w:t>
      </w:r>
      <w:r w:rsidRPr="001D1561">
        <w:rPr>
          <w:rFonts w:cs="Times New Roman"/>
          <w:color w:val="auto"/>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 xml:space="preserve">анализировать, обобщать, систематизировать, оценивать </w:t>
      </w:r>
      <w:r w:rsidRPr="001D1561">
        <w:rPr>
          <w:rFonts w:cs="Times New Roman"/>
          <w:color w:val="auto"/>
        </w:rPr>
        <w:t xml:space="preserve">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оценивать</w:t>
      </w:r>
      <w:r w:rsidRPr="001D1561">
        <w:rPr>
          <w:rFonts w:cs="Times New Roman"/>
          <w:color w:val="auto"/>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использовать</w:t>
      </w:r>
      <w:r w:rsidRPr="001D1561">
        <w:rPr>
          <w:rFonts w:cs="Times New Roman"/>
          <w:color w:val="auto"/>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самостоятельно заполнять</w:t>
      </w:r>
      <w:r w:rsidRPr="001D1561">
        <w:rPr>
          <w:rFonts w:cs="Times New Roman"/>
          <w:color w:val="auto"/>
        </w:rPr>
        <w:t xml:space="preserve"> форму (в том числе электронную) и составлять простейший документ (заявление о приёме на работу);</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осуществлять</w:t>
      </w:r>
      <w:r w:rsidRPr="001D1561">
        <w:rPr>
          <w:rFonts w:cs="Times New Roman"/>
          <w:color w:val="auto"/>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1D1561" w:rsidRDefault="00416B7C" w:rsidP="0043195E">
      <w:pPr>
        <w:pStyle w:val="22"/>
        <w:spacing w:before="397" w:line="240" w:lineRule="auto"/>
        <w:rPr>
          <w:rFonts w:cs="Times New Roman"/>
          <w:color w:val="auto"/>
          <w:sz w:val="20"/>
          <w:szCs w:val="20"/>
        </w:rPr>
      </w:pPr>
      <w:r w:rsidRPr="001D1561">
        <w:rPr>
          <w:rFonts w:cs="Times New Roman"/>
          <w:color w:val="auto"/>
          <w:sz w:val="20"/>
          <w:szCs w:val="20"/>
        </w:rPr>
        <w:t>8 КЛАСС</w:t>
      </w:r>
    </w:p>
    <w:p w:rsidR="00416B7C" w:rsidRPr="001D1561" w:rsidRDefault="00416B7C" w:rsidP="0043195E">
      <w:pPr>
        <w:pStyle w:val="41"/>
        <w:spacing w:before="0" w:line="240" w:lineRule="auto"/>
        <w:rPr>
          <w:rFonts w:cs="Times New Roman"/>
          <w:color w:val="auto"/>
        </w:rPr>
      </w:pPr>
      <w:r w:rsidRPr="001D1561">
        <w:rPr>
          <w:rFonts w:cs="Times New Roman"/>
          <w:color w:val="auto"/>
        </w:rPr>
        <w:t>Человек в экономических отношениях</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осваивать и применять</w:t>
      </w:r>
      <w:r w:rsidRPr="001D1561">
        <w:rPr>
          <w:rFonts w:cs="Times New Roman"/>
          <w:color w:val="auto"/>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характеризовать</w:t>
      </w:r>
      <w:r w:rsidRPr="001D1561">
        <w:rPr>
          <w:rFonts w:cs="Times New Roman"/>
          <w:color w:val="auto"/>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приводить примеры</w:t>
      </w:r>
      <w:r w:rsidRPr="001D1561">
        <w:rPr>
          <w:rFonts w:cs="Times New Roman"/>
          <w:color w:val="auto"/>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классифицировать</w:t>
      </w:r>
      <w:r w:rsidRPr="001D1561">
        <w:rPr>
          <w:rFonts w:cs="Times New Roman"/>
          <w:color w:val="auto"/>
        </w:rPr>
        <w:t xml:space="preserve"> (в том числе устанавливать существенный признак классификации) механизмы государственного регулирования экономики;</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сравнивать</w:t>
      </w:r>
      <w:r w:rsidRPr="001D1561">
        <w:rPr>
          <w:rFonts w:cs="Times New Roman"/>
          <w:color w:val="auto"/>
        </w:rPr>
        <w:t xml:space="preserve"> различные способы хозяйствования;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устанавливать и объяснять</w:t>
      </w:r>
      <w:r w:rsidRPr="001D1561">
        <w:rPr>
          <w:rFonts w:cs="Times New Roman"/>
          <w:color w:val="auto"/>
        </w:rPr>
        <w:t xml:space="preserve"> связи политических потрясений и социально-экономических кризисов в государстве;</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использовать</w:t>
      </w:r>
      <w:r w:rsidRPr="001D1561">
        <w:rPr>
          <w:rFonts w:cs="Times New Roman"/>
          <w:color w:val="auto"/>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определять и аргументировать</w:t>
      </w:r>
      <w:r w:rsidRPr="001D1561">
        <w:rPr>
          <w:rFonts w:cs="Times New Roman"/>
          <w:color w:val="auto"/>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решать</w:t>
      </w:r>
      <w:r w:rsidRPr="001D1561">
        <w:rPr>
          <w:rFonts w:cs="Times New Roman"/>
          <w:color w:val="auto"/>
        </w:rPr>
        <w:t xml:space="preserve"> познавательные и практические задачи, связанные </w:t>
      </w:r>
      <w:r w:rsidRPr="001D1561">
        <w:rPr>
          <w:rFonts w:cs="Times New Roman"/>
          <w:color w:val="auto"/>
          <w:spacing w:val="-1"/>
        </w:rPr>
        <w:t>с осуществлением экономических действий, на основе рацио</w:t>
      </w:r>
      <w:r w:rsidRPr="001D1561">
        <w:rPr>
          <w:rFonts w:cs="Times New Roman"/>
          <w:color w:val="auto"/>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16B7C" w:rsidRPr="001D1561" w:rsidRDefault="00416B7C" w:rsidP="0043195E">
      <w:pPr>
        <w:pStyle w:val="ae"/>
        <w:spacing w:line="240" w:lineRule="auto"/>
        <w:rPr>
          <w:rFonts w:cs="Times New Roman"/>
          <w:color w:val="auto"/>
          <w:spacing w:val="-1"/>
        </w:rPr>
      </w:pPr>
      <w:r w:rsidRPr="001D1561">
        <w:rPr>
          <w:rFonts w:cs="Times New Roman"/>
          <w:color w:val="auto"/>
          <w:spacing w:val="-1"/>
        </w:rPr>
        <w:t>—</w:t>
      </w:r>
      <w:r w:rsidRPr="001D1561">
        <w:rPr>
          <w:rFonts w:cs="Times New Roman"/>
          <w:color w:val="auto"/>
          <w:spacing w:val="-1"/>
        </w:rPr>
        <w:tab/>
      </w:r>
      <w:r w:rsidRPr="001D1561">
        <w:rPr>
          <w:rStyle w:val="aa"/>
          <w:rFonts w:cs="Times New Roman"/>
          <w:color w:val="auto"/>
          <w:spacing w:val="-1"/>
        </w:rPr>
        <w:t>овладевать</w:t>
      </w:r>
      <w:r w:rsidRPr="001D1561">
        <w:rPr>
          <w:rFonts w:cs="Times New Roman"/>
          <w:color w:val="auto"/>
          <w:spacing w:val="-1"/>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извлекать</w:t>
      </w:r>
      <w:r w:rsidRPr="001D1561">
        <w:rPr>
          <w:rFonts w:cs="Times New Roman"/>
          <w:color w:val="auto"/>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анализировать, обобщать, систематизировать, конкретизировать и критически оценивать</w:t>
      </w:r>
      <w:r w:rsidRPr="001D1561">
        <w:rPr>
          <w:rFonts w:cs="Times New Roman"/>
          <w:color w:val="auto"/>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оценивать</w:t>
      </w:r>
      <w:r w:rsidRPr="001D1561">
        <w:rPr>
          <w:rFonts w:cs="Times New Roman"/>
          <w:color w:val="auto"/>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приобретать опыт</w:t>
      </w:r>
      <w:r w:rsidRPr="001D1561">
        <w:rPr>
          <w:rFonts w:cs="Times New Roman"/>
          <w:color w:val="auto"/>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приобретать опыт</w:t>
      </w:r>
      <w:r w:rsidRPr="001D1561">
        <w:rPr>
          <w:rFonts w:cs="Times New Roman"/>
          <w:color w:val="auto"/>
        </w:rPr>
        <w:t xml:space="preserve"> составления простейших документов (личный финансовый план, заявление, резюме);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осуществлять</w:t>
      </w:r>
      <w:r w:rsidRPr="001D1561">
        <w:rPr>
          <w:rFonts w:cs="Times New Roman"/>
          <w:color w:val="auto"/>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1D1561" w:rsidRDefault="00416B7C" w:rsidP="0043195E">
      <w:pPr>
        <w:pStyle w:val="41"/>
        <w:spacing w:before="170" w:line="240" w:lineRule="auto"/>
        <w:rPr>
          <w:rFonts w:cs="Times New Roman"/>
          <w:color w:val="auto"/>
        </w:rPr>
      </w:pPr>
      <w:r w:rsidRPr="001D1561">
        <w:rPr>
          <w:rFonts w:cs="Times New Roman"/>
          <w:color w:val="auto"/>
        </w:rPr>
        <w:t>Человек в мире культуры</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осваивать и применять</w:t>
      </w:r>
      <w:r w:rsidRPr="001D1561">
        <w:rPr>
          <w:rFonts w:cs="Times New Roman"/>
          <w:color w:val="auto"/>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характеризовать</w:t>
      </w:r>
      <w:r w:rsidRPr="001D1561">
        <w:rPr>
          <w:rFonts w:cs="Times New Roman"/>
          <w:color w:val="auto"/>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приводить примеры</w:t>
      </w:r>
      <w:r w:rsidRPr="001D1561">
        <w:rPr>
          <w:rFonts w:cs="Times New Roman"/>
          <w:color w:val="auto"/>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классифицировать</w:t>
      </w:r>
      <w:r w:rsidRPr="001D1561">
        <w:rPr>
          <w:rFonts w:cs="Times New Roman"/>
          <w:color w:val="auto"/>
        </w:rPr>
        <w:t xml:space="preserve"> по разным признакам формы и виды культуры;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сравнивать</w:t>
      </w:r>
      <w:r w:rsidRPr="001D1561">
        <w:rPr>
          <w:rFonts w:cs="Times New Roman"/>
          <w:color w:val="auto"/>
        </w:rPr>
        <w:t xml:space="preserve"> формы культуры, естественные и социально-гуманитарные науки, виды искусств;</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устанавливать и объяснять</w:t>
      </w:r>
      <w:r w:rsidRPr="001D1561">
        <w:rPr>
          <w:rFonts w:cs="Times New Roman"/>
          <w:color w:val="auto"/>
        </w:rPr>
        <w:t xml:space="preserve"> взаимосвязь развития духовной культуры и формирования личности, взаимовлияние науки и образования;</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использовать</w:t>
      </w:r>
      <w:r w:rsidRPr="001D1561">
        <w:rPr>
          <w:rFonts w:cs="Times New Roman"/>
          <w:color w:val="auto"/>
        </w:rPr>
        <w:t xml:space="preserve"> полученные знания для объяснения роли непрерывного образования;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определять и аргументировать</w:t>
      </w:r>
      <w:r w:rsidRPr="001D1561">
        <w:rPr>
          <w:rFonts w:cs="Times New Roman"/>
          <w:color w:val="auto"/>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решать</w:t>
      </w:r>
      <w:r w:rsidRPr="001D1561">
        <w:rPr>
          <w:rFonts w:cs="Times New Roman"/>
          <w:color w:val="auto"/>
        </w:rPr>
        <w:t xml:space="preserve"> познавательные и практические задачи, касающиеся форм и многообразия духовной культуры;</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овладевать</w:t>
      </w:r>
      <w:r w:rsidRPr="001D1561">
        <w:rPr>
          <w:rFonts w:cs="Times New Roman"/>
          <w:color w:val="auto"/>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осуществлять</w:t>
      </w:r>
      <w:r w:rsidRPr="001D1561">
        <w:rPr>
          <w:rFonts w:cs="Times New Roman"/>
          <w:color w:val="auto"/>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анализировать, систематизировать, критически оценивать и обобщать</w:t>
      </w:r>
      <w:r w:rsidRPr="001D1561">
        <w:rPr>
          <w:rFonts w:cs="Times New Roman"/>
          <w:color w:val="auto"/>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оценивать</w:t>
      </w:r>
      <w:r w:rsidRPr="001D1561">
        <w:rPr>
          <w:rFonts w:cs="Times New Roman"/>
          <w:color w:val="auto"/>
        </w:rPr>
        <w:t xml:space="preserve"> собственные поступки, поведение людей в духовной сфере жизни общества;</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использовать</w:t>
      </w:r>
      <w:r w:rsidRPr="001D1561">
        <w:rPr>
          <w:rFonts w:cs="Times New Roman"/>
          <w:color w:val="auto"/>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приобретать</w:t>
      </w:r>
      <w:r w:rsidRPr="001D1561">
        <w:rPr>
          <w:rFonts w:cs="Times New Roman"/>
          <w:color w:val="auto"/>
        </w:rPr>
        <w:t xml:space="preserve"> опыт осуществления совместной деятельности при изучении особенностей разных культур, национальных и религиозных ценностей.</w:t>
      </w:r>
    </w:p>
    <w:p w:rsidR="00416B7C" w:rsidRPr="001D1561" w:rsidRDefault="00416B7C" w:rsidP="0043195E">
      <w:pPr>
        <w:pStyle w:val="22"/>
        <w:spacing w:line="240" w:lineRule="auto"/>
        <w:rPr>
          <w:rFonts w:cs="Times New Roman"/>
          <w:color w:val="auto"/>
          <w:sz w:val="20"/>
          <w:szCs w:val="20"/>
        </w:rPr>
      </w:pPr>
      <w:r w:rsidRPr="001D1561">
        <w:rPr>
          <w:rFonts w:cs="Times New Roman"/>
          <w:color w:val="auto"/>
          <w:sz w:val="20"/>
          <w:szCs w:val="20"/>
        </w:rPr>
        <w:t>9 КЛАСС</w:t>
      </w:r>
    </w:p>
    <w:p w:rsidR="00416B7C" w:rsidRPr="001D1561" w:rsidRDefault="00416B7C" w:rsidP="0043195E">
      <w:pPr>
        <w:pStyle w:val="41"/>
        <w:spacing w:before="0" w:line="240" w:lineRule="auto"/>
        <w:rPr>
          <w:rFonts w:cs="Times New Roman"/>
          <w:color w:val="auto"/>
        </w:rPr>
      </w:pPr>
      <w:r w:rsidRPr="001D1561">
        <w:rPr>
          <w:rFonts w:cs="Times New Roman"/>
          <w:color w:val="auto"/>
        </w:rPr>
        <w:t>Человек в политическом измерении</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осваивать и применять</w:t>
      </w:r>
      <w:r w:rsidRPr="001D1561">
        <w:rPr>
          <w:rFonts w:cs="Times New Roman"/>
          <w:color w:val="auto"/>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характеризовать</w:t>
      </w:r>
      <w:r w:rsidRPr="001D1561">
        <w:rPr>
          <w:rFonts w:cs="Times New Roman"/>
          <w:color w:val="auto"/>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приводить примеры</w:t>
      </w:r>
      <w:r w:rsidRPr="001D1561">
        <w:rPr>
          <w:rFonts w:cs="Times New Roman"/>
          <w:color w:val="auto"/>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классифицировать</w:t>
      </w:r>
      <w:r w:rsidRPr="001D1561">
        <w:rPr>
          <w:rFonts w:cs="Times New Roman"/>
          <w:color w:val="auto"/>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сравнивать</w:t>
      </w:r>
      <w:r w:rsidRPr="001D1561">
        <w:rPr>
          <w:rFonts w:cs="Times New Roman"/>
          <w:color w:val="auto"/>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устанавливать и объяснять</w:t>
      </w:r>
      <w:r w:rsidRPr="001D1561">
        <w:rPr>
          <w:rFonts w:cs="Times New Roman"/>
          <w:color w:val="auto"/>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использовать</w:t>
      </w:r>
      <w:r w:rsidRPr="001D1561">
        <w:rPr>
          <w:rFonts w:cs="Times New Roman"/>
          <w:color w:val="auto"/>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определять и аргументировать</w:t>
      </w:r>
      <w:r w:rsidRPr="001D1561">
        <w:rPr>
          <w:rFonts w:cs="Times New Roman"/>
          <w:color w:val="auto"/>
        </w:rPr>
        <w:t xml:space="preserve"> неприемлемость всех форм антиобщественного поведения в политике с точки зрения социальных ценностей и правовых норм;</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решать</w:t>
      </w:r>
      <w:r w:rsidRPr="001D1561">
        <w:rPr>
          <w:rFonts w:cs="Times New Roman"/>
          <w:color w:val="auto"/>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овладевать</w:t>
      </w:r>
      <w:r w:rsidRPr="001D1561">
        <w:rPr>
          <w:rFonts w:cs="Times New Roman"/>
          <w:color w:val="auto"/>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искать и извлекать</w:t>
      </w:r>
      <w:r w:rsidRPr="001D1561">
        <w:rPr>
          <w:rFonts w:cs="Times New Roman"/>
          <w:color w:val="auto"/>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анализировать и конкретизировать</w:t>
      </w:r>
      <w:r w:rsidRPr="001D1561">
        <w:rPr>
          <w:rFonts w:cs="Times New Roman"/>
          <w:color w:val="auto"/>
        </w:rPr>
        <w:t xml:space="preserve"> социальную информацию о формах участия граждан нашей страны в политической жизни, о выборах и референдуме;</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оценивать</w:t>
      </w:r>
      <w:r w:rsidRPr="001D1561">
        <w:rPr>
          <w:rFonts w:cs="Times New Roman"/>
          <w:color w:val="auto"/>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использовать</w:t>
      </w:r>
      <w:r w:rsidRPr="001D1561">
        <w:rPr>
          <w:rFonts w:cs="Times New Roman"/>
          <w:color w:val="auto"/>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осуществлять</w:t>
      </w:r>
      <w:r w:rsidRPr="001D1561">
        <w:rPr>
          <w:rFonts w:cs="Times New Roman"/>
          <w:color w:val="auto"/>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16B7C" w:rsidRPr="001D1561" w:rsidRDefault="00416B7C" w:rsidP="0043195E">
      <w:pPr>
        <w:pStyle w:val="41"/>
        <w:spacing w:before="170" w:line="240" w:lineRule="auto"/>
        <w:rPr>
          <w:rFonts w:cs="Times New Roman"/>
          <w:color w:val="auto"/>
        </w:rPr>
      </w:pPr>
      <w:r w:rsidRPr="001D1561">
        <w:rPr>
          <w:rFonts w:cs="Times New Roman"/>
          <w:color w:val="auto"/>
        </w:rPr>
        <w:t>Гражданин и государство</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осваивать и применять знания</w:t>
      </w:r>
      <w:r w:rsidRPr="001D1561">
        <w:rPr>
          <w:rFonts w:cs="Times New Roman"/>
          <w:color w:val="auto"/>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характеризовать</w:t>
      </w:r>
      <w:r w:rsidRPr="001D1561">
        <w:rPr>
          <w:rFonts w:cs="Times New Roman"/>
          <w:color w:val="auto"/>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приводить</w:t>
      </w:r>
      <w:r w:rsidRPr="001D1561">
        <w:rPr>
          <w:rFonts w:cs="Times New Roman"/>
          <w:color w:val="auto"/>
        </w:rPr>
        <w:t xml:space="preserve"> примеры и </w:t>
      </w:r>
      <w:r w:rsidRPr="001D1561">
        <w:rPr>
          <w:rStyle w:val="aa"/>
          <w:rFonts w:cs="Times New Roman"/>
          <w:color w:val="auto"/>
        </w:rPr>
        <w:t>моделировать</w:t>
      </w:r>
      <w:r w:rsidRPr="001D1561">
        <w:rPr>
          <w:rFonts w:cs="Times New Roman"/>
          <w:color w:val="auto"/>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классифицировать</w:t>
      </w:r>
      <w:r w:rsidRPr="001D1561">
        <w:rPr>
          <w:rFonts w:cs="Times New Roman"/>
          <w:color w:val="auto"/>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сравнивать</w:t>
      </w:r>
      <w:r w:rsidRPr="001D1561">
        <w:rPr>
          <w:rFonts w:cs="Times New Roman"/>
          <w:color w:val="auto"/>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устанавливать и объяснять</w:t>
      </w:r>
      <w:r w:rsidRPr="001D1561">
        <w:rPr>
          <w:rFonts w:cs="Times New Roman"/>
          <w:color w:val="auto"/>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использовать</w:t>
      </w:r>
      <w:r w:rsidRPr="001D1561">
        <w:rPr>
          <w:rFonts w:cs="Times New Roman"/>
          <w:color w:val="auto"/>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t xml:space="preserve">с опорой на обществоведческие знания, факты общественной жизни и личный социальный опыт </w:t>
      </w:r>
      <w:r w:rsidRPr="001D1561">
        <w:rPr>
          <w:rStyle w:val="aa"/>
          <w:rFonts w:cs="Times New Roman"/>
          <w:color w:val="auto"/>
        </w:rPr>
        <w:t>определять и аргументировать</w:t>
      </w:r>
      <w:r w:rsidRPr="001D1561">
        <w:rPr>
          <w:rFonts w:cs="Times New Roman"/>
          <w:color w:val="auto"/>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решать</w:t>
      </w:r>
      <w:r w:rsidRPr="001D1561">
        <w:rPr>
          <w:rFonts w:cs="Times New Roman"/>
          <w:color w:val="auto"/>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систематизировать и конкретизировать</w:t>
      </w:r>
      <w:r w:rsidRPr="001D1561">
        <w:rPr>
          <w:rFonts w:cs="Times New Roman"/>
          <w:color w:val="auto"/>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овладевать</w:t>
      </w:r>
      <w:r w:rsidRPr="001D1561">
        <w:rPr>
          <w:rFonts w:cs="Times New Roman"/>
          <w:color w:val="auto"/>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искать и извлекать</w:t>
      </w:r>
      <w:r w:rsidRPr="001D1561">
        <w:rPr>
          <w:rFonts w:cs="Times New Roman"/>
          <w:color w:val="auto"/>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анализировать, обобщать, систематизировать и конкретизировать</w:t>
      </w:r>
      <w:r w:rsidRPr="001D1561">
        <w:rPr>
          <w:rFonts w:cs="Times New Roman"/>
          <w:color w:val="auto"/>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оценивать</w:t>
      </w:r>
      <w:r w:rsidRPr="001D1561">
        <w:rPr>
          <w:rFonts w:cs="Times New Roman"/>
          <w:color w:val="auto"/>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использовать</w:t>
      </w:r>
      <w:r w:rsidRPr="001D1561">
        <w:rPr>
          <w:rFonts w:cs="Times New Roman"/>
          <w:color w:val="auto"/>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самостоятельно заполнять</w:t>
      </w:r>
      <w:r w:rsidRPr="001D1561">
        <w:rPr>
          <w:rFonts w:cs="Times New Roman"/>
          <w:color w:val="auto"/>
        </w:rPr>
        <w:t xml:space="preserve"> форму (в том числе электронную) и составлять простейший документ при использовании портала государственных услуг;</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осуществлять</w:t>
      </w:r>
      <w:r w:rsidRPr="001D1561">
        <w:rPr>
          <w:rFonts w:cs="Times New Roman"/>
          <w:color w:val="auto"/>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1D1561" w:rsidRDefault="00416B7C" w:rsidP="0043195E">
      <w:pPr>
        <w:pStyle w:val="41"/>
        <w:spacing w:before="170" w:line="240" w:lineRule="auto"/>
        <w:rPr>
          <w:rFonts w:cs="Times New Roman"/>
          <w:color w:val="auto"/>
        </w:rPr>
      </w:pPr>
      <w:r w:rsidRPr="001D1561">
        <w:rPr>
          <w:rFonts w:cs="Times New Roman"/>
          <w:color w:val="auto"/>
        </w:rPr>
        <w:t>Человек в системе социальных отношений</w:t>
      </w:r>
    </w:p>
    <w:p w:rsidR="00416B7C" w:rsidRPr="001D1561" w:rsidRDefault="00416B7C" w:rsidP="0043195E">
      <w:pPr>
        <w:pStyle w:val="ae"/>
        <w:spacing w:line="240" w:lineRule="auto"/>
        <w:rPr>
          <w:rFonts w:cs="Times New Roman"/>
          <w:color w:val="auto"/>
          <w:spacing w:val="-3"/>
        </w:rPr>
      </w:pPr>
      <w:r w:rsidRPr="001D1561">
        <w:rPr>
          <w:rFonts w:cs="Times New Roman"/>
          <w:color w:val="auto"/>
          <w:spacing w:val="-3"/>
        </w:rPr>
        <w:t>—</w:t>
      </w:r>
      <w:r w:rsidRPr="001D1561">
        <w:rPr>
          <w:rFonts w:cs="Times New Roman"/>
          <w:color w:val="auto"/>
          <w:spacing w:val="-3"/>
        </w:rPr>
        <w:tab/>
      </w:r>
      <w:r w:rsidRPr="001D1561">
        <w:rPr>
          <w:rStyle w:val="aa"/>
          <w:rFonts w:cs="Times New Roman"/>
          <w:color w:val="auto"/>
          <w:spacing w:val="-3"/>
        </w:rPr>
        <w:t>осваивать и применять</w:t>
      </w:r>
      <w:r w:rsidRPr="001D1561">
        <w:rPr>
          <w:rFonts w:cs="Times New Roman"/>
          <w:color w:val="auto"/>
          <w:spacing w:val="-3"/>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характеризовать</w:t>
      </w:r>
      <w:r w:rsidRPr="001D1561">
        <w:rPr>
          <w:rFonts w:cs="Times New Roman"/>
          <w:color w:val="auto"/>
        </w:rPr>
        <w:t xml:space="preserve"> функции семьи в обществе; основы социальной политики Российского государства;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приводить примеры</w:t>
      </w:r>
      <w:r w:rsidRPr="001D1561">
        <w:rPr>
          <w:rFonts w:cs="Times New Roman"/>
          <w:color w:val="auto"/>
        </w:rPr>
        <w:t xml:space="preserve"> различных социальных статусов, социальных ролей, социальной политики Российского государства;</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классифицировать</w:t>
      </w:r>
      <w:r w:rsidRPr="001D1561">
        <w:rPr>
          <w:rFonts w:cs="Times New Roman"/>
          <w:color w:val="auto"/>
        </w:rPr>
        <w:t xml:space="preserve"> социальные общности и группы;</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сравнивать</w:t>
      </w:r>
      <w:r w:rsidRPr="001D1561">
        <w:rPr>
          <w:rFonts w:cs="Times New Roman"/>
          <w:color w:val="auto"/>
        </w:rPr>
        <w:t xml:space="preserve"> виды социальной мобильности;</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устанавливать и объяснять</w:t>
      </w:r>
      <w:r w:rsidRPr="001D1561">
        <w:rPr>
          <w:rFonts w:cs="Times New Roman"/>
          <w:color w:val="auto"/>
        </w:rPr>
        <w:t xml:space="preserve"> причины существования разных социальных групп; социальных различий и конфликтов;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использовать</w:t>
      </w:r>
      <w:r w:rsidRPr="001D1561">
        <w:rPr>
          <w:rFonts w:cs="Times New Roman"/>
          <w:color w:val="auto"/>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определять и аргументировать</w:t>
      </w:r>
      <w:r w:rsidRPr="001D1561">
        <w:rPr>
          <w:rFonts w:cs="Times New Roman"/>
          <w:color w:val="auto"/>
        </w:rPr>
        <w:t xml:space="preserve"> с опорой на обществоведческие знания, факты общественной жизни и личный социальный опыт своё отношение к разным этносам;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решать</w:t>
      </w:r>
      <w:r w:rsidRPr="001D1561">
        <w:rPr>
          <w:rFonts w:cs="Times New Roman"/>
          <w:color w:val="auto"/>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осуществлять</w:t>
      </w:r>
      <w:r w:rsidRPr="001D1561">
        <w:rPr>
          <w:rFonts w:cs="Times New Roman"/>
          <w:color w:val="auto"/>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извлекать</w:t>
      </w:r>
      <w:r w:rsidRPr="001D1561">
        <w:rPr>
          <w:rFonts w:cs="Times New Roman"/>
          <w:color w:val="auto"/>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анализировать, обобщать, систематизировать</w:t>
      </w:r>
      <w:r w:rsidRPr="001D1561">
        <w:rPr>
          <w:rFonts w:cs="Times New Roman"/>
          <w:color w:val="auto"/>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оценивать</w:t>
      </w:r>
      <w:r w:rsidRPr="001D1561">
        <w:rPr>
          <w:rFonts w:cs="Times New Roman"/>
          <w:color w:val="auto"/>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использовать</w:t>
      </w:r>
      <w:r w:rsidRPr="001D1561">
        <w:rPr>
          <w:rFonts w:cs="Times New Roman"/>
          <w:color w:val="auto"/>
        </w:rPr>
        <w:t xml:space="preserve"> полученные знания в практической деятельности для выстраивания собственного поведения с позиции здорового образа жизни;</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осуществлять</w:t>
      </w:r>
      <w:r w:rsidRPr="001D1561">
        <w:rPr>
          <w:rFonts w:cs="Times New Roman"/>
          <w:color w:val="auto"/>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16B7C" w:rsidRPr="001D1561" w:rsidRDefault="00416B7C" w:rsidP="0043195E">
      <w:pPr>
        <w:pStyle w:val="41"/>
        <w:spacing w:before="170" w:line="240" w:lineRule="auto"/>
        <w:rPr>
          <w:rFonts w:cs="Times New Roman"/>
          <w:color w:val="auto"/>
        </w:rPr>
      </w:pPr>
      <w:r w:rsidRPr="001D1561">
        <w:rPr>
          <w:rFonts w:cs="Times New Roman"/>
          <w:color w:val="auto"/>
        </w:rPr>
        <w:t>Человек в современном изменяющемся мире</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осваивать и применять</w:t>
      </w:r>
      <w:r w:rsidRPr="001D1561">
        <w:rPr>
          <w:rFonts w:cs="Times New Roman"/>
          <w:color w:val="auto"/>
        </w:rPr>
        <w:t xml:space="preserve"> знания об информационном обществе, глобализации, глобальных проблемах;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характеризовать</w:t>
      </w:r>
      <w:r w:rsidRPr="001D1561">
        <w:rPr>
          <w:rFonts w:cs="Times New Roman"/>
          <w:color w:val="auto"/>
        </w:rPr>
        <w:t xml:space="preserve"> сущность информационного общества; здоровый образ жизни; глобализацию как важный общемировой интеграционный процесс;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приводить примеры</w:t>
      </w:r>
      <w:r w:rsidRPr="001D1561">
        <w:rPr>
          <w:rFonts w:cs="Times New Roman"/>
          <w:color w:val="auto"/>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сравнивать</w:t>
      </w:r>
      <w:r w:rsidRPr="001D1561">
        <w:rPr>
          <w:rFonts w:cs="Times New Roman"/>
          <w:color w:val="auto"/>
        </w:rPr>
        <w:t xml:space="preserve"> требования к современным профессиям;</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устанавливать и объяснять</w:t>
      </w:r>
      <w:r w:rsidRPr="001D1561">
        <w:rPr>
          <w:rFonts w:cs="Times New Roman"/>
          <w:color w:val="auto"/>
        </w:rPr>
        <w:t xml:space="preserve"> причины и последствия глобализации;</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использовать</w:t>
      </w:r>
      <w:r w:rsidRPr="001D1561">
        <w:rPr>
          <w:rFonts w:cs="Times New Roman"/>
          <w:color w:val="auto"/>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определять и аргументировать</w:t>
      </w:r>
      <w:r w:rsidRPr="001D1561">
        <w:rPr>
          <w:rFonts w:cs="Times New Roman"/>
          <w:color w:val="auto"/>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решать</w:t>
      </w:r>
      <w:r w:rsidRPr="001D1561">
        <w:rPr>
          <w:rFonts w:cs="Times New Roman"/>
          <w:color w:val="auto"/>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осуществлять</w:t>
      </w:r>
      <w:r w:rsidRPr="001D1561">
        <w:rPr>
          <w:rFonts w:cs="Times New Roman"/>
          <w:color w:val="auto"/>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16B7C" w:rsidRPr="001D1561" w:rsidRDefault="00416B7C" w:rsidP="0043195E">
      <w:pPr>
        <w:pStyle w:val="ae"/>
        <w:spacing w:line="240" w:lineRule="auto"/>
        <w:rPr>
          <w:rFonts w:cs="Times New Roman"/>
          <w:color w:val="auto"/>
        </w:rPr>
      </w:pPr>
      <w:r w:rsidRPr="001D1561">
        <w:rPr>
          <w:rFonts w:cs="Times New Roman"/>
          <w:color w:val="auto"/>
        </w:rPr>
        <w:t>—</w:t>
      </w:r>
      <w:r w:rsidRPr="001D1561">
        <w:rPr>
          <w:rFonts w:cs="Times New Roman"/>
          <w:color w:val="auto"/>
        </w:rPr>
        <w:tab/>
      </w:r>
      <w:r w:rsidRPr="001D1561">
        <w:rPr>
          <w:rStyle w:val="aa"/>
          <w:rFonts w:cs="Times New Roman"/>
          <w:color w:val="auto"/>
        </w:rPr>
        <w:t>осуществлять поиск и извлечение</w:t>
      </w:r>
      <w:r w:rsidRPr="001D1561">
        <w:rPr>
          <w:rFonts w:cs="Times New Roman"/>
          <w:color w:val="auto"/>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16B7C" w:rsidRPr="001D1561" w:rsidRDefault="00416B7C" w:rsidP="0043195E">
      <w:pPr>
        <w:pStyle w:val="ae"/>
        <w:spacing w:line="240" w:lineRule="auto"/>
        <w:rPr>
          <w:rFonts w:cs="Times New Roman"/>
          <w:color w:val="auto"/>
        </w:rPr>
      </w:pPr>
    </w:p>
    <w:p w:rsidR="00416B7C" w:rsidRPr="001D1561" w:rsidRDefault="00F04852" w:rsidP="0043195E">
      <w:pPr>
        <w:pStyle w:val="h1"/>
        <w:spacing w:after="283" w:line="240" w:lineRule="auto"/>
        <w:rPr>
          <w:rFonts w:cs="Times New Roman"/>
          <w:color w:val="auto"/>
          <w:sz w:val="20"/>
          <w:szCs w:val="20"/>
        </w:rPr>
      </w:pPr>
      <w:r w:rsidRPr="001D1561">
        <w:rPr>
          <w:rFonts w:cs="Times New Roman"/>
          <w:color w:val="auto"/>
          <w:sz w:val="20"/>
          <w:szCs w:val="20"/>
        </w:rPr>
        <w:t>2.1.11</w:t>
      </w:r>
      <w:r w:rsidR="00416B7C" w:rsidRPr="001D1561">
        <w:rPr>
          <w:rFonts w:cs="Times New Roman"/>
          <w:color w:val="auto"/>
          <w:sz w:val="20"/>
          <w:szCs w:val="20"/>
        </w:rPr>
        <w:t> </w:t>
      </w:r>
      <w:r w:rsidR="00416B7C" w:rsidRPr="001D1561">
        <w:rPr>
          <w:rFonts w:cs="Times New Roman"/>
          <w:color w:val="auto"/>
          <w:sz w:val="20"/>
          <w:szCs w:val="20"/>
        </w:rPr>
        <w:t>ГЕОГРАФИЯ</w:t>
      </w:r>
    </w:p>
    <w:p w:rsidR="00416B7C" w:rsidRPr="001D1561" w:rsidRDefault="00416B7C" w:rsidP="0043195E">
      <w:pPr>
        <w:pStyle w:val="h1"/>
        <w:pageBreakBefore w:val="0"/>
        <w:spacing w:before="624" w:after="283" w:line="240" w:lineRule="auto"/>
        <w:rPr>
          <w:rFonts w:cs="Times New Roman"/>
          <w:color w:val="auto"/>
          <w:sz w:val="20"/>
          <w:szCs w:val="20"/>
        </w:rPr>
      </w:pPr>
      <w:r w:rsidRPr="001D1561">
        <w:rPr>
          <w:rFonts w:cs="Times New Roman"/>
          <w:color w:val="auto"/>
          <w:sz w:val="20"/>
          <w:szCs w:val="20"/>
        </w:rPr>
        <w:t>Пояснительная записка</w:t>
      </w:r>
    </w:p>
    <w:p w:rsidR="00694AB6" w:rsidRPr="001D1561" w:rsidRDefault="00694AB6" w:rsidP="0043195E">
      <w:pPr>
        <w:spacing w:after="200" w:line="240" w:lineRule="auto"/>
        <w:ind w:left="720"/>
        <w:rPr>
          <w:rFonts w:cs="Times New Roman"/>
          <w:szCs w:val="20"/>
        </w:rPr>
      </w:pPr>
      <w:r w:rsidRPr="001D1561">
        <w:rPr>
          <w:rFonts w:cs="Times New Roman"/>
          <w:szCs w:val="20"/>
        </w:rPr>
        <w:t>Рабочая программа по географии для 5-9 классов составлена на основе следующих документов:</w:t>
      </w:r>
    </w:p>
    <w:p w:rsidR="00694AB6" w:rsidRPr="001D1561" w:rsidRDefault="00694AB6" w:rsidP="00A271EC">
      <w:pPr>
        <w:numPr>
          <w:ilvl w:val="0"/>
          <w:numId w:val="85"/>
        </w:numPr>
        <w:spacing w:after="200" w:line="240" w:lineRule="auto"/>
        <w:jc w:val="left"/>
        <w:rPr>
          <w:rFonts w:cs="Times New Roman"/>
          <w:szCs w:val="20"/>
        </w:rPr>
      </w:pPr>
      <w:r w:rsidRPr="001D1561">
        <w:rPr>
          <w:rFonts w:cs="Times New Roman"/>
          <w:bCs/>
          <w:iCs/>
          <w:szCs w:val="20"/>
        </w:rPr>
        <w:t xml:space="preserve"> Федеральный закон от 29 декабря </w:t>
      </w:r>
      <w:smartTag w:uri="urn:schemas-microsoft-com:office:smarttags" w:element="metricconverter">
        <w:smartTagPr>
          <w:attr w:name="ProductID" w:val="2012 г"/>
        </w:smartTagPr>
        <w:r w:rsidRPr="001D1561">
          <w:rPr>
            <w:rFonts w:cs="Times New Roman"/>
            <w:bCs/>
            <w:iCs/>
            <w:szCs w:val="20"/>
          </w:rPr>
          <w:t>2012 г</w:t>
        </w:r>
      </w:smartTag>
      <w:r w:rsidRPr="001D1561">
        <w:rPr>
          <w:rFonts w:cs="Times New Roman"/>
          <w:bCs/>
          <w:iCs/>
          <w:szCs w:val="20"/>
        </w:rPr>
        <w:t>. № 273-ФЗ "Об образовании в Российской Федерации».</w:t>
      </w:r>
    </w:p>
    <w:p w:rsidR="00694AB6" w:rsidRPr="001D1561" w:rsidRDefault="00694AB6" w:rsidP="00A271EC">
      <w:pPr>
        <w:numPr>
          <w:ilvl w:val="0"/>
          <w:numId w:val="85"/>
        </w:numPr>
        <w:spacing w:after="200" w:line="240" w:lineRule="auto"/>
        <w:jc w:val="left"/>
        <w:rPr>
          <w:rFonts w:cs="Times New Roman"/>
          <w:szCs w:val="20"/>
        </w:rPr>
      </w:pPr>
      <w:r w:rsidRPr="001D1561">
        <w:rPr>
          <w:rFonts w:cs="Times New Roman"/>
          <w:bCs/>
          <w:iCs/>
          <w:szCs w:val="20"/>
        </w:rPr>
        <w:t xml:space="preserve">Приказ Минобрнауки России от 06 октября </w:t>
      </w:r>
      <w:smartTag w:uri="urn:schemas-microsoft-com:office:smarttags" w:element="metricconverter">
        <w:smartTagPr>
          <w:attr w:name="ProductID" w:val="2009 г"/>
        </w:smartTagPr>
        <w:r w:rsidRPr="001D1561">
          <w:rPr>
            <w:rFonts w:cs="Times New Roman"/>
            <w:bCs/>
            <w:iCs/>
            <w:szCs w:val="20"/>
          </w:rPr>
          <w:t>2009 г</w:t>
        </w:r>
      </w:smartTag>
      <w:r w:rsidRPr="001D1561">
        <w:rPr>
          <w:rFonts w:cs="Times New Roman"/>
          <w:bCs/>
          <w:iCs/>
          <w:szCs w:val="20"/>
        </w:rPr>
        <w:t xml:space="preserve">. № 373, в ред. приказов от 26 ноября </w:t>
      </w:r>
      <w:smartTag w:uri="urn:schemas-microsoft-com:office:smarttags" w:element="metricconverter">
        <w:smartTagPr>
          <w:attr w:name="ProductID" w:val="2010 г"/>
        </w:smartTagPr>
        <w:r w:rsidRPr="001D1561">
          <w:rPr>
            <w:rFonts w:cs="Times New Roman"/>
            <w:bCs/>
            <w:iCs/>
            <w:szCs w:val="20"/>
          </w:rPr>
          <w:t>2010 г</w:t>
        </w:r>
      </w:smartTag>
      <w:r w:rsidRPr="001D1561">
        <w:rPr>
          <w:rFonts w:cs="Times New Roman"/>
          <w:bCs/>
          <w:iCs/>
          <w:szCs w:val="20"/>
        </w:rPr>
        <w:t xml:space="preserve">. № 1241, от 22 сентября </w:t>
      </w:r>
      <w:smartTag w:uri="urn:schemas-microsoft-com:office:smarttags" w:element="metricconverter">
        <w:smartTagPr>
          <w:attr w:name="ProductID" w:val="2011 г"/>
        </w:smartTagPr>
        <w:r w:rsidRPr="001D1561">
          <w:rPr>
            <w:rFonts w:cs="Times New Roman"/>
            <w:bCs/>
            <w:iCs/>
            <w:szCs w:val="20"/>
          </w:rPr>
          <w:t>2011 г</w:t>
        </w:r>
      </w:smartTag>
      <w:r w:rsidRPr="001D1561">
        <w:rPr>
          <w:rFonts w:cs="Times New Roman"/>
          <w:bCs/>
          <w:iCs/>
          <w:szCs w:val="20"/>
        </w:rPr>
        <w:t xml:space="preserve">. № 2357  </w:t>
      </w:r>
      <w:r w:rsidRPr="001D1561">
        <w:rPr>
          <w:rFonts w:cs="Times New Roman"/>
          <w:iCs/>
          <w:szCs w:val="20"/>
        </w:rPr>
        <w:t>«</w:t>
      </w:r>
      <w:r w:rsidRPr="001D1561">
        <w:rPr>
          <w:rFonts w:cs="Times New Roman"/>
          <w:szCs w:val="20"/>
        </w:rPr>
        <w:t xml:space="preserve">Об утверждении и введении в действие федерального государственного образовательного стандарта начального общего образования» </w:t>
      </w:r>
    </w:p>
    <w:p w:rsidR="00694AB6" w:rsidRPr="001D1561" w:rsidRDefault="00694AB6" w:rsidP="00A271EC">
      <w:pPr>
        <w:numPr>
          <w:ilvl w:val="0"/>
          <w:numId w:val="85"/>
        </w:numPr>
        <w:spacing w:after="200" w:line="240" w:lineRule="auto"/>
        <w:jc w:val="left"/>
        <w:rPr>
          <w:rFonts w:cs="Times New Roman"/>
          <w:szCs w:val="20"/>
        </w:rPr>
      </w:pPr>
      <w:r w:rsidRPr="001D1561">
        <w:rPr>
          <w:rFonts w:cs="Times New Roman"/>
          <w:bCs/>
          <w:iCs/>
          <w:szCs w:val="20"/>
        </w:rPr>
        <w:t xml:space="preserve">Приказ Минобрнауки России от </w:t>
      </w:r>
      <w:r w:rsidR="00F04852" w:rsidRPr="001D1561">
        <w:rPr>
          <w:rFonts w:cs="Times New Roman"/>
          <w:bCs/>
          <w:iCs/>
          <w:szCs w:val="20"/>
        </w:rPr>
        <w:t>31мая</w:t>
      </w:r>
      <w:r w:rsidRPr="001D1561">
        <w:rPr>
          <w:rFonts w:cs="Times New Roman"/>
          <w:bCs/>
          <w:iCs/>
          <w:szCs w:val="20"/>
        </w:rPr>
        <w:t>декабря 20</w:t>
      </w:r>
      <w:r w:rsidR="00F04852" w:rsidRPr="001D1561">
        <w:rPr>
          <w:rFonts w:cs="Times New Roman"/>
          <w:bCs/>
          <w:iCs/>
          <w:szCs w:val="20"/>
        </w:rPr>
        <w:t>21</w:t>
      </w:r>
      <w:r w:rsidRPr="001D1561">
        <w:rPr>
          <w:rFonts w:cs="Times New Roman"/>
          <w:bCs/>
          <w:iCs/>
          <w:szCs w:val="20"/>
        </w:rPr>
        <w:t xml:space="preserve">10 г. № </w:t>
      </w:r>
      <w:r w:rsidR="00F04852" w:rsidRPr="001D1561">
        <w:rPr>
          <w:rFonts w:cs="Times New Roman"/>
          <w:bCs/>
          <w:iCs/>
          <w:szCs w:val="20"/>
        </w:rPr>
        <w:t>287</w:t>
      </w:r>
      <w:r w:rsidRPr="001D1561">
        <w:rPr>
          <w:rFonts w:cs="Times New Roman"/>
          <w:bCs/>
          <w:iCs/>
          <w:szCs w:val="20"/>
        </w:rPr>
        <w:t xml:space="preserve"> «</w:t>
      </w:r>
      <w:r w:rsidRPr="001D1561">
        <w:rPr>
          <w:rFonts w:cs="Times New Roman"/>
          <w:szCs w:val="20"/>
        </w:rPr>
        <w:t>Об утверждении федерального государственного образовательного стандарта основного общего образования»</w:t>
      </w:r>
      <w:r w:rsidRPr="001D1561">
        <w:rPr>
          <w:rFonts w:cs="Times New Roman"/>
          <w:bCs/>
          <w:iCs/>
          <w:szCs w:val="20"/>
        </w:rPr>
        <w:t>.</w:t>
      </w:r>
    </w:p>
    <w:p w:rsidR="00694AB6" w:rsidRPr="001D1561" w:rsidRDefault="00694AB6" w:rsidP="00A271EC">
      <w:pPr>
        <w:numPr>
          <w:ilvl w:val="0"/>
          <w:numId w:val="85"/>
        </w:numPr>
        <w:spacing w:after="200" w:line="240" w:lineRule="auto"/>
        <w:jc w:val="left"/>
        <w:rPr>
          <w:rFonts w:cs="Times New Roman"/>
          <w:szCs w:val="20"/>
        </w:rPr>
      </w:pPr>
      <w:r w:rsidRPr="001D1561">
        <w:rPr>
          <w:rFonts w:cs="Times New Roman"/>
          <w:szCs w:val="20"/>
        </w:rPr>
        <w:t>Примерные программы, созданные на основе федерального государственного образовательного стандарта.</w:t>
      </w:r>
    </w:p>
    <w:p w:rsidR="00694AB6" w:rsidRPr="001D1561" w:rsidRDefault="00694AB6" w:rsidP="00A271EC">
      <w:pPr>
        <w:numPr>
          <w:ilvl w:val="0"/>
          <w:numId w:val="85"/>
        </w:numPr>
        <w:spacing w:after="200" w:line="240" w:lineRule="auto"/>
        <w:jc w:val="left"/>
        <w:rPr>
          <w:rFonts w:cs="Times New Roman"/>
          <w:szCs w:val="20"/>
        </w:rPr>
      </w:pPr>
      <w:r w:rsidRPr="001D1561">
        <w:rPr>
          <w:rFonts w:cs="Times New Roman"/>
          <w:szCs w:val="20"/>
        </w:rPr>
        <w:t>Базисный учебный план общеобразовательного учреждения.</w:t>
      </w:r>
    </w:p>
    <w:p w:rsidR="00694AB6" w:rsidRPr="001D1561" w:rsidRDefault="00694AB6" w:rsidP="00A271EC">
      <w:pPr>
        <w:numPr>
          <w:ilvl w:val="0"/>
          <w:numId w:val="85"/>
        </w:numPr>
        <w:spacing w:after="200" w:line="240" w:lineRule="auto"/>
        <w:jc w:val="left"/>
        <w:rPr>
          <w:rFonts w:cs="Times New Roman"/>
          <w:szCs w:val="20"/>
        </w:rPr>
      </w:pPr>
      <w:r w:rsidRPr="001D1561">
        <w:rPr>
          <w:rFonts w:cs="Times New Roman"/>
          <w:szCs w:val="20"/>
        </w:rPr>
        <w:t>Федеральный перечень учебников, утвержденных,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rsidR="00694AB6" w:rsidRPr="001D1561" w:rsidRDefault="00694AB6" w:rsidP="00A271EC">
      <w:pPr>
        <w:pStyle w:val="aff4"/>
        <w:numPr>
          <w:ilvl w:val="0"/>
          <w:numId w:val="85"/>
        </w:numPr>
        <w:tabs>
          <w:tab w:val="clear" w:pos="720"/>
          <w:tab w:val="left" w:pos="552"/>
          <w:tab w:val="left" w:pos="709"/>
        </w:tabs>
        <w:adjustRightInd w:val="0"/>
        <w:rPr>
          <w:sz w:val="20"/>
          <w:szCs w:val="20"/>
          <w:lang w:val="ru-RU"/>
        </w:rPr>
      </w:pPr>
      <w:r w:rsidRPr="001D1561">
        <w:rPr>
          <w:bCs/>
          <w:sz w:val="20"/>
          <w:szCs w:val="20"/>
          <w:lang w:val="ru-RU"/>
        </w:rPr>
        <w:t xml:space="preserve">Программы основного общего образования по географии, 5-9 классыавторы  </w:t>
      </w:r>
      <w:r w:rsidRPr="001D1561">
        <w:rPr>
          <w:sz w:val="20"/>
          <w:szCs w:val="20"/>
          <w:lang w:val="ru-RU"/>
        </w:rPr>
        <w:t>В. П. Дронов,</w:t>
      </w:r>
      <w:r w:rsidRPr="001D1561">
        <w:rPr>
          <w:bCs/>
          <w:sz w:val="20"/>
          <w:szCs w:val="20"/>
          <w:lang w:val="ru-RU"/>
        </w:rPr>
        <w:t xml:space="preserve"> И.И.</w:t>
      </w:r>
      <w:r w:rsidRPr="001D1561">
        <w:rPr>
          <w:sz w:val="20"/>
          <w:szCs w:val="20"/>
          <w:lang w:val="ru-RU"/>
        </w:rPr>
        <w:t xml:space="preserve">Баринова,  И. В. Душина,  Л. Е. Савельева; </w:t>
      </w:r>
    </w:p>
    <w:p w:rsidR="00694AB6" w:rsidRPr="001D1561" w:rsidRDefault="00694AB6" w:rsidP="00A271EC">
      <w:pPr>
        <w:numPr>
          <w:ilvl w:val="0"/>
          <w:numId w:val="84"/>
        </w:numPr>
        <w:autoSpaceDE w:val="0"/>
        <w:autoSpaceDN w:val="0"/>
        <w:adjustRightInd w:val="0"/>
        <w:spacing w:line="240" w:lineRule="auto"/>
        <w:ind w:firstLine="0"/>
        <w:rPr>
          <w:rFonts w:cs="Times New Roman"/>
          <w:szCs w:val="20"/>
        </w:rPr>
      </w:pPr>
      <w:r w:rsidRPr="001D1561">
        <w:rPr>
          <w:rFonts w:cs="Times New Roman"/>
          <w:szCs w:val="20"/>
        </w:rPr>
        <w:t>учебного плана МБОУ СОШ №18</w:t>
      </w:r>
    </w:p>
    <w:p w:rsidR="00694AB6" w:rsidRPr="001D1561" w:rsidRDefault="00694AB6" w:rsidP="00A271EC">
      <w:pPr>
        <w:numPr>
          <w:ilvl w:val="0"/>
          <w:numId w:val="84"/>
        </w:numPr>
        <w:tabs>
          <w:tab w:val="left" w:pos="552"/>
          <w:tab w:val="left" w:pos="709"/>
        </w:tabs>
        <w:autoSpaceDE w:val="0"/>
        <w:autoSpaceDN w:val="0"/>
        <w:adjustRightInd w:val="0"/>
        <w:spacing w:line="240" w:lineRule="auto"/>
        <w:ind w:firstLine="0"/>
        <w:rPr>
          <w:rFonts w:cs="Times New Roman"/>
          <w:szCs w:val="20"/>
          <w:highlight w:val="white"/>
        </w:rPr>
      </w:pPr>
      <w:r w:rsidRPr="001D1561">
        <w:rPr>
          <w:rFonts w:cs="Times New Roman"/>
          <w:spacing w:val="4"/>
          <w:szCs w:val="20"/>
          <w:highlight w:val="white"/>
        </w:rPr>
        <w:t xml:space="preserve">Программы развития и формирования универсальных </w:t>
      </w:r>
      <w:r w:rsidRPr="001D1561">
        <w:rPr>
          <w:rFonts w:cs="Times New Roman"/>
          <w:spacing w:val="-4"/>
          <w:szCs w:val="20"/>
          <w:highlight w:val="white"/>
        </w:rPr>
        <w:t>учебных действий;</w:t>
      </w:r>
    </w:p>
    <w:p w:rsidR="00694AB6" w:rsidRPr="001D1561" w:rsidRDefault="00694AB6" w:rsidP="00A271EC">
      <w:pPr>
        <w:numPr>
          <w:ilvl w:val="0"/>
          <w:numId w:val="84"/>
        </w:numPr>
        <w:tabs>
          <w:tab w:val="left" w:pos="552"/>
          <w:tab w:val="left" w:pos="709"/>
        </w:tabs>
        <w:autoSpaceDE w:val="0"/>
        <w:autoSpaceDN w:val="0"/>
        <w:adjustRightInd w:val="0"/>
        <w:spacing w:line="240" w:lineRule="auto"/>
        <w:ind w:firstLine="0"/>
        <w:rPr>
          <w:rFonts w:cs="Times New Roman"/>
          <w:szCs w:val="20"/>
          <w:highlight w:val="white"/>
        </w:rPr>
      </w:pPr>
      <w:r w:rsidRPr="001D1561">
        <w:rPr>
          <w:rFonts w:cs="Times New Roman"/>
          <w:spacing w:val="-1"/>
          <w:szCs w:val="20"/>
          <w:highlight w:val="white"/>
        </w:rPr>
        <w:t>Концепции духовно-нравственного развития и воспита</w:t>
      </w:r>
      <w:r w:rsidRPr="001D1561">
        <w:rPr>
          <w:rFonts w:cs="Times New Roman"/>
          <w:szCs w:val="20"/>
          <w:highlight w:val="white"/>
        </w:rPr>
        <w:t>ния личности.</w:t>
      </w:r>
    </w:p>
    <w:p w:rsidR="00694AB6" w:rsidRPr="001D1561" w:rsidRDefault="00694AB6" w:rsidP="0043195E">
      <w:pPr>
        <w:tabs>
          <w:tab w:val="left" w:pos="709"/>
        </w:tabs>
        <w:autoSpaceDE w:val="0"/>
        <w:autoSpaceDN w:val="0"/>
        <w:adjustRightInd w:val="0"/>
        <w:spacing w:line="240" w:lineRule="auto"/>
        <w:rPr>
          <w:rFonts w:cs="Times New Roman"/>
          <w:szCs w:val="20"/>
          <w:highlight w:val="white"/>
        </w:rPr>
      </w:pPr>
      <w:r w:rsidRPr="001D1561">
        <w:rPr>
          <w:rFonts w:cs="Times New Roman"/>
          <w:spacing w:val="-3"/>
          <w:szCs w:val="20"/>
          <w:highlight w:val="white"/>
        </w:rPr>
        <w:t>В рабочей программе соблюдается преемственность с при</w:t>
      </w:r>
      <w:r w:rsidRPr="001D1561">
        <w:rPr>
          <w:rFonts w:cs="Times New Roman"/>
          <w:spacing w:val="4"/>
          <w:szCs w:val="20"/>
          <w:highlight w:val="white"/>
        </w:rPr>
        <w:t xml:space="preserve">мерными программами начального общего образования, в </w:t>
      </w:r>
      <w:r w:rsidRPr="001D1561">
        <w:rPr>
          <w:rFonts w:cs="Times New Roman"/>
          <w:spacing w:val="-2"/>
          <w:szCs w:val="20"/>
          <w:highlight w:val="white"/>
        </w:rPr>
        <w:t>том числе и в использовании основных видов учебной дея</w:t>
      </w:r>
      <w:r w:rsidRPr="001D1561">
        <w:rPr>
          <w:rFonts w:cs="Times New Roman"/>
          <w:spacing w:val="-3"/>
          <w:szCs w:val="20"/>
          <w:highlight w:val="white"/>
        </w:rPr>
        <w:t>тельности обучающихся.</w:t>
      </w:r>
    </w:p>
    <w:p w:rsidR="00694AB6" w:rsidRPr="001D1561" w:rsidRDefault="00694AB6" w:rsidP="0043195E">
      <w:pPr>
        <w:tabs>
          <w:tab w:val="left" w:pos="709"/>
        </w:tabs>
        <w:autoSpaceDE w:val="0"/>
        <w:autoSpaceDN w:val="0"/>
        <w:adjustRightInd w:val="0"/>
        <w:spacing w:line="240" w:lineRule="auto"/>
        <w:rPr>
          <w:rFonts w:cs="Times New Roman"/>
          <w:szCs w:val="20"/>
          <w:highlight w:val="white"/>
        </w:rPr>
      </w:pPr>
      <w:r w:rsidRPr="001D1561">
        <w:rPr>
          <w:rFonts w:cs="Times New Roman"/>
          <w:spacing w:val="-7"/>
          <w:szCs w:val="20"/>
          <w:highlight w:val="white"/>
        </w:rPr>
        <w:t xml:space="preserve">Вклад географии как учебного предмета в достижение целей </w:t>
      </w:r>
      <w:r w:rsidRPr="001D1561">
        <w:rPr>
          <w:rFonts w:cs="Times New Roman"/>
          <w:spacing w:val="2"/>
          <w:szCs w:val="20"/>
          <w:highlight w:val="white"/>
        </w:rPr>
        <w:t>основного общего образования трудно переоценить. Геог</w:t>
      </w:r>
      <w:r w:rsidRPr="001D1561">
        <w:rPr>
          <w:rFonts w:cs="Times New Roman"/>
          <w:spacing w:val="-6"/>
          <w:szCs w:val="20"/>
          <w:highlight w:val="white"/>
        </w:rPr>
        <w:t>рафия - предмет, содержание которого одновременно охваты</w:t>
      </w:r>
      <w:r w:rsidRPr="001D1561">
        <w:rPr>
          <w:rFonts w:cs="Times New Roman"/>
          <w:spacing w:val="-3"/>
          <w:szCs w:val="20"/>
          <w:highlight w:val="white"/>
        </w:rPr>
        <w:t>вает в единстве и во взаимосвязи многие аспекты естественно</w:t>
      </w:r>
      <w:r w:rsidRPr="001D1561">
        <w:rPr>
          <w:rFonts w:cs="Times New Roman"/>
          <w:spacing w:val="-7"/>
          <w:szCs w:val="20"/>
          <w:highlight w:val="white"/>
        </w:rPr>
        <w:t>го и гуманитарно-общественного научного знания. Такое поло</w:t>
      </w:r>
      <w:r w:rsidRPr="001D1561">
        <w:rPr>
          <w:rFonts w:cs="Times New Roman"/>
          <w:spacing w:val="-4"/>
          <w:szCs w:val="20"/>
          <w:highlight w:val="white"/>
        </w:rPr>
        <w:t>жение географии обеспечивает формирование у учащихся:</w:t>
      </w:r>
    </w:p>
    <w:p w:rsidR="00694AB6" w:rsidRPr="001D1561" w:rsidRDefault="00694AB6" w:rsidP="0043195E">
      <w:pPr>
        <w:tabs>
          <w:tab w:val="left" w:pos="709"/>
        </w:tabs>
        <w:autoSpaceDE w:val="0"/>
        <w:autoSpaceDN w:val="0"/>
        <w:adjustRightInd w:val="0"/>
        <w:spacing w:line="240" w:lineRule="auto"/>
        <w:rPr>
          <w:rFonts w:cs="Times New Roman"/>
          <w:szCs w:val="20"/>
          <w:highlight w:val="white"/>
        </w:rPr>
      </w:pPr>
      <w:r w:rsidRPr="001D1561">
        <w:rPr>
          <w:rFonts w:cs="Times New Roman"/>
          <w:spacing w:val="4"/>
          <w:szCs w:val="20"/>
          <w:highlight w:val="white"/>
        </w:rPr>
        <w:t xml:space="preserve">- </w:t>
      </w:r>
      <w:r w:rsidRPr="001D1561">
        <w:rPr>
          <w:rFonts w:cs="Times New Roman"/>
          <w:spacing w:val="2"/>
          <w:szCs w:val="20"/>
          <w:highlight w:val="white"/>
        </w:rPr>
        <w:t>целостного восприятия мира как иерархии формирую</w:t>
      </w:r>
      <w:r w:rsidRPr="001D1561">
        <w:rPr>
          <w:rFonts w:cs="Times New Roman"/>
          <w:spacing w:val="4"/>
          <w:szCs w:val="20"/>
          <w:highlight w:val="white"/>
        </w:rPr>
        <w:t>щихся и развивающихся по определенным законам взаимо</w:t>
      </w:r>
      <w:r w:rsidRPr="001D1561">
        <w:rPr>
          <w:rFonts w:cs="Times New Roman"/>
          <w:spacing w:val="-2"/>
          <w:szCs w:val="20"/>
          <w:highlight w:val="white"/>
        </w:rPr>
        <w:t>связанных природно-общественных территориальных систем;</w:t>
      </w:r>
    </w:p>
    <w:p w:rsidR="00694AB6" w:rsidRPr="001D1561" w:rsidRDefault="00694AB6" w:rsidP="0043195E">
      <w:pPr>
        <w:tabs>
          <w:tab w:val="left" w:pos="638"/>
          <w:tab w:val="left" w:pos="709"/>
        </w:tabs>
        <w:autoSpaceDE w:val="0"/>
        <w:autoSpaceDN w:val="0"/>
        <w:adjustRightInd w:val="0"/>
        <w:spacing w:line="240" w:lineRule="auto"/>
        <w:rPr>
          <w:rFonts w:cs="Times New Roman"/>
          <w:szCs w:val="20"/>
          <w:highlight w:val="white"/>
        </w:rPr>
      </w:pPr>
      <w:r w:rsidRPr="001D1561">
        <w:rPr>
          <w:rFonts w:cs="Times New Roman"/>
          <w:spacing w:val="3"/>
          <w:szCs w:val="20"/>
          <w:highlight w:val="white"/>
        </w:rPr>
        <w:t xml:space="preserve">- комплексного представления о географической среде </w:t>
      </w:r>
      <w:r w:rsidRPr="001D1561">
        <w:rPr>
          <w:rFonts w:cs="Times New Roman"/>
          <w:spacing w:val="2"/>
          <w:szCs w:val="20"/>
          <w:highlight w:val="white"/>
        </w:rPr>
        <w:t>как среде обитания (жизненном пространстве) человечества на основе их ознакомления с особенностями жизни и хозяй</w:t>
      </w:r>
      <w:r w:rsidRPr="001D1561">
        <w:rPr>
          <w:rFonts w:cs="Times New Roman"/>
          <w:szCs w:val="20"/>
          <w:highlight w:val="white"/>
        </w:rPr>
        <w:t>ства людей в разных географических условиях;</w:t>
      </w:r>
    </w:p>
    <w:p w:rsidR="00694AB6" w:rsidRPr="001D1561" w:rsidRDefault="00694AB6" w:rsidP="0043195E">
      <w:pPr>
        <w:tabs>
          <w:tab w:val="left" w:pos="709"/>
        </w:tabs>
        <w:autoSpaceDE w:val="0"/>
        <w:autoSpaceDN w:val="0"/>
        <w:adjustRightInd w:val="0"/>
        <w:spacing w:line="240" w:lineRule="auto"/>
        <w:rPr>
          <w:rFonts w:cs="Times New Roman"/>
          <w:szCs w:val="20"/>
        </w:rPr>
      </w:pPr>
      <w:r w:rsidRPr="001D1561">
        <w:rPr>
          <w:rFonts w:cs="Times New Roman"/>
          <w:szCs w:val="20"/>
        </w:rPr>
        <w:t>- умения ориентироваться в пространстве на основе специфических географических средств (план, карта и т.д.), а также использовать географические знания для организации своей жизнедеятельности;</w:t>
      </w:r>
    </w:p>
    <w:p w:rsidR="00694AB6" w:rsidRPr="001D1561" w:rsidRDefault="00694AB6" w:rsidP="0043195E">
      <w:pPr>
        <w:tabs>
          <w:tab w:val="left" w:pos="709"/>
        </w:tabs>
        <w:autoSpaceDE w:val="0"/>
        <w:autoSpaceDN w:val="0"/>
        <w:adjustRightInd w:val="0"/>
        <w:spacing w:line="240" w:lineRule="auto"/>
        <w:rPr>
          <w:rFonts w:cs="Times New Roman"/>
          <w:szCs w:val="20"/>
        </w:rPr>
      </w:pPr>
      <w:r w:rsidRPr="001D1561">
        <w:rPr>
          <w:rFonts w:cs="Times New Roman"/>
          <w:szCs w:val="20"/>
        </w:rPr>
        <w:t>- умения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rsidR="00694AB6" w:rsidRPr="001D1561" w:rsidRDefault="00694AB6" w:rsidP="0043195E">
      <w:pPr>
        <w:tabs>
          <w:tab w:val="left" w:pos="709"/>
        </w:tabs>
        <w:autoSpaceDE w:val="0"/>
        <w:autoSpaceDN w:val="0"/>
        <w:adjustRightInd w:val="0"/>
        <w:spacing w:line="240" w:lineRule="auto"/>
        <w:rPr>
          <w:rFonts w:cs="Times New Roman"/>
          <w:szCs w:val="20"/>
          <w:highlight w:val="white"/>
        </w:rPr>
      </w:pPr>
      <w:r w:rsidRPr="001D1561">
        <w:rPr>
          <w:rFonts w:cs="Times New Roman"/>
          <w:szCs w:val="20"/>
          <w:highlight w:val="white"/>
        </w:rPr>
        <w:t xml:space="preserve">- </w:t>
      </w:r>
      <w:r w:rsidRPr="001D1561">
        <w:rPr>
          <w:rFonts w:cs="Times New Roman"/>
          <w:spacing w:val="-2"/>
          <w:szCs w:val="20"/>
          <w:highlight w:val="white"/>
        </w:rPr>
        <w:t>социально значимых качеств личности: гражданствен</w:t>
      </w:r>
      <w:r w:rsidRPr="001D1561">
        <w:rPr>
          <w:rFonts w:cs="Times New Roman"/>
          <w:spacing w:val="1"/>
          <w:szCs w:val="20"/>
          <w:highlight w:val="white"/>
        </w:rPr>
        <w:t xml:space="preserve">ность, патриотизм; гражданскую и социальную солидарность </w:t>
      </w:r>
      <w:r w:rsidRPr="001D1561">
        <w:rPr>
          <w:rFonts w:cs="Times New Roman"/>
          <w:spacing w:val="-1"/>
          <w:szCs w:val="20"/>
          <w:highlight w:val="white"/>
        </w:rPr>
        <w:t>и партнерство; гражданскую, социальную и моральную ответ</w:t>
      </w:r>
      <w:r w:rsidRPr="001D1561">
        <w:rPr>
          <w:rFonts w:cs="Times New Roman"/>
          <w:spacing w:val="2"/>
          <w:szCs w:val="20"/>
          <w:highlight w:val="white"/>
        </w:rPr>
        <w:t>ственность;  адекватное восприятие ценностей гражданского общества; заботу о поддержании межэтнического мира и со</w:t>
      </w:r>
      <w:r w:rsidRPr="001D1561">
        <w:rPr>
          <w:rFonts w:cs="Times New Roman"/>
          <w:spacing w:val="-4"/>
          <w:szCs w:val="20"/>
          <w:highlight w:val="white"/>
        </w:rPr>
        <w:t>гласия; трудолюбие.</w:t>
      </w:r>
    </w:p>
    <w:p w:rsidR="00694AB6" w:rsidRPr="001D1561" w:rsidRDefault="00694AB6" w:rsidP="0043195E">
      <w:pPr>
        <w:tabs>
          <w:tab w:val="left" w:pos="709"/>
        </w:tabs>
        <w:autoSpaceDE w:val="0"/>
        <w:autoSpaceDN w:val="0"/>
        <w:adjustRightInd w:val="0"/>
        <w:spacing w:line="240" w:lineRule="auto"/>
        <w:rPr>
          <w:rFonts w:cs="Times New Roman"/>
          <w:szCs w:val="20"/>
        </w:rPr>
      </w:pPr>
      <w:r w:rsidRPr="001D1561">
        <w:rPr>
          <w:rFonts w:cs="Times New Roman"/>
          <w:szCs w:val="20"/>
        </w:rPr>
        <w:t>- предпрофильной ориентации.</w:t>
      </w:r>
    </w:p>
    <w:p w:rsidR="00694AB6" w:rsidRPr="001D1561" w:rsidRDefault="00694AB6" w:rsidP="0043195E">
      <w:pPr>
        <w:tabs>
          <w:tab w:val="left" w:pos="709"/>
        </w:tabs>
        <w:autoSpaceDE w:val="0"/>
        <w:autoSpaceDN w:val="0"/>
        <w:adjustRightInd w:val="0"/>
        <w:spacing w:line="240" w:lineRule="auto"/>
        <w:rPr>
          <w:rFonts w:cs="Times New Roman"/>
          <w:szCs w:val="20"/>
          <w:highlight w:val="white"/>
        </w:rPr>
      </w:pPr>
      <w:r w:rsidRPr="001D1561">
        <w:rPr>
          <w:rFonts w:cs="Times New Roman"/>
          <w:spacing w:val="1"/>
          <w:szCs w:val="20"/>
          <w:highlight w:val="white"/>
        </w:rPr>
        <w:t xml:space="preserve">В программе для основной </w:t>
      </w:r>
      <w:r w:rsidRPr="001D1561">
        <w:rPr>
          <w:rFonts w:cs="Times New Roman"/>
          <w:spacing w:val="-4"/>
          <w:szCs w:val="20"/>
          <w:highlight w:val="white"/>
        </w:rPr>
        <w:t xml:space="preserve">школы в учебном курсе географии превалируют различные виды </w:t>
      </w:r>
      <w:r w:rsidRPr="001D1561">
        <w:rPr>
          <w:rFonts w:cs="Times New Roman"/>
          <w:spacing w:val="-3"/>
          <w:szCs w:val="20"/>
          <w:highlight w:val="white"/>
        </w:rPr>
        <w:t>деятельности на уровне целей, требований к результатам об</w:t>
      </w:r>
      <w:r w:rsidRPr="001D1561">
        <w:rPr>
          <w:rFonts w:cs="Times New Roman"/>
          <w:szCs w:val="20"/>
          <w:highlight w:val="white"/>
        </w:rPr>
        <w:t>учения и основных видов деятельности ученика.</w:t>
      </w:r>
    </w:p>
    <w:p w:rsidR="00694AB6" w:rsidRPr="001D1561" w:rsidRDefault="00694AB6" w:rsidP="0043195E">
      <w:pPr>
        <w:tabs>
          <w:tab w:val="left" w:pos="709"/>
        </w:tabs>
        <w:autoSpaceDE w:val="0"/>
        <w:autoSpaceDN w:val="0"/>
        <w:adjustRightInd w:val="0"/>
        <w:spacing w:line="240" w:lineRule="auto"/>
        <w:rPr>
          <w:rFonts w:cs="Times New Roman"/>
          <w:szCs w:val="20"/>
          <w:highlight w:val="white"/>
        </w:rPr>
      </w:pPr>
      <w:r w:rsidRPr="001D1561">
        <w:rPr>
          <w:rFonts w:cs="Times New Roman"/>
          <w:b/>
          <w:bCs/>
          <w:spacing w:val="-1"/>
          <w:szCs w:val="20"/>
          <w:highlight w:val="white"/>
        </w:rPr>
        <w:t>Целями и задачами</w:t>
      </w:r>
      <w:r w:rsidRPr="001D1561">
        <w:rPr>
          <w:rFonts w:cs="Times New Roman"/>
          <w:spacing w:val="-1"/>
          <w:szCs w:val="20"/>
          <w:highlight w:val="white"/>
        </w:rPr>
        <w:t xml:space="preserve"> изучения географии в основной школе являются:</w:t>
      </w:r>
    </w:p>
    <w:p w:rsidR="00694AB6" w:rsidRPr="001D1561" w:rsidRDefault="00694AB6" w:rsidP="00A271EC">
      <w:pPr>
        <w:numPr>
          <w:ilvl w:val="0"/>
          <w:numId w:val="84"/>
        </w:numPr>
        <w:tabs>
          <w:tab w:val="left" w:pos="709"/>
          <w:tab w:val="left" w:pos="739"/>
        </w:tabs>
        <w:autoSpaceDE w:val="0"/>
        <w:autoSpaceDN w:val="0"/>
        <w:adjustRightInd w:val="0"/>
        <w:spacing w:line="240" w:lineRule="auto"/>
        <w:ind w:firstLine="0"/>
        <w:rPr>
          <w:rFonts w:cs="Times New Roman"/>
          <w:szCs w:val="20"/>
          <w:highlight w:val="white"/>
        </w:rPr>
      </w:pPr>
      <w:r w:rsidRPr="001D1561">
        <w:rPr>
          <w:rFonts w:cs="Times New Roman"/>
          <w:spacing w:val="-5"/>
          <w:szCs w:val="20"/>
          <w:highlight w:val="white"/>
        </w:rPr>
        <w:t>формирование системы географических знаний как ком</w:t>
      </w:r>
      <w:r w:rsidRPr="001D1561">
        <w:rPr>
          <w:rFonts w:cs="Times New Roman"/>
          <w:spacing w:val="1"/>
          <w:szCs w:val="20"/>
          <w:highlight w:val="white"/>
        </w:rPr>
        <w:t>понента научной картины мира;</w:t>
      </w:r>
    </w:p>
    <w:p w:rsidR="00694AB6" w:rsidRPr="001D1561" w:rsidRDefault="00694AB6" w:rsidP="00A271EC">
      <w:pPr>
        <w:numPr>
          <w:ilvl w:val="0"/>
          <w:numId w:val="84"/>
        </w:numPr>
        <w:tabs>
          <w:tab w:val="left" w:pos="709"/>
          <w:tab w:val="left" w:pos="739"/>
        </w:tabs>
        <w:autoSpaceDE w:val="0"/>
        <w:autoSpaceDN w:val="0"/>
        <w:adjustRightInd w:val="0"/>
        <w:spacing w:line="240" w:lineRule="auto"/>
        <w:ind w:firstLine="0"/>
        <w:rPr>
          <w:rFonts w:cs="Times New Roman"/>
          <w:szCs w:val="20"/>
          <w:highlight w:val="white"/>
        </w:rPr>
      </w:pPr>
      <w:r w:rsidRPr="001D1561">
        <w:rPr>
          <w:rFonts w:cs="Times New Roman"/>
          <w:spacing w:val="-2"/>
          <w:szCs w:val="20"/>
          <w:highlight w:val="white"/>
        </w:rPr>
        <w:t>познание на конкретных примерах многообразия совре</w:t>
      </w:r>
      <w:r w:rsidRPr="001D1561">
        <w:rPr>
          <w:rFonts w:cs="Times New Roman"/>
          <w:spacing w:val="-3"/>
          <w:szCs w:val="20"/>
          <w:highlight w:val="white"/>
        </w:rPr>
        <w:t xml:space="preserve">менного географического пространства на разных его уровнях </w:t>
      </w:r>
      <w:r w:rsidRPr="001D1561">
        <w:rPr>
          <w:rFonts w:cs="Times New Roman"/>
          <w:spacing w:val="-1"/>
          <w:szCs w:val="20"/>
          <w:highlight w:val="white"/>
        </w:rPr>
        <w:t xml:space="preserve">(от локального до глобального), что позволяет сформировать </w:t>
      </w:r>
      <w:r w:rsidRPr="001D1561">
        <w:rPr>
          <w:rFonts w:cs="Times New Roman"/>
          <w:spacing w:val="-2"/>
          <w:szCs w:val="20"/>
          <w:highlight w:val="white"/>
        </w:rPr>
        <w:t>географическую картину мира;</w:t>
      </w:r>
    </w:p>
    <w:p w:rsidR="00694AB6" w:rsidRPr="001D1561" w:rsidRDefault="00694AB6" w:rsidP="00A271EC">
      <w:pPr>
        <w:numPr>
          <w:ilvl w:val="0"/>
          <w:numId w:val="84"/>
        </w:numPr>
        <w:tabs>
          <w:tab w:val="left" w:pos="709"/>
          <w:tab w:val="left" w:pos="739"/>
        </w:tabs>
        <w:autoSpaceDE w:val="0"/>
        <w:autoSpaceDN w:val="0"/>
        <w:adjustRightInd w:val="0"/>
        <w:spacing w:line="240" w:lineRule="auto"/>
        <w:ind w:firstLine="0"/>
        <w:rPr>
          <w:rFonts w:cs="Times New Roman"/>
          <w:szCs w:val="20"/>
          <w:highlight w:val="white"/>
        </w:rPr>
      </w:pPr>
      <w:r w:rsidRPr="001D1561">
        <w:rPr>
          <w:rFonts w:cs="Times New Roman"/>
          <w:szCs w:val="20"/>
          <w:highlight w:val="white"/>
        </w:rPr>
        <w:t>понимание особенностей взаимодействия человека и природы на современном этапе его развития с учетом исторических факторов;</w:t>
      </w:r>
    </w:p>
    <w:p w:rsidR="00694AB6" w:rsidRPr="001D1561" w:rsidRDefault="00694AB6" w:rsidP="00A271EC">
      <w:pPr>
        <w:numPr>
          <w:ilvl w:val="0"/>
          <w:numId w:val="84"/>
        </w:numPr>
        <w:tabs>
          <w:tab w:val="left" w:pos="709"/>
          <w:tab w:val="left" w:pos="739"/>
        </w:tabs>
        <w:autoSpaceDE w:val="0"/>
        <w:autoSpaceDN w:val="0"/>
        <w:adjustRightInd w:val="0"/>
        <w:spacing w:line="240" w:lineRule="auto"/>
        <w:ind w:firstLine="0"/>
        <w:rPr>
          <w:rFonts w:cs="Times New Roman"/>
          <w:szCs w:val="20"/>
          <w:highlight w:val="white"/>
        </w:rPr>
      </w:pPr>
      <w:r w:rsidRPr="001D1561">
        <w:rPr>
          <w:rFonts w:cs="Times New Roman"/>
          <w:spacing w:val="-2"/>
          <w:szCs w:val="20"/>
          <w:highlight w:val="white"/>
        </w:rPr>
        <w:t xml:space="preserve">познание характера, сущности и динамики главных </w:t>
      </w:r>
      <w:r w:rsidRPr="001D1561">
        <w:rPr>
          <w:rFonts w:cs="Times New Roman"/>
          <w:spacing w:val="-1"/>
          <w:szCs w:val="20"/>
          <w:highlight w:val="white"/>
        </w:rPr>
        <w:t>природных, экологических, социально-экономических, геопо</w:t>
      </w:r>
      <w:r w:rsidRPr="001D1561">
        <w:rPr>
          <w:rFonts w:cs="Times New Roman"/>
          <w:spacing w:val="-4"/>
          <w:szCs w:val="20"/>
          <w:highlight w:val="white"/>
        </w:rPr>
        <w:t xml:space="preserve">литических и иных процессов, происходящих в географическом </w:t>
      </w:r>
      <w:r w:rsidRPr="001D1561">
        <w:rPr>
          <w:rFonts w:cs="Times New Roman"/>
          <w:spacing w:val="2"/>
          <w:szCs w:val="20"/>
          <w:highlight w:val="white"/>
        </w:rPr>
        <w:t>пространстве России и мира;</w:t>
      </w:r>
    </w:p>
    <w:p w:rsidR="00694AB6" w:rsidRPr="001D1561" w:rsidRDefault="00694AB6" w:rsidP="00A271EC">
      <w:pPr>
        <w:numPr>
          <w:ilvl w:val="0"/>
          <w:numId w:val="84"/>
        </w:numPr>
        <w:tabs>
          <w:tab w:val="left" w:pos="709"/>
        </w:tabs>
        <w:autoSpaceDE w:val="0"/>
        <w:autoSpaceDN w:val="0"/>
        <w:adjustRightInd w:val="0"/>
        <w:spacing w:line="240" w:lineRule="auto"/>
        <w:ind w:firstLine="0"/>
        <w:rPr>
          <w:rFonts w:cs="Times New Roman"/>
          <w:szCs w:val="20"/>
          <w:highlight w:val="white"/>
        </w:rPr>
      </w:pPr>
      <w:r w:rsidRPr="001D1561">
        <w:rPr>
          <w:rFonts w:cs="Times New Roman"/>
          <w:spacing w:val="-2"/>
          <w:szCs w:val="20"/>
          <w:highlight w:val="white"/>
        </w:rPr>
        <w:t xml:space="preserve">понимание главных особенностей взаимодействия природы и общества на современном этапе его развития, значения </w:t>
      </w:r>
      <w:r w:rsidRPr="001D1561">
        <w:rPr>
          <w:rFonts w:cs="Times New Roman"/>
          <w:spacing w:val="1"/>
          <w:szCs w:val="20"/>
          <w:highlight w:val="white"/>
        </w:rPr>
        <w:t>охраны окружающей среды и рационального природопользо</w:t>
      </w:r>
      <w:r w:rsidRPr="001D1561">
        <w:rPr>
          <w:rFonts w:cs="Times New Roman"/>
          <w:szCs w:val="20"/>
          <w:highlight w:val="white"/>
        </w:rPr>
        <w:t>вания, осуществления стратегии устойчивого развития в мас</w:t>
      </w:r>
      <w:r w:rsidRPr="001D1561">
        <w:rPr>
          <w:rFonts w:cs="Times New Roman"/>
          <w:spacing w:val="1"/>
          <w:szCs w:val="20"/>
          <w:highlight w:val="white"/>
        </w:rPr>
        <w:t>штабах России и мира;</w:t>
      </w:r>
    </w:p>
    <w:p w:rsidR="00694AB6" w:rsidRPr="001D1561" w:rsidRDefault="00694AB6" w:rsidP="00A271EC">
      <w:pPr>
        <w:numPr>
          <w:ilvl w:val="0"/>
          <w:numId w:val="84"/>
        </w:numPr>
        <w:tabs>
          <w:tab w:val="left" w:pos="709"/>
        </w:tabs>
        <w:autoSpaceDE w:val="0"/>
        <w:autoSpaceDN w:val="0"/>
        <w:adjustRightInd w:val="0"/>
        <w:spacing w:line="240" w:lineRule="auto"/>
        <w:ind w:firstLine="0"/>
        <w:rPr>
          <w:rFonts w:cs="Times New Roman"/>
          <w:szCs w:val="20"/>
          <w:highlight w:val="white"/>
        </w:rPr>
      </w:pPr>
      <w:r w:rsidRPr="001D1561">
        <w:rPr>
          <w:rFonts w:cs="Times New Roman"/>
          <w:spacing w:val="-1"/>
          <w:szCs w:val="20"/>
          <w:highlight w:val="white"/>
        </w:rPr>
        <w:t>формирование системы интеллектуальных, практических, универсальных учебных, оценочных, коммуникативных  умений, обеспечивающих безопасное, социально и эколо</w:t>
      </w:r>
      <w:r w:rsidRPr="001D1561">
        <w:rPr>
          <w:rFonts w:cs="Times New Roman"/>
          <w:szCs w:val="20"/>
          <w:highlight w:val="white"/>
        </w:rPr>
        <w:t>гически целесообразное поведения в окружающей среде;</w:t>
      </w:r>
    </w:p>
    <w:p w:rsidR="00694AB6" w:rsidRPr="001D1561" w:rsidRDefault="00694AB6" w:rsidP="00A271EC">
      <w:pPr>
        <w:numPr>
          <w:ilvl w:val="0"/>
          <w:numId w:val="84"/>
        </w:numPr>
        <w:tabs>
          <w:tab w:val="left" w:pos="709"/>
        </w:tabs>
        <w:autoSpaceDE w:val="0"/>
        <w:autoSpaceDN w:val="0"/>
        <w:adjustRightInd w:val="0"/>
        <w:spacing w:line="240" w:lineRule="auto"/>
        <w:ind w:firstLine="0"/>
        <w:rPr>
          <w:rFonts w:cs="Times New Roman"/>
          <w:szCs w:val="20"/>
          <w:highlight w:val="white"/>
        </w:rPr>
      </w:pPr>
      <w:r w:rsidRPr="001D1561">
        <w:rPr>
          <w:rFonts w:cs="Times New Roman"/>
          <w:szCs w:val="20"/>
          <w:highlight w:val="white"/>
        </w:rPr>
        <w:t>формирование общечеловеческих ценностей, связанных с пониманием значимости географического пространства для человека, с заботой о сохранении окружающей среды для жизни на Земле;</w:t>
      </w:r>
    </w:p>
    <w:p w:rsidR="00694AB6" w:rsidRPr="001D1561" w:rsidRDefault="00694AB6" w:rsidP="00A271EC">
      <w:pPr>
        <w:numPr>
          <w:ilvl w:val="0"/>
          <w:numId w:val="84"/>
        </w:numPr>
        <w:tabs>
          <w:tab w:val="left" w:pos="709"/>
        </w:tabs>
        <w:autoSpaceDE w:val="0"/>
        <w:autoSpaceDN w:val="0"/>
        <w:adjustRightInd w:val="0"/>
        <w:spacing w:line="240" w:lineRule="auto"/>
        <w:ind w:firstLine="0"/>
        <w:rPr>
          <w:rFonts w:cs="Times New Roman"/>
          <w:szCs w:val="20"/>
          <w:highlight w:val="white"/>
        </w:rPr>
      </w:pPr>
      <w:r w:rsidRPr="001D1561">
        <w:rPr>
          <w:rFonts w:cs="Times New Roman"/>
          <w:spacing w:val="1"/>
          <w:szCs w:val="20"/>
          <w:highlight w:val="white"/>
        </w:rPr>
        <w:t>понимание закономерностей размещения населения и территориальной организации хозяйства в связи с природны</w:t>
      </w:r>
      <w:r w:rsidRPr="001D1561">
        <w:rPr>
          <w:rFonts w:cs="Times New Roman"/>
          <w:spacing w:val="-1"/>
          <w:szCs w:val="20"/>
          <w:highlight w:val="white"/>
        </w:rPr>
        <w:t xml:space="preserve">ми, социально-экономическими и экологическими факторами, </w:t>
      </w:r>
      <w:r w:rsidRPr="001D1561">
        <w:rPr>
          <w:rFonts w:cs="Times New Roman"/>
          <w:spacing w:val="2"/>
          <w:szCs w:val="20"/>
          <w:highlight w:val="white"/>
        </w:rPr>
        <w:t>зависимости проблем адаптации и здоровья человека от гео</w:t>
      </w:r>
      <w:r w:rsidRPr="001D1561">
        <w:rPr>
          <w:rFonts w:cs="Times New Roman"/>
          <w:spacing w:val="-1"/>
          <w:szCs w:val="20"/>
          <w:highlight w:val="white"/>
        </w:rPr>
        <w:t>графических условий проживания;</w:t>
      </w:r>
    </w:p>
    <w:p w:rsidR="00694AB6" w:rsidRPr="001D1561" w:rsidRDefault="00694AB6" w:rsidP="00A271EC">
      <w:pPr>
        <w:numPr>
          <w:ilvl w:val="0"/>
          <w:numId w:val="84"/>
        </w:numPr>
        <w:tabs>
          <w:tab w:val="left" w:pos="709"/>
        </w:tabs>
        <w:autoSpaceDE w:val="0"/>
        <w:autoSpaceDN w:val="0"/>
        <w:adjustRightInd w:val="0"/>
        <w:spacing w:line="240" w:lineRule="auto"/>
        <w:ind w:firstLine="0"/>
        <w:rPr>
          <w:rFonts w:cs="Times New Roman"/>
          <w:szCs w:val="20"/>
          <w:highlight w:val="white"/>
        </w:rPr>
      </w:pPr>
      <w:r w:rsidRPr="001D1561">
        <w:rPr>
          <w:rFonts w:cs="Times New Roman"/>
          <w:spacing w:val="2"/>
          <w:szCs w:val="20"/>
          <w:highlight w:val="white"/>
        </w:rPr>
        <w:t xml:space="preserve">глубокое и всестороннее изучение географии России, </w:t>
      </w:r>
      <w:r w:rsidRPr="001D1561">
        <w:rPr>
          <w:rFonts w:cs="Times New Roman"/>
          <w:spacing w:val="-1"/>
          <w:szCs w:val="20"/>
          <w:highlight w:val="white"/>
        </w:rPr>
        <w:t>включая различные виды ее географического положения, при</w:t>
      </w:r>
      <w:r w:rsidRPr="001D1561">
        <w:rPr>
          <w:rFonts w:cs="Times New Roman"/>
          <w:spacing w:val="3"/>
          <w:szCs w:val="20"/>
          <w:highlight w:val="white"/>
        </w:rPr>
        <w:t>роду, население, хозяйство, регионы, особенности природо</w:t>
      </w:r>
      <w:r w:rsidRPr="001D1561">
        <w:rPr>
          <w:rFonts w:cs="Times New Roman"/>
          <w:szCs w:val="20"/>
          <w:highlight w:val="white"/>
        </w:rPr>
        <w:t>пользования в их взаимозависимости;</w:t>
      </w:r>
    </w:p>
    <w:p w:rsidR="00694AB6" w:rsidRPr="001D1561" w:rsidRDefault="00694AB6" w:rsidP="00A271EC">
      <w:pPr>
        <w:numPr>
          <w:ilvl w:val="0"/>
          <w:numId w:val="84"/>
        </w:numPr>
        <w:tabs>
          <w:tab w:val="left" w:pos="709"/>
        </w:tabs>
        <w:autoSpaceDE w:val="0"/>
        <w:autoSpaceDN w:val="0"/>
        <w:adjustRightInd w:val="0"/>
        <w:spacing w:line="240" w:lineRule="auto"/>
        <w:ind w:firstLine="0"/>
        <w:rPr>
          <w:rFonts w:cs="Times New Roman"/>
          <w:szCs w:val="20"/>
          <w:highlight w:val="white"/>
        </w:rPr>
      </w:pPr>
      <w:r w:rsidRPr="001D1561">
        <w:rPr>
          <w:rFonts w:cs="Times New Roman"/>
          <w:szCs w:val="20"/>
          <w:highlight w:val="white"/>
        </w:rPr>
        <w:t>формирование опыта жизнедеятельности через усвоенные человечеством научные общекультурные достижения (карта, космические снимки, путешествия, наблюдения традиции, использование приборов и техники), способствующие изучению, освоению и сохранению географического пространства;</w:t>
      </w:r>
    </w:p>
    <w:p w:rsidR="00694AB6" w:rsidRPr="001D1561" w:rsidRDefault="00694AB6" w:rsidP="00A271EC">
      <w:pPr>
        <w:numPr>
          <w:ilvl w:val="0"/>
          <w:numId w:val="84"/>
        </w:numPr>
        <w:tabs>
          <w:tab w:val="left" w:pos="709"/>
        </w:tabs>
        <w:autoSpaceDE w:val="0"/>
        <w:autoSpaceDN w:val="0"/>
        <w:adjustRightInd w:val="0"/>
        <w:spacing w:line="240" w:lineRule="auto"/>
        <w:ind w:firstLine="0"/>
        <w:rPr>
          <w:rFonts w:cs="Times New Roman"/>
          <w:szCs w:val="20"/>
          <w:highlight w:val="white"/>
        </w:rPr>
      </w:pPr>
      <w:r w:rsidRPr="001D1561">
        <w:rPr>
          <w:rFonts w:cs="Times New Roman"/>
          <w:szCs w:val="20"/>
          <w:highlight w:val="white"/>
        </w:rPr>
        <w:t>формирование опыта ориентирования в географическом пространстве с помощью различных способов (план, карта, приборы, объекты природы и др.), обеспечивающих реализацию собственных потребностей, интересов, проектов;</w:t>
      </w:r>
    </w:p>
    <w:p w:rsidR="00694AB6" w:rsidRPr="001D1561" w:rsidRDefault="00694AB6" w:rsidP="00A271EC">
      <w:pPr>
        <w:numPr>
          <w:ilvl w:val="0"/>
          <w:numId w:val="84"/>
        </w:numPr>
        <w:tabs>
          <w:tab w:val="left" w:pos="709"/>
        </w:tabs>
        <w:autoSpaceDE w:val="0"/>
        <w:autoSpaceDN w:val="0"/>
        <w:adjustRightInd w:val="0"/>
        <w:spacing w:line="240" w:lineRule="auto"/>
        <w:ind w:firstLine="0"/>
        <w:rPr>
          <w:rFonts w:cs="Times New Roman"/>
          <w:szCs w:val="20"/>
          <w:highlight w:val="white"/>
        </w:rPr>
      </w:pPr>
      <w:r w:rsidRPr="001D1561">
        <w:rPr>
          <w:rFonts w:cs="Times New Roman"/>
          <w:szCs w:val="20"/>
          <w:highlight w:val="white"/>
        </w:rPr>
        <w:t>формирование опыта творческой деятельности по реализации познавательных, социально-коммуникативных потребностей на основе создания собственных географических продуктов (схемы, проекты, компьютерные программы, презентации);</w:t>
      </w:r>
    </w:p>
    <w:p w:rsidR="00694AB6" w:rsidRPr="001D1561" w:rsidRDefault="00694AB6" w:rsidP="00A271EC">
      <w:pPr>
        <w:numPr>
          <w:ilvl w:val="0"/>
          <w:numId w:val="84"/>
        </w:numPr>
        <w:tabs>
          <w:tab w:val="left" w:pos="709"/>
        </w:tabs>
        <w:autoSpaceDE w:val="0"/>
        <w:autoSpaceDN w:val="0"/>
        <w:adjustRightInd w:val="0"/>
        <w:spacing w:line="240" w:lineRule="auto"/>
        <w:ind w:firstLine="0"/>
        <w:rPr>
          <w:rFonts w:cs="Times New Roman"/>
          <w:szCs w:val="20"/>
          <w:highlight w:val="white"/>
        </w:rPr>
      </w:pPr>
      <w:r w:rsidRPr="001D1561">
        <w:rPr>
          <w:rFonts w:cs="Times New Roman"/>
          <w:spacing w:val="-5"/>
          <w:szCs w:val="20"/>
          <w:highlight w:val="white"/>
        </w:rPr>
        <w:t>выработка у обучающихся понимания общественной по</w:t>
      </w:r>
      <w:r w:rsidRPr="001D1561">
        <w:rPr>
          <w:rFonts w:cs="Times New Roman"/>
          <w:spacing w:val="2"/>
          <w:szCs w:val="20"/>
          <w:highlight w:val="white"/>
        </w:rPr>
        <w:t xml:space="preserve">требности в географических знаниях, а также формирование </w:t>
      </w:r>
      <w:r w:rsidRPr="001D1561">
        <w:rPr>
          <w:rFonts w:cs="Times New Roman"/>
          <w:spacing w:val="-2"/>
          <w:szCs w:val="20"/>
          <w:highlight w:val="white"/>
        </w:rPr>
        <w:t>у них отношения к географии как возможной области будущей практической деятельности.</w:t>
      </w:r>
    </w:p>
    <w:p w:rsidR="00694AB6" w:rsidRPr="001D1561" w:rsidRDefault="00694AB6" w:rsidP="0043195E">
      <w:pPr>
        <w:tabs>
          <w:tab w:val="left" w:pos="709"/>
        </w:tabs>
        <w:adjustRightInd w:val="0"/>
        <w:spacing w:line="240" w:lineRule="auto"/>
        <w:rPr>
          <w:rFonts w:cs="Times New Roman"/>
          <w:szCs w:val="20"/>
          <w:highlight w:val="white"/>
        </w:rPr>
      </w:pPr>
    </w:p>
    <w:p w:rsidR="00694AB6" w:rsidRPr="001D1561" w:rsidRDefault="00694AB6" w:rsidP="0043195E">
      <w:pPr>
        <w:tabs>
          <w:tab w:val="left" w:pos="709"/>
        </w:tabs>
        <w:autoSpaceDE w:val="0"/>
        <w:autoSpaceDN w:val="0"/>
        <w:adjustRightInd w:val="0"/>
        <w:spacing w:line="240" w:lineRule="auto"/>
        <w:rPr>
          <w:rFonts w:cs="Times New Roman"/>
          <w:szCs w:val="20"/>
        </w:rPr>
      </w:pPr>
      <w:r w:rsidRPr="001D1561">
        <w:rPr>
          <w:rFonts w:cs="Times New Roman"/>
          <w:b/>
          <w:bCs/>
          <w:szCs w:val="20"/>
        </w:rPr>
        <w:t>Общая характеристика курса географии</w:t>
      </w:r>
    </w:p>
    <w:p w:rsidR="00694AB6" w:rsidRPr="001D1561" w:rsidRDefault="00694AB6" w:rsidP="0043195E">
      <w:pPr>
        <w:tabs>
          <w:tab w:val="left" w:pos="709"/>
        </w:tabs>
        <w:autoSpaceDE w:val="0"/>
        <w:autoSpaceDN w:val="0"/>
        <w:adjustRightInd w:val="0"/>
        <w:spacing w:line="240" w:lineRule="auto"/>
        <w:rPr>
          <w:rFonts w:cs="Times New Roman"/>
          <w:spacing w:val="-1"/>
          <w:szCs w:val="20"/>
          <w:highlight w:val="white"/>
        </w:rPr>
      </w:pPr>
      <w:r w:rsidRPr="001D1561">
        <w:rPr>
          <w:rFonts w:cs="Times New Roman"/>
          <w:spacing w:val="-3"/>
          <w:szCs w:val="20"/>
          <w:highlight w:val="white"/>
        </w:rPr>
        <w:t xml:space="preserve">         География в основной школе — учебный предмет, форми</w:t>
      </w:r>
      <w:r w:rsidRPr="001D1561">
        <w:rPr>
          <w:rFonts w:cs="Times New Roman"/>
          <w:spacing w:val="-4"/>
          <w:szCs w:val="20"/>
          <w:highlight w:val="white"/>
        </w:rPr>
        <w:t>рующий у учащихся систему комплексных социально ориенти</w:t>
      </w:r>
      <w:r w:rsidRPr="001D1561">
        <w:rPr>
          <w:rFonts w:cs="Times New Roman"/>
          <w:spacing w:val="-2"/>
          <w:szCs w:val="20"/>
          <w:highlight w:val="white"/>
        </w:rPr>
        <w:t xml:space="preserve">рованных знаний о Земле как о планете людей, закономерностях развития природы, размещении населения и хозяйства, об </w:t>
      </w:r>
      <w:r w:rsidRPr="001D1561">
        <w:rPr>
          <w:rFonts w:cs="Times New Roman"/>
          <w:spacing w:val="-4"/>
          <w:szCs w:val="20"/>
          <w:highlight w:val="white"/>
        </w:rPr>
        <w:t>особенностях, о динамике и территориальных следствиях глав</w:t>
      </w:r>
      <w:r w:rsidRPr="001D1561">
        <w:rPr>
          <w:rFonts w:cs="Times New Roman"/>
          <w:spacing w:val="-2"/>
          <w:szCs w:val="20"/>
          <w:highlight w:val="white"/>
        </w:rPr>
        <w:t xml:space="preserve">ных природных, экологических, социально-экономических и </w:t>
      </w:r>
      <w:r w:rsidRPr="001D1561">
        <w:rPr>
          <w:rFonts w:cs="Times New Roman"/>
          <w:spacing w:val="-4"/>
          <w:szCs w:val="20"/>
          <w:highlight w:val="white"/>
        </w:rPr>
        <w:t xml:space="preserve">иных процессов, протекающих в географическом пространстве, </w:t>
      </w:r>
      <w:r w:rsidRPr="001D1561">
        <w:rPr>
          <w:rFonts w:cs="Times New Roman"/>
          <w:spacing w:val="-3"/>
          <w:szCs w:val="20"/>
          <w:highlight w:val="white"/>
        </w:rPr>
        <w:t>проблемах взаимодействия общества и природы, об адаптации человека к географическим условиям проживания, о географи</w:t>
      </w:r>
      <w:r w:rsidRPr="001D1561">
        <w:rPr>
          <w:rFonts w:cs="Times New Roman"/>
          <w:spacing w:val="-1"/>
          <w:szCs w:val="20"/>
          <w:highlight w:val="white"/>
        </w:rPr>
        <w:t>ческих подходах к устойчивому развитию территорий.</w:t>
      </w:r>
    </w:p>
    <w:p w:rsidR="00694AB6" w:rsidRPr="001D1561" w:rsidRDefault="00694AB6" w:rsidP="0043195E">
      <w:pPr>
        <w:tabs>
          <w:tab w:val="left" w:pos="709"/>
        </w:tabs>
        <w:autoSpaceDE w:val="0"/>
        <w:autoSpaceDN w:val="0"/>
        <w:adjustRightInd w:val="0"/>
        <w:spacing w:line="240" w:lineRule="auto"/>
        <w:rPr>
          <w:rFonts w:cs="Times New Roman"/>
          <w:szCs w:val="20"/>
        </w:rPr>
      </w:pPr>
    </w:p>
    <w:p w:rsidR="00694AB6" w:rsidRPr="001D1561" w:rsidRDefault="00694AB6" w:rsidP="0043195E">
      <w:pPr>
        <w:tabs>
          <w:tab w:val="left" w:pos="709"/>
        </w:tabs>
        <w:autoSpaceDE w:val="0"/>
        <w:autoSpaceDN w:val="0"/>
        <w:adjustRightInd w:val="0"/>
        <w:spacing w:line="240" w:lineRule="auto"/>
        <w:jc w:val="center"/>
        <w:rPr>
          <w:rFonts w:cs="Times New Roman"/>
          <w:b/>
          <w:bCs/>
          <w:szCs w:val="20"/>
        </w:rPr>
      </w:pPr>
      <w:r w:rsidRPr="001D1561">
        <w:rPr>
          <w:rFonts w:cs="Times New Roman"/>
          <w:b/>
          <w:bCs/>
          <w:szCs w:val="20"/>
        </w:rPr>
        <w:t>Ценностные ориентиры содержания учебного предмета</w:t>
      </w:r>
    </w:p>
    <w:p w:rsidR="00694AB6" w:rsidRPr="001D1561" w:rsidRDefault="00694AB6" w:rsidP="0043195E">
      <w:pPr>
        <w:tabs>
          <w:tab w:val="left" w:pos="709"/>
        </w:tabs>
        <w:autoSpaceDE w:val="0"/>
        <w:autoSpaceDN w:val="0"/>
        <w:adjustRightInd w:val="0"/>
        <w:spacing w:line="240" w:lineRule="auto"/>
        <w:rPr>
          <w:rFonts w:cs="Times New Roman"/>
          <w:szCs w:val="20"/>
          <w:highlight w:val="white"/>
        </w:rPr>
      </w:pPr>
      <w:r w:rsidRPr="001D1561">
        <w:rPr>
          <w:rFonts w:cs="Times New Roman"/>
          <w:spacing w:val="-2"/>
          <w:szCs w:val="20"/>
          <w:highlight w:val="white"/>
        </w:rPr>
        <w:t>Школьный курс географии играет важную роль в реали</w:t>
      </w:r>
      <w:r w:rsidRPr="001D1561">
        <w:rPr>
          <w:rFonts w:cs="Times New Roman"/>
          <w:spacing w:val="4"/>
          <w:szCs w:val="20"/>
          <w:highlight w:val="white"/>
        </w:rPr>
        <w:t>зации основной цели современного российского образова</w:t>
      </w:r>
      <w:r w:rsidRPr="001D1561">
        <w:rPr>
          <w:rFonts w:cs="Times New Roman"/>
          <w:spacing w:val="-2"/>
          <w:szCs w:val="20"/>
          <w:highlight w:val="white"/>
        </w:rPr>
        <w:t>ния — формировании всесторонне образованной, инициатив</w:t>
      </w:r>
      <w:r w:rsidRPr="001D1561">
        <w:rPr>
          <w:rFonts w:cs="Times New Roman"/>
          <w:spacing w:val="-4"/>
          <w:szCs w:val="20"/>
          <w:highlight w:val="white"/>
        </w:rPr>
        <w:t xml:space="preserve">ной и успешной личности, обладающей системой современных </w:t>
      </w:r>
      <w:r w:rsidRPr="001D1561">
        <w:rPr>
          <w:rFonts w:cs="Times New Roman"/>
          <w:spacing w:val="-2"/>
          <w:szCs w:val="20"/>
          <w:highlight w:val="white"/>
        </w:rPr>
        <w:t xml:space="preserve">мировоззренческих взглядов, ценностных ориентации, идейно-нравственных, культурных и этических принципов и норм </w:t>
      </w:r>
      <w:r w:rsidRPr="001D1561">
        <w:rPr>
          <w:rFonts w:cs="Times New Roman"/>
          <w:spacing w:val="-3"/>
          <w:szCs w:val="20"/>
          <w:highlight w:val="white"/>
        </w:rPr>
        <w:t xml:space="preserve">поведения. В этой связи важнейшей методологической установкой, в значительной мере определяющей отбор и интерпретацию содержания курса географии, является установка на </w:t>
      </w:r>
      <w:r w:rsidRPr="001D1561">
        <w:rPr>
          <w:rFonts w:cs="Times New Roman"/>
          <w:spacing w:val="-2"/>
          <w:szCs w:val="20"/>
          <w:highlight w:val="white"/>
        </w:rPr>
        <w:t xml:space="preserve">формирование в его рамках системы базовых национальных </w:t>
      </w:r>
      <w:r w:rsidRPr="001D1561">
        <w:rPr>
          <w:rFonts w:cs="Times New Roman"/>
          <w:szCs w:val="20"/>
          <w:highlight w:val="white"/>
        </w:rPr>
        <w:t xml:space="preserve">ценностей </w:t>
      </w:r>
      <w:r w:rsidRPr="001D1561">
        <w:rPr>
          <w:rFonts w:cs="Times New Roman"/>
          <w:b/>
          <w:szCs w:val="20"/>
          <w:highlight w:val="white"/>
        </w:rPr>
        <w:t xml:space="preserve">как основы воспитания, духовно-нравственного </w:t>
      </w:r>
      <w:r w:rsidRPr="001D1561">
        <w:rPr>
          <w:rFonts w:cs="Times New Roman"/>
          <w:b/>
          <w:spacing w:val="-3"/>
          <w:szCs w:val="20"/>
          <w:highlight w:val="white"/>
        </w:rPr>
        <w:t>развития и социализации подрастающего поколения.</w:t>
      </w:r>
      <w:r w:rsidRPr="001D1561">
        <w:rPr>
          <w:rFonts w:cs="Times New Roman"/>
          <w:spacing w:val="-3"/>
          <w:szCs w:val="20"/>
          <w:highlight w:val="white"/>
        </w:rPr>
        <w:t xml:space="preserve"> В ходе обучения географии у выпускников основной школы должны </w:t>
      </w:r>
      <w:r w:rsidRPr="001D1561">
        <w:rPr>
          <w:rFonts w:cs="Times New Roman"/>
          <w:spacing w:val="-2"/>
          <w:szCs w:val="20"/>
          <w:highlight w:val="white"/>
        </w:rPr>
        <w:t>быть сформированы:</w:t>
      </w:r>
    </w:p>
    <w:p w:rsidR="00694AB6" w:rsidRPr="001D1561" w:rsidRDefault="00694AB6" w:rsidP="00A271EC">
      <w:pPr>
        <w:numPr>
          <w:ilvl w:val="0"/>
          <w:numId w:val="84"/>
        </w:numPr>
        <w:tabs>
          <w:tab w:val="left" w:pos="709"/>
        </w:tabs>
        <w:autoSpaceDE w:val="0"/>
        <w:autoSpaceDN w:val="0"/>
        <w:adjustRightInd w:val="0"/>
        <w:spacing w:line="240" w:lineRule="auto"/>
        <w:ind w:firstLine="0"/>
        <w:rPr>
          <w:rFonts w:cs="Times New Roman"/>
          <w:szCs w:val="20"/>
          <w:highlight w:val="white"/>
        </w:rPr>
      </w:pPr>
      <w:r w:rsidRPr="001D1561">
        <w:rPr>
          <w:rFonts w:cs="Times New Roman"/>
          <w:spacing w:val="-2"/>
          <w:szCs w:val="20"/>
          <w:highlight w:val="white"/>
        </w:rPr>
        <w:t>ценностные ориентации, отражающие их индивиду</w:t>
      </w:r>
      <w:r w:rsidRPr="001D1561">
        <w:rPr>
          <w:rFonts w:cs="Times New Roman"/>
          <w:spacing w:val="-3"/>
          <w:szCs w:val="20"/>
          <w:highlight w:val="white"/>
        </w:rPr>
        <w:t>ально-личностные позиции:</w:t>
      </w:r>
    </w:p>
    <w:p w:rsidR="00694AB6" w:rsidRPr="001D1561" w:rsidRDefault="00694AB6" w:rsidP="0043195E">
      <w:pPr>
        <w:tabs>
          <w:tab w:val="left" w:pos="709"/>
        </w:tabs>
        <w:autoSpaceDE w:val="0"/>
        <w:autoSpaceDN w:val="0"/>
        <w:adjustRightInd w:val="0"/>
        <w:spacing w:line="240" w:lineRule="auto"/>
        <w:rPr>
          <w:rFonts w:cs="Times New Roman"/>
          <w:szCs w:val="20"/>
          <w:highlight w:val="white"/>
        </w:rPr>
      </w:pPr>
      <w:r w:rsidRPr="001D1561">
        <w:rPr>
          <w:rFonts w:cs="Times New Roman"/>
          <w:spacing w:val="-3"/>
          <w:szCs w:val="20"/>
          <w:highlight w:val="white"/>
        </w:rPr>
        <w:t>- осознание себя как члена общества на глобальном, реги</w:t>
      </w:r>
      <w:r w:rsidRPr="001D1561">
        <w:rPr>
          <w:rFonts w:cs="Times New Roman"/>
          <w:szCs w:val="20"/>
          <w:highlight w:val="white"/>
        </w:rPr>
        <w:t>ональном и локальном уровнях (житель планеты Земля, граж</w:t>
      </w:r>
      <w:r w:rsidRPr="001D1561">
        <w:rPr>
          <w:rFonts w:cs="Times New Roman"/>
          <w:spacing w:val="1"/>
          <w:szCs w:val="20"/>
          <w:highlight w:val="white"/>
        </w:rPr>
        <w:t>данин Российской Федерации, житель своего региона);</w:t>
      </w:r>
    </w:p>
    <w:p w:rsidR="00694AB6" w:rsidRPr="001D1561" w:rsidRDefault="00694AB6" w:rsidP="0043195E">
      <w:pPr>
        <w:tabs>
          <w:tab w:val="left" w:pos="709"/>
        </w:tabs>
        <w:autoSpaceDE w:val="0"/>
        <w:autoSpaceDN w:val="0"/>
        <w:adjustRightInd w:val="0"/>
        <w:spacing w:line="240" w:lineRule="auto"/>
        <w:rPr>
          <w:rFonts w:cs="Times New Roman"/>
          <w:szCs w:val="20"/>
          <w:highlight w:val="white"/>
        </w:rPr>
      </w:pPr>
      <w:r w:rsidRPr="001D1561">
        <w:rPr>
          <w:rFonts w:cs="Times New Roman"/>
          <w:szCs w:val="20"/>
          <w:highlight w:val="white"/>
        </w:rPr>
        <w:t xml:space="preserve">- осознание выдающейся роли и места России как части </w:t>
      </w:r>
      <w:r w:rsidRPr="001D1561">
        <w:rPr>
          <w:rFonts w:cs="Times New Roman"/>
          <w:spacing w:val="-2"/>
          <w:szCs w:val="20"/>
          <w:highlight w:val="white"/>
        </w:rPr>
        <w:t>мирового географического пространства;</w:t>
      </w:r>
    </w:p>
    <w:p w:rsidR="00694AB6" w:rsidRPr="001D1561" w:rsidRDefault="00694AB6" w:rsidP="0043195E">
      <w:pPr>
        <w:tabs>
          <w:tab w:val="left" w:pos="709"/>
        </w:tabs>
        <w:autoSpaceDE w:val="0"/>
        <w:autoSpaceDN w:val="0"/>
        <w:adjustRightInd w:val="0"/>
        <w:spacing w:line="240" w:lineRule="auto"/>
        <w:rPr>
          <w:rFonts w:cs="Times New Roman"/>
          <w:szCs w:val="20"/>
          <w:highlight w:val="white"/>
        </w:rPr>
      </w:pPr>
      <w:r w:rsidRPr="001D1561">
        <w:rPr>
          <w:rFonts w:cs="Times New Roman"/>
          <w:spacing w:val="-3"/>
          <w:szCs w:val="20"/>
          <w:highlight w:val="white"/>
        </w:rPr>
        <w:t>- осознание единства географического пространства Рос</w:t>
      </w:r>
      <w:r w:rsidRPr="001D1561">
        <w:rPr>
          <w:rFonts w:cs="Times New Roman"/>
          <w:spacing w:val="-1"/>
          <w:szCs w:val="20"/>
          <w:highlight w:val="white"/>
        </w:rPr>
        <w:t>сии как среды обитания всех населяющих ее народов, опреде</w:t>
      </w:r>
      <w:r w:rsidRPr="001D1561">
        <w:rPr>
          <w:rFonts w:cs="Times New Roman"/>
          <w:spacing w:val="-2"/>
          <w:szCs w:val="20"/>
          <w:highlight w:val="white"/>
        </w:rPr>
        <w:t>ляющей общность их исторических судеб;</w:t>
      </w:r>
    </w:p>
    <w:p w:rsidR="00694AB6" w:rsidRPr="001D1561" w:rsidRDefault="00694AB6" w:rsidP="0043195E">
      <w:pPr>
        <w:tabs>
          <w:tab w:val="left" w:pos="709"/>
        </w:tabs>
        <w:autoSpaceDE w:val="0"/>
        <w:autoSpaceDN w:val="0"/>
        <w:adjustRightInd w:val="0"/>
        <w:spacing w:line="240" w:lineRule="auto"/>
        <w:rPr>
          <w:rFonts w:cs="Times New Roman"/>
          <w:szCs w:val="20"/>
          <w:highlight w:val="white"/>
        </w:rPr>
      </w:pPr>
      <w:r w:rsidRPr="001D1561">
        <w:rPr>
          <w:rFonts w:cs="Times New Roman"/>
          <w:spacing w:val="-1"/>
          <w:szCs w:val="20"/>
          <w:highlight w:val="white"/>
        </w:rPr>
        <w:t>- осознание целостности географической среды во взаи</w:t>
      </w:r>
      <w:r w:rsidRPr="001D1561">
        <w:rPr>
          <w:rFonts w:cs="Times New Roman"/>
          <w:spacing w:val="-2"/>
          <w:szCs w:val="20"/>
          <w:highlight w:val="white"/>
        </w:rPr>
        <w:t xml:space="preserve">мосвязи природы, населения и хозяйства Земли, материков, их </w:t>
      </w:r>
      <w:r w:rsidRPr="001D1561">
        <w:rPr>
          <w:rFonts w:cs="Times New Roman"/>
          <w:spacing w:val="1"/>
          <w:szCs w:val="20"/>
          <w:highlight w:val="white"/>
        </w:rPr>
        <w:t>крупных районов и стран;</w:t>
      </w:r>
    </w:p>
    <w:p w:rsidR="00694AB6" w:rsidRPr="001D1561" w:rsidRDefault="00694AB6" w:rsidP="0043195E">
      <w:pPr>
        <w:tabs>
          <w:tab w:val="left" w:pos="709"/>
        </w:tabs>
        <w:autoSpaceDE w:val="0"/>
        <w:autoSpaceDN w:val="0"/>
        <w:adjustRightInd w:val="0"/>
        <w:spacing w:line="240" w:lineRule="auto"/>
        <w:rPr>
          <w:rFonts w:cs="Times New Roman"/>
          <w:szCs w:val="20"/>
          <w:highlight w:val="white"/>
        </w:rPr>
      </w:pPr>
      <w:r w:rsidRPr="001D1561">
        <w:rPr>
          <w:rFonts w:cs="Times New Roman"/>
          <w:spacing w:val="-3"/>
          <w:szCs w:val="20"/>
          <w:highlight w:val="white"/>
        </w:rPr>
        <w:t xml:space="preserve">- осознание значимости и общности глобальных проблем </w:t>
      </w:r>
      <w:r w:rsidRPr="001D1561">
        <w:rPr>
          <w:rFonts w:cs="Times New Roman"/>
          <w:spacing w:val="-6"/>
          <w:szCs w:val="20"/>
          <w:highlight w:val="white"/>
        </w:rPr>
        <w:t xml:space="preserve">человечества и готовность солидарно противостоять глобальным </w:t>
      </w:r>
      <w:r w:rsidRPr="001D1561">
        <w:rPr>
          <w:rFonts w:cs="Times New Roman"/>
          <w:spacing w:val="-1"/>
          <w:szCs w:val="20"/>
          <w:highlight w:val="white"/>
        </w:rPr>
        <w:t>вызовам современности;</w:t>
      </w:r>
    </w:p>
    <w:p w:rsidR="00694AB6" w:rsidRPr="001D1561" w:rsidRDefault="00694AB6" w:rsidP="0043195E">
      <w:pPr>
        <w:tabs>
          <w:tab w:val="left" w:pos="709"/>
        </w:tabs>
        <w:autoSpaceDE w:val="0"/>
        <w:autoSpaceDN w:val="0"/>
        <w:adjustRightInd w:val="0"/>
        <w:spacing w:line="240" w:lineRule="auto"/>
        <w:rPr>
          <w:rFonts w:cs="Times New Roman"/>
          <w:szCs w:val="20"/>
          <w:highlight w:val="white"/>
        </w:rPr>
      </w:pPr>
      <w:r w:rsidRPr="001D1561">
        <w:rPr>
          <w:rFonts w:cs="Times New Roman"/>
          <w:szCs w:val="20"/>
          <w:highlight w:val="white"/>
        </w:rPr>
        <w:t xml:space="preserve">• </w:t>
      </w:r>
      <w:r w:rsidRPr="001D1561">
        <w:rPr>
          <w:rFonts w:cs="Times New Roman"/>
          <w:spacing w:val="1"/>
          <w:szCs w:val="20"/>
          <w:highlight w:val="white"/>
        </w:rPr>
        <w:t>гармонично развитые социальные чувства и каче</w:t>
      </w:r>
      <w:r w:rsidRPr="001D1561">
        <w:rPr>
          <w:rFonts w:cs="Times New Roman"/>
          <w:spacing w:val="-8"/>
          <w:szCs w:val="20"/>
          <w:highlight w:val="white"/>
        </w:rPr>
        <w:t>ства:</w:t>
      </w:r>
    </w:p>
    <w:p w:rsidR="00694AB6" w:rsidRPr="001D1561" w:rsidRDefault="00694AB6" w:rsidP="0043195E">
      <w:pPr>
        <w:tabs>
          <w:tab w:val="left" w:pos="709"/>
        </w:tabs>
        <w:autoSpaceDE w:val="0"/>
        <w:autoSpaceDN w:val="0"/>
        <w:adjustRightInd w:val="0"/>
        <w:spacing w:line="240" w:lineRule="auto"/>
        <w:rPr>
          <w:rFonts w:cs="Times New Roman"/>
          <w:szCs w:val="20"/>
          <w:highlight w:val="white"/>
        </w:rPr>
      </w:pPr>
      <w:r w:rsidRPr="001D1561">
        <w:rPr>
          <w:rFonts w:cs="Times New Roman"/>
          <w:spacing w:val="-1"/>
          <w:szCs w:val="20"/>
          <w:highlight w:val="white"/>
        </w:rPr>
        <w:t xml:space="preserve">- патриотизм, принятие общих национальных, духовных </w:t>
      </w:r>
      <w:r w:rsidRPr="001D1561">
        <w:rPr>
          <w:rFonts w:cs="Times New Roman"/>
          <w:szCs w:val="20"/>
          <w:highlight w:val="white"/>
        </w:rPr>
        <w:t>и нравственных ценностей;</w:t>
      </w:r>
    </w:p>
    <w:p w:rsidR="00694AB6" w:rsidRPr="001D1561" w:rsidRDefault="00694AB6" w:rsidP="0043195E">
      <w:pPr>
        <w:tabs>
          <w:tab w:val="left" w:pos="709"/>
        </w:tabs>
        <w:autoSpaceDE w:val="0"/>
        <w:autoSpaceDN w:val="0"/>
        <w:adjustRightInd w:val="0"/>
        <w:spacing w:line="240" w:lineRule="auto"/>
        <w:rPr>
          <w:rFonts w:cs="Times New Roman"/>
          <w:szCs w:val="20"/>
          <w:highlight w:val="white"/>
        </w:rPr>
      </w:pPr>
      <w:r w:rsidRPr="001D1561">
        <w:rPr>
          <w:rFonts w:cs="Times New Roman"/>
          <w:spacing w:val="-3"/>
          <w:szCs w:val="20"/>
          <w:highlight w:val="white"/>
        </w:rPr>
        <w:t>- любовь к своему Отечеству, местности, своему региону;</w:t>
      </w:r>
    </w:p>
    <w:p w:rsidR="00694AB6" w:rsidRPr="001D1561" w:rsidRDefault="00694AB6" w:rsidP="0043195E">
      <w:pPr>
        <w:tabs>
          <w:tab w:val="left" w:pos="709"/>
        </w:tabs>
        <w:autoSpaceDE w:val="0"/>
        <w:autoSpaceDN w:val="0"/>
        <w:adjustRightInd w:val="0"/>
        <w:spacing w:line="240" w:lineRule="auto"/>
        <w:rPr>
          <w:rFonts w:cs="Times New Roman"/>
          <w:szCs w:val="20"/>
          <w:highlight w:val="white"/>
        </w:rPr>
      </w:pPr>
      <w:r w:rsidRPr="001D1561">
        <w:rPr>
          <w:rFonts w:cs="Times New Roman"/>
          <w:spacing w:val="-1"/>
          <w:szCs w:val="20"/>
          <w:highlight w:val="white"/>
        </w:rPr>
        <w:t>- гражданственность, вера в Россию, чувство личной от</w:t>
      </w:r>
      <w:r w:rsidRPr="001D1561">
        <w:rPr>
          <w:rFonts w:cs="Times New Roman"/>
          <w:spacing w:val="1"/>
          <w:szCs w:val="20"/>
          <w:highlight w:val="white"/>
        </w:rPr>
        <w:t xml:space="preserve">ветственности за Родину перед современниками и будущими </w:t>
      </w:r>
      <w:r w:rsidRPr="001D1561">
        <w:rPr>
          <w:rFonts w:cs="Times New Roman"/>
          <w:spacing w:val="-2"/>
          <w:szCs w:val="20"/>
          <w:highlight w:val="white"/>
        </w:rPr>
        <w:t>поколениями;</w:t>
      </w:r>
    </w:p>
    <w:p w:rsidR="00694AB6" w:rsidRPr="001D1561" w:rsidRDefault="00694AB6" w:rsidP="0043195E">
      <w:pPr>
        <w:tabs>
          <w:tab w:val="left" w:pos="709"/>
        </w:tabs>
        <w:autoSpaceDE w:val="0"/>
        <w:autoSpaceDN w:val="0"/>
        <w:adjustRightInd w:val="0"/>
        <w:spacing w:line="240" w:lineRule="auto"/>
        <w:rPr>
          <w:rFonts w:cs="Times New Roman"/>
          <w:szCs w:val="20"/>
          <w:highlight w:val="white"/>
        </w:rPr>
      </w:pPr>
      <w:r w:rsidRPr="001D1561">
        <w:rPr>
          <w:rFonts w:cs="Times New Roman"/>
          <w:spacing w:val="-1"/>
          <w:szCs w:val="20"/>
          <w:highlight w:val="white"/>
        </w:rPr>
        <w:t>- уважение к природе, истории, культуре России, нацио</w:t>
      </w:r>
      <w:r w:rsidRPr="001D1561">
        <w:rPr>
          <w:rFonts w:cs="Times New Roman"/>
          <w:spacing w:val="-4"/>
          <w:szCs w:val="20"/>
          <w:highlight w:val="white"/>
        </w:rPr>
        <w:t xml:space="preserve">нальным особенностям, традициям и образу жизни российского </w:t>
      </w:r>
      <w:r w:rsidRPr="001D1561">
        <w:rPr>
          <w:rFonts w:cs="Times New Roman"/>
          <w:spacing w:val="-1"/>
          <w:szCs w:val="20"/>
          <w:highlight w:val="white"/>
        </w:rPr>
        <w:t>и других народов, толерантность;</w:t>
      </w:r>
    </w:p>
    <w:p w:rsidR="00694AB6" w:rsidRPr="001D1561" w:rsidRDefault="00694AB6" w:rsidP="0043195E">
      <w:pPr>
        <w:tabs>
          <w:tab w:val="left" w:pos="709"/>
        </w:tabs>
        <w:autoSpaceDE w:val="0"/>
        <w:autoSpaceDN w:val="0"/>
        <w:adjustRightInd w:val="0"/>
        <w:spacing w:line="240" w:lineRule="auto"/>
        <w:rPr>
          <w:rFonts w:cs="Times New Roman"/>
          <w:spacing w:val="-1"/>
          <w:szCs w:val="20"/>
          <w:highlight w:val="white"/>
        </w:rPr>
      </w:pPr>
      <w:r w:rsidRPr="001D1561">
        <w:rPr>
          <w:rFonts w:cs="Times New Roman"/>
          <w:szCs w:val="20"/>
          <w:highlight w:val="white"/>
        </w:rPr>
        <w:t xml:space="preserve">- </w:t>
      </w:r>
      <w:r w:rsidRPr="001D1561">
        <w:rPr>
          <w:rFonts w:cs="Times New Roman"/>
          <w:spacing w:val="-1"/>
          <w:szCs w:val="20"/>
          <w:highlight w:val="white"/>
        </w:rPr>
        <w:t xml:space="preserve">эмоционально-ценностное отношение к окружающей </w:t>
      </w:r>
      <w:r w:rsidRPr="001D1561">
        <w:rPr>
          <w:rFonts w:cs="Times New Roman"/>
          <w:spacing w:val="1"/>
          <w:szCs w:val="20"/>
          <w:highlight w:val="white"/>
        </w:rPr>
        <w:t>среде, осознание необходимости ее сохранения и рациональ</w:t>
      </w:r>
      <w:r w:rsidRPr="001D1561">
        <w:rPr>
          <w:rFonts w:cs="Times New Roman"/>
          <w:spacing w:val="-1"/>
          <w:szCs w:val="20"/>
          <w:highlight w:val="white"/>
        </w:rPr>
        <w:t>ного использования.</w:t>
      </w:r>
    </w:p>
    <w:p w:rsidR="00694AB6" w:rsidRPr="001D1561" w:rsidRDefault="00694AB6" w:rsidP="0043195E">
      <w:pPr>
        <w:tabs>
          <w:tab w:val="left" w:pos="709"/>
        </w:tabs>
        <w:autoSpaceDE w:val="0"/>
        <w:autoSpaceDN w:val="0"/>
        <w:adjustRightInd w:val="0"/>
        <w:spacing w:line="240" w:lineRule="auto"/>
        <w:jc w:val="center"/>
        <w:rPr>
          <w:rFonts w:cs="Times New Roman"/>
          <w:b/>
          <w:bCs/>
          <w:spacing w:val="1"/>
          <w:szCs w:val="20"/>
        </w:rPr>
      </w:pPr>
      <w:r w:rsidRPr="001D1561">
        <w:rPr>
          <w:rFonts w:cs="Times New Roman"/>
          <w:b/>
          <w:bCs/>
          <w:szCs w:val="20"/>
        </w:rPr>
        <w:t>Место учебного предмета в учебном плане</w:t>
      </w:r>
    </w:p>
    <w:p w:rsidR="00694AB6" w:rsidRPr="001D1561" w:rsidRDefault="00694AB6" w:rsidP="0043195E">
      <w:pPr>
        <w:tabs>
          <w:tab w:val="left" w:pos="709"/>
        </w:tabs>
        <w:autoSpaceDE w:val="0"/>
        <w:autoSpaceDN w:val="0"/>
        <w:adjustRightInd w:val="0"/>
        <w:spacing w:line="240" w:lineRule="auto"/>
        <w:rPr>
          <w:rFonts w:cs="Times New Roman"/>
          <w:szCs w:val="20"/>
        </w:rPr>
      </w:pPr>
      <w:r w:rsidRPr="001D1561">
        <w:rPr>
          <w:rFonts w:cs="Times New Roman"/>
          <w:spacing w:val="-1"/>
          <w:szCs w:val="20"/>
        </w:rPr>
        <w:t xml:space="preserve">География в основной школе изучается с 5 по 9 классы. </w:t>
      </w:r>
      <w:r w:rsidRPr="001D1561">
        <w:rPr>
          <w:rFonts w:cs="Times New Roman"/>
          <w:spacing w:val="-5"/>
          <w:szCs w:val="20"/>
        </w:rPr>
        <w:t xml:space="preserve">Общее число учебных часов за пять лет обучения — 272, из них </w:t>
      </w:r>
      <w:r w:rsidRPr="001D1561">
        <w:rPr>
          <w:rFonts w:cs="Times New Roman"/>
          <w:spacing w:val="1"/>
          <w:szCs w:val="20"/>
        </w:rPr>
        <w:t xml:space="preserve">по 34 ч (1 ч в неделю) в 5 и 6 классах и по 68 часов  (2 ч в неделю) </w:t>
      </w:r>
      <w:r w:rsidRPr="001D1561">
        <w:rPr>
          <w:rFonts w:cs="Times New Roman"/>
          <w:spacing w:val="4"/>
          <w:szCs w:val="20"/>
        </w:rPr>
        <w:t>в 7, 8 и 9 классах.</w:t>
      </w:r>
    </w:p>
    <w:p w:rsidR="00694AB6" w:rsidRPr="001D1561" w:rsidRDefault="00694AB6" w:rsidP="0043195E">
      <w:pPr>
        <w:tabs>
          <w:tab w:val="left" w:pos="709"/>
        </w:tabs>
        <w:autoSpaceDE w:val="0"/>
        <w:autoSpaceDN w:val="0"/>
        <w:adjustRightInd w:val="0"/>
        <w:spacing w:line="240" w:lineRule="auto"/>
        <w:rPr>
          <w:rFonts w:cs="Times New Roman"/>
          <w:szCs w:val="20"/>
        </w:rPr>
      </w:pPr>
      <w:r w:rsidRPr="001D1561">
        <w:rPr>
          <w:rFonts w:cs="Times New Roman"/>
          <w:spacing w:val="-2"/>
          <w:szCs w:val="20"/>
        </w:rPr>
        <w:t>В соответствии с базисным учебным (образовательным) планом курсу географии на ступени основного общего обра</w:t>
      </w:r>
      <w:r w:rsidRPr="001D1561">
        <w:rPr>
          <w:rFonts w:cs="Times New Roman"/>
          <w:spacing w:val="-4"/>
          <w:szCs w:val="20"/>
        </w:rPr>
        <w:t xml:space="preserve">зования предшествует курс «Окружающий мир», включающий </w:t>
      </w:r>
      <w:r w:rsidRPr="001D1561">
        <w:rPr>
          <w:rFonts w:cs="Times New Roman"/>
          <w:spacing w:val="-5"/>
          <w:szCs w:val="20"/>
        </w:rPr>
        <w:t xml:space="preserve">определенные географические сведения. По отношению к курсу </w:t>
      </w:r>
      <w:r w:rsidRPr="001D1561">
        <w:rPr>
          <w:rFonts w:cs="Times New Roman"/>
          <w:szCs w:val="20"/>
        </w:rPr>
        <w:t>географии данный курс является пропедевтическим.</w:t>
      </w:r>
    </w:p>
    <w:p w:rsidR="00694AB6" w:rsidRPr="001D1561" w:rsidRDefault="00694AB6" w:rsidP="0043195E">
      <w:pPr>
        <w:tabs>
          <w:tab w:val="left" w:pos="709"/>
        </w:tabs>
        <w:autoSpaceDE w:val="0"/>
        <w:autoSpaceDN w:val="0"/>
        <w:adjustRightInd w:val="0"/>
        <w:spacing w:line="240" w:lineRule="auto"/>
        <w:rPr>
          <w:rFonts w:cs="Times New Roman"/>
          <w:spacing w:val="1"/>
          <w:szCs w:val="20"/>
          <w:highlight w:val="white"/>
        </w:rPr>
      </w:pPr>
      <w:r w:rsidRPr="001D1561">
        <w:rPr>
          <w:rFonts w:cs="Times New Roman"/>
          <w:spacing w:val="-3"/>
          <w:szCs w:val="20"/>
          <w:highlight w:val="white"/>
        </w:rPr>
        <w:t xml:space="preserve">В свою очередь, содержание курса географии в основной </w:t>
      </w:r>
      <w:r w:rsidRPr="001D1561">
        <w:rPr>
          <w:rFonts w:cs="Times New Roman"/>
          <w:spacing w:val="-2"/>
          <w:szCs w:val="20"/>
          <w:highlight w:val="white"/>
        </w:rPr>
        <w:t>школе является базой для изучения общих географических закономерностей, теорий, законов, гипотез в старшей школе. Та</w:t>
      </w:r>
      <w:r w:rsidRPr="001D1561">
        <w:rPr>
          <w:rFonts w:cs="Times New Roman"/>
          <w:spacing w:val="-4"/>
          <w:szCs w:val="20"/>
          <w:highlight w:val="white"/>
        </w:rPr>
        <w:t xml:space="preserve">ким образом, содержание курса в основной школе представляет </w:t>
      </w:r>
      <w:r w:rsidRPr="001D1561">
        <w:rPr>
          <w:rFonts w:cs="Times New Roman"/>
          <w:spacing w:val="-2"/>
          <w:szCs w:val="20"/>
          <w:highlight w:val="white"/>
        </w:rPr>
        <w:t xml:space="preserve">собой базовое звено в системе непрерывного географического </w:t>
      </w:r>
      <w:r w:rsidRPr="001D1561">
        <w:rPr>
          <w:rFonts w:cs="Times New Roman"/>
          <w:spacing w:val="1"/>
          <w:szCs w:val="20"/>
          <w:highlight w:val="white"/>
        </w:rPr>
        <w:t>образования и является основой для последующей уровневой и профильной дифференциации.</w:t>
      </w: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t>Содержание учебного предмета «География»</w:t>
      </w:r>
    </w:p>
    <w:p w:rsidR="00694AB6" w:rsidRPr="001D1561" w:rsidRDefault="00694AB6" w:rsidP="0043195E">
      <w:pPr>
        <w:spacing w:line="240" w:lineRule="auto"/>
        <w:ind w:firstLine="567"/>
        <w:jc w:val="center"/>
        <w:rPr>
          <w:rFonts w:cs="Times New Roman"/>
          <w:b/>
          <w:szCs w:val="20"/>
        </w:rPr>
      </w:pPr>
      <w:r w:rsidRPr="001D1561">
        <w:rPr>
          <w:rFonts w:cs="Times New Roman"/>
          <w:b/>
          <w:szCs w:val="20"/>
        </w:rPr>
        <w:t>ГЕОГРАФИЯ. ЗЕМЛЕВЕДЕНИЕ      5-6 КЛАССЫ</w:t>
      </w:r>
    </w:p>
    <w:p w:rsidR="00694AB6" w:rsidRPr="001D1561" w:rsidRDefault="00694AB6" w:rsidP="0043195E">
      <w:pPr>
        <w:spacing w:line="240" w:lineRule="auto"/>
        <w:ind w:firstLine="567"/>
        <w:jc w:val="center"/>
        <w:rPr>
          <w:rFonts w:cs="Times New Roman"/>
          <w:b/>
          <w:szCs w:val="20"/>
        </w:rPr>
      </w:pPr>
    </w:p>
    <w:p w:rsidR="00694AB6" w:rsidRPr="001D1561" w:rsidRDefault="00694AB6" w:rsidP="0043195E">
      <w:pPr>
        <w:spacing w:line="240" w:lineRule="auto"/>
        <w:ind w:firstLine="567"/>
        <w:jc w:val="center"/>
        <w:rPr>
          <w:rFonts w:cs="Times New Roman"/>
          <w:b/>
          <w:szCs w:val="20"/>
        </w:rPr>
      </w:pPr>
      <w:r w:rsidRPr="001D1561">
        <w:rPr>
          <w:rFonts w:cs="Times New Roman"/>
          <w:b/>
          <w:szCs w:val="20"/>
        </w:rPr>
        <w:t>5 класс (1ч в неделю, всего 34ч)</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szCs w:val="20"/>
        </w:rPr>
        <w:t>Введение (1 ч)</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i/>
          <w:szCs w:val="20"/>
        </w:rPr>
        <w:t>Что изучает география</w:t>
      </w:r>
      <w:r w:rsidRPr="001D1561">
        <w:rPr>
          <w:rFonts w:cs="Times New Roman"/>
          <w:bCs/>
          <w:szCs w:val="20"/>
        </w:rPr>
        <w:t xml:space="preserve">. </w:t>
      </w:r>
      <w:r w:rsidRPr="001D1561">
        <w:rPr>
          <w:rFonts w:cs="Times New Roman"/>
          <w:szCs w:val="20"/>
        </w:rPr>
        <w:t xml:space="preserve">География как наука. Многообразие географических объектов. Природные и антропогенные объекты, процессы и явления. </w:t>
      </w:r>
    </w:p>
    <w:p w:rsidR="00694AB6" w:rsidRPr="001D1561" w:rsidRDefault="00694AB6" w:rsidP="0043195E">
      <w:pPr>
        <w:autoSpaceDE w:val="0"/>
        <w:autoSpaceDN w:val="0"/>
        <w:adjustRightInd w:val="0"/>
        <w:spacing w:line="240" w:lineRule="auto"/>
        <w:ind w:firstLine="567"/>
        <w:rPr>
          <w:rFonts w:cs="Times New Roman"/>
          <w:i/>
          <w:szCs w:val="20"/>
          <w:u w:val="single"/>
        </w:rPr>
      </w:pPr>
      <w:r w:rsidRPr="001D1561">
        <w:rPr>
          <w:rFonts w:cs="Times New Roman"/>
          <w:b/>
          <w:i/>
          <w:szCs w:val="20"/>
          <w:u w:val="single"/>
        </w:rPr>
        <w:t>Раздел I. Накопление знаний о Земле (5 ч</w:t>
      </w:r>
      <w:r w:rsidRPr="001D1561">
        <w:rPr>
          <w:rFonts w:cs="Times New Roman"/>
          <w:i/>
          <w:szCs w:val="20"/>
          <w:u w:val="single"/>
        </w:rPr>
        <w:t>)</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i/>
          <w:szCs w:val="20"/>
        </w:rPr>
        <w:t>Познание Земли в древности</w:t>
      </w:r>
      <w:r w:rsidRPr="001D1561">
        <w:rPr>
          <w:rFonts w:cs="Times New Roman"/>
          <w:bCs/>
          <w:szCs w:val="20"/>
        </w:rPr>
        <w:t xml:space="preserve">. </w:t>
      </w:r>
      <w:r w:rsidRPr="001D1561">
        <w:rPr>
          <w:rFonts w:cs="Times New Roman"/>
          <w:szCs w:val="20"/>
        </w:rPr>
        <w:t xml:space="preserve">Древняя география и географы. География в Средние века. </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i/>
          <w:szCs w:val="20"/>
        </w:rPr>
        <w:t>Великие географические открытия</w:t>
      </w:r>
      <w:r w:rsidRPr="001D1561">
        <w:rPr>
          <w:rFonts w:cs="Times New Roman"/>
          <w:bCs/>
          <w:szCs w:val="20"/>
        </w:rPr>
        <w:t xml:space="preserve">. </w:t>
      </w:r>
      <w:r w:rsidRPr="001D1561">
        <w:rPr>
          <w:rFonts w:cs="Times New Roman"/>
          <w:szCs w:val="20"/>
        </w:rPr>
        <w:t xml:space="preserve">Что такое Великие географические открытия. Экспедиции Христофора Колумба. Открытие южного морского пути в Индию. Первое кругосветное плавание. </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i/>
          <w:szCs w:val="20"/>
        </w:rPr>
        <w:t>Открытие Австралии и Антарктиды</w:t>
      </w:r>
      <w:r w:rsidRPr="001D1561">
        <w:rPr>
          <w:rFonts w:cs="Times New Roman"/>
          <w:bCs/>
          <w:szCs w:val="20"/>
        </w:rPr>
        <w:t xml:space="preserve">. </w:t>
      </w:r>
      <w:r w:rsidRPr="001D1561">
        <w:rPr>
          <w:rFonts w:cs="Times New Roman"/>
          <w:szCs w:val="20"/>
        </w:rPr>
        <w:t xml:space="preserve">Открытие и исследования Австралии и Океании. Первооткрыватели Антарктиды. Русское кругосветное плавание. </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i/>
          <w:szCs w:val="20"/>
        </w:rPr>
        <w:t>Современная география</w:t>
      </w:r>
      <w:r w:rsidRPr="001D1561">
        <w:rPr>
          <w:rFonts w:cs="Times New Roman"/>
          <w:bCs/>
          <w:szCs w:val="20"/>
        </w:rPr>
        <w:t xml:space="preserve">. </w:t>
      </w:r>
      <w:r w:rsidRPr="001D1561">
        <w:rPr>
          <w:rFonts w:cs="Times New Roman"/>
          <w:szCs w:val="20"/>
        </w:rPr>
        <w:t>Развитие физической географии. Современные географические исследования. География на мониторе компьютера. Географические информационные системы. Виртуальное познание мира.</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i/>
          <w:szCs w:val="20"/>
        </w:rPr>
        <w:t>Практическая работа</w:t>
      </w:r>
      <w:r w:rsidRPr="001D1561">
        <w:rPr>
          <w:rFonts w:cs="Times New Roman"/>
          <w:szCs w:val="20"/>
        </w:rPr>
        <w:t xml:space="preserve">. </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szCs w:val="20"/>
        </w:rPr>
        <w:t>1. «</w:t>
      </w:r>
      <w:r w:rsidRPr="001D1561">
        <w:rPr>
          <w:rFonts w:cs="Times New Roman"/>
          <w:szCs w:val="20"/>
        </w:rPr>
        <w:t>Работа с электронными картами».</w:t>
      </w:r>
    </w:p>
    <w:p w:rsidR="00694AB6" w:rsidRPr="001D1561" w:rsidRDefault="00694AB6" w:rsidP="0043195E">
      <w:pPr>
        <w:autoSpaceDE w:val="0"/>
        <w:autoSpaceDN w:val="0"/>
        <w:adjustRightInd w:val="0"/>
        <w:spacing w:line="240" w:lineRule="auto"/>
        <w:ind w:firstLine="567"/>
        <w:rPr>
          <w:rFonts w:cs="Times New Roman"/>
          <w:i/>
          <w:szCs w:val="20"/>
          <w:u w:val="single"/>
        </w:rPr>
      </w:pPr>
      <w:r w:rsidRPr="001D1561">
        <w:rPr>
          <w:rFonts w:cs="Times New Roman"/>
          <w:b/>
          <w:i/>
          <w:szCs w:val="20"/>
          <w:u w:val="single"/>
        </w:rPr>
        <w:t>Раздел II. Земля во Вселенной (7</w:t>
      </w:r>
      <w:r w:rsidRPr="001D1561">
        <w:rPr>
          <w:rFonts w:cs="Times New Roman"/>
          <w:i/>
          <w:szCs w:val="20"/>
          <w:u w:val="single"/>
        </w:rPr>
        <w:t xml:space="preserve"> ч)</w:t>
      </w:r>
    </w:p>
    <w:p w:rsidR="00694AB6" w:rsidRPr="001D1561" w:rsidRDefault="00694AB6" w:rsidP="0043195E">
      <w:pPr>
        <w:autoSpaceDE w:val="0"/>
        <w:autoSpaceDN w:val="0"/>
        <w:adjustRightInd w:val="0"/>
        <w:spacing w:line="240" w:lineRule="auto"/>
        <w:ind w:firstLine="567"/>
        <w:rPr>
          <w:rFonts w:cs="Times New Roman"/>
          <w:bCs/>
          <w:szCs w:val="20"/>
        </w:rPr>
      </w:pPr>
      <w:r w:rsidRPr="001D1561">
        <w:rPr>
          <w:rFonts w:cs="Times New Roman"/>
          <w:bCs/>
          <w:i/>
          <w:szCs w:val="20"/>
        </w:rPr>
        <w:t>Земля и космос</w:t>
      </w:r>
      <w:r w:rsidRPr="001D1561">
        <w:rPr>
          <w:rFonts w:cs="Times New Roman"/>
          <w:bCs/>
          <w:szCs w:val="20"/>
        </w:rPr>
        <w:t xml:space="preserve">. </w:t>
      </w:r>
      <w:r w:rsidRPr="001D1561">
        <w:rPr>
          <w:rFonts w:cs="Times New Roman"/>
          <w:szCs w:val="20"/>
        </w:rPr>
        <w:t>Земля -  часть Вселенной. Как ориентироваться по звездам.</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i/>
          <w:szCs w:val="20"/>
        </w:rPr>
        <w:t>Земля — часть Солнечной системы</w:t>
      </w:r>
      <w:r w:rsidRPr="001D1561">
        <w:rPr>
          <w:rFonts w:cs="Times New Roman"/>
          <w:bCs/>
          <w:szCs w:val="20"/>
        </w:rPr>
        <w:t xml:space="preserve">. </w:t>
      </w:r>
      <w:r w:rsidRPr="001D1561">
        <w:rPr>
          <w:rFonts w:cs="Times New Roman"/>
          <w:szCs w:val="20"/>
        </w:rPr>
        <w:t xml:space="preserve">Что такое Солнечная система. Похожа ли Земля на другие планеты. Земля - уникальная планета. </w:t>
      </w:r>
    </w:p>
    <w:p w:rsidR="00694AB6" w:rsidRPr="001D1561" w:rsidRDefault="00694AB6" w:rsidP="0043195E">
      <w:pPr>
        <w:autoSpaceDE w:val="0"/>
        <w:autoSpaceDN w:val="0"/>
        <w:adjustRightInd w:val="0"/>
        <w:spacing w:line="240" w:lineRule="auto"/>
        <w:ind w:firstLine="567"/>
        <w:rPr>
          <w:rFonts w:cs="Times New Roman"/>
          <w:i/>
          <w:szCs w:val="20"/>
        </w:rPr>
      </w:pPr>
      <w:r w:rsidRPr="001D1561">
        <w:rPr>
          <w:rFonts w:cs="Times New Roman"/>
          <w:bCs/>
          <w:i/>
          <w:szCs w:val="20"/>
        </w:rPr>
        <w:t>Влияние космоса на Землю и жизнь людей</w:t>
      </w:r>
      <w:r w:rsidRPr="001D1561">
        <w:rPr>
          <w:rFonts w:cs="Times New Roman"/>
          <w:bCs/>
          <w:szCs w:val="20"/>
        </w:rPr>
        <w:t xml:space="preserve">. </w:t>
      </w:r>
      <w:r w:rsidRPr="001D1561">
        <w:rPr>
          <w:rFonts w:cs="Times New Roman"/>
          <w:szCs w:val="20"/>
        </w:rPr>
        <w:t xml:space="preserve">Земля и космос. Земля и Луна. </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i/>
          <w:szCs w:val="20"/>
        </w:rPr>
        <w:t>Осевое вращение Земли.</w:t>
      </w:r>
      <w:r w:rsidRPr="001D1561">
        <w:rPr>
          <w:rFonts w:cs="Times New Roman"/>
          <w:szCs w:val="20"/>
        </w:rPr>
        <w:t xml:space="preserve">Вращение Земли вокруг своей оси. Географические следствия вращения Земли вокруг своей оси. </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i/>
          <w:szCs w:val="20"/>
        </w:rPr>
        <w:t>Обращение Земли вокруг Солнца.</w:t>
      </w:r>
      <w:r w:rsidRPr="001D1561">
        <w:rPr>
          <w:rFonts w:cs="Times New Roman"/>
          <w:szCs w:val="20"/>
        </w:rPr>
        <w:t xml:space="preserve">Движение Земли по орбите вокруг Солнца. Времена года на Земле. </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i/>
          <w:szCs w:val="20"/>
        </w:rPr>
        <w:t>Форма и размеры Земли</w:t>
      </w:r>
      <w:r w:rsidRPr="001D1561">
        <w:rPr>
          <w:rFonts w:cs="Times New Roman"/>
          <w:bCs/>
          <w:szCs w:val="20"/>
        </w:rPr>
        <w:t xml:space="preserve">. </w:t>
      </w:r>
      <w:r w:rsidRPr="001D1561">
        <w:rPr>
          <w:rFonts w:cs="Times New Roman"/>
          <w:szCs w:val="20"/>
        </w:rPr>
        <w:t>Как люди определили форму Земли. Размеры Земли. Как форма и размеры Земли влияют на жизнь планеты.</w:t>
      </w:r>
    </w:p>
    <w:p w:rsidR="00694AB6" w:rsidRPr="001D1561" w:rsidRDefault="00694AB6" w:rsidP="0043195E">
      <w:pPr>
        <w:autoSpaceDE w:val="0"/>
        <w:autoSpaceDN w:val="0"/>
        <w:adjustRightInd w:val="0"/>
        <w:spacing w:line="240" w:lineRule="auto"/>
        <w:rPr>
          <w:rFonts w:cs="Times New Roman"/>
          <w:szCs w:val="20"/>
        </w:rPr>
      </w:pPr>
      <w:r w:rsidRPr="001D1561">
        <w:rPr>
          <w:rFonts w:cs="Times New Roman"/>
          <w:i/>
          <w:szCs w:val="20"/>
        </w:rPr>
        <w:t>Практическая работа</w:t>
      </w:r>
      <w:r w:rsidRPr="001D1561">
        <w:rPr>
          <w:rFonts w:cs="Times New Roman"/>
          <w:szCs w:val="20"/>
        </w:rPr>
        <w:t>.</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szCs w:val="20"/>
        </w:rPr>
        <w:t>2. «</w:t>
      </w:r>
      <w:r w:rsidRPr="001D1561">
        <w:rPr>
          <w:rFonts w:cs="Times New Roman"/>
          <w:szCs w:val="20"/>
        </w:rPr>
        <w:t>Характеристика видов движений Земли, их географических следствий».</w:t>
      </w:r>
    </w:p>
    <w:p w:rsidR="00694AB6" w:rsidRPr="001D1561" w:rsidRDefault="00694AB6" w:rsidP="0043195E">
      <w:pPr>
        <w:autoSpaceDE w:val="0"/>
        <w:autoSpaceDN w:val="0"/>
        <w:adjustRightInd w:val="0"/>
        <w:spacing w:line="240" w:lineRule="auto"/>
        <w:ind w:firstLine="567"/>
        <w:rPr>
          <w:rFonts w:cs="Times New Roman"/>
          <w:b/>
          <w:i/>
          <w:szCs w:val="20"/>
          <w:u w:val="single"/>
        </w:rPr>
      </w:pPr>
      <w:r w:rsidRPr="001D1561">
        <w:rPr>
          <w:rFonts w:cs="Times New Roman"/>
          <w:b/>
          <w:i/>
          <w:szCs w:val="20"/>
          <w:u w:val="single"/>
        </w:rPr>
        <w:t>Раздел III. Географические модели Земли (10 ч)</w:t>
      </w:r>
    </w:p>
    <w:p w:rsidR="00694AB6" w:rsidRPr="001D1561" w:rsidRDefault="00694AB6" w:rsidP="0043195E">
      <w:pPr>
        <w:autoSpaceDE w:val="0"/>
        <w:autoSpaceDN w:val="0"/>
        <w:adjustRightInd w:val="0"/>
        <w:spacing w:line="240" w:lineRule="auto"/>
        <w:ind w:firstLine="567"/>
        <w:rPr>
          <w:rFonts w:cs="Times New Roman"/>
          <w:bCs/>
          <w:szCs w:val="20"/>
        </w:rPr>
      </w:pPr>
      <w:r w:rsidRPr="001D1561">
        <w:rPr>
          <w:rFonts w:cs="Times New Roman"/>
          <w:bCs/>
          <w:i/>
          <w:szCs w:val="20"/>
        </w:rPr>
        <w:t>Ориентирование на земной поверхности</w:t>
      </w:r>
      <w:r w:rsidRPr="001D1561">
        <w:rPr>
          <w:rFonts w:cs="Times New Roman"/>
          <w:bCs/>
          <w:szCs w:val="20"/>
        </w:rPr>
        <w:t xml:space="preserve">. </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szCs w:val="20"/>
        </w:rPr>
        <w:t xml:space="preserve">Как люди ориентируются. Определение направлений по компасу. Азимут. </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i/>
          <w:szCs w:val="20"/>
        </w:rPr>
        <w:t>Изображение земной поверхности</w:t>
      </w:r>
      <w:r w:rsidRPr="001D1561">
        <w:rPr>
          <w:rFonts w:cs="Times New Roman"/>
          <w:bCs/>
          <w:szCs w:val="20"/>
        </w:rPr>
        <w:t xml:space="preserve">. </w:t>
      </w:r>
      <w:r w:rsidRPr="001D1561">
        <w:rPr>
          <w:rFonts w:cs="Times New Roman"/>
          <w:szCs w:val="20"/>
        </w:rPr>
        <w:t xml:space="preserve">Глобус. Чем глобус похож на Землю. Зачем нужны плоские изображения Земли. Аэрофотоснимки и космические снимки. Что такое план и карта. </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i/>
          <w:szCs w:val="20"/>
        </w:rPr>
        <w:t>Масштаб и его виды</w:t>
      </w:r>
      <w:r w:rsidRPr="001D1561">
        <w:rPr>
          <w:rFonts w:cs="Times New Roman"/>
          <w:bCs/>
          <w:szCs w:val="20"/>
        </w:rPr>
        <w:t xml:space="preserve">. </w:t>
      </w:r>
      <w:r w:rsidRPr="001D1561">
        <w:rPr>
          <w:rFonts w:cs="Times New Roman"/>
          <w:szCs w:val="20"/>
        </w:rPr>
        <w:t>Масштаб. Виды записи масштаба. Измерение расстояний по планам, картам и глобусу.</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i/>
          <w:szCs w:val="20"/>
        </w:rPr>
        <w:t>Изображение неровностей земной поверхности на планах и картах</w:t>
      </w:r>
      <w:r w:rsidRPr="001D1561">
        <w:rPr>
          <w:rFonts w:cs="Times New Roman"/>
          <w:bCs/>
          <w:szCs w:val="20"/>
        </w:rPr>
        <w:t xml:space="preserve">. </w:t>
      </w:r>
      <w:r w:rsidRPr="001D1561">
        <w:rPr>
          <w:rFonts w:cs="Times New Roman"/>
          <w:szCs w:val="20"/>
        </w:rPr>
        <w:t xml:space="preserve">Абсолютная и относительная высота. Изображение неровностей горизонталями. </w:t>
      </w:r>
    </w:p>
    <w:p w:rsidR="00694AB6" w:rsidRPr="001D1561" w:rsidRDefault="00694AB6" w:rsidP="0043195E">
      <w:pPr>
        <w:autoSpaceDE w:val="0"/>
        <w:autoSpaceDN w:val="0"/>
        <w:adjustRightInd w:val="0"/>
        <w:spacing w:line="240" w:lineRule="auto"/>
        <w:ind w:firstLine="567"/>
        <w:rPr>
          <w:rFonts w:cs="Times New Roman"/>
          <w:bCs/>
          <w:i/>
          <w:szCs w:val="20"/>
        </w:rPr>
      </w:pPr>
      <w:r w:rsidRPr="001D1561">
        <w:rPr>
          <w:rFonts w:cs="Times New Roman"/>
          <w:bCs/>
          <w:i/>
          <w:szCs w:val="20"/>
        </w:rPr>
        <w:t>Планы местности и их чтение.</w:t>
      </w:r>
      <w:r w:rsidRPr="001D1561">
        <w:rPr>
          <w:rFonts w:cs="Times New Roman"/>
          <w:szCs w:val="20"/>
        </w:rPr>
        <w:t xml:space="preserve">План местности - крупномасштабное изображение земной поверхности. Определение направлений. </w:t>
      </w:r>
      <w:r w:rsidRPr="001D1561">
        <w:rPr>
          <w:rFonts w:cs="Times New Roman"/>
          <w:bCs/>
          <w:szCs w:val="20"/>
        </w:rPr>
        <w:t xml:space="preserve">Параллели и меридианы. </w:t>
      </w:r>
    </w:p>
    <w:p w:rsidR="00694AB6" w:rsidRPr="001D1561" w:rsidRDefault="00694AB6" w:rsidP="0043195E">
      <w:pPr>
        <w:autoSpaceDE w:val="0"/>
        <w:autoSpaceDN w:val="0"/>
        <w:adjustRightInd w:val="0"/>
        <w:spacing w:line="240" w:lineRule="auto"/>
        <w:ind w:firstLine="567"/>
        <w:rPr>
          <w:rFonts w:cs="Times New Roman"/>
          <w:bCs/>
          <w:szCs w:val="20"/>
        </w:rPr>
      </w:pPr>
      <w:r w:rsidRPr="001D1561">
        <w:rPr>
          <w:rFonts w:cs="Times New Roman"/>
          <w:i/>
          <w:szCs w:val="20"/>
        </w:rPr>
        <w:t>Параллели. Меридианы.</w:t>
      </w:r>
      <w:r w:rsidRPr="001D1561">
        <w:rPr>
          <w:rFonts w:cs="Times New Roman"/>
          <w:szCs w:val="20"/>
        </w:rPr>
        <w:t xml:space="preserve"> Параллели и меридианы на картах. </w:t>
      </w:r>
      <w:r w:rsidRPr="001D1561">
        <w:rPr>
          <w:rFonts w:cs="Times New Roman"/>
          <w:bCs/>
          <w:szCs w:val="20"/>
        </w:rPr>
        <w:t>Градусная сеть. Географические координаты.</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i/>
          <w:szCs w:val="20"/>
        </w:rPr>
        <w:t>Градусная сеть. Географические координаты</w:t>
      </w:r>
      <w:r w:rsidRPr="001D1561">
        <w:rPr>
          <w:rFonts w:cs="Times New Roman"/>
          <w:szCs w:val="20"/>
        </w:rPr>
        <w:t xml:space="preserve">. Географическая широта. Географическая долгота. Определение географических координат. Определение расстояний по градусной сетке. </w:t>
      </w:r>
      <w:r w:rsidRPr="001D1561">
        <w:rPr>
          <w:rFonts w:cs="Times New Roman"/>
          <w:bCs/>
          <w:szCs w:val="20"/>
        </w:rPr>
        <w:t xml:space="preserve">Географические карты. </w:t>
      </w:r>
      <w:r w:rsidRPr="001D1561">
        <w:rPr>
          <w:rFonts w:cs="Times New Roman"/>
          <w:szCs w:val="20"/>
        </w:rPr>
        <w:t xml:space="preserve">Географическая карта как изображение поверхности Земли. Условные знаки карт. Разнообразие карт. Использование планов и карт. </w:t>
      </w:r>
    </w:p>
    <w:p w:rsidR="00694AB6" w:rsidRPr="001D1561" w:rsidRDefault="00694AB6" w:rsidP="0043195E">
      <w:pPr>
        <w:autoSpaceDE w:val="0"/>
        <w:autoSpaceDN w:val="0"/>
        <w:adjustRightInd w:val="0"/>
        <w:spacing w:line="240" w:lineRule="auto"/>
        <w:ind w:firstLine="567"/>
        <w:rPr>
          <w:rFonts w:cs="Times New Roman"/>
          <w:i/>
          <w:szCs w:val="20"/>
        </w:rPr>
      </w:pPr>
      <w:r w:rsidRPr="001D1561">
        <w:rPr>
          <w:rFonts w:cs="Times New Roman"/>
          <w:i/>
          <w:szCs w:val="20"/>
        </w:rPr>
        <w:t xml:space="preserve">Практические работы. </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szCs w:val="20"/>
        </w:rPr>
        <w:t>3. «</w:t>
      </w:r>
      <w:r w:rsidRPr="001D1561">
        <w:rPr>
          <w:rFonts w:cs="Times New Roman"/>
          <w:szCs w:val="20"/>
        </w:rPr>
        <w:t>Составление плана местности способом глазомерной съемки».</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szCs w:val="20"/>
        </w:rPr>
        <w:t>4. «</w:t>
      </w:r>
      <w:r w:rsidRPr="001D1561">
        <w:rPr>
          <w:rFonts w:cs="Times New Roman"/>
          <w:szCs w:val="20"/>
        </w:rPr>
        <w:t>Определение географических координат объектов, географических объектов по их координатам и расстояний между объектами с помощью градусной сетки».</w:t>
      </w:r>
    </w:p>
    <w:p w:rsidR="00694AB6" w:rsidRPr="001D1561" w:rsidRDefault="00694AB6" w:rsidP="0043195E">
      <w:pPr>
        <w:autoSpaceDE w:val="0"/>
        <w:autoSpaceDN w:val="0"/>
        <w:adjustRightInd w:val="0"/>
        <w:spacing w:line="240" w:lineRule="auto"/>
        <w:ind w:firstLine="567"/>
        <w:rPr>
          <w:rFonts w:cs="Times New Roman"/>
          <w:i/>
          <w:szCs w:val="20"/>
          <w:u w:val="single"/>
        </w:rPr>
      </w:pPr>
      <w:r w:rsidRPr="001D1561">
        <w:rPr>
          <w:rFonts w:cs="Times New Roman"/>
          <w:b/>
          <w:i/>
          <w:szCs w:val="20"/>
          <w:u w:val="single"/>
        </w:rPr>
        <w:t xml:space="preserve"> Раздел IV. Земная кора (11 ч</w:t>
      </w:r>
      <w:r w:rsidRPr="001D1561">
        <w:rPr>
          <w:rFonts w:cs="Times New Roman"/>
          <w:i/>
          <w:szCs w:val="20"/>
          <w:u w:val="single"/>
        </w:rPr>
        <w:t>)</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i/>
          <w:szCs w:val="20"/>
        </w:rPr>
        <w:t>Внутреннее строение земной коры. Состав земной коры</w:t>
      </w:r>
      <w:r w:rsidRPr="001D1561">
        <w:rPr>
          <w:rFonts w:cs="Times New Roman"/>
          <w:bCs/>
          <w:szCs w:val="20"/>
        </w:rPr>
        <w:t xml:space="preserve">. </w:t>
      </w:r>
      <w:r w:rsidRPr="001D1561">
        <w:rPr>
          <w:rFonts w:cs="Times New Roman"/>
          <w:szCs w:val="20"/>
        </w:rPr>
        <w:t xml:space="preserve">Строение Земли. Из чего состоит земная кора. </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i/>
          <w:szCs w:val="20"/>
        </w:rPr>
        <w:t>Разнообразие горных пород</w:t>
      </w:r>
      <w:r w:rsidRPr="001D1561">
        <w:rPr>
          <w:rFonts w:cs="Times New Roman"/>
          <w:bCs/>
          <w:szCs w:val="20"/>
        </w:rPr>
        <w:t xml:space="preserve">. </w:t>
      </w:r>
      <w:r w:rsidRPr="001D1561">
        <w:rPr>
          <w:rFonts w:cs="Times New Roman"/>
          <w:szCs w:val="20"/>
        </w:rPr>
        <w:t xml:space="preserve">Магматические горные породы. Осадочные горные породы. Метаморфические горные породы. </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i/>
          <w:szCs w:val="20"/>
        </w:rPr>
        <w:t>Земная кора и литосфера - каменные оболочки Земли</w:t>
      </w:r>
      <w:r w:rsidRPr="001D1561">
        <w:rPr>
          <w:rFonts w:cs="Times New Roman"/>
          <w:bCs/>
          <w:szCs w:val="20"/>
        </w:rPr>
        <w:t xml:space="preserve">. </w:t>
      </w:r>
      <w:r w:rsidRPr="001D1561">
        <w:rPr>
          <w:rFonts w:cs="Times New Roman"/>
          <w:szCs w:val="20"/>
        </w:rPr>
        <w:t xml:space="preserve">Земная кора и ее устройство. Литосфера. </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i/>
          <w:szCs w:val="20"/>
        </w:rPr>
        <w:t>Разнообразие форм рельефа Земли</w:t>
      </w:r>
      <w:r w:rsidRPr="001D1561">
        <w:rPr>
          <w:rFonts w:cs="Times New Roman"/>
          <w:bCs/>
          <w:szCs w:val="20"/>
        </w:rPr>
        <w:t xml:space="preserve">. </w:t>
      </w:r>
      <w:r w:rsidRPr="001D1561">
        <w:rPr>
          <w:rFonts w:cs="Times New Roman"/>
          <w:szCs w:val="20"/>
        </w:rPr>
        <w:t xml:space="preserve">Что такое рельеф. Формы рельефа. Причины разнообразия рельефа. </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i/>
          <w:szCs w:val="20"/>
        </w:rPr>
        <w:t>Движение земной коры.</w:t>
      </w:r>
      <w:r w:rsidRPr="001D1561">
        <w:rPr>
          <w:rFonts w:cs="Times New Roman"/>
          <w:szCs w:val="20"/>
        </w:rPr>
        <w:t xml:space="preserve">Медленные движения земной коры. Движения земной коры и залегание горных пород. </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i/>
          <w:szCs w:val="20"/>
        </w:rPr>
        <w:t>Землетрясения.</w:t>
      </w:r>
      <w:r w:rsidRPr="001D1561">
        <w:rPr>
          <w:rFonts w:cs="Times New Roman"/>
          <w:szCs w:val="20"/>
        </w:rPr>
        <w:t>Что такое землетрясения. Где происходят землетрясения. Как и зачем изучают землетрясения.</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i/>
          <w:szCs w:val="20"/>
        </w:rPr>
        <w:t>Вулканизм.</w:t>
      </w:r>
      <w:r w:rsidRPr="001D1561">
        <w:rPr>
          <w:rFonts w:cs="Times New Roman"/>
          <w:szCs w:val="20"/>
        </w:rPr>
        <w:t xml:space="preserve">Что такое вулканизм и вулканы. Где наблюдается вулканизм. </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i/>
          <w:szCs w:val="20"/>
        </w:rPr>
        <w:t>Внешние силы, изменяющие рельеф. Выветривание</w:t>
      </w:r>
      <w:r w:rsidRPr="001D1561">
        <w:rPr>
          <w:rFonts w:cs="Times New Roman"/>
          <w:bCs/>
          <w:szCs w:val="20"/>
        </w:rPr>
        <w:t xml:space="preserve">. </w:t>
      </w:r>
      <w:r w:rsidRPr="001D1561">
        <w:rPr>
          <w:rFonts w:cs="Times New Roman"/>
          <w:szCs w:val="20"/>
        </w:rPr>
        <w:t xml:space="preserve">Как внешние силы воздействуют на рельеф. Выветривание. </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i/>
          <w:szCs w:val="20"/>
        </w:rPr>
        <w:t>Работа текучих вод, ледников и ветра</w:t>
      </w:r>
      <w:r w:rsidRPr="001D1561">
        <w:rPr>
          <w:rFonts w:cs="Times New Roman"/>
          <w:bCs/>
          <w:szCs w:val="20"/>
        </w:rPr>
        <w:t xml:space="preserve">. </w:t>
      </w:r>
      <w:r w:rsidRPr="001D1561">
        <w:rPr>
          <w:rFonts w:cs="Times New Roman"/>
          <w:szCs w:val="20"/>
        </w:rPr>
        <w:t>Работа текучих вод. Работа ледников. Работа ветра. Деятельность человека.</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i/>
          <w:szCs w:val="20"/>
        </w:rPr>
        <w:t>Главные формы рельефа суши</w:t>
      </w:r>
      <w:r w:rsidRPr="001D1561">
        <w:rPr>
          <w:rFonts w:cs="Times New Roman"/>
          <w:bCs/>
          <w:szCs w:val="20"/>
        </w:rPr>
        <w:t xml:space="preserve">. </w:t>
      </w:r>
      <w:r w:rsidRPr="001D1561">
        <w:rPr>
          <w:rFonts w:cs="Times New Roman"/>
          <w:szCs w:val="20"/>
        </w:rPr>
        <w:t>Что такое горы и равнины. Горы суши. Равнины суши.</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i/>
          <w:szCs w:val="20"/>
        </w:rPr>
        <w:t>Рельеф дна океанов</w:t>
      </w:r>
      <w:r w:rsidRPr="001D1561">
        <w:rPr>
          <w:rFonts w:cs="Times New Roman"/>
          <w:bCs/>
          <w:szCs w:val="20"/>
        </w:rPr>
        <w:t xml:space="preserve">. </w:t>
      </w:r>
      <w:r w:rsidRPr="001D1561">
        <w:rPr>
          <w:rFonts w:cs="Times New Roman"/>
          <w:szCs w:val="20"/>
        </w:rPr>
        <w:t xml:space="preserve">Неровности океанического дна. </w:t>
      </w:r>
    </w:p>
    <w:p w:rsidR="00694AB6" w:rsidRPr="001D1561" w:rsidRDefault="00694AB6" w:rsidP="0043195E">
      <w:pPr>
        <w:autoSpaceDE w:val="0"/>
        <w:autoSpaceDN w:val="0"/>
        <w:adjustRightInd w:val="0"/>
        <w:spacing w:line="240" w:lineRule="auto"/>
        <w:ind w:firstLine="567"/>
        <w:rPr>
          <w:rFonts w:cs="Times New Roman"/>
          <w:bCs/>
          <w:szCs w:val="20"/>
        </w:rPr>
      </w:pPr>
      <w:r w:rsidRPr="001D1561">
        <w:rPr>
          <w:rFonts w:cs="Times New Roman"/>
          <w:bCs/>
          <w:i/>
          <w:szCs w:val="20"/>
        </w:rPr>
        <w:t>Человек и земная кора.</w:t>
      </w:r>
      <w:r w:rsidRPr="001D1561">
        <w:rPr>
          <w:rFonts w:cs="Times New Roman"/>
          <w:szCs w:val="20"/>
        </w:rPr>
        <w:t>Как земная кора воздействует на человека. Как человек вмешивается в жизнь земной коры.</w:t>
      </w:r>
    </w:p>
    <w:p w:rsidR="00694AB6" w:rsidRPr="001D1561" w:rsidRDefault="00694AB6" w:rsidP="0043195E">
      <w:pPr>
        <w:autoSpaceDE w:val="0"/>
        <w:autoSpaceDN w:val="0"/>
        <w:adjustRightInd w:val="0"/>
        <w:spacing w:line="240" w:lineRule="auto"/>
        <w:rPr>
          <w:rFonts w:cs="Times New Roman"/>
          <w:i/>
          <w:szCs w:val="20"/>
        </w:rPr>
      </w:pPr>
      <w:r w:rsidRPr="001D1561">
        <w:rPr>
          <w:rFonts w:cs="Times New Roman"/>
          <w:i/>
          <w:szCs w:val="20"/>
        </w:rPr>
        <w:t xml:space="preserve">Практические работы. </w:t>
      </w:r>
    </w:p>
    <w:p w:rsidR="00694AB6" w:rsidRPr="001D1561" w:rsidRDefault="00694AB6" w:rsidP="0043195E">
      <w:pPr>
        <w:autoSpaceDE w:val="0"/>
        <w:autoSpaceDN w:val="0"/>
        <w:adjustRightInd w:val="0"/>
        <w:spacing w:line="240" w:lineRule="auto"/>
        <w:ind w:firstLine="567"/>
        <w:rPr>
          <w:rFonts w:cs="Times New Roman"/>
          <w:szCs w:val="20"/>
        </w:rPr>
      </w:pPr>
      <w:r w:rsidRPr="001D1561">
        <w:rPr>
          <w:rFonts w:cs="Times New Roman"/>
          <w:bCs/>
          <w:szCs w:val="20"/>
        </w:rPr>
        <w:t>5. «</w:t>
      </w:r>
      <w:r w:rsidRPr="001D1561">
        <w:rPr>
          <w:rFonts w:cs="Times New Roman"/>
          <w:szCs w:val="20"/>
        </w:rPr>
        <w:t>Определение горных пород и описание их свойств».</w:t>
      </w:r>
    </w:p>
    <w:p w:rsidR="00694AB6" w:rsidRPr="001D1561" w:rsidRDefault="00694AB6" w:rsidP="0043195E">
      <w:pPr>
        <w:spacing w:line="240" w:lineRule="auto"/>
        <w:rPr>
          <w:rFonts w:cs="Times New Roman"/>
          <w:szCs w:val="20"/>
        </w:rPr>
      </w:pPr>
      <w:r w:rsidRPr="001D1561">
        <w:rPr>
          <w:rFonts w:cs="Times New Roman"/>
          <w:bCs/>
          <w:szCs w:val="20"/>
        </w:rPr>
        <w:t xml:space="preserve">        6.«</w:t>
      </w:r>
      <w:r w:rsidRPr="001D1561">
        <w:rPr>
          <w:rFonts w:cs="Times New Roman"/>
          <w:szCs w:val="20"/>
        </w:rPr>
        <w:t>Характеристика крупных форм рельефа на основе анализа карт».</w:t>
      </w:r>
    </w:p>
    <w:p w:rsidR="00694AB6" w:rsidRPr="001D1561" w:rsidRDefault="00694AB6" w:rsidP="0043195E">
      <w:pPr>
        <w:spacing w:line="240" w:lineRule="auto"/>
        <w:rPr>
          <w:rFonts w:cs="Times New Roman"/>
          <w:b/>
          <w:szCs w:val="20"/>
        </w:rPr>
      </w:pPr>
      <w:r w:rsidRPr="001D1561">
        <w:rPr>
          <w:rFonts w:cs="Times New Roman"/>
          <w:b/>
          <w:szCs w:val="20"/>
        </w:rPr>
        <w:t>6 класс (1ч в неделю, всего 34 ч.)</w:t>
      </w:r>
    </w:p>
    <w:p w:rsidR="00694AB6" w:rsidRPr="001D1561" w:rsidRDefault="00694AB6" w:rsidP="0043195E">
      <w:pPr>
        <w:autoSpaceDE w:val="0"/>
        <w:spacing w:line="240" w:lineRule="auto"/>
        <w:ind w:firstLine="567"/>
        <w:rPr>
          <w:rFonts w:cs="Times New Roman"/>
          <w:bCs/>
          <w:i/>
          <w:szCs w:val="20"/>
        </w:rPr>
      </w:pPr>
      <w:r w:rsidRPr="001D1561">
        <w:rPr>
          <w:rFonts w:cs="Times New Roman"/>
          <w:bCs/>
          <w:i/>
          <w:szCs w:val="20"/>
        </w:rPr>
        <w:t>Введение (1 ч)</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szCs w:val="20"/>
        </w:rPr>
        <w:t>Повторение правил работы с учебником, рабочей тетрадью и атласом. Закрепление знаний о метеорологических приборах и приемах метеонаблюдений. Выбор формы дневника наблюдений за погодой и способов его ведения.</w:t>
      </w:r>
    </w:p>
    <w:p w:rsidR="00694AB6" w:rsidRPr="001D1561" w:rsidRDefault="00694AB6" w:rsidP="0043195E">
      <w:pPr>
        <w:tabs>
          <w:tab w:val="left" w:pos="0"/>
        </w:tabs>
        <w:autoSpaceDE w:val="0"/>
        <w:spacing w:line="240" w:lineRule="auto"/>
        <w:ind w:firstLine="567"/>
        <w:rPr>
          <w:rFonts w:cs="Times New Roman"/>
          <w:bCs/>
          <w:i/>
          <w:szCs w:val="20"/>
          <w:u w:val="single"/>
        </w:rPr>
      </w:pPr>
      <w:r w:rsidRPr="001D1561">
        <w:rPr>
          <w:rFonts w:cs="Times New Roman"/>
          <w:b/>
          <w:bCs/>
          <w:i/>
          <w:szCs w:val="20"/>
          <w:u w:val="single"/>
        </w:rPr>
        <w:t>Раздел V. Атмосфера (11 ч</w:t>
      </w:r>
      <w:r w:rsidRPr="001D1561">
        <w:rPr>
          <w:rFonts w:cs="Times New Roman"/>
          <w:bCs/>
          <w:i/>
          <w:szCs w:val="20"/>
          <w:u w:val="single"/>
        </w:rPr>
        <w:t>)</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Из чего состоит атмосфера и как она устроена.</w:t>
      </w:r>
      <w:r w:rsidRPr="001D1561">
        <w:rPr>
          <w:rFonts w:cs="Times New Roman"/>
          <w:szCs w:val="20"/>
        </w:rPr>
        <w:t xml:space="preserve"> Что такое атмосфера. Состав атмосферы и ее роль в жизни Земли. Строение атмосферы.</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Нагревание воздуха и его температура</w:t>
      </w:r>
      <w:r w:rsidRPr="001D1561">
        <w:rPr>
          <w:rFonts w:cs="Times New Roman"/>
          <w:szCs w:val="20"/>
        </w:rPr>
        <w:t>. Как нагреваются земная поверхность и атмосфера. Различия в нагревании воздуха в течение суток и года. Показатели изменений температуры.</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Зависимость температуры воздуха от географической широты</w:t>
      </w:r>
      <w:r w:rsidRPr="001D1561">
        <w:rPr>
          <w:rFonts w:cs="Times New Roman"/>
          <w:szCs w:val="20"/>
        </w:rPr>
        <w:t xml:space="preserve">. Географическое распределение температуры воздуха. Пояса освещенности.   </w:t>
      </w:r>
      <w:r w:rsidRPr="001D1561">
        <w:rPr>
          <w:rFonts w:cs="Times New Roman"/>
          <w:i/>
          <w:szCs w:val="20"/>
        </w:rPr>
        <w:t>Влага в атмосфере</w:t>
      </w:r>
      <w:r w:rsidRPr="001D1561">
        <w:rPr>
          <w:rFonts w:cs="Times New Roman"/>
          <w:szCs w:val="20"/>
        </w:rPr>
        <w:t xml:space="preserve">. Что такое влажность воздуха. Во что превращается водяной пар. Как образуются облака. </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Атмосферные осадки</w:t>
      </w:r>
      <w:r w:rsidRPr="001D1561">
        <w:rPr>
          <w:rFonts w:cs="Times New Roman"/>
          <w:szCs w:val="20"/>
        </w:rPr>
        <w:t xml:space="preserve">. Что такое атмосферные осадки. Как измеряют количество осадков. Как распределяются осадки. </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Давление атмосферы</w:t>
      </w:r>
      <w:r w:rsidRPr="001D1561">
        <w:rPr>
          <w:rFonts w:cs="Times New Roman"/>
          <w:szCs w:val="20"/>
        </w:rPr>
        <w:t>. Почему атмосфера давит на земную поверхность. Как измеряют атмосферное давление. Как и почему изменяется давление. Распределение давления на поверхности Земли.</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Ветры.</w:t>
      </w:r>
      <w:r w:rsidRPr="001D1561">
        <w:rPr>
          <w:rFonts w:cs="Times New Roman"/>
          <w:szCs w:val="20"/>
        </w:rPr>
        <w:t xml:space="preserve"> Что такое ветер. Какими бывают ветры. Значение ветров.</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Погода</w:t>
      </w:r>
      <w:r w:rsidRPr="001D1561">
        <w:rPr>
          <w:rFonts w:cs="Times New Roman"/>
          <w:szCs w:val="20"/>
        </w:rPr>
        <w:t xml:space="preserve">. Что такое погода. Почему погода разнообразна и изменчива. Как изучают и предсказывают погоду. </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Климат</w:t>
      </w:r>
      <w:r w:rsidRPr="001D1561">
        <w:rPr>
          <w:rFonts w:cs="Times New Roman"/>
          <w:szCs w:val="20"/>
        </w:rPr>
        <w:t>. Что такое климат. Как изображают климат на картах.</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Человек и атмосфера</w:t>
      </w:r>
      <w:r w:rsidRPr="001D1561">
        <w:rPr>
          <w:rFonts w:cs="Times New Roman"/>
          <w:szCs w:val="20"/>
        </w:rPr>
        <w:t>. Как атмосфера влияет на человека.</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szCs w:val="20"/>
        </w:rPr>
        <w:t>Как человек воздействует на атмосферу.</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Практические работы</w:t>
      </w:r>
      <w:r w:rsidRPr="001D1561">
        <w:rPr>
          <w:rFonts w:cs="Times New Roman"/>
          <w:szCs w:val="20"/>
        </w:rPr>
        <w:t xml:space="preserve">. </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szCs w:val="20"/>
        </w:rPr>
        <w:t xml:space="preserve">1. «Обобщение данных о температуре воздуха в дневнике наблюдений за погодой».  </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szCs w:val="20"/>
        </w:rPr>
        <w:t xml:space="preserve">2. «Построение розы ветров на основе данных дневника наблюдений за погодой».  </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szCs w:val="20"/>
        </w:rPr>
        <w:t xml:space="preserve"> 3. «Сравнительное описание погоды в двух населенных пунктах на основе анализа карт погоды».</w:t>
      </w:r>
    </w:p>
    <w:p w:rsidR="00694AB6" w:rsidRPr="001D1561" w:rsidRDefault="00694AB6" w:rsidP="0043195E">
      <w:pPr>
        <w:tabs>
          <w:tab w:val="left" w:pos="0"/>
        </w:tabs>
        <w:autoSpaceDE w:val="0"/>
        <w:spacing w:line="240" w:lineRule="auto"/>
        <w:ind w:firstLine="567"/>
        <w:rPr>
          <w:rFonts w:cs="Times New Roman"/>
          <w:bCs/>
          <w:szCs w:val="20"/>
        </w:rPr>
      </w:pPr>
      <w:r w:rsidRPr="001D1561">
        <w:rPr>
          <w:rFonts w:cs="Times New Roman"/>
          <w:b/>
          <w:bCs/>
          <w:i/>
          <w:szCs w:val="20"/>
          <w:u w:val="single"/>
        </w:rPr>
        <w:t>Раздел VI. Гидросфера (12 ч</w:t>
      </w:r>
      <w:r w:rsidRPr="001D1561">
        <w:rPr>
          <w:rFonts w:cs="Times New Roman"/>
          <w:bCs/>
          <w:szCs w:val="20"/>
        </w:rPr>
        <w:t>)</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Вода на Земле. Круговорот воды в природе</w:t>
      </w:r>
      <w:r w:rsidRPr="001D1561">
        <w:rPr>
          <w:rFonts w:cs="Times New Roman"/>
          <w:szCs w:val="20"/>
        </w:rPr>
        <w:t>. Что такое гидросфера. Круговорот воды в природе. Значение гидросферы в жизни Земли.</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Мировой океан — основная часть гидросферы</w:t>
      </w:r>
      <w:r w:rsidRPr="001D1561">
        <w:rPr>
          <w:rFonts w:cs="Times New Roman"/>
          <w:szCs w:val="20"/>
        </w:rPr>
        <w:t>. Мировой океан и его части. Моря, заливы, проливы. Как и зачем изучают Мировой океан.</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Свойства океанических вод</w:t>
      </w:r>
      <w:r w:rsidRPr="001D1561">
        <w:rPr>
          <w:rFonts w:cs="Times New Roman"/>
          <w:szCs w:val="20"/>
        </w:rPr>
        <w:t>. Цвет и прозрачность. Температура воды. Соленость.</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Движения воды в океане. Волны</w:t>
      </w:r>
      <w:r w:rsidRPr="001D1561">
        <w:rPr>
          <w:rFonts w:cs="Times New Roman"/>
          <w:szCs w:val="20"/>
        </w:rPr>
        <w:t>. Что такое волны. Ветровые волны. Приливные волны (приливы).</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Течения</w:t>
      </w:r>
      <w:r w:rsidRPr="001D1561">
        <w:rPr>
          <w:rFonts w:cs="Times New Roman"/>
          <w:szCs w:val="20"/>
        </w:rPr>
        <w:t>. Многообразие течений. Причины возникновения течений. Значение течений.</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Реки</w:t>
      </w:r>
      <w:r w:rsidRPr="001D1561">
        <w:rPr>
          <w:rFonts w:cs="Times New Roman"/>
          <w:szCs w:val="20"/>
        </w:rPr>
        <w:t>. Что такое река. Что такое речная система и речной бассейн.</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Жизнь рек</w:t>
      </w:r>
      <w:r w:rsidRPr="001D1561">
        <w:rPr>
          <w:rFonts w:cs="Times New Roman"/>
          <w:szCs w:val="20"/>
        </w:rPr>
        <w:t>. Как земная кора влияет на работу рек. Роль климата в жизни рек.</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Озера и болота</w:t>
      </w:r>
      <w:r w:rsidRPr="001D1561">
        <w:rPr>
          <w:rFonts w:cs="Times New Roman"/>
          <w:szCs w:val="20"/>
        </w:rPr>
        <w:t>. Что такое озеро. Какими бывают озерные котловины. Какой бывает озерная вода. Болота.</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Подземные воды</w:t>
      </w:r>
      <w:r w:rsidRPr="001D1561">
        <w:rPr>
          <w:rFonts w:cs="Times New Roman"/>
          <w:szCs w:val="20"/>
        </w:rPr>
        <w:t>. Как образуются подземные воды. Какими бывают подземные воды.</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Ледники. Многолетняя мерзлота</w:t>
      </w:r>
      <w:r w:rsidRPr="001D1561">
        <w:rPr>
          <w:rFonts w:cs="Times New Roman"/>
          <w:szCs w:val="20"/>
        </w:rPr>
        <w:t xml:space="preserve">. Где и как образуются ледники. Покровные и горные ледники. Многолетняя мерзлота </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Человек и гидросфера</w:t>
      </w:r>
      <w:r w:rsidRPr="001D1561">
        <w:rPr>
          <w:rFonts w:cs="Times New Roman"/>
          <w:szCs w:val="20"/>
        </w:rPr>
        <w:t>. Стихийные явления в гидросфере.</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szCs w:val="20"/>
        </w:rPr>
        <w:t>Как человек использует гидросферу. Как человек воздействует на гидросферу.</w:t>
      </w:r>
    </w:p>
    <w:p w:rsidR="00694AB6" w:rsidRPr="001D1561" w:rsidRDefault="00694AB6" w:rsidP="0043195E">
      <w:pPr>
        <w:tabs>
          <w:tab w:val="left" w:pos="0"/>
        </w:tabs>
        <w:autoSpaceDE w:val="0"/>
        <w:spacing w:line="240" w:lineRule="auto"/>
        <w:ind w:firstLine="567"/>
        <w:rPr>
          <w:rFonts w:cs="Times New Roman"/>
          <w:i/>
          <w:szCs w:val="20"/>
        </w:rPr>
      </w:pPr>
      <w:r w:rsidRPr="001D1561">
        <w:rPr>
          <w:rFonts w:cs="Times New Roman"/>
          <w:i/>
          <w:szCs w:val="20"/>
        </w:rPr>
        <w:t>Практическая работа</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szCs w:val="20"/>
        </w:rPr>
        <w:t>4. «Описание вод Мирового океана на основе анализа карт».</w:t>
      </w:r>
    </w:p>
    <w:p w:rsidR="00694AB6" w:rsidRPr="001D1561" w:rsidRDefault="00694AB6" w:rsidP="0043195E">
      <w:pPr>
        <w:tabs>
          <w:tab w:val="left" w:pos="0"/>
        </w:tabs>
        <w:autoSpaceDE w:val="0"/>
        <w:spacing w:line="240" w:lineRule="auto"/>
        <w:ind w:firstLine="567"/>
        <w:rPr>
          <w:rFonts w:cs="Times New Roman"/>
          <w:b/>
          <w:bCs/>
          <w:i/>
          <w:szCs w:val="20"/>
          <w:u w:val="single"/>
        </w:rPr>
      </w:pPr>
      <w:r w:rsidRPr="001D1561">
        <w:rPr>
          <w:rFonts w:cs="Times New Roman"/>
          <w:b/>
          <w:bCs/>
          <w:i/>
          <w:szCs w:val="20"/>
          <w:u w:val="single"/>
        </w:rPr>
        <w:t>Раздел VII. Биосфера (7 ч)</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Что такое биосфера и как она устроена</w:t>
      </w:r>
      <w:r w:rsidRPr="001D1561">
        <w:rPr>
          <w:rFonts w:cs="Times New Roman"/>
          <w:szCs w:val="20"/>
        </w:rPr>
        <w:t>. Что такое биосфера. Границы современной биосферы.</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Роль биосферы в природе.</w:t>
      </w:r>
      <w:r w:rsidRPr="001D1561">
        <w:rPr>
          <w:rFonts w:cs="Times New Roman"/>
          <w:szCs w:val="20"/>
        </w:rPr>
        <w:t xml:space="preserve"> Биологический круговорот.</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szCs w:val="20"/>
        </w:rPr>
        <w:t>Биосфера и жизнь Земли. Распределение живого вещества в биосфере.</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Особенности жизни в океане</w:t>
      </w:r>
      <w:r w:rsidRPr="001D1561">
        <w:rPr>
          <w:rFonts w:cs="Times New Roman"/>
          <w:szCs w:val="20"/>
        </w:rPr>
        <w:t>. Разнообразие морских организмов. Особенности жизни в воде.</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Распространение жизни в океане</w:t>
      </w:r>
      <w:r w:rsidRPr="001D1561">
        <w:rPr>
          <w:rFonts w:cs="Times New Roman"/>
          <w:szCs w:val="20"/>
        </w:rPr>
        <w:t>. Распространение организмов в зависимости от глубины. Распространение организмов в зависимости от  климата. Распространение организмов в зависимости от удаленности берегов.</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Жизнь на поверхности суши. Леса</w:t>
      </w:r>
      <w:r w:rsidRPr="001D1561">
        <w:rPr>
          <w:rFonts w:cs="Times New Roman"/>
          <w:szCs w:val="20"/>
        </w:rPr>
        <w:t>. Особенности распространения организмов на суше. Леса.</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Жизнь в безлесных пространствах</w:t>
      </w:r>
      <w:r w:rsidRPr="001D1561">
        <w:rPr>
          <w:rFonts w:cs="Times New Roman"/>
          <w:szCs w:val="20"/>
        </w:rPr>
        <w:t>. Характеристика степей, пустынь и полупустынь, тундры.</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Почва.</w:t>
      </w:r>
      <w:r w:rsidRPr="001D1561">
        <w:rPr>
          <w:rFonts w:cs="Times New Roman"/>
          <w:szCs w:val="20"/>
        </w:rPr>
        <w:t xml:space="preserve"> Почва и ее состав. Условия образования почв. Отчего зависит плодородие почв. Строение почв.</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Человек и биосфера</w:t>
      </w:r>
      <w:r w:rsidRPr="001D1561">
        <w:rPr>
          <w:rFonts w:cs="Times New Roman"/>
          <w:szCs w:val="20"/>
        </w:rPr>
        <w:t>. Человек— часть биосферы. Воздействие человека на биосферу.</w:t>
      </w:r>
    </w:p>
    <w:p w:rsidR="00694AB6" w:rsidRPr="001D1561" w:rsidRDefault="00694AB6" w:rsidP="0043195E">
      <w:pPr>
        <w:tabs>
          <w:tab w:val="left" w:pos="0"/>
        </w:tabs>
        <w:autoSpaceDE w:val="0"/>
        <w:spacing w:line="240" w:lineRule="auto"/>
        <w:ind w:firstLine="567"/>
        <w:rPr>
          <w:rFonts w:cs="Times New Roman"/>
          <w:i/>
          <w:szCs w:val="20"/>
        </w:rPr>
      </w:pPr>
      <w:r w:rsidRPr="001D1561">
        <w:rPr>
          <w:rFonts w:cs="Times New Roman"/>
          <w:i/>
          <w:szCs w:val="20"/>
        </w:rPr>
        <w:t>Практическая работа</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szCs w:val="20"/>
        </w:rPr>
        <w:t xml:space="preserve"> 5«Определение состава (строения) почвы».</w:t>
      </w:r>
    </w:p>
    <w:p w:rsidR="00694AB6" w:rsidRPr="001D1561" w:rsidRDefault="00694AB6" w:rsidP="0043195E">
      <w:pPr>
        <w:tabs>
          <w:tab w:val="left" w:pos="0"/>
        </w:tabs>
        <w:autoSpaceDE w:val="0"/>
        <w:spacing w:line="240" w:lineRule="auto"/>
        <w:ind w:firstLine="567"/>
        <w:rPr>
          <w:rFonts w:cs="Times New Roman"/>
          <w:bCs/>
          <w:i/>
          <w:szCs w:val="20"/>
          <w:u w:val="single"/>
        </w:rPr>
      </w:pPr>
      <w:r w:rsidRPr="001D1561">
        <w:rPr>
          <w:rFonts w:cs="Times New Roman"/>
          <w:b/>
          <w:bCs/>
          <w:i/>
          <w:szCs w:val="20"/>
          <w:u w:val="single"/>
        </w:rPr>
        <w:t>Раздел VIII. Географическая оболочка (3</w:t>
      </w:r>
      <w:r w:rsidRPr="001D1561">
        <w:rPr>
          <w:rFonts w:cs="Times New Roman"/>
          <w:bCs/>
          <w:i/>
          <w:szCs w:val="20"/>
          <w:u w:val="single"/>
        </w:rPr>
        <w:t xml:space="preserve"> ч)</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Из чего состоит географическая оболочка</w:t>
      </w:r>
      <w:r w:rsidRPr="001D1561">
        <w:rPr>
          <w:rFonts w:cs="Times New Roman"/>
          <w:szCs w:val="20"/>
        </w:rPr>
        <w:t>. Что такое географическая оболочка. Границы географической оболочки.</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Особенности географической оболочки</w:t>
      </w:r>
      <w:r w:rsidRPr="001D1561">
        <w:rPr>
          <w:rFonts w:cs="Times New Roman"/>
          <w:szCs w:val="20"/>
        </w:rPr>
        <w:t>. Географическая оболочка— прошлое и настоящее. Уникальность географической оболочки.</w:t>
      </w:r>
    </w:p>
    <w:p w:rsidR="00694AB6" w:rsidRPr="001D1561" w:rsidRDefault="00694AB6" w:rsidP="0043195E">
      <w:pPr>
        <w:tabs>
          <w:tab w:val="left" w:pos="0"/>
        </w:tabs>
        <w:autoSpaceDE w:val="0"/>
        <w:spacing w:line="240" w:lineRule="auto"/>
        <w:ind w:firstLine="567"/>
        <w:rPr>
          <w:rFonts w:cs="Times New Roman"/>
          <w:szCs w:val="20"/>
        </w:rPr>
      </w:pPr>
      <w:r w:rsidRPr="001D1561">
        <w:rPr>
          <w:rFonts w:cs="Times New Roman"/>
          <w:i/>
          <w:szCs w:val="20"/>
        </w:rPr>
        <w:t>Территориальные комплексы</w:t>
      </w:r>
      <w:r w:rsidRPr="001D1561">
        <w:rPr>
          <w:rFonts w:cs="Times New Roman"/>
          <w:szCs w:val="20"/>
        </w:rPr>
        <w:t>. Что такое территориальный комплекс. Разнообразие территориальных комплексов.</w:t>
      </w:r>
    </w:p>
    <w:p w:rsidR="00694AB6" w:rsidRPr="001D1561" w:rsidRDefault="00694AB6" w:rsidP="0043195E">
      <w:pPr>
        <w:spacing w:line="240" w:lineRule="auto"/>
        <w:rPr>
          <w:rFonts w:cs="Times New Roman"/>
          <w:szCs w:val="20"/>
        </w:rPr>
      </w:pPr>
    </w:p>
    <w:p w:rsidR="00694AB6" w:rsidRPr="001D1561" w:rsidRDefault="00694AB6" w:rsidP="0043195E">
      <w:pPr>
        <w:spacing w:line="240" w:lineRule="auto"/>
        <w:rPr>
          <w:rFonts w:cs="Times New Roman"/>
          <w:szCs w:val="20"/>
        </w:rPr>
      </w:pPr>
    </w:p>
    <w:p w:rsidR="00694AB6" w:rsidRPr="001D1561" w:rsidRDefault="00694AB6" w:rsidP="0043195E">
      <w:pPr>
        <w:spacing w:line="240" w:lineRule="auto"/>
        <w:rPr>
          <w:rFonts w:cs="Times New Roman"/>
          <w:b/>
          <w:szCs w:val="20"/>
        </w:rPr>
      </w:pPr>
      <w:r w:rsidRPr="001D1561">
        <w:rPr>
          <w:rFonts w:cs="Times New Roman"/>
          <w:b/>
          <w:szCs w:val="20"/>
        </w:rPr>
        <w:t>МАТЕРИКИ, ОКЕАНЫ, НАРОДЫ И СТРАНЫ</w:t>
      </w:r>
    </w:p>
    <w:p w:rsidR="00694AB6" w:rsidRPr="001D1561" w:rsidRDefault="00694AB6" w:rsidP="0043195E">
      <w:pPr>
        <w:spacing w:line="240" w:lineRule="auto"/>
        <w:jc w:val="center"/>
        <w:rPr>
          <w:rFonts w:cs="Times New Roman"/>
          <w:b/>
          <w:szCs w:val="20"/>
        </w:rPr>
      </w:pPr>
      <w:r w:rsidRPr="001D1561">
        <w:rPr>
          <w:rFonts w:cs="Times New Roman"/>
          <w:b/>
          <w:szCs w:val="20"/>
        </w:rPr>
        <w:t>7 класс  (2ч в неделю, всего 68 часов)</w:t>
      </w:r>
    </w:p>
    <w:p w:rsidR="00694AB6" w:rsidRPr="001D1561" w:rsidRDefault="00694AB6" w:rsidP="0043195E">
      <w:pPr>
        <w:autoSpaceDE w:val="0"/>
        <w:spacing w:line="240" w:lineRule="auto"/>
        <w:ind w:firstLine="567"/>
        <w:rPr>
          <w:rFonts w:cs="Times New Roman"/>
          <w:i/>
          <w:szCs w:val="20"/>
        </w:rPr>
      </w:pPr>
      <w:r w:rsidRPr="001D1561">
        <w:rPr>
          <w:rFonts w:cs="Times New Roman"/>
          <w:i/>
          <w:szCs w:val="20"/>
        </w:rPr>
        <w:t>Введение (1 час)</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Что изучают в курсе « Материки, океаны, народы и страны»</w:t>
      </w:r>
    </w:p>
    <w:p w:rsidR="00694AB6" w:rsidRPr="001D1561" w:rsidRDefault="00694AB6" w:rsidP="0043195E">
      <w:pPr>
        <w:autoSpaceDE w:val="0"/>
        <w:spacing w:line="240" w:lineRule="auto"/>
        <w:ind w:firstLine="567"/>
        <w:rPr>
          <w:rFonts w:cs="Times New Roman"/>
          <w:szCs w:val="20"/>
        </w:rPr>
      </w:pPr>
      <w:r w:rsidRPr="001D1561">
        <w:rPr>
          <w:rFonts w:cs="Times New Roman"/>
          <w:szCs w:val="20"/>
        </w:rPr>
        <w:t>Для чего человеку необходимы знания географии. Поверхность Земли (материки и океаны). Части света.</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Как открывали мир</w:t>
      </w:r>
      <w:r w:rsidRPr="001D1561">
        <w:rPr>
          <w:rFonts w:cs="Times New Roman"/>
          <w:szCs w:val="20"/>
        </w:rPr>
        <w:t>. География в древности . География в античном мире. География в раннем Средневековье (</w:t>
      </w:r>
      <w:r w:rsidRPr="001D1561">
        <w:rPr>
          <w:rFonts w:cs="Times New Roman"/>
          <w:szCs w:val="20"/>
          <w:lang w:val="en-US"/>
        </w:rPr>
        <w:t>V</w:t>
      </w:r>
      <w:r w:rsidRPr="001D1561">
        <w:rPr>
          <w:rFonts w:cs="Times New Roman"/>
          <w:szCs w:val="20"/>
        </w:rPr>
        <w:t>-</w:t>
      </w:r>
      <w:r w:rsidRPr="001D1561">
        <w:rPr>
          <w:rFonts w:cs="Times New Roman"/>
          <w:szCs w:val="20"/>
          <w:lang w:val="en-US"/>
        </w:rPr>
        <w:t>XIV</w:t>
      </w:r>
      <w:r w:rsidRPr="001D1561">
        <w:rPr>
          <w:rFonts w:cs="Times New Roman"/>
          <w:szCs w:val="20"/>
        </w:rPr>
        <w:t xml:space="preserve"> вв.). Эпоха Великих </w:t>
      </w:r>
      <w:r w:rsidRPr="001D1561">
        <w:rPr>
          <w:rFonts w:cs="Times New Roman"/>
          <w:bCs/>
          <w:spacing w:val="-10"/>
          <w:szCs w:val="20"/>
        </w:rPr>
        <w:t>гео</w:t>
      </w:r>
      <w:r w:rsidRPr="001D1561">
        <w:rPr>
          <w:rFonts w:cs="Times New Roman"/>
          <w:szCs w:val="20"/>
        </w:rPr>
        <w:t>графических открытий (</w:t>
      </w:r>
      <w:r w:rsidRPr="001D1561">
        <w:rPr>
          <w:rFonts w:cs="Times New Roman"/>
          <w:szCs w:val="20"/>
          <w:lang w:val="en-US"/>
        </w:rPr>
        <w:t>XV</w:t>
      </w:r>
      <w:r w:rsidRPr="001D1561">
        <w:rPr>
          <w:rFonts w:cs="Times New Roman"/>
          <w:szCs w:val="20"/>
        </w:rPr>
        <w:t>-</w:t>
      </w:r>
      <w:r w:rsidRPr="001D1561">
        <w:rPr>
          <w:rFonts w:cs="Times New Roman"/>
          <w:szCs w:val="20"/>
          <w:lang w:val="en-US"/>
        </w:rPr>
        <w:t>XVII</w:t>
      </w:r>
      <w:r w:rsidRPr="001D1561">
        <w:rPr>
          <w:rFonts w:cs="Times New Roman"/>
          <w:szCs w:val="20"/>
        </w:rPr>
        <w:t xml:space="preserve"> вв.). Эпоха первых научных экспедиций (</w:t>
      </w:r>
      <w:r w:rsidRPr="001D1561">
        <w:rPr>
          <w:rFonts w:cs="Times New Roman"/>
          <w:szCs w:val="20"/>
          <w:lang w:val="en-US"/>
        </w:rPr>
        <w:t>XVII</w:t>
      </w:r>
      <w:r w:rsidRPr="001D1561">
        <w:rPr>
          <w:rFonts w:cs="Times New Roman"/>
          <w:szCs w:val="20"/>
        </w:rPr>
        <w:t>-</w:t>
      </w:r>
      <w:r w:rsidRPr="001D1561">
        <w:rPr>
          <w:rFonts w:cs="Times New Roman"/>
          <w:szCs w:val="20"/>
          <w:lang w:val="en-US"/>
        </w:rPr>
        <w:t>XVIII</w:t>
      </w:r>
      <w:r w:rsidRPr="001D1561">
        <w:rPr>
          <w:rFonts w:cs="Times New Roman"/>
          <w:szCs w:val="20"/>
        </w:rPr>
        <w:t xml:space="preserve"> вв.) эпоха научных экспедиций </w:t>
      </w:r>
      <w:r w:rsidRPr="001D1561">
        <w:rPr>
          <w:rFonts w:cs="Times New Roman"/>
          <w:szCs w:val="20"/>
          <w:lang w:val="en-US"/>
        </w:rPr>
        <w:t>XIX</w:t>
      </w:r>
      <w:r w:rsidRPr="001D1561">
        <w:rPr>
          <w:rFonts w:cs="Times New Roman"/>
          <w:szCs w:val="20"/>
        </w:rPr>
        <w:t xml:space="preserve">  в. Современная эпоха развития знаний о Земле.</w:t>
      </w:r>
    </w:p>
    <w:p w:rsidR="00694AB6" w:rsidRPr="001D1561" w:rsidRDefault="00694AB6" w:rsidP="0043195E">
      <w:pPr>
        <w:autoSpaceDE w:val="0"/>
        <w:spacing w:before="29" w:line="240" w:lineRule="auto"/>
        <w:ind w:firstLine="567"/>
        <w:rPr>
          <w:rFonts w:cs="Times New Roman"/>
          <w:szCs w:val="20"/>
        </w:rPr>
      </w:pPr>
      <w:r w:rsidRPr="001D1561">
        <w:rPr>
          <w:rFonts w:cs="Times New Roman"/>
          <w:i/>
          <w:szCs w:val="20"/>
        </w:rPr>
        <w:t>Методы географических исследований и источники географических знаний</w:t>
      </w:r>
      <w:r w:rsidRPr="001D1561">
        <w:rPr>
          <w:rFonts w:cs="Times New Roman"/>
          <w:szCs w:val="20"/>
        </w:rPr>
        <w:t>. Методы изучения Земли.</w:t>
      </w:r>
    </w:p>
    <w:p w:rsidR="00694AB6" w:rsidRPr="001D1561" w:rsidRDefault="00694AB6" w:rsidP="0043195E">
      <w:pPr>
        <w:autoSpaceDE w:val="0"/>
        <w:spacing w:before="29" w:line="240" w:lineRule="auto"/>
        <w:ind w:firstLine="567"/>
        <w:rPr>
          <w:rFonts w:cs="Times New Roman"/>
          <w:szCs w:val="20"/>
        </w:rPr>
      </w:pPr>
      <w:r w:rsidRPr="001D1561">
        <w:rPr>
          <w:rFonts w:cs="Times New Roman"/>
          <w:i/>
          <w:szCs w:val="20"/>
        </w:rPr>
        <w:t>Практические работы</w:t>
      </w:r>
      <w:r w:rsidRPr="001D1561">
        <w:rPr>
          <w:rFonts w:cs="Times New Roman"/>
          <w:szCs w:val="20"/>
        </w:rPr>
        <w:t xml:space="preserve"> .</w:t>
      </w:r>
    </w:p>
    <w:p w:rsidR="00694AB6" w:rsidRPr="001D1561" w:rsidRDefault="00694AB6" w:rsidP="0043195E">
      <w:pPr>
        <w:autoSpaceDE w:val="0"/>
        <w:spacing w:before="29" w:line="240" w:lineRule="auto"/>
        <w:ind w:firstLine="567"/>
        <w:rPr>
          <w:rFonts w:cs="Times New Roman"/>
          <w:szCs w:val="20"/>
        </w:rPr>
      </w:pPr>
      <w:r w:rsidRPr="001D1561">
        <w:rPr>
          <w:rFonts w:cs="Times New Roman"/>
          <w:szCs w:val="20"/>
        </w:rPr>
        <w:t>1 «Работа с источниками географической информации (картами, дневниками путешествий, справочниками, словарями и др.)».</w:t>
      </w:r>
    </w:p>
    <w:p w:rsidR="00694AB6" w:rsidRPr="001D1561" w:rsidRDefault="00694AB6" w:rsidP="0043195E">
      <w:pPr>
        <w:autoSpaceDE w:val="0"/>
        <w:spacing w:line="240" w:lineRule="auto"/>
        <w:rPr>
          <w:rFonts w:cs="Times New Roman"/>
          <w:i/>
          <w:szCs w:val="20"/>
          <w:u w:val="single"/>
        </w:rPr>
      </w:pPr>
      <w:r w:rsidRPr="001D1561">
        <w:rPr>
          <w:rFonts w:cs="Times New Roman"/>
          <w:b/>
          <w:i/>
          <w:szCs w:val="20"/>
          <w:u w:val="single"/>
        </w:rPr>
        <w:t>Раздел 1.Главные особенности природы Земли. (12 часов</w:t>
      </w:r>
      <w:r w:rsidRPr="001D1561">
        <w:rPr>
          <w:rFonts w:cs="Times New Roman"/>
          <w:i/>
          <w:szCs w:val="20"/>
          <w:u w:val="single"/>
        </w:rPr>
        <w:t>)</w:t>
      </w:r>
    </w:p>
    <w:p w:rsidR="00694AB6" w:rsidRPr="001D1561" w:rsidRDefault="00694AB6" w:rsidP="0043195E">
      <w:pPr>
        <w:autoSpaceDE w:val="0"/>
        <w:spacing w:line="240" w:lineRule="auto"/>
        <w:ind w:firstLine="567"/>
        <w:rPr>
          <w:rFonts w:cs="Times New Roman"/>
          <w:b/>
          <w:bCs/>
          <w:szCs w:val="20"/>
        </w:rPr>
      </w:pPr>
      <w:r w:rsidRPr="001D1561">
        <w:rPr>
          <w:rFonts w:cs="Times New Roman"/>
          <w:b/>
          <w:i/>
          <w:szCs w:val="20"/>
        </w:rPr>
        <w:t>Литосфера и рельеф Земли</w:t>
      </w:r>
      <w:r w:rsidRPr="001D1561">
        <w:rPr>
          <w:rFonts w:cs="Times New Roman"/>
          <w:b/>
          <w:bCs/>
          <w:szCs w:val="20"/>
        </w:rPr>
        <w:t>.  (2ч)</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 xml:space="preserve">Литосфера. </w:t>
      </w:r>
      <w:r w:rsidRPr="001D1561">
        <w:rPr>
          <w:rFonts w:cs="Times New Roman"/>
          <w:szCs w:val="20"/>
        </w:rPr>
        <w:t>Строение материковой и океанической земной коры. Карта строения земной коры. Литосферных плиты. Сейсмические пояса Земли.</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Рельеф.</w:t>
      </w:r>
      <w:r w:rsidRPr="001D1561">
        <w:rPr>
          <w:rFonts w:cs="Times New Roman"/>
          <w:szCs w:val="20"/>
        </w:rPr>
        <w:t xml:space="preserve"> Крупнейшие (планетарные) формы рельефа. Крупные формы рельефа. Средние и мелкие формы рельефа. Влияние рельефа на природу и жизнь людей. Опасные природные явления, их предупреждение.</w:t>
      </w:r>
    </w:p>
    <w:p w:rsidR="00694AB6" w:rsidRPr="001D1561" w:rsidRDefault="00694AB6" w:rsidP="0043195E">
      <w:pPr>
        <w:autoSpaceDE w:val="0"/>
        <w:spacing w:line="240" w:lineRule="auto"/>
        <w:ind w:firstLine="567"/>
        <w:rPr>
          <w:rFonts w:cs="Times New Roman"/>
          <w:szCs w:val="20"/>
        </w:rPr>
      </w:pPr>
      <w:r w:rsidRPr="001D1561">
        <w:rPr>
          <w:rFonts w:cs="Times New Roman"/>
          <w:szCs w:val="20"/>
        </w:rPr>
        <w:t>Практические работы.</w:t>
      </w:r>
    </w:p>
    <w:p w:rsidR="00694AB6" w:rsidRPr="001D1561" w:rsidRDefault="00694AB6" w:rsidP="0043195E">
      <w:pPr>
        <w:autoSpaceDE w:val="0"/>
        <w:spacing w:line="240" w:lineRule="auto"/>
        <w:ind w:firstLine="567"/>
        <w:rPr>
          <w:rFonts w:cs="Times New Roman"/>
          <w:szCs w:val="20"/>
        </w:rPr>
      </w:pPr>
      <w:r w:rsidRPr="001D1561">
        <w:rPr>
          <w:rFonts w:cs="Times New Roman"/>
          <w:szCs w:val="20"/>
        </w:rPr>
        <w:t>2  « Определение по карте направлений передвижения литосферных плит и предположение размещение материков и океанов через миллионы лет ( на основе теории тектоники плит)».</w:t>
      </w:r>
    </w:p>
    <w:p w:rsidR="00694AB6" w:rsidRPr="001D1561" w:rsidRDefault="00694AB6" w:rsidP="0043195E">
      <w:pPr>
        <w:autoSpaceDE w:val="0"/>
        <w:spacing w:line="240" w:lineRule="auto"/>
        <w:ind w:firstLine="567"/>
        <w:rPr>
          <w:rFonts w:cs="Times New Roman"/>
          <w:i/>
          <w:szCs w:val="20"/>
        </w:rPr>
      </w:pPr>
      <w:r w:rsidRPr="001D1561">
        <w:rPr>
          <w:rFonts w:cs="Times New Roman"/>
          <w:b/>
          <w:i/>
          <w:szCs w:val="20"/>
        </w:rPr>
        <w:t>Атмосфера и климаты Земли</w:t>
      </w:r>
      <w:r w:rsidRPr="001D1561">
        <w:rPr>
          <w:rFonts w:cs="Times New Roman"/>
          <w:i/>
          <w:szCs w:val="20"/>
        </w:rPr>
        <w:t>.(2ч)</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 xml:space="preserve">Климатообразующие факторы. </w:t>
      </w:r>
      <w:r w:rsidRPr="001D1561">
        <w:rPr>
          <w:rFonts w:cs="Times New Roman"/>
          <w:szCs w:val="20"/>
        </w:rPr>
        <w:t>Причины (факторы), влияющие на формирование климата.</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 xml:space="preserve">Климатические пояса. </w:t>
      </w:r>
      <w:r w:rsidRPr="001D1561">
        <w:rPr>
          <w:rFonts w:cs="Times New Roman"/>
          <w:szCs w:val="20"/>
        </w:rPr>
        <w:t>Климатические пояса Земли. Основные характеристики экваториального, тропического, субэкваториального, субтропического, умеренного арктического и субарктического и субантарктического поясов. Климат и человек.</w:t>
      </w:r>
    </w:p>
    <w:p w:rsidR="00694AB6" w:rsidRPr="001D1561" w:rsidRDefault="00694AB6" w:rsidP="0043195E">
      <w:pPr>
        <w:autoSpaceDE w:val="0"/>
        <w:spacing w:line="240" w:lineRule="auto"/>
        <w:ind w:firstLine="567"/>
        <w:rPr>
          <w:rFonts w:cs="Times New Roman"/>
          <w:szCs w:val="20"/>
        </w:rPr>
      </w:pPr>
      <w:r w:rsidRPr="001D1561">
        <w:rPr>
          <w:rFonts w:cs="Times New Roman"/>
          <w:b/>
          <w:i/>
          <w:szCs w:val="20"/>
        </w:rPr>
        <w:t>Гидросфера</w:t>
      </w:r>
      <w:r w:rsidRPr="001D1561">
        <w:rPr>
          <w:rFonts w:cs="Times New Roman"/>
          <w:i/>
          <w:szCs w:val="20"/>
        </w:rPr>
        <w:t>. (2ч)</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Мировой океан — главная часть гидросферы</w:t>
      </w:r>
      <w:r w:rsidRPr="001D1561">
        <w:rPr>
          <w:rFonts w:cs="Times New Roman"/>
          <w:szCs w:val="20"/>
        </w:rPr>
        <w:t xml:space="preserve">. Роль гидросферы в жизни Земли. Влияние воды на состав земной коры и образование рельефа. Роль воды в формировании климата. Вода- необходимое условие для существования жизни. Роль воды в хозяйственной деятельности людей. Свойства вод океана. Водные массы. Поверхностные течения в океане. </w:t>
      </w:r>
    </w:p>
    <w:p w:rsidR="00694AB6" w:rsidRPr="001D1561" w:rsidRDefault="00694AB6" w:rsidP="0043195E">
      <w:pPr>
        <w:autoSpaceDE w:val="0"/>
        <w:spacing w:line="240" w:lineRule="auto"/>
        <w:rPr>
          <w:rFonts w:cs="Times New Roman"/>
          <w:szCs w:val="20"/>
        </w:rPr>
      </w:pPr>
      <w:r w:rsidRPr="001D1561">
        <w:rPr>
          <w:rFonts w:cs="Times New Roman"/>
          <w:i/>
          <w:szCs w:val="20"/>
        </w:rPr>
        <w:t xml:space="preserve">    Взаимодействие океана с атмосферой и сушей</w:t>
      </w:r>
      <w:r w:rsidRPr="001D1561">
        <w:rPr>
          <w:rFonts w:cs="Times New Roman"/>
          <w:szCs w:val="20"/>
        </w:rPr>
        <w:t>. Роль Мирового океана в жизни нашей планеты. Влияние поверхностных течений на климат. Влияние суши на Мировой океан.</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Практические работы</w:t>
      </w:r>
      <w:r w:rsidRPr="001D1561">
        <w:rPr>
          <w:rFonts w:cs="Times New Roman"/>
          <w:szCs w:val="20"/>
        </w:rPr>
        <w:t>.</w:t>
      </w:r>
    </w:p>
    <w:p w:rsidR="00694AB6" w:rsidRPr="001D1561" w:rsidRDefault="00694AB6" w:rsidP="0043195E">
      <w:pPr>
        <w:autoSpaceDE w:val="0"/>
        <w:spacing w:line="240" w:lineRule="auto"/>
        <w:ind w:firstLine="567"/>
        <w:rPr>
          <w:rFonts w:cs="Times New Roman"/>
          <w:szCs w:val="20"/>
        </w:rPr>
      </w:pPr>
      <w:r w:rsidRPr="001D1561">
        <w:rPr>
          <w:rFonts w:cs="Times New Roman"/>
          <w:szCs w:val="20"/>
        </w:rPr>
        <w:t>3. « Обозначение на контурной карте условными знаками побережий материков и шельфа как особых территориально - аквальных природных комплексов; выделение среди них районов, используемых для лечения и отдыха»</w:t>
      </w:r>
    </w:p>
    <w:p w:rsidR="00694AB6" w:rsidRPr="001D1561" w:rsidRDefault="00694AB6" w:rsidP="0043195E">
      <w:pPr>
        <w:autoSpaceDE w:val="0"/>
        <w:spacing w:line="240" w:lineRule="auto"/>
        <w:rPr>
          <w:rFonts w:cs="Times New Roman"/>
          <w:szCs w:val="20"/>
        </w:rPr>
      </w:pPr>
      <w:r w:rsidRPr="001D1561">
        <w:rPr>
          <w:rFonts w:cs="Times New Roman"/>
          <w:b/>
          <w:i/>
          <w:szCs w:val="20"/>
        </w:rPr>
        <w:t xml:space="preserve">       Географическая оболочка</w:t>
      </w:r>
      <w:r w:rsidRPr="001D1561">
        <w:rPr>
          <w:rFonts w:cs="Times New Roman"/>
          <w:b/>
          <w:szCs w:val="20"/>
        </w:rPr>
        <w:t>. (3ч)</w:t>
      </w:r>
    </w:p>
    <w:p w:rsidR="00694AB6" w:rsidRPr="001D1561" w:rsidRDefault="00694AB6" w:rsidP="0043195E">
      <w:pPr>
        <w:autoSpaceDE w:val="0"/>
        <w:spacing w:line="240" w:lineRule="auto"/>
        <w:rPr>
          <w:rFonts w:cs="Times New Roman"/>
          <w:szCs w:val="20"/>
        </w:rPr>
      </w:pPr>
      <w:r w:rsidRPr="001D1561">
        <w:rPr>
          <w:rFonts w:cs="Times New Roman"/>
          <w:i/>
          <w:szCs w:val="20"/>
        </w:rPr>
        <w:t>Свойства и особенности строения географической оболочки</w:t>
      </w:r>
      <w:r w:rsidRPr="001D1561">
        <w:rPr>
          <w:rFonts w:cs="Times New Roman"/>
          <w:szCs w:val="20"/>
        </w:rPr>
        <w:t>. Свойства географической оболочки. Особенности строения географической оболочки. Формирование природно-территориальных комплексов. Разнообразие природно-территориальных комплексов.</w:t>
      </w:r>
    </w:p>
    <w:p w:rsidR="00694AB6" w:rsidRPr="001D1561" w:rsidRDefault="00694AB6" w:rsidP="0043195E">
      <w:pPr>
        <w:autoSpaceDE w:val="0"/>
        <w:spacing w:line="240" w:lineRule="auto"/>
        <w:rPr>
          <w:rFonts w:cs="Times New Roman"/>
          <w:szCs w:val="20"/>
        </w:rPr>
      </w:pPr>
      <w:r w:rsidRPr="001D1561">
        <w:rPr>
          <w:rFonts w:cs="Times New Roman"/>
          <w:i/>
          <w:szCs w:val="20"/>
        </w:rPr>
        <w:t>Закономерности географической оболочки</w:t>
      </w:r>
      <w:r w:rsidRPr="001D1561">
        <w:rPr>
          <w:rFonts w:cs="Times New Roman"/>
          <w:szCs w:val="20"/>
        </w:rPr>
        <w:t xml:space="preserve">. Целостность географической оболочки. Ритмичность существования географической оболочки. </w:t>
      </w:r>
    </w:p>
    <w:p w:rsidR="00694AB6" w:rsidRPr="001D1561" w:rsidRDefault="00694AB6" w:rsidP="0043195E">
      <w:pPr>
        <w:autoSpaceDE w:val="0"/>
        <w:spacing w:line="240" w:lineRule="auto"/>
        <w:rPr>
          <w:rFonts w:cs="Times New Roman"/>
          <w:szCs w:val="20"/>
        </w:rPr>
      </w:pPr>
      <w:r w:rsidRPr="001D1561">
        <w:rPr>
          <w:rFonts w:cs="Times New Roman"/>
          <w:i/>
          <w:szCs w:val="20"/>
        </w:rPr>
        <w:t>Географическая зональность.</w:t>
      </w:r>
    </w:p>
    <w:p w:rsidR="00694AB6" w:rsidRPr="001D1561" w:rsidRDefault="00694AB6" w:rsidP="0043195E">
      <w:pPr>
        <w:autoSpaceDE w:val="0"/>
        <w:spacing w:line="240" w:lineRule="auto"/>
        <w:rPr>
          <w:rFonts w:cs="Times New Roman"/>
          <w:szCs w:val="20"/>
        </w:rPr>
      </w:pPr>
      <w:r w:rsidRPr="001D1561">
        <w:rPr>
          <w:rFonts w:cs="Times New Roman"/>
          <w:szCs w:val="20"/>
        </w:rPr>
        <w:t>Образование природных зон. Закономерности размещения природных зон  на Земле. Широтная зональность. Высотная поясность.</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Практические работы</w:t>
      </w:r>
      <w:r w:rsidRPr="001D1561">
        <w:rPr>
          <w:rFonts w:cs="Times New Roman"/>
          <w:szCs w:val="20"/>
        </w:rPr>
        <w:t>.</w:t>
      </w:r>
    </w:p>
    <w:p w:rsidR="00694AB6" w:rsidRPr="001D1561" w:rsidRDefault="00694AB6" w:rsidP="0043195E">
      <w:pPr>
        <w:autoSpaceDE w:val="0"/>
        <w:spacing w:line="240" w:lineRule="auto"/>
        <w:ind w:firstLine="567"/>
        <w:rPr>
          <w:rFonts w:cs="Times New Roman"/>
          <w:szCs w:val="20"/>
        </w:rPr>
      </w:pPr>
      <w:r w:rsidRPr="001D1561">
        <w:rPr>
          <w:rFonts w:cs="Times New Roman"/>
          <w:szCs w:val="20"/>
        </w:rPr>
        <w:t>4  «Анализ схем круговорота веществ и энергии».</w:t>
      </w:r>
    </w:p>
    <w:p w:rsidR="00694AB6" w:rsidRPr="001D1561" w:rsidRDefault="00694AB6" w:rsidP="0043195E">
      <w:pPr>
        <w:autoSpaceDE w:val="0"/>
        <w:spacing w:line="240" w:lineRule="auto"/>
        <w:ind w:firstLine="567"/>
        <w:rPr>
          <w:rFonts w:cs="Times New Roman"/>
          <w:b/>
          <w:bCs/>
          <w:szCs w:val="20"/>
        </w:rPr>
      </w:pPr>
      <w:r w:rsidRPr="001D1561">
        <w:rPr>
          <w:rFonts w:cs="Times New Roman"/>
          <w:b/>
          <w:i/>
          <w:szCs w:val="20"/>
          <w:u w:val="single"/>
        </w:rPr>
        <w:t>Раздел 2</w:t>
      </w:r>
      <w:r w:rsidRPr="001D1561">
        <w:rPr>
          <w:rFonts w:cs="Times New Roman"/>
          <w:b/>
          <w:bCs/>
          <w:i/>
          <w:szCs w:val="20"/>
          <w:u w:val="single"/>
        </w:rPr>
        <w:t>. Население Земли</w:t>
      </w:r>
      <w:r w:rsidRPr="001D1561">
        <w:rPr>
          <w:rFonts w:cs="Times New Roman"/>
          <w:b/>
          <w:bCs/>
          <w:szCs w:val="20"/>
        </w:rPr>
        <w:t xml:space="preserve">  ( 3ч)</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Численность населения и размещение людей на Земле</w:t>
      </w:r>
      <w:r w:rsidRPr="001D1561">
        <w:rPr>
          <w:rFonts w:cs="Times New Roman"/>
          <w:szCs w:val="20"/>
        </w:rPr>
        <w:t>.</w:t>
      </w:r>
    </w:p>
    <w:p w:rsidR="00694AB6" w:rsidRPr="001D1561" w:rsidRDefault="00694AB6" w:rsidP="0043195E">
      <w:pPr>
        <w:autoSpaceDE w:val="0"/>
        <w:spacing w:before="14" w:line="240" w:lineRule="auto"/>
        <w:ind w:firstLine="567"/>
        <w:rPr>
          <w:rFonts w:cs="Times New Roman"/>
          <w:szCs w:val="20"/>
        </w:rPr>
      </w:pPr>
      <w:r w:rsidRPr="001D1561">
        <w:rPr>
          <w:rFonts w:cs="Times New Roman"/>
          <w:szCs w:val="20"/>
        </w:rPr>
        <w:t xml:space="preserve">Численность населения Земли. Причины, влияющие на численность населения. </w:t>
      </w:r>
    </w:p>
    <w:p w:rsidR="00694AB6" w:rsidRPr="001D1561" w:rsidRDefault="00694AB6" w:rsidP="0043195E">
      <w:pPr>
        <w:autoSpaceDE w:val="0"/>
        <w:spacing w:before="14" w:line="240" w:lineRule="auto"/>
        <w:ind w:firstLine="567"/>
        <w:rPr>
          <w:rFonts w:cs="Times New Roman"/>
          <w:szCs w:val="20"/>
        </w:rPr>
      </w:pPr>
      <w:r w:rsidRPr="001D1561">
        <w:rPr>
          <w:rFonts w:cs="Times New Roman"/>
          <w:i/>
          <w:szCs w:val="20"/>
        </w:rPr>
        <w:t>Народы и религии мира</w:t>
      </w:r>
      <w:r w:rsidRPr="001D1561">
        <w:rPr>
          <w:rFonts w:cs="Times New Roman"/>
          <w:szCs w:val="20"/>
        </w:rPr>
        <w:t>. Расы, этносы. Мировые и национальные религии. Культурно-исторические регионы мира. Страны мира.</w:t>
      </w:r>
    </w:p>
    <w:p w:rsidR="00694AB6" w:rsidRPr="001D1561" w:rsidRDefault="00694AB6" w:rsidP="0043195E">
      <w:pPr>
        <w:autoSpaceDE w:val="0"/>
        <w:spacing w:before="14" w:line="240" w:lineRule="auto"/>
        <w:ind w:firstLine="567"/>
        <w:rPr>
          <w:rFonts w:cs="Times New Roman"/>
          <w:szCs w:val="20"/>
        </w:rPr>
      </w:pPr>
      <w:r w:rsidRPr="001D1561">
        <w:rPr>
          <w:rFonts w:cs="Times New Roman"/>
          <w:i/>
          <w:szCs w:val="20"/>
        </w:rPr>
        <w:t>Хозяйственная деятельность населения. Городское и сельское население.</w:t>
      </w:r>
      <w:r w:rsidRPr="001D1561">
        <w:rPr>
          <w:rFonts w:cs="Times New Roman"/>
          <w:szCs w:val="20"/>
        </w:rPr>
        <w:t xml:space="preserve"> Основные этапы хозяйственной деятельности населения. Их влияния на природные комплексы. Городское и сельское население.</w:t>
      </w:r>
    </w:p>
    <w:p w:rsidR="00694AB6" w:rsidRPr="001D1561" w:rsidRDefault="00694AB6" w:rsidP="0043195E">
      <w:pPr>
        <w:autoSpaceDE w:val="0"/>
        <w:spacing w:before="14" w:line="240" w:lineRule="auto"/>
        <w:ind w:firstLine="567"/>
        <w:rPr>
          <w:rFonts w:cs="Times New Roman"/>
          <w:szCs w:val="20"/>
        </w:rPr>
      </w:pPr>
      <w:r w:rsidRPr="001D1561">
        <w:rPr>
          <w:rFonts w:cs="Times New Roman"/>
          <w:i/>
          <w:szCs w:val="20"/>
        </w:rPr>
        <w:t>Практические  работы</w:t>
      </w:r>
      <w:r w:rsidRPr="001D1561">
        <w:rPr>
          <w:rFonts w:cs="Times New Roman"/>
          <w:szCs w:val="20"/>
        </w:rPr>
        <w:t>.</w:t>
      </w:r>
    </w:p>
    <w:p w:rsidR="00694AB6" w:rsidRPr="001D1561" w:rsidRDefault="00694AB6" w:rsidP="0043195E">
      <w:pPr>
        <w:autoSpaceDE w:val="0"/>
        <w:spacing w:before="14" w:line="240" w:lineRule="auto"/>
        <w:ind w:firstLine="567"/>
        <w:rPr>
          <w:rFonts w:cs="Times New Roman"/>
          <w:szCs w:val="20"/>
        </w:rPr>
      </w:pPr>
      <w:r w:rsidRPr="001D1561">
        <w:rPr>
          <w:rFonts w:cs="Times New Roman"/>
          <w:szCs w:val="20"/>
        </w:rPr>
        <w:t>5 « Анализ изменения численности и плотности населения Земли»</w:t>
      </w:r>
    </w:p>
    <w:p w:rsidR="00694AB6" w:rsidRPr="001D1561" w:rsidRDefault="00694AB6" w:rsidP="0043195E">
      <w:pPr>
        <w:autoSpaceDE w:val="0"/>
        <w:spacing w:before="14" w:line="240" w:lineRule="auto"/>
        <w:ind w:firstLine="567"/>
        <w:rPr>
          <w:rFonts w:cs="Times New Roman"/>
          <w:szCs w:val="20"/>
        </w:rPr>
      </w:pPr>
      <w:r w:rsidRPr="001D1561">
        <w:rPr>
          <w:rFonts w:cs="Times New Roman"/>
          <w:szCs w:val="20"/>
        </w:rPr>
        <w:t>6 « Характеристика размещения этносов и распределения религий в мире».</w:t>
      </w:r>
    </w:p>
    <w:p w:rsidR="00694AB6" w:rsidRPr="001D1561" w:rsidRDefault="00694AB6" w:rsidP="0043195E">
      <w:pPr>
        <w:autoSpaceDE w:val="0"/>
        <w:spacing w:before="14" w:line="240" w:lineRule="auto"/>
        <w:ind w:firstLine="567"/>
        <w:rPr>
          <w:rFonts w:cs="Times New Roman"/>
          <w:szCs w:val="20"/>
        </w:rPr>
      </w:pPr>
      <w:r w:rsidRPr="001D1561">
        <w:rPr>
          <w:rFonts w:cs="Times New Roman"/>
          <w:szCs w:val="20"/>
        </w:rPr>
        <w:t>7«Сравнительная характеристика  образа жизни горожанина и жителя сельской местности. Характеристика функций городов, разных типов сельских поселений».</w:t>
      </w:r>
    </w:p>
    <w:p w:rsidR="00694AB6" w:rsidRPr="001D1561" w:rsidRDefault="00694AB6" w:rsidP="0043195E">
      <w:pPr>
        <w:autoSpaceDE w:val="0"/>
        <w:spacing w:line="240" w:lineRule="auto"/>
        <w:ind w:firstLine="567"/>
        <w:rPr>
          <w:rFonts w:cs="Times New Roman"/>
          <w:b/>
          <w:i/>
          <w:szCs w:val="20"/>
          <w:u w:val="single"/>
        </w:rPr>
      </w:pPr>
      <w:r w:rsidRPr="001D1561">
        <w:rPr>
          <w:rFonts w:cs="Times New Roman"/>
          <w:b/>
          <w:i/>
          <w:szCs w:val="20"/>
          <w:u w:val="single"/>
        </w:rPr>
        <w:t>Раздел 3. Материки и океаны (49 часов).</w:t>
      </w:r>
    </w:p>
    <w:p w:rsidR="00694AB6" w:rsidRPr="001D1561" w:rsidRDefault="00694AB6" w:rsidP="0043195E">
      <w:pPr>
        <w:autoSpaceDE w:val="0"/>
        <w:spacing w:line="240" w:lineRule="auto"/>
        <w:ind w:firstLine="567"/>
        <w:rPr>
          <w:rFonts w:cs="Times New Roman"/>
          <w:b/>
          <w:bCs/>
          <w:i/>
          <w:szCs w:val="20"/>
        </w:rPr>
      </w:pPr>
      <w:r w:rsidRPr="001D1561">
        <w:rPr>
          <w:rFonts w:cs="Times New Roman"/>
          <w:b/>
          <w:i/>
          <w:szCs w:val="20"/>
        </w:rPr>
        <w:t>Африка</w:t>
      </w:r>
      <w:r w:rsidRPr="001D1561">
        <w:rPr>
          <w:rFonts w:cs="Times New Roman"/>
          <w:i/>
          <w:szCs w:val="20"/>
        </w:rPr>
        <w:t>.</w:t>
      </w:r>
      <w:r w:rsidRPr="001D1561">
        <w:rPr>
          <w:rFonts w:cs="Times New Roman"/>
          <w:b/>
          <w:bCs/>
          <w:i/>
          <w:szCs w:val="20"/>
        </w:rPr>
        <w:t xml:space="preserve"> (11ч)</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Географическое положение. История исследования</w:t>
      </w:r>
      <w:r w:rsidRPr="001D1561">
        <w:rPr>
          <w:rFonts w:cs="Times New Roman"/>
          <w:szCs w:val="20"/>
        </w:rPr>
        <w:t>.</w:t>
      </w:r>
    </w:p>
    <w:p w:rsidR="00694AB6" w:rsidRPr="001D1561" w:rsidRDefault="00694AB6" w:rsidP="0043195E">
      <w:pPr>
        <w:autoSpaceDE w:val="0"/>
        <w:spacing w:line="240" w:lineRule="auto"/>
        <w:ind w:firstLine="567"/>
        <w:rPr>
          <w:rFonts w:cs="Times New Roman"/>
          <w:szCs w:val="20"/>
        </w:rPr>
      </w:pPr>
      <w:r w:rsidRPr="001D1561">
        <w:rPr>
          <w:rFonts w:cs="Times New Roman"/>
          <w:szCs w:val="20"/>
        </w:rPr>
        <w:t>Географическое положение. Исследование Африки зарубежными путешественниками. Исследование Африки русскими путешественниками и учёными.</w:t>
      </w:r>
    </w:p>
    <w:p w:rsidR="00694AB6" w:rsidRPr="001D1561" w:rsidRDefault="00694AB6" w:rsidP="0043195E">
      <w:pPr>
        <w:autoSpaceDE w:val="0"/>
        <w:spacing w:line="240" w:lineRule="auto"/>
        <w:ind w:firstLine="567"/>
        <w:rPr>
          <w:rFonts w:cs="Times New Roman"/>
          <w:b/>
          <w:i/>
          <w:szCs w:val="20"/>
        </w:rPr>
      </w:pPr>
      <w:r w:rsidRPr="001D1561">
        <w:rPr>
          <w:rFonts w:cs="Times New Roman"/>
          <w:b/>
          <w:i/>
          <w:szCs w:val="20"/>
          <w:u w:val="single"/>
        </w:rPr>
        <w:t>Природа материка. (5ч</w:t>
      </w:r>
      <w:r w:rsidRPr="001D1561">
        <w:rPr>
          <w:rFonts w:cs="Times New Roman"/>
          <w:b/>
          <w:i/>
          <w:szCs w:val="20"/>
        </w:rPr>
        <w:t>)</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 xml:space="preserve">Рельеф и полезные ископаемые. </w:t>
      </w:r>
      <w:r w:rsidRPr="001D1561">
        <w:rPr>
          <w:rFonts w:cs="Times New Roman"/>
          <w:szCs w:val="20"/>
        </w:rPr>
        <w:t>Рельеф. Формирование рельефа под влиянием внутренних и внешних процессов. Полезные ископаемые.</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Климат</w:t>
      </w:r>
      <w:r w:rsidRPr="001D1561">
        <w:rPr>
          <w:rFonts w:cs="Times New Roman"/>
          <w:szCs w:val="20"/>
        </w:rPr>
        <w:t>. Распределение температур воздуха. Распределение осадков. Климатические пояса.</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Внутренние воды</w:t>
      </w:r>
      <w:r w:rsidRPr="001D1561">
        <w:rPr>
          <w:rFonts w:cs="Times New Roman"/>
          <w:szCs w:val="20"/>
        </w:rPr>
        <w:t xml:space="preserve">. Внутренние воды. Основные речные системы. Озёра. Значение внутренних вод для хозяйства. </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Природные зоны. Экваториальные леса</w:t>
      </w:r>
      <w:r w:rsidRPr="001D1561">
        <w:rPr>
          <w:rFonts w:cs="Times New Roman"/>
          <w:szCs w:val="20"/>
        </w:rPr>
        <w:t>. Саванны. Экваториальные леса. Саванны</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 xml:space="preserve">Тропические пустыни. Влияние человека на природу. </w:t>
      </w:r>
      <w:r w:rsidRPr="001D1561">
        <w:rPr>
          <w:rFonts w:cs="Times New Roman"/>
          <w:szCs w:val="20"/>
        </w:rPr>
        <w:t>Тропические пустыни. Влияние человека на природу. Стихийные бедствия. Заповедники и национальные парки.</w:t>
      </w:r>
    </w:p>
    <w:p w:rsidR="00694AB6" w:rsidRPr="001D1561" w:rsidRDefault="00694AB6" w:rsidP="0043195E">
      <w:pPr>
        <w:autoSpaceDE w:val="0"/>
        <w:spacing w:line="240" w:lineRule="auto"/>
        <w:ind w:firstLine="567"/>
        <w:rPr>
          <w:rFonts w:cs="Times New Roman"/>
          <w:b/>
          <w:i/>
          <w:szCs w:val="20"/>
          <w:u w:val="single"/>
        </w:rPr>
      </w:pPr>
      <w:r w:rsidRPr="001D1561">
        <w:rPr>
          <w:rFonts w:cs="Times New Roman"/>
          <w:b/>
          <w:i/>
          <w:szCs w:val="20"/>
          <w:u w:val="single"/>
        </w:rPr>
        <w:t>Народы и страны (5ч)</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 xml:space="preserve">Население и политическая карта. </w:t>
      </w:r>
      <w:r w:rsidRPr="001D1561">
        <w:rPr>
          <w:rFonts w:cs="Times New Roman"/>
          <w:szCs w:val="20"/>
        </w:rPr>
        <w:t>Народы. Политическая карта</w:t>
      </w:r>
      <w:r w:rsidRPr="001D1561">
        <w:rPr>
          <w:rFonts w:cs="Times New Roman"/>
          <w:i/>
          <w:szCs w:val="20"/>
        </w:rPr>
        <w:t>.</w:t>
      </w:r>
    </w:p>
    <w:p w:rsidR="00694AB6" w:rsidRPr="001D1561" w:rsidRDefault="00694AB6" w:rsidP="0043195E">
      <w:pPr>
        <w:autoSpaceDE w:val="0"/>
        <w:spacing w:line="240" w:lineRule="auto"/>
        <w:rPr>
          <w:rFonts w:cs="Times New Roman"/>
          <w:szCs w:val="20"/>
        </w:rPr>
      </w:pPr>
      <w:r w:rsidRPr="001D1561">
        <w:rPr>
          <w:rFonts w:cs="Times New Roman"/>
          <w:i/>
          <w:szCs w:val="20"/>
        </w:rPr>
        <w:t>Страны Северной Африки</w:t>
      </w:r>
      <w:r w:rsidRPr="001D1561">
        <w:rPr>
          <w:rFonts w:cs="Times New Roman"/>
          <w:szCs w:val="20"/>
        </w:rPr>
        <w:t>. Страны Северной Африки. Географическое положение, природа, население. Хозяйство Алжира.</w:t>
      </w:r>
    </w:p>
    <w:p w:rsidR="00694AB6" w:rsidRPr="001D1561" w:rsidRDefault="00694AB6" w:rsidP="0043195E">
      <w:pPr>
        <w:autoSpaceDE w:val="0"/>
        <w:spacing w:line="240" w:lineRule="auto"/>
        <w:rPr>
          <w:rFonts w:cs="Times New Roman"/>
          <w:szCs w:val="20"/>
        </w:rPr>
      </w:pPr>
      <w:r w:rsidRPr="001D1561">
        <w:rPr>
          <w:rFonts w:cs="Times New Roman"/>
          <w:i/>
          <w:szCs w:val="20"/>
        </w:rPr>
        <w:t>Страны Судана и Центральной Африки</w:t>
      </w:r>
      <w:r w:rsidRPr="001D1561">
        <w:rPr>
          <w:rFonts w:cs="Times New Roman"/>
          <w:szCs w:val="20"/>
        </w:rPr>
        <w:t>. Страны Судана и Центральной Африки. Географическое положение, природа, население, хозяйство Гвинеи (Республика Гвинея), демократической Республики Конго (ДР Конго).</w:t>
      </w:r>
    </w:p>
    <w:p w:rsidR="00694AB6" w:rsidRPr="001D1561" w:rsidRDefault="00694AB6" w:rsidP="0043195E">
      <w:pPr>
        <w:autoSpaceDE w:val="0"/>
        <w:spacing w:line="240" w:lineRule="auto"/>
        <w:rPr>
          <w:rFonts w:cs="Times New Roman"/>
          <w:szCs w:val="20"/>
        </w:rPr>
      </w:pPr>
      <w:r w:rsidRPr="001D1561">
        <w:rPr>
          <w:rFonts w:cs="Times New Roman"/>
          <w:i/>
          <w:szCs w:val="20"/>
        </w:rPr>
        <w:t>Страны Восточной Африки</w:t>
      </w:r>
      <w:r w:rsidRPr="001D1561">
        <w:rPr>
          <w:rFonts w:cs="Times New Roman"/>
          <w:szCs w:val="20"/>
        </w:rPr>
        <w:t>. Страны Восточной Африки. Географическое положение, природа, население, хозяйство Кении.</w:t>
      </w:r>
    </w:p>
    <w:p w:rsidR="00694AB6" w:rsidRPr="001D1561" w:rsidRDefault="00694AB6" w:rsidP="0043195E">
      <w:pPr>
        <w:autoSpaceDE w:val="0"/>
        <w:spacing w:line="240" w:lineRule="auto"/>
        <w:rPr>
          <w:rFonts w:cs="Times New Roman"/>
          <w:szCs w:val="20"/>
        </w:rPr>
      </w:pPr>
      <w:r w:rsidRPr="001D1561">
        <w:rPr>
          <w:rFonts w:cs="Times New Roman"/>
          <w:i/>
          <w:szCs w:val="20"/>
        </w:rPr>
        <w:t>Страны Южной Африки</w:t>
      </w:r>
      <w:r w:rsidRPr="001D1561">
        <w:rPr>
          <w:rFonts w:cs="Times New Roman"/>
          <w:szCs w:val="20"/>
        </w:rPr>
        <w:t>. Страны Южной Африки. Географическое положение, природа. Население, хозяйство Южно-Африканской республики (ЮАР).</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Практические работы</w:t>
      </w:r>
      <w:r w:rsidRPr="001D1561">
        <w:rPr>
          <w:rFonts w:cs="Times New Roman"/>
          <w:szCs w:val="20"/>
        </w:rPr>
        <w:t>.</w:t>
      </w:r>
    </w:p>
    <w:p w:rsidR="00694AB6" w:rsidRPr="001D1561" w:rsidRDefault="00694AB6" w:rsidP="0043195E">
      <w:pPr>
        <w:autoSpaceDE w:val="0"/>
        <w:spacing w:line="240" w:lineRule="auto"/>
        <w:ind w:firstLine="567"/>
        <w:rPr>
          <w:rFonts w:cs="Times New Roman"/>
          <w:szCs w:val="20"/>
        </w:rPr>
      </w:pPr>
      <w:r w:rsidRPr="001D1561">
        <w:rPr>
          <w:rFonts w:cs="Times New Roman"/>
          <w:szCs w:val="20"/>
        </w:rPr>
        <w:t>8.  «Определение географических координат крайних точек, протяжённости материка с севера на юг в градусах и километрах. Обучение определению географического положения материка».</w:t>
      </w:r>
    </w:p>
    <w:p w:rsidR="00694AB6" w:rsidRPr="001D1561" w:rsidRDefault="00694AB6" w:rsidP="0043195E">
      <w:pPr>
        <w:autoSpaceDE w:val="0"/>
        <w:spacing w:line="240" w:lineRule="auto"/>
        <w:ind w:firstLine="567"/>
        <w:rPr>
          <w:rFonts w:cs="Times New Roman"/>
          <w:szCs w:val="20"/>
        </w:rPr>
      </w:pPr>
      <w:r w:rsidRPr="001D1561">
        <w:rPr>
          <w:rFonts w:cs="Times New Roman"/>
          <w:szCs w:val="20"/>
        </w:rPr>
        <w:t>9. «Обозначение на контурной карте крупных форм рельефа и месторождений полезных ископаемых».</w:t>
      </w:r>
    </w:p>
    <w:p w:rsidR="00694AB6" w:rsidRPr="001D1561" w:rsidRDefault="00694AB6" w:rsidP="0043195E">
      <w:pPr>
        <w:autoSpaceDE w:val="0"/>
        <w:spacing w:line="240" w:lineRule="auto"/>
        <w:ind w:firstLine="567"/>
        <w:rPr>
          <w:rFonts w:cs="Times New Roman"/>
          <w:szCs w:val="20"/>
        </w:rPr>
      </w:pPr>
      <w:r w:rsidRPr="001D1561">
        <w:rPr>
          <w:rFonts w:cs="Times New Roman"/>
          <w:szCs w:val="20"/>
        </w:rPr>
        <w:t>10. «Оценка условий жизни одного из африканских народов на основе сопоставления ареала его распространения с данными климатограмм и описанием климата этого района, составленным по плану».</w:t>
      </w:r>
    </w:p>
    <w:p w:rsidR="00694AB6" w:rsidRPr="001D1561" w:rsidRDefault="00694AB6" w:rsidP="0043195E">
      <w:pPr>
        <w:autoSpaceDE w:val="0"/>
        <w:spacing w:line="240" w:lineRule="auto"/>
        <w:ind w:firstLine="567"/>
        <w:rPr>
          <w:rFonts w:cs="Times New Roman"/>
          <w:szCs w:val="20"/>
        </w:rPr>
      </w:pPr>
      <w:r w:rsidRPr="001D1561">
        <w:rPr>
          <w:rFonts w:cs="Times New Roman"/>
          <w:szCs w:val="20"/>
        </w:rPr>
        <w:t>11. « Определение причин разнообразия природных зон материка».</w:t>
      </w:r>
    </w:p>
    <w:p w:rsidR="00694AB6" w:rsidRPr="001D1561" w:rsidRDefault="00694AB6" w:rsidP="0043195E">
      <w:pPr>
        <w:autoSpaceDE w:val="0"/>
        <w:spacing w:line="240" w:lineRule="auto"/>
        <w:ind w:firstLine="567"/>
        <w:rPr>
          <w:rFonts w:cs="Times New Roman"/>
          <w:szCs w:val="20"/>
        </w:rPr>
      </w:pPr>
      <w:r w:rsidRPr="001D1561">
        <w:rPr>
          <w:rFonts w:cs="Times New Roman"/>
          <w:szCs w:val="20"/>
        </w:rPr>
        <w:t>12. « Описание природных условий, населения и его хозяйственной деятельности одной из африканских стран».</w:t>
      </w:r>
    </w:p>
    <w:p w:rsidR="00694AB6" w:rsidRPr="001D1561" w:rsidRDefault="00694AB6" w:rsidP="0043195E">
      <w:pPr>
        <w:autoSpaceDE w:val="0"/>
        <w:spacing w:line="240" w:lineRule="auto"/>
        <w:ind w:firstLine="567"/>
        <w:rPr>
          <w:rFonts w:cs="Times New Roman"/>
          <w:szCs w:val="20"/>
        </w:rPr>
      </w:pPr>
      <w:r w:rsidRPr="001D1561">
        <w:rPr>
          <w:rFonts w:cs="Times New Roman"/>
          <w:b/>
          <w:i/>
          <w:szCs w:val="20"/>
        </w:rPr>
        <w:t>Австралияи Океания</w:t>
      </w:r>
      <w:r w:rsidRPr="001D1561">
        <w:rPr>
          <w:rFonts w:cs="Times New Roman"/>
          <w:b/>
          <w:szCs w:val="20"/>
        </w:rPr>
        <w:t>(4ч).</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Географическое положение. История открытия и исследования. Рельеф и полезные ископаемые.</w:t>
      </w:r>
      <w:r w:rsidRPr="001D1561">
        <w:rPr>
          <w:rFonts w:cs="Times New Roman"/>
          <w:szCs w:val="20"/>
        </w:rPr>
        <w:t xml:space="preserve"> Географическое положение. История открытия и исследования. Рельеф и полезные ископаемые.</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Климат. Внутренние воды. Органический мир. Природные зоны</w:t>
      </w:r>
      <w:r w:rsidRPr="001D1561">
        <w:rPr>
          <w:rFonts w:cs="Times New Roman"/>
          <w:szCs w:val="20"/>
        </w:rPr>
        <w:t>. Климат. Внутренние воды. Органический мир. Природные зоны. Влияние человека на природу.</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Австралия</w:t>
      </w:r>
      <w:r w:rsidRPr="001D1561">
        <w:rPr>
          <w:rFonts w:cs="Times New Roman"/>
          <w:szCs w:val="20"/>
        </w:rPr>
        <w:t>. Население и хозяйство.</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Океания</w:t>
      </w:r>
      <w:r w:rsidRPr="001D1561">
        <w:rPr>
          <w:rFonts w:cs="Times New Roman"/>
          <w:szCs w:val="20"/>
        </w:rPr>
        <w:t>. Географическое положение. Природа. Народы и страны.</w:t>
      </w:r>
    </w:p>
    <w:p w:rsidR="00694AB6" w:rsidRPr="001D1561" w:rsidRDefault="00694AB6" w:rsidP="0043195E">
      <w:pPr>
        <w:autoSpaceDE w:val="0"/>
        <w:spacing w:line="240" w:lineRule="auto"/>
        <w:rPr>
          <w:rFonts w:cs="Times New Roman"/>
          <w:szCs w:val="20"/>
        </w:rPr>
      </w:pPr>
      <w:r w:rsidRPr="001D1561">
        <w:rPr>
          <w:rFonts w:cs="Times New Roman"/>
          <w:i/>
          <w:szCs w:val="20"/>
        </w:rPr>
        <w:t>Практические работы</w:t>
      </w:r>
      <w:r w:rsidRPr="001D1561">
        <w:rPr>
          <w:rFonts w:cs="Times New Roman"/>
          <w:szCs w:val="20"/>
        </w:rPr>
        <w:t>.</w:t>
      </w:r>
    </w:p>
    <w:p w:rsidR="00694AB6" w:rsidRPr="001D1561" w:rsidRDefault="00694AB6" w:rsidP="0043195E">
      <w:pPr>
        <w:autoSpaceDE w:val="0"/>
        <w:spacing w:line="240" w:lineRule="auto"/>
        <w:ind w:firstLine="567"/>
        <w:rPr>
          <w:rFonts w:cs="Times New Roman"/>
          <w:szCs w:val="20"/>
        </w:rPr>
      </w:pPr>
      <w:r w:rsidRPr="001D1561">
        <w:rPr>
          <w:rFonts w:cs="Times New Roman"/>
          <w:szCs w:val="20"/>
        </w:rPr>
        <w:t>13. «Сравнение географического положения Австралии и Африки; определение черт сходства и различия, основных компонентов природы этих континентов, а так же степени природных и антропогенных изменений ландшафтов каждого из материков».</w:t>
      </w:r>
    </w:p>
    <w:p w:rsidR="00694AB6" w:rsidRPr="001D1561" w:rsidRDefault="00694AB6" w:rsidP="0043195E">
      <w:pPr>
        <w:autoSpaceDE w:val="0"/>
        <w:spacing w:line="240" w:lineRule="auto"/>
        <w:ind w:firstLine="567"/>
        <w:rPr>
          <w:rFonts w:cs="Times New Roman"/>
          <w:szCs w:val="20"/>
        </w:rPr>
      </w:pPr>
      <w:r w:rsidRPr="001D1561">
        <w:rPr>
          <w:rFonts w:cs="Times New Roman"/>
          <w:szCs w:val="20"/>
        </w:rPr>
        <w:t>14. «Обоснование причин современного распространения коренного населения Австралии на основе сравнения природных условий и хозяйственной деятельности населения крупных регионов материка»..</w:t>
      </w:r>
    </w:p>
    <w:p w:rsidR="00694AB6" w:rsidRPr="001D1561" w:rsidRDefault="00694AB6" w:rsidP="0043195E">
      <w:pPr>
        <w:autoSpaceDE w:val="0"/>
        <w:spacing w:line="240" w:lineRule="auto"/>
        <w:ind w:firstLine="567"/>
        <w:rPr>
          <w:rFonts w:cs="Times New Roman"/>
          <w:b/>
          <w:szCs w:val="20"/>
        </w:rPr>
      </w:pPr>
      <w:r w:rsidRPr="001D1561">
        <w:rPr>
          <w:rFonts w:cs="Times New Roman"/>
          <w:b/>
          <w:i/>
          <w:szCs w:val="20"/>
        </w:rPr>
        <w:t>Южная Америка</w:t>
      </w:r>
      <w:r w:rsidRPr="001D1561">
        <w:rPr>
          <w:rFonts w:cs="Times New Roman"/>
          <w:b/>
          <w:szCs w:val="20"/>
        </w:rPr>
        <w:t>(7ч)</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Географическое положение. История открытия и исследования</w:t>
      </w:r>
      <w:r w:rsidRPr="001D1561">
        <w:rPr>
          <w:rFonts w:cs="Times New Roman"/>
          <w:szCs w:val="20"/>
        </w:rPr>
        <w:t>. Географическое положение. История открытия и исследования.</w:t>
      </w:r>
    </w:p>
    <w:p w:rsidR="00694AB6" w:rsidRPr="001D1561" w:rsidRDefault="00694AB6" w:rsidP="0043195E">
      <w:pPr>
        <w:autoSpaceDE w:val="0"/>
        <w:spacing w:line="240" w:lineRule="auto"/>
        <w:ind w:firstLine="567"/>
        <w:rPr>
          <w:rFonts w:cs="Times New Roman"/>
          <w:b/>
          <w:szCs w:val="20"/>
        </w:rPr>
      </w:pPr>
      <w:r w:rsidRPr="001D1561">
        <w:rPr>
          <w:rFonts w:cs="Times New Roman"/>
          <w:b/>
          <w:i/>
          <w:szCs w:val="20"/>
        </w:rPr>
        <w:t>Природа материка (3ч)</w:t>
      </w:r>
      <w:r w:rsidRPr="001D1561">
        <w:rPr>
          <w:rFonts w:cs="Times New Roman"/>
          <w:b/>
          <w:szCs w:val="20"/>
        </w:rPr>
        <w:t>.</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Рельеф и полезные ископаемые</w:t>
      </w:r>
      <w:r w:rsidRPr="001D1561">
        <w:rPr>
          <w:rFonts w:cs="Times New Roman"/>
          <w:szCs w:val="20"/>
        </w:rPr>
        <w:t>. Рельеф. Анды - самые длинные горы на суши. Полезные ископаемые.</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Климат. Внутренние воды</w:t>
      </w:r>
      <w:r w:rsidRPr="001D1561">
        <w:rPr>
          <w:rFonts w:cs="Times New Roman"/>
          <w:szCs w:val="20"/>
        </w:rPr>
        <w:t xml:space="preserve">. Климат. Внутренние воды. </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Природные зоны. Изменение природы человеком.</w:t>
      </w:r>
      <w:r w:rsidRPr="001D1561">
        <w:rPr>
          <w:rFonts w:cs="Times New Roman"/>
          <w:szCs w:val="20"/>
        </w:rPr>
        <w:t xml:space="preserve"> Экваториальные леса. Пустыни и полупустыни. Высотная поясность в Андах. Изменение природы человеком.</w:t>
      </w:r>
    </w:p>
    <w:p w:rsidR="00694AB6" w:rsidRPr="001D1561" w:rsidRDefault="00694AB6" w:rsidP="0043195E">
      <w:pPr>
        <w:autoSpaceDE w:val="0"/>
        <w:spacing w:line="240" w:lineRule="auto"/>
        <w:ind w:firstLine="567"/>
        <w:rPr>
          <w:rFonts w:cs="Times New Roman"/>
          <w:b/>
          <w:i/>
          <w:szCs w:val="20"/>
        </w:rPr>
      </w:pPr>
      <w:r w:rsidRPr="001D1561">
        <w:rPr>
          <w:rFonts w:cs="Times New Roman"/>
          <w:b/>
          <w:i/>
          <w:szCs w:val="20"/>
        </w:rPr>
        <w:t>Народы и страны (3ч)</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 xml:space="preserve">Население и политическая карта. </w:t>
      </w:r>
      <w:r w:rsidRPr="001D1561">
        <w:rPr>
          <w:rFonts w:cs="Times New Roman"/>
          <w:szCs w:val="20"/>
        </w:rPr>
        <w:t>Народы. Политическая карта</w:t>
      </w:r>
      <w:r w:rsidRPr="001D1561">
        <w:rPr>
          <w:rFonts w:cs="Times New Roman"/>
          <w:i/>
          <w:szCs w:val="20"/>
        </w:rPr>
        <w:t>.</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Страны востока материка. Бразилия, Аргентина</w:t>
      </w:r>
      <w:r w:rsidRPr="001D1561">
        <w:rPr>
          <w:rFonts w:cs="Times New Roman"/>
          <w:szCs w:val="20"/>
        </w:rPr>
        <w:t>. Географическое положение, природа, население, хозяйство Бразилии, Аргентины.</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Андские страны</w:t>
      </w:r>
      <w:r w:rsidRPr="001D1561">
        <w:rPr>
          <w:rFonts w:cs="Times New Roman"/>
          <w:szCs w:val="20"/>
        </w:rPr>
        <w:t>. Андские страны. Географическое положение, природа, население, хозяйство Перу, Чили.</w:t>
      </w:r>
    </w:p>
    <w:p w:rsidR="00694AB6" w:rsidRPr="001D1561" w:rsidRDefault="00694AB6" w:rsidP="0043195E">
      <w:pPr>
        <w:autoSpaceDE w:val="0"/>
        <w:spacing w:before="34" w:line="240" w:lineRule="auto"/>
        <w:ind w:firstLine="567"/>
        <w:rPr>
          <w:rFonts w:cs="Times New Roman"/>
          <w:i/>
          <w:szCs w:val="20"/>
        </w:rPr>
      </w:pPr>
      <w:r w:rsidRPr="001D1561">
        <w:rPr>
          <w:rFonts w:cs="Times New Roman"/>
          <w:i/>
          <w:szCs w:val="20"/>
        </w:rPr>
        <w:t>Практические работы.</w:t>
      </w:r>
    </w:p>
    <w:p w:rsidR="00694AB6" w:rsidRPr="001D1561" w:rsidRDefault="00694AB6" w:rsidP="0043195E">
      <w:pPr>
        <w:autoSpaceDE w:val="0"/>
        <w:spacing w:before="34" w:line="240" w:lineRule="auto"/>
        <w:ind w:firstLine="567"/>
        <w:rPr>
          <w:rFonts w:cs="Times New Roman"/>
          <w:szCs w:val="20"/>
        </w:rPr>
      </w:pPr>
      <w:r w:rsidRPr="001D1561">
        <w:rPr>
          <w:rFonts w:cs="Times New Roman"/>
          <w:szCs w:val="20"/>
        </w:rPr>
        <w:t>15. «Сравнение географического положения Африки и Южной Америки, определение черт сходства и различий, формулирование вывода по итогам сравнения».</w:t>
      </w:r>
    </w:p>
    <w:p w:rsidR="00694AB6" w:rsidRPr="001D1561" w:rsidRDefault="00694AB6" w:rsidP="0043195E">
      <w:pPr>
        <w:autoSpaceDE w:val="0"/>
        <w:spacing w:before="34" w:line="240" w:lineRule="auto"/>
        <w:ind w:firstLine="567"/>
        <w:rPr>
          <w:rFonts w:cs="Times New Roman"/>
          <w:szCs w:val="20"/>
        </w:rPr>
      </w:pPr>
      <w:r w:rsidRPr="001D1561">
        <w:rPr>
          <w:rFonts w:cs="Times New Roman"/>
          <w:szCs w:val="20"/>
        </w:rPr>
        <w:t>16. «Описание крупных речных систем Южной Америки и Африки (по выбору учащихся), определение черт сходства и различий, формулирование вывода по итогам сравнения. Оценка возможностей и трудностей хозяйственного освоения бассейнов этих рек ».</w:t>
      </w:r>
    </w:p>
    <w:p w:rsidR="00694AB6" w:rsidRPr="001D1561" w:rsidRDefault="00694AB6" w:rsidP="0043195E">
      <w:pPr>
        <w:autoSpaceDE w:val="0"/>
        <w:spacing w:before="34" w:line="240" w:lineRule="auto"/>
        <w:ind w:firstLine="567"/>
        <w:rPr>
          <w:rFonts w:cs="Times New Roman"/>
          <w:szCs w:val="20"/>
        </w:rPr>
      </w:pPr>
      <w:r w:rsidRPr="001D1561">
        <w:rPr>
          <w:rFonts w:cs="Times New Roman"/>
          <w:szCs w:val="20"/>
        </w:rPr>
        <w:t>17.«Определение по экологической карте ареалов и центров наибольшего и наименьшего антропогенного воздействия на природу, выбор мест для создания охраняемых территорий».</w:t>
      </w:r>
    </w:p>
    <w:p w:rsidR="00694AB6" w:rsidRPr="001D1561" w:rsidRDefault="00694AB6" w:rsidP="0043195E">
      <w:pPr>
        <w:autoSpaceDE w:val="0"/>
        <w:spacing w:before="38" w:line="240" w:lineRule="auto"/>
        <w:rPr>
          <w:rFonts w:cs="Times New Roman"/>
          <w:b/>
          <w:i/>
          <w:szCs w:val="20"/>
        </w:rPr>
      </w:pPr>
      <w:r w:rsidRPr="001D1561">
        <w:rPr>
          <w:rFonts w:cs="Times New Roman"/>
          <w:b/>
          <w:i/>
          <w:szCs w:val="20"/>
        </w:rPr>
        <w:t>Антарктида (1ч)</w:t>
      </w:r>
    </w:p>
    <w:p w:rsidR="00694AB6" w:rsidRPr="001D1561" w:rsidRDefault="00694AB6" w:rsidP="0043195E">
      <w:pPr>
        <w:autoSpaceDE w:val="0"/>
        <w:spacing w:before="38" w:line="240" w:lineRule="auto"/>
        <w:rPr>
          <w:rFonts w:cs="Times New Roman"/>
          <w:szCs w:val="20"/>
        </w:rPr>
      </w:pPr>
      <w:r w:rsidRPr="001D1561">
        <w:rPr>
          <w:rFonts w:cs="Times New Roman"/>
          <w:b/>
          <w:i/>
          <w:szCs w:val="20"/>
        </w:rPr>
        <w:t xml:space="preserve">Антарктида. Географическое положение и исследование. Природа. </w:t>
      </w:r>
      <w:r w:rsidRPr="001D1561">
        <w:rPr>
          <w:rFonts w:cs="Times New Roman"/>
          <w:szCs w:val="20"/>
        </w:rPr>
        <w:t>Антарктида. Географическое положение. Антарктика. Открытие и исследование. Современные исследования Антарктиды. Ледниковый покров. Подлёдный рельеф. Климат. Органический мир. Правовое положение материка.</w:t>
      </w:r>
    </w:p>
    <w:p w:rsidR="00694AB6" w:rsidRPr="001D1561" w:rsidRDefault="00694AB6" w:rsidP="0043195E">
      <w:pPr>
        <w:autoSpaceDE w:val="0"/>
        <w:spacing w:before="38" w:line="240" w:lineRule="auto"/>
        <w:rPr>
          <w:rFonts w:cs="Times New Roman"/>
          <w:szCs w:val="20"/>
        </w:rPr>
      </w:pPr>
      <w:r w:rsidRPr="001D1561">
        <w:rPr>
          <w:rFonts w:cs="Times New Roman"/>
          <w:i/>
          <w:szCs w:val="20"/>
        </w:rPr>
        <w:t>Практические работы</w:t>
      </w:r>
    </w:p>
    <w:p w:rsidR="00694AB6" w:rsidRPr="001D1561" w:rsidRDefault="00694AB6" w:rsidP="0043195E">
      <w:pPr>
        <w:autoSpaceDE w:val="0"/>
        <w:spacing w:line="240" w:lineRule="auto"/>
        <w:ind w:firstLine="567"/>
        <w:rPr>
          <w:rFonts w:cs="Times New Roman"/>
          <w:szCs w:val="20"/>
        </w:rPr>
      </w:pPr>
      <w:r w:rsidRPr="001D1561">
        <w:rPr>
          <w:rFonts w:cs="Times New Roman"/>
          <w:szCs w:val="20"/>
        </w:rPr>
        <w:t>18. ««Сравнение природы Арктики и Антарктики; защита проектов практического использования Антарктиды или СЛО в различных областях человеческой деятельности».</w:t>
      </w:r>
    </w:p>
    <w:p w:rsidR="00694AB6" w:rsidRPr="001D1561" w:rsidRDefault="00694AB6" w:rsidP="0043195E">
      <w:pPr>
        <w:autoSpaceDE w:val="0"/>
        <w:spacing w:line="240" w:lineRule="auto"/>
        <w:rPr>
          <w:rFonts w:cs="Times New Roman"/>
          <w:b/>
          <w:bCs/>
          <w:i/>
          <w:szCs w:val="20"/>
        </w:rPr>
      </w:pPr>
      <w:r w:rsidRPr="001D1561">
        <w:rPr>
          <w:rFonts w:cs="Times New Roman"/>
          <w:b/>
          <w:i/>
          <w:szCs w:val="20"/>
        </w:rPr>
        <w:t xml:space="preserve">      Океаны</w:t>
      </w:r>
      <w:r w:rsidRPr="001D1561">
        <w:rPr>
          <w:rFonts w:cs="Times New Roman"/>
          <w:b/>
          <w:bCs/>
          <w:i/>
          <w:szCs w:val="20"/>
        </w:rPr>
        <w:t xml:space="preserve"> ( 4ч)</w:t>
      </w:r>
    </w:p>
    <w:p w:rsidR="00694AB6" w:rsidRPr="001D1561" w:rsidRDefault="00694AB6" w:rsidP="0043195E">
      <w:pPr>
        <w:autoSpaceDE w:val="0"/>
        <w:spacing w:line="240" w:lineRule="auto"/>
        <w:rPr>
          <w:rFonts w:cs="Times New Roman"/>
          <w:bCs/>
          <w:szCs w:val="20"/>
        </w:rPr>
      </w:pPr>
      <w:r w:rsidRPr="001D1561">
        <w:rPr>
          <w:rFonts w:cs="Times New Roman"/>
          <w:b/>
          <w:bCs/>
          <w:i/>
          <w:szCs w:val="20"/>
        </w:rPr>
        <w:t xml:space="preserve">Северный Ледовитый океан. </w:t>
      </w:r>
      <w:r w:rsidRPr="001D1561">
        <w:rPr>
          <w:rFonts w:cs="Times New Roman"/>
          <w:bCs/>
          <w:szCs w:val="20"/>
        </w:rPr>
        <w:t>Северный Ледовитый океан. Географическое положение. Из истории исследования океана. Рельеф. Климат и воды. Органический мир. Виды хозяйственной деятельности в океане</w:t>
      </w:r>
      <w:r w:rsidRPr="001D1561">
        <w:rPr>
          <w:rFonts w:cs="Times New Roman"/>
          <w:b/>
          <w:bCs/>
          <w:i/>
          <w:szCs w:val="20"/>
        </w:rPr>
        <w:t>.</w:t>
      </w:r>
    </w:p>
    <w:p w:rsidR="00694AB6" w:rsidRPr="001D1561" w:rsidRDefault="00694AB6" w:rsidP="0043195E">
      <w:pPr>
        <w:autoSpaceDE w:val="0"/>
        <w:spacing w:line="240" w:lineRule="auto"/>
        <w:rPr>
          <w:rFonts w:cs="Times New Roman"/>
          <w:bCs/>
          <w:szCs w:val="20"/>
        </w:rPr>
      </w:pPr>
      <w:r w:rsidRPr="001D1561">
        <w:rPr>
          <w:rFonts w:cs="Times New Roman"/>
          <w:b/>
          <w:bCs/>
          <w:i/>
          <w:szCs w:val="20"/>
        </w:rPr>
        <w:t>Тихий океан</w:t>
      </w:r>
      <w:r w:rsidRPr="001D1561">
        <w:rPr>
          <w:rFonts w:cs="Times New Roman"/>
          <w:bCs/>
          <w:szCs w:val="20"/>
        </w:rPr>
        <w:t>. Тихий океан. Географическое положение. Из истории исследования океана. Рельеф. Климат и воды. Органический мир. Виды хозяйственной деятельности в океане.</w:t>
      </w:r>
    </w:p>
    <w:p w:rsidR="00694AB6" w:rsidRPr="001D1561" w:rsidRDefault="00694AB6" w:rsidP="0043195E">
      <w:pPr>
        <w:autoSpaceDE w:val="0"/>
        <w:spacing w:line="240" w:lineRule="auto"/>
        <w:rPr>
          <w:rFonts w:cs="Times New Roman"/>
          <w:bCs/>
          <w:szCs w:val="20"/>
        </w:rPr>
      </w:pPr>
      <w:r w:rsidRPr="001D1561">
        <w:rPr>
          <w:rFonts w:cs="Times New Roman"/>
          <w:b/>
          <w:bCs/>
          <w:i/>
          <w:szCs w:val="20"/>
        </w:rPr>
        <w:t>Индийский океан.</w:t>
      </w:r>
      <w:r w:rsidRPr="001D1561">
        <w:rPr>
          <w:rFonts w:cs="Times New Roman"/>
          <w:bCs/>
          <w:szCs w:val="20"/>
        </w:rPr>
        <w:t xml:space="preserve"> Географическое положение. Из истории исследования океана. Рельеф. Климат и воды. Органический мир. Виды хозяйственной деятельности в океане.</w:t>
      </w:r>
    </w:p>
    <w:p w:rsidR="00694AB6" w:rsidRPr="001D1561" w:rsidRDefault="00694AB6" w:rsidP="0043195E">
      <w:pPr>
        <w:autoSpaceDE w:val="0"/>
        <w:spacing w:line="240" w:lineRule="auto"/>
        <w:rPr>
          <w:rFonts w:cs="Times New Roman"/>
          <w:bCs/>
          <w:szCs w:val="20"/>
        </w:rPr>
      </w:pPr>
      <w:r w:rsidRPr="001D1561">
        <w:rPr>
          <w:rFonts w:cs="Times New Roman"/>
          <w:b/>
          <w:bCs/>
          <w:i/>
          <w:szCs w:val="20"/>
        </w:rPr>
        <w:t>Атлантический океан</w:t>
      </w:r>
      <w:r w:rsidRPr="001D1561">
        <w:rPr>
          <w:rFonts w:cs="Times New Roman"/>
          <w:bCs/>
          <w:szCs w:val="20"/>
        </w:rPr>
        <w:t>. Атлантический океан. Географическое положение. Из истории исследования океана. Рельеф. Климат и воды. Органический мир. Виды хозяйственной деятельности в океане.</w:t>
      </w:r>
    </w:p>
    <w:p w:rsidR="00694AB6" w:rsidRPr="001D1561" w:rsidRDefault="00694AB6" w:rsidP="0043195E">
      <w:pPr>
        <w:autoSpaceDE w:val="0"/>
        <w:spacing w:line="240" w:lineRule="auto"/>
        <w:rPr>
          <w:rFonts w:cs="Times New Roman"/>
          <w:szCs w:val="20"/>
        </w:rPr>
      </w:pPr>
      <w:r w:rsidRPr="001D1561">
        <w:rPr>
          <w:rFonts w:cs="Times New Roman"/>
          <w:i/>
          <w:szCs w:val="20"/>
        </w:rPr>
        <w:t>Практические  работы</w:t>
      </w:r>
      <w:r w:rsidRPr="001D1561">
        <w:rPr>
          <w:rFonts w:cs="Times New Roman"/>
          <w:szCs w:val="20"/>
        </w:rPr>
        <w:t>.</w:t>
      </w:r>
    </w:p>
    <w:p w:rsidR="00694AB6" w:rsidRPr="001D1561" w:rsidRDefault="00694AB6" w:rsidP="0043195E">
      <w:pPr>
        <w:autoSpaceDE w:val="0"/>
        <w:spacing w:line="240" w:lineRule="auto"/>
        <w:ind w:firstLine="567"/>
        <w:rPr>
          <w:rFonts w:cs="Times New Roman"/>
          <w:szCs w:val="20"/>
        </w:rPr>
      </w:pPr>
      <w:r w:rsidRPr="001D1561">
        <w:rPr>
          <w:rFonts w:cs="Times New Roman"/>
          <w:szCs w:val="20"/>
        </w:rPr>
        <w:t>19. «Обозначение на контурной карте шельфовых зон океанов и видов хозяйственной деятельности на них, а также маршрутов научных, производственных, рекреационных экспедиций по акваториям одного из океанов ( по выбору)».</w:t>
      </w:r>
    </w:p>
    <w:p w:rsidR="00694AB6" w:rsidRPr="001D1561" w:rsidRDefault="00694AB6" w:rsidP="0043195E">
      <w:pPr>
        <w:autoSpaceDE w:val="0"/>
        <w:spacing w:line="240" w:lineRule="auto"/>
        <w:rPr>
          <w:rFonts w:cs="Times New Roman"/>
          <w:szCs w:val="20"/>
        </w:rPr>
      </w:pPr>
      <w:r w:rsidRPr="001D1561">
        <w:rPr>
          <w:rFonts w:cs="Times New Roman"/>
          <w:b/>
          <w:i/>
          <w:szCs w:val="20"/>
        </w:rPr>
        <w:t>Северная Америка</w:t>
      </w:r>
      <w:r w:rsidRPr="001D1561">
        <w:rPr>
          <w:rFonts w:cs="Times New Roman"/>
          <w:b/>
          <w:bCs/>
          <w:szCs w:val="20"/>
        </w:rPr>
        <w:t xml:space="preserve"> (6ч)</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 xml:space="preserve">Географическое положение. История открытия и исследование </w:t>
      </w:r>
      <w:r w:rsidRPr="001D1561">
        <w:rPr>
          <w:rFonts w:cs="Times New Roman"/>
          <w:szCs w:val="20"/>
        </w:rPr>
        <w:t>Географическое положение. История открытия. Русские исследователи Северо-Западной Америки.</w:t>
      </w:r>
    </w:p>
    <w:p w:rsidR="00694AB6" w:rsidRPr="001D1561" w:rsidRDefault="00694AB6" w:rsidP="0043195E">
      <w:pPr>
        <w:autoSpaceDE w:val="0"/>
        <w:spacing w:line="240" w:lineRule="auto"/>
        <w:ind w:firstLine="567"/>
        <w:rPr>
          <w:rFonts w:cs="Times New Roman"/>
          <w:b/>
          <w:i/>
          <w:szCs w:val="20"/>
        </w:rPr>
      </w:pPr>
      <w:r w:rsidRPr="001D1561">
        <w:rPr>
          <w:rFonts w:cs="Times New Roman"/>
          <w:b/>
          <w:i/>
          <w:szCs w:val="20"/>
        </w:rPr>
        <w:t>Природа материка (3ч)</w:t>
      </w:r>
    </w:p>
    <w:p w:rsidR="00694AB6" w:rsidRPr="001D1561" w:rsidRDefault="00694AB6" w:rsidP="0043195E">
      <w:pPr>
        <w:autoSpaceDE w:val="0"/>
        <w:spacing w:line="240" w:lineRule="auto"/>
        <w:rPr>
          <w:rFonts w:cs="Times New Roman"/>
          <w:i/>
          <w:szCs w:val="20"/>
        </w:rPr>
      </w:pPr>
      <w:r w:rsidRPr="001D1561">
        <w:rPr>
          <w:rFonts w:cs="Times New Roman"/>
          <w:i/>
          <w:szCs w:val="20"/>
        </w:rPr>
        <w:t xml:space="preserve">    Рельеф и полезные ископаемые. </w:t>
      </w:r>
      <w:r w:rsidRPr="001D1561">
        <w:rPr>
          <w:rFonts w:cs="Times New Roman"/>
          <w:szCs w:val="20"/>
        </w:rPr>
        <w:t>Рельеф. Полезные ископаемые</w:t>
      </w:r>
      <w:r w:rsidRPr="001D1561">
        <w:rPr>
          <w:rFonts w:cs="Times New Roman"/>
          <w:i/>
          <w:szCs w:val="20"/>
        </w:rPr>
        <w:t>.</w:t>
      </w:r>
    </w:p>
    <w:p w:rsidR="00694AB6" w:rsidRPr="001D1561" w:rsidRDefault="00694AB6" w:rsidP="0043195E">
      <w:pPr>
        <w:autoSpaceDE w:val="0"/>
        <w:spacing w:line="240" w:lineRule="auto"/>
        <w:rPr>
          <w:rFonts w:cs="Times New Roman"/>
          <w:i/>
          <w:szCs w:val="20"/>
        </w:rPr>
      </w:pPr>
      <w:r w:rsidRPr="001D1561">
        <w:rPr>
          <w:rFonts w:cs="Times New Roman"/>
          <w:i/>
          <w:szCs w:val="20"/>
        </w:rPr>
        <w:t xml:space="preserve">Климат. Внутренние воды. </w:t>
      </w:r>
      <w:r w:rsidRPr="001D1561">
        <w:rPr>
          <w:rFonts w:cs="Times New Roman"/>
          <w:szCs w:val="20"/>
        </w:rPr>
        <w:t>Климат. Внутренние воды. Основные речные и озерные системы равнин и Аппалачей. Реки и озёра Кордильер</w:t>
      </w:r>
      <w:r w:rsidRPr="001D1561">
        <w:rPr>
          <w:rFonts w:cs="Times New Roman"/>
          <w:i/>
          <w:szCs w:val="20"/>
        </w:rPr>
        <w:t>.</w:t>
      </w:r>
    </w:p>
    <w:p w:rsidR="00694AB6" w:rsidRPr="001D1561" w:rsidRDefault="00694AB6" w:rsidP="0043195E">
      <w:pPr>
        <w:autoSpaceDE w:val="0"/>
        <w:spacing w:line="240" w:lineRule="auto"/>
        <w:rPr>
          <w:rFonts w:cs="Times New Roman"/>
          <w:szCs w:val="20"/>
        </w:rPr>
      </w:pPr>
      <w:r w:rsidRPr="001D1561">
        <w:rPr>
          <w:rFonts w:cs="Times New Roman"/>
          <w:i/>
          <w:szCs w:val="20"/>
        </w:rPr>
        <w:t>Природные зоны. Изменение природы человеком</w:t>
      </w:r>
      <w:r w:rsidRPr="001D1561">
        <w:rPr>
          <w:rFonts w:cs="Times New Roman"/>
          <w:szCs w:val="20"/>
        </w:rPr>
        <w:t>. Арктические пустыни. Тундра. Тайга. Смешанные леса. Широколиственные леса. Степи. Изменение природы человеком.</w:t>
      </w:r>
    </w:p>
    <w:p w:rsidR="00694AB6" w:rsidRPr="001D1561" w:rsidRDefault="00694AB6" w:rsidP="0043195E">
      <w:pPr>
        <w:autoSpaceDE w:val="0"/>
        <w:spacing w:line="240" w:lineRule="auto"/>
        <w:rPr>
          <w:rFonts w:cs="Times New Roman"/>
          <w:b/>
          <w:i/>
          <w:szCs w:val="20"/>
        </w:rPr>
      </w:pPr>
      <w:r w:rsidRPr="001D1561">
        <w:rPr>
          <w:rFonts w:cs="Times New Roman"/>
          <w:b/>
          <w:i/>
          <w:szCs w:val="20"/>
        </w:rPr>
        <w:t>Народы и страны (2ч)</w:t>
      </w:r>
    </w:p>
    <w:p w:rsidR="00694AB6" w:rsidRPr="001D1561" w:rsidRDefault="00694AB6" w:rsidP="0043195E">
      <w:pPr>
        <w:autoSpaceDE w:val="0"/>
        <w:spacing w:line="240" w:lineRule="auto"/>
        <w:rPr>
          <w:rFonts w:cs="Times New Roman"/>
          <w:i/>
          <w:szCs w:val="20"/>
        </w:rPr>
      </w:pPr>
      <w:r w:rsidRPr="001D1561">
        <w:rPr>
          <w:rFonts w:cs="Times New Roman"/>
          <w:i/>
          <w:szCs w:val="20"/>
        </w:rPr>
        <w:t xml:space="preserve">Население и политическая карта. Канада. </w:t>
      </w:r>
      <w:r w:rsidRPr="001D1561">
        <w:rPr>
          <w:rFonts w:cs="Times New Roman"/>
          <w:szCs w:val="20"/>
        </w:rPr>
        <w:t>Народы. Политическая карта. Географическое положение, природа, население и хозяйство Канады</w:t>
      </w:r>
      <w:r w:rsidRPr="001D1561">
        <w:rPr>
          <w:rFonts w:cs="Times New Roman"/>
          <w:i/>
          <w:szCs w:val="20"/>
        </w:rPr>
        <w:t>.</w:t>
      </w:r>
    </w:p>
    <w:p w:rsidR="00694AB6" w:rsidRPr="001D1561" w:rsidRDefault="00694AB6" w:rsidP="0043195E">
      <w:pPr>
        <w:autoSpaceDE w:val="0"/>
        <w:spacing w:line="240" w:lineRule="auto"/>
        <w:rPr>
          <w:rFonts w:cs="Times New Roman"/>
          <w:szCs w:val="20"/>
        </w:rPr>
      </w:pPr>
      <w:r w:rsidRPr="001D1561">
        <w:rPr>
          <w:rFonts w:cs="Times New Roman"/>
          <w:i/>
          <w:szCs w:val="20"/>
        </w:rPr>
        <w:t xml:space="preserve">Соединённые Штаты Америки. Средняя Америка. </w:t>
      </w:r>
      <w:r w:rsidRPr="001D1561">
        <w:rPr>
          <w:rFonts w:cs="Times New Roman"/>
          <w:szCs w:val="20"/>
        </w:rPr>
        <w:t>Географическое положение ,природа, население, хозяйство США. Общая характеристика Средней Америки. Географическое положение, природа, население и хозяйство Мексики.</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Практические  работы</w:t>
      </w:r>
      <w:r w:rsidRPr="001D1561">
        <w:rPr>
          <w:rFonts w:cs="Times New Roman"/>
          <w:szCs w:val="20"/>
        </w:rPr>
        <w:t>.</w:t>
      </w:r>
    </w:p>
    <w:p w:rsidR="00694AB6" w:rsidRPr="001D1561" w:rsidRDefault="00694AB6" w:rsidP="0043195E">
      <w:pPr>
        <w:autoSpaceDE w:val="0"/>
        <w:spacing w:line="240" w:lineRule="auto"/>
        <w:ind w:firstLine="567"/>
        <w:rPr>
          <w:rFonts w:cs="Times New Roman"/>
          <w:szCs w:val="20"/>
        </w:rPr>
      </w:pPr>
      <w:r w:rsidRPr="001D1561">
        <w:rPr>
          <w:rFonts w:cs="Times New Roman"/>
          <w:szCs w:val="20"/>
        </w:rPr>
        <w:t>20.«Сравнение климата полуостровов материка (по выбору), расположенных в одном климатическом поясе, объяснение причин сходства или различия, оценка климатических условий для жизни и хозяйственной деятельности населения».</w:t>
      </w:r>
    </w:p>
    <w:p w:rsidR="00694AB6" w:rsidRPr="001D1561" w:rsidRDefault="00694AB6" w:rsidP="0043195E">
      <w:pPr>
        <w:autoSpaceDE w:val="0"/>
        <w:spacing w:before="62" w:line="240" w:lineRule="auto"/>
        <w:ind w:firstLine="567"/>
        <w:rPr>
          <w:rFonts w:cs="Times New Roman"/>
          <w:szCs w:val="20"/>
        </w:rPr>
      </w:pPr>
      <w:r w:rsidRPr="001D1561">
        <w:rPr>
          <w:rFonts w:cs="Times New Roman"/>
          <w:szCs w:val="20"/>
        </w:rPr>
        <w:t>21.«Составление проекта возможного путешествия по странам континента с обоснованием его целей, оформлений картосхемой маршрута, описанием современных ландшафтов и различий в характере освоения территорий по пути исследования».</w:t>
      </w:r>
    </w:p>
    <w:p w:rsidR="00694AB6" w:rsidRPr="001D1561" w:rsidRDefault="00694AB6" w:rsidP="0043195E">
      <w:pPr>
        <w:autoSpaceDE w:val="0"/>
        <w:spacing w:before="43" w:line="240" w:lineRule="auto"/>
        <w:rPr>
          <w:rFonts w:cs="Times New Roman"/>
          <w:b/>
          <w:i/>
          <w:szCs w:val="20"/>
        </w:rPr>
      </w:pPr>
      <w:r w:rsidRPr="001D1561">
        <w:rPr>
          <w:rFonts w:cs="Times New Roman"/>
          <w:b/>
          <w:i/>
          <w:szCs w:val="20"/>
        </w:rPr>
        <w:t xml:space="preserve">        Евразия (17ч)</w:t>
      </w:r>
    </w:p>
    <w:p w:rsidR="00694AB6" w:rsidRPr="001D1561" w:rsidRDefault="00694AB6" w:rsidP="0043195E">
      <w:pPr>
        <w:autoSpaceDE w:val="0"/>
        <w:spacing w:before="43" w:line="240" w:lineRule="auto"/>
        <w:rPr>
          <w:rFonts w:cs="Times New Roman"/>
          <w:szCs w:val="20"/>
        </w:rPr>
      </w:pPr>
      <w:r w:rsidRPr="001D1561">
        <w:rPr>
          <w:rFonts w:cs="Times New Roman"/>
          <w:i/>
          <w:szCs w:val="20"/>
        </w:rPr>
        <w:t xml:space="preserve"> Географическое положение. История открытия и исследования</w:t>
      </w:r>
      <w:r w:rsidRPr="001D1561">
        <w:rPr>
          <w:rFonts w:cs="Times New Roman"/>
          <w:szCs w:val="20"/>
        </w:rPr>
        <w:t>. Географическое положение. История открытия и исследования.</w:t>
      </w:r>
    </w:p>
    <w:p w:rsidR="00694AB6" w:rsidRPr="001D1561" w:rsidRDefault="00694AB6" w:rsidP="0043195E">
      <w:pPr>
        <w:autoSpaceDE w:val="0"/>
        <w:spacing w:before="43" w:line="240" w:lineRule="auto"/>
        <w:rPr>
          <w:rFonts w:cs="Times New Roman"/>
          <w:b/>
          <w:i/>
          <w:szCs w:val="20"/>
        </w:rPr>
      </w:pPr>
      <w:r w:rsidRPr="001D1561">
        <w:rPr>
          <w:rFonts w:cs="Times New Roman"/>
          <w:b/>
          <w:i/>
          <w:szCs w:val="20"/>
        </w:rPr>
        <w:t>Природа материка. (4ч)</w:t>
      </w:r>
    </w:p>
    <w:p w:rsidR="00694AB6" w:rsidRPr="001D1561" w:rsidRDefault="00694AB6" w:rsidP="0043195E">
      <w:pPr>
        <w:autoSpaceDE w:val="0"/>
        <w:spacing w:before="43" w:line="240" w:lineRule="auto"/>
        <w:rPr>
          <w:rFonts w:cs="Times New Roman"/>
          <w:i/>
          <w:szCs w:val="20"/>
        </w:rPr>
      </w:pPr>
      <w:r w:rsidRPr="001D1561">
        <w:rPr>
          <w:rFonts w:cs="Times New Roman"/>
          <w:i/>
          <w:szCs w:val="20"/>
        </w:rPr>
        <w:t xml:space="preserve">Рельеф и полезные ископаемые. </w:t>
      </w:r>
      <w:r w:rsidRPr="001D1561">
        <w:rPr>
          <w:rFonts w:cs="Times New Roman"/>
          <w:szCs w:val="20"/>
        </w:rPr>
        <w:t>Рельеф. Полезные ископаемые</w:t>
      </w:r>
      <w:r w:rsidRPr="001D1561">
        <w:rPr>
          <w:rFonts w:cs="Times New Roman"/>
          <w:i/>
          <w:szCs w:val="20"/>
        </w:rPr>
        <w:t>.</w:t>
      </w:r>
    </w:p>
    <w:p w:rsidR="00694AB6" w:rsidRPr="001D1561" w:rsidRDefault="00694AB6" w:rsidP="0043195E">
      <w:pPr>
        <w:autoSpaceDE w:val="0"/>
        <w:spacing w:before="43" w:line="240" w:lineRule="auto"/>
        <w:rPr>
          <w:rFonts w:cs="Times New Roman"/>
          <w:i/>
          <w:szCs w:val="20"/>
        </w:rPr>
      </w:pPr>
      <w:r w:rsidRPr="001D1561">
        <w:rPr>
          <w:rFonts w:cs="Times New Roman"/>
          <w:i/>
          <w:szCs w:val="20"/>
        </w:rPr>
        <w:t xml:space="preserve">Климат. </w:t>
      </w:r>
      <w:r w:rsidRPr="001D1561">
        <w:rPr>
          <w:rFonts w:cs="Times New Roman"/>
          <w:szCs w:val="20"/>
        </w:rPr>
        <w:t>Климат. Климатические пояса. Влияние климата на хозяйственную деятельность населения</w:t>
      </w:r>
      <w:r w:rsidRPr="001D1561">
        <w:rPr>
          <w:rFonts w:cs="Times New Roman"/>
          <w:i/>
          <w:szCs w:val="20"/>
        </w:rPr>
        <w:t>.</w:t>
      </w:r>
    </w:p>
    <w:p w:rsidR="00694AB6" w:rsidRPr="001D1561" w:rsidRDefault="00694AB6" w:rsidP="0043195E">
      <w:pPr>
        <w:autoSpaceDE w:val="0"/>
        <w:spacing w:before="43" w:line="240" w:lineRule="auto"/>
        <w:rPr>
          <w:rFonts w:cs="Times New Roman"/>
          <w:i/>
          <w:szCs w:val="20"/>
        </w:rPr>
      </w:pPr>
      <w:r w:rsidRPr="001D1561">
        <w:rPr>
          <w:rFonts w:cs="Times New Roman"/>
          <w:i/>
          <w:szCs w:val="20"/>
        </w:rPr>
        <w:t xml:space="preserve">Внутренние воды. </w:t>
      </w:r>
      <w:r w:rsidRPr="001D1561">
        <w:rPr>
          <w:rFonts w:cs="Times New Roman"/>
          <w:szCs w:val="20"/>
        </w:rPr>
        <w:t>Реки. Территория внутреннего стока. Озёра. Современное оледенение и многолетняя мерзлота</w:t>
      </w:r>
      <w:r w:rsidRPr="001D1561">
        <w:rPr>
          <w:rFonts w:cs="Times New Roman"/>
          <w:i/>
          <w:szCs w:val="20"/>
        </w:rPr>
        <w:t>.</w:t>
      </w:r>
    </w:p>
    <w:p w:rsidR="00694AB6" w:rsidRPr="001D1561" w:rsidRDefault="00694AB6" w:rsidP="0043195E">
      <w:pPr>
        <w:autoSpaceDE w:val="0"/>
        <w:spacing w:before="43" w:line="240" w:lineRule="auto"/>
        <w:rPr>
          <w:rFonts w:cs="Times New Roman"/>
          <w:szCs w:val="20"/>
        </w:rPr>
      </w:pPr>
      <w:r w:rsidRPr="001D1561">
        <w:rPr>
          <w:rFonts w:cs="Times New Roman"/>
          <w:i/>
          <w:szCs w:val="20"/>
        </w:rPr>
        <w:t xml:space="preserve">Природные зоны. </w:t>
      </w:r>
      <w:r w:rsidRPr="001D1561">
        <w:rPr>
          <w:rFonts w:cs="Times New Roman"/>
          <w:szCs w:val="20"/>
        </w:rPr>
        <w:t>Тайга. Смешанные  и широколиственные леса. Субтропические леса и кустарники. Муссонные (переменно-влажные) леса. Субэкваториальные и экваториальные леса. Высотные пояса в Гималаях и Альпах.</w:t>
      </w:r>
    </w:p>
    <w:p w:rsidR="00694AB6" w:rsidRPr="001D1561" w:rsidRDefault="00694AB6" w:rsidP="0043195E">
      <w:pPr>
        <w:autoSpaceDE w:val="0"/>
        <w:spacing w:before="43" w:line="240" w:lineRule="auto"/>
        <w:rPr>
          <w:rFonts w:cs="Times New Roman"/>
          <w:b/>
          <w:i/>
          <w:szCs w:val="20"/>
        </w:rPr>
      </w:pPr>
      <w:r w:rsidRPr="001D1561">
        <w:rPr>
          <w:rFonts w:cs="Times New Roman"/>
          <w:b/>
          <w:i/>
          <w:szCs w:val="20"/>
        </w:rPr>
        <w:t>Народы и страны (12ч)</w:t>
      </w:r>
    </w:p>
    <w:p w:rsidR="00694AB6" w:rsidRPr="001D1561" w:rsidRDefault="00694AB6" w:rsidP="0043195E">
      <w:pPr>
        <w:autoSpaceDE w:val="0"/>
        <w:spacing w:before="43" w:line="240" w:lineRule="auto"/>
        <w:rPr>
          <w:rFonts w:cs="Times New Roman"/>
          <w:szCs w:val="20"/>
        </w:rPr>
      </w:pPr>
      <w:r w:rsidRPr="001D1561">
        <w:rPr>
          <w:rFonts w:cs="Times New Roman"/>
          <w:i/>
          <w:szCs w:val="20"/>
        </w:rPr>
        <w:t xml:space="preserve">Население и политическая карта. </w:t>
      </w:r>
      <w:r w:rsidRPr="001D1561">
        <w:rPr>
          <w:rFonts w:cs="Times New Roman"/>
          <w:szCs w:val="20"/>
        </w:rPr>
        <w:t>Народы. Политическая карта.</w:t>
      </w:r>
    </w:p>
    <w:p w:rsidR="00694AB6" w:rsidRPr="001D1561" w:rsidRDefault="00694AB6" w:rsidP="0043195E">
      <w:pPr>
        <w:autoSpaceDE w:val="0"/>
        <w:spacing w:before="43" w:line="240" w:lineRule="auto"/>
        <w:rPr>
          <w:rFonts w:cs="Times New Roman"/>
          <w:szCs w:val="20"/>
        </w:rPr>
      </w:pPr>
      <w:r w:rsidRPr="001D1561">
        <w:rPr>
          <w:rFonts w:cs="Times New Roman"/>
          <w:i/>
          <w:szCs w:val="20"/>
        </w:rPr>
        <w:t>Страны Северной Европы</w:t>
      </w:r>
      <w:r w:rsidRPr="001D1561">
        <w:rPr>
          <w:rFonts w:cs="Times New Roman"/>
          <w:szCs w:val="20"/>
        </w:rPr>
        <w:t>. Состав, географическое положение, природа, население, хозяйство, объекты Всемирного наследия Великобритании, Франции, Германии.</w:t>
      </w:r>
    </w:p>
    <w:p w:rsidR="00694AB6" w:rsidRPr="001D1561" w:rsidRDefault="00694AB6" w:rsidP="0043195E">
      <w:pPr>
        <w:autoSpaceDE w:val="0"/>
        <w:spacing w:before="43" w:line="240" w:lineRule="auto"/>
        <w:rPr>
          <w:rFonts w:cs="Times New Roman"/>
          <w:szCs w:val="20"/>
        </w:rPr>
      </w:pPr>
      <w:r w:rsidRPr="001D1561">
        <w:rPr>
          <w:rFonts w:cs="Times New Roman"/>
          <w:i/>
          <w:szCs w:val="20"/>
        </w:rPr>
        <w:t>Страны Восточной Европы</w:t>
      </w:r>
      <w:r w:rsidRPr="001D1561">
        <w:rPr>
          <w:rFonts w:cs="Times New Roman"/>
          <w:szCs w:val="20"/>
        </w:rPr>
        <w:t>. Восточная Европа. Северная группа стран. Южная группа стран. Географическое положение, природа, население, хозяйство Украины.</w:t>
      </w:r>
    </w:p>
    <w:p w:rsidR="00694AB6" w:rsidRPr="001D1561" w:rsidRDefault="00694AB6" w:rsidP="0043195E">
      <w:pPr>
        <w:autoSpaceDE w:val="0"/>
        <w:spacing w:before="43" w:line="240" w:lineRule="auto"/>
        <w:rPr>
          <w:rFonts w:cs="Times New Roman"/>
          <w:szCs w:val="20"/>
        </w:rPr>
      </w:pPr>
      <w:r w:rsidRPr="001D1561">
        <w:rPr>
          <w:rFonts w:cs="Times New Roman"/>
          <w:i/>
          <w:szCs w:val="20"/>
        </w:rPr>
        <w:t>Страны Южной Европы. Италия</w:t>
      </w:r>
      <w:r w:rsidRPr="001D1561">
        <w:rPr>
          <w:rFonts w:cs="Times New Roman"/>
          <w:szCs w:val="20"/>
        </w:rPr>
        <w:t>. Южная Европа. Географическое положение, природа, население, хозяйство Италии.</w:t>
      </w:r>
    </w:p>
    <w:p w:rsidR="00694AB6" w:rsidRPr="001D1561" w:rsidRDefault="00694AB6" w:rsidP="0043195E">
      <w:pPr>
        <w:autoSpaceDE w:val="0"/>
        <w:spacing w:before="43" w:line="240" w:lineRule="auto"/>
        <w:rPr>
          <w:rFonts w:cs="Times New Roman"/>
          <w:szCs w:val="20"/>
        </w:rPr>
      </w:pPr>
      <w:r w:rsidRPr="001D1561">
        <w:rPr>
          <w:rFonts w:cs="Times New Roman"/>
          <w:i/>
          <w:szCs w:val="20"/>
        </w:rPr>
        <w:t>Страны Юго-Западной Азии</w:t>
      </w:r>
      <w:r w:rsidRPr="001D1561">
        <w:rPr>
          <w:rFonts w:cs="Times New Roman"/>
          <w:szCs w:val="20"/>
        </w:rPr>
        <w:t>. Состав, географическое положение, природа, население, хозяйство региона.</w:t>
      </w:r>
    </w:p>
    <w:p w:rsidR="00694AB6" w:rsidRPr="001D1561" w:rsidRDefault="00694AB6" w:rsidP="0043195E">
      <w:pPr>
        <w:autoSpaceDE w:val="0"/>
        <w:spacing w:before="43" w:line="240" w:lineRule="auto"/>
        <w:rPr>
          <w:rFonts w:cs="Times New Roman"/>
          <w:szCs w:val="20"/>
        </w:rPr>
      </w:pPr>
      <w:r w:rsidRPr="001D1561">
        <w:rPr>
          <w:rFonts w:cs="Times New Roman"/>
          <w:i/>
          <w:szCs w:val="20"/>
        </w:rPr>
        <w:t>Страны Центральной Азии</w:t>
      </w:r>
      <w:r w:rsidRPr="001D1561">
        <w:rPr>
          <w:rFonts w:cs="Times New Roman"/>
          <w:szCs w:val="20"/>
        </w:rPr>
        <w:t>. Страны Центральной Азии. Географическое положение, природа, население, хозяйство Казахстана и стран Центральной Азии.</w:t>
      </w:r>
    </w:p>
    <w:p w:rsidR="00694AB6" w:rsidRPr="001D1561" w:rsidRDefault="00694AB6" w:rsidP="0043195E">
      <w:pPr>
        <w:autoSpaceDE w:val="0"/>
        <w:spacing w:before="43" w:line="240" w:lineRule="auto"/>
        <w:rPr>
          <w:rFonts w:cs="Times New Roman"/>
          <w:szCs w:val="20"/>
        </w:rPr>
      </w:pPr>
      <w:r w:rsidRPr="001D1561">
        <w:rPr>
          <w:rFonts w:cs="Times New Roman"/>
          <w:i/>
          <w:szCs w:val="20"/>
        </w:rPr>
        <w:t>Страны Восточной Азии</w:t>
      </w:r>
      <w:r w:rsidRPr="001D1561">
        <w:rPr>
          <w:rFonts w:cs="Times New Roman"/>
          <w:szCs w:val="20"/>
        </w:rPr>
        <w:t>. Страны Восточной Азии. Географическое положение, природа, население, хозяйство Китая.</w:t>
      </w:r>
    </w:p>
    <w:p w:rsidR="00694AB6" w:rsidRPr="001D1561" w:rsidRDefault="00694AB6" w:rsidP="0043195E">
      <w:pPr>
        <w:autoSpaceDE w:val="0"/>
        <w:spacing w:before="43" w:line="240" w:lineRule="auto"/>
        <w:rPr>
          <w:rFonts w:cs="Times New Roman"/>
          <w:szCs w:val="20"/>
        </w:rPr>
      </w:pPr>
      <w:r w:rsidRPr="001D1561">
        <w:rPr>
          <w:rFonts w:cs="Times New Roman"/>
          <w:i/>
          <w:szCs w:val="20"/>
        </w:rPr>
        <w:t>Япония</w:t>
      </w:r>
      <w:r w:rsidRPr="001D1561">
        <w:rPr>
          <w:rFonts w:cs="Times New Roman"/>
          <w:szCs w:val="20"/>
        </w:rPr>
        <w:t>. Географическое положение, природа, население, хозяйство Японии.</w:t>
      </w:r>
    </w:p>
    <w:p w:rsidR="00694AB6" w:rsidRPr="001D1561" w:rsidRDefault="00694AB6" w:rsidP="0043195E">
      <w:pPr>
        <w:autoSpaceDE w:val="0"/>
        <w:spacing w:before="43" w:line="240" w:lineRule="auto"/>
        <w:rPr>
          <w:rFonts w:cs="Times New Roman"/>
          <w:szCs w:val="20"/>
        </w:rPr>
      </w:pPr>
      <w:r w:rsidRPr="001D1561">
        <w:rPr>
          <w:rFonts w:cs="Times New Roman"/>
          <w:i/>
          <w:szCs w:val="20"/>
        </w:rPr>
        <w:t>Страны Южной Азии. Индия.</w:t>
      </w:r>
      <w:r w:rsidRPr="001D1561">
        <w:rPr>
          <w:rFonts w:cs="Times New Roman"/>
          <w:szCs w:val="20"/>
        </w:rPr>
        <w:t xml:space="preserve"> Страны Южной Азии. Географическое положение, природа, население, хозяйство Индии.</w:t>
      </w:r>
    </w:p>
    <w:p w:rsidR="00694AB6" w:rsidRPr="001D1561" w:rsidRDefault="00694AB6" w:rsidP="0043195E">
      <w:pPr>
        <w:autoSpaceDE w:val="0"/>
        <w:spacing w:before="43" w:line="240" w:lineRule="auto"/>
        <w:rPr>
          <w:rFonts w:cs="Times New Roman"/>
          <w:szCs w:val="20"/>
        </w:rPr>
      </w:pPr>
      <w:r w:rsidRPr="001D1561">
        <w:rPr>
          <w:rFonts w:cs="Times New Roman"/>
          <w:i/>
          <w:szCs w:val="20"/>
        </w:rPr>
        <w:t>Страны Юго- Восточной Азии. Индонезия</w:t>
      </w:r>
      <w:r w:rsidRPr="001D1561">
        <w:rPr>
          <w:rFonts w:cs="Times New Roman"/>
          <w:szCs w:val="20"/>
        </w:rPr>
        <w:t>. Географическое положение, природа, население, хозяйство Индонезии.</w:t>
      </w:r>
    </w:p>
    <w:p w:rsidR="00694AB6" w:rsidRPr="001D1561" w:rsidRDefault="00694AB6" w:rsidP="0043195E">
      <w:pPr>
        <w:autoSpaceDE w:val="0"/>
        <w:spacing w:line="240" w:lineRule="auto"/>
        <w:ind w:firstLine="567"/>
        <w:rPr>
          <w:rFonts w:cs="Times New Roman"/>
          <w:i/>
          <w:szCs w:val="20"/>
        </w:rPr>
      </w:pPr>
      <w:r w:rsidRPr="001D1561">
        <w:rPr>
          <w:rFonts w:cs="Times New Roman"/>
          <w:i/>
          <w:szCs w:val="20"/>
        </w:rPr>
        <w:t>Практические работы.</w:t>
      </w:r>
    </w:p>
    <w:p w:rsidR="00694AB6" w:rsidRPr="001D1561" w:rsidRDefault="00694AB6" w:rsidP="0043195E">
      <w:pPr>
        <w:autoSpaceDE w:val="0"/>
        <w:spacing w:line="240" w:lineRule="auto"/>
        <w:rPr>
          <w:rFonts w:cs="Times New Roman"/>
          <w:szCs w:val="20"/>
        </w:rPr>
      </w:pPr>
      <w:r w:rsidRPr="001D1561">
        <w:rPr>
          <w:rFonts w:cs="Times New Roman"/>
          <w:szCs w:val="20"/>
        </w:rPr>
        <w:t>22. «Сравнение климата Евразии с климатом Северной Америки; определение типов климата Евразии; по климатограммам, оценка климатических условий для жизни людей и их хозяйственной деятельности ».</w:t>
      </w:r>
    </w:p>
    <w:p w:rsidR="00694AB6" w:rsidRPr="001D1561" w:rsidRDefault="00694AB6" w:rsidP="0043195E">
      <w:pPr>
        <w:autoSpaceDE w:val="0"/>
        <w:spacing w:line="240" w:lineRule="auto"/>
        <w:rPr>
          <w:rFonts w:cs="Times New Roman"/>
          <w:szCs w:val="20"/>
        </w:rPr>
      </w:pPr>
      <w:r w:rsidRPr="001D1561">
        <w:rPr>
          <w:rFonts w:cs="Times New Roman"/>
          <w:szCs w:val="20"/>
        </w:rPr>
        <w:t>23. «Сравнение природных зон по 40-й параллели Евразии и Северной Америки, выявление черт сходств и различия чередования зон в степени их антропогенного изменения».</w:t>
      </w:r>
    </w:p>
    <w:p w:rsidR="00694AB6" w:rsidRPr="001D1561" w:rsidRDefault="00694AB6" w:rsidP="0043195E">
      <w:pPr>
        <w:autoSpaceDE w:val="0"/>
        <w:spacing w:line="240" w:lineRule="auto"/>
        <w:rPr>
          <w:rFonts w:cs="Times New Roman"/>
          <w:szCs w:val="20"/>
        </w:rPr>
      </w:pPr>
      <w:r w:rsidRPr="001D1561">
        <w:rPr>
          <w:rFonts w:cs="Times New Roman"/>
          <w:szCs w:val="20"/>
        </w:rPr>
        <w:t>24. « Определение признаков и группировка по ним стран Евразии».</w:t>
      </w:r>
    </w:p>
    <w:p w:rsidR="00694AB6" w:rsidRPr="001D1561" w:rsidRDefault="00694AB6" w:rsidP="0043195E">
      <w:pPr>
        <w:autoSpaceDE w:val="0"/>
        <w:spacing w:line="240" w:lineRule="auto"/>
        <w:rPr>
          <w:rFonts w:cs="Times New Roman"/>
          <w:szCs w:val="20"/>
        </w:rPr>
      </w:pPr>
      <w:r w:rsidRPr="001D1561">
        <w:rPr>
          <w:rFonts w:cs="Times New Roman"/>
          <w:szCs w:val="20"/>
        </w:rPr>
        <w:t>25. « Характеристика политической карты Евразии».</w:t>
      </w:r>
    </w:p>
    <w:p w:rsidR="00694AB6" w:rsidRPr="001D1561" w:rsidRDefault="00694AB6" w:rsidP="0043195E">
      <w:pPr>
        <w:autoSpaceDE w:val="0"/>
        <w:spacing w:line="240" w:lineRule="auto"/>
        <w:rPr>
          <w:rFonts w:cs="Times New Roman"/>
          <w:szCs w:val="20"/>
        </w:rPr>
      </w:pPr>
      <w:r w:rsidRPr="001D1561">
        <w:rPr>
          <w:rFonts w:cs="Times New Roman"/>
          <w:szCs w:val="20"/>
        </w:rPr>
        <w:t>26. « Составление описания одной из стран зарубежной Азии».</w:t>
      </w:r>
    </w:p>
    <w:p w:rsidR="00694AB6" w:rsidRPr="001D1561" w:rsidRDefault="00694AB6" w:rsidP="0043195E">
      <w:pPr>
        <w:autoSpaceDE w:val="0"/>
        <w:spacing w:line="240" w:lineRule="auto"/>
        <w:rPr>
          <w:rFonts w:cs="Times New Roman"/>
          <w:i/>
          <w:szCs w:val="20"/>
        </w:rPr>
      </w:pPr>
      <w:r w:rsidRPr="001D1561">
        <w:rPr>
          <w:rFonts w:cs="Times New Roman"/>
          <w:i/>
          <w:szCs w:val="20"/>
        </w:rPr>
        <w:t>Земля – наш дом(2 часа).</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Взаимодействие человеческого общества и природы</w:t>
      </w:r>
      <w:r w:rsidRPr="001D1561">
        <w:rPr>
          <w:rFonts w:cs="Times New Roman"/>
          <w:szCs w:val="20"/>
        </w:rPr>
        <w:t>. Взаимодействие человеческого общества и природы. Влияние хозяйственной деятельности людей на оболочки Земли. Мировые экологические проблемы. Экологическая карта.</w:t>
      </w:r>
    </w:p>
    <w:p w:rsidR="00694AB6" w:rsidRPr="001D1561" w:rsidRDefault="00694AB6" w:rsidP="0043195E">
      <w:pPr>
        <w:autoSpaceDE w:val="0"/>
        <w:spacing w:line="240" w:lineRule="auto"/>
        <w:ind w:firstLine="567"/>
        <w:rPr>
          <w:rFonts w:cs="Times New Roman"/>
          <w:szCs w:val="20"/>
        </w:rPr>
      </w:pPr>
      <w:r w:rsidRPr="001D1561">
        <w:rPr>
          <w:rFonts w:cs="Times New Roman"/>
          <w:szCs w:val="20"/>
        </w:rPr>
        <w:t>Уроки жизни. Сохранить окружающую природу. Основные типы природопользования. Источники загрязнения природной среды. Региональные экологические проблемы и их зависимость от хозяйственной деятельности. Что надо делать для сохранения благоприятных условий жизни?</w:t>
      </w:r>
    </w:p>
    <w:p w:rsidR="00694AB6" w:rsidRPr="001D1561" w:rsidRDefault="00694AB6" w:rsidP="0043195E">
      <w:pPr>
        <w:autoSpaceDE w:val="0"/>
        <w:spacing w:line="240" w:lineRule="auto"/>
        <w:rPr>
          <w:rFonts w:cs="Times New Roman"/>
          <w:b/>
          <w:szCs w:val="20"/>
        </w:rPr>
      </w:pPr>
      <w:r w:rsidRPr="001D1561">
        <w:rPr>
          <w:rFonts w:cs="Times New Roman"/>
          <w:b/>
          <w:szCs w:val="20"/>
        </w:rPr>
        <w:t>ГЕОГРАФИЯ РОССИИ.       8 - 9 КЛАССЫ    (136 часов)</w:t>
      </w:r>
    </w:p>
    <w:p w:rsidR="00694AB6" w:rsidRPr="001D1561" w:rsidRDefault="00694AB6" w:rsidP="0043195E">
      <w:pPr>
        <w:autoSpaceDE w:val="0"/>
        <w:spacing w:line="240" w:lineRule="auto"/>
        <w:ind w:firstLine="567"/>
        <w:jc w:val="center"/>
        <w:rPr>
          <w:rFonts w:cs="Times New Roman"/>
          <w:b/>
          <w:szCs w:val="20"/>
        </w:rPr>
      </w:pPr>
      <w:r w:rsidRPr="001D1561">
        <w:rPr>
          <w:rFonts w:cs="Times New Roman"/>
          <w:b/>
          <w:szCs w:val="20"/>
        </w:rPr>
        <w:t>8 класс  География России. Природа, население, хозяйство</w:t>
      </w:r>
    </w:p>
    <w:p w:rsidR="00694AB6" w:rsidRPr="001D1561" w:rsidRDefault="00694AB6" w:rsidP="0043195E">
      <w:pPr>
        <w:autoSpaceDE w:val="0"/>
        <w:spacing w:line="240" w:lineRule="auto"/>
        <w:ind w:firstLine="567"/>
        <w:jc w:val="center"/>
        <w:rPr>
          <w:rFonts w:cs="Times New Roman"/>
          <w:b/>
          <w:szCs w:val="20"/>
        </w:rPr>
      </w:pPr>
      <w:r w:rsidRPr="001D1561">
        <w:rPr>
          <w:rFonts w:cs="Times New Roman"/>
          <w:b/>
          <w:szCs w:val="20"/>
        </w:rPr>
        <w:t>( 2ч в неделю, всего 68 ч)</w:t>
      </w:r>
    </w:p>
    <w:p w:rsidR="00694AB6" w:rsidRPr="001D1561" w:rsidRDefault="00694AB6" w:rsidP="0043195E">
      <w:pPr>
        <w:autoSpaceDE w:val="0"/>
        <w:spacing w:line="240" w:lineRule="auto"/>
        <w:ind w:firstLine="567"/>
        <w:rPr>
          <w:rFonts w:cs="Times New Roman"/>
          <w:b/>
          <w:i/>
          <w:szCs w:val="20"/>
        </w:rPr>
      </w:pPr>
      <w:r w:rsidRPr="001D1561">
        <w:rPr>
          <w:rFonts w:cs="Times New Roman"/>
          <w:b/>
          <w:i/>
          <w:szCs w:val="20"/>
        </w:rPr>
        <w:t>Введение (1ч)</w:t>
      </w:r>
    </w:p>
    <w:p w:rsidR="00694AB6" w:rsidRPr="001D1561" w:rsidRDefault="00694AB6" w:rsidP="0043195E">
      <w:pPr>
        <w:autoSpaceDE w:val="0"/>
        <w:spacing w:line="240" w:lineRule="auto"/>
        <w:ind w:firstLine="567"/>
        <w:rPr>
          <w:rFonts w:cs="Times New Roman"/>
          <w:szCs w:val="20"/>
        </w:rPr>
      </w:pPr>
      <w:r w:rsidRPr="001D1561">
        <w:rPr>
          <w:rFonts w:cs="Times New Roman"/>
          <w:i/>
          <w:szCs w:val="20"/>
        </w:rPr>
        <w:t>Что изучает география России</w:t>
      </w:r>
      <w:r w:rsidRPr="001D1561">
        <w:rPr>
          <w:rFonts w:cs="Times New Roman"/>
          <w:szCs w:val="20"/>
        </w:rPr>
        <w:t>. Географический взгляд на Россию: разнообразие территории, уникал</w:t>
      </w:r>
      <w:r w:rsidR="00F04852" w:rsidRPr="001D1561">
        <w:rPr>
          <w:rFonts w:cs="Times New Roman"/>
          <w:szCs w:val="20"/>
        </w:rPr>
        <w:t>ьность географических объектов.</w:t>
      </w:r>
    </w:p>
    <w:p w:rsidR="00694AB6" w:rsidRPr="001D1561" w:rsidRDefault="00694AB6" w:rsidP="0043195E">
      <w:pPr>
        <w:shd w:val="clear" w:color="auto" w:fill="FFFFFF"/>
        <w:autoSpaceDE w:val="0"/>
        <w:spacing w:line="240" w:lineRule="auto"/>
        <w:rPr>
          <w:rFonts w:cs="Times New Roman"/>
          <w:b/>
          <w:i/>
          <w:szCs w:val="20"/>
        </w:rPr>
      </w:pPr>
    </w:p>
    <w:p w:rsidR="00694AB6" w:rsidRPr="001D1561" w:rsidRDefault="00694AB6" w:rsidP="0043195E">
      <w:pPr>
        <w:shd w:val="clear" w:color="auto" w:fill="FFFFFF"/>
        <w:autoSpaceDE w:val="0"/>
        <w:spacing w:line="240" w:lineRule="auto"/>
        <w:rPr>
          <w:rFonts w:cs="Times New Roman"/>
          <w:b/>
          <w:i/>
          <w:szCs w:val="20"/>
          <w:u w:val="single"/>
        </w:rPr>
      </w:pPr>
      <w:r w:rsidRPr="001D1561">
        <w:rPr>
          <w:rFonts w:cs="Times New Roman"/>
          <w:b/>
          <w:i/>
          <w:szCs w:val="20"/>
          <w:u w:val="single"/>
        </w:rPr>
        <w:t xml:space="preserve">Часть </w:t>
      </w:r>
      <w:r w:rsidRPr="001D1561">
        <w:rPr>
          <w:rFonts w:cs="Times New Roman"/>
          <w:b/>
          <w:i/>
          <w:szCs w:val="20"/>
          <w:u w:val="single"/>
          <w:lang w:val="en-US"/>
        </w:rPr>
        <w:t>I</w:t>
      </w:r>
      <w:r w:rsidRPr="001D1561">
        <w:rPr>
          <w:rFonts w:cs="Times New Roman"/>
          <w:b/>
          <w:i/>
          <w:szCs w:val="20"/>
          <w:u w:val="single"/>
        </w:rPr>
        <w:t>.  Россия на карте мира. (10 ч)</w:t>
      </w:r>
    </w:p>
    <w:p w:rsidR="00694AB6" w:rsidRPr="001D1561" w:rsidRDefault="00694AB6" w:rsidP="0043195E">
      <w:pPr>
        <w:shd w:val="clear" w:color="auto" w:fill="FFFFFF"/>
        <w:autoSpaceDE w:val="0"/>
        <w:spacing w:line="240" w:lineRule="auto"/>
        <w:rPr>
          <w:rFonts w:cs="Times New Roman"/>
          <w:b/>
          <w:i/>
          <w:szCs w:val="20"/>
        </w:rPr>
      </w:pPr>
      <w:r w:rsidRPr="001D1561">
        <w:rPr>
          <w:rFonts w:cs="Times New Roman"/>
          <w:b/>
          <w:i/>
          <w:szCs w:val="20"/>
        </w:rPr>
        <w:t>Географическое положение и Административно-территориальное устройство России (8ч)</w:t>
      </w:r>
    </w:p>
    <w:p w:rsidR="00694AB6" w:rsidRPr="001D1561" w:rsidRDefault="00694AB6" w:rsidP="0043195E">
      <w:pPr>
        <w:shd w:val="clear" w:color="auto" w:fill="FFFFFF"/>
        <w:autoSpaceDE w:val="0"/>
        <w:spacing w:line="240" w:lineRule="auto"/>
        <w:rPr>
          <w:rFonts w:cs="Times New Roman"/>
          <w:i/>
          <w:szCs w:val="20"/>
        </w:rPr>
      </w:pPr>
      <w:r w:rsidRPr="001D1561">
        <w:rPr>
          <w:rFonts w:cs="Times New Roman"/>
          <w:i/>
          <w:szCs w:val="20"/>
        </w:rPr>
        <w:t xml:space="preserve"> Границы России. </w:t>
      </w:r>
      <w:r w:rsidRPr="001D1561">
        <w:rPr>
          <w:rFonts w:cs="Times New Roman"/>
          <w:szCs w:val="20"/>
        </w:rPr>
        <w:t>Что такое государственная граница и что она ограничивает. Каковы особенности российских границ. Сухопутные границы России. Морские границы России. С кем соседствует Россия</w:t>
      </w:r>
      <w:r w:rsidRPr="001D1561">
        <w:rPr>
          <w:rFonts w:cs="Times New Roman"/>
          <w:i/>
          <w:szCs w:val="20"/>
        </w:rPr>
        <w:t xml:space="preserve">. </w:t>
      </w:r>
    </w:p>
    <w:p w:rsidR="00694AB6" w:rsidRPr="001D1561" w:rsidRDefault="00694AB6" w:rsidP="0043195E">
      <w:pPr>
        <w:shd w:val="clear" w:color="auto" w:fill="FFFFFF"/>
        <w:autoSpaceDE w:val="0"/>
        <w:spacing w:line="240" w:lineRule="auto"/>
        <w:rPr>
          <w:rFonts w:cs="Times New Roman"/>
          <w:i/>
          <w:szCs w:val="20"/>
        </w:rPr>
      </w:pPr>
      <w:r w:rsidRPr="001D1561">
        <w:rPr>
          <w:rFonts w:cs="Times New Roman"/>
          <w:i/>
          <w:szCs w:val="20"/>
        </w:rPr>
        <w:t xml:space="preserve">Россия на карте часовых поясов. </w:t>
      </w:r>
      <w:r w:rsidRPr="001D1561">
        <w:rPr>
          <w:rFonts w:cs="Times New Roman"/>
          <w:szCs w:val="20"/>
        </w:rPr>
        <w:t>Что такое местное и поясное время. Что такое декретное время и для чего оно нужно</w:t>
      </w:r>
      <w:r w:rsidRPr="001D1561">
        <w:rPr>
          <w:rFonts w:cs="Times New Roman"/>
          <w:i/>
          <w:szCs w:val="20"/>
        </w:rPr>
        <w:t>.</w:t>
      </w:r>
    </w:p>
    <w:p w:rsidR="00694AB6" w:rsidRPr="001D1561" w:rsidRDefault="00694AB6" w:rsidP="0043195E">
      <w:pPr>
        <w:shd w:val="clear" w:color="auto" w:fill="FFFFFF"/>
        <w:autoSpaceDE w:val="0"/>
        <w:spacing w:line="240" w:lineRule="auto"/>
        <w:rPr>
          <w:rFonts w:cs="Times New Roman"/>
          <w:szCs w:val="20"/>
        </w:rPr>
      </w:pPr>
      <w:r w:rsidRPr="001D1561">
        <w:rPr>
          <w:rFonts w:cs="Times New Roman"/>
          <w:i/>
          <w:szCs w:val="20"/>
        </w:rPr>
        <w:t xml:space="preserve">Географическое положение России. </w:t>
      </w:r>
      <w:r w:rsidRPr="001D1561">
        <w:rPr>
          <w:rFonts w:cs="Times New Roman"/>
          <w:szCs w:val="20"/>
        </w:rPr>
        <w:t>Какие типы географических положений существуют.</w:t>
      </w:r>
    </w:p>
    <w:p w:rsidR="00694AB6" w:rsidRPr="001D1561" w:rsidRDefault="00694AB6" w:rsidP="0043195E">
      <w:pPr>
        <w:shd w:val="clear" w:color="auto" w:fill="FFFFFF"/>
        <w:autoSpaceDE w:val="0"/>
        <w:spacing w:line="240" w:lineRule="auto"/>
        <w:rPr>
          <w:rFonts w:cs="Times New Roman"/>
          <w:i/>
          <w:szCs w:val="20"/>
        </w:rPr>
      </w:pPr>
      <w:r w:rsidRPr="001D1561">
        <w:rPr>
          <w:rFonts w:cs="Times New Roman"/>
          <w:i/>
          <w:szCs w:val="20"/>
        </w:rPr>
        <w:t>Физико-географическое, экономико-географическое и транспорто-географическое   положение  России</w:t>
      </w:r>
      <w:r w:rsidRPr="001D1561">
        <w:rPr>
          <w:rFonts w:cs="Times New Roman"/>
          <w:szCs w:val="20"/>
        </w:rPr>
        <w:t>. Где расположены крайние точки России. Как на разных уровнях оценивается экономико-географическое положение России. Чем различаются потенциальные и реальные выгоды транспортно - географического положения страны</w:t>
      </w:r>
      <w:r w:rsidRPr="001D1561">
        <w:rPr>
          <w:rFonts w:cs="Times New Roman"/>
          <w:i/>
          <w:szCs w:val="20"/>
        </w:rPr>
        <w:t>.</w:t>
      </w:r>
    </w:p>
    <w:p w:rsidR="00694AB6" w:rsidRPr="001D1561" w:rsidRDefault="00694AB6" w:rsidP="0043195E">
      <w:pPr>
        <w:shd w:val="clear" w:color="auto" w:fill="FFFFFF"/>
        <w:autoSpaceDE w:val="0"/>
        <w:spacing w:line="240" w:lineRule="auto"/>
        <w:rPr>
          <w:rFonts w:cs="Times New Roman"/>
          <w:szCs w:val="20"/>
        </w:rPr>
      </w:pPr>
      <w:r w:rsidRPr="001D1561">
        <w:rPr>
          <w:rFonts w:cs="Times New Roman"/>
          <w:i/>
          <w:szCs w:val="20"/>
        </w:rPr>
        <w:t xml:space="preserve">Геополитическое, геоэкономическое, геодемографическое, этнокультурное и эколого-географическое положение России. </w:t>
      </w:r>
      <w:r w:rsidRPr="001D1561">
        <w:rPr>
          <w:rFonts w:cs="Times New Roman"/>
          <w:szCs w:val="20"/>
        </w:rPr>
        <w:t>В чем сходство геополитического положения России. Этнокультурное положение России. Эколого-географическое положение.</w:t>
      </w:r>
    </w:p>
    <w:p w:rsidR="00694AB6" w:rsidRPr="001D1561" w:rsidRDefault="00694AB6" w:rsidP="0043195E">
      <w:pPr>
        <w:shd w:val="clear" w:color="auto" w:fill="FFFFFF"/>
        <w:autoSpaceDE w:val="0"/>
        <w:spacing w:line="240" w:lineRule="auto"/>
        <w:rPr>
          <w:rFonts w:cs="Times New Roman"/>
          <w:szCs w:val="20"/>
        </w:rPr>
      </w:pPr>
      <w:r w:rsidRPr="001D1561">
        <w:rPr>
          <w:rFonts w:cs="Times New Roman"/>
          <w:i/>
          <w:szCs w:val="20"/>
        </w:rPr>
        <w:t>Как формировалась государственная территория России</w:t>
      </w:r>
      <w:r w:rsidRPr="001D1561">
        <w:rPr>
          <w:rFonts w:cs="Times New Roman"/>
          <w:szCs w:val="20"/>
        </w:rPr>
        <w:t>. Где началось формирование государственной территории России. Как и почему изменялись направления русой и российской колонизации.</w:t>
      </w:r>
    </w:p>
    <w:p w:rsidR="00694AB6" w:rsidRPr="001D1561" w:rsidRDefault="00694AB6" w:rsidP="0043195E">
      <w:pPr>
        <w:shd w:val="clear" w:color="auto" w:fill="FFFFFF"/>
        <w:autoSpaceDE w:val="0"/>
        <w:spacing w:line="240" w:lineRule="auto"/>
        <w:rPr>
          <w:rFonts w:cs="Times New Roman"/>
          <w:i/>
          <w:szCs w:val="20"/>
        </w:rPr>
      </w:pPr>
      <w:r w:rsidRPr="001D1561">
        <w:rPr>
          <w:rFonts w:cs="Times New Roman"/>
          <w:i/>
          <w:szCs w:val="20"/>
        </w:rPr>
        <w:t>Этапы и методы географического изучения территории.</w:t>
      </w:r>
    </w:p>
    <w:p w:rsidR="00694AB6" w:rsidRPr="001D1561" w:rsidRDefault="00694AB6" w:rsidP="0043195E">
      <w:pPr>
        <w:shd w:val="clear" w:color="auto" w:fill="FFFFFF"/>
        <w:autoSpaceDE w:val="0"/>
        <w:spacing w:line="240" w:lineRule="auto"/>
        <w:rPr>
          <w:rFonts w:cs="Times New Roman"/>
          <w:szCs w:val="20"/>
        </w:rPr>
      </w:pPr>
      <w:r w:rsidRPr="001D1561">
        <w:rPr>
          <w:rFonts w:cs="Times New Roman"/>
          <w:szCs w:val="20"/>
        </w:rPr>
        <w:t>Как первоначально собирались сведения о территории России</w:t>
      </w:r>
      <w:r w:rsidRPr="001D1561">
        <w:rPr>
          <w:rFonts w:cs="Times New Roman"/>
          <w:i/>
          <w:szCs w:val="20"/>
        </w:rPr>
        <w:t xml:space="preserve">. </w:t>
      </w:r>
      <w:r w:rsidRPr="001D1561">
        <w:rPr>
          <w:rFonts w:cs="Times New Roman"/>
          <w:szCs w:val="20"/>
        </w:rPr>
        <w:t xml:space="preserve">Как шло продвижение русских на восток. Как исследовалась территория России в </w:t>
      </w:r>
      <w:r w:rsidRPr="001D1561">
        <w:rPr>
          <w:rFonts w:cs="Times New Roman"/>
          <w:szCs w:val="20"/>
          <w:lang w:val="en-US"/>
        </w:rPr>
        <w:t>XVIII</w:t>
      </w:r>
      <w:r w:rsidRPr="001D1561">
        <w:rPr>
          <w:rFonts w:cs="Times New Roman"/>
          <w:szCs w:val="20"/>
        </w:rPr>
        <w:t xml:space="preserve"> в. Что отличало географические исследования в </w:t>
      </w:r>
      <w:r w:rsidRPr="001D1561">
        <w:rPr>
          <w:rFonts w:cs="Times New Roman"/>
          <w:szCs w:val="20"/>
          <w:lang w:val="en-US"/>
        </w:rPr>
        <w:t>XIX</w:t>
      </w:r>
      <w:r w:rsidRPr="001D1561">
        <w:rPr>
          <w:rFonts w:cs="Times New Roman"/>
          <w:szCs w:val="20"/>
        </w:rPr>
        <w:t xml:space="preserve"> в. Что исследовали в </w:t>
      </w:r>
      <w:r w:rsidRPr="001D1561">
        <w:rPr>
          <w:rFonts w:cs="Times New Roman"/>
          <w:szCs w:val="20"/>
          <w:lang w:val="en-US"/>
        </w:rPr>
        <w:t>XX</w:t>
      </w:r>
      <w:r w:rsidRPr="001D1561">
        <w:rPr>
          <w:rFonts w:cs="Times New Roman"/>
          <w:szCs w:val="20"/>
        </w:rPr>
        <w:t xml:space="preserve"> в. Какие методы использовались для географического изучения России. </w:t>
      </w:r>
    </w:p>
    <w:p w:rsidR="00694AB6" w:rsidRPr="001D1561" w:rsidRDefault="00694AB6" w:rsidP="0043195E">
      <w:pPr>
        <w:shd w:val="clear" w:color="auto" w:fill="FFFFFF"/>
        <w:autoSpaceDE w:val="0"/>
        <w:spacing w:line="240" w:lineRule="auto"/>
        <w:rPr>
          <w:rFonts w:cs="Times New Roman"/>
          <w:szCs w:val="20"/>
        </w:rPr>
      </w:pPr>
      <w:r w:rsidRPr="001D1561">
        <w:rPr>
          <w:rFonts w:cs="Times New Roman"/>
          <w:i/>
          <w:szCs w:val="20"/>
        </w:rPr>
        <w:t>Особенности административно - территориального устройства России</w:t>
      </w:r>
      <w:r w:rsidRPr="001D1561">
        <w:rPr>
          <w:rFonts w:cs="Times New Roman"/>
          <w:szCs w:val="20"/>
        </w:rPr>
        <w:t>. Для чего необходимо  административно - территориального деление. Что такое федерация и субъекты Федерации. Как различаются субъекты Федерации. Для чего нужны Федеральные округа</w:t>
      </w:r>
      <w:r w:rsidRPr="001D1561">
        <w:rPr>
          <w:rFonts w:cs="Times New Roman"/>
          <w:i/>
          <w:szCs w:val="20"/>
        </w:rPr>
        <w:t>.</w:t>
      </w:r>
    </w:p>
    <w:p w:rsidR="00694AB6" w:rsidRPr="001D1561" w:rsidRDefault="00694AB6" w:rsidP="0043195E">
      <w:pPr>
        <w:shd w:val="clear" w:color="auto" w:fill="FFFFFF"/>
        <w:autoSpaceDE w:val="0"/>
        <w:spacing w:line="240" w:lineRule="auto"/>
        <w:rPr>
          <w:rFonts w:cs="Times New Roman"/>
          <w:i/>
          <w:szCs w:val="20"/>
        </w:rPr>
      </w:pPr>
      <w:r w:rsidRPr="001D1561">
        <w:rPr>
          <w:rFonts w:cs="Times New Roman"/>
          <w:i/>
          <w:szCs w:val="20"/>
        </w:rPr>
        <w:t xml:space="preserve">   Практические работы</w:t>
      </w:r>
      <w:r w:rsidRPr="001D1561">
        <w:rPr>
          <w:rFonts w:cs="Times New Roman"/>
          <w:szCs w:val="20"/>
        </w:rPr>
        <w:t xml:space="preserve">. </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szCs w:val="20"/>
        </w:rPr>
        <w:t xml:space="preserve">1. «Определение поясного времени для разных населённых  пунктов России». </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szCs w:val="20"/>
        </w:rPr>
        <w:t>2. «Сравнительная характеристика географического положения России, США и Канады».</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szCs w:val="20"/>
        </w:rPr>
        <w:t xml:space="preserve"> 3. « Анализ административно - территориального деления России».</w:t>
      </w:r>
    </w:p>
    <w:p w:rsidR="00694AB6" w:rsidRPr="001D1561" w:rsidRDefault="00694AB6" w:rsidP="0043195E">
      <w:pPr>
        <w:shd w:val="clear" w:color="auto" w:fill="FFFFFF"/>
        <w:autoSpaceDE w:val="0"/>
        <w:spacing w:line="240" w:lineRule="auto"/>
        <w:ind w:firstLine="567"/>
        <w:rPr>
          <w:rFonts w:cs="Times New Roman"/>
          <w:b/>
          <w:i/>
          <w:szCs w:val="20"/>
          <w:u w:val="single"/>
        </w:rPr>
      </w:pPr>
      <w:r w:rsidRPr="001D1561">
        <w:rPr>
          <w:rFonts w:cs="Times New Roman"/>
          <w:b/>
          <w:i/>
          <w:szCs w:val="20"/>
          <w:u w:val="single"/>
        </w:rPr>
        <w:t xml:space="preserve">Часть </w:t>
      </w:r>
      <w:r w:rsidRPr="001D1561">
        <w:rPr>
          <w:rFonts w:cs="Times New Roman"/>
          <w:b/>
          <w:i/>
          <w:szCs w:val="20"/>
          <w:u w:val="single"/>
          <w:lang w:val="en-US"/>
        </w:rPr>
        <w:t>II</w:t>
      </w:r>
      <w:r w:rsidRPr="001D1561">
        <w:rPr>
          <w:rFonts w:cs="Times New Roman"/>
          <w:b/>
          <w:i/>
          <w:szCs w:val="20"/>
          <w:u w:val="single"/>
        </w:rPr>
        <w:t>. Природа России (36ч).</w:t>
      </w:r>
    </w:p>
    <w:p w:rsidR="00694AB6" w:rsidRPr="001D1561" w:rsidRDefault="00694AB6" w:rsidP="0043195E">
      <w:pPr>
        <w:shd w:val="clear" w:color="auto" w:fill="FFFFFF"/>
        <w:autoSpaceDE w:val="0"/>
        <w:spacing w:line="240" w:lineRule="auto"/>
        <w:rPr>
          <w:rFonts w:cs="Times New Roman"/>
          <w:b/>
          <w:i/>
          <w:szCs w:val="20"/>
        </w:rPr>
      </w:pPr>
      <w:r w:rsidRPr="001D1561">
        <w:rPr>
          <w:rFonts w:cs="Times New Roman"/>
          <w:b/>
          <w:i/>
          <w:szCs w:val="20"/>
        </w:rPr>
        <w:t>Геологическое строение, рельеф. Полезные ископаемые (7ч)</w:t>
      </w:r>
    </w:p>
    <w:p w:rsidR="00694AB6" w:rsidRPr="001D1561" w:rsidRDefault="00694AB6" w:rsidP="0043195E">
      <w:pPr>
        <w:shd w:val="clear" w:color="auto" w:fill="FFFFFF"/>
        <w:autoSpaceDE w:val="0"/>
        <w:spacing w:line="240" w:lineRule="auto"/>
        <w:rPr>
          <w:rFonts w:cs="Times New Roman"/>
          <w:i/>
          <w:szCs w:val="20"/>
        </w:rPr>
      </w:pPr>
      <w:r w:rsidRPr="001D1561">
        <w:rPr>
          <w:rFonts w:cs="Times New Roman"/>
          <w:i/>
          <w:szCs w:val="20"/>
        </w:rPr>
        <w:t xml:space="preserve">   Геологическая история и геологическое строение территории России. </w:t>
      </w:r>
    </w:p>
    <w:p w:rsidR="00694AB6" w:rsidRPr="001D1561" w:rsidRDefault="00694AB6" w:rsidP="0043195E">
      <w:pPr>
        <w:shd w:val="clear" w:color="auto" w:fill="FFFFFF"/>
        <w:autoSpaceDE w:val="0"/>
        <w:spacing w:line="240" w:lineRule="auto"/>
        <w:rPr>
          <w:rFonts w:cs="Times New Roman"/>
          <w:szCs w:val="20"/>
        </w:rPr>
      </w:pPr>
      <w:r w:rsidRPr="001D1561">
        <w:rPr>
          <w:rFonts w:cs="Times New Roman"/>
          <w:szCs w:val="20"/>
        </w:rPr>
        <w:t xml:space="preserve">В чём особенности строения рельефа нашей страны. Где расположены самые древние и самые молодые участки земной коры на территории России. </w:t>
      </w:r>
    </w:p>
    <w:p w:rsidR="00694AB6" w:rsidRPr="001D1561" w:rsidRDefault="00694AB6" w:rsidP="0043195E">
      <w:pPr>
        <w:shd w:val="clear" w:color="auto" w:fill="FFFFFF"/>
        <w:autoSpaceDE w:val="0"/>
        <w:spacing w:line="240" w:lineRule="auto"/>
        <w:rPr>
          <w:rFonts w:cs="Times New Roman"/>
          <w:i/>
          <w:szCs w:val="20"/>
        </w:rPr>
      </w:pPr>
      <w:r w:rsidRPr="001D1561">
        <w:rPr>
          <w:rFonts w:cs="Times New Roman"/>
          <w:i/>
          <w:szCs w:val="20"/>
        </w:rPr>
        <w:t xml:space="preserve">Рельеф России. </w:t>
      </w:r>
      <w:r w:rsidRPr="001D1561">
        <w:rPr>
          <w:rFonts w:cs="Times New Roman"/>
          <w:szCs w:val="20"/>
        </w:rPr>
        <w:t>Каковы особенности рельефа России. Как размещены основные формы рельефа на территории нашей страны</w:t>
      </w:r>
      <w:r w:rsidRPr="001D1561">
        <w:rPr>
          <w:rFonts w:cs="Times New Roman"/>
          <w:i/>
          <w:szCs w:val="20"/>
        </w:rPr>
        <w:t>.</w:t>
      </w:r>
    </w:p>
    <w:p w:rsidR="00694AB6" w:rsidRPr="001D1561" w:rsidRDefault="00694AB6" w:rsidP="0043195E">
      <w:pPr>
        <w:shd w:val="clear" w:color="auto" w:fill="FFFFFF"/>
        <w:autoSpaceDE w:val="0"/>
        <w:spacing w:line="240" w:lineRule="auto"/>
        <w:rPr>
          <w:rFonts w:cs="Times New Roman"/>
          <w:szCs w:val="20"/>
        </w:rPr>
      </w:pPr>
      <w:r w:rsidRPr="001D1561">
        <w:rPr>
          <w:rFonts w:cs="Times New Roman"/>
          <w:i/>
          <w:szCs w:val="20"/>
        </w:rPr>
        <w:t xml:space="preserve">Как и почему изменяется рельеф России. </w:t>
      </w:r>
      <w:r w:rsidRPr="001D1561">
        <w:rPr>
          <w:rFonts w:cs="Times New Roman"/>
          <w:szCs w:val="20"/>
        </w:rPr>
        <w:t>Как внутренние и внешние процессы влияют на формирование рельефа России. Какие территории нашей страны испытывают неотектонические  движения земной коры. Как влияет на рельеф деятельность ледников.</w:t>
      </w:r>
    </w:p>
    <w:p w:rsidR="00694AB6" w:rsidRPr="001D1561" w:rsidRDefault="00694AB6" w:rsidP="0043195E">
      <w:pPr>
        <w:shd w:val="clear" w:color="auto" w:fill="FFFFFF"/>
        <w:autoSpaceDE w:val="0"/>
        <w:spacing w:line="240" w:lineRule="auto"/>
        <w:rPr>
          <w:rFonts w:cs="Times New Roman"/>
          <w:szCs w:val="20"/>
        </w:rPr>
      </w:pPr>
      <w:r w:rsidRPr="001D1561">
        <w:rPr>
          <w:rFonts w:cs="Times New Roman"/>
          <w:i/>
          <w:szCs w:val="20"/>
        </w:rPr>
        <w:t xml:space="preserve">Стихийные природные явления в литосфере. </w:t>
      </w:r>
      <w:r w:rsidRPr="001D1561">
        <w:rPr>
          <w:rFonts w:cs="Times New Roman"/>
          <w:szCs w:val="20"/>
        </w:rPr>
        <w:t>Что такое стихийные природные явления природы. Какие стихийные явления происходят в литосфере.</w:t>
      </w:r>
    </w:p>
    <w:p w:rsidR="00694AB6" w:rsidRPr="001D1561" w:rsidRDefault="00694AB6" w:rsidP="0043195E">
      <w:pPr>
        <w:shd w:val="clear" w:color="auto" w:fill="FFFFFF"/>
        <w:autoSpaceDE w:val="0"/>
        <w:spacing w:line="240" w:lineRule="auto"/>
        <w:rPr>
          <w:rFonts w:cs="Times New Roman"/>
          <w:i/>
          <w:szCs w:val="20"/>
        </w:rPr>
      </w:pPr>
      <w:r w:rsidRPr="001D1561">
        <w:rPr>
          <w:rFonts w:cs="Times New Roman"/>
          <w:i/>
          <w:szCs w:val="20"/>
        </w:rPr>
        <w:t xml:space="preserve">Человек и литосфера. </w:t>
      </w:r>
      <w:r w:rsidRPr="001D1561">
        <w:rPr>
          <w:rFonts w:cs="Times New Roman"/>
          <w:szCs w:val="20"/>
        </w:rPr>
        <w:t>Влияет ли земная кора на жизнь и хозяйственную деятельность людей? Жизнь и хозяйствование на равнинах. Жизнь и хозяйствование на горах. Как человек воздействует на литосферу.</w:t>
      </w:r>
    </w:p>
    <w:p w:rsidR="00694AB6" w:rsidRPr="001D1561" w:rsidRDefault="00694AB6" w:rsidP="0043195E">
      <w:pPr>
        <w:shd w:val="clear" w:color="auto" w:fill="FFFFFF"/>
        <w:autoSpaceDE w:val="0"/>
        <w:spacing w:line="240" w:lineRule="auto"/>
        <w:ind w:firstLine="567"/>
        <w:rPr>
          <w:rFonts w:cs="Times New Roman"/>
          <w:i/>
          <w:szCs w:val="20"/>
        </w:rPr>
      </w:pPr>
      <w:r w:rsidRPr="001D1561">
        <w:rPr>
          <w:rFonts w:cs="Times New Roman"/>
          <w:i/>
          <w:szCs w:val="20"/>
        </w:rPr>
        <w:t xml:space="preserve">Практические  работы </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szCs w:val="20"/>
        </w:rPr>
        <w:t>4. «Объяснение зависимости расположения крупных форм рельефа и месторождений полезных ископаемых от строения земной коры на примере отдельных территорий»</w:t>
      </w:r>
    </w:p>
    <w:p w:rsidR="00694AB6" w:rsidRPr="001D1561" w:rsidRDefault="00694AB6" w:rsidP="0043195E">
      <w:pPr>
        <w:spacing w:line="240" w:lineRule="auto"/>
        <w:rPr>
          <w:rFonts w:cs="Times New Roman"/>
          <w:szCs w:val="20"/>
        </w:rPr>
      </w:pPr>
      <w:r w:rsidRPr="001D1561">
        <w:rPr>
          <w:rFonts w:cs="Times New Roman"/>
          <w:i/>
          <w:szCs w:val="20"/>
        </w:rPr>
        <w:t xml:space="preserve">       Особенности географического положения Тверской области</w:t>
      </w:r>
      <w:r w:rsidRPr="001D1561">
        <w:rPr>
          <w:rFonts w:cs="Times New Roman"/>
          <w:szCs w:val="20"/>
        </w:rPr>
        <w:t xml:space="preserve">. </w:t>
      </w:r>
      <w:r w:rsidRPr="001D1561">
        <w:rPr>
          <w:rFonts w:cs="Times New Roman"/>
          <w:i/>
          <w:szCs w:val="20"/>
        </w:rPr>
        <w:t>Рельеф.</w:t>
      </w:r>
    </w:p>
    <w:p w:rsidR="00694AB6" w:rsidRPr="001D1561" w:rsidRDefault="00694AB6" w:rsidP="0043195E">
      <w:pPr>
        <w:spacing w:line="240" w:lineRule="auto"/>
        <w:ind w:firstLine="567"/>
        <w:rPr>
          <w:rFonts w:cs="Times New Roman"/>
          <w:szCs w:val="20"/>
        </w:rPr>
      </w:pPr>
      <w:r w:rsidRPr="001D1561">
        <w:rPr>
          <w:rFonts w:cs="Times New Roman"/>
          <w:szCs w:val="20"/>
        </w:rPr>
        <w:t>Горные породы Тверской области. Внешние процессы, изменяющие поверхность Земли: выветривание, деятельность текучих вод, ветра и деятельность человека. Рельеф и полезные ископаемые Тверской области, расположение основных месторождений.</w:t>
      </w:r>
    </w:p>
    <w:p w:rsidR="00694AB6" w:rsidRPr="001D1561" w:rsidRDefault="00694AB6" w:rsidP="0043195E">
      <w:pPr>
        <w:shd w:val="clear" w:color="auto" w:fill="FFFFFF"/>
        <w:autoSpaceDE w:val="0"/>
        <w:spacing w:line="240" w:lineRule="auto"/>
        <w:ind w:firstLine="567"/>
        <w:rPr>
          <w:rFonts w:cs="Times New Roman"/>
          <w:szCs w:val="20"/>
        </w:rPr>
      </w:pPr>
    </w:p>
    <w:p w:rsidR="00694AB6" w:rsidRPr="001D1561" w:rsidRDefault="00694AB6" w:rsidP="0043195E">
      <w:pPr>
        <w:shd w:val="clear" w:color="auto" w:fill="FFFFFF"/>
        <w:autoSpaceDE w:val="0"/>
        <w:spacing w:line="240" w:lineRule="auto"/>
        <w:rPr>
          <w:rFonts w:cs="Times New Roman"/>
          <w:szCs w:val="20"/>
        </w:rPr>
      </w:pPr>
      <w:r w:rsidRPr="001D1561">
        <w:rPr>
          <w:rFonts w:cs="Times New Roman"/>
          <w:b/>
          <w:i/>
          <w:szCs w:val="20"/>
        </w:rPr>
        <w:t xml:space="preserve">Климат и климатические  ресурсы </w:t>
      </w:r>
      <w:r w:rsidRPr="001D1561">
        <w:rPr>
          <w:rFonts w:cs="Times New Roman"/>
          <w:b/>
          <w:szCs w:val="20"/>
        </w:rPr>
        <w:t xml:space="preserve"> (8 ч)</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Факторы, определяющие климат России</w:t>
      </w:r>
      <w:r w:rsidRPr="001D1561">
        <w:rPr>
          <w:rFonts w:cs="Times New Roman"/>
          <w:szCs w:val="20"/>
        </w:rPr>
        <w:t>. Что влияет на формирование климата. Влияние географической широты на климат. Влияние   подстилающей поверх</w:t>
      </w:r>
      <w:r w:rsidRPr="001D1561">
        <w:rPr>
          <w:rFonts w:cs="Times New Roman"/>
          <w:szCs w:val="20"/>
        </w:rPr>
        <w:softHyphen/>
        <w:t xml:space="preserve">ности. Циркуляции воздушных масс. </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 xml:space="preserve"> Закономерности распределения тепла и влаги на территории России</w:t>
      </w:r>
      <w:r w:rsidRPr="001D1561">
        <w:rPr>
          <w:rFonts w:cs="Times New Roman"/>
          <w:szCs w:val="20"/>
        </w:rPr>
        <w:t>.</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szCs w:val="20"/>
        </w:rPr>
        <w:t>Распределение тепла на территории России. Распределение осадков на территории нашей страны. Что показывает коэффициент увлажнения.</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Сезонность климата</w:t>
      </w:r>
      <w:r w:rsidRPr="001D1561">
        <w:rPr>
          <w:rFonts w:cs="Times New Roman"/>
          <w:szCs w:val="20"/>
        </w:rPr>
        <w:t>. Чем обусловлена сезонность климата. Как сезонность повлияла на особенности этнического характера. Как сезонность климата влияет на жизнедеятельность человека.</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Типы  климатов  России</w:t>
      </w:r>
      <w:r w:rsidRPr="001D1561">
        <w:rPr>
          <w:rFonts w:cs="Times New Roman"/>
          <w:szCs w:val="20"/>
        </w:rPr>
        <w:t>. Арктический и субарктический климат. Климат умеренного пояса.</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Климат и человек</w:t>
      </w:r>
      <w:r w:rsidRPr="001D1561">
        <w:rPr>
          <w:rFonts w:cs="Times New Roman"/>
          <w:szCs w:val="20"/>
        </w:rPr>
        <w:t>. Как климат влияет на жизнь людей. Что такое комфортность климата. Как взаимосвязаны климат и хозяйственная деятельность людей. Какие климатические явления называют неблагоприятными.</w:t>
      </w:r>
    </w:p>
    <w:p w:rsidR="00694AB6" w:rsidRPr="001D1561" w:rsidRDefault="00694AB6" w:rsidP="0043195E">
      <w:pPr>
        <w:spacing w:line="240" w:lineRule="auto"/>
        <w:ind w:firstLine="567"/>
        <w:rPr>
          <w:rFonts w:cs="Times New Roman"/>
          <w:szCs w:val="20"/>
        </w:rPr>
      </w:pPr>
      <w:r w:rsidRPr="001D1561">
        <w:rPr>
          <w:rFonts w:cs="Times New Roman"/>
          <w:i/>
          <w:szCs w:val="20"/>
        </w:rPr>
        <w:t>Климатические условия Тверской области</w:t>
      </w:r>
      <w:r w:rsidRPr="001D1561">
        <w:rPr>
          <w:rFonts w:cs="Times New Roman"/>
          <w:szCs w:val="20"/>
        </w:rPr>
        <w:t xml:space="preserve">. Температура воздуха. Особенности суточного хода температуры воздуха в зависимости от высоты солнца над горизонтом. Атмосферные осадки. </w:t>
      </w:r>
    </w:p>
    <w:p w:rsidR="00694AB6" w:rsidRPr="001D1561" w:rsidRDefault="00694AB6" w:rsidP="0043195E">
      <w:pPr>
        <w:spacing w:line="240" w:lineRule="auto"/>
        <w:ind w:firstLine="567"/>
        <w:rPr>
          <w:rFonts w:cs="Times New Roman"/>
          <w:szCs w:val="20"/>
        </w:rPr>
      </w:pPr>
      <w:r w:rsidRPr="001D1561">
        <w:rPr>
          <w:rFonts w:cs="Times New Roman"/>
          <w:i/>
          <w:szCs w:val="20"/>
        </w:rPr>
        <w:t>Погода</w:t>
      </w:r>
      <w:r w:rsidRPr="001D1561">
        <w:rPr>
          <w:rFonts w:cs="Times New Roman"/>
          <w:szCs w:val="20"/>
        </w:rPr>
        <w:t>, причины ее изменений, предсказание погоды, народные приметы. Особенности времен года своей местности. Отражение особенностей атмосферных явлений в народном творчестве и фольклоре.</w:t>
      </w:r>
    </w:p>
    <w:p w:rsidR="00694AB6" w:rsidRPr="001D1561" w:rsidRDefault="00694AB6" w:rsidP="0043195E">
      <w:pPr>
        <w:shd w:val="clear" w:color="auto" w:fill="FFFFFF"/>
        <w:autoSpaceDE w:val="0"/>
        <w:spacing w:line="240" w:lineRule="auto"/>
        <w:ind w:firstLine="567"/>
        <w:rPr>
          <w:rFonts w:cs="Times New Roman"/>
          <w:szCs w:val="20"/>
        </w:rPr>
      </w:pP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Практические работы</w:t>
      </w:r>
      <w:r w:rsidRPr="001D1561">
        <w:rPr>
          <w:rFonts w:cs="Times New Roman"/>
          <w:szCs w:val="20"/>
        </w:rPr>
        <w:t xml:space="preserve">: </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szCs w:val="20"/>
        </w:rPr>
        <w:t xml:space="preserve">5. «Определение по картам закономерностей распределения солнечной радиации, радиационного баланса. Выявление особенностей распределения средних температур января и июля, годового количества осадков на территории страны» </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szCs w:val="20"/>
        </w:rPr>
        <w:t xml:space="preserve">6. «Определение по синоптической карте особенностей погоды для различных пунктов. Составление прогноза погоды» </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szCs w:val="20"/>
        </w:rPr>
        <w:t xml:space="preserve"> 7.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694AB6" w:rsidRPr="001D1561" w:rsidRDefault="00694AB6" w:rsidP="0043195E">
      <w:pPr>
        <w:shd w:val="clear" w:color="auto" w:fill="FFFFFF"/>
        <w:autoSpaceDE w:val="0"/>
        <w:spacing w:line="240" w:lineRule="auto"/>
        <w:rPr>
          <w:rFonts w:cs="Times New Roman"/>
          <w:b/>
          <w:i/>
          <w:szCs w:val="20"/>
        </w:rPr>
      </w:pPr>
      <w:r w:rsidRPr="001D1561">
        <w:rPr>
          <w:rFonts w:cs="Times New Roman"/>
          <w:b/>
          <w:i/>
          <w:szCs w:val="20"/>
        </w:rPr>
        <w:t xml:space="preserve"> Внутренние воды и водные ресурсы (7ч)</w:t>
      </w:r>
    </w:p>
    <w:p w:rsidR="00694AB6" w:rsidRPr="001D1561" w:rsidRDefault="00694AB6" w:rsidP="0043195E">
      <w:pPr>
        <w:shd w:val="clear" w:color="auto" w:fill="FFFFFF"/>
        <w:autoSpaceDE w:val="0"/>
        <w:spacing w:line="240" w:lineRule="auto"/>
        <w:rPr>
          <w:rFonts w:cs="Times New Roman"/>
          <w:i/>
          <w:szCs w:val="20"/>
        </w:rPr>
      </w:pPr>
      <w:r w:rsidRPr="001D1561">
        <w:rPr>
          <w:rFonts w:cs="Times New Roman"/>
          <w:i/>
          <w:szCs w:val="20"/>
        </w:rPr>
        <w:t xml:space="preserve">Разнообразие внутренних вод России. Реки. </w:t>
      </w:r>
      <w:r w:rsidRPr="001D1561">
        <w:rPr>
          <w:rFonts w:cs="Times New Roman"/>
          <w:szCs w:val="20"/>
        </w:rPr>
        <w:t>Влияние внутренних вод на природу и жизнь человека. Реки. Куда несут свои воды российские реки. Почему многие реки России медленно текут, как климат влияет на реки</w:t>
      </w:r>
      <w:r w:rsidRPr="001D1561">
        <w:rPr>
          <w:rFonts w:cs="Times New Roman"/>
          <w:i/>
          <w:szCs w:val="20"/>
        </w:rPr>
        <w:t>.</w:t>
      </w:r>
    </w:p>
    <w:p w:rsidR="00694AB6" w:rsidRPr="001D1561" w:rsidRDefault="00694AB6" w:rsidP="0043195E">
      <w:pPr>
        <w:shd w:val="clear" w:color="auto" w:fill="FFFFFF"/>
        <w:autoSpaceDE w:val="0"/>
        <w:spacing w:line="240" w:lineRule="auto"/>
        <w:rPr>
          <w:rFonts w:cs="Times New Roman"/>
          <w:i/>
          <w:szCs w:val="20"/>
        </w:rPr>
      </w:pPr>
      <w:r w:rsidRPr="001D1561">
        <w:rPr>
          <w:rFonts w:cs="Times New Roman"/>
          <w:i/>
          <w:szCs w:val="20"/>
        </w:rPr>
        <w:t xml:space="preserve">Озёра. Болота. Подземные воды. Ледники. Многолетняя мерзлота.  </w:t>
      </w:r>
      <w:r w:rsidRPr="001D1561">
        <w:rPr>
          <w:rFonts w:cs="Times New Roman"/>
          <w:szCs w:val="20"/>
        </w:rPr>
        <w:t>Озёра. Болота. Подземные воды. Ледники. Многолетняя мерзлота. Ледники</w:t>
      </w:r>
      <w:r w:rsidRPr="001D1561">
        <w:rPr>
          <w:rFonts w:cs="Times New Roman"/>
          <w:i/>
          <w:szCs w:val="20"/>
        </w:rPr>
        <w:t>.</w:t>
      </w:r>
    </w:p>
    <w:p w:rsidR="00694AB6" w:rsidRPr="001D1561" w:rsidRDefault="00694AB6" w:rsidP="0043195E">
      <w:pPr>
        <w:shd w:val="clear" w:color="auto" w:fill="FFFFFF"/>
        <w:autoSpaceDE w:val="0"/>
        <w:spacing w:line="240" w:lineRule="auto"/>
        <w:rPr>
          <w:rFonts w:cs="Times New Roman"/>
          <w:szCs w:val="20"/>
        </w:rPr>
      </w:pPr>
      <w:r w:rsidRPr="001D1561">
        <w:rPr>
          <w:rFonts w:cs="Times New Roman"/>
          <w:i/>
          <w:szCs w:val="20"/>
        </w:rPr>
        <w:t>Водные ресурсы и человек</w:t>
      </w:r>
      <w:r w:rsidRPr="001D1561">
        <w:rPr>
          <w:rFonts w:cs="Times New Roman"/>
          <w:szCs w:val="20"/>
        </w:rPr>
        <w:t>. Роль воды в жизни людей. Водные ресурсы. Неравномерность распределения водных ресурсов. Годовые и сезонные колебания речного стока. Большое потребление и большие потери воды. Рост загрязнения воды.</w:t>
      </w:r>
    </w:p>
    <w:p w:rsidR="00694AB6" w:rsidRPr="001D1561" w:rsidRDefault="00694AB6" w:rsidP="0043195E">
      <w:pPr>
        <w:spacing w:line="240" w:lineRule="auto"/>
        <w:ind w:firstLine="567"/>
        <w:rPr>
          <w:rFonts w:cs="Times New Roman"/>
          <w:szCs w:val="20"/>
        </w:rPr>
      </w:pPr>
      <w:r w:rsidRPr="001D1561">
        <w:rPr>
          <w:rFonts w:cs="Times New Roman"/>
          <w:i/>
          <w:szCs w:val="20"/>
        </w:rPr>
        <w:t>Внутренние воды Тверской области</w:t>
      </w:r>
      <w:r w:rsidRPr="001D1561">
        <w:rPr>
          <w:rFonts w:cs="Times New Roman"/>
          <w:szCs w:val="20"/>
        </w:rPr>
        <w:t>. Охрана вод и водных ресурсов от загрязнения. Отражение особенностей водных объектов в произведениях искусства.</w:t>
      </w:r>
    </w:p>
    <w:p w:rsidR="00694AB6" w:rsidRPr="001D1561" w:rsidRDefault="00694AB6" w:rsidP="0043195E">
      <w:pPr>
        <w:shd w:val="clear" w:color="auto" w:fill="FFFFFF"/>
        <w:autoSpaceDE w:val="0"/>
        <w:spacing w:line="240" w:lineRule="auto"/>
        <w:rPr>
          <w:rFonts w:cs="Times New Roman"/>
          <w:szCs w:val="20"/>
        </w:rPr>
      </w:pPr>
    </w:p>
    <w:p w:rsidR="00694AB6" w:rsidRPr="001D1561" w:rsidRDefault="00694AB6" w:rsidP="0043195E">
      <w:pPr>
        <w:shd w:val="clear" w:color="auto" w:fill="FFFFFF"/>
        <w:autoSpaceDE w:val="0"/>
        <w:spacing w:line="240" w:lineRule="auto"/>
        <w:ind w:firstLine="567"/>
        <w:rPr>
          <w:rFonts w:cs="Times New Roman"/>
          <w:i/>
          <w:szCs w:val="20"/>
        </w:rPr>
      </w:pPr>
      <w:r w:rsidRPr="001D1561">
        <w:rPr>
          <w:rFonts w:cs="Times New Roman"/>
          <w:i/>
          <w:szCs w:val="20"/>
        </w:rPr>
        <w:t>Практические работы</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szCs w:val="20"/>
        </w:rPr>
        <w:t xml:space="preserve"> 8.«Составление характеристики одной из рек с использованием тематических картам и климатограммам. Определение возможностей её хозяйственного использования».</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szCs w:val="20"/>
        </w:rPr>
        <w:t>9. «Объяснение закономерностей размещения различных видов  вод суши и связанных с ними опасных природных явлений на территории страны в зависимости от рельефа и климата» .</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szCs w:val="20"/>
        </w:rPr>
        <w:t xml:space="preserve"> 10. «Оценка обеспеченности водными ресурсами крупных регионов России, составление прогноза их использования».</w:t>
      </w:r>
    </w:p>
    <w:p w:rsidR="00694AB6" w:rsidRPr="001D1561" w:rsidRDefault="00694AB6" w:rsidP="0043195E">
      <w:pPr>
        <w:shd w:val="clear" w:color="auto" w:fill="FFFFFF"/>
        <w:autoSpaceDE w:val="0"/>
        <w:spacing w:line="240" w:lineRule="auto"/>
        <w:ind w:firstLine="567"/>
        <w:rPr>
          <w:rFonts w:cs="Times New Roman"/>
          <w:b/>
          <w:i/>
          <w:szCs w:val="20"/>
        </w:rPr>
      </w:pPr>
      <w:r w:rsidRPr="001D1561">
        <w:rPr>
          <w:rFonts w:cs="Times New Roman"/>
          <w:b/>
          <w:i/>
          <w:szCs w:val="20"/>
        </w:rPr>
        <w:t>Почва и почвенные ресурсы (4ч)</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Образование почв и их разнообразие</w:t>
      </w:r>
      <w:r w:rsidRPr="001D1561">
        <w:rPr>
          <w:rFonts w:cs="Times New Roman"/>
          <w:szCs w:val="20"/>
        </w:rPr>
        <w:t>. Что такое почва. Под влиянием каких факторов образуются почвы. Основные свойства и разнообразие почв.</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Закономерности распространения почв</w:t>
      </w:r>
      <w:r w:rsidRPr="001D1561">
        <w:rPr>
          <w:rFonts w:cs="Times New Roman"/>
          <w:szCs w:val="20"/>
        </w:rPr>
        <w:t xml:space="preserve">. Главные типы почв России. Закономерности распространение почв  на территории России. </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Почвенные ресурсы России</w:t>
      </w:r>
      <w:r w:rsidRPr="001D1561">
        <w:rPr>
          <w:rFonts w:cs="Times New Roman"/>
          <w:szCs w:val="20"/>
        </w:rPr>
        <w:t>. Значение почвы для жизни человека. От чего нужно охранять почву. Роль мелиорации в повышении плодородия почв. Охрана почв.</w:t>
      </w:r>
    </w:p>
    <w:p w:rsidR="00694AB6" w:rsidRPr="001D1561" w:rsidRDefault="00694AB6" w:rsidP="0043195E">
      <w:pPr>
        <w:spacing w:line="240" w:lineRule="auto"/>
        <w:ind w:firstLine="567"/>
        <w:rPr>
          <w:rFonts w:cs="Times New Roman"/>
          <w:szCs w:val="20"/>
        </w:rPr>
      </w:pPr>
      <w:r w:rsidRPr="001D1561">
        <w:rPr>
          <w:rFonts w:cs="Times New Roman"/>
          <w:i/>
          <w:szCs w:val="20"/>
        </w:rPr>
        <w:t>Почва и почвенные ресурсы</w:t>
      </w:r>
      <w:r w:rsidRPr="001D1561">
        <w:rPr>
          <w:rFonts w:cs="Times New Roman"/>
          <w:szCs w:val="20"/>
        </w:rPr>
        <w:t>. Особенности почвообразовательных факторов на территории области. Структура, строение почвенного горизонта. Основные типы почв Тверской области. Почвенная карта Тверской области. Мероприятия по охране почв.</w:t>
      </w:r>
    </w:p>
    <w:p w:rsidR="00694AB6" w:rsidRPr="001D1561" w:rsidRDefault="00694AB6" w:rsidP="0043195E">
      <w:pPr>
        <w:shd w:val="clear" w:color="auto" w:fill="FFFFFF"/>
        <w:autoSpaceDE w:val="0"/>
        <w:spacing w:line="240" w:lineRule="auto"/>
        <w:ind w:firstLine="567"/>
        <w:rPr>
          <w:rFonts w:cs="Times New Roman"/>
          <w:szCs w:val="20"/>
        </w:rPr>
      </w:pPr>
    </w:p>
    <w:p w:rsidR="00694AB6" w:rsidRPr="001D1561" w:rsidRDefault="00694AB6" w:rsidP="0043195E">
      <w:pPr>
        <w:shd w:val="clear" w:color="auto" w:fill="FFFFFF"/>
        <w:autoSpaceDE w:val="0"/>
        <w:spacing w:line="240" w:lineRule="auto"/>
        <w:ind w:firstLine="567"/>
        <w:rPr>
          <w:rFonts w:cs="Times New Roman"/>
          <w:i/>
          <w:szCs w:val="20"/>
        </w:rPr>
      </w:pPr>
      <w:r w:rsidRPr="001D1561">
        <w:rPr>
          <w:rFonts w:cs="Times New Roman"/>
          <w:i/>
          <w:szCs w:val="20"/>
        </w:rPr>
        <w:t>Практические работы</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szCs w:val="20"/>
        </w:rPr>
        <w:t>11. «Выявление условий образования основных типов почв  и оценка их плодородия. Знакомство с образцами почв своей местности».</w:t>
      </w:r>
    </w:p>
    <w:p w:rsidR="00694AB6" w:rsidRPr="001D1561" w:rsidRDefault="00694AB6" w:rsidP="0043195E">
      <w:pPr>
        <w:shd w:val="clear" w:color="auto" w:fill="FFFFFF"/>
        <w:autoSpaceDE w:val="0"/>
        <w:spacing w:line="240" w:lineRule="auto"/>
        <w:rPr>
          <w:rFonts w:cs="Times New Roman"/>
          <w:b/>
          <w:i/>
          <w:szCs w:val="20"/>
        </w:rPr>
      </w:pPr>
      <w:r w:rsidRPr="001D1561">
        <w:rPr>
          <w:rFonts w:cs="Times New Roman"/>
          <w:b/>
          <w:i/>
          <w:szCs w:val="20"/>
        </w:rPr>
        <w:t xml:space="preserve"> Растительный и животный мир. Биологические ресурсы </w:t>
      </w:r>
      <w:r w:rsidRPr="001D1561">
        <w:rPr>
          <w:rFonts w:cs="Times New Roman"/>
          <w:b/>
          <w:szCs w:val="20"/>
        </w:rPr>
        <w:t>(3ч)</w:t>
      </w:r>
    </w:p>
    <w:p w:rsidR="00694AB6" w:rsidRPr="001D1561" w:rsidRDefault="00694AB6" w:rsidP="0043195E">
      <w:pPr>
        <w:shd w:val="clear" w:color="auto" w:fill="FFFFFF"/>
        <w:autoSpaceDE w:val="0"/>
        <w:spacing w:line="240" w:lineRule="auto"/>
        <w:rPr>
          <w:rFonts w:cs="Times New Roman"/>
          <w:szCs w:val="20"/>
        </w:rPr>
      </w:pPr>
      <w:r w:rsidRPr="001D1561">
        <w:rPr>
          <w:rFonts w:cs="Times New Roman"/>
          <w:i/>
          <w:szCs w:val="20"/>
        </w:rPr>
        <w:t>Растительный и животный мир России</w:t>
      </w:r>
      <w:r w:rsidRPr="001D1561">
        <w:rPr>
          <w:rFonts w:cs="Times New Roman"/>
          <w:szCs w:val="20"/>
        </w:rPr>
        <w:t xml:space="preserve">. Разнообразие живой природы России.  Основные типы растительности России. Разнообразие животного мира России. </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Биологические ресурсы. Охрана растительного и животного мира.</w:t>
      </w:r>
      <w:r w:rsidRPr="001D1561">
        <w:rPr>
          <w:rFonts w:cs="Times New Roman"/>
          <w:szCs w:val="20"/>
        </w:rPr>
        <w:t xml:space="preserve"> Живые организмы на Земле. Охрана живой природы.</w:t>
      </w:r>
    </w:p>
    <w:p w:rsidR="00694AB6" w:rsidRPr="001D1561" w:rsidRDefault="00694AB6" w:rsidP="0043195E">
      <w:pPr>
        <w:spacing w:line="240" w:lineRule="auto"/>
        <w:ind w:firstLine="567"/>
        <w:rPr>
          <w:rFonts w:cs="Times New Roman"/>
          <w:i/>
          <w:szCs w:val="20"/>
        </w:rPr>
      </w:pPr>
      <w:r w:rsidRPr="001D1561">
        <w:rPr>
          <w:rFonts w:cs="Times New Roman"/>
          <w:i/>
          <w:szCs w:val="20"/>
        </w:rPr>
        <w:t>Особенности растительного мира Тверской области.</w:t>
      </w:r>
      <w:r w:rsidRPr="001D1561">
        <w:rPr>
          <w:rFonts w:cs="Times New Roman"/>
          <w:szCs w:val="20"/>
        </w:rPr>
        <w:t xml:space="preserve"> Характерные для Тверской области виды животных.</w:t>
      </w:r>
    </w:p>
    <w:p w:rsidR="00694AB6" w:rsidRPr="001D1561" w:rsidRDefault="00694AB6" w:rsidP="0043195E">
      <w:pPr>
        <w:spacing w:line="240" w:lineRule="auto"/>
        <w:rPr>
          <w:rFonts w:cs="Times New Roman"/>
          <w:szCs w:val="20"/>
        </w:rPr>
      </w:pPr>
      <w:r w:rsidRPr="001D1561">
        <w:rPr>
          <w:rFonts w:cs="Times New Roman"/>
          <w:szCs w:val="20"/>
        </w:rPr>
        <w:t xml:space="preserve">Редкие и охраняемые виды флоры и фауны Тверской области. </w:t>
      </w:r>
    </w:p>
    <w:p w:rsidR="00694AB6" w:rsidRPr="001D1561" w:rsidRDefault="00694AB6" w:rsidP="0043195E">
      <w:pPr>
        <w:shd w:val="clear" w:color="auto" w:fill="FFFFFF"/>
        <w:autoSpaceDE w:val="0"/>
        <w:spacing w:line="240" w:lineRule="auto"/>
        <w:ind w:firstLine="567"/>
        <w:rPr>
          <w:rFonts w:cs="Times New Roman"/>
          <w:szCs w:val="20"/>
        </w:rPr>
      </w:pPr>
    </w:p>
    <w:p w:rsidR="00694AB6" w:rsidRPr="001D1561" w:rsidRDefault="00694AB6" w:rsidP="0043195E">
      <w:pPr>
        <w:shd w:val="clear" w:color="auto" w:fill="FFFFFF"/>
        <w:autoSpaceDE w:val="0"/>
        <w:spacing w:line="240" w:lineRule="auto"/>
        <w:rPr>
          <w:rFonts w:cs="Times New Roman"/>
          <w:i/>
          <w:szCs w:val="20"/>
        </w:rPr>
      </w:pPr>
      <w:r w:rsidRPr="001D1561">
        <w:rPr>
          <w:rFonts w:cs="Times New Roman"/>
          <w:i/>
          <w:szCs w:val="20"/>
        </w:rPr>
        <w:t xml:space="preserve">Практические работы  </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szCs w:val="20"/>
        </w:rPr>
        <w:t>12. «Прогноз изменения растительного и животного мира при заданных условиях изменения других компонентов природного комплекса».</w:t>
      </w:r>
    </w:p>
    <w:p w:rsidR="00694AB6" w:rsidRPr="001D1561" w:rsidRDefault="00694AB6" w:rsidP="0043195E">
      <w:pPr>
        <w:shd w:val="clear" w:color="auto" w:fill="FFFFFF"/>
        <w:autoSpaceDE w:val="0"/>
        <w:spacing w:line="240" w:lineRule="auto"/>
        <w:ind w:firstLine="567"/>
        <w:rPr>
          <w:rFonts w:cs="Times New Roman"/>
          <w:b/>
          <w:i/>
          <w:szCs w:val="20"/>
        </w:rPr>
      </w:pPr>
      <w:r w:rsidRPr="001D1561">
        <w:rPr>
          <w:rFonts w:cs="Times New Roman"/>
          <w:b/>
          <w:i/>
          <w:szCs w:val="20"/>
        </w:rPr>
        <w:t>Природное районирование  (7ч)</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 xml:space="preserve">Разнообразие природных комплексов. </w:t>
      </w:r>
      <w:r w:rsidRPr="001D1561">
        <w:rPr>
          <w:rFonts w:cs="Times New Roman"/>
          <w:szCs w:val="20"/>
        </w:rPr>
        <w:t>Что такое природно-территориальный комплекс (ПТК). Физико-географическое районирование. Моря как крупные природные комплексы. ПТК природные и антропогенные.</w:t>
      </w:r>
    </w:p>
    <w:p w:rsidR="00694AB6" w:rsidRPr="001D1561" w:rsidRDefault="00694AB6" w:rsidP="0043195E">
      <w:pPr>
        <w:shd w:val="clear" w:color="auto" w:fill="FFFFFF"/>
        <w:autoSpaceDE w:val="0"/>
        <w:spacing w:line="240" w:lineRule="auto"/>
        <w:ind w:firstLine="567"/>
        <w:rPr>
          <w:rFonts w:cs="Times New Roman"/>
          <w:i/>
          <w:szCs w:val="20"/>
        </w:rPr>
      </w:pPr>
      <w:r w:rsidRPr="001D1561">
        <w:rPr>
          <w:rFonts w:cs="Times New Roman"/>
          <w:i/>
          <w:szCs w:val="20"/>
        </w:rPr>
        <w:t xml:space="preserve">Природно-хозяйственные зоны России. </w:t>
      </w:r>
      <w:r w:rsidRPr="001D1561">
        <w:rPr>
          <w:rFonts w:cs="Times New Roman"/>
          <w:szCs w:val="20"/>
        </w:rPr>
        <w:t>Что такое природная зональность.  Почему мы называем эти зоны природно-хозяйственными</w:t>
      </w:r>
      <w:r w:rsidRPr="001D1561">
        <w:rPr>
          <w:rFonts w:cs="Times New Roman"/>
          <w:i/>
          <w:szCs w:val="20"/>
        </w:rPr>
        <w:t xml:space="preserve">. </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Арктические пустыни, тундра и лесотундра</w:t>
      </w:r>
      <w:r w:rsidRPr="001D1561">
        <w:rPr>
          <w:rFonts w:cs="Times New Roman"/>
          <w:szCs w:val="20"/>
        </w:rPr>
        <w:t>. Природные особенности безлесных территорий Севера. Каковы основные виды природопользования на северных территориях.</w:t>
      </w:r>
    </w:p>
    <w:p w:rsidR="00694AB6" w:rsidRPr="001D1561" w:rsidRDefault="00694AB6" w:rsidP="0043195E">
      <w:pPr>
        <w:shd w:val="clear" w:color="auto" w:fill="FFFFFF"/>
        <w:autoSpaceDE w:val="0"/>
        <w:spacing w:line="240" w:lineRule="auto"/>
        <w:ind w:firstLine="567"/>
        <w:rPr>
          <w:rFonts w:cs="Times New Roman"/>
          <w:i/>
          <w:szCs w:val="20"/>
        </w:rPr>
      </w:pPr>
      <w:r w:rsidRPr="001D1561">
        <w:rPr>
          <w:rFonts w:cs="Times New Roman"/>
          <w:i/>
          <w:szCs w:val="20"/>
        </w:rPr>
        <w:t xml:space="preserve">Леса. </w:t>
      </w:r>
      <w:r w:rsidRPr="001D1561">
        <w:rPr>
          <w:rFonts w:cs="Times New Roman"/>
          <w:szCs w:val="20"/>
        </w:rPr>
        <w:t>Какие леса растут в России. Зона тайги. Зона смешанных и широколиственных лесов.</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Лесостепи, степи и полупустыни</w:t>
      </w:r>
      <w:r w:rsidRPr="001D1561">
        <w:rPr>
          <w:rFonts w:cs="Times New Roman"/>
          <w:szCs w:val="20"/>
        </w:rPr>
        <w:t xml:space="preserve">. Влияние хозяйственной деятельности человека на природу степей и лесостепей. Географическое положение пустынь и полупустынь в России. </w:t>
      </w:r>
    </w:p>
    <w:p w:rsidR="00694AB6" w:rsidRPr="001D1561" w:rsidRDefault="00694AB6" w:rsidP="0043195E">
      <w:pPr>
        <w:shd w:val="clear" w:color="auto" w:fill="FFFFFF"/>
        <w:autoSpaceDE w:val="0"/>
        <w:spacing w:line="240" w:lineRule="auto"/>
        <w:ind w:firstLine="567"/>
        <w:rPr>
          <w:rFonts w:cs="Times New Roman"/>
          <w:i/>
          <w:szCs w:val="20"/>
        </w:rPr>
      </w:pPr>
      <w:r w:rsidRPr="001D1561">
        <w:rPr>
          <w:rFonts w:cs="Times New Roman"/>
          <w:i/>
          <w:szCs w:val="20"/>
        </w:rPr>
        <w:t>Высотная поясность</w:t>
      </w:r>
      <w:r w:rsidRPr="001D1561">
        <w:rPr>
          <w:rFonts w:cs="Times New Roman"/>
          <w:szCs w:val="20"/>
        </w:rPr>
        <w:t>. Влияние гор на природу и человека. Где в нашей стране наиболее ярко выражена высотная поясность</w:t>
      </w:r>
      <w:r w:rsidRPr="001D1561">
        <w:rPr>
          <w:rFonts w:cs="Times New Roman"/>
          <w:i/>
          <w:szCs w:val="20"/>
        </w:rPr>
        <w:t xml:space="preserve">. </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 xml:space="preserve">Особо охраняемые природные территории. </w:t>
      </w:r>
      <w:r w:rsidRPr="001D1561">
        <w:rPr>
          <w:rFonts w:cs="Times New Roman"/>
          <w:szCs w:val="20"/>
        </w:rPr>
        <w:t>Что такое особо охраняемые природные территории (ООПТ). Сколько нужно иметь в стране заповедных территорий, чтобы обеспечить её устойчивое развитие.</w:t>
      </w:r>
    </w:p>
    <w:p w:rsidR="00694AB6" w:rsidRPr="001D1561" w:rsidRDefault="00694AB6" w:rsidP="0043195E">
      <w:pPr>
        <w:spacing w:line="240" w:lineRule="auto"/>
        <w:ind w:firstLine="567"/>
        <w:rPr>
          <w:rFonts w:cs="Times New Roman"/>
          <w:szCs w:val="20"/>
        </w:rPr>
      </w:pPr>
      <w:r w:rsidRPr="001D1561">
        <w:rPr>
          <w:rFonts w:cs="Times New Roman"/>
          <w:i/>
          <w:szCs w:val="20"/>
        </w:rPr>
        <w:t>Природные комплексы Тверской области</w:t>
      </w:r>
      <w:r w:rsidRPr="001D1561">
        <w:rPr>
          <w:rFonts w:cs="Times New Roman"/>
          <w:szCs w:val="20"/>
        </w:rPr>
        <w:t>. Взаимосвязи компонентов природы.</w:t>
      </w:r>
    </w:p>
    <w:p w:rsidR="00694AB6" w:rsidRPr="001D1561" w:rsidRDefault="00694AB6" w:rsidP="0043195E">
      <w:pPr>
        <w:spacing w:line="240" w:lineRule="auto"/>
        <w:ind w:firstLine="567"/>
        <w:rPr>
          <w:rFonts w:cs="Times New Roman"/>
          <w:szCs w:val="20"/>
        </w:rPr>
      </w:pPr>
      <w:r w:rsidRPr="001D1561">
        <w:rPr>
          <w:rFonts w:cs="Times New Roman"/>
          <w:i/>
          <w:szCs w:val="20"/>
        </w:rPr>
        <w:t>Особо охраняемые природные территории Тверской области</w:t>
      </w:r>
      <w:r w:rsidRPr="001D1561">
        <w:rPr>
          <w:rFonts w:cs="Times New Roman"/>
          <w:szCs w:val="20"/>
        </w:rPr>
        <w:t>. Воздействие хозяйственной деятельности человека на природные сообщества.</w:t>
      </w:r>
    </w:p>
    <w:p w:rsidR="00694AB6" w:rsidRPr="001D1561" w:rsidRDefault="00694AB6" w:rsidP="0043195E">
      <w:pPr>
        <w:shd w:val="clear" w:color="auto" w:fill="FFFFFF"/>
        <w:autoSpaceDE w:val="0"/>
        <w:spacing w:line="240" w:lineRule="auto"/>
        <w:ind w:firstLine="567"/>
        <w:rPr>
          <w:rFonts w:cs="Times New Roman"/>
          <w:b/>
          <w:i/>
          <w:szCs w:val="20"/>
          <w:u w:val="single"/>
        </w:rPr>
      </w:pPr>
      <w:r w:rsidRPr="001D1561">
        <w:rPr>
          <w:rFonts w:cs="Times New Roman"/>
          <w:b/>
          <w:i/>
          <w:szCs w:val="20"/>
          <w:u w:val="single"/>
        </w:rPr>
        <w:t xml:space="preserve">Часть </w:t>
      </w:r>
      <w:r w:rsidRPr="001D1561">
        <w:rPr>
          <w:rFonts w:cs="Times New Roman"/>
          <w:b/>
          <w:i/>
          <w:szCs w:val="20"/>
          <w:u w:val="single"/>
          <w:lang w:val="en-US"/>
        </w:rPr>
        <w:t>III</w:t>
      </w:r>
      <w:r w:rsidRPr="001D1561">
        <w:rPr>
          <w:rFonts w:cs="Times New Roman"/>
          <w:b/>
          <w:i/>
          <w:szCs w:val="20"/>
          <w:u w:val="single"/>
        </w:rPr>
        <w:t>. Население России (10 ч)</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Численность населения России.</w:t>
      </w:r>
      <w:r w:rsidRPr="001D1561">
        <w:rPr>
          <w:rFonts w:cs="Times New Roman"/>
          <w:szCs w:val="20"/>
        </w:rPr>
        <w:t xml:space="preserve"> Как изменялась численность населения России. Что влияет на изменение численности населения.</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Мужчины и женщины Продолжительность жизни</w:t>
      </w:r>
      <w:r w:rsidRPr="001D1561">
        <w:rPr>
          <w:rFonts w:cs="Times New Roman"/>
          <w:szCs w:val="20"/>
        </w:rPr>
        <w:t>. Кого в России больше – мужчин или женщин. Сколько лет россиянину. Какова в России средняя продолжительность жизни.</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Народы, языки и религии</w:t>
      </w:r>
      <w:r w:rsidRPr="001D1561">
        <w:rPr>
          <w:rFonts w:cs="Times New Roman"/>
          <w:szCs w:val="20"/>
        </w:rPr>
        <w:t xml:space="preserve">. Сколько народов живёт в России. На каких языках говорят россияне. Какие религии исповедуют жители России. </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Городское и сельское население</w:t>
      </w:r>
      <w:r w:rsidRPr="001D1561">
        <w:rPr>
          <w:rFonts w:cs="Times New Roman"/>
          <w:szCs w:val="20"/>
        </w:rPr>
        <w:t>. Какое население в России называют городским. Какие поселения называют сельскими.</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Размещение населения России</w:t>
      </w:r>
      <w:r w:rsidRPr="001D1561">
        <w:rPr>
          <w:rFonts w:cs="Times New Roman"/>
          <w:szCs w:val="20"/>
        </w:rPr>
        <w:t>. Какова плотность населения в России. Почему население неравномерно размещено по территории страны. Что такое зоны расселения.</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Миграции населения в России</w:t>
      </w:r>
      <w:r w:rsidRPr="001D1561">
        <w:rPr>
          <w:rFonts w:cs="Times New Roman"/>
          <w:szCs w:val="20"/>
        </w:rPr>
        <w:t xml:space="preserve">. Что такое миграции и почему они возникают. Что такое миграционный прирост. Как миграции влияют на жизнь страны. </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Люди и труд</w:t>
      </w:r>
      <w:r w:rsidRPr="001D1561">
        <w:rPr>
          <w:rFonts w:cs="Times New Roman"/>
          <w:szCs w:val="20"/>
        </w:rPr>
        <w:t>. Что такое трудовые ресурсы и экономически активное население. От чего зависит занятость людей и безработица.</w:t>
      </w:r>
    </w:p>
    <w:p w:rsidR="00694AB6" w:rsidRPr="001D1561" w:rsidRDefault="00694AB6" w:rsidP="0043195E">
      <w:pPr>
        <w:shd w:val="clear" w:color="auto" w:fill="FFFFFF"/>
        <w:autoSpaceDE w:val="0"/>
        <w:spacing w:line="240" w:lineRule="auto"/>
        <w:ind w:firstLine="567"/>
        <w:rPr>
          <w:rFonts w:cs="Times New Roman"/>
          <w:i/>
          <w:szCs w:val="20"/>
        </w:rPr>
      </w:pPr>
      <w:r w:rsidRPr="001D1561">
        <w:rPr>
          <w:rFonts w:cs="Times New Roman"/>
          <w:i/>
          <w:szCs w:val="20"/>
        </w:rPr>
        <w:t xml:space="preserve"> Общая характеристика населения Тверской области.</w:t>
      </w:r>
    </w:p>
    <w:p w:rsidR="00694AB6" w:rsidRPr="001D1561" w:rsidRDefault="00694AB6" w:rsidP="0043195E">
      <w:pPr>
        <w:shd w:val="clear" w:color="auto" w:fill="FFFFFF"/>
        <w:autoSpaceDE w:val="0"/>
        <w:spacing w:line="240" w:lineRule="auto"/>
        <w:ind w:firstLine="567"/>
        <w:rPr>
          <w:rFonts w:cs="Times New Roman"/>
          <w:i/>
          <w:szCs w:val="20"/>
        </w:rPr>
      </w:pPr>
      <w:r w:rsidRPr="001D1561">
        <w:rPr>
          <w:rFonts w:cs="Times New Roman"/>
          <w:i/>
          <w:szCs w:val="20"/>
        </w:rPr>
        <w:t>Практические работы</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szCs w:val="20"/>
        </w:rPr>
        <w:t>13. «Сравнительная характеристика половозрастного состава населения регионов России».</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szCs w:val="20"/>
        </w:rPr>
        <w:t>14.  «Характеристика особенностей миграционного движения населения России».</w:t>
      </w:r>
    </w:p>
    <w:p w:rsidR="00694AB6" w:rsidRPr="001D1561" w:rsidRDefault="00694AB6" w:rsidP="0043195E">
      <w:pPr>
        <w:shd w:val="clear" w:color="auto" w:fill="FFFFFF"/>
        <w:autoSpaceDE w:val="0"/>
        <w:spacing w:line="240" w:lineRule="auto"/>
        <w:rPr>
          <w:rFonts w:cs="Times New Roman"/>
          <w:b/>
          <w:i/>
          <w:szCs w:val="20"/>
          <w:u w:val="single"/>
        </w:rPr>
      </w:pPr>
      <w:r w:rsidRPr="001D1561">
        <w:rPr>
          <w:rFonts w:cs="Times New Roman"/>
          <w:b/>
          <w:i/>
          <w:szCs w:val="20"/>
          <w:u w:val="single"/>
        </w:rPr>
        <w:t xml:space="preserve">Часть </w:t>
      </w:r>
      <w:r w:rsidRPr="001D1561">
        <w:rPr>
          <w:rFonts w:cs="Times New Roman"/>
          <w:b/>
          <w:i/>
          <w:szCs w:val="20"/>
          <w:u w:val="single"/>
          <w:lang w:val="en-US"/>
        </w:rPr>
        <w:t>IV</w:t>
      </w:r>
      <w:r w:rsidRPr="001D1561">
        <w:rPr>
          <w:rFonts w:cs="Times New Roman"/>
          <w:b/>
          <w:i/>
          <w:szCs w:val="20"/>
          <w:u w:val="single"/>
        </w:rPr>
        <w:t>. Хозяйство России (12 ч)</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Что такое хозяйство страны?</w:t>
      </w:r>
      <w:r w:rsidRPr="001D1561">
        <w:rPr>
          <w:rFonts w:cs="Times New Roman"/>
          <w:szCs w:val="20"/>
        </w:rPr>
        <w:t xml:space="preserve"> Что такое хозяйство страны и как оценить уровень его развития. Как устроено хозяйство России.</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Как география изучает хозяйство</w:t>
      </w:r>
      <w:r w:rsidRPr="001D1561">
        <w:rPr>
          <w:rFonts w:cs="Times New Roman"/>
          <w:szCs w:val="20"/>
        </w:rPr>
        <w:t xml:space="preserve">. Что такое условия и факторы размещения предприятий. Что такое территориальная структура  хозяйства. </w:t>
      </w:r>
    </w:p>
    <w:p w:rsidR="00694AB6" w:rsidRPr="001D1561" w:rsidRDefault="00694AB6" w:rsidP="0043195E">
      <w:pPr>
        <w:shd w:val="clear" w:color="auto" w:fill="FFFFFF"/>
        <w:autoSpaceDE w:val="0"/>
        <w:spacing w:line="240" w:lineRule="auto"/>
        <w:ind w:firstLine="567"/>
        <w:rPr>
          <w:rFonts w:cs="Times New Roman"/>
          <w:i/>
          <w:szCs w:val="20"/>
        </w:rPr>
      </w:pPr>
      <w:r w:rsidRPr="001D1561">
        <w:rPr>
          <w:rFonts w:cs="Times New Roman"/>
          <w:i/>
          <w:szCs w:val="20"/>
        </w:rPr>
        <w:t>Практические работы</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szCs w:val="20"/>
        </w:rPr>
        <w:t>15. «Определение по картам типов территориальной структуры хозяйства России».</w:t>
      </w:r>
    </w:p>
    <w:p w:rsidR="00694AB6" w:rsidRPr="001D1561" w:rsidRDefault="00694AB6" w:rsidP="0043195E">
      <w:pPr>
        <w:shd w:val="clear" w:color="auto" w:fill="FFFFFF"/>
        <w:autoSpaceDE w:val="0"/>
        <w:spacing w:line="240" w:lineRule="auto"/>
        <w:ind w:firstLine="567"/>
        <w:rPr>
          <w:rFonts w:cs="Times New Roman"/>
          <w:b/>
          <w:i/>
          <w:szCs w:val="20"/>
        </w:rPr>
      </w:pPr>
      <w:r w:rsidRPr="001D1561">
        <w:rPr>
          <w:rFonts w:cs="Times New Roman"/>
          <w:b/>
          <w:i/>
          <w:szCs w:val="20"/>
        </w:rPr>
        <w:t>Первичный сектор экономики-</w:t>
      </w:r>
    </w:p>
    <w:p w:rsidR="00694AB6" w:rsidRPr="001D1561" w:rsidRDefault="00694AB6" w:rsidP="0043195E">
      <w:pPr>
        <w:shd w:val="clear" w:color="auto" w:fill="FFFFFF"/>
        <w:autoSpaceDE w:val="0"/>
        <w:spacing w:line="240" w:lineRule="auto"/>
        <w:ind w:firstLine="567"/>
        <w:rPr>
          <w:rFonts w:cs="Times New Roman"/>
          <w:b/>
          <w:i/>
          <w:szCs w:val="20"/>
        </w:rPr>
      </w:pPr>
      <w:r w:rsidRPr="001D1561">
        <w:rPr>
          <w:rFonts w:cs="Times New Roman"/>
          <w:b/>
          <w:i/>
          <w:szCs w:val="20"/>
        </w:rPr>
        <w:t>отрасли, эксплуатирующие  природу (9ч)</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Состав первичного сектора экономики</w:t>
      </w:r>
      <w:r w:rsidRPr="001D1561">
        <w:rPr>
          <w:rFonts w:cs="Times New Roman"/>
          <w:szCs w:val="20"/>
        </w:rPr>
        <w:t>. Природные ресурсы. Что относят к первичному сектору экономики. Что такое природные ресурсы и как их подразделяют.</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 xml:space="preserve">Природно - ресурсный капитал России. </w:t>
      </w:r>
      <w:r w:rsidRPr="001D1561">
        <w:rPr>
          <w:rFonts w:cs="Times New Roman"/>
          <w:szCs w:val="20"/>
        </w:rPr>
        <w:t>Что такое природно - ресурсный капитал, и как он оценивается. Каковы проблемы использования природно – ресурсного капитала страны.</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Сельское хозяйство</w:t>
      </w:r>
      <w:r w:rsidRPr="001D1561">
        <w:rPr>
          <w:rFonts w:cs="Times New Roman"/>
          <w:szCs w:val="20"/>
        </w:rPr>
        <w:t xml:space="preserve">. Чем сельское хозяйство отличается от других отраслей. Каков состав сельского хозяйства. Что такое агропромышленный комплекс. </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Растениеводство</w:t>
      </w:r>
      <w:r w:rsidRPr="001D1561">
        <w:rPr>
          <w:rFonts w:cs="Times New Roman"/>
          <w:szCs w:val="20"/>
        </w:rPr>
        <w:t>. Какие отрасли растениеводства наиболее развиты в России. Как растениеводство влияет на окружающую среду.</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Животноводство.</w:t>
      </w:r>
      <w:r w:rsidRPr="001D1561">
        <w:rPr>
          <w:rFonts w:cs="Times New Roman"/>
          <w:szCs w:val="20"/>
        </w:rPr>
        <w:t xml:space="preserve"> Какие отрасли животноводства наиболее развиты в России. Как животноводство влияет на окружающую среду.</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Лесное хозяйство</w:t>
      </w:r>
      <w:r w:rsidRPr="001D1561">
        <w:rPr>
          <w:rFonts w:cs="Times New Roman"/>
          <w:szCs w:val="20"/>
        </w:rPr>
        <w:t>. Сколько лесов в России.  Можно ли рубить лес. Какова роль леса в российской истории и экономике.</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i/>
          <w:szCs w:val="20"/>
        </w:rPr>
        <w:t>Охота и рыбное хозяйство</w:t>
      </w:r>
      <w:r w:rsidRPr="001D1561">
        <w:rPr>
          <w:rFonts w:cs="Times New Roman"/>
          <w:szCs w:val="20"/>
        </w:rPr>
        <w:t xml:space="preserve">. Какую роль в современной жизни людей играет охота. Что такое рыбное хозяйство. </w:t>
      </w:r>
    </w:p>
    <w:p w:rsidR="00694AB6" w:rsidRPr="001D1561" w:rsidRDefault="00694AB6" w:rsidP="0043195E">
      <w:pPr>
        <w:shd w:val="clear" w:color="auto" w:fill="FFFFFF"/>
        <w:autoSpaceDE w:val="0"/>
        <w:spacing w:line="240" w:lineRule="auto"/>
        <w:ind w:firstLine="567"/>
        <w:rPr>
          <w:rFonts w:cs="Times New Roman"/>
          <w:i/>
          <w:szCs w:val="20"/>
        </w:rPr>
      </w:pPr>
      <w:r w:rsidRPr="001D1561">
        <w:rPr>
          <w:rFonts w:cs="Times New Roman"/>
          <w:i/>
          <w:szCs w:val="20"/>
        </w:rPr>
        <w:t>Практические работы</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szCs w:val="20"/>
        </w:rPr>
        <w:t>16. « Выявление и сравнение природно-ресурсного капитала различных районов России».</w:t>
      </w:r>
    </w:p>
    <w:p w:rsidR="00694AB6" w:rsidRPr="001D1561" w:rsidRDefault="00694AB6" w:rsidP="0043195E">
      <w:pPr>
        <w:shd w:val="clear" w:color="auto" w:fill="FFFFFF"/>
        <w:autoSpaceDE w:val="0"/>
        <w:spacing w:line="240" w:lineRule="auto"/>
        <w:ind w:firstLine="567"/>
        <w:rPr>
          <w:rFonts w:cs="Times New Roman"/>
          <w:szCs w:val="20"/>
        </w:rPr>
      </w:pPr>
      <w:r w:rsidRPr="001D1561">
        <w:rPr>
          <w:rFonts w:cs="Times New Roman"/>
          <w:szCs w:val="20"/>
        </w:rPr>
        <w:t>17. « Определение главных районов животноводства в России».</w:t>
      </w:r>
    </w:p>
    <w:p w:rsidR="00694AB6" w:rsidRPr="001D1561" w:rsidRDefault="00694AB6" w:rsidP="0043195E">
      <w:pPr>
        <w:spacing w:line="240" w:lineRule="auto"/>
        <w:ind w:firstLine="567"/>
        <w:jc w:val="center"/>
        <w:rPr>
          <w:rFonts w:cs="Times New Roman"/>
          <w:szCs w:val="20"/>
        </w:rPr>
      </w:pPr>
      <w:r w:rsidRPr="001D1561">
        <w:rPr>
          <w:rFonts w:cs="Times New Roman"/>
          <w:b/>
          <w:szCs w:val="20"/>
        </w:rPr>
        <w:t>ГЕОГРАФИЯ РОССИИ. ХОЗЯЙСТВО И ГЕОГРАФИЧЕСКИЕ РАЙОНЫ</w:t>
      </w:r>
    </w:p>
    <w:p w:rsidR="00694AB6" w:rsidRPr="001D1561" w:rsidRDefault="00694AB6" w:rsidP="0043195E">
      <w:pPr>
        <w:spacing w:line="240" w:lineRule="auto"/>
        <w:ind w:firstLine="567"/>
        <w:jc w:val="center"/>
        <w:rPr>
          <w:rFonts w:cs="Times New Roman"/>
          <w:szCs w:val="20"/>
        </w:rPr>
      </w:pPr>
      <w:r w:rsidRPr="001D1561">
        <w:rPr>
          <w:rFonts w:cs="Times New Roman"/>
          <w:b/>
          <w:szCs w:val="20"/>
        </w:rPr>
        <w:t>9 класс    (2ч в неделю, всего 68 ч)</w:t>
      </w:r>
    </w:p>
    <w:p w:rsidR="00694AB6" w:rsidRPr="001D1561" w:rsidRDefault="00694AB6" w:rsidP="0043195E">
      <w:pPr>
        <w:spacing w:line="240" w:lineRule="auto"/>
        <w:ind w:firstLine="567"/>
        <w:jc w:val="center"/>
        <w:rPr>
          <w:rFonts w:cs="Times New Roman"/>
          <w:b/>
          <w:szCs w:val="20"/>
        </w:rPr>
      </w:pPr>
    </w:p>
    <w:p w:rsidR="00694AB6" w:rsidRPr="001D1561" w:rsidRDefault="00694AB6" w:rsidP="0043195E">
      <w:pPr>
        <w:spacing w:line="240" w:lineRule="auto"/>
        <w:ind w:firstLine="567"/>
        <w:rPr>
          <w:rFonts w:cs="Times New Roman"/>
          <w:b/>
          <w:szCs w:val="20"/>
        </w:rPr>
      </w:pPr>
      <w:r w:rsidRPr="001D1561">
        <w:rPr>
          <w:rFonts w:cs="Times New Roman"/>
          <w:b/>
          <w:szCs w:val="20"/>
        </w:rPr>
        <w:t>Часть 4. Хозяйство России (продолжение) (20 ч)</w:t>
      </w:r>
    </w:p>
    <w:p w:rsidR="00694AB6" w:rsidRPr="001D1561" w:rsidRDefault="00694AB6" w:rsidP="0043195E">
      <w:pPr>
        <w:spacing w:line="240" w:lineRule="auto"/>
        <w:ind w:firstLine="567"/>
        <w:rPr>
          <w:rFonts w:cs="Times New Roman"/>
          <w:b/>
          <w:i/>
          <w:szCs w:val="20"/>
        </w:rPr>
      </w:pPr>
      <w:r w:rsidRPr="001D1561">
        <w:rPr>
          <w:rFonts w:cs="Times New Roman"/>
          <w:b/>
          <w:i/>
          <w:szCs w:val="20"/>
        </w:rPr>
        <w:t xml:space="preserve">Тема 1. Вторичный сектор экономики – отрасли перерабатывающие сырье. </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Топливно-энергетический комплекс (ТЭК),его состав, место и значение в хозяйстве, связь с другими комплексами. Топливно-энергетические ресурсы и топливно-энергетический баланс. Современные проблемы и развитие ТЭК и развитие. Охрана окружающей среды. </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Нефтяная промышленность. Роль нефти в современном хозяйстве. Место России в мире  по запасам и добыче нефти. Основные современные и перспективные районы добычи, крупнейшие месторождения, проблемы их освоения. География основных нефтепроводов и переработка нефти. Современные проблемы нефтяной промышленности. </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Газовая промышленность. Возрастающая роль газа в топливно-энергетическом балансе страны. Место России в мире по запасам и добыче газа. Основные современные и перспективные районы добычи , крупнейшие месторождения , проблемы их освоения. Единая газопроводная система страны. Современные проблемы газовой промышленности. </w:t>
      </w:r>
    </w:p>
    <w:p w:rsidR="00694AB6" w:rsidRPr="001D1561" w:rsidRDefault="00694AB6" w:rsidP="0043195E">
      <w:pPr>
        <w:spacing w:line="240" w:lineRule="auto"/>
        <w:ind w:firstLine="567"/>
        <w:rPr>
          <w:rFonts w:cs="Times New Roman"/>
          <w:szCs w:val="20"/>
        </w:rPr>
      </w:pPr>
      <w:r w:rsidRPr="001D1561">
        <w:rPr>
          <w:rFonts w:cs="Times New Roman"/>
          <w:szCs w:val="20"/>
        </w:rPr>
        <w:t>Угольная промышленность</w:t>
      </w:r>
      <w:r w:rsidRPr="001D1561">
        <w:rPr>
          <w:rFonts w:cs="Times New Roman"/>
          <w:b/>
          <w:szCs w:val="20"/>
        </w:rPr>
        <w:t>.</w:t>
      </w:r>
      <w:r w:rsidRPr="001D1561">
        <w:rPr>
          <w:rFonts w:cs="Times New Roman"/>
          <w:szCs w:val="20"/>
        </w:rPr>
        <w:t xml:space="preserve"> Виды угля и способы его добычи. Главные угольные бассейны их хозяйственная оценка. Социальные и экологические проблемы угледобывающих районов.</w:t>
      </w:r>
    </w:p>
    <w:p w:rsidR="00694AB6" w:rsidRPr="001D1561" w:rsidRDefault="00694AB6" w:rsidP="0043195E">
      <w:pPr>
        <w:spacing w:line="240" w:lineRule="auto"/>
        <w:ind w:firstLine="567"/>
        <w:rPr>
          <w:rFonts w:cs="Times New Roman"/>
          <w:szCs w:val="20"/>
        </w:rPr>
      </w:pPr>
      <w:r w:rsidRPr="001D1561">
        <w:rPr>
          <w:rFonts w:cs="Times New Roman"/>
          <w:szCs w:val="20"/>
        </w:rPr>
        <w:t>Электроэнергетика. Типы электростанций, их достоинства и недостатки, факторы размещения. Доля различных типов станций в производстве электроэнергии. Крупнейшие электростанции. Формирование энергосистем.  Негативное влияние различных типов электростанций на окружающую среду.</w:t>
      </w:r>
    </w:p>
    <w:p w:rsidR="00694AB6" w:rsidRPr="001D1561" w:rsidRDefault="00694AB6" w:rsidP="0043195E">
      <w:pPr>
        <w:spacing w:line="240" w:lineRule="auto"/>
        <w:ind w:firstLine="567"/>
        <w:rPr>
          <w:rFonts w:cs="Times New Roman"/>
          <w:i/>
          <w:szCs w:val="20"/>
        </w:rPr>
      </w:pPr>
      <w:r w:rsidRPr="001D1561">
        <w:rPr>
          <w:rFonts w:cs="Times New Roman"/>
          <w:szCs w:val="20"/>
        </w:rPr>
        <w:t>Практические работы</w:t>
      </w:r>
      <w:r w:rsidRPr="001D1561">
        <w:rPr>
          <w:rFonts w:cs="Times New Roman"/>
          <w:i/>
          <w:szCs w:val="20"/>
        </w:rPr>
        <w:t xml:space="preserve">. </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1.Составление характеристики одного из нефтяных бассейнов по картам и статистическим материалам. </w:t>
      </w:r>
    </w:p>
    <w:p w:rsidR="00694AB6" w:rsidRPr="001D1561" w:rsidRDefault="00694AB6" w:rsidP="0043195E">
      <w:pPr>
        <w:spacing w:line="240" w:lineRule="auto"/>
        <w:ind w:firstLine="567"/>
        <w:rPr>
          <w:rFonts w:cs="Times New Roman"/>
          <w:szCs w:val="20"/>
        </w:rPr>
      </w:pPr>
    </w:p>
    <w:p w:rsidR="00694AB6" w:rsidRPr="001D1561" w:rsidRDefault="00694AB6" w:rsidP="0043195E">
      <w:pPr>
        <w:spacing w:line="240" w:lineRule="auto"/>
        <w:ind w:firstLine="567"/>
        <w:rPr>
          <w:rFonts w:cs="Times New Roman"/>
          <w:b/>
          <w:szCs w:val="20"/>
        </w:rPr>
      </w:pPr>
      <w:r w:rsidRPr="001D1561">
        <w:rPr>
          <w:rFonts w:cs="Times New Roman"/>
          <w:szCs w:val="20"/>
        </w:rPr>
        <w:t>2.Составление характеристики одного из угольных  бассейнов по картам и статистическим материалам.</w:t>
      </w:r>
    </w:p>
    <w:p w:rsidR="00694AB6" w:rsidRPr="001D1561" w:rsidRDefault="00694AB6" w:rsidP="0043195E">
      <w:pPr>
        <w:spacing w:line="240" w:lineRule="auto"/>
        <w:ind w:firstLine="567"/>
        <w:rPr>
          <w:rFonts w:cs="Times New Roman"/>
          <w:b/>
          <w:i/>
          <w:szCs w:val="20"/>
        </w:rPr>
      </w:pPr>
      <w:r w:rsidRPr="001D1561">
        <w:rPr>
          <w:rFonts w:cs="Times New Roman"/>
          <w:b/>
          <w:i/>
          <w:szCs w:val="20"/>
        </w:rPr>
        <w:t xml:space="preserve"> Тема 2. Отрасли, производящие конструкционные материалы и химические вещества.</w:t>
      </w:r>
    </w:p>
    <w:p w:rsidR="00694AB6" w:rsidRPr="001D1561" w:rsidRDefault="00694AB6" w:rsidP="0043195E">
      <w:pPr>
        <w:spacing w:line="240" w:lineRule="auto"/>
        <w:ind w:firstLine="567"/>
        <w:rPr>
          <w:rFonts w:cs="Times New Roman"/>
          <w:szCs w:val="20"/>
        </w:rPr>
      </w:pPr>
      <w:r w:rsidRPr="001D1561">
        <w:rPr>
          <w:rFonts w:cs="Times New Roman"/>
          <w:szCs w:val="20"/>
        </w:rPr>
        <w:t>Классификация  конструкционных материалов, проблемы производящих их отраслей.</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Металлургия, ее состав и структура, место в хозяйстве, связь с другими отраслями. Современные проблемы российской металлургии и их географические следствия. Место России в мире по запасам металлических руд и производству продукции металлургии. </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Черная и цветная металлургия. Традиционные и новые технологии производства металлов. Типы металлургических предприятий и факторы размещения. Особенности географии металлургии черных , легких и тяжелых цветных металлов. Металлургические базы, крупнейшие металлургические центы. Экспорт металлов и его роль в экономике страны. </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Химическая промышленность. Состав и значение  в хозяйстве, связь с другими отраслями.  Роль химизации хозяйства. Главные факторы размещения  предприятий химической промышленности. Группировка отраслей химической промышленности, особенности их географии. Основные химические базы , крупнейшие химические комплексы. Проблемы развития отрасли. Химическая промышленность и охрана окружающей среды. </w:t>
      </w:r>
    </w:p>
    <w:p w:rsidR="00694AB6" w:rsidRPr="001D1561" w:rsidRDefault="00694AB6" w:rsidP="0043195E">
      <w:pPr>
        <w:spacing w:line="240" w:lineRule="auto"/>
        <w:ind w:firstLine="567"/>
        <w:rPr>
          <w:rFonts w:cs="Times New Roman"/>
          <w:szCs w:val="20"/>
        </w:rPr>
      </w:pPr>
      <w:r w:rsidRPr="001D1561">
        <w:rPr>
          <w:rFonts w:cs="Times New Roman"/>
          <w:szCs w:val="20"/>
        </w:rPr>
        <w:t>Лесная промышленность. Состав и значение в хозяйстве , связь с другими отраслями. Место России в мире по производству продукции лесной промышленности. Группировка отраслей лесной промышленности, особенности их географии. Основные лесные базы. Крупнейшие лесоперерабатывающие комплексы. Лесная промышленность и охрана окружающей среды. Производство строительных материалов, конструкций и деталей.</w:t>
      </w:r>
    </w:p>
    <w:p w:rsidR="00694AB6" w:rsidRPr="001D1561" w:rsidRDefault="00694AB6" w:rsidP="0043195E">
      <w:pPr>
        <w:spacing w:line="240" w:lineRule="auto"/>
        <w:rPr>
          <w:rFonts w:cs="Times New Roman"/>
          <w:i/>
          <w:szCs w:val="20"/>
        </w:rPr>
      </w:pPr>
      <w:r w:rsidRPr="001D1561">
        <w:rPr>
          <w:rFonts w:cs="Times New Roman"/>
          <w:i/>
          <w:szCs w:val="20"/>
        </w:rPr>
        <w:t>Практические работы.</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1.Составление характеристики одной из металлургических баз по картам и статистическим материалам. </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2.Определение по картам главных факторов размещения металлургических предприятий по производству меди и алюминия. </w:t>
      </w:r>
    </w:p>
    <w:p w:rsidR="00694AB6" w:rsidRPr="001D1561" w:rsidRDefault="00694AB6" w:rsidP="0043195E">
      <w:pPr>
        <w:spacing w:line="240" w:lineRule="auto"/>
        <w:ind w:firstLine="567"/>
        <w:rPr>
          <w:rFonts w:cs="Times New Roman"/>
          <w:szCs w:val="20"/>
        </w:rPr>
      </w:pPr>
      <w:r w:rsidRPr="001D1561">
        <w:rPr>
          <w:rFonts w:cs="Times New Roman"/>
          <w:szCs w:val="20"/>
        </w:rPr>
        <w:t>3. Составление характеристики одной их баз химической промышленности по картам и статистическим материалам.</w:t>
      </w:r>
    </w:p>
    <w:p w:rsidR="00694AB6" w:rsidRPr="001D1561" w:rsidRDefault="00694AB6" w:rsidP="0043195E">
      <w:pPr>
        <w:spacing w:line="240" w:lineRule="auto"/>
        <w:ind w:firstLine="567"/>
        <w:rPr>
          <w:rFonts w:cs="Times New Roman"/>
          <w:szCs w:val="20"/>
        </w:rPr>
      </w:pPr>
      <w:r w:rsidRPr="001D1561">
        <w:rPr>
          <w:rFonts w:cs="Times New Roman"/>
          <w:b/>
          <w:i/>
          <w:szCs w:val="20"/>
        </w:rPr>
        <w:t>Машиностроение</w:t>
      </w:r>
      <w:r w:rsidRPr="001D1561">
        <w:rPr>
          <w:rFonts w:cs="Times New Roman"/>
          <w:szCs w:val="20"/>
        </w:rPr>
        <w:t>, егозначение, отраслевой состав, связь  с другими отраслями Факторы размещения машиностроительных предприятий. География науко-,  трудо- и металлоемких отраслей. Главные районы и центры. Особенности географии военно – промышленного комплекса и его конверсии.</w:t>
      </w:r>
    </w:p>
    <w:p w:rsidR="00694AB6" w:rsidRPr="001D1561" w:rsidRDefault="00694AB6" w:rsidP="0043195E">
      <w:pPr>
        <w:spacing w:line="240" w:lineRule="auto"/>
        <w:rPr>
          <w:rFonts w:cs="Times New Roman"/>
          <w:i/>
          <w:szCs w:val="20"/>
        </w:rPr>
      </w:pPr>
      <w:r w:rsidRPr="001D1561">
        <w:rPr>
          <w:rFonts w:cs="Times New Roman"/>
          <w:i/>
          <w:szCs w:val="20"/>
        </w:rPr>
        <w:t xml:space="preserve">Практическая работа </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 Определение главных районов размещения отраслей трудоемкого и металлоемкого машиностроения по картам.</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Пищевая промышленность, ее значение и  отраслевой состав,  связь с другими отраслями. Группировка отраслей по характеру используемого сырья, география важнейших  отраслей. Проблема пищевой промышленности в России. </w:t>
      </w:r>
    </w:p>
    <w:p w:rsidR="00694AB6" w:rsidRPr="001D1561" w:rsidRDefault="00694AB6" w:rsidP="0043195E">
      <w:pPr>
        <w:spacing w:line="240" w:lineRule="auto"/>
        <w:ind w:firstLine="567"/>
        <w:rPr>
          <w:rFonts w:cs="Times New Roman"/>
          <w:szCs w:val="20"/>
        </w:rPr>
      </w:pPr>
      <w:r w:rsidRPr="001D1561">
        <w:rPr>
          <w:rFonts w:cs="Times New Roman"/>
          <w:szCs w:val="20"/>
        </w:rPr>
        <w:t>Легкая промышленность, ее значение и отраслевой состав ,  связь с другими отраслями. География текстильной промышленности. Проблемы развития легкой промышленности.</w:t>
      </w:r>
    </w:p>
    <w:p w:rsidR="00694AB6" w:rsidRPr="001D1561" w:rsidRDefault="00694AB6" w:rsidP="0043195E">
      <w:pPr>
        <w:spacing w:line="240" w:lineRule="auto"/>
        <w:ind w:firstLine="567"/>
        <w:rPr>
          <w:rFonts w:cs="Times New Roman"/>
          <w:b/>
          <w:i/>
          <w:szCs w:val="20"/>
        </w:rPr>
      </w:pPr>
      <w:r w:rsidRPr="001D1561">
        <w:rPr>
          <w:rFonts w:cs="Times New Roman"/>
          <w:b/>
          <w:i/>
          <w:szCs w:val="20"/>
        </w:rPr>
        <w:t xml:space="preserve">Тема 3. Третичный  сектор экономики – отрасли производящие разнообразные услуги. </w:t>
      </w:r>
    </w:p>
    <w:p w:rsidR="00694AB6" w:rsidRPr="001D1561" w:rsidRDefault="00694AB6" w:rsidP="0043195E">
      <w:pPr>
        <w:spacing w:line="240" w:lineRule="auto"/>
        <w:ind w:firstLine="567"/>
        <w:rPr>
          <w:rFonts w:cs="Times New Roman"/>
          <w:szCs w:val="20"/>
        </w:rPr>
      </w:pPr>
      <w:r w:rsidRPr="001D1561">
        <w:rPr>
          <w:rFonts w:cs="Times New Roman"/>
          <w:szCs w:val="20"/>
        </w:rPr>
        <w:t>Классификация услуг. Роль третичного сектора в хозяйстве, проблемы его развития в России. Отрасли третичного сектора и окружающая среда.</w:t>
      </w:r>
    </w:p>
    <w:p w:rsidR="00694AB6" w:rsidRPr="001D1561" w:rsidRDefault="00694AB6" w:rsidP="0043195E">
      <w:pPr>
        <w:spacing w:line="240" w:lineRule="auto"/>
        <w:ind w:firstLine="567"/>
        <w:rPr>
          <w:rFonts w:cs="Times New Roman"/>
          <w:szCs w:val="20"/>
        </w:rPr>
      </w:pPr>
      <w:r w:rsidRPr="001D1561">
        <w:rPr>
          <w:rFonts w:cs="Times New Roman"/>
          <w:szCs w:val="20"/>
        </w:rPr>
        <w:t>Коммуникационная система.Роль коммуникаций в размещении населения и хозяйства. Исторически  сложившееся несовершенство транспортной сети в России. Сухопутный, водный и воздушный транспорт. Преимущества и недостатки отдельных видов транспорта. Важнейшие транспортные пути. Связь Социальная инфраструктура. Перспективы развития комплекса.</w:t>
      </w:r>
    </w:p>
    <w:p w:rsidR="00694AB6" w:rsidRPr="001D1561" w:rsidRDefault="00694AB6" w:rsidP="0043195E">
      <w:pPr>
        <w:spacing w:line="240" w:lineRule="auto"/>
        <w:ind w:firstLine="567"/>
        <w:rPr>
          <w:rFonts w:cs="Times New Roman"/>
          <w:szCs w:val="20"/>
        </w:rPr>
      </w:pPr>
      <w:r w:rsidRPr="001D1561">
        <w:rPr>
          <w:rFonts w:cs="Times New Roman"/>
          <w:szCs w:val="20"/>
        </w:rPr>
        <w:t>Наука</w:t>
      </w:r>
      <w:r w:rsidRPr="001D1561">
        <w:rPr>
          <w:rFonts w:cs="Times New Roman"/>
          <w:b/>
          <w:szCs w:val="20"/>
        </w:rPr>
        <w:t xml:space="preserve">, </w:t>
      </w:r>
      <w:r w:rsidRPr="001D1561">
        <w:rPr>
          <w:rFonts w:cs="Times New Roman"/>
          <w:szCs w:val="20"/>
        </w:rPr>
        <w:t>ее значение, состав, роль в жизни современного общества. География российской науки.</w:t>
      </w:r>
    </w:p>
    <w:p w:rsidR="00694AB6" w:rsidRPr="001D1561" w:rsidRDefault="00694AB6" w:rsidP="0043195E">
      <w:pPr>
        <w:spacing w:line="240" w:lineRule="auto"/>
        <w:ind w:firstLine="567"/>
        <w:rPr>
          <w:rFonts w:cs="Times New Roman"/>
          <w:szCs w:val="20"/>
        </w:rPr>
      </w:pPr>
      <w:r w:rsidRPr="001D1561">
        <w:rPr>
          <w:rFonts w:cs="Times New Roman"/>
          <w:szCs w:val="20"/>
        </w:rPr>
        <w:t>Жилищное и рекреационное хозяйство. Жилье. Низкий уровень обеспеченности. Географические различия в обеспеченности россиян жильем. География рекреационного хозяйства в России.</w:t>
      </w:r>
    </w:p>
    <w:p w:rsidR="00694AB6" w:rsidRPr="001D1561" w:rsidRDefault="00694AB6" w:rsidP="0043195E">
      <w:pPr>
        <w:spacing w:line="240" w:lineRule="auto"/>
        <w:ind w:firstLine="567"/>
        <w:rPr>
          <w:rFonts w:cs="Times New Roman"/>
          <w:b/>
          <w:szCs w:val="20"/>
          <w:u w:val="single"/>
        </w:rPr>
      </w:pPr>
      <w:r w:rsidRPr="001D1561">
        <w:rPr>
          <w:rFonts w:cs="Times New Roman"/>
          <w:b/>
          <w:szCs w:val="20"/>
          <w:u w:val="single"/>
        </w:rPr>
        <w:t>Часть 6. География крупных регионов России (46 часа)</w:t>
      </w:r>
    </w:p>
    <w:p w:rsidR="00694AB6" w:rsidRPr="001D1561" w:rsidRDefault="00694AB6" w:rsidP="0043195E">
      <w:pPr>
        <w:spacing w:line="240" w:lineRule="auto"/>
        <w:rPr>
          <w:rFonts w:cs="Times New Roman"/>
          <w:b/>
          <w:i/>
          <w:szCs w:val="20"/>
        </w:rPr>
      </w:pPr>
      <w:r w:rsidRPr="001D1561">
        <w:rPr>
          <w:rFonts w:cs="Times New Roman"/>
          <w:b/>
          <w:i/>
          <w:szCs w:val="20"/>
        </w:rPr>
        <w:t xml:space="preserve">Тема 1. Районирование </w:t>
      </w:r>
      <w:r w:rsidRPr="001D1561">
        <w:rPr>
          <w:rFonts w:cs="Times New Roman"/>
          <w:b/>
          <w:i/>
          <w:szCs w:val="20"/>
        </w:rPr>
        <w:tab/>
        <w:t>России.</w:t>
      </w:r>
    </w:p>
    <w:p w:rsidR="00694AB6" w:rsidRPr="001D1561" w:rsidRDefault="00694AB6" w:rsidP="0043195E">
      <w:pPr>
        <w:spacing w:line="240" w:lineRule="auto"/>
        <w:ind w:firstLine="567"/>
        <w:rPr>
          <w:rFonts w:cs="Times New Roman"/>
          <w:szCs w:val="20"/>
        </w:rPr>
      </w:pPr>
      <w:r w:rsidRPr="001D1561">
        <w:rPr>
          <w:rFonts w:cs="Times New Roman"/>
          <w:szCs w:val="20"/>
        </w:rPr>
        <w:t>Районирование – важнейший метод изучения в географии. Виды районирования: сплошное, узловое, частичное и комплексное. Соподчиненность различных видов районирования России.</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Практическая работа. </w:t>
      </w:r>
    </w:p>
    <w:p w:rsidR="00694AB6" w:rsidRPr="001D1561" w:rsidRDefault="00694AB6" w:rsidP="0043195E">
      <w:pPr>
        <w:spacing w:line="240" w:lineRule="auto"/>
        <w:ind w:firstLine="567"/>
        <w:rPr>
          <w:rFonts w:cs="Times New Roman"/>
          <w:szCs w:val="20"/>
        </w:rPr>
      </w:pPr>
      <w:r w:rsidRPr="001D1561">
        <w:rPr>
          <w:rFonts w:cs="Times New Roman"/>
          <w:szCs w:val="20"/>
        </w:rPr>
        <w:t>Моделирование вариантов  нового районирования России.</w:t>
      </w:r>
    </w:p>
    <w:p w:rsidR="00694AB6" w:rsidRPr="001D1561" w:rsidRDefault="00694AB6" w:rsidP="0043195E">
      <w:pPr>
        <w:spacing w:line="240" w:lineRule="auto"/>
        <w:rPr>
          <w:rFonts w:cs="Times New Roman"/>
          <w:b/>
          <w:szCs w:val="20"/>
        </w:rPr>
      </w:pPr>
      <w:r w:rsidRPr="001D1561">
        <w:rPr>
          <w:rFonts w:cs="Times New Roman"/>
          <w:b/>
          <w:szCs w:val="20"/>
        </w:rPr>
        <w:t>Тема 2. Европейская Россия.  (Западный  макрорегион)</w:t>
      </w:r>
    </w:p>
    <w:p w:rsidR="00694AB6" w:rsidRPr="001D1561" w:rsidRDefault="00694AB6" w:rsidP="0043195E">
      <w:pPr>
        <w:spacing w:line="240" w:lineRule="auto"/>
        <w:ind w:firstLine="567"/>
        <w:rPr>
          <w:rFonts w:cs="Times New Roman"/>
          <w:szCs w:val="20"/>
        </w:rPr>
      </w:pPr>
      <w:r w:rsidRPr="001D1561">
        <w:rPr>
          <w:rFonts w:cs="Times New Roman"/>
          <w:szCs w:val="20"/>
        </w:rPr>
        <w:t>Особенности природы, истории и географии хозяйства. Природные ресурсы. Европейская Россия – основа формирования территории Российского государства. Наиболее освоенная  и заселенная часть страны. Место и роль Европейской России в промышленном и сельскохозяйственном производстве страны. Внутрирегиональные   природно-хозяйственные  различия.</w:t>
      </w:r>
    </w:p>
    <w:p w:rsidR="00694AB6" w:rsidRPr="001D1561" w:rsidRDefault="00694AB6" w:rsidP="0043195E">
      <w:pPr>
        <w:spacing w:line="240" w:lineRule="auto"/>
        <w:ind w:firstLine="567"/>
        <w:rPr>
          <w:rFonts w:cs="Times New Roman"/>
          <w:szCs w:val="20"/>
        </w:rPr>
      </w:pPr>
      <w:r w:rsidRPr="001D1561">
        <w:rPr>
          <w:rFonts w:cs="Times New Roman"/>
          <w:szCs w:val="20"/>
        </w:rPr>
        <w:t>Европейский Север.Состав района. Географическое положение. Особенности экономико – географического , геополитического и эколого-географического положения. Влияние  географического положения и природных  условий на освоение территории и жизнь людей. Различия в рельефе и полезных ископаемых, климате. Природные зоны. Природные ресурсы. Ресурсы шельфовой зоны. Историко-географические  особенности формирования. Население. Города. Развитие топливно-энергетического комплекса, металлургии, химической и лесной промышленности.  Хозяйственные различия Кольско – Карельского и Двинско –Печорского подрайонов. Роль морского транспорта. Предпосылки развития туристско-экскурсионного хозяйства.  Основные географические фокусы экономических , социальных и экологических проблем региона. Проблема охраны природы Севера.</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Практические работы. </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1. Составление и анализ схемы хозяйственных связей Двинско – Печорского района. </w:t>
      </w:r>
    </w:p>
    <w:p w:rsidR="00694AB6" w:rsidRPr="001D1561" w:rsidRDefault="00694AB6" w:rsidP="0043195E">
      <w:pPr>
        <w:spacing w:line="240" w:lineRule="auto"/>
        <w:ind w:firstLine="567"/>
        <w:rPr>
          <w:rFonts w:cs="Times New Roman"/>
          <w:szCs w:val="20"/>
        </w:rPr>
      </w:pPr>
      <w:r w:rsidRPr="001D1561">
        <w:rPr>
          <w:rFonts w:cs="Times New Roman"/>
          <w:szCs w:val="20"/>
        </w:rPr>
        <w:t>2.Выявление и анализ условий для развития рекреационного хозяйства Европейского Севера.</w:t>
      </w:r>
    </w:p>
    <w:p w:rsidR="00694AB6" w:rsidRPr="001D1561" w:rsidRDefault="00694AB6" w:rsidP="0043195E">
      <w:pPr>
        <w:spacing w:line="240" w:lineRule="auto"/>
        <w:ind w:firstLine="567"/>
        <w:rPr>
          <w:rFonts w:cs="Times New Roman"/>
          <w:szCs w:val="20"/>
        </w:rPr>
      </w:pPr>
      <w:r w:rsidRPr="001D1561">
        <w:rPr>
          <w:rFonts w:cs="Times New Roman"/>
          <w:szCs w:val="20"/>
        </w:rPr>
        <w:t>Северо–Западный район.Состав. Выгоды географического положения на разных этапах развития. Природная специфика. Район древнего заселения.. Основание Петербурга, роль его в расселении, научно промышленном, социальном и культурном развитии. «Господин Великий Новгород». Экономические, социальные и экологические проблемы. Свободная экономическая зона  «Янтарь»</w:t>
      </w:r>
    </w:p>
    <w:p w:rsidR="00694AB6" w:rsidRPr="001D1561" w:rsidRDefault="00694AB6" w:rsidP="0043195E">
      <w:pPr>
        <w:spacing w:line="240" w:lineRule="auto"/>
        <w:ind w:firstLine="567"/>
        <w:rPr>
          <w:rFonts w:cs="Times New Roman"/>
          <w:szCs w:val="20"/>
        </w:rPr>
      </w:pPr>
      <w:r w:rsidRPr="001D1561">
        <w:rPr>
          <w:rFonts w:cs="Times New Roman"/>
          <w:szCs w:val="20"/>
        </w:rPr>
        <w:t>Центральная Россия. Преимущества географического положения и состав территории. Факторы формирования района. Характерные черты рельефа и полезные ископаемые. Дефицит природных ресурсов. Климатические условия. Крупнейшие реки. Разнообразие и пестрота почвенно-растительного покрова лесной зоны. Лесостепь и степь. Центральная Россия – очаг русской национальной культуры «Дикое поле», засечные полосы и заселение южной части региона. Численность и плотность населения. Трудовые ресурсы. Современный  характер и проблемы расселения. Преобладание городского населения. Города науки. Специализация хозяйства. Машиностроительный комплекс, черная металлургия, химическая промышленность. Роль конверсии ВПК в хозяйстве. Агропромышленный комплекс. Развитие социальной сферы. Топливно-энергетические и природоохранные проблемы. Внутрирегиональные различия. Основные  географические фокусы экономических, социальных и экологических проблем региона. Возникновение  развитие Москвы. Москва  -  столица. Нижний  Новгород, его географическое положение и торговые функции. Очаги старинных промыслов. Современность и проблемы древних  городов.</w:t>
      </w:r>
    </w:p>
    <w:p w:rsidR="00694AB6" w:rsidRPr="001D1561" w:rsidRDefault="00694AB6" w:rsidP="0043195E">
      <w:pPr>
        <w:spacing w:line="240" w:lineRule="auto"/>
        <w:rPr>
          <w:rFonts w:cs="Times New Roman"/>
          <w:szCs w:val="20"/>
        </w:rPr>
      </w:pPr>
      <w:r w:rsidRPr="001D1561">
        <w:rPr>
          <w:rFonts w:cs="Times New Roman"/>
          <w:szCs w:val="20"/>
        </w:rPr>
        <w:t xml:space="preserve">Практические работы. </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1.Сравнение географического положения и планировки двух столиц – Москвы и Санкт – Петербурга. </w:t>
      </w:r>
    </w:p>
    <w:p w:rsidR="00694AB6" w:rsidRPr="001D1561" w:rsidRDefault="00694AB6" w:rsidP="0043195E">
      <w:pPr>
        <w:spacing w:line="240" w:lineRule="auto"/>
        <w:ind w:firstLine="567"/>
        <w:rPr>
          <w:rFonts w:cs="Times New Roman"/>
          <w:szCs w:val="20"/>
        </w:rPr>
      </w:pPr>
      <w:r w:rsidRPr="001D1561">
        <w:rPr>
          <w:rFonts w:cs="Times New Roman"/>
          <w:szCs w:val="20"/>
        </w:rPr>
        <w:t>2.Составление картосхемы размещения  народных промыслов Центральной России.</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 3.Объяснение  взаимодействия природы и человека на примере одной из территорий Центральной России.</w:t>
      </w:r>
    </w:p>
    <w:p w:rsidR="00694AB6" w:rsidRPr="001D1561" w:rsidRDefault="00694AB6" w:rsidP="0043195E">
      <w:pPr>
        <w:spacing w:line="240" w:lineRule="auto"/>
        <w:ind w:firstLine="567"/>
        <w:rPr>
          <w:rFonts w:cs="Times New Roman"/>
          <w:szCs w:val="20"/>
        </w:rPr>
      </w:pPr>
      <w:r w:rsidRPr="001D1561">
        <w:rPr>
          <w:rFonts w:cs="Times New Roman"/>
          <w:szCs w:val="20"/>
        </w:rPr>
        <w:t>Европейский Юг. Состав  района. Особенности географического положения. Природный амфитеатр. Народы гор и предгорий: традиции, культура, промыслы. Многонациональность.</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Очаги концентрации населения. Основные реки. Почвенно – растительный покров и животный мир. Высотная поясность гор. Агроклиматические, почвенные и кормовые ресурсы. </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Агропромышленный комплекс. Ведущая роль региона в производстве сельскохозяйственной продукции. Проблемы района. Сельскохозяйственное, транспортное и энергетическое машиностроение. Рекреационное хозяйство Северного Кавказа. Проблемы  республик Северного Кавказа. </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Практические работы. </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1 Определение факторов развития и сравнения специализации промышленности Европейского Юга и Поволжья. </w:t>
      </w:r>
    </w:p>
    <w:p w:rsidR="00694AB6" w:rsidRPr="001D1561" w:rsidRDefault="00694AB6" w:rsidP="0043195E">
      <w:pPr>
        <w:spacing w:line="240" w:lineRule="auto"/>
        <w:ind w:firstLine="567"/>
        <w:rPr>
          <w:rFonts w:cs="Times New Roman"/>
          <w:szCs w:val="20"/>
        </w:rPr>
      </w:pPr>
      <w:r w:rsidRPr="001D1561">
        <w:rPr>
          <w:rFonts w:cs="Times New Roman"/>
          <w:szCs w:val="20"/>
        </w:rPr>
        <w:t>2.Выявление и анализ условий для развития рекреационного хозяйства на Северном Кавказе.</w:t>
      </w:r>
    </w:p>
    <w:p w:rsidR="00694AB6" w:rsidRPr="001D1561" w:rsidRDefault="00694AB6" w:rsidP="0043195E">
      <w:pPr>
        <w:spacing w:line="240" w:lineRule="auto"/>
        <w:ind w:firstLine="567"/>
        <w:rPr>
          <w:rFonts w:cs="Times New Roman"/>
          <w:szCs w:val="20"/>
        </w:rPr>
      </w:pPr>
      <w:r w:rsidRPr="001D1561">
        <w:rPr>
          <w:rFonts w:cs="Times New Roman"/>
          <w:szCs w:val="20"/>
        </w:rPr>
        <w:t>Поволжье. Состав района. Географическое положение на юго-востоке  Русской  равнины. Особенности рельефа и климата региона. Зимние и летние  температуры, распределение осадков. Зональность климата и почвенно-растительного покрова в пределах региона, их влияние на развитие сельского хозяйства. Волга – великая русская река. Поволжье – место исторического взаимодействия  этносов. Многонациональный состав населения. Территориальная организация расселения и хозяйства. Развитие нефтегазохимического, машиностроительного и агропромышленного комплексов. АПК. Пищевая  промышленность. Рыбоперерабатывающая промышленность и проблемы рыбного хозяйства. Отрасли социальной сферы. Экологические и водные проблемы. Научные центры. Крупнейшие города. Проблемы региона.</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Практические работы. </w:t>
      </w:r>
    </w:p>
    <w:p w:rsidR="00694AB6" w:rsidRPr="001D1561" w:rsidRDefault="00694AB6" w:rsidP="0043195E">
      <w:pPr>
        <w:spacing w:line="240" w:lineRule="auto"/>
        <w:ind w:firstLine="567"/>
        <w:rPr>
          <w:rFonts w:cs="Times New Roman"/>
          <w:szCs w:val="20"/>
        </w:rPr>
      </w:pPr>
      <w:r w:rsidRPr="001D1561">
        <w:rPr>
          <w:rFonts w:cs="Times New Roman"/>
          <w:szCs w:val="20"/>
        </w:rPr>
        <w:t>1.Изучение влияния истории населения и развития территории на сложный этнический религиозный состав.</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 2.Экологические и водные проблемы Волги – оценка и пути решения.</w:t>
      </w:r>
    </w:p>
    <w:p w:rsidR="00694AB6" w:rsidRPr="001D1561" w:rsidRDefault="00694AB6" w:rsidP="0043195E">
      <w:pPr>
        <w:spacing w:line="240" w:lineRule="auto"/>
        <w:ind w:firstLine="567"/>
        <w:rPr>
          <w:rFonts w:cs="Times New Roman"/>
          <w:szCs w:val="20"/>
        </w:rPr>
      </w:pPr>
      <w:r w:rsidRPr="001D1561">
        <w:rPr>
          <w:rFonts w:cs="Times New Roman"/>
          <w:szCs w:val="20"/>
        </w:rPr>
        <w:t>Урал.Границы и состав Урала. Географическое положение. Различия по геологическому строению и полезным ископаемым Предуралья, Урала и Зауралья. Влияние  геологического строения и полезных ископаемых на развитие и размещение промышленности на Урале. Заселение. Современная этническая пестрота. Дефицит водных ресурсов и его причины. Пути решения водных проблем. География  и проблемы современного хозяйства: горнодобывающая промышленность, металлургия. Химическая и лесная промышленность, разнообразие машиностроения. Проблемы населения и трудовых ресурсов. Крупнейшие города Урала. Антропогенные изменения природы Урала. Основные экономические, социальные и экологические проблемы региона. Кыштымская трагедия.</w:t>
      </w:r>
    </w:p>
    <w:p w:rsidR="00694AB6" w:rsidRPr="001D1561" w:rsidRDefault="00694AB6" w:rsidP="0043195E">
      <w:pPr>
        <w:spacing w:line="240" w:lineRule="auto"/>
        <w:ind w:firstLine="567"/>
        <w:rPr>
          <w:rFonts w:cs="Times New Roman"/>
          <w:szCs w:val="20"/>
        </w:rPr>
      </w:pPr>
      <w:r w:rsidRPr="001D1561">
        <w:rPr>
          <w:rFonts w:cs="Times New Roman"/>
          <w:szCs w:val="20"/>
        </w:rPr>
        <w:t>Практические работы.</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 1.Опреденение тенденций хозяйственного развития Северного Урала в виде картосхемы. </w:t>
      </w:r>
    </w:p>
    <w:p w:rsidR="00694AB6" w:rsidRPr="001D1561" w:rsidRDefault="00694AB6" w:rsidP="0043195E">
      <w:pPr>
        <w:spacing w:line="240" w:lineRule="auto"/>
        <w:ind w:firstLine="567"/>
        <w:rPr>
          <w:rFonts w:cs="Times New Roman"/>
          <w:szCs w:val="20"/>
        </w:rPr>
      </w:pPr>
      <w:r w:rsidRPr="001D1561">
        <w:rPr>
          <w:rFonts w:cs="Times New Roman"/>
          <w:szCs w:val="20"/>
        </w:rPr>
        <w:t>2.Оценка экологической ситуации в разных частях Урала и пути решения экологических проблем.</w:t>
      </w:r>
    </w:p>
    <w:p w:rsidR="00694AB6" w:rsidRPr="001D1561" w:rsidRDefault="00694AB6" w:rsidP="0043195E">
      <w:pPr>
        <w:spacing w:line="240" w:lineRule="auto"/>
        <w:ind w:firstLine="567"/>
        <w:rPr>
          <w:rFonts w:cs="Times New Roman"/>
          <w:b/>
          <w:szCs w:val="20"/>
        </w:rPr>
      </w:pPr>
      <w:r w:rsidRPr="001D1561">
        <w:rPr>
          <w:rFonts w:cs="Times New Roman"/>
          <w:b/>
          <w:szCs w:val="20"/>
        </w:rPr>
        <w:t>Тема3. Азиатская Россия.  (Восточный макрорегион)</w:t>
      </w:r>
    </w:p>
    <w:p w:rsidR="00694AB6" w:rsidRPr="001D1561" w:rsidRDefault="00694AB6" w:rsidP="0043195E">
      <w:pPr>
        <w:spacing w:line="240" w:lineRule="auto"/>
        <w:ind w:firstLine="567"/>
        <w:rPr>
          <w:rFonts w:cs="Times New Roman"/>
          <w:szCs w:val="20"/>
        </w:rPr>
      </w:pPr>
      <w:r w:rsidRPr="001D1561">
        <w:rPr>
          <w:rFonts w:cs="Times New Roman"/>
          <w:szCs w:val="20"/>
        </w:rPr>
        <w:t>Географическое положение. Разнообразие  природных условий. Богатство природными ресурсами. Очаговый характер размещения, производства, сырье, добывающая направленность. Трудности организации производства и жизни населения в экстремальных условиях.</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Западная Сибирь.Состав района. Географическое положение на западе азиатской части России. </w:t>
      </w:r>
    </w:p>
    <w:p w:rsidR="00694AB6" w:rsidRPr="001D1561" w:rsidRDefault="00694AB6" w:rsidP="0043195E">
      <w:pPr>
        <w:spacing w:line="240" w:lineRule="auto"/>
        <w:ind w:firstLine="567"/>
        <w:rPr>
          <w:rFonts w:cs="Times New Roman"/>
          <w:szCs w:val="20"/>
        </w:rPr>
      </w:pPr>
      <w:r w:rsidRPr="001D1561">
        <w:rPr>
          <w:rFonts w:cs="Times New Roman"/>
          <w:szCs w:val="20"/>
        </w:rPr>
        <w:t>Западно - Сибирская  равнина – одна из крупнейших низменных равнин земного шара.  Геологическая история, рельеф и полезные ископаемые. Карское море. Климат  и внутренние воды. Сильна  заболоченность.  Зональность природы. Зона Севера и ее значение. Горы и котловины на юге. Контрастность  климатических условий. Высотная поясность. Агроклиматические ресурсы. Оценка природных условий для жизни и быта человека. Коренные народы. Богатство и разнообразие природных ресурсов. Ориентация  хозяйства на добычу и переработку собственных ресурсов. Нефтегаз0оохимический комплекс. Особенности структуры и размещения. Крупнейшие  российские нефтяные и газовые компании. Система трубопроводов.  АПК Западной Сибири. Транссибирская магистраль, река Обь, железные дороги. Современные проблемы и перспективы развития ведущих отраслей хозяйства. Основные географические фокусы экономических, социальных и экологических поблем Западной Сибири.</w:t>
      </w:r>
    </w:p>
    <w:p w:rsidR="00694AB6" w:rsidRPr="001D1561" w:rsidRDefault="00694AB6" w:rsidP="0043195E">
      <w:pPr>
        <w:spacing w:line="240" w:lineRule="auto"/>
        <w:rPr>
          <w:rFonts w:cs="Times New Roman"/>
          <w:szCs w:val="20"/>
        </w:rPr>
      </w:pPr>
      <w:r w:rsidRPr="001D1561">
        <w:rPr>
          <w:rFonts w:cs="Times New Roman"/>
          <w:i/>
          <w:szCs w:val="20"/>
        </w:rPr>
        <w:t>Практические работы</w:t>
      </w:r>
      <w:r w:rsidRPr="001D1561">
        <w:rPr>
          <w:rFonts w:cs="Times New Roman"/>
          <w:szCs w:val="20"/>
        </w:rPr>
        <w:t xml:space="preserve">. </w:t>
      </w:r>
    </w:p>
    <w:p w:rsidR="00694AB6" w:rsidRPr="001D1561" w:rsidRDefault="00694AB6" w:rsidP="0043195E">
      <w:pPr>
        <w:spacing w:line="240" w:lineRule="auto"/>
        <w:ind w:firstLine="567"/>
        <w:rPr>
          <w:rFonts w:cs="Times New Roman"/>
          <w:szCs w:val="20"/>
        </w:rPr>
      </w:pPr>
      <w:r w:rsidRPr="001D1561">
        <w:rPr>
          <w:rFonts w:cs="Times New Roman"/>
          <w:szCs w:val="20"/>
        </w:rPr>
        <w:t>1.Изучение и оценка природных условий Западно - Сибирского района для жизни и быта человека.</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2. Составление характеристики  нефтяного (газового) комплекса (значение, уровень развития, основные центры добычи и переработки, направления транспортировки топлива, экологические проблемы). </w:t>
      </w:r>
    </w:p>
    <w:p w:rsidR="00694AB6" w:rsidRPr="001D1561" w:rsidRDefault="00694AB6" w:rsidP="0043195E">
      <w:pPr>
        <w:spacing w:line="240" w:lineRule="auto"/>
        <w:ind w:firstLine="567"/>
        <w:rPr>
          <w:rFonts w:cs="Times New Roman"/>
          <w:szCs w:val="20"/>
        </w:rPr>
      </w:pPr>
      <w:r w:rsidRPr="001D1561">
        <w:rPr>
          <w:rFonts w:cs="Times New Roman"/>
          <w:szCs w:val="20"/>
        </w:rPr>
        <w:t>3. Разработка по карте туристического маршрута с целью показа наиболее интересных природных и хозяйственных объектов региона.</w:t>
      </w:r>
    </w:p>
    <w:p w:rsidR="00694AB6" w:rsidRPr="001D1561" w:rsidRDefault="00694AB6" w:rsidP="0043195E">
      <w:pPr>
        <w:spacing w:line="240" w:lineRule="auto"/>
        <w:rPr>
          <w:rFonts w:cs="Times New Roman"/>
          <w:szCs w:val="20"/>
        </w:rPr>
      </w:pPr>
      <w:r w:rsidRPr="001D1561">
        <w:rPr>
          <w:rFonts w:cs="Times New Roman"/>
          <w:szCs w:val="20"/>
        </w:rPr>
        <w:t>Север Восточной Сибири.</w:t>
      </w:r>
    </w:p>
    <w:p w:rsidR="00694AB6" w:rsidRPr="001D1561" w:rsidRDefault="00694AB6" w:rsidP="0043195E">
      <w:pPr>
        <w:spacing w:line="240" w:lineRule="auto"/>
        <w:ind w:firstLine="567"/>
        <w:rPr>
          <w:rFonts w:cs="Times New Roman"/>
          <w:szCs w:val="20"/>
        </w:rPr>
      </w:pPr>
      <w:r w:rsidRPr="001D1561">
        <w:rPr>
          <w:rFonts w:cs="Times New Roman"/>
          <w:szCs w:val="20"/>
        </w:rPr>
        <w:t>Состав  района. Географическое положение. Роль реки Лены и Северного морского пути. Русские исследователи северных морей. Тектоническое строение, рельеф и минеральные ресурсы. Резко континентальный климат, многолетняя мерзлота. Лесные ресурсы. Великие сибирские реки. Тайга - основная природная зона. Высотная поясность. Земельные и агроклиматические ресурсы. АПК: особенности структуры и развития в экстремальных  условиях. Объекты охоты и охотничьи угодья, другие промыслы. Несоответствие между природными богатствами и  народы, особенности из жизни и быта, проблемы. Коренные народы, особенности их жизни, проблемы. Исторические особенности заселения русскими. Открытие медно - никелево-кобальтовой провинции. Основание Норильска. Топливно - энергетический комплекс - основа хозяйства территории. Каскады ГЭС. Предприятия ВПК, роль конверсии. Особенности строительства в условиях многолетней мерзлоты. Экологические проблемы района. Якутские алмазы. Город Мирный.</w:t>
      </w:r>
    </w:p>
    <w:p w:rsidR="00694AB6" w:rsidRPr="001D1561" w:rsidRDefault="00694AB6" w:rsidP="0043195E">
      <w:pPr>
        <w:spacing w:line="240" w:lineRule="auto"/>
        <w:ind w:firstLine="567"/>
        <w:rPr>
          <w:rFonts w:cs="Times New Roman"/>
          <w:szCs w:val="20"/>
        </w:rPr>
      </w:pPr>
      <w:r w:rsidRPr="001D1561">
        <w:rPr>
          <w:rFonts w:cs="Times New Roman"/>
          <w:szCs w:val="20"/>
        </w:rPr>
        <w:t>Транспортное освоение. Крупнейшие промышленные, культурно – исторические, транспортные центры. Природно – хозяйственные районы. Основные  проблемы.</w:t>
      </w:r>
    </w:p>
    <w:p w:rsidR="00694AB6" w:rsidRPr="001D1561" w:rsidRDefault="00694AB6" w:rsidP="0043195E">
      <w:pPr>
        <w:spacing w:line="240" w:lineRule="auto"/>
        <w:rPr>
          <w:rFonts w:cs="Times New Roman"/>
          <w:szCs w:val="20"/>
        </w:rPr>
      </w:pPr>
      <w:r w:rsidRPr="001D1561">
        <w:rPr>
          <w:rFonts w:cs="Times New Roman"/>
          <w:szCs w:val="20"/>
        </w:rPr>
        <w:t xml:space="preserve">Практические работы. </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1.Составление характеристики Норильского промышленного узла (географическое положение, природные условия ресурсы, набор производств и их взаимосвязь, промышленные центры). </w:t>
      </w:r>
    </w:p>
    <w:p w:rsidR="00694AB6" w:rsidRPr="001D1561" w:rsidRDefault="00694AB6" w:rsidP="0043195E">
      <w:pPr>
        <w:spacing w:line="240" w:lineRule="auto"/>
        <w:ind w:firstLine="567"/>
        <w:rPr>
          <w:rFonts w:cs="Times New Roman"/>
          <w:szCs w:val="20"/>
        </w:rPr>
      </w:pPr>
      <w:r w:rsidRPr="001D1561">
        <w:rPr>
          <w:rFonts w:cs="Times New Roman"/>
          <w:szCs w:val="20"/>
        </w:rPr>
        <w:t>2.Оценка особенностей природы региона с позиции условий жизни человека в сельской местности и городе.</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Южная Сибирь.Состав, географическое положение. Горные системы  Южной Сибири. Верхние течения крупных сибирских рек. Особенности и проблемы Байкала. Резко континентальный климат. «Плюс холода» Северного полушария. Температурные инверсии. Многолетняя мерзлота.  Природные ресурсы. Внутренние различия: Кузнецко - Алтайский, Ангаро - Енисейский подрайон. Канско – Ачинский бассейн. Гидроресурсы. Формирование  Ангаро - Енисейских ТЭС и ТПК. Заселение территории. Трудовые ресурсы,  проблемы. Красноярск, Иркутск, закрытые оборонные центры. Забайкальский подрайон. Основные  экономические, социальные и экологические проблемы региона. </w:t>
      </w:r>
    </w:p>
    <w:p w:rsidR="00694AB6" w:rsidRPr="001D1561" w:rsidRDefault="00694AB6" w:rsidP="0043195E">
      <w:pPr>
        <w:spacing w:line="240" w:lineRule="auto"/>
        <w:rPr>
          <w:rFonts w:cs="Times New Roman"/>
          <w:szCs w:val="20"/>
        </w:rPr>
      </w:pPr>
      <w:r w:rsidRPr="001D1561">
        <w:rPr>
          <w:rFonts w:cs="Times New Roman"/>
          <w:szCs w:val="20"/>
        </w:rPr>
        <w:t xml:space="preserve">Практические работы. </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1. Составление сравнительной характеристики  подрайонов Южной Сибири. </w:t>
      </w:r>
    </w:p>
    <w:p w:rsidR="00694AB6" w:rsidRPr="001D1561" w:rsidRDefault="00694AB6" w:rsidP="0043195E">
      <w:pPr>
        <w:spacing w:line="240" w:lineRule="auto"/>
        <w:ind w:firstLine="567"/>
        <w:rPr>
          <w:rFonts w:cs="Times New Roman"/>
          <w:szCs w:val="20"/>
        </w:rPr>
      </w:pPr>
      <w:r w:rsidRPr="001D1561">
        <w:rPr>
          <w:rFonts w:cs="Times New Roman"/>
          <w:szCs w:val="20"/>
        </w:rPr>
        <w:t>2.Выявление одной из проблем региона. Предложение путей ее решения.</w:t>
      </w:r>
    </w:p>
    <w:p w:rsidR="00694AB6" w:rsidRPr="001D1561" w:rsidRDefault="00694AB6" w:rsidP="0043195E">
      <w:pPr>
        <w:spacing w:line="240" w:lineRule="auto"/>
        <w:ind w:firstLine="567"/>
        <w:rPr>
          <w:rFonts w:cs="Times New Roman"/>
          <w:szCs w:val="20"/>
        </w:rPr>
      </w:pPr>
      <w:r w:rsidRPr="001D1561">
        <w:rPr>
          <w:rFonts w:cs="Times New Roman"/>
          <w:szCs w:val="20"/>
        </w:rPr>
        <w:t>Дальний Восток. Состав района. Особенности географического, геополитического положения. Этапы освоения территории. Геологическая, тектоническая история территории. Сейсмичные пояса. Тихоокеанский металлогенический пояс. Отрасль специализации района - добыча и обогащение руд цветных металлов. Месторождения нефти и газа на Сахалине и шельфе. Неравномерность размещения населения, потребность в трудовых ресурсах. Коренные народы. Муссонный климат. Климатические контрасты. Гидроресурсы и ГЭС. Природные зоны. Лесозаготовка и целлюлозно-бумажное  производство. Богатство морей Тихого океана. Рыбоперерабатывающий  комплекс. Вспомогательные отрасли: электроэнергетика, нефтепереработка, судоремонт. Отрасли  ВПК. Транспортная сеть Дальнего Востока. Благоприятные почвенные и агроклиматические ресурсы юга территории. АПК. Дальний Восток в системе Азиатско – Тихоокеанского региона. Внутренние различия и города. Проблемы Дальнего Востока.</w:t>
      </w:r>
    </w:p>
    <w:p w:rsidR="00694AB6" w:rsidRPr="001D1561" w:rsidRDefault="00694AB6" w:rsidP="0043195E">
      <w:pPr>
        <w:spacing w:line="240" w:lineRule="auto"/>
        <w:rPr>
          <w:rFonts w:cs="Times New Roman"/>
          <w:szCs w:val="20"/>
        </w:rPr>
      </w:pPr>
      <w:r w:rsidRPr="001D1561">
        <w:rPr>
          <w:rFonts w:cs="Times New Roman"/>
          <w:szCs w:val="20"/>
        </w:rPr>
        <w:t>Практические работы:</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 1. Выделение на карте индустриальных, транспортных, научных, деловых, финансовых, оборонных центров Дальнего Востока.</w:t>
      </w:r>
    </w:p>
    <w:p w:rsidR="00694AB6" w:rsidRPr="001D1561" w:rsidRDefault="00694AB6" w:rsidP="0043195E">
      <w:pPr>
        <w:spacing w:line="240" w:lineRule="auto"/>
        <w:ind w:firstLine="567"/>
        <w:rPr>
          <w:rFonts w:cs="Times New Roman"/>
          <w:szCs w:val="20"/>
        </w:rPr>
      </w:pPr>
      <w:r w:rsidRPr="001D1561">
        <w:rPr>
          <w:rFonts w:cs="Times New Roman"/>
          <w:szCs w:val="20"/>
        </w:rPr>
        <w:t xml:space="preserve"> 2. Учебная дискуссия: свободные экономические зоны Дальнего Востока - проблемы и перспективы развития.</w:t>
      </w:r>
    </w:p>
    <w:p w:rsidR="00694AB6" w:rsidRPr="001D1561" w:rsidRDefault="00694AB6" w:rsidP="0043195E">
      <w:pPr>
        <w:spacing w:line="240" w:lineRule="auto"/>
        <w:rPr>
          <w:rFonts w:cs="Times New Roman"/>
          <w:b/>
          <w:i/>
          <w:szCs w:val="20"/>
        </w:rPr>
      </w:pPr>
      <w:r w:rsidRPr="001D1561">
        <w:rPr>
          <w:rFonts w:cs="Times New Roman"/>
          <w:b/>
          <w:i/>
          <w:szCs w:val="20"/>
        </w:rPr>
        <w:t>Тема 4. Россия в современном мире. (2 ч)</w:t>
      </w:r>
    </w:p>
    <w:p w:rsidR="00694AB6" w:rsidRPr="001D1561" w:rsidRDefault="00694AB6" w:rsidP="0043195E">
      <w:pPr>
        <w:spacing w:line="240" w:lineRule="auto"/>
        <w:ind w:firstLine="567"/>
        <w:rPr>
          <w:rFonts w:cs="Times New Roman"/>
          <w:szCs w:val="20"/>
        </w:rPr>
      </w:pPr>
      <w:r w:rsidRPr="001D1561">
        <w:rPr>
          <w:rFonts w:cs="Times New Roman"/>
          <w:szCs w:val="20"/>
        </w:rPr>
        <w:t>Россия и страны СНГ. География государств нового зарубежья. Оценка их исторических, экономических и этнокультурных связей с Россией</w:t>
      </w:r>
    </w:p>
    <w:p w:rsidR="00694AB6" w:rsidRPr="001D1561" w:rsidRDefault="00694AB6" w:rsidP="0043195E">
      <w:pPr>
        <w:spacing w:line="240" w:lineRule="auto"/>
        <w:rPr>
          <w:rFonts w:cs="Times New Roman"/>
          <w:szCs w:val="20"/>
        </w:rPr>
      </w:pP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t xml:space="preserve">Планируемые результаты освоения </w:t>
      </w:r>
      <w:r w:rsidRPr="001D1561">
        <w:rPr>
          <w:rFonts w:cs="Times New Roman"/>
          <w:color w:val="auto"/>
          <w:sz w:val="20"/>
          <w:szCs w:val="20"/>
        </w:rPr>
        <w:br/>
        <w:t xml:space="preserve">УЧЕБНОГО ПРЕДМЕТА «ГЕОГРАФИЯ» </w:t>
      </w:r>
      <w:r w:rsidRPr="001D1561">
        <w:rPr>
          <w:rFonts w:cs="Times New Roman"/>
          <w:color w:val="auto"/>
          <w:sz w:val="20"/>
          <w:szCs w:val="20"/>
        </w:rPr>
        <w:br/>
        <w:t>НА УРОВНЕ ОСНОВНОГО ОБЩЕГО ОБРАЗОВАНИЯ</w:t>
      </w:r>
    </w:p>
    <w:p w:rsidR="00416B7C" w:rsidRPr="001D1561" w:rsidRDefault="00416B7C" w:rsidP="0043195E">
      <w:pPr>
        <w:pStyle w:val="h2"/>
        <w:spacing w:before="128" w:line="240" w:lineRule="auto"/>
        <w:rPr>
          <w:rFonts w:cs="Times New Roman"/>
          <w:color w:val="auto"/>
          <w:sz w:val="20"/>
          <w:szCs w:val="20"/>
        </w:rPr>
      </w:pPr>
      <w:r w:rsidRPr="001D1561">
        <w:rPr>
          <w:rFonts w:cs="Times New Roman"/>
          <w:color w:val="auto"/>
          <w:sz w:val="20"/>
          <w:szCs w:val="20"/>
        </w:rPr>
        <w:t xml:space="preserve">Личностные Результаты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Патриотического воспитания</w:t>
      </w:r>
      <w:r w:rsidRPr="001D1561">
        <w:rPr>
          <w:rFonts w:cs="Times New Roman"/>
          <w:color w:val="auto"/>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Гражданского воспитания</w:t>
      </w:r>
      <w:r w:rsidRPr="001D1561">
        <w:rPr>
          <w:rFonts w:cs="Times New Roman"/>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Духовно-нравственного воспитания</w:t>
      </w:r>
      <w:r w:rsidRPr="001D1561">
        <w:rPr>
          <w:rFonts w:cs="Times New Roman"/>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Эстетического воспитания</w:t>
      </w:r>
      <w:r w:rsidRPr="001D1561">
        <w:rPr>
          <w:rFonts w:cs="Times New Roman"/>
          <w:color w:val="auto"/>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Ценности научного познания</w:t>
      </w:r>
      <w:r w:rsidRPr="001D1561">
        <w:rPr>
          <w:rFonts w:cs="Times New Roman"/>
          <w:color w:val="auto"/>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16B7C" w:rsidRPr="001D1561" w:rsidRDefault="00416B7C" w:rsidP="0043195E">
      <w:pPr>
        <w:pStyle w:val="body"/>
        <w:spacing w:line="240" w:lineRule="auto"/>
        <w:rPr>
          <w:rFonts w:cs="Times New Roman"/>
          <w:color w:val="auto"/>
          <w:spacing w:val="-2"/>
        </w:rPr>
      </w:pPr>
      <w:r w:rsidRPr="001D1561">
        <w:rPr>
          <w:rStyle w:val="Italic"/>
          <w:rFonts w:cs="Times New Roman"/>
          <w:color w:val="auto"/>
          <w:spacing w:val="-2"/>
        </w:rPr>
        <w:t>Физического воспитания, формирования культуры здоровья и эмоционального благополучия</w:t>
      </w:r>
      <w:r w:rsidRPr="001D1561">
        <w:rPr>
          <w:rFonts w:cs="Times New Roman"/>
          <w:color w:val="auto"/>
          <w:spacing w:val="-2"/>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Трудового воспитания</w:t>
      </w:r>
      <w:r w:rsidRPr="001D1561">
        <w:rPr>
          <w:rFonts w:cs="Times New Roman"/>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Экологического воспитания</w:t>
      </w:r>
      <w:r w:rsidRPr="001D1561">
        <w:rPr>
          <w:rFonts w:cs="Times New Roman"/>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 xml:space="preserve">Метапредметные результаты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Изучение географии в основной школе способствует достижению </w:t>
      </w:r>
      <w:r w:rsidRPr="001D1561">
        <w:rPr>
          <w:rStyle w:val="Bold"/>
          <w:rFonts w:cs="Times New Roman"/>
          <w:color w:val="auto"/>
        </w:rPr>
        <w:t>метапредметных</w:t>
      </w:r>
      <w:r w:rsidRPr="001D1561">
        <w:rPr>
          <w:rFonts w:cs="Times New Roman"/>
          <w:color w:val="auto"/>
        </w:rPr>
        <w:t xml:space="preserve"> результатов, в том числе:</w:t>
      </w:r>
    </w:p>
    <w:p w:rsidR="00416B7C" w:rsidRPr="001D1561" w:rsidRDefault="00416B7C" w:rsidP="0043195E">
      <w:pPr>
        <w:pStyle w:val="h4"/>
        <w:spacing w:line="240" w:lineRule="auto"/>
        <w:rPr>
          <w:rFonts w:cs="Times New Roman"/>
          <w:color w:val="auto"/>
          <w:sz w:val="20"/>
          <w:szCs w:val="20"/>
        </w:rPr>
      </w:pPr>
      <w:r w:rsidRPr="001D1561">
        <w:rPr>
          <w:rFonts w:cs="Times New Roman"/>
          <w:color w:val="auto"/>
          <w:sz w:val="20"/>
          <w:szCs w:val="20"/>
        </w:rPr>
        <w:t>Овладению универсальными познавательными действиями:</w:t>
      </w:r>
    </w:p>
    <w:p w:rsidR="00416B7C" w:rsidRPr="001D1561" w:rsidRDefault="00416B7C" w:rsidP="0043195E">
      <w:pPr>
        <w:pStyle w:val="h5"/>
        <w:spacing w:line="240" w:lineRule="auto"/>
        <w:rPr>
          <w:rFonts w:cs="Times New Roman"/>
          <w:color w:val="auto"/>
        </w:rPr>
      </w:pPr>
      <w:r w:rsidRPr="001D1561">
        <w:rPr>
          <w:rFonts w:cs="Times New Roman"/>
          <w:color w:val="auto"/>
        </w:rPr>
        <w:t>Базовые логические действия</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Выявлять и характеризовать существенные признаки географических объектов, процессов и явлений;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устанавливать существенный признак классификации географических объектов, процессов и явлений, основания для их сравнения;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416B7C" w:rsidRPr="001D1561" w:rsidRDefault="00416B7C" w:rsidP="0043195E">
      <w:pPr>
        <w:pStyle w:val="list-dash"/>
        <w:spacing w:line="240" w:lineRule="auto"/>
        <w:rPr>
          <w:rFonts w:cs="Times New Roman"/>
          <w:color w:val="auto"/>
        </w:rPr>
      </w:pPr>
      <w:r w:rsidRPr="001D1561">
        <w:rPr>
          <w:rFonts w:cs="Times New Roman"/>
          <w:color w:val="auto"/>
        </w:rPr>
        <w:t>выявлять дефициты географической информации, данных, необходимых для решения поставленной задачи;</w:t>
      </w:r>
    </w:p>
    <w:p w:rsidR="00416B7C" w:rsidRPr="001D1561" w:rsidRDefault="00416B7C" w:rsidP="0043195E">
      <w:pPr>
        <w:pStyle w:val="list-dash"/>
        <w:spacing w:line="240" w:lineRule="auto"/>
        <w:rPr>
          <w:rFonts w:cs="Times New Roman"/>
          <w:color w:val="auto"/>
          <w:spacing w:val="-2"/>
        </w:rPr>
      </w:pPr>
      <w:r w:rsidRPr="001D1561">
        <w:rPr>
          <w:rFonts w:cs="Times New Roman"/>
          <w:color w:val="auto"/>
          <w:spacing w:val="-2"/>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16B7C" w:rsidRPr="001D1561" w:rsidRDefault="00416B7C" w:rsidP="0043195E">
      <w:pPr>
        <w:pStyle w:val="list-dash"/>
        <w:spacing w:line="240" w:lineRule="auto"/>
        <w:rPr>
          <w:rFonts w:cs="Times New Roman"/>
          <w:color w:val="auto"/>
        </w:rPr>
      </w:pPr>
      <w:r w:rsidRPr="001D1561">
        <w:rPr>
          <w:rFonts w:cs="Times New Roman"/>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16B7C" w:rsidRPr="001D1561" w:rsidRDefault="00416B7C" w:rsidP="0043195E">
      <w:pPr>
        <w:pStyle w:val="h5"/>
        <w:spacing w:line="240" w:lineRule="auto"/>
        <w:rPr>
          <w:rFonts w:cs="Times New Roman"/>
          <w:color w:val="auto"/>
        </w:rPr>
      </w:pPr>
      <w:r w:rsidRPr="001D1561">
        <w:rPr>
          <w:rFonts w:cs="Times New Roman"/>
          <w:color w:val="auto"/>
        </w:rPr>
        <w:t>Базовые исследовательские действия</w:t>
      </w:r>
    </w:p>
    <w:p w:rsidR="00416B7C" w:rsidRPr="001D1561" w:rsidRDefault="00416B7C" w:rsidP="0043195E">
      <w:pPr>
        <w:pStyle w:val="list-dash"/>
        <w:spacing w:line="240" w:lineRule="auto"/>
        <w:rPr>
          <w:rFonts w:cs="Times New Roman"/>
          <w:color w:val="auto"/>
        </w:rPr>
      </w:pPr>
      <w:r w:rsidRPr="001D1561">
        <w:rPr>
          <w:rFonts w:cs="Times New Roman"/>
          <w:color w:val="auto"/>
        </w:rPr>
        <w:t>Использовать географические вопросы как исследовательский инструмент познания;</w:t>
      </w:r>
    </w:p>
    <w:p w:rsidR="00416B7C" w:rsidRPr="001D1561" w:rsidRDefault="00416B7C" w:rsidP="0043195E">
      <w:pPr>
        <w:pStyle w:val="list-dash"/>
        <w:spacing w:line="240" w:lineRule="auto"/>
        <w:rPr>
          <w:rFonts w:cs="Times New Roman"/>
          <w:color w:val="auto"/>
        </w:rPr>
      </w:pPr>
      <w:r w:rsidRPr="001D1561">
        <w:rPr>
          <w:rFonts w:cs="Times New Roman"/>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1D1561" w:rsidRDefault="00416B7C" w:rsidP="0043195E">
      <w:pPr>
        <w:pStyle w:val="list-dash"/>
        <w:spacing w:line="240" w:lineRule="auto"/>
        <w:rPr>
          <w:rFonts w:cs="Times New Roman"/>
          <w:color w:val="auto"/>
          <w:spacing w:val="1"/>
        </w:rPr>
      </w:pPr>
      <w:r w:rsidRPr="001D1561">
        <w:rPr>
          <w:rFonts w:cs="Times New Roman"/>
          <w:color w:val="auto"/>
          <w:spacing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16B7C" w:rsidRPr="001D1561" w:rsidRDefault="00416B7C" w:rsidP="0043195E">
      <w:pPr>
        <w:pStyle w:val="list-dash"/>
        <w:spacing w:line="240" w:lineRule="auto"/>
        <w:rPr>
          <w:rFonts w:cs="Times New Roman"/>
          <w:color w:val="auto"/>
        </w:rPr>
      </w:pPr>
      <w:r w:rsidRPr="001D1561">
        <w:rPr>
          <w:rFonts w:cs="Times New Roman"/>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оценивать достоверность информации, полученной в ходе географического исследования; </w:t>
      </w:r>
    </w:p>
    <w:p w:rsidR="00416B7C" w:rsidRPr="001D1561" w:rsidRDefault="00416B7C" w:rsidP="0043195E">
      <w:pPr>
        <w:pStyle w:val="list-dash"/>
        <w:spacing w:line="240" w:lineRule="auto"/>
        <w:rPr>
          <w:rFonts w:cs="Times New Roman"/>
          <w:color w:val="auto"/>
        </w:rPr>
      </w:pPr>
      <w:r w:rsidRPr="001D1561">
        <w:rPr>
          <w:rFonts w:cs="Times New Roman"/>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16B7C" w:rsidRPr="001D1561" w:rsidRDefault="00416B7C" w:rsidP="0043195E">
      <w:pPr>
        <w:pStyle w:val="list-dash"/>
        <w:spacing w:line="240" w:lineRule="auto"/>
        <w:rPr>
          <w:rFonts w:cs="Times New Roman"/>
          <w:color w:val="auto"/>
        </w:rPr>
      </w:pPr>
      <w:r w:rsidRPr="001D1561">
        <w:rPr>
          <w:rFonts w:cs="Times New Roman"/>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16B7C" w:rsidRPr="001D1561" w:rsidRDefault="00416B7C" w:rsidP="0043195E">
      <w:pPr>
        <w:pStyle w:val="h5"/>
        <w:spacing w:line="240" w:lineRule="auto"/>
        <w:rPr>
          <w:rFonts w:cs="Times New Roman"/>
          <w:color w:val="auto"/>
        </w:rPr>
      </w:pPr>
      <w:r w:rsidRPr="001D1561">
        <w:rPr>
          <w:rFonts w:cs="Times New Roman"/>
          <w:color w:val="auto"/>
        </w:rPr>
        <w:t>Работа с информацией</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16B7C" w:rsidRPr="001D1561" w:rsidRDefault="00416B7C" w:rsidP="0043195E">
      <w:pPr>
        <w:pStyle w:val="list-dash"/>
        <w:spacing w:line="240" w:lineRule="auto"/>
        <w:rPr>
          <w:rFonts w:cs="Times New Roman"/>
          <w:color w:val="auto"/>
        </w:rPr>
      </w:pPr>
      <w:r w:rsidRPr="001D1561">
        <w:rPr>
          <w:rFonts w:cs="Times New Roman"/>
          <w:color w:val="auto"/>
        </w:rPr>
        <w:t>выбирать, анализировать и интерпретировать географическую информацию различных видов и форм представления;</w:t>
      </w:r>
    </w:p>
    <w:p w:rsidR="00416B7C" w:rsidRPr="001D1561" w:rsidRDefault="00416B7C" w:rsidP="0043195E">
      <w:pPr>
        <w:pStyle w:val="list-dash"/>
        <w:spacing w:line="240" w:lineRule="auto"/>
        <w:rPr>
          <w:rFonts w:cs="Times New Roman"/>
          <w:color w:val="auto"/>
        </w:rPr>
      </w:pPr>
      <w:r w:rsidRPr="001D1561">
        <w:rPr>
          <w:rFonts w:cs="Times New Roman"/>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416B7C" w:rsidRPr="001D1561" w:rsidRDefault="00416B7C" w:rsidP="0043195E">
      <w:pPr>
        <w:pStyle w:val="list-dash"/>
        <w:spacing w:line="240" w:lineRule="auto"/>
        <w:rPr>
          <w:rFonts w:cs="Times New Roman"/>
          <w:color w:val="auto"/>
        </w:rPr>
      </w:pPr>
      <w:r w:rsidRPr="001D1561">
        <w:rPr>
          <w:rFonts w:cs="Times New Roman"/>
          <w:color w:val="auto"/>
        </w:rPr>
        <w:t>самостоятельно выбирать оптимальную форму представления географической информации;</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оценивать надёжность географической информации по критериям, предложенным учителем или сформулированным самостоятельно; </w:t>
      </w:r>
    </w:p>
    <w:p w:rsidR="00416B7C" w:rsidRPr="001D1561" w:rsidRDefault="00416B7C" w:rsidP="0043195E">
      <w:pPr>
        <w:pStyle w:val="list-dash"/>
        <w:spacing w:line="240" w:lineRule="auto"/>
        <w:rPr>
          <w:rFonts w:cs="Times New Roman"/>
          <w:color w:val="auto"/>
        </w:rPr>
      </w:pPr>
      <w:r w:rsidRPr="001D1561">
        <w:rPr>
          <w:rFonts w:cs="Times New Roman"/>
          <w:color w:val="auto"/>
        </w:rPr>
        <w:t>систематизировать географическую информацию в разных формах.</w:t>
      </w:r>
    </w:p>
    <w:p w:rsidR="00416B7C" w:rsidRPr="001D1561" w:rsidRDefault="00416B7C" w:rsidP="0043195E">
      <w:pPr>
        <w:pStyle w:val="h4"/>
        <w:spacing w:line="240" w:lineRule="auto"/>
        <w:rPr>
          <w:rFonts w:cs="Times New Roman"/>
          <w:color w:val="auto"/>
          <w:sz w:val="20"/>
          <w:szCs w:val="20"/>
        </w:rPr>
      </w:pPr>
      <w:r w:rsidRPr="001D1561">
        <w:rPr>
          <w:rFonts w:cs="Times New Roman"/>
          <w:color w:val="auto"/>
          <w:sz w:val="20"/>
          <w:szCs w:val="20"/>
        </w:rPr>
        <w:t>Овладению универсальными коммуникативными действиями:</w:t>
      </w:r>
    </w:p>
    <w:p w:rsidR="00416B7C" w:rsidRPr="001D1561" w:rsidRDefault="00416B7C" w:rsidP="0043195E">
      <w:pPr>
        <w:pStyle w:val="h5"/>
        <w:spacing w:line="240" w:lineRule="auto"/>
        <w:rPr>
          <w:rFonts w:cs="Times New Roman"/>
          <w:color w:val="auto"/>
        </w:rPr>
      </w:pPr>
      <w:r w:rsidRPr="001D1561">
        <w:rPr>
          <w:rFonts w:cs="Times New Roman"/>
          <w:color w:val="auto"/>
        </w:rPr>
        <w:t>Общение</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16B7C" w:rsidRPr="001D1561" w:rsidRDefault="00416B7C" w:rsidP="0043195E">
      <w:pPr>
        <w:pStyle w:val="list-dash"/>
        <w:spacing w:line="240" w:lineRule="auto"/>
        <w:rPr>
          <w:rFonts w:cs="Times New Roman"/>
          <w:color w:val="auto"/>
        </w:rPr>
      </w:pPr>
      <w:r w:rsidRPr="001D1561">
        <w:rPr>
          <w:rFonts w:cs="Times New Roman"/>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1D1561" w:rsidRDefault="00416B7C" w:rsidP="0043195E">
      <w:pPr>
        <w:pStyle w:val="list-dash"/>
        <w:spacing w:line="240" w:lineRule="auto"/>
        <w:rPr>
          <w:rFonts w:cs="Times New Roman"/>
          <w:color w:val="auto"/>
        </w:rPr>
      </w:pPr>
      <w:r w:rsidRPr="001D1561">
        <w:rPr>
          <w:rFonts w:cs="Times New Roman"/>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16B7C" w:rsidRPr="001D1561" w:rsidRDefault="00416B7C" w:rsidP="0043195E">
      <w:pPr>
        <w:pStyle w:val="list-dash"/>
        <w:spacing w:line="240" w:lineRule="auto"/>
        <w:rPr>
          <w:rFonts w:cs="Times New Roman"/>
          <w:color w:val="auto"/>
        </w:rPr>
      </w:pPr>
      <w:r w:rsidRPr="001D1561">
        <w:rPr>
          <w:rFonts w:cs="Times New Roman"/>
          <w:color w:val="auto"/>
        </w:rPr>
        <w:t>публично представлять результаты выполненного исследования или проекта.</w:t>
      </w:r>
    </w:p>
    <w:p w:rsidR="00416B7C" w:rsidRPr="001D1561" w:rsidRDefault="00416B7C" w:rsidP="0043195E">
      <w:pPr>
        <w:pStyle w:val="h5"/>
        <w:spacing w:line="240" w:lineRule="auto"/>
        <w:rPr>
          <w:rFonts w:cs="Times New Roman"/>
          <w:color w:val="auto"/>
        </w:rPr>
      </w:pPr>
      <w:r w:rsidRPr="001D1561">
        <w:rPr>
          <w:rFonts w:cs="Times New Roman"/>
          <w:color w:val="auto"/>
        </w:rPr>
        <w:t>Совместная деятельность (сотрудничество)</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416B7C" w:rsidRPr="001D1561" w:rsidRDefault="00416B7C" w:rsidP="0043195E">
      <w:pPr>
        <w:pStyle w:val="list-dash"/>
        <w:spacing w:line="240" w:lineRule="auto"/>
        <w:rPr>
          <w:rFonts w:cs="Times New Roman"/>
          <w:color w:val="auto"/>
        </w:rPr>
      </w:pPr>
      <w:r w:rsidRPr="001D1561">
        <w:rPr>
          <w:rFonts w:cs="Times New Roman"/>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1D1561" w:rsidRDefault="00416B7C" w:rsidP="0043195E">
      <w:pPr>
        <w:pStyle w:val="list-dash"/>
        <w:spacing w:line="240" w:lineRule="auto"/>
        <w:rPr>
          <w:rFonts w:cs="Times New Roman"/>
          <w:color w:val="auto"/>
          <w:spacing w:val="1"/>
        </w:rPr>
      </w:pPr>
      <w:r w:rsidRPr="001D1561">
        <w:rPr>
          <w:rFonts w:cs="Times New Roman"/>
          <w:color w:val="auto"/>
          <w:spacing w:val="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16B7C" w:rsidRPr="001D1561" w:rsidRDefault="00416B7C" w:rsidP="0043195E">
      <w:pPr>
        <w:pStyle w:val="h4"/>
        <w:spacing w:line="240" w:lineRule="auto"/>
        <w:rPr>
          <w:rFonts w:cs="Times New Roman"/>
          <w:color w:val="auto"/>
          <w:sz w:val="20"/>
          <w:szCs w:val="20"/>
        </w:rPr>
      </w:pPr>
      <w:r w:rsidRPr="001D1561">
        <w:rPr>
          <w:rFonts w:cs="Times New Roman"/>
          <w:color w:val="auto"/>
          <w:sz w:val="20"/>
          <w:szCs w:val="20"/>
        </w:rPr>
        <w:t>Овладению универсальными учебными регулятивными действиями:</w:t>
      </w:r>
    </w:p>
    <w:p w:rsidR="00416B7C" w:rsidRPr="001D1561" w:rsidRDefault="00416B7C" w:rsidP="0043195E">
      <w:pPr>
        <w:pStyle w:val="h5"/>
        <w:spacing w:line="240" w:lineRule="auto"/>
        <w:rPr>
          <w:rFonts w:cs="Times New Roman"/>
          <w:color w:val="auto"/>
        </w:rPr>
      </w:pPr>
      <w:r w:rsidRPr="001D1561">
        <w:rPr>
          <w:rFonts w:cs="Times New Roman"/>
          <w:color w:val="auto"/>
        </w:rPr>
        <w:t>Самоорганизация</w:t>
      </w:r>
    </w:p>
    <w:p w:rsidR="00416B7C" w:rsidRPr="001D1561" w:rsidRDefault="00416B7C" w:rsidP="0043195E">
      <w:pPr>
        <w:pStyle w:val="list-dash"/>
        <w:spacing w:line="240" w:lineRule="auto"/>
        <w:rPr>
          <w:rFonts w:cs="Times New Roman"/>
          <w:color w:val="auto"/>
        </w:rPr>
      </w:pPr>
      <w:r w:rsidRPr="001D1561">
        <w:rPr>
          <w:rFonts w:cs="Times New Roman"/>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16B7C" w:rsidRPr="001D1561" w:rsidRDefault="00416B7C" w:rsidP="0043195E">
      <w:pPr>
        <w:pStyle w:val="list-dash"/>
        <w:spacing w:line="240" w:lineRule="auto"/>
        <w:rPr>
          <w:rFonts w:cs="Times New Roman"/>
          <w:color w:val="auto"/>
          <w:spacing w:val="2"/>
        </w:rPr>
      </w:pPr>
      <w:r w:rsidRPr="001D1561">
        <w:rPr>
          <w:rFonts w:cs="Times New Roman"/>
          <w:color w:val="auto"/>
          <w:spacing w:val="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1D1561" w:rsidRDefault="00416B7C" w:rsidP="0043195E">
      <w:pPr>
        <w:pStyle w:val="h5"/>
        <w:spacing w:line="240" w:lineRule="auto"/>
        <w:rPr>
          <w:rFonts w:cs="Times New Roman"/>
          <w:color w:val="auto"/>
        </w:rPr>
      </w:pPr>
      <w:r w:rsidRPr="001D1561">
        <w:rPr>
          <w:rFonts w:cs="Times New Roman"/>
          <w:color w:val="auto"/>
        </w:rPr>
        <w:t>Самоконтроль (рефлексия)</w:t>
      </w:r>
    </w:p>
    <w:p w:rsidR="00416B7C" w:rsidRPr="001D1561" w:rsidRDefault="00416B7C" w:rsidP="0043195E">
      <w:pPr>
        <w:pStyle w:val="list-dash"/>
        <w:spacing w:line="240" w:lineRule="auto"/>
        <w:rPr>
          <w:rFonts w:cs="Times New Roman"/>
          <w:color w:val="auto"/>
        </w:rPr>
      </w:pPr>
      <w:r w:rsidRPr="001D1561">
        <w:rPr>
          <w:rFonts w:cs="Times New Roman"/>
          <w:color w:val="auto"/>
        </w:rPr>
        <w:t>Владеть способами самоконтроля и рефлексии;</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причины достижения (недостижения) результатов деятельности, давать оценку приобретённому опыту;</w:t>
      </w:r>
    </w:p>
    <w:p w:rsidR="00416B7C" w:rsidRPr="001D1561" w:rsidRDefault="00416B7C" w:rsidP="0043195E">
      <w:pPr>
        <w:pStyle w:val="list-dash"/>
        <w:spacing w:line="240" w:lineRule="auto"/>
        <w:rPr>
          <w:rFonts w:cs="Times New Roman"/>
          <w:color w:val="auto"/>
        </w:rPr>
      </w:pPr>
      <w:r w:rsidRPr="001D1561">
        <w:rPr>
          <w:rFonts w:cs="Times New Roman"/>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1D1561" w:rsidRDefault="00416B7C" w:rsidP="0043195E">
      <w:pPr>
        <w:pStyle w:val="list-dash"/>
        <w:spacing w:line="240" w:lineRule="auto"/>
        <w:rPr>
          <w:rFonts w:cs="Times New Roman"/>
          <w:color w:val="auto"/>
        </w:rPr>
      </w:pPr>
      <w:r w:rsidRPr="001D1561">
        <w:rPr>
          <w:rFonts w:cs="Times New Roman"/>
          <w:color w:val="auto"/>
        </w:rPr>
        <w:t>оценивать соответствие результата цели и условиям.</w:t>
      </w:r>
    </w:p>
    <w:p w:rsidR="00416B7C" w:rsidRPr="001D1561" w:rsidRDefault="00416B7C" w:rsidP="0043195E">
      <w:pPr>
        <w:pStyle w:val="h5"/>
        <w:spacing w:line="240" w:lineRule="auto"/>
        <w:rPr>
          <w:rFonts w:cs="Times New Roman"/>
          <w:color w:val="auto"/>
        </w:rPr>
      </w:pPr>
      <w:r w:rsidRPr="001D1561">
        <w:rPr>
          <w:rFonts w:cs="Times New Roman"/>
          <w:color w:val="auto"/>
        </w:rPr>
        <w:t>Принятие себя и других:</w:t>
      </w:r>
    </w:p>
    <w:p w:rsidR="00416B7C" w:rsidRPr="001D1561" w:rsidRDefault="00416B7C" w:rsidP="0043195E">
      <w:pPr>
        <w:pStyle w:val="list-dash"/>
        <w:spacing w:line="240" w:lineRule="auto"/>
        <w:rPr>
          <w:rFonts w:cs="Times New Roman"/>
          <w:color w:val="auto"/>
        </w:rPr>
      </w:pPr>
      <w:r w:rsidRPr="001D1561">
        <w:rPr>
          <w:rFonts w:cs="Times New Roman"/>
          <w:color w:val="auto"/>
        </w:rPr>
        <w:t>Осознанно относиться к другому человеку, его мнению;</w:t>
      </w:r>
    </w:p>
    <w:p w:rsidR="00416B7C" w:rsidRPr="001D1561" w:rsidRDefault="00416B7C" w:rsidP="0043195E">
      <w:pPr>
        <w:pStyle w:val="list-dash"/>
        <w:spacing w:line="240" w:lineRule="auto"/>
        <w:rPr>
          <w:rFonts w:cs="Times New Roman"/>
          <w:color w:val="auto"/>
        </w:rPr>
      </w:pPr>
      <w:r w:rsidRPr="001D1561">
        <w:rPr>
          <w:rFonts w:cs="Times New Roman"/>
          <w:color w:val="auto"/>
        </w:rPr>
        <w:t>признавать своё право на ошибку и такое же право другого.</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Предметные результаты</w:t>
      </w:r>
    </w:p>
    <w:p w:rsidR="00416B7C" w:rsidRPr="001D1561" w:rsidRDefault="00416B7C" w:rsidP="0043195E">
      <w:pPr>
        <w:pStyle w:val="h1"/>
        <w:pageBreakBefore w:val="0"/>
        <w:spacing w:before="326" w:line="240" w:lineRule="auto"/>
        <w:rPr>
          <w:rFonts w:cs="Times New Roman"/>
          <w:color w:val="auto"/>
          <w:sz w:val="20"/>
          <w:szCs w:val="20"/>
        </w:rPr>
      </w:pPr>
      <w:r w:rsidRPr="001D1561">
        <w:rPr>
          <w:rFonts w:cs="Times New Roman"/>
          <w:color w:val="auto"/>
          <w:sz w:val="20"/>
          <w:szCs w:val="20"/>
        </w:rPr>
        <w:t>5 класс</w:t>
      </w:r>
    </w:p>
    <w:p w:rsidR="00416B7C" w:rsidRPr="001D1561" w:rsidRDefault="00416B7C" w:rsidP="0043195E">
      <w:pPr>
        <w:pStyle w:val="list-dash"/>
        <w:spacing w:line="240" w:lineRule="auto"/>
        <w:rPr>
          <w:rFonts w:cs="Times New Roman"/>
          <w:color w:val="auto"/>
        </w:rPr>
      </w:pPr>
      <w:r w:rsidRPr="001D1561">
        <w:rPr>
          <w:rFonts w:cs="Times New Roman"/>
          <w:color w:val="auto"/>
        </w:rPr>
        <w:t>Приводить примеры географических объектов, процессов и явлений, изучаемых различными ветвями географической науки;</w:t>
      </w:r>
    </w:p>
    <w:p w:rsidR="00416B7C" w:rsidRPr="001D1561" w:rsidRDefault="00416B7C" w:rsidP="0043195E">
      <w:pPr>
        <w:pStyle w:val="list-dash"/>
        <w:spacing w:line="240" w:lineRule="auto"/>
        <w:rPr>
          <w:rFonts w:cs="Times New Roman"/>
          <w:color w:val="auto"/>
        </w:rPr>
      </w:pPr>
      <w:r w:rsidRPr="001D1561">
        <w:rPr>
          <w:rFonts w:cs="Times New Roman"/>
          <w:color w:val="auto"/>
        </w:rPr>
        <w:t>приводить примеры методов исследования, применяемых в географии;</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16B7C" w:rsidRPr="001D1561" w:rsidRDefault="00416B7C" w:rsidP="0043195E">
      <w:pPr>
        <w:pStyle w:val="list-dash"/>
        <w:spacing w:line="240" w:lineRule="auto"/>
        <w:rPr>
          <w:rFonts w:cs="Times New Roman"/>
          <w:color w:val="auto"/>
        </w:rPr>
      </w:pPr>
      <w:r w:rsidRPr="001D1561">
        <w:rPr>
          <w:rFonts w:cs="Times New Roman"/>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различать вклад великих путешественников в географическое изучение Земли; </w:t>
      </w:r>
    </w:p>
    <w:p w:rsidR="00416B7C" w:rsidRPr="001D1561" w:rsidRDefault="00416B7C" w:rsidP="0043195E">
      <w:pPr>
        <w:pStyle w:val="list-dash"/>
        <w:spacing w:line="240" w:lineRule="auto"/>
        <w:rPr>
          <w:rFonts w:cs="Times New Roman"/>
          <w:color w:val="auto"/>
        </w:rPr>
      </w:pPr>
      <w:r w:rsidRPr="001D1561">
        <w:rPr>
          <w:rFonts w:cs="Times New Roman"/>
          <w:color w:val="auto"/>
        </w:rPr>
        <w:t>описывать и сравнивать маршруты их путешествий;</w:t>
      </w:r>
    </w:p>
    <w:p w:rsidR="00416B7C" w:rsidRPr="001D1561" w:rsidRDefault="00416B7C" w:rsidP="0043195E">
      <w:pPr>
        <w:pStyle w:val="list-dash"/>
        <w:spacing w:line="240" w:lineRule="auto"/>
        <w:rPr>
          <w:rFonts w:cs="Times New Roman"/>
          <w:color w:val="auto"/>
        </w:rPr>
      </w:pPr>
      <w:r w:rsidRPr="001D1561">
        <w:rPr>
          <w:rFonts w:cs="Times New Roman"/>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16B7C" w:rsidRPr="001D1561" w:rsidRDefault="00416B7C" w:rsidP="0043195E">
      <w:pPr>
        <w:pStyle w:val="list-dash"/>
        <w:spacing w:line="240" w:lineRule="auto"/>
        <w:rPr>
          <w:rFonts w:cs="Times New Roman"/>
          <w:color w:val="auto"/>
        </w:rPr>
      </w:pPr>
      <w:r w:rsidRPr="001D1561">
        <w:rPr>
          <w:rFonts w:cs="Times New Roman"/>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416B7C" w:rsidRPr="001D1561" w:rsidRDefault="00416B7C" w:rsidP="0043195E">
      <w:pPr>
        <w:pStyle w:val="list-dash"/>
        <w:spacing w:line="240" w:lineRule="auto"/>
        <w:rPr>
          <w:rFonts w:cs="Times New Roman"/>
          <w:color w:val="auto"/>
        </w:rPr>
      </w:pPr>
      <w:r w:rsidRPr="001D1561">
        <w:rPr>
          <w:rFonts w:cs="Times New Roman"/>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различать понятия «план местности» и «географическая карта», параллель» и «меридиан»;</w:t>
      </w:r>
    </w:p>
    <w:p w:rsidR="00416B7C" w:rsidRPr="001D1561" w:rsidRDefault="00416B7C" w:rsidP="0043195E">
      <w:pPr>
        <w:pStyle w:val="list-dash"/>
        <w:spacing w:line="240" w:lineRule="auto"/>
        <w:rPr>
          <w:rFonts w:cs="Times New Roman"/>
          <w:color w:val="auto"/>
        </w:rPr>
      </w:pPr>
      <w:r w:rsidRPr="001D1561">
        <w:rPr>
          <w:rFonts w:cs="Times New Roman"/>
          <w:color w:val="auto"/>
        </w:rPr>
        <w:t>приводить примеры влияния Солнца на мир живой и неживой природы;</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причины смены дня и ночи и времён года;</w:t>
      </w:r>
    </w:p>
    <w:p w:rsidR="00416B7C" w:rsidRPr="001D1561" w:rsidRDefault="00416B7C" w:rsidP="0043195E">
      <w:pPr>
        <w:pStyle w:val="list-dash"/>
        <w:spacing w:line="240" w:lineRule="auto"/>
        <w:rPr>
          <w:rFonts w:cs="Times New Roman"/>
          <w:color w:val="auto"/>
        </w:rPr>
      </w:pPr>
      <w:r w:rsidRPr="001D1561">
        <w:rPr>
          <w:rFonts w:cs="Times New Roman"/>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16B7C" w:rsidRPr="001D1561" w:rsidRDefault="00416B7C" w:rsidP="0043195E">
      <w:pPr>
        <w:pStyle w:val="list-dash"/>
        <w:spacing w:line="240" w:lineRule="auto"/>
        <w:rPr>
          <w:rFonts w:cs="Times New Roman"/>
          <w:color w:val="auto"/>
        </w:rPr>
      </w:pPr>
      <w:r w:rsidRPr="001D1561">
        <w:rPr>
          <w:rFonts w:cs="Times New Roman"/>
          <w:color w:val="auto"/>
        </w:rPr>
        <w:t>описывать внутреннее строение Земли;</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различать понятия «земная кора»; «ядро», «мантия»; «минерал» и «горная порода»;</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различать понятия «материковая» и «океаническая» земная кора;</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различать изученные минералы и горные породы, материковую и океаническую земную кору; </w:t>
      </w:r>
    </w:p>
    <w:p w:rsidR="00416B7C" w:rsidRPr="001D1561" w:rsidRDefault="00416B7C" w:rsidP="0043195E">
      <w:pPr>
        <w:pStyle w:val="list-dash"/>
        <w:spacing w:line="240" w:lineRule="auto"/>
        <w:rPr>
          <w:rFonts w:cs="Times New Roman"/>
          <w:color w:val="auto"/>
        </w:rPr>
      </w:pPr>
      <w:r w:rsidRPr="001D1561">
        <w:rPr>
          <w:rFonts w:cs="Times New Roman"/>
          <w:color w:val="auto"/>
        </w:rPr>
        <w:t>показывать на карте и обозначать на контурной карте материки и океаны, крупные формы рельефа Земли;</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различать горы и равнины;</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классифицировать формы рельефа суши по высоте и по внешнему облику; </w:t>
      </w:r>
    </w:p>
    <w:p w:rsidR="00416B7C" w:rsidRPr="001D1561" w:rsidRDefault="00416B7C" w:rsidP="0043195E">
      <w:pPr>
        <w:pStyle w:val="list-dash"/>
        <w:spacing w:line="240" w:lineRule="auto"/>
        <w:rPr>
          <w:rFonts w:cs="Times New Roman"/>
          <w:color w:val="auto"/>
        </w:rPr>
      </w:pPr>
      <w:r w:rsidRPr="001D1561">
        <w:rPr>
          <w:rFonts w:cs="Times New Roman"/>
          <w:color w:val="auto"/>
        </w:rPr>
        <w:t>называть причины землетрясений и вулканических извержений;</w:t>
      </w:r>
    </w:p>
    <w:p w:rsidR="00416B7C" w:rsidRPr="001D1561" w:rsidRDefault="00416B7C" w:rsidP="0043195E">
      <w:pPr>
        <w:pStyle w:val="list-dash"/>
        <w:spacing w:line="240" w:lineRule="auto"/>
        <w:rPr>
          <w:rFonts w:cs="Times New Roman"/>
          <w:color w:val="auto"/>
        </w:rPr>
      </w:pPr>
      <w:r w:rsidRPr="001D1561">
        <w:rPr>
          <w:rFonts w:cs="Times New Roman"/>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16B7C" w:rsidRPr="001D1561" w:rsidRDefault="00416B7C" w:rsidP="0043195E">
      <w:pPr>
        <w:pStyle w:val="list-dash"/>
        <w:spacing w:line="240" w:lineRule="auto"/>
        <w:rPr>
          <w:rFonts w:cs="Times New Roman"/>
          <w:color w:val="auto"/>
        </w:rPr>
      </w:pPr>
      <w:r w:rsidRPr="001D1561">
        <w:rPr>
          <w:rFonts w:cs="Times New Roman"/>
          <w:color w:val="auto"/>
        </w:rPr>
        <w:t>применять понятия «эпицентр землетрясения» и «очаг землетрясения» для решения познавательных задач;</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классифицировать острова по происхождению; </w:t>
      </w:r>
    </w:p>
    <w:p w:rsidR="00416B7C" w:rsidRPr="001D1561" w:rsidRDefault="00416B7C" w:rsidP="0043195E">
      <w:pPr>
        <w:pStyle w:val="list-dash"/>
        <w:spacing w:line="240" w:lineRule="auto"/>
        <w:rPr>
          <w:rFonts w:cs="Times New Roman"/>
          <w:color w:val="auto"/>
        </w:rPr>
      </w:pPr>
      <w:r w:rsidRPr="001D1561">
        <w:rPr>
          <w:rFonts w:cs="Times New Roman"/>
          <w:color w:val="auto"/>
        </w:rPr>
        <w:t>приводить примеры опасных природных явлений в литосфере и средств их предупреждения;</w:t>
      </w:r>
    </w:p>
    <w:p w:rsidR="00416B7C" w:rsidRPr="001D1561" w:rsidRDefault="00416B7C" w:rsidP="0043195E">
      <w:pPr>
        <w:pStyle w:val="list-dash"/>
        <w:spacing w:line="240" w:lineRule="auto"/>
        <w:rPr>
          <w:rFonts w:cs="Times New Roman"/>
          <w:color w:val="auto"/>
        </w:rPr>
      </w:pPr>
      <w:r w:rsidRPr="001D1561">
        <w:rPr>
          <w:rFonts w:cs="Times New Roman"/>
          <w:color w:val="auto"/>
        </w:rPr>
        <w:t>приводить примеры изменений в литосфере в результате деятельности человека на примере своей местности, России и мира;</w:t>
      </w:r>
    </w:p>
    <w:p w:rsidR="00416B7C" w:rsidRPr="001D1561" w:rsidRDefault="00416B7C" w:rsidP="0043195E">
      <w:pPr>
        <w:pStyle w:val="list-dash"/>
        <w:spacing w:line="240" w:lineRule="auto"/>
        <w:rPr>
          <w:rFonts w:cs="Times New Roman"/>
          <w:color w:val="auto"/>
        </w:rPr>
      </w:pPr>
      <w:r w:rsidRPr="001D1561">
        <w:rPr>
          <w:rFonts w:cs="Times New Roman"/>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16B7C" w:rsidRPr="001D1561" w:rsidRDefault="00416B7C" w:rsidP="0043195E">
      <w:pPr>
        <w:pStyle w:val="list-dash"/>
        <w:spacing w:line="240" w:lineRule="auto"/>
        <w:rPr>
          <w:rFonts w:cs="Times New Roman"/>
          <w:color w:val="auto"/>
        </w:rPr>
      </w:pPr>
      <w:r w:rsidRPr="001D1561">
        <w:rPr>
          <w:rFonts w:cs="Times New Roman"/>
          <w:color w:val="auto"/>
        </w:rPr>
        <w:t>приводить примеры действия внешних процессов рельефообразования и наличия полезных ископаемых в своей местности;</w:t>
      </w:r>
    </w:p>
    <w:p w:rsidR="00416B7C" w:rsidRPr="001D1561" w:rsidRDefault="00416B7C" w:rsidP="0043195E">
      <w:pPr>
        <w:pStyle w:val="list-dash"/>
        <w:spacing w:line="240" w:lineRule="auto"/>
        <w:rPr>
          <w:rFonts w:cs="Times New Roman"/>
          <w:color w:val="auto"/>
        </w:rPr>
      </w:pPr>
      <w:r w:rsidRPr="001D1561">
        <w:rPr>
          <w:rFonts w:cs="Times New Roman"/>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16B7C" w:rsidRPr="001D1561" w:rsidRDefault="00416B7C" w:rsidP="0043195E">
      <w:pPr>
        <w:pStyle w:val="h1"/>
        <w:keepNext/>
        <w:pageBreakBefore w:val="0"/>
        <w:spacing w:line="240" w:lineRule="auto"/>
        <w:rPr>
          <w:rFonts w:cs="Times New Roman"/>
          <w:color w:val="auto"/>
          <w:sz w:val="20"/>
          <w:szCs w:val="20"/>
        </w:rPr>
      </w:pPr>
      <w:r w:rsidRPr="001D1561">
        <w:rPr>
          <w:rFonts w:cs="Times New Roman"/>
          <w:color w:val="auto"/>
          <w:sz w:val="20"/>
          <w:szCs w:val="20"/>
        </w:rPr>
        <w:t>6 класс</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16B7C" w:rsidRPr="001D1561" w:rsidRDefault="00416B7C" w:rsidP="0043195E">
      <w:pPr>
        <w:pStyle w:val="list-dash"/>
        <w:spacing w:line="240" w:lineRule="auto"/>
        <w:rPr>
          <w:rFonts w:cs="Times New Roman"/>
          <w:color w:val="auto"/>
        </w:rPr>
      </w:pPr>
      <w:r w:rsidRPr="001D1561">
        <w:rPr>
          <w:rFonts w:cs="Times New Roman"/>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приводить примеры опасных природных явлений в геосферах и средств их предупреждения;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сравнивать инструментарий (способы) получения географической информации на разных этапах географического изучения Земли;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различать свойства вод отдельных частей Мирового океана; </w:t>
      </w:r>
    </w:p>
    <w:p w:rsidR="00416B7C" w:rsidRPr="001D1561" w:rsidRDefault="00416B7C" w:rsidP="0043195E">
      <w:pPr>
        <w:pStyle w:val="list-dash"/>
        <w:spacing w:line="240" w:lineRule="auto"/>
        <w:rPr>
          <w:rFonts w:cs="Times New Roman"/>
          <w:color w:val="auto"/>
        </w:rPr>
      </w:pPr>
      <w:r w:rsidRPr="001D1561">
        <w:rPr>
          <w:rFonts w:cs="Times New Roman"/>
          <w:color w:val="auto"/>
        </w:rPr>
        <w:t>применять понятия «гидросфера», «круговорот воды», «цунами», «приливы и отливы» для решения учебных и (или) практико-ориентированных задач;</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классифицировать объекты гидросферы (моря, озёра, реки, подземные воды, болота, ледники) по заданным признакам; </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различать питание и режим рек;</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сравнивать реки по заданным признакам; </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416B7C" w:rsidRPr="001D1561" w:rsidRDefault="00416B7C" w:rsidP="0043195E">
      <w:pPr>
        <w:pStyle w:val="list-dash"/>
        <w:spacing w:line="240" w:lineRule="auto"/>
        <w:rPr>
          <w:rFonts w:cs="Times New Roman"/>
          <w:color w:val="auto"/>
        </w:rPr>
      </w:pPr>
      <w:r w:rsidRPr="001D1561">
        <w:rPr>
          <w:rFonts w:cs="Times New Roman"/>
          <w:color w:val="auto"/>
        </w:rPr>
        <w:t>устанавливать причинно-следственные связи между питанием, режимом реки и климатом на территории речного бассейна;</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приводить примеры районов распространения многолетней мерзлоты; </w:t>
      </w:r>
    </w:p>
    <w:p w:rsidR="00416B7C" w:rsidRPr="001D1561" w:rsidRDefault="00416B7C" w:rsidP="0043195E">
      <w:pPr>
        <w:pStyle w:val="list-dash"/>
        <w:spacing w:line="240" w:lineRule="auto"/>
        <w:rPr>
          <w:rFonts w:cs="Times New Roman"/>
          <w:color w:val="auto"/>
        </w:rPr>
      </w:pPr>
      <w:r w:rsidRPr="001D1561">
        <w:rPr>
          <w:rFonts w:cs="Times New Roman"/>
          <w:color w:val="auto"/>
        </w:rPr>
        <w:t>называть причины образования цунами, приливов и отливов;</w:t>
      </w:r>
    </w:p>
    <w:p w:rsidR="00416B7C" w:rsidRPr="001D1561" w:rsidRDefault="00416B7C" w:rsidP="0043195E">
      <w:pPr>
        <w:pStyle w:val="list-dash"/>
        <w:spacing w:line="240" w:lineRule="auto"/>
        <w:rPr>
          <w:rFonts w:cs="Times New Roman"/>
          <w:color w:val="auto"/>
        </w:rPr>
      </w:pPr>
      <w:r w:rsidRPr="001D1561">
        <w:rPr>
          <w:rFonts w:cs="Times New Roman"/>
          <w:color w:val="auto"/>
        </w:rPr>
        <w:t>описывать состав, строение атмосферы;</w:t>
      </w:r>
    </w:p>
    <w:p w:rsidR="00416B7C" w:rsidRPr="001D1561" w:rsidRDefault="00416B7C" w:rsidP="0043195E">
      <w:pPr>
        <w:pStyle w:val="list-dash"/>
        <w:spacing w:line="240" w:lineRule="auto"/>
        <w:rPr>
          <w:rFonts w:cs="Times New Roman"/>
          <w:color w:val="auto"/>
          <w:spacing w:val="-1"/>
        </w:rPr>
      </w:pPr>
      <w:r w:rsidRPr="001D1561">
        <w:rPr>
          <w:rFonts w:cs="Times New Roman"/>
          <w:color w:val="auto"/>
          <w:spacing w:val="-1"/>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различать свойства воздуха; климаты Земли; климатообразующие факторы;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различать виды атмосферных осадков; </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различать понятия «бризы» и «муссоны»;</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различать понятия «погода» и «климат»; </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различать понятия «атмосфера», «тропосфера», «стратосфера», «верхние слои атмосферы»;</w:t>
      </w:r>
    </w:p>
    <w:p w:rsidR="00416B7C" w:rsidRPr="001D1561" w:rsidRDefault="00416B7C" w:rsidP="0043195E">
      <w:pPr>
        <w:pStyle w:val="list-dash"/>
        <w:spacing w:line="240" w:lineRule="auto"/>
        <w:rPr>
          <w:rFonts w:cs="Times New Roman"/>
          <w:color w:val="auto"/>
        </w:rPr>
      </w:pPr>
      <w:r w:rsidRPr="001D1561">
        <w:rPr>
          <w:rFonts w:cs="Times New Roman"/>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416B7C" w:rsidRPr="001D1561" w:rsidRDefault="00416B7C" w:rsidP="0043195E">
      <w:pPr>
        <w:pStyle w:val="list-dash"/>
        <w:spacing w:line="240" w:lineRule="auto"/>
        <w:rPr>
          <w:rFonts w:cs="Times New Roman"/>
          <w:color w:val="auto"/>
        </w:rPr>
      </w:pPr>
      <w:r w:rsidRPr="001D1561">
        <w:rPr>
          <w:rFonts w:cs="Times New Roman"/>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называть границы биосферы; </w:t>
      </w:r>
    </w:p>
    <w:p w:rsidR="00416B7C" w:rsidRPr="001D1561" w:rsidRDefault="00416B7C" w:rsidP="0043195E">
      <w:pPr>
        <w:pStyle w:val="list-dash"/>
        <w:spacing w:line="240" w:lineRule="auto"/>
        <w:rPr>
          <w:rFonts w:cs="Times New Roman"/>
          <w:color w:val="auto"/>
        </w:rPr>
      </w:pPr>
      <w:r w:rsidRPr="001D1561">
        <w:rPr>
          <w:rFonts w:cs="Times New Roman"/>
          <w:color w:val="auto"/>
        </w:rPr>
        <w:t>приводить примеры приспособления живых организмов к среде обитания в разных природных зонах;</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различать растительный и животный мир разных территорий Земли; </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взаимосвязи компонентов природы в природно-территориальном комплексе;</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сравнивать особенности растительного и животного мира в различных природных зонах;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16B7C" w:rsidRPr="001D1561" w:rsidRDefault="00416B7C" w:rsidP="0043195E">
      <w:pPr>
        <w:pStyle w:val="list-dash"/>
        <w:spacing w:line="240" w:lineRule="auto"/>
        <w:rPr>
          <w:rFonts w:cs="Times New Roman"/>
          <w:color w:val="auto"/>
          <w:spacing w:val="3"/>
        </w:rPr>
      </w:pPr>
      <w:r w:rsidRPr="001D1561">
        <w:rPr>
          <w:rFonts w:cs="Times New Roman"/>
          <w:color w:val="auto"/>
          <w:spacing w:val="3"/>
        </w:rPr>
        <w:t xml:space="preserve">сравнивать плодородие почв в различных природных зонах; </w:t>
      </w:r>
    </w:p>
    <w:p w:rsidR="00416B7C" w:rsidRPr="001D1561" w:rsidRDefault="00416B7C" w:rsidP="0043195E">
      <w:pPr>
        <w:pStyle w:val="list-dash"/>
        <w:spacing w:line="240" w:lineRule="auto"/>
        <w:rPr>
          <w:rFonts w:cs="Times New Roman"/>
          <w:color w:val="auto"/>
        </w:rPr>
      </w:pPr>
      <w:r w:rsidRPr="001D1561">
        <w:rPr>
          <w:rFonts w:cs="Times New Roman"/>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16B7C" w:rsidRPr="001D1561" w:rsidRDefault="00416B7C" w:rsidP="0043195E">
      <w:pPr>
        <w:pStyle w:val="h1"/>
        <w:pageBreakBefore w:val="0"/>
        <w:spacing w:line="240" w:lineRule="auto"/>
        <w:rPr>
          <w:rFonts w:cs="Times New Roman"/>
          <w:color w:val="auto"/>
          <w:sz w:val="20"/>
          <w:szCs w:val="20"/>
        </w:rPr>
      </w:pPr>
      <w:r w:rsidRPr="001D1561">
        <w:rPr>
          <w:rFonts w:cs="Times New Roman"/>
          <w:color w:val="auto"/>
          <w:sz w:val="20"/>
          <w:szCs w:val="20"/>
        </w:rPr>
        <w:t>7 класс</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16B7C" w:rsidRPr="001D1561" w:rsidRDefault="00416B7C" w:rsidP="0043195E">
      <w:pPr>
        <w:pStyle w:val="list-dash"/>
        <w:spacing w:line="240" w:lineRule="auto"/>
        <w:rPr>
          <w:rFonts w:cs="Times New Roman"/>
          <w:color w:val="auto"/>
        </w:rPr>
      </w:pPr>
      <w:r w:rsidRPr="001D1561">
        <w:rPr>
          <w:rFonts w:cs="Times New Roman"/>
          <w:color w:val="auto"/>
        </w:rPr>
        <w:t>называть: строение и свойства (целостность, зональность, ритмичность) географической оболочки;</w:t>
      </w:r>
    </w:p>
    <w:p w:rsidR="00416B7C" w:rsidRPr="001D1561" w:rsidRDefault="00416B7C" w:rsidP="0043195E">
      <w:pPr>
        <w:pStyle w:val="list-dash"/>
        <w:spacing w:line="240" w:lineRule="auto"/>
        <w:rPr>
          <w:rFonts w:cs="Times New Roman"/>
          <w:color w:val="auto"/>
        </w:rPr>
      </w:pPr>
      <w:r w:rsidRPr="001D1561">
        <w:rPr>
          <w:rFonts w:cs="Times New Roman"/>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16B7C" w:rsidRPr="001D1561" w:rsidRDefault="00416B7C" w:rsidP="0043195E">
      <w:pPr>
        <w:pStyle w:val="list-dash"/>
        <w:spacing w:line="240" w:lineRule="auto"/>
        <w:rPr>
          <w:rFonts w:cs="Times New Roman"/>
          <w:color w:val="auto"/>
        </w:rPr>
      </w:pPr>
      <w:r w:rsidRPr="001D1561">
        <w:rPr>
          <w:rFonts w:cs="Times New Roman"/>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различать изученные процессы и явления, происходящие в географической оболочке;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приводить примеры изменений в геосферах в результате деятельности человека; </w:t>
      </w:r>
    </w:p>
    <w:p w:rsidR="00416B7C" w:rsidRPr="001D1561" w:rsidRDefault="00416B7C" w:rsidP="0043195E">
      <w:pPr>
        <w:pStyle w:val="list-dash"/>
        <w:spacing w:line="240" w:lineRule="auto"/>
        <w:rPr>
          <w:rFonts w:cs="Times New Roman"/>
          <w:color w:val="auto"/>
        </w:rPr>
      </w:pPr>
      <w:r w:rsidRPr="001D1561">
        <w:rPr>
          <w:rFonts w:cs="Times New Roman"/>
          <w:color w:val="auto"/>
        </w:rPr>
        <w:t>описывать закономерности изменения в пространстве рельефа, климата, внутренних вод и органического мира;</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16B7C" w:rsidRPr="001D1561" w:rsidRDefault="00416B7C" w:rsidP="0043195E">
      <w:pPr>
        <w:pStyle w:val="list-dash"/>
        <w:spacing w:line="240" w:lineRule="auto"/>
        <w:rPr>
          <w:rFonts w:cs="Times New Roman"/>
          <w:color w:val="auto"/>
        </w:rPr>
      </w:pPr>
      <w:r w:rsidRPr="001D1561">
        <w:rPr>
          <w:rFonts w:cs="Times New Roman"/>
          <w:color w:val="auto"/>
        </w:rPr>
        <w:t>устанавливать (используя географические карты) взаимосвязи между движением литосферных плит и размещением крупных форм рельефа;</w:t>
      </w:r>
    </w:p>
    <w:p w:rsidR="00416B7C" w:rsidRPr="001D1561" w:rsidRDefault="00416B7C" w:rsidP="0043195E">
      <w:pPr>
        <w:pStyle w:val="list-dash"/>
        <w:spacing w:line="240" w:lineRule="auto"/>
        <w:rPr>
          <w:rFonts w:cs="Times New Roman"/>
          <w:color w:val="auto"/>
        </w:rPr>
      </w:pPr>
      <w:r w:rsidRPr="001D1561">
        <w:rPr>
          <w:rFonts w:cs="Times New Roman"/>
          <w:color w:val="auto"/>
        </w:rPr>
        <w:t>классифицировать воздушные массы Земли, типы климата по заданным показателям;</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объяснять образование тропических муссонов, пассатов тропических широт, западных ветров; </w:t>
      </w:r>
    </w:p>
    <w:p w:rsidR="00416B7C" w:rsidRPr="001D1561" w:rsidRDefault="00416B7C" w:rsidP="0043195E">
      <w:pPr>
        <w:pStyle w:val="list-dash"/>
        <w:spacing w:line="240" w:lineRule="auto"/>
        <w:rPr>
          <w:rFonts w:cs="Times New Roman"/>
          <w:color w:val="auto"/>
        </w:rPr>
      </w:pPr>
      <w:r w:rsidRPr="001D1561">
        <w:rPr>
          <w:rFonts w:cs="Times New Roman"/>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16B7C" w:rsidRPr="001D1561" w:rsidRDefault="00416B7C" w:rsidP="0043195E">
      <w:pPr>
        <w:pStyle w:val="list-dash"/>
        <w:spacing w:line="240" w:lineRule="auto"/>
        <w:rPr>
          <w:rFonts w:cs="Times New Roman"/>
          <w:color w:val="auto"/>
        </w:rPr>
      </w:pPr>
      <w:r w:rsidRPr="001D1561">
        <w:rPr>
          <w:rFonts w:cs="Times New Roman"/>
          <w:color w:val="auto"/>
        </w:rPr>
        <w:t>описывать климат территории по климатограмме;</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влияние климатообразующих факторов на климатические особенности территории;</w:t>
      </w:r>
    </w:p>
    <w:p w:rsidR="00416B7C" w:rsidRPr="001D1561" w:rsidRDefault="00416B7C" w:rsidP="0043195E">
      <w:pPr>
        <w:pStyle w:val="list-dash"/>
        <w:spacing w:line="240" w:lineRule="auto"/>
        <w:rPr>
          <w:rFonts w:cs="Times New Roman"/>
          <w:color w:val="auto"/>
        </w:rPr>
      </w:pPr>
      <w:r w:rsidRPr="001D1561">
        <w:rPr>
          <w:rFonts w:cs="Times New Roman"/>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различать океанические течения;</w:t>
      </w:r>
    </w:p>
    <w:p w:rsidR="00416B7C" w:rsidRPr="001D1561" w:rsidRDefault="00416B7C" w:rsidP="0043195E">
      <w:pPr>
        <w:pStyle w:val="list-dash"/>
        <w:spacing w:line="240" w:lineRule="auto"/>
        <w:rPr>
          <w:rFonts w:cs="Times New Roman"/>
          <w:color w:val="auto"/>
        </w:rPr>
      </w:pPr>
      <w:r w:rsidRPr="001D1561">
        <w:rPr>
          <w:rFonts w:cs="Times New Roman"/>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16B7C" w:rsidRPr="001D1561" w:rsidRDefault="00416B7C" w:rsidP="0043195E">
      <w:pPr>
        <w:pStyle w:val="list-dash"/>
        <w:spacing w:line="240" w:lineRule="auto"/>
        <w:rPr>
          <w:rFonts w:cs="Times New Roman"/>
          <w:color w:val="auto"/>
        </w:rPr>
      </w:pPr>
      <w:r w:rsidRPr="001D1561">
        <w:rPr>
          <w:rFonts w:cs="Times New Roman"/>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различать и сравнивать численность населения крупных стран мира;</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сравнивать плотность населения различных территорий; </w:t>
      </w:r>
    </w:p>
    <w:p w:rsidR="00416B7C" w:rsidRPr="001D1561" w:rsidRDefault="00416B7C" w:rsidP="0043195E">
      <w:pPr>
        <w:pStyle w:val="list-dash"/>
        <w:spacing w:line="240" w:lineRule="auto"/>
        <w:rPr>
          <w:rFonts w:cs="Times New Roman"/>
          <w:color w:val="auto"/>
        </w:rPr>
      </w:pPr>
      <w:r w:rsidRPr="001D1561">
        <w:rPr>
          <w:rFonts w:cs="Times New Roman"/>
          <w:color w:val="auto"/>
        </w:rPr>
        <w:t>применять понятие «плотность населения» для решения учебных и (или) практико-ориентированных задач;</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различать городские и сельские поселения; </w:t>
      </w:r>
    </w:p>
    <w:p w:rsidR="00416B7C" w:rsidRPr="001D1561" w:rsidRDefault="00416B7C" w:rsidP="0043195E">
      <w:pPr>
        <w:pStyle w:val="list-dash"/>
        <w:spacing w:line="240" w:lineRule="auto"/>
        <w:rPr>
          <w:rFonts w:cs="Times New Roman"/>
          <w:color w:val="auto"/>
        </w:rPr>
      </w:pPr>
      <w:r w:rsidRPr="001D1561">
        <w:rPr>
          <w:rFonts w:cs="Times New Roman"/>
          <w:color w:val="auto"/>
        </w:rPr>
        <w:t>приводить примеры крупнейших городов мира;</w:t>
      </w:r>
    </w:p>
    <w:p w:rsidR="00416B7C" w:rsidRPr="001D1561" w:rsidRDefault="00416B7C" w:rsidP="0043195E">
      <w:pPr>
        <w:pStyle w:val="list-dash"/>
        <w:spacing w:line="240" w:lineRule="auto"/>
        <w:rPr>
          <w:rFonts w:cs="Times New Roman"/>
          <w:color w:val="auto"/>
        </w:rPr>
      </w:pPr>
      <w:r w:rsidRPr="001D1561">
        <w:rPr>
          <w:rFonts w:cs="Times New Roman"/>
          <w:color w:val="auto"/>
        </w:rPr>
        <w:t>приводить примеры мировых и национальных религий;</w:t>
      </w:r>
    </w:p>
    <w:p w:rsidR="00416B7C" w:rsidRPr="001D1561" w:rsidRDefault="00416B7C" w:rsidP="0043195E">
      <w:pPr>
        <w:pStyle w:val="list-dash"/>
        <w:spacing w:line="240" w:lineRule="auto"/>
        <w:rPr>
          <w:rFonts w:cs="Times New Roman"/>
          <w:color w:val="auto"/>
        </w:rPr>
      </w:pPr>
      <w:r w:rsidRPr="001D1561">
        <w:rPr>
          <w:rFonts w:cs="Times New Roman"/>
          <w:color w:val="auto"/>
        </w:rPr>
        <w:t>проводить языковую классификацию народов;</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различать основные виды хозяйственной деятельности людей на различных территориях;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определять страны по их существенным признакам;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особенности природы, населения и хозяйства отдельных территорий;</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использовать знания о населении материков и стран для решения различных учебных и практико-ориентированных задач; </w:t>
      </w:r>
    </w:p>
    <w:p w:rsidR="00416B7C" w:rsidRPr="001D1561" w:rsidRDefault="00416B7C" w:rsidP="0043195E">
      <w:pPr>
        <w:pStyle w:val="list-dash"/>
        <w:spacing w:line="240" w:lineRule="auto"/>
        <w:rPr>
          <w:rFonts w:cs="Times New Roman"/>
          <w:color w:val="auto"/>
        </w:rPr>
      </w:pPr>
      <w:r w:rsidRPr="001D1561">
        <w:rPr>
          <w:rFonts w:cs="Times New Roman"/>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16B7C" w:rsidRPr="001D1561" w:rsidRDefault="00416B7C" w:rsidP="0043195E">
      <w:pPr>
        <w:pStyle w:val="list-dash"/>
        <w:spacing w:line="240" w:lineRule="auto"/>
        <w:rPr>
          <w:rFonts w:cs="Times New Roman"/>
          <w:color w:val="auto"/>
        </w:rPr>
      </w:pPr>
      <w:r w:rsidRPr="001D1561">
        <w:rPr>
          <w:rFonts w:cs="Times New Roman"/>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16B7C" w:rsidRPr="001D1561" w:rsidRDefault="00416B7C" w:rsidP="0043195E">
      <w:pPr>
        <w:pStyle w:val="list-dash"/>
        <w:spacing w:line="240" w:lineRule="auto"/>
        <w:rPr>
          <w:rFonts w:cs="Times New Roman"/>
          <w:color w:val="auto"/>
        </w:rPr>
      </w:pPr>
      <w:r w:rsidRPr="001D1561">
        <w:rPr>
          <w:rFonts w:cs="Times New Roman"/>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16B7C" w:rsidRPr="001D1561" w:rsidRDefault="00416B7C" w:rsidP="0043195E">
      <w:pPr>
        <w:pStyle w:val="list-dash"/>
        <w:spacing w:line="240" w:lineRule="auto"/>
        <w:rPr>
          <w:rFonts w:cs="Times New Roman"/>
          <w:color w:val="auto"/>
        </w:rPr>
      </w:pPr>
      <w:r w:rsidRPr="001D1561">
        <w:rPr>
          <w:rFonts w:cs="Times New Roman"/>
          <w:color w:val="auto"/>
        </w:rPr>
        <w:t>приводить примеры взаимодействия природы и общества в пределах отдельных территорий;</w:t>
      </w:r>
    </w:p>
    <w:p w:rsidR="00416B7C" w:rsidRPr="001D1561" w:rsidRDefault="00416B7C" w:rsidP="0043195E">
      <w:pPr>
        <w:pStyle w:val="list-dash"/>
        <w:spacing w:line="240" w:lineRule="auto"/>
        <w:rPr>
          <w:rFonts w:cs="Times New Roman"/>
          <w:color w:val="auto"/>
        </w:rPr>
      </w:pPr>
      <w:r w:rsidRPr="001D1561">
        <w:rPr>
          <w:rFonts w:cs="Times New Roman"/>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16B7C" w:rsidRPr="001D1561" w:rsidRDefault="00416B7C" w:rsidP="0043195E">
      <w:pPr>
        <w:pStyle w:val="h1"/>
        <w:pageBreakBefore w:val="0"/>
        <w:spacing w:before="383" w:line="240" w:lineRule="auto"/>
        <w:rPr>
          <w:rFonts w:cs="Times New Roman"/>
          <w:color w:val="auto"/>
          <w:sz w:val="20"/>
          <w:szCs w:val="20"/>
        </w:rPr>
      </w:pPr>
      <w:r w:rsidRPr="001D1561">
        <w:rPr>
          <w:rFonts w:cs="Times New Roman"/>
          <w:color w:val="auto"/>
          <w:sz w:val="20"/>
          <w:szCs w:val="20"/>
        </w:rPr>
        <w:t>8 класс</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Характеризовать основные этапы истории формирования и изучения территории России; </w:t>
      </w:r>
    </w:p>
    <w:p w:rsidR="00416B7C" w:rsidRPr="001D1561" w:rsidRDefault="00416B7C" w:rsidP="0043195E">
      <w:pPr>
        <w:pStyle w:val="list-dash"/>
        <w:spacing w:line="240" w:lineRule="auto"/>
        <w:rPr>
          <w:rFonts w:cs="Times New Roman"/>
          <w:color w:val="auto"/>
        </w:rPr>
      </w:pPr>
      <w:r w:rsidRPr="001D1561">
        <w:rPr>
          <w:rFonts w:cs="Times New Roman"/>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416B7C" w:rsidRPr="001D1561" w:rsidRDefault="00416B7C" w:rsidP="0043195E">
      <w:pPr>
        <w:pStyle w:val="list-dash"/>
        <w:spacing w:line="240" w:lineRule="auto"/>
        <w:rPr>
          <w:rFonts w:cs="Times New Roman"/>
          <w:color w:val="auto"/>
        </w:rPr>
      </w:pPr>
      <w:r w:rsidRPr="001D1561">
        <w:rPr>
          <w:rFonts w:cs="Times New Roman"/>
          <w:color w:val="auto"/>
        </w:rPr>
        <w:t>характеризовать географическое положение России с использованием информации из различных источников;</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различать федеральные округа, крупные географические районы и макрорегионы России;</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приводить примеры субъектов Российской Федерации разных видов и показывать их на географической карте; </w:t>
      </w:r>
    </w:p>
    <w:p w:rsidR="00416B7C" w:rsidRPr="001D1561" w:rsidRDefault="00416B7C" w:rsidP="0043195E">
      <w:pPr>
        <w:pStyle w:val="list-dash"/>
        <w:spacing w:line="240" w:lineRule="auto"/>
        <w:rPr>
          <w:rFonts w:cs="Times New Roman"/>
          <w:color w:val="auto"/>
        </w:rPr>
      </w:pPr>
      <w:r w:rsidRPr="001D1561">
        <w:rPr>
          <w:rFonts w:cs="Times New Roman"/>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16B7C" w:rsidRPr="001D1561" w:rsidRDefault="00416B7C" w:rsidP="0043195E">
      <w:pPr>
        <w:pStyle w:val="list-dash"/>
        <w:spacing w:line="240" w:lineRule="auto"/>
        <w:rPr>
          <w:rFonts w:cs="Times New Roman"/>
          <w:color w:val="auto"/>
        </w:rPr>
      </w:pPr>
      <w:r w:rsidRPr="001D1561">
        <w:rPr>
          <w:rFonts w:cs="Times New Roman"/>
          <w:color w:val="auto"/>
        </w:rPr>
        <w:t>оценивать степень благоприятности природных условий в пределах отдельных регионов страны;</w:t>
      </w:r>
    </w:p>
    <w:p w:rsidR="00416B7C" w:rsidRPr="001D1561" w:rsidRDefault="00416B7C" w:rsidP="0043195E">
      <w:pPr>
        <w:pStyle w:val="list-dash"/>
        <w:spacing w:line="240" w:lineRule="auto"/>
        <w:rPr>
          <w:rFonts w:cs="Times New Roman"/>
          <w:color w:val="auto"/>
        </w:rPr>
      </w:pPr>
      <w:r w:rsidRPr="001D1561">
        <w:rPr>
          <w:rFonts w:cs="Times New Roman"/>
          <w:color w:val="auto"/>
        </w:rPr>
        <w:t>проводить классификацию природных ресурсов;</w:t>
      </w:r>
    </w:p>
    <w:p w:rsidR="00416B7C" w:rsidRPr="001D1561" w:rsidRDefault="00416B7C" w:rsidP="0043195E">
      <w:pPr>
        <w:pStyle w:val="list-dash"/>
        <w:spacing w:line="240" w:lineRule="auto"/>
        <w:rPr>
          <w:rFonts w:cs="Times New Roman"/>
          <w:color w:val="auto"/>
        </w:rPr>
      </w:pPr>
      <w:r w:rsidRPr="001D1561">
        <w:rPr>
          <w:rFonts w:cs="Times New Roman"/>
          <w:color w:val="auto"/>
        </w:rPr>
        <w:t>распознавать типы природопользования;</w:t>
      </w:r>
    </w:p>
    <w:p w:rsidR="00416B7C" w:rsidRPr="001D1561" w:rsidRDefault="00416B7C" w:rsidP="0043195E">
      <w:pPr>
        <w:pStyle w:val="list-dash"/>
        <w:spacing w:line="240" w:lineRule="auto"/>
        <w:rPr>
          <w:rFonts w:cs="Times New Roman"/>
          <w:color w:val="auto"/>
        </w:rPr>
      </w:pPr>
      <w:r w:rsidRPr="001D1561">
        <w:rPr>
          <w:rFonts w:cs="Times New Roman"/>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16B7C" w:rsidRPr="001D1561" w:rsidRDefault="00416B7C" w:rsidP="0043195E">
      <w:pPr>
        <w:pStyle w:val="list-dash"/>
        <w:spacing w:line="240" w:lineRule="auto"/>
        <w:rPr>
          <w:rFonts w:cs="Times New Roman"/>
          <w:color w:val="auto"/>
        </w:rPr>
      </w:pPr>
      <w:r w:rsidRPr="001D1561">
        <w:rPr>
          <w:rFonts w:cs="Times New Roman"/>
          <w:color w:val="auto"/>
        </w:rPr>
        <w:t>сравнивать особенности компонентов природы отдельных территорий страны;</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особенности компонентов природы отдельных территорий страны;</w:t>
      </w:r>
    </w:p>
    <w:p w:rsidR="00416B7C" w:rsidRPr="001D1561" w:rsidRDefault="00416B7C" w:rsidP="0043195E">
      <w:pPr>
        <w:pStyle w:val="list-dash"/>
        <w:spacing w:line="240" w:lineRule="auto"/>
        <w:rPr>
          <w:rFonts w:cs="Times New Roman"/>
          <w:color w:val="auto"/>
        </w:rPr>
      </w:pPr>
      <w:r w:rsidRPr="001D1561">
        <w:rPr>
          <w:rFonts w:cs="Times New Roman"/>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называть географические процессы и явления, определяющие особенности природы страны, отдельных регионов и своей местности; </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распространение по территории страны областей современного горообразования, землетрясений и вулканизма;</w:t>
      </w:r>
    </w:p>
    <w:p w:rsidR="00416B7C" w:rsidRPr="001D1561" w:rsidRDefault="00416B7C" w:rsidP="0043195E">
      <w:pPr>
        <w:pStyle w:val="list-dash"/>
        <w:spacing w:line="240" w:lineRule="auto"/>
        <w:rPr>
          <w:rFonts w:cs="Times New Roman"/>
          <w:color w:val="auto"/>
        </w:rPr>
      </w:pPr>
      <w:r w:rsidRPr="001D1561">
        <w:rPr>
          <w:rFonts w:cs="Times New Roman"/>
          <w:color w:val="auto"/>
        </w:rPr>
        <w:t>применять понятия «плита», «щит», «моренный холм», «бараньи лбы», «бархан», «дюна» для решения учебных и (или) практико-ориентированных задач;</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описывать и прогнозировать погоду территории по карте погоды;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416B7C" w:rsidRPr="001D1561" w:rsidRDefault="00416B7C" w:rsidP="0043195E">
      <w:pPr>
        <w:pStyle w:val="list-dash"/>
        <w:spacing w:line="240" w:lineRule="auto"/>
        <w:rPr>
          <w:rFonts w:cs="Times New Roman"/>
          <w:color w:val="auto"/>
        </w:rPr>
      </w:pPr>
      <w:r w:rsidRPr="001D1561">
        <w:rPr>
          <w:rFonts w:cs="Times New Roman"/>
          <w:color w:val="auto"/>
        </w:rPr>
        <w:t>проводить классификацию типов климата и почв России;</w:t>
      </w:r>
    </w:p>
    <w:p w:rsidR="00416B7C" w:rsidRPr="001D1561" w:rsidRDefault="00416B7C" w:rsidP="0043195E">
      <w:pPr>
        <w:pStyle w:val="list-dash"/>
        <w:spacing w:line="240" w:lineRule="auto"/>
        <w:rPr>
          <w:rFonts w:cs="Times New Roman"/>
          <w:color w:val="auto"/>
        </w:rPr>
      </w:pPr>
      <w:r w:rsidRPr="001D1561">
        <w:rPr>
          <w:rFonts w:cs="Times New Roman"/>
          <w:color w:val="auto"/>
        </w:rPr>
        <w:t>распознавать показатели, характеризующие состояние окружающей среды;</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16B7C" w:rsidRPr="001D1561" w:rsidRDefault="00416B7C" w:rsidP="0043195E">
      <w:pPr>
        <w:pStyle w:val="list-dash"/>
        <w:spacing w:line="240" w:lineRule="auto"/>
        <w:rPr>
          <w:rFonts w:cs="Times New Roman"/>
          <w:color w:val="auto"/>
        </w:rPr>
      </w:pPr>
      <w:r w:rsidRPr="001D1561">
        <w:rPr>
          <w:rFonts w:cs="Times New Roman"/>
          <w:color w:val="auto"/>
        </w:rPr>
        <w:t>приводить примеры мер безопасности, в том числе для экономики семьи, в случае природных стихийных бедствий и техногенных катастроф;</w:t>
      </w:r>
    </w:p>
    <w:p w:rsidR="00416B7C" w:rsidRPr="001D1561" w:rsidRDefault="00416B7C" w:rsidP="0043195E">
      <w:pPr>
        <w:pStyle w:val="list-dash"/>
        <w:spacing w:line="240" w:lineRule="auto"/>
        <w:rPr>
          <w:rFonts w:cs="Times New Roman"/>
          <w:color w:val="auto"/>
        </w:rPr>
      </w:pPr>
      <w:r w:rsidRPr="001D1561">
        <w:rPr>
          <w:rFonts w:cs="Times New Roman"/>
          <w:color w:val="auto"/>
        </w:rPr>
        <w:t>приводить примеры рационального и нерационального природопользования;</w:t>
      </w:r>
    </w:p>
    <w:p w:rsidR="00416B7C" w:rsidRPr="001D1561" w:rsidRDefault="00416B7C" w:rsidP="0043195E">
      <w:pPr>
        <w:pStyle w:val="list-dash"/>
        <w:spacing w:line="240" w:lineRule="auto"/>
        <w:rPr>
          <w:rFonts w:cs="Times New Roman"/>
          <w:color w:val="auto"/>
        </w:rPr>
      </w:pPr>
      <w:r w:rsidRPr="001D1561">
        <w:rPr>
          <w:rFonts w:cs="Times New Roman"/>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416B7C" w:rsidRPr="001D1561" w:rsidRDefault="00416B7C" w:rsidP="0043195E">
      <w:pPr>
        <w:pStyle w:val="list-dash"/>
        <w:spacing w:line="240" w:lineRule="auto"/>
        <w:rPr>
          <w:rFonts w:cs="Times New Roman"/>
          <w:color w:val="auto"/>
        </w:rPr>
      </w:pPr>
      <w:r w:rsidRPr="001D1561">
        <w:rPr>
          <w:rFonts w:cs="Times New Roman"/>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16B7C" w:rsidRPr="001D1561" w:rsidRDefault="00416B7C" w:rsidP="0043195E">
      <w:pPr>
        <w:pStyle w:val="list-dash"/>
        <w:spacing w:line="240" w:lineRule="auto"/>
        <w:rPr>
          <w:rFonts w:cs="Times New Roman"/>
          <w:color w:val="auto"/>
        </w:rPr>
      </w:pPr>
      <w:r w:rsidRPr="001D1561">
        <w:rPr>
          <w:rFonts w:cs="Times New Roman"/>
          <w:color w:val="auto"/>
        </w:rPr>
        <w:t>приводить примеры адаптации человека к разнообразным природным условиям на территории страны;</w:t>
      </w:r>
    </w:p>
    <w:p w:rsidR="00416B7C" w:rsidRPr="001D1561" w:rsidRDefault="00416B7C" w:rsidP="0043195E">
      <w:pPr>
        <w:pStyle w:val="list-dash"/>
        <w:spacing w:line="240" w:lineRule="auto"/>
        <w:rPr>
          <w:rFonts w:cs="Times New Roman"/>
          <w:color w:val="auto"/>
        </w:rPr>
      </w:pPr>
      <w:r w:rsidRPr="001D1561">
        <w:rPr>
          <w:rFonts w:cs="Times New Roman"/>
          <w:color w:val="auto"/>
        </w:rPr>
        <w:t>сравнивать показатели воспроизводства и качества населения России с мировыми показателями и показателями других стран;</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16B7C" w:rsidRPr="001D1561" w:rsidRDefault="00416B7C" w:rsidP="0043195E">
      <w:pPr>
        <w:pStyle w:val="list-dash"/>
        <w:spacing w:line="240" w:lineRule="auto"/>
        <w:rPr>
          <w:rFonts w:cs="Times New Roman"/>
          <w:color w:val="auto"/>
        </w:rPr>
      </w:pPr>
      <w:r w:rsidRPr="001D1561">
        <w:rPr>
          <w:rFonts w:cs="Times New Roman"/>
          <w:color w:val="auto"/>
        </w:rPr>
        <w:t>проводить классификацию населённых пунктов и регионов России по заданным основаниям;</w:t>
      </w:r>
    </w:p>
    <w:p w:rsidR="00416B7C" w:rsidRPr="001D1561" w:rsidRDefault="00416B7C" w:rsidP="0043195E">
      <w:pPr>
        <w:pStyle w:val="list-dash"/>
        <w:spacing w:line="240" w:lineRule="auto"/>
        <w:rPr>
          <w:rFonts w:cs="Times New Roman"/>
          <w:color w:val="auto"/>
        </w:rPr>
      </w:pPr>
      <w:r w:rsidRPr="001D1561">
        <w:rPr>
          <w:rFonts w:cs="Times New Roman"/>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16B7C" w:rsidRPr="001D1561" w:rsidRDefault="00416B7C" w:rsidP="0043195E">
      <w:pPr>
        <w:pStyle w:val="list-dash"/>
        <w:spacing w:line="240" w:lineRule="auto"/>
        <w:rPr>
          <w:rFonts w:cs="Times New Roman"/>
          <w:color w:val="auto"/>
        </w:rPr>
      </w:pPr>
      <w:r w:rsidRPr="001D1561">
        <w:rPr>
          <w:rFonts w:cs="Times New Roman"/>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16B7C" w:rsidRPr="001D1561" w:rsidRDefault="00416B7C" w:rsidP="0043195E">
      <w:pPr>
        <w:pStyle w:val="list-dash"/>
        <w:spacing w:line="240" w:lineRule="auto"/>
        <w:rPr>
          <w:rFonts w:cs="Times New Roman"/>
          <w:color w:val="auto"/>
        </w:rPr>
      </w:pPr>
      <w:r w:rsidRPr="001D1561">
        <w:rPr>
          <w:rFonts w:cs="Times New Roman"/>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16B7C" w:rsidRPr="001D1561" w:rsidRDefault="00416B7C" w:rsidP="0043195E">
      <w:pPr>
        <w:pStyle w:val="h1"/>
        <w:pageBreakBefore w:val="0"/>
        <w:spacing w:before="383" w:line="240" w:lineRule="auto"/>
        <w:rPr>
          <w:rFonts w:cs="Times New Roman"/>
          <w:color w:val="auto"/>
          <w:sz w:val="20"/>
          <w:szCs w:val="20"/>
        </w:rPr>
      </w:pPr>
      <w:r w:rsidRPr="001D1561">
        <w:rPr>
          <w:rFonts w:cs="Times New Roman"/>
          <w:color w:val="auto"/>
          <w:sz w:val="20"/>
          <w:szCs w:val="20"/>
        </w:rPr>
        <w:t>9 класс</w:t>
      </w:r>
    </w:p>
    <w:p w:rsidR="00416B7C" w:rsidRPr="001D1561" w:rsidRDefault="00416B7C" w:rsidP="0043195E">
      <w:pPr>
        <w:pStyle w:val="list-dash"/>
        <w:spacing w:line="240" w:lineRule="auto"/>
        <w:rPr>
          <w:rFonts w:cs="Times New Roman"/>
          <w:color w:val="auto"/>
        </w:rPr>
      </w:pPr>
      <w:r w:rsidRPr="001D1561">
        <w:rPr>
          <w:rFonts w:cs="Times New Roman"/>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16B7C" w:rsidRPr="001D1561" w:rsidRDefault="00416B7C" w:rsidP="0043195E">
      <w:pPr>
        <w:pStyle w:val="list-dash"/>
        <w:spacing w:line="240" w:lineRule="auto"/>
        <w:rPr>
          <w:rFonts w:cs="Times New Roman"/>
          <w:color w:val="auto"/>
        </w:rPr>
      </w:pPr>
      <w:r w:rsidRPr="001D1561">
        <w:rPr>
          <w:rFonts w:cs="Times New Roman"/>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16B7C" w:rsidRPr="001D1561" w:rsidRDefault="00416B7C" w:rsidP="0043195E">
      <w:pPr>
        <w:pStyle w:val="list-dash"/>
        <w:spacing w:line="240" w:lineRule="auto"/>
        <w:rPr>
          <w:rFonts w:cs="Times New Roman"/>
          <w:color w:val="auto"/>
        </w:rPr>
      </w:pPr>
      <w:r w:rsidRPr="001D1561">
        <w:rPr>
          <w:rFonts w:cs="Times New Roman"/>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16B7C" w:rsidRPr="001D1561" w:rsidRDefault="00416B7C" w:rsidP="0043195E">
      <w:pPr>
        <w:pStyle w:val="list-dash"/>
        <w:spacing w:line="240" w:lineRule="auto"/>
        <w:rPr>
          <w:rFonts w:cs="Times New Roman"/>
          <w:color w:val="auto"/>
          <w:spacing w:val="1"/>
        </w:rPr>
      </w:pPr>
      <w:r w:rsidRPr="001D1561">
        <w:rPr>
          <w:rFonts w:cs="Times New Roman"/>
          <w:color w:val="auto"/>
          <w:spacing w:val="1"/>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16B7C" w:rsidRPr="001D1561" w:rsidRDefault="00416B7C" w:rsidP="0043195E">
      <w:pPr>
        <w:pStyle w:val="list-dash"/>
        <w:spacing w:line="240" w:lineRule="auto"/>
        <w:rPr>
          <w:rFonts w:cs="Times New Roman"/>
          <w:color w:val="auto"/>
          <w:spacing w:val="-1"/>
        </w:rPr>
      </w:pPr>
      <w:r w:rsidRPr="001D1561">
        <w:rPr>
          <w:rFonts w:cs="Times New Roman"/>
          <w:color w:val="auto"/>
          <w:spacing w:val="-1"/>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16B7C" w:rsidRPr="001D1561" w:rsidRDefault="00416B7C" w:rsidP="0043195E">
      <w:pPr>
        <w:pStyle w:val="list-dash"/>
        <w:spacing w:line="240" w:lineRule="auto"/>
        <w:rPr>
          <w:rFonts w:cs="Times New Roman"/>
          <w:color w:val="auto"/>
          <w:spacing w:val="-2"/>
        </w:rPr>
      </w:pPr>
      <w:r w:rsidRPr="001D1561">
        <w:rPr>
          <w:rFonts w:cs="Times New Roman"/>
          <w:color w:val="auto"/>
          <w:spacing w:val="-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различать территории опережающего развития (ТОР), Арктическую зону и зону Севера России;</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16B7C" w:rsidRPr="001D1561" w:rsidRDefault="00416B7C" w:rsidP="0043195E">
      <w:pPr>
        <w:pStyle w:val="list-dash"/>
        <w:spacing w:line="240" w:lineRule="auto"/>
        <w:rPr>
          <w:rFonts w:cs="Times New Roman"/>
          <w:color w:val="auto"/>
          <w:spacing w:val="-1"/>
        </w:rPr>
      </w:pPr>
      <w:r w:rsidRPr="001D1561">
        <w:rPr>
          <w:rFonts w:cs="Times New Roman"/>
          <w:color w:val="auto"/>
          <w:spacing w:val="-2"/>
        </w:rPr>
        <w:t>различать валовой внутренний продукт (ВВП), валовой регио</w:t>
      </w:r>
      <w:r w:rsidRPr="001D1561">
        <w:rPr>
          <w:rFonts w:cs="Times New Roman"/>
          <w:color w:val="auto"/>
          <w:spacing w:val="-1"/>
        </w:rPr>
        <w:t xml:space="preserve">нальный продукт (ВРП) и индекс человеческого развития (ИЧР) как показатели уровня развития страны и её регионов;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различать природно-ресурсный, человеческий и производственный капитал;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различать виды транспорта и основные показатели их работы: грузооборот и пассажирооборот; </w:t>
      </w:r>
    </w:p>
    <w:p w:rsidR="00416B7C" w:rsidRPr="001D1561" w:rsidRDefault="00416B7C" w:rsidP="0043195E">
      <w:pPr>
        <w:pStyle w:val="list-dash"/>
        <w:spacing w:line="240" w:lineRule="auto"/>
        <w:rPr>
          <w:rFonts w:cs="Times New Roman"/>
          <w:color w:val="auto"/>
        </w:rPr>
      </w:pPr>
      <w:r w:rsidRPr="001D1561">
        <w:rPr>
          <w:rFonts w:cs="Times New Roman"/>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16B7C" w:rsidRPr="001D1561" w:rsidRDefault="00416B7C" w:rsidP="0043195E">
      <w:pPr>
        <w:pStyle w:val="list-dash"/>
        <w:spacing w:line="240" w:lineRule="auto"/>
        <w:rPr>
          <w:rFonts w:cs="Times New Roman"/>
          <w:color w:val="auto"/>
        </w:rPr>
      </w:pPr>
      <w:r w:rsidRPr="001D1561">
        <w:rPr>
          <w:rFonts w:cs="Times New Roman"/>
          <w:color w:val="auto"/>
        </w:rPr>
        <w:t>использовать знания о факторах и условиях размещенияхозяйства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16B7C" w:rsidRPr="001D1561" w:rsidRDefault="00416B7C" w:rsidP="0043195E">
      <w:pPr>
        <w:pStyle w:val="list-dash"/>
        <w:spacing w:line="240" w:lineRule="auto"/>
        <w:rPr>
          <w:rFonts w:cs="Times New Roman"/>
          <w:color w:val="auto"/>
        </w:rPr>
      </w:pPr>
      <w:r w:rsidRPr="001D1561">
        <w:rPr>
          <w:rFonts w:cs="Times New Roman"/>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16B7C" w:rsidRPr="001D1561" w:rsidRDefault="00416B7C" w:rsidP="0043195E">
      <w:pPr>
        <w:pStyle w:val="list-dash"/>
        <w:spacing w:line="240" w:lineRule="auto"/>
        <w:rPr>
          <w:rFonts w:cs="Times New Roman"/>
          <w:color w:val="auto"/>
        </w:rPr>
      </w:pPr>
      <w:r w:rsidRPr="001D1561">
        <w:rPr>
          <w:rFonts w:cs="Times New Roman"/>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16B7C" w:rsidRPr="001D1561" w:rsidRDefault="00416B7C" w:rsidP="0043195E">
      <w:pPr>
        <w:pStyle w:val="list-dash"/>
        <w:spacing w:line="240" w:lineRule="auto"/>
        <w:rPr>
          <w:rFonts w:cs="Times New Roman"/>
          <w:color w:val="auto"/>
        </w:rPr>
      </w:pPr>
      <w:r w:rsidRPr="001D1561">
        <w:rPr>
          <w:rFonts w:cs="Times New Roman"/>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географические различия населения и хозяйства территорий крупных регионов страны;</w:t>
      </w:r>
    </w:p>
    <w:p w:rsidR="00416B7C" w:rsidRPr="001D1561" w:rsidRDefault="00416B7C" w:rsidP="0043195E">
      <w:pPr>
        <w:pStyle w:val="list-dash"/>
        <w:spacing w:line="240" w:lineRule="auto"/>
        <w:rPr>
          <w:rFonts w:cs="Times New Roman"/>
          <w:color w:val="auto"/>
        </w:rPr>
      </w:pPr>
      <w:r w:rsidRPr="001D1561">
        <w:rPr>
          <w:rFonts w:cs="Times New Roman"/>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416B7C" w:rsidRPr="001D1561" w:rsidRDefault="00416B7C" w:rsidP="0043195E">
      <w:pPr>
        <w:pStyle w:val="list-dash"/>
        <w:spacing w:line="240" w:lineRule="auto"/>
        <w:rPr>
          <w:rFonts w:cs="Times New Roman"/>
          <w:color w:val="auto"/>
          <w:spacing w:val="-1"/>
        </w:rPr>
      </w:pPr>
      <w:r w:rsidRPr="001D1561">
        <w:rPr>
          <w:rFonts w:cs="Times New Roman"/>
          <w:color w:val="auto"/>
          <w:spacing w:val="-1"/>
        </w:rPr>
        <w:t>приводить примеры объектов Всемирного наследия ЮНЕСКО и описывать их местоположение на географической карте;</w:t>
      </w:r>
    </w:p>
    <w:p w:rsidR="00416B7C" w:rsidRPr="001D1561" w:rsidRDefault="00416B7C" w:rsidP="0043195E">
      <w:pPr>
        <w:pStyle w:val="list-dash"/>
        <w:spacing w:line="240" w:lineRule="auto"/>
        <w:rPr>
          <w:rFonts w:cs="Times New Roman"/>
          <w:color w:val="auto"/>
        </w:rPr>
      </w:pPr>
      <w:r w:rsidRPr="001D1561">
        <w:rPr>
          <w:rFonts w:cs="Times New Roman"/>
          <w:color w:val="auto"/>
        </w:rPr>
        <w:t>характеризовать место и роль России в мировом хозяйстве.</w:t>
      </w: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t>2.1.1</w:t>
      </w:r>
      <w:r w:rsidR="00694AB6" w:rsidRPr="001D1561">
        <w:rPr>
          <w:rFonts w:cs="Times New Roman"/>
          <w:color w:val="auto"/>
          <w:sz w:val="20"/>
          <w:szCs w:val="20"/>
        </w:rPr>
        <w:t>2</w:t>
      </w:r>
      <w:r w:rsidRPr="001D1561">
        <w:rPr>
          <w:rFonts w:cs="Times New Roman"/>
          <w:color w:val="auto"/>
          <w:sz w:val="20"/>
          <w:szCs w:val="20"/>
        </w:rPr>
        <w:t> </w:t>
      </w:r>
      <w:r w:rsidRPr="001D1561">
        <w:rPr>
          <w:rFonts w:cs="Times New Roman"/>
          <w:color w:val="auto"/>
          <w:sz w:val="20"/>
          <w:szCs w:val="20"/>
        </w:rPr>
        <w:t>МАТЕМАТИКА</w:t>
      </w:r>
    </w:p>
    <w:p w:rsidR="00416B7C" w:rsidRPr="001D1561" w:rsidRDefault="00416B7C" w:rsidP="0043195E">
      <w:pPr>
        <w:pStyle w:val="h1"/>
        <w:pageBreakBefore w:val="0"/>
        <w:spacing w:before="0" w:line="240" w:lineRule="auto"/>
        <w:rPr>
          <w:rFonts w:cs="Times New Roman"/>
          <w:color w:val="auto"/>
          <w:sz w:val="20"/>
          <w:szCs w:val="20"/>
        </w:rPr>
      </w:pPr>
      <w:r w:rsidRPr="001D1561">
        <w:rPr>
          <w:rFonts w:cs="Times New Roman"/>
          <w:color w:val="auto"/>
          <w:sz w:val="20"/>
          <w:szCs w:val="20"/>
        </w:rPr>
        <w:t>Пояснительная записка</w:t>
      </w:r>
    </w:p>
    <w:p w:rsidR="00694AB6" w:rsidRPr="001D1561" w:rsidRDefault="00694AB6" w:rsidP="0043195E">
      <w:pPr>
        <w:shd w:val="clear" w:color="auto" w:fill="FFFFFF"/>
        <w:spacing w:line="240" w:lineRule="auto"/>
        <w:ind w:right="-2"/>
        <w:rPr>
          <w:rFonts w:cs="Times New Roman"/>
          <w:szCs w:val="20"/>
        </w:rPr>
      </w:pPr>
      <w:r w:rsidRPr="001D1561">
        <w:rPr>
          <w:rFonts w:cs="Times New Roman"/>
          <w:spacing w:val="1"/>
          <w:szCs w:val="20"/>
        </w:rPr>
        <w:t>Курс математики - важное звено математического образова</w:t>
      </w:r>
      <w:r w:rsidRPr="001D1561">
        <w:rPr>
          <w:rFonts w:cs="Times New Roman"/>
          <w:spacing w:val="1"/>
          <w:szCs w:val="20"/>
        </w:rPr>
        <w:softHyphen/>
        <w:t>ния и развития школьников. На этом этапе заканчивается в основном обуче</w:t>
      </w:r>
      <w:r w:rsidRPr="001D1561">
        <w:rPr>
          <w:rFonts w:cs="Times New Roman"/>
          <w:spacing w:val="1"/>
          <w:szCs w:val="20"/>
        </w:rPr>
        <w:softHyphen/>
      </w:r>
      <w:r w:rsidRPr="001D1561">
        <w:rPr>
          <w:rFonts w:cs="Times New Roman"/>
          <w:spacing w:val="2"/>
          <w:szCs w:val="20"/>
        </w:rPr>
        <w:t>ние счету на множество рациональных чисел, формируется понятие пере</w:t>
      </w:r>
      <w:r w:rsidRPr="001D1561">
        <w:rPr>
          <w:rFonts w:cs="Times New Roman"/>
          <w:spacing w:val="2"/>
          <w:szCs w:val="20"/>
        </w:rPr>
        <w:softHyphen/>
      </w:r>
      <w:r w:rsidRPr="001D1561">
        <w:rPr>
          <w:rFonts w:cs="Times New Roman"/>
          <w:spacing w:val="1"/>
          <w:szCs w:val="20"/>
        </w:rPr>
        <w:t xml:space="preserve">менной и даются первые задания о приемах решения линейных уравнений, </w:t>
      </w:r>
      <w:r w:rsidRPr="001D1561">
        <w:rPr>
          <w:rFonts w:cs="Times New Roman"/>
          <w:szCs w:val="20"/>
        </w:rPr>
        <w:t>продолжается обучение решению текстовых задач, совершенствуются и обо</w:t>
      </w:r>
      <w:r w:rsidRPr="001D1561">
        <w:rPr>
          <w:rFonts w:cs="Times New Roman"/>
          <w:szCs w:val="20"/>
        </w:rPr>
        <w:softHyphen/>
      </w:r>
      <w:r w:rsidRPr="001D1561">
        <w:rPr>
          <w:rFonts w:cs="Times New Roman"/>
          <w:spacing w:val="1"/>
          <w:szCs w:val="20"/>
        </w:rPr>
        <w:t>гащаются умения геометрических построений и измерений. Серьезное вни</w:t>
      </w:r>
      <w:r w:rsidRPr="001D1561">
        <w:rPr>
          <w:rFonts w:cs="Times New Roman"/>
          <w:spacing w:val="1"/>
          <w:szCs w:val="20"/>
        </w:rPr>
        <w:softHyphen/>
        <w:t>мание уделяется обучению детей проводить рассуждения и простые доказа</w:t>
      </w:r>
      <w:r w:rsidRPr="001D1561">
        <w:rPr>
          <w:rFonts w:cs="Times New Roman"/>
          <w:spacing w:val="1"/>
          <w:szCs w:val="20"/>
        </w:rPr>
        <w:softHyphen/>
        <w:t xml:space="preserve">тельства, давать обоснования выполняемых действий. При этом учащимися </w:t>
      </w:r>
      <w:r w:rsidRPr="001D1561">
        <w:rPr>
          <w:rFonts w:cs="Times New Roman"/>
          <w:szCs w:val="20"/>
        </w:rPr>
        <w:t xml:space="preserve">постепенно осознаются правила выполнения основных логических операций </w:t>
      </w:r>
      <w:r w:rsidRPr="001D1561">
        <w:rPr>
          <w:rFonts w:cs="Times New Roman"/>
          <w:spacing w:val="1"/>
          <w:szCs w:val="20"/>
        </w:rPr>
        <w:t xml:space="preserve">над высказываниями. Параллельно в учебниках закладываются основы для изучения систематических курсов стереометрии, физики, химии и других </w:t>
      </w:r>
      <w:r w:rsidRPr="001D1561">
        <w:rPr>
          <w:rFonts w:cs="Times New Roman"/>
          <w:spacing w:val="-1"/>
          <w:szCs w:val="20"/>
        </w:rPr>
        <w:t>смежных предметов.</w:t>
      </w:r>
    </w:p>
    <w:p w:rsidR="00694AB6" w:rsidRPr="001D1561" w:rsidRDefault="00694AB6" w:rsidP="0043195E">
      <w:pPr>
        <w:pStyle w:val="23"/>
        <w:spacing w:before="0" w:after="0"/>
        <w:ind w:left="397" w:right="510"/>
        <w:rPr>
          <w:rFonts w:ascii="Times New Roman" w:hAnsi="Times New Roman" w:cs="Times New Roman"/>
          <w:b w:val="0"/>
          <w:sz w:val="20"/>
          <w:szCs w:val="20"/>
          <w:u w:val="single"/>
        </w:rPr>
      </w:pPr>
    </w:p>
    <w:p w:rsidR="00694AB6" w:rsidRPr="001D1561" w:rsidRDefault="00694AB6" w:rsidP="0043195E">
      <w:pPr>
        <w:spacing w:line="240" w:lineRule="auto"/>
        <w:ind w:right="-2"/>
        <w:rPr>
          <w:rFonts w:cs="Times New Roman"/>
          <w:szCs w:val="20"/>
        </w:rPr>
      </w:pPr>
      <w:r w:rsidRPr="001D1561">
        <w:rPr>
          <w:rFonts w:cs="Times New Roman"/>
          <w:szCs w:val="20"/>
        </w:rPr>
        <w:t>Данная рабочая программа по математике разработана на основе:</w:t>
      </w:r>
    </w:p>
    <w:p w:rsidR="00694AB6" w:rsidRPr="001D1561" w:rsidRDefault="00694AB6" w:rsidP="00A271EC">
      <w:pPr>
        <w:pStyle w:val="aff4"/>
        <w:widowControl/>
        <w:numPr>
          <w:ilvl w:val="0"/>
          <w:numId w:val="86"/>
        </w:numPr>
        <w:autoSpaceDE/>
        <w:autoSpaceDN/>
        <w:spacing w:before="0"/>
        <w:ind w:left="0" w:right="-2" w:firstLine="142"/>
        <w:contextualSpacing/>
        <w:rPr>
          <w:sz w:val="20"/>
          <w:szCs w:val="20"/>
          <w:lang w:val="ru-RU"/>
        </w:rPr>
      </w:pPr>
      <w:r w:rsidRPr="001D1561">
        <w:rPr>
          <w:sz w:val="20"/>
          <w:szCs w:val="20"/>
          <w:lang w:val="ru-RU"/>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РФ от 17 декабря 2014 года № 1897;</w:t>
      </w:r>
    </w:p>
    <w:p w:rsidR="00694AB6" w:rsidRPr="001D1561" w:rsidRDefault="00694AB6" w:rsidP="00A271EC">
      <w:pPr>
        <w:pStyle w:val="aff4"/>
        <w:widowControl/>
        <w:numPr>
          <w:ilvl w:val="0"/>
          <w:numId w:val="86"/>
        </w:numPr>
        <w:autoSpaceDE/>
        <w:autoSpaceDN/>
        <w:spacing w:before="0"/>
        <w:ind w:left="0" w:right="-2" w:firstLine="142"/>
        <w:contextualSpacing/>
        <w:rPr>
          <w:sz w:val="20"/>
          <w:szCs w:val="20"/>
          <w:lang w:val="ru-RU"/>
        </w:rPr>
      </w:pPr>
      <w:r w:rsidRPr="001D1561">
        <w:rPr>
          <w:sz w:val="20"/>
          <w:szCs w:val="20"/>
          <w:lang w:val="ru-RU"/>
        </w:rPr>
        <w:t>Примерной программы по математике для 5-6 классов по учебнику Н.Я.Виленкина, В.И.Жохова и др. / В.И.Жохов, М.: Мнемозина, 2010</w:t>
      </w:r>
    </w:p>
    <w:p w:rsidR="00694AB6" w:rsidRPr="001D1561" w:rsidRDefault="00694AB6" w:rsidP="00A271EC">
      <w:pPr>
        <w:pStyle w:val="aff4"/>
        <w:widowControl/>
        <w:numPr>
          <w:ilvl w:val="0"/>
          <w:numId w:val="86"/>
        </w:numPr>
        <w:autoSpaceDE/>
        <w:autoSpaceDN/>
        <w:spacing w:before="0"/>
        <w:ind w:left="0" w:right="-2" w:firstLine="142"/>
        <w:contextualSpacing/>
        <w:rPr>
          <w:sz w:val="20"/>
          <w:szCs w:val="20"/>
          <w:lang w:val="ru-RU"/>
        </w:rPr>
      </w:pPr>
      <w:r w:rsidRPr="001D1561">
        <w:rPr>
          <w:sz w:val="20"/>
          <w:szCs w:val="20"/>
          <w:lang w:val="ru-RU"/>
        </w:rPr>
        <w:t>Требованиям примерной образовательной программы образовательного учреждения</w:t>
      </w:r>
    </w:p>
    <w:p w:rsidR="00694AB6" w:rsidRPr="001D1561" w:rsidRDefault="00694AB6" w:rsidP="00A271EC">
      <w:pPr>
        <w:pStyle w:val="aff4"/>
        <w:widowControl/>
        <w:numPr>
          <w:ilvl w:val="0"/>
          <w:numId w:val="86"/>
        </w:numPr>
        <w:autoSpaceDE/>
        <w:autoSpaceDN/>
        <w:spacing w:before="0" w:after="200"/>
        <w:ind w:left="0" w:right="-2" w:firstLine="142"/>
        <w:contextualSpacing/>
        <w:rPr>
          <w:sz w:val="20"/>
          <w:szCs w:val="20"/>
          <w:lang w:val="ru-RU"/>
        </w:rPr>
      </w:pPr>
      <w:r w:rsidRPr="001D1561">
        <w:rPr>
          <w:bCs/>
          <w:iCs/>
          <w:sz w:val="20"/>
          <w:szCs w:val="20"/>
          <w:lang w:val="ru-RU"/>
        </w:rPr>
        <w:t>Федеральный закон от 29 декабря 2012 г. № 273-ФЗ "Об образовании в Российской Федерации».</w:t>
      </w:r>
    </w:p>
    <w:p w:rsidR="00694AB6" w:rsidRPr="001D1561" w:rsidRDefault="00694AB6" w:rsidP="00A271EC">
      <w:pPr>
        <w:pStyle w:val="aff4"/>
        <w:widowControl/>
        <w:numPr>
          <w:ilvl w:val="0"/>
          <w:numId w:val="86"/>
        </w:numPr>
        <w:autoSpaceDE/>
        <w:autoSpaceDN/>
        <w:spacing w:before="0" w:after="200"/>
        <w:ind w:left="0" w:right="-2" w:firstLine="142"/>
        <w:contextualSpacing/>
        <w:rPr>
          <w:sz w:val="20"/>
          <w:szCs w:val="20"/>
          <w:lang w:val="ru-RU"/>
        </w:rPr>
      </w:pPr>
      <w:r w:rsidRPr="001D1561">
        <w:rPr>
          <w:bCs/>
          <w:iCs/>
          <w:sz w:val="20"/>
          <w:szCs w:val="20"/>
          <w:lang w:val="ru-RU"/>
        </w:rPr>
        <w:t xml:space="preserve">Приказ Минобрнауки России от 06 октября 2009 г. № 373, в ред. приказов от 26 ноября 2010 г. № 1241, от 22 сентября 2011 г. № 2357  </w:t>
      </w:r>
      <w:r w:rsidRPr="001D1561">
        <w:rPr>
          <w:iCs/>
          <w:sz w:val="20"/>
          <w:szCs w:val="20"/>
          <w:lang w:val="ru-RU"/>
        </w:rPr>
        <w:t>«</w:t>
      </w:r>
      <w:r w:rsidRPr="001D1561">
        <w:rPr>
          <w:sz w:val="20"/>
          <w:szCs w:val="20"/>
          <w:lang w:val="ru-RU"/>
        </w:rPr>
        <w:t xml:space="preserve">Об утверждении и введении в действие федерального государственного образовательного стандарта начального общего образования» </w:t>
      </w:r>
    </w:p>
    <w:p w:rsidR="00694AB6" w:rsidRPr="001D1561" w:rsidRDefault="00694AB6" w:rsidP="00A271EC">
      <w:pPr>
        <w:pStyle w:val="aff4"/>
        <w:widowControl/>
        <w:numPr>
          <w:ilvl w:val="0"/>
          <w:numId w:val="86"/>
        </w:numPr>
        <w:autoSpaceDE/>
        <w:autoSpaceDN/>
        <w:spacing w:before="0" w:after="200"/>
        <w:ind w:left="0" w:right="-2" w:firstLine="142"/>
        <w:contextualSpacing/>
        <w:rPr>
          <w:sz w:val="20"/>
          <w:szCs w:val="20"/>
          <w:lang w:val="ru-RU"/>
        </w:rPr>
      </w:pPr>
      <w:r w:rsidRPr="001D1561">
        <w:rPr>
          <w:bCs/>
          <w:iCs/>
          <w:sz w:val="20"/>
          <w:szCs w:val="20"/>
          <w:lang w:val="ru-RU"/>
        </w:rPr>
        <w:t xml:space="preserve">Приказ Минобрнауки России от </w:t>
      </w:r>
      <w:r w:rsidR="00F04852" w:rsidRPr="001D1561">
        <w:rPr>
          <w:bCs/>
          <w:iCs/>
          <w:sz w:val="20"/>
          <w:szCs w:val="20"/>
          <w:lang w:val="ru-RU"/>
        </w:rPr>
        <w:t>31мая</w:t>
      </w:r>
      <w:r w:rsidRPr="001D1561">
        <w:rPr>
          <w:bCs/>
          <w:iCs/>
          <w:sz w:val="20"/>
          <w:szCs w:val="20"/>
          <w:lang w:val="ru-RU"/>
        </w:rPr>
        <w:t xml:space="preserve"> 20</w:t>
      </w:r>
      <w:r w:rsidR="00F04852" w:rsidRPr="001D1561">
        <w:rPr>
          <w:bCs/>
          <w:iCs/>
          <w:sz w:val="20"/>
          <w:szCs w:val="20"/>
          <w:lang w:val="ru-RU"/>
        </w:rPr>
        <w:t>21</w:t>
      </w:r>
      <w:r w:rsidRPr="001D1561">
        <w:rPr>
          <w:bCs/>
          <w:iCs/>
          <w:sz w:val="20"/>
          <w:szCs w:val="20"/>
          <w:lang w:val="ru-RU"/>
        </w:rPr>
        <w:t xml:space="preserve"> г. № </w:t>
      </w:r>
      <w:r w:rsidR="00F04852" w:rsidRPr="001D1561">
        <w:rPr>
          <w:bCs/>
          <w:iCs/>
          <w:sz w:val="20"/>
          <w:szCs w:val="20"/>
          <w:lang w:val="ru-RU"/>
        </w:rPr>
        <w:t>287</w:t>
      </w:r>
      <w:r w:rsidRPr="001D1561">
        <w:rPr>
          <w:bCs/>
          <w:iCs/>
          <w:sz w:val="20"/>
          <w:szCs w:val="20"/>
          <w:lang w:val="ru-RU"/>
        </w:rPr>
        <w:t xml:space="preserve"> «</w:t>
      </w:r>
      <w:r w:rsidRPr="001D1561">
        <w:rPr>
          <w:sz w:val="20"/>
          <w:szCs w:val="20"/>
          <w:lang w:val="ru-RU"/>
        </w:rPr>
        <w:t>Об утверждении федерального государственного образовательного стандарта основного общего образования»</w:t>
      </w:r>
      <w:r w:rsidRPr="001D1561">
        <w:rPr>
          <w:b/>
          <w:bCs/>
          <w:i/>
          <w:iCs/>
          <w:sz w:val="20"/>
          <w:szCs w:val="20"/>
          <w:lang w:val="ru-RU"/>
        </w:rPr>
        <w:t>.</w:t>
      </w:r>
    </w:p>
    <w:p w:rsidR="00694AB6" w:rsidRPr="001D1561" w:rsidRDefault="00694AB6" w:rsidP="00A271EC">
      <w:pPr>
        <w:pStyle w:val="aff4"/>
        <w:widowControl/>
        <w:numPr>
          <w:ilvl w:val="0"/>
          <w:numId w:val="86"/>
        </w:numPr>
        <w:autoSpaceDE/>
        <w:autoSpaceDN/>
        <w:spacing w:before="0"/>
        <w:ind w:left="0" w:right="-2" w:firstLine="142"/>
        <w:contextualSpacing/>
        <w:rPr>
          <w:sz w:val="20"/>
          <w:szCs w:val="20"/>
          <w:lang w:val="ru-RU"/>
        </w:rPr>
      </w:pPr>
      <w:r w:rsidRPr="001D1561">
        <w:rPr>
          <w:sz w:val="20"/>
          <w:szCs w:val="20"/>
          <w:lang w:val="ru-RU"/>
        </w:rPr>
        <w:t xml:space="preserve">Математика 5-6кл.Сборник рабочих программ ФГОС Бурмистрова Т.А. :Просвещение, 2014г </w:t>
      </w:r>
    </w:p>
    <w:p w:rsidR="00694AB6" w:rsidRPr="001D1561" w:rsidRDefault="00694AB6" w:rsidP="0043195E">
      <w:pPr>
        <w:pStyle w:val="aff4"/>
        <w:ind w:left="0" w:right="-2" w:firstLine="142"/>
        <w:rPr>
          <w:sz w:val="20"/>
          <w:szCs w:val="20"/>
          <w:lang w:val="ru-RU"/>
        </w:rPr>
      </w:pPr>
      <w:r w:rsidRPr="001D1561">
        <w:rPr>
          <w:sz w:val="20"/>
          <w:szCs w:val="20"/>
          <w:lang w:val="ru-RU"/>
        </w:rPr>
        <w:t xml:space="preserve">           Математика 5-9 кл.Сборник рабочих программ ФГОС Бурмистрова Т.А. :Просвещение, 2016г </w:t>
      </w:r>
    </w:p>
    <w:p w:rsidR="00694AB6" w:rsidRPr="001D1561" w:rsidRDefault="00694AB6" w:rsidP="00A271EC">
      <w:pPr>
        <w:pStyle w:val="aff4"/>
        <w:widowControl/>
        <w:numPr>
          <w:ilvl w:val="0"/>
          <w:numId w:val="86"/>
        </w:numPr>
        <w:autoSpaceDE/>
        <w:autoSpaceDN/>
        <w:spacing w:before="0"/>
        <w:ind w:left="0" w:right="-2" w:firstLine="142"/>
        <w:contextualSpacing/>
        <w:rPr>
          <w:sz w:val="20"/>
          <w:szCs w:val="20"/>
          <w:lang w:val="ru-RU"/>
        </w:rPr>
      </w:pPr>
      <w:r w:rsidRPr="001D1561">
        <w:rPr>
          <w:sz w:val="20"/>
          <w:szCs w:val="20"/>
          <w:lang w:val="ru-RU"/>
        </w:rPr>
        <w:t>Примерной программы по алгебре  для 7-9 классов  по учебникам,  Ю. Н. Макарычева, Н. Г. Миндюка: 6-е изд. – М.: Просвещение, 2016.</w:t>
      </w:r>
    </w:p>
    <w:p w:rsidR="00694AB6" w:rsidRPr="001D1561" w:rsidRDefault="00694AB6" w:rsidP="00A271EC">
      <w:pPr>
        <w:pStyle w:val="aff4"/>
        <w:widowControl/>
        <w:numPr>
          <w:ilvl w:val="0"/>
          <w:numId w:val="86"/>
        </w:numPr>
        <w:autoSpaceDE/>
        <w:autoSpaceDN/>
        <w:spacing w:before="0"/>
        <w:ind w:left="0" w:right="-2" w:firstLine="142"/>
        <w:contextualSpacing/>
        <w:rPr>
          <w:sz w:val="20"/>
          <w:szCs w:val="20"/>
          <w:lang w:val="ru-RU"/>
        </w:rPr>
      </w:pPr>
      <w:r w:rsidRPr="001D1561">
        <w:rPr>
          <w:sz w:val="20"/>
          <w:szCs w:val="20"/>
          <w:lang w:val="ru-RU"/>
        </w:rPr>
        <w:t xml:space="preserve">   Примерной программы по геометрии  для 7-9  классов  по учебнику Л. С. Атанасян, В.Ф. Бутузова: 20-е изд. – М.: Просвещение, 2016.</w:t>
      </w:r>
    </w:p>
    <w:p w:rsidR="00694AB6" w:rsidRPr="001D1561" w:rsidRDefault="00694AB6" w:rsidP="0043195E">
      <w:pPr>
        <w:pStyle w:val="aff4"/>
        <w:ind w:left="0" w:right="-2" w:firstLine="142"/>
        <w:jc w:val="both"/>
        <w:rPr>
          <w:sz w:val="20"/>
          <w:szCs w:val="20"/>
          <w:lang w:val="ru-RU"/>
        </w:rPr>
      </w:pPr>
      <w:r w:rsidRPr="001D1561">
        <w:rPr>
          <w:sz w:val="20"/>
          <w:szCs w:val="20"/>
          <w:lang w:val="ru-RU"/>
        </w:rPr>
        <w:t xml:space="preserve">              Данная программа является рабочей программой по предмету «Математика» в 5-9  классах.</w:t>
      </w:r>
    </w:p>
    <w:p w:rsidR="00694AB6" w:rsidRPr="001D1561" w:rsidRDefault="00694AB6" w:rsidP="0043195E">
      <w:pPr>
        <w:pStyle w:val="23"/>
        <w:spacing w:before="0" w:after="0"/>
        <w:ind w:right="-2"/>
        <w:rPr>
          <w:rFonts w:ascii="Times New Roman" w:hAnsi="Times New Roman" w:cs="Times New Roman"/>
          <w:sz w:val="20"/>
          <w:szCs w:val="20"/>
        </w:rPr>
      </w:pPr>
    </w:p>
    <w:p w:rsidR="00694AB6" w:rsidRPr="001D1561" w:rsidRDefault="00694AB6" w:rsidP="0043195E">
      <w:pPr>
        <w:pStyle w:val="23"/>
        <w:spacing w:before="0" w:after="0"/>
        <w:ind w:right="-2"/>
        <w:rPr>
          <w:rFonts w:ascii="Times New Roman" w:hAnsi="Times New Roman" w:cs="Times New Roman"/>
          <w:sz w:val="20"/>
          <w:szCs w:val="20"/>
        </w:rPr>
      </w:pPr>
      <w:r w:rsidRPr="001D1561">
        <w:rPr>
          <w:rFonts w:ascii="Times New Roman" w:hAnsi="Times New Roman" w:cs="Times New Roman"/>
          <w:sz w:val="20"/>
          <w:szCs w:val="20"/>
        </w:rPr>
        <w:t>2.Общая характеристика предмета</w:t>
      </w:r>
    </w:p>
    <w:p w:rsidR="00694AB6" w:rsidRPr="001D1561" w:rsidRDefault="00694AB6" w:rsidP="0043195E">
      <w:pPr>
        <w:spacing w:line="240" w:lineRule="auto"/>
        <w:ind w:right="1134"/>
        <w:jc w:val="center"/>
        <w:rPr>
          <w:rFonts w:cs="Times New Roman"/>
          <w:b/>
          <w:szCs w:val="20"/>
        </w:rPr>
      </w:pPr>
    </w:p>
    <w:p w:rsidR="00694AB6" w:rsidRPr="001D1561" w:rsidRDefault="00694AB6" w:rsidP="0043195E">
      <w:pPr>
        <w:shd w:val="clear" w:color="auto" w:fill="FFFFFF"/>
        <w:spacing w:line="240" w:lineRule="auto"/>
        <w:ind w:right="-2"/>
        <w:rPr>
          <w:rFonts w:cs="Times New Roman"/>
          <w:spacing w:val="1"/>
          <w:szCs w:val="20"/>
        </w:rPr>
      </w:pPr>
      <w:r w:rsidRPr="001D1561">
        <w:rPr>
          <w:rFonts w:cs="Times New Roman"/>
          <w:spacing w:val="1"/>
          <w:szCs w:val="20"/>
        </w:rPr>
        <w:t>Математика играет важную роль в формировании у школьников умения учиться.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694AB6" w:rsidRPr="001D1561" w:rsidRDefault="00694AB6" w:rsidP="0043195E">
      <w:pPr>
        <w:shd w:val="clear" w:color="auto" w:fill="FFFFFF"/>
        <w:spacing w:line="240" w:lineRule="auto"/>
        <w:ind w:right="-2"/>
        <w:rPr>
          <w:rFonts w:cs="Times New Roman"/>
          <w:spacing w:val="1"/>
          <w:szCs w:val="20"/>
        </w:rPr>
      </w:pPr>
    </w:p>
    <w:p w:rsidR="00694AB6" w:rsidRPr="001D1561" w:rsidRDefault="00694AB6" w:rsidP="0043195E">
      <w:pPr>
        <w:spacing w:line="240" w:lineRule="auto"/>
        <w:ind w:right="-2"/>
        <w:rPr>
          <w:rFonts w:cs="Times New Roman"/>
          <w:szCs w:val="20"/>
          <w:u w:val="single"/>
        </w:rPr>
      </w:pPr>
      <w:r w:rsidRPr="001D1561">
        <w:rPr>
          <w:rFonts w:cs="Times New Roman"/>
          <w:szCs w:val="20"/>
          <w:u w:val="single"/>
        </w:rPr>
        <w:t>Цели изучения:</w:t>
      </w:r>
    </w:p>
    <w:p w:rsidR="00694AB6" w:rsidRPr="001D1561" w:rsidRDefault="00694AB6" w:rsidP="00A271EC">
      <w:pPr>
        <w:numPr>
          <w:ilvl w:val="0"/>
          <w:numId w:val="88"/>
        </w:numPr>
        <w:tabs>
          <w:tab w:val="clear" w:pos="720"/>
          <w:tab w:val="num" w:pos="567"/>
        </w:tabs>
        <w:spacing w:line="240" w:lineRule="auto"/>
        <w:ind w:left="0" w:right="-2" w:firstLine="0"/>
        <w:rPr>
          <w:rFonts w:cs="Times New Roman"/>
          <w:bCs/>
          <w:szCs w:val="20"/>
        </w:rPr>
      </w:pPr>
      <w:r w:rsidRPr="001D1561">
        <w:rPr>
          <w:rFonts w:cs="Times New Roman"/>
          <w:bCs/>
          <w:szCs w:val="20"/>
        </w:rPr>
        <w:t>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694AB6" w:rsidRPr="001D1561" w:rsidRDefault="00694AB6" w:rsidP="00A271EC">
      <w:pPr>
        <w:numPr>
          <w:ilvl w:val="0"/>
          <w:numId w:val="88"/>
        </w:numPr>
        <w:tabs>
          <w:tab w:val="clear" w:pos="720"/>
          <w:tab w:val="num" w:pos="567"/>
        </w:tabs>
        <w:spacing w:line="240" w:lineRule="auto"/>
        <w:ind w:left="0" w:right="-2" w:firstLine="0"/>
        <w:rPr>
          <w:rFonts w:cs="Times New Roman"/>
          <w:bCs/>
          <w:szCs w:val="20"/>
        </w:rPr>
      </w:pPr>
      <w:r w:rsidRPr="001D1561">
        <w:rPr>
          <w:rFonts w:cs="Times New Roman"/>
          <w:bCs/>
          <w:szCs w:val="20"/>
        </w:rPr>
        <w:t>интеллектуальное развитие, 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694AB6" w:rsidRPr="001D1561" w:rsidRDefault="00694AB6" w:rsidP="00A271EC">
      <w:pPr>
        <w:numPr>
          <w:ilvl w:val="0"/>
          <w:numId w:val="88"/>
        </w:numPr>
        <w:tabs>
          <w:tab w:val="clear" w:pos="720"/>
          <w:tab w:val="num" w:pos="567"/>
        </w:tabs>
        <w:spacing w:line="240" w:lineRule="auto"/>
        <w:ind w:left="0" w:right="-2" w:firstLine="0"/>
        <w:rPr>
          <w:rFonts w:cs="Times New Roman"/>
          <w:bCs/>
          <w:szCs w:val="20"/>
        </w:rPr>
      </w:pPr>
      <w:r w:rsidRPr="001D1561">
        <w:rPr>
          <w:rFonts w:cs="Times New Roman"/>
          <w:bCs/>
          <w:szCs w:val="20"/>
        </w:rPr>
        <w:t>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694AB6" w:rsidRPr="001D1561" w:rsidRDefault="00694AB6" w:rsidP="00A271EC">
      <w:pPr>
        <w:numPr>
          <w:ilvl w:val="0"/>
          <w:numId w:val="88"/>
        </w:numPr>
        <w:tabs>
          <w:tab w:val="clear" w:pos="720"/>
          <w:tab w:val="num" w:pos="567"/>
        </w:tabs>
        <w:spacing w:line="240" w:lineRule="auto"/>
        <w:ind w:left="0" w:right="-2" w:firstLine="0"/>
        <w:rPr>
          <w:rFonts w:cs="Times New Roman"/>
          <w:bCs/>
          <w:szCs w:val="20"/>
        </w:rPr>
      </w:pPr>
      <w:r w:rsidRPr="001D1561">
        <w:rPr>
          <w:rFonts w:cs="Times New Roman"/>
          <w:bCs/>
          <w:szCs w:val="20"/>
        </w:rPr>
        <w:t>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694AB6" w:rsidRPr="001D1561" w:rsidRDefault="00694AB6" w:rsidP="00A271EC">
      <w:pPr>
        <w:numPr>
          <w:ilvl w:val="0"/>
          <w:numId w:val="88"/>
        </w:numPr>
        <w:tabs>
          <w:tab w:val="clear" w:pos="720"/>
          <w:tab w:val="num" w:pos="567"/>
        </w:tabs>
        <w:spacing w:line="240" w:lineRule="auto"/>
        <w:ind w:left="0" w:right="-2" w:firstLine="0"/>
        <w:rPr>
          <w:rFonts w:cs="Times New Roman"/>
          <w:szCs w:val="20"/>
        </w:rPr>
      </w:pPr>
      <w:r w:rsidRPr="001D1561">
        <w:rPr>
          <w:rFonts w:cs="Times New Roman"/>
          <w:szCs w:val="20"/>
        </w:rPr>
        <w:t>систематическое развитие понятия числа;</w:t>
      </w:r>
    </w:p>
    <w:p w:rsidR="00694AB6" w:rsidRPr="001D1561" w:rsidRDefault="00694AB6" w:rsidP="00A271EC">
      <w:pPr>
        <w:numPr>
          <w:ilvl w:val="0"/>
          <w:numId w:val="88"/>
        </w:numPr>
        <w:tabs>
          <w:tab w:val="clear" w:pos="720"/>
          <w:tab w:val="num" w:pos="567"/>
        </w:tabs>
        <w:spacing w:line="240" w:lineRule="auto"/>
        <w:ind w:left="0" w:right="-2" w:firstLine="0"/>
        <w:rPr>
          <w:rFonts w:cs="Times New Roman"/>
          <w:szCs w:val="20"/>
        </w:rPr>
      </w:pPr>
      <w:r w:rsidRPr="001D1561">
        <w:rPr>
          <w:rFonts w:cs="Times New Roman"/>
          <w:szCs w:val="20"/>
        </w:rPr>
        <w:t>выработка умений выполнять устно и письменно арифметические действия над числами, переводить практические задачи на язык математики; подготовка обучающихся к изучению систематических курсов алгебры и геометрии.</w:t>
      </w:r>
    </w:p>
    <w:p w:rsidR="00694AB6" w:rsidRPr="001D1561" w:rsidRDefault="00694AB6" w:rsidP="0043195E">
      <w:pPr>
        <w:spacing w:line="240" w:lineRule="auto"/>
        <w:ind w:right="-2"/>
        <w:rPr>
          <w:rFonts w:cs="Times New Roman"/>
          <w:szCs w:val="20"/>
        </w:rPr>
      </w:pPr>
      <w:r w:rsidRPr="001D1561">
        <w:rPr>
          <w:rFonts w:cs="Times New Roman"/>
          <w:szCs w:val="20"/>
        </w:rPr>
        <w:t>В ходе изучения курса учащиеся развивают навыки вычислений с натуральными числами, овладевают навыками действий с обыкновенными и десятичными дробями, получают начальные преставления об использовании букв для записи выражений и свойств арифметических действий, составлении уравнений, продолжают знакомство с геометрическими понятиями, приобретают навыки построения геометрических фигур и измерения геометрических величин.</w:t>
      </w:r>
    </w:p>
    <w:p w:rsidR="00694AB6" w:rsidRPr="001D1561" w:rsidRDefault="00694AB6" w:rsidP="0043195E">
      <w:pPr>
        <w:spacing w:line="240" w:lineRule="auto"/>
        <w:ind w:right="-2"/>
        <w:rPr>
          <w:rFonts w:cs="Times New Roman"/>
          <w:szCs w:val="20"/>
        </w:rPr>
      </w:pPr>
      <w:r w:rsidRPr="001D1561">
        <w:rPr>
          <w:rFonts w:cs="Times New Roman"/>
          <w:szCs w:val="20"/>
        </w:rPr>
        <w:t xml:space="preserve">Усвоенные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 </w:t>
      </w:r>
    </w:p>
    <w:p w:rsidR="00694AB6" w:rsidRPr="001D1561" w:rsidRDefault="00694AB6" w:rsidP="0043195E">
      <w:pPr>
        <w:spacing w:line="240" w:lineRule="auto"/>
        <w:ind w:right="-2"/>
        <w:rPr>
          <w:rFonts w:cs="Times New Roman"/>
          <w:szCs w:val="20"/>
        </w:rPr>
      </w:pPr>
      <w:r w:rsidRPr="001D1561">
        <w:rPr>
          <w:rFonts w:cs="Times New Roman"/>
          <w:szCs w:val="20"/>
        </w:rPr>
        <w:t xml:space="preserve">Программа определяет ряд </w:t>
      </w:r>
      <w:r w:rsidRPr="001D1561">
        <w:rPr>
          <w:rFonts w:cs="Times New Roman"/>
          <w:b/>
          <w:szCs w:val="20"/>
        </w:rPr>
        <w:t>задач</w:t>
      </w:r>
      <w:r w:rsidRPr="001D1561">
        <w:rPr>
          <w:rFonts w:cs="Times New Roman"/>
          <w:szCs w:val="20"/>
        </w:rPr>
        <w:t>, решение которых направлено на достижение основных целей основного общего математического образования:</w:t>
      </w:r>
    </w:p>
    <w:p w:rsidR="00694AB6" w:rsidRPr="001D1561" w:rsidRDefault="00694AB6" w:rsidP="00A271EC">
      <w:pPr>
        <w:pStyle w:val="aff4"/>
        <w:widowControl/>
        <w:numPr>
          <w:ilvl w:val="0"/>
          <w:numId w:val="87"/>
        </w:numPr>
        <w:autoSpaceDE/>
        <w:autoSpaceDN/>
        <w:spacing w:before="0"/>
        <w:ind w:left="0" w:right="-2" w:firstLine="0"/>
        <w:contextualSpacing/>
        <w:jc w:val="both"/>
        <w:rPr>
          <w:sz w:val="20"/>
          <w:szCs w:val="20"/>
          <w:lang w:val="ru-RU"/>
        </w:rPr>
      </w:pPr>
      <w:r w:rsidRPr="001D1561">
        <w:rPr>
          <w:sz w:val="20"/>
          <w:szCs w:val="20"/>
          <w:lang w:val="ru-RU"/>
        </w:rPr>
        <w:t xml:space="preserve"> Формировать элементы самостоятельной интеллектуальной деятельности на основе овладения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694AB6" w:rsidRPr="001D1561" w:rsidRDefault="00694AB6" w:rsidP="00A271EC">
      <w:pPr>
        <w:pStyle w:val="aff4"/>
        <w:widowControl/>
        <w:numPr>
          <w:ilvl w:val="0"/>
          <w:numId w:val="87"/>
        </w:numPr>
        <w:autoSpaceDE/>
        <w:autoSpaceDN/>
        <w:spacing w:before="0"/>
        <w:ind w:left="0" w:right="-2" w:firstLine="0"/>
        <w:contextualSpacing/>
        <w:jc w:val="both"/>
        <w:rPr>
          <w:sz w:val="20"/>
          <w:szCs w:val="20"/>
          <w:lang w:val="ru-RU"/>
        </w:rPr>
      </w:pPr>
      <w:r w:rsidRPr="001D1561">
        <w:rPr>
          <w:sz w:val="20"/>
          <w:szCs w:val="20"/>
          <w:lang w:val="ru-RU"/>
        </w:rPr>
        <w:t xml:space="preserve"> Развивать основы логического, знаково-символического и алгоритмического мышления; пространственного воображения; математической речи; умения вести поиск информации и работать с ней; </w:t>
      </w:r>
    </w:p>
    <w:p w:rsidR="00694AB6" w:rsidRPr="001D1561" w:rsidRDefault="00694AB6" w:rsidP="00A271EC">
      <w:pPr>
        <w:pStyle w:val="aff4"/>
        <w:widowControl/>
        <w:numPr>
          <w:ilvl w:val="0"/>
          <w:numId w:val="87"/>
        </w:numPr>
        <w:autoSpaceDE/>
        <w:autoSpaceDN/>
        <w:spacing w:before="0"/>
        <w:ind w:left="0" w:right="-2" w:firstLine="0"/>
        <w:contextualSpacing/>
        <w:jc w:val="both"/>
        <w:rPr>
          <w:sz w:val="20"/>
          <w:szCs w:val="20"/>
        </w:rPr>
      </w:pPr>
      <w:r w:rsidRPr="001D1561">
        <w:rPr>
          <w:sz w:val="20"/>
          <w:szCs w:val="20"/>
        </w:rPr>
        <w:t>Развивать познавательные способности;</w:t>
      </w:r>
    </w:p>
    <w:p w:rsidR="00694AB6" w:rsidRPr="001D1561" w:rsidRDefault="00694AB6" w:rsidP="00A271EC">
      <w:pPr>
        <w:pStyle w:val="aff4"/>
        <w:widowControl/>
        <w:numPr>
          <w:ilvl w:val="0"/>
          <w:numId w:val="87"/>
        </w:numPr>
        <w:autoSpaceDE/>
        <w:autoSpaceDN/>
        <w:spacing w:before="0"/>
        <w:ind w:left="0" w:right="-2" w:firstLine="0"/>
        <w:contextualSpacing/>
        <w:jc w:val="both"/>
        <w:rPr>
          <w:sz w:val="20"/>
          <w:szCs w:val="20"/>
          <w:lang w:val="ru-RU"/>
        </w:rPr>
      </w:pPr>
      <w:r w:rsidRPr="001D1561">
        <w:rPr>
          <w:sz w:val="20"/>
          <w:szCs w:val="20"/>
          <w:lang w:val="ru-RU"/>
        </w:rPr>
        <w:t>Воспитывать стремление к расширению математических знаний;</w:t>
      </w:r>
    </w:p>
    <w:p w:rsidR="00694AB6" w:rsidRPr="001D1561" w:rsidRDefault="00694AB6" w:rsidP="00A271EC">
      <w:pPr>
        <w:pStyle w:val="aff4"/>
        <w:widowControl/>
        <w:numPr>
          <w:ilvl w:val="0"/>
          <w:numId w:val="87"/>
        </w:numPr>
        <w:autoSpaceDE/>
        <w:autoSpaceDN/>
        <w:spacing w:before="0"/>
        <w:ind w:left="0" w:right="-2" w:firstLine="0"/>
        <w:contextualSpacing/>
        <w:jc w:val="both"/>
        <w:rPr>
          <w:sz w:val="20"/>
          <w:szCs w:val="20"/>
          <w:lang w:val="ru-RU"/>
        </w:rPr>
      </w:pPr>
      <w:r w:rsidRPr="001D1561">
        <w:rPr>
          <w:sz w:val="20"/>
          <w:szCs w:val="20"/>
          <w:lang w:val="ru-RU"/>
        </w:rPr>
        <w:t>Способствовать интеллектуальному развитию, формировать качества личности, необходимые человеку для полноценной жизни в современном обществе, свойственные математической деятельности: ясности и точности мысли, интуиции, логического мышления, пространственных представлений, способности к преодолению трудностей;</w:t>
      </w:r>
    </w:p>
    <w:p w:rsidR="00694AB6" w:rsidRPr="001D1561" w:rsidRDefault="00694AB6" w:rsidP="00A271EC">
      <w:pPr>
        <w:pStyle w:val="aff4"/>
        <w:widowControl/>
        <w:numPr>
          <w:ilvl w:val="0"/>
          <w:numId w:val="87"/>
        </w:numPr>
        <w:autoSpaceDE/>
        <w:autoSpaceDN/>
        <w:spacing w:before="0"/>
        <w:ind w:left="0" w:right="-2" w:firstLine="0"/>
        <w:contextualSpacing/>
        <w:jc w:val="both"/>
        <w:rPr>
          <w:sz w:val="20"/>
          <w:szCs w:val="20"/>
          <w:lang w:val="ru-RU"/>
        </w:rPr>
      </w:pPr>
      <w:r w:rsidRPr="001D1561">
        <w:rPr>
          <w:sz w:val="20"/>
          <w:szCs w:val="20"/>
          <w:lang w:val="ru-RU"/>
        </w:rPr>
        <w:t>Воспитывать культуру личности, отношение к математике как к части общечеловеческой культуры, играющей особую роль в общественном развитии.</w:t>
      </w:r>
    </w:p>
    <w:p w:rsidR="00694AB6" w:rsidRPr="001D1561" w:rsidRDefault="00694AB6" w:rsidP="0043195E">
      <w:pPr>
        <w:spacing w:line="240" w:lineRule="auto"/>
        <w:ind w:right="-2"/>
        <w:rPr>
          <w:rFonts w:cs="Times New Roman"/>
          <w:szCs w:val="20"/>
        </w:rPr>
      </w:pPr>
      <w:r w:rsidRPr="001D1561">
        <w:rPr>
          <w:rFonts w:cs="Times New Roman"/>
          <w:szCs w:val="20"/>
        </w:rPr>
        <w:t>Решение названных задач обеспечит осознание школьниками универсальности математических способов познания мира, усвоение математических знаний, 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694AB6" w:rsidRPr="001D1561" w:rsidRDefault="00694AB6" w:rsidP="0043195E">
      <w:pPr>
        <w:shd w:val="clear" w:color="auto" w:fill="FFFFFF"/>
        <w:spacing w:line="240" w:lineRule="auto"/>
        <w:ind w:right="-2"/>
        <w:rPr>
          <w:rFonts w:cs="Times New Roman"/>
          <w:szCs w:val="20"/>
        </w:rPr>
      </w:pPr>
      <w:r w:rsidRPr="001D1561">
        <w:rPr>
          <w:rFonts w:cs="Times New Roman"/>
          <w:szCs w:val="20"/>
        </w:rPr>
        <w:t xml:space="preserve">Общий курс математики является курсом интегрированным: в нём объединён арифметический, геометрический и алгебраический материал. </w:t>
      </w:r>
    </w:p>
    <w:p w:rsidR="00694AB6" w:rsidRPr="001D1561" w:rsidRDefault="00694AB6" w:rsidP="0043195E">
      <w:pPr>
        <w:shd w:val="clear" w:color="auto" w:fill="FFFFFF"/>
        <w:spacing w:line="240" w:lineRule="auto"/>
        <w:ind w:right="-2"/>
        <w:rPr>
          <w:rFonts w:cs="Times New Roman"/>
          <w:szCs w:val="20"/>
        </w:rPr>
      </w:pPr>
      <w:r w:rsidRPr="001D1561">
        <w:rPr>
          <w:rFonts w:cs="Times New Roman"/>
          <w:szCs w:val="20"/>
        </w:rPr>
        <w:t>Содержание обучения представлено в программе разделами: «Числа и вычисления», «Выражения и их преобразования», «Уравнения и неравенства», «Геометрические фигуры и их свойства. Измерение геометрических величин».</w:t>
      </w:r>
    </w:p>
    <w:p w:rsidR="00694AB6" w:rsidRPr="001D1561" w:rsidRDefault="00694AB6" w:rsidP="0043195E">
      <w:pPr>
        <w:shd w:val="clear" w:color="auto" w:fill="FFFFFF"/>
        <w:spacing w:line="240" w:lineRule="auto"/>
        <w:ind w:right="-2"/>
        <w:rPr>
          <w:rFonts w:cs="Times New Roman"/>
          <w:szCs w:val="20"/>
        </w:rPr>
      </w:pPr>
      <w:r w:rsidRPr="001D1561">
        <w:rPr>
          <w:rFonts w:cs="Times New Roman"/>
          <w:szCs w:val="20"/>
        </w:rPr>
        <w:t>Программа предусматривает дальнейшую работу с величинами (длина, площадь, масса, вместимость, время) и их измерением, с единицами измерения однородных величин и соотношениями между ними.</w:t>
      </w:r>
    </w:p>
    <w:p w:rsidR="00694AB6" w:rsidRPr="001D1561" w:rsidRDefault="00694AB6" w:rsidP="0043195E">
      <w:pPr>
        <w:shd w:val="clear" w:color="auto" w:fill="FFFFFF"/>
        <w:spacing w:line="240" w:lineRule="auto"/>
        <w:ind w:right="-2"/>
        <w:rPr>
          <w:rFonts w:cs="Times New Roman"/>
          <w:szCs w:val="20"/>
        </w:rPr>
      </w:pPr>
      <w:r w:rsidRPr="001D1561">
        <w:rPr>
          <w:rFonts w:cs="Times New Roman"/>
          <w:szCs w:val="20"/>
        </w:rPr>
        <w:t>Без базовой математической подготовки невозможна постановка образования современного человека. В школе математика служит основным элементом для изучения смежных дисциплин.</w:t>
      </w:r>
    </w:p>
    <w:p w:rsidR="00694AB6" w:rsidRPr="001D1561" w:rsidRDefault="00694AB6" w:rsidP="0043195E">
      <w:pPr>
        <w:shd w:val="clear" w:color="auto" w:fill="FFFFFF"/>
        <w:spacing w:line="240" w:lineRule="auto"/>
        <w:ind w:right="-2"/>
        <w:rPr>
          <w:rFonts w:cs="Times New Roman"/>
          <w:szCs w:val="20"/>
        </w:rPr>
      </w:pPr>
      <w:r w:rsidRPr="001D1561">
        <w:rPr>
          <w:rFonts w:cs="Times New Roman"/>
          <w:szCs w:val="20"/>
        </w:rPr>
        <w:t xml:space="preserve">В послешкольной жизни реальной необходимостью в наши дни становится непрерывное образование, что требует полноценной базовой общеобразовательной подготовки, в том числе и математической. Все больше специальностей, требующих высокого уровня образования связано с непосредственным применением математики (экономика, бизнес, финансы, физика, химия, техника, информатика, биология и т.д.). </w:t>
      </w:r>
    </w:p>
    <w:p w:rsidR="00694AB6" w:rsidRPr="001D1561" w:rsidRDefault="00694AB6" w:rsidP="0043195E">
      <w:pPr>
        <w:shd w:val="clear" w:color="auto" w:fill="FFFFFF"/>
        <w:spacing w:line="240" w:lineRule="auto"/>
        <w:ind w:right="-2"/>
        <w:rPr>
          <w:rFonts w:cs="Times New Roman"/>
          <w:szCs w:val="20"/>
        </w:rPr>
      </w:pPr>
      <w:r w:rsidRPr="001D1561">
        <w:rPr>
          <w:rFonts w:cs="Times New Roman"/>
          <w:szCs w:val="20"/>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694AB6" w:rsidRPr="001D1561" w:rsidRDefault="00694AB6" w:rsidP="0043195E">
      <w:pPr>
        <w:shd w:val="clear" w:color="auto" w:fill="FFFFFF"/>
        <w:spacing w:line="240" w:lineRule="auto"/>
        <w:ind w:right="-2"/>
        <w:rPr>
          <w:rFonts w:cs="Times New Roman"/>
          <w:szCs w:val="20"/>
        </w:rPr>
      </w:pPr>
      <w:r w:rsidRPr="001D1561">
        <w:rPr>
          <w:rFonts w:cs="Times New Roman"/>
          <w:szCs w:val="20"/>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694AB6" w:rsidRPr="001D1561" w:rsidRDefault="00694AB6" w:rsidP="0043195E">
      <w:pPr>
        <w:shd w:val="clear" w:color="auto" w:fill="FFFFFF"/>
        <w:spacing w:line="240" w:lineRule="auto"/>
        <w:ind w:right="-2"/>
        <w:rPr>
          <w:rFonts w:cs="Times New Roman"/>
          <w:szCs w:val="20"/>
        </w:rPr>
      </w:pPr>
      <w:r w:rsidRPr="001D1561">
        <w:rPr>
          <w:rFonts w:cs="Times New Roman"/>
          <w:szCs w:val="20"/>
        </w:rPr>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694AB6" w:rsidRPr="001D1561" w:rsidRDefault="00694AB6" w:rsidP="0043195E">
      <w:pPr>
        <w:shd w:val="clear" w:color="auto" w:fill="FFFFFF"/>
        <w:spacing w:line="240" w:lineRule="auto"/>
        <w:ind w:right="-2"/>
        <w:rPr>
          <w:rFonts w:cs="Times New Roman"/>
          <w:szCs w:val="20"/>
        </w:rPr>
      </w:pPr>
      <w:r w:rsidRPr="001D1561">
        <w:rPr>
          <w:rFonts w:cs="Times New Roman"/>
          <w:szCs w:val="20"/>
        </w:rPr>
        <w:t xml:space="preserve">Изучение математики способствует развитию алгоритмического мышления.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p>
    <w:p w:rsidR="00694AB6" w:rsidRPr="001D1561" w:rsidRDefault="00694AB6" w:rsidP="0043195E">
      <w:pPr>
        <w:shd w:val="clear" w:color="auto" w:fill="FFFFFF"/>
        <w:spacing w:line="240" w:lineRule="auto"/>
        <w:ind w:right="-2"/>
        <w:rPr>
          <w:rFonts w:cs="Times New Roman"/>
          <w:szCs w:val="20"/>
        </w:rPr>
      </w:pPr>
      <w:r w:rsidRPr="001D1561">
        <w:rPr>
          <w:rFonts w:cs="Times New Roman"/>
          <w:szCs w:val="20"/>
        </w:rPr>
        <w:t>В процессе освоения программного материала школьники знакомятся с языком математики, осваивают некоторые математические термины, учатся высказывать суждения с использованием математических терминов и понятий, задавать вопросы по ходу выполнения заданий,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694AB6" w:rsidRPr="001D1561" w:rsidRDefault="00694AB6" w:rsidP="0043195E">
      <w:pPr>
        <w:shd w:val="clear" w:color="auto" w:fill="FFFFFF"/>
        <w:spacing w:line="240" w:lineRule="auto"/>
        <w:ind w:right="-2"/>
        <w:rPr>
          <w:rFonts w:cs="Times New Roman"/>
          <w:szCs w:val="20"/>
        </w:rPr>
      </w:pPr>
      <w:r w:rsidRPr="001D1561">
        <w:rPr>
          <w:rFonts w:cs="Times New Roman"/>
          <w:szCs w:val="20"/>
        </w:rPr>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rsidR="00694AB6" w:rsidRPr="001D1561" w:rsidRDefault="00694AB6" w:rsidP="0043195E">
      <w:pPr>
        <w:shd w:val="clear" w:color="auto" w:fill="FFFFFF"/>
        <w:spacing w:line="240" w:lineRule="auto"/>
        <w:ind w:right="-2"/>
        <w:rPr>
          <w:rFonts w:cs="Times New Roman"/>
          <w:szCs w:val="20"/>
        </w:rPr>
      </w:pPr>
      <w:r w:rsidRPr="001D1561">
        <w:rPr>
          <w:rFonts w:cs="Times New Roman"/>
          <w:szCs w:val="20"/>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694AB6" w:rsidRPr="001D1561" w:rsidRDefault="00694AB6" w:rsidP="0043195E">
      <w:pPr>
        <w:shd w:val="clear" w:color="auto" w:fill="FFFFFF"/>
        <w:spacing w:line="240" w:lineRule="auto"/>
        <w:ind w:right="-2"/>
        <w:rPr>
          <w:rFonts w:cs="Times New Roman"/>
          <w:szCs w:val="20"/>
        </w:rPr>
      </w:pPr>
      <w:r w:rsidRPr="001D1561">
        <w:rPr>
          <w:rFonts w:cs="Times New Roman"/>
          <w:szCs w:val="20"/>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694AB6" w:rsidRPr="001D1561" w:rsidRDefault="00694AB6" w:rsidP="0043195E">
      <w:pPr>
        <w:shd w:val="clear" w:color="auto" w:fill="FFFFFF"/>
        <w:spacing w:line="240" w:lineRule="auto"/>
        <w:ind w:right="-2"/>
        <w:rPr>
          <w:rFonts w:cs="Times New Roman"/>
          <w:szCs w:val="20"/>
        </w:rPr>
      </w:pPr>
      <w:r w:rsidRPr="001D1561">
        <w:rPr>
          <w:rFonts w:cs="Times New Roman"/>
          <w:szCs w:val="20"/>
        </w:rPr>
        <w:t xml:space="preserve">Математические знания и представления о числах, величинах, 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694AB6" w:rsidRPr="001D1561" w:rsidRDefault="00694AB6" w:rsidP="0043195E">
      <w:pPr>
        <w:shd w:val="clear" w:color="auto" w:fill="FFFFFF"/>
        <w:spacing w:line="240" w:lineRule="auto"/>
        <w:ind w:right="-2"/>
        <w:rPr>
          <w:rFonts w:cs="Times New Roman"/>
          <w:szCs w:val="20"/>
        </w:rPr>
      </w:pPr>
      <w:r w:rsidRPr="001D1561">
        <w:rPr>
          <w:rFonts w:cs="Times New Roman"/>
          <w:szCs w:val="20"/>
        </w:rPr>
        <w:t>Обучение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в познании окружающего мира.</w:t>
      </w:r>
    </w:p>
    <w:p w:rsidR="00694AB6" w:rsidRPr="001D1561" w:rsidRDefault="00694AB6" w:rsidP="0043195E">
      <w:pPr>
        <w:shd w:val="clear" w:color="auto" w:fill="FFFFFF"/>
        <w:spacing w:line="240" w:lineRule="auto"/>
        <w:ind w:right="-2"/>
        <w:rPr>
          <w:rFonts w:cs="Times New Roman"/>
          <w:szCs w:val="20"/>
        </w:rPr>
      </w:pPr>
      <w:r w:rsidRPr="001D1561">
        <w:rPr>
          <w:rFonts w:cs="Times New Roman"/>
          <w:szCs w:val="20"/>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694AB6" w:rsidRPr="001D1561" w:rsidRDefault="00694AB6" w:rsidP="0043195E">
      <w:pPr>
        <w:shd w:val="clear" w:color="auto" w:fill="FFFFFF"/>
        <w:spacing w:line="240" w:lineRule="auto"/>
        <w:ind w:right="-2"/>
        <w:rPr>
          <w:rFonts w:cs="Times New Roman"/>
          <w:szCs w:val="20"/>
        </w:rPr>
      </w:pPr>
      <w:r w:rsidRPr="001D1561">
        <w:rPr>
          <w:rFonts w:cs="Times New Roman"/>
          <w:szCs w:val="20"/>
        </w:rPr>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777EA7" w:rsidRPr="001D1561" w:rsidRDefault="00777EA7" w:rsidP="0043195E">
      <w:pPr>
        <w:pStyle w:val="h1"/>
        <w:spacing w:line="240" w:lineRule="auto"/>
        <w:rPr>
          <w:rStyle w:val="aa"/>
          <w:rFonts w:cs="Times New Roman"/>
          <w:b/>
          <w:bCs/>
          <w:color w:val="auto"/>
          <w:sz w:val="20"/>
          <w:szCs w:val="20"/>
        </w:rPr>
      </w:pPr>
      <w:r w:rsidRPr="001D1561">
        <w:rPr>
          <w:rStyle w:val="aa"/>
          <w:rFonts w:cs="Times New Roman"/>
          <w:b/>
          <w:bCs/>
          <w:color w:val="auto"/>
          <w:sz w:val="20"/>
          <w:szCs w:val="20"/>
        </w:rPr>
        <w:t>содержание учебного предмета «Математика»на уровне основного общего образования</w:t>
      </w:r>
    </w:p>
    <w:p w:rsidR="00777EA7" w:rsidRPr="001D1561" w:rsidRDefault="00777EA7" w:rsidP="0043195E">
      <w:pPr>
        <w:pStyle w:val="Style7"/>
        <w:widowControl/>
        <w:spacing w:before="149" w:line="240" w:lineRule="auto"/>
        <w:ind w:right="-2"/>
        <w:rPr>
          <w:rStyle w:val="FontStyle60"/>
          <w:rFonts w:ascii="Times New Roman" w:hAnsi="Times New Roman" w:cs="Times New Roman"/>
          <w:sz w:val="20"/>
          <w:szCs w:val="20"/>
        </w:rPr>
      </w:pPr>
      <w:r w:rsidRPr="001D1561">
        <w:rPr>
          <w:rStyle w:val="FontStyle60"/>
          <w:rFonts w:ascii="Times New Roman" w:hAnsi="Times New Roman" w:cs="Times New Roman"/>
          <w:sz w:val="20"/>
          <w:szCs w:val="20"/>
        </w:rPr>
        <w:t>АРИФМЕТИКА</w:t>
      </w:r>
    </w:p>
    <w:p w:rsidR="00777EA7" w:rsidRPr="001D1561" w:rsidRDefault="00777EA7" w:rsidP="0043195E">
      <w:pPr>
        <w:pStyle w:val="Style7"/>
        <w:widowControl/>
        <w:spacing w:before="149" w:line="240" w:lineRule="auto"/>
        <w:ind w:right="-2"/>
        <w:rPr>
          <w:rStyle w:val="FontStyle45"/>
          <w:rFonts w:ascii="Times New Roman" w:hAnsi="Times New Roman" w:cs="Times New Roman"/>
          <w:sz w:val="20"/>
          <w:szCs w:val="20"/>
        </w:rPr>
      </w:pPr>
    </w:p>
    <w:p w:rsidR="00777EA7" w:rsidRPr="001D1561" w:rsidRDefault="00777EA7" w:rsidP="0043195E">
      <w:pPr>
        <w:pStyle w:val="Default"/>
        <w:ind w:right="-2"/>
        <w:rPr>
          <w:rStyle w:val="FontStyle56"/>
          <w:color w:val="auto"/>
          <w:sz w:val="20"/>
          <w:szCs w:val="20"/>
        </w:rPr>
      </w:pPr>
      <w:r w:rsidRPr="001D1561">
        <w:rPr>
          <w:rStyle w:val="FontStyle56"/>
          <w:color w:val="auto"/>
          <w:sz w:val="20"/>
          <w:szCs w:val="20"/>
        </w:rPr>
        <w:t>Натуральные числа.</w:t>
      </w:r>
    </w:p>
    <w:p w:rsidR="00777EA7" w:rsidRPr="001D1561" w:rsidRDefault="00777EA7" w:rsidP="0043195E">
      <w:pPr>
        <w:pStyle w:val="Style3"/>
        <w:widowControl/>
        <w:spacing w:before="106" w:line="240" w:lineRule="auto"/>
        <w:ind w:right="-2" w:firstLine="0"/>
        <w:rPr>
          <w:rStyle w:val="FontStyle51"/>
          <w:sz w:val="20"/>
          <w:szCs w:val="20"/>
        </w:rPr>
      </w:pPr>
      <w:r w:rsidRPr="001D1561">
        <w:rPr>
          <w:rStyle w:val="FontStyle51"/>
          <w:sz w:val="20"/>
          <w:szCs w:val="20"/>
        </w:rPr>
        <w:t>Натуральный ряд. Десятичная сис</w:t>
      </w:r>
      <w:r w:rsidRPr="001D1561">
        <w:rPr>
          <w:rStyle w:val="FontStyle51"/>
          <w:sz w:val="20"/>
          <w:szCs w:val="20"/>
        </w:rPr>
        <w:softHyphen/>
        <w:t>тема счисления. Арифметические действия с натураль</w:t>
      </w:r>
      <w:r w:rsidRPr="001D1561">
        <w:rPr>
          <w:rStyle w:val="FontStyle51"/>
          <w:sz w:val="20"/>
          <w:szCs w:val="20"/>
        </w:rPr>
        <w:softHyphen/>
        <w:t>ными числами. Свойства арифметиче</w:t>
      </w:r>
      <w:r w:rsidRPr="001D1561">
        <w:rPr>
          <w:rStyle w:val="FontStyle51"/>
          <w:sz w:val="20"/>
          <w:szCs w:val="20"/>
        </w:rPr>
        <w:softHyphen/>
        <w:t>ских действий.</w:t>
      </w:r>
    </w:p>
    <w:p w:rsidR="00777EA7" w:rsidRPr="001D1561" w:rsidRDefault="00777EA7" w:rsidP="0043195E">
      <w:pPr>
        <w:pStyle w:val="Style3"/>
        <w:widowControl/>
        <w:spacing w:line="240" w:lineRule="auto"/>
        <w:ind w:right="-2" w:firstLine="0"/>
        <w:jc w:val="left"/>
        <w:rPr>
          <w:rStyle w:val="FontStyle51"/>
          <w:sz w:val="20"/>
          <w:szCs w:val="20"/>
        </w:rPr>
      </w:pPr>
      <w:r w:rsidRPr="001D1561">
        <w:rPr>
          <w:rStyle w:val="FontStyle51"/>
          <w:sz w:val="20"/>
          <w:szCs w:val="20"/>
        </w:rPr>
        <w:t>Степень с натуральным показателем.</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Числовые выражения, значение числового выражения. По</w:t>
      </w:r>
      <w:r w:rsidRPr="001D1561">
        <w:rPr>
          <w:rStyle w:val="FontStyle51"/>
          <w:sz w:val="20"/>
          <w:szCs w:val="20"/>
        </w:rPr>
        <w:softHyphen/>
        <w:t>рядок действий в числовых выраже</w:t>
      </w:r>
      <w:r w:rsidRPr="001D1561">
        <w:rPr>
          <w:rStyle w:val="FontStyle51"/>
          <w:sz w:val="20"/>
          <w:szCs w:val="20"/>
        </w:rPr>
        <w:softHyphen/>
        <w:t>ниях, использование ско</w:t>
      </w:r>
      <w:r w:rsidRPr="001D1561">
        <w:rPr>
          <w:rStyle w:val="FontStyle51"/>
          <w:sz w:val="20"/>
          <w:szCs w:val="20"/>
        </w:rPr>
        <w:softHyphen/>
        <w:t>бок. Решение текстовых задач ариф</w:t>
      </w:r>
      <w:r w:rsidRPr="001D1561">
        <w:rPr>
          <w:rStyle w:val="FontStyle51"/>
          <w:sz w:val="20"/>
          <w:szCs w:val="20"/>
        </w:rPr>
        <w:softHyphen/>
        <w:t>метическими спосо</w:t>
      </w:r>
      <w:r w:rsidRPr="001D1561">
        <w:rPr>
          <w:rStyle w:val="FontStyle51"/>
          <w:sz w:val="20"/>
          <w:szCs w:val="20"/>
        </w:rPr>
        <w:softHyphen/>
        <w:t>бами.</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Делители и кратные. Свойства и признаки делимости. Простые и состав</w:t>
      </w:r>
      <w:r w:rsidRPr="001D1561">
        <w:rPr>
          <w:rStyle w:val="FontStyle51"/>
          <w:sz w:val="20"/>
          <w:szCs w:val="20"/>
        </w:rPr>
        <w:softHyphen/>
        <w:t>ные числа. Разложе</w:t>
      </w:r>
      <w:r w:rsidRPr="001D1561">
        <w:rPr>
          <w:rStyle w:val="FontStyle51"/>
          <w:sz w:val="20"/>
          <w:szCs w:val="20"/>
        </w:rPr>
        <w:softHyphen/>
        <w:t>ние натурального числа на простые множители. Деление с остатком.</w:t>
      </w:r>
    </w:p>
    <w:p w:rsidR="00777EA7" w:rsidRPr="001D1561" w:rsidRDefault="00777EA7" w:rsidP="0043195E">
      <w:pPr>
        <w:pStyle w:val="Style3"/>
        <w:widowControl/>
        <w:spacing w:line="240" w:lineRule="auto"/>
        <w:ind w:right="-2" w:firstLine="0"/>
        <w:rPr>
          <w:rStyle w:val="FontStyle56"/>
          <w:sz w:val="20"/>
          <w:szCs w:val="20"/>
        </w:rPr>
      </w:pPr>
      <w:r w:rsidRPr="001D1561">
        <w:rPr>
          <w:rStyle w:val="FontStyle56"/>
          <w:sz w:val="20"/>
          <w:szCs w:val="20"/>
        </w:rPr>
        <w:t xml:space="preserve">Дроби. </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Обыкновенные дроби. Основное свойство дроби. Сравнение обыкно</w:t>
      </w:r>
      <w:r w:rsidRPr="001D1561">
        <w:rPr>
          <w:rStyle w:val="FontStyle51"/>
          <w:sz w:val="20"/>
          <w:szCs w:val="20"/>
        </w:rPr>
        <w:softHyphen/>
        <w:t>венных дробей. Арифме</w:t>
      </w:r>
      <w:r w:rsidRPr="001D1561">
        <w:rPr>
          <w:rStyle w:val="FontStyle51"/>
          <w:sz w:val="20"/>
          <w:szCs w:val="20"/>
        </w:rPr>
        <w:softHyphen/>
        <w:t>тические действия с обыкновенными дро</w:t>
      </w:r>
      <w:r w:rsidRPr="001D1561">
        <w:rPr>
          <w:rStyle w:val="FontStyle51"/>
          <w:sz w:val="20"/>
          <w:szCs w:val="20"/>
        </w:rPr>
        <w:softHyphen/>
        <w:t>бями. Нахождение части от целого и це</w:t>
      </w:r>
      <w:r w:rsidRPr="001D1561">
        <w:rPr>
          <w:rStyle w:val="FontStyle51"/>
          <w:sz w:val="20"/>
          <w:szCs w:val="20"/>
        </w:rPr>
        <w:softHyphen/>
        <w:t>лого по его части.</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Десятичные дроби. Сравнение десятичных дробей. Ариф</w:t>
      </w:r>
      <w:r w:rsidRPr="001D1561">
        <w:rPr>
          <w:rStyle w:val="FontStyle51"/>
          <w:sz w:val="20"/>
          <w:szCs w:val="20"/>
        </w:rPr>
        <w:softHyphen/>
        <w:t>метические дейст</w:t>
      </w:r>
      <w:r w:rsidRPr="001D1561">
        <w:rPr>
          <w:rStyle w:val="FontStyle51"/>
          <w:sz w:val="20"/>
          <w:szCs w:val="20"/>
        </w:rPr>
        <w:softHyphen/>
        <w:t>вия с десятич</w:t>
      </w:r>
      <w:r w:rsidRPr="001D1561">
        <w:rPr>
          <w:rStyle w:val="FontStyle51"/>
          <w:sz w:val="20"/>
          <w:szCs w:val="20"/>
        </w:rPr>
        <w:softHyphen/>
        <w:t>ными дробями. Представление десятичной дроби в виде обыкновенной дроби и обыкновен</w:t>
      </w:r>
      <w:r w:rsidRPr="001D1561">
        <w:rPr>
          <w:rStyle w:val="FontStyle51"/>
          <w:sz w:val="20"/>
          <w:szCs w:val="20"/>
        </w:rPr>
        <w:softHyphen/>
        <w:t>ной в виде десятичной.</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Проценты; нахождение процентов от величины и величи</w:t>
      </w:r>
      <w:r w:rsidRPr="001D1561">
        <w:rPr>
          <w:rStyle w:val="FontStyle51"/>
          <w:sz w:val="20"/>
          <w:szCs w:val="20"/>
        </w:rPr>
        <w:softHyphen/>
        <w:t>ны по ее процен</w:t>
      </w:r>
      <w:r w:rsidRPr="001D1561">
        <w:rPr>
          <w:rStyle w:val="FontStyle51"/>
          <w:sz w:val="20"/>
          <w:szCs w:val="20"/>
        </w:rPr>
        <w:softHyphen/>
        <w:t>там. Отноше</w:t>
      </w:r>
      <w:r w:rsidRPr="001D1561">
        <w:rPr>
          <w:rStyle w:val="FontStyle51"/>
          <w:sz w:val="20"/>
          <w:szCs w:val="20"/>
        </w:rPr>
        <w:softHyphen/>
        <w:t>ние; выражение отношения в процентах. Пропорция; основное свойство пропорции.</w:t>
      </w:r>
    </w:p>
    <w:p w:rsidR="00777EA7" w:rsidRPr="001D1561" w:rsidRDefault="00777EA7" w:rsidP="0043195E">
      <w:pPr>
        <w:pStyle w:val="Style3"/>
        <w:widowControl/>
        <w:spacing w:line="240" w:lineRule="auto"/>
        <w:ind w:right="-2" w:firstLine="0"/>
        <w:jc w:val="left"/>
        <w:rPr>
          <w:rStyle w:val="FontStyle51"/>
          <w:sz w:val="20"/>
          <w:szCs w:val="20"/>
        </w:rPr>
      </w:pPr>
      <w:r w:rsidRPr="001D1561">
        <w:rPr>
          <w:rStyle w:val="FontStyle51"/>
          <w:sz w:val="20"/>
          <w:szCs w:val="20"/>
        </w:rPr>
        <w:t>Решение текстовых задач арифметическими способами.</w:t>
      </w:r>
    </w:p>
    <w:p w:rsidR="00777EA7" w:rsidRPr="001D1561" w:rsidRDefault="00777EA7" w:rsidP="0043195E">
      <w:pPr>
        <w:pStyle w:val="Style3"/>
        <w:widowControl/>
        <w:spacing w:line="240" w:lineRule="auto"/>
        <w:ind w:right="-2" w:firstLine="0"/>
        <w:rPr>
          <w:rStyle w:val="FontStyle56"/>
          <w:sz w:val="20"/>
          <w:szCs w:val="20"/>
        </w:rPr>
      </w:pPr>
      <w:r w:rsidRPr="001D1561">
        <w:rPr>
          <w:rStyle w:val="FontStyle56"/>
          <w:sz w:val="20"/>
          <w:szCs w:val="20"/>
        </w:rPr>
        <w:t>Рациональные числа.</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Положительные и отрицательные числа, модуль числа. Множество целых чисел. Множе</w:t>
      </w:r>
      <w:r w:rsidRPr="001D1561">
        <w:rPr>
          <w:rStyle w:val="FontStyle51"/>
          <w:sz w:val="20"/>
          <w:szCs w:val="20"/>
        </w:rPr>
        <w:softHyphen/>
        <w:t xml:space="preserve">ство рациональных чисел; рациональное число как отношение </w:t>
      </w:r>
      <w:r w:rsidRPr="001D1561">
        <w:rPr>
          <w:rStyle w:val="FontStyle45"/>
          <w:rFonts w:ascii="Times New Roman" w:hAnsi="Times New Roman" w:cs="Times New Roman"/>
          <w:sz w:val="20"/>
          <w:szCs w:val="20"/>
          <w:lang w:val="en-US"/>
        </w:rPr>
        <w:t>m</w:t>
      </w:r>
      <w:r w:rsidRPr="001D1561">
        <w:rPr>
          <w:rStyle w:val="FontStyle45"/>
          <w:rFonts w:ascii="Times New Roman" w:hAnsi="Times New Roman" w:cs="Times New Roman"/>
          <w:sz w:val="20"/>
          <w:szCs w:val="20"/>
        </w:rPr>
        <w:t>/</w:t>
      </w:r>
      <w:r w:rsidRPr="001D1561">
        <w:rPr>
          <w:rStyle w:val="FontStyle45"/>
          <w:rFonts w:ascii="Times New Roman" w:hAnsi="Times New Roman" w:cs="Times New Roman"/>
          <w:sz w:val="20"/>
          <w:szCs w:val="20"/>
          <w:lang w:val="en-US"/>
        </w:rPr>
        <w:t>n</w:t>
      </w:r>
      <w:r w:rsidRPr="001D1561">
        <w:rPr>
          <w:rStyle w:val="FontStyle45"/>
          <w:rFonts w:ascii="Times New Roman" w:hAnsi="Times New Roman" w:cs="Times New Roman"/>
          <w:sz w:val="20"/>
          <w:szCs w:val="20"/>
        </w:rPr>
        <w:t xml:space="preserve">, </w:t>
      </w:r>
      <w:r w:rsidRPr="001D1561">
        <w:rPr>
          <w:rStyle w:val="FontStyle51"/>
          <w:sz w:val="20"/>
          <w:szCs w:val="20"/>
        </w:rPr>
        <w:t xml:space="preserve">где </w:t>
      </w:r>
      <w:r w:rsidRPr="001D1561">
        <w:rPr>
          <w:rStyle w:val="FontStyle50"/>
          <w:sz w:val="20"/>
          <w:szCs w:val="20"/>
        </w:rPr>
        <w:t xml:space="preserve">т </w:t>
      </w:r>
      <w:r w:rsidRPr="001D1561">
        <w:rPr>
          <w:rStyle w:val="FontStyle51"/>
          <w:sz w:val="20"/>
          <w:szCs w:val="20"/>
        </w:rPr>
        <w:t xml:space="preserve">— целое число, </w:t>
      </w:r>
      <w:r w:rsidRPr="001D1561">
        <w:rPr>
          <w:rStyle w:val="FontStyle50"/>
          <w:sz w:val="20"/>
          <w:szCs w:val="20"/>
        </w:rPr>
        <w:t xml:space="preserve">п </w:t>
      </w:r>
      <w:r w:rsidRPr="001D1561">
        <w:rPr>
          <w:rStyle w:val="FontStyle51"/>
          <w:sz w:val="20"/>
          <w:szCs w:val="20"/>
        </w:rPr>
        <w:t>— натуральное число. Сравнение рацио</w:t>
      </w:r>
      <w:r w:rsidRPr="001D1561">
        <w:rPr>
          <w:rStyle w:val="FontStyle51"/>
          <w:sz w:val="20"/>
          <w:szCs w:val="20"/>
        </w:rPr>
        <w:softHyphen/>
        <w:t>нальных чисел. Арифметические дейст</w:t>
      </w:r>
      <w:r w:rsidRPr="001D1561">
        <w:rPr>
          <w:rStyle w:val="FontStyle51"/>
          <w:sz w:val="20"/>
          <w:szCs w:val="20"/>
        </w:rPr>
        <w:softHyphen/>
        <w:t>вия с рациональными числами. Свойства арифметиче</w:t>
      </w:r>
      <w:r w:rsidRPr="001D1561">
        <w:rPr>
          <w:rStyle w:val="FontStyle51"/>
          <w:sz w:val="20"/>
          <w:szCs w:val="20"/>
        </w:rPr>
        <w:softHyphen/>
        <w:t>ских действий. Степень с це</w:t>
      </w:r>
      <w:r w:rsidRPr="001D1561">
        <w:rPr>
          <w:rStyle w:val="FontStyle51"/>
          <w:sz w:val="20"/>
          <w:szCs w:val="20"/>
        </w:rPr>
        <w:softHyphen/>
        <w:t>лым показате</w:t>
      </w:r>
      <w:r w:rsidRPr="001D1561">
        <w:rPr>
          <w:rStyle w:val="FontStyle51"/>
          <w:sz w:val="20"/>
          <w:szCs w:val="20"/>
        </w:rPr>
        <w:softHyphen/>
        <w:t>лем.</w:t>
      </w:r>
    </w:p>
    <w:p w:rsidR="00777EA7" w:rsidRPr="001D1561" w:rsidRDefault="00777EA7" w:rsidP="0043195E">
      <w:pPr>
        <w:pStyle w:val="Style3"/>
        <w:widowControl/>
        <w:spacing w:line="240" w:lineRule="auto"/>
        <w:ind w:right="-2" w:firstLine="0"/>
        <w:rPr>
          <w:rStyle w:val="FontStyle56"/>
          <w:sz w:val="20"/>
          <w:szCs w:val="20"/>
        </w:rPr>
      </w:pPr>
      <w:r w:rsidRPr="001D1561">
        <w:rPr>
          <w:rStyle w:val="FontStyle56"/>
          <w:sz w:val="20"/>
          <w:szCs w:val="20"/>
        </w:rPr>
        <w:t>Действительные числа.</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Квадратный корень из числа. Ко</w:t>
      </w:r>
      <w:r w:rsidRPr="001D1561">
        <w:rPr>
          <w:rStyle w:val="FontStyle51"/>
          <w:sz w:val="20"/>
          <w:szCs w:val="20"/>
        </w:rPr>
        <w:softHyphen/>
        <w:t>рень третьей сте</w:t>
      </w:r>
      <w:r w:rsidRPr="001D1561">
        <w:rPr>
          <w:rStyle w:val="FontStyle51"/>
          <w:sz w:val="20"/>
          <w:szCs w:val="20"/>
        </w:rPr>
        <w:softHyphen/>
        <w:t>пени.</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 xml:space="preserve">Понятие об иррациональном числе. Иррациональность числа </w:t>
      </w:r>
      <m:oMath>
        <m:rad>
          <m:radPr>
            <m:degHide m:val="1"/>
            <m:ctrlPr>
              <w:rPr>
                <w:rFonts w:ascii="Cambria Math" w:hAnsi="Cambria Math"/>
                <w:i/>
                <w:sz w:val="20"/>
                <w:szCs w:val="20"/>
              </w:rPr>
            </m:ctrlPr>
          </m:radPr>
          <m:deg/>
          <m:e>
            <m:r>
              <w:rPr>
                <w:rFonts w:ascii="Cambria Math" w:hAnsi="Cambria Math"/>
                <w:sz w:val="20"/>
                <w:szCs w:val="20"/>
              </w:rPr>
              <m:t>2</m:t>
            </m:r>
          </m:e>
        </m:rad>
      </m:oMath>
      <w:r w:rsidRPr="001D1561">
        <w:rPr>
          <w:rStyle w:val="FontStyle51"/>
          <w:sz w:val="20"/>
          <w:szCs w:val="20"/>
        </w:rPr>
        <w:t xml:space="preserve"> и несоизме</w:t>
      </w:r>
      <w:r w:rsidRPr="001D1561">
        <w:rPr>
          <w:rStyle w:val="FontStyle51"/>
          <w:sz w:val="20"/>
          <w:szCs w:val="20"/>
        </w:rPr>
        <w:softHyphen/>
        <w:t>римость сто</w:t>
      </w:r>
      <w:r w:rsidRPr="001D1561">
        <w:rPr>
          <w:rStyle w:val="FontStyle51"/>
          <w:sz w:val="20"/>
          <w:szCs w:val="20"/>
        </w:rPr>
        <w:softHyphen/>
        <w:t>роны и диагонали квадрата. Десятичные приближения иррациональных чисел.</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Множество действительных чисел; представление действи</w:t>
      </w:r>
      <w:r w:rsidRPr="001D1561">
        <w:rPr>
          <w:rStyle w:val="FontStyle51"/>
          <w:sz w:val="20"/>
          <w:szCs w:val="20"/>
        </w:rPr>
        <w:softHyphen/>
        <w:t>тельных чисел в виде бесконеч</w:t>
      </w:r>
      <w:r w:rsidRPr="001D1561">
        <w:rPr>
          <w:rStyle w:val="FontStyle51"/>
          <w:sz w:val="20"/>
          <w:szCs w:val="20"/>
        </w:rPr>
        <w:softHyphen/>
        <w:t>ных десятичных дробей. Срав</w:t>
      </w:r>
      <w:r w:rsidRPr="001D1561">
        <w:rPr>
          <w:rStyle w:val="FontStyle51"/>
          <w:sz w:val="20"/>
          <w:szCs w:val="20"/>
        </w:rPr>
        <w:softHyphen/>
        <w:t>нение действительных чисел.</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Координатная прямая. Изображение чисел точками коор</w:t>
      </w:r>
      <w:r w:rsidRPr="001D1561">
        <w:rPr>
          <w:rStyle w:val="FontStyle51"/>
          <w:sz w:val="20"/>
          <w:szCs w:val="20"/>
        </w:rPr>
        <w:softHyphen/>
        <w:t>динатной прямой. Числовые проме</w:t>
      </w:r>
      <w:r w:rsidRPr="001D1561">
        <w:rPr>
          <w:rStyle w:val="FontStyle51"/>
          <w:sz w:val="20"/>
          <w:szCs w:val="20"/>
        </w:rPr>
        <w:softHyphen/>
        <w:t>жутки.</w:t>
      </w:r>
    </w:p>
    <w:p w:rsidR="00777EA7" w:rsidRPr="001D1561" w:rsidRDefault="00777EA7" w:rsidP="0043195E">
      <w:pPr>
        <w:pStyle w:val="Style3"/>
        <w:widowControl/>
        <w:spacing w:line="240" w:lineRule="auto"/>
        <w:ind w:right="-2" w:firstLine="0"/>
        <w:rPr>
          <w:rStyle w:val="FontStyle56"/>
          <w:sz w:val="20"/>
          <w:szCs w:val="20"/>
        </w:rPr>
      </w:pPr>
      <w:r w:rsidRPr="001D1561">
        <w:rPr>
          <w:rStyle w:val="FontStyle56"/>
          <w:sz w:val="20"/>
          <w:szCs w:val="20"/>
        </w:rPr>
        <w:t xml:space="preserve">Измерения, приближения, оценки. </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Размеры объектов окружающего мира (от элементарных частиц до Вселенной), длитель</w:t>
      </w:r>
      <w:r w:rsidRPr="001D1561">
        <w:rPr>
          <w:rStyle w:val="FontStyle51"/>
          <w:sz w:val="20"/>
          <w:szCs w:val="20"/>
        </w:rPr>
        <w:softHyphen/>
        <w:t>ность процессов в окру</w:t>
      </w:r>
      <w:r w:rsidRPr="001D1561">
        <w:rPr>
          <w:rStyle w:val="FontStyle51"/>
          <w:sz w:val="20"/>
          <w:szCs w:val="20"/>
        </w:rPr>
        <w:softHyphen/>
        <w:t>жающем мире. Выделение мно</w:t>
      </w:r>
      <w:r w:rsidRPr="001D1561">
        <w:rPr>
          <w:rStyle w:val="FontStyle51"/>
          <w:sz w:val="20"/>
          <w:szCs w:val="20"/>
        </w:rPr>
        <w:softHyphen/>
        <w:t>жителя  степени 10  в записи числа.</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Приближенное значение величины, точность приближе</w:t>
      </w:r>
      <w:r w:rsidRPr="001D1561">
        <w:rPr>
          <w:rStyle w:val="FontStyle51"/>
          <w:sz w:val="20"/>
          <w:szCs w:val="20"/>
        </w:rPr>
        <w:softHyphen/>
        <w:t>ния. Округление нату</w:t>
      </w:r>
      <w:r w:rsidRPr="001D1561">
        <w:rPr>
          <w:rStyle w:val="FontStyle51"/>
          <w:sz w:val="20"/>
          <w:szCs w:val="20"/>
        </w:rPr>
        <w:softHyphen/>
        <w:t>ральных чисел и десятичных дробей. Прикидка и оценка результатов вычис</w:t>
      </w:r>
      <w:r w:rsidRPr="001D1561">
        <w:rPr>
          <w:rStyle w:val="FontStyle51"/>
          <w:sz w:val="20"/>
          <w:szCs w:val="20"/>
        </w:rPr>
        <w:softHyphen/>
        <w:t>лений.</w:t>
      </w:r>
    </w:p>
    <w:p w:rsidR="00777EA7" w:rsidRPr="001D1561" w:rsidRDefault="00777EA7" w:rsidP="0043195E">
      <w:pPr>
        <w:pStyle w:val="Style7"/>
        <w:widowControl/>
        <w:spacing w:before="96" w:line="240" w:lineRule="auto"/>
        <w:ind w:right="-2"/>
        <w:rPr>
          <w:rStyle w:val="FontStyle60"/>
          <w:rFonts w:ascii="Times New Roman" w:hAnsi="Times New Roman" w:cs="Times New Roman"/>
          <w:sz w:val="20"/>
          <w:szCs w:val="20"/>
        </w:rPr>
      </w:pPr>
    </w:p>
    <w:p w:rsidR="00777EA7" w:rsidRPr="001D1561" w:rsidRDefault="00777EA7" w:rsidP="0043195E">
      <w:pPr>
        <w:pStyle w:val="Style7"/>
        <w:widowControl/>
        <w:spacing w:before="96" w:line="240" w:lineRule="auto"/>
        <w:ind w:right="-2"/>
        <w:rPr>
          <w:rStyle w:val="FontStyle45"/>
          <w:rFonts w:ascii="Times New Roman" w:hAnsi="Times New Roman" w:cs="Times New Roman"/>
          <w:sz w:val="20"/>
          <w:szCs w:val="20"/>
        </w:rPr>
      </w:pPr>
      <w:r w:rsidRPr="001D1561">
        <w:rPr>
          <w:rStyle w:val="FontStyle60"/>
          <w:rFonts w:ascii="Times New Roman" w:hAnsi="Times New Roman" w:cs="Times New Roman"/>
          <w:sz w:val="20"/>
          <w:szCs w:val="20"/>
        </w:rPr>
        <w:t>АЛГЕБРА</w:t>
      </w:r>
    </w:p>
    <w:p w:rsidR="00777EA7" w:rsidRPr="001D1561" w:rsidRDefault="00777EA7" w:rsidP="0043195E">
      <w:pPr>
        <w:pStyle w:val="Style3"/>
        <w:widowControl/>
        <w:spacing w:before="91" w:line="240" w:lineRule="auto"/>
        <w:ind w:right="-2" w:firstLine="0"/>
        <w:rPr>
          <w:rStyle w:val="FontStyle56"/>
          <w:sz w:val="20"/>
          <w:szCs w:val="20"/>
        </w:rPr>
      </w:pPr>
      <w:r w:rsidRPr="001D1561">
        <w:rPr>
          <w:rStyle w:val="FontStyle56"/>
          <w:sz w:val="20"/>
          <w:szCs w:val="20"/>
        </w:rPr>
        <w:t>Алгебраические выражения.</w:t>
      </w:r>
    </w:p>
    <w:p w:rsidR="00777EA7" w:rsidRPr="001D1561" w:rsidRDefault="00777EA7" w:rsidP="0043195E">
      <w:pPr>
        <w:pStyle w:val="Style3"/>
        <w:widowControl/>
        <w:spacing w:before="91" w:line="240" w:lineRule="auto"/>
        <w:ind w:right="-2" w:firstLine="0"/>
        <w:rPr>
          <w:rStyle w:val="FontStyle51"/>
          <w:sz w:val="20"/>
          <w:szCs w:val="20"/>
        </w:rPr>
      </w:pPr>
      <w:r w:rsidRPr="001D1561">
        <w:rPr>
          <w:rStyle w:val="FontStyle51"/>
          <w:sz w:val="20"/>
          <w:szCs w:val="20"/>
        </w:rPr>
        <w:t>Буквенные выражения (выражения с перемен</w:t>
      </w:r>
      <w:r w:rsidRPr="001D1561">
        <w:rPr>
          <w:rStyle w:val="FontStyle51"/>
          <w:sz w:val="20"/>
          <w:szCs w:val="20"/>
        </w:rPr>
        <w:softHyphen/>
        <w:t>ными). Числовое значение буквенного выраже</w:t>
      </w:r>
      <w:r w:rsidRPr="001D1561">
        <w:rPr>
          <w:rStyle w:val="FontStyle51"/>
          <w:sz w:val="20"/>
          <w:szCs w:val="20"/>
        </w:rPr>
        <w:softHyphen/>
        <w:t>ния. Допустимые значе</w:t>
      </w:r>
      <w:r w:rsidRPr="001D1561">
        <w:rPr>
          <w:rStyle w:val="FontStyle51"/>
          <w:sz w:val="20"/>
          <w:szCs w:val="20"/>
        </w:rPr>
        <w:softHyphen/>
        <w:t>ния переменных. Подстановка</w:t>
      </w:r>
    </w:p>
    <w:p w:rsidR="00777EA7" w:rsidRPr="001D1561" w:rsidRDefault="00777EA7" w:rsidP="0043195E">
      <w:pPr>
        <w:pStyle w:val="Style1"/>
        <w:widowControl/>
        <w:spacing w:line="240" w:lineRule="auto"/>
        <w:ind w:right="-2"/>
        <w:rPr>
          <w:rStyle w:val="FontStyle51"/>
          <w:sz w:val="20"/>
          <w:szCs w:val="20"/>
        </w:rPr>
      </w:pPr>
      <w:r w:rsidRPr="001D1561">
        <w:rPr>
          <w:rStyle w:val="FontStyle51"/>
          <w:sz w:val="20"/>
          <w:szCs w:val="20"/>
        </w:rPr>
        <w:t>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Степень с натуральным показателем и ее свойства. Одно</w:t>
      </w:r>
      <w:r w:rsidRPr="001D1561">
        <w:rPr>
          <w:rStyle w:val="FontStyle51"/>
          <w:sz w:val="20"/>
          <w:szCs w:val="20"/>
        </w:rPr>
        <w:softHyphen/>
        <w:t>члены и много</w:t>
      </w:r>
      <w:r w:rsidRPr="001D1561">
        <w:rPr>
          <w:rStyle w:val="FontStyle51"/>
          <w:sz w:val="20"/>
          <w:szCs w:val="20"/>
        </w:rPr>
        <w:softHyphen/>
        <w:t>члены. Степень многочлена. Сложение, вычи</w:t>
      </w:r>
      <w:r w:rsidRPr="001D1561">
        <w:rPr>
          <w:rStyle w:val="FontStyle51"/>
          <w:sz w:val="20"/>
          <w:szCs w:val="20"/>
        </w:rPr>
        <w:softHyphen/>
        <w:t>тание, умножение многочленов. Формулы сокращенного умно</w:t>
      </w:r>
      <w:r w:rsidRPr="001D1561">
        <w:rPr>
          <w:rStyle w:val="FontStyle51"/>
          <w:sz w:val="20"/>
          <w:szCs w:val="20"/>
        </w:rPr>
        <w:softHyphen/>
        <w:t>же</w:t>
      </w:r>
      <w:r w:rsidRPr="001D1561">
        <w:rPr>
          <w:rStyle w:val="FontStyle51"/>
          <w:sz w:val="20"/>
          <w:szCs w:val="20"/>
        </w:rPr>
        <w:softHyphen/>
        <w:t>ния: квадрат суммы и квадрат разности. Фор</w:t>
      </w:r>
      <w:r w:rsidRPr="001D1561">
        <w:rPr>
          <w:rStyle w:val="FontStyle51"/>
          <w:sz w:val="20"/>
          <w:szCs w:val="20"/>
        </w:rPr>
        <w:softHyphen/>
        <w:t>мула разности квадратов. Преобразова</w:t>
      </w:r>
      <w:r w:rsidRPr="001D1561">
        <w:rPr>
          <w:rStyle w:val="FontStyle51"/>
          <w:sz w:val="20"/>
          <w:szCs w:val="20"/>
        </w:rPr>
        <w:softHyphen/>
        <w:t>ние целого выражения в много</w:t>
      </w:r>
      <w:r w:rsidRPr="001D1561">
        <w:rPr>
          <w:rStyle w:val="FontStyle51"/>
          <w:sz w:val="20"/>
          <w:szCs w:val="20"/>
        </w:rPr>
        <w:softHyphen/>
        <w:t>член. Разложение многочленов на множители. Многочлены с одной перемен</w:t>
      </w:r>
      <w:r w:rsidRPr="001D1561">
        <w:rPr>
          <w:rStyle w:val="FontStyle51"/>
          <w:sz w:val="20"/>
          <w:szCs w:val="20"/>
        </w:rPr>
        <w:softHyphen/>
        <w:t>ной. Корень многочлена. Квадратный трехчлен; разло</w:t>
      </w:r>
      <w:r w:rsidRPr="001D1561">
        <w:rPr>
          <w:rStyle w:val="FontStyle51"/>
          <w:sz w:val="20"/>
          <w:szCs w:val="20"/>
        </w:rPr>
        <w:softHyphen/>
        <w:t>жение квадратного трех</w:t>
      </w:r>
      <w:r w:rsidRPr="001D1561">
        <w:rPr>
          <w:rStyle w:val="FontStyle51"/>
          <w:sz w:val="20"/>
          <w:szCs w:val="20"/>
        </w:rPr>
        <w:softHyphen/>
        <w:t>члена на множители.</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Алгебраическая дробь. Основное свойство алгебраической дроби. Сложе</w:t>
      </w:r>
      <w:r w:rsidRPr="001D1561">
        <w:rPr>
          <w:rStyle w:val="FontStyle51"/>
          <w:sz w:val="20"/>
          <w:szCs w:val="20"/>
        </w:rPr>
        <w:softHyphen/>
        <w:t>ние, вычитание, умножение, деление алгебраи</w:t>
      </w:r>
      <w:r w:rsidRPr="001D1561">
        <w:rPr>
          <w:rStyle w:val="FontStyle51"/>
          <w:sz w:val="20"/>
          <w:szCs w:val="20"/>
        </w:rPr>
        <w:softHyphen/>
        <w:t>ческих дробей. Степень с це</w:t>
      </w:r>
      <w:r w:rsidRPr="001D1561">
        <w:rPr>
          <w:rStyle w:val="FontStyle51"/>
          <w:sz w:val="20"/>
          <w:szCs w:val="20"/>
        </w:rPr>
        <w:softHyphen/>
        <w:t>лым показателем и ее свойства.</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Рациональные выражения и их преобразования. Доказа</w:t>
      </w:r>
      <w:r w:rsidRPr="001D1561">
        <w:rPr>
          <w:rStyle w:val="FontStyle51"/>
          <w:sz w:val="20"/>
          <w:szCs w:val="20"/>
        </w:rPr>
        <w:softHyphen/>
        <w:t>тельство тождеств.</w:t>
      </w:r>
    </w:p>
    <w:p w:rsidR="00777EA7" w:rsidRPr="001D1561" w:rsidRDefault="00777EA7" w:rsidP="0043195E">
      <w:pPr>
        <w:pStyle w:val="Style3"/>
        <w:widowControl/>
        <w:spacing w:before="5" w:line="240" w:lineRule="auto"/>
        <w:ind w:right="-2" w:firstLine="0"/>
        <w:rPr>
          <w:rStyle w:val="FontStyle51"/>
          <w:sz w:val="20"/>
          <w:szCs w:val="20"/>
        </w:rPr>
      </w:pPr>
      <w:r w:rsidRPr="001D1561">
        <w:rPr>
          <w:rStyle w:val="FontStyle51"/>
          <w:sz w:val="20"/>
          <w:szCs w:val="20"/>
        </w:rPr>
        <w:t>Квадратные корни. Свойства арифметических квадратных корней и их приме</w:t>
      </w:r>
      <w:r w:rsidRPr="001D1561">
        <w:rPr>
          <w:rStyle w:val="FontStyle51"/>
          <w:sz w:val="20"/>
          <w:szCs w:val="20"/>
        </w:rPr>
        <w:softHyphen/>
        <w:t>нение к преобра</w:t>
      </w:r>
      <w:r w:rsidRPr="001D1561">
        <w:rPr>
          <w:rStyle w:val="FontStyle51"/>
          <w:sz w:val="20"/>
          <w:szCs w:val="20"/>
        </w:rPr>
        <w:softHyphen/>
        <w:t>зованию числовых выра</w:t>
      </w:r>
      <w:r w:rsidRPr="001D1561">
        <w:rPr>
          <w:rStyle w:val="FontStyle51"/>
          <w:sz w:val="20"/>
          <w:szCs w:val="20"/>
        </w:rPr>
        <w:softHyphen/>
        <w:t>жений и вычислениям.</w:t>
      </w:r>
    </w:p>
    <w:p w:rsidR="00777EA7" w:rsidRPr="001D1561" w:rsidRDefault="00777EA7" w:rsidP="0043195E">
      <w:pPr>
        <w:pStyle w:val="Style3"/>
        <w:widowControl/>
        <w:spacing w:before="5" w:line="240" w:lineRule="auto"/>
        <w:ind w:right="-2" w:firstLine="0"/>
        <w:rPr>
          <w:rStyle w:val="FontStyle56"/>
          <w:sz w:val="20"/>
          <w:szCs w:val="20"/>
        </w:rPr>
      </w:pPr>
      <w:r w:rsidRPr="001D1561">
        <w:rPr>
          <w:rStyle w:val="FontStyle56"/>
          <w:sz w:val="20"/>
          <w:szCs w:val="20"/>
        </w:rPr>
        <w:t xml:space="preserve">Уравнения. </w:t>
      </w:r>
    </w:p>
    <w:p w:rsidR="00777EA7" w:rsidRPr="001D1561" w:rsidRDefault="00777EA7" w:rsidP="0043195E">
      <w:pPr>
        <w:pStyle w:val="Style3"/>
        <w:widowControl/>
        <w:spacing w:before="5" w:line="240" w:lineRule="auto"/>
        <w:ind w:right="-2" w:firstLine="0"/>
        <w:rPr>
          <w:rStyle w:val="FontStyle51"/>
          <w:sz w:val="20"/>
          <w:szCs w:val="20"/>
        </w:rPr>
      </w:pPr>
      <w:r w:rsidRPr="001D1561">
        <w:rPr>
          <w:rStyle w:val="FontStyle51"/>
          <w:sz w:val="20"/>
          <w:szCs w:val="20"/>
        </w:rPr>
        <w:t>Уравнение с одной переменной. Корень урав</w:t>
      </w:r>
      <w:r w:rsidRPr="001D1561">
        <w:rPr>
          <w:rStyle w:val="FontStyle51"/>
          <w:sz w:val="20"/>
          <w:szCs w:val="20"/>
        </w:rPr>
        <w:softHyphen/>
        <w:t>нения. Свойства числовых равенств. Равносиль</w:t>
      </w:r>
      <w:r w:rsidRPr="001D1561">
        <w:rPr>
          <w:rStyle w:val="FontStyle51"/>
          <w:sz w:val="20"/>
          <w:szCs w:val="20"/>
        </w:rPr>
        <w:softHyphen/>
        <w:t>ность уравнений.</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Линейное уравнение. Квадратное уравнение: формула кор</w:t>
      </w:r>
      <w:r w:rsidRPr="001D1561">
        <w:rPr>
          <w:rStyle w:val="FontStyle51"/>
          <w:sz w:val="20"/>
          <w:szCs w:val="20"/>
        </w:rPr>
        <w:softHyphen/>
        <w:t>ней квадратного уравнения. Теорема Виета. Решение урав</w:t>
      </w:r>
      <w:r w:rsidRPr="001D1561">
        <w:rPr>
          <w:rStyle w:val="FontStyle51"/>
          <w:sz w:val="20"/>
          <w:szCs w:val="20"/>
        </w:rPr>
        <w:softHyphen/>
        <w:t>нений, сводящихся к линейным и квадратным. Примеры ре</w:t>
      </w:r>
      <w:r w:rsidRPr="001D1561">
        <w:rPr>
          <w:rStyle w:val="FontStyle51"/>
          <w:sz w:val="20"/>
          <w:szCs w:val="20"/>
        </w:rPr>
        <w:softHyphen/>
        <w:t>шения уравнений третьей и четвертой степени. Реше</w:t>
      </w:r>
      <w:r w:rsidRPr="001D1561">
        <w:rPr>
          <w:rStyle w:val="FontStyle51"/>
          <w:sz w:val="20"/>
          <w:szCs w:val="20"/>
        </w:rPr>
        <w:softHyphen/>
        <w:t>ние дробно-рациональных уравнений.</w:t>
      </w:r>
    </w:p>
    <w:p w:rsidR="00777EA7" w:rsidRPr="001D1561" w:rsidRDefault="00777EA7" w:rsidP="0043195E">
      <w:pPr>
        <w:pStyle w:val="Style3"/>
        <w:widowControl/>
        <w:spacing w:before="5" w:line="240" w:lineRule="auto"/>
        <w:ind w:right="-2" w:firstLine="0"/>
        <w:rPr>
          <w:rStyle w:val="FontStyle51"/>
          <w:sz w:val="20"/>
          <w:szCs w:val="20"/>
        </w:rPr>
      </w:pPr>
      <w:r w:rsidRPr="001D1561">
        <w:rPr>
          <w:rStyle w:val="FontStyle51"/>
          <w:sz w:val="20"/>
          <w:szCs w:val="20"/>
        </w:rPr>
        <w:t>Уравнение с двумя переменными. Линейное уравнение с дву</w:t>
      </w:r>
      <w:r w:rsidRPr="001D1561">
        <w:rPr>
          <w:rStyle w:val="FontStyle51"/>
          <w:sz w:val="20"/>
          <w:szCs w:val="20"/>
        </w:rPr>
        <w:softHyphen/>
        <w:t>мя перемен</w:t>
      </w:r>
      <w:r w:rsidRPr="001D1561">
        <w:rPr>
          <w:rStyle w:val="FontStyle51"/>
          <w:sz w:val="20"/>
          <w:szCs w:val="20"/>
        </w:rPr>
        <w:softHyphen/>
        <w:t>ными, примеры решения уравнений в целых числах.</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Система уравнений с двумя переменными. Равносильность систем. Сис</w:t>
      </w:r>
      <w:r w:rsidRPr="001D1561">
        <w:rPr>
          <w:rStyle w:val="FontStyle51"/>
          <w:sz w:val="20"/>
          <w:szCs w:val="20"/>
        </w:rPr>
        <w:softHyphen/>
        <w:t>темы двух линей</w:t>
      </w:r>
      <w:r w:rsidRPr="001D1561">
        <w:rPr>
          <w:rStyle w:val="FontStyle51"/>
          <w:sz w:val="20"/>
          <w:szCs w:val="20"/>
        </w:rPr>
        <w:softHyphen/>
        <w:t>ных уравнений с двумя перемен</w:t>
      </w:r>
      <w:r w:rsidRPr="001D1561">
        <w:rPr>
          <w:rStyle w:val="FontStyle51"/>
          <w:sz w:val="20"/>
          <w:szCs w:val="20"/>
        </w:rPr>
        <w:softHyphen/>
        <w:t>ными; решение подстанов</w:t>
      </w:r>
      <w:r w:rsidRPr="001D1561">
        <w:rPr>
          <w:rStyle w:val="FontStyle51"/>
          <w:sz w:val="20"/>
          <w:szCs w:val="20"/>
        </w:rPr>
        <w:softHyphen/>
        <w:t>кой и сложением. Примеры реше</w:t>
      </w:r>
      <w:r w:rsidRPr="001D1561">
        <w:rPr>
          <w:rStyle w:val="FontStyle51"/>
          <w:sz w:val="20"/>
          <w:szCs w:val="20"/>
        </w:rPr>
        <w:softHyphen/>
        <w:t>ния систем нелинейных уравнений с двумя переменными.</w:t>
      </w:r>
    </w:p>
    <w:p w:rsidR="00777EA7" w:rsidRPr="001D1561" w:rsidRDefault="00777EA7" w:rsidP="0043195E">
      <w:pPr>
        <w:pStyle w:val="Style3"/>
        <w:widowControl/>
        <w:spacing w:line="240" w:lineRule="auto"/>
        <w:ind w:right="-2" w:firstLine="0"/>
        <w:jc w:val="left"/>
        <w:rPr>
          <w:rStyle w:val="FontStyle51"/>
          <w:sz w:val="20"/>
          <w:szCs w:val="20"/>
        </w:rPr>
      </w:pPr>
      <w:r w:rsidRPr="001D1561">
        <w:rPr>
          <w:rStyle w:val="FontStyle51"/>
          <w:sz w:val="20"/>
          <w:szCs w:val="20"/>
        </w:rPr>
        <w:t>Решение текстовых задач алгебраическим способом.</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Декартовы координаты на плоскости. Графическая интер</w:t>
      </w:r>
      <w:r w:rsidRPr="001D1561">
        <w:rPr>
          <w:rStyle w:val="FontStyle51"/>
          <w:sz w:val="20"/>
          <w:szCs w:val="20"/>
        </w:rPr>
        <w:softHyphen/>
        <w:t>претация уравне</w:t>
      </w:r>
      <w:r w:rsidRPr="001D1561">
        <w:rPr>
          <w:rStyle w:val="FontStyle51"/>
          <w:sz w:val="20"/>
          <w:szCs w:val="20"/>
        </w:rPr>
        <w:softHyphen/>
        <w:t>ния с двумя переменными. График линейно</w:t>
      </w:r>
      <w:r w:rsidRPr="001D1561">
        <w:rPr>
          <w:rStyle w:val="FontStyle51"/>
          <w:sz w:val="20"/>
          <w:szCs w:val="20"/>
        </w:rPr>
        <w:softHyphen/>
        <w:t>го уравнения с двумя перемен</w:t>
      </w:r>
      <w:r w:rsidRPr="001D1561">
        <w:rPr>
          <w:rStyle w:val="FontStyle51"/>
          <w:sz w:val="20"/>
          <w:szCs w:val="20"/>
        </w:rPr>
        <w:softHyphen/>
        <w:t>ными; угловой коэффициент прямой; условие параллельности прямых. Гра</w:t>
      </w:r>
      <w:r w:rsidRPr="001D1561">
        <w:rPr>
          <w:rStyle w:val="FontStyle51"/>
          <w:sz w:val="20"/>
          <w:szCs w:val="20"/>
        </w:rPr>
        <w:softHyphen/>
        <w:t>фики простей</w:t>
      </w:r>
      <w:r w:rsidRPr="001D1561">
        <w:rPr>
          <w:rStyle w:val="FontStyle51"/>
          <w:sz w:val="20"/>
          <w:szCs w:val="20"/>
        </w:rPr>
        <w:softHyphen/>
        <w:t>ших нелинейных уравнений: парабола, гипербола, окруж</w:t>
      </w:r>
      <w:r w:rsidRPr="001D1561">
        <w:rPr>
          <w:rStyle w:val="FontStyle51"/>
          <w:sz w:val="20"/>
          <w:szCs w:val="20"/>
        </w:rPr>
        <w:softHyphen/>
        <w:t>ность. Графическая интерпретация систем уравнений с двумя переменными.</w:t>
      </w:r>
    </w:p>
    <w:p w:rsidR="00777EA7" w:rsidRPr="001D1561" w:rsidRDefault="00777EA7" w:rsidP="0043195E">
      <w:pPr>
        <w:pStyle w:val="Style3"/>
        <w:widowControl/>
        <w:spacing w:before="10" w:line="240" w:lineRule="auto"/>
        <w:ind w:right="-2" w:firstLine="0"/>
        <w:jc w:val="left"/>
        <w:rPr>
          <w:rStyle w:val="FontStyle56"/>
          <w:sz w:val="20"/>
          <w:szCs w:val="20"/>
        </w:rPr>
      </w:pPr>
      <w:r w:rsidRPr="001D1561">
        <w:rPr>
          <w:rStyle w:val="FontStyle56"/>
          <w:sz w:val="20"/>
          <w:szCs w:val="20"/>
        </w:rPr>
        <w:t xml:space="preserve">Неравенства. </w:t>
      </w:r>
    </w:p>
    <w:p w:rsidR="00777EA7" w:rsidRPr="001D1561" w:rsidRDefault="00777EA7" w:rsidP="0043195E">
      <w:pPr>
        <w:pStyle w:val="Style3"/>
        <w:widowControl/>
        <w:spacing w:before="10" w:line="240" w:lineRule="auto"/>
        <w:ind w:right="-2" w:firstLine="0"/>
        <w:jc w:val="left"/>
        <w:rPr>
          <w:rStyle w:val="FontStyle51"/>
          <w:sz w:val="20"/>
          <w:szCs w:val="20"/>
        </w:rPr>
      </w:pPr>
      <w:r w:rsidRPr="001D1561">
        <w:rPr>
          <w:rStyle w:val="FontStyle51"/>
          <w:sz w:val="20"/>
          <w:szCs w:val="20"/>
        </w:rPr>
        <w:t>Числовые неравенства и их свойства. Неравенство с одной переменной. Равносильность нера</w:t>
      </w:r>
      <w:r w:rsidRPr="001D1561">
        <w:rPr>
          <w:rStyle w:val="FontStyle51"/>
          <w:sz w:val="20"/>
          <w:szCs w:val="20"/>
        </w:rPr>
        <w:softHyphen/>
        <w:t>венств. Линейные нера</w:t>
      </w:r>
      <w:r w:rsidRPr="001D1561">
        <w:rPr>
          <w:rStyle w:val="FontStyle51"/>
          <w:sz w:val="20"/>
          <w:szCs w:val="20"/>
        </w:rPr>
        <w:softHyphen/>
        <w:t>венства с одной переменной. Квадрат</w:t>
      </w:r>
      <w:r w:rsidRPr="001D1561">
        <w:rPr>
          <w:rStyle w:val="FontStyle51"/>
          <w:sz w:val="20"/>
          <w:szCs w:val="20"/>
        </w:rPr>
        <w:softHyphen/>
        <w:t>ные неравенства. Сис</w:t>
      </w:r>
      <w:r w:rsidRPr="001D1561">
        <w:rPr>
          <w:rStyle w:val="FontStyle51"/>
          <w:sz w:val="20"/>
          <w:szCs w:val="20"/>
        </w:rPr>
        <w:softHyphen/>
        <w:t>темы нера</w:t>
      </w:r>
      <w:r w:rsidRPr="001D1561">
        <w:rPr>
          <w:rStyle w:val="FontStyle51"/>
          <w:sz w:val="20"/>
          <w:szCs w:val="20"/>
        </w:rPr>
        <w:softHyphen/>
        <w:t>венств с одной переменной.</w:t>
      </w:r>
    </w:p>
    <w:p w:rsidR="00777EA7" w:rsidRPr="001D1561" w:rsidRDefault="00777EA7" w:rsidP="0043195E">
      <w:pPr>
        <w:pStyle w:val="Style7"/>
        <w:widowControl/>
        <w:spacing w:before="101" w:line="240" w:lineRule="auto"/>
        <w:ind w:right="-2"/>
        <w:rPr>
          <w:rStyle w:val="FontStyle60"/>
          <w:rFonts w:ascii="Times New Roman" w:hAnsi="Times New Roman" w:cs="Times New Roman"/>
          <w:sz w:val="20"/>
          <w:szCs w:val="20"/>
        </w:rPr>
      </w:pPr>
    </w:p>
    <w:p w:rsidR="00777EA7" w:rsidRPr="001D1561" w:rsidRDefault="00777EA7" w:rsidP="0043195E">
      <w:pPr>
        <w:pStyle w:val="Style7"/>
        <w:widowControl/>
        <w:spacing w:before="101" w:line="240" w:lineRule="auto"/>
        <w:ind w:right="-2"/>
        <w:rPr>
          <w:rStyle w:val="FontStyle45"/>
          <w:rFonts w:ascii="Times New Roman" w:hAnsi="Times New Roman" w:cs="Times New Roman"/>
          <w:sz w:val="20"/>
          <w:szCs w:val="20"/>
        </w:rPr>
      </w:pPr>
      <w:r w:rsidRPr="001D1561">
        <w:rPr>
          <w:rStyle w:val="FontStyle60"/>
          <w:rFonts w:ascii="Times New Roman" w:hAnsi="Times New Roman" w:cs="Times New Roman"/>
          <w:sz w:val="20"/>
          <w:szCs w:val="20"/>
        </w:rPr>
        <w:t xml:space="preserve">ФУНКЦИИ </w:t>
      </w:r>
    </w:p>
    <w:p w:rsidR="00777EA7" w:rsidRPr="001D1561" w:rsidRDefault="00777EA7" w:rsidP="0043195E">
      <w:pPr>
        <w:pStyle w:val="Style3"/>
        <w:widowControl/>
        <w:spacing w:line="240" w:lineRule="auto"/>
        <w:ind w:right="-2" w:firstLine="0"/>
        <w:rPr>
          <w:rStyle w:val="FontStyle56"/>
          <w:sz w:val="20"/>
          <w:szCs w:val="20"/>
        </w:rPr>
      </w:pPr>
      <w:r w:rsidRPr="001D1561">
        <w:rPr>
          <w:rStyle w:val="FontStyle56"/>
          <w:sz w:val="20"/>
          <w:szCs w:val="20"/>
        </w:rPr>
        <w:t xml:space="preserve">Основные понятия. </w:t>
      </w:r>
    </w:p>
    <w:p w:rsidR="00777EA7" w:rsidRPr="001D1561" w:rsidRDefault="00777EA7" w:rsidP="0043195E">
      <w:pPr>
        <w:pStyle w:val="Style3"/>
        <w:widowControl/>
        <w:spacing w:line="240" w:lineRule="auto"/>
        <w:ind w:right="-2" w:firstLine="0"/>
        <w:rPr>
          <w:rStyle w:val="FontStyle51"/>
          <w:b/>
          <w:bCs/>
          <w:sz w:val="20"/>
          <w:szCs w:val="20"/>
        </w:rPr>
      </w:pPr>
      <w:r w:rsidRPr="001D1561">
        <w:rPr>
          <w:rStyle w:val="FontStyle51"/>
          <w:sz w:val="20"/>
          <w:szCs w:val="20"/>
        </w:rPr>
        <w:t>Зависимости между величинами. По</w:t>
      </w:r>
      <w:r w:rsidRPr="001D1561">
        <w:rPr>
          <w:rStyle w:val="FontStyle51"/>
          <w:sz w:val="20"/>
          <w:szCs w:val="20"/>
        </w:rPr>
        <w:softHyphen/>
        <w:t>нятие функции. Об</w:t>
      </w:r>
      <w:r w:rsidRPr="001D1561">
        <w:rPr>
          <w:rStyle w:val="FontStyle51"/>
          <w:sz w:val="20"/>
          <w:szCs w:val="20"/>
        </w:rPr>
        <w:softHyphen/>
        <w:t>ласть определения и множество значений функции. Способы задания функ</w:t>
      </w:r>
      <w:r w:rsidRPr="001D1561">
        <w:rPr>
          <w:rStyle w:val="FontStyle51"/>
          <w:sz w:val="20"/>
          <w:szCs w:val="20"/>
        </w:rPr>
        <w:softHyphen/>
        <w:t>ции. График               функции. Свой</w:t>
      </w:r>
      <w:r w:rsidRPr="001D1561">
        <w:rPr>
          <w:rStyle w:val="FontStyle51"/>
          <w:sz w:val="20"/>
          <w:szCs w:val="20"/>
        </w:rPr>
        <w:softHyphen/>
        <w:t>ства функций, их отображение на графике. Примеры графи</w:t>
      </w:r>
      <w:r w:rsidRPr="001D1561">
        <w:rPr>
          <w:rStyle w:val="FontStyle51"/>
          <w:sz w:val="20"/>
          <w:szCs w:val="20"/>
        </w:rPr>
        <w:softHyphen/>
        <w:t>ков зависимостей, отражающих реальные про</w:t>
      </w:r>
      <w:r w:rsidRPr="001D1561">
        <w:rPr>
          <w:rStyle w:val="FontStyle51"/>
          <w:sz w:val="20"/>
          <w:szCs w:val="20"/>
        </w:rPr>
        <w:softHyphen/>
        <w:t>цессы.</w:t>
      </w:r>
    </w:p>
    <w:p w:rsidR="00777EA7" w:rsidRPr="001D1561" w:rsidRDefault="00777EA7" w:rsidP="0043195E">
      <w:pPr>
        <w:pStyle w:val="Style3"/>
        <w:widowControl/>
        <w:spacing w:line="240" w:lineRule="auto"/>
        <w:ind w:right="-2" w:firstLine="0"/>
        <w:rPr>
          <w:rStyle w:val="FontStyle56"/>
          <w:sz w:val="20"/>
          <w:szCs w:val="20"/>
        </w:rPr>
      </w:pPr>
      <w:r w:rsidRPr="001D1561">
        <w:rPr>
          <w:rStyle w:val="FontStyle56"/>
          <w:sz w:val="20"/>
          <w:szCs w:val="20"/>
        </w:rPr>
        <w:t xml:space="preserve">Числовые функции. </w:t>
      </w:r>
    </w:p>
    <w:p w:rsidR="00777EA7" w:rsidRPr="001D1561" w:rsidRDefault="00777EA7" w:rsidP="0043195E">
      <w:pPr>
        <w:pStyle w:val="Style3"/>
        <w:widowControl/>
        <w:spacing w:line="240" w:lineRule="auto"/>
        <w:ind w:right="-2" w:firstLine="0"/>
        <w:rPr>
          <w:rStyle w:val="FontStyle50"/>
          <w:sz w:val="20"/>
          <w:szCs w:val="20"/>
        </w:rPr>
      </w:pPr>
      <w:r w:rsidRPr="001D1561">
        <w:rPr>
          <w:rStyle w:val="FontStyle51"/>
          <w:sz w:val="20"/>
          <w:szCs w:val="20"/>
        </w:rPr>
        <w:t>Функции, описывающие прямую и обратную пропорцио</w:t>
      </w:r>
      <w:r w:rsidRPr="001D1561">
        <w:rPr>
          <w:rStyle w:val="FontStyle51"/>
          <w:sz w:val="20"/>
          <w:szCs w:val="20"/>
        </w:rPr>
        <w:softHyphen/>
        <w:t>нальные зависимости, их гра</w:t>
      </w:r>
      <w:r w:rsidRPr="001D1561">
        <w:rPr>
          <w:rStyle w:val="FontStyle51"/>
          <w:sz w:val="20"/>
          <w:szCs w:val="20"/>
        </w:rPr>
        <w:softHyphen/>
        <w:t>фики и свойства. Линейная функция, ее график и свойства. Квадра</w:t>
      </w:r>
      <w:r w:rsidRPr="001D1561">
        <w:rPr>
          <w:rStyle w:val="FontStyle51"/>
          <w:sz w:val="20"/>
          <w:szCs w:val="20"/>
        </w:rPr>
        <w:softHyphen/>
        <w:t>тичная функция, ее гра</w:t>
      </w:r>
      <w:r w:rsidRPr="001D1561">
        <w:rPr>
          <w:rStyle w:val="FontStyle51"/>
          <w:sz w:val="20"/>
          <w:szCs w:val="20"/>
        </w:rPr>
        <w:softHyphen/>
        <w:t>фик и свойства. Степен</w:t>
      </w:r>
      <w:r w:rsidRPr="001D1561">
        <w:rPr>
          <w:rStyle w:val="FontStyle51"/>
          <w:sz w:val="20"/>
          <w:szCs w:val="20"/>
        </w:rPr>
        <w:softHyphen/>
        <w:t>ные функции с натуральными показателями 2 и 3, их графики и свой</w:t>
      </w:r>
      <w:r w:rsidRPr="001D1561">
        <w:rPr>
          <w:rStyle w:val="FontStyle51"/>
          <w:sz w:val="20"/>
          <w:szCs w:val="20"/>
        </w:rPr>
        <w:softHyphen/>
        <w:t>ства. Гра</w:t>
      </w:r>
      <w:r w:rsidRPr="001D1561">
        <w:rPr>
          <w:rStyle w:val="FontStyle51"/>
          <w:sz w:val="20"/>
          <w:szCs w:val="20"/>
        </w:rPr>
        <w:softHyphen/>
        <w:t>фики функци</w:t>
      </w:r>
      <w:r w:rsidRPr="001D1561">
        <w:rPr>
          <w:rStyle w:val="FontStyle50"/>
          <w:i w:val="0"/>
          <w:sz w:val="20"/>
          <w:szCs w:val="20"/>
        </w:rPr>
        <w:t xml:space="preserve">и  </w:t>
      </w:r>
      <w:r w:rsidRPr="001D1561">
        <w:rPr>
          <w:rStyle w:val="FontStyle50"/>
          <w:sz w:val="20"/>
          <w:szCs w:val="20"/>
        </w:rPr>
        <w:t xml:space="preserve">у = </w:t>
      </w:r>
      <w:r w:rsidRPr="001D1561">
        <w:rPr>
          <w:rStyle w:val="FontStyle50"/>
          <w:sz w:val="20"/>
          <w:szCs w:val="20"/>
          <w:lang w:val="en-US"/>
        </w:rPr>
        <w:t>IxI</w:t>
      </w:r>
    </w:p>
    <w:p w:rsidR="00777EA7" w:rsidRPr="001D1561" w:rsidRDefault="00777EA7" w:rsidP="0043195E">
      <w:pPr>
        <w:pStyle w:val="Style3"/>
        <w:widowControl/>
        <w:spacing w:before="5" w:line="240" w:lineRule="auto"/>
        <w:ind w:right="-2" w:firstLine="0"/>
        <w:rPr>
          <w:rStyle w:val="FontStyle56"/>
          <w:sz w:val="20"/>
          <w:szCs w:val="20"/>
        </w:rPr>
      </w:pPr>
      <w:r w:rsidRPr="001D1561">
        <w:rPr>
          <w:rStyle w:val="FontStyle56"/>
          <w:sz w:val="20"/>
          <w:szCs w:val="20"/>
        </w:rPr>
        <w:t xml:space="preserve">Числовые последовательности. </w:t>
      </w:r>
    </w:p>
    <w:p w:rsidR="00777EA7" w:rsidRPr="001D1561" w:rsidRDefault="00777EA7" w:rsidP="0043195E">
      <w:pPr>
        <w:pStyle w:val="Style3"/>
        <w:widowControl/>
        <w:spacing w:before="5" w:line="240" w:lineRule="auto"/>
        <w:ind w:right="-2" w:firstLine="0"/>
        <w:rPr>
          <w:rStyle w:val="FontStyle51"/>
          <w:sz w:val="20"/>
          <w:szCs w:val="20"/>
        </w:rPr>
      </w:pPr>
      <w:r w:rsidRPr="001D1561">
        <w:rPr>
          <w:rStyle w:val="FontStyle51"/>
          <w:sz w:val="20"/>
          <w:szCs w:val="20"/>
        </w:rPr>
        <w:t>Понятие числовой по</w:t>
      </w:r>
      <w:r w:rsidRPr="001D1561">
        <w:rPr>
          <w:rStyle w:val="FontStyle51"/>
          <w:sz w:val="20"/>
          <w:szCs w:val="20"/>
        </w:rPr>
        <w:softHyphen/>
        <w:t>следовательности. Зада</w:t>
      </w:r>
      <w:r w:rsidRPr="001D1561">
        <w:rPr>
          <w:rStyle w:val="FontStyle51"/>
          <w:sz w:val="20"/>
          <w:szCs w:val="20"/>
        </w:rPr>
        <w:softHyphen/>
        <w:t>ние последовательности рекуррентной форму</w:t>
      </w:r>
      <w:r w:rsidRPr="001D1561">
        <w:rPr>
          <w:rStyle w:val="FontStyle51"/>
          <w:sz w:val="20"/>
          <w:szCs w:val="20"/>
        </w:rPr>
        <w:softHyphen/>
        <w:t>лой и формулой л-го члена.</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Арифметическая и геометрическая прогрессии. Формулы л-го члена арифмети</w:t>
      </w:r>
      <w:r w:rsidRPr="001D1561">
        <w:rPr>
          <w:rStyle w:val="FontStyle51"/>
          <w:sz w:val="20"/>
          <w:szCs w:val="20"/>
        </w:rPr>
        <w:softHyphen/>
        <w:t xml:space="preserve">ческой и геометрической прогрессий, суммы первых </w:t>
      </w:r>
      <w:r w:rsidRPr="001D1561">
        <w:rPr>
          <w:rStyle w:val="FontStyle50"/>
          <w:sz w:val="20"/>
          <w:szCs w:val="20"/>
        </w:rPr>
        <w:t xml:space="preserve">п </w:t>
      </w:r>
      <w:r w:rsidRPr="001D1561">
        <w:rPr>
          <w:rStyle w:val="FontStyle51"/>
          <w:sz w:val="20"/>
          <w:szCs w:val="20"/>
        </w:rPr>
        <w:t>членов. Изобра</w:t>
      </w:r>
      <w:r w:rsidRPr="001D1561">
        <w:rPr>
          <w:rStyle w:val="FontStyle51"/>
          <w:sz w:val="20"/>
          <w:szCs w:val="20"/>
        </w:rPr>
        <w:softHyphen/>
        <w:t>жение членов арифметиче</w:t>
      </w:r>
      <w:r w:rsidRPr="001D1561">
        <w:rPr>
          <w:rStyle w:val="FontStyle51"/>
          <w:sz w:val="20"/>
          <w:szCs w:val="20"/>
        </w:rPr>
        <w:softHyphen/>
        <w:t>ской и геометрической прогрессий точками координатной плоскости. Линейный и экспоненци</w:t>
      </w:r>
      <w:r w:rsidRPr="001D1561">
        <w:rPr>
          <w:rStyle w:val="FontStyle51"/>
          <w:sz w:val="20"/>
          <w:szCs w:val="20"/>
        </w:rPr>
        <w:softHyphen/>
        <w:t>альный рост. Сложные про</w:t>
      </w:r>
      <w:r w:rsidRPr="001D1561">
        <w:rPr>
          <w:rStyle w:val="FontStyle51"/>
          <w:sz w:val="20"/>
          <w:szCs w:val="20"/>
        </w:rPr>
        <w:softHyphen/>
        <w:t>центы.</w:t>
      </w:r>
    </w:p>
    <w:p w:rsidR="00777EA7" w:rsidRPr="001D1561" w:rsidRDefault="00777EA7" w:rsidP="0043195E">
      <w:pPr>
        <w:pStyle w:val="Style7"/>
        <w:widowControl/>
        <w:spacing w:before="91" w:line="240" w:lineRule="auto"/>
        <w:ind w:right="-2"/>
        <w:rPr>
          <w:rStyle w:val="FontStyle60"/>
          <w:rFonts w:ascii="Times New Roman" w:hAnsi="Times New Roman" w:cs="Times New Roman"/>
          <w:sz w:val="20"/>
          <w:szCs w:val="20"/>
        </w:rPr>
      </w:pPr>
    </w:p>
    <w:p w:rsidR="00777EA7" w:rsidRPr="001D1561" w:rsidRDefault="00777EA7" w:rsidP="0043195E">
      <w:pPr>
        <w:pStyle w:val="Style7"/>
        <w:widowControl/>
        <w:spacing w:before="91" w:line="240" w:lineRule="auto"/>
        <w:ind w:right="-2"/>
        <w:rPr>
          <w:rStyle w:val="FontStyle45"/>
          <w:rFonts w:ascii="Times New Roman" w:hAnsi="Times New Roman" w:cs="Times New Roman"/>
          <w:sz w:val="20"/>
          <w:szCs w:val="20"/>
        </w:rPr>
      </w:pPr>
      <w:r w:rsidRPr="001D1561">
        <w:rPr>
          <w:rStyle w:val="FontStyle60"/>
          <w:rFonts w:ascii="Times New Roman" w:hAnsi="Times New Roman" w:cs="Times New Roman"/>
          <w:sz w:val="20"/>
          <w:szCs w:val="20"/>
        </w:rPr>
        <w:t xml:space="preserve">ВЕРОЯТНОСТЬ И СТАТИСТИКА </w:t>
      </w:r>
    </w:p>
    <w:p w:rsidR="00777EA7" w:rsidRPr="001D1561" w:rsidRDefault="00777EA7" w:rsidP="0043195E">
      <w:pPr>
        <w:pStyle w:val="Style3"/>
        <w:widowControl/>
        <w:spacing w:line="240" w:lineRule="auto"/>
        <w:ind w:right="-2" w:firstLine="0"/>
        <w:rPr>
          <w:rStyle w:val="FontStyle56"/>
          <w:sz w:val="20"/>
          <w:szCs w:val="20"/>
        </w:rPr>
      </w:pPr>
      <w:r w:rsidRPr="001D1561">
        <w:rPr>
          <w:rStyle w:val="FontStyle56"/>
          <w:sz w:val="20"/>
          <w:szCs w:val="20"/>
        </w:rPr>
        <w:t>Описательная статистика.</w:t>
      </w:r>
    </w:p>
    <w:p w:rsidR="00777EA7" w:rsidRPr="001D1561" w:rsidRDefault="00777EA7" w:rsidP="0043195E">
      <w:pPr>
        <w:pStyle w:val="Style3"/>
        <w:widowControl/>
        <w:spacing w:line="240" w:lineRule="auto"/>
        <w:ind w:right="-2" w:firstLine="0"/>
        <w:rPr>
          <w:rStyle w:val="FontStyle51"/>
          <w:b/>
          <w:bCs/>
          <w:sz w:val="20"/>
          <w:szCs w:val="20"/>
        </w:rPr>
      </w:pPr>
      <w:r w:rsidRPr="001D1561">
        <w:rPr>
          <w:rStyle w:val="FontStyle51"/>
          <w:sz w:val="20"/>
          <w:szCs w:val="20"/>
        </w:rPr>
        <w:t>Представление данных в виде таблиц, диа</w:t>
      </w:r>
      <w:r w:rsidRPr="001D1561">
        <w:rPr>
          <w:rStyle w:val="FontStyle51"/>
          <w:sz w:val="20"/>
          <w:szCs w:val="20"/>
        </w:rPr>
        <w:softHyphen/>
        <w:t>грамм, графиков. Случайная изменчивость. Ста</w:t>
      </w:r>
      <w:r w:rsidRPr="001D1561">
        <w:rPr>
          <w:rStyle w:val="FontStyle51"/>
          <w:sz w:val="20"/>
          <w:szCs w:val="20"/>
        </w:rPr>
        <w:softHyphen/>
        <w:t>тистические характеристики набора данных: среднее арифме</w:t>
      </w:r>
      <w:r w:rsidRPr="001D1561">
        <w:rPr>
          <w:rStyle w:val="FontStyle51"/>
          <w:sz w:val="20"/>
          <w:szCs w:val="20"/>
        </w:rPr>
        <w:softHyphen/>
        <w:t>тическое, медиана, наиболь</w:t>
      </w:r>
      <w:r w:rsidRPr="001D1561">
        <w:rPr>
          <w:rStyle w:val="FontStyle51"/>
          <w:sz w:val="20"/>
          <w:szCs w:val="20"/>
        </w:rPr>
        <w:softHyphen/>
        <w:t>шее и наимень</w:t>
      </w:r>
      <w:r w:rsidRPr="001D1561">
        <w:rPr>
          <w:rStyle w:val="FontStyle51"/>
          <w:sz w:val="20"/>
          <w:szCs w:val="20"/>
        </w:rPr>
        <w:softHyphen/>
        <w:t>шее значения, раз</w:t>
      </w:r>
      <w:r w:rsidRPr="001D1561">
        <w:rPr>
          <w:rStyle w:val="FontStyle51"/>
          <w:sz w:val="20"/>
          <w:szCs w:val="20"/>
        </w:rPr>
        <w:softHyphen/>
        <w:t>мах. Представление о выборочном исследовании.</w:t>
      </w:r>
    </w:p>
    <w:p w:rsidR="00777EA7" w:rsidRPr="001D1561" w:rsidRDefault="00777EA7" w:rsidP="0043195E">
      <w:pPr>
        <w:pStyle w:val="Style3"/>
        <w:widowControl/>
        <w:spacing w:line="240" w:lineRule="auto"/>
        <w:ind w:right="-2" w:firstLine="0"/>
        <w:rPr>
          <w:rStyle w:val="FontStyle56"/>
          <w:sz w:val="20"/>
          <w:szCs w:val="20"/>
        </w:rPr>
      </w:pPr>
      <w:r w:rsidRPr="001D1561">
        <w:rPr>
          <w:rStyle w:val="FontStyle56"/>
          <w:sz w:val="20"/>
          <w:szCs w:val="20"/>
        </w:rPr>
        <w:t xml:space="preserve">Случайные события и вероятность. </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Понятие о слу</w:t>
      </w:r>
      <w:r w:rsidRPr="001D1561">
        <w:rPr>
          <w:rStyle w:val="FontStyle51"/>
          <w:sz w:val="20"/>
          <w:szCs w:val="20"/>
        </w:rPr>
        <w:softHyphen/>
        <w:t>чайном опыте и случай</w:t>
      </w:r>
      <w:r w:rsidRPr="001D1561">
        <w:rPr>
          <w:rStyle w:val="FontStyle51"/>
          <w:sz w:val="20"/>
          <w:szCs w:val="20"/>
        </w:rPr>
        <w:softHyphen/>
        <w:t>ном событии. Частота случайного события. Статистиче</w:t>
      </w:r>
      <w:r w:rsidRPr="001D1561">
        <w:rPr>
          <w:rStyle w:val="FontStyle51"/>
          <w:sz w:val="20"/>
          <w:szCs w:val="20"/>
        </w:rPr>
        <w:softHyphen/>
        <w:t>ский подход к понятию вероятности. Вероятности противоположных событий. Достоверные и не</w:t>
      </w:r>
      <w:r w:rsidRPr="001D1561">
        <w:rPr>
          <w:rStyle w:val="FontStyle51"/>
          <w:sz w:val="20"/>
          <w:szCs w:val="20"/>
        </w:rPr>
        <w:softHyphen/>
        <w:t>возможные события. Равновозможность событий. Классиче</w:t>
      </w:r>
      <w:r w:rsidRPr="001D1561">
        <w:rPr>
          <w:rStyle w:val="FontStyle51"/>
          <w:sz w:val="20"/>
          <w:szCs w:val="20"/>
        </w:rPr>
        <w:softHyphen/>
        <w:t>ское определе</w:t>
      </w:r>
      <w:r w:rsidRPr="001D1561">
        <w:rPr>
          <w:rStyle w:val="FontStyle51"/>
          <w:sz w:val="20"/>
          <w:szCs w:val="20"/>
        </w:rPr>
        <w:softHyphen/>
        <w:t>ние вероятности.</w:t>
      </w:r>
    </w:p>
    <w:p w:rsidR="00777EA7" w:rsidRPr="001D1561" w:rsidRDefault="00777EA7" w:rsidP="0043195E">
      <w:pPr>
        <w:pStyle w:val="Style3"/>
        <w:widowControl/>
        <w:spacing w:line="240" w:lineRule="auto"/>
        <w:ind w:right="-2" w:firstLine="0"/>
        <w:rPr>
          <w:rStyle w:val="FontStyle56"/>
          <w:sz w:val="20"/>
          <w:szCs w:val="20"/>
        </w:rPr>
      </w:pPr>
      <w:r w:rsidRPr="001D1561">
        <w:rPr>
          <w:rStyle w:val="FontStyle56"/>
          <w:sz w:val="20"/>
          <w:szCs w:val="20"/>
        </w:rPr>
        <w:t>Комбинаторика.</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Решение комбинаторных задач перебо</w:t>
      </w:r>
      <w:r w:rsidRPr="001D1561">
        <w:rPr>
          <w:rStyle w:val="FontStyle51"/>
          <w:sz w:val="20"/>
          <w:szCs w:val="20"/>
        </w:rPr>
        <w:softHyphen/>
        <w:t>ром вариантов. Ком</w:t>
      </w:r>
      <w:r w:rsidRPr="001D1561">
        <w:rPr>
          <w:rStyle w:val="FontStyle51"/>
          <w:sz w:val="20"/>
          <w:szCs w:val="20"/>
        </w:rPr>
        <w:softHyphen/>
        <w:t>бинаторное правило умноже</w:t>
      </w:r>
      <w:r w:rsidRPr="001D1561">
        <w:rPr>
          <w:rStyle w:val="FontStyle51"/>
          <w:sz w:val="20"/>
          <w:szCs w:val="20"/>
        </w:rPr>
        <w:softHyphen/>
        <w:t>ния. Переста</w:t>
      </w:r>
      <w:r w:rsidRPr="001D1561">
        <w:rPr>
          <w:rStyle w:val="FontStyle51"/>
          <w:sz w:val="20"/>
          <w:szCs w:val="20"/>
        </w:rPr>
        <w:softHyphen/>
        <w:t>новки и факториал.</w:t>
      </w:r>
    </w:p>
    <w:p w:rsidR="00777EA7" w:rsidRPr="001D1561" w:rsidRDefault="00777EA7" w:rsidP="0043195E">
      <w:pPr>
        <w:pStyle w:val="Style7"/>
        <w:widowControl/>
        <w:spacing w:before="91" w:line="240" w:lineRule="auto"/>
        <w:ind w:right="-2"/>
        <w:rPr>
          <w:rStyle w:val="FontStyle60"/>
          <w:rFonts w:ascii="Times New Roman" w:hAnsi="Times New Roman" w:cs="Times New Roman"/>
          <w:sz w:val="20"/>
          <w:szCs w:val="20"/>
        </w:rPr>
      </w:pPr>
    </w:p>
    <w:p w:rsidR="00777EA7" w:rsidRPr="001D1561" w:rsidRDefault="00777EA7" w:rsidP="0043195E">
      <w:pPr>
        <w:pStyle w:val="Style7"/>
        <w:widowControl/>
        <w:spacing w:before="91" w:line="240" w:lineRule="auto"/>
        <w:ind w:right="-2"/>
        <w:rPr>
          <w:rStyle w:val="FontStyle45"/>
          <w:rFonts w:ascii="Times New Roman" w:hAnsi="Times New Roman" w:cs="Times New Roman"/>
          <w:sz w:val="20"/>
          <w:szCs w:val="20"/>
        </w:rPr>
      </w:pPr>
      <w:r w:rsidRPr="001D1561">
        <w:rPr>
          <w:rStyle w:val="FontStyle60"/>
          <w:rFonts w:ascii="Times New Roman" w:hAnsi="Times New Roman" w:cs="Times New Roman"/>
          <w:sz w:val="20"/>
          <w:szCs w:val="20"/>
        </w:rPr>
        <w:t>ГЕОМЕТРИЯ</w:t>
      </w:r>
    </w:p>
    <w:p w:rsidR="00777EA7" w:rsidRPr="001D1561" w:rsidRDefault="00777EA7" w:rsidP="0043195E">
      <w:pPr>
        <w:pStyle w:val="Style3"/>
        <w:widowControl/>
        <w:spacing w:line="240" w:lineRule="auto"/>
        <w:ind w:right="-2" w:firstLine="0"/>
        <w:rPr>
          <w:rStyle w:val="FontStyle56"/>
          <w:sz w:val="20"/>
          <w:szCs w:val="20"/>
        </w:rPr>
      </w:pPr>
      <w:r w:rsidRPr="001D1561">
        <w:rPr>
          <w:rStyle w:val="FontStyle56"/>
          <w:sz w:val="20"/>
          <w:szCs w:val="20"/>
        </w:rPr>
        <w:t xml:space="preserve">Наглядная геометрия </w:t>
      </w:r>
    </w:p>
    <w:p w:rsidR="00777EA7" w:rsidRPr="001D1561" w:rsidRDefault="00777EA7" w:rsidP="0043195E">
      <w:pPr>
        <w:pStyle w:val="Style3"/>
        <w:widowControl/>
        <w:spacing w:line="240" w:lineRule="auto"/>
        <w:ind w:right="-2" w:firstLine="0"/>
        <w:rPr>
          <w:rStyle w:val="FontStyle51"/>
          <w:b/>
          <w:bCs/>
          <w:sz w:val="20"/>
          <w:szCs w:val="20"/>
        </w:rPr>
      </w:pPr>
      <w:r w:rsidRPr="001D1561">
        <w:rPr>
          <w:rStyle w:val="FontStyle51"/>
          <w:sz w:val="20"/>
          <w:szCs w:val="20"/>
        </w:rPr>
        <w:t>Наглядные представления о фигу</w:t>
      </w:r>
      <w:r w:rsidRPr="001D1561">
        <w:rPr>
          <w:rStyle w:val="FontStyle51"/>
          <w:sz w:val="20"/>
          <w:szCs w:val="20"/>
        </w:rPr>
        <w:softHyphen/>
        <w:t>рах на плоско</w:t>
      </w:r>
      <w:r w:rsidRPr="001D1561">
        <w:rPr>
          <w:rStyle w:val="FontStyle51"/>
          <w:sz w:val="20"/>
          <w:szCs w:val="20"/>
        </w:rPr>
        <w:softHyphen/>
        <w:t>сти: прямая, отрезок, луч, угол, ломаная, мно</w:t>
      </w:r>
      <w:r w:rsidRPr="001D1561">
        <w:rPr>
          <w:rStyle w:val="FontStyle51"/>
          <w:sz w:val="20"/>
          <w:szCs w:val="20"/>
        </w:rPr>
        <w:softHyphen/>
        <w:t>гоугольник, окружность, круг. Четырехугольник, прямоуголь</w:t>
      </w:r>
      <w:r w:rsidRPr="001D1561">
        <w:rPr>
          <w:rStyle w:val="FontStyle51"/>
          <w:sz w:val="20"/>
          <w:szCs w:val="20"/>
        </w:rPr>
        <w:softHyphen/>
        <w:t>ник, квадрат. Треуголь</w:t>
      </w:r>
      <w:r w:rsidRPr="001D1561">
        <w:rPr>
          <w:rStyle w:val="FontStyle51"/>
          <w:sz w:val="20"/>
          <w:szCs w:val="20"/>
        </w:rPr>
        <w:softHyphen/>
        <w:t>ник, виды треугольни</w:t>
      </w:r>
      <w:r w:rsidRPr="001D1561">
        <w:rPr>
          <w:rStyle w:val="FontStyle51"/>
          <w:sz w:val="20"/>
          <w:szCs w:val="20"/>
        </w:rPr>
        <w:softHyphen/>
        <w:t>ков. Правильные многоугольники. Изображение геометрических фи</w:t>
      </w:r>
      <w:r w:rsidRPr="001D1561">
        <w:rPr>
          <w:rStyle w:val="FontStyle51"/>
          <w:sz w:val="20"/>
          <w:szCs w:val="20"/>
        </w:rPr>
        <w:softHyphen/>
        <w:t>гур. Взаим</w:t>
      </w:r>
      <w:r w:rsidRPr="001D1561">
        <w:rPr>
          <w:rStyle w:val="FontStyle51"/>
          <w:sz w:val="20"/>
          <w:szCs w:val="20"/>
        </w:rPr>
        <w:softHyphen/>
        <w:t>ное расположение двух прямых, двух окружностей, прямой и окружно</w:t>
      </w:r>
      <w:r w:rsidRPr="001D1561">
        <w:rPr>
          <w:rStyle w:val="FontStyle51"/>
          <w:sz w:val="20"/>
          <w:szCs w:val="20"/>
        </w:rPr>
        <w:softHyphen/>
        <w:t>сти.</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Длина отрезка, ломаной. Периметр многоугольника. Еди</w:t>
      </w:r>
      <w:r w:rsidRPr="001D1561">
        <w:rPr>
          <w:rStyle w:val="FontStyle51"/>
          <w:sz w:val="20"/>
          <w:szCs w:val="20"/>
        </w:rPr>
        <w:softHyphen/>
        <w:t>ницы измерения длины. Измере</w:t>
      </w:r>
      <w:r w:rsidRPr="001D1561">
        <w:rPr>
          <w:rStyle w:val="FontStyle51"/>
          <w:sz w:val="20"/>
          <w:szCs w:val="20"/>
        </w:rPr>
        <w:softHyphen/>
        <w:t>ние длины отрезка, построе</w:t>
      </w:r>
      <w:r w:rsidRPr="001D1561">
        <w:rPr>
          <w:rStyle w:val="FontStyle51"/>
          <w:sz w:val="20"/>
          <w:szCs w:val="20"/>
        </w:rPr>
        <w:softHyphen/>
        <w:t>ние отрезка заданной длины.</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Виды углов. Градусная мера угла. Измерение и построение углов с помо</w:t>
      </w:r>
      <w:r w:rsidRPr="001D1561">
        <w:rPr>
          <w:rStyle w:val="FontStyle51"/>
          <w:sz w:val="20"/>
          <w:szCs w:val="20"/>
        </w:rPr>
        <w:softHyphen/>
        <w:t>щью транспор</w:t>
      </w:r>
      <w:r w:rsidRPr="001D1561">
        <w:rPr>
          <w:rStyle w:val="FontStyle51"/>
          <w:sz w:val="20"/>
          <w:szCs w:val="20"/>
        </w:rPr>
        <w:softHyphen/>
        <w:t>тира.</w:t>
      </w:r>
    </w:p>
    <w:p w:rsidR="00777EA7" w:rsidRPr="001D1561" w:rsidRDefault="00777EA7" w:rsidP="0043195E">
      <w:pPr>
        <w:pStyle w:val="Style3"/>
        <w:widowControl/>
        <w:spacing w:before="5" w:line="240" w:lineRule="auto"/>
        <w:ind w:right="-2" w:firstLine="0"/>
        <w:rPr>
          <w:rStyle w:val="FontStyle51"/>
          <w:sz w:val="20"/>
          <w:szCs w:val="20"/>
        </w:rPr>
      </w:pPr>
      <w:r w:rsidRPr="001D1561">
        <w:rPr>
          <w:rStyle w:val="FontStyle51"/>
          <w:sz w:val="20"/>
          <w:szCs w:val="20"/>
        </w:rPr>
        <w:t>Понятие площади фигуры; единицы измерения площади. Площадь прямо</w:t>
      </w:r>
      <w:r w:rsidRPr="001D1561">
        <w:rPr>
          <w:rStyle w:val="FontStyle51"/>
          <w:sz w:val="20"/>
          <w:szCs w:val="20"/>
        </w:rPr>
        <w:softHyphen/>
        <w:t>угольника и площадь квадрата. Приближенное измерение площадей фигур на клетчатой бумаге. Равновели</w:t>
      </w:r>
      <w:r w:rsidRPr="001D1561">
        <w:rPr>
          <w:rStyle w:val="FontStyle51"/>
          <w:sz w:val="20"/>
          <w:szCs w:val="20"/>
        </w:rPr>
        <w:softHyphen/>
        <w:t>кие фигуры.</w:t>
      </w:r>
    </w:p>
    <w:p w:rsidR="00777EA7" w:rsidRPr="001D1561" w:rsidRDefault="00777EA7" w:rsidP="0043195E">
      <w:pPr>
        <w:pStyle w:val="Style3"/>
        <w:widowControl/>
        <w:spacing w:before="5" w:line="240" w:lineRule="auto"/>
        <w:ind w:right="-2" w:firstLine="0"/>
        <w:rPr>
          <w:rStyle w:val="FontStyle51"/>
          <w:sz w:val="20"/>
          <w:szCs w:val="20"/>
        </w:rPr>
      </w:pPr>
      <w:r w:rsidRPr="001D1561">
        <w:rPr>
          <w:rStyle w:val="FontStyle51"/>
          <w:sz w:val="20"/>
          <w:szCs w:val="20"/>
        </w:rPr>
        <w:t>Наглядные представления о пространственных фигурах: куб, параллелепи</w:t>
      </w:r>
      <w:r w:rsidRPr="001D1561">
        <w:rPr>
          <w:rStyle w:val="FontStyle51"/>
          <w:sz w:val="20"/>
          <w:szCs w:val="20"/>
        </w:rPr>
        <w:softHyphen/>
        <w:t>пед, призма, пирамида, шар, сфера, конус, цилиндр. Изображе</w:t>
      </w:r>
      <w:r w:rsidRPr="001D1561">
        <w:rPr>
          <w:rStyle w:val="FontStyle51"/>
          <w:sz w:val="20"/>
          <w:szCs w:val="20"/>
        </w:rPr>
        <w:softHyphen/>
        <w:t>ние пространственных фигур. Примеры се</w:t>
      </w:r>
      <w:r w:rsidRPr="001D1561">
        <w:rPr>
          <w:rStyle w:val="FontStyle51"/>
          <w:sz w:val="20"/>
          <w:szCs w:val="20"/>
        </w:rPr>
        <w:softHyphen/>
        <w:t>чений. Многогранники. Правиль</w:t>
      </w:r>
      <w:r w:rsidRPr="001D1561">
        <w:rPr>
          <w:rStyle w:val="FontStyle51"/>
          <w:sz w:val="20"/>
          <w:szCs w:val="20"/>
        </w:rPr>
        <w:softHyphen/>
        <w:t>ные многогранники. Приме</w:t>
      </w:r>
      <w:r w:rsidRPr="001D1561">
        <w:rPr>
          <w:rStyle w:val="FontStyle51"/>
          <w:sz w:val="20"/>
          <w:szCs w:val="20"/>
        </w:rPr>
        <w:softHyphen/>
        <w:t>ры разверток многогранни</w:t>
      </w:r>
      <w:r w:rsidRPr="001D1561">
        <w:rPr>
          <w:rStyle w:val="FontStyle51"/>
          <w:sz w:val="20"/>
          <w:szCs w:val="20"/>
        </w:rPr>
        <w:softHyphen/>
        <w:t>ков, цилиндра и ко</w:t>
      </w:r>
      <w:r w:rsidRPr="001D1561">
        <w:rPr>
          <w:rStyle w:val="FontStyle51"/>
          <w:sz w:val="20"/>
          <w:szCs w:val="20"/>
        </w:rPr>
        <w:softHyphen/>
        <w:t>нуса.</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Понятие объема; единицы объема. Объем прямоугольного параллелепи</w:t>
      </w:r>
      <w:r w:rsidRPr="001D1561">
        <w:rPr>
          <w:rStyle w:val="FontStyle51"/>
          <w:sz w:val="20"/>
          <w:szCs w:val="20"/>
        </w:rPr>
        <w:softHyphen/>
        <w:t>педа, куба.</w:t>
      </w:r>
    </w:p>
    <w:p w:rsidR="00777EA7" w:rsidRPr="001D1561" w:rsidRDefault="00777EA7" w:rsidP="0043195E">
      <w:pPr>
        <w:pStyle w:val="Style3"/>
        <w:widowControl/>
        <w:spacing w:before="5" w:line="240" w:lineRule="auto"/>
        <w:ind w:right="-2" w:firstLine="0"/>
        <w:rPr>
          <w:rStyle w:val="FontStyle51"/>
          <w:sz w:val="20"/>
          <w:szCs w:val="20"/>
        </w:rPr>
      </w:pPr>
      <w:r w:rsidRPr="001D1561">
        <w:rPr>
          <w:rStyle w:val="FontStyle51"/>
          <w:sz w:val="20"/>
          <w:szCs w:val="20"/>
        </w:rPr>
        <w:t>Понятие о равенстве фигур. Центральная, осевая и зе</w:t>
      </w:r>
      <w:r w:rsidRPr="001D1561">
        <w:rPr>
          <w:rStyle w:val="FontStyle51"/>
          <w:sz w:val="20"/>
          <w:szCs w:val="20"/>
        </w:rPr>
        <w:softHyphen/>
        <w:t>ркальная симметрии. Изображение симметричных фигур.</w:t>
      </w:r>
    </w:p>
    <w:p w:rsidR="00777EA7" w:rsidRPr="001D1561" w:rsidRDefault="00777EA7" w:rsidP="0043195E">
      <w:pPr>
        <w:pStyle w:val="Style3"/>
        <w:widowControl/>
        <w:spacing w:line="240" w:lineRule="auto"/>
        <w:ind w:right="-2" w:firstLine="0"/>
        <w:rPr>
          <w:rStyle w:val="FontStyle56"/>
          <w:sz w:val="20"/>
          <w:szCs w:val="20"/>
        </w:rPr>
      </w:pPr>
      <w:r w:rsidRPr="001D1561">
        <w:rPr>
          <w:rStyle w:val="FontStyle56"/>
          <w:sz w:val="20"/>
          <w:szCs w:val="20"/>
        </w:rPr>
        <w:t>Геометрические фигуры.</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Прямые и углы. Точка, прямая, плоскость. Отре</w:t>
      </w:r>
      <w:r w:rsidRPr="001D1561">
        <w:rPr>
          <w:rStyle w:val="FontStyle51"/>
          <w:sz w:val="20"/>
          <w:szCs w:val="20"/>
        </w:rPr>
        <w:softHyphen/>
        <w:t>зок, луч. Угол. Виды углов. Вертикаль</w:t>
      </w:r>
      <w:r w:rsidRPr="001D1561">
        <w:rPr>
          <w:rStyle w:val="FontStyle51"/>
          <w:sz w:val="20"/>
          <w:szCs w:val="20"/>
        </w:rPr>
        <w:softHyphen/>
        <w:t>ные и смежные углы. Биссектриса угла.</w:t>
      </w:r>
    </w:p>
    <w:p w:rsidR="00777EA7" w:rsidRPr="001D1561" w:rsidRDefault="00777EA7" w:rsidP="0043195E">
      <w:pPr>
        <w:pStyle w:val="Style3"/>
        <w:widowControl/>
        <w:spacing w:before="5" w:line="240" w:lineRule="auto"/>
        <w:ind w:right="-2" w:firstLine="0"/>
        <w:rPr>
          <w:rStyle w:val="FontStyle51"/>
          <w:sz w:val="20"/>
          <w:szCs w:val="20"/>
        </w:rPr>
      </w:pPr>
      <w:r w:rsidRPr="001D1561">
        <w:rPr>
          <w:rStyle w:val="FontStyle51"/>
          <w:sz w:val="20"/>
          <w:szCs w:val="20"/>
        </w:rPr>
        <w:t>Параллельные и пересекающиеся прямые. Перпендикуляр</w:t>
      </w:r>
      <w:r w:rsidRPr="001D1561">
        <w:rPr>
          <w:rStyle w:val="FontStyle51"/>
          <w:sz w:val="20"/>
          <w:szCs w:val="20"/>
        </w:rPr>
        <w:softHyphen/>
        <w:t>ные прямые. Тео</w:t>
      </w:r>
      <w:r w:rsidRPr="001D1561">
        <w:rPr>
          <w:rStyle w:val="FontStyle51"/>
          <w:sz w:val="20"/>
          <w:szCs w:val="20"/>
        </w:rPr>
        <w:softHyphen/>
        <w:t>ремы о параллель</w:t>
      </w:r>
      <w:r w:rsidRPr="001D1561">
        <w:rPr>
          <w:rStyle w:val="FontStyle51"/>
          <w:sz w:val="20"/>
          <w:szCs w:val="20"/>
        </w:rPr>
        <w:softHyphen/>
        <w:t>ности и перпендикулярно</w:t>
      </w:r>
      <w:r w:rsidRPr="001D1561">
        <w:rPr>
          <w:rStyle w:val="FontStyle51"/>
          <w:sz w:val="20"/>
          <w:szCs w:val="20"/>
        </w:rPr>
        <w:softHyphen/>
        <w:t>сти прямых. Перпендикуляр и наклонная к прямой. Середин</w:t>
      </w:r>
      <w:r w:rsidRPr="001D1561">
        <w:rPr>
          <w:rStyle w:val="FontStyle51"/>
          <w:sz w:val="20"/>
          <w:szCs w:val="20"/>
        </w:rPr>
        <w:softHyphen/>
        <w:t>ный перпендикуляр к отрезку.</w:t>
      </w:r>
    </w:p>
    <w:p w:rsidR="00777EA7" w:rsidRPr="001D1561" w:rsidRDefault="00777EA7" w:rsidP="0043195E">
      <w:pPr>
        <w:pStyle w:val="Style3"/>
        <w:widowControl/>
        <w:spacing w:before="5" w:line="240" w:lineRule="auto"/>
        <w:ind w:right="-2" w:firstLine="0"/>
        <w:rPr>
          <w:rStyle w:val="FontStyle51"/>
          <w:sz w:val="20"/>
          <w:szCs w:val="20"/>
        </w:rPr>
      </w:pPr>
      <w:r w:rsidRPr="001D1561">
        <w:rPr>
          <w:rStyle w:val="FontStyle51"/>
          <w:sz w:val="20"/>
          <w:szCs w:val="20"/>
        </w:rPr>
        <w:t>Геометрическое место точек. Свойства биссектрисы угла и серединного пер</w:t>
      </w:r>
      <w:r w:rsidRPr="001D1561">
        <w:rPr>
          <w:rStyle w:val="FontStyle51"/>
          <w:sz w:val="20"/>
          <w:szCs w:val="20"/>
        </w:rPr>
        <w:softHyphen/>
        <w:t>пендикуляра к отрезку.</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Треугольник. Высота, медиана, биссектриса, средняя линия треугольника. Равнобедрен</w:t>
      </w:r>
      <w:r w:rsidRPr="001D1561">
        <w:rPr>
          <w:rStyle w:val="FontStyle51"/>
          <w:sz w:val="20"/>
          <w:szCs w:val="20"/>
        </w:rPr>
        <w:softHyphen/>
        <w:t>ные и равносторонние треугольни</w:t>
      </w:r>
      <w:r w:rsidRPr="001D1561">
        <w:rPr>
          <w:rStyle w:val="FontStyle51"/>
          <w:sz w:val="20"/>
          <w:szCs w:val="20"/>
        </w:rPr>
        <w:softHyphen/>
        <w:t>ки; свойства и признаки равнобед</w:t>
      </w:r>
      <w:r w:rsidRPr="001D1561">
        <w:rPr>
          <w:rStyle w:val="FontStyle51"/>
          <w:sz w:val="20"/>
          <w:szCs w:val="20"/>
        </w:rPr>
        <w:softHyphen/>
        <w:t>ренного треугольника. Приз</w:t>
      </w:r>
      <w:r w:rsidRPr="001D1561">
        <w:rPr>
          <w:rStyle w:val="FontStyle51"/>
          <w:sz w:val="20"/>
          <w:szCs w:val="20"/>
        </w:rPr>
        <w:softHyphen/>
        <w:t>наки равенства треугольников. Неравен</w:t>
      </w:r>
      <w:r w:rsidRPr="001D1561">
        <w:rPr>
          <w:rStyle w:val="FontStyle51"/>
          <w:sz w:val="20"/>
          <w:szCs w:val="20"/>
        </w:rPr>
        <w:softHyphen/>
        <w:t>ство треугольника. Соотношения между сторо</w:t>
      </w:r>
      <w:r w:rsidRPr="001D1561">
        <w:rPr>
          <w:rStyle w:val="FontStyle51"/>
          <w:sz w:val="20"/>
          <w:szCs w:val="20"/>
        </w:rPr>
        <w:softHyphen/>
        <w:t>нами и углами треугольника. Сум</w:t>
      </w:r>
      <w:r w:rsidRPr="001D1561">
        <w:rPr>
          <w:rStyle w:val="FontStyle51"/>
          <w:sz w:val="20"/>
          <w:szCs w:val="20"/>
        </w:rPr>
        <w:softHyphen/>
        <w:t>ма углов треугольника. Внешние углы треуголь</w:t>
      </w:r>
      <w:r w:rsidRPr="001D1561">
        <w:rPr>
          <w:rStyle w:val="FontStyle51"/>
          <w:sz w:val="20"/>
          <w:szCs w:val="20"/>
        </w:rPr>
        <w:softHyphen/>
        <w:t>ника. Теорема Фалеса. Подобие треугольников. Признаки подобия треуголь</w:t>
      </w:r>
      <w:r w:rsidRPr="001D1561">
        <w:rPr>
          <w:rStyle w:val="FontStyle51"/>
          <w:sz w:val="20"/>
          <w:szCs w:val="20"/>
        </w:rPr>
        <w:softHyphen/>
        <w:t>ников. Тео</w:t>
      </w:r>
      <w:r w:rsidRPr="001D1561">
        <w:rPr>
          <w:rStyle w:val="FontStyle51"/>
          <w:sz w:val="20"/>
          <w:szCs w:val="20"/>
        </w:rPr>
        <w:softHyphen/>
        <w:t>рема Пифа</w:t>
      </w:r>
      <w:r w:rsidRPr="001D1561">
        <w:rPr>
          <w:rStyle w:val="FontStyle51"/>
          <w:sz w:val="20"/>
          <w:szCs w:val="20"/>
        </w:rPr>
        <w:softHyphen/>
        <w:t>гора. Синус, косинус, тангенс, котангенс острого угла прямоугольного треуголь</w:t>
      </w:r>
      <w:r w:rsidRPr="001D1561">
        <w:rPr>
          <w:rStyle w:val="FontStyle51"/>
          <w:sz w:val="20"/>
          <w:szCs w:val="20"/>
        </w:rPr>
        <w:softHyphen/>
        <w:t>ника и углов от 0 до 180°; приведение к острому углу. Решение прямо</w:t>
      </w:r>
      <w:r w:rsidRPr="001D1561">
        <w:rPr>
          <w:rStyle w:val="FontStyle51"/>
          <w:sz w:val="20"/>
          <w:szCs w:val="20"/>
        </w:rPr>
        <w:softHyphen/>
        <w:t>угольных тре</w:t>
      </w:r>
      <w:r w:rsidRPr="001D1561">
        <w:rPr>
          <w:rStyle w:val="FontStyle51"/>
          <w:sz w:val="20"/>
          <w:szCs w:val="20"/>
        </w:rPr>
        <w:softHyphen/>
        <w:t>угольников. Основное тригонометрическое тождество. Форму</w:t>
      </w:r>
      <w:r w:rsidRPr="001D1561">
        <w:rPr>
          <w:rStyle w:val="FontStyle51"/>
          <w:sz w:val="20"/>
          <w:szCs w:val="20"/>
        </w:rPr>
        <w:softHyphen/>
        <w:t>лы, связывающие синус, косинус, тангенс, котангенс одного и того же угла. Решение треугольников: теорема косину</w:t>
      </w:r>
      <w:r w:rsidRPr="001D1561">
        <w:rPr>
          <w:rStyle w:val="FontStyle51"/>
          <w:sz w:val="20"/>
          <w:szCs w:val="20"/>
        </w:rPr>
        <w:softHyphen/>
        <w:t>сов и те</w:t>
      </w:r>
      <w:r w:rsidRPr="001D1561">
        <w:rPr>
          <w:rStyle w:val="FontStyle51"/>
          <w:sz w:val="20"/>
          <w:szCs w:val="20"/>
        </w:rPr>
        <w:softHyphen/>
        <w:t>орема синусов. Замечатель</w:t>
      </w:r>
      <w:r w:rsidRPr="001D1561">
        <w:rPr>
          <w:rStyle w:val="FontStyle51"/>
          <w:sz w:val="20"/>
          <w:szCs w:val="20"/>
        </w:rPr>
        <w:softHyphen/>
        <w:t>ные точки треугольника.</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Четырехугольник. Параллелограмм, его свойства и призна</w:t>
      </w:r>
      <w:r w:rsidRPr="001D1561">
        <w:rPr>
          <w:rStyle w:val="FontStyle51"/>
          <w:sz w:val="20"/>
          <w:szCs w:val="20"/>
        </w:rPr>
        <w:softHyphen/>
        <w:t>ки. Прямоуголь</w:t>
      </w:r>
      <w:r w:rsidRPr="001D1561">
        <w:rPr>
          <w:rStyle w:val="FontStyle51"/>
          <w:sz w:val="20"/>
          <w:szCs w:val="20"/>
        </w:rPr>
        <w:softHyphen/>
        <w:t>ник, квадрат, ромб, их свойства и признаки. Трапеция, средняя линия трапе</w:t>
      </w:r>
      <w:r w:rsidRPr="001D1561">
        <w:rPr>
          <w:rStyle w:val="FontStyle51"/>
          <w:sz w:val="20"/>
          <w:szCs w:val="20"/>
        </w:rPr>
        <w:softHyphen/>
        <w:t>ции.</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Многоугольник. Выпуклые многоугольники. Сумма углов выпуклого много</w:t>
      </w:r>
      <w:r w:rsidRPr="001D1561">
        <w:rPr>
          <w:rStyle w:val="FontStyle51"/>
          <w:sz w:val="20"/>
          <w:szCs w:val="20"/>
        </w:rPr>
        <w:softHyphen/>
        <w:t>угольника. Правильные многоугольники.</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Окружность и круг. Дуга, хорда. Сектор, сегмент. Централь</w:t>
      </w:r>
      <w:r w:rsidRPr="001D1561">
        <w:rPr>
          <w:rStyle w:val="FontStyle51"/>
          <w:sz w:val="20"/>
          <w:szCs w:val="20"/>
        </w:rPr>
        <w:softHyphen/>
        <w:t>ный угол, вписан</w:t>
      </w:r>
      <w:r w:rsidRPr="001D1561">
        <w:rPr>
          <w:rStyle w:val="FontStyle51"/>
          <w:sz w:val="20"/>
          <w:szCs w:val="20"/>
        </w:rPr>
        <w:softHyphen/>
        <w:t>ный угол; величина вписанного угла. Взаим</w:t>
      </w:r>
      <w:r w:rsidRPr="001D1561">
        <w:rPr>
          <w:rStyle w:val="FontStyle51"/>
          <w:sz w:val="20"/>
          <w:szCs w:val="20"/>
        </w:rPr>
        <w:softHyphen/>
        <w:t>ное расположение прямой и окружности, двух окружно</w:t>
      </w:r>
      <w:r w:rsidRPr="001D1561">
        <w:rPr>
          <w:rStyle w:val="FontStyle51"/>
          <w:sz w:val="20"/>
          <w:szCs w:val="20"/>
        </w:rPr>
        <w:softHyphen/>
        <w:t>стей. Касательная и секущая к окружности, их свойства. Вписанные и описанные многоуголь</w:t>
      </w:r>
      <w:r w:rsidRPr="001D1561">
        <w:rPr>
          <w:rStyle w:val="FontStyle51"/>
          <w:sz w:val="20"/>
          <w:szCs w:val="20"/>
        </w:rPr>
        <w:softHyphen/>
        <w:t>ники. Окружность, вписанная в тре</w:t>
      </w:r>
      <w:r w:rsidRPr="001D1561">
        <w:rPr>
          <w:rStyle w:val="FontStyle51"/>
          <w:sz w:val="20"/>
          <w:szCs w:val="20"/>
        </w:rPr>
        <w:softHyphen/>
        <w:t>угольник, и окружность, описанная около треугольника. Впи</w:t>
      </w:r>
      <w:r w:rsidRPr="001D1561">
        <w:rPr>
          <w:rStyle w:val="FontStyle51"/>
          <w:sz w:val="20"/>
          <w:szCs w:val="20"/>
        </w:rPr>
        <w:softHyphen/>
        <w:t>санные и описанные окружности правильного многоугольника.</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Геометрические преобразования. Понятие о равенстве фи</w:t>
      </w:r>
      <w:r w:rsidRPr="001D1561">
        <w:rPr>
          <w:rStyle w:val="FontStyle51"/>
          <w:sz w:val="20"/>
          <w:szCs w:val="20"/>
        </w:rPr>
        <w:softHyphen/>
        <w:t>гур. Понятие о дви</w:t>
      </w:r>
      <w:r w:rsidRPr="001D1561">
        <w:rPr>
          <w:rStyle w:val="FontStyle51"/>
          <w:sz w:val="20"/>
          <w:szCs w:val="20"/>
        </w:rPr>
        <w:softHyphen/>
        <w:t>жении: осе</w:t>
      </w:r>
      <w:r w:rsidRPr="001D1561">
        <w:rPr>
          <w:rStyle w:val="FontStyle51"/>
          <w:sz w:val="20"/>
          <w:szCs w:val="20"/>
        </w:rPr>
        <w:softHyphen/>
        <w:t>вая и центральная симметрии, параллельный перенос, поворот. Понятие о подобии фигур и гомотетии.</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Построения с помощью циркуля и линейки. Основные за</w:t>
      </w:r>
      <w:r w:rsidRPr="001D1561">
        <w:rPr>
          <w:rStyle w:val="FontStyle51"/>
          <w:sz w:val="20"/>
          <w:szCs w:val="20"/>
        </w:rPr>
        <w:softHyphen/>
        <w:t>дачи на построе</w:t>
      </w:r>
      <w:r w:rsidRPr="001D1561">
        <w:rPr>
          <w:rStyle w:val="FontStyle51"/>
          <w:sz w:val="20"/>
          <w:szCs w:val="20"/>
        </w:rPr>
        <w:softHyphen/>
        <w:t>ние: деление отрезка пополам; построение уг</w:t>
      </w:r>
      <w:r w:rsidRPr="001D1561">
        <w:rPr>
          <w:rStyle w:val="FontStyle51"/>
          <w:sz w:val="20"/>
          <w:szCs w:val="20"/>
        </w:rPr>
        <w:softHyphen/>
        <w:t>ла, равного данному; построе</w:t>
      </w:r>
      <w:r w:rsidRPr="001D1561">
        <w:rPr>
          <w:rStyle w:val="FontStyle51"/>
          <w:sz w:val="20"/>
          <w:szCs w:val="20"/>
        </w:rPr>
        <w:softHyphen/>
        <w:t>ние треугольника по трем сторо</w:t>
      </w:r>
      <w:r w:rsidRPr="001D1561">
        <w:rPr>
          <w:rStyle w:val="FontStyle51"/>
          <w:sz w:val="20"/>
          <w:szCs w:val="20"/>
        </w:rPr>
        <w:softHyphen/>
        <w:t xml:space="preserve">нам; построение перпендикуляра к прямой; построение биссектрисы угла; деление отрезка на </w:t>
      </w:r>
      <w:r w:rsidRPr="001D1561">
        <w:rPr>
          <w:rStyle w:val="FontStyle50"/>
          <w:sz w:val="20"/>
          <w:szCs w:val="20"/>
        </w:rPr>
        <w:t xml:space="preserve">п </w:t>
      </w:r>
      <w:r w:rsidRPr="001D1561">
        <w:rPr>
          <w:rStyle w:val="FontStyle51"/>
          <w:sz w:val="20"/>
          <w:szCs w:val="20"/>
        </w:rPr>
        <w:t>равных частей.</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Решение задач на вычисление, доказательство и построе</w:t>
      </w:r>
      <w:r w:rsidRPr="001D1561">
        <w:rPr>
          <w:rStyle w:val="FontStyle51"/>
          <w:sz w:val="20"/>
          <w:szCs w:val="20"/>
        </w:rPr>
        <w:softHyphen/>
        <w:t>ние с использова</w:t>
      </w:r>
      <w:r w:rsidRPr="001D1561">
        <w:rPr>
          <w:rStyle w:val="FontStyle51"/>
          <w:sz w:val="20"/>
          <w:szCs w:val="20"/>
        </w:rPr>
        <w:softHyphen/>
        <w:t>нием свойств изученных фигур.</w:t>
      </w:r>
    </w:p>
    <w:p w:rsidR="00777EA7" w:rsidRPr="001D1561" w:rsidRDefault="00777EA7" w:rsidP="0043195E">
      <w:pPr>
        <w:pStyle w:val="Style3"/>
        <w:widowControl/>
        <w:spacing w:line="240" w:lineRule="auto"/>
        <w:ind w:right="-2" w:firstLine="0"/>
        <w:rPr>
          <w:rStyle w:val="FontStyle56"/>
          <w:sz w:val="20"/>
          <w:szCs w:val="20"/>
        </w:rPr>
      </w:pPr>
      <w:r w:rsidRPr="001D1561">
        <w:rPr>
          <w:rStyle w:val="FontStyle56"/>
          <w:sz w:val="20"/>
          <w:szCs w:val="20"/>
        </w:rPr>
        <w:t xml:space="preserve">Измерение геометрических величин. </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Длина отрезка. Расстояние от точки до прямой. Расстояние между параллель</w:t>
      </w:r>
      <w:r w:rsidRPr="001D1561">
        <w:rPr>
          <w:rStyle w:val="FontStyle51"/>
          <w:sz w:val="20"/>
          <w:szCs w:val="20"/>
        </w:rPr>
        <w:softHyphen/>
        <w:t>ными пря</w:t>
      </w:r>
      <w:r w:rsidRPr="001D1561">
        <w:rPr>
          <w:rStyle w:val="FontStyle51"/>
          <w:sz w:val="20"/>
          <w:szCs w:val="20"/>
        </w:rPr>
        <w:softHyphen/>
        <w:t>мыми.</w:t>
      </w:r>
    </w:p>
    <w:p w:rsidR="00777EA7" w:rsidRPr="001D1561" w:rsidRDefault="00777EA7" w:rsidP="0043195E">
      <w:pPr>
        <w:pStyle w:val="Style3"/>
        <w:widowControl/>
        <w:spacing w:line="240" w:lineRule="auto"/>
        <w:ind w:right="-2" w:firstLine="0"/>
        <w:jc w:val="left"/>
        <w:rPr>
          <w:rStyle w:val="FontStyle51"/>
          <w:sz w:val="20"/>
          <w:szCs w:val="20"/>
        </w:rPr>
      </w:pPr>
      <w:r w:rsidRPr="001D1561">
        <w:rPr>
          <w:rStyle w:val="FontStyle51"/>
          <w:sz w:val="20"/>
          <w:szCs w:val="20"/>
        </w:rPr>
        <w:t>Периметр многоугольника.</w:t>
      </w:r>
    </w:p>
    <w:p w:rsidR="00777EA7" w:rsidRPr="001D1561" w:rsidRDefault="00777EA7" w:rsidP="0043195E">
      <w:pPr>
        <w:pStyle w:val="Style3"/>
        <w:widowControl/>
        <w:spacing w:line="240" w:lineRule="auto"/>
        <w:ind w:right="-2" w:firstLine="0"/>
        <w:jc w:val="left"/>
        <w:rPr>
          <w:rStyle w:val="FontStyle51"/>
          <w:sz w:val="20"/>
          <w:szCs w:val="20"/>
        </w:rPr>
      </w:pPr>
      <w:r w:rsidRPr="001D1561">
        <w:rPr>
          <w:rStyle w:val="FontStyle51"/>
          <w:sz w:val="20"/>
          <w:szCs w:val="20"/>
        </w:rPr>
        <w:t>Длина окружности, число л; длина дуги окружности.</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Градусная мера угла, соответствие между величиной цен</w:t>
      </w:r>
      <w:r w:rsidRPr="001D1561">
        <w:rPr>
          <w:rStyle w:val="FontStyle51"/>
          <w:sz w:val="20"/>
          <w:szCs w:val="20"/>
        </w:rPr>
        <w:softHyphen/>
        <w:t>трального угла и дли</w:t>
      </w:r>
      <w:r w:rsidRPr="001D1561">
        <w:rPr>
          <w:rStyle w:val="FontStyle51"/>
          <w:sz w:val="20"/>
          <w:szCs w:val="20"/>
        </w:rPr>
        <w:softHyphen/>
        <w:t>ной дуги окружности.</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Понятие площади плоских фигур. Равносоставленные и равновеликие фи</w:t>
      </w:r>
      <w:r w:rsidRPr="001D1561">
        <w:rPr>
          <w:rStyle w:val="FontStyle51"/>
          <w:sz w:val="20"/>
          <w:szCs w:val="20"/>
        </w:rPr>
        <w:softHyphen/>
        <w:t>гуры. Площадь прямоугольника. Площади параллелограмма, треугольника и трапеции. Площадь много</w:t>
      </w:r>
      <w:r w:rsidRPr="001D1561">
        <w:rPr>
          <w:rStyle w:val="FontStyle51"/>
          <w:sz w:val="20"/>
          <w:szCs w:val="20"/>
        </w:rPr>
        <w:softHyphen/>
        <w:t>угольника. Площадь круга и площадь сектора. Соотно</w:t>
      </w:r>
      <w:r w:rsidRPr="001D1561">
        <w:rPr>
          <w:rStyle w:val="FontStyle51"/>
          <w:sz w:val="20"/>
          <w:szCs w:val="20"/>
        </w:rPr>
        <w:softHyphen/>
        <w:t>шение между площадями подобных фигур.</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Решение задач на вычисление и доказательство с исполь</w:t>
      </w:r>
      <w:r w:rsidRPr="001D1561">
        <w:rPr>
          <w:rStyle w:val="FontStyle51"/>
          <w:sz w:val="20"/>
          <w:szCs w:val="20"/>
        </w:rPr>
        <w:softHyphen/>
        <w:t>зованием изучен</w:t>
      </w:r>
      <w:r w:rsidRPr="001D1561">
        <w:rPr>
          <w:rStyle w:val="FontStyle51"/>
          <w:sz w:val="20"/>
          <w:szCs w:val="20"/>
        </w:rPr>
        <w:softHyphen/>
        <w:t>ных формул.</w:t>
      </w:r>
    </w:p>
    <w:p w:rsidR="00777EA7" w:rsidRPr="001D1561" w:rsidRDefault="00777EA7" w:rsidP="0043195E">
      <w:pPr>
        <w:pStyle w:val="Style3"/>
        <w:widowControl/>
        <w:spacing w:line="240" w:lineRule="auto"/>
        <w:ind w:right="-2" w:firstLine="0"/>
        <w:rPr>
          <w:rStyle w:val="FontStyle56"/>
          <w:sz w:val="20"/>
          <w:szCs w:val="20"/>
        </w:rPr>
      </w:pPr>
      <w:r w:rsidRPr="001D1561">
        <w:rPr>
          <w:rStyle w:val="FontStyle56"/>
          <w:sz w:val="20"/>
          <w:szCs w:val="20"/>
        </w:rPr>
        <w:t xml:space="preserve">Координаты. </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Уравнение прямой. Координаты середины отрезка. Фор</w:t>
      </w:r>
      <w:r w:rsidRPr="001D1561">
        <w:rPr>
          <w:rStyle w:val="FontStyle51"/>
          <w:sz w:val="20"/>
          <w:szCs w:val="20"/>
        </w:rPr>
        <w:softHyphen/>
        <w:t>мула расстояния между двумя точками плоско</w:t>
      </w:r>
      <w:r w:rsidRPr="001D1561">
        <w:rPr>
          <w:rStyle w:val="FontStyle51"/>
          <w:sz w:val="20"/>
          <w:szCs w:val="20"/>
        </w:rPr>
        <w:softHyphen/>
        <w:t>сти. Уравнение окружности.</w:t>
      </w:r>
    </w:p>
    <w:p w:rsidR="00777EA7" w:rsidRPr="001D1561" w:rsidRDefault="00777EA7" w:rsidP="0043195E">
      <w:pPr>
        <w:pStyle w:val="Style3"/>
        <w:widowControl/>
        <w:spacing w:line="240" w:lineRule="auto"/>
        <w:ind w:right="-2" w:firstLine="0"/>
        <w:rPr>
          <w:rStyle w:val="FontStyle56"/>
          <w:sz w:val="20"/>
          <w:szCs w:val="20"/>
        </w:rPr>
      </w:pPr>
      <w:r w:rsidRPr="001D1561">
        <w:rPr>
          <w:rStyle w:val="FontStyle56"/>
          <w:sz w:val="20"/>
          <w:szCs w:val="20"/>
        </w:rPr>
        <w:t>Векторы.</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Длина (модуль) вектора. Равенство векторов. Коллинеарные век</w:t>
      </w:r>
      <w:r w:rsidRPr="001D1561">
        <w:rPr>
          <w:rStyle w:val="FontStyle51"/>
          <w:sz w:val="20"/>
          <w:szCs w:val="20"/>
        </w:rPr>
        <w:softHyphen/>
        <w:t>торы. Координаты век</w:t>
      </w:r>
      <w:r w:rsidRPr="001D1561">
        <w:rPr>
          <w:rStyle w:val="FontStyle51"/>
          <w:sz w:val="20"/>
          <w:szCs w:val="20"/>
        </w:rPr>
        <w:softHyphen/>
        <w:t>тора. Умножение вектора на число, сумма векторов, разложение вектора по двум неколлинеар</w:t>
      </w:r>
      <w:r w:rsidRPr="001D1561">
        <w:rPr>
          <w:rStyle w:val="FontStyle51"/>
          <w:sz w:val="20"/>
          <w:szCs w:val="20"/>
        </w:rPr>
        <w:softHyphen/>
        <w:t>ным векторам. Скалярное произведе</w:t>
      </w:r>
      <w:r w:rsidRPr="001D1561">
        <w:rPr>
          <w:rStyle w:val="FontStyle51"/>
          <w:sz w:val="20"/>
          <w:szCs w:val="20"/>
        </w:rPr>
        <w:softHyphen/>
        <w:t>ние векторов.</w:t>
      </w:r>
    </w:p>
    <w:p w:rsidR="00777EA7" w:rsidRPr="001D1561" w:rsidRDefault="00777EA7" w:rsidP="0043195E">
      <w:pPr>
        <w:pStyle w:val="Style3"/>
        <w:widowControl/>
        <w:spacing w:line="240" w:lineRule="auto"/>
        <w:ind w:right="-2" w:firstLine="0"/>
        <w:rPr>
          <w:rStyle w:val="FontStyle51"/>
          <w:sz w:val="20"/>
          <w:szCs w:val="20"/>
        </w:rPr>
      </w:pPr>
    </w:p>
    <w:p w:rsidR="00777EA7" w:rsidRPr="001D1561" w:rsidRDefault="00777EA7" w:rsidP="0043195E">
      <w:pPr>
        <w:pStyle w:val="Style7"/>
        <w:widowControl/>
        <w:spacing w:before="91" w:line="240" w:lineRule="auto"/>
        <w:ind w:right="-2"/>
        <w:rPr>
          <w:rStyle w:val="FontStyle45"/>
          <w:rFonts w:ascii="Times New Roman" w:hAnsi="Times New Roman" w:cs="Times New Roman"/>
          <w:sz w:val="20"/>
          <w:szCs w:val="20"/>
        </w:rPr>
      </w:pPr>
      <w:r w:rsidRPr="001D1561">
        <w:rPr>
          <w:rStyle w:val="FontStyle60"/>
          <w:rFonts w:ascii="Times New Roman" w:hAnsi="Times New Roman" w:cs="Times New Roman"/>
          <w:sz w:val="20"/>
          <w:szCs w:val="20"/>
        </w:rPr>
        <w:t xml:space="preserve">ЛОГИКА И МНОЖЕСТВА </w:t>
      </w:r>
    </w:p>
    <w:p w:rsidR="00777EA7" w:rsidRPr="001D1561" w:rsidRDefault="00777EA7" w:rsidP="0043195E">
      <w:pPr>
        <w:pStyle w:val="Style7"/>
        <w:widowControl/>
        <w:spacing w:before="91" w:line="240" w:lineRule="auto"/>
        <w:ind w:right="-2"/>
        <w:rPr>
          <w:rStyle w:val="FontStyle56"/>
          <w:sz w:val="20"/>
          <w:szCs w:val="20"/>
        </w:rPr>
      </w:pPr>
      <w:r w:rsidRPr="001D1561">
        <w:rPr>
          <w:rStyle w:val="FontStyle56"/>
          <w:sz w:val="20"/>
          <w:szCs w:val="20"/>
        </w:rPr>
        <w:t xml:space="preserve"> Теоретико-множественные понятия. </w:t>
      </w:r>
    </w:p>
    <w:p w:rsidR="00777EA7" w:rsidRPr="001D1561" w:rsidRDefault="00777EA7" w:rsidP="0043195E">
      <w:pPr>
        <w:pStyle w:val="Style3"/>
        <w:widowControl/>
        <w:spacing w:before="43" w:line="240" w:lineRule="auto"/>
        <w:ind w:right="-2" w:firstLine="0"/>
        <w:rPr>
          <w:rStyle w:val="FontStyle51"/>
          <w:sz w:val="20"/>
          <w:szCs w:val="20"/>
        </w:rPr>
      </w:pPr>
      <w:r w:rsidRPr="001D1561">
        <w:rPr>
          <w:rStyle w:val="FontStyle51"/>
          <w:sz w:val="20"/>
          <w:szCs w:val="20"/>
        </w:rPr>
        <w:t>Множество, эле</w:t>
      </w:r>
      <w:r w:rsidRPr="001D1561">
        <w:rPr>
          <w:rStyle w:val="FontStyle51"/>
          <w:sz w:val="20"/>
          <w:szCs w:val="20"/>
        </w:rPr>
        <w:softHyphen/>
        <w:t>мент множества. Зада</w:t>
      </w:r>
      <w:r w:rsidRPr="001D1561">
        <w:rPr>
          <w:rStyle w:val="FontStyle51"/>
          <w:sz w:val="20"/>
          <w:szCs w:val="20"/>
        </w:rPr>
        <w:softHyphen/>
        <w:t>ние множеств перечислением элементов, характеристи</w:t>
      </w:r>
      <w:r w:rsidRPr="001D1561">
        <w:rPr>
          <w:rStyle w:val="FontStyle51"/>
          <w:sz w:val="20"/>
          <w:szCs w:val="20"/>
        </w:rPr>
        <w:softHyphen/>
        <w:t>ческим свойством. Стандартные обозначения числовых множеств. Пустое множество и его обозначе</w:t>
      </w:r>
      <w:r w:rsidRPr="001D1561">
        <w:rPr>
          <w:rStyle w:val="FontStyle51"/>
          <w:sz w:val="20"/>
          <w:szCs w:val="20"/>
        </w:rPr>
        <w:softHyphen/>
        <w:t>ние. Подмножество. Объединение и пересечение множеств.</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Иллюстрация отношений между множествами с помощью диаграмм Эй</w:t>
      </w:r>
      <w:r w:rsidRPr="001D1561">
        <w:rPr>
          <w:rStyle w:val="FontStyle51"/>
          <w:sz w:val="20"/>
          <w:szCs w:val="20"/>
        </w:rPr>
        <w:softHyphen/>
        <w:t>лера — Венна.</w:t>
      </w:r>
    </w:p>
    <w:p w:rsidR="00777EA7" w:rsidRPr="001D1561" w:rsidRDefault="00777EA7" w:rsidP="0043195E">
      <w:pPr>
        <w:pStyle w:val="Style3"/>
        <w:widowControl/>
        <w:spacing w:line="240" w:lineRule="auto"/>
        <w:ind w:right="-2" w:firstLine="0"/>
        <w:rPr>
          <w:rStyle w:val="FontStyle56"/>
          <w:sz w:val="20"/>
          <w:szCs w:val="20"/>
        </w:rPr>
      </w:pPr>
      <w:r w:rsidRPr="001D1561">
        <w:rPr>
          <w:rStyle w:val="FontStyle56"/>
          <w:sz w:val="20"/>
          <w:szCs w:val="20"/>
        </w:rPr>
        <w:t>Элементы логики.</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Определение. Аксиомы и теоремы. До</w:t>
      </w:r>
      <w:r w:rsidRPr="001D1561">
        <w:rPr>
          <w:rStyle w:val="FontStyle51"/>
          <w:sz w:val="20"/>
          <w:szCs w:val="20"/>
        </w:rPr>
        <w:softHyphen/>
        <w:t>казательство. Дока</w:t>
      </w:r>
      <w:r w:rsidRPr="001D1561">
        <w:rPr>
          <w:rStyle w:val="FontStyle51"/>
          <w:sz w:val="20"/>
          <w:szCs w:val="20"/>
        </w:rPr>
        <w:softHyphen/>
        <w:t>зательство от противного. Тео</w:t>
      </w:r>
      <w:r w:rsidRPr="001D1561">
        <w:rPr>
          <w:rStyle w:val="FontStyle51"/>
          <w:sz w:val="20"/>
          <w:szCs w:val="20"/>
        </w:rPr>
        <w:softHyphen/>
        <w:t>рема, обрат</w:t>
      </w:r>
      <w:r w:rsidRPr="001D1561">
        <w:rPr>
          <w:rStyle w:val="FontStyle51"/>
          <w:sz w:val="20"/>
          <w:szCs w:val="20"/>
        </w:rPr>
        <w:softHyphen/>
        <w:t>ная данной. Пример и контрпри</w:t>
      </w:r>
      <w:r w:rsidRPr="001D1561">
        <w:rPr>
          <w:rStyle w:val="FontStyle51"/>
          <w:sz w:val="20"/>
          <w:szCs w:val="20"/>
        </w:rPr>
        <w:softHyphen/>
        <w:t>мер.</w:t>
      </w:r>
    </w:p>
    <w:p w:rsidR="00777EA7" w:rsidRPr="001D1561" w:rsidRDefault="00777EA7" w:rsidP="0043195E">
      <w:pPr>
        <w:pStyle w:val="Style3"/>
        <w:widowControl/>
        <w:spacing w:line="240" w:lineRule="auto"/>
        <w:ind w:right="-2" w:firstLine="0"/>
        <w:rPr>
          <w:rStyle w:val="FontStyle50"/>
          <w:sz w:val="20"/>
          <w:szCs w:val="20"/>
        </w:rPr>
      </w:pPr>
      <w:r w:rsidRPr="001D1561">
        <w:rPr>
          <w:rStyle w:val="FontStyle51"/>
          <w:sz w:val="20"/>
          <w:szCs w:val="20"/>
        </w:rPr>
        <w:t>Понятие о равносильности, следовании, употребление ло</w:t>
      </w:r>
      <w:r w:rsidRPr="001D1561">
        <w:rPr>
          <w:rStyle w:val="FontStyle51"/>
          <w:sz w:val="20"/>
          <w:szCs w:val="20"/>
        </w:rPr>
        <w:softHyphen/>
        <w:t xml:space="preserve">гических связок, </w:t>
      </w:r>
      <w:r w:rsidRPr="001D1561">
        <w:rPr>
          <w:rStyle w:val="FontStyle50"/>
          <w:i w:val="0"/>
          <w:sz w:val="20"/>
          <w:szCs w:val="20"/>
        </w:rPr>
        <w:t>если то в том и только в том слу</w:t>
      </w:r>
      <w:r w:rsidRPr="001D1561">
        <w:rPr>
          <w:rStyle w:val="FontStyle50"/>
          <w:i w:val="0"/>
          <w:sz w:val="20"/>
          <w:szCs w:val="20"/>
        </w:rPr>
        <w:softHyphen/>
        <w:t xml:space="preserve">чае, </w:t>
      </w:r>
      <w:r w:rsidRPr="001D1561">
        <w:rPr>
          <w:rStyle w:val="FontStyle51"/>
          <w:sz w:val="20"/>
          <w:szCs w:val="20"/>
        </w:rPr>
        <w:t xml:space="preserve">логические связки </w:t>
      </w:r>
      <w:r w:rsidRPr="001D1561">
        <w:rPr>
          <w:rStyle w:val="FontStyle50"/>
          <w:i w:val="0"/>
          <w:sz w:val="20"/>
          <w:szCs w:val="20"/>
        </w:rPr>
        <w:t>и, или</w:t>
      </w:r>
      <w:r w:rsidRPr="001D1561">
        <w:rPr>
          <w:rStyle w:val="FontStyle50"/>
          <w:sz w:val="20"/>
          <w:szCs w:val="20"/>
        </w:rPr>
        <w:t>.</w:t>
      </w:r>
    </w:p>
    <w:p w:rsidR="00777EA7" w:rsidRPr="001D1561" w:rsidRDefault="00777EA7" w:rsidP="0043195E">
      <w:pPr>
        <w:pStyle w:val="Style3"/>
        <w:widowControl/>
        <w:spacing w:line="240" w:lineRule="auto"/>
        <w:ind w:right="-2" w:firstLine="0"/>
        <w:rPr>
          <w:rStyle w:val="FontStyle50"/>
          <w:i w:val="0"/>
          <w:sz w:val="20"/>
          <w:szCs w:val="20"/>
        </w:rPr>
      </w:pPr>
    </w:p>
    <w:p w:rsidR="00777EA7" w:rsidRPr="001D1561" w:rsidRDefault="00777EA7" w:rsidP="0043195E">
      <w:pPr>
        <w:pStyle w:val="Style7"/>
        <w:widowControl/>
        <w:spacing w:before="67" w:line="240" w:lineRule="auto"/>
        <w:ind w:right="-2"/>
        <w:rPr>
          <w:rStyle w:val="FontStyle60"/>
          <w:rFonts w:ascii="Times New Roman" w:hAnsi="Times New Roman" w:cs="Times New Roman"/>
          <w:sz w:val="20"/>
          <w:szCs w:val="20"/>
        </w:rPr>
      </w:pPr>
      <w:r w:rsidRPr="001D1561">
        <w:rPr>
          <w:rStyle w:val="FontStyle60"/>
          <w:rFonts w:ascii="Times New Roman" w:hAnsi="Times New Roman" w:cs="Times New Roman"/>
          <w:sz w:val="20"/>
          <w:szCs w:val="20"/>
        </w:rPr>
        <w:t>МАТЕМАТИКА В ИСТОРИЧЕСКОМ РАЗВИТИИ</w:t>
      </w:r>
    </w:p>
    <w:p w:rsidR="00777EA7" w:rsidRPr="001D1561" w:rsidRDefault="00777EA7" w:rsidP="0043195E">
      <w:pPr>
        <w:pStyle w:val="Style3"/>
        <w:widowControl/>
        <w:spacing w:before="58" w:line="240" w:lineRule="auto"/>
        <w:ind w:right="-2" w:firstLine="0"/>
        <w:rPr>
          <w:rStyle w:val="FontStyle51"/>
          <w:sz w:val="20"/>
          <w:szCs w:val="20"/>
        </w:rPr>
      </w:pPr>
      <w:r w:rsidRPr="001D1561">
        <w:rPr>
          <w:rStyle w:val="FontStyle51"/>
          <w:sz w:val="20"/>
          <w:szCs w:val="20"/>
        </w:rPr>
        <w:t>История формирования понятия числа: натуральные чи</w:t>
      </w:r>
      <w:r w:rsidRPr="001D1561">
        <w:rPr>
          <w:rStyle w:val="FontStyle51"/>
          <w:sz w:val="20"/>
          <w:szCs w:val="20"/>
        </w:rPr>
        <w:softHyphen/>
        <w:t>сла, дроби, недостаточ</w:t>
      </w:r>
      <w:r w:rsidRPr="001D1561">
        <w:rPr>
          <w:rStyle w:val="FontStyle51"/>
          <w:sz w:val="20"/>
          <w:szCs w:val="20"/>
        </w:rPr>
        <w:softHyphen/>
        <w:t>ность рацио</w:t>
      </w:r>
      <w:r w:rsidRPr="001D1561">
        <w:rPr>
          <w:rStyle w:val="FontStyle51"/>
          <w:sz w:val="20"/>
          <w:szCs w:val="20"/>
        </w:rPr>
        <w:softHyphen/>
        <w:t>нальных чисел для геомет</w:t>
      </w:r>
      <w:r w:rsidRPr="001D1561">
        <w:rPr>
          <w:rStyle w:val="FontStyle51"/>
          <w:sz w:val="20"/>
          <w:szCs w:val="20"/>
        </w:rPr>
        <w:softHyphen/>
        <w:t>рических измерений, иррацио</w:t>
      </w:r>
      <w:r w:rsidRPr="001D1561">
        <w:rPr>
          <w:rStyle w:val="FontStyle51"/>
          <w:sz w:val="20"/>
          <w:szCs w:val="20"/>
        </w:rPr>
        <w:softHyphen/>
        <w:t>нальные числа. Старинные системы записи чисел. Дроби в Вавилоне, Египте, Риме. От</w:t>
      </w:r>
      <w:r w:rsidRPr="001D1561">
        <w:rPr>
          <w:rStyle w:val="FontStyle51"/>
          <w:sz w:val="20"/>
          <w:szCs w:val="20"/>
        </w:rPr>
        <w:softHyphen/>
        <w:t>крытие десятичных дробей. Старинные системы мер. Десятич</w:t>
      </w:r>
      <w:r w:rsidRPr="001D1561">
        <w:rPr>
          <w:rStyle w:val="FontStyle51"/>
          <w:sz w:val="20"/>
          <w:szCs w:val="20"/>
        </w:rPr>
        <w:softHyphen/>
        <w:t>ные дроби и метрическая система мер. Появление отрицатель</w:t>
      </w:r>
      <w:r w:rsidRPr="001D1561">
        <w:rPr>
          <w:rStyle w:val="FontStyle51"/>
          <w:sz w:val="20"/>
          <w:szCs w:val="20"/>
        </w:rPr>
        <w:softHyphen/>
        <w:t>ных чи</w:t>
      </w:r>
      <w:r w:rsidRPr="001D1561">
        <w:rPr>
          <w:rStyle w:val="FontStyle51"/>
          <w:sz w:val="20"/>
          <w:szCs w:val="20"/>
        </w:rPr>
        <w:softHyphen/>
        <w:t>сел и нуля. Л. Магницкий. Л. Эйлер.</w:t>
      </w:r>
    </w:p>
    <w:p w:rsidR="00777EA7" w:rsidRPr="001D1561" w:rsidRDefault="00777EA7" w:rsidP="0043195E">
      <w:pPr>
        <w:pStyle w:val="Style3"/>
        <w:widowControl/>
        <w:spacing w:before="5" w:line="240" w:lineRule="auto"/>
        <w:ind w:right="-2" w:firstLine="0"/>
        <w:rPr>
          <w:rStyle w:val="FontStyle51"/>
          <w:sz w:val="20"/>
          <w:szCs w:val="20"/>
        </w:rPr>
      </w:pPr>
      <w:r w:rsidRPr="001D1561">
        <w:rPr>
          <w:rStyle w:val="FontStyle51"/>
          <w:sz w:val="20"/>
          <w:szCs w:val="20"/>
        </w:rPr>
        <w:t>Зарождение алгебры в недрах арифметики. Ал-Хорезми. Рождение буквен</w:t>
      </w:r>
      <w:r w:rsidRPr="001D1561">
        <w:rPr>
          <w:rStyle w:val="FontStyle51"/>
          <w:sz w:val="20"/>
          <w:szCs w:val="20"/>
        </w:rPr>
        <w:softHyphen/>
        <w:t>ной симво</w:t>
      </w:r>
      <w:r w:rsidRPr="001D1561">
        <w:rPr>
          <w:rStyle w:val="FontStyle51"/>
          <w:sz w:val="20"/>
          <w:szCs w:val="20"/>
        </w:rPr>
        <w:softHyphen/>
        <w:t>лики. П. Ферма, Ф. Виет, Р. Де</w:t>
      </w:r>
      <w:r w:rsidRPr="001D1561">
        <w:rPr>
          <w:rStyle w:val="FontStyle51"/>
          <w:sz w:val="20"/>
          <w:szCs w:val="20"/>
        </w:rPr>
        <w:softHyphen/>
        <w:t>карт. История вопроса о нахождении формул корней алгебраи</w:t>
      </w:r>
      <w:r w:rsidRPr="001D1561">
        <w:rPr>
          <w:rStyle w:val="FontStyle51"/>
          <w:sz w:val="20"/>
          <w:szCs w:val="20"/>
        </w:rPr>
        <w:softHyphen/>
        <w:t>че</w:t>
      </w:r>
      <w:r w:rsidRPr="001D1561">
        <w:rPr>
          <w:rStyle w:val="FontStyle51"/>
          <w:sz w:val="20"/>
          <w:szCs w:val="20"/>
        </w:rPr>
        <w:softHyphen/>
        <w:t>ских уравнений, неразрешимость в радикалах уравне</w:t>
      </w:r>
      <w:r w:rsidRPr="001D1561">
        <w:rPr>
          <w:rStyle w:val="FontStyle51"/>
          <w:sz w:val="20"/>
          <w:szCs w:val="20"/>
        </w:rPr>
        <w:softHyphen/>
        <w:t>ний степени, большей четы</w:t>
      </w:r>
      <w:r w:rsidRPr="001D1561">
        <w:rPr>
          <w:rStyle w:val="FontStyle51"/>
          <w:sz w:val="20"/>
          <w:szCs w:val="20"/>
        </w:rPr>
        <w:softHyphen/>
        <w:t>рех. Н. Тарталья, Дж. Кардано, Н. X. Абель, Э. Галуа.</w:t>
      </w:r>
    </w:p>
    <w:p w:rsidR="00777EA7" w:rsidRPr="001D1561" w:rsidRDefault="00777EA7" w:rsidP="0043195E">
      <w:pPr>
        <w:pStyle w:val="Style3"/>
        <w:widowControl/>
        <w:spacing w:before="10" w:line="240" w:lineRule="auto"/>
        <w:ind w:right="-2" w:firstLine="0"/>
        <w:rPr>
          <w:rStyle w:val="FontStyle51"/>
          <w:sz w:val="20"/>
          <w:szCs w:val="20"/>
        </w:rPr>
      </w:pPr>
      <w:r w:rsidRPr="001D1561">
        <w:rPr>
          <w:rStyle w:val="FontStyle51"/>
          <w:sz w:val="20"/>
          <w:szCs w:val="20"/>
        </w:rPr>
        <w:t>Изобретение метода координат, позволяющего переводить геометриче</w:t>
      </w:r>
      <w:r w:rsidRPr="001D1561">
        <w:rPr>
          <w:rStyle w:val="FontStyle51"/>
          <w:sz w:val="20"/>
          <w:szCs w:val="20"/>
        </w:rPr>
        <w:softHyphen/>
        <w:t>ские объекты на язык алгебры. Р. Декарт и П. Фер</w:t>
      </w:r>
      <w:r w:rsidRPr="001D1561">
        <w:rPr>
          <w:rStyle w:val="FontStyle51"/>
          <w:sz w:val="20"/>
          <w:szCs w:val="20"/>
        </w:rPr>
        <w:softHyphen/>
        <w:t>ма. Примеры различных систем координат на плоскости.</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Задача Леонардо Пизанского (Фибоначчи) о кроликах, числа Фибоначчи. За</w:t>
      </w:r>
      <w:r w:rsidRPr="001D1561">
        <w:rPr>
          <w:rStyle w:val="FontStyle51"/>
          <w:sz w:val="20"/>
          <w:szCs w:val="20"/>
        </w:rPr>
        <w:softHyphen/>
        <w:t>дача о шахмат</w:t>
      </w:r>
      <w:r w:rsidRPr="001D1561">
        <w:rPr>
          <w:rStyle w:val="FontStyle51"/>
          <w:sz w:val="20"/>
          <w:szCs w:val="20"/>
        </w:rPr>
        <w:softHyphen/>
        <w:t>ной доске.</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Истоки теории вероятностей: страховое дело, азартные иг</w:t>
      </w:r>
      <w:r w:rsidRPr="001D1561">
        <w:rPr>
          <w:rStyle w:val="FontStyle51"/>
          <w:sz w:val="20"/>
          <w:szCs w:val="20"/>
        </w:rPr>
        <w:softHyphen/>
        <w:t>ры. П. Ферма и Б. Паскаль. Я. Бернулли. А. Н. Колмогоров.</w:t>
      </w:r>
    </w:p>
    <w:p w:rsidR="00777EA7" w:rsidRPr="001D1561" w:rsidRDefault="00777EA7" w:rsidP="0043195E">
      <w:pPr>
        <w:pStyle w:val="Style3"/>
        <w:widowControl/>
        <w:spacing w:line="240" w:lineRule="auto"/>
        <w:ind w:right="-2" w:firstLine="0"/>
        <w:rPr>
          <w:rStyle w:val="FontStyle51"/>
          <w:sz w:val="20"/>
          <w:szCs w:val="20"/>
        </w:rPr>
      </w:pPr>
      <w:r w:rsidRPr="001D1561">
        <w:rPr>
          <w:rStyle w:val="FontStyle51"/>
          <w:sz w:val="20"/>
          <w:szCs w:val="20"/>
        </w:rPr>
        <w:t>От землемерия к геометрии. Пифагор и его школа. Фалес. Архимед. Построе</w:t>
      </w:r>
      <w:r w:rsidRPr="001D1561">
        <w:rPr>
          <w:rStyle w:val="FontStyle51"/>
          <w:sz w:val="20"/>
          <w:szCs w:val="20"/>
        </w:rPr>
        <w:softHyphen/>
        <w:t>ние правиль</w:t>
      </w:r>
      <w:r w:rsidRPr="001D1561">
        <w:rPr>
          <w:rStyle w:val="FontStyle51"/>
          <w:sz w:val="20"/>
          <w:szCs w:val="20"/>
        </w:rPr>
        <w:softHyphen/>
        <w:t>ных многоугольников. Трисек</w:t>
      </w:r>
      <w:r w:rsidRPr="001D1561">
        <w:rPr>
          <w:rStyle w:val="FontStyle51"/>
          <w:sz w:val="20"/>
          <w:szCs w:val="20"/>
        </w:rPr>
        <w:softHyphen/>
        <w:t>ция угла. Квадратура круга. Удвоение куба. История числа л. Золотое сечение. «Начала» Евклида. Л. Эйлер. Н. И. Лобачев</w:t>
      </w:r>
      <w:r w:rsidRPr="001D1561">
        <w:rPr>
          <w:rStyle w:val="FontStyle51"/>
          <w:sz w:val="20"/>
          <w:szCs w:val="20"/>
        </w:rPr>
        <w:softHyphen/>
        <w:t>ский. История пя</w:t>
      </w:r>
      <w:r w:rsidRPr="001D1561">
        <w:rPr>
          <w:rStyle w:val="FontStyle51"/>
          <w:sz w:val="20"/>
          <w:szCs w:val="20"/>
        </w:rPr>
        <w:softHyphen/>
        <w:t>того постулата.</w:t>
      </w:r>
    </w:p>
    <w:p w:rsidR="00777EA7" w:rsidRPr="001D1561" w:rsidRDefault="00777EA7" w:rsidP="0043195E">
      <w:pPr>
        <w:pStyle w:val="Style3"/>
        <w:widowControl/>
        <w:spacing w:line="240" w:lineRule="auto"/>
        <w:ind w:right="-2" w:firstLine="0"/>
        <w:jc w:val="left"/>
        <w:rPr>
          <w:rStyle w:val="FontStyle51"/>
          <w:sz w:val="20"/>
          <w:szCs w:val="20"/>
        </w:rPr>
      </w:pPr>
      <w:r w:rsidRPr="001D1561">
        <w:rPr>
          <w:rStyle w:val="FontStyle51"/>
          <w:sz w:val="20"/>
          <w:szCs w:val="20"/>
        </w:rPr>
        <w:t>Софизмы, парадоксы.</w:t>
      </w:r>
    </w:p>
    <w:p w:rsidR="00777EA7" w:rsidRPr="001D1561" w:rsidRDefault="00777EA7" w:rsidP="0043195E">
      <w:pPr>
        <w:pStyle w:val="Style40"/>
        <w:widowControl/>
        <w:ind w:right="-2"/>
        <w:rPr>
          <w:rStyle w:val="FontStyle50"/>
          <w:b/>
          <w:i w:val="0"/>
          <w:sz w:val="20"/>
          <w:szCs w:val="20"/>
        </w:rPr>
      </w:pPr>
    </w:p>
    <w:p w:rsidR="00777EA7" w:rsidRPr="001D1561" w:rsidRDefault="00777EA7" w:rsidP="0043195E">
      <w:pPr>
        <w:shd w:val="clear" w:color="auto" w:fill="FFFFFF"/>
        <w:autoSpaceDE w:val="0"/>
        <w:autoSpaceDN w:val="0"/>
        <w:adjustRightInd w:val="0"/>
        <w:spacing w:line="240" w:lineRule="auto"/>
        <w:ind w:right="-2"/>
        <w:jc w:val="center"/>
        <w:rPr>
          <w:rFonts w:cs="Times New Roman"/>
          <w:szCs w:val="20"/>
        </w:rPr>
      </w:pPr>
    </w:p>
    <w:p w:rsidR="00777EA7" w:rsidRPr="001D1561" w:rsidRDefault="00777EA7" w:rsidP="0043195E">
      <w:pPr>
        <w:pStyle w:val="1a"/>
        <w:spacing w:before="0" w:after="0"/>
        <w:ind w:right="-2"/>
        <w:rPr>
          <w:rFonts w:ascii="Times New Roman" w:hAnsi="Times New Roman"/>
          <w:sz w:val="20"/>
          <w:szCs w:val="20"/>
        </w:rPr>
      </w:pPr>
      <w:r w:rsidRPr="001D1561">
        <w:rPr>
          <w:rFonts w:ascii="Times New Roman" w:hAnsi="Times New Roman"/>
          <w:sz w:val="20"/>
          <w:szCs w:val="20"/>
        </w:rPr>
        <w:t>6. Учебно-тематический план</w:t>
      </w:r>
    </w:p>
    <w:p w:rsidR="00777EA7" w:rsidRPr="001D1561" w:rsidRDefault="00777EA7" w:rsidP="0043195E">
      <w:pPr>
        <w:pStyle w:val="1a"/>
        <w:spacing w:before="0" w:after="0"/>
        <w:ind w:right="-2"/>
        <w:jc w:val="left"/>
        <w:rPr>
          <w:rFonts w:ascii="Times New Roman" w:hAnsi="Times New Roman"/>
          <w:b w:val="0"/>
          <w:sz w:val="20"/>
          <w:szCs w:val="20"/>
        </w:rPr>
      </w:pPr>
    </w:p>
    <w:p w:rsidR="00777EA7" w:rsidRPr="001D1561" w:rsidRDefault="00777EA7" w:rsidP="0043195E">
      <w:pPr>
        <w:pStyle w:val="Style40"/>
        <w:widowControl/>
        <w:ind w:right="-2"/>
        <w:jc w:val="center"/>
        <w:rPr>
          <w:rStyle w:val="FontStyle50"/>
          <w:b/>
          <w:i w:val="0"/>
          <w:sz w:val="20"/>
          <w:szCs w:val="20"/>
        </w:rPr>
      </w:pPr>
      <w:r w:rsidRPr="001D1561">
        <w:rPr>
          <w:rStyle w:val="FontStyle50"/>
          <w:b/>
          <w:i w:val="0"/>
          <w:sz w:val="20"/>
          <w:szCs w:val="20"/>
        </w:rPr>
        <w:t>5класс (математика)</w:t>
      </w:r>
    </w:p>
    <w:p w:rsidR="00777EA7" w:rsidRPr="001D1561" w:rsidRDefault="00777EA7" w:rsidP="0043195E">
      <w:pPr>
        <w:spacing w:line="240" w:lineRule="auto"/>
        <w:ind w:right="-2"/>
        <w:rPr>
          <w:rFonts w:cs="Times New Roman"/>
          <w:b/>
          <w:szCs w:val="20"/>
        </w:rPr>
      </w:pPr>
    </w:p>
    <w:tbl>
      <w:tblPr>
        <w:tblW w:w="6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2993"/>
        <w:gridCol w:w="1276"/>
        <w:gridCol w:w="1701"/>
      </w:tblGrid>
      <w:tr w:rsidR="00777EA7" w:rsidRPr="001D1561" w:rsidTr="00777EA7">
        <w:trPr>
          <w:jc w:val="center"/>
        </w:trPr>
        <w:tc>
          <w:tcPr>
            <w:tcW w:w="830" w:type="dxa"/>
          </w:tcPr>
          <w:p w:rsidR="00777EA7" w:rsidRPr="001D1561" w:rsidRDefault="00777EA7" w:rsidP="0043195E">
            <w:pPr>
              <w:spacing w:line="240" w:lineRule="auto"/>
              <w:ind w:right="-2"/>
              <w:rPr>
                <w:rFonts w:cs="Times New Roman"/>
                <w:b/>
                <w:szCs w:val="20"/>
              </w:rPr>
            </w:pPr>
            <w:r w:rsidRPr="001D1561">
              <w:rPr>
                <w:rFonts w:cs="Times New Roman"/>
                <w:b/>
                <w:szCs w:val="20"/>
              </w:rPr>
              <w:t>№ п/п</w:t>
            </w:r>
          </w:p>
        </w:tc>
        <w:tc>
          <w:tcPr>
            <w:tcW w:w="2993" w:type="dxa"/>
          </w:tcPr>
          <w:p w:rsidR="00777EA7" w:rsidRPr="001D1561" w:rsidRDefault="00777EA7" w:rsidP="0043195E">
            <w:pPr>
              <w:spacing w:line="240" w:lineRule="auto"/>
              <w:ind w:right="-2"/>
              <w:rPr>
                <w:rFonts w:cs="Times New Roman"/>
                <w:b/>
                <w:szCs w:val="20"/>
              </w:rPr>
            </w:pPr>
            <w:r w:rsidRPr="001D1561">
              <w:rPr>
                <w:rFonts w:cs="Times New Roman"/>
                <w:b/>
                <w:szCs w:val="20"/>
              </w:rPr>
              <w:t>Изучаемый материал</w:t>
            </w:r>
          </w:p>
        </w:tc>
        <w:tc>
          <w:tcPr>
            <w:tcW w:w="1276" w:type="dxa"/>
          </w:tcPr>
          <w:p w:rsidR="00777EA7" w:rsidRPr="001D1561" w:rsidRDefault="00777EA7" w:rsidP="0043195E">
            <w:pPr>
              <w:spacing w:line="240" w:lineRule="auto"/>
              <w:ind w:right="-2"/>
              <w:rPr>
                <w:rFonts w:cs="Times New Roman"/>
                <w:b/>
                <w:szCs w:val="20"/>
              </w:rPr>
            </w:pPr>
            <w:r w:rsidRPr="001D1561">
              <w:rPr>
                <w:rFonts w:cs="Times New Roman"/>
                <w:b/>
                <w:szCs w:val="20"/>
              </w:rPr>
              <w:t>Кол-во часов</w:t>
            </w:r>
          </w:p>
        </w:tc>
        <w:tc>
          <w:tcPr>
            <w:tcW w:w="1701" w:type="dxa"/>
          </w:tcPr>
          <w:p w:rsidR="00777EA7" w:rsidRPr="001D1561" w:rsidRDefault="00777EA7" w:rsidP="0043195E">
            <w:pPr>
              <w:spacing w:line="240" w:lineRule="auto"/>
              <w:ind w:right="-2"/>
              <w:rPr>
                <w:rFonts w:cs="Times New Roman"/>
                <w:b/>
                <w:szCs w:val="20"/>
              </w:rPr>
            </w:pPr>
            <w:r w:rsidRPr="001D1561">
              <w:rPr>
                <w:rFonts w:cs="Times New Roman"/>
                <w:b/>
                <w:szCs w:val="20"/>
              </w:rPr>
              <w:t>Контрольные работы</w:t>
            </w:r>
          </w:p>
        </w:tc>
      </w:tr>
      <w:tr w:rsidR="00777EA7" w:rsidRPr="001D1561" w:rsidTr="00777EA7">
        <w:trPr>
          <w:jc w:val="center"/>
        </w:trPr>
        <w:tc>
          <w:tcPr>
            <w:tcW w:w="830" w:type="dxa"/>
          </w:tcPr>
          <w:p w:rsidR="00777EA7" w:rsidRPr="001D1561" w:rsidRDefault="00777EA7" w:rsidP="0043195E">
            <w:pPr>
              <w:spacing w:line="240" w:lineRule="auto"/>
              <w:ind w:right="-2"/>
              <w:rPr>
                <w:rFonts w:cs="Times New Roman"/>
                <w:b/>
                <w:szCs w:val="20"/>
              </w:rPr>
            </w:pPr>
          </w:p>
        </w:tc>
        <w:tc>
          <w:tcPr>
            <w:tcW w:w="2993" w:type="dxa"/>
          </w:tcPr>
          <w:p w:rsidR="00777EA7" w:rsidRPr="001D1561" w:rsidRDefault="00777EA7" w:rsidP="0043195E">
            <w:pPr>
              <w:spacing w:line="240" w:lineRule="auto"/>
              <w:ind w:right="-2"/>
              <w:rPr>
                <w:rFonts w:cs="Times New Roman"/>
                <w:b/>
                <w:szCs w:val="20"/>
              </w:rPr>
            </w:pPr>
            <w:r w:rsidRPr="001D1561">
              <w:rPr>
                <w:rFonts w:cs="Times New Roman"/>
                <w:b/>
                <w:szCs w:val="20"/>
              </w:rPr>
              <w:t>Глава 1. Натуральные числа</w:t>
            </w:r>
          </w:p>
        </w:tc>
        <w:tc>
          <w:tcPr>
            <w:tcW w:w="1276" w:type="dxa"/>
          </w:tcPr>
          <w:p w:rsidR="00777EA7" w:rsidRPr="001D1561" w:rsidRDefault="00777EA7" w:rsidP="0043195E">
            <w:pPr>
              <w:spacing w:line="240" w:lineRule="auto"/>
              <w:ind w:right="-2"/>
              <w:rPr>
                <w:rFonts w:cs="Times New Roman"/>
                <w:b/>
                <w:szCs w:val="20"/>
              </w:rPr>
            </w:pPr>
            <w:r w:rsidRPr="001D1561">
              <w:rPr>
                <w:rFonts w:cs="Times New Roman"/>
                <w:b/>
                <w:szCs w:val="20"/>
              </w:rPr>
              <w:t>71</w:t>
            </w:r>
          </w:p>
        </w:tc>
        <w:tc>
          <w:tcPr>
            <w:tcW w:w="1701" w:type="dxa"/>
          </w:tcPr>
          <w:p w:rsidR="00777EA7" w:rsidRPr="001D1561" w:rsidRDefault="00777EA7" w:rsidP="0043195E">
            <w:pPr>
              <w:spacing w:line="240" w:lineRule="auto"/>
              <w:ind w:right="-2"/>
              <w:rPr>
                <w:rFonts w:cs="Times New Roman"/>
                <w:b/>
                <w:szCs w:val="20"/>
              </w:rPr>
            </w:pPr>
          </w:p>
        </w:tc>
      </w:tr>
      <w:tr w:rsidR="00777EA7" w:rsidRPr="001D1561" w:rsidTr="00777EA7">
        <w:trPr>
          <w:jc w:val="center"/>
        </w:trPr>
        <w:tc>
          <w:tcPr>
            <w:tcW w:w="830" w:type="dxa"/>
          </w:tcPr>
          <w:p w:rsidR="00777EA7" w:rsidRPr="001D1561" w:rsidRDefault="00777EA7" w:rsidP="0043195E">
            <w:pPr>
              <w:spacing w:line="240" w:lineRule="auto"/>
              <w:ind w:right="-2"/>
              <w:rPr>
                <w:rFonts w:cs="Times New Roman"/>
                <w:szCs w:val="20"/>
              </w:rPr>
            </w:pPr>
            <w:r w:rsidRPr="001D1561">
              <w:rPr>
                <w:rFonts w:cs="Times New Roman"/>
                <w:szCs w:val="20"/>
              </w:rPr>
              <w:t>1.</w:t>
            </w:r>
          </w:p>
        </w:tc>
        <w:tc>
          <w:tcPr>
            <w:tcW w:w="2993" w:type="dxa"/>
          </w:tcPr>
          <w:p w:rsidR="00777EA7" w:rsidRPr="001D1561" w:rsidRDefault="00777EA7" w:rsidP="0043195E">
            <w:pPr>
              <w:spacing w:line="240" w:lineRule="auto"/>
              <w:ind w:right="-2"/>
              <w:rPr>
                <w:rFonts w:cs="Times New Roman"/>
                <w:szCs w:val="20"/>
              </w:rPr>
            </w:pPr>
            <w:r w:rsidRPr="001D1561">
              <w:rPr>
                <w:rFonts w:cs="Times New Roman"/>
                <w:szCs w:val="20"/>
              </w:rPr>
              <w:t>Натуральные числа и шкалы</w:t>
            </w:r>
          </w:p>
        </w:tc>
        <w:tc>
          <w:tcPr>
            <w:tcW w:w="1276" w:type="dxa"/>
          </w:tcPr>
          <w:p w:rsidR="00777EA7" w:rsidRPr="001D1561" w:rsidRDefault="00777EA7" w:rsidP="0043195E">
            <w:pPr>
              <w:spacing w:line="240" w:lineRule="auto"/>
              <w:ind w:right="-2"/>
              <w:rPr>
                <w:rFonts w:cs="Times New Roman"/>
                <w:szCs w:val="20"/>
              </w:rPr>
            </w:pPr>
            <w:r w:rsidRPr="001D1561">
              <w:rPr>
                <w:rFonts w:cs="Times New Roman"/>
                <w:szCs w:val="20"/>
              </w:rPr>
              <w:t>11</w:t>
            </w:r>
          </w:p>
        </w:tc>
        <w:tc>
          <w:tcPr>
            <w:tcW w:w="1701" w:type="dxa"/>
          </w:tcPr>
          <w:p w:rsidR="00777EA7" w:rsidRPr="001D1561" w:rsidRDefault="00777EA7" w:rsidP="0043195E">
            <w:pPr>
              <w:spacing w:line="240" w:lineRule="auto"/>
              <w:ind w:right="-2"/>
              <w:rPr>
                <w:rFonts w:cs="Times New Roman"/>
                <w:szCs w:val="20"/>
              </w:rPr>
            </w:pPr>
            <w:r w:rsidRPr="001D1561">
              <w:rPr>
                <w:rFonts w:cs="Times New Roman"/>
                <w:szCs w:val="20"/>
              </w:rPr>
              <w:t>1</w:t>
            </w:r>
          </w:p>
        </w:tc>
      </w:tr>
      <w:tr w:rsidR="00777EA7" w:rsidRPr="001D1561" w:rsidTr="00777EA7">
        <w:trPr>
          <w:jc w:val="center"/>
        </w:trPr>
        <w:tc>
          <w:tcPr>
            <w:tcW w:w="830" w:type="dxa"/>
          </w:tcPr>
          <w:p w:rsidR="00777EA7" w:rsidRPr="001D1561" w:rsidRDefault="00777EA7" w:rsidP="0043195E">
            <w:pPr>
              <w:spacing w:line="240" w:lineRule="auto"/>
              <w:ind w:right="-2"/>
              <w:rPr>
                <w:rFonts w:cs="Times New Roman"/>
                <w:szCs w:val="20"/>
              </w:rPr>
            </w:pPr>
            <w:r w:rsidRPr="001D1561">
              <w:rPr>
                <w:rFonts w:cs="Times New Roman"/>
                <w:szCs w:val="20"/>
              </w:rPr>
              <w:t>2.</w:t>
            </w:r>
          </w:p>
        </w:tc>
        <w:tc>
          <w:tcPr>
            <w:tcW w:w="2993" w:type="dxa"/>
          </w:tcPr>
          <w:p w:rsidR="00777EA7" w:rsidRPr="001D1561" w:rsidRDefault="00777EA7" w:rsidP="0043195E">
            <w:pPr>
              <w:spacing w:line="240" w:lineRule="auto"/>
              <w:ind w:right="-2"/>
              <w:rPr>
                <w:rFonts w:cs="Times New Roman"/>
                <w:szCs w:val="20"/>
              </w:rPr>
            </w:pPr>
            <w:r w:rsidRPr="001D1561">
              <w:rPr>
                <w:rFonts w:cs="Times New Roman"/>
                <w:szCs w:val="20"/>
              </w:rPr>
              <w:t>Сложение и вычитание натуральных чисел</w:t>
            </w:r>
          </w:p>
        </w:tc>
        <w:tc>
          <w:tcPr>
            <w:tcW w:w="1276" w:type="dxa"/>
          </w:tcPr>
          <w:p w:rsidR="00777EA7" w:rsidRPr="001D1561" w:rsidRDefault="00777EA7" w:rsidP="0043195E">
            <w:pPr>
              <w:spacing w:line="240" w:lineRule="auto"/>
              <w:ind w:right="-2"/>
              <w:rPr>
                <w:rFonts w:cs="Times New Roman"/>
                <w:szCs w:val="20"/>
              </w:rPr>
            </w:pPr>
            <w:r w:rsidRPr="001D1561">
              <w:rPr>
                <w:rFonts w:cs="Times New Roman"/>
                <w:szCs w:val="20"/>
              </w:rPr>
              <w:t>21</w:t>
            </w:r>
          </w:p>
        </w:tc>
        <w:tc>
          <w:tcPr>
            <w:tcW w:w="1701" w:type="dxa"/>
          </w:tcPr>
          <w:p w:rsidR="00777EA7" w:rsidRPr="001D1561" w:rsidRDefault="00777EA7" w:rsidP="0043195E">
            <w:pPr>
              <w:spacing w:line="240" w:lineRule="auto"/>
              <w:ind w:right="-2"/>
              <w:rPr>
                <w:rFonts w:cs="Times New Roman"/>
                <w:szCs w:val="20"/>
              </w:rPr>
            </w:pPr>
            <w:r w:rsidRPr="001D1561">
              <w:rPr>
                <w:rFonts w:cs="Times New Roman"/>
                <w:szCs w:val="20"/>
              </w:rPr>
              <w:t>1</w:t>
            </w:r>
          </w:p>
        </w:tc>
      </w:tr>
      <w:tr w:rsidR="00777EA7" w:rsidRPr="001D1561" w:rsidTr="00777EA7">
        <w:trPr>
          <w:jc w:val="center"/>
        </w:trPr>
        <w:tc>
          <w:tcPr>
            <w:tcW w:w="830" w:type="dxa"/>
          </w:tcPr>
          <w:p w:rsidR="00777EA7" w:rsidRPr="001D1561" w:rsidRDefault="00777EA7" w:rsidP="0043195E">
            <w:pPr>
              <w:spacing w:line="240" w:lineRule="auto"/>
              <w:ind w:right="-2"/>
              <w:rPr>
                <w:rFonts w:cs="Times New Roman"/>
                <w:szCs w:val="20"/>
              </w:rPr>
            </w:pPr>
            <w:r w:rsidRPr="001D1561">
              <w:rPr>
                <w:rFonts w:cs="Times New Roman"/>
                <w:szCs w:val="20"/>
              </w:rPr>
              <w:t>3.</w:t>
            </w:r>
          </w:p>
        </w:tc>
        <w:tc>
          <w:tcPr>
            <w:tcW w:w="2993" w:type="dxa"/>
          </w:tcPr>
          <w:p w:rsidR="00777EA7" w:rsidRPr="001D1561" w:rsidRDefault="00777EA7" w:rsidP="0043195E">
            <w:pPr>
              <w:spacing w:line="240" w:lineRule="auto"/>
              <w:ind w:right="-2"/>
              <w:rPr>
                <w:rFonts w:cs="Times New Roman"/>
                <w:szCs w:val="20"/>
              </w:rPr>
            </w:pPr>
            <w:r w:rsidRPr="001D1561">
              <w:rPr>
                <w:rFonts w:cs="Times New Roman"/>
                <w:szCs w:val="20"/>
              </w:rPr>
              <w:t>Умножение и деление натуральных чисел</w:t>
            </w:r>
          </w:p>
        </w:tc>
        <w:tc>
          <w:tcPr>
            <w:tcW w:w="1276" w:type="dxa"/>
          </w:tcPr>
          <w:p w:rsidR="00777EA7" w:rsidRPr="001D1561" w:rsidRDefault="00777EA7" w:rsidP="0043195E">
            <w:pPr>
              <w:spacing w:line="240" w:lineRule="auto"/>
              <w:ind w:right="-2"/>
              <w:rPr>
                <w:rFonts w:cs="Times New Roman"/>
                <w:szCs w:val="20"/>
              </w:rPr>
            </w:pPr>
            <w:r w:rsidRPr="001D1561">
              <w:rPr>
                <w:rFonts w:cs="Times New Roman"/>
                <w:szCs w:val="20"/>
              </w:rPr>
              <w:t>25</w:t>
            </w:r>
          </w:p>
        </w:tc>
        <w:tc>
          <w:tcPr>
            <w:tcW w:w="1701" w:type="dxa"/>
          </w:tcPr>
          <w:p w:rsidR="00777EA7" w:rsidRPr="001D1561" w:rsidRDefault="00777EA7" w:rsidP="0043195E">
            <w:pPr>
              <w:spacing w:line="240" w:lineRule="auto"/>
              <w:ind w:right="-2"/>
              <w:rPr>
                <w:rFonts w:cs="Times New Roman"/>
                <w:szCs w:val="20"/>
              </w:rPr>
            </w:pPr>
            <w:r w:rsidRPr="001D1561">
              <w:rPr>
                <w:rFonts w:cs="Times New Roman"/>
                <w:szCs w:val="20"/>
              </w:rPr>
              <w:t>1</w:t>
            </w:r>
          </w:p>
        </w:tc>
      </w:tr>
      <w:tr w:rsidR="00777EA7" w:rsidRPr="001D1561" w:rsidTr="00777EA7">
        <w:trPr>
          <w:jc w:val="center"/>
        </w:trPr>
        <w:tc>
          <w:tcPr>
            <w:tcW w:w="830" w:type="dxa"/>
          </w:tcPr>
          <w:p w:rsidR="00777EA7" w:rsidRPr="001D1561" w:rsidRDefault="00777EA7" w:rsidP="0043195E">
            <w:pPr>
              <w:spacing w:line="240" w:lineRule="auto"/>
              <w:ind w:right="-2"/>
              <w:rPr>
                <w:rFonts w:cs="Times New Roman"/>
                <w:szCs w:val="20"/>
              </w:rPr>
            </w:pPr>
            <w:r w:rsidRPr="001D1561">
              <w:rPr>
                <w:rFonts w:cs="Times New Roman"/>
                <w:szCs w:val="20"/>
              </w:rPr>
              <w:t>4.</w:t>
            </w:r>
          </w:p>
        </w:tc>
        <w:tc>
          <w:tcPr>
            <w:tcW w:w="2993" w:type="dxa"/>
          </w:tcPr>
          <w:p w:rsidR="00777EA7" w:rsidRPr="001D1561" w:rsidRDefault="00777EA7" w:rsidP="0043195E">
            <w:pPr>
              <w:spacing w:line="240" w:lineRule="auto"/>
              <w:ind w:right="-2"/>
              <w:rPr>
                <w:rFonts w:cs="Times New Roman"/>
                <w:szCs w:val="20"/>
              </w:rPr>
            </w:pPr>
            <w:r w:rsidRPr="001D1561">
              <w:rPr>
                <w:rFonts w:cs="Times New Roman"/>
                <w:szCs w:val="20"/>
              </w:rPr>
              <w:t>Площади и объемы</w:t>
            </w:r>
          </w:p>
        </w:tc>
        <w:tc>
          <w:tcPr>
            <w:tcW w:w="1276" w:type="dxa"/>
          </w:tcPr>
          <w:p w:rsidR="00777EA7" w:rsidRPr="001D1561" w:rsidRDefault="00777EA7" w:rsidP="0043195E">
            <w:pPr>
              <w:spacing w:line="240" w:lineRule="auto"/>
              <w:ind w:right="-2"/>
              <w:rPr>
                <w:rFonts w:cs="Times New Roman"/>
                <w:szCs w:val="20"/>
              </w:rPr>
            </w:pPr>
            <w:r w:rsidRPr="001D1561">
              <w:rPr>
                <w:rFonts w:cs="Times New Roman"/>
                <w:szCs w:val="20"/>
              </w:rPr>
              <w:t>14</w:t>
            </w:r>
          </w:p>
        </w:tc>
        <w:tc>
          <w:tcPr>
            <w:tcW w:w="1701" w:type="dxa"/>
          </w:tcPr>
          <w:p w:rsidR="00777EA7" w:rsidRPr="001D1561" w:rsidRDefault="00777EA7" w:rsidP="0043195E">
            <w:pPr>
              <w:spacing w:line="240" w:lineRule="auto"/>
              <w:ind w:right="-2"/>
              <w:rPr>
                <w:rFonts w:cs="Times New Roman"/>
                <w:szCs w:val="20"/>
              </w:rPr>
            </w:pPr>
            <w:r w:rsidRPr="001D1561">
              <w:rPr>
                <w:rFonts w:cs="Times New Roman"/>
                <w:szCs w:val="20"/>
              </w:rPr>
              <w:t>1</w:t>
            </w:r>
          </w:p>
        </w:tc>
      </w:tr>
      <w:tr w:rsidR="00777EA7" w:rsidRPr="001D1561" w:rsidTr="00777EA7">
        <w:trPr>
          <w:jc w:val="center"/>
        </w:trPr>
        <w:tc>
          <w:tcPr>
            <w:tcW w:w="830" w:type="dxa"/>
          </w:tcPr>
          <w:p w:rsidR="00777EA7" w:rsidRPr="001D1561" w:rsidRDefault="00777EA7" w:rsidP="0043195E">
            <w:pPr>
              <w:spacing w:line="240" w:lineRule="auto"/>
              <w:ind w:right="-2"/>
              <w:rPr>
                <w:rFonts w:cs="Times New Roman"/>
                <w:b/>
                <w:szCs w:val="20"/>
              </w:rPr>
            </w:pPr>
          </w:p>
        </w:tc>
        <w:tc>
          <w:tcPr>
            <w:tcW w:w="2993" w:type="dxa"/>
          </w:tcPr>
          <w:p w:rsidR="00777EA7" w:rsidRPr="001D1561" w:rsidRDefault="00777EA7" w:rsidP="0043195E">
            <w:pPr>
              <w:spacing w:line="240" w:lineRule="auto"/>
              <w:ind w:right="-2"/>
              <w:rPr>
                <w:rFonts w:cs="Times New Roman"/>
                <w:b/>
                <w:szCs w:val="20"/>
              </w:rPr>
            </w:pPr>
            <w:r w:rsidRPr="001D1561">
              <w:rPr>
                <w:rFonts w:cs="Times New Roman"/>
                <w:b/>
                <w:szCs w:val="20"/>
              </w:rPr>
              <w:t>Глава 2. Десятичные дроби</w:t>
            </w:r>
          </w:p>
        </w:tc>
        <w:tc>
          <w:tcPr>
            <w:tcW w:w="1276" w:type="dxa"/>
          </w:tcPr>
          <w:p w:rsidR="00777EA7" w:rsidRPr="001D1561" w:rsidRDefault="00777EA7" w:rsidP="0043195E">
            <w:pPr>
              <w:spacing w:line="240" w:lineRule="auto"/>
              <w:ind w:right="-2"/>
              <w:rPr>
                <w:rFonts w:cs="Times New Roman"/>
                <w:b/>
                <w:szCs w:val="20"/>
              </w:rPr>
            </w:pPr>
            <w:r w:rsidRPr="001D1561">
              <w:rPr>
                <w:rFonts w:cs="Times New Roman"/>
                <w:b/>
                <w:szCs w:val="20"/>
              </w:rPr>
              <w:t>99</w:t>
            </w:r>
          </w:p>
        </w:tc>
        <w:tc>
          <w:tcPr>
            <w:tcW w:w="1701" w:type="dxa"/>
          </w:tcPr>
          <w:p w:rsidR="00777EA7" w:rsidRPr="001D1561" w:rsidRDefault="00777EA7" w:rsidP="0043195E">
            <w:pPr>
              <w:spacing w:line="240" w:lineRule="auto"/>
              <w:ind w:right="-2"/>
              <w:rPr>
                <w:rFonts w:cs="Times New Roman"/>
                <w:b/>
                <w:szCs w:val="20"/>
              </w:rPr>
            </w:pPr>
          </w:p>
        </w:tc>
      </w:tr>
      <w:tr w:rsidR="00777EA7" w:rsidRPr="001D1561" w:rsidTr="00777EA7">
        <w:trPr>
          <w:jc w:val="center"/>
        </w:trPr>
        <w:tc>
          <w:tcPr>
            <w:tcW w:w="830" w:type="dxa"/>
          </w:tcPr>
          <w:p w:rsidR="00777EA7" w:rsidRPr="001D1561" w:rsidRDefault="00777EA7" w:rsidP="0043195E">
            <w:pPr>
              <w:spacing w:line="240" w:lineRule="auto"/>
              <w:ind w:right="-2"/>
              <w:rPr>
                <w:rFonts w:cs="Times New Roman"/>
                <w:szCs w:val="20"/>
              </w:rPr>
            </w:pPr>
            <w:r w:rsidRPr="001D1561">
              <w:rPr>
                <w:rFonts w:cs="Times New Roman"/>
                <w:szCs w:val="20"/>
              </w:rPr>
              <w:t>5.</w:t>
            </w:r>
          </w:p>
        </w:tc>
        <w:tc>
          <w:tcPr>
            <w:tcW w:w="2993" w:type="dxa"/>
          </w:tcPr>
          <w:p w:rsidR="00777EA7" w:rsidRPr="001D1561" w:rsidRDefault="00777EA7" w:rsidP="0043195E">
            <w:pPr>
              <w:spacing w:line="240" w:lineRule="auto"/>
              <w:ind w:right="-2"/>
              <w:rPr>
                <w:rFonts w:cs="Times New Roman"/>
                <w:szCs w:val="20"/>
              </w:rPr>
            </w:pPr>
            <w:r w:rsidRPr="001D1561">
              <w:rPr>
                <w:rFonts w:cs="Times New Roman"/>
                <w:szCs w:val="20"/>
              </w:rPr>
              <w:t>Обыкновенные дроби</w:t>
            </w:r>
          </w:p>
        </w:tc>
        <w:tc>
          <w:tcPr>
            <w:tcW w:w="1276" w:type="dxa"/>
          </w:tcPr>
          <w:p w:rsidR="00777EA7" w:rsidRPr="001D1561" w:rsidRDefault="00777EA7" w:rsidP="0043195E">
            <w:pPr>
              <w:spacing w:line="240" w:lineRule="auto"/>
              <w:ind w:right="-2"/>
              <w:rPr>
                <w:rFonts w:cs="Times New Roman"/>
                <w:szCs w:val="20"/>
              </w:rPr>
            </w:pPr>
            <w:r w:rsidRPr="001D1561">
              <w:rPr>
                <w:rFonts w:cs="Times New Roman"/>
                <w:szCs w:val="20"/>
              </w:rPr>
              <w:t>27</w:t>
            </w:r>
          </w:p>
        </w:tc>
        <w:tc>
          <w:tcPr>
            <w:tcW w:w="1701" w:type="dxa"/>
          </w:tcPr>
          <w:p w:rsidR="00777EA7" w:rsidRPr="001D1561" w:rsidRDefault="00777EA7" w:rsidP="0043195E">
            <w:pPr>
              <w:spacing w:line="240" w:lineRule="auto"/>
              <w:ind w:right="-2"/>
              <w:rPr>
                <w:rFonts w:cs="Times New Roman"/>
                <w:szCs w:val="20"/>
              </w:rPr>
            </w:pPr>
            <w:r w:rsidRPr="001D1561">
              <w:rPr>
                <w:rFonts w:cs="Times New Roman"/>
                <w:szCs w:val="20"/>
              </w:rPr>
              <w:t>1</w:t>
            </w:r>
          </w:p>
        </w:tc>
      </w:tr>
      <w:tr w:rsidR="00777EA7" w:rsidRPr="001D1561" w:rsidTr="00777EA7">
        <w:trPr>
          <w:jc w:val="center"/>
        </w:trPr>
        <w:tc>
          <w:tcPr>
            <w:tcW w:w="830" w:type="dxa"/>
          </w:tcPr>
          <w:p w:rsidR="00777EA7" w:rsidRPr="001D1561" w:rsidRDefault="00777EA7" w:rsidP="0043195E">
            <w:pPr>
              <w:spacing w:line="240" w:lineRule="auto"/>
              <w:ind w:right="-2"/>
              <w:rPr>
                <w:rFonts w:cs="Times New Roman"/>
                <w:szCs w:val="20"/>
              </w:rPr>
            </w:pPr>
            <w:r w:rsidRPr="001D1561">
              <w:rPr>
                <w:rFonts w:cs="Times New Roman"/>
                <w:szCs w:val="20"/>
              </w:rPr>
              <w:t>6.</w:t>
            </w:r>
          </w:p>
        </w:tc>
        <w:tc>
          <w:tcPr>
            <w:tcW w:w="2993" w:type="dxa"/>
          </w:tcPr>
          <w:p w:rsidR="00777EA7" w:rsidRPr="001D1561" w:rsidRDefault="00777EA7" w:rsidP="0043195E">
            <w:pPr>
              <w:spacing w:line="240" w:lineRule="auto"/>
              <w:ind w:right="-2"/>
              <w:rPr>
                <w:rFonts w:cs="Times New Roman"/>
                <w:szCs w:val="20"/>
              </w:rPr>
            </w:pPr>
            <w:r w:rsidRPr="001D1561">
              <w:rPr>
                <w:rFonts w:cs="Times New Roman"/>
                <w:szCs w:val="20"/>
              </w:rPr>
              <w:t>Десятичные дроби. Сложение и вычитание десятичных дробей</w:t>
            </w:r>
          </w:p>
        </w:tc>
        <w:tc>
          <w:tcPr>
            <w:tcW w:w="1276" w:type="dxa"/>
          </w:tcPr>
          <w:p w:rsidR="00777EA7" w:rsidRPr="001D1561" w:rsidRDefault="00777EA7" w:rsidP="0043195E">
            <w:pPr>
              <w:spacing w:line="240" w:lineRule="auto"/>
              <w:ind w:right="-2"/>
              <w:rPr>
                <w:rFonts w:cs="Times New Roman"/>
                <w:szCs w:val="20"/>
              </w:rPr>
            </w:pPr>
            <w:r w:rsidRPr="001D1561">
              <w:rPr>
                <w:rFonts w:cs="Times New Roman"/>
                <w:szCs w:val="20"/>
              </w:rPr>
              <w:t>16</w:t>
            </w:r>
          </w:p>
        </w:tc>
        <w:tc>
          <w:tcPr>
            <w:tcW w:w="1701" w:type="dxa"/>
          </w:tcPr>
          <w:p w:rsidR="00777EA7" w:rsidRPr="001D1561" w:rsidRDefault="00777EA7" w:rsidP="0043195E">
            <w:pPr>
              <w:spacing w:line="240" w:lineRule="auto"/>
              <w:ind w:right="-2"/>
              <w:rPr>
                <w:rFonts w:cs="Times New Roman"/>
                <w:szCs w:val="20"/>
              </w:rPr>
            </w:pPr>
            <w:r w:rsidRPr="001D1561">
              <w:rPr>
                <w:rFonts w:cs="Times New Roman"/>
                <w:szCs w:val="20"/>
              </w:rPr>
              <w:t>1</w:t>
            </w:r>
          </w:p>
        </w:tc>
      </w:tr>
      <w:tr w:rsidR="00777EA7" w:rsidRPr="001D1561" w:rsidTr="00777EA7">
        <w:trPr>
          <w:jc w:val="center"/>
        </w:trPr>
        <w:tc>
          <w:tcPr>
            <w:tcW w:w="830" w:type="dxa"/>
          </w:tcPr>
          <w:p w:rsidR="00777EA7" w:rsidRPr="001D1561" w:rsidRDefault="00777EA7" w:rsidP="0043195E">
            <w:pPr>
              <w:spacing w:line="240" w:lineRule="auto"/>
              <w:ind w:right="-2"/>
              <w:rPr>
                <w:rFonts w:cs="Times New Roman"/>
                <w:szCs w:val="20"/>
              </w:rPr>
            </w:pPr>
            <w:r w:rsidRPr="001D1561">
              <w:rPr>
                <w:rFonts w:cs="Times New Roman"/>
                <w:szCs w:val="20"/>
              </w:rPr>
              <w:t>7.</w:t>
            </w:r>
          </w:p>
        </w:tc>
        <w:tc>
          <w:tcPr>
            <w:tcW w:w="2993" w:type="dxa"/>
          </w:tcPr>
          <w:p w:rsidR="00777EA7" w:rsidRPr="001D1561" w:rsidRDefault="00777EA7" w:rsidP="0043195E">
            <w:pPr>
              <w:spacing w:line="240" w:lineRule="auto"/>
              <w:ind w:right="-2"/>
              <w:rPr>
                <w:rFonts w:cs="Times New Roman"/>
                <w:szCs w:val="20"/>
              </w:rPr>
            </w:pPr>
            <w:r w:rsidRPr="001D1561">
              <w:rPr>
                <w:rFonts w:cs="Times New Roman"/>
                <w:szCs w:val="20"/>
              </w:rPr>
              <w:t>Умножение и деление десятичных дробей</w:t>
            </w:r>
          </w:p>
        </w:tc>
        <w:tc>
          <w:tcPr>
            <w:tcW w:w="1276" w:type="dxa"/>
          </w:tcPr>
          <w:p w:rsidR="00777EA7" w:rsidRPr="001D1561" w:rsidRDefault="00777EA7" w:rsidP="0043195E">
            <w:pPr>
              <w:spacing w:line="240" w:lineRule="auto"/>
              <w:ind w:right="-2"/>
              <w:rPr>
                <w:rFonts w:cs="Times New Roman"/>
                <w:szCs w:val="20"/>
              </w:rPr>
            </w:pPr>
            <w:r w:rsidRPr="001D1561">
              <w:rPr>
                <w:rFonts w:cs="Times New Roman"/>
                <w:szCs w:val="20"/>
              </w:rPr>
              <w:t>29</w:t>
            </w:r>
          </w:p>
        </w:tc>
        <w:tc>
          <w:tcPr>
            <w:tcW w:w="1701" w:type="dxa"/>
          </w:tcPr>
          <w:p w:rsidR="00777EA7" w:rsidRPr="001D1561" w:rsidRDefault="00777EA7" w:rsidP="0043195E">
            <w:pPr>
              <w:spacing w:line="240" w:lineRule="auto"/>
              <w:ind w:right="-2"/>
              <w:rPr>
                <w:rFonts w:cs="Times New Roman"/>
                <w:szCs w:val="20"/>
              </w:rPr>
            </w:pPr>
            <w:r w:rsidRPr="001D1561">
              <w:rPr>
                <w:rFonts w:cs="Times New Roman"/>
                <w:szCs w:val="20"/>
              </w:rPr>
              <w:t>1</w:t>
            </w:r>
          </w:p>
        </w:tc>
      </w:tr>
      <w:tr w:rsidR="00777EA7" w:rsidRPr="001D1561" w:rsidTr="00777EA7">
        <w:trPr>
          <w:jc w:val="center"/>
        </w:trPr>
        <w:tc>
          <w:tcPr>
            <w:tcW w:w="830" w:type="dxa"/>
          </w:tcPr>
          <w:p w:rsidR="00777EA7" w:rsidRPr="001D1561" w:rsidRDefault="00777EA7" w:rsidP="0043195E">
            <w:pPr>
              <w:spacing w:line="240" w:lineRule="auto"/>
              <w:ind w:right="-2"/>
              <w:rPr>
                <w:rFonts w:cs="Times New Roman"/>
                <w:szCs w:val="20"/>
              </w:rPr>
            </w:pPr>
            <w:r w:rsidRPr="001D1561">
              <w:rPr>
                <w:rFonts w:cs="Times New Roman"/>
                <w:szCs w:val="20"/>
              </w:rPr>
              <w:t>8.</w:t>
            </w:r>
          </w:p>
        </w:tc>
        <w:tc>
          <w:tcPr>
            <w:tcW w:w="2993" w:type="dxa"/>
          </w:tcPr>
          <w:p w:rsidR="00777EA7" w:rsidRPr="001D1561" w:rsidRDefault="00777EA7" w:rsidP="0043195E">
            <w:pPr>
              <w:spacing w:line="240" w:lineRule="auto"/>
              <w:ind w:right="-2"/>
              <w:rPr>
                <w:rFonts w:cs="Times New Roman"/>
                <w:szCs w:val="20"/>
              </w:rPr>
            </w:pPr>
            <w:r w:rsidRPr="001D1561">
              <w:rPr>
                <w:rFonts w:cs="Times New Roman"/>
                <w:szCs w:val="20"/>
              </w:rPr>
              <w:t>Инструменты для вычислений и измерений</w:t>
            </w:r>
          </w:p>
        </w:tc>
        <w:tc>
          <w:tcPr>
            <w:tcW w:w="1276" w:type="dxa"/>
          </w:tcPr>
          <w:p w:rsidR="00777EA7" w:rsidRPr="001D1561" w:rsidRDefault="00777EA7" w:rsidP="0043195E">
            <w:pPr>
              <w:spacing w:line="240" w:lineRule="auto"/>
              <w:ind w:right="-2"/>
              <w:rPr>
                <w:rFonts w:cs="Times New Roman"/>
                <w:szCs w:val="20"/>
              </w:rPr>
            </w:pPr>
            <w:r w:rsidRPr="001D1561">
              <w:rPr>
                <w:rFonts w:cs="Times New Roman"/>
                <w:szCs w:val="20"/>
              </w:rPr>
              <w:t>16</w:t>
            </w:r>
          </w:p>
        </w:tc>
        <w:tc>
          <w:tcPr>
            <w:tcW w:w="1701" w:type="dxa"/>
          </w:tcPr>
          <w:p w:rsidR="00777EA7" w:rsidRPr="001D1561" w:rsidRDefault="00777EA7" w:rsidP="0043195E">
            <w:pPr>
              <w:spacing w:line="240" w:lineRule="auto"/>
              <w:ind w:right="-2"/>
              <w:rPr>
                <w:rFonts w:cs="Times New Roman"/>
                <w:szCs w:val="20"/>
              </w:rPr>
            </w:pPr>
            <w:r w:rsidRPr="001D1561">
              <w:rPr>
                <w:rFonts w:cs="Times New Roman"/>
                <w:szCs w:val="20"/>
              </w:rPr>
              <w:t>1</w:t>
            </w:r>
          </w:p>
        </w:tc>
      </w:tr>
      <w:tr w:rsidR="00777EA7" w:rsidRPr="001D1561" w:rsidTr="00777EA7">
        <w:trPr>
          <w:jc w:val="center"/>
        </w:trPr>
        <w:tc>
          <w:tcPr>
            <w:tcW w:w="830" w:type="dxa"/>
          </w:tcPr>
          <w:p w:rsidR="00777EA7" w:rsidRPr="001D1561" w:rsidRDefault="00777EA7" w:rsidP="0043195E">
            <w:pPr>
              <w:spacing w:line="240" w:lineRule="auto"/>
              <w:ind w:right="-2"/>
              <w:rPr>
                <w:rFonts w:cs="Times New Roman"/>
                <w:szCs w:val="20"/>
              </w:rPr>
            </w:pPr>
            <w:r w:rsidRPr="001D1561">
              <w:rPr>
                <w:rFonts w:cs="Times New Roman"/>
                <w:szCs w:val="20"/>
              </w:rPr>
              <w:t>9.</w:t>
            </w:r>
          </w:p>
        </w:tc>
        <w:tc>
          <w:tcPr>
            <w:tcW w:w="2993" w:type="dxa"/>
          </w:tcPr>
          <w:p w:rsidR="00777EA7" w:rsidRPr="001D1561" w:rsidRDefault="00777EA7" w:rsidP="0043195E">
            <w:pPr>
              <w:spacing w:line="240" w:lineRule="auto"/>
              <w:ind w:right="-2"/>
              <w:rPr>
                <w:rFonts w:cs="Times New Roman"/>
                <w:szCs w:val="20"/>
              </w:rPr>
            </w:pPr>
            <w:r w:rsidRPr="001D1561">
              <w:rPr>
                <w:rFonts w:cs="Times New Roman"/>
                <w:szCs w:val="20"/>
              </w:rPr>
              <w:t>Повторение. Решение задач</w:t>
            </w:r>
          </w:p>
        </w:tc>
        <w:tc>
          <w:tcPr>
            <w:tcW w:w="1276" w:type="dxa"/>
          </w:tcPr>
          <w:p w:rsidR="00777EA7" w:rsidRPr="001D1561" w:rsidRDefault="00777EA7" w:rsidP="0043195E">
            <w:pPr>
              <w:spacing w:line="240" w:lineRule="auto"/>
              <w:ind w:right="-2"/>
              <w:rPr>
                <w:rFonts w:cs="Times New Roman"/>
                <w:szCs w:val="20"/>
              </w:rPr>
            </w:pPr>
            <w:r w:rsidRPr="001D1561">
              <w:rPr>
                <w:rFonts w:cs="Times New Roman"/>
                <w:szCs w:val="20"/>
              </w:rPr>
              <w:t>11</w:t>
            </w:r>
          </w:p>
        </w:tc>
        <w:tc>
          <w:tcPr>
            <w:tcW w:w="1701" w:type="dxa"/>
          </w:tcPr>
          <w:p w:rsidR="00777EA7" w:rsidRPr="001D1561" w:rsidRDefault="00777EA7" w:rsidP="0043195E">
            <w:pPr>
              <w:spacing w:line="240" w:lineRule="auto"/>
              <w:ind w:right="-2"/>
              <w:rPr>
                <w:rFonts w:cs="Times New Roman"/>
                <w:szCs w:val="20"/>
              </w:rPr>
            </w:pPr>
            <w:r w:rsidRPr="001D1561">
              <w:rPr>
                <w:rFonts w:cs="Times New Roman"/>
                <w:szCs w:val="20"/>
              </w:rPr>
              <w:t>1</w:t>
            </w:r>
          </w:p>
        </w:tc>
      </w:tr>
      <w:tr w:rsidR="00777EA7" w:rsidRPr="001D1561" w:rsidTr="00777EA7">
        <w:trPr>
          <w:jc w:val="center"/>
        </w:trPr>
        <w:tc>
          <w:tcPr>
            <w:tcW w:w="830" w:type="dxa"/>
          </w:tcPr>
          <w:p w:rsidR="00777EA7" w:rsidRPr="001D1561" w:rsidRDefault="00777EA7" w:rsidP="0043195E">
            <w:pPr>
              <w:spacing w:line="240" w:lineRule="auto"/>
              <w:ind w:right="-2"/>
              <w:rPr>
                <w:rFonts w:cs="Times New Roman"/>
                <w:b/>
                <w:szCs w:val="20"/>
              </w:rPr>
            </w:pPr>
          </w:p>
        </w:tc>
        <w:tc>
          <w:tcPr>
            <w:tcW w:w="2993" w:type="dxa"/>
          </w:tcPr>
          <w:p w:rsidR="00777EA7" w:rsidRPr="001D1561" w:rsidRDefault="00777EA7" w:rsidP="0043195E">
            <w:pPr>
              <w:spacing w:line="240" w:lineRule="auto"/>
              <w:ind w:right="-2"/>
              <w:rPr>
                <w:rFonts w:cs="Times New Roman"/>
                <w:b/>
                <w:szCs w:val="20"/>
              </w:rPr>
            </w:pPr>
            <w:r w:rsidRPr="001D1561">
              <w:rPr>
                <w:rFonts w:cs="Times New Roman"/>
                <w:b/>
                <w:szCs w:val="20"/>
              </w:rPr>
              <w:t>Итого</w:t>
            </w:r>
          </w:p>
        </w:tc>
        <w:tc>
          <w:tcPr>
            <w:tcW w:w="1276" w:type="dxa"/>
          </w:tcPr>
          <w:p w:rsidR="00777EA7" w:rsidRPr="001D1561" w:rsidRDefault="00777EA7" w:rsidP="0043195E">
            <w:pPr>
              <w:spacing w:line="240" w:lineRule="auto"/>
              <w:ind w:right="-2"/>
              <w:rPr>
                <w:rFonts w:cs="Times New Roman"/>
                <w:b/>
                <w:szCs w:val="20"/>
              </w:rPr>
            </w:pPr>
            <w:r w:rsidRPr="001D1561">
              <w:rPr>
                <w:rFonts w:cs="Times New Roman"/>
                <w:b/>
                <w:szCs w:val="20"/>
              </w:rPr>
              <w:t>170</w:t>
            </w:r>
          </w:p>
        </w:tc>
        <w:tc>
          <w:tcPr>
            <w:tcW w:w="1701" w:type="dxa"/>
          </w:tcPr>
          <w:p w:rsidR="00777EA7" w:rsidRPr="001D1561" w:rsidRDefault="00777EA7" w:rsidP="0043195E">
            <w:pPr>
              <w:spacing w:line="240" w:lineRule="auto"/>
              <w:ind w:right="-2"/>
              <w:rPr>
                <w:rFonts w:cs="Times New Roman"/>
                <w:b/>
                <w:szCs w:val="20"/>
              </w:rPr>
            </w:pPr>
            <w:r w:rsidRPr="001D1561">
              <w:rPr>
                <w:rFonts w:cs="Times New Roman"/>
                <w:b/>
                <w:szCs w:val="20"/>
              </w:rPr>
              <w:t>9</w:t>
            </w:r>
          </w:p>
        </w:tc>
      </w:tr>
    </w:tbl>
    <w:p w:rsidR="00777EA7" w:rsidRPr="001D1561" w:rsidRDefault="00777EA7" w:rsidP="0043195E">
      <w:pPr>
        <w:spacing w:line="240" w:lineRule="auto"/>
        <w:ind w:right="-2"/>
        <w:jc w:val="center"/>
        <w:rPr>
          <w:rFonts w:cs="Times New Roman"/>
          <w:b/>
          <w:szCs w:val="20"/>
        </w:rPr>
      </w:pPr>
    </w:p>
    <w:p w:rsidR="00777EA7" w:rsidRPr="001D1561" w:rsidRDefault="00777EA7" w:rsidP="0043195E">
      <w:pPr>
        <w:spacing w:line="240" w:lineRule="auto"/>
        <w:ind w:right="-2"/>
        <w:jc w:val="center"/>
        <w:rPr>
          <w:rFonts w:cs="Times New Roman"/>
          <w:b/>
          <w:szCs w:val="20"/>
        </w:rPr>
      </w:pPr>
      <w:r w:rsidRPr="001D1561">
        <w:rPr>
          <w:rFonts w:cs="Times New Roman"/>
          <w:b/>
          <w:szCs w:val="20"/>
        </w:rPr>
        <w:t>Содержание тем учебного курса</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b/>
          <w:bCs/>
          <w:szCs w:val="20"/>
        </w:rPr>
        <w:t xml:space="preserve">1. Натуральные числа и шкалы. (11 часов) </w:t>
      </w:r>
      <w:r w:rsidRPr="001D1561">
        <w:rPr>
          <w:rFonts w:cs="Times New Roman"/>
          <w:szCs w:val="20"/>
        </w:rPr>
        <w:t>Натуральные числа и их сравнение. Геометрические фигуры: отрезок, прямая, луч, треугольник. Измерение и построение отрезков. Координатный луч.</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eastAsia="Times New Roman" w:cs="Times New Roman"/>
          <w:i/>
          <w:szCs w:val="20"/>
          <w:u w:val="single"/>
        </w:rPr>
        <w:t>Основная цель</w:t>
      </w:r>
      <w:r w:rsidRPr="001D1561">
        <w:rPr>
          <w:rFonts w:cs="Times New Roman"/>
          <w:szCs w:val="20"/>
        </w:rPr>
        <w:t>: систематизировать и обобщить сведения о натуральных числах, полученные в начальной школе; закрепить навыки построения и измерения отрезков.</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szCs w:val="20"/>
        </w:rPr>
        <w:t>Систематизация сведений о натуральных числах позволяет восстановить у обучающихся навыки чтения и записи многозначных чисел, сравнения натуральных чисел, а также навыки измерения и построения отрезков. Рассматриваются простейшие комбинаторные задачи. В ходе изучения темы вводятся понятия координатного луча, единичного отрезка и координаты точки. Здесь начинается формирование таких важных умений, как умения начертить коор</w:t>
      </w:r>
      <w:r w:rsidRPr="001D1561">
        <w:rPr>
          <w:rFonts w:cs="Times New Roman"/>
          <w:szCs w:val="20"/>
        </w:rPr>
        <w:softHyphen/>
        <w:t>динатный луч и отметить на нем заданные числа, назвать число, соответствующее данному делению на координатном луче.</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b/>
          <w:bCs/>
          <w:szCs w:val="20"/>
        </w:rPr>
        <w:t xml:space="preserve">2. Сложение и вычитание натуральных чисел. (21 час) </w:t>
      </w:r>
      <w:r w:rsidRPr="001D1561">
        <w:rPr>
          <w:rFonts w:cs="Times New Roman"/>
          <w:szCs w:val="20"/>
        </w:rPr>
        <w:t>Сложение и вычитание натуральных чисел, свойства сложения. Решение текстовых задач. Числовое выражение. Буквенное выражение и его числовое значение. Решение линейных уравнений.</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eastAsia="Times New Roman" w:cs="Times New Roman"/>
          <w:i/>
          <w:szCs w:val="20"/>
          <w:u w:val="single"/>
        </w:rPr>
        <w:t>Основная цель</w:t>
      </w:r>
      <w:r w:rsidRPr="001D1561">
        <w:rPr>
          <w:rFonts w:cs="Times New Roman"/>
          <w:szCs w:val="20"/>
        </w:rPr>
        <w:t>: закрепить и развить навыки сложения и вычитания натуральных чисел.</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szCs w:val="20"/>
        </w:rPr>
        <w:t>Начиная с этой темы основное внимание уделяется закреплению алгоритмов арифметических действий над многозначными числами, так как они не только имеют самостоятельное значение, но и являются базой для формирования умений проводить вычисления с десятичными дробями. В этой теме начинается алгебраическая подготовка: составление буквенных выражений по условию задач, решение уравнений на основе зависимости между компонентами действий (сложение и вычитание).</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b/>
          <w:bCs/>
          <w:szCs w:val="20"/>
        </w:rPr>
        <w:t xml:space="preserve">3. Умножение и деление натуральных чисел. (25часов) </w:t>
      </w:r>
      <w:r w:rsidRPr="001D1561">
        <w:rPr>
          <w:rFonts w:cs="Times New Roman"/>
          <w:szCs w:val="20"/>
        </w:rPr>
        <w:t>Умножение и деление натуральных чисел, свойства умножения. Квадрат и куб числа. Решение текстовых задач.</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eastAsia="Times New Roman" w:cs="Times New Roman"/>
          <w:i/>
          <w:szCs w:val="20"/>
          <w:u w:val="single"/>
        </w:rPr>
        <w:t>Основная цель</w:t>
      </w:r>
      <w:r w:rsidRPr="001D1561">
        <w:rPr>
          <w:rFonts w:cs="Times New Roman"/>
          <w:szCs w:val="20"/>
        </w:rPr>
        <w:t>: закрепить и развить навыки арифметических действий с натуральными числами.</w:t>
      </w:r>
    </w:p>
    <w:p w:rsidR="00777EA7" w:rsidRPr="001D1561" w:rsidRDefault="00777EA7" w:rsidP="0043195E">
      <w:pPr>
        <w:spacing w:line="240" w:lineRule="auto"/>
        <w:ind w:right="-2"/>
        <w:rPr>
          <w:rFonts w:cs="Times New Roman"/>
          <w:szCs w:val="20"/>
        </w:rPr>
      </w:pPr>
      <w:r w:rsidRPr="001D1561">
        <w:rPr>
          <w:rFonts w:cs="Times New Roman"/>
          <w:szCs w:val="20"/>
        </w:rPr>
        <w:t>В этой теме проводится целенаправленное развитие и закрепление навыков умножения и деления многозначных чисел. Вводятся понятия квадрата и куба числа. Продолжается работа по формированию навыков решения уравнений на основе зависимости между компонентами действий. Развиваются умения решать текстовые задачи, требующие понимания смысла отношений «больше на... (в...)», «меньше на... (в...)», а также задачи на известные обучающимся зависимости между величинами (скоростью, временем и расстоянием; ценой, количеством и стоимостью товара и др.). Задачи решаются арифметическим способом. При решении с помощью составления уравнений так называемых задач на части учащиеся впервые встречаются с уравнениями, в левую часть которых неизвестное входит дважды. Решению таких задач предшествуют преобразования соответствующих буквенных выражений.</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b/>
          <w:bCs/>
          <w:szCs w:val="20"/>
        </w:rPr>
        <w:t xml:space="preserve">4. Площади и объемы. (14 часов) </w:t>
      </w:r>
      <w:r w:rsidRPr="001D1561">
        <w:rPr>
          <w:rFonts w:cs="Times New Roman"/>
          <w:szCs w:val="20"/>
        </w:rPr>
        <w:t>Вычисления по формулам. Прямоугольник. Площадь пря</w:t>
      </w:r>
      <w:r w:rsidRPr="001D1561">
        <w:rPr>
          <w:rFonts w:cs="Times New Roman"/>
          <w:szCs w:val="20"/>
        </w:rPr>
        <w:softHyphen/>
        <w:t>моугольника. Единицы площадей.</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eastAsia="Times New Roman" w:cs="Times New Roman"/>
          <w:i/>
          <w:szCs w:val="20"/>
          <w:u w:val="single"/>
        </w:rPr>
        <w:t>Основная цель:</w:t>
      </w:r>
      <w:r w:rsidRPr="001D1561">
        <w:rPr>
          <w:rFonts w:cs="Times New Roman"/>
          <w:szCs w:val="20"/>
        </w:rPr>
        <w:t xml:space="preserve"> расширить представления обучающихся об измерении геометрических величин на примере вычисления площадей и объемов и систематизировать известные им сведения о единицах измерения.</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szCs w:val="20"/>
        </w:rPr>
        <w:t>При изучении темы учащиеся встречаются с формулами. Навыки вычисления по формулам отрабатываются при решении геометрических задач. Значительное внимание уделяется формированию знаний основных единиц измерения и умению перейти от одних единиц к другим в соответствии с условием задачи.</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b/>
          <w:bCs/>
          <w:szCs w:val="20"/>
        </w:rPr>
        <w:t xml:space="preserve">5.  Обыкновенные дроби. (27 часов) </w:t>
      </w:r>
      <w:r w:rsidRPr="001D1561">
        <w:rPr>
          <w:rFonts w:cs="Times New Roman"/>
          <w:szCs w:val="20"/>
        </w:rPr>
        <w:t>Окружность и круг. Обыкновенная дробь. Основные задачи на дроби. Сравнение обыкновенных дробей. Сложение и вычитание дробей с одинаковыми знаменателями.</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eastAsia="Times New Roman" w:cs="Times New Roman"/>
          <w:i/>
          <w:szCs w:val="20"/>
          <w:u w:val="single"/>
        </w:rPr>
        <w:t>Основная цель</w:t>
      </w:r>
      <w:r w:rsidRPr="001D1561">
        <w:rPr>
          <w:rFonts w:cs="Times New Roman"/>
          <w:szCs w:val="20"/>
        </w:rPr>
        <w:t>: познакомить обучающихся с понятием дроби в объеме, достаточном для введения десятичных дробей.</w:t>
      </w:r>
    </w:p>
    <w:p w:rsidR="00777EA7" w:rsidRPr="001D1561" w:rsidRDefault="00777EA7" w:rsidP="0043195E">
      <w:pPr>
        <w:spacing w:line="240" w:lineRule="auto"/>
        <w:ind w:right="-2"/>
        <w:rPr>
          <w:rFonts w:cs="Times New Roman"/>
          <w:szCs w:val="20"/>
        </w:rPr>
      </w:pPr>
      <w:r w:rsidRPr="001D1561">
        <w:rPr>
          <w:rFonts w:cs="Times New Roman"/>
          <w:szCs w:val="20"/>
        </w:rPr>
        <w:t>В данной теме изучаются сведения о дробных числах, необходимые для введения десятичных дробей. Среди формируемых умений основное внимание должно быть привлечено к сравнению дробей с одинаковыми знаменателями, к выделению целой части числа. С пониманием смысла дроби связаны три основные задачи на дроби, осознанного решения которых важно добиться от обучающихся.</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b/>
          <w:bCs/>
          <w:szCs w:val="20"/>
        </w:rPr>
        <w:t xml:space="preserve">6.Десятичные дроби. Сложение и вычитание десятичных дробей. (16 часов) </w:t>
      </w:r>
      <w:r w:rsidRPr="001D1561">
        <w:rPr>
          <w:rFonts w:cs="Times New Roman"/>
          <w:szCs w:val="20"/>
        </w:rPr>
        <w:t>Десятичная дробь. Сравнение, округление, слежение и вычитание десятичных дробей. Решение текстовых задач.</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eastAsia="Times New Roman" w:cs="Times New Roman"/>
          <w:i/>
          <w:szCs w:val="20"/>
          <w:u w:val="single"/>
        </w:rPr>
        <w:t>Основная цель</w:t>
      </w:r>
      <w:r w:rsidRPr="001D1561">
        <w:rPr>
          <w:rFonts w:cs="Times New Roman"/>
          <w:szCs w:val="20"/>
        </w:rPr>
        <w:t>: выработать умения читать, записывать, сравнивать, округлять десятичные дроби, выполнять сложение и вычитание десятичных дробей.</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szCs w:val="20"/>
        </w:rPr>
        <w:t>При введении десятичных дробей важно добиться у обучающихся четкого представления о десятичных разрядах рассматриваемых чисел, умений читать, записывать, сравнивать десятичные дроби. Подчеркивая сходство действий над десятичными дробями с действиями над натуральными числами, отмечается, что сложение десятичных дробей подчиняется переместительному и сочетательному законам. Определенное внимание уделяется решению текстовых задач на сложение и вычитание, данные в которых выражены десятичными дробями. При изучении операции округления числа вводится новое понятие — «приближенное значение числа», отрабатываются навыки округления десятичных дробей до заданного десятичного разряда.</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b/>
          <w:bCs/>
          <w:szCs w:val="20"/>
        </w:rPr>
        <w:t xml:space="preserve">7.Умножение и деление десятичных дробей. (29 часов) </w:t>
      </w:r>
      <w:r w:rsidRPr="001D1561">
        <w:rPr>
          <w:rFonts w:cs="Times New Roman"/>
          <w:szCs w:val="20"/>
        </w:rPr>
        <w:t>Умножение и деление десятичных дробей. Среднее арифметическое нескольких чисел. Решение текстовых задач.</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eastAsia="Times New Roman" w:cs="Times New Roman"/>
          <w:i/>
          <w:szCs w:val="20"/>
          <w:u w:val="single"/>
        </w:rPr>
        <w:t>Основная цель</w:t>
      </w:r>
      <w:r w:rsidRPr="001D1561">
        <w:rPr>
          <w:rFonts w:cs="Times New Roman"/>
          <w:szCs w:val="20"/>
        </w:rPr>
        <w:t>: выработать умения умножать и делить десятичные дроби, выполнять задания на все действия с натуральными числами и десятичными дробями.</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szCs w:val="20"/>
        </w:rPr>
        <w:t>Основное внимание привлекается к алгоритмической стороне рассматриваемых вопросов. На несложных примерах отрабатывается правило постановки запятой в результате действия. Кроме того, продолжается решение текстовых задач с данными, выраженными десятичными дробями. Вводится понятие среднего арифметического нескольких чисел.</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b/>
          <w:bCs/>
          <w:szCs w:val="20"/>
        </w:rPr>
        <w:t xml:space="preserve">8.Инструменты для вычислений и измерений. (16 часов) </w:t>
      </w:r>
      <w:r w:rsidRPr="001D1561">
        <w:rPr>
          <w:rFonts w:cs="Times New Roman"/>
          <w:szCs w:val="20"/>
        </w:rPr>
        <w:t>Начальные сведения о вычислениях на калькуляторе. Проценты. Основные задачи на проценты. Примеры таблиц и диаграмм. Угол, треугольник. Величина (градусная мера) угла. Единицы измерения углов. Измерение углов. Построение угла заданной величины.</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eastAsia="Times New Roman" w:cs="Times New Roman"/>
          <w:i/>
          <w:szCs w:val="20"/>
          <w:u w:val="single"/>
        </w:rPr>
        <w:t>Основная цель</w:t>
      </w:r>
      <w:r w:rsidRPr="001D1561">
        <w:rPr>
          <w:rFonts w:cs="Times New Roman"/>
          <w:szCs w:val="20"/>
        </w:rPr>
        <w:t>: сформировать умения решать простейшие задачи на проценты, выполнять измерение и построение углов.</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szCs w:val="20"/>
        </w:rPr>
        <w:t>У обучающихся важно выработать содержательное понимание смысла термина «процент». На этой основе они должны научиться решать три вида задач на проценты: находить несколько процентов от какой-либо величины; находить число, если известно несколько его процентов; находить, сколько процентов одно число составляет от другого. Продолжается работа по распознаванию и изображению и геометрических фигур. Важно уделить внимание формированию умений проводить измерения и строить углы. Китовые диаграммы дают представления обучающимся о наглядном изображении распределения отдельных составных частей какой-нибудь величины. В упражнениях следует широко использовать статистический материал, публикуемый в газетах и журналах. В классе, обеспеченном калькуляторами, можно научить школьников использовать калькулятор при выполнении отдельных арифметических действий.</w:t>
      </w:r>
    </w:p>
    <w:p w:rsidR="00777EA7" w:rsidRPr="001D1561" w:rsidRDefault="00777EA7" w:rsidP="0043195E">
      <w:pPr>
        <w:shd w:val="clear" w:color="auto" w:fill="FFFFFF"/>
        <w:autoSpaceDE w:val="0"/>
        <w:autoSpaceDN w:val="0"/>
        <w:adjustRightInd w:val="0"/>
        <w:spacing w:line="240" w:lineRule="auto"/>
        <w:ind w:right="-2"/>
        <w:rPr>
          <w:rFonts w:cs="Times New Roman"/>
          <w:b/>
          <w:szCs w:val="20"/>
        </w:rPr>
      </w:pPr>
      <w:r w:rsidRPr="001D1561">
        <w:rPr>
          <w:rFonts w:cs="Times New Roman"/>
          <w:b/>
          <w:bCs/>
          <w:szCs w:val="20"/>
        </w:rPr>
        <w:t>9. Повторение. Решение задач</w:t>
      </w:r>
      <w:r w:rsidRPr="001D1561">
        <w:rPr>
          <w:rFonts w:cs="Times New Roman"/>
          <w:b/>
          <w:szCs w:val="20"/>
        </w:rPr>
        <w:t xml:space="preserve">. </w:t>
      </w:r>
      <w:r w:rsidRPr="001D1561">
        <w:rPr>
          <w:rFonts w:cs="Times New Roman"/>
          <w:b/>
          <w:bCs/>
          <w:szCs w:val="20"/>
        </w:rPr>
        <w:t>(11 часов)</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eastAsia="Times New Roman" w:cs="Times New Roman"/>
          <w:i/>
          <w:szCs w:val="20"/>
          <w:u w:val="single"/>
        </w:rPr>
        <w:t>Основная цель</w:t>
      </w:r>
      <w:r w:rsidRPr="001D1561">
        <w:rPr>
          <w:rFonts w:cs="Times New Roman"/>
          <w:szCs w:val="20"/>
        </w:rPr>
        <w:t>: Повторение, обобщение и систематизация знаний, умений и навыков за курс математики 5 класса.</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p>
    <w:p w:rsidR="00777EA7" w:rsidRPr="001D1561" w:rsidRDefault="00777EA7" w:rsidP="0043195E">
      <w:pPr>
        <w:shd w:val="clear" w:color="auto" w:fill="FFFFFF"/>
        <w:autoSpaceDE w:val="0"/>
        <w:autoSpaceDN w:val="0"/>
        <w:adjustRightInd w:val="0"/>
        <w:spacing w:line="240" w:lineRule="auto"/>
        <w:ind w:right="-2"/>
        <w:jc w:val="center"/>
        <w:rPr>
          <w:rFonts w:cs="Times New Roman"/>
          <w:b/>
          <w:szCs w:val="20"/>
        </w:rPr>
      </w:pPr>
      <w:r w:rsidRPr="001D1561">
        <w:rPr>
          <w:rFonts w:cs="Times New Roman"/>
          <w:b/>
          <w:szCs w:val="20"/>
        </w:rPr>
        <w:t>6 класс (математика)</w:t>
      </w:r>
    </w:p>
    <w:p w:rsidR="00777EA7" w:rsidRPr="001D1561" w:rsidRDefault="00777EA7" w:rsidP="0043195E">
      <w:pPr>
        <w:spacing w:line="240" w:lineRule="auto"/>
        <w:ind w:right="-2"/>
        <w:jc w:val="center"/>
        <w:rPr>
          <w:rFonts w:cs="Times New Roman"/>
          <w:b/>
          <w:szCs w:val="20"/>
        </w:rPr>
      </w:pPr>
    </w:p>
    <w:tbl>
      <w:tblPr>
        <w:tblW w:w="6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701"/>
        <w:gridCol w:w="949"/>
        <w:gridCol w:w="1319"/>
        <w:gridCol w:w="1340"/>
      </w:tblGrid>
      <w:tr w:rsidR="00777EA7" w:rsidRPr="001D1561" w:rsidTr="00777EA7">
        <w:trPr>
          <w:trHeight w:val="1055"/>
          <w:jc w:val="center"/>
        </w:trPr>
        <w:tc>
          <w:tcPr>
            <w:tcW w:w="993"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
                <w:szCs w:val="20"/>
              </w:rPr>
            </w:pPr>
            <w:r w:rsidRPr="001D1561">
              <w:rPr>
                <w:rFonts w:cs="Times New Roman"/>
                <w:b/>
                <w:szCs w:val="20"/>
              </w:rPr>
              <w:t>№ п/п</w:t>
            </w:r>
          </w:p>
        </w:tc>
        <w:tc>
          <w:tcPr>
            <w:tcW w:w="1701"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left="-1092" w:right="-2" w:firstLine="1319"/>
              <w:rPr>
                <w:rFonts w:cs="Times New Roman"/>
                <w:b/>
                <w:szCs w:val="20"/>
              </w:rPr>
            </w:pPr>
            <w:r w:rsidRPr="001D1561">
              <w:rPr>
                <w:rFonts w:cs="Times New Roman"/>
                <w:b/>
                <w:szCs w:val="20"/>
              </w:rPr>
              <w:t>Изучаемый материал</w:t>
            </w:r>
          </w:p>
        </w:tc>
        <w:tc>
          <w:tcPr>
            <w:tcW w:w="94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
                <w:szCs w:val="20"/>
              </w:rPr>
            </w:pPr>
            <w:r w:rsidRPr="001D1561">
              <w:rPr>
                <w:rFonts w:cs="Times New Roman"/>
                <w:b/>
                <w:szCs w:val="20"/>
              </w:rPr>
              <w:t>Кол-во часов</w:t>
            </w:r>
          </w:p>
        </w:tc>
        <w:tc>
          <w:tcPr>
            <w:tcW w:w="131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
                <w:szCs w:val="20"/>
              </w:rPr>
            </w:pPr>
            <w:r w:rsidRPr="001D1561">
              <w:rPr>
                <w:rFonts w:cs="Times New Roman"/>
                <w:b/>
                <w:szCs w:val="20"/>
              </w:rPr>
              <w:t>Контрольные работы</w:t>
            </w:r>
          </w:p>
        </w:tc>
        <w:tc>
          <w:tcPr>
            <w:tcW w:w="1340"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
                <w:szCs w:val="20"/>
              </w:rPr>
            </w:pPr>
            <w:r w:rsidRPr="001D1561">
              <w:rPr>
                <w:rFonts w:cs="Times New Roman"/>
                <w:b/>
                <w:szCs w:val="20"/>
              </w:rPr>
              <w:t>дата</w:t>
            </w:r>
          </w:p>
        </w:tc>
      </w:tr>
      <w:tr w:rsidR="00777EA7" w:rsidRPr="001D1561" w:rsidTr="00777EA7">
        <w:trPr>
          <w:trHeight w:val="654"/>
          <w:jc w:val="center"/>
        </w:trPr>
        <w:tc>
          <w:tcPr>
            <w:tcW w:w="993" w:type="dxa"/>
            <w:tcBorders>
              <w:top w:val="single" w:sz="4" w:space="0" w:color="auto"/>
              <w:left w:val="single" w:sz="4" w:space="0" w:color="auto"/>
              <w:bottom w:val="single" w:sz="4" w:space="0" w:color="auto"/>
              <w:right w:val="single" w:sz="4" w:space="0" w:color="auto"/>
            </w:tcBorders>
          </w:tcPr>
          <w:p w:rsidR="00777EA7" w:rsidRPr="001D1561" w:rsidRDefault="00777EA7" w:rsidP="00A271EC">
            <w:pPr>
              <w:numPr>
                <w:ilvl w:val="0"/>
                <w:numId w:val="91"/>
              </w:numPr>
              <w:spacing w:after="200" w:line="240" w:lineRule="auto"/>
              <w:ind w:left="0" w:right="-2" w:firstLine="0"/>
              <w:rPr>
                <w:rFonts w:cs="Times New Roman"/>
                <w:b/>
                <w:szCs w:val="20"/>
              </w:rPr>
            </w:pPr>
          </w:p>
        </w:tc>
        <w:tc>
          <w:tcPr>
            <w:tcW w:w="1701"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
                <w:szCs w:val="20"/>
              </w:rPr>
            </w:pPr>
            <w:r w:rsidRPr="001D1561">
              <w:rPr>
                <w:rFonts w:cs="Times New Roman"/>
                <w:b/>
                <w:szCs w:val="20"/>
              </w:rPr>
              <w:t>Повторение</w:t>
            </w:r>
          </w:p>
        </w:tc>
        <w:tc>
          <w:tcPr>
            <w:tcW w:w="94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
                <w:szCs w:val="20"/>
              </w:rPr>
            </w:pPr>
            <w:r w:rsidRPr="001D1561">
              <w:rPr>
                <w:rFonts w:cs="Times New Roman"/>
                <w:b/>
                <w:szCs w:val="20"/>
              </w:rPr>
              <w:t>3</w:t>
            </w:r>
          </w:p>
        </w:tc>
        <w:tc>
          <w:tcPr>
            <w:tcW w:w="1319" w:type="dxa"/>
            <w:tcBorders>
              <w:top w:val="single" w:sz="4" w:space="0" w:color="auto"/>
              <w:left w:val="single" w:sz="4" w:space="0" w:color="auto"/>
              <w:bottom w:val="single" w:sz="4" w:space="0" w:color="auto"/>
              <w:right w:val="single" w:sz="4" w:space="0" w:color="auto"/>
            </w:tcBorders>
          </w:tcPr>
          <w:p w:rsidR="00777EA7" w:rsidRPr="001D1561" w:rsidRDefault="00777EA7" w:rsidP="0043195E">
            <w:pPr>
              <w:spacing w:line="240" w:lineRule="auto"/>
              <w:ind w:right="-2"/>
              <w:rPr>
                <w:rFonts w:cs="Times New Roman"/>
                <w:b/>
                <w:szCs w:val="20"/>
              </w:rPr>
            </w:pPr>
          </w:p>
        </w:tc>
        <w:tc>
          <w:tcPr>
            <w:tcW w:w="1340" w:type="dxa"/>
            <w:tcBorders>
              <w:top w:val="single" w:sz="4" w:space="0" w:color="auto"/>
              <w:left w:val="single" w:sz="4" w:space="0" w:color="auto"/>
              <w:bottom w:val="single" w:sz="4" w:space="0" w:color="auto"/>
              <w:right w:val="single" w:sz="4" w:space="0" w:color="auto"/>
            </w:tcBorders>
          </w:tcPr>
          <w:p w:rsidR="00777EA7" w:rsidRPr="001D1561" w:rsidRDefault="00777EA7" w:rsidP="0043195E">
            <w:pPr>
              <w:spacing w:line="240" w:lineRule="auto"/>
              <w:ind w:right="-2"/>
              <w:rPr>
                <w:rFonts w:cs="Times New Roman"/>
                <w:b/>
                <w:szCs w:val="20"/>
              </w:rPr>
            </w:pPr>
          </w:p>
        </w:tc>
      </w:tr>
      <w:tr w:rsidR="00777EA7" w:rsidRPr="001D1561" w:rsidTr="00777EA7">
        <w:trPr>
          <w:trHeight w:val="379"/>
          <w:jc w:val="center"/>
        </w:trPr>
        <w:tc>
          <w:tcPr>
            <w:tcW w:w="993" w:type="dxa"/>
            <w:tcBorders>
              <w:top w:val="single" w:sz="4" w:space="0" w:color="auto"/>
              <w:left w:val="single" w:sz="4" w:space="0" w:color="auto"/>
              <w:bottom w:val="single" w:sz="4" w:space="0" w:color="auto"/>
              <w:right w:val="single" w:sz="4" w:space="0" w:color="auto"/>
            </w:tcBorders>
          </w:tcPr>
          <w:p w:rsidR="00777EA7" w:rsidRPr="001D1561" w:rsidRDefault="00777EA7" w:rsidP="00A271EC">
            <w:pPr>
              <w:numPr>
                <w:ilvl w:val="0"/>
                <w:numId w:val="91"/>
              </w:numPr>
              <w:spacing w:line="240" w:lineRule="auto"/>
              <w:ind w:left="0" w:right="-2" w:firstLine="0"/>
              <w:rPr>
                <w:rFonts w:cs="Times New Roman"/>
                <w:szCs w:val="20"/>
              </w:rPr>
            </w:pPr>
          </w:p>
        </w:tc>
        <w:tc>
          <w:tcPr>
            <w:tcW w:w="1701"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Делимость чисел</w:t>
            </w:r>
          </w:p>
        </w:tc>
        <w:tc>
          <w:tcPr>
            <w:tcW w:w="94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18</w:t>
            </w:r>
          </w:p>
        </w:tc>
        <w:tc>
          <w:tcPr>
            <w:tcW w:w="131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1</w:t>
            </w:r>
          </w:p>
        </w:tc>
        <w:tc>
          <w:tcPr>
            <w:tcW w:w="1340" w:type="dxa"/>
            <w:tcBorders>
              <w:top w:val="single" w:sz="4" w:space="0" w:color="auto"/>
              <w:left w:val="single" w:sz="4" w:space="0" w:color="auto"/>
              <w:bottom w:val="single" w:sz="4" w:space="0" w:color="auto"/>
              <w:right w:val="single" w:sz="4" w:space="0" w:color="auto"/>
            </w:tcBorders>
          </w:tcPr>
          <w:p w:rsidR="00777EA7" w:rsidRPr="001D1561" w:rsidRDefault="00777EA7" w:rsidP="0043195E">
            <w:pPr>
              <w:spacing w:line="240" w:lineRule="auto"/>
              <w:ind w:right="-2"/>
              <w:rPr>
                <w:rFonts w:cs="Times New Roman"/>
                <w:szCs w:val="20"/>
              </w:rPr>
            </w:pPr>
          </w:p>
        </w:tc>
      </w:tr>
      <w:tr w:rsidR="00777EA7" w:rsidRPr="001D1561" w:rsidTr="00777EA7">
        <w:trPr>
          <w:trHeight w:val="780"/>
          <w:jc w:val="center"/>
        </w:trPr>
        <w:tc>
          <w:tcPr>
            <w:tcW w:w="993" w:type="dxa"/>
            <w:tcBorders>
              <w:top w:val="single" w:sz="4" w:space="0" w:color="auto"/>
              <w:left w:val="single" w:sz="4" w:space="0" w:color="auto"/>
              <w:bottom w:val="single" w:sz="4" w:space="0" w:color="auto"/>
              <w:right w:val="single" w:sz="4" w:space="0" w:color="auto"/>
            </w:tcBorders>
          </w:tcPr>
          <w:p w:rsidR="00777EA7" w:rsidRPr="001D1561" w:rsidRDefault="00777EA7" w:rsidP="00A271EC">
            <w:pPr>
              <w:numPr>
                <w:ilvl w:val="0"/>
                <w:numId w:val="91"/>
              </w:numPr>
              <w:spacing w:line="240" w:lineRule="auto"/>
              <w:ind w:left="0" w:right="-2" w:firstLine="0"/>
              <w:rPr>
                <w:rFonts w:cs="Times New Roman"/>
                <w:szCs w:val="20"/>
              </w:rPr>
            </w:pPr>
          </w:p>
        </w:tc>
        <w:tc>
          <w:tcPr>
            <w:tcW w:w="1701"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Сложение и вычитание дробей с разными знаменателями</w:t>
            </w:r>
          </w:p>
        </w:tc>
        <w:tc>
          <w:tcPr>
            <w:tcW w:w="94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23</w:t>
            </w:r>
          </w:p>
        </w:tc>
        <w:tc>
          <w:tcPr>
            <w:tcW w:w="131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1</w:t>
            </w:r>
          </w:p>
        </w:tc>
        <w:tc>
          <w:tcPr>
            <w:tcW w:w="1340" w:type="dxa"/>
            <w:tcBorders>
              <w:top w:val="single" w:sz="4" w:space="0" w:color="auto"/>
              <w:left w:val="single" w:sz="4" w:space="0" w:color="auto"/>
              <w:bottom w:val="single" w:sz="4" w:space="0" w:color="auto"/>
              <w:right w:val="single" w:sz="4" w:space="0" w:color="auto"/>
            </w:tcBorders>
          </w:tcPr>
          <w:p w:rsidR="00777EA7" w:rsidRPr="001D1561" w:rsidRDefault="00777EA7" w:rsidP="0043195E">
            <w:pPr>
              <w:spacing w:line="240" w:lineRule="auto"/>
              <w:ind w:right="-2"/>
              <w:rPr>
                <w:rFonts w:cs="Times New Roman"/>
                <w:szCs w:val="20"/>
              </w:rPr>
            </w:pPr>
          </w:p>
        </w:tc>
      </w:tr>
      <w:tr w:rsidR="00777EA7" w:rsidRPr="001D1561" w:rsidTr="00777EA7">
        <w:trPr>
          <w:trHeight w:val="379"/>
          <w:jc w:val="center"/>
        </w:trPr>
        <w:tc>
          <w:tcPr>
            <w:tcW w:w="993" w:type="dxa"/>
            <w:tcBorders>
              <w:top w:val="single" w:sz="4" w:space="0" w:color="auto"/>
              <w:left w:val="single" w:sz="4" w:space="0" w:color="auto"/>
              <w:bottom w:val="single" w:sz="4" w:space="0" w:color="auto"/>
              <w:right w:val="single" w:sz="4" w:space="0" w:color="auto"/>
            </w:tcBorders>
          </w:tcPr>
          <w:p w:rsidR="00777EA7" w:rsidRPr="001D1561" w:rsidRDefault="00777EA7" w:rsidP="00A271EC">
            <w:pPr>
              <w:numPr>
                <w:ilvl w:val="0"/>
                <w:numId w:val="91"/>
              </w:numPr>
              <w:spacing w:line="240" w:lineRule="auto"/>
              <w:ind w:left="0" w:right="-2" w:firstLine="0"/>
              <w:rPr>
                <w:rFonts w:cs="Times New Roman"/>
                <w:szCs w:val="20"/>
              </w:rPr>
            </w:pPr>
          </w:p>
        </w:tc>
        <w:tc>
          <w:tcPr>
            <w:tcW w:w="1701"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Умножение и деление обыкновенных дробей.</w:t>
            </w:r>
          </w:p>
        </w:tc>
        <w:tc>
          <w:tcPr>
            <w:tcW w:w="94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29</w:t>
            </w:r>
          </w:p>
        </w:tc>
        <w:tc>
          <w:tcPr>
            <w:tcW w:w="131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1</w:t>
            </w:r>
          </w:p>
        </w:tc>
        <w:tc>
          <w:tcPr>
            <w:tcW w:w="1340" w:type="dxa"/>
            <w:tcBorders>
              <w:top w:val="single" w:sz="4" w:space="0" w:color="auto"/>
              <w:left w:val="single" w:sz="4" w:space="0" w:color="auto"/>
              <w:bottom w:val="single" w:sz="4" w:space="0" w:color="auto"/>
              <w:right w:val="single" w:sz="4" w:space="0" w:color="auto"/>
            </w:tcBorders>
          </w:tcPr>
          <w:p w:rsidR="00777EA7" w:rsidRPr="001D1561" w:rsidRDefault="00777EA7" w:rsidP="0043195E">
            <w:pPr>
              <w:spacing w:line="240" w:lineRule="auto"/>
              <w:ind w:right="-2"/>
              <w:rPr>
                <w:rFonts w:cs="Times New Roman"/>
                <w:szCs w:val="20"/>
              </w:rPr>
            </w:pPr>
          </w:p>
        </w:tc>
      </w:tr>
      <w:tr w:rsidR="00777EA7" w:rsidRPr="001D1561" w:rsidTr="00777EA7">
        <w:trPr>
          <w:trHeight w:val="379"/>
          <w:jc w:val="center"/>
        </w:trPr>
        <w:tc>
          <w:tcPr>
            <w:tcW w:w="993" w:type="dxa"/>
            <w:tcBorders>
              <w:top w:val="single" w:sz="4" w:space="0" w:color="auto"/>
              <w:left w:val="single" w:sz="4" w:space="0" w:color="auto"/>
              <w:bottom w:val="single" w:sz="4" w:space="0" w:color="auto"/>
              <w:right w:val="single" w:sz="4" w:space="0" w:color="auto"/>
            </w:tcBorders>
          </w:tcPr>
          <w:p w:rsidR="00777EA7" w:rsidRPr="001D1561" w:rsidRDefault="00777EA7" w:rsidP="00A271EC">
            <w:pPr>
              <w:numPr>
                <w:ilvl w:val="0"/>
                <w:numId w:val="91"/>
              </w:numPr>
              <w:spacing w:line="240" w:lineRule="auto"/>
              <w:ind w:left="0" w:right="-2" w:firstLine="0"/>
              <w:rPr>
                <w:rFonts w:cs="Times New Roman"/>
                <w:szCs w:val="20"/>
              </w:rPr>
            </w:pPr>
          </w:p>
        </w:tc>
        <w:tc>
          <w:tcPr>
            <w:tcW w:w="1701"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Отношение и пропорции</w:t>
            </w:r>
          </w:p>
        </w:tc>
        <w:tc>
          <w:tcPr>
            <w:tcW w:w="94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20</w:t>
            </w:r>
          </w:p>
        </w:tc>
        <w:tc>
          <w:tcPr>
            <w:tcW w:w="131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1</w:t>
            </w:r>
          </w:p>
        </w:tc>
        <w:tc>
          <w:tcPr>
            <w:tcW w:w="1340" w:type="dxa"/>
            <w:tcBorders>
              <w:top w:val="single" w:sz="4" w:space="0" w:color="auto"/>
              <w:left w:val="single" w:sz="4" w:space="0" w:color="auto"/>
              <w:bottom w:val="single" w:sz="4" w:space="0" w:color="auto"/>
              <w:right w:val="single" w:sz="4" w:space="0" w:color="auto"/>
            </w:tcBorders>
          </w:tcPr>
          <w:p w:rsidR="00777EA7" w:rsidRPr="001D1561" w:rsidRDefault="00777EA7" w:rsidP="0043195E">
            <w:pPr>
              <w:spacing w:line="240" w:lineRule="auto"/>
              <w:ind w:right="-2"/>
              <w:rPr>
                <w:rFonts w:cs="Times New Roman"/>
                <w:szCs w:val="20"/>
              </w:rPr>
            </w:pPr>
          </w:p>
        </w:tc>
      </w:tr>
      <w:tr w:rsidR="00777EA7" w:rsidRPr="001D1561" w:rsidTr="00777EA7">
        <w:trPr>
          <w:trHeight w:val="379"/>
          <w:jc w:val="center"/>
        </w:trPr>
        <w:tc>
          <w:tcPr>
            <w:tcW w:w="993" w:type="dxa"/>
            <w:tcBorders>
              <w:top w:val="single" w:sz="4" w:space="0" w:color="auto"/>
              <w:left w:val="single" w:sz="4" w:space="0" w:color="auto"/>
              <w:bottom w:val="single" w:sz="4" w:space="0" w:color="auto"/>
              <w:right w:val="single" w:sz="4" w:space="0" w:color="auto"/>
            </w:tcBorders>
          </w:tcPr>
          <w:p w:rsidR="00777EA7" w:rsidRPr="001D1561" w:rsidRDefault="00777EA7" w:rsidP="00A271EC">
            <w:pPr>
              <w:numPr>
                <w:ilvl w:val="0"/>
                <w:numId w:val="91"/>
              </w:numPr>
              <w:spacing w:line="240" w:lineRule="auto"/>
              <w:ind w:left="0" w:right="-2" w:firstLine="0"/>
              <w:rPr>
                <w:rFonts w:cs="Times New Roman"/>
                <w:szCs w:val="20"/>
              </w:rPr>
            </w:pPr>
          </w:p>
        </w:tc>
        <w:tc>
          <w:tcPr>
            <w:tcW w:w="1701"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Положительные и отрицательные числа</w:t>
            </w:r>
          </w:p>
        </w:tc>
        <w:tc>
          <w:tcPr>
            <w:tcW w:w="94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13</w:t>
            </w:r>
          </w:p>
        </w:tc>
        <w:tc>
          <w:tcPr>
            <w:tcW w:w="131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1</w:t>
            </w:r>
          </w:p>
        </w:tc>
        <w:tc>
          <w:tcPr>
            <w:tcW w:w="1340" w:type="dxa"/>
            <w:tcBorders>
              <w:top w:val="single" w:sz="4" w:space="0" w:color="auto"/>
              <w:left w:val="single" w:sz="4" w:space="0" w:color="auto"/>
              <w:bottom w:val="single" w:sz="4" w:space="0" w:color="auto"/>
              <w:right w:val="single" w:sz="4" w:space="0" w:color="auto"/>
            </w:tcBorders>
          </w:tcPr>
          <w:p w:rsidR="00777EA7" w:rsidRPr="001D1561" w:rsidRDefault="00777EA7" w:rsidP="0043195E">
            <w:pPr>
              <w:spacing w:line="240" w:lineRule="auto"/>
              <w:ind w:right="-2"/>
              <w:rPr>
                <w:rFonts w:cs="Times New Roman"/>
                <w:szCs w:val="20"/>
              </w:rPr>
            </w:pPr>
          </w:p>
        </w:tc>
      </w:tr>
      <w:tr w:rsidR="00777EA7" w:rsidRPr="001D1561" w:rsidTr="00777EA7">
        <w:trPr>
          <w:trHeight w:val="759"/>
          <w:jc w:val="center"/>
        </w:trPr>
        <w:tc>
          <w:tcPr>
            <w:tcW w:w="993" w:type="dxa"/>
            <w:tcBorders>
              <w:top w:val="single" w:sz="4" w:space="0" w:color="auto"/>
              <w:left w:val="single" w:sz="4" w:space="0" w:color="auto"/>
              <w:bottom w:val="single" w:sz="4" w:space="0" w:color="auto"/>
              <w:right w:val="single" w:sz="4" w:space="0" w:color="auto"/>
            </w:tcBorders>
          </w:tcPr>
          <w:p w:rsidR="00777EA7" w:rsidRPr="001D1561" w:rsidRDefault="00777EA7" w:rsidP="00A271EC">
            <w:pPr>
              <w:numPr>
                <w:ilvl w:val="0"/>
                <w:numId w:val="91"/>
              </w:numPr>
              <w:spacing w:line="240" w:lineRule="auto"/>
              <w:ind w:left="0" w:right="-2" w:firstLine="0"/>
              <w:rPr>
                <w:rFonts w:cs="Times New Roman"/>
                <w:szCs w:val="20"/>
              </w:rPr>
            </w:pPr>
          </w:p>
        </w:tc>
        <w:tc>
          <w:tcPr>
            <w:tcW w:w="1701"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 xml:space="preserve">Сложение и вычитание положительных и отрицательных чисел </w:t>
            </w:r>
          </w:p>
        </w:tc>
        <w:tc>
          <w:tcPr>
            <w:tcW w:w="94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11</w:t>
            </w:r>
          </w:p>
        </w:tc>
        <w:tc>
          <w:tcPr>
            <w:tcW w:w="131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1</w:t>
            </w:r>
          </w:p>
        </w:tc>
        <w:tc>
          <w:tcPr>
            <w:tcW w:w="1340" w:type="dxa"/>
            <w:tcBorders>
              <w:top w:val="single" w:sz="4" w:space="0" w:color="auto"/>
              <w:left w:val="single" w:sz="4" w:space="0" w:color="auto"/>
              <w:bottom w:val="single" w:sz="4" w:space="0" w:color="auto"/>
              <w:right w:val="single" w:sz="4" w:space="0" w:color="auto"/>
            </w:tcBorders>
          </w:tcPr>
          <w:p w:rsidR="00777EA7" w:rsidRPr="001D1561" w:rsidRDefault="00777EA7" w:rsidP="0043195E">
            <w:pPr>
              <w:spacing w:line="240" w:lineRule="auto"/>
              <w:ind w:right="-2"/>
              <w:rPr>
                <w:rFonts w:cs="Times New Roman"/>
                <w:szCs w:val="20"/>
              </w:rPr>
            </w:pPr>
          </w:p>
        </w:tc>
      </w:tr>
      <w:tr w:rsidR="00777EA7" w:rsidRPr="001D1561" w:rsidTr="00777EA7">
        <w:trPr>
          <w:trHeight w:val="780"/>
          <w:jc w:val="center"/>
        </w:trPr>
        <w:tc>
          <w:tcPr>
            <w:tcW w:w="993" w:type="dxa"/>
            <w:tcBorders>
              <w:top w:val="single" w:sz="4" w:space="0" w:color="auto"/>
              <w:left w:val="single" w:sz="4" w:space="0" w:color="auto"/>
              <w:bottom w:val="single" w:sz="4" w:space="0" w:color="auto"/>
              <w:right w:val="single" w:sz="4" w:space="0" w:color="auto"/>
            </w:tcBorders>
          </w:tcPr>
          <w:p w:rsidR="00777EA7" w:rsidRPr="001D1561" w:rsidRDefault="00777EA7" w:rsidP="00A271EC">
            <w:pPr>
              <w:numPr>
                <w:ilvl w:val="0"/>
                <w:numId w:val="91"/>
              </w:numPr>
              <w:spacing w:line="240" w:lineRule="auto"/>
              <w:ind w:left="0" w:right="-2" w:firstLine="0"/>
              <w:rPr>
                <w:rFonts w:cs="Times New Roman"/>
                <w:szCs w:val="20"/>
              </w:rPr>
            </w:pPr>
          </w:p>
        </w:tc>
        <w:tc>
          <w:tcPr>
            <w:tcW w:w="1701"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Умножение и деление положительных и отрицательных чисел</w:t>
            </w:r>
          </w:p>
        </w:tc>
        <w:tc>
          <w:tcPr>
            <w:tcW w:w="94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12</w:t>
            </w:r>
          </w:p>
        </w:tc>
        <w:tc>
          <w:tcPr>
            <w:tcW w:w="131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1</w:t>
            </w:r>
          </w:p>
        </w:tc>
        <w:tc>
          <w:tcPr>
            <w:tcW w:w="1340" w:type="dxa"/>
            <w:tcBorders>
              <w:top w:val="single" w:sz="4" w:space="0" w:color="auto"/>
              <w:left w:val="single" w:sz="4" w:space="0" w:color="auto"/>
              <w:bottom w:val="single" w:sz="4" w:space="0" w:color="auto"/>
              <w:right w:val="single" w:sz="4" w:space="0" w:color="auto"/>
            </w:tcBorders>
          </w:tcPr>
          <w:p w:rsidR="00777EA7" w:rsidRPr="001D1561" w:rsidRDefault="00777EA7" w:rsidP="0043195E">
            <w:pPr>
              <w:spacing w:line="240" w:lineRule="auto"/>
              <w:ind w:right="-2"/>
              <w:rPr>
                <w:rFonts w:cs="Times New Roman"/>
                <w:szCs w:val="20"/>
              </w:rPr>
            </w:pPr>
          </w:p>
        </w:tc>
      </w:tr>
      <w:tr w:rsidR="00777EA7" w:rsidRPr="001D1561" w:rsidTr="00777EA7">
        <w:trPr>
          <w:trHeight w:val="379"/>
          <w:jc w:val="center"/>
        </w:trPr>
        <w:tc>
          <w:tcPr>
            <w:tcW w:w="993" w:type="dxa"/>
            <w:tcBorders>
              <w:top w:val="single" w:sz="4" w:space="0" w:color="auto"/>
              <w:left w:val="single" w:sz="4" w:space="0" w:color="auto"/>
              <w:bottom w:val="single" w:sz="4" w:space="0" w:color="auto"/>
              <w:right w:val="single" w:sz="4" w:space="0" w:color="auto"/>
            </w:tcBorders>
          </w:tcPr>
          <w:p w:rsidR="00777EA7" w:rsidRPr="001D1561" w:rsidRDefault="00777EA7" w:rsidP="00A271EC">
            <w:pPr>
              <w:numPr>
                <w:ilvl w:val="0"/>
                <w:numId w:val="91"/>
              </w:numPr>
              <w:spacing w:line="240" w:lineRule="auto"/>
              <w:ind w:left="0" w:right="-2" w:firstLine="0"/>
              <w:rPr>
                <w:rFonts w:cs="Times New Roman"/>
                <w:szCs w:val="20"/>
              </w:rPr>
            </w:pPr>
          </w:p>
        </w:tc>
        <w:tc>
          <w:tcPr>
            <w:tcW w:w="1701"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Решение уравнений</w:t>
            </w:r>
          </w:p>
        </w:tc>
        <w:tc>
          <w:tcPr>
            <w:tcW w:w="94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16</w:t>
            </w:r>
          </w:p>
        </w:tc>
        <w:tc>
          <w:tcPr>
            <w:tcW w:w="131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1</w:t>
            </w:r>
          </w:p>
        </w:tc>
        <w:tc>
          <w:tcPr>
            <w:tcW w:w="1340" w:type="dxa"/>
            <w:tcBorders>
              <w:top w:val="single" w:sz="4" w:space="0" w:color="auto"/>
              <w:left w:val="single" w:sz="4" w:space="0" w:color="auto"/>
              <w:bottom w:val="single" w:sz="4" w:space="0" w:color="auto"/>
              <w:right w:val="single" w:sz="4" w:space="0" w:color="auto"/>
            </w:tcBorders>
          </w:tcPr>
          <w:p w:rsidR="00777EA7" w:rsidRPr="001D1561" w:rsidRDefault="00777EA7" w:rsidP="0043195E">
            <w:pPr>
              <w:spacing w:line="240" w:lineRule="auto"/>
              <w:ind w:right="-2"/>
              <w:rPr>
                <w:rFonts w:cs="Times New Roman"/>
                <w:szCs w:val="20"/>
              </w:rPr>
            </w:pPr>
          </w:p>
        </w:tc>
      </w:tr>
      <w:tr w:rsidR="00777EA7" w:rsidRPr="001D1561" w:rsidTr="00777EA7">
        <w:trPr>
          <w:trHeight w:val="379"/>
          <w:jc w:val="center"/>
        </w:trPr>
        <w:tc>
          <w:tcPr>
            <w:tcW w:w="993" w:type="dxa"/>
            <w:tcBorders>
              <w:top w:val="single" w:sz="4" w:space="0" w:color="auto"/>
              <w:left w:val="single" w:sz="4" w:space="0" w:color="auto"/>
              <w:bottom w:val="single" w:sz="4" w:space="0" w:color="auto"/>
              <w:right w:val="single" w:sz="4" w:space="0" w:color="auto"/>
            </w:tcBorders>
          </w:tcPr>
          <w:p w:rsidR="00777EA7" w:rsidRPr="001D1561" w:rsidRDefault="00777EA7" w:rsidP="00A271EC">
            <w:pPr>
              <w:numPr>
                <w:ilvl w:val="0"/>
                <w:numId w:val="91"/>
              </w:numPr>
              <w:spacing w:line="240" w:lineRule="auto"/>
              <w:ind w:left="0" w:right="-2" w:firstLine="0"/>
              <w:rPr>
                <w:rFonts w:cs="Times New Roman"/>
                <w:szCs w:val="20"/>
              </w:rPr>
            </w:pPr>
          </w:p>
        </w:tc>
        <w:tc>
          <w:tcPr>
            <w:tcW w:w="1701"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Координаты на плоскости</w:t>
            </w:r>
          </w:p>
        </w:tc>
        <w:tc>
          <w:tcPr>
            <w:tcW w:w="94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11</w:t>
            </w:r>
          </w:p>
        </w:tc>
        <w:tc>
          <w:tcPr>
            <w:tcW w:w="131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1</w:t>
            </w:r>
          </w:p>
        </w:tc>
        <w:tc>
          <w:tcPr>
            <w:tcW w:w="1340" w:type="dxa"/>
            <w:tcBorders>
              <w:top w:val="single" w:sz="4" w:space="0" w:color="auto"/>
              <w:left w:val="single" w:sz="4" w:space="0" w:color="auto"/>
              <w:bottom w:val="single" w:sz="4" w:space="0" w:color="auto"/>
              <w:right w:val="single" w:sz="4" w:space="0" w:color="auto"/>
            </w:tcBorders>
          </w:tcPr>
          <w:p w:rsidR="00777EA7" w:rsidRPr="001D1561" w:rsidRDefault="00777EA7" w:rsidP="0043195E">
            <w:pPr>
              <w:spacing w:line="240" w:lineRule="auto"/>
              <w:ind w:right="-2"/>
              <w:rPr>
                <w:rFonts w:cs="Times New Roman"/>
                <w:szCs w:val="20"/>
              </w:rPr>
            </w:pPr>
          </w:p>
        </w:tc>
      </w:tr>
      <w:tr w:rsidR="00777EA7" w:rsidRPr="001D1561" w:rsidTr="00777EA7">
        <w:trPr>
          <w:trHeight w:val="379"/>
          <w:jc w:val="center"/>
        </w:trPr>
        <w:tc>
          <w:tcPr>
            <w:tcW w:w="993" w:type="dxa"/>
            <w:tcBorders>
              <w:top w:val="single" w:sz="4" w:space="0" w:color="auto"/>
              <w:left w:val="single" w:sz="4" w:space="0" w:color="auto"/>
              <w:bottom w:val="single" w:sz="4" w:space="0" w:color="auto"/>
              <w:right w:val="single" w:sz="4" w:space="0" w:color="auto"/>
            </w:tcBorders>
          </w:tcPr>
          <w:p w:rsidR="00777EA7" w:rsidRPr="001D1561" w:rsidRDefault="00777EA7" w:rsidP="00A271EC">
            <w:pPr>
              <w:numPr>
                <w:ilvl w:val="0"/>
                <w:numId w:val="91"/>
              </w:numPr>
              <w:spacing w:line="240" w:lineRule="auto"/>
              <w:ind w:left="0" w:right="-2" w:firstLine="0"/>
              <w:rPr>
                <w:rFonts w:cs="Times New Roman"/>
                <w:b/>
                <w:szCs w:val="20"/>
              </w:rPr>
            </w:pPr>
          </w:p>
        </w:tc>
        <w:tc>
          <w:tcPr>
            <w:tcW w:w="1701"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
                <w:szCs w:val="20"/>
              </w:rPr>
            </w:pPr>
            <w:r w:rsidRPr="001D1561">
              <w:rPr>
                <w:rFonts w:cs="Times New Roman"/>
                <w:b/>
                <w:szCs w:val="20"/>
              </w:rPr>
              <w:t>Итоговое повторение</w:t>
            </w:r>
          </w:p>
        </w:tc>
        <w:tc>
          <w:tcPr>
            <w:tcW w:w="94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
                <w:szCs w:val="20"/>
              </w:rPr>
            </w:pPr>
            <w:r w:rsidRPr="001D1561">
              <w:rPr>
                <w:rFonts w:cs="Times New Roman"/>
                <w:b/>
                <w:szCs w:val="20"/>
              </w:rPr>
              <w:t>14</w:t>
            </w:r>
          </w:p>
        </w:tc>
        <w:tc>
          <w:tcPr>
            <w:tcW w:w="131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
                <w:szCs w:val="20"/>
              </w:rPr>
            </w:pPr>
            <w:r w:rsidRPr="001D1561">
              <w:rPr>
                <w:rFonts w:cs="Times New Roman"/>
                <w:b/>
                <w:szCs w:val="20"/>
              </w:rPr>
              <w:t>1</w:t>
            </w:r>
          </w:p>
        </w:tc>
        <w:tc>
          <w:tcPr>
            <w:tcW w:w="1340" w:type="dxa"/>
            <w:tcBorders>
              <w:top w:val="single" w:sz="4" w:space="0" w:color="auto"/>
              <w:left w:val="single" w:sz="4" w:space="0" w:color="auto"/>
              <w:bottom w:val="single" w:sz="4" w:space="0" w:color="auto"/>
              <w:right w:val="single" w:sz="4" w:space="0" w:color="auto"/>
            </w:tcBorders>
          </w:tcPr>
          <w:p w:rsidR="00777EA7" w:rsidRPr="001D1561" w:rsidRDefault="00777EA7" w:rsidP="0043195E">
            <w:pPr>
              <w:spacing w:line="240" w:lineRule="auto"/>
              <w:ind w:right="-2"/>
              <w:rPr>
                <w:rFonts w:cs="Times New Roman"/>
                <w:b/>
                <w:szCs w:val="20"/>
              </w:rPr>
            </w:pPr>
          </w:p>
        </w:tc>
      </w:tr>
      <w:tr w:rsidR="00777EA7" w:rsidRPr="001D1561" w:rsidTr="00777EA7">
        <w:trPr>
          <w:trHeight w:val="379"/>
          <w:jc w:val="center"/>
        </w:trPr>
        <w:tc>
          <w:tcPr>
            <w:tcW w:w="993" w:type="dxa"/>
            <w:tcBorders>
              <w:top w:val="single" w:sz="4" w:space="0" w:color="auto"/>
              <w:left w:val="single" w:sz="4" w:space="0" w:color="auto"/>
              <w:bottom w:val="single" w:sz="4" w:space="0" w:color="auto"/>
              <w:right w:val="single" w:sz="4" w:space="0" w:color="auto"/>
            </w:tcBorders>
          </w:tcPr>
          <w:p w:rsidR="00777EA7" w:rsidRPr="001D1561" w:rsidRDefault="00777EA7" w:rsidP="00A271EC">
            <w:pPr>
              <w:numPr>
                <w:ilvl w:val="0"/>
                <w:numId w:val="91"/>
              </w:numPr>
              <w:spacing w:line="240" w:lineRule="auto"/>
              <w:ind w:left="0" w:right="-2" w:firstLine="0"/>
              <w:rPr>
                <w:rFonts w:cs="Times New Roman"/>
                <w:b/>
                <w:szCs w:val="20"/>
              </w:rPr>
            </w:pPr>
          </w:p>
        </w:tc>
        <w:tc>
          <w:tcPr>
            <w:tcW w:w="1701"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
                <w:szCs w:val="20"/>
              </w:rPr>
            </w:pPr>
            <w:r w:rsidRPr="001D1561">
              <w:rPr>
                <w:rFonts w:cs="Times New Roman"/>
                <w:b/>
                <w:szCs w:val="20"/>
              </w:rPr>
              <w:t>Итого</w:t>
            </w:r>
          </w:p>
        </w:tc>
        <w:tc>
          <w:tcPr>
            <w:tcW w:w="94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
                <w:szCs w:val="20"/>
              </w:rPr>
            </w:pPr>
            <w:r w:rsidRPr="001D1561">
              <w:rPr>
                <w:rFonts w:cs="Times New Roman"/>
                <w:b/>
                <w:szCs w:val="20"/>
              </w:rPr>
              <w:t>170</w:t>
            </w:r>
          </w:p>
        </w:tc>
        <w:tc>
          <w:tcPr>
            <w:tcW w:w="131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
                <w:szCs w:val="20"/>
              </w:rPr>
            </w:pPr>
            <w:r w:rsidRPr="001D1561">
              <w:rPr>
                <w:rFonts w:cs="Times New Roman"/>
                <w:b/>
                <w:szCs w:val="20"/>
              </w:rPr>
              <w:t>10</w:t>
            </w:r>
          </w:p>
        </w:tc>
        <w:tc>
          <w:tcPr>
            <w:tcW w:w="1340" w:type="dxa"/>
            <w:tcBorders>
              <w:top w:val="single" w:sz="4" w:space="0" w:color="auto"/>
              <w:left w:val="single" w:sz="4" w:space="0" w:color="auto"/>
              <w:bottom w:val="single" w:sz="4" w:space="0" w:color="auto"/>
              <w:right w:val="single" w:sz="4" w:space="0" w:color="auto"/>
            </w:tcBorders>
          </w:tcPr>
          <w:p w:rsidR="00777EA7" w:rsidRPr="001D1561" w:rsidRDefault="00777EA7" w:rsidP="0043195E">
            <w:pPr>
              <w:spacing w:line="240" w:lineRule="auto"/>
              <w:ind w:right="-2"/>
              <w:rPr>
                <w:rFonts w:cs="Times New Roman"/>
                <w:b/>
                <w:szCs w:val="20"/>
              </w:rPr>
            </w:pPr>
          </w:p>
        </w:tc>
      </w:tr>
    </w:tbl>
    <w:p w:rsidR="00777EA7" w:rsidRPr="001D1561" w:rsidRDefault="00777EA7" w:rsidP="0043195E">
      <w:pPr>
        <w:spacing w:line="240" w:lineRule="auto"/>
        <w:ind w:right="-2"/>
        <w:jc w:val="center"/>
        <w:rPr>
          <w:rFonts w:cs="Times New Roman"/>
          <w:b/>
          <w:szCs w:val="20"/>
          <w:u w:val="single"/>
        </w:rPr>
      </w:pPr>
    </w:p>
    <w:p w:rsidR="00777EA7" w:rsidRPr="001D1561" w:rsidRDefault="00777EA7" w:rsidP="0043195E">
      <w:pPr>
        <w:spacing w:line="240" w:lineRule="auto"/>
        <w:ind w:right="-2"/>
        <w:jc w:val="center"/>
        <w:rPr>
          <w:rFonts w:cs="Times New Roman"/>
          <w:b/>
          <w:szCs w:val="20"/>
          <w:u w:val="single"/>
        </w:rPr>
      </w:pPr>
      <w:r w:rsidRPr="001D1561">
        <w:rPr>
          <w:rFonts w:cs="Times New Roman"/>
          <w:b/>
          <w:szCs w:val="20"/>
          <w:u w:val="single"/>
        </w:rPr>
        <w:t>Содержание тем учебного курса</w:t>
      </w:r>
    </w:p>
    <w:p w:rsidR="00777EA7" w:rsidRPr="001D1561" w:rsidRDefault="00777EA7" w:rsidP="0043195E">
      <w:pPr>
        <w:spacing w:line="240" w:lineRule="auto"/>
        <w:ind w:right="-2"/>
        <w:jc w:val="center"/>
        <w:rPr>
          <w:rFonts w:cs="Times New Roman"/>
          <w:b/>
          <w:szCs w:val="20"/>
          <w:u w:val="single"/>
        </w:rPr>
      </w:pPr>
      <w:r w:rsidRPr="001D1561">
        <w:rPr>
          <w:rFonts w:cs="Times New Roman"/>
          <w:b/>
          <w:szCs w:val="20"/>
          <w:u w:val="single"/>
        </w:rPr>
        <w:t>Повторение  (3 часа)</w:t>
      </w:r>
    </w:p>
    <w:p w:rsidR="00777EA7" w:rsidRPr="001D1561" w:rsidRDefault="00777EA7" w:rsidP="0043195E">
      <w:pPr>
        <w:spacing w:before="60" w:after="120" w:line="240" w:lineRule="auto"/>
        <w:ind w:right="-2"/>
        <w:rPr>
          <w:rFonts w:cs="Times New Roman"/>
          <w:b/>
          <w:bCs/>
          <w:iCs/>
          <w:szCs w:val="20"/>
        </w:rPr>
      </w:pPr>
      <w:r w:rsidRPr="001D1561">
        <w:rPr>
          <w:rFonts w:cs="Times New Roman"/>
          <w:b/>
          <w:szCs w:val="20"/>
        </w:rPr>
        <w:t xml:space="preserve">1.Делимость чисел. </w:t>
      </w:r>
      <w:r w:rsidRPr="001D1561">
        <w:rPr>
          <w:rFonts w:cs="Times New Roman"/>
          <w:b/>
          <w:bCs/>
          <w:szCs w:val="20"/>
        </w:rPr>
        <w:t>(18 часов)</w:t>
      </w:r>
    </w:p>
    <w:p w:rsidR="00777EA7" w:rsidRPr="001D1561" w:rsidRDefault="00777EA7" w:rsidP="0043195E">
      <w:pPr>
        <w:spacing w:before="60" w:after="120" w:line="240" w:lineRule="auto"/>
        <w:ind w:right="-2"/>
        <w:rPr>
          <w:rFonts w:cs="Times New Roman"/>
          <w:szCs w:val="20"/>
        </w:rPr>
      </w:pPr>
      <w:r w:rsidRPr="001D1561">
        <w:rPr>
          <w:rFonts w:cs="Times New Roman"/>
          <w:szCs w:val="20"/>
        </w:rPr>
        <w:t>Делители и кратные. Наибольший общий делитель, наименьшее общее кратное. Признаки делимости на 2, 3, 5, 9, 10. Простые и составные числа. Разложение натурального числа на простые множители. Взаимно простые числа.</w:t>
      </w:r>
    </w:p>
    <w:p w:rsidR="00777EA7" w:rsidRPr="001D1561" w:rsidRDefault="00777EA7" w:rsidP="0043195E">
      <w:pPr>
        <w:spacing w:after="120" w:line="240" w:lineRule="auto"/>
        <w:ind w:right="-2"/>
        <w:rPr>
          <w:rFonts w:eastAsia="Times New Roman" w:cs="Times New Roman"/>
          <w:szCs w:val="20"/>
        </w:rPr>
      </w:pPr>
      <w:r w:rsidRPr="001D1561">
        <w:rPr>
          <w:rFonts w:eastAsia="Times New Roman" w:cs="Times New Roman"/>
          <w:szCs w:val="20"/>
        </w:rPr>
        <w:t xml:space="preserve">• </w:t>
      </w:r>
      <w:r w:rsidRPr="001D1561">
        <w:rPr>
          <w:rFonts w:eastAsia="Times New Roman" w:cs="Times New Roman"/>
          <w:i/>
          <w:szCs w:val="20"/>
          <w:u w:val="single"/>
        </w:rPr>
        <w:t>Основная цель</w:t>
      </w:r>
      <w:r w:rsidRPr="001D1561">
        <w:rPr>
          <w:rFonts w:eastAsia="Times New Roman" w:cs="Times New Roman"/>
          <w:i/>
          <w:szCs w:val="20"/>
        </w:rPr>
        <w:t xml:space="preserve"> — завершить изучение натуральных чисел, подготовить основу для освоения действий с  обыкновенными дробями.</w:t>
      </w:r>
    </w:p>
    <w:p w:rsidR="00777EA7" w:rsidRPr="001D1561" w:rsidRDefault="00777EA7" w:rsidP="0043195E">
      <w:pPr>
        <w:spacing w:after="120" w:line="240" w:lineRule="auto"/>
        <w:ind w:right="-2"/>
        <w:rPr>
          <w:rFonts w:eastAsia="Times New Roman" w:cs="Times New Roman"/>
          <w:szCs w:val="20"/>
        </w:rPr>
      </w:pPr>
      <w:r w:rsidRPr="001D1561">
        <w:rPr>
          <w:rFonts w:eastAsia="Times New Roman" w:cs="Times New Roman"/>
          <w:szCs w:val="20"/>
        </w:rPr>
        <w:t xml:space="preserve">• Завершается изучение вопросов, связанных с натуральными числами. Основное внимание уделяется знакомству с  понятиями делитель и кратное, которые находят применение при сокращении обыкновенных дробей и при приведении их к общему знаменателю. Упражнения полезно выполнять с опорой на таблицу умножения — прямым подбором. Определенное внимание уделяется знакомству с признаками делимости, понятиям простого и составного чисел. При их  изучении целесообразно формировать умения проводить простейшие умозаключения, обосновывая свои действия ссылками на  определение, правило. Учащиеся должны уметь разложить число на множители.  Например, они должны понимать, что 36 = 6 </w:t>
      </w:r>
      <w:r w:rsidRPr="001D1561">
        <w:rPr>
          <w:rFonts w:eastAsia="Times New Roman" w:cs="Times New Roman"/>
          <w:szCs w:val="20"/>
        </w:rPr>
        <w:sym w:font="Times New Roman" w:char="F0D7"/>
      </w:r>
      <w:r w:rsidRPr="001D1561">
        <w:rPr>
          <w:rFonts w:eastAsia="Times New Roman" w:cs="Times New Roman"/>
          <w:szCs w:val="20"/>
        </w:rPr>
        <w:t xml:space="preserve"> 6 = 4 </w:t>
      </w:r>
      <w:r w:rsidRPr="001D1561">
        <w:rPr>
          <w:rFonts w:eastAsia="Times New Roman" w:cs="Times New Roman"/>
          <w:szCs w:val="20"/>
        </w:rPr>
        <w:sym w:font="Times New Roman" w:char="F0D7"/>
      </w:r>
      <w:r w:rsidRPr="001D1561">
        <w:rPr>
          <w:rFonts w:eastAsia="Times New Roman" w:cs="Times New Roman"/>
          <w:szCs w:val="20"/>
        </w:rPr>
        <w:t xml:space="preserve"> 9 = 2 </w:t>
      </w:r>
      <w:r w:rsidRPr="001D1561">
        <w:rPr>
          <w:rFonts w:eastAsia="Times New Roman" w:cs="Times New Roman"/>
          <w:szCs w:val="20"/>
        </w:rPr>
        <w:sym w:font="Times New Roman" w:char="F0D7"/>
      </w:r>
      <w:r w:rsidRPr="001D1561">
        <w:rPr>
          <w:rFonts w:eastAsia="Times New Roman" w:cs="Times New Roman"/>
          <w:szCs w:val="20"/>
        </w:rPr>
        <w:t xml:space="preserve"> 18 и т.п. Не обязательно добиваться от всех учащихся умения разложить число на простые множители. </w:t>
      </w:r>
    </w:p>
    <w:p w:rsidR="00777EA7" w:rsidRPr="001D1561" w:rsidRDefault="00777EA7" w:rsidP="0043195E">
      <w:pPr>
        <w:spacing w:after="120" w:line="240" w:lineRule="auto"/>
        <w:ind w:right="-2"/>
        <w:rPr>
          <w:rFonts w:cs="Times New Roman"/>
          <w:b/>
          <w:bCs/>
          <w:iCs/>
          <w:szCs w:val="20"/>
        </w:rPr>
      </w:pPr>
      <w:r w:rsidRPr="001D1561">
        <w:rPr>
          <w:rFonts w:cs="Times New Roman"/>
          <w:b/>
          <w:szCs w:val="20"/>
        </w:rPr>
        <w:t xml:space="preserve">2.Сложение и вычитание дробей с разными знаменателями. </w:t>
      </w:r>
      <w:r w:rsidRPr="001D1561">
        <w:rPr>
          <w:rFonts w:cs="Times New Roman"/>
          <w:b/>
          <w:bCs/>
          <w:szCs w:val="20"/>
        </w:rPr>
        <w:t>(23 часа)</w:t>
      </w:r>
    </w:p>
    <w:p w:rsidR="00777EA7" w:rsidRPr="001D1561" w:rsidRDefault="00777EA7" w:rsidP="0043195E">
      <w:pPr>
        <w:spacing w:after="120" w:line="240" w:lineRule="auto"/>
        <w:ind w:right="-2"/>
        <w:rPr>
          <w:rFonts w:cs="Times New Roman"/>
          <w:szCs w:val="20"/>
        </w:rPr>
      </w:pPr>
      <w:r w:rsidRPr="001D1561">
        <w:rPr>
          <w:rFonts w:cs="Times New Roman"/>
          <w:szCs w:val="20"/>
        </w:rPr>
        <w:t>Основное свойства дроби. Сокращение дробей. Приведение дробей к общему знаменателю. Сравнение, сложение и вычитание дробей с разными знаменателями. Сложение и вычитание смешанных чисел.</w:t>
      </w:r>
    </w:p>
    <w:p w:rsidR="00777EA7" w:rsidRPr="001D1561" w:rsidRDefault="00777EA7" w:rsidP="0043195E">
      <w:pPr>
        <w:spacing w:after="120" w:line="240" w:lineRule="auto"/>
        <w:ind w:right="-2"/>
        <w:rPr>
          <w:rFonts w:eastAsia="Times New Roman" w:cs="Times New Roman"/>
          <w:szCs w:val="20"/>
        </w:rPr>
      </w:pPr>
      <w:r w:rsidRPr="001D1561">
        <w:rPr>
          <w:rFonts w:eastAsia="Times New Roman" w:cs="Times New Roman"/>
          <w:szCs w:val="20"/>
        </w:rPr>
        <w:t xml:space="preserve">• </w:t>
      </w:r>
      <w:r w:rsidRPr="001D1561">
        <w:rPr>
          <w:rFonts w:eastAsia="Times New Roman" w:cs="Times New Roman"/>
          <w:i/>
          <w:szCs w:val="20"/>
          <w:u w:val="single"/>
        </w:rPr>
        <w:t>Основная цель</w:t>
      </w:r>
      <w:r w:rsidRPr="001D1561">
        <w:rPr>
          <w:rFonts w:eastAsia="Times New Roman" w:cs="Times New Roman"/>
          <w:i/>
          <w:szCs w:val="20"/>
        </w:rPr>
        <w:t xml:space="preserve"> — выработать прочные навыки  преобразования дробей, сложения и вычитания дробей.</w:t>
      </w:r>
    </w:p>
    <w:p w:rsidR="00777EA7" w:rsidRPr="001D1561" w:rsidRDefault="00777EA7" w:rsidP="0043195E">
      <w:pPr>
        <w:spacing w:after="120" w:line="240" w:lineRule="auto"/>
        <w:ind w:right="-2"/>
        <w:rPr>
          <w:rFonts w:eastAsia="Times New Roman" w:cs="Times New Roman"/>
          <w:szCs w:val="20"/>
        </w:rPr>
      </w:pPr>
      <w:r w:rsidRPr="001D1561">
        <w:rPr>
          <w:rFonts w:eastAsia="Times New Roman" w:cs="Times New Roman"/>
          <w:szCs w:val="20"/>
        </w:rPr>
        <w:t xml:space="preserve">• Одним из важнейших результатов обучения является  усвоение основного свойства дроби, применяемого для  преобразования дробей: сокращения, приведения к новому знаменателю. Умение приводить дроби к общему  знаменателю используется для сравнения дробей. При рассмотрении действий с дробями используются правила сложения и вычитания дробей с одинаковыми знаменателями,  понятие смешанного числа. Важно обратить внимание на случай  вычитания дроби из целого числа. </w:t>
      </w:r>
    </w:p>
    <w:p w:rsidR="00777EA7" w:rsidRPr="001D1561" w:rsidRDefault="00777EA7" w:rsidP="0043195E">
      <w:pPr>
        <w:tabs>
          <w:tab w:val="left" w:pos="1140"/>
        </w:tabs>
        <w:spacing w:after="120" w:line="240" w:lineRule="auto"/>
        <w:ind w:right="-2"/>
        <w:rPr>
          <w:rFonts w:cs="Times New Roman"/>
          <w:szCs w:val="20"/>
        </w:rPr>
      </w:pPr>
      <w:r w:rsidRPr="001D1561">
        <w:rPr>
          <w:rFonts w:cs="Times New Roman"/>
          <w:b/>
          <w:szCs w:val="20"/>
        </w:rPr>
        <w:t xml:space="preserve">3.Умножение и деление обыкновенных дробей. </w:t>
      </w:r>
      <w:r w:rsidRPr="001D1561">
        <w:rPr>
          <w:rFonts w:cs="Times New Roman"/>
          <w:b/>
          <w:bCs/>
          <w:szCs w:val="20"/>
        </w:rPr>
        <w:t>(29 часов)</w:t>
      </w:r>
    </w:p>
    <w:p w:rsidR="00777EA7" w:rsidRPr="001D1561" w:rsidRDefault="00777EA7" w:rsidP="0043195E">
      <w:pPr>
        <w:tabs>
          <w:tab w:val="left" w:pos="1140"/>
        </w:tabs>
        <w:spacing w:after="120" w:line="240" w:lineRule="auto"/>
        <w:ind w:right="-2"/>
        <w:rPr>
          <w:rFonts w:cs="Times New Roman"/>
          <w:szCs w:val="20"/>
        </w:rPr>
      </w:pPr>
      <w:r w:rsidRPr="001D1561">
        <w:rPr>
          <w:rFonts w:cs="Times New Roman"/>
          <w:szCs w:val="20"/>
        </w:rPr>
        <w:t>Умножение дробей. Нахождение дроби от числа. Применение распределительного свойства умножения. Взаимно обратные числа. Деление. Нахождение числа по его дроби. Дробные выражения.</w:t>
      </w:r>
    </w:p>
    <w:p w:rsidR="00777EA7" w:rsidRPr="001D1561" w:rsidRDefault="00777EA7" w:rsidP="0043195E">
      <w:pPr>
        <w:spacing w:after="120" w:line="240" w:lineRule="auto"/>
        <w:ind w:right="-2"/>
        <w:rPr>
          <w:rFonts w:eastAsia="Times New Roman" w:cs="Times New Roman"/>
          <w:szCs w:val="20"/>
        </w:rPr>
      </w:pPr>
      <w:r w:rsidRPr="001D1561">
        <w:rPr>
          <w:rFonts w:eastAsia="Times New Roman" w:cs="Times New Roman"/>
          <w:szCs w:val="20"/>
        </w:rPr>
        <w:t xml:space="preserve">• </w:t>
      </w:r>
      <w:r w:rsidRPr="001D1561">
        <w:rPr>
          <w:rFonts w:eastAsia="Times New Roman" w:cs="Times New Roman"/>
          <w:i/>
          <w:szCs w:val="20"/>
          <w:u w:val="single"/>
        </w:rPr>
        <w:t>Основная цель</w:t>
      </w:r>
      <w:r w:rsidRPr="001D1561">
        <w:rPr>
          <w:rFonts w:eastAsia="Times New Roman" w:cs="Times New Roman"/>
          <w:i/>
          <w:szCs w:val="20"/>
        </w:rPr>
        <w:t xml:space="preserve"> — выработать прочные навыки  арифметических действий с обыкновенными дробями и решения  основных задач на дроби.</w:t>
      </w:r>
    </w:p>
    <w:p w:rsidR="00777EA7" w:rsidRPr="001D1561" w:rsidRDefault="00777EA7" w:rsidP="0043195E">
      <w:pPr>
        <w:spacing w:after="120" w:line="240" w:lineRule="auto"/>
        <w:ind w:right="-2"/>
        <w:rPr>
          <w:rFonts w:cs="Times New Roman"/>
          <w:szCs w:val="20"/>
        </w:rPr>
      </w:pPr>
      <w:r w:rsidRPr="001D1561">
        <w:rPr>
          <w:rFonts w:eastAsia="Times New Roman" w:cs="Times New Roman"/>
          <w:szCs w:val="20"/>
        </w:rPr>
        <w:t>• Завершается работа над формированием навыков  арифметических действий с обыкновенными дробями. Навыки  должны быть достаточно прочными, чтобы учащиеся не испытывали затруднений в вычислениях с рациональными числами, чтобы алгоритмы действий с обыкновенными  дробями могли стать в дальнейшем опорой для формирования  умений выполнять действия с алгебраическими дробями. Расширение аппарата действий с дробями позволяет решать текстовые задачи, в которых требуется найти дробь от числа или число по данному значению его дроби.</w:t>
      </w:r>
    </w:p>
    <w:p w:rsidR="00777EA7" w:rsidRPr="001D1561" w:rsidRDefault="00777EA7" w:rsidP="0043195E">
      <w:pPr>
        <w:spacing w:after="120" w:line="240" w:lineRule="auto"/>
        <w:ind w:right="-2"/>
        <w:rPr>
          <w:rFonts w:cs="Times New Roman"/>
          <w:b/>
          <w:bCs/>
          <w:iCs/>
          <w:szCs w:val="20"/>
        </w:rPr>
      </w:pPr>
      <w:r w:rsidRPr="001D1561">
        <w:rPr>
          <w:rFonts w:cs="Times New Roman"/>
          <w:b/>
          <w:szCs w:val="20"/>
        </w:rPr>
        <w:t xml:space="preserve">4.Отношения и пропорции. </w:t>
      </w:r>
      <w:r w:rsidRPr="001D1561">
        <w:rPr>
          <w:rFonts w:cs="Times New Roman"/>
          <w:b/>
          <w:bCs/>
          <w:szCs w:val="20"/>
        </w:rPr>
        <w:t>(20 часов)</w:t>
      </w:r>
    </w:p>
    <w:p w:rsidR="00777EA7" w:rsidRPr="001D1561" w:rsidRDefault="00777EA7" w:rsidP="0043195E">
      <w:pPr>
        <w:spacing w:after="120" w:line="240" w:lineRule="auto"/>
        <w:ind w:right="-2"/>
        <w:rPr>
          <w:rFonts w:cs="Times New Roman"/>
          <w:szCs w:val="20"/>
        </w:rPr>
      </w:pPr>
      <w:r w:rsidRPr="001D1561">
        <w:rPr>
          <w:rFonts w:cs="Times New Roman"/>
          <w:szCs w:val="20"/>
        </w:rPr>
        <w:t>Отношения. Пропорция, основные свойства пропорции. Прямая и обратная пропорциональная зависимость. Масштаб. Длина окружности и площадь круга. Шар.</w:t>
      </w:r>
    </w:p>
    <w:p w:rsidR="00777EA7" w:rsidRPr="001D1561" w:rsidRDefault="00777EA7" w:rsidP="0043195E">
      <w:pPr>
        <w:spacing w:after="120" w:line="240" w:lineRule="auto"/>
        <w:ind w:right="-2"/>
        <w:rPr>
          <w:rFonts w:eastAsia="Times New Roman" w:cs="Times New Roman"/>
          <w:szCs w:val="20"/>
        </w:rPr>
      </w:pPr>
      <w:r w:rsidRPr="001D1561">
        <w:rPr>
          <w:rFonts w:eastAsia="Times New Roman" w:cs="Times New Roman"/>
          <w:szCs w:val="20"/>
        </w:rPr>
        <w:t xml:space="preserve">• </w:t>
      </w:r>
      <w:r w:rsidRPr="001D1561">
        <w:rPr>
          <w:rFonts w:eastAsia="Times New Roman" w:cs="Times New Roman"/>
          <w:i/>
          <w:szCs w:val="20"/>
          <w:u w:val="single"/>
        </w:rPr>
        <w:t>Основная цель</w:t>
      </w:r>
      <w:r w:rsidRPr="001D1561">
        <w:rPr>
          <w:rFonts w:eastAsia="Times New Roman" w:cs="Times New Roman"/>
          <w:i/>
          <w:szCs w:val="20"/>
        </w:rPr>
        <w:t xml:space="preserve"> — сформировать понятия пропорции, прямой и обратной пропорциональностей величин.</w:t>
      </w:r>
    </w:p>
    <w:p w:rsidR="00777EA7" w:rsidRPr="001D1561" w:rsidRDefault="00777EA7" w:rsidP="0043195E">
      <w:pPr>
        <w:spacing w:after="120" w:line="240" w:lineRule="auto"/>
        <w:ind w:right="-2"/>
        <w:rPr>
          <w:rFonts w:eastAsia="Times New Roman" w:cs="Times New Roman"/>
          <w:szCs w:val="20"/>
        </w:rPr>
      </w:pPr>
      <w:r w:rsidRPr="001D1561">
        <w:rPr>
          <w:rFonts w:eastAsia="Times New Roman" w:cs="Times New Roman"/>
          <w:szCs w:val="20"/>
        </w:rPr>
        <w:t xml:space="preserve">• Необходимо, чтобы учащиеся усвоили основное свойство пропорции, так как оно находит применение на уроках  математики, химии, физики. В частности, достаточное внимание должно быть уделено решению с помощью пропорции задач на проценты. Понятия о прямой и обратной пропорциональностях величин можно сформировать как обобщение нескольких конкретных  примеров, подчеркнув при этом практическую значимость этих  понятий, возможность их применения для упрощения решения  соответствующих задач. Даются представления о длине окружности и круга. Соответствующие формулы к обязательному материалу не относятся. Рассмотрение геометрических фигур завершается знакомством с шаром. </w:t>
      </w:r>
    </w:p>
    <w:p w:rsidR="00777EA7" w:rsidRPr="001D1561" w:rsidRDefault="00777EA7" w:rsidP="0043195E">
      <w:pPr>
        <w:spacing w:before="240" w:after="120" w:line="240" w:lineRule="auto"/>
        <w:ind w:right="-2"/>
        <w:rPr>
          <w:rFonts w:cs="Times New Roman"/>
          <w:b/>
          <w:bCs/>
          <w:i/>
          <w:szCs w:val="20"/>
          <w:shd w:val="clear" w:color="auto" w:fill="FFFFFF"/>
        </w:rPr>
      </w:pPr>
      <w:r w:rsidRPr="001D1561">
        <w:rPr>
          <w:rFonts w:cs="Times New Roman"/>
          <w:b/>
          <w:szCs w:val="20"/>
        </w:rPr>
        <w:t>5.Положительные и отрицательные числа</w:t>
      </w:r>
      <w:r w:rsidRPr="001D1561">
        <w:rPr>
          <w:rFonts w:cs="Times New Roman"/>
          <w:b/>
          <w:i/>
          <w:szCs w:val="20"/>
        </w:rPr>
        <w:t xml:space="preserve">. </w:t>
      </w:r>
      <w:r w:rsidRPr="001D1561">
        <w:rPr>
          <w:rFonts w:cs="Times New Roman"/>
          <w:b/>
          <w:bCs/>
          <w:szCs w:val="20"/>
        </w:rPr>
        <w:t>(13 часов)</w:t>
      </w:r>
    </w:p>
    <w:p w:rsidR="00777EA7" w:rsidRPr="001D1561" w:rsidRDefault="00777EA7" w:rsidP="0043195E">
      <w:pPr>
        <w:spacing w:before="240" w:after="120" w:line="240" w:lineRule="auto"/>
        <w:ind w:right="-2"/>
        <w:rPr>
          <w:rFonts w:cs="Times New Roman"/>
          <w:szCs w:val="20"/>
        </w:rPr>
      </w:pPr>
      <w:r w:rsidRPr="001D1561">
        <w:rPr>
          <w:rFonts w:cs="Times New Roman"/>
          <w:szCs w:val="20"/>
        </w:rPr>
        <w:t>Координаты на прямой. Противоположные числа. Модуль числа. Сравнение чисел. Изменение величин.</w:t>
      </w:r>
    </w:p>
    <w:p w:rsidR="00777EA7" w:rsidRPr="001D1561" w:rsidRDefault="00777EA7" w:rsidP="0043195E">
      <w:pPr>
        <w:spacing w:after="120" w:line="240" w:lineRule="auto"/>
        <w:ind w:right="-2"/>
        <w:rPr>
          <w:rFonts w:cs="Times New Roman"/>
          <w:b/>
          <w:i/>
          <w:szCs w:val="20"/>
        </w:rPr>
      </w:pPr>
      <w:r w:rsidRPr="001D1561">
        <w:rPr>
          <w:rFonts w:cs="Times New Roman"/>
          <w:b/>
          <w:szCs w:val="20"/>
        </w:rPr>
        <w:t>6.Сложение и вычитание положительных и отрицательных чисел</w:t>
      </w:r>
      <w:r w:rsidRPr="001D1561">
        <w:rPr>
          <w:rFonts w:cs="Times New Roman"/>
          <w:b/>
          <w:i/>
          <w:szCs w:val="20"/>
        </w:rPr>
        <w:t xml:space="preserve">. </w:t>
      </w:r>
      <w:r w:rsidRPr="001D1561">
        <w:rPr>
          <w:rFonts w:cs="Times New Roman"/>
          <w:b/>
          <w:bCs/>
          <w:szCs w:val="20"/>
        </w:rPr>
        <w:t>(11 часов)</w:t>
      </w:r>
    </w:p>
    <w:p w:rsidR="00777EA7" w:rsidRPr="001D1561" w:rsidRDefault="00777EA7" w:rsidP="0043195E">
      <w:pPr>
        <w:spacing w:after="120" w:line="240" w:lineRule="auto"/>
        <w:ind w:right="-2"/>
        <w:rPr>
          <w:rFonts w:cs="Times New Roman"/>
          <w:szCs w:val="20"/>
        </w:rPr>
      </w:pPr>
      <w:r w:rsidRPr="001D1561">
        <w:rPr>
          <w:rFonts w:cs="Times New Roman"/>
          <w:szCs w:val="20"/>
        </w:rPr>
        <w:t>Сложение чисел с помощью координатной прямой. Сложение отрицательных чисел. Сложение чисел с разными знаками. Вычитание.</w:t>
      </w:r>
    </w:p>
    <w:p w:rsidR="00777EA7" w:rsidRPr="001D1561" w:rsidRDefault="00777EA7" w:rsidP="0043195E">
      <w:pPr>
        <w:spacing w:after="120" w:line="240" w:lineRule="auto"/>
        <w:ind w:right="-2"/>
        <w:rPr>
          <w:rFonts w:eastAsia="Times New Roman" w:cs="Times New Roman"/>
          <w:szCs w:val="20"/>
        </w:rPr>
      </w:pPr>
      <w:r w:rsidRPr="001D1561">
        <w:rPr>
          <w:rFonts w:eastAsia="Times New Roman" w:cs="Times New Roman"/>
          <w:szCs w:val="20"/>
        </w:rPr>
        <w:t xml:space="preserve">• </w:t>
      </w:r>
      <w:r w:rsidRPr="001D1561">
        <w:rPr>
          <w:rFonts w:eastAsia="Times New Roman" w:cs="Times New Roman"/>
          <w:i/>
          <w:szCs w:val="20"/>
          <w:u w:val="single"/>
        </w:rPr>
        <w:t>Основная цель</w:t>
      </w:r>
      <w:r w:rsidRPr="001D1561">
        <w:rPr>
          <w:rFonts w:eastAsia="Times New Roman" w:cs="Times New Roman"/>
          <w:i/>
          <w:szCs w:val="20"/>
        </w:rPr>
        <w:t xml:space="preserve"> — расширить представления учащихся о  числе путем введения отрицательных чисел.</w:t>
      </w:r>
    </w:p>
    <w:p w:rsidR="00777EA7" w:rsidRPr="001D1561" w:rsidRDefault="00777EA7" w:rsidP="0043195E">
      <w:pPr>
        <w:spacing w:after="120" w:line="240" w:lineRule="auto"/>
        <w:ind w:right="-2"/>
        <w:rPr>
          <w:rFonts w:eastAsia="Times New Roman" w:cs="Times New Roman"/>
          <w:szCs w:val="20"/>
        </w:rPr>
      </w:pPr>
      <w:r w:rsidRPr="001D1561">
        <w:rPr>
          <w:rFonts w:eastAsia="Times New Roman" w:cs="Times New Roman"/>
          <w:szCs w:val="20"/>
        </w:rPr>
        <w:t>• Целесообразность введения отрицательных чисел  показывается на содержательных примерах. Учащиеся должны  научиться изображать положительные и отрицательные числа на координатной прямой. В дальнейшем она будет служить наглядной основой для правил сравнения чисел, сложения и вычитания чисел. Специальное внимание уделяется усвоению вводимого  понятия модуля числа, прочное знание которого необходимо для формирования умения сравнивать отрицательные числа, а в дальнейшем для овладения и алгоритмами арифметических действий с  положительными и отрицательными числами</w:t>
      </w:r>
    </w:p>
    <w:p w:rsidR="00777EA7" w:rsidRPr="001D1561" w:rsidRDefault="00777EA7" w:rsidP="0043195E">
      <w:pPr>
        <w:spacing w:after="120" w:line="240" w:lineRule="auto"/>
        <w:ind w:right="-2"/>
        <w:rPr>
          <w:rFonts w:cs="Times New Roman"/>
          <w:b/>
          <w:szCs w:val="20"/>
        </w:rPr>
      </w:pPr>
      <w:r w:rsidRPr="001D1561">
        <w:rPr>
          <w:rFonts w:cs="Times New Roman"/>
          <w:szCs w:val="20"/>
        </w:rPr>
        <w:t>7.</w:t>
      </w:r>
      <w:r w:rsidRPr="001D1561">
        <w:rPr>
          <w:rFonts w:cs="Times New Roman"/>
          <w:b/>
          <w:szCs w:val="20"/>
        </w:rPr>
        <w:t xml:space="preserve">Умножение и деление положительных и отрицательных чисел. </w:t>
      </w:r>
      <w:r w:rsidRPr="001D1561">
        <w:rPr>
          <w:rFonts w:cs="Times New Roman"/>
          <w:b/>
          <w:bCs/>
          <w:szCs w:val="20"/>
        </w:rPr>
        <w:t>(12 часов)</w:t>
      </w:r>
    </w:p>
    <w:p w:rsidR="00777EA7" w:rsidRPr="001D1561" w:rsidRDefault="00777EA7" w:rsidP="0043195E">
      <w:pPr>
        <w:spacing w:after="120" w:line="240" w:lineRule="auto"/>
        <w:ind w:right="-2"/>
        <w:rPr>
          <w:rFonts w:cs="Times New Roman"/>
          <w:szCs w:val="20"/>
        </w:rPr>
      </w:pPr>
      <w:r w:rsidRPr="001D1561">
        <w:rPr>
          <w:rFonts w:cs="Times New Roman"/>
          <w:szCs w:val="20"/>
        </w:rPr>
        <w:t>Умножение. Деление. Рациональные числа. Свойства действий с рациональными числами.</w:t>
      </w:r>
    </w:p>
    <w:p w:rsidR="00777EA7" w:rsidRPr="001D1561" w:rsidRDefault="00777EA7" w:rsidP="0043195E">
      <w:pPr>
        <w:spacing w:after="120" w:line="240" w:lineRule="auto"/>
        <w:ind w:right="-2"/>
        <w:rPr>
          <w:rFonts w:eastAsia="Times New Roman" w:cs="Times New Roman"/>
          <w:szCs w:val="20"/>
        </w:rPr>
      </w:pPr>
      <w:r w:rsidRPr="001D1561">
        <w:rPr>
          <w:rFonts w:eastAsia="Times New Roman" w:cs="Times New Roman"/>
          <w:szCs w:val="20"/>
        </w:rPr>
        <w:t xml:space="preserve">• </w:t>
      </w:r>
      <w:r w:rsidRPr="001D1561">
        <w:rPr>
          <w:rFonts w:eastAsia="Times New Roman" w:cs="Times New Roman"/>
          <w:i/>
          <w:szCs w:val="20"/>
          <w:u w:val="single"/>
        </w:rPr>
        <w:t>Основная цель</w:t>
      </w:r>
      <w:r w:rsidRPr="001D1561">
        <w:rPr>
          <w:rFonts w:eastAsia="Times New Roman" w:cs="Times New Roman"/>
          <w:i/>
          <w:szCs w:val="20"/>
        </w:rPr>
        <w:t xml:space="preserve"> — выработать прочные навыки  арифметических действий с положительными и отрицательными  числами.</w:t>
      </w:r>
    </w:p>
    <w:p w:rsidR="00777EA7" w:rsidRPr="001D1561" w:rsidRDefault="00777EA7" w:rsidP="0043195E">
      <w:pPr>
        <w:spacing w:after="120" w:line="240" w:lineRule="auto"/>
        <w:ind w:right="-2"/>
        <w:rPr>
          <w:rFonts w:eastAsia="Times New Roman" w:cs="Times New Roman"/>
          <w:szCs w:val="20"/>
        </w:rPr>
      </w:pPr>
      <w:r w:rsidRPr="001D1561">
        <w:rPr>
          <w:rFonts w:eastAsia="Times New Roman" w:cs="Times New Roman"/>
          <w:szCs w:val="20"/>
        </w:rPr>
        <w:t xml:space="preserve">• Навыки умножения и деления положительных и  отрицательных чисел отрабатываются сначала при выполнении  отдельных действий, а затем в сочетании с навыками сложения и вычитания при вычислении значений числовых  выражений. Учащиеся должны усвоить, что для обращения обыкновенной дроби в десятичную достаточно разделить (если это возможно)  числитель на знаменатель. В каждом конкретном случае они должны знать, в какую дробь обращается данная обыкновенная дробь — в десятичную или периодическую. Учащиеся должны знать представление в виде десятичной дроби обыкновенных дробей. </w:t>
      </w:r>
    </w:p>
    <w:p w:rsidR="00777EA7" w:rsidRPr="001D1561" w:rsidRDefault="00777EA7" w:rsidP="0043195E">
      <w:pPr>
        <w:spacing w:after="120" w:line="240" w:lineRule="auto"/>
        <w:ind w:right="-2"/>
        <w:rPr>
          <w:rFonts w:cs="Times New Roman"/>
          <w:b/>
          <w:szCs w:val="20"/>
        </w:rPr>
      </w:pPr>
      <w:r w:rsidRPr="001D1561">
        <w:rPr>
          <w:rFonts w:cs="Times New Roman"/>
          <w:b/>
          <w:szCs w:val="20"/>
        </w:rPr>
        <w:t>8.Решение уравнений.</w:t>
      </w:r>
      <w:r w:rsidRPr="001D1561">
        <w:rPr>
          <w:rFonts w:cs="Times New Roman"/>
          <w:b/>
          <w:bCs/>
          <w:szCs w:val="20"/>
        </w:rPr>
        <w:t xml:space="preserve"> (16 часов)</w:t>
      </w:r>
    </w:p>
    <w:p w:rsidR="00777EA7" w:rsidRPr="001D1561" w:rsidRDefault="00777EA7" w:rsidP="0043195E">
      <w:pPr>
        <w:spacing w:after="120" w:line="240" w:lineRule="auto"/>
        <w:ind w:right="-2"/>
        <w:rPr>
          <w:rFonts w:cs="Times New Roman"/>
          <w:szCs w:val="20"/>
        </w:rPr>
      </w:pPr>
      <w:r w:rsidRPr="001D1561">
        <w:rPr>
          <w:rFonts w:cs="Times New Roman"/>
          <w:szCs w:val="20"/>
        </w:rPr>
        <w:t>Раскрытие скобок. Коэффициент. Подобные слагаемые. Решение уравнений.</w:t>
      </w:r>
    </w:p>
    <w:p w:rsidR="00777EA7" w:rsidRPr="001D1561" w:rsidRDefault="00777EA7" w:rsidP="0043195E">
      <w:pPr>
        <w:spacing w:after="120" w:line="240" w:lineRule="auto"/>
        <w:ind w:right="-2"/>
        <w:rPr>
          <w:rFonts w:eastAsia="Times New Roman" w:cs="Times New Roman"/>
          <w:szCs w:val="20"/>
        </w:rPr>
      </w:pPr>
      <w:r w:rsidRPr="001D1561">
        <w:rPr>
          <w:rFonts w:eastAsia="Times New Roman" w:cs="Times New Roman"/>
          <w:szCs w:val="20"/>
        </w:rPr>
        <w:t xml:space="preserve">• </w:t>
      </w:r>
      <w:r w:rsidRPr="001D1561">
        <w:rPr>
          <w:rFonts w:eastAsia="Times New Roman" w:cs="Times New Roman"/>
          <w:i/>
          <w:szCs w:val="20"/>
          <w:u w:val="single"/>
        </w:rPr>
        <w:t>Основная цель</w:t>
      </w:r>
      <w:r w:rsidRPr="001D1561">
        <w:rPr>
          <w:rFonts w:eastAsia="Times New Roman" w:cs="Times New Roman"/>
          <w:i/>
          <w:szCs w:val="20"/>
        </w:rPr>
        <w:t xml:space="preserve"> — подготовить учащихся к выполнению  преобразований выражений, решению уравнений. </w:t>
      </w:r>
    </w:p>
    <w:p w:rsidR="00777EA7" w:rsidRPr="001D1561" w:rsidRDefault="00777EA7" w:rsidP="0043195E">
      <w:pPr>
        <w:spacing w:after="120" w:line="240" w:lineRule="auto"/>
        <w:ind w:right="-2"/>
        <w:rPr>
          <w:rFonts w:eastAsia="Times New Roman" w:cs="Times New Roman"/>
          <w:szCs w:val="20"/>
        </w:rPr>
      </w:pPr>
      <w:r w:rsidRPr="001D1561">
        <w:rPr>
          <w:rFonts w:eastAsia="Times New Roman" w:cs="Times New Roman"/>
          <w:szCs w:val="20"/>
        </w:rPr>
        <w:t xml:space="preserve">• Преобразования буквенных выражений путем раскрытия скобок и приведения подобных слагаемых отрабатываются в той степени, в которой они необходимы для решения несложных уравнений. Введение арифметических действий над отрицательными числами позволяет ознакомить учащихся с общими приемами решения линейных уравнений с одной переменной. </w:t>
      </w:r>
    </w:p>
    <w:p w:rsidR="00777EA7" w:rsidRPr="001D1561" w:rsidRDefault="00777EA7" w:rsidP="0043195E">
      <w:pPr>
        <w:spacing w:after="120" w:line="240" w:lineRule="auto"/>
        <w:ind w:right="-2"/>
        <w:rPr>
          <w:rFonts w:cs="Times New Roman"/>
          <w:b/>
          <w:szCs w:val="20"/>
        </w:rPr>
      </w:pPr>
      <w:r w:rsidRPr="001D1561">
        <w:rPr>
          <w:rFonts w:cs="Times New Roman"/>
          <w:b/>
          <w:szCs w:val="20"/>
        </w:rPr>
        <w:t xml:space="preserve">9.Координаты на плоскости. </w:t>
      </w:r>
      <w:r w:rsidRPr="001D1561">
        <w:rPr>
          <w:rFonts w:cs="Times New Roman"/>
          <w:b/>
          <w:bCs/>
          <w:szCs w:val="20"/>
        </w:rPr>
        <w:t xml:space="preserve"> (11 часов)</w:t>
      </w:r>
    </w:p>
    <w:p w:rsidR="00777EA7" w:rsidRPr="001D1561" w:rsidRDefault="00777EA7" w:rsidP="0043195E">
      <w:pPr>
        <w:spacing w:after="120" w:line="240" w:lineRule="auto"/>
        <w:ind w:right="-2"/>
        <w:rPr>
          <w:rFonts w:cs="Times New Roman"/>
          <w:szCs w:val="20"/>
        </w:rPr>
      </w:pPr>
      <w:r w:rsidRPr="001D1561">
        <w:rPr>
          <w:rFonts w:cs="Times New Roman"/>
          <w:szCs w:val="20"/>
        </w:rPr>
        <w:t>Перпендикулярные прямые. Параллельные прямые. Координатная плоскость. Графики. Столбчатые диаграммы.</w:t>
      </w:r>
    </w:p>
    <w:p w:rsidR="00777EA7" w:rsidRPr="001D1561" w:rsidRDefault="00777EA7" w:rsidP="0043195E">
      <w:pPr>
        <w:spacing w:after="120" w:line="240" w:lineRule="auto"/>
        <w:ind w:right="-2"/>
        <w:rPr>
          <w:rFonts w:eastAsia="Times New Roman" w:cs="Times New Roman"/>
          <w:szCs w:val="20"/>
        </w:rPr>
      </w:pPr>
      <w:r w:rsidRPr="001D1561">
        <w:rPr>
          <w:rFonts w:eastAsia="Times New Roman" w:cs="Times New Roman"/>
          <w:szCs w:val="20"/>
        </w:rPr>
        <w:t xml:space="preserve">• </w:t>
      </w:r>
      <w:r w:rsidRPr="001D1561">
        <w:rPr>
          <w:rFonts w:eastAsia="Times New Roman" w:cs="Times New Roman"/>
          <w:i/>
          <w:szCs w:val="20"/>
          <w:u w:val="single"/>
        </w:rPr>
        <w:t>Основная цель</w:t>
      </w:r>
      <w:r w:rsidRPr="001D1561">
        <w:rPr>
          <w:rFonts w:eastAsia="Times New Roman" w:cs="Times New Roman"/>
          <w:i/>
          <w:szCs w:val="20"/>
        </w:rPr>
        <w:t xml:space="preserve"> — познакомить учащихся с прямоугольной системой координат на плоскости.</w:t>
      </w:r>
    </w:p>
    <w:p w:rsidR="00777EA7" w:rsidRPr="001D1561" w:rsidRDefault="00777EA7" w:rsidP="0043195E">
      <w:pPr>
        <w:spacing w:after="120" w:line="240" w:lineRule="auto"/>
        <w:ind w:right="-2"/>
        <w:rPr>
          <w:rFonts w:eastAsia="Times New Roman" w:cs="Times New Roman"/>
          <w:szCs w:val="20"/>
        </w:rPr>
      </w:pPr>
      <w:r w:rsidRPr="001D1561">
        <w:rPr>
          <w:rFonts w:eastAsia="Times New Roman" w:cs="Times New Roman"/>
          <w:szCs w:val="20"/>
        </w:rPr>
        <w:t xml:space="preserve">• Учащиеся должны научиться распознавать и изображать перпендикулярные и параллельные прямые. Главное  внимание следует уделить отработке навыков их построения с  помощью линейки и чертежного треугольника, не требуя воспроизведения точных определений. Основным результатом знакомства учащихся с координатной плоскостью должны явиться знания порядка записи координат  точек плоскости и их названий, умения построить координатные оси, отметить точку по заданным ее координатам, определить координаты точки, отмеченной на координатной плоскости. Формированию вычислительных и графических умений способствует построение столбчатых диаграмм. При выполнении соответствующих упражнений найдут применение полученные ранее сведения о масштабе и округлении чисел. </w:t>
      </w:r>
    </w:p>
    <w:p w:rsidR="00777EA7" w:rsidRPr="001D1561" w:rsidRDefault="00777EA7" w:rsidP="0043195E">
      <w:pPr>
        <w:spacing w:before="240" w:after="120" w:line="240" w:lineRule="auto"/>
        <w:ind w:right="-2"/>
        <w:rPr>
          <w:rFonts w:eastAsia="Times New Roman" w:cs="Times New Roman"/>
          <w:szCs w:val="20"/>
        </w:rPr>
      </w:pPr>
      <w:r w:rsidRPr="001D1561">
        <w:rPr>
          <w:rFonts w:cs="Times New Roman"/>
          <w:b/>
          <w:szCs w:val="20"/>
        </w:rPr>
        <w:t xml:space="preserve">10. Повторение. </w:t>
      </w:r>
      <w:r w:rsidRPr="001D1561">
        <w:rPr>
          <w:rFonts w:eastAsia="Times New Roman" w:cs="Times New Roman"/>
          <w:b/>
          <w:szCs w:val="20"/>
        </w:rPr>
        <w:t>Работа с информацией</w:t>
      </w:r>
      <w:r w:rsidRPr="001D1561">
        <w:rPr>
          <w:rFonts w:eastAsia="Times New Roman" w:cs="Times New Roman"/>
          <w:szCs w:val="20"/>
        </w:rPr>
        <w:t xml:space="preserve">(в течение учебного года). </w:t>
      </w:r>
      <w:r w:rsidRPr="001D1561">
        <w:rPr>
          <w:rFonts w:cs="Times New Roman"/>
          <w:b/>
          <w:bCs/>
          <w:szCs w:val="20"/>
        </w:rPr>
        <w:t>(14 часов)</w:t>
      </w:r>
    </w:p>
    <w:p w:rsidR="00777EA7" w:rsidRPr="001D1561" w:rsidRDefault="00777EA7" w:rsidP="0043195E">
      <w:pPr>
        <w:spacing w:before="240" w:after="120" w:line="240" w:lineRule="auto"/>
        <w:ind w:right="-2"/>
        <w:rPr>
          <w:rFonts w:eastAsia="Times New Roman" w:cs="Times New Roman"/>
          <w:b/>
          <w:szCs w:val="20"/>
        </w:rPr>
      </w:pPr>
      <w:r w:rsidRPr="001D1561">
        <w:rPr>
          <w:rFonts w:eastAsia="Times New Roman" w:cs="Times New Roman"/>
          <w:szCs w:val="20"/>
        </w:rPr>
        <w:t>Получение информации о предметах по рисунку (масса, время, вместимость и т.д.), в ходе практической работы. Упорядочивание полученной информации.</w:t>
      </w:r>
    </w:p>
    <w:p w:rsidR="00777EA7" w:rsidRPr="001D1561" w:rsidRDefault="00777EA7" w:rsidP="0043195E">
      <w:pPr>
        <w:spacing w:after="120" w:line="240" w:lineRule="auto"/>
        <w:ind w:right="-2"/>
        <w:rPr>
          <w:rFonts w:eastAsia="Times New Roman" w:cs="Times New Roman"/>
          <w:szCs w:val="20"/>
        </w:rPr>
      </w:pPr>
      <w:r w:rsidRPr="001D1561">
        <w:rPr>
          <w:rFonts w:eastAsia="Times New Roman" w:cs="Times New Roman"/>
          <w:szCs w:val="20"/>
        </w:rPr>
        <w:t>Проверка истинности утверждений в форме «верно ли, что ... верно/неверно, что ...».</w:t>
      </w:r>
    </w:p>
    <w:p w:rsidR="00777EA7" w:rsidRPr="001D1561" w:rsidRDefault="00777EA7" w:rsidP="0043195E">
      <w:pPr>
        <w:spacing w:after="120" w:line="240" w:lineRule="auto"/>
        <w:ind w:right="-2"/>
        <w:rPr>
          <w:rFonts w:eastAsia="Times New Roman" w:cs="Times New Roman"/>
          <w:szCs w:val="20"/>
        </w:rPr>
      </w:pPr>
      <w:r w:rsidRPr="001D1561">
        <w:rPr>
          <w:rFonts w:eastAsia="Times New Roman" w:cs="Times New Roman"/>
          <w:szCs w:val="20"/>
        </w:rPr>
        <w:t>Проверка правильности готового алго</w:t>
      </w:r>
      <w:r w:rsidRPr="001D1561">
        <w:rPr>
          <w:rFonts w:eastAsia="Times New Roman" w:cs="Times New Roman"/>
          <w:szCs w:val="20"/>
        </w:rPr>
        <w:softHyphen/>
        <w:t>ритма.</w:t>
      </w:r>
    </w:p>
    <w:p w:rsidR="00777EA7" w:rsidRPr="001D1561" w:rsidRDefault="00777EA7" w:rsidP="0043195E">
      <w:pPr>
        <w:spacing w:after="120" w:line="240" w:lineRule="auto"/>
        <w:ind w:right="-2"/>
        <w:rPr>
          <w:rFonts w:eastAsia="Times New Roman" w:cs="Times New Roman"/>
          <w:szCs w:val="20"/>
        </w:rPr>
      </w:pPr>
      <w:r w:rsidRPr="001D1561">
        <w:rPr>
          <w:rFonts w:eastAsia="Times New Roman" w:cs="Times New Roman"/>
          <w:szCs w:val="20"/>
        </w:rPr>
        <w:t>Понимание и интерпретация таблицы, схемы, круговой диаграммы.</w:t>
      </w:r>
    </w:p>
    <w:p w:rsidR="00777EA7" w:rsidRPr="001D1561" w:rsidRDefault="00777EA7" w:rsidP="0043195E">
      <w:pPr>
        <w:spacing w:after="120" w:line="240" w:lineRule="auto"/>
        <w:ind w:right="-2"/>
        <w:rPr>
          <w:rFonts w:eastAsia="Times New Roman" w:cs="Times New Roman"/>
          <w:szCs w:val="20"/>
        </w:rPr>
      </w:pPr>
      <w:r w:rsidRPr="001D1561">
        <w:rPr>
          <w:rFonts w:eastAsia="Times New Roman" w:cs="Times New Roman"/>
          <w:szCs w:val="20"/>
        </w:rPr>
        <w:t>Заполнение готовой таблицы (запись недостающих данных в ячейки). Самостоятельное составление простейшей таблицы на основе анализа данной информации.</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p>
    <w:p w:rsidR="00777EA7" w:rsidRPr="001D1561" w:rsidRDefault="00777EA7" w:rsidP="0043195E">
      <w:pPr>
        <w:shd w:val="clear" w:color="auto" w:fill="FFFFFF"/>
        <w:autoSpaceDE w:val="0"/>
        <w:autoSpaceDN w:val="0"/>
        <w:adjustRightInd w:val="0"/>
        <w:spacing w:line="240" w:lineRule="auto"/>
        <w:ind w:right="-2"/>
        <w:jc w:val="center"/>
        <w:rPr>
          <w:rFonts w:cs="Times New Roman"/>
          <w:b/>
          <w:szCs w:val="20"/>
        </w:rPr>
      </w:pPr>
      <w:r w:rsidRPr="001D1561">
        <w:rPr>
          <w:rFonts w:cs="Times New Roman"/>
          <w:b/>
          <w:szCs w:val="20"/>
        </w:rPr>
        <w:t>7 класс (алгебра)</w:t>
      </w:r>
    </w:p>
    <w:p w:rsidR="00777EA7" w:rsidRPr="001D1561" w:rsidRDefault="00777EA7" w:rsidP="0043195E">
      <w:pPr>
        <w:shd w:val="clear" w:color="auto" w:fill="FFFFFF"/>
        <w:autoSpaceDE w:val="0"/>
        <w:autoSpaceDN w:val="0"/>
        <w:adjustRightInd w:val="0"/>
        <w:spacing w:line="240" w:lineRule="auto"/>
        <w:ind w:right="-2"/>
        <w:rPr>
          <w:rFonts w:cs="Times New Roman"/>
          <w:b/>
          <w:szCs w:val="20"/>
        </w:rPr>
      </w:pPr>
    </w:p>
    <w:tbl>
      <w:tblPr>
        <w:tblW w:w="5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3"/>
        <w:gridCol w:w="1417"/>
        <w:gridCol w:w="1560"/>
      </w:tblGrid>
      <w:tr w:rsidR="00777EA7" w:rsidRPr="001D1561" w:rsidTr="00777EA7">
        <w:trPr>
          <w:trHeight w:val="479"/>
          <w:jc w:val="center"/>
        </w:trPr>
        <w:tc>
          <w:tcPr>
            <w:tcW w:w="988"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jc w:val="center"/>
              <w:rPr>
                <w:rFonts w:cs="Times New Roman"/>
                <w:b/>
                <w:szCs w:val="20"/>
              </w:rPr>
            </w:pPr>
            <w:r w:rsidRPr="001D1561">
              <w:rPr>
                <w:rFonts w:cs="Times New Roman"/>
                <w:b/>
                <w:szCs w:val="20"/>
              </w:rPr>
              <w:t>№ п/п</w:t>
            </w:r>
          </w:p>
        </w:tc>
        <w:tc>
          <w:tcPr>
            <w:tcW w:w="1843"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
                <w:szCs w:val="20"/>
              </w:rPr>
            </w:pPr>
            <w:r w:rsidRPr="001D1561">
              <w:rPr>
                <w:rFonts w:cs="Times New Roman"/>
                <w:b/>
                <w:szCs w:val="20"/>
              </w:rPr>
              <w:t>Изучаемый материал</w:t>
            </w:r>
          </w:p>
        </w:tc>
        <w:tc>
          <w:tcPr>
            <w:tcW w:w="1417"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
                <w:szCs w:val="20"/>
              </w:rPr>
            </w:pPr>
            <w:r w:rsidRPr="001D1561">
              <w:rPr>
                <w:rFonts w:cs="Times New Roman"/>
                <w:b/>
                <w:szCs w:val="20"/>
              </w:rPr>
              <w:t>Кол-во часов</w:t>
            </w:r>
          </w:p>
        </w:tc>
        <w:tc>
          <w:tcPr>
            <w:tcW w:w="1560"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
                <w:szCs w:val="20"/>
              </w:rPr>
            </w:pPr>
            <w:r w:rsidRPr="001D1561">
              <w:rPr>
                <w:rFonts w:cs="Times New Roman"/>
                <w:b/>
                <w:szCs w:val="20"/>
              </w:rPr>
              <w:t>Контрольные работы</w:t>
            </w:r>
          </w:p>
        </w:tc>
      </w:tr>
      <w:tr w:rsidR="00777EA7" w:rsidRPr="001D1561" w:rsidTr="00777EA7">
        <w:trPr>
          <w:trHeight w:val="428"/>
          <w:jc w:val="center"/>
        </w:trPr>
        <w:tc>
          <w:tcPr>
            <w:tcW w:w="988"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jc w:val="center"/>
              <w:rPr>
                <w:rFonts w:cs="Times New Roman"/>
                <w:bCs/>
                <w:szCs w:val="20"/>
              </w:rPr>
            </w:pPr>
            <w:r w:rsidRPr="001D1561">
              <w:rPr>
                <w:rFonts w:cs="Times New Roman"/>
                <w:bCs/>
                <w:szCs w:val="20"/>
              </w:rPr>
              <w:t>1</w:t>
            </w:r>
          </w:p>
        </w:tc>
        <w:tc>
          <w:tcPr>
            <w:tcW w:w="1843"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hd w:val="clear" w:color="auto" w:fill="FFFFFF"/>
              <w:spacing w:line="240" w:lineRule="auto"/>
              <w:ind w:right="-2"/>
              <w:rPr>
                <w:rFonts w:cs="Times New Roman"/>
                <w:bCs/>
                <w:szCs w:val="20"/>
              </w:rPr>
            </w:pPr>
            <w:r w:rsidRPr="001D1561">
              <w:rPr>
                <w:rFonts w:cs="Times New Roman"/>
                <w:bCs/>
                <w:szCs w:val="20"/>
              </w:rPr>
              <w:t>Выражения, тождества, уравнения</w:t>
            </w:r>
          </w:p>
        </w:tc>
        <w:tc>
          <w:tcPr>
            <w:tcW w:w="1417"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Cs/>
                <w:szCs w:val="20"/>
              </w:rPr>
            </w:pPr>
            <w:r w:rsidRPr="001D1561">
              <w:rPr>
                <w:rFonts w:cs="Times New Roman"/>
                <w:bCs/>
                <w:szCs w:val="20"/>
              </w:rPr>
              <w:t>16</w:t>
            </w:r>
          </w:p>
        </w:tc>
        <w:tc>
          <w:tcPr>
            <w:tcW w:w="1560"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Cs/>
                <w:szCs w:val="20"/>
              </w:rPr>
            </w:pPr>
            <w:r w:rsidRPr="001D1561">
              <w:rPr>
                <w:rFonts w:cs="Times New Roman"/>
                <w:bCs/>
                <w:szCs w:val="20"/>
              </w:rPr>
              <w:t>2</w:t>
            </w:r>
          </w:p>
        </w:tc>
      </w:tr>
      <w:tr w:rsidR="00777EA7" w:rsidRPr="001D1561" w:rsidTr="00777EA7">
        <w:trPr>
          <w:trHeight w:val="428"/>
          <w:jc w:val="center"/>
        </w:trPr>
        <w:tc>
          <w:tcPr>
            <w:tcW w:w="988"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jc w:val="center"/>
              <w:rPr>
                <w:rFonts w:cs="Times New Roman"/>
                <w:bCs/>
                <w:szCs w:val="20"/>
              </w:rPr>
            </w:pPr>
            <w:r w:rsidRPr="001D1561">
              <w:rPr>
                <w:rFonts w:cs="Times New Roman"/>
                <w:bCs/>
                <w:szCs w:val="20"/>
              </w:rPr>
              <w:t>2</w:t>
            </w:r>
          </w:p>
        </w:tc>
        <w:tc>
          <w:tcPr>
            <w:tcW w:w="1843"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hd w:val="clear" w:color="auto" w:fill="FFFFFF"/>
              <w:spacing w:line="240" w:lineRule="auto"/>
              <w:ind w:right="-2"/>
              <w:rPr>
                <w:rFonts w:cs="Times New Roman"/>
                <w:szCs w:val="20"/>
              </w:rPr>
            </w:pPr>
            <w:r w:rsidRPr="001D1561">
              <w:rPr>
                <w:rFonts w:cs="Times New Roman"/>
                <w:szCs w:val="20"/>
              </w:rPr>
              <w:t>Функции</w:t>
            </w:r>
          </w:p>
        </w:tc>
        <w:tc>
          <w:tcPr>
            <w:tcW w:w="1417"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Cs/>
                <w:szCs w:val="20"/>
              </w:rPr>
            </w:pPr>
            <w:r w:rsidRPr="001D1561">
              <w:rPr>
                <w:rFonts w:cs="Times New Roman"/>
                <w:bCs/>
                <w:szCs w:val="20"/>
              </w:rPr>
              <w:t>12</w:t>
            </w:r>
          </w:p>
        </w:tc>
        <w:tc>
          <w:tcPr>
            <w:tcW w:w="1560"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Cs/>
                <w:szCs w:val="20"/>
              </w:rPr>
            </w:pPr>
            <w:r w:rsidRPr="001D1561">
              <w:rPr>
                <w:rFonts w:cs="Times New Roman"/>
                <w:bCs/>
                <w:szCs w:val="20"/>
              </w:rPr>
              <w:t>1</w:t>
            </w:r>
          </w:p>
        </w:tc>
      </w:tr>
      <w:tr w:rsidR="00777EA7" w:rsidRPr="001D1561" w:rsidTr="00777EA7">
        <w:trPr>
          <w:trHeight w:val="428"/>
          <w:jc w:val="center"/>
        </w:trPr>
        <w:tc>
          <w:tcPr>
            <w:tcW w:w="988"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jc w:val="center"/>
              <w:rPr>
                <w:rFonts w:cs="Times New Roman"/>
                <w:bCs/>
                <w:szCs w:val="20"/>
              </w:rPr>
            </w:pPr>
            <w:r w:rsidRPr="001D1561">
              <w:rPr>
                <w:rFonts w:cs="Times New Roman"/>
                <w:bCs/>
                <w:szCs w:val="20"/>
              </w:rPr>
              <w:t>3</w:t>
            </w:r>
          </w:p>
        </w:tc>
        <w:tc>
          <w:tcPr>
            <w:tcW w:w="1843"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hd w:val="clear" w:color="auto" w:fill="FFFFFF"/>
              <w:spacing w:line="240" w:lineRule="auto"/>
              <w:ind w:right="-2"/>
              <w:rPr>
                <w:rFonts w:cs="Times New Roman"/>
                <w:szCs w:val="20"/>
              </w:rPr>
            </w:pPr>
            <w:r w:rsidRPr="001D1561">
              <w:rPr>
                <w:rFonts w:cs="Times New Roman"/>
                <w:szCs w:val="20"/>
              </w:rPr>
              <w:t>Степень с натуральным показателем</w:t>
            </w:r>
          </w:p>
        </w:tc>
        <w:tc>
          <w:tcPr>
            <w:tcW w:w="1417"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Cs/>
                <w:szCs w:val="20"/>
              </w:rPr>
            </w:pPr>
            <w:r w:rsidRPr="001D1561">
              <w:rPr>
                <w:rFonts w:cs="Times New Roman"/>
                <w:bCs/>
                <w:szCs w:val="20"/>
              </w:rPr>
              <w:t>14</w:t>
            </w:r>
          </w:p>
        </w:tc>
        <w:tc>
          <w:tcPr>
            <w:tcW w:w="1560"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Cs/>
                <w:szCs w:val="20"/>
              </w:rPr>
            </w:pPr>
            <w:r w:rsidRPr="001D1561">
              <w:rPr>
                <w:rFonts w:cs="Times New Roman"/>
                <w:szCs w:val="20"/>
              </w:rPr>
              <w:t>1(полугодовая)</w:t>
            </w:r>
          </w:p>
        </w:tc>
      </w:tr>
      <w:tr w:rsidR="00777EA7" w:rsidRPr="001D1561" w:rsidTr="00777EA7">
        <w:trPr>
          <w:trHeight w:val="428"/>
          <w:jc w:val="center"/>
        </w:trPr>
        <w:tc>
          <w:tcPr>
            <w:tcW w:w="988"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jc w:val="center"/>
              <w:rPr>
                <w:rFonts w:cs="Times New Roman"/>
                <w:bCs/>
                <w:szCs w:val="20"/>
              </w:rPr>
            </w:pPr>
            <w:r w:rsidRPr="001D1561">
              <w:rPr>
                <w:rFonts w:cs="Times New Roman"/>
                <w:bCs/>
                <w:szCs w:val="20"/>
              </w:rPr>
              <w:t>4</w:t>
            </w:r>
          </w:p>
        </w:tc>
        <w:tc>
          <w:tcPr>
            <w:tcW w:w="1843"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hd w:val="clear" w:color="auto" w:fill="FFFFFF"/>
              <w:spacing w:line="240" w:lineRule="auto"/>
              <w:ind w:right="-2"/>
              <w:rPr>
                <w:rFonts w:cs="Times New Roman"/>
                <w:szCs w:val="20"/>
              </w:rPr>
            </w:pPr>
            <w:r w:rsidRPr="001D1561">
              <w:rPr>
                <w:rFonts w:cs="Times New Roman"/>
                <w:szCs w:val="20"/>
              </w:rPr>
              <w:t>Многочлены</w:t>
            </w:r>
          </w:p>
        </w:tc>
        <w:tc>
          <w:tcPr>
            <w:tcW w:w="1417"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Cs/>
                <w:szCs w:val="20"/>
              </w:rPr>
            </w:pPr>
            <w:r w:rsidRPr="001D1561">
              <w:rPr>
                <w:rFonts w:cs="Times New Roman"/>
                <w:bCs/>
                <w:szCs w:val="20"/>
              </w:rPr>
              <w:t>18</w:t>
            </w:r>
          </w:p>
        </w:tc>
        <w:tc>
          <w:tcPr>
            <w:tcW w:w="1560"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Cs/>
                <w:szCs w:val="20"/>
              </w:rPr>
            </w:pPr>
            <w:r w:rsidRPr="001D1561">
              <w:rPr>
                <w:rFonts w:cs="Times New Roman"/>
                <w:bCs/>
                <w:szCs w:val="20"/>
              </w:rPr>
              <w:t>2</w:t>
            </w:r>
          </w:p>
        </w:tc>
      </w:tr>
      <w:tr w:rsidR="00777EA7" w:rsidRPr="001D1561" w:rsidTr="00777EA7">
        <w:trPr>
          <w:trHeight w:val="428"/>
          <w:jc w:val="center"/>
        </w:trPr>
        <w:tc>
          <w:tcPr>
            <w:tcW w:w="988"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jc w:val="center"/>
              <w:rPr>
                <w:rFonts w:cs="Times New Roman"/>
                <w:bCs/>
                <w:szCs w:val="20"/>
              </w:rPr>
            </w:pPr>
            <w:r w:rsidRPr="001D1561">
              <w:rPr>
                <w:rFonts w:cs="Times New Roman"/>
                <w:bCs/>
                <w:szCs w:val="20"/>
              </w:rPr>
              <w:t>5</w:t>
            </w:r>
          </w:p>
        </w:tc>
        <w:tc>
          <w:tcPr>
            <w:tcW w:w="1843"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hd w:val="clear" w:color="auto" w:fill="FFFFFF"/>
              <w:spacing w:line="240" w:lineRule="auto"/>
              <w:ind w:right="-2"/>
              <w:rPr>
                <w:rFonts w:cs="Times New Roman"/>
                <w:szCs w:val="20"/>
              </w:rPr>
            </w:pPr>
            <w:r w:rsidRPr="001D1561">
              <w:rPr>
                <w:rFonts w:cs="Times New Roman"/>
                <w:szCs w:val="20"/>
              </w:rPr>
              <w:t xml:space="preserve">Формулы сокращенного умножения </w:t>
            </w:r>
          </w:p>
        </w:tc>
        <w:tc>
          <w:tcPr>
            <w:tcW w:w="1417"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Cs/>
                <w:szCs w:val="20"/>
              </w:rPr>
            </w:pPr>
            <w:r w:rsidRPr="001D1561">
              <w:rPr>
                <w:rFonts w:cs="Times New Roman"/>
                <w:bCs/>
                <w:szCs w:val="20"/>
              </w:rPr>
              <w:t>20</w:t>
            </w:r>
          </w:p>
        </w:tc>
        <w:tc>
          <w:tcPr>
            <w:tcW w:w="1560"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Cs/>
                <w:szCs w:val="20"/>
              </w:rPr>
            </w:pPr>
            <w:r w:rsidRPr="001D1561">
              <w:rPr>
                <w:rFonts w:cs="Times New Roman"/>
                <w:bCs/>
                <w:szCs w:val="20"/>
              </w:rPr>
              <w:t>2</w:t>
            </w:r>
          </w:p>
        </w:tc>
      </w:tr>
      <w:tr w:rsidR="00777EA7" w:rsidRPr="001D1561" w:rsidTr="00777EA7">
        <w:trPr>
          <w:trHeight w:val="428"/>
          <w:jc w:val="center"/>
        </w:trPr>
        <w:tc>
          <w:tcPr>
            <w:tcW w:w="988"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jc w:val="center"/>
              <w:rPr>
                <w:rFonts w:cs="Times New Roman"/>
                <w:bCs/>
                <w:szCs w:val="20"/>
              </w:rPr>
            </w:pPr>
            <w:r w:rsidRPr="001D1561">
              <w:rPr>
                <w:rFonts w:cs="Times New Roman"/>
                <w:bCs/>
                <w:szCs w:val="20"/>
              </w:rPr>
              <w:t>6</w:t>
            </w:r>
          </w:p>
        </w:tc>
        <w:tc>
          <w:tcPr>
            <w:tcW w:w="1843"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hd w:val="clear" w:color="auto" w:fill="FFFFFF"/>
              <w:spacing w:line="240" w:lineRule="auto"/>
              <w:ind w:right="-2"/>
              <w:rPr>
                <w:rFonts w:cs="Times New Roman"/>
                <w:szCs w:val="20"/>
              </w:rPr>
            </w:pPr>
            <w:r w:rsidRPr="001D1561">
              <w:rPr>
                <w:rFonts w:cs="Times New Roman"/>
                <w:szCs w:val="20"/>
              </w:rPr>
              <w:t xml:space="preserve">Системы линейных уравнений </w:t>
            </w:r>
          </w:p>
        </w:tc>
        <w:tc>
          <w:tcPr>
            <w:tcW w:w="1417"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Cs/>
                <w:szCs w:val="20"/>
              </w:rPr>
            </w:pPr>
            <w:r w:rsidRPr="001D1561">
              <w:rPr>
                <w:rFonts w:cs="Times New Roman"/>
                <w:bCs/>
                <w:szCs w:val="20"/>
              </w:rPr>
              <w:t>13</w:t>
            </w:r>
          </w:p>
        </w:tc>
        <w:tc>
          <w:tcPr>
            <w:tcW w:w="1560"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Cs/>
                <w:szCs w:val="20"/>
              </w:rPr>
            </w:pPr>
            <w:r w:rsidRPr="001D1561">
              <w:rPr>
                <w:rFonts w:cs="Times New Roman"/>
                <w:bCs/>
                <w:szCs w:val="20"/>
              </w:rPr>
              <w:t>1</w:t>
            </w:r>
          </w:p>
        </w:tc>
      </w:tr>
      <w:tr w:rsidR="00777EA7" w:rsidRPr="001D1561" w:rsidTr="00777EA7">
        <w:trPr>
          <w:trHeight w:val="205"/>
          <w:jc w:val="center"/>
        </w:trPr>
        <w:tc>
          <w:tcPr>
            <w:tcW w:w="988"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jc w:val="center"/>
              <w:rPr>
                <w:rFonts w:cs="Times New Roman"/>
                <w:bCs/>
                <w:szCs w:val="20"/>
              </w:rPr>
            </w:pPr>
            <w:r w:rsidRPr="001D1561">
              <w:rPr>
                <w:rFonts w:cs="Times New Roman"/>
                <w:bCs/>
                <w:szCs w:val="20"/>
              </w:rPr>
              <w:t>7</w:t>
            </w:r>
          </w:p>
        </w:tc>
        <w:tc>
          <w:tcPr>
            <w:tcW w:w="1843"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hd w:val="clear" w:color="auto" w:fill="FFFFFF"/>
              <w:spacing w:line="240" w:lineRule="auto"/>
              <w:ind w:right="-2"/>
              <w:rPr>
                <w:rFonts w:cs="Times New Roman"/>
                <w:szCs w:val="20"/>
              </w:rPr>
            </w:pPr>
            <w:r w:rsidRPr="001D1561">
              <w:rPr>
                <w:rFonts w:cs="Times New Roman"/>
                <w:szCs w:val="20"/>
              </w:rPr>
              <w:t>Обобщающее итоговое повторение</w:t>
            </w:r>
          </w:p>
        </w:tc>
        <w:tc>
          <w:tcPr>
            <w:tcW w:w="1417"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Cs/>
                <w:szCs w:val="20"/>
              </w:rPr>
            </w:pPr>
            <w:r w:rsidRPr="001D1561">
              <w:rPr>
                <w:rFonts w:cs="Times New Roman"/>
                <w:bCs/>
                <w:szCs w:val="20"/>
              </w:rPr>
              <w:t>9</w:t>
            </w:r>
          </w:p>
        </w:tc>
        <w:tc>
          <w:tcPr>
            <w:tcW w:w="1560"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Cs/>
                <w:szCs w:val="20"/>
              </w:rPr>
            </w:pPr>
            <w:r w:rsidRPr="001D1561">
              <w:rPr>
                <w:rFonts w:cs="Times New Roman"/>
                <w:bCs/>
                <w:szCs w:val="20"/>
              </w:rPr>
              <w:t>1</w:t>
            </w:r>
          </w:p>
        </w:tc>
      </w:tr>
      <w:tr w:rsidR="00777EA7" w:rsidRPr="001D1561" w:rsidTr="00777EA7">
        <w:trPr>
          <w:trHeight w:val="447"/>
          <w:jc w:val="center"/>
        </w:trPr>
        <w:tc>
          <w:tcPr>
            <w:tcW w:w="988" w:type="dxa"/>
            <w:tcBorders>
              <w:top w:val="single" w:sz="4" w:space="0" w:color="auto"/>
              <w:left w:val="single" w:sz="4" w:space="0" w:color="auto"/>
              <w:bottom w:val="single" w:sz="4" w:space="0" w:color="auto"/>
              <w:right w:val="single" w:sz="4" w:space="0" w:color="auto"/>
            </w:tcBorders>
          </w:tcPr>
          <w:p w:rsidR="00777EA7" w:rsidRPr="001D1561" w:rsidRDefault="00777EA7" w:rsidP="0043195E">
            <w:pPr>
              <w:spacing w:line="240" w:lineRule="auto"/>
              <w:ind w:right="-2"/>
              <w:jc w:val="center"/>
              <w:rPr>
                <w:rFonts w:cs="Times New Roman"/>
                <w:bCs/>
                <w:szCs w:val="20"/>
              </w:rPr>
            </w:pPr>
          </w:p>
        </w:tc>
        <w:tc>
          <w:tcPr>
            <w:tcW w:w="1843"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Cs/>
                <w:szCs w:val="20"/>
              </w:rPr>
            </w:pPr>
            <w:r w:rsidRPr="001D1561">
              <w:rPr>
                <w:rFonts w:cs="Times New Roman"/>
                <w:bCs/>
                <w:szCs w:val="20"/>
              </w:rPr>
              <w:t>Итого</w:t>
            </w:r>
          </w:p>
        </w:tc>
        <w:tc>
          <w:tcPr>
            <w:tcW w:w="1417"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Cs/>
                <w:szCs w:val="20"/>
              </w:rPr>
            </w:pPr>
            <w:r w:rsidRPr="001D1561">
              <w:rPr>
                <w:rFonts w:cs="Times New Roman"/>
                <w:bCs/>
                <w:szCs w:val="20"/>
              </w:rPr>
              <w:t>102</w:t>
            </w:r>
          </w:p>
        </w:tc>
        <w:tc>
          <w:tcPr>
            <w:tcW w:w="1560"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Cs/>
                <w:szCs w:val="20"/>
              </w:rPr>
            </w:pPr>
            <w:r w:rsidRPr="001D1561">
              <w:rPr>
                <w:rFonts w:cs="Times New Roman"/>
                <w:bCs/>
                <w:szCs w:val="20"/>
              </w:rPr>
              <w:t>10</w:t>
            </w:r>
          </w:p>
        </w:tc>
      </w:tr>
    </w:tbl>
    <w:p w:rsidR="00777EA7" w:rsidRPr="001D1561" w:rsidRDefault="00777EA7" w:rsidP="0043195E">
      <w:pPr>
        <w:shd w:val="clear" w:color="auto" w:fill="FFFFFF"/>
        <w:autoSpaceDE w:val="0"/>
        <w:autoSpaceDN w:val="0"/>
        <w:adjustRightInd w:val="0"/>
        <w:spacing w:line="240" w:lineRule="auto"/>
        <w:ind w:right="-2"/>
        <w:rPr>
          <w:rFonts w:cs="Times New Roman"/>
          <w:b/>
          <w:szCs w:val="20"/>
        </w:rPr>
      </w:pPr>
    </w:p>
    <w:p w:rsidR="00777EA7" w:rsidRPr="001D1561" w:rsidRDefault="00777EA7" w:rsidP="0043195E">
      <w:pPr>
        <w:spacing w:line="240" w:lineRule="auto"/>
        <w:ind w:right="-2"/>
        <w:jc w:val="center"/>
        <w:rPr>
          <w:rFonts w:cs="Times New Roman"/>
          <w:b/>
          <w:szCs w:val="20"/>
          <w:u w:val="single"/>
        </w:rPr>
      </w:pPr>
      <w:r w:rsidRPr="001D1561">
        <w:rPr>
          <w:rFonts w:cs="Times New Roman"/>
          <w:b/>
          <w:szCs w:val="20"/>
          <w:u w:val="single"/>
        </w:rPr>
        <w:t>Содержание тем учебного курса</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b/>
          <w:bCs/>
          <w:szCs w:val="20"/>
        </w:rPr>
        <w:t>1. Выражения и их преобразования. Уравнения.  (16 часов)</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i/>
          <w:szCs w:val="20"/>
          <w:u w:val="single"/>
        </w:rPr>
        <w:t>Основная цель</w:t>
      </w:r>
      <w:r w:rsidRPr="001D1561">
        <w:rPr>
          <w:rFonts w:cs="Times New Roman"/>
          <w:szCs w:val="20"/>
        </w:rPr>
        <w:t xml:space="preserve"> — систематизировать и обобщить све</w:t>
      </w:r>
      <w:r w:rsidRPr="001D1561">
        <w:rPr>
          <w:rFonts w:cs="Times New Roman"/>
          <w:szCs w:val="20"/>
        </w:rPr>
        <w:softHyphen/>
        <w:t>дения о преобразовании выражений и решении уравнений с одним неизвестным, полученные учащимися в курсе матема</w:t>
      </w:r>
      <w:r w:rsidRPr="001D1561">
        <w:rPr>
          <w:rFonts w:cs="Times New Roman"/>
          <w:szCs w:val="20"/>
        </w:rPr>
        <w:softHyphen/>
        <w:t xml:space="preserve">тики </w:t>
      </w:r>
      <w:r w:rsidRPr="001D1561">
        <w:rPr>
          <w:rFonts w:cs="Times New Roman"/>
          <w:szCs w:val="20"/>
          <w:lang w:val="en-US"/>
        </w:rPr>
        <w:t>V</w:t>
      </w:r>
      <w:r w:rsidRPr="001D1561">
        <w:rPr>
          <w:rFonts w:cs="Times New Roman"/>
          <w:szCs w:val="20"/>
        </w:rPr>
        <w:t>—</w:t>
      </w:r>
      <w:r w:rsidRPr="001D1561">
        <w:rPr>
          <w:rFonts w:cs="Times New Roman"/>
          <w:szCs w:val="20"/>
          <w:lang w:val="en-US"/>
        </w:rPr>
        <w:t>VI</w:t>
      </w:r>
      <w:r w:rsidRPr="001D1561">
        <w:rPr>
          <w:rFonts w:cs="Times New Roman"/>
          <w:szCs w:val="20"/>
        </w:rPr>
        <w:t xml:space="preserve"> классов.</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b/>
          <w:szCs w:val="20"/>
        </w:rPr>
        <w:t xml:space="preserve">2. </w:t>
      </w:r>
      <w:r w:rsidRPr="001D1561">
        <w:rPr>
          <w:rFonts w:cs="Times New Roman"/>
          <w:b/>
          <w:bCs/>
          <w:szCs w:val="20"/>
        </w:rPr>
        <w:t>Функции</w:t>
      </w:r>
      <w:r w:rsidRPr="001D1561">
        <w:rPr>
          <w:rFonts w:cs="Times New Roman"/>
          <w:szCs w:val="20"/>
        </w:rPr>
        <w:t xml:space="preserve">. </w:t>
      </w:r>
      <w:r w:rsidRPr="001D1561">
        <w:rPr>
          <w:rFonts w:cs="Times New Roman"/>
          <w:b/>
          <w:bCs/>
          <w:szCs w:val="20"/>
        </w:rPr>
        <w:t>(12 часов)</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i/>
          <w:szCs w:val="20"/>
          <w:u w:val="single"/>
        </w:rPr>
        <w:t>Основная цель</w:t>
      </w:r>
      <w:r w:rsidRPr="001D1561">
        <w:rPr>
          <w:rFonts w:cs="Times New Roman"/>
          <w:szCs w:val="20"/>
        </w:rPr>
        <w:t xml:space="preserve"> — познакомить учащихся с основны</w:t>
      </w:r>
      <w:r w:rsidRPr="001D1561">
        <w:rPr>
          <w:rFonts w:cs="Times New Roman"/>
          <w:szCs w:val="20"/>
        </w:rPr>
        <w:softHyphen/>
        <w:t xml:space="preserve">ми функциональными понятиями и с графиками функций </w:t>
      </w:r>
      <w:r w:rsidRPr="001D1561">
        <w:rPr>
          <w:rFonts w:cs="Times New Roman"/>
          <w:i/>
          <w:iCs/>
          <w:szCs w:val="20"/>
        </w:rPr>
        <w:t>у =кх + в (в</w:t>
      </w:r>
      <w:r w:rsidRPr="001D1561">
        <w:rPr>
          <w:rFonts w:cs="Times New Roman"/>
          <w:i/>
          <w:iCs/>
          <w:smallCaps/>
          <w:szCs w:val="20"/>
        </w:rPr>
        <w:t xml:space="preserve">= </w:t>
      </w:r>
      <w:r w:rsidRPr="001D1561">
        <w:rPr>
          <w:rFonts w:cs="Times New Roman"/>
          <w:szCs w:val="20"/>
        </w:rPr>
        <w:t xml:space="preserve">0), </w:t>
      </w:r>
      <w:r w:rsidRPr="001D1561">
        <w:rPr>
          <w:rFonts w:cs="Times New Roman"/>
          <w:i/>
          <w:iCs/>
          <w:szCs w:val="20"/>
        </w:rPr>
        <w:t>у =кх.</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b/>
          <w:bCs/>
          <w:szCs w:val="20"/>
        </w:rPr>
        <w:t>3. Степень с натуральным показателем. (14 часов)</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i/>
          <w:szCs w:val="20"/>
          <w:u w:val="single"/>
        </w:rPr>
        <w:t>Основная цель</w:t>
      </w:r>
      <w:r w:rsidRPr="001D1561">
        <w:rPr>
          <w:rFonts w:cs="Times New Roman"/>
          <w:szCs w:val="20"/>
        </w:rPr>
        <w:t xml:space="preserve"> — выработать умение выполнять дей</w:t>
      </w:r>
      <w:r w:rsidRPr="001D1561">
        <w:rPr>
          <w:rFonts w:cs="Times New Roman"/>
          <w:szCs w:val="20"/>
        </w:rPr>
        <w:softHyphen/>
        <w:t>ствия над степенями с натуральными показателями.</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b/>
          <w:bCs/>
          <w:szCs w:val="20"/>
        </w:rPr>
        <w:t>4. Многочлены. (18 часов)</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i/>
          <w:szCs w:val="20"/>
          <w:u w:val="single"/>
        </w:rPr>
        <w:t>Основная цель</w:t>
      </w:r>
      <w:r w:rsidRPr="001D1561">
        <w:rPr>
          <w:rFonts w:cs="Times New Roman"/>
          <w:szCs w:val="20"/>
        </w:rPr>
        <w:t xml:space="preserve"> — выработать умение выполнять сло</w:t>
      </w:r>
      <w:r w:rsidRPr="001D1561">
        <w:rPr>
          <w:rFonts w:cs="Times New Roman"/>
          <w:szCs w:val="20"/>
        </w:rPr>
        <w:softHyphen/>
        <w:t>жение, вычитание, умножение многочленов и разложение многочленов на множители.</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b/>
          <w:bCs/>
          <w:szCs w:val="20"/>
        </w:rPr>
        <w:t>5. Формулы сокращенного умножения. (20 часов)</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i/>
          <w:szCs w:val="20"/>
          <w:u w:val="single"/>
        </w:rPr>
        <w:t>Основная цель</w:t>
      </w:r>
      <w:r w:rsidRPr="001D1561">
        <w:rPr>
          <w:rFonts w:cs="Times New Roman"/>
          <w:szCs w:val="20"/>
        </w:rPr>
        <w:t xml:space="preserve"> — выработать умение применять в не</w:t>
      </w:r>
      <w:r w:rsidRPr="001D1561">
        <w:rPr>
          <w:rFonts w:cs="Times New Roman"/>
          <w:szCs w:val="20"/>
        </w:rPr>
        <w:softHyphen/>
        <w:t>сложных случаях формулы сокращенного умножения для пре</w:t>
      </w:r>
      <w:r w:rsidRPr="001D1561">
        <w:rPr>
          <w:rFonts w:cs="Times New Roman"/>
          <w:szCs w:val="20"/>
        </w:rPr>
        <w:softHyphen/>
        <w:t>образования целых выражений в многочлены и для разложе</w:t>
      </w:r>
      <w:r w:rsidRPr="001D1561">
        <w:rPr>
          <w:rFonts w:cs="Times New Roman"/>
          <w:szCs w:val="20"/>
        </w:rPr>
        <w:softHyphen/>
        <w:t>ния многочленов на множители.</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b/>
          <w:bCs/>
          <w:szCs w:val="20"/>
        </w:rPr>
        <w:t>6. Системы линейных уравнений. (13 часов)</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i/>
          <w:szCs w:val="20"/>
          <w:u w:val="single"/>
        </w:rPr>
        <w:t>Основная цель</w:t>
      </w:r>
      <w:r w:rsidRPr="001D1561">
        <w:rPr>
          <w:rFonts w:cs="Times New Roman"/>
          <w:szCs w:val="20"/>
        </w:rPr>
        <w:t xml:space="preserve"> — познакомить учащихся со способа</w:t>
      </w:r>
      <w:r w:rsidRPr="001D1561">
        <w:rPr>
          <w:rFonts w:cs="Times New Roman"/>
          <w:szCs w:val="20"/>
        </w:rPr>
        <w:softHyphen/>
        <w:t>ми решения систем линейных уравнений с двумя переменны</w:t>
      </w:r>
      <w:r w:rsidRPr="001D1561">
        <w:rPr>
          <w:rFonts w:cs="Times New Roman"/>
          <w:szCs w:val="20"/>
        </w:rPr>
        <w:softHyphen/>
        <w:t>ми, выработать умение решать системы уравнений и приме</w:t>
      </w:r>
      <w:r w:rsidRPr="001D1561">
        <w:rPr>
          <w:rFonts w:cs="Times New Roman"/>
          <w:szCs w:val="20"/>
        </w:rPr>
        <w:softHyphen/>
        <w:t>нять их при решении текстовых задач.</w:t>
      </w:r>
    </w:p>
    <w:p w:rsidR="00777EA7" w:rsidRPr="001D1561" w:rsidRDefault="00777EA7" w:rsidP="0043195E">
      <w:pPr>
        <w:shd w:val="clear" w:color="auto" w:fill="FFFFFF"/>
        <w:autoSpaceDE w:val="0"/>
        <w:autoSpaceDN w:val="0"/>
        <w:adjustRightInd w:val="0"/>
        <w:spacing w:line="240" w:lineRule="auto"/>
        <w:ind w:right="-2"/>
        <w:jc w:val="center"/>
        <w:rPr>
          <w:rFonts w:cs="Times New Roman"/>
          <w:b/>
          <w:bCs/>
          <w:szCs w:val="20"/>
        </w:rPr>
      </w:pPr>
    </w:p>
    <w:p w:rsidR="00777EA7" w:rsidRPr="001D1561" w:rsidRDefault="00777EA7" w:rsidP="0043195E">
      <w:pPr>
        <w:shd w:val="clear" w:color="auto" w:fill="FFFFFF"/>
        <w:autoSpaceDE w:val="0"/>
        <w:autoSpaceDN w:val="0"/>
        <w:adjustRightInd w:val="0"/>
        <w:spacing w:line="240" w:lineRule="auto"/>
        <w:ind w:right="-2"/>
        <w:jc w:val="center"/>
        <w:rPr>
          <w:rFonts w:cs="Times New Roman"/>
          <w:b/>
          <w:bCs/>
          <w:szCs w:val="20"/>
        </w:rPr>
      </w:pPr>
      <w:r w:rsidRPr="001D1561">
        <w:rPr>
          <w:rFonts w:cs="Times New Roman"/>
          <w:b/>
          <w:bCs/>
          <w:szCs w:val="20"/>
        </w:rPr>
        <w:t>7.Повторение. Решение задач. (9 часов)</w:t>
      </w:r>
    </w:p>
    <w:p w:rsidR="00777EA7" w:rsidRPr="001D1561" w:rsidRDefault="00777EA7" w:rsidP="0043195E">
      <w:pPr>
        <w:shd w:val="clear" w:color="auto" w:fill="FFFFFF"/>
        <w:autoSpaceDE w:val="0"/>
        <w:autoSpaceDN w:val="0"/>
        <w:adjustRightInd w:val="0"/>
        <w:spacing w:line="240" w:lineRule="auto"/>
        <w:ind w:right="-2"/>
        <w:jc w:val="center"/>
        <w:rPr>
          <w:rFonts w:cs="Times New Roman"/>
          <w:b/>
          <w:bCs/>
          <w:szCs w:val="20"/>
        </w:rPr>
      </w:pPr>
      <w:r w:rsidRPr="001D1561">
        <w:rPr>
          <w:rFonts w:cs="Times New Roman"/>
          <w:b/>
          <w:szCs w:val="20"/>
        </w:rPr>
        <w:t>7 класс (геометрия)</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2539"/>
        <w:gridCol w:w="1533"/>
        <w:gridCol w:w="1462"/>
      </w:tblGrid>
      <w:tr w:rsidR="00777EA7" w:rsidRPr="001D1561" w:rsidTr="00777EA7">
        <w:trPr>
          <w:trHeight w:val="417"/>
          <w:jc w:val="center"/>
        </w:trPr>
        <w:tc>
          <w:tcPr>
            <w:tcW w:w="988" w:type="dxa"/>
          </w:tcPr>
          <w:p w:rsidR="00777EA7" w:rsidRPr="001D1561" w:rsidRDefault="00777EA7" w:rsidP="0043195E">
            <w:pPr>
              <w:spacing w:line="240" w:lineRule="auto"/>
              <w:ind w:right="-2"/>
              <w:rPr>
                <w:rFonts w:cs="Times New Roman"/>
                <w:b/>
                <w:szCs w:val="20"/>
              </w:rPr>
            </w:pPr>
            <w:r w:rsidRPr="001D1561">
              <w:rPr>
                <w:rFonts w:cs="Times New Roman"/>
                <w:b/>
                <w:szCs w:val="20"/>
              </w:rPr>
              <w:t>№ п/п</w:t>
            </w:r>
          </w:p>
        </w:tc>
        <w:tc>
          <w:tcPr>
            <w:tcW w:w="2552" w:type="dxa"/>
          </w:tcPr>
          <w:p w:rsidR="00777EA7" w:rsidRPr="001D1561" w:rsidRDefault="00777EA7" w:rsidP="0043195E">
            <w:pPr>
              <w:spacing w:line="240" w:lineRule="auto"/>
              <w:ind w:right="-2"/>
              <w:rPr>
                <w:rFonts w:cs="Times New Roman"/>
                <w:b/>
                <w:szCs w:val="20"/>
              </w:rPr>
            </w:pPr>
            <w:r w:rsidRPr="001D1561">
              <w:rPr>
                <w:rFonts w:cs="Times New Roman"/>
                <w:b/>
                <w:szCs w:val="20"/>
              </w:rPr>
              <w:t>Изучаемый материал</w:t>
            </w:r>
          </w:p>
        </w:tc>
        <w:tc>
          <w:tcPr>
            <w:tcW w:w="1542" w:type="dxa"/>
          </w:tcPr>
          <w:p w:rsidR="00777EA7" w:rsidRPr="001D1561" w:rsidRDefault="00777EA7" w:rsidP="0043195E">
            <w:pPr>
              <w:spacing w:line="240" w:lineRule="auto"/>
              <w:ind w:right="-2"/>
              <w:rPr>
                <w:rFonts w:cs="Times New Roman"/>
                <w:b/>
                <w:szCs w:val="20"/>
              </w:rPr>
            </w:pPr>
            <w:r w:rsidRPr="001D1561">
              <w:rPr>
                <w:rFonts w:cs="Times New Roman"/>
                <w:b/>
                <w:szCs w:val="20"/>
              </w:rPr>
              <w:t>Кол-во часов</w:t>
            </w:r>
          </w:p>
        </w:tc>
        <w:tc>
          <w:tcPr>
            <w:tcW w:w="1434" w:type="dxa"/>
          </w:tcPr>
          <w:p w:rsidR="00777EA7" w:rsidRPr="001D1561" w:rsidRDefault="00777EA7" w:rsidP="0043195E">
            <w:pPr>
              <w:spacing w:line="240" w:lineRule="auto"/>
              <w:ind w:right="-2"/>
              <w:rPr>
                <w:rFonts w:cs="Times New Roman"/>
                <w:b/>
                <w:szCs w:val="20"/>
              </w:rPr>
            </w:pPr>
            <w:r w:rsidRPr="001D1561">
              <w:rPr>
                <w:rFonts w:cs="Times New Roman"/>
                <w:b/>
                <w:szCs w:val="20"/>
              </w:rPr>
              <w:t>Контрольные работы</w:t>
            </w:r>
          </w:p>
        </w:tc>
      </w:tr>
      <w:tr w:rsidR="00777EA7" w:rsidRPr="001D1561" w:rsidTr="00777EA7">
        <w:trPr>
          <w:trHeight w:val="390"/>
          <w:jc w:val="center"/>
        </w:trPr>
        <w:tc>
          <w:tcPr>
            <w:tcW w:w="988" w:type="dxa"/>
          </w:tcPr>
          <w:p w:rsidR="00777EA7" w:rsidRPr="001D1561" w:rsidRDefault="00777EA7" w:rsidP="0043195E">
            <w:pPr>
              <w:spacing w:line="240" w:lineRule="auto"/>
              <w:ind w:right="-2"/>
              <w:jc w:val="center"/>
              <w:rPr>
                <w:rFonts w:cs="Times New Roman"/>
                <w:bCs/>
                <w:szCs w:val="20"/>
              </w:rPr>
            </w:pPr>
            <w:r w:rsidRPr="001D1561">
              <w:rPr>
                <w:rFonts w:cs="Times New Roman"/>
                <w:bCs/>
                <w:szCs w:val="20"/>
              </w:rPr>
              <w:t>1</w:t>
            </w:r>
          </w:p>
        </w:tc>
        <w:tc>
          <w:tcPr>
            <w:tcW w:w="2552" w:type="dxa"/>
          </w:tcPr>
          <w:p w:rsidR="00777EA7" w:rsidRPr="001D1561" w:rsidRDefault="00777EA7" w:rsidP="0043195E">
            <w:pPr>
              <w:shd w:val="clear" w:color="auto" w:fill="FFFFFF"/>
              <w:tabs>
                <w:tab w:val="left" w:pos="691"/>
              </w:tabs>
              <w:spacing w:before="182" w:line="240" w:lineRule="auto"/>
              <w:ind w:right="-2"/>
              <w:rPr>
                <w:rFonts w:cs="Times New Roman"/>
                <w:spacing w:val="-31"/>
                <w:szCs w:val="20"/>
              </w:rPr>
            </w:pPr>
            <w:r w:rsidRPr="001D1561">
              <w:rPr>
                <w:rFonts w:cs="Times New Roman"/>
                <w:szCs w:val="20"/>
              </w:rPr>
              <w:t xml:space="preserve">Начальные геометрические сведения </w:t>
            </w:r>
          </w:p>
        </w:tc>
        <w:tc>
          <w:tcPr>
            <w:tcW w:w="1542" w:type="dxa"/>
          </w:tcPr>
          <w:p w:rsidR="00777EA7" w:rsidRPr="001D1561" w:rsidRDefault="00777EA7" w:rsidP="0043195E">
            <w:pPr>
              <w:spacing w:line="240" w:lineRule="auto"/>
              <w:ind w:right="-2"/>
              <w:rPr>
                <w:rFonts w:cs="Times New Roman"/>
                <w:bCs/>
                <w:szCs w:val="20"/>
              </w:rPr>
            </w:pPr>
            <w:r w:rsidRPr="001D1561">
              <w:rPr>
                <w:rFonts w:cs="Times New Roman"/>
                <w:bCs/>
                <w:szCs w:val="20"/>
              </w:rPr>
              <w:t>10</w:t>
            </w:r>
          </w:p>
        </w:tc>
        <w:tc>
          <w:tcPr>
            <w:tcW w:w="1434" w:type="dxa"/>
          </w:tcPr>
          <w:p w:rsidR="00777EA7" w:rsidRPr="001D1561" w:rsidRDefault="00777EA7" w:rsidP="0043195E">
            <w:pPr>
              <w:spacing w:line="240" w:lineRule="auto"/>
              <w:ind w:right="-2"/>
              <w:rPr>
                <w:rFonts w:cs="Times New Roman"/>
                <w:bCs/>
                <w:szCs w:val="20"/>
              </w:rPr>
            </w:pPr>
            <w:r w:rsidRPr="001D1561">
              <w:rPr>
                <w:rFonts w:cs="Times New Roman"/>
                <w:bCs/>
                <w:szCs w:val="20"/>
              </w:rPr>
              <w:t>1</w:t>
            </w:r>
          </w:p>
        </w:tc>
      </w:tr>
      <w:tr w:rsidR="00777EA7" w:rsidRPr="001D1561" w:rsidTr="00777EA7">
        <w:trPr>
          <w:trHeight w:val="390"/>
          <w:jc w:val="center"/>
        </w:trPr>
        <w:tc>
          <w:tcPr>
            <w:tcW w:w="988" w:type="dxa"/>
          </w:tcPr>
          <w:p w:rsidR="00777EA7" w:rsidRPr="001D1561" w:rsidRDefault="00777EA7" w:rsidP="0043195E">
            <w:pPr>
              <w:spacing w:line="240" w:lineRule="auto"/>
              <w:ind w:right="-2"/>
              <w:jc w:val="center"/>
              <w:rPr>
                <w:rFonts w:cs="Times New Roman"/>
                <w:bCs/>
                <w:szCs w:val="20"/>
              </w:rPr>
            </w:pPr>
            <w:r w:rsidRPr="001D1561">
              <w:rPr>
                <w:rFonts w:cs="Times New Roman"/>
                <w:bCs/>
                <w:szCs w:val="20"/>
              </w:rPr>
              <w:t>2</w:t>
            </w:r>
          </w:p>
        </w:tc>
        <w:tc>
          <w:tcPr>
            <w:tcW w:w="2552" w:type="dxa"/>
          </w:tcPr>
          <w:p w:rsidR="00777EA7" w:rsidRPr="001D1561" w:rsidRDefault="00777EA7" w:rsidP="0043195E">
            <w:pPr>
              <w:shd w:val="clear" w:color="auto" w:fill="FFFFFF"/>
              <w:tabs>
                <w:tab w:val="left" w:pos="691"/>
              </w:tabs>
              <w:spacing w:line="240" w:lineRule="auto"/>
              <w:ind w:left="85" w:right="-2" w:firstLine="142"/>
              <w:rPr>
                <w:rFonts w:cs="Times New Roman"/>
                <w:spacing w:val="-17"/>
                <w:szCs w:val="20"/>
              </w:rPr>
            </w:pPr>
            <w:r w:rsidRPr="001D1561">
              <w:rPr>
                <w:rFonts w:cs="Times New Roman"/>
                <w:szCs w:val="20"/>
              </w:rPr>
              <w:t xml:space="preserve">Треугольники </w:t>
            </w:r>
          </w:p>
        </w:tc>
        <w:tc>
          <w:tcPr>
            <w:tcW w:w="1542" w:type="dxa"/>
          </w:tcPr>
          <w:p w:rsidR="00777EA7" w:rsidRPr="001D1561" w:rsidRDefault="00777EA7" w:rsidP="0043195E">
            <w:pPr>
              <w:spacing w:line="240" w:lineRule="auto"/>
              <w:ind w:right="-2"/>
              <w:rPr>
                <w:rFonts w:cs="Times New Roman"/>
                <w:bCs/>
                <w:szCs w:val="20"/>
              </w:rPr>
            </w:pPr>
            <w:r w:rsidRPr="001D1561">
              <w:rPr>
                <w:rFonts w:cs="Times New Roman"/>
                <w:bCs/>
                <w:szCs w:val="20"/>
              </w:rPr>
              <w:t>17</w:t>
            </w:r>
          </w:p>
        </w:tc>
        <w:tc>
          <w:tcPr>
            <w:tcW w:w="1434" w:type="dxa"/>
          </w:tcPr>
          <w:p w:rsidR="00777EA7" w:rsidRPr="001D1561" w:rsidRDefault="00777EA7" w:rsidP="0043195E">
            <w:pPr>
              <w:spacing w:line="240" w:lineRule="auto"/>
              <w:ind w:right="-2"/>
              <w:rPr>
                <w:rFonts w:cs="Times New Roman"/>
                <w:bCs/>
                <w:szCs w:val="20"/>
              </w:rPr>
            </w:pPr>
            <w:r w:rsidRPr="001D1561">
              <w:rPr>
                <w:rFonts w:cs="Times New Roman"/>
                <w:bCs/>
                <w:szCs w:val="20"/>
              </w:rPr>
              <w:t>1</w:t>
            </w:r>
          </w:p>
        </w:tc>
      </w:tr>
      <w:tr w:rsidR="00777EA7" w:rsidRPr="001D1561" w:rsidTr="00777EA7">
        <w:trPr>
          <w:trHeight w:val="390"/>
          <w:jc w:val="center"/>
        </w:trPr>
        <w:tc>
          <w:tcPr>
            <w:tcW w:w="988" w:type="dxa"/>
          </w:tcPr>
          <w:p w:rsidR="00777EA7" w:rsidRPr="001D1561" w:rsidRDefault="00777EA7" w:rsidP="0043195E">
            <w:pPr>
              <w:spacing w:line="240" w:lineRule="auto"/>
              <w:ind w:right="-2"/>
              <w:jc w:val="center"/>
              <w:rPr>
                <w:rFonts w:cs="Times New Roman"/>
                <w:bCs/>
                <w:szCs w:val="20"/>
              </w:rPr>
            </w:pPr>
            <w:r w:rsidRPr="001D1561">
              <w:rPr>
                <w:rFonts w:cs="Times New Roman"/>
                <w:bCs/>
                <w:szCs w:val="20"/>
              </w:rPr>
              <w:t>3</w:t>
            </w:r>
          </w:p>
        </w:tc>
        <w:tc>
          <w:tcPr>
            <w:tcW w:w="2552" w:type="dxa"/>
          </w:tcPr>
          <w:p w:rsidR="00777EA7" w:rsidRPr="001D1561" w:rsidRDefault="00777EA7" w:rsidP="0043195E">
            <w:pPr>
              <w:shd w:val="clear" w:color="auto" w:fill="FFFFFF"/>
              <w:tabs>
                <w:tab w:val="left" w:pos="730"/>
              </w:tabs>
              <w:spacing w:line="240" w:lineRule="auto"/>
              <w:ind w:right="-2"/>
              <w:rPr>
                <w:rFonts w:cs="Times New Roman"/>
                <w:spacing w:val="-16"/>
                <w:szCs w:val="20"/>
              </w:rPr>
            </w:pPr>
            <w:r w:rsidRPr="001D1561">
              <w:rPr>
                <w:rFonts w:cs="Times New Roman"/>
                <w:szCs w:val="20"/>
              </w:rPr>
              <w:t xml:space="preserve">Параллельные прямые </w:t>
            </w:r>
          </w:p>
        </w:tc>
        <w:tc>
          <w:tcPr>
            <w:tcW w:w="1542" w:type="dxa"/>
          </w:tcPr>
          <w:p w:rsidR="00777EA7" w:rsidRPr="001D1561" w:rsidRDefault="00777EA7" w:rsidP="0043195E">
            <w:pPr>
              <w:spacing w:line="240" w:lineRule="auto"/>
              <w:ind w:right="-2"/>
              <w:rPr>
                <w:rFonts w:cs="Times New Roman"/>
                <w:bCs/>
                <w:szCs w:val="20"/>
              </w:rPr>
            </w:pPr>
            <w:r w:rsidRPr="001D1561">
              <w:rPr>
                <w:rFonts w:cs="Times New Roman"/>
                <w:bCs/>
                <w:szCs w:val="20"/>
              </w:rPr>
              <w:t>13</w:t>
            </w:r>
          </w:p>
        </w:tc>
        <w:tc>
          <w:tcPr>
            <w:tcW w:w="1434" w:type="dxa"/>
          </w:tcPr>
          <w:p w:rsidR="00777EA7" w:rsidRPr="001D1561" w:rsidRDefault="00777EA7" w:rsidP="0043195E">
            <w:pPr>
              <w:spacing w:line="240" w:lineRule="auto"/>
              <w:ind w:right="-2"/>
              <w:rPr>
                <w:rFonts w:cs="Times New Roman"/>
                <w:bCs/>
                <w:szCs w:val="20"/>
              </w:rPr>
            </w:pPr>
            <w:r w:rsidRPr="001D1561">
              <w:rPr>
                <w:rFonts w:cs="Times New Roman"/>
                <w:szCs w:val="20"/>
              </w:rPr>
              <w:t>1</w:t>
            </w:r>
          </w:p>
        </w:tc>
      </w:tr>
      <w:tr w:rsidR="00777EA7" w:rsidRPr="001D1561" w:rsidTr="00777EA7">
        <w:trPr>
          <w:trHeight w:val="390"/>
          <w:jc w:val="center"/>
        </w:trPr>
        <w:tc>
          <w:tcPr>
            <w:tcW w:w="988" w:type="dxa"/>
          </w:tcPr>
          <w:p w:rsidR="00777EA7" w:rsidRPr="001D1561" w:rsidRDefault="00777EA7" w:rsidP="0043195E">
            <w:pPr>
              <w:spacing w:line="240" w:lineRule="auto"/>
              <w:ind w:right="-2"/>
              <w:jc w:val="center"/>
              <w:rPr>
                <w:rFonts w:cs="Times New Roman"/>
                <w:bCs/>
                <w:szCs w:val="20"/>
              </w:rPr>
            </w:pPr>
            <w:r w:rsidRPr="001D1561">
              <w:rPr>
                <w:rFonts w:cs="Times New Roman"/>
                <w:bCs/>
                <w:szCs w:val="20"/>
              </w:rPr>
              <w:t>4</w:t>
            </w:r>
          </w:p>
        </w:tc>
        <w:tc>
          <w:tcPr>
            <w:tcW w:w="2552" w:type="dxa"/>
          </w:tcPr>
          <w:p w:rsidR="00777EA7" w:rsidRPr="001D1561" w:rsidRDefault="00777EA7" w:rsidP="0043195E">
            <w:pPr>
              <w:shd w:val="clear" w:color="auto" w:fill="FFFFFF"/>
              <w:tabs>
                <w:tab w:val="left" w:pos="730"/>
              </w:tabs>
              <w:spacing w:line="240" w:lineRule="auto"/>
              <w:ind w:right="-2"/>
              <w:rPr>
                <w:rFonts w:cs="Times New Roman"/>
                <w:spacing w:val="-15"/>
                <w:szCs w:val="20"/>
              </w:rPr>
            </w:pPr>
            <w:r w:rsidRPr="001D1561">
              <w:rPr>
                <w:rFonts w:cs="Times New Roman"/>
                <w:szCs w:val="20"/>
              </w:rPr>
              <w:t xml:space="preserve">Соотношения между сторонами и углами треугольника </w:t>
            </w:r>
          </w:p>
        </w:tc>
        <w:tc>
          <w:tcPr>
            <w:tcW w:w="1542" w:type="dxa"/>
          </w:tcPr>
          <w:p w:rsidR="00777EA7" w:rsidRPr="001D1561" w:rsidRDefault="00777EA7" w:rsidP="0043195E">
            <w:pPr>
              <w:spacing w:line="240" w:lineRule="auto"/>
              <w:ind w:right="-2"/>
              <w:rPr>
                <w:rFonts w:cs="Times New Roman"/>
                <w:bCs/>
                <w:szCs w:val="20"/>
              </w:rPr>
            </w:pPr>
            <w:r w:rsidRPr="001D1561">
              <w:rPr>
                <w:rFonts w:cs="Times New Roman"/>
                <w:bCs/>
                <w:szCs w:val="20"/>
              </w:rPr>
              <w:t>20</w:t>
            </w:r>
          </w:p>
        </w:tc>
        <w:tc>
          <w:tcPr>
            <w:tcW w:w="1434" w:type="dxa"/>
          </w:tcPr>
          <w:p w:rsidR="00777EA7" w:rsidRPr="001D1561" w:rsidRDefault="00777EA7" w:rsidP="0043195E">
            <w:pPr>
              <w:spacing w:line="240" w:lineRule="auto"/>
              <w:ind w:right="-2"/>
              <w:rPr>
                <w:rFonts w:cs="Times New Roman"/>
                <w:bCs/>
                <w:szCs w:val="20"/>
              </w:rPr>
            </w:pPr>
            <w:r w:rsidRPr="001D1561">
              <w:rPr>
                <w:rFonts w:cs="Times New Roman"/>
                <w:bCs/>
                <w:szCs w:val="20"/>
              </w:rPr>
              <w:t>2</w:t>
            </w:r>
          </w:p>
        </w:tc>
      </w:tr>
      <w:tr w:rsidR="00777EA7" w:rsidRPr="001D1561" w:rsidTr="00777EA7">
        <w:trPr>
          <w:trHeight w:val="390"/>
          <w:jc w:val="center"/>
        </w:trPr>
        <w:tc>
          <w:tcPr>
            <w:tcW w:w="988" w:type="dxa"/>
          </w:tcPr>
          <w:p w:rsidR="00777EA7" w:rsidRPr="001D1561" w:rsidRDefault="00777EA7" w:rsidP="0043195E">
            <w:pPr>
              <w:spacing w:line="240" w:lineRule="auto"/>
              <w:ind w:right="-2"/>
              <w:jc w:val="center"/>
              <w:rPr>
                <w:rFonts w:cs="Times New Roman"/>
                <w:bCs/>
                <w:szCs w:val="20"/>
                <w:lang w:val="en-US"/>
              </w:rPr>
            </w:pPr>
            <w:r w:rsidRPr="001D1561">
              <w:rPr>
                <w:rFonts w:cs="Times New Roman"/>
                <w:bCs/>
                <w:szCs w:val="20"/>
                <w:lang w:val="en-US"/>
              </w:rPr>
              <w:t>5</w:t>
            </w:r>
          </w:p>
        </w:tc>
        <w:tc>
          <w:tcPr>
            <w:tcW w:w="2552" w:type="dxa"/>
          </w:tcPr>
          <w:p w:rsidR="00777EA7" w:rsidRPr="001D1561" w:rsidRDefault="00777EA7" w:rsidP="0043195E">
            <w:pPr>
              <w:shd w:val="clear" w:color="auto" w:fill="FFFFFF"/>
              <w:tabs>
                <w:tab w:val="left" w:pos="730"/>
              </w:tabs>
              <w:spacing w:line="240" w:lineRule="auto"/>
              <w:ind w:right="-2"/>
              <w:rPr>
                <w:rFonts w:cs="Times New Roman"/>
                <w:szCs w:val="20"/>
              </w:rPr>
            </w:pPr>
            <w:r w:rsidRPr="001D1561">
              <w:rPr>
                <w:rFonts w:cs="Times New Roman"/>
                <w:szCs w:val="20"/>
              </w:rPr>
              <w:t>Повторение</w:t>
            </w:r>
          </w:p>
        </w:tc>
        <w:tc>
          <w:tcPr>
            <w:tcW w:w="1542" w:type="dxa"/>
          </w:tcPr>
          <w:p w:rsidR="00777EA7" w:rsidRPr="001D1561" w:rsidRDefault="00777EA7" w:rsidP="0043195E">
            <w:pPr>
              <w:spacing w:line="240" w:lineRule="auto"/>
              <w:ind w:right="-2"/>
              <w:rPr>
                <w:rFonts w:cs="Times New Roman"/>
                <w:bCs/>
                <w:szCs w:val="20"/>
              </w:rPr>
            </w:pPr>
            <w:r w:rsidRPr="001D1561">
              <w:rPr>
                <w:rFonts w:cs="Times New Roman"/>
                <w:bCs/>
                <w:szCs w:val="20"/>
              </w:rPr>
              <w:t>8</w:t>
            </w:r>
          </w:p>
        </w:tc>
        <w:tc>
          <w:tcPr>
            <w:tcW w:w="1434" w:type="dxa"/>
          </w:tcPr>
          <w:p w:rsidR="00777EA7" w:rsidRPr="001D1561" w:rsidRDefault="00777EA7" w:rsidP="0043195E">
            <w:pPr>
              <w:spacing w:line="240" w:lineRule="auto"/>
              <w:ind w:right="-2"/>
              <w:rPr>
                <w:rFonts w:cs="Times New Roman"/>
                <w:bCs/>
                <w:szCs w:val="20"/>
              </w:rPr>
            </w:pPr>
          </w:p>
        </w:tc>
      </w:tr>
      <w:tr w:rsidR="00777EA7" w:rsidRPr="001D1561" w:rsidTr="00777EA7">
        <w:trPr>
          <w:trHeight w:val="407"/>
          <w:jc w:val="center"/>
        </w:trPr>
        <w:tc>
          <w:tcPr>
            <w:tcW w:w="988" w:type="dxa"/>
          </w:tcPr>
          <w:p w:rsidR="00777EA7" w:rsidRPr="001D1561" w:rsidRDefault="00777EA7" w:rsidP="0043195E">
            <w:pPr>
              <w:spacing w:line="240" w:lineRule="auto"/>
              <w:ind w:right="-2"/>
              <w:rPr>
                <w:rFonts w:cs="Times New Roman"/>
                <w:bCs/>
                <w:szCs w:val="20"/>
              </w:rPr>
            </w:pPr>
          </w:p>
        </w:tc>
        <w:tc>
          <w:tcPr>
            <w:tcW w:w="2552" w:type="dxa"/>
          </w:tcPr>
          <w:p w:rsidR="00777EA7" w:rsidRPr="001D1561" w:rsidRDefault="00777EA7" w:rsidP="0043195E">
            <w:pPr>
              <w:spacing w:line="240" w:lineRule="auto"/>
              <w:ind w:right="-2"/>
              <w:rPr>
                <w:rFonts w:cs="Times New Roman"/>
                <w:bCs/>
                <w:szCs w:val="20"/>
              </w:rPr>
            </w:pPr>
            <w:r w:rsidRPr="001D1561">
              <w:rPr>
                <w:rFonts w:cs="Times New Roman"/>
                <w:bCs/>
                <w:szCs w:val="20"/>
              </w:rPr>
              <w:t>Итого</w:t>
            </w:r>
          </w:p>
        </w:tc>
        <w:tc>
          <w:tcPr>
            <w:tcW w:w="1542" w:type="dxa"/>
          </w:tcPr>
          <w:p w:rsidR="00777EA7" w:rsidRPr="001D1561" w:rsidRDefault="00777EA7" w:rsidP="0043195E">
            <w:pPr>
              <w:spacing w:line="240" w:lineRule="auto"/>
              <w:ind w:right="-2"/>
              <w:rPr>
                <w:rFonts w:cs="Times New Roman"/>
                <w:bCs/>
                <w:szCs w:val="20"/>
              </w:rPr>
            </w:pPr>
            <w:r w:rsidRPr="001D1561">
              <w:rPr>
                <w:rFonts w:cs="Times New Roman"/>
                <w:bCs/>
                <w:szCs w:val="20"/>
              </w:rPr>
              <w:t>68</w:t>
            </w:r>
          </w:p>
        </w:tc>
        <w:tc>
          <w:tcPr>
            <w:tcW w:w="1434" w:type="dxa"/>
          </w:tcPr>
          <w:p w:rsidR="00777EA7" w:rsidRPr="001D1561" w:rsidRDefault="00777EA7" w:rsidP="0043195E">
            <w:pPr>
              <w:spacing w:line="240" w:lineRule="auto"/>
              <w:ind w:right="-2"/>
              <w:rPr>
                <w:rFonts w:cs="Times New Roman"/>
                <w:bCs/>
                <w:szCs w:val="20"/>
              </w:rPr>
            </w:pPr>
            <w:r w:rsidRPr="001D1561">
              <w:rPr>
                <w:rFonts w:cs="Times New Roman"/>
                <w:bCs/>
                <w:szCs w:val="20"/>
              </w:rPr>
              <w:t>5</w:t>
            </w:r>
          </w:p>
        </w:tc>
      </w:tr>
    </w:tbl>
    <w:p w:rsidR="00777EA7" w:rsidRPr="001D1561" w:rsidRDefault="00777EA7" w:rsidP="0043195E">
      <w:pPr>
        <w:spacing w:line="240" w:lineRule="auto"/>
        <w:ind w:right="-2"/>
        <w:rPr>
          <w:rFonts w:cs="Times New Roman"/>
          <w:b/>
          <w:szCs w:val="20"/>
          <w:u w:val="single"/>
        </w:rPr>
      </w:pPr>
      <w:r w:rsidRPr="001D1561">
        <w:rPr>
          <w:rFonts w:cs="Times New Roman"/>
          <w:b/>
          <w:szCs w:val="20"/>
          <w:u w:val="single"/>
        </w:rPr>
        <w:t>Содержание тем учебного курса</w:t>
      </w:r>
    </w:p>
    <w:p w:rsidR="00777EA7" w:rsidRPr="001D1561" w:rsidRDefault="00777EA7" w:rsidP="0043195E">
      <w:pPr>
        <w:spacing w:line="240" w:lineRule="auto"/>
        <w:ind w:right="-2"/>
        <w:rPr>
          <w:rFonts w:cs="Times New Roman"/>
          <w:b/>
          <w:szCs w:val="20"/>
        </w:rPr>
      </w:pPr>
      <w:r w:rsidRPr="001D1561">
        <w:rPr>
          <w:rFonts w:cs="Times New Roman"/>
          <w:b/>
          <w:bCs/>
          <w:spacing w:val="2"/>
          <w:szCs w:val="20"/>
        </w:rPr>
        <w:t>1. Начальные геометрические сведения.</w:t>
      </w:r>
      <w:r w:rsidRPr="001D1561">
        <w:rPr>
          <w:rFonts w:cs="Times New Roman"/>
          <w:b/>
          <w:bCs/>
          <w:szCs w:val="20"/>
        </w:rPr>
        <w:t xml:space="preserve"> (10 часов)</w:t>
      </w:r>
    </w:p>
    <w:p w:rsidR="00777EA7" w:rsidRPr="001D1561" w:rsidRDefault="00777EA7" w:rsidP="0043195E">
      <w:pPr>
        <w:shd w:val="clear" w:color="auto" w:fill="FFFFFF"/>
        <w:spacing w:line="240" w:lineRule="auto"/>
        <w:ind w:right="-2"/>
        <w:rPr>
          <w:rFonts w:cs="Times New Roman"/>
          <w:szCs w:val="20"/>
        </w:rPr>
      </w:pPr>
      <w:r w:rsidRPr="001D1561">
        <w:rPr>
          <w:rFonts w:cs="Times New Roman"/>
          <w:i/>
          <w:iCs/>
          <w:spacing w:val="-2"/>
          <w:szCs w:val="20"/>
          <w:u w:val="single"/>
        </w:rPr>
        <w:t>Основная цель</w:t>
      </w:r>
      <w:r w:rsidRPr="001D1561">
        <w:rPr>
          <w:rFonts w:cs="Times New Roman"/>
          <w:i/>
          <w:iCs/>
          <w:spacing w:val="-2"/>
          <w:szCs w:val="20"/>
        </w:rPr>
        <w:t xml:space="preserve"> — </w:t>
      </w:r>
      <w:r w:rsidRPr="001D1561">
        <w:rPr>
          <w:rFonts w:cs="Times New Roman"/>
          <w:spacing w:val="-2"/>
          <w:szCs w:val="20"/>
        </w:rPr>
        <w:t>систематизировать знания учащихся об основных свой</w:t>
      </w:r>
      <w:r w:rsidRPr="001D1561">
        <w:rPr>
          <w:rFonts w:cs="Times New Roman"/>
          <w:spacing w:val="-2"/>
          <w:szCs w:val="20"/>
        </w:rPr>
        <w:softHyphen/>
      </w:r>
      <w:r w:rsidRPr="001D1561">
        <w:rPr>
          <w:rFonts w:cs="Times New Roman"/>
          <w:szCs w:val="20"/>
        </w:rPr>
        <w:t>ствах простейших геометрических фигур, ввести понятие равенства фигур.</w:t>
      </w:r>
    </w:p>
    <w:p w:rsidR="00777EA7" w:rsidRPr="001D1561" w:rsidRDefault="00777EA7" w:rsidP="0043195E">
      <w:pPr>
        <w:shd w:val="clear" w:color="auto" w:fill="FFFFFF"/>
        <w:tabs>
          <w:tab w:val="left" w:pos="720"/>
        </w:tabs>
        <w:spacing w:before="178" w:line="240" w:lineRule="auto"/>
        <w:ind w:right="-2"/>
        <w:rPr>
          <w:rFonts w:cs="Times New Roman"/>
          <w:szCs w:val="20"/>
        </w:rPr>
      </w:pPr>
      <w:r w:rsidRPr="001D1561">
        <w:rPr>
          <w:rFonts w:cs="Times New Roman"/>
          <w:b/>
          <w:bCs/>
          <w:spacing w:val="-7"/>
          <w:szCs w:val="20"/>
        </w:rPr>
        <w:t>2.</w:t>
      </w:r>
      <w:r w:rsidRPr="001D1561">
        <w:rPr>
          <w:rFonts w:cs="Times New Roman"/>
          <w:b/>
          <w:bCs/>
          <w:szCs w:val="20"/>
        </w:rPr>
        <w:tab/>
        <w:t>Треугольники. (17 часов)</w:t>
      </w:r>
    </w:p>
    <w:p w:rsidR="00777EA7" w:rsidRPr="001D1561" w:rsidRDefault="00777EA7" w:rsidP="0043195E">
      <w:pPr>
        <w:shd w:val="clear" w:color="auto" w:fill="FFFFFF"/>
        <w:spacing w:before="10" w:line="240" w:lineRule="auto"/>
        <w:ind w:right="-2"/>
        <w:rPr>
          <w:rFonts w:cs="Times New Roman"/>
          <w:szCs w:val="20"/>
        </w:rPr>
      </w:pPr>
      <w:r w:rsidRPr="001D1561">
        <w:rPr>
          <w:rFonts w:cs="Times New Roman"/>
          <w:i/>
          <w:iCs/>
          <w:spacing w:val="-1"/>
          <w:szCs w:val="20"/>
          <w:u w:val="single"/>
        </w:rPr>
        <w:t>Основная цель</w:t>
      </w:r>
      <w:r w:rsidRPr="001D1561">
        <w:rPr>
          <w:rFonts w:cs="Times New Roman"/>
          <w:i/>
          <w:iCs/>
          <w:spacing w:val="-1"/>
          <w:szCs w:val="20"/>
        </w:rPr>
        <w:t xml:space="preserve"> — </w:t>
      </w:r>
      <w:r w:rsidRPr="001D1561">
        <w:rPr>
          <w:rFonts w:cs="Times New Roman"/>
          <w:spacing w:val="-1"/>
          <w:szCs w:val="20"/>
        </w:rPr>
        <w:t xml:space="preserve">сформировать умение доказывать равенство данных </w:t>
      </w:r>
      <w:r w:rsidRPr="001D1561">
        <w:rPr>
          <w:rFonts w:cs="Times New Roman"/>
          <w:spacing w:val="2"/>
          <w:szCs w:val="20"/>
        </w:rPr>
        <w:t>треугольников, опираясь на изученные признаки; отработать навыки реше</w:t>
      </w:r>
      <w:r w:rsidRPr="001D1561">
        <w:rPr>
          <w:rFonts w:cs="Times New Roman"/>
          <w:spacing w:val="2"/>
          <w:szCs w:val="20"/>
        </w:rPr>
        <w:softHyphen/>
      </w:r>
      <w:r w:rsidRPr="001D1561">
        <w:rPr>
          <w:rFonts w:cs="Times New Roman"/>
          <w:szCs w:val="20"/>
        </w:rPr>
        <w:t>ния простейших задач на построение с помощью циркуля и линейки.</w:t>
      </w:r>
    </w:p>
    <w:p w:rsidR="00777EA7" w:rsidRPr="001D1561" w:rsidRDefault="00777EA7" w:rsidP="0043195E">
      <w:pPr>
        <w:shd w:val="clear" w:color="auto" w:fill="FFFFFF"/>
        <w:tabs>
          <w:tab w:val="left" w:pos="720"/>
        </w:tabs>
        <w:spacing w:before="192" w:line="240" w:lineRule="auto"/>
        <w:ind w:right="-2"/>
        <w:rPr>
          <w:rFonts w:cs="Times New Roman"/>
          <w:szCs w:val="20"/>
        </w:rPr>
      </w:pPr>
      <w:r w:rsidRPr="001D1561">
        <w:rPr>
          <w:rFonts w:cs="Times New Roman"/>
          <w:b/>
          <w:bCs/>
          <w:spacing w:val="-10"/>
          <w:szCs w:val="20"/>
        </w:rPr>
        <w:t>3.</w:t>
      </w:r>
      <w:r w:rsidRPr="001D1561">
        <w:rPr>
          <w:rFonts w:cs="Times New Roman"/>
          <w:b/>
          <w:bCs/>
          <w:szCs w:val="20"/>
        </w:rPr>
        <w:tab/>
        <w:t>Параллельные прямые. (13 часов)</w:t>
      </w:r>
    </w:p>
    <w:p w:rsidR="00777EA7" w:rsidRPr="001D1561" w:rsidRDefault="00777EA7" w:rsidP="0043195E">
      <w:pPr>
        <w:shd w:val="clear" w:color="auto" w:fill="FFFFFF"/>
        <w:spacing w:line="240" w:lineRule="auto"/>
        <w:ind w:right="-2"/>
        <w:rPr>
          <w:rFonts w:cs="Times New Roman"/>
          <w:szCs w:val="20"/>
        </w:rPr>
      </w:pPr>
      <w:r w:rsidRPr="001D1561">
        <w:rPr>
          <w:rFonts w:cs="Times New Roman"/>
          <w:i/>
          <w:iCs/>
          <w:spacing w:val="1"/>
          <w:szCs w:val="20"/>
          <w:u w:val="single"/>
        </w:rPr>
        <w:t>Основная цель</w:t>
      </w:r>
      <w:r w:rsidRPr="001D1561">
        <w:rPr>
          <w:rFonts w:cs="Times New Roman"/>
          <w:i/>
          <w:iCs/>
          <w:spacing w:val="1"/>
          <w:szCs w:val="20"/>
        </w:rPr>
        <w:t xml:space="preserve"> - </w:t>
      </w:r>
      <w:r w:rsidRPr="001D1561">
        <w:rPr>
          <w:rFonts w:cs="Times New Roman"/>
          <w:spacing w:val="1"/>
          <w:szCs w:val="20"/>
        </w:rPr>
        <w:t>дать систематические сведения о параллельности пря</w:t>
      </w:r>
      <w:r w:rsidRPr="001D1561">
        <w:rPr>
          <w:rFonts w:cs="Times New Roman"/>
          <w:spacing w:val="1"/>
          <w:szCs w:val="20"/>
        </w:rPr>
        <w:softHyphen/>
      </w:r>
      <w:r w:rsidRPr="001D1561">
        <w:rPr>
          <w:rFonts w:cs="Times New Roman"/>
          <w:spacing w:val="-1"/>
          <w:szCs w:val="20"/>
        </w:rPr>
        <w:t>мых, первое представление об аксиомах и аксиоматическом методе в геомет</w:t>
      </w:r>
      <w:r w:rsidRPr="001D1561">
        <w:rPr>
          <w:rFonts w:cs="Times New Roman"/>
          <w:spacing w:val="-1"/>
          <w:szCs w:val="20"/>
        </w:rPr>
        <w:softHyphen/>
        <w:t>рии; ввести аксиому параллельных прямых.</w:t>
      </w:r>
    </w:p>
    <w:p w:rsidR="00777EA7" w:rsidRPr="001D1561" w:rsidRDefault="00777EA7" w:rsidP="0043195E">
      <w:pPr>
        <w:shd w:val="clear" w:color="auto" w:fill="FFFFFF"/>
        <w:spacing w:before="182" w:line="240" w:lineRule="auto"/>
        <w:ind w:right="-2"/>
        <w:rPr>
          <w:rFonts w:cs="Times New Roman"/>
          <w:szCs w:val="20"/>
        </w:rPr>
      </w:pPr>
      <w:r w:rsidRPr="001D1561">
        <w:rPr>
          <w:rFonts w:cs="Times New Roman"/>
          <w:b/>
          <w:bCs/>
          <w:spacing w:val="2"/>
          <w:szCs w:val="20"/>
        </w:rPr>
        <w:t>4. Соотношения между сторонами и углами треугольника</w:t>
      </w:r>
      <w:r w:rsidRPr="001D1561">
        <w:rPr>
          <w:rFonts w:cs="Times New Roman"/>
          <w:b/>
          <w:spacing w:val="2"/>
          <w:szCs w:val="20"/>
        </w:rPr>
        <w:t>.</w:t>
      </w:r>
      <w:r w:rsidRPr="001D1561">
        <w:rPr>
          <w:rFonts w:cs="Times New Roman"/>
          <w:b/>
          <w:bCs/>
          <w:szCs w:val="20"/>
        </w:rPr>
        <w:t xml:space="preserve"> (20 часов)</w:t>
      </w:r>
    </w:p>
    <w:p w:rsidR="00777EA7" w:rsidRPr="001D1561" w:rsidRDefault="00777EA7" w:rsidP="0043195E">
      <w:pPr>
        <w:shd w:val="clear" w:color="auto" w:fill="FFFFFF"/>
        <w:spacing w:line="240" w:lineRule="auto"/>
        <w:ind w:right="-2"/>
        <w:rPr>
          <w:rFonts w:cs="Times New Roman"/>
          <w:szCs w:val="20"/>
        </w:rPr>
      </w:pPr>
      <w:r w:rsidRPr="001D1561">
        <w:rPr>
          <w:rFonts w:cs="Times New Roman"/>
          <w:i/>
          <w:iCs/>
          <w:spacing w:val="-4"/>
          <w:szCs w:val="20"/>
          <w:u w:val="single"/>
        </w:rPr>
        <w:t>Основная цель</w:t>
      </w:r>
      <w:r w:rsidRPr="001D1561">
        <w:rPr>
          <w:rFonts w:cs="Times New Roman"/>
          <w:i/>
          <w:iCs/>
          <w:spacing w:val="-4"/>
          <w:szCs w:val="20"/>
        </w:rPr>
        <w:t xml:space="preserve"> - </w:t>
      </w:r>
      <w:r w:rsidRPr="001D1561">
        <w:rPr>
          <w:rFonts w:cs="Times New Roman"/>
          <w:spacing w:val="-4"/>
          <w:szCs w:val="20"/>
        </w:rPr>
        <w:t>расширить знания учащихся о треугольниках.</w:t>
      </w:r>
    </w:p>
    <w:p w:rsidR="00777EA7" w:rsidRPr="001D1561" w:rsidRDefault="00777EA7" w:rsidP="0043195E">
      <w:pPr>
        <w:shd w:val="clear" w:color="auto" w:fill="FFFFFF"/>
        <w:spacing w:before="317" w:line="240" w:lineRule="auto"/>
        <w:ind w:right="-2"/>
        <w:rPr>
          <w:rFonts w:cs="Times New Roman"/>
          <w:szCs w:val="20"/>
        </w:rPr>
      </w:pPr>
      <w:r w:rsidRPr="001D1561">
        <w:rPr>
          <w:rFonts w:cs="Times New Roman"/>
          <w:b/>
          <w:bCs/>
          <w:spacing w:val="-3"/>
          <w:szCs w:val="20"/>
        </w:rPr>
        <w:t>5. Повторение. Решение задач.</w:t>
      </w:r>
      <w:r w:rsidRPr="001D1561">
        <w:rPr>
          <w:rFonts w:cs="Times New Roman"/>
          <w:b/>
          <w:bCs/>
          <w:szCs w:val="20"/>
        </w:rPr>
        <w:t xml:space="preserve"> (8 часов)</w:t>
      </w:r>
    </w:p>
    <w:p w:rsidR="00777EA7" w:rsidRPr="001D1561" w:rsidRDefault="00777EA7" w:rsidP="0043195E">
      <w:pPr>
        <w:shd w:val="clear" w:color="auto" w:fill="FFFFFF"/>
        <w:autoSpaceDE w:val="0"/>
        <w:autoSpaceDN w:val="0"/>
        <w:adjustRightInd w:val="0"/>
        <w:spacing w:line="240" w:lineRule="auto"/>
        <w:ind w:right="-2"/>
        <w:rPr>
          <w:rFonts w:cs="Times New Roman"/>
          <w:b/>
          <w:szCs w:val="20"/>
        </w:rPr>
      </w:pPr>
      <w:r w:rsidRPr="001D1561">
        <w:rPr>
          <w:rFonts w:cs="Times New Roman"/>
          <w:b/>
          <w:szCs w:val="20"/>
        </w:rPr>
        <w:t>8 класс (алгебра)</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268"/>
        <w:gridCol w:w="1638"/>
        <w:gridCol w:w="1764"/>
      </w:tblGrid>
      <w:tr w:rsidR="00777EA7" w:rsidRPr="001D1561" w:rsidTr="00777EA7">
        <w:trPr>
          <w:trHeight w:val="412"/>
          <w:jc w:val="center"/>
        </w:trPr>
        <w:tc>
          <w:tcPr>
            <w:tcW w:w="988" w:type="dxa"/>
          </w:tcPr>
          <w:p w:rsidR="00777EA7" w:rsidRPr="001D1561" w:rsidRDefault="00777EA7" w:rsidP="0043195E">
            <w:pPr>
              <w:spacing w:line="240" w:lineRule="auto"/>
              <w:ind w:right="-2"/>
              <w:rPr>
                <w:rFonts w:cs="Times New Roman"/>
                <w:szCs w:val="20"/>
              </w:rPr>
            </w:pPr>
            <w:r w:rsidRPr="001D1561">
              <w:rPr>
                <w:rFonts w:cs="Times New Roman"/>
                <w:szCs w:val="20"/>
              </w:rPr>
              <w:t>№ п/п</w:t>
            </w:r>
          </w:p>
        </w:tc>
        <w:tc>
          <w:tcPr>
            <w:tcW w:w="2268" w:type="dxa"/>
          </w:tcPr>
          <w:p w:rsidR="00777EA7" w:rsidRPr="001D1561" w:rsidRDefault="00777EA7" w:rsidP="0043195E">
            <w:pPr>
              <w:spacing w:line="240" w:lineRule="auto"/>
              <w:ind w:right="-2"/>
              <w:rPr>
                <w:rFonts w:cs="Times New Roman"/>
                <w:szCs w:val="20"/>
              </w:rPr>
            </w:pPr>
            <w:r w:rsidRPr="001D1561">
              <w:rPr>
                <w:rFonts w:cs="Times New Roman"/>
                <w:szCs w:val="20"/>
              </w:rPr>
              <w:t>Изучаемый материал</w:t>
            </w:r>
          </w:p>
        </w:tc>
        <w:tc>
          <w:tcPr>
            <w:tcW w:w="1638" w:type="dxa"/>
          </w:tcPr>
          <w:p w:rsidR="00777EA7" w:rsidRPr="001D1561" w:rsidRDefault="00777EA7" w:rsidP="0043195E">
            <w:pPr>
              <w:spacing w:line="240" w:lineRule="auto"/>
              <w:ind w:right="-2"/>
              <w:rPr>
                <w:rFonts w:cs="Times New Roman"/>
                <w:szCs w:val="20"/>
              </w:rPr>
            </w:pPr>
            <w:r w:rsidRPr="001D1561">
              <w:rPr>
                <w:rFonts w:cs="Times New Roman"/>
                <w:szCs w:val="20"/>
              </w:rPr>
              <w:t>Кол-во часов</w:t>
            </w:r>
          </w:p>
        </w:tc>
        <w:tc>
          <w:tcPr>
            <w:tcW w:w="1764" w:type="dxa"/>
          </w:tcPr>
          <w:p w:rsidR="00777EA7" w:rsidRPr="001D1561" w:rsidRDefault="00777EA7" w:rsidP="0043195E">
            <w:pPr>
              <w:spacing w:line="240" w:lineRule="auto"/>
              <w:ind w:right="-2"/>
              <w:rPr>
                <w:rFonts w:cs="Times New Roman"/>
                <w:szCs w:val="20"/>
              </w:rPr>
            </w:pPr>
            <w:r w:rsidRPr="001D1561">
              <w:rPr>
                <w:rFonts w:cs="Times New Roman"/>
                <w:szCs w:val="20"/>
              </w:rPr>
              <w:t>Контрольные работы</w:t>
            </w:r>
          </w:p>
        </w:tc>
      </w:tr>
      <w:tr w:rsidR="00777EA7" w:rsidRPr="001D1561" w:rsidTr="00777EA7">
        <w:trPr>
          <w:trHeight w:val="412"/>
          <w:jc w:val="center"/>
        </w:trPr>
        <w:tc>
          <w:tcPr>
            <w:tcW w:w="988" w:type="dxa"/>
          </w:tcPr>
          <w:p w:rsidR="00777EA7" w:rsidRPr="001D1561" w:rsidRDefault="00777EA7" w:rsidP="0043195E">
            <w:pPr>
              <w:spacing w:line="240" w:lineRule="auto"/>
              <w:ind w:right="-2"/>
              <w:rPr>
                <w:rFonts w:cs="Times New Roman"/>
                <w:szCs w:val="20"/>
              </w:rPr>
            </w:pPr>
            <w:r w:rsidRPr="001D1561">
              <w:rPr>
                <w:rFonts w:cs="Times New Roman"/>
                <w:szCs w:val="20"/>
              </w:rPr>
              <w:t>1</w:t>
            </w:r>
          </w:p>
        </w:tc>
        <w:tc>
          <w:tcPr>
            <w:tcW w:w="2268" w:type="dxa"/>
          </w:tcPr>
          <w:p w:rsidR="00777EA7" w:rsidRPr="001D1561" w:rsidRDefault="00777EA7" w:rsidP="0043195E">
            <w:pPr>
              <w:spacing w:line="240" w:lineRule="auto"/>
              <w:ind w:right="-2"/>
              <w:rPr>
                <w:rFonts w:cs="Times New Roman"/>
                <w:szCs w:val="20"/>
              </w:rPr>
            </w:pPr>
            <w:r w:rsidRPr="001D1561">
              <w:rPr>
                <w:rFonts w:cs="Times New Roman"/>
                <w:szCs w:val="20"/>
              </w:rPr>
              <w:t>Повторение</w:t>
            </w:r>
          </w:p>
        </w:tc>
        <w:tc>
          <w:tcPr>
            <w:tcW w:w="1638" w:type="dxa"/>
          </w:tcPr>
          <w:p w:rsidR="00777EA7" w:rsidRPr="001D1561" w:rsidRDefault="00777EA7" w:rsidP="0043195E">
            <w:pPr>
              <w:spacing w:line="240" w:lineRule="auto"/>
              <w:ind w:right="-2"/>
              <w:rPr>
                <w:rFonts w:cs="Times New Roman"/>
                <w:szCs w:val="20"/>
              </w:rPr>
            </w:pPr>
            <w:r w:rsidRPr="001D1561">
              <w:rPr>
                <w:rFonts w:cs="Times New Roman"/>
                <w:szCs w:val="20"/>
              </w:rPr>
              <w:t>2</w:t>
            </w:r>
          </w:p>
        </w:tc>
        <w:tc>
          <w:tcPr>
            <w:tcW w:w="1764" w:type="dxa"/>
          </w:tcPr>
          <w:p w:rsidR="00777EA7" w:rsidRPr="001D1561" w:rsidRDefault="00777EA7" w:rsidP="0043195E">
            <w:pPr>
              <w:spacing w:line="240" w:lineRule="auto"/>
              <w:ind w:right="-2"/>
              <w:rPr>
                <w:rFonts w:cs="Times New Roman"/>
                <w:szCs w:val="20"/>
              </w:rPr>
            </w:pPr>
          </w:p>
        </w:tc>
      </w:tr>
      <w:tr w:rsidR="00777EA7" w:rsidRPr="001D1561" w:rsidTr="00777EA7">
        <w:trPr>
          <w:trHeight w:val="415"/>
          <w:jc w:val="center"/>
        </w:trPr>
        <w:tc>
          <w:tcPr>
            <w:tcW w:w="988" w:type="dxa"/>
          </w:tcPr>
          <w:p w:rsidR="00777EA7" w:rsidRPr="001D1561" w:rsidRDefault="00777EA7" w:rsidP="0043195E">
            <w:pPr>
              <w:spacing w:line="240" w:lineRule="auto"/>
              <w:ind w:right="-2"/>
              <w:rPr>
                <w:rFonts w:cs="Times New Roman"/>
                <w:bCs/>
                <w:szCs w:val="20"/>
              </w:rPr>
            </w:pPr>
            <w:r w:rsidRPr="001D1561">
              <w:rPr>
                <w:rFonts w:cs="Times New Roman"/>
                <w:bCs/>
                <w:szCs w:val="20"/>
              </w:rPr>
              <w:t>2</w:t>
            </w:r>
          </w:p>
        </w:tc>
        <w:tc>
          <w:tcPr>
            <w:tcW w:w="2268" w:type="dxa"/>
          </w:tcPr>
          <w:p w:rsidR="00777EA7" w:rsidRPr="001D1561" w:rsidRDefault="00777EA7" w:rsidP="0043195E">
            <w:pPr>
              <w:autoSpaceDE w:val="0"/>
              <w:autoSpaceDN w:val="0"/>
              <w:adjustRightInd w:val="0"/>
              <w:spacing w:line="240" w:lineRule="auto"/>
              <w:ind w:right="-2"/>
              <w:rPr>
                <w:rFonts w:eastAsia="Times New Roman" w:cs="Times New Roman"/>
                <w:szCs w:val="20"/>
              </w:rPr>
            </w:pPr>
            <w:r w:rsidRPr="001D1561">
              <w:rPr>
                <w:rFonts w:eastAsia="Times New Roman" w:cs="Times New Roman"/>
                <w:szCs w:val="20"/>
              </w:rPr>
              <w:t xml:space="preserve">Рациональные дроби </w:t>
            </w:r>
          </w:p>
        </w:tc>
        <w:tc>
          <w:tcPr>
            <w:tcW w:w="1638" w:type="dxa"/>
          </w:tcPr>
          <w:p w:rsidR="00777EA7" w:rsidRPr="001D1561" w:rsidRDefault="00777EA7" w:rsidP="0043195E">
            <w:pPr>
              <w:spacing w:line="240" w:lineRule="auto"/>
              <w:ind w:right="-2"/>
              <w:rPr>
                <w:rFonts w:cs="Times New Roman"/>
                <w:bCs/>
                <w:szCs w:val="20"/>
              </w:rPr>
            </w:pPr>
            <w:r w:rsidRPr="001D1561">
              <w:rPr>
                <w:rFonts w:cs="Times New Roman"/>
                <w:bCs/>
                <w:szCs w:val="20"/>
              </w:rPr>
              <w:t>20</w:t>
            </w:r>
          </w:p>
        </w:tc>
        <w:tc>
          <w:tcPr>
            <w:tcW w:w="1764" w:type="dxa"/>
          </w:tcPr>
          <w:p w:rsidR="00777EA7" w:rsidRPr="001D1561" w:rsidRDefault="00777EA7" w:rsidP="0043195E">
            <w:pPr>
              <w:spacing w:line="240" w:lineRule="auto"/>
              <w:ind w:right="-2"/>
              <w:rPr>
                <w:rFonts w:cs="Times New Roman"/>
                <w:bCs/>
                <w:szCs w:val="20"/>
              </w:rPr>
            </w:pPr>
            <w:r w:rsidRPr="001D1561">
              <w:rPr>
                <w:rFonts w:cs="Times New Roman"/>
                <w:bCs/>
                <w:szCs w:val="20"/>
              </w:rPr>
              <w:t>2</w:t>
            </w:r>
          </w:p>
        </w:tc>
      </w:tr>
      <w:tr w:rsidR="00777EA7" w:rsidRPr="001D1561" w:rsidTr="00777EA7">
        <w:trPr>
          <w:trHeight w:val="1143"/>
          <w:jc w:val="center"/>
        </w:trPr>
        <w:tc>
          <w:tcPr>
            <w:tcW w:w="988" w:type="dxa"/>
          </w:tcPr>
          <w:p w:rsidR="00777EA7" w:rsidRPr="001D1561" w:rsidRDefault="00777EA7" w:rsidP="0043195E">
            <w:pPr>
              <w:spacing w:line="240" w:lineRule="auto"/>
              <w:ind w:right="-2"/>
              <w:rPr>
                <w:rFonts w:cs="Times New Roman"/>
                <w:bCs/>
                <w:szCs w:val="20"/>
              </w:rPr>
            </w:pPr>
            <w:r w:rsidRPr="001D1561">
              <w:rPr>
                <w:rFonts w:cs="Times New Roman"/>
                <w:bCs/>
                <w:szCs w:val="20"/>
              </w:rPr>
              <w:t>3</w:t>
            </w:r>
          </w:p>
        </w:tc>
        <w:tc>
          <w:tcPr>
            <w:tcW w:w="2268" w:type="dxa"/>
          </w:tcPr>
          <w:p w:rsidR="00777EA7" w:rsidRPr="001D1561" w:rsidRDefault="00777EA7" w:rsidP="0043195E">
            <w:pPr>
              <w:autoSpaceDE w:val="0"/>
              <w:autoSpaceDN w:val="0"/>
              <w:adjustRightInd w:val="0"/>
              <w:spacing w:line="240" w:lineRule="auto"/>
              <w:ind w:right="-2"/>
              <w:rPr>
                <w:rFonts w:eastAsia="Times New Roman" w:cs="Times New Roman"/>
                <w:szCs w:val="20"/>
              </w:rPr>
            </w:pPr>
            <w:r w:rsidRPr="001D1561">
              <w:rPr>
                <w:rFonts w:eastAsia="Times New Roman" w:cs="Times New Roman"/>
                <w:szCs w:val="20"/>
              </w:rPr>
              <w:t xml:space="preserve">Квадратные корни </w:t>
            </w:r>
          </w:p>
        </w:tc>
        <w:tc>
          <w:tcPr>
            <w:tcW w:w="1638" w:type="dxa"/>
          </w:tcPr>
          <w:p w:rsidR="00777EA7" w:rsidRPr="001D1561" w:rsidRDefault="00777EA7" w:rsidP="0043195E">
            <w:pPr>
              <w:spacing w:line="240" w:lineRule="auto"/>
              <w:ind w:right="-2"/>
              <w:rPr>
                <w:rFonts w:cs="Times New Roman"/>
                <w:bCs/>
                <w:szCs w:val="20"/>
              </w:rPr>
            </w:pPr>
            <w:r w:rsidRPr="001D1561">
              <w:rPr>
                <w:rFonts w:cs="Times New Roman"/>
                <w:bCs/>
                <w:szCs w:val="20"/>
              </w:rPr>
              <w:t>18</w:t>
            </w:r>
          </w:p>
        </w:tc>
        <w:tc>
          <w:tcPr>
            <w:tcW w:w="1764" w:type="dxa"/>
          </w:tcPr>
          <w:p w:rsidR="00777EA7" w:rsidRPr="001D1561" w:rsidRDefault="00777EA7" w:rsidP="0043195E">
            <w:pPr>
              <w:spacing w:line="240" w:lineRule="auto"/>
              <w:ind w:right="-2"/>
              <w:rPr>
                <w:rFonts w:cs="Times New Roman"/>
                <w:bCs/>
                <w:szCs w:val="20"/>
              </w:rPr>
            </w:pPr>
            <w:r w:rsidRPr="001D1561">
              <w:rPr>
                <w:rFonts w:cs="Times New Roman"/>
                <w:bCs/>
                <w:szCs w:val="20"/>
              </w:rPr>
              <w:t>1</w:t>
            </w:r>
          </w:p>
          <w:p w:rsidR="00777EA7" w:rsidRPr="001D1561" w:rsidRDefault="00777EA7" w:rsidP="0043195E">
            <w:pPr>
              <w:spacing w:line="240" w:lineRule="auto"/>
              <w:ind w:right="-2"/>
              <w:rPr>
                <w:rFonts w:cs="Times New Roman"/>
                <w:bCs/>
                <w:szCs w:val="20"/>
              </w:rPr>
            </w:pPr>
            <w:r w:rsidRPr="001D1561">
              <w:rPr>
                <w:rFonts w:cs="Times New Roman"/>
                <w:bCs/>
                <w:szCs w:val="20"/>
              </w:rPr>
              <w:t xml:space="preserve">1 </w:t>
            </w:r>
            <w:r w:rsidRPr="001D1561">
              <w:rPr>
                <w:rFonts w:cs="Times New Roman"/>
                <w:szCs w:val="20"/>
              </w:rPr>
              <w:t>(полугодовая)</w:t>
            </w:r>
          </w:p>
          <w:p w:rsidR="00777EA7" w:rsidRPr="001D1561" w:rsidRDefault="00777EA7" w:rsidP="0043195E">
            <w:pPr>
              <w:spacing w:line="240" w:lineRule="auto"/>
              <w:ind w:right="-2"/>
              <w:rPr>
                <w:rFonts w:cs="Times New Roman"/>
                <w:bCs/>
                <w:szCs w:val="20"/>
              </w:rPr>
            </w:pPr>
          </w:p>
        </w:tc>
      </w:tr>
      <w:tr w:rsidR="00777EA7" w:rsidRPr="001D1561" w:rsidTr="00777EA7">
        <w:trPr>
          <w:trHeight w:val="617"/>
          <w:jc w:val="center"/>
        </w:trPr>
        <w:tc>
          <w:tcPr>
            <w:tcW w:w="988" w:type="dxa"/>
          </w:tcPr>
          <w:p w:rsidR="00777EA7" w:rsidRPr="001D1561" w:rsidRDefault="00777EA7" w:rsidP="0043195E">
            <w:pPr>
              <w:spacing w:line="240" w:lineRule="auto"/>
              <w:ind w:right="-2"/>
              <w:rPr>
                <w:rFonts w:cs="Times New Roman"/>
                <w:bCs/>
                <w:szCs w:val="20"/>
              </w:rPr>
            </w:pPr>
            <w:r w:rsidRPr="001D1561">
              <w:rPr>
                <w:rFonts w:cs="Times New Roman"/>
                <w:bCs/>
                <w:szCs w:val="20"/>
              </w:rPr>
              <w:t>4</w:t>
            </w:r>
          </w:p>
        </w:tc>
        <w:tc>
          <w:tcPr>
            <w:tcW w:w="2268" w:type="dxa"/>
          </w:tcPr>
          <w:p w:rsidR="00777EA7" w:rsidRPr="001D1561" w:rsidRDefault="00777EA7" w:rsidP="0043195E">
            <w:pPr>
              <w:autoSpaceDE w:val="0"/>
              <w:autoSpaceDN w:val="0"/>
              <w:adjustRightInd w:val="0"/>
              <w:spacing w:line="240" w:lineRule="auto"/>
              <w:ind w:right="-2"/>
              <w:rPr>
                <w:rFonts w:eastAsia="Times New Roman" w:cs="Times New Roman"/>
                <w:szCs w:val="20"/>
              </w:rPr>
            </w:pPr>
            <w:r w:rsidRPr="001D1561">
              <w:rPr>
                <w:rFonts w:eastAsia="Times New Roman" w:cs="Times New Roman"/>
                <w:szCs w:val="20"/>
              </w:rPr>
              <w:t xml:space="preserve">Квадратные уравнения </w:t>
            </w:r>
          </w:p>
        </w:tc>
        <w:tc>
          <w:tcPr>
            <w:tcW w:w="1638" w:type="dxa"/>
          </w:tcPr>
          <w:p w:rsidR="00777EA7" w:rsidRPr="001D1561" w:rsidRDefault="00777EA7" w:rsidP="0043195E">
            <w:pPr>
              <w:spacing w:line="240" w:lineRule="auto"/>
              <w:ind w:right="-2"/>
              <w:rPr>
                <w:rFonts w:cs="Times New Roman"/>
                <w:bCs/>
                <w:szCs w:val="20"/>
              </w:rPr>
            </w:pPr>
            <w:r w:rsidRPr="001D1561">
              <w:rPr>
                <w:rFonts w:cs="Times New Roman"/>
                <w:bCs/>
                <w:szCs w:val="20"/>
              </w:rPr>
              <w:t>22</w:t>
            </w:r>
          </w:p>
        </w:tc>
        <w:tc>
          <w:tcPr>
            <w:tcW w:w="1764" w:type="dxa"/>
          </w:tcPr>
          <w:p w:rsidR="00777EA7" w:rsidRPr="001D1561" w:rsidRDefault="00777EA7" w:rsidP="0043195E">
            <w:pPr>
              <w:spacing w:line="240" w:lineRule="auto"/>
              <w:ind w:right="-2"/>
              <w:rPr>
                <w:rFonts w:cs="Times New Roman"/>
                <w:bCs/>
                <w:szCs w:val="20"/>
              </w:rPr>
            </w:pPr>
            <w:r w:rsidRPr="001D1561">
              <w:rPr>
                <w:rFonts w:cs="Times New Roman"/>
                <w:szCs w:val="20"/>
              </w:rPr>
              <w:t>2</w:t>
            </w:r>
          </w:p>
        </w:tc>
      </w:tr>
      <w:tr w:rsidR="00777EA7" w:rsidRPr="001D1561" w:rsidTr="00777EA7">
        <w:trPr>
          <w:trHeight w:val="415"/>
          <w:jc w:val="center"/>
        </w:trPr>
        <w:tc>
          <w:tcPr>
            <w:tcW w:w="988" w:type="dxa"/>
          </w:tcPr>
          <w:p w:rsidR="00777EA7" w:rsidRPr="001D1561" w:rsidRDefault="00777EA7" w:rsidP="0043195E">
            <w:pPr>
              <w:spacing w:line="240" w:lineRule="auto"/>
              <w:ind w:right="-2"/>
              <w:rPr>
                <w:rFonts w:cs="Times New Roman"/>
                <w:bCs/>
                <w:szCs w:val="20"/>
              </w:rPr>
            </w:pPr>
            <w:r w:rsidRPr="001D1561">
              <w:rPr>
                <w:rFonts w:cs="Times New Roman"/>
                <w:bCs/>
                <w:szCs w:val="20"/>
              </w:rPr>
              <w:t>5</w:t>
            </w:r>
          </w:p>
        </w:tc>
        <w:tc>
          <w:tcPr>
            <w:tcW w:w="2268" w:type="dxa"/>
          </w:tcPr>
          <w:p w:rsidR="00777EA7" w:rsidRPr="001D1561" w:rsidRDefault="00777EA7" w:rsidP="0043195E">
            <w:pPr>
              <w:autoSpaceDE w:val="0"/>
              <w:autoSpaceDN w:val="0"/>
              <w:adjustRightInd w:val="0"/>
              <w:spacing w:line="240" w:lineRule="auto"/>
              <w:ind w:right="-2"/>
              <w:rPr>
                <w:rFonts w:eastAsia="Times New Roman" w:cs="Times New Roman"/>
                <w:szCs w:val="20"/>
              </w:rPr>
            </w:pPr>
            <w:r w:rsidRPr="001D1561">
              <w:rPr>
                <w:rFonts w:eastAsia="Times New Roman" w:cs="Times New Roman"/>
                <w:szCs w:val="20"/>
              </w:rPr>
              <w:t xml:space="preserve">Неравенства </w:t>
            </w:r>
          </w:p>
        </w:tc>
        <w:tc>
          <w:tcPr>
            <w:tcW w:w="1638" w:type="dxa"/>
          </w:tcPr>
          <w:p w:rsidR="00777EA7" w:rsidRPr="001D1561" w:rsidRDefault="00777EA7" w:rsidP="0043195E">
            <w:pPr>
              <w:spacing w:line="240" w:lineRule="auto"/>
              <w:ind w:right="-2"/>
              <w:rPr>
                <w:rFonts w:cs="Times New Roman"/>
                <w:bCs/>
                <w:szCs w:val="20"/>
              </w:rPr>
            </w:pPr>
            <w:r w:rsidRPr="001D1561">
              <w:rPr>
                <w:rFonts w:cs="Times New Roman"/>
                <w:bCs/>
                <w:szCs w:val="20"/>
              </w:rPr>
              <w:t>17</w:t>
            </w:r>
          </w:p>
        </w:tc>
        <w:tc>
          <w:tcPr>
            <w:tcW w:w="1764" w:type="dxa"/>
          </w:tcPr>
          <w:p w:rsidR="00777EA7" w:rsidRPr="001D1561" w:rsidRDefault="00777EA7" w:rsidP="0043195E">
            <w:pPr>
              <w:spacing w:line="240" w:lineRule="auto"/>
              <w:ind w:right="-2"/>
              <w:rPr>
                <w:rFonts w:cs="Times New Roman"/>
                <w:bCs/>
                <w:szCs w:val="20"/>
              </w:rPr>
            </w:pPr>
            <w:r w:rsidRPr="001D1561">
              <w:rPr>
                <w:rFonts w:cs="Times New Roman"/>
                <w:bCs/>
                <w:szCs w:val="20"/>
              </w:rPr>
              <w:t>2</w:t>
            </w:r>
          </w:p>
        </w:tc>
      </w:tr>
      <w:tr w:rsidR="00777EA7" w:rsidRPr="001D1561" w:rsidTr="00777EA7">
        <w:trPr>
          <w:trHeight w:val="415"/>
          <w:jc w:val="center"/>
        </w:trPr>
        <w:tc>
          <w:tcPr>
            <w:tcW w:w="988" w:type="dxa"/>
          </w:tcPr>
          <w:p w:rsidR="00777EA7" w:rsidRPr="001D1561" w:rsidRDefault="00777EA7" w:rsidP="0043195E">
            <w:pPr>
              <w:spacing w:line="240" w:lineRule="auto"/>
              <w:ind w:right="-2"/>
              <w:rPr>
                <w:rFonts w:cs="Times New Roman"/>
                <w:bCs/>
                <w:szCs w:val="20"/>
              </w:rPr>
            </w:pPr>
            <w:r w:rsidRPr="001D1561">
              <w:rPr>
                <w:rFonts w:cs="Times New Roman"/>
                <w:bCs/>
                <w:szCs w:val="20"/>
              </w:rPr>
              <w:t>6</w:t>
            </w:r>
          </w:p>
        </w:tc>
        <w:tc>
          <w:tcPr>
            <w:tcW w:w="2268" w:type="dxa"/>
          </w:tcPr>
          <w:p w:rsidR="00777EA7" w:rsidRPr="001D1561" w:rsidRDefault="00777EA7" w:rsidP="0043195E">
            <w:pPr>
              <w:autoSpaceDE w:val="0"/>
              <w:autoSpaceDN w:val="0"/>
              <w:adjustRightInd w:val="0"/>
              <w:spacing w:line="240" w:lineRule="auto"/>
              <w:ind w:right="-2"/>
              <w:rPr>
                <w:rFonts w:eastAsia="Times New Roman" w:cs="Times New Roman"/>
                <w:szCs w:val="20"/>
              </w:rPr>
            </w:pPr>
            <w:r w:rsidRPr="001D1561">
              <w:rPr>
                <w:rFonts w:eastAsia="Times New Roman" w:cs="Times New Roman"/>
                <w:szCs w:val="20"/>
              </w:rPr>
              <w:t xml:space="preserve">Степень с целым показателем. Элементы статистики </w:t>
            </w:r>
          </w:p>
        </w:tc>
        <w:tc>
          <w:tcPr>
            <w:tcW w:w="1638" w:type="dxa"/>
          </w:tcPr>
          <w:p w:rsidR="00777EA7" w:rsidRPr="001D1561" w:rsidRDefault="00777EA7" w:rsidP="0043195E">
            <w:pPr>
              <w:spacing w:line="240" w:lineRule="auto"/>
              <w:ind w:right="-2"/>
              <w:rPr>
                <w:rFonts w:cs="Times New Roman"/>
                <w:bCs/>
                <w:szCs w:val="20"/>
              </w:rPr>
            </w:pPr>
            <w:r w:rsidRPr="001D1561">
              <w:rPr>
                <w:rFonts w:cs="Times New Roman"/>
                <w:bCs/>
                <w:szCs w:val="20"/>
              </w:rPr>
              <w:t>14</w:t>
            </w:r>
          </w:p>
        </w:tc>
        <w:tc>
          <w:tcPr>
            <w:tcW w:w="1764" w:type="dxa"/>
          </w:tcPr>
          <w:p w:rsidR="00777EA7" w:rsidRPr="001D1561" w:rsidRDefault="00777EA7" w:rsidP="0043195E">
            <w:pPr>
              <w:spacing w:line="240" w:lineRule="auto"/>
              <w:ind w:right="-2"/>
              <w:rPr>
                <w:rFonts w:cs="Times New Roman"/>
                <w:bCs/>
                <w:szCs w:val="20"/>
              </w:rPr>
            </w:pPr>
            <w:r w:rsidRPr="001D1561">
              <w:rPr>
                <w:rFonts w:cs="Times New Roman"/>
                <w:bCs/>
                <w:szCs w:val="20"/>
              </w:rPr>
              <w:t>1</w:t>
            </w:r>
          </w:p>
        </w:tc>
      </w:tr>
      <w:tr w:rsidR="00777EA7" w:rsidRPr="001D1561" w:rsidTr="00777EA7">
        <w:trPr>
          <w:trHeight w:val="415"/>
          <w:jc w:val="center"/>
        </w:trPr>
        <w:tc>
          <w:tcPr>
            <w:tcW w:w="988" w:type="dxa"/>
          </w:tcPr>
          <w:p w:rsidR="00777EA7" w:rsidRPr="001D1561" w:rsidRDefault="00777EA7" w:rsidP="0043195E">
            <w:pPr>
              <w:spacing w:line="240" w:lineRule="auto"/>
              <w:ind w:right="-2"/>
              <w:rPr>
                <w:rFonts w:cs="Times New Roman"/>
                <w:bCs/>
                <w:szCs w:val="20"/>
              </w:rPr>
            </w:pPr>
            <w:r w:rsidRPr="001D1561">
              <w:rPr>
                <w:rFonts w:cs="Times New Roman"/>
                <w:bCs/>
                <w:szCs w:val="20"/>
              </w:rPr>
              <w:t>7</w:t>
            </w:r>
          </w:p>
        </w:tc>
        <w:tc>
          <w:tcPr>
            <w:tcW w:w="2268" w:type="dxa"/>
          </w:tcPr>
          <w:p w:rsidR="00777EA7" w:rsidRPr="001D1561" w:rsidRDefault="00777EA7" w:rsidP="0043195E">
            <w:pPr>
              <w:autoSpaceDE w:val="0"/>
              <w:autoSpaceDN w:val="0"/>
              <w:adjustRightInd w:val="0"/>
              <w:spacing w:line="240" w:lineRule="auto"/>
              <w:ind w:right="-2"/>
              <w:rPr>
                <w:rFonts w:eastAsia="Times New Roman" w:cs="Times New Roman"/>
                <w:szCs w:val="20"/>
              </w:rPr>
            </w:pPr>
            <w:r w:rsidRPr="001D1561">
              <w:rPr>
                <w:rFonts w:eastAsia="Times New Roman" w:cs="Times New Roman"/>
                <w:szCs w:val="20"/>
              </w:rPr>
              <w:t xml:space="preserve">Повторение </w:t>
            </w:r>
          </w:p>
        </w:tc>
        <w:tc>
          <w:tcPr>
            <w:tcW w:w="1638" w:type="dxa"/>
          </w:tcPr>
          <w:p w:rsidR="00777EA7" w:rsidRPr="001D1561" w:rsidRDefault="00777EA7" w:rsidP="0043195E">
            <w:pPr>
              <w:spacing w:line="240" w:lineRule="auto"/>
              <w:ind w:right="-2"/>
              <w:rPr>
                <w:rFonts w:cs="Times New Roman"/>
                <w:bCs/>
                <w:szCs w:val="20"/>
              </w:rPr>
            </w:pPr>
            <w:r w:rsidRPr="001D1561">
              <w:rPr>
                <w:rFonts w:cs="Times New Roman"/>
                <w:bCs/>
                <w:szCs w:val="20"/>
              </w:rPr>
              <w:t>9</w:t>
            </w:r>
          </w:p>
        </w:tc>
        <w:tc>
          <w:tcPr>
            <w:tcW w:w="1764" w:type="dxa"/>
          </w:tcPr>
          <w:p w:rsidR="00777EA7" w:rsidRPr="001D1561" w:rsidRDefault="00777EA7" w:rsidP="0043195E">
            <w:pPr>
              <w:spacing w:line="240" w:lineRule="auto"/>
              <w:ind w:right="-2"/>
              <w:rPr>
                <w:rFonts w:cs="Times New Roman"/>
                <w:bCs/>
                <w:szCs w:val="20"/>
              </w:rPr>
            </w:pPr>
            <w:r w:rsidRPr="001D1561">
              <w:rPr>
                <w:rFonts w:cs="Times New Roman"/>
                <w:bCs/>
                <w:szCs w:val="20"/>
              </w:rPr>
              <w:t>1</w:t>
            </w:r>
          </w:p>
        </w:tc>
      </w:tr>
      <w:tr w:rsidR="00777EA7" w:rsidRPr="001D1561" w:rsidTr="00777EA7">
        <w:trPr>
          <w:trHeight w:val="433"/>
          <w:jc w:val="center"/>
        </w:trPr>
        <w:tc>
          <w:tcPr>
            <w:tcW w:w="988" w:type="dxa"/>
          </w:tcPr>
          <w:p w:rsidR="00777EA7" w:rsidRPr="001D1561" w:rsidRDefault="00777EA7" w:rsidP="0043195E">
            <w:pPr>
              <w:spacing w:line="240" w:lineRule="auto"/>
              <w:ind w:right="-2"/>
              <w:rPr>
                <w:rFonts w:cs="Times New Roman"/>
                <w:bCs/>
                <w:szCs w:val="20"/>
              </w:rPr>
            </w:pPr>
          </w:p>
        </w:tc>
        <w:tc>
          <w:tcPr>
            <w:tcW w:w="2268" w:type="dxa"/>
          </w:tcPr>
          <w:p w:rsidR="00777EA7" w:rsidRPr="001D1561" w:rsidRDefault="00777EA7" w:rsidP="0043195E">
            <w:pPr>
              <w:autoSpaceDE w:val="0"/>
              <w:autoSpaceDN w:val="0"/>
              <w:adjustRightInd w:val="0"/>
              <w:spacing w:line="240" w:lineRule="auto"/>
              <w:ind w:right="-2"/>
              <w:rPr>
                <w:rFonts w:eastAsia="Times New Roman" w:cs="Times New Roman"/>
                <w:szCs w:val="20"/>
              </w:rPr>
            </w:pPr>
            <w:r w:rsidRPr="001D1561">
              <w:rPr>
                <w:rFonts w:eastAsia="Times New Roman" w:cs="Times New Roman"/>
                <w:szCs w:val="20"/>
              </w:rPr>
              <w:t>Итого</w:t>
            </w:r>
          </w:p>
        </w:tc>
        <w:tc>
          <w:tcPr>
            <w:tcW w:w="1638" w:type="dxa"/>
          </w:tcPr>
          <w:p w:rsidR="00777EA7" w:rsidRPr="001D1561" w:rsidRDefault="00777EA7" w:rsidP="0043195E">
            <w:pPr>
              <w:spacing w:line="240" w:lineRule="auto"/>
              <w:ind w:right="-2"/>
              <w:rPr>
                <w:rFonts w:cs="Times New Roman"/>
                <w:bCs/>
                <w:szCs w:val="20"/>
              </w:rPr>
            </w:pPr>
            <w:r w:rsidRPr="001D1561">
              <w:rPr>
                <w:rFonts w:cs="Times New Roman"/>
                <w:bCs/>
                <w:szCs w:val="20"/>
              </w:rPr>
              <w:t>102</w:t>
            </w:r>
          </w:p>
        </w:tc>
        <w:tc>
          <w:tcPr>
            <w:tcW w:w="1764" w:type="dxa"/>
          </w:tcPr>
          <w:p w:rsidR="00777EA7" w:rsidRPr="001D1561" w:rsidRDefault="00777EA7" w:rsidP="0043195E">
            <w:pPr>
              <w:spacing w:line="240" w:lineRule="auto"/>
              <w:ind w:right="-2"/>
              <w:rPr>
                <w:rFonts w:cs="Times New Roman"/>
                <w:bCs/>
                <w:szCs w:val="20"/>
              </w:rPr>
            </w:pPr>
            <w:r w:rsidRPr="001D1561">
              <w:rPr>
                <w:rFonts w:cs="Times New Roman"/>
                <w:bCs/>
                <w:szCs w:val="20"/>
              </w:rPr>
              <w:t>10</w:t>
            </w:r>
          </w:p>
        </w:tc>
      </w:tr>
    </w:tbl>
    <w:p w:rsidR="00777EA7" w:rsidRPr="001D1561" w:rsidRDefault="00777EA7" w:rsidP="0043195E">
      <w:pPr>
        <w:spacing w:line="240" w:lineRule="auto"/>
        <w:ind w:right="-2"/>
        <w:rPr>
          <w:rFonts w:cs="Times New Roman"/>
          <w:b/>
          <w:szCs w:val="20"/>
        </w:rPr>
      </w:pPr>
    </w:p>
    <w:p w:rsidR="00777EA7" w:rsidRPr="001D1561" w:rsidRDefault="00777EA7" w:rsidP="0043195E">
      <w:pPr>
        <w:spacing w:line="240" w:lineRule="auto"/>
        <w:ind w:right="-2"/>
        <w:jc w:val="center"/>
        <w:rPr>
          <w:rFonts w:cs="Times New Roman"/>
          <w:b/>
          <w:szCs w:val="20"/>
          <w:u w:val="single"/>
        </w:rPr>
      </w:pPr>
      <w:r w:rsidRPr="001D1561">
        <w:rPr>
          <w:rFonts w:cs="Times New Roman"/>
          <w:b/>
          <w:szCs w:val="20"/>
          <w:u w:val="single"/>
        </w:rPr>
        <w:t>Содержание тем учебного курса</w:t>
      </w:r>
    </w:p>
    <w:p w:rsidR="00777EA7" w:rsidRPr="001D1561" w:rsidRDefault="00777EA7" w:rsidP="0043195E">
      <w:pPr>
        <w:spacing w:line="240" w:lineRule="auto"/>
        <w:ind w:right="-2"/>
        <w:rPr>
          <w:rFonts w:cs="Times New Roman"/>
          <w:b/>
          <w:szCs w:val="20"/>
          <w:u w:val="single"/>
        </w:rPr>
      </w:pPr>
    </w:p>
    <w:p w:rsidR="00777EA7" w:rsidRPr="001D1561" w:rsidRDefault="00777EA7" w:rsidP="0043195E">
      <w:pPr>
        <w:spacing w:line="240" w:lineRule="auto"/>
        <w:ind w:right="-2"/>
        <w:rPr>
          <w:rFonts w:cs="Times New Roman"/>
          <w:b/>
          <w:szCs w:val="20"/>
        </w:rPr>
      </w:pPr>
      <w:r w:rsidRPr="001D1561">
        <w:rPr>
          <w:rFonts w:cs="Times New Roman"/>
          <w:b/>
          <w:szCs w:val="20"/>
        </w:rPr>
        <w:t xml:space="preserve">           Повторение </w:t>
      </w:r>
      <w:r w:rsidRPr="001D1561">
        <w:rPr>
          <w:rFonts w:cs="Times New Roman"/>
          <w:b/>
          <w:bCs/>
          <w:szCs w:val="20"/>
        </w:rPr>
        <w:t>(2 часа)</w:t>
      </w:r>
    </w:p>
    <w:p w:rsidR="00777EA7" w:rsidRPr="001D1561" w:rsidRDefault="00777EA7" w:rsidP="0043195E">
      <w:pPr>
        <w:shd w:val="clear" w:color="auto" w:fill="FFFFFF"/>
        <w:autoSpaceDE w:val="0"/>
        <w:autoSpaceDN w:val="0"/>
        <w:adjustRightInd w:val="0"/>
        <w:spacing w:line="240" w:lineRule="auto"/>
        <w:ind w:right="-2"/>
        <w:rPr>
          <w:rFonts w:eastAsia="Times New Roman" w:cs="Times New Roman"/>
          <w:b/>
          <w:bCs/>
          <w:szCs w:val="20"/>
        </w:rPr>
      </w:pPr>
      <w:r w:rsidRPr="001D1561">
        <w:rPr>
          <w:rFonts w:cs="Times New Roman"/>
          <w:b/>
          <w:szCs w:val="20"/>
        </w:rPr>
        <w:t xml:space="preserve">         1</w:t>
      </w:r>
      <w:r w:rsidRPr="001D1561">
        <w:rPr>
          <w:rFonts w:cs="Times New Roman"/>
          <w:szCs w:val="20"/>
        </w:rPr>
        <w:t>.</w:t>
      </w:r>
      <w:r w:rsidRPr="001D1561">
        <w:rPr>
          <w:rFonts w:eastAsia="Times New Roman" w:cs="Times New Roman"/>
          <w:b/>
          <w:bCs/>
          <w:szCs w:val="20"/>
        </w:rPr>
        <w:t xml:space="preserve">Рациональные дроби </w:t>
      </w:r>
      <w:r w:rsidRPr="001D1561">
        <w:rPr>
          <w:rFonts w:cs="Times New Roman"/>
          <w:b/>
          <w:bCs/>
          <w:szCs w:val="20"/>
        </w:rPr>
        <w:t>(20 часов)</w:t>
      </w:r>
    </w:p>
    <w:p w:rsidR="00777EA7" w:rsidRPr="001D1561" w:rsidRDefault="00777EA7" w:rsidP="0043195E">
      <w:pPr>
        <w:shd w:val="clear" w:color="auto" w:fill="FFFFFF"/>
        <w:autoSpaceDE w:val="0"/>
        <w:autoSpaceDN w:val="0"/>
        <w:adjustRightInd w:val="0"/>
        <w:spacing w:line="240" w:lineRule="auto"/>
        <w:ind w:right="-2"/>
        <w:rPr>
          <w:rFonts w:eastAsia="Times New Roman" w:cs="Times New Roman"/>
          <w:szCs w:val="20"/>
        </w:rPr>
      </w:pPr>
      <w:r w:rsidRPr="001D1561">
        <w:rPr>
          <w:rFonts w:eastAsia="Times New Roman" w:cs="Times New Roman"/>
          <w:i/>
          <w:szCs w:val="20"/>
          <w:u w:val="single"/>
        </w:rPr>
        <w:t>Основная цель</w:t>
      </w:r>
      <w:r w:rsidRPr="001D1561">
        <w:rPr>
          <w:rFonts w:eastAsia="Times New Roman" w:cs="Times New Roman"/>
          <w:szCs w:val="20"/>
        </w:rPr>
        <w:t xml:space="preserve"> — выработать умение выполнять тожде</w:t>
      </w:r>
      <w:r w:rsidRPr="001D1561">
        <w:rPr>
          <w:rFonts w:eastAsia="Times New Roman" w:cs="Times New Roman"/>
          <w:szCs w:val="20"/>
        </w:rPr>
        <w:softHyphen/>
        <w:t>ственные преобразования рациональных выражений.</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p>
    <w:p w:rsidR="00777EA7" w:rsidRPr="001D1561" w:rsidRDefault="00777EA7" w:rsidP="0043195E">
      <w:pPr>
        <w:pStyle w:val="aff4"/>
        <w:shd w:val="clear" w:color="auto" w:fill="FFFFFF"/>
        <w:adjustRightInd w:val="0"/>
        <w:ind w:left="0" w:right="-2"/>
        <w:jc w:val="both"/>
        <w:rPr>
          <w:b/>
          <w:bCs/>
          <w:sz w:val="20"/>
          <w:szCs w:val="20"/>
          <w:lang w:val="ru-RU"/>
        </w:rPr>
      </w:pPr>
      <w:r w:rsidRPr="001D1561">
        <w:rPr>
          <w:b/>
          <w:bCs/>
          <w:sz w:val="20"/>
          <w:szCs w:val="20"/>
          <w:lang w:val="ru-RU"/>
        </w:rPr>
        <w:t>2.Квадратные корни (18 часов)</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eastAsia="Times New Roman" w:cs="Times New Roman"/>
          <w:i/>
          <w:szCs w:val="20"/>
          <w:u w:val="single"/>
        </w:rPr>
        <w:t>Основная цель</w:t>
      </w:r>
      <w:r w:rsidRPr="001D1561">
        <w:rPr>
          <w:rFonts w:eastAsia="Times New Roman" w:cs="Times New Roman"/>
          <w:szCs w:val="20"/>
        </w:rPr>
        <w:t xml:space="preserve"> — систематизировать сведения о рацио</w:t>
      </w:r>
      <w:r w:rsidRPr="001D1561">
        <w:rPr>
          <w:rFonts w:eastAsia="Times New Roman" w:cs="Times New Roman"/>
          <w:szCs w:val="20"/>
        </w:rPr>
        <w:softHyphen/>
        <w:t>нальных числах и дать представление об иррациональных чис</w:t>
      </w:r>
      <w:r w:rsidRPr="001D1561">
        <w:rPr>
          <w:rFonts w:eastAsia="Times New Roman" w:cs="Times New Roman"/>
          <w:szCs w:val="20"/>
        </w:rPr>
        <w:softHyphen/>
        <w:t>лах, расширив тем самым понятие о числе; выработать умение выполнять преобразования выражений, содержащих квадратные корни.</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p>
    <w:p w:rsidR="00777EA7" w:rsidRPr="001D1561" w:rsidRDefault="00777EA7" w:rsidP="0043195E">
      <w:pPr>
        <w:pStyle w:val="aff4"/>
        <w:shd w:val="clear" w:color="auto" w:fill="FFFFFF"/>
        <w:adjustRightInd w:val="0"/>
        <w:ind w:left="0" w:right="-2"/>
        <w:jc w:val="both"/>
        <w:rPr>
          <w:b/>
          <w:bCs/>
          <w:sz w:val="20"/>
          <w:szCs w:val="20"/>
          <w:lang w:val="ru-RU"/>
        </w:rPr>
      </w:pPr>
      <w:r w:rsidRPr="001D1561">
        <w:rPr>
          <w:b/>
          <w:bCs/>
          <w:sz w:val="20"/>
          <w:szCs w:val="20"/>
          <w:lang w:val="ru-RU"/>
        </w:rPr>
        <w:t xml:space="preserve">        3.Квадратные уравнения (22 часа)</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eastAsia="Times New Roman" w:cs="Times New Roman"/>
          <w:i/>
          <w:szCs w:val="20"/>
          <w:u w:val="single"/>
        </w:rPr>
        <w:t>Основная цель</w:t>
      </w:r>
      <w:r w:rsidRPr="001D1561">
        <w:rPr>
          <w:rFonts w:eastAsia="Times New Roman" w:cs="Times New Roman"/>
          <w:szCs w:val="20"/>
        </w:rPr>
        <w:t xml:space="preserve"> — выработать умения решать квадратные уравнения и простейшие рациональные уравнения и применять их к решению задач.</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p>
    <w:p w:rsidR="00777EA7" w:rsidRPr="001D1561" w:rsidRDefault="00777EA7" w:rsidP="0043195E">
      <w:pPr>
        <w:pStyle w:val="aff4"/>
        <w:shd w:val="clear" w:color="auto" w:fill="FFFFFF"/>
        <w:adjustRightInd w:val="0"/>
        <w:ind w:left="0" w:right="-2"/>
        <w:jc w:val="both"/>
        <w:rPr>
          <w:b/>
          <w:bCs/>
          <w:sz w:val="20"/>
          <w:szCs w:val="20"/>
          <w:lang w:val="ru-RU"/>
        </w:rPr>
      </w:pPr>
      <w:r w:rsidRPr="001D1561">
        <w:rPr>
          <w:b/>
          <w:bCs/>
          <w:sz w:val="20"/>
          <w:szCs w:val="20"/>
          <w:lang w:val="ru-RU"/>
        </w:rPr>
        <w:t xml:space="preserve">        4.Неравенства (17 часов)</w:t>
      </w:r>
    </w:p>
    <w:p w:rsidR="00777EA7" w:rsidRPr="001D1561" w:rsidRDefault="00777EA7" w:rsidP="0043195E">
      <w:pPr>
        <w:spacing w:line="240" w:lineRule="auto"/>
        <w:ind w:right="-2"/>
        <w:rPr>
          <w:rFonts w:eastAsia="Times New Roman" w:cs="Times New Roman"/>
          <w:szCs w:val="20"/>
        </w:rPr>
      </w:pPr>
      <w:r w:rsidRPr="001D1561">
        <w:rPr>
          <w:rFonts w:eastAsia="Times New Roman" w:cs="Times New Roman"/>
          <w:i/>
          <w:szCs w:val="20"/>
          <w:u w:val="single"/>
        </w:rPr>
        <w:t>Основная цель</w:t>
      </w:r>
      <w:r w:rsidRPr="001D1561">
        <w:rPr>
          <w:rFonts w:eastAsia="Times New Roman" w:cs="Times New Roman"/>
          <w:szCs w:val="20"/>
        </w:rPr>
        <w:t xml:space="preserve"> — ознакомить учащихся с применением неравенств для оценки значений выражений, выработать умение решать линейные неравенства с одной переменной и их системы</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p>
    <w:p w:rsidR="00777EA7" w:rsidRPr="001D1561" w:rsidRDefault="00777EA7" w:rsidP="0043195E">
      <w:pPr>
        <w:pStyle w:val="aff4"/>
        <w:shd w:val="clear" w:color="auto" w:fill="FFFFFF"/>
        <w:adjustRightInd w:val="0"/>
        <w:ind w:left="0" w:right="-2"/>
        <w:jc w:val="both"/>
        <w:rPr>
          <w:b/>
          <w:bCs/>
          <w:sz w:val="20"/>
          <w:szCs w:val="20"/>
          <w:lang w:val="ru-RU"/>
        </w:rPr>
      </w:pPr>
      <w:r w:rsidRPr="001D1561">
        <w:rPr>
          <w:b/>
          <w:bCs/>
          <w:sz w:val="20"/>
          <w:szCs w:val="20"/>
          <w:lang w:val="ru-RU"/>
        </w:rPr>
        <w:t xml:space="preserve">        5.Степень с целым показателем. Элементы статистики (14 часов)</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eastAsia="Times New Roman" w:cs="Times New Roman"/>
          <w:i/>
          <w:szCs w:val="20"/>
          <w:u w:val="single"/>
        </w:rPr>
        <w:t>Основная цель</w:t>
      </w:r>
      <w:r w:rsidRPr="001D1561">
        <w:rPr>
          <w:rFonts w:eastAsia="Times New Roman" w:cs="Times New Roman"/>
          <w:szCs w:val="20"/>
        </w:rPr>
        <w:t xml:space="preserve"> — выработать умение применять свойства степени с целым показателем в вычислениях и преобразованиях, сформировать начальные представления о сборе и группировке статистических данных, их наглядной интерпретации.</w:t>
      </w:r>
    </w:p>
    <w:p w:rsidR="00777EA7" w:rsidRPr="001D1561" w:rsidRDefault="00777EA7" w:rsidP="0043195E">
      <w:pPr>
        <w:pStyle w:val="aff4"/>
        <w:ind w:left="0" w:right="-2"/>
        <w:jc w:val="both"/>
        <w:rPr>
          <w:b/>
          <w:sz w:val="20"/>
          <w:szCs w:val="20"/>
        </w:rPr>
      </w:pPr>
      <w:r w:rsidRPr="001D1561">
        <w:rPr>
          <w:b/>
          <w:bCs/>
          <w:sz w:val="20"/>
          <w:szCs w:val="20"/>
        </w:rPr>
        <w:t>6.Повторение (9 часов)</w:t>
      </w:r>
    </w:p>
    <w:p w:rsidR="00777EA7" w:rsidRPr="001D1561" w:rsidRDefault="00777EA7" w:rsidP="0043195E">
      <w:pPr>
        <w:shd w:val="clear" w:color="auto" w:fill="FFFFFF"/>
        <w:autoSpaceDE w:val="0"/>
        <w:autoSpaceDN w:val="0"/>
        <w:adjustRightInd w:val="0"/>
        <w:spacing w:line="240" w:lineRule="auto"/>
        <w:ind w:right="-2"/>
        <w:rPr>
          <w:rFonts w:cs="Times New Roman"/>
          <w:b/>
          <w:bCs/>
          <w:szCs w:val="20"/>
        </w:rPr>
      </w:pPr>
      <w:r w:rsidRPr="001D1561">
        <w:rPr>
          <w:rFonts w:cs="Times New Roman"/>
          <w:b/>
          <w:szCs w:val="20"/>
        </w:rPr>
        <w:t>8 класс (геометрия)</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2430"/>
        <w:gridCol w:w="1418"/>
        <w:gridCol w:w="1559"/>
      </w:tblGrid>
      <w:tr w:rsidR="00777EA7" w:rsidRPr="001D1561" w:rsidTr="00777EA7">
        <w:trPr>
          <w:trHeight w:val="402"/>
          <w:jc w:val="center"/>
        </w:trPr>
        <w:tc>
          <w:tcPr>
            <w:tcW w:w="967"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
                <w:szCs w:val="20"/>
              </w:rPr>
            </w:pPr>
            <w:r w:rsidRPr="001D1561">
              <w:rPr>
                <w:rFonts w:cs="Times New Roman"/>
                <w:b/>
                <w:szCs w:val="20"/>
              </w:rPr>
              <w:t>№</w:t>
            </w:r>
          </w:p>
        </w:tc>
        <w:tc>
          <w:tcPr>
            <w:tcW w:w="2430"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
                <w:szCs w:val="20"/>
              </w:rPr>
            </w:pPr>
            <w:r w:rsidRPr="001D1561">
              <w:rPr>
                <w:rFonts w:cs="Times New Roman"/>
                <w:b/>
                <w:szCs w:val="20"/>
              </w:rPr>
              <w:t>Тема</w:t>
            </w:r>
          </w:p>
        </w:tc>
        <w:tc>
          <w:tcPr>
            <w:tcW w:w="1418"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
                <w:szCs w:val="20"/>
              </w:rPr>
            </w:pPr>
            <w:r w:rsidRPr="001D1561">
              <w:rPr>
                <w:rFonts w:cs="Times New Roman"/>
                <w:b/>
                <w:szCs w:val="20"/>
              </w:rPr>
              <w:t>Количество часов</w:t>
            </w:r>
          </w:p>
        </w:tc>
        <w:tc>
          <w:tcPr>
            <w:tcW w:w="155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b/>
                <w:szCs w:val="20"/>
              </w:rPr>
            </w:pPr>
            <w:r w:rsidRPr="001D1561">
              <w:rPr>
                <w:rFonts w:cs="Times New Roman"/>
                <w:b/>
                <w:szCs w:val="20"/>
              </w:rPr>
              <w:t>Контрольные работы</w:t>
            </w:r>
          </w:p>
        </w:tc>
      </w:tr>
      <w:tr w:rsidR="00777EA7" w:rsidRPr="001D1561" w:rsidTr="00777EA7">
        <w:trPr>
          <w:trHeight w:val="402"/>
          <w:jc w:val="center"/>
        </w:trPr>
        <w:tc>
          <w:tcPr>
            <w:tcW w:w="967" w:type="dxa"/>
            <w:tcBorders>
              <w:top w:val="single" w:sz="4" w:space="0" w:color="auto"/>
              <w:left w:val="single" w:sz="4" w:space="0" w:color="auto"/>
              <w:bottom w:val="single" w:sz="4" w:space="0" w:color="auto"/>
              <w:right w:val="single" w:sz="4" w:space="0" w:color="auto"/>
            </w:tcBorders>
          </w:tcPr>
          <w:p w:rsidR="00777EA7" w:rsidRPr="001D1561" w:rsidRDefault="00777EA7" w:rsidP="00A271EC">
            <w:pPr>
              <w:numPr>
                <w:ilvl w:val="0"/>
                <w:numId w:val="90"/>
              </w:numPr>
              <w:spacing w:line="240" w:lineRule="auto"/>
              <w:ind w:left="0" w:right="-2" w:firstLine="0"/>
              <w:rPr>
                <w:rFonts w:cs="Times New Roman"/>
                <w:szCs w:val="20"/>
              </w:rPr>
            </w:pPr>
          </w:p>
        </w:tc>
        <w:tc>
          <w:tcPr>
            <w:tcW w:w="2430"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Четырехугольники</w:t>
            </w:r>
          </w:p>
        </w:tc>
        <w:tc>
          <w:tcPr>
            <w:tcW w:w="1418"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 xml:space="preserve">14 </w:t>
            </w:r>
          </w:p>
        </w:tc>
        <w:tc>
          <w:tcPr>
            <w:tcW w:w="155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1</w:t>
            </w:r>
          </w:p>
        </w:tc>
      </w:tr>
      <w:tr w:rsidR="00777EA7" w:rsidRPr="001D1561" w:rsidTr="00777EA7">
        <w:trPr>
          <w:trHeight w:val="402"/>
          <w:jc w:val="center"/>
        </w:trPr>
        <w:tc>
          <w:tcPr>
            <w:tcW w:w="967" w:type="dxa"/>
            <w:tcBorders>
              <w:top w:val="single" w:sz="4" w:space="0" w:color="auto"/>
              <w:left w:val="single" w:sz="4" w:space="0" w:color="auto"/>
              <w:bottom w:val="single" w:sz="4" w:space="0" w:color="auto"/>
              <w:right w:val="single" w:sz="4" w:space="0" w:color="auto"/>
            </w:tcBorders>
          </w:tcPr>
          <w:p w:rsidR="00777EA7" w:rsidRPr="001D1561" w:rsidRDefault="00777EA7" w:rsidP="00A271EC">
            <w:pPr>
              <w:numPr>
                <w:ilvl w:val="0"/>
                <w:numId w:val="90"/>
              </w:numPr>
              <w:spacing w:line="240" w:lineRule="auto"/>
              <w:ind w:left="0" w:right="-2" w:firstLine="0"/>
              <w:rPr>
                <w:rFonts w:cs="Times New Roman"/>
                <w:szCs w:val="20"/>
              </w:rPr>
            </w:pPr>
          </w:p>
        </w:tc>
        <w:tc>
          <w:tcPr>
            <w:tcW w:w="2430"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Площади фигур</w:t>
            </w:r>
          </w:p>
        </w:tc>
        <w:tc>
          <w:tcPr>
            <w:tcW w:w="1418"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 xml:space="preserve">14 </w:t>
            </w:r>
          </w:p>
        </w:tc>
        <w:tc>
          <w:tcPr>
            <w:tcW w:w="155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1</w:t>
            </w:r>
          </w:p>
        </w:tc>
      </w:tr>
      <w:tr w:rsidR="00777EA7" w:rsidRPr="001D1561" w:rsidTr="00777EA7">
        <w:trPr>
          <w:trHeight w:val="402"/>
          <w:jc w:val="center"/>
        </w:trPr>
        <w:tc>
          <w:tcPr>
            <w:tcW w:w="967" w:type="dxa"/>
            <w:tcBorders>
              <w:top w:val="single" w:sz="4" w:space="0" w:color="auto"/>
              <w:left w:val="single" w:sz="4" w:space="0" w:color="auto"/>
              <w:bottom w:val="single" w:sz="4" w:space="0" w:color="auto"/>
              <w:right w:val="single" w:sz="4" w:space="0" w:color="auto"/>
            </w:tcBorders>
          </w:tcPr>
          <w:p w:rsidR="00777EA7" w:rsidRPr="001D1561" w:rsidRDefault="00777EA7" w:rsidP="00A271EC">
            <w:pPr>
              <w:numPr>
                <w:ilvl w:val="0"/>
                <w:numId w:val="90"/>
              </w:numPr>
              <w:spacing w:line="240" w:lineRule="auto"/>
              <w:ind w:left="0" w:right="-2" w:firstLine="0"/>
              <w:rPr>
                <w:rFonts w:cs="Times New Roman"/>
                <w:szCs w:val="20"/>
              </w:rPr>
            </w:pPr>
          </w:p>
        </w:tc>
        <w:tc>
          <w:tcPr>
            <w:tcW w:w="2430"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Подобные треугольники</w:t>
            </w:r>
          </w:p>
        </w:tc>
        <w:tc>
          <w:tcPr>
            <w:tcW w:w="1418"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lang w:val="en-US"/>
              </w:rPr>
            </w:pPr>
            <w:r w:rsidRPr="001D1561">
              <w:rPr>
                <w:rFonts w:cs="Times New Roman"/>
                <w:szCs w:val="20"/>
              </w:rPr>
              <w:t>1</w:t>
            </w:r>
            <w:r w:rsidRPr="001D1561">
              <w:rPr>
                <w:rFonts w:cs="Times New Roman"/>
                <w:szCs w:val="20"/>
                <w:lang w:val="en-US"/>
              </w:rPr>
              <w:t>8</w:t>
            </w:r>
          </w:p>
        </w:tc>
        <w:tc>
          <w:tcPr>
            <w:tcW w:w="155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1</w:t>
            </w:r>
          </w:p>
        </w:tc>
      </w:tr>
      <w:tr w:rsidR="00777EA7" w:rsidRPr="001D1561" w:rsidTr="00777EA7">
        <w:trPr>
          <w:trHeight w:val="402"/>
          <w:jc w:val="center"/>
        </w:trPr>
        <w:tc>
          <w:tcPr>
            <w:tcW w:w="967" w:type="dxa"/>
            <w:tcBorders>
              <w:top w:val="single" w:sz="4" w:space="0" w:color="auto"/>
              <w:left w:val="single" w:sz="4" w:space="0" w:color="auto"/>
              <w:bottom w:val="single" w:sz="4" w:space="0" w:color="auto"/>
              <w:right w:val="single" w:sz="4" w:space="0" w:color="auto"/>
            </w:tcBorders>
          </w:tcPr>
          <w:p w:rsidR="00777EA7" w:rsidRPr="001D1561" w:rsidRDefault="00777EA7" w:rsidP="00A271EC">
            <w:pPr>
              <w:numPr>
                <w:ilvl w:val="0"/>
                <w:numId w:val="90"/>
              </w:numPr>
              <w:spacing w:line="240" w:lineRule="auto"/>
              <w:ind w:left="0" w:right="-2" w:firstLine="0"/>
              <w:rPr>
                <w:rFonts w:cs="Times New Roman"/>
                <w:szCs w:val="20"/>
              </w:rPr>
            </w:pPr>
          </w:p>
        </w:tc>
        <w:tc>
          <w:tcPr>
            <w:tcW w:w="2430"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Окружность</w:t>
            </w:r>
          </w:p>
        </w:tc>
        <w:tc>
          <w:tcPr>
            <w:tcW w:w="1418"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lang w:val="en-US"/>
              </w:rPr>
            </w:pPr>
            <w:r w:rsidRPr="001D1561">
              <w:rPr>
                <w:rFonts w:cs="Times New Roman"/>
                <w:szCs w:val="20"/>
              </w:rPr>
              <w:t>1</w:t>
            </w:r>
            <w:r w:rsidRPr="001D1561">
              <w:rPr>
                <w:rFonts w:cs="Times New Roman"/>
                <w:szCs w:val="20"/>
                <w:lang w:val="en-US"/>
              </w:rPr>
              <w:t>5</w:t>
            </w:r>
          </w:p>
        </w:tc>
        <w:tc>
          <w:tcPr>
            <w:tcW w:w="155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1</w:t>
            </w:r>
          </w:p>
        </w:tc>
      </w:tr>
      <w:tr w:rsidR="00777EA7" w:rsidRPr="001D1561" w:rsidTr="00777EA7">
        <w:trPr>
          <w:trHeight w:val="415"/>
          <w:jc w:val="center"/>
        </w:trPr>
        <w:tc>
          <w:tcPr>
            <w:tcW w:w="967" w:type="dxa"/>
            <w:tcBorders>
              <w:top w:val="single" w:sz="4" w:space="0" w:color="auto"/>
              <w:left w:val="single" w:sz="4" w:space="0" w:color="auto"/>
              <w:bottom w:val="single" w:sz="4" w:space="0" w:color="auto"/>
              <w:right w:val="single" w:sz="4" w:space="0" w:color="auto"/>
            </w:tcBorders>
          </w:tcPr>
          <w:p w:rsidR="00777EA7" w:rsidRPr="001D1561" w:rsidRDefault="00777EA7" w:rsidP="00A271EC">
            <w:pPr>
              <w:numPr>
                <w:ilvl w:val="0"/>
                <w:numId w:val="90"/>
              </w:numPr>
              <w:spacing w:line="240" w:lineRule="auto"/>
              <w:ind w:left="0" w:right="-2" w:firstLine="0"/>
              <w:rPr>
                <w:rFonts w:cs="Times New Roman"/>
                <w:szCs w:val="20"/>
              </w:rPr>
            </w:pPr>
          </w:p>
        </w:tc>
        <w:tc>
          <w:tcPr>
            <w:tcW w:w="2430"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Векторы</w:t>
            </w:r>
          </w:p>
        </w:tc>
        <w:tc>
          <w:tcPr>
            <w:tcW w:w="1418"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lang w:val="en-US"/>
              </w:rPr>
            </w:pPr>
            <w:r w:rsidRPr="001D1561">
              <w:rPr>
                <w:rFonts w:cs="Times New Roman"/>
                <w:szCs w:val="20"/>
                <w:lang w:val="en-US"/>
              </w:rPr>
              <w:t>3</w:t>
            </w:r>
          </w:p>
        </w:tc>
        <w:tc>
          <w:tcPr>
            <w:tcW w:w="155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lang w:val="en-US"/>
              </w:rPr>
            </w:pPr>
          </w:p>
        </w:tc>
      </w:tr>
      <w:tr w:rsidR="00777EA7" w:rsidRPr="001D1561" w:rsidTr="00777EA7">
        <w:trPr>
          <w:trHeight w:val="402"/>
          <w:jc w:val="center"/>
        </w:trPr>
        <w:tc>
          <w:tcPr>
            <w:tcW w:w="967" w:type="dxa"/>
            <w:tcBorders>
              <w:top w:val="single" w:sz="4" w:space="0" w:color="auto"/>
              <w:left w:val="single" w:sz="4" w:space="0" w:color="auto"/>
              <w:bottom w:val="single" w:sz="4" w:space="0" w:color="auto"/>
              <w:right w:val="single" w:sz="4" w:space="0" w:color="auto"/>
            </w:tcBorders>
          </w:tcPr>
          <w:p w:rsidR="00777EA7" w:rsidRPr="001D1561" w:rsidRDefault="00777EA7" w:rsidP="00A271EC">
            <w:pPr>
              <w:numPr>
                <w:ilvl w:val="0"/>
                <w:numId w:val="90"/>
              </w:numPr>
              <w:spacing w:line="240" w:lineRule="auto"/>
              <w:ind w:left="0" w:right="-2" w:firstLine="0"/>
              <w:rPr>
                <w:rFonts w:cs="Times New Roman"/>
                <w:szCs w:val="20"/>
              </w:rPr>
            </w:pPr>
          </w:p>
        </w:tc>
        <w:tc>
          <w:tcPr>
            <w:tcW w:w="2430"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Повторение</w:t>
            </w:r>
          </w:p>
        </w:tc>
        <w:tc>
          <w:tcPr>
            <w:tcW w:w="1418"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lang w:val="en-US"/>
              </w:rPr>
            </w:pPr>
            <w:r w:rsidRPr="001D1561">
              <w:rPr>
                <w:rFonts w:cs="Times New Roman"/>
                <w:szCs w:val="20"/>
                <w:lang w:val="en-US"/>
              </w:rPr>
              <w:t>4</w:t>
            </w:r>
          </w:p>
        </w:tc>
        <w:tc>
          <w:tcPr>
            <w:tcW w:w="155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lang w:val="en-US"/>
              </w:rPr>
            </w:pPr>
          </w:p>
        </w:tc>
      </w:tr>
      <w:tr w:rsidR="00777EA7" w:rsidRPr="001D1561" w:rsidTr="00777EA7">
        <w:trPr>
          <w:trHeight w:val="402"/>
          <w:jc w:val="center"/>
        </w:trPr>
        <w:tc>
          <w:tcPr>
            <w:tcW w:w="967" w:type="dxa"/>
            <w:tcBorders>
              <w:top w:val="single" w:sz="4" w:space="0" w:color="auto"/>
              <w:left w:val="single" w:sz="4" w:space="0" w:color="auto"/>
              <w:bottom w:val="single" w:sz="4" w:space="0" w:color="auto"/>
              <w:right w:val="single" w:sz="4" w:space="0" w:color="auto"/>
            </w:tcBorders>
          </w:tcPr>
          <w:p w:rsidR="00777EA7" w:rsidRPr="001D1561" w:rsidRDefault="00777EA7" w:rsidP="0043195E">
            <w:pPr>
              <w:spacing w:line="240" w:lineRule="auto"/>
              <w:ind w:right="-2"/>
              <w:rPr>
                <w:rFonts w:cs="Times New Roman"/>
                <w:szCs w:val="20"/>
              </w:rPr>
            </w:pPr>
          </w:p>
        </w:tc>
        <w:tc>
          <w:tcPr>
            <w:tcW w:w="2430"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 xml:space="preserve">                                         Всего</w:t>
            </w:r>
          </w:p>
        </w:tc>
        <w:tc>
          <w:tcPr>
            <w:tcW w:w="1418"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lang w:val="en-US"/>
              </w:rPr>
            </w:pPr>
            <w:r w:rsidRPr="001D1561">
              <w:rPr>
                <w:rFonts w:cs="Times New Roman"/>
                <w:szCs w:val="20"/>
                <w:lang w:val="en-US"/>
              </w:rPr>
              <w:t>68</w:t>
            </w:r>
          </w:p>
        </w:tc>
        <w:tc>
          <w:tcPr>
            <w:tcW w:w="1559" w:type="dxa"/>
            <w:tcBorders>
              <w:top w:val="single" w:sz="4" w:space="0" w:color="auto"/>
              <w:left w:val="single" w:sz="4" w:space="0" w:color="auto"/>
              <w:bottom w:val="single" w:sz="4" w:space="0" w:color="auto"/>
              <w:right w:val="single" w:sz="4" w:space="0" w:color="auto"/>
            </w:tcBorders>
            <w:hideMark/>
          </w:tcPr>
          <w:p w:rsidR="00777EA7" w:rsidRPr="001D1561" w:rsidRDefault="00777EA7" w:rsidP="0043195E">
            <w:pPr>
              <w:spacing w:line="240" w:lineRule="auto"/>
              <w:ind w:right="-2"/>
              <w:rPr>
                <w:rFonts w:cs="Times New Roman"/>
                <w:szCs w:val="20"/>
              </w:rPr>
            </w:pPr>
            <w:r w:rsidRPr="001D1561">
              <w:rPr>
                <w:rFonts w:cs="Times New Roman"/>
                <w:szCs w:val="20"/>
              </w:rPr>
              <w:t>4</w:t>
            </w:r>
          </w:p>
        </w:tc>
      </w:tr>
    </w:tbl>
    <w:p w:rsidR="00777EA7" w:rsidRPr="001D1561" w:rsidRDefault="00777EA7" w:rsidP="0043195E">
      <w:pPr>
        <w:spacing w:line="240" w:lineRule="auto"/>
        <w:ind w:right="-2"/>
        <w:rPr>
          <w:rFonts w:cs="Times New Roman"/>
          <w:b/>
          <w:szCs w:val="20"/>
        </w:rPr>
      </w:pPr>
    </w:p>
    <w:p w:rsidR="00777EA7" w:rsidRPr="001D1561" w:rsidRDefault="00777EA7" w:rsidP="0043195E">
      <w:pPr>
        <w:spacing w:line="240" w:lineRule="auto"/>
        <w:ind w:right="-2"/>
        <w:jc w:val="center"/>
        <w:rPr>
          <w:rFonts w:cs="Times New Roman"/>
          <w:b/>
          <w:szCs w:val="20"/>
        </w:rPr>
      </w:pPr>
      <w:r w:rsidRPr="001D1561">
        <w:rPr>
          <w:rFonts w:cs="Times New Roman"/>
          <w:b/>
          <w:szCs w:val="20"/>
          <w:u w:val="single"/>
        </w:rPr>
        <w:t>Содержание тем учебного курса</w:t>
      </w:r>
    </w:p>
    <w:p w:rsidR="00777EA7" w:rsidRPr="001D1561" w:rsidRDefault="00777EA7" w:rsidP="0043195E">
      <w:pPr>
        <w:spacing w:line="240" w:lineRule="auto"/>
        <w:ind w:right="-2"/>
        <w:rPr>
          <w:rFonts w:cs="Times New Roman"/>
          <w:b/>
          <w:szCs w:val="20"/>
        </w:rPr>
      </w:pPr>
    </w:p>
    <w:p w:rsidR="00777EA7" w:rsidRPr="001D1561" w:rsidRDefault="00777EA7" w:rsidP="00A271EC">
      <w:pPr>
        <w:numPr>
          <w:ilvl w:val="0"/>
          <w:numId w:val="89"/>
        </w:numPr>
        <w:spacing w:line="240" w:lineRule="auto"/>
        <w:ind w:left="0" w:right="-2" w:firstLine="0"/>
        <w:jc w:val="left"/>
        <w:rPr>
          <w:rFonts w:cs="Times New Roman"/>
          <w:b/>
          <w:szCs w:val="20"/>
        </w:rPr>
      </w:pPr>
      <w:r w:rsidRPr="001D1561">
        <w:rPr>
          <w:rFonts w:cs="Times New Roman"/>
          <w:b/>
          <w:szCs w:val="20"/>
        </w:rPr>
        <w:t xml:space="preserve">Четырехугольники </w:t>
      </w:r>
      <w:r w:rsidRPr="001D1561">
        <w:rPr>
          <w:rFonts w:cs="Times New Roman"/>
          <w:b/>
          <w:bCs/>
          <w:szCs w:val="20"/>
        </w:rPr>
        <w:t>(14 часов)</w:t>
      </w:r>
    </w:p>
    <w:p w:rsidR="00777EA7" w:rsidRPr="001D1561" w:rsidRDefault="00777EA7" w:rsidP="0043195E">
      <w:pPr>
        <w:spacing w:line="240" w:lineRule="auto"/>
        <w:ind w:right="-2"/>
        <w:rPr>
          <w:rFonts w:cs="Times New Roman"/>
          <w:szCs w:val="20"/>
        </w:rPr>
      </w:pPr>
      <w:r w:rsidRPr="001D1561">
        <w:rPr>
          <w:rFonts w:cs="Times New Roman"/>
          <w:szCs w:val="20"/>
        </w:rPr>
        <w:t xml:space="preserve">             Понятие четырехугольника, выпуклого многоугольника. Параллелограмм, его признаки и свойства. Трапеция. Прямоугольник, ромб, квадрат и их свойства. Осевая и центральная симметрии.</w:t>
      </w:r>
    </w:p>
    <w:p w:rsidR="00777EA7" w:rsidRPr="001D1561" w:rsidRDefault="00777EA7" w:rsidP="00A271EC">
      <w:pPr>
        <w:numPr>
          <w:ilvl w:val="0"/>
          <w:numId w:val="89"/>
        </w:numPr>
        <w:spacing w:line="240" w:lineRule="auto"/>
        <w:ind w:left="0" w:right="-2" w:firstLine="0"/>
        <w:jc w:val="left"/>
        <w:rPr>
          <w:rFonts w:cs="Times New Roman"/>
          <w:b/>
          <w:szCs w:val="20"/>
        </w:rPr>
      </w:pPr>
      <w:r w:rsidRPr="001D1561">
        <w:rPr>
          <w:rFonts w:cs="Times New Roman"/>
          <w:b/>
          <w:szCs w:val="20"/>
        </w:rPr>
        <w:t xml:space="preserve">Площади фигур </w:t>
      </w:r>
      <w:r w:rsidRPr="001D1561">
        <w:rPr>
          <w:rFonts w:cs="Times New Roman"/>
          <w:b/>
          <w:bCs/>
          <w:szCs w:val="20"/>
        </w:rPr>
        <w:t>(14 часов)</w:t>
      </w:r>
    </w:p>
    <w:p w:rsidR="00777EA7" w:rsidRPr="001D1561" w:rsidRDefault="00777EA7" w:rsidP="0043195E">
      <w:pPr>
        <w:spacing w:line="240" w:lineRule="auto"/>
        <w:ind w:right="-2"/>
        <w:rPr>
          <w:rFonts w:cs="Times New Roman"/>
          <w:szCs w:val="20"/>
        </w:rPr>
      </w:pPr>
      <w:r w:rsidRPr="001D1561">
        <w:rPr>
          <w:rFonts w:cs="Times New Roman"/>
          <w:szCs w:val="20"/>
        </w:rPr>
        <w:t>Понятие площади многоугольника. Площади прямоугольника, параллелограмма, треугольника, трапеции. Теорема Пифагора.</w:t>
      </w:r>
    </w:p>
    <w:p w:rsidR="00777EA7" w:rsidRPr="001D1561" w:rsidRDefault="00777EA7" w:rsidP="00A271EC">
      <w:pPr>
        <w:numPr>
          <w:ilvl w:val="0"/>
          <w:numId w:val="89"/>
        </w:numPr>
        <w:spacing w:line="240" w:lineRule="auto"/>
        <w:ind w:left="0" w:right="-2" w:firstLine="0"/>
        <w:jc w:val="left"/>
        <w:rPr>
          <w:rFonts w:cs="Times New Roman"/>
          <w:b/>
          <w:szCs w:val="20"/>
        </w:rPr>
      </w:pPr>
      <w:r w:rsidRPr="001D1561">
        <w:rPr>
          <w:rFonts w:cs="Times New Roman"/>
          <w:b/>
          <w:szCs w:val="20"/>
        </w:rPr>
        <w:t xml:space="preserve">Подобные треугольники </w:t>
      </w:r>
      <w:r w:rsidRPr="001D1561">
        <w:rPr>
          <w:rFonts w:cs="Times New Roman"/>
          <w:b/>
          <w:bCs/>
          <w:szCs w:val="20"/>
        </w:rPr>
        <w:t>(18 часов)</w:t>
      </w:r>
    </w:p>
    <w:p w:rsidR="00777EA7" w:rsidRPr="001D1561" w:rsidRDefault="00777EA7" w:rsidP="0043195E">
      <w:pPr>
        <w:spacing w:line="240" w:lineRule="auto"/>
        <w:ind w:right="-2"/>
        <w:rPr>
          <w:rFonts w:cs="Times New Roman"/>
          <w:szCs w:val="20"/>
        </w:rPr>
      </w:pPr>
      <w:r w:rsidRPr="001D1561">
        <w:rPr>
          <w:rFonts w:cs="Times New Roman"/>
          <w:szCs w:val="20"/>
        </w:rPr>
        <w:t>Подобные треугольники. Признаки подобия треугольников. Применение подобия к доказательству теорем и решению задач. Соотношения между сторонами и углами прямоугольного треугольника.</w:t>
      </w:r>
    </w:p>
    <w:p w:rsidR="00777EA7" w:rsidRPr="001D1561" w:rsidRDefault="00777EA7" w:rsidP="00A271EC">
      <w:pPr>
        <w:numPr>
          <w:ilvl w:val="0"/>
          <w:numId w:val="89"/>
        </w:numPr>
        <w:spacing w:line="240" w:lineRule="auto"/>
        <w:ind w:left="0" w:right="-2" w:firstLine="0"/>
        <w:jc w:val="left"/>
        <w:rPr>
          <w:rFonts w:cs="Times New Roman"/>
          <w:b/>
          <w:szCs w:val="20"/>
        </w:rPr>
      </w:pPr>
      <w:r w:rsidRPr="001D1561">
        <w:rPr>
          <w:rFonts w:cs="Times New Roman"/>
          <w:b/>
          <w:szCs w:val="20"/>
        </w:rPr>
        <w:t xml:space="preserve">Окружность </w:t>
      </w:r>
      <w:r w:rsidRPr="001D1561">
        <w:rPr>
          <w:rFonts w:cs="Times New Roman"/>
          <w:b/>
          <w:bCs/>
          <w:szCs w:val="20"/>
        </w:rPr>
        <w:t>(15 часов)</w:t>
      </w:r>
    </w:p>
    <w:p w:rsidR="00777EA7" w:rsidRPr="001D1561" w:rsidRDefault="00777EA7" w:rsidP="0043195E">
      <w:pPr>
        <w:spacing w:line="240" w:lineRule="auto"/>
        <w:ind w:right="-2"/>
        <w:rPr>
          <w:rFonts w:cs="Times New Roman"/>
          <w:szCs w:val="20"/>
        </w:rPr>
      </w:pPr>
      <w:r w:rsidRPr="001D1561">
        <w:rPr>
          <w:rFonts w:cs="Times New Roman"/>
          <w:szCs w:val="20"/>
        </w:rPr>
        <w:t xml:space="preserve">Касательная к окружности и ее свойства. Центральные и вписанные углы. </w:t>
      </w:r>
      <w:r w:rsidRPr="001D1561">
        <w:rPr>
          <w:rFonts w:cs="Times New Roman"/>
          <w:i/>
          <w:szCs w:val="20"/>
        </w:rPr>
        <w:t>Четыре замечательные точки треугольника.</w:t>
      </w:r>
      <w:r w:rsidRPr="001D1561">
        <w:rPr>
          <w:rFonts w:cs="Times New Roman"/>
          <w:szCs w:val="20"/>
        </w:rPr>
        <w:t xml:space="preserve"> Вписанная и описанная окружности.</w:t>
      </w:r>
    </w:p>
    <w:p w:rsidR="00777EA7" w:rsidRPr="001D1561" w:rsidRDefault="00777EA7" w:rsidP="00A271EC">
      <w:pPr>
        <w:numPr>
          <w:ilvl w:val="0"/>
          <w:numId w:val="89"/>
        </w:numPr>
        <w:spacing w:line="240" w:lineRule="auto"/>
        <w:ind w:left="0" w:right="-2" w:firstLine="0"/>
        <w:jc w:val="left"/>
        <w:rPr>
          <w:rFonts w:cs="Times New Roman"/>
          <w:b/>
          <w:szCs w:val="20"/>
        </w:rPr>
      </w:pPr>
      <w:r w:rsidRPr="001D1561">
        <w:rPr>
          <w:rFonts w:cs="Times New Roman"/>
          <w:b/>
          <w:szCs w:val="20"/>
        </w:rPr>
        <w:t xml:space="preserve">Векторы </w:t>
      </w:r>
      <w:r w:rsidRPr="001D1561">
        <w:rPr>
          <w:rFonts w:cs="Times New Roman"/>
          <w:b/>
          <w:bCs/>
          <w:szCs w:val="20"/>
        </w:rPr>
        <w:t>(3 часа)</w:t>
      </w:r>
    </w:p>
    <w:p w:rsidR="00777EA7" w:rsidRPr="001D1561" w:rsidRDefault="00777EA7" w:rsidP="00A271EC">
      <w:pPr>
        <w:numPr>
          <w:ilvl w:val="0"/>
          <w:numId w:val="89"/>
        </w:numPr>
        <w:spacing w:line="240" w:lineRule="auto"/>
        <w:ind w:left="0" w:right="-2" w:firstLine="0"/>
        <w:jc w:val="left"/>
        <w:rPr>
          <w:rFonts w:cs="Times New Roman"/>
          <w:b/>
          <w:szCs w:val="20"/>
        </w:rPr>
      </w:pPr>
      <w:r w:rsidRPr="001D1561">
        <w:rPr>
          <w:rFonts w:cs="Times New Roman"/>
          <w:b/>
          <w:szCs w:val="20"/>
        </w:rPr>
        <w:t xml:space="preserve">Повторение.    Решение задач. </w:t>
      </w:r>
      <w:r w:rsidRPr="001D1561">
        <w:rPr>
          <w:rFonts w:cs="Times New Roman"/>
          <w:b/>
          <w:bCs/>
          <w:szCs w:val="20"/>
        </w:rPr>
        <w:t>(4 часа)</w:t>
      </w:r>
    </w:p>
    <w:p w:rsidR="00777EA7" w:rsidRPr="001D1561" w:rsidRDefault="00777EA7" w:rsidP="0043195E">
      <w:pPr>
        <w:spacing w:line="240" w:lineRule="auto"/>
        <w:ind w:right="-2"/>
        <w:rPr>
          <w:rFonts w:cs="Times New Roman"/>
          <w:b/>
          <w:szCs w:val="20"/>
        </w:rPr>
      </w:pPr>
    </w:p>
    <w:p w:rsidR="00777EA7" w:rsidRPr="001D1561" w:rsidRDefault="00777EA7" w:rsidP="0043195E">
      <w:pPr>
        <w:shd w:val="clear" w:color="auto" w:fill="FFFFFF"/>
        <w:autoSpaceDE w:val="0"/>
        <w:autoSpaceDN w:val="0"/>
        <w:adjustRightInd w:val="0"/>
        <w:spacing w:line="240" w:lineRule="auto"/>
        <w:ind w:right="-2"/>
        <w:jc w:val="center"/>
        <w:rPr>
          <w:rFonts w:cs="Times New Roman"/>
          <w:b/>
          <w:szCs w:val="20"/>
        </w:rPr>
      </w:pPr>
      <w:r w:rsidRPr="001D1561">
        <w:rPr>
          <w:rFonts w:cs="Times New Roman"/>
          <w:b/>
          <w:szCs w:val="20"/>
        </w:rPr>
        <w:t>9 класс (алгебра)</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2887"/>
        <w:gridCol w:w="1478"/>
        <w:gridCol w:w="1414"/>
      </w:tblGrid>
      <w:tr w:rsidR="00777EA7" w:rsidRPr="001D1561" w:rsidTr="00777EA7">
        <w:trPr>
          <w:trHeight w:val="461"/>
          <w:jc w:val="center"/>
        </w:trPr>
        <w:tc>
          <w:tcPr>
            <w:tcW w:w="927" w:type="dxa"/>
          </w:tcPr>
          <w:p w:rsidR="00777EA7" w:rsidRPr="001D1561" w:rsidRDefault="00777EA7" w:rsidP="0043195E">
            <w:pPr>
              <w:spacing w:line="240" w:lineRule="auto"/>
              <w:ind w:right="-2"/>
              <w:rPr>
                <w:rFonts w:cs="Times New Roman"/>
                <w:szCs w:val="20"/>
              </w:rPr>
            </w:pPr>
            <w:r w:rsidRPr="001D1561">
              <w:rPr>
                <w:rFonts w:cs="Times New Roman"/>
                <w:szCs w:val="20"/>
              </w:rPr>
              <w:t>№ п/п</w:t>
            </w:r>
          </w:p>
        </w:tc>
        <w:tc>
          <w:tcPr>
            <w:tcW w:w="3037" w:type="dxa"/>
          </w:tcPr>
          <w:p w:rsidR="00777EA7" w:rsidRPr="001D1561" w:rsidRDefault="00777EA7" w:rsidP="0043195E">
            <w:pPr>
              <w:spacing w:line="240" w:lineRule="auto"/>
              <w:ind w:right="-2"/>
              <w:rPr>
                <w:rFonts w:cs="Times New Roman"/>
                <w:szCs w:val="20"/>
              </w:rPr>
            </w:pPr>
            <w:r w:rsidRPr="001D1561">
              <w:rPr>
                <w:rFonts w:cs="Times New Roman"/>
                <w:szCs w:val="20"/>
              </w:rPr>
              <w:t>Изучаемый материал</w:t>
            </w:r>
          </w:p>
        </w:tc>
        <w:tc>
          <w:tcPr>
            <w:tcW w:w="1560" w:type="dxa"/>
          </w:tcPr>
          <w:p w:rsidR="00777EA7" w:rsidRPr="001D1561" w:rsidRDefault="00777EA7" w:rsidP="0043195E">
            <w:pPr>
              <w:spacing w:line="240" w:lineRule="auto"/>
              <w:ind w:right="-2"/>
              <w:rPr>
                <w:rFonts w:cs="Times New Roman"/>
                <w:szCs w:val="20"/>
              </w:rPr>
            </w:pPr>
            <w:r w:rsidRPr="001D1561">
              <w:rPr>
                <w:rFonts w:cs="Times New Roman"/>
                <w:szCs w:val="20"/>
              </w:rPr>
              <w:t>Кол-во часов</w:t>
            </w:r>
          </w:p>
        </w:tc>
        <w:tc>
          <w:tcPr>
            <w:tcW w:w="1134" w:type="dxa"/>
          </w:tcPr>
          <w:p w:rsidR="00777EA7" w:rsidRPr="001D1561" w:rsidRDefault="00777EA7" w:rsidP="0043195E">
            <w:pPr>
              <w:spacing w:line="240" w:lineRule="auto"/>
              <w:ind w:right="-2"/>
              <w:rPr>
                <w:rFonts w:cs="Times New Roman"/>
                <w:szCs w:val="20"/>
              </w:rPr>
            </w:pPr>
            <w:r w:rsidRPr="001D1561">
              <w:rPr>
                <w:rFonts w:cs="Times New Roman"/>
                <w:szCs w:val="20"/>
              </w:rPr>
              <w:t>Контрольные работы</w:t>
            </w:r>
          </w:p>
        </w:tc>
      </w:tr>
      <w:tr w:rsidR="00777EA7" w:rsidRPr="001D1561" w:rsidTr="00777EA7">
        <w:trPr>
          <w:trHeight w:val="241"/>
          <w:jc w:val="center"/>
        </w:trPr>
        <w:tc>
          <w:tcPr>
            <w:tcW w:w="927" w:type="dxa"/>
          </w:tcPr>
          <w:p w:rsidR="00777EA7" w:rsidRPr="001D1561" w:rsidRDefault="00777EA7" w:rsidP="0043195E">
            <w:pPr>
              <w:spacing w:line="240" w:lineRule="auto"/>
              <w:ind w:right="-2"/>
              <w:jc w:val="center"/>
              <w:rPr>
                <w:rFonts w:cs="Times New Roman"/>
                <w:bCs/>
                <w:szCs w:val="20"/>
              </w:rPr>
            </w:pPr>
            <w:r w:rsidRPr="001D1561">
              <w:rPr>
                <w:rFonts w:cs="Times New Roman"/>
                <w:bCs/>
                <w:szCs w:val="20"/>
              </w:rPr>
              <w:t>1</w:t>
            </w:r>
          </w:p>
        </w:tc>
        <w:tc>
          <w:tcPr>
            <w:tcW w:w="3037" w:type="dxa"/>
          </w:tcPr>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eastAsia="Times New Roman" w:cs="Times New Roman"/>
                <w:szCs w:val="20"/>
              </w:rPr>
              <w:t xml:space="preserve">Квадратичная функция </w:t>
            </w:r>
          </w:p>
        </w:tc>
        <w:tc>
          <w:tcPr>
            <w:tcW w:w="1560" w:type="dxa"/>
          </w:tcPr>
          <w:p w:rsidR="00777EA7" w:rsidRPr="001D1561" w:rsidRDefault="00777EA7" w:rsidP="0043195E">
            <w:pPr>
              <w:spacing w:line="240" w:lineRule="auto"/>
              <w:ind w:right="-2"/>
              <w:rPr>
                <w:rFonts w:cs="Times New Roman"/>
                <w:bCs/>
                <w:szCs w:val="20"/>
              </w:rPr>
            </w:pPr>
            <w:r w:rsidRPr="001D1561">
              <w:rPr>
                <w:rFonts w:cs="Times New Roman"/>
                <w:bCs/>
                <w:szCs w:val="20"/>
              </w:rPr>
              <w:t>18</w:t>
            </w:r>
          </w:p>
        </w:tc>
        <w:tc>
          <w:tcPr>
            <w:tcW w:w="1134" w:type="dxa"/>
          </w:tcPr>
          <w:p w:rsidR="00777EA7" w:rsidRPr="001D1561" w:rsidRDefault="00777EA7" w:rsidP="0043195E">
            <w:pPr>
              <w:spacing w:line="240" w:lineRule="auto"/>
              <w:ind w:right="-2"/>
              <w:rPr>
                <w:rFonts w:cs="Times New Roman"/>
                <w:bCs/>
                <w:szCs w:val="20"/>
              </w:rPr>
            </w:pPr>
            <w:r w:rsidRPr="001D1561">
              <w:rPr>
                <w:rFonts w:cs="Times New Roman"/>
                <w:bCs/>
                <w:szCs w:val="20"/>
              </w:rPr>
              <w:t>1</w:t>
            </w:r>
          </w:p>
        </w:tc>
      </w:tr>
      <w:tr w:rsidR="00777EA7" w:rsidRPr="001D1561" w:rsidTr="00777EA7">
        <w:trPr>
          <w:trHeight w:val="401"/>
          <w:jc w:val="center"/>
        </w:trPr>
        <w:tc>
          <w:tcPr>
            <w:tcW w:w="927" w:type="dxa"/>
          </w:tcPr>
          <w:p w:rsidR="00777EA7" w:rsidRPr="001D1561" w:rsidRDefault="00777EA7" w:rsidP="0043195E">
            <w:pPr>
              <w:spacing w:line="240" w:lineRule="auto"/>
              <w:ind w:right="-2"/>
              <w:jc w:val="center"/>
              <w:rPr>
                <w:rFonts w:cs="Times New Roman"/>
                <w:bCs/>
                <w:szCs w:val="20"/>
              </w:rPr>
            </w:pPr>
            <w:r w:rsidRPr="001D1561">
              <w:rPr>
                <w:rFonts w:cs="Times New Roman"/>
                <w:bCs/>
                <w:szCs w:val="20"/>
              </w:rPr>
              <w:t>2</w:t>
            </w:r>
          </w:p>
        </w:tc>
        <w:tc>
          <w:tcPr>
            <w:tcW w:w="3037" w:type="dxa"/>
          </w:tcPr>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eastAsia="Times New Roman" w:cs="Times New Roman"/>
                <w:szCs w:val="20"/>
              </w:rPr>
              <w:t>Уравнения и неравенства с одной переменной</w:t>
            </w:r>
          </w:p>
        </w:tc>
        <w:tc>
          <w:tcPr>
            <w:tcW w:w="1560" w:type="dxa"/>
          </w:tcPr>
          <w:p w:rsidR="00777EA7" w:rsidRPr="001D1561" w:rsidRDefault="00777EA7" w:rsidP="0043195E">
            <w:pPr>
              <w:spacing w:line="240" w:lineRule="auto"/>
              <w:ind w:right="-2"/>
              <w:rPr>
                <w:rFonts w:cs="Times New Roman"/>
                <w:bCs/>
                <w:szCs w:val="20"/>
              </w:rPr>
            </w:pPr>
            <w:r w:rsidRPr="001D1561">
              <w:rPr>
                <w:rFonts w:cs="Times New Roman"/>
                <w:bCs/>
                <w:szCs w:val="20"/>
              </w:rPr>
              <w:t>10</w:t>
            </w:r>
          </w:p>
        </w:tc>
        <w:tc>
          <w:tcPr>
            <w:tcW w:w="1134" w:type="dxa"/>
          </w:tcPr>
          <w:p w:rsidR="00777EA7" w:rsidRPr="001D1561" w:rsidRDefault="00777EA7" w:rsidP="0043195E">
            <w:pPr>
              <w:spacing w:line="240" w:lineRule="auto"/>
              <w:ind w:right="-2"/>
              <w:rPr>
                <w:rFonts w:cs="Times New Roman"/>
                <w:bCs/>
                <w:szCs w:val="20"/>
              </w:rPr>
            </w:pPr>
            <w:r w:rsidRPr="001D1561">
              <w:rPr>
                <w:rFonts w:cs="Times New Roman"/>
                <w:bCs/>
                <w:szCs w:val="20"/>
              </w:rPr>
              <w:t>1</w:t>
            </w:r>
          </w:p>
        </w:tc>
      </w:tr>
      <w:tr w:rsidR="00777EA7" w:rsidRPr="001D1561" w:rsidTr="00777EA7">
        <w:trPr>
          <w:trHeight w:val="401"/>
          <w:jc w:val="center"/>
        </w:trPr>
        <w:tc>
          <w:tcPr>
            <w:tcW w:w="927" w:type="dxa"/>
          </w:tcPr>
          <w:p w:rsidR="00777EA7" w:rsidRPr="001D1561" w:rsidRDefault="00777EA7" w:rsidP="0043195E">
            <w:pPr>
              <w:spacing w:line="240" w:lineRule="auto"/>
              <w:ind w:right="-2"/>
              <w:jc w:val="center"/>
              <w:rPr>
                <w:rFonts w:cs="Times New Roman"/>
                <w:bCs/>
                <w:szCs w:val="20"/>
              </w:rPr>
            </w:pPr>
            <w:r w:rsidRPr="001D1561">
              <w:rPr>
                <w:rFonts w:cs="Times New Roman"/>
                <w:bCs/>
                <w:szCs w:val="20"/>
              </w:rPr>
              <w:t>3</w:t>
            </w:r>
          </w:p>
        </w:tc>
        <w:tc>
          <w:tcPr>
            <w:tcW w:w="3037" w:type="dxa"/>
          </w:tcPr>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eastAsia="Times New Roman" w:cs="Times New Roman"/>
                <w:szCs w:val="20"/>
              </w:rPr>
              <w:t xml:space="preserve"> Уравнения и неравенства с двумя переменными </w:t>
            </w:r>
          </w:p>
        </w:tc>
        <w:tc>
          <w:tcPr>
            <w:tcW w:w="1560" w:type="dxa"/>
          </w:tcPr>
          <w:p w:rsidR="00777EA7" w:rsidRPr="001D1561" w:rsidRDefault="00777EA7" w:rsidP="0043195E">
            <w:pPr>
              <w:spacing w:line="240" w:lineRule="auto"/>
              <w:ind w:right="-2"/>
              <w:rPr>
                <w:rFonts w:cs="Times New Roman"/>
                <w:bCs/>
                <w:szCs w:val="20"/>
              </w:rPr>
            </w:pPr>
            <w:r w:rsidRPr="001D1561">
              <w:rPr>
                <w:rFonts w:cs="Times New Roman"/>
                <w:bCs/>
                <w:szCs w:val="20"/>
              </w:rPr>
              <w:t>15</w:t>
            </w:r>
          </w:p>
        </w:tc>
        <w:tc>
          <w:tcPr>
            <w:tcW w:w="1134" w:type="dxa"/>
          </w:tcPr>
          <w:p w:rsidR="00777EA7" w:rsidRPr="001D1561" w:rsidRDefault="00777EA7" w:rsidP="0043195E">
            <w:pPr>
              <w:spacing w:line="240" w:lineRule="auto"/>
              <w:ind w:right="-2"/>
              <w:rPr>
                <w:rFonts w:cs="Times New Roman"/>
                <w:szCs w:val="20"/>
              </w:rPr>
            </w:pPr>
            <w:r w:rsidRPr="001D1561">
              <w:rPr>
                <w:rFonts w:cs="Times New Roman"/>
                <w:szCs w:val="20"/>
              </w:rPr>
              <w:t>1 (полугодовая)</w:t>
            </w:r>
          </w:p>
          <w:p w:rsidR="00777EA7" w:rsidRPr="001D1561" w:rsidRDefault="00777EA7" w:rsidP="0043195E">
            <w:pPr>
              <w:spacing w:line="240" w:lineRule="auto"/>
              <w:ind w:right="-2"/>
              <w:rPr>
                <w:rFonts w:cs="Times New Roman"/>
                <w:bCs/>
                <w:szCs w:val="20"/>
              </w:rPr>
            </w:pPr>
          </w:p>
        </w:tc>
      </w:tr>
      <w:tr w:rsidR="00777EA7" w:rsidRPr="001D1561" w:rsidTr="00777EA7">
        <w:trPr>
          <w:trHeight w:val="62"/>
          <w:jc w:val="center"/>
        </w:trPr>
        <w:tc>
          <w:tcPr>
            <w:tcW w:w="927" w:type="dxa"/>
          </w:tcPr>
          <w:p w:rsidR="00777EA7" w:rsidRPr="001D1561" w:rsidRDefault="00777EA7" w:rsidP="0043195E">
            <w:pPr>
              <w:spacing w:line="240" w:lineRule="auto"/>
              <w:ind w:right="-2"/>
              <w:jc w:val="center"/>
              <w:rPr>
                <w:rFonts w:cs="Times New Roman"/>
                <w:bCs/>
                <w:szCs w:val="20"/>
              </w:rPr>
            </w:pPr>
            <w:r w:rsidRPr="001D1561">
              <w:rPr>
                <w:rFonts w:cs="Times New Roman"/>
                <w:bCs/>
                <w:szCs w:val="20"/>
              </w:rPr>
              <w:t>4</w:t>
            </w:r>
          </w:p>
        </w:tc>
        <w:tc>
          <w:tcPr>
            <w:tcW w:w="3037" w:type="dxa"/>
          </w:tcPr>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eastAsia="Times New Roman" w:cs="Times New Roman"/>
                <w:szCs w:val="20"/>
              </w:rPr>
              <w:t xml:space="preserve"> Арифметическая и геометрическая прогрессии </w:t>
            </w:r>
          </w:p>
        </w:tc>
        <w:tc>
          <w:tcPr>
            <w:tcW w:w="1560" w:type="dxa"/>
          </w:tcPr>
          <w:p w:rsidR="00777EA7" w:rsidRPr="001D1561" w:rsidRDefault="00777EA7" w:rsidP="0043195E">
            <w:pPr>
              <w:spacing w:line="240" w:lineRule="auto"/>
              <w:ind w:right="-2"/>
              <w:rPr>
                <w:rFonts w:cs="Times New Roman"/>
                <w:bCs/>
                <w:szCs w:val="20"/>
              </w:rPr>
            </w:pPr>
            <w:r w:rsidRPr="001D1561">
              <w:rPr>
                <w:rFonts w:cs="Times New Roman"/>
                <w:bCs/>
                <w:szCs w:val="20"/>
              </w:rPr>
              <w:t>13</w:t>
            </w:r>
          </w:p>
        </w:tc>
        <w:tc>
          <w:tcPr>
            <w:tcW w:w="1134" w:type="dxa"/>
          </w:tcPr>
          <w:p w:rsidR="00777EA7" w:rsidRPr="001D1561" w:rsidRDefault="00777EA7" w:rsidP="0043195E">
            <w:pPr>
              <w:spacing w:line="240" w:lineRule="auto"/>
              <w:ind w:right="-2"/>
              <w:rPr>
                <w:rFonts w:cs="Times New Roman"/>
                <w:szCs w:val="20"/>
              </w:rPr>
            </w:pPr>
            <w:r w:rsidRPr="001D1561">
              <w:rPr>
                <w:rFonts w:cs="Times New Roman"/>
                <w:bCs/>
                <w:szCs w:val="20"/>
              </w:rPr>
              <w:t>1</w:t>
            </w:r>
          </w:p>
          <w:p w:rsidR="00777EA7" w:rsidRPr="001D1561" w:rsidRDefault="00777EA7" w:rsidP="0043195E">
            <w:pPr>
              <w:spacing w:line="240" w:lineRule="auto"/>
              <w:ind w:right="-2"/>
              <w:rPr>
                <w:rFonts w:cs="Times New Roman"/>
                <w:bCs/>
                <w:szCs w:val="20"/>
              </w:rPr>
            </w:pPr>
          </w:p>
        </w:tc>
      </w:tr>
      <w:tr w:rsidR="00777EA7" w:rsidRPr="001D1561" w:rsidTr="00777EA7">
        <w:trPr>
          <w:trHeight w:val="401"/>
          <w:jc w:val="center"/>
        </w:trPr>
        <w:tc>
          <w:tcPr>
            <w:tcW w:w="927" w:type="dxa"/>
          </w:tcPr>
          <w:p w:rsidR="00777EA7" w:rsidRPr="001D1561" w:rsidRDefault="00777EA7" w:rsidP="0043195E">
            <w:pPr>
              <w:spacing w:line="240" w:lineRule="auto"/>
              <w:ind w:right="-2"/>
              <w:jc w:val="center"/>
              <w:rPr>
                <w:rFonts w:cs="Times New Roman"/>
                <w:bCs/>
                <w:szCs w:val="20"/>
              </w:rPr>
            </w:pPr>
            <w:r w:rsidRPr="001D1561">
              <w:rPr>
                <w:rFonts w:cs="Times New Roman"/>
                <w:bCs/>
                <w:szCs w:val="20"/>
              </w:rPr>
              <w:t>5</w:t>
            </w:r>
          </w:p>
        </w:tc>
        <w:tc>
          <w:tcPr>
            <w:tcW w:w="3037" w:type="dxa"/>
          </w:tcPr>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eastAsia="Times New Roman" w:cs="Times New Roman"/>
                <w:szCs w:val="20"/>
              </w:rPr>
              <w:t xml:space="preserve">Элементы комбинаторики и теории вероятностей </w:t>
            </w:r>
          </w:p>
        </w:tc>
        <w:tc>
          <w:tcPr>
            <w:tcW w:w="1560" w:type="dxa"/>
          </w:tcPr>
          <w:p w:rsidR="00777EA7" w:rsidRPr="001D1561" w:rsidRDefault="00777EA7" w:rsidP="0043195E">
            <w:pPr>
              <w:spacing w:line="240" w:lineRule="auto"/>
              <w:ind w:right="-2"/>
              <w:rPr>
                <w:rFonts w:cs="Times New Roman"/>
                <w:bCs/>
                <w:szCs w:val="20"/>
              </w:rPr>
            </w:pPr>
            <w:r w:rsidRPr="001D1561">
              <w:rPr>
                <w:rFonts w:cs="Times New Roman"/>
                <w:bCs/>
                <w:szCs w:val="20"/>
              </w:rPr>
              <w:t>8</w:t>
            </w:r>
          </w:p>
        </w:tc>
        <w:tc>
          <w:tcPr>
            <w:tcW w:w="1134" w:type="dxa"/>
          </w:tcPr>
          <w:p w:rsidR="00777EA7" w:rsidRPr="001D1561" w:rsidRDefault="00777EA7" w:rsidP="0043195E">
            <w:pPr>
              <w:spacing w:line="240" w:lineRule="auto"/>
              <w:ind w:right="-2"/>
              <w:rPr>
                <w:rFonts w:cs="Times New Roman"/>
                <w:bCs/>
                <w:szCs w:val="20"/>
              </w:rPr>
            </w:pPr>
            <w:r w:rsidRPr="001D1561">
              <w:rPr>
                <w:rFonts w:cs="Times New Roman"/>
                <w:bCs/>
                <w:szCs w:val="20"/>
              </w:rPr>
              <w:t>1</w:t>
            </w:r>
          </w:p>
        </w:tc>
      </w:tr>
      <w:tr w:rsidR="00777EA7" w:rsidRPr="001D1561" w:rsidTr="00777EA7">
        <w:trPr>
          <w:trHeight w:val="296"/>
          <w:jc w:val="center"/>
        </w:trPr>
        <w:tc>
          <w:tcPr>
            <w:tcW w:w="927" w:type="dxa"/>
          </w:tcPr>
          <w:p w:rsidR="00777EA7" w:rsidRPr="001D1561" w:rsidRDefault="00777EA7" w:rsidP="0043195E">
            <w:pPr>
              <w:spacing w:line="240" w:lineRule="auto"/>
              <w:ind w:right="-2"/>
              <w:jc w:val="center"/>
              <w:rPr>
                <w:rFonts w:cs="Times New Roman"/>
                <w:bCs/>
                <w:szCs w:val="20"/>
              </w:rPr>
            </w:pPr>
          </w:p>
        </w:tc>
        <w:tc>
          <w:tcPr>
            <w:tcW w:w="3037" w:type="dxa"/>
          </w:tcPr>
          <w:p w:rsidR="00777EA7" w:rsidRPr="001D1561" w:rsidRDefault="00777EA7" w:rsidP="0043195E">
            <w:pPr>
              <w:shd w:val="clear" w:color="auto" w:fill="FFFFFF"/>
              <w:autoSpaceDE w:val="0"/>
              <w:autoSpaceDN w:val="0"/>
              <w:adjustRightInd w:val="0"/>
              <w:spacing w:line="240" w:lineRule="auto"/>
              <w:ind w:right="-2"/>
              <w:rPr>
                <w:rFonts w:eastAsia="Times New Roman" w:cs="Times New Roman"/>
                <w:szCs w:val="20"/>
              </w:rPr>
            </w:pPr>
            <w:r w:rsidRPr="001D1561">
              <w:rPr>
                <w:rFonts w:eastAsia="Times New Roman" w:cs="Times New Roman"/>
                <w:szCs w:val="20"/>
              </w:rPr>
              <w:t xml:space="preserve">Повторение </w:t>
            </w:r>
          </w:p>
        </w:tc>
        <w:tc>
          <w:tcPr>
            <w:tcW w:w="1560" w:type="dxa"/>
          </w:tcPr>
          <w:p w:rsidR="00777EA7" w:rsidRPr="001D1561" w:rsidRDefault="00777EA7" w:rsidP="0043195E">
            <w:pPr>
              <w:spacing w:line="240" w:lineRule="auto"/>
              <w:ind w:right="-2"/>
              <w:rPr>
                <w:rFonts w:cs="Times New Roman"/>
                <w:bCs/>
                <w:szCs w:val="20"/>
              </w:rPr>
            </w:pPr>
            <w:r w:rsidRPr="001D1561">
              <w:rPr>
                <w:rFonts w:cs="Times New Roman"/>
                <w:bCs/>
                <w:szCs w:val="20"/>
              </w:rPr>
              <w:t>38</w:t>
            </w:r>
          </w:p>
        </w:tc>
        <w:tc>
          <w:tcPr>
            <w:tcW w:w="1134" w:type="dxa"/>
          </w:tcPr>
          <w:p w:rsidR="00777EA7" w:rsidRPr="001D1561" w:rsidRDefault="00777EA7" w:rsidP="0043195E">
            <w:pPr>
              <w:spacing w:line="240" w:lineRule="auto"/>
              <w:ind w:right="-2"/>
              <w:rPr>
                <w:rFonts w:cs="Times New Roman"/>
                <w:bCs/>
                <w:szCs w:val="20"/>
              </w:rPr>
            </w:pPr>
          </w:p>
        </w:tc>
      </w:tr>
      <w:tr w:rsidR="00777EA7" w:rsidRPr="001D1561" w:rsidTr="00777EA7">
        <w:trPr>
          <w:trHeight w:val="138"/>
          <w:jc w:val="center"/>
        </w:trPr>
        <w:tc>
          <w:tcPr>
            <w:tcW w:w="927" w:type="dxa"/>
          </w:tcPr>
          <w:p w:rsidR="00777EA7" w:rsidRPr="001D1561" w:rsidRDefault="00777EA7" w:rsidP="0043195E">
            <w:pPr>
              <w:spacing w:line="240" w:lineRule="auto"/>
              <w:ind w:right="-2"/>
              <w:jc w:val="center"/>
              <w:rPr>
                <w:rFonts w:cs="Times New Roman"/>
                <w:bCs/>
                <w:szCs w:val="20"/>
              </w:rPr>
            </w:pPr>
          </w:p>
        </w:tc>
        <w:tc>
          <w:tcPr>
            <w:tcW w:w="3037" w:type="dxa"/>
          </w:tcPr>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cs="Times New Roman"/>
                <w:szCs w:val="20"/>
              </w:rPr>
              <w:t>Итого</w:t>
            </w:r>
          </w:p>
        </w:tc>
        <w:tc>
          <w:tcPr>
            <w:tcW w:w="1560" w:type="dxa"/>
          </w:tcPr>
          <w:p w:rsidR="00777EA7" w:rsidRPr="001D1561" w:rsidRDefault="00777EA7" w:rsidP="0043195E">
            <w:pPr>
              <w:spacing w:line="240" w:lineRule="auto"/>
              <w:ind w:right="-2"/>
              <w:rPr>
                <w:rFonts w:cs="Times New Roman"/>
                <w:bCs/>
                <w:szCs w:val="20"/>
              </w:rPr>
            </w:pPr>
            <w:r w:rsidRPr="001D1561">
              <w:rPr>
                <w:rFonts w:cs="Times New Roman"/>
                <w:bCs/>
                <w:szCs w:val="20"/>
              </w:rPr>
              <w:t>102</w:t>
            </w:r>
          </w:p>
        </w:tc>
        <w:tc>
          <w:tcPr>
            <w:tcW w:w="1134" w:type="dxa"/>
          </w:tcPr>
          <w:p w:rsidR="00777EA7" w:rsidRPr="001D1561" w:rsidRDefault="00777EA7" w:rsidP="0043195E">
            <w:pPr>
              <w:spacing w:line="240" w:lineRule="auto"/>
              <w:ind w:right="-2"/>
              <w:rPr>
                <w:rFonts w:cs="Times New Roman"/>
                <w:bCs/>
                <w:szCs w:val="20"/>
              </w:rPr>
            </w:pPr>
            <w:r w:rsidRPr="001D1561">
              <w:rPr>
                <w:rFonts w:cs="Times New Roman"/>
                <w:bCs/>
                <w:szCs w:val="20"/>
              </w:rPr>
              <w:t>5</w:t>
            </w:r>
          </w:p>
        </w:tc>
      </w:tr>
    </w:tbl>
    <w:p w:rsidR="00777EA7" w:rsidRPr="001D1561" w:rsidRDefault="00777EA7" w:rsidP="0043195E">
      <w:pPr>
        <w:pStyle w:val="aff4"/>
        <w:shd w:val="clear" w:color="auto" w:fill="FFFFFF"/>
        <w:adjustRightInd w:val="0"/>
        <w:ind w:left="0" w:right="-2"/>
        <w:rPr>
          <w:b/>
          <w:bCs/>
          <w:sz w:val="20"/>
          <w:szCs w:val="20"/>
        </w:rPr>
      </w:pPr>
    </w:p>
    <w:p w:rsidR="00777EA7" w:rsidRPr="001D1561" w:rsidRDefault="00777EA7" w:rsidP="0043195E">
      <w:pPr>
        <w:pStyle w:val="aff4"/>
        <w:shd w:val="clear" w:color="auto" w:fill="FFFFFF"/>
        <w:adjustRightInd w:val="0"/>
        <w:ind w:left="0" w:right="-2"/>
        <w:jc w:val="center"/>
        <w:rPr>
          <w:b/>
          <w:bCs/>
          <w:sz w:val="20"/>
          <w:szCs w:val="20"/>
        </w:rPr>
      </w:pPr>
      <w:r w:rsidRPr="001D1561">
        <w:rPr>
          <w:b/>
          <w:sz w:val="20"/>
          <w:szCs w:val="20"/>
          <w:u w:val="single"/>
        </w:rPr>
        <w:t>Содержание тем учебного курса</w:t>
      </w:r>
    </w:p>
    <w:p w:rsidR="00777EA7" w:rsidRPr="001D1561" w:rsidRDefault="00777EA7" w:rsidP="0043195E">
      <w:pPr>
        <w:pStyle w:val="aff4"/>
        <w:shd w:val="clear" w:color="auto" w:fill="FFFFFF"/>
        <w:adjustRightInd w:val="0"/>
        <w:ind w:left="0" w:right="-2"/>
        <w:rPr>
          <w:b/>
          <w:bCs/>
          <w:sz w:val="20"/>
          <w:szCs w:val="20"/>
        </w:rPr>
      </w:pPr>
    </w:p>
    <w:p w:rsidR="00777EA7" w:rsidRPr="001D1561" w:rsidRDefault="00777EA7" w:rsidP="0043195E">
      <w:pPr>
        <w:pStyle w:val="aff4"/>
        <w:shd w:val="clear" w:color="auto" w:fill="FFFFFF"/>
        <w:adjustRightInd w:val="0"/>
        <w:ind w:left="0" w:right="-2"/>
        <w:jc w:val="both"/>
        <w:rPr>
          <w:b/>
          <w:bCs/>
          <w:sz w:val="20"/>
          <w:szCs w:val="20"/>
          <w:lang w:val="ru-RU"/>
        </w:rPr>
      </w:pPr>
      <w:r w:rsidRPr="001D1561">
        <w:rPr>
          <w:b/>
          <w:bCs/>
          <w:sz w:val="20"/>
          <w:szCs w:val="20"/>
          <w:lang w:val="ru-RU"/>
        </w:rPr>
        <w:t>1.Свойства функций. Квадратичная функция (18 часов)</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eastAsia="Times New Roman" w:cs="Times New Roman"/>
          <w:i/>
          <w:szCs w:val="20"/>
          <w:u w:val="single"/>
        </w:rPr>
        <w:t>Основная цель</w:t>
      </w:r>
      <w:r w:rsidRPr="001D1561">
        <w:rPr>
          <w:rFonts w:eastAsia="Times New Roman" w:cs="Times New Roman"/>
          <w:szCs w:val="20"/>
        </w:rPr>
        <w:t xml:space="preserve"> — расширить сведения о свойствах функ</w:t>
      </w:r>
      <w:r w:rsidRPr="001D1561">
        <w:rPr>
          <w:rFonts w:eastAsia="Times New Roman" w:cs="Times New Roman"/>
          <w:szCs w:val="20"/>
        </w:rPr>
        <w:softHyphen/>
        <w:t>ций, ознакомить учащихся со свойствами и графиком квадратич</w:t>
      </w:r>
      <w:r w:rsidRPr="001D1561">
        <w:rPr>
          <w:rFonts w:eastAsia="Times New Roman" w:cs="Times New Roman"/>
          <w:szCs w:val="20"/>
        </w:rPr>
        <w:softHyphen/>
        <w:t>ной функции</w:t>
      </w:r>
      <w:r w:rsidRPr="001D1561">
        <w:rPr>
          <w:rFonts w:cs="Times New Roman"/>
          <w:b/>
          <w:bCs/>
          <w:szCs w:val="20"/>
        </w:rPr>
        <w:t xml:space="preserve"> 2.</w:t>
      </w:r>
      <w:r w:rsidRPr="001D1561">
        <w:rPr>
          <w:rFonts w:eastAsia="Times New Roman" w:cs="Times New Roman"/>
          <w:b/>
          <w:bCs/>
          <w:szCs w:val="20"/>
        </w:rPr>
        <w:t xml:space="preserve">Уравнения и неравенства с одной переменной </w:t>
      </w:r>
      <w:r w:rsidRPr="001D1561">
        <w:rPr>
          <w:rFonts w:cs="Times New Roman"/>
          <w:b/>
          <w:bCs/>
          <w:szCs w:val="20"/>
        </w:rPr>
        <w:t>(10 часов)</w:t>
      </w:r>
    </w:p>
    <w:p w:rsidR="00777EA7" w:rsidRPr="001D1561" w:rsidRDefault="00777EA7" w:rsidP="0043195E">
      <w:pPr>
        <w:shd w:val="clear" w:color="auto" w:fill="FFFFFF"/>
        <w:autoSpaceDE w:val="0"/>
        <w:autoSpaceDN w:val="0"/>
        <w:adjustRightInd w:val="0"/>
        <w:spacing w:line="240" w:lineRule="auto"/>
        <w:ind w:right="-2"/>
        <w:rPr>
          <w:rFonts w:eastAsia="Times New Roman" w:cs="Times New Roman"/>
          <w:szCs w:val="20"/>
        </w:rPr>
      </w:pPr>
      <w:r w:rsidRPr="001D1561">
        <w:rPr>
          <w:rFonts w:eastAsia="Times New Roman" w:cs="Times New Roman"/>
          <w:i/>
          <w:szCs w:val="20"/>
          <w:u w:val="single"/>
        </w:rPr>
        <w:t>Основная цель</w:t>
      </w:r>
      <w:r w:rsidRPr="001D1561">
        <w:rPr>
          <w:rFonts w:eastAsia="Times New Roman" w:cs="Times New Roman"/>
          <w:szCs w:val="20"/>
        </w:rPr>
        <w:t>— систематизировать и обобщить сведе</w:t>
      </w:r>
      <w:r w:rsidRPr="001D1561">
        <w:rPr>
          <w:rFonts w:eastAsia="Times New Roman" w:cs="Times New Roman"/>
          <w:szCs w:val="20"/>
        </w:rPr>
        <w:softHyphen/>
        <w:t>ния о решении целых и дробных рациональных уравнений с од</w:t>
      </w:r>
      <w:r w:rsidRPr="001D1561">
        <w:rPr>
          <w:rFonts w:eastAsia="Times New Roman" w:cs="Times New Roman"/>
          <w:szCs w:val="20"/>
        </w:rPr>
        <w:softHyphen/>
        <w:t xml:space="preserve">ной переменной, сформировать умение решать неравенства вида                     </w:t>
      </w:r>
      <w:r w:rsidRPr="001D1561">
        <w:rPr>
          <w:rFonts w:eastAsia="Times New Roman" w:cs="Times New Roman"/>
          <w:i/>
          <w:iCs/>
          <w:szCs w:val="20"/>
        </w:rPr>
        <w:t>ах</w:t>
      </w:r>
      <w:r w:rsidRPr="001D1561">
        <w:rPr>
          <w:rFonts w:eastAsia="Times New Roman" w:cs="Times New Roman"/>
          <w:i/>
          <w:iCs/>
          <w:szCs w:val="20"/>
          <w:vertAlign w:val="superscript"/>
        </w:rPr>
        <w:t>2</w:t>
      </w:r>
      <w:r w:rsidRPr="001D1561">
        <w:rPr>
          <w:rFonts w:eastAsia="Times New Roman" w:cs="Times New Roman"/>
          <w:i/>
          <w:iCs/>
          <w:szCs w:val="20"/>
        </w:rPr>
        <w:t xml:space="preserve"> + Ьх + с </w:t>
      </w:r>
      <w:r w:rsidRPr="001D1561">
        <w:rPr>
          <w:rFonts w:eastAsia="Times New Roman" w:cs="Times New Roman"/>
          <w:szCs w:val="20"/>
        </w:rPr>
        <w:t xml:space="preserve">&gt; 0 или </w:t>
      </w:r>
      <w:r w:rsidRPr="001D1561">
        <w:rPr>
          <w:rFonts w:eastAsia="Times New Roman" w:cs="Times New Roman"/>
          <w:i/>
          <w:iCs/>
          <w:szCs w:val="20"/>
        </w:rPr>
        <w:t>ах</w:t>
      </w:r>
      <w:r w:rsidRPr="001D1561">
        <w:rPr>
          <w:rFonts w:eastAsia="Times New Roman" w:cs="Times New Roman"/>
          <w:i/>
          <w:iCs/>
          <w:szCs w:val="20"/>
          <w:vertAlign w:val="superscript"/>
        </w:rPr>
        <w:t>2</w:t>
      </w:r>
      <w:r w:rsidRPr="001D1561">
        <w:rPr>
          <w:rFonts w:eastAsia="Times New Roman" w:cs="Times New Roman"/>
          <w:i/>
          <w:iCs/>
          <w:szCs w:val="20"/>
        </w:rPr>
        <w:t xml:space="preserve"> + Ьх + с</w:t>
      </w:r>
      <w:r w:rsidRPr="001D1561">
        <w:rPr>
          <w:rFonts w:eastAsia="Times New Roman" w:cs="Times New Roman"/>
          <w:szCs w:val="20"/>
        </w:rPr>
        <w:t xml:space="preserve">&lt; О, где </w:t>
      </w:r>
      <w:r w:rsidRPr="001D1561">
        <w:rPr>
          <w:rFonts w:eastAsia="Times New Roman" w:cs="Times New Roman"/>
          <w:i/>
          <w:iCs/>
          <w:szCs w:val="20"/>
        </w:rPr>
        <w:t xml:space="preserve">а ≠ </w:t>
      </w:r>
      <w:r w:rsidRPr="001D1561">
        <w:rPr>
          <w:rFonts w:eastAsia="Times New Roman" w:cs="Times New Roman"/>
          <w:szCs w:val="20"/>
        </w:rPr>
        <w:t>0.</w:t>
      </w:r>
    </w:p>
    <w:p w:rsidR="00777EA7" w:rsidRPr="001D1561" w:rsidRDefault="00777EA7" w:rsidP="0043195E">
      <w:pPr>
        <w:shd w:val="clear" w:color="auto" w:fill="FFFFFF"/>
        <w:autoSpaceDE w:val="0"/>
        <w:autoSpaceDN w:val="0"/>
        <w:adjustRightInd w:val="0"/>
        <w:spacing w:line="240" w:lineRule="auto"/>
        <w:ind w:right="-2"/>
        <w:rPr>
          <w:rFonts w:eastAsia="Times New Roman" w:cs="Times New Roman"/>
          <w:b/>
          <w:bCs/>
          <w:szCs w:val="20"/>
        </w:rPr>
      </w:pPr>
      <w:r w:rsidRPr="001D1561">
        <w:rPr>
          <w:rFonts w:eastAsia="Times New Roman" w:cs="Times New Roman"/>
          <w:b/>
          <w:bCs/>
          <w:szCs w:val="20"/>
        </w:rPr>
        <w:t xml:space="preserve">3.Уравнения и неравенства с двумя переменными. </w:t>
      </w:r>
      <w:r w:rsidRPr="001D1561">
        <w:rPr>
          <w:rFonts w:cs="Times New Roman"/>
          <w:b/>
          <w:bCs/>
          <w:szCs w:val="20"/>
        </w:rPr>
        <w:t>(15 часов)</w:t>
      </w:r>
    </w:p>
    <w:p w:rsidR="00777EA7" w:rsidRPr="001D1561" w:rsidRDefault="00777EA7" w:rsidP="0043195E">
      <w:pPr>
        <w:shd w:val="clear" w:color="auto" w:fill="FFFFFF"/>
        <w:autoSpaceDE w:val="0"/>
        <w:autoSpaceDN w:val="0"/>
        <w:adjustRightInd w:val="0"/>
        <w:spacing w:line="240" w:lineRule="auto"/>
        <w:ind w:right="-2"/>
        <w:rPr>
          <w:rFonts w:eastAsia="Times New Roman" w:cs="Times New Roman"/>
          <w:szCs w:val="20"/>
        </w:rPr>
      </w:pPr>
      <w:r w:rsidRPr="001D1561">
        <w:rPr>
          <w:rFonts w:eastAsia="Times New Roman" w:cs="Times New Roman"/>
          <w:i/>
          <w:szCs w:val="20"/>
          <w:u w:val="single"/>
        </w:rPr>
        <w:t>Основная цель</w:t>
      </w:r>
      <w:r w:rsidRPr="001D1561">
        <w:rPr>
          <w:rFonts w:eastAsia="Times New Roman" w:cs="Times New Roman"/>
          <w:szCs w:val="20"/>
        </w:rPr>
        <w:t xml:space="preserve"> — выработать умение решать простейшие системы, содержащие уравнение второй степени с двумя перемен</w:t>
      </w:r>
      <w:r w:rsidRPr="001D1561">
        <w:rPr>
          <w:rFonts w:eastAsia="Times New Roman" w:cs="Times New Roman"/>
          <w:szCs w:val="20"/>
        </w:rPr>
        <w:softHyphen/>
        <w:t>ными, и текстовые задачи с помощью составления таких систем.</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eastAsia="Times New Roman" w:cs="Times New Roman"/>
          <w:b/>
          <w:bCs/>
          <w:szCs w:val="20"/>
        </w:rPr>
        <w:t xml:space="preserve">4. Прогрессии </w:t>
      </w:r>
      <w:r w:rsidRPr="001D1561">
        <w:rPr>
          <w:rFonts w:cs="Times New Roman"/>
          <w:b/>
          <w:bCs/>
          <w:szCs w:val="20"/>
        </w:rPr>
        <w:t>(13 часов)</w:t>
      </w:r>
    </w:p>
    <w:p w:rsidR="00777EA7" w:rsidRPr="001D1561" w:rsidRDefault="00777EA7" w:rsidP="0043195E">
      <w:pPr>
        <w:pStyle w:val="aff4"/>
        <w:shd w:val="clear" w:color="auto" w:fill="FFFFFF"/>
        <w:adjustRightInd w:val="0"/>
        <w:ind w:left="0" w:right="-2"/>
        <w:jc w:val="both"/>
        <w:rPr>
          <w:b/>
          <w:bCs/>
          <w:sz w:val="20"/>
          <w:szCs w:val="20"/>
          <w:lang w:val="ru-RU"/>
        </w:rPr>
      </w:pPr>
      <w:r w:rsidRPr="001D1561">
        <w:rPr>
          <w:i/>
          <w:sz w:val="20"/>
          <w:szCs w:val="20"/>
          <w:u w:val="single"/>
          <w:lang w:val="ru-RU"/>
        </w:rPr>
        <w:t>Основная цель</w:t>
      </w:r>
      <w:r w:rsidRPr="001D1561">
        <w:rPr>
          <w:sz w:val="20"/>
          <w:szCs w:val="20"/>
          <w:lang w:val="ru-RU"/>
        </w:rPr>
        <w:t xml:space="preserve"> — дать понятия об арифметической и гео</w:t>
      </w:r>
      <w:r w:rsidRPr="001D1561">
        <w:rPr>
          <w:sz w:val="20"/>
          <w:szCs w:val="20"/>
          <w:lang w:val="ru-RU"/>
        </w:rPr>
        <w:softHyphen/>
        <w:t>метрической прогрессиях как числовых последовательностях осо</w:t>
      </w:r>
      <w:r w:rsidRPr="001D1561">
        <w:rPr>
          <w:sz w:val="20"/>
          <w:szCs w:val="20"/>
          <w:lang w:val="ru-RU"/>
        </w:rPr>
        <w:softHyphen/>
        <w:t xml:space="preserve">бого вида.                                           </w:t>
      </w:r>
    </w:p>
    <w:p w:rsidR="00777EA7" w:rsidRPr="001D1561" w:rsidRDefault="00777EA7" w:rsidP="0043195E">
      <w:pPr>
        <w:pStyle w:val="aff4"/>
        <w:shd w:val="clear" w:color="auto" w:fill="FFFFFF"/>
        <w:adjustRightInd w:val="0"/>
        <w:ind w:left="0" w:right="-2"/>
        <w:jc w:val="both"/>
        <w:rPr>
          <w:b/>
          <w:bCs/>
          <w:sz w:val="20"/>
          <w:szCs w:val="20"/>
          <w:lang w:val="ru-RU"/>
        </w:rPr>
      </w:pPr>
      <w:r w:rsidRPr="001D1561">
        <w:rPr>
          <w:b/>
          <w:bCs/>
          <w:sz w:val="20"/>
          <w:szCs w:val="20"/>
          <w:lang w:val="ru-RU"/>
        </w:rPr>
        <w:t xml:space="preserve">5. Элементы комбинаторики </w:t>
      </w:r>
      <w:r w:rsidRPr="001D1561">
        <w:rPr>
          <w:sz w:val="20"/>
          <w:szCs w:val="20"/>
          <w:lang w:val="ru-RU"/>
        </w:rPr>
        <w:t xml:space="preserve">и </w:t>
      </w:r>
      <w:r w:rsidRPr="001D1561">
        <w:rPr>
          <w:b/>
          <w:bCs/>
          <w:sz w:val="20"/>
          <w:szCs w:val="20"/>
          <w:lang w:val="ru-RU"/>
        </w:rPr>
        <w:t>теории вероятностей. (8 часов)</w:t>
      </w:r>
    </w:p>
    <w:p w:rsidR="00777EA7" w:rsidRPr="001D1561" w:rsidRDefault="00777EA7" w:rsidP="0043195E">
      <w:pPr>
        <w:shd w:val="clear" w:color="auto" w:fill="FFFFFF"/>
        <w:autoSpaceDE w:val="0"/>
        <w:autoSpaceDN w:val="0"/>
        <w:adjustRightInd w:val="0"/>
        <w:spacing w:line="240" w:lineRule="auto"/>
        <w:ind w:right="-2"/>
        <w:rPr>
          <w:rFonts w:cs="Times New Roman"/>
          <w:szCs w:val="20"/>
        </w:rPr>
      </w:pPr>
      <w:r w:rsidRPr="001D1561">
        <w:rPr>
          <w:rFonts w:eastAsia="Times New Roman" w:cs="Times New Roman"/>
          <w:i/>
          <w:szCs w:val="20"/>
          <w:u w:val="single"/>
        </w:rPr>
        <w:t>Основная цель</w:t>
      </w:r>
      <w:r w:rsidRPr="001D1561">
        <w:rPr>
          <w:rFonts w:eastAsia="Times New Roman" w:cs="Times New Roman"/>
          <w:szCs w:val="20"/>
        </w:rPr>
        <w:t>— ознакомить учащихся с понятиями пе</w:t>
      </w:r>
      <w:r w:rsidRPr="001D1561">
        <w:rPr>
          <w:rFonts w:eastAsia="Times New Roman" w:cs="Times New Roman"/>
          <w:szCs w:val="20"/>
        </w:rPr>
        <w:softHyphen/>
        <w:t>рестановки, размещения, сочетания и соответствующими форму</w:t>
      </w:r>
      <w:r w:rsidRPr="001D1561">
        <w:rPr>
          <w:rFonts w:eastAsia="Times New Roman" w:cs="Times New Roman"/>
          <w:szCs w:val="20"/>
        </w:rPr>
        <w:softHyphen/>
        <w:t>лами для подсчета их числа; ввести понятия относительной час</w:t>
      </w:r>
      <w:r w:rsidRPr="001D1561">
        <w:rPr>
          <w:rFonts w:eastAsia="Times New Roman" w:cs="Times New Roman"/>
          <w:szCs w:val="20"/>
        </w:rPr>
        <w:softHyphen/>
        <w:t>тоты и вероятности случайного события.</w:t>
      </w:r>
    </w:p>
    <w:p w:rsidR="00777EA7" w:rsidRPr="001D1561" w:rsidRDefault="00777EA7" w:rsidP="0043195E">
      <w:pPr>
        <w:spacing w:line="240" w:lineRule="auto"/>
        <w:ind w:right="-2"/>
        <w:rPr>
          <w:rFonts w:eastAsia="Times New Roman" w:cs="Times New Roman"/>
          <w:szCs w:val="20"/>
        </w:rPr>
      </w:pPr>
      <w:r w:rsidRPr="001D1561">
        <w:rPr>
          <w:rFonts w:cs="Times New Roman"/>
          <w:b/>
          <w:szCs w:val="20"/>
        </w:rPr>
        <w:t>6.</w:t>
      </w:r>
      <w:r w:rsidRPr="001D1561">
        <w:rPr>
          <w:rFonts w:eastAsia="Times New Roman" w:cs="Times New Roman"/>
          <w:b/>
          <w:bCs/>
          <w:szCs w:val="20"/>
        </w:rPr>
        <w:t xml:space="preserve">Повторение. </w:t>
      </w:r>
      <w:r w:rsidRPr="001D1561">
        <w:rPr>
          <w:rFonts w:cs="Times New Roman"/>
          <w:b/>
          <w:bCs/>
          <w:szCs w:val="20"/>
        </w:rPr>
        <w:t>(38 часов)</w:t>
      </w:r>
    </w:p>
    <w:p w:rsidR="00777EA7" w:rsidRPr="001D1561" w:rsidRDefault="00777EA7" w:rsidP="0043195E">
      <w:pPr>
        <w:spacing w:line="240" w:lineRule="auto"/>
        <w:ind w:right="-2"/>
        <w:rPr>
          <w:rFonts w:eastAsia="Times New Roman" w:cs="Times New Roman"/>
          <w:szCs w:val="20"/>
        </w:rPr>
      </w:pPr>
      <w:r w:rsidRPr="001D1561">
        <w:rPr>
          <w:rFonts w:eastAsia="Times New Roman" w:cs="Times New Roman"/>
          <w:bCs/>
          <w:i/>
          <w:szCs w:val="20"/>
          <w:u w:val="single"/>
        </w:rPr>
        <w:t>Основная цель</w:t>
      </w:r>
      <w:r w:rsidRPr="001D1561">
        <w:rPr>
          <w:rFonts w:eastAsia="Times New Roman" w:cs="Times New Roman"/>
          <w:b/>
          <w:bCs/>
          <w:szCs w:val="20"/>
        </w:rPr>
        <w:t xml:space="preserve"> - </w:t>
      </w:r>
      <w:r w:rsidRPr="001D1561">
        <w:rPr>
          <w:rFonts w:eastAsia="Times New Roman" w:cs="Times New Roman"/>
          <w:bCs/>
          <w:szCs w:val="20"/>
        </w:rPr>
        <w:t>обобщить и систематизировать знания, умения, навыки, полученные учащимися в ходе изучения курса математики 5-6-го классов и алгебры 7-9-го классов.</w:t>
      </w:r>
    </w:p>
    <w:p w:rsidR="00777EA7" w:rsidRPr="001D1561" w:rsidRDefault="00777EA7" w:rsidP="0043195E">
      <w:pPr>
        <w:shd w:val="clear" w:color="auto" w:fill="FFFFFF"/>
        <w:autoSpaceDE w:val="0"/>
        <w:autoSpaceDN w:val="0"/>
        <w:adjustRightInd w:val="0"/>
        <w:spacing w:line="240" w:lineRule="auto"/>
        <w:ind w:right="-2"/>
        <w:jc w:val="center"/>
        <w:rPr>
          <w:rFonts w:cs="Times New Roman"/>
          <w:b/>
          <w:bCs/>
          <w:szCs w:val="20"/>
        </w:rPr>
      </w:pPr>
      <w:r w:rsidRPr="001D1561">
        <w:rPr>
          <w:rFonts w:cs="Times New Roman"/>
          <w:b/>
          <w:szCs w:val="20"/>
        </w:rPr>
        <w:t>9 класс (геометрия)</w:t>
      </w:r>
    </w:p>
    <w:tbl>
      <w:tblPr>
        <w:tblW w:w="612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2868"/>
        <w:gridCol w:w="1097"/>
        <w:gridCol w:w="1364"/>
      </w:tblGrid>
      <w:tr w:rsidR="00777EA7" w:rsidRPr="001D1561" w:rsidTr="00777EA7">
        <w:trPr>
          <w:trHeight w:val="497"/>
        </w:trPr>
        <w:tc>
          <w:tcPr>
            <w:tcW w:w="886" w:type="dxa"/>
          </w:tcPr>
          <w:p w:rsidR="00777EA7" w:rsidRPr="001D1561" w:rsidRDefault="00777EA7" w:rsidP="0043195E">
            <w:pPr>
              <w:spacing w:line="240" w:lineRule="auto"/>
              <w:ind w:right="-2"/>
              <w:rPr>
                <w:rFonts w:cs="Times New Roman"/>
                <w:szCs w:val="20"/>
              </w:rPr>
            </w:pPr>
            <w:r w:rsidRPr="001D1561">
              <w:rPr>
                <w:rFonts w:cs="Times New Roman"/>
                <w:szCs w:val="20"/>
              </w:rPr>
              <w:t>№ п/п</w:t>
            </w:r>
          </w:p>
        </w:tc>
        <w:tc>
          <w:tcPr>
            <w:tcW w:w="3112" w:type="dxa"/>
          </w:tcPr>
          <w:p w:rsidR="00777EA7" w:rsidRPr="001D1561" w:rsidRDefault="00777EA7" w:rsidP="0043195E">
            <w:pPr>
              <w:spacing w:line="240" w:lineRule="auto"/>
              <w:ind w:right="-2"/>
              <w:rPr>
                <w:rFonts w:cs="Times New Roman"/>
                <w:szCs w:val="20"/>
              </w:rPr>
            </w:pPr>
            <w:r w:rsidRPr="001D1561">
              <w:rPr>
                <w:rFonts w:cs="Times New Roman"/>
                <w:szCs w:val="20"/>
              </w:rPr>
              <w:t>Изучаемый материал</w:t>
            </w:r>
          </w:p>
        </w:tc>
        <w:tc>
          <w:tcPr>
            <w:tcW w:w="1181" w:type="dxa"/>
          </w:tcPr>
          <w:p w:rsidR="00777EA7" w:rsidRPr="001D1561" w:rsidRDefault="00777EA7" w:rsidP="0043195E">
            <w:pPr>
              <w:spacing w:line="240" w:lineRule="auto"/>
              <w:ind w:right="-2"/>
              <w:rPr>
                <w:rFonts w:cs="Times New Roman"/>
                <w:szCs w:val="20"/>
              </w:rPr>
            </w:pPr>
            <w:r w:rsidRPr="001D1561">
              <w:rPr>
                <w:rFonts w:cs="Times New Roman"/>
                <w:szCs w:val="20"/>
              </w:rPr>
              <w:t>Кол-во часов</w:t>
            </w:r>
          </w:p>
        </w:tc>
        <w:tc>
          <w:tcPr>
            <w:tcW w:w="945" w:type="dxa"/>
          </w:tcPr>
          <w:p w:rsidR="00777EA7" w:rsidRPr="001D1561" w:rsidRDefault="00777EA7" w:rsidP="0043195E">
            <w:pPr>
              <w:spacing w:line="240" w:lineRule="auto"/>
              <w:ind w:right="-2"/>
              <w:rPr>
                <w:rFonts w:cs="Times New Roman"/>
                <w:szCs w:val="20"/>
              </w:rPr>
            </w:pPr>
            <w:r w:rsidRPr="001D1561">
              <w:rPr>
                <w:rFonts w:cs="Times New Roman"/>
                <w:szCs w:val="20"/>
              </w:rPr>
              <w:t>Контрольные работы</w:t>
            </w:r>
          </w:p>
        </w:tc>
      </w:tr>
      <w:tr w:rsidR="00777EA7" w:rsidRPr="001D1561" w:rsidTr="00777EA7">
        <w:trPr>
          <w:trHeight w:val="406"/>
        </w:trPr>
        <w:tc>
          <w:tcPr>
            <w:tcW w:w="886" w:type="dxa"/>
          </w:tcPr>
          <w:p w:rsidR="00777EA7" w:rsidRPr="001D1561" w:rsidRDefault="00777EA7" w:rsidP="0043195E">
            <w:pPr>
              <w:spacing w:line="240" w:lineRule="auto"/>
              <w:ind w:right="-2"/>
              <w:jc w:val="center"/>
              <w:rPr>
                <w:rFonts w:cs="Times New Roman"/>
                <w:bCs/>
                <w:szCs w:val="20"/>
              </w:rPr>
            </w:pPr>
            <w:r w:rsidRPr="001D1561">
              <w:rPr>
                <w:rFonts w:cs="Times New Roman"/>
                <w:bCs/>
                <w:szCs w:val="20"/>
              </w:rPr>
              <w:t>1</w:t>
            </w:r>
          </w:p>
        </w:tc>
        <w:tc>
          <w:tcPr>
            <w:tcW w:w="3112" w:type="dxa"/>
          </w:tcPr>
          <w:p w:rsidR="00777EA7" w:rsidRPr="001D1561" w:rsidRDefault="00777EA7" w:rsidP="0043195E">
            <w:pPr>
              <w:shd w:val="clear" w:color="auto" w:fill="FFFFFF"/>
              <w:tabs>
                <w:tab w:val="left" w:pos="691"/>
              </w:tabs>
              <w:spacing w:before="182" w:line="240" w:lineRule="auto"/>
              <w:ind w:right="-2"/>
              <w:rPr>
                <w:rFonts w:cs="Times New Roman"/>
                <w:spacing w:val="-31"/>
                <w:szCs w:val="20"/>
              </w:rPr>
            </w:pPr>
            <w:r w:rsidRPr="001D1561">
              <w:rPr>
                <w:rFonts w:cs="Times New Roman"/>
                <w:szCs w:val="20"/>
              </w:rPr>
              <w:t>Векторы ( повторение)</w:t>
            </w:r>
          </w:p>
        </w:tc>
        <w:tc>
          <w:tcPr>
            <w:tcW w:w="1181" w:type="dxa"/>
          </w:tcPr>
          <w:p w:rsidR="00777EA7" w:rsidRPr="001D1561" w:rsidRDefault="00777EA7" w:rsidP="0043195E">
            <w:pPr>
              <w:spacing w:line="240" w:lineRule="auto"/>
              <w:ind w:right="-2"/>
              <w:rPr>
                <w:rFonts w:cs="Times New Roman"/>
                <w:b/>
                <w:bCs/>
                <w:szCs w:val="20"/>
              </w:rPr>
            </w:pPr>
            <w:r w:rsidRPr="001D1561">
              <w:rPr>
                <w:rFonts w:cs="Times New Roman"/>
                <w:b/>
                <w:bCs/>
                <w:szCs w:val="20"/>
              </w:rPr>
              <w:t>3</w:t>
            </w:r>
          </w:p>
        </w:tc>
        <w:tc>
          <w:tcPr>
            <w:tcW w:w="945" w:type="dxa"/>
          </w:tcPr>
          <w:p w:rsidR="00777EA7" w:rsidRPr="001D1561" w:rsidRDefault="00777EA7" w:rsidP="0043195E">
            <w:pPr>
              <w:spacing w:line="240" w:lineRule="auto"/>
              <w:ind w:right="-2"/>
              <w:rPr>
                <w:rFonts w:cs="Times New Roman"/>
                <w:bCs/>
                <w:szCs w:val="20"/>
              </w:rPr>
            </w:pPr>
          </w:p>
        </w:tc>
      </w:tr>
      <w:tr w:rsidR="00777EA7" w:rsidRPr="001D1561" w:rsidTr="00777EA7">
        <w:trPr>
          <w:trHeight w:val="406"/>
        </w:trPr>
        <w:tc>
          <w:tcPr>
            <w:tcW w:w="886" w:type="dxa"/>
          </w:tcPr>
          <w:p w:rsidR="00777EA7" w:rsidRPr="001D1561" w:rsidRDefault="00777EA7" w:rsidP="0043195E">
            <w:pPr>
              <w:spacing w:line="240" w:lineRule="auto"/>
              <w:ind w:right="-2"/>
              <w:jc w:val="center"/>
              <w:rPr>
                <w:rFonts w:cs="Times New Roman"/>
                <w:bCs/>
                <w:szCs w:val="20"/>
              </w:rPr>
            </w:pPr>
            <w:r w:rsidRPr="001D1561">
              <w:rPr>
                <w:rFonts w:cs="Times New Roman"/>
                <w:bCs/>
                <w:szCs w:val="20"/>
              </w:rPr>
              <w:t>2</w:t>
            </w:r>
          </w:p>
        </w:tc>
        <w:tc>
          <w:tcPr>
            <w:tcW w:w="3112" w:type="dxa"/>
          </w:tcPr>
          <w:p w:rsidR="00777EA7" w:rsidRPr="001D1561" w:rsidRDefault="00777EA7" w:rsidP="0043195E">
            <w:pPr>
              <w:shd w:val="clear" w:color="auto" w:fill="FFFFFF"/>
              <w:tabs>
                <w:tab w:val="left" w:pos="691"/>
              </w:tabs>
              <w:spacing w:line="240" w:lineRule="auto"/>
              <w:ind w:right="-2"/>
              <w:rPr>
                <w:rFonts w:cs="Times New Roman"/>
                <w:spacing w:val="-17"/>
                <w:szCs w:val="20"/>
              </w:rPr>
            </w:pPr>
            <w:r w:rsidRPr="001D1561">
              <w:rPr>
                <w:rFonts w:cs="Times New Roman"/>
                <w:szCs w:val="20"/>
              </w:rPr>
              <w:t>Метод координат</w:t>
            </w:r>
          </w:p>
        </w:tc>
        <w:tc>
          <w:tcPr>
            <w:tcW w:w="1181" w:type="dxa"/>
          </w:tcPr>
          <w:p w:rsidR="00777EA7" w:rsidRPr="001D1561" w:rsidRDefault="00777EA7" w:rsidP="0043195E">
            <w:pPr>
              <w:spacing w:line="240" w:lineRule="auto"/>
              <w:ind w:right="-2"/>
              <w:rPr>
                <w:rFonts w:cs="Times New Roman"/>
                <w:b/>
                <w:bCs/>
                <w:szCs w:val="20"/>
              </w:rPr>
            </w:pPr>
            <w:r w:rsidRPr="001D1561">
              <w:rPr>
                <w:rFonts w:cs="Times New Roman"/>
                <w:b/>
                <w:bCs/>
                <w:szCs w:val="20"/>
              </w:rPr>
              <w:t>10</w:t>
            </w:r>
          </w:p>
        </w:tc>
        <w:tc>
          <w:tcPr>
            <w:tcW w:w="945" w:type="dxa"/>
          </w:tcPr>
          <w:p w:rsidR="00777EA7" w:rsidRPr="001D1561" w:rsidRDefault="00777EA7" w:rsidP="0043195E">
            <w:pPr>
              <w:spacing w:line="240" w:lineRule="auto"/>
              <w:ind w:right="-2"/>
              <w:rPr>
                <w:rFonts w:cs="Times New Roman"/>
                <w:bCs/>
                <w:szCs w:val="20"/>
              </w:rPr>
            </w:pPr>
            <w:r w:rsidRPr="001D1561">
              <w:rPr>
                <w:rFonts w:cs="Times New Roman"/>
                <w:bCs/>
                <w:szCs w:val="20"/>
              </w:rPr>
              <w:t>1</w:t>
            </w:r>
          </w:p>
        </w:tc>
      </w:tr>
      <w:tr w:rsidR="00777EA7" w:rsidRPr="001D1561" w:rsidTr="00777EA7">
        <w:trPr>
          <w:trHeight w:val="406"/>
        </w:trPr>
        <w:tc>
          <w:tcPr>
            <w:tcW w:w="886" w:type="dxa"/>
          </w:tcPr>
          <w:p w:rsidR="00777EA7" w:rsidRPr="001D1561" w:rsidRDefault="00777EA7" w:rsidP="0043195E">
            <w:pPr>
              <w:spacing w:line="240" w:lineRule="auto"/>
              <w:ind w:right="-2"/>
              <w:jc w:val="center"/>
              <w:rPr>
                <w:rFonts w:cs="Times New Roman"/>
                <w:bCs/>
                <w:szCs w:val="20"/>
              </w:rPr>
            </w:pPr>
            <w:r w:rsidRPr="001D1561">
              <w:rPr>
                <w:rFonts w:cs="Times New Roman"/>
                <w:bCs/>
                <w:szCs w:val="20"/>
              </w:rPr>
              <w:t>3</w:t>
            </w:r>
          </w:p>
        </w:tc>
        <w:tc>
          <w:tcPr>
            <w:tcW w:w="3112" w:type="dxa"/>
          </w:tcPr>
          <w:p w:rsidR="00777EA7" w:rsidRPr="001D1561" w:rsidRDefault="00777EA7" w:rsidP="0043195E">
            <w:pPr>
              <w:shd w:val="clear" w:color="auto" w:fill="FFFFFF"/>
              <w:tabs>
                <w:tab w:val="left" w:pos="730"/>
              </w:tabs>
              <w:spacing w:line="240" w:lineRule="auto"/>
              <w:ind w:right="-2"/>
              <w:rPr>
                <w:rFonts w:cs="Times New Roman"/>
                <w:spacing w:val="-16"/>
                <w:szCs w:val="20"/>
              </w:rPr>
            </w:pPr>
            <w:r w:rsidRPr="001D1561">
              <w:rPr>
                <w:rFonts w:cs="Times New Roman"/>
                <w:szCs w:val="20"/>
              </w:rPr>
              <w:t>Соотношения между сторонами и углами треугольника. Скалярное произведение векторов</w:t>
            </w:r>
          </w:p>
        </w:tc>
        <w:tc>
          <w:tcPr>
            <w:tcW w:w="1181" w:type="dxa"/>
          </w:tcPr>
          <w:p w:rsidR="00777EA7" w:rsidRPr="001D1561" w:rsidRDefault="00777EA7" w:rsidP="0043195E">
            <w:pPr>
              <w:spacing w:line="240" w:lineRule="auto"/>
              <w:ind w:right="-2"/>
              <w:rPr>
                <w:rFonts w:cs="Times New Roman"/>
                <w:b/>
                <w:bCs/>
                <w:szCs w:val="20"/>
              </w:rPr>
            </w:pPr>
            <w:r w:rsidRPr="001D1561">
              <w:rPr>
                <w:rFonts w:cs="Times New Roman"/>
                <w:b/>
                <w:bCs/>
                <w:szCs w:val="20"/>
              </w:rPr>
              <w:t>14</w:t>
            </w:r>
          </w:p>
        </w:tc>
        <w:tc>
          <w:tcPr>
            <w:tcW w:w="945" w:type="dxa"/>
          </w:tcPr>
          <w:p w:rsidR="00777EA7" w:rsidRPr="001D1561" w:rsidRDefault="00777EA7" w:rsidP="0043195E">
            <w:pPr>
              <w:spacing w:line="240" w:lineRule="auto"/>
              <w:ind w:right="-2"/>
              <w:rPr>
                <w:rFonts w:cs="Times New Roman"/>
                <w:bCs/>
                <w:szCs w:val="20"/>
              </w:rPr>
            </w:pPr>
            <w:r w:rsidRPr="001D1561">
              <w:rPr>
                <w:rFonts w:cs="Times New Roman"/>
                <w:szCs w:val="20"/>
              </w:rPr>
              <w:t>1</w:t>
            </w:r>
          </w:p>
        </w:tc>
      </w:tr>
      <w:tr w:rsidR="00777EA7" w:rsidRPr="001D1561" w:rsidTr="00777EA7">
        <w:trPr>
          <w:trHeight w:val="406"/>
        </w:trPr>
        <w:tc>
          <w:tcPr>
            <w:tcW w:w="886" w:type="dxa"/>
          </w:tcPr>
          <w:p w:rsidR="00777EA7" w:rsidRPr="001D1561" w:rsidRDefault="00777EA7" w:rsidP="0043195E">
            <w:pPr>
              <w:spacing w:line="240" w:lineRule="auto"/>
              <w:ind w:right="-2"/>
              <w:jc w:val="center"/>
              <w:rPr>
                <w:rFonts w:cs="Times New Roman"/>
                <w:bCs/>
                <w:szCs w:val="20"/>
              </w:rPr>
            </w:pPr>
            <w:r w:rsidRPr="001D1561">
              <w:rPr>
                <w:rFonts w:cs="Times New Roman"/>
                <w:bCs/>
                <w:szCs w:val="20"/>
              </w:rPr>
              <w:t>4</w:t>
            </w:r>
          </w:p>
        </w:tc>
        <w:tc>
          <w:tcPr>
            <w:tcW w:w="3112" w:type="dxa"/>
          </w:tcPr>
          <w:p w:rsidR="00777EA7" w:rsidRPr="001D1561" w:rsidRDefault="00777EA7" w:rsidP="0043195E">
            <w:pPr>
              <w:shd w:val="clear" w:color="auto" w:fill="FFFFFF"/>
              <w:tabs>
                <w:tab w:val="left" w:pos="730"/>
              </w:tabs>
              <w:spacing w:line="240" w:lineRule="auto"/>
              <w:ind w:right="-2"/>
              <w:rPr>
                <w:rFonts w:cs="Times New Roman"/>
                <w:spacing w:val="-15"/>
                <w:szCs w:val="20"/>
              </w:rPr>
            </w:pPr>
            <w:r w:rsidRPr="001D1561">
              <w:rPr>
                <w:rFonts w:cs="Times New Roman"/>
                <w:szCs w:val="20"/>
              </w:rPr>
              <w:t>Длина окружности и площадь круга</w:t>
            </w:r>
          </w:p>
        </w:tc>
        <w:tc>
          <w:tcPr>
            <w:tcW w:w="1181" w:type="dxa"/>
          </w:tcPr>
          <w:p w:rsidR="00777EA7" w:rsidRPr="001D1561" w:rsidRDefault="00777EA7" w:rsidP="0043195E">
            <w:pPr>
              <w:spacing w:line="240" w:lineRule="auto"/>
              <w:ind w:right="-2"/>
              <w:rPr>
                <w:rFonts w:cs="Times New Roman"/>
                <w:b/>
                <w:bCs/>
                <w:szCs w:val="20"/>
              </w:rPr>
            </w:pPr>
            <w:r w:rsidRPr="001D1561">
              <w:rPr>
                <w:rFonts w:cs="Times New Roman"/>
                <w:b/>
                <w:bCs/>
                <w:szCs w:val="20"/>
              </w:rPr>
              <w:t>13</w:t>
            </w:r>
          </w:p>
        </w:tc>
        <w:tc>
          <w:tcPr>
            <w:tcW w:w="945" w:type="dxa"/>
          </w:tcPr>
          <w:p w:rsidR="00777EA7" w:rsidRPr="001D1561" w:rsidRDefault="00777EA7" w:rsidP="0043195E">
            <w:pPr>
              <w:spacing w:line="240" w:lineRule="auto"/>
              <w:ind w:right="-2"/>
              <w:rPr>
                <w:rFonts w:cs="Times New Roman"/>
                <w:bCs/>
                <w:szCs w:val="20"/>
              </w:rPr>
            </w:pPr>
            <w:r w:rsidRPr="001D1561">
              <w:rPr>
                <w:rFonts w:cs="Times New Roman"/>
                <w:bCs/>
                <w:szCs w:val="20"/>
              </w:rPr>
              <w:t>1</w:t>
            </w:r>
          </w:p>
        </w:tc>
      </w:tr>
      <w:tr w:rsidR="00777EA7" w:rsidRPr="001D1561" w:rsidTr="00777EA7">
        <w:trPr>
          <w:trHeight w:val="406"/>
        </w:trPr>
        <w:tc>
          <w:tcPr>
            <w:tcW w:w="886" w:type="dxa"/>
          </w:tcPr>
          <w:p w:rsidR="00777EA7" w:rsidRPr="001D1561" w:rsidRDefault="00777EA7" w:rsidP="0043195E">
            <w:pPr>
              <w:spacing w:line="240" w:lineRule="auto"/>
              <w:ind w:right="-2"/>
              <w:jc w:val="center"/>
              <w:rPr>
                <w:rFonts w:cs="Times New Roman"/>
                <w:bCs/>
                <w:szCs w:val="20"/>
              </w:rPr>
            </w:pPr>
            <w:r w:rsidRPr="001D1561">
              <w:rPr>
                <w:rFonts w:cs="Times New Roman"/>
                <w:bCs/>
                <w:szCs w:val="20"/>
              </w:rPr>
              <w:t>5</w:t>
            </w:r>
          </w:p>
        </w:tc>
        <w:tc>
          <w:tcPr>
            <w:tcW w:w="3112" w:type="dxa"/>
          </w:tcPr>
          <w:p w:rsidR="00777EA7" w:rsidRPr="001D1561" w:rsidRDefault="00777EA7" w:rsidP="0043195E">
            <w:pPr>
              <w:shd w:val="clear" w:color="auto" w:fill="FFFFFF"/>
              <w:tabs>
                <w:tab w:val="left" w:pos="730"/>
              </w:tabs>
              <w:spacing w:line="240" w:lineRule="auto"/>
              <w:ind w:right="-2"/>
              <w:rPr>
                <w:rFonts w:cs="Times New Roman"/>
                <w:spacing w:val="-19"/>
                <w:szCs w:val="20"/>
              </w:rPr>
            </w:pPr>
            <w:r w:rsidRPr="001D1561">
              <w:rPr>
                <w:rFonts w:cs="Times New Roman"/>
                <w:szCs w:val="20"/>
              </w:rPr>
              <w:t>Движения</w:t>
            </w:r>
          </w:p>
        </w:tc>
        <w:tc>
          <w:tcPr>
            <w:tcW w:w="1181" w:type="dxa"/>
          </w:tcPr>
          <w:p w:rsidR="00777EA7" w:rsidRPr="001D1561" w:rsidRDefault="00777EA7" w:rsidP="0043195E">
            <w:pPr>
              <w:spacing w:line="240" w:lineRule="auto"/>
              <w:ind w:right="-2"/>
              <w:rPr>
                <w:rFonts w:cs="Times New Roman"/>
                <w:b/>
                <w:bCs/>
                <w:szCs w:val="20"/>
              </w:rPr>
            </w:pPr>
            <w:r w:rsidRPr="001D1561">
              <w:rPr>
                <w:rFonts w:cs="Times New Roman"/>
                <w:b/>
                <w:bCs/>
                <w:szCs w:val="20"/>
              </w:rPr>
              <w:t>8</w:t>
            </w:r>
          </w:p>
        </w:tc>
        <w:tc>
          <w:tcPr>
            <w:tcW w:w="945" w:type="dxa"/>
          </w:tcPr>
          <w:p w:rsidR="00777EA7" w:rsidRPr="001D1561" w:rsidRDefault="00777EA7" w:rsidP="0043195E">
            <w:pPr>
              <w:spacing w:line="240" w:lineRule="auto"/>
              <w:ind w:right="-2"/>
              <w:rPr>
                <w:rFonts w:cs="Times New Roman"/>
                <w:bCs/>
                <w:szCs w:val="20"/>
                <w:lang w:val="en-US"/>
              </w:rPr>
            </w:pPr>
            <w:r w:rsidRPr="001D1561">
              <w:rPr>
                <w:rFonts w:cs="Times New Roman"/>
                <w:bCs/>
                <w:szCs w:val="20"/>
                <w:lang w:val="en-US"/>
              </w:rPr>
              <w:t>1</w:t>
            </w:r>
          </w:p>
        </w:tc>
      </w:tr>
      <w:tr w:rsidR="00777EA7" w:rsidRPr="001D1561" w:rsidTr="00777EA7">
        <w:trPr>
          <w:trHeight w:val="424"/>
        </w:trPr>
        <w:tc>
          <w:tcPr>
            <w:tcW w:w="886" w:type="dxa"/>
          </w:tcPr>
          <w:p w:rsidR="00777EA7" w:rsidRPr="001D1561" w:rsidRDefault="00777EA7" w:rsidP="0043195E">
            <w:pPr>
              <w:spacing w:line="240" w:lineRule="auto"/>
              <w:ind w:right="-2"/>
              <w:jc w:val="center"/>
              <w:rPr>
                <w:rFonts w:cs="Times New Roman"/>
                <w:bCs/>
                <w:szCs w:val="20"/>
              </w:rPr>
            </w:pPr>
            <w:r w:rsidRPr="001D1561">
              <w:rPr>
                <w:rFonts w:cs="Times New Roman"/>
                <w:bCs/>
                <w:szCs w:val="20"/>
              </w:rPr>
              <w:t>6</w:t>
            </w:r>
          </w:p>
        </w:tc>
        <w:tc>
          <w:tcPr>
            <w:tcW w:w="3112" w:type="dxa"/>
          </w:tcPr>
          <w:p w:rsidR="00777EA7" w:rsidRPr="001D1561" w:rsidRDefault="00777EA7" w:rsidP="0043195E">
            <w:pPr>
              <w:spacing w:line="240" w:lineRule="auto"/>
              <w:ind w:right="-2"/>
              <w:rPr>
                <w:rFonts w:cs="Times New Roman"/>
                <w:bCs/>
                <w:szCs w:val="20"/>
              </w:rPr>
            </w:pPr>
            <w:r w:rsidRPr="001D1561">
              <w:rPr>
                <w:rFonts w:cs="Times New Roman"/>
                <w:szCs w:val="20"/>
              </w:rPr>
              <w:t>Начальные сведения из стереометрии</w:t>
            </w:r>
          </w:p>
        </w:tc>
        <w:tc>
          <w:tcPr>
            <w:tcW w:w="1181" w:type="dxa"/>
          </w:tcPr>
          <w:p w:rsidR="00777EA7" w:rsidRPr="001D1561" w:rsidRDefault="00777EA7" w:rsidP="0043195E">
            <w:pPr>
              <w:spacing w:line="240" w:lineRule="auto"/>
              <w:ind w:right="-2"/>
              <w:rPr>
                <w:rFonts w:cs="Times New Roman"/>
                <w:b/>
                <w:bCs/>
                <w:szCs w:val="20"/>
              </w:rPr>
            </w:pPr>
            <w:r w:rsidRPr="001D1561">
              <w:rPr>
                <w:rFonts w:cs="Times New Roman"/>
                <w:b/>
                <w:bCs/>
                <w:szCs w:val="20"/>
              </w:rPr>
              <w:t>8</w:t>
            </w:r>
          </w:p>
        </w:tc>
        <w:tc>
          <w:tcPr>
            <w:tcW w:w="945" w:type="dxa"/>
          </w:tcPr>
          <w:p w:rsidR="00777EA7" w:rsidRPr="001D1561" w:rsidRDefault="00777EA7" w:rsidP="0043195E">
            <w:pPr>
              <w:spacing w:line="240" w:lineRule="auto"/>
              <w:ind w:right="-2"/>
              <w:rPr>
                <w:rFonts w:cs="Times New Roman"/>
                <w:bCs/>
                <w:szCs w:val="20"/>
              </w:rPr>
            </w:pPr>
          </w:p>
        </w:tc>
      </w:tr>
      <w:tr w:rsidR="00777EA7" w:rsidRPr="001D1561" w:rsidTr="00777EA7">
        <w:trPr>
          <w:trHeight w:val="424"/>
        </w:trPr>
        <w:tc>
          <w:tcPr>
            <w:tcW w:w="886" w:type="dxa"/>
          </w:tcPr>
          <w:p w:rsidR="00777EA7" w:rsidRPr="001D1561" w:rsidRDefault="00777EA7" w:rsidP="0043195E">
            <w:pPr>
              <w:spacing w:line="240" w:lineRule="auto"/>
              <w:ind w:right="-2"/>
              <w:jc w:val="center"/>
              <w:rPr>
                <w:rFonts w:cs="Times New Roman"/>
                <w:bCs/>
                <w:szCs w:val="20"/>
              </w:rPr>
            </w:pPr>
            <w:r w:rsidRPr="001D1561">
              <w:rPr>
                <w:rFonts w:cs="Times New Roman"/>
                <w:bCs/>
                <w:szCs w:val="20"/>
              </w:rPr>
              <w:t>7</w:t>
            </w:r>
          </w:p>
        </w:tc>
        <w:tc>
          <w:tcPr>
            <w:tcW w:w="3112" w:type="dxa"/>
          </w:tcPr>
          <w:p w:rsidR="00777EA7" w:rsidRPr="001D1561" w:rsidRDefault="00777EA7" w:rsidP="0043195E">
            <w:pPr>
              <w:spacing w:line="240" w:lineRule="auto"/>
              <w:ind w:right="-2"/>
              <w:rPr>
                <w:rFonts w:cs="Times New Roman"/>
                <w:szCs w:val="20"/>
              </w:rPr>
            </w:pPr>
            <w:r w:rsidRPr="001D1561">
              <w:rPr>
                <w:rFonts w:cs="Times New Roman"/>
                <w:szCs w:val="20"/>
              </w:rPr>
              <w:t>Об аксиомах планиметрии</w:t>
            </w:r>
          </w:p>
        </w:tc>
        <w:tc>
          <w:tcPr>
            <w:tcW w:w="1181" w:type="dxa"/>
          </w:tcPr>
          <w:p w:rsidR="00777EA7" w:rsidRPr="001D1561" w:rsidRDefault="00777EA7" w:rsidP="0043195E">
            <w:pPr>
              <w:spacing w:line="240" w:lineRule="auto"/>
              <w:ind w:right="-2"/>
              <w:rPr>
                <w:rFonts w:cs="Times New Roman"/>
                <w:b/>
                <w:bCs/>
                <w:szCs w:val="20"/>
              </w:rPr>
            </w:pPr>
            <w:r w:rsidRPr="001D1561">
              <w:rPr>
                <w:rFonts w:cs="Times New Roman"/>
                <w:b/>
                <w:bCs/>
                <w:szCs w:val="20"/>
              </w:rPr>
              <w:t>2</w:t>
            </w:r>
          </w:p>
        </w:tc>
        <w:tc>
          <w:tcPr>
            <w:tcW w:w="945" w:type="dxa"/>
          </w:tcPr>
          <w:p w:rsidR="00777EA7" w:rsidRPr="001D1561" w:rsidRDefault="00777EA7" w:rsidP="0043195E">
            <w:pPr>
              <w:spacing w:line="240" w:lineRule="auto"/>
              <w:ind w:right="-2"/>
              <w:rPr>
                <w:rFonts w:cs="Times New Roman"/>
                <w:bCs/>
                <w:szCs w:val="20"/>
              </w:rPr>
            </w:pPr>
          </w:p>
        </w:tc>
      </w:tr>
      <w:tr w:rsidR="00777EA7" w:rsidRPr="001D1561" w:rsidTr="00777EA7">
        <w:trPr>
          <w:trHeight w:val="91"/>
        </w:trPr>
        <w:tc>
          <w:tcPr>
            <w:tcW w:w="886" w:type="dxa"/>
            <w:vMerge w:val="restart"/>
          </w:tcPr>
          <w:p w:rsidR="00777EA7" w:rsidRPr="001D1561" w:rsidRDefault="00777EA7" w:rsidP="0043195E">
            <w:pPr>
              <w:spacing w:line="240" w:lineRule="auto"/>
              <w:ind w:right="-2"/>
              <w:jc w:val="center"/>
              <w:rPr>
                <w:rFonts w:cs="Times New Roman"/>
                <w:bCs/>
                <w:szCs w:val="20"/>
              </w:rPr>
            </w:pPr>
            <w:r w:rsidRPr="001D1561">
              <w:rPr>
                <w:rFonts w:cs="Times New Roman"/>
                <w:bCs/>
                <w:szCs w:val="20"/>
              </w:rPr>
              <w:t>8</w:t>
            </w:r>
          </w:p>
        </w:tc>
        <w:tc>
          <w:tcPr>
            <w:tcW w:w="3112" w:type="dxa"/>
          </w:tcPr>
          <w:p w:rsidR="00777EA7" w:rsidRPr="001D1561" w:rsidRDefault="00777EA7" w:rsidP="0043195E">
            <w:pPr>
              <w:spacing w:line="240" w:lineRule="auto"/>
              <w:ind w:right="-2"/>
              <w:rPr>
                <w:rFonts w:cs="Times New Roman"/>
                <w:szCs w:val="20"/>
              </w:rPr>
            </w:pPr>
            <w:r w:rsidRPr="001D1561">
              <w:rPr>
                <w:rFonts w:cs="Times New Roman"/>
                <w:szCs w:val="20"/>
              </w:rPr>
              <w:t xml:space="preserve">Повторение. </w:t>
            </w:r>
          </w:p>
          <w:p w:rsidR="00777EA7" w:rsidRPr="001D1561" w:rsidRDefault="00777EA7" w:rsidP="0043195E">
            <w:pPr>
              <w:spacing w:line="240" w:lineRule="auto"/>
              <w:ind w:right="-2"/>
              <w:rPr>
                <w:rFonts w:cs="Times New Roman"/>
                <w:szCs w:val="20"/>
              </w:rPr>
            </w:pPr>
            <w:r w:rsidRPr="001D1561">
              <w:rPr>
                <w:rFonts w:cs="Times New Roman"/>
                <w:szCs w:val="20"/>
              </w:rPr>
              <w:t xml:space="preserve">Решение задач по теме: </w:t>
            </w:r>
          </w:p>
        </w:tc>
        <w:tc>
          <w:tcPr>
            <w:tcW w:w="1181" w:type="dxa"/>
          </w:tcPr>
          <w:p w:rsidR="00777EA7" w:rsidRPr="001D1561" w:rsidRDefault="00777EA7" w:rsidP="0043195E">
            <w:pPr>
              <w:spacing w:line="240" w:lineRule="auto"/>
              <w:ind w:right="-2"/>
              <w:rPr>
                <w:rFonts w:cs="Times New Roman"/>
                <w:b/>
                <w:bCs/>
                <w:szCs w:val="20"/>
              </w:rPr>
            </w:pPr>
            <w:r w:rsidRPr="001D1561">
              <w:rPr>
                <w:rFonts w:cs="Times New Roman"/>
                <w:b/>
                <w:bCs/>
                <w:szCs w:val="20"/>
              </w:rPr>
              <w:t>10, т.е.</w:t>
            </w:r>
          </w:p>
        </w:tc>
        <w:tc>
          <w:tcPr>
            <w:tcW w:w="945" w:type="dxa"/>
            <w:vMerge w:val="restart"/>
          </w:tcPr>
          <w:p w:rsidR="00777EA7" w:rsidRPr="001D1561" w:rsidRDefault="00777EA7" w:rsidP="0043195E">
            <w:pPr>
              <w:spacing w:line="240" w:lineRule="auto"/>
              <w:ind w:right="-2"/>
              <w:rPr>
                <w:rFonts w:cs="Times New Roman"/>
                <w:bCs/>
                <w:szCs w:val="20"/>
              </w:rPr>
            </w:pPr>
          </w:p>
        </w:tc>
      </w:tr>
      <w:tr w:rsidR="00777EA7" w:rsidRPr="001D1561" w:rsidTr="00777EA7">
        <w:trPr>
          <w:trHeight w:val="91"/>
        </w:trPr>
        <w:tc>
          <w:tcPr>
            <w:tcW w:w="886" w:type="dxa"/>
            <w:vMerge/>
          </w:tcPr>
          <w:p w:rsidR="00777EA7" w:rsidRPr="001D1561" w:rsidRDefault="00777EA7" w:rsidP="0043195E">
            <w:pPr>
              <w:spacing w:line="240" w:lineRule="auto"/>
              <w:ind w:right="-2"/>
              <w:jc w:val="center"/>
              <w:rPr>
                <w:rFonts w:cs="Times New Roman"/>
                <w:bCs/>
                <w:szCs w:val="20"/>
              </w:rPr>
            </w:pPr>
          </w:p>
        </w:tc>
        <w:tc>
          <w:tcPr>
            <w:tcW w:w="3112" w:type="dxa"/>
          </w:tcPr>
          <w:p w:rsidR="00777EA7" w:rsidRPr="001D1561" w:rsidRDefault="00777EA7" w:rsidP="0043195E">
            <w:pPr>
              <w:spacing w:line="240" w:lineRule="auto"/>
              <w:ind w:right="-2"/>
              <w:rPr>
                <w:rFonts w:cs="Times New Roman"/>
                <w:szCs w:val="20"/>
              </w:rPr>
            </w:pPr>
            <w:r w:rsidRPr="001D1561">
              <w:rPr>
                <w:rFonts w:cs="Times New Roman"/>
                <w:szCs w:val="20"/>
              </w:rPr>
              <w:t>«Треугольники»</w:t>
            </w:r>
          </w:p>
        </w:tc>
        <w:tc>
          <w:tcPr>
            <w:tcW w:w="1181" w:type="dxa"/>
          </w:tcPr>
          <w:p w:rsidR="00777EA7" w:rsidRPr="001D1561" w:rsidRDefault="00777EA7" w:rsidP="0043195E">
            <w:pPr>
              <w:spacing w:line="240" w:lineRule="auto"/>
              <w:ind w:right="-2"/>
              <w:rPr>
                <w:rFonts w:cs="Times New Roman"/>
                <w:bCs/>
                <w:szCs w:val="20"/>
              </w:rPr>
            </w:pPr>
            <w:r w:rsidRPr="001D1561">
              <w:rPr>
                <w:rFonts w:cs="Times New Roman"/>
                <w:bCs/>
                <w:szCs w:val="20"/>
              </w:rPr>
              <w:t>1</w:t>
            </w:r>
          </w:p>
        </w:tc>
        <w:tc>
          <w:tcPr>
            <w:tcW w:w="945" w:type="dxa"/>
            <w:vMerge/>
          </w:tcPr>
          <w:p w:rsidR="00777EA7" w:rsidRPr="001D1561" w:rsidRDefault="00777EA7" w:rsidP="0043195E">
            <w:pPr>
              <w:spacing w:line="240" w:lineRule="auto"/>
              <w:ind w:right="-2"/>
              <w:rPr>
                <w:rFonts w:cs="Times New Roman"/>
                <w:bCs/>
                <w:szCs w:val="20"/>
              </w:rPr>
            </w:pPr>
          </w:p>
        </w:tc>
      </w:tr>
      <w:tr w:rsidR="00777EA7" w:rsidRPr="001D1561" w:rsidTr="00777EA7">
        <w:trPr>
          <w:trHeight w:val="91"/>
        </w:trPr>
        <w:tc>
          <w:tcPr>
            <w:tcW w:w="886" w:type="dxa"/>
            <w:vMerge/>
          </w:tcPr>
          <w:p w:rsidR="00777EA7" w:rsidRPr="001D1561" w:rsidRDefault="00777EA7" w:rsidP="0043195E">
            <w:pPr>
              <w:spacing w:line="240" w:lineRule="auto"/>
              <w:ind w:right="-2"/>
              <w:jc w:val="center"/>
              <w:rPr>
                <w:rFonts w:cs="Times New Roman"/>
                <w:bCs/>
                <w:szCs w:val="20"/>
              </w:rPr>
            </w:pPr>
          </w:p>
        </w:tc>
        <w:tc>
          <w:tcPr>
            <w:tcW w:w="3112" w:type="dxa"/>
          </w:tcPr>
          <w:p w:rsidR="00777EA7" w:rsidRPr="001D1561" w:rsidRDefault="00777EA7" w:rsidP="0043195E">
            <w:pPr>
              <w:spacing w:line="240" w:lineRule="auto"/>
              <w:ind w:right="-2"/>
              <w:rPr>
                <w:rFonts w:cs="Times New Roman"/>
                <w:szCs w:val="20"/>
              </w:rPr>
            </w:pPr>
            <w:r w:rsidRPr="001D1561">
              <w:rPr>
                <w:rFonts w:cs="Times New Roman"/>
                <w:szCs w:val="20"/>
              </w:rPr>
              <w:t>«Параллельные прямые»</w:t>
            </w:r>
          </w:p>
        </w:tc>
        <w:tc>
          <w:tcPr>
            <w:tcW w:w="1181" w:type="dxa"/>
          </w:tcPr>
          <w:p w:rsidR="00777EA7" w:rsidRPr="001D1561" w:rsidRDefault="00777EA7" w:rsidP="0043195E">
            <w:pPr>
              <w:spacing w:line="240" w:lineRule="auto"/>
              <w:ind w:right="-2"/>
              <w:rPr>
                <w:rFonts w:cs="Times New Roman"/>
                <w:bCs/>
                <w:szCs w:val="20"/>
              </w:rPr>
            </w:pPr>
            <w:r w:rsidRPr="001D1561">
              <w:rPr>
                <w:rFonts w:cs="Times New Roman"/>
                <w:bCs/>
                <w:szCs w:val="20"/>
              </w:rPr>
              <w:t>1</w:t>
            </w:r>
          </w:p>
        </w:tc>
        <w:tc>
          <w:tcPr>
            <w:tcW w:w="945" w:type="dxa"/>
            <w:vMerge/>
          </w:tcPr>
          <w:p w:rsidR="00777EA7" w:rsidRPr="001D1561" w:rsidRDefault="00777EA7" w:rsidP="0043195E">
            <w:pPr>
              <w:spacing w:line="240" w:lineRule="auto"/>
              <w:ind w:right="-2"/>
              <w:rPr>
                <w:rFonts w:cs="Times New Roman"/>
                <w:bCs/>
                <w:szCs w:val="20"/>
              </w:rPr>
            </w:pPr>
          </w:p>
        </w:tc>
      </w:tr>
      <w:tr w:rsidR="00777EA7" w:rsidRPr="001D1561" w:rsidTr="00777EA7">
        <w:trPr>
          <w:trHeight w:val="91"/>
        </w:trPr>
        <w:tc>
          <w:tcPr>
            <w:tcW w:w="886" w:type="dxa"/>
            <w:vMerge/>
          </w:tcPr>
          <w:p w:rsidR="00777EA7" w:rsidRPr="001D1561" w:rsidRDefault="00777EA7" w:rsidP="0043195E">
            <w:pPr>
              <w:spacing w:line="240" w:lineRule="auto"/>
              <w:ind w:right="-2"/>
              <w:jc w:val="center"/>
              <w:rPr>
                <w:rFonts w:cs="Times New Roman"/>
                <w:bCs/>
                <w:szCs w:val="20"/>
              </w:rPr>
            </w:pPr>
          </w:p>
        </w:tc>
        <w:tc>
          <w:tcPr>
            <w:tcW w:w="3112" w:type="dxa"/>
          </w:tcPr>
          <w:p w:rsidR="00777EA7" w:rsidRPr="001D1561" w:rsidRDefault="00777EA7" w:rsidP="0043195E">
            <w:pPr>
              <w:spacing w:line="240" w:lineRule="auto"/>
              <w:ind w:right="-2"/>
              <w:rPr>
                <w:rFonts w:cs="Times New Roman"/>
                <w:szCs w:val="20"/>
              </w:rPr>
            </w:pPr>
            <w:r w:rsidRPr="001D1561">
              <w:rPr>
                <w:rFonts w:cs="Times New Roman"/>
                <w:szCs w:val="20"/>
              </w:rPr>
              <w:t>«Четырёхугольники»</w:t>
            </w:r>
          </w:p>
        </w:tc>
        <w:tc>
          <w:tcPr>
            <w:tcW w:w="1181" w:type="dxa"/>
          </w:tcPr>
          <w:p w:rsidR="00777EA7" w:rsidRPr="001D1561" w:rsidRDefault="00777EA7" w:rsidP="0043195E">
            <w:pPr>
              <w:spacing w:line="240" w:lineRule="auto"/>
              <w:ind w:right="-2"/>
              <w:rPr>
                <w:rFonts w:cs="Times New Roman"/>
                <w:bCs/>
                <w:szCs w:val="20"/>
              </w:rPr>
            </w:pPr>
            <w:r w:rsidRPr="001D1561">
              <w:rPr>
                <w:rFonts w:cs="Times New Roman"/>
                <w:bCs/>
                <w:szCs w:val="20"/>
              </w:rPr>
              <w:t>1</w:t>
            </w:r>
          </w:p>
        </w:tc>
        <w:tc>
          <w:tcPr>
            <w:tcW w:w="945" w:type="dxa"/>
            <w:vMerge/>
          </w:tcPr>
          <w:p w:rsidR="00777EA7" w:rsidRPr="001D1561" w:rsidRDefault="00777EA7" w:rsidP="0043195E">
            <w:pPr>
              <w:spacing w:line="240" w:lineRule="auto"/>
              <w:ind w:right="-2"/>
              <w:rPr>
                <w:rFonts w:cs="Times New Roman"/>
                <w:bCs/>
                <w:szCs w:val="20"/>
              </w:rPr>
            </w:pPr>
          </w:p>
        </w:tc>
      </w:tr>
      <w:tr w:rsidR="00777EA7" w:rsidRPr="001D1561" w:rsidTr="00777EA7">
        <w:trPr>
          <w:trHeight w:val="91"/>
        </w:trPr>
        <w:tc>
          <w:tcPr>
            <w:tcW w:w="886" w:type="dxa"/>
            <w:vMerge/>
          </w:tcPr>
          <w:p w:rsidR="00777EA7" w:rsidRPr="001D1561" w:rsidRDefault="00777EA7" w:rsidP="0043195E">
            <w:pPr>
              <w:spacing w:line="240" w:lineRule="auto"/>
              <w:ind w:right="-2"/>
              <w:jc w:val="center"/>
              <w:rPr>
                <w:rFonts w:cs="Times New Roman"/>
                <w:bCs/>
                <w:szCs w:val="20"/>
              </w:rPr>
            </w:pPr>
          </w:p>
        </w:tc>
        <w:tc>
          <w:tcPr>
            <w:tcW w:w="3112" w:type="dxa"/>
          </w:tcPr>
          <w:p w:rsidR="00777EA7" w:rsidRPr="001D1561" w:rsidRDefault="00777EA7" w:rsidP="0043195E">
            <w:pPr>
              <w:spacing w:line="240" w:lineRule="auto"/>
              <w:ind w:right="-2"/>
              <w:rPr>
                <w:rFonts w:cs="Times New Roman"/>
                <w:szCs w:val="20"/>
              </w:rPr>
            </w:pPr>
            <w:r w:rsidRPr="001D1561">
              <w:rPr>
                <w:rFonts w:cs="Times New Roman"/>
                <w:szCs w:val="20"/>
              </w:rPr>
              <w:t>«Площадь»</w:t>
            </w:r>
          </w:p>
        </w:tc>
        <w:tc>
          <w:tcPr>
            <w:tcW w:w="1181" w:type="dxa"/>
          </w:tcPr>
          <w:p w:rsidR="00777EA7" w:rsidRPr="001D1561" w:rsidRDefault="00777EA7" w:rsidP="0043195E">
            <w:pPr>
              <w:spacing w:line="240" w:lineRule="auto"/>
              <w:ind w:right="-2"/>
              <w:rPr>
                <w:rFonts w:cs="Times New Roman"/>
                <w:bCs/>
                <w:szCs w:val="20"/>
              </w:rPr>
            </w:pPr>
            <w:r w:rsidRPr="001D1561">
              <w:rPr>
                <w:rFonts w:cs="Times New Roman"/>
                <w:bCs/>
                <w:szCs w:val="20"/>
              </w:rPr>
              <w:t>2</w:t>
            </w:r>
          </w:p>
        </w:tc>
        <w:tc>
          <w:tcPr>
            <w:tcW w:w="945" w:type="dxa"/>
            <w:vMerge/>
          </w:tcPr>
          <w:p w:rsidR="00777EA7" w:rsidRPr="001D1561" w:rsidRDefault="00777EA7" w:rsidP="0043195E">
            <w:pPr>
              <w:spacing w:line="240" w:lineRule="auto"/>
              <w:ind w:right="-2"/>
              <w:rPr>
                <w:rFonts w:cs="Times New Roman"/>
                <w:bCs/>
                <w:szCs w:val="20"/>
              </w:rPr>
            </w:pPr>
          </w:p>
        </w:tc>
      </w:tr>
      <w:tr w:rsidR="00777EA7" w:rsidRPr="001D1561" w:rsidTr="00777EA7">
        <w:trPr>
          <w:trHeight w:val="91"/>
        </w:trPr>
        <w:tc>
          <w:tcPr>
            <w:tcW w:w="886" w:type="dxa"/>
            <w:vMerge/>
          </w:tcPr>
          <w:p w:rsidR="00777EA7" w:rsidRPr="001D1561" w:rsidRDefault="00777EA7" w:rsidP="0043195E">
            <w:pPr>
              <w:spacing w:line="240" w:lineRule="auto"/>
              <w:ind w:right="-2"/>
              <w:jc w:val="center"/>
              <w:rPr>
                <w:rFonts w:cs="Times New Roman"/>
                <w:bCs/>
                <w:szCs w:val="20"/>
              </w:rPr>
            </w:pPr>
          </w:p>
        </w:tc>
        <w:tc>
          <w:tcPr>
            <w:tcW w:w="3112" w:type="dxa"/>
          </w:tcPr>
          <w:p w:rsidR="00777EA7" w:rsidRPr="001D1561" w:rsidRDefault="00777EA7" w:rsidP="0043195E">
            <w:pPr>
              <w:spacing w:line="240" w:lineRule="auto"/>
              <w:ind w:right="-2"/>
              <w:rPr>
                <w:rFonts w:cs="Times New Roman"/>
                <w:szCs w:val="20"/>
              </w:rPr>
            </w:pPr>
            <w:r w:rsidRPr="001D1561">
              <w:rPr>
                <w:rFonts w:cs="Times New Roman"/>
                <w:szCs w:val="20"/>
              </w:rPr>
              <w:t>«Окружность»</w:t>
            </w:r>
          </w:p>
        </w:tc>
        <w:tc>
          <w:tcPr>
            <w:tcW w:w="1181" w:type="dxa"/>
          </w:tcPr>
          <w:p w:rsidR="00777EA7" w:rsidRPr="001D1561" w:rsidRDefault="00777EA7" w:rsidP="0043195E">
            <w:pPr>
              <w:spacing w:line="240" w:lineRule="auto"/>
              <w:ind w:right="-2"/>
              <w:rPr>
                <w:rFonts w:cs="Times New Roman"/>
                <w:bCs/>
                <w:szCs w:val="20"/>
              </w:rPr>
            </w:pPr>
            <w:r w:rsidRPr="001D1561">
              <w:rPr>
                <w:rFonts w:cs="Times New Roman"/>
                <w:bCs/>
                <w:szCs w:val="20"/>
              </w:rPr>
              <w:t>2</w:t>
            </w:r>
          </w:p>
        </w:tc>
        <w:tc>
          <w:tcPr>
            <w:tcW w:w="945" w:type="dxa"/>
            <w:vMerge/>
          </w:tcPr>
          <w:p w:rsidR="00777EA7" w:rsidRPr="001D1561" w:rsidRDefault="00777EA7" w:rsidP="0043195E">
            <w:pPr>
              <w:spacing w:line="240" w:lineRule="auto"/>
              <w:ind w:right="-2"/>
              <w:rPr>
                <w:rFonts w:cs="Times New Roman"/>
                <w:bCs/>
                <w:szCs w:val="20"/>
              </w:rPr>
            </w:pPr>
          </w:p>
        </w:tc>
      </w:tr>
      <w:tr w:rsidR="00777EA7" w:rsidRPr="001D1561" w:rsidTr="00777EA7">
        <w:trPr>
          <w:trHeight w:val="91"/>
        </w:trPr>
        <w:tc>
          <w:tcPr>
            <w:tcW w:w="886" w:type="dxa"/>
            <w:vMerge/>
          </w:tcPr>
          <w:p w:rsidR="00777EA7" w:rsidRPr="001D1561" w:rsidRDefault="00777EA7" w:rsidP="0043195E">
            <w:pPr>
              <w:spacing w:line="240" w:lineRule="auto"/>
              <w:ind w:right="-2"/>
              <w:jc w:val="center"/>
              <w:rPr>
                <w:rFonts w:cs="Times New Roman"/>
                <w:bCs/>
                <w:szCs w:val="20"/>
              </w:rPr>
            </w:pPr>
          </w:p>
        </w:tc>
        <w:tc>
          <w:tcPr>
            <w:tcW w:w="3112" w:type="dxa"/>
          </w:tcPr>
          <w:p w:rsidR="00777EA7" w:rsidRPr="001D1561" w:rsidRDefault="00777EA7" w:rsidP="0043195E">
            <w:pPr>
              <w:spacing w:line="240" w:lineRule="auto"/>
              <w:ind w:right="-2"/>
              <w:rPr>
                <w:rFonts w:cs="Times New Roman"/>
                <w:szCs w:val="20"/>
              </w:rPr>
            </w:pPr>
            <w:r w:rsidRPr="001D1561">
              <w:rPr>
                <w:rFonts w:cs="Times New Roman"/>
                <w:szCs w:val="20"/>
              </w:rPr>
              <w:t>«Векторы»</w:t>
            </w:r>
          </w:p>
        </w:tc>
        <w:tc>
          <w:tcPr>
            <w:tcW w:w="1181" w:type="dxa"/>
          </w:tcPr>
          <w:p w:rsidR="00777EA7" w:rsidRPr="001D1561" w:rsidRDefault="00777EA7" w:rsidP="0043195E">
            <w:pPr>
              <w:spacing w:line="240" w:lineRule="auto"/>
              <w:ind w:right="-2"/>
              <w:rPr>
                <w:rFonts w:cs="Times New Roman"/>
                <w:bCs/>
                <w:szCs w:val="20"/>
              </w:rPr>
            </w:pPr>
            <w:r w:rsidRPr="001D1561">
              <w:rPr>
                <w:rFonts w:cs="Times New Roman"/>
                <w:bCs/>
                <w:szCs w:val="20"/>
              </w:rPr>
              <w:t>1</w:t>
            </w:r>
          </w:p>
        </w:tc>
        <w:tc>
          <w:tcPr>
            <w:tcW w:w="945" w:type="dxa"/>
            <w:vMerge/>
          </w:tcPr>
          <w:p w:rsidR="00777EA7" w:rsidRPr="001D1561" w:rsidRDefault="00777EA7" w:rsidP="0043195E">
            <w:pPr>
              <w:spacing w:line="240" w:lineRule="auto"/>
              <w:ind w:right="-2"/>
              <w:rPr>
                <w:rFonts w:cs="Times New Roman"/>
                <w:bCs/>
                <w:szCs w:val="20"/>
              </w:rPr>
            </w:pPr>
          </w:p>
        </w:tc>
      </w:tr>
      <w:tr w:rsidR="00777EA7" w:rsidRPr="001D1561" w:rsidTr="00777EA7">
        <w:trPr>
          <w:trHeight w:val="91"/>
        </w:trPr>
        <w:tc>
          <w:tcPr>
            <w:tcW w:w="886" w:type="dxa"/>
            <w:vMerge/>
          </w:tcPr>
          <w:p w:rsidR="00777EA7" w:rsidRPr="001D1561" w:rsidRDefault="00777EA7" w:rsidP="0043195E">
            <w:pPr>
              <w:spacing w:line="240" w:lineRule="auto"/>
              <w:ind w:right="-2"/>
              <w:jc w:val="center"/>
              <w:rPr>
                <w:rFonts w:cs="Times New Roman"/>
                <w:bCs/>
                <w:szCs w:val="20"/>
              </w:rPr>
            </w:pPr>
          </w:p>
        </w:tc>
        <w:tc>
          <w:tcPr>
            <w:tcW w:w="3112" w:type="dxa"/>
          </w:tcPr>
          <w:p w:rsidR="00777EA7" w:rsidRPr="001D1561" w:rsidRDefault="00777EA7" w:rsidP="0043195E">
            <w:pPr>
              <w:spacing w:line="240" w:lineRule="auto"/>
              <w:ind w:right="-2"/>
              <w:rPr>
                <w:rFonts w:cs="Times New Roman"/>
                <w:szCs w:val="20"/>
              </w:rPr>
            </w:pPr>
            <w:r w:rsidRPr="001D1561">
              <w:rPr>
                <w:rFonts w:cs="Times New Roman"/>
                <w:szCs w:val="20"/>
              </w:rPr>
              <w:t>«Метод координат»</w:t>
            </w:r>
          </w:p>
        </w:tc>
        <w:tc>
          <w:tcPr>
            <w:tcW w:w="1181" w:type="dxa"/>
          </w:tcPr>
          <w:p w:rsidR="00777EA7" w:rsidRPr="001D1561" w:rsidRDefault="00777EA7" w:rsidP="0043195E">
            <w:pPr>
              <w:spacing w:line="240" w:lineRule="auto"/>
              <w:ind w:right="-2"/>
              <w:rPr>
                <w:rFonts w:cs="Times New Roman"/>
                <w:bCs/>
                <w:szCs w:val="20"/>
              </w:rPr>
            </w:pPr>
            <w:r w:rsidRPr="001D1561">
              <w:rPr>
                <w:rFonts w:cs="Times New Roman"/>
                <w:bCs/>
                <w:szCs w:val="20"/>
              </w:rPr>
              <w:t>1</w:t>
            </w:r>
          </w:p>
        </w:tc>
        <w:tc>
          <w:tcPr>
            <w:tcW w:w="945" w:type="dxa"/>
            <w:vMerge/>
          </w:tcPr>
          <w:p w:rsidR="00777EA7" w:rsidRPr="001D1561" w:rsidRDefault="00777EA7" w:rsidP="0043195E">
            <w:pPr>
              <w:spacing w:line="240" w:lineRule="auto"/>
              <w:ind w:right="-2"/>
              <w:rPr>
                <w:rFonts w:cs="Times New Roman"/>
                <w:bCs/>
                <w:szCs w:val="20"/>
              </w:rPr>
            </w:pPr>
          </w:p>
        </w:tc>
      </w:tr>
      <w:tr w:rsidR="00777EA7" w:rsidRPr="001D1561" w:rsidTr="00777EA7">
        <w:trPr>
          <w:trHeight w:val="91"/>
        </w:trPr>
        <w:tc>
          <w:tcPr>
            <w:tcW w:w="886" w:type="dxa"/>
            <w:vMerge/>
          </w:tcPr>
          <w:p w:rsidR="00777EA7" w:rsidRPr="001D1561" w:rsidRDefault="00777EA7" w:rsidP="0043195E">
            <w:pPr>
              <w:spacing w:line="240" w:lineRule="auto"/>
              <w:ind w:right="-2"/>
              <w:jc w:val="center"/>
              <w:rPr>
                <w:rFonts w:cs="Times New Roman"/>
                <w:bCs/>
                <w:szCs w:val="20"/>
              </w:rPr>
            </w:pPr>
          </w:p>
        </w:tc>
        <w:tc>
          <w:tcPr>
            <w:tcW w:w="3112" w:type="dxa"/>
          </w:tcPr>
          <w:p w:rsidR="00777EA7" w:rsidRPr="001D1561" w:rsidRDefault="00777EA7" w:rsidP="0043195E">
            <w:pPr>
              <w:spacing w:line="240" w:lineRule="auto"/>
              <w:ind w:right="-2"/>
              <w:rPr>
                <w:rFonts w:cs="Times New Roman"/>
                <w:szCs w:val="20"/>
              </w:rPr>
            </w:pPr>
            <w:r w:rsidRPr="001D1561">
              <w:rPr>
                <w:rFonts w:cs="Times New Roman"/>
                <w:szCs w:val="20"/>
              </w:rPr>
              <w:t>«Движения»</w:t>
            </w:r>
          </w:p>
        </w:tc>
        <w:tc>
          <w:tcPr>
            <w:tcW w:w="1181" w:type="dxa"/>
          </w:tcPr>
          <w:p w:rsidR="00777EA7" w:rsidRPr="001D1561" w:rsidRDefault="00777EA7" w:rsidP="0043195E">
            <w:pPr>
              <w:spacing w:line="240" w:lineRule="auto"/>
              <w:ind w:right="-2"/>
              <w:rPr>
                <w:rFonts w:cs="Times New Roman"/>
                <w:bCs/>
                <w:szCs w:val="20"/>
              </w:rPr>
            </w:pPr>
            <w:r w:rsidRPr="001D1561">
              <w:rPr>
                <w:rFonts w:cs="Times New Roman"/>
                <w:bCs/>
                <w:szCs w:val="20"/>
              </w:rPr>
              <w:t>1</w:t>
            </w:r>
          </w:p>
        </w:tc>
        <w:tc>
          <w:tcPr>
            <w:tcW w:w="945" w:type="dxa"/>
            <w:vMerge/>
          </w:tcPr>
          <w:p w:rsidR="00777EA7" w:rsidRPr="001D1561" w:rsidRDefault="00777EA7" w:rsidP="0043195E">
            <w:pPr>
              <w:spacing w:line="240" w:lineRule="auto"/>
              <w:ind w:right="-2"/>
              <w:rPr>
                <w:rFonts w:cs="Times New Roman"/>
                <w:bCs/>
                <w:szCs w:val="20"/>
              </w:rPr>
            </w:pPr>
          </w:p>
        </w:tc>
      </w:tr>
      <w:tr w:rsidR="00777EA7" w:rsidRPr="001D1561" w:rsidTr="00777EA7">
        <w:trPr>
          <w:trHeight w:val="232"/>
        </w:trPr>
        <w:tc>
          <w:tcPr>
            <w:tcW w:w="886" w:type="dxa"/>
          </w:tcPr>
          <w:p w:rsidR="00777EA7" w:rsidRPr="001D1561" w:rsidRDefault="00777EA7" w:rsidP="0043195E">
            <w:pPr>
              <w:spacing w:line="240" w:lineRule="auto"/>
              <w:ind w:right="-2"/>
              <w:rPr>
                <w:rFonts w:cs="Times New Roman"/>
                <w:b/>
                <w:bCs/>
                <w:szCs w:val="20"/>
              </w:rPr>
            </w:pPr>
          </w:p>
        </w:tc>
        <w:tc>
          <w:tcPr>
            <w:tcW w:w="3112" w:type="dxa"/>
          </w:tcPr>
          <w:p w:rsidR="00777EA7" w:rsidRPr="001D1561" w:rsidRDefault="00777EA7" w:rsidP="0043195E">
            <w:pPr>
              <w:spacing w:line="240" w:lineRule="auto"/>
              <w:ind w:right="-2"/>
              <w:rPr>
                <w:rFonts w:cs="Times New Roman"/>
                <w:b/>
                <w:szCs w:val="20"/>
              </w:rPr>
            </w:pPr>
            <w:r w:rsidRPr="001D1561">
              <w:rPr>
                <w:rFonts w:cs="Times New Roman"/>
                <w:b/>
                <w:szCs w:val="20"/>
              </w:rPr>
              <w:t>Итого</w:t>
            </w:r>
          </w:p>
        </w:tc>
        <w:tc>
          <w:tcPr>
            <w:tcW w:w="1181" w:type="dxa"/>
          </w:tcPr>
          <w:p w:rsidR="00777EA7" w:rsidRPr="001D1561" w:rsidRDefault="00777EA7" w:rsidP="0043195E">
            <w:pPr>
              <w:spacing w:line="240" w:lineRule="auto"/>
              <w:ind w:right="-2"/>
              <w:rPr>
                <w:rFonts w:cs="Times New Roman"/>
                <w:b/>
                <w:bCs/>
                <w:szCs w:val="20"/>
              </w:rPr>
            </w:pPr>
            <w:r w:rsidRPr="001D1561">
              <w:rPr>
                <w:rFonts w:cs="Times New Roman"/>
                <w:b/>
                <w:bCs/>
                <w:szCs w:val="20"/>
              </w:rPr>
              <w:t>68</w:t>
            </w:r>
          </w:p>
        </w:tc>
        <w:tc>
          <w:tcPr>
            <w:tcW w:w="945" w:type="dxa"/>
          </w:tcPr>
          <w:p w:rsidR="00777EA7" w:rsidRPr="001D1561" w:rsidRDefault="00777EA7" w:rsidP="0043195E">
            <w:pPr>
              <w:spacing w:line="240" w:lineRule="auto"/>
              <w:ind w:right="-2"/>
              <w:rPr>
                <w:rFonts w:cs="Times New Roman"/>
                <w:b/>
                <w:bCs/>
                <w:szCs w:val="20"/>
              </w:rPr>
            </w:pPr>
            <w:r w:rsidRPr="001D1561">
              <w:rPr>
                <w:rFonts w:cs="Times New Roman"/>
                <w:b/>
                <w:bCs/>
                <w:szCs w:val="20"/>
              </w:rPr>
              <w:t>В том числе:4</w:t>
            </w:r>
          </w:p>
        </w:tc>
      </w:tr>
    </w:tbl>
    <w:p w:rsidR="00777EA7" w:rsidRPr="001D1561" w:rsidRDefault="00777EA7" w:rsidP="0043195E">
      <w:pPr>
        <w:shd w:val="clear" w:color="auto" w:fill="FFFFFF"/>
        <w:autoSpaceDE w:val="0"/>
        <w:autoSpaceDN w:val="0"/>
        <w:adjustRightInd w:val="0"/>
        <w:spacing w:line="240" w:lineRule="auto"/>
        <w:ind w:right="-2"/>
        <w:jc w:val="center"/>
        <w:rPr>
          <w:rFonts w:cs="Times New Roman"/>
          <w:b/>
          <w:szCs w:val="20"/>
          <w:u w:val="single"/>
        </w:rPr>
      </w:pPr>
    </w:p>
    <w:p w:rsidR="00777EA7" w:rsidRPr="001D1561" w:rsidRDefault="00777EA7" w:rsidP="0043195E">
      <w:pPr>
        <w:shd w:val="clear" w:color="auto" w:fill="FFFFFF"/>
        <w:autoSpaceDE w:val="0"/>
        <w:autoSpaceDN w:val="0"/>
        <w:adjustRightInd w:val="0"/>
        <w:spacing w:line="240" w:lineRule="auto"/>
        <w:ind w:right="-2"/>
        <w:jc w:val="center"/>
        <w:rPr>
          <w:rFonts w:cs="Times New Roman"/>
          <w:b/>
          <w:szCs w:val="20"/>
        </w:rPr>
      </w:pPr>
      <w:r w:rsidRPr="001D1561">
        <w:rPr>
          <w:rFonts w:cs="Times New Roman"/>
          <w:b/>
          <w:szCs w:val="20"/>
          <w:u w:val="single"/>
        </w:rPr>
        <w:t>Содержание тем учебного курса</w:t>
      </w:r>
    </w:p>
    <w:p w:rsidR="00777EA7" w:rsidRPr="001D1561" w:rsidRDefault="00777EA7" w:rsidP="0043195E">
      <w:pPr>
        <w:shd w:val="clear" w:color="auto" w:fill="FFFFFF"/>
        <w:tabs>
          <w:tab w:val="left" w:pos="595"/>
        </w:tabs>
        <w:spacing w:line="240" w:lineRule="auto"/>
        <w:ind w:right="-2"/>
        <w:rPr>
          <w:rFonts w:cs="Times New Roman"/>
          <w:b/>
          <w:szCs w:val="20"/>
        </w:rPr>
      </w:pPr>
      <w:r w:rsidRPr="001D1561">
        <w:rPr>
          <w:rFonts w:cs="Times New Roman"/>
          <w:b/>
          <w:bCs/>
          <w:szCs w:val="20"/>
        </w:rPr>
        <w:t>1.</w:t>
      </w:r>
      <w:r w:rsidRPr="001D1561">
        <w:rPr>
          <w:rFonts w:cs="Times New Roman"/>
          <w:b/>
          <w:bCs/>
          <w:szCs w:val="20"/>
        </w:rPr>
        <w:tab/>
        <w:t xml:space="preserve">Векторы. (3 часа) </w:t>
      </w:r>
      <w:r w:rsidRPr="001D1561">
        <w:rPr>
          <w:rFonts w:cs="Times New Roman"/>
          <w:b/>
          <w:szCs w:val="20"/>
        </w:rPr>
        <w:t xml:space="preserve">Метод координат </w:t>
      </w:r>
      <w:r w:rsidRPr="001D1561">
        <w:rPr>
          <w:rFonts w:cs="Times New Roman"/>
          <w:b/>
          <w:bCs/>
          <w:szCs w:val="20"/>
        </w:rPr>
        <w:t>(10 часов)</w:t>
      </w:r>
    </w:p>
    <w:p w:rsidR="00777EA7" w:rsidRPr="001D1561" w:rsidRDefault="00777EA7" w:rsidP="0043195E">
      <w:pPr>
        <w:shd w:val="clear" w:color="auto" w:fill="FFFFFF"/>
        <w:spacing w:line="240" w:lineRule="auto"/>
        <w:ind w:right="-2"/>
        <w:rPr>
          <w:rFonts w:cs="Times New Roman"/>
          <w:szCs w:val="20"/>
        </w:rPr>
      </w:pPr>
      <w:r w:rsidRPr="001D1561">
        <w:rPr>
          <w:rFonts w:cs="Times New Roman"/>
          <w:i/>
          <w:szCs w:val="20"/>
          <w:u w:val="single"/>
        </w:rPr>
        <w:t>Основная цель</w:t>
      </w:r>
      <w:r w:rsidRPr="001D1561">
        <w:rPr>
          <w:rFonts w:cs="Times New Roman"/>
          <w:szCs w:val="20"/>
        </w:rPr>
        <w:t xml:space="preserve"> — научить учащихся выполнять действия над векторами как направленными отрезками, что важно для применения векторов в физике; познакомить с использованием векторов и метода координат при решении геометрических задач.</w:t>
      </w:r>
    </w:p>
    <w:p w:rsidR="00777EA7" w:rsidRPr="001D1561" w:rsidRDefault="00777EA7" w:rsidP="0043195E">
      <w:pPr>
        <w:shd w:val="clear" w:color="auto" w:fill="FFFFFF"/>
        <w:tabs>
          <w:tab w:val="left" w:pos="595"/>
        </w:tabs>
        <w:spacing w:line="240" w:lineRule="auto"/>
        <w:ind w:right="-2"/>
        <w:rPr>
          <w:rFonts w:cs="Times New Roman"/>
          <w:szCs w:val="20"/>
        </w:rPr>
      </w:pPr>
      <w:r w:rsidRPr="001D1561">
        <w:rPr>
          <w:rFonts w:cs="Times New Roman"/>
          <w:b/>
          <w:szCs w:val="20"/>
        </w:rPr>
        <w:t xml:space="preserve">2.   Соотношения между сторонами и углами </w:t>
      </w:r>
      <w:r w:rsidRPr="001D1561">
        <w:rPr>
          <w:rFonts w:cs="Times New Roman"/>
          <w:szCs w:val="20"/>
        </w:rPr>
        <w:t xml:space="preserve">На примерах </w:t>
      </w:r>
      <w:r w:rsidRPr="001D1561">
        <w:rPr>
          <w:rFonts w:cs="Times New Roman"/>
          <w:b/>
          <w:szCs w:val="20"/>
        </w:rPr>
        <w:t>треугольника.</w:t>
      </w:r>
      <w:r w:rsidRPr="001D1561">
        <w:rPr>
          <w:rFonts w:cs="Times New Roman"/>
          <w:b/>
          <w:bCs/>
          <w:szCs w:val="20"/>
        </w:rPr>
        <w:t xml:space="preserve"> (14 часов)</w:t>
      </w:r>
      <w:r w:rsidRPr="001D1561">
        <w:rPr>
          <w:rFonts w:cs="Times New Roman"/>
          <w:b/>
          <w:szCs w:val="20"/>
        </w:rPr>
        <w:br/>
      </w:r>
      <w:r w:rsidRPr="001D1561">
        <w:rPr>
          <w:rFonts w:cs="Times New Roman"/>
          <w:i/>
          <w:szCs w:val="20"/>
          <w:u w:val="single"/>
        </w:rPr>
        <w:t>Основная цель</w:t>
      </w:r>
      <w:r w:rsidRPr="001D1561">
        <w:rPr>
          <w:rFonts w:cs="Times New Roman"/>
          <w:szCs w:val="20"/>
        </w:rPr>
        <w:t xml:space="preserve"> — развить умение учащихся применять тригонометрический аппарат при решении геометрических задач.</w:t>
      </w:r>
    </w:p>
    <w:p w:rsidR="00777EA7" w:rsidRPr="001D1561" w:rsidRDefault="00777EA7" w:rsidP="0043195E">
      <w:pPr>
        <w:shd w:val="clear" w:color="auto" w:fill="FFFFFF"/>
        <w:tabs>
          <w:tab w:val="left" w:pos="595"/>
        </w:tabs>
        <w:spacing w:line="240" w:lineRule="auto"/>
        <w:ind w:right="-2"/>
        <w:rPr>
          <w:rFonts w:cs="Times New Roman"/>
          <w:b/>
          <w:szCs w:val="20"/>
        </w:rPr>
      </w:pPr>
      <w:r w:rsidRPr="001D1561">
        <w:rPr>
          <w:rFonts w:cs="Times New Roman"/>
          <w:b/>
          <w:szCs w:val="20"/>
        </w:rPr>
        <w:t>3.</w:t>
      </w:r>
      <w:r w:rsidRPr="001D1561">
        <w:rPr>
          <w:rFonts w:cs="Times New Roman"/>
          <w:b/>
          <w:szCs w:val="20"/>
        </w:rPr>
        <w:tab/>
        <w:t xml:space="preserve">Длина окружности и площадь круга </w:t>
      </w:r>
      <w:r w:rsidRPr="001D1561">
        <w:rPr>
          <w:rFonts w:cs="Times New Roman"/>
          <w:b/>
          <w:bCs/>
          <w:szCs w:val="20"/>
        </w:rPr>
        <w:t>(13 часов)</w:t>
      </w:r>
    </w:p>
    <w:p w:rsidR="00777EA7" w:rsidRPr="001D1561" w:rsidRDefault="00777EA7" w:rsidP="0043195E">
      <w:pPr>
        <w:shd w:val="clear" w:color="auto" w:fill="FFFFFF"/>
        <w:tabs>
          <w:tab w:val="left" w:pos="595"/>
        </w:tabs>
        <w:spacing w:line="240" w:lineRule="auto"/>
        <w:ind w:right="-2"/>
        <w:rPr>
          <w:rFonts w:cs="Times New Roman"/>
          <w:b/>
          <w:szCs w:val="20"/>
        </w:rPr>
      </w:pPr>
      <w:r w:rsidRPr="001D1561">
        <w:rPr>
          <w:rFonts w:cs="Times New Roman"/>
          <w:i/>
          <w:szCs w:val="20"/>
          <w:u w:val="single"/>
        </w:rPr>
        <w:t>Основная цель</w:t>
      </w:r>
      <w:r w:rsidRPr="001D1561">
        <w:rPr>
          <w:rFonts w:cs="Times New Roman"/>
          <w:szCs w:val="20"/>
        </w:rPr>
        <w:t xml:space="preserve"> — расширить знание учащихся о много</w:t>
      </w:r>
      <w:r w:rsidRPr="001D1561">
        <w:rPr>
          <w:rFonts w:cs="Times New Roman"/>
          <w:szCs w:val="20"/>
        </w:rPr>
        <w:softHyphen/>
        <w:t xml:space="preserve">угольниках; рассмотреть понятия длины окружности и площади круга и формулы для их вычисления. </w:t>
      </w:r>
    </w:p>
    <w:p w:rsidR="00777EA7" w:rsidRPr="001D1561" w:rsidRDefault="00777EA7" w:rsidP="0043195E">
      <w:pPr>
        <w:shd w:val="clear" w:color="auto" w:fill="FFFFFF"/>
        <w:tabs>
          <w:tab w:val="left" w:pos="643"/>
        </w:tabs>
        <w:spacing w:line="240" w:lineRule="auto"/>
        <w:ind w:right="-2"/>
        <w:rPr>
          <w:rFonts w:cs="Times New Roman"/>
          <w:b/>
          <w:szCs w:val="20"/>
        </w:rPr>
      </w:pPr>
      <w:r w:rsidRPr="001D1561">
        <w:rPr>
          <w:rFonts w:cs="Times New Roman"/>
          <w:b/>
          <w:szCs w:val="20"/>
        </w:rPr>
        <w:t>4.</w:t>
      </w:r>
      <w:r w:rsidRPr="001D1561">
        <w:rPr>
          <w:rFonts w:cs="Times New Roman"/>
          <w:b/>
          <w:szCs w:val="20"/>
        </w:rPr>
        <w:tab/>
        <w:t xml:space="preserve">Движения </w:t>
      </w:r>
      <w:r w:rsidRPr="001D1561">
        <w:rPr>
          <w:rFonts w:cs="Times New Roman"/>
          <w:b/>
          <w:bCs/>
          <w:szCs w:val="20"/>
        </w:rPr>
        <w:t>(8 часов)</w:t>
      </w:r>
    </w:p>
    <w:p w:rsidR="00777EA7" w:rsidRPr="001D1561" w:rsidRDefault="00777EA7" w:rsidP="0043195E">
      <w:pPr>
        <w:shd w:val="clear" w:color="auto" w:fill="FFFFFF"/>
        <w:spacing w:line="240" w:lineRule="auto"/>
        <w:ind w:right="-2"/>
        <w:rPr>
          <w:rFonts w:cs="Times New Roman"/>
          <w:szCs w:val="20"/>
        </w:rPr>
      </w:pPr>
      <w:r w:rsidRPr="001D1561">
        <w:rPr>
          <w:rFonts w:cs="Times New Roman"/>
          <w:i/>
          <w:szCs w:val="20"/>
          <w:u w:val="single"/>
        </w:rPr>
        <w:t>Основная цель</w:t>
      </w:r>
      <w:r w:rsidRPr="001D1561">
        <w:rPr>
          <w:rFonts w:cs="Times New Roman"/>
          <w:szCs w:val="20"/>
        </w:rPr>
        <w:t xml:space="preserve"> — познакомить учащихся с понятием движения и его свойствами, с основными видами движений,  со взаимоотношениями наложений и движений.</w:t>
      </w:r>
    </w:p>
    <w:p w:rsidR="00777EA7" w:rsidRPr="001D1561" w:rsidRDefault="00777EA7" w:rsidP="0043195E">
      <w:pPr>
        <w:shd w:val="clear" w:color="auto" w:fill="FFFFFF"/>
        <w:tabs>
          <w:tab w:val="left" w:pos="643"/>
        </w:tabs>
        <w:spacing w:line="240" w:lineRule="auto"/>
        <w:ind w:right="-2"/>
        <w:rPr>
          <w:rFonts w:cs="Times New Roman"/>
          <w:szCs w:val="20"/>
        </w:rPr>
      </w:pPr>
      <w:r w:rsidRPr="001D1561">
        <w:rPr>
          <w:rFonts w:cs="Times New Roman"/>
          <w:b/>
          <w:szCs w:val="20"/>
        </w:rPr>
        <w:t>5.</w:t>
      </w:r>
      <w:r w:rsidRPr="001D1561">
        <w:rPr>
          <w:rFonts w:cs="Times New Roman"/>
          <w:b/>
          <w:szCs w:val="20"/>
        </w:rPr>
        <w:tab/>
        <w:t xml:space="preserve">Об аксиомах геометрии </w:t>
      </w:r>
      <w:r w:rsidRPr="001D1561">
        <w:rPr>
          <w:rFonts w:cs="Times New Roman"/>
          <w:b/>
          <w:bCs/>
          <w:szCs w:val="20"/>
        </w:rPr>
        <w:t>(2 часа)</w:t>
      </w:r>
      <w:r w:rsidRPr="001D1561">
        <w:rPr>
          <w:rFonts w:cs="Times New Roman"/>
          <w:b/>
          <w:szCs w:val="20"/>
        </w:rPr>
        <w:br/>
      </w:r>
      <w:r w:rsidRPr="001D1561">
        <w:rPr>
          <w:rFonts w:cs="Times New Roman"/>
          <w:szCs w:val="20"/>
        </w:rPr>
        <w:t xml:space="preserve">Беседа об аксиомах геометрии.                                                                                                                                </w:t>
      </w:r>
    </w:p>
    <w:p w:rsidR="00777EA7" w:rsidRPr="001D1561" w:rsidRDefault="00777EA7" w:rsidP="0043195E">
      <w:pPr>
        <w:shd w:val="clear" w:color="auto" w:fill="FFFFFF"/>
        <w:spacing w:line="240" w:lineRule="auto"/>
        <w:ind w:right="-2"/>
        <w:rPr>
          <w:rFonts w:cs="Times New Roman"/>
          <w:szCs w:val="20"/>
        </w:rPr>
      </w:pPr>
      <w:r w:rsidRPr="001D1561">
        <w:rPr>
          <w:rFonts w:cs="Times New Roman"/>
          <w:i/>
          <w:szCs w:val="20"/>
          <w:u w:val="single"/>
        </w:rPr>
        <w:t>Основная цель</w:t>
      </w:r>
      <w:r w:rsidRPr="001D1561">
        <w:rPr>
          <w:rFonts w:cs="Times New Roman"/>
          <w:szCs w:val="20"/>
        </w:rPr>
        <w:t xml:space="preserve"> — дать более глубокое представление о си</w:t>
      </w:r>
      <w:r w:rsidRPr="001D1561">
        <w:rPr>
          <w:rFonts w:cs="Times New Roman"/>
          <w:szCs w:val="20"/>
        </w:rPr>
        <w:softHyphen/>
        <w:t>стеме аксиом планиметрии и аксиоматическом методе.</w:t>
      </w:r>
    </w:p>
    <w:p w:rsidR="00777EA7" w:rsidRPr="001D1561" w:rsidRDefault="00777EA7" w:rsidP="0043195E">
      <w:pPr>
        <w:shd w:val="clear" w:color="auto" w:fill="FFFFFF"/>
        <w:tabs>
          <w:tab w:val="left" w:pos="643"/>
        </w:tabs>
        <w:spacing w:line="240" w:lineRule="auto"/>
        <w:ind w:right="-2"/>
        <w:rPr>
          <w:rFonts w:cs="Times New Roman"/>
          <w:b/>
          <w:szCs w:val="20"/>
        </w:rPr>
      </w:pPr>
      <w:r w:rsidRPr="001D1561">
        <w:rPr>
          <w:rFonts w:cs="Times New Roman"/>
          <w:b/>
          <w:szCs w:val="20"/>
        </w:rPr>
        <w:t>6.</w:t>
      </w:r>
      <w:r w:rsidRPr="001D1561">
        <w:rPr>
          <w:rFonts w:cs="Times New Roman"/>
          <w:b/>
          <w:szCs w:val="20"/>
        </w:rPr>
        <w:tab/>
        <w:t xml:space="preserve">Начальные сведения из стереометрии </w:t>
      </w:r>
      <w:r w:rsidRPr="001D1561">
        <w:rPr>
          <w:rFonts w:cs="Times New Roman"/>
          <w:b/>
          <w:bCs/>
          <w:szCs w:val="20"/>
        </w:rPr>
        <w:t>(8 часов)</w:t>
      </w:r>
    </w:p>
    <w:p w:rsidR="00777EA7" w:rsidRPr="001D1561" w:rsidRDefault="00777EA7" w:rsidP="0043195E">
      <w:pPr>
        <w:shd w:val="clear" w:color="auto" w:fill="FFFFFF"/>
        <w:spacing w:line="240" w:lineRule="auto"/>
        <w:ind w:right="-2"/>
        <w:rPr>
          <w:rFonts w:cs="Times New Roman"/>
          <w:szCs w:val="20"/>
        </w:rPr>
      </w:pPr>
      <w:r w:rsidRPr="001D1561">
        <w:rPr>
          <w:rFonts w:cs="Times New Roman"/>
          <w:i/>
          <w:szCs w:val="20"/>
          <w:u w:val="single"/>
        </w:rPr>
        <w:t>Основная цель</w:t>
      </w:r>
      <w:r w:rsidRPr="001D1561">
        <w:rPr>
          <w:rFonts w:cs="Times New Roman"/>
          <w:szCs w:val="20"/>
        </w:rPr>
        <w:t xml:space="preserve"> — дать начальное представление о телах и поверхностях в пространстве; познакомить учащихся с основ</w:t>
      </w:r>
      <w:r w:rsidRPr="001D1561">
        <w:rPr>
          <w:rFonts w:cs="Times New Roman"/>
          <w:szCs w:val="20"/>
        </w:rPr>
        <w:softHyphen/>
        <w:t>ными формулами для вычисления площадей поверхностей и объ</w:t>
      </w:r>
      <w:r w:rsidRPr="001D1561">
        <w:rPr>
          <w:rFonts w:cs="Times New Roman"/>
          <w:szCs w:val="20"/>
        </w:rPr>
        <w:softHyphen/>
        <w:t>емов тел.</w:t>
      </w:r>
    </w:p>
    <w:p w:rsidR="00777EA7" w:rsidRPr="001D1561" w:rsidRDefault="00777EA7" w:rsidP="0043195E">
      <w:pPr>
        <w:shd w:val="clear" w:color="auto" w:fill="FFFFFF"/>
        <w:spacing w:line="240" w:lineRule="auto"/>
        <w:ind w:right="-2"/>
        <w:rPr>
          <w:rFonts w:cs="Times New Roman"/>
          <w:b/>
          <w:szCs w:val="20"/>
        </w:rPr>
      </w:pPr>
      <w:r w:rsidRPr="001D1561">
        <w:rPr>
          <w:rFonts w:cs="Times New Roman"/>
          <w:b/>
          <w:szCs w:val="20"/>
        </w:rPr>
        <w:t xml:space="preserve">7.   Повторение. Решение задач </w:t>
      </w:r>
      <w:r w:rsidRPr="001D1561">
        <w:rPr>
          <w:rFonts w:cs="Times New Roman"/>
          <w:b/>
          <w:bCs/>
          <w:szCs w:val="20"/>
        </w:rPr>
        <w:t>(10 часов)</w:t>
      </w:r>
    </w:p>
    <w:p w:rsidR="00416B7C" w:rsidRPr="001D1561" w:rsidRDefault="00416B7C" w:rsidP="0043195E">
      <w:pPr>
        <w:pStyle w:val="h1"/>
        <w:spacing w:line="240" w:lineRule="auto"/>
        <w:rPr>
          <w:rStyle w:val="aa"/>
          <w:rFonts w:cs="Times New Roman"/>
          <w:b/>
          <w:bCs/>
          <w:color w:val="auto"/>
          <w:sz w:val="20"/>
          <w:szCs w:val="20"/>
        </w:rPr>
      </w:pPr>
      <w:r w:rsidRPr="001D1561">
        <w:rPr>
          <w:rStyle w:val="aa"/>
          <w:rFonts w:cs="Times New Roman"/>
          <w:b/>
          <w:bCs/>
          <w:color w:val="auto"/>
          <w:sz w:val="20"/>
          <w:szCs w:val="20"/>
        </w:rPr>
        <w:t>Планируемые результаты освоения</w:t>
      </w:r>
      <w:r w:rsidRPr="001D1561">
        <w:rPr>
          <w:rStyle w:val="aa"/>
          <w:rFonts w:cs="Times New Roman"/>
          <w:b/>
          <w:bCs/>
          <w:color w:val="auto"/>
          <w:sz w:val="20"/>
          <w:szCs w:val="20"/>
        </w:rPr>
        <w:br/>
        <w:t>учебного предмета «Математика»</w:t>
      </w:r>
      <w:r w:rsidRPr="001D1561">
        <w:rPr>
          <w:rStyle w:val="aa"/>
          <w:rFonts w:cs="Times New Roman"/>
          <w:b/>
          <w:bCs/>
          <w:color w:val="auto"/>
          <w:sz w:val="20"/>
          <w:szCs w:val="20"/>
        </w:rPr>
        <w:br/>
        <w:t>на уровне основного общего образования</w:t>
      </w:r>
    </w:p>
    <w:p w:rsidR="00416B7C" w:rsidRPr="001D1561" w:rsidRDefault="00416B7C" w:rsidP="0043195E">
      <w:pPr>
        <w:pStyle w:val="a9"/>
        <w:spacing w:line="240" w:lineRule="auto"/>
        <w:rPr>
          <w:rFonts w:cs="Times New Roman"/>
          <w:color w:val="auto"/>
        </w:rPr>
      </w:pPr>
      <w:r w:rsidRPr="001D1561">
        <w:rPr>
          <w:rFonts w:cs="Times New Roman"/>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416B7C" w:rsidRPr="001D1561" w:rsidRDefault="00416B7C" w:rsidP="0043195E">
      <w:pPr>
        <w:pStyle w:val="22"/>
        <w:spacing w:before="340" w:line="240" w:lineRule="auto"/>
        <w:rPr>
          <w:rFonts w:cs="Times New Roman"/>
          <w:color w:val="auto"/>
          <w:sz w:val="20"/>
          <w:szCs w:val="20"/>
        </w:rPr>
      </w:pPr>
      <w:r w:rsidRPr="001D1561">
        <w:rPr>
          <w:rFonts w:cs="Times New Roman"/>
          <w:color w:val="auto"/>
          <w:sz w:val="20"/>
          <w:szCs w:val="20"/>
        </w:rPr>
        <w:t>ЛИЧНОСТНЫЕ РЕЗУЛЬТАТЫ</w:t>
      </w:r>
    </w:p>
    <w:p w:rsidR="00416B7C" w:rsidRPr="001D1561" w:rsidRDefault="00416B7C" w:rsidP="0043195E">
      <w:pPr>
        <w:pStyle w:val="a9"/>
        <w:spacing w:line="240" w:lineRule="auto"/>
        <w:rPr>
          <w:rFonts w:cs="Times New Roman"/>
          <w:color w:val="auto"/>
        </w:rPr>
      </w:pPr>
      <w:r w:rsidRPr="001D1561">
        <w:rPr>
          <w:rFonts w:cs="Times New Roman"/>
          <w:color w:val="auto"/>
        </w:rPr>
        <w:t>Личностные результаты освоения программы учебного предмета «Математика» характеризуются:</w:t>
      </w:r>
    </w:p>
    <w:p w:rsidR="00416B7C" w:rsidRPr="001D1561" w:rsidRDefault="00416B7C" w:rsidP="0043195E">
      <w:pPr>
        <w:pStyle w:val="41"/>
        <w:spacing w:line="240" w:lineRule="auto"/>
        <w:rPr>
          <w:rFonts w:cs="Times New Roman"/>
          <w:color w:val="auto"/>
        </w:rPr>
      </w:pPr>
      <w:r w:rsidRPr="001D1561">
        <w:rPr>
          <w:rFonts w:cs="Times New Roman"/>
          <w:color w:val="auto"/>
        </w:rPr>
        <w:t>Патриотическое воспитание:</w:t>
      </w:r>
    </w:p>
    <w:p w:rsidR="00416B7C" w:rsidRPr="001D1561" w:rsidRDefault="00416B7C" w:rsidP="0043195E">
      <w:pPr>
        <w:pStyle w:val="a9"/>
        <w:spacing w:line="240" w:lineRule="auto"/>
        <w:rPr>
          <w:rFonts w:cs="Times New Roman"/>
          <w:color w:val="auto"/>
        </w:rPr>
      </w:pPr>
      <w:r w:rsidRPr="001D1561">
        <w:rPr>
          <w:rFonts w:cs="Times New Roman"/>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16B7C" w:rsidRPr="001D1561" w:rsidRDefault="00416B7C" w:rsidP="0043195E">
      <w:pPr>
        <w:pStyle w:val="41"/>
        <w:spacing w:line="240" w:lineRule="auto"/>
        <w:rPr>
          <w:rFonts w:cs="Times New Roman"/>
          <w:color w:val="auto"/>
        </w:rPr>
      </w:pPr>
      <w:r w:rsidRPr="001D1561">
        <w:rPr>
          <w:rFonts w:cs="Times New Roman"/>
          <w:color w:val="auto"/>
        </w:rPr>
        <w:t>Гражданское и духовно-нравственное воспитание:</w:t>
      </w:r>
    </w:p>
    <w:p w:rsidR="00416B7C" w:rsidRPr="001D1561" w:rsidRDefault="00416B7C" w:rsidP="0043195E">
      <w:pPr>
        <w:pStyle w:val="a9"/>
        <w:spacing w:line="240" w:lineRule="auto"/>
        <w:rPr>
          <w:rFonts w:cs="Times New Roman"/>
          <w:color w:val="auto"/>
        </w:rPr>
      </w:pPr>
      <w:r w:rsidRPr="001D1561">
        <w:rPr>
          <w:rFonts w:cs="Times New Roman"/>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16B7C" w:rsidRPr="001D1561" w:rsidRDefault="00416B7C" w:rsidP="0043195E">
      <w:pPr>
        <w:pStyle w:val="41"/>
        <w:spacing w:line="240" w:lineRule="auto"/>
        <w:rPr>
          <w:rFonts w:cs="Times New Roman"/>
          <w:color w:val="auto"/>
        </w:rPr>
      </w:pPr>
      <w:r w:rsidRPr="001D1561">
        <w:rPr>
          <w:rFonts w:cs="Times New Roman"/>
          <w:color w:val="auto"/>
        </w:rPr>
        <w:t>Трудовое воспитание:</w:t>
      </w:r>
    </w:p>
    <w:p w:rsidR="00416B7C" w:rsidRPr="001D1561" w:rsidRDefault="00416B7C" w:rsidP="0043195E">
      <w:pPr>
        <w:pStyle w:val="a9"/>
        <w:spacing w:line="240" w:lineRule="auto"/>
        <w:rPr>
          <w:rFonts w:cs="Times New Roman"/>
          <w:color w:val="auto"/>
        </w:rPr>
      </w:pPr>
      <w:r w:rsidRPr="001D1561">
        <w:rPr>
          <w:rFonts w:cs="Times New Roman"/>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16B7C" w:rsidRPr="001D1561" w:rsidRDefault="00416B7C" w:rsidP="0043195E">
      <w:pPr>
        <w:pStyle w:val="41"/>
        <w:keepNext/>
        <w:spacing w:line="240" w:lineRule="auto"/>
        <w:rPr>
          <w:rFonts w:cs="Times New Roman"/>
          <w:color w:val="auto"/>
        </w:rPr>
      </w:pPr>
      <w:r w:rsidRPr="001D1561">
        <w:rPr>
          <w:rFonts w:cs="Times New Roman"/>
          <w:color w:val="auto"/>
        </w:rPr>
        <w:t>Эстетическое воспитание:</w:t>
      </w:r>
    </w:p>
    <w:p w:rsidR="00416B7C" w:rsidRPr="001D1561" w:rsidRDefault="00416B7C" w:rsidP="0043195E">
      <w:pPr>
        <w:pStyle w:val="a9"/>
        <w:spacing w:line="240" w:lineRule="auto"/>
        <w:rPr>
          <w:rFonts w:cs="Times New Roman"/>
          <w:color w:val="auto"/>
        </w:rPr>
      </w:pPr>
      <w:r w:rsidRPr="001D1561">
        <w:rPr>
          <w:rFonts w:cs="Times New Roman"/>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16B7C" w:rsidRPr="001D1561" w:rsidRDefault="00416B7C" w:rsidP="0043195E">
      <w:pPr>
        <w:pStyle w:val="41"/>
        <w:spacing w:line="240" w:lineRule="auto"/>
        <w:rPr>
          <w:rFonts w:cs="Times New Roman"/>
          <w:color w:val="auto"/>
        </w:rPr>
      </w:pPr>
      <w:r w:rsidRPr="001D1561">
        <w:rPr>
          <w:rFonts w:cs="Times New Roman"/>
          <w:color w:val="auto"/>
        </w:rPr>
        <w:t>Ценности научного познания:</w:t>
      </w:r>
    </w:p>
    <w:p w:rsidR="00416B7C" w:rsidRPr="001D1561" w:rsidRDefault="00416B7C" w:rsidP="0043195E">
      <w:pPr>
        <w:pStyle w:val="a9"/>
        <w:spacing w:line="240" w:lineRule="auto"/>
        <w:rPr>
          <w:rFonts w:cs="Times New Roman"/>
          <w:color w:val="auto"/>
        </w:rPr>
      </w:pPr>
      <w:r w:rsidRPr="001D1561">
        <w:rPr>
          <w:rFonts w:cs="Times New Roman"/>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16B7C" w:rsidRPr="001D1561" w:rsidRDefault="00416B7C" w:rsidP="0043195E">
      <w:pPr>
        <w:pStyle w:val="41"/>
        <w:spacing w:line="240" w:lineRule="auto"/>
        <w:rPr>
          <w:rFonts w:cs="Times New Roman"/>
          <w:color w:val="auto"/>
        </w:rPr>
      </w:pPr>
      <w:r w:rsidRPr="001D1561">
        <w:rPr>
          <w:rFonts w:cs="Times New Roman"/>
          <w:color w:val="auto"/>
        </w:rPr>
        <w:t>Физическое воспитание, формирование культуры здоровья и эмоционального благополучия:</w:t>
      </w:r>
    </w:p>
    <w:p w:rsidR="00416B7C" w:rsidRPr="001D1561" w:rsidRDefault="00416B7C" w:rsidP="0043195E">
      <w:pPr>
        <w:pStyle w:val="a9"/>
        <w:spacing w:line="240" w:lineRule="auto"/>
        <w:rPr>
          <w:rFonts w:cs="Times New Roman"/>
          <w:color w:val="auto"/>
        </w:rPr>
      </w:pPr>
      <w:r w:rsidRPr="001D1561">
        <w:rPr>
          <w:rFonts w:cs="Times New Roman"/>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16B7C" w:rsidRPr="001D1561" w:rsidRDefault="00416B7C" w:rsidP="0043195E">
      <w:pPr>
        <w:pStyle w:val="41"/>
        <w:spacing w:line="240" w:lineRule="auto"/>
        <w:rPr>
          <w:rFonts w:cs="Times New Roman"/>
          <w:color w:val="auto"/>
        </w:rPr>
      </w:pPr>
      <w:r w:rsidRPr="001D1561">
        <w:rPr>
          <w:rFonts w:cs="Times New Roman"/>
          <w:color w:val="auto"/>
        </w:rPr>
        <w:t>Экологическое воспитание:</w:t>
      </w:r>
    </w:p>
    <w:p w:rsidR="00416B7C" w:rsidRPr="001D1561" w:rsidRDefault="00416B7C" w:rsidP="0043195E">
      <w:pPr>
        <w:pStyle w:val="a9"/>
        <w:spacing w:line="240" w:lineRule="auto"/>
        <w:rPr>
          <w:rFonts w:cs="Times New Roman"/>
          <w:color w:val="auto"/>
        </w:rPr>
      </w:pPr>
      <w:r w:rsidRPr="001D1561">
        <w:rPr>
          <w:rFonts w:cs="Times New Roman"/>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16B7C" w:rsidRPr="001D1561" w:rsidRDefault="00416B7C" w:rsidP="0043195E">
      <w:pPr>
        <w:pStyle w:val="41"/>
        <w:spacing w:line="240" w:lineRule="auto"/>
        <w:rPr>
          <w:rFonts w:cs="Times New Roman"/>
          <w:color w:val="auto"/>
        </w:rPr>
      </w:pPr>
      <w:r w:rsidRPr="001D1561">
        <w:rPr>
          <w:rFonts w:cs="Times New Roman"/>
          <w:color w:val="auto"/>
        </w:rPr>
        <w:t>Личностные результаты, обеспечивающие адаптацию обучающегося к изменяющимся условиям социальной и природной среды:</w:t>
      </w:r>
    </w:p>
    <w:p w:rsidR="00416B7C" w:rsidRPr="001D1561" w:rsidRDefault="00416B7C" w:rsidP="0043195E">
      <w:pPr>
        <w:pStyle w:val="a9"/>
        <w:spacing w:line="240" w:lineRule="auto"/>
        <w:rPr>
          <w:rFonts w:cs="Times New Roman"/>
          <w:color w:val="auto"/>
        </w:rPr>
      </w:pPr>
      <w:r w:rsidRPr="001D1561">
        <w:rPr>
          <w:rFonts w:cs="Times New Roman"/>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16B7C" w:rsidRPr="001D1561" w:rsidRDefault="00416B7C" w:rsidP="0043195E">
      <w:pPr>
        <w:pStyle w:val="a9"/>
        <w:spacing w:line="240" w:lineRule="auto"/>
        <w:rPr>
          <w:rFonts w:cs="Times New Roman"/>
          <w:color w:val="auto"/>
        </w:rPr>
      </w:pPr>
      <w:r w:rsidRPr="001D1561">
        <w:rPr>
          <w:rFonts w:cs="Times New Roman"/>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16B7C" w:rsidRPr="001D1561" w:rsidRDefault="00416B7C" w:rsidP="0043195E">
      <w:pPr>
        <w:pStyle w:val="a9"/>
        <w:spacing w:line="240" w:lineRule="auto"/>
        <w:rPr>
          <w:rFonts w:cs="Times New Roman"/>
          <w:color w:val="auto"/>
        </w:rPr>
      </w:pPr>
      <w:r w:rsidRPr="001D1561">
        <w:rPr>
          <w:rFonts w:cs="Times New Roman"/>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16B7C" w:rsidRPr="001D1561" w:rsidRDefault="00416B7C" w:rsidP="0043195E">
      <w:pPr>
        <w:pStyle w:val="22"/>
        <w:spacing w:line="240" w:lineRule="auto"/>
        <w:rPr>
          <w:rFonts w:cs="Times New Roman"/>
          <w:color w:val="auto"/>
          <w:sz w:val="20"/>
          <w:szCs w:val="20"/>
        </w:rPr>
      </w:pPr>
      <w:r w:rsidRPr="001D1561">
        <w:rPr>
          <w:rFonts w:cs="Times New Roman"/>
          <w:color w:val="auto"/>
          <w:sz w:val="20"/>
          <w:szCs w:val="20"/>
        </w:rPr>
        <w:t>МЕТАПРЕДМЕТНЫЕ РЕЗУЛЬТАТЫ</w:t>
      </w:r>
    </w:p>
    <w:p w:rsidR="00416B7C" w:rsidRPr="001D1561" w:rsidRDefault="00416B7C" w:rsidP="0043195E">
      <w:pPr>
        <w:pStyle w:val="a9"/>
        <w:spacing w:line="240" w:lineRule="auto"/>
        <w:rPr>
          <w:rStyle w:val="ab"/>
          <w:rFonts w:cs="Times New Roman"/>
          <w:color w:val="auto"/>
        </w:rPr>
      </w:pPr>
      <w:r w:rsidRPr="001D1561">
        <w:rPr>
          <w:rFonts w:cs="Times New Roman"/>
          <w:color w:val="auto"/>
        </w:rPr>
        <w:t xml:space="preserve">Метапредметные результаты освоения программы учебного предмета «Математика» характеризуются овладением </w:t>
      </w:r>
      <w:r w:rsidRPr="001D1561">
        <w:rPr>
          <w:rStyle w:val="ab"/>
          <w:rFonts w:cs="Times New Roman"/>
          <w:color w:val="auto"/>
        </w:rPr>
        <w:t xml:space="preserve">универсальными </w:t>
      </w:r>
      <w:r w:rsidRPr="001D1561">
        <w:rPr>
          <w:rStyle w:val="ac"/>
          <w:rFonts w:cs="Times New Roman"/>
          <w:color w:val="auto"/>
        </w:rPr>
        <w:t>познавательными</w:t>
      </w:r>
      <w:r w:rsidRPr="001D1561">
        <w:rPr>
          <w:rStyle w:val="ab"/>
          <w:rFonts w:cs="Times New Roman"/>
          <w:color w:val="auto"/>
        </w:rPr>
        <w:t xml:space="preserve"> действиями, универсальными </w:t>
      </w:r>
      <w:r w:rsidRPr="001D1561">
        <w:rPr>
          <w:rStyle w:val="ac"/>
          <w:rFonts w:cs="Times New Roman"/>
          <w:color w:val="auto"/>
        </w:rPr>
        <w:t>коммуникативными</w:t>
      </w:r>
      <w:r w:rsidRPr="001D1561">
        <w:rPr>
          <w:rStyle w:val="ab"/>
          <w:rFonts w:cs="Times New Roman"/>
          <w:color w:val="auto"/>
        </w:rPr>
        <w:t xml:space="preserve">действиями и универсальными </w:t>
      </w:r>
      <w:r w:rsidRPr="001D1561">
        <w:rPr>
          <w:rStyle w:val="ac"/>
          <w:rFonts w:cs="Times New Roman"/>
          <w:color w:val="auto"/>
        </w:rPr>
        <w:t>регулятивными</w:t>
      </w:r>
      <w:r w:rsidRPr="001D1561">
        <w:rPr>
          <w:rStyle w:val="ab"/>
          <w:rFonts w:cs="Times New Roman"/>
          <w:color w:val="auto"/>
        </w:rPr>
        <w:t>действиями.</w:t>
      </w:r>
    </w:p>
    <w:p w:rsidR="00416B7C" w:rsidRPr="001D1561" w:rsidRDefault="00416B7C" w:rsidP="0043195E">
      <w:pPr>
        <w:pStyle w:val="a9"/>
        <w:spacing w:line="240" w:lineRule="auto"/>
        <w:rPr>
          <w:rStyle w:val="ab"/>
          <w:rFonts w:cs="Times New Roman"/>
          <w:color w:val="auto"/>
        </w:rPr>
      </w:pPr>
      <w:r w:rsidRPr="001D1561">
        <w:rPr>
          <w:rStyle w:val="ab"/>
          <w:rFonts w:cs="Times New Roman"/>
          <w:color w:val="auto"/>
        </w:rPr>
        <w:t xml:space="preserve">1) Универсальные </w:t>
      </w:r>
      <w:r w:rsidRPr="001D1561">
        <w:rPr>
          <w:rStyle w:val="ac"/>
          <w:rFonts w:cs="Times New Roman"/>
          <w:color w:val="auto"/>
        </w:rPr>
        <w:t>познавательные</w:t>
      </w:r>
      <w:r w:rsidRPr="001D1561">
        <w:rPr>
          <w:rStyle w:val="ab"/>
          <w:rFonts w:cs="Times New Roman"/>
          <w:color w:val="auto"/>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16B7C" w:rsidRPr="001D1561" w:rsidRDefault="00416B7C" w:rsidP="0043195E">
      <w:pPr>
        <w:pStyle w:val="41"/>
        <w:spacing w:before="142" w:line="240" w:lineRule="auto"/>
        <w:rPr>
          <w:rFonts w:cs="Times New Roman"/>
          <w:color w:val="auto"/>
        </w:rPr>
      </w:pPr>
      <w:r w:rsidRPr="001D1561">
        <w:rPr>
          <w:rFonts w:cs="Times New Roman"/>
          <w:color w:val="auto"/>
        </w:rPr>
        <w:t>Базовые логические действия:</w:t>
      </w:r>
    </w:p>
    <w:p w:rsidR="00416B7C" w:rsidRPr="001D1561" w:rsidRDefault="00416B7C" w:rsidP="0043195E">
      <w:pPr>
        <w:pStyle w:val="a"/>
        <w:spacing w:line="240" w:lineRule="auto"/>
        <w:rPr>
          <w:rFonts w:cs="Times New Roman"/>
          <w:color w:val="auto"/>
        </w:rPr>
      </w:pPr>
      <w:r w:rsidRPr="001D1561">
        <w:rPr>
          <w:rFonts w:cs="Times New Roman"/>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16B7C" w:rsidRPr="001D1561" w:rsidRDefault="00416B7C" w:rsidP="0043195E">
      <w:pPr>
        <w:pStyle w:val="a"/>
        <w:spacing w:line="240" w:lineRule="auto"/>
        <w:rPr>
          <w:rFonts w:cs="Times New Roman"/>
          <w:color w:val="auto"/>
        </w:rPr>
      </w:pPr>
      <w:r w:rsidRPr="001D1561">
        <w:rPr>
          <w:rFonts w:cs="Times New Roman"/>
          <w:color w:val="auto"/>
        </w:rPr>
        <w:t>воспринимать, формулировать и преобразовывать суждения: утвердительные и отрицательные, единичные, частные и общие; условные;</w:t>
      </w:r>
    </w:p>
    <w:p w:rsidR="00416B7C" w:rsidRPr="001D1561" w:rsidRDefault="00416B7C" w:rsidP="0043195E">
      <w:pPr>
        <w:pStyle w:val="a"/>
        <w:spacing w:line="240" w:lineRule="auto"/>
        <w:rPr>
          <w:rFonts w:cs="Times New Roman"/>
          <w:color w:val="auto"/>
        </w:rPr>
      </w:pPr>
      <w:r w:rsidRPr="001D1561">
        <w:rPr>
          <w:rFonts w:cs="Times New Roman"/>
          <w:color w:val="auto"/>
          <w:spacing w:val="-4"/>
        </w:rPr>
        <w:t xml:space="preserve">выявлять математические закономерности, взаимосвязи и </w:t>
      </w:r>
      <w:r w:rsidRPr="001D1561">
        <w:rPr>
          <w:rFonts w:cs="Times New Roman"/>
          <w:color w:val="auto"/>
          <w:spacing w:val="-8"/>
        </w:rPr>
        <w:t>про</w:t>
      </w:r>
      <w:r w:rsidRPr="001D1561">
        <w:rPr>
          <w:rFonts w:cs="Times New Roman"/>
          <w:color w:val="auto"/>
          <w:spacing w:val="-4"/>
        </w:rPr>
        <w:t>тиворечия в фактах, данных, наблюдениях и утверждениях;</w:t>
      </w:r>
      <w:r w:rsidRPr="001D1561">
        <w:rPr>
          <w:rFonts w:cs="Times New Roman"/>
          <w:color w:val="auto"/>
        </w:rPr>
        <w:t xml:space="preserve"> предлагать критерии для выявления закономерностей и противоречий;</w:t>
      </w:r>
    </w:p>
    <w:p w:rsidR="00416B7C" w:rsidRPr="001D1561" w:rsidRDefault="00416B7C" w:rsidP="0043195E">
      <w:pPr>
        <w:pStyle w:val="a"/>
        <w:spacing w:line="240" w:lineRule="auto"/>
        <w:rPr>
          <w:rFonts w:cs="Times New Roman"/>
          <w:color w:val="auto"/>
          <w:spacing w:val="-4"/>
        </w:rPr>
      </w:pPr>
      <w:r w:rsidRPr="001D1561">
        <w:rPr>
          <w:rFonts w:cs="Times New Roman"/>
          <w:color w:val="auto"/>
          <w:spacing w:val="-4"/>
        </w:rPr>
        <w:t>делать выводы с использованием законов логики, дедуктивных и индуктивных умозаключений, умозаключений по аналогии;</w:t>
      </w:r>
    </w:p>
    <w:p w:rsidR="00416B7C" w:rsidRPr="001D1561" w:rsidRDefault="00416B7C" w:rsidP="0043195E">
      <w:pPr>
        <w:pStyle w:val="a"/>
        <w:spacing w:line="240" w:lineRule="auto"/>
        <w:rPr>
          <w:rFonts w:cs="Times New Roman"/>
          <w:color w:val="auto"/>
        </w:rPr>
      </w:pPr>
      <w:r w:rsidRPr="001D1561">
        <w:rPr>
          <w:rFonts w:cs="Times New Roman"/>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16B7C" w:rsidRPr="001D1561" w:rsidRDefault="00416B7C" w:rsidP="0043195E">
      <w:pPr>
        <w:pStyle w:val="a"/>
        <w:spacing w:line="240" w:lineRule="auto"/>
        <w:rPr>
          <w:rFonts w:cs="Times New Roman"/>
          <w:color w:val="auto"/>
        </w:rPr>
      </w:pPr>
      <w:r w:rsidRPr="001D1561">
        <w:rPr>
          <w:rFonts w:cs="Times New Roman"/>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1D1561" w:rsidRDefault="00416B7C" w:rsidP="0043195E">
      <w:pPr>
        <w:pStyle w:val="41"/>
        <w:keepNext/>
        <w:spacing w:before="142" w:line="240" w:lineRule="auto"/>
        <w:rPr>
          <w:rFonts w:cs="Times New Roman"/>
          <w:color w:val="auto"/>
        </w:rPr>
      </w:pPr>
      <w:r w:rsidRPr="001D1561">
        <w:rPr>
          <w:rFonts w:cs="Times New Roman"/>
          <w:color w:val="auto"/>
        </w:rPr>
        <w:t>Базовые исследовательские действия:</w:t>
      </w:r>
    </w:p>
    <w:p w:rsidR="00416B7C" w:rsidRPr="001D1561" w:rsidRDefault="00416B7C" w:rsidP="0043195E">
      <w:pPr>
        <w:pStyle w:val="a"/>
        <w:spacing w:line="240" w:lineRule="auto"/>
        <w:rPr>
          <w:rFonts w:cs="Times New Roman"/>
          <w:color w:val="auto"/>
        </w:rPr>
      </w:pPr>
      <w:r w:rsidRPr="001D1561">
        <w:rPr>
          <w:rFonts w:cs="Times New Roman"/>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16B7C" w:rsidRPr="001D1561" w:rsidRDefault="00416B7C" w:rsidP="0043195E">
      <w:pPr>
        <w:pStyle w:val="a"/>
        <w:spacing w:line="240" w:lineRule="auto"/>
        <w:rPr>
          <w:rFonts w:cs="Times New Roman"/>
          <w:color w:val="auto"/>
        </w:rPr>
      </w:pPr>
      <w:r w:rsidRPr="001D1561">
        <w:rPr>
          <w:rFonts w:cs="Times New Roman"/>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16B7C" w:rsidRPr="001D1561" w:rsidRDefault="00416B7C" w:rsidP="0043195E">
      <w:pPr>
        <w:pStyle w:val="a"/>
        <w:spacing w:line="240" w:lineRule="auto"/>
        <w:rPr>
          <w:rFonts w:cs="Times New Roman"/>
          <w:color w:val="auto"/>
        </w:rPr>
      </w:pPr>
      <w:r w:rsidRPr="001D1561">
        <w:rPr>
          <w:rFonts w:cs="Times New Roman"/>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16B7C" w:rsidRPr="001D1561" w:rsidRDefault="00416B7C" w:rsidP="0043195E">
      <w:pPr>
        <w:pStyle w:val="a"/>
        <w:spacing w:line="240" w:lineRule="auto"/>
        <w:rPr>
          <w:rFonts w:cs="Times New Roman"/>
          <w:color w:val="auto"/>
        </w:rPr>
      </w:pPr>
      <w:r w:rsidRPr="001D1561">
        <w:rPr>
          <w:rFonts w:cs="Times New Roman"/>
          <w:color w:val="auto"/>
        </w:rPr>
        <w:t>прогнозировать возможное развитие процесса, а также выдвигать предположения о его развитии в новых условиях.</w:t>
      </w:r>
    </w:p>
    <w:p w:rsidR="00416B7C" w:rsidRPr="001D1561" w:rsidRDefault="00416B7C" w:rsidP="0043195E">
      <w:pPr>
        <w:pStyle w:val="41"/>
        <w:spacing w:line="240" w:lineRule="auto"/>
        <w:rPr>
          <w:rFonts w:cs="Times New Roman"/>
          <w:color w:val="auto"/>
        </w:rPr>
      </w:pPr>
      <w:r w:rsidRPr="001D1561">
        <w:rPr>
          <w:rFonts w:cs="Times New Roman"/>
          <w:color w:val="auto"/>
        </w:rPr>
        <w:t>Работа с информацией:</w:t>
      </w:r>
    </w:p>
    <w:p w:rsidR="00416B7C" w:rsidRPr="001D1561" w:rsidRDefault="00416B7C" w:rsidP="0043195E">
      <w:pPr>
        <w:pStyle w:val="a"/>
        <w:spacing w:line="240" w:lineRule="auto"/>
        <w:rPr>
          <w:rFonts w:cs="Times New Roman"/>
          <w:color w:val="auto"/>
        </w:rPr>
      </w:pPr>
      <w:r w:rsidRPr="001D1561">
        <w:rPr>
          <w:rFonts w:cs="Times New Roman"/>
          <w:color w:val="auto"/>
        </w:rPr>
        <w:t>выявлять недостаточность и избыточность информации, данных, необходимых для решения задачи;</w:t>
      </w:r>
    </w:p>
    <w:p w:rsidR="00416B7C" w:rsidRPr="001D1561" w:rsidRDefault="00416B7C" w:rsidP="0043195E">
      <w:pPr>
        <w:pStyle w:val="a"/>
        <w:spacing w:line="240" w:lineRule="auto"/>
        <w:rPr>
          <w:rFonts w:cs="Times New Roman"/>
          <w:color w:val="auto"/>
        </w:rPr>
      </w:pPr>
      <w:r w:rsidRPr="001D1561">
        <w:rPr>
          <w:rFonts w:cs="Times New Roman"/>
          <w:color w:val="auto"/>
        </w:rPr>
        <w:t>выбирать, анализировать, систематизировать и интерпретировать информацию различных видов и форм представления;</w:t>
      </w:r>
    </w:p>
    <w:p w:rsidR="00416B7C" w:rsidRPr="001D1561" w:rsidRDefault="00416B7C" w:rsidP="0043195E">
      <w:pPr>
        <w:pStyle w:val="a"/>
        <w:spacing w:line="240" w:lineRule="auto"/>
        <w:rPr>
          <w:rFonts w:cs="Times New Roman"/>
          <w:color w:val="auto"/>
        </w:rPr>
      </w:pPr>
      <w:r w:rsidRPr="001D1561">
        <w:rPr>
          <w:rFonts w:cs="Times New Roman"/>
          <w:color w:val="auto"/>
        </w:rPr>
        <w:t>выбирать форму представления информации и иллюстрировать решаемые задачи схемами, диаграммами, иной графикой и их комбинациями;</w:t>
      </w:r>
    </w:p>
    <w:p w:rsidR="00416B7C" w:rsidRPr="001D1561" w:rsidRDefault="00416B7C" w:rsidP="0043195E">
      <w:pPr>
        <w:pStyle w:val="a"/>
        <w:spacing w:line="240" w:lineRule="auto"/>
        <w:rPr>
          <w:rFonts w:cs="Times New Roman"/>
          <w:color w:val="auto"/>
        </w:rPr>
      </w:pPr>
      <w:r w:rsidRPr="001D1561">
        <w:rPr>
          <w:rFonts w:cs="Times New Roman"/>
          <w:color w:val="auto"/>
        </w:rPr>
        <w:t>оценивать надёжность информации по критериям, предложенным учителем или сформулированным самостоятельно.</w:t>
      </w:r>
    </w:p>
    <w:p w:rsidR="00416B7C" w:rsidRPr="001D1561" w:rsidRDefault="00416B7C" w:rsidP="0043195E">
      <w:pPr>
        <w:pStyle w:val="a9"/>
        <w:spacing w:before="85" w:line="240" w:lineRule="auto"/>
        <w:rPr>
          <w:rStyle w:val="ab"/>
          <w:rFonts w:cs="Times New Roman"/>
          <w:color w:val="auto"/>
          <w:spacing w:val="-4"/>
        </w:rPr>
      </w:pPr>
      <w:r w:rsidRPr="001D1561">
        <w:rPr>
          <w:rStyle w:val="ab"/>
          <w:rFonts w:cs="Times New Roman"/>
          <w:color w:val="auto"/>
        </w:rPr>
        <w:t xml:space="preserve">2) Универсальные </w:t>
      </w:r>
      <w:r w:rsidRPr="001D1561">
        <w:rPr>
          <w:rStyle w:val="ac"/>
          <w:rFonts w:cs="Times New Roman"/>
          <w:color w:val="auto"/>
        </w:rPr>
        <w:t>коммуникативные</w:t>
      </w:r>
      <w:r w:rsidRPr="001D1561">
        <w:rPr>
          <w:rStyle w:val="ab"/>
          <w:rFonts w:cs="Times New Roman"/>
          <w:color w:val="auto"/>
        </w:rPr>
        <w:t>действия обеспе</w:t>
      </w:r>
      <w:r w:rsidRPr="001D1561">
        <w:rPr>
          <w:rStyle w:val="ab"/>
          <w:rFonts w:cs="Times New Roman"/>
          <w:color w:val="auto"/>
          <w:spacing w:val="-4"/>
        </w:rPr>
        <w:t>чивают сформированность социальных навыков обучающихся.</w:t>
      </w:r>
    </w:p>
    <w:p w:rsidR="00416B7C" w:rsidRPr="001D1561" w:rsidRDefault="00416B7C" w:rsidP="0043195E">
      <w:pPr>
        <w:pStyle w:val="41"/>
        <w:spacing w:before="57" w:line="240" w:lineRule="auto"/>
        <w:rPr>
          <w:rFonts w:cs="Times New Roman"/>
          <w:color w:val="auto"/>
        </w:rPr>
      </w:pPr>
      <w:r w:rsidRPr="001D1561">
        <w:rPr>
          <w:rFonts w:cs="Times New Roman"/>
          <w:color w:val="auto"/>
        </w:rPr>
        <w:t>Общение:</w:t>
      </w:r>
    </w:p>
    <w:p w:rsidR="00416B7C" w:rsidRPr="001D1561" w:rsidRDefault="00416B7C" w:rsidP="0043195E">
      <w:pPr>
        <w:pStyle w:val="a"/>
        <w:spacing w:line="240" w:lineRule="auto"/>
        <w:rPr>
          <w:rFonts w:cs="Times New Roman"/>
          <w:color w:val="auto"/>
        </w:rPr>
      </w:pPr>
      <w:r w:rsidRPr="001D1561">
        <w:rPr>
          <w:rFonts w:cs="Times New Roman"/>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16B7C" w:rsidRPr="001D1561" w:rsidRDefault="00416B7C" w:rsidP="0043195E">
      <w:pPr>
        <w:pStyle w:val="a"/>
        <w:spacing w:line="240" w:lineRule="auto"/>
        <w:rPr>
          <w:rFonts w:cs="Times New Roman"/>
          <w:color w:val="auto"/>
        </w:rPr>
      </w:pPr>
      <w:r w:rsidRPr="001D1561">
        <w:rPr>
          <w:rFonts w:cs="Times New Roman"/>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16B7C" w:rsidRPr="001D1561" w:rsidRDefault="00416B7C" w:rsidP="0043195E">
      <w:pPr>
        <w:pStyle w:val="a"/>
        <w:spacing w:line="240" w:lineRule="auto"/>
        <w:rPr>
          <w:rFonts w:cs="Times New Roman"/>
          <w:color w:val="auto"/>
          <w:spacing w:val="-2"/>
        </w:rPr>
      </w:pPr>
      <w:r w:rsidRPr="001D1561">
        <w:rPr>
          <w:rFonts w:cs="Times New Roman"/>
          <w:color w:val="auto"/>
          <w:spacing w:val="-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16B7C" w:rsidRPr="001D1561" w:rsidRDefault="00416B7C" w:rsidP="0043195E">
      <w:pPr>
        <w:pStyle w:val="41"/>
        <w:spacing w:before="57" w:line="240" w:lineRule="auto"/>
        <w:rPr>
          <w:rFonts w:cs="Times New Roman"/>
          <w:color w:val="auto"/>
        </w:rPr>
      </w:pPr>
      <w:r w:rsidRPr="001D1561">
        <w:rPr>
          <w:rFonts w:cs="Times New Roman"/>
          <w:color w:val="auto"/>
        </w:rPr>
        <w:t>Сотрудничество:</w:t>
      </w:r>
    </w:p>
    <w:p w:rsidR="00416B7C" w:rsidRPr="001D1561" w:rsidRDefault="00416B7C" w:rsidP="0043195E">
      <w:pPr>
        <w:pStyle w:val="a"/>
        <w:spacing w:line="240" w:lineRule="auto"/>
        <w:rPr>
          <w:rFonts w:cs="Times New Roman"/>
          <w:color w:val="auto"/>
        </w:rPr>
      </w:pPr>
      <w:r w:rsidRPr="001D1561">
        <w:rPr>
          <w:rFonts w:cs="Times New Roman"/>
          <w:color w:val="auto"/>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16B7C" w:rsidRPr="001D1561" w:rsidRDefault="00416B7C" w:rsidP="0043195E">
      <w:pPr>
        <w:pStyle w:val="a"/>
        <w:spacing w:line="240" w:lineRule="auto"/>
        <w:rPr>
          <w:rFonts w:cs="Times New Roman"/>
          <w:color w:val="auto"/>
        </w:rPr>
      </w:pPr>
      <w:r w:rsidRPr="001D1561">
        <w:rPr>
          <w:rFonts w:cs="Times New Roman"/>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16B7C" w:rsidRPr="001D1561" w:rsidRDefault="00416B7C" w:rsidP="0043195E">
      <w:pPr>
        <w:pStyle w:val="a9"/>
        <w:spacing w:before="85" w:line="240" w:lineRule="auto"/>
        <w:rPr>
          <w:rStyle w:val="ab"/>
          <w:rFonts w:cs="Times New Roman"/>
          <w:color w:val="auto"/>
        </w:rPr>
      </w:pPr>
      <w:r w:rsidRPr="001D1561">
        <w:rPr>
          <w:rStyle w:val="ab"/>
          <w:rFonts w:cs="Times New Roman"/>
          <w:color w:val="auto"/>
        </w:rPr>
        <w:t xml:space="preserve">3) Универсальные </w:t>
      </w:r>
      <w:r w:rsidRPr="001D1561">
        <w:rPr>
          <w:rStyle w:val="ac"/>
          <w:rFonts w:cs="Times New Roman"/>
          <w:color w:val="auto"/>
        </w:rPr>
        <w:t>регулятивные</w:t>
      </w:r>
      <w:r w:rsidRPr="001D1561">
        <w:rPr>
          <w:rStyle w:val="ab"/>
          <w:rFonts w:cs="Times New Roman"/>
          <w:color w:val="auto"/>
        </w:rPr>
        <w:t>действия обеспечивают формирование смысловых установок и жизненных навыков личности.</w:t>
      </w:r>
    </w:p>
    <w:p w:rsidR="00416B7C" w:rsidRPr="001D1561" w:rsidRDefault="00416B7C" w:rsidP="0043195E">
      <w:pPr>
        <w:pStyle w:val="41"/>
        <w:spacing w:line="240" w:lineRule="auto"/>
        <w:rPr>
          <w:rFonts w:cs="Times New Roman"/>
          <w:color w:val="auto"/>
        </w:rPr>
      </w:pPr>
      <w:r w:rsidRPr="001D1561">
        <w:rPr>
          <w:rFonts w:cs="Times New Roman"/>
          <w:color w:val="auto"/>
        </w:rPr>
        <w:t>Самоорганизация:</w:t>
      </w:r>
    </w:p>
    <w:p w:rsidR="00416B7C" w:rsidRPr="001D1561" w:rsidRDefault="00416B7C" w:rsidP="0043195E">
      <w:pPr>
        <w:pStyle w:val="a"/>
        <w:spacing w:line="240" w:lineRule="auto"/>
        <w:rPr>
          <w:rFonts w:cs="Times New Roman"/>
          <w:color w:val="auto"/>
        </w:rPr>
      </w:pPr>
      <w:r w:rsidRPr="001D1561">
        <w:rPr>
          <w:rFonts w:cs="Times New Roman"/>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16B7C" w:rsidRPr="001D1561" w:rsidRDefault="00416B7C" w:rsidP="0043195E">
      <w:pPr>
        <w:pStyle w:val="41"/>
        <w:spacing w:line="240" w:lineRule="auto"/>
        <w:rPr>
          <w:rFonts w:cs="Times New Roman"/>
          <w:color w:val="auto"/>
        </w:rPr>
      </w:pPr>
      <w:r w:rsidRPr="001D1561">
        <w:rPr>
          <w:rFonts w:cs="Times New Roman"/>
          <w:color w:val="auto"/>
        </w:rPr>
        <w:t>Самоконтроль:</w:t>
      </w:r>
    </w:p>
    <w:p w:rsidR="00416B7C" w:rsidRPr="001D1561" w:rsidRDefault="00416B7C" w:rsidP="0043195E">
      <w:pPr>
        <w:pStyle w:val="a"/>
        <w:spacing w:line="240" w:lineRule="auto"/>
        <w:rPr>
          <w:rFonts w:cs="Times New Roman"/>
          <w:color w:val="auto"/>
        </w:rPr>
      </w:pPr>
      <w:r w:rsidRPr="001D1561">
        <w:rPr>
          <w:rFonts w:cs="Times New Roman"/>
          <w:color w:val="auto"/>
        </w:rPr>
        <w:t>владеть способами самопроверки, самоконтроля процесса и результата решения математической задачи;</w:t>
      </w:r>
    </w:p>
    <w:p w:rsidR="00416B7C" w:rsidRPr="001D1561" w:rsidRDefault="00416B7C" w:rsidP="0043195E">
      <w:pPr>
        <w:pStyle w:val="a"/>
        <w:spacing w:line="240" w:lineRule="auto"/>
        <w:rPr>
          <w:rFonts w:cs="Times New Roman"/>
          <w:color w:val="auto"/>
        </w:rPr>
      </w:pPr>
      <w:r w:rsidRPr="001D1561">
        <w:rPr>
          <w:rFonts w:cs="Times New Roman"/>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16B7C" w:rsidRPr="001D1561" w:rsidRDefault="00416B7C" w:rsidP="0043195E">
      <w:pPr>
        <w:pStyle w:val="a"/>
        <w:spacing w:line="240" w:lineRule="auto"/>
        <w:rPr>
          <w:rFonts w:cs="Times New Roman"/>
          <w:color w:val="auto"/>
        </w:rPr>
      </w:pPr>
      <w:r w:rsidRPr="001D1561">
        <w:rPr>
          <w:rFonts w:cs="Times New Roman"/>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16B7C" w:rsidRPr="001D1561" w:rsidRDefault="00416B7C" w:rsidP="0043195E">
      <w:pPr>
        <w:pStyle w:val="22"/>
        <w:spacing w:before="227" w:line="240" w:lineRule="auto"/>
        <w:rPr>
          <w:rFonts w:cs="Times New Roman"/>
          <w:color w:val="auto"/>
          <w:sz w:val="20"/>
          <w:szCs w:val="20"/>
        </w:rPr>
      </w:pPr>
      <w:r w:rsidRPr="001D1561">
        <w:rPr>
          <w:rFonts w:cs="Times New Roman"/>
          <w:color w:val="auto"/>
          <w:sz w:val="20"/>
          <w:szCs w:val="20"/>
        </w:rPr>
        <w:t>ПРЕДМЕТНЫЕ РЕЗУЛЬТАТЫ</w:t>
      </w:r>
    </w:p>
    <w:p w:rsidR="00416B7C" w:rsidRPr="001D1561" w:rsidRDefault="00416B7C" w:rsidP="0043195E">
      <w:pPr>
        <w:pStyle w:val="a9"/>
        <w:spacing w:line="240" w:lineRule="auto"/>
        <w:rPr>
          <w:rFonts w:cs="Times New Roman"/>
          <w:color w:val="auto"/>
        </w:rPr>
      </w:pPr>
      <w:r w:rsidRPr="001D1561">
        <w:rPr>
          <w:rFonts w:cs="Times New Roman"/>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416B7C" w:rsidRPr="001D1561" w:rsidRDefault="00416B7C" w:rsidP="0043195E">
      <w:pPr>
        <w:pStyle w:val="a9"/>
        <w:spacing w:line="240" w:lineRule="auto"/>
        <w:rPr>
          <w:rFonts w:cs="Times New Roman"/>
          <w:color w:val="auto"/>
        </w:rPr>
      </w:pPr>
      <w:r w:rsidRPr="001D1561">
        <w:rPr>
          <w:rFonts w:cs="Times New Roman"/>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416B7C" w:rsidRPr="001D1561" w:rsidRDefault="00416B7C" w:rsidP="0043195E">
      <w:pPr>
        <w:pStyle w:val="a9"/>
        <w:spacing w:line="240" w:lineRule="auto"/>
        <w:rPr>
          <w:rFonts w:cs="Times New Roman"/>
          <w:color w:val="auto"/>
        </w:rPr>
      </w:pPr>
    </w:p>
    <w:p w:rsidR="00416B7C" w:rsidRPr="001D1561" w:rsidRDefault="00777EA7" w:rsidP="0043195E">
      <w:pPr>
        <w:pStyle w:val="14"/>
        <w:spacing w:line="240" w:lineRule="auto"/>
        <w:rPr>
          <w:rStyle w:val="aa"/>
          <w:rFonts w:cs="Times New Roman"/>
          <w:b/>
          <w:bCs/>
          <w:color w:val="auto"/>
          <w:sz w:val="20"/>
          <w:szCs w:val="20"/>
        </w:rPr>
      </w:pPr>
      <w:r w:rsidRPr="001D1561">
        <w:rPr>
          <w:rFonts w:cs="Times New Roman"/>
          <w:color w:val="auto"/>
          <w:sz w:val="20"/>
          <w:szCs w:val="20"/>
        </w:rPr>
        <w:t>2.1.13</w:t>
      </w:r>
      <w:r w:rsidR="00416B7C" w:rsidRPr="001D1561">
        <w:rPr>
          <w:rFonts w:cs="Times New Roman"/>
          <w:color w:val="auto"/>
          <w:sz w:val="20"/>
          <w:szCs w:val="20"/>
        </w:rPr>
        <w:t> </w:t>
      </w:r>
      <w:r w:rsidR="00416B7C" w:rsidRPr="001D1561">
        <w:rPr>
          <w:rStyle w:val="aa"/>
          <w:rFonts w:cs="Times New Roman"/>
          <w:b/>
          <w:bCs/>
          <w:color w:val="auto"/>
          <w:sz w:val="20"/>
          <w:szCs w:val="20"/>
        </w:rPr>
        <w:t>ИНФОРМАТИКА</w:t>
      </w:r>
    </w:p>
    <w:p w:rsidR="00777EA7" w:rsidRPr="001D1561" w:rsidRDefault="00777EA7" w:rsidP="0043195E">
      <w:pPr>
        <w:widowControl w:val="0"/>
        <w:spacing w:line="240" w:lineRule="auto"/>
        <w:ind w:firstLine="709"/>
        <w:rPr>
          <w:rFonts w:eastAsia="Arial Unicode MS" w:cs="Times New Roman"/>
          <w:szCs w:val="20"/>
          <w:lang w:bidi="ru-RU"/>
        </w:rPr>
      </w:pPr>
      <w:r w:rsidRPr="001D1561">
        <w:rPr>
          <w:rFonts w:eastAsia="Arial Unicode MS" w:cs="Times New Roman"/>
          <w:szCs w:val="20"/>
          <w:lang w:bidi="ru-RU"/>
        </w:rPr>
        <w:t>Рабочая программа по информатике для 7-9 классов основной школы составлена в соответствии с: требованиями федерального государственного образовательного стандарта основного общего образования (ФГОС ООО); примерной рабочей программы по информатике Л.Л. Босова, А.Ю. Босова для 7-9 классов. требованиями к результатам освоения основной образовательной программы (личностным, метапредметным, предметным); основными подходами к развитию и формированию универсальных учебных действий (УУД) для основного общего образования. В ней соблюдается преемственность с федеральным государственным образовательным стандартом начального общего образования; учитываются межпредметные связи, а также возрастные и психологические особенности школьников, обучающихся на ступени основного общего образования и рассчитана на 34 часа на каждом году обучения.</w:t>
      </w:r>
    </w:p>
    <w:p w:rsidR="00777EA7" w:rsidRPr="001D1561" w:rsidRDefault="00777EA7" w:rsidP="0043195E">
      <w:pPr>
        <w:widowControl w:val="0"/>
        <w:spacing w:line="240" w:lineRule="auto"/>
        <w:ind w:firstLine="709"/>
        <w:rPr>
          <w:rFonts w:eastAsia="Arial Unicode MS" w:cs="Times New Roman"/>
          <w:szCs w:val="20"/>
          <w:lang w:bidi="ru-RU"/>
        </w:rPr>
      </w:pPr>
      <w:r w:rsidRPr="001D1561">
        <w:rPr>
          <w:rFonts w:eastAsia="Arial Unicode MS" w:cs="Times New Roman"/>
          <w:szCs w:val="20"/>
          <w:lang w:bidi="ru-RU"/>
        </w:rPr>
        <w:t>Программа является ключевым компонентом учебно-методического комплекта по информатике для основной школы (авторы Л. Л. Босова, А. Ю. Босова; издательство «БИНОМ. Лаборатория знаний».</w:t>
      </w:r>
    </w:p>
    <w:p w:rsidR="00777EA7" w:rsidRPr="001D1561" w:rsidRDefault="00777EA7" w:rsidP="0043195E">
      <w:pPr>
        <w:widowControl w:val="0"/>
        <w:spacing w:line="240" w:lineRule="auto"/>
        <w:ind w:firstLine="709"/>
        <w:rPr>
          <w:rFonts w:eastAsia="Arial Unicode MS" w:cs="Times New Roman"/>
          <w:szCs w:val="20"/>
          <w:lang w:bidi="ru-RU"/>
        </w:rPr>
      </w:pPr>
    </w:p>
    <w:p w:rsidR="00777EA7" w:rsidRPr="001D1561" w:rsidRDefault="00777EA7" w:rsidP="0043195E">
      <w:pPr>
        <w:widowControl w:val="0"/>
        <w:spacing w:line="240" w:lineRule="auto"/>
        <w:jc w:val="center"/>
        <w:rPr>
          <w:rFonts w:eastAsia="Arial Unicode MS" w:cs="Times New Roman"/>
          <w:b/>
          <w:szCs w:val="20"/>
          <w:lang w:bidi="ru-RU"/>
        </w:rPr>
      </w:pPr>
      <w:r w:rsidRPr="001D1561">
        <w:rPr>
          <w:rFonts w:eastAsia="Arial Unicode MS" w:cs="Times New Roman"/>
          <w:b/>
          <w:szCs w:val="20"/>
          <w:lang w:bidi="ru-RU"/>
        </w:rPr>
        <w:t>Нормативно- правовые документы</w:t>
      </w:r>
    </w:p>
    <w:p w:rsidR="00777EA7" w:rsidRPr="001D1561" w:rsidRDefault="00777EA7" w:rsidP="0043195E">
      <w:pPr>
        <w:widowControl w:val="0"/>
        <w:spacing w:line="240" w:lineRule="auto"/>
        <w:jc w:val="center"/>
        <w:rPr>
          <w:rFonts w:eastAsia="Arial Unicode MS" w:cs="Times New Roman"/>
          <w:b/>
          <w:szCs w:val="20"/>
          <w:lang w:bidi="ru-RU"/>
        </w:rPr>
      </w:pPr>
    </w:p>
    <w:p w:rsidR="00777EA7" w:rsidRPr="001D1561" w:rsidRDefault="00777EA7" w:rsidP="0043195E">
      <w:pPr>
        <w:widowControl w:val="0"/>
        <w:spacing w:line="240" w:lineRule="auto"/>
        <w:rPr>
          <w:rFonts w:eastAsia="Arial Unicode MS" w:cs="Times New Roman"/>
          <w:szCs w:val="20"/>
          <w:lang w:bidi="ru-RU"/>
        </w:rPr>
      </w:pPr>
      <w:r w:rsidRPr="001D1561">
        <w:rPr>
          <w:rFonts w:eastAsia="Arial Unicode MS" w:cs="Times New Roman"/>
          <w:szCs w:val="20"/>
          <w:lang w:bidi="ru-RU"/>
        </w:rPr>
        <w:t xml:space="preserve">            При отборе содержания и структурирования программы учитывались следующие нормативные документы:</w:t>
      </w:r>
    </w:p>
    <w:p w:rsidR="00777EA7" w:rsidRPr="001D1561" w:rsidRDefault="00777EA7" w:rsidP="00A271EC">
      <w:pPr>
        <w:pStyle w:val="aff4"/>
        <w:numPr>
          <w:ilvl w:val="0"/>
          <w:numId w:val="92"/>
        </w:numPr>
        <w:suppressAutoHyphens/>
        <w:autoSpaceDE/>
        <w:autoSpaceDN/>
        <w:spacing w:before="0"/>
        <w:contextualSpacing/>
        <w:jc w:val="both"/>
        <w:rPr>
          <w:rFonts w:eastAsia="Arial Unicode MS"/>
          <w:sz w:val="20"/>
          <w:szCs w:val="20"/>
          <w:lang w:val="ru-RU" w:eastAsia="ru-RU" w:bidi="ru-RU"/>
        </w:rPr>
      </w:pPr>
      <w:r w:rsidRPr="001D1561">
        <w:rPr>
          <w:rFonts w:eastAsia="Arial Unicode MS"/>
          <w:sz w:val="20"/>
          <w:szCs w:val="20"/>
          <w:lang w:val="ru-RU" w:eastAsia="ru-RU" w:bidi="ru-RU"/>
        </w:rPr>
        <w:t>Федеральный закон от 29 декабря 2012 г. № 273-ФЗ "Об образовании в Российской Федерации».</w:t>
      </w:r>
    </w:p>
    <w:p w:rsidR="00777EA7" w:rsidRPr="001D1561" w:rsidRDefault="00777EA7" w:rsidP="00A271EC">
      <w:pPr>
        <w:pStyle w:val="aff4"/>
        <w:numPr>
          <w:ilvl w:val="0"/>
          <w:numId w:val="92"/>
        </w:numPr>
        <w:suppressAutoHyphens/>
        <w:autoSpaceDE/>
        <w:autoSpaceDN/>
        <w:spacing w:before="0"/>
        <w:contextualSpacing/>
        <w:jc w:val="both"/>
        <w:rPr>
          <w:rFonts w:eastAsia="Arial Unicode MS"/>
          <w:sz w:val="20"/>
          <w:szCs w:val="20"/>
          <w:lang w:val="ru-RU" w:eastAsia="ru-RU" w:bidi="ru-RU"/>
        </w:rPr>
      </w:pPr>
      <w:r w:rsidRPr="001D1561">
        <w:rPr>
          <w:rFonts w:eastAsia="Arial Unicode MS"/>
          <w:sz w:val="20"/>
          <w:szCs w:val="20"/>
          <w:lang w:val="ru-RU" w:eastAsia="ru-RU" w:bidi="ru-RU"/>
        </w:rPr>
        <w:t>Приказ Минобрнауки России от 31 мая 2021 г. № 287 «Об утверждении федерального государственного образовательного стандарта основного общего образования».</w:t>
      </w:r>
    </w:p>
    <w:p w:rsidR="00777EA7" w:rsidRPr="001D1561" w:rsidRDefault="00777EA7" w:rsidP="00A271EC">
      <w:pPr>
        <w:pStyle w:val="aff4"/>
        <w:widowControl/>
        <w:numPr>
          <w:ilvl w:val="0"/>
          <w:numId w:val="92"/>
        </w:numPr>
        <w:suppressAutoHyphens/>
        <w:autoSpaceDE/>
        <w:autoSpaceDN/>
        <w:spacing w:before="0"/>
        <w:contextualSpacing/>
        <w:jc w:val="both"/>
        <w:rPr>
          <w:sz w:val="20"/>
          <w:szCs w:val="20"/>
          <w:lang w:val="ru-RU"/>
        </w:rPr>
      </w:pPr>
      <w:r w:rsidRPr="001D1561">
        <w:rPr>
          <w:sz w:val="20"/>
          <w:szCs w:val="20"/>
          <w:lang w:val="ru-RU"/>
        </w:rPr>
        <w:t>Постановлением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(Зарегистрирован 18.12.2020 № 61573)</w:t>
      </w:r>
    </w:p>
    <w:p w:rsidR="00777EA7" w:rsidRPr="001D1561" w:rsidRDefault="00777EA7" w:rsidP="00A271EC">
      <w:pPr>
        <w:pStyle w:val="aff4"/>
        <w:numPr>
          <w:ilvl w:val="0"/>
          <w:numId w:val="92"/>
        </w:numPr>
        <w:suppressAutoHyphens/>
        <w:autoSpaceDE/>
        <w:autoSpaceDN/>
        <w:spacing w:before="0"/>
        <w:contextualSpacing/>
        <w:jc w:val="both"/>
        <w:rPr>
          <w:rFonts w:eastAsia="Arial Unicode MS"/>
          <w:sz w:val="20"/>
          <w:szCs w:val="20"/>
          <w:lang w:val="ru-RU" w:eastAsia="ru-RU" w:bidi="ru-RU"/>
        </w:rPr>
      </w:pPr>
      <w:r w:rsidRPr="001D1561">
        <w:rPr>
          <w:rFonts w:eastAsia="Arial Unicode MS"/>
          <w:sz w:val="20"/>
          <w:szCs w:val="20"/>
          <w:lang w:val="ru-RU" w:eastAsia="ru-RU" w:bidi="ru-RU"/>
        </w:rPr>
        <w:t>Примерные программы, созданные на основе федерального государственного образовательного стандарта.</w:t>
      </w:r>
    </w:p>
    <w:p w:rsidR="00777EA7" w:rsidRPr="001D1561" w:rsidRDefault="00777EA7" w:rsidP="0043195E">
      <w:pPr>
        <w:widowControl w:val="0"/>
        <w:spacing w:line="240" w:lineRule="auto"/>
        <w:rPr>
          <w:rFonts w:eastAsia="Arial Unicode MS" w:cs="Times New Roman"/>
          <w:szCs w:val="20"/>
          <w:lang w:bidi="ru-RU"/>
        </w:rPr>
      </w:pPr>
    </w:p>
    <w:p w:rsidR="00777EA7" w:rsidRPr="001D1561" w:rsidRDefault="00777EA7" w:rsidP="0043195E">
      <w:pPr>
        <w:suppressAutoHyphens/>
        <w:autoSpaceDE w:val="0"/>
        <w:spacing w:line="240" w:lineRule="auto"/>
        <w:ind w:firstLine="708"/>
        <w:rPr>
          <w:rFonts w:eastAsia="Arial" w:cs="Times New Roman"/>
          <w:b/>
          <w:szCs w:val="20"/>
          <w:lang w:eastAsia="ar-SA"/>
        </w:rPr>
      </w:pPr>
      <w:r w:rsidRPr="001D1561">
        <w:rPr>
          <w:rFonts w:eastAsia="Arial" w:cs="Times New Roman"/>
          <w:b/>
          <w:szCs w:val="20"/>
          <w:lang w:eastAsia="ar-SA"/>
        </w:rPr>
        <w:t xml:space="preserve">Цели и задачи курса </w:t>
      </w:r>
    </w:p>
    <w:p w:rsidR="00777EA7" w:rsidRPr="001D1561" w:rsidRDefault="00777EA7" w:rsidP="0043195E">
      <w:pPr>
        <w:suppressAutoHyphens/>
        <w:autoSpaceDE w:val="0"/>
        <w:spacing w:line="240" w:lineRule="auto"/>
        <w:ind w:firstLine="708"/>
        <w:rPr>
          <w:rFonts w:eastAsia="Arial" w:cs="Times New Roman"/>
          <w:szCs w:val="20"/>
          <w:lang w:eastAsia="ar-SA"/>
        </w:rPr>
      </w:pPr>
      <w:r w:rsidRPr="001D1561">
        <w:rPr>
          <w:rFonts w:eastAsia="Arial" w:cs="Times New Roman"/>
          <w:szCs w:val="20"/>
          <w:lang w:eastAsia="ar-SA"/>
        </w:rPr>
        <w:t xml:space="preserve">Изучение информатики и информационных технологий в основной школе направлено на достижение следующих </w:t>
      </w:r>
      <w:r w:rsidRPr="001D1561">
        <w:rPr>
          <w:rFonts w:eastAsia="Arial" w:cs="Times New Roman"/>
          <w:b/>
          <w:szCs w:val="20"/>
          <w:u w:val="single"/>
          <w:lang w:eastAsia="ar-SA"/>
        </w:rPr>
        <w:t>целей</w:t>
      </w:r>
      <w:r w:rsidRPr="001D1561">
        <w:rPr>
          <w:rFonts w:eastAsia="Arial" w:cs="Times New Roman"/>
          <w:szCs w:val="20"/>
          <w:lang w:eastAsia="ar-SA"/>
        </w:rPr>
        <w:t xml:space="preserve">: </w:t>
      </w:r>
    </w:p>
    <w:p w:rsidR="00777EA7" w:rsidRPr="001D1561" w:rsidRDefault="00777EA7" w:rsidP="00A271EC">
      <w:pPr>
        <w:numPr>
          <w:ilvl w:val="0"/>
          <w:numId w:val="65"/>
        </w:numPr>
        <w:tabs>
          <w:tab w:val="num" w:pos="720"/>
        </w:tabs>
        <w:suppressAutoHyphens/>
        <w:autoSpaceDE w:val="0"/>
        <w:spacing w:line="240" w:lineRule="auto"/>
        <w:ind w:firstLine="708"/>
        <w:rPr>
          <w:rFonts w:eastAsia="Arial" w:cs="Times New Roman"/>
          <w:szCs w:val="20"/>
          <w:lang w:eastAsia="ar-SA"/>
        </w:rPr>
      </w:pPr>
      <w:r w:rsidRPr="001D1561">
        <w:rPr>
          <w:rFonts w:eastAsia="Arial" w:cs="Times New Roman"/>
          <w:szCs w:val="20"/>
          <w:lang w:eastAsia="ar-SA"/>
        </w:rPr>
        <w:t xml:space="preserve">формирование основ научного мировоззрения в процессе систематизации, теоретического осмысления и обобщения имеющихся и получения новых знаний, </w:t>
      </w:r>
    </w:p>
    <w:p w:rsidR="00777EA7" w:rsidRPr="001D1561" w:rsidRDefault="00777EA7" w:rsidP="00A271EC">
      <w:pPr>
        <w:numPr>
          <w:ilvl w:val="0"/>
          <w:numId w:val="65"/>
        </w:numPr>
        <w:tabs>
          <w:tab w:val="num" w:pos="720"/>
        </w:tabs>
        <w:suppressAutoHyphens/>
        <w:autoSpaceDE w:val="0"/>
        <w:spacing w:line="240" w:lineRule="auto"/>
        <w:ind w:firstLine="708"/>
        <w:rPr>
          <w:rFonts w:eastAsia="Arial" w:cs="Times New Roman"/>
          <w:szCs w:val="20"/>
          <w:lang w:eastAsia="ar-SA"/>
        </w:rPr>
      </w:pPr>
      <w:r w:rsidRPr="001D1561">
        <w:rPr>
          <w:rFonts w:eastAsia="Arial" w:cs="Times New Roman"/>
          <w:szCs w:val="20"/>
          <w:lang w:eastAsia="ar-SA"/>
        </w:rPr>
        <w:t xml:space="preserve">умений и способов деятельности в области информатики ; </w:t>
      </w:r>
    </w:p>
    <w:p w:rsidR="00777EA7" w:rsidRPr="001D1561" w:rsidRDefault="00777EA7" w:rsidP="00A271EC">
      <w:pPr>
        <w:numPr>
          <w:ilvl w:val="0"/>
          <w:numId w:val="65"/>
        </w:numPr>
        <w:tabs>
          <w:tab w:val="num" w:pos="720"/>
        </w:tabs>
        <w:suppressAutoHyphens/>
        <w:autoSpaceDE w:val="0"/>
        <w:spacing w:line="240" w:lineRule="auto"/>
        <w:ind w:firstLine="708"/>
        <w:rPr>
          <w:rFonts w:eastAsia="Arial" w:cs="Times New Roman"/>
          <w:szCs w:val="20"/>
          <w:lang w:eastAsia="ar-SA"/>
        </w:rPr>
      </w:pPr>
      <w:r w:rsidRPr="001D1561">
        <w:rPr>
          <w:rFonts w:eastAsia="Arial" w:cs="Times New Roman"/>
          <w:szCs w:val="20"/>
          <w:lang w:eastAsia="ar-SA"/>
        </w:rPr>
        <w:t xml:space="preserve">совершенствование общеучебных и общекультурных навыков работы с информацией, навыков информационного моделирования, исследовательской деятельности и т.д.; развитие навыков самостоятельной учебной деятельности школьников; </w:t>
      </w:r>
    </w:p>
    <w:p w:rsidR="00777EA7" w:rsidRPr="001D1561" w:rsidRDefault="00777EA7" w:rsidP="00A271EC">
      <w:pPr>
        <w:numPr>
          <w:ilvl w:val="0"/>
          <w:numId w:val="65"/>
        </w:numPr>
        <w:tabs>
          <w:tab w:val="num" w:pos="720"/>
        </w:tabs>
        <w:suppressAutoHyphens/>
        <w:autoSpaceDE w:val="0"/>
        <w:spacing w:line="240" w:lineRule="auto"/>
        <w:ind w:firstLine="708"/>
        <w:rPr>
          <w:rFonts w:eastAsia="Arial" w:cs="Times New Roman"/>
          <w:szCs w:val="20"/>
          <w:lang w:eastAsia="ar-SA"/>
        </w:rPr>
      </w:pPr>
      <w:r w:rsidRPr="001D1561">
        <w:rPr>
          <w:rFonts w:eastAsia="Arial" w:cs="Times New Roman"/>
          <w:szCs w:val="20"/>
          <w:lang w:eastAsia="ar-SA"/>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созидательной деятельности и к продолжению образования с применением средств ИКТ. </w:t>
      </w:r>
    </w:p>
    <w:p w:rsidR="00777EA7" w:rsidRPr="001D1561" w:rsidRDefault="00777EA7" w:rsidP="0043195E">
      <w:pPr>
        <w:suppressAutoHyphens/>
        <w:autoSpaceDE w:val="0"/>
        <w:spacing w:line="240" w:lineRule="auto"/>
        <w:rPr>
          <w:rFonts w:eastAsia="Arial" w:cs="Times New Roman"/>
          <w:b/>
          <w:bCs/>
          <w:szCs w:val="20"/>
          <w:u w:val="single"/>
          <w:lang w:eastAsia="ar-SA"/>
        </w:rPr>
      </w:pPr>
      <w:r w:rsidRPr="001D1561">
        <w:rPr>
          <w:rFonts w:eastAsia="Arial" w:cs="Times New Roman"/>
          <w:b/>
          <w:bCs/>
          <w:szCs w:val="20"/>
          <w:u w:val="single"/>
          <w:lang w:eastAsia="ar-SA"/>
        </w:rPr>
        <w:t xml:space="preserve">Задачи: </w:t>
      </w:r>
    </w:p>
    <w:p w:rsidR="00777EA7" w:rsidRPr="001D1561" w:rsidRDefault="00777EA7" w:rsidP="00A271EC">
      <w:pPr>
        <w:numPr>
          <w:ilvl w:val="0"/>
          <w:numId w:val="61"/>
        </w:numPr>
        <w:tabs>
          <w:tab w:val="num" w:pos="720"/>
        </w:tabs>
        <w:suppressAutoHyphens/>
        <w:autoSpaceDE w:val="0"/>
        <w:spacing w:line="240" w:lineRule="auto"/>
        <w:ind w:firstLine="708"/>
        <w:rPr>
          <w:rFonts w:eastAsia="Arial" w:cs="Times New Roman"/>
          <w:szCs w:val="20"/>
          <w:lang w:eastAsia="ar-SA"/>
        </w:rPr>
      </w:pPr>
      <w:r w:rsidRPr="001D1561">
        <w:rPr>
          <w:rFonts w:eastAsia="Arial" w:cs="Times New Roman"/>
          <w:szCs w:val="20"/>
          <w:lang w:eastAsia="ar-SA"/>
        </w:rPr>
        <w:t xml:space="preserve">овладение умениями работать с различными видами информации с помощью компьютера и других средств информационных и коммуникационных технологий, организовывать собственную информационную деятельность и планировать ее результаты; </w:t>
      </w:r>
    </w:p>
    <w:p w:rsidR="00777EA7" w:rsidRPr="001D1561" w:rsidRDefault="00777EA7" w:rsidP="00A271EC">
      <w:pPr>
        <w:numPr>
          <w:ilvl w:val="0"/>
          <w:numId w:val="61"/>
        </w:numPr>
        <w:tabs>
          <w:tab w:val="num" w:pos="720"/>
        </w:tabs>
        <w:suppressAutoHyphens/>
        <w:autoSpaceDE w:val="0"/>
        <w:spacing w:line="240" w:lineRule="auto"/>
        <w:ind w:firstLine="708"/>
        <w:rPr>
          <w:rFonts w:eastAsia="Arial" w:cs="Times New Roman"/>
          <w:szCs w:val="20"/>
          <w:lang w:eastAsia="ar-SA"/>
        </w:rPr>
      </w:pPr>
      <w:r w:rsidRPr="001D1561">
        <w:rPr>
          <w:rFonts w:eastAsia="Arial" w:cs="Times New Roman"/>
          <w:szCs w:val="20"/>
          <w:lang w:eastAsia="ar-SA"/>
        </w:rPr>
        <w:t xml:space="preserve">развитие познавательных интересов, интеллектуальных и творческих способностей средствами ИКТ; </w:t>
      </w:r>
    </w:p>
    <w:p w:rsidR="00777EA7" w:rsidRPr="001D1561" w:rsidRDefault="00777EA7" w:rsidP="00A271EC">
      <w:pPr>
        <w:numPr>
          <w:ilvl w:val="0"/>
          <w:numId w:val="61"/>
        </w:numPr>
        <w:tabs>
          <w:tab w:val="num" w:pos="720"/>
        </w:tabs>
        <w:suppressAutoHyphens/>
        <w:autoSpaceDE w:val="0"/>
        <w:spacing w:line="240" w:lineRule="auto"/>
        <w:ind w:firstLine="708"/>
        <w:rPr>
          <w:rFonts w:eastAsia="Arial" w:cs="Times New Roman"/>
          <w:szCs w:val="20"/>
          <w:lang w:eastAsia="ar-SA"/>
        </w:rPr>
      </w:pPr>
      <w:r w:rsidRPr="001D1561">
        <w:rPr>
          <w:rFonts w:eastAsia="Arial" w:cs="Times New Roman"/>
          <w:szCs w:val="20"/>
          <w:lang w:eastAsia="ar-SA"/>
        </w:rPr>
        <w:t xml:space="preserve">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 </w:t>
      </w:r>
    </w:p>
    <w:p w:rsidR="00777EA7" w:rsidRPr="001D1561" w:rsidRDefault="00777EA7" w:rsidP="00A271EC">
      <w:pPr>
        <w:numPr>
          <w:ilvl w:val="0"/>
          <w:numId w:val="61"/>
        </w:numPr>
        <w:tabs>
          <w:tab w:val="num" w:pos="720"/>
        </w:tabs>
        <w:suppressAutoHyphens/>
        <w:autoSpaceDE w:val="0"/>
        <w:spacing w:line="240" w:lineRule="auto"/>
        <w:ind w:firstLine="708"/>
        <w:rPr>
          <w:rFonts w:eastAsia="Arial" w:cs="Times New Roman"/>
          <w:szCs w:val="20"/>
          <w:lang w:eastAsia="ar-SA"/>
        </w:rPr>
      </w:pPr>
      <w:r w:rsidRPr="001D1561">
        <w:rPr>
          <w:rFonts w:eastAsia="Arial" w:cs="Times New Roman"/>
          <w:szCs w:val="20"/>
          <w:lang w:eastAsia="ar-SA"/>
        </w:rPr>
        <w:t xml:space="preserve">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 </w:t>
      </w:r>
    </w:p>
    <w:p w:rsidR="00777EA7" w:rsidRPr="001D1561" w:rsidRDefault="00777EA7" w:rsidP="0043195E">
      <w:pPr>
        <w:suppressAutoHyphens/>
        <w:autoSpaceDE w:val="0"/>
        <w:spacing w:line="240" w:lineRule="auto"/>
        <w:rPr>
          <w:rFonts w:eastAsia="Arial" w:cs="Times New Roman"/>
          <w:szCs w:val="20"/>
          <w:lang w:eastAsia="ar-SA"/>
        </w:rPr>
      </w:pPr>
    </w:p>
    <w:p w:rsidR="00777EA7" w:rsidRPr="001D1561" w:rsidRDefault="00777EA7" w:rsidP="0043195E">
      <w:pPr>
        <w:shd w:val="clear" w:color="auto" w:fill="FFFFFF"/>
        <w:suppressAutoHyphens/>
        <w:spacing w:line="240" w:lineRule="auto"/>
        <w:ind w:firstLine="709"/>
        <w:jc w:val="center"/>
        <w:rPr>
          <w:rFonts w:eastAsia="Times New Roman" w:cs="Times New Roman"/>
          <w:szCs w:val="20"/>
          <w:lang w:eastAsia="ar-SA"/>
        </w:rPr>
      </w:pPr>
      <w:r w:rsidRPr="001D1561">
        <w:rPr>
          <w:rFonts w:eastAsia="Times New Roman" w:cs="Times New Roman"/>
          <w:b/>
          <w:bCs/>
          <w:szCs w:val="20"/>
          <w:lang w:eastAsia="ar-SA"/>
        </w:rPr>
        <w:t>Общая характеристика учебного предмета</w:t>
      </w:r>
    </w:p>
    <w:p w:rsidR="00777EA7" w:rsidRPr="001D1561" w:rsidRDefault="00777EA7" w:rsidP="0043195E">
      <w:pPr>
        <w:suppressAutoHyphens/>
        <w:spacing w:line="240" w:lineRule="auto"/>
        <w:ind w:firstLine="709"/>
        <w:rPr>
          <w:rFonts w:eastAsia="Times New Roman" w:cs="Times New Roman"/>
          <w:szCs w:val="20"/>
          <w:lang w:eastAsia="ar-SA"/>
        </w:rPr>
      </w:pPr>
      <w:r w:rsidRPr="001D1561">
        <w:rPr>
          <w:rFonts w:eastAsia="Times New Roman" w:cs="Times New Roman"/>
          <w:szCs w:val="20"/>
          <w:lang w:eastAsia="ar-SA"/>
        </w:rPr>
        <w:t xml:space="preserve">Информатика – это естественнонаучная дисциплина о закономерностях протекания информационных процессов в системах различной природы, а также о методах и средствах их автоматизации. Многие положения, развиваемые информатикой, рассматриваются как основа создания и использования информационных и коммуникационных технологий — одного из наиболее значимых технологических достижений современной цивилизации. Вместе с математикой, физикой, химией, биологией курс информатики закладывает основы естественнонаучного мировоззрения.  Информатика имеет большое и все возрастающее число междисциплинарных связей, причем как на уровне понятийного аппарата, так и на уровне инструментария. Многие предметные знания и способы деятельности (включая использование средств ИКТ), освоенные обучающимися на базе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На протяжении всего периода становления школьной информатики в ней накапливался опыт формирования образовательных результатов, которые в настоящее время принято называть современными образовательными результатами. Одной из основных черт нашего времени является всевозрастающая изменчивость окружающего мира. В этих условиях велика роль фундаментального образования, обеспечивающего профессиональную мобильность человека, готовность его к освоению новых технологий, в том числе, информационных. Необходимость подготовки личности к быстро наступающим переменам в обществе требует развития разнообразных форм мышления, формирования у учащихся умений организации собственной учебной деятельности, их ориентации на деятельностную жизненную позицию. В содержании курса информатики основной школы целесообразно сделать акцент на изучении фундаментальных основ информатики, формировании информационной культуры, развитии алгоритмического мышления, реализовать в полной мере общеобразовательный потенциал этого курса. Курс информатики основной школы является частью непрерывного курса информатики, который включает в себя также пропедевтический курс в начальной школе и обучение информатике в старших классах (на базовом или профильном уровне). В настоящей программе учтено, что сегодня, в соответствии с Федеральным государственным стандартом начального образования, учащиеся к концу начальной школы должны обладать ИКТ-компетентностью, достаточной для дальнейшего обучения. Далее, в основной школе, начиная с 5-го класса, они закрепляют полученные технические навыки и развивают их в рамках применения при изучении всех предметов. Курс информатики основной школы, опирается на опыт постоянного применения ИКТ, уже имеющийся у учащихся, дает теоретическое осмысление, интерпретацию и обобщение этого опыта.  </w:t>
      </w:r>
    </w:p>
    <w:p w:rsidR="00416B7C" w:rsidRPr="001D1561" w:rsidRDefault="00416B7C" w:rsidP="0043195E">
      <w:pPr>
        <w:pStyle w:val="22"/>
        <w:keepNext/>
        <w:spacing w:line="240" w:lineRule="auto"/>
        <w:rPr>
          <w:rFonts w:cs="Times New Roman"/>
          <w:color w:val="auto"/>
          <w:sz w:val="20"/>
          <w:szCs w:val="20"/>
        </w:rPr>
      </w:pPr>
      <w:r w:rsidRPr="001D1561">
        <w:rPr>
          <w:rFonts w:cs="Times New Roman"/>
          <w:color w:val="auto"/>
          <w:sz w:val="20"/>
          <w:szCs w:val="20"/>
        </w:rPr>
        <w:t>МЕСТО УЧЕБНОГО ПРЕДМЕТА «ИНФОРМАТИКА»</w:t>
      </w:r>
      <w:r w:rsidRPr="001D1561">
        <w:rPr>
          <w:rFonts w:cs="Times New Roman"/>
          <w:color w:val="auto"/>
          <w:sz w:val="20"/>
          <w:szCs w:val="20"/>
        </w:rPr>
        <w:br/>
        <w:t>В УЧЕБНОМ ПЛАНЕ</w:t>
      </w:r>
    </w:p>
    <w:p w:rsidR="00416B7C" w:rsidRPr="001D1561" w:rsidRDefault="00416B7C" w:rsidP="0043195E">
      <w:pPr>
        <w:pStyle w:val="a9"/>
        <w:spacing w:line="240" w:lineRule="auto"/>
        <w:rPr>
          <w:rFonts w:cs="Times New Roman"/>
          <w:color w:val="auto"/>
        </w:rPr>
      </w:pPr>
      <w:r w:rsidRPr="001D1561">
        <w:rPr>
          <w:rFonts w:cs="Times New Roman"/>
          <w:color w:val="auto"/>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416B7C" w:rsidRPr="001D1561" w:rsidRDefault="00416B7C" w:rsidP="0043195E">
      <w:pPr>
        <w:pStyle w:val="a9"/>
        <w:spacing w:line="240" w:lineRule="auto"/>
        <w:rPr>
          <w:rFonts w:cs="Times New Roman"/>
          <w:color w:val="auto"/>
        </w:rPr>
      </w:pPr>
      <w:r w:rsidRPr="001D1561">
        <w:rPr>
          <w:rFonts w:cs="Times New Roman"/>
          <w:color w:val="auto"/>
        </w:rPr>
        <w:t>Учебным планом на изучение информатики на базовом уровне отведено 102 учебных часа — по 1 часу в неделю в 7, 8 и 9 классах соответственно.</w:t>
      </w:r>
    </w:p>
    <w:p w:rsidR="00416B7C" w:rsidRPr="001D1561" w:rsidRDefault="00416B7C" w:rsidP="0043195E">
      <w:pPr>
        <w:pStyle w:val="a9"/>
        <w:spacing w:line="240" w:lineRule="auto"/>
        <w:rPr>
          <w:rFonts w:cs="Times New Roman"/>
          <w:color w:val="auto"/>
        </w:rPr>
      </w:pPr>
      <w:r w:rsidRPr="001D1561">
        <w:rPr>
          <w:rFonts w:cs="Times New Roman"/>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16B7C" w:rsidRPr="001D1561" w:rsidRDefault="00416B7C" w:rsidP="0043195E">
      <w:pPr>
        <w:pStyle w:val="h1"/>
        <w:spacing w:line="240" w:lineRule="auto"/>
        <w:rPr>
          <w:rStyle w:val="aa"/>
          <w:rFonts w:cs="Times New Roman"/>
          <w:b/>
          <w:bCs/>
          <w:color w:val="auto"/>
          <w:sz w:val="20"/>
          <w:szCs w:val="20"/>
        </w:rPr>
      </w:pPr>
      <w:r w:rsidRPr="001D1561">
        <w:rPr>
          <w:rStyle w:val="aa"/>
          <w:rFonts w:cs="Times New Roman"/>
          <w:b/>
          <w:bCs/>
          <w:color w:val="auto"/>
          <w:sz w:val="20"/>
          <w:szCs w:val="20"/>
        </w:rPr>
        <w:t>СОДЕРЖАНИЕ УЧЕБНОГО ПРЕДМЕТА «ИНФОРМАТИКА»</w:t>
      </w:r>
    </w:p>
    <w:p w:rsidR="00777EA7" w:rsidRPr="001D1561" w:rsidRDefault="00777EA7" w:rsidP="00A271EC">
      <w:pPr>
        <w:keepNext/>
        <w:numPr>
          <w:ilvl w:val="1"/>
          <w:numId w:val="94"/>
        </w:numPr>
        <w:tabs>
          <w:tab w:val="num" w:pos="576"/>
        </w:tabs>
        <w:suppressAutoHyphens/>
        <w:spacing w:line="240" w:lineRule="auto"/>
        <w:ind w:left="576" w:hanging="576"/>
        <w:outlineLvl w:val="1"/>
        <w:rPr>
          <w:rFonts w:cs="Times New Roman"/>
          <w:b/>
          <w:bCs/>
          <w:szCs w:val="20"/>
          <w:lang w:eastAsia="ar-SA"/>
        </w:rPr>
      </w:pP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Структура содержания общеобразовательного предмета (курса) информатики в 7–9 классах основной школы может быть определена следующими укрупнёнными тематическими блоками (разделами):</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Структура содержания общеобразовательного предмета (курса) информатики в основной школе может быть определена тремя укрупнёнными разделами:</w:t>
      </w:r>
    </w:p>
    <w:p w:rsidR="00777EA7" w:rsidRPr="001D1561" w:rsidRDefault="00777EA7" w:rsidP="00A271EC">
      <w:pPr>
        <w:numPr>
          <w:ilvl w:val="0"/>
          <w:numId w:val="61"/>
        </w:numPr>
        <w:tabs>
          <w:tab w:val="num" w:pos="0"/>
        </w:tabs>
        <w:suppressAutoHyphens/>
        <w:spacing w:line="240" w:lineRule="auto"/>
        <w:jc w:val="left"/>
        <w:rPr>
          <w:rFonts w:cs="Times New Roman"/>
          <w:szCs w:val="20"/>
          <w:lang w:eastAsia="ar-SA"/>
        </w:rPr>
      </w:pPr>
      <w:r w:rsidRPr="001D1561">
        <w:rPr>
          <w:rFonts w:cs="Times New Roman"/>
          <w:szCs w:val="20"/>
          <w:lang w:eastAsia="ar-SA"/>
        </w:rPr>
        <w:t>введение в информатику;</w:t>
      </w:r>
    </w:p>
    <w:p w:rsidR="00777EA7" w:rsidRPr="001D1561" w:rsidRDefault="00777EA7" w:rsidP="00A271EC">
      <w:pPr>
        <w:numPr>
          <w:ilvl w:val="0"/>
          <w:numId w:val="61"/>
        </w:numPr>
        <w:tabs>
          <w:tab w:val="num" w:pos="0"/>
        </w:tabs>
        <w:suppressAutoHyphens/>
        <w:spacing w:line="240" w:lineRule="auto"/>
        <w:jc w:val="left"/>
        <w:rPr>
          <w:rFonts w:cs="Times New Roman"/>
          <w:szCs w:val="20"/>
          <w:lang w:eastAsia="ar-SA"/>
        </w:rPr>
      </w:pPr>
      <w:r w:rsidRPr="001D1561">
        <w:rPr>
          <w:rFonts w:cs="Times New Roman"/>
          <w:szCs w:val="20"/>
          <w:lang w:eastAsia="ar-SA"/>
        </w:rPr>
        <w:t>алгоритмы и начала программирования;</w:t>
      </w:r>
    </w:p>
    <w:p w:rsidR="00777EA7" w:rsidRPr="001D1561" w:rsidRDefault="00777EA7" w:rsidP="00A271EC">
      <w:pPr>
        <w:numPr>
          <w:ilvl w:val="0"/>
          <w:numId w:val="61"/>
        </w:numPr>
        <w:tabs>
          <w:tab w:val="num" w:pos="0"/>
        </w:tabs>
        <w:suppressAutoHyphens/>
        <w:spacing w:line="240" w:lineRule="auto"/>
        <w:jc w:val="left"/>
        <w:rPr>
          <w:rFonts w:cs="Times New Roman"/>
          <w:szCs w:val="20"/>
          <w:lang w:eastAsia="ar-SA"/>
        </w:rPr>
      </w:pPr>
      <w:r w:rsidRPr="001D1561">
        <w:rPr>
          <w:rFonts w:cs="Times New Roman"/>
          <w:szCs w:val="20"/>
          <w:lang w:eastAsia="ar-SA"/>
        </w:rPr>
        <w:t>информационные и коммуникационные технологии.</w:t>
      </w:r>
    </w:p>
    <w:p w:rsidR="00777EA7" w:rsidRPr="001D1561" w:rsidRDefault="00777EA7" w:rsidP="0043195E">
      <w:pPr>
        <w:pStyle w:val="aff4"/>
        <w:jc w:val="center"/>
        <w:rPr>
          <w:b/>
          <w:sz w:val="20"/>
          <w:szCs w:val="20"/>
        </w:rPr>
      </w:pPr>
      <w:r w:rsidRPr="001D1561">
        <w:rPr>
          <w:b/>
          <w:sz w:val="20"/>
          <w:szCs w:val="20"/>
        </w:rPr>
        <w:t>7 класс.</w:t>
      </w:r>
    </w:p>
    <w:p w:rsidR="00777EA7" w:rsidRPr="001D1561" w:rsidRDefault="00777EA7" w:rsidP="00A271EC">
      <w:pPr>
        <w:keepNext/>
        <w:numPr>
          <w:ilvl w:val="2"/>
          <w:numId w:val="94"/>
        </w:numPr>
        <w:tabs>
          <w:tab w:val="num" w:pos="720"/>
        </w:tabs>
        <w:suppressAutoHyphens/>
        <w:spacing w:before="240" w:after="60" w:line="240" w:lineRule="auto"/>
        <w:ind w:left="720" w:hanging="720"/>
        <w:jc w:val="left"/>
        <w:outlineLvl w:val="2"/>
        <w:rPr>
          <w:rFonts w:cs="Times New Roman"/>
          <w:b/>
          <w:bCs/>
          <w:szCs w:val="20"/>
          <w:lang w:eastAsia="ar-SA"/>
        </w:rPr>
      </w:pPr>
      <w:r w:rsidRPr="001D1561">
        <w:rPr>
          <w:rFonts w:cs="Times New Roman"/>
          <w:b/>
          <w:bCs/>
          <w:szCs w:val="20"/>
          <w:lang w:eastAsia="ar-SA"/>
        </w:rPr>
        <w:t xml:space="preserve">Раздел 1. Введение в информатику </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 xml:space="preserve">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 xml:space="preserve">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 </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 системы счисления в десятичную. Двоичная арифметика.</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777EA7" w:rsidRPr="001D1561" w:rsidRDefault="00777EA7" w:rsidP="0043195E">
      <w:pPr>
        <w:suppressAutoHyphens/>
        <w:spacing w:line="240" w:lineRule="auto"/>
        <w:ind w:firstLine="567"/>
        <w:rPr>
          <w:rFonts w:cs="Times New Roman"/>
          <w:i/>
          <w:szCs w:val="20"/>
          <w:lang w:eastAsia="ar-SA"/>
        </w:rPr>
      </w:pPr>
      <w:r w:rsidRPr="001D1561">
        <w:rPr>
          <w:rFonts w:cs="Times New Roman"/>
          <w:szCs w:val="20"/>
          <w:lang w:eastAsia="ar-SA"/>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Передача информации. Источник, информационный канал, приёмник информации. Скорость передачи информации. Пропускная способность канала. Передача информации в современных системах связи.</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Управление, управляющая и управляемая системы, прямая и обратная связь. Управление в живой природе, обществе и технике.</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Использование моделей в практической деятельности. Виды информационных моделей (словесное описание, таблица, график, диаграмма, формула, чертёж, граф, дерево, список и др.) и их назначение. Оценка адекватности модели моделируемому объекту и целям моделирования.</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Графы, деревья, списки и их применение при моделировании природных и общественных процессов и явлений.</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моделирования: построение математической модели, ее программная реализация, проведение компьютерного эксперимента, анализ его результатов, уточнение модели.</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777EA7" w:rsidRPr="001D1561" w:rsidRDefault="00777EA7" w:rsidP="00A271EC">
      <w:pPr>
        <w:keepNext/>
        <w:numPr>
          <w:ilvl w:val="2"/>
          <w:numId w:val="94"/>
        </w:numPr>
        <w:tabs>
          <w:tab w:val="num" w:pos="720"/>
        </w:tabs>
        <w:suppressAutoHyphens/>
        <w:spacing w:before="240" w:after="60" w:line="240" w:lineRule="auto"/>
        <w:ind w:left="720" w:hanging="720"/>
        <w:jc w:val="left"/>
        <w:outlineLvl w:val="2"/>
        <w:rPr>
          <w:rFonts w:cs="Times New Roman"/>
          <w:b/>
          <w:bCs/>
          <w:szCs w:val="20"/>
          <w:lang w:eastAsia="ar-SA"/>
        </w:rPr>
      </w:pPr>
      <w:r w:rsidRPr="001D1561">
        <w:rPr>
          <w:rFonts w:cs="Times New Roman"/>
          <w:b/>
          <w:bCs/>
          <w:szCs w:val="20"/>
          <w:lang w:eastAsia="ar-SA"/>
        </w:rPr>
        <w:t>Раздел 2. Алгоритмы и начала программирования</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Понятие исполнителя. Неформальные и формальные исполнители. Учебные исполнители (Робот, Чертёжник, Черепаха, Кузнечик, Водолей) как примеры формальных исполнителей. Их назначение, среда, режим работы, система команд.</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 xml:space="preserve">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 </w:t>
      </w:r>
    </w:p>
    <w:p w:rsidR="00777EA7" w:rsidRPr="001D1561" w:rsidRDefault="00777EA7" w:rsidP="00A271EC">
      <w:pPr>
        <w:keepNext/>
        <w:numPr>
          <w:ilvl w:val="2"/>
          <w:numId w:val="94"/>
        </w:numPr>
        <w:tabs>
          <w:tab w:val="num" w:pos="720"/>
        </w:tabs>
        <w:suppressAutoHyphens/>
        <w:spacing w:before="240" w:after="60" w:line="240" w:lineRule="auto"/>
        <w:ind w:left="720" w:hanging="720"/>
        <w:jc w:val="left"/>
        <w:outlineLvl w:val="2"/>
        <w:rPr>
          <w:rFonts w:cs="Times New Roman"/>
          <w:b/>
          <w:bCs/>
          <w:szCs w:val="20"/>
          <w:lang w:eastAsia="ar-SA"/>
        </w:rPr>
      </w:pPr>
      <w:r w:rsidRPr="001D1561">
        <w:rPr>
          <w:rFonts w:cs="Times New Roman"/>
          <w:b/>
          <w:bCs/>
          <w:szCs w:val="20"/>
          <w:lang w:eastAsia="ar-SA"/>
        </w:rPr>
        <w:t>Раздел 3. Информационные и коммуникационные технологии</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 xml:space="preserve">Компьютер как универсальное устройство обработки информации. </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 xml:space="preserve">Программный принцип работы компьютера. </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 xml:space="preserve">Файл. Каталог (директория). Файловая система. </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 xml:space="preserve">Размер файла. Архивирование файлов. </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 xml:space="preserve">Гигиенические, эргономические и технические условия безопасной эксплуатации компьютера. </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Мультимедиа. 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Звуковая и видео информация.</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Электронные (динамические)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Проблема достоверности полученной информация.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т.п.). Формальные подходы к 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 xml:space="preserve">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 </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 xml:space="preserve">Основные этапы развития ИКТ. </w:t>
      </w:r>
    </w:p>
    <w:p w:rsidR="00777EA7" w:rsidRPr="001D1561" w:rsidRDefault="00777EA7" w:rsidP="0043195E">
      <w:pPr>
        <w:suppressAutoHyphens/>
        <w:spacing w:line="240" w:lineRule="auto"/>
        <w:ind w:firstLine="567"/>
        <w:rPr>
          <w:rFonts w:cs="Times New Roman"/>
          <w:szCs w:val="20"/>
          <w:lang w:eastAsia="ar-SA"/>
        </w:rPr>
      </w:pPr>
      <w:r w:rsidRPr="001D1561">
        <w:rPr>
          <w:rFonts w:cs="Times New Roman"/>
          <w:szCs w:val="20"/>
          <w:lang w:eastAsia="ar-SA"/>
        </w:rPr>
        <w:t>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w:t>
      </w:r>
    </w:p>
    <w:p w:rsidR="00777EA7" w:rsidRPr="001D1561" w:rsidRDefault="00777EA7" w:rsidP="0043195E">
      <w:pPr>
        <w:suppressAutoHyphens/>
        <w:spacing w:line="240" w:lineRule="auto"/>
        <w:ind w:firstLine="709"/>
        <w:jc w:val="center"/>
        <w:rPr>
          <w:rFonts w:eastAsia="Times New Roman" w:cs="Times New Roman"/>
          <w:b/>
          <w:szCs w:val="20"/>
          <w:lang w:eastAsia="ar-SA"/>
        </w:rPr>
      </w:pPr>
    </w:p>
    <w:p w:rsidR="00777EA7" w:rsidRPr="001D1561" w:rsidRDefault="00777EA7" w:rsidP="0043195E">
      <w:pPr>
        <w:suppressAutoHyphens/>
        <w:spacing w:line="240" w:lineRule="auto"/>
        <w:ind w:firstLine="709"/>
        <w:jc w:val="center"/>
        <w:rPr>
          <w:rFonts w:eastAsia="Times New Roman" w:cs="Times New Roman"/>
          <w:b/>
          <w:szCs w:val="20"/>
          <w:lang w:eastAsia="ar-SA"/>
        </w:rPr>
      </w:pPr>
      <w:r w:rsidRPr="001D1561">
        <w:rPr>
          <w:rFonts w:eastAsia="Times New Roman" w:cs="Times New Roman"/>
          <w:b/>
          <w:szCs w:val="20"/>
          <w:lang w:eastAsia="ar-SA"/>
        </w:rPr>
        <w:t>8класс</w:t>
      </w:r>
    </w:p>
    <w:p w:rsidR="00777EA7" w:rsidRPr="001D1561" w:rsidRDefault="00777EA7" w:rsidP="0043195E">
      <w:pPr>
        <w:suppressAutoHyphens/>
        <w:spacing w:line="240" w:lineRule="auto"/>
        <w:ind w:firstLine="709"/>
        <w:jc w:val="center"/>
        <w:rPr>
          <w:rFonts w:eastAsia="Times New Roman" w:cs="Times New Roman"/>
          <w:b/>
          <w:szCs w:val="20"/>
          <w:lang w:eastAsia="ar-SA"/>
        </w:rPr>
      </w:pPr>
    </w:p>
    <w:p w:rsidR="00777EA7" w:rsidRPr="001D1561" w:rsidRDefault="00777EA7" w:rsidP="0043195E">
      <w:pPr>
        <w:suppressAutoHyphens/>
        <w:spacing w:line="240" w:lineRule="auto"/>
        <w:ind w:firstLine="709"/>
        <w:rPr>
          <w:rFonts w:eastAsia="Times New Roman" w:cs="Times New Roman"/>
          <w:b/>
          <w:bCs/>
          <w:szCs w:val="20"/>
          <w:lang w:eastAsia="ar-SA"/>
        </w:rPr>
      </w:pPr>
      <w:r w:rsidRPr="001D1561">
        <w:rPr>
          <w:rFonts w:eastAsia="Times New Roman" w:cs="Times New Roman"/>
          <w:b/>
          <w:szCs w:val="20"/>
          <w:lang w:eastAsia="ar-SA"/>
        </w:rPr>
        <w:t xml:space="preserve">Раздел 1. </w:t>
      </w:r>
      <w:r w:rsidRPr="001D1561">
        <w:rPr>
          <w:rFonts w:eastAsia="Times New Roman" w:cs="Times New Roman"/>
          <w:b/>
          <w:bCs/>
          <w:szCs w:val="20"/>
          <w:lang w:eastAsia="ar-SA"/>
        </w:rPr>
        <w:t>Математические основы информатики (13 ч )</w:t>
      </w:r>
    </w:p>
    <w:p w:rsidR="00777EA7" w:rsidRPr="001D1561" w:rsidRDefault="00777EA7" w:rsidP="0043195E">
      <w:pPr>
        <w:suppressAutoHyphens/>
        <w:autoSpaceDE w:val="0"/>
        <w:autoSpaceDN w:val="0"/>
        <w:adjustRightInd w:val="0"/>
        <w:spacing w:line="240" w:lineRule="auto"/>
        <w:ind w:firstLine="709"/>
        <w:rPr>
          <w:rFonts w:eastAsia="Andale Sans UI" w:cs="Times New Roman"/>
          <w:szCs w:val="20"/>
        </w:rPr>
      </w:pPr>
      <w:r w:rsidRPr="001D1561">
        <w:rPr>
          <w:rFonts w:eastAsia="Andale Sans UI" w:cs="Times New Roman"/>
          <w:szCs w:val="20"/>
        </w:rPr>
        <w:t>Общие сведения о системах счисления. 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1024. Перевод небольших целых чисел из двоичной системы счисления в десятичную. Двоичная арифметика.</w:t>
      </w:r>
    </w:p>
    <w:p w:rsidR="00777EA7" w:rsidRPr="001D1561" w:rsidRDefault="00777EA7" w:rsidP="0043195E">
      <w:pPr>
        <w:suppressAutoHyphens/>
        <w:autoSpaceDE w:val="0"/>
        <w:autoSpaceDN w:val="0"/>
        <w:adjustRightInd w:val="0"/>
        <w:spacing w:line="240" w:lineRule="auto"/>
        <w:ind w:firstLine="709"/>
        <w:rPr>
          <w:rFonts w:eastAsia="Andale Sans UI" w:cs="Times New Roman"/>
          <w:bCs/>
          <w:szCs w:val="20"/>
        </w:rPr>
      </w:pPr>
      <w:r w:rsidRPr="001D1561">
        <w:rPr>
          <w:rFonts w:eastAsia="Andale Sans UI" w:cs="Times New Roman"/>
          <w:bCs/>
          <w:szCs w:val="20"/>
        </w:rPr>
        <w:t>Компьютерное представление целых чисел. Представление вещественных чисел.</w:t>
      </w:r>
    </w:p>
    <w:p w:rsidR="00777EA7" w:rsidRPr="001D1561" w:rsidRDefault="00777EA7" w:rsidP="0043195E">
      <w:pPr>
        <w:suppressAutoHyphens/>
        <w:autoSpaceDE w:val="0"/>
        <w:autoSpaceDN w:val="0"/>
        <w:adjustRightInd w:val="0"/>
        <w:spacing w:line="240" w:lineRule="auto"/>
        <w:ind w:firstLine="709"/>
        <w:rPr>
          <w:rFonts w:eastAsia="Andale Sans UI" w:cs="Times New Roman"/>
          <w:bCs/>
          <w:szCs w:val="20"/>
        </w:rPr>
      </w:pPr>
      <w:r w:rsidRPr="001D1561">
        <w:rPr>
          <w:rFonts w:eastAsia="Andale Sans UI" w:cs="Times New Roman"/>
          <w:bCs/>
          <w:szCs w:val="20"/>
        </w:rPr>
        <w:t>Высказывания. Логические операции. Логические выражения. Построение таблиц истинности для логических выражений. Свойства логических операций. Решение логических задач.  Логические элементы.</w:t>
      </w:r>
    </w:p>
    <w:p w:rsidR="00777EA7" w:rsidRPr="001D1561" w:rsidRDefault="00777EA7" w:rsidP="0043195E">
      <w:pPr>
        <w:suppressAutoHyphens/>
        <w:autoSpaceDE w:val="0"/>
        <w:autoSpaceDN w:val="0"/>
        <w:adjustRightInd w:val="0"/>
        <w:spacing w:line="240" w:lineRule="auto"/>
        <w:ind w:firstLine="709"/>
        <w:rPr>
          <w:rFonts w:eastAsia="Andale Sans UI" w:cs="Times New Roman"/>
          <w:bCs/>
          <w:szCs w:val="20"/>
        </w:rPr>
      </w:pPr>
    </w:p>
    <w:p w:rsidR="00777EA7" w:rsidRPr="001D1561" w:rsidRDefault="00777EA7" w:rsidP="0043195E">
      <w:pPr>
        <w:suppressAutoHyphens/>
        <w:autoSpaceDE w:val="0"/>
        <w:autoSpaceDN w:val="0"/>
        <w:adjustRightInd w:val="0"/>
        <w:spacing w:line="240" w:lineRule="auto"/>
        <w:ind w:firstLine="709"/>
        <w:rPr>
          <w:rFonts w:eastAsia="Times New Roman" w:cs="Times New Roman"/>
          <w:b/>
          <w:bCs/>
          <w:szCs w:val="20"/>
          <w:lang w:eastAsia="ar-SA"/>
        </w:rPr>
      </w:pPr>
      <w:r w:rsidRPr="001D1561">
        <w:rPr>
          <w:rFonts w:eastAsia="Times New Roman" w:cs="Times New Roman"/>
          <w:b/>
          <w:szCs w:val="20"/>
          <w:lang w:eastAsia="ar-SA"/>
        </w:rPr>
        <w:t xml:space="preserve">Раздел 2. </w:t>
      </w:r>
      <w:r w:rsidRPr="001D1561">
        <w:rPr>
          <w:rFonts w:eastAsia="Times New Roman" w:cs="Times New Roman"/>
          <w:b/>
          <w:bCs/>
          <w:szCs w:val="20"/>
          <w:lang w:eastAsia="ar-SA"/>
        </w:rPr>
        <w:t>Основы алгоритмизации (9 ч )</w:t>
      </w:r>
    </w:p>
    <w:p w:rsidR="00777EA7" w:rsidRPr="001D1561" w:rsidRDefault="00777EA7" w:rsidP="0043195E">
      <w:pPr>
        <w:suppressAutoHyphens/>
        <w:autoSpaceDE w:val="0"/>
        <w:autoSpaceDN w:val="0"/>
        <w:adjustRightInd w:val="0"/>
        <w:spacing w:line="240" w:lineRule="auto"/>
        <w:ind w:firstLine="709"/>
        <w:rPr>
          <w:rFonts w:eastAsia="Andale Sans UI" w:cs="Times New Roman"/>
          <w:bCs/>
          <w:szCs w:val="20"/>
        </w:rPr>
      </w:pPr>
      <w:r w:rsidRPr="001D1561">
        <w:rPr>
          <w:rFonts w:eastAsia="Andale Sans UI" w:cs="Times New Roman"/>
          <w:bCs/>
          <w:szCs w:val="20"/>
        </w:rPr>
        <w:t>Понятие исполнителя. Неформальные и формальные исполнители. Учебные исполнители (Робот, Чертёжник, Черепаха, Кузнечик, Водолей, Удвоитель и др.) как примеры формальных исполнителей. Их назначение, среда, режим работы, система команд.</w:t>
      </w:r>
    </w:p>
    <w:p w:rsidR="00777EA7" w:rsidRPr="001D1561" w:rsidRDefault="00777EA7" w:rsidP="0043195E">
      <w:pPr>
        <w:suppressAutoHyphens/>
        <w:autoSpaceDE w:val="0"/>
        <w:autoSpaceDN w:val="0"/>
        <w:adjustRightInd w:val="0"/>
        <w:spacing w:line="240" w:lineRule="auto"/>
        <w:ind w:firstLine="709"/>
        <w:rPr>
          <w:rFonts w:eastAsia="Andale Sans UI" w:cs="Times New Roman"/>
          <w:bCs/>
          <w:szCs w:val="20"/>
        </w:rPr>
      </w:pPr>
      <w:r w:rsidRPr="001D1561">
        <w:rPr>
          <w:rFonts w:eastAsia="Andale Sans UI" w:cs="Times New Roman"/>
          <w:bCs/>
          <w:szCs w:val="20"/>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777EA7" w:rsidRPr="001D1561" w:rsidRDefault="00777EA7" w:rsidP="0043195E">
      <w:pPr>
        <w:suppressAutoHyphens/>
        <w:autoSpaceDE w:val="0"/>
        <w:autoSpaceDN w:val="0"/>
        <w:adjustRightInd w:val="0"/>
        <w:spacing w:line="240" w:lineRule="auto"/>
        <w:ind w:firstLine="709"/>
        <w:rPr>
          <w:rFonts w:eastAsia="Andale Sans UI" w:cs="Times New Roman"/>
          <w:bCs/>
          <w:szCs w:val="20"/>
        </w:rPr>
      </w:pPr>
      <w:r w:rsidRPr="001D1561">
        <w:rPr>
          <w:rFonts w:eastAsia="Andale Sans UI" w:cs="Times New Roman"/>
          <w:bCs/>
          <w:szCs w:val="20"/>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777EA7" w:rsidRPr="001D1561" w:rsidRDefault="00777EA7" w:rsidP="0043195E">
      <w:pPr>
        <w:suppressAutoHyphens/>
        <w:autoSpaceDE w:val="0"/>
        <w:autoSpaceDN w:val="0"/>
        <w:adjustRightInd w:val="0"/>
        <w:spacing w:line="240" w:lineRule="auto"/>
        <w:ind w:firstLine="709"/>
        <w:rPr>
          <w:rFonts w:eastAsia="Andale Sans UI" w:cs="Times New Roman"/>
          <w:bCs/>
          <w:szCs w:val="20"/>
        </w:rPr>
      </w:pPr>
      <w:r w:rsidRPr="001D1561">
        <w:rPr>
          <w:rFonts w:eastAsia="Andale Sans UI" w:cs="Times New Roman"/>
          <w:bCs/>
          <w:szCs w:val="20"/>
        </w:rPr>
        <w:t>Линейные программы.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777EA7" w:rsidRPr="001D1561" w:rsidRDefault="00777EA7" w:rsidP="0043195E">
      <w:pPr>
        <w:suppressAutoHyphens/>
        <w:autoSpaceDE w:val="0"/>
        <w:autoSpaceDN w:val="0"/>
        <w:adjustRightInd w:val="0"/>
        <w:spacing w:line="240" w:lineRule="auto"/>
        <w:ind w:firstLine="709"/>
        <w:rPr>
          <w:rFonts w:eastAsia="Andale Sans UI" w:cs="Times New Roman"/>
          <w:bCs/>
          <w:szCs w:val="20"/>
        </w:rPr>
      </w:pPr>
      <w:r w:rsidRPr="001D1561">
        <w:rPr>
          <w:rFonts w:eastAsia="Andale Sans UI" w:cs="Times New Roman"/>
          <w:bCs/>
          <w:szCs w:val="20"/>
        </w:rPr>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777EA7" w:rsidRPr="001D1561" w:rsidRDefault="00777EA7" w:rsidP="0043195E">
      <w:pPr>
        <w:suppressAutoHyphens/>
        <w:autoSpaceDE w:val="0"/>
        <w:autoSpaceDN w:val="0"/>
        <w:adjustRightInd w:val="0"/>
        <w:spacing w:line="240" w:lineRule="auto"/>
        <w:ind w:firstLine="709"/>
        <w:rPr>
          <w:rFonts w:eastAsia="Times New Roman" w:cs="Times New Roman"/>
          <w:b/>
          <w:szCs w:val="20"/>
          <w:lang w:eastAsia="ar-SA"/>
        </w:rPr>
      </w:pPr>
      <w:r w:rsidRPr="001D1561">
        <w:rPr>
          <w:rFonts w:eastAsia="Andale Sans UI" w:cs="Times New Roman"/>
          <w:bCs/>
          <w:szCs w:val="20"/>
        </w:rPr>
        <w:t>Управление, управляющая и управляемая системы, прямая и обратная связь. Управление в живой природе, обществе и технике</w:t>
      </w:r>
      <w:r w:rsidRPr="001D1561">
        <w:rPr>
          <w:rFonts w:eastAsia="Times New Roman" w:cs="Times New Roman"/>
          <w:b/>
          <w:szCs w:val="20"/>
          <w:lang w:eastAsia="ar-SA"/>
        </w:rPr>
        <w:t>.</w:t>
      </w:r>
    </w:p>
    <w:p w:rsidR="00777EA7" w:rsidRPr="001D1561" w:rsidRDefault="00777EA7" w:rsidP="0043195E">
      <w:pPr>
        <w:suppressAutoHyphens/>
        <w:autoSpaceDE w:val="0"/>
        <w:autoSpaceDN w:val="0"/>
        <w:adjustRightInd w:val="0"/>
        <w:spacing w:line="240" w:lineRule="auto"/>
        <w:ind w:firstLine="709"/>
        <w:rPr>
          <w:rFonts w:eastAsia="Times New Roman" w:cs="Times New Roman"/>
          <w:b/>
          <w:szCs w:val="20"/>
          <w:lang w:eastAsia="ar-SA"/>
        </w:rPr>
      </w:pPr>
    </w:p>
    <w:p w:rsidR="00777EA7" w:rsidRPr="001D1561" w:rsidRDefault="00777EA7" w:rsidP="0043195E">
      <w:pPr>
        <w:suppressAutoHyphens/>
        <w:spacing w:line="240" w:lineRule="auto"/>
        <w:ind w:firstLine="709"/>
        <w:rPr>
          <w:rFonts w:eastAsia="Times New Roman" w:cs="Times New Roman"/>
          <w:b/>
          <w:szCs w:val="20"/>
          <w:lang w:eastAsia="ar-SA"/>
        </w:rPr>
      </w:pPr>
      <w:r w:rsidRPr="001D1561">
        <w:rPr>
          <w:rFonts w:eastAsia="Times New Roman" w:cs="Times New Roman"/>
          <w:b/>
          <w:szCs w:val="20"/>
          <w:lang w:eastAsia="ar-SA"/>
        </w:rPr>
        <w:t>Раздел 3. Начала программирования  (10 ч)</w:t>
      </w:r>
    </w:p>
    <w:p w:rsidR="00777EA7" w:rsidRPr="001D1561" w:rsidRDefault="00777EA7" w:rsidP="0043195E">
      <w:pPr>
        <w:suppressAutoHyphens/>
        <w:spacing w:line="240" w:lineRule="auto"/>
        <w:ind w:firstLine="709"/>
        <w:rPr>
          <w:rFonts w:eastAsia="Andale Sans UI" w:cs="Times New Roman"/>
          <w:bCs/>
          <w:szCs w:val="20"/>
        </w:rPr>
      </w:pPr>
      <w:r w:rsidRPr="001D1561">
        <w:rPr>
          <w:rFonts w:eastAsia="Andale Sans UI" w:cs="Times New Roman"/>
          <w:bCs/>
          <w:szCs w:val="20"/>
        </w:rPr>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777EA7" w:rsidRPr="001D1561" w:rsidRDefault="00777EA7" w:rsidP="0043195E">
      <w:pPr>
        <w:suppressAutoHyphens/>
        <w:spacing w:line="240" w:lineRule="auto"/>
        <w:ind w:firstLine="709"/>
        <w:rPr>
          <w:rFonts w:eastAsia="Andale Sans UI" w:cs="Times New Roman"/>
          <w:bCs/>
          <w:szCs w:val="20"/>
        </w:rPr>
      </w:pPr>
      <w:r w:rsidRPr="001D1561">
        <w:rPr>
          <w:rFonts w:eastAsia="Andale Sans UI" w:cs="Times New Roman"/>
          <w:bCs/>
          <w:szCs w:val="20"/>
        </w:rPr>
        <w:t xml:space="preserve">Этапы решения задачи на компьютере: моделирование – разработка алгоритма – кодирование – отладка – тестирование. </w:t>
      </w:r>
    </w:p>
    <w:p w:rsidR="00777EA7" w:rsidRPr="001D1561" w:rsidRDefault="00777EA7" w:rsidP="0043195E">
      <w:pPr>
        <w:suppressAutoHyphens/>
        <w:spacing w:line="240" w:lineRule="auto"/>
        <w:ind w:firstLine="709"/>
        <w:rPr>
          <w:rFonts w:eastAsia="Andale Sans UI" w:cs="Times New Roman"/>
          <w:bCs/>
          <w:szCs w:val="20"/>
        </w:rPr>
      </w:pPr>
      <w:r w:rsidRPr="001D1561">
        <w:rPr>
          <w:rFonts w:eastAsia="Andale Sans UI" w:cs="Times New Roman"/>
          <w:bCs/>
          <w:szCs w:val="20"/>
        </w:rPr>
        <w:t>Решение задач по разработке и выполнению программ в выбранной среде программирования.</w:t>
      </w:r>
    </w:p>
    <w:p w:rsidR="00777EA7" w:rsidRPr="001D1561" w:rsidRDefault="00777EA7" w:rsidP="0043195E">
      <w:pPr>
        <w:suppressAutoHyphens/>
        <w:spacing w:line="240" w:lineRule="auto"/>
        <w:ind w:firstLine="709"/>
        <w:rPr>
          <w:rFonts w:eastAsia="Andale Sans UI" w:cs="Times New Roman"/>
          <w:bCs/>
          <w:szCs w:val="20"/>
        </w:rPr>
      </w:pPr>
    </w:p>
    <w:p w:rsidR="00777EA7" w:rsidRPr="001D1561" w:rsidRDefault="00777EA7" w:rsidP="0043195E">
      <w:pPr>
        <w:suppressAutoHyphens/>
        <w:spacing w:line="240" w:lineRule="auto"/>
        <w:ind w:firstLine="709"/>
        <w:rPr>
          <w:rFonts w:eastAsia="Times New Roman" w:cs="Times New Roman"/>
          <w:b/>
          <w:szCs w:val="20"/>
          <w:lang w:eastAsia="ar-SA"/>
        </w:rPr>
      </w:pPr>
      <w:r w:rsidRPr="001D1561">
        <w:rPr>
          <w:rFonts w:eastAsia="Times New Roman" w:cs="Times New Roman"/>
          <w:b/>
          <w:szCs w:val="20"/>
          <w:lang w:eastAsia="ar-SA"/>
        </w:rPr>
        <w:t>Раздел 4. Итоговое повторение (2ч)</w:t>
      </w:r>
    </w:p>
    <w:p w:rsidR="00777EA7" w:rsidRPr="001D1561" w:rsidRDefault="00777EA7" w:rsidP="0043195E">
      <w:pPr>
        <w:suppressAutoHyphens/>
        <w:autoSpaceDE w:val="0"/>
        <w:autoSpaceDN w:val="0"/>
        <w:adjustRightInd w:val="0"/>
        <w:spacing w:line="240" w:lineRule="auto"/>
        <w:ind w:firstLine="709"/>
        <w:rPr>
          <w:rFonts w:eastAsia="Andale Sans UI" w:cs="Times New Roman"/>
          <w:szCs w:val="20"/>
        </w:rPr>
      </w:pPr>
      <w:r w:rsidRPr="001D1561">
        <w:rPr>
          <w:rFonts w:eastAsia="Andale Sans UI" w:cs="Times New Roman"/>
          <w:szCs w:val="20"/>
        </w:rPr>
        <w:t>Текстовые документы и их структурные единицы (раздел, абзац, строка, слово, символ). Технологии создания текстовых документов. Создание, редактирование.</w:t>
      </w:r>
    </w:p>
    <w:p w:rsidR="00777EA7" w:rsidRPr="001D1561" w:rsidRDefault="00777EA7" w:rsidP="0043195E">
      <w:pPr>
        <w:suppressAutoHyphens/>
        <w:autoSpaceDE w:val="0"/>
        <w:autoSpaceDN w:val="0"/>
        <w:adjustRightInd w:val="0"/>
        <w:spacing w:line="240" w:lineRule="auto"/>
        <w:ind w:firstLine="709"/>
        <w:rPr>
          <w:rFonts w:eastAsia="Andale Sans UI" w:cs="Times New Roman"/>
          <w:szCs w:val="20"/>
        </w:rPr>
      </w:pPr>
    </w:p>
    <w:p w:rsidR="00777EA7" w:rsidRPr="001D1561" w:rsidRDefault="00777EA7" w:rsidP="0043195E">
      <w:pPr>
        <w:suppressAutoHyphens/>
        <w:autoSpaceDE w:val="0"/>
        <w:autoSpaceDN w:val="0"/>
        <w:adjustRightInd w:val="0"/>
        <w:spacing w:line="240" w:lineRule="auto"/>
        <w:ind w:firstLine="709"/>
        <w:jc w:val="center"/>
        <w:rPr>
          <w:rFonts w:eastAsia="Andale Sans UI" w:cs="Times New Roman"/>
          <w:b/>
          <w:szCs w:val="20"/>
        </w:rPr>
      </w:pPr>
      <w:r w:rsidRPr="001D1561">
        <w:rPr>
          <w:rFonts w:eastAsia="Andale Sans UI" w:cs="Times New Roman"/>
          <w:b/>
          <w:szCs w:val="20"/>
        </w:rPr>
        <w:t>9 класс.</w:t>
      </w:r>
    </w:p>
    <w:p w:rsidR="00777EA7" w:rsidRPr="001D1561" w:rsidRDefault="00777EA7" w:rsidP="0043195E">
      <w:pPr>
        <w:suppressAutoHyphens/>
        <w:autoSpaceDE w:val="0"/>
        <w:autoSpaceDN w:val="0"/>
        <w:adjustRightInd w:val="0"/>
        <w:spacing w:line="240" w:lineRule="auto"/>
        <w:ind w:firstLine="709"/>
        <w:jc w:val="center"/>
        <w:rPr>
          <w:rFonts w:eastAsia="Times New Roman" w:cs="Times New Roman"/>
          <w:b/>
          <w:szCs w:val="20"/>
          <w:lang w:eastAsia="ar-SA"/>
        </w:rPr>
      </w:pPr>
    </w:p>
    <w:p w:rsidR="00777EA7" w:rsidRPr="001D1561" w:rsidRDefault="00777EA7" w:rsidP="0043195E">
      <w:pPr>
        <w:spacing w:line="240" w:lineRule="auto"/>
        <w:ind w:firstLine="472"/>
        <w:rPr>
          <w:rFonts w:eastAsia="Times New Roman" w:cs="Times New Roman"/>
          <w:b/>
          <w:bCs/>
          <w:szCs w:val="20"/>
        </w:rPr>
      </w:pPr>
      <w:r w:rsidRPr="001D1561">
        <w:rPr>
          <w:rFonts w:eastAsia="Times New Roman" w:cs="Times New Roman"/>
          <w:b/>
          <w:bCs/>
          <w:szCs w:val="20"/>
        </w:rPr>
        <w:t>Тема 1. Моделирование и формализация (9 часов)</w:t>
      </w:r>
    </w:p>
    <w:p w:rsidR="00777EA7" w:rsidRPr="001D1561" w:rsidRDefault="00777EA7" w:rsidP="0043195E">
      <w:pPr>
        <w:spacing w:line="240" w:lineRule="auto"/>
        <w:rPr>
          <w:rFonts w:eastAsia="Calibri" w:cs="Times New Roman"/>
          <w:szCs w:val="20"/>
        </w:rPr>
      </w:pPr>
      <w:r w:rsidRPr="001D1561">
        <w:rPr>
          <w:rFonts w:eastAsia="Calibri" w:cs="Times New Roman"/>
          <w:szCs w:val="20"/>
        </w:rPr>
        <w:t xml:space="preserve">Понятия натурной и информационной моделей </w:t>
      </w:r>
    </w:p>
    <w:p w:rsidR="00777EA7" w:rsidRPr="001D1561" w:rsidRDefault="00777EA7" w:rsidP="0043195E">
      <w:pPr>
        <w:spacing w:line="240" w:lineRule="auto"/>
        <w:rPr>
          <w:rFonts w:eastAsia="Calibri" w:cs="Times New Roman"/>
          <w:szCs w:val="20"/>
        </w:rPr>
      </w:pPr>
      <w:r w:rsidRPr="001D1561">
        <w:rPr>
          <w:rFonts w:eastAsia="Calibri" w:cs="Times New Roman"/>
          <w:szCs w:val="20"/>
        </w:rPr>
        <w:t>Виды информационных моделей (словесное описание, таблица, график, диаграмма, формула, чертёж, граф, дерево, список и др.) и их назначение. Модели в математике, физике, литературе, биологии и т.д.  Использование моделей в практической деятельности. Оценка адекватности модели моделируемому объекту и целям моделирования.</w:t>
      </w:r>
    </w:p>
    <w:p w:rsidR="00777EA7" w:rsidRPr="001D1561" w:rsidRDefault="00777EA7" w:rsidP="0043195E">
      <w:pPr>
        <w:spacing w:line="240" w:lineRule="auto"/>
        <w:rPr>
          <w:rFonts w:eastAsia="Calibri" w:cs="Times New Roman"/>
          <w:szCs w:val="20"/>
        </w:rPr>
      </w:pPr>
      <w:r w:rsidRPr="001D1561">
        <w:rPr>
          <w:rFonts w:eastAsia="Calibri" w:cs="Times New Roman"/>
          <w:szCs w:val="20"/>
        </w:rPr>
        <w:t xml:space="preserve">Компьютерное моделирование. Примеры использования компьютерных моделей при решении научно-технических задач. </w:t>
      </w:r>
    </w:p>
    <w:p w:rsidR="00777EA7" w:rsidRPr="001D1561" w:rsidRDefault="00777EA7" w:rsidP="0043195E">
      <w:pPr>
        <w:spacing w:line="240" w:lineRule="auto"/>
        <w:rPr>
          <w:rFonts w:eastAsia="Calibri" w:cs="Times New Roman"/>
          <w:szCs w:val="20"/>
        </w:rPr>
      </w:pPr>
      <w:r w:rsidRPr="001D1561">
        <w:rPr>
          <w:rFonts w:eastAsia="Calibri" w:cs="Times New Roman"/>
          <w:szCs w:val="20"/>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777EA7" w:rsidRPr="001D1561" w:rsidRDefault="00777EA7" w:rsidP="0043195E">
      <w:pPr>
        <w:spacing w:line="240" w:lineRule="auto"/>
        <w:rPr>
          <w:rFonts w:eastAsia="Calibri" w:cs="Times New Roman"/>
          <w:szCs w:val="20"/>
        </w:rPr>
      </w:pPr>
    </w:p>
    <w:p w:rsidR="00777EA7" w:rsidRPr="001D1561" w:rsidRDefault="00777EA7" w:rsidP="0043195E">
      <w:pPr>
        <w:spacing w:line="240" w:lineRule="auto"/>
        <w:ind w:firstLine="472"/>
        <w:rPr>
          <w:rFonts w:eastAsia="Times New Roman" w:cs="Times New Roman"/>
          <w:b/>
          <w:szCs w:val="20"/>
        </w:rPr>
      </w:pPr>
      <w:r w:rsidRPr="001D1561">
        <w:rPr>
          <w:rFonts w:eastAsia="Times New Roman" w:cs="Times New Roman"/>
          <w:b/>
          <w:szCs w:val="20"/>
        </w:rPr>
        <w:t>Тема 2. Алгоритмизация и программирование (8 часов)</w:t>
      </w:r>
    </w:p>
    <w:p w:rsidR="00777EA7" w:rsidRPr="001D1561" w:rsidRDefault="00777EA7" w:rsidP="0043195E">
      <w:pPr>
        <w:spacing w:line="240" w:lineRule="auto"/>
        <w:ind w:firstLine="472"/>
        <w:rPr>
          <w:rFonts w:eastAsia="Calibri" w:cs="Times New Roman"/>
          <w:szCs w:val="20"/>
        </w:rPr>
      </w:pPr>
      <w:r w:rsidRPr="001D1561">
        <w:rPr>
          <w:rFonts w:eastAsia="Calibri" w:cs="Times New Roman"/>
          <w:szCs w:val="20"/>
        </w:rPr>
        <w:t xml:space="preserve">  Этапы решения задачи на компьютере. Конструирование алгоритмов: разбиение задачи на подзадачи, понятие вспомогательного алгоритма. Вызов вспомогательных алгоритмов. Рекурсия.</w:t>
      </w:r>
    </w:p>
    <w:p w:rsidR="00777EA7" w:rsidRPr="001D1561" w:rsidRDefault="00777EA7" w:rsidP="0043195E">
      <w:pPr>
        <w:spacing w:line="240" w:lineRule="auto"/>
        <w:ind w:firstLine="472"/>
        <w:rPr>
          <w:rFonts w:eastAsia="Calibri" w:cs="Times New Roman"/>
          <w:szCs w:val="20"/>
        </w:rPr>
      </w:pPr>
      <w:r w:rsidRPr="001D1561">
        <w:rPr>
          <w:rFonts w:eastAsia="Calibri" w:cs="Times New Roman"/>
          <w:szCs w:val="20"/>
        </w:rPr>
        <w:t>Управление, управляющая и управляемая системы, прямая и обратная связь. Управление в живой природе, обществе и технике.</w:t>
      </w:r>
    </w:p>
    <w:p w:rsidR="00777EA7" w:rsidRPr="001D1561" w:rsidRDefault="00777EA7" w:rsidP="0043195E">
      <w:pPr>
        <w:spacing w:line="240" w:lineRule="auto"/>
        <w:ind w:firstLine="472"/>
        <w:rPr>
          <w:rFonts w:eastAsia="Calibri" w:cs="Times New Roman"/>
          <w:szCs w:val="20"/>
        </w:rPr>
      </w:pPr>
    </w:p>
    <w:p w:rsidR="00777EA7" w:rsidRPr="001D1561" w:rsidRDefault="00777EA7" w:rsidP="0043195E">
      <w:pPr>
        <w:spacing w:line="240" w:lineRule="auto"/>
        <w:ind w:firstLine="472"/>
        <w:rPr>
          <w:rFonts w:eastAsia="Times New Roman" w:cs="Times New Roman"/>
          <w:b/>
          <w:bCs/>
          <w:szCs w:val="20"/>
        </w:rPr>
      </w:pPr>
      <w:r w:rsidRPr="001D1561">
        <w:rPr>
          <w:rFonts w:eastAsia="Times New Roman" w:cs="Times New Roman"/>
          <w:b/>
          <w:szCs w:val="20"/>
        </w:rPr>
        <w:t>Тема 3. Обработка числовой информации (6 часов)</w:t>
      </w:r>
    </w:p>
    <w:p w:rsidR="00777EA7" w:rsidRPr="001D1561" w:rsidRDefault="00777EA7" w:rsidP="0043195E">
      <w:pPr>
        <w:spacing w:line="240" w:lineRule="auto"/>
        <w:ind w:firstLine="472"/>
        <w:rPr>
          <w:rFonts w:eastAsia="Calibri" w:cs="Times New Roman"/>
          <w:szCs w:val="20"/>
        </w:rPr>
      </w:pPr>
      <w:r w:rsidRPr="001D1561">
        <w:rPr>
          <w:rFonts w:eastAsia="Calibri" w:cs="Times New Roman"/>
          <w:szCs w:val="20"/>
        </w:rPr>
        <w:t>Электронные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p w:rsidR="00777EA7" w:rsidRPr="001D1561" w:rsidRDefault="00777EA7" w:rsidP="0043195E">
      <w:pPr>
        <w:spacing w:line="240" w:lineRule="auto"/>
        <w:ind w:firstLine="472"/>
        <w:rPr>
          <w:rFonts w:eastAsia="Calibri" w:cs="Times New Roman"/>
          <w:szCs w:val="20"/>
        </w:rPr>
      </w:pPr>
    </w:p>
    <w:p w:rsidR="00777EA7" w:rsidRPr="001D1561" w:rsidRDefault="00777EA7" w:rsidP="0043195E">
      <w:pPr>
        <w:shd w:val="clear" w:color="auto" w:fill="FFFFFF"/>
        <w:spacing w:line="240" w:lineRule="auto"/>
        <w:rPr>
          <w:rFonts w:eastAsia="Times New Roman" w:cs="Times New Roman"/>
          <w:b/>
          <w:szCs w:val="20"/>
        </w:rPr>
      </w:pPr>
      <w:r w:rsidRPr="001D1561">
        <w:rPr>
          <w:rFonts w:eastAsia="Times New Roman" w:cs="Times New Roman"/>
          <w:b/>
          <w:szCs w:val="20"/>
        </w:rPr>
        <w:t>Тема 4. Коммуникационные технологии  (10 часов)</w:t>
      </w:r>
    </w:p>
    <w:p w:rsidR="00777EA7" w:rsidRPr="001D1561" w:rsidRDefault="00777EA7" w:rsidP="0043195E">
      <w:pPr>
        <w:spacing w:line="240" w:lineRule="auto"/>
        <w:ind w:firstLine="472"/>
        <w:rPr>
          <w:rFonts w:eastAsia="Calibri" w:cs="Times New Roman"/>
          <w:szCs w:val="20"/>
        </w:rPr>
      </w:pPr>
      <w:r w:rsidRPr="001D1561">
        <w:rPr>
          <w:rFonts w:eastAsia="Calibri" w:cs="Times New Roman"/>
          <w:szCs w:val="20"/>
        </w:rPr>
        <w:t>Локальные и глобальные компьютерные сети. Интернет. Скорость передачи информации. Пропускная способность канала. Передача информации в современных системах связи.</w:t>
      </w:r>
    </w:p>
    <w:p w:rsidR="00777EA7" w:rsidRPr="001D1561" w:rsidRDefault="00777EA7" w:rsidP="0043195E">
      <w:pPr>
        <w:spacing w:line="240" w:lineRule="auto"/>
        <w:ind w:firstLine="472"/>
        <w:rPr>
          <w:rFonts w:eastAsia="Calibri" w:cs="Times New Roman"/>
          <w:szCs w:val="20"/>
        </w:rPr>
      </w:pPr>
      <w:r w:rsidRPr="001D1561">
        <w:rPr>
          <w:rFonts w:eastAsia="Calibri" w:cs="Times New Roman"/>
          <w:szCs w:val="20"/>
        </w:rPr>
        <w:t xml:space="preserve">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w:t>
      </w:r>
    </w:p>
    <w:p w:rsidR="00777EA7" w:rsidRPr="001D1561" w:rsidRDefault="00777EA7" w:rsidP="0043195E">
      <w:pPr>
        <w:spacing w:line="240" w:lineRule="auto"/>
        <w:ind w:firstLine="472"/>
        <w:rPr>
          <w:rFonts w:eastAsia="Calibri" w:cs="Times New Roman"/>
          <w:szCs w:val="20"/>
        </w:rPr>
      </w:pPr>
      <w:r w:rsidRPr="001D1561">
        <w:rPr>
          <w:rFonts w:eastAsia="Calibri" w:cs="Times New Roman"/>
          <w:szCs w:val="20"/>
        </w:rPr>
        <w:t xml:space="preserve">Технологии создания сайта. Содержание и структура сайта. Оформление сайта. Размещение сайта в Интернете. </w:t>
      </w:r>
    </w:p>
    <w:p w:rsidR="00777EA7" w:rsidRPr="001D1561" w:rsidRDefault="00777EA7" w:rsidP="0043195E">
      <w:pPr>
        <w:spacing w:line="240" w:lineRule="auto"/>
        <w:ind w:firstLine="472"/>
        <w:rPr>
          <w:rFonts w:eastAsia="Calibri" w:cs="Times New Roman"/>
          <w:szCs w:val="20"/>
        </w:rPr>
      </w:pPr>
      <w:r w:rsidRPr="001D1561">
        <w:rPr>
          <w:rFonts w:eastAsia="Calibri" w:cs="Times New Roman"/>
          <w:szCs w:val="20"/>
        </w:rPr>
        <w:t xml:space="preserve">Базовые представления о правовых и этических аспектах использования компьютерных программ и работы в сети Интернет. </w:t>
      </w:r>
    </w:p>
    <w:p w:rsidR="00777EA7" w:rsidRPr="001D1561" w:rsidRDefault="00777EA7" w:rsidP="0043195E">
      <w:pPr>
        <w:spacing w:line="240" w:lineRule="auto"/>
        <w:ind w:firstLine="472"/>
        <w:rPr>
          <w:rFonts w:eastAsia="Calibri" w:cs="Times New Roman"/>
          <w:szCs w:val="20"/>
        </w:rPr>
      </w:pPr>
    </w:p>
    <w:p w:rsidR="00777EA7" w:rsidRPr="001D1561" w:rsidRDefault="00777EA7" w:rsidP="0043195E">
      <w:pPr>
        <w:shd w:val="clear" w:color="auto" w:fill="FFFFFF"/>
        <w:spacing w:line="240" w:lineRule="auto"/>
        <w:rPr>
          <w:rFonts w:eastAsia="Times New Roman" w:cs="Times New Roman"/>
          <w:szCs w:val="20"/>
        </w:rPr>
      </w:pPr>
      <w:r w:rsidRPr="001D1561">
        <w:rPr>
          <w:rFonts w:eastAsia="Times New Roman" w:cs="Times New Roman"/>
          <w:b/>
          <w:bCs/>
          <w:szCs w:val="20"/>
        </w:rPr>
        <w:t>Выполнение итогового тестирования. (1 час)</w:t>
      </w:r>
    </w:p>
    <w:p w:rsidR="00777EA7" w:rsidRPr="001D1561" w:rsidRDefault="00777EA7" w:rsidP="0043195E">
      <w:pPr>
        <w:shd w:val="clear" w:color="auto" w:fill="FFFFFF"/>
        <w:spacing w:line="240" w:lineRule="auto"/>
        <w:rPr>
          <w:rFonts w:eastAsia="Times New Roman" w:cs="Times New Roman"/>
          <w:szCs w:val="20"/>
        </w:rPr>
      </w:pPr>
      <w:r w:rsidRPr="001D1561">
        <w:rPr>
          <w:rFonts w:eastAsia="Times New Roman" w:cs="Times New Roman"/>
          <w:szCs w:val="20"/>
        </w:rPr>
        <w:t>Систематизация и обобщение курса информатики 9 класса.</w:t>
      </w:r>
    </w:p>
    <w:p w:rsidR="00777EA7" w:rsidRPr="001D1561" w:rsidRDefault="00777EA7" w:rsidP="0043195E">
      <w:pPr>
        <w:widowControl w:val="0"/>
        <w:autoSpaceDE w:val="0"/>
        <w:autoSpaceDN w:val="0"/>
        <w:adjustRightInd w:val="0"/>
        <w:spacing w:line="240" w:lineRule="auto"/>
        <w:rPr>
          <w:rFonts w:eastAsia="Times New Roman" w:cs="Times New Roman"/>
          <w:szCs w:val="20"/>
        </w:rPr>
      </w:pPr>
    </w:p>
    <w:p w:rsidR="00777EA7" w:rsidRPr="001D1561" w:rsidRDefault="00777EA7" w:rsidP="0043195E">
      <w:pPr>
        <w:spacing w:line="240" w:lineRule="auto"/>
        <w:rPr>
          <w:rFonts w:eastAsia="Times New Roman" w:cs="Times New Roman"/>
          <w:szCs w:val="20"/>
        </w:rPr>
      </w:pPr>
      <w:r w:rsidRPr="001D1561">
        <w:rPr>
          <w:rFonts w:eastAsia="Times New Roman" w:cs="Times New Roman"/>
          <w:b/>
          <w:szCs w:val="20"/>
          <w:u w:val="single"/>
        </w:rPr>
        <w:t>Формы работы:</w:t>
      </w:r>
      <w:r w:rsidRPr="001D1561">
        <w:rPr>
          <w:rFonts w:eastAsia="Times New Roman" w:cs="Times New Roman"/>
          <w:szCs w:val="20"/>
        </w:rPr>
        <w:t xml:space="preserve"> лекция, демонстрация, объяснение практической работы, практическая работа, самостоятельная работа, тестирование.</w:t>
      </w:r>
    </w:p>
    <w:p w:rsidR="00777EA7" w:rsidRPr="001D1561" w:rsidRDefault="00777EA7" w:rsidP="0043195E">
      <w:pPr>
        <w:spacing w:line="240" w:lineRule="auto"/>
        <w:rPr>
          <w:rFonts w:eastAsia="Times New Roman" w:cs="Times New Roman"/>
          <w:szCs w:val="20"/>
        </w:rPr>
      </w:pPr>
    </w:p>
    <w:p w:rsidR="00777EA7" w:rsidRPr="001D1561" w:rsidRDefault="00777EA7" w:rsidP="0043195E">
      <w:pPr>
        <w:suppressAutoHyphens/>
        <w:autoSpaceDE w:val="0"/>
        <w:spacing w:line="240" w:lineRule="auto"/>
        <w:ind w:firstLine="708"/>
        <w:rPr>
          <w:rFonts w:eastAsia="Arial" w:cs="Times New Roman"/>
          <w:b/>
          <w:szCs w:val="20"/>
          <w:u w:val="single"/>
          <w:lang w:eastAsia="ar-SA"/>
        </w:rPr>
      </w:pPr>
      <w:r w:rsidRPr="001D1561">
        <w:rPr>
          <w:rFonts w:eastAsia="Arial" w:cs="Times New Roman"/>
          <w:b/>
          <w:szCs w:val="20"/>
          <w:u w:val="single"/>
          <w:lang w:eastAsia="ar-SA"/>
        </w:rPr>
        <w:t xml:space="preserve">Формы организации учебного процесса </w:t>
      </w:r>
    </w:p>
    <w:p w:rsidR="00777EA7" w:rsidRPr="001D1561" w:rsidRDefault="00777EA7" w:rsidP="0043195E">
      <w:pPr>
        <w:suppressAutoHyphens/>
        <w:autoSpaceDE w:val="0"/>
        <w:spacing w:line="240" w:lineRule="auto"/>
        <w:ind w:firstLine="708"/>
        <w:rPr>
          <w:rFonts w:eastAsia="Arial" w:cs="Times New Roman"/>
          <w:szCs w:val="20"/>
          <w:lang w:eastAsia="ar-SA"/>
        </w:rPr>
      </w:pPr>
      <w:r w:rsidRPr="001D1561">
        <w:rPr>
          <w:rFonts w:eastAsia="Arial" w:cs="Times New Roman"/>
          <w:szCs w:val="20"/>
          <w:lang w:eastAsia="ar-SA"/>
        </w:rPr>
        <w:t xml:space="preserve">Единицей учебного процесса является урок. В первой части урока проводиться объяснение нового материала, а на конец урока планируется компьютерный практикум (практические работы). Работа учеников за компьютером 10-15 минут. В ходе обучения учащимся предлагаются короткие (5-10 минут) проверочные работы (в форме тестирования). Очень важно, чтобы каждый ученик имел доступ к компьютеру и пытался выполнять практические работы по описанию самостоятельно, без посторонней помощи учителя или товарищей. </w:t>
      </w:r>
    </w:p>
    <w:p w:rsidR="00777EA7" w:rsidRPr="001D1561" w:rsidRDefault="00777EA7" w:rsidP="0043195E">
      <w:pPr>
        <w:suppressAutoHyphens/>
        <w:autoSpaceDE w:val="0"/>
        <w:spacing w:line="240" w:lineRule="auto"/>
        <w:ind w:firstLine="708"/>
        <w:rPr>
          <w:rFonts w:eastAsia="Arial" w:cs="Times New Roman"/>
          <w:szCs w:val="20"/>
          <w:lang w:eastAsia="ar-SA"/>
        </w:rPr>
      </w:pPr>
      <w:r w:rsidRPr="001D1561">
        <w:rPr>
          <w:rFonts w:eastAsia="Arial" w:cs="Times New Roman"/>
          <w:szCs w:val="20"/>
          <w:lang w:eastAsia="ar-SA"/>
        </w:rPr>
        <w:t xml:space="preserve">Особое внимание следует уделить </w:t>
      </w:r>
      <w:r w:rsidRPr="001D1561">
        <w:rPr>
          <w:rFonts w:eastAsia="Arial" w:cs="Times New Roman"/>
          <w:i/>
          <w:iCs/>
          <w:szCs w:val="20"/>
          <w:lang w:eastAsia="ar-SA"/>
        </w:rPr>
        <w:t>организации самостоятельной работы учащихся на компьютере</w:t>
      </w:r>
      <w:r w:rsidRPr="001D1561">
        <w:rPr>
          <w:rFonts w:eastAsia="Arial" w:cs="Times New Roman"/>
          <w:szCs w:val="20"/>
          <w:lang w:eastAsia="ar-SA"/>
        </w:rPr>
        <w:t xml:space="preserve">. Формирование пользовательских навыков для введения компьютера в учебную деятельность должно подкрепляться </w:t>
      </w:r>
      <w:r w:rsidRPr="001D1561">
        <w:rPr>
          <w:rFonts w:eastAsia="Arial" w:cs="Times New Roman"/>
          <w:i/>
          <w:iCs/>
          <w:szCs w:val="20"/>
          <w:lang w:eastAsia="ar-SA"/>
        </w:rPr>
        <w:t>самостоятельной творческой работой</w:t>
      </w:r>
      <w:r w:rsidRPr="001D1561">
        <w:rPr>
          <w:rFonts w:eastAsia="Arial" w:cs="Times New Roman"/>
          <w:szCs w:val="20"/>
          <w:lang w:eastAsia="ar-SA"/>
        </w:rPr>
        <w:t xml:space="preserve">, личностно-значимой для обучаемого. Это достигается за счет информационно-предметного </w:t>
      </w:r>
      <w:r w:rsidRPr="001D1561">
        <w:rPr>
          <w:rFonts w:eastAsia="Arial" w:cs="Times New Roman"/>
          <w:i/>
          <w:iCs/>
          <w:szCs w:val="20"/>
          <w:lang w:eastAsia="ar-SA"/>
        </w:rPr>
        <w:t>практикума</w:t>
      </w:r>
      <w:r w:rsidRPr="001D1561">
        <w:rPr>
          <w:rFonts w:eastAsia="Arial" w:cs="Times New Roman"/>
          <w:szCs w:val="20"/>
          <w:lang w:eastAsia="ar-SA"/>
        </w:rPr>
        <w:t xml:space="preserve">, сущность которого состоит в наполнении задач по информатике актуальным предметным содержанием. </w:t>
      </w:r>
    </w:p>
    <w:p w:rsidR="00777EA7" w:rsidRPr="001D1561" w:rsidRDefault="00777EA7" w:rsidP="0043195E">
      <w:pPr>
        <w:suppressAutoHyphens/>
        <w:autoSpaceDE w:val="0"/>
        <w:spacing w:line="240" w:lineRule="auto"/>
        <w:ind w:firstLine="708"/>
        <w:rPr>
          <w:rFonts w:eastAsia="Arial" w:cs="Times New Roman"/>
          <w:szCs w:val="20"/>
          <w:lang w:eastAsia="ar-SA"/>
        </w:rPr>
      </w:pPr>
    </w:p>
    <w:p w:rsidR="00777EA7" w:rsidRPr="001D1561" w:rsidRDefault="00777EA7" w:rsidP="0043195E">
      <w:pPr>
        <w:suppressAutoHyphens/>
        <w:spacing w:line="240" w:lineRule="auto"/>
        <w:ind w:firstLine="720"/>
        <w:rPr>
          <w:rFonts w:eastAsia="Times New Roman" w:cs="Times New Roman"/>
          <w:b/>
          <w:bCs/>
          <w:szCs w:val="20"/>
          <w:lang w:eastAsia="ar-SA"/>
        </w:rPr>
      </w:pPr>
      <w:r w:rsidRPr="001D1561">
        <w:rPr>
          <w:rFonts w:eastAsia="Times New Roman" w:cs="Times New Roman"/>
          <w:b/>
          <w:bCs/>
          <w:szCs w:val="20"/>
          <w:lang w:eastAsia="ar-SA"/>
        </w:rPr>
        <w:t>Формы обучения:</w:t>
      </w:r>
    </w:p>
    <w:p w:rsidR="00777EA7" w:rsidRPr="001D1561" w:rsidRDefault="00777EA7" w:rsidP="0043195E">
      <w:pPr>
        <w:suppressAutoHyphens/>
        <w:spacing w:line="240" w:lineRule="auto"/>
        <w:ind w:firstLine="720"/>
        <w:rPr>
          <w:rFonts w:eastAsia="Times New Roman" w:cs="Times New Roman"/>
          <w:szCs w:val="20"/>
          <w:lang w:eastAsia="ar-SA"/>
        </w:rPr>
      </w:pPr>
      <w:r w:rsidRPr="001D1561">
        <w:rPr>
          <w:rFonts w:eastAsia="Times New Roman" w:cs="Times New Roman"/>
          <w:szCs w:val="20"/>
          <w:lang w:eastAsia="ar-SA"/>
        </w:rPr>
        <w:t>- учебно-плановые (урок, лекция, семинар, домашняя работа) </w:t>
      </w:r>
      <w:r w:rsidRPr="001D1561">
        <w:rPr>
          <w:rFonts w:eastAsia="Times New Roman" w:cs="Times New Roman"/>
          <w:i/>
          <w:iCs/>
          <w:szCs w:val="20"/>
          <w:lang w:eastAsia="ar-SA"/>
        </w:rPr>
        <w:t>фронтальные, коллективные, групповые, парные, индивидуальные, а также со сменным составом учеников</w:t>
      </w:r>
      <w:r w:rsidRPr="001D1561">
        <w:rPr>
          <w:rFonts w:eastAsia="Times New Roman" w:cs="Times New Roman"/>
          <w:szCs w:val="20"/>
          <w:lang w:eastAsia="ar-SA"/>
        </w:rPr>
        <w:t>,</w:t>
      </w:r>
    </w:p>
    <w:p w:rsidR="00777EA7" w:rsidRPr="001D1561" w:rsidRDefault="00777EA7" w:rsidP="0043195E">
      <w:pPr>
        <w:suppressAutoHyphens/>
        <w:spacing w:line="240" w:lineRule="auto"/>
        <w:ind w:firstLine="720"/>
        <w:rPr>
          <w:rFonts w:eastAsia="Times New Roman" w:cs="Times New Roman"/>
          <w:szCs w:val="20"/>
          <w:lang w:eastAsia="ar-SA"/>
        </w:rPr>
      </w:pPr>
      <w:r w:rsidRPr="001D1561">
        <w:rPr>
          <w:rFonts w:eastAsia="Times New Roman" w:cs="Times New Roman"/>
          <w:szCs w:val="20"/>
          <w:lang w:eastAsia="ar-SA"/>
        </w:rPr>
        <w:t>- внеплановые (консультации, конференции, кружки, экскурсии, занятия по продвинутым и дополнительным программам),</w:t>
      </w:r>
    </w:p>
    <w:p w:rsidR="00777EA7" w:rsidRPr="001D1561" w:rsidRDefault="00777EA7" w:rsidP="0043195E">
      <w:pPr>
        <w:suppressAutoHyphens/>
        <w:spacing w:line="240" w:lineRule="auto"/>
        <w:ind w:firstLine="720"/>
        <w:rPr>
          <w:rFonts w:eastAsia="Times New Roman" w:cs="Times New Roman"/>
          <w:szCs w:val="20"/>
          <w:lang w:eastAsia="ar-SA"/>
        </w:rPr>
      </w:pPr>
      <w:r w:rsidRPr="001D1561">
        <w:rPr>
          <w:rFonts w:eastAsia="Times New Roman" w:cs="Times New Roman"/>
          <w:szCs w:val="20"/>
          <w:lang w:eastAsia="ar-SA"/>
        </w:rPr>
        <w:t>- вспомогательные (групповые и индивидуальные занятия, группы выравнивания, репетиторство).</w:t>
      </w:r>
    </w:p>
    <w:p w:rsidR="00777EA7" w:rsidRPr="001D1561" w:rsidRDefault="00777EA7" w:rsidP="0043195E">
      <w:pPr>
        <w:suppressAutoHyphens/>
        <w:autoSpaceDE w:val="0"/>
        <w:spacing w:line="240" w:lineRule="auto"/>
        <w:ind w:left="720" w:hanging="360"/>
        <w:rPr>
          <w:rFonts w:eastAsia="Arial" w:cs="Times New Roman"/>
          <w:i/>
          <w:iCs/>
          <w:szCs w:val="20"/>
          <w:lang w:eastAsia="ar-SA"/>
        </w:rPr>
      </w:pPr>
    </w:p>
    <w:p w:rsidR="00777EA7" w:rsidRPr="001D1561" w:rsidRDefault="00777EA7" w:rsidP="0043195E">
      <w:pPr>
        <w:suppressAutoHyphens/>
        <w:autoSpaceDE w:val="0"/>
        <w:spacing w:line="240" w:lineRule="auto"/>
        <w:ind w:left="720" w:hanging="360"/>
        <w:rPr>
          <w:rFonts w:eastAsia="Arial" w:cs="Times New Roman"/>
          <w:i/>
          <w:iCs/>
          <w:szCs w:val="20"/>
          <w:lang w:eastAsia="ar-SA"/>
        </w:rPr>
      </w:pPr>
      <w:r w:rsidRPr="001D1561">
        <w:rPr>
          <w:rFonts w:eastAsia="Arial" w:cs="Times New Roman"/>
          <w:i/>
          <w:iCs/>
          <w:szCs w:val="20"/>
          <w:lang w:eastAsia="ar-SA"/>
        </w:rPr>
        <w:t xml:space="preserve">Формы итогового контроля: </w:t>
      </w:r>
    </w:p>
    <w:p w:rsidR="00777EA7" w:rsidRPr="001D1561" w:rsidRDefault="00777EA7" w:rsidP="00A271EC">
      <w:pPr>
        <w:numPr>
          <w:ilvl w:val="0"/>
          <w:numId w:val="64"/>
        </w:numPr>
        <w:tabs>
          <w:tab w:val="num" w:pos="720"/>
        </w:tabs>
        <w:suppressAutoHyphens/>
        <w:autoSpaceDE w:val="0"/>
        <w:spacing w:after="36" w:line="240" w:lineRule="auto"/>
        <w:jc w:val="left"/>
        <w:rPr>
          <w:rFonts w:eastAsia="Arial" w:cs="Times New Roman"/>
          <w:szCs w:val="20"/>
          <w:lang w:eastAsia="ar-SA"/>
        </w:rPr>
      </w:pPr>
      <w:r w:rsidRPr="001D1561">
        <w:rPr>
          <w:rFonts w:eastAsia="Arial" w:cs="Times New Roman"/>
          <w:szCs w:val="20"/>
          <w:lang w:eastAsia="ar-SA"/>
        </w:rPr>
        <w:t xml:space="preserve">тест; </w:t>
      </w:r>
    </w:p>
    <w:p w:rsidR="00777EA7" w:rsidRPr="001D1561" w:rsidRDefault="00777EA7" w:rsidP="00A271EC">
      <w:pPr>
        <w:numPr>
          <w:ilvl w:val="0"/>
          <w:numId w:val="64"/>
        </w:numPr>
        <w:tabs>
          <w:tab w:val="num" w:pos="720"/>
        </w:tabs>
        <w:suppressAutoHyphens/>
        <w:autoSpaceDE w:val="0"/>
        <w:spacing w:line="240" w:lineRule="auto"/>
        <w:jc w:val="left"/>
        <w:rPr>
          <w:rFonts w:eastAsia="Arial" w:cs="Times New Roman"/>
          <w:szCs w:val="20"/>
          <w:lang w:eastAsia="ar-SA"/>
        </w:rPr>
      </w:pPr>
      <w:r w:rsidRPr="001D1561">
        <w:rPr>
          <w:rFonts w:eastAsia="Arial" w:cs="Times New Roman"/>
          <w:szCs w:val="20"/>
          <w:lang w:eastAsia="ar-SA"/>
        </w:rPr>
        <w:t xml:space="preserve">творческая практическая работа; </w:t>
      </w:r>
    </w:p>
    <w:p w:rsidR="00777EA7" w:rsidRPr="001D1561" w:rsidRDefault="00777EA7" w:rsidP="00A271EC">
      <w:pPr>
        <w:numPr>
          <w:ilvl w:val="0"/>
          <w:numId w:val="64"/>
        </w:numPr>
        <w:tabs>
          <w:tab w:val="num" w:pos="720"/>
        </w:tabs>
        <w:suppressAutoHyphens/>
        <w:autoSpaceDE w:val="0"/>
        <w:spacing w:line="240" w:lineRule="auto"/>
        <w:jc w:val="left"/>
        <w:rPr>
          <w:rFonts w:eastAsia="Arial" w:cs="Times New Roman"/>
          <w:szCs w:val="20"/>
          <w:lang w:eastAsia="ar-SA"/>
        </w:rPr>
      </w:pPr>
      <w:r w:rsidRPr="001D1561">
        <w:rPr>
          <w:rFonts w:eastAsia="Arial" w:cs="Times New Roman"/>
          <w:szCs w:val="20"/>
          <w:lang w:eastAsia="ar-SA"/>
        </w:rPr>
        <w:t>проект.</w:t>
      </w:r>
    </w:p>
    <w:p w:rsidR="00777EA7" w:rsidRPr="001D1561" w:rsidRDefault="00777EA7" w:rsidP="0043195E">
      <w:pPr>
        <w:suppressAutoHyphens/>
        <w:spacing w:line="240" w:lineRule="auto"/>
        <w:rPr>
          <w:rFonts w:eastAsia="Times New Roman" w:cs="Times New Roman"/>
          <w:szCs w:val="20"/>
          <w:lang w:eastAsia="ar-SA"/>
        </w:rPr>
      </w:pPr>
    </w:p>
    <w:p w:rsidR="00777EA7" w:rsidRPr="001D1561" w:rsidRDefault="00777EA7" w:rsidP="0043195E">
      <w:pPr>
        <w:suppressAutoHyphens/>
        <w:spacing w:line="240" w:lineRule="auto"/>
        <w:rPr>
          <w:rFonts w:eastAsia="Times New Roman" w:cs="Times New Roman"/>
          <w:b/>
          <w:szCs w:val="20"/>
          <w:lang w:eastAsia="ar-SA"/>
        </w:rPr>
      </w:pPr>
      <w:r w:rsidRPr="001D1561">
        <w:rPr>
          <w:rFonts w:eastAsia="Times New Roman" w:cs="Times New Roman"/>
          <w:b/>
          <w:szCs w:val="20"/>
          <w:lang w:eastAsia="ar-SA"/>
        </w:rPr>
        <w:t>Планируемые результаты изучения информатики</w:t>
      </w:r>
    </w:p>
    <w:p w:rsidR="00777EA7" w:rsidRPr="001D1561" w:rsidRDefault="00777EA7" w:rsidP="0043195E">
      <w:pPr>
        <w:suppressAutoHyphens/>
        <w:spacing w:line="240" w:lineRule="auto"/>
        <w:ind w:firstLine="567"/>
        <w:rPr>
          <w:rFonts w:eastAsia="Times New Roman" w:cs="Times New Roman"/>
          <w:szCs w:val="20"/>
          <w:lang w:eastAsia="ar-SA"/>
        </w:rPr>
      </w:pPr>
      <w:r w:rsidRPr="001D1561">
        <w:rPr>
          <w:rFonts w:eastAsia="Times New Roman" w:cs="Times New Roman"/>
          <w:szCs w:val="20"/>
          <w:lang w:eastAsia="ar-SA"/>
        </w:rPr>
        <w:t xml:space="preserve">Планируемые результаты освоения обучающимися основной образовательной программы основного общего образования уточняют и конкретизируют общее понимание личностных, метапредметных и предметных результатов как с позиции организации их достижения в образовательном процессе, так и с позиции оценки достижения этих результатов. </w:t>
      </w:r>
    </w:p>
    <w:p w:rsidR="00777EA7" w:rsidRPr="001D1561" w:rsidRDefault="00777EA7" w:rsidP="0043195E">
      <w:pPr>
        <w:suppressAutoHyphens/>
        <w:spacing w:line="240" w:lineRule="auto"/>
        <w:ind w:firstLine="567"/>
        <w:rPr>
          <w:rFonts w:eastAsia="Times New Roman" w:cs="Times New Roman"/>
          <w:szCs w:val="20"/>
          <w:lang w:eastAsia="ar-SA"/>
        </w:rPr>
      </w:pPr>
      <w:r w:rsidRPr="001D1561">
        <w:rPr>
          <w:rFonts w:eastAsia="Times New Roman" w:cs="Times New Roman"/>
          <w:szCs w:val="20"/>
          <w:lang w:eastAsia="ar-SA"/>
        </w:rPr>
        <w:t xml:space="preserve">В результате освоения курса информатики в 7-9 классах </w:t>
      </w:r>
      <w:r w:rsidRPr="001D1561">
        <w:rPr>
          <w:rFonts w:eastAsia="Times New Roman" w:cs="Times New Roman"/>
          <w:b/>
          <w:i/>
          <w:szCs w:val="20"/>
          <w:lang w:eastAsia="ar-SA"/>
        </w:rPr>
        <w:t>учащиеся получат представление</w:t>
      </w:r>
      <w:r w:rsidRPr="001D1561">
        <w:rPr>
          <w:rFonts w:eastAsia="Times New Roman" w:cs="Times New Roman"/>
          <w:szCs w:val="20"/>
          <w:lang w:eastAsia="ar-SA"/>
        </w:rPr>
        <w:t xml:space="preserve">: </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об информации как одном из основных понятий современной науки, об информационных процессах и их роли в современном мире; о принципах кодирования информации;</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о моделировании как методе научного познания; о компьютерных моделях и  их использовании для исследования объектов окружающего мира;</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 xml:space="preserve">об алгоритмах обработки информации, их свойствах, основных алгоритмических конструкциях; о способах разработки и программной реализации алгоритмов; </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о программном принципе работы компьютера – универсального устройства обработки информации; о направлениях развития компьютерной техники;</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 xml:space="preserve">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 </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о назначении и функциях программного обеспечения компьютера; об основных средствах и методах обработки числовой, текстовой, графической и мультимедийной информации; о  технологиях обработки информационных массивов с использованием электронной таблицы или базы данных;</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о компьютерных сетях распространения и обмена информацией, об использовании информационных ресурсов общества с соблюдением соответствующих правовых и этических норм;</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p w:rsidR="00777EA7" w:rsidRPr="001D1561" w:rsidRDefault="00777EA7" w:rsidP="00A271EC">
      <w:pPr>
        <w:numPr>
          <w:ilvl w:val="0"/>
          <w:numId w:val="93"/>
        </w:numPr>
        <w:suppressAutoHyphens/>
        <w:spacing w:before="240" w:line="240" w:lineRule="auto"/>
        <w:rPr>
          <w:rFonts w:eastAsia="Times New Roman" w:cs="Times New Roman"/>
          <w:b/>
          <w:i/>
          <w:szCs w:val="20"/>
          <w:lang w:eastAsia="ar-SA"/>
        </w:rPr>
      </w:pPr>
      <w:r w:rsidRPr="001D1561">
        <w:rPr>
          <w:rFonts w:eastAsia="Times New Roman" w:cs="Times New Roman"/>
          <w:b/>
          <w:i/>
          <w:szCs w:val="20"/>
          <w:lang w:eastAsia="ar-SA"/>
        </w:rPr>
        <w:t>Учащиеся будут уметь:</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 xml:space="preserve">приводить примеры информационных процессов, источников и приемников информации; </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кодировать и декодировать информацию при известных правилах кодирования;</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переводить единицы измерения количества информации; оценивать количественные  параметры информационных объектов и процессов: объем памяти, необходимый для хранения информации; скорость передачи информации;</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 xml:space="preserve">записывать в двоичной системе целые числа от 0 до 256; </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записывать и преобразовывать логические выражения с операциями И, ИЛИ, НЕ; определять значение логического выражения;</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проводить компьютерные эксперименты с использованием готовых моделей;</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 xml:space="preserve">формально исполнять алгоритмы для конкретного исполнителя с фиксированным набором команд, обрабатывающие цепочки символов или списки, записанные на естественном и алгоритмическом языках; </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формально исполнять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использовать стандартные алгоритмические конструкции для построения алгоритмов для формальных исполнителей;</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составлять линейные алгоритмы управления исполнителями и записывать их на выбранном алгоритмическом языке (языке программирования);</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создавать алгоритмы для решения несложных задач, используя конструкции ветвления (в том числе с логическими связками при задании условий) и повторения, вспомогательные алгоритмы и простые величины;</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создавать и выполнять программы для решения несложных алгоритмических задач в выбранной  среде программирования;</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предпринимать меры антивирусной безопасности;</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создавать тексты посредством квалифицированного клавиатурного письма с использованием базовых средств текстовых редакторов, используя нумерацию страниц, списки, ссылки, оглавления; проводить проверку правописания; использовать в тексте списки, таблицы, изображения, диаграммы, формулы;</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читать диаграммы, планы, карты и другие информационные модели; создавать простейшие модели объектов и процессов в виде изображений, диаграмм, графов, блок-схем, таблиц (электронных таблиц), программ;  переходить от одного представления данных к другому;</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создавать записи в базе данных;</w:t>
      </w:r>
    </w:p>
    <w:p w:rsidR="00777EA7" w:rsidRPr="001D1561" w:rsidRDefault="00777EA7" w:rsidP="00A271EC">
      <w:pPr>
        <w:numPr>
          <w:ilvl w:val="0"/>
          <w:numId w:val="93"/>
        </w:numPr>
        <w:tabs>
          <w:tab w:val="left" w:pos="1647"/>
        </w:tabs>
        <w:suppressAutoHyphens/>
        <w:autoSpaceDE w:val="0"/>
        <w:spacing w:line="240" w:lineRule="auto"/>
        <w:rPr>
          <w:rFonts w:eastAsia="Calibri" w:cs="Times New Roman"/>
          <w:szCs w:val="20"/>
          <w:lang w:eastAsia="ar-SA"/>
        </w:rPr>
      </w:pPr>
      <w:r w:rsidRPr="001D1561">
        <w:rPr>
          <w:rFonts w:eastAsia="Calibri" w:cs="Times New Roman"/>
          <w:szCs w:val="20"/>
          <w:lang w:eastAsia="ar-SA"/>
        </w:rPr>
        <w:t>создавать презентации на основе шаблонов;</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использовать формулы для вычислений в электронных таблицах;</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проводить обработку большого массива данных с использованием средств электронной таблицы или базы данных;</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 xml:space="preserve">передавать информации по телекоммуникационным каналам в учебной и личной переписке; </w:t>
      </w:r>
    </w:p>
    <w:p w:rsidR="00777EA7" w:rsidRPr="001D1561" w:rsidRDefault="00777EA7" w:rsidP="00A271EC">
      <w:pPr>
        <w:numPr>
          <w:ilvl w:val="0"/>
          <w:numId w:val="93"/>
        </w:numPr>
        <w:suppressAutoHyphens/>
        <w:autoSpaceDE w:val="0"/>
        <w:spacing w:line="240" w:lineRule="auto"/>
        <w:rPr>
          <w:rFonts w:eastAsia="Calibri" w:cs="Times New Roman"/>
          <w:szCs w:val="20"/>
          <w:lang w:eastAsia="ar-SA"/>
        </w:rPr>
      </w:pPr>
      <w:r w:rsidRPr="001D1561">
        <w:rPr>
          <w:rFonts w:eastAsia="Calibri" w:cs="Times New Roman"/>
          <w:szCs w:val="20"/>
          <w:lang w:eastAsia="ar-SA"/>
        </w:rPr>
        <w:t>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w:t>
      </w:r>
    </w:p>
    <w:p w:rsidR="00777EA7" w:rsidRPr="001D1561" w:rsidRDefault="00777EA7" w:rsidP="0043195E">
      <w:pPr>
        <w:suppressAutoHyphens/>
        <w:spacing w:before="120" w:line="240" w:lineRule="auto"/>
        <w:ind w:firstLine="709"/>
        <w:rPr>
          <w:rFonts w:eastAsia="Times New Roman" w:cs="Times New Roman"/>
          <w:b/>
          <w:szCs w:val="20"/>
          <w:lang w:eastAsia="ar-SA"/>
        </w:rPr>
      </w:pPr>
      <w:r w:rsidRPr="001D1561">
        <w:rPr>
          <w:rFonts w:eastAsia="Times New Roman" w:cs="Times New Roman"/>
          <w:szCs w:val="20"/>
          <w:lang w:eastAsia="ar-SA"/>
        </w:rPr>
        <w:t>В качестве измерителей учебных достижений предполагается использование таких форм, как выполнение творческой работы, решение индивидуальной задачи, тестирование, а также выполнение практических и контрольных работ. Главным критерием оценки знаний по информатике является проведение внешней экспертизы в виде единого государственного экзамена по информатике. Также предполагается участие в конкурсах и олимпиадах разных форм и уровней.</w:t>
      </w:r>
    </w:p>
    <w:p w:rsidR="00416B7C" w:rsidRPr="001D1561" w:rsidRDefault="00416B7C" w:rsidP="0043195E">
      <w:pPr>
        <w:pStyle w:val="h1"/>
        <w:spacing w:line="240" w:lineRule="auto"/>
        <w:rPr>
          <w:rStyle w:val="aa"/>
          <w:rFonts w:cs="Times New Roman"/>
          <w:b/>
          <w:bCs/>
          <w:color w:val="auto"/>
          <w:sz w:val="20"/>
          <w:szCs w:val="20"/>
        </w:rPr>
      </w:pPr>
      <w:r w:rsidRPr="001D1561">
        <w:rPr>
          <w:rStyle w:val="aa"/>
          <w:rFonts w:cs="Times New Roman"/>
          <w:b/>
          <w:bCs/>
          <w:color w:val="auto"/>
          <w:sz w:val="20"/>
          <w:szCs w:val="20"/>
        </w:rPr>
        <w:t>ПЛАНИРУЕМЫЕ РЕЗУЛЬТАТЫ ОСВОЕНИЯ</w:t>
      </w:r>
      <w:r w:rsidRPr="001D1561">
        <w:rPr>
          <w:rStyle w:val="aa"/>
          <w:rFonts w:cs="Times New Roman"/>
          <w:b/>
          <w:bCs/>
          <w:color w:val="auto"/>
          <w:sz w:val="20"/>
          <w:szCs w:val="20"/>
        </w:rPr>
        <w:br/>
        <w:t>УЧЕБНОГО ПРЕДМЕТА «ИНФОРМАТИКА»</w:t>
      </w:r>
      <w:r w:rsidRPr="001D1561">
        <w:rPr>
          <w:rStyle w:val="aa"/>
          <w:rFonts w:cs="Times New Roman"/>
          <w:b/>
          <w:bCs/>
          <w:color w:val="auto"/>
          <w:sz w:val="20"/>
          <w:szCs w:val="20"/>
        </w:rPr>
        <w:br/>
        <w:t>НА УРОВНЕ ОСНОВНОГО ОБЩЕГО ОБРАЗОВАНИЯ</w:t>
      </w:r>
    </w:p>
    <w:p w:rsidR="00416B7C" w:rsidRPr="001D1561" w:rsidRDefault="00416B7C" w:rsidP="0043195E">
      <w:pPr>
        <w:pStyle w:val="a9"/>
        <w:spacing w:line="240" w:lineRule="auto"/>
        <w:rPr>
          <w:rFonts w:cs="Times New Roman"/>
          <w:color w:val="auto"/>
        </w:rPr>
      </w:pPr>
      <w:r w:rsidRPr="001D1561">
        <w:rPr>
          <w:rFonts w:cs="Times New Roman"/>
          <w:color w:val="auto"/>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1D1561" w:rsidRDefault="00416B7C" w:rsidP="0043195E">
      <w:pPr>
        <w:pStyle w:val="22"/>
        <w:spacing w:line="240" w:lineRule="auto"/>
        <w:rPr>
          <w:rFonts w:cs="Times New Roman"/>
          <w:color w:val="auto"/>
          <w:sz w:val="20"/>
          <w:szCs w:val="20"/>
        </w:rPr>
      </w:pPr>
      <w:r w:rsidRPr="001D1561">
        <w:rPr>
          <w:rFonts w:cs="Times New Roman"/>
          <w:color w:val="auto"/>
          <w:sz w:val="20"/>
          <w:szCs w:val="20"/>
        </w:rPr>
        <w:t>ЛИЧНОСТНЫЕ РЕЗУЛЬТАТЫ</w:t>
      </w:r>
    </w:p>
    <w:p w:rsidR="00416B7C" w:rsidRPr="001D1561" w:rsidRDefault="00416B7C" w:rsidP="0043195E">
      <w:pPr>
        <w:pStyle w:val="a9"/>
        <w:spacing w:line="240" w:lineRule="auto"/>
        <w:rPr>
          <w:rFonts w:cs="Times New Roman"/>
          <w:color w:val="auto"/>
        </w:rPr>
      </w:pPr>
      <w:r w:rsidRPr="001D1561">
        <w:rPr>
          <w:rFonts w:cs="Times New Roman"/>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Патриотическое воспитание</w:t>
      </w:r>
      <w:r w:rsidRPr="001D1561">
        <w:rPr>
          <w:rStyle w:val="aa"/>
          <w:rFonts w:cs="Times New Roman"/>
          <w:color w:val="auto"/>
        </w:rPr>
        <w:t>:</w:t>
      </w:r>
    </w:p>
    <w:p w:rsidR="00416B7C" w:rsidRPr="001D1561" w:rsidRDefault="00416B7C" w:rsidP="0043195E">
      <w:pPr>
        <w:pStyle w:val="a3"/>
        <w:spacing w:line="240" w:lineRule="auto"/>
        <w:rPr>
          <w:rFonts w:cs="Times New Roman"/>
          <w:color w:val="auto"/>
        </w:rPr>
      </w:pPr>
      <w:r w:rsidRPr="001D1561">
        <w:rPr>
          <w:rFonts w:cs="Times New Roman"/>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Духовно-нравственное воспитание</w:t>
      </w:r>
      <w:r w:rsidRPr="001D1561">
        <w:rPr>
          <w:rStyle w:val="aa"/>
          <w:rFonts w:cs="Times New Roman"/>
          <w:color w:val="auto"/>
        </w:rPr>
        <w:t>:</w:t>
      </w:r>
    </w:p>
    <w:p w:rsidR="00416B7C" w:rsidRPr="001D1561" w:rsidRDefault="00416B7C" w:rsidP="0043195E">
      <w:pPr>
        <w:pStyle w:val="a3"/>
        <w:spacing w:line="240" w:lineRule="auto"/>
        <w:rPr>
          <w:rFonts w:cs="Times New Roman"/>
          <w:color w:val="auto"/>
        </w:rPr>
      </w:pPr>
      <w:r w:rsidRPr="001D1561">
        <w:rPr>
          <w:rFonts w:cs="Times New Roman"/>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Гражданское воспитание</w:t>
      </w:r>
      <w:r w:rsidRPr="001D1561">
        <w:rPr>
          <w:rStyle w:val="aa"/>
          <w:rFonts w:cs="Times New Roman"/>
          <w:color w:val="auto"/>
        </w:rPr>
        <w:t>:</w:t>
      </w:r>
    </w:p>
    <w:p w:rsidR="00416B7C" w:rsidRPr="001D1561" w:rsidRDefault="00416B7C" w:rsidP="0043195E">
      <w:pPr>
        <w:pStyle w:val="a3"/>
        <w:spacing w:line="240" w:lineRule="auto"/>
        <w:rPr>
          <w:rFonts w:cs="Times New Roman"/>
          <w:color w:val="auto"/>
        </w:rPr>
      </w:pPr>
      <w:r w:rsidRPr="001D1561">
        <w:rPr>
          <w:rFonts w:cs="Times New Roman"/>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1D1561" w:rsidRDefault="00416B7C" w:rsidP="0043195E">
      <w:pPr>
        <w:pStyle w:val="a9"/>
        <w:keepNext/>
        <w:spacing w:line="240" w:lineRule="auto"/>
        <w:rPr>
          <w:rStyle w:val="aa"/>
          <w:rFonts w:cs="Times New Roman"/>
          <w:color w:val="auto"/>
        </w:rPr>
      </w:pPr>
      <w:r w:rsidRPr="001D1561">
        <w:rPr>
          <w:rStyle w:val="ac"/>
          <w:rFonts w:cs="Times New Roman"/>
          <w:color w:val="auto"/>
        </w:rPr>
        <w:t>Ценности научного познания</w:t>
      </w:r>
      <w:r w:rsidRPr="001D1561">
        <w:rPr>
          <w:rStyle w:val="aa"/>
          <w:rFonts w:cs="Times New Roman"/>
          <w:color w:val="auto"/>
        </w:rPr>
        <w:t>:</w:t>
      </w:r>
    </w:p>
    <w:p w:rsidR="00416B7C" w:rsidRPr="001D1561" w:rsidRDefault="00416B7C" w:rsidP="0043195E">
      <w:pPr>
        <w:pStyle w:val="a3"/>
        <w:spacing w:line="240" w:lineRule="auto"/>
        <w:rPr>
          <w:rFonts w:cs="Times New Roman"/>
          <w:color w:val="auto"/>
        </w:rPr>
      </w:pPr>
      <w:r w:rsidRPr="001D1561">
        <w:rPr>
          <w:rFonts w:cs="Times New Roman"/>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16B7C" w:rsidRPr="001D1561" w:rsidRDefault="00416B7C" w:rsidP="0043195E">
      <w:pPr>
        <w:pStyle w:val="a3"/>
        <w:spacing w:line="240" w:lineRule="auto"/>
        <w:rPr>
          <w:rFonts w:cs="Times New Roman"/>
          <w:color w:val="auto"/>
        </w:rPr>
      </w:pPr>
      <w:r w:rsidRPr="001D1561">
        <w:rPr>
          <w:rFonts w:cs="Times New Roman"/>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16B7C" w:rsidRPr="001D1561" w:rsidRDefault="00416B7C" w:rsidP="0043195E">
      <w:pPr>
        <w:pStyle w:val="a3"/>
        <w:spacing w:line="240" w:lineRule="auto"/>
        <w:rPr>
          <w:rFonts w:cs="Times New Roman"/>
          <w:color w:val="auto"/>
        </w:rPr>
      </w:pPr>
      <w:r w:rsidRPr="001D1561">
        <w:rPr>
          <w:rFonts w:cs="Times New Roman"/>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1D1561" w:rsidRDefault="00416B7C" w:rsidP="0043195E">
      <w:pPr>
        <w:pStyle w:val="a3"/>
        <w:spacing w:line="240" w:lineRule="auto"/>
        <w:rPr>
          <w:rFonts w:cs="Times New Roman"/>
          <w:color w:val="auto"/>
        </w:rPr>
      </w:pPr>
      <w:r w:rsidRPr="001D1561">
        <w:rPr>
          <w:rFonts w:cs="Times New Roman"/>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Формирование культуры здоровья</w:t>
      </w:r>
      <w:r w:rsidRPr="001D1561">
        <w:rPr>
          <w:rStyle w:val="aa"/>
          <w:rFonts w:cs="Times New Roman"/>
          <w:color w:val="auto"/>
        </w:rPr>
        <w:t>:</w:t>
      </w:r>
    </w:p>
    <w:p w:rsidR="00416B7C" w:rsidRPr="001D1561" w:rsidRDefault="00416B7C" w:rsidP="0043195E">
      <w:pPr>
        <w:pStyle w:val="a3"/>
        <w:spacing w:line="240" w:lineRule="auto"/>
        <w:rPr>
          <w:rFonts w:cs="Times New Roman"/>
          <w:color w:val="auto"/>
        </w:rPr>
      </w:pPr>
      <w:r w:rsidRPr="001D1561">
        <w:rPr>
          <w:rFonts w:cs="Times New Roman"/>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Трудовое воспитание</w:t>
      </w:r>
      <w:r w:rsidRPr="001D1561">
        <w:rPr>
          <w:rStyle w:val="aa"/>
          <w:rFonts w:cs="Times New Roman"/>
          <w:color w:val="auto"/>
        </w:rPr>
        <w:t>:</w:t>
      </w:r>
    </w:p>
    <w:p w:rsidR="00416B7C" w:rsidRPr="001D1561" w:rsidRDefault="00416B7C" w:rsidP="0043195E">
      <w:pPr>
        <w:pStyle w:val="a3"/>
        <w:spacing w:line="240" w:lineRule="auto"/>
        <w:rPr>
          <w:rFonts w:cs="Times New Roman"/>
          <w:color w:val="auto"/>
        </w:rPr>
      </w:pPr>
      <w:r w:rsidRPr="001D1561">
        <w:rPr>
          <w:rFonts w:cs="Times New Roman"/>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16B7C" w:rsidRPr="001D1561" w:rsidRDefault="00416B7C" w:rsidP="0043195E">
      <w:pPr>
        <w:pStyle w:val="a3"/>
        <w:spacing w:line="240" w:lineRule="auto"/>
        <w:rPr>
          <w:rFonts w:cs="Times New Roman"/>
          <w:color w:val="auto"/>
        </w:rPr>
      </w:pPr>
      <w:r w:rsidRPr="001D1561">
        <w:rPr>
          <w:rFonts w:cs="Times New Roman"/>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Экологическое воспитание</w:t>
      </w:r>
      <w:r w:rsidRPr="001D1561">
        <w:rPr>
          <w:rStyle w:val="aa"/>
          <w:rFonts w:cs="Times New Roman"/>
          <w:color w:val="auto"/>
        </w:rPr>
        <w:t>:</w:t>
      </w:r>
    </w:p>
    <w:p w:rsidR="00416B7C" w:rsidRPr="001D1561" w:rsidRDefault="00416B7C" w:rsidP="0043195E">
      <w:pPr>
        <w:pStyle w:val="a3"/>
        <w:spacing w:line="240" w:lineRule="auto"/>
        <w:rPr>
          <w:rFonts w:cs="Times New Roman"/>
          <w:color w:val="auto"/>
        </w:rPr>
      </w:pPr>
      <w:r w:rsidRPr="001D1561">
        <w:rPr>
          <w:rFonts w:cs="Times New Roman"/>
          <w:color w:val="auto"/>
        </w:rPr>
        <w:t>осознание глобального характера экологических проблем и путей их решения, в том числе с учётом возможностей ИКТ.</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Адаптация обучающегося к изменяющимся условиям социальной среды</w:t>
      </w:r>
      <w:r w:rsidRPr="001D1561">
        <w:rPr>
          <w:rStyle w:val="aa"/>
          <w:rFonts w:cs="Times New Roman"/>
          <w:color w:val="auto"/>
        </w:rPr>
        <w:t>:</w:t>
      </w:r>
    </w:p>
    <w:p w:rsidR="00416B7C" w:rsidRPr="001D1561" w:rsidRDefault="00416B7C" w:rsidP="0043195E">
      <w:pPr>
        <w:pStyle w:val="a3"/>
        <w:spacing w:line="240" w:lineRule="auto"/>
        <w:rPr>
          <w:rFonts w:cs="Times New Roman"/>
          <w:color w:val="auto"/>
        </w:rPr>
      </w:pPr>
      <w:r w:rsidRPr="001D1561">
        <w:rPr>
          <w:rFonts w:cs="Times New Roman"/>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16B7C" w:rsidRPr="001D1561" w:rsidRDefault="00416B7C" w:rsidP="0043195E">
      <w:pPr>
        <w:pStyle w:val="22"/>
        <w:spacing w:line="240" w:lineRule="auto"/>
        <w:rPr>
          <w:rFonts w:cs="Times New Roman"/>
          <w:color w:val="auto"/>
          <w:sz w:val="20"/>
          <w:szCs w:val="20"/>
        </w:rPr>
      </w:pPr>
      <w:r w:rsidRPr="001D1561">
        <w:rPr>
          <w:rFonts w:cs="Times New Roman"/>
          <w:color w:val="auto"/>
          <w:sz w:val="20"/>
          <w:szCs w:val="20"/>
        </w:rPr>
        <w:t>МЕТАПРЕДМЕТНЫЕ РЕЗУЛЬТАТЫ</w:t>
      </w:r>
    </w:p>
    <w:p w:rsidR="00416B7C" w:rsidRPr="001D1561" w:rsidRDefault="00416B7C" w:rsidP="0043195E">
      <w:pPr>
        <w:pStyle w:val="a9"/>
        <w:spacing w:line="240" w:lineRule="auto"/>
        <w:rPr>
          <w:rFonts w:cs="Times New Roman"/>
          <w:color w:val="auto"/>
        </w:rPr>
      </w:pPr>
      <w:r w:rsidRPr="001D1561">
        <w:rPr>
          <w:rFonts w:cs="Times New Roman"/>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416B7C" w:rsidRPr="001D1561" w:rsidRDefault="00416B7C" w:rsidP="0043195E">
      <w:pPr>
        <w:pStyle w:val="41"/>
        <w:spacing w:line="240" w:lineRule="auto"/>
        <w:rPr>
          <w:rFonts w:cs="Times New Roman"/>
          <w:color w:val="auto"/>
        </w:rPr>
      </w:pPr>
      <w:r w:rsidRPr="001D1561">
        <w:rPr>
          <w:rFonts w:cs="Times New Roman"/>
          <w:color w:val="auto"/>
        </w:rPr>
        <w:t>Универсальные познавательные действия</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Базовые логические действия</w:t>
      </w:r>
      <w:r w:rsidRPr="001D1561">
        <w:rPr>
          <w:rStyle w:val="aa"/>
          <w:rFonts w:cs="Times New Roman"/>
          <w:color w:val="auto"/>
        </w:rPr>
        <w:t>:</w:t>
      </w:r>
    </w:p>
    <w:p w:rsidR="00416B7C" w:rsidRPr="001D1561" w:rsidRDefault="00416B7C" w:rsidP="0043195E">
      <w:pPr>
        <w:pStyle w:val="a3"/>
        <w:spacing w:line="240" w:lineRule="auto"/>
        <w:rPr>
          <w:rFonts w:cs="Times New Roman"/>
          <w:color w:val="auto"/>
        </w:rPr>
      </w:pPr>
      <w:r w:rsidRPr="001D1561">
        <w:rPr>
          <w:rFonts w:cs="Times New Roman"/>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16B7C" w:rsidRPr="001D1561" w:rsidRDefault="00416B7C" w:rsidP="0043195E">
      <w:pPr>
        <w:pStyle w:val="a3"/>
        <w:spacing w:line="240" w:lineRule="auto"/>
        <w:rPr>
          <w:rFonts w:cs="Times New Roman"/>
          <w:color w:val="auto"/>
        </w:rPr>
      </w:pPr>
      <w:r w:rsidRPr="001D1561">
        <w:rPr>
          <w:rFonts w:cs="Times New Roman"/>
          <w:color w:val="auto"/>
        </w:rPr>
        <w:t>умение создавать, применять и преобразовывать знаки и символы, модели и схемы для решения учебных и познавательных задач;</w:t>
      </w:r>
    </w:p>
    <w:p w:rsidR="00416B7C" w:rsidRPr="001D1561" w:rsidRDefault="00416B7C" w:rsidP="0043195E">
      <w:pPr>
        <w:pStyle w:val="a3"/>
        <w:spacing w:line="240" w:lineRule="auto"/>
        <w:rPr>
          <w:rFonts w:cs="Times New Roman"/>
          <w:color w:val="auto"/>
        </w:rPr>
      </w:pPr>
      <w:r w:rsidRPr="001D1561">
        <w:rPr>
          <w:rFonts w:cs="Times New Roman"/>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Базовые исследовательские действия</w:t>
      </w:r>
      <w:r w:rsidRPr="001D1561">
        <w:rPr>
          <w:rStyle w:val="aa"/>
          <w:rFonts w:cs="Times New Roman"/>
          <w:color w:val="auto"/>
        </w:rPr>
        <w:t>:</w:t>
      </w:r>
    </w:p>
    <w:p w:rsidR="00416B7C" w:rsidRPr="001D1561" w:rsidRDefault="00416B7C" w:rsidP="0043195E">
      <w:pPr>
        <w:pStyle w:val="a3"/>
        <w:spacing w:line="240" w:lineRule="auto"/>
        <w:rPr>
          <w:rFonts w:cs="Times New Roman"/>
          <w:color w:val="auto"/>
        </w:rPr>
      </w:pPr>
      <w:r w:rsidRPr="001D1561">
        <w:rPr>
          <w:rFonts w:cs="Times New Roman"/>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1D1561" w:rsidRDefault="00416B7C" w:rsidP="0043195E">
      <w:pPr>
        <w:pStyle w:val="a3"/>
        <w:spacing w:line="240" w:lineRule="auto"/>
        <w:rPr>
          <w:rFonts w:cs="Times New Roman"/>
          <w:color w:val="auto"/>
        </w:rPr>
      </w:pPr>
      <w:r w:rsidRPr="001D1561">
        <w:rPr>
          <w:rFonts w:cs="Times New Roman"/>
          <w:color w:val="auto"/>
        </w:rPr>
        <w:t>оценивать на применимость и достоверность информацию, полученную в ходе исследования;</w:t>
      </w:r>
    </w:p>
    <w:p w:rsidR="00416B7C" w:rsidRPr="001D1561" w:rsidRDefault="00416B7C" w:rsidP="0043195E">
      <w:pPr>
        <w:pStyle w:val="a3"/>
        <w:spacing w:line="240" w:lineRule="auto"/>
        <w:rPr>
          <w:rFonts w:cs="Times New Roman"/>
          <w:color w:val="auto"/>
        </w:rPr>
      </w:pPr>
      <w:r w:rsidRPr="001D1561">
        <w:rPr>
          <w:rFonts w:cs="Times New Roman"/>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Работа с информацией</w:t>
      </w:r>
      <w:r w:rsidRPr="001D1561">
        <w:rPr>
          <w:rStyle w:val="aa"/>
          <w:rFonts w:cs="Times New Roman"/>
          <w:color w:val="auto"/>
        </w:rPr>
        <w:t>:</w:t>
      </w:r>
    </w:p>
    <w:p w:rsidR="00416B7C" w:rsidRPr="001D1561" w:rsidRDefault="00416B7C" w:rsidP="0043195E">
      <w:pPr>
        <w:pStyle w:val="a3"/>
        <w:spacing w:line="240" w:lineRule="auto"/>
        <w:rPr>
          <w:rFonts w:cs="Times New Roman"/>
          <w:color w:val="auto"/>
        </w:rPr>
      </w:pPr>
      <w:r w:rsidRPr="001D1561">
        <w:rPr>
          <w:rFonts w:cs="Times New Roman"/>
          <w:color w:val="auto"/>
        </w:rPr>
        <w:t>выявлять дефицит информации, данных, необходимых для решения поставленной задачи;</w:t>
      </w:r>
    </w:p>
    <w:p w:rsidR="00416B7C" w:rsidRPr="001D1561" w:rsidRDefault="00416B7C" w:rsidP="0043195E">
      <w:pPr>
        <w:pStyle w:val="a3"/>
        <w:spacing w:line="240" w:lineRule="auto"/>
        <w:rPr>
          <w:rFonts w:cs="Times New Roman"/>
          <w:color w:val="auto"/>
        </w:rPr>
      </w:pPr>
      <w:r w:rsidRPr="001D1561">
        <w:rPr>
          <w:rFonts w:cs="Times New Roman"/>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1D1561" w:rsidRDefault="00416B7C" w:rsidP="0043195E">
      <w:pPr>
        <w:pStyle w:val="a3"/>
        <w:spacing w:line="240" w:lineRule="auto"/>
        <w:rPr>
          <w:rFonts w:cs="Times New Roman"/>
          <w:color w:val="auto"/>
        </w:rPr>
      </w:pPr>
      <w:r w:rsidRPr="001D1561">
        <w:rPr>
          <w:rFonts w:cs="Times New Roman"/>
          <w:color w:val="auto"/>
        </w:rPr>
        <w:t>выбирать, анализировать, систематизировать и интерпретировать информацию различных видов и форм представления;</w:t>
      </w:r>
    </w:p>
    <w:p w:rsidR="00416B7C" w:rsidRPr="001D1561" w:rsidRDefault="00416B7C" w:rsidP="0043195E">
      <w:pPr>
        <w:pStyle w:val="a3"/>
        <w:spacing w:line="240" w:lineRule="auto"/>
        <w:rPr>
          <w:rFonts w:cs="Times New Roman"/>
          <w:color w:val="auto"/>
        </w:rPr>
      </w:pPr>
      <w:r w:rsidRPr="001D1561">
        <w:rPr>
          <w:rFonts w:cs="Times New Roman"/>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1D1561" w:rsidRDefault="00416B7C" w:rsidP="0043195E">
      <w:pPr>
        <w:pStyle w:val="a3"/>
        <w:spacing w:line="240" w:lineRule="auto"/>
        <w:rPr>
          <w:rFonts w:cs="Times New Roman"/>
          <w:color w:val="auto"/>
          <w:spacing w:val="-1"/>
        </w:rPr>
      </w:pPr>
      <w:r w:rsidRPr="001D1561">
        <w:rPr>
          <w:rFonts w:cs="Times New Roman"/>
          <w:color w:val="auto"/>
          <w:spacing w:val="-1"/>
        </w:rPr>
        <w:t>оценивать надёжность информации по критериям, предложенным учителем или сформулированным самостоятельно;</w:t>
      </w:r>
    </w:p>
    <w:p w:rsidR="00416B7C" w:rsidRPr="001D1561" w:rsidRDefault="00416B7C" w:rsidP="0043195E">
      <w:pPr>
        <w:pStyle w:val="a3"/>
        <w:spacing w:line="240" w:lineRule="auto"/>
        <w:rPr>
          <w:rFonts w:cs="Times New Roman"/>
          <w:color w:val="auto"/>
          <w:spacing w:val="-1"/>
        </w:rPr>
      </w:pPr>
      <w:r w:rsidRPr="001D1561">
        <w:rPr>
          <w:rFonts w:cs="Times New Roman"/>
          <w:color w:val="auto"/>
          <w:spacing w:val="-1"/>
        </w:rPr>
        <w:t>эффективно запоминать и систематизировать информацию.</w:t>
      </w:r>
    </w:p>
    <w:p w:rsidR="00416B7C" w:rsidRPr="001D1561" w:rsidRDefault="00416B7C" w:rsidP="0043195E">
      <w:pPr>
        <w:pStyle w:val="41"/>
        <w:spacing w:before="113" w:line="240" w:lineRule="auto"/>
        <w:rPr>
          <w:rFonts w:cs="Times New Roman"/>
          <w:color w:val="auto"/>
        </w:rPr>
      </w:pPr>
      <w:r w:rsidRPr="001D1561">
        <w:rPr>
          <w:rFonts w:cs="Times New Roman"/>
          <w:color w:val="auto"/>
        </w:rPr>
        <w:t>Универсальные коммуникативные действия</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Общение</w:t>
      </w:r>
      <w:r w:rsidRPr="001D1561">
        <w:rPr>
          <w:rStyle w:val="aa"/>
          <w:rFonts w:cs="Times New Roman"/>
          <w:color w:val="auto"/>
        </w:rPr>
        <w:t>:</w:t>
      </w:r>
    </w:p>
    <w:p w:rsidR="00416B7C" w:rsidRPr="001D1561" w:rsidRDefault="00416B7C" w:rsidP="0043195E">
      <w:pPr>
        <w:pStyle w:val="a3"/>
        <w:spacing w:line="240" w:lineRule="auto"/>
        <w:rPr>
          <w:rFonts w:cs="Times New Roman"/>
          <w:color w:val="auto"/>
        </w:rPr>
      </w:pPr>
      <w:r w:rsidRPr="001D1561">
        <w:rPr>
          <w:rFonts w:cs="Times New Roman"/>
          <w:color w:val="auto"/>
        </w:rPr>
        <w:t>сопоставлять свои суждения с суждениями других участников диалога, обнаруживать различие и сходство позиций;</w:t>
      </w:r>
    </w:p>
    <w:p w:rsidR="00416B7C" w:rsidRPr="001D1561" w:rsidRDefault="00416B7C" w:rsidP="0043195E">
      <w:pPr>
        <w:pStyle w:val="a3"/>
        <w:spacing w:line="240" w:lineRule="auto"/>
        <w:rPr>
          <w:rFonts w:cs="Times New Roman"/>
          <w:color w:val="auto"/>
        </w:rPr>
      </w:pPr>
      <w:r w:rsidRPr="001D1561">
        <w:rPr>
          <w:rFonts w:cs="Times New Roman"/>
          <w:color w:val="auto"/>
        </w:rPr>
        <w:t>публично представлять результаты выполненного опыта (эксперимента, исследования, проекта);</w:t>
      </w:r>
    </w:p>
    <w:p w:rsidR="00416B7C" w:rsidRPr="001D1561" w:rsidRDefault="00416B7C" w:rsidP="0043195E">
      <w:pPr>
        <w:pStyle w:val="a3"/>
        <w:spacing w:line="240" w:lineRule="auto"/>
        <w:rPr>
          <w:rFonts w:cs="Times New Roman"/>
          <w:color w:val="auto"/>
        </w:rPr>
      </w:pPr>
      <w:r w:rsidRPr="001D1561">
        <w:rPr>
          <w:rFonts w:cs="Times New Roman"/>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 xml:space="preserve">Совместная деятельность </w:t>
      </w:r>
      <w:r w:rsidRPr="001D1561">
        <w:rPr>
          <w:rStyle w:val="aa"/>
          <w:rFonts w:cs="Times New Roman"/>
          <w:color w:val="auto"/>
        </w:rPr>
        <w:t>(</w:t>
      </w:r>
      <w:r w:rsidRPr="001D1561">
        <w:rPr>
          <w:rStyle w:val="ac"/>
          <w:rFonts w:cs="Times New Roman"/>
          <w:color w:val="auto"/>
        </w:rPr>
        <w:t>сотрудничество</w:t>
      </w:r>
      <w:r w:rsidRPr="001D1561">
        <w:rPr>
          <w:rStyle w:val="aa"/>
          <w:rFonts w:cs="Times New Roman"/>
          <w:color w:val="auto"/>
        </w:rPr>
        <w:t>):</w:t>
      </w:r>
    </w:p>
    <w:p w:rsidR="00416B7C" w:rsidRPr="001D1561" w:rsidRDefault="00416B7C" w:rsidP="0043195E">
      <w:pPr>
        <w:pStyle w:val="a3"/>
        <w:spacing w:line="240" w:lineRule="auto"/>
        <w:rPr>
          <w:rFonts w:cs="Times New Roman"/>
          <w:color w:val="auto"/>
        </w:rPr>
      </w:pPr>
      <w:r w:rsidRPr="001D1561">
        <w:rPr>
          <w:rFonts w:cs="Times New Roman"/>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16B7C" w:rsidRPr="001D1561" w:rsidRDefault="00416B7C" w:rsidP="0043195E">
      <w:pPr>
        <w:pStyle w:val="a3"/>
        <w:spacing w:line="240" w:lineRule="auto"/>
        <w:rPr>
          <w:rFonts w:cs="Times New Roman"/>
          <w:color w:val="auto"/>
        </w:rPr>
      </w:pPr>
      <w:r w:rsidRPr="001D1561">
        <w:rPr>
          <w:rFonts w:cs="Times New Roman"/>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16B7C" w:rsidRPr="001D1561" w:rsidRDefault="00416B7C" w:rsidP="0043195E">
      <w:pPr>
        <w:pStyle w:val="a3"/>
        <w:spacing w:line="240" w:lineRule="auto"/>
        <w:rPr>
          <w:rFonts w:cs="Times New Roman"/>
          <w:color w:val="auto"/>
        </w:rPr>
      </w:pPr>
      <w:r w:rsidRPr="001D1561">
        <w:rPr>
          <w:rFonts w:cs="Times New Roman"/>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16B7C" w:rsidRPr="001D1561" w:rsidRDefault="00416B7C" w:rsidP="0043195E">
      <w:pPr>
        <w:pStyle w:val="a3"/>
        <w:spacing w:line="240" w:lineRule="auto"/>
        <w:rPr>
          <w:rFonts w:cs="Times New Roman"/>
          <w:color w:val="auto"/>
        </w:rPr>
      </w:pPr>
      <w:r w:rsidRPr="001D1561">
        <w:rPr>
          <w:rFonts w:cs="Times New Roman"/>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16B7C" w:rsidRPr="001D1561" w:rsidRDefault="00416B7C" w:rsidP="0043195E">
      <w:pPr>
        <w:pStyle w:val="a3"/>
        <w:spacing w:line="240" w:lineRule="auto"/>
        <w:rPr>
          <w:rFonts w:cs="Times New Roman"/>
          <w:color w:val="auto"/>
        </w:rPr>
      </w:pPr>
      <w:r w:rsidRPr="001D1561">
        <w:rPr>
          <w:rFonts w:cs="Times New Roman"/>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1D1561" w:rsidRDefault="00416B7C" w:rsidP="0043195E">
      <w:pPr>
        <w:pStyle w:val="41"/>
        <w:spacing w:line="240" w:lineRule="auto"/>
        <w:rPr>
          <w:rFonts w:cs="Times New Roman"/>
          <w:color w:val="auto"/>
        </w:rPr>
      </w:pPr>
      <w:r w:rsidRPr="001D1561">
        <w:rPr>
          <w:rFonts w:cs="Times New Roman"/>
          <w:color w:val="auto"/>
        </w:rPr>
        <w:t>Универсальные регулятивные действия</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Самоорганизация</w:t>
      </w:r>
      <w:r w:rsidRPr="001D1561">
        <w:rPr>
          <w:rStyle w:val="aa"/>
          <w:rFonts w:cs="Times New Roman"/>
          <w:color w:val="auto"/>
        </w:rPr>
        <w:t>:</w:t>
      </w:r>
    </w:p>
    <w:p w:rsidR="00416B7C" w:rsidRPr="001D1561" w:rsidRDefault="00416B7C" w:rsidP="0043195E">
      <w:pPr>
        <w:pStyle w:val="a3"/>
        <w:spacing w:line="240" w:lineRule="auto"/>
        <w:rPr>
          <w:rFonts w:cs="Times New Roman"/>
          <w:color w:val="auto"/>
        </w:rPr>
      </w:pPr>
      <w:r w:rsidRPr="001D1561">
        <w:rPr>
          <w:rFonts w:cs="Times New Roman"/>
          <w:color w:val="auto"/>
        </w:rPr>
        <w:t>выявлять в жизненных и учебных ситуациях проблемы, требующие решения;</w:t>
      </w:r>
    </w:p>
    <w:p w:rsidR="00416B7C" w:rsidRPr="001D1561" w:rsidRDefault="00416B7C" w:rsidP="0043195E">
      <w:pPr>
        <w:pStyle w:val="a3"/>
        <w:spacing w:line="240" w:lineRule="auto"/>
        <w:rPr>
          <w:rFonts w:cs="Times New Roman"/>
          <w:color w:val="auto"/>
        </w:rPr>
      </w:pPr>
      <w:r w:rsidRPr="001D1561">
        <w:rPr>
          <w:rFonts w:cs="Times New Roman"/>
          <w:color w:val="auto"/>
        </w:rPr>
        <w:t>ориентироваться в различных подходах к принятию решений (индивидуальное принятие решений, принятие решений в группе);</w:t>
      </w:r>
    </w:p>
    <w:p w:rsidR="00416B7C" w:rsidRPr="001D1561" w:rsidRDefault="00416B7C" w:rsidP="0043195E">
      <w:pPr>
        <w:pStyle w:val="a3"/>
        <w:spacing w:line="240" w:lineRule="auto"/>
        <w:rPr>
          <w:rFonts w:cs="Times New Roman"/>
          <w:color w:val="auto"/>
          <w:spacing w:val="2"/>
        </w:rPr>
      </w:pPr>
      <w:r w:rsidRPr="001D1561">
        <w:rPr>
          <w:rFonts w:cs="Times New Roman"/>
          <w:color w:val="auto"/>
          <w:spacing w:val="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1D1561" w:rsidRDefault="00416B7C" w:rsidP="0043195E">
      <w:pPr>
        <w:pStyle w:val="a3"/>
        <w:spacing w:line="240" w:lineRule="auto"/>
        <w:rPr>
          <w:rFonts w:cs="Times New Roman"/>
          <w:color w:val="auto"/>
        </w:rPr>
      </w:pPr>
      <w:r w:rsidRPr="001D1561">
        <w:rPr>
          <w:rFonts w:cs="Times New Roman"/>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1D1561" w:rsidRDefault="00416B7C" w:rsidP="0043195E">
      <w:pPr>
        <w:pStyle w:val="a3"/>
        <w:spacing w:line="240" w:lineRule="auto"/>
        <w:rPr>
          <w:rFonts w:cs="Times New Roman"/>
          <w:color w:val="auto"/>
        </w:rPr>
      </w:pPr>
      <w:r w:rsidRPr="001D1561">
        <w:rPr>
          <w:rFonts w:cs="Times New Roman"/>
          <w:color w:val="auto"/>
        </w:rPr>
        <w:t>делать выбор в условиях противоречивой информации и брать ответственность за решение.</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 xml:space="preserve">Самоконтроль </w:t>
      </w:r>
      <w:r w:rsidRPr="001D1561">
        <w:rPr>
          <w:rStyle w:val="aa"/>
          <w:rFonts w:cs="Times New Roman"/>
          <w:color w:val="auto"/>
        </w:rPr>
        <w:t>(</w:t>
      </w:r>
      <w:r w:rsidRPr="001D1561">
        <w:rPr>
          <w:rStyle w:val="ac"/>
          <w:rFonts w:cs="Times New Roman"/>
          <w:color w:val="auto"/>
        </w:rPr>
        <w:t>рефлексия</w:t>
      </w:r>
      <w:r w:rsidRPr="001D1561">
        <w:rPr>
          <w:rStyle w:val="aa"/>
          <w:rFonts w:cs="Times New Roman"/>
          <w:color w:val="auto"/>
        </w:rPr>
        <w:t>):</w:t>
      </w:r>
    </w:p>
    <w:p w:rsidR="00416B7C" w:rsidRPr="001D1561" w:rsidRDefault="00416B7C" w:rsidP="0043195E">
      <w:pPr>
        <w:pStyle w:val="a3"/>
        <w:spacing w:line="240" w:lineRule="auto"/>
        <w:rPr>
          <w:rFonts w:cs="Times New Roman"/>
          <w:color w:val="auto"/>
        </w:rPr>
      </w:pPr>
      <w:r w:rsidRPr="001D1561">
        <w:rPr>
          <w:rFonts w:cs="Times New Roman"/>
          <w:color w:val="auto"/>
        </w:rPr>
        <w:t>владеть способами самоконтроля, самомотивации и рефлексии;</w:t>
      </w:r>
    </w:p>
    <w:p w:rsidR="00416B7C" w:rsidRPr="001D1561" w:rsidRDefault="00416B7C" w:rsidP="0043195E">
      <w:pPr>
        <w:pStyle w:val="a3"/>
        <w:spacing w:line="240" w:lineRule="auto"/>
        <w:rPr>
          <w:rFonts w:cs="Times New Roman"/>
          <w:color w:val="auto"/>
        </w:rPr>
      </w:pPr>
      <w:r w:rsidRPr="001D1561">
        <w:rPr>
          <w:rFonts w:cs="Times New Roman"/>
          <w:color w:val="auto"/>
        </w:rPr>
        <w:t>давать адекватную оценку ситуации и предлагать план её изменения;</w:t>
      </w:r>
    </w:p>
    <w:p w:rsidR="00416B7C" w:rsidRPr="001D1561" w:rsidRDefault="00416B7C" w:rsidP="0043195E">
      <w:pPr>
        <w:pStyle w:val="a3"/>
        <w:spacing w:line="240" w:lineRule="auto"/>
        <w:rPr>
          <w:rFonts w:cs="Times New Roman"/>
          <w:color w:val="auto"/>
        </w:rPr>
      </w:pPr>
      <w:r w:rsidRPr="001D1561">
        <w:rPr>
          <w:rFonts w:cs="Times New Roman"/>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1D1561" w:rsidRDefault="00416B7C" w:rsidP="0043195E">
      <w:pPr>
        <w:pStyle w:val="a3"/>
        <w:spacing w:line="240" w:lineRule="auto"/>
        <w:rPr>
          <w:rFonts w:cs="Times New Roman"/>
          <w:color w:val="auto"/>
        </w:rPr>
      </w:pPr>
      <w:r w:rsidRPr="001D1561">
        <w:rPr>
          <w:rFonts w:cs="Times New Roman"/>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16B7C" w:rsidRPr="001D1561" w:rsidRDefault="00416B7C" w:rsidP="0043195E">
      <w:pPr>
        <w:pStyle w:val="a3"/>
        <w:spacing w:line="240" w:lineRule="auto"/>
        <w:rPr>
          <w:rFonts w:cs="Times New Roman"/>
          <w:color w:val="auto"/>
        </w:rPr>
      </w:pPr>
      <w:r w:rsidRPr="001D1561">
        <w:rPr>
          <w:rFonts w:cs="Times New Roman"/>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1D1561" w:rsidRDefault="00416B7C" w:rsidP="0043195E">
      <w:pPr>
        <w:pStyle w:val="a3"/>
        <w:spacing w:line="240" w:lineRule="auto"/>
        <w:rPr>
          <w:rFonts w:cs="Times New Roman"/>
          <w:color w:val="auto"/>
        </w:rPr>
      </w:pPr>
      <w:r w:rsidRPr="001D1561">
        <w:rPr>
          <w:rFonts w:cs="Times New Roman"/>
          <w:color w:val="auto"/>
        </w:rPr>
        <w:t>оценивать соответствие результата цели и условиям.</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Эмоциональный интеллект</w:t>
      </w:r>
      <w:r w:rsidRPr="001D1561">
        <w:rPr>
          <w:rStyle w:val="aa"/>
          <w:rFonts w:cs="Times New Roman"/>
          <w:color w:val="auto"/>
        </w:rPr>
        <w:t>:</w:t>
      </w:r>
    </w:p>
    <w:p w:rsidR="00416B7C" w:rsidRPr="001D1561" w:rsidRDefault="00416B7C" w:rsidP="0043195E">
      <w:pPr>
        <w:pStyle w:val="a3"/>
        <w:spacing w:line="240" w:lineRule="auto"/>
        <w:rPr>
          <w:rFonts w:cs="Times New Roman"/>
          <w:color w:val="auto"/>
        </w:rPr>
      </w:pPr>
      <w:r w:rsidRPr="001D1561">
        <w:rPr>
          <w:rFonts w:cs="Times New Roman"/>
          <w:color w:val="auto"/>
        </w:rPr>
        <w:t>ставить себя на место другого человека, понимать мотивы и намерения другого.</w:t>
      </w:r>
    </w:p>
    <w:p w:rsidR="00416B7C" w:rsidRPr="001D1561" w:rsidRDefault="00416B7C" w:rsidP="0043195E">
      <w:pPr>
        <w:pStyle w:val="a9"/>
        <w:spacing w:line="240" w:lineRule="auto"/>
        <w:rPr>
          <w:rStyle w:val="aa"/>
          <w:rFonts w:cs="Times New Roman"/>
          <w:color w:val="auto"/>
        </w:rPr>
      </w:pPr>
      <w:r w:rsidRPr="001D1561">
        <w:rPr>
          <w:rStyle w:val="ac"/>
          <w:rFonts w:cs="Times New Roman"/>
          <w:color w:val="auto"/>
        </w:rPr>
        <w:t>Принятие себя и других</w:t>
      </w:r>
      <w:r w:rsidRPr="001D1561">
        <w:rPr>
          <w:rStyle w:val="aa"/>
          <w:rFonts w:cs="Times New Roman"/>
          <w:color w:val="auto"/>
        </w:rPr>
        <w:t>:</w:t>
      </w:r>
    </w:p>
    <w:p w:rsidR="00416B7C" w:rsidRPr="001D1561" w:rsidRDefault="00416B7C" w:rsidP="0043195E">
      <w:pPr>
        <w:pStyle w:val="a3"/>
        <w:spacing w:line="240" w:lineRule="auto"/>
        <w:rPr>
          <w:rFonts w:cs="Times New Roman"/>
          <w:color w:val="auto"/>
        </w:rPr>
      </w:pPr>
      <w:r w:rsidRPr="001D1561">
        <w:rPr>
          <w:rFonts w:cs="Times New Roman"/>
          <w:color w:val="auto"/>
        </w:rPr>
        <w:t>осознавать невозможность контролировать всё вокруг даже в условиях открытого доступа к любым объёмам информации.</w:t>
      </w:r>
    </w:p>
    <w:p w:rsidR="00416B7C" w:rsidRPr="001D1561" w:rsidRDefault="00416B7C" w:rsidP="0043195E">
      <w:pPr>
        <w:pStyle w:val="22"/>
        <w:spacing w:line="240" w:lineRule="auto"/>
        <w:rPr>
          <w:rFonts w:cs="Times New Roman"/>
          <w:color w:val="auto"/>
          <w:sz w:val="20"/>
          <w:szCs w:val="20"/>
        </w:rPr>
      </w:pPr>
      <w:r w:rsidRPr="001D1561">
        <w:rPr>
          <w:rFonts w:cs="Times New Roman"/>
          <w:color w:val="auto"/>
          <w:sz w:val="20"/>
          <w:szCs w:val="20"/>
        </w:rPr>
        <w:t>ПРЕДМЕТНЫЕ РЕЗУЛЬТАТЫ</w:t>
      </w:r>
    </w:p>
    <w:p w:rsidR="00416B7C" w:rsidRPr="001D1561" w:rsidRDefault="00416B7C" w:rsidP="0043195E">
      <w:pPr>
        <w:pStyle w:val="31"/>
        <w:spacing w:before="0" w:line="240" w:lineRule="auto"/>
        <w:rPr>
          <w:rFonts w:cs="Times New Roman"/>
          <w:color w:val="auto"/>
          <w:sz w:val="20"/>
          <w:szCs w:val="20"/>
        </w:rPr>
      </w:pPr>
      <w:r w:rsidRPr="001D1561">
        <w:rPr>
          <w:rFonts w:cs="Times New Roman"/>
          <w:color w:val="auto"/>
          <w:sz w:val="20"/>
          <w:szCs w:val="20"/>
        </w:rPr>
        <w:t>7 класс</w:t>
      </w:r>
    </w:p>
    <w:p w:rsidR="00416B7C" w:rsidRPr="001D1561" w:rsidRDefault="00416B7C" w:rsidP="0043195E">
      <w:pPr>
        <w:pStyle w:val="a9"/>
        <w:spacing w:line="240" w:lineRule="auto"/>
        <w:rPr>
          <w:rFonts w:cs="Times New Roman"/>
          <w:color w:val="auto"/>
        </w:rPr>
      </w:pPr>
      <w:r w:rsidRPr="001D1561">
        <w:rPr>
          <w:rFonts w:cs="Times New Roman"/>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1D1561" w:rsidRDefault="00416B7C" w:rsidP="0043195E">
      <w:pPr>
        <w:pStyle w:val="a3"/>
        <w:spacing w:line="240" w:lineRule="auto"/>
        <w:rPr>
          <w:rFonts w:cs="Times New Roman"/>
          <w:color w:val="auto"/>
        </w:rPr>
      </w:pPr>
      <w:r w:rsidRPr="001D1561">
        <w:rPr>
          <w:rFonts w:cs="Times New Roman"/>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416B7C" w:rsidRPr="001D1561" w:rsidRDefault="00416B7C" w:rsidP="0043195E">
      <w:pPr>
        <w:pStyle w:val="a3"/>
        <w:spacing w:line="240" w:lineRule="auto"/>
        <w:rPr>
          <w:rFonts w:cs="Times New Roman"/>
          <w:color w:val="auto"/>
        </w:rPr>
      </w:pPr>
      <w:r w:rsidRPr="001D1561">
        <w:rPr>
          <w:rFonts w:cs="Times New Roman"/>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16B7C" w:rsidRPr="001D1561" w:rsidRDefault="00416B7C" w:rsidP="0043195E">
      <w:pPr>
        <w:pStyle w:val="a3"/>
        <w:spacing w:line="240" w:lineRule="auto"/>
        <w:rPr>
          <w:rFonts w:cs="Times New Roman"/>
          <w:color w:val="auto"/>
        </w:rPr>
      </w:pPr>
      <w:r w:rsidRPr="001D1561">
        <w:rPr>
          <w:rFonts w:cs="Times New Roman"/>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16B7C" w:rsidRPr="001D1561" w:rsidRDefault="00416B7C" w:rsidP="0043195E">
      <w:pPr>
        <w:pStyle w:val="a3"/>
        <w:spacing w:line="240" w:lineRule="auto"/>
        <w:rPr>
          <w:rFonts w:cs="Times New Roman"/>
          <w:color w:val="auto"/>
        </w:rPr>
      </w:pPr>
      <w:r w:rsidRPr="001D1561">
        <w:rPr>
          <w:rFonts w:cs="Times New Roman"/>
          <w:color w:val="auto"/>
        </w:rPr>
        <w:t>оценивать и сравнивать размеры текстовых, графических, звуковых файлов и видеофайлов;</w:t>
      </w:r>
    </w:p>
    <w:p w:rsidR="00416B7C" w:rsidRPr="001D1561" w:rsidRDefault="00416B7C" w:rsidP="0043195E">
      <w:pPr>
        <w:pStyle w:val="a3"/>
        <w:spacing w:line="240" w:lineRule="auto"/>
        <w:rPr>
          <w:rFonts w:cs="Times New Roman"/>
          <w:color w:val="auto"/>
        </w:rPr>
      </w:pPr>
      <w:r w:rsidRPr="001D1561">
        <w:rPr>
          <w:rFonts w:cs="Times New Roman"/>
          <w:color w:val="auto"/>
        </w:rPr>
        <w:t>приводить примеры современных устройств хранения и передачи информации, сравнивать их количественные характеристики;</w:t>
      </w:r>
    </w:p>
    <w:p w:rsidR="00416B7C" w:rsidRPr="001D1561" w:rsidRDefault="00416B7C" w:rsidP="0043195E">
      <w:pPr>
        <w:pStyle w:val="a3"/>
        <w:spacing w:line="240" w:lineRule="auto"/>
        <w:rPr>
          <w:rFonts w:cs="Times New Roman"/>
          <w:color w:val="auto"/>
        </w:rPr>
      </w:pPr>
      <w:r w:rsidRPr="001D1561">
        <w:rPr>
          <w:rFonts w:cs="Times New Roman"/>
          <w:color w:val="auto"/>
        </w:rPr>
        <w:t>выделять основные этапы в истории и понимать тенденции развития компьютеров и программного обеспечения;</w:t>
      </w:r>
    </w:p>
    <w:p w:rsidR="00416B7C" w:rsidRPr="001D1561" w:rsidRDefault="00416B7C" w:rsidP="0043195E">
      <w:pPr>
        <w:pStyle w:val="a3"/>
        <w:spacing w:line="240" w:lineRule="auto"/>
        <w:rPr>
          <w:rFonts w:cs="Times New Roman"/>
          <w:color w:val="auto"/>
        </w:rPr>
      </w:pPr>
      <w:r w:rsidRPr="001D1561">
        <w:rPr>
          <w:rFonts w:cs="Times New Roman"/>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16B7C" w:rsidRPr="001D1561" w:rsidRDefault="00416B7C" w:rsidP="0043195E">
      <w:pPr>
        <w:pStyle w:val="a3"/>
        <w:spacing w:line="240" w:lineRule="auto"/>
        <w:rPr>
          <w:rFonts w:cs="Times New Roman"/>
          <w:color w:val="auto"/>
        </w:rPr>
      </w:pPr>
      <w:r w:rsidRPr="001D1561">
        <w:rPr>
          <w:rFonts w:cs="Times New Roman"/>
          <w:color w:val="auto"/>
        </w:rPr>
        <w:t>соотносить характеристики компьютера с задачами, решаемыми с его помощью;</w:t>
      </w:r>
    </w:p>
    <w:p w:rsidR="00416B7C" w:rsidRPr="001D1561" w:rsidRDefault="00416B7C" w:rsidP="0043195E">
      <w:pPr>
        <w:pStyle w:val="a3"/>
        <w:spacing w:line="240" w:lineRule="auto"/>
        <w:rPr>
          <w:rFonts w:cs="Times New Roman"/>
          <w:color w:val="auto"/>
        </w:rPr>
      </w:pPr>
      <w:r w:rsidRPr="001D1561">
        <w:rPr>
          <w:rFonts w:cs="Times New Roman"/>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16B7C" w:rsidRPr="001D1561" w:rsidRDefault="00416B7C" w:rsidP="0043195E">
      <w:pPr>
        <w:pStyle w:val="a3"/>
        <w:spacing w:line="240" w:lineRule="auto"/>
        <w:rPr>
          <w:rFonts w:cs="Times New Roman"/>
          <w:color w:val="auto"/>
        </w:rPr>
      </w:pPr>
      <w:r w:rsidRPr="001D1561">
        <w:rPr>
          <w:rFonts w:cs="Times New Roman"/>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16B7C" w:rsidRPr="001D1561" w:rsidRDefault="00416B7C" w:rsidP="0043195E">
      <w:pPr>
        <w:pStyle w:val="a3"/>
        <w:spacing w:line="240" w:lineRule="auto"/>
        <w:rPr>
          <w:rFonts w:cs="Times New Roman"/>
          <w:color w:val="auto"/>
        </w:rPr>
      </w:pPr>
      <w:r w:rsidRPr="001D1561">
        <w:rPr>
          <w:rFonts w:cs="Times New Roman"/>
          <w:color w:val="auto"/>
        </w:rPr>
        <w:t>представлять результаты своей деятельности в виде структурированных иллюстрированных документов, мультимедийных презентаций;</w:t>
      </w:r>
    </w:p>
    <w:p w:rsidR="00416B7C" w:rsidRPr="001D1561" w:rsidRDefault="00416B7C" w:rsidP="0043195E">
      <w:pPr>
        <w:pStyle w:val="a3"/>
        <w:spacing w:line="240" w:lineRule="auto"/>
        <w:rPr>
          <w:rFonts w:cs="Times New Roman"/>
          <w:color w:val="auto"/>
        </w:rPr>
      </w:pPr>
      <w:r w:rsidRPr="001D1561">
        <w:rPr>
          <w:rFonts w:cs="Times New Roman"/>
          <w:color w:val="auto"/>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16B7C" w:rsidRPr="001D1561" w:rsidRDefault="00416B7C" w:rsidP="0043195E">
      <w:pPr>
        <w:pStyle w:val="a3"/>
        <w:spacing w:line="240" w:lineRule="auto"/>
        <w:rPr>
          <w:rFonts w:cs="Times New Roman"/>
          <w:color w:val="auto"/>
        </w:rPr>
      </w:pPr>
      <w:r w:rsidRPr="001D1561">
        <w:rPr>
          <w:rFonts w:cs="Times New Roman"/>
          <w:color w:val="auto"/>
        </w:rPr>
        <w:t>понимать структуру адресов веб-ресурсов;</w:t>
      </w:r>
    </w:p>
    <w:p w:rsidR="00416B7C" w:rsidRPr="001D1561" w:rsidRDefault="00416B7C" w:rsidP="0043195E">
      <w:pPr>
        <w:pStyle w:val="a3"/>
        <w:spacing w:line="240" w:lineRule="auto"/>
        <w:rPr>
          <w:rFonts w:cs="Times New Roman"/>
          <w:color w:val="auto"/>
        </w:rPr>
      </w:pPr>
      <w:r w:rsidRPr="001D1561">
        <w:rPr>
          <w:rFonts w:cs="Times New Roman"/>
          <w:color w:val="auto"/>
        </w:rPr>
        <w:t>использовать современные сервисы интернет-коммуникаций;</w:t>
      </w:r>
    </w:p>
    <w:p w:rsidR="00416B7C" w:rsidRPr="001D1561" w:rsidRDefault="00416B7C" w:rsidP="0043195E">
      <w:pPr>
        <w:pStyle w:val="a3"/>
        <w:spacing w:line="240" w:lineRule="auto"/>
        <w:rPr>
          <w:rFonts w:cs="Times New Roman"/>
          <w:color w:val="auto"/>
        </w:rPr>
      </w:pPr>
      <w:r w:rsidRPr="001D1561">
        <w:rPr>
          <w:rFonts w:cs="Times New Roman"/>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16B7C" w:rsidRPr="001D1561" w:rsidRDefault="00416B7C" w:rsidP="0043195E">
      <w:pPr>
        <w:pStyle w:val="a3"/>
        <w:spacing w:line="240" w:lineRule="auto"/>
        <w:rPr>
          <w:rFonts w:cs="Times New Roman"/>
          <w:color w:val="auto"/>
        </w:rPr>
      </w:pPr>
      <w:r w:rsidRPr="001D1561">
        <w:rPr>
          <w:rFonts w:cs="Times New Roman"/>
          <w:color w:val="auto"/>
        </w:rPr>
        <w:t>иметь представление о влиянии использования средств ИКТ на здоровье пользователя и уметь применять методы профилактики.</w:t>
      </w:r>
    </w:p>
    <w:p w:rsidR="00416B7C" w:rsidRPr="001D1561" w:rsidRDefault="00416B7C" w:rsidP="0043195E">
      <w:pPr>
        <w:pStyle w:val="31"/>
        <w:spacing w:line="240" w:lineRule="auto"/>
        <w:rPr>
          <w:rFonts w:cs="Times New Roman"/>
          <w:color w:val="auto"/>
          <w:sz w:val="20"/>
          <w:szCs w:val="20"/>
        </w:rPr>
      </w:pPr>
      <w:r w:rsidRPr="001D1561">
        <w:rPr>
          <w:rFonts w:cs="Times New Roman"/>
          <w:color w:val="auto"/>
          <w:sz w:val="20"/>
          <w:szCs w:val="20"/>
        </w:rPr>
        <w:t>8 класс</w:t>
      </w:r>
    </w:p>
    <w:p w:rsidR="00416B7C" w:rsidRPr="001D1561" w:rsidRDefault="00416B7C" w:rsidP="0043195E">
      <w:pPr>
        <w:pStyle w:val="a9"/>
        <w:spacing w:line="240" w:lineRule="auto"/>
        <w:rPr>
          <w:rFonts w:cs="Times New Roman"/>
          <w:color w:val="auto"/>
        </w:rPr>
      </w:pPr>
      <w:r w:rsidRPr="001D1561">
        <w:rPr>
          <w:rFonts w:cs="Times New Roman"/>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1D1561" w:rsidRDefault="00416B7C" w:rsidP="0043195E">
      <w:pPr>
        <w:pStyle w:val="a3"/>
        <w:spacing w:line="240" w:lineRule="auto"/>
        <w:rPr>
          <w:rFonts w:cs="Times New Roman"/>
          <w:color w:val="auto"/>
        </w:rPr>
      </w:pPr>
      <w:r w:rsidRPr="001D1561">
        <w:rPr>
          <w:rFonts w:cs="Times New Roman"/>
          <w:color w:val="auto"/>
        </w:rPr>
        <w:t>пояснять на примерах различия между позиционными и непозиционными системами счисления;</w:t>
      </w:r>
    </w:p>
    <w:p w:rsidR="00416B7C" w:rsidRPr="001D1561" w:rsidRDefault="00416B7C" w:rsidP="0043195E">
      <w:pPr>
        <w:pStyle w:val="a3"/>
        <w:spacing w:line="240" w:lineRule="auto"/>
        <w:rPr>
          <w:rFonts w:cs="Times New Roman"/>
          <w:color w:val="auto"/>
          <w:spacing w:val="2"/>
        </w:rPr>
      </w:pPr>
      <w:r w:rsidRPr="001D1561">
        <w:rPr>
          <w:rFonts w:cs="Times New Roman"/>
          <w:color w:val="auto"/>
          <w:spacing w:val="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16B7C" w:rsidRPr="001D1561" w:rsidRDefault="00416B7C" w:rsidP="0043195E">
      <w:pPr>
        <w:pStyle w:val="a3"/>
        <w:spacing w:line="240" w:lineRule="auto"/>
        <w:rPr>
          <w:rFonts w:cs="Times New Roman"/>
          <w:color w:val="auto"/>
        </w:rPr>
      </w:pPr>
      <w:r w:rsidRPr="001D1561">
        <w:rPr>
          <w:rFonts w:cs="Times New Roman"/>
          <w:color w:val="auto"/>
        </w:rPr>
        <w:t>раскрывать смысл понятий «высказывание», «логическая операция», «логическое выражение»;</w:t>
      </w:r>
    </w:p>
    <w:p w:rsidR="00416B7C" w:rsidRPr="001D1561" w:rsidRDefault="00416B7C" w:rsidP="0043195E">
      <w:pPr>
        <w:pStyle w:val="a3"/>
        <w:spacing w:line="240" w:lineRule="auto"/>
        <w:rPr>
          <w:rFonts w:cs="Times New Roman"/>
          <w:color w:val="auto"/>
        </w:rPr>
      </w:pPr>
      <w:r w:rsidRPr="001D1561">
        <w:rPr>
          <w:rFonts w:cs="Times New Roman"/>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16B7C" w:rsidRPr="001D1561" w:rsidRDefault="00416B7C" w:rsidP="0043195E">
      <w:pPr>
        <w:pStyle w:val="a3"/>
        <w:spacing w:line="240" w:lineRule="auto"/>
        <w:rPr>
          <w:rFonts w:cs="Times New Roman"/>
          <w:color w:val="auto"/>
        </w:rPr>
      </w:pPr>
      <w:r w:rsidRPr="001D1561">
        <w:rPr>
          <w:rFonts w:cs="Times New Roman"/>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16B7C" w:rsidRPr="001D1561" w:rsidRDefault="00416B7C" w:rsidP="0043195E">
      <w:pPr>
        <w:pStyle w:val="a3"/>
        <w:spacing w:line="240" w:lineRule="auto"/>
        <w:rPr>
          <w:rFonts w:cs="Times New Roman"/>
          <w:color w:val="auto"/>
        </w:rPr>
      </w:pPr>
      <w:r w:rsidRPr="001D1561">
        <w:rPr>
          <w:rFonts w:cs="Times New Roman"/>
          <w:color w:val="auto"/>
        </w:rPr>
        <w:t>описывать алгоритм решения задачи различными способами, в том числе в виде блок-схемы;</w:t>
      </w:r>
    </w:p>
    <w:p w:rsidR="00416B7C" w:rsidRPr="001D1561" w:rsidRDefault="00416B7C" w:rsidP="0043195E">
      <w:pPr>
        <w:pStyle w:val="a3"/>
        <w:spacing w:line="240" w:lineRule="auto"/>
        <w:rPr>
          <w:rFonts w:cs="Times New Roman"/>
          <w:color w:val="auto"/>
        </w:rPr>
      </w:pPr>
      <w:r w:rsidRPr="001D1561">
        <w:rPr>
          <w:rFonts w:cs="Times New Roman"/>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16B7C" w:rsidRPr="001D1561" w:rsidRDefault="00416B7C" w:rsidP="0043195E">
      <w:pPr>
        <w:pStyle w:val="a3"/>
        <w:spacing w:line="240" w:lineRule="auto"/>
        <w:rPr>
          <w:rFonts w:cs="Times New Roman"/>
          <w:color w:val="auto"/>
          <w:spacing w:val="2"/>
        </w:rPr>
      </w:pPr>
      <w:r w:rsidRPr="001D1561">
        <w:rPr>
          <w:rFonts w:cs="Times New Roman"/>
          <w:color w:val="auto"/>
          <w:spacing w:val="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16B7C" w:rsidRPr="001D1561" w:rsidRDefault="00416B7C" w:rsidP="0043195E">
      <w:pPr>
        <w:pStyle w:val="a3"/>
        <w:spacing w:line="240" w:lineRule="auto"/>
        <w:rPr>
          <w:rFonts w:cs="Times New Roman"/>
          <w:color w:val="auto"/>
        </w:rPr>
      </w:pPr>
      <w:r w:rsidRPr="001D1561">
        <w:rPr>
          <w:rFonts w:cs="Times New Roman"/>
          <w:color w:val="auto"/>
        </w:rPr>
        <w:t>использовать при разработке программ логические значения, операции и выражения с ними;</w:t>
      </w:r>
    </w:p>
    <w:p w:rsidR="00416B7C" w:rsidRPr="001D1561" w:rsidRDefault="00416B7C" w:rsidP="0043195E">
      <w:pPr>
        <w:pStyle w:val="a3"/>
        <w:spacing w:line="240" w:lineRule="auto"/>
        <w:rPr>
          <w:rFonts w:cs="Times New Roman"/>
          <w:color w:val="auto"/>
        </w:rPr>
      </w:pPr>
      <w:r w:rsidRPr="001D1561">
        <w:rPr>
          <w:rFonts w:cs="Times New Roman"/>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416B7C" w:rsidRPr="001D1561" w:rsidRDefault="00416B7C" w:rsidP="0043195E">
      <w:pPr>
        <w:pStyle w:val="a3"/>
        <w:spacing w:line="240" w:lineRule="auto"/>
        <w:rPr>
          <w:rFonts w:cs="Times New Roman"/>
          <w:color w:val="auto"/>
        </w:rPr>
      </w:pPr>
      <w:r w:rsidRPr="001D1561">
        <w:rPr>
          <w:rFonts w:cs="Times New Roman"/>
          <w:color w:val="auto"/>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16B7C" w:rsidRPr="001D1561" w:rsidRDefault="00416B7C" w:rsidP="0043195E">
      <w:pPr>
        <w:pStyle w:val="31"/>
        <w:spacing w:line="240" w:lineRule="auto"/>
        <w:rPr>
          <w:rFonts w:cs="Times New Roman"/>
          <w:color w:val="auto"/>
          <w:sz w:val="20"/>
          <w:szCs w:val="20"/>
        </w:rPr>
      </w:pPr>
      <w:r w:rsidRPr="001D1561">
        <w:rPr>
          <w:rFonts w:cs="Times New Roman"/>
          <w:color w:val="auto"/>
          <w:sz w:val="20"/>
          <w:szCs w:val="20"/>
        </w:rPr>
        <w:t>9 класс</w:t>
      </w:r>
    </w:p>
    <w:p w:rsidR="00416B7C" w:rsidRPr="001D1561" w:rsidRDefault="00416B7C" w:rsidP="0043195E">
      <w:pPr>
        <w:pStyle w:val="a9"/>
        <w:spacing w:line="240" w:lineRule="auto"/>
        <w:rPr>
          <w:rFonts w:cs="Times New Roman"/>
          <w:color w:val="auto"/>
        </w:rPr>
      </w:pPr>
      <w:r w:rsidRPr="001D1561">
        <w:rPr>
          <w:rFonts w:cs="Times New Roman"/>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1D1561" w:rsidRDefault="00416B7C" w:rsidP="0043195E">
      <w:pPr>
        <w:pStyle w:val="a3"/>
        <w:spacing w:line="240" w:lineRule="auto"/>
        <w:rPr>
          <w:rFonts w:cs="Times New Roman"/>
          <w:color w:val="auto"/>
        </w:rPr>
      </w:pPr>
      <w:r w:rsidRPr="001D1561">
        <w:rPr>
          <w:rFonts w:cs="Times New Roman"/>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16B7C" w:rsidRPr="001D1561" w:rsidRDefault="00416B7C" w:rsidP="0043195E">
      <w:pPr>
        <w:pStyle w:val="a3"/>
        <w:spacing w:line="240" w:lineRule="auto"/>
        <w:rPr>
          <w:rFonts w:cs="Times New Roman"/>
          <w:color w:val="auto"/>
        </w:rPr>
      </w:pPr>
      <w:r w:rsidRPr="001D1561">
        <w:rPr>
          <w:rFonts w:cs="Times New Roman"/>
          <w:color w:val="auto"/>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16B7C" w:rsidRPr="001D1561" w:rsidRDefault="00416B7C" w:rsidP="0043195E">
      <w:pPr>
        <w:pStyle w:val="a3"/>
        <w:spacing w:line="240" w:lineRule="auto"/>
        <w:rPr>
          <w:rFonts w:cs="Times New Roman"/>
          <w:color w:val="auto"/>
        </w:rPr>
      </w:pPr>
      <w:r w:rsidRPr="001D1561">
        <w:rPr>
          <w:rFonts w:cs="Times New Roman"/>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16B7C" w:rsidRPr="001D1561" w:rsidRDefault="00416B7C" w:rsidP="0043195E">
      <w:pPr>
        <w:pStyle w:val="a3"/>
        <w:spacing w:line="240" w:lineRule="auto"/>
        <w:rPr>
          <w:rFonts w:cs="Times New Roman"/>
          <w:color w:val="auto"/>
        </w:rPr>
      </w:pPr>
      <w:r w:rsidRPr="001D1561">
        <w:rPr>
          <w:rFonts w:cs="Times New Roman"/>
          <w:color w:val="auto"/>
        </w:rPr>
        <w:t>использовать графы и деревья для моделирования систем сетевой и иерархической структуры; находить кратчайший путь в графе;</w:t>
      </w:r>
    </w:p>
    <w:p w:rsidR="00416B7C" w:rsidRPr="001D1561" w:rsidRDefault="00416B7C" w:rsidP="0043195E">
      <w:pPr>
        <w:pStyle w:val="a3"/>
        <w:spacing w:line="240" w:lineRule="auto"/>
        <w:rPr>
          <w:rFonts w:cs="Times New Roman"/>
          <w:color w:val="auto"/>
        </w:rPr>
      </w:pPr>
      <w:r w:rsidRPr="001D1561">
        <w:rPr>
          <w:rFonts w:cs="Times New Roman"/>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16B7C" w:rsidRPr="001D1561" w:rsidRDefault="00416B7C" w:rsidP="0043195E">
      <w:pPr>
        <w:pStyle w:val="a3"/>
        <w:spacing w:line="240" w:lineRule="auto"/>
        <w:rPr>
          <w:rFonts w:cs="Times New Roman"/>
          <w:color w:val="auto"/>
        </w:rPr>
      </w:pPr>
      <w:r w:rsidRPr="001D1561">
        <w:rPr>
          <w:rFonts w:cs="Times New Roman"/>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16B7C" w:rsidRPr="001D1561" w:rsidRDefault="00416B7C" w:rsidP="0043195E">
      <w:pPr>
        <w:pStyle w:val="a3"/>
        <w:spacing w:line="240" w:lineRule="auto"/>
        <w:rPr>
          <w:rFonts w:cs="Times New Roman"/>
          <w:color w:val="auto"/>
        </w:rPr>
      </w:pPr>
      <w:r w:rsidRPr="001D1561">
        <w:rPr>
          <w:rFonts w:cs="Times New Roman"/>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16B7C" w:rsidRPr="001D1561" w:rsidRDefault="00416B7C" w:rsidP="0043195E">
      <w:pPr>
        <w:pStyle w:val="a3"/>
        <w:spacing w:line="240" w:lineRule="auto"/>
        <w:rPr>
          <w:rFonts w:cs="Times New Roman"/>
          <w:color w:val="auto"/>
        </w:rPr>
      </w:pPr>
      <w:r w:rsidRPr="001D1561">
        <w:rPr>
          <w:rFonts w:cs="Times New Roman"/>
          <w:color w:val="auto"/>
        </w:rPr>
        <w:t>использовать электронные таблицы для численного моделирования в простых задачах из разных предметных областей;</w:t>
      </w:r>
    </w:p>
    <w:p w:rsidR="00416B7C" w:rsidRPr="001D1561" w:rsidRDefault="00416B7C" w:rsidP="0043195E">
      <w:pPr>
        <w:pStyle w:val="a3"/>
        <w:spacing w:line="240" w:lineRule="auto"/>
        <w:rPr>
          <w:rFonts w:cs="Times New Roman"/>
          <w:color w:val="auto"/>
        </w:rPr>
      </w:pPr>
      <w:r w:rsidRPr="001D1561">
        <w:rPr>
          <w:rFonts w:cs="Times New Roman"/>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16B7C" w:rsidRPr="001D1561" w:rsidRDefault="00416B7C" w:rsidP="0043195E">
      <w:pPr>
        <w:pStyle w:val="a3"/>
        <w:spacing w:line="240" w:lineRule="auto"/>
        <w:rPr>
          <w:rFonts w:cs="Times New Roman"/>
          <w:color w:val="auto"/>
        </w:rPr>
      </w:pPr>
      <w:r w:rsidRPr="001D1561">
        <w:rPr>
          <w:rFonts w:cs="Times New Roman"/>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16B7C" w:rsidRPr="001D1561" w:rsidRDefault="00416B7C" w:rsidP="0043195E">
      <w:pPr>
        <w:pStyle w:val="a3"/>
        <w:spacing w:line="240" w:lineRule="auto"/>
        <w:rPr>
          <w:rFonts w:cs="Times New Roman"/>
          <w:color w:val="auto"/>
        </w:rPr>
      </w:pPr>
      <w:r w:rsidRPr="001D1561">
        <w:rPr>
          <w:rFonts w:cs="Times New Roman"/>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16B7C" w:rsidRPr="001D1561" w:rsidRDefault="00416B7C" w:rsidP="0043195E">
      <w:pPr>
        <w:pStyle w:val="a3"/>
        <w:spacing w:line="240" w:lineRule="auto"/>
        <w:rPr>
          <w:rFonts w:cs="Times New Roman"/>
          <w:color w:val="auto"/>
        </w:rPr>
      </w:pPr>
      <w:r w:rsidRPr="001D1561">
        <w:rPr>
          <w:rFonts w:cs="Times New Roman"/>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16B7C" w:rsidRPr="001D1561" w:rsidRDefault="00416B7C" w:rsidP="0043195E">
      <w:pPr>
        <w:pStyle w:val="a3"/>
        <w:spacing w:line="240" w:lineRule="auto"/>
        <w:rPr>
          <w:rFonts w:cs="Times New Roman"/>
          <w:color w:val="auto"/>
        </w:rPr>
      </w:pP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t>2.1.1</w:t>
      </w:r>
      <w:r w:rsidR="00777EA7" w:rsidRPr="001D1561">
        <w:rPr>
          <w:rFonts w:cs="Times New Roman"/>
          <w:color w:val="auto"/>
          <w:sz w:val="20"/>
          <w:szCs w:val="20"/>
        </w:rPr>
        <w:t>4</w:t>
      </w:r>
      <w:r w:rsidRPr="001D1561">
        <w:rPr>
          <w:rFonts w:cs="Times New Roman"/>
          <w:color w:val="auto"/>
          <w:sz w:val="20"/>
          <w:szCs w:val="20"/>
        </w:rPr>
        <w:t> </w:t>
      </w:r>
      <w:r w:rsidRPr="001D1561">
        <w:rPr>
          <w:rFonts w:cs="Times New Roman"/>
          <w:color w:val="auto"/>
          <w:sz w:val="20"/>
          <w:szCs w:val="20"/>
        </w:rPr>
        <w:t>ФИЗИКА</w:t>
      </w:r>
    </w:p>
    <w:p w:rsidR="00416B7C" w:rsidRPr="001D1561" w:rsidRDefault="00416B7C" w:rsidP="0043195E">
      <w:pPr>
        <w:pStyle w:val="h1"/>
        <w:pageBreakBefore w:val="0"/>
        <w:spacing w:before="539" w:after="142" w:line="240" w:lineRule="auto"/>
        <w:rPr>
          <w:rFonts w:cs="Times New Roman"/>
          <w:color w:val="auto"/>
          <w:sz w:val="20"/>
          <w:szCs w:val="20"/>
        </w:rPr>
      </w:pPr>
      <w:r w:rsidRPr="001D1561">
        <w:rPr>
          <w:rFonts w:cs="Times New Roman"/>
          <w:color w:val="auto"/>
          <w:sz w:val="20"/>
          <w:szCs w:val="20"/>
        </w:rPr>
        <w:t>ПОЯСНИТЕЛЬНАЯ ЗАПИСКА</w:t>
      </w:r>
    </w:p>
    <w:p w:rsidR="00777EA7" w:rsidRPr="001D1561" w:rsidRDefault="00777EA7" w:rsidP="0043195E">
      <w:pPr>
        <w:autoSpaceDE w:val="0"/>
        <w:autoSpaceDN w:val="0"/>
        <w:adjustRightInd w:val="0"/>
        <w:spacing w:line="240" w:lineRule="auto"/>
        <w:ind w:firstLine="851"/>
        <w:contextualSpacing/>
        <w:rPr>
          <w:rFonts w:cs="Times New Roman"/>
          <w:szCs w:val="20"/>
        </w:rPr>
      </w:pPr>
      <w:r w:rsidRPr="001D1561">
        <w:rPr>
          <w:rFonts w:cs="Times New Roman"/>
          <w:szCs w:val="20"/>
        </w:rPr>
        <w:t>Рабочая программа определяет содержание и структуру учебного материала, последовательность его изучения, пути формирования системы знаний, умений и способов деятельности, развития, воспитания и социализации учащихся.</w:t>
      </w:r>
    </w:p>
    <w:p w:rsidR="00777EA7" w:rsidRPr="001D1561" w:rsidRDefault="00777EA7" w:rsidP="0043195E">
      <w:pPr>
        <w:autoSpaceDE w:val="0"/>
        <w:autoSpaceDN w:val="0"/>
        <w:adjustRightInd w:val="0"/>
        <w:spacing w:line="240" w:lineRule="auto"/>
        <w:ind w:firstLine="851"/>
        <w:contextualSpacing/>
        <w:rPr>
          <w:rFonts w:cs="Times New Roman"/>
          <w:szCs w:val="20"/>
        </w:rPr>
      </w:pPr>
      <w:r w:rsidRPr="001D1561">
        <w:rPr>
          <w:rFonts w:cs="Times New Roman"/>
          <w:szCs w:val="20"/>
        </w:rPr>
        <w:t>Рабочая программа предназначена для 7-9 классов общеобразовательной школы и составлена в соответствии с:</w:t>
      </w:r>
    </w:p>
    <w:p w:rsidR="00777EA7" w:rsidRPr="001D1561" w:rsidRDefault="00777EA7" w:rsidP="00A271EC">
      <w:pPr>
        <w:pStyle w:val="aff4"/>
        <w:widowControl/>
        <w:numPr>
          <w:ilvl w:val="0"/>
          <w:numId w:val="95"/>
        </w:numPr>
        <w:adjustRightInd w:val="0"/>
        <w:spacing w:before="0"/>
        <w:ind w:left="0" w:firstLine="360"/>
        <w:contextualSpacing/>
        <w:jc w:val="both"/>
        <w:rPr>
          <w:sz w:val="20"/>
          <w:szCs w:val="20"/>
          <w:lang w:val="ru-RU"/>
        </w:rPr>
      </w:pPr>
      <w:r w:rsidRPr="001D1561">
        <w:rPr>
          <w:sz w:val="20"/>
          <w:szCs w:val="20"/>
          <w:lang w:val="ru-RU"/>
        </w:rPr>
        <w:t>Законом 273-ФЗ «Об образовании в Российской Федерации» от 29.12.2012;</w:t>
      </w:r>
    </w:p>
    <w:p w:rsidR="00777EA7" w:rsidRPr="001D1561" w:rsidRDefault="00777EA7" w:rsidP="00A271EC">
      <w:pPr>
        <w:pStyle w:val="aff4"/>
        <w:widowControl/>
        <w:numPr>
          <w:ilvl w:val="0"/>
          <w:numId w:val="95"/>
        </w:numPr>
        <w:adjustRightInd w:val="0"/>
        <w:spacing w:before="0"/>
        <w:ind w:left="0" w:firstLine="360"/>
        <w:contextualSpacing/>
        <w:jc w:val="both"/>
        <w:rPr>
          <w:sz w:val="20"/>
          <w:szCs w:val="20"/>
          <w:lang w:val="ru-RU"/>
        </w:rPr>
      </w:pPr>
      <w:r w:rsidRPr="001D1561">
        <w:rPr>
          <w:sz w:val="20"/>
          <w:szCs w:val="20"/>
          <w:lang w:val="ru-RU"/>
        </w:rPr>
        <w:t>ФГОС ООО, утвержденного приказом Министерства образования и науки Российской Федерации от 31.05.20210 г. № 287;</w:t>
      </w:r>
    </w:p>
    <w:p w:rsidR="00777EA7" w:rsidRPr="001D1561" w:rsidRDefault="00777EA7" w:rsidP="00A271EC">
      <w:pPr>
        <w:pStyle w:val="aff4"/>
        <w:widowControl/>
        <w:numPr>
          <w:ilvl w:val="0"/>
          <w:numId w:val="95"/>
        </w:numPr>
        <w:autoSpaceDE/>
        <w:autoSpaceDN/>
        <w:spacing w:before="0"/>
        <w:ind w:left="0" w:firstLine="360"/>
        <w:contextualSpacing/>
        <w:jc w:val="both"/>
        <w:rPr>
          <w:sz w:val="20"/>
          <w:szCs w:val="20"/>
          <w:lang w:val="ru-RU"/>
        </w:rPr>
      </w:pPr>
      <w:r w:rsidRPr="001D1561">
        <w:rPr>
          <w:sz w:val="20"/>
          <w:szCs w:val="20"/>
          <w:lang w:val="ru-RU"/>
        </w:rPr>
        <w:t>Постановлением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(Зарегистрирован 18.12.2020 № 61573)</w:t>
      </w:r>
    </w:p>
    <w:p w:rsidR="00777EA7" w:rsidRPr="001D1561" w:rsidRDefault="00777EA7" w:rsidP="00A271EC">
      <w:pPr>
        <w:pStyle w:val="aff4"/>
        <w:widowControl/>
        <w:numPr>
          <w:ilvl w:val="0"/>
          <w:numId w:val="95"/>
        </w:numPr>
        <w:autoSpaceDE/>
        <w:autoSpaceDN/>
        <w:spacing w:before="0"/>
        <w:ind w:left="0" w:firstLine="360"/>
        <w:contextualSpacing/>
        <w:jc w:val="both"/>
        <w:rPr>
          <w:sz w:val="20"/>
          <w:szCs w:val="20"/>
          <w:lang w:val="ru-RU"/>
        </w:rPr>
      </w:pPr>
      <w:r w:rsidRPr="001D1561">
        <w:rPr>
          <w:sz w:val="20"/>
          <w:szCs w:val="20"/>
          <w:lang w:val="ru-RU"/>
        </w:rPr>
        <w:t xml:space="preserve">Программой основного общего образования по физике для 7-9 классов предметной линии учебников «Сферы», авторы Д.А.Артеменков, Н.И.Воронцова, В.В.Жумаев. </w:t>
      </w:r>
    </w:p>
    <w:p w:rsidR="00777EA7" w:rsidRPr="001D1561" w:rsidRDefault="00777EA7" w:rsidP="00A271EC">
      <w:pPr>
        <w:pStyle w:val="aff4"/>
        <w:widowControl/>
        <w:numPr>
          <w:ilvl w:val="0"/>
          <w:numId w:val="95"/>
        </w:numPr>
        <w:adjustRightInd w:val="0"/>
        <w:spacing w:before="0"/>
        <w:ind w:left="0" w:firstLine="360"/>
        <w:contextualSpacing/>
        <w:jc w:val="both"/>
        <w:rPr>
          <w:sz w:val="20"/>
          <w:szCs w:val="20"/>
          <w:lang w:val="ru-RU"/>
        </w:rPr>
      </w:pPr>
      <w:r w:rsidRPr="001D1561">
        <w:rPr>
          <w:sz w:val="20"/>
          <w:szCs w:val="20"/>
          <w:lang w:val="ru-RU"/>
        </w:rPr>
        <w:t>Основной образовательной программой основного общего образования МБОУ СОШ №18.</w:t>
      </w:r>
    </w:p>
    <w:p w:rsidR="00777EA7" w:rsidRPr="001D1561" w:rsidRDefault="00777EA7" w:rsidP="0043195E">
      <w:pPr>
        <w:spacing w:line="240" w:lineRule="auto"/>
        <w:ind w:firstLine="708"/>
        <w:rPr>
          <w:rFonts w:cs="Times New Roman"/>
          <w:szCs w:val="20"/>
        </w:rPr>
      </w:pPr>
      <w:r w:rsidRPr="001D1561">
        <w:rPr>
          <w:rFonts w:cs="Times New Roman"/>
          <w:szCs w:val="20"/>
        </w:rPr>
        <w:t>Стратегическая цель общего среднего образования — формирование разносторонне развитой личности, способной реализовать творческий потенциал в динамических социально-экономических условиях, как в собственных жизненных интересах, так и в интересах общества (приверженность традициям, развитие науки, культуры, техники, укрепление исторической преемственности поколений).</w:t>
      </w:r>
    </w:p>
    <w:p w:rsidR="00777EA7" w:rsidRPr="001D1561" w:rsidRDefault="00777EA7" w:rsidP="0043195E">
      <w:pPr>
        <w:spacing w:line="240" w:lineRule="auto"/>
        <w:rPr>
          <w:rFonts w:cs="Times New Roman"/>
          <w:szCs w:val="20"/>
        </w:rPr>
      </w:pPr>
      <w:r w:rsidRPr="001D1561">
        <w:rPr>
          <w:rFonts w:cs="Times New Roman"/>
          <w:szCs w:val="20"/>
        </w:rPr>
        <w:t>В связи с этим перед физикой как предметной областью ставятся следующие цели:</w:t>
      </w:r>
    </w:p>
    <w:p w:rsidR="00777EA7" w:rsidRPr="001D1561" w:rsidRDefault="00777EA7" w:rsidP="0043195E">
      <w:pPr>
        <w:spacing w:line="240" w:lineRule="auto"/>
        <w:rPr>
          <w:rFonts w:cs="Times New Roman"/>
          <w:szCs w:val="20"/>
        </w:rPr>
      </w:pPr>
      <w:r w:rsidRPr="001D1561">
        <w:rPr>
          <w:rFonts w:cs="Times New Roman"/>
          <w:szCs w:val="20"/>
        </w:rPr>
        <w:t xml:space="preserve">– формирование духовно богатой, высоконравственной, образованной личности, патриота России, уважающего традиции и культуру своего и других народов; </w:t>
      </w:r>
    </w:p>
    <w:p w:rsidR="00777EA7" w:rsidRPr="001D1561" w:rsidRDefault="00777EA7" w:rsidP="0043195E">
      <w:pPr>
        <w:spacing w:line="240" w:lineRule="auto"/>
        <w:rPr>
          <w:rFonts w:cs="Times New Roman"/>
          <w:szCs w:val="20"/>
        </w:rPr>
      </w:pPr>
      <w:r w:rsidRPr="001D1561">
        <w:rPr>
          <w:rFonts w:cs="Times New Roman"/>
          <w:szCs w:val="20"/>
        </w:rPr>
        <w:t>– формирование целостной научной картины мира;</w:t>
      </w:r>
    </w:p>
    <w:p w:rsidR="00777EA7" w:rsidRPr="001D1561" w:rsidRDefault="00777EA7" w:rsidP="0043195E">
      <w:pPr>
        <w:spacing w:line="240" w:lineRule="auto"/>
        <w:rPr>
          <w:rFonts w:cs="Times New Roman"/>
          <w:szCs w:val="20"/>
        </w:rPr>
      </w:pPr>
      <w:r w:rsidRPr="001D1561">
        <w:rPr>
          <w:rFonts w:cs="Times New Roman"/>
          <w:szCs w:val="20"/>
        </w:rPr>
        <w:t>–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777EA7" w:rsidRPr="001D1561" w:rsidRDefault="00777EA7" w:rsidP="0043195E">
      <w:pPr>
        <w:spacing w:line="240" w:lineRule="auto"/>
        <w:rPr>
          <w:rFonts w:cs="Times New Roman"/>
          <w:szCs w:val="20"/>
        </w:rPr>
      </w:pPr>
      <w:r w:rsidRPr="001D1561">
        <w:rPr>
          <w:rFonts w:cs="Times New Roman"/>
          <w:szCs w:val="20"/>
        </w:rPr>
        <w:t>–создание предпосылок для вхождения в открытое информационно-образовательное пространство;</w:t>
      </w:r>
    </w:p>
    <w:p w:rsidR="00777EA7" w:rsidRPr="001D1561" w:rsidRDefault="00777EA7" w:rsidP="0043195E">
      <w:pPr>
        <w:spacing w:line="240" w:lineRule="auto"/>
        <w:rPr>
          <w:rFonts w:cs="Times New Roman"/>
          <w:szCs w:val="20"/>
        </w:rPr>
      </w:pPr>
      <w:r w:rsidRPr="001D1561">
        <w:rPr>
          <w:rFonts w:cs="Times New Roman"/>
          <w:szCs w:val="20"/>
        </w:rPr>
        <w:t>– понимание учащимися смысла основных научных понятий и законов физики, взаимосвязи между ними</w:t>
      </w:r>
    </w:p>
    <w:p w:rsidR="00777EA7" w:rsidRPr="001D1561" w:rsidRDefault="00777EA7" w:rsidP="0043195E">
      <w:pPr>
        <w:spacing w:line="240" w:lineRule="auto"/>
        <w:rPr>
          <w:rFonts w:cs="Times New Roman"/>
          <w:szCs w:val="20"/>
        </w:rPr>
      </w:pPr>
      <w:r w:rsidRPr="001D1561">
        <w:rPr>
          <w:rFonts w:cs="Times New Roman"/>
          <w:szCs w:val="20"/>
        </w:rPr>
        <w:t>– формирование целостного научного мировоззрения, экологической культуры, воспитание ответственного и бережного отношения к окружающей среде;</w:t>
      </w:r>
    </w:p>
    <w:p w:rsidR="00777EA7" w:rsidRPr="001D1561" w:rsidRDefault="00777EA7" w:rsidP="0043195E">
      <w:pPr>
        <w:spacing w:line="240" w:lineRule="auto"/>
        <w:rPr>
          <w:rFonts w:cs="Times New Roman"/>
          <w:szCs w:val="20"/>
        </w:rPr>
      </w:pPr>
      <w:r w:rsidRPr="001D1561">
        <w:rPr>
          <w:rFonts w:cs="Times New Roman"/>
          <w:szCs w:val="20"/>
        </w:rPr>
        <w:t>– овладение научным подходом к решению различных задач;</w:t>
      </w:r>
    </w:p>
    <w:p w:rsidR="00777EA7" w:rsidRPr="001D1561" w:rsidRDefault="00777EA7" w:rsidP="0043195E">
      <w:pPr>
        <w:spacing w:line="240" w:lineRule="auto"/>
        <w:rPr>
          <w:rFonts w:cs="Times New Roman"/>
          <w:szCs w:val="20"/>
        </w:rPr>
      </w:pPr>
      <w:r w:rsidRPr="001D1561">
        <w:rPr>
          <w:rFonts w:cs="Times New Roman"/>
          <w:szCs w:val="20"/>
        </w:rPr>
        <w:t>– овладение умениями формулировать гипотезы, конструировать, проводить эксперименты, оценивать полученные результаты;</w:t>
      </w:r>
    </w:p>
    <w:p w:rsidR="00777EA7" w:rsidRPr="001D1561" w:rsidRDefault="00777EA7" w:rsidP="0043195E">
      <w:pPr>
        <w:spacing w:line="240" w:lineRule="auto"/>
        <w:rPr>
          <w:rFonts w:cs="Times New Roman"/>
          <w:szCs w:val="20"/>
        </w:rPr>
      </w:pPr>
      <w:r w:rsidRPr="001D1561">
        <w:rPr>
          <w:rFonts w:cs="Times New Roman"/>
          <w:szCs w:val="20"/>
        </w:rPr>
        <w:t>– овладение умением сопоставлять экспериментальные и теоретические знания с объективными реалиями жизни;</w:t>
      </w:r>
    </w:p>
    <w:p w:rsidR="00777EA7" w:rsidRPr="001D1561" w:rsidRDefault="00777EA7" w:rsidP="0043195E">
      <w:pPr>
        <w:spacing w:line="240" w:lineRule="auto"/>
        <w:rPr>
          <w:rFonts w:cs="Times New Roman"/>
          <w:szCs w:val="20"/>
        </w:rPr>
      </w:pPr>
      <w:r w:rsidRPr="001D1561">
        <w:rPr>
          <w:rFonts w:cs="Times New Roman"/>
          <w:szCs w:val="20"/>
        </w:rPr>
        <w:t>–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777EA7" w:rsidRPr="001D1561" w:rsidRDefault="00777EA7" w:rsidP="0043195E">
      <w:pPr>
        <w:spacing w:line="240" w:lineRule="auto"/>
        <w:rPr>
          <w:rFonts w:cs="Times New Roman"/>
          <w:szCs w:val="20"/>
        </w:rPr>
      </w:pPr>
      <w:r w:rsidRPr="001D1561">
        <w:rPr>
          <w:rFonts w:cs="Times New Roman"/>
          <w:szCs w:val="20"/>
        </w:rPr>
        <w:t>Достижение этих целей обеспечивается решением следующих задач:</w:t>
      </w:r>
    </w:p>
    <w:p w:rsidR="00777EA7" w:rsidRPr="001D1561" w:rsidRDefault="00777EA7" w:rsidP="0043195E">
      <w:pPr>
        <w:spacing w:line="240" w:lineRule="auto"/>
        <w:rPr>
          <w:rFonts w:cs="Times New Roman"/>
          <w:szCs w:val="20"/>
        </w:rPr>
      </w:pPr>
      <w:r w:rsidRPr="001D1561">
        <w:rPr>
          <w:rFonts w:cs="Times New Roman"/>
          <w:szCs w:val="20"/>
        </w:rPr>
        <w:t>•формирование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777EA7" w:rsidRPr="001D1561" w:rsidRDefault="00777EA7" w:rsidP="0043195E">
      <w:pPr>
        <w:spacing w:line="240" w:lineRule="auto"/>
        <w:rPr>
          <w:rFonts w:cs="Times New Roman"/>
          <w:szCs w:val="20"/>
        </w:rPr>
      </w:pPr>
      <w:r w:rsidRPr="001D1561">
        <w:rPr>
          <w:rFonts w:cs="Times New Roman"/>
          <w:szCs w:val="20"/>
        </w:rPr>
        <w:t xml:space="preserve">•овладение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777EA7" w:rsidRPr="001D1561" w:rsidRDefault="00777EA7" w:rsidP="0043195E">
      <w:pPr>
        <w:spacing w:line="240" w:lineRule="auto"/>
        <w:rPr>
          <w:rFonts w:cs="Times New Roman"/>
          <w:szCs w:val="20"/>
        </w:rPr>
      </w:pPr>
      <w:r w:rsidRPr="001D1561">
        <w:rPr>
          <w:rFonts w:cs="Times New Roman"/>
          <w:szCs w:val="20"/>
        </w:rPr>
        <w:t>•понимание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777EA7" w:rsidRPr="001D1561" w:rsidRDefault="00777EA7" w:rsidP="0043195E">
      <w:pPr>
        <w:spacing w:line="240" w:lineRule="auto"/>
        <w:rPr>
          <w:rFonts w:cs="Times New Roman"/>
          <w:szCs w:val="20"/>
        </w:rPr>
      </w:pPr>
      <w:r w:rsidRPr="001D1561">
        <w:rPr>
          <w:rFonts w:cs="Times New Roman"/>
          <w:szCs w:val="20"/>
        </w:rPr>
        <w:t>Реализация этих задач предполагает:</w:t>
      </w:r>
    </w:p>
    <w:p w:rsidR="00777EA7" w:rsidRPr="001D1561" w:rsidRDefault="00777EA7" w:rsidP="0043195E">
      <w:pPr>
        <w:spacing w:line="240" w:lineRule="auto"/>
        <w:rPr>
          <w:rFonts w:cs="Times New Roman"/>
          <w:szCs w:val="20"/>
        </w:rPr>
      </w:pPr>
      <w:r w:rsidRPr="001D1561">
        <w:rPr>
          <w:rFonts w:cs="Times New Roman"/>
          <w:szCs w:val="20"/>
        </w:rPr>
        <w:t>– создание благоприятных условий и возможностей для умственного, нравственного, эмоционального и физического развития личности;</w:t>
      </w:r>
    </w:p>
    <w:p w:rsidR="00777EA7" w:rsidRPr="001D1561" w:rsidRDefault="00777EA7" w:rsidP="0043195E">
      <w:pPr>
        <w:spacing w:line="240" w:lineRule="auto"/>
        <w:rPr>
          <w:rFonts w:cs="Times New Roman"/>
          <w:szCs w:val="20"/>
        </w:rPr>
      </w:pPr>
      <w:r w:rsidRPr="001D1561">
        <w:rPr>
          <w:rFonts w:cs="Times New Roman"/>
          <w:szCs w:val="20"/>
        </w:rPr>
        <w:t>– усвоение основ наук, фундаментальных законов развития общества и природы, формирование способностей применять полученные знания в различных видах практической деятельности;</w:t>
      </w:r>
    </w:p>
    <w:p w:rsidR="00777EA7" w:rsidRPr="001D1561" w:rsidRDefault="00777EA7" w:rsidP="0043195E">
      <w:pPr>
        <w:spacing w:line="240" w:lineRule="auto"/>
        <w:rPr>
          <w:rFonts w:cs="Times New Roman"/>
          <w:szCs w:val="20"/>
        </w:rPr>
      </w:pPr>
      <w:r w:rsidRPr="001D1561">
        <w:rPr>
          <w:rFonts w:cs="Times New Roman"/>
          <w:szCs w:val="20"/>
        </w:rPr>
        <w:t>– систематическое обновление содержания образования, отражающего изменения в сфере культуры, экономики, науки, техники и технологии;</w:t>
      </w:r>
    </w:p>
    <w:p w:rsidR="00777EA7" w:rsidRPr="001D1561" w:rsidRDefault="00777EA7" w:rsidP="0043195E">
      <w:pPr>
        <w:spacing w:line="240" w:lineRule="auto"/>
        <w:rPr>
          <w:rFonts w:cs="Times New Roman"/>
          <w:szCs w:val="20"/>
        </w:rPr>
      </w:pPr>
      <w:r w:rsidRPr="001D1561">
        <w:rPr>
          <w:rFonts w:cs="Times New Roman"/>
          <w:szCs w:val="20"/>
        </w:rPr>
        <w:t>– многообразие типов и видов образовательных учреждений и вариативность образовательных программ, обеспечивающих дифференциацию и индивидуализацию образования;</w:t>
      </w:r>
    </w:p>
    <w:p w:rsidR="00777EA7" w:rsidRPr="001D1561" w:rsidRDefault="00777EA7" w:rsidP="0043195E">
      <w:pPr>
        <w:spacing w:line="240" w:lineRule="auto"/>
        <w:rPr>
          <w:rFonts w:cs="Times New Roman"/>
          <w:szCs w:val="20"/>
        </w:rPr>
      </w:pPr>
      <w:r w:rsidRPr="001D1561">
        <w:rPr>
          <w:rFonts w:cs="Times New Roman"/>
          <w:szCs w:val="20"/>
        </w:rPr>
        <w:t>– преемственность уровней и ступеней образования.</w:t>
      </w:r>
    </w:p>
    <w:p w:rsidR="00777EA7" w:rsidRPr="001D1561" w:rsidRDefault="00777EA7" w:rsidP="0043195E">
      <w:pPr>
        <w:spacing w:line="240" w:lineRule="auto"/>
        <w:rPr>
          <w:rFonts w:cs="Times New Roman"/>
          <w:szCs w:val="20"/>
        </w:rPr>
      </w:pPr>
    </w:p>
    <w:p w:rsidR="00777EA7" w:rsidRPr="001D1561" w:rsidRDefault="00777EA7" w:rsidP="0043195E">
      <w:pPr>
        <w:spacing w:line="240" w:lineRule="auto"/>
        <w:rPr>
          <w:rFonts w:cs="Times New Roman"/>
          <w:szCs w:val="20"/>
        </w:rPr>
      </w:pPr>
      <w:r w:rsidRPr="001D1561">
        <w:rPr>
          <w:rFonts w:cs="Times New Roman"/>
          <w:szCs w:val="20"/>
        </w:rPr>
        <w:t xml:space="preserve">Программа по физике разработана на основе современных требований, предъявляемых к образованию, на базе Государственного стандарта общего образования с учётом федерального и регионального компонентов. </w:t>
      </w:r>
    </w:p>
    <w:p w:rsidR="00777EA7" w:rsidRPr="001D1561" w:rsidRDefault="00777EA7" w:rsidP="0043195E">
      <w:pPr>
        <w:spacing w:line="240" w:lineRule="auto"/>
        <w:rPr>
          <w:rFonts w:cs="Times New Roman"/>
          <w:szCs w:val="20"/>
        </w:rPr>
      </w:pPr>
      <w:r w:rsidRPr="001D1561">
        <w:rPr>
          <w:rFonts w:cs="Times New Roman"/>
          <w:szCs w:val="20"/>
        </w:rPr>
        <w:t>Физика как наука занимается изучением наиболее общих закономерностей природы, поэтому курсу физики в процессе формирования у учащихся естественно-научной картины мира отводится системообразующая роль. Способствуя формированию современного научного мировоззрения, знания по физике необходимы при изучении курсов химии, биологии, географии, ОБЖ. Межпредметная интеграция, связь физики с другими естественно-научными предметами достигаются на основе демонстрации методов исследования, принципов научного познания, историчности, системности. Для формирования основ современного научного мировоззрения, развития интеллектуальных способностей и познавательных интересов школьников в процессе изучения физики основное внимание необходимо уделять не трансляции готовых знаний, а знакомству с методами научного познания окружающего мира, постановке проблем, требующих от учащихся самостоятельной деятельности при их разрешении. Вооружая школьников методами научного познания, позволяющими получать объективные знания об окружающем мире, изучение физики вносит свой вклад в гуманитарную составляющую общего образования. Интеграция физического и гуманитарного знаний осуществляется на основе актуализации информации об исторической связи человека и природы, обращения к ценностям науки как компоненту культуры, через личностные качества выдающихся учёных. При изучении курса необходимо обращать внимание учащихся на то, что физика является экспериментальной наукой и её законы опираются на факты, установленные при помощи опытов, поэтому необходимо большое внимание уделять описанию различных экспериментов, подтверждающих изучаемые физические явления и закономерности.</w:t>
      </w:r>
    </w:p>
    <w:p w:rsidR="00777EA7" w:rsidRPr="001D1561" w:rsidRDefault="00777EA7" w:rsidP="0043195E">
      <w:pPr>
        <w:spacing w:line="240" w:lineRule="auto"/>
        <w:rPr>
          <w:rFonts w:cs="Times New Roman"/>
          <w:szCs w:val="20"/>
        </w:rPr>
      </w:pPr>
      <w:r w:rsidRPr="001D1561">
        <w:rPr>
          <w:rFonts w:cs="Times New Roman"/>
          <w:szCs w:val="20"/>
        </w:rPr>
        <w:t>Программа определяет общие педагогические принципы, заложенные в курсе физики, такие, как:</w:t>
      </w:r>
    </w:p>
    <w:p w:rsidR="00777EA7" w:rsidRPr="001D1561" w:rsidRDefault="00777EA7" w:rsidP="0043195E">
      <w:pPr>
        <w:spacing w:line="240" w:lineRule="auto"/>
        <w:rPr>
          <w:rFonts w:cs="Times New Roman"/>
          <w:szCs w:val="20"/>
        </w:rPr>
      </w:pPr>
      <w:r w:rsidRPr="001D1561">
        <w:rPr>
          <w:rFonts w:cs="Times New Roman"/>
          <w:szCs w:val="20"/>
        </w:rPr>
        <w:t>– актуализация, проблемность, познавательность, наглядность и доступность отбора, компоновки и подачи материала;</w:t>
      </w:r>
    </w:p>
    <w:p w:rsidR="00777EA7" w:rsidRPr="001D1561" w:rsidRDefault="00777EA7" w:rsidP="0043195E">
      <w:pPr>
        <w:spacing w:line="240" w:lineRule="auto"/>
        <w:rPr>
          <w:rFonts w:cs="Times New Roman"/>
          <w:szCs w:val="20"/>
        </w:rPr>
      </w:pPr>
      <w:r w:rsidRPr="001D1561">
        <w:rPr>
          <w:rFonts w:cs="Times New Roman"/>
          <w:szCs w:val="20"/>
        </w:rPr>
        <w:t>– усиление внутрипредметной и межпредметной интеграции;</w:t>
      </w:r>
    </w:p>
    <w:p w:rsidR="00777EA7" w:rsidRPr="001D1561" w:rsidRDefault="00777EA7" w:rsidP="0043195E">
      <w:pPr>
        <w:spacing w:line="240" w:lineRule="auto"/>
        <w:rPr>
          <w:rFonts w:cs="Times New Roman"/>
          <w:szCs w:val="20"/>
        </w:rPr>
      </w:pPr>
      <w:r w:rsidRPr="001D1561">
        <w:rPr>
          <w:rFonts w:cs="Times New Roman"/>
          <w:szCs w:val="20"/>
        </w:rPr>
        <w:t>– взаимосвязь естественно-научного и гуманитарного знаний;</w:t>
      </w:r>
    </w:p>
    <w:p w:rsidR="00777EA7" w:rsidRPr="001D1561" w:rsidRDefault="00777EA7" w:rsidP="0043195E">
      <w:pPr>
        <w:spacing w:line="240" w:lineRule="auto"/>
        <w:rPr>
          <w:rFonts w:cs="Times New Roman"/>
          <w:szCs w:val="20"/>
        </w:rPr>
      </w:pPr>
      <w:r w:rsidRPr="001D1561">
        <w:rPr>
          <w:rFonts w:cs="Times New Roman"/>
          <w:szCs w:val="20"/>
        </w:rPr>
        <w:t>– использование педагогических методик, направленных на стимулирование самостоятельной деятельности учащихся;</w:t>
      </w:r>
    </w:p>
    <w:p w:rsidR="00777EA7" w:rsidRPr="001D1561" w:rsidRDefault="00777EA7" w:rsidP="0043195E">
      <w:pPr>
        <w:spacing w:line="240" w:lineRule="auto"/>
        <w:rPr>
          <w:rFonts w:cs="Times New Roman"/>
          <w:szCs w:val="20"/>
        </w:rPr>
      </w:pPr>
      <w:r w:rsidRPr="001D1561">
        <w:rPr>
          <w:rFonts w:cs="Times New Roman"/>
          <w:szCs w:val="20"/>
        </w:rPr>
        <w:t>– усиление практической направленности при изучении курса, позволяющей использовать полученные знания и умения в повседневной жизни.</w:t>
      </w:r>
    </w:p>
    <w:p w:rsidR="00777EA7" w:rsidRPr="001D1561" w:rsidRDefault="00777EA7" w:rsidP="0043195E">
      <w:pPr>
        <w:spacing w:line="240" w:lineRule="auto"/>
        <w:rPr>
          <w:rFonts w:cs="Times New Roman"/>
          <w:szCs w:val="20"/>
        </w:rPr>
      </w:pPr>
    </w:p>
    <w:p w:rsidR="00777EA7" w:rsidRPr="001D1561" w:rsidRDefault="00777EA7" w:rsidP="0043195E">
      <w:pPr>
        <w:pStyle w:val="10"/>
        <w:spacing w:before="0" w:after="0" w:line="240" w:lineRule="auto"/>
        <w:jc w:val="center"/>
        <w:rPr>
          <w:rFonts w:ascii="Times New Roman" w:hAnsi="Times New Roman"/>
          <w:sz w:val="20"/>
          <w:szCs w:val="20"/>
        </w:rPr>
      </w:pPr>
      <w:r w:rsidRPr="001D1561">
        <w:rPr>
          <w:rFonts w:ascii="Times New Roman" w:hAnsi="Times New Roman"/>
          <w:sz w:val="20"/>
          <w:szCs w:val="20"/>
        </w:rPr>
        <w:t>ОБЩАЯ ХАРАКТЕРИСТИКА КУРСА</w:t>
      </w:r>
    </w:p>
    <w:p w:rsidR="00777EA7" w:rsidRPr="001D1561" w:rsidRDefault="00777EA7" w:rsidP="0043195E">
      <w:pPr>
        <w:spacing w:line="240" w:lineRule="auto"/>
        <w:rPr>
          <w:rFonts w:cs="Times New Roman"/>
          <w:szCs w:val="20"/>
        </w:rPr>
      </w:pPr>
      <w:r w:rsidRPr="001D1561">
        <w:rPr>
          <w:rFonts w:cs="Times New Roman"/>
          <w:szCs w:val="20"/>
        </w:rPr>
        <w:t xml:space="preserve">В курсе физики всеосновные явления, законы и понятия рассматриваются неоднократно, каждый раз на новом уровне глубины изложения материала. В 7 классе курс физики только начинается, поэтому физические явления изучаются на уровне рассмотрения явлений природы, знакомства с основными законами физики и применением этих законов в технике и повседневной жизни. При этом необходимо большое внимание уделять знакомству учащихся с современными достижениями науки и техники для формирования у них целостной картины окружающего мира. </w:t>
      </w:r>
    </w:p>
    <w:p w:rsidR="00777EA7" w:rsidRPr="001D1561" w:rsidRDefault="00777EA7" w:rsidP="0043195E">
      <w:pPr>
        <w:spacing w:line="240" w:lineRule="auto"/>
        <w:rPr>
          <w:rFonts w:cs="Times New Roman"/>
          <w:szCs w:val="20"/>
        </w:rPr>
      </w:pPr>
      <w:r w:rsidRPr="001D1561">
        <w:rPr>
          <w:rFonts w:cs="Times New Roman"/>
          <w:szCs w:val="20"/>
        </w:rPr>
        <w:t xml:space="preserve">При изучении физики 8 и 9 классов все физические понятия и явления, о которых уже шла речь ранее, изучаются на более глубоком уровне, как с привлечением необходимого математического аппарата, так и с использованием более сложного экспериментального физического оборудования. </w:t>
      </w:r>
    </w:p>
    <w:p w:rsidR="00777EA7" w:rsidRPr="001D1561" w:rsidRDefault="00777EA7" w:rsidP="0043195E">
      <w:pPr>
        <w:spacing w:line="240" w:lineRule="auto"/>
        <w:rPr>
          <w:rFonts w:cs="Times New Roman"/>
          <w:szCs w:val="20"/>
        </w:rPr>
      </w:pPr>
      <w:r w:rsidRPr="001D1561">
        <w:rPr>
          <w:rFonts w:cs="Times New Roman"/>
          <w:szCs w:val="20"/>
        </w:rPr>
        <w:t xml:space="preserve">Физика –– точная наука, которая изучает количественные закономерности явлений, поэтому большое внимание уделяется использованию и разъяснению математического аппарата при формулировке физических законов и их интерпретации. </w:t>
      </w:r>
    </w:p>
    <w:p w:rsidR="00777EA7" w:rsidRPr="001D1561" w:rsidRDefault="00777EA7" w:rsidP="0043195E">
      <w:pPr>
        <w:spacing w:line="240" w:lineRule="auto"/>
        <w:rPr>
          <w:rFonts w:cs="Times New Roman"/>
          <w:szCs w:val="20"/>
        </w:rPr>
      </w:pPr>
      <w:r w:rsidRPr="001D1561">
        <w:rPr>
          <w:rFonts w:cs="Times New Roman"/>
          <w:szCs w:val="20"/>
        </w:rPr>
        <w:t xml:space="preserve">В курсе особое значение придаётся истории развития физической мысли, а также исторически значимым физическим экспериментам, приведшим к тем или иным открытиям. Это, с одной стороны, обеспечивает межпредметные связи физики с другими дисциплинами, а с другой стороны, позволяет учащимся понять, что физика является живой наукой, которая постоянно развивается. </w:t>
      </w:r>
    </w:p>
    <w:p w:rsidR="00777EA7" w:rsidRPr="001D1561" w:rsidRDefault="00777EA7" w:rsidP="0043195E">
      <w:pPr>
        <w:spacing w:line="240" w:lineRule="auto"/>
        <w:rPr>
          <w:rFonts w:cs="Times New Roman"/>
          <w:szCs w:val="20"/>
        </w:rPr>
      </w:pPr>
      <w:r w:rsidRPr="001D1561">
        <w:rPr>
          <w:rFonts w:cs="Times New Roman"/>
          <w:szCs w:val="20"/>
        </w:rPr>
        <w:t xml:space="preserve">Познание физических законов формирует у учащихся навыки аналитического мышления, оценки получаемой информации и интерпретации этой информации с научной точки зрения. Всё это помогает учителю сформировать деятельностный подход к процессу обучения. Реализация этого подхода освобождает школьников от зазубривания, неосмысленного запоминания, приводящего к перегрузке памяти, потере интереса к обучению. Такой подход позволяет сформировать умения выделять главные мысли в большом объёме материала, учит сравнивать, находить закономерности, обобщать, рассуждать. Участие в такой деятельности позволяет сформировать у учащихся определённый набор универсальных учебных действий, необходимых при проведении исследовательских работ. Овладение учащимися универсальными учебными действиями создаёт возможность самостоятельного получения новых знаний, умений и компетенций. </w:t>
      </w:r>
    </w:p>
    <w:p w:rsidR="00777EA7" w:rsidRPr="001D1561" w:rsidRDefault="00777EA7" w:rsidP="0043195E">
      <w:pPr>
        <w:spacing w:line="240" w:lineRule="auto"/>
        <w:rPr>
          <w:rFonts w:cs="Times New Roman"/>
          <w:szCs w:val="20"/>
        </w:rPr>
      </w:pPr>
      <w:r w:rsidRPr="001D1561">
        <w:rPr>
          <w:rFonts w:cs="Times New Roman"/>
          <w:szCs w:val="20"/>
        </w:rPr>
        <w:t>Отличительной особенностью данного предметного курса является его ориентация на формирование гармонично развитой личности через создание целостной научной картины мира в сознании ученика. Поэтому основными ориентирами при построении курса можно выделить следующие:</w:t>
      </w:r>
    </w:p>
    <w:p w:rsidR="00777EA7" w:rsidRPr="001D1561" w:rsidRDefault="00777EA7" w:rsidP="0043195E">
      <w:pPr>
        <w:spacing w:line="240" w:lineRule="auto"/>
        <w:rPr>
          <w:rFonts w:cs="Times New Roman"/>
          <w:szCs w:val="20"/>
        </w:rPr>
      </w:pPr>
      <w:r w:rsidRPr="001D1561">
        <w:rPr>
          <w:rFonts w:cs="Times New Roman"/>
          <w:szCs w:val="20"/>
        </w:rPr>
        <w:t>- Формирование убеждённости в том, что все явления окружающего мира могут быть познаны и объяснены. В том, что знания могут быть объективными и верными.</w:t>
      </w:r>
    </w:p>
    <w:p w:rsidR="00777EA7" w:rsidRPr="001D1561" w:rsidRDefault="00777EA7" w:rsidP="0043195E">
      <w:pPr>
        <w:spacing w:line="240" w:lineRule="auto"/>
        <w:rPr>
          <w:rFonts w:cs="Times New Roman"/>
          <w:szCs w:val="20"/>
        </w:rPr>
      </w:pPr>
      <w:r w:rsidRPr="001D1561">
        <w:rPr>
          <w:rFonts w:cs="Times New Roman"/>
          <w:szCs w:val="20"/>
        </w:rPr>
        <w:t>- Формирование у учеников целостного представления об окружающем мире. Это достигается путём синтеза знаний из разных областей наук, в том числе естественных и гуманитарных. Данные аспекты при изучении физики помогают сформировать целостную, творческую личность ученика.</w:t>
      </w:r>
    </w:p>
    <w:p w:rsidR="00777EA7" w:rsidRPr="001D1561" w:rsidRDefault="00777EA7" w:rsidP="0043195E">
      <w:pPr>
        <w:spacing w:line="240" w:lineRule="auto"/>
        <w:rPr>
          <w:rFonts w:cs="Times New Roman"/>
          <w:szCs w:val="20"/>
        </w:rPr>
      </w:pPr>
      <w:r w:rsidRPr="001D1561">
        <w:rPr>
          <w:rFonts w:cs="Times New Roman"/>
          <w:szCs w:val="20"/>
        </w:rPr>
        <w:t>- Усиление гуманитаризации образования, обеспечение интеллектуального фона, который будет способствовать процессу самообразования. Эта составляющая реализуется, когда научно-технический стиль мышления становится ценностью или средством ориентировки и способом отношения учащихся к внешнему миру. При успешной реализации этой составляющей физического образования произойдёт переоценка учащимися ценностей мира, когда на первый план выступает богатый окружающий мир и средства  его саморазвития – увлечение наукой и культурой.</w:t>
      </w:r>
    </w:p>
    <w:p w:rsidR="00777EA7" w:rsidRPr="001D1561" w:rsidRDefault="00777EA7" w:rsidP="0043195E">
      <w:pPr>
        <w:spacing w:line="240" w:lineRule="auto"/>
        <w:rPr>
          <w:rFonts w:cs="Times New Roman"/>
          <w:szCs w:val="20"/>
        </w:rPr>
      </w:pPr>
    </w:p>
    <w:p w:rsidR="00777EA7" w:rsidRPr="001D1561" w:rsidRDefault="00777EA7" w:rsidP="0043195E">
      <w:pPr>
        <w:pStyle w:val="10"/>
        <w:spacing w:before="0" w:after="0" w:line="240" w:lineRule="auto"/>
        <w:jc w:val="center"/>
        <w:rPr>
          <w:rFonts w:ascii="Times New Roman" w:hAnsi="Times New Roman"/>
          <w:sz w:val="20"/>
          <w:szCs w:val="20"/>
        </w:rPr>
      </w:pPr>
      <w:r w:rsidRPr="001D1561">
        <w:rPr>
          <w:rFonts w:ascii="Times New Roman" w:hAnsi="Times New Roman"/>
          <w:sz w:val="20"/>
          <w:szCs w:val="20"/>
        </w:rPr>
        <w:t>ОПИСАНИЕ МЕСТА В УЧЕБНОМ ПЛАНЕ</w:t>
      </w:r>
    </w:p>
    <w:p w:rsidR="00777EA7" w:rsidRPr="001D1561" w:rsidRDefault="00777EA7" w:rsidP="0043195E">
      <w:pPr>
        <w:spacing w:line="240" w:lineRule="auto"/>
        <w:rPr>
          <w:rFonts w:cs="Times New Roman"/>
          <w:szCs w:val="20"/>
        </w:rPr>
      </w:pPr>
      <w:r w:rsidRPr="001D1561">
        <w:rPr>
          <w:rFonts w:cs="Times New Roman"/>
          <w:szCs w:val="20"/>
        </w:rPr>
        <w:t>На ступени основного общего образования для обязательного изучения физики отводится 204 ч, в том числе в 7, 8 и 9 классах по 68 учебных часов в год или 2 ч в неделю. В программе предусмотрен резерв свободного учебного времени, для реализации использования разнообразных форм организации учебного процесса, внедрения современных методов обучения и педагогических технологий, учёта местных условий.</w:t>
      </w: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t>СОДЕРЖАНИЕ УЧЕБНОГО ПРЕДМЕТА «Физика»</w:t>
      </w:r>
    </w:p>
    <w:p w:rsidR="00777EA7" w:rsidRPr="001D1561" w:rsidRDefault="00777EA7" w:rsidP="0043195E">
      <w:pPr>
        <w:pStyle w:val="110"/>
        <w:spacing w:before="69" w:after="3"/>
        <w:ind w:left="0"/>
        <w:jc w:val="center"/>
        <w:rPr>
          <w:sz w:val="20"/>
          <w:szCs w:val="20"/>
          <w:lang w:val="ru-RU"/>
        </w:rPr>
      </w:pPr>
      <w:r w:rsidRPr="001D1561">
        <w:rPr>
          <w:sz w:val="20"/>
          <w:szCs w:val="20"/>
          <w:lang w:val="ru-RU"/>
        </w:rPr>
        <w:t>ТЕМАТИЧЕСКОЕПЛАНИРОВАНИЕ.</w:t>
      </w:r>
    </w:p>
    <w:p w:rsidR="00777EA7" w:rsidRPr="001D1561" w:rsidRDefault="00777EA7" w:rsidP="0043195E">
      <w:pPr>
        <w:pStyle w:val="110"/>
        <w:spacing w:before="69" w:after="3"/>
        <w:ind w:left="1429"/>
        <w:jc w:val="center"/>
        <w:rPr>
          <w:sz w:val="20"/>
          <w:szCs w:val="20"/>
          <w:lang w:val="ru-RU"/>
        </w:rPr>
      </w:pPr>
    </w:p>
    <w:tbl>
      <w:tblPr>
        <w:tblStyle w:val="aff5"/>
        <w:tblW w:w="0" w:type="auto"/>
        <w:tblInd w:w="250" w:type="dxa"/>
        <w:tblLook w:val="04A0" w:firstRow="1" w:lastRow="0" w:firstColumn="1" w:lastColumn="0" w:noHBand="0" w:noVBand="1"/>
      </w:tblPr>
      <w:tblGrid>
        <w:gridCol w:w="886"/>
        <w:gridCol w:w="2876"/>
        <w:gridCol w:w="826"/>
        <w:gridCol w:w="848"/>
        <w:gridCol w:w="966"/>
      </w:tblGrid>
      <w:tr w:rsidR="00777EA7" w:rsidRPr="001D1561" w:rsidTr="00777EA7">
        <w:tc>
          <w:tcPr>
            <w:tcW w:w="1276" w:type="dxa"/>
            <w:vMerge w:val="restart"/>
            <w:textDirection w:val="btLr"/>
            <w:vAlign w:val="center"/>
          </w:tcPr>
          <w:p w:rsidR="00777EA7" w:rsidRPr="001D1561" w:rsidRDefault="00777EA7" w:rsidP="0043195E">
            <w:pPr>
              <w:pStyle w:val="110"/>
              <w:spacing w:before="69" w:after="3"/>
              <w:ind w:left="113" w:right="113"/>
              <w:jc w:val="center"/>
              <w:rPr>
                <w:sz w:val="20"/>
                <w:szCs w:val="20"/>
              </w:rPr>
            </w:pPr>
            <w:r w:rsidRPr="001D1561">
              <w:rPr>
                <w:sz w:val="20"/>
                <w:szCs w:val="20"/>
              </w:rPr>
              <w:t>Класс</w:t>
            </w:r>
          </w:p>
        </w:tc>
        <w:tc>
          <w:tcPr>
            <w:tcW w:w="8049" w:type="dxa"/>
            <w:gridSpan w:val="4"/>
          </w:tcPr>
          <w:p w:rsidR="00777EA7" w:rsidRPr="001D1561" w:rsidRDefault="00777EA7" w:rsidP="0043195E">
            <w:pPr>
              <w:pStyle w:val="110"/>
              <w:spacing w:before="69" w:after="3"/>
              <w:ind w:left="0"/>
              <w:jc w:val="center"/>
              <w:rPr>
                <w:sz w:val="20"/>
                <w:szCs w:val="20"/>
              </w:rPr>
            </w:pPr>
            <w:r w:rsidRPr="001D1561">
              <w:rPr>
                <w:sz w:val="20"/>
                <w:szCs w:val="20"/>
              </w:rPr>
              <w:t>Количество часов</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sz w:val="20"/>
                <w:szCs w:val="20"/>
              </w:rPr>
            </w:pPr>
          </w:p>
        </w:tc>
        <w:tc>
          <w:tcPr>
            <w:tcW w:w="5528" w:type="dxa"/>
            <w:gridSpan w:val="2"/>
          </w:tcPr>
          <w:p w:rsidR="00777EA7" w:rsidRPr="001D1561" w:rsidRDefault="00777EA7" w:rsidP="0043195E">
            <w:pPr>
              <w:pStyle w:val="110"/>
              <w:spacing w:before="69" w:after="3"/>
              <w:ind w:left="0"/>
              <w:jc w:val="center"/>
              <w:rPr>
                <w:sz w:val="20"/>
                <w:szCs w:val="20"/>
              </w:rPr>
            </w:pPr>
            <w:r w:rsidRPr="001D1561">
              <w:rPr>
                <w:sz w:val="20"/>
                <w:szCs w:val="20"/>
              </w:rPr>
              <w:t>Тема</w:t>
            </w:r>
          </w:p>
        </w:tc>
        <w:tc>
          <w:tcPr>
            <w:tcW w:w="1134" w:type="dxa"/>
          </w:tcPr>
          <w:p w:rsidR="00777EA7" w:rsidRPr="001D1561" w:rsidRDefault="00777EA7" w:rsidP="0043195E">
            <w:pPr>
              <w:pStyle w:val="110"/>
              <w:spacing w:before="69" w:after="3"/>
              <w:ind w:left="0"/>
              <w:jc w:val="center"/>
              <w:rPr>
                <w:sz w:val="20"/>
                <w:szCs w:val="20"/>
              </w:rPr>
            </w:pPr>
            <w:r w:rsidRPr="001D1561">
              <w:rPr>
                <w:sz w:val="20"/>
                <w:szCs w:val="20"/>
              </w:rPr>
              <w:t>Л.Р.</w:t>
            </w:r>
          </w:p>
        </w:tc>
        <w:tc>
          <w:tcPr>
            <w:tcW w:w="1387" w:type="dxa"/>
          </w:tcPr>
          <w:p w:rsidR="00777EA7" w:rsidRPr="001D1561" w:rsidRDefault="00777EA7" w:rsidP="0043195E">
            <w:pPr>
              <w:pStyle w:val="110"/>
              <w:spacing w:before="69" w:after="3"/>
              <w:ind w:left="0"/>
              <w:jc w:val="center"/>
              <w:rPr>
                <w:sz w:val="20"/>
                <w:szCs w:val="20"/>
              </w:rPr>
            </w:pPr>
            <w:r w:rsidRPr="001D1561">
              <w:rPr>
                <w:sz w:val="20"/>
                <w:szCs w:val="20"/>
              </w:rPr>
              <w:t>К.Р.</w:t>
            </w:r>
          </w:p>
        </w:tc>
      </w:tr>
      <w:tr w:rsidR="00777EA7" w:rsidRPr="001D1561" w:rsidTr="00777EA7">
        <w:trPr>
          <w:trHeight w:val="712"/>
        </w:trPr>
        <w:tc>
          <w:tcPr>
            <w:tcW w:w="1276" w:type="dxa"/>
            <w:vMerge w:val="restart"/>
            <w:textDirection w:val="btLr"/>
            <w:vAlign w:val="center"/>
          </w:tcPr>
          <w:p w:rsidR="00777EA7" w:rsidRPr="001D1561" w:rsidRDefault="00777EA7" w:rsidP="0043195E">
            <w:pPr>
              <w:pStyle w:val="110"/>
              <w:spacing w:before="69" w:after="3"/>
              <w:ind w:left="113" w:right="113"/>
              <w:jc w:val="center"/>
              <w:rPr>
                <w:sz w:val="20"/>
                <w:szCs w:val="20"/>
              </w:rPr>
            </w:pPr>
            <w:r w:rsidRPr="001D1561">
              <w:rPr>
                <w:sz w:val="20"/>
                <w:szCs w:val="20"/>
              </w:rPr>
              <w:t>7 класс</w:t>
            </w:r>
          </w:p>
        </w:tc>
        <w:tc>
          <w:tcPr>
            <w:tcW w:w="4252" w:type="dxa"/>
            <w:tcBorders>
              <w:right w:val="single" w:sz="4" w:space="0" w:color="auto"/>
            </w:tcBorders>
            <w:vAlign w:val="center"/>
          </w:tcPr>
          <w:p w:rsidR="00777EA7" w:rsidRPr="001D1561" w:rsidRDefault="00777EA7" w:rsidP="0043195E">
            <w:pPr>
              <w:pStyle w:val="110"/>
              <w:spacing w:before="69" w:after="3"/>
              <w:ind w:left="0"/>
              <w:rPr>
                <w:b w:val="0"/>
                <w:sz w:val="20"/>
                <w:szCs w:val="20"/>
                <w:lang w:val="ru-RU"/>
              </w:rPr>
            </w:pPr>
            <w:r w:rsidRPr="001D1561">
              <w:rPr>
                <w:b w:val="0"/>
                <w:sz w:val="20"/>
                <w:szCs w:val="20"/>
                <w:lang w:val="ru-RU"/>
              </w:rPr>
              <w:t>Физика и мир, в котором мы живем.</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8</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110"/>
              <w:spacing w:before="69" w:after="3"/>
              <w:ind w:left="0"/>
              <w:rPr>
                <w:b w:val="0"/>
                <w:sz w:val="20"/>
                <w:szCs w:val="20"/>
              </w:rPr>
            </w:pPr>
            <w:r w:rsidRPr="001D1561">
              <w:rPr>
                <w:b w:val="0"/>
                <w:sz w:val="20"/>
                <w:szCs w:val="20"/>
              </w:rPr>
              <w:t>Строение вещества.</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7</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110"/>
              <w:spacing w:before="69" w:after="3"/>
              <w:ind w:left="0"/>
              <w:rPr>
                <w:b w:val="0"/>
                <w:sz w:val="20"/>
                <w:szCs w:val="20"/>
              </w:rPr>
            </w:pPr>
            <w:r w:rsidRPr="001D1561">
              <w:rPr>
                <w:b w:val="0"/>
                <w:sz w:val="20"/>
                <w:szCs w:val="20"/>
              </w:rPr>
              <w:t>Движение, взаимодействие, масса.</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9</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110"/>
              <w:spacing w:before="69" w:after="3"/>
              <w:ind w:left="0"/>
              <w:rPr>
                <w:b w:val="0"/>
                <w:sz w:val="20"/>
                <w:szCs w:val="20"/>
              </w:rPr>
            </w:pPr>
            <w:r w:rsidRPr="001D1561">
              <w:rPr>
                <w:b w:val="0"/>
                <w:sz w:val="20"/>
                <w:szCs w:val="20"/>
              </w:rPr>
              <w:t>Силы вокруг нас.</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10</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110"/>
              <w:spacing w:before="69" w:after="3"/>
              <w:ind w:left="0"/>
              <w:rPr>
                <w:b w:val="0"/>
                <w:sz w:val="20"/>
                <w:szCs w:val="20"/>
                <w:lang w:val="ru-RU"/>
              </w:rPr>
            </w:pPr>
            <w:r w:rsidRPr="001D1561">
              <w:rPr>
                <w:b w:val="0"/>
                <w:sz w:val="20"/>
                <w:szCs w:val="20"/>
                <w:lang w:val="ru-RU"/>
              </w:rPr>
              <w:t>Давление твердых тел, жидкостей и газов.</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10</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110"/>
              <w:spacing w:before="69" w:after="3"/>
              <w:ind w:left="0"/>
              <w:rPr>
                <w:b w:val="0"/>
                <w:sz w:val="20"/>
                <w:szCs w:val="20"/>
              </w:rPr>
            </w:pPr>
            <w:r w:rsidRPr="001D1561">
              <w:rPr>
                <w:b w:val="0"/>
                <w:sz w:val="20"/>
                <w:szCs w:val="20"/>
              </w:rPr>
              <w:t>Атмосфера и атмосферное давление.</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4</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110"/>
              <w:spacing w:before="69" w:after="3"/>
              <w:ind w:left="0"/>
              <w:rPr>
                <w:b w:val="0"/>
                <w:sz w:val="20"/>
                <w:szCs w:val="20"/>
              </w:rPr>
            </w:pPr>
            <w:r w:rsidRPr="001D1561">
              <w:rPr>
                <w:b w:val="0"/>
                <w:sz w:val="20"/>
                <w:szCs w:val="20"/>
              </w:rPr>
              <w:t>Закон Архимеда. Плавание тел.</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6</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110"/>
              <w:spacing w:before="69" w:after="3"/>
              <w:ind w:left="0"/>
              <w:rPr>
                <w:b w:val="0"/>
                <w:sz w:val="20"/>
                <w:szCs w:val="20"/>
              </w:rPr>
            </w:pPr>
            <w:r w:rsidRPr="001D1561">
              <w:rPr>
                <w:b w:val="0"/>
                <w:sz w:val="20"/>
                <w:szCs w:val="20"/>
              </w:rPr>
              <w:t>Работа, мощность, энергия.</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7</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tcPr>
          <w:p w:rsidR="00777EA7" w:rsidRPr="001D1561" w:rsidRDefault="00777EA7" w:rsidP="0043195E">
            <w:pPr>
              <w:pStyle w:val="aff4"/>
              <w:ind w:left="0"/>
              <w:rPr>
                <w:b/>
                <w:sz w:val="20"/>
                <w:szCs w:val="20"/>
                <w:lang w:val="ru-RU"/>
              </w:rPr>
            </w:pPr>
            <w:r w:rsidRPr="001D1561">
              <w:rPr>
                <w:sz w:val="20"/>
                <w:szCs w:val="20"/>
                <w:lang w:val="ru-RU"/>
              </w:rPr>
              <w:t>Простые механизмы. «Золотое правило механики».</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6</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aff4"/>
              <w:ind w:left="0"/>
              <w:rPr>
                <w:sz w:val="20"/>
                <w:szCs w:val="20"/>
              </w:rPr>
            </w:pPr>
            <w:r w:rsidRPr="001D1561">
              <w:rPr>
                <w:sz w:val="20"/>
                <w:szCs w:val="20"/>
              </w:rPr>
              <w:t>Итоговое повторение.</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c>
          <w:tcPr>
            <w:tcW w:w="1134" w:type="dxa"/>
            <w:vAlign w:val="center"/>
          </w:tcPr>
          <w:p w:rsidR="00777EA7" w:rsidRPr="001D1561" w:rsidRDefault="00777EA7" w:rsidP="0043195E">
            <w:pPr>
              <w:pStyle w:val="110"/>
              <w:spacing w:before="69" w:after="3"/>
              <w:ind w:left="0"/>
              <w:jc w:val="center"/>
              <w:rPr>
                <w:b w:val="0"/>
                <w:sz w:val="20"/>
                <w:szCs w:val="20"/>
              </w:rPr>
            </w:pPr>
          </w:p>
        </w:tc>
        <w:tc>
          <w:tcPr>
            <w:tcW w:w="1387" w:type="dxa"/>
            <w:vAlign w:val="center"/>
          </w:tcPr>
          <w:p w:rsidR="00777EA7" w:rsidRPr="001D1561" w:rsidRDefault="00777EA7" w:rsidP="0043195E">
            <w:pPr>
              <w:pStyle w:val="110"/>
              <w:spacing w:before="69" w:after="3"/>
              <w:ind w:left="0"/>
              <w:jc w:val="center"/>
              <w:rPr>
                <w:b w:val="0"/>
                <w:sz w:val="20"/>
                <w:szCs w:val="20"/>
              </w:rPr>
            </w:pPr>
          </w:p>
        </w:tc>
      </w:tr>
      <w:tr w:rsidR="00777EA7" w:rsidRPr="001D1561" w:rsidTr="00777EA7">
        <w:trPr>
          <w:trHeight w:val="558"/>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aff4"/>
              <w:ind w:left="0"/>
              <w:rPr>
                <w:b/>
                <w:sz w:val="20"/>
                <w:szCs w:val="20"/>
              </w:rPr>
            </w:pPr>
            <w:r w:rsidRPr="001D1561">
              <w:rPr>
                <w:b/>
                <w:sz w:val="20"/>
                <w:szCs w:val="20"/>
              </w:rPr>
              <w:t>Всего</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sz w:val="20"/>
                <w:szCs w:val="20"/>
              </w:rPr>
            </w:pPr>
            <w:r w:rsidRPr="001D1561">
              <w:rPr>
                <w:sz w:val="20"/>
                <w:szCs w:val="20"/>
              </w:rPr>
              <w:t>68</w:t>
            </w:r>
          </w:p>
        </w:tc>
        <w:tc>
          <w:tcPr>
            <w:tcW w:w="1134" w:type="dxa"/>
            <w:vAlign w:val="center"/>
          </w:tcPr>
          <w:p w:rsidR="00777EA7" w:rsidRPr="001D1561" w:rsidRDefault="00777EA7" w:rsidP="0043195E">
            <w:pPr>
              <w:pStyle w:val="110"/>
              <w:spacing w:before="69" w:after="3"/>
              <w:ind w:left="0"/>
              <w:jc w:val="center"/>
              <w:rPr>
                <w:sz w:val="20"/>
                <w:szCs w:val="20"/>
              </w:rPr>
            </w:pPr>
            <w:r w:rsidRPr="001D1561">
              <w:rPr>
                <w:sz w:val="20"/>
                <w:szCs w:val="20"/>
              </w:rPr>
              <w:t>8</w:t>
            </w:r>
          </w:p>
        </w:tc>
        <w:tc>
          <w:tcPr>
            <w:tcW w:w="1387" w:type="dxa"/>
            <w:vAlign w:val="center"/>
          </w:tcPr>
          <w:p w:rsidR="00777EA7" w:rsidRPr="001D1561" w:rsidRDefault="00777EA7" w:rsidP="0043195E">
            <w:pPr>
              <w:pStyle w:val="110"/>
              <w:spacing w:before="69" w:after="3"/>
              <w:ind w:left="0"/>
              <w:jc w:val="center"/>
              <w:rPr>
                <w:sz w:val="20"/>
                <w:szCs w:val="20"/>
              </w:rPr>
            </w:pPr>
            <w:r w:rsidRPr="001D1561">
              <w:rPr>
                <w:sz w:val="20"/>
                <w:szCs w:val="20"/>
              </w:rPr>
              <w:t>7</w:t>
            </w:r>
          </w:p>
        </w:tc>
      </w:tr>
    </w:tbl>
    <w:p w:rsidR="00777EA7" w:rsidRPr="001D1561" w:rsidRDefault="00777EA7" w:rsidP="0043195E">
      <w:pPr>
        <w:pStyle w:val="110"/>
        <w:spacing w:before="69" w:after="3"/>
        <w:ind w:left="1429"/>
        <w:jc w:val="center"/>
        <w:rPr>
          <w:b w:val="0"/>
          <w:sz w:val="20"/>
          <w:szCs w:val="20"/>
        </w:rPr>
      </w:pPr>
    </w:p>
    <w:tbl>
      <w:tblPr>
        <w:tblStyle w:val="aff5"/>
        <w:tblW w:w="0" w:type="auto"/>
        <w:tblInd w:w="250" w:type="dxa"/>
        <w:tblLook w:val="04A0" w:firstRow="1" w:lastRow="0" w:firstColumn="1" w:lastColumn="0" w:noHBand="0" w:noVBand="1"/>
      </w:tblPr>
      <w:tblGrid>
        <w:gridCol w:w="894"/>
        <w:gridCol w:w="2847"/>
        <w:gridCol w:w="834"/>
        <w:gridCol w:w="853"/>
        <w:gridCol w:w="974"/>
      </w:tblGrid>
      <w:tr w:rsidR="00777EA7" w:rsidRPr="001D1561" w:rsidTr="00777EA7">
        <w:tc>
          <w:tcPr>
            <w:tcW w:w="1276" w:type="dxa"/>
            <w:vMerge w:val="restart"/>
            <w:textDirection w:val="btLr"/>
            <w:vAlign w:val="center"/>
          </w:tcPr>
          <w:p w:rsidR="00777EA7" w:rsidRPr="001D1561" w:rsidRDefault="00777EA7" w:rsidP="0043195E">
            <w:pPr>
              <w:pStyle w:val="110"/>
              <w:spacing w:before="69" w:after="3"/>
              <w:ind w:left="113" w:right="113"/>
              <w:jc w:val="center"/>
              <w:rPr>
                <w:sz w:val="20"/>
                <w:szCs w:val="20"/>
              </w:rPr>
            </w:pPr>
            <w:r w:rsidRPr="001D1561">
              <w:rPr>
                <w:sz w:val="20"/>
                <w:szCs w:val="20"/>
              </w:rPr>
              <w:t>Класс</w:t>
            </w:r>
          </w:p>
        </w:tc>
        <w:tc>
          <w:tcPr>
            <w:tcW w:w="8049" w:type="dxa"/>
            <w:gridSpan w:val="4"/>
          </w:tcPr>
          <w:p w:rsidR="00777EA7" w:rsidRPr="001D1561" w:rsidRDefault="00777EA7" w:rsidP="0043195E">
            <w:pPr>
              <w:pStyle w:val="110"/>
              <w:spacing w:before="69" w:after="3"/>
              <w:ind w:left="0"/>
              <w:jc w:val="center"/>
              <w:rPr>
                <w:sz w:val="20"/>
                <w:szCs w:val="20"/>
              </w:rPr>
            </w:pPr>
            <w:r w:rsidRPr="001D1561">
              <w:rPr>
                <w:sz w:val="20"/>
                <w:szCs w:val="20"/>
              </w:rPr>
              <w:t>Количество часов</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sz w:val="20"/>
                <w:szCs w:val="20"/>
              </w:rPr>
            </w:pPr>
          </w:p>
        </w:tc>
        <w:tc>
          <w:tcPr>
            <w:tcW w:w="5528" w:type="dxa"/>
            <w:gridSpan w:val="2"/>
          </w:tcPr>
          <w:p w:rsidR="00777EA7" w:rsidRPr="001D1561" w:rsidRDefault="00777EA7" w:rsidP="0043195E">
            <w:pPr>
              <w:pStyle w:val="110"/>
              <w:spacing w:before="69" w:after="3"/>
              <w:ind w:left="0"/>
              <w:jc w:val="center"/>
              <w:rPr>
                <w:sz w:val="20"/>
                <w:szCs w:val="20"/>
              </w:rPr>
            </w:pPr>
            <w:r w:rsidRPr="001D1561">
              <w:rPr>
                <w:sz w:val="20"/>
                <w:szCs w:val="20"/>
              </w:rPr>
              <w:t>Тема</w:t>
            </w:r>
          </w:p>
        </w:tc>
        <w:tc>
          <w:tcPr>
            <w:tcW w:w="1134" w:type="dxa"/>
          </w:tcPr>
          <w:p w:rsidR="00777EA7" w:rsidRPr="001D1561" w:rsidRDefault="00777EA7" w:rsidP="0043195E">
            <w:pPr>
              <w:pStyle w:val="110"/>
              <w:spacing w:before="69" w:after="3"/>
              <w:ind w:left="0"/>
              <w:jc w:val="center"/>
              <w:rPr>
                <w:sz w:val="20"/>
                <w:szCs w:val="20"/>
              </w:rPr>
            </w:pPr>
            <w:r w:rsidRPr="001D1561">
              <w:rPr>
                <w:sz w:val="20"/>
                <w:szCs w:val="20"/>
              </w:rPr>
              <w:t>Л.Р.</w:t>
            </w:r>
          </w:p>
        </w:tc>
        <w:tc>
          <w:tcPr>
            <w:tcW w:w="1387" w:type="dxa"/>
          </w:tcPr>
          <w:p w:rsidR="00777EA7" w:rsidRPr="001D1561" w:rsidRDefault="00777EA7" w:rsidP="0043195E">
            <w:pPr>
              <w:pStyle w:val="110"/>
              <w:spacing w:before="69" w:after="3"/>
              <w:ind w:left="0"/>
              <w:jc w:val="center"/>
              <w:rPr>
                <w:sz w:val="20"/>
                <w:szCs w:val="20"/>
              </w:rPr>
            </w:pPr>
            <w:r w:rsidRPr="001D1561">
              <w:rPr>
                <w:sz w:val="20"/>
                <w:szCs w:val="20"/>
              </w:rPr>
              <w:t>К.Р.</w:t>
            </w:r>
          </w:p>
        </w:tc>
      </w:tr>
      <w:tr w:rsidR="00777EA7" w:rsidRPr="001D1561" w:rsidTr="00777EA7">
        <w:trPr>
          <w:trHeight w:val="712"/>
        </w:trPr>
        <w:tc>
          <w:tcPr>
            <w:tcW w:w="1276" w:type="dxa"/>
            <w:vMerge w:val="restart"/>
            <w:textDirection w:val="btLr"/>
            <w:vAlign w:val="center"/>
          </w:tcPr>
          <w:p w:rsidR="00777EA7" w:rsidRPr="001D1561" w:rsidRDefault="00777EA7" w:rsidP="0043195E">
            <w:pPr>
              <w:pStyle w:val="110"/>
              <w:spacing w:before="69" w:after="3"/>
              <w:ind w:left="113" w:right="113"/>
              <w:jc w:val="center"/>
              <w:rPr>
                <w:sz w:val="20"/>
                <w:szCs w:val="20"/>
              </w:rPr>
            </w:pPr>
            <w:r w:rsidRPr="001D1561">
              <w:rPr>
                <w:sz w:val="20"/>
                <w:szCs w:val="20"/>
              </w:rPr>
              <w:t>8 класс</w:t>
            </w:r>
          </w:p>
        </w:tc>
        <w:tc>
          <w:tcPr>
            <w:tcW w:w="4252" w:type="dxa"/>
            <w:tcBorders>
              <w:right w:val="single" w:sz="4" w:space="0" w:color="auto"/>
            </w:tcBorders>
            <w:vAlign w:val="center"/>
          </w:tcPr>
          <w:p w:rsidR="00777EA7" w:rsidRPr="001D1561" w:rsidRDefault="00777EA7" w:rsidP="0043195E">
            <w:pPr>
              <w:pStyle w:val="110"/>
              <w:spacing w:before="69" w:after="3"/>
              <w:ind w:left="0"/>
              <w:rPr>
                <w:b w:val="0"/>
                <w:sz w:val="20"/>
                <w:szCs w:val="20"/>
              </w:rPr>
            </w:pPr>
            <w:r w:rsidRPr="001D1561">
              <w:rPr>
                <w:b w:val="0"/>
                <w:sz w:val="20"/>
                <w:szCs w:val="20"/>
              </w:rPr>
              <w:t>Внутренняя энергия.</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11</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2</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110"/>
              <w:spacing w:before="69" w:after="3"/>
              <w:ind w:left="0"/>
              <w:rPr>
                <w:b w:val="0"/>
                <w:sz w:val="20"/>
                <w:szCs w:val="20"/>
              </w:rPr>
            </w:pPr>
            <w:r w:rsidRPr="001D1561">
              <w:rPr>
                <w:b w:val="0"/>
                <w:sz w:val="20"/>
                <w:szCs w:val="20"/>
              </w:rPr>
              <w:t>Изменения агрегатного состояния вещества.</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8</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110"/>
              <w:spacing w:before="69" w:after="3"/>
              <w:ind w:left="0"/>
              <w:rPr>
                <w:b w:val="0"/>
                <w:sz w:val="20"/>
                <w:szCs w:val="20"/>
              </w:rPr>
            </w:pPr>
            <w:r w:rsidRPr="001D1561">
              <w:rPr>
                <w:b w:val="0"/>
                <w:sz w:val="20"/>
                <w:szCs w:val="20"/>
              </w:rPr>
              <w:t>Тепловые двигатели.</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3</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110"/>
              <w:spacing w:before="69" w:after="3"/>
              <w:ind w:left="0"/>
              <w:rPr>
                <w:b w:val="0"/>
                <w:sz w:val="20"/>
                <w:szCs w:val="20"/>
              </w:rPr>
            </w:pPr>
            <w:r w:rsidRPr="001D1561">
              <w:rPr>
                <w:b w:val="0"/>
                <w:sz w:val="20"/>
                <w:szCs w:val="20"/>
              </w:rPr>
              <w:t>Электрический заряд. Электрическое поле.</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5</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110"/>
              <w:spacing w:before="69" w:after="3"/>
              <w:ind w:left="0"/>
              <w:rPr>
                <w:b w:val="0"/>
                <w:sz w:val="20"/>
                <w:szCs w:val="20"/>
              </w:rPr>
            </w:pPr>
            <w:r w:rsidRPr="001D1561">
              <w:rPr>
                <w:b w:val="0"/>
                <w:sz w:val="20"/>
                <w:szCs w:val="20"/>
              </w:rPr>
              <w:t>Электрический ток.</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9</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2</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110"/>
              <w:spacing w:before="69" w:after="3"/>
              <w:ind w:left="0"/>
              <w:rPr>
                <w:b w:val="0"/>
                <w:sz w:val="20"/>
                <w:szCs w:val="20"/>
              </w:rPr>
            </w:pPr>
            <w:r w:rsidRPr="001D1561">
              <w:rPr>
                <w:b w:val="0"/>
                <w:sz w:val="20"/>
                <w:szCs w:val="20"/>
              </w:rPr>
              <w:t>Расчет характеристик электрических цепей.</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9</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2</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110"/>
              <w:spacing w:before="69" w:after="3"/>
              <w:ind w:left="0"/>
              <w:rPr>
                <w:b w:val="0"/>
                <w:sz w:val="20"/>
                <w:szCs w:val="20"/>
              </w:rPr>
            </w:pPr>
            <w:r w:rsidRPr="001D1561">
              <w:rPr>
                <w:b w:val="0"/>
                <w:sz w:val="20"/>
                <w:szCs w:val="20"/>
              </w:rPr>
              <w:t>Магнитное поле.</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5</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110"/>
              <w:spacing w:before="69" w:after="3"/>
              <w:ind w:left="0"/>
              <w:rPr>
                <w:b w:val="0"/>
                <w:sz w:val="20"/>
                <w:szCs w:val="20"/>
              </w:rPr>
            </w:pPr>
            <w:r w:rsidRPr="001D1561">
              <w:rPr>
                <w:b w:val="0"/>
                <w:sz w:val="20"/>
                <w:szCs w:val="20"/>
              </w:rPr>
              <w:t>Основы кинематики.</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9</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r>
      <w:tr w:rsidR="00777EA7" w:rsidRPr="001D1561" w:rsidTr="00777EA7">
        <w:trPr>
          <w:trHeight w:val="639"/>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aff4"/>
              <w:ind w:left="0"/>
              <w:rPr>
                <w:b/>
                <w:sz w:val="20"/>
                <w:szCs w:val="20"/>
              </w:rPr>
            </w:pPr>
            <w:r w:rsidRPr="001D1561">
              <w:rPr>
                <w:sz w:val="20"/>
                <w:szCs w:val="20"/>
              </w:rPr>
              <w:t>Основы динамики.</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8</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aff4"/>
              <w:ind w:left="0"/>
              <w:rPr>
                <w:sz w:val="20"/>
                <w:szCs w:val="20"/>
              </w:rPr>
            </w:pPr>
            <w:r w:rsidRPr="001D1561">
              <w:rPr>
                <w:sz w:val="20"/>
                <w:szCs w:val="20"/>
              </w:rPr>
              <w:t>Итоговое повторение.</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c>
          <w:tcPr>
            <w:tcW w:w="1134" w:type="dxa"/>
            <w:vAlign w:val="center"/>
          </w:tcPr>
          <w:p w:rsidR="00777EA7" w:rsidRPr="001D1561" w:rsidRDefault="00777EA7" w:rsidP="0043195E">
            <w:pPr>
              <w:pStyle w:val="110"/>
              <w:spacing w:before="69" w:after="3"/>
              <w:ind w:left="0"/>
              <w:jc w:val="center"/>
              <w:rPr>
                <w:b w:val="0"/>
                <w:sz w:val="20"/>
                <w:szCs w:val="20"/>
              </w:rPr>
            </w:pPr>
          </w:p>
        </w:tc>
        <w:tc>
          <w:tcPr>
            <w:tcW w:w="1387" w:type="dxa"/>
            <w:vAlign w:val="center"/>
          </w:tcPr>
          <w:p w:rsidR="00777EA7" w:rsidRPr="001D1561" w:rsidRDefault="00777EA7" w:rsidP="0043195E">
            <w:pPr>
              <w:pStyle w:val="110"/>
              <w:spacing w:before="69" w:after="3"/>
              <w:ind w:left="0"/>
              <w:jc w:val="center"/>
              <w:rPr>
                <w:b w:val="0"/>
                <w:sz w:val="20"/>
                <w:szCs w:val="20"/>
              </w:rPr>
            </w:pPr>
          </w:p>
        </w:tc>
      </w:tr>
      <w:tr w:rsidR="00777EA7" w:rsidRPr="001D1561" w:rsidTr="00777EA7">
        <w:trPr>
          <w:trHeight w:val="558"/>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aff4"/>
              <w:ind w:left="0"/>
              <w:rPr>
                <w:b/>
                <w:sz w:val="20"/>
                <w:szCs w:val="20"/>
              </w:rPr>
            </w:pPr>
            <w:r w:rsidRPr="001D1561">
              <w:rPr>
                <w:b/>
                <w:sz w:val="20"/>
                <w:szCs w:val="20"/>
              </w:rPr>
              <w:t>Всего</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sz w:val="20"/>
                <w:szCs w:val="20"/>
              </w:rPr>
            </w:pPr>
            <w:r w:rsidRPr="001D1561">
              <w:rPr>
                <w:sz w:val="20"/>
                <w:szCs w:val="20"/>
              </w:rPr>
              <w:t>68</w:t>
            </w:r>
          </w:p>
        </w:tc>
        <w:tc>
          <w:tcPr>
            <w:tcW w:w="1134" w:type="dxa"/>
            <w:vAlign w:val="center"/>
          </w:tcPr>
          <w:p w:rsidR="00777EA7" w:rsidRPr="001D1561" w:rsidRDefault="00777EA7" w:rsidP="0043195E">
            <w:pPr>
              <w:pStyle w:val="110"/>
              <w:spacing w:before="69" w:after="3"/>
              <w:ind w:left="0"/>
              <w:jc w:val="center"/>
              <w:rPr>
                <w:sz w:val="20"/>
                <w:szCs w:val="20"/>
              </w:rPr>
            </w:pPr>
            <w:r w:rsidRPr="001D1561">
              <w:rPr>
                <w:sz w:val="20"/>
                <w:szCs w:val="20"/>
              </w:rPr>
              <w:t>8</w:t>
            </w:r>
          </w:p>
        </w:tc>
        <w:tc>
          <w:tcPr>
            <w:tcW w:w="1387" w:type="dxa"/>
            <w:vAlign w:val="center"/>
          </w:tcPr>
          <w:p w:rsidR="00777EA7" w:rsidRPr="001D1561" w:rsidRDefault="00777EA7" w:rsidP="0043195E">
            <w:pPr>
              <w:pStyle w:val="110"/>
              <w:spacing w:before="69" w:after="3"/>
              <w:ind w:left="0"/>
              <w:jc w:val="center"/>
              <w:rPr>
                <w:sz w:val="20"/>
                <w:szCs w:val="20"/>
              </w:rPr>
            </w:pPr>
            <w:r w:rsidRPr="001D1561">
              <w:rPr>
                <w:sz w:val="20"/>
                <w:szCs w:val="20"/>
              </w:rPr>
              <w:t>7</w:t>
            </w:r>
          </w:p>
        </w:tc>
      </w:tr>
    </w:tbl>
    <w:p w:rsidR="00777EA7" w:rsidRPr="001D1561" w:rsidRDefault="00777EA7" w:rsidP="0043195E">
      <w:pPr>
        <w:pStyle w:val="110"/>
        <w:spacing w:before="69" w:after="3"/>
        <w:ind w:left="1429"/>
        <w:jc w:val="center"/>
        <w:rPr>
          <w:b w:val="0"/>
          <w:sz w:val="20"/>
          <w:szCs w:val="20"/>
        </w:rPr>
      </w:pPr>
    </w:p>
    <w:tbl>
      <w:tblPr>
        <w:tblStyle w:val="aff5"/>
        <w:tblW w:w="0" w:type="auto"/>
        <w:tblInd w:w="250" w:type="dxa"/>
        <w:tblLook w:val="04A0" w:firstRow="1" w:lastRow="0" w:firstColumn="1" w:lastColumn="0" w:noHBand="0" w:noVBand="1"/>
      </w:tblPr>
      <w:tblGrid>
        <w:gridCol w:w="868"/>
        <w:gridCol w:w="2945"/>
        <w:gridCol w:w="806"/>
        <w:gridCol w:w="835"/>
        <w:gridCol w:w="948"/>
      </w:tblGrid>
      <w:tr w:rsidR="00777EA7" w:rsidRPr="001D1561" w:rsidTr="00777EA7">
        <w:tc>
          <w:tcPr>
            <w:tcW w:w="1276" w:type="dxa"/>
            <w:vMerge w:val="restart"/>
            <w:textDirection w:val="btLr"/>
            <w:vAlign w:val="center"/>
          </w:tcPr>
          <w:p w:rsidR="00777EA7" w:rsidRPr="001D1561" w:rsidRDefault="00777EA7" w:rsidP="0043195E">
            <w:pPr>
              <w:pStyle w:val="110"/>
              <w:spacing w:before="69" w:after="3"/>
              <w:ind w:left="113" w:right="113"/>
              <w:jc w:val="center"/>
              <w:rPr>
                <w:sz w:val="20"/>
                <w:szCs w:val="20"/>
              </w:rPr>
            </w:pPr>
            <w:r w:rsidRPr="001D1561">
              <w:rPr>
                <w:sz w:val="20"/>
                <w:szCs w:val="20"/>
              </w:rPr>
              <w:t>Класс</w:t>
            </w:r>
          </w:p>
        </w:tc>
        <w:tc>
          <w:tcPr>
            <w:tcW w:w="8049" w:type="dxa"/>
            <w:gridSpan w:val="4"/>
          </w:tcPr>
          <w:p w:rsidR="00777EA7" w:rsidRPr="001D1561" w:rsidRDefault="00777EA7" w:rsidP="0043195E">
            <w:pPr>
              <w:pStyle w:val="110"/>
              <w:spacing w:before="69" w:after="3"/>
              <w:ind w:left="0"/>
              <w:jc w:val="center"/>
              <w:rPr>
                <w:sz w:val="20"/>
                <w:szCs w:val="20"/>
              </w:rPr>
            </w:pPr>
            <w:r w:rsidRPr="001D1561">
              <w:rPr>
                <w:sz w:val="20"/>
                <w:szCs w:val="20"/>
              </w:rPr>
              <w:t>Количество часов</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sz w:val="20"/>
                <w:szCs w:val="20"/>
              </w:rPr>
            </w:pPr>
          </w:p>
        </w:tc>
        <w:tc>
          <w:tcPr>
            <w:tcW w:w="5528" w:type="dxa"/>
            <w:gridSpan w:val="2"/>
          </w:tcPr>
          <w:p w:rsidR="00777EA7" w:rsidRPr="001D1561" w:rsidRDefault="00777EA7" w:rsidP="0043195E">
            <w:pPr>
              <w:pStyle w:val="110"/>
              <w:spacing w:before="69" w:after="3"/>
              <w:ind w:left="0"/>
              <w:jc w:val="center"/>
              <w:rPr>
                <w:sz w:val="20"/>
                <w:szCs w:val="20"/>
              </w:rPr>
            </w:pPr>
            <w:r w:rsidRPr="001D1561">
              <w:rPr>
                <w:sz w:val="20"/>
                <w:szCs w:val="20"/>
              </w:rPr>
              <w:t>Тема</w:t>
            </w:r>
          </w:p>
        </w:tc>
        <w:tc>
          <w:tcPr>
            <w:tcW w:w="1134" w:type="dxa"/>
          </w:tcPr>
          <w:p w:rsidR="00777EA7" w:rsidRPr="001D1561" w:rsidRDefault="00777EA7" w:rsidP="0043195E">
            <w:pPr>
              <w:pStyle w:val="110"/>
              <w:spacing w:before="69" w:after="3"/>
              <w:ind w:left="0"/>
              <w:jc w:val="center"/>
              <w:rPr>
                <w:sz w:val="20"/>
                <w:szCs w:val="20"/>
              </w:rPr>
            </w:pPr>
            <w:r w:rsidRPr="001D1561">
              <w:rPr>
                <w:sz w:val="20"/>
                <w:szCs w:val="20"/>
              </w:rPr>
              <w:t>Л.Р.</w:t>
            </w:r>
          </w:p>
        </w:tc>
        <w:tc>
          <w:tcPr>
            <w:tcW w:w="1387" w:type="dxa"/>
          </w:tcPr>
          <w:p w:rsidR="00777EA7" w:rsidRPr="001D1561" w:rsidRDefault="00777EA7" w:rsidP="0043195E">
            <w:pPr>
              <w:pStyle w:val="110"/>
              <w:spacing w:before="69" w:after="3"/>
              <w:ind w:left="0"/>
              <w:jc w:val="center"/>
              <w:rPr>
                <w:sz w:val="20"/>
                <w:szCs w:val="20"/>
              </w:rPr>
            </w:pPr>
            <w:r w:rsidRPr="001D1561">
              <w:rPr>
                <w:sz w:val="20"/>
                <w:szCs w:val="20"/>
              </w:rPr>
              <w:t>К.Р.</w:t>
            </w:r>
          </w:p>
        </w:tc>
      </w:tr>
      <w:tr w:rsidR="00777EA7" w:rsidRPr="001D1561" w:rsidTr="00777EA7">
        <w:trPr>
          <w:trHeight w:val="712"/>
        </w:trPr>
        <w:tc>
          <w:tcPr>
            <w:tcW w:w="1276" w:type="dxa"/>
            <w:vMerge w:val="restart"/>
            <w:textDirection w:val="btLr"/>
            <w:vAlign w:val="center"/>
          </w:tcPr>
          <w:p w:rsidR="00777EA7" w:rsidRPr="001D1561" w:rsidRDefault="00777EA7" w:rsidP="0043195E">
            <w:pPr>
              <w:pStyle w:val="110"/>
              <w:spacing w:before="69" w:after="3"/>
              <w:ind w:left="113" w:right="113"/>
              <w:jc w:val="center"/>
              <w:rPr>
                <w:sz w:val="20"/>
                <w:szCs w:val="20"/>
              </w:rPr>
            </w:pPr>
            <w:r w:rsidRPr="001D1561">
              <w:rPr>
                <w:sz w:val="20"/>
                <w:szCs w:val="20"/>
              </w:rPr>
              <w:t>9 класс</w:t>
            </w:r>
          </w:p>
        </w:tc>
        <w:tc>
          <w:tcPr>
            <w:tcW w:w="4252" w:type="dxa"/>
            <w:tcBorders>
              <w:right w:val="single" w:sz="4" w:space="0" w:color="auto"/>
            </w:tcBorders>
            <w:vAlign w:val="center"/>
          </w:tcPr>
          <w:p w:rsidR="00777EA7" w:rsidRPr="001D1561" w:rsidRDefault="00777EA7" w:rsidP="0043195E">
            <w:pPr>
              <w:pStyle w:val="110"/>
              <w:spacing w:before="69" w:after="3"/>
              <w:ind w:left="0"/>
              <w:rPr>
                <w:b w:val="0"/>
                <w:sz w:val="20"/>
                <w:szCs w:val="20"/>
              </w:rPr>
            </w:pPr>
            <w:r w:rsidRPr="001D1561">
              <w:rPr>
                <w:b w:val="0"/>
                <w:sz w:val="20"/>
                <w:szCs w:val="20"/>
              </w:rPr>
              <w:t>Повторение.</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4</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TableParagraph"/>
              <w:ind w:left="105" w:right="460"/>
              <w:rPr>
                <w:sz w:val="20"/>
                <w:szCs w:val="20"/>
                <w:lang w:val="ru-RU"/>
              </w:rPr>
            </w:pPr>
            <w:r w:rsidRPr="001D1561">
              <w:rPr>
                <w:sz w:val="20"/>
                <w:szCs w:val="20"/>
                <w:lang w:val="ru-RU"/>
              </w:rPr>
              <w:t>Движение тел вблизи поверхности Земли и гравитация.</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8</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110"/>
              <w:spacing w:before="69" w:after="3"/>
              <w:ind w:left="0"/>
              <w:rPr>
                <w:b w:val="0"/>
                <w:sz w:val="20"/>
                <w:szCs w:val="20"/>
              </w:rPr>
            </w:pPr>
            <w:r w:rsidRPr="001D1561">
              <w:rPr>
                <w:b w:val="0"/>
                <w:sz w:val="20"/>
                <w:szCs w:val="20"/>
              </w:rPr>
              <w:t>Механические колебания и волны.</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8</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3</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110"/>
              <w:spacing w:before="69" w:after="3"/>
              <w:ind w:left="0"/>
              <w:rPr>
                <w:b w:val="0"/>
                <w:sz w:val="20"/>
                <w:szCs w:val="20"/>
              </w:rPr>
            </w:pPr>
            <w:r w:rsidRPr="001D1561">
              <w:rPr>
                <w:b w:val="0"/>
                <w:sz w:val="20"/>
                <w:szCs w:val="20"/>
              </w:rPr>
              <w:t>Звук.</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6</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110"/>
              <w:spacing w:before="69" w:after="3"/>
              <w:ind w:left="0"/>
              <w:rPr>
                <w:b w:val="0"/>
                <w:sz w:val="20"/>
                <w:szCs w:val="20"/>
              </w:rPr>
            </w:pPr>
            <w:r w:rsidRPr="001D1561">
              <w:rPr>
                <w:b w:val="0"/>
                <w:sz w:val="20"/>
                <w:szCs w:val="20"/>
              </w:rPr>
              <w:t>Электромагнитные колебания.</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9</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110"/>
              <w:spacing w:before="69" w:after="3"/>
              <w:ind w:left="0"/>
              <w:rPr>
                <w:b w:val="0"/>
                <w:sz w:val="20"/>
                <w:szCs w:val="20"/>
              </w:rPr>
            </w:pPr>
            <w:r w:rsidRPr="001D1561">
              <w:rPr>
                <w:b w:val="0"/>
                <w:sz w:val="20"/>
                <w:szCs w:val="20"/>
              </w:rPr>
              <w:t>Геометрическая оптика.</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11</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3</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r>
      <w:tr w:rsidR="00777EA7" w:rsidRPr="001D1561" w:rsidTr="00777EA7">
        <w:trPr>
          <w:trHeight w:val="593"/>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110"/>
              <w:spacing w:before="69" w:after="3"/>
              <w:ind w:left="0"/>
              <w:rPr>
                <w:b w:val="0"/>
                <w:sz w:val="20"/>
                <w:szCs w:val="20"/>
              </w:rPr>
            </w:pPr>
            <w:r w:rsidRPr="001D1561">
              <w:rPr>
                <w:b w:val="0"/>
                <w:sz w:val="20"/>
                <w:szCs w:val="20"/>
              </w:rPr>
              <w:t>Электромагнитная природа света.</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7</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110"/>
              <w:spacing w:before="69" w:after="3"/>
              <w:ind w:left="0"/>
              <w:rPr>
                <w:b w:val="0"/>
                <w:sz w:val="20"/>
                <w:szCs w:val="20"/>
              </w:rPr>
            </w:pPr>
            <w:r w:rsidRPr="001D1561">
              <w:rPr>
                <w:b w:val="0"/>
                <w:sz w:val="20"/>
                <w:szCs w:val="20"/>
              </w:rPr>
              <w:t>Квантовые явления.</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8</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r>
      <w:tr w:rsidR="00777EA7" w:rsidRPr="001D1561" w:rsidTr="00777EA7">
        <w:trPr>
          <w:trHeight w:val="639"/>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aff4"/>
              <w:ind w:left="0"/>
              <w:rPr>
                <w:b/>
                <w:sz w:val="20"/>
                <w:szCs w:val="20"/>
              </w:rPr>
            </w:pPr>
            <w:r w:rsidRPr="001D1561">
              <w:rPr>
                <w:sz w:val="20"/>
                <w:szCs w:val="20"/>
              </w:rPr>
              <w:t>Строение и эволюция Вселенной.</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5</w:t>
            </w:r>
          </w:p>
        </w:tc>
        <w:tc>
          <w:tcPr>
            <w:tcW w:w="1134"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w:t>
            </w:r>
          </w:p>
        </w:tc>
        <w:tc>
          <w:tcPr>
            <w:tcW w:w="1387" w:type="dxa"/>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r>
      <w:tr w:rsidR="00777EA7" w:rsidRPr="001D1561" w:rsidTr="00777EA7">
        <w:trPr>
          <w:trHeight w:val="623"/>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aff4"/>
              <w:ind w:left="0"/>
              <w:rPr>
                <w:sz w:val="20"/>
                <w:szCs w:val="20"/>
              </w:rPr>
            </w:pPr>
            <w:r w:rsidRPr="001D1561">
              <w:rPr>
                <w:sz w:val="20"/>
                <w:szCs w:val="20"/>
              </w:rPr>
              <w:t>Итоговое повторение.</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c>
          <w:tcPr>
            <w:tcW w:w="1134" w:type="dxa"/>
            <w:vAlign w:val="center"/>
          </w:tcPr>
          <w:p w:rsidR="00777EA7" w:rsidRPr="001D1561" w:rsidRDefault="00777EA7" w:rsidP="0043195E">
            <w:pPr>
              <w:pStyle w:val="110"/>
              <w:spacing w:before="69" w:after="3"/>
              <w:ind w:left="0"/>
              <w:jc w:val="center"/>
              <w:rPr>
                <w:b w:val="0"/>
                <w:sz w:val="20"/>
                <w:szCs w:val="20"/>
              </w:rPr>
            </w:pPr>
          </w:p>
        </w:tc>
        <w:tc>
          <w:tcPr>
            <w:tcW w:w="1387" w:type="dxa"/>
            <w:vAlign w:val="center"/>
          </w:tcPr>
          <w:p w:rsidR="00777EA7" w:rsidRPr="001D1561" w:rsidRDefault="00777EA7" w:rsidP="0043195E">
            <w:pPr>
              <w:pStyle w:val="110"/>
              <w:spacing w:before="69" w:after="3"/>
              <w:ind w:left="0"/>
              <w:jc w:val="center"/>
              <w:rPr>
                <w:b w:val="0"/>
                <w:sz w:val="20"/>
                <w:szCs w:val="20"/>
              </w:rPr>
            </w:pPr>
          </w:p>
        </w:tc>
      </w:tr>
      <w:tr w:rsidR="00777EA7" w:rsidRPr="001D1561" w:rsidTr="00777EA7">
        <w:trPr>
          <w:trHeight w:val="712"/>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aff4"/>
              <w:ind w:left="0"/>
              <w:rPr>
                <w:sz w:val="20"/>
                <w:szCs w:val="20"/>
              </w:rPr>
            </w:pPr>
            <w:r w:rsidRPr="001D1561">
              <w:rPr>
                <w:sz w:val="20"/>
                <w:szCs w:val="20"/>
              </w:rPr>
              <w:t>Резерв</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b w:val="0"/>
                <w:sz w:val="20"/>
                <w:szCs w:val="20"/>
              </w:rPr>
            </w:pPr>
            <w:r w:rsidRPr="001D1561">
              <w:rPr>
                <w:b w:val="0"/>
                <w:sz w:val="20"/>
                <w:szCs w:val="20"/>
              </w:rPr>
              <w:t>1</w:t>
            </w:r>
          </w:p>
        </w:tc>
        <w:tc>
          <w:tcPr>
            <w:tcW w:w="1134" w:type="dxa"/>
            <w:vAlign w:val="center"/>
          </w:tcPr>
          <w:p w:rsidR="00777EA7" w:rsidRPr="001D1561" w:rsidRDefault="00777EA7" w:rsidP="0043195E">
            <w:pPr>
              <w:pStyle w:val="110"/>
              <w:spacing w:before="69" w:after="3"/>
              <w:ind w:left="0"/>
              <w:jc w:val="center"/>
              <w:rPr>
                <w:b w:val="0"/>
                <w:sz w:val="20"/>
                <w:szCs w:val="20"/>
              </w:rPr>
            </w:pPr>
          </w:p>
        </w:tc>
        <w:tc>
          <w:tcPr>
            <w:tcW w:w="1387" w:type="dxa"/>
            <w:vAlign w:val="center"/>
          </w:tcPr>
          <w:p w:rsidR="00777EA7" w:rsidRPr="001D1561" w:rsidRDefault="00777EA7" w:rsidP="0043195E">
            <w:pPr>
              <w:pStyle w:val="110"/>
              <w:spacing w:before="69" w:after="3"/>
              <w:ind w:left="0"/>
              <w:jc w:val="center"/>
              <w:rPr>
                <w:b w:val="0"/>
                <w:sz w:val="20"/>
                <w:szCs w:val="20"/>
              </w:rPr>
            </w:pPr>
          </w:p>
        </w:tc>
      </w:tr>
      <w:tr w:rsidR="00777EA7" w:rsidRPr="001D1561" w:rsidTr="00777EA7">
        <w:trPr>
          <w:trHeight w:val="558"/>
        </w:trPr>
        <w:tc>
          <w:tcPr>
            <w:tcW w:w="1276" w:type="dxa"/>
            <w:vMerge/>
          </w:tcPr>
          <w:p w:rsidR="00777EA7" w:rsidRPr="001D1561" w:rsidRDefault="00777EA7" w:rsidP="0043195E">
            <w:pPr>
              <w:pStyle w:val="110"/>
              <w:spacing w:before="69" w:after="3"/>
              <w:ind w:left="0"/>
              <w:jc w:val="center"/>
              <w:rPr>
                <w:b w:val="0"/>
                <w:sz w:val="20"/>
                <w:szCs w:val="20"/>
              </w:rPr>
            </w:pPr>
          </w:p>
        </w:tc>
        <w:tc>
          <w:tcPr>
            <w:tcW w:w="4252" w:type="dxa"/>
            <w:tcBorders>
              <w:right w:val="single" w:sz="4" w:space="0" w:color="auto"/>
            </w:tcBorders>
            <w:vAlign w:val="center"/>
          </w:tcPr>
          <w:p w:rsidR="00777EA7" w:rsidRPr="001D1561" w:rsidRDefault="00777EA7" w:rsidP="0043195E">
            <w:pPr>
              <w:pStyle w:val="aff4"/>
              <w:ind w:left="0"/>
              <w:rPr>
                <w:b/>
                <w:sz w:val="20"/>
                <w:szCs w:val="20"/>
              </w:rPr>
            </w:pPr>
            <w:r w:rsidRPr="001D1561">
              <w:rPr>
                <w:b/>
                <w:sz w:val="20"/>
                <w:szCs w:val="20"/>
              </w:rPr>
              <w:t>Всего</w:t>
            </w:r>
          </w:p>
        </w:tc>
        <w:tc>
          <w:tcPr>
            <w:tcW w:w="1276" w:type="dxa"/>
            <w:tcBorders>
              <w:left w:val="single" w:sz="4" w:space="0" w:color="auto"/>
            </w:tcBorders>
            <w:vAlign w:val="center"/>
          </w:tcPr>
          <w:p w:rsidR="00777EA7" w:rsidRPr="001D1561" w:rsidRDefault="00777EA7" w:rsidP="0043195E">
            <w:pPr>
              <w:pStyle w:val="110"/>
              <w:spacing w:before="69" w:after="3"/>
              <w:ind w:left="0"/>
              <w:jc w:val="center"/>
              <w:rPr>
                <w:sz w:val="20"/>
                <w:szCs w:val="20"/>
              </w:rPr>
            </w:pPr>
            <w:r w:rsidRPr="001D1561">
              <w:rPr>
                <w:sz w:val="20"/>
                <w:szCs w:val="20"/>
              </w:rPr>
              <w:t>68</w:t>
            </w:r>
          </w:p>
        </w:tc>
        <w:tc>
          <w:tcPr>
            <w:tcW w:w="1134" w:type="dxa"/>
            <w:vAlign w:val="center"/>
          </w:tcPr>
          <w:p w:rsidR="00777EA7" w:rsidRPr="001D1561" w:rsidRDefault="00777EA7" w:rsidP="0043195E">
            <w:pPr>
              <w:pStyle w:val="110"/>
              <w:spacing w:before="69" w:after="3"/>
              <w:ind w:left="0"/>
              <w:jc w:val="center"/>
              <w:rPr>
                <w:sz w:val="20"/>
                <w:szCs w:val="20"/>
              </w:rPr>
            </w:pPr>
            <w:r w:rsidRPr="001D1561">
              <w:rPr>
                <w:sz w:val="20"/>
                <w:szCs w:val="20"/>
              </w:rPr>
              <w:t>9</w:t>
            </w:r>
          </w:p>
        </w:tc>
        <w:tc>
          <w:tcPr>
            <w:tcW w:w="1387" w:type="dxa"/>
            <w:vAlign w:val="center"/>
          </w:tcPr>
          <w:p w:rsidR="00777EA7" w:rsidRPr="001D1561" w:rsidRDefault="00777EA7" w:rsidP="0043195E">
            <w:pPr>
              <w:pStyle w:val="110"/>
              <w:spacing w:before="69" w:after="3"/>
              <w:ind w:left="0"/>
              <w:jc w:val="center"/>
              <w:rPr>
                <w:sz w:val="20"/>
                <w:szCs w:val="20"/>
              </w:rPr>
            </w:pPr>
            <w:r w:rsidRPr="001D1561">
              <w:rPr>
                <w:sz w:val="20"/>
                <w:szCs w:val="20"/>
              </w:rPr>
              <w:t>8</w:t>
            </w:r>
          </w:p>
        </w:tc>
      </w:tr>
    </w:tbl>
    <w:p w:rsidR="00777EA7" w:rsidRPr="001D1561" w:rsidRDefault="00777EA7" w:rsidP="00A271EC">
      <w:pPr>
        <w:pStyle w:val="aff2"/>
        <w:widowControl/>
        <w:numPr>
          <w:ilvl w:val="0"/>
          <w:numId w:val="96"/>
        </w:numPr>
        <w:autoSpaceDE/>
        <w:autoSpaceDN/>
        <w:spacing w:before="10"/>
        <w:jc w:val="both"/>
        <w:rPr>
          <w:b/>
          <w:sz w:val="20"/>
          <w:szCs w:val="20"/>
        </w:rPr>
      </w:pPr>
    </w:p>
    <w:p w:rsidR="00777EA7" w:rsidRPr="001D1561" w:rsidRDefault="00777EA7" w:rsidP="0043195E">
      <w:pPr>
        <w:pStyle w:val="10"/>
        <w:spacing w:before="0" w:after="0" w:line="240" w:lineRule="auto"/>
        <w:jc w:val="center"/>
        <w:rPr>
          <w:rFonts w:ascii="Times New Roman" w:hAnsi="Times New Roman"/>
          <w:sz w:val="20"/>
          <w:szCs w:val="20"/>
        </w:rPr>
      </w:pPr>
      <w:r w:rsidRPr="001D1561">
        <w:rPr>
          <w:rFonts w:ascii="Times New Roman" w:hAnsi="Times New Roman"/>
          <w:sz w:val="20"/>
          <w:szCs w:val="20"/>
        </w:rPr>
        <w:t>СОДЕРЖАНИЕ КУРСА</w:t>
      </w:r>
    </w:p>
    <w:p w:rsidR="00777EA7" w:rsidRPr="001D1561" w:rsidRDefault="00777EA7" w:rsidP="0043195E">
      <w:pPr>
        <w:pStyle w:val="110"/>
        <w:jc w:val="both"/>
        <w:rPr>
          <w:sz w:val="20"/>
          <w:szCs w:val="20"/>
        </w:rPr>
      </w:pPr>
      <w:r w:rsidRPr="001D1561">
        <w:rPr>
          <w:sz w:val="20"/>
          <w:szCs w:val="20"/>
        </w:rPr>
        <w:t>7класс.</w:t>
      </w:r>
    </w:p>
    <w:p w:rsidR="00777EA7" w:rsidRPr="001D1561" w:rsidRDefault="00777EA7" w:rsidP="0043195E">
      <w:pPr>
        <w:spacing w:line="240" w:lineRule="auto"/>
        <w:ind w:left="221"/>
        <w:contextualSpacing/>
        <w:rPr>
          <w:rFonts w:cs="Times New Roman"/>
          <w:b/>
          <w:szCs w:val="20"/>
        </w:rPr>
      </w:pPr>
      <w:r w:rsidRPr="001D1561">
        <w:rPr>
          <w:rFonts w:cs="Times New Roman"/>
          <w:b/>
          <w:szCs w:val="20"/>
        </w:rPr>
        <w:t>Физика и мир, в котором мы живем.</w:t>
      </w:r>
    </w:p>
    <w:p w:rsidR="00777EA7" w:rsidRPr="001D1561" w:rsidRDefault="00777EA7" w:rsidP="0043195E">
      <w:pPr>
        <w:spacing w:line="240" w:lineRule="auto"/>
        <w:ind w:left="221"/>
        <w:contextualSpacing/>
        <w:rPr>
          <w:rFonts w:cs="Times New Roman"/>
          <w:szCs w:val="20"/>
        </w:rPr>
      </w:pPr>
      <w:r w:rsidRPr="001D1561">
        <w:rPr>
          <w:rFonts w:cs="Times New Roman"/>
          <w:szCs w:val="20"/>
        </w:rPr>
        <w:t>Что изучает физика. Некоторые физические термины. Наблюдение и опыт. Физические величины и их измерения. Измерение и точность измерения. Человек и окружающий его мир.</w:t>
      </w:r>
    </w:p>
    <w:p w:rsidR="00777EA7" w:rsidRPr="001D1561" w:rsidRDefault="00777EA7" w:rsidP="0043195E">
      <w:pPr>
        <w:pStyle w:val="110"/>
        <w:tabs>
          <w:tab w:val="left" w:pos="2989"/>
        </w:tabs>
        <w:jc w:val="both"/>
        <w:rPr>
          <w:sz w:val="20"/>
          <w:szCs w:val="20"/>
          <w:lang w:val="ru-RU"/>
        </w:rPr>
      </w:pPr>
      <w:r w:rsidRPr="001D1561">
        <w:rPr>
          <w:sz w:val="20"/>
          <w:szCs w:val="20"/>
          <w:lang w:val="ru-RU"/>
        </w:rPr>
        <w:t>Строение вещества.</w:t>
      </w:r>
      <w:r w:rsidRPr="001D1561">
        <w:rPr>
          <w:sz w:val="20"/>
          <w:szCs w:val="20"/>
          <w:lang w:val="ru-RU"/>
        </w:rPr>
        <w:tab/>
      </w:r>
    </w:p>
    <w:p w:rsidR="00777EA7" w:rsidRPr="001D1561" w:rsidRDefault="00777EA7" w:rsidP="0043195E">
      <w:pPr>
        <w:pStyle w:val="aff2"/>
        <w:ind w:left="222"/>
        <w:rPr>
          <w:sz w:val="20"/>
          <w:szCs w:val="20"/>
          <w:lang w:val="ru-RU"/>
        </w:rPr>
      </w:pPr>
      <w:r w:rsidRPr="001D1561">
        <w:rPr>
          <w:sz w:val="20"/>
          <w:szCs w:val="20"/>
          <w:lang w:val="ru-RU"/>
        </w:rPr>
        <w:t>Строение вещества. Молекулы и атомы. Броуновское движение. Диффузия. Взаимноепритяжениеиотталкиваниемолекул.Смачиваниеикапиллярность.Агрегатныесостояниявещества.</w:t>
      </w:r>
    </w:p>
    <w:p w:rsidR="00777EA7" w:rsidRPr="001D1561" w:rsidRDefault="00777EA7" w:rsidP="0043195E">
      <w:pPr>
        <w:pStyle w:val="aff2"/>
        <w:ind w:left="222"/>
        <w:rPr>
          <w:sz w:val="20"/>
          <w:szCs w:val="20"/>
          <w:lang w:val="ru-RU"/>
        </w:rPr>
      </w:pPr>
    </w:p>
    <w:p w:rsidR="00777EA7" w:rsidRPr="001D1561" w:rsidRDefault="00777EA7" w:rsidP="0043195E">
      <w:pPr>
        <w:pStyle w:val="110"/>
        <w:jc w:val="both"/>
        <w:rPr>
          <w:sz w:val="20"/>
          <w:szCs w:val="20"/>
          <w:lang w:val="ru-RU"/>
        </w:rPr>
      </w:pPr>
      <w:r w:rsidRPr="001D1561">
        <w:rPr>
          <w:sz w:val="20"/>
          <w:szCs w:val="20"/>
          <w:lang w:val="ru-RU"/>
        </w:rPr>
        <w:t>Движение, взаимодействие, масса.</w:t>
      </w:r>
    </w:p>
    <w:p w:rsidR="00777EA7" w:rsidRPr="001D1561" w:rsidRDefault="00777EA7" w:rsidP="0043195E">
      <w:pPr>
        <w:pStyle w:val="aff2"/>
        <w:ind w:left="222" w:right="1710"/>
        <w:rPr>
          <w:sz w:val="20"/>
          <w:szCs w:val="20"/>
          <w:lang w:val="ru-RU"/>
        </w:rPr>
      </w:pPr>
      <w:r w:rsidRPr="001D1561">
        <w:rPr>
          <w:sz w:val="20"/>
          <w:szCs w:val="20"/>
          <w:lang w:val="ru-RU"/>
        </w:rPr>
        <w:t>Механическое движение. Скорость. Средняя скорость. Ускорение. Инерция. Взаимодействие тел и масса. Плотность и масса.</w:t>
      </w:r>
    </w:p>
    <w:p w:rsidR="00777EA7" w:rsidRPr="001D1561" w:rsidRDefault="00777EA7" w:rsidP="0043195E">
      <w:pPr>
        <w:pStyle w:val="aff2"/>
        <w:ind w:left="222" w:right="1710"/>
        <w:rPr>
          <w:sz w:val="20"/>
          <w:szCs w:val="20"/>
          <w:lang w:val="ru-RU"/>
        </w:rPr>
      </w:pPr>
    </w:p>
    <w:p w:rsidR="00777EA7" w:rsidRPr="001D1561" w:rsidRDefault="00777EA7" w:rsidP="0043195E">
      <w:pPr>
        <w:pStyle w:val="110"/>
        <w:spacing w:before="2"/>
        <w:jc w:val="both"/>
        <w:rPr>
          <w:sz w:val="20"/>
          <w:szCs w:val="20"/>
          <w:lang w:val="ru-RU"/>
        </w:rPr>
      </w:pPr>
      <w:r w:rsidRPr="001D1561">
        <w:rPr>
          <w:sz w:val="20"/>
          <w:szCs w:val="20"/>
          <w:lang w:val="ru-RU"/>
        </w:rPr>
        <w:t>Силы вокруг нас.</w:t>
      </w:r>
    </w:p>
    <w:p w:rsidR="00777EA7" w:rsidRPr="001D1561" w:rsidRDefault="00777EA7" w:rsidP="0043195E">
      <w:pPr>
        <w:pStyle w:val="aff2"/>
        <w:ind w:left="222" w:right="431"/>
        <w:rPr>
          <w:sz w:val="20"/>
          <w:szCs w:val="20"/>
          <w:lang w:val="ru-RU"/>
        </w:rPr>
      </w:pPr>
      <w:r w:rsidRPr="001D1561">
        <w:rPr>
          <w:sz w:val="20"/>
          <w:szCs w:val="20"/>
          <w:lang w:val="ru-RU"/>
        </w:rPr>
        <w:t>Сила. Силатяжести.Равнодействующаясила.Силаупругости.ЗаконГука.Динамометр.Вестела. Невесомость. Сила трения. Трение в природе и технике.</w:t>
      </w:r>
    </w:p>
    <w:p w:rsidR="00777EA7" w:rsidRPr="001D1561" w:rsidRDefault="00777EA7" w:rsidP="0043195E">
      <w:pPr>
        <w:pStyle w:val="aff2"/>
        <w:ind w:left="222" w:right="431"/>
        <w:rPr>
          <w:sz w:val="20"/>
          <w:szCs w:val="20"/>
          <w:lang w:val="ru-RU"/>
        </w:rPr>
      </w:pPr>
    </w:p>
    <w:p w:rsidR="00777EA7" w:rsidRPr="001D1561" w:rsidRDefault="00777EA7" w:rsidP="0043195E">
      <w:pPr>
        <w:pStyle w:val="110"/>
        <w:jc w:val="both"/>
        <w:rPr>
          <w:sz w:val="20"/>
          <w:szCs w:val="20"/>
          <w:lang w:val="ru-RU"/>
        </w:rPr>
      </w:pPr>
      <w:r w:rsidRPr="001D1561">
        <w:rPr>
          <w:sz w:val="20"/>
          <w:szCs w:val="20"/>
          <w:lang w:val="ru-RU"/>
        </w:rPr>
        <w:t>Давление твёрдых тел, жидкостей и газов.</w:t>
      </w:r>
    </w:p>
    <w:p w:rsidR="00777EA7" w:rsidRPr="001D1561" w:rsidRDefault="00777EA7" w:rsidP="0043195E">
      <w:pPr>
        <w:pStyle w:val="aff2"/>
        <w:ind w:left="222"/>
        <w:rPr>
          <w:sz w:val="20"/>
          <w:szCs w:val="20"/>
          <w:lang w:val="ru-RU"/>
        </w:rPr>
      </w:pPr>
      <w:r w:rsidRPr="001D1561">
        <w:rPr>
          <w:sz w:val="20"/>
          <w:szCs w:val="20"/>
          <w:lang w:val="ru-RU"/>
        </w:rPr>
        <w:t>Давление. Способы увеличения и уменьшения давления. Природа давления газов и</w:t>
      </w:r>
    </w:p>
    <w:p w:rsidR="00777EA7" w:rsidRPr="001D1561" w:rsidRDefault="00777EA7" w:rsidP="0043195E">
      <w:pPr>
        <w:pStyle w:val="aff2"/>
        <w:ind w:left="222" w:right="310"/>
        <w:rPr>
          <w:sz w:val="20"/>
          <w:szCs w:val="20"/>
          <w:lang w:val="ru-RU"/>
        </w:rPr>
      </w:pPr>
      <w:r w:rsidRPr="001D1561">
        <w:rPr>
          <w:sz w:val="20"/>
          <w:szCs w:val="20"/>
          <w:lang w:val="ru-RU"/>
        </w:rPr>
        <w:t>жидкостей. Давление в жидкости и газе. Закон Паскаля. Расчёт давления жидкости на дно и стенки сосуда. Сообщающиеся сосуды. Использование давления в технических</w:t>
      </w:r>
    </w:p>
    <w:p w:rsidR="00777EA7" w:rsidRPr="001D1561" w:rsidRDefault="00777EA7" w:rsidP="0043195E">
      <w:pPr>
        <w:pStyle w:val="aff2"/>
        <w:ind w:left="222"/>
        <w:rPr>
          <w:sz w:val="20"/>
          <w:szCs w:val="20"/>
          <w:lang w:val="ru-RU"/>
        </w:rPr>
      </w:pPr>
      <w:r w:rsidRPr="001D1561">
        <w:rPr>
          <w:sz w:val="20"/>
          <w:szCs w:val="20"/>
          <w:lang w:val="ru-RU"/>
        </w:rPr>
        <w:t>условиях.</w:t>
      </w:r>
    </w:p>
    <w:p w:rsidR="00777EA7" w:rsidRPr="001D1561" w:rsidRDefault="00777EA7" w:rsidP="0043195E">
      <w:pPr>
        <w:pStyle w:val="aff2"/>
        <w:ind w:left="222"/>
        <w:rPr>
          <w:sz w:val="20"/>
          <w:szCs w:val="20"/>
          <w:lang w:val="ru-RU"/>
        </w:rPr>
      </w:pPr>
    </w:p>
    <w:p w:rsidR="00777EA7" w:rsidRPr="001D1561" w:rsidRDefault="00777EA7" w:rsidP="0043195E">
      <w:pPr>
        <w:pStyle w:val="110"/>
        <w:spacing w:before="5"/>
        <w:jc w:val="both"/>
        <w:rPr>
          <w:sz w:val="20"/>
          <w:szCs w:val="20"/>
          <w:lang w:val="ru-RU"/>
        </w:rPr>
      </w:pPr>
      <w:r w:rsidRPr="001D1561">
        <w:rPr>
          <w:sz w:val="20"/>
          <w:szCs w:val="20"/>
          <w:lang w:val="ru-RU"/>
        </w:rPr>
        <w:t>Атмосфера и атмосферное давление.</w:t>
      </w:r>
    </w:p>
    <w:p w:rsidR="00777EA7" w:rsidRPr="001D1561" w:rsidRDefault="00777EA7" w:rsidP="0043195E">
      <w:pPr>
        <w:pStyle w:val="aff2"/>
        <w:ind w:left="222" w:right="549"/>
        <w:rPr>
          <w:sz w:val="20"/>
          <w:szCs w:val="20"/>
          <w:lang w:val="ru-RU"/>
        </w:rPr>
      </w:pPr>
      <w:r w:rsidRPr="001D1561">
        <w:rPr>
          <w:sz w:val="20"/>
          <w:szCs w:val="20"/>
          <w:lang w:val="ru-RU"/>
        </w:rPr>
        <w:t>Весвоздуха.Атмосферноедавление.Измерениеатмосферногодавления.ОпытТорричелли.Приборыдляизмерения давления.</w:t>
      </w:r>
    </w:p>
    <w:p w:rsidR="00777EA7" w:rsidRPr="001D1561" w:rsidRDefault="00777EA7" w:rsidP="0043195E">
      <w:pPr>
        <w:pStyle w:val="aff2"/>
        <w:ind w:left="222" w:right="549"/>
        <w:rPr>
          <w:sz w:val="20"/>
          <w:szCs w:val="20"/>
          <w:lang w:val="ru-RU"/>
        </w:rPr>
      </w:pPr>
    </w:p>
    <w:p w:rsidR="00777EA7" w:rsidRPr="001D1561" w:rsidRDefault="00777EA7" w:rsidP="0043195E">
      <w:pPr>
        <w:pStyle w:val="110"/>
        <w:jc w:val="both"/>
        <w:rPr>
          <w:sz w:val="20"/>
          <w:szCs w:val="20"/>
          <w:lang w:val="ru-RU"/>
        </w:rPr>
      </w:pPr>
      <w:r w:rsidRPr="001D1561">
        <w:rPr>
          <w:sz w:val="20"/>
          <w:szCs w:val="20"/>
          <w:lang w:val="ru-RU"/>
        </w:rPr>
        <w:t>Закон Архимеда. Плавание тел.</w:t>
      </w:r>
    </w:p>
    <w:p w:rsidR="00777EA7" w:rsidRPr="001D1561" w:rsidRDefault="00777EA7" w:rsidP="0043195E">
      <w:pPr>
        <w:pStyle w:val="aff2"/>
        <w:ind w:left="222" w:right="728"/>
        <w:rPr>
          <w:sz w:val="20"/>
          <w:szCs w:val="20"/>
          <w:lang w:val="ru-RU"/>
        </w:rPr>
      </w:pPr>
      <w:r w:rsidRPr="001D1561">
        <w:rPr>
          <w:sz w:val="20"/>
          <w:szCs w:val="20"/>
          <w:lang w:val="ru-RU"/>
        </w:rPr>
        <w:t>Действие жидкости и газа на погружённое в них тело. Закон Архимеда. Плавание тел.Воздухоплавание.</w:t>
      </w:r>
    </w:p>
    <w:p w:rsidR="00777EA7" w:rsidRPr="001D1561" w:rsidRDefault="00777EA7" w:rsidP="0043195E">
      <w:pPr>
        <w:pStyle w:val="aff2"/>
        <w:ind w:left="222" w:right="728"/>
        <w:rPr>
          <w:sz w:val="20"/>
          <w:szCs w:val="20"/>
          <w:lang w:val="ru-RU"/>
        </w:rPr>
      </w:pPr>
    </w:p>
    <w:p w:rsidR="00777EA7" w:rsidRPr="001D1561" w:rsidRDefault="00777EA7" w:rsidP="0043195E">
      <w:pPr>
        <w:pStyle w:val="110"/>
        <w:spacing w:before="2"/>
        <w:jc w:val="both"/>
        <w:rPr>
          <w:sz w:val="20"/>
          <w:szCs w:val="20"/>
          <w:lang w:val="ru-RU"/>
        </w:rPr>
      </w:pPr>
      <w:r w:rsidRPr="001D1561">
        <w:rPr>
          <w:sz w:val="20"/>
          <w:szCs w:val="20"/>
          <w:lang w:val="ru-RU"/>
        </w:rPr>
        <w:t>Работа, мощность, энергия.</w:t>
      </w:r>
    </w:p>
    <w:p w:rsidR="00777EA7" w:rsidRPr="001D1561" w:rsidRDefault="00777EA7" w:rsidP="0043195E">
      <w:pPr>
        <w:pStyle w:val="aff2"/>
        <w:spacing w:before="66"/>
        <w:ind w:left="222" w:right="596"/>
        <w:rPr>
          <w:sz w:val="20"/>
          <w:szCs w:val="20"/>
          <w:lang w:val="ru-RU"/>
        </w:rPr>
      </w:pPr>
      <w:r w:rsidRPr="001D1561">
        <w:rPr>
          <w:sz w:val="20"/>
          <w:szCs w:val="20"/>
          <w:lang w:val="ru-RU"/>
        </w:rPr>
        <w:t>Механическая работа. Мощность. Энергия. Потенциальная энергия. Кинетическая энергия. Закон сохранения механической энергии. Источники энергии. Невозможность создания вечного двигателя.</w:t>
      </w:r>
    </w:p>
    <w:p w:rsidR="00777EA7" w:rsidRPr="001D1561" w:rsidRDefault="00777EA7" w:rsidP="0043195E">
      <w:pPr>
        <w:pStyle w:val="aff2"/>
        <w:spacing w:before="66"/>
        <w:ind w:left="222" w:right="596"/>
        <w:rPr>
          <w:sz w:val="20"/>
          <w:szCs w:val="20"/>
          <w:lang w:val="ru-RU"/>
        </w:rPr>
      </w:pPr>
    </w:p>
    <w:p w:rsidR="00777EA7" w:rsidRPr="001D1561" w:rsidRDefault="00777EA7" w:rsidP="0043195E">
      <w:pPr>
        <w:pStyle w:val="110"/>
        <w:spacing w:before="5"/>
        <w:jc w:val="both"/>
        <w:rPr>
          <w:sz w:val="20"/>
          <w:szCs w:val="20"/>
          <w:lang w:val="ru-RU"/>
        </w:rPr>
      </w:pPr>
      <w:r w:rsidRPr="001D1561">
        <w:rPr>
          <w:sz w:val="20"/>
          <w:szCs w:val="20"/>
          <w:lang w:val="ru-RU"/>
        </w:rPr>
        <w:t>Простые механизмы. «Золотое правило механики».</w:t>
      </w:r>
    </w:p>
    <w:p w:rsidR="00777EA7" w:rsidRPr="001D1561" w:rsidRDefault="00777EA7" w:rsidP="0043195E">
      <w:pPr>
        <w:pStyle w:val="aff2"/>
        <w:ind w:left="222" w:right="861"/>
        <w:rPr>
          <w:sz w:val="20"/>
          <w:szCs w:val="20"/>
          <w:lang w:val="ru-RU"/>
        </w:rPr>
      </w:pPr>
      <w:r w:rsidRPr="001D1561">
        <w:rPr>
          <w:sz w:val="20"/>
          <w:szCs w:val="20"/>
          <w:lang w:val="ru-RU"/>
        </w:rPr>
        <w:t>Рычаг и наклонная плоскость. Блок и система блоков. « Золотое правило» механики. Коэффициент полезного действия.</w:t>
      </w:r>
    </w:p>
    <w:p w:rsidR="00777EA7" w:rsidRPr="001D1561" w:rsidRDefault="00777EA7" w:rsidP="0043195E">
      <w:pPr>
        <w:pStyle w:val="aff2"/>
        <w:ind w:left="222" w:right="861"/>
        <w:rPr>
          <w:sz w:val="20"/>
          <w:szCs w:val="20"/>
          <w:lang w:val="ru-RU"/>
        </w:rPr>
      </w:pPr>
    </w:p>
    <w:p w:rsidR="00777EA7" w:rsidRPr="001D1561" w:rsidRDefault="00777EA7" w:rsidP="0043195E">
      <w:pPr>
        <w:pStyle w:val="aff2"/>
        <w:spacing w:before="6"/>
        <w:rPr>
          <w:sz w:val="20"/>
          <w:szCs w:val="20"/>
          <w:lang w:val="ru-RU"/>
        </w:rPr>
      </w:pPr>
    </w:p>
    <w:p w:rsidR="00777EA7" w:rsidRPr="001D1561" w:rsidRDefault="00777EA7" w:rsidP="0043195E">
      <w:pPr>
        <w:pStyle w:val="110"/>
        <w:jc w:val="both"/>
        <w:rPr>
          <w:sz w:val="20"/>
          <w:szCs w:val="20"/>
          <w:lang w:val="ru-RU"/>
        </w:rPr>
      </w:pPr>
      <w:r w:rsidRPr="001D1561">
        <w:rPr>
          <w:sz w:val="20"/>
          <w:szCs w:val="20"/>
          <w:lang w:val="ru-RU"/>
        </w:rPr>
        <w:t>8класс</w:t>
      </w:r>
    </w:p>
    <w:p w:rsidR="00777EA7" w:rsidRPr="001D1561" w:rsidRDefault="00777EA7" w:rsidP="0043195E">
      <w:pPr>
        <w:spacing w:line="240" w:lineRule="auto"/>
        <w:ind w:left="221"/>
        <w:contextualSpacing/>
        <w:rPr>
          <w:rFonts w:cs="Times New Roman"/>
          <w:b/>
          <w:szCs w:val="20"/>
        </w:rPr>
      </w:pPr>
      <w:r w:rsidRPr="001D1561">
        <w:rPr>
          <w:rFonts w:cs="Times New Roman"/>
          <w:b/>
          <w:szCs w:val="20"/>
        </w:rPr>
        <w:t>Внутренняя энергия.</w:t>
      </w:r>
    </w:p>
    <w:p w:rsidR="00777EA7" w:rsidRPr="001D1561" w:rsidRDefault="00777EA7" w:rsidP="0043195E">
      <w:pPr>
        <w:spacing w:line="240" w:lineRule="auto"/>
        <w:ind w:left="221"/>
        <w:contextualSpacing/>
        <w:rPr>
          <w:rFonts w:cs="Times New Roman"/>
          <w:szCs w:val="20"/>
        </w:rPr>
      </w:pPr>
      <w:r w:rsidRPr="001D1561">
        <w:rPr>
          <w:rFonts w:cs="Times New Roman"/>
          <w:szCs w:val="20"/>
        </w:rPr>
        <w:t>Температураитепловоедвижение.Внутренняяэнергия.Способыизменениявнутреннейэнергии. Теплопроводность. Конвекция. Излучение. Количество теплоты. Удельная теплоемкость. Расчет количества теплоты. Экспериментальная проверка уравнения теплового баланса.</w:t>
      </w:r>
    </w:p>
    <w:p w:rsidR="00777EA7" w:rsidRPr="001D1561" w:rsidRDefault="00777EA7" w:rsidP="0043195E">
      <w:pPr>
        <w:pStyle w:val="110"/>
        <w:spacing w:before="2"/>
        <w:ind w:left="221"/>
        <w:contextualSpacing/>
        <w:jc w:val="both"/>
        <w:rPr>
          <w:sz w:val="20"/>
          <w:szCs w:val="20"/>
          <w:lang w:val="ru-RU"/>
        </w:rPr>
      </w:pPr>
      <w:r w:rsidRPr="001D1561">
        <w:rPr>
          <w:sz w:val="20"/>
          <w:szCs w:val="20"/>
          <w:lang w:val="ru-RU"/>
        </w:rPr>
        <w:t>Изменения агрегатного состояния вещества.</w:t>
      </w:r>
    </w:p>
    <w:p w:rsidR="00777EA7" w:rsidRPr="001D1561" w:rsidRDefault="00777EA7" w:rsidP="0043195E">
      <w:pPr>
        <w:pStyle w:val="aff2"/>
        <w:ind w:left="221" w:right="912"/>
        <w:contextualSpacing/>
        <w:rPr>
          <w:spacing w:val="-57"/>
          <w:sz w:val="20"/>
          <w:szCs w:val="20"/>
          <w:lang w:val="ru-RU"/>
        </w:rPr>
      </w:pPr>
      <w:r w:rsidRPr="001D1561">
        <w:rPr>
          <w:sz w:val="20"/>
          <w:szCs w:val="20"/>
          <w:lang w:val="ru-RU"/>
        </w:rPr>
        <w:t>Агрегатные состояния вещества. Плавление и отвердевание кристаллических тел.Удельная теплота плавления. Плавление аморфных тел. Испарение и конденсация. Насыщенный пар. Кипение. Удельная теплота парообразования. Влажность воздуха</w:t>
      </w:r>
      <w:r w:rsidRPr="001D1561">
        <w:rPr>
          <w:spacing w:val="-57"/>
          <w:sz w:val="20"/>
          <w:szCs w:val="20"/>
          <w:lang w:val="ru-RU"/>
        </w:rPr>
        <w:t>.</w:t>
      </w:r>
    </w:p>
    <w:p w:rsidR="00777EA7" w:rsidRPr="001D1561" w:rsidRDefault="00777EA7" w:rsidP="0043195E">
      <w:pPr>
        <w:pStyle w:val="aff2"/>
        <w:ind w:left="221" w:right="912"/>
        <w:contextualSpacing/>
        <w:rPr>
          <w:spacing w:val="-57"/>
          <w:sz w:val="20"/>
          <w:szCs w:val="20"/>
          <w:lang w:val="ru-RU"/>
        </w:rPr>
      </w:pPr>
    </w:p>
    <w:p w:rsidR="00777EA7" w:rsidRPr="001D1561" w:rsidRDefault="00777EA7" w:rsidP="0043195E">
      <w:pPr>
        <w:pStyle w:val="aff2"/>
        <w:ind w:left="221" w:right="912"/>
        <w:contextualSpacing/>
        <w:rPr>
          <w:b/>
          <w:sz w:val="20"/>
          <w:szCs w:val="20"/>
          <w:lang w:val="ru-RU"/>
        </w:rPr>
      </w:pPr>
      <w:r w:rsidRPr="001D1561">
        <w:rPr>
          <w:b/>
          <w:sz w:val="20"/>
          <w:szCs w:val="20"/>
          <w:lang w:val="ru-RU"/>
        </w:rPr>
        <w:t>Тепловые двигатели.</w:t>
      </w:r>
    </w:p>
    <w:p w:rsidR="00777EA7" w:rsidRPr="001D1561" w:rsidRDefault="00777EA7" w:rsidP="0043195E">
      <w:pPr>
        <w:pStyle w:val="aff2"/>
        <w:ind w:left="221" w:right="912"/>
        <w:contextualSpacing/>
        <w:rPr>
          <w:sz w:val="20"/>
          <w:szCs w:val="20"/>
          <w:lang w:val="ru-RU"/>
        </w:rPr>
      </w:pPr>
      <w:r w:rsidRPr="001D1561">
        <w:rPr>
          <w:sz w:val="20"/>
          <w:szCs w:val="20"/>
          <w:lang w:val="ru-RU"/>
        </w:rPr>
        <w:t>Энергия топлива. Принцип работы тепловых двигателей. КПД теплового двигателя. Двигатель внутреннего сгорания. Паровая турбина. Реактивный двигатель Преобразование энергии в тепловых машинах. Экологические проблемы использования тепловых машин.</w:t>
      </w:r>
    </w:p>
    <w:p w:rsidR="00777EA7" w:rsidRPr="001D1561" w:rsidRDefault="00777EA7" w:rsidP="0043195E">
      <w:pPr>
        <w:pStyle w:val="aff2"/>
        <w:ind w:left="221" w:right="912"/>
        <w:contextualSpacing/>
        <w:rPr>
          <w:sz w:val="20"/>
          <w:szCs w:val="20"/>
          <w:lang w:val="ru-RU"/>
        </w:rPr>
      </w:pPr>
    </w:p>
    <w:p w:rsidR="00777EA7" w:rsidRPr="001D1561" w:rsidRDefault="00777EA7" w:rsidP="0043195E">
      <w:pPr>
        <w:pStyle w:val="110"/>
        <w:spacing w:before="5"/>
        <w:ind w:left="221"/>
        <w:contextualSpacing/>
        <w:jc w:val="both"/>
        <w:rPr>
          <w:sz w:val="20"/>
          <w:szCs w:val="20"/>
          <w:lang w:val="ru-RU"/>
        </w:rPr>
      </w:pPr>
      <w:r w:rsidRPr="001D1561">
        <w:rPr>
          <w:sz w:val="20"/>
          <w:szCs w:val="20"/>
          <w:lang w:val="ru-RU"/>
        </w:rPr>
        <w:t>Электрический заряд. Электрическое поле.</w:t>
      </w:r>
    </w:p>
    <w:p w:rsidR="00777EA7" w:rsidRPr="001D1561" w:rsidRDefault="00777EA7" w:rsidP="0043195E">
      <w:pPr>
        <w:pStyle w:val="aff2"/>
        <w:ind w:left="221" w:right="286"/>
        <w:contextualSpacing/>
        <w:rPr>
          <w:sz w:val="20"/>
          <w:szCs w:val="20"/>
          <w:lang w:val="ru-RU"/>
        </w:rPr>
      </w:pPr>
      <w:r w:rsidRPr="001D1561">
        <w:rPr>
          <w:sz w:val="20"/>
          <w:szCs w:val="20"/>
          <w:lang w:val="ru-RU"/>
        </w:rPr>
        <w:t>Электризация тел.Электрический заряд. Электроскоп. Проводники и диэлектрики. Делимость электрического заряда. Электрон. Строение атомов. Ионы. Природа электризации тел. Закон сохранения заряда Электрическое поле. Электрические явления в природе и технике.</w:t>
      </w:r>
    </w:p>
    <w:p w:rsidR="00777EA7" w:rsidRPr="001D1561" w:rsidRDefault="00777EA7" w:rsidP="0043195E">
      <w:pPr>
        <w:pStyle w:val="aff2"/>
        <w:ind w:left="221" w:right="286"/>
        <w:contextualSpacing/>
        <w:rPr>
          <w:sz w:val="20"/>
          <w:szCs w:val="20"/>
          <w:lang w:val="ru-RU"/>
        </w:rPr>
      </w:pPr>
    </w:p>
    <w:p w:rsidR="00777EA7" w:rsidRPr="001D1561" w:rsidRDefault="00777EA7" w:rsidP="0043195E">
      <w:pPr>
        <w:pStyle w:val="aff2"/>
        <w:ind w:left="221" w:right="286"/>
        <w:contextualSpacing/>
        <w:rPr>
          <w:sz w:val="20"/>
          <w:szCs w:val="20"/>
          <w:lang w:val="ru-RU"/>
        </w:rPr>
      </w:pPr>
      <w:r w:rsidRPr="001D1561">
        <w:rPr>
          <w:b/>
          <w:sz w:val="20"/>
          <w:szCs w:val="20"/>
          <w:lang w:val="ru-RU"/>
        </w:rPr>
        <w:t>Электрический ток.</w:t>
      </w:r>
    </w:p>
    <w:p w:rsidR="00777EA7" w:rsidRPr="001D1561" w:rsidRDefault="00777EA7" w:rsidP="0043195E">
      <w:pPr>
        <w:pStyle w:val="aff2"/>
        <w:ind w:left="221" w:right="286"/>
        <w:contextualSpacing/>
        <w:rPr>
          <w:sz w:val="20"/>
          <w:szCs w:val="20"/>
          <w:lang w:val="ru-RU"/>
        </w:rPr>
      </w:pPr>
      <w:r w:rsidRPr="001D1561">
        <w:rPr>
          <w:sz w:val="20"/>
          <w:szCs w:val="20"/>
          <w:lang w:val="ru-RU"/>
        </w:rPr>
        <w:t>Электрический ток. Источники электрического тока. Гальванические элементы. Аккумуляторы. Электрический ток в различных средах Примеры действия электрического тока.</w:t>
      </w:r>
    </w:p>
    <w:p w:rsidR="00777EA7" w:rsidRPr="001D1561" w:rsidRDefault="00777EA7" w:rsidP="0043195E">
      <w:pPr>
        <w:pStyle w:val="aff2"/>
        <w:ind w:left="221" w:right="286"/>
        <w:contextualSpacing/>
        <w:rPr>
          <w:sz w:val="20"/>
          <w:szCs w:val="20"/>
          <w:lang w:val="ru-RU"/>
        </w:rPr>
      </w:pPr>
    </w:p>
    <w:p w:rsidR="00777EA7" w:rsidRPr="001D1561" w:rsidRDefault="00777EA7" w:rsidP="0043195E">
      <w:pPr>
        <w:pStyle w:val="aff2"/>
        <w:ind w:left="222" w:right="1105"/>
        <w:rPr>
          <w:b/>
          <w:sz w:val="20"/>
          <w:szCs w:val="20"/>
          <w:lang w:val="ru-RU"/>
        </w:rPr>
      </w:pPr>
      <w:r w:rsidRPr="001D1561">
        <w:rPr>
          <w:b/>
          <w:sz w:val="20"/>
          <w:szCs w:val="20"/>
          <w:lang w:val="ru-RU"/>
        </w:rPr>
        <w:t>Расчет характеристик электрических цепей.</w:t>
      </w:r>
    </w:p>
    <w:p w:rsidR="00777EA7" w:rsidRPr="001D1561" w:rsidRDefault="00777EA7" w:rsidP="0043195E">
      <w:pPr>
        <w:pStyle w:val="aff2"/>
        <w:ind w:left="222" w:right="1105"/>
        <w:rPr>
          <w:sz w:val="20"/>
          <w:szCs w:val="20"/>
          <w:lang w:val="ru-RU"/>
        </w:rPr>
      </w:pPr>
      <w:r w:rsidRPr="001D1561">
        <w:rPr>
          <w:sz w:val="20"/>
          <w:szCs w:val="20"/>
          <w:lang w:val="ru-RU"/>
        </w:rPr>
        <w:t>Электрическая цепь. Направление электрического тока. Сила тока. Электрическое напряжение. Электрическое сопротивление. Закон Ома для участка цепи.</w:t>
      </w:r>
    </w:p>
    <w:p w:rsidR="00777EA7" w:rsidRPr="001D1561" w:rsidRDefault="00777EA7" w:rsidP="0043195E">
      <w:pPr>
        <w:pStyle w:val="aff2"/>
        <w:ind w:left="222" w:right="780"/>
        <w:rPr>
          <w:sz w:val="20"/>
          <w:szCs w:val="20"/>
          <w:lang w:val="ru-RU"/>
        </w:rPr>
      </w:pPr>
      <w:r w:rsidRPr="001D1561">
        <w:rPr>
          <w:sz w:val="20"/>
          <w:szCs w:val="20"/>
          <w:lang w:val="ru-RU"/>
        </w:rPr>
        <w:t>Последовательное и параллельное соединение проводников. Сопротивление при последовательном и параллельном соединениях проводников. Работа электрического тока. Закон Джоуля Ленца. Мощность электрического тока. Электрические нагревательные приборы.</w:t>
      </w:r>
    </w:p>
    <w:p w:rsidR="00777EA7" w:rsidRPr="001D1561" w:rsidRDefault="00777EA7" w:rsidP="0043195E">
      <w:pPr>
        <w:pStyle w:val="aff2"/>
        <w:ind w:left="222" w:right="780"/>
        <w:rPr>
          <w:sz w:val="20"/>
          <w:szCs w:val="20"/>
          <w:lang w:val="ru-RU"/>
        </w:rPr>
      </w:pPr>
    </w:p>
    <w:p w:rsidR="00777EA7" w:rsidRPr="001D1561" w:rsidRDefault="00777EA7" w:rsidP="0043195E">
      <w:pPr>
        <w:pStyle w:val="aff2"/>
        <w:ind w:left="222" w:right="780"/>
        <w:rPr>
          <w:b/>
          <w:sz w:val="20"/>
          <w:szCs w:val="20"/>
          <w:lang w:val="ru-RU"/>
        </w:rPr>
      </w:pPr>
      <w:r w:rsidRPr="001D1561">
        <w:rPr>
          <w:b/>
          <w:sz w:val="20"/>
          <w:szCs w:val="20"/>
          <w:lang w:val="ru-RU"/>
        </w:rPr>
        <w:t>Магнитное поле.</w:t>
      </w:r>
    </w:p>
    <w:p w:rsidR="00777EA7" w:rsidRPr="001D1561" w:rsidRDefault="00777EA7" w:rsidP="0043195E">
      <w:pPr>
        <w:pStyle w:val="aff2"/>
        <w:ind w:left="222" w:right="780"/>
        <w:rPr>
          <w:sz w:val="20"/>
          <w:szCs w:val="20"/>
          <w:lang w:val="ru-RU"/>
        </w:rPr>
      </w:pPr>
      <w:r w:rsidRPr="001D1561">
        <w:rPr>
          <w:sz w:val="20"/>
          <w:szCs w:val="20"/>
          <w:lang w:val="ru-RU"/>
        </w:rPr>
        <w:t>Магнитное поле прямолинейного тока. Магнитное поле катушки с током. Магнитное поле прямолинейного тока. Магнитное поле катушки с током. Действие магнитного поля на проводник с током. Сила Ампера. Вращение рамки с током в магнитном поле. Изучение принципа работы электродвигателя.</w:t>
      </w:r>
    </w:p>
    <w:p w:rsidR="00777EA7" w:rsidRPr="001D1561" w:rsidRDefault="00777EA7" w:rsidP="0043195E">
      <w:pPr>
        <w:pStyle w:val="aff2"/>
        <w:ind w:left="222" w:right="549"/>
        <w:rPr>
          <w:sz w:val="20"/>
          <w:szCs w:val="20"/>
          <w:lang w:val="ru-RU"/>
        </w:rPr>
      </w:pPr>
    </w:p>
    <w:p w:rsidR="00777EA7" w:rsidRPr="001D1561" w:rsidRDefault="00777EA7" w:rsidP="0043195E">
      <w:pPr>
        <w:pStyle w:val="110"/>
        <w:spacing w:before="4"/>
        <w:jc w:val="both"/>
        <w:rPr>
          <w:sz w:val="20"/>
          <w:szCs w:val="20"/>
          <w:lang w:val="ru-RU"/>
        </w:rPr>
      </w:pPr>
      <w:r w:rsidRPr="001D1561">
        <w:rPr>
          <w:sz w:val="20"/>
          <w:szCs w:val="20"/>
          <w:lang w:val="ru-RU"/>
        </w:rPr>
        <w:t>Основы кинематики.</w:t>
      </w:r>
    </w:p>
    <w:p w:rsidR="00777EA7" w:rsidRPr="001D1561" w:rsidRDefault="00777EA7" w:rsidP="0043195E">
      <w:pPr>
        <w:pStyle w:val="aff2"/>
        <w:tabs>
          <w:tab w:val="left" w:pos="6194"/>
        </w:tabs>
        <w:ind w:left="222" w:right="584"/>
        <w:rPr>
          <w:sz w:val="20"/>
          <w:szCs w:val="20"/>
          <w:lang w:val="ru-RU"/>
        </w:rPr>
      </w:pPr>
      <w:r w:rsidRPr="001D1561">
        <w:rPr>
          <w:sz w:val="20"/>
          <w:szCs w:val="20"/>
          <w:lang w:val="ru-RU"/>
        </w:rPr>
        <w:t>Система отсчета. Перемещение. Перемещение и описание движения. Графическое представление прямолинейного равномерного движения. Скорость при неравномерном движении. Ускорение и скорость при равнопеременном движении. Перемещение при равнопеременном движении.</w:t>
      </w:r>
    </w:p>
    <w:p w:rsidR="00777EA7" w:rsidRPr="001D1561" w:rsidRDefault="00777EA7" w:rsidP="0043195E">
      <w:pPr>
        <w:pStyle w:val="aff2"/>
        <w:ind w:left="222"/>
        <w:rPr>
          <w:spacing w:val="-3"/>
          <w:sz w:val="20"/>
          <w:szCs w:val="20"/>
          <w:lang w:val="ru-RU"/>
        </w:rPr>
      </w:pPr>
    </w:p>
    <w:p w:rsidR="00777EA7" w:rsidRPr="001D1561" w:rsidRDefault="00777EA7" w:rsidP="0043195E">
      <w:pPr>
        <w:pStyle w:val="aff2"/>
        <w:ind w:left="222"/>
        <w:rPr>
          <w:b/>
          <w:spacing w:val="-3"/>
          <w:sz w:val="20"/>
          <w:szCs w:val="20"/>
          <w:lang w:val="ru-RU"/>
        </w:rPr>
      </w:pPr>
      <w:r w:rsidRPr="001D1561">
        <w:rPr>
          <w:b/>
          <w:spacing w:val="-3"/>
          <w:sz w:val="20"/>
          <w:szCs w:val="20"/>
          <w:lang w:val="ru-RU"/>
        </w:rPr>
        <w:t>Основы динамики.</w:t>
      </w:r>
    </w:p>
    <w:p w:rsidR="00777EA7" w:rsidRPr="001D1561" w:rsidRDefault="00777EA7" w:rsidP="0043195E">
      <w:pPr>
        <w:pStyle w:val="aff2"/>
        <w:ind w:left="222"/>
        <w:rPr>
          <w:sz w:val="20"/>
          <w:szCs w:val="20"/>
          <w:lang w:val="ru-RU"/>
        </w:rPr>
      </w:pPr>
      <w:r w:rsidRPr="001D1561">
        <w:rPr>
          <w:sz w:val="20"/>
          <w:szCs w:val="20"/>
          <w:lang w:val="ru-RU"/>
        </w:rPr>
        <w:t>Инерция и первый закон Ньютона. Второй закон Ньютона. Третий закон Ньютона. Импульс силы. Импульс тела. Закон сохранения импульса.</w:t>
      </w:r>
    </w:p>
    <w:p w:rsidR="00777EA7" w:rsidRPr="001D1561" w:rsidRDefault="00777EA7" w:rsidP="0043195E">
      <w:pPr>
        <w:pStyle w:val="aff2"/>
        <w:ind w:left="222"/>
        <w:rPr>
          <w:sz w:val="20"/>
          <w:szCs w:val="20"/>
          <w:lang w:val="ru-RU"/>
        </w:rPr>
      </w:pPr>
      <w:r w:rsidRPr="001D1561">
        <w:rPr>
          <w:sz w:val="20"/>
          <w:szCs w:val="20"/>
          <w:lang w:val="ru-RU"/>
        </w:rPr>
        <w:t>Реактивное движение.</w:t>
      </w:r>
    </w:p>
    <w:p w:rsidR="00777EA7" w:rsidRPr="001D1561" w:rsidRDefault="00777EA7" w:rsidP="0043195E">
      <w:pPr>
        <w:pStyle w:val="aff2"/>
        <w:ind w:left="222"/>
        <w:rPr>
          <w:sz w:val="20"/>
          <w:szCs w:val="20"/>
          <w:lang w:val="ru-RU"/>
        </w:rPr>
      </w:pPr>
    </w:p>
    <w:p w:rsidR="00777EA7" w:rsidRPr="001D1561" w:rsidRDefault="00777EA7" w:rsidP="0043195E">
      <w:pPr>
        <w:pStyle w:val="110"/>
        <w:spacing w:before="67"/>
        <w:jc w:val="both"/>
        <w:rPr>
          <w:sz w:val="20"/>
          <w:szCs w:val="20"/>
          <w:lang w:val="ru-RU"/>
        </w:rPr>
      </w:pPr>
      <w:r w:rsidRPr="001D1561">
        <w:rPr>
          <w:sz w:val="20"/>
          <w:szCs w:val="20"/>
          <w:lang w:val="ru-RU"/>
        </w:rPr>
        <w:t>9класс</w:t>
      </w:r>
    </w:p>
    <w:p w:rsidR="00777EA7" w:rsidRPr="001D1561" w:rsidRDefault="00777EA7" w:rsidP="0043195E">
      <w:pPr>
        <w:spacing w:line="240" w:lineRule="auto"/>
        <w:ind w:left="221"/>
        <w:contextualSpacing/>
        <w:rPr>
          <w:rFonts w:cs="Times New Roman"/>
          <w:b/>
          <w:szCs w:val="20"/>
        </w:rPr>
      </w:pPr>
      <w:r w:rsidRPr="001D1561">
        <w:rPr>
          <w:rFonts w:cs="Times New Roman"/>
          <w:b/>
          <w:szCs w:val="20"/>
        </w:rPr>
        <w:t>Движение тел вблизи поверхности Земли и гравитация.</w:t>
      </w:r>
    </w:p>
    <w:p w:rsidR="00777EA7" w:rsidRPr="001D1561" w:rsidRDefault="00777EA7" w:rsidP="0043195E">
      <w:pPr>
        <w:spacing w:line="240" w:lineRule="auto"/>
        <w:ind w:left="221"/>
        <w:contextualSpacing/>
        <w:rPr>
          <w:rFonts w:cs="Times New Roman"/>
          <w:szCs w:val="20"/>
        </w:rPr>
      </w:pPr>
      <w:r w:rsidRPr="001D1561">
        <w:rPr>
          <w:rFonts w:cs="Times New Roman"/>
          <w:szCs w:val="20"/>
        </w:rPr>
        <w:t>Повторение кинематики. Графическое описание движения. Средняя скорость. Повторение законов Ньютона. Движение тела, брошенного вертикально вверх, Движение тела, брошенного горизонтально. Движение тела, брошенного под углом к горизонту. Движение тела по окружности. Период и частота. Закон всемирного тяготения. Движение искусственных спутников Земли. Гравитация и Вселенная.</w:t>
      </w:r>
    </w:p>
    <w:p w:rsidR="00777EA7" w:rsidRPr="001D1561" w:rsidRDefault="00777EA7" w:rsidP="0043195E">
      <w:pPr>
        <w:pStyle w:val="110"/>
        <w:ind w:left="221"/>
        <w:contextualSpacing/>
        <w:jc w:val="both"/>
        <w:rPr>
          <w:sz w:val="20"/>
          <w:szCs w:val="20"/>
          <w:lang w:val="ru-RU"/>
        </w:rPr>
      </w:pPr>
      <w:r w:rsidRPr="001D1561">
        <w:rPr>
          <w:sz w:val="20"/>
          <w:szCs w:val="20"/>
          <w:lang w:val="ru-RU"/>
        </w:rPr>
        <w:t>Механические колебания и волны.</w:t>
      </w:r>
    </w:p>
    <w:p w:rsidR="00777EA7" w:rsidRPr="001D1561" w:rsidRDefault="00777EA7" w:rsidP="0043195E">
      <w:pPr>
        <w:pStyle w:val="aff2"/>
        <w:ind w:left="221" w:right="286"/>
        <w:contextualSpacing/>
        <w:rPr>
          <w:sz w:val="20"/>
          <w:szCs w:val="20"/>
          <w:lang w:val="ru-RU"/>
        </w:rPr>
      </w:pPr>
      <w:r w:rsidRPr="001D1561">
        <w:rPr>
          <w:sz w:val="20"/>
          <w:szCs w:val="20"/>
          <w:lang w:val="ru-RU"/>
        </w:rPr>
        <w:t>Механические колебания. Маятник. Период колебаний нитяного и пружинного маятника. Характеристики колебательного движения. Гармонические колебания. Затухающие колебания. Вынужденные колебания. Резонанс.</w:t>
      </w:r>
    </w:p>
    <w:p w:rsidR="00777EA7" w:rsidRPr="001D1561" w:rsidRDefault="00777EA7" w:rsidP="0043195E">
      <w:pPr>
        <w:pStyle w:val="aff2"/>
        <w:ind w:left="222"/>
        <w:contextualSpacing/>
        <w:rPr>
          <w:sz w:val="20"/>
          <w:szCs w:val="20"/>
          <w:lang w:val="ru-RU"/>
        </w:rPr>
      </w:pPr>
      <w:r w:rsidRPr="001D1561">
        <w:rPr>
          <w:sz w:val="20"/>
          <w:szCs w:val="20"/>
          <w:lang w:val="ru-RU"/>
        </w:rPr>
        <w:t>Волновые явления. Длина волны, Скорость распространения волны.</w:t>
      </w:r>
    </w:p>
    <w:p w:rsidR="00777EA7" w:rsidRPr="001D1561" w:rsidRDefault="00777EA7" w:rsidP="0043195E">
      <w:pPr>
        <w:pStyle w:val="aff2"/>
        <w:ind w:left="222"/>
        <w:contextualSpacing/>
        <w:rPr>
          <w:sz w:val="20"/>
          <w:szCs w:val="20"/>
          <w:lang w:val="ru-RU"/>
        </w:rPr>
      </w:pPr>
    </w:p>
    <w:p w:rsidR="00777EA7" w:rsidRPr="001D1561" w:rsidRDefault="00777EA7" w:rsidP="0043195E">
      <w:pPr>
        <w:pStyle w:val="110"/>
        <w:spacing w:before="2"/>
        <w:jc w:val="both"/>
        <w:rPr>
          <w:sz w:val="20"/>
          <w:szCs w:val="20"/>
          <w:lang w:val="ru-RU"/>
        </w:rPr>
      </w:pPr>
      <w:r w:rsidRPr="001D1561">
        <w:rPr>
          <w:sz w:val="20"/>
          <w:szCs w:val="20"/>
          <w:lang w:val="ru-RU"/>
        </w:rPr>
        <w:t>Звук.</w:t>
      </w:r>
    </w:p>
    <w:p w:rsidR="00777EA7" w:rsidRPr="001D1561" w:rsidRDefault="00777EA7" w:rsidP="0043195E">
      <w:pPr>
        <w:pStyle w:val="aff2"/>
        <w:ind w:left="222"/>
        <w:rPr>
          <w:sz w:val="20"/>
          <w:szCs w:val="20"/>
          <w:lang w:val="ru-RU"/>
        </w:rPr>
      </w:pPr>
      <w:r w:rsidRPr="001D1561">
        <w:rPr>
          <w:sz w:val="20"/>
          <w:szCs w:val="20"/>
          <w:lang w:val="ru-RU"/>
        </w:rPr>
        <w:t>Звуковые колебания. Источники звука. Звуковые волны. Скорость звука. Громкость звука. Высота и тембр звука. Отражение звука. Эхо. Резонанс в акустике, Ультразвук.</w:t>
      </w:r>
    </w:p>
    <w:p w:rsidR="00777EA7" w:rsidRPr="001D1561" w:rsidRDefault="00777EA7" w:rsidP="0043195E">
      <w:pPr>
        <w:pStyle w:val="aff2"/>
        <w:ind w:left="222"/>
        <w:rPr>
          <w:sz w:val="20"/>
          <w:szCs w:val="20"/>
          <w:lang w:val="ru-RU"/>
        </w:rPr>
      </w:pPr>
    </w:p>
    <w:p w:rsidR="00777EA7" w:rsidRPr="001D1561" w:rsidRDefault="00777EA7" w:rsidP="0043195E">
      <w:pPr>
        <w:pStyle w:val="110"/>
        <w:jc w:val="both"/>
        <w:rPr>
          <w:sz w:val="20"/>
          <w:szCs w:val="20"/>
          <w:lang w:val="ru-RU"/>
        </w:rPr>
      </w:pPr>
      <w:r w:rsidRPr="001D1561">
        <w:rPr>
          <w:sz w:val="20"/>
          <w:szCs w:val="20"/>
          <w:lang w:val="ru-RU"/>
        </w:rPr>
        <w:t>Электромагнитные колебания и волны.</w:t>
      </w:r>
    </w:p>
    <w:p w:rsidR="00777EA7" w:rsidRPr="001D1561" w:rsidRDefault="00777EA7" w:rsidP="0043195E">
      <w:pPr>
        <w:pStyle w:val="aff2"/>
        <w:ind w:left="222" w:right="581"/>
        <w:rPr>
          <w:sz w:val="20"/>
          <w:szCs w:val="20"/>
          <w:lang w:val="ru-RU"/>
        </w:rPr>
      </w:pPr>
      <w:r w:rsidRPr="001D1561">
        <w:rPr>
          <w:sz w:val="20"/>
          <w:szCs w:val="20"/>
          <w:lang w:val="ru-RU"/>
        </w:rPr>
        <w:t>Индукция магнитного поля. Однородное магнитное поле. Магнитный поток. Электромагнитная индукция. Переменный электрический ток. Электромагнитное поле. Электромагнитные колебания. Электромагнитные волны.</w:t>
      </w:r>
    </w:p>
    <w:p w:rsidR="00777EA7" w:rsidRPr="001D1561" w:rsidRDefault="00777EA7" w:rsidP="0043195E">
      <w:pPr>
        <w:pStyle w:val="aff2"/>
        <w:ind w:left="222" w:right="581"/>
        <w:rPr>
          <w:sz w:val="20"/>
          <w:szCs w:val="20"/>
          <w:lang w:val="ru-RU"/>
        </w:rPr>
      </w:pPr>
    </w:p>
    <w:p w:rsidR="00777EA7" w:rsidRPr="001D1561" w:rsidRDefault="00777EA7" w:rsidP="0043195E">
      <w:pPr>
        <w:pStyle w:val="110"/>
        <w:jc w:val="both"/>
        <w:rPr>
          <w:sz w:val="20"/>
          <w:szCs w:val="20"/>
          <w:lang w:val="ru-RU"/>
        </w:rPr>
      </w:pPr>
      <w:r w:rsidRPr="001D1561">
        <w:rPr>
          <w:sz w:val="20"/>
          <w:szCs w:val="20"/>
          <w:lang w:val="ru-RU"/>
        </w:rPr>
        <w:t>Геометрическая оптика.</w:t>
      </w:r>
    </w:p>
    <w:p w:rsidR="00777EA7" w:rsidRPr="001D1561" w:rsidRDefault="00777EA7" w:rsidP="0043195E">
      <w:pPr>
        <w:pStyle w:val="aff2"/>
        <w:ind w:left="222" w:right="549"/>
        <w:rPr>
          <w:sz w:val="20"/>
          <w:szCs w:val="20"/>
          <w:lang w:val="ru-RU"/>
        </w:rPr>
      </w:pPr>
      <w:r w:rsidRPr="001D1561">
        <w:rPr>
          <w:sz w:val="20"/>
          <w:szCs w:val="20"/>
          <w:lang w:val="ru-RU"/>
        </w:rPr>
        <w:t>Свет. Источники света. Распространение света в однородной среде. Отражение света. Плоское зеркало. Преломление света. Линзы. Фокусное расстояние, оптическая сила линзы. Изображение, даваемое линзой. Глаз как оптическая система. Оптические приборы.</w:t>
      </w:r>
    </w:p>
    <w:p w:rsidR="00777EA7" w:rsidRPr="001D1561" w:rsidRDefault="00777EA7" w:rsidP="0043195E">
      <w:pPr>
        <w:pStyle w:val="aff2"/>
        <w:ind w:left="222" w:right="549"/>
        <w:rPr>
          <w:sz w:val="20"/>
          <w:szCs w:val="20"/>
          <w:lang w:val="ru-RU"/>
        </w:rPr>
      </w:pPr>
    </w:p>
    <w:p w:rsidR="00777EA7" w:rsidRPr="001D1561" w:rsidRDefault="00777EA7" w:rsidP="0043195E">
      <w:pPr>
        <w:pStyle w:val="110"/>
        <w:spacing w:before="2"/>
        <w:jc w:val="both"/>
        <w:rPr>
          <w:sz w:val="20"/>
          <w:szCs w:val="20"/>
          <w:lang w:val="ru-RU"/>
        </w:rPr>
      </w:pPr>
      <w:r w:rsidRPr="001D1561">
        <w:rPr>
          <w:sz w:val="20"/>
          <w:szCs w:val="20"/>
          <w:lang w:val="ru-RU"/>
        </w:rPr>
        <w:t>Электромагнитная природа света.</w:t>
      </w:r>
    </w:p>
    <w:p w:rsidR="00777EA7" w:rsidRPr="001D1561" w:rsidRDefault="00777EA7" w:rsidP="0043195E">
      <w:pPr>
        <w:pStyle w:val="aff2"/>
        <w:ind w:left="222"/>
        <w:rPr>
          <w:sz w:val="20"/>
          <w:szCs w:val="20"/>
          <w:lang w:val="ru-RU"/>
        </w:rPr>
      </w:pPr>
      <w:r w:rsidRPr="001D1561">
        <w:rPr>
          <w:sz w:val="20"/>
          <w:szCs w:val="20"/>
          <w:lang w:val="ru-RU"/>
        </w:rPr>
        <w:t>Скорость света, методы измерения скорости света. Разложение белого света на цвета. Дисперсия света. Волновые свойства света. Интерференция света. Дифракция света. Поперечность световых волн. Электромагнитная природа света.</w:t>
      </w:r>
    </w:p>
    <w:p w:rsidR="00777EA7" w:rsidRPr="001D1561" w:rsidRDefault="00777EA7" w:rsidP="0043195E">
      <w:pPr>
        <w:pStyle w:val="aff2"/>
        <w:ind w:left="222"/>
        <w:rPr>
          <w:sz w:val="20"/>
          <w:szCs w:val="20"/>
          <w:lang w:val="ru-RU"/>
        </w:rPr>
      </w:pPr>
    </w:p>
    <w:p w:rsidR="00777EA7" w:rsidRPr="001D1561" w:rsidRDefault="00777EA7" w:rsidP="0043195E">
      <w:pPr>
        <w:pStyle w:val="110"/>
        <w:jc w:val="both"/>
        <w:rPr>
          <w:sz w:val="20"/>
          <w:szCs w:val="20"/>
          <w:lang w:val="ru-RU"/>
        </w:rPr>
      </w:pPr>
      <w:r w:rsidRPr="001D1561">
        <w:rPr>
          <w:sz w:val="20"/>
          <w:szCs w:val="20"/>
          <w:lang w:val="ru-RU"/>
        </w:rPr>
        <w:t>Квантовые явления.</w:t>
      </w:r>
    </w:p>
    <w:p w:rsidR="00777EA7" w:rsidRPr="001D1561" w:rsidRDefault="00777EA7" w:rsidP="0043195E">
      <w:pPr>
        <w:pStyle w:val="aff2"/>
        <w:ind w:left="222" w:right="276"/>
        <w:rPr>
          <w:sz w:val="20"/>
          <w:szCs w:val="20"/>
          <w:lang w:val="ru-RU"/>
        </w:rPr>
      </w:pPr>
      <w:r w:rsidRPr="001D1561">
        <w:rPr>
          <w:sz w:val="20"/>
          <w:szCs w:val="20"/>
          <w:lang w:val="ru-RU"/>
        </w:rPr>
        <w:t>Опыты, подтверждающие сложное строение атома. Открытие электрона. Излучение и спектры. Квантовая гипотеза Планка. Атом Бора. Радиоактивность. Состав атомного ядра. Ядерные силы и ядерные реакции. Деление и синтез ядер. Атомная энергетика.</w:t>
      </w:r>
    </w:p>
    <w:p w:rsidR="00777EA7" w:rsidRPr="001D1561" w:rsidRDefault="00777EA7" w:rsidP="0043195E">
      <w:pPr>
        <w:pStyle w:val="aff2"/>
        <w:ind w:left="222" w:right="276"/>
        <w:rPr>
          <w:sz w:val="20"/>
          <w:szCs w:val="20"/>
          <w:lang w:val="ru-RU"/>
        </w:rPr>
      </w:pPr>
    </w:p>
    <w:p w:rsidR="00777EA7" w:rsidRPr="001D1561" w:rsidRDefault="00777EA7" w:rsidP="0043195E">
      <w:pPr>
        <w:pStyle w:val="110"/>
        <w:spacing w:before="2"/>
        <w:jc w:val="both"/>
        <w:rPr>
          <w:sz w:val="20"/>
          <w:szCs w:val="20"/>
          <w:lang w:val="ru-RU"/>
        </w:rPr>
      </w:pPr>
      <w:r w:rsidRPr="001D1561">
        <w:rPr>
          <w:sz w:val="20"/>
          <w:szCs w:val="20"/>
          <w:lang w:val="ru-RU"/>
        </w:rPr>
        <w:t>Строение и эволюция Вселенной.</w:t>
      </w:r>
    </w:p>
    <w:p w:rsidR="00777EA7" w:rsidRPr="001D1561" w:rsidRDefault="00777EA7" w:rsidP="0043195E">
      <w:pPr>
        <w:pStyle w:val="aff2"/>
        <w:ind w:left="222" w:right="600"/>
        <w:rPr>
          <w:sz w:val="20"/>
          <w:szCs w:val="20"/>
        </w:rPr>
      </w:pPr>
      <w:r w:rsidRPr="001D1561">
        <w:rPr>
          <w:sz w:val="20"/>
          <w:szCs w:val="20"/>
          <w:lang w:val="ru-RU"/>
        </w:rPr>
        <w:t xml:space="preserve">Структура Вселенной. Физическая природа Солнца и звёзд. Спектр электромагнитного излучения. Рождение и эволюция Вселенной. </w:t>
      </w:r>
      <w:r w:rsidRPr="001D1561">
        <w:rPr>
          <w:sz w:val="20"/>
          <w:szCs w:val="20"/>
        </w:rPr>
        <w:t>Современные методы исследования Вселенной.</w:t>
      </w:r>
    </w:p>
    <w:p w:rsidR="00777EA7" w:rsidRPr="001D1561" w:rsidRDefault="00777EA7" w:rsidP="0043195E">
      <w:pPr>
        <w:pStyle w:val="aff2"/>
        <w:ind w:left="222" w:right="600"/>
        <w:rPr>
          <w:sz w:val="20"/>
          <w:szCs w:val="20"/>
        </w:rPr>
      </w:pPr>
    </w:p>
    <w:p w:rsidR="00777EA7" w:rsidRPr="001D1561" w:rsidRDefault="00777EA7" w:rsidP="0043195E">
      <w:pPr>
        <w:pStyle w:val="aff2"/>
        <w:ind w:left="222" w:right="600"/>
        <w:rPr>
          <w:sz w:val="20"/>
          <w:szCs w:val="20"/>
        </w:rPr>
      </w:pPr>
    </w:p>
    <w:p w:rsidR="00777EA7" w:rsidRPr="001D1561" w:rsidRDefault="00777EA7" w:rsidP="0043195E">
      <w:pPr>
        <w:pStyle w:val="210"/>
        <w:spacing w:line="240" w:lineRule="auto"/>
        <w:rPr>
          <w:sz w:val="20"/>
          <w:szCs w:val="20"/>
        </w:rPr>
      </w:pPr>
      <w:r w:rsidRPr="001D1561">
        <w:rPr>
          <w:sz w:val="20"/>
          <w:szCs w:val="20"/>
        </w:rPr>
        <w:t>Примерные темы проектной деятельности 7-9кл:</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Исследование свойств бумаги.(7-8кл.)</w:t>
      </w:r>
    </w:p>
    <w:p w:rsidR="00777EA7" w:rsidRPr="001D1561" w:rsidRDefault="00777EA7" w:rsidP="00A271EC">
      <w:pPr>
        <w:pStyle w:val="aff4"/>
        <w:numPr>
          <w:ilvl w:val="0"/>
          <w:numId w:val="97"/>
        </w:numPr>
        <w:tabs>
          <w:tab w:val="left" w:pos="942"/>
        </w:tabs>
        <w:spacing w:before="0"/>
        <w:ind w:hanging="361"/>
        <w:rPr>
          <w:sz w:val="20"/>
          <w:szCs w:val="20"/>
          <w:lang w:val="ru-RU"/>
        </w:rPr>
      </w:pPr>
      <w:r w:rsidRPr="001D1561">
        <w:rPr>
          <w:sz w:val="20"/>
          <w:szCs w:val="20"/>
          <w:lang w:val="ru-RU"/>
        </w:rPr>
        <w:t>Исследование физических свойств животных.(7кл.)</w:t>
      </w:r>
    </w:p>
    <w:p w:rsidR="00777EA7" w:rsidRPr="001D1561" w:rsidRDefault="00777EA7" w:rsidP="00A271EC">
      <w:pPr>
        <w:pStyle w:val="aff4"/>
        <w:numPr>
          <w:ilvl w:val="0"/>
          <w:numId w:val="97"/>
        </w:numPr>
        <w:tabs>
          <w:tab w:val="left" w:pos="942"/>
        </w:tabs>
        <w:spacing w:before="0"/>
        <w:ind w:hanging="361"/>
        <w:rPr>
          <w:sz w:val="20"/>
          <w:szCs w:val="20"/>
          <w:lang w:val="ru-RU"/>
        </w:rPr>
      </w:pPr>
      <w:r w:rsidRPr="001D1561">
        <w:rPr>
          <w:sz w:val="20"/>
          <w:szCs w:val="20"/>
          <w:lang w:val="ru-RU"/>
        </w:rPr>
        <w:t>Исследование качества различной спортивной обуви.(7-9кл.)</w:t>
      </w:r>
    </w:p>
    <w:p w:rsidR="00777EA7" w:rsidRPr="001D1561" w:rsidRDefault="00777EA7" w:rsidP="00A271EC">
      <w:pPr>
        <w:pStyle w:val="aff4"/>
        <w:numPr>
          <w:ilvl w:val="0"/>
          <w:numId w:val="97"/>
        </w:numPr>
        <w:tabs>
          <w:tab w:val="left" w:pos="942"/>
        </w:tabs>
        <w:spacing w:before="0"/>
        <w:ind w:hanging="361"/>
        <w:rPr>
          <w:sz w:val="20"/>
          <w:szCs w:val="20"/>
          <w:lang w:val="ru-RU"/>
        </w:rPr>
      </w:pPr>
      <w:r w:rsidRPr="001D1561">
        <w:rPr>
          <w:sz w:val="20"/>
          <w:szCs w:val="20"/>
          <w:lang w:val="ru-RU"/>
        </w:rPr>
        <w:t>Кристаллы в окружающем мире. Выращивание кристаллов.(8-9кл.)</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Сбережение ресурсов. Вода.(7-9кл.)</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Физика в игрушках.</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Опыты с атмосферным давлением.</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О чем говорят звезды?</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«Загадочные природные явления»(7-8 класс)</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«Солнечная система»( 9вкласс)</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«Альтернативные виды топлива»(8 класс)</w:t>
      </w:r>
    </w:p>
    <w:p w:rsidR="00777EA7" w:rsidRPr="001D1561" w:rsidRDefault="00777EA7" w:rsidP="00A271EC">
      <w:pPr>
        <w:pStyle w:val="aff4"/>
        <w:numPr>
          <w:ilvl w:val="0"/>
          <w:numId w:val="97"/>
        </w:numPr>
        <w:tabs>
          <w:tab w:val="left" w:pos="942"/>
        </w:tabs>
        <w:spacing w:before="1"/>
        <w:ind w:hanging="361"/>
        <w:rPr>
          <w:sz w:val="20"/>
          <w:szCs w:val="20"/>
        </w:rPr>
      </w:pPr>
      <w:r w:rsidRPr="001D1561">
        <w:rPr>
          <w:sz w:val="20"/>
          <w:szCs w:val="20"/>
        </w:rPr>
        <w:t>«Физика и косметология»(8класс)</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«Электрические цепи»(8 класс)</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Английская грамматика и физические законы</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Артериальное давление</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Атмосферное давление - помощник человека</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Аэродинамика</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Биологическое действие радиации</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Биомеханические принципы в технике</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Бумеранг</w:t>
      </w:r>
    </w:p>
    <w:p w:rsidR="00777EA7" w:rsidRPr="001D1561" w:rsidRDefault="00777EA7" w:rsidP="00A271EC">
      <w:pPr>
        <w:pStyle w:val="aff4"/>
        <w:numPr>
          <w:ilvl w:val="0"/>
          <w:numId w:val="97"/>
        </w:numPr>
        <w:tabs>
          <w:tab w:val="left" w:pos="942"/>
        </w:tabs>
        <w:spacing w:before="0"/>
        <w:ind w:hanging="361"/>
        <w:rPr>
          <w:sz w:val="20"/>
          <w:szCs w:val="20"/>
          <w:lang w:val="ru-RU"/>
        </w:rPr>
      </w:pPr>
      <w:r w:rsidRPr="001D1561">
        <w:rPr>
          <w:sz w:val="20"/>
          <w:szCs w:val="20"/>
          <w:lang w:val="ru-RU"/>
        </w:rPr>
        <w:t>Влажность воздуха и влияние ее на жизнедеятельность человека</w:t>
      </w:r>
    </w:p>
    <w:p w:rsidR="00777EA7" w:rsidRPr="001D1561" w:rsidRDefault="00777EA7" w:rsidP="00A271EC">
      <w:pPr>
        <w:pStyle w:val="aff4"/>
        <w:numPr>
          <w:ilvl w:val="0"/>
          <w:numId w:val="97"/>
        </w:numPr>
        <w:tabs>
          <w:tab w:val="left" w:pos="942"/>
        </w:tabs>
        <w:spacing w:before="0"/>
        <w:ind w:hanging="361"/>
        <w:rPr>
          <w:sz w:val="20"/>
          <w:szCs w:val="20"/>
          <w:lang w:val="ru-RU"/>
        </w:rPr>
      </w:pPr>
      <w:r w:rsidRPr="001D1561">
        <w:rPr>
          <w:sz w:val="20"/>
          <w:szCs w:val="20"/>
          <w:lang w:val="ru-RU"/>
        </w:rPr>
        <w:t>Влияние блуждающего тока на коррозию металла</w:t>
      </w:r>
    </w:p>
    <w:p w:rsidR="00777EA7" w:rsidRPr="001D1561" w:rsidRDefault="00777EA7" w:rsidP="00A271EC">
      <w:pPr>
        <w:pStyle w:val="aff4"/>
        <w:numPr>
          <w:ilvl w:val="0"/>
          <w:numId w:val="97"/>
        </w:numPr>
        <w:tabs>
          <w:tab w:val="left" w:pos="942"/>
        </w:tabs>
        <w:spacing w:before="0"/>
        <w:ind w:hanging="361"/>
        <w:rPr>
          <w:sz w:val="20"/>
          <w:szCs w:val="20"/>
          <w:lang w:val="ru-RU"/>
        </w:rPr>
      </w:pPr>
      <w:r w:rsidRPr="001D1561">
        <w:rPr>
          <w:sz w:val="20"/>
          <w:szCs w:val="20"/>
          <w:lang w:val="ru-RU"/>
        </w:rPr>
        <w:t>Влияние внешних звуковых раздражителей на структуру воды</w:t>
      </w:r>
    </w:p>
    <w:p w:rsidR="00777EA7" w:rsidRPr="001D1561" w:rsidRDefault="00777EA7" w:rsidP="00A271EC">
      <w:pPr>
        <w:pStyle w:val="aff4"/>
        <w:numPr>
          <w:ilvl w:val="0"/>
          <w:numId w:val="97"/>
        </w:numPr>
        <w:tabs>
          <w:tab w:val="left" w:pos="942"/>
        </w:tabs>
        <w:spacing w:before="66"/>
        <w:ind w:hanging="361"/>
        <w:rPr>
          <w:sz w:val="20"/>
          <w:szCs w:val="20"/>
        </w:rPr>
      </w:pPr>
      <w:r w:rsidRPr="001D1561">
        <w:rPr>
          <w:sz w:val="20"/>
          <w:szCs w:val="20"/>
        </w:rPr>
        <w:t>Влияние звука на живые организмы</w:t>
      </w:r>
    </w:p>
    <w:p w:rsidR="00777EA7" w:rsidRPr="001D1561" w:rsidRDefault="00777EA7" w:rsidP="00A271EC">
      <w:pPr>
        <w:pStyle w:val="aff4"/>
        <w:numPr>
          <w:ilvl w:val="0"/>
          <w:numId w:val="97"/>
        </w:numPr>
        <w:tabs>
          <w:tab w:val="left" w:pos="942"/>
        </w:tabs>
        <w:spacing w:before="0"/>
        <w:ind w:hanging="361"/>
        <w:rPr>
          <w:sz w:val="20"/>
          <w:szCs w:val="20"/>
          <w:lang w:val="ru-RU"/>
        </w:rPr>
      </w:pPr>
      <w:r w:rsidRPr="001D1561">
        <w:rPr>
          <w:sz w:val="20"/>
          <w:szCs w:val="20"/>
          <w:lang w:val="ru-RU"/>
        </w:rPr>
        <w:t>Влияние звуков и шумов на организм человека</w:t>
      </w:r>
    </w:p>
    <w:p w:rsidR="00777EA7" w:rsidRPr="001D1561" w:rsidRDefault="00777EA7" w:rsidP="00A271EC">
      <w:pPr>
        <w:pStyle w:val="aff4"/>
        <w:numPr>
          <w:ilvl w:val="0"/>
          <w:numId w:val="97"/>
        </w:numPr>
        <w:tabs>
          <w:tab w:val="left" w:pos="942"/>
        </w:tabs>
        <w:spacing w:before="0"/>
        <w:ind w:hanging="361"/>
        <w:rPr>
          <w:sz w:val="20"/>
          <w:szCs w:val="20"/>
          <w:lang w:val="ru-RU"/>
        </w:rPr>
      </w:pPr>
      <w:r w:rsidRPr="001D1561">
        <w:rPr>
          <w:sz w:val="20"/>
          <w:szCs w:val="20"/>
          <w:lang w:val="ru-RU"/>
        </w:rPr>
        <w:t>Влияние магнитной активации на свойства воды</w:t>
      </w:r>
    </w:p>
    <w:p w:rsidR="00777EA7" w:rsidRPr="001D1561" w:rsidRDefault="00777EA7" w:rsidP="00A271EC">
      <w:pPr>
        <w:pStyle w:val="aff4"/>
        <w:numPr>
          <w:ilvl w:val="0"/>
          <w:numId w:val="97"/>
        </w:numPr>
        <w:tabs>
          <w:tab w:val="left" w:pos="942"/>
        </w:tabs>
        <w:spacing w:before="1"/>
        <w:ind w:hanging="361"/>
        <w:rPr>
          <w:sz w:val="20"/>
          <w:szCs w:val="20"/>
          <w:lang w:val="ru-RU"/>
        </w:rPr>
      </w:pPr>
      <w:r w:rsidRPr="001D1561">
        <w:rPr>
          <w:sz w:val="20"/>
          <w:szCs w:val="20"/>
          <w:lang w:val="ru-RU"/>
        </w:rPr>
        <w:t>Влияние обуви на опорно-двигательный аппарат</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lang w:val="ru-RU"/>
        </w:rPr>
        <w:t xml:space="preserve">В небесах, на земле и на море. </w:t>
      </w:r>
      <w:r w:rsidRPr="001D1561">
        <w:rPr>
          <w:sz w:val="20"/>
          <w:szCs w:val="20"/>
        </w:rPr>
        <w:t>(Физика удивительных природных явлений)</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Время и его измерение.</w:t>
      </w:r>
    </w:p>
    <w:p w:rsidR="00777EA7" w:rsidRPr="001D1561" w:rsidRDefault="00777EA7" w:rsidP="00A271EC">
      <w:pPr>
        <w:pStyle w:val="aff4"/>
        <w:numPr>
          <w:ilvl w:val="0"/>
          <w:numId w:val="97"/>
        </w:numPr>
        <w:tabs>
          <w:tab w:val="left" w:pos="942"/>
        </w:tabs>
        <w:spacing w:before="0"/>
        <w:ind w:hanging="361"/>
        <w:rPr>
          <w:sz w:val="20"/>
          <w:szCs w:val="20"/>
          <w:lang w:val="ru-RU"/>
        </w:rPr>
      </w:pPr>
      <w:r w:rsidRPr="001D1561">
        <w:rPr>
          <w:sz w:val="20"/>
          <w:szCs w:val="20"/>
          <w:lang w:val="ru-RU"/>
        </w:rPr>
        <w:t>Влияние невесомости на жизнедеятельность организмов.</w:t>
      </w:r>
    </w:p>
    <w:p w:rsidR="00777EA7" w:rsidRPr="001D1561" w:rsidRDefault="00777EA7" w:rsidP="00A271EC">
      <w:pPr>
        <w:pStyle w:val="aff4"/>
        <w:numPr>
          <w:ilvl w:val="0"/>
          <w:numId w:val="97"/>
        </w:numPr>
        <w:tabs>
          <w:tab w:val="left" w:pos="942"/>
        </w:tabs>
        <w:spacing w:before="0"/>
        <w:ind w:hanging="361"/>
        <w:rPr>
          <w:sz w:val="20"/>
          <w:szCs w:val="20"/>
          <w:lang w:val="ru-RU"/>
        </w:rPr>
      </w:pPr>
      <w:r w:rsidRPr="001D1561">
        <w:rPr>
          <w:sz w:val="20"/>
          <w:szCs w:val="20"/>
          <w:lang w:val="ru-RU"/>
        </w:rPr>
        <w:t>Воздействие магнитного поля на биологические объекты</w:t>
      </w:r>
    </w:p>
    <w:p w:rsidR="00777EA7" w:rsidRPr="001D1561" w:rsidRDefault="00777EA7" w:rsidP="00A271EC">
      <w:pPr>
        <w:pStyle w:val="aff4"/>
        <w:numPr>
          <w:ilvl w:val="0"/>
          <w:numId w:val="97"/>
        </w:numPr>
        <w:tabs>
          <w:tab w:val="left" w:pos="942"/>
        </w:tabs>
        <w:spacing w:before="0"/>
        <w:ind w:hanging="361"/>
        <w:rPr>
          <w:sz w:val="20"/>
          <w:szCs w:val="20"/>
          <w:lang w:val="ru-RU"/>
        </w:rPr>
      </w:pPr>
      <w:r w:rsidRPr="001D1561">
        <w:rPr>
          <w:sz w:val="20"/>
          <w:szCs w:val="20"/>
          <w:lang w:val="ru-RU"/>
        </w:rPr>
        <w:t>Выращивание кристаллов из растворов различными методами</w:t>
      </w:r>
    </w:p>
    <w:p w:rsidR="00777EA7" w:rsidRPr="001D1561" w:rsidRDefault="00777EA7" w:rsidP="00A271EC">
      <w:pPr>
        <w:pStyle w:val="aff4"/>
        <w:numPr>
          <w:ilvl w:val="0"/>
          <w:numId w:val="97"/>
        </w:numPr>
        <w:tabs>
          <w:tab w:val="left" w:pos="942"/>
        </w:tabs>
        <w:spacing w:before="0"/>
        <w:ind w:hanging="361"/>
        <w:rPr>
          <w:sz w:val="20"/>
          <w:szCs w:val="20"/>
          <w:lang w:val="ru-RU"/>
        </w:rPr>
      </w:pPr>
      <w:r w:rsidRPr="001D1561">
        <w:rPr>
          <w:sz w:val="20"/>
          <w:szCs w:val="20"/>
          <w:lang w:val="ru-RU"/>
        </w:rPr>
        <w:t>Выращивание кристаллов поваренной соли и сахара и изучение их формы</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Домашние лабораторные работы по физике</w:t>
      </w:r>
    </w:p>
    <w:p w:rsidR="00777EA7" w:rsidRPr="001D1561" w:rsidRDefault="00777EA7" w:rsidP="00A271EC">
      <w:pPr>
        <w:pStyle w:val="aff4"/>
        <w:numPr>
          <w:ilvl w:val="0"/>
          <w:numId w:val="97"/>
        </w:numPr>
        <w:tabs>
          <w:tab w:val="left" w:pos="942"/>
        </w:tabs>
        <w:spacing w:before="0"/>
        <w:ind w:hanging="361"/>
        <w:rPr>
          <w:sz w:val="20"/>
          <w:szCs w:val="20"/>
          <w:lang w:val="ru-RU"/>
        </w:rPr>
      </w:pPr>
      <w:r w:rsidRPr="001D1561">
        <w:rPr>
          <w:sz w:val="20"/>
          <w:szCs w:val="20"/>
          <w:lang w:val="ru-RU"/>
        </w:rPr>
        <w:t>Дыхание с точки зрения законов физики</w:t>
      </w:r>
    </w:p>
    <w:p w:rsidR="00777EA7" w:rsidRPr="001D1561" w:rsidRDefault="00777EA7" w:rsidP="00A271EC">
      <w:pPr>
        <w:pStyle w:val="aff4"/>
        <w:numPr>
          <w:ilvl w:val="0"/>
          <w:numId w:val="97"/>
        </w:numPr>
        <w:tabs>
          <w:tab w:val="left" w:pos="942"/>
        </w:tabs>
        <w:spacing w:before="0"/>
        <w:ind w:hanging="361"/>
        <w:rPr>
          <w:sz w:val="20"/>
          <w:szCs w:val="20"/>
          <w:lang w:val="ru-RU"/>
        </w:rPr>
      </w:pPr>
      <w:r w:rsidRPr="001D1561">
        <w:rPr>
          <w:sz w:val="20"/>
          <w:szCs w:val="20"/>
          <w:lang w:val="ru-RU"/>
        </w:rPr>
        <w:t>Занимательные модели из "</w:t>
      </w:r>
      <w:r w:rsidRPr="001D1561">
        <w:rPr>
          <w:sz w:val="20"/>
          <w:szCs w:val="20"/>
        </w:rPr>
        <w:t>Lego</w:t>
      </w:r>
      <w:r w:rsidRPr="001D1561">
        <w:rPr>
          <w:sz w:val="20"/>
          <w:szCs w:val="20"/>
          <w:lang w:val="ru-RU"/>
        </w:rPr>
        <w:t>"(или пластиковых бутылок)</w:t>
      </w:r>
    </w:p>
    <w:p w:rsidR="00777EA7" w:rsidRPr="001D1561" w:rsidRDefault="00777EA7" w:rsidP="00A271EC">
      <w:pPr>
        <w:pStyle w:val="aff4"/>
        <w:numPr>
          <w:ilvl w:val="0"/>
          <w:numId w:val="97"/>
        </w:numPr>
        <w:tabs>
          <w:tab w:val="left" w:pos="942"/>
        </w:tabs>
        <w:spacing w:before="0"/>
        <w:ind w:hanging="361"/>
        <w:rPr>
          <w:sz w:val="20"/>
          <w:szCs w:val="20"/>
          <w:lang w:val="ru-RU"/>
        </w:rPr>
      </w:pPr>
      <w:r w:rsidRPr="001D1561">
        <w:rPr>
          <w:sz w:val="20"/>
          <w:szCs w:val="20"/>
          <w:lang w:val="ru-RU"/>
        </w:rPr>
        <w:t>Измерение плотности твердых тел разными способами</w:t>
      </w:r>
    </w:p>
    <w:p w:rsidR="00777EA7" w:rsidRPr="001D1561" w:rsidRDefault="00777EA7" w:rsidP="00A271EC">
      <w:pPr>
        <w:pStyle w:val="aff4"/>
        <w:numPr>
          <w:ilvl w:val="0"/>
          <w:numId w:val="97"/>
        </w:numPr>
        <w:tabs>
          <w:tab w:val="left" w:pos="942"/>
        </w:tabs>
        <w:spacing w:before="0"/>
        <w:ind w:left="941" w:right="716"/>
        <w:rPr>
          <w:sz w:val="20"/>
          <w:szCs w:val="20"/>
          <w:lang w:val="ru-RU"/>
        </w:rPr>
      </w:pPr>
      <w:r w:rsidRPr="001D1561">
        <w:rPr>
          <w:sz w:val="20"/>
          <w:szCs w:val="20"/>
          <w:lang w:val="ru-RU"/>
        </w:rPr>
        <w:t>Измерение сопротивления и удельного сопротивления резистора с наибольшей точностью</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Измерение температуры на уроках физики</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Измерение физических величин различными способами</w:t>
      </w:r>
    </w:p>
    <w:p w:rsidR="00777EA7" w:rsidRPr="001D1561" w:rsidRDefault="00777EA7" w:rsidP="00A271EC">
      <w:pPr>
        <w:pStyle w:val="aff4"/>
        <w:numPr>
          <w:ilvl w:val="0"/>
          <w:numId w:val="97"/>
        </w:numPr>
        <w:tabs>
          <w:tab w:val="left" w:pos="942"/>
        </w:tabs>
        <w:spacing w:before="0"/>
        <w:ind w:hanging="361"/>
        <w:rPr>
          <w:sz w:val="20"/>
          <w:szCs w:val="20"/>
          <w:lang w:val="ru-RU"/>
        </w:rPr>
      </w:pPr>
      <w:r w:rsidRPr="001D1561">
        <w:rPr>
          <w:sz w:val="20"/>
          <w:szCs w:val="20"/>
          <w:lang w:val="ru-RU"/>
        </w:rPr>
        <w:t>Изучение природы звука и необычные звуковые явления</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Изучение причин изменения влажности воздуха</w:t>
      </w:r>
    </w:p>
    <w:p w:rsidR="00777EA7" w:rsidRPr="001D1561" w:rsidRDefault="00777EA7" w:rsidP="00A271EC">
      <w:pPr>
        <w:pStyle w:val="aff4"/>
        <w:numPr>
          <w:ilvl w:val="0"/>
          <w:numId w:val="97"/>
        </w:numPr>
        <w:tabs>
          <w:tab w:val="left" w:pos="942"/>
        </w:tabs>
        <w:spacing w:before="1"/>
        <w:ind w:hanging="361"/>
        <w:rPr>
          <w:sz w:val="20"/>
          <w:szCs w:val="20"/>
          <w:lang w:val="ru-RU"/>
        </w:rPr>
      </w:pPr>
      <w:r w:rsidRPr="001D1561">
        <w:rPr>
          <w:sz w:val="20"/>
          <w:szCs w:val="20"/>
          <w:lang w:val="ru-RU"/>
        </w:rPr>
        <w:t>Исследование движения капель жидкости в вязкой среде</w:t>
      </w:r>
    </w:p>
    <w:p w:rsidR="00777EA7" w:rsidRPr="001D1561" w:rsidRDefault="00777EA7" w:rsidP="00A271EC">
      <w:pPr>
        <w:pStyle w:val="aff4"/>
        <w:numPr>
          <w:ilvl w:val="0"/>
          <w:numId w:val="97"/>
        </w:numPr>
        <w:tabs>
          <w:tab w:val="left" w:pos="942"/>
        </w:tabs>
        <w:spacing w:before="0"/>
        <w:ind w:hanging="361"/>
        <w:rPr>
          <w:sz w:val="20"/>
          <w:szCs w:val="20"/>
          <w:lang w:val="ru-RU"/>
        </w:rPr>
      </w:pPr>
      <w:r w:rsidRPr="001D1561">
        <w:rPr>
          <w:sz w:val="20"/>
          <w:szCs w:val="20"/>
          <w:lang w:val="ru-RU"/>
        </w:rPr>
        <w:t>Исследование коэффициента трения обуви о различную поверхность</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Исследование механических свойств полиэтиленовых пакетов</w:t>
      </w:r>
    </w:p>
    <w:p w:rsidR="00777EA7" w:rsidRPr="001D1561" w:rsidRDefault="00777EA7" w:rsidP="00A271EC">
      <w:pPr>
        <w:pStyle w:val="aff4"/>
        <w:numPr>
          <w:ilvl w:val="0"/>
          <w:numId w:val="97"/>
        </w:numPr>
        <w:tabs>
          <w:tab w:val="left" w:pos="942"/>
        </w:tabs>
        <w:spacing w:before="0"/>
        <w:ind w:left="941" w:right="986"/>
        <w:rPr>
          <w:sz w:val="20"/>
          <w:szCs w:val="20"/>
          <w:lang w:val="ru-RU"/>
        </w:rPr>
      </w:pPr>
      <w:r w:rsidRPr="001D1561">
        <w:rPr>
          <w:sz w:val="20"/>
          <w:szCs w:val="20"/>
          <w:lang w:val="ru-RU"/>
        </w:rPr>
        <w:t>Исследование поверхностного натяжения растворов синтетических моющих средств</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Как управлять равновесием</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Какой термос лучше?</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Кошка как объект физического исследования</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Механика сердечного пульса</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Необыкновенная жизнь обыкновенной капли</w:t>
      </w:r>
    </w:p>
    <w:p w:rsidR="00777EA7" w:rsidRPr="001D1561" w:rsidRDefault="00777EA7" w:rsidP="00A271EC">
      <w:pPr>
        <w:pStyle w:val="aff4"/>
        <w:numPr>
          <w:ilvl w:val="0"/>
          <w:numId w:val="97"/>
        </w:numPr>
        <w:tabs>
          <w:tab w:val="left" w:pos="942"/>
        </w:tabs>
        <w:spacing w:before="0"/>
        <w:ind w:hanging="361"/>
        <w:rPr>
          <w:sz w:val="20"/>
          <w:szCs w:val="20"/>
        </w:rPr>
      </w:pPr>
      <w:r w:rsidRPr="001D1561">
        <w:rPr>
          <w:sz w:val="20"/>
          <w:szCs w:val="20"/>
        </w:rPr>
        <w:t>Определение центра тяжести тел</w:t>
      </w:r>
    </w:p>
    <w:p w:rsidR="00777EA7" w:rsidRPr="001D1561" w:rsidRDefault="00777EA7" w:rsidP="00A271EC">
      <w:pPr>
        <w:pStyle w:val="aff4"/>
        <w:numPr>
          <w:ilvl w:val="0"/>
          <w:numId w:val="97"/>
        </w:numPr>
        <w:tabs>
          <w:tab w:val="left" w:pos="942"/>
        </w:tabs>
        <w:spacing w:before="0"/>
        <w:ind w:hanging="361"/>
        <w:rPr>
          <w:sz w:val="20"/>
          <w:szCs w:val="20"/>
          <w:lang w:val="ru-RU"/>
        </w:rPr>
      </w:pPr>
      <w:r w:rsidRPr="001D1561">
        <w:rPr>
          <w:sz w:val="20"/>
          <w:szCs w:val="20"/>
          <w:lang w:val="ru-RU"/>
        </w:rPr>
        <w:t>Применение закона сохранения энергии для человеческого организма</w:t>
      </w:r>
    </w:p>
    <w:p w:rsidR="00777EA7" w:rsidRPr="001D1561" w:rsidRDefault="00777EA7" w:rsidP="00A271EC">
      <w:pPr>
        <w:pStyle w:val="aff4"/>
        <w:numPr>
          <w:ilvl w:val="0"/>
          <w:numId w:val="97"/>
        </w:numPr>
        <w:tabs>
          <w:tab w:val="left" w:pos="942"/>
        </w:tabs>
        <w:spacing w:before="0"/>
        <w:ind w:left="941" w:right="1193"/>
        <w:rPr>
          <w:sz w:val="20"/>
          <w:szCs w:val="20"/>
          <w:lang w:val="ru-RU"/>
        </w:rPr>
      </w:pPr>
      <w:r w:rsidRPr="001D1561">
        <w:rPr>
          <w:sz w:val="20"/>
          <w:szCs w:val="20"/>
          <w:lang w:val="ru-RU"/>
        </w:rPr>
        <w:t>Применение законов механики к исследованию физических возможностей человека</w:t>
      </w:r>
    </w:p>
    <w:p w:rsidR="00777EA7" w:rsidRPr="001D1561" w:rsidRDefault="00777EA7" w:rsidP="00A271EC">
      <w:pPr>
        <w:pStyle w:val="aff4"/>
        <w:numPr>
          <w:ilvl w:val="0"/>
          <w:numId w:val="97"/>
        </w:numPr>
        <w:tabs>
          <w:tab w:val="left" w:pos="942"/>
        </w:tabs>
        <w:spacing w:before="0"/>
        <w:ind w:hanging="361"/>
        <w:rPr>
          <w:sz w:val="20"/>
          <w:szCs w:val="20"/>
          <w:lang w:val="ru-RU"/>
        </w:rPr>
      </w:pPr>
      <w:r w:rsidRPr="001D1561">
        <w:rPr>
          <w:sz w:val="20"/>
          <w:szCs w:val="20"/>
          <w:lang w:val="ru-RU"/>
        </w:rPr>
        <w:t>Физические явления и процессы в сказках</w:t>
      </w:r>
    </w:p>
    <w:p w:rsidR="00777EA7" w:rsidRPr="001D1561" w:rsidRDefault="00777EA7" w:rsidP="00A271EC">
      <w:pPr>
        <w:pStyle w:val="aff4"/>
        <w:numPr>
          <w:ilvl w:val="0"/>
          <w:numId w:val="97"/>
        </w:numPr>
        <w:tabs>
          <w:tab w:val="left" w:pos="942"/>
        </w:tabs>
        <w:spacing w:before="0"/>
        <w:ind w:hanging="361"/>
        <w:rPr>
          <w:sz w:val="20"/>
          <w:szCs w:val="20"/>
          <w:lang w:val="ru-RU"/>
        </w:rPr>
      </w:pPr>
      <w:r w:rsidRPr="001D1561">
        <w:rPr>
          <w:sz w:val="20"/>
          <w:szCs w:val="20"/>
          <w:lang w:val="ru-RU"/>
        </w:rPr>
        <w:t>Энергетические затраты подростков и их восполнение</w:t>
      </w: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t xml:space="preserve">ПЛАНИРУЕМЫЕ РЕЗУЛЬТАТЫ ОСВОЕНИЯ </w:t>
      </w:r>
      <w:r w:rsidRPr="001D1561">
        <w:rPr>
          <w:rFonts w:cs="Times New Roman"/>
          <w:color w:val="auto"/>
          <w:sz w:val="20"/>
          <w:szCs w:val="20"/>
        </w:rPr>
        <w:br/>
        <w:t xml:space="preserve">учебного предмета «Физика» </w:t>
      </w:r>
      <w:r w:rsidRPr="001D1561">
        <w:rPr>
          <w:rFonts w:cs="Times New Roman"/>
          <w:color w:val="auto"/>
          <w:sz w:val="20"/>
          <w:szCs w:val="20"/>
        </w:rPr>
        <w:br/>
        <w:t>на уровне основного общего образования</w:t>
      </w:r>
    </w:p>
    <w:p w:rsidR="00416B7C" w:rsidRPr="001D1561" w:rsidRDefault="00416B7C" w:rsidP="0043195E">
      <w:pPr>
        <w:pStyle w:val="body"/>
        <w:spacing w:line="240" w:lineRule="auto"/>
        <w:rPr>
          <w:rFonts w:cs="Times New Roman"/>
          <w:color w:val="auto"/>
        </w:rPr>
      </w:pPr>
      <w:r w:rsidRPr="001D1561">
        <w:rPr>
          <w:rFonts w:cs="Times New Roman"/>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Личностные результаты</w:t>
      </w:r>
    </w:p>
    <w:p w:rsidR="00416B7C" w:rsidRPr="001D1561" w:rsidRDefault="00416B7C" w:rsidP="0043195E">
      <w:pPr>
        <w:pStyle w:val="h5"/>
        <w:spacing w:line="240" w:lineRule="auto"/>
        <w:rPr>
          <w:rFonts w:cs="Times New Roman"/>
          <w:color w:val="auto"/>
        </w:rPr>
      </w:pPr>
      <w:r w:rsidRPr="001D1561">
        <w:rPr>
          <w:rFonts w:cs="Times New Roman"/>
          <w:color w:val="auto"/>
        </w:rPr>
        <w:t>Патриотическое воспитание</w:t>
      </w:r>
      <w:r w:rsidRPr="001D1561">
        <w:rPr>
          <w:rStyle w:val="Bold"/>
          <w:rFonts w:cs="Times New Roman"/>
          <w:b/>
          <w:bCs/>
          <w:i w:val="0"/>
          <w:iCs w:val="0"/>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проявление интереса к истории и современному состоянию российской физической науки;</w:t>
      </w:r>
    </w:p>
    <w:p w:rsidR="00416B7C" w:rsidRPr="001D1561" w:rsidRDefault="00416B7C" w:rsidP="0043195E">
      <w:pPr>
        <w:pStyle w:val="list-dash"/>
        <w:spacing w:line="240" w:lineRule="auto"/>
        <w:rPr>
          <w:rFonts w:cs="Times New Roman"/>
          <w:color w:val="auto"/>
        </w:rPr>
      </w:pPr>
      <w:r w:rsidRPr="001D1561">
        <w:rPr>
          <w:rFonts w:cs="Times New Roman"/>
          <w:color w:val="auto"/>
        </w:rPr>
        <w:t>ценностное отношение к достижениям российских учёных-физиков.</w:t>
      </w:r>
    </w:p>
    <w:p w:rsidR="00416B7C" w:rsidRPr="001D1561" w:rsidRDefault="00416B7C" w:rsidP="0043195E">
      <w:pPr>
        <w:pStyle w:val="h5"/>
        <w:spacing w:line="240" w:lineRule="auto"/>
        <w:rPr>
          <w:rFonts w:cs="Times New Roman"/>
          <w:color w:val="auto"/>
        </w:rPr>
      </w:pPr>
      <w:r w:rsidRPr="001D1561">
        <w:rPr>
          <w:rFonts w:cs="Times New Roman"/>
          <w:color w:val="auto"/>
        </w:rPr>
        <w:t>Гражданское и духовно-нравственное воспитание</w:t>
      </w:r>
      <w:r w:rsidRPr="001D1561">
        <w:rPr>
          <w:rStyle w:val="Bold"/>
          <w:rFonts w:cs="Times New Roman"/>
          <w:b/>
          <w:bCs/>
          <w:i w:val="0"/>
          <w:iCs w:val="0"/>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осознание важности морально-этических принципов в деятельности учёного. </w:t>
      </w:r>
    </w:p>
    <w:p w:rsidR="00416B7C" w:rsidRPr="001D1561" w:rsidRDefault="00416B7C" w:rsidP="0043195E">
      <w:pPr>
        <w:pStyle w:val="h5"/>
        <w:spacing w:line="240" w:lineRule="auto"/>
        <w:rPr>
          <w:rFonts w:cs="Times New Roman"/>
          <w:color w:val="auto"/>
        </w:rPr>
      </w:pPr>
      <w:r w:rsidRPr="001D1561">
        <w:rPr>
          <w:rFonts w:cs="Times New Roman"/>
          <w:color w:val="auto"/>
        </w:rPr>
        <w:t>Эстетическое воспитание</w:t>
      </w:r>
      <w:r w:rsidRPr="001D1561">
        <w:rPr>
          <w:rStyle w:val="Bold"/>
          <w:rFonts w:cs="Times New Roman"/>
          <w:b/>
          <w:bCs/>
          <w:i w:val="0"/>
          <w:iCs w:val="0"/>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восприятие эстетических качеств физической науки: её гармоничного построения, строгости, точности, лаконичности.</w:t>
      </w:r>
    </w:p>
    <w:p w:rsidR="00416B7C" w:rsidRPr="001D1561" w:rsidRDefault="00416B7C" w:rsidP="0043195E">
      <w:pPr>
        <w:pStyle w:val="h5"/>
        <w:spacing w:line="240" w:lineRule="auto"/>
        <w:rPr>
          <w:rFonts w:cs="Times New Roman"/>
          <w:color w:val="auto"/>
        </w:rPr>
      </w:pPr>
      <w:r w:rsidRPr="001D1561">
        <w:rPr>
          <w:rFonts w:cs="Times New Roman"/>
          <w:color w:val="auto"/>
        </w:rPr>
        <w:t>Ценности научного познания</w:t>
      </w:r>
      <w:r w:rsidRPr="001D1561">
        <w:rPr>
          <w:rStyle w:val="Bold"/>
          <w:rFonts w:cs="Times New Roman"/>
          <w:b/>
          <w:bCs/>
          <w:i w:val="0"/>
          <w:iCs w:val="0"/>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416B7C" w:rsidRPr="001D1561" w:rsidRDefault="00416B7C" w:rsidP="0043195E">
      <w:pPr>
        <w:pStyle w:val="list-dash"/>
        <w:spacing w:line="240" w:lineRule="auto"/>
        <w:rPr>
          <w:rFonts w:cs="Times New Roman"/>
          <w:color w:val="auto"/>
        </w:rPr>
      </w:pPr>
      <w:r w:rsidRPr="001D1561">
        <w:rPr>
          <w:rFonts w:cs="Times New Roman"/>
          <w:color w:val="auto"/>
        </w:rPr>
        <w:t>развитие научной любознательности, интереса к исследовательской деятельности.</w:t>
      </w:r>
    </w:p>
    <w:p w:rsidR="00416B7C" w:rsidRPr="001D1561" w:rsidRDefault="00416B7C" w:rsidP="0043195E">
      <w:pPr>
        <w:pStyle w:val="h5"/>
        <w:spacing w:line="240" w:lineRule="auto"/>
        <w:rPr>
          <w:rFonts w:cs="Times New Roman"/>
          <w:color w:val="auto"/>
        </w:rPr>
      </w:pPr>
      <w:r w:rsidRPr="001D1561">
        <w:rPr>
          <w:rFonts w:cs="Times New Roman"/>
          <w:color w:val="auto"/>
        </w:rPr>
        <w:t>Формирование культуры здоровья и эмоционального благополучия</w:t>
      </w:r>
      <w:r w:rsidRPr="001D1561">
        <w:rPr>
          <w:rStyle w:val="Bold"/>
          <w:rFonts w:cs="Times New Roman"/>
          <w:b/>
          <w:bCs/>
          <w:i w:val="0"/>
          <w:iCs w:val="0"/>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16B7C" w:rsidRPr="001D1561" w:rsidRDefault="00416B7C" w:rsidP="0043195E">
      <w:pPr>
        <w:pStyle w:val="list-dash"/>
        <w:spacing w:line="240" w:lineRule="auto"/>
        <w:rPr>
          <w:rFonts w:cs="Times New Roman"/>
          <w:color w:val="auto"/>
        </w:rPr>
      </w:pPr>
      <w:r w:rsidRPr="001D1561">
        <w:rPr>
          <w:rFonts w:cs="Times New Roman"/>
          <w:color w:val="auto"/>
        </w:rPr>
        <w:t>сформированность навыка рефлексии, признание своего права на ошибку и такого же права у другого человека.</w:t>
      </w:r>
    </w:p>
    <w:p w:rsidR="00416B7C" w:rsidRPr="001D1561" w:rsidRDefault="00416B7C" w:rsidP="0043195E">
      <w:pPr>
        <w:pStyle w:val="h5"/>
        <w:spacing w:line="240" w:lineRule="auto"/>
        <w:rPr>
          <w:rFonts w:cs="Times New Roman"/>
          <w:color w:val="auto"/>
        </w:rPr>
      </w:pPr>
      <w:r w:rsidRPr="001D1561">
        <w:rPr>
          <w:rFonts w:cs="Times New Roman"/>
          <w:color w:val="auto"/>
        </w:rPr>
        <w:t>Трудовое воспитание</w:t>
      </w:r>
      <w:r w:rsidRPr="001D1561">
        <w:rPr>
          <w:rStyle w:val="Bold"/>
          <w:rFonts w:cs="Times New Roman"/>
          <w:b/>
          <w:bCs/>
          <w:i w:val="0"/>
          <w:iCs w:val="0"/>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416B7C" w:rsidRPr="001D1561" w:rsidRDefault="00416B7C" w:rsidP="0043195E">
      <w:pPr>
        <w:pStyle w:val="list-dash"/>
        <w:spacing w:line="240" w:lineRule="auto"/>
        <w:rPr>
          <w:rFonts w:cs="Times New Roman"/>
          <w:color w:val="auto"/>
        </w:rPr>
      </w:pPr>
      <w:r w:rsidRPr="001D1561">
        <w:rPr>
          <w:rFonts w:cs="Times New Roman"/>
          <w:color w:val="auto"/>
        </w:rPr>
        <w:t>интерес к практическому изучению профессий, связанных с физикой.</w:t>
      </w:r>
    </w:p>
    <w:p w:rsidR="00416B7C" w:rsidRPr="001D1561" w:rsidRDefault="00416B7C" w:rsidP="0043195E">
      <w:pPr>
        <w:pStyle w:val="h5"/>
        <w:spacing w:line="240" w:lineRule="auto"/>
        <w:rPr>
          <w:rFonts w:cs="Times New Roman"/>
          <w:color w:val="auto"/>
        </w:rPr>
      </w:pPr>
      <w:r w:rsidRPr="001D1561">
        <w:rPr>
          <w:rFonts w:cs="Times New Roman"/>
          <w:color w:val="auto"/>
        </w:rPr>
        <w:t>Экологическое воспитание</w:t>
      </w:r>
      <w:r w:rsidRPr="001D1561">
        <w:rPr>
          <w:rStyle w:val="Bold"/>
          <w:rFonts w:cs="Times New Roman"/>
          <w:b/>
          <w:bCs/>
          <w:i w:val="0"/>
          <w:iCs w:val="0"/>
          <w:color w:val="auto"/>
        </w:rPr>
        <w:t>:</w:t>
      </w:r>
    </w:p>
    <w:p w:rsidR="00416B7C" w:rsidRPr="001D1561" w:rsidRDefault="00416B7C" w:rsidP="0043195E">
      <w:pPr>
        <w:pStyle w:val="list-dash"/>
        <w:spacing w:line="240" w:lineRule="auto"/>
        <w:rPr>
          <w:rFonts w:cs="Times New Roman"/>
          <w:color w:val="auto"/>
          <w:spacing w:val="-1"/>
        </w:rPr>
      </w:pPr>
      <w:r w:rsidRPr="001D1561">
        <w:rPr>
          <w:rFonts w:cs="Times New Roman"/>
          <w:color w:val="auto"/>
          <w:spacing w:val="-1"/>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16B7C" w:rsidRPr="001D1561" w:rsidRDefault="00416B7C" w:rsidP="0043195E">
      <w:pPr>
        <w:pStyle w:val="list-dash"/>
        <w:spacing w:line="240" w:lineRule="auto"/>
        <w:rPr>
          <w:rFonts w:cs="Times New Roman"/>
          <w:color w:val="auto"/>
        </w:rPr>
      </w:pPr>
      <w:r w:rsidRPr="001D1561">
        <w:rPr>
          <w:rFonts w:cs="Times New Roman"/>
          <w:color w:val="auto"/>
        </w:rPr>
        <w:t>осознание глобального характера экологических проблем и путей их решения.</w:t>
      </w:r>
    </w:p>
    <w:p w:rsidR="00416B7C" w:rsidRPr="001D1561" w:rsidRDefault="00416B7C" w:rsidP="0043195E">
      <w:pPr>
        <w:pStyle w:val="h5"/>
        <w:spacing w:line="240" w:lineRule="auto"/>
        <w:rPr>
          <w:rFonts w:cs="Times New Roman"/>
          <w:color w:val="auto"/>
        </w:rPr>
      </w:pPr>
      <w:r w:rsidRPr="001D1561">
        <w:rPr>
          <w:rFonts w:cs="Times New Roman"/>
          <w:color w:val="auto"/>
        </w:rPr>
        <w:t>Адаптация обучающегося к изменяющимся условиям социальной и природной среды</w:t>
      </w:r>
      <w:r w:rsidRPr="001D1561">
        <w:rPr>
          <w:rStyle w:val="Bold"/>
          <w:rFonts w:cs="Times New Roman"/>
          <w:b/>
          <w:bCs/>
          <w:i w:val="0"/>
          <w:iCs w:val="0"/>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повышение уровня своей компетентности через практическую деятельность; </w:t>
      </w:r>
    </w:p>
    <w:p w:rsidR="00416B7C" w:rsidRPr="001D1561" w:rsidRDefault="00416B7C" w:rsidP="0043195E">
      <w:pPr>
        <w:pStyle w:val="list-dash"/>
        <w:spacing w:line="240" w:lineRule="auto"/>
        <w:rPr>
          <w:rFonts w:cs="Times New Roman"/>
          <w:color w:val="auto"/>
        </w:rPr>
      </w:pPr>
      <w:r w:rsidRPr="001D1561">
        <w:rPr>
          <w:rFonts w:cs="Times New Roman"/>
          <w:color w:val="auto"/>
        </w:rPr>
        <w:t>потребность в формировании новых знаний, в том числе формулировать идеи, понятия, гипотезы о физических объектах и явлениях;</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осознание дефицитов собственных знаний и компетентностей в области физики;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планирование своего развития в приобретении новых физических знаний;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стремление анализировать и выявлять взаимосвязи природы, общества и экономики, в том числе с использованием физических знаний; </w:t>
      </w:r>
    </w:p>
    <w:p w:rsidR="00416B7C" w:rsidRPr="001D1561" w:rsidRDefault="00416B7C" w:rsidP="0043195E">
      <w:pPr>
        <w:pStyle w:val="list-dash"/>
        <w:spacing w:line="240" w:lineRule="auto"/>
        <w:rPr>
          <w:rFonts w:cs="Times New Roman"/>
          <w:color w:val="auto"/>
        </w:rPr>
      </w:pPr>
      <w:r w:rsidRPr="001D1561">
        <w:rPr>
          <w:rFonts w:cs="Times New Roman"/>
          <w:color w:val="auto"/>
        </w:rPr>
        <w:t>оценка своих действий с учётом влияния на окружающую среду, возможных глобальных последствий.</w:t>
      </w:r>
    </w:p>
    <w:p w:rsidR="00416B7C" w:rsidRPr="001D1561" w:rsidRDefault="00416B7C" w:rsidP="0043195E">
      <w:pPr>
        <w:pStyle w:val="h2"/>
        <w:spacing w:before="283" w:line="240" w:lineRule="auto"/>
        <w:rPr>
          <w:rFonts w:cs="Times New Roman"/>
          <w:color w:val="auto"/>
          <w:sz w:val="20"/>
          <w:szCs w:val="20"/>
        </w:rPr>
      </w:pPr>
      <w:r w:rsidRPr="001D1561">
        <w:rPr>
          <w:rFonts w:cs="Times New Roman"/>
          <w:color w:val="auto"/>
          <w:sz w:val="20"/>
          <w:szCs w:val="20"/>
        </w:rPr>
        <w:t>Метапредметные результаты</w:t>
      </w:r>
    </w:p>
    <w:p w:rsidR="00416B7C" w:rsidRPr="001D1561" w:rsidRDefault="00416B7C" w:rsidP="0043195E">
      <w:pPr>
        <w:pStyle w:val="h4-first"/>
        <w:spacing w:line="240" w:lineRule="auto"/>
        <w:rPr>
          <w:rFonts w:cs="Times New Roman"/>
          <w:color w:val="auto"/>
        </w:rPr>
      </w:pPr>
      <w:r w:rsidRPr="001D1561">
        <w:rPr>
          <w:rFonts w:cs="Times New Roman"/>
          <w:color w:val="auto"/>
        </w:rPr>
        <w:t>Универсальные познавательные действия</w:t>
      </w:r>
    </w:p>
    <w:p w:rsidR="00416B7C" w:rsidRPr="001D1561" w:rsidRDefault="00416B7C" w:rsidP="0043195E">
      <w:pPr>
        <w:pStyle w:val="h5"/>
        <w:spacing w:line="240" w:lineRule="auto"/>
        <w:rPr>
          <w:rFonts w:cs="Times New Roman"/>
          <w:color w:val="auto"/>
        </w:rPr>
      </w:pPr>
      <w:r w:rsidRPr="001D1561">
        <w:rPr>
          <w:rFonts w:cs="Times New Roman"/>
          <w:color w:val="auto"/>
        </w:rPr>
        <w:t>Базовые логические действия</w:t>
      </w:r>
      <w:r w:rsidRPr="001D1561">
        <w:rPr>
          <w:rStyle w:val="Bold"/>
          <w:rFonts w:cs="Times New Roman"/>
          <w:b/>
          <w:bCs/>
          <w:i w:val="0"/>
          <w:iCs w:val="0"/>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выявлять и характеризовать существенные признаки объектов (явлений);</w:t>
      </w:r>
    </w:p>
    <w:p w:rsidR="00416B7C" w:rsidRPr="001D1561" w:rsidRDefault="00416B7C" w:rsidP="0043195E">
      <w:pPr>
        <w:pStyle w:val="list-dash"/>
        <w:spacing w:line="240" w:lineRule="auto"/>
        <w:rPr>
          <w:rFonts w:cs="Times New Roman"/>
          <w:color w:val="auto"/>
        </w:rPr>
      </w:pPr>
      <w:r w:rsidRPr="001D1561">
        <w:rPr>
          <w:rFonts w:cs="Times New Roman"/>
          <w:color w:val="auto"/>
        </w:rPr>
        <w:t>устанавливать существенный признак классификации, основания для обобщения и сравнения;</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выявлять закономерности и противоречия в рассматриваемых фактах, данных и наблюдениях, относящихся к физическим явлениям; </w:t>
      </w:r>
    </w:p>
    <w:p w:rsidR="00416B7C" w:rsidRPr="001D1561" w:rsidRDefault="00416B7C" w:rsidP="0043195E">
      <w:pPr>
        <w:pStyle w:val="list-dash"/>
        <w:spacing w:line="240" w:lineRule="auto"/>
        <w:rPr>
          <w:rFonts w:cs="Times New Roman"/>
          <w:color w:val="auto"/>
        </w:rPr>
      </w:pPr>
      <w:r w:rsidRPr="001D1561">
        <w:rPr>
          <w:rFonts w:cs="Times New Roman"/>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16B7C" w:rsidRPr="001D1561" w:rsidRDefault="00416B7C" w:rsidP="0043195E">
      <w:pPr>
        <w:pStyle w:val="list-dash"/>
        <w:spacing w:line="240" w:lineRule="auto"/>
        <w:rPr>
          <w:rFonts w:cs="Times New Roman"/>
          <w:color w:val="auto"/>
        </w:rPr>
      </w:pPr>
      <w:r w:rsidRPr="001D1561">
        <w:rPr>
          <w:rFonts w:cs="Times New Roman"/>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16B7C" w:rsidRPr="001D1561" w:rsidRDefault="00416B7C" w:rsidP="0043195E">
      <w:pPr>
        <w:pStyle w:val="h5"/>
        <w:spacing w:line="240" w:lineRule="auto"/>
        <w:rPr>
          <w:rFonts w:cs="Times New Roman"/>
          <w:color w:val="auto"/>
        </w:rPr>
      </w:pPr>
      <w:r w:rsidRPr="001D1561">
        <w:rPr>
          <w:rFonts w:cs="Times New Roman"/>
          <w:color w:val="auto"/>
        </w:rPr>
        <w:t>Базовые исследовательские действия</w:t>
      </w:r>
      <w:r w:rsidRPr="001D1561">
        <w:rPr>
          <w:rStyle w:val="Bold"/>
          <w:rFonts w:cs="Times New Roman"/>
          <w:b/>
          <w:bCs/>
          <w:i w:val="0"/>
          <w:iCs w:val="0"/>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использовать вопросы как исследовательский инструментпознания;</w:t>
      </w:r>
    </w:p>
    <w:p w:rsidR="00416B7C" w:rsidRPr="001D1561" w:rsidRDefault="00416B7C" w:rsidP="0043195E">
      <w:pPr>
        <w:pStyle w:val="list-dash"/>
        <w:spacing w:line="240" w:lineRule="auto"/>
        <w:rPr>
          <w:rFonts w:cs="Times New Roman"/>
          <w:color w:val="auto"/>
        </w:rPr>
      </w:pPr>
      <w:r w:rsidRPr="001D1561">
        <w:rPr>
          <w:rFonts w:cs="Times New Roman"/>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416B7C" w:rsidRPr="001D1561" w:rsidRDefault="00416B7C" w:rsidP="0043195E">
      <w:pPr>
        <w:pStyle w:val="list-dash"/>
        <w:spacing w:line="240" w:lineRule="auto"/>
        <w:rPr>
          <w:rFonts w:cs="Times New Roman"/>
          <w:color w:val="auto"/>
        </w:rPr>
      </w:pPr>
      <w:r w:rsidRPr="001D1561">
        <w:rPr>
          <w:rFonts w:cs="Times New Roman"/>
          <w:color w:val="auto"/>
        </w:rPr>
        <w:t>оценивать на применимость и достоверность информацию, полученную в ходе исследования или эксперимента;</w:t>
      </w:r>
    </w:p>
    <w:p w:rsidR="00416B7C" w:rsidRPr="001D1561" w:rsidRDefault="00416B7C" w:rsidP="0043195E">
      <w:pPr>
        <w:pStyle w:val="list-dash"/>
        <w:spacing w:line="240" w:lineRule="auto"/>
        <w:rPr>
          <w:rFonts w:cs="Times New Roman"/>
          <w:color w:val="auto"/>
        </w:rPr>
      </w:pPr>
      <w:r w:rsidRPr="001D1561">
        <w:rPr>
          <w:rFonts w:cs="Times New Roman"/>
          <w:color w:val="auto"/>
        </w:rPr>
        <w:t>самостоятельно формулировать обобщения и выводы по результатам проведённого наблюдения, опыта, исследования;</w:t>
      </w:r>
    </w:p>
    <w:p w:rsidR="00416B7C" w:rsidRPr="001D1561" w:rsidRDefault="00416B7C" w:rsidP="0043195E">
      <w:pPr>
        <w:pStyle w:val="list-dash"/>
        <w:spacing w:line="240" w:lineRule="auto"/>
        <w:rPr>
          <w:rFonts w:cs="Times New Roman"/>
          <w:color w:val="auto"/>
        </w:rPr>
      </w:pPr>
      <w:r w:rsidRPr="001D1561">
        <w:rPr>
          <w:rFonts w:cs="Times New Roman"/>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16B7C" w:rsidRPr="001D1561" w:rsidRDefault="00416B7C" w:rsidP="0043195E">
      <w:pPr>
        <w:pStyle w:val="h5"/>
        <w:spacing w:line="240" w:lineRule="auto"/>
        <w:rPr>
          <w:rFonts w:cs="Times New Roman"/>
          <w:color w:val="auto"/>
        </w:rPr>
      </w:pPr>
      <w:r w:rsidRPr="001D1561">
        <w:rPr>
          <w:rFonts w:cs="Times New Roman"/>
          <w:color w:val="auto"/>
        </w:rPr>
        <w:t>Работа с информацией</w:t>
      </w:r>
      <w:r w:rsidRPr="001D1561">
        <w:rPr>
          <w:rStyle w:val="Bold"/>
          <w:rFonts w:cs="Times New Roman"/>
          <w:b/>
          <w:bCs/>
          <w:i w:val="0"/>
          <w:iCs w:val="0"/>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16B7C" w:rsidRPr="001D1561" w:rsidRDefault="00416B7C" w:rsidP="0043195E">
      <w:pPr>
        <w:pStyle w:val="list-dash"/>
        <w:spacing w:line="240" w:lineRule="auto"/>
        <w:rPr>
          <w:rFonts w:cs="Times New Roman"/>
          <w:color w:val="auto"/>
        </w:rPr>
      </w:pPr>
      <w:r w:rsidRPr="001D1561">
        <w:rPr>
          <w:rFonts w:cs="Times New Roman"/>
          <w:color w:val="auto"/>
        </w:rPr>
        <w:t>анализировать, систематизировать и интерпретировать информацию различных видов и форм представления;</w:t>
      </w:r>
    </w:p>
    <w:p w:rsidR="00416B7C" w:rsidRPr="001D1561" w:rsidRDefault="00416B7C" w:rsidP="0043195E">
      <w:pPr>
        <w:pStyle w:val="list-dash"/>
        <w:spacing w:line="240" w:lineRule="auto"/>
        <w:rPr>
          <w:rFonts w:cs="Times New Roman"/>
          <w:color w:val="auto"/>
        </w:rPr>
      </w:pPr>
      <w:r w:rsidRPr="001D1561">
        <w:rPr>
          <w:rFonts w:cs="Times New Roman"/>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1D1561" w:rsidRDefault="00416B7C" w:rsidP="0043195E">
      <w:pPr>
        <w:pStyle w:val="h4"/>
        <w:spacing w:line="240" w:lineRule="auto"/>
        <w:rPr>
          <w:rFonts w:cs="Times New Roman"/>
          <w:color w:val="auto"/>
          <w:sz w:val="20"/>
          <w:szCs w:val="20"/>
        </w:rPr>
      </w:pPr>
      <w:r w:rsidRPr="001D1561">
        <w:rPr>
          <w:rFonts w:cs="Times New Roman"/>
          <w:color w:val="auto"/>
          <w:sz w:val="20"/>
          <w:szCs w:val="20"/>
        </w:rPr>
        <w:t>Универсальные коммуникативные действия</w:t>
      </w:r>
    </w:p>
    <w:p w:rsidR="00416B7C" w:rsidRPr="001D1561" w:rsidRDefault="00416B7C" w:rsidP="0043195E">
      <w:pPr>
        <w:pStyle w:val="h5"/>
        <w:spacing w:line="240" w:lineRule="auto"/>
        <w:rPr>
          <w:rFonts w:cs="Times New Roman"/>
          <w:color w:val="auto"/>
        </w:rPr>
      </w:pPr>
      <w:r w:rsidRPr="001D1561">
        <w:rPr>
          <w:rFonts w:cs="Times New Roman"/>
          <w:color w:val="auto"/>
        </w:rPr>
        <w:t>Общение</w:t>
      </w:r>
      <w:r w:rsidRPr="001D1561">
        <w:rPr>
          <w:rStyle w:val="Bold"/>
          <w:rFonts w:cs="Times New Roman"/>
          <w:b/>
          <w:bCs/>
          <w:i w:val="0"/>
          <w:iCs w:val="0"/>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16B7C" w:rsidRPr="001D1561" w:rsidRDefault="00416B7C" w:rsidP="0043195E">
      <w:pPr>
        <w:pStyle w:val="list-dash"/>
        <w:spacing w:line="240" w:lineRule="auto"/>
        <w:rPr>
          <w:rFonts w:cs="Times New Roman"/>
          <w:color w:val="auto"/>
        </w:rPr>
      </w:pPr>
      <w:r w:rsidRPr="001D1561">
        <w:rPr>
          <w:rFonts w:cs="Times New Roman"/>
          <w:color w:val="auto"/>
        </w:rPr>
        <w:t>сопоставлять свои суждения с суждениями других участников диалога, обнаруживать различие и сходство позиций;</w:t>
      </w:r>
    </w:p>
    <w:p w:rsidR="00416B7C" w:rsidRPr="001D1561" w:rsidRDefault="00416B7C" w:rsidP="0043195E">
      <w:pPr>
        <w:pStyle w:val="list-dash"/>
        <w:spacing w:line="240" w:lineRule="auto"/>
        <w:rPr>
          <w:rFonts w:cs="Times New Roman"/>
          <w:color w:val="auto"/>
        </w:rPr>
      </w:pPr>
      <w:r w:rsidRPr="001D1561">
        <w:rPr>
          <w:rFonts w:cs="Times New Roman"/>
          <w:color w:val="auto"/>
        </w:rPr>
        <w:t>выражать свою точку зрения в устных и письменных текстах;</w:t>
      </w:r>
    </w:p>
    <w:p w:rsidR="00416B7C" w:rsidRPr="001D1561" w:rsidRDefault="00416B7C" w:rsidP="0043195E">
      <w:pPr>
        <w:pStyle w:val="list-dash"/>
        <w:spacing w:line="240" w:lineRule="auto"/>
        <w:rPr>
          <w:rFonts w:cs="Times New Roman"/>
          <w:color w:val="auto"/>
        </w:rPr>
      </w:pPr>
      <w:r w:rsidRPr="001D1561">
        <w:rPr>
          <w:rFonts w:cs="Times New Roman"/>
          <w:color w:val="auto"/>
        </w:rPr>
        <w:t>публично представлять результаты выполненного физического опыта (эксперимента, исследования, проекта).</w:t>
      </w:r>
    </w:p>
    <w:p w:rsidR="00416B7C" w:rsidRPr="001D1561" w:rsidRDefault="00416B7C" w:rsidP="0043195E">
      <w:pPr>
        <w:pStyle w:val="h5"/>
        <w:spacing w:line="240" w:lineRule="auto"/>
        <w:rPr>
          <w:rFonts w:cs="Times New Roman"/>
          <w:color w:val="auto"/>
        </w:rPr>
      </w:pPr>
      <w:r w:rsidRPr="001D1561">
        <w:rPr>
          <w:rFonts w:cs="Times New Roman"/>
          <w:color w:val="auto"/>
        </w:rPr>
        <w:t xml:space="preserve">Совместная деятельность </w:t>
      </w:r>
      <w:r w:rsidRPr="001D1561">
        <w:rPr>
          <w:rStyle w:val="Bold"/>
          <w:rFonts w:cs="Times New Roman"/>
          <w:b/>
          <w:bCs/>
          <w:i w:val="0"/>
          <w:iCs w:val="0"/>
          <w:color w:val="auto"/>
        </w:rPr>
        <w:t>(</w:t>
      </w:r>
      <w:r w:rsidRPr="001D1561">
        <w:rPr>
          <w:rFonts w:cs="Times New Roman"/>
          <w:color w:val="auto"/>
        </w:rPr>
        <w:t>сотрудничество</w:t>
      </w:r>
      <w:r w:rsidRPr="001D1561">
        <w:rPr>
          <w:rStyle w:val="Bold"/>
          <w:rFonts w:cs="Times New Roman"/>
          <w:b/>
          <w:bCs/>
          <w:i w:val="0"/>
          <w:iCs w:val="0"/>
          <w:color w:val="auto"/>
        </w:rPr>
        <w:t xml:space="preserve">): </w:t>
      </w:r>
    </w:p>
    <w:p w:rsidR="00416B7C" w:rsidRPr="001D1561" w:rsidRDefault="00416B7C" w:rsidP="0043195E">
      <w:pPr>
        <w:pStyle w:val="list-dash"/>
        <w:spacing w:line="240" w:lineRule="auto"/>
        <w:rPr>
          <w:rFonts w:cs="Times New Roman"/>
          <w:color w:val="auto"/>
        </w:rPr>
      </w:pPr>
      <w:r w:rsidRPr="001D1561">
        <w:rPr>
          <w:rFonts w:cs="Times New Roman"/>
          <w:color w:val="auto"/>
        </w:rPr>
        <w:t>понимать и использовать преимущества командной и индивидуальной работы при решении конкретной физической проблемы;</w:t>
      </w:r>
    </w:p>
    <w:p w:rsidR="00416B7C" w:rsidRPr="001D1561" w:rsidRDefault="00416B7C" w:rsidP="0043195E">
      <w:pPr>
        <w:pStyle w:val="list-dash"/>
        <w:spacing w:line="240" w:lineRule="auto"/>
        <w:rPr>
          <w:rFonts w:cs="Times New Roman"/>
          <w:color w:val="auto"/>
        </w:rPr>
      </w:pPr>
      <w:r w:rsidRPr="001D1561">
        <w:rPr>
          <w:rFonts w:cs="Times New Roman"/>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16B7C" w:rsidRPr="001D1561" w:rsidRDefault="00416B7C" w:rsidP="0043195E">
      <w:pPr>
        <w:pStyle w:val="list-dash"/>
        <w:spacing w:line="240" w:lineRule="auto"/>
        <w:rPr>
          <w:rFonts w:cs="Times New Roman"/>
          <w:color w:val="auto"/>
        </w:rPr>
      </w:pPr>
      <w:r w:rsidRPr="001D1561">
        <w:rPr>
          <w:rFonts w:cs="Times New Roman"/>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16B7C" w:rsidRPr="001D1561" w:rsidRDefault="00416B7C" w:rsidP="0043195E">
      <w:pPr>
        <w:pStyle w:val="list-dash"/>
        <w:spacing w:line="240" w:lineRule="auto"/>
        <w:rPr>
          <w:rFonts w:cs="Times New Roman"/>
          <w:color w:val="auto"/>
        </w:rPr>
      </w:pPr>
      <w:r w:rsidRPr="001D1561">
        <w:rPr>
          <w:rFonts w:cs="Times New Roman"/>
          <w:color w:val="auto"/>
        </w:rPr>
        <w:t>оценивать качество своего вклада в общий продукт по критериям, самостоятельно сформулированным участниками взаимодействия.</w:t>
      </w:r>
    </w:p>
    <w:p w:rsidR="00416B7C" w:rsidRPr="001D1561" w:rsidRDefault="00416B7C" w:rsidP="0043195E">
      <w:pPr>
        <w:pStyle w:val="h4"/>
        <w:spacing w:line="240" w:lineRule="auto"/>
        <w:rPr>
          <w:rFonts w:cs="Times New Roman"/>
          <w:color w:val="auto"/>
          <w:sz w:val="20"/>
          <w:szCs w:val="20"/>
        </w:rPr>
      </w:pPr>
      <w:r w:rsidRPr="001D1561">
        <w:rPr>
          <w:rFonts w:cs="Times New Roman"/>
          <w:color w:val="auto"/>
          <w:sz w:val="20"/>
          <w:szCs w:val="20"/>
        </w:rPr>
        <w:t>Универсальные регулятивные действия</w:t>
      </w:r>
    </w:p>
    <w:p w:rsidR="00416B7C" w:rsidRPr="001D1561" w:rsidRDefault="00416B7C" w:rsidP="0043195E">
      <w:pPr>
        <w:pStyle w:val="h5"/>
        <w:spacing w:line="240" w:lineRule="auto"/>
        <w:rPr>
          <w:rFonts w:cs="Times New Roman"/>
          <w:color w:val="auto"/>
        </w:rPr>
      </w:pPr>
      <w:r w:rsidRPr="001D1561">
        <w:rPr>
          <w:rFonts w:cs="Times New Roman"/>
          <w:color w:val="auto"/>
        </w:rPr>
        <w:t>Самоорганизация:</w:t>
      </w:r>
    </w:p>
    <w:p w:rsidR="00416B7C" w:rsidRPr="001D1561" w:rsidRDefault="00416B7C" w:rsidP="0043195E">
      <w:pPr>
        <w:pStyle w:val="list-dash"/>
        <w:spacing w:line="240" w:lineRule="auto"/>
        <w:rPr>
          <w:rFonts w:cs="Times New Roman"/>
          <w:color w:val="auto"/>
        </w:rPr>
      </w:pPr>
      <w:r w:rsidRPr="001D1561">
        <w:rPr>
          <w:rFonts w:cs="Times New Roman"/>
          <w:color w:val="auto"/>
        </w:rPr>
        <w:t>выявлять проблемы в жизненных и учебных ситуациях, требующих для решения физических знаний;</w:t>
      </w:r>
    </w:p>
    <w:p w:rsidR="00416B7C" w:rsidRPr="001D1561" w:rsidRDefault="00416B7C" w:rsidP="0043195E">
      <w:pPr>
        <w:pStyle w:val="list-dash"/>
        <w:spacing w:line="240" w:lineRule="auto"/>
        <w:rPr>
          <w:rFonts w:cs="Times New Roman"/>
          <w:color w:val="auto"/>
        </w:rPr>
      </w:pPr>
      <w:r w:rsidRPr="001D1561">
        <w:rPr>
          <w:rFonts w:cs="Times New Roman"/>
          <w:color w:val="auto"/>
        </w:rPr>
        <w:t>ориентироваться в различных подходах принятия решений (индивидуальное, принятие решения в группе, принятие решений группой);</w:t>
      </w:r>
    </w:p>
    <w:p w:rsidR="00416B7C" w:rsidRPr="001D1561" w:rsidRDefault="00416B7C" w:rsidP="0043195E">
      <w:pPr>
        <w:pStyle w:val="list-dash"/>
        <w:spacing w:line="240" w:lineRule="auto"/>
        <w:rPr>
          <w:rFonts w:cs="Times New Roman"/>
          <w:color w:val="auto"/>
        </w:rPr>
      </w:pPr>
      <w:r w:rsidRPr="001D1561">
        <w:rPr>
          <w:rFonts w:cs="Times New Roman"/>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16B7C" w:rsidRPr="001D1561" w:rsidRDefault="00416B7C" w:rsidP="0043195E">
      <w:pPr>
        <w:pStyle w:val="list-dash"/>
        <w:spacing w:line="240" w:lineRule="auto"/>
        <w:rPr>
          <w:rFonts w:cs="Times New Roman"/>
          <w:color w:val="auto"/>
        </w:rPr>
      </w:pPr>
      <w:r w:rsidRPr="001D1561">
        <w:rPr>
          <w:rFonts w:cs="Times New Roman"/>
          <w:color w:val="auto"/>
        </w:rPr>
        <w:t>делать выбор и брать ответственность за решение.</w:t>
      </w:r>
    </w:p>
    <w:p w:rsidR="00416B7C" w:rsidRPr="001D1561" w:rsidRDefault="00416B7C" w:rsidP="0043195E">
      <w:pPr>
        <w:pStyle w:val="h5"/>
        <w:spacing w:line="240" w:lineRule="auto"/>
        <w:rPr>
          <w:rFonts w:cs="Times New Roman"/>
          <w:color w:val="auto"/>
        </w:rPr>
      </w:pPr>
      <w:r w:rsidRPr="001D1561">
        <w:rPr>
          <w:rFonts w:cs="Times New Roman"/>
          <w:color w:val="auto"/>
        </w:rPr>
        <w:t xml:space="preserve">Самоконтроль </w:t>
      </w:r>
      <w:r w:rsidRPr="001D1561">
        <w:rPr>
          <w:rStyle w:val="Bold"/>
          <w:rFonts w:cs="Times New Roman"/>
          <w:b/>
          <w:bCs/>
          <w:i w:val="0"/>
          <w:iCs w:val="0"/>
          <w:color w:val="auto"/>
        </w:rPr>
        <w:t>(</w:t>
      </w:r>
      <w:r w:rsidRPr="001D1561">
        <w:rPr>
          <w:rFonts w:cs="Times New Roman"/>
          <w:color w:val="auto"/>
        </w:rPr>
        <w:t>рефлексия</w:t>
      </w:r>
      <w:r w:rsidRPr="001D1561">
        <w:rPr>
          <w:rStyle w:val="Bold"/>
          <w:rFonts w:cs="Times New Roman"/>
          <w:b/>
          <w:bCs/>
          <w:i w:val="0"/>
          <w:iCs w:val="0"/>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давать адекватную оценку ситуации и предлагать план её изменения;</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причины достижения (недостижения) результатов деятельности, давать оценку приобретённому опыту;</w:t>
      </w:r>
    </w:p>
    <w:p w:rsidR="00416B7C" w:rsidRPr="001D1561" w:rsidRDefault="00416B7C" w:rsidP="0043195E">
      <w:pPr>
        <w:pStyle w:val="list-dash"/>
        <w:spacing w:line="240" w:lineRule="auto"/>
        <w:rPr>
          <w:rFonts w:cs="Times New Roman"/>
          <w:color w:val="auto"/>
        </w:rPr>
      </w:pPr>
      <w:r w:rsidRPr="001D1561">
        <w:rPr>
          <w:rFonts w:cs="Times New Roman"/>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16B7C" w:rsidRPr="001D1561" w:rsidRDefault="00416B7C" w:rsidP="0043195E">
      <w:pPr>
        <w:pStyle w:val="list-dash"/>
        <w:spacing w:line="240" w:lineRule="auto"/>
        <w:rPr>
          <w:rFonts w:cs="Times New Roman"/>
          <w:color w:val="auto"/>
        </w:rPr>
      </w:pPr>
      <w:r w:rsidRPr="001D1561">
        <w:rPr>
          <w:rFonts w:cs="Times New Roman"/>
          <w:color w:val="auto"/>
        </w:rPr>
        <w:t>оценивать соответствие результата цели и условиям.</w:t>
      </w:r>
    </w:p>
    <w:p w:rsidR="00416B7C" w:rsidRPr="001D1561" w:rsidRDefault="00416B7C" w:rsidP="0043195E">
      <w:pPr>
        <w:pStyle w:val="h5"/>
        <w:spacing w:line="240" w:lineRule="auto"/>
        <w:rPr>
          <w:rFonts w:cs="Times New Roman"/>
          <w:color w:val="auto"/>
        </w:rPr>
      </w:pPr>
      <w:r w:rsidRPr="001D1561">
        <w:rPr>
          <w:rFonts w:cs="Times New Roman"/>
          <w:color w:val="auto"/>
        </w:rPr>
        <w:t>Эмоциональный интеллект</w:t>
      </w:r>
      <w:r w:rsidRPr="001D1561">
        <w:rPr>
          <w:rStyle w:val="Bold"/>
          <w:rFonts w:cs="Times New Roman"/>
          <w:b/>
          <w:bCs/>
          <w:i w:val="0"/>
          <w:iCs w:val="0"/>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ставить себя на место другого человека в ходе спора или дискуссии на научную тему, понимать мотивы, намерения и логику другого.</w:t>
      </w:r>
    </w:p>
    <w:p w:rsidR="00416B7C" w:rsidRPr="001D1561" w:rsidRDefault="00416B7C" w:rsidP="0043195E">
      <w:pPr>
        <w:pStyle w:val="h5"/>
        <w:spacing w:line="240" w:lineRule="auto"/>
        <w:rPr>
          <w:rFonts w:cs="Times New Roman"/>
          <w:color w:val="auto"/>
        </w:rPr>
      </w:pPr>
      <w:r w:rsidRPr="001D1561">
        <w:rPr>
          <w:rFonts w:cs="Times New Roman"/>
          <w:color w:val="auto"/>
        </w:rPr>
        <w:t>Принятие себя и других</w:t>
      </w:r>
      <w:r w:rsidRPr="001D1561">
        <w:rPr>
          <w:rStyle w:val="Bold"/>
          <w:rFonts w:cs="Times New Roman"/>
          <w:b/>
          <w:bCs/>
          <w:i w:val="0"/>
          <w:iCs w:val="0"/>
          <w:color w:val="auto"/>
        </w:rPr>
        <w:t>:</w:t>
      </w:r>
    </w:p>
    <w:p w:rsidR="00416B7C" w:rsidRPr="001D1561" w:rsidRDefault="00416B7C" w:rsidP="0043195E">
      <w:pPr>
        <w:pStyle w:val="list-dash"/>
        <w:spacing w:line="240" w:lineRule="auto"/>
        <w:rPr>
          <w:rFonts w:cs="Times New Roman"/>
          <w:color w:val="auto"/>
        </w:rPr>
      </w:pPr>
      <w:r w:rsidRPr="001D1561">
        <w:rPr>
          <w:rFonts w:cs="Times New Roman"/>
          <w:color w:val="auto"/>
        </w:rPr>
        <w:t>признавать своё право на ошибку при решении физических задач или в утверждениях на научные темы и такое же право другого.</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 xml:space="preserve">Предметные результаты </w:t>
      </w:r>
    </w:p>
    <w:p w:rsidR="00416B7C" w:rsidRPr="001D1561" w:rsidRDefault="00416B7C" w:rsidP="0043195E">
      <w:pPr>
        <w:pStyle w:val="h3-first"/>
        <w:spacing w:line="240" w:lineRule="auto"/>
        <w:rPr>
          <w:rFonts w:cs="Times New Roman"/>
          <w:color w:val="auto"/>
          <w:sz w:val="20"/>
          <w:szCs w:val="20"/>
        </w:rPr>
      </w:pPr>
      <w:r w:rsidRPr="001D1561">
        <w:rPr>
          <w:rFonts w:cs="Times New Roman"/>
          <w:color w:val="auto"/>
          <w:sz w:val="20"/>
          <w:szCs w:val="20"/>
        </w:rPr>
        <w:t>7 класс</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Предметные результаты на базовом уровне должны отражать сформированность у обучающихся умений: </w:t>
      </w:r>
    </w:p>
    <w:p w:rsidR="00416B7C" w:rsidRPr="001D1561" w:rsidRDefault="00416B7C" w:rsidP="0043195E">
      <w:pPr>
        <w:pStyle w:val="list-dash"/>
        <w:spacing w:line="240" w:lineRule="auto"/>
        <w:rPr>
          <w:rFonts w:cs="Times New Roman"/>
          <w:color w:val="auto"/>
          <w:spacing w:val="-1"/>
        </w:rPr>
      </w:pPr>
      <w:r w:rsidRPr="001D1561">
        <w:rPr>
          <w:rFonts w:cs="Times New Roman"/>
          <w:color w:val="auto"/>
          <w:spacing w:val="-1"/>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16B7C" w:rsidRPr="001D1561" w:rsidRDefault="00416B7C" w:rsidP="0043195E">
      <w:pPr>
        <w:pStyle w:val="list-dash"/>
        <w:spacing w:line="240" w:lineRule="auto"/>
        <w:rPr>
          <w:rFonts w:cs="Times New Roman"/>
          <w:color w:val="auto"/>
        </w:rPr>
      </w:pPr>
      <w:r w:rsidRPr="001D1561">
        <w:rPr>
          <w:rFonts w:cs="Times New Roman"/>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16B7C" w:rsidRPr="001D1561" w:rsidRDefault="00416B7C" w:rsidP="0043195E">
      <w:pPr>
        <w:pStyle w:val="list-dash"/>
        <w:spacing w:line="240" w:lineRule="auto"/>
        <w:rPr>
          <w:rFonts w:cs="Times New Roman"/>
          <w:color w:val="auto"/>
        </w:rPr>
      </w:pPr>
      <w:r w:rsidRPr="001D1561">
        <w:rPr>
          <w:rFonts w:cs="Times New Roman"/>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1D1561" w:rsidRDefault="00416B7C" w:rsidP="0043195E">
      <w:pPr>
        <w:pStyle w:val="list-dash"/>
        <w:spacing w:line="240" w:lineRule="auto"/>
        <w:rPr>
          <w:rFonts w:cs="Times New Roman"/>
          <w:color w:val="auto"/>
        </w:rPr>
      </w:pPr>
      <w:r w:rsidRPr="001D1561">
        <w:rPr>
          <w:rFonts w:cs="Times New Roman"/>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16B7C" w:rsidRPr="001D1561" w:rsidRDefault="00416B7C" w:rsidP="0043195E">
      <w:pPr>
        <w:pStyle w:val="list-dash"/>
        <w:spacing w:line="240" w:lineRule="auto"/>
        <w:rPr>
          <w:rFonts w:cs="Times New Roman"/>
          <w:color w:val="auto"/>
        </w:rPr>
      </w:pPr>
      <w:r w:rsidRPr="001D1561">
        <w:rPr>
          <w:rFonts w:cs="Times New Roman"/>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16B7C" w:rsidRPr="001D1561" w:rsidRDefault="00416B7C" w:rsidP="0043195E">
      <w:pPr>
        <w:pStyle w:val="list-dash"/>
        <w:spacing w:line="240" w:lineRule="auto"/>
        <w:rPr>
          <w:rFonts w:cs="Times New Roman"/>
          <w:color w:val="auto"/>
        </w:rPr>
      </w:pPr>
      <w:r w:rsidRPr="001D1561">
        <w:rPr>
          <w:rFonts w:cs="Times New Roman"/>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16B7C" w:rsidRPr="001D1561" w:rsidRDefault="00416B7C" w:rsidP="0043195E">
      <w:pPr>
        <w:pStyle w:val="list-dash"/>
        <w:spacing w:line="240" w:lineRule="auto"/>
        <w:rPr>
          <w:rFonts w:cs="Times New Roman"/>
          <w:color w:val="auto"/>
        </w:rPr>
      </w:pPr>
      <w:r w:rsidRPr="001D1561">
        <w:rPr>
          <w:rFonts w:cs="Times New Roman"/>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16B7C" w:rsidRPr="001D1561" w:rsidRDefault="00416B7C" w:rsidP="0043195E">
      <w:pPr>
        <w:pStyle w:val="list-dash"/>
        <w:spacing w:line="240" w:lineRule="auto"/>
        <w:rPr>
          <w:rFonts w:cs="Times New Roman"/>
          <w:color w:val="auto"/>
        </w:rPr>
      </w:pPr>
      <w:r w:rsidRPr="001D1561">
        <w:rPr>
          <w:rFonts w:cs="Times New Roman"/>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16B7C" w:rsidRPr="001D1561" w:rsidRDefault="00416B7C" w:rsidP="0043195E">
      <w:pPr>
        <w:pStyle w:val="list-dash"/>
        <w:spacing w:line="240" w:lineRule="auto"/>
        <w:rPr>
          <w:rFonts w:cs="Times New Roman"/>
          <w:color w:val="auto"/>
        </w:rPr>
      </w:pPr>
      <w:r w:rsidRPr="001D1561">
        <w:rPr>
          <w:rFonts w:cs="Times New Roman"/>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16B7C" w:rsidRPr="001D1561" w:rsidRDefault="00416B7C" w:rsidP="0043195E">
      <w:pPr>
        <w:pStyle w:val="list-dash"/>
        <w:spacing w:line="240" w:lineRule="auto"/>
        <w:rPr>
          <w:rFonts w:cs="Times New Roman"/>
          <w:color w:val="auto"/>
        </w:rPr>
      </w:pPr>
      <w:r w:rsidRPr="001D1561">
        <w:rPr>
          <w:rFonts w:cs="Times New Roman"/>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16B7C" w:rsidRPr="001D1561" w:rsidRDefault="00416B7C" w:rsidP="0043195E">
      <w:pPr>
        <w:pStyle w:val="list-dash"/>
        <w:spacing w:line="240" w:lineRule="auto"/>
        <w:rPr>
          <w:rFonts w:cs="Times New Roman"/>
          <w:color w:val="auto"/>
        </w:rPr>
      </w:pPr>
      <w:r w:rsidRPr="001D1561">
        <w:rPr>
          <w:rFonts w:cs="Times New Roman"/>
          <w:color w:val="auto"/>
        </w:rPr>
        <w:t>соблюдать правила техники безопасности при работе с лабораторным оборудованием;</w:t>
      </w:r>
    </w:p>
    <w:p w:rsidR="00416B7C" w:rsidRPr="001D1561" w:rsidRDefault="00416B7C" w:rsidP="0043195E">
      <w:pPr>
        <w:pStyle w:val="list-dash"/>
        <w:spacing w:line="240" w:lineRule="auto"/>
        <w:rPr>
          <w:rFonts w:cs="Times New Roman"/>
          <w:color w:val="auto"/>
        </w:rPr>
      </w:pPr>
      <w:r w:rsidRPr="001D1561">
        <w:rPr>
          <w:rFonts w:cs="Times New Roman"/>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416B7C" w:rsidRPr="001D1561" w:rsidRDefault="00416B7C" w:rsidP="0043195E">
      <w:pPr>
        <w:pStyle w:val="list-dash"/>
        <w:spacing w:line="240" w:lineRule="auto"/>
        <w:rPr>
          <w:rFonts w:cs="Times New Roman"/>
          <w:color w:val="auto"/>
        </w:rPr>
      </w:pPr>
      <w:r w:rsidRPr="001D1561">
        <w:rPr>
          <w:rFonts w:cs="Times New Roman"/>
          <w:color w:val="auto"/>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1D1561" w:rsidRDefault="00416B7C" w:rsidP="0043195E">
      <w:pPr>
        <w:pStyle w:val="list-dash"/>
        <w:spacing w:line="240" w:lineRule="auto"/>
        <w:rPr>
          <w:rFonts w:cs="Times New Roman"/>
          <w:color w:val="auto"/>
        </w:rPr>
      </w:pPr>
      <w:r w:rsidRPr="001D1561">
        <w:rPr>
          <w:rFonts w:cs="Times New Roman"/>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16B7C" w:rsidRPr="001D1561" w:rsidRDefault="00416B7C" w:rsidP="0043195E">
      <w:pPr>
        <w:pStyle w:val="list-dash"/>
        <w:spacing w:line="240" w:lineRule="auto"/>
        <w:rPr>
          <w:rFonts w:cs="Times New Roman"/>
          <w:color w:val="auto"/>
        </w:rPr>
      </w:pPr>
      <w:r w:rsidRPr="001D1561">
        <w:rPr>
          <w:rFonts w:cs="Times New Roman"/>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1D1561" w:rsidRDefault="00416B7C" w:rsidP="0043195E">
      <w:pPr>
        <w:pStyle w:val="list-dash"/>
        <w:spacing w:line="240" w:lineRule="auto"/>
        <w:rPr>
          <w:rFonts w:cs="Times New Roman"/>
          <w:color w:val="auto"/>
        </w:rPr>
      </w:pPr>
      <w:r w:rsidRPr="001D1561">
        <w:rPr>
          <w:rFonts w:cs="Times New Roman"/>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16B7C" w:rsidRPr="001D1561" w:rsidRDefault="00416B7C" w:rsidP="0043195E">
      <w:pPr>
        <w:pStyle w:val="list-dash"/>
        <w:spacing w:line="240" w:lineRule="auto"/>
        <w:rPr>
          <w:rFonts w:cs="Times New Roman"/>
          <w:color w:val="auto"/>
        </w:rPr>
      </w:pPr>
      <w:r w:rsidRPr="001D1561">
        <w:rPr>
          <w:rFonts w:cs="Times New Roman"/>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16B7C" w:rsidRPr="001D1561" w:rsidRDefault="00416B7C" w:rsidP="0043195E">
      <w:pPr>
        <w:pStyle w:val="h3"/>
        <w:spacing w:line="240" w:lineRule="auto"/>
        <w:rPr>
          <w:rFonts w:cs="Times New Roman"/>
          <w:color w:val="auto"/>
          <w:sz w:val="20"/>
          <w:szCs w:val="20"/>
        </w:rPr>
      </w:pPr>
      <w:r w:rsidRPr="001D1561">
        <w:rPr>
          <w:rFonts w:cs="Times New Roman"/>
          <w:color w:val="auto"/>
          <w:sz w:val="20"/>
          <w:szCs w:val="20"/>
        </w:rPr>
        <w:t>8 класс</w:t>
      </w:r>
    </w:p>
    <w:p w:rsidR="00416B7C" w:rsidRPr="001D1561" w:rsidRDefault="00416B7C" w:rsidP="0043195E">
      <w:pPr>
        <w:pStyle w:val="body"/>
        <w:spacing w:line="240" w:lineRule="auto"/>
        <w:rPr>
          <w:rFonts w:cs="Times New Roman"/>
          <w:color w:val="auto"/>
        </w:rPr>
      </w:pPr>
      <w:r w:rsidRPr="001D1561">
        <w:rPr>
          <w:rFonts w:cs="Times New Roman"/>
          <w:color w:val="auto"/>
        </w:rPr>
        <w:t>Предметные результаты на базовом уровне должны отражать сформированность у обучающихся умений:</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16B7C" w:rsidRPr="001D1561" w:rsidRDefault="00416B7C" w:rsidP="0043195E">
      <w:pPr>
        <w:pStyle w:val="list-dash"/>
        <w:spacing w:line="240" w:lineRule="auto"/>
        <w:rPr>
          <w:rFonts w:cs="Times New Roman"/>
          <w:color w:val="auto"/>
        </w:rPr>
      </w:pPr>
      <w:r w:rsidRPr="001D1561">
        <w:rPr>
          <w:rFonts w:cs="Times New Roman"/>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16B7C" w:rsidRPr="001D1561" w:rsidRDefault="00416B7C" w:rsidP="0043195E">
      <w:pPr>
        <w:pStyle w:val="list-dash"/>
        <w:spacing w:line="240" w:lineRule="auto"/>
        <w:rPr>
          <w:rFonts w:cs="Times New Roman"/>
          <w:color w:val="auto"/>
        </w:rPr>
      </w:pPr>
      <w:r w:rsidRPr="001D1561">
        <w:rPr>
          <w:rFonts w:cs="Times New Roman"/>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1D1561" w:rsidRDefault="00416B7C" w:rsidP="0043195E">
      <w:pPr>
        <w:pStyle w:val="list-dash"/>
        <w:spacing w:line="240" w:lineRule="auto"/>
        <w:rPr>
          <w:rFonts w:cs="Times New Roman"/>
          <w:color w:val="auto"/>
        </w:rPr>
      </w:pPr>
      <w:r w:rsidRPr="001D1561">
        <w:rPr>
          <w:rFonts w:cs="Times New Roman"/>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16B7C" w:rsidRPr="001D1561" w:rsidRDefault="00416B7C" w:rsidP="0043195E">
      <w:pPr>
        <w:pStyle w:val="list-dash"/>
        <w:spacing w:line="240" w:lineRule="auto"/>
        <w:rPr>
          <w:rFonts w:cs="Times New Roman"/>
          <w:color w:val="auto"/>
        </w:rPr>
      </w:pPr>
      <w:r w:rsidRPr="001D1561">
        <w:rPr>
          <w:rFonts w:cs="Times New Roman"/>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16B7C" w:rsidRPr="001D1561" w:rsidRDefault="00416B7C" w:rsidP="0043195E">
      <w:pPr>
        <w:pStyle w:val="list-dash"/>
        <w:spacing w:line="240" w:lineRule="auto"/>
        <w:rPr>
          <w:rFonts w:cs="Times New Roman"/>
          <w:color w:val="auto"/>
        </w:rPr>
      </w:pPr>
      <w:r w:rsidRPr="001D1561">
        <w:rPr>
          <w:rFonts w:cs="Times New Roman"/>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16B7C" w:rsidRPr="001D1561" w:rsidRDefault="00416B7C" w:rsidP="0043195E">
      <w:pPr>
        <w:pStyle w:val="list-dash"/>
        <w:spacing w:line="240" w:lineRule="auto"/>
        <w:rPr>
          <w:rFonts w:cs="Times New Roman"/>
          <w:color w:val="auto"/>
        </w:rPr>
      </w:pPr>
      <w:r w:rsidRPr="001D1561">
        <w:rPr>
          <w:rFonts w:cs="Times New Roman"/>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оборудования;описывать ход опыта и формулировать выводы;</w:t>
      </w:r>
    </w:p>
    <w:p w:rsidR="00416B7C" w:rsidRPr="001D1561" w:rsidRDefault="00416B7C" w:rsidP="0043195E">
      <w:pPr>
        <w:pStyle w:val="list-dash"/>
        <w:spacing w:line="240" w:lineRule="auto"/>
        <w:rPr>
          <w:rFonts w:cs="Times New Roman"/>
          <w:color w:val="auto"/>
        </w:rPr>
      </w:pPr>
      <w:r w:rsidRPr="001D1561">
        <w:rPr>
          <w:rFonts w:cs="Times New Roman"/>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16B7C" w:rsidRPr="001D1561" w:rsidRDefault="00416B7C" w:rsidP="0043195E">
      <w:pPr>
        <w:pStyle w:val="list-dash"/>
        <w:spacing w:line="240" w:lineRule="auto"/>
        <w:rPr>
          <w:rFonts w:cs="Times New Roman"/>
          <w:color w:val="auto"/>
        </w:rPr>
      </w:pPr>
      <w:r w:rsidRPr="001D1561">
        <w:rPr>
          <w:rFonts w:cs="Times New Roman"/>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16B7C" w:rsidRPr="001D1561" w:rsidRDefault="00416B7C" w:rsidP="0043195E">
      <w:pPr>
        <w:pStyle w:val="list-dash"/>
        <w:spacing w:line="240" w:lineRule="auto"/>
        <w:rPr>
          <w:rFonts w:cs="Times New Roman"/>
          <w:color w:val="auto"/>
        </w:rPr>
      </w:pPr>
      <w:r w:rsidRPr="001D1561">
        <w:rPr>
          <w:rFonts w:cs="Times New Roman"/>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16B7C" w:rsidRPr="001D1561" w:rsidRDefault="00416B7C" w:rsidP="0043195E">
      <w:pPr>
        <w:pStyle w:val="list-dash"/>
        <w:spacing w:line="240" w:lineRule="auto"/>
        <w:rPr>
          <w:rFonts w:cs="Times New Roman"/>
          <w:color w:val="auto"/>
        </w:rPr>
      </w:pPr>
      <w:r w:rsidRPr="001D1561">
        <w:rPr>
          <w:rFonts w:cs="Times New Roman"/>
          <w:color w:val="auto"/>
        </w:rPr>
        <w:t>соблюдать правила техники безопасности при работе с лабораторным оборудованием;</w:t>
      </w:r>
    </w:p>
    <w:p w:rsidR="00416B7C" w:rsidRPr="001D1561" w:rsidRDefault="00416B7C" w:rsidP="0043195E">
      <w:pPr>
        <w:pStyle w:val="list-dash"/>
        <w:spacing w:line="240" w:lineRule="auto"/>
        <w:rPr>
          <w:rFonts w:cs="Times New Roman"/>
          <w:color w:val="auto"/>
        </w:rPr>
      </w:pPr>
      <w:r w:rsidRPr="001D1561">
        <w:rPr>
          <w:rFonts w:cs="Times New Roman"/>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16B7C" w:rsidRPr="001D1561" w:rsidRDefault="00416B7C" w:rsidP="0043195E">
      <w:pPr>
        <w:pStyle w:val="list-dash"/>
        <w:spacing w:line="240" w:lineRule="auto"/>
        <w:rPr>
          <w:rFonts w:cs="Times New Roman"/>
          <w:color w:val="auto"/>
        </w:rPr>
      </w:pPr>
      <w:r w:rsidRPr="001D1561">
        <w:rPr>
          <w:rFonts w:cs="Times New Roman"/>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16B7C" w:rsidRPr="001D1561" w:rsidRDefault="00416B7C" w:rsidP="0043195E">
      <w:pPr>
        <w:pStyle w:val="list-dash"/>
        <w:spacing w:line="240" w:lineRule="auto"/>
        <w:rPr>
          <w:rFonts w:cs="Times New Roman"/>
          <w:color w:val="auto"/>
        </w:rPr>
      </w:pPr>
      <w:r w:rsidRPr="001D1561">
        <w:rPr>
          <w:rFonts w:cs="Times New Roman"/>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1D1561" w:rsidRDefault="00416B7C" w:rsidP="0043195E">
      <w:pPr>
        <w:pStyle w:val="list-dash"/>
        <w:spacing w:line="240" w:lineRule="auto"/>
        <w:rPr>
          <w:rFonts w:cs="Times New Roman"/>
          <w:color w:val="auto"/>
        </w:rPr>
      </w:pPr>
      <w:r w:rsidRPr="001D1561">
        <w:rPr>
          <w:rFonts w:cs="Times New Roman"/>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16B7C" w:rsidRPr="001D1561" w:rsidRDefault="00416B7C" w:rsidP="0043195E">
      <w:pPr>
        <w:pStyle w:val="list-dash"/>
        <w:spacing w:line="240" w:lineRule="auto"/>
        <w:rPr>
          <w:rFonts w:cs="Times New Roman"/>
          <w:color w:val="auto"/>
        </w:rPr>
      </w:pPr>
      <w:r w:rsidRPr="001D1561">
        <w:rPr>
          <w:rFonts w:cs="Times New Roman"/>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1D1561" w:rsidRDefault="00416B7C" w:rsidP="0043195E">
      <w:pPr>
        <w:pStyle w:val="list-dash"/>
        <w:spacing w:line="240" w:lineRule="auto"/>
        <w:rPr>
          <w:rFonts w:cs="Times New Roman"/>
          <w:color w:val="auto"/>
        </w:rPr>
      </w:pPr>
      <w:r w:rsidRPr="001D1561">
        <w:rPr>
          <w:rFonts w:cs="Times New Roman"/>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16B7C" w:rsidRPr="001D1561" w:rsidRDefault="00416B7C" w:rsidP="0043195E">
      <w:pPr>
        <w:pStyle w:val="list-dash"/>
        <w:spacing w:line="240" w:lineRule="auto"/>
        <w:rPr>
          <w:rFonts w:cs="Times New Roman"/>
          <w:color w:val="auto"/>
        </w:rPr>
      </w:pPr>
      <w:r w:rsidRPr="001D1561">
        <w:rPr>
          <w:rFonts w:cs="Times New Roman"/>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16B7C" w:rsidRPr="001D1561" w:rsidRDefault="00416B7C" w:rsidP="0043195E">
      <w:pPr>
        <w:pStyle w:val="h3"/>
        <w:spacing w:line="240" w:lineRule="auto"/>
        <w:rPr>
          <w:rFonts w:cs="Times New Roman"/>
          <w:color w:val="auto"/>
          <w:sz w:val="20"/>
          <w:szCs w:val="20"/>
        </w:rPr>
      </w:pPr>
      <w:r w:rsidRPr="001D1561">
        <w:rPr>
          <w:rFonts w:cs="Times New Roman"/>
          <w:color w:val="auto"/>
          <w:sz w:val="20"/>
          <w:szCs w:val="20"/>
        </w:rPr>
        <w:t>9 класс</w:t>
      </w:r>
    </w:p>
    <w:p w:rsidR="00416B7C" w:rsidRPr="001D1561" w:rsidRDefault="00416B7C" w:rsidP="0043195E">
      <w:pPr>
        <w:pStyle w:val="body"/>
        <w:spacing w:line="240" w:lineRule="auto"/>
        <w:rPr>
          <w:rFonts w:cs="Times New Roman"/>
          <w:color w:val="auto"/>
        </w:rPr>
      </w:pPr>
      <w:r w:rsidRPr="001D1561">
        <w:rPr>
          <w:rFonts w:cs="Times New Roman"/>
          <w:color w:val="auto"/>
        </w:rPr>
        <w:t>Предметные результаты на базовом уровне должны отражать сформированность у обучающихся умений:</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1D1561">
        <w:rPr>
          <w:rFonts w:cs="Times New Roman"/>
          <w:color w:val="auto"/>
          <w:spacing w:val="-2"/>
        </w:rPr>
        <w:t xml:space="preserve">центр тяжести твёрдого тела, </w:t>
      </w:r>
      <w:r w:rsidRPr="001D1561">
        <w:rPr>
          <w:rFonts w:cs="Times New Roman"/>
          <w:color w:val="auto"/>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16B7C" w:rsidRPr="001D1561" w:rsidRDefault="00416B7C" w:rsidP="0043195E">
      <w:pPr>
        <w:pStyle w:val="list-dash"/>
        <w:spacing w:line="240" w:lineRule="auto"/>
        <w:rPr>
          <w:rFonts w:cs="Times New Roman"/>
          <w:color w:val="auto"/>
        </w:rPr>
      </w:pPr>
      <w:r w:rsidRPr="001D1561">
        <w:rPr>
          <w:rFonts w:cs="Times New Roman"/>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416B7C" w:rsidRPr="001D1561" w:rsidRDefault="00416B7C" w:rsidP="0043195E">
      <w:pPr>
        <w:pStyle w:val="list-dash"/>
        <w:spacing w:line="240" w:lineRule="auto"/>
        <w:rPr>
          <w:rFonts w:cs="Times New Roman"/>
          <w:color w:val="auto"/>
          <w:spacing w:val="-2"/>
        </w:rPr>
      </w:pPr>
      <w:r w:rsidRPr="001D1561">
        <w:rPr>
          <w:rFonts w:cs="Times New Roman"/>
          <w:color w:val="auto"/>
          <w:spacing w:val="-2"/>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1D1561" w:rsidRDefault="00416B7C" w:rsidP="0043195E">
      <w:pPr>
        <w:pStyle w:val="list-dash"/>
        <w:spacing w:line="240" w:lineRule="auto"/>
        <w:rPr>
          <w:rFonts w:cs="Times New Roman"/>
          <w:color w:val="auto"/>
        </w:rPr>
      </w:pPr>
      <w:r w:rsidRPr="001D1561">
        <w:rPr>
          <w:rFonts w:cs="Times New Roman"/>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16B7C" w:rsidRPr="001D1561" w:rsidRDefault="00416B7C" w:rsidP="0043195E">
      <w:pPr>
        <w:pStyle w:val="list-dash"/>
        <w:spacing w:line="240" w:lineRule="auto"/>
        <w:rPr>
          <w:rFonts w:cs="Times New Roman"/>
          <w:color w:val="auto"/>
        </w:rPr>
      </w:pPr>
      <w:r w:rsidRPr="001D1561">
        <w:rPr>
          <w:rFonts w:cs="Times New Roman"/>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16B7C" w:rsidRPr="001D1561" w:rsidRDefault="00416B7C" w:rsidP="0043195E">
      <w:pPr>
        <w:pStyle w:val="list-dash"/>
        <w:spacing w:line="240" w:lineRule="auto"/>
        <w:rPr>
          <w:rFonts w:cs="Times New Roman"/>
          <w:color w:val="auto"/>
        </w:rPr>
      </w:pPr>
      <w:r w:rsidRPr="001D1561">
        <w:rPr>
          <w:rFonts w:cs="Times New Roman"/>
          <w:color w:val="auto"/>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16B7C" w:rsidRPr="001D1561" w:rsidRDefault="00416B7C" w:rsidP="0043195E">
      <w:pPr>
        <w:pStyle w:val="list-dash"/>
        <w:spacing w:line="240" w:lineRule="auto"/>
        <w:rPr>
          <w:rFonts w:cs="Times New Roman"/>
          <w:color w:val="auto"/>
        </w:rPr>
      </w:pPr>
      <w:r w:rsidRPr="001D1561">
        <w:rPr>
          <w:rFonts w:cs="Times New Roman"/>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16B7C" w:rsidRPr="001D1561" w:rsidRDefault="00416B7C" w:rsidP="0043195E">
      <w:pPr>
        <w:pStyle w:val="list-dash"/>
        <w:spacing w:line="240" w:lineRule="auto"/>
        <w:rPr>
          <w:rFonts w:cs="Times New Roman"/>
          <w:color w:val="auto"/>
        </w:rPr>
      </w:pPr>
      <w:r w:rsidRPr="001D1561">
        <w:rPr>
          <w:rFonts w:cs="Times New Roman"/>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оборудования;описывать ход опыта и его результаты, формулировать выводы;</w:t>
      </w:r>
    </w:p>
    <w:p w:rsidR="00416B7C" w:rsidRPr="001D1561" w:rsidRDefault="00416B7C" w:rsidP="0043195E">
      <w:pPr>
        <w:pStyle w:val="list-dash"/>
        <w:spacing w:line="240" w:lineRule="auto"/>
        <w:rPr>
          <w:rFonts w:cs="Times New Roman"/>
          <w:color w:val="auto"/>
        </w:rPr>
      </w:pPr>
      <w:r w:rsidRPr="001D1561">
        <w:rPr>
          <w:rFonts w:cs="Times New Roman"/>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416B7C" w:rsidRPr="001D1561" w:rsidRDefault="00416B7C" w:rsidP="0043195E">
      <w:pPr>
        <w:pStyle w:val="list-dash"/>
        <w:spacing w:line="240" w:lineRule="auto"/>
        <w:rPr>
          <w:rFonts w:cs="Times New Roman"/>
          <w:color w:val="auto"/>
        </w:rPr>
      </w:pPr>
      <w:r w:rsidRPr="001D1561">
        <w:rPr>
          <w:rFonts w:cs="Times New Roman"/>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416B7C" w:rsidRPr="001D1561" w:rsidRDefault="00416B7C" w:rsidP="0043195E">
      <w:pPr>
        <w:pStyle w:val="list-dash"/>
        <w:spacing w:line="240" w:lineRule="auto"/>
        <w:rPr>
          <w:rFonts w:cs="Times New Roman"/>
          <w:color w:val="auto"/>
        </w:rPr>
      </w:pPr>
      <w:r w:rsidRPr="001D1561">
        <w:rPr>
          <w:rFonts w:cs="Times New Roman"/>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416B7C" w:rsidRPr="001D1561" w:rsidRDefault="00416B7C" w:rsidP="0043195E">
      <w:pPr>
        <w:pStyle w:val="list-dash"/>
        <w:spacing w:line="240" w:lineRule="auto"/>
        <w:rPr>
          <w:rFonts w:cs="Times New Roman"/>
          <w:color w:val="auto"/>
        </w:rPr>
      </w:pPr>
      <w:r w:rsidRPr="001D1561">
        <w:rPr>
          <w:rFonts w:cs="Times New Roman"/>
          <w:color w:val="auto"/>
        </w:rPr>
        <w:t>соблюдать правила техники безопасности при работе с лабораторным оборудованием;</w:t>
      </w:r>
    </w:p>
    <w:p w:rsidR="00416B7C" w:rsidRPr="001D1561" w:rsidRDefault="00416B7C" w:rsidP="0043195E">
      <w:pPr>
        <w:pStyle w:val="list-dash"/>
        <w:spacing w:line="240" w:lineRule="auto"/>
        <w:rPr>
          <w:rFonts w:cs="Times New Roman"/>
          <w:color w:val="auto"/>
        </w:rPr>
      </w:pPr>
      <w:r w:rsidRPr="001D1561">
        <w:rPr>
          <w:rFonts w:cs="Times New Roman"/>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416B7C" w:rsidRPr="001D1561" w:rsidRDefault="00416B7C" w:rsidP="0043195E">
      <w:pPr>
        <w:pStyle w:val="list-dash"/>
        <w:spacing w:line="240" w:lineRule="auto"/>
        <w:rPr>
          <w:rFonts w:cs="Times New Roman"/>
          <w:color w:val="auto"/>
        </w:rPr>
      </w:pPr>
      <w:r w:rsidRPr="001D1561">
        <w:rPr>
          <w:rFonts w:cs="Times New Roman"/>
          <w:color w:val="auto"/>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416B7C" w:rsidRPr="001D1561" w:rsidRDefault="00416B7C" w:rsidP="0043195E">
      <w:pPr>
        <w:pStyle w:val="list-dash"/>
        <w:spacing w:line="240" w:lineRule="auto"/>
        <w:rPr>
          <w:rFonts w:cs="Times New Roman"/>
          <w:color w:val="auto"/>
        </w:rPr>
      </w:pPr>
      <w:r w:rsidRPr="001D1561">
        <w:rPr>
          <w:rFonts w:cs="Times New Roman"/>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1D1561" w:rsidRDefault="00416B7C" w:rsidP="0043195E">
      <w:pPr>
        <w:pStyle w:val="list-dash"/>
        <w:spacing w:line="240" w:lineRule="auto"/>
        <w:rPr>
          <w:rFonts w:cs="Times New Roman"/>
          <w:color w:val="auto"/>
        </w:rPr>
      </w:pPr>
      <w:r w:rsidRPr="001D1561">
        <w:rPr>
          <w:rFonts w:cs="Times New Roman"/>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16B7C" w:rsidRPr="001D1561" w:rsidRDefault="00416B7C" w:rsidP="0043195E">
      <w:pPr>
        <w:pStyle w:val="list-dash"/>
        <w:spacing w:line="240" w:lineRule="auto"/>
        <w:rPr>
          <w:rFonts w:cs="Times New Roman"/>
          <w:color w:val="auto"/>
        </w:rPr>
      </w:pPr>
      <w:r w:rsidRPr="001D1561">
        <w:rPr>
          <w:rFonts w:cs="Times New Roman"/>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1D1561" w:rsidRDefault="00416B7C" w:rsidP="0043195E">
      <w:pPr>
        <w:pStyle w:val="list-dash"/>
        <w:spacing w:line="240" w:lineRule="auto"/>
        <w:rPr>
          <w:rFonts w:cs="Times New Roman"/>
          <w:color w:val="auto"/>
        </w:rPr>
      </w:pPr>
      <w:r w:rsidRPr="001D1561">
        <w:rPr>
          <w:rFonts w:cs="Times New Roman"/>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16B7C" w:rsidRPr="001D1561" w:rsidRDefault="00416B7C" w:rsidP="0043195E">
      <w:pPr>
        <w:pStyle w:val="NoParagraphStyle"/>
        <w:spacing w:line="240" w:lineRule="auto"/>
        <w:rPr>
          <w:rFonts w:ascii="Times New Roman" w:hAnsi="Times New Roman" w:cs="Times New Roman"/>
          <w:color w:val="auto"/>
          <w:sz w:val="20"/>
          <w:szCs w:val="20"/>
          <w:lang w:val="ru-RU"/>
        </w:rPr>
      </w:pP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t>2.1.1</w:t>
      </w:r>
      <w:r w:rsidR="00777EA7" w:rsidRPr="001D1561">
        <w:rPr>
          <w:rFonts w:cs="Times New Roman"/>
          <w:color w:val="auto"/>
          <w:sz w:val="20"/>
          <w:szCs w:val="20"/>
        </w:rPr>
        <w:t>5</w:t>
      </w:r>
      <w:r w:rsidRPr="001D1561">
        <w:rPr>
          <w:rFonts w:cs="Times New Roman"/>
          <w:color w:val="auto"/>
          <w:sz w:val="20"/>
          <w:szCs w:val="20"/>
        </w:rPr>
        <w:t> </w:t>
      </w:r>
      <w:r w:rsidRPr="001D1561">
        <w:rPr>
          <w:rFonts w:cs="Times New Roman"/>
          <w:color w:val="auto"/>
          <w:sz w:val="20"/>
          <w:szCs w:val="20"/>
        </w:rPr>
        <w:t>БИОЛОГИЯ</w:t>
      </w:r>
    </w:p>
    <w:p w:rsidR="00416B7C" w:rsidRPr="001D1561" w:rsidRDefault="00416B7C" w:rsidP="0043195E">
      <w:pPr>
        <w:pStyle w:val="h1"/>
        <w:pageBreakBefore w:val="0"/>
        <w:spacing w:line="240" w:lineRule="auto"/>
        <w:rPr>
          <w:rFonts w:cs="Times New Roman"/>
          <w:color w:val="auto"/>
          <w:sz w:val="20"/>
          <w:szCs w:val="20"/>
        </w:rPr>
      </w:pPr>
      <w:r w:rsidRPr="001D1561">
        <w:rPr>
          <w:rFonts w:cs="Times New Roman"/>
          <w:color w:val="auto"/>
          <w:sz w:val="20"/>
          <w:szCs w:val="20"/>
        </w:rPr>
        <w:t>ПОЯСНИТЕЛЬНАЯ ЗАПИСКА</w:t>
      </w:r>
    </w:p>
    <w:p w:rsidR="0015774C" w:rsidRPr="001D1561" w:rsidRDefault="0015774C" w:rsidP="0043195E">
      <w:pPr>
        <w:spacing w:line="240" w:lineRule="auto"/>
        <w:contextualSpacing/>
        <w:jc w:val="center"/>
        <w:rPr>
          <w:rFonts w:cs="Times New Roman"/>
          <w:szCs w:val="20"/>
        </w:rPr>
      </w:pPr>
      <w:r w:rsidRPr="001D1561">
        <w:rPr>
          <w:rFonts w:cs="Times New Roman"/>
          <w:szCs w:val="20"/>
        </w:rPr>
        <w:t>Программа по учебному предмету "Биология" разработана на основе:</w:t>
      </w:r>
    </w:p>
    <w:p w:rsidR="0015774C" w:rsidRPr="001D1561" w:rsidRDefault="0015774C" w:rsidP="0043195E">
      <w:pPr>
        <w:spacing w:line="240" w:lineRule="auto"/>
        <w:contextualSpacing/>
        <w:rPr>
          <w:rFonts w:cs="Times New Roman"/>
          <w:b/>
          <w:szCs w:val="20"/>
        </w:rPr>
      </w:pPr>
    </w:p>
    <w:p w:rsidR="0015774C" w:rsidRPr="001D1561" w:rsidRDefault="0015774C" w:rsidP="00A271EC">
      <w:pPr>
        <w:numPr>
          <w:ilvl w:val="0"/>
          <w:numId w:val="66"/>
        </w:numPr>
        <w:tabs>
          <w:tab w:val="num" w:pos="0"/>
        </w:tabs>
        <w:suppressAutoHyphens/>
        <w:spacing w:line="240" w:lineRule="auto"/>
        <w:ind w:left="0" w:hanging="120"/>
        <w:contextualSpacing/>
        <w:rPr>
          <w:rFonts w:cs="Times New Roman"/>
          <w:szCs w:val="20"/>
        </w:rPr>
      </w:pPr>
      <w:r w:rsidRPr="001D1561">
        <w:rPr>
          <w:rFonts w:cs="Times New Roman"/>
          <w:szCs w:val="20"/>
        </w:rPr>
        <w:t>Федеральный Государственный образовательный стандарт основного общего образования (приказ Министерства Образования и Науки РФ от 17.12.10 №1897)</w:t>
      </w:r>
    </w:p>
    <w:p w:rsidR="0015774C" w:rsidRPr="001D1561" w:rsidRDefault="0015774C" w:rsidP="00A271EC">
      <w:pPr>
        <w:pStyle w:val="aff6"/>
        <w:numPr>
          <w:ilvl w:val="0"/>
          <w:numId w:val="66"/>
        </w:numPr>
        <w:tabs>
          <w:tab w:val="num" w:pos="0"/>
        </w:tabs>
        <w:spacing w:before="0" w:beforeAutospacing="0" w:after="0" w:afterAutospacing="0"/>
        <w:ind w:left="0" w:hanging="120"/>
        <w:contextualSpacing/>
        <w:jc w:val="both"/>
        <w:rPr>
          <w:sz w:val="20"/>
          <w:szCs w:val="20"/>
        </w:rPr>
      </w:pPr>
      <w:r w:rsidRPr="001D1561">
        <w:rPr>
          <w:sz w:val="20"/>
          <w:szCs w:val="20"/>
        </w:rPr>
        <w:t>Приказ Министерства образования Российской Федерации от 31.5.2021 № 287 «Об утверждении федерального компонента государственных стандартов начального общего, основного общего и среднего (полного) общего образования».</w:t>
      </w:r>
    </w:p>
    <w:p w:rsidR="0015774C" w:rsidRPr="001D1561" w:rsidRDefault="0015774C" w:rsidP="00A271EC">
      <w:pPr>
        <w:numPr>
          <w:ilvl w:val="0"/>
          <w:numId w:val="66"/>
        </w:numPr>
        <w:tabs>
          <w:tab w:val="num" w:pos="0"/>
        </w:tabs>
        <w:suppressAutoHyphens/>
        <w:spacing w:line="240" w:lineRule="auto"/>
        <w:ind w:left="0" w:hanging="120"/>
        <w:contextualSpacing/>
        <w:rPr>
          <w:rFonts w:cs="Times New Roman"/>
          <w:szCs w:val="20"/>
        </w:rPr>
      </w:pPr>
      <w:r w:rsidRPr="001D1561">
        <w:rPr>
          <w:rFonts w:cs="Times New Roman"/>
          <w:szCs w:val="20"/>
        </w:rPr>
        <w:t xml:space="preserve">Примерной программы по биологии для учащихся 5 - 9 классов. </w:t>
      </w:r>
    </w:p>
    <w:p w:rsidR="0015774C" w:rsidRPr="001D1561" w:rsidRDefault="0015774C" w:rsidP="00A271EC">
      <w:pPr>
        <w:numPr>
          <w:ilvl w:val="0"/>
          <w:numId w:val="66"/>
        </w:numPr>
        <w:tabs>
          <w:tab w:val="num" w:pos="0"/>
        </w:tabs>
        <w:suppressAutoHyphens/>
        <w:spacing w:line="240" w:lineRule="auto"/>
        <w:ind w:left="0" w:hanging="120"/>
        <w:contextualSpacing/>
        <w:rPr>
          <w:rFonts w:cs="Times New Roman"/>
          <w:szCs w:val="20"/>
        </w:rPr>
      </w:pPr>
      <w:r w:rsidRPr="001D1561">
        <w:rPr>
          <w:rFonts w:cs="Times New Roman"/>
          <w:szCs w:val="20"/>
        </w:rPr>
        <w:t>Постановление Главного государственного санитарного врача РФ от 28.09. 2020 г. N 28"Об утверждении СанПиН 2.4.2.2821-10 "Санитарно-эпидемиологических требований к условиям и организации обучения в общеобразовательных учреждениях"</w:t>
      </w:r>
    </w:p>
    <w:p w:rsidR="0015774C" w:rsidRPr="001D1561" w:rsidRDefault="0015774C" w:rsidP="00A271EC">
      <w:pPr>
        <w:numPr>
          <w:ilvl w:val="0"/>
          <w:numId w:val="98"/>
        </w:numPr>
        <w:suppressAutoHyphens/>
        <w:spacing w:line="240" w:lineRule="auto"/>
        <w:ind w:left="0" w:hanging="120"/>
        <w:contextualSpacing/>
        <w:rPr>
          <w:rFonts w:cs="Times New Roman"/>
          <w:szCs w:val="20"/>
        </w:rPr>
      </w:pPr>
      <w:r w:rsidRPr="001D1561">
        <w:rPr>
          <w:rFonts w:cs="Times New Roman"/>
          <w:szCs w:val="20"/>
        </w:rPr>
        <w:t>Образовательный (учебный) план  МБОУ СОШ  №18  на 2021-2022 учебный год</w:t>
      </w:r>
    </w:p>
    <w:p w:rsidR="0015774C" w:rsidRPr="001D1561" w:rsidRDefault="0015774C" w:rsidP="00A271EC">
      <w:pPr>
        <w:numPr>
          <w:ilvl w:val="0"/>
          <w:numId w:val="98"/>
        </w:numPr>
        <w:suppressAutoHyphens/>
        <w:spacing w:line="240" w:lineRule="auto"/>
        <w:ind w:left="0" w:hanging="120"/>
        <w:contextualSpacing/>
        <w:rPr>
          <w:rFonts w:cs="Times New Roman"/>
          <w:szCs w:val="20"/>
        </w:rPr>
      </w:pPr>
      <w:r w:rsidRPr="001D1561">
        <w:rPr>
          <w:rFonts w:cs="Times New Roman"/>
          <w:szCs w:val="20"/>
        </w:rPr>
        <w:t xml:space="preserve">Программа по учебному предмету "Биология" </w:t>
      </w:r>
      <w:r w:rsidRPr="001D1561">
        <w:rPr>
          <w:rFonts w:cs="Times New Roman"/>
          <w:spacing w:val="3"/>
          <w:szCs w:val="20"/>
        </w:rPr>
        <w:t>5</w:t>
      </w:r>
      <w:r w:rsidRPr="001D1561">
        <w:rPr>
          <w:rFonts w:cs="Times New Roman"/>
          <w:spacing w:val="-3"/>
          <w:szCs w:val="20"/>
        </w:rPr>
        <w:t xml:space="preserve"> - </w:t>
      </w:r>
      <w:r w:rsidRPr="001D1561">
        <w:rPr>
          <w:rFonts w:cs="Times New Roman"/>
          <w:szCs w:val="20"/>
        </w:rPr>
        <w:t>9 к</w:t>
      </w:r>
      <w:r w:rsidRPr="001D1561">
        <w:rPr>
          <w:rFonts w:cs="Times New Roman"/>
          <w:spacing w:val="-1"/>
          <w:szCs w:val="20"/>
        </w:rPr>
        <w:t>л</w:t>
      </w:r>
      <w:r w:rsidRPr="001D1561">
        <w:rPr>
          <w:rFonts w:cs="Times New Roman"/>
          <w:szCs w:val="20"/>
        </w:rPr>
        <w:t>а</w:t>
      </w:r>
      <w:r w:rsidRPr="001D1561">
        <w:rPr>
          <w:rFonts w:cs="Times New Roman"/>
          <w:spacing w:val="-3"/>
          <w:szCs w:val="20"/>
        </w:rPr>
        <w:t>с</w:t>
      </w:r>
      <w:r w:rsidRPr="001D1561">
        <w:rPr>
          <w:rFonts w:cs="Times New Roman"/>
          <w:szCs w:val="20"/>
        </w:rPr>
        <w:t xml:space="preserve">сов разработана на основе: </w:t>
      </w:r>
      <w:r w:rsidRPr="001D1561">
        <w:rPr>
          <w:rFonts w:cs="Times New Roman"/>
          <w:spacing w:val="-2"/>
          <w:szCs w:val="20"/>
        </w:rPr>
        <w:t>Пр</w:t>
      </w:r>
      <w:r w:rsidRPr="001D1561">
        <w:rPr>
          <w:rFonts w:cs="Times New Roman"/>
          <w:szCs w:val="20"/>
        </w:rPr>
        <w:t>и</w:t>
      </w:r>
      <w:r w:rsidRPr="001D1561">
        <w:rPr>
          <w:rFonts w:cs="Times New Roman"/>
          <w:spacing w:val="-1"/>
          <w:szCs w:val="20"/>
        </w:rPr>
        <w:t>м</w:t>
      </w:r>
      <w:r w:rsidRPr="001D1561">
        <w:rPr>
          <w:rFonts w:cs="Times New Roman"/>
          <w:spacing w:val="-3"/>
          <w:szCs w:val="20"/>
        </w:rPr>
        <w:t>е</w:t>
      </w:r>
      <w:r w:rsidRPr="001D1561">
        <w:rPr>
          <w:rFonts w:cs="Times New Roman"/>
          <w:spacing w:val="-2"/>
          <w:szCs w:val="20"/>
        </w:rPr>
        <w:t>р</w:t>
      </w:r>
      <w:r w:rsidRPr="001D1561">
        <w:rPr>
          <w:rFonts w:cs="Times New Roman"/>
          <w:szCs w:val="20"/>
        </w:rPr>
        <w:t>н</w:t>
      </w:r>
      <w:r w:rsidRPr="001D1561">
        <w:rPr>
          <w:rFonts w:cs="Times New Roman"/>
          <w:spacing w:val="-2"/>
          <w:szCs w:val="20"/>
        </w:rPr>
        <w:t>о</w:t>
      </w:r>
      <w:r w:rsidRPr="001D1561">
        <w:rPr>
          <w:rFonts w:cs="Times New Roman"/>
          <w:szCs w:val="20"/>
        </w:rPr>
        <w:t xml:space="preserve">й </w:t>
      </w:r>
      <w:r w:rsidRPr="001D1561">
        <w:rPr>
          <w:rFonts w:cs="Times New Roman"/>
          <w:spacing w:val="-2"/>
          <w:szCs w:val="20"/>
        </w:rPr>
        <w:t>пр</w:t>
      </w:r>
      <w:r w:rsidRPr="001D1561">
        <w:rPr>
          <w:rFonts w:cs="Times New Roman"/>
          <w:szCs w:val="20"/>
        </w:rPr>
        <w:t>о</w:t>
      </w:r>
      <w:r w:rsidRPr="001D1561">
        <w:rPr>
          <w:rFonts w:cs="Times New Roman"/>
          <w:spacing w:val="-3"/>
          <w:szCs w:val="20"/>
        </w:rPr>
        <w:t>г</w:t>
      </w:r>
      <w:r w:rsidRPr="001D1561">
        <w:rPr>
          <w:rFonts w:cs="Times New Roman"/>
          <w:szCs w:val="20"/>
        </w:rPr>
        <w:t>ра</w:t>
      </w:r>
      <w:r w:rsidRPr="001D1561">
        <w:rPr>
          <w:rFonts w:cs="Times New Roman"/>
          <w:spacing w:val="-1"/>
          <w:szCs w:val="20"/>
        </w:rPr>
        <w:t>м</w:t>
      </w:r>
      <w:r w:rsidRPr="001D1561">
        <w:rPr>
          <w:rFonts w:cs="Times New Roman"/>
          <w:szCs w:val="20"/>
        </w:rPr>
        <w:t>м по б</w:t>
      </w:r>
      <w:r w:rsidRPr="001D1561">
        <w:rPr>
          <w:rFonts w:cs="Times New Roman"/>
          <w:spacing w:val="-2"/>
          <w:szCs w:val="20"/>
        </w:rPr>
        <w:t>и</w:t>
      </w:r>
      <w:r w:rsidRPr="001D1561">
        <w:rPr>
          <w:rFonts w:cs="Times New Roman"/>
          <w:szCs w:val="20"/>
        </w:rPr>
        <w:t>о</w:t>
      </w:r>
      <w:r w:rsidRPr="001D1561">
        <w:rPr>
          <w:rFonts w:cs="Times New Roman"/>
          <w:spacing w:val="-1"/>
          <w:szCs w:val="20"/>
        </w:rPr>
        <w:t>л</w:t>
      </w:r>
      <w:r w:rsidRPr="001D1561">
        <w:rPr>
          <w:rFonts w:cs="Times New Roman"/>
          <w:spacing w:val="2"/>
          <w:szCs w:val="20"/>
        </w:rPr>
        <w:t>о</w:t>
      </w:r>
      <w:r w:rsidRPr="001D1561">
        <w:rPr>
          <w:rFonts w:cs="Times New Roman"/>
          <w:spacing w:val="-3"/>
          <w:szCs w:val="20"/>
        </w:rPr>
        <w:t>г</w:t>
      </w:r>
      <w:r w:rsidRPr="001D1561">
        <w:rPr>
          <w:rFonts w:cs="Times New Roman"/>
          <w:spacing w:val="-2"/>
          <w:szCs w:val="20"/>
        </w:rPr>
        <w:t>и</w:t>
      </w:r>
      <w:r w:rsidRPr="001D1561">
        <w:rPr>
          <w:rFonts w:cs="Times New Roman"/>
          <w:szCs w:val="20"/>
        </w:rPr>
        <w:t xml:space="preserve">и, а </w:t>
      </w:r>
      <w:r w:rsidRPr="001D1561">
        <w:rPr>
          <w:rFonts w:cs="Times New Roman"/>
          <w:spacing w:val="-1"/>
          <w:szCs w:val="20"/>
        </w:rPr>
        <w:t>т</w:t>
      </w:r>
      <w:r w:rsidRPr="001D1561">
        <w:rPr>
          <w:rFonts w:cs="Times New Roman"/>
          <w:szCs w:val="20"/>
        </w:rPr>
        <w:t>а</w:t>
      </w:r>
      <w:r w:rsidRPr="001D1561">
        <w:rPr>
          <w:rFonts w:cs="Times New Roman"/>
          <w:spacing w:val="-3"/>
          <w:szCs w:val="20"/>
        </w:rPr>
        <w:t>к</w:t>
      </w:r>
      <w:r w:rsidRPr="001D1561">
        <w:rPr>
          <w:rFonts w:cs="Times New Roman"/>
          <w:spacing w:val="-1"/>
          <w:szCs w:val="20"/>
        </w:rPr>
        <w:t>ж</w:t>
      </w:r>
      <w:r w:rsidRPr="001D1561">
        <w:rPr>
          <w:rFonts w:cs="Times New Roman"/>
          <w:szCs w:val="20"/>
        </w:rPr>
        <w:t>е</w:t>
      </w:r>
      <w:r w:rsidRPr="001D1561">
        <w:rPr>
          <w:rFonts w:cs="Times New Roman"/>
          <w:szCs w:val="20"/>
        </w:rPr>
        <w:tab/>
        <w:t xml:space="preserve"> п</w:t>
      </w:r>
      <w:r w:rsidRPr="001D1561">
        <w:rPr>
          <w:rFonts w:cs="Times New Roman"/>
          <w:spacing w:val="-2"/>
          <w:szCs w:val="20"/>
        </w:rPr>
        <w:t>р</w:t>
      </w:r>
      <w:r w:rsidRPr="001D1561">
        <w:rPr>
          <w:rFonts w:cs="Times New Roman"/>
          <w:szCs w:val="20"/>
        </w:rPr>
        <w:t>о</w:t>
      </w:r>
      <w:r w:rsidRPr="001D1561">
        <w:rPr>
          <w:rFonts w:cs="Times New Roman"/>
          <w:spacing w:val="-3"/>
          <w:szCs w:val="20"/>
        </w:rPr>
        <w:t>г</w:t>
      </w:r>
      <w:r w:rsidRPr="001D1561">
        <w:rPr>
          <w:rFonts w:cs="Times New Roman"/>
          <w:szCs w:val="20"/>
        </w:rPr>
        <w:t>ра</w:t>
      </w:r>
      <w:r w:rsidRPr="001D1561">
        <w:rPr>
          <w:rFonts w:cs="Times New Roman"/>
          <w:spacing w:val="-1"/>
          <w:szCs w:val="20"/>
        </w:rPr>
        <w:t>м</w:t>
      </w:r>
      <w:r w:rsidRPr="001D1561">
        <w:rPr>
          <w:rFonts w:cs="Times New Roman"/>
          <w:spacing w:val="-3"/>
          <w:szCs w:val="20"/>
        </w:rPr>
        <w:t>м</w:t>
      </w:r>
      <w:r w:rsidRPr="001D1561">
        <w:rPr>
          <w:rFonts w:cs="Times New Roman"/>
          <w:szCs w:val="20"/>
        </w:rPr>
        <w:t xml:space="preserve">ы </w:t>
      </w:r>
      <w:r w:rsidRPr="001D1561">
        <w:rPr>
          <w:rFonts w:cs="Times New Roman"/>
          <w:spacing w:val="-2"/>
          <w:szCs w:val="20"/>
        </w:rPr>
        <w:t>п</w:t>
      </w:r>
      <w:r w:rsidRPr="001D1561">
        <w:rPr>
          <w:rFonts w:cs="Times New Roman"/>
          <w:szCs w:val="20"/>
        </w:rPr>
        <w:t>о б</w:t>
      </w:r>
      <w:r w:rsidRPr="001D1561">
        <w:rPr>
          <w:rFonts w:cs="Times New Roman"/>
          <w:spacing w:val="-2"/>
          <w:szCs w:val="20"/>
        </w:rPr>
        <w:t>и</w:t>
      </w:r>
      <w:r w:rsidRPr="001D1561">
        <w:rPr>
          <w:rFonts w:cs="Times New Roman"/>
          <w:szCs w:val="20"/>
        </w:rPr>
        <w:t>о</w:t>
      </w:r>
      <w:r w:rsidRPr="001D1561">
        <w:rPr>
          <w:rFonts w:cs="Times New Roman"/>
          <w:spacing w:val="-1"/>
          <w:szCs w:val="20"/>
        </w:rPr>
        <w:t>л</w:t>
      </w:r>
      <w:r w:rsidRPr="001D1561">
        <w:rPr>
          <w:rFonts w:cs="Times New Roman"/>
          <w:szCs w:val="20"/>
        </w:rPr>
        <w:t>о</w:t>
      </w:r>
      <w:r w:rsidRPr="001D1561">
        <w:rPr>
          <w:rFonts w:cs="Times New Roman"/>
          <w:spacing w:val="-3"/>
          <w:szCs w:val="20"/>
        </w:rPr>
        <w:t>г</w:t>
      </w:r>
      <w:r w:rsidRPr="001D1561">
        <w:rPr>
          <w:rFonts w:cs="Times New Roman"/>
          <w:spacing w:val="-2"/>
          <w:szCs w:val="20"/>
        </w:rPr>
        <w:t>и</w:t>
      </w:r>
      <w:r w:rsidRPr="001D1561">
        <w:rPr>
          <w:rFonts w:cs="Times New Roman"/>
          <w:szCs w:val="20"/>
        </w:rPr>
        <w:t>и  д</w:t>
      </w:r>
      <w:r w:rsidRPr="001D1561">
        <w:rPr>
          <w:rFonts w:cs="Times New Roman"/>
          <w:spacing w:val="-1"/>
          <w:szCs w:val="20"/>
        </w:rPr>
        <w:t>л</w:t>
      </w:r>
      <w:r w:rsidRPr="001D1561">
        <w:rPr>
          <w:rFonts w:cs="Times New Roman"/>
          <w:szCs w:val="20"/>
        </w:rPr>
        <w:t xml:space="preserve">я  </w:t>
      </w:r>
      <w:r w:rsidRPr="001D1561">
        <w:rPr>
          <w:rFonts w:cs="Times New Roman"/>
          <w:spacing w:val="1"/>
          <w:szCs w:val="20"/>
        </w:rPr>
        <w:t>5</w:t>
      </w:r>
      <w:r w:rsidRPr="001D1561">
        <w:rPr>
          <w:rFonts w:cs="Times New Roman"/>
          <w:spacing w:val="-2"/>
          <w:szCs w:val="20"/>
        </w:rPr>
        <w:t xml:space="preserve"> - </w:t>
      </w:r>
      <w:r w:rsidRPr="001D1561">
        <w:rPr>
          <w:rFonts w:cs="Times New Roman"/>
          <w:szCs w:val="20"/>
        </w:rPr>
        <w:t>9  к</w:t>
      </w:r>
      <w:r w:rsidRPr="001D1561">
        <w:rPr>
          <w:rFonts w:cs="Times New Roman"/>
          <w:spacing w:val="-1"/>
          <w:szCs w:val="20"/>
        </w:rPr>
        <w:t>л</w:t>
      </w:r>
      <w:r w:rsidRPr="001D1561">
        <w:rPr>
          <w:rFonts w:cs="Times New Roman"/>
          <w:szCs w:val="20"/>
        </w:rPr>
        <w:t>ас</w:t>
      </w:r>
      <w:r w:rsidRPr="001D1561">
        <w:rPr>
          <w:rFonts w:cs="Times New Roman"/>
          <w:spacing w:val="-3"/>
          <w:szCs w:val="20"/>
        </w:rPr>
        <w:t>с</w:t>
      </w:r>
      <w:r w:rsidRPr="001D1561">
        <w:rPr>
          <w:rFonts w:cs="Times New Roman"/>
          <w:szCs w:val="20"/>
        </w:rPr>
        <w:t>ов 2019г. а</w:t>
      </w:r>
      <w:r w:rsidRPr="001D1561">
        <w:rPr>
          <w:rFonts w:cs="Times New Roman"/>
          <w:spacing w:val="-1"/>
          <w:szCs w:val="20"/>
        </w:rPr>
        <w:t>в</w:t>
      </w:r>
      <w:r w:rsidRPr="001D1561">
        <w:rPr>
          <w:rFonts w:cs="Times New Roman"/>
          <w:spacing w:val="-3"/>
          <w:szCs w:val="20"/>
        </w:rPr>
        <w:t>т</w:t>
      </w:r>
      <w:r w:rsidRPr="001D1561">
        <w:rPr>
          <w:rFonts w:cs="Times New Roman"/>
          <w:spacing w:val="-2"/>
          <w:szCs w:val="20"/>
        </w:rPr>
        <w:t>о</w:t>
      </w:r>
      <w:r w:rsidRPr="001D1561">
        <w:rPr>
          <w:rFonts w:cs="Times New Roman"/>
          <w:szCs w:val="20"/>
        </w:rPr>
        <w:t>р</w:t>
      </w:r>
      <w:r w:rsidRPr="001D1561">
        <w:rPr>
          <w:rFonts w:cs="Times New Roman"/>
          <w:spacing w:val="-2"/>
          <w:szCs w:val="20"/>
        </w:rPr>
        <w:t>ы</w:t>
      </w:r>
      <w:r w:rsidRPr="001D1561">
        <w:rPr>
          <w:rFonts w:cs="Times New Roman"/>
          <w:szCs w:val="20"/>
        </w:rPr>
        <w:t xml:space="preserve">:  </w:t>
      </w:r>
      <w:r w:rsidRPr="001D1561">
        <w:rPr>
          <w:rFonts w:cs="Times New Roman"/>
          <w:spacing w:val="-2"/>
          <w:szCs w:val="20"/>
        </w:rPr>
        <w:t>П</w:t>
      </w:r>
      <w:r w:rsidRPr="001D1561">
        <w:rPr>
          <w:rFonts w:cs="Times New Roman"/>
          <w:szCs w:val="20"/>
        </w:rPr>
        <w:t>о</w:t>
      </w:r>
      <w:r w:rsidRPr="001D1561">
        <w:rPr>
          <w:rFonts w:cs="Times New Roman"/>
          <w:spacing w:val="-2"/>
          <w:szCs w:val="20"/>
        </w:rPr>
        <w:t>н</w:t>
      </w:r>
      <w:r w:rsidRPr="001D1561">
        <w:rPr>
          <w:rFonts w:cs="Times New Roman"/>
          <w:szCs w:val="20"/>
        </w:rPr>
        <w:t>о</w:t>
      </w:r>
      <w:r w:rsidRPr="001D1561">
        <w:rPr>
          <w:rFonts w:cs="Times New Roman"/>
          <w:spacing w:val="-1"/>
          <w:szCs w:val="20"/>
        </w:rPr>
        <w:t>м</w:t>
      </w:r>
      <w:r w:rsidRPr="001D1561">
        <w:rPr>
          <w:rFonts w:cs="Times New Roman"/>
          <w:spacing w:val="-3"/>
          <w:szCs w:val="20"/>
        </w:rPr>
        <w:t>а</w:t>
      </w:r>
      <w:r w:rsidRPr="001D1561">
        <w:rPr>
          <w:rFonts w:cs="Times New Roman"/>
          <w:szCs w:val="20"/>
        </w:rPr>
        <w:t>рё</w:t>
      </w:r>
      <w:r w:rsidRPr="001D1561">
        <w:rPr>
          <w:rFonts w:cs="Times New Roman"/>
          <w:spacing w:val="-1"/>
          <w:szCs w:val="20"/>
        </w:rPr>
        <w:t>в</w:t>
      </w:r>
      <w:r w:rsidRPr="001D1561">
        <w:rPr>
          <w:rFonts w:cs="Times New Roman"/>
          <w:szCs w:val="20"/>
        </w:rPr>
        <w:t xml:space="preserve">а  </w:t>
      </w:r>
      <w:r w:rsidRPr="001D1561">
        <w:rPr>
          <w:rFonts w:cs="Times New Roman"/>
          <w:spacing w:val="-2"/>
          <w:szCs w:val="20"/>
        </w:rPr>
        <w:t>И</w:t>
      </w:r>
      <w:r w:rsidRPr="001D1561">
        <w:rPr>
          <w:rFonts w:cs="Times New Roman"/>
          <w:spacing w:val="-1"/>
          <w:szCs w:val="20"/>
        </w:rPr>
        <w:t>.</w:t>
      </w:r>
      <w:r w:rsidRPr="001D1561">
        <w:rPr>
          <w:rFonts w:cs="Times New Roman"/>
          <w:spacing w:val="-2"/>
          <w:szCs w:val="20"/>
        </w:rPr>
        <w:t>Н</w:t>
      </w:r>
      <w:r w:rsidRPr="001D1561">
        <w:rPr>
          <w:rFonts w:cs="Times New Roman"/>
          <w:spacing w:val="-1"/>
          <w:szCs w:val="20"/>
        </w:rPr>
        <w:t>.</w:t>
      </w:r>
      <w:r w:rsidRPr="001D1561">
        <w:rPr>
          <w:rFonts w:cs="Times New Roman"/>
          <w:szCs w:val="20"/>
        </w:rPr>
        <w:t xml:space="preserve">,  </w:t>
      </w:r>
      <w:r w:rsidRPr="001D1561">
        <w:rPr>
          <w:rFonts w:cs="Times New Roman"/>
          <w:spacing w:val="-1"/>
          <w:szCs w:val="20"/>
        </w:rPr>
        <w:t>К</w:t>
      </w:r>
      <w:r w:rsidRPr="001D1561">
        <w:rPr>
          <w:rFonts w:cs="Times New Roman"/>
          <w:spacing w:val="-2"/>
          <w:szCs w:val="20"/>
        </w:rPr>
        <w:t>о</w:t>
      </w:r>
      <w:r w:rsidRPr="001D1561">
        <w:rPr>
          <w:rFonts w:cs="Times New Roman"/>
          <w:szCs w:val="20"/>
        </w:rPr>
        <w:t>р</w:t>
      </w:r>
      <w:r w:rsidRPr="001D1561">
        <w:rPr>
          <w:rFonts w:cs="Times New Roman"/>
          <w:spacing w:val="-2"/>
          <w:szCs w:val="20"/>
        </w:rPr>
        <w:t>н</w:t>
      </w:r>
      <w:r w:rsidRPr="001D1561">
        <w:rPr>
          <w:rFonts w:cs="Times New Roman"/>
          <w:szCs w:val="20"/>
        </w:rPr>
        <w:t>и</w:t>
      </w:r>
      <w:r w:rsidRPr="001D1561">
        <w:rPr>
          <w:rFonts w:cs="Times New Roman"/>
          <w:spacing w:val="-1"/>
          <w:szCs w:val="20"/>
        </w:rPr>
        <w:t>л</w:t>
      </w:r>
      <w:r w:rsidRPr="001D1561">
        <w:rPr>
          <w:rFonts w:cs="Times New Roman"/>
          <w:szCs w:val="20"/>
        </w:rPr>
        <w:t>о</w:t>
      </w:r>
      <w:r w:rsidRPr="001D1561">
        <w:rPr>
          <w:rFonts w:cs="Times New Roman"/>
          <w:spacing w:val="-3"/>
          <w:szCs w:val="20"/>
        </w:rPr>
        <w:t>в</w:t>
      </w:r>
      <w:r w:rsidRPr="001D1561">
        <w:rPr>
          <w:rFonts w:cs="Times New Roman"/>
          <w:szCs w:val="20"/>
        </w:rPr>
        <w:t xml:space="preserve">а  </w:t>
      </w:r>
      <w:r w:rsidRPr="001D1561">
        <w:rPr>
          <w:rFonts w:cs="Times New Roman"/>
          <w:spacing w:val="-2"/>
          <w:szCs w:val="20"/>
        </w:rPr>
        <w:t>О</w:t>
      </w:r>
      <w:r w:rsidRPr="001D1561">
        <w:rPr>
          <w:rFonts w:cs="Times New Roman"/>
          <w:spacing w:val="-1"/>
          <w:szCs w:val="20"/>
        </w:rPr>
        <w:t>.</w:t>
      </w:r>
      <w:r w:rsidRPr="001D1561">
        <w:rPr>
          <w:rFonts w:cs="Times New Roman"/>
          <w:spacing w:val="-2"/>
          <w:szCs w:val="20"/>
        </w:rPr>
        <w:t>А</w:t>
      </w:r>
      <w:r w:rsidRPr="001D1561">
        <w:rPr>
          <w:rFonts w:cs="Times New Roman"/>
          <w:spacing w:val="-1"/>
          <w:szCs w:val="20"/>
        </w:rPr>
        <w:t>.</w:t>
      </w:r>
      <w:r w:rsidRPr="001D1561">
        <w:rPr>
          <w:rFonts w:cs="Times New Roman"/>
          <w:szCs w:val="20"/>
        </w:rPr>
        <w:t xml:space="preserve">, </w:t>
      </w:r>
      <w:r w:rsidRPr="001D1561">
        <w:rPr>
          <w:rFonts w:cs="Times New Roman"/>
          <w:spacing w:val="-1"/>
          <w:szCs w:val="20"/>
        </w:rPr>
        <w:t>К</w:t>
      </w:r>
      <w:r w:rsidRPr="001D1561">
        <w:rPr>
          <w:rFonts w:cs="Times New Roman"/>
          <w:spacing w:val="-4"/>
          <w:szCs w:val="20"/>
        </w:rPr>
        <w:t>у</w:t>
      </w:r>
      <w:r w:rsidRPr="001D1561">
        <w:rPr>
          <w:rFonts w:cs="Times New Roman"/>
          <w:szCs w:val="20"/>
        </w:rPr>
        <w:t>ч</w:t>
      </w:r>
      <w:r w:rsidRPr="001D1561">
        <w:rPr>
          <w:rFonts w:cs="Times New Roman"/>
          <w:spacing w:val="-1"/>
          <w:szCs w:val="20"/>
        </w:rPr>
        <w:t>м</w:t>
      </w:r>
      <w:r w:rsidRPr="001D1561">
        <w:rPr>
          <w:rFonts w:cs="Times New Roman"/>
          <w:szCs w:val="20"/>
        </w:rPr>
        <w:t>енко</w:t>
      </w:r>
      <w:r w:rsidRPr="001D1561">
        <w:rPr>
          <w:rFonts w:cs="Times New Roman"/>
          <w:szCs w:val="20"/>
        </w:rPr>
        <w:tab/>
      </w:r>
      <w:r w:rsidRPr="001D1561">
        <w:rPr>
          <w:rFonts w:cs="Times New Roman"/>
          <w:spacing w:val="-1"/>
          <w:szCs w:val="20"/>
        </w:rPr>
        <w:t>В.С.</w:t>
      </w:r>
      <w:r w:rsidRPr="001D1561">
        <w:rPr>
          <w:rFonts w:cs="Times New Roman"/>
          <w:szCs w:val="20"/>
        </w:rPr>
        <w:t xml:space="preserve">, </w:t>
      </w:r>
      <w:r w:rsidRPr="001D1561">
        <w:rPr>
          <w:rFonts w:cs="Times New Roman"/>
          <w:spacing w:val="-1"/>
          <w:szCs w:val="20"/>
        </w:rPr>
        <w:t>К</w:t>
      </w:r>
      <w:r w:rsidRPr="001D1561">
        <w:rPr>
          <w:rFonts w:cs="Times New Roman"/>
          <w:szCs w:val="20"/>
        </w:rPr>
        <w:t>онс</w:t>
      </w:r>
      <w:r w:rsidRPr="001D1561">
        <w:rPr>
          <w:rFonts w:cs="Times New Roman"/>
          <w:spacing w:val="-3"/>
          <w:szCs w:val="20"/>
        </w:rPr>
        <w:t>т</w:t>
      </w:r>
      <w:r w:rsidRPr="001D1561">
        <w:rPr>
          <w:rFonts w:cs="Times New Roman"/>
          <w:szCs w:val="20"/>
        </w:rPr>
        <w:t>ан</w:t>
      </w:r>
      <w:r w:rsidRPr="001D1561">
        <w:rPr>
          <w:rFonts w:cs="Times New Roman"/>
          <w:spacing w:val="-3"/>
          <w:szCs w:val="20"/>
        </w:rPr>
        <w:t>т</w:t>
      </w:r>
      <w:r w:rsidRPr="001D1561">
        <w:rPr>
          <w:rFonts w:cs="Times New Roman"/>
          <w:szCs w:val="20"/>
        </w:rPr>
        <w:t>и</w:t>
      </w:r>
      <w:r w:rsidRPr="001D1561">
        <w:rPr>
          <w:rFonts w:cs="Times New Roman"/>
          <w:spacing w:val="-2"/>
          <w:szCs w:val="20"/>
        </w:rPr>
        <w:t>н</w:t>
      </w:r>
      <w:r w:rsidRPr="001D1561">
        <w:rPr>
          <w:rFonts w:cs="Times New Roman"/>
          <w:szCs w:val="20"/>
        </w:rPr>
        <w:t xml:space="preserve">ов </w:t>
      </w:r>
      <w:r w:rsidRPr="001D1561">
        <w:rPr>
          <w:rFonts w:cs="Times New Roman"/>
          <w:spacing w:val="-1"/>
          <w:szCs w:val="20"/>
        </w:rPr>
        <w:t>В.</w:t>
      </w:r>
      <w:r w:rsidRPr="001D1561">
        <w:rPr>
          <w:rFonts w:cs="Times New Roman"/>
          <w:spacing w:val="-2"/>
          <w:szCs w:val="20"/>
        </w:rPr>
        <w:t>Н</w:t>
      </w:r>
      <w:r w:rsidRPr="001D1561">
        <w:rPr>
          <w:rFonts w:cs="Times New Roman"/>
          <w:spacing w:val="-1"/>
          <w:szCs w:val="20"/>
        </w:rPr>
        <w:t>.</w:t>
      </w:r>
      <w:r w:rsidRPr="001D1561">
        <w:rPr>
          <w:rFonts w:cs="Times New Roman"/>
          <w:szCs w:val="20"/>
        </w:rPr>
        <w:t xml:space="preserve">, </w:t>
      </w:r>
      <w:r w:rsidRPr="001D1561">
        <w:rPr>
          <w:rFonts w:cs="Times New Roman"/>
          <w:spacing w:val="-1"/>
          <w:szCs w:val="20"/>
        </w:rPr>
        <w:t>Б</w:t>
      </w:r>
      <w:r w:rsidRPr="001D1561">
        <w:rPr>
          <w:rFonts w:cs="Times New Roman"/>
          <w:szCs w:val="20"/>
        </w:rPr>
        <w:t>аб</w:t>
      </w:r>
      <w:r w:rsidRPr="001D1561">
        <w:rPr>
          <w:rFonts w:cs="Times New Roman"/>
          <w:spacing w:val="-3"/>
          <w:szCs w:val="20"/>
        </w:rPr>
        <w:t>е</w:t>
      </w:r>
      <w:r w:rsidRPr="001D1561">
        <w:rPr>
          <w:rFonts w:cs="Times New Roman"/>
          <w:szCs w:val="20"/>
        </w:rPr>
        <w:t>н</w:t>
      </w:r>
      <w:r w:rsidRPr="001D1561">
        <w:rPr>
          <w:rFonts w:cs="Times New Roman"/>
          <w:spacing w:val="-3"/>
          <w:szCs w:val="20"/>
        </w:rPr>
        <w:t>к</w:t>
      </w:r>
      <w:r w:rsidRPr="001D1561">
        <w:rPr>
          <w:rFonts w:cs="Times New Roman"/>
          <w:szCs w:val="20"/>
        </w:rPr>
        <w:t xml:space="preserve">о </w:t>
      </w:r>
      <w:r w:rsidRPr="001D1561">
        <w:rPr>
          <w:rFonts w:cs="Times New Roman"/>
          <w:spacing w:val="-1"/>
          <w:szCs w:val="20"/>
        </w:rPr>
        <w:t>В.</w:t>
      </w:r>
      <w:r w:rsidRPr="001D1561">
        <w:rPr>
          <w:rFonts w:cs="Times New Roman"/>
          <w:szCs w:val="20"/>
        </w:rPr>
        <w:t>Г</w:t>
      </w:r>
      <w:r w:rsidRPr="001D1561">
        <w:rPr>
          <w:rFonts w:cs="Times New Roman"/>
          <w:spacing w:val="-1"/>
          <w:szCs w:val="20"/>
        </w:rPr>
        <w:t>.</w:t>
      </w:r>
      <w:r w:rsidRPr="001D1561">
        <w:rPr>
          <w:rFonts w:cs="Times New Roman"/>
          <w:szCs w:val="20"/>
        </w:rPr>
        <w:t xml:space="preserve">, </w:t>
      </w:r>
      <w:r w:rsidRPr="001D1561">
        <w:rPr>
          <w:rFonts w:cs="Times New Roman"/>
          <w:spacing w:val="-1"/>
          <w:szCs w:val="20"/>
        </w:rPr>
        <w:t>М</w:t>
      </w:r>
      <w:r w:rsidRPr="001D1561">
        <w:rPr>
          <w:rFonts w:cs="Times New Roman"/>
          <w:szCs w:val="20"/>
        </w:rPr>
        <w:t xml:space="preserve">аш </w:t>
      </w:r>
      <w:r w:rsidRPr="001D1561">
        <w:rPr>
          <w:rFonts w:cs="Times New Roman"/>
          <w:spacing w:val="-1"/>
          <w:szCs w:val="20"/>
        </w:rPr>
        <w:t>Р.</w:t>
      </w:r>
      <w:r w:rsidRPr="001D1561">
        <w:rPr>
          <w:rFonts w:cs="Times New Roman"/>
          <w:szCs w:val="20"/>
        </w:rPr>
        <w:t>Д</w:t>
      </w:r>
      <w:r w:rsidRPr="001D1561">
        <w:rPr>
          <w:rFonts w:cs="Times New Roman"/>
          <w:spacing w:val="-1"/>
          <w:szCs w:val="20"/>
        </w:rPr>
        <w:t>.</w:t>
      </w:r>
      <w:r w:rsidRPr="001D1561">
        <w:rPr>
          <w:rFonts w:cs="Times New Roman"/>
          <w:szCs w:val="20"/>
        </w:rPr>
        <w:t>, Драго</w:t>
      </w:r>
      <w:r w:rsidRPr="001D1561">
        <w:rPr>
          <w:rFonts w:cs="Times New Roman"/>
          <w:spacing w:val="-3"/>
          <w:szCs w:val="20"/>
        </w:rPr>
        <w:t>м</w:t>
      </w:r>
      <w:r w:rsidRPr="001D1561">
        <w:rPr>
          <w:rFonts w:cs="Times New Roman"/>
          <w:szCs w:val="20"/>
        </w:rPr>
        <w:t>и</w:t>
      </w:r>
      <w:r w:rsidRPr="001D1561">
        <w:rPr>
          <w:rFonts w:cs="Times New Roman"/>
          <w:spacing w:val="-1"/>
          <w:szCs w:val="20"/>
        </w:rPr>
        <w:t>л</w:t>
      </w:r>
      <w:r w:rsidRPr="001D1561">
        <w:rPr>
          <w:rFonts w:cs="Times New Roman"/>
          <w:spacing w:val="-2"/>
          <w:szCs w:val="20"/>
        </w:rPr>
        <w:t>о</w:t>
      </w:r>
      <w:r w:rsidRPr="001D1561">
        <w:rPr>
          <w:rFonts w:cs="Times New Roman"/>
          <w:szCs w:val="20"/>
        </w:rPr>
        <w:t xml:space="preserve">в </w:t>
      </w:r>
      <w:r w:rsidRPr="001D1561">
        <w:rPr>
          <w:rFonts w:cs="Times New Roman"/>
          <w:spacing w:val="-2"/>
          <w:szCs w:val="20"/>
        </w:rPr>
        <w:t>А</w:t>
      </w:r>
      <w:r w:rsidRPr="001D1561">
        <w:rPr>
          <w:rFonts w:cs="Times New Roman"/>
          <w:spacing w:val="-1"/>
          <w:szCs w:val="20"/>
        </w:rPr>
        <w:t>.</w:t>
      </w:r>
      <w:r w:rsidRPr="001D1561">
        <w:rPr>
          <w:rFonts w:cs="Times New Roman"/>
          <w:szCs w:val="20"/>
        </w:rPr>
        <w:t>Г</w:t>
      </w:r>
      <w:r w:rsidRPr="001D1561">
        <w:rPr>
          <w:rFonts w:cs="Times New Roman"/>
          <w:spacing w:val="-1"/>
          <w:szCs w:val="20"/>
        </w:rPr>
        <w:t>.</w:t>
      </w:r>
      <w:r w:rsidRPr="001D1561">
        <w:rPr>
          <w:rFonts w:cs="Times New Roman"/>
          <w:szCs w:val="20"/>
        </w:rPr>
        <w:t>,</w:t>
      </w:r>
      <w:r w:rsidRPr="001D1561">
        <w:rPr>
          <w:rFonts w:cs="Times New Roman"/>
          <w:szCs w:val="20"/>
        </w:rPr>
        <w:tab/>
      </w:r>
      <w:r w:rsidRPr="001D1561">
        <w:rPr>
          <w:rFonts w:cs="Times New Roman"/>
          <w:spacing w:val="-1"/>
          <w:szCs w:val="20"/>
        </w:rPr>
        <w:t>С</w:t>
      </w:r>
      <w:r w:rsidRPr="001D1561">
        <w:rPr>
          <w:rFonts w:cs="Times New Roman"/>
          <w:spacing w:val="-4"/>
          <w:szCs w:val="20"/>
        </w:rPr>
        <w:t>у</w:t>
      </w:r>
      <w:r w:rsidRPr="001D1561">
        <w:rPr>
          <w:rFonts w:cs="Times New Roman"/>
          <w:szCs w:val="20"/>
        </w:rPr>
        <w:t>хо</w:t>
      </w:r>
      <w:r w:rsidRPr="001D1561">
        <w:rPr>
          <w:rFonts w:cs="Times New Roman"/>
          <w:spacing w:val="-1"/>
          <w:szCs w:val="20"/>
        </w:rPr>
        <w:t>в</w:t>
      </w:r>
      <w:r w:rsidRPr="001D1561">
        <w:rPr>
          <w:rFonts w:cs="Times New Roman"/>
          <w:szCs w:val="20"/>
        </w:rPr>
        <w:t>а</w:t>
      </w:r>
      <w:r w:rsidRPr="001D1561">
        <w:rPr>
          <w:rFonts w:cs="Times New Roman"/>
          <w:szCs w:val="20"/>
        </w:rPr>
        <w:tab/>
      </w:r>
      <w:r w:rsidRPr="001D1561">
        <w:rPr>
          <w:rFonts w:cs="Times New Roman"/>
          <w:spacing w:val="-2"/>
          <w:szCs w:val="20"/>
        </w:rPr>
        <w:t>Т</w:t>
      </w:r>
      <w:r w:rsidRPr="001D1561">
        <w:rPr>
          <w:rFonts w:cs="Times New Roman"/>
          <w:spacing w:val="-1"/>
          <w:szCs w:val="20"/>
        </w:rPr>
        <w:t>.С</w:t>
      </w:r>
      <w:r w:rsidRPr="001D1561">
        <w:rPr>
          <w:rFonts w:cs="Times New Roman"/>
          <w:szCs w:val="20"/>
        </w:rPr>
        <w:t>.</w:t>
      </w:r>
      <w:r w:rsidRPr="001D1561">
        <w:rPr>
          <w:rFonts w:cs="Times New Roman"/>
          <w:szCs w:val="20"/>
        </w:rPr>
        <w:tab/>
        <w:t xml:space="preserve"> и др.</w:t>
      </w:r>
      <w:r w:rsidRPr="001D1561">
        <w:rPr>
          <w:rFonts w:cs="Times New Roman"/>
          <w:szCs w:val="20"/>
        </w:rPr>
        <w:tab/>
        <w:t xml:space="preserve">И </w:t>
      </w:r>
      <w:r w:rsidRPr="001D1561">
        <w:rPr>
          <w:rFonts w:cs="Times New Roman"/>
          <w:spacing w:val="-3"/>
          <w:szCs w:val="20"/>
        </w:rPr>
        <w:t>с</w:t>
      </w:r>
      <w:r w:rsidRPr="001D1561">
        <w:rPr>
          <w:rFonts w:cs="Times New Roman"/>
          <w:spacing w:val="-2"/>
          <w:szCs w:val="20"/>
        </w:rPr>
        <w:t>о</w:t>
      </w:r>
      <w:r w:rsidRPr="001D1561">
        <w:rPr>
          <w:rFonts w:cs="Times New Roman"/>
          <w:szCs w:val="20"/>
        </w:rPr>
        <w:t>о</w:t>
      </w:r>
      <w:r w:rsidRPr="001D1561">
        <w:rPr>
          <w:rFonts w:cs="Times New Roman"/>
          <w:spacing w:val="-1"/>
          <w:szCs w:val="20"/>
        </w:rPr>
        <w:t>тв</w:t>
      </w:r>
      <w:r w:rsidRPr="001D1561">
        <w:rPr>
          <w:rFonts w:cs="Times New Roman"/>
          <w:spacing w:val="-3"/>
          <w:szCs w:val="20"/>
        </w:rPr>
        <w:t>е</w:t>
      </w:r>
      <w:r w:rsidRPr="001D1561">
        <w:rPr>
          <w:rFonts w:cs="Times New Roman"/>
          <w:spacing w:val="-1"/>
          <w:szCs w:val="20"/>
        </w:rPr>
        <w:t>т</w:t>
      </w:r>
      <w:r w:rsidRPr="001D1561">
        <w:rPr>
          <w:rFonts w:cs="Times New Roman"/>
          <w:szCs w:val="20"/>
        </w:rPr>
        <w:t>с</w:t>
      </w:r>
      <w:r w:rsidRPr="001D1561">
        <w:rPr>
          <w:rFonts w:cs="Times New Roman"/>
          <w:spacing w:val="-1"/>
          <w:szCs w:val="20"/>
        </w:rPr>
        <w:t>тв</w:t>
      </w:r>
      <w:r w:rsidRPr="001D1561">
        <w:rPr>
          <w:rFonts w:cs="Times New Roman"/>
          <w:spacing w:val="-4"/>
          <w:szCs w:val="20"/>
        </w:rPr>
        <w:t>у</w:t>
      </w:r>
      <w:r w:rsidRPr="001D1561">
        <w:rPr>
          <w:rFonts w:cs="Times New Roman"/>
          <w:szCs w:val="20"/>
        </w:rPr>
        <w:t>ет</w:t>
      </w:r>
      <w:r w:rsidRPr="001D1561">
        <w:rPr>
          <w:rFonts w:cs="Times New Roman"/>
          <w:szCs w:val="20"/>
        </w:rPr>
        <w:tab/>
        <w:t>по</w:t>
      </w:r>
      <w:r w:rsidRPr="001D1561">
        <w:rPr>
          <w:rFonts w:cs="Times New Roman"/>
          <w:spacing w:val="-1"/>
          <w:szCs w:val="20"/>
        </w:rPr>
        <w:t>л</w:t>
      </w:r>
      <w:r w:rsidRPr="001D1561">
        <w:rPr>
          <w:rFonts w:cs="Times New Roman"/>
          <w:szCs w:val="20"/>
        </w:rPr>
        <w:t>о</w:t>
      </w:r>
      <w:r w:rsidRPr="001D1561">
        <w:rPr>
          <w:rFonts w:cs="Times New Roman"/>
          <w:spacing w:val="-3"/>
          <w:szCs w:val="20"/>
        </w:rPr>
        <w:t>ж</w:t>
      </w:r>
      <w:r w:rsidRPr="001D1561">
        <w:rPr>
          <w:rFonts w:cs="Times New Roman"/>
          <w:szCs w:val="20"/>
        </w:rPr>
        <w:t>е</w:t>
      </w:r>
      <w:r w:rsidRPr="001D1561">
        <w:rPr>
          <w:rFonts w:cs="Times New Roman"/>
          <w:spacing w:val="-2"/>
          <w:szCs w:val="20"/>
        </w:rPr>
        <w:t>н</w:t>
      </w:r>
      <w:r w:rsidRPr="001D1561">
        <w:rPr>
          <w:rFonts w:cs="Times New Roman"/>
          <w:szCs w:val="20"/>
        </w:rPr>
        <w:t>и</w:t>
      </w:r>
      <w:r w:rsidRPr="001D1561">
        <w:rPr>
          <w:rFonts w:cs="Times New Roman"/>
          <w:spacing w:val="-3"/>
          <w:szCs w:val="20"/>
        </w:rPr>
        <w:t>я</w:t>
      </w:r>
      <w:r w:rsidRPr="001D1561">
        <w:rPr>
          <w:rFonts w:cs="Times New Roman"/>
          <w:szCs w:val="20"/>
        </w:rPr>
        <w:t>м</w:t>
      </w:r>
      <w:r w:rsidRPr="001D1561">
        <w:rPr>
          <w:rFonts w:cs="Times New Roman"/>
          <w:szCs w:val="20"/>
        </w:rPr>
        <w:tab/>
      </w:r>
      <w:r w:rsidRPr="001D1561">
        <w:rPr>
          <w:rFonts w:cs="Times New Roman"/>
          <w:spacing w:val="-2"/>
          <w:szCs w:val="20"/>
        </w:rPr>
        <w:t>Ф</w:t>
      </w:r>
      <w:r w:rsidRPr="001D1561">
        <w:rPr>
          <w:rFonts w:cs="Times New Roman"/>
          <w:szCs w:val="20"/>
        </w:rPr>
        <w:t>ед</w:t>
      </w:r>
      <w:r w:rsidRPr="001D1561">
        <w:rPr>
          <w:rFonts w:cs="Times New Roman"/>
          <w:spacing w:val="-3"/>
          <w:szCs w:val="20"/>
        </w:rPr>
        <w:t>е</w:t>
      </w:r>
      <w:r w:rsidRPr="001D1561">
        <w:rPr>
          <w:rFonts w:cs="Times New Roman"/>
          <w:szCs w:val="20"/>
        </w:rPr>
        <w:t>ра</w:t>
      </w:r>
      <w:r w:rsidRPr="001D1561">
        <w:rPr>
          <w:rFonts w:cs="Times New Roman"/>
          <w:spacing w:val="-1"/>
          <w:szCs w:val="20"/>
        </w:rPr>
        <w:t>ль</w:t>
      </w:r>
      <w:r w:rsidRPr="001D1561">
        <w:rPr>
          <w:rFonts w:cs="Times New Roman"/>
          <w:spacing w:val="-2"/>
          <w:szCs w:val="20"/>
        </w:rPr>
        <w:t>н</w:t>
      </w:r>
      <w:r w:rsidRPr="001D1561">
        <w:rPr>
          <w:rFonts w:cs="Times New Roman"/>
          <w:szCs w:val="20"/>
        </w:rPr>
        <w:t>о</w:t>
      </w:r>
      <w:r w:rsidRPr="001D1561">
        <w:rPr>
          <w:rFonts w:cs="Times New Roman"/>
          <w:spacing w:val="-3"/>
          <w:szCs w:val="20"/>
        </w:rPr>
        <w:t>г</w:t>
      </w:r>
      <w:r w:rsidRPr="001D1561">
        <w:rPr>
          <w:rFonts w:cs="Times New Roman"/>
          <w:szCs w:val="20"/>
        </w:rPr>
        <w:t>о гос</w:t>
      </w:r>
      <w:r w:rsidRPr="001D1561">
        <w:rPr>
          <w:rFonts w:cs="Times New Roman"/>
          <w:spacing w:val="-4"/>
          <w:szCs w:val="20"/>
        </w:rPr>
        <w:t>у</w:t>
      </w:r>
      <w:r w:rsidRPr="001D1561">
        <w:rPr>
          <w:rFonts w:cs="Times New Roman"/>
          <w:szCs w:val="20"/>
        </w:rPr>
        <w:t>дарс</w:t>
      </w:r>
      <w:r w:rsidRPr="001D1561">
        <w:rPr>
          <w:rFonts w:cs="Times New Roman"/>
          <w:spacing w:val="-1"/>
          <w:szCs w:val="20"/>
        </w:rPr>
        <w:t>т</w:t>
      </w:r>
      <w:r w:rsidRPr="001D1561">
        <w:rPr>
          <w:rFonts w:cs="Times New Roman"/>
          <w:spacing w:val="-3"/>
          <w:szCs w:val="20"/>
        </w:rPr>
        <w:t>в</w:t>
      </w:r>
      <w:r w:rsidRPr="001D1561">
        <w:rPr>
          <w:rFonts w:cs="Times New Roman"/>
          <w:szCs w:val="20"/>
        </w:rPr>
        <w:t>е</w:t>
      </w:r>
      <w:r w:rsidRPr="001D1561">
        <w:rPr>
          <w:rFonts w:cs="Times New Roman"/>
          <w:spacing w:val="-2"/>
          <w:szCs w:val="20"/>
        </w:rPr>
        <w:t>н</w:t>
      </w:r>
      <w:r w:rsidRPr="001D1561">
        <w:rPr>
          <w:rFonts w:cs="Times New Roman"/>
          <w:szCs w:val="20"/>
        </w:rPr>
        <w:t>но</w:t>
      </w:r>
      <w:r w:rsidRPr="001D1561">
        <w:rPr>
          <w:rFonts w:cs="Times New Roman"/>
          <w:spacing w:val="-3"/>
          <w:szCs w:val="20"/>
        </w:rPr>
        <w:t>г</w:t>
      </w:r>
      <w:r w:rsidRPr="001D1561">
        <w:rPr>
          <w:rFonts w:cs="Times New Roman"/>
          <w:szCs w:val="20"/>
        </w:rPr>
        <w:t>о</w:t>
      </w:r>
      <w:r w:rsidRPr="001D1561">
        <w:rPr>
          <w:rFonts w:cs="Times New Roman"/>
          <w:szCs w:val="20"/>
        </w:rPr>
        <w:tab/>
        <w:t>о</w:t>
      </w:r>
      <w:r w:rsidRPr="001D1561">
        <w:rPr>
          <w:rFonts w:cs="Times New Roman"/>
          <w:spacing w:val="-2"/>
          <w:szCs w:val="20"/>
        </w:rPr>
        <w:t>б</w:t>
      </w:r>
      <w:r w:rsidRPr="001D1561">
        <w:rPr>
          <w:rFonts w:cs="Times New Roman"/>
          <w:szCs w:val="20"/>
        </w:rPr>
        <w:t>ра</w:t>
      </w:r>
      <w:r w:rsidRPr="001D1561">
        <w:rPr>
          <w:rFonts w:cs="Times New Roman"/>
          <w:spacing w:val="-3"/>
          <w:szCs w:val="20"/>
        </w:rPr>
        <w:t>з</w:t>
      </w:r>
      <w:r w:rsidRPr="001D1561">
        <w:rPr>
          <w:rFonts w:cs="Times New Roman"/>
          <w:szCs w:val="20"/>
        </w:rPr>
        <w:t>о</w:t>
      </w:r>
      <w:r w:rsidRPr="001D1561">
        <w:rPr>
          <w:rFonts w:cs="Times New Roman"/>
          <w:spacing w:val="-1"/>
          <w:szCs w:val="20"/>
        </w:rPr>
        <w:t>в</w:t>
      </w:r>
      <w:r w:rsidRPr="001D1561">
        <w:rPr>
          <w:rFonts w:cs="Times New Roman"/>
          <w:szCs w:val="20"/>
        </w:rPr>
        <w:t>ате</w:t>
      </w:r>
      <w:r w:rsidRPr="001D1561">
        <w:rPr>
          <w:rFonts w:cs="Times New Roman"/>
          <w:spacing w:val="-1"/>
          <w:szCs w:val="20"/>
        </w:rPr>
        <w:t>ль</w:t>
      </w:r>
      <w:r w:rsidRPr="001D1561">
        <w:rPr>
          <w:rFonts w:cs="Times New Roman"/>
          <w:spacing w:val="-2"/>
          <w:szCs w:val="20"/>
        </w:rPr>
        <w:t>н</w:t>
      </w:r>
      <w:r w:rsidRPr="001D1561">
        <w:rPr>
          <w:rFonts w:cs="Times New Roman"/>
          <w:szCs w:val="20"/>
        </w:rPr>
        <w:t>о</w:t>
      </w:r>
      <w:r w:rsidRPr="001D1561">
        <w:rPr>
          <w:rFonts w:cs="Times New Roman"/>
          <w:spacing w:val="-3"/>
          <w:szCs w:val="20"/>
        </w:rPr>
        <w:t>г</w:t>
      </w:r>
      <w:r w:rsidRPr="001D1561">
        <w:rPr>
          <w:rFonts w:cs="Times New Roman"/>
          <w:szCs w:val="20"/>
        </w:rPr>
        <w:t>о</w:t>
      </w:r>
      <w:r w:rsidRPr="001D1561">
        <w:rPr>
          <w:rFonts w:cs="Times New Roman"/>
          <w:szCs w:val="20"/>
        </w:rPr>
        <w:tab/>
        <w:t>с</w:t>
      </w:r>
      <w:r w:rsidRPr="001D1561">
        <w:rPr>
          <w:rFonts w:cs="Times New Roman"/>
          <w:spacing w:val="-1"/>
          <w:szCs w:val="20"/>
        </w:rPr>
        <w:t>т</w:t>
      </w:r>
      <w:r w:rsidRPr="001D1561">
        <w:rPr>
          <w:rFonts w:cs="Times New Roman"/>
          <w:spacing w:val="-3"/>
          <w:szCs w:val="20"/>
        </w:rPr>
        <w:t>а</w:t>
      </w:r>
      <w:r w:rsidRPr="001D1561">
        <w:rPr>
          <w:rFonts w:cs="Times New Roman"/>
          <w:szCs w:val="20"/>
        </w:rPr>
        <w:t>нд</w:t>
      </w:r>
      <w:r w:rsidRPr="001D1561">
        <w:rPr>
          <w:rFonts w:cs="Times New Roman"/>
          <w:spacing w:val="-3"/>
          <w:szCs w:val="20"/>
        </w:rPr>
        <w:t>а</w:t>
      </w:r>
      <w:r w:rsidRPr="001D1561">
        <w:rPr>
          <w:rFonts w:cs="Times New Roman"/>
          <w:szCs w:val="20"/>
        </w:rPr>
        <w:t>р</w:t>
      </w:r>
      <w:r w:rsidRPr="001D1561">
        <w:rPr>
          <w:rFonts w:cs="Times New Roman"/>
          <w:spacing w:val="-1"/>
          <w:szCs w:val="20"/>
        </w:rPr>
        <w:t>т</w:t>
      </w:r>
      <w:r w:rsidRPr="001D1561">
        <w:rPr>
          <w:rFonts w:cs="Times New Roman"/>
          <w:szCs w:val="20"/>
        </w:rPr>
        <w:t>а о</w:t>
      </w:r>
      <w:r w:rsidRPr="001D1561">
        <w:rPr>
          <w:rFonts w:cs="Times New Roman"/>
          <w:spacing w:val="-3"/>
          <w:szCs w:val="20"/>
        </w:rPr>
        <w:t>с</w:t>
      </w:r>
      <w:r w:rsidRPr="001D1561">
        <w:rPr>
          <w:rFonts w:cs="Times New Roman"/>
          <w:szCs w:val="20"/>
        </w:rPr>
        <w:t>но</w:t>
      </w:r>
      <w:r w:rsidRPr="001D1561">
        <w:rPr>
          <w:rFonts w:cs="Times New Roman"/>
          <w:spacing w:val="-3"/>
          <w:szCs w:val="20"/>
        </w:rPr>
        <w:t>в</w:t>
      </w:r>
      <w:r w:rsidRPr="001D1561">
        <w:rPr>
          <w:rFonts w:cs="Times New Roman"/>
          <w:szCs w:val="20"/>
        </w:rPr>
        <w:t>но</w:t>
      </w:r>
      <w:r w:rsidRPr="001D1561">
        <w:rPr>
          <w:rFonts w:cs="Times New Roman"/>
          <w:spacing w:val="-3"/>
          <w:szCs w:val="20"/>
        </w:rPr>
        <w:t>г</w:t>
      </w:r>
      <w:r w:rsidRPr="001D1561">
        <w:rPr>
          <w:rFonts w:cs="Times New Roman"/>
          <w:szCs w:val="20"/>
        </w:rPr>
        <w:t>о</w:t>
      </w:r>
      <w:r w:rsidRPr="001D1561">
        <w:rPr>
          <w:rFonts w:cs="Times New Roman"/>
          <w:szCs w:val="20"/>
        </w:rPr>
        <w:tab/>
        <w:t>о</w:t>
      </w:r>
      <w:r w:rsidRPr="001D1561">
        <w:rPr>
          <w:rFonts w:cs="Times New Roman"/>
          <w:spacing w:val="-2"/>
          <w:szCs w:val="20"/>
        </w:rPr>
        <w:t>б</w:t>
      </w:r>
      <w:r w:rsidRPr="001D1561">
        <w:rPr>
          <w:rFonts w:cs="Times New Roman"/>
          <w:spacing w:val="-1"/>
          <w:szCs w:val="20"/>
        </w:rPr>
        <w:t>щ</w:t>
      </w:r>
      <w:r w:rsidRPr="001D1561">
        <w:rPr>
          <w:rFonts w:cs="Times New Roman"/>
          <w:szCs w:val="20"/>
        </w:rPr>
        <w:t>е</w:t>
      </w:r>
      <w:r w:rsidRPr="001D1561">
        <w:rPr>
          <w:rFonts w:cs="Times New Roman"/>
          <w:spacing w:val="-3"/>
          <w:szCs w:val="20"/>
        </w:rPr>
        <w:t>г</w:t>
      </w:r>
      <w:r w:rsidRPr="001D1561">
        <w:rPr>
          <w:rFonts w:cs="Times New Roman"/>
          <w:szCs w:val="20"/>
        </w:rPr>
        <w:t>о о</w:t>
      </w:r>
      <w:r w:rsidRPr="001D1561">
        <w:rPr>
          <w:rFonts w:cs="Times New Roman"/>
          <w:spacing w:val="-2"/>
          <w:szCs w:val="20"/>
        </w:rPr>
        <w:t>б</w:t>
      </w:r>
      <w:r w:rsidRPr="001D1561">
        <w:rPr>
          <w:rFonts w:cs="Times New Roman"/>
          <w:szCs w:val="20"/>
        </w:rPr>
        <w:t>ра</w:t>
      </w:r>
      <w:r w:rsidRPr="001D1561">
        <w:rPr>
          <w:rFonts w:cs="Times New Roman"/>
          <w:spacing w:val="-3"/>
          <w:szCs w:val="20"/>
        </w:rPr>
        <w:t>з</w:t>
      </w:r>
      <w:r w:rsidRPr="001D1561">
        <w:rPr>
          <w:rFonts w:cs="Times New Roman"/>
          <w:szCs w:val="20"/>
        </w:rPr>
        <w:t>о</w:t>
      </w:r>
      <w:r w:rsidRPr="001D1561">
        <w:rPr>
          <w:rFonts w:cs="Times New Roman"/>
          <w:spacing w:val="-1"/>
          <w:szCs w:val="20"/>
        </w:rPr>
        <w:t>в</w:t>
      </w:r>
      <w:r w:rsidRPr="001D1561">
        <w:rPr>
          <w:rFonts w:cs="Times New Roman"/>
          <w:szCs w:val="20"/>
        </w:rPr>
        <w:t>а</w:t>
      </w:r>
      <w:r w:rsidRPr="001D1561">
        <w:rPr>
          <w:rFonts w:cs="Times New Roman"/>
          <w:spacing w:val="-2"/>
          <w:szCs w:val="20"/>
        </w:rPr>
        <w:t>н</w:t>
      </w:r>
      <w:r w:rsidRPr="001D1561">
        <w:rPr>
          <w:rFonts w:cs="Times New Roman"/>
          <w:szCs w:val="20"/>
        </w:rPr>
        <w:t>и</w:t>
      </w:r>
      <w:r w:rsidRPr="001D1561">
        <w:rPr>
          <w:rFonts w:cs="Times New Roman"/>
          <w:spacing w:val="1"/>
          <w:szCs w:val="20"/>
        </w:rPr>
        <w:t>я</w:t>
      </w:r>
      <w:r w:rsidRPr="001D1561">
        <w:rPr>
          <w:rFonts w:cs="Times New Roman"/>
          <w:szCs w:val="20"/>
        </w:rPr>
        <w:t>.</w:t>
      </w:r>
    </w:p>
    <w:p w:rsidR="0015774C" w:rsidRPr="001D1561" w:rsidRDefault="0015774C" w:rsidP="0043195E">
      <w:pPr>
        <w:spacing w:line="240" w:lineRule="auto"/>
        <w:ind w:right="181"/>
        <w:contextualSpacing/>
        <w:rPr>
          <w:rFonts w:cs="Times New Roman"/>
          <w:i/>
          <w:szCs w:val="20"/>
        </w:rPr>
      </w:pPr>
      <w:r w:rsidRPr="001D1561">
        <w:rPr>
          <w:rFonts w:cs="Times New Roman"/>
          <w:i/>
          <w:szCs w:val="20"/>
        </w:rPr>
        <w:t xml:space="preserve">Базовый учебник:  </w:t>
      </w:r>
      <w:r w:rsidRPr="001D1561">
        <w:rPr>
          <w:rFonts w:cs="Times New Roman"/>
          <w:szCs w:val="20"/>
        </w:rPr>
        <w:t>Предметная линия учебников издательства Вентана- Граф  5 - 9 класс. Авторы:</w:t>
      </w:r>
      <w:r w:rsidRPr="001D1561">
        <w:rPr>
          <w:rFonts w:cs="Times New Roman"/>
          <w:spacing w:val="-2"/>
          <w:szCs w:val="20"/>
        </w:rPr>
        <w:t xml:space="preserve"> П</w:t>
      </w:r>
      <w:r w:rsidRPr="001D1561">
        <w:rPr>
          <w:rFonts w:cs="Times New Roman"/>
          <w:szCs w:val="20"/>
        </w:rPr>
        <w:t>о</w:t>
      </w:r>
      <w:r w:rsidRPr="001D1561">
        <w:rPr>
          <w:rFonts w:cs="Times New Roman"/>
          <w:spacing w:val="-2"/>
          <w:szCs w:val="20"/>
        </w:rPr>
        <w:t>н</w:t>
      </w:r>
      <w:r w:rsidRPr="001D1561">
        <w:rPr>
          <w:rFonts w:cs="Times New Roman"/>
          <w:szCs w:val="20"/>
        </w:rPr>
        <w:t>о</w:t>
      </w:r>
      <w:r w:rsidRPr="001D1561">
        <w:rPr>
          <w:rFonts w:cs="Times New Roman"/>
          <w:spacing w:val="-1"/>
          <w:szCs w:val="20"/>
        </w:rPr>
        <w:t>м</w:t>
      </w:r>
      <w:r w:rsidRPr="001D1561">
        <w:rPr>
          <w:rFonts w:cs="Times New Roman"/>
          <w:spacing w:val="-3"/>
          <w:szCs w:val="20"/>
        </w:rPr>
        <w:t>а</w:t>
      </w:r>
      <w:r w:rsidRPr="001D1561">
        <w:rPr>
          <w:rFonts w:cs="Times New Roman"/>
          <w:szCs w:val="20"/>
        </w:rPr>
        <w:t>рё</w:t>
      </w:r>
      <w:r w:rsidRPr="001D1561">
        <w:rPr>
          <w:rFonts w:cs="Times New Roman"/>
          <w:spacing w:val="-1"/>
          <w:szCs w:val="20"/>
        </w:rPr>
        <w:t>в</w:t>
      </w:r>
      <w:r w:rsidRPr="001D1561">
        <w:rPr>
          <w:rFonts w:cs="Times New Roman"/>
          <w:szCs w:val="20"/>
        </w:rPr>
        <w:t xml:space="preserve">а  </w:t>
      </w:r>
      <w:r w:rsidRPr="001D1561">
        <w:rPr>
          <w:rFonts w:cs="Times New Roman"/>
          <w:spacing w:val="-2"/>
          <w:szCs w:val="20"/>
        </w:rPr>
        <w:t>И</w:t>
      </w:r>
      <w:r w:rsidRPr="001D1561">
        <w:rPr>
          <w:rFonts w:cs="Times New Roman"/>
          <w:spacing w:val="-1"/>
          <w:szCs w:val="20"/>
        </w:rPr>
        <w:t>.</w:t>
      </w:r>
      <w:r w:rsidRPr="001D1561">
        <w:rPr>
          <w:rFonts w:cs="Times New Roman"/>
          <w:spacing w:val="-2"/>
          <w:szCs w:val="20"/>
        </w:rPr>
        <w:t>Н</w:t>
      </w:r>
      <w:r w:rsidRPr="001D1561">
        <w:rPr>
          <w:rFonts w:cs="Times New Roman"/>
          <w:spacing w:val="-1"/>
          <w:szCs w:val="20"/>
        </w:rPr>
        <w:t>.</w:t>
      </w:r>
      <w:r w:rsidRPr="001D1561">
        <w:rPr>
          <w:rFonts w:cs="Times New Roman"/>
          <w:szCs w:val="20"/>
        </w:rPr>
        <w:t xml:space="preserve">, Л.Н.Сухорукова, В.С. Кучменко. 2019г. </w:t>
      </w:r>
    </w:p>
    <w:p w:rsidR="0015774C" w:rsidRPr="001D1561" w:rsidRDefault="0015774C" w:rsidP="0043195E">
      <w:pPr>
        <w:spacing w:line="240" w:lineRule="auto"/>
        <w:ind w:left="-120" w:firstLine="120"/>
        <w:contextualSpacing/>
        <w:rPr>
          <w:rFonts w:cs="Times New Roman"/>
          <w:szCs w:val="20"/>
        </w:rPr>
      </w:pPr>
      <w:r w:rsidRPr="001D1561">
        <w:rPr>
          <w:rFonts w:cs="Times New Roman"/>
          <w:szCs w:val="20"/>
        </w:rPr>
        <w:t>Рекомендовано Министерством образования и науки Российской Федерации; входит в Федеральный перечень учебников.</w:t>
      </w:r>
    </w:p>
    <w:p w:rsidR="0015774C" w:rsidRPr="001D1561" w:rsidRDefault="0015774C" w:rsidP="0043195E">
      <w:pPr>
        <w:spacing w:line="240" w:lineRule="auto"/>
        <w:ind w:left="-120" w:firstLine="120"/>
        <w:contextualSpacing/>
        <w:rPr>
          <w:rFonts w:cs="Times New Roman"/>
          <w:szCs w:val="20"/>
        </w:rPr>
      </w:pPr>
    </w:p>
    <w:p w:rsidR="0015774C" w:rsidRPr="001D1561" w:rsidRDefault="0015774C" w:rsidP="0043195E">
      <w:pPr>
        <w:spacing w:line="240" w:lineRule="auto"/>
        <w:contextualSpacing/>
        <w:jc w:val="center"/>
        <w:rPr>
          <w:rFonts w:cs="Times New Roman"/>
          <w:b/>
          <w:szCs w:val="20"/>
        </w:rPr>
      </w:pPr>
      <w:r w:rsidRPr="001D1561">
        <w:rPr>
          <w:rFonts w:cs="Times New Roman"/>
          <w:b/>
          <w:szCs w:val="20"/>
        </w:rPr>
        <w:t>2.        Общая характеристика курса</w:t>
      </w:r>
    </w:p>
    <w:p w:rsidR="0015774C" w:rsidRPr="001D1561" w:rsidRDefault="0015774C" w:rsidP="0043195E">
      <w:pPr>
        <w:spacing w:line="240" w:lineRule="auto"/>
        <w:ind w:firstLine="709"/>
        <w:contextualSpacing/>
        <w:rPr>
          <w:rFonts w:cs="Times New Roman"/>
          <w:szCs w:val="20"/>
        </w:rPr>
      </w:pPr>
    </w:p>
    <w:p w:rsidR="0015774C" w:rsidRPr="001D1561" w:rsidRDefault="0015774C" w:rsidP="0043195E">
      <w:pPr>
        <w:widowControl w:val="0"/>
        <w:autoSpaceDE w:val="0"/>
        <w:autoSpaceDN w:val="0"/>
        <w:adjustRightInd w:val="0"/>
        <w:spacing w:line="240" w:lineRule="auto"/>
        <w:ind w:right="-275"/>
        <w:contextualSpacing/>
        <w:rPr>
          <w:rFonts w:cs="Times New Roman"/>
          <w:szCs w:val="20"/>
        </w:rPr>
      </w:pPr>
      <w:r w:rsidRPr="001D1561">
        <w:rPr>
          <w:rFonts w:cs="Times New Roman"/>
          <w:spacing w:val="-1"/>
          <w:szCs w:val="20"/>
        </w:rPr>
        <w:t xml:space="preserve">  Р</w:t>
      </w:r>
      <w:r w:rsidRPr="001D1561">
        <w:rPr>
          <w:rFonts w:cs="Times New Roman"/>
          <w:szCs w:val="20"/>
        </w:rPr>
        <w:t>аб</w:t>
      </w:r>
      <w:r w:rsidRPr="001D1561">
        <w:rPr>
          <w:rFonts w:cs="Times New Roman"/>
          <w:spacing w:val="-2"/>
          <w:szCs w:val="20"/>
        </w:rPr>
        <w:t>о</w:t>
      </w:r>
      <w:r w:rsidRPr="001D1561">
        <w:rPr>
          <w:rFonts w:cs="Times New Roman"/>
          <w:szCs w:val="20"/>
        </w:rPr>
        <w:t xml:space="preserve">чая </w:t>
      </w:r>
      <w:r w:rsidRPr="001D1561">
        <w:rPr>
          <w:rFonts w:cs="Times New Roman"/>
          <w:spacing w:val="-2"/>
          <w:szCs w:val="20"/>
        </w:rPr>
        <w:t>пр</w:t>
      </w:r>
      <w:r w:rsidRPr="001D1561">
        <w:rPr>
          <w:rFonts w:cs="Times New Roman"/>
          <w:szCs w:val="20"/>
        </w:rPr>
        <w:t>о</w:t>
      </w:r>
      <w:r w:rsidRPr="001D1561">
        <w:rPr>
          <w:rFonts w:cs="Times New Roman"/>
          <w:spacing w:val="-3"/>
          <w:szCs w:val="20"/>
        </w:rPr>
        <w:t>г</w:t>
      </w:r>
      <w:r w:rsidRPr="001D1561">
        <w:rPr>
          <w:rFonts w:cs="Times New Roman"/>
          <w:szCs w:val="20"/>
        </w:rPr>
        <w:t>ра</w:t>
      </w:r>
      <w:r w:rsidRPr="001D1561">
        <w:rPr>
          <w:rFonts w:cs="Times New Roman"/>
          <w:spacing w:val="-1"/>
          <w:szCs w:val="20"/>
        </w:rPr>
        <w:t>мм</w:t>
      </w:r>
      <w:r w:rsidRPr="001D1561">
        <w:rPr>
          <w:rFonts w:cs="Times New Roman"/>
          <w:szCs w:val="20"/>
        </w:rPr>
        <w:t>ара</w:t>
      </w:r>
      <w:r w:rsidRPr="001D1561">
        <w:rPr>
          <w:rFonts w:cs="Times New Roman"/>
          <w:spacing w:val="-1"/>
          <w:szCs w:val="20"/>
        </w:rPr>
        <w:t>з</w:t>
      </w:r>
      <w:r w:rsidRPr="001D1561">
        <w:rPr>
          <w:rFonts w:cs="Times New Roman"/>
          <w:szCs w:val="20"/>
        </w:rPr>
        <w:t>р</w:t>
      </w:r>
      <w:r w:rsidRPr="001D1561">
        <w:rPr>
          <w:rFonts w:cs="Times New Roman"/>
          <w:spacing w:val="-3"/>
          <w:szCs w:val="20"/>
        </w:rPr>
        <w:t>а</w:t>
      </w:r>
      <w:r w:rsidRPr="001D1561">
        <w:rPr>
          <w:rFonts w:cs="Times New Roman"/>
          <w:spacing w:val="-2"/>
          <w:szCs w:val="20"/>
        </w:rPr>
        <w:t>б</w:t>
      </w:r>
      <w:r w:rsidRPr="001D1561">
        <w:rPr>
          <w:rFonts w:cs="Times New Roman"/>
          <w:szCs w:val="20"/>
        </w:rPr>
        <w:t>о</w:t>
      </w:r>
      <w:r w:rsidRPr="001D1561">
        <w:rPr>
          <w:rFonts w:cs="Times New Roman"/>
          <w:spacing w:val="-1"/>
          <w:szCs w:val="20"/>
        </w:rPr>
        <w:t>т</w:t>
      </w:r>
      <w:r w:rsidRPr="001D1561">
        <w:rPr>
          <w:rFonts w:cs="Times New Roman"/>
          <w:szCs w:val="20"/>
        </w:rPr>
        <w:t>а</w:t>
      </w:r>
      <w:r w:rsidRPr="001D1561">
        <w:rPr>
          <w:rFonts w:cs="Times New Roman"/>
          <w:spacing w:val="-2"/>
          <w:szCs w:val="20"/>
        </w:rPr>
        <w:t>н</w:t>
      </w:r>
      <w:r w:rsidRPr="001D1561">
        <w:rPr>
          <w:rFonts w:cs="Times New Roman"/>
          <w:szCs w:val="20"/>
        </w:rPr>
        <w:t>а всоо</w:t>
      </w:r>
      <w:r w:rsidRPr="001D1561">
        <w:rPr>
          <w:rFonts w:cs="Times New Roman"/>
          <w:spacing w:val="-1"/>
          <w:szCs w:val="20"/>
        </w:rPr>
        <w:t>т</w:t>
      </w:r>
      <w:r w:rsidRPr="001D1561">
        <w:rPr>
          <w:rFonts w:cs="Times New Roman"/>
          <w:spacing w:val="-3"/>
          <w:szCs w:val="20"/>
        </w:rPr>
        <w:t>в</w:t>
      </w:r>
      <w:r w:rsidRPr="001D1561">
        <w:rPr>
          <w:rFonts w:cs="Times New Roman"/>
          <w:szCs w:val="20"/>
        </w:rPr>
        <w:t>е</w:t>
      </w:r>
      <w:r w:rsidRPr="001D1561">
        <w:rPr>
          <w:rFonts w:cs="Times New Roman"/>
          <w:spacing w:val="-1"/>
          <w:szCs w:val="20"/>
        </w:rPr>
        <w:t>т</w:t>
      </w:r>
      <w:r w:rsidRPr="001D1561">
        <w:rPr>
          <w:rFonts w:cs="Times New Roman"/>
          <w:szCs w:val="20"/>
        </w:rPr>
        <w:t>с</w:t>
      </w:r>
      <w:r w:rsidRPr="001D1561">
        <w:rPr>
          <w:rFonts w:cs="Times New Roman"/>
          <w:spacing w:val="-1"/>
          <w:szCs w:val="20"/>
        </w:rPr>
        <w:t>тв</w:t>
      </w:r>
      <w:r w:rsidRPr="001D1561">
        <w:rPr>
          <w:rFonts w:cs="Times New Roman"/>
          <w:szCs w:val="20"/>
        </w:rPr>
        <w:t xml:space="preserve">ии с </w:t>
      </w:r>
      <w:r w:rsidRPr="001D1561">
        <w:rPr>
          <w:rFonts w:cs="Times New Roman"/>
          <w:spacing w:val="-2"/>
          <w:szCs w:val="20"/>
        </w:rPr>
        <w:t>О</w:t>
      </w:r>
      <w:r w:rsidRPr="001D1561">
        <w:rPr>
          <w:rFonts w:cs="Times New Roman"/>
          <w:spacing w:val="-3"/>
          <w:szCs w:val="20"/>
        </w:rPr>
        <w:t>с</w:t>
      </w:r>
      <w:r w:rsidRPr="001D1561">
        <w:rPr>
          <w:rFonts w:cs="Times New Roman"/>
          <w:szCs w:val="20"/>
        </w:rPr>
        <w:t>но</w:t>
      </w:r>
      <w:r w:rsidRPr="001D1561">
        <w:rPr>
          <w:rFonts w:cs="Times New Roman"/>
          <w:spacing w:val="-3"/>
          <w:szCs w:val="20"/>
        </w:rPr>
        <w:t>в</w:t>
      </w:r>
      <w:r w:rsidRPr="001D1561">
        <w:rPr>
          <w:rFonts w:cs="Times New Roman"/>
          <w:szCs w:val="20"/>
        </w:rPr>
        <w:t>н</w:t>
      </w:r>
      <w:r w:rsidRPr="001D1561">
        <w:rPr>
          <w:rFonts w:cs="Times New Roman"/>
          <w:spacing w:val="-2"/>
          <w:szCs w:val="20"/>
        </w:rPr>
        <w:t>о</w:t>
      </w:r>
      <w:r w:rsidRPr="001D1561">
        <w:rPr>
          <w:rFonts w:cs="Times New Roman"/>
          <w:szCs w:val="20"/>
        </w:rPr>
        <w:t>йо</w:t>
      </w:r>
      <w:r w:rsidRPr="001D1561">
        <w:rPr>
          <w:rFonts w:cs="Times New Roman"/>
          <w:spacing w:val="-2"/>
          <w:szCs w:val="20"/>
        </w:rPr>
        <w:t>б</w:t>
      </w:r>
      <w:r w:rsidRPr="001D1561">
        <w:rPr>
          <w:rFonts w:cs="Times New Roman"/>
          <w:szCs w:val="20"/>
        </w:rPr>
        <w:t>ра</w:t>
      </w:r>
      <w:r w:rsidRPr="001D1561">
        <w:rPr>
          <w:rFonts w:cs="Times New Roman"/>
          <w:spacing w:val="-3"/>
          <w:szCs w:val="20"/>
        </w:rPr>
        <w:t>з</w:t>
      </w:r>
      <w:r w:rsidRPr="001D1561">
        <w:rPr>
          <w:rFonts w:cs="Times New Roman"/>
          <w:szCs w:val="20"/>
        </w:rPr>
        <w:t>о</w:t>
      </w:r>
      <w:r w:rsidRPr="001D1561">
        <w:rPr>
          <w:rFonts w:cs="Times New Roman"/>
          <w:spacing w:val="-1"/>
          <w:szCs w:val="20"/>
        </w:rPr>
        <w:t>в</w:t>
      </w:r>
      <w:r w:rsidRPr="001D1561">
        <w:rPr>
          <w:rFonts w:cs="Times New Roman"/>
          <w:szCs w:val="20"/>
        </w:rPr>
        <w:t>а</w:t>
      </w:r>
      <w:r w:rsidRPr="001D1561">
        <w:rPr>
          <w:rFonts w:cs="Times New Roman"/>
          <w:spacing w:val="-1"/>
          <w:szCs w:val="20"/>
        </w:rPr>
        <w:t>т</w:t>
      </w:r>
      <w:r w:rsidRPr="001D1561">
        <w:rPr>
          <w:rFonts w:cs="Times New Roman"/>
          <w:szCs w:val="20"/>
        </w:rPr>
        <w:t>е</w:t>
      </w:r>
      <w:r w:rsidRPr="001D1561">
        <w:rPr>
          <w:rFonts w:cs="Times New Roman"/>
          <w:spacing w:val="-1"/>
          <w:szCs w:val="20"/>
        </w:rPr>
        <w:t>ль</w:t>
      </w:r>
      <w:r w:rsidRPr="001D1561">
        <w:rPr>
          <w:rFonts w:cs="Times New Roman"/>
          <w:spacing w:val="-2"/>
          <w:szCs w:val="20"/>
        </w:rPr>
        <w:t>но</w:t>
      </w:r>
      <w:r w:rsidRPr="001D1561">
        <w:rPr>
          <w:rFonts w:cs="Times New Roman"/>
          <w:szCs w:val="20"/>
        </w:rPr>
        <w:t>й п</w:t>
      </w:r>
      <w:r w:rsidRPr="001D1561">
        <w:rPr>
          <w:rFonts w:cs="Times New Roman"/>
          <w:spacing w:val="-2"/>
          <w:szCs w:val="20"/>
        </w:rPr>
        <w:t>р</w:t>
      </w:r>
      <w:r w:rsidRPr="001D1561">
        <w:rPr>
          <w:rFonts w:cs="Times New Roman"/>
          <w:szCs w:val="20"/>
        </w:rPr>
        <w:t>о</w:t>
      </w:r>
      <w:r w:rsidRPr="001D1561">
        <w:rPr>
          <w:rFonts w:cs="Times New Roman"/>
          <w:spacing w:val="-3"/>
          <w:szCs w:val="20"/>
        </w:rPr>
        <w:t>г</w:t>
      </w:r>
      <w:r w:rsidRPr="001D1561">
        <w:rPr>
          <w:rFonts w:cs="Times New Roman"/>
          <w:szCs w:val="20"/>
        </w:rPr>
        <w:t>ра</w:t>
      </w:r>
      <w:r w:rsidRPr="001D1561">
        <w:rPr>
          <w:rFonts w:cs="Times New Roman"/>
          <w:spacing w:val="-1"/>
          <w:szCs w:val="20"/>
        </w:rPr>
        <w:t>м</w:t>
      </w:r>
      <w:r w:rsidRPr="001D1561">
        <w:rPr>
          <w:rFonts w:cs="Times New Roman"/>
          <w:spacing w:val="-3"/>
          <w:szCs w:val="20"/>
        </w:rPr>
        <w:t>м</w:t>
      </w:r>
      <w:r w:rsidRPr="001D1561">
        <w:rPr>
          <w:rFonts w:cs="Times New Roman"/>
          <w:szCs w:val="20"/>
        </w:rPr>
        <w:t>ойо</w:t>
      </w:r>
      <w:r w:rsidRPr="001D1561">
        <w:rPr>
          <w:rFonts w:cs="Times New Roman"/>
          <w:spacing w:val="-3"/>
          <w:szCs w:val="20"/>
        </w:rPr>
        <w:t>с</w:t>
      </w:r>
      <w:r w:rsidRPr="001D1561">
        <w:rPr>
          <w:rFonts w:cs="Times New Roman"/>
          <w:szCs w:val="20"/>
        </w:rPr>
        <w:t>но</w:t>
      </w:r>
      <w:r w:rsidRPr="001D1561">
        <w:rPr>
          <w:rFonts w:cs="Times New Roman"/>
          <w:spacing w:val="-3"/>
          <w:szCs w:val="20"/>
        </w:rPr>
        <w:t>в</w:t>
      </w:r>
      <w:r w:rsidRPr="001D1561">
        <w:rPr>
          <w:rFonts w:cs="Times New Roman"/>
          <w:spacing w:val="-2"/>
          <w:szCs w:val="20"/>
        </w:rPr>
        <w:t>н</w:t>
      </w:r>
      <w:r w:rsidRPr="001D1561">
        <w:rPr>
          <w:rFonts w:cs="Times New Roman"/>
          <w:szCs w:val="20"/>
        </w:rPr>
        <w:t>ого</w:t>
      </w:r>
      <w:r w:rsidRPr="001D1561">
        <w:rPr>
          <w:rFonts w:cs="Times New Roman"/>
          <w:spacing w:val="-2"/>
          <w:szCs w:val="20"/>
        </w:rPr>
        <w:t xml:space="preserve"> о</w:t>
      </w:r>
      <w:r w:rsidRPr="001D1561">
        <w:rPr>
          <w:rFonts w:cs="Times New Roman"/>
          <w:szCs w:val="20"/>
        </w:rPr>
        <w:t>б</w:t>
      </w:r>
      <w:r w:rsidRPr="001D1561">
        <w:rPr>
          <w:rFonts w:cs="Times New Roman"/>
          <w:spacing w:val="-1"/>
          <w:szCs w:val="20"/>
        </w:rPr>
        <w:t>щ</w:t>
      </w:r>
      <w:r w:rsidRPr="001D1561">
        <w:rPr>
          <w:rFonts w:cs="Times New Roman"/>
          <w:szCs w:val="20"/>
        </w:rPr>
        <w:t>е</w:t>
      </w:r>
      <w:r w:rsidRPr="001D1561">
        <w:rPr>
          <w:rFonts w:cs="Times New Roman"/>
          <w:spacing w:val="-3"/>
          <w:szCs w:val="20"/>
        </w:rPr>
        <w:t>г</w:t>
      </w:r>
      <w:r w:rsidRPr="001D1561">
        <w:rPr>
          <w:rFonts w:cs="Times New Roman"/>
          <w:szCs w:val="20"/>
        </w:rPr>
        <w:t xml:space="preserve">о </w:t>
      </w:r>
      <w:r w:rsidRPr="001D1561">
        <w:rPr>
          <w:rFonts w:cs="Times New Roman"/>
          <w:spacing w:val="-2"/>
          <w:szCs w:val="20"/>
        </w:rPr>
        <w:t>об</w:t>
      </w:r>
      <w:r w:rsidRPr="001D1561">
        <w:rPr>
          <w:rFonts w:cs="Times New Roman"/>
          <w:szCs w:val="20"/>
        </w:rPr>
        <w:t>р</w:t>
      </w:r>
      <w:r w:rsidRPr="001D1561">
        <w:rPr>
          <w:rFonts w:cs="Times New Roman"/>
          <w:spacing w:val="1"/>
          <w:szCs w:val="20"/>
        </w:rPr>
        <w:t>а</w:t>
      </w:r>
      <w:r w:rsidRPr="001D1561">
        <w:rPr>
          <w:rFonts w:cs="Times New Roman"/>
          <w:spacing w:val="-1"/>
          <w:szCs w:val="20"/>
        </w:rPr>
        <w:t>з</w:t>
      </w:r>
      <w:r w:rsidRPr="001D1561">
        <w:rPr>
          <w:rFonts w:cs="Times New Roman"/>
          <w:szCs w:val="20"/>
        </w:rPr>
        <w:t>о</w:t>
      </w:r>
      <w:r w:rsidRPr="001D1561">
        <w:rPr>
          <w:rFonts w:cs="Times New Roman"/>
          <w:spacing w:val="-3"/>
          <w:szCs w:val="20"/>
        </w:rPr>
        <w:t>в</w:t>
      </w:r>
      <w:r w:rsidRPr="001D1561">
        <w:rPr>
          <w:rFonts w:cs="Times New Roman"/>
          <w:szCs w:val="20"/>
        </w:rPr>
        <w:t>ан</w:t>
      </w:r>
      <w:r w:rsidRPr="001D1561">
        <w:rPr>
          <w:rFonts w:cs="Times New Roman"/>
          <w:spacing w:val="-2"/>
          <w:szCs w:val="20"/>
        </w:rPr>
        <w:t>и</w:t>
      </w:r>
      <w:r w:rsidRPr="001D1561">
        <w:rPr>
          <w:rFonts w:cs="Times New Roman"/>
          <w:szCs w:val="20"/>
        </w:rPr>
        <w:t xml:space="preserve">я </w:t>
      </w:r>
      <w:r w:rsidRPr="001D1561">
        <w:rPr>
          <w:rFonts w:cs="Times New Roman"/>
          <w:spacing w:val="-1"/>
          <w:szCs w:val="20"/>
        </w:rPr>
        <w:t>МБОУ С</w:t>
      </w:r>
      <w:r w:rsidRPr="001D1561">
        <w:rPr>
          <w:rFonts w:cs="Times New Roman"/>
          <w:spacing w:val="-2"/>
          <w:szCs w:val="20"/>
        </w:rPr>
        <w:t>О</w:t>
      </w:r>
      <w:r w:rsidRPr="001D1561">
        <w:rPr>
          <w:rFonts w:cs="Times New Roman"/>
          <w:spacing w:val="-1"/>
          <w:szCs w:val="20"/>
        </w:rPr>
        <w:t>Ш №18</w:t>
      </w:r>
      <w:r w:rsidRPr="001D1561">
        <w:rPr>
          <w:rFonts w:cs="Times New Roman"/>
          <w:szCs w:val="20"/>
        </w:rPr>
        <w:t xml:space="preserve">. </w:t>
      </w:r>
    </w:p>
    <w:p w:rsidR="0015774C" w:rsidRPr="001D1561" w:rsidRDefault="0015774C" w:rsidP="0043195E">
      <w:pPr>
        <w:widowControl w:val="0"/>
        <w:spacing w:line="240" w:lineRule="auto"/>
        <w:contextualSpacing/>
        <w:rPr>
          <w:rFonts w:cs="Times New Roman"/>
          <w:b/>
          <w:szCs w:val="20"/>
        </w:rPr>
      </w:pPr>
      <w:r w:rsidRPr="001D1561">
        <w:rPr>
          <w:rFonts w:cs="Times New Roman"/>
          <w:spacing w:val="-1"/>
          <w:szCs w:val="20"/>
        </w:rPr>
        <w:t xml:space="preserve">   С</w:t>
      </w:r>
      <w:r w:rsidRPr="001D1561">
        <w:rPr>
          <w:rFonts w:cs="Times New Roman"/>
          <w:szCs w:val="20"/>
        </w:rPr>
        <w:t>о</w:t>
      </w:r>
      <w:r w:rsidRPr="001D1561">
        <w:rPr>
          <w:rFonts w:cs="Times New Roman"/>
          <w:spacing w:val="-2"/>
          <w:szCs w:val="20"/>
        </w:rPr>
        <w:t>д</w:t>
      </w:r>
      <w:r w:rsidRPr="001D1561">
        <w:rPr>
          <w:rFonts w:cs="Times New Roman"/>
          <w:szCs w:val="20"/>
        </w:rPr>
        <w:t>е</w:t>
      </w:r>
      <w:r w:rsidRPr="001D1561">
        <w:rPr>
          <w:rFonts w:cs="Times New Roman"/>
          <w:spacing w:val="-2"/>
          <w:szCs w:val="20"/>
        </w:rPr>
        <w:t>р</w:t>
      </w:r>
      <w:r w:rsidRPr="001D1561">
        <w:rPr>
          <w:rFonts w:cs="Times New Roman"/>
          <w:spacing w:val="-1"/>
          <w:szCs w:val="20"/>
        </w:rPr>
        <w:t>ж</w:t>
      </w:r>
      <w:r w:rsidRPr="001D1561">
        <w:rPr>
          <w:rFonts w:cs="Times New Roman"/>
          <w:szCs w:val="20"/>
        </w:rPr>
        <w:t>а</w:t>
      </w:r>
      <w:r w:rsidRPr="001D1561">
        <w:rPr>
          <w:rFonts w:cs="Times New Roman"/>
          <w:spacing w:val="-2"/>
          <w:szCs w:val="20"/>
        </w:rPr>
        <w:t>н</w:t>
      </w:r>
      <w:r w:rsidRPr="001D1561">
        <w:rPr>
          <w:rFonts w:cs="Times New Roman"/>
          <w:szCs w:val="20"/>
        </w:rPr>
        <w:t>иек</w:t>
      </w:r>
      <w:r w:rsidRPr="001D1561">
        <w:rPr>
          <w:rFonts w:cs="Times New Roman"/>
          <w:spacing w:val="-4"/>
          <w:szCs w:val="20"/>
        </w:rPr>
        <w:t>у</w:t>
      </w:r>
      <w:r w:rsidRPr="001D1561">
        <w:rPr>
          <w:rFonts w:cs="Times New Roman"/>
          <w:szCs w:val="20"/>
        </w:rPr>
        <w:t>рсаб</w:t>
      </w:r>
      <w:r w:rsidRPr="001D1561">
        <w:rPr>
          <w:rFonts w:cs="Times New Roman"/>
          <w:spacing w:val="-2"/>
          <w:szCs w:val="20"/>
        </w:rPr>
        <w:t>и</w:t>
      </w:r>
      <w:r w:rsidRPr="001D1561">
        <w:rPr>
          <w:rFonts w:cs="Times New Roman"/>
          <w:szCs w:val="20"/>
        </w:rPr>
        <w:t>о</w:t>
      </w:r>
      <w:r w:rsidRPr="001D1561">
        <w:rPr>
          <w:rFonts w:cs="Times New Roman"/>
          <w:spacing w:val="-1"/>
          <w:szCs w:val="20"/>
        </w:rPr>
        <w:t>л</w:t>
      </w:r>
      <w:r w:rsidRPr="001D1561">
        <w:rPr>
          <w:rFonts w:cs="Times New Roman"/>
          <w:szCs w:val="20"/>
        </w:rPr>
        <w:t>о</w:t>
      </w:r>
      <w:r w:rsidRPr="001D1561">
        <w:rPr>
          <w:rFonts w:cs="Times New Roman"/>
          <w:spacing w:val="-3"/>
          <w:szCs w:val="20"/>
        </w:rPr>
        <w:t>г</w:t>
      </w:r>
      <w:r w:rsidRPr="001D1561">
        <w:rPr>
          <w:rFonts w:cs="Times New Roman"/>
          <w:spacing w:val="-2"/>
          <w:szCs w:val="20"/>
        </w:rPr>
        <w:t>и</w:t>
      </w:r>
      <w:r w:rsidRPr="001D1561">
        <w:rPr>
          <w:rFonts w:cs="Times New Roman"/>
          <w:szCs w:val="20"/>
        </w:rPr>
        <w:t>ив</w:t>
      </w:r>
      <w:r w:rsidRPr="001D1561">
        <w:rPr>
          <w:rFonts w:cs="Times New Roman"/>
          <w:spacing w:val="2"/>
          <w:szCs w:val="20"/>
        </w:rPr>
        <w:t>о</w:t>
      </w:r>
      <w:r w:rsidRPr="001D1561">
        <w:rPr>
          <w:rFonts w:cs="Times New Roman"/>
          <w:szCs w:val="20"/>
        </w:rPr>
        <w:t>с</w:t>
      </w:r>
      <w:r w:rsidRPr="001D1561">
        <w:rPr>
          <w:rFonts w:cs="Times New Roman"/>
          <w:spacing w:val="-2"/>
          <w:szCs w:val="20"/>
        </w:rPr>
        <w:t>н</w:t>
      </w:r>
      <w:r w:rsidRPr="001D1561">
        <w:rPr>
          <w:rFonts w:cs="Times New Roman"/>
          <w:szCs w:val="20"/>
        </w:rPr>
        <w:t>о</w:t>
      </w:r>
      <w:r w:rsidRPr="001D1561">
        <w:rPr>
          <w:rFonts w:cs="Times New Roman"/>
          <w:spacing w:val="-1"/>
          <w:szCs w:val="20"/>
        </w:rPr>
        <w:t>в</w:t>
      </w:r>
      <w:r w:rsidRPr="001D1561">
        <w:rPr>
          <w:rFonts w:cs="Times New Roman"/>
          <w:spacing w:val="-2"/>
          <w:szCs w:val="20"/>
        </w:rPr>
        <w:t>но</w:t>
      </w:r>
      <w:r w:rsidRPr="001D1561">
        <w:rPr>
          <w:rFonts w:cs="Times New Roman"/>
          <w:szCs w:val="20"/>
        </w:rPr>
        <w:t>й</w:t>
      </w:r>
      <w:r w:rsidRPr="001D1561">
        <w:rPr>
          <w:rFonts w:cs="Times New Roman"/>
          <w:spacing w:val="-1"/>
          <w:szCs w:val="20"/>
        </w:rPr>
        <w:t>ш</w:t>
      </w:r>
      <w:r w:rsidRPr="001D1561">
        <w:rPr>
          <w:rFonts w:cs="Times New Roman"/>
          <w:szCs w:val="20"/>
        </w:rPr>
        <w:t>ко</w:t>
      </w:r>
      <w:r w:rsidRPr="001D1561">
        <w:rPr>
          <w:rFonts w:cs="Times New Roman"/>
          <w:spacing w:val="-1"/>
          <w:szCs w:val="20"/>
        </w:rPr>
        <w:t>л</w:t>
      </w:r>
      <w:r w:rsidRPr="001D1561">
        <w:rPr>
          <w:rFonts w:cs="Times New Roman"/>
          <w:szCs w:val="20"/>
        </w:rPr>
        <w:t>ея</w:t>
      </w:r>
      <w:r w:rsidRPr="001D1561">
        <w:rPr>
          <w:rFonts w:cs="Times New Roman"/>
          <w:spacing w:val="-1"/>
          <w:szCs w:val="20"/>
        </w:rPr>
        <w:t>вл</w:t>
      </w:r>
      <w:r w:rsidRPr="001D1561">
        <w:rPr>
          <w:rFonts w:cs="Times New Roman"/>
          <w:szCs w:val="20"/>
        </w:rPr>
        <w:t>яе</w:t>
      </w:r>
      <w:r w:rsidRPr="001D1561">
        <w:rPr>
          <w:rFonts w:cs="Times New Roman"/>
          <w:spacing w:val="-3"/>
          <w:szCs w:val="20"/>
        </w:rPr>
        <w:t>т</w:t>
      </w:r>
      <w:r w:rsidRPr="001D1561">
        <w:rPr>
          <w:rFonts w:cs="Times New Roman"/>
          <w:szCs w:val="20"/>
        </w:rPr>
        <w:t>сяб</w:t>
      </w:r>
      <w:r w:rsidRPr="001D1561">
        <w:rPr>
          <w:rFonts w:cs="Times New Roman"/>
          <w:spacing w:val="-3"/>
          <w:szCs w:val="20"/>
        </w:rPr>
        <w:t>а</w:t>
      </w:r>
      <w:r w:rsidRPr="001D1561">
        <w:rPr>
          <w:rFonts w:cs="Times New Roman"/>
          <w:spacing w:val="-1"/>
          <w:szCs w:val="20"/>
        </w:rPr>
        <w:t>з</w:t>
      </w:r>
      <w:r w:rsidRPr="001D1561">
        <w:rPr>
          <w:rFonts w:cs="Times New Roman"/>
          <w:szCs w:val="20"/>
        </w:rPr>
        <w:t>ой д</w:t>
      </w:r>
      <w:r w:rsidRPr="001D1561">
        <w:rPr>
          <w:rFonts w:cs="Times New Roman"/>
          <w:spacing w:val="-1"/>
          <w:szCs w:val="20"/>
        </w:rPr>
        <w:t>л</w:t>
      </w:r>
      <w:r w:rsidRPr="001D1561">
        <w:rPr>
          <w:rFonts w:cs="Times New Roman"/>
          <w:szCs w:val="20"/>
        </w:rPr>
        <w:t>яи</w:t>
      </w:r>
      <w:r w:rsidRPr="001D1561">
        <w:rPr>
          <w:rFonts w:cs="Times New Roman"/>
          <w:spacing w:val="-1"/>
          <w:szCs w:val="20"/>
        </w:rPr>
        <w:t>з</w:t>
      </w:r>
      <w:r w:rsidRPr="001D1561">
        <w:rPr>
          <w:rFonts w:cs="Times New Roman"/>
          <w:spacing w:val="-4"/>
          <w:szCs w:val="20"/>
        </w:rPr>
        <w:t>у</w:t>
      </w:r>
      <w:r w:rsidRPr="001D1561">
        <w:rPr>
          <w:rFonts w:cs="Times New Roman"/>
          <w:szCs w:val="20"/>
        </w:rPr>
        <w:t>чен</w:t>
      </w:r>
      <w:r w:rsidRPr="001D1561">
        <w:rPr>
          <w:rFonts w:cs="Times New Roman"/>
          <w:spacing w:val="-2"/>
          <w:szCs w:val="20"/>
        </w:rPr>
        <w:t>и</w:t>
      </w:r>
      <w:r w:rsidRPr="001D1561">
        <w:rPr>
          <w:rFonts w:cs="Times New Roman"/>
          <w:szCs w:val="20"/>
        </w:rPr>
        <w:t>я об</w:t>
      </w:r>
      <w:r w:rsidRPr="001D1561">
        <w:rPr>
          <w:rFonts w:cs="Times New Roman"/>
          <w:spacing w:val="-4"/>
          <w:szCs w:val="20"/>
        </w:rPr>
        <w:t>щ</w:t>
      </w:r>
      <w:r w:rsidRPr="001D1561">
        <w:rPr>
          <w:rFonts w:cs="Times New Roman"/>
          <w:spacing w:val="-2"/>
          <w:szCs w:val="20"/>
        </w:rPr>
        <w:t>и</w:t>
      </w:r>
      <w:r w:rsidRPr="001D1561">
        <w:rPr>
          <w:rFonts w:cs="Times New Roman"/>
          <w:szCs w:val="20"/>
        </w:rPr>
        <w:t xml:space="preserve">х    </w:t>
      </w:r>
      <w:r w:rsidRPr="001D1561">
        <w:rPr>
          <w:rFonts w:cs="Times New Roman"/>
          <w:spacing w:val="-2"/>
          <w:szCs w:val="20"/>
        </w:rPr>
        <w:t>б</w:t>
      </w:r>
      <w:r w:rsidRPr="001D1561">
        <w:rPr>
          <w:rFonts w:cs="Times New Roman"/>
          <w:szCs w:val="20"/>
        </w:rPr>
        <w:t>ио</w:t>
      </w:r>
      <w:r w:rsidRPr="001D1561">
        <w:rPr>
          <w:rFonts w:cs="Times New Roman"/>
          <w:spacing w:val="-4"/>
          <w:szCs w:val="20"/>
        </w:rPr>
        <w:t>л</w:t>
      </w:r>
      <w:r w:rsidRPr="001D1561">
        <w:rPr>
          <w:rFonts w:cs="Times New Roman"/>
          <w:szCs w:val="20"/>
        </w:rPr>
        <w:t>о</w:t>
      </w:r>
      <w:r w:rsidRPr="001D1561">
        <w:rPr>
          <w:rFonts w:cs="Times New Roman"/>
          <w:spacing w:val="-3"/>
          <w:szCs w:val="20"/>
        </w:rPr>
        <w:t>г</w:t>
      </w:r>
      <w:r w:rsidRPr="001D1561">
        <w:rPr>
          <w:rFonts w:cs="Times New Roman"/>
          <w:szCs w:val="20"/>
        </w:rPr>
        <w:t>иче</w:t>
      </w:r>
      <w:r w:rsidRPr="001D1561">
        <w:rPr>
          <w:rFonts w:cs="Times New Roman"/>
          <w:spacing w:val="-3"/>
          <w:szCs w:val="20"/>
        </w:rPr>
        <w:t>с</w:t>
      </w:r>
      <w:r w:rsidRPr="001D1561">
        <w:rPr>
          <w:rFonts w:cs="Times New Roman"/>
          <w:szCs w:val="20"/>
        </w:rPr>
        <w:t>к</w:t>
      </w:r>
      <w:r w:rsidRPr="001D1561">
        <w:rPr>
          <w:rFonts w:cs="Times New Roman"/>
          <w:spacing w:val="-2"/>
          <w:szCs w:val="20"/>
        </w:rPr>
        <w:t>и</w:t>
      </w:r>
      <w:r w:rsidRPr="001D1561">
        <w:rPr>
          <w:rFonts w:cs="Times New Roman"/>
          <w:szCs w:val="20"/>
        </w:rPr>
        <w:t xml:space="preserve">х </w:t>
      </w:r>
      <w:r w:rsidRPr="001D1561">
        <w:rPr>
          <w:rFonts w:cs="Times New Roman"/>
          <w:spacing w:val="-1"/>
          <w:szCs w:val="20"/>
        </w:rPr>
        <w:t>з</w:t>
      </w:r>
      <w:r w:rsidRPr="001D1561">
        <w:rPr>
          <w:rFonts w:cs="Times New Roman"/>
          <w:szCs w:val="20"/>
        </w:rPr>
        <w:t>а</w:t>
      </w:r>
      <w:r w:rsidRPr="001D1561">
        <w:rPr>
          <w:rFonts w:cs="Times New Roman"/>
          <w:spacing w:val="-3"/>
          <w:szCs w:val="20"/>
        </w:rPr>
        <w:t>к</w:t>
      </w:r>
      <w:r w:rsidRPr="001D1561">
        <w:rPr>
          <w:rFonts w:cs="Times New Roman"/>
          <w:szCs w:val="20"/>
        </w:rPr>
        <w:t>о</w:t>
      </w:r>
      <w:r w:rsidRPr="001D1561">
        <w:rPr>
          <w:rFonts w:cs="Times New Roman"/>
          <w:spacing w:val="-2"/>
          <w:szCs w:val="20"/>
        </w:rPr>
        <w:t>н</w:t>
      </w:r>
      <w:r w:rsidRPr="001D1561">
        <w:rPr>
          <w:rFonts w:cs="Times New Roman"/>
          <w:szCs w:val="20"/>
        </w:rPr>
        <w:t>о</w:t>
      </w:r>
      <w:r w:rsidRPr="001D1561">
        <w:rPr>
          <w:rFonts w:cs="Times New Roman"/>
          <w:spacing w:val="-1"/>
          <w:szCs w:val="20"/>
        </w:rPr>
        <w:t>м</w:t>
      </w:r>
      <w:r w:rsidRPr="001D1561">
        <w:rPr>
          <w:rFonts w:cs="Times New Roman"/>
          <w:spacing w:val="-3"/>
          <w:szCs w:val="20"/>
        </w:rPr>
        <w:t>е</w:t>
      </w:r>
      <w:r w:rsidRPr="001D1561">
        <w:rPr>
          <w:rFonts w:cs="Times New Roman"/>
          <w:szCs w:val="20"/>
        </w:rPr>
        <w:t>р</w:t>
      </w:r>
      <w:r w:rsidRPr="001D1561">
        <w:rPr>
          <w:rFonts w:cs="Times New Roman"/>
          <w:spacing w:val="-2"/>
          <w:szCs w:val="20"/>
        </w:rPr>
        <w:t>н</w:t>
      </w:r>
      <w:r w:rsidRPr="001D1561">
        <w:rPr>
          <w:rFonts w:cs="Times New Roman"/>
          <w:szCs w:val="20"/>
        </w:rPr>
        <w:t>ос</w:t>
      </w:r>
      <w:r w:rsidRPr="001D1561">
        <w:rPr>
          <w:rFonts w:cs="Times New Roman"/>
          <w:spacing w:val="-3"/>
          <w:szCs w:val="20"/>
        </w:rPr>
        <w:t>те</w:t>
      </w:r>
      <w:r w:rsidRPr="001D1561">
        <w:rPr>
          <w:rFonts w:cs="Times New Roman"/>
          <w:szCs w:val="20"/>
        </w:rPr>
        <w:t xml:space="preserve">й, </w:t>
      </w:r>
      <w:r w:rsidRPr="001D1561">
        <w:rPr>
          <w:rFonts w:cs="Times New Roman"/>
          <w:spacing w:val="-1"/>
          <w:szCs w:val="20"/>
        </w:rPr>
        <w:t>з</w:t>
      </w:r>
      <w:r w:rsidRPr="001D1561">
        <w:rPr>
          <w:rFonts w:cs="Times New Roman"/>
          <w:szCs w:val="20"/>
        </w:rPr>
        <w:t>ак</w:t>
      </w:r>
      <w:r w:rsidRPr="001D1561">
        <w:rPr>
          <w:rFonts w:cs="Times New Roman"/>
          <w:spacing w:val="-2"/>
          <w:szCs w:val="20"/>
        </w:rPr>
        <w:t>он</w:t>
      </w:r>
      <w:r w:rsidRPr="001D1561">
        <w:rPr>
          <w:rFonts w:cs="Times New Roman"/>
          <w:szCs w:val="20"/>
        </w:rPr>
        <w:t>о</w:t>
      </w:r>
      <w:r w:rsidRPr="001D1561">
        <w:rPr>
          <w:rFonts w:cs="Times New Roman"/>
          <w:spacing w:val="-1"/>
          <w:szCs w:val="20"/>
        </w:rPr>
        <w:t>в</w:t>
      </w:r>
      <w:r w:rsidRPr="001D1561">
        <w:rPr>
          <w:rFonts w:cs="Times New Roman"/>
          <w:szCs w:val="20"/>
        </w:rPr>
        <w:t xml:space="preserve">, </w:t>
      </w:r>
      <w:r w:rsidRPr="001D1561">
        <w:rPr>
          <w:rFonts w:cs="Times New Roman"/>
          <w:spacing w:val="-1"/>
          <w:szCs w:val="20"/>
        </w:rPr>
        <w:t>т</w:t>
      </w:r>
      <w:r w:rsidRPr="001D1561">
        <w:rPr>
          <w:rFonts w:cs="Times New Roman"/>
          <w:szCs w:val="20"/>
        </w:rPr>
        <w:t>е</w:t>
      </w:r>
      <w:r w:rsidRPr="001D1561">
        <w:rPr>
          <w:rFonts w:cs="Times New Roman"/>
          <w:spacing w:val="-2"/>
          <w:szCs w:val="20"/>
        </w:rPr>
        <w:t>ор</w:t>
      </w:r>
      <w:r w:rsidRPr="001D1561">
        <w:rPr>
          <w:rFonts w:cs="Times New Roman"/>
          <w:szCs w:val="20"/>
        </w:rPr>
        <w:t>ий в с</w:t>
      </w:r>
      <w:r w:rsidRPr="001D1561">
        <w:rPr>
          <w:rFonts w:cs="Times New Roman"/>
          <w:spacing w:val="-1"/>
          <w:szCs w:val="20"/>
        </w:rPr>
        <w:t>т</w:t>
      </w:r>
      <w:r w:rsidRPr="001D1561">
        <w:rPr>
          <w:rFonts w:cs="Times New Roman"/>
          <w:szCs w:val="20"/>
        </w:rPr>
        <w:t>ар</w:t>
      </w:r>
      <w:r w:rsidRPr="001D1561">
        <w:rPr>
          <w:rFonts w:cs="Times New Roman"/>
          <w:spacing w:val="-1"/>
          <w:szCs w:val="20"/>
        </w:rPr>
        <w:t>ш</w:t>
      </w:r>
      <w:r w:rsidRPr="001D1561">
        <w:rPr>
          <w:rFonts w:cs="Times New Roman"/>
          <w:spacing w:val="-3"/>
          <w:szCs w:val="20"/>
        </w:rPr>
        <w:t>е</w:t>
      </w:r>
      <w:r w:rsidRPr="001D1561">
        <w:rPr>
          <w:rFonts w:cs="Times New Roman"/>
          <w:szCs w:val="20"/>
        </w:rPr>
        <w:t xml:space="preserve">й </w:t>
      </w:r>
      <w:r w:rsidRPr="001D1561">
        <w:rPr>
          <w:rFonts w:cs="Times New Roman"/>
          <w:spacing w:val="-1"/>
          <w:szCs w:val="20"/>
        </w:rPr>
        <w:t>ш</w:t>
      </w:r>
      <w:r w:rsidRPr="001D1561">
        <w:rPr>
          <w:rFonts w:cs="Times New Roman"/>
          <w:spacing w:val="-3"/>
          <w:szCs w:val="20"/>
        </w:rPr>
        <w:t>к</w:t>
      </w:r>
      <w:r w:rsidRPr="001D1561">
        <w:rPr>
          <w:rFonts w:cs="Times New Roman"/>
          <w:szCs w:val="20"/>
        </w:rPr>
        <w:t>о</w:t>
      </w:r>
      <w:r w:rsidRPr="001D1561">
        <w:rPr>
          <w:rFonts w:cs="Times New Roman"/>
          <w:spacing w:val="-1"/>
          <w:szCs w:val="20"/>
        </w:rPr>
        <w:t>л</w:t>
      </w:r>
      <w:r w:rsidRPr="001D1561">
        <w:rPr>
          <w:rFonts w:cs="Times New Roman"/>
          <w:szCs w:val="20"/>
        </w:rPr>
        <w:t xml:space="preserve">е. </w:t>
      </w:r>
      <w:r w:rsidRPr="001D1561">
        <w:rPr>
          <w:rFonts w:cs="Times New Roman"/>
          <w:spacing w:val="-2"/>
          <w:szCs w:val="20"/>
        </w:rPr>
        <w:t>Т</w:t>
      </w:r>
      <w:r w:rsidRPr="001D1561">
        <w:rPr>
          <w:rFonts w:cs="Times New Roman"/>
          <w:szCs w:val="20"/>
        </w:rPr>
        <w:t xml:space="preserve">аким </w:t>
      </w:r>
      <w:r w:rsidRPr="001D1561">
        <w:rPr>
          <w:rFonts w:cs="Times New Roman"/>
          <w:spacing w:val="-1"/>
          <w:szCs w:val="20"/>
        </w:rPr>
        <w:t>о</w:t>
      </w:r>
      <w:r w:rsidRPr="001D1561">
        <w:rPr>
          <w:rFonts w:cs="Times New Roman"/>
          <w:spacing w:val="-2"/>
          <w:szCs w:val="20"/>
        </w:rPr>
        <w:t>б</w:t>
      </w:r>
      <w:r w:rsidRPr="001D1561">
        <w:rPr>
          <w:rFonts w:cs="Times New Roman"/>
          <w:szCs w:val="20"/>
        </w:rPr>
        <w:t>ра</w:t>
      </w:r>
      <w:r w:rsidRPr="001D1561">
        <w:rPr>
          <w:rFonts w:cs="Times New Roman"/>
          <w:spacing w:val="-1"/>
          <w:szCs w:val="20"/>
        </w:rPr>
        <w:t>з</w:t>
      </w:r>
      <w:r w:rsidRPr="001D1561">
        <w:rPr>
          <w:rFonts w:cs="Times New Roman"/>
          <w:spacing w:val="-2"/>
          <w:szCs w:val="20"/>
        </w:rPr>
        <w:t>о</w:t>
      </w:r>
      <w:r w:rsidRPr="001D1561">
        <w:rPr>
          <w:rFonts w:cs="Times New Roman"/>
          <w:spacing w:val="-1"/>
          <w:szCs w:val="20"/>
        </w:rPr>
        <w:t>м</w:t>
      </w:r>
      <w:r w:rsidRPr="001D1561">
        <w:rPr>
          <w:rFonts w:cs="Times New Roman"/>
          <w:szCs w:val="20"/>
        </w:rPr>
        <w:t>,с</w:t>
      </w:r>
      <w:r w:rsidRPr="001D1561">
        <w:rPr>
          <w:rFonts w:cs="Times New Roman"/>
          <w:spacing w:val="-2"/>
          <w:szCs w:val="20"/>
        </w:rPr>
        <w:t>о</w:t>
      </w:r>
      <w:r w:rsidRPr="001D1561">
        <w:rPr>
          <w:rFonts w:cs="Times New Roman"/>
          <w:szCs w:val="20"/>
        </w:rPr>
        <w:t>д</w:t>
      </w:r>
      <w:r w:rsidRPr="001D1561">
        <w:rPr>
          <w:rFonts w:cs="Times New Roman"/>
          <w:spacing w:val="-3"/>
          <w:szCs w:val="20"/>
        </w:rPr>
        <w:t>е</w:t>
      </w:r>
      <w:r w:rsidRPr="001D1561">
        <w:rPr>
          <w:rFonts w:cs="Times New Roman"/>
          <w:szCs w:val="20"/>
        </w:rPr>
        <w:t>р</w:t>
      </w:r>
      <w:r w:rsidRPr="001D1561">
        <w:rPr>
          <w:rFonts w:cs="Times New Roman"/>
          <w:spacing w:val="-1"/>
          <w:szCs w:val="20"/>
        </w:rPr>
        <w:t>ж</w:t>
      </w:r>
      <w:r w:rsidRPr="001D1561">
        <w:rPr>
          <w:rFonts w:cs="Times New Roman"/>
          <w:spacing w:val="-2"/>
          <w:szCs w:val="20"/>
        </w:rPr>
        <w:t>а</w:t>
      </w:r>
      <w:r w:rsidRPr="001D1561">
        <w:rPr>
          <w:rFonts w:cs="Times New Roman"/>
          <w:szCs w:val="20"/>
        </w:rPr>
        <w:t>ниек</w:t>
      </w:r>
      <w:r w:rsidRPr="001D1561">
        <w:rPr>
          <w:rFonts w:cs="Times New Roman"/>
          <w:spacing w:val="-4"/>
          <w:szCs w:val="20"/>
        </w:rPr>
        <w:t>у</w:t>
      </w:r>
      <w:r w:rsidRPr="001D1561">
        <w:rPr>
          <w:rFonts w:cs="Times New Roman"/>
          <w:szCs w:val="20"/>
        </w:rPr>
        <w:t>рсаб</w:t>
      </w:r>
      <w:r w:rsidRPr="001D1561">
        <w:rPr>
          <w:rFonts w:cs="Times New Roman"/>
          <w:spacing w:val="-2"/>
          <w:szCs w:val="20"/>
        </w:rPr>
        <w:t>ио</w:t>
      </w:r>
      <w:r w:rsidRPr="001D1561">
        <w:rPr>
          <w:rFonts w:cs="Times New Roman"/>
          <w:spacing w:val="-1"/>
          <w:szCs w:val="20"/>
        </w:rPr>
        <w:t>л</w:t>
      </w:r>
      <w:r w:rsidRPr="001D1561">
        <w:rPr>
          <w:rFonts w:cs="Times New Roman"/>
          <w:szCs w:val="20"/>
        </w:rPr>
        <w:t>ог</w:t>
      </w:r>
      <w:r w:rsidRPr="001D1561">
        <w:rPr>
          <w:rFonts w:cs="Times New Roman"/>
          <w:spacing w:val="-2"/>
          <w:szCs w:val="20"/>
        </w:rPr>
        <w:t>и</w:t>
      </w:r>
      <w:r w:rsidRPr="001D1561">
        <w:rPr>
          <w:rFonts w:cs="Times New Roman"/>
          <w:szCs w:val="20"/>
        </w:rPr>
        <w:t>иво</w:t>
      </w:r>
      <w:r w:rsidRPr="001D1561">
        <w:rPr>
          <w:rFonts w:cs="Times New Roman"/>
          <w:spacing w:val="-3"/>
          <w:szCs w:val="20"/>
        </w:rPr>
        <w:t>с</w:t>
      </w:r>
      <w:r w:rsidRPr="001D1561">
        <w:rPr>
          <w:rFonts w:cs="Times New Roman"/>
          <w:szCs w:val="20"/>
        </w:rPr>
        <w:t>но</w:t>
      </w:r>
      <w:r w:rsidRPr="001D1561">
        <w:rPr>
          <w:rFonts w:cs="Times New Roman"/>
          <w:spacing w:val="-3"/>
          <w:szCs w:val="20"/>
        </w:rPr>
        <w:t>в</w:t>
      </w:r>
      <w:r w:rsidRPr="001D1561">
        <w:rPr>
          <w:rFonts w:cs="Times New Roman"/>
          <w:spacing w:val="-2"/>
          <w:szCs w:val="20"/>
        </w:rPr>
        <w:t>н</w:t>
      </w:r>
      <w:r w:rsidRPr="001D1561">
        <w:rPr>
          <w:rFonts w:cs="Times New Roman"/>
          <w:spacing w:val="2"/>
          <w:szCs w:val="20"/>
        </w:rPr>
        <w:t>о</w:t>
      </w:r>
      <w:r w:rsidRPr="001D1561">
        <w:rPr>
          <w:rFonts w:cs="Times New Roman"/>
          <w:szCs w:val="20"/>
        </w:rPr>
        <w:t>й</w:t>
      </w:r>
      <w:r w:rsidRPr="001D1561">
        <w:rPr>
          <w:rFonts w:cs="Times New Roman"/>
          <w:spacing w:val="-4"/>
          <w:szCs w:val="20"/>
        </w:rPr>
        <w:t>ш</w:t>
      </w:r>
      <w:r w:rsidRPr="001D1561">
        <w:rPr>
          <w:rFonts w:cs="Times New Roman"/>
          <w:szCs w:val="20"/>
        </w:rPr>
        <w:t>ко</w:t>
      </w:r>
      <w:r w:rsidRPr="001D1561">
        <w:rPr>
          <w:rFonts w:cs="Times New Roman"/>
          <w:spacing w:val="-1"/>
          <w:szCs w:val="20"/>
        </w:rPr>
        <w:t>л</w:t>
      </w:r>
      <w:r w:rsidRPr="001D1561">
        <w:rPr>
          <w:rFonts w:cs="Times New Roman"/>
          <w:szCs w:val="20"/>
        </w:rPr>
        <w:t>е</w:t>
      </w:r>
      <w:r w:rsidRPr="001D1561">
        <w:rPr>
          <w:rFonts w:cs="Times New Roman"/>
          <w:spacing w:val="-2"/>
          <w:szCs w:val="20"/>
        </w:rPr>
        <w:t>п</w:t>
      </w:r>
      <w:r w:rsidRPr="001D1561">
        <w:rPr>
          <w:rFonts w:cs="Times New Roman"/>
          <w:szCs w:val="20"/>
        </w:rPr>
        <w:t>р</w:t>
      </w:r>
      <w:r w:rsidRPr="001D1561">
        <w:rPr>
          <w:rFonts w:cs="Times New Roman"/>
          <w:spacing w:val="-3"/>
          <w:szCs w:val="20"/>
        </w:rPr>
        <w:t>е</w:t>
      </w:r>
      <w:r w:rsidRPr="001D1561">
        <w:rPr>
          <w:rFonts w:cs="Times New Roman"/>
          <w:szCs w:val="20"/>
        </w:rPr>
        <w:t>дс</w:t>
      </w:r>
      <w:r w:rsidRPr="001D1561">
        <w:rPr>
          <w:rFonts w:cs="Times New Roman"/>
          <w:spacing w:val="-1"/>
          <w:szCs w:val="20"/>
        </w:rPr>
        <w:t>т</w:t>
      </w:r>
      <w:r w:rsidRPr="001D1561">
        <w:rPr>
          <w:rFonts w:cs="Times New Roman"/>
          <w:szCs w:val="20"/>
        </w:rPr>
        <w:t>а</w:t>
      </w:r>
      <w:r w:rsidRPr="001D1561">
        <w:rPr>
          <w:rFonts w:cs="Times New Roman"/>
          <w:spacing w:val="-1"/>
          <w:szCs w:val="20"/>
        </w:rPr>
        <w:t>вл</w:t>
      </w:r>
      <w:r w:rsidRPr="001D1561">
        <w:rPr>
          <w:rFonts w:cs="Times New Roman"/>
          <w:spacing w:val="-3"/>
          <w:szCs w:val="20"/>
        </w:rPr>
        <w:t>я</w:t>
      </w:r>
      <w:r w:rsidRPr="001D1561">
        <w:rPr>
          <w:rFonts w:cs="Times New Roman"/>
          <w:szCs w:val="20"/>
        </w:rPr>
        <w:t>ет с</w:t>
      </w:r>
      <w:r w:rsidRPr="001D1561">
        <w:rPr>
          <w:rFonts w:cs="Times New Roman"/>
          <w:spacing w:val="-2"/>
          <w:szCs w:val="20"/>
        </w:rPr>
        <w:t>о</w:t>
      </w:r>
      <w:r w:rsidRPr="001D1561">
        <w:rPr>
          <w:rFonts w:cs="Times New Roman"/>
          <w:szCs w:val="20"/>
        </w:rPr>
        <w:t>б</w:t>
      </w:r>
      <w:r w:rsidRPr="001D1561">
        <w:rPr>
          <w:rFonts w:cs="Times New Roman"/>
          <w:spacing w:val="-2"/>
          <w:szCs w:val="20"/>
        </w:rPr>
        <w:t>о</w:t>
      </w:r>
      <w:r w:rsidRPr="001D1561">
        <w:rPr>
          <w:rFonts w:cs="Times New Roman"/>
          <w:szCs w:val="20"/>
        </w:rPr>
        <w:t xml:space="preserve">й  </w:t>
      </w:r>
      <w:r w:rsidRPr="001D1561">
        <w:rPr>
          <w:rFonts w:cs="Times New Roman"/>
          <w:spacing w:val="-2"/>
          <w:szCs w:val="20"/>
        </w:rPr>
        <w:t>б</w:t>
      </w:r>
      <w:r w:rsidRPr="001D1561">
        <w:rPr>
          <w:rFonts w:cs="Times New Roman"/>
          <w:szCs w:val="20"/>
        </w:rPr>
        <w:t>а</w:t>
      </w:r>
      <w:r w:rsidRPr="001D1561">
        <w:rPr>
          <w:rFonts w:cs="Times New Roman"/>
          <w:spacing w:val="-1"/>
          <w:szCs w:val="20"/>
        </w:rPr>
        <w:t>з</w:t>
      </w:r>
      <w:r w:rsidRPr="001D1561">
        <w:rPr>
          <w:rFonts w:cs="Times New Roman"/>
          <w:szCs w:val="20"/>
        </w:rPr>
        <w:t>о</w:t>
      </w:r>
      <w:r w:rsidRPr="001D1561">
        <w:rPr>
          <w:rFonts w:cs="Times New Roman"/>
          <w:spacing w:val="-3"/>
          <w:szCs w:val="20"/>
        </w:rPr>
        <w:t>в</w:t>
      </w:r>
      <w:r w:rsidRPr="001D1561">
        <w:rPr>
          <w:rFonts w:cs="Times New Roman"/>
          <w:szCs w:val="20"/>
        </w:rPr>
        <w:t xml:space="preserve">ое  </w:t>
      </w:r>
      <w:r w:rsidRPr="001D1561">
        <w:rPr>
          <w:rFonts w:cs="Times New Roman"/>
          <w:spacing w:val="-1"/>
          <w:szCs w:val="20"/>
        </w:rPr>
        <w:t>зв</w:t>
      </w:r>
      <w:r w:rsidRPr="001D1561">
        <w:rPr>
          <w:rFonts w:cs="Times New Roman"/>
          <w:spacing w:val="-3"/>
          <w:szCs w:val="20"/>
        </w:rPr>
        <w:t>е</w:t>
      </w:r>
      <w:r w:rsidRPr="001D1561">
        <w:rPr>
          <w:rFonts w:cs="Times New Roman"/>
          <w:szCs w:val="20"/>
        </w:rPr>
        <w:t>но  в</w:t>
      </w:r>
      <w:r w:rsidRPr="001D1561">
        <w:rPr>
          <w:rFonts w:cs="Times New Roman"/>
          <w:spacing w:val="-3"/>
          <w:szCs w:val="20"/>
        </w:rPr>
        <w:t>с</w:t>
      </w:r>
      <w:r w:rsidRPr="001D1561">
        <w:rPr>
          <w:rFonts w:cs="Times New Roman"/>
          <w:szCs w:val="20"/>
        </w:rPr>
        <w:t>ис</w:t>
      </w:r>
      <w:r w:rsidRPr="001D1561">
        <w:rPr>
          <w:rFonts w:cs="Times New Roman"/>
          <w:spacing w:val="-1"/>
          <w:szCs w:val="20"/>
        </w:rPr>
        <w:t>т</w:t>
      </w:r>
      <w:r w:rsidRPr="001D1561">
        <w:rPr>
          <w:rFonts w:cs="Times New Roman"/>
          <w:szCs w:val="20"/>
        </w:rPr>
        <w:t>е</w:t>
      </w:r>
      <w:r w:rsidRPr="001D1561">
        <w:rPr>
          <w:rFonts w:cs="Times New Roman"/>
          <w:spacing w:val="-3"/>
          <w:szCs w:val="20"/>
        </w:rPr>
        <w:t>м</w:t>
      </w:r>
      <w:r w:rsidRPr="001D1561">
        <w:rPr>
          <w:rFonts w:cs="Times New Roman"/>
          <w:szCs w:val="20"/>
        </w:rPr>
        <w:t>ен</w:t>
      </w:r>
      <w:r w:rsidRPr="001D1561">
        <w:rPr>
          <w:rFonts w:cs="Times New Roman"/>
          <w:spacing w:val="-3"/>
          <w:szCs w:val="20"/>
        </w:rPr>
        <w:t>е</w:t>
      </w:r>
      <w:r w:rsidRPr="001D1561">
        <w:rPr>
          <w:rFonts w:cs="Times New Roman"/>
          <w:spacing w:val="-2"/>
          <w:szCs w:val="20"/>
        </w:rPr>
        <w:t>п</w:t>
      </w:r>
      <w:r w:rsidRPr="001D1561">
        <w:rPr>
          <w:rFonts w:cs="Times New Roman"/>
          <w:spacing w:val="3"/>
          <w:szCs w:val="20"/>
        </w:rPr>
        <w:t>р</w:t>
      </w:r>
      <w:r w:rsidRPr="001D1561">
        <w:rPr>
          <w:rFonts w:cs="Times New Roman"/>
          <w:spacing w:val="-3"/>
          <w:szCs w:val="20"/>
        </w:rPr>
        <w:t>е</w:t>
      </w:r>
      <w:r w:rsidRPr="001D1561">
        <w:rPr>
          <w:rFonts w:cs="Times New Roman"/>
          <w:szCs w:val="20"/>
        </w:rPr>
        <w:t>ры</w:t>
      </w:r>
      <w:r w:rsidRPr="001D1561">
        <w:rPr>
          <w:rFonts w:cs="Times New Roman"/>
          <w:spacing w:val="-3"/>
          <w:szCs w:val="20"/>
        </w:rPr>
        <w:t>в</w:t>
      </w:r>
      <w:r w:rsidRPr="001D1561">
        <w:rPr>
          <w:rFonts w:cs="Times New Roman"/>
          <w:szCs w:val="20"/>
        </w:rPr>
        <w:t>н</w:t>
      </w:r>
      <w:r w:rsidRPr="001D1561">
        <w:rPr>
          <w:rFonts w:cs="Times New Roman"/>
          <w:spacing w:val="-2"/>
          <w:szCs w:val="20"/>
        </w:rPr>
        <w:t>о</w:t>
      </w:r>
      <w:r w:rsidRPr="001D1561">
        <w:rPr>
          <w:rFonts w:cs="Times New Roman"/>
          <w:szCs w:val="20"/>
        </w:rPr>
        <w:t>гоб</w:t>
      </w:r>
      <w:r w:rsidRPr="001D1561">
        <w:rPr>
          <w:rFonts w:cs="Times New Roman"/>
          <w:spacing w:val="-2"/>
          <w:szCs w:val="20"/>
        </w:rPr>
        <w:t>и</w:t>
      </w:r>
      <w:r w:rsidRPr="001D1561">
        <w:rPr>
          <w:rFonts w:cs="Times New Roman"/>
          <w:szCs w:val="20"/>
        </w:rPr>
        <w:t>о</w:t>
      </w:r>
      <w:r w:rsidRPr="001D1561">
        <w:rPr>
          <w:rFonts w:cs="Times New Roman"/>
          <w:spacing w:val="-1"/>
          <w:szCs w:val="20"/>
        </w:rPr>
        <w:t>л</w:t>
      </w:r>
      <w:r w:rsidRPr="001D1561">
        <w:rPr>
          <w:rFonts w:cs="Times New Roman"/>
          <w:spacing w:val="-2"/>
          <w:szCs w:val="20"/>
        </w:rPr>
        <w:t>о</w:t>
      </w:r>
      <w:r w:rsidRPr="001D1561">
        <w:rPr>
          <w:rFonts w:cs="Times New Roman"/>
          <w:szCs w:val="20"/>
        </w:rPr>
        <w:t>г</w:t>
      </w:r>
      <w:r w:rsidRPr="001D1561">
        <w:rPr>
          <w:rFonts w:cs="Times New Roman"/>
          <w:spacing w:val="-2"/>
          <w:szCs w:val="20"/>
        </w:rPr>
        <w:t>и</w:t>
      </w:r>
      <w:r w:rsidRPr="001D1561">
        <w:rPr>
          <w:rFonts w:cs="Times New Roman"/>
          <w:szCs w:val="20"/>
        </w:rPr>
        <w:t>ч</w:t>
      </w:r>
      <w:r w:rsidRPr="001D1561">
        <w:rPr>
          <w:rFonts w:cs="Times New Roman"/>
          <w:spacing w:val="-3"/>
          <w:szCs w:val="20"/>
        </w:rPr>
        <w:t>е</w:t>
      </w:r>
      <w:r w:rsidRPr="001D1561">
        <w:rPr>
          <w:rFonts w:cs="Times New Roman"/>
          <w:szCs w:val="20"/>
        </w:rPr>
        <w:t>ско</w:t>
      </w:r>
      <w:r w:rsidRPr="001D1561">
        <w:rPr>
          <w:rFonts w:cs="Times New Roman"/>
          <w:spacing w:val="-3"/>
          <w:szCs w:val="20"/>
        </w:rPr>
        <w:t>г</w:t>
      </w:r>
      <w:r w:rsidRPr="001D1561">
        <w:rPr>
          <w:rFonts w:cs="Times New Roman"/>
          <w:szCs w:val="20"/>
        </w:rPr>
        <w:t>оо</w:t>
      </w:r>
      <w:r w:rsidRPr="001D1561">
        <w:rPr>
          <w:rFonts w:cs="Times New Roman"/>
          <w:spacing w:val="-2"/>
          <w:szCs w:val="20"/>
        </w:rPr>
        <w:t>б</w:t>
      </w:r>
      <w:r w:rsidRPr="001D1561">
        <w:rPr>
          <w:rFonts w:cs="Times New Roman"/>
          <w:szCs w:val="20"/>
        </w:rPr>
        <w:t>ра</w:t>
      </w:r>
      <w:r w:rsidRPr="001D1561">
        <w:rPr>
          <w:rFonts w:cs="Times New Roman"/>
          <w:spacing w:val="-3"/>
          <w:szCs w:val="20"/>
        </w:rPr>
        <w:t>з</w:t>
      </w:r>
      <w:r w:rsidRPr="001D1561">
        <w:rPr>
          <w:rFonts w:cs="Times New Roman"/>
          <w:spacing w:val="2"/>
          <w:szCs w:val="20"/>
        </w:rPr>
        <w:t>о</w:t>
      </w:r>
      <w:r w:rsidRPr="001D1561">
        <w:rPr>
          <w:rFonts w:cs="Times New Roman"/>
          <w:spacing w:val="-1"/>
          <w:szCs w:val="20"/>
        </w:rPr>
        <w:t>в</w:t>
      </w:r>
      <w:r w:rsidRPr="001D1561">
        <w:rPr>
          <w:rFonts w:cs="Times New Roman"/>
          <w:szCs w:val="20"/>
        </w:rPr>
        <w:t>а</w:t>
      </w:r>
      <w:r w:rsidRPr="001D1561">
        <w:rPr>
          <w:rFonts w:cs="Times New Roman"/>
          <w:spacing w:val="-2"/>
          <w:szCs w:val="20"/>
        </w:rPr>
        <w:t>н</w:t>
      </w:r>
      <w:r w:rsidRPr="001D1561">
        <w:rPr>
          <w:rFonts w:cs="Times New Roman"/>
          <w:szCs w:val="20"/>
        </w:rPr>
        <w:t>ия  и</w:t>
      </w:r>
      <w:r w:rsidRPr="001D1561">
        <w:rPr>
          <w:rFonts w:cs="Times New Roman"/>
          <w:szCs w:val="20"/>
        </w:rPr>
        <w:tab/>
        <w:t>я</w:t>
      </w:r>
      <w:r w:rsidRPr="001D1561">
        <w:rPr>
          <w:rFonts w:cs="Times New Roman"/>
          <w:spacing w:val="-1"/>
          <w:szCs w:val="20"/>
        </w:rPr>
        <w:t>вл</w:t>
      </w:r>
      <w:r w:rsidRPr="001D1561">
        <w:rPr>
          <w:rFonts w:cs="Times New Roman"/>
          <w:szCs w:val="20"/>
        </w:rPr>
        <w:t>яе</w:t>
      </w:r>
      <w:r w:rsidRPr="001D1561">
        <w:rPr>
          <w:rFonts w:cs="Times New Roman"/>
          <w:spacing w:val="-3"/>
          <w:szCs w:val="20"/>
        </w:rPr>
        <w:t>т</w:t>
      </w:r>
      <w:r w:rsidRPr="001D1561">
        <w:rPr>
          <w:rFonts w:cs="Times New Roman"/>
          <w:szCs w:val="20"/>
        </w:rPr>
        <w:t>ся о</w:t>
      </w:r>
      <w:r w:rsidRPr="001D1561">
        <w:rPr>
          <w:rFonts w:cs="Times New Roman"/>
          <w:spacing w:val="-3"/>
          <w:szCs w:val="20"/>
        </w:rPr>
        <w:t>с</w:t>
      </w:r>
      <w:r w:rsidRPr="001D1561">
        <w:rPr>
          <w:rFonts w:cs="Times New Roman"/>
          <w:szCs w:val="20"/>
        </w:rPr>
        <w:t>н</w:t>
      </w:r>
      <w:r w:rsidRPr="001D1561">
        <w:rPr>
          <w:rFonts w:cs="Times New Roman"/>
          <w:spacing w:val="-2"/>
          <w:szCs w:val="20"/>
        </w:rPr>
        <w:t>о</w:t>
      </w:r>
      <w:r w:rsidRPr="001D1561">
        <w:rPr>
          <w:rFonts w:cs="Times New Roman"/>
          <w:spacing w:val="-1"/>
          <w:szCs w:val="20"/>
        </w:rPr>
        <w:t>в</w:t>
      </w:r>
      <w:r w:rsidRPr="001D1561">
        <w:rPr>
          <w:rFonts w:cs="Times New Roman"/>
          <w:szCs w:val="20"/>
        </w:rPr>
        <w:t>ой</w:t>
      </w:r>
      <w:r w:rsidRPr="001D1561">
        <w:rPr>
          <w:rFonts w:cs="Times New Roman"/>
          <w:szCs w:val="20"/>
        </w:rPr>
        <w:tab/>
      </w:r>
      <w:r w:rsidRPr="001D1561">
        <w:rPr>
          <w:rFonts w:cs="Times New Roman"/>
          <w:spacing w:val="2"/>
          <w:szCs w:val="20"/>
        </w:rPr>
        <w:t>д</w:t>
      </w:r>
      <w:r w:rsidRPr="001D1561">
        <w:rPr>
          <w:rFonts w:cs="Times New Roman"/>
          <w:spacing w:val="-1"/>
          <w:szCs w:val="20"/>
        </w:rPr>
        <w:t>л</w:t>
      </w:r>
      <w:r w:rsidRPr="001D1561">
        <w:rPr>
          <w:rFonts w:cs="Times New Roman"/>
          <w:szCs w:val="20"/>
        </w:rPr>
        <w:t>я</w:t>
      </w:r>
      <w:r w:rsidRPr="001D1561">
        <w:rPr>
          <w:rFonts w:cs="Times New Roman"/>
          <w:szCs w:val="20"/>
        </w:rPr>
        <w:tab/>
      </w:r>
      <w:r w:rsidRPr="001D1561">
        <w:rPr>
          <w:rFonts w:cs="Times New Roman"/>
          <w:spacing w:val="-2"/>
          <w:szCs w:val="20"/>
        </w:rPr>
        <w:t>п</w:t>
      </w:r>
      <w:r w:rsidRPr="001D1561">
        <w:rPr>
          <w:rFonts w:cs="Times New Roman"/>
          <w:szCs w:val="20"/>
        </w:rPr>
        <w:t>ос</w:t>
      </w:r>
      <w:r w:rsidRPr="001D1561">
        <w:rPr>
          <w:rFonts w:cs="Times New Roman"/>
          <w:spacing w:val="-1"/>
          <w:szCs w:val="20"/>
        </w:rPr>
        <w:t>л</w:t>
      </w:r>
      <w:r w:rsidRPr="001D1561">
        <w:rPr>
          <w:rFonts w:cs="Times New Roman"/>
          <w:spacing w:val="-3"/>
          <w:szCs w:val="20"/>
        </w:rPr>
        <w:t>е</w:t>
      </w:r>
      <w:r w:rsidRPr="001D1561">
        <w:rPr>
          <w:rFonts w:cs="Times New Roman"/>
          <w:szCs w:val="20"/>
        </w:rPr>
        <w:t>д</w:t>
      </w:r>
      <w:r w:rsidRPr="001D1561">
        <w:rPr>
          <w:rFonts w:cs="Times New Roman"/>
          <w:spacing w:val="-2"/>
          <w:szCs w:val="20"/>
        </w:rPr>
        <w:t>ую</w:t>
      </w:r>
      <w:r w:rsidRPr="001D1561">
        <w:rPr>
          <w:rFonts w:cs="Times New Roman"/>
          <w:spacing w:val="-1"/>
          <w:szCs w:val="20"/>
        </w:rPr>
        <w:t>щ</w:t>
      </w:r>
      <w:r w:rsidRPr="001D1561">
        <w:rPr>
          <w:rFonts w:cs="Times New Roman"/>
          <w:szCs w:val="20"/>
        </w:rPr>
        <w:t>ей</w:t>
      </w:r>
      <w:r w:rsidRPr="001D1561">
        <w:rPr>
          <w:rFonts w:cs="Times New Roman"/>
          <w:szCs w:val="20"/>
        </w:rPr>
        <w:tab/>
      </w:r>
      <w:r w:rsidRPr="001D1561">
        <w:rPr>
          <w:rFonts w:cs="Times New Roman"/>
          <w:spacing w:val="-4"/>
          <w:szCs w:val="20"/>
        </w:rPr>
        <w:t>у</w:t>
      </w:r>
      <w:r w:rsidRPr="001D1561">
        <w:rPr>
          <w:rFonts w:cs="Times New Roman"/>
          <w:szCs w:val="20"/>
        </w:rPr>
        <w:t>ро</w:t>
      </w:r>
      <w:r w:rsidRPr="001D1561">
        <w:rPr>
          <w:rFonts w:cs="Times New Roman"/>
          <w:spacing w:val="-3"/>
          <w:szCs w:val="20"/>
        </w:rPr>
        <w:t>в</w:t>
      </w:r>
      <w:r w:rsidRPr="001D1561">
        <w:rPr>
          <w:rFonts w:cs="Times New Roman"/>
          <w:szCs w:val="20"/>
        </w:rPr>
        <w:t>не</w:t>
      </w:r>
      <w:r w:rsidRPr="001D1561">
        <w:rPr>
          <w:rFonts w:cs="Times New Roman"/>
          <w:spacing w:val="-1"/>
          <w:szCs w:val="20"/>
        </w:rPr>
        <w:t>в</w:t>
      </w:r>
      <w:r w:rsidRPr="001D1561">
        <w:rPr>
          <w:rFonts w:cs="Times New Roman"/>
          <w:spacing w:val="-2"/>
          <w:szCs w:val="20"/>
        </w:rPr>
        <w:t>о</w:t>
      </w:r>
      <w:r w:rsidRPr="001D1561">
        <w:rPr>
          <w:rFonts w:cs="Times New Roman"/>
          <w:szCs w:val="20"/>
        </w:rPr>
        <w:t>й   п</w:t>
      </w:r>
      <w:r w:rsidRPr="001D1561">
        <w:rPr>
          <w:rFonts w:cs="Times New Roman"/>
          <w:spacing w:val="-2"/>
          <w:szCs w:val="20"/>
        </w:rPr>
        <w:t>р</w:t>
      </w:r>
      <w:r w:rsidRPr="001D1561">
        <w:rPr>
          <w:rFonts w:cs="Times New Roman"/>
          <w:spacing w:val="1"/>
          <w:szCs w:val="20"/>
        </w:rPr>
        <w:t>о</w:t>
      </w:r>
      <w:r w:rsidRPr="001D1561">
        <w:rPr>
          <w:rFonts w:cs="Times New Roman"/>
          <w:spacing w:val="-3"/>
          <w:szCs w:val="20"/>
        </w:rPr>
        <w:t>ф</w:t>
      </w:r>
      <w:r w:rsidRPr="001D1561">
        <w:rPr>
          <w:rFonts w:cs="Times New Roman"/>
          <w:szCs w:val="20"/>
        </w:rPr>
        <w:t>и</w:t>
      </w:r>
      <w:r w:rsidRPr="001D1561">
        <w:rPr>
          <w:rFonts w:cs="Times New Roman"/>
          <w:spacing w:val="-1"/>
          <w:szCs w:val="20"/>
        </w:rPr>
        <w:t>ль</w:t>
      </w:r>
      <w:r w:rsidRPr="001D1561">
        <w:rPr>
          <w:rFonts w:cs="Times New Roman"/>
          <w:spacing w:val="-2"/>
          <w:szCs w:val="20"/>
        </w:rPr>
        <w:t>но</w:t>
      </w:r>
      <w:r w:rsidRPr="001D1561">
        <w:rPr>
          <w:rFonts w:cs="Times New Roman"/>
          <w:szCs w:val="20"/>
        </w:rPr>
        <w:t>й д</w:t>
      </w:r>
      <w:r w:rsidRPr="001D1561">
        <w:rPr>
          <w:rFonts w:cs="Times New Roman"/>
          <w:spacing w:val="-2"/>
          <w:szCs w:val="20"/>
        </w:rPr>
        <w:t>и</w:t>
      </w:r>
      <w:r w:rsidRPr="001D1561">
        <w:rPr>
          <w:rFonts w:cs="Times New Roman"/>
          <w:szCs w:val="20"/>
        </w:rPr>
        <w:t>фф</w:t>
      </w:r>
      <w:r w:rsidRPr="001D1561">
        <w:rPr>
          <w:rFonts w:cs="Times New Roman"/>
          <w:spacing w:val="-3"/>
          <w:szCs w:val="20"/>
        </w:rPr>
        <w:t>е</w:t>
      </w:r>
      <w:r w:rsidRPr="001D1561">
        <w:rPr>
          <w:rFonts w:cs="Times New Roman"/>
          <w:szCs w:val="20"/>
        </w:rPr>
        <w:t>р</w:t>
      </w:r>
      <w:r w:rsidRPr="001D1561">
        <w:rPr>
          <w:rFonts w:cs="Times New Roman"/>
          <w:spacing w:val="-3"/>
          <w:szCs w:val="20"/>
        </w:rPr>
        <w:t>е</w:t>
      </w:r>
      <w:r w:rsidRPr="001D1561">
        <w:rPr>
          <w:rFonts w:cs="Times New Roman"/>
          <w:szCs w:val="20"/>
        </w:rPr>
        <w:t>н</w:t>
      </w:r>
      <w:r w:rsidRPr="001D1561">
        <w:rPr>
          <w:rFonts w:cs="Times New Roman"/>
          <w:spacing w:val="-2"/>
          <w:szCs w:val="20"/>
        </w:rPr>
        <w:t>ц</w:t>
      </w:r>
      <w:r w:rsidRPr="001D1561">
        <w:rPr>
          <w:rFonts w:cs="Times New Roman"/>
          <w:szCs w:val="20"/>
        </w:rPr>
        <w:t>и</w:t>
      </w:r>
      <w:r w:rsidRPr="001D1561">
        <w:rPr>
          <w:rFonts w:cs="Times New Roman"/>
          <w:spacing w:val="-3"/>
          <w:szCs w:val="20"/>
        </w:rPr>
        <w:t>а</w:t>
      </w:r>
      <w:r w:rsidRPr="001D1561">
        <w:rPr>
          <w:rFonts w:cs="Times New Roman"/>
          <w:szCs w:val="20"/>
        </w:rPr>
        <w:t>ц</w:t>
      </w:r>
      <w:r w:rsidRPr="001D1561">
        <w:rPr>
          <w:rFonts w:cs="Times New Roman"/>
          <w:spacing w:val="-2"/>
          <w:szCs w:val="20"/>
        </w:rPr>
        <w:t>и</w:t>
      </w:r>
      <w:r w:rsidRPr="001D1561">
        <w:rPr>
          <w:rFonts w:cs="Times New Roman"/>
          <w:szCs w:val="20"/>
        </w:rPr>
        <w:t>и</w:t>
      </w:r>
    </w:p>
    <w:p w:rsidR="0015774C" w:rsidRPr="001D1561" w:rsidRDefault="0015774C" w:rsidP="0043195E">
      <w:pPr>
        <w:widowControl w:val="0"/>
        <w:spacing w:line="240" w:lineRule="auto"/>
        <w:ind w:firstLine="284"/>
        <w:contextualSpacing/>
        <w:rPr>
          <w:rFonts w:cs="Times New Roman"/>
          <w:b/>
          <w:szCs w:val="20"/>
        </w:rPr>
      </w:pPr>
    </w:p>
    <w:p w:rsidR="0015774C" w:rsidRPr="001D1561" w:rsidRDefault="0015774C" w:rsidP="0043195E">
      <w:pPr>
        <w:widowControl w:val="0"/>
        <w:spacing w:line="240" w:lineRule="auto"/>
        <w:ind w:firstLine="284"/>
        <w:contextualSpacing/>
        <w:rPr>
          <w:rFonts w:cs="Times New Roman"/>
          <w:b/>
          <w:szCs w:val="20"/>
        </w:rPr>
      </w:pPr>
    </w:p>
    <w:p w:rsidR="0015774C" w:rsidRPr="001D1561" w:rsidRDefault="0015774C" w:rsidP="0043195E">
      <w:pPr>
        <w:widowControl w:val="0"/>
        <w:spacing w:line="240" w:lineRule="auto"/>
        <w:ind w:firstLine="284"/>
        <w:contextualSpacing/>
        <w:jc w:val="center"/>
        <w:rPr>
          <w:rFonts w:cs="Times New Roman"/>
          <w:b/>
          <w:szCs w:val="20"/>
        </w:rPr>
      </w:pPr>
      <w:r w:rsidRPr="001D1561">
        <w:rPr>
          <w:rFonts w:cs="Times New Roman"/>
          <w:b/>
          <w:szCs w:val="20"/>
        </w:rPr>
        <w:t>3. Описание места учебного предмета «Биология»  в учебном плане.</w:t>
      </w:r>
    </w:p>
    <w:p w:rsidR="0015774C" w:rsidRPr="001D1561" w:rsidRDefault="0015774C" w:rsidP="0043195E">
      <w:pPr>
        <w:widowControl w:val="0"/>
        <w:spacing w:line="240" w:lineRule="auto"/>
        <w:ind w:firstLine="284"/>
        <w:contextualSpacing/>
        <w:jc w:val="center"/>
        <w:rPr>
          <w:rFonts w:cs="Times New Roman"/>
          <w:b/>
          <w:szCs w:val="20"/>
        </w:rPr>
      </w:pPr>
    </w:p>
    <w:p w:rsidR="0015774C" w:rsidRPr="001D1561" w:rsidRDefault="0015774C" w:rsidP="0043195E">
      <w:pPr>
        <w:widowControl w:val="0"/>
        <w:spacing w:line="240" w:lineRule="auto"/>
        <w:ind w:firstLine="284"/>
        <w:contextualSpacing/>
        <w:rPr>
          <w:rFonts w:cs="Times New Roman"/>
          <w:szCs w:val="20"/>
        </w:rPr>
      </w:pPr>
      <w:r w:rsidRPr="001D1561">
        <w:rPr>
          <w:rFonts w:cs="Times New Roman"/>
          <w:szCs w:val="20"/>
        </w:rPr>
        <w:t>В соответствии с требованиями Федерального государственного образовательного стандарта основного общего образования предмет «Биология» изучается в 5-6 классах - 34 часа. Количество уроков в неделю составляет: 5-6  классы – 1час в неделю. В 7-9 классах-68 часов.  Количество уроков в неделю составляет: 7-9 классы– 2часа в неделю.</w:t>
      </w: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t>СОДЕРЖАНИЕ УЧЕБНОГО ПРЕДМЕТА «БИОЛОГИЯ»</w:t>
      </w:r>
    </w:p>
    <w:p w:rsidR="0015774C" w:rsidRPr="001D1561" w:rsidRDefault="0015774C" w:rsidP="0043195E">
      <w:pPr>
        <w:widowControl w:val="0"/>
        <w:spacing w:before="240" w:line="240" w:lineRule="auto"/>
        <w:contextualSpacing/>
        <w:jc w:val="center"/>
        <w:rPr>
          <w:rFonts w:cs="Times New Roman"/>
          <w:b/>
          <w:szCs w:val="20"/>
        </w:rPr>
      </w:pPr>
      <w:r w:rsidRPr="001D1561">
        <w:rPr>
          <w:rFonts w:cs="Times New Roman"/>
          <w:b/>
          <w:szCs w:val="20"/>
        </w:rPr>
        <w:t>5-й класс (34 ч.)</w:t>
      </w:r>
    </w:p>
    <w:p w:rsidR="0015774C" w:rsidRPr="001D1561" w:rsidRDefault="0015774C" w:rsidP="0043195E">
      <w:pPr>
        <w:pStyle w:val="affe"/>
        <w:contextualSpacing/>
        <w:jc w:val="both"/>
        <w:rPr>
          <w:rFonts w:ascii="Times New Roman" w:hAnsi="Times New Roman"/>
          <w:b/>
          <w:sz w:val="20"/>
          <w:szCs w:val="20"/>
        </w:rPr>
      </w:pPr>
    </w:p>
    <w:p w:rsidR="0015774C" w:rsidRPr="001D1561" w:rsidRDefault="0015774C" w:rsidP="0043195E">
      <w:pPr>
        <w:pStyle w:val="affe"/>
        <w:ind w:firstLine="851"/>
        <w:contextualSpacing/>
        <w:jc w:val="both"/>
        <w:rPr>
          <w:rFonts w:ascii="Times New Roman" w:hAnsi="Times New Roman"/>
          <w:b/>
          <w:sz w:val="20"/>
          <w:szCs w:val="20"/>
        </w:rPr>
      </w:pPr>
      <w:r w:rsidRPr="001D1561">
        <w:rPr>
          <w:rFonts w:ascii="Times New Roman" w:hAnsi="Times New Roman"/>
          <w:b/>
          <w:sz w:val="20"/>
          <w:szCs w:val="20"/>
        </w:rPr>
        <w:t>Наука о растениях – ботаника (4 ч)</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Правила работы в кабинете биологии, техника безопасности при работе с биологическими объектами и лабораторным оборудованием.</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Растения как составная часть живой природы. Значение растений в природе и жизни человека. Ботаника – наука о растениях. Внешнее строение растений. Жизненные формы и продолжительность жизни растений. Клетка – основная единица живого. Строение растительной клетки. Процессы жизнедеятельности растительной клетки. Деление клеток. Ткани и их функции в растительном организме.</w:t>
      </w:r>
    </w:p>
    <w:p w:rsidR="0015774C" w:rsidRPr="001D1561" w:rsidRDefault="0015774C" w:rsidP="0043195E">
      <w:pPr>
        <w:pStyle w:val="affe"/>
        <w:ind w:firstLine="851"/>
        <w:contextualSpacing/>
        <w:jc w:val="both"/>
        <w:rPr>
          <w:rFonts w:ascii="Times New Roman" w:hAnsi="Times New Roman"/>
          <w:b/>
          <w:i/>
          <w:iCs/>
          <w:sz w:val="20"/>
          <w:szCs w:val="20"/>
        </w:rPr>
      </w:pPr>
      <w:r w:rsidRPr="001D1561">
        <w:rPr>
          <w:rFonts w:ascii="Times New Roman" w:hAnsi="Times New Roman"/>
          <w:b/>
          <w:i/>
          <w:iCs/>
          <w:sz w:val="20"/>
          <w:szCs w:val="20"/>
        </w:rPr>
        <w:t>Экскурсия</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«Разнообразие растений, произрастающих в окрестностях школы. Осенние явления в жизни растений».</w:t>
      </w:r>
    </w:p>
    <w:p w:rsidR="0015774C" w:rsidRPr="001D1561" w:rsidRDefault="0015774C" w:rsidP="0043195E">
      <w:pPr>
        <w:pStyle w:val="affe"/>
        <w:ind w:firstLine="567"/>
        <w:contextualSpacing/>
        <w:jc w:val="both"/>
        <w:rPr>
          <w:rFonts w:ascii="Times New Roman" w:hAnsi="Times New Roman"/>
          <w:b/>
          <w:sz w:val="20"/>
          <w:szCs w:val="20"/>
        </w:rPr>
      </w:pPr>
    </w:p>
    <w:p w:rsidR="0015774C" w:rsidRPr="001D1561" w:rsidRDefault="0015774C" w:rsidP="0043195E">
      <w:pPr>
        <w:pStyle w:val="affe"/>
        <w:ind w:firstLine="851"/>
        <w:contextualSpacing/>
        <w:jc w:val="both"/>
        <w:rPr>
          <w:rFonts w:ascii="Times New Roman" w:hAnsi="Times New Roman"/>
          <w:b/>
          <w:sz w:val="20"/>
          <w:szCs w:val="20"/>
        </w:rPr>
      </w:pPr>
    </w:p>
    <w:p w:rsidR="0015774C" w:rsidRPr="001D1561" w:rsidRDefault="0015774C" w:rsidP="0043195E">
      <w:pPr>
        <w:pStyle w:val="affe"/>
        <w:ind w:firstLine="851"/>
        <w:contextualSpacing/>
        <w:jc w:val="both"/>
        <w:rPr>
          <w:rFonts w:ascii="Times New Roman" w:hAnsi="Times New Roman"/>
          <w:b/>
          <w:sz w:val="20"/>
          <w:szCs w:val="20"/>
        </w:rPr>
      </w:pPr>
      <w:r w:rsidRPr="001D1561">
        <w:rPr>
          <w:rFonts w:ascii="Times New Roman" w:hAnsi="Times New Roman"/>
          <w:b/>
          <w:sz w:val="20"/>
          <w:szCs w:val="20"/>
        </w:rPr>
        <w:t>Органы растений (9 ч)</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Семя. Понятие о семени. Многообразие семян. Строение семян однодольных и двудольных растений.</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Процессы жизнедеятельности семян. Дыхание семян. Покой семян. Понятие о жизнеспособности семян. Условия прорастания семян.</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 xml:space="preserve">Корень. Связь растений с почвой. Корневые системы растений. Виды корней. Образование корневых систем. Регенерация корней. Внешнее и внутреннее строение корня в связи с выполняемыми им функциями. Рост корня. Видоизменения корней. Экологические факторы, определяющие рост корней растений </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Побег. Развитие побега из зародышевой почечки семени. Строение почки. Разнообразие почек.</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Лист – орган высших растений. Внешнее строение листа. Разнообразие листьев. Листья простые и сложные. Листорасположение. Жилкование листьев. Внутреннее строение и функции листьев. Видоизменения листьев. Испарение воды листьями. Роль листопада в жизни растений.</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 xml:space="preserve">Стебель – осевая часть побега. Разнообразие побегов. Ветвление побегов. Внутреннее строение стебля. Рост стебля в длину и в толщину. Передвижение веществ по стеблю. Отложение органических веществ в запас. Видоизменения побегов: корневище, клубень, луковица; их биологическое и хозяйственное значение. </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Цветок. Образование плодов и семян. Цветение как биологическое явление. Строение цветка. Однополые и обоеполые цветки. Разнообразие цветков. Соцветия, их многообразие и биологическое значение.</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Опыление у цветковых растений. Типы опыления: перекрестное, самоопыление. Приспособления растений к самоопылению и перекрестному опылению. Значение опыления в природе и сельском хозяйстве. Искусственное опыление.</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 xml:space="preserve">Образование </w:t>
      </w:r>
      <w:r w:rsidRPr="001D1561">
        <w:rPr>
          <w:rFonts w:ascii="Times New Roman" w:hAnsi="Times New Roman"/>
          <w:i/>
          <w:iCs/>
          <w:sz w:val="20"/>
          <w:szCs w:val="20"/>
        </w:rPr>
        <w:t xml:space="preserve">плодов </w:t>
      </w:r>
      <w:r w:rsidRPr="001D1561">
        <w:rPr>
          <w:rFonts w:ascii="Times New Roman" w:hAnsi="Times New Roman"/>
          <w:sz w:val="20"/>
          <w:szCs w:val="20"/>
        </w:rPr>
        <w:t xml:space="preserve">и </w:t>
      </w:r>
      <w:r w:rsidRPr="001D1561">
        <w:rPr>
          <w:rFonts w:ascii="Times New Roman" w:hAnsi="Times New Roman"/>
          <w:i/>
          <w:iCs/>
          <w:sz w:val="20"/>
          <w:szCs w:val="20"/>
        </w:rPr>
        <w:t>семян</w:t>
      </w:r>
      <w:r w:rsidRPr="001D1561">
        <w:rPr>
          <w:rFonts w:ascii="Times New Roman" w:hAnsi="Times New Roman"/>
          <w:sz w:val="20"/>
          <w:szCs w:val="20"/>
        </w:rPr>
        <w:t>. Типы плодов. Значение плодов.</w:t>
      </w:r>
    </w:p>
    <w:p w:rsidR="0015774C" w:rsidRPr="001D1561" w:rsidRDefault="0015774C" w:rsidP="0043195E">
      <w:pPr>
        <w:pStyle w:val="affe"/>
        <w:contextualSpacing/>
        <w:jc w:val="both"/>
        <w:rPr>
          <w:rFonts w:ascii="Times New Roman" w:hAnsi="Times New Roman"/>
          <w:sz w:val="20"/>
          <w:szCs w:val="20"/>
        </w:rPr>
      </w:pPr>
    </w:p>
    <w:p w:rsidR="0015774C" w:rsidRPr="001D1561" w:rsidRDefault="0015774C" w:rsidP="0043195E">
      <w:pPr>
        <w:pStyle w:val="affe"/>
        <w:ind w:firstLine="851"/>
        <w:contextualSpacing/>
        <w:jc w:val="both"/>
        <w:rPr>
          <w:rFonts w:ascii="Times New Roman" w:hAnsi="Times New Roman"/>
          <w:b/>
          <w:i/>
          <w:iCs/>
          <w:sz w:val="20"/>
          <w:szCs w:val="20"/>
        </w:rPr>
      </w:pPr>
      <w:r w:rsidRPr="001D1561">
        <w:rPr>
          <w:rFonts w:ascii="Times New Roman" w:hAnsi="Times New Roman"/>
          <w:b/>
          <w:i/>
          <w:iCs/>
          <w:sz w:val="20"/>
          <w:szCs w:val="20"/>
        </w:rPr>
        <w:t>Лабораторные работы</w:t>
      </w:r>
    </w:p>
    <w:p w:rsidR="0015774C" w:rsidRPr="001D1561" w:rsidRDefault="0015774C" w:rsidP="0043195E">
      <w:pPr>
        <w:pStyle w:val="affe"/>
        <w:contextualSpacing/>
        <w:jc w:val="both"/>
        <w:rPr>
          <w:rFonts w:ascii="Times New Roman" w:hAnsi="Times New Roman"/>
          <w:sz w:val="20"/>
          <w:szCs w:val="20"/>
        </w:rPr>
      </w:pPr>
      <w:r w:rsidRPr="001D1561">
        <w:rPr>
          <w:rFonts w:ascii="Times New Roman" w:hAnsi="Times New Roman"/>
          <w:sz w:val="20"/>
          <w:szCs w:val="20"/>
        </w:rPr>
        <w:t xml:space="preserve"> «Строение  семени фасоли»</w:t>
      </w:r>
    </w:p>
    <w:p w:rsidR="0015774C" w:rsidRPr="001D1561" w:rsidRDefault="0015774C" w:rsidP="0043195E">
      <w:pPr>
        <w:pStyle w:val="affe"/>
        <w:contextualSpacing/>
        <w:jc w:val="both"/>
        <w:rPr>
          <w:rFonts w:ascii="Times New Roman" w:hAnsi="Times New Roman"/>
          <w:sz w:val="20"/>
          <w:szCs w:val="20"/>
        </w:rPr>
      </w:pPr>
      <w:r w:rsidRPr="001D1561">
        <w:rPr>
          <w:rFonts w:ascii="Times New Roman" w:hAnsi="Times New Roman"/>
          <w:sz w:val="20"/>
          <w:szCs w:val="20"/>
        </w:rPr>
        <w:t xml:space="preserve"> «Строение вегетативных и генеративных  почек» </w:t>
      </w:r>
    </w:p>
    <w:p w:rsidR="0015774C" w:rsidRPr="001D1561" w:rsidRDefault="0015774C" w:rsidP="0043195E">
      <w:pPr>
        <w:pStyle w:val="affe"/>
        <w:contextualSpacing/>
        <w:jc w:val="both"/>
        <w:rPr>
          <w:rFonts w:ascii="Times New Roman" w:hAnsi="Times New Roman"/>
          <w:sz w:val="20"/>
          <w:szCs w:val="20"/>
        </w:rPr>
      </w:pPr>
      <w:r w:rsidRPr="001D1561">
        <w:rPr>
          <w:rFonts w:ascii="Times New Roman" w:hAnsi="Times New Roman"/>
          <w:sz w:val="20"/>
          <w:szCs w:val="20"/>
        </w:rPr>
        <w:t>«Внешнее строение листьев»</w:t>
      </w:r>
    </w:p>
    <w:p w:rsidR="0015774C" w:rsidRPr="001D1561" w:rsidRDefault="0015774C" w:rsidP="0043195E">
      <w:pPr>
        <w:pStyle w:val="affe"/>
        <w:contextualSpacing/>
        <w:jc w:val="both"/>
        <w:rPr>
          <w:rFonts w:ascii="Times New Roman" w:hAnsi="Times New Roman"/>
          <w:sz w:val="20"/>
          <w:szCs w:val="20"/>
        </w:rPr>
      </w:pPr>
      <w:r w:rsidRPr="001D1561">
        <w:rPr>
          <w:rFonts w:ascii="Times New Roman" w:hAnsi="Times New Roman"/>
          <w:sz w:val="20"/>
          <w:szCs w:val="20"/>
        </w:rPr>
        <w:t xml:space="preserve">«Внешнее строение корневища, клубня и луковицы» </w:t>
      </w:r>
    </w:p>
    <w:p w:rsidR="0015774C" w:rsidRPr="001D1561" w:rsidRDefault="0015774C" w:rsidP="0043195E">
      <w:pPr>
        <w:pStyle w:val="affe"/>
        <w:contextualSpacing/>
        <w:jc w:val="both"/>
        <w:rPr>
          <w:rFonts w:ascii="Times New Roman" w:hAnsi="Times New Roman"/>
          <w:sz w:val="20"/>
          <w:szCs w:val="20"/>
        </w:rPr>
      </w:pPr>
      <w:r w:rsidRPr="001D1561">
        <w:rPr>
          <w:rFonts w:ascii="Times New Roman" w:hAnsi="Times New Roman"/>
          <w:sz w:val="20"/>
          <w:szCs w:val="20"/>
        </w:rPr>
        <w:t>«Изучение строения соцветий»</w:t>
      </w:r>
    </w:p>
    <w:p w:rsidR="0015774C" w:rsidRPr="001D1561" w:rsidRDefault="0015774C" w:rsidP="0043195E">
      <w:pPr>
        <w:pStyle w:val="affe"/>
        <w:contextualSpacing/>
        <w:jc w:val="both"/>
        <w:rPr>
          <w:rFonts w:ascii="Times New Roman" w:hAnsi="Times New Roman"/>
          <w:sz w:val="20"/>
          <w:szCs w:val="20"/>
        </w:rPr>
      </w:pPr>
    </w:p>
    <w:p w:rsidR="0015774C" w:rsidRPr="001D1561" w:rsidRDefault="0015774C" w:rsidP="0043195E">
      <w:pPr>
        <w:pStyle w:val="affe"/>
        <w:ind w:firstLine="567"/>
        <w:contextualSpacing/>
        <w:jc w:val="both"/>
        <w:rPr>
          <w:rFonts w:ascii="Times New Roman" w:hAnsi="Times New Roman"/>
          <w:b/>
          <w:sz w:val="20"/>
          <w:szCs w:val="20"/>
        </w:rPr>
      </w:pPr>
      <w:r w:rsidRPr="001D1561">
        <w:rPr>
          <w:rFonts w:ascii="Times New Roman" w:hAnsi="Times New Roman"/>
          <w:b/>
          <w:sz w:val="20"/>
          <w:szCs w:val="20"/>
        </w:rPr>
        <w:t>Основные процессы жизнедеятельности растений (6 ч)</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 xml:space="preserve">Минеральное питание растений и значение воды. Потребность растений в минеральных веществах. Удобрение почв. Вода как условие почвенного питания растений. Передвижение веществ по стеблю. </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 xml:space="preserve">Фотосинтез. Образование органических веществ в листьях. Дыхание растений. </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Размножение растений. Особенности размножения растений. Оплодотворение у цветковых растений.  Размножение растений черенками — стеблевыми, листовыми, корневыми. Размножение растений укореняющимися и видоизмененными побегами. Размножение растений прививкой. Применение вегетативного размножения в сельском хозяйстве и декоративном растениеводстве. Биологическое значение семенного размножения растений.</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Рост растений. Ростовые движения — тропизмы. Развитие растений. Сезонные изменения в жизни растений.</w:t>
      </w:r>
    </w:p>
    <w:p w:rsidR="0015774C" w:rsidRPr="001D1561" w:rsidRDefault="0015774C" w:rsidP="0043195E">
      <w:pPr>
        <w:pStyle w:val="affe"/>
        <w:ind w:firstLine="567"/>
        <w:contextualSpacing/>
        <w:jc w:val="both"/>
        <w:rPr>
          <w:rFonts w:ascii="Times New Roman" w:hAnsi="Times New Roman"/>
          <w:i/>
          <w:iCs/>
          <w:sz w:val="20"/>
          <w:szCs w:val="20"/>
          <w:u w:val="single"/>
        </w:rPr>
      </w:pPr>
      <w:r w:rsidRPr="001D1561">
        <w:rPr>
          <w:rFonts w:ascii="Times New Roman" w:hAnsi="Times New Roman"/>
          <w:i/>
          <w:iCs/>
          <w:sz w:val="20"/>
          <w:szCs w:val="20"/>
          <w:u w:val="single"/>
        </w:rPr>
        <w:t>Практические работы</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«Черенкование комнатных растений»</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«Размножение растений корневищами, клубнями, луковицами»</w:t>
      </w:r>
    </w:p>
    <w:p w:rsidR="0015774C" w:rsidRPr="001D1561" w:rsidRDefault="0015774C" w:rsidP="0043195E">
      <w:pPr>
        <w:pStyle w:val="affe"/>
        <w:ind w:firstLine="567"/>
        <w:contextualSpacing/>
        <w:jc w:val="both"/>
        <w:rPr>
          <w:rFonts w:ascii="Times New Roman" w:hAnsi="Times New Roman"/>
          <w:sz w:val="20"/>
          <w:szCs w:val="20"/>
        </w:rPr>
      </w:pPr>
    </w:p>
    <w:p w:rsidR="0015774C" w:rsidRPr="001D1561" w:rsidRDefault="0015774C" w:rsidP="0043195E">
      <w:pPr>
        <w:pStyle w:val="affe"/>
        <w:ind w:firstLine="851"/>
        <w:contextualSpacing/>
        <w:jc w:val="both"/>
        <w:rPr>
          <w:rFonts w:ascii="Times New Roman" w:hAnsi="Times New Roman"/>
          <w:b/>
          <w:sz w:val="20"/>
          <w:szCs w:val="20"/>
        </w:rPr>
      </w:pPr>
      <w:r w:rsidRPr="001D1561">
        <w:rPr>
          <w:rFonts w:ascii="Times New Roman" w:hAnsi="Times New Roman"/>
          <w:b/>
          <w:sz w:val="20"/>
          <w:szCs w:val="20"/>
        </w:rPr>
        <w:t>Многообразие и развитие растительного мира (9 ч)</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Понятие о систематике как разделе науки биологии. Основные систематические категории: царств, отдел, класс, семейство, род, вид. Международные названия растений. Царство растений.</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Низшие растения. Водоросли: зеленые, бурые, красные. Среды обитания водорослей. Биологические особенности одноклеточных и многоклеточных водорослей в сравнении с представителями других растений. Пресноводные и морские водоросли как продуценты кислорода и органических веществ. Размножение водорослей. Значение водорослей в природе и жизни человека.</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 xml:space="preserve">Высшие споровые растения. </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Мхи. Биологические особенности мхов, строение и размножение на примере кукушкина льна (сфагнума). Роль сфагнума в образовании торфа. Использование торфа в промышленности и сельском хозяйстве.</w:t>
      </w:r>
    </w:p>
    <w:p w:rsidR="0015774C" w:rsidRPr="001D1561" w:rsidRDefault="0015774C" w:rsidP="0043195E">
      <w:pPr>
        <w:pStyle w:val="affe"/>
        <w:tabs>
          <w:tab w:val="left" w:pos="284"/>
        </w:tabs>
        <w:ind w:firstLine="851"/>
        <w:contextualSpacing/>
        <w:jc w:val="both"/>
        <w:rPr>
          <w:rFonts w:ascii="Times New Roman" w:hAnsi="Times New Roman"/>
          <w:sz w:val="20"/>
          <w:szCs w:val="20"/>
        </w:rPr>
      </w:pPr>
      <w:r w:rsidRPr="001D1561">
        <w:rPr>
          <w:rFonts w:ascii="Times New Roman" w:hAnsi="Times New Roman"/>
          <w:sz w:val="20"/>
          <w:szCs w:val="20"/>
        </w:rPr>
        <w:t>Папоротники, хвощи, плауны. Среда обитания, особенности строения и размножения. Охрана плаунов.</w:t>
      </w:r>
    </w:p>
    <w:p w:rsidR="0015774C" w:rsidRPr="001D1561" w:rsidRDefault="0015774C" w:rsidP="0043195E">
      <w:pPr>
        <w:pStyle w:val="affe"/>
        <w:tabs>
          <w:tab w:val="left" w:pos="284"/>
        </w:tabs>
        <w:ind w:firstLine="851"/>
        <w:contextualSpacing/>
        <w:jc w:val="both"/>
        <w:rPr>
          <w:rFonts w:ascii="Times New Roman" w:hAnsi="Times New Roman"/>
          <w:sz w:val="20"/>
          <w:szCs w:val="20"/>
        </w:rPr>
      </w:pPr>
      <w:r w:rsidRPr="001D1561">
        <w:rPr>
          <w:rFonts w:ascii="Times New Roman" w:hAnsi="Times New Roman"/>
          <w:sz w:val="20"/>
          <w:szCs w:val="20"/>
        </w:rPr>
        <w:t>Высшие семенные растения.</w:t>
      </w:r>
    </w:p>
    <w:p w:rsidR="0015774C" w:rsidRPr="001D1561" w:rsidRDefault="0015774C" w:rsidP="0043195E">
      <w:pPr>
        <w:pStyle w:val="affe"/>
        <w:tabs>
          <w:tab w:val="left" w:pos="284"/>
        </w:tabs>
        <w:ind w:firstLine="851"/>
        <w:contextualSpacing/>
        <w:jc w:val="both"/>
        <w:rPr>
          <w:rFonts w:ascii="Times New Roman" w:hAnsi="Times New Roman"/>
          <w:sz w:val="20"/>
          <w:szCs w:val="20"/>
        </w:rPr>
      </w:pPr>
      <w:r w:rsidRPr="001D1561">
        <w:rPr>
          <w:rFonts w:ascii="Times New Roman" w:hAnsi="Times New Roman"/>
          <w:sz w:val="20"/>
          <w:szCs w:val="20"/>
        </w:rPr>
        <w:t>Голосеменные растения. Общая характеристика голосеменных растений. Размножение голосеменных. Многообразие голосеменных, их охрана. Значение голосеменных в природе и в хозяйственной деятельности человека.</w:t>
      </w:r>
    </w:p>
    <w:p w:rsidR="0015774C" w:rsidRPr="001D1561" w:rsidRDefault="0015774C" w:rsidP="0043195E">
      <w:pPr>
        <w:pStyle w:val="affe"/>
        <w:tabs>
          <w:tab w:val="left" w:pos="284"/>
        </w:tabs>
        <w:ind w:firstLine="851"/>
        <w:contextualSpacing/>
        <w:jc w:val="both"/>
        <w:rPr>
          <w:rFonts w:ascii="Times New Roman" w:hAnsi="Times New Roman"/>
          <w:sz w:val="20"/>
          <w:szCs w:val="20"/>
        </w:rPr>
      </w:pPr>
      <w:r w:rsidRPr="001D1561">
        <w:rPr>
          <w:rFonts w:ascii="Times New Roman" w:hAnsi="Times New Roman"/>
          <w:sz w:val="20"/>
          <w:szCs w:val="20"/>
        </w:rPr>
        <w:t>Покрытосеменные растения. Общая характеристика покрытосеменных растений.</w:t>
      </w:r>
    </w:p>
    <w:p w:rsidR="0015774C" w:rsidRPr="001D1561" w:rsidRDefault="0015774C" w:rsidP="0043195E">
      <w:pPr>
        <w:pStyle w:val="affe"/>
        <w:tabs>
          <w:tab w:val="left" w:pos="284"/>
        </w:tabs>
        <w:ind w:firstLine="851"/>
        <w:contextualSpacing/>
        <w:jc w:val="both"/>
        <w:rPr>
          <w:rFonts w:ascii="Times New Roman" w:hAnsi="Times New Roman"/>
          <w:i/>
          <w:iCs/>
          <w:sz w:val="20"/>
          <w:szCs w:val="20"/>
        </w:rPr>
      </w:pPr>
      <w:r w:rsidRPr="001D1561">
        <w:rPr>
          <w:rFonts w:ascii="Times New Roman" w:hAnsi="Times New Roman"/>
          <w:sz w:val="20"/>
          <w:szCs w:val="20"/>
        </w:rPr>
        <w:t>Распространение покрытосеменных. Классификация покрытосеменных</w:t>
      </w:r>
      <w:r w:rsidRPr="001D1561">
        <w:rPr>
          <w:rFonts w:ascii="Times New Roman" w:hAnsi="Times New Roman"/>
          <w:i/>
          <w:iCs/>
          <w:sz w:val="20"/>
          <w:szCs w:val="20"/>
        </w:rPr>
        <w:t>.</w:t>
      </w:r>
    </w:p>
    <w:p w:rsidR="0015774C" w:rsidRPr="001D1561" w:rsidRDefault="0015774C" w:rsidP="0043195E">
      <w:pPr>
        <w:pStyle w:val="affe"/>
        <w:tabs>
          <w:tab w:val="left" w:pos="284"/>
        </w:tabs>
        <w:ind w:firstLine="851"/>
        <w:contextualSpacing/>
        <w:jc w:val="both"/>
        <w:rPr>
          <w:rFonts w:ascii="Times New Roman" w:hAnsi="Times New Roman"/>
          <w:sz w:val="20"/>
          <w:szCs w:val="20"/>
        </w:rPr>
      </w:pPr>
      <w:r w:rsidRPr="001D1561">
        <w:rPr>
          <w:rFonts w:ascii="Times New Roman" w:hAnsi="Times New Roman"/>
          <w:sz w:val="20"/>
          <w:szCs w:val="20"/>
        </w:rPr>
        <w:t>Класс Двудольных растений. Биологические особенности двудольных. Характеристика семейств: Розоцветных, Бобовых (Мотыльковых), Капустных (Крестоцветных),  Пасленовых, Астровых (Сложноцветных).</w:t>
      </w:r>
    </w:p>
    <w:p w:rsidR="0015774C" w:rsidRPr="001D1561" w:rsidRDefault="0015774C" w:rsidP="0043195E">
      <w:pPr>
        <w:pStyle w:val="affe"/>
        <w:tabs>
          <w:tab w:val="left" w:pos="284"/>
        </w:tabs>
        <w:ind w:firstLine="851"/>
        <w:contextualSpacing/>
        <w:jc w:val="both"/>
        <w:rPr>
          <w:rFonts w:ascii="Times New Roman" w:hAnsi="Times New Roman"/>
          <w:sz w:val="20"/>
          <w:szCs w:val="20"/>
        </w:rPr>
      </w:pPr>
      <w:r w:rsidRPr="001D1561">
        <w:rPr>
          <w:rFonts w:ascii="Times New Roman" w:hAnsi="Times New Roman"/>
          <w:sz w:val="20"/>
          <w:szCs w:val="20"/>
        </w:rPr>
        <w:t>Класс Однодольных растений. Общая характеристика класса. Характеристика семейств: Лилейных, Луковых, Злаковых (Мятликовых). Отличительные признаки растений данных семейств, их биологические особенности и значение.</w:t>
      </w:r>
    </w:p>
    <w:p w:rsidR="0015774C" w:rsidRPr="001D1561" w:rsidRDefault="0015774C" w:rsidP="0043195E">
      <w:pPr>
        <w:pStyle w:val="affe"/>
        <w:tabs>
          <w:tab w:val="left" w:pos="284"/>
        </w:tabs>
        <w:ind w:firstLine="851"/>
        <w:contextualSpacing/>
        <w:jc w:val="both"/>
        <w:rPr>
          <w:rFonts w:ascii="Times New Roman" w:hAnsi="Times New Roman"/>
          <w:sz w:val="20"/>
          <w:szCs w:val="20"/>
        </w:rPr>
      </w:pPr>
      <w:r w:rsidRPr="001D1561">
        <w:rPr>
          <w:rFonts w:ascii="Times New Roman" w:hAnsi="Times New Roman"/>
          <w:sz w:val="20"/>
          <w:szCs w:val="20"/>
        </w:rPr>
        <w:t>Историческое развитие растительного мира. Этапы эволюции растений. Выход растений на сушу. Приспособленность Господство покрытосеменных как результат их приспособленности к условиям среды.</w:t>
      </w:r>
    </w:p>
    <w:p w:rsidR="0015774C" w:rsidRPr="001D1561" w:rsidRDefault="0015774C" w:rsidP="0043195E">
      <w:pPr>
        <w:pStyle w:val="affe"/>
        <w:tabs>
          <w:tab w:val="left" w:pos="284"/>
        </w:tabs>
        <w:ind w:firstLine="851"/>
        <w:contextualSpacing/>
        <w:jc w:val="both"/>
        <w:rPr>
          <w:rFonts w:ascii="Times New Roman" w:hAnsi="Times New Roman"/>
          <w:sz w:val="20"/>
          <w:szCs w:val="20"/>
        </w:rPr>
      </w:pPr>
      <w:r w:rsidRPr="001D1561">
        <w:rPr>
          <w:rFonts w:ascii="Times New Roman" w:hAnsi="Times New Roman"/>
          <w:sz w:val="20"/>
          <w:szCs w:val="20"/>
        </w:rPr>
        <w:t>Разнообразие и происхождение культурных растений. Дикорастущие, культурные и сорные растения. Центры происхождения культурных растений.</w:t>
      </w:r>
    </w:p>
    <w:p w:rsidR="0015774C" w:rsidRPr="001D1561" w:rsidRDefault="0015774C" w:rsidP="0043195E">
      <w:pPr>
        <w:pStyle w:val="affe"/>
        <w:ind w:firstLine="567"/>
        <w:contextualSpacing/>
        <w:jc w:val="both"/>
        <w:rPr>
          <w:rFonts w:ascii="Times New Roman" w:hAnsi="Times New Roman"/>
          <w:b/>
          <w:i/>
          <w:iCs/>
          <w:sz w:val="20"/>
          <w:szCs w:val="20"/>
        </w:rPr>
      </w:pPr>
      <w:r w:rsidRPr="001D1561">
        <w:rPr>
          <w:rFonts w:ascii="Times New Roman" w:hAnsi="Times New Roman"/>
          <w:b/>
          <w:i/>
          <w:iCs/>
          <w:sz w:val="20"/>
          <w:szCs w:val="20"/>
        </w:rPr>
        <w:t>Лабораторные работы</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«Изучение внешнего  строения мхов»</w:t>
      </w:r>
    </w:p>
    <w:p w:rsidR="0015774C" w:rsidRPr="001D1561" w:rsidRDefault="0015774C" w:rsidP="0043195E">
      <w:pPr>
        <w:pStyle w:val="affe"/>
        <w:ind w:firstLine="567"/>
        <w:contextualSpacing/>
        <w:jc w:val="both"/>
        <w:rPr>
          <w:rFonts w:ascii="Times New Roman" w:hAnsi="Times New Roman"/>
          <w:sz w:val="20"/>
          <w:szCs w:val="20"/>
        </w:rPr>
      </w:pPr>
    </w:p>
    <w:p w:rsidR="0015774C" w:rsidRPr="001D1561" w:rsidRDefault="0015774C" w:rsidP="0043195E">
      <w:pPr>
        <w:pStyle w:val="affe"/>
        <w:ind w:firstLine="851"/>
        <w:contextualSpacing/>
        <w:jc w:val="both"/>
        <w:rPr>
          <w:rFonts w:ascii="Times New Roman" w:hAnsi="Times New Roman"/>
          <w:b/>
          <w:sz w:val="20"/>
          <w:szCs w:val="20"/>
        </w:rPr>
      </w:pPr>
      <w:r w:rsidRPr="001D1561">
        <w:rPr>
          <w:rFonts w:ascii="Times New Roman" w:hAnsi="Times New Roman"/>
          <w:b/>
          <w:sz w:val="20"/>
          <w:szCs w:val="20"/>
        </w:rPr>
        <w:t>Природные сообщества (3 ч)</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Понятие о природном сообществе (биогеоценоз и экосистема). Структура природного сообщества.</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Совместная жизнь растений бактерий, грибов и лишайников в лесу или другом фитоценозе. Типы взаимоотношений организмов в биогеоценозах.</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Смена природных сообществ и её причины. Разнообразие природных сообществ.</w:t>
      </w:r>
    </w:p>
    <w:p w:rsidR="0015774C" w:rsidRPr="001D1561" w:rsidRDefault="0015774C" w:rsidP="0043195E">
      <w:pPr>
        <w:pStyle w:val="affe"/>
        <w:ind w:firstLine="851"/>
        <w:contextualSpacing/>
        <w:jc w:val="both"/>
        <w:rPr>
          <w:rFonts w:ascii="Times New Roman" w:hAnsi="Times New Roman"/>
          <w:b/>
          <w:i/>
          <w:iCs/>
          <w:sz w:val="20"/>
          <w:szCs w:val="20"/>
        </w:rPr>
      </w:pPr>
      <w:r w:rsidRPr="001D1561">
        <w:rPr>
          <w:rFonts w:ascii="Times New Roman" w:hAnsi="Times New Roman"/>
          <w:b/>
          <w:i/>
          <w:iCs/>
          <w:sz w:val="20"/>
          <w:szCs w:val="20"/>
        </w:rPr>
        <w:t>Экскурсия</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«Взаимоотношения организмов в растительном сообществе»</w:t>
      </w:r>
    </w:p>
    <w:p w:rsidR="0015774C" w:rsidRPr="001D1561" w:rsidRDefault="0015774C" w:rsidP="0043195E">
      <w:pPr>
        <w:tabs>
          <w:tab w:val="left" w:pos="2780"/>
        </w:tabs>
        <w:spacing w:line="240" w:lineRule="auto"/>
        <w:ind w:left="360"/>
        <w:contextualSpacing/>
        <w:jc w:val="center"/>
        <w:rPr>
          <w:rFonts w:cs="Times New Roman"/>
          <w:b/>
          <w:bCs/>
          <w:szCs w:val="20"/>
        </w:rPr>
      </w:pPr>
      <w:r w:rsidRPr="001D1561">
        <w:rPr>
          <w:rFonts w:cs="Times New Roman"/>
          <w:b/>
          <w:bCs/>
          <w:szCs w:val="20"/>
        </w:rPr>
        <w:t>6 класс (34 ч.)</w:t>
      </w:r>
    </w:p>
    <w:p w:rsidR="0015774C" w:rsidRPr="001D1561" w:rsidRDefault="0015774C" w:rsidP="0043195E">
      <w:pPr>
        <w:pStyle w:val="affe"/>
        <w:contextualSpacing/>
        <w:jc w:val="both"/>
        <w:rPr>
          <w:rFonts w:ascii="Times New Roman" w:hAnsi="Times New Roman"/>
          <w:b/>
          <w:sz w:val="20"/>
          <w:szCs w:val="20"/>
        </w:rPr>
      </w:pPr>
    </w:p>
    <w:p w:rsidR="0015774C" w:rsidRPr="001D1561" w:rsidRDefault="0015774C" w:rsidP="0043195E">
      <w:pPr>
        <w:pStyle w:val="affe"/>
        <w:ind w:firstLine="851"/>
        <w:contextualSpacing/>
        <w:jc w:val="both"/>
        <w:rPr>
          <w:rFonts w:ascii="Times New Roman" w:hAnsi="Times New Roman"/>
          <w:b/>
          <w:sz w:val="20"/>
          <w:szCs w:val="20"/>
        </w:rPr>
      </w:pPr>
      <w:r w:rsidRPr="001D1561">
        <w:rPr>
          <w:rFonts w:ascii="Times New Roman" w:hAnsi="Times New Roman"/>
          <w:b/>
          <w:sz w:val="20"/>
          <w:szCs w:val="20"/>
        </w:rPr>
        <w:t>Наука о растениях – ботаника (4 ч)</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Правила работы в кабинете биологии, техника безопасности при работе с биологическими объектами и лабораторным оборудованием.</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Растения как составная часть живой природы. Значение растений в природе и жизни человека. Ботаника – наука о растениях. Внешнее строение растений. Жизненные формы и продолжительность жизни растений. Клетка – основная единица живого. Строение растительной клетки. Процессы жизнедеятельности растительной клетки. Деление клеток. Ткани и их функции в растительном организме.</w:t>
      </w:r>
    </w:p>
    <w:p w:rsidR="0015774C" w:rsidRPr="001D1561" w:rsidRDefault="0015774C" w:rsidP="0043195E">
      <w:pPr>
        <w:pStyle w:val="affe"/>
        <w:ind w:firstLine="851"/>
        <w:contextualSpacing/>
        <w:jc w:val="both"/>
        <w:rPr>
          <w:rFonts w:ascii="Times New Roman" w:hAnsi="Times New Roman"/>
          <w:b/>
          <w:i/>
          <w:iCs/>
          <w:sz w:val="20"/>
          <w:szCs w:val="20"/>
        </w:rPr>
      </w:pPr>
      <w:r w:rsidRPr="001D1561">
        <w:rPr>
          <w:rFonts w:ascii="Times New Roman" w:hAnsi="Times New Roman"/>
          <w:b/>
          <w:i/>
          <w:iCs/>
          <w:sz w:val="20"/>
          <w:szCs w:val="20"/>
        </w:rPr>
        <w:t>Экскурсия</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«Разнообразие растений, произрастающих в окрестностях школы. Осенние явления в жизни растений».</w:t>
      </w:r>
    </w:p>
    <w:p w:rsidR="0015774C" w:rsidRPr="001D1561" w:rsidRDefault="0015774C" w:rsidP="0043195E">
      <w:pPr>
        <w:pStyle w:val="affe"/>
        <w:contextualSpacing/>
        <w:jc w:val="both"/>
        <w:rPr>
          <w:rFonts w:ascii="Times New Roman" w:hAnsi="Times New Roman"/>
          <w:b/>
          <w:sz w:val="20"/>
          <w:szCs w:val="20"/>
        </w:rPr>
      </w:pPr>
    </w:p>
    <w:p w:rsidR="0015774C" w:rsidRPr="001D1561" w:rsidRDefault="0015774C" w:rsidP="0043195E">
      <w:pPr>
        <w:pStyle w:val="affe"/>
        <w:ind w:firstLine="851"/>
        <w:contextualSpacing/>
        <w:jc w:val="both"/>
        <w:rPr>
          <w:rFonts w:ascii="Times New Roman" w:hAnsi="Times New Roman"/>
          <w:b/>
          <w:sz w:val="20"/>
          <w:szCs w:val="20"/>
        </w:rPr>
      </w:pPr>
      <w:r w:rsidRPr="001D1561">
        <w:rPr>
          <w:rFonts w:ascii="Times New Roman" w:hAnsi="Times New Roman"/>
          <w:b/>
          <w:sz w:val="20"/>
          <w:szCs w:val="20"/>
        </w:rPr>
        <w:t>Органы растений (9 ч)</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Семя. Понятие о семени. Многообразие семян. Строение семян однодольных и двудольных растений.</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Процессы жизнедеятельности семян. Дыхание семян. Покой семян. Понятие о жизнеспособности семян. Условия прорастания семян.</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 xml:space="preserve">Корень. Связь растений с почвой. Корневые системы растений. Виды корней. Образование корневых систем. Регенерация корней. Внешнее и внутреннее строение корня в связи с выполняемыми им функциями. Рост корня. Видоизменения корней. Экологические факторы, определяющие рост корней растений </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Побег. Развитие побега из зародышевой почечки семени. Строение почки. Разнообразие почек.</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Лист – орган высших растений. Внешнее строение листа. Разнообразие листьев. Листья простые и сложные. Листорасположение. Жилкование листьев. Внутреннее строение и функции листьев. Видоизменения листьев. Испарение воды листьями. Роль листопада в жизни растений.</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 xml:space="preserve">Стебель – осевая часть побега. Разнообразие побегов. Ветвление побегов. Внутреннее строение стебля. Рост стебля в длину и в толщину. Передвижение веществ по стеблю. Отложение органических веществ в запас. Видоизменения побегов: корневище, клубень, луковица; их биологическое и хозяйственное значение. </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Цветок. Образование плодов и семян. Цветение как биологическое явление. Строение цветка. Однополые и обоеполые цветки. Разнообразие цветков. Соцветия, их многообразие и биологическое значение.</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Опыление у цветковых растений. Типы опыления: перекрестное, самоопыление. Приспособления растений к самоопылению и перекрестному опылению. Значение опыления в природе и сельском хозяйстве. Искусственное опыление.</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 xml:space="preserve">Образование </w:t>
      </w:r>
      <w:r w:rsidRPr="001D1561">
        <w:rPr>
          <w:rFonts w:ascii="Times New Roman" w:hAnsi="Times New Roman"/>
          <w:i/>
          <w:iCs/>
          <w:sz w:val="20"/>
          <w:szCs w:val="20"/>
        </w:rPr>
        <w:t xml:space="preserve">плодов </w:t>
      </w:r>
      <w:r w:rsidRPr="001D1561">
        <w:rPr>
          <w:rFonts w:ascii="Times New Roman" w:hAnsi="Times New Roman"/>
          <w:sz w:val="20"/>
          <w:szCs w:val="20"/>
        </w:rPr>
        <w:t xml:space="preserve">и </w:t>
      </w:r>
      <w:r w:rsidRPr="001D1561">
        <w:rPr>
          <w:rFonts w:ascii="Times New Roman" w:hAnsi="Times New Roman"/>
          <w:i/>
          <w:iCs/>
          <w:sz w:val="20"/>
          <w:szCs w:val="20"/>
        </w:rPr>
        <w:t>семян</w:t>
      </w:r>
      <w:r w:rsidRPr="001D1561">
        <w:rPr>
          <w:rFonts w:ascii="Times New Roman" w:hAnsi="Times New Roman"/>
          <w:sz w:val="20"/>
          <w:szCs w:val="20"/>
        </w:rPr>
        <w:t>. Типы плодов. Значение плодов.</w:t>
      </w:r>
    </w:p>
    <w:p w:rsidR="0015774C" w:rsidRPr="001D1561" w:rsidRDefault="0015774C" w:rsidP="0043195E">
      <w:pPr>
        <w:pStyle w:val="affe"/>
        <w:contextualSpacing/>
        <w:jc w:val="both"/>
        <w:rPr>
          <w:rFonts w:ascii="Times New Roman" w:hAnsi="Times New Roman"/>
          <w:sz w:val="20"/>
          <w:szCs w:val="20"/>
        </w:rPr>
      </w:pPr>
    </w:p>
    <w:p w:rsidR="0015774C" w:rsidRPr="001D1561" w:rsidRDefault="0015774C" w:rsidP="0043195E">
      <w:pPr>
        <w:pStyle w:val="affe"/>
        <w:ind w:firstLine="851"/>
        <w:contextualSpacing/>
        <w:jc w:val="both"/>
        <w:rPr>
          <w:rFonts w:ascii="Times New Roman" w:hAnsi="Times New Roman"/>
          <w:b/>
          <w:i/>
          <w:iCs/>
          <w:sz w:val="20"/>
          <w:szCs w:val="20"/>
        </w:rPr>
      </w:pPr>
      <w:r w:rsidRPr="001D1561">
        <w:rPr>
          <w:rFonts w:ascii="Times New Roman" w:hAnsi="Times New Roman"/>
          <w:b/>
          <w:i/>
          <w:iCs/>
          <w:sz w:val="20"/>
          <w:szCs w:val="20"/>
        </w:rPr>
        <w:t>Лабораторные работы</w:t>
      </w:r>
    </w:p>
    <w:p w:rsidR="0015774C" w:rsidRPr="001D1561" w:rsidRDefault="0015774C" w:rsidP="0043195E">
      <w:pPr>
        <w:pStyle w:val="affe"/>
        <w:contextualSpacing/>
        <w:jc w:val="both"/>
        <w:rPr>
          <w:rFonts w:ascii="Times New Roman" w:hAnsi="Times New Roman"/>
          <w:sz w:val="20"/>
          <w:szCs w:val="20"/>
        </w:rPr>
      </w:pPr>
      <w:r w:rsidRPr="001D1561">
        <w:rPr>
          <w:rFonts w:ascii="Times New Roman" w:hAnsi="Times New Roman"/>
          <w:sz w:val="20"/>
          <w:szCs w:val="20"/>
        </w:rPr>
        <w:t xml:space="preserve"> «Строение  семени фасоли»</w:t>
      </w:r>
    </w:p>
    <w:p w:rsidR="0015774C" w:rsidRPr="001D1561" w:rsidRDefault="0015774C" w:rsidP="0043195E">
      <w:pPr>
        <w:pStyle w:val="affe"/>
        <w:contextualSpacing/>
        <w:jc w:val="both"/>
        <w:rPr>
          <w:rFonts w:ascii="Times New Roman" w:hAnsi="Times New Roman"/>
          <w:sz w:val="20"/>
          <w:szCs w:val="20"/>
        </w:rPr>
      </w:pPr>
      <w:r w:rsidRPr="001D1561">
        <w:rPr>
          <w:rFonts w:ascii="Times New Roman" w:hAnsi="Times New Roman"/>
          <w:sz w:val="20"/>
          <w:szCs w:val="20"/>
        </w:rPr>
        <w:t xml:space="preserve"> «Строение вегетативных и генеративных  почек» </w:t>
      </w:r>
    </w:p>
    <w:p w:rsidR="0015774C" w:rsidRPr="001D1561" w:rsidRDefault="0015774C" w:rsidP="0043195E">
      <w:pPr>
        <w:pStyle w:val="affe"/>
        <w:contextualSpacing/>
        <w:jc w:val="both"/>
        <w:rPr>
          <w:rFonts w:ascii="Times New Roman" w:hAnsi="Times New Roman"/>
          <w:sz w:val="20"/>
          <w:szCs w:val="20"/>
        </w:rPr>
      </w:pPr>
      <w:r w:rsidRPr="001D1561">
        <w:rPr>
          <w:rFonts w:ascii="Times New Roman" w:hAnsi="Times New Roman"/>
          <w:sz w:val="20"/>
          <w:szCs w:val="20"/>
        </w:rPr>
        <w:t>«Внешнее строение листьев»</w:t>
      </w:r>
    </w:p>
    <w:p w:rsidR="0015774C" w:rsidRPr="001D1561" w:rsidRDefault="0015774C" w:rsidP="0043195E">
      <w:pPr>
        <w:pStyle w:val="affe"/>
        <w:contextualSpacing/>
        <w:jc w:val="both"/>
        <w:rPr>
          <w:rFonts w:ascii="Times New Roman" w:hAnsi="Times New Roman"/>
          <w:sz w:val="20"/>
          <w:szCs w:val="20"/>
        </w:rPr>
      </w:pPr>
      <w:r w:rsidRPr="001D1561">
        <w:rPr>
          <w:rFonts w:ascii="Times New Roman" w:hAnsi="Times New Roman"/>
          <w:sz w:val="20"/>
          <w:szCs w:val="20"/>
        </w:rPr>
        <w:t xml:space="preserve">«Внешнее строение корневища, клубня и луковицы» </w:t>
      </w:r>
    </w:p>
    <w:p w:rsidR="0015774C" w:rsidRPr="001D1561" w:rsidRDefault="0015774C" w:rsidP="0043195E">
      <w:pPr>
        <w:pStyle w:val="affe"/>
        <w:contextualSpacing/>
        <w:jc w:val="both"/>
        <w:rPr>
          <w:rFonts w:ascii="Times New Roman" w:hAnsi="Times New Roman"/>
          <w:sz w:val="20"/>
          <w:szCs w:val="20"/>
        </w:rPr>
      </w:pPr>
      <w:r w:rsidRPr="001D1561">
        <w:rPr>
          <w:rFonts w:ascii="Times New Roman" w:hAnsi="Times New Roman"/>
          <w:sz w:val="20"/>
          <w:szCs w:val="20"/>
        </w:rPr>
        <w:t>«Изучение строения соцветий»</w:t>
      </w:r>
    </w:p>
    <w:p w:rsidR="0015774C" w:rsidRPr="001D1561" w:rsidRDefault="0015774C" w:rsidP="0043195E">
      <w:pPr>
        <w:pStyle w:val="affe"/>
        <w:contextualSpacing/>
        <w:jc w:val="both"/>
        <w:rPr>
          <w:rFonts w:ascii="Times New Roman" w:hAnsi="Times New Roman"/>
          <w:sz w:val="20"/>
          <w:szCs w:val="20"/>
        </w:rPr>
      </w:pPr>
    </w:p>
    <w:p w:rsidR="0015774C" w:rsidRPr="001D1561" w:rsidRDefault="0015774C" w:rsidP="0043195E">
      <w:pPr>
        <w:pStyle w:val="affe"/>
        <w:ind w:firstLine="567"/>
        <w:contextualSpacing/>
        <w:jc w:val="both"/>
        <w:rPr>
          <w:rFonts w:ascii="Times New Roman" w:hAnsi="Times New Roman"/>
          <w:b/>
          <w:sz w:val="20"/>
          <w:szCs w:val="20"/>
        </w:rPr>
      </w:pPr>
      <w:r w:rsidRPr="001D1561">
        <w:rPr>
          <w:rFonts w:ascii="Times New Roman" w:hAnsi="Times New Roman"/>
          <w:b/>
          <w:sz w:val="20"/>
          <w:szCs w:val="20"/>
        </w:rPr>
        <w:t>Основные процессы жизнедеятельности растений (6 ч)</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 xml:space="preserve">Минеральное питание растений и значение воды. Потребность растений в минеральных веществах. Удобрение почв. Вода как условие почвенного питания растений. Передвижение веществ по стеблю. </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 xml:space="preserve">Фотосинтез. Образование органических веществ в листьях. Дыхание растений. </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Размножение растений. Особенности размножения растений. Оплодотворение у цветковых растений.  Размножение растений черенками — стеблевыми, листовыми, корневыми. Размножение растений укореняющимися и видоизмененными побегами. Размножение растений прививкой. Применение вегетативного размножения в сельском хозяйстве и декоративном растениеводстве. Биологическое значение семенного размножения растений.</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Рост растений. Ростовые движения — тропизмы. Развитие растений. Сезонные изменения в жизни растений.</w:t>
      </w:r>
    </w:p>
    <w:p w:rsidR="0015774C" w:rsidRPr="001D1561" w:rsidRDefault="0015774C" w:rsidP="0043195E">
      <w:pPr>
        <w:pStyle w:val="affe"/>
        <w:ind w:firstLine="567"/>
        <w:contextualSpacing/>
        <w:jc w:val="both"/>
        <w:rPr>
          <w:rFonts w:ascii="Times New Roman" w:hAnsi="Times New Roman"/>
          <w:i/>
          <w:iCs/>
          <w:sz w:val="20"/>
          <w:szCs w:val="20"/>
          <w:u w:val="single"/>
        </w:rPr>
      </w:pPr>
      <w:r w:rsidRPr="001D1561">
        <w:rPr>
          <w:rFonts w:ascii="Times New Roman" w:hAnsi="Times New Roman"/>
          <w:i/>
          <w:iCs/>
          <w:sz w:val="20"/>
          <w:szCs w:val="20"/>
          <w:u w:val="single"/>
        </w:rPr>
        <w:t>Практические работы</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«Черенкование комнатных растений»</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«Размножение растений корневищами, клубнями, луковицами»</w:t>
      </w:r>
    </w:p>
    <w:p w:rsidR="0015774C" w:rsidRPr="001D1561" w:rsidRDefault="0015774C" w:rsidP="0043195E">
      <w:pPr>
        <w:pStyle w:val="affe"/>
        <w:ind w:firstLine="567"/>
        <w:contextualSpacing/>
        <w:jc w:val="both"/>
        <w:rPr>
          <w:rFonts w:ascii="Times New Roman" w:hAnsi="Times New Roman"/>
          <w:sz w:val="20"/>
          <w:szCs w:val="20"/>
        </w:rPr>
      </w:pPr>
    </w:p>
    <w:p w:rsidR="0015774C" w:rsidRPr="001D1561" w:rsidRDefault="0015774C" w:rsidP="0043195E">
      <w:pPr>
        <w:pStyle w:val="affe"/>
        <w:ind w:firstLine="851"/>
        <w:contextualSpacing/>
        <w:jc w:val="both"/>
        <w:rPr>
          <w:rFonts w:ascii="Times New Roman" w:hAnsi="Times New Roman"/>
          <w:b/>
          <w:sz w:val="20"/>
          <w:szCs w:val="20"/>
        </w:rPr>
      </w:pPr>
      <w:r w:rsidRPr="001D1561">
        <w:rPr>
          <w:rFonts w:ascii="Times New Roman" w:hAnsi="Times New Roman"/>
          <w:b/>
          <w:sz w:val="20"/>
          <w:szCs w:val="20"/>
        </w:rPr>
        <w:t>Многообразие и развитие растительного мира (9 ч)</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Понятие о систематике как разделе науки биологии. Основные систематические категории: царств, отдел, класс, семейство, род, вид. Международные названия растений. Царство растений.</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Низшие растения. Водоросли: зеленые, бурые, красные. Среды обитания водорослей. Биологические особенности одноклеточных и многоклеточных водорослей в сравнении с представителями других растений. Пресноводные и морские водоросли как продуценты кислорода и органических веществ. Размножение водорослей. Значение водорослей в природе и жизни человека.</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 xml:space="preserve">Высшие споровые растения. </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Мхи. Биологические особенности мхов, строение и размножение на примере кукушкина льна (сфагнума). Роль сфагнума в образовании торфа. Использование торфа в промышленности и сельском хозяйстве.</w:t>
      </w:r>
    </w:p>
    <w:p w:rsidR="0015774C" w:rsidRPr="001D1561" w:rsidRDefault="0015774C" w:rsidP="0043195E">
      <w:pPr>
        <w:pStyle w:val="affe"/>
        <w:tabs>
          <w:tab w:val="left" w:pos="284"/>
        </w:tabs>
        <w:ind w:firstLine="851"/>
        <w:contextualSpacing/>
        <w:jc w:val="both"/>
        <w:rPr>
          <w:rFonts w:ascii="Times New Roman" w:hAnsi="Times New Roman"/>
          <w:sz w:val="20"/>
          <w:szCs w:val="20"/>
        </w:rPr>
      </w:pPr>
      <w:r w:rsidRPr="001D1561">
        <w:rPr>
          <w:rFonts w:ascii="Times New Roman" w:hAnsi="Times New Roman"/>
          <w:sz w:val="20"/>
          <w:szCs w:val="20"/>
        </w:rPr>
        <w:t>Папоротники, хвощи, плауны. Среда обитания, особенности строения и размножения. Охрана плаунов.</w:t>
      </w:r>
    </w:p>
    <w:p w:rsidR="0015774C" w:rsidRPr="001D1561" w:rsidRDefault="0015774C" w:rsidP="0043195E">
      <w:pPr>
        <w:pStyle w:val="affe"/>
        <w:tabs>
          <w:tab w:val="left" w:pos="284"/>
        </w:tabs>
        <w:ind w:firstLine="851"/>
        <w:contextualSpacing/>
        <w:jc w:val="both"/>
        <w:rPr>
          <w:rFonts w:ascii="Times New Roman" w:hAnsi="Times New Roman"/>
          <w:sz w:val="20"/>
          <w:szCs w:val="20"/>
        </w:rPr>
      </w:pPr>
      <w:r w:rsidRPr="001D1561">
        <w:rPr>
          <w:rFonts w:ascii="Times New Roman" w:hAnsi="Times New Roman"/>
          <w:sz w:val="20"/>
          <w:szCs w:val="20"/>
        </w:rPr>
        <w:t>Высшие семенные растения.</w:t>
      </w:r>
    </w:p>
    <w:p w:rsidR="0015774C" w:rsidRPr="001D1561" w:rsidRDefault="0015774C" w:rsidP="0043195E">
      <w:pPr>
        <w:pStyle w:val="affe"/>
        <w:tabs>
          <w:tab w:val="left" w:pos="284"/>
        </w:tabs>
        <w:ind w:firstLine="851"/>
        <w:contextualSpacing/>
        <w:jc w:val="both"/>
        <w:rPr>
          <w:rFonts w:ascii="Times New Roman" w:hAnsi="Times New Roman"/>
          <w:sz w:val="20"/>
          <w:szCs w:val="20"/>
        </w:rPr>
      </w:pPr>
      <w:r w:rsidRPr="001D1561">
        <w:rPr>
          <w:rFonts w:ascii="Times New Roman" w:hAnsi="Times New Roman"/>
          <w:sz w:val="20"/>
          <w:szCs w:val="20"/>
        </w:rPr>
        <w:t>Голосеменные растения. Общая характеристика голосеменных растений. Размножение голосеменных. Многообразие голосеменных, их охрана. Значение голосеменных в природе и в хозяйственной деятельности человека.</w:t>
      </w:r>
    </w:p>
    <w:p w:rsidR="0015774C" w:rsidRPr="001D1561" w:rsidRDefault="0015774C" w:rsidP="0043195E">
      <w:pPr>
        <w:pStyle w:val="affe"/>
        <w:tabs>
          <w:tab w:val="left" w:pos="284"/>
        </w:tabs>
        <w:ind w:firstLine="851"/>
        <w:contextualSpacing/>
        <w:jc w:val="both"/>
        <w:rPr>
          <w:rFonts w:ascii="Times New Roman" w:hAnsi="Times New Roman"/>
          <w:sz w:val="20"/>
          <w:szCs w:val="20"/>
        </w:rPr>
      </w:pPr>
      <w:r w:rsidRPr="001D1561">
        <w:rPr>
          <w:rFonts w:ascii="Times New Roman" w:hAnsi="Times New Roman"/>
          <w:sz w:val="20"/>
          <w:szCs w:val="20"/>
        </w:rPr>
        <w:t>Покрытосеменные растения. Общая характеристика покрытосеменных растений.</w:t>
      </w:r>
    </w:p>
    <w:p w:rsidR="0015774C" w:rsidRPr="001D1561" w:rsidRDefault="0015774C" w:rsidP="0043195E">
      <w:pPr>
        <w:pStyle w:val="affe"/>
        <w:tabs>
          <w:tab w:val="left" w:pos="284"/>
        </w:tabs>
        <w:ind w:firstLine="851"/>
        <w:contextualSpacing/>
        <w:jc w:val="both"/>
        <w:rPr>
          <w:rFonts w:ascii="Times New Roman" w:hAnsi="Times New Roman"/>
          <w:i/>
          <w:iCs/>
          <w:sz w:val="20"/>
          <w:szCs w:val="20"/>
        </w:rPr>
      </w:pPr>
      <w:r w:rsidRPr="001D1561">
        <w:rPr>
          <w:rFonts w:ascii="Times New Roman" w:hAnsi="Times New Roman"/>
          <w:sz w:val="20"/>
          <w:szCs w:val="20"/>
        </w:rPr>
        <w:t>Распространение покрытосеменных. Классификация покрытосеменных</w:t>
      </w:r>
      <w:r w:rsidRPr="001D1561">
        <w:rPr>
          <w:rFonts w:ascii="Times New Roman" w:hAnsi="Times New Roman"/>
          <w:i/>
          <w:iCs/>
          <w:sz w:val="20"/>
          <w:szCs w:val="20"/>
        </w:rPr>
        <w:t>.</w:t>
      </w:r>
    </w:p>
    <w:p w:rsidR="0015774C" w:rsidRPr="001D1561" w:rsidRDefault="0015774C" w:rsidP="0043195E">
      <w:pPr>
        <w:pStyle w:val="affe"/>
        <w:tabs>
          <w:tab w:val="left" w:pos="284"/>
        </w:tabs>
        <w:ind w:firstLine="851"/>
        <w:contextualSpacing/>
        <w:jc w:val="both"/>
        <w:rPr>
          <w:rFonts w:ascii="Times New Roman" w:hAnsi="Times New Roman"/>
          <w:sz w:val="20"/>
          <w:szCs w:val="20"/>
        </w:rPr>
      </w:pPr>
      <w:r w:rsidRPr="001D1561">
        <w:rPr>
          <w:rFonts w:ascii="Times New Roman" w:hAnsi="Times New Roman"/>
          <w:sz w:val="20"/>
          <w:szCs w:val="20"/>
        </w:rPr>
        <w:t>Класс Двудольных растений. Биологические особенности двудольных. Характеристика семейств: Розоцветных, Бобовых (Мотыльковых), Капустных (Крестоцветных),  Пасленовых, Астровых (Сложноцветных).</w:t>
      </w:r>
    </w:p>
    <w:p w:rsidR="0015774C" w:rsidRPr="001D1561" w:rsidRDefault="0015774C" w:rsidP="0043195E">
      <w:pPr>
        <w:pStyle w:val="affe"/>
        <w:tabs>
          <w:tab w:val="left" w:pos="284"/>
        </w:tabs>
        <w:ind w:firstLine="851"/>
        <w:contextualSpacing/>
        <w:jc w:val="both"/>
        <w:rPr>
          <w:rFonts w:ascii="Times New Roman" w:hAnsi="Times New Roman"/>
          <w:sz w:val="20"/>
          <w:szCs w:val="20"/>
        </w:rPr>
      </w:pPr>
      <w:r w:rsidRPr="001D1561">
        <w:rPr>
          <w:rFonts w:ascii="Times New Roman" w:hAnsi="Times New Roman"/>
          <w:sz w:val="20"/>
          <w:szCs w:val="20"/>
        </w:rPr>
        <w:t>Класс Однодольных растений. Общая характеристика класса. Характеристика семейств: Лилейных, Луковых, Злаковых (Мятликовых). Отличительные признаки растений данных семейств, их биологические особенности и значение.</w:t>
      </w:r>
    </w:p>
    <w:p w:rsidR="0015774C" w:rsidRPr="001D1561" w:rsidRDefault="0015774C" w:rsidP="0043195E">
      <w:pPr>
        <w:pStyle w:val="affe"/>
        <w:tabs>
          <w:tab w:val="left" w:pos="284"/>
        </w:tabs>
        <w:ind w:firstLine="851"/>
        <w:contextualSpacing/>
        <w:jc w:val="both"/>
        <w:rPr>
          <w:rFonts w:ascii="Times New Roman" w:hAnsi="Times New Roman"/>
          <w:sz w:val="20"/>
          <w:szCs w:val="20"/>
        </w:rPr>
      </w:pPr>
      <w:r w:rsidRPr="001D1561">
        <w:rPr>
          <w:rFonts w:ascii="Times New Roman" w:hAnsi="Times New Roman"/>
          <w:sz w:val="20"/>
          <w:szCs w:val="20"/>
        </w:rPr>
        <w:t>Историческое развитие растительного мира. Этапы эволюции растений. Выход растений на сушу. Приспособленность Господство покрытосеменных как результат их приспособленности к условиям среды.</w:t>
      </w:r>
    </w:p>
    <w:p w:rsidR="0015774C" w:rsidRPr="001D1561" w:rsidRDefault="0015774C" w:rsidP="0043195E">
      <w:pPr>
        <w:pStyle w:val="affe"/>
        <w:tabs>
          <w:tab w:val="left" w:pos="284"/>
        </w:tabs>
        <w:ind w:firstLine="851"/>
        <w:contextualSpacing/>
        <w:jc w:val="both"/>
        <w:rPr>
          <w:rFonts w:ascii="Times New Roman" w:hAnsi="Times New Roman"/>
          <w:sz w:val="20"/>
          <w:szCs w:val="20"/>
        </w:rPr>
      </w:pPr>
      <w:r w:rsidRPr="001D1561">
        <w:rPr>
          <w:rFonts w:ascii="Times New Roman" w:hAnsi="Times New Roman"/>
          <w:sz w:val="20"/>
          <w:szCs w:val="20"/>
        </w:rPr>
        <w:t>Разнообразие и происхождение культурных растений. Дикорастущие, культурные и сорные растения. Центры происхождения культурных растений.</w:t>
      </w:r>
    </w:p>
    <w:p w:rsidR="0015774C" w:rsidRPr="001D1561" w:rsidRDefault="0015774C" w:rsidP="0043195E">
      <w:pPr>
        <w:pStyle w:val="affe"/>
        <w:ind w:firstLine="567"/>
        <w:contextualSpacing/>
        <w:jc w:val="both"/>
        <w:rPr>
          <w:rFonts w:ascii="Times New Roman" w:hAnsi="Times New Roman"/>
          <w:b/>
          <w:i/>
          <w:iCs/>
          <w:sz w:val="20"/>
          <w:szCs w:val="20"/>
        </w:rPr>
      </w:pPr>
      <w:r w:rsidRPr="001D1561">
        <w:rPr>
          <w:rFonts w:ascii="Times New Roman" w:hAnsi="Times New Roman"/>
          <w:b/>
          <w:i/>
          <w:iCs/>
          <w:sz w:val="20"/>
          <w:szCs w:val="20"/>
        </w:rPr>
        <w:t>Лабораторные работы</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«Изучение внешнего  строения мхов»</w:t>
      </w:r>
    </w:p>
    <w:p w:rsidR="0015774C" w:rsidRPr="001D1561" w:rsidRDefault="0015774C" w:rsidP="0043195E">
      <w:pPr>
        <w:pStyle w:val="affe"/>
        <w:ind w:firstLine="567"/>
        <w:contextualSpacing/>
        <w:jc w:val="both"/>
        <w:rPr>
          <w:rFonts w:ascii="Times New Roman" w:hAnsi="Times New Roman"/>
          <w:sz w:val="20"/>
          <w:szCs w:val="20"/>
        </w:rPr>
      </w:pPr>
    </w:p>
    <w:p w:rsidR="0015774C" w:rsidRPr="001D1561" w:rsidRDefault="0015774C" w:rsidP="0043195E">
      <w:pPr>
        <w:pStyle w:val="affe"/>
        <w:ind w:firstLine="851"/>
        <w:contextualSpacing/>
        <w:jc w:val="both"/>
        <w:rPr>
          <w:rFonts w:ascii="Times New Roman" w:hAnsi="Times New Roman"/>
          <w:b/>
          <w:sz w:val="20"/>
          <w:szCs w:val="20"/>
        </w:rPr>
      </w:pPr>
      <w:r w:rsidRPr="001D1561">
        <w:rPr>
          <w:rFonts w:ascii="Times New Roman" w:hAnsi="Times New Roman"/>
          <w:b/>
          <w:sz w:val="20"/>
          <w:szCs w:val="20"/>
        </w:rPr>
        <w:t>Природные сообщества (3 ч)</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Понятие о природном сообществе (биогеоценоз и экосистема). Структура природного сообщества.</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Совместная жизнь растений бактерий, грибов и лишайников в лесу или другом фитоценозе. Типы взаимоотношений организмов в биогеоценозах.</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Смена природных сообществ и её причины. Разнообразие природных сообществ.</w:t>
      </w:r>
    </w:p>
    <w:p w:rsidR="0015774C" w:rsidRPr="001D1561" w:rsidRDefault="0015774C" w:rsidP="0043195E">
      <w:pPr>
        <w:pStyle w:val="affe"/>
        <w:ind w:firstLine="851"/>
        <w:contextualSpacing/>
        <w:jc w:val="both"/>
        <w:rPr>
          <w:rFonts w:ascii="Times New Roman" w:hAnsi="Times New Roman"/>
          <w:b/>
          <w:i/>
          <w:iCs/>
          <w:sz w:val="20"/>
          <w:szCs w:val="20"/>
        </w:rPr>
      </w:pPr>
      <w:r w:rsidRPr="001D1561">
        <w:rPr>
          <w:rFonts w:ascii="Times New Roman" w:hAnsi="Times New Roman"/>
          <w:b/>
          <w:i/>
          <w:iCs/>
          <w:sz w:val="20"/>
          <w:szCs w:val="20"/>
        </w:rPr>
        <w:t>Экскурсия</w:t>
      </w:r>
    </w:p>
    <w:p w:rsidR="0015774C" w:rsidRPr="001D1561" w:rsidRDefault="0015774C" w:rsidP="0043195E">
      <w:pPr>
        <w:pStyle w:val="affe"/>
        <w:ind w:firstLine="851"/>
        <w:contextualSpacing/>
        <w:jc w:val="both"/>
        <w:rPr>
          <w:rFonts w:ascii="Times New Roman" w:hAnsi="Times New Roman"/>
          <w:sz w:val="20"/>
          <w:szCs w:val="20"/>
        </w:rPr>
      </w:pPr>
      <w:r w:rsidRPr="001D1561">
        <w:rPr>
          <w:rFonts w:ascii="Times New Roman" w:hAnsi="Times New Roman"/>
          <w:sz w:val="20"/>
          <w:szCs w:val="20"/>
        </w:rPr>
        <w:t>«Взаимоотношения организмов в растительном сообществе»</w:t>
      </w:r>
    </w:p>
    <w:p w:rsidR="0015774C" w:rsidRPr="001D1561" w:rsidRDefault="0015774C" w:rsidP="0043195E">
      <w:pPr>
        <w:pStyle w:val="affe"/>
        <w:ind w:firstLine="851"/>
        <w:contextualSpacing/>
        <w:jc w:val="both"/>
        <w:rPr>
          <w:rFonts w:ascii="Times New Roman" w:hAnsi="Times New Roman"/>
          <w:b/>
          <w:sz w:val="20"/>
          <w:szCs w:val="20"/>
        </w:rPr>
      </w:pPr>
      <w:r w:rsidRPr="001D1561">
        <w:rPr>
          <w:rFonts w:ascii="Times New Roman" w:hAnsi="Times New Roman"/>
          <w:b/>
          <w:sz w:val="20"/>
          <w:szCs w:val="20"/>
        </w:rPr>
        <w:t>Итоговое повторение – 3 часа</w:t>
      </w:r>
    </w:p>
    <w:p w:rsidR="0015774C" w:rsidRPr="001D1561" w:rsidRDefault="0015774C" w:rsidP="0043195E">
      <w:pPr>
        <w:pStyle w:val="affe"/>
        <w:contextualSpacing/>
        <w:rPr>
          <w:rFonts w:ascii="Times New Roman" w:hAnsi="Times New Roman"/>
          <w:b/>
          <w:sz w:val="20"/>
          <w:szCs w:val="20"/>
        </w:rPr>
      </w:pPr>
      <w:r w:rsidRPr="001D1561">
        <w:rPr>
          <w:rFonts w:ascii="Times New Roman" w:hAnsi="Times New Roman"/>
          <w:b/>
          <w:sz w:val="20"/>
          <w:szCs w:val="20"/>
        </w:rPr>
        <w:t>7 класс (68 часов):</w:t>
      </w:r>
    </w:p>
    <w:p w:rsidR="0015774C" w:rsidRPr="001D1561" w:rsidRDefault="0015774C" w:rsidP="0043195E">
      <w:pPr>
        <w:pStyle w:val="affe"/>
        <w:ind w:firstLine="567"/>
        <w:contextualSpacing/>
        <w:jc w:val="both"/>
        <w:rPr>
          <w:rFonts w:ascii="Times New Roman" w:hAnsi="Times New Roman"/>
          <w:b/>
          <w:sz w:val="20"/>
          <w:szCs w:val="20"/>
        </w:rPr>
      </w:pPr>
      <w:r w:rsidRPr="001D1561">
        <w:rPr>
          <w:rFonts w:ascii="Times New Roman" w:hAnsi="Times New Roman"/>
          <w:b/>
          <w:sz w:val="20"/>
          <w:szCs w:val="20"/>
        </w:rPr>
        <w:t>Тема 1. Общие сведения о мире животных. (5 ч.)</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Зоология – наука о царстве Животные. Отличие животных от растений. Многообразие животных, их распространение. Дикие и домашние животные.</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Среды жизни и места обитания животных. Взаимосвязи животных в природе. Животные растительноядные, хищные, падалееды, паразиты. Место и роль животных в природных сообществах. Трофические связи в природных сообществах (цепи питания). Экологические ниши. Понятие о биоценозе, биогеоценозе и экосистеме.</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Зависимость жизни животных от человека. Негативное и заботливое отношение к животным. Охрана животного мира.</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Классификация животных. Основные систематические группы животных: царство, подцарство, тип, класс, отряд, семейство, род, вид, популяция. Значение классификации животных.</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Краткая история развития зоологии. Достижения современной зоологии.</w:t>
      </w:r>
    </w:p>
    <w:p w:rsidR="0015774C" w:rsidRPr="001D1561" w:rsidRDefault="0015774C" w:rsidP="0043195E">
      <w:pPr>
        <w:pStyle w:val="affe"/>
        <w:ind w:firstLine="567"/>
        <w:contextualSpacing/>
        <w:jc w:val="both"/>
        <w:rPr>
          <w:rFonts w:ascii="Times New Roman" w:hAnsi="Times New Roman"/>
          <w:sz w:val="20"/>
          <w:szCs w:val="20"/>
        </w:rPr>
      </w:pPr>
    </w:p>
    <w:p w:rsidR="0015774C" w:rsidRPr="001D1561" w:rsidRDefault="0015774C" w:rsidP="0043195E">
      <w:pPr>
        <w:pStyle w:val="affe"/>
        <w:ind w:firstLine="567"/>
        <w:contextualSpacing/>
        <w:jc w:val="both"/>
        <w:rPr>
          <w:rFonts w:ascii="Times New Roman" w:hAnsi="Times New Roman"/>
          <w:b/>
          <w:sz w:val="20"/>
          <w:szCs w:val="20"/>
        </w:rPr>
      </w:pPr>
      <w:r w:rsidRPr="001D1561">
        <w:rPr>
          <w:rFonts w:ascii="Times New Roman" w:hAnsi="Times New Roman"/>
          <w:b/>
          <w:sz w:val="20"/>
          <w:szCs w:val="20"/>
        </w:rPr>
        <w:t>Тема 2. Строение тела животных. (4 ч.)</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Животный организм как биосистема. Клетка как структурная единица организма. особенности животных клеток и тканей. Органы и системы органов организмов. Регуляция деятельности органов, систем органов и целостного организма.</w:t>
      </w:r>
    </w:p>
    <w:p w:rsidR="0015774C" w:rsidRPr="001D1561" w:rsidRDefault="0015774C" w:rsidP="0043195E">
      <w:pPr>
        <w:pStyle w:val="affe"/>
        <w:ind w:firstLine="567"/>
        <w:contextualSpacing/>
        <w:jc w:val="both"/>
        <w:rPr>
          <w:rFonts w:ascii="Times New Roman" w:hAnsi="Times New Roman"/>
          <w:sz w:val="20"/>
          <w:szCs w:val="20"/>
        </w:rPr>
      </w:pPr>
    </w:p>
    <w:p w:rsidR="0015774C" w:rsidRPr="001D1561" w:rsidRDefault="0015774C" w:rsidP="0043195E">
      <w:pPr>
        <w:pStyle w:val="affe"/>
        <w:ind w:firstLine="567"/>
        <w:contextualSpacing/>
        <w:jc w:val="both"/>
        <w:rPr>
          <w:rFonts w:ascii="Times New Roman" w:hAnsi="Times New Roman"/>
          <w:b/>
          <w:sz w:val="20"/>
          <w:szCs w:val="20"/>
        </w:rPr>
      </w:pPr>
      <w:r w:rsidRPr="001D1561">
        <w:rPr>
          <w:rFonts w:ascii="Times New Roman" w:hAnsi="Times New Roman"/>
          <w:b/>
          <w:sz w:val="20"/>
          <w:szCs w:val="20"/>
        </w:rPr>
        <w:t xml:space="preserve">Тема 3. Подцарство Простейшие. (4 ч.) </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Общая характеристика простейших как одноклеточных организмов. Разнообразие простейших в природе. Разнообразие их представителей в водоемах, почвах и в кишечнике животных.</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Корненожки. Обыкновенная амеба как организм. Внешний вид и внутреннее строение (цитоплазма, ядро, вакуоли). Жизнедеятельность одноклеточных организмов: движение, питание, дыхание, выделение, размножение, инцистирование.</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Жгутиконосцы. Эвглена зеленая как простейшее, сочетающее черты животных и растений. Колониальные жгутиконосцы.</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Инфузории. Инфузория-туфелька как более сложное простейшее. Половой процесс. Ползающие и сидячие инфузории. Симбиотические инфузории крупных животных.</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Болезнетворные простейшие: дизентерийная амеба, малярийный паразит. Предупреждение заражения дизентирийной амебой. Районы распространения малярии. Борьба с малярией.</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Значение простейших в природе и жизни человека.</w:t>
      </w:r>
    </w:p>
    <w:p w:rsidR="0015774C" w:rsidRPr="001D1561" w:rsidRDefault="0015774C" w:rsidP="0043195E">
      <w:pPr>
        <w:pStyle w:val="affe"/>
        <w:contextualSpacing/>
        <w:jc w:val="both"/>
        <w:rPr>
          <w:rFonts w:ascii="Times New Roman" w:hAnsi="Times New Roman"/>
          <w:sz w:val="20"/>
          <w:szCs w:val="20"/>
        </w:rPr>
      </w:pPr>
      <w:r w:rsidRPr="001D1561">
        <w:rPr>
          <w:rFonts w:ascii="Times New Roman" w:hAnsi="Times New Roman"/>
          <w:b/>
          <w:i/>
          <w:sz w:val="20"/>
          <w:szCs w:val="20"/>
        </w:rPr>
        <w:t>Лабораторная работа №1</w:t>
      </w:r>
      <w:r w:rsidRPr="001D1561">
        <w:rPr>
          <w:rFonts w:ascii="Times New Roman" w:hAnsi="Times New Roman"/>
          <w:sz w:val="20"/>
          <w:szCs w:val="20"/>
        </w:rPr>
        <w:t xml:space="preserve"> «Строение и передвижение инфузории»</w:t>
      </w:r>
    </w:p>
    <w:p w:rsidR="0015774C" w:rsidRPr="001D1561" w:rsidRDefault="0015774C" w:rsidP="0043195E">
      <w:pPr>
        <w:pStyle w:val="affe"/>
        <w:ind w:firstLine="567"/>
        <w:contextualSpacing/>
        <w:jc w:val="both"/>
        <w:rPr>
          <w:rFonts w:ascii="Times New Roman" w:hAnsi="Times New Roman"/>
          <w:b/>
          <w:sz w:val="20"/>
          <w:szCs w:val="20"/>
        </w:rPr>
      </w:pPr>
    </w:p>
    <w:p w:rsidR="0015774C" w:rsidRPr="001D1561" w:rsidRDefault="0015774C" w:rsidP="0043195E">
      <w:pPr>
        <w:pStyle w:val="affe"/>
        <w:ind w:firstLine="567"/>
        <w:contextualSpacing/>
        <w:jc w:val="both"/>
        <w:rPr>
          <w:rFonts w:ascii="Times New Roman" w:hAnsi="Times New Roman"/>
          <w:b/>
          <w:sz w:val="20"/>
          <w:szCs w:val="20"/>
        </w:rPr>
      </w:pPr>
      <w:r w:rsidRPr="001D1561">
        <w:rPr>
          <w:rFonts w:ascii="Times New Roman" w:hAnsi="Times New Roman"/>
          <w:b/>
          <w:sz w:val="20"/>
          <w:szCs w:val="20"/>
        </w:rPr>
        <w:t xml:space="preserve">Тема 4. Подцарство Многоклеточные животные. (2 ч.) </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Общая характеристика типа кишечнополостные. Пресноводная гидра. Внешний вид и поведение. Внутреннее строение. Двухслойность. Эктодерма и энтодерма. Разнообразие клеток. Питание гидры. Дыхание. Раздражимость. Размножение гидры. Регенерация. Значение в природе.</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Морские кишечнополостные. Их многообразие и значение. Коралловые полипы и медузы.</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Значение кишечнополостных в природе и жизни человека.</w:t>
      </w:r>
    </w:p>
    <w:p w:rsidR="0015774C" w:rsidRPr="001D1561" w:rsidRDefault="0015774C" w:rsidP="0043195E">
      <w:pPr>
        <w:pStyle w:val="affe"/>
        <w:ind w:firstLine="567"/>
        <w:contextualSpacing/>
        <w:jc w:val="both"/>
        <w:rPr>
          <w:rFonts w:ascii="Times New Roman" w:hAnsi="Times New Roman"/>
          <w:sz w:val="20"/>
          <w:szCs w:val="20"/>
        </w:rPr>
      </w:pPr>
    </w:p>
    <w:p w:rsidR="0015774C" w:rsidRPr="001D1561" w:rsidRDefault="0015774C" w:rsidP="0043195E">
      <w:pPr>
        <w:pStyle w:val="affe"/>
        <w:ind w:firstLine="567"/>
        <w:contextualSpacing/>
        <w:jc w:val="both"/>
        <w:rPr>
          <w:rFonts w:ascii="Times New Roman" w:hAnsi="Times New Roman"/>
          <w:b/>
          <w:sz w:val="20"/>
          <w:szCs w:val="20"/>
        </w:rPr>
      </w:pPr>
      <w:r w:rsidRPr="001D1561">
        <w:rPr>
          <w:rFonts w:ascii="Times New Roman" w:hAnsi="Times New Roman"/>
          <w:b/>
          <w:sz w:val="20"/>
          <w:szCs w:val="20"/>
        </w:rPr>
        <w:t>Тема 5. Типы: Плоские черви, Круглые черви и Кольчатые черви. (6 ч.)</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Разнообразие червей. Типы червей. Основные группы свободноживущих и паразитических червей. Среда обитания червей.</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Плоские черви. Белая планария как представитель свободноживущих плоских червей. Внешний вид. Двусторонняя симметрия. Покровы. Мускулатура. Нервная система и органы чувств. Движение. Питание. Дыхание. Размножение. Регенерация.</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Свиной (либо бычий) цепень как представитель паразитических плоских червей. Особенности строения и приспособления к паразитизму. Цикл развития и смена хозяев.</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Круглые черви. Нематоды, аскариды, острицы как представители типа круглых червей. Их строение, жизнедеятельность и значение для человека и животных. Предохранение от заражения паразитическими червями человека и сельскохозяйственных животных.</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Понятие «паразитизм» и его биологический смысл. Взаимоотношения паразита и хозяина. Значение паразитических червей в природе и жизни человека.</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Кольчатые черви. Многообразие. Дождевой червь. Среда обитания. Внешнее и внутреннее строение. Понятие о тканях и органах. Движение. Пищеварение, кровообращение, выделение, дыхание. Размножение и развитие. Значение и место дождевых червей в биогеоценозах.</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Значение червей и их место в истории развития животного мира.</w:t>
      </w:r>
    </w:p>
    <w:p w:rsidR="0015774C" w:rsidRPr="001D1561" w:rsidRDefault="0015774C" w:rsidP="0043195E">
      <w:pPr>
        <w:pStyle w:val="affe"/>
        <w:ind w:firstLine="567"/>
        <w:contextualSpacing/>
        <w:jc w:val="both"/>
        <w:rPr>
          <w:rFonts w:ascii="Times New Roman" w:hAnsi="Times New Roman"/>
          <w:b/>
          <w:i/>
          <w:sz w:val="20"/>
          <w:szCs w:val="20"/>
        </w:rPr>
      </w:pPr>
      <w:r w:rsidRPr="001D1561">
        <w:rPr>
          <w:rFonts w:ascii="Times New Roman" w:hAnsi="Times New Roman"/>
          <w:b/>
          <w:i/>
          <w:sz w:val="20"/>
          <w:szCs w:val="20"/>
        </w:rPr>
        <w:t xml:space="preserve">Лабораторная работа №2 </w:t>
      </w:r>
      <w:r w:rsidRPr="001D1561">
        <w:rPr>
          <w:rFonts w:ascii="Times New Roman" w:hAnsi="Times New Roman"/>
          <w:sz w:val="20"/>
          <w:szCs w:val="20"/>
        </w:rPr>
        <w:t>«</w:t>
      </w:r>
      <w:r w:rsidRPr="001D1561">
        <w:rPr>
          <w:rFonts w:ascii="Times New Roman" w:hAnsi="Times New Roman"/>
          <w:i/>
          <w:sz w:val="20"/>
          <w:szCs w:val="20"/>
        </w:rPr>
        <w:t>Внешнее строение дождевого червя; передвижение; раздражимость</w:t>
      </w:r>
      <w:r w:rsidRPr="001D1561">
        <w:rPr>
          <w:rFonts w:ascii="Times New Roman" w:hAnsi="Times New Roman"/>
          <w:sz w:val="20"/>
          <w:szCs w:val="20"/>
        </w:rPr>
        <w:t>».</w:t>
      </w:r>
    </w:p>
    <w:p w:rsidR="0015774C" w:rsidRPr="001D1561" w:rsidRDefault="0015774C" w:rsidP="0043195E">
      <w:pPr>
        <w:pStyle w:val="affe"/>
        <w:ind w:firstLine="567"/>
        <w:contextualSpacing/>
        <w:jc w:val="both"/>
        <w:rPr>
          <w:rFonts w:ascii="Times New Roman" w:hAnsi="Times New Roman"/>
          <w:sz w:val="20"/>
          <w:szCs w:val="20"/>
        </w:rPr>
      </w:pPr>
    </w:p>
    <w:p w:rsidR="0015774C" w:rsidRPr="001D1561" w:rsidRDefault="0015774C" w:rsidP="0043195E">
      <w:pPr>
        <w:pStyle w:val="affe"/>
        <w:ind w:firstLine="567"/>
        <w:contextualSpacing/>
        <w:jc w:val="both"/>
        <w:rPr>
          <w:rFonts w:ascii="Times New Roman" w:hAnsi="Times New Roman"/>
          <w:b/>
          <w:sz w:val="20"/>
          <w:szCs w:val="20"/>
        </w:rPr>
      </w:pPr>
      <w:r w:rsidRPr="001D1561">
        <w:rPr>
          <w:rFonts w:ascii="Times New Roman" w:hAnsi="Times New Roman"/>
          <w:b/>
          <w:sz w:val="20"/>
          <w:szCs w:val="20"/>
        </w:rPr>
        <w:t>Тема 6. Тип Моллюски. (4 ч.)</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Общая характеристика типа. Разнообразие моллюсков. Особенности строения и поведения, связанные с образом жизни представителей разных классов. Роль раковины.</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Класс Брюхоногие моллюски. Большой прудовик (либо виноградная улитка) и голый слизень. Их среды обитания. Строение. Питание. Дыхание. Размножение и развитие. Роль в природе и практическое значение.</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Класс Двустворчатые моллюски. Беззубка (или перловица) и мидия. Их места обитания. Особенности строения. Передвижение. Питание. Дыхание. Размножение. Роль в биоценозах и практическое значение.</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Класс Головоногие моллюски. Осьминоги, кальмары и каракатицы. Особенности их строения. Передвижение. Питание. Поведение. Роль в биоценозе и практическое значение.</w:t>
      </w:r>
    </w:p>
    <w:p w:rsidR="0015774C" w:rsidRPr="001D1561" w:rsidRDefault="0015774C" w:rsidP="0043195E">
      <w:pPr>
        <w:pStyle w:val="affe"/>
        <w:ind w:firstLine="567"/>
        <w:contextualSpacing/>
        <w:jc w:val="both"/>
        <w:rPr>
          <w:rFonts w:ascii="Times New Roman" w:hAnsi="Times New Roman"/>
          <w:b/>
          <w:i/>
          <w:sz w:val="20"/>
          <w:szCs w:val="20"/>
        </w:rPr>
      </w:pPr>
      <w:r w:rsidRPr="001D1561">
        <w:rPr>
          <w:rFonts w:ascii="Times New Roman" w:hAnsi="Times New Roman"/>
          <w:b/>
          <w:i/>
          <w:sz w:val="20"/>
          <w:szCs w:val="20"/>
        </w:rPr>
        <w:t xml:space="preserve">Лабораторная работа №3 </w:t>
      </w:r>
      <w:r w:rsidRPr="001D1561">
        <w:rPr>
          <w:rFonts w:ascii="Times New Roman" w:hAnsi="Times New Roman"/>
          <w:sz w:val="20"/>
          <w:szCs w:val="20"/>
        </w:rPr>
        <w:t>«</w:t>
      </w:r>
      <w:r w:rsidRPr="001D1561">
        <w:rPr>
          <w:rFonts w:ascii="Times New Roman" w:hAnsi="Times New Roman"/>
          <w:i/>
          <w:sz w:val="20"/>
          <w:szCs w:val="20"/>
        </w:rPr>
        <w:t>Внешнее строение раковин пресноводных и морских моллюсков</w:t>
      </w:r>
      <w:r w:rsidRPr="001D1561">
        <w:rPr>
          <w:rFonts w:ascii="Times New Roman" w:hAnsi="Times New Roman"/>
          <w:sz w:val="20"/>
          <w:szCs w:val="20"/>
        </w:rPr>
        <w:t>».</w:t>
      </w:r>
    </w:p>
    <w:p w:rsidR="0015774C" w:rsidRPr="001D1561" w:rsidRDefault="0015774C" w:rsidP="0043195E">
      <w:pPr>
        <w:pStyle w:val="affe"/>
        <w:ind w:firstLine="567"/>
        <w:contextualSpacing/>
        <w:jc w:val="both"/>
        <w:rPr>
          <w:rFonts w:ascii="Times New Roman" w:hAnsi="Times New Roman"/>
          <w:sz w:val="20"/>
          <w:szCs w:val="20"/>
        </w:rPr>
      </w:pPr>
    </w:p>
    <w:p w:rsidR="0015774C" w:rsidRPr="001D1561" w:rsidRDefault="0015774C" w:rsidP="0043195E">
      <w:pPr>
        <w:pStyle w:val="affe"/>
        <w:ind w:firstLine="567"/>
        <w:contextualSpacing/>
        <w:jc w:val="both"/>
        <w:rPr>
          <w:rFonts w:ascii="Times New Roman" w:hAnsi="Times New Roman"/>
          <w:b/>
          <w:sz w:val="20"/>
          <w:szCs w:val="20"/>
        </w:rPr>
      </w:pPr>
      <w:r w:rsidRPr="001D1561">
        <w:rPr>
          <w:rFonts w:ascii="Times New Roman" w:hAnsi="Times New Roman"/>
          <w:b/>
          <w:sz w:val="20"/>
          <w:szCs w:val="20"/>
        </w:rPr>
        <w:t>Тема 7. Тип Членистоногие. (7 ч.)</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Общая характеристика типа. Сходство и различие членистоногих с кольчатыми червями.</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Класс Ракообразные. Общая характеристика класса. Речной рак. Места обитания и образ жизни. Особенности строения. Питание. Дыхание. Размножение. Многообразие ракообразных. Значение ракообразных в природе и жизни человека.</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Класс Паукообразные. Общая характеристика и многообразие паукообразных. Паук-крестовик (или любой другой паук). Внешнее строение. Места обитания, образ жизни и поведение. Строение паутины и ее роль. Значение пауков в биогеоценозах.</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Клещи. Места обитания, паразитический образ жизни. Особенности внешнего строения и поведения. Перенос клещами возбудителей болезней. Клещевой энцефалит. Меры защиты от клещей. Роль паукообразных в природе и их значение для человека.</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Класс Насекомые. Общая характеристика класса. Многообразие насекомых. Особенности строения насекомого (на примере майского жука или комнатной мухи, саранчи или другого крупного насекомого). Передвижение. Питание. Дыхание. Размножение и развитие насекомых. Типы развития. Важнейшие отряды насекомых с неполным превращением: Прямокрылые, Равнокрылые и Клопы. Важнейшие отряды насекомых с полным превращением: Бабочки, Стрекозы, Жесткокрылые (или Жуки), Двукрылые, Перепончатокрылые. Насекомые, наносящие вред лесным и сельскохозяйственным растениям.</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Одомашнивание насекомых на примере тутового и дубового шелкопрядов. Насекомые – переносчики заболеваний человека. Борьба с переносчиками заболеваний. Пчелы и муравьи – общественные насекомые. Особенности их жизни и организации семей. Поведение. Инстинкты. Значение пчел и других перепончатокрылых в природе и жизни человека.</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Растительноядные, хищные, падалееды, паразиты и сверхпаразиты среди представителей насекомых. Их биоценотическое и практическое значение. Биологический способ борьбы с насекомыми-вредителями. Охрана насекомых.</w:t>
      </w:r>
    </w:p>
    <w:p w:rsidR="0015774C" w:rsidRPr="001D1561" w:rsidRDefault="0015774C" w:rsidP="0043195E">
      <w:pPr>
        <w:pStyle w:val="affe"/>
        <w:ind w:firstLine="567"/>
        <w:contextualSpacing/>
        <w:jc w:val="both"/>
        <w:rPr>
          <w:rFonts w:ascii="Times New Roman" w:hAnsi="Times New Roman"/>
          <w:b/>
          <w:i/>
          <w:sz w:val="20"/>
          <w:szCs w:val="20"/>
        </w:rPr>
      </w:pPr>
      <w:r w:rsidRPr="001D1561">
        <w:rPr>
          <w:rFonts w:ascii="Times New Roman" w:hAnsi="Times New Roman"/>
          <w:b/>
          <w:i/>
          <w:sz w:val="20"/>
          <w:szCs w:val="20"/>
        </w:rPr>
        <w:t xml:space="preserve">Лабораторная работа № 4 </w:t>
      </w:r>
      <w:r w:rsidRPr="001D1561">
        <w:rPr>
          <w:rFonts w:ascii="Times New Roman" w:hAnsi="Times New Roman"/>
          <w:sz w:val="20"/>
          <w:szCs w:val="20"/>
        </w:rPr>
        <w:t>«</w:t>
      </w:r>
      <w:r w:rsidRPr="001D1561">
        <w:rPr>
          <w:rFonts w:ascii="Times New Roman" w:hAnsi="Times New Roman"/>
          <w:i/>
          <w:sz w:val="20"/>
          <w:szCs w:val="20"/>
        </w:rPr>
        <w:t>Внешнее строение насекомых</w:t>
      </w:r>
      <w:r w:rsidRPr="001D1561">
        <w:rPr>
          <w:rFonts w:ascii="Times New Roman" w:hAnsi="Times New Roman"/>
          <w:sz w:val="20"/>
          <w:szCs w:val="20"/>
        </w:rPr>
        <w:t>».</w:t>
      </w:r>
    </w:p>
    <w:p w:rsidR="0015774C" w:rsidRPr="001D1561" w:rsidRDefault="0015774C" w:rsidP="0043195E">
      <w:pPr>
        <w:pStyle w:val="affe"/>
        <w:ind w:firstLine="567"/>
        <w:contextualSpacing/>
        <w:jc w:val="both"/>
        <w:rPr>
          <w:rFonts w:ascii="Times New Roman" w:hAnsi="Times New Roman"/>
          <w:sz w:val="20"/>
          <w:szCs w:val="20"/>
        </w:rPr>
      </w:pPr>
    </w:p>
    <w:p w:rsidR="0015774C" w:rsidRPr="001D1561" w:rsidRDefault="0015774C" w:rsidP="0043195E">
      <w:pPr>
        <w:pStyle w:val="affe"/>
        <w:ind w:firstLine="567"/>
        <w:contextualSpacing/>
        <w:jc w:val="both"/>
        <w:rPr>
          <w:rFonts w:ascii="Times New Roman" w:hAnsi="Times New Roman"/>
          <w:b/>
          <w:sz w:val="20"/>
          <w:szCs w:val="20"/>
        </w:rPr>
      </w:pPr>
      <w:r w:rsidRPr="001D1561">
        <w:rPr>
          <w:rFonts w:ascii="Times New Roman" w:hAnsi="Times New Roman"/>
          <w:b/>
          <w:sz w:val="20"/>
          <w:szCs w:val="20"/>
        </w:rPr>
        <w:t>Тема 8. Тип Хордовые. (7 ч.)</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Краткая характеристика типа хордовых.</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Подтип Бесчерепные.</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Ланцетник – представитель бесчерепных. Местообитание и особенности строения ланцетника. Практическое значение ланцетника.</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Подтип Черепные. Надкласс Рыбы.</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Общая характеристика подтипа Черепные. Общая характеристика надкласса Рыбы. Класс Хрящевые рыбы. Класс Костные рыбы. Особенности строения на примере костистой рыбы. Внешнее строение. Части тела. Покровы. Роль плавников в движении рыб. Расположение и значение органов чувств.</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Внутреннее строение костной рыбы: опорно-двигательная, нервная, пищеварительная, дыхательная, кровеносная, половая и выделительная системы. Плавательный пузырь и его значение. Размножение и развитие рыб. Особенности поведения. Миграции рыб. Плодовитость и уход за потомством. Инстинкты и их проявления у рыб. Понятие о популяции.</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Хрящевые рыбы: акулы и скаты. Многообразие костистых рыб. Осетровые рыбы. Практическое значение осетровых рыб. Современное состояние промысла осетровых. Запасы осетровых рыб и меры по их восстановлению.</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Двоякодышащие рыбы. Кистеперые рыбы. Их значение в происхождении наземных позвоночных животных. Приспособления рыб к разным условиям обитания.</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Промысловое значение рыб. География рыбного промысла. Основные группы промысловых рыб: сельдеобразные, трескообразные, камбалообразные, карпообразные и другие (в зависимости от местных условий). Рациональное использование, охрана и воспроизводство рыбных ресурсов.</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Рыборазводные заводы и их значение. Прудовое хозяйство. Сазан и его одомашненная форма – карп. Другие виды рыб, используемые в прудовых хозяйствах. Акклиматизация рыб. Биологическое и хозяйственное обоснование акклиматизации. Аквариумное рыбоводство.</w:t>
      </w:r>
    </w:p>
    <w:p w:rsidR="0015774C" w:rsidRPr="001D1561" w:rsidRDefault="0015774C" w:rsidP="0043195E">
      <w:pPr>
        <w:pStyle w:val="affe"/>
        <w:ind w:firstLine="567"/>
        <w:contextualSpacing/>
        <w:jc w:val="both"/>
        <w:rPr>
          <w:rFonts w:ascii="Times New Roman" w:hAnsi="Times New Roman"/>
          <w:b/>
          <w:i/>
          <w:sz w:val="20"/>
          <w:szCs w:val="20"/>
        </w:rPr>
      </w:pPr>
      <w:r w:rsidRPr="001D1561">
        <w:rPr>
          <w:rFonts w:ascii="Times New Roman" w:hAnsi="Times New Roman"/>
          <w:b/>
          <w:i/>
          <w:sz w:val="20"/>
          <w:szCs w:val="20"/>
        </w:rPr>
        <w:t xml:space="preserve">Лабораторная работа № 5 </w:t>
      </w:r>
      <w:r w:rsidRPr="001D1561">
        <w:rPr>
          <w:rFonts w:ascii="Times New Roman" w:hAnsi="Times New Roman"/>
          <w:sz w:val="20"/>
          <w:szCs w:val="20"/>
        </w:rPr>
        <w:t>«</w:t>
      </w:r>
      <w:r w:rsidRPr="001D1561">
        <w:rPr>
          <w:rFonts w:ascii="Times New Roman" w:hAnsi="Times New Roman"/>
          <w:i/>
          <w:sz w:val="20"/>
          <w:szCs w:val="20"/>
        </w:rPr>
        <w:t>Внешнее строение и особенности передвижения рыб</w:t>
      </w:r>
      <w:r w:rsidRPr="001D1561">
        <w:rPr>
          <w:rFonts w:ascii="Times New Roman" w:hAnsi="Times New Roman"/>
          <w:sz w:val="20"/>
          <w:szCs w:val="20"/>
        </w:rPr>
        <w:t>».</w:t>
      </w:r>
    </w:p>
    <w:p w:rsidR="0015774C" w:rsidRPr="001D1561" w:rsidRDefault="0015774C" w:rsidP="0043195E">
      <w:pPr>
        <w:pStyle w:val="affe"/>
        <w:ind w:firstLine="567"/>
        <w:contextualSpacing/>
        <w:jc w:val="both"/>
        <w:rPr>
          <w:rFonts w:ascii="Times New Roman" w:hAnsi="Times New Roman"/>
          <w:b/>
          <w:i/>
          <w:sz w:val="20"/>
          <w:szCs w:val="20"/>
        </w:rPr>
      </w:pPr>
      <w:r w:rsidRPr="001D1561">
        <w:rPr>
          <w:rFonts w:ascii="Times New Roman" w:hAnsi="Times New Roman"/>
          <w:b/>
          <w:i/>
          <w:sz w:val="20"/>
          <w:szCs w:val="20"/>
        </w:rPr>
        <w:t xml:space="preserve">Лабораторная работа № 6 </w:t>
      </w:r>
      <w:r w:rsidRPr="001D1561">
        <w:rPr>
          <w:rFonts w:ascii="Times New Roman" w:hAnsi="Times New Roman"/>
          <w:sz w:val="20"/>
          <w:szCs w:val="20"/>
        </w:rPr>
        <w:t>«</w:t>
      </w:r>
      <w:r w:rsidRPr="001D1561">
        <w:rPr>
          <w:rFonts w:ascii="Times New Roman" w:hAnsi="Times New Roman"/>
          <w:i/>
          <w:sz w:val="20"/>
          <w:szCs w:val="20"/>
        </w:rPr>
        <w:t>Внутреннее строение рыбы</w:t>
      </w:r>
      <w:r w:rsidRPr="001D1561">
        <w:rPr>
          <w:rFonts w:ascii="Times New Roman" w:hAnsi="Times New Roman"/>
          <w:sz w:val="20"/>
          <w:szCs w:val="20"/>
        </w:rPr>
        <w:t>».</w:t>
      </w:r>
    </w:p>
    <w:p w:rsidR="0015774C" w:rsidRPr="001D1561" w:rsidRDefault="0015774C" w:rsidP="0043195E">
      <w:pPr>
        <w:pStyle w:val="affe"/>
        <w:ind w:firstLine="567"/>
        <w:contextualSpacing/>
        <w:jc w:val="both"/>
        <w:rPr>
          <w:rFonts w:ascii="Times New Roman" w:hAnsi="Times New Roman"/>
          <w:sz w:val="20"/>
          <w:szCs w:val="20"/>
        </w:rPr>
      </w:pPr>
    </w:p>
    <w:p w:rsidR="0015774C" w:rsidRPr="001D1561" w:rsidRDefault="0015774C" w:rsidP="0043195E">
      <w:pPr>
        <w:pStyle w:val="affe"/>
        <w:ind w:firstLine="567"/>
        <w:contextualSpacing/>
        <w:jc w:val="both"/>
        <w:rPr>
          <w:rFonts w:ascii="Times New Roman" w:hAnsi="Times New Roman"/>
          <w:b/>
          <w:sz w:val="20"/>
          <w:szCs w:val="20"/>
        </w:rPr>
      </w:pPr>
      <w:r w:rsidRPr="001D1561">
        <w:rPr>
          <w:rFonts w:ascii="Times New Roman" w:hAnsi="Times New Roman"/>
          <w:b/>
          <w:sz w:val="20"/>
          <w:szCs w:val="20"/>
        </w:rPr>
        <w:t>Тема 9. Класс Земноводные, или Амфибии. (5 ч.)</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Общая характеристика класса. Внешнее и внутреннее строение лягушки. Земноводный образ жизни. Питание. Годовой цикл жизни земноводных. Зимовки. Размножение и развитие лягушки. Метаморфоз земноводных. Сходство личинок земноводных с рыбами.</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Многообразие земноводных. Хвостатые (тритоны, саламандры) и бесхвостые (лягушки, жабы, квакши, жерлянки) земноводные. Значение земноводных в природе и в жизни человека. Охрана земноводных.</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Вымершие земноводные. Происхождение земноводных.</w:t>
      </w:r>
    </w:p>
    <w:p w:rsidR="0015774C" w:rsidRPr="001D1561" w:rsidRDefault="0015774C" w:rsidP="0043195E">
      <w:pPr>
        <w:pStyle w:val="affe"/>
        <w:ind w:firstLine="567"/>
        <w:contextualSpacing/>
        <w:jc w:val="both"/>
        <w:rPr>
          <w:rFonts w:ascii="Times New Roman" w:hAnsi="Times New Roman"/>
          <w:sz w:val="20"/>
          <w:szCs w:val="20"/>
        </w:rPr>
      </w:pPr>
    </w:p>
    <w:p w:rsidR="0015774C" w:rsidRPr="001D1561" w:rsidRDefault="0015774C" w:rsidP="0043195E">
      <w:pPr>
        <w:pStyle w:val="affe"/>
        <w:ind w:firstLine="567"/>
        <w:contextualSpacing/>
        <w:jc w:val="both"/>
        <w:rPr>
          <w:rFonts w:ascii="Times New Roman" w:hAnsi="Times New Roman"/>
          <w:b/>
          <w:sz w:val="20"/>
          <w:szCs w:val="20"/>
        </w:rPr>
      </w:pPr>
      <w:r w:rsidRPr="001D1561">
        <w:rPr>
          <w:rFonts w:ascii="Times New Roman" w:hAnsi="Times New Roman"/>
          <w:b/>
          <w:sz w:val="20"/>
          <w:szCs w:val="20"/>
        </w:rPr>
        <w:t>Тема 10. Класс Пресмыкающиеся, или Рептилии. (5 ч.)</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Общая характеристика класса. Наземно-воздушная среда обитания.</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Особенности внешнего и внутреннего строения (на примере любого вида ящериц). Приспособление к жизни в наземно-воздушной среде. Питание и поведение. Годовой цикл жизни. Размножение и развитие.</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Змеи, ужи, гадюки (или другие представители в зависимости от местных условий). Сходство и различие змей и ящериц.</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Ядовитый аппарат змеи. Действие змеиного яда. Предохранение от укусов змеи и первая помощь при укусе ядовитой змеи. Значение змей в природе и в жизни человека.</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Другие группы пресмыкающихся: черепахи, крокодилы. Роль пресмыкающихся в природе и жизни человека. Охрана пресмыкающихся.</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Разнообразие древних пресмыкающихся. Причины их вымирания. Происхождение пресмыкающихся от древних земноводных.</w:t>
      </w:r>
    </w:p>
    <w:p w:rsidR="0015774C" w:rsidRPr="001D1561" w:rsidRDefault="0015774C" w:rsidP="0043195E">
      <w:pPr>
        <w:pStyle w:val="affe"/>
        <w:ind w:firstLine="567"/>
        <w:contextualSpacing/>
        <w:jc w:val="both"/>
        <w:rPr>
          <w:rFonts w:ascii="Times New Roman" w:hAnsi="Times New Roman"/>
          <w:sz w:val="20"/>
          <w:szCs w:val="20"/>
        </w:rPr>
      </w:pPr>
    </w:p>
    <w:p w:rsidR="0015774C" w:rsidRPr="001D1561" w:rsidRDefault="0015774C" w:rsidP="0043195E">
      <w:pPr>
        <w:pStyle w:val="affe"/>
        <w:ind w:firstLine="567"/>
        <w:contextualSpacing/>
        <w:jc w:val="both"/>
        <w:rPr>
          <w:rFonts w:ascii="Times New Roman" w:hAnsi="Times New Roman"/>
          <w:b/>
          <w:sz w:val="20"/>
          <w:szCs w:val="20"/>
        </w:rPr>
      </w:pPr>
      <w:r w:rsidRPr="001D1561">
        <w:rPr>
          <w:rFonts w:ascii="Times New Roman" w:hAnsi="Times New Roman"/>
          <w:b/>
          <w:sz w:val="20"/>
          <w:szCs w:val="20"/>
        </w:rPr>
        <w:t>Тема 11. Класс Птицы. (7 ч.)</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Общая характеристика класса. Среда обитания птиц. Особенности внешнего и внутреннего строения птиц. Приспособленность к полету. Интенсивность обмена веществ. Теплокровность. Усложнение нервной системы, органов чувств, поведения, покровов, внутреннего строения по сравнению с пресмыкающимися. Размножение и развитие. Забота о потомстве. Годовой жизненный цикл и сезонные явления. Перелеты птиц.</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Происхождение птиц от древних пресмыкающихся. Археоптерикс. Многообразие птиц. Страусовые (бескилевые) птицы. Пингвины. Килегрудые птицы. Распространение. Особенности строения и приспособления к условиям обитания. Образ жизни.</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Экологические группы птиц. Птицы лесов, водоемов и их побережий, открытых пространств.</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Растительноядные, насекомоядные, хищные и всеядные птицы. Охрана и привлечение птиц. Роль птиц в биогеоценозах и в жизни человека. Промысловые птицы, их рациональное использование и охрана.</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Домашние птицы. Происхождение и важнейшие породы домашних птиц, их использование человеком.</w:t>
      </w:r>
    </w:p>
    <w:p w:rsidR="0015774C" w:rsidRPr="001D1561" w:rsidRDefault="0015774C" w:rsidP="0043195E">
      <w:pPr>
        <w:pStyle w:val="affe"/>
        <w:ind w:firstLine="567"/>
        <w:contextualSpacing/>
        <w:jc w:val="both"/>
        <w:rPr>
          <w:rFonts w:ascii="Times New Roman" w:hAnsi="Times New Roman"/>
          <w:b/>
          <w:i/>
          <w:sz w:val="20"/>
          <w:szCs w:val="20"/>
        </w:rPr>
      </w:pPr>
      <w:r w:rsidRPr="001D1561">
        <w:rPr>
          <w:rFonts w:ascii="Times New Roman" w:hAnsi="Times New Roman"/>
          <w:b/>
          <w:i/>
          <w:sz w:val="20"/>
          <w:szCs w:val="20"/>
        </w:rPr>
        <w:t xml:space="preserve">Лабораторная работа № 7 </w:t>
      </w:r>
      <w:r w:rsidRPr="001D1561">
        <w:rPr>
          <w:rFonts w:ascii="Times New Roman" w:hAnsi="Times New Roman"/>
          <w:sz w:val="20"/>
          <w:szCs w:val="20"/>
        </w:rPr>
        <w:t>«</w:t>
      </w:r>
      <w:r w:rsidRPr="001D1561">
        <w:rPr>
          <w:rFonts w:ascii="Times New Roman" w:hAnsi="Times New Roman"/>
          <w:i/>
          <w:sz w:val="20"/>
          <w:szCs w:val="20"/>
        </w:rPr>
        <w:t>Внешнее строение птиц. Строение перьев</w:t>
      </w:r>
      <w:r w:rsidRPr="001D1561">
        <w:rPr>
          <w:rFonts w:ascii="Times New Roman" w:hAnsi="Times New Roman"/>
          <w:sz w:val="20"/>
          <w:szCs w:val="20"/>
        </w:rPr>
        <w:t>»</w:t>
      </w:r>
    </w:p>
    <w:p w:rsidR="0015774C" w:rsidRPr="001D1561" w:rsidRDefault="0015774C" w:rsidP="0043195E">
      <w:pPr>
        <w:pStyle w:val="affe"/>
        <w:ind w:firstLine="567"/>
        <w:contextualSpacing/>
        <w:jc w:val="both"/>
        <w:rPr>
          <w:rFonts w:ascii="Times New Roman" w:hAnsi="Times New Roman"/>
          <w:b/>
          <w:i/>
          <w:sz w:val="20"/>
          <w:szCs w:val="20"/>
        </w:rPr>
      </w:pPr>
      <w:r w:rsidRPr="001D1561">
        <w:rPr>
          <w:rFonts w:ascii="Times New Roman" w:hAnsi="Times New Roman"/>
          <w:b/>
          <w:i/>
          <w:sz w:val="20"/>
          <w:szCs w:val="20"/>
        </w:rPr>
        <w:t xml:space="preserve">Лабораторная работа № 8 </w:t>
      </w:r>
      <w:r w:rsidRPr="001D1561">
        <w:rPr>
          <w:rFonts w:ascii="Times New Roman" w:hAnsi="Times New Roman"/>
          <w:sz w:val="20"/>
          <w:szCs w:val="20"/>
        </w:rPr>
        <w:t>«</w:t>
      </w:r>
      <w:r w:rsidRPr="001D1561">
        <w:rPr>
          <w:rFonts w:ascii="Times New Roman" w:hAnsi="Times New Roman"/>
          <w:i/>
          <w:sz w:val="20"/>
          <w:szCs w:val="20"/>
        </w:rPr>
        <w:t>Строение скелета птицы</w:t>
      </w:r>
      <w:r w:rsidRPr="001D1561">
        <w:rPr>
          <w:rFonts w:ascii="Times New Roman" w:hAnsi="Times New Roman"/>
          <w:sz w:val="20"/>
          <w:szCs w:val="20"/>
        </w:rPr>
        <w:t>».</w:t>
      </w:r>
    </w:p>
    <w:p w:rsidR="0015774C" w:rsidRPr="001D1561" w:rsidRDefault="0015774C" w:rsidP="0043195E">
      <w:pPr>
        <w:pStyle w:val="affe"/>
        <w:ind w:firstLine="567"/>
        <w:contextualSpacing/>
        <w:jc w:val="both"/>
        <w:rPr>
          <w:rFonts w:ascii="Times New Roman" w:hAnsi="Times New Roman"/>
          <w:sz w:val="20"/>
          <w:szCs w:val="20"/>
        </w:rPr>
      </w:pPr>
    </w:p>
    <w:p w:rsidR="0015774C" w:rsidRPr="001D1561" w:rsidRDefault="0015774C" w:rsidP="0043195E">
      <w:pPr>
        <w:pStyle w:val="affe"/>
        <w:ind w:firstLine="567"/>
        <w:contextualSpacing/>
        <w:jc w:val="both"/>
        <w:rPr>
          <w:rFonts w:ascii="Times New Roman" w:hAnsi="Times New Roman"/>
          <w:b/>
          <w:sz w:val="20"/>
          <w:szCs w:val="20"/>
        </w:rPr>
      </w:pPr>
      <w:r w:rsidRPr="001D1561">
        <w:rPr>
          <w:rFonts w:ascii="Times New Roman" w:hAnsi="Times New Roman"/>
          <w:b/>
          <w:sz w:val="20"/>
          <w:szCs w:val="20"/>
        </w:rPr>
        <w:t>Тема 12. Класс Млекопитающие, или Звери. (9 ч.)</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Общая характеристика класса. Места обитания млекопитающих. Особенности внешнего и внутреннего строения. Усложнение строения покровов, пищеварительной, дыхательной, кровеносной, выделительной и нервной систем, органов чувств, поведения по сравнению с пресмыкающимися. Размножение и развитие. Забота о потомстве. Годовой жизненный цикл и сезонные явления.</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Предки млекопитающих – древние пресмыкающиеся. Многообразие млекопитающих.</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Яйцекладущие. Сумчатые и плацентарные. Особенности биологии. Районы распространения и разнообразие.</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Важнейшие отряды плацентарных, особенности их биологии. Насекомоядные. Рукокрылые. Грызуны. Зайцеобразные.</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Хищные (Псовые, Кошачьи, Куньи, Медвежьи). Ластоногие. Китообразные. Парнокопытные. Непарнокопытные. Хоботные. Приматы.</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Основные экологические группы млекопитающих: лесные, открытых пространств, водоемов и их побережий, почвенные.</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Домашние звери. Разнообразие пород и их использование человеком. Дикие предки домашних животных.</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Значение млекопитающих. Регулирование их численности в природе и в антропогенных ландшафтах. Промысел и промысловые звери. Акклиматизация и реакклиматизация зверей. Экологическая и экономическая целесообразность акклиматизации. Рациональное использование и охрана млекопитающих.</w:t>
      </w:r>
    </w:p>
    <w:p w:rsidR="0015774C" w:rsidRPr="001D1561" w:rsidRDefault="0015774C" w:rsidP="0043195E">
      <w:pPr>
        <w:pStyle w:val="affe"/>
        <w:ind w:firstLine="567"/>
        <w:contextualSpacing/>
        <w:jc w:val="both"/>
        <w:rPr>
          <w:rFonts w:ascii="Times New Roman" w:hAnsi="Times New Roman"/>
          <w:b/>
          <w:i/>
          <w:sz w:val="20"/>
          <w:szCs w:val="20"/>
        </w:rPr>
      </w:pPr>
      <w:r w:rsidRPr="001D1561">
        <w:rPr>
          <w:rFonts w:ascii="Times New Roman" w:hAnsi="Times New Roman"/>
          <w:b/>
          <w:i/>
          <w:sz w:val="20"/>
          <w:szCs w:val="20"/>
        </w:rPr>
        <w:t xml:space="preserve">Лабораторная работа № 9 </w:t>
      </w:r>
      <w:r w:rsidRPr="001D1561">
        <w:rPr>
          <w:rFonts w:ascii="Times New Roman" w:hAnsi="Times New Roman"/>
          <w:sz w:val="20"/>
          <w:szCs w:val="20"/>
        </w:rPr>
        <w:t>«</w:t>
      </w:r>
      <w:r w:rsidRPr="001D1561">
        <w:rPr>
          <w:rFonts w:ascii="Times New Roman" w:hAnsi="Times New Roman"/>
          <w:i/>
          <w:sz w:val="20"/>
          <w:szCs w:val="20"/>
        </w:rPr>
        <w:t>Строение скелета млекопитающих</w:t>
      </w:r>
      <w:r w:rsidRPr="001D1561">
        <w:rPr>
          <w:rFonts w:ascii="Times New Roman" w:hAnsi="Times New Roman"/>
          <w:sz w:val="20"/>
          <w:szCs w:val="20"/>
        </w:rPr>
        <w:t>».</w:t>
      </w:r>
    </w:p>
    <w:p w:rsidR="0015774C" w:rsidRPr="001D1561" w:rsidRDefault="0015774C" w:rsidP="0043195E">
      <w:pPr>
        <w:pStyle w:val="affe"/>
        <w:ind w:firstLine="567"/>
        <w:contextualSpacing/>
        <w:jc w:val="both"/>
        <w:rPr>
          <w:rFonts w:ascii="Times New Roman" w:hAnsi="Times New Roman"/>
          <w:sz w:val="20"/>
          <w:szCs w:val="20"/>
        </w:rPr>
      </w:pPr>
    </w:p>
    <w:p w:rsidR="0015774C" w:rsidRPr="001D1561" w:rsidRDefault="0015774C" w:rsidP="0043195E">
      <w:pPr>
        <w:pStyle w:val="affe"/>
        <w:ind w:firstLine="567"/>
        <w:contextualSpacing/>
        <w:jc w:val="both"/>
        <w:rPr>
          <w:rFonts w:ascii="Times New Roman" w:hAnsi="Times New Roman"/>
          <w:b/>
          <w:sz w:val="20"/>
          <w:szCs w:val="20"/>
        </w:rPr>
      </w:pPr>
      <w:r w:rsidRPr="001D1561">
        <w:rPr>
          <w:rFonts w:ascii="Times New Roman" w:hAnsi="Times New Roman"/>
          <w:b/>
          <w:sz w:val="20"/>
          <w:szCs w:val="20"/>
        </w:rPr>
        <w:t>Тема 13. Развитие животного мира на Земле. (2 ч.)</w:t>
      </w:r>
    </w:p>
    <w:p w:rsidR="0015774C" w:rsidRPr="001D1561" w:rsidRDefault="0015774C" w:rsidP="0043195E">
      <w:pPr>
        <w:pStyle w:val="affe"/>
        <w:ind w:firstLine="567"/>
        <w:contextualSpacing/>
        <w:jc w:val="both"/>
        <w:rPr>
          <w:rFonts w:ascii="Times New Roman" w:hAnsi="Times New Roman"/>
          <w:sz w:val="20"/>
          <w:szCs w:val="20"/>
        </w:rPr>
      </w:pPr>
      <w:r w:rsidRPr="001D1561">
        <w:rPr>
          <w:rFonts w:ascii="Times New Roman" w:hAnsi="Times New Roman"/>
          <w:sz w:val="20"/>
          <w:szCs w:val="20"/>
        </w:rPr>
        <w:t xml:space="preserve">         Историческое развитие животного мира, доказательства. Основные этапы развития животного мира на Земле. Понятие об эволюции. Разнообразие животного мира как результат эволюции живой природы. Биологическое разнообразие как основа устойчивого развития природы и общества.</w:t>
      </w:r>
    </w:p>
    <w:p w:rsidR="0015774C" w:rsidRPr="001D1561" w:rsidRDefault="0015774C" w:rsidP="0043195E">
      <w:pPr>
        <w:pStyle w:val="affe"/>
        <w:ind w:firstLine="567"/>
        <w:contextualSpacing/>
        <w:jc w:val="both"/>
        <w:rPr>
          <w:rFonts w:ascii="Times New Roman" w:hAnsi="Times New Roman"/>
          <w:b/>
          <w:bCs/>
          <w:sz w:val="20"/>
          <w:szCs w:val="20"/>
        </w:rPr>
      </w:pPr>
      <w:r w:rsidRPr="001D1561">
        <w:rPr>
          <w:rFonts w:ascii="Times New Roman" w:hAnsi="Times New Roman"/>
          <w:sz w:val="20"/>
          <w:szCs w:val="20"/>
        </w:rPr>
        <w:t xml:space="preserve">         Современный животный мир – результат длительного исторического развития. Уровни организации живой материи. Охрана и рациональное использование животных. Роль человека и общества в сохранении многообразия животного мира на нашей планете.</w:t>
      </w:r>
    </w:p>
    <w:p w:rsidR="0015774C" w:rsidRPr="001D1561" w:rsidRDefault="0015774C" w:rsidP="0043195E">
      <w:pPr>
        <w:pStyle w:val="affe"/>
        <w:ind w:firstLine="851"/>
        <w:contextualSpacing/>
        <w:jc w:val="both"/>
        <w:rPr>
          <w:rFonts w:ascii="Times New Roman" w:hAnsi="Times New Roman"/>
          <w:b/>
          <w:sz w:val="20"/>
          <w:szCs w:val="20"/>
        </w:rPr>
      </w:pPr>
    </w:p>
    <w:p w:rsidR="0015774C" w:rsidRPr="001D1561" w:rsidRDefault="0015774C" w:rsidP="0043195E">
      <w:pPr>
        <w:pStyle w:val="affe"/>
        <w:contextualSpacing/>
        <w:jc w:val="both"/>
        <w:rPr>
          <w:rFonts w:ascii="Times New Roman" w:hAnsi="Times New Roman"/>
          <w:b/>
          <w:bCs/>
          <w:sz w:val="20"/>
          <w:szCs w:val="20"/>
        </w:rPr>
      </w:pPr>
    </w:p>
    <w:p w:rsidR="0015774C" w:rsidRPr="001D1561" w:rsidRDefault="0015774C" w:rsidP="0043195E">
      <w:pPr>
        <w:pStyle w:val="affe"/>
        <w:ind w:firstLine="708"/>
        <w:contextualSpacing/>
        <w:jc w:val="both"/>
        <w:rPr>
          <w:rFonts w:ascii="Times New Roman" w:hAnsi="Times New Roman"/>
          <w:i/>
          <w:sz w:val="20"/>
          <w:szCs w:val="20"/>
        </w:rPr>
      </w:pPr>
    </w:p>
    <w:p w:rsidR="0015774C" w:rsidRPr="001D1561" w:rsidRDefault="0015774C" w:rsidP="0043195E">
      <w:pPr>
        <w:tabs>
          <w:tab w:val="left" w:pos="2780"/>
        </w:tabs>
        <w:spacing w:line="240" w:lineRule="auto"/>
        <w:ind w:left="360"/>
        <w:contextualSpacing/>
        <w:jc w:val="center"/>
        <w:rPr>
          <w:rFonts w:cs="Times New Roman"/>
          <w:b/>
          <w:bCs/>
          <w:szCs w:val="20"/>
        </w:rPr>
      </w:pPr>
      <w:r w:rsidRPr="001D1561">
        <w:rPr>
          <w:rFonts w:cs="Times New Roman"/>
          <w:b/>
          <w:bCs/>
          <w:szCs w:val="20"/>
        </w:rPr>
        <w:t>8 класс (68 ч.)</w:t>
      </w:r>
    </w:p>
    <w:p w:rsidR="0015774C" w:rsidRPr="001D1561" w:rsidRDefault="0015774C" w:rsidP="0043195E">
      <w:pPr>
        <w:shd w:val="clear" w:color="auto" w:fill="FFFFFF"/>
        <w:spacing w:line="240" w:lineRule="auto"/>
        <w:ind w:left="547" w:hanging="125"/>
        <w:contextualSpacing/>
        <w:rPr>
          <w:rFonts w:cs="Times New Roman"/>
          <w:szCs w:val="20"/>
        </w:rPr>
      </w:pPr>
      <w:r w:rsidRPr="001D1561">
        <w:rPr>
          <w:rFonts w:cs="Times New Roman"/>
          <w:b/>
          <w:bCs/>
          <w:szCs w:val="20"/>
        </w:rPr>
        <w:t>Тема 1. Введение (1 час).</w:t>
      </w:r>
      <w:r w:rsidRPr="001D1561">
        <w:rPr>
          <w:rFonts w:cs="Times New Roman"/>
          <w:szCs w:val="20"/>
        </w:rPr>
        <w:t xml:space="preserve">Науки о человеке: анатомия, физиология, гигиена, их методы. Значение знаний о строении и функциях человеческого организма для поддержания </w:t>
      </w:r>
      <w:r w:rsidRPr="001D1561">
        <w:rPr>
          <w:rFonts w:cs="Times New Roman"/>
          <w:spacing w:val="-1"/>
          <w:szCs w:val="20"/>
        </w:rPr>
        <w:t xml:space="preserve">своего здоровья и здоровья окружающих. Роль гигиены и санитарии в борьбе </w:t>
      </w:r>
      <w:r w:rsidRPr="001D1561">
        <w:rPr>
          <w:rFonts w:cs="Times New Roman"/>
          <w:szCs w:val="20"/>
        </w:rPr>
        <w:t>за экологически чистую природную среду, условия быта и труда. Понятие о здоровом образе жизни.</w:t>
      </w:r>
    </w:p>
    <w:p w:rsidR="0015774C" w:rsidRPr="001D1561" w:rsidRDefault="0015774C" w:rsidP="0043195E">
      <w:pPr>
        <w:shd w:val="clear" w:color="auto" w:fill="FFFFFF"/>
        <w:spacing w:line="240" w:lineRule="auto"/>
        <w:ind w:left="10" w:right="10" w:firstLine="533"/>
        <w:contextualSpacing/>
        <w:rPr>
          <w:rFonts w:cs="Times New Roman"/>
          <w:szCs w:val="20"/>
        </w:rPr>
      </w:pPr>
      <w:r w:rsidRPr="001D1561">
        <w:rPr>
          <w:rFonts w:cs="Times New Roman"/>
          <w:spacing w:val="-2"/>
          <w:szCs w:val="20"/>
        </w:rPr>
        <w:t xml:space="preserve">Биосоциальная природа человека. Морфологические, функциональные и </w:t>
      </w:r>
      <w:r w:rsidRPr="001D1561">
        <w:rPr>
          <w:rFonts w:cs="Times New Roman"/>
          <w:szCs w:val="20"/>
        </w:rPr>
        <w:t>экологические отличия человека от животных.</w:t>
      </w:r>
    </w:p>
    <w:p w:rsidR="0015774C" w:rsidRPr="001D1561" w:rsidRDefault="0015774C" w:rsidP="0043195E">
      <w:pPr>
        <w:shd w:val="clear" w:color="auto" w:fill="FFFFFF"/>
        <w:spacing w:line="240" w:lineRule="auto"/>
        <w:ind w:left="10" w:right="10" w:firstLine="533"/>
        <w:contextualSpacing/>
        <w:rPr>
          <w:rFonts w:cs="Times New Roman"/>
          <w:szCs w:val="20"/>
        </w:rPr>
      </w:pPr>
    </w:p>
    <w:p w:rsidR="0015774C" w:rsidRPr="001D1561" w:rsidRDefault="0015774C" w:rsidP="0043195E">
      <w:pPr>
        <w:shd w:val="clear" w:color="auto" w:fill="FFFFFF"/>
        <w:spacing w:line="240" w:lineRule="auto"/>
        <w:ind w:left="542"/>
        <w:contextualSpacing/>
        <w:rPr>
          <w:rFonts w:cs="Times New Roman"/>
          <w:szCs w:val="20"/>
        </w:rPr>
      </w:pPr>
      <w:r w:rsidRPr="001D1561">
        <w:rPr>
          <w:rFonts w:cs="Times New Roman"/>
          <w:b/>
          <w:bCs/>
          <w:szCs w:val="20"/>
        </w:rPr>
        <w:t>Тема 2. Общий обзор организма человека (5 часов).</w:t>
      </w:r>
    </w:p>
    <w:p w:rsidR="0015774C" w:rsidRPr="001D1561" w:rsidRDefault="0015774C" w:rsidP="0043195E">
      <w:pPr>
        <w:shd w:val="clear" w:color="auto" w:fill="FFFFFF"/>
        <w:spacing w:before="178" w:line="240" w:lineRule="auto"/>
        <w:ind w:left="10" w:firstLine="528"/>
        <w:contextualSpacing/>
        <w:rPr>
          <w:rFonts w:cs="Times New Roman"/>
          <w:szCs w:val="20"/>
        </w:rPr>
      </w:pPr>
      <w:r w:rsidRPr="001D1561">
        <w:rPr>
          <w:rFonts w:cs="Times New Roman"/>
          <w:szCs w:val="20"/>
        </w:rPr>
        <w:t>Части и полости тела. Топография внутренних органов. Бытовой язык и научная номенклатура. Уровни организации организма: клеточный, ткане</w:t>
      </w:r>
      <w:r w:rsidRPr="001D1561">
        <w:rPr>
          <w:rFonts w:cs="Times New Roman"/>
          <w:szCs w:val="20"/>
        </w:rPr>
        <w:softHyphen/>
        <w:t>вый, органный, системный, организменный.</w:t>
      </w:r>
    </w:p>
    <w:p w:rsidR="0015774C" w:rsidRPr="001D1561" w:rsidRDefault="0015774C" w:rsidP="0043195E">
      <w:pPr>
        <w:shd w:val="clear" w:color="auto" w:fill="FFFFFF"/>
        <w:spacing w:line="240" w:lineRule="auto"/>
        <w:ind w:left="5" w:right="5" w:firstLine="528"/>
        <w:contextualSpacing/>
        <w:rPr>
          <w:rFonts w:cs="Times New Roman"/>
          <w:szCs w:val="20"/>
        </w:rPr>
      </w:pPr>
      <w:r w:rsidRPr="001D1561">
        <w:rPr>
          <w:rFonts w:cs="Times New Roman"/>
          <w:szCs w:val="20"/>
        </w:rPr>
        <w:t xml:space="preserve">Клетка и ее строение: ядро и цитоплазма, хромосомы и гены. Органоиды </w:t>
      </w:r>
      <w:r w:rsidRPr="001D1561">
        <w:rPr>
          <w:rFonts w:cs="Times New Roman"/>
          <w:spacing w:val="-1"/>
          <w:szCs w:val="20"/>
        </w:rPr>
        <w:t>клетки: клеточная мембрана, эндоплазматическая сеть, рибосомы, митохонд</w:t>
      </w:r>
      <w:r w:rsidRPr="001D1561">
        <w:rPr>
          <w:rFonts w:cs="Times New Roman"/>
          <w:spacing w:val="-1"/>
          <w:szCs w:val="20"/>
        </w:rPr>
        <w:softHyphen/>
      </w:r>
      <w:r w:rsidRPr="001D1561">
        <w:rPr>
          <w:rFonts w:cs="Times New Roman"/>
          <w:szCs w:val="20"/>
        </w:rPr>
        <w:t>рии, лизосомы, клеточный центр.</w:t>
      </w:r>
    </w:p>
    <w:p w:rsidR="0015774C" w:rsidRPr="001D1561" w:rsidRDefault="0015774C" w:rsidP="0043195E">
      <w:pPr>
        <w:shd w:val="clear" w:color="auto" w:fill="FFFFFF"/>
        <w:spacing w:line="240" w:lineRule="auto"/>
        <w:ind w:right="5" w:firstLine="528"/>
        <w:contextualSpacing/>
        <w:rPr>
          <w:rFonts w:cs="Times New Roman"/>
          <w:szCs w:val="20"/>
        </w:rPr>
      </w:pPr>
      <w:r w:rsidRPr="001D1561">
        <w:rPr>
          <w:rFonts w:cs="Times New Roman"/>
          <w:spacing w:val="-1"/>
          <w:szCs w:val="20"/>
        </w:rPr>
        <w:t>Химический состав клетки. Неорганические вещества: вода и минераль</w:t>
      </w:r>
      <w:r w:rsidRPr="001D1561">
        <w:rPr>
          <w:rFonts w:cs="Times New Roman"/>
          <w:spacing w:val="-1"/>
          <w:szCs w:val="20"/>
        </w:rPr>
        <w:softHyphen/>
        <w:t>ные соли. Органические вещества - белки, жиры, углеводы, нуклеиновые ки</w:t>
      </w:r>
      <w:r w:rsidRPr="001D1561">
        <w:rPr>
          <w:rFonts w:cs="Times New Roman"/>
          <w:spacing w:val="-1"/>
          <w:szCs w:val="20"/>
        </w:rPr>
        <w:softHyphen/>
      </w:r>
      <w:r w:rsidRPr="001D1561">
        <w:rPr>
          <w:rFonts w:cs="Times New Roman"/>
          <w:szCs w:val="20"/>
        </w:rPr>
        <w:t>слоты; ДНК и РНК. Жизнедеятельность клеток. Обмен веществ, ферменты. Процессы биосинтеза в рибосомах, процессы биологического окисления ор</w:t>
      </w:r>
      <w:r w:rsidRPr="001D1561">
        <w:rPr>
          <w:rFonts w:cs="Times New Roman"/>
          <w:szCs w:val="20"/>
        </w:rPr>
        <w:softHyphen/>
      </w:r>
      <w:r w:rsidRPr="001D1561">
        <w:rPr>
          <w:rFonts w:cs="Times New Roman"/>
          <w:spacing w:val="-1"/>
          <w:szCs w:val="20"/>
        </w:rPr>
        <w:t>ганических веществ с выделением энергии, завершающиеся в митохондриях.</w:t>
      </w:r>
    </w:p>
    <w:p w:rsidR="0015774C" w:rsidRPr="001D1561" w:rsidRDefault="0015774C" w:rsidP="0043195E">
      <w:pPr>
        <w:shd w:val="clear" w:color="auto" w:fill="FFFFFF"/>
        <w:spacing w:line="240" w:lineRule="auto"/>
        <w:ind w:left="5" w:right="5" w:firstLine="538"/>
        <w:contextualSpacing/>
        <w:rPr>
          <w:rFonts w:cs="Times New Roman"/>
          <w:szCs w:val="20"/>
        </w:rPr>
      </w:pPr>
      <w:r w:rsidRPr="001D1561">
        <w:rPr>
          <w:rFonts w:cs="Times New Roman"/>
          <w:szCs w:val="20"/>
        </w:rPr>
        <w:t>Деление клеток, их рост и развитие, специализация. Свойства раздражи</w:t>
      </w:r>
      <w:r w:rsidRPr="001D1561">
        <w:rPr>
          <w:rFonts w:cs="Times New Roman"/>
          <w:szCs w:val="20"/>
        </w:rPr>
        <w:softHyphen/>
        <w:t>мости и возбудимости.</w:t>
      </w:r>
    </w:p>
    <w:p w:rsidR="0015774C" w:rsidRPr="001D1561" w:rsidRDefault="0015774C" w:rsidP="0043195E">
      <w:pPr>
        <w:shd w:val="clear" w:color="auto" w:fill="FFFFFF"/>
        <w:spacing w:line="240" w:lineRule="auto"/>
        <w:ind w:left="10" w:right="14" w:firstLine="533"/>
        <w:contextualSpacing/>
        <w:rPr>
          <w:rFonts w:cs="Times New Roman"/>
          <w:szCs w:val="20"/>
        </w:rPr>
      </w:pPr>
      <w:r w:rsidRPr="001D1561">
        <w:rPr>
          <w:rFonts w:cs="Times New Roman"/>
          <w:szCs w:val="20"/>
        </w:rPr>
        <w:t>Основные ткани животных и человека: эпителиальная, соединительная, нервная, нервная, мышечная. Их разновидности.</w:t>
      </w:r>
    </w:p>
    <w:p w:rsidR="0015774C" w:rsidRPr="001D1561" w:rsidRDefault="0015774C" w:rsidP="0043195E">
      <w:pPr>
        <w:shd w:val="clear" w:color="auto" w:fill="FFFFFF"/>
        <w:spacing w:line="240" w:lineRule="auto"/>
        <w:ind w:firstLine="533"/>
        <w:contextualSpacing/>
        <w:rPr>
          <w:rFonts w:cs="Times New Roman"/>
          <w:szCs w:val="20"/>
        </w:rPr>
      </w:pPr>
      <w:r w:rsidRPr="001D1561">
        <w:rPr>
          <w:rFonts w:cs="Times New Roman"/>
          <w:szCs w:val="20"/>
        </w:rPr>
        <w:t xml:space="preserve">Строение нейрона: тело нейрона, дендриты, аксон, синапсы. Процессы возбуждения и торможения, как необходимые условия регуляции. Передача </w:t>
      </w:r>
      <w:r w:rsidRPr="001D1561">
        <w:rPr>
          <w:rFonts w:cs="Times New Roman"/>
          <w:spacing w:val="-1"/>
          <w:szCs w:val="20"/>
        </w:rPr>
        <w:t>информации через синапс. Нервная и гуморальная регуляция. Рефлекс и реф</w:t>
      </w:r>
      <w:r w:rsidRPr="001D1561">
        <w:rPr>
          <w:rFonts w:cs="Times New Roman"/>
          <w:spacing w:val="-1"/>
          <w:szCs w:val="20"/>
        </w:rPr>
        <w:softHyphen/>
      </w:r>
      <w:r w:rsidRPr="001D1561">
        <w:rPr>
          <w:rFonts w:cs="Times New Roman"/>
          <w:szCs w:val="20"/>
        </w:rPr>
        <w:t>лекторная дуга: рецептор, чувствительные, вставочные, исполнительные нейроны и рабочий орган. Органы, системы органов, организм.</w:t>
      </w:r>
    </w:p>
    <w:p w:rsidR="0015774C" w:rsidRPr="001D1561" w:rsidRDefault="0015774C" w:rsidP="0043195E">
      <w:pPr>
        <w:shd w:val="clear" w:color="auto" w:fill="FFFFFF"/>
        <w:spacing w:line="240" w:lineRule="auto"/>
        <w:ind w:left="538"/>
        <w:contextualSpacing/>
        <w:rPr>
          <w:rFonts w:cs="Times New Roman"/>
          <w:szCs w:val="20"/>
        </w:rPr>
      </w:pPr>
      <w:r w:rsidRPr="001D1561">
        <w:rPr>
          <w:rFonts w:cs="Times New Roman"/>
          <w:b/>
          <w:bCs/>
          <w:szCs w:val="20"/>
        </w:rPr>
        <w:t>Демонстрации.</w:t>
      </w:r>
    </w:p>
    <w:p w:rsidR="0015774C" w:rsidRPr="001D1561" w:rsidRDefault="0015774C" w:rsidP="0043195E">
      <w:pPr>
        <w:shd w:val="clear" w:color="auto" w:fill="FFFFFF"/>
        <w:spacing w:line="240" w:lineRule="auto"/>
        <w:ind w:left="538"/>
        <w:contextualSpacing/>
        <w:rPr>
          <w:rFonts w:cs="Times New Roman"/>
          <w:szCs w:val="20"/>
        </w:rPr>
      </w:pPr>
      <w:r w:rsidRPr="001D1561">
        <w:rPr>
          <w:rFonts w:cs="Times New Roman"/>
          <w:szCs w:val="20"/>
        </w:rPr>
        <w:t>1 Разложение ферментом каталазой пероксида водорода.</w:t>
      </w:r>
    </w:p>
    <w:p w:rsidR="0015774C" w:rsidRPr="001D1561" w:rsidRDefault="0015774C" w:rsidP="0043195E">
      <w:pPr>
        <w:shd w:val="clear" w:color="auto" w:fill="FFFFFF"/>
        <w:spacing w:line="240" w:lineRule="auto"/>
        <w:ind w:left="538"/>
        <w:contextualSpacing/>
        <w:rPr>
          <w:rFonts w:cs="Times New Roman"/>
          <w:szCs w:val="20"/>
        </w:rPr>
      </w:pPr>
      <w:r w:rsidRPr="001D1561">
        <w:rPr>
          <w:rFonts w:cs="Times New Roman"/>
          <w:b/>
          <w:bCs/>
          <w:szCs w:val="20"/>
        </w:rPr>
        <w:t>Лабораторные работы.</w:t>
      </w:r>
    </w:p>
    <w:p w:rsidR="0015774C" w:rsidRPr="001D1561" w:rsidRDefault="0015774C" w:rsidP="0043195E">
      <w:pPr>
        <w:shd w:val="clear" w:color="auto" w:fill="FFFFFF"/>
        <w:spacing w:line="240" w:lineRule="auto"/>
        <w:ind w:left="5" w:right="5" w:firstLine="533"/>
        <w:contextualSpacing/>
        <w:rPr>
          <w:rFonts w:cs="Times New Roman"/>
          <w:szCs w:val="20"/>
        </w:rPr>
      </w:pPr>
      <w:r w:rsidRPr="001D1561">
        <w:rPr>
          <w:rFonts w:cs="Times New Roman"/>
          <w:szCs w:val="20"/>
        </w:rPr>
        <w:t xml:space="preserve">1 Получение мигательного рефлекса и его торможения. 2 Просмотр под </w:t>
      </w:r>
      <w:r w:rsidRPr="001D1561">
        <w:rPr>
          <w:rFonts w:cs="Times New Roman"/>
          <w:spacing w:val="-1"/>
          <w:szCs w:val="20"/>
        </w:rPr>
        <w:t>микроскопом эпителиальных, соединительных, мышечных и нервной тканей.</w:t>
      </w:r>
    </w:p>
    <w:p w:rsidR="0015774C" w:rsidRPr="001D1561" w:rsidRDefault="0015774C" w:rsidP="0043195E">
      <w:pPr>
        <w:shd w:val="clear" w:color="auto" w:fill="FFFFFF"/>
        <w:spacing w:before="178" w:line="240" w:lineRule="auto"/>
        <w:ind w:left="542"/>
        <w:contextualSpacing/>
        <w:rPr>
          <w:rFonts w:cs="Times New Roman"/>
          <w:szCs w:val="20"/>
        </w:rPr>
      </w:pPr>
      <w:r w:rsidRPr="001D1561">
        <w:rPr>
          <w:rFonts w:cs="Times New Roman"/>
          <w:b/>
          <w:bCs/>
          <w:szCs w:val="20"/>
        </w:rPr>
        <w:t>Тема 3. Опорно-двигательная система (8 часов).</w:t>
      </w:r>
    </w:p>
    <w:p w:rsidR="0015774C" w:rsidRPr="001D1561" w:rsidRDefault="0015774C" w:rsidP="0043195E">
      <w:pPr>
        <w:shd w:val="clear" w:color="auto" w:fill="FFFFFF"/>
        <w:spacing w:before="178" w:line="240" w:lineRule="auto"/>
        <w:ind w:left="5" w:right="5" w:firstLine="533"/>
        <w:contextualSpacing/>
        <w:rPr>
          <w:rFonts w:cs="Times New Roman"/>
          <w:szCs w:val="20"/>
        </w:rPr>
      </w:pPr>
      <w:r w:rsidRPr="001D1561">
        <w:rPr>
          <w:rFonts w:cs="Times New Roman"/>
          <w:szCs w:val="20"/>
        </w:rPr>
        <w:t>Кости, мышцы, сухожилия - компоненты опорно-двигательной системы. Их значение. Соединение костей в скелете. Строение суставов. Состав и строение костей, их форма и функция. Рост трубчатых костей в длину и в ширину. Внутреннее строение кости: надкостница, компактное и губчатое вещество, костномозговая полость. Красный и желтый костный мозг. Роль красного костного мозга в кроветворении.</w:t>
      </w:r>
    </w:p>
    <w:p w:rsidR="0015774C" w:rsidRPr="001D1561" w:rsidRDefault="0015774C" w:rsidP="0043195E">
      <w:pPr>
        <w:shd w:val="clear" w:color="auto" w:fill="FFFFFF"/>
        <w:spacing w:line="240" w:lineRule="auto"/>
        <w:ind w:left="14" w:firstLine="533"/>
        <w:contextualSpacing/>
        <w:rPr>
          <w:rFonts w:cs="Times New Roman"/>
          <w:szCs w:val="20"/>
        </w:rPr>
      </w:pPr>
      <w:r w:rsidRPr="001D1561">
        <w:rPr>
          <w:rFonts w:cs="Times New Roman"/>
          <w:szCs w:val="20"/>
        </w:rPr>
        <w:t>Основные отделы скелета: череп, скелет туловища, скелет конечностей. Строение позвонков, позвоночник, их функции. Особенности скелета чело</w:t>
      </w:r>
      <w:r w:rsidRPr="001D1561">
        <w:rPr>
          <w:rFonts w:cs="Times New Roman"/>
          <w:szCs w:val="20"/>
        </w:rPr>
        <w:softHyphen/>
        <w:t>века. Первая помощь при растяжении связок, вывихах суставов, переломах костей.</w:t>
      </w:r>
    </w:p>
    <w:p w:rsidR="0015774C" w:rsidRPr="001D1561" w:rsidRDefault="0015774C" w:rsidP="0043195E">
      <w:pPr>
        <w:shd w:val="clear" w:color="auto" w:fill="FFFFFF"/>
        <w:spacing w:line="240" w:lineRule="auto"/>
        <w:ind w:left="10" w:firstLine="533"/>
        <w:contextualSpacing/>
        <w:rPr>
          <w:rFonts w:cs="Times New Roman"/>
          <w:szCs w:val="20"/>
        </w:rPr>
      </w:pPr>
      <w:r w:rsidRPr="001D1561">
        <w:rPr>
          <w:rFonts w:cs="Times New Roman"/>
          <w:szCs w:val="20"/>
        </w:rPr>
        <w:t xml:space="preserve">Мышцы, типы мышц, их строение и значение. Основные группы мышц </w:t>
      </w:r>
      <w:r w:rsidRPr="001D1561">
        <w:rPr>
          <w:rFonts w:cs="Times New Roman"/>
          <w:spacing w:val="-1"/>
          <w:szCs w:val="20"/>
        </w:rPr>
        <w:t xml:space="preserve">человеческого тела. Работа мышц. Регуляция мышечных движений. Мышцы </w:t>
      </w:r>
      <w:r w:rsidRPr="001D1561">
        <w:rPr>
          <w:rFonts w:cs="Times New Roman"/>
          <w:szCs w:val="20"/>
        </w:rPr>
        <w:t>антогонисты и синергисты. Энергетика мышечных сокращений. Утомление мышц при статической и динамической работе. Предупреждение нарушений осанки и плоскостопия.</w:t>
      </w:r>
    </w:p>
    <w:p w:rsidR="0015774C" w:rsidRPr="001D1561" w:rsidRDefault="0015774C" w:rsidP="0043195E">
      <w:pPr>
        <w:shd w:val="clear" w:color="auto" w:fill="FFFFFF"/>
        <w:spacing w:line="240" w:lineRule="auto"/>
        <w:ind w:left="14" w:firstLine="528"/>
        <w:contextualSpacing/>
        <w:rPr>
          <w:rFonts w:cs="Times New Roman"/>
          <w:szCs w:val="20"/>
        </w:rPr>
      </w:pPr>
      <w:r w:rsidRPr="001D1561">
        <w:rPr>
          <w:rFonts w:cs="Times New Roman"/>
          <w:szCs w:val="20"/>
        </w:rPr>
        <w:t>Развитие опорно-двигательной системы. Влияние факторов окружающей среды и образа жизни на формирование и развитие скелета. Последствия ги-подинамии. Влияние тренировки на скелет и мышцы. Условия возникнове</w:t>
      </w:r>
      <w:r w:rsidRPr="001D1561">
        <w:rPr>
          <w:rFonts w:cs="Times New Roman"/>
          <w:szCs w:val="20"/>
        </w:rPr>
        <w:softHyphen/>
        <w:t>ния тренировочного эффекта.</w:t>
      </w:r>
    </w:p>
    <w:p w:rsidR="0015774C" w:rsidRPr="001D1561" w:rsidRDefault="0015774C" w:rsidP="0043195E">
      <w:pPr>
        <w:shd w:val="clear" w:color="auto" w:fill="FFFFFF"/>
        <w:spacing w:before="10" w:line="240" w:lineRule="auto"/>
        <w:ind w:right="5" w:firstLine="538"/>
        <w:contextualSpacing/>
        <w:rPr>
          <w:rFonts w:cs="Times New Roman"/>
          <w:szCs w:val="20"/>
        </w:rPr>
      </w:pPr>
      <w:r w:rsidRPr="001D1561">
        <w:rPr>
          <w:rFonts w:cs="Times New Roman"/>
          <w:szCs w:val="20"/>
        </w:rPr>
        <w:t>Распределение физической нагрузки в течение дня: утренняя зарядка, уроки физкультуры, спорт.</w:t>
      </w:r>
    </w:p>
    <w:p w:rsidR="0015774C" w:rsidRPr="001D1561" w:rsidRDefault="0015774C" w:rsidP="0043195E">
      <w:pPr>
        <w:shd w:val="clear" w:color="auto" w:fill="FFFFFF"/>
        <w:spacing w:line="240" w:lineRule="auto"/>
        <w:ind w:left="533"/>
        <w:contextualSpacing/>
        <w:rPr>
          <w:rFonts w:cs="Times New Roman"/>
          <w:szCs w:val="20"/>
        </w:rPr>
      </w:pPr>
      <w:r w:rsidRPr="001D1561">
        <w:rPr>
          <w:rFonts w:cs="Times New Roman"/>
          <w:b/>
          <w:bCs/>
          <w:szCs w:val="20"/>
        </w:rPr>
        <w:t>Демонстрации.</w:t>
      </w:r>
    </w:p>
    <w:p w:rsidR="0015774C" w:rsidRPr="001D1561" w:rsidRDefault="0015774C" w:rsidP="0043195E">
      <w:pPr>
        <w:shd w:val="clear" w:color="auto" w:fill="FFFFFF"/>
        <w:spacing w:before="5" w:line="240" w:lineRule="auto"/>
        <w:ind w:firstLine="538"/>
        <w:contextualSpacing/>
        <w:rPr>
          <w:rFonts w:cs="Times New Roman"/>
          <w:szCs w:val="20"/>
        </w:rPr>
      </w:pPr>
      <w:r w:rsidRPr="001D1561">
        <w:rPr>
          <w:rFonts w:cs="Times New Roman"/>
          <w:szCs w:val="20"/>
        </w:rPr>
        <w:t>2 Следы зон роста на спилах трубчатых костей.2  Самонаблюдение, выяв</w:t>
      </w:r>
      <w:r w:rsidRPr="001D1561">
        <w:rPr>
          <w:rFonts w:cs="Times New Roman"/>
          <w:szCs w:val="20"/>
        </w:rPr>
        <w:softHyphen/>
        <w:t>ляющие роль костей плечевого пояса в движении руки вверх и вращении лу</w:t>
      </w:r>
      <w:r w:rsidRPr="001D1561">
        <w:rPr>
          <w:rFonts w:cs="Times New Roman"/>
          <w:szCs w:val="20"/>
        </w:rPr>
        <w:softHyphen/>
        <w:t xml:space="preserve">чевой кости вокруг локтевой при поворотах кисти ладонью вниз. 3 Утомление </w:t>
      </w:r>
      <w:r w:rsidRPr="001D1561">
        <w:rPr>
          <w:rFonts w:cs="Times New Roman"/>
          <w:spacing w:val="-1"/>
          <w:szCs w:val="20"/>
        </w:rPr>
        <w:t xml:space="preserve">при статической и динамической работе. 4 Приемы определения правильности осанки и наличия плоскостопия.5  Наложение шины на предплечье и фиксация его подручными средствами.6  Декальцированная и жженая кость. 7 Модельный </w:t>
      </w:r>
      <w:r w:rsidRPr="001D1561">
        <w:rPr>
          <w:rFonts w:cs="Times New Roman"/>
          <w:szCs w:val="20"/>
        </w:rPr>
        <w:t>опыт: сравнение прочности двух одинаковых бумажных листов, один из ко</w:t>
      </w:r>
      <w:r w:rsidRPr="001D1561">
        <w:rPr>
          <w:rFonts w:cs="Times New Roman"/>
          <w:szCs w:val="20"/>
        </w:rPr>
        <w:softHyphen/>
        <w:t>торых свернут в трубку.</w:t>
      </w:r>
    </w:p>
    <w:p w:rsidR="0015774C" w:rsidRPr="001D1561" w:rsidRDefault="0015774C" w:rsidP="0043195E">
      <w:pPr>
        <w:shd w:val="clear" w:color="auto" w:fill="FFFFFF"/>
        <w:spacing w:before="5" w:line="240" w:lineRule="auto"/>
        <w:ind w:left="538"/>
        <w:contextualSpacing/>
        <w:rPr>
          <w:rFonts w:cs="Times New Roman"/>
          <w:szCs w:val="20"/>
        </w:rPr>
      </w:pPr>
      <w:r w:rsidRPr="001D1561">
        <w:rPr>
          <w:rFonts w:cs="Times New Roman"/>
          <w:b/>
          <w:bCs/>
          <w:szCs w:val="20"/>
        </w:rPr>
        <w:t>Лабораторные работы.</w:t>
      </w:r>
    </w:p>
    <w:p w:rsidR="0015774C" w:rsidRPr="001D1561" w:rsidRDefault="0015774C" w:rsidP="0043195E">
      <w:pPr>
        <w:shd w:val="clear" w:color="auto" w:fill="FFFFFF"/>
        <w:spacing w:before="5" w:line="240" w:lineRule="auto"/>
        <w:ind w:left="10" w:right="10" w:firstLine="533"/>
        <w:contextualSpacing/>
        <w:rPr>
          <w:rFonts w:cs="Times New Roman"/>
          <w:szCs w:val="20"/>
        </w:rPr>
      </w:pPr>
      <w:r w:rsidRPr="001D1561">
        <w:rPr>
          <w:rFonts w:cs="Times New Roman"/>
          <w:szCs w:val="20"/>
        </w:rPr>
        <w:t xml:space="preserve">3 Определение гибкости позвоночника </w:t>
      </w:r>
    </w:p>
    <w:p w:rsidR="0015774C" w:rsidRPr="001D1561" w:rsidRDefault="0015774C" w:rsidP="0043195E">
      <w:pPr>
        <w:shd w:val="clear" w:color="auto" w:fill="FFFFFF"/>
        <w:spacing w:before="192" w:line="240" w:lineRule="auto"/>
        <w:ind w:left="542"/>
        <w:contextualSpacing/>
        <w:rPr>
          <w:rFonts w:cs="Times New Roman"/>
          <w:szCs w:val="20"/>
        </w:rPr>
      </w:pPr>
      <w:r w:rsidRPr="001D1561">
        <w:rPr>
          <w:rFonts w:cs="Times New Roman"/>
          <w:b/>
          <w:bCs/>
          <w:szCs w:val="20"/>
        </w:rPr>
        <w:t>Тема 4. Кровь и кровообращение (10 часов).</w:t>
      </w:r>
    </w:p>
    <w:p w:rsidR="0015774C" w:rsidRPr="001D1561" w:rsidRDefault="0015774C" w:rsidP="0043195E">
      <w:pPr>
        <w:shd w:val="clear" w:color="auto" w:fill="FFFFFF"/>
        <w:spacing w:before="173" w:line="240" w:lineRule="auto"/>
        <w:ind w:left="5" w:firstLine="533"/>
        <w:contextualSpacing/>
        <w:rPr>
          <w:rFonts w:cs="Times New Roman"/>
          <w:szCs w:val="20"/>
        </w:rPr>
      </w:pPr>
      <w:r w:rsidRPr="001D1561">
        <w:rPr>
          <w:rFonts w:cs="Times New Roman"/>
          <w:szCs w:val="20"/>
        </w:rPr>
        <w:t>Кровь, тканевая жидкость и лимфа - компоненты внутренней среды. Их кругооборот и взаимосвязь.</w:t>
      </w:r>
    </w:p>
    <w:p w:rsidR="0015774C" w:rsidRPr="001D1561" w:rsidRDefault="0015774C" w:rsidP="0043195E">
      <w:pPr>
        <w:shd w:val="clear" w:color="auto" w:fill="FFFFFF"/>
        <w:spacing w:line="240" w:lineRule="auto"/>
        <w:ind w:firstLine="542"/>
        <w:contextualSpacing/>
        <w:rPr>
          <w:rFonts w:cs="Times New Roman"/>
          <w:szCs w:val="20"/>
        </w:rPr>
      </w:pPr>
      <w:r w:rsidRPr="001D1561">
        <w:rPr>
          <w:rFonts w:cs="Times New Roman"/>
          <w:szCs w:val="20"/>
        </w:rPr>
        <w:t>Состав крови: плазма и форменные элементы - эритроциты, тромбоци</w:t>
      </w:r>
      <w:r w:rsidRPr="001D1561">
        <w:rPr>
          <w:rFonts w:cs="Times New Roman"/>
          <w:szCs w:val="20"/>
        </w:rPr>
        <w:softHyphen/>
        <w:t>ты, лейкоциты. Роль тромбоцитов в свертывании крови. Транспортировка кислорода и углекислого газа эритроцитами. Роль гемоглобина. Артериаль</w:t>
      </w:r>
      <w:r w:rsidRPr="001D1561">
        <w:rPr>
          <w:rFonts w:cs="Times New Roman"/>
          <w:szCs w:val="20"/>
        </w:rPr>
        <w:softHyphen/>
        <w:t>ная и венозная кровь. Лейкоциты, их строение и функция. И.И. Мечников, открытие фагоцитоза. Процессы воспаления.</w:t>
      </w:r>
    </w:p>
    <w:p w:rsidR="0015774C" w:rsidRPr="001D1561" w:rsidRDefault="0015774C" w:rsidP="0043195E">
      <w:pPr>
        <w:shd w:val="clear" w:color="auto" w:fill="FFFFFF"/>
        <w:spacing w:before="5" w:line="240" w:lineRule="auto"/>
        <w:ind w:left="5" w:right="10" w:firstLine="533"/>
        <w:contextualSpacing/>
        <w:rPr>
          <w:rFonts w:cs="Times New Roman"/>
          <w:szCs w:val="20"/>
        </w:rPr>
      </w:pPr>
      <w:r w:rsidRPr="001D1561">
        <w:rPr>
          <w:rFonts w:cs="Times New Roman"/>
          <w:spacing w:val="-2"/>
          <w:szCs w:val="20"/>
        </w:rPr>
        <w:t xml:space="preserve">Функции лимфоцитов. Иммунитет. Органы иммунной системы: красный </w:t>
      </w:r>
      <w:r w:rsidRPr="001D1561">
        <w:rPr>
          <w:rFonts w:cs="Times New Roman"/>
          <w:szCs w:val="20"/>
        </w:rPr>
        <w:t>костный мозг, тимус, лимфатические узлы. Иммунная реакция. Антигены и антитела. Клеточный и гуморальный иммунитет.</w:t>
      </w:r>
    </w:p>
    <w:p w:rsidR="0015774C" w:rsidRPr="001D1561" w:rsidRDefault="0015774C" w:rsidP="0043195E">
      <w:pPr>
        <w:shd w:val="clear" w:color="auto" w:fill="FFFFFF"/>
        <w:spacing w:line="240" w:lineRule="auto"/>
        <w:ind w:right="10" w:firstLine="533"/>
        <w:contextualSpacing/>
        <w:rPr>
          <w:rFonts w:cs="Times New Roman"/>
          <w:szCs w:val="20"/>
        </w:rPr>
      </w:pPr>
      <w:r w:rsidRPr="001D1561">
        <w:rPr>
          <w:rFonts w:cs="Times New Roman"/>
          <w:spacing w:val="-1"/>
          <w:szCs w:val="20"/>
        </w:rPr>
        <w:t>Роль болезнетворных микробов и вирусов в развитии инфекционных бо</w:t>
      </w:r>
      <w:r w:rsidRPr="001D1561">
        <w:rPr>
          <w:rFonts w:cs="Times New Roman"/>
          <w:spacing w:val="-1"/>
          <w:szCs w:val="20"/>
        </w:rPr>
        <w:softHyphen/>
      </w:r>
      <w:r w:rsidRPr="001D1561">
        <w:rPr>
          <w:rFonts w:cs="Times New Roman"/>
          <w:szCs w:val="20"/>
        </w:rPr>
        <w:t xml:space="preserve">лезней. Э. Дженнер и Л. Пастер. Изобретение вакцин и лечебных сывороток. </w:t>
      </w:r>
      <w:r w:rsidRPr="001D1561">
        <w:rPr>
          <w:rFonts w:cs="Times New Roman"/>
          <w:spacing w:val="-1"/>
          <w:szCs w:val="20"/>
        </w:rPr>
        <w:t xml:space="preserve">Иммунитет пассивный и активный, естественный и искусственный. Тканевая </w:t>
      </w:r>
      <w:r w:rsidRPr="001D1561">
        <w:rPr>
          <w:rFonts w:cs="Times New Roman"/>
          <w:szCs w:val="20"/>
        </w:rPr>
        <w:t>совместимость и переливание крови.</w:t>
      </w:r>
    </w:p>
    <w:p w:rsidR="0015774C" w:rsidRPr="001D1561" w:rsidRDefault="0015774C" w:rsidP="0043195E">
      <w:pPr>
        <w:shd w:val="clear" w:color="auto" w:fill="FFFFFF"/>
        <w:spacing w:line="240" w:lineRule="auto"/>
        <w:ind w:right="10" w:firstLine="538"/>
        <w:contextualSpacing/>
        <w:rPr>
          <w:rFonts w:cs="Times New Roman"/>
          <w:szCs w:val="20"/>
        </w:rPr>
      </w:pPr>
      <w:r w:rsidRPr="001D1561">
        <w:rPr>
          <w:rFonts w:cs="Times New Roman"/>
          <w:spacing w:val="-1"/>
          <w:szCs w:val="20"/>
        </w:rPr>
        <w:t xml:space="preserve">Строение сердца. Роль предсердий и желудочков. Клапаны сердца. Фазы </w:t>
      </w:r>
      <w:r w:rsidRPr="001D1561">
        <w:rPr>
          <w:rFonts w:cs="Times New Roman"/>
          <w:szCs w:val="20"/>
        </w:rPr>
        <w:t>сердечной деятельности. Кровеносные сосуды: артерии, капилляры, вены. Венозные клапаны.</w:t>
      </w:r>
    </w:p>
    <w:p w:rsidR="0015774C" w:rsidRPr="001D1561" w:rsidRDefault="0015774C" w:rsidP="0043195E">
      <w:pPr>
        <w:shd w:val="clear" w:color="auto" w:fill="FFFFFF"/>
        <w:spacing w:line="240" w:lineRule="auto"/>
        <w:ind w:left="538"/>
        <w:contextualSpacing/>
        <w:rPr>
          <w:rFonts w:cs="Times New Roman"/>
          <w:szCs w:val="20"/>
        </w:rPr>
      </w:pPr>
      <w:r w:rsidRPr="001D1561">
        <w:rPr>
          <w:rFonts w:cs="Times New Roman"/>
          <w:szCs w:val="20"/>
        </w:rPr>
        <w:t>Большой и малый круг кровообращения. Лимфоотток.</w:t>
      </w:r>
    </w:p>
    <w:p w:rsidR="0015774C" w:rsidRPr="001D1561" w:rsidRDefault="0015774C" w:rsidP="0043195E">
      <w:pPr>
        <w:shd w:val="clear" w:color="auto" w:fill="FFFFFF"/>
        <w:spacing w:line="240" w:lineRule="auto"/>
        <w:ind w:left="5" w:firstLine="538"/>
        <w:contextualSpacing/>
        <w:rPr>
          <w:rFonts w:cs="Times New Roman"/>
          <w:szCs w:val="20"/>
        </w:rPr>
      </w:pPr>
      <w:r w:rsidRPr="001D1561">
        <w:rPr>
          <w:rFonts w:cs="Times New Roman"/>
          <w:spacing w:val="-1"/>
          <w:szCs w:val="20"/>
        </w:rPr>
        <w:t xml:space="preserve">Движение крови по сосудам, разность давления в начале и в конце пути; </w:t>
      </w:r>
      <w:r w:rsidRPr="001D1561">
        <w:rPr>
          <w:rFonts w:cs="Times New Roman"/>
          <w:szCs w:val="20"/>
        </w:rPr>
        <w:t>артериальное давление крови и способы его измерения; верхнее и нижнее АД; гипертония и гипотония, их причины. Изменения при инфаркте миокар</w:t>
      </w:r>
      <w:r w:rsidRPr="001D1561">
        <w:rPr>
          <w:rFonts w:cs="Times New Roman"/>
          <w:szCs w:val="20"/>
        </w:rPr>
        <w:softHyphen/>
        <w:t>да. Экологические и социальные причины, нарушающие работу сердечно</w:t>
      </w:r>
      <w:r w:rsidRPr="001D1561">
        <w:rPr>
          <w:rFonts w:cs="Times New Roman"/>
          <w:szCs w:val="20"/>
        </w:rPr>
        <w:softHyphen/>
        <w:t>сосудистой системы. Пульс. Перераспределение крови в организме, регуля</w:t>
      </w:r>
      <w:r w:rsidRPr="001D1561">
        <w:rPr>
          <w:rFonts w:cs="Times New Roman"/>
          <w:szCs w:val="20"/>
        </w:rPr>
        <w:softHyphen/>
        <w:t>ция работы сердца и сосудов. Автоматизм сердечной деятельности. Рефлек</w:t>
      </w:r>
      <w:r w:rsidRPr="001D1561">
        <w:rPr>
          <w:rFonts w:cs="Times New Roman"/>
          <w:szCs w:val="20"/>
        </w:rPr>
        <w:softHyphen/>
        <w:t>торная регуляция сердечной деятельности со стороны центральной нервной системы. Гуморальная регуляция. Влияние мышечной нагрузки на сердце и сосуды. Значение тренировки сердца. Функциональные сердечно-сосудистые пробы как средство личного самоконтроля. Первая помощь при капиллярных, венозных и артериальных кровотече</w:t>
      </w:r>
      <w:r w:rsidRPr="001D1561">
        <w:rPr>
          <w:rFonts w:cs="Times New Roman"/>
          <w:szCs w:val="20"/>
        </w:rPr>
        <w:softHyphen/>
        <w:t>ниях. Наложение жгута при травмах конечностей. Первая помощь при носо</w:t>
      </w:r>
      <w:r w:rsidRPr="001D1561">
        <w:rPr>
          <w:rFonts w:cs="Times New Roman"/>
          <w:szCs w:val="20"/>
        </w:rPr>
        <w:softHyphen/>
        <w:t>вых кровотечениях.</w:t>
      </w:r>
    </w:p>
    <w:p w:rsidR="0015774C" w:rsidRPr="001D1561" w:rsidRDefault="0015774C" w:rsidP="0043195E">
      <w:pPr>
        <w:shd w:val="clear" w:color="auto" w:fill="FFFFFF"/>
        <w:spacing w:line="240" w:lineRule="auto"/>
        <w:ind w:left="533"/>
        <w:contextualSpacing/>
        <w:rPr>
          <w:rFonts w:cs="Times New Roman"/>
          <w:szCs w:val="20"/>
        </w:rPr>
      </w:pPr>
      <w:r w:rsidRPr="001D1561">
        <w:rPr>
          <w:rFonts w:cs="Times New Roman"/>
          <w:b/>
          <w:bCs/>
          <w:szCs w:val="20"/>
        </w:rPr>
        <w:t>Демонстрации.</w:t>
      </w:r>
    </w:p>
    <w:p w:rsidR="0015774C" w:rsidRPr="001D1561" w:rsidRDefault="0015774C" w:rsidP="0043195E">
      <w:pPr>
        <w:shd w:val="clear" w:color="auto" w:fill="FFFFFF"/>
        <w:spacing w:line="240" w:lineRule="auto"/>
        <w:ind w:left="5" w:right="5" w:firstLine="538"/>
        <w:contextualSpacing/>
        <w:rPr>
          <w:rFonts w:cs="Times New Roman"/>
          <w:szCs w:val="20"/>
        </w:rPr>
      </w:pPr>
      <w:r w:rsidRPr="001D1561">
        <w:rPr>
          <w:rFonts w:cs="Times New Roman"/>
          <w:spacing w:val="-1"/>
          <w:szCs w:val="20"/>
        </w:rPr>
        <w:t>8 Измерение артериального давления с помощью сфигмоманометра и фо</w:t>
      </w:r>
      <w:r w:rsidRPr="001D1561">
        <w:rPr>
          <w:rFonts w:cs="Times New Roman"/>
          <w:spacing w:val="-1"/>
          <w:szCs w:val="20"/>
        </w:rPr>
        <w:softHyphen/>
      </w:r>
      <w:r w:rsidRPr="001D1561">
        <w:rPr>
          <w:rFonts w:cs="Times New Roman"/>
          <w:szCs w:val="20"/>
        </w:rPr>
        <w:t>нендоскопа; приемы наложения закрутки.</w:t>
      </w:r>
    </w:p>
    <w:p w:rsidR="0015774C" w:rsidRPr="001D1561" w:rsidRDefault="0015774C" w:rsidP="0043195E">
      <w:pPr>
        <w:shd w:val="clear" w:color="auto" w:fill="FFFFFF"/>
        <w:spacing w:line="240" w:lineRule="auto"/>
        <w:ind w:left="538"/>
        <w:contextualSpacing/>
        <w:rPr>
          <w:rFonts w:cs="Times New Roman"/>
          <w:szCs w:val="20"/>
        </w:rPr>
      </w:pPr>
      <w:r w:rsidRPr="001D1561">
        <w:rPr>
          <w:rFonts w:cs="Times New Roman"/>
          <w:b/>
          <w:bCs/>
          <w:szCs w:val="20"/>
        </w:rPr>
        <w:t>Лабораторные работы.</w:t>
      </w:r>
    </w:p>
    <w:p w:rsidR="0015774C" w:rsidRPr="001D1561" w:rsidRDefault="0015774C" w:rsidP="0043195E">
      <w:pPr>
        <w:shd w:val="clear" w:color="auto" w:fill="FFFFFF"/>
        <w:spacing w:line="240" w:lineRule="auto"/>
        <w:ind w:left="10" w:firstLine="528"/>
        <w:contextualSpacing/>
        <w:rPr>
          <w:rFonts w:cs="Times New Roman"/>
          <w:spacing w:val="-1"/>
          <w:szCs w:val="20"/>
        </w:rPr>
      </w:pPr>
      <w:r w:rsidRPr="001D1561">
        <w:rPr>
          <w:rFonts w:cs="Times New Roman"/>
          <w:szCs w:val="20"/>
        </w:rPr>
        <w:t>4 Рассмотрение микропрепарата мазка крови;5  сравнение эритроцитов кро</w:t>
      </w:r>
      <w:r w:rsidRPr="001D1561">
        <w:rPr>
          <w:rFonts w:cs="Times New Roman"/>
          <w:szCs w:val="20"/>
        </w:rPr>
        <w:softHyphen/>
      </w:r>
      <w:r w:rsidRPr="001D1561">
        <w:rPr>
          <w:rFonts w:cs="Times New Roman"/>
          <w:spacing w:val="-1"/>
          <w:szCs w:val="20"/>
        </w:rPr>
        <w:t>ви человека и лягушки. 6 Последствия перетяжки указательного пальца; застой крови в венах опущенной руки из-за закрытия венозных клапанов.</w:t>
      </w:r>
    </w:p>
    <w:p w:rsidR="0015774C" w:rsidRPr="001D1561" w:rsidRDefault="0015774C" w:rsidP="0043195E">
      <w:pPr>
        <w:shd w:val="clear" w:color="auto" w:fill="FFFFFF"/>
        <w:spacing w:line="240" w:lineRule="auto"/>
        <w:ind w:left="10" w:firstLine="528"/>
        <w:contextualSpacing/>
        <w:rPr>
          <w:rFonts w:cs="Times New Roman"/>
          <w:szCs w:val="20"/>
        </w:rPr>
      </w:pPr>
      <w:r w:rsidRPr="001D1561">
        <w:rPr>
          <w:rFonts w:cs="Times New Roman"/>
          <w:spacing w:val="-1"/>
          <w:szCs w:val="20"/>
        </w:rPr>
        <w:t xml:space="preserve"> 7 Измерение </w:t>
      </w:r>
      <w:r w:rsidRPr="001D1561">
        <w:rPr>
          <w:rFonts w:cs="Times New Roman"/>
          <w:szCs w:val="20"/>
        </w:rPr>
        <w:t>пульса на лучевой артерии; 8 проведение сердечно-сосудистой функциональ</w:t>
      </w:r>
      <w:r w:rsidRPr="001D1561">
        <w:rPr>
          <w:rFonts w:cs="Times New Roman"/>
          <w:szCs w:val="20"/>
        </w:rPr>
        <w:softHyphen/>
      </w:r>
      <w:r w:rsidRPr="001D1561">
        <w:rPr>
          <w:rFonts w:cs="Times New Roman"/>
          <w:spacing w:val="-1"/>
          <w:szCs w:val="20"/>
        </w:rPr>
        <w:t>ной пробы путем сравнения количества пульсовых ударов до и после дозиро</w:t>
      </w:r>
      <w:r w:rsidRPr="001D1561">
        <w:rPr>
          <w:rFonts w:cs="Times New Roman"/>
          <w:spacing w:val="-1"/>
          <w:szCs w:val="20"/>
        </w:rPr>
        <w:softHyphen/>
      </w:r>
      <w:r w:rsidRPr="001D1561">
        <w:rPr>
          <w:rFonts w:cs="Times New Roman"/>
          <w:szCs w:val="20"/>
        </w:rPr>
        <w:t>ванной нагрузки (20 приседаний).</w:t>
      </w:r>
    </w:p>
    <w:p w:rsidR="0015774C" w:rsidRPr="001D1561" w:rsidRDefault="0015774C" w:rsidP="0043195E">
      <w:pPr>
        <w:shd w:val="clear" w:color="auto" w:fill="FFFFFF"/>
        <w:spacing w:before="182" w:line="240" w:lineRule="auto"/>
        <w:ind w:left="547"/>
        <w:contextualSpacing/>
        <w:rPr>
          <w:rFonts w:cs="Times New Roman"/>
          <w:szCs w:val="20"/>
        </w:rPr>
      </w:pPr>
      <w:r w:rsidRPr="001D1561">
        <w:rPr>
          <w:rFonts w:cs="Times New Roman"/>
          <w:b/>
          <w:bCs/>
          <w:szCs w:val="20"/>
        </w:rPr>
        <w:t>Тема 5. Дыхание (6 часов).</w:t>
      </w:r>
    </w:p>
    <w:p w:rsidR="0015774C" w:rsidRPr="001D1561" w:rsidRDefault="0015774C" w:rsidP="0043195E">
      <w:pPr>
        <w:shd w:val="clear" w:color="auto" w:fill="FFFFFF"/>
        <w:spacing w:before="178" w:line="240" w:lineRule="auto"/>
        <w:ind w:left="5" w:firstLine="533"/>
        <w:contextualSpacing/>
        <w:rPr>
          <w:rFonts w:cs="Times New Roman"/>
          <w:szCs w:val="20"/>
        </w:rPr>
      </w:pPr>
      <w:r w:rsidRPr="001D1561">
        <w:rPr>
          <w:rFonts w:cs="Times New Roman"/>
          <w:szCs w:val="20"/>
        </w:rPr>
        <w:t>Значение дыхания. Органы дыхания: воздухоносные пути и легкие. Очищение и согревание воздуха в носовой полости. Носоглотка, глотка, гор</w:t>
      </w:r>
      <w:r w:rsidRPr="001D1561">
        <w:rPr>
          <w:rFonts w:cs="Times New Roman"/>
          <w:szCs w:val="20"/>
        </w:rPr>
        <w:softHyphen/>
        <w:t>тань. Голосовые связки, их роль в голосообразовании и речи. Трахея и глав</w:t>
      </w:r>
      <w:r w:rsidRPr="001D1561">
        <w:rPr>
          <w:rFonts w:cs="Times New Roman"/>
          <w:szCs w:val="20"/>
        </w:rPr>
        <w:softHyphen/>
        <w:t>ные бронхи. Строение легких: легочная плевра, бронхиальное дерево, альве</w:t>
      </w:r>
      <w:r w:rsidRPr="001D1561">
        <w:rPr>
          <w:rFonts w:cs="Times New Roman"/>
          <w:szCs w:val="20"/>
        </w:rPr>
        <w:softHyphen/>
        <w:t>олы. Газообмен в легких и тканях. Дыхательные движения.</w:t>
      </w:r>
    </w:p>
    <w:p w:rsidR="0015774C" w:rsidRPr="001D1561" w:rsidRDefault="0015774C" w:rsidP="0043195E">
      <w:pPr>
        <w:shd w:val="clear" w:color="auto" w:fill="FFFFFF"/>
        <w:spacing w:line="240" w:lineRule="auto"/>
        <w:ind w:right="5" w:firstLine="538"/>
        <w:contextualSpacing/>
        <w:rPr>
          <w:rFonts w:cs="Times New Roman"/>
          <w:szCs w:val="20"/>
        </w:rPr>
      </w:pPr>
      <w:r w:rsidRPr="001D1561">
        <w:rPr>
          <w:rFonts w:cs="Times New Roman"/>
          <w:szCs w:val="20"/>
        </w:rPr>
        <w:t>Регуляция дыхательных движений. Функция дыхательного центра про</w:t>
      </w:r>
      <w:r w:rsidRPr="001D1561">
        <w:rPr>
          <w:rFonts w:cs="Times New Roman"/>
          <w:szCs w:val="20"/>
        </w:rPr>
        <w:softHyphen/>
        <w:t>долговатого мозга. Влияние больших полушарий на работу дыхательного центра. Защитные рефлексы: кашель и чихание. Гуморальная регуляция ды</w:t>
      </w:r>
      <w:r w:rsidRPr="001D1561">
        <w:rPr>
          <w:rFonts w:cs="Times New Roman"/>
          <w:szCs w:val="20"/>
        </w:rPr>
        <w:softHyphen/>
        <w:t>хания: влияние содержания углекислого газа в крови на дыхательный центр.</w:t>
      </w:r>
    </w:p>
    <w:p w:rsidR="0015774C" w:rsidRPr="001D1561" w:rsidRDefault="0015774C" w:rsidP="0043195E">
      <w:pPr>
        <w:shd w:val="clear" w:color="auto" w:fill="FFFFFF"/>
        <w:spacing w:line="240" w:lineRule="auto"/>
        <w:ind w:left="5" w:right="10" w:firstLine="533"/>
        <w:contextualSpacing/>
        <w:rPr>
          <w:rFonts w:cs="Times New Roman"/>
          <w:szCs w:val="20"/>
        </w:rPr>
      </w:pPr>
      <w:r w:rsidRPr="001D1561">
        <w:rPr>
          <w:rFonts w:cs="Times New Roman"/>
          <w:szCs w:val="20"/>
        </w:rPr>
        <w:t>Болезни органов дыхания: грипп, туберкулез легких - болезни, пере</w:t>
      </w:r>
      <w:r w:rsidRPr="001D1561">
        <w:rPr>
          <w:rFonts w:cs="Times New Roman"/>
          <w:szCs w:val="20"/>
        </w:rPr>
        <w:softHyphen/>
        <w:t>дающиеся через воздух. Палочка Коха - возбудитель туберкулеза. Рак лег</w:t>
      </w:r>
      <w:r w:rsidRPr="001D1561">
        <w:rPr>
          <w:rFonts w:cs="Times New Roman"/>
          <w:szCs w:val="20"/>
        </w:rPr>
        <w:softHyphen/>
      </w:r>
      <w:r w:rsidRPr="001D1561">
        <w:rPr>
          <w:rFonts w:cs="Times New Roman"/>
          <w:spacing w:val="-1"/>
          <w:szCs w:val="20"/>
        </w:rPr>
        <w:t>ких. Флюорография как средство ранней диагностики легочных заболеваний.</w:t>
      </w:r>
    </w:p>
    <w:p w:rsidR="0015774C" w:rsidRPr="001D1561" w:rsidRDefault="0015774C" w:rsidP="0043195E">
      <w:pPr>
        <w:shd w:val="clear" w:color="auto" w:fill="FFFFFF"/>
        <w:spacing w:line="240" w:lineRule="auto"/>
        <w:ind w:left="5" w:firstLine="533"/>
        <w:contextualSpacing/>
        <w:rPr>
          <w:rFonts w:cs="Times New Roman"/>
          <w:szCs w:val="20"/>
        </w:rPr>
      </w:pPr>
      <w:r w:rsidRPr="001D1561">
        <w:rPr>
          <w:rFonts w:cs="Times New Roman"/>
          <w:szCs w:val="20"/>
        </w:rPr>
        <w:t>Гигиена дыхания. Значение чистого воздуха для здоровья человека. Под</w:t>
      </w:r>
      <w:r w:rsidRPr="001D1561">
        <w:rPr>
          <w:rFonts w:cs="Times New Roman"/>
          <w:szCs w:val="20"/>
        </w:rPr>
        <w:softHyphen/>
        <w:t>верженность органов дыхания воздействиям химического, бактериального, вирусного загрязнения воздуха. Аллергия. Защита атмосферного воздуха от загрязнений. Понятие о предельно допустимых концентрациях (ПДК) вред</w:t>
      </w:r>
      <w:r w:rsidRPr="001D1561">
        <w:rPr>
          <w:rFonts w:cs="Times New Roman"/>
          <w:szCs w:val="20"/>
        </w:rPr>
        <w:softHyphen/>
        <w:t>ных веществ в воздухе. Курение как фактор риска. Борьба с пылью.</w:t>
      </w:r>
    </w:p>
    <w:p w:rsidR="0015774C" w:rsidRPr="001D1561" w:rsidRDefault="0015774C" w:rsidP="0043195E">
      <w:pPr>
        <w:shd w:val="clear" w:color="auto" w:fill="FFFFFF"/>
        <w:spacing w:line="240" w:lineRule="auto"/>
        <w:ind w:left="5" w:firstLine="528"/>
        <w:contextualSpacing/>
        <w:rPr>
          <w:rFonts w:cs="Times New Roman"/>
          <w:szCs w:val="20"/>
        </w:rPr>
      </w:pPr>
      <w:r w:rsidRPr="001D1561">
        <w:rPr>
          <w:rFonts w:cs="Times New Roman"/>
          <w:szCs w:val="20"/>
        </w:rPr>
        <w:t>Укрепление органов дыхания. Дыхание тренированного и нетрениро</w:t>
      </w:r>
      <w:r w:rsidRPr="001D1561">
        <w:rPr>
          <w:rFonts w:cs="Times New Roman"/>
          <w:szCs w:val="20"/>
        </w:rPr>
        <w:softHyphen/>
        <w:t>ванного человека. Жизненная емкость легких, ее измерение. Дыхательная гимнастика. Первая помощь при поражении органов дыхания: инородные те</w:t>
      </w:r>
      <w:r w:rsidRPr="001D1561">
        <w:rPr>
          <w:rFonts w:cs="Times New Roman"/>
          <w:szCs w:val="20"/>
        </w:rPr>
        <w:softHyphen/>
        <w:t>ла в дыхательных путях, утопление, удушие, заваливание землей. Первая помощь при электротравмах. Искусственное дыхание и непрямой массаж сердца.</w:t>
      </w:r>
    </w:p>
    <w:p w:rsidR="0015774C" w:rsidRPr="001D1561" w:rsidRDefault="0015774C" w:rsidP="0043195E">
      <w:pPr>
        <w:shd w:val="clear" w:color="auto" w:fill="FFFFFF"/>
        <w:spacing w:line="240" w:lineRule="auto"/>
        <w:ind w:left="538"/>
        <w:contextualSpacing/>
        <w:rPr>
          <w:rFonts w:cs="Times New Roman"/>
          <w:szCs w:val="20"/>
        </w:rPr>
      </w:pPr>
      <w:r w:rsidRPr="001D1561">
        <w:rPr>
          <w:rFonts w:cs="Times New Roman"/>
          <w:b/>
          <w:bCs/>
          <w:szCs w:val="20"/>
        </w:rPr>
        <w:t>Демонстрации.</w:t>
      </w:r>
    </w:p>
    <w:p w:rsidR="0015774C" w:rsidRPr="001D1561" w:rsidRDefault="0015774C" w:rsidP="0043195E">
      <w:pPr>
        <w:shd w:val="clear" w:color="auto" w:fill="FFFFFF"/>
        <w:spacing w:line="240" w:lineRule="auto"/>
        <w:ind w:left="10" w:firstLine="538"/>
        <w:contextualSpacing/>
        <w:rPr>
          <w:rFonts w:cs="Times New Roman"/>
          <w:szCs w:val="20"/>
        </w:rPr>
      </w:pPr>
      <w:r w:rsidRPr="001D1561">
        <w:rPr>
          <w:rFonts w:cs="Times New Roman"/>
          <w:szCs w:val="20"/>
        </w:rPr>
        <w:t>9 Модель Дондерса, иллюстрирующая механизмы вдоха и выдоха.</w:t>
      </w:r>
    </w:p>
    <w:p w:rsidR="0015774C" w:rsidRPr="001D1561" w:rsidRDefault="0015774C" w:rsidP="0043195E">
      <w:pPr>
        <w:shd w:val="clear" w:color="auto" w:fill="FFFFFF"/>
        <w:spacing w:line="240" w:lineRule="auto"/>
        <w:ind w:left="10" w:firstLine="538"/>
        <w:contextualSpacing/>
        <w:rPr>
          <w:rFonts w:cs="Times New Roman"/>
          <w:szCs w:val="20"/>
        </w:rPr>
      </w:pPr>
      <w:r w:rsidRPr="001D1561">
        <w:rPr>
          <w:rFonts w:cs="Times New Roman"/>
          <w:szCs w:val="20"/>
        </w:rPr>
        <w:t>10  Изме</w:t>
      </w:r>
      <w:r w:rsidRPr="001D1561">
        <w:rPr>
          <w:rFonts w:cs="Times New Roman"/>
          <w:szCs w:val="20"/>
        </w:rPr>
        <w:softHyphen/>
        <w:t>рение жизненной емкости легких спирометром; определение окружности грудной клетки при вдохе и выдохе.</w:t>
      </w:r>
    </w:p>
    <w:p w:rsidR="0015774C" w:rsidRPr="001D1561" w:rsidRDefault="0015774C" w:rsidP="0043195E">
      <w:pPr>
        <w:shd w:val="clear" w:color="auto" w:fill="FFFFFF"/>
        <w:spacing w:line="240" w:lineRule="auto"/>
        <w:ind w:left="542"/>
        <w:contextualSpacing/>
        <w:rPr>
          <w:rFonts w:cs="Times New Roman"/>
          <w:szCs w:val="20"/>
        </w:rPr>
      </w:pPr>
      <w:r w:rsidRPr="001D1561">
        <w:rPr>
          <w:rFonts w:cs="Times New Roman"/>
          <w:b/>
          <w:bCs/>
          <w:szCs w:val="20"/>
        </w:rPr>
        <w:t>Лабораторные работы.</w:t>
      </w:r>
    </w:p>
    <w:p w:rsidR="0015774C" w:rsidRPr="001D1561" w:rsidRDefault="0015774C" w:rsidP="0043195E">
      <w:pPr>
        <w:shd w:val="clear" w:color="auto" w:fill="FFFFFF"/>
        <w:spacing w:line="240" w:lineRule="auto"/>
        <w:ind w:left="14" w:firstLine="533"/>
        <w:contextualSpacing/>
        <w:rPr>
          <w:rFonts w:cs="Times New Roman"/>
          <w:szCs w:val="20"/>
        </w:rPr>
      </w:pPr>
      <w:r w:rsidRPr="001D1561">
        <w:rPr>
          <w:rFonts w:cs="Times New Roman"/>
          <w:spacing w:val="-1"/>
          <w:szCs w:val="20"/>
        </w:rPr>
        <w:t>8 Состав вдыхаемого и выдыхаемого воздуха. 9 Вычисление расчетной жиз</w:t>
      </w:r>
      <w:r w:rsidRPr="001D1561">
        <w:rPr>
          <w:rFonts w:cs="Times New Roman"/>
          <w:spacing w:val="-1"/>
          <w:szCs w:val="20"/>
        </w:rPr>
        <w:softHyphen/>
      </w:r>
      <w:r w:rsidRPr="001D1561">
        <w:rPr>
          <w:rFonts w:cs="Times New Roman"/>
          <w:szCs w:val="20"/>
        </w:rPr>
        <w:t>ненной емкости легких исходя из возраста и пола. 10 Выявление загрязнения воздуха учебного помещения.</w:t>
      </w:r>
    </w:p>
    <w:p w:rsidR="0015774C" w:rsidRPr="001D1561" w:rsidRDefault="0015774C" w:rsidP="0043195E">
      <w:pPr>
        <w:shd w:val="clear" w:color="auto" w:fill="FFFFFF"/>
        <w:spacing w:line="240" w:lineRule="auto"/>
        <w:ind w:left="542"/>
        <w:contextualSpacing/>
        <w:rPr>
          <w:rFonts w:cs="Times New Roman"/>
          <w:szCs w:val="20"/>
        </w:rPr>
      </w:pPr>
      <w:r w:rsidRPr="001D1561">
        <w:rPr>
          <w:rFonts w:cs="Times New Roman"/>
          <w:b/>
          <w:bCs/>
          <w:szCs w:val="20"/>
        </w:rPr>
        <w:t>Тема 6. Пищеварение (6 часов).</w:t>
      </w:r>
    </w:p>
    <w:p w:rsidR="0015774C" w:rsidRPr="001D1561" w:rsidRDefault="0015774C" w:rsidP="0043195E">
      <w:pPr>
        <w:shd w:val="clear" w:color="auto" w:fill="FFFFFF"/>
        <w:spacing w:before="182" w:line="240" w:lineRule="auto"/>
        <w:ind w:right="14" w:firstLine="533"/>
        <w:contextualSpacing/>
        <w:rPr>
          <w:rFonts w:cs="Times New Roman"/>
          <w:szCs w:val="20"/>
        </w:rPr>
      </w:pPr>
      <w:r w:rsidRPr="001D1561">
        <w:rPr>
          <w:rFonts w:cs="Times New Roman"/>
          <w:szCs w:val="20"/>
        </w:rPr>
        <w:t>Значение питания. Пищевые продукты и питательные вещества: белки, жиры, углеводы, витамины, вода, минеральные соли. Пища как важный эко</w:t>
      </w:r>
      <w:r w:rsidRPr="001D1561">
        <w:rPr>
          <w:rFonts w:cs="Times New Roman"/>
          <w:szCs w:val="20"/>
        </w:rPr>
        <w:softHyphen/>
        <w:t>логический фактор здоровья. Экологическая чистота пищевых продуктов.</w:t>
      </w:r>
    </w:p>
    <w:p w:rsidR="0015774C" w:rsidRPr="001D1561" w:rsidRDefault="0015774C" w:rsidP="0043195E">
      <w:pPr>
        <w:shd w:val="clear" w:color="auto" w:fill="FFFFFF"/>
        <w:spacing w:line="240" w:lineRule="auto"/>
        <w:ind w:left="5" w:right="14" w:firstLine="538"/>
        <w:contextualSpacing/>
        <w:rPr>
          <w:rFonts w:cs="Times New Roman"/>
          <w:szCs w:val="20"/>
        </w:rPr>
      </w:pPr>
      <w:r w:rsidRPr="001D1561">
        <w:rPr>
          <w:rFonts w:cs="Times New Roman"/>
          <w:szCs w:val="20"/>
        </w:rPr>
        <w:t>Значение пищеварения. Система пищеварительных органов: пищевари</w:t>
      </w:r>
      <w:r w:rsidRPr="001D1561">
        <w:rPr>
          <w:rFonts w:cs="Times New Roman"/>
          <w:szCs w:val="20"/>
        </w:rPr>
        <w:softHyphen/>
        <w:t>тельный тракт (ротовая полость, глотка, пищевод, желудок, кишечник); пи</w:t>
      </w:r>
      <w:r w:rsidRPr="001D1561">
        <w:rPr>
          <w:rFonts w:cs="Times New Roman"/>
          <w:szCs w:val="20"/>
        </w:rPr>
        <w:softHyphen/>
        <w:t>щеварительные железы (слюнные, желудочные, поджелудочная железа, пе</w:t>
      </w:r>
      <w:r w:rsidRPr="001D1561">
        <w:rPr>
          <w:rFonts w:cs="Times New Roman"/>
          <w:szCs w:val="20"/>
        </w:rPr>
        <w:softHyphen/>
        <w:t>чень, кишечные железы).</w:t>
      </w:r>
    </w:p>
    <w:p w:rsidR="0015774C" w:rsidRPr="001D1561" w:rsidRDefault="0015774C" w:rsidP="0043195E">
      <w:pPr>
        <w:shd w:val="clear" w:color="auto" w:fill="FFFFFF"/>
        <w:spacing w:line="240" w:lineRule="auto"/>
        <w:ind w:left="5" w:right="5" w:firstLine="533"/>
        <w:contextualSpacing/>
        <w:rPr>
          <w:rFonts w:cs="Times New Roman"/>
          <w:szCs w:val="20"/>
        </w:rPr>
      </w:pPr>
      <w:r w:rsidRPr="001D1561">
        <w:rPr>
          <w:rFonts w:cs="Times New Roman"/>
          <w:szCs w:val="20"/>
        </w:rPr>
        <w:t>Пищеварение в ротовой полости. Строение и функции зубов, смена вы</w:t>
      </w:r>
      <w:r w:rsidRPr="001D1561">
        <w:rPr>
          <w:rFonts w:cs="Times New Roman"/>
          <w:szCs w:val="20"/>
        </w:rPr>
        <w:softHyphen/>
        <w:t>падающих зубов на постоянные. Уход за зубами. Роль слюны в переварива</w:t>
      </w:r>
      <w:r w:rsidRPr="001D1561">
        <w:rPr>
          <w:rFonts w:cs="Times New Roman"/>
          <w:szCs w:val="20"/>
        </w:rPr>
        <w:softHyphen/>
        <w:t>нии пищи. Глотание. Функция надгортанника и язычка в защите дыхатель</w:t>
      </w:r>
      <w:r w:rsidRPr="001D1561">
        <w:rPr>
          <w:rFonts w:cs="Times New Roman"/>
          <w:szCs w:val="20"/>
        </w:rPr>
        <w:softHyphen/>
        <w:t>ных путей от попадания в них пищи. Глоточные миндалины, их функция. Пищеварение в желудке. Действие ферментов желудочного сока на белки. Переваривание пищи в двенадцатиперстной кишке под действием сока под</w:t>
      </w:r>
      <w:r w:rsidRPr="001D1561">
        <w:rPr>
          <w:rFonts w:cs="Times New Roman"/>
          <w:szCs w:val="20"/>
        </w:rPr>
        <w:softHyphen/>
        <w:t>желудочной железы и желчи печени. Действие кишечного сока на пищу. Ко</w:t>
      </w:r>
      <w:r w:rsidRPr="001D1561">
        <w:rPr>
          <w:rFonts w:cs="Times New Roman"/>
          <w:szCs w:val="20"/>
        </w:rPr>
        <w:softHyphen/>
        <w:t>нечные продукты переваривания белков (аминокислоты), жира (глицерин и жирные кислоты), углеводов (глюкоза и простые сахара). Всасывание. Строение и функции ворсинки. Роль толстого кишечника в пищеварении. Наиболее опасные болезни кишечника в пищеварении. Наиболее опасные болезни печени, желчного пузыря, воспаление аппендикса. Первая помощь при болях в животе, не вызванных отравлением.</w:t>
      </w:r>
    </w:p>
    <w:p w:rsidR="0015774C" w:rsidRPr="001D1561" w:rsidRDefault="0015774C" w:rsidP="0043195E">
      <w:pPr>
        <w:shd w:val="clear" w:color="auto" w:fill="FFFFFF"/>
        <w:spacing w:before="5" w:line="240" w:lineRule="auto"/>
        <w:ind w:left="5" w:firstLine="538"/>
        <w:contextualSpacing/>
        <w:rPr>
          <w:rFonts w:cs="Times New Roman"/>
          <w:szCs w:val="20"/>
        </w:rPr>
      </w:pPr>
      <w:r w:rsidRPr="001D1561">
        <w:rPr>
          <w:rFonts w:cs="Times New Roman"/>
          <w:szCs w:val="20"/>
        </w:rPr>
        <w:t>Регуляция пищеварения. Голод и насыщение. Безусловные и условные слюноотделительные рефлексы. Их торможение. Питание и здоровье. Ин</w:t>
      </w:r>
      <w:r w:rsidRPr="001D1561">
        <w:rPr>
          <w:rFonts w:cs="Times New Roman"/>
          <w:szCs w:val="20"/>
        </w:rPr>
        <w:softHyphen/>
        <w:t xml:space="preserve">фекционные заболевания органов пищеварения: холера, дизентерия и др. </w:t>
      </w:r>
      <w:r w:rsidRPr="001D1561">
        <w:rPr>
          <w:rFonts w:cs="Times New Roman"/>
          <w:spacing w:val="-1"/>
          <w:szCs w:val="20"/>
        </w:rPr>
        <w:t xml:space="preserve">Возбудители и переносчики этих заболеваний. Меры профилактики: борьба с </w:t>
      </w:r>
      <w:r w:rsidRPr="001D1561">
        <w:rPr>
          <w:rFonts w:cs="Times New Roman"/>
          <w:szCs w:val="20"/>
        </w:rPr>
        <w:t>мухами, тараканами, соблюдение правил личной гигиены. Профилактика глистных заболеваний. Меры профилактики. Пищевые отравления. Меры первой помощи. Правила хранения и использования пищевых продуктов.</w:t>
      </w:r>
    </w:p>
    <w:p w:rsidR="0015774C" w:rsidRPr="001D1561" w:rsidRDefault="0015774C" w:rsidP="0043195E">
      <w:pPr>
        <w:shd w:val="clear" w:color="auto" w:fill="FFFFFF"/>
        <w:spacing w:before="5" w:line="240" w:lineRule="auto"/>
        <w:ind w:left="538"/>
        <w:contextualSpacing/>
        <w:rPr>
          <w:rFonts w:cs="Times New Roman"/>
          <w:szCs w:val="20"/>
        </w:rPr>
      </w:pPr>
      <w:r w:rsidRPr="001D1561">
        <w:rPr>
          <w:rFonts w:cs="Times New Roman"/>
          <w:b/>
          <w:bCs/>
          <w:szCs w:val="20"/>
        </w:rPr>
        <w:t>Демонстрации.</w:t>
      </w:r>
    </w:p>
    <w:p w:rsidR="0015774C" w:rsidRPr="001D1561" w:rsidRDefault="0015774C" w:rsidP="0043195E">
      <w:pPr>
        <w:shd w:val="clear" w:color="auto" w:fill="FFFFFF"/>
        <w:spacing w:line="240" w:lineRule="auto"/>
        <w:ind w:left="10" w:right="14" w:firstLine="533"/>
        <w:contextualSpacing/>
        <w:rPr>
          <w:rFonts w:cs="Times New Roman"/>
          <w:szCs w:val="20"/>
        </w:rPr>
      </w:pPr>
      <w:r w:rsidRPr="001D1561">
        <w:rPr>
          <w:rFonts w:cs="Times New Roman"/>
          <w:szCs w:val="20"/>
        </w:rPr>
        <w:t>11 Челюстной аппарат на черепе. 12 Опыт действия желудочного сока на бел</w:t>
      </w:r>
      <w:r w:rsidRPr="001D1561">
        <w:rPr>
          <w:rFonts w:cs="Times New Roman"/>
          <w:szCs w:val="20"/>
        </w:rPr>
        <w:softHyphen/>
        <w:t>ки.</w:t>
      </w:r>
    </w:p>
    <w:p w:rsidR="0015774C" w:rsidRPr="001D1561" w:rsidRDefault="0015774C" w:rsidP="0043195E">
      <w:pPr>
        <w:shd w:val="clear" w:color="auto" w:fill="FFFFFF"/>
        <w:spacing w:line="240" w:lineRule="auto"/>
        <w:ind w:left="542"/>
        <w:contextualSpacing/>
        <w:rPr>
          <w:rFonts w:cs="Times New Roman"/>
          <w:szCs w:val="20"/>
        </w:rPr>
      </w:pPr>
      <w:r w:rsidRPr="001D1561">
        <w:rPr>
          <w:rFonts w:cs="Times New Roman"/>
          <w:b/>
          <w:bCs/>
          <w:szCs w:val="20"/>
        </w:rPr>
        <w:t>Лабораторная работа.</w:t>
      </w:r>
    </w:p>
    <w:p w:rsidR="0015774C" w:rsidRPr="001D1561" w:rsidRDefault="0015774C" w:rsidP="0043195E">
      <w:pPr>
        <w:shd w:val="clear" w:color="auto" w:fill="FFFFFF"/>
        <w:spacing w:line="240" w:lineRule="auto"/>
        <w:ind w:left="547"/>
        <w:contextualSpacing/>
        <w:rPr>
          <w:rFonts w:cs="Times New Roman"/>
          <w:szCs w:val="20"/>
        </w:rPr>
      </w:pPr>
      <w:r w:rsidRPr="001D1561">
        <w:rPr>
          <w:rFonts w:cs="Times New Roman"/>
          <w:szCs w:val="20"/>
        </w:rPr>
        <w:t>11 Действие ферментов слюны на крахмал.</w:t>
      </w:r>
    </w:p>
    <w:p w:rsidR="0015774C" w:rsidRPr="001D1561" w:rsidRDefault="0015774C" w:rsidP="0043195E">
      <w:pPr>
        <w:shd w:val="clear" w:color="auto" w:fill="FFFFFF"/>
        <w:spacing w:before="187" w:line="240" w:lineRule="auto"/>
        <w:ind w:left="547"/>
        <w:contextualSpacing/>
        <w:rPr>
          <w:rFonts w:cs="Times New Roman"/>
          <w:szCs w:val="20"/>
        </w:rPr>
      </w:pPr>
      <w:r w:rsidRPr="001D1561">
        <w:rPr>
          <w:rFonts w:cs="Times New Roman"/>
          <w:b/>
          <w:bCs/>
          <w:szCs w:val="20"/>
        </w:rPr>
        <w:t>Тема 7. Обмен веществ и энергии (3 часа).</w:t>
      </w:r>
    </w:p>
    <w:p w:rsidR="0015774C" w:rsidRPr="001D1561" w:rsidRDefault="0015774C" w:rsidP="0043195E">
      <w:pPr>
        <w:shd w:val="clear" w:color="auto" w:fill="FFFFFF"/>
        <w:spacing w:before="178" w:line="240" w:lineRule="auto"/>
        <w:ind w:left="10" w:firstLine="542"/>
        <w:contextualSpacing/>
        <w:rPr>
          <w:rFonts w:cs="Times New Roman"/>
          <w:szCs w:val="20"/>
        </w:rPr>
      </w:pPr>
      <w:r w:rsidRPr="001D1561">
        <w:rPr>
          <w:rFonts w:cs="Times New Roman"/>
          <w:spacing w:val="-1"/>
          <w:szCs w:val="20"/>
        </w:rPr>
        <w:t xml:space="preserve">Значение питательных веществ для восстановления структур, их роста и </w:t>
      </w:r>
      <w:r w:rsidRPr="001D1561">
        <w:rPr>
          <w:rFonts w:cs="Times New Roman"/>
          <w:szCs w:val="20"/>
        </w:rPr>
        <w:t>энергообразования.</w:t>
      </w:r>
    </w:p>
    <w:p w:rsidR="0015774C" w:rsidRPr="001D1561" w:rsidRDefault="0015774C" w:rsidP="0043195E">
      <w:pPr>
        <w:shd w:val="clear" w:color="auto" w:fill="FFFFFF"/>
        <w:spacing w:line="240" w:lineRule="auto"/>
        <w:ind w:left="10" w:firstLine="542"/>
        <w:contextualSpacing/>
        <w:rPr>
          <w:rFonts w:cs="Times New Roman"/>
          <w:szCs w:val="20"/>
        </w:rPr>
      </w:pPr>
      <w:r w:rsidRPr="001D1561">
        <w:rPr>
          <w:rFonts w:cs="Times New Roman"/>
          <w:szCs w:val="20"/>
        </w:rPr>
        <w:t>Обменные процессы в организме. Подготовительная стадия обмена, кле</w:t>
      </w:r>
      <w:r w:rsidRPr="001D1561">
        <w:rPr>
          <w:rFonts w:cs="Times New Roman"/>
          <w:szCs w:val="20"/>
        </w:rPr>
        <w:softHyphen/>
        <w:t xml:space="preserve">точная стадия обмена и заключительная стадия обмена. Пластический и </w:t>
      </w:r>
      <w:r w:rsidRPr="001D1561">
        <w:rPr>
          <w:rFonts w:cs="Times New Roman"/>
          <w:spacing w:val="-1"/>
          <w:szCs w:val="20"/>
        </w:rPr>
        <w:t xml:space="preserve">энергетический обмен. Нормы питания и их связь с энергетическими тратами </w:t>
      </w:r>
      <w:r w:rsidRPr="001D1561">
        <w:rPr>
          <w:rFonts w:cs="Times New Roman"/>
          <w:szCs w:val="20"/>
        </w:rPr>
        <w:t>организма. Основной и общий обмен. Энергоемкость питательных веществ. Определение норм питания в зависимости от возраста, пола, физической ак</w:t>
      </w:r>
      <w:r w:rsidRPr="001D1561">
        <w:rPr>
          <w:rFonts w:cs="Times New Roman"/>
          <w:szCs w:val="20"/>
        </w:rPr>
        <w:softHyphen/>
        <w:t>тивности.</w:t>
      </w:r>
    </w:p>
    <w:p w:rsidR="0015774C" w:rsidRPr="001D1561" w:rsidRDefault="0015774C" w:rsidP="0043195E">
      <w:pPr>
        <w:shd w:val="clear" w:color="auto" w:fill="FFFFFF"/>
        <w:spacing w:line="240" w:lineRule="auto"/>
        <w:ind w:left="19" w:firstLine="528"/>
        <w:contextualSpacing/>
        <w:rPr>
          <w:rFonts w:cs="Times New Roman"/>
          <w:szCs w:val="20"/>
        </w:rPr>
      </w:pPr>
      <w:r w:rsidRPr="001D1561">
        <w:rPr>
          <w:rFonts w:cs="Times New Roman"/>
          <w:szCs w:val="20"/>
        </w:rPr>
        <w:t>Витамины, их связь с ферментами и другими биологически активными веществами. Авитаминозы, гиповитаминозы и гипервитаминозы. Куриная</w:t>
      </w:r>
    </w:p>
    <w:p w:rsidR="0015774C" w:rsidRPr="001D1561" w:rsidRDefault="0015774C" w:rsidP="0043195E">
      <w:pPr>
        <w:shd w:val="clear" w:color="auto" w:fill="FFFFFF"/>
        <w:spacing w:line="240" w:lineRule="auto"/>
        <w:ind w:left="10"/>
        <w:contextualSpacing/>
        <w:rPr>
          <w:rFonts w:cs="Times New Roman"/>
          <w:szCs w:val="20"/>
        </w:rPr>
      </w:pPr>
      <w:r w:rsidRPr="001D1561">
        <w:rPr>
          <w:rFonts w:cs="Times New Roman"/>
          <w:szCs w:val="20"/>
        </w:rPr>
        <w:t>слепота при авитаминозе А, болезнь бери-бери при авитаминозе В</w:t>
      </w:r>
      <w:r w:rsidRPr="001D1561">
        <w:rPr>
          <w:rFonts w:cs="Times New Roman"/>
          <w:szCs w:val="20"/>
          <w:vertAlign w:val="subscript"/>
        </w:rPr>
        <w:t>ь</w:t>
      </w:r>
      <w:r w:rsidRPr="001D1561">
        <w:rPr>
          <w:rFonts w:cs="Times New Roman"/>
          <w:szCs w:val="20"/>
        </w:rPr>
        <w:t xml:space="preserve"> цинга при авитаминозе С, рахит при авитаминозе Б. Гиповитаминозы этих витами</w:t>
      </w:r>
      <w:r w:rsidRPr="001D1561">
        <w:rPr>
          <w:rFonts w:cs="Times New Roman"/>
          <w:szCs w:val="20"/>
        </w:rPr>
        <w:softHyphen/>
        <w:t>нов. Сохранение витаминов в пище. Витамины - антиоксиданты. Водо- и жи</w:t>
      </w:r>
      <w:r w:rsidRPr="001D1561">
        <w:rPr>
          <w:rFonts w:cs="Times New Roman"/>
          <w:szCs w:val="20"/>
        </w:rPr>
        <w:softHyphen/>
        <w:t>рорастворимые витамины.</w:t>
      </w:r>
    </w:p>
    <w:p w:rsidR="0015774C" w:rsidRPr="001D1561" w:rsidRDefault="0015774C" w:rsidP="0043195E">
      <w:pPr>
        <w:shd w:val="clear" w:color="auto" w:fill="FFFFFF"/>
        <w:spacing w:line="240" w:lineRule="auto"/>
        <w:ind w:left="538"/>
        <w:contextualSpacing/>
        <w:rPr>
          <w:rFonts w:cs="Times New Roman"/>
          <w:szCs w:val="20"/>
        </w:rPr>
      </w:pPr>
      <w:r w:rsidRPr="001D1561">
        <w:rPr>
          <w:rFonts w:cs="Times New Roman"/>
          <w:b/>
          <w:bCs/>
          <w:szCs w:val="20"/>
        </w:rPr>
        <w:t>Демонстрации.</w:t>
      </w:r>
    </w:p>
    <w:p w:rsidR="0015774C" w:rsidRPr="001D1561" w:rsidRDefault="0015774C" w:rsidP="0043195E">
      <w:pPr>
        <w:shd w:val="clear" w:color="auto" w:fill="FFFFFF"/>
        <w:spacing w:line="240" w:lineRule="auto"/>
        <w:ind w:left="542"/>
        <w:contextualSpacing/>
        <w:rPr>
          <w:rFonts w:cs="Times New Roman"/>
          <w:szCs w:val="20"/>
        </w:rPr>
      </w:pPr>
      <w:r w:rsidRPr="001D1561">
        <w:rPr>
          <w:rFonts w:cs="Times New Roman"/>
          <w:szCs w:val="20"/>
        </w:rPr>
        <w:t>13 Витаминные препараты.</w:t>
      </w:r>
    </w:p>
    <w:p w:rsidR="0015774C" w:rsidRPr="001D1561" w:rsidRDefault="0015774C" w:rsidP="0043195E">
      <w:pPr>
        <w:shd w:val="clear" w:color="auto" w:fill="FFFFFF"/>
        <w:spacing w:before="5" w:line="240" w:lineRule="auto"/>
        <w:ind w:left="542"/>
        <w:contextualSpacing/>
        <w:rPr>
          <w:rFonts w:cs="Times New Roman"/>
          <w:szCs w:val="20"/>
        </w:rPr>
      </w:pPr>
      <w:r w:rsidRPr="001D1561">
        <w:rPr>
          <w:rFonts w:cs="Times New Roman"/>
          <w:b/>
          <w:bCs/>
          <w:szCs w:val="20"/>
        </w:rPr>
        <w:t>Лабораторные работы.</w:t>
      </w:r>
    </w:p>
    <w:p w:rsidR="0015774C" w:rsidRPr="001D1561" w:rsidRDefault="0015774C" w:rsidP="0043195E">
      <w:pPr>
        <w:shd w:val="clear" w:color="auto" w:fill="FFFFFF"/>
        <w:spacing w:line="240" w:lineRule="auto"/>
        <w:ind w:left="10" w:right="5" w:firstLine="538"/>
        <w:contextualSpacing/>
        <w:rPr>
          <w:rFonts w:cs="Times New Roman"/>
          <w:szCs w:val="20"/>
        </w:rPr>
      </w:pPr>
      <w:r w:rsidRPr="001D1561">
        <w:rPr>
          <w:rFonts w:cs="Times New Roman"/>
          <w:szCs w:val="20"/>
        </w:rPr>
        <w:t xml:space="preserve">12 Примерное определение энерготрат по числу пульсовых ударов. </w:t>
      </w:r>
    </w:p>
    <w:p w:rsidR="0015774C" w:rsidRPr="001D1561" w:rsidRDefault="0015774C" w:rsidP="0043195E">
      <w:pPr>
        <w:shd w:val="clear" w:color="auto" w:fill="FFFFFF"/>
        <w:spacing w:line="240" w:lineRule="auto"/>
        <w:ind w:left="10" w:right="5" w:firstLine="538"/>
        <w:contextualSpacing/>
        <w:rPr>
          <w:rFonts w:cs="Times New Roman"/>
          <w:szCs w:val="20"/>
        </w:rPr>
      </w:pPr>
      <w:r w:rsidRPr="001D1561">
        <w:rPr>
          <w:rFonts w:cs="Times New Roman"/>
          <w:szCs w:val="20"/>
        </w:rPr>
        <w:t>13 Опре</w:t>
      </w:r>
      <w:r w:rsidRPr="001D1561">
        <w:rPr>
          <w:rFonts w:cs="Times New Roman"/>
          <w:szCs w:val="20"/>
        </w:rPr>
        <w:softHyphen/>
        <w:t>деление норм питания, составление пищевых рационов.</w:t>
      </w:r>
    </w:p>
    <w:p w:rsidR="0015774C" w:rsidRPr="001D1561" w:rsidRDefault="0015774C" w:rsidP="0043195E">
      <w:pPr>
        <w:shd w:val="clear" w:color="auto" w:fill="FFFFFF"/>
        <w:spacing w:line="240" w:lineRule="auto"/>
        <w:ind w:left="10" w:right="5" w:firstLine="538"/>
        <w:contextualSpacing/>
        <w:rPr>
          <w:rFonts w:cs="Times New Roman"/>
          <w:szCs w:val="20"/>
        </w:rPr>
      </w:pPr>
      <w:r w:rsidRPr="001D1561">
        <w:rPr>
          <w:rFonts w:cs="Times New Roman"/>
          <w:szCs w:val="20"/>
        </w:rPr>
        <w:t xml:space="preserve"> 14 Функциональная </w:t>
      </w:r>
      <w:r w:rsidRPr="001D1561">
        <w:rPr>
          <w:rFonts w:cs="Times New Roman"/>
          <w:spacing w:val="-1"/>
          <w:szCs w:val="20"/>
        </w:rPr>
        <w:t xml:space="preserve">проба Серкина с максимальной задержкой дыхания до и после дозированной </w:t>
      </w:r>
      <w:r w:rsidRPr="001D1561">
        <w:rPr>
          <w:rFonts w:cs="Times New Roman"/>
          <w:szCs w:val="20"/>
        </w:rPr>
        <w:t>нагрузки (20 приседаний), выявляющая особенности обмена веществ в зави</w:t>
      </w:r>
      <w:r w:rsidRPr="001D1561">
        <w:rPr>
          <w:rFonts w:cs="Times New Roman"/>
          <w:szCs w:val="20"/>
        </w:rPr>
        <w:softHyphen/>
        <w:t>симости от тренированности организма.</w:t>
      </w:r>
    </w:p>
    <w:p w:rsidR="0015774C" w:rsidRPr="001D1561" w:rsidRDefault="0015774C" w:rsidP="0043195E">
      <w:pPr>
        <w:shd w:val="clear" w:color="auto" w:fill="FFFFFF"/>
        <w:spacing w:before="178" w:line="240" w:lineRule="auto"/>
        <w:ind w:left="547"/>
        <w:contextualSpacing/>
        <w:rPr>
          <w:rFonts w:cs="Times New Roman"/>
          <w:szCs w:val="20"/>
        </w:rPr>
      </w:pPr>
      <w:r w:rsidRPr="001D1561">
        <w:rPr>
          <w:rFonts w:cs="Times New Roman"/>
          <w:b/>
          <w:bCs/>
          <w:szCs w:val="20"/>
        </w:rPr>
        <w:t>Тема 8. Выделение (2 часа).</w:t>
      </w:r>
    </w:p>
    <w:p w:rsidR="0015774C" w:rsidRPr="001D1561" w:rsidRDefault="0015774C" w:rsidP="0043195E">
      <w:pPr>
        <w:shd w:val="clear" w:color="auto" w:fill="FFFFFF"/>
        <w:spacing w:before="178" w:line="240" w:lineRule="auto"/>
        <w:ind w:left="5" w:right="5" w:firstLine="542"/>
        <w:contextualSpacing/>
        <w:rPr>
          <w:rFonts w:cs="Times New Roman"/>
          <w:szCs w:val="20"/>
        </w:rPr>
      </w:pPr>
      <w:r w:rsidRPr="001D1561">
        <w:rPr>
          <w:rFonts w:cs="Times New Roman"/>
          <w:spacing w:val="-1"/>
          <w:szCs w:val="20"/>
        </w:rPr>
        <w:t>Значение выделения. Удаление продуктов обмена легкими, почками, по</w:t>
      </w:r>
      <w:r w:rsidRPr="001D1561">
        <w:rPr>
          <w:rFonts w:cs="Times New Roman"/>
          <w:spacing w:val="-1"/>
          <w:szCs w:val="20"/>
        </w:rPr>
        <w:softHyphen/>
        <w:t>товыми железами. Органы мочевыделения: почки, мочеточники, мочевой пу</w:t>
      </w:r>
      <w:r w:rsidRPr="001D1561">
        <w:rPr>
          <w:rFonts w:cs="Times New Roman"/>
          <w:spacing w:val="-1"/>
          <w:szCs w:val="20"/>
        </w:rPr>
        <w:softHyphen/>
      </w:r>
      <w:r w:rsidRPr="001D1561">
        <w:rPr>
          <w:rFonts w:cs="Times New Roman"/>
          <w:szCs w:val="20"/>
        </w:rPr>
        <w:t>зырь, мочеиспускательный канал. Строение почки. Нефроны, их функции. Корковое и мозговое вещество почки, почечные пирамиды, образование мо</w:t>
      </w:r>
      <w:r w:rsidRPr="001D1561">
        <w:rPr>
          <w:rFonts w:cs="Times New Roman"/>
          <w:szCs w:val="20"/>
        </w:rPr>
        <w:softHyphen/>
      </w:r>
      <w:r w:rsidRPr="001D1561">
        <w:rPr>
          <w:rFonts w:cs="Times New Roman"/>
          <w:spacing w:val="-1"/>
          <w:szCs w:val="20"/>
        </w:rPr>
        <w:t>чи. Роль почек в поддержании гомеостаза внутренней среды: выведение про</w:t>
      </w:r>
      <w:r w:rsidRPr="001D1561">
        <w:rPr>
          <w:rFonts w:cs="Times New Roman"/>
          <w:spacing w:val="-1"/>
          <w:szCs w:val="20"/>
        </w:rPr>
        <w:softHyphen/>
      </w:r>
      <w:r w:rsidRPr="001D1561">
        <w:rPr>
          <w:rFonts w:cs="Times New Roman"/>
          <w:szCs w:val="20"/>
        </w:rPr>
        <w:t>дуктов обмена и ревизия веществ, всосавшихся в ворсинках кишечника. Ре</w:t>
      </w:r>
      <w:r w:rsidRPr="001D1561">
        <w:rPr>
          <w:rFonts w:cs="Times New Roman"/>
          <w:szCs w:val="20"/>
        </w:rPr>
        <w:softHyphen/>
        <w:t>гуляция работы почек.</w:t>
      </w:r>
    </w:p>
    <w:p w:rsidR="0015774C" w:rsidRPr="001D1561" w:rsidRDefault="0015774C" w:rsidP="0043195E">
      <w:pPr>
        <w:shd w:val="clear" w:color="auto" w:fill="FFFFFF"/>
        <w:spacing w:line="240" w:lineRule="auto"/>
        <w:ind w:left="5" w:right="14" w:firstLine="533"/>
        <w:contextualSpacing/>
        <w:rPr>
          <w:rFonts w:cs="Times New Roman"/>
          <w:szCs w:val="20"/>
        </w:rPr>
      </w:pPr>
      <w:r w:rsidRPr="001D1561">
        <w:rPr>
          <w:rFonts w:cs="Times New Roman"/>
          <w:szCs w:val="20"/>
        </w:rPr>
        <w:t>Предупреждение заболеваний почек. Восходящая и нисходящая инфек</w:t>
      </w:r>
      <w:r w:rsidRPr="001D1561">
        <w:rPr>
          <w:rFonts w:cs="Times New Roman"/>
          <w:szCs w:val="20"/>
        </w:rPr>
        <w:softHyphen/>
        <w:t>ции. Нарушение диеты и экологическая загрязненность воды и пищевых продуктов как причина заболеваний почек. Вред спиртных напитков.</w:t>
      </w:r>
    </w:p>
    <w:p w:rsidR="0015774C" w:rsidRPr="001D1561" w:rsidRDefault="0015774C" w:rsidP="0043195E">
      <w:pPr>
        <w:shd w:val="clear" w:color="auto" w:fill="FFFFFF"/>
        <w:spacing w:line="240" w:lineRule="auto"/>
        <w:ind w:right="29" w:firstLine="542"/>
        <w:contextualSpacing/>
        <w:rPr>
          <w:rFonts w:cs="Times New Roman"/>
          <w:szCs w:val="20"/>
        </w:rPr>
      </w:pPr>
      <w:r w:rsidRPr="001D1561">
        <w:rPr>
          <w:rFonts w:cs="Times New Roman"/>
          <w:szCs w:val="20"/>
        </w:rPr>
        <w:t>Значение воды и минеральных веществ для организма. Режим питья. Предупреждение водного отравления. Гигиеническая оценка питьевой воды.</w:t>
      </w:r>
    </w:p>
    <w:p w:rsidR="0015774C" w:rsidRPr="001D1561" w:rsidRDefault="0015774C" w:rsidP="0043195E">
      <w:pPr>
        <w:shd w:val="clear" w:color="auto" w:fill="FFFFFF"/>
        <w:spacing w:line="240" w:lineRule="auto"/>
        <w:ind w:left="528"/>
        <w:contextualSpacing/>
        <w:rPr>
          <w:rFonts w:cs="Times New Roman"/>
          <w:szCs w:val="20"/>
        </w:rPr>
      </w:pPr>
      <w:r w:rsidRPr="001D1561">
        <w:rPr>
          <w:rFonts w:cs="Times New Roman"/>
          <w:b/>
          <w:bCs/>
          <w:szCs w:val="20"/>
        </w:rPr>
        <w:t>Демонстрации.</w:t>
      </w:r>
    </w:p>
    <w:p w:rsidR="0015774C" w:rsidRPr="001D1561" w:rsidRDefault="0015774C" w:rsidP="0043195E">
      <w:pPr>
        <w:shd w:val="clear" w:color="auto" w:fill="FFFFFF"/>
        <w:spacing w:line="240" w:lineRule="auto"/>
        <w:ind w:right="19" w:firstLine="538"/>
        <w:contextualSpacing/>
        <w:rPr>
          <w:rFonts w:cs="Times New Roman"/>
          <w:szCs w:val="20"/>
        </w:rPr>
      </w:pPr>
      <w:r w:rsidRPr="001D1561">
        <w:rPr>
          <w:rFonts w:cs="Times New Roman"/>
          <w:szCs w:val="20"/>
        </w:rPr>
        <w:t>14 Строение почки млекопитающего (влажный препарат).15  Выявление орга</w:t>
      </w:r>
      <w:r w:rsidRPr="001D1561">
        <w:rPr>
          <w:rFonts w:cs="Times New Roman"/>
          <w:szCs w:val="20"/>
        </w:rPr>
        <w:softHyphen/>
        <w:t>нических веществ в природных источниках воды (путем обесцвечивания йо</w:t>
      </w:r>
      <w:r w:rsidRPr="001D1561">
        <w:rPr>
          <w:rFonts w:cs="Times New Roman"/>
          <w:szCs w:val="20"/>
        </w:rPr>
        <w:softHyphen/>
        <w:t>да).</w:t>
      </w:r>
    </w:p>
    <w:p w:rsidR="0015774C" w:rsidRPr="001D1561" w:rsidRDefault="0015774C" w:rsidP="0043195E">
      <w:pPr>
        <w:shd w:val="clear" w:color="auto" w:fill="FFFFFF"/>
        <w:spacing w:line="240" w:lineRule="auto"/>
        <w:ind w:left="533"/>
        <w:contextualSpacing/>
        <w:rPr>
          <w:rFonts w:cs="Times New Roman"/>
          <w:szCs w:val="20"/>
        </w:rPr>
      </w:pPr>
      <w:r w:rsidRPr="001D1561">
        <w:rPr>
          <w:rFonts w:cs="Times New Roman"/>
          <w:b/>
          <w:bCs/>
          <w:szCs w:val="20"/>
        </w:rPr>
        <w:t>Лабораторная работа.</w:t>
      </w:r>
    </w:p>
    <w:p w:rsidR="0015774C" w:rsidRPr="001D1561" w:rsidRDefault="0015774C" w:rsidP="0043195E">
      <w:pPr>
        <w:shd w:val="clear" w:color="auto" w:fill="FFFFFF"/>
        <w:spacing w:line="240" w:lineRule="auto"/>
        <w:ind w:left="5" w:right="19" w:firstLine="538"/>
        <w:contextualSpacing/>
        <w:rPr>
          <w:rFonts w:cs="Times New Roman"/>
          <w:szCs w:val="20"/>
        </w:rPr>
      </w:pPr>
      <w:r w:rsidRPr="001D1561">
        <w:rPr>
          <w:rFonts w:cs="Times New Roman"/>
          <w:szCs w:val="20"/>
        </w:rPr>
        <w:t>15 Оценка загрязненности воды из талого снега путем определения ее про</w:t>
      </w:r>
      <w:r w:rsidRPr="001D1561">
        <w:rPr>
          <w:rFonts w:cs="Times New Roman"/>
          <w:szCs w:val="20"/>
        </w:rPr>
        <w:softHyphen/>
        <w:t>зрачности.</w:t>
      </w:r>
    </w:p>
    <w:p w:rsidR="0015774C" w:rsidRPr="001D1561" w:rsidRDefault="0015774C" w:rsidP="0043195E">
      <w:pPr>
        <w:shd w:val="clear" w:color="auto" w:fill="FFFFFF"/>
        <w:spacing w:before="187" w:line="240" w:lineRule="auto"/>
        <w:ind w:left="542"/>
        <w:contextualSpacing/>
        <w:rPr>
          <w:rFonts w:cs="Times New Roman"/>
          <w:szCs w:val="20"/>
        </w:rPr>
      </w:pPr>
      <w:r w:rsidRPr="001D1561">
        <w:rPr>
          <w:rFonts w:cs="Times New Roman"/>
          <w:b/>
          <w:bCs/>
          <w:szCs w:val="20"/>
        </w:rPr>
        <w:t>Тема 9. Кожа и теплорегуляция (3 часа).</w:t>
      </w:r>
    </w:p>
    <w:p w:rsidR="0015774C" w:rsidRPr="001D1561" w:rsidRDefault="0015774C" w:rsidP="0043195E">
      <w:pPr>
        <w:shd w:val="clear" w:color="auto" w:fill="FFFFFF"/>
        <w:spacing w:before="168" w:line="240" w:lineRule="auto"/>
        <w:ind w:left="5" w:right="10" w:firstLine="538"/>
        <w:contextualSpacing/>
        <w:rPr>
          <w:rFonts w:cs="Times New Roman"/>
          <w:szCs w:val="20"/>
        </w:rPr>
      </w:pPr>
      <w:r w:rsidRPr="001D1561">
        <w:rPr>
          <w:rFonts w:cs="Times New Roman"/>
          <w:spacing w:val="-1"/>
          <w:szCs w:val="20"/>
        </w:rPr>
        <w:t>Барьерная роль кожи. Строение кожи: эпидермис, дерма, гиподерма. По</w:t>
      </w:r>
      <w:r w:rsidRPr="001D1561">
        <w:rPr>
          <w:rFonts w:cs="Times New Roman"/>
          <w:spacing w:val="-1"/>
          <w:szCs w:val="20"/>
        </w:rPr>
        <w:softHyphen/>
      </w:r>
      <w:r w:rsidRPr="001D1561">
        <w:rPr>
          <w:rFonts w:cs="Times New Roman"/>
          <w:szCs w:val="20"/>
        </w:rPr>
        <w:t xml:space="preserve">товые и сальные железы, сосуды кожи, ее рецепторы, их функции. Придатки </w:t>
      </w:r>
      <w:r w:rsidRPr="001D1561">
        <w:rPr>
          <w:rFonts w:cs="Times New Roman"/>
          <w:spacing w:val="-1"/>
          <w:szCs w:val="20"/>
        </w:rPr>
        <w:t>кожи: волосы, ногти. Типы кожи: жирная, сухая, нормальная. Уход за кожей.</w:t>
      </w:r>
    </w:p>
    <w:p w:rsidR="0015774C" w:rsidRPr="001D1561" w:rsidRDefault="0015774C" w:rsidP="0043195E">
      <w:pPr>
        <w:shd w:val="clear" w:color="auto" w:fill="FFFFFF"/>
        <w:spacing w:line="240" w:lineRule="auto"/>
        <w:ind w:left="5" w:right="14" w:firstLine="533"/>
        <w:contextualSpacing/>
        <w:rPr>
          <w:rFonts w:cs="Times New Roman"/>
          <w:szCs w:val="20"/>
        </w:rPr>
      </w:pPr>
      <w:r w:rsidRPr="001D1561">
        <w:rPr>
          <w:rFonts w:cs="Times New Roman"/>
          <w:szCs w:val="20"/>
        </w:rPr>
        <w:t>Нарушения кожных покровов и повреждения кожи, погрешности в дие</w:t>
      </w:r>
      <w:r w:rsidRPr="001D1561">
        <w:rPr>
          <w:rFonts w:cs="Times New Roman"/>
          <w:szCs w:val="20"/>
        </w:rPr>
        <w:softHyphen/>
      </w:r>
      <w:r w:rsidRPr="001D1561">
        <w:rPr>
          <w:rFonts w:cs="Times New Roman"/>
          <w:spacing w:val="-1"/>
          <w:szCs w:val="20"/>
        </w:rPr>
        <w:t>те, несовершенство гормональной регуляции, контакт с аллергенами, гипови</w:t>
      </w:r>
      <w:r w:rsidRPr="001D1561">
        <w:rPr>
          <w:rFonts w:cs="Times New Roman"/>
          <w:spacing w:val="-1"/>
          <w:szCs w:val="20"/>
        </w:rPr>
        <w:softHyphen/>
      </w:r>
      <w:r w:rsidRPr="001D1561">
        <w:rPr>
          <w:rFonts w:cs="Times New Roman"/>
          <w:szCs w:val="20"/>
        </w:rPr>
        <w:t>таминозы как причины кожных болезней.</w:t>
      </w:r>
    </w:p>
    <w:p w:rsidR="0015774C" w:rsidRPr="001D1561" w:rsidRDefault="0015774C" w:rsidP="0043195E">
      <w:pPr>
        <w:shd w:val="clear" w:color="auto" w:fill="FFFFFF"/>
        <w:spacing w:line="240" w:lineRule="auto"/>
        <w:ind w:right="14" w:firstLine="542"/>
        <w:contextualSpacing/>
        <w:rPr>
          <w:rFonts w:cs="Times New Roman"/>
          <w:szCs w:val="20"/>
        </w:rPr>
      </w:pPr>
      <w:r w:rsidRPr="001D1561">
        <w:rPr>
          <w:rFonts w:cs="Times New Roman"/>
          <w:szCs w:val="20"/>
        </w:rPr>
        <w:t>Травмы: первая помощь при ожогах и обморожениях. Грибковые забо</w:t>
      </w:r>
      <w:r w:rsidRPr="001D1561">
        <w:rPr>
          <w:rFonts w:cs="Times New Roman"/>
          <w:szCs w:val="20"/>
        </w:rPr>
        <w:softHyphen/>
        <w:t>левания кожи. Чесоточный зудень - возбудитель чесотки.</w:t>
      </w:r>
    </w:p>
    <w:p w:rsidR="0015774C" w:rsidRPr="001D1561" w:rsidRDefault="0015774C" w:rsidP="0043195E">
      <w:pPr>
        <w:shd w:val="clear" w:color="auto" w:fill="FFFFFF"/>
        <w:spacing w:line="240" w:lineRule="auto"/>
        <w:ind w:left="5" w:right="14" w:firstLine="533"/>
        <w:contextualSpacing/>
        <w:rPr>
          <w:rFonts w:cs="Times New Roman"/>
          <w:szCs w:val="20"/>
        </w:rPr>
      </w:pPr>
      <w:r w:rsidRPr="001D1561">
        <w:rPr>
          <w:rFonts w:cs="Times New Roman"/>
          <w:szCs w:val="20"/>
        </w:rPr>
        <w:t>Роль кожи в теплорегуляции. Адаптация человека к холодному и жарко</w:t>
      </w:r>
      <w:r w:rsidRPr="001D1561">
        <w:rPr>
          <w:rFonts w:cs="Times New Roman"/>
          <w:szCs w:val="20"/>
        </w:rPr>
        <w:softHyphen/>
        <w:t>му климату. Закаливание. Первая помощь при тепловом и солнечном ударе.</w:t>
      </w:r>
    </w:p>
    <w:p w:rsidR="0015774C" w:rsidRPr="001D1561" w:rsidRDefault="0015774C" w:rsidP="0043195E">
      <w:pPr>
        <w:shd w:val="clear" w:color="auto" w:fill="FFFFFF"/>
        <w:spacing w:line="240" w:lineRule="auto"/>
        <w:ind w:right="5"/>
        <w:contextualSpacing/>
        <w:rPr>
          <w:rFonts w:cs="Times New Roman"/>
          <w:szCs w:val="20"/>
        </w:rPr>
      </w:pPr>
      <w:r w:rsidRPr="001D1561">
        <w:rPr>
          <w:rFonts w:cs="Times New Roman"/>
          <w:szCs w:val="20"/>
        </w:rPr>
        <w:t>Поддержание постоянства температуры тела регуляцией теплообразования и теплоотдачи. Гигиена одежды.</w:t>
      </w:r>
    </w:p>
    <w:p w:rsidR="0015774C" w:rsidRPr="001D1561" w:rsidRDefault="0015774C" w:rsidP="0043195E">
      <w:pPr>
        <w:shd w:val="clear" w:color="auto" w:fill="FFFFFF"/>
        <w:spacing w:line="240" w:lineRule="auto"/>
        <w:ind w:left="538"/>
        <w:contextualSpacing/>
        <w:rPr>
          <w:rFonts w:cs="Times New Roman"/>
          <w:szCs w:val="20"/>
        </w:rPr>
      </w:pPr>
      <w:r w:rsidRPr="001D1561">
        <w:rPr>
          <w:rFonts w:cs="Times New Roman"/>
          <w:b/>
          <w:bCs/>
          <w:szCs w:val="20"/>
        </w:rPr>
        <w:t>Демонстрации.</w:t>
      </w:r>
    </w:p>
    <w:p w:rsidR="0015774C" w:rsidRPr="001D1561" w:rsidRDefault="0015774C" w:rsidP="0043195E">
      <w:pPr>
        <w:shd w:val="clear" w:color="auto" w:fill="FFFFFF"/>
        <w:spacing w:line="240" w:lineRule="auto"/>
        <w:ind w:left="5" w:right="5" w:firstLine="542"/>
        <w:contextualSpacing/>
        <w:rPr>
          <w:rFonts w:cs="Times New Roman"/>
          <w:szCs w:val="20"/>
        </w:rPr>
      </w:pPr>
      <w:r w:rsidRPr="001D1561">
        <w:rPr>
          <w:rFonts w:cs="Times New Roman"/>
          <w:szCs w:val="20"/>
        </w:rPr>
        <w:t>16 Теплорегуляция на примере электрического утюга, снабженного тепло-регулятором с датчиком и контрольной лампочкой.</w:t>
      </w:r>
    </w:p>
    <w:p w:rsidR="0015774C" w:rsidRPr="001D1561" w:rsidRDefault="0015774C" w:rsidP="0043195E">
      <w:pPr>
        <w:shd w:val="clear" w:color="auto" w:fill="FFFFFF"/>
        <w:spacing w:line="240" w:lineRule="auto"/>
        <w:ind w:left="538"/>
        <w:contextualSpacing/>
        <w:rPr>
          <w:rFonts w:cs="Times New Roman"/>
          <w:szCs w:val="20"/>
        </w:rPr>
      </w:pPr>
      <w:r w:rsidRPr="001D1561">
        <w:rPr>
          <w:rFonts w:cs="Times New Roman"/>
          <w:b/>
          <w:bCs/>
          <w:szCs w:val="20"/>
        </w:rPr>
        <w:t>Лабораторные работы.</w:t>
      </w:r>
    </w:p>
    <w:p w:rsidR="0015774C" w:rsidRPr="001D1561" w:rsidRDefault="0015774C" w:rsidP="0043195E">
      <w:pPr>
        <w:shd w:val="clear" w:color="auto" w:fill="FFFFFF"/>
        <w:spacing w:before="5" w:line="240" w:lineRule="auto"/>
        <w:ind w:left="5" w:firstLine="538"/>
        <w:contextualSpacing/>
        <w:rPr>
          <w:rFonts w:cs="Times New Roman"/>
          <w:szCs w:val="20"/>
        </w:rPr>
      </w:pPr>
      <w:r w:rsidRPr="001D1561">
        <w:rPr>
          <w:rFonts w:cs="Times New Roman"/>
          <w:szCs w:val="20"/>
        </w:rPr>
        <w:t>16 Изучение тыльной и ладонной поверхности кисти с помощью лупы. 17 Вы</w:t>
      </w:r>
      <w:r w:rsidRPr="001D1561">
        <w:rPr>
          <w:rFonts w:cs="Times New Roman"/>
          <w:szCs w:val="20"/>
        </w:rPr>
        <w:softHyphen/>
        <w:t>явление тактильных и Холодовых рецепторов кожи.18  Определение жирности кожи на различных участках лица с помощью бумажной салфетки.</w:t>
      </w:r>
    </w:p>
    <w:p w:rsidR="0015774C" w:rsidRPr="001D1561" w:rsidRDefault="0015774C" w:rsidP="0043195E">
      <w:pPr>
        <w:shd w:val="clear" w:color="auto" w:fill="FFFFFF"/>
        <w:spacing w:before="178" w:line="240" w:lineRule="auto"/>
        <w:ind w:left="547"/>
        <w:contextualSpacing/>
        <w:rPr>
          <w:rFonts w:cs="Times New Roman"/>
          <w:szCs w:val="20"/>
        </w:rPr>
      </w:pPr>
      <w:r w:rsidRPr="001D1561">
        <w:rPr>
          <w:rFonts w:cs="Times New Roman"/>
          <w:b/>
          <w:bCs/>
          <w:szCs w:val="20"/>
        </w:rPr>
        <w:t>Тема 10. Нервная система (3 часа).</w:t>
      </w:r>
    </w:p>
    <w:p w:rsidR="0015774C" w:rsidRPr="001D1561" w:rsidRDefault="0015774C" w:rsidP="0043195E">
      <w:pPr>
        <w:shd w:val="clear" w:color="auto" w:fill="FFFFFF"/>
        <w:spacing w:before="173" w:line="240" w:lineRule="auto"/>
        <w:ind w:left="14" w:right="5" w:firstLine="533"/>
        <w:contextualSpacing/>
        <w:rPr>
          <w:rFonts w:cs="Times New Roman"/>
          <w:szCs w:val="20"/>
        </w:rPr>
      </w:pPr>
      <w:r w:rsidRPr="001D1561">
        <w:rPr>
          <w:rFonts w:cs="Times New Roman"/>
          <w:spacing w:val="-1"/>
          <w:szCs w:val="20"/>
        </w:rPr>
        <w:t>Значение нервной системы, ее строение и функция. Центральная и пери</w:t>
      </w:r>
      <w:r w:rsidRPr="001D1561">
        <w:rPr>
          <w:rFonts w:cs="Times New Roman"/>
          <w:spacing w:val="-1"/>
          <w:szCs w:val="20"/>
        </w:rPr>
        <w:softHyphen/>
      </w:r>
      <w:r w:rsidRPr="001D1561">
        <w:rPr>
          <w:rFonts w:cs="Times New Roman"/>
          <w:szCs w:val="20"/>
        </w:rPr>
        <w:t>ферическая части нервной системы. Соматический и вегетативный отделы нервной системы.</w:t>
      </w:r>
    </w:p>
    <w:p w:rsidR="0015774C" w:rsidRPr="001D1561" w:rsidRDefault="0015774C" w:rsidP="0043195E">
      <w:pPr>
        <w:shd w:val="clear" w:color="auto" w:fill="FFFFFF"/>
        <w:spacing w:line="240" w:lineRule="auto"/>
        <w:ind w:left="5" w:right="5" w:firstLine="533"/>
        <w:contextualSpacing/>
        <w:rPr>
          <w:rFonts w:cs="Times New Roman"/>
          <w:szCs w:val="20"/>
        </w:rPr>
      </w:pPr>
      <w:r w:rsidRPr="001D1561">
        <w:rPr>
          <w:rFonts w:cs="Times New Roman"/>
          <w:szCs w:val="20"/>
        </w:rPr>
        <w:t>Спинной мозг. Серое и белое вещество спинного мозга, центральный ка</w:t>
      </w:r>
      <w:r w:rsidRPr="001D1561">
        <w:rPr>
          <w:rFonts w:cs="Times New Roman"/>
          <w:szCs w:val="20"/>
        </w:rPr>
        <w:softHyphen/>
      </w:r>
      <w:r w:rsidRPr="001D1561">
        <w:rPr>
          <w:rFonts w:cs="Times New Roman"/>
          <w:spacing w:val="-1"/>
          <w:szCs w:val="20"/>
        </w:rPr>
        <w:t>нал. Отходящие от спинного мозга нервы и прилегающие к нему нервные уз</w:t>
      </w:r>
      <w:r w:rsidRPr="001D1561">
        <w:rPr>
          <w:rFonts w:cs="Times New Roman"/>
          <w:spacing w:val="-1"/>
          <w:szCs w:val="20"/>
        </w:rPr>
        <w:softHyphen/>
        <w:t xml:space="preserve">лы: спинномозговые узлы и узлы симпатического ствола. Значение спинного </w:t>
      </w:r>
      <w:r w:rsidRPr="001D1561">
        <w:rPr>
          <w:rFonts w:cs="Times New Roman"/>
          <w:szCs w:val="20"/>
        </w:rPr>
        <w:t>мозга, его рефлекторная и проводящая функции.</w:t>
      </w:r>
    </w:p>
    <w:p w:rsidR="0015774C" w:rsidRPr="001D1561" w:rsidRDefault="0015774C" w:rsidP="0043195E">
      <w:pPr>
        <w:shd w:val="clear" w:color="auto" w:fill="FFFFFF"/>
        <w:spacing w:line="240" w:lineRule="auto"/>
        <w:ind w:left="5" w:firstLine="538"/>
        <w:contextualSpacing/>
        <w:rPr>
          <w:rFonts w:cs="Times New Roman"/>
          <w:szCs w:val="20"/>
        </w:rPr>
      </w:pPr>
      <w:r w:rsidRPr="001D1561">
        <w:rPr>
          <w:rFonts w:cs="Times New Roman"/>
          <w:szCs w:val="20"/>
        </w:rPr>
        <w:t>Головной мозг. Серое и белое вещество головного мозга, кора и ядра го</w:t>
      </w:r>
      <w:r w:rsidRPr="001D1561">
        <w:rPr>
          <w:rFonts w:cs="Times New Roman"/>
          <w:szCs w:val="20"/>
        </w:rPr>
        <w:softHyphen/>
        <w:t>ловного мозга. 12 пар отходящих нервов. Отделы головного мозга, их строе</w:t>
      </w:r>
      <w:r w:rsidRPr="001D1561">
        <w:rPr>
          <w:rFonts w:cs="Times New Roman"/>
          <w:szCs w:val="20"/>
        </w:rPr>
        <w:softHyphen/>
        <w:t>ние и функции: продолговатый мозг, мост, мозжечок, средний и промежу</w:t>
      </w:r>
      <w:r w:rsidRPr="001D1561">
        <w:rPr>
          <w:rFonts w:cs="Times New Roman"/>
          <w:szCs w:val="20"/>
        </w:rPr>
        <w:softHyphen/>
        <w:t xml:space="preserve">точный мозг, большие полушария головного мозга. Доли головного мозга и </w:t>
      </w:r>
      <w:r w:rsidRPr="001D1561">
        <w:rPr>
          <w:rFonts w:cs="Times New Roman"/>
          <w:spacing w:val="-1"/>
          <w:szCs w:val="20"/>
        </w:rPr>
        <w:t xml:space="preserve">зоны коры больших полушарий: двигательная, кожно-мышечная, зрительная, </w:t>
      </w:r>
      <w:r w:rsidRPr="001D1561">
        <w:rPr>
          <w:rFonts w:cs="Times New Roman"/>
          <w:szCs w:val="20"/>
        </w:rPr>
        <w:t>слуховая, обонятельная, вкусовая. Роль лобных долей в организации произ</w:t>
      </w:r>
      <w:r w:rsidRPr="001D1561">
        <w:rPr>
          <w:rFonts w:cs="Times New Roman"/>
          <w:szCs w:val="20"/>
        </w:rPr>
        <w:softHyphen/>
        <w:t>вольных действий. Речевые центры коры.</w:t>
      </w:r>
    </w:p>
    <w:p w:rsidR="0015774C" w:rsidRPr="001D1561" w:rsidRDefault="0015774C" w:rsidP="0043195E">
      <w:pPr>
        <w:shd w:val="clear" w:color="auto" w:fill="FFFFFF"/>
        <w:spacing w:line="240" w:lineRule="auto"/>
        <w:ind w:left="538"/>
        <w:contextualSpacing/>
        <w:rPr>
          <w:rFonts w:cs="Times New Roman"/>
          <w:szCs w:val="20"/>
        </w:rPr>
      </w:pPr>
      <w:r w:rsidRPr="001D1561">
        <w:rPr>
          <w:rFonts w:cs="Times New Roman"/>
          <w:b/>
          <w:bCs/>
          <w:szCs w:val="20"/>
        </w:rPr>
        <w:t>Демонстрации.</w:t>
      </w:r>
    </w:p>
    <w:p w:rsidR="0015774C" w:rsidRPr="001D1561" w:rsidRDefault="0015774C" w:rsidP="0043195E">
      <w:pPr>
        <w:shd w:val="clear" w:color="auto" w:fill="FFFFFF"/>
        <w:spacing w:line="240" w:lineRule="auto"/>
        <w:ind w:left="5" w:right="5" w:firstLine="528"/>
        <w:contextualSpacing/>
        <w:rPr>
          <w:rFonts w:cs="Times New Roman"/>
          <w:szCs w:val="20"/>
        </w:rPr>
      </w:pPr>
      <w:r w:rsidRPr="001D1561">
        <w:rPr>
          <w:rFonts w:cs="Times New Roman"/>
          <w:szCs w:val="20"/>
        </w:rPr>
        <w:t xml:space="preserve">17 Рефлексы продолговатого мозга: мигательный, глотательный. </w:t>
      </w:r>
    </w:p>
    <w:p w:rsidR="0015774C" w:rsidRPr="001D1561" w:rsidRDefault="0015774C" w:rsidP="0043195E">
      <w:pPr>
        <w:shd w:val="clear" w:color="auto" w:fill="FFFFFF"/>
        <w:spacing w:line="240" w:lineRule="auto"/>
        <w:ind w:left="5" w:right="5" w:firstLine="528"/>
        <w:contextualSpacing/>
        <w:rPr>
          <w:rFonts w:cs="Times New Roman"/>
          <w:szCs w:val="20"/>
        </w:rPr>
      </w:pPr>
      <w:r w:rsidRPr="001D1561">
        <w:rPr>
          <w:rFonts w:cs="Times New Roman"/>
          <w:szCs w:val="20"/>
        </w:rPr>
        <w:t>18 Функции мозжечка: координация целевых движений (пальценосовая проба), противо</w:t>
      </w:r>
      <w:r w:rsidRPr="001D1561">
        <w:rPr>
          <w:rFonts w:cs="Times New Roman"/>
          <w:szCs w:val="20"/>
        </w:rPr>
        <w:softHyphen/>
        <w:t xml:space="preserve">действие силам, вызывающим помехи (инерция). </w:t>
      </w:r>
    </w:p>
    <w:p w:rsidR="0015774C" w:rsidRPr="001D1561" w:rsidRDefault="0015774C" w:rsidP="0043195E">
      <w:pPr>
        <w:shd w:val="clear" w:color="auto" w:fill="FFFFFF"/>
        <w:spacing w:line="240" w:lineRule="auto"/>
        <w:ind w:left="5" w:right="5" w:firstLine="528"/>
        <w:contextualSpacing/>
        <w:rPr>
          <w:rFonts w:cs="Times New Roman"/>
          <w:szCs w:val="20"/>
        </w:rPr>
      </w:pPr>
      <w:r w:rsidRPr="001D1561">
        <w:rPr>
          <w:rFonts w:cs="Times New Roman"/>
          <w:szCs w:val="20"/>
        </w:rPr>
        <w:t>19 Тонические рефлексы моз</w:t>
      </w:r>
      <w:r w:rsidRPr="001D1561">
        <w:rPr>
          <w:rFonts w:cs="Times New Roman"/>
          <w:szCs w:val="20"/>
        </w:rPr>
        <w:softHyphen/>
        <w:t>жечка и среднего мозга (проба Ромберга).</w:t>
      </w:r>
    </w:p>
    <w:p w:rsidR="0015774C" w:rsidRPr="001D1561" w:rsidRDefault="0015774C" w:rsidP="0043195E">
      <w:pPr>
        <w:shd w:val="clear" w:color="auto" w:fill="FFFFFF"/>
        <w:spacing w:line="240" w:lineRule="auto"/>
        <w:ind w:left="538"/>
        <w:contextualSpacing/>
        <w:rPr>
          <w:rFonts w:cs="Times New Roman"/>
          <w:szCs w:val="20"/>
        </w:rPr>
      </w:pPr>
      <w:r w:rsidRPr="001D1561">
        <w:rPr>
          <w:rFonts w:cs="Times New Roman"/>
          <w:b/>
          <w:bCs/>
          <w:szCs w:val="20"/>
        </w:rPr>
        <w:t>Лабораторная работа.</w:t>
      </w:r>
    </w:p>
    <w:p w:rsidR="0015774C" w:rsidRPr="001D1561" w:rsidRDefault="0015774C" w:rsidP="0043195E">
      <w:pPr>
        <w:shd w:val="clear" w:color="auto" w:fill="FFFFFF"/>
        <w:spacing w:line="240" w:lineRule="auto"/>
        <w:ind w:right="10" w:firstLine="533"/>
        <w:contextualSpacing/>
        <w:rPr>
          <w:rFonts w:cs="Times New Roman"/>
          <w:szCs w:val="20"/>
        </w:rPr>
      </w:pPr>
      <w:r w:rsidRPr="001D1561">
        <w:rPr>
          <w:rFonts w:cs="Times New Roman"/>
          <w:spacing w:val="-1"/>
          <w:szCs w:val="20"/>
        </w:rPr>
        <w:t>19 Штриховое раздражение кожи (наблюдение сужения сосудов под дейст</w:t>
      </w:r>
      <w:r w:rsidRPr="001D1561">
        <w:rPr>
          <w:rFonts w:cs="Times New Roman"/>
          <w:spacing w:val="-1"/>
          <w:szCs w:val="20"/>
        </w:rPr>
        <w:softHyphen/>
      </w:r>
      <w:r w:rsidRPr="001D1561">
        <w:rPr>
          <w:rFonts w:cs="Times New Roman"/>
          <w:szCs w:val="20"/>
        </w:rPr>
        <w:t>вием симпатического подотдела: появление белой полосы) и последующее расширение кожных сосудов под воздействием парасимпатического подот</w:t>
      </w:r>
      <w:r w:rsidRPr="001D1561">
        <w:rPr>
          <w:rFonts w:cs="Times New Roman"/>
          <w:szCs w:val="20"/>
        </w:rPr>
        <w:softHyphen/>
        <w:t>дела вегетативной нервной системы (появление красной полосы).</w:t>
      </w:r>
    </w:p>
    <w:p w:rsidR="0015774C" w:rsidRPr="001D1561" w:rsidRDefault="0015774C" w:rsidP="0043195E">
      <w:pPr>
        <w:shd w:val="clear" w:color="auto" w:fill="FFFFFF"/>
        <w:spacing w:before="187" w:line="240" w:lineRule="auto"/>
        <w:ind w:left="547"/>
        <w:contextualSpacing/>
        <w:rPr>
          <w:rFonts w:cs="Times New Roman"/>
          <w:szCs w:val="20"/>
        </w:rPr>
      </w:pPr>
      <w:r w:rsidRPr="001D1561">
        <w:rPr>
          <w:rFonts w:cs="Times New Roman"/>
          <w:b/>
          <w:bCs/>
          <w:szCs w:val="20"/>
        </w:rPr>
        <w:t>Тема 11. Органы чувств и анализаторы (6 часов).</w:t>
      </w:r>
    </w:p>
    <w:p w:rsidR="0015774C" w:rsidRPr="001D1561" w:rsidRDefault="0015774C" w:rsidP="0043195E">
      <w:pPr>
        <w:shd w:val="clear" w:color="auto" w:fill="FFFFFF"/>
        <w:spacing w:before="178" w:line="240" w:lineRule="auto"/>
        <w:ind w:left="14" w:right="5" w:firstLine="528"/>
        <w:contextualSpacing/>
        <w:rPr>
          <w:rFonts w:cs="Times New Roman"/>
          <w:szCs w:val="20"/>
        </w:rPr>
      </w:pPr>
      <w:r w:rsidRPr="001D1561">
        <w:rPr>
          <w:rFonts w:cs="Times New Roman"/>
          <w:szCs w:val="20"/>
        </w:rPr>
        <w:t>Понятие об органах чувств и анализаторах. Свойства анализаторов, их значение и взаимосвязь.</w:t>
      </w:r>
    </w:p>
    <w:p w:rsidR="0015774C" w:rsidRPr="001D1561" w:rsidRDefault="0015774C" w:rsidP="0043195E">
      <w:pPr>
        <w:shd w:val="clear" w:color="auto" w:fill="FFFFFF"/>
        <w:spacing w:line="240" w:lineRule="auto"/>
        <w:ind w:left="14" w:right="5" w:firstLine="538"/>
        <w:contextualSpacing/>
        <w:rPr>
          <w:rFonts w:cs="Times New Roman"/>
          <w:szCs w:val="20"/>
        </w:rPr>
      </w:pPr>
      <w:r w:rsidRPr="001D1561">
        <w:rPr>
          <w:rFonts w:cs="Times New Roman"/>
          <w:szCs w:val="20"/>
        </w:rPr>
        <w:t>Орган зрения. Строение и функции глаза. Зрительный анализатор. Роль коры больших полушарий головного мозга в распознавании зрительных об</w:t>
      </w:r>
      <w:r w:rsidRPr="001D1561">
        <w:rPr>
          <w:rFonts w:cs="Times New Roman"/>
          <w:szCs w:val="20"/>
        </w:rPr>
        <w:softHyphen/>
        <w:t>разов.</w:t>
      </w:r>
    </w:p>
    <w:p w:rsidR="0015774C" w:rsidRPr="001D1561" w:rsidRDefault="0015774C" w:rsidP="0043195E">
      <w:pPr>
        <w:shd w:val="clear" w:color="auto" w:fill="FFFFFF"/>
        <w:spacing w:line="240" w:lineRule="auto"/>
        <w:ind w:left="14" w:firstLine="538"/>
        <w:contextualSpacing/>
        <w:rPr>
          <w:rFonts w:cs="Times New Roman"/>
          <w:szCs w:val="20"/>
        </w:rPr>
      </w:pPr>
      <w:r w:rsidRPr="001D1561">
        <w:rPr>
          <w:rFonts w:cs="Times New Roman"/>
          <w:szCs w:val="20"/>
        </w:rPr>
        <w:t>Заболевания и повреждения глаз. Близорукость и дальнозоркость, их предупреждение. Гигиена зрения. Первая помощь при повреждении глаз. Экология ландшафта и зрительный комфорт.</w:t>
      </w:r>
    </w:p>
    <w:p w:rsidR="0015774C" w:rsidRPr="001D1561" w:rsidRDefault="0015774C" w:rsidP="0043195E">
      <w:pPr>
        <w:shd w:val="clear" w:color="auto" w:fill="FFFFFF"/>
        <w:spacing w:line="240" w:lineRule="auto"/>
        <w:ind w:left="14" w:firstLine="533"/>
        <w:contextualSpacing/>
        <w:rPr>
          <w:rFonts w:cs="Times New Roman"/>
          <w:szCs w:val="20"/>
        </w:rPr>
      </w:pPr>
      <w:r w:rsidRPr="001D1561">
        <w:rPr>
          <w:rFonts w:cs="Times New Roman"/>
          <w:szCs w:val="20"/>
        </w:rPr>
        <w:t>Орган слуха и слуховой анализатор. Его значение. Строение и функции наружного, среднего и внутреннего уха. Части слухового анализатора. Роль коры больших полушарий в распознавании звуков. Центры речи. Гигиена слуха. Борьба с шумом. Болезни органов слуха и их предупреждение.</w:t>
      </w:r>
    </w:p>
    <w:p w:rsidR="0015774C" w:rsidRPr="001D1561" w:rsidRDefault="0015774C" w:rsidP="0043195E">
      <w:pPr>
        <w:shd w:val="clear" w:color="auto" w:fill="FFFFFF"/>
        <w:spacing w:line="240" w:lineRule="auto"/>
        <w:ind w:left="10" w:right="10" w:firstLine="533"/>
        <w:contextualSpacing/>
        <w:rPr>
          <w:rFonts w:cs="Times New Roman"/>
          <w:szCs w:val="20"/>
        </w:rPr>
      </w:pPr>
      <w:r w:rsidRPr="001D1561">
        <w:rPr>
          <w:rFonts w:cs="Times New Roman"/>
          <w:szCs w:val="20"/>
        </w:rPr>
        <w:t>Органы равновесия: вестибулярный аппарат. Строение и функции ме</w:t>
      </w:r>
      <w:r w:rsidRPr="001D1561">
        <w:rPr>
          <w:rFonts w:cs="Times New Roman"/>
          <w:szCs w:val="20"/>
        </w:rPr>
        <w:softHyphen/>
      </w:r>
      <w:r w:rsidRPr="001D1561">
        <w:rPr>
          <w:rFonts w:cs="Times New Roman"/>
          <w:spacing w:val="-1"/>
          <w:szCs w:val="20"/>
        </w:rPr>
        <w:t>шочков и полукружных каналов. Органы осязания, обоняния, вкуса и их ана</w:t>
      </w:r>
      <w:r w:rsidRPr="001D1561">
        <w:rPr>
          <w:rFonts w:cs="Times New Roman"/>
          <w:spacing w:val="-1"/>
          <w:szCs w:val="20"/>
        </w:rPr>
        <w:softHyphen/>
      </w:r>
      <w:r w:rsidRPr="001D1561">
        <w:rPr>
          <w:rFonts w:cs="Times New Roman"/>
          <w:szCs w:val="20"/>
        </w:rPr>
        <w:t>лизаторы. Роль мышечного чувства. Взаимодействие анализаторов.</w:t>
      </w:r>
    </w:p>
    <w:p w:rsidR="0015774C" w:rsidRPr="001D1561" w:rsidRDefault="0015774C" w:rsidP="0043195E">
      <w:pPr>
        <w:shd w:val="clear" w:color="auto" w:fill="FFFFFF"/>
        <w:spacing w:line="240" w:lineRule="auto"/>
        <w:ind w:left="542"/>
        <w:contextualSpacing/>
        <w:rPr>
          <w:rFonts w:cs="Times New Roman"/>
          <w:szCs w:val="20"/>
        </w:rPr>
      </w:pPr>
      <w:r w:rsidRPr="001D1561">
        <w:rPr>
          <w:rFonts w:cs="Times New Roman"/>
          <w:b/>
          <w:bCs/>
          <w:szCs w:val="20"/>
        </w:rPr>
        <w:t>Демонстрации.</w:t>
      </w:r>
    </w:p>
    <w:p w:rsidR="0015774C" w:rsidRPr="001D1561" w:rsidRDefault="0015774C" w:rsidP="0043195E">
      <w:pPr>
        <w:shd w:val="clear" w:color="auto" w:fill="FFFFFF"/>
        <w:spacing w:line="240" w:lineRule="auto"/>
        <w:ind w:left="14" w:right="5" w:firstLine="528"/>
        <w:contextualSpacing/>
        <w:rPr>
          <w:rFonts w:cs="Times New Roman"/>
          <w:szCs w:val="20"/>
        </w:rPr>
      </w:pPr>
      <w:r w:rsidRPr="001D1561">
        <w:rPr>
          <w:rFonts w:cs="Times New Roman"/>
          <w:spacing w:val="-1"/>
          <w:szCs w:val="20"/>
        </w:rPr>
        <w:t xml:space="preserve">20 Выявление палочкового зрения; зрительных иллюзий. 21 Тест на выявление </w:t>
      </w:r>
      <w:r w:rsidRPr="001D1561">
        <w:rPr>
          <w:rFonts w:cs="Times New Roman"/>
          <w:szCs w:val="20"/>
        </w:rPr>
        <w:t xml:space="preserve">функциональной выносливости вестибулярного аппарата. </w:t>
      </w:r>
    </w:p>
    <w:p w:rsidR="0015774C" w:rsidRPr="001D1561" w:rsidRDefault="0015774C" w:rsidP="0043195E">
      <w:pPr>
        <w:shd w:val="clear" w:color="auto" w:fill="FFFFFF"/>
        <w:spacing w:line="240" w:lineRule="auto"/>
        <w:ind w:left="14" w:right="5" w:firstLine="528"/>
        <w:contextualSpacing/>
        <w:rPr>
          <w:rFonts w:cs="Times New Roman"/>
          <w:szCs w:val="20"/>
        </w:rPr>
      </w:pPr>
      <w:r w:rsidRPr="001D1561">
        <w:rPr>
          <w:rFonts w:cs="Times New Roman"/>
          <w:szCs w:val="20"/>
        </w:rPr>
        <w:t xml:space="preserve"> 22 Приемы определе</w:t>
      </w:r>
      <w:r w:rsidRPr="001D1561">
        <w:rPr>
          <w:rFonts w:cs="Times New Roman"/>
          <w:szCs w:val="20"/>
        </w:rPr>
        <w:softHyphen/>
        <w:t>ния запаха неизвестных веществ.</w:t>
      </w:r>
    </w:p>
    <w:p w:rsidR="0015774C" w:rsidRPr="001D1561" w:rsidRDefault="0015774C" w:rsidP="0043195E">
      <w:pPr>
        <w:shd w:val="clear" w:color="auto" w:fill="FFFFFF"/>
        <w:spacing w:before="5" w:line="240" w:lineRule="auto"/>
        <w:ind w:left="547"/>
        <w:contextualSpacing/>
        <w:rPr>
          <w:rFonts w:cs="Times New Roman"/>
          <w:szCs w:val="20"/>
        </w:rPr>
      </w:pPr>
      <w:r w:rsidRPr="001D1561">
        <w:rPr>
          <w:rFonts w:cs="Times New Roman"/>
          <w:b/>
          <w:bCs/>
          <w:szCs w:val="20"/>
        </w:rPr>
        <w:t>Лабораторные работы.</w:t>
      </w:r>
    </w:p>
    <w:p w:rsidR="0015774C" w:rsidRPr="001D1561" w:rsidRDefault="0015774C" w:rsidP="0043195E">
      <w:pPr>
        <w:shd w:val="clear" w:color="auto" w:fill="FFFFFF"/>
        <w:spacing w:before="5" w:line="240" w:lineRule="auto"/>
        <w:ind w:left="14" w:right="19" w:firstLine="533"/>
        <w:contextualSpacing/>
        <w:rPr>
          <w:rFonts w:cs="Times New Roman"/>
          <w:szCs w:val="20"/>
        </w:rPr>
      </w:pPr>
      <w:r w:rsidRPr="001D1561">
        <w:rPr>
          <w:rFonts w:cs="Times New Roman"/>
          <w:szCs w:val="20"/>
        </w:rPr>
        <w:t>22 Выявление функций радужки и хрусталика, нахождение слепого пятна.23  Определение остроты слуха. 24 Определение чувствительности тыльной по</w:t>
      </w:r>
      <w:r w:rsidRPr="001D1561">
        <w:rPr>
          <w:rFonts w:cs="Times New Roman"/>
          <w:szCs w:val="20"/>
        </w:rPr>
        <w:softHyphen/>
        <w:t>верхности кисти и подушечек пальцев на ладонной стороне кисти.</w:t>
      </w:r>
    </w:p>
    <w:p w:rsidR="0015774C" w:rsidRPr="001D1561" w:rsidRDefault="0015774C" w:rsidP="0043195E">
      <w:pPr>
        <w:shd w:val="clear" w:color="auto" w:fill="FFFFFF"/>
        <w:spacing w:before="182" w:line="240" w:lineRule="auto"/>
        <w:ind w:left="14" w:right="14" w:firstLine="533"/>
        <w:contextualSpacing/>
        <w:rPr>
          <w:rFonts w:cs="Times New Roman"/>
          <w:szCs w:val="20"/>
        </w:rPr>
      </w:pPr>
      <w:r w:rsidRPr="001D1561">
        <w:rPr>
          <w:rFonts w:cs="Times New Roman"/>
          <w:b/>
          <w:bCs/>
          <w:szCs w:val="20"/>
        </w:rPr>
        <w:t>Тема 12. Гормональная регуляция и вегетативная нервная система (3 часа).</w:t>
      </w:r>
    </w:p>
    <w:p w:rsidR="0015774C" w:rsidRPr="001D1561" w:rsidRDefault="0015774C" w:rsidP="0043195E">
      <w:pPr>
        <w:shd w:val="clear" w:color="auto" w:fill="FFFFFF"/>
        <w:spacing w:before="182" w:line="240" w:lineRule="auto"/>
        <w:ind w:right="14" w:firstLine="533"/>
        <w:contextualSpacing/>
        <w:rPr>
          <w:rFonts w:cs="Times New Roman"/>
          <w:szCs w:val="20"/>
        </w:rPr>
      </w:pPr>
      <w:r w:rsidRPr="001D1561">
        <w:rPr>
          <w:rFonts w:cs="Times New Roman"/>
          <w:szCs w:val="20"/>
        </w:rPr>
        <w:t>Железы внутренней, наружной и смешанной секреции. Эндокринная система. Свойства гормонов, их значение в регуляции работы органов на разных этапах возрастного развития. Взаимосвязь нервной и эндокринной систем.</w:t>
      </w:r>
    </w:p>
    <w:p w:rsidR="0015774C" w:rsidRPr="001D1561" w:rsidRDefault="0015774C" w:rsidP="0043195E">
      <w:pPr>
        <w:shd w:val="clear" w:color="auto" w:fill="FFFFFF"/>
        <w:spacing w:line="240" w:lineRule="auto"/>
        <w:ind w:left="10" w:right="10" w:firstLine="523"/>
        <w:contextualSpacing/>
        <w:rPr>
          <w:rFonts w:cs="Times New Roman"/>
          <w:szCs w:val="20"/>
        </w:rPr>
      </w:pPr>
      <w:r w:rsidRPr="001D1561">
        <w:rPr>
          <w:rFonts w:cs="Times New Roman"/>
          <w:szCs w:val="20"/>
        </w:rPr>
        <w:t>Гормоны надпочечников: адреналин и норадреналин. Их влияние на сердце, сосуды, печень.</w:t>
      </w:r>
    </w:p>
    <w:p w:rsidR="0015774C" w:rsidRPr="001D1561" w:rsidRDefault="0015774C" w:rsidP="0043195E">
      <w:pPr>
        <w:shd w:val="clear" w:color="auto" w:fill="FFFFFF"/>
        <w:spacing w:before="5" w:line="240" w:lineRule="auto"/>
        <w:ind w:right="19" w:firstLine="528"/>
        <w:contextualSpacing/>
        <w:rPr>
          <w:rFonts w:cs="Times New Roman"/>
          <w:szCs w:val="20"/>
        </w:rPr>
      </w:pPr>
      <w:r w:rsidRPr="001D1561">
        <w:rPr>
          <w:rFonts w:cs="Times New Roman"/>
          <w:szCs w:val="20"/>
        </w:rPr>
        <w:t>Роль вегетативной нервной системы и желез внутренней секреции в адаптации организма к новым экологическим условиям и нагрузкам. Симпа</w:t>
      </w:r>
      <w:r w:rsidRPr="001D1561">
        <w:rPr>
          <w:rFonts w:cs="Times New Roman"/>
          <w:szCs w:val="20"/>
        </w:rPr>
        <w:softHyphen/>
      </w:r>
      <w:r w:rsidRPr="001D1561">
        <w:rPr>
          <w:rFonts w:cs="Times New Roman"/>
          <w:spacing w:val="-1"/>
          <w:szCs w:val="20"/>
        </w:rPr>
        <w:t xml:space="preserve">тический и парасимпатический подотделы вегетативной нервной системы, их </w:t>
      </w:r>
      <w:r w:rsidRPr="001D1561">
        <w:rPr>
          <w:rFonts w:cs="Times New Roman"/>
          <w:szCs w:val="20"/>
        </w:rPr>
        <w:t>строение и функция.</w:t>
      </w:r>
    </w:p>
    <w:p w:rsidR="0015774C" w:rsidRPr="001D1561" w:rsidRDefault="0015774C" w:rsidP="0043195E">
      <w:pPr>
        <w:shd w:val="clear" w:color="auto" w:fill="FFFFFF"/>
        <w:spacing w:line="240" w:lineRule="auto"/>
        <w:ind w:left="5" w:right="24" w:firstLine="533"/>
        <w:contextualSpacing/>
        <w:rPr>
          <w:rFonts w:cs="Times New Roman"/>
          <w:szCs w:val="20"/>
        </w:rPr>
      </w:pPr>
      <w:r w:rsidRPr="001D1561">
        <w:rPr>
          <w:rFonts w:cs="Times New Roman"/>
          <w:szCs w:val="20"/>
        </w:rPr>
        <w:t>Повышение тонуса симпатического подотдела и активизация надпочеч</w:t>
      </w:r>
      <w:r w:rsidRPr="001D1561">
        <w:rPr>
          <w:rFonts w:cs="Times New Roman"/>
          <w:szCs w:val="20"/>
        </w:rPr>
        <w:softHyphen/>
        <w:t>ников, выделяющих адреналин и норадреналин, при попадании организма в неблагоприятные условия и при выполнении тяжелой работы. (Повышение тонуса парасимпатической системы и выделение гормона инсулина подже</w:t>
      </w:r>
      <w:r w:rsidRPr="001D1561">
        <w:rPr>
          <w:rFonts w:cs="Times New Roman"/>
          <w:szCs w:val="20"/>
        </w:rPr>
        <w:softHyphen/>
        <w:t>лудочной железой при возвращении организма к состоянию покоя).</w:t>
      </w:r>
    </w:p>
    <w:p w:rsidR="0015774C" w:rsidRPr="001D1561" w:rsidRDefault="0015774C" w:rsidP="0043195E">
      <w:pPr>
        <w:shd w:val="clear" w:color="auto" w:fill="FFFFFF"/>
        <w:spacing w:line="240" w:lineRule="auto"/>
        <w:ind w:left="10" w:right="5" w:firstLine="528"/>
        <w:contextualSpacing/>
        <w:rPr>
          <w:rFonts w:cs="Times New Roman"/>
          <w:szCs w:val="20"/>
        </w:rPr>
      </w:pPr>
      <w:r w:rsidRPr="001D1561">
        <w:rPr>
          <w:rFonts w:cs="Times New Roman"/>
          <w:szCs w:val="20"/>
        </w:rPr>
        <w:t>Роль гормонов в обмене веществ, росте и развитии организма. Связь ги</w:t>
      </w:r>
      <w:r w:rsidRPr="001D1561">
        <w:rPr>
          <w:rFonts w:cs="Times New Roman"/>
          <w:szCs w:val="20"/>
        </w:rPr>
        <w:softHyphen/>
        <w:t>пофиза с нервной системой. Гормон роста. Гипофизарные карлики и велика</w:t>
      </w:r>
      <w:r w:rsidRPr="001D1561">
        <w:rPr>
          <w:rFonts w:cs="Times New Roman"/>
          <w:szCs w:val="20"/>
        </w:rPr>
        <w:softHyphen/>
        <w:t>ны. Щитовидная железа, влияние ее гормонов на рост, развитие и обмен ве</w:t>
      </w:r>
      <w:r w:rsidRPr="001D1561">
        <w:rPr>
          <w:rFonts w:cs="Times New Roman"/>
          <w:szCs w:val="20"/>
        </w:rPr>
        <w:softHyphen/>
        <w:t xml:space="preserve">ществ организма. Болезни щитовидной железы, вызванные нехваткой йода в почве. Гипофункция щитовидной железы: заболевание детей кретинизмом, взрослых - слизистым отеком. Гиперфункция щитовидной железы: базедова </w:t>
      </w:r>
      <w:r w:rsidRPr="001D1561">
        <w:rPr>
          <w:rFonts w:cs="Times New Roman"/>
          <w:spacing w:val="-1"/>
          <w:szCs w:val="20"/>
        </w:rPr>
        <w:t>болезнь. Учет экологических факторов при профилактике заболеваний щито</w:t>
      </w:r>
      <w:r w:rsidRPr="001D1561">
        <w:rPr>
          <w:rFonts w:cs="Times New Roman"/>
          <w:spacing w:val="-1"/>
          <w:szCs w:val="20"/>
        </w:rPr>
        <w:softHyphen/>
      </w:r>
      <w:r w:rsidRPr="001D1561">
        <w:rPr>
          <w:rFonts w:cs="Times New Roman"/>
          <w:szCs w:val="20"/>
        </w:rPr>
        <w:t>видной железы в неблагополучных по содержанию йода в почве районах.</w:t>
      </w:r>
    </w:p>
    <w:p w:rsidR="0015774C" w:rsidRPr="001D1561" w:rsidRDefault="0015774C" w:rsidP="0043195E">
      <w:pPr>
        <w:shd w:val="clear" w:color="auto" w:fill="FFFFFF"/>
        <w:spacing w:line="240" w:lineRule="auto"/>
        <w:ind w:right="19" w:firstLine="542"/>
        <w:contextualSpacing/>
        <w:rPr>
          <w:rFonts w:cs="Times New Roman"/>
          <w:szCs w:val="20"/>
        </w:rPr>
      </w:pPr>
      <w:r w:rsidRPr="001D1561">
        <w:rPr>
          <w:rFonts w:cs="Times New Roman"/>
          <w:spacing w:val="-2"/>
          <w:szCs w:val="20"/>
        </w:rPr>
        <w:t>Роль гормонов надпочечников, гипофиза и щитовидной железы в стиму</w:t>
      </w:r>
      <w:r w:rsidRPr="001D1561">
        <w:rPr>
          <w:rFonts w:cs="Times New Roman"/>
          <w:spacing w:val="-2"/>
          <w:szCs w:val="20"/>
        </w:rPr>
        <w:softHyphen/>
      </w:r>
      <w:r w:rsidRPr="001D1561">
        <w:rPr>
          <w:rFonts w:cs="Times New Roman"/>
          <w:szCs w:val="20"/>
        </w:rPr>
        <w:t>ляции полового созревания. Развитие половых желез и выделение ими гор</w:t>
      </w:r>
      <w:r w:rsidRPr="001D1561">
        <w:rPr>
          <w:rFonts w:cs="Times New Roman"/>
          <w:szCs w:val="20"/>
        </w:rPr>
        <w:softHyphen/>
        <w:t>монов, определяющих появление вторичных половых признаков.</w:t>
      </w:r>
    </w:p>
    <w:p w:rsidR="0015774C" w:rsidRPr="001D1561" w:rsidRDefault="0015774C" w:rsidP="0043195E">
      <w:pPr>
        <w:shd w:val="clear" w:color="auto" w:fill="FFFFFF"/>
        <w:spacing w:line="240" w:lineRule="auto"/>
        <w:ind w:right="5" w:firstLine="533"/>
        <w:contextualSpacing/>
        <w:rPr>
          <w:rFonts w:cs="Times New Roman"/>
          <w:szCs w:val="20"/>
        </w:rPr>
      </w:pPr>
      <w:r w:rsidRPr="001D1561">
        <w:rPr>
          <w:rFonts w:cs="Times New Roman"/>
          <w:spacing w:val="-1"/>
          <w:szCs w:val="20"/>
        </w:rPr>
        <w:t xml:space="preserve">Роль гормона поджелудочной железы инсулина в регуляции постоянства </w:t>
      </w:r>
      <w:r w:rsidRPr="001D1561">
        <w:rPr>
          <w:rFonts w:cs="Times New Roman"/>
          <w:szCs w:val="20"/>
        </w:rPr>
        <w:t>глюкозы в крови. Заболевание сахарным диабетом при гипофункции подже</w:t>
      </w:r>
      <w:r w:rsidRPr="001D1561">
        <w:rPr>
          <w:rFonts w:cs="Times New Roman"/>
          <w:szCs w:val="20"/>
        </w:rPr>
        <w:softHyphen/>
        <w:t>лудочной железы.</w:t>
      </w:r>
    </w:p>
    <w:p w:rsidR="0015774C" w:rsidRPr="001D1561" w:rsidRDefault="0015774C" w:rsidP="0043195E">
      <w:pPr>
        <w:shd w:val="clear" w:color="auto" w:fill="FFFFFF"/>
        <w:spacing w:line="240" w:lineRule="auto"/>
        <w:ind w:left="533"/>
        <w:contextualSpacing/>
        <w:rPr>
          <w:rFonts w:cs="Times New Roman"/>
          <w:szCs w:val="20"/>
        </w:rPr>
      </w:pPr>
      <w:r w:rsidRPr="001D1561">
        <w:rPr>
          <w:rFonts w:cs="Times New Roman"/>
          <w:b/>
          <w:bCs/>
          <w:szCs w:val="20"/>
        </w:rPr>
        <w:t>Демонстрации.</w:t>
      </w:r>
    </w:p>
    <w:p w:rsidR="0015774C" w:rsidRPr="001D1561" w:rsidRDefault="0015774C" w:rsidP="0043195E">
      <w:pPr>
        <w:shd w:val="clear" w:color="auto" w:fill="FFFFFF"/>
        <w:spacing w:line="240" w:lineRule="auto"/>
        <w:ind w:left="5" w:right="19" w:firstLine="533"/>
        <w:contextualSpacing/>
        <w:rPr>
          <w:rFonts w:cs="Times New Roman"/>
          <w:szCs w:val="20"/>
        </w:rPr>
      </w:pPr>
      <w:r w:rsidRPr="001D1561">
        <w:rPr>
          <w:rFonts w:cs="Times New Roman"/>
          <w:szCs w:val="20"/>
        </w:rPr>
        <w:t>23 Женские портреты Рубенса с увеличенной щитовидной железой у их ге</w:t>
      </w:r>
      <w:r w:rsidRPr="001D1561">
        <w:rPr>
          <w:rFonts w:cs="Times New Roman"/>
          <w:szCs w:val="20"/>
        </w:rPr>
        <w:softHyphen/>
        <w:t>роинь вследствие недостатка йода в местности, где они жили.</w:t>
      </w:r>
    </w:p>
    <w:p w:rsidR="0015774C" w:rsidRPr="001D1561" w:rsidRDefault="0015774C" w:rsidP="0043195E">
      <w:pPr>
        <w:shd w:val="clear" w:color="auto" w:fill="FFFFFF"/>
        <w:spacing w:before="178" w:line="240" w:lineRule="auto"/>
        <w:ind w:left="542"/>
        <w:contextualSpacing/>
        <w:rPr>
          <w:rFonts w:cs="Times New Roman"/>
          <w:szCs w:val="20"/>
        </w:rPr>
      </w:pPr>
      <w:r w:rsidRPr="001D1561">
        <w:rPr>
          <w:rFonts w:cs="Times New Roman"/>
          <w:b/>
          <w:bCs/>
          <w:szCs w:val="20"/>
        </w:rPr>
        <w:t>Тема 13. Индивидуальное развитие организма (5 часов).</w:t>
      </w:r>
    </w:p>
    <w:p w:rsidR="0015774C" w:rsidRPr="001D1561" w:rsidRDefault="0015774C" w:rsidP="0043195E">
      <w:pPr>
        <w:shd w:val="clear" w:color="auto" w:fill="FFFFFF"/>
        <w:spacing w:before="178" w:line="240" w:lineRule="auto"/>
        <w:ind w:left="5" w:right="19" w:firstLine="533"/>
        <w:contextualSpacing/>
        <w:rPr>
          <w:rFonts w:cs="Times New Roman"/>
          <w:szCs w:val="20"/>
        </w:rPr>
      </w:pPr>
      <w:r w:rsidRPr="001D1561">
        <w:rPr>
          <w:rFonts w:cs="Times New Roman"/>
          <w:szCs w:val="20"/>
        </w:rPr>
        <w:t xml:space="preserve">Половые и возрастные особенности человека. Пол будущего ребенка. </w:t>
      </w:r>
      <w:r w:rsidRPr="001D1561">
        <w:rPr>
          <w:rFonts w:cs="Times New Roman"/>
          <w:spacing w:val="-1"/>
          <w:szCs w:val="20"/>
        </w:rPr>
        <w:t xml:space="preserve">Половые хромосомы. Роль биологических и социальных факторов в развитии </w:t>
      </w:r>
      <w:r w:rsidRPr="001D1561">
        <w:rPr>
          <w:rFonts w:cs="Times New Roman"/>
          <w:szCs w:val="20"/>
        </w:rPr>
        <w:t>человека.</w:t>
      </w:r>
    </w:p>
    <w:p w:rsidR="0015774C" w:rsidRPr="001D1561" w:rsidRDefault="0015774C" w:rsidP="0043195E">
      <w:pPr>
        <w:shd w:val="clear" w:color="auto" w:fill="FFFFFF"/>
        <w:spacing w:line="240" w:lineRule="auto"/>
        <w:ind w:left="10" w:right="14" w:firstLine="528"/>
        <w:contextualSpacing/>
        <w:rPr>
          <w:rFonts w:cs="Times New Roman"/>
          <w:szCs w:val="20"/>
        </w:rPr>
      </w:pPr>
      <w:r w:rsidRPr="001D1561">
        <w:rPr>
          <w:rFonts w:cs="Times New Roman"/>
          <w:szCs w:val="20"/>
        </w:rPr>
        <w:t>Женская половая система. Развитие яйцеклетки. Менструальный цикл: овуляция, менструация. Мужская половая система. Сперматогенез, поллю</w:t>
      </w:r>
      <w:r w:rsidRPr="001D1561">
        <w:rPr>
          <w:rFonts w:cs="Times New Roman"/>
          <w:szCs w:val="20"/>
        </w:rPr>
        <w:softHyphen/>
        <w:t>ции.</w:t>
      </w:r>
    </w:p>
    <w:p w:rsidR="0015774C" w:rsidRPr="001D1561" w:rsidRDefault="0015774C" w:rsidP="0043195E">
      <w:pPr>
        <w:shd w:val="clear" w:color="auto" w:fill="FFFFFF"/>
        <w:spacing w:line="240" w:lineRule="auto"/>
        <w:ind w:left="10" w:firstLine="528"/>
        <w:contextualSpacing/>
        <w:rPr>
          <w:rFonts w:cs="Times New Roman"/>
          <w:szCs w:val="20"/>
        </w:rPr>
      </w:pPr>
      <w:r w:rsidRPr="001D1561">
        <w:rPr>
          <w:rFonts w:cs="Times New Roman"/>
          <w:szCs w:val="20"/>
        </w:rPr>
        <w:t>Половое созревание юношей и девушек. Биологическая и социальная зрелость. Нецелесообразность ранних браков, опасность абортов, бесплодие, его общебиологическое и социальное значение. Планирование семьи. Охрана материнства и детства.</w:t>
      </w:r>
    </w:p>
    <w:p w:rsidR="0015774C" w:rsidRPr="001D1561" w:rsidRDefault="0015774C" w:rsidP="0043195E">
      <w:pPr>
        <w:shd w:val="clear" w:color="auto" w:fill="FFFFFF"/>
        <w:spacing w:line="240" w:lineRule="auto"/>
        <w:ind w:left="5" w:right="14" w:firstLine="538"/>
        <w:contextualSpacing/>
        <w:rPr>
          <w:rFonts w:cs="Times New Roman"/>
          <w:szCs w:val="20"/>
        </w:rPr>
      </w:pPr>
      <w:r w:rsidRPr="001D1561">
        <w:rPr>
          <w:rFonts w:cs="Times New Roman"/>
          <w:szCs w:val="20"/>
        </w:rPr>
        <w:t>Беременность. Внутриутробное развитие организма. Оплодотворение. Первые стадии зародышевого развития. Формирование плода, биогенетиче</w:t>
      </w:r>
      <w:r w:rsidRPr="001D1561">
        <w:rPr>
          <w:rFonts w:cs="Times New Roman"/>
          <w:szCs w:val="20"/>
        </w:rPr>
        <w:softHyphen/>
        <w:t>ский закон Геккеля - Мюллера и причины его нарушения. Созревание плода. Роды. Уход за новорожденным.</w:t>
      </w:r>
    </w:p>
    <w:p w:rsidR="0015774C" w:rsidRPr="001D1561" w:rsidRDefault="0015774C" w:rsidP="0043195E">
      <w:pPr>
        <w:shd w:val="clear" w:color="auto" w:fill="FFFFFF"/>
        <w:spacing w:before="5" w:line="240" w:lineRule="auto"/>
        <w:ind w:right="14" w:firstLine="542"/>
        <w:contextualSpacing/>
        <w:rPr>
          <w:rFonts w:cs="Times New Roman"/>
          <w:szCs w:val="20"/>
        </w:rPr>
      </w:pPr>
      <w:r w:rsidRPr="001D1561">
        <w:rPr>
          <w:rFonts w:cs="Times New Roman"/>
          <w:spacing w:val="-2"/>
          <w:szCs w:val="20"/>
        </w:rPr>
        <w:t xml:space="preserve">Развитие после рождения. Изменение пропорций тела. Динамика роста и </w:t>
      </w:r>
      <w:r w:rsidRPr="001D1561">
        <w:rPr>
          <w:rFonts w:cs="Times New Roman"/>
          <w:szCs w:val="20"/>
        </w:rPr>
        <w:t>развития. Периоды жизни человека. Биологический и календарный возраст.</w:t>
      </w:r>
    </w:p>
    <w:p w:rsidR="0015774C" w:rsidRPr="001D1561" w:rsidRDefault="0015774C" w:rsidP="0043195E">
      <w:pPr>
        <w:shd w:val="clear" w:color="auto" w:fill="FFFFFF"/>
        <w:spacing w:line="240" w:lineRule="auto"/>
        <w:ind w:left="5" w:right="14" w:firstLine="533"/>
        <w:contextualSpacing/>
        <w:rPr>
          <w:rFonts w:cs="Times New Roman"/>
          <w:szCs w:val="20"/>
        </w:rPr>
      </w:pPr>
      <w:r w:rsidRPr="001D1561">
        <w:rPr>
          <w:rFonts w:cs="Times New Roman"/>
          <w:spacing w:val="-2"/>
          <w:szCs w:val="20"/>
        </w:rPr>
        <w:t>Наследственные и врожденные заболевания. Болезни, передающиеся по</w:t>
      </w:r>
      <w:r w:rsidRPr="001D1561">
        <w:rPr>
          <w:rFonts w:cs="Times New Roman"/>
          <w:spacing w:val="-2"/>
          <w:szCs w:val="20"/>
        </w:rPr>
        <w:softHyphen/>
      </w:r>
      <w:r w:rsidRPr="001D1561">
        <w:rPr>
          <w:rFonts w:cs="Times New Roman"/>
          <w:szCs w:val="20"/>
        </w:rPr>
        <w:t>ловым путем: СПИД, сифилис, гонорея. Вредное влияние на организм куре</w:t>
      </w:r>
      <w:r w:rsidRPr="001D1561">
        <w:rPr>
          <w:rFonts w:cs="Times New Roman"/>
          <w:szCs w:val="20"/>
        </w:rPr>
        <w:softHyphen/>
        <w:t>ния, алкоголя, наркотиков. Алкогольный синдром плода. Здоровье и трудо</w:t>
      </w:r>
      <w:r w:rsidRPr="001D1561">
        <w:rPr>
          <w:rFonts w:cs="Times New Roman"/>
          <w:szCs w:val="20"/>
        </w:rPr>
        <w:softHyphen/>
        <w:t>способность человека в разные периоды его жизни. Забота о старости - об</w:t>
      </w:r>
      <w:r w:rsidRPr="001D1561">
        <w:rPr>
          <w:rFonts w:cs="Times New Roman"/>
          <w:szCs w:val="20"/>
        </w:rPr>
        <w:softHyphen/>
        <w:t>щечеловеческий долг каждого гражданина и обязанность государства.</w:t>
      </w:r>
    </w:p>
    <w:p w:rsidR="0015774C" w:rsidRPr="001D1561" w:rsidRDefault="0015774C" w:rsidP="0043195E">
      <w:pPr>
        <w:shd w:val="clear" w:color="auto" w:fill="FFFFFF"/>
        <w:spacing w:before="10" w:line="240" w:lineRule="auto"/>
        <w:ind w:left="538"/>
        <w:contextualSpacing/>
        <w:rPr>
          <w:rFonts w:cs="Times New Roman"/>
          <w:szCs w:val="20"/>
        </w:rPr>
      </w:pPr>
      <w:r w:rsidRPr="001D1561">
        <w:rPr>
          <w:rFonts w:cs="Times New Roman"/>
          <w:b/>
          <w:bCs/>
          <w:szCs w:val="20"/>
        </w:rPr>
        <w:t>Демонстрации.</w:t>
      </w:r>
    </w:p>
    <w:p w:rsidR="0015774C" w:rsidRPr="001D1561" w:rsidRDefault="0015774C" w:rsidP="0043195E">
      <w:pPr>
        <w:shd w:val="clear" w:color="auto" w:fill="FFFFFF"/>
        <w:spacing w:line="240" w:lineRule="auto"/>
        <w:ind w:left="547"/>
        <w:contextualSpacing/>
        <w:rPr>
          <w:rFonts w:cs="Times New Roman"/>
          <w:szCs w:val="20"/>
        </w:rPr>
      </w:pPr>
      <w:r w:rsidRPr="001D1561">
        <w:rPr>
          <w:rFonts w:cs="Times New Roman"/>
          <w:szCs w:val="20"/>
        </w:rPr>
        <w:t>24Филипповский тест.</w:t>
      </w:r>
    </w:p>
    <w:p w:rsidR="0015774C" w:rsidRPr="001D1561" w:rsidRDefault="0015774C" w:rsidP="0043195E">
      <w:pPr>
        <w:shd w:val="clear" w:color="auto" w:fill="FFFFFF"/>
        <w:spacing w:before="187" w:line="240" w:lineRule="auto"/>
        <w:ind w:left="547"/>
        <w:contextualSpacing/>
        <w:rPr>
          <w:rFonts w:cs="Times New Roman"/>
          <w:szCs w:val="20"/>
        </w:rPr>
      </w:pPr>
      <w:r w:rsidRPr="001D1561">
        <w:rPr>
          <w:rFonts w:cs="Times New Roman"/>
          <w:b/>
          <w:bCs/>
          <w:szCs w:val="20"/>
        </w:rPr>
        <w:t>Тема 14. Поведение и психика (6 часов).</w:t>
      </w:r>
    </w:p>
    <w:p w:rsidR="0015774C" w:rsidRPr="001D1561" w:rsidRDefault="0015774C" w:rsidP="0043195E">
      <w:pPr>
        <w:shd w:val="clear" w:color="auto" w:fill="FFFFFF"/>
        <w:spacing w:before="173" w:line="240" w:lineRule="auto"/>
        <w:ind w:left="14" w:right="5" w:firstLine="523"/>
        <w:contextualSpacing/>
        <w:rPr>
          <w:rFonts w:cs="Times New Roman"/>
          <w:szCs w:val="20"/>
        </w:rPr>
      </w:pPr>
      <w:r w:rsidRPr="001D1561">
        <w:rPr>
          <w:rFonts w:cs="Times New Roman"/>
          <w:szCs w:val="20"/>
        </w:rPr>
        <w:t>Врожденные формы поведения: безусловные рефлексы, инстинкты, за-печатление (импринтинг). Приобретенные формы поведения: условные реф</w:t>
      </w:r>
      <w:r w:rsidRPr="001D1561">
        <w:rPr>
          <w:rFonts w:cs="Times New Roman"/>
          <w:szCs w:val="20"/>
        </w:rPr>
        <w:softHyphen/>
        <w:t>лексы, динамический стереотип, рассудочная деятельность.</w:t>
      </w:r>
    </w:p>
    <w:p w:rsidR="0015774C" w:rsidRPr="001D1561" w:rsidRDefault="0015774C" w:rsidP="0043195E">
      <w:pPr>
        <w:shd w:val="clear" w:color="auto" w:fill="FFFFFF"/>
        <w:spacing w:line="240" w:lineRule="auto"/>
        <w:ind w:left="10" w:right="5" w:firstLine="533"/>
        <w:contextualSpacing/>
        <w:rPr>
          <w:rFonts w:cs="Times New Roman"/>
          <w:szCs w:val="20"/>
        </w:rPr>
      </w:pPr>
      <w:r w:rsidRPr="001D1561">
        <w:rPr>
          <w:rFonts w:cs="Times New Roman"/>
          <w:szCs w:val="20"/>
        </w:rPr>
        <w:t>Закономерности работы головного мозга. Открытие И.М. Сеченовым центрального торможения. Многоуровневая организация работы головного мозга. И.П. Павлов, А.А. Ухтомский. Безусловное и условное торможение. Явление доминанты. Закон взаимной индукции возбуждения - торможения.</w:t>
      </w:r>
    </w:p>
    <w:p w:rsidR="0015774C" w:rsidRPr="001D1561" w:rsidRDefault="0015774C" w:rsidP="0043195E">
      <w:pPr>
        <w:shd w:val="clear" w:color="auto" w:fill="FFFFFF"/>
        <w:spacing w:line="240" w:lineRule="auto"/>
        <w:ind w:left="19" w:firstLine="533"/>
        <w:contextualSpacing/>
        <w:rPr>
          <w:rFonts w:cs="Times New Roman"/>
          <w:szCs w:val="20"/>
        </w:rPr>
      </w:pPr>
      <w:r w:rsidRPr="001D1561">
        <w:rPr>
          <w:rFonts w:cs="Times New Roman"/>
          <w:szCs w:val="20"/>
        </w:rPr>
        <w:t>Биологические ритмы. Сон и его значение. Фазы сна: медленный и бы</w:t>
      </w:r>
      <w:r w:rsidRPr="001D1561">
        <w:rPr>
          <w:rFonts w:cs="Times New Roman"/>
          <w:szCs w:val="20"/>
        </w:rPr>
        <w:softHyphen/>
        <w:t>стрый сон. Сновидения.</w:t>
      </w:r>
    </w:p>
    <w:p w:rsidR="0015774C" w:rsidRPr="001D1561" w:rsidRDefault="0015774C" w:rsidP="0043195E">
      <w:pPr>
        <w:shd w:val="clear" w:color="auto" w:fill="FFFFFF"/>
        <w:spacing w:line="240" w:lineRule="auto"/>
        <w:contextualSpacing/>
        <w:rPr>
          <w:rFonts w:cs="Times New Roman"/>
          <w:szCs w:val="20"/>
        </w:rPr>
      </w:pPr>
      <w:r w:rsidRPr="001D1561">
        <w:rPr>
          <w:rFonts w:cs="Times New Roman"/>
          <w:szCs w:val="20"/>
        </w:rPr>
        <w:t>Особенности высшей нервной деятельности человека. Речь, сознание и трудовая деятельность. Преодоление зависимости человека от окружающей среды, ее относительность. Деятельность человека - глобальный экологиче</w:t>
      </w:r>
      <w:r w:rsidRPr="001D1561">
        <w:rPr>
          <w:rFonts w:cs="Times New Roman"/>
          <w:szCs w:val="20"/>
        </w:rPr>
        <w:softHyphen/>
        <w:t>ский фактор. Результаты ее давления на природную среду. Охрана окружающей среды как важное условие сохранения жизни на Земле. Труд и культура - основное завоевание человечества.</w:t>
      </w:r>
    </w:p>
    <w:p w:rsidR="0015774C" w:rsidRPr="001D1561" w:rsidRDefault="0015774C" w:rsidP="0043195E">
      <w:pPr>
        <w:shd w:val="clear" w:color="auto" w:fill="FFFFFF"/>
        <w:spacing w:line="240" w:lineRule="auto"/>
        <w:ind w:left="10" w:right="10" w:firstLine="528"/>
        <w:contextualSpacing/>
        <w:rPr>
          <w:rFonts w:cs="Times New Roman"/>
          <w:szCs w:val="20"/>
        </w:rPr>
      </w:pPr>
      <w:r w:rsidRPr="001D1561">
        <w:rPr>
          <w:rFonts w:cs="Times New Roman"/>
          <w:spacing w:val="-1"/>
          <w:szCs w:val="20"/>
        </w:rPr>
        <w:t>Познавательные процессы человека: ощущения, восприятия, память, во</w:t>
      </w:r>
      <w:r w:rsidRPr="001D1561">
        <w:rPr>
          <w:rFonts w:cs="Times New Roman"/>
          <w:spacing w:val="-1"/>
          <w:szCs w:val="20"/>
        </w:rPr>
        <w:softHyphen/>
      </w:r>
      <w:r w:rsidRPr="001D1561">
        <w:rPr>
          <w:rFonts w:cs="Times New Roman"/>
          <w:szCs w:val="20"/>
        </w:rPr>
        <w:t>ображение, мышление.</w:t>
      </w:r>
    </w:p>
    <w:p w:rsidR="0015774C" w:rsidRPr="001D1561" w:rsidRDefault="0015774C" w:rsidP="0043195E">
      <w:pPr>
        <w:shd w:val="clear" w:color="auto" w:fill="FFFFFF"/>
        <w:spacing w:line="240" w:lineRule="auto"/>
        <w:ind w:left="5" w:firstLine="533"/>
        <w:contextualSpacing/>
        <w:rPr>
          <w:rFonts w:cs="Times New Roman"/>
          <w:szCs w:val="20"/>
        </w:rPr>
      </w:pPr>
      <w:r w:rsidRPr="001D1561">
        <w:rPr>
          <w:rFonts w:cs="Times New Roman"/>
          <w:szCs w:val="20"/>
        </w:rPr>
        <w:t>Волевые процессы: осознание потребностей, борьба побуждений, опре</w:t>
      </w:r>
      <w:r w:rsidRPr="001D1561">
        <w:rPr>
          <w:rFonts w:cs="Times New Roman"/>
          <w:szCs w:val="20"/>
        </w:rPr>
        <w:softHyphen/>
        <w:t>деление целей и выбор способа действия, осуществление задуманного по</w:t>
      </w:r>
      <w:r w:rsidRPr="001D1561">
        <w:rPr>
          <w:rFonts w:cs="Times New Roman"/>
          <w:szCs w:val="20"/>
        </w:rPr>
        <w:softHyphen/>
        <w:t>ступка, оценка результатов и их коррекция. Качества воли. Внушаемость и негативизм.</w:t>
      </w:r>
    </w:p>
    <w:p w:rsidR="0015774C" w:rsidRPr="001D1561" w:rsidRDefault="0015774C" w:rsidP="0043195E">
      <w:pPr>
        <w:shd w:val="clear" w:color="auto" w:fill="FFFFFF"/>
        <w:spacing w:before="5" w:line="240" w:lineRule="auto"/>
        <w:ind w:left="5" w:firstLine="533"/>
        <w:contextualSpacing/>
        <w:rPr>
          <w:rFonts w:cs="Times New Roman"/>
          <w:szCs w:val="20"/>
        </w:rPr>
      </w:pPr>
      <w:r w:rsidRPr="001D1561">
        <w:rPr>
          <w:rFonts w:cs="Times New Roman"/>
          <w:szCs w:val="20"/>
        </w:rPr>
        <w:t>Эмоции: эмоциональные реакции (смех, плач), эмоциональные состоя</w:t>
      </w:r>
      <w:r w:rsidRPr="001D1561">
        <w:rPr>
          <w:rFonts w:cs="Times New Roman"/>
          <w:szCs w:val="20"/>
        </w:rPr>
        <w:softHyphen/>
        <w:t>ния (настроение, стресс, депрессия), эмоциональные отношения (чувства в узком смысле), их зарождение, развитие, угасание и переключение.</w:t>
      </w:r>
    </w:p>
    <w:p w:rsidR="0015774C" w:rsidRPr="001D1561" w:rsidRDefault="0015774C" w:rsidP="0043195E">
      <w:pPr>
        <w:shd w:val="clear" w:color="auto" w:fill="FFFFFF"/>
        <w:spacing w:line="240" w:lineRule="auto"/>
        <w:ind w:left="5" w:right="5" w:firstLine="538"/>
        <w:contextualSpacing/>
        <w:rPr>
          <w:rFonts w:cs="Times New Roman"/>
          <w:szCs w:val="20"/>
        </w:rPr>
      </w:pPr>
      <w:r w:rsidRPr="001D1561">
        <w:rPr>
          <w:rFonts w:cs="Times New Roman"/>
          <w:spacing w:val="-1"/>
          <w:szCs w:val="20"/>
        </w:rPr>
        <w:t>Внимание: непроизвольное и произвольное. Колебание внимания. Рассе</w:t>
      </w:r>
      <w:r w:rsidRPr="001D1561">
        <w:rPr>
          <w:rFonts w:cs="Times New Roman"/>
          <w:spacing w:val="-1"/>
          <w:szCs w:val="20"/>
        </w:rPr>
        <w:softHyphen/>
      </w:r>
      <w:r w:rsidRPr="001D1561">
        <w:rPr>
          <w:rFonts w:cs="Times New Roman"/>
          <w:szCs w:val="20"/>
        </w:rPr>
        <w:t>янность и сосредоточенность. Переключение внимания.</w:t>
      </w:r>
    </w:p>
    <w:p w:rsidR="0015774C" w:rsidRPr="001D1561" w:rsidRDefault="0015774C" w:rsidP="0043195E">
      <w:pPr>
        <w:shd w:val="clear" w:color="auto" w:fill="FFFFFF"/>
        <w:spacing w:line="240" w:lineRule="auto"/>
        <w:ind w:left="5" w:right="5" w:firstLine="528"/>
        <w:contextualSpacing/>
        <w:rPr>
          <w:rFonts w:cs="Times New Roman"/>
          <w:szCs w:val="20"/>
        </w:rPr>
      </w:pPr>
      <w:r w:rsidRPr="001D1561">
        <w:rPr>
          <w:rFonts w:cs="Times New Roman"/>
          <w:spacing w:val="-2"/>
          <w:szCs w:val="20"/>
        </w:rPr>
        <w:t>Работоспособность: врабатывание, стадия оптимальной работоспособно</w:t>
      </w:r>
      <w:r w:rsidRPr="001D1561">
        <w:rPr>
          <w:rFonts w:cs="Times New Roman"/>
          <w:spacing w:val="-2"/>
          <w:szCs w:val="20"/>
        </w:rPr>
        <w:softHyphen/>
      </w:r>
      <w:r w:rsidRPr="001D1561">
        <w:rPr>
          <w:rFonts w:cs="Times New Roman"/>
          <w:szCs w:val="20"/>
        </w:rPr>
        <w:t>сти, стадия истощения. Режим дня. Адаптация и акклиматизация к новым климатическим условиям.</w:t>
      </w:r>
    </w:p>
    <w:p w:rsidR="0015774C" w:rsidRPr="001D1561" w:rsidRDefault="0015774C" w:rsidP="0043195E">
      <w:pPr>
        <w:shd w:val="clear" w:color="auto" w:fill="FFFFFF"/>
        <w:spacing w:line="240" w:lineRule="auto"/>
        <w:ind w:left="5" w:right="5" w:firstLine="533"/>
        <w:contextualSpacing/>
        <w:rPr>
          <w:rFonts w:cs="Times New Roman"/>
          <w:szCs w:val="20"/>
        </w:rPr>
      </w:pPr>
      <w:r w:rsidRPr="001D1561">
        <w:rPr>
          <w:rFonts w:cs="Times New Roman"/>
          <w:szCs w:val="20"/>
        </w:rPr>
        <w:t>Личность и ее особенности: становление личности, темперамент, харак</w:t>
      </w:r>
      <w:r w:rsidRPr="001D1561">
        <w:rPr>
          <w:rFonts w:cs="Times New Roman"/>
          <w:szCs w:val="20"/>
        </w:rPr>
        <w:softHyphen/>
        <w:t>тер, интересы и склонности. Выбор профессии.</w:t>
      </w:r>
    </w:p>
    <w:p w:rsidR="0015774C" w:rsidRPr="001D1561" w:rsidRDefault="0015774C" w:rsidP="0043195E">
      <w:pPr>
        <w:shd w:val="clear" w:color="auto" w:fill="FFFFFF"/>
        <w:spacing w:line="240" w:lineRule="auto"/>
        <w:ind w:left="10" w:right="5" w:firstLine="528"/>
        <w:contextualSpacing/>
        <w:rPr>
          <w:rFonts w:cs="Times New Roman"/>
          <w:szCs w:val="20"/>
        </w:rPr>
      </w:pPr>
      <w:r w:rsidRPr="001D1561">
        <w:rPr>
          <w:rFonts w:cs="Times New Roman"/>
          <w:szCs w:val="20"/>
        </w:rPr>
        <w:t>Человек и его место в биосфере. Социоприродная экосистема, урбосфера и агросфера.</w:t>
      </w:r>
    </w:p>
    <w:p w:rsidR="0015774C" w:rsidRPr="001D1561" w:rsidRDefault="0015774C" w:rsidP="0043195E">
      <w:pPr>
        <w:shd w:val="clear" w:color="auto" w:fill="FFFFFF"/>
        <w:spacing w:line="240" w:lineRule="auto"/>
        <w:ind w:left="533"/>
        <w:contextualSpacing/>
        <w:rPr>
          <w:rFonts w:cs="Times New Roman"/>
          <w:szCs w:val="20"/>
        </w:rPr>
      </w:pPr>
      <w:r w:rsidRPr="001D1561">
        <w:rPr>
          <w:rFonts w:cs="Times New Roman"/>
          <w:b/>
          <w:bCs/>
          <w:szCs w:val="20"/>
        </w:rPr>
        <w:t>Демонстрации.</w:t>
      </w:r>
    </w:p>
    <w:p w:rsidR="0015774C" w:rsidRPr="001D1561" w:rsidRDefault="0015774C" w:rsidP="0043195E">
      <w:pPr>
        <w:shd w:val="clear" w:color="auto" w:fill="FFFFFF"/>
        <w:spacing w:line="240" w:lineRule="auto"/>
        <w:ind w:firstLine="528"/>
        <w:contextualSpacing/>
        <w:rPr>
          <w:rFonts w:cs="Times New Roman"/>
          <w:szCs w:val="20"/>
        </w:rPr>
      </w:pPr>
      <w:r w:rsidRPr="001D1561">
        <w:rPr>
          <w:rFonts w:cs="Times New Roman"/>
          <w:szCs w:val="20"/>
        </w:rPr>
        <w:t>25 Безусловные рефлексы человека: выработка условного рефлекса у чело</w:t>
      </w:r>
      <w:r w:rsidRPr="001D1561">
        <w:rPr>
          <w:rFonts w:cs="Times New Roman"/>
          <w:szCs w:val="20"/>
        </w:rPr>
        <w:softHyphen/>
        <w:t xml:space="preserve">века на базе речевого подкрепления; получение навыка зеркального письма </w:t>
      </w:r>
      <w:r w:rsidRPr="001D1561">
        <w:rPr>
          <w:rFonts w:cs="Times New Roman"/>
          <w:spacing w:val="-1"/>
          <w:szCs w:val="20"/>
        </w:rPr>
        <w:t xml:space="preserve">(переделка динамического стереотипа). 26  Двойственные изображения, иллюзии </w:t>
      </w:r>
      <w:r w:rsidRPr="001D1561">
        <w:rPr>
          <w:rFonts w:cs="Times New Roman"/>
          <w:szCs w:val="20"/>
        </w:rPr>
        <w:t>установки (доминанта А.А. Ухтомского); иллюзия стрелок, контраста, пер</w:t>
      </w:r>
      <w:r w:rsidRPr="001D1561">
        <w:rPr>
          <w:rFonts w:cs="Times New Roman"/>
          <w:szCs w:val="20"/>
        </w:rPr>
        <w:softHyphen/>
      </w:r>
      <w:r w:rsidRPr="001D1561">
        <w:rPr>
          <w:rFonts w:cs="Times New Roman"/>
          <w:spacing w:val="-1"/>
          <w:szCs w:val="20"/>
        </w:rPr>
        <w:t>спективы и др. (репродукция картины И.И. Левитана «Омут»). 27 Тесты на про</w:t>
      </w:r>
      <w:r w:rsidRPr="001D1561">
        <w:rPr>
          <w:rFonts w:cs="Times New Roman"/>
          <w:spacing w:val="-1"/>
          <w:szCs w:val="20"/>
        </w:rPr>
        <w:softHyphen/>
      </w:r>
      <w:r w:rsidRPr="001D1561">
        <w:rPr>
          <w:rFonts w:cs="Times New Roman"/>
          <w:szCs w:val="20"/>
        </w:rPr>
        <w:t>верку наблюдательности, внимания и консерватизма мышления.</w:t>
      </w:r>
    </w:p>
    <w:p w:rsidR="0015774C" w:rsidRPr="001D1561" w:rsidRDefault="0015774C" w:rsidP="0043195E">
      <w:pPr>
        <w:shd w:val="clear" w:color="auto" w:fill="FFFFFF"/>
        <w:spacing w:before="5" w:line="240" w:lineRule="auto"/>
        <w:ind w:left="538"/>
        <w:contextualSpacing/>
        <w:rPr>
          <w:rFonts w:cs="Times New Roman"/>
          <w:szCs w:val="20"/>
        </w:rPr>
      </w:pPr>
      <w:r w:rsidRPr="001D1561">
        <w:rPr>
          <w:rFonts w:cs="Times New Roman"/>
          <w:b/>
          <w:bCs/>
          <w:szCs w:val="20"/>
        </w:rPr>
        <w:t>Лабораторная работа.</w:t>
      </w:r>
    </w:p>
    <w:p w:rsidR="0015774C" w:rsidRPr="001D1561" w:rsidRDefault="0015774C" w:rsidP="0043195E">
      <w:pPr>
        <w:spacing w:line="240" w:lineRule="auto"/>
        <w:contextualSpacing/>
        <w:jc w:val="center"/>
        <w:rPr>
          <w:rFonts w:cs="Times New Roman"/>
          <w:b/>
          <w:szCs w:val="20"/>
        </w:rPr>
      </w:pPr>
      <w:r w:rsidRPr="001D1561">
        <w:rPr>
          <w:rFonts w:cs="Times New Roman"/>
          <w:szCs w:val="20"/>
        </w:rPr>
        <w:t>25 Определение колебания внимания при непроизвольном внимании, при попытке удержать образ путем волевого усилия (произвольное внимание) и при активной работой с объектом. (Опыт с усеченной пирамидой).</w:t>
      </w:r>
    </w:p>
    <w:p w:rsidR="0015774C" w:rsidRPr="001D1561" w:rsidRDefault="0015774C" w:rsidP="0043195E">
      <w:pPr>
        <w:spacing w:line="240" w:lineRule="auto"/>
        <w:contextualSpacing/>
        <w:jc w:val="center"/>
        <w:rPr>
          <w:rFonts w:cs="Times New Roman"/>
          <w:b/>
          <w:szCs w:val="20"/>
        </w:rPr>
      </w:pPr>
    </w:p>
    <w:p w:rsidR="0015774C" w:rsidRPr="001D1561" w:rsidRDefault="0015774C" w:rsidP="0043195E">
      <w:pPr>
        <w:tabs>
          <w:tab w:val="left" w:pos="2780"/>
        </w:tabs>
        <w:spacing w:line="240" w:lineRule="auto"/>
        <w:ind w:left="360"/>
        <w:contextualSpacing/>
        <w:jc w:val="center"/>
        <w:rPr>
          <w:rFonts w:cs="Times New Roman"/>
          <w:szCs w:val="20"/>
        </w:rPr>
      </w:pPr>
      <w:r w:rsidRPr="001D1561">
        <w:rPr>
          <w:rFonts w:cs="Times New Roman"/>
          <w:b/>
          <w:bCs/>
          <w:szCs w:val="20"/>
        </w:rPr>
        <w:t>9 класс (68 ч.)</w:t>
      </w:r>
    </w:p>
    <w:p w:rsidR="0015774C" w:rsidRPr="001D1561" w:rsidRDefault="0015774C" w:rsidP="0043195E">
      <w:pPr>
        <w:shd w:val="clear" w:color="auto" w:fill="FFFFFF"/>
        <w:spacing w:line="240" w:lineRule="auto"/>
        <w:ind w:left="552" w:hanging="120"/>
        <w:contextualSpacing/>
        <w:rPr>
          <w:rFonts w:cs="Times New Roman"/>
          <w:szCs w:val="20"/>
        </w:rPr>
      </w:pPr>
      <w:r w:rsidRPr="001D1561">
        <w:rPr>
          <w:rFonts w:cs="Times New Roman"/>
          <w:b/>
          <w:bCs/>
          <w:szCs w:val="20"/>
        </w:rPr>
        <w:t>Тема 1. Введение в основы общей биологии (3 часа).</w:t>
      </w:r>
    </w:p>
    <w:p w:rsidR="0015774C" w:rsidRPr="001D1561" w:rsidRDefault="0015774C" w:rsidP="0043195E">
      <w:pPr>
        <w:shd w:val="clear" w:color="auto" w:fill="FFFFFF"/>
        <w:spacing w:before="139" w:line="240" w:lineRule="auto"/>
        <w:ind w:left="552"/>
        <w:contextualSpacing/>
        <w:rPr>
          <w:rFonts w:cs="Times New Roman"/>
          <w:szCs w:val="20"/>
        </w:rPr>
      </w:pPr>
      <w:r w:rsidRPr="001D1561">
        <w:rPr>
          <w:rFonts w:cs="Times New Roman"/>
          <w:szCs w:val="20"/>
        </w:rPr>
        <w:t>Биология - наука о живом мире.</w:t>
      </w:r>
    </w:p>
    <w:p w:rsidR="0015774C" w:rsidRPr="001D1561" w:rsidRDefault="0015774C" w:rsidP="0043195E">
      <w:pPr>
        <w:shd w:val="clear" w:color="auto" w:fill="FFFFFF"/>
        <w:spacing w:line="240" w:lineRule="auto"/>
        <w:ind w:left="24" w:right="5" w:firstLine="528"/>
        <w:contextualSpacing/>
        <w:rPr>
          <w:rFonts w:cs="Times New Roman"/>
          <w:szCs w:val="20"/>
        </w:rPr>
      </w:pPr>
      <w:r w:rsidRPr="001D1561">
        <w:rPr>
          <w:rFonts w:cs="Times New Roman"/>
          <w:szCs w:val="20"/>
        </w:rPr>
        <w:t>Разнообразие и общие свойства живых организмов. Признаки живого: клеточное строение, обмен веществ и превращение энергии, раздражимость, гомеостаз, рост, развитие, воспроизведение, движение, адаптация.</w:t>
      </w:r>
    </w:p>
    <w:p w:rsidR="0015774C" w:rsidRPr="001D1561" w:rsidRDefault="0015774C" w:rsidP="0043195E">
      <w:pPr>
        <w:shd w:val="clear" w:color="auto" w:fill="FFFFFF"/>
        <w:spacing w:line="240" w:lineRule="auto"/>
        <w:ind w:left="29" w:firstLine="528"/>
        <w:contextualSpacing/>
        <w:rPr>
          <w:rFonts w:cs="Times New Roman"/>
          <w:szCs w:val="20"/>
        </w:rPr>
      </w:pPr>
      <w:r w:rsidRPr="001D1561">
        <w:rPr>
          <w:rFonts w:cs="Times New Roman"/>
          <w:szCs w:val="20"/>
        </w:rPr>
        <w:t>Многообразие форм жизни, их роль природе. Уровни организации живой природы.</w:t>
      </w:r>
    </w:p>
    <w:p w:rsidR="0015774C" w:rsidRPr="001D1561" w:rsidRDefault="0015774C" w:rsidP="0043195E">
      <w:pPr>
        <w:shd w:val="clear" w:color="auto" w:fill="FFFFFF"/>
        <w:spacing w:line="240" w:lineRule="auto"/>
        <w:ind w:left="576"/>
        <w:contextualSpacing/>
        <w:rPr>
          <w:rFonts w:cs="Times New Roman"/>
          <w:szCs w:val="20"/>
        </w:rPr>
      </w:pPr>
      <w:r w:rsidRPr="001D1561">
        <w:rPr>
          <w:rFonts w:cs="Times New Roman"/>
          <w:b/>
          <w:bCs/>
          <w:spacing w:val="-2"/>
          <w:szCs w:val="20"/>
        </w:rPr>
        <w:t>Экскурсия.</w:t>
      </w:r>
    </w:p>
    <w:p w:rsidR="0015774C" w:rsidRPr="001D1561" w:rsidRDefault="0015774C" w:rsidP="0043195E">
      <w:pPr>
        <w:shd w:val="clear" w:color="auto" w:fill="FFFFFF"/>
        <w:spacing w:line="240" w:lineRule="auto"/>
        <w:ind w:left="557"/>
        <w:contextualSpacing/>
        <w:rPr>
          <w:rFonts w:cs="Times New Roman"/>
          <w:szCs w:val="20"/>
        </w:rPr>
      </w:pPr>
      <w:r w:rsidRPr="001D1561">
        <w:rPr>
          <w:rFonts w:cs="Times New Roman"/>
          <w:szCs w:val="20"/>
        </w:rPr>
        <w:t>Биологическое разнообразие вокруг нас.</w:t>
      </w:r>
    </w:p>
    <w:p w:rsidR="0015774C" w:rsidRPr="001D1561" w:rsidRDefault="0015774C" w:rsidP="0043195E">
      <w:pPr>
        <w:shd w:val="clear" w:color="auto" w:fill="FFFFFF"/>
        <w:spacing w:before="187" w:line="240" w:lineRule="auto"/>
        <w:ind w:left="562"/>
        <w:contextualSpacing/>
        <w:rPr>
          <w:rFonts w:cs="Times New Roman"/>
          <w:szCs w:val="20"/>
        </w:rPr>
      </w:pPr>
      <w:r w:rsidRPr="001D1561">
        <w:rPr>
          <w:rFonts w:cs="Times New Roman"/>
          <w:b/>
          <w:bCs/>
          <w:szCs w:val="20"/>
        </w:rPr>
        <w:t>Тема 2. Основы учения о клетке (10 часов).</w:t>
      </w:r>
    </w:p>
    <w:p w:rsidR="0015774C" w:rsidRPr="001D1561" w:rsidRDefault="0015774C" w:rsidP="0043195E">
      <w:pPr>
        <w:shd w:val="clear" w:color="auto" w:fill="FFFFFF"/>
        <w:spacing w:before="168" w:line="240" w:lineRule="auto"/>
        <w:ind w:left="24" w:right="5" w:firstLine="538"/>
        <w:contextualSpacing/>
        <w:rPr>
          <w:rFonts w:cs="Times New Roman"/>
          <w:szCs w:val="20"/>
        </w:rPr>
      </w:pPr>
      <w:r w:rsidRPr="001D1561">
        <w:rPr>
          <w:rFonts w:cs="Times New Roman"/>
          <w:szCs w:val="20"/>
        </w:rPr>
        <w:t>Краткий экскурс в историю изучения клетки. Цитология - наука, изу</w:t>
      </w:r>
      <w:r w:rsidRPr="001D1561">
        <w:rPr>
          <w:rFonts w:cs="Times New Roman"/>
          <w:szCs w:val="20"/>
        </w:rPr>
        <w:softHyphen/>
        <w:t>чающая клетку.</w:t>
      </w:r>
    </w:p>
    <w:p w:rsidR="0015774C" w:rsidRPr="001D1561" w:rsidRDefault="0015774C" w:rsidP="0043195E">
      <w:pPr>
        <w:shd w:val="clear" w:color="auto" w:fill="FFFFFF"/>
        <w:spacing w:line="240" w:lineRule="auto"/>
        <w:ind w:left="5" w:right="10" w:firstLine="533"/>
        <w:contextualSpacing/>
        <w:rPr>
          <w:rFonts w:cs="Times New Roman"/>
          <w:szCs w:val="20"/>
        </w:rPr>
      </w:pPr>
      <w:r w:rsidRPr="001D1561">
        <w:rPr>
          <w:rFonts w:cs="Times New Roman"/>
          <w:szCs w:val="20"/>
        </w:rPr>
        <w:t>Клетка как основная структурная и функциональная единица организ</w:t>
      </w:r>
      <w:r w:rsidRPr="001D1561">
        <w:rPr>
          <w:rFonts w:cs="Times New Roman"/>
          <w:szCs w:val="20"/>
        </w:rPr>
        <w:softHyphen/>
        <w:t>мов. Клетка как биосистема.</w:t>
      </w:r>
    </w:p>
    <w:p w:rsidR="0015774C" w:rsidRPr="001D1561" w:rsidRDefault="0015774C" w:rsidP="0043195E">
      <w:pPr>
        <w:shd w:val="clear" w:color="auto" w:fill="FFFFFF"/>
        <w:spacing w:before="5" w:line="240" w:lineRule="auto"/>
        <w:ind w:left="5" w:firstLine="533"/>
        <w:contextualSpacing/>
        <w:rPr>
          <w:rFonts w:cs="Times New Roman"/>
          <w:szCs w:val="20"/>
        </w:rPr>
      </w:pPr>
      <w:r w:rsidRPr="001D1561">
        <w:rPr>
          <w:rFonts w:cs="Times New Roman"/>
          <w:spacing w:val="-2"/>
          <w:szCs w:val="20"/>
        </w:rPr>
        <w:t>Разнообразие клеток живой природы. Эукариоты и прокариоты. Особен</w:t>
      </w:r>
      <w:r w:rsidRPr="001D1561">
        <w:rPr>
          <w:rFonts w:cs="Times New Roman"/>
          <w:spacing w:val="-2"/>
          <w:szCs w:val="20"/>
        </w:rPr>
        <w:softHyphen/>
      </w:r>
      <w:r w:rsidRPr="001D1561">
        <w:rPr>
          <w:rFonts w:cs="Times New Roman"/>
          <w:szCs w:val="20"/>
        </w:rPr>
        <w:t>ности строения клеток животных и растений. Вирусы - неклеточная форма жизни.</w:t>
      </w:r>
    </w:p>
    <w:p w:rsidR="0015774C" w:rsidRPr="001D1561" w:rsidRDefault="0015774C" w:rsidP="0043195E">
      <w:pPr>
        <w:shd w:val="clear" w:color="auto" w:fill="FFFFFF"/>
        <w:spacing w:line="240" w:lineRule="auto"/>
        <w:ind w:right="10" w:firstLine="533"/>
        <w:contextualSpacing/>
        <w:rPr>
          <w:rFonts w:cs="Times New Roman"/>
          <w:szCs w:val="20"/>
        </w:rPr>
      </w:pPr>
      <w:r w:rsidRPr="001D1561">
        <w:rPr>
          <w:rFonts w:cs="Times New Roman"/>
          <w:szCs w:val="20"/>
        </w:rPr>
        <w:t xml:space="preserve">Химический состав клетки: неорганические и органические вещества в </w:t>
      </w:r>
      <w:r w:rsidRPr="001D1561">
        <w:rPr>
          <w:rFonts w:cs="Times New Roman"/>
          <w:spacing w:val="-1"/>
          <w:szCs w:val="20"/>
        </w:rPr>
        <w:t xml:space="preserve">ней. Их разнообразие и свойства. Вода и ее роль в клетках. Углеводы, жиры и </w:t>
      </w:r>
      <w:r w:rsidRPr="001D1561">
        <w:rPr>
          <w:rFonts w:cs="Times New Roman"/>
          <w:szCs w:val="20"/>
        </w:rPr>
        <w:t>липиды. Белки, аминокислоты. Структура и функции белков в клетке. Фер</w:t>
      </w:r>
      <w:r w:rsidRPr="001D1561">
        <w:rPr>
          <w:rFonts w:cs="Times New Roman"/>
          <w:szCs w:val="20"/>
        </w:rPr>
        <w:softHyphen/>
        <w:t>менты и их роль. Нуклеиновые кислоты, их структура и функции. Механизм самоудвоения ДНК.</w:t>
      </w:r>
    </w:p>
    <w:p w:rsidR="0015774C" w:rsidRPr="001D1561" w:rsidRDefault="0015774C" w:rsidP="0043195E">
      <w:pPr>
        <w:shd w:val="clear" w:color="auto" w:fill="FFFFFF"/>
        <w:spacing w:line="240" w:lineRule="auto"/>
        <w:ind w:left="5" w:right="10" w:firstLine="538"/>
        <w:contextualSpacing/>
        <w:rPr>
          <w:rFonts w:cs="Times New Roman"/>
          <w:szCs w:val="20"/>
        </w:rPr>
      </w:pPr>
      <w:r w:rsidRPr="001D1561">
        <w:rPr>
          <w:rFonts w:cs="Times New Roman"/>
          <w:szCs w:val="20"/>
        </w:rPr>
        <w:t>Строение клетки. Строение и функции ядра. Строение хромосом. Цито</w:t>
      </w:r>
      <w:r w:rsidRPr="001D1561">
        <w:rPr>
          <w:rFonts w:cs="Times New Roman"/>
          <w:szCs w:val="20"/>
        </w:rPr>
        <w:softHyphen/>
        <w:t>плазма и основные органоиды, их функции в клетке.</w:t>
      </w:r>
    </w:p>
    <w:p w:rsidR="0015774C" w:rsidRPr="001D1561" w:rsidRDefault="0015774C" w:rsidP="0043195E">
      <w:pPr>
        <w:shd w:val="clear" w:color="auto" w:fill="FFFFFF"/>
        <w:spacing w:line="240" w:lineRule="auto"/>
        <w:ind w:left="5" w:right="10" w:firstLine="538"/>
        <w:contextualSpacing/>
        <w:rPr>
          <w:rFonts w:cs="Times New Roman"/>
          <w:szCs w:val="20"/>
        </w:rPr>
      </w:pPr>
      <w:r w:rsidRPr="001D1561">
        <w:rPr>
          <w:rFonts w:cs="Times New Roman"/>
          <w:szCs w:val="20"/>
        </w:rPr>
        <w:t>Обмен веществ и превращение энергии - основа жизнедеятельности клетки. Участие ферментов.</w:t>
      </w:r>
    </w:p>
    <w:p w:rsidR="0015774C" w:rsidRPr="001D1561" w:rsidRDefault="0015774C" w:rsidP="0043195E">
      <w:pPr>
        <w:shd w:val="clear" w:color="auto" w:fill="FFFFFF"/>
        <w:spacing w:line="240" w:lineRule="auto"/>
        <w:ind w:left="5" w:right="24" w:firstLine="533"/>
        <w:contextualSpacing/>
        <w:rPr>
          <w:rFonts w:cs="Times New Roman"/>
          <w:szCs w:val="20"/>
        </w:rPr>
      </w:pPr>
      <w:r w:rsidRPr="001D1561">
        <w:rPr>
          <w:rFonts w:cs="Times New Roman"/>
          <w:szCs w:val="20"/>
        </w:rPr>
        <w:t>Биосинтез белка в клетке. Биосинтез углеводов в клетке (фотосинтез). Роль пигмента хлорофилла. Космическая роль зеленых растений.</w:t>
      </w:r>
    </w:p>
    <w:p w:rsidR="0015774C" w:rsidRPr="001D1561" w:rsidRDefault="0015774C" w:rsidP="0043195E">
      <w:pPr>
        <w:shd w:val="clear" w:color="auto" w:fill="FFFFFF"/>
        <w:spacing w:line="240" w:lineRule="auto"/>
        <w:ind w:left="10" w:right="14" w:firstLine="533"/>
        <w:contextualSpacing/>
        <w:rPr>
          <w:rFonts w:cs="Times New Roman"/>
          <w:szCs w:val="20"/>
        </w:rPr>
      </w:pPr>
      <w:r w:rsidRPr="001D1561">
        <w:rPr>
          <w:rFonts w:cs="Times New Roman"/>
          <w:spacing w:val="-1"/>
          <w:szCs w:val="20"/>
        </w:rPr>
        <w:t xml:space="preserve">Обеспечение клетки энергией в процессе дыхания. Воздействие внешней </w:t>
      </w:r>
      <w:r w:rsidRPr="001D1561">
        <w:rPr>
          <w:rFonts w:cs="Times New Roman"/>
          <w:szCs w:val="20"/>
        </w:rPr>
        <w:t>среды на процессы в клетке.</w:t>
      </w:r>
    </w:p>
    <w:p w:rsidR="0015774C" w:rsidRPr="001D1561" w:rsidRDefault="0015774C" w:rsidP="0043195E">
      <w:pPr>
        <w:shd w:val="clear" w:color="auto" w:fill="FFFFFF"/>
        <w:spacing w:line="240" w:lineRule="auto"/>
        <w:ind w:left="533"/>
        <w:contextualSpacing/>
        <w:rPr>
          <w:rFonts w:cs="Times New Roman"/>
          <w:szCs w:val="20"/>
        </w:rPr>
      </w:pPr>
      <w:r w:rsidRPr="001D1561">
        <w:rPr>
          <w:rFonts w:cs="Times New Roman"/>
          <w:b/>
          <w:bCs/>
          <w:szCs w:val="20"/>
        </w:rPr>
        <w:t>Лабораторные работы.</w:t>
      </w:r>
    </w:p>
    <w:p w:rsidR="0015774C" w:rsidRPr="001D1561" w:rsidRDefault="0015774C" w:rsidP="0043195E">
      <w:pPr>
        <w:shd w:val="clear" w:color="auto" w:fill="FFFFFF"/>
        <w:spacing w:line="240" w:lineRule="auto"/>
        <w:ind w:right="14" w:firstLine="542"/>
        <w:contextualSpacing/>
        <w:rPr>
          <w:rFonts w:cs="Times New Roman"/>
          <w:szCs w:val="20"/>
        </w:rPr>
      </w:pPr>
      <w:r w:rsidRPr="001D1561">
        <w:rPr>
          <w:rFonts w:cs="Times New Roman"/>
          <w:spacing w:val="-1"/>
          <w:szCs w:val="20"/>
        </w:rPr>
        <w:t>Сравнение растительной и животной клетки. Многообразие клеток. Воз</w:t>
      </w:r>
      <w:r w:rsidRPr="001D1561">
        <w:rPr>
          <w:rFonts w:cs="Times New Roman"/>
          <w:spacing w:val="-1"/>
          <w:szCs w:val="20"/>
        </w:rPr>
        <w:softHyphen/>
      </w:r>
      <w:r w:rsidRPr="001D1561">
        <w:rPr>
          <w:rFonts w:cs="Times New Roman"/>
          <w:szCs w:val="20"/>
        </w:rPr>
        <w:t>действие факторов внешней среды на скорость движения цитоплазмы в клет</w:t>
      </w:r>
      <w:r w:rsidRPr="001D1561">
        <w:rPr>
          <w:rFonts w:cs="Times New Roman"/>
          <w:szCs w:val="20"/>
        </w:rPr>
        <w:softHyphen/>
        <w:t>ках элодеи. Растительные ткани (покровная, ассимиляционная, запасающая).</w:t>
      </w:r>
    </w:p>
    <w:p w:rsidR="0015774C" w:rsidRPr="001D1561" w:rsidRDefault="0015774C" w:rsidP="0043195E">
      <w:pPr>
        <w:shd w:val="clear" w:color="auto" w:fill="FFFFFF"/>
        <w:spacing w:before="192" w:line="240" w:lineRule="auto"/>
        <w:ind w:left="10" w:right="10" w:firstLine="528"/>
        <w:contextualSpacing/>
        <w:rPr>
          <w:rFonts w:cs="Times New Roman"/>
          <w:szCs w:val="20"/>
        </w:rPr>
      </w:pPr>
      <w:r w:rsidRPr="001D1561">
        <w:rPr>
          <w:rFonts w:cs="Times New Roman"/>
          <w:b/>
          <w:bCs/>
          <w:spacing w:val="-1"/>
          <w:szCs w:val="20"/>
        </w:rPr>
        <w:t>Тема 3. Размножение и индивидуальное развитие организмов (онто</w:t>
      </w:r>
      <w:r w:rsidRPr="001D1561">
        <w:rPr>
          <w:rFonts w:cs="Times New Roman"/>
          <w:b/>
          <w:bCs/>
          <w:spacing w:val="-1"/>
          <w:szCs w:val="20"/>
        </w:rPr>
        <w:softHyphen/>
      </w:r>
      <w:r w:rsidRPr="001D1561">
        <w:rPr>
          <w:rFonts w:cs="Times New Roman"/>
          <w:b/>
          <w:bCs/>
          <w:szCs w:val="20"/>
        </w:rPr>
        <w:t>генез) (5 часов).</w:t>
      </w:r>
    </w:p>
    <w:p w:rsidR="0015774C" w:rsidRPr="001D1561" w:rsidRDefault="0015774C" w:rsidP="0043195E">
      <w:pPr>
        <w:shd w:val="clear" w:color="auto" w:fill="FFFFFF"/>
        <w:spacing w:before="187" w:line="240" w:lineRule="auto"/>
        <w:ind w:right="14" w:firstLine="538"/>
        <w:contextualSpacing/>
        <w:rPr>
          <w:rFonts w:cs="Times New Roman"/>
          <w:szCs w:val="20"/>
        </w:rPr>
      </w:pPr>
      <w:r w:rsidRPr="001D1561">
        <w:rPr>
          <w:rFonts w:cs="Times New Roman"/>
          <w:szCs w:val="20"/>
        </w:rPr>
        <w:t>Типы размножения организмов: половое и бесполое. Вегетативное раз</w:t>
      </w:r>
      <w:r w:rsidRPr="001D1561">
        <w:rPr>
          <w:rFonts w:cs="Times New Roman"/>
          <w:szCs w:val="20"/>
        </w:rPr>
        <w:softHyphen/>
        <w:t>множение.</w:t>
      </w:r>
    </w:p>
    <w:p w:rsidR="0015774C" w:rsidRPr="001D1561" w:rsidRDefault="0015774C" w:rsidP="0043195E">
      <w:pPr>
        <w:shd w:val="clear" w:color="auto" w:fill="FFFFFF"/>
        <w:spacing w:line="240" w:lineRule="auto"/>
        <w:ind w:right="29" w:firstLine="538"/>
        <w:contextualSpacing/>
        <w:rPr>
          <w:rFonts w:cs="Times New Roman"/>
          <w:szCs w:val="20"/>
        </w:rPr>
      </w:pPr>
      <w:r w:rsidRPr="001D1561">
        <w:rPr>
          <w:rFonts w:cs="Times New Roman"/>
          <w:szCs w:val="20"/>
        </w:rPr>
        <w:t>Деление клетки эукариот. Подготовка клетки к делению (интерфаза). Митоз и его фазы. Деление клетки прокариот. Клеточный цикл.</w:t>
      </w:r>
    </w:p>
    <w:p w:rsidR="0015774C" w:rsidRPr="001D1561" w:rsidRDefault="0015774C" w:rsidP="0043195E">
      <w:pPr>
        <w:shd w:val="clear" w:color="auto" w:fill="FFFFFF"/>
        <w:spacing w:line="240" w:lineRule="auto"/>
        <w:ind w:left="5" w:right="14" w:firstLine="538"/>
        <w:contextualSpacing/>
        <w:rPr>
          <w:rFonts w:cs="Times New Roman"/>
          <w:szCs w:val="20"/>
        </w:rPr>
      </w:pPr>
      <w:r w:rsidRPr="001D1561">
        <w:rPr>
          <w:rFonts w:cs="Times New Roman"/>
          <w:szCs w:val="20"/>
        </w:rPr>
        <w:t>Особенности половых клеток. Сущность мейоза. Оплодотворение. Сущ</w:t>
      </w:r>
      <w:r w:rsidRPr="001D1561">
        <w:rPr>
          <w:rFonts w:cs="Times New Roman"/>
          <w:szCs w:val="20"/>
        </w:rPr>
        <w:softHyphen/>
        <w:t>ность зиготы. Биологическая роль полового и бесполого способов размноже</w:t>
      </w:r>
      <w:r w:rsidRPr="001D1561">
        <w:rPr>
          <w:rFonts w:cs="Times New Roman"/>
          <w:szCs w:val="20"/>
        </w:rPr>
        <w:softHyphen/>
        <w:t>ния.</w:t>
      </w:r>
    </w:p>
    <w:p w:rsidR="0015774C" w:rsidRPr="001D1561" w:rsidRDefault="0015774C" w:rsidP="0043195E">
      <w:pPr>
        <w:shd w:val="clear" w:color="auto" w:fill="FFFFFF"/>
        <w:spacing w:line="240" w:lineRule="auto"/>
        <w:ind w:left="10" w:right="10" w:firstLine="533"/>
        <w:contextualSpacing/>
        <w:rPr>
          <w:rFonts w:cs="Times New Roman"/>
          <w:szCs w:val="20"/>
        </w:rPr>
      </w:pPr>
      <w:r w:rsidRPr="001D1561">
        <w:rPr>
          <w:rFonts w:cs="Times New Roman"/>
          <w:szCs w:val="20"/>
        </w:rPr>
        <w:t>Онтогенез и его этапы. Эмбриональное и постэмбриональное развитие организмов. Влияние факторов среды на онтогенез. Вредное действие алко</w:t>
      </w:r>
      <w:r w:rsidRPr="001D1561">
        <w:rPr>
          <w:rFonts w:cs="Times New Roman"/>
          <w:szCs w:val="20"/>
        </w:rPr>
        <w:softHyphen/>
        <w:t>голя, курения и наркотиков на онтогенез человека.</w:t>
      </w:r>
    </w:p>
    <w:p w:rsidR="0015774C" w:rsidRPr="001D1561" w:rsidRDefault="0015774C" w:rsidP="0043195E">
      <w:pPr>
        <w:shd w:val="clear" w:color="auto" w:fill="FFFFFF"/>
        <w:spacing w:line="240" w:lineRule="auto"/>
        <w:ind w:left="538"/>
        <w:contextualSpacing/>
        <w:rPr>
          <w:rFonts w:cs="Times New Roman"/>
          <w:szCs w:val="20"/>
        </w:rPr>
      </w:pPr>
      <w:r w:rsidRPr="001D1561">
        <w:rPr>
          <w:rFonts w:cs="Times New Roman"/>
          <w:b/>
          <w:bCs/>
          <w:szCs w:val="20"/>
        </w:rPr>
        <w:t>Лабораторные работы.</w:t>
      </w:r>
    </w:p>
    <w:p w:rsidR="0015774C" w:rsidRPr="001D1561" w:rsidRDefault="0015774C" w:rsidP="0043195E">
      <w:pPr>
        <w:shd w:val="clear" w:color="auto" w:fill="FFFFFF"/>
        <w:spacing w:line="240" w:lineRule="auto"/>
        <w:ind w:left="5" w:right="5" w:firstLine="538"/>
        <w:contextualSpacing/>
        <w:rPr>
          <w:rFonts w:cs="Times New Roman"/>
          <w:szCs w:val="20"/>
        </w:rPr>
      </w:pPr>
      <w:r w:rsidRPr="001D1561">
        <w:rPr>
          <w:rFonts w:cs="Times New Roman"/>
          <w:szCs w:val="20"/>
        </w:rPr>
        <w:t>Рассмотрение микропрепаратов делящихся клеток. Онтогенез на приме</w:t>
      </w:r>
      <w:r w:rsidRPr="001D1561">
        <w:rPr>
          <w:rFonts w:cs="Times New Roman"/>
          <w:szCs w:val="20"/>
        </w:rPr>
        <w:softHyphen/>
        <w:t>ре цветковых растений: зародыш семени, проросток, побеги взрослого расте</w:t>
      </w:r>
      <w:r w:rsidRPr="001D1561">
        <w:rPr>
          <w:rFonts w:cs="Times New Roman"/>
          <w:szCs w:val="20"/>
        </w:rPr>
        <w:softHyphen/>
        <w:t>ния.</w:t>
      </w:r>
    </w:p>
    <w:p w:rsidR="0015774C" w:rsidRPr="001D1561" w:rsidRDefault="0015774C" w:rsidP="0043195E">
      <w:pPr>
        <w:shd w:val="clear" w:color="auto" w:fill="FFFFFF"/>
        <w:spacing w:before="163" w:line="240" w:lineRule="auto"/>
        <w:ind w:left="14" w:right="5" w:firstLine="533"/>
        <w:contextualSpacing/>
        <w:rPr>
          <w:rFonts w:cs="Times New Roman"/>
          <w:szCs w:val="20"/>
        </w:rPr>
      </w:pPr>
      <w:r w:rsidRPr="001D1561">
        <w:rPr>
          <w:rFonts w:cs="Times New Roman"/>
          <w:b/>
          <w:bCs/>
          <w:szCs w:val="20"/>
        </w:rPr>
        <w:t>Тема 4. Основы учения о наследственности и изменчивости (11 ча</w:t>
      </w:r>
      <w:r w:rsidRPr="001D1561">
        <w:rPr>
          <w:rFonts w:cs="Times New Roman"/>
          <w:b/>
          <w:bCs/>
          <w:szCs w:val="20"/>
        </w:rPr>
        <w:softHyphen/>
        <w:t>сов).</w:t>
      </w:r>
    </w:p>
    <w:p w:rsidR="0015774C" w:rsidRPr="001D1561" w:rsidRDefault="0015774C" w:rsidP="0043195E">
      <w:pPr>
        <w:shd w:val="clear" w:color="auto" w:fill="FFFFFF"/>
        <w:spacing w:before="154" w:line="240" w:lineRule="auto"/>
        <w:ind w:left="14" w:right="5" w:firstLine="533"/>
        <w:contextualSpacing/>
        <w:rPr>
          <w:rFonts w:cs="Times New Roman"/>
          <w:szCs w:val="20"/>
        </w:rPr>
      </w:pPr>
      <w:r w:rsidRPr="001D1561">
        <w:rPr>
          <w:rFonts w:cs="Times New Roman"/>
          <w:szCs w:val="20"/>
        </w:rPr>
        <w:t>Краткий экскурс в историю генетики. Основные понятия генетики: на</w:t>
      </w:r>
      <w:r w:rsidRPr="001D1561">
        <w:rPr>
          <w:rFonts w:cs="Times New Roman"/>
          <w:szCs w:val="20"/>
        </w:rPr>
        <w:softHyphen/>
        <w:t>следственность, ген, генотип, фенотип, изменчивость. Закономерности из</w:t>
      </w:r>
      <w:r w:rsidRPr="001D1561">
        <w:rPr>
          <w:rFonts w:cs="Times New Roman"/>
          <w:szCs w:val="20"/>
        </w:rPr>
        <w:softHyphen/>
        <w:t>менчивости организмов.</w:t>
      </w:r>
    </w:p>
    <w:p w:rsidR="0015774C" w:rsidRPr="001D1561" w:rsidRDefault="0015774C" w:rsidP="0043195E">
      <w:pPr>
        <w:shd w:val="clear" w:color="auto" w:fill="FFFFFF"/>
        <w:spacing w:line="240" w:lineRule="auto"/>
        <w:ind w:left="5" w:right="10" w:firstLine="547"/>
        <w:contextualSpacing/>
        <w:rPr>
          <w:rFonts w:cs="Times New Roman"/>
          <w:szCs w:val="20"/>
        </w:rPr>
      </w:pPr>
      <w:r w:rsidRPr="001D1561">
        <w:rPr>
          <w:rFonts w:cs="Times New Roman"/>
          <w:spacing w:val="-2"/>
          <w:szCs w:val="20"/>
        </w:rPr>
        <w:t xml:space="preserve">Закономерности наследования признаков. Генетические эксперименты Г. </w:t>
      </w:r>
      <w:r w:rsidRPr="001D1561">
        <w:rPr>
          <w:rFonts w:cs="Times New Roman"/>
          <w:szCs w:val="20"/>
        </w:rPr>
        <w:t>Менделя. Закон единообразия гибридов первого поколения. Закон расщепле</w:t>
      </w:r>
      <w:r w:rsidRPr="001D1561">
        <w:rPr>
          <w:rFonts w:cs="Times New Roman"/>
          <w:szCs w:val="20"/>
        </w:rPr>
        <w:softHyphen/>
        <w:t>ния. Доминантные и рецессивные признаки. Гомозиготы и гетерозиготы.</w:t>
      </w:r>
    </w:p>
    <w:p w:rsidR="0015774C" w:rsidRPr="001D1561" w:rsidRDefault="0015774C" w:rsidP="0043195E">
      <w:pPr>
        <w:shd w:val="clear" w:color="auto" w:fill="FFFFFF"/>
        <w:spacing w:line="240" w:lineRule="auto"/>
        <w:ind w:left="5" w:firstLine="538"/>
        <w:contextualSpacing/>
        <w:rPr>
          <w:rFonts w:cs="Times New Roman"/>
          <w:szCs w:val="20"/>
        </w:rPr>
      </w:pPr>
      <w:r w:rsidRPr="001D1561">
        <w:rPr>
          <w:rFonts w:cs="Times New Roman"/>
          <w:szCs w:val="20"/>
        </w:rPr>
        <w:t>Хромосомная теория наследственности. Взаимодействие генов и их множественное действие. Определение пола. Наследование признаков, сцеп</w:t>
      </w:r>
      <w:r w:rsidRPr="001D1561">
        <w:rPr>
          <w:rFonts w:cs="Times New Roman"/>
          <w:szCs w:val="20"/>
        </w:rPr>
        <w:softHyphen/>
        <w:t>ленных с полом. Наследственные болезни человека. Значение генетики в ме</w:t>
      </w:r>
      <w:r w:rsidRPr="001D1561">
        <w:rPr>
          <w:rFonts w:cs="Times New Roman"/>
          <w:szCs w:val="20"/>
        </w:rPr>
        <w:softHyphen/>
        <w:t>дицине и здравоохранении.</w:t>
      </w:r>
    </w:p>
    <w:p w:rsidR="0015774C" w:rsidRPr="001D1561" w:rsidRDefault="0015774C" w:rsidP="0043195E">
      <w:pPr>
        <w:shd w:val="clear" w:color="auto" w:fill="FFFFFF"/>
        <w:spacing w:before="10" w:line="240" w:lineRule="auto"/>
        <w:ind w:left="5" w:right="10" w:firstLine="538"/>
        <w:contextualSpacing/>
        <w:rPr>
          <w:rFonts w:cs="Times New Roman"/>
          <w:szCs w:val="20"/>
        </w:rPr>
      </w:pPr>
      <w:r w:rsidRPr="001D1561">
        <w:rPr>
          <w:rFonts w:cs="Times New Roman"/>
          <w:szCs w:val="20"/>
        </w:rPr>
        <w:t>Закономерности изменчивости. Виды изменчивости: наследственная и ненаследственная. Генотипическая (комбинативная и мутационная) изменчи</w:t>
      </w:r>
      <w:r w:rsidRPr="001D1561">
        <w:rPr>
          <w:rFonts w:cs="Times New Roman"/>
          <w:szCs w:val="20"/>
        </w:rPr>
        <w:softHyphen/>
        <w:t>вость. Модификационная изменчивость. Онтогенетическая изменчивость. Причины изменчивости. Опасность загрязнения природной среды мутагена</w:t>
      </w:r>
      <w:r w:rsidRPr="001D1561">
        <w:rPr>
          <w:rFonts w:cs="Times New Roman"/>
          <w:szCs w:val="20"/>
        </w:rPr>
        <w:softHyphen/>
        <w:t>ми. Использование мутаций для выведения новых форм растений.</w:t>
      </w:r>
    </w:p>
    <w:p w:rsidR="0015774C" w:rsidRPr="001D1561" w:rsidRDefault="0015774C" w:rsidP="0043195E">
      <w:pPr>
        <w:shd w:val="clear" w:color="auto" w:fill="FFFFFF"/>
        <w:spacing w:line="240" w:lineRule="auto"/>
        <w:ind w:left="5" w:right="10" w:firstLine="533"/>
        <w:contextualSpacing/>
        <w:rPr>
          <w:rFonts w:cs="Times New Roman"/>
          <w:szCs w:val="20"/>
        </w:rPr>
      </w:pPr>
      <w:r w:rsidRPr="001D1561">
        <w:rPr>
          <w:rFonts w:cs="Times New Roman"/>
          <w:szCs w:val="20"/>
        </w:rPr>
        <w:t>Понятие о генофонде. Понятие о генетическом биоразнообразии в при</w:t>
      </w:r>
      <w:r w:rsidRPr="001D1561">
        <w:rPr>
          <w:rFonts w:cs="Times New Roman"/>
          <w:szCs w:val="20"/>
        </w:rPr>
        <w:softHyphen/>
        <w:t>роде и хозяйстве.</w:t>
      </w:r>
    </w:p>
    <w:p w:rsidR="0015774C" w:rsidRPr="001D1561" w:rsidRDefault="0015774C" w:rsidP="0043195E">
      <w:pPr>
        <w:shd w:val="clear" w:color="auto" w:fill="FFFFFF"/>
        <w:spacing w:before="5" w:line="240" w:lineRule="auto"/>
        <w:ind w:left="542"/>
        <w:contextualSpacing/>
        <w:rPr>
          <w:rFonts w:cs="Times New Roman"/>
          <w:szCs w:val="20"/>
        </w:rPr>
      </w:pPr>
      <w:r w:rsidRPr="001D1561">
        <w:rPr>
          <w:rFonts w:cs="Times New Roman"/>
          <w:b/>
          <w:bCs/>
          <w:szCs w:val="20"/>
        </w:rPr>
        <w:t>Лабораторные работы.</w:t>
      </w:r>
    </w:p>
    <w:p w:rsidR="0015774C" w:rsidRPr="001D1561" w:rsidRDefault="0015774C" w:rsidP="0043195E">
      <w:pPr>
        <w:shd w:val="clear" w:color="auto" w:fill="FFFFFF"/>
        <w:spacing w:line="240" w:lineRule="auto"/>
        <w:ind w:left="10" w:right="5" w:firstLine="538"/>
        <w:contextualSpacing/>
        <w:rPr>
          <w:rFonts w:cs="Times New Roman"/>
          <w:szCs w:val="20"/>
        </w:rPr>
      </w:pPr>
      <w:r w:rsidRPr="001D1561">
        <w:rPr>
          <w:rFonts w:cs="Times New Roman"/>
          <w:szCs w:val="20"/>
        </w:rPr>
        <w:t>Отличительные признаки сорта у разных семян гороха, фасоли (или дру</w:t>
      </w:r>
      <w:r w:rsidRPr="001D1561">
        <w:rPr>
          <w:rFonts w:cs="Times New Roman"/>
          <w:szCs w:val="20"/>
        </w:rPr>
        <w:softHyphen/>
        <w:t>гих растений). Выявление генотипических и финотипических проявлений у особей вида (или сорта), произрастающих в неодинаковых условиях. Изуче</w:t>
      </w:r>
      <w:r w:rsidRPr="001D1561">
        <w:rPr>
          <w:rFonts w:cs="Times New Roman"/>
          <w:szCs w:val="20"/>
        </w:rPr>
        <w:softHyphen/>
        <w:t>ние изменчивости у организмов. Решение генетических задач.</w:t>
      </w:r>
    </w:p>
    <w:p w:rsidR="0015774C" w:rsidRPr="001D1561" w:rsidRDefault="0015774C" w:rsidP="0043195E">
      <w:pPr>
        <w:shd w:val="clear" w:color="auto" w:fill="FFFFFF"/>
        <w:spacing w:before="192" w:line="240" w:lineRule="auto"/>
        <w:ind w:left="10" w:right="10" w:firstLine="538"/>
        <w:contextualSpacing/>
        <w:rPr>
          <w:rFonts w:cs="Times New Roman"/>
          <w:szCs w:val="20"/>
        </w:rPr>
      </w:pPr>
      <w:r w:rsidRPr="001D1561">
        <w:rPr>
          <w:rFonts w:cs="Times New Roman"/>
          <w:b/>
          <w:bCs/>
          <w:szCs w:val="20"/>
        </w:rPr>
        <w:t>Тема 5. Основы селекции растений, животных и микроорганизмов (5 часов).</w:t>
      </w:r>
    </w:p>
    <w:p w:rsidR="0015774C" w:rsidRPr="001D1561" w:rsidRDefault="0015774C" w:rsidP="0043195E">
      <w:pPr>
        <w:shd w:val="clear" w:color="auto" w:fill="FFFFFF"/>
        <w:spacing w:before="197" w:line="240" w:lineRule="auto"/>
        <w:ind w:right="10" w:firstLine="533"/>
        <w:contextualSpacing/>
        <w:rPr>
          <w:rFonts w:cs="Times New Roman"/>
          <w:szCs w:val="20"/>
        </w:rPr>
      </w:pPr>
      <w:r w:rsidRPr="001D1561">
        <w:rPr>
          <w:rFonts w:cs="Times New Roman"/>
          <w:szCs w:val="20"/>
        </w:rPr>
        <w:t>Генетические основы селекции организмов. Задачи и методы селекции. Учение Н.И. Вавилова о центрах многообразия и происхождения культурных растений.</w:t>
      </w:r>
    </w:p>
    <w:p w:rsidR="0015774C" w:rsidRPr="001D1561" w:rsidRDefault="0015774C" w:rsidP="0043195E">
      <w:pPr>
        <w:shd w:val="clear" w:color="auto" w:fill="FFFFFF"/>
        <w:spacing w:before="5" w:line="240" w:lineRule="auto"/>
        <w:ind w:left="5" w:right="10" w:firstLine="533"/>
        <w:contextualSpacing/>
        <w:rPr>
          <w:rFonts w:cs="Times New Roman"/>
          <w:szCs w:val="20"/>
        </w:rPr>
      </w:pPr>
      <w:r w:rsidRPr="001D1561">
        <w:rPr>
          <w:rFonts w:cs="Times New Roman"/>
          <w:szCs w:val="20"/>
        </w:rPr>
        <w:t>Достижения селекции растений. Особенности методов селекции живот</w:t>
      </w:r>
      <w:r w:rsidRPr="001D1561">
        <w:rPr>
          <w:rFonts w:cs="Times New Roman"/>
          <w:szCs w:val="20"/>
        </w:rPr>
        <w:softHyphen/>
        <w:t>ных. Достижения селекции животных.</w:t>
      </w:r>
    </w:p>
    <w:p w:rsidR="0015774C" w:rsidRPr="001D1561" w:rsidRDefault="0015774C" w:rsidP="0043195E">
      <w:pPr>
        <w:shd w:val="clear" w:color="auto" w:fill="FFFFFF"/>
        <w:spacing w:line="240" w:lineRule="auto"/>
        <w:ind w:right="14" w:firstLine="542"/>
        <w:contextualSpacing/>
        <w:rPr>
          <w:rFonts w:cs="Times New Roman"/>
          <w:szCs w:val="20"/>
        </w:rPr>
      </w:pPr>
      <w:r w:rsidRPr="001D1561">
        <w:rPr>
          <w:rFonts w:cs="Times New Roman"/>
          <w:szCs w:val="20"/>
        </w:rPr>
        <w:t>Основные направления селекции микроорганизмов. Клеточная инжене</w:t>
      </w:r>
      <w:r w:rsidRPr="001D1561">
        <w:rPr>
          <w:rFonts w:cs="Times New Roman"/>
          <w:szCs w:val="20"/>
        </w:rPr>
        <w:softHyphen/>
        <w:t>рия и ее роль в микробиологической промышленности. Понятие о биотехно</w:t>
      </w:r>
      <w:r w:rsidRPr="001D1561">
        <w:rPr>
          <w:rFonts w:cs="Times New Roman"/>
          <w:szCs w:val="20"/>
        </w:rPr>
        <w:softHyphen/>
        <w:t>логии.</w:t>
      </w:r>
    </w:p>
    <w:p w:rsidR="0015774C" w:rsidRPr="001D1561" w:rsidRDefault="0015774C" w:rsidP="0043195E">
      <w:pPr>
        <w:shd w:val="clear" w:color="auto" w:fill="FFFFFF"/>
        <w:spacing w:before="187" w:line="240" w:lineRule="auto"/>
        <w:ind w:left="10" w:right="14" w:firstLine="533"/>
        <w:contextualSpacing/>
        <w:rPr>
          <w:rFonts w:cs="Times New Roman"/>
          <w:szCs w:val="20"/>
        </w:rPr>
      </w:pPr>
      <w:r w:rsidRPr="001D1561">
        <w:rPr>
          <w:rFonts w:cs="Times New Roman"/>
          <w:b/>
          <w:bCs/>
          <w:spacing w:val="-1"/>
          <w:szCs w:val="20"/>
        </w:rPr>
        <w:t>Тема 6. Происхождение жизни и развитие органического мира (5 ча</w:t>
      </w:r>
      <w:r w:rsidRPr="001D1561">
        <w:rPr>
          <w:rFonts w:cs="Times New Roman"/>
          <w:b/>
          <w:bCs/>
          <w:spacing w:val="-1"/>
          <w:szCs w:val="20"/>
        </w:rPr>
        <w:softHyphen/>
      </w:r>
      <w:r w:rsidRPr="001D1561">
        <w:rPr>
          <w:rFonts w:cs="Times New Roman"/>
          <w:b/>
          <w:bCs/>
          <w:szCs w:val="20"/>
        </w:rPr>
        <w:t>сов).</w:t>
      </w:r>
    </w:p>
    <w:p w:rsidR="0015774C" w:rsidRPr="001D1561" w:rsidRDefault="0015774C" w:rsidP="0043195E">
      <w:pPr>
        <w:shd w:val="clear" w:color="auto" w:fill="FFFFFF"/>
        <w:spacing w:before="173" w:line="240" w:lineRule="auto"/>
        <w:ind w:left="10" w:right="14" w:firstLine="528"/>
        <w:contextualSpacing/>
        <w:rPr>
          <w:rFonts w:cs="Times New Roman"/>
          <w:szCs w:val="20"/>
        </w:rPr>
      </w:pPr>
      <w:r w:rsidRPr="001D1561">
        <w:rPr>
          <w:rFonts w:cs="Times New Roman"/>
          <w:spacing w:val="-1"/>
          <w:szCs w:val="20"/>
        </w:rPr>
        <w:t>Представления о возникновении жизни на Земле в истории естествозна</w:t>
      </w:r>
      <w:r w:rsidRPr="001D1561">
        <w:rPr>
          <w:rFonts w:cs="Times New Roman"/>
          <w:spacing w:val="-1"/>
          <w:szCs w:val="20"/>
        </w:rPr>
        <w:softHyphen/>
      </w:r>
      <w:r w:rsidRPr="001D1561">
        <w:rPr>
          <w:rFonts w:cs="Times New Roman"/>
          <w:szCs w:val="20"/>
        </w:rPr>
        <w:t>ния. Гипотеза возникновения жизни А.И. Опарина и ее развитие в дальней</w:t>
      </w:r>
      <w:r w:rsidRPr="001D1561">
        <w:rPr>
          <w:rFonts w:cs="Times New Roman"/>
          <w:szCs w:val="20"/>
        </w:rPr>
        <w:softHyphen/>
        <w:t>ших исследованиях. Современная теория возникновения жизни на Земле.</w:t>
      </w:r>
    </w:p>
    <w:p w:rsidR="0015774C" w:rsidRPr="001D1561" w:rsidRDefault="0015774C" w:rsidP="0043195E">
      <w:pPr>
        <w:shd w:val="clear" w:color="auto" w:fill="FFFFFF"/>
        <w:spacing w:line="240" w:lineRule="auto"/>
        <w:ind w:left="5" w:firstLine="533"/>
        <w:contextualSpacing/>
        <w:rPr>
          <w:rFonts w:cs="Times New Roman"/>
          <w:szCs w:val="20"/>
        </w:rPr>
      </w:pPr>
      <w:r w:rsidRPr="001D1561">
        <w:rPr>
          <w:rFonts w:cs="Times New Roman"/>
          <w:szCs w:val="20"/>
        </w:rPr>
        <w:t>Появление первичных живых организмов. Зарождение обмена веществ. Возникновение матричной основы передачи наследственности. Предпола</w:t>
      </w:r>
      <w:r w:rsidRPr="001D1561">
        <w:rPr>
          <w:rFonts w:cs="Times New Roman"/>
          <w:szCs w:val="20"/>
        </w:rPr>
        <w:softHyphen/>
        <w:t>гаемая гетеротрофность первичных организмов. Раннее возникновение фото</w:t>
      </w:r>
      <w:r w:rsidRPr="001D1561">
        <w:rPr>
          <w:rFonts w:cs="Times New Roman"/>
          <w:szCs w:val="20"/>
        </w:rPr>
        <w:softHyphen/>
        <w:t>синтеза и биологического круговорота веществ. Автотрофы, гетеротрофы, симбиотрофы. Эволюция от анаэробного к аэробному способу дыхания, от прокариот - к эукариотам. Влияние живых организмов на состав атмосферы, осадочных пород; участие в формировании первичных почв.</w:t>
      </w:r>
    </w:p>
    <w:p w:rsidR="0015774C" w:rsidRPr="001D1561" w:rsidRDefault="0015774C" w:rsidP="0043195E">
      <w:pPr>
        <w:shd w:val="clear" w:color="auto" w:fill="FFFFFF"/>
        <w:spacing w:line="240" w:lineRule="auto"/>
        <w:ind w:left="14" w:right="5" w:firstLine="538"/>
        <w:contextualSpacing/>
        <w:rPr>
          <w:rFonts w:cs="Times New Roman"/>
          <w:szCs w:val="20"/>
        </w:rPr>
      </w:pPr>
      <w:r w:rsidRPr="001D1561">
        <w:rPr>
          <w:rFonts w:cs="Times New Roman"/>
          <w:szCs w:val="20"/>
        </w:rPr>
        <w:t>Этапы развития жизни на Земле. Основные приспособительные черты наземных растений. Эволюция наземных растений. Освоение суши живот-</w:t>
      </w:r>
    </w:p>
    <w:p w:rsidR="0015774C" w:rsidRPr="001D1561" w:rsidRDefault="0015774C" w:rsidP="0043195E">
      <w:pPr>
        <w:shd w:val="clear" w:color="auto" w:fill="FFFFFF"/>
        <w:spacing w:line="240" w:lineRule="auto"/>
        <w:ind w:right="5"/>
        <w:contextualSpacing/>
        <w:rPr>
          <w:rFonts w:cs="Times New Roman"/>
          <w:szCs w:val="20"/>
        </w:rPr>
      </w:pPr>
      <w:r w:rsidRPr="001D1561">
        <w:rPr>
          <w:rFonts w:cs="Times New Roman"/>
          <w:szCs w:val="20"/>
        </w:rPr>
        <w:t>ными. Основные черты приспособленности животных к наземному образу жизни.</w:t>
      </w:r>
    </w:p>
    <w:p w:rsidR="0015774C" w:rsidRPr="001D1561" w:rsidRDefault="0015774C" w:rsidP="0043195E">
      <w:pPr>
        <w:shd w:val="clear" w:color="auto" w:fill="FFFFFF"/>
        <w:spacing w:line="240" w:lineRule="auto"/>
        <w:ind w:left="5" w:right="10" w:firstLine="533"/>
        <w:contextualSpacing/>
        <w:rPr>
          <w:rFonts w:cs="Times New Roman"/>
          <w:szCs w:val="20"/>
        </w:rPr>
      </w:pPr>
      <w:r w:rsidRPr="001D1561">
        <w:rPr>
          <w:rFonts w:cs="Times New Roman"/>
          <w:szCs w:val="20"/>
        </w:rPr>
        <w:t>Появление человека. Влияние человеческой деятельности на природу Земли.</w:t>
      </w:r>
    </w:p>
    <w:p w:rsidR="0015774C" w:rsidRPr="001D1561" w:rsidRDefault="0015774C" w:rsidP="0043195E">
      <w:pPr>
        <w:shd w:val="clear" w:color="auto" w:fill="FFFFFF"/>
        <w:spacing w:line="240" w:lineRule="auto"/>
        <w:ind w:left="552"/>
        <w:contextualSpacing/>
        <w:rPr>
          <w:rFonts w:cs="Times New Roman"/>
          <w:szCs w:val="20"/>
        </w:rPr>
      </w:pPr>
      <w:r w:rsidRPr="001D1561">
        <w:rPr>
          <w:rFonts w:cs="Times New Roman"/>
          <w:b/>
          <w:bCs/>
          <w:spacing w:val="-2"/>
          <w:szCs w:val="20"/>
        </w:rPr>
        <w:t>Экскурсия.</w:t>
      </w:r>
    </w:p>
    <w:p w:rsidR="0015774C" w:rsidRPr="001D1561" w:rsidRDefault="0015774C" w:rsidP="0043195E">
      <w:pPr>
        <w:shd w:val="clear" w:color="auto" w:fill="FFFFFF"/>
        <w:spacing w:line="240" w:lineRule="auto"/>
        <w:ind w:left="5" w:right="10" w:firstLine="538"/>
        <w:contextualSpacing/>
        <w:rPr>
          <w:rFonts w:cs="Times New Roman"/>
          <w:szCs w:val="20"/>
        </w:rPr>
      </w:pPr>
      <w:r w:rsidRPr="001D1561">
        <w:rPr>
          <w:rFonts w:cs="Times New Roman"/>
          <w:szCs w:val="20"/>
        </w:rPr>
        <w:t>История живой природы местного региона (посещение местного музея краеведения с палеонтологическими коллекциями).</w:t>
      </w:r>
    </w:p>
    <w:p w:rsidR="0015774C" w:rsidRPr="001D1561" w:rsidRDefault="0015774C" w:rsidP="0043195E">
      <w:pPr>
        <w:shd w:val="clear" w:color="auto" w:fill="FFFFFF"/>
        <w:spacing w:before="178" w:line="240" w:lineRule="auto"/>
        <w:ind w:left="547"/>
        <w:contextualSpacing/>
        <w:rPr>
          <w:rFonts w:cs="Times New Roman"/>
          <w:szCs w:val="20"/>
        </w:rPr>
      </w:pPr>
      <w:r w:rsidRPr="001D1561">
        <w:rPr>
          <w:rFonts w:cs="Times New Roman"/>
          <w:b/>
          <w:bCs/>
          <w:szCs w:val="20"/>
        </w:rPr>
        <w:t>Тема 7. Учение об эволюции (11 часов).</w:t>
      </w:r>
    </w:p>
    <w:p w:rsidR="0015774C" w:rsidRPr="001D1561" w:rsidRDefault="0015774C" w:rsidP="0043195E">
      <w:pPr>
        <w:shd w:val="clear" w:color="auto" w:fill="FFFFFF"/>
        <w:spacing w:before="173" w:line="240" w:lineRule="auto"/>
        <w:ind w:left="538"/>
        <w:contextualSpacing/>
        <w:rPr>
          <w:rFonts w:cs="Times New Roman"/>
          <w:szCs w:val="20"/>
        </w:rPr>
      </w:pPr>
      <w:r w:rsidRPr="001D1561">
        <w:rPr>
          <w:rFonts w:cs="Times New Roman"/>
          <w:szCs w:val="20"/>
        </w:rPr>
        <w:t>Идея развития органического мира в биологии.</w:t>
      </w:r>
    </w:p>
    <w:p w:rsidR="0015774C" w:rsidRPr="001D1561" w:rsidRDefault="0015774C" w:rsidP="0043195E">
      <w:pPr>
        <w:shd w:val="clear" w:color="auto" w:fill="FFFFFF"/>
        <w:spacing w:line="240" w:lineRule="auto"/>
        <w:ind w:right="5" w:firstLine="542"/>
        <w:contextualSpacing/>
        <w:rPr>
          <w:rFonts w:cs="Times New Roman"/>
          <w:szCs w:val="20"/>
        </w:rPr>
      </w:pPr>
      <w:r w:rsidRPr="001D1561">
        <w:rPr>
          <w:rFonts w:cs="Times New Roman"/>
          <w:szCs w:val="20"/>
        </w:rPr>
        <w:t>Основные положения теории Ч. Дарвина об эволюции органического мира. Искусственный отбор и его роль в создании новых форм. Изменчи</w:t>
      </w:r>
      <w:r w:rsidRPr="001D1561">
        <w:rPr>
          <w:rFonts w:cs="Times New Roman"/>
          <w:szCs w:val="20"/>
        </w:rPr>
        <w:softHyphen/>
        <w:t>вость организмов в природных условиях. Движущие силы эволюции: наслед</w:t>
      </w:r>
      <w:r w:rsidRPr="001D1561">
        <w:rPr>
          <w:rFonts w:cs="Times New Roman"/>
          <w:szCs w:val="20"/>
        </w:rPr>
        <w:softHyphen/>
        <w:t>ственность, изменчивость, борьба за существование, естественный и искус</w:t>
      </w:r>
      <w:r w:rsidRPr="001D1561">
        <w:rPr>
          <w:rFonts w:cs="Times New Roman"/>
          <w:szCs w:val="20"/>
        </w:rPr>
        <w:softHyphen/>
        <w:t>ственный отбор. Приспособленность как результат естественного отбора. Относительный характер приспособленности. Многообразие видов - резуль</w:t>
      </w:r>
      <w:r w:rsidRPr="001D1561">
        <w:rPr>
          <w:rFonts w:cs="Times New Roman"/>
          <w:szCs w:val="20"/>
        </w:rPr>
        <w:softHyphen/>
        <w:t>тат эволюции.</w:t>
      </w:r>
    </w:p>
    <w:p w:rsidR="0015774C" w:rsidRPr="001D1561" w:rsidRDefault="0015774C" w:rsidP="0043195E">
      <w:pPr>
        <w:shd w:val="clear" w:color="auto" w:fill="FFFFFF"/>
        <w:spacing w:line="240" w:lineRule="auto"/>
        <w:ind w:left="5" w:right="10" w:firstLine="542"/>
        <w:contextualSpacing/>
        <w:rPr>
          <w:rFonts w:cs="Times New Roman"/>
          <w:szCs w:val="20"/>
        </w:rPr>
      </w:pPr>
      <w:r w:rsidRPr="001D1561">
        <w:rPr>
          <w:rFonts w:cs="Times New Roman"/>
          <w:spacing w:val="-1"/>
          <w:szCs w:val="20"/>
        </w:rPr>
        <w:t>Современные представления об эволюции органического мира, основан</w:t>
      </w:r>
      <w:r w:rsidRPr="001D1561">
        <w:rPr>
          <w:rFonts w:cs="Times New Roman"/>
          <w:spacing w:val="-1"/>
          <w:szCs w:val="20"/>
        </w:rPr>
        <w:softHyphen/>
      </w:r>
      <w:r w:rsidRPr="001D1561">
        <w:rPr>
          <w:rFonts w:cs="Times New Roman"/>
          <w:szCs w:val="20"/>
        </w:rPr>
        <w:t>ные на популяционном принципе. Вид, его критерии. Популяционная струк</w:t>
      </w:r>
      <w:r w:rsidRPr="001D1561">
        <w:rPr>
          <w:rFonts w:cs="Times New Roman"/>
          <w:szCs w:val="20"/>
        </w:rPr>
        <w:softHyphen/>
        <w:t>тура вида. Популяция как форма существования вида и единица эволюции. Элементарный материал и факторы эволюции.</w:t>
      </w:r>
    </w:p>
    <w:p w:rsidR="0015774C" w:rsidRPr="001D1561" w:rsidRDefault="0015774C" w:rsidP="0043195E">
      <w:pPr>
        <w:shd w:val="clear" w:color="auto" w:fill="FFFFFF"/>
        <w:spacing w:line="240" w:lineRule="auto"/>
        <w:ind w:left="5" w:right="14" w:firstLine="533"/>
        <w:contextualSpacing/>
        <w:rPr>
          <w:rFonts w:cs="Times New Roman"/>
          <w:szCs w:val="20"/>
        </w:rPr>
      </w:pPr>
      <w:r w:rsidRPr="001D1561">
        <w:rPr>
          <w:rFonts w:cs="Times New Roman"/>
          <w:spacing w:val="-1"/>
          <w:szCs w:val="20"/>
        </w:rPr>
        <w:t>Процессы образования новых видов в природе - видообразование. Поня</w:t>
      </w:r>
      <w:r w:rsidRPr="001D1561">
        <w:rPr>
          <w:rFonts w:cs="Times New Roman"/>
          <w:spacing w:val="-1"/>
          <w:szCs w:val="20"/>
        </w:rPr>
        <w:softHyphen/>
        <w:t>тие о микроэволюции и макроэволюции. Биологический прогресс и биологи</w:t>
      </w:r>
      <w:r w:rsidRPr="001D1561">
        <w:rPr>
          <w:rFonts w:cs="Times New Roman"/>
          <w:spacing w:val="-1"/>
          <w:szCs w:val="20"/>
        </w:rPr>
        <w:softHyphen/>
      </w:r>
      <w:r w:rsidRPr="001D1561">
        <w:rPr>
          <w:rFonts w:cs="Times New Roman"/>
          <w:szCs w:val="20"/>
        </w:rPr>
        <w:t>ческий регресс. Основные направления эволюции: ароморфоз, идиоадапта-ция, дегенерация. Основные закономерности эволюции.</w:t>
      </w:r>
    </w:p>
    <w:p w:rsidR="0015774C" w:rsidRPr="001D1561" w:rsidRDefault="0015774C" w:rsidP="0043195E">
      <w:pPr>
        <w:shd w:val="clear" w:color="auto" w:fill="FFFFFF"/>
        <w:spacing w:line="240" w:lineRule="auto"/>
        <w:ind w:left="5" w:right="10" w:firstLine="528"/>
        <w:contextualSpacing/>
        <w:rPr>
          <w:rFonts w:cs="Times New Roman"/>
          <w:szCs w:val="20"/>
        </w:rPr>
      </w:pPr>
      <w:r w:rsidRPr="001D1561">
        <w:rPr>
          <w:rFonts w:cs="Times New Roman"/>
          <w:szCs w:val="20"/>
        </w:rPr>
        <w:t>Влияние деятельности человека на микроэволюционные процессы в по</w:t>
      </w:r>
      <w:r w:rsidRPr="001D1561">
        <w:rPr>
          <w:rFonts w:cs="Times New Roman"/>
          <w:szCs w:val="20"/>
        </w:rPr>
        <w:softHyphen/>
        <w:t>пуляциях. Проблема вымирания и сохранения редких видов. Ценность био</w:t>
      </w:r>
      <w:r w:rsidRPr="001D1561">
        <w:rPr>
          <w:rFonts w:cs="Times New Roman"/>
          <w:szCs w:val="20"/>
        </w:rPr>
        <w:softHyphen/>
        <w:t>логического разнообразия в устойчивом развитии природы.</w:t>
      </w:r>
    </w:p>
    <w:p w:rsidR="0015774C" w:rsidRPr="001D1561" w:rsidRDefault="0015774C" w:rsidP="0043195E">
      <w:pPr>
        <w:shd w:val="clear" w:color="auto" w:fill="FFFFFF"/>
        <w:spacing w:line="240" w:lineRule="auto"/>
        <w:ind w:left="538"/>
        <w:contextualSpacing/>
        <w:rPr>
          <w:rFonts w:cs="Times New Roman"/>
          <w:szCs w:val="20"/>
        </w:rPr>
      </w:pPr>
      <w:r w:rsidRPr="001D1561">
        <w:rPr>
          <w:rFonts w:cs="Times New Roman"/>
          <w:b/>
          <w:bCs/>
          <w:szCs w:val="20"/>
        </w:rPr>
        <w:t>Лабораторные работы.</w:t>
      </w:r>
    </w:p>
    <w:p w:rsidR="0015774C" w:rsidRPr="001D1561" w:rsidRDefault="0015774C" w:rsidP="0043195E">
      <w:pPr>
        <w:shd w:val="clear" w:color="auto" w:fill="FFFFFF"/>
        <w:spacing w:line="240" w:lineRule="auto"/>
        <w:ind w:left="5" w:firstLine="538"/>
        <w:contextualSpacing/>
        <w:rPr>
          <w:rFonts w:cs="Times New Roman"/>
          <w:szCs w:val="20"/>
        </w:rPr>
      </w:pPr>
      <w:r w:rsidRPr="001D1561">
        <w:rPr>
          <w:rFonts w:cs="Times New Roman"/>
          <w:szCs w:val="20"/>
        </w:rPr>
        <w:t>Изменчивость - общее свойство организмов. Виды изменчивости орга</w:t>
      </w:r>
      <w:r w:rsidRPr="001D1561">
        <w:rPr>
          <w:rFonts w:cs="Times New Roman"/>
          <w:szCs w:val="20"/>
        </w:rPr>
        <w:softHyphen/>
        <w:t>низмов. Статистические закономерности изменчивости. Приспособленность организмов к среде обитания. Доказательства эволюции растений и живот</w:t>
      </w:r>
      <w:r w:rsidRPr="001D1561">
        <w:rPr>
          <w:rFonts w:cs="Times New Roman"/>
          <w:szCs w:val="20"/>
        </w:rPr>
        <w:softHyphen/>
        <w:t>ных.</w:t>
      </w:r>
    </w:p>
    <w:p w:rsidR="0015774C" w:rsidRPr="001D1561" w:rsidRDefault="0015774C" w:rsidP="0043195E">
      <w:pPr>
        <w:shd w:val="clear" w:color="auto" w:fill="FFFFFF"/>
        <w:spacing w:line="240" w:lineRule="auto"/>
        <w:ind w:left="557"/>
        <w:contextualSpacing/>
        <w:rPr>
          <w:rFonts w:cs="Times New Roman"/>
          <w:szCs w:val="20"/>
        </w:rPr>
      </w:pPr>
      <w:r w:rsidRPr="001D1561">
        <w:rPr>
          <w:rFonts w:cs="Times New Roman"/>
          <w:b/>
          <w:bCs/>
          <w:spacing w:val="-2"/>
          <w:szCs w:val="20"/>
        </w:rPr>
        <w:t>Экскурсии.</w:t>
      </w:r>
    </w:p>
    <w:p w:rsidR="0015774C" w:rsidRPr="001D1561" w:rsidRDefault="0015774C" w:rsidP="0043195E">
      <w:pPr>
        <w:shd w:val="clear" w:color="auto" w:fill="FFFFFF"/>
        <w:spacing w:line="240" w:lineRule="auto"/>
        <w:ind w:left="10" w:right="5" w:firstLine="538"/>
        <w:contextualSpacing/>
        <w:rPr>
          <w:rFonts w:cs="Times New Roman"/>
          <w:szCs w:val="20"/>
        </w:rPr>
      </w:pPr>
      <w:r w:rsidRPr="001D1561">
        <w:rPr>
          <w:rFonts w:cs="Times New Roman"/>
          <w:szCs w:val="20"/>
        </w:rPr>
        <w:t>Приспособленность организмов к среде обитания и ее относительный характер. Борьба за существование в природе.</w:t>
      </w:r>
    </w:p>
    <w:p w:rsidR="0015774C" w:rsidRPr="001D1561" w:rsidRDefault="0015774C" w:rsidP="0043195E">
      <w:pPr>
        <w:shd w:val="clear" w:color="auto" w:fill="FFFFFF"/>
        <w:spacing w:line="240" w:lineRule="auto"/>
        <w:ind w:left="715"/>
        <w:contextualSpacing/>
        <w:rPr>
          <w:rFonts w:cs="Times New Roman"/>
          <w:szCs w:val="20"/>
        </w:rPr>
      </w:pPr>
      <w:r w:rsidRPr="001D1561">
        <w:rPr>
          <w:rFonts w:cs="Times New Roman"/>
          <w:b/>
          <w:bCs/>
          <w:spacing w:val="-1"/>
          <w:szCs w:val="20"/>
        </w:rPr>
        <w:t>8. Происхождение человека (антропогенез) (6 часов)</w:t>
      </w:r>
    </w:p>
    <w:p w:rsidR="0015774C" w:rsidRPr="001D1561" w:rsidRDefault="0015774C" w:rsidP="0043195E">
      <w:pPr>
        <w:shd w:val="clear" w:color="auto" w:fill="FFFFFF"/>
        <w:spacing w:line="240" w:lineRule="auto"/>
        <w:ind w:right="158"/>
        <w:contextualSpacing/>
        <w:jc w:val="center"/>
        <w:rPr>
          <w:rFonts w:cs="Times New Roman"/>
          <w:szCs w:val="20"/>
        </w:rPr>
      </w:pPr>
    </w:p>
    <w:p w:rsidR="0015774C" w:rsidRPr="001D1561" w:rsidRDefault="0015774C" w:rsidP="0043195E">
      <w:pPr>
        <w:shd w:val="clear" w:color="auto" w:fill="FFFFFF"/>
        <w:tabs>
          <w:tab w:val="left" w:pos="8352"/>
        </w:tabs>
        <w:spacing w:before="125" w:line="240" w:lineRule="auto"/>
        <w:ind w:left="5" w:right="34" w:firstLine="710"/>
        <w:contextualSpacing/>
        <w:rPr>
          <w:rFonts w:cs="Times New Roman"/>
          <w:szCs w:val="20"/>
        </w:rPr>
      </w:pPr>
      <w:r w:rsidRPr="001D1561">
        <w:rPr>
          <w:rFonts w:cs="Times New Roman"/>
          <w:spacing w:val="-1"/>
          <w:szCs w:val="20"/>
        </w:rPr>
        <w:t xml:space="preserve">Место человека в системе органического мира. Человек как вид, его сходство с </w:t>
      </w:r>
      <w:r w:rsidRPr="001D1561">
        <w:rPr>
          <w:rFonts w:cs="Times New Roman"/>
          <w:spacing w:val="-3"/>
          <w:szCs w:val="20"/>
        </w:rPr>
        <w:t>животными и отличия от них.</w:t>
      </w:r>
    </w:p>
    <w:p w:rsidR="0015774C" w:rsidRPr="001D1561" w:rsidRDefault="0015774C" w:rsidP="0043195E">
      <w:pPr>
        <w:shd w:val="clear" w:color="auto" w:fill="FFFFFF"/>
        <w:spacing w:line="240" w:lineRule="auto"/>
        <w:ind w:left="14" w:right="24" w:firstLine="696"/>
        <w:contextualSpacing/>
        <w:rPr>
          <w:rFonts w:cs="Times New Roman"/>
          <w:szCs w:val="20"/>
        </w:rPr>
      </w:pPr>
      <w:r w:rsidRPr="001D1561">
        <w:rPr>
          <w:rFonts w:cs="Times New Roman"/>
          <w:szCs w:val="20"/>
        </w:rPr>
        <w:t xml:space="preserve">Доказательства эволюционного происхождения человека от животных. Морфологические и физиологические отличительные особенности человека. Речь как </w:t>
      </w:r>
      <w:r w:rsidRPr="001D1561">
        <w:rPr>
          <w:rFonts w:cs="Times New Roman"/>
          <w:spacing w:val="-2"/>
          <w:szCs w:val="20"/>
        </w:rPr>
        <w:t xml:space="preserve">средство общения у людей. Биосоциальная сущность человека. Взаимосвязь социальных и </w:t>
      </w:r>
      <w:r w:rsidRPr="001D1561">
        <w:rPr>
          <w:rFonts w:cs="Times New Roman"/>
          <w:szCs w:val="20"/>
        </w:rPr>
        <w:t>природных факторов в эволюции человека. Социальная и природная среда, адаптация к ней человека.</w:t>
      </w:r>
    </w:p>
    <w:p w:rsidR="0015774C" w:rsidRPr="001D1561" w:rsidRDefault="0015774C" w:rsidP="0043195E">
      <w:pPr>
        <w:shd w:val="clear" w:color="auto" w:fill="FFFFFF"/>
        <w:tabs>
          <w:tab w:val="left" w:pos="8405"/>
        </w:tabs>
        <w:spacing w:before="206" w:line="240" w:lineRule="auto"/>
        <w:ind w:left="19" w:right="24" w:firstLine="706"/>
        <w:contextualSpacing/>
        <w:rPr>
          <w:rFonts w:cs="Times New Roman"/>
          <w:szCs w:val="20"/>
        </w:rPr>
      </w:pPr>
      <w:r w:rsidRPr="001D1561">
        <w:rPr>
          <w:rFonts w:cs="Times New Roman"/>
          <w:szCs w:val="20"/>
        </w:rPr>
        <w:t>Человеческие расы, их родство и происхождение. Человек как. единый</w:t>
      </w:r>
      <w:r w:rsidRPr="001D1561">
        <w:rPr>
          <w:rFonts w:cs="Times New Roman"/>
          <w:szCs w:val="20"/>
        </w:rPr>
        <w:br/>
      </w:r>
      <w:r w:rsidRPr="001D1561">
        <w:rPr>
          <w:rFonts w:cs="Times New Roman"/>
          <w:spacing w:val="-1"/>
          <w:szCs w:val="20"/>
        </w:rPr>
        <w:t>биологический вид. Движущие силы и этапы эволюции человека: древнейшие, древние и</w:t>
      </w:r>
      <w:r w:rsidRPr="001D1561">
        <w:rPr>
          <w:rFonts w:cs="Times New Roman"/>
          <w:spacing w:val="-1"/>
          <w:szCs w:val="20"/>
        </w:rPr>
        <w:br/>
      </w:r>
      <w:r w:rsidRPr="001D1561">
        <w:rPr>
          <w:rFonts w:cs="Times New Roman"/>
          <w:spacing w:val="-2"/>
          <w:szCs w:val="20"/>
        </w:rPr>
        <w:t>современные люди, становление Человека разумного. Человек как житель биосферы и его</w:t>
      </w:r>
      <w:r w:rsidRPr="001D1561">
        <w:rPr>
          <w:rFonts w:cs="Times New Roman"/>
          <w:spacing w:val="-2"/>
          <w:szCs w:val="20"/>
        </w:rPr>
        <w:br/>
      </w:r>
      <w:r w:rsidRPr="001D1561">
        <w:rPr>
          <w:rFonts w:cs="Times New Roman"/>
          <w:spacing w:val="-3"/>
          <w:szCs w:val="20"/>
        </w:rPr>
        <w:t>влияние на природу Земли.</w:t>
      </w:r>
    </w:p>
    <w:p w:rsidR="0015774C" w:rsidRPr="001D1561" w:rsidRDefault="0015774C" w:rsidP="0043195E">
      <w:pPr>
        <w:shd w:val="clear" w:color="auto" w:fill="FFFFFF"/>
        <w:spacing w:before="216" w:line="240" w:lineRule="auto"/>
        <w:ind w:left="19" w:right="24" w:firstLine="710"/>
        <w:contextualSpacing/>
        <w:rPr>
          <w:rFonts w:cs="Times New Roman"/>
          <w:szCs w:val="20"/>
        </w:rPr>
      </w:pPr>
      <w:r w:rsidRPr="001D1561">
        <w:rPr>
          <w:rFonts w:cs="Times New Roman"/>
          <w:szCs w:val="20"/>
        </w:rPr>
        <w:t>Основные способы взаимодействия человека с природной средой Тверской облаете. Ответственность каждого человека за состояние окружающей среды и устойчивость экосистем.</w:t>
      </w:r>
    </w:p>
    <w:p w:rsidR="0015774C" w:rsidRPr="001D1561" w:rsidRDefault="0015774C" w:rsidP="0043195E">
      <w:pPr>
        <w:shd w:val="clear" w:color="auto" w:fill="FFFFFF"/>
        <w:spacing w:before="182" w:line="240" w:lineRule="auto"/>
        <w:ind w:left="552"/>
        <w:contextualSpacing/>
        <w:rPr>
          <w:rFonts w:cs="Times New Roman"/>
          <w:b/>
          <w:bCs/>
          <w:szCs w:val="20"/>
        </w:rPr>
      </w:pPr>
    </w:p>
    <w:p w:rsidR="0015774C" w:rsidRPr="001D1561" w:rsidRDefault="0015774C" w:rsidP="0043195E">
      <w:pPr>
        <w:shd w:val="clear" w:color="auto" w:fill="FFFFFF"/>
        <w:spacing w:before="182" w:line="240" w:lineRule="auto"/>
        <w:ind w:left="552"/>
        <w:contextualSpacing/>
        <w:rPr>
          <w:rFonts w:cs="Times New Roman"/>
          <w:szCs w:val="20"/>
        </w:rPr>
      </w:pPr>
      <w:r w:rsidRPr="001D1561">
        <w:rPr>
          <w:rFonts w:cs="Times New Roman"/>
          <w:b/>
          <w:bCs/>
          <w:szCs w:val="20"/>
        </w:rPr>
        <w:t>Тема 9. Основы экологии (10 часов).</w:t>
      </w:r>
    </w:p>
    <w:p w:rsidR="0015774C" w:rsidRPr="001D1561" w:rsidRDefault="0015774C" w:rsidP="0043195E">
      <w:pPr>
        <w:shd w:val="clear" w:color="auto" w:fill="FFFFFF"/>
        <w:spacing w:before="163" w:line="240" w:lineRule="auto"/>
        <w:ind w:left="19" w:firstLine="533"/>
        <w:contextualSpacing/>
        <w:rPr>
          <w:rFonts w:cs="Times New Roman"/>
          <w:szCs w:val="20"/>
        </w:rPr>
      </w:pPr>
      <w:r w:rsidRPr="001D1561">
        <w:rPr>
          <w:rFonts w:cs="Times New Roman"/>
          <w:szCs w:val="20"/>
        </w:rPr>
        <w:t>Экология - наука о взаимосвязях организмов с окружающей средой. Среда - источник веществ, энергии и информации. Среды жизни на Земле: водная, наземно-воздушная, почвенная, другие организмы как среда обита</w:t>
      </w:r>
      <w:r w:rsidRPr="001D1561">
        <w:rPr>
          <w:rFonts w:cs="Times New Roman"/>
          <w:szCs w:val="20"/>
        </w:rPr>
        <w:softHyphen/>
        <w:t>ния.</w:t>
      </w:r>
    </w:p>
    <w:p w:rsidR="0015774C" w:rsidRPr="001D1561" w:rsidRDefault="0015774C" w:rsidP="0043195E">
      <w:pPr>
        <w:shd w:val="clear" w:color="auto" w:fill="FFFFFF"/>
        <w:spacing w:line="240" w:lineRule="auto"/>
        <w:ind w:left="19" w:firstLine="538"/>
        <w:contextualSpacing/>
        <w:rPr>
          <w:rFonts w:cs="Times New Roman"/>
          <w:szCs w:val="20"/>
        </w:rPr>
      </w:pPr>
      <w:r w:rsidRPr="001D1561">
        <w:rPr>
          <w:rFonts w:cs="Times New Roman"/>
          <w:szCs w:val="20"/>
        </w:rPr>
        <w:t>Экологические факторы среды: абиотические, биотические и антропо</w:t>
      </w:r>
      <w:r w:rsidRPr="001D1561">
        <w:rPr>
          <w:rFonts w:cs="Times New Roman"/>
          <w:szCs w:val="20"/>
        </w:rPr>
        <w:softHyphen/>
        <w:t>генные. Основные закономерности действия факторов среды на организмы.</w:t>
      </w:r>
    </w:p>
    <w:p w:rsidR="0015774C" w:rsidRPr="001D1561" w:rsidRDefault="0015774C" w:rsidP="0043195E">
      <w:pPr>
        <w:shd w:val="clear" w:color="auto" w:fill="FFFFFF"/>
        <w:spacing w:before="682" w:line="240" w:lineRule="auto"/>
        <w:ind w:firstLine="533"/>
        <w:contextualSpacing/>
        <w:rPr>
          <w:rFonts w:cs="Times New Roman"/>
          <w:szCs w:val="20"/>
        </w:rPr>
      </w:pPr>
      <w:r w:rsidRPr="001D1561">
        <w:rPr>
          <w:rFonts w:cs="Times New Roman"/>
          <w:szCs w:val="20"/>
        </w:rPr>
        <w:t>Приспособленность организмов к действию отдельных факторов среды (на примере температуры или влажности): экологические группы и жизнен</w:t>
      </w:r>
      <w:r w:rsidRPr="001D1561">
        <w:rPr>
          <w:rFonts w:cs="Times New Roman"/>
          <w:szCs w:val="20"/>
        </w:rPr>
        <w:softHyphen/>
        <w:t>ные формы организмов; суточные и сезонные ритмы жизнедеятельности ор</w:t>
      </w:r>
      <w:r w:rsidRPr="001D1561">
        <w:rPr>
          <w:rFonts w:cs="Times New Roman"/>
          <w:szCs w:val="20"/>
        </w:rPr>
        <w:softHyphen/>
        <w:t>ганизмов. Биотические связи в природе. Экологическое биоразнообразие на Земле и его значение.</w:t>
      </w:r>
    </w:p>
    <w:p w:rsidR="0015774C" w:rsidRPr="001D1561" w:rsidRDefault="0015774C" w:rsidP="0043195E">
      <w:pPr>
        <w:shd w:val="clear" w:color="auto" w:fill="FFFFFF"/>
        <w:spacing w:line="240" w:lineRule="auto"/>
        <w:ind w:left="5" w:right="14" w:firstLine="538"/>
        <w:contextualSpacing/>
        <w:rPr>
          <w:rFonts w:cs="Times New Roman"/>
          <w:szCs w:val="20"/>
        </w:rPr>
      </w:pPr>
      <w:r w:rsidRPr="001D1561">
        <w:rPr>
          <w:rFonts w:cs="Times New Roman"/>
          <w:szCs w:val="20"/>
        </w:rPr>
        <w:t>Основные понятия экологии популяций. Основные характеристики по</w:t>
      </w:r>
      <w:r w:rsidRPr="001D1561">
        <w:rPr>
          <w:rFonts w:cs="Times New Roman"/>
          <w:szCs w:val="20"/>
        </w:rPr>
        <w:softHyphen/>
      </w:r>
      <w:r w:rsidRPr="001D1561">
        <w:rPr>
          <w:rFonts w:cs="Times New Roman"/>
          <w:spacing w:val="-1"/>
          <w:szCs w:val="20"/>
        </w:rPr>
        <w:t xml:space="preserve">пуляции: рождаемость, выживаемость, численность; плотность, возрастная и </w:t>
      </w:r>
      <w:r w:rsidRPr="001D1561">
        <w:rPr>
          <w:rFonts w:cs="Times New Roman"/>
          <w:szCs w:val="20"/>
        </w:rPr>
        <w:t>половая структура; функционирование в природе.</w:t>
      </w:r>
    </w:p>
    <w:p w:rsidR="0015774C" w:rsidRPr="001D1561" w:rsidRDefault="0015774C" w:rsidP="0043195E">
      <w:pPr>
        <w:shd w:val="clear" w:color="auto" w:fill="FFFFFF"/>
        <w:spacing w:line="240" w:lineRule="auto"/>
        <w:ind w:left="10" w:right="19" w:firstLine="528"/>
        <w:contextualSpacing/>
        <w:rPr>
          <w:rFonts w:cs="Times New Roman"/>
          <w:szCs w:val="20"/>
        </w:rPr>
      </w:pPr>
      <w:r w:rsidRPr="001D1561">
        <w:rPr>
          <w:rFonts w:cs="Times New Roman"/>
          <w:szCs w:val="20"/>
        </w:rPr>
        <w:t>Динамика численности популяций в природных сообществах. Биотиче</w:t>
      </w:r>
      <w:r w:rsidRPr="001D1561">
        <w:rPr>
          <w:rFonts w:cs="Times New Roman"/>
          <w:szCs w:val="20"/>
        </w:rPr>
        <w:softHyphen/>
        <w:t>ские связи в регуляции численности.</w:t>
      </w:r>
    </w:p>
    <w:p w:rsidR="0015774C" w:rsidRPr="001D1561" w:rsidRDefault="0015774C" w:rsidP="0043195E">
      <w:pPr>
        <w:shd w:val="clear" w:color="auto" w:fill="FFFFFF"/>
        <w:spacing w:line="240" w:lineRule="auto"/>
        <w:ind w:right="5" w:firstLine="528"/>
        <w:contextualSpacing/>
        <w:rPr>
          <w:rFonts w:cs="Times New Roman"/>
          <w:szCs w:val="20"/>
        </w:rPr>
      </w:pPr>
      <w:r w:rsidRPr="001D1561">
        <w:rPr>
          <w:rFonts w:cs="Times New Roman"/>
          <w:szCs w:val="20"/>
        </w:rPr>
        <w:t>Понятие о биоценозе, биогеоценозе и экосистеме. Биогеоценоз как био</w:t>
      </w:r>
      <w:r w:rsidRPr="001D1561">
        <w:rPr>
          <w:rFonts w:cs="Times New Roman"/>
          <w:szCs w:val="20"/>
        </w:rPr>
        <w:softHyphen/>
        <w:t>система и как экосистема, его компоненты: биогенные элементы, продуцен</w:t>
      </w:r>
      <w:r w:rsidRPr="001D1561">
        <w:rPr>
          <w:rFonts w:cs="Times New Roman"/>
          <w:szCs w:val="20"/>
        </w:rPr>
        <w:softHyphen/>
      </w:r>
      <w:r w:rsidRPr="001D1561">
        <w:rPr>
          <w:rFonts w:cs="Times New Roman"/>
          <w:spacing w:val="-1"/>
          <w:szCs w:val="20"/>
        </w:rPr>
        <w:t xml:space="preserve">ты, консументы, редуценты. Круговорот веществ и поток энергии как основа </w:t>
      </w:r>
      <w:r w:rsidRPr="001D1561">
        <w:rPr>
          <w:rFonts w:cs="Times New Roman"/>
          <w:szCs w:val="20"/>
        </w:rPr>
        <w:t>устойчивости. Роль разнообразия видов в устойчивости биогеоценоза.</w:t>
      </w:r>
    </w:p>
    <w:p w:rsidR="0015774C" w:rsidRPr="001D1561" w:rsidRDefault="0015774C" w:rsidP="0043195E">
      <w:pPr>
        <w:shd w:val="clear" w:color="auto" w:fill="FFFFFF"/>
        <w:spacing w:line="240" w:lineRule="auto"/>
        <w:ind w:left="10" w:right="14" w:firstLine="523"/>
        <w:contextualSpacing/>
        <w:rPr>
          <w:rFonts w:cs="Times New Roman"/>
          <w:szCs w:val="20"/>
        </w:rPr>
      </w:pPr>
      <w:r w:rsidRPr="001D1561">
        <w:rPr>
          <w:rFonts w:cs="Times New Roman"/>
          <w:spacing w:val="-2"/>
          <w:szCs w:val="20"/>
        </w:rPr>
        <w:t>Развитие и смена биогеоценозов. Устойчивые и неустойчивые биогеоце</w:t>
      </w:r>
      <w:r w:rsidRPr="001D1561">
        <w:rPr>
          <w:rFonts w:cs="Times New Roman"/>
          <w:spacing w:val="-2"/>
          <w:szCs w:val="20"/>
        </w:rPr>
        <w:softHyphen/>
      </w:r>
      <w:r w:rsidRPr="001D1561">
        <w:rPr>
          <w:rFonts w:cs="Times New Roman"/>
          <w:szCs w:val="20"/>
        </w:rPr>
        <w:t>нозы. Понятие о сукцессии как процессе развития сообществ от неустойчи</w:t>
      </w:r>
      <w:r w:rsidRPr="001D1561">
        <w:rPr>
          <w:rFonts w:cs="Times New Roman"/>
          <w:szCs w:val="20"/>
        </w:rPr>
        <w:softHyphen/>
        <w:t>вых к устойчивым (на примере восстановления леса на месте гари или паш</w:t>
      </w:r>
      <w:r w:rsidRPr="001D1561">
        <w:rPr>
          <w:rFonts w:cs="Times New Roman"/>
          <w:szCs w:val="20"/>
        </w:rPr>
        <w:softHyphen/>
        <w:t>ни). Разнообразие наземных и водных экосистем. Естественные и искусст</w:t>
      </w:r>
      <w:r w:rsidRPr="001D1561">
        <w:rPr>
          <w:rFonts w:cs="Times New Roman"/>
          <w:szCs w:val="20"/>
        </w:rPr>
        <w:softHyphen/>
        <w:t>венные биогеоценозы. Изменения в экосистемах под влиянием деятельности человека.</w:t>
      </w:r>
    </w:p>
    <w:p w:rsidR="0015774C" w:rsidRPr="001D1561" w:rsidRDefault="0015774C" w:rsidP="0043195E">
      <w:pPr>
        <w:shd w:val="clear" w:color="auto" w:fill="FFFFFF"/>
        <w:spacing w:line="240" w:lineRule="auto"/>
        <w:ind w:left="10" w:right="14" w:firstLine="533"/>
        <w:contextualSpacing/>
        <w:rPr>
          <w:rFonts w:cs="Times New Roman"/>
          <w:szCs w:val="20"/>
        </w:rPr>
      </w:pPr>
      <w:r w:rsidRPr="001D1561">
        <w:rPr>
          <w:rFonts w:cs="Times New Roman"/>
          <w:szCs w:val="20"/>
        </w:rPr>
        <w:t xml:space="preserve">Биосфера как глобальная экосистема. Учение В.И. Вернадского о роли живого вещества в преобразовании верхних слоев Земли. Биологический </w:t>
      </w:r>
      <w:r w:rsidRPr="001D1561">
        <w:rPr>
          <w:rFonts w:cs="Times New Roman"/>
          <w:spacing w:val="-1"/>
          <w:szCs w:val="20"/>
        </w:rPr>
        <w:t>круговорот веществ и поток энергии в биосфере. Роль биологического разно</w:t>
      </w:r>
      <w:r w:rsidRPr="001D1561">
        <w:rPr>
          <w:rFonts w:cs="Times New Roman"/>
          <w:spacing w:val="-1"/>
          <w:szCs w:val="20"/>
        </w:rPr>
        <w:softHyphen/>
      </w:r>
      <w:r w:rsidRPr="001D1561">
        <w:rPr>
          <w:rFonts w:cs="Times New Roman"/>
          <w:szCs w:val="20"/>
        </w:rPr>
        <w:t>образия в устойчивом развитии биосферы.</w:t>
      </w:r>
    </w:p>
    <w:p w:rsidR="0015774C" w:rsidRPr="001D1561" w:rsidRDefault="0015774C" w:rsidP="0043195E">
      <w:pPr>
        <w:shd w:val="clear" w:color="auto" w:fill="FFFFFF"/>
        <w:spacing w:before="5" w:line="240" w:lineRule="auto"/>
        <w:ind w:left="5" w:right="14" w:firstLine="533"/>
        <w:contextualSpacing/>
        <w:rPr>
          <w:rFonts w:cs="Times New Roman"/>
          <w:szCs w:val="20"/>
        </w:rPr>
      </w:pPr>
      <w:r w:rsidRPr="001D1561">
        <w:rPr>
          <w:rFonts w:cs="Times New Roman"/>
          <w:szCs w:val="20"/>
        </w:rPr>
        <w:t>Экология как научная основа рационального использования природы и выхода из глобальных экологических кризисов. Роль биологического и эко</w:t>
      </w:r>
      <w:r w:rsidRPr="001D1561">
        <w:rPr>
          <w:rFonts w:cs="Times New Roman"/>
          <w:szCs w:val="20"/>
        </w:rPr>
        <w:softHyphen/>
        <w:t>логического образования, роль экологической культуры человека в решении проблемы устойчивого развития природы и общества.</w:t>
      </w:r>
    </w:p>
    <w:p w:rsidR="0015774C" w:rsidRPr="001D1561" w:rsidRDefault="0015774C" w:rsidP="0043195E">
      <w:pPr>
        <w:shd w:val="clear" w:color="auto" w:fill="FFFFFF"/>
        <w:spacing w:before="5" w:line="240" w:lineRule="auto"/>
        <w:ind w:left="542"/>
        <w:contextualSpacing/>
        <w:rPr>
          <w:rFonts w:cs="Times New Roman"/>
          <w:szCs w:val="20"/>
        </w:rPr>
      </w:pPr>
      <w:r w:rsidRPr="001D1561">
        <w:rPr>
          <w:rFonts w:cs="Times New Roman"/>
          <w:b/>
          <w:bCs/>
          <w:szCs w:val="20"/>
        </w:rPr>
        <w:t>Лабораторные работы.</w:t>
      </w:r>
    </w:p>
    <w:p w:rsidR="0015774C" w:rsidRPr="001D1561" w:rsidRDefault="0015774C" w:rsidP="0043195E">
      <w:pPr>
        <w:shd w:val="clear" w:color="auto" w:fill="FFFFFF"/>
        <w:spacing w:line="240" w:lineRule="auto"/>
        <w:ind w:left="14" w:right="5" w:firstLine="528"/>
        <w:contextualSpacing/>
        <w:rPr>
          <w:rFonts w:cs="Times New Roman"/>
          <w:szCs w:val="20"/>
        </w:rPr>
      </w:pPr>
      <w:r w:rsidRPr="001D1561">
        <w:rPr>
          <w:rFonts w:cs="Times New Roman"/>
          <w:spacing w:val="-1"/>
          <w:szCs w:val="20"/>
        </w:rPr>
        <w:t xml:space="preserve">Приспособленность организмов к среде обитания. Оценка запыленности </w:t>
      </w:r>
      <w:r w:rsidRPr="001D1561">
        <w:rPr>
          <w:rFonts w:cs="Times New Roman"/>
          <w:szCs w:val="20"/>
        </w:rPr>
        <w:t>воздуха. Оценка загрязненности воды (снега). Влияние вредителей на со</w:t>
      </w:r>
      <w:r w:rsidRPr="001D1561">
        <w:rPr>
          <w:rFonts w:cs="Times New Roman"/>
          <w:szCs w:val="20"/>
        </w:rPr>
        <w:softHyphen/>
        <w:t>стояние комнатных растений. Оценка санитарно-гигиенического качества рабочего места.</w:t>
      </w:r>
    </w:p>
    <w:p w:rsidR="0015774C" w:rsidRPr="001D1561" w:rsidRDefault="0015774C" w:rsidP="0043195E">
      <w:pPr>
        <w:shd w:val="clear" w:color="auto" w:fill="FFFFFF"/>
        <w:spacing w:line="240" w:lineRule="auto"/>
        <w:ind w:left="562"/>
        <w:contextualSpacing/>
        <w:rPr>
          <w:rFonts w:cs="Times New Roman"/>
          <w:szCs w:val="20"/>
        </w:rPr>
      </w:pPr>
      <w:r w:rsidRPr="001D1561">
        <w:rPr>
          <w:rFonts w:cs="Times New Roman"/>
          <w:b/>
          <w:bCs/>
          <w:spacing w:val="-2"/>
          <w:szCs w:val="20"/>
        </w:rPr>
        <w:t>Экскурсии.</w:t>
      </w:r>
    </w:p>
    <w:p w:rsidR="0015774C" w:rsidRPr="001D1561" w:rsidRDefault="0015774C" w:rsidP="0043195E">
      <w:pPr>
        <w:shd w:val="clear" w:color="auto" w:fill="FFFFFF"/>
        <w:spacing w:line="240" w:lineRule="auto"/>
        <w:ind w:left="19" w:right="10" w:firstLine="533"/>
        <w:contextualSpacing/>
        <w:rPr>
          <w:rFonts w:cs="Times New Roman"/>
          <w:szCs w:val="20"/>
        </w:rPr>
      </w:pPr>
      <w:r w:rsidRPr="001D1561">
        <w:rPr>
          <w:rFonts w:cs="Times New Roman"/>
          <w:szCs w:val="20"/>
        </w:rPr>
        <w:t>Весна в жизни природы и оценка состояния окружающей среды. Лес и водоем как природные экосистемы. Парк как пример искусственного биогео</w:t>
      </w:r>
      <w:r w:rsidRPr="001D1561">
        <w:rPr>
          <w:rFonts w:cs="Times New Roman"/>
          <w:szCs w:val="20"/>
        </w:rPr>
        <w:softHyphen/>
        <w:t>ценоза.</w:t>
      </w:r>
    </w:p>
    <w:p w:rsidR="0015774C" w:rsidRPr="001D1561" w:rsidRDefault="0015774C" w:rsidP="0043195E">
      <w:pPr>
        <w:shd w:val="clear" w:color="auto" w:fill="FFFFFF"/>
        <w:spacing w:before="182" w:line="240" w:lineRule="auto"/>
        <w:ind w:left="557"/>
        <w:contextualSpacing/>
        <w:rPr>
          <w:rFonts w:cs="Times New Roman"/>
          <w:szCs w:val="20"/>
        </w:rPr>
      </w:pPr>
      <w:r w:rsidRPr="001D1561">
        <w:rPr>
          <w:rFonts w:cs="Times New Roman"/>
          <w:b/>
          <w:bCs/>
          <w:szCs w:val="20"/>
        </w:rPr>
        <w:t>Тема 10. Заключение (1 час).</w:t>
      </w:r>
    </w:p>
    <w:p w:rsidR="0015774C" w:rsidRPr="001D1561" w:rsidRDefault="0015774C" w:rsidP="0043195E">
      <w:pPr>
        <w:shd w:val="clear" w:color="auto" w:fill="FFFFFF"/>
        <w:spacing w:line="240" w:lineRule="auto"/>
        <w:ind w:left="19" w:firstLine="538"/>
        <w:contextualSpacing/>
        <w:rPr>
          <w:rFonts w:cs="Times New Roman"/>
          <w:b/>
          <w:szCs w:val="20"/>
        </w:rPr>
      </w:pPr>
      <w:r w:rsidRPr="001D1561">
        <w:rPr>
          <w:rFonts w:cs="Times New Roman"/>
          <w:szCs w:val="20"/>
        </w:rPr>
        <w:t>Биологическое разнообразие и его значение в жизни нашей планеты. Со</w:t>
      </w:r>
      <w:r w:rsidRPr="001D1561">
        <w:rPr>
          <w:rFonts w:cs="Times New Roman"/>
          <w:szCs w:val="20"/>
        </w:rPr>
        <w:softHyphen/>
        <w:t>хранение биоразнообразия. Значение биологических и экологических знаний для практической деятельности.</w:t>
      </w: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t>ПЛАНИРУЕМЫЕ РЕЗУЛЬТАТЫ ОСВОЕНИЯ УЧЕБНОГО ПРЕДМЕТА «БИОЛОГИЯ» НА УРОВНЕ ОСНОВНОГО ОБЩЕГО ОБРАЗОВАНИЯ</w:t>
      </w:r>
    </w:p>
    <w:p w:rsidR="00416B7C" w:rsidRPr="001D1561" w:rsidRDefault="00416B7C" w:rsidP="0043195E">
      <w:pPr>
        <w:pStyle w:val="a9"/>
        <w:spacing w:line="240" w:lineRule="auto"/>
        <w:rPr>
          <w:rFonts w:cs="Times New Roman"/>
          <w:color w:val="auto"/>
        </w:rPr>
      </w:pPr>
      <w:r w:rsidRPr="001D1561">
        <w:rPr>
          <w:rFonts w:cs="Times New Roman"/>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1D1561" w:rsidRDefault="00416B7C" w:rsidP="0043195E">
      <w:pPr>
        <w:pStyle w:val="31"/>
        <w:spacing w:line="240" w:lineRule="auto"/>
        <w:rPr>
          <w:rFonts w:cs="Times New Roman"/>
          <w:color w:val="auto"/>
          <w:sz w:val="20"/>
          <w:szCs w:val="20"/>
        </w:rPr>
      </w:pPr>
      <w:r w:rsidRPr="001D1561">
        <w:rPr>
          <w:rFonts w:cs="Times New Roman"/>
          <w:color w:val="auto"/>
          <w:sz w:val="20"/>
          <w:szCs w:val="20"/>
        </w:rPr>
        <w:t>ЛИЧНОСТНЫЕ РЕЗУЛЬТАТЫ</w:t>
      </w: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Патриотическое воспитание:</w:t>
      </w:r>
    </w:p>
    <w:p w:rsidR="00416B7C" w:rsidRPr="001D1561" w:rsidRDefault="00416B7C" w:rsidP="0043195E">
      <w:pPr>
        <w:pStyle w:val="Bull"/>
        <w:spacing w:line="240" w:lineRule="auto"/>
        <w:rPr>
          <w:rFonts w:cs="Times New Roman"/>
          <w:color w:val="auto"/>
        </w:rPr>
      </w:pPr>
      <w:r w:rsidRPr="001D1561">
        <w:rPr>
          <w:rFonts w:cs="Times New Roman"/>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Гражданское воспитание:</w:t>
      </w:r>
    </w:p>
    <w:p w:rsidR="00416B7C" w:rsidRPr="001D1561" w:rsidRDefault="00416B7C" w:rsidP="0043195E">
      <w:pPr>
        <w:pStyle w:val="Bull"/>
        <w:spacing w:line="240" w:lineRule="auto"/>
        <w:rPr>
          <w:rFonts w:cs="Times New Roman"/>
          <w:color w:val="auto"/>
        </w:rPr>
      </w:pPr>
      <w:r w:rsidRPr="001D1561">
        <w:rPr>
          <w:rFonts w:cs="Times New Roman"/>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Духовно-нравственное воспитание:</w:t>
      </w:r>
    </w:p>
    <w:p w:rsidR="00416B7C" w:rsidRPr="001D1561" w:rsidRDefault="00416B7C" w:rsidP="0043195E">
      <w:pPr>
        <w:pStyle w:val="Bull"/>
        <w:spacing w:line="240" w:lineRule="auto"/>
        <w:rPr>
          <w:rFonts w:cs="Times New Roman"/>
          <w:color w:val="auto"/>
        </w:rPr>
      </w:pPr>
      <w:r w:rsidRPr="001D1561">
        <w:rPr>
          <w:rFonts w:cs="Times New Roman"/>
          <w:color w:val="auto"/>
        </w:rPr>
        <w:t>готовность оценивать поведение и поступки с позиции нравственных норм и норм экологической культуры;</w:t>
      </w:r>
    </w:p>
    <w:p w:rsidR="00416B7C" w:rsidRPr="001D1561" w:rsidRDefault="00416B7C" w:rsidP="0043195E">
      <w:pPr>
        <w:pStyle w:val="Bull"/>
        <w:spacing w:line="240" w:lineRule="auto"/>
        <w:rPr>
          <w:rFonts w:cs="Times New Roman"/>
          <w:color w:val="auto"/>
        </w:rPr>
      </w:pPr>
      <w:r w:rsidRPr="001D1561">
        <w:rPr>
          <w:rFonts w:cs="Times New Roman"/>
          <w:color w:val="auto"/>
        </w:rPr>
        <w:t>понимание значимости нравственного аспекта деятельности человека в медицине и биологии.</w:t>
      </w: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Эстетическое воспитание:</w:t>
      </w:r>
    </w:p>
    <w:p w:rsidR="00416B7C" w:rsidRPr="001D1561" w:rsidRDefault="00416B7C" w:rsidP="0043195E">
      <w:pPr>
        <w:pStyle w:val="Bull"/>
        <w:spacing w:line="240" w:lineRule="auto"/>
        <w:rPr>
          <w:rFonts w:cs="Times New Roman"/>
          <w:color w:val="auto"/>
        </w:rPr>
      </w:pPr>
      <w:r w:rsidRPr="001D1561">
        <w:rPr>
          <w:rFonts w:cs="Times New Roman"/>
          <w:color w:val="auto"/>
        </w:rPr>
        <w:t>понимание роли биологии в формировании эстетической культуры личности.</w:t>
      </w: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Ценности научного познания:</w:t>
      </w:r>
    </w:p>
    <w:p w:rsidR="00416B7C" w:rsidRPr="001D1561" w:rsidRDefault="00416B7C" w:rsidP="0043195E">
      <w:pPr>
        <w:pStyle w:val="Bull"/>
        <w:spacing w:line="240" w:lineRule="auto"/>
        <w:rPr>
          <w:rFonts w:cs="Times New Roman"/>
          <w:color w:val="auto"/>
        </w:rPr>
      </w:pPr>
      <w:r w:rsidRPr="001D1561">
        <w:rPr>
          <w:rFonts w:cs="Times New Roman"/>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16B7C" w:rsidRPr="001D1561" w:rsidRDefault="00416B7C" w:rsidP="0043195E">
      <w:pPr>
        <w:pStyle w:val="Bull"/>
        <w:spacing w:line="240" w:lineRule="auto"/>
        <w:rPr>
          <w:rFonts w:cs="Times New Roman"/>
          <w:color w:val="auto"/>
        </w:rPr>
      </w:pPr>
      <w:r w:rsidRPr="001D1561">
        <w:rPr>
          <w:rFonts w:cs="Times New Roman"/>
          <w:color w:val="auto"/>
        </w:rPr>
        <w:t>понимание роли биологической науки в формировании научного мировоззрения;</w:t>
      </w:r>
    </w:p>
    <w:p w:rsidR="00416B7C" w:rsidRPr="001D1561" w:rsidRDefault="00416B7C" w:rsidP="0043195E">
      <w:pPr>
        <w:pStyle w:val="Bull"/>
        <w:spacing w:line="240" w:lineRule="auto"/>
        <w:rPr>
          <w:rFonts w:cs="Times New Roman"/>
          <w:color w:val="auto"/>
        </w:rPr>
      </w:pPr>
      <w:r w:rsidRPr="001D1561">
        <w:rPr>
          <w:rFonts w:cs="Times New Roman"/>
          <w:color w:val="auto"/>
        </w:rPr>
        <w:t>развитие научной любознательности, интереса к биологической науке, навыков исследовательской деятельности.</w:t>
      </w: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Формирование культуры здоровья:</w:t>
      </w:r>
    </w:p>
    <w:p w:rsidR="00416B7C" w:rsidRPr="001D1561" w:rsidRDefault="00416B7C" w:rsidP="0043195E">
      <w:pPr>
        <w:pStyle w:val="Bull"/>
        <w:spacing w:line="240" w:lineRule="auto"/>
        <w:rPr>
          <w:rFonts w:cs="Times New Roman"/>
          <w:color w:val="auto"/>
        </w:rPr>
      </w:pPr>
      <w:r w:rsidRPr="001D1561">
        <w:rPr>
          <w:rFonts w:cs="Times New Roman"/>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16B7C" w:rsidRPr="001D1561" w:rsidRDefault="00416B7C" w:rsidP="0043195E">
      <w:pPr>
        <w:pStyle w:val="Bull"/>
        <w:spacing w:line="240" w:lineRule="auto"/>
        <w:rPr>
          <w:rFonts w:cs="Times New Roman"/>
          <w:color w:val="auto"/>
        </w:rPr>
      </w:pPr>
      <w:r w:rsidRPr="001D1561">
        <w:rPr>
          <w:rFonts w:cs="Times New Roman"/>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16B7C" w:rsidRPr="001D1561" w:rsidRDefault="00416B7C" w:rsidP="0043195E">
      <w:pPr>
        <w:pStyle w:val="Bull"/>
        <w:spacing w:line="240" w:lineRule="auto"/>
        <w:rPr>
          <w:rFonts w:cs="Times New Roman"/>
          <w:color w:val="auto"/>
        </w:rPr>
      </w:pPr>
      <w:r w:rsidRPr="001D1561">
        <w:rPr>
          <w:rFonts w:cs="Times New Roman"/>
          <w:color w:val="auto"/>
        </w:rPr>
        <w:t>соблюдение правил безопасности, в том числе навыки безопасного поведения в природной среде;</w:t>
      </w:r>
    </w:p>
    <w:p w:rsidR="00416B7C" w:rsidRPr="001D1561" w:rsidRDefault="00416B7C" w:rsidP="0043195E">
      <w:pPr>
        <w:pStyle w:val="Bull"/>
        <w:spacing w:line="240" w:lineRule="auto"/>
        <w:rPr>
          <w:rFonts w:cs="Times New Roman"/>
          <w:color w:val="auto"/>
        </w:rPr>
      </w:pPr>
      <w:r w:rsidRPr="001D1561">
        <w:rPr>
          <w:rFonts w:cs="Times New Roman"/>
          <w:color w:val="auto"/>
        </w:rPr>
        <w:t>сформированность навыка рефлексии, управление собственным эмоциональным состоянием.</w:t>
      </w: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Трудовое воспитание:</w:t>
      </w:r>
    </w:p>
    <w:p w:rsidR="00416B7C" w:rsidRPr="001D1561" w:rsidRDefault="00416B7C" w:rsidP="0043195E">
      <w:pPr>
        <w:pStyle w:val="Bull"/>
        <w:spacing w:line="240" w:lineRule="auto"/>
        <w:rPr>
          <w:rFonts w:cs="Times New Roman"/>
          <w:color w:val="auto"/>
        </w:rPr>
      </w:pPr>
      <w:r w:rsidRPr="001D1561">
        <w:rPr>
          <w:rFonts w:cs="Times New Roman"/>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Экологическое воспитание:</w:t>
      </w:r>
    </w:p>
    <w:p w:rsidR="00416B7C" w:rsidRPr="001D1561" w:rsidRDefault="00416B7C" w:rsidP="0043195E">
      <w:pPr>
        <w:pStyle w:val="Bull"/>
        <w:spacing w:line="240" w:lineRule="auto"/>
        <w:rPr>
          <w:rFonts w:cs="Times New Roman"/>
          <w:color w:val="auto"/>
        </w:rPr>
      </w:pPr>
      <w:r w:rsidRPr="001D1561">
        <w:rPr>
          <w:rFonts w:cs="Times New Roman"/>
          <w:color w:val="auto"/>
        </w:rPr>
        <w:t>ориентация на применение биологических знаний при решении задач в области окружающей среды;</w:t>
      </w:r>
    </w:p>
    <w:p w:rsidR="00416B7C" w:rsidRPr="001D1561" w:rsidRDefault="00416B7C" w:rsidP="0043195E">
      <w:pPr>
        <w:pStyle w:val="Bull"/>
        <w:spacing w:line="240" w:lineRule="auto"/>
        <w:rPr>
          <w:rFonts w:cs="Times New Roman"/>
          <w:color w:val="auto"/>
        </w:rPr>
      </w:pPr>
      <w:r w:rsidRPr="001D1561">
        <w:rPr>
          <w:rFonts w:cs="Times New Roman"/>
          <w:color w:val="auto"/>
        </w:rPr>
        <w:t>осознание экологических проблем и путей их решения;</w:t>
      </w:r>
    </w:p>
    <w:p w:rsidR="00416B7C" w:rsidRPr="001D1561" w:rsidRDefault="00416B7C" w:rsidP="0043195E">
      <w:pPr>
        <w:pStyle w:val="Bull"/>
        <w:spacing w:line="240" w:lineRule="auto"/>
        <w:rPr>
          <w:rFonts w:cs="Times New Roman"/>
          <w:color w:val="auto"/>
        </w:rPr>
      </w:pPr>
      <w:r w:rsidRPr="001D1561">
        <w:rPr>
          <w:rFonts w:cs="Times New Roman"/>
          <w:color w:val="auto"/>
        </w:rPr>
        <w:t>готовность к участию в практической деятельности экологической направленности.</w:t>
      </w: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Адаптация обучающегося к изменяющимся условиям со-циальной и природной среды:</w:t>
      </w:r>
    </w:p>
    <w:p w:rsidR="00416B7C" w:rsidRPr="001D1561" w:rsidRDefault="00416B7C" w:rsidP="0043195E">
      <w:pPr>
        <w:pStyle w:val="Bull"/>
        <w:spacing w:line="240" w:lineRule="auto"/>
        <w:rPr>
          <w:rFonts w:cs="Times New Roman"/>
          <w:color w:val="auto"/>
        </w:rPr>
      </w:pPr>
      <w:r w:rsidRPr="001D1561">
        <w:rPr>
          <w:rFonts w:cs="Times New Roman"/>
          <w:color w:val="auto"/>
        </w:rPr>
        <w:t>адекватная оценка изменяющихся условий;</w:t>
      </w:r>
    </w:p>
    <w:p w:rsidR="00416B7C" w:rsidRPr="001D1561" w:rsidRDefault="00416B7C" w:rsidP="0043195E">
      <w:pPr>
        <w:pStyle w:val="Bull"/>
        <w:spacing w:line="240" w:lineRule="auto"/>
        <w:rPr>
          <w:rFonts w:cs="Times New Roman"/>
          <w:color w:val="auto"/>
        </w:rPr>
      </w:pPr>
      <w:r w:rsidRPr="001D1561">
        <w:rPr>
          <w:rFonts w:cs="Times New Roman"/>
          <w:color w:val="auto"/>
        </w:rPr>
        <w:t>принятие решения (индивидуальное, в группе) в изменяющихся условиях на основании анализа биологической информации;</w:t>
      </w:r>
    </w:p>
    <w:p w:rsidR="00416B7C" w:rsidRPr="001D1561" w:rsidRDefault="00416B7C" w:rsidP="0043195E">
      <w:pPr>
        <w:pStyle w:val="Bull"/>
        <w:spacing w:line="240" w:lineRule="auto"/>
        <w:rPr>
          <w:rFonts w:cs="Times New Roman"/>
          <w:color w:val="auto"/>
        </w:rPr>
      </w:pPr>
      <w:r w:rsidRPr="001D1561">
        <w:rPr>
          <w:rFonts w:cs="Times New Roman"/>
          <w:color w:val="auto"/>
        </w:rPr>
        <w:t>планирование действий в новой ситуации на основании знаний биологических закономерностей.</w:t>
      </w:r>
    </w:p>
    <w:p w:rsidR="00416B7C" w:rsidRPr="001D1561" w:rsidRDefault="00416B7C" w:rsidP="0043195E">
      <w:pPr>
        <w:pStyle w:val="31"/>
        <w:spacing w:line="240" w:lineRule="auto"/>
        <w:rPr>
          <w:rFonts w:cs="Times New Roman"/>
          <w:color w:val="auto"/>
          <w:sz w:val="20"/>
          <w:szCs w:val="20"/>
        </w:rPr>
      </w:pPr>
      <w:r w:rsidRPr="001D1561">
        <w:rPr>
          <w:rFonts w:cs="Times New Roman"/>
          <w:color w:val="auto"/>
          <w:sz w:val="20"/>
          <w:szCs w:val="20"/>
        </w:rPr>
        <w:t>МЕТАПРЕДМЕТНЫЕ РЕЗУЛЬТАТЫ</w:t>
      </w: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Универсальные познавательные действия</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Базовые логические действия:</w:t>
      </w:r>
    </w:p>
    <w:p w:rsidR="00416B7C" w:rsidRPr="001D1561" w:rsidRDefault="00416B7C" w:rsidP="0043195E">
      <w:pPr>
        <w:pStyle w:val="Bull"/>
        <w:spacing w:line="240" w:lineRule="auto"/>
        <w:rPr>
          <w:rFonts w:cs="Times New Roman"/>
          <w:color w:val="auto"/>
        </w:rPr>
      </w:pPr>
      <w:r w:rsidRPr="001D1561">
        <w:rPr>
          <w:rFonts w:cs="Times New Roman"/>
          <w:color w:val="auto"/>
        </w:rPr>
        <w:t>выявлять и характеризовать существенные признаки биологических объектов (явлений);</w:t>
      </w:r>
    </w:p>
    <w:p w:rsidR="00416B7C" w:rsidRPr="001D1561" w:rsidRDefault="00416B7C" w:rsidP="0043195E">
      <w:pPr>
        <w:pStyle w:val="Bull"/>
        <w:spacing w:line="240" w:lineRule="auto"/>
        <w:rPr>
          <w:rFonts w:cs="Times New Roman"/>
          <w:color w:val="auto"/>
        </w:rPr>
      </w:pPr>
      <w:r w:rsidRPr="001D1561">
        <w:rPr>
          <w:rFonts w:cs="Times New Roman"/>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16B7C" w:rsidRPr="001D1561" w:rsidRDefault="00416B7C" w:rsidP="0043195E">
      <w:pPr>
        <w:pStyle w:val="Bull"/>
        <w:spacing w:line="240" w:lineRule="auto"/>
        <w:rPr>
          <w:rFonts w:cs="Times New Roman"/>
          <w:color w:val="auto"/>
        </w:rPr>
      </w:pPr>
      <w:r w:rsidRPr="001D1561">
        <w:rPr>
          <w:rFonts w:cs="Times New Roman"/>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16B7C" w:rsidRPr="001D1561" w:rsidRDefault="00416B7C" w:rsidP="0043195E">
      <w:pPr>
        <w:pStyle w:val="Bull"/>
        <w:spacing w:line="240" w:lineRule="auto"/>
        <w:rPr>
          <w:rFonts w:cs="Times New Roman"/>
          <w:color w:val="auto"/>
        </w:rPr>
      </w:pPr>
      <w:r w:rsidRPr="001D1561">
        <w:rPr>
          <w:rFonts w:cs="Times New Roman"/>
          <w:color w:val="auto"/>
        </w:rPr>
        <w:t>выявлять дефициты информации, данных, необходимых для решения поставленной задачи;</w:t>
      </w:r>
    </w:p>
    <w:p w:rsidR="00416B7C" w:rsidRPr="001D1561" w:rsidRDefault="00416B7C" w:rsidP="0043195E">
      <w:pPr>
        <w:pStyle w:val="Bull"/>
        <w:spacing w:line="240" w:lineRule="auto"/>
        <w:rPr>
          <w:rFonts w:cs="Times New Roman"/>
          <w:color w:val="auto"/>
        </w:rPr>
      </w:pPr>
      <w:r w:rsidRPr="001D1561">
        <w:rPr>
          <w:rFonts w:cs="Times New Roman"/>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1D1561" w:rsidRDefault="00416B7C" w:rsidP="0043195E">
      <w:pPr>
        <w:pStyle w:val="Bull"/>
        <w:spacing w:line="240" w:lineRule="auto"/>
        <w:rPr>
          <w:rFonts w:cs="Times New Roman"/>
          <w:color w:val="auto"/>
        </w:rPr>
      </w:pPr>
      <w:r w:rsidRPr="001D1561">
        <w:rPr>
          <w:rFonts w:cs="Times New Roman"/>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Базовые исследовательские действия:</w:t>
      </w:r>
    </w:p>
    <w:p w:rsidR="00416B7C" w:rsidRPr="001D1561" w:rsidRDefault="00416B7C" w:rsidP="0043195E">
      <w:pPr>
        <w:pStyle w:val="Bull"/>
        <w:spacing w:line="240" w:lineRule="auto"/>
        <w:rPr>
          <w:rFonts w:cs="Times New Roman"/>
          <w:color w:val="auto"/>
        </w:rPr>
      </w:pPr>
      <w:r w:rsidRPr="001D1561">
        <w:rPr>
          <w:rFonts w:cs="Times New Roman"/>
          <w:color w:val="auto"/>
        </w:rPr>
        <w:t>использовать вопросы как исследовательский инструмент познания;</w:t>
      </w:r>
    </w:p>
    <w:p w:rsidR="00416B7C" w:rsidRPr="001D1561" w:rsidRDefault="00416B7C" w:rsidP="0043195E">
      <w:pPr>
        <w:pStyle w:val="Bull"/>
        <w:spacing w:line="240" w:lineRule="auto"/>
        <w:rPr>
          <w:rFonts w:cs="Times New Roman"/>
          <w:color w:val="auto"/>
        </w:rPr>
      </w:pPr>
      <w:r w:rsidRPr="001D1561">
        <w:rPr>
          <w:rFonts w:cs="Times New Roman"/>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1D1561" w:rsidRDefault="00416B7C" w:rsidP="0043195E">
      <w:pPr>
        <w:pStyle w:val="Bull"/>
        <w:spacing w:line="240" w:lineRule="auto"/>
        <w:rPr>
          <w:rFonts w:cs="Times New Roman"/>
          <w:color w:val="auto"/>
        </w:rPr>
      </w:pPr>
      <w:r w:rsidRPr="001D1561">
        <w:rPr>
          <w:rFonts w:cs="Times New Roman"/>
          <w:color w:val="auto"/>
        </w:rPr>
        <w:t>формировать гипотезу об истинности собственных суждений, аргументировать свою позицию, мнение;</w:t>
      </w:r>
    </w:p>
    <w:p w:rsidR="00416B7C" w:rsidRPr="001D1561" w:rsidRDefault="00416B7C" w:rsidP="0043195E">
      <w:pPr>
        <w:pStyle w:val="Bull"/>
        <w:spacing w:line="240" w:lineRule="auto"/>
        <w:rPr>
          <w:rFonts w:cs="Times New Roman"/>
          <w:color w:val="auto"/>
        </w:rPr>
      </w:pPr>
      <w:r w:rsidRPr="001D1561">
        <w:rPr>
          <w:rFonts w:cs="Times New Roman"/>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16B7C" w:rsidRPr="001D1561" w:rsidRDefault="00416B7C" w:rsidP="0043195E">
      <w:pPr>
        <w:pStyle w:val="Bull"/>
        <w:spacing w:line="240" w:lineRule="auto"/>
        <w:rPr>
          <w:rFonts w:cs="Times New Roman"/>
          <w:color w:val="auto"/>
        </w:rPr>
      </w:pPr>
      <w:r w:rsidRPr="001D1561">
        <w:rPr>
          <w:rFonts w:cs="Times New Roman"/>
          <w:color w:val="auto"/>
        </w:rPr>
        <w:t>оценивать на применимость и достоверность информацию, полученную в ходе наблюдения и эксперимента;</w:t>
      </w:r>
    </w:p>
    <w:p w:rsidR="00416B7C" w:rsidRPr="001D1561" w:rsidRDefault="00416B7C" w:rsidP="0043195E">
      <w:pPr>
        <w:pStyle w:val="Bull"/>
        <w:spacing w:line="240" w:lineRule="auto"/>
        <w:rPr>
          <w:rFonts w:cs="Times New Roman"/>
          <w:color w:val="auto"/>
        </w:rPr>
      </w:pPr>
      <w:r w:rsidRPr="001D1561">
        <w:rPr>
          <w:rFonts w:cs="Times New Roman"/>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16B7C" w:rsidRPr="001D1561" w:rsidRDefault="00416B7C" w:rsidP="0043195E">
      <w:pPr>
        <w:pStyle w:val="Bull"/>
        <w:spacing w:line="240" w:lineRule="auto"/>
        <w:rPr>
          <w:rFonts w:cs="Times New Roman"/>
          <w:color w:val="auto"/>
        </w:rPr>
      </w:pPr>
      <w:r w:rsidRPr="001D1561">
        <w:rPr>
          <w:rFonts w:cs="Times New Roman"/>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Работа с информацией:</w:t>
      </w:r>
    </w:p>
    <w:p w:rsidR="00416B7C" w:rsidRPr="001D1561" w:rsidRDefault="00416B7C" w:rsidP="0043195E">
      <w:pPr>
        <w:pStyle w:val="Bull"/>
        <w:spacing w:line="240" w:lineRule="auto"/>
        <w:rPr>
          <w:rFonts w:cs="Times New Roman"/>
          <w:color w:val="auto"/>
        </w:rPr>
      </w:pPr>
      <w:r w:rsidRPr="001D1561">
        <w:rPr>
          <w:rFonts w:cs="Times New Roman"/>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16B7C" w:rsidRPr="001D1561" w:rsidRDefault="00416B7C" w:rsidP="0043195E">
      <w:pPr>
        <w:pStyle w:val="Bull"/>
        <w:spacing w:line="240" w:lineRule="auto"/>
        <w:rPr>
          <w:rFonts w:cs="Times New Roman"/>
          <w:color w:val="auto"/>
        </w:rPr>
      </w:pPr>
      <w:r w:rsidRPr="001D1561">
        <w:rPr>
          <w:rFonts w:cs="Times New Roman"/>
          <w:color w:val="auto"/>
        </w:rPr>
        <w:t>выбирать, анализировать, систематизировать и интерпретировать биологическую информацию различных видов и форм представления;</w:t>
      </w:r>
    </w:p>
    <w:p w:rsidR="00416B7C" w:rsidRPr="001D1561" w:rsidRDefault="00416B7C" w:rsidP="0043195E">
      <w:pPr>
        <w:pStyle w:val="Bull"/>
        <w:spacing w:line="240" w:lineRule="auto"/>
        <w:rPr>
          <w:rFonts w:cs="Times New Roman"/>
          <w:color w:val="auto"/>
        </w:rPr>
      </w:pPr>
      <w:r w:rsidRPr="001D1561">
        <w:rPr>
          <w:rFonts w:cs="Times New Roman"/>
          <w:color w:val="auto"/>
        </w:rPr>
        <w:t>находить сходные аргументы (подтверждающие или опровергающие одну и ту же идею, версию) в различных информационных источниках;</w:t>
      </w:r>
    </w:p>
    <w:p w:rsidR="00416B7C" w:rsidRPr="001D1561" w:rsidRDefault="00416B7C" w:rsidP="0043195E">
      <w:pPr>
        <w:pStyle w:val="Bull"/>
        <w:spacing w:line="240" w:lineRule="auto"/>
        <w:rPr>
          <w:rFonts w:cs="Times New Roman"/>
          <w:color w:val="auto"/>
        </w:rPr>
      </w:pPr>
      <w:r w:rsidRPr="001D1561">
        <w:rPr>
          <w:rFonts w:cs="Times New Roman"/>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1D1561" w:rsidRDefault="00416B7C" w:rsidP="0043195E">
      <w:pPr>
        <w:pStyle w:val="Bull"/>
        <w:spacing w:line="240" w:lineRule="auto"/>
        <w:rPr>
          <w:rFonts w:cs="Times New Roman"/>
          <w:color w:val="auto"/>
        </w:rPr>
      </w:pPr>
      <w:r w:rsidRPr="001D1561">
        <w:rPr>
          <w:rFonts w:cs="Times New Roman"/>
          <w:color w:val="auto"/>
        </w:rPr>
        <w:t>оценивать надёжность биологической информации по критериям, предложенным учителем или сформулированным самостоятельно;</w:t>
      </w:r>
    </w:p>
    <w:p w:rsidR="00416B7C" w:rsidRPr="001D1561" w:rsidRDefault="00416B7C" w:rsidP="0043195E">
      <w:pPr>
        <w:pStyle w:val="Bull"/>
        <w:spacing w:line="240" w:lineRule="auto"/>
        <w:rPr>
          <w:rFonts w:cs="Times New Roman"/>
          <w:color w:val="auto"/>
          <w:spacing w:val="-2"/>
        </w:rPr>
      </w:pPr>
      <w:r w:rsidRPr="001D1561">
        <w:rPr>
          <w:rFonts w:cs="Times New Roman"/>
          <w:color w:val="auto"/>
          <w:spacing w:val="-2"/>
        </w:rPr>
        <w:t>запоминать и систематизировать биологическую информацию.</w:t>
      </w: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Универсальные коммуникативные действия</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Общение:</w:t>
      </w:r>
    </w:p>
    <w:p w:rsidR="00416B7C" w:rsidRPr="001D1561" w:rsidRDefault="00416B7C" w:rsidP="0043195E">
      <w:pPr>
        <w:pStyle w:val="Bull"/>
        <w:spacing w:line="240" w:lineRule="auto"/>
        <w:rPr>
          <w:rFonts w:cs="Times New Roman"/>
          <w:color w:val="auto"/>
        </w:rPr>
      </w:pPr>
      <w:r w:rsidRPr="001D1561">
        <w:rPr>
          <w:rFonts w:cs="Times New Roman"/>
          <w:color w:val="auto"/>
        </w:rPr>
        <w:t>воспринимать и формулировать суждения, выражать эмоции в процессе выполнения практических и лабораторных работ;</w:t>
      </w:r>
    </w:p>
    <w:p w:rsidR="00416B7C" w:rsidRPr="001D1561" w:rsidRDefault="00416B7C" w:rsidP="0043195E">
      <w:pPr>
        <w:pStyle w:val="Bull"/>
        <w:spacing w:line="240" w:lineRule="auto"/>
        <w:rPr>
          <w:rFonts w:cs="Times New Roman"/>
          <w:color w:val="auto"/>
        </w:rPr>
      </w:pPr>
      <w:r w:rsidRPr="001D1561">
        <w:rPr>
          <w:rFonts w:cs="Times New Roman"/>
          <w:color w:val="auto"/>
        </w:rPr>
        <w:t>выражать себя (свою точку зрения) в устных и письменных текстах;</w:t>
      </w:r>
    </w:p>
    <w:p w:rsidR="00416B7C" w:rsidRPr="001D1561" w:rsidRDefault="00416B7C" w:rsidP="0043195E">
      <w:pPr>
        <w:pStyle w:val="Bull"/>
        <w:spacing w:line="240" w:lineRule="auto"/>
        <w:rPr>
          <w:rFonts w:cs="Times New Roman"/>
          <w:color w:val="auto"/>
        </w:rPr>
      </w:pPr>
      <w:r w:rsidRPr="001D1561">
        <w:rPr>
          <w:rFonts w:cs="Times New Roman"/>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1D1561" w:rsidRDefault="00416B7C" w:rsidP="0043195E">
      <w:pPr>
        <w:pStyle w:val="Bull"/>
        <w:spacing w:line="240" w:lineRule="auto"/>
        <w:rPr>
          <w:rFonts w:cs="Times New Roman"/>
          <w:color w:val="auto"/>
        </w:rPr>
      </w:pPr>
      <w:r w:rsidRPr="001D1561">
        <w:rPr>
          <w:rFonts w:cs="Times New Roman"/>
          <w:color w:val="auto"/>
        </w:rPr>
        <w:t>понимать намерения других, проявлять уважительное отношение к собеседнику и в корректной форме формулировать свои возражения;</w:t>
      </w:r>
    </w:p>
    <w:p w:rsidR="00416B7C" w:rsidRPr="001D1561" w:rsidRDefault="00416B7C" w:rsidP="0043195E">
      <w:pPr>
        <w:pStyle w:val="Bull"/>
        <w:spacing w:line="240" w:lineRule="auto"/>
        <w:rPr>
          <w:rFonts w:cs="Times New Roman"/>
          <w:color w:val="auto"/>
        </w:rPr>
      </w:pPr>
      <w:r w:rsidRPr="001D1561">
        <w:rPr>
          <w:rFonts w:cs="Times New Roman"/>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16B7C" w:rsidRPr="001D1561" w:rsidRDefault="00416B7C" w:rsidP="0043195E">
      <w:pPr>
        <w:pStyle w:val="Bull"/>
        <w:spacing w:line="240" w:lineRule="auto"/>
        <w:rPr>
          <w:rFonts w:cs="Times New Roman"/>
          <w:color w:val="auto"/>
        </w:rPr>
      </w:pPr>
      <w:r w:rsidRPr="001D1561">
        <w:rPr>
          <w:rFonts w:cs="Times New Roman"/>
          <w:color w:val="auto"/>
        </w:rPr>
        <w:t>сопоставлять свои суждения с суждениями других участников диалога, обнаруживать различие и сходство позиций;</w:t>
      </w:r>
    </w:p>
    <w:p w:rsidR="00416B7C" w:rsidRPr="001D1561" w:rsidRDefault="00416B7C" w:rsidP="0043195E">
      <w:pPr>
        <w:pStyle w:val="Bull"/>
        <w:spacing w:line="240" w:lineRule="auto"/>
        <w:rPr>
          <w:rFonts w:cs="Times New Roman"/>
          <w:color w:val="auto"/>
        </w:rPr>
      </w:pPr>
      <w:r w:rsidRPr="001D1561">
        <w:rPr>
          <w:rFonts w:cs="Times New Roman"/>
          <w:color w:val="auto"/>
        </w:rPr>
        <w:t>публично представлять результаты выполненного биологического опыта (эксперимента, исследования, проекта);</w:t>
      </w:r>
    </w:p>
    <w:p w:rsidR="00416B7C" w:rsidRPr="001D1561" w:rsidRDefault="00416B7C" w:rsidP="0043195E">
      <w:pPr>
        <w:pStyle w:val="Bull"/>
        <w:spacing w:line="240" w:lineRule="auto"/>
        <w:rPr>
          <w:rFonts w:cs="Times New Roman"/>
          <w:color w:val="auto"/>
        </w:rPr>
      </w:pPr>
      <w:r w:rsidRPr="001D1561">
        <w:rPr>
          <w:rFonts w:cs="Times New Roman"/>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Совместная деятельность (сотрудничество):</w:t>
      </w:r>
    </w:p>
    <w:p w:rsidR="00416B7C" w:rsidRPr="001D1561" w:rsidRDefault="00416B7C" w:rsidP="0043195E">
      <w:pPr>
        <w:pStyle w:val="Bull"/>
        <w:spacing w:line="240" w:lineRule="auto"/>
        <w:rPr>
          <w:rFonts w:cs="Times New Roman"/>
          <w:color w:val="auto"/>
        </w:rPr>
      </w:pPr>
      <w:r w:rsidRPr="001D1561">
        <w:rPr>
          <w:rFonts w:cs="Times New Roman"/>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16B7C" w:rsidRPr="001D1561" w:rsidRDefault="00416B7C" w:rsidP="0043195E">
      <w:pPr>
        <w:pStyle w:val="Bull"/>
        <w:spacing w:line="240" w:lineRule="auto"/>
        <w:rPr>
          <w:rFonts w:cs="Times New Roman"/>
          <w:color w:val="auto"/>
        </w:rPr>
      </w:pPr>
      <w:r w:rsidRPr="001D1561">
        <w:rPr>
          <w:rFonts w:cs="Times New Roman"/>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1D1561" w:rsidRDefault="00416B7C" w:rsidP="0043195E">
      <w:pPr>
        <w:pStyle w:val="Bull"/>
        <w:spacing w:line="240" w:lineRule="auto"/>
        <w:rPr>
          <w:rFonts w:cs="Times New Roman"/>
          <w:color w:val="auto"/>
        </w:rPr>
      </w:pPr>
      <w:r w:rsidRPr="001D1561">
        <w:rPr>
          <w:rFonts w:cs="Times New Roman"/>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1D1561" w:rsidRDefault="00416B7C" w:rsidP="0043195E">
      <w:pPr>
        <w:pStyle w:val="Bull"/>
        <w:spacing w:line="240" w:lineRule="auto"/>
        <w:rPr>
          <w:rFonts w:cs="Times New Roman"/>
          <w:color w:val="auto"/>
        </w:rPr>
      </w:pPr>
      <w:r w:rsidRPr="001D1561">
        <w:rPr>
          <w:rFonts w:cs="Times New Roman"/>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1D1561" w:rsidRDefault="00416B7C" w:rsidP="0043195E">
      <w:pPr>
        <w:pStyle w:val="Bull"/>
        <w:spacing w:line="240" w:lineRule="auto"/>
        <w:rPr>
          <w:rFonts w:cs="Times New Roman"/>
          <w:color w:val="auto"/>
        </w:rPr>
      </w:pPr>
      <w:r w:rsidRPr="001D1561">
        <w:rPr>
          <w:rFonts w:cs="Times New Roman"/>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1D1561" w:rsidRDefault="00416B7C" w:rsidP="0043195E">
      <w:pPr>
        <w:pStyle w:val="Bull"/>
        <w:spacing w:line="240" w:lineRule="auto"/>
        <w:rPr>
          <w:rFonts w:cs="Times New Roman"/>
          <w:color w:val="auto"/>
        </w:rPr>
      </w:pPr>
      <w:r w:rsidRPr="001D1561">
        <w:rPr>
          <w:rFonts w:cs="Times New Roman"/>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16B7C" w:rsidRPr="001D1561" w:rsidRDefault="00416B7C" w:rsidP="0043195E">
      <w:pPr>
        <w:pStyle w:val="a9"/>
        <w:spacing w:line="240" w:lineRule="auto"/>
        <w:rPr>
          <w:rStyle w:val="aa"/>
          <w:rFonts w:cs="Times New Roman"/>
          <w:color w:val="auto"/>
        </w:rPr>
      </w:pPr>
      <w:r w:rsidRPr="001D1561">
        <w:rPr>
          <w:rStyle w:val="aa"/>
          <w:rFonts w:cs="Times New Roman"/>
          <w:color w:val="auto"/>
        </w:rPr>
        <w:t>Универсальные регулятивные действия</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Самоорганизация:</w:t>
      </w:r>
    </w:p>
    <w:p w:rsidR="00416B7C" w:rsidRPr="001D1561" w:rsidRDefault="00416B7C" w:rsidP="0043195E">
      <w:pPr>
        <w:pStyle w:val="Bull"/>
        <w:spacing w:line="240" w:lineRule="auto"/>
        <w:rPr>
          <w:rFonts w:cs="Times New Roman"/>
          <w:color w:val="auto"/>
        </w:rPr>
      </w:pPr>
      <w:r w:rsidRPr="001D1561">
        <w:rPr>
          <w:rFonts w:cs="Times New Roman"/>
          <w:color w:val="auto"/>
        </w:rPr>
        <w:t>выявлять проблемы для решения в жизненных и учебных ситуациях, используя биологические знания;</w:t>
      </w:r>
    </w:p>
    <w:p w:rsidR="00416B7C" w:rsidRPr="001D1561" w:rsidRDefault="00416B7C" w:rsidP="0043195E">
      <w:pPr>
        <w:pStyle w:val="Bull"/>
        <w:spacing w:line="240" w:lineRule="auto"/>
        <w:rPr>
          <w:rFonts w:cs="Times New Roman"/>
          <w:color w:val="auto"/>
        </w:rPr>
      </w:pPr>
      <w:r w:rsidRPr="001D1561">
        <w:rPr>
          <w:rFonts w:cs="Times New Roman"/>
          <w:color w:val="auto"/>
        </w:rPr>
        <w:t>ориентироваться в различных подходах принятия решений (индивидуальное, принятие решения в группе, принятие решений группой);</w:t>
      </w:r>
    </w:p>
    <w:p w:rsidR="00416B7C" w:rsidRPr="001D1561" w:rsidRDefault="00416B7C" w:rsidP="0043195E">
      <w:pPr>
        <w:pStyle w:val="Bull"/>
        <w:spacing w:line="240" w:lineRule="auto"/>
        <w:rPr>
          <w:rFonts w:cs="Times New Roman"/>
          <w:color w:val="auto"/>
        </w:rPr>
      </w:pPr>
      <w:r w:rsidRPr="001D1561">
        <w:rPr>
          <w:rFonts w:cs="Times New Roman"/>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16B7C" w:rsidRPr="001D1561" w:rsidRDefault="00416B7C" w:rsidP="0043195E">
      <w:pPr>
        <w:pStyle w:val="Bull"/>
        <w:spacing w:line="240" w:lineRule="auto"/>
        <w:rPr>
          <w:rFonts w:cs="Times New Roman"/>
          <w:color w:val="auto"/>
        </w:rPr>
      </w:pPr>
      <w:r w:rsidRPr="001D1561">
        <w:rPr>
          <w:rFonts w:cs="Times New Roman"/>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16B7C" w:rsidRPr="001D1561" w:rsidRDefault="00416B7C" w:rsidP="0043195E">
      <w:pPr>
        <w:pStyle w:val="Bull"/>
        <w:spacing w:line="240" w:lineRule="auto"/>
        <w:rPr>
          <w:rFonts w:cs="Times New Roman"/>
          <w:color w:val="auto"/>
        </w:rPr>
      </w:pPr>
      <w:r w:rsidRPr="001D1561">
        <w:rPr>
          <w:rFonts w:cs="Times New Roman"/>
          <w:color w:val="auto"/>
        </w:rPr>
        <w:t>делать выбор и брать ответственность за решение.</w:t>
      </w:r>
    </w:p>
    <w:p w:rsidR="00416B7C" w:rsidRPr="001D1561" w:rsidRDefault="00416B7C" w:rsidP="0043195E">
      <w:pPr>
        <w:pStyle w:val="a9"/>
        <w:spacing w:line="240" w:lineRule="auto"/>
        <w:rPr>
          <w:rStyle w:val="ac"/>
          <w:rFonts w:cs="Times New Roman"/>
          <w:color w:val="auto"/>
        </w:rPr>
      </w:pP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Самоконтроль (рефлексия):</w:t>
      </w:r>
    </w:p>
    <w:p w:rsidR="00416B7C" w:rsidRPr="001D1561" w:rsidRDefault="00416B7C" w:rsidP="0043195E">
      <w:pPr>
        <w:pStyle w:val="Bull"/>
        <w:spacing w:line="240" w:lineRule="auto"/>
        <w:rPr>
          <w:rFonts w:cs="Times New Roman"/>
          <w:color w:val="auto"/>
        </w:rPr>
      </w:pPr>
      <w:r w:rsidRPr="001D1561">
        <w:rPr>
          <w:rFonts w:cs="Times New Roman"/>
          <w:color w:val="auto"/>
        </w:rPr>
        <w:t>владеть способами самоконтроля, самомотивации и рефлексии;</w:t>
      </w:r>
    </w:p>
    <w:p w:rsidR="00416B7C" w:rsidRPr="001D1561" w:rsidRDefault="00416B7C" w:rsidP="0043195E">
      <w:pPr>
        <w:pStyle w:val="Bull"/>
        <w:spacing w:line="240" w:lineRule="auto"/>
        <w:rPr>
          <w:rFonts w:cs="Times New Roman"/>
          <w:color w:val="auto"/>
        </w:rPr>
      </w:pPr>
      <w:r w:rsidRPr="001D1561">
        <w:rPr>
          <w:rFonts w:cs="Times New Roman"/>
          <w:color w:val="auto"/>
        </w:rPr>
        <w:t>давать адекватную оценку ситуации и предлагать план её изменения;</w:t>
      </w:r>
    </w:p>
    <w:p w:rsidR="00416B7C" w:rsidRPr="001D1561" w:rsidRDefault="00416B7C" w:rsidP="0043195E">
      <w:pPr>
        <w:pStyle w:val="Bull"/>
        <w:spacing w:line="240" w:lineRule="auto"/>
        <w:rPr>
          <w:rFonts w:cs="Times New Roman"/>
          <w:color w:val="auto"/>
        </w:rPr>
      </w:pPr>
      <w:r w:rsidRPr="001D1561">
        <w:rPr>
          <w:rFonts w:cs="Times New Roman"/>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16B7C" w:rsidRPr="001D1561" w:rsidRDefault="00416B7C" w:rsidP="0043195E">
      <w:pPr>
        <w:pStyle w:val="Bull"/>
        <w:spacing w:line="240" w:lineRule="auto"/>
        <w:rPr>
          <w:rFonts w:cs="Times New Roman"/>
          <w:color w:val="auto"/>
        </w:rPr>
      </w:pPr>
      <w:r w:rsidRPr="001D1561">
        <w:rPr>
          <w:rFonts w:cs="Times New Roman"/>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1D1561" w:rsidRDefault="00416B7C" w:rsidP="0043195E">
      <w:pPr>
        <w:pStyle w:val="Bull"/>
        <w:spacing w:line="240" w:lineRule="auto"/>
        <w:rPr>
          <w:rFonts w:cs="Times New Roman"/>
          <w:color w:val="auto"/>
        </w:rPr>
      </w:pPr>
      <w:r w:rsidRPr="001D1561">
        <w:rPr>
          <w:rFonts w:cs="Times New Roman"/>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1D1561" w:rsidRDefault="00416B7C" w:rsidP="0043195E">
      <w:pPr>
        <w:pStyle w:val="Bull"/>
        <w:spacing w:line="240" w:lineRule="auto"/>
        <w:rPr>
          <w:rFonts w:cs="Times New Roman"/>
          <w:color w:val="auto"/>
        </w:rPr>
      </w:pPr>
      <w:r w:rsidRPr="001D1561">
        <w:rPr>
          <w:rFonts w:cs="Times New Roman"/>
          <w:color w:val="auto"/>
        </w:rPr>
        <w:t>оценивать соответствие результата цели и условиям.</w:t>
      </w:r>
    </w:p>
    <w:p w:rsidR="00416B7C" w:rsidRPr="001D1561" w:rsidRDefault="00416B7C" w:rsidP="0043195E">
      <w:pPr>
        <w:pStyle w:val="Bull"/>
        <w:spacing w:line="240" w:lineRule="auto"/>
        <w:rPr>
          <w:rStyle w:val="ac"/>
          <w:rFonts w:cs="Times New Roman"/>
          <w:color w:val="auto"/>
        </w:rPr>
      </w:pPr>
      <w:r w:rsidRPr="001D1561">
        <w:rPr>
          <w:rStyle w:val="ac"/>
          <w:rFonts w:cs="Times New Roman"/>
          <w:color w:val="auto"/>
        </w:rPr>
        <w:t>Эмоциональный интеллект:</w:t>
      </w:r>
    </w:p>
    <w:p w:rsidR="00416B7C" w:rsidRPr="001D1561" w:rsidRDefault="00416B7C" w:rsidP="0043195E">
      <w:pPr>
        <w:pStyle w:val="Bull"/>
        <w:spacing w:line="240" w:lineRule="auto"/>
        <w:rPr>
          <w:rFonts w:cs="Times New Roman"/>
          <w:color w:val="auto"/>
        </w:rPr>
      </w:pPr>
      <w:r w:rsidRPr="001D1561">
        <w:rPr>
          <w:rFonts w:cs="Times New Roman"/>
          <w:color w:val="auto"/>
        </w:rPr>
        <w:t>различать, называть и управлять собственными эмоциями и эмоциями других;</w:t>
      </w:r>
    </w:p>
    <w:p w:rsidR="00416B7C" w:rsidRPr="001D1561" w:rsidRDefault="00416B7C" w:rsidP="0043195E">
      <w:pPr>
        <w:pStyle w:val="Bull"/>
        <w:spacing w:line="240" w:lineRule="auto"/>
        <w:rPr>
          <w:rFonts w:cs="Times New Roman"/>
          <w:color w:val="auto"/>
        </w:rPr>
      </w:pPr>
      <w:r w:rsidRPr="001D1561">
        <w:rPr>
          <w:rFonts w:cs="Times New Roman"/>
          <w:color w:val="auto"/>
        </w:rPr>
        <w:t>выявлять и анализировать причины эмоций;</w:t>
      </w:r>
    </w:p>
    <w:p w:rsidR="00416B7C" w:rsidRPr="001D1561" w:rsidRDefault="00416B7C" w:rsidP="0043195E">
      <w:pPr>
        <w:pStyle w:val="Bull"/>
        <w:spacing w:line="240" w:lineRule="auto"/>
        <w:rPr>
          <w:rFonts w:cs="Times New Roman"/>
          <w:color w:val="auto"/>
        </w:rPr>
      </w:pPr>
      <w:r w:rsidRPr="001D1561">
        <w:rPr>
          <w:rFonts w:cs="Times New Roman"/>
          <w:color w:val="auto"/>
        </w:rPr>
        <w:t>ставить себя на место другого человека, понимать мотивы и намерения другого;</w:t>
      </w:r>
    </w:p>
    <w:p w:rsidR="00416B7C" w:rsidRPr="001D1561" w:rsidRDefault="00416B7C" w:rsidP="0043195E">
      <w:pPr>
        <w:pStyle w:val="Bull"/>
        <w:spacing w:line="240" w:lineRule="auto"/>
        <w:rPr>
          <w:rFonts w:cs="Times New Roman"/>
          <w:color w:val="auto"/>
        </w:rPr>
      </w:pPr>
      <w:r w:rsidRPr="001D1561">
        <w:rPr>
          <w:rFonts w:cs="Times New Roman"/>
          <w:color w:val="auto"/>
        </w:rPr>
        <w:t>регулировать способ выражения эмоций.</w:t>
      </w:r>
    </w:p>
    <w:p w:rsidR="00416B7C" w:rsidRPr="001D1561" w:rsidRDefault="00416B7C" w:rsidP="0043195E">
      <w:pPr>
        <w:pStyle w:val="a9"/>
        <w:spacing w:line="240" w:lineRule="auto"/>
        <w:rPr>
          <w:rStyle w:val="ac"/>
          <w:rFonts w:cs="Times New Roman"/>
          <w:color w:val="auto"/>
        </w:rPr>
      </w:pPr>
      <w:r w:rsidRPr="001D1561">
        <w:rPr>
          <w:rStyle w:val="ac"/>
          <w:rFonts w:cs="Times New Roman"/>
          <w:color w:val="auto"/>
        </w:rPr>
        <w:t>Принятие себя и других:</w:t>
      </w:r>
    </w:p>
    <w:p w:rsidR="00416B7C" w:rsidRPr="001D1561" w:rsidRDefault="00416B7C" w:rsidP="0043195E">
      <w:pPr>
        <w:pStyle w:val="Bull"/>
        <w:spacing w:line="240" w:lineRule="auto"/>
        <w:rPr>
          <w:rFonts w:cs="Times New Roman"/>
          <w:color w:val="auto"/>
        </w:rPr>
      </w:pPr>
      <w:r w:rsidRPr="001D1561">
        <w:rPr>
          <w:rFonts w:cs="Times New Roman"/>
          <w:color w:val="auto"/>
        </w:rPr>
        <w:t>осознанно относиться к другому человеку, его мнению;</w:t>
      </w:r>
    </w:p>
    <w:p w:rsidR="00416B7C" w:rsidRPr="001D1561" w:rsidRDefault="00416B7C" w:rsidP="0043195E">
      <w:pPr>
        <w:pStyle w:val="Bull"/>
        <w:spacing w:line="240" w:lineRule="auto"/>
        <w:rPr>
          <w:rFonts w:cs="Times New Roman"/>
          <w:color w:val="auto"/>
        </w:rPr>
      </w:pPr>
      <w:r w:rsidRPr="001D1561">
        <w:rPr>
          <w:rFonts w:cs="Times New Roman"/>
          <w:color w:val="auto"/>
        </w:rPr>
        <w:t>признавать своё право на ошибку и такое же право другого;</w:t>
      </w:r>
    </w:p>
    <w:p w:rsidR="00416B7C" w:rsidRPr="001D1561" w:rsidRDefault="00416B7C" w:rsidP="0043195E">
      <w:pPr>
        <w:pStyle w:val="Bull"/>
        <w:spacing w:line="240" w:lineRule="auto"/>
        <w:rPr>
          <w:rFonts w:cs="Times New Roman"/>
          <w:color w:val="auto"/>
        </w:rPr>
      </w:pPr>
      <w:r w:rsidRPr="001D1561">
        <w:rPr>
          <w:rFonts w:cs="Times New Roman"/>
          <w:color w:val="auto"/>
        </w:rPr>
        <w:t>открытость себе и другим;</w:t>
      </w:r>
    </w:p>
    <w:p w:rsidR="00416B7C" w:rsidRPr="001D1561" w:rsidRDefault="00416B7C" w:rsidP="0043195E">
      <w:pPr>
        <w:pStyle w:val="Bull"/>
        <w:spacing w:line="240" w:lineRule="auto"/>
        <w:rPr>
          <w:rFonts w:cs="Times New Roman"/>
          <w:color w:val="auto"/>
        </w:rPr>
      </w:pPr>
      <w:r w:rsidRPr="001D1561">
        <w:rPr>
          <w:rFonts w:cs="Times New Roman"/>
          <w:color w:val="auto"/>
        </w:rPr>
        <w:t>осознавать невозможность контролировать всё вокруг;</w:t>
      </w:r>
    </w:p>
    <w:p w:rsidR="00416B7C" w:rsidRPr="001D1561" w:rsidRDefault="00416B7C" w:rsidP="0043195E">
      <w:pPr>
        <w:pStyle w:val="Bull"/>
        <w:spacing w:line="240" w:lineRule="auto"/>
        <w:rPr>
          <w:rFonts w:cs="Times New Roman"/>
          <w:color w:val="auto"/>
        </w:rPr>
      </w:pPr>
      <w:r w:rsidRPr="001D1561">
        <w:rPr>
          <w:rFonts w:cs="Times New Roman"/>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1D1561" w:rsidRDefault="00416B7C" w:rsidP="0043195E">
      <w:pPr>
        <w:pStyle w:val="31"/>
        <w:spacing w:before="255" w:line="240" w:lineRule="auto"/>
        <w:rPr>
          <w:rFonts w:cs="Times New Roman"/>
          <w:color w:val="auto"/>
          <w:sz w:val="20"/>
          <w:szCs w:val="20"/>
        </w:rPr>
      </w:pPr>
      <w:r w:rsidRPr="001D1561">
        <w:rPr>
          <w:rFonts w:cs="Times New Roman"/>
          <w:color w:val="auto"/>
          <w:sz w:val="20"/>
          <w:szCs w:val="20"/>
        </w:rPr>
        <w:t>ПРЕДМЕТНЫЕ РЕЗУЛЬТАТЫ</w:t>
      </w:r>
    </w:p>
    <w:p w:rsidR="00416B7C" w:rsidRPr="001D1561" w:rsidRDefault="00416B7C" w:rsidP="0043195E">
      <w:pPr>
        <w:pStyle w:val="42"/>
        <w:spacing w:before="0" w:line="240" w:lineRule="auto"/>
        <w:rPr>
          <w:rStyle w:val="aa"/>
          <w:rFonts w:cs="Times New Roman"/>
          <w:b/>
          <w:bCs/>
          <w:color w:val="auto"/>
          <w:lang w:val="ru-RU"/>
        </w:rPr>
      </w:pPr>
      <w:r w:rsidRPr="001D1561">
        <w:rPr>
          <w:rStyle w:val="aa"/>
          <w:rFonts w:cs="Times New Roman"/>
          <w:b/>
          <w:bCs/>
          <w:color w:val="auto"/>
          <w:lang w:val="ru-RU"/>
        </w:rPr>
        <w:t>5 класс:</w:t>
      </w:r>
    </w:p>
    <w:p w:rsidR="00416B7C" w:rsidRPr="001D1561" w:rsidRDefault="00416B7C" w:rsidP="0043195E">
      <w:pPr>
        <w:pStyle w:val="Bull"/>
        <w:spacing w:line="240" w:lineRule="auto"/>
        <w:rPr>
          <w:rFonts w:cs="Times New Roman"/>
          <w:color w:val="auto"/>
        </w:rPr>
      </w:pPr>
      <w:r w:rsidRPr="001D1561">
        <w:rPr>
          <w:rFonts w:cs="Times New Roman"/>
          <w:color w:val="auto"/>
        </w:rPr>
        <w:t>характеризовать биологию как науку о живой природе; называть признаки живого, сравнивать объекты живой и неживой природы;</w:t>
      </w:r>
    </w:p>
    <w:p w:rsidR="00416B7C" w:rsidRPr="001D1561" w:rsidRDefault="00416B7C" w:rsidP="0043195E">
      <w:pPr>
        <w:pStyle w:val="Bull"/>
        <w:spacing w:line="240" w:lineRule="auto"/>
        <w:rPr>
          <w:rFonts w:cs="Times New Roman"/>
          <w:color w:val="auto"/>
        </w:rPr>
      </w:pPr>
      <w:r w:rsidRPr="001D1561">
        <w:rPr>
          <w:rFonts w:cs="Times New Roman"/>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416B7C" w:rsidRPr="001D1561" w:rsidRDefault="00416B7C" w:rsidP="0043195E">
      <w:pPr>
        <w:pStyle w:val="Bull"/>
        <w:spacing w:line="240" w:lineRule="auto"/>
        <w:rPr>
          <w:rFonts w:cs="Times New Roman"/>
          <w:color w:val="auto"/>
          <w:spacing w:val="4"/>
        </w:rPr>
      </w:pPr>
      <w:r w:rsidRPr="001D1561">
        <w:rPr>
          <w:rFonts w:cs="Times New Roman"/>
          <w:color w:val="auto"/>
          <w:spacing w:val="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16B7C" w:rsidRPr="001D1561" w:rsidRDefault="00416B7C" w:rsidP="0043195E">
      <w:pPr>
        <w:pStyle w:val="Bull"/>
        <w:spacing w:line="240" w:lineRule="auto"/>
        <w:rPr>
          <w:rFonts w:cs="Times New Roman"/>
          <w:color w:val="auto"/>
        </w:rPr>
      </w:pPr>
      <w:r w:rsidRPr="001D1561">
        <w:rPr>
          <w:rFonts w:cs="Times New Roman"/>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16B7C" w:rsidRPr="001D1561" w:rsidRDefault="00416B7C" w:rsidP="0043195E">
      <w:pPr>
        <w:pStyle w:val="Bull"/>
        <w:spacing w:line="240" w:lineRule="auto"/>
        <w:rPr>
          <w:rFonts w:cs="Times New Roman"/>
          <w:color w:val="auto"/>
        </w:rPr>
      </w:pPr>
      <w:r w:rsidRPr="001D1561">
        <w:rPr>
          <w:rFonts w:cs="Times New Roman"/>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16B7C" w:rsidRPr="001D1561" w:rsidRDefault="00416B7C" w:rsidP="0043195E">
      <w:pPr>
        <w:pStyle w:val="Bull"/>
        <w:spacing w:line="240" w:lineRule="auto"/>
        <w:rPr>
          <w:rFonts w:cs="Times New Roman"/>
          <w:color w:val="auto"/>
        </w:rPr>
      </w:pPr>
      <w:r w:rsidRPr="001D1561">
        <w:rPr>
          <w:rFonts w:cs="Times New Roman"/>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16B7C" w:rsidRPr="001D1561" w:rsidRDefault="00416B7C" w:rsidP="0043195E">
      <w:pPr>
        <w:pStyle w:val="Bull"/>
        <w:spacing w:line="240" w:lineRule="auto"/>
        <w:rPr>
          <w:rFonts w:cs="Times New Roman"/>
          <w:color w:val="auto"/>
        </w:rPr>
      </w:pPr>
      <w:r w:rsidRPr="001D1561">
        <w:rPr>
          <w:rFonts w:cs="Times New Roman"/>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16B7C" w:rsidRPr="001D1561" w:rsidRDefault="00416B7C" w:rsidP="0043195E">
      <w:pPr>
        <w:pStyle w:val="Bull"/>
        <w:spacing w:line="240" w:lineRule="auto"/>
        <w:rPr>
          <w:rFonts w:cs="Times New Roman"/>
          <w:color w:val="auto"/>
        </w:rPr>
      </w:pPr>
      <w:r w:rsidRPr="001D1561">
        <w:rPr>
          <w:rFonts w:cs="Times New Roman"/>
          <w:color w:val="auto"/>
        </w:rPr>
        <w:t>раскрывать понятие о среде обитания (водной, наземно-воздушной, почвенной, внутриорганизменной), условиях среды обитания;</w:t>
      </w:r>
    </w:p>
    <w:p w:rsidR="00416B7C" w:rsidRPr="001D1561" w:rsidRDefault="00416B7C" w:rsidP="0043195E">
      <w:pPr>
        <w:pStyle w:val="Bull"/>
        <w:spacing w:line="240" w:lineRule="auto"/>
        <w:rPr>
          <w:rFonts w:cs="Times New Roman"/>
          <w:color w:val="auto"/>
        </w:rPr>
      </w:pPr>
      <w:r w:rsidRPr="001D1561">
        <w:rPr>
          <w:rFonts w:cs="Times New Roman"/>
          <w:color w:val="auto"/>
        </w:rPr>
        <w:t>приводить примеры, характеризующие приспособленность организмов к среде обитания, взаимосвязи организмов в сообществах;</w:t>
      </w:r>
    </w:p>
    <w:p w:rsidR="00416B7C" w:rsidRPr="001D1561" w:rsidRDefault="00416B7C" w:rsidP="0043195E">
      <w:pPr>
        <w:pStyle w:val="Bull"/>
        <w:spacing w:line="240" w:lineRule="auto"/>
        <w:rPr>
          <w:rFonts w:cs="Times New Roman"/>
          <w:color w:val="auto"/>
        </w:rPr>
      </w:pPr>
      <w:r w:rsidRPr="001D1561">
        <w:rPr>
          <w:rFonts w:cs="Times New Roman"/>
          <w:color w:val="auto"/>
        </w:rPr>
        <w:t>выделять отличительные признаки природных и искусственных сообществ;</w:t>
      </w:r>
    </w:p>
    <w:p w:rsidR="00416B7C" w:rsidRPr="001D1561" w:rsidRDefault="00416B7C" w:rsidP="0043195E">
      <w:pPr>
        <w:pStyle w:val="Bull"/>
        <w:spacing w:line="240" w:lineRule="auto"/>
        <w:rPr>
          <w:rFonts w:cs="Times New Roman"/>
          <w:color w:val="auto"/>
        </w:rPr>
      </w:pPr>
      <w:r w:rsidRPr="001D1561">
        <w:rPr>
          <w:rFonts w:cs="Times New Roman"/>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16B7C" w:rsidRPr="001D1561" w:rsidRDefault="00416B7C" w:rsidP="0043195E">
      <w:pPr>
        <w:pStyle w:val="Bull"/>
        <w:spacing w:line="240" w:lineRule="auto"/>
        <w:rPr>
          <w:rFonts w:cs="Times New Roman"/>
          <w:color w:val="auto"/>
        </w:rPr>
      </w:pPr>
      <w:r w:rsidRPr="001D1561">
        <w:rPr>
          <w:rFonts w:cs="Times New Roman"/>
          <w:color w:val="auto"/>
        </w:rPr>
        <w:t>раскрывать роль биологии в практической деятельности человека;</w:t>
      </w:r>
    </w:p>
    <w:p w:rsidR="00416B7C" w:rsidRPr="001D1561" w:rsidRDefault="00416B7C" w:rsidP="0043195E">
      <w:pPr>
        <w:pStyle w:val="Bull"/>
        <w:spacing w:line="240" w:lineRule="auto"/>
        <w:rPr>
          <w:rFonts w:cs="Times New Roman"/>
          <w:color w:val="auto"/>
        </w:rPr>
      </w:pPr>
      <w:r w:rsidRPr="001D1561">
        <w:rPr>
          <w:rFonts w:cs="Times New Roman"/>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16B7C" w:rsidRPr="001D1561" w:rsidRDefault="00416B7C" w:rsidP="0043195E">
      <w:pPr>
        <w:pStyle w:val="Bull"/>
        <w:spacing w:line="240" w:lineRule="auto"/>
        <w:rPr>
          <w:rFonts w:cs="Times New Roman"/>
          <w:color w:val="auto"/>
        </w:rPr>
      </w:pPr>
      <w:r w:rsidRPr="001D1561">
        <w:rPr>
          <w:rFonts w:cs="Times New Roman"/>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16B7C" w:rsidRPr="001D1561" w:rsidRDefault="00416B7C" w:rsidP="0043195E">
      <w:pPr>
        <w:pStyle w:val="Bull"/>
        <w:spacing w:line="240" w:lineRule="auto"/>
        <w:rPr>
          <w:rFonts w:cs="Times New Roman"/>
          <w:color w:val="auto"/>
        </w:rPr>
      </w:pPr>
      <w:r w:rsidRPr="001D1561">
        <w:rPr>
          <w:rFonts w:cs="Times New Roman"/>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16B7C" w:rsidRPr="001D1561" w:rsidRDefault="00416B7C" w:rsidP="0043195E">
      <w:pPr>
        <w:pStyle w:val="Bull"/>
        <w:spacing w:line="240" w:lineRule="auto"/>
        <w:rPr>
          <w:rFonts w:cs="Times New Roman"/>
          <w:color w:val="auto"/>
        </w:rPr>
      </w:pPr>
      <w:r w:rsidRPr="001D1561">
        <w:rPr>
          <w:rFonts w:cs="Times New Roman"/>
          <w:color w:val="auto"/>
        </w:rPr>
        <w:t>владеть приёмами работы с лупой, световым и цифровым микроскопами при рассматривании биологических объектов;</w:t>
      </w:r>
    </w:p>
    <w:p w:rsidR="00416B7C" w:rsidRPr="001D1561" w:rsidRDefault="00416B7C" w:rsidP="0043195E">
      <w:pPr>
        <w:pStyle w:val="Bull"/>
        <w:spacing w:line="240" w:lineRule="auto"/>
        <w:rPr>
          <w:rFonts w:cs="Times New Roman"/>
          <w:color w:val="auto"/>
        </w:rPr>
      </w:pPr>
      <w:r w:rsidRPr="001D1561">
        <w:rPr>
          <w:rFonts w:cs="Times New Roman"/>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16B7C" w:rsidRPr="001D1561" w:rsidRDefault="00416B7C" w:rsidP="0043195E">
      <w:pPr>
        <w:pStyle w:val="Bull"/>
        <w:spacing w:line="240" w:lineRule="auto"/>
        <w:rPr>
          <w:rFonts w:cs="Times New Roman"/>
          <w:color w:val="auto"/>
        </w:rPr>
      </w:pPr>
      <w:r w:rsidRPr="001D1561">
        <w:rPr>
          <w:rFonts w:cs="Times New Roman"/>
          <w:color w:val="auto"/>
        </w:rPr>
        <w:t>использовать при выполнении учебных заданий научно-популярную литературу по биологии, справочные материалы, ресурсы Интернета;</w:t>
      </w:r>
    </w:p>
    <w:p w:rsidR="00416B7C" w:rsidRPr="001D1561" w:rsidRDefault="00416B7C" w:rsidP="0043195E">
      <w:pPr>
        <w:pStyle w:val="Bull"/>
        <w:spacing w:line="240" w:lineRule="auto"/>
        <w:rPr>
          <w:rFonts w:cs="Times New Roman"/>
          <w:color w:val="auto"/>
        </w:rPr>
      </w:pPr>
      <w:r w:rsidRPr="001D1561">
        <w:rPr>
          <w:rFonts w:cs="Times New Roman"/>
          <w:color w:val="auto"/>
        </w:rPr>
        <w:t>создавать письменные и устные сообщения, грамотно используя понятийный аппарат изучаемого раздела биологии.</w:t>
      </w:r>
    </w:p>
    <w:p w:rsidR="00416B7C" w:rsidRPr="001D1561" w:rsidRDefault="00416B7C" w:rsidP="0043195E">
      <w:pPr>
        <w:pStyle w:val="42"/>
        <w:spacing w:line="240" w:lineRule="auto"/>
        <w:rPr>
          <w:rStyle w:val="aa"/>
          <w:rFonts w:cs="Times New Roman"/>
          <w:b/>
          <w:bCs/>
          <w:color w:val="auto"/>
          <w:lang w:val="ru-RU"/>
        </w:rPr>
      </w:pPr>
      <w:r w:rsidRPr="001D1561">
        <w:rPr>
          <w:rStyle w:val="aa"/>
          <w:rFonts w:cs="Times New Roman"/>
          <w:b/>
          <w:bCs/>
          <w:color w:val="auto"/>
          <w:lang w:val="ru-RU"/>
        </w:rPr>
        <w:t>6 класс:</w:t>
      </w:r>
    </w:p>
    <w:p w:rsidR="00416B7C" w:rsidRPr="001D1561" w:rsidRDefault="00416B7C" w:rsidP="0043195E">
      <w:pPr>
        <w:pStyle w:val="Bull"/>
        <w:spacing w:line="240" w:lineRule="auto"/>
        <w:rPr>
          <w:rFonts w:cs="Times New Roman"/>
          <w:color w:val="auto"/>
        </w:rPr>
      </w:pPr>
      <w:r w:rsidRPr="001D1561">
        <w:rPr>
          <w:rFonts w:cs="Times New Roman"/>
          <w:color w:val="auto"/>
        </w:rPr>
        <w:t>характеризовать ботанику как биологическую науку, её разделы и связи с другими науками и техникой;</w:t>
      </w:r>
    </w:p>
    <w:p w:rsidR="00416B7C" w:rsidRPr="001D1561" w:rsidRDefault="00416B7C" w:rsidP="0043195E">
      <w:pPr>
        <w:pStyle w:val="Bull"/>
        <w:spacing w:line="240" w:lineRule="auto"/>
        <w:rPr>
          <w:rFonts w:cs="Times New Roman"/>
          <w:color w:val="auto"/>
        </w:rPr>
      </w:pPr>
      <w:r w:rsidRPr="001D1561">
        <w:rPr>
          <w:rFonts w:cs="Times New Roman"/>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16B7C" w:rsidRPr="001D1561" w:rsidRDefault="00416B7C" w:rsidP="0043195E">
      <w:pPr>
        <w:pStyle w:val="Bull"/>
        <w:spacing w:line="240" w:lineRule="auto"/>
        <w:rPr>
          <w:rFonts w:cs="Times New Roman"/>
          <w:color w:val="auto"/>
        </w:rPr>
      </w:pPr>
      <w:r w:rsidRPr="001D1561">
        <w:rPr>
          <w:rFonts w:cs="Times New Roman"/>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16B7C" w:rsidRPr="001D1561" w:rsidRDefault="00416B7C" w:rsidP="0043195E">
      <w:pPr>
        <w:pStyle w:val="Bull"/>
        <w:spacing w:line="240" w:lineRule="auto"/>
        <w:rPr>
          <w:rFonts w:cs="Times New Roman"/>
          <w:color w:val="auto"/>
        </w:rPr>
      </w:pPr>
      <w:r w:rsidRPr="001D1561">
        <w:rPr>
          <w:rFonts w:cs="Times New Roman"/>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16B7C" w:rsidRPr="001D1561" w:rsidRDefault="00416B7C" w:rsidP="0043195E">
      <w:pPr>
        <w:pStyle w:val="Bull"/>
        <w:spacing w:line="240" w:lineRule="auto"/>
        <w:rPr>
          <w:rFonts w:cs="Times New Roman"/>
          <w:color w:val="auto"/>
        </w:rPr>
      </w:pPr>
      <w:r w:rsidRPr="001D1561">
        <w:rPr>
          <w:rFonts w:cs="Times New Roman"/>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16B7C" w:rsidRPr="001D1561" w:rsidRDefault="00416B7C" w:rsidP="0043195E">
      <w:pPr>
        <w:pStyle w:val="Bull"/>
        <w:spacing w:line="240" w:lineRule="auto"/>
        <w:rPr>
          <w:rFonts w:cs="Times New Roman"/>
          <w:color w:val="auto"/>
        </w:rPr>
      </w:pPr>
      <w:r w:rsidRPr="001D1561">
        <w:rPr>
          <w:rFonts w:cs="Times New Roman"/>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16B7C" w:rsidRPr="001D1561" w:rsidRDefault="00416B7C" w:rsidP="0043195E">
      <w:pPr>
        <w:pStyle w:val="Bull"/>
        <w:spacing w:line="240" w:lineRule="auto"/>
        <w:rPr>
          <w:rFonts w:cs="Times New Roman"/>
          <w:color w:val="auto"/>
        </w:rPr>
      </w:pPr>
      <w:r w:rsidRPr="001D1561">
        <w:rPr>
          <w:rFonts w:cs="Times New Roman"/>
          <w:color w:val="auto"/>
        </w:rPr>
        <w:t>сравнивать растительные ткани и органы растений между собой;</w:t>
      </w:r>
    </w:p>
    <w:p w:rsidR="00416B7C" w:rsidRPr="001D1561" w:rsidRDefault="00416B7C" w:rsidP="0043195E">
      <w:pPr>
        <w:pStyle w:val="Bull"/>
        <w:spacing w:line="240" w:lineRule="auto"/>
        <w:rPr>
          <w:rFonts w:cs="Times New Roman"/>
          <w:color w:val="auto"/>
        </w:rPr>
      </w:pPr>
      <w:r w:rsidRPr="001D1561">
        <w:rPr>
          <w:rFonts w:cs="Times New Roman"/>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1D1561" w:rsidRDefault="00416B7C" w:rsidP="0043195E">
      <w:pPr>
        <w:pStyle w:val="Bull"/>
        <w:spacing w:line="240" w:lineRule="auto"/>
        <w:rPr>
          <w:rFonts w:cs="Times New Roman"/>
          <w:color w:val="auto"/>
        </w:rPr>
      </w:pPr>
      <w:r w:rsidRPr="001D1561">
        <w:rPr>
          <w:rFonts w:cs="Times New Roman"/>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16B7C" w:rsidRPr="001D1561" w:rsidRDefault="00416B7C" w:rsidP="0043195E">
      <w:pPr>
        <w:pStyle w:val="Bull"/>
        <w:spacing w:line="240" w:lineRule="auto"/>
        <w:rPr>
          <w:rFonts w:cs="Times New Roman"/>
          <w:color w:val="auto"/>
        </w:rPr>
      </w:pPr>
      <w:r w:rsidRPr="001D1561">
        <w:rPr>
          <w:rFonts w:cs="Times New Roman"/>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416B7C" w:rsidRPr="001D1561" w:rsidRDefault="00416B7C" w:rsidP="0043195E">
      <w:pPr>
        <w:pStyle w:val="Bull"/>
        <w:spacing w:line="240" w:lineRule="auto"/>
        <w:rPr>
          <w:rFonts w:cs="Times New Roman"/>
          <w:color w:val="auto"/>
        </w:rPr>
      </w:pPr>
      <w:r w:rsidRPr="001D1561">
        <w:rPr>
          <w:rFonts w:cs="Times New Roman"/>
          <w:color w:val="auto"/>
          <w:spacing w:val="-3"/>
        </w:rPr>
        <w:t>классифицировать растения и их части по разным основаниям;</w:t>
      </w:r>
    </w:p>
    <w:p w:rsidR="00416B7C" w:rsidRPr="001D1561" w:rsidRDefault="00416B7C" w:rsidP="0043195E">
      <w:pPr>
        <w:pStyle w:val="Bull"/>
        <w:spacing w:line="240" w:lineRule="auto"/>
        <w:rPr>
          <w:rFonts w:cs="Times New Roman"/>
          <w:color w:val="auto"/>
        </w:rPr>
      </w:pPr>
      <w:r w:rsidRPr="001D1561">
        <w:rPr>
          <w:rFonts w:cs="Times New Roman"/>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16B7C" w:rsidRPr="001D1561" w:rsidRDefault="00416B7C" w:rsidP="0043195E">
      <w:pPr>
        <w:pStyle w:val="Bull"/>
        <w:spacing w:line="240" w:lineRule="auto"/>
        <w:rPr>
          <w:rFonts w:cs="Times New Roman"/>
          <w:color w:val="auto"/>
        </w:rPr>
      </w:pPr>
      <w:r w:rsidRPr="001D1561">
        <w:rPr>
          <w:rFonts w:cs="Times New Roman"/>
          <w:color w:val="auto"/>
        </w:rPr>
        <w:t>применять полученные знания для выращивания и размножения культурных растений;</w:t>
      </w:r>
    </w:p>
    <w:p w:rsidR="00416B7C" w:rsidRPr="001D1561" w:rsidRDefault="00416B7C" w:rsidP="0043195E">
      <w:pPr>
        <w:pStyle w:val="Bull"/>
        <w:spacing w:line="240" w:lineRule="auto"/>
        <w:rPr>
          <w:rFonts w:cs="Times New Roman"/>
          <w:color w:val="auto"/>
        </w:rPr>
      </w:pPr>
      <w:r w:rsidRPr="001D1561">
        <w:rPr>
          <w:rFonts w:cs="Times New Roman"/>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16B7C" w:rsidRPr="001D1561" w:rsidRDefault="00416B7C" w:rsidP="0043195E">
      <w:pPr>
        <w:pStyle w:val="Bull"/>
        <w:spacing w:line="240" w:lineRule="auto"/>
        <w:rPr>
          <w:rFonts w:cs="Times New Roman"/>
          <w:color w:val="auto"/>
        </w:rPr>
      </w:pPr>
      <w:r w:rsidRPr="001D1561">
        <w:rPr>
          <w:rFonts w:cs="Times New Roman"/>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1D1561" w:rsidRDefault="00416B7C" w:rsidP="0043195E">
      <w:pPr>
        <w:pStyle w:val="Bull"/>
        <w:spacing w:line="240" w:lineRule="auto"/>
        <w:rPr>
          <w:rFonts w:cs="Times New Roman"/>
          <w:color w:val="auto"/>
        </w:rPr>
      </w:pPr>
      <w:r w:rsidRPr="001D1561">
        <w:rPr>
          <w:rFonts w:cs="Times New Roman"/>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16B7C" w:rsidRPr="001D1561" w:rsidRDefault="00416B7C" w:rsidP="0043195E">
      <w:pPr>
        <w:pStyle w:val="Bull"/>
        <w:spacing w:line="240" w:lineRule="auto"/>
        <w:rPr>
          <w:rFonts w:cs="Times New Roman"/>
          <w:color w:val="auto"/>
        </w:rPr>
      </w:pPr>
      <w:r w:rsidRPr="001D1561">
        <w:rPr>
          <w:rFonts w:cs="Times New Roman"/>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16B7C" w:rsidRPr="001D1561" w:rsidRDefault="00416B7C" w:rsidP="0043195E">
      <w:pPr>
        <w:pStyle w:val="Bull"/>
        <w:spacing w:line="240" w:lineRule="auto"/>
        <w:rPr>
          <w:rFonts w:cs="Times New Roman"/>
          <w:color w:val="auto"/>
        </w:rPr>
      </w:pPr>
      <w:r w:rsidRPr="001D1561">
        <w:rPr>
          <w:rFonts w:cs="Times New Roman"/>
          <w:color w:val="auto"/>
        </w:rPr>
        <w:t>создавать письменные и устные сообщения, грамотно используя понятийный аппарат изучаемого раздела биологии.</w:t>
      </w:r>
    </w:p>
    <w:p w:rsidR="00416B7C" w:rsidRPr="001D1561" w:rsidRDefault="00416B7C" w:rsidP="0043195E">
      <w:pPr>
        <w:pStyle w:val="42"/>
        <w:spacing w:line="240" w:lineRule="auto"/>
        <w:rPr>
          <w:rStyle w:val="aa"/>
          <w:rFonts w:cs="Times New Roman"/>
          <w:b/>
          <w:bCs/>
          <w:color w:val="auto"/>
          <w:lang w:val="ru-RU"/>
        </w:rPr>
      </w:pPr>
      <w:r w:rsidRPr="001D1561">
        <w:rPr>
          <w:rStyle w:val="aa"/>
          <w:rFonts w:cs="Times New Roman"/>
          <w:b/>
          <w:bCs/>
          <w:color w:val="auto"/>
          <w:lang w:val="ru-RU"/>
        </w:rPr>
        <w:t>7 класс:</w:t>
      </w:r>
    </w:p>
    <w:p w:rsidR="00416B7C" w:rsidRPr="001D1561" w:rsidRDefault="00416B7C" w:rsidP="0043195E">
      <w:pPr>
        <w:pStyle w:val="Bull"/>
        <w:spacing w:line="240" w:lineRule="auto"/>
        <w:rPr>
          <w:rFonts w:cs="Times New Roman"/>
          <w:color w:val="auto"/>
        </w:rPr>
      </w:pPr>
      <w:r w:rsidRPr="001D1561">
        <w:rPr>
          <w:rFonts w:cs="Times New Roman"/>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16B7C" w:rsidRPr="001D1561" w:rsidRDefault="00416B7C" w:rsidP="0043195E">
      <w:pPr>
        <w:pStyle w:val="Bull"/>
        <w:spacing w:line="240" w:lineRule="auto"/>
        <w:rPr>
          <w:rFonts w:cs="Times New Roman"/>
          <w:color w:val="auto"/>
        </w:rPr>
      </w:pPr>
      <w:r w:rsidRPr="001D1561">
        <w:rPr>
          <w:rFonts w:cs="Times New Roman"/>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16B7C" w:rsidRPr="001D1561" w:rsidRDefault="00416B7C" w:rsidP="0043195E">
      <w:pPr>
        <w:pStyle w:val="Bull"/>
        <w:spacing w:line="240" w:lineRule="auto"/>
        <w:rPr>
          <w:rFonts w:cs="Times New Roman"/>
          <w:color w:val="auto"/>
        </w:rPr>
      </w:pPr>
      <w:r w:rsidRPr="001D1561">
        <w:rPr>
          <w:rFonts w:cs="Times New Roman"/>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16B7C" w:rsidRPr="001D1561" w:rsidRDefault="00416B7C" w:rsidP="0043195E">
      <w:pPr>
        <w:pStyle w:val="Bull"/>
        <w:spacing w:line="240" w:lineRule="auto"/>
        <w:rPr>
          <w:rFonts w:cs="Times New Roman"/>
          <w:color w:val="auto"/>
        </w:rPr>
      </w:pPr>
      <w:r w:rsidRPr="001D1561">
        <w:rPr>
          <w:rFonts w:cs="Times New Roman"/>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16B7C" w:rsidRPr="001D1561" w:rsidRDefault="00416B7C" w:rsidP="0043195E">
      <w:pPr>
        <w:pStyle w:val="Bull"/>
        <w:spacing w:line="240" w:lineRule="auto"/>
        <w:rPr>
          <w:rFonts w:cs="Times New Roman"/>
          <w:color w:val="auto"/>
        </w:rPr>
      </w:pPr>
      <w:r w:rsidRPr="001D1561">
        <w:rPr>
          <w:rFonts w:cs="Times New Roman"/>
          <w:color w:val="auto"/>
        </w:rPr>
        <w:t>выявлять признаки классов покрытосеменных или цветковых, семейств двудольных и однодольных растений;</w:t>
      </w:r>
    </w:p>
    <w:p w:rsidR="00416B7C" w:rsidRPr="001D1561" w:rsidRDefault="00416B7C" w:rsidP="0043195E">
      <w:pPr>
        <w:pStyle w:val="Bull"/>
        <w:spacing w:line="240" w:lineRule="auto"/>
        <w:rPr>
          <w:rFonts w:cs="Times New Roman"/>
          <w:color w:val="auto"/>
        </w:rPr>
      </w:pPr>
      <w:r w:rsidRPr="001D1561">
        <w:rPr>
          <w:rFonts w:cs="Times New Roman"/>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16B7C" w:rsidRPr="001D1561" w:rsidRDefault="00416B7C" w:rsidP="0043195E">
      <w:pPr>
        <w:pStyle w:val="Bull"/>
        <w:spacing w:line="240" w:lineRule="auto"/>
        <w:rPr>
          <w:rFonts w:cs="Times New Roman"/>
          <w:color w:val="auto"/>
        </w:rPr>
      </w:pPr>
      <w:r w:rsidRPr="001D1561">
        <w:rPr>
          <w:rFonts w:cs="Times New Roman"/>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1D1561" w:rsidRDefault="00416B7C" w:rsidP="0043195E">
      <w:pPr>
        <w:pStyle w:val="Bull"/>
        <w:spacing w:line="240" w:lineRule="auto"/>
        <w:rPr>
          <w:rFonts w:cs="Times New Roman"/>
          <w:color w:val="auto"/>
        </w:rPr>
      </w:pPr>
      <w:r w:rsidRPr="001D1561">
        <w:rPr>
          <w:rFonts w:cs="Times New Roman"/>
          <w:color w:val="auto"/>
        </w:rPr>
        <w:t>выделять существенные признаки строения и жизнедеятельности растений, бактерий, грибов, лишайников;</w:t>
      </w:r>
    </w:p>
    <w:p w:rsidR="00416B7C" w:rsidRPr="001D1561" w:rsidRDefault="00416B7C" w:rsidP="0043195E">
      <w:pPr>
        <w:pStyle w:val="Bull"/>
        <w:spacing w:line="240" w:lineRule="auto"/>
        <w:rPr>
          <w:rFonts w:cs="Times New Roman"/>
          <w:color w:val="auto"/>
        </w:rPr>
      </w:pPr>
      <w:r w:rsidRPr="001D1561">
        <w:rPr>
          <w:rFonts w:cs="Times New Roman"/>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416B7C" w:rsidRPr="001D1561" w:rsidRDefault="00416B7C" w:rsidP="0043195E">
      <w:pPr>
        <w:pStyle w:val="Bull"/>
        <w:spacing w:line="240" w:lineRule="auto"/>
        <w:rPr>
          <w:rFonts w:cs="Times New Roman"/>
          <w:color w:val="auto"/>
        </w:rPr>
      </w:pPr>
      <w:r w:rsidRPr="001D1561">
        <w:rPr>
          <w:rFonts w:cs="Times New Roman"/>
          <w:color w:val="auto"/>
        </w:rPr>
        <w:t>описывать усложнение организации растений в ходе эволюции растительного мира на Земле;</w:t>
      </w:r>
    </w:p>
    <w:p w:rsidR="00416B7C" w:rsidRPr="001D1561" w:rsidRDefault="00416B7C" w:rsidP="0043195E">
      <w:pPr>
        <w:pStyle w:val="Bull"/>
        <w:spacing w:line="240" w:lineRule="auto"/>
        <w:rPr>
          <w:rFonts w:cs="Times New Roman"/>
          <w:color w:val="auto"/>
        </w:rPr>
      </w:pPr>
      <w:r w:rsidRPr="001D1561">
        <w:rPr>
          <w:rFonts w:cs="Times New Roman"/>
          <w:color w:val="auto"/>
        </w:rPr>
        <w:t>выявлять черты приспособленности растений к среде обитания, значение экологических факторов для растений;</w:t>
      </w:r>
    </w:p>
    <w:p w:rsidR="00416B7C" w:rsidRPr="001D1561" w:rsidRDefault="00416B7C" w:rsidP="0043195E">
      <w:pPr>
        <w:pStyle w:val="Bull"/>
        <w:spacing w:line="240" w:lineRule="auto"/>
        <w:rPr>
          <w:rFonts w:cs="Times New Roman"/>
          <w:color w:val="auto"/>
        </w:rPr>
      </w:pPr>
      <w:r w:rsidRPr="001D1561">
        <w:rPr>
          <w:rFonts w:cs="Times New Roman"/>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16B7C" w:rsidRPr="001D1561" w:rsidRDefault="00416B7C" w:rsidP="0043195E">
      <w:pPr>
        <w:pStyle w:val="Bull"/>
        <w:spacing w:line="240" w:lineRule="auto"/>
        <w:rPr>
          <w:rFonts w:cs="Times New Roman"/>
          <w:color w:val="auto"/>
        </w:rPr>
      </w:pPr>
      <w:r w:rsidRPr="001D1561">
        <w:rPr>
          <w:rFonts w:cs="Times New Roman"/>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416B7C" w:rsidRPr="001D1561" w:rsidRDefault="00416B7C" w:rsidP="0043195E">
      <w:pPr>
        <w:pStyle w:val="Bull"/>
        <w:spacing w:line="240" w:lineRule="auto"/>
        <w:rPr>
          <w:rFonts w:cs="Times New Roman"/>
          <w:color w:val="auto"/>
        </w:rPr>
      </w:pPr>
      <w:r w:rsidRPr="001D1561">
        <w:rPr>
          <w:rFonts w:cs="Times New Roman"/>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16B7C" w:rsidRPr="001D1561" w:rsidRDefault="00416B7C" w:rsidP="0043195E">
      <w:pPr>
        <w:pStyle w:val="Bull"/>
        <w:spacing w:line="240" w:lineRule="auto"/>
        <w:rPr>
          <w:rFonts w:cs="Times New Roman"/>
          <w:color w:val="auto"/>
        </w:rPr>
      </w:pPr>
      <w:r w:rsidRPr="001D1561">
        <w:rPr>
          <w:rFonts w:cs="Times New Roman"/>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16B7C" w:rsidRPr="001D1561" w:rsidRDefault="00416B7C" w:rsidP="0043195E">
      <w:pPr>
        <w:pStyle w:val="Bull"/>
        <w:spacing w:line="240" w:lineRule="auto"/>
        <w:rPr>
          <w:rFonts w:cs="Times New Roman"/>
          <w:color w:val="auto"/>
        </w:rPr>
      </w:pPr>
      <w:r w:rsidRPr="001D1561">
        <w:rPr>
          <w:rFonts w:cs="Times New Roman"/>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16B7C" w:rsidRPr="001D1561" w:rsidRDefault="00416B7C" w:rsidP="0043195E">
      <w:pPr>
        <w:pStyle w:val="Bull"/>
        <w:spacing w:line="240" w:lineRule="auto"/>
        <w:rPr>
          <w:rFonts w:cs="Times New Roman"/>
          <w:color w:val="auto"/>
        </w:rPr>
      </w:pPr>
      <w:r w:rsidRPr="001D1561">
        <w:rPr>
          <w:rFonts w:cs="Times New Roman"/>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1D1561" w:rsidRDefault="00416B7C" w:rsidP="0043195E">
      <w:pPr>
        <w:pStyle w:val="Bull"/>
        <w:spacing w:line="240" w:lineRule="auto"/>
        <w:rPr>
          <w:rFonts w:cs="Times New Roman"/>
          <w:color w:val="auto"/>
        </w:rPr>
      </w:pPr>
      <w:r w:rsidRPr="001D1561">
        <w:rPr>
          <w:rFonts w:cs="Times New Roman"/>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416B7C" w:rsidRPr="001D1561" w:rsidRDefault="00416B7C" w:rsidP="0043195E">
      <w:pPr>
        <w:pStyle w:val="Bull"/>
        <w:spacing w:line="240" w:lineRule="auto"/>
        <w:rPr>
          <w:rFonts w:cs="Times New Roman"/>
          <w:color w:val="auto"/>
        </w:rPr>
      </w:pPr>
      <w:r w:rsidRPr="001D1561">
        <w:rPr>
          <w:rFonts w:cs="Times New Roman"/>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1D1561" w:rsidRDefault="00416B7C" w:rsidP="0043195E">
      <w:pPr>
        <w:pStyle w:val="42"/>
        <w:spacing w:line="240" w:lineRule="auto"/>
        <w:rPr>
          <w:rStyle w:val="aa"/>
          <w:rFonts w:cs="Times New Roman"/>
          <w:b/>
          <w:bCs/>
          <w:color w:val="auto"/>
          <w:lang w:val="ru-RU"/>
        </w:rPr>
      </w:pPr>
      <w:r w:rsidRPr="001D1561">
        <w:rPr>
          <w:rStyle w:val="aa"/>
          <w:rFonts w:cs="Times New Roman"/>
          <w:b/>
          <w:bCs/>
          <w:color w:val="auto"/>
          <w:lang w:val="ru-RU"/>
        </w:rPr>
        <w:t>8 класс:</w:t>
      </w:r>
    </w:p>
    <w:p w:rsidR="00416B7C" w:rsidRPr="001D1561" w:rsidRDefault="00416B7C" w:rsidP="0043195E">
      <w:pPr>
        <w:pStyle w:val="Bull"/>
        <w:spacing w:line="240" w:lineRule="auto"/>
        <w:rPr>
          <w:rFonts w:cs="Times New Roman"/>
          <w:color w:val="auto"/>
        </w:rPr>
      </w:pPr>
      <w:r w:rsidRPr="001D1561">
        <w:rPr>
          <w:rFonts w:cs="Times New Roman"/>
          <w:color w:val="auto"/>
        </w:rPr>
        <w:t>характеризовать зоологию как биологическую науку, её разделы и связь с другими науками и техникой;</w:t>
      </w:r>
    </w:p>
    <w:p w:rsidR="00416B7C" w:rsidRPr="001D1561" w:rsidRDefault="00416B7C" w:rsidP="0043195E">
      <w:pPr>
        <w:pStyle w:val="Bull"/>
        <w:spacing w:line="240" w:lineRule="auto"/>
        <w:rPr>
          <w:rFonts w:cs="Times New Roman"/>
          <w:color w:val="auto"/>
        </w:rPr>
      </w:pPr>
      <w:r w:rsidRPr="001D1561">
        <w:rPr>
          <w:rFonts w:cs="Times New Roman"/>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16B7C" w:rsidRPr="001D1561" w:rsidRDefault="00416B7C" w:rsidP="0043195E">
      <w:pPr>
        <w:pStyle w:val="Bull"/>
        <w:spacing w:line="240" w:lineRule="auto"/>
        <w:rPr>
          <w:rFonts w:cs="Times New Roman"/>
          <w:color w:val="auto"/>
        </w:rPr>
      </w:pPr>
      <w:r w:rsidRPr="001D1561">
        <w:rPr>
          <w:rFonts w:cs="Times New Roman"/>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16B7C" w:rsidRPr="001D1561" w:rsidRDefault="00416B7C" w:rsidP="0043195E">
      <w:pPr>
        <w:pStyle w:val="Bull"/>
        <w:spacing w:line="240" w:lineRule="auto"/>
        <w:rPr>
          <w:rFonts w:cs="Times New Roman"/>
          <w:color w:val="auto"/>
        </w:rPr>
      </w:pPr>
      <w:r w:rsidRPr="001D1561">
        <w:rPr>
          <w:rFonts w:cs="Times New Roman"/>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16B7C" w:rsidRPr="001D1561" w:rsidRDefault="00416B7C" w:rsidP="0043195E">
      <w:pPr>
        <w:pStyle w:val="Bull"/>
        <w:spacing w:line="240" w:lineRule="auto"/>
        <w:rPr>
          <w:rFonts w:cs="Times New Roman"/>
          <w:color w:val="auto"/>
        </w:rPr>
      </w:pPr>
      <w:r w:rsidRPr="001D1561">
        <w:rPr>
          <w:rFonts w:cs="Times New Roman"/>
          <w:color w:val="auto"/>
        </w:rPr>
        <w:t>раскрывать общие признаки животных, уровни организации животного организма: клетки, ткани, органы, системы органов, организм;</w:t>
      </w:r>
    </w:p>
    <w:p w:rsidR="00416B7C" w:rsidRPr="001D1561" w:rsidRDefault="00416B7C" w:rsidP="0043195E">
      <w:pPr>
        <w:pStyle w:val="Bull"/>
        <w:spacing w:line="240" w:lineRule="auto"/>
        <w:rPr>
          <w:rFonts w:cs="Times New Roman"/>
          <w:color w:val="auto"/>
        </w:rPr>
      </w:pPr>
      <w:r w:rsidRPr="001D1561">
        <w:rPr>
          <w:rFonts w:cs="Times New Roman"/>
          <w:color w:val="auto"/>
        </w:rPr>
        <w:t>сравнивать животные ткани и органы животных между собой;</w:t>
      </w:r>
    </w:p>
    <w:p w:rsidR="00416B7C" w:rsidRPr="001D1561" w:rsidRDefault="00416B7C" w:rsidP="0043195E">
      <w:pPr>
        <w:pStyle w:val="Bull"/>
        <w:spacing w:line="240" w:lineRule="auto"/>
        <w:rPr>
          <w:rFonts w:cs="Times New Roman"/>
          <w:color w:val="auto"/>
        </w:rPr>
      </w:pPr>
      <w:r w:rsidRPr="001D1561">
        <w:rPr>
          <w:rFonts w:cs="Times New Roman"/>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16B7C" w:rsidRPr="001D1561" w:rsidRDefault="00416B7C" w:rsidP="0043195E">
      <w:pPr>
        <w:pStyle w:val="Bull"/>
        <w:spacing w:line="240" w:lineRule="auto"/>
        <w:rPr>
          <w:rFonts w:cs="Times New Roman"/>
          <w:color w:val="auto"/>
        </w:rPr>
      </w:pPr>
      <w:r w:rsidRPr="001D1561">
        <w:rPr>
          <w:rFonts w:cs="Times New Roman"/>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16B7C" w:rsidRPr="001D1561" w:rsidRDefault="00416B7C" w:rsidP="0043195E">
      <w:pPr>
        <w:pStyle w:val="Bull"/>
        <w:spacing w:line="240" w:lineRule="auto"/>
        <w:rPr>
          <w:rFonts w:cs="Times New Roman"/>
          <w:color w:val="auto"/>
        </w:rPr>
      </w:pPr>
      <w:r w:rsidRPr="001D1561">
        <w:rPr>
          <w:rFonts w:cs="Times New Roman"/>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416B7C" w:rsidRPr="001D1561" w:rsidRDefault="00416B7C" w:rsidP="0043195E">
      <w:pPr>
        <w:pStyle w:val="Bull"/>
        <w:spacing w:line="240" w:lineRule="auto"/>
        <w:rPr>
          <w:rFonts w:cs="Times New Roman"/>
          <w:color w:val="auto"/>
        </w:rPr>
      </w:pPr>
      <w:r w:rsidRPr="001D1561">
        <w:rPr>
          <w:rFonts w:cs="Times New Roman"/>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16B7C" w:rsidRPr="001D1561" w:rsidRDefault="00416B7C" w:rsidP="0043195E">
      <w:pPr>
        <w:pStyle w:val="Bull"/>
        <w:spacing w:line="240" w:lineRule="auto"/>
        <w:rPr>
          <w:rFonts w:cs="Times New Roman"/>
          <w:color w:val="auto"/>
        </w:rPr>
      </w:pPr>
      <w:r w:rsidRPr="001D1561">
        <w:rPr>
          <w:rFonts w:cs="Times New Roman"/>
          <w:color w:val="auto"/>
        </w:rPr>
        <w:t>выявлять признаки классов членистоногих и хордовых; отрядов насекомых и млекопитающих;</w:t>
      </w:r>
    </w:p>
    <w:p w:rsidR="00416B7C" w:rsidRPr="001D1561" w:rsidRDefault="00416B7C" w:rsidP="0043195E">
      <w:pPr>
        <w:pStyle w:val="Bull"/>
        <w:spacing w:line="240" w:lineRule="auto"/>
        <w:rPr>
          <w:rFonts w:cs="Times New Roman"/>
          <w:color w:val="auto"/>
        </w:rPr>
      </w:pPr>
      <w:r w:rsidRPr="001D1561">
        <w:rPr>
          <w:rFonts w:cs="Times New Roman"/>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1D1561" w:rsidRDefault="00416B7C" w:rsidP="0043195E">
      <w:pPr>
        <w:pStyle w:val="Bull"/>
        <w:spacing w:line="240" w:lineRule="auto"/>
        <w:rPr>
          <w:rFonts w:cs="Times New Roman"/>
          <w:color w:val="auto"/>
        </w:rPr>
      </w:pPr>
      <w:r w:rsidRPr="001D1561">
        <w:rPr>
          <w:rFonts w:cs="Times New Roman"/>
          <w:color w:val="auto"/>
        </w:rPr>
        <w:t>сравнивать представителей отдельных систематических групп животных и делать выводы на основе сравнения;</w:t>
      </w:r>
    </w:p>
    <w:p w:rsidR="00416B7C" w:rsidRPr="001D1561" w:rsidRDefault="00416B7C" w:rsidP="0043195E">
      <w:pPr>
        <w:pStyle w:val="Bull"/>
        <w:spacing w:line="240" w:lineRule="auto"/>
        <w:rPr>
          <w:rFonts w:cs="Times New Roman"/>
          <w:color w:val="auto"/>
        </w:rPr>
      </w:pPr>
      <w:r w:rsidRPr="001D1561">
        <w:rPr>
          <w:rFonts w:cs="Times New Roman"/>
          <w:color w:val="auto"/>
        </w:rPr>
        <w:t>классифицировать животных на основании особенностей строения;</w:t>
      </w:r>
    </w:p>
    <w:p w:rsidR="00416B7C" w:rsidRPr="001D1561" w:rsidRDefault="00416B7C" w:rsidP="0043195E">
      <w:pPr>
        <w:pStyle w:val="Bull"/>
        <w:spacing w:line="240" w:lineRule="auto"/>
        <w:rPr>
          <w:rFonts w:cs="Times New Roman"/>
          <w:color w:val="auto"/>
        </w:rPr>
      </w:pPr>
      <w:r w:rsidRPr="001D1561">
        <w:rPr>
          <w:rFonts w:cs="Times New Roman"/>
          <w:color w:val="auto"/>
        </w:rPr>
        <w:t>описывать усложнение организации животных в ходе эволюции животного мира на Земле;</w:t>
      </w:r>
    </w:p>
    <w:p w:rsidR="00416B7C" w:rsidRPr="001D1561" w:rsidRDefault="00416B7C" w:rsidP="0043195E">
      <w:pPr>
        <w:pStyle w:val="Bull"/>
        <w:spacing w:line="240" w:lineRule="auto"/>
        <w:rPr>
          <w:rFonts w:cs="Times New Roman"/>
          <w:color w:val="auto"/>
        </w:rPr>
      </w:pPr>
      <w:r w:rsidRPr="001D1561">
        <w:rPr>
          <w:rFonts w:cs="Times New Roman"/>
          <w:color w:val="auto"/>
        </w:rPr>
        <w:t>выявлять черты приспособленности животных к среде обитания, значение экологических факторов для животных;</w:t>
      </w:r>
    </w:p>
    <w:p w:rsidR="00416B7C" w:rsidRPr="001D1561" w:rsidRDefault="00416B7C" w:rsidP="0043195E">
      <w:pPr>
        <w:pStyle w:val="Bull"/>
        <w:spacing w:line="240" w:lineRule="auto"/>
        <w:rPr>
          <w:rFonts w:cs="Times New Roman"/>
          <w:color w:val="auto"/>
        </w:rPr>
      </w:pPr>
      <w:r w:rsidRPr="001D1561">
        <w:rPr>
          <w:rFonts w:cs="Times New Roman"/>
          <w:color w:val="auto"/>
        </w:rPr>
        <w:t>выявлять взаимосвязи животных в природных сообществах, цепи питания;</w:t>
      </w:r>
    </w:p>
    <w:p w:rsidR="00416B7C" w:rsidRPr="001D1561" w:rsidRDefault="00416B7C" w:rsidP="0043195E">
      <w:pPr>
        <w:pStyle w:val="Bull"/>
        <w:spacing w:line="240" w:lineRule="auto"/>
        <w:rPr>
          <w:rFonts w:cs="Times New Roman"/>
          <w:color w:val="auto"/>
        </w:rPr>
      </w:pPr>
      <w:r w:rsidRPr="001D1561">
        <w:rPr>
          <w:rFonts w:cs="Times New Roman"/>
          <w:color w:val="auto"/>
        </w:rPr>
        <w:t>устанавливать взаимосвязи животных с растениями, грибами, лишайниками и бактериями в природных сообществах;</w:t>
      </w:r>
    </w:p>
    <w:p w:rsidR="00416B7C" w:rsidRPr="001D1561" w:rsidRDefault="00416B7C" w:rsidP="0043195E">
      <w:pPr>
        <w:pStyle w:val="Bull"/>
        <w:spacing w:line="240" w:lineRule="auto"/>
        <w:rPr>
          <w:rFonts w:cs="Times New Roman"/>
          <w:color w:val="auto"/>
        </w:rPr>
      </w:pPr>
      <w:r w:rsidRPr="001D1561">
        <w:rPr>
          <w:rFonts w:cs="Times New Roman"/>
          <w:color w:val="auto"/>
        </w:rPr>
        <w:t>характеризовать животных природных зон Земли, основные закономерности распространения животных по планете;</w:t>
      </w:r>
    </w:p>
    <w:p w:rsidR="00416B7C" w:rsidRPr="001D1561" w:rsidRDefault="00416B7C" w:rsidP="0043195E">
      <w:pPr>
        <w:pStyle w:val="Bull"/>
        <w:spacing w:line="240" w:lineRule="auto"/>
        <w:rPr>
          <w:rFonts w:cs="Times New Roman"/>
          <w:color w:val="auto"/>
        </w:rPr>
      </w:pPr>
      <w:r w:rsidRPr="001D1561">
        <w:rPr>
          <w:rFonts w:cs="Times New Roman"/>
          <w:color w:val="auto"/>
        </w:rPr>
        <w:t>раскрывать роль животных в природных сообществах;</w:t>
      </w:r>
    </w:p>
    <w:p w:rsidR="00416B7C" w:rsidRPr="001D1561" w:rsidRDefault="00416B7C" w:rsidP="0043195E">
      <w:pPr>
        <w:pStyle w:val="Bull"/>
        <w:spacing w:line="240" w:lineRule="auto"/>
        <w:rPr>
          <w:rFonts w:cs="Times New Roman"/>
          <w:color w:val="auto"/>
        </w:rPr>
      </w:pPr>
      <w:r w:rsidRPr="001D1561">
        <w:rPr>
          <w:rFonts w:cs="Times New Roman"/>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16B7C" w:rsidRPr="001D1561" w:rsidRDefault="00416B7C" w:rsidP="0043195E">
      <w:pPr>
        <w:pStyle w:val="Bull"/>
        <w:spacing w:line="240" w:lineRule="auto"/>
        <w:rPr>
          <w:rFonts w:cs="Times New Roman"/>
          <w:color w:val="auto"/>
        </w:rPr>
      </w:pPr>
      <w:r w:rsidRPr="001D1561">
        <w:rPr>
          <w:rFonts w:cs="Times New Roman"/>
          <w:color w:val="auto"/>
        </w:rPr>
        <w:t>понимать причины и знать меры охраны животного мира Земли;</w:t>
      </w:r>
    </w:p>
    <w:p w:rsidR="00416B7C" w:rsidRPr="001D1561" w:rsidRDefault="00416B7C" w:rsidP="0043195E">
      <w:pPr>
        <w:pStyle w:val="Bull"/>
        <w:spacing w:line="240" w:lineRule="auto"/>
        <w:rPr>
          <w:rFonts w:cs="Times New Roman"/>
          <w:color w:val="auto"/>
        </w:rPr>
      </w:pPr>
      <w:r w:rsidRPr="001D1561">
        <w:rPr>
          <w:rFonts w:cs="Times New Roman"/>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16B7C" w:rsidRPr="001D1561" w:rsidRDefault="00416B7C" w:rsidP="0043195E">
      <w:pPr>
        <w:pStyle w:val="Bull"/>
        <w:spacing w:line="240" w:lineRule="auto"/>
        <w:rPr>
          <w:rFonts w:cs="Times New Roman"/>
          <w:color w:val="auto"/>
        </w:rPr>
      </w:pPr>
      <w:r w:rsidRPr="001D1561">
        <w:rPr>
          <w:rFonts w:cs="Times New Roman"/>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16B7C" w:rsidRPr="001D1561" w:rsidRDefault="00416B7C" w:rsidP="0043195E">
      <w:pPr>
        <w:pStyle w:val="Bull"/>
        <w:spacing w:line="240" w:lineRule="auto"/>
        <w:rPr>
          <w:rFonts w:cs="Times New Roman"/>
          <w:color w:val="auto"/>
        </w:rPr>
      </w:pPr>
      <w:r w:rsidRPr="001D1561">
        <w:rPr>
          <w:rFonts w:cs="Times New Roman"/>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1D1561" w:rsidRDefault="00416B7C" w:rsidP="0043195E">
      <w:pPr>
        <w:pStyle w:val="Bull"/>
        <w:spacing w:line="240" w:lineRule="auto"/>
        <w:rPr>
          <w:rFonts w:cs="Times New Roman"/>
          <w:color w:val="auto"/>
        </w:rPr>
      </w:pPr>
      <w:r w:rsidRPr="001D1561">
        <w:rPr>
          <w:rFonts w:cs="Times New Roman"/>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16B7C" w:rsidRPr="001D1561" w:rsidRDefault="00416B7C" w:rsidP="0043195E">
      <w:pPr>
        <w:pStyle w:val="Bull"/>
        <w:spacing w:line="240" w:lineRule="auto"/>
        <w:rPr>
          <w:rStyle w:val="aa"/>
          <w:rFonts w:cs="Times New Roman"/>
          <w:color w:val="auto"/>
        </w:rPr>
      </w:pPr>
      <w:r w:rsidRPr="001D1561">
        <w:rPr>
          <w:rFonts w:cs="Times New Roman"/>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1D1561" w:rsidRDefault="00416B7C" w:rsidP="0043195E">
      <w:pPr>
        <w:pStyle w:val="42"/>
        <w:spacing w:line="240" w:lineRule="auto"/>
        <w:rPr>
          <w:rStyle w:val="aa"/>
          <w:rFonts w:cs="Times New Roman"/>
          <w:b/>
          <w:bCs/>
          <w:color w:val="auto"/>
          <w:lang w:val="ru-RU"/>
        </w:rPr>
      </w:pPr>
      <w:r w:rsidRPr="001D1561">
        <w:rPr>
          <w:rStyle w:val="aa"/>
          <w:rFonts w:cs="Times New Roman"/>
          <w:b/>
          <w:bCs/>
          <w:color w:val="auto"/>
          <w:lang w:val="ru-RU"/>
        </w:rPr>
        <w:t>9 класс:</w:t>
      </w:r>
    </w:p>
    <w:p w:rsidR="00416B7C" w:rsidRPr="001D1561" w:rsidRDefault="00416B7C" w:rsidP="0043195E">
      <w:pPr>
        <w:pStyle w:val="Bull"/>
        <w:spacing w:line="240" w:lineRule="auto"/>
        <w:rPr>
          <w:rFonts w:cs="Times New Roman"/>
          <w:color w:val="auto"/>
        </w:rPr>
      </w:pPr>
      <w:r w:rsidRPr="001D1561">
        <w:rPr>
          <w:rFonts w:cs="Times New Roman"/>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16B7C" w:rsidRPr="001D1561" w:rsidRDefault="00416B7C" w:rsidP="0043195E">
      <w:pPr>
        <w:pStyle w:val="Bull"/>
        <w:spacing w:line="240" w:lineRule="auto"/>
        <w:rPr>
          <w:rFonts w:cs="Times New Roman"/>
          <w:color w:val="auto"/>
        </w:rPr>
      </w:pPr>
      <w:r w:rsidRPr="001D1561">
        <w:rPr>
          <w:rFonts w:cs="Times New Roman"/>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16B7C" w:rsidRPr="001D1561" w:rsidRDefault="00416B7C" w:rsidP="0043195E">
      <w:pPr>
        <w:pStyle w:val="Bull"/>
        <w:spacing w:line="240" w:lineRule="auto"/>
        <w:rPr>
          <w:rFonts w:cs="Times New Roman"/>
          <w:color w:val="auto"/>
        </w:rPr>
      </w:pPr>
      <w:r w:rsidRPr="001D1561">
        <w:rPr>
          <w:rFonts w:cs="Times New Roman"/>
          <w:color w:val="auto"/>
        </w:rPr>
        <w:t>приводить примеры вклада российских (в том числе И. М. Сеченов, И. П. Павлов, И. И. Мечников, А. А. Ухтомский,</w:t>
      </w:r>
      <w:r w:rsidRPr="001D1561">
        <w:rPr>
          <w:rFonts w:cs="Times New Roman"/>
          <w:color w:val="auto"/>
          <w:spacing w:val="-3"/>
        </w:rPr>
        <w:t>П. К. Анохин) и зарубежных (в том числе У. Гарвей, К. Бернар</w:t>
      </w:r>
      <w:r w:rsidRPr="001D1561">
        <w:rPr>
          <w:rFonts w:cs="Times New Roman"/>
          <w:color w:val="auto"/>
        </w:rPr>
        <w:t>, Л. Пастер, Ч. Дарвин) учёных в развитие представлений о происхождении, строении, жизнедеятельности, поведении, экологии человека;</w:t>
      </w:r>
    </w:p>
    <w:p w:rsidR="00416B7C" w:rsidRPr="001D1561" w:rsidRDefault="00416B7C" w:rsidP="0043195E">
      <w:pPr>
        <w:pStyle w:val="Bull"/>
        <w:spacing w:line="240" w:lineRule="auto"/>
        <w:rPr>
          <w:rFonts w:cs="Times New Roman"/>
          <w:color w:val="auto"/>
        </w:rPr>
      </w:pPr>
      <w:r w:rsidRPr="001D1561">
        <w:rPr>
          <w:rFonts w:cs="Times New Roman"/>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16B7C" w:rsidRPr="001D1561" w:rsidRDefault="00416B7C" w:rsidP="0043195E">
      <w:pPr>
        <w:pStyle w:val="Bull"/>
        <w:spacing w:line="240" w:lineRule="auto"/>
        <w:rPr>
          <w:rFonts w:cs="Times New Roman"/>
          <w:color w:val="auto"/>
        </w:rPr>
      </w:pPr>
      <w:r w:rsidRPr="001D1561">
        <w:rPr>
          <w:rFonts w:cs="Times New Roman"/>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16B7C" w:rsidRPr="001D1561" w:rsidRDefault="00416B7C" w:rsidP="0043195E">
      <w:pPr>
        <w:pStyle w:val="Bull"/>
        <w:spacing w:line="240" w:lineRule="auto"/>
        <w:rPr>
          <w:rFonts w:cs="Times New Roman"/>
          <w:color w:val="auto"/>
        </w:rPr>
      </w:pPr>
      <w:r w:rsidRPr="001D1561">
        <w:rPr>
          <w:rFonts w:cs="Times New Roman"/>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16B7C" w:rsidRPr="001D1561" w:rsidRDefault="00416B7C" w:rsidP="0043195E">
      <w:pPr>
        <w:pStyle w:val="Bull"/>
        <w:spacing w:line="240" w:lineRule="auto"/>
        <w:rPr>
          <w:rFonts w:cs="Times New Roman"/>
          <w:color w:val="auto"/>
        </w:rPr>
      </w:pPr>
      <w:r w:rsidRPr="001D1561">
        <w:rPr>
          <w:rFonts w:cs="Times New Roman"/>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416B7C" w:rsidRPr="001D1561" w:rsidRDefault="00416B7C" w:rsidP="0043195E">
      <w:pPr>
        <w:pStyle w:val="Bull"/>
        <w:spacing w:line="240" w:lineRule="auto"/>
        <w:rPr>
          <w:rFonts w:cs="Times New Roman"/>
          <w:color w:val="auto"/>
        </w:rPr>
      </w:pPr>
      <w:r w:rsidRPr="001D1561">
        <w:rPr>
          <w:rFonts w:cs="Times New Roman"/>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16B7C" w:rsidRPr="001D1561" w:rsidRDefault="00416B7C" w:rsidP="0043195E">
      <w:pPr>
        <w:pStyle w:val="Bull"/>
        <w:spacing w:line="240" w:lineRule="auto"/>
        <w:rPr>
          <w:rFonts w:cs="Times New Roman"/>
          <w:color w:val="auto"/>
        </w:rPr>
      </w:pPr>
      <w:r w:rsidRPr="001D1561">
        <w:rPr>
          <w:rFonts w:cs="Times New Roman"/>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16B7C" w:rsidRPr="001D1561" w:rsidRDefault="00416B7C" w:rsidP="0043195E">
      <w:pPr>
        <w:pStyle w:val="Bull"/>
        <w:spacing w:line="240" w:lineRule="auto"/>
        <w:rPr>
          <w:rFonts w:cs="Times New Roman"/>
          <w:color w:val="auto"/>
        </w:rPr>
      </w:pPr>
      <w:r w:rsidRPr="001D1561">
        <w:rPr>
          <w:rFonts w:cs="Times New Roman"/>
          <w:color w:val="auto"/>
        </w:rPr>
        <w:t>применять биологические модели для выявления особенностей строения и функционирования органов и систем органов человека;</w:t>
      </w:r>
    </w:p>
    <w:p w:rsidR="00416B7C" w:rsidRPr="001D1561" w:rsidRDefault="00416B7C" w:rsidP="0043195E">
      <w:pPr>
        <w:pStyle w:val="Bull"/>
        <w:spacing w:line="240" w:lineRule="auto"/>
        <w:rPr>
          <w:rFonts w:cs="Times New Roman"/>
          <w:color w:val="auto"/>
        </w:rPr>
      </w:pPr>
      <w:r w:rsidRPr="001D1561">
        <w:rPr>
          <w:rFonts w:cs="Times New Roman"/>
          <w:color w:val="auto"/>
        </w:rPr>
        <w:t>объяснять нейрогуморальную регуляцию процессов жизнедеятельности организма человека;</w:t>
      </w:r>
    </w:p>
    <w:p w:rsidR="00416B7C" w:rsidRPr="001D1561" w:rsidRDefault="00416B7C" w:rsidP="0043195E">
      <w:pPr>
        <w:pStyle w:val="Bull"/>
        <w:spacing w:line="240" w:lineRule="auto"/>
        <w:rPr>
          <w:rFonts w:cs="Times New Roman"/>
          <w:color w:val="auto"/>
        </w:rPr>
      </w:pPr>
      <w:r w:rsidRPr="001D1561">
        <w:rPr>
          <w:rFonts w:cs="Times New Roman"/>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16B7C" w:rsidRPr="001D1561" w:rsidRDefault="00416B7C" w:rsidP="0043195E">
      <w:pPr>
        <w:pStyle w:val="Bull"/>
        <w:spacing w:line="240" w:lineRule="auto"/>
        <w:rPr>
          <w:rFonts w:cs="Times New Roman"/>
          <w:color w:val="auto"/>
        </w:rPr>
      </w:pPr>
      <w:r w:rsidRPr="001D1561">
        <w:rPr>
          <w:rFonts w:cs="Times New Roman"/>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16B7C" w:rsidRPr="001D1561" w:rsidRDefault="00416B7C" w:rsidP="0043195E">
      <w:pPr>
        <w:pStyle w:val="Bull"/>
        <w:spacing w:line="240" w:lineRule="auto"/>
        <w:rPr>
          <w:rFonts w:cs="Times New Roman"/>
          <w:color w:val="auto"/>
        </w:rPr>
      </w:pPr>
      <w:r w:rsidRPr="001D1561">
        <w:rPr>
          <w:rFonts w:cs="Times New Roman"/>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1D1561" w:rsidRDefault="00416B7C" w:rsidP="0043195E">
      <w:pPr>
        <w:pStyle w:val="Bull"/>
        <w:spacing w:line="240" w:lineRule="auto"/>
        <w:rPr>
          <w:rFonts w:cs="Times New Roman"/>
          <w:color w:val="auto"/>
        </w:rPr>
      </w:pPr>
      <w:r w:rsidRPr="001D1561">
        <w:rPr>
          <w:rFonts w:cs="Times New Roman"/>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16B7C" w:rsidRPr="001D1561" w:rsidRDefault="00416B7C" w:rsidP="0043195E">
      <w:pPr>
        <w:pStyle w:val="Bull"/>
        <w:spacing w:line="240" w:lineRule="auto"/>
        <w:rPr>
          <w:rFonts w:cs="Times New Roman"/>
          <w:color w:val="auto"/>
        </w:rPr>
      </w:pPr>
      <w:r w:rsidRPr="001D1561">
        <w:rPr>
          <w:rFonts w:cs="Times New Roman"/>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16B7C" w:rsidRPr="001D1561" w:rsidRDefault="00416B7C" w:rsidP="0043195E">
      <w:pPr>
        <w:pStyle w:val="Bull"/>
        <w:spacing w:line="240" w:lineRule="auto"/>
        <w:rPr>
          <w:rFonts w:cs="Times New Roman"/>
          <w:color w:val="auto"/>
        </w:rPr>
      </w:pPr>
      <w:r w:rsidRPr="001D1561">
        <w:rPr>
          <w:rFonts w:cs="Times New Roman"/>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16B7C" w:rsidRPr="001D1561" w:rsidRDefault="00416B7C" w:rsidP="0043195E">
      <w:pPr>
        <w:pStyle w:val="Bull"/>
        <w:spacing w:line="240" w:lineRule="auto"/>
        <w:rPr>
          <w:rFonts w:cs="Times New Roman"/>
          <w:color w:val="auto"/>
        </w:rPr>
      </w:pPr>
      <w:r w:rsidRPr="001D1561">
        <w:rPr>
          <w:rFonts w:cs="Times New Roman"/>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16B7C" w:rsidRPr="001D1561" w:rsidRDefault="00416B7C" w:rsidP="0043195E">
      <w:pPr>
        <w:pStyle w:val="Bull"/>
        <w:spacing w:line="240" w:lineRule="auto"/>
        <w:rPr>
          <w:rFonts w:cs="Times New Roman"/>
          <w:color w:val="auto"/>
        </w:rPr>
      </w:pPr>
      <w:r w:rsidRPr="001D1561">
        <w:rPr>
          <w:rFonts w:cs="Times New Roman"/>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416B7C" w:rsidRPr="001D1561" w:rsidRDefault="00416B7C" w:rsidP="0043195E">
      <w:pPr>
        <w:pStyle w:val="Bull"/>
        <w:spacing w:line="240" w:lineRule="auto"/>
        <w:rPr>
          <w:rFonts w:cs="Times New Roman"/>
          <w:color w:val="auto"/>
        </w:rPr>
      </w:pPr>
      <w:r w:rsidRPr="001D1561">
        <w:rPr>
          <w:rFonts w:cs="Times New Roman"/>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16B7C" w:rsidRPr="001D1561" w:rsidRDefault="00416B7C" w:rsidP="0043195E">
      <w:pPr>
        <w:pStyle w:val="Bull"/>
        <w:spacing w:line="240" w:lineRule="auto"/>
        <w:rPr>
          <w:rFonts w:cs="Times New Roman"/>
          <w:color w:val="auto"/>
        </w:rPr>
      </w:pPr>
      <w:r w:rsidRPr="001D1561">
        <w:rPr>
          <w:rFonts w:cs="Times New Roman"/>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1D1561" w:rsidRDefault="00416B7C" w:rsidP="0043195E">
      <w:pPr>
        <w:pStyle w:val="Bull"/>
        <w:spacing w:line="240" w:lineRule="auto"/>
        <w:rPr>
          <w:rFonts w:cs="Times New Roman"/>
          <w:color w:val="auto"/>
        </w:rPr>
      </w:pPr>
      <w:r w:rsidRPr="001D1561">
        <w:rPr>
          <w:rFonts w:cs="Times New Roman"/>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16B7C" w:rsidRPr="001D1561" w:rsidRDefault="00416B7C" w:rsidP="0043195E">
      <w:pPr>
        <w:pStyle w:val="Bull"/>
        <w:spacing w:line="240" w:lineRule="auto"/>
        <w:rPr>
          <w:rFonts w:cs="Times New Roman"/>
          <w:color w:val="auto"/>
        </w:rPr>
      </w:pPr>
      <w:r w:rsidRPr="001D1561">
        <w:rPr>
          <w:rFonts w:cs="Times New Roman"/>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416B7C" w:rsidRPr="001D1561" w:rsidRDefault="003364D7" w:rsidP="0043195E">
      <w:pPr>
        <w:pStyle w:val="Header1"/>
        <w:spacing w:before="397" w:line="240" w:lineRule="auto"/>
        <w:rPr>
          <w:rFonts w:cs="Times New Roman"/>
          <w:color w:val="auto"/>
          <w:sz w:val="20"/>
          <w:szCs w:val="20"/>
        </w:rPr>
      </w:pPr>
      <w:r w:rsidRPr="001D1561">
        <w:rPr>
          <w:rFonts w:cs="Times New Roman"/>
          <w:color w:val="auto"/>
          <w:sz w:val="20"/>
          <w:szCs w:val="20"/>
        </w:rPr>
        <w:t>2.1.16</w:t>
      </w:r>
      <w:r w:rsidR="00416B7C" w:rsidRPr="001D1561">
        <w:rPr>
          <w:rFonts w:cs="Times New Roman"/>
          <w:color w:val="auto"/>
          <w:sz w:val="20"/>
          <w:szCs w:val="20"/>
        </w:rPr>
        <w:t> </w:t>
      </w:r>
      <w:r w:rsidR="00416B7C" w:rsidRPr="001D1561">
        <w:rPr>
          <w:rFonts w:cs="Times New Roman"/>
          <w:color w:val="auto"/>
          <w:sz w:val="20"/>
          <w:szCs w:val="20"/>
        </w:rPr>
        <w:t>ХИМИЯ</w:t>
      </w:r>
    </w:p>
    <w:p w:rsidR="00416B7C" w:rsidRPr="001D1561" w:rsidRDefault="00416B7C" w:rsidP="0043195E">
      <w:pPr>
        <w:pStyle w:val="Header1"/>
        <w:pageBreakBefore w:val="0"/>
        <w:spacing w:before="595" w:line="240" w:lineRule="auto"/>
        <w:rPr>
          <w:rFonts w:cs="Times New Roman"/>
          <w:color w:val="auto"/>
          <w:sz w:val="20"/>
          <w:szCs w:val="20"/>
        </w:rPr>
      </w:pPr>
      <w:r w:rsidRPr="001D1561">
        <w:rPr>
          <w:rFonts w:cs="Times New Roman"/>
          <w:color w:val="auto"/>
          <w:sz w:val="20"/>
          <w:szCs w:val="20"/>
        </w:rPr>
        <w:t>ПОЯСНИТЕЛЬНАЯ ЗАПИСКА</w:t>
      </w:r>
    </w:p>
    <w:p w:rsidR="000B75CB" w:rsidRPr="001D1561" w:rsidRDefault="000B75CB" w:rsidP="0043195E">
      <w:pPr>
        <w:spacing w:before="100" w:beforeAutospacing="1" w:after="100" w:afterAutospacing="1" w:line="240" w:lineRule="auto"/>
        <w:rPr>
          <w:rFonts w:cs="Times New Roman"/>
          <w:szCs w:val="20"/>
        </w:rPr>
      </w:pPr>
      <w:r w:rsidRPr="001D1561">
        <w:rPr>
          <w:rFonts w:cs="Times New Roman"/>
          <w:szCs w:val="20"/>
        </w:rPr>
        <w:t>Настоящая программа написана на основании следующих нормативных документов:</w:t>
      </w:r>
    </w:p>
    <w:p w:rsidR="000B75CB" w:rsidRPr="001D1561" w:rsidRDefault="000B75CB" w:rsidP="0043195E">
      <w:pPr>
        <w:spacing w:line="240" w:lineRule="auto"/>
        <w:rPr>
          <w:rFonts w:eastAsia="Calibri" w:cs="Times New Roman"/>
          <w:szCs w:val="20"/>
          <w:lang w:eastAsia="en-US"/>
        </w:rPr>
      </w:pPr>
      <w:r w:rsidRPr="001D1561">
        <w:rPr>
          <w:rFonts w:eastAsia="Calibri" w:cs="Times New Roman"/>
          <w:szCs w:val="20"/>
          <w:lang w:eastAsia="en-US"/>
        </w:rPr>
        <w:t>1.Федеральный закон от 29 декабря 2012 года № 273 ФЗ «Об образовании в Российской Федерации».</w:t>
      </w:r>
    </w:p>
    <w:p w:rsidR="000B75CB" w:rsidRPr="001D1561" w:rsidRDefault="000B75CB" w:rsidP="0043195E">
      <w:pPr>
        <w:spacing w:line="240" w:lineRule="auto"/>
        <w:rPr>
          <w:rFonts w:eastAsia="Calibri" w:cs="Times New Roman"/>
          <w:szCs w:val="20"/>
          <w:lang w:eastAsia="en-US"/>
        </w:rPr>
      </w:pPr>
      <w:r w:rsidRPr="001D1561">
        <w:rPr>
          <w:rFonts w:eastAsia="Calibri" w:cs="Times New Roman"/>
          <w:szCs w:val="20"/>
          <w:lang w:eastAsia="en-US"/>
        </w:rPr>
        <w:t>2.Федеральный компонент государственных стандартов основного общего и среднего (полного) общего образования. Приказ МО РФ № 287 от 31 мая 2021 г.</w:t>
      </w:r>
    </w:p>
    <w:p w:rsidR="000B75CB" w:rsidRPr="001D1561" w:rsidRDefault="000B75CB" w:rsidP="0043195E">
      <w:pPr>
        <w:spacing w:line="240" w:lineRule="auto"/>
        <w:rPr>
          <w:rFonts w:eastAsia="Calibri" w:cs="Times New Roman"/>
          <w:szCs w:val="20"/>
          <w:lang w:eastAsia="en-US"/>
        </w:rPr>
      </w:pPr>
      <w:r w:rsidRPr="001D1561">
        <w:rPr>
          <w:rFonts w:eastAsia="Calibri" w:cs="Times New Roman"/>
          <w:szCs w:val="20"/>
          <w:lang w:eastAsia="en-US"/>
        </w:rPr>
        <w:t>3.Учебный план МБОУ СОШ №18 на 2020-2021 учебный год.</w:t>
      </w:r>
    </w:p>
    <w:p w:rsidR="000B75CB" w:rsidRPr="001D1561" w:rsidRDefault="000B75CB" w:rsidP="0043195E">
      <w:pPr>
        <w:widowControl w:val="0"/>
        <w:autoSpaceDE w:val="0"/>
        <w:autoSpaceDN w:val="0"/>
        <w:adjustRightInd w:val="0"/>
        <w:spacing w:line="240" w:lineRule="auto"/>
        <w:ind w:firstLine="708"/>
        <w:rPr>
          <w:rFonts w:cs="Times New Roman"/>
          <w:szCs w:val="20"/>
        </w:rPr>
      </w:pPr>
      <w:r w:rsidRPr="001D1561">
        <w:rPr>
          <w:rFonts w:cs="Times New Roman"/>
          <w:szCs w:val="20"/>
        </w:rPr>
        <w:t>Химия, как одна из основополагающих областей естествознания, является неотъемлемой частью образования школьников. Каждый человек живет в мире веществ, поэтому он должен иметь основы фундаментальных знаний по химии (химическая символика, химические понятия, факты, основные законы и теории), позволяющие выработать представления о составе веществ, их строении, превращениях, практическом использовании, а также об опасности, которую они могут представлять. Изучая химию, учащиеся узнают о материальном единстве всех веществ окружающего мира, обусловленности свойств веществ их составом и строением, познаваемости и предсказуемости химических явлений. Изучение свойств веществ и их превращений способствует развитию логического мышления, а практическая работа с веществами (лабораторные опыты) – трудолюбию, аккуратности и собранности. На примере химии учащиеся получают представления о методах познания, характерных для естественных наук (экспериментальном и теоретическом).</w:t>
      </w:r>
    </w:p>
    <w:p w:rsidR="000B75CB" w:rsidRPr="001D1561" w:rsidRDefault="000B75CB" w:rsidP="0043195E">
      <w:pPr>
        <w:spacing w:line="240" w:lineRule="auto"/>
        <w:rPr>
          <w:rFonts w:cs="Times New Roman"/>
          <w:szCs w:val="20"/>
        </w:rPr>
      </w:pPr>
    </w:p>
    <w:p w:rsidR="000B75CB" w:rsidRPr="001D1561" w:rsidRDefault="000B75CB" w:rsidP="0043195E">
      <w:pPr>
        <w:pStyle w:val="c3"/>
        <w:spacing w:before="0" w:beforeAutospacing="0" w:after="0" w:afterAutospacing="0"/>
        <w:rPr>
          <w:rStyle w:val="c1"/>
          <w:rFonts w:ascii="Times New Roman" w:hAnsi="Times New Roman"/>
          <w:sz w:val="20"/>
          <w:szCs w:val="20"/>
        </w:rPr>
      </w:pPr>
      <w:r w:rsidRPr="001D1561">
        <w:rPr>
          <w:rStyle w:val="c1"/>
          <w:rFonts w:ascii="Times New Roman" w:hAnsi="Times New Roman"/>
          <w:sz w:val="20"/>
          <w:szCs w:val="20"/>
        </w:rPr>
        <w:tab/>
        <w:t>Изучение химии направлено на достижение следующих целей:</w:t>
      </w:r>
    </w:p>
    <w:p w:rsidR="000B75CB" w:rsidRPr="001D1561" w:rsidRDefault="000B75CB" w:rsidP="00A271EC">
      <w:pPr>
        <w:widowControl w:val="0"/>
        <w:numPr>
          <w:ilvl w:val="0"/>
          <w:numId w:val="99"/>
        </w:numPr>
        <w:autoSpaceDE w:val="0"/>
        <w:autoSpaceDN w:val="0"/>
        <w:adjustRightInd w:val="0"/>
        <w:spacing w:line="240" w:lineRule="auto"/>
        <w:ind w:left="426"/>
        <w:rPr>
          <w:rFonts w:cs="Times New Roman"/>
          <w:b/>
          <w:bCs/>
          <w:szCs w:val="20"/>
        </w:rPr>
      </w:pPr>
      <w:r w:rsidRPr="001D1561">
        <w:rPr>
          <w:rFonts w:cs="Times New Roman"/>
          <w:szCs w:val="20"/>
        </w:rPr>
        <w:t>освоение важнейших знаний об основных понятиях и законах химии, химической символике;</w:t>
      </w:r>
    </w:p>
    <w:p w:rsidR="000B75CB" w:rsidRPr="001D1561" w:rsidRDefault="000B75CB" w:rsidP="00A271EC">
      <w:pPr>
        <w:widowControl w:val="0"/>
        <w:numPr>
          <w:ilvl w:val="0"/>
          <w:numId w:val="99"/>
        </w:numPr>
        <w:autoSpaceDE w:val="0"/>
        <w:autoSpaceDN w:val="0"/>
        <w:adjustRightInd w:val="0"/>
        <w:spacing w:line="240" w:lineRule="auto"/>
        <w:ind w:left="426"/>
        <w:rPr>
          <w:rFonts w:cs="Times New Roman"/>
          <w:b/>
          <w:bCs/>
          <w:szCs w:val="20"/>
        </w:rPr>
      </w:pPr>
      <w:r w:rsidRPr="001D1561">
        <w:rPr>
          <w:rFonts w:cs="Times New Roman"/>
          <w:szCs w:val="20"/>
        </w:rPr>
        <w:t>овладение умениями 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w:t>
      </w:r>
    </w:p>
    <w:p w:rsidR="000B75CB" w:rsidRPr="001D1561" w:rsidRDefault="000B75CB" w:rsidP="00A271EC">
      <w:pPr>
        <w:widowControl w:val="0"/>
        <w:numPr>
          <w:ilvl w:val="0"/>
          <w:numId w:val="99"/>
        </w:numPr>
        <w:autoSpaceDE w:val="0"/>
        <w:autoSpaceDN w:val="0"/>
        <w:adjustRightInd w:val="0"/>
        <w:spacing w:line="240" w:lineRule="auto"/>
        <w:ind w:left="426"/>
        <w:rPr>
          <w:rFonts w:cs="Times New Roman"/>
          <w:b/>
          <w:bCs/>
          <w:szCs w:val="20"/>
        </w:rPr>
      </w:pPr>
      <w:r w:rsidRPr="001D1561">
        <w:rPr>
          <w:rFonts w:cs="Times New Roman"/>
          <w:szCs w:val="20"/>
        </w:rPr>
        <w:t>развитие познавательных интересов и интеллектуальных способностей в процессе проведения химического эксперимента, самостоятельного приобретения знаний в соответствии с возникающими жизненными потребностями;</w:t>
      </w:r>
    </w:p>
    <w:p w:rsidR="000B75CB" w:rsidRPr="001D1561" w:rsidRDefault="000B75CB" w:rsidP="00A271EC">
      <w:pPr>
        <w:widowControl w:val="0"/>
        <w:numPr>
          <w:ilvl w:val="0"/>
          <w:numId w:val="99"/>
        </w:numPr>
        <w:autoSpaceDE w:val="0"/>
        <w:autoSpaceDN w:val="0"/>
        <w:adjustRightInd w:val="0"/>
        <w:spacing w:line="240" w:lineRule="auto"/>
        <w:ind w:left="426"/>
        <w:rPr>
          <w:rFonts w:cs="Times New Roman"/>
          <w:b/>
          <w:bCs/>
          <w:szCs w:val="20"/>
        </w:rPr>
      </w:pPr>
      <w:r w:rsidRPr="001D1561">
        <w:rPr>
          <w:rFonts w:cs="Times New Roman"/>
          <w:szCs w:val="20"/>
        </w:rPr>
        <w:t>воспитание отношения к химии как к одному из фундаментальных компонентов естествознания и элементу общечеловеческой культуры;</w:t>
      </w:r>
    </w:p>
    <w:p w:rsidR="000B75CB" w:rsidRPr="001D1561" w:rsidRDefault="000B75CB" w:rsidP="00A271EC">
      <w:pPr>
        <w:widowControl w:val="0"/>
        <w:numPr>
          <w:ilvl w:val="0"/>
          <w:numId w:val="99"/>
        </w:numPr>
        <w:autoSpaceDE w:val="0"/>
        <w:autoSpaceDN w:val="0"/>
        <w:adjustRightInd w:val="0"/>
        <w:spacing w:line="240" w:lineRule="auto"/>
        <w:ind w:left="426"/>
        <w:rPr>
          <w:rFonts w:cs="Times New Roman"/>
          <w:b/>
          <w:bCs/>
          <w:szCs w:val="20"/>
        </w:rPr>
      </w:pPr>
      <w:r w:rsidRPr="001D1561">
        <w:rPr>
          <w:rFonts w:cs="Times New Roman"/>
          <w:szCs w:val="20"/>
        </w:rPr>
        <w:t>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0B75CB" w:rsidRPr="001D1561" w:rsidRDefault="000B75CB" w:rsidP="0043195E">
      <w:pPr>
        <w:widowControl w:val="0"/>
        <w:autoSpaceDE w:val="0"/>
        <w:autoSpaceDN w:val="0"/>
        <w:adjustRightInd w:val="0"/>
        <w:spacing w:line="240" w:lineRule="auto"/>
        <w:ind w:left="851"/>
        <w:rPr>
          <w:rFonts w:cs="Times New Roman"/>
          <w:szCs w:val="20"/>
        </w:rPr>
      </w:pPr>
      <w:r w:rsidRPr="001D1561">
        <w:rPr>
          <w:rFonts w:cs="Times New Roman"/>
          <w:szCs w:val="20"/>
        </w:rPr>
        <w:t xml:space="preserve">Задачи: </w:t>
      </w:r>
    </w:p>
    <w:p w:rsidR="000B75CB" w:rsidRPr="001D1561" w:rsidRDefault="000B75CB" w:rsidP="0043195E">
      <w:pPr>
        <w:widowControl w:val="0"/>
        <w:autoSpaceDE w:val="0"/>
        <w:autoSpaceDN w:val="0"/>
        <w:adjustRightInd w:val="0"/>
        <w:spacing w:line="240" w:lineRule="auto"/>
        <w:ind w:left="426"/>
        <w:rPr>
          <w:rFonts w:cs="Times New Roman"/>
          <w:szCs w:val="20"/>
        </w:rPr>
      </w:pPr>
      <w:r w:rsidRPr="001D1561">
        <w:rPr>
          <w:rFonts w:cs="Times New Roman"/>
          <w:szCs w:val="20"/>
        </w:rPr>
        <w:t>1 Сформировать знание основных понятий и законов химии;</w:t>
      </w:r>
    </w:p>
    <w:p w:rsidR="000B75CB" w:rsidRPr="001D1561" w:rsidRDefault="000B75CB" w:rsidP="0043195E">
      <w:pPr>
        <w:widowControl w:val="0"/>
        <w:autoSpaceDE w:val="0"/>
        <w:autoSpaceDN w:val="0"/>
        <w:adjustRightInd w:val="0"/>
        <w:spacing w:line="240" w:lineRule="auto"/>
        <w:ind w:left="426"/>
        <w:rPr>
          <w:rFonts w:cs="Times New Roman"/>
          <w:szCs w:val="20"/>
        </w:rPr>
      </w:pPr>
      <w:r w:rsidRPr="001D1561">
        <w:rPr>
          <w:rFonts w:cs="Times New Roman"/>
          <w:szCs w:val="20"/>
        </w:rPr>
        <w:t>2. Воспитывать общечеловеческую культуру;</w:t>
      </w:r>
    </w:p>
    <w:p w:rsidR="000B75CB" w:rsidRPr="001D1561" w:rsidRDefault="000B75CB" w:rsidP="0043195E">
      <w:pPr>
        <w:widowControl w:val="0"/>
        <w:autoSpaceDE w:val="0"/>
        <w:autoSpaceDN w:val="0"/>
        <w:adjustRightInd w:val="0"/>
        <w:spacing w:line="240" w:lineRule="auto"/>
        <w:ind w:left="426"/>
        <w:rPr>
          <w:rFonts w:cs="Times New Roman"/>
          <w:szCs w:val="20"/>
        </w:rPr>
      </w:pPr>
      <w:r w:rsidRPr="001D1561">
        <w:rPr>
          <w:rFonts w:cs="Times New Roman"/>
          <w:szCs w:val="20"/>
        </w:rPr>
        <w:t>3. Учить наблюдать, применять полученные знания на практике.</w:t>
      </w:r>
    </w:p>
    <w:p w:rsidR="000B75CB" w:rsidRPr="001D1561" w:rsidRDefault="000B75CB" w:rsidP="0043195E">
      <w:pPr>
        <w:widowControl w:val="0"/>
        <w:tabs>
          <w:tab w:val="left" w:pos="3780"/>
        </w:tabs>
        <w:autoSpaceDE w:val="0"/>
        <w:autoSpaceDN w:val="0"/>
        <w:adjustRightInd w:val="0"/>
        <w:spacing w:line="240" w:lineRule="auto"/>
        <w:ind w:left="426"/>
        <w:rPr>
          <w:rFonts w:cs="Times New Roman"/>
          <w:szCs w:val="20"/>
        </w:rPr>
      </w:pPr>
    </w:p>
    <w:p w:rsidR="000B75CB" w:rsidRPr="001D1561" w:rsidRDefault="000B75CB" w:rsidP="0043195E">
      <w:pPr>
        <w:widowControl w:val="0"/>
        <w:autoSpaceDE w:val="0"/>
        <w:autoSpaceDN w:val="0"/>
        <w:adjustRightInd w:val="0"/>
        <w:spacing w:line="240" w:lineRule="auto"/>
        <w:ind w:firstLine="567"/>
        <w:rPr>
          <w:rFonts w:cs="Times New Roman"/>
          <w:b/>
          <w:bCs/>
          <w:szCs w:val="20"/>
        </w:rPr>
      </w:pPr>
      <w:r w:rsidRPr="001D1561">
        <w:rPr>
          <w:rFonts w:cs="Times New Roman"/>
          <w:szCs w:val="20"/>
        </w:rPr>
        <w:t xml:space="preserve">Рабочая программа построена на основе концентрического подхода. Это достигается путем вычленения дидактической единицы – химического элемента - и дальнейшем усложнении и расширении ее: здесь таковыми выступают формы существования (свободные атомы, простые и сложные вещества). В программе учитывается реализация межпредметных связей с курсом физики (7 класс) и биологии (6-7 классы), где дается знакомство с строением атома, химической организацией клетки и процессами обмена веществ. </w:t>
      </w:r>
    </w:p>
    <w:p w:rsidR="000B75CB" w:rsidRPr="001D1561" w:rsidRDefault="000B75CB" w:rsidP="0043195E">
      <w:pPr>
        <w:widowControl w:val="0"/>
        <w:autoSpaceDE w:val="0"/>
        <w:autoSpaceDN w:val="0"/>
        <w:adjustRightInd w:val="0"/>
        <w:spacing w:line="240" w:lineRule="auto"/>
        <w:ind w:firstLine="567"/>
        <w:rPr>
          <w:rFonts w:cs="Times New Roman"/>
          <w:b/>
          <w:bCs/>
          <w:szCs w:val="20"/>
        </w:rPr>
      </w:pPr>
      <w:r w:rsidRPr="001D1561">
        <w:rPr>
          <w:rFonts w:cs="Times New Roman"/>
          <w:szCs w:val="20"/>
        </w:rPr>
        <w:t>Основной формой организации учебного процесса является классно-урочная система. В качестве дополнительных форм организации образовательного процесса используется система консультационной поддержки, индивидуальных занятий, самостоятельная работа учащихся с использованием современных информационных технологий.</w:t>
      </w:r>
    </w:p>
    <w:p w:rsidR="000B75CB" w:rsidRPr="001D1561" w:rsidRDefault="000B75CB" w:rsidP="0043195E">
      <w:pPr>
        <w:widowControl w:val="0"/>
        <w:autoSpaceDE w:val="0"/>
        <w:autoSpaceDN w:val="0"/>
        <w:adjustRightInd w:val="0"/>
        <w:spacing w:line="240" w:lineRule="auto"/>
        <w:ind w:firstLine="567"/>
        <w:rPr>
          <w:rFonts w:cs="Times New Roman"/>
          <w:b/>
          <w:bCs/>
          <w:szCs w:val="20"/>
        </w:rPr>
      </w:pPr>
      <w:r w:rsidRPr="001D1561">
        <w:rPr>
          <w:rFonts w:cs="Times New Roman"/>
          <w:szCs w:val="20"/>
        </w:rPr>
        <w:t xml:space="preserve">        Преобладающей формой контроля выступают письменный (самостоятельные и контрольные работы) и устный опрос (собеседование).  </w:t>
      </w:r>
    </w:p>
    <w:p w:rsidR="000B75CB" w:rsidRPr="001D1561" w:rsidRDefault="000B75CB" w:rsidP="0043195E">
      <w:pPr>
        <w:widowControl w:val="0"/>
        <w:tabs>
          <w:tab w:val="left" w:pos="3780"/>
        </w:tabs>
        <w:autoSpaceDE w:val="0"/>
        <w:autoSpaceDN w:val="0"/>
        <w:adjustRightInd w:val="0"/>
        <w:spacing w:line="240" w:lineRule="auto"/>
        <w:ind w:left="426"/>
        <w:rPr>
          <w:rFonts w:cs="Times New Roman"/>
          <w:szCs w:val="20"/>
        </w:rPr>
      </w:pPr>
    </w:p>
    <w:p w:rsidR="000B75CB" w:rsidRPr="001D1561" w:rsidRDefault="000B75CB" w:rsidP="0043195E">
      <w:pPr>
        <w:spacing w:line="240" w:lineRule="auto"/>
        <w:rPr>
          <w:rFonts w:cs="Times New Roman"/>
          <w:szCs w:val="20"/>
        </w:rPr>
      </w:pPr>
      <w:r w:rsidRPr="001D1561">
        <w:rPr>
          <w:rFonts w:cs="Times New Roman"/>
          <w:szCs w:val="20"/>
        </w:rPr>
        <w:tab/>
        <w:t>Программа 8 класс рассчитана на 68 часов, 34 недели (2 часа в неделю), в том числе на контрольные работы – 4 часа, практические работы – 6 часов. Реализация задач данного курса осуществляется за счет создания общей атмосферы сотрудничества, использовании различных форм организации деятельности учащихся, показа значимости приобретаемых знаний. Программа 9 класс рассчитана на 68 часов, 34 недели (2 часа в неделю), в том числе на контрольные работы – 5 часов, практические работы – 4 часа.</w:t>
      </w:r>
    </w:p>
    <w:p w:rsidR="00416B7C" w:rsidRPr="001D1561" w:rsidRDefault="00416B7C" w:rsidP="0043195E">
      <w:pPr>
        <w:pStyle w:val="Header1"/>
        <w:spacing w:after="454" w:line="240" w:lineRule="auto"/>
        <w:rPr>
          <w:rFonts w:cs="Times New Roman"/>
          <w:color w:val="auto"/>
          <w:sz w:val="20"/>
          <w:szCs w:val="20"/>
        </w:rPr>
      </w:pPr>
      <w:r w:rsidRPr="001D1561">
        <w:rPr>
          <w:rFonts w:cs="Times New Roman"/>
          <w:color w:val="auto"/>
          <w:sz w:val="20"/>
          <w:szCs w:val="20"/>
        </w:rPr>
        <w:t>СОДЕРЖАНИЕ УЧЕБНОГО ПРЕДМЕТА «ХИМИЯ»</w:t>
      </w:r>
    </w:p>
    <w:p w:rsidR="00416B7C" w:rsidRPr="001D1561" w:rsidRDefault="00416B7C" w:rsidP="0043195E">
      <w:pPr>
        <w:pStyle w:val="Header2first"/>
        <w:spacing w:line="240" w:lineRule="auto"/>
        <w:rPr>
          <w:rFonts w:cs="Times New Roman"/>
          <w:color w:val="auto"/>
          <w:sz w:val="20"/>
          <w:szCs w:val="20"/>
        </w:rPr>
      </w:pPr>
      <w:r w:rsidRPr="001D1561">
        <w:rPr>
          <w:rFonts w:cs="Times New Roman"/>
          <w:color w:val="auto"/>
          <w:sz w:val="20"/>
          <w:szCs w:val="20"/>
        </w:rPr>
        <w:t xml:space="preserve">8 КЛАСС </w:t>
      </w: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851"/>
      </w:tblGrid>
      <w:tr w:rsidR="000B75CB" w:rsidRPr="001D1561" w:rsidTr="000B75CB">
        <w:trPr>
          <w:trHeight w:val="760"/>
        </w:trPr>
        <w:tc>
          <w:tcPr>
            <w:tcW w:w="5807" w:type="dxa"/>
            <w:shd w:val="clear" w:color="auto" w:fill="auto"/>
          </w:tcPr>
          <w:p w:rsidR="000B75CB" w:rsidRPr="001D1561" w:rsidRDefault="000B75CB" w:rsidP="0043195E">
            <w:pPr>
              <w:spacing w:line="240" w:lineRule="auto"/>
              <w:jc w:val="center"/>
              <w:rPr>
                <w:rFonts w:cs="Times New Roman"/>
                <w:b/>
                <w:szCs w:val="20"/>
                <w:lang w:eastAsia="en-US"/>
              </w:rPr>
            </w:pPr>
            <w:r w:rsidRPr="001D1561">
              <w:rPr>
                <w:rFonts w:cs="Times New Roman"/>
                <w:b/>
                <w:szCs w:val="20"/>
                <w:lang w:eastAsia="en-US"/>
              </w:rPr>
              <w:t>Темы. Содержание материала</w:t>
            </w:r>
          </w:p>
        </w:tc>
        <w:tc>
          <w:tcPr>
            <w:tcW w:w="851" w:type="dxa"/>
            <w:shd w:val="clear" w:color="auto" w:fill="auto"/>
          </w:tcPr>
          <w:p w:rsidR="000B75CB" w:rsidRPr="001D1561" w:rsidRDefault="000B75CB" w:rsidP="0043195E">
            <w:pPr>
              <w:spacing w:line="240" w:lineRule="auto"/>
              <w:jc w:val="center"/>
              <w:rPr>
                <w:rFonts w:cs="Times New Roman"/>
                <w:b/>
                <w:szCs w:val="20"/>
                <w:lang w:eastAsia="en-US"/>
              </w:rPr>
            </w:pPr>
            <w:r w:rsidRPr="001D1561">
              <w:rPr>
                <w:rFonts w:cs="Times New Roman"/>
                <w:b/>
                <w:szCs w:val="20"/>
                <w:lang w:eastAsia="en-US"/>
              </w:rPr>
              <w:t>Количество часов</w:t>
            </w:r>
          </w:p>
        </w:tc>
      </w:tr>
      <w:tr w:rsidR="000B75CB" w:rsidRPr="001D1561" w:rsidTr="000B75CB">
        <w:trPr>
          <w:trHeight w:val="257"/>
        </w:trPr>
        <w:tc>
          <w:tcPr>
            <w:tcW w:w="5807" w:type="dxa"/>
            <w:shd w:val="clear" w:color="auto" w:fill="auto"/>
          </w:tcPr>
          <w:p w:rsidR="000B75CB" w:rsidRPr="001D1561" w:rsidRDefault="000B75CB" w:rsidP="0043195E">
            <w:pPr>
              <w:widowControl w:val="0"/>
              <w:autoSpaceDE w:val="0"/>
              <w:autoSpaceDN w:val="0"/>
              <w:adjustRightInd w:val="0"/>
              <w:spacing w:line="240" w:lineRule="auto"/>
              <w:rPr>
                <w:rFonts w:cs="Times New Roman"/>
                <w:b/>
                <w:bCs/>
                <w:szCs w:val="20"/>
              </w:rPr>
            </w:pPr>
            <w:r w:rsidRPr="001D1561">
              <w:rPr>
                <w:rFonts w:cs="Times New Roman"/>
                <w:szCs w:val="20"/>
              </w:rPr>
              <w:t xml:space="preserve">Введение </w:t>
            </w:r>
          </w:p>
        </w:tc>
        <w:tc>
          <w:tcPr>
            <w:tcW w:w="851" w:type="dxa"/>
            <w:shd w:val="clear" w:color="auto" w:fill="auto"/>
          </w:tcPr>
          <w:p w:rsidR="000B75CB" w:rsidRPr="001D1561" w:rsidRDefault="000B75CB" w:rsidP="0043195E">
            <w:pPr>
              <w:widowControl w:val="0"/>
              <w:autoSpaceDE w:val="0"/>
              <w:autoSpaceDN w:val="0"/>
              <w:adjustRightInd w:val="0"/>
              <w:spacing w:line="240" w:lineRule="auto"/>
              <w:jc w:val="center"/>
              <w:rPr>
                <w:rFonts w:cs="Times New Roman"/>
                <w:b/>
                <w:bCs/>
                <w:szCs w:val="20"/>
              </w:rPr>
            </w:pPr>
            <w:r w:rsidRPr="001D1561">
              <w:rPr>
                <w:rFonts w:cs="Times New Roman"/>
                <w:b/>
                <w:bCs/>
                <w:szCs w:val="20"/>
              </w:rPr>
              <w:t>7</w:t>
            </w:r>
          </w:p>
        </w:tc>
      </w:tr>
      <w:tr w:rsidR="000B75CB" w:rsidRPr="001D1561" w:rsidTr="000B75CB">
        <w:trPr>
          <w:trHeight w:val="275"/>
        </w:trPr>
        <w:tc>
          <w:tcPr>
            <w:tcW w:w="5807" w:type="dxa"/>
            <w:shd w:val="clear" w:color="auto" w:fill="auto"/>
          </w:tcPr>
          <w:p w:rsidR="000B75CB" w:rsidRPr="001D1561" w:rsidRDefault="000B75CB" w:rsidP="0043195E">
            <w:pPr>
              <w:widowControl w:val="0"/>
              <w:autoSpaceDE w:val="0"/>
              <w:autoSpaceDN w:val="0"/>
              <w:adjustRightInd w:val="0"/>
              <w:spacing w:line="240" w:lineRule="auto"/>
              <w:rPr>
                <w:rFonts w:cs="Times New Roman"/>
                <w:b/>
                <w:bCs/>
                <w:szCs w:val="20"/>
              </w:rPr>
            </w:pPr>
            <w:r w:rsidRPr="001D1561">
              <w:rPr>
                <w:rFonts w:cs="Times New Roman"/>
                <w:szCs w:val="20"/>
              </w:rPr>
              <w:t>Атомы химических элементов</w:t>
            </w:r>
          </w:p>
        </w:tc>
        <w:tc>
          <w:tcPr>
            <w:tcW w:w="851" w:type="dxa"/>
            <w:shd w:val="clear" w:color="auto" w:fill="auto"/>
          </w:tcPr>
          <w:p w:rsidR="000B75CB" w:rsidRPr="001D1561" w:rsidRDefault="000B75CB" w:rsidP="0043195E">
            <w:pPr>
              <w:widowControl w:val="0"/>
              <w:autoSpaceDE w:val="0"/>
              <w:autoSpaceDN w:val="0"/>
              <w:adjustRightInd w:val="0"/>
              <w:spacing w:line="240" w:lineRule="auto"/>
              <w:jc w:val="center"/>
              <w:rPr>
                <w:rFonts w:cs="Times New Roman"/>
                <w:b/>
                <w:bCs/>
                <w:szCs w:val="20"/>
              </w:rPr>
            </w:pPr>
            <w:r w:rsidRPr="001D1561">
              <w:rPr>
                <w:rFonts w:cs="Times New Roman"/>
                <w:b/>
                <w:bCs/>
                <w:szCs w:val="20"/>
              </w:rPr>
              <w:t>8</w:t>
            </w:r>
          </w:p>
        </w:tc>
      </w:tr>
      <w:tr w:rsidR="000B75CB" w:rsidRPr="001D1561" w:rsidTr="000B75CB">
        <w:trPr>
          <w:trHeight w:val="275"/>
        </w:trPr>
        <w:tc>
          <w:tcPr>
            <w:tcW w:w="5807" w:type="dxa"/>
            <w:shd w:val="clear" w:color="auto" w:fill="auto"/>
          </w:tcPr>
          <w:p w:rsidR="000B75CB" w:rsidRPr="001D1561" w:rsidRDefault="000B75CB" w:rsidP="0043195E">
            <w:pPr>
              <w:widowControl w:val="0"/>
              <w:autoSpaceDE w:val="0"/>
              <w:autoSpaceDN w:val="0"/>
              <w:adjustRightInd w:val="0"/>
              <w:spacing w:line="240" w:lineRule="auto"/>
              <w:rPr>
                <w:rFonts w:cs="Times New Roman"/>
                <w:b/>
                <w:bCs/>
                <w:szCs w:val="20"/>
              </w:rPr>
            </w:pPr>
            <w:r w:rsidRPr="001D1561">
              <w:rPr>
                <w:rFonts w:cs="Times New Roman"/>
                <w:szCs w:val="20"/>
              </w:rPr>
              <w:t xml:space="preserve">Простые вещества </w:t>
            </w:r>
          </w:p>
        </w:tc>
        <w:tc>
          <w:tcPr>
            <w:tcW w:w="851" w:type="dxa"/>
            <w:shd w:val="clear" w:color="auto" w:fill="auto"/>
          </w:tcPr>
          <w:p w:rsidR="000B75CB" w:rsidRPr="001D1561" w:rsidRDefault="000B75CB" w:rsidP="0043195E">
            <w:pPr>
              <w:widowControl w:val="0"/>
              <w:autoSpaceDE w:val="0"/>
              <w:autoSpaceDN w:val="0"/>
              <w:adjustRightInd w:val="0"/>
              <w:spacing w:line="240" w:lineRule="auto"/>
              <w:jc w:val="center"/>
              <w:rPr>
                <w:rFonts w:cs="Times New Roman"/>
                <w:b/>
                <w:bCs/>
                <w:szCs w:val="20"/>
              </w:rPr>
            </w:pPr>
            <w:r w:rsidRPr="001D1561">
              <w:rPr>
                <w:rFonts w:cs="Times New Roman"/>
                <w:b/>
                <w:bCs/>
                <w:szCs w:val="20"/>
              </w:rPr>
              <w:t>6</w:t>
            </w:r>
          </w:p>
        </w:tc>
      </w:tr>
      <w:tr w:rsidR="000B75CB" w:rsidRPr="001D1561" w:rsidTr="000B75CB">
        <w:trPr>
          <w:trHeight w:val="275"/>
        </w:trPr>
        <w:tc>
          <w:tcPr>
            <w:tcW w:w="5807" w:type="dxa"/>
            <w:shd w:val="clear" w:color="auto" w:fill="auto"/>
          </w:tcPr>
          <w:p w:rsidR="000B75CB" w:rsidRPr="001D1561" w:rsidRDefault="000B75CB" w:rsidP="0043195E">
            <w:pPr>
              <w:widowControl w:val="0"/>
              <w:autoSpaceDE w:val="0"/>
              <w:autoSpaceDN w:val="0"/>
              <w:adjustRightInd w:val="0"/>
              <w:spacing w:line="240" w:lineRule="auto"/>
              <w:rPr>
                <w:rFonts w:cs="Times New Roman"/>
                <w:b/>
                <w:bCs/>
                <w:szCs w:val="20"/>
              </w:rPr>
            </w:pPr>
            <w:r w:rsidRPr="001D1561">
              <w:rPr>
                <w:rFonts w:cs="Times New Roman"/>
                <w:szCs w:val="20"/>
              </w:rPr>
              <w:t>Соединения химических элементов</w:t>
            </w:r>
          </w:p>
        </w:tc>
        <w:tc>
          <w:tcPr>
            <w:tcW w:w="851" w:type="dxa"/>
            <w:shd w:val="clear" w:color="auto" w:fill="auto"/>
          </w:tcPr>
          <w:p w:rsidR="000B75CB" w:rsidRPr="001D1561" w:rsidRDefault="000B75CB" w:rsidP="0043195E">
            <w:pPr>
              <w:widowControl w:val="0"/>
              <w:autoSpaceDE w:val="0"/>
              <w:autoSpaceDN w:val="0"/>
              <w:adjustRightInd w:val="0"/>
              <w:spacing w:line="240" w:lineRule="auto"/>
              <w:jc w:val="center"/>
              <w:rPr>
                <w:rFonts w:cs="Times New Roman"/>
                <w:b/>
                <w:bCs/>
                <w:szCs w:val="20"/>
              </w:rPr>
            </w:pPr>
            <w:r w:rsidRPr="001D1561">
              <w:rPr>
                <w:rFonts w:cs="Times New Roman"/>
                <w:b/>
                <w:bCs/>
                <w:szCs w:val="20"/>
              </w:rPr>
              <w:t>14</w:t>
            </w:r>
          </w:p>
        </w:tc>
      </w:tr>
      <w:tr w:rsidR="000B75CB" w:rsidRPr="001D1561" w:rsidTr="000B75CB">
        <w:trPr>
          <w:trHeight w:val="230"/>
        </w:trPr>
        <w:tc>
          <w:tcPr>
            <w:tcW w:w="5807" w:type="dxa"/>
            <w:shd w:val="clear" w:color="auto" w:fill="auto"/>
          </w:tcPr>
          <w:p w:rsidR="000B75CB" w:rsidRPr="001D1561" w:rsidRDefault="000B75CB" w:rsidP="0043195E">
            <w:pPr>
              <w:widowControl w:val="0"/>
              <w:autoSpaceDE w:val="0"/>
              <w:autoSpaceDN w:val="0"/>
              <w:adjustRightInd w:val="0"/>
              <w:spacing w:line="240" w:lineRule="auto"/>
              <w:rPr>
                <w:rFonts w:cs="Times New Roman"/>
                <w:b/>
                <w:bCs/>
                <w:szCs w:val="20"/>
              </w:rPr>
            </w:pPr>
            <w:r w:rsidRPr="001D1561">
              <w:rPr>
                <w:rFonts w:cs="Times New Roman"/>
                <w:szCs w:val="20"/>
              </w:rPr>
              <w:t>Изменения, происходящие с веществами.</w:t>
            </w:r>
          </w:p>
        </w:tc>
        <w:tc>
          <w:tcPr>
            <w:tcW w:w="851" w:type="dxa"/>
            <w:shd w:val="clear" w:color="auto" w:fill="auto"/>
          </w:tcPr>
          <w:p w:rsidR="000B75CB" w:rsidRPr="001D1561" w:rsidRDefault="000B75CB" w:rsidP="0043195E">
            <w:pPr>
              <w:widowControl w:val="0"/>
              <w:autoSpaceDE w:val="0"/>
              <w:autoSpaceDN w:val="0"/>
              <w:adjustRightInd w:val="0"/>
              <w:spacing w:line="240" w:lineRule="auto"/>
              <w:jc w:val="center"/>
              <w:rPr>
                <w:rFonts w:cs="Times New Roman"/>
                <w:b/>
                <w:bCs/>
                <w:szCs w:val="20"/>
              </w:rPr>
            </w:pPr>
            <w:r w:rsidRPr="001D1561">
              <w:rPr>
                <w:rFonts w:cs="Times New Roman"/>
                <w:b/>
                <w:bCs/>
                <w:szCs w:val="20"/>
              </w:rPr>
              <w:t>12</w:t>
            </w:r>
          </w:p>
        </w:tc>
      </w:tr>
      <w:tr w:rsidR="000B75CB" w:rsidRPr="001D1561" w:rsidTr="000B75CB">
        <w:trPr>
          <w:trHeight w:val="247"/>
        </w:trPr>
        <w:tc>
          <w:tcPr>
            <w:tcW w:w="5807" w:type="dxa"/>
            <w:shd w:val="clear" w:color="auto" w:fill="auto"/>
          </w:tcPr>
          <w:p w:rsidR="000B75CB" w:rsidRPr="001D1561" w:rsidRDefault="000B75CB" w:rsidP="0043195E">
            <w:pPr>
              <w:widowControl w:val="0"/>
              <w:autoSpaceDE w:val="0"/>
              <w:autoSpaceDN w:val="0"/>
              <w:adjustRightInd w:val="0"/>
              <w:spacing w:line="240" w:lineRule="auto"/>
              <w:rPr>
                <w:rFonts w:cs="Times New Roman"/>
                <w:b/>
                <w:bCs/>
                <w:szCs w:val="20"/>
              </w:rPr>
            </w:pPr>
            <w:r w:rsidRPr="001D1561">
              <w:rPr>
                <w:rFonts w:cs="Times New Roman"/>
                <w:szCs w:val="20"/>
              </w:rPr>
              <w:t>Растворение. Растворы. Свойства растворов электролитов.</w:t>
            </w:r>
          </w:p>
        </w:tc>
        <w:tc>
          <w:tcPr>
            <w:tcW w:w="851" w:type="dxa"/>
            <w:shd w:val="clear" w:color="auto" w:fill="auto"/>
          </w:tcPr>
          <w:p w:rsidR="000B75CB" w:rsidRPr="001D1561" w:rsidRDefault="000B75CB" w:rsidP="0043195E">
            <w:pPr>
              <w:widowControl w:val="0"/>
              <w:autoSpaceDE w:val="0"/>
              <w:autoSpaceDN w:val="0"/>
              <w:adjustRightInd w:val="0"/>
              <w:spacing w:line="240" w:lineRule="auto"/>
              <w:jc w:val="center"/>
              <w:rPr>
                <w:rFonts w:cs="Times New Roman"/>
                <w:b/>
                <w:bCs/>
                <w:szCs w:val="20"/>
              </w:rPr>
            </w:pPr>
            <w:r w:rsidRPr="001D1561">
              <w:rPr>
                <w:rFonts w:cs="Times New Roman"/>
                <w:b/>
                <w:bCs/>
                <w:szCs w:val="20"/>
              </w:rPr>
              <w:t>21</w:t>
            </w:r>
          </w:p>
        </w:tc>
      </w:tr>
      <w:tr w:rsidR="000B75CB" w:rsidRPr="001D1561" w:rsidTr="000B75CB">
        <w:trPr>
          <w:trHeight w:val="214"/>
        </w:trPr>
        <w:tc>
          <w:tcPr>
            <w:tcW w:w="5807" w:type="dxa"/>
            <w:shd w:val="clear" w:color="auto" w:fill="auto"/>
          </w:tcPr>
          <w:p w:rsidR="000B75CB" w:rsidRPr="001D1561" w:rsidRDefault="000B75CB" w:rsidP="0043195E">
            <w:pPr>
              <w:widowControl w:val="0"/>
              <w:autoSpaceDE w:val="0"/>
              <w:autoSpaceDN w:val="0"/>
              <w:adjustRightInd w:val="0"/>
              <w:spacing w:line="240" w:lineRule="auto"/>
              <w:rPr>
                <w:rFonts w:cs="Times New Roman"/>
                <w:bCs/>
                <w:szCs w:val="20"/>
              </w:rPr>
            </w:pPr>
            <w:r w:rsidRPr="001D1561">
              <w:rPr>
                <w:rFonts w:cs="Times New Roman"/>
                <w:bCs/>
                <w:szCs w:val="20"/>
              </w:rPr>
              <w:t>Итого</w:t>
            </w:r>
          </w:p>
        </w:tc>
        <w:tc>
          <w:tcPr>
            <w:tcW w:w="851" w:type="dxa"/>
            <w:shd w:val="clear" w:color="auto" w:fill="auto"/>
          </w:tcPr>
          <w:p w:rsidR="000B75CB" w:rsidRPr="001D1561" w:rsidRDefault="000B75CB" w:rsidP="0043195E">
            <w:pPr>
              <w:widowControl w:val="0"/>
              <w:autoSpaceDE w:val="0"/>
              <w:autoSpaceDN w:val="0"/>
              <w:adjustRightInd w:val="0"/>
              <w:spacing w:line="240" w:lineRule="auto"/>
              <w:jc w:val="center"/>
              <w:rPr>
                <w:rFonts w:cs="Times New Roman"/>
                <w:b/>
                <w:bCs/>
                <w:szCs w:val="20"/>
              </w:rPr>
            </w:pPr>
            <w:r w:rsidRPr="001D1561">
              <w:rPr>
                <w:rFonts w:cs="Times New Roman"/>
                <w:b/>
                <w:bCs/>
                <w:szCs w:val="20"/>
              </w:rPr>
              <w:t>68</w:t>
            </w:r>
          </w:p>
        </w:tc>
      </w:tr>
      <w:tr w:rsidR="000B75CB" w:rsidRPr="001D1561" w:rsidTr="000B75CB">
        <w:trPr>
          <w:trHeight w:val="214"/>
        </w:trPr>
        <w:tc>
          <w:tcPr>
            <w:tcW w:w="5807" w:type="dxa"/>
            <w:shd w:val="clear" w:color="auto" w:fill="auto"/>
          </w:tcPr>
          <w:p w:rsidR="000B75CB" w:rsidRPr="001D1561" w:rsidRDefault="000B75CB" w:rsidP="0043195E">
            <w:pPr>
              <w:widowControl w:val="0"/>
              <w:autoSpaceDE w:val="0"/>
              <w:autoSpaceDN w:val="0"/>
              <w:adjustRightInd w:val="0"/>
              <w:spacing w:line="240" w:lineRule="auto"/>
              <w:rPr>
                <w:rFonts w:cs="Times New Roman"/>
                <w:bCs/>
                <w:szCs w:val="20"/>
              </w:rPr>
            </w:pPr>
            <w:r w:rsidRPr="001D1561">
              <w:rPr>
                <w:rFonts w:cs="Times New Roman"/>
                <w:bCs/>
                <w:szCs w:val="20"/>
              </w:rPr>
              <w:t>Практических работ</w:t>
            </w:r>
          </w:p>
        </w:tc>
        <w:tc>
          <w:tcPr>
            <w:tcW w:w="851" w:type="dxa"/>
            <w:shd w:val="clear" w:color="auto" w:fill="auto"/>
          </w:tcPr>
          <w:p w:rsidR="000B75CB" w:rsidRPr="001D1561" w:rsidRDefault="000B75CB" w:rsidP="0043195E">
            <w:pPr>
              <w:widowControl w:val="0"/>
              <w:autoSpaceDE w:val="0"/>
              <w:autoSpaceDN w:val="0"/>
              <w:adjustRightInd w:val="0"/>
              <w:spacing w:line="240" w:lineRule="auto"/>
              <w:jc w:val="center"/>
              <w:rPr>
                <w:rFonts w:cs="Times New Roman"/>
                <w:b/>
                <w:bCs/>
                <w:szCs w:val="20"/>
              </w:rPr>
            </w:pPr>
            <w:r w:rsidRPr="001D1561">
              <w:rPr>
                <w:rFonts w:cs="Times New Roman"/>
                <w:b/>
                <w:bCs/>
                <w:szCs w:val="20"/>
              </w:rPr>
              <w:t>6</w:t>
            </w:r>
          </w:p>
        </w:tc>
      </w:tr>
      <w:tr w:rsidR="000B75CB" w:rsidRPr="001D1561" w:rsidTr="000B75CB">
        <w:trPr>
          <w:trHeight w:val="275"/>
        </w:trPr>
        <w:tc>
          <w:tcPr>
            <w:tcW w:w="5807" w:type="dxa"/>
            <w:shd w:val="clear" w:color="auto" w:fill="auto"/>
          </w:tcPr>
          <w:p w:rsidR="000B75CB" w:rsidRPr="001D1561" w:rsidRDefault="000B75CB" w:rsidP="0043195E">
            <w:pPr>
              <w:widowControl w:val="0"/>
              <w:autoSpaceDE w:val="0"/>
              <w:autoSpaceDN w:val="0"/>
              <w:adjustRightInd w:val="0"/>
              <w:spacing w:line="240" w:lineRule="auto"/>
              <w:rPr>
                <w:rFonts w:cs="Times New Roman"/>
                <w:szCs w:val="20"/>
              </w:rPr>
            </w:pPr>
            <w:r w:rsidRPr="001D1561">
              <w:rPr>
                <w:rFonts w:cs="Times New Roman"/>
                <w:szCs w:val="20"/>
              </w:rPr>
              <w:t>Контрольных работ</w:t>
            </w:r>
          </w:p>
        </w:tc>
        <w:tc>
          <w:tcPr>
            <w:tcW w:w="851" w:type="dxa"/>
            <w:shd w:val="clear" w:color="auto" w:fill="auto"/>
          </w:tcPr>
          <w:p w:rsidR="000B75CB" w:rsidRPr="001D1561" w:rsidRDefault="000B75CB" w:rsidP="0043195E">
            <w:pPr>
              <w:widowControl w:val="0"/>
              <w:autoSpaceDE w:val="0"/>
              <w:autoSpaceDN w:val="0"/>
              <w:adjustRightInd w:val="0"/>
              <w:spacing w:line="240" w:lineRule="auto"/>
              <w:jc w:val="center"/>
              <w:rPr>
                <w:rFonts w:cs="Times New Roman"/>
                <w:b/>
                <w:bCs/>
                <w:szCs w:val="20"/>
              </w:rPr>
            </w:pPr>
            <w:r w:rsidRPr="001D1561">
              <w:rPr>
                <w:rFonts w:cs="Times New Roman"/>
                <w:b/>
                <w:bCs/>
                <w:szCs w:val="20"/>
              </w:rPr>
              <w:t>4</w:t>
            </w:r>
          </w:p>
        </w:tc>
      </w:tr>
      <w:tr w:rsidR="000B75CB" w:rsidRPr="001D1561" w:rsidTr="000B75CB">
        <w:trPr>
          <w:trHeight w:val="275"/>
        </w:trPr>
        <w:tc>
          <w:tcPr>
            <w:tcW w:w="6658" w:type="dxa"/>
            <w:gridSpan w:val="2"/>
            <w:tcBorders>
              <w:left w:val="nil"/>
              <w:bottom w:val="nil"/>
              <w:right w:val="nil"/>
            </w:tcBorders>
            <w:shd w:val="clear" w:color="auto" w:fill="auto"/>
          </w:tcPr>
          <w:p w:rsidR="000B75CB" w:rsidRPr="001D1561" w:rsidRDefault="000B75CB" w:rsidP="0043195E">
            <w:pPr>
              <w:widowControl w:val="0"/>
              <w:autoSpaceDE w:val="0"/>
              <w:autoSpaceDN w:val="0"/>
              <w:adjustRightInd w:val="0"/>
              <w:spacing w:line="240" w:lineRule="auto"/>
              <w:jc w:val="center"/>
              <w:rPr>
                <w:rFonts w:cs="Times New Roman"/>
                <w:b/>
                <w:bCs/>
                <w:szCs w:val="20"/>
              </w:rPr>
            </w:pPr>
          </w:p>
          <w:p w:rsidR="000B75CB" w:rsidRPr="001D1561" w:rsidRDefault="000B75CB" w:rsidP="0043195E">
            <w:pPr>
              <w:widowControl w:val="0"/>
              <w:autoSpaceDE w:val="0"/>
              <w:autoSpaceDN w:val="0"/>
              <w:adjustRightInd w:val="0"/>
              <w:spacing w:line="240" w:lineRule="auto"/>
              <w:jc w:val="center"/>
              <w:rPr>
                <w:rFonts w:cs="Times New Roman"/>
                <w:b/>
                <w:bCs/>
                <w:szCs w:val="20"/>
              </w:rPr>
            </w:pPr>
          </w:p>
          <w:p w:rsidR="000B75CB" w:rsidRPr="001D1561" w:rsidRDefault="000B75CB" w:rsidP="0043195E">
            <w:pPr>
              <w:widowControl w:val="0"/>
              <w:autoSpaceDE w:val="0"/>
              <w:autoSpaceDN w:val="0"/>
              <w:adjustRightInd w:val="0"/>
              <w:spacing w:line="240" w:lineRule="auto"/>
              <w:jc w:val="center"/>
              <w:rPr>
                <w:rFonts w:cs="Times New Roman"/>
                <w:b/>
                <w:bCs/>
                <w:szCs w:val="20"/>
              </w:rPr>
            </w:pPr>
          </w:p>
        </w:tc>
      </w:tr>
    </w:tbl>
    <w:p w:rsidR="000B75CB" w:rsidRPr="001D1561" w:rsidRDefault="000B75CB" w:rsidP="0043195E">
      <w:pPr>
        <w:keepNext/>
        <w:keepLines/>
        <w:spacing w:line="240" w:lineRule="auto"/>
        <w:jc w:val="center"/>
        <w:outlineLvl w:val="0"/>
        <w:rPr>
          <w:rFonts w:cs="Times New Roman"/>
          <w:b/>
          <w:bCs/>
          <w:szCs w:val="20"/>
        </w:rPr>
      </w:pPr>
      <w:r w:rsidRPr="001D1561">
        <w:rPr>
          <w:rFonts w:cs="Times New Roman"/>
          <w:b/>
          <w:bCs/>
          <w:szCs w:val="20"/>
        </w:rPr>
        <w:t>Содержание обучения</w:t>
      </w:r>
    </w:p>
    <w:p w:rsidR="000B75CB" w:rsidRPr="001D1561" w:rsidRDefault="000B75CB" w:rsidP="0043195E">
      <w:pPr>
        <w:widowControl w:val="0"/>
        <w:tabs>
          <w:tab w:val="left" w:pos="3780"/>
        </w:tabs>
        <w:autoSpaceDE w:val="0"/>
        <w:autoSpaceDN w:val="0"/>
        <w:adjustRightInd w:val="0"/>
        <w:spacing w:line="240" w:lineRule="auto"/>
        <w:rPr>
          <w:rFonts w:cs="Times New Roman"/>
          <w:szCs w:val="20"/>
        </w:rPr>
      </w:pPr>
    </w:p>
    <w:p w:rsidR="000B75CB" w:rsidRPr="001D1561" w:rsidRDefault="000B75CB" w:rsidP="0043195E">
      <w:pPr>
        <w:widowControl w:val="0"/>
        <w:autoSpaceDE w:val="0"/>
        <w:autoSpaceDN w:val="0"/>
        <w:adjustRightInd w:val="0"/>
        <w:spacing w:line="240" w:lineRule="auto"/>
        <w:rPr>
          <w:rFonts w:cs="Times New Roman"/>
          <w:b/>
          <w:bCs/>
          <w:szCs w:val="20"/>
        </w:rPr>
      </w:pPr>
      <w:r w:rsidRPr="001D1561">
        <w:rPr>
          <w:rFonts w:cs="Times New Roman"/>
          <w:b/>
          <w:bCs/>
          <w:szCs w:val="20"/>
        </w:rPr>
        <w:t>1. Введение в химию</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Химия — наука о веществах, их свойствах и превращениях.</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Понятие о химическом элементе и формах его существования: свободных атомах, простых и сложных вещества</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Превращения веществ. Отличие химических реакций от физических явлений. Роль химии в жизни человека.</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Краткие сведения из истории возникновения и развития химии. Период алхимии. Понятие о философском камне. Химия в ХVI в. Развитие химии на Руси. Роль отечественных ученых в становлении химической науки - работы М. В. Ломоносова, А. М. Бутлерова, Д.И. Менделеева. </w:t>
      </w:r>
    </w:p>
    <w:p w:rsidR="000B75CB" w:rsidRPr="001D1561" w:rsidRDefault="000B75CB" w:rsidP="0043195E">
      <w:pPr>
        <w:widowControl w:val="0"/>
        <w:autoSpaceDE w:val="0"/>
        <w:autoSpaceDN w:val="0"/>
        <w:adjustRightInd w:val="0"/>
        <w:spacing w:line="240" w:lineRule="auto"/>
        <w:ind w:firstLine="851"/>
        <w:rPr>
          <w:rFonts w:cs="Times New Roman"/>
          <w:b/>
          <w:bCs/>
          <w:szCs w:val="20"/>
        </w:rPr>
      </w:pPr>
      <w:r w:rsidRPr="001D1561">
        <w:rPr>
          <w:rFonts w:cs="Times New Roman"/>
          <w:szCs w:val="20"/>
        </w:rPr>
        <w:t xml:space="preserve">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Расчет массовой доли химического элемента по формуле вещества.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 Периодическая система химических элементов Д</w:t>
      </w:r>
      <w:r w:rsidRPr="001D1561">
        <w:rPr>
          <w:rFonts w:cs="Times New Roman"/>
          <w:i/>
          <w:iCs/>
          <w:szCs w:val="20"/>
        </w:rPr>
        <w:t xml:space="preserve">. </w:t>
      </w:r>
      <w:r w:rsidRPr="001D1561">
        <w:rPr>
          <w:rFonts w:cs="Times New Roman"/>
          <w:szCs w:val="20"/>
        </w:rPr>
        <w:t xml:space="preserve">И. Менделеева, ее структура: малые и большие периоды, группы и подгруппы (главная и побочная). Периодическая система как справочное пособие для получения сведений о химических элементах.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b/>
          <w:bCs/>
          <w:szCs w:val="20"/>
        </w:rPr>
        <w:t>Расчетные задачи.</w:t>
      </w:r>
      <w:r w:rsidRPr="001D1561">
        <w:rPr>
          <w:rFonts w:cs="Times New Roman"/>
          <w:szCs w:val="20"/>
        </w:rPr>
        <w:t xml:space="preserve"> 1. Нахождение относительной молекулярной массы вещества по его химической формуле. 2. Вычисление массовой доли химического элемента в веществе по его формуле. </w:t>
      </w:r>
    </w:p>
    <w:p w:rsidR="000B75CB" w:rsidRPr="001D1561" w:rsidRDefault="000B75CB" w:rsidP="0043195E">
      <w:pPr>
        <w:widowControl w:val="0"/>
        <w:tabs>
          <w:tab w:val="left" w:pos="851"/>
        </w:tabs>
        <w:autoSpaceDE w:val="0"/>
        <w:autoSpaceDN w:val="0"/>
        <w:adjustRightInd w:val="0"/>
        <w:spacing w:line="240" w:lineRule="auto"/>
        <w:rPr>
          <w:rFonts w:cs="Times New Roman"/>
          <w:szCs w:val="20"/>
        </w:rPr>
      </w:pPr>
      <w:r w:rsidRPr="001D1561">
        <w:rPr>
          <w:rFonts w:cs="Times New Roman"/>
          <w:b/>
          <w:bCs/>
          <w:szCs w:val="20"/>
        </w:rPr>
        <w:tab/>
        <w:t>Практическая  работа № 1.</w:t>
      </w:r>
      <w:r w:rsidRPr="001D1561">
        <w:rPr>
          <w:rFonts w:cs="Times New Roman"/>
          <w:szCs w:val="20"/>
        </w:rPr>
        <w:t xml:space="preserve"> Приемы обращения с лабораторным оборудованием.</w:t>
      </w:r>
    </w:p>
    <w:p w:rsidR="000B75CB" w:rsidRPr="001D1561" w:rsidRDefault="000B75CB" w:rsidP="0043195E">
      <w:pPr>
        <w:widowControl w:val="0"/>
        <w:tabs>
          <w:tab w:val="left" w:pos="3780"/>
        </w:tabs>
        <w:autoSpaceDE w:val="0"/>
        <w:autoSpaceDN w:val="0"/>
        <w:adjustRightInd w:val="0"/>
        <w:spacing w:line="240" w:lineRule="auto"/>
        <w:rPr>
          <w:rFonts w:cs="Times New Roman"/>
          <w:szCs w:val="20"/>
        </w:rPr>
      </w:pPr>
    </w:p>
    <w:p w:rsidR="000B75CB" w:rsidRPr="001D1561" w:rsidRDefault="000B75CB" w:rsidP="0043195E">
      <w:pPr>
        <w:widowControl w:val="0"/>
        <w:autoSpaceDE w:val="0"/>
        <w:autoSpaceDN w:val="0"/>
        <w:adjustRightInd w:val="0"/>
        <w:spacing w:line="240" w:lineRule="auto"/>
        <w:rPr>
          <w:rFonts w:cs="Times New Roman"/>
          <w:i/>
          <w:iCs/>
          <w:szCs w:val="20"/>
        </w:rPr>
      </w:pPr>
      <w:r w:rsidRPr="001D1561">
        <w:rPr>
          <w:rFonts w:cs="Times New Roman"/>
          <w:b/>
          <w:bCs/>
          <w:szCs w:val="20"/>
        </w:rPr>
        <w:t xml:space="preserve">2. Атомы химических элементов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 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Состав атомных ядер: протоны и нейтроны. Относительная атомная масса. Взаимосвязь понятий «протон», «нейтрон», «относительная атомная масса».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Изменение числа протонов в ядре атома - образование новых химических элементов.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Электроны. Строение электронных оболочек атомов химических элементов №1-20 периодической системы Д. И. Менделеева. Понятие о завершенном и незавершенном электронном слое (энергетическом уровне).</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Периодическая система химических элементов Д. И. Менделеева и строение атомов: физический смысл порядкового номера элемента, номера группы, номера периода.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Образование бинарных соединений. Понятие об ионной связи. Схемы образования ионной связи.</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Взаимодействие атомов химических элементов-неметаллов между собой - образование двухатомных молекул простых веществ. Ковалентная неполярная химическая связь.</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Электронные и структурные формулы.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Взаимодействие атомов химических элементов-неметаллов между собой - образование бинарных соединений неметаллов. Электроотрицательность. Понятие о ковалентной полярной связи.</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 Взаимодействие атомов химических элементов-металлов между собой - образование металлических кристаллов. Понятие о металлической связи.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b/>
          <w:bCs/>
          <w:szCs w:val="20"/>
        </w:rPr>
        <w:t>Демонстрации.</w:t>
      </w:r>
      <w:r w:rsidRPr="001D1561">
        <w:rPr>
          <w:rFonts w:cs="Times New Roman"/>
          <w:szCs w:val="20"/>
        </w:rPr>
        <w:t xml:space="preserve"> Модели атомов химических элементов. Периодическая система химических элементов Д. И. Менделеева.</w:t>
      </w:r>
    </w:p>
    <w:p w:rsidR="000B75CB" w:rsidRPr="001D1561" w:rsidRDefault="000B75CB" w:rsidP="0043195E">
      <w:pPr>
        <w:widowControl w:val="0"/>
        <w:autoSpaceDE w:val="0"/>
        <w:autoSpaceDN w:val="0"/>
        <w:adjustRightInd w:val="0"/>
        <w:spacing w:line="240" w:lineRule="auto"/>
        <w:ind w:firstLine="851"/>
        <w:rPr>
          <w:rFonts w:cs="Times New Roman"/>
          <w:szCs w:val="20"/>
        </w:rPr>
      </w:pPr>
    </w:p>
    <w:p w:rsidR="000B75CB" w:rsidRPr="001D1561" w:rsidRDefault="000B75CB" w:rsidP="0043195E">
      <w:pPr>
        <w:widowControl w:val="0"/>
        <w:autoSpaceDE w:val="0"/>
        <w:autoSpaceDN w:val="0"/>
        <w:adjustRightInd w:val="0"/>
        <w:spacing w:line="240" w:lineRule="auto"/>
        <w:rPr>
          <w:rFonts w:cs="Times New Roman"/>
          <w:b/>
          <w:bCs/>
          <w:i/>
          <w:iCs/>
          <w:szCs w:val="20"/>
        </w:rPr>
      </w:pPr>
      <w:r w:rsidRPr="001D1561">
        <w:rPr>
          <w:rFonts w:cs="Times New Roman"/>
          <w:b/>
          <w:bCs/>
          <w:szCs w:val="20"/>
        </w:rPr>
        <w:t>3. Простые вещества</w:t>
      </w:r>
    </w:p>
    <w:p w:rsidR="000B75CB" w:rsidRPr="001D1561" w:rsidRDefault="000B75CB" w:rsidP="0043195E">
      <w:pPr>
        <w:widowControl w:val="0"/>
        <w:autoSpaceDE w:val="0"/>
        <w:autoSpaceDN w:val="0"/>
        <w:adjustRightInd w:val="0"/>
        <w:spacing w:line="240" w:lineRule="auto"/>
        <w:ind w:firstLine="851"/>
        <w:rPr>
          <w:rFonts w:cs="Times New Roman"/>
          <w:b/>
          <w:bCs/>
          <w:i/>
          <w:iCs/>
          <w:szCs w:val="20"/>
        </w:rPr>
      </w:pPr>
      <w:r w:rsidRPr="001D1561">
        <w:rPr>
          <w:rFonts w:cs="Times New Roman"/>
          <w:szCs w:val="20"/>
        </w:rPr>
        <w:t xml:space="preserve">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магний, натрий, калий. Общие физические свойства металлов.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Важнейшие простые вещества - неметаллы, образованные атомами кислорода, водорода, азота, серы, фосфора, углерода. Способность атомов химических элементов к образованию нескольких простых веществ - аллотропия. Аллотропные модификации кислорода, фосфора и олова. Металлические и неметаллические свойства простых веществ. Относительность деления простых веществ на металлы и неметаллы.</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Постоянная Авогадро. Количество вещества. Моль. Молярная масса. Молярный объем газообразных веществ. Кратные единицы количества вещества — миллимоль и киломоль, миллимолярная и киломолярная массы вещества, миллимолярный и киломолярный объемы газообразных веществ.</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Расчеты с использованием понятий «количество вещества», «молярная масса», «молярный объем газов»,«постоянная Авогадро».</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b/>
          <w:bCs/>
          <w:szCs w:val="20"/>
        </w:rPr>
        <w:t>Расчетные задачи.</w:t>
      </w:r>
      <w:r w:rsidRPr="001D1561">
        <w:rPr>
          <w:rFonts w:cs="Times New Roman"/>
          <w:szCs w:val="20"/>
        </w:rPr>
        <w:t xml:space="preserve"> 1. Вычисление молярной массы веществ по химическим формулам. 2. Расчеты с использованием понятий «количество вещества», «молярная масса», «молярный объем газов», «постоянная Авогадро». </w:t>
      </w:r>
    </w:p>
    <w:p w:rsidR="000B75CB" w:rsidRPr="001D1561" w:rsidRDefault="000B75CB" w:rsidP="0043195E">
      <w:pPr>
        <w:widowControl w:val="0"/>
        <w:autoSpaceDE w:val="0"/>
        <w:autoSpaceDN w:val="0"/>
        <w:adjustRightInd w:val="0"/>
        <w:spacing w:line="240" w:lineRule="auto"/>
        <w:ind w:firstLine="851"/>
        <w:rPr>
          <w:rFonts w:cs="Times New Roman"/>
          <w:b/>
          <w:bCs/>
          <w:i/>
          <w:iCs/>
          <w:szCs w:val="20"/>
        </w:rPr>
      </w:pPr>
      <w:r w:rsidRPr="001D1561">
        <w:rPr>
          <w:rFonts w:cs="Times New Roman"/>
          <w:b/>
          <w:bCs/>
          <w:szCs w:val="20"/>
        </w:rPr>
        <w:t>Демонстрации.</w:t>
      </w:r>
      <w:r w:rsidRPr="001D1561">
        <w:rPr>
          <w:rFonts w:cs="Times New Roman"/>
          <w:szCs w:val="20"/>
        </w:rPr>
        <w:t xml:space="preserve"> Некоторые металлы и неметаллы количеством вещества 1 моль. Модель молярного объема газообразных веществ.</w:t>
      </w:r>
    </w:p>
    <w:p w:rsidR="000B75CB" w:rsidRPr="001D1561" w:rsidRDefault="000B75CB" w:rsidP="0043195E">
      <w:pPr>
        <w:widowControl w:val="0"/>
        <w:autoSpaceDE w:val="0"/>
        <w:autoSpaceDN w:val="0"/>
        <w:adjustRightInd w:val="0"/>
        <w:spacing w:line="240" w:lineRule="auto"/>
        <w:ind w:firstLine="851"/>
        <w:rPr>
          <w:rFonts w:cs="Times New Roman"/>
          <w:szCs w:val="20"/>
        </w:rPr>
      </w:pPr>
    </w:p>
    <w:p w:rsidR="000B75CB" w:rsidRPr="001D1561" w:rsidRDefault="000B75CB" w:rsidP="0043195E">
      <w:pPr>
        <w:widowControl w:val="0"/>
        <w:shd w:val="clear" w:color="auto" w:fill="FFFFFF"/>
        <w:autoSpaceDE w:val="0"/>
        <w:autoSpaceDN w:val="0"/>
        <w:adjustRightInd w:val="0"/>
        <w:spacing w:line="240" w:lineRule="auto"/>
        <w:rPr>
          <w:rFonts w:cs="Times New Roman"/>
          <w:szCs w:val="20"/>
        </w:rPr>
      </w:pPr>
      <w:r w:rsidRPr="001D1561">
        <w:rPr>
          <w:rFonts w:cs="Times New Roman"/>
          <w:b/>
          <w:bCs/>
          <w:szCs w:val="20"/>
        </w:rPr>
        <w:t>4. Соединения химических элементов</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Степень окисления. Определение степени окисления элементов по химической формуле соединения. Составление формул бинарных соединений, общий способ их называния. Бинарные соединения: оксиды, хлориды, сульфиды и др. Составление их формул. Представители оксидов: вода, углекислый газ и негашеная известь. Представители летучих водородных соединений: хлороводород и аммиак.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Основания, их состав и названия. Растворимость оснований в воде. Таблица 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щелочной среде. </w:t>
      </w:r>
    </w:p>
    <w:p w:rsidR="000B75CB" w:rsidRPr="001D1561" w:rsidRDefault="000B75CB" w:rsidP="0043195E">
      <w:pPr>
        <w:widowControl w:val="0"/>
        <w:autoSpaceDE w:val="0"/>
        <w:autoSpaceDN w:val="0"/>
        <w:adjustRightInd w:val="0"/>
        <w:spacing w:line="240" w:lineRule="auto"/>
        <w:ind w:firstLine="851"/>
        <w:rPr>
          <w:rFonts w:cs="Times New Roman"/>
          <w:b/>
          <w:bCs/>
          <w:i/>
          <w:iCs/>
          <w:szCs w:val="20"/>
        </w:rPr>
      </w:pPr>
      <w:r w:rsidRPr="001D1561">
        <w:rPr>
          <w:rFonts w:cs="Times New Roman"/>
          <w:szCs w:val="20"/>
        </w:rPr>
        <w:t xml:space="preserve">Кислоты, их состав и названия. Классификация кислот. Представители кислот: серная, соляная и азотная. Изменение окраски индикаторов в кислотной среде. </w:t>
      </w:r>
    </w:p>
    <w:p w:rsidR="000B75CB" w:rsidRPr="001D1561" w:rsidRDefault="000B75CB" w:rsidP="0043195E">
      <w:pPr>
        <w:widowControl w:val="0"/>
        <w:autoSpaceDE w:val="0"/>
        <w:autoSpaceDN w:val="0"/>
        <w:adjustRightInd w:val="0"/>
        <w:spacing w:line="240" w:lineRule="auto"/>
        <w:ind w:firstLine="851"/>
        <w:rPr>
          <w:rFonts w:cs="Times New Roman"/>
          <w:b/>
          <w:bCs/>
          <w:i/>
          <w:iCs/>
          <w:szCs w:val="20"/>
        </w:rPr>
      </w:pPr>
      <w:r w:rsidRPr="001D1561">
        <w:rPr>
          <w:rFonts w:cs="Times New Roman"/>
          <w:szCs w:val="20"/>
        </w:rPr>
        <w:t xml:space="preserve">Соли как производные кислот и оснований. Их состав и названия. Растворимость солей в воде. Представители солей: хлорид натрия, карбонат и фосфат кальция. </w:t>
      </w:r>
    </w:p>
    <w:p w:rsidR="000B75CB" w:rsidRPr="001D1561" w:rsidRDefault="000B75CB" w:rsidP="0043195E">
      <w:pPr>
        <w:widowControl w:val="0"/>
        <w:autoSpaceDE w:val="0"/>
        <w:autoSpaceDN w:val="0"/>
        <w:adjustRightInd w:val="0"/>
        <w:spacing w:line="240" w:lineRule="auto"/>
        <w:ind w:firstLine="851"/>
        <w:rPr>
          <w:rFonts w:cs="Times New Roman"/>
          <w:b/>
          <w:bCs/>
          <w:i/>
          <w:iCs/>
          <w:szCs w:val="20"/>
        </w:rPr>
      </w:pPr>
      <w:r w:rsidRPr="001D1561">
        <w:rPr>
          <w:rFonts w:cs="Times New Roman"/>
          <w:szCs w:val="20"/>
        </w:rPr>
        <w:t xml:space="preserve">Аморфные и кристаллические вещества. </w:t>
      </w:r>
    </w:p>
    <w:p w:rsidR="000B75CB" w:rsidRPr="001D1561" w:rsidRDefault="000B75CB" w:rsidP="0043195E">
      <w:pPr>
        <w:widowControl w:val="0"/>
        <w:autoSpaceDE w:val="0"/>
        <w:autoSpaceDN w:val="0"/>
        <w:adjustRightInd w:val="0"/>
        <w:spacing w:line="240" w:lineRule="auto"/>
        <w:ind w:firstLine="851"/>
        <w:rPr>
          <w:rFonts w:cs="Times New Roman"/>
          <w:b/>
          <w:bCs/>
          <w:i/>
          <w:iCs/>
          <w:szCs w:val="20"/>
        </w:rPr>
      </w:pPr>
      <w:r w:rsidRPr="001D1561">
        <w:rPr>
          <w:rFonts w:cs="Times New Roman"/>
          <w:szCs w:val="20"/>
        </w:rPr>
        <w:t xml:space="preserve">Межмолекулярные взаимодействия. Типы кристаллических решеток: ионная, атомная, молекулярная и металлическая. Зависимость свойств веществ от типов кристаллических решеток. </w:t>
      </w:r>
    </w:p>
    <w:p w:rsidR="000B75CB" w:rsidRPr="001D1561" w:rsidRDefault="000B75CB" w:rsidP="0043195E">
      <w:pPr>
        <w:widowControl w:val="0"/>
        <w:autoSpaceDE w:val="0"/>
        <w:autoSpaceDN w:val="0"/>
        <w:adjustRightInd w:val="0"/>
        <w:spacing w:line="240" w:lineRule="auto"/>
        <w:ind w:firstLine="851"/>
        <w:rPr>
          <w:rFonts w:cs="Times New Roman"/>
          <w:b/>
          <w:bCs/>
          <w:i/>
          <w:iCs/>
          <w:szCs w:val="20"/>
        </w:rPr>
      </w:pPr>
      <w:r w:rsidRPr="001D1561">
        <w:rPr>
          <w:rFonts w:cs="Times New Roman"/>
          <w:szCs w:val="20"/>
        </w:rPr>
        <w:t xml:space="preserve">Вещества молекулярного и немолекулярного строения. Закон постоянства состава для веществ молекулярного строения.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w:t>
      </w:r>
    </w:p>
    <w:p w:rsidR="000B75CB" w:rsidRPr="001D1561" w:rsidRDefault="000B75CB" w:rsidP="0043195E">
      <w:pPr>
        <w:widowControl w:val="0"/>
        <w:autoSpaceDE w:val="0"/>
        <w:autoSpaceDN w:val="0"/>
        <w:adjustRightInd w:val="0"/>
        <w:spacing w:line="240" w:lineRule="auto"/>
        <w:ind w:firstLine="851"/>
        <w:rPr>
          <w:rFonts w:cs="Times New Roman"/>
          <w:b/>
          <w:bCs/>
          <w:i/>
          <w:iCs/>
          <w:szCs w:val="20"/>
        </w:rPr>
      </w:pPr>
      <w:r w:rsidRPr="001D1561">
        <w:rPr>
          <w:rFonts w:cs="Times New Roman"/>
          <w:b/>
          <w:bCs/>
          <w:szCs w:val="20"/>
        </w:rPr>
        <w:t>Расчетные задачи.</w:t>
      </w:r>
      <w:r w:rsidRPr="001D1561">
        <w:rPr>
          <w:rFonts w:cs="Times New Roman"/>
          <w:szCs w:val="20"/>
        </w:rPr>
        <w:t xml:space="preserve"> 1. Расчет массовой и объемной долей компонентов смеси веществ.  2. Вычисление массовой доли вещества в растворе по известной массе растворенного вещества и массе растворителя. 3. Вычисление массы растворяемого вещества и растворителя, необходимых для приготовления определенной массы раствора с известной массовой долей растворенного вещества.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b/>
          <w:bCs/>
          <w:szCs w:val="20"/>
        </w:rPr>
        <w:t>Демонстрации.</w:t>
      </w:r>
      <w:r w:rsidRPr="001D1561">
        <w:rPr>
          <w:rFonts w:cs="Times New Roman"/>
          <w:szCs w:val="20"/>
        </w:rPr>
        <w:t xml:space="preserve"> Образцы оксидов, кислот, оснований и солей. Модели кристаллических решеток хлорида натрия, алмаза, оксида углерода (IV). Способы разделения смесей, дистилляция воды. </w:t>
      </w:r>
    </w:p>
    <w:p w:rsidR="000B75CB" w:rsidRPr="001D1561" w:rsidRDefault="000B75CB" w:rsidP="0043195E">
      <w:pPr>
        <w:widowControl w:val="0"/>
        <w:autoSpaceDE w:val="0"/>
        <w:autoSpaceDN w:val="0"/>
        <w:adjustRightInd w:val="0"/>
        <w:spacing w:line="240" w:lineRule="auto"/>
        <w:ind w:firstLine="851"/>
        <w:rPr>
          <w:rFonts w:cs="Times New Roman"/>
          <w:b/>
          <w:bCs/>
          <w:i/>
          <w:iCs/>
          <w:szCs w:val="20"/>
        </w:rPr>
      </w:pPr>
      <w:r w:rsidRPr="001D1561">
        <w:rPr>
          <w:rFonts w:cs="Times New Roman"/>
          <w:b/>
          <w:bCs/>
          <w:szCs w:val="20"/>
        </w:rPr>
        <w:t>Лабораторные опыты.</w:t>
      </w:r>
      <w:r w:rsidRPr="001D1561">
        <w:rPr>
          <w:rFonts w:cs="Times New Roman"/>
          <w:szCs w:val="20"/>
        </w:rPr>
        <w:t xml:space="preserve"> 1. Знакомство с образцами веществ разных классов. 2. Разделение смесей.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b/>
          <w:bCs/>
          <w:szCs w:val="20"/>
        </w:rPr>
        <w:t xml:space="preserve">Практическая  работа № 2. </w:t>
      </w:r>
      <w:r w:rsidRPr="001D1561">
        <w:rPr>
          <w:rFonts w:cs="Times New Roman"/>
          <w:szCs w:val="20"/>
        </w:rPr>
        <w:t>Приготовление раствора сахара с заданной массовой долей растворенного  вещества.</w:t>
      </w:r>
    </w:p>
    <w:p w:rsidR="000B75CB" w:rsidRPr="001D1561" w:rsidRDefault="000B75CB" w:rsidP="0043195E">
      <w:pPr>
        <w:widowControl w:val="0"/>
        <w:autoSpaceDE w:val="0"/>
        <w:autoSpaceDN w:val="0"/>
        <w:adjustRightInd w:val="0"/>
        <w:spacing w:line="240" w:lineRule="auto"/>
        <w:ind w:firstLine="851"/>
        <w:rPr>
          <w:rFonts w:cs="Times New Roman"/>
          <w:szCs w:val="20"/>
        </w:rPr>
      </w:pPr>
    </w:p>
    <w:p w:rsidR="000B75CB" w:rsidRPr="001D1561" w:rsidRDefault="000B75CB" w:rsidP="0043195E">
      <w:pPr>
        <w:widowControl w:val="0"/>
        <w:autoSpaceDE w:val="0"/>
        <w:autoSpaceDN w:val="0"/>
        <w:adjustRightInd w:val="0"/>
        <w:spacing w:line="240" w:lineRule="auto"/>
        <w:rPr>
          <w:rFonts w:cs="Times New Roman"/>
          <w:b/>
          <w:bCs/>
          <w:i/>
          <w:iCs/>
          <w:szCs w:val="20"/>
        </w:rPr>
      </w:pPr>
      <w:r w:rsidRPr="001D1561">
        <w:rPr>
          <w:rFonts w:cs="Times New Roman"/>
          <w:b/>
          <w:bCs/>
          <w:szCs w:val="20"/>
        </w:rPr>
        <w:t>5. Изменения, происходящие с веществами</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Понятие явлений как изменений, происходящих с веществами. Явления, связанные с изменением кристаллического строения вещества при постоянном его составе, физические явления. Физические явления в химии: дистилляция, кристаллизация, выпаривание и возгонка веществ, центрифугирование.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Явления, связанные с изменением состава вещества, - химические реакции. Признаки и условия протекания химических реакций. Понятие об экзо- и эндотермических реакциях. Реакции горения как частный случай экзотермических реакций, протекающих с выделением света.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Закон сохранения массы веществ. Химические уравнения. Значение индексов и коэффициентов. Составление уравнений химических реакций.</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Расчеты по химическим уравнениям. Решение задач на нахождение количества вещества, массы или объема продукта реакции по количеству вещества,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 </w:t>
      </w:r>
    </w:p>
    <w:p w:rsidR="000B75CB" w:rsidRPr="001D1561" w:rsidRDefault="000B75CB" w:rsidP="0043195E">
      <w:pPr>
        <w:widowControl w:val="0"/>
        <w:autoSpaceDE w:val="0"/>
        <w:autoSpaceDN w:val="0"/>
        <w:adjustRightInd w:val="0"/>
        <w:spacing w:line="240" w:lineRule="auto"/>
        <w:ind w:firstLine="851"/>
        <w:rPr>
          <w:rFonts w:cs="Times New Roman"/>
          <w:b/>
          <w:bCs/>
          <w:i/>
          <w:iCs/>
          <w:szCs w:val="20"/>
        </w:rPr>
      </w:pPr>
      <w:r w:rsidRPr="001D1561">
        <w:rPr>
          <w:rFonts w:cs="Times New Roman"/>
          <w:szCs w:val="20"/>
        </w:rPr>
        <w:t xml:space="preserve">Реакции разложения. Понятие о скорости химических реакций. Катализаторы. Ферменты. </w:t>
      </w:r>
    </w:p>
    <w:p w:rsidR="000B75CB" w:rsidRPr="001D1561" w:rsidRDefault="000B75CB" w:rsidP="0043195E">
      <w:pPr>
        <w:widowControl w:val="0"/>
        <w:autoSpaceDE w:val="0"/>
        <w:autoSpaceDN w:val="0"/>
        <w:adjustRightInd w:val="0"/>
        <w:spacing w:line="240" w:lineRule="auto"/>
        <w:ind w:firstLine="851"/>
        <w:rPr>
          <w:rFonts w:cs="Times New Roman"/>
          <w:b/>
          <w:bCs/>
          <w:i/>
          <w:iCs/>
          <w:szCs w:val="20"/>
        </w:rPr>
      </w:pPr>
      <w:r w:rsidRPr="001D1561">
        <w:rPr>
          <w:rFonts w:cs="Times New Roman"/>
          <w:szCs w:val="20"/>
        </w:rPr>
        <w:t>Реакции соединения. Каталитические и некаталитические реакции. Обратимые и необратимые реакции.</w:t>
      </w:r>
    </w:p>
    <w:p w:rsidR="000B75CB" w:rsidRPr="001D1561" w:rsidRDefault="000B75CB" w:rsidP="0043195E">
      <w:pPr>
        <w:widowControl w:val="0"/>
        <w:autoSpaceDE w:val="0"/>
        <w:autoSpaceDN w:val="0"/>
        <w:adjustRightInd w:val="0"/>
        <w:spacing w:line="240" w:lineRule="auto"/>
        <w:ind w:firstLine="851"/>
        <w:rPr>
          <w:rFonts w:cs="Times New Roman"/>
          <w:b/>
          <w:bCs/>
          <w:i/>
          <w:iCs/>
          <w:szCs w:val="20"/>
        </w:rPr>
      </w:pPr>
      <w:r w:rsidRPr="001D1561">
        <w:rPr>
          <w:rFonts w:cs="Times New Roman"/>
          <w:szCs w:val="20"/>
        </w:rPr>
        <w:t xml:space="preserve">Реакции замещения. Электрохимический ряд напряжений металлов, его использование для прогнозирования возможности протекания реакций между металлами и растворами кислот. Реакции вытеснения одних металлов из растворов их солей другими металлами.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Реакции обмена. Реакции нейтрализации. Условия протекания реакций обмена в растворах до конца.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Типы химических реакций (по признаку «число и состав исходных веществ и продуктов реакции») на примере свойств воды. Реакция разложения - электролиз воды. Реакции соединения - взаимодействие воды с оксидами металлов и неметаллов. Понятие «гидроксиды». Реакции замещения - взаимодействие воды с щелочными и щелочноземельными металлами. Реакции обмена (на примере гидролиза сульфида алюминия и карбида кальция).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b/>
          <w:bCs/>
          <w:szCs w:val="20"/>
        </w:rPr>
        <w:t>Расчетные задачи.</w:t>
      </w:r>
      <w:r w:rsidRPr="001D1561">
        <w:rPr>
          <w:rFonts w:cs="Times New Roman"/>
          <w:szCs w:val="20"/>
        </w:rPr>
        <w:t xml:space="preserve"> 1. Вычисление по химическим уравнениям массы или количества вещества по известной массе или количеству вещества одного из вступающих в реакцию веществ или продуктов реакции. 2. Вычисление массы (количества вещества, объема) продукта реакции, если известна масса исходного вещества, содержащего определенную долю примесей. 3. Вычисление массы (количества вещества, объема) продукта реакции, если известна масса раствора и массовая доля растворенного вещества.</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b/>
          <w:bCs/>
          <w:szCs w:val="20"/>
        </w:rPr>
        <w:t>Лабораторные опыты.</w:t>
      </w:r>
      <w:r w:rsidRPr="001D1561">
        <w:rPr>
          <w:rFonts w:cs="Times New Roman"/>
          <w:szCs w:val="20"/>
        </w:rPr>
        <w:t xml:space="preserve"> 3. Сравнение скорости испарения воды и спирта по исчезновению их капель на фильтровальной бумаге. 4. Окисление меди в пламени спиртовки или горелки. 5. Помутнение известковой воды от выдыхаемого углекислого газа. 6. Получение углекислого газа взаимодействием соды и кислоты. 7. Замещение меди в растворе хлорида меди (II) железом. </w:t>
      </w:r>
    </w:p>
    <w:p w:rsidR="000B75CB" w:rsidRPr="001D1561" w:rsidRDefault="000B75CB" w:rsidP="0043195E">
      <w:pPr>
        <w:widowControl w:val="0"/>
        <w:autoSpaceDE w:val="0"/>
        <w:autoSpaceDN w:val="0"/>
        <w:adjustRightInd w:val="0"/>
        <w:spacing w:line="240" w:lineRule="auto"/>
        <w:rPr>
          <w:rFonts w:cs="Times New Roman"/>
          <w:szCs w:val="20"/>
        </w:rPr>
      </w:pPr>
      <w:r w:rsidRPr="001D1561">
        <w:rPr>
          <w:rFonts w:cs="Times New Roman"/>
          <w:b/>
          <w:bCs/>
          <w:szCs w:val="20"/>
        </w:rPr>
        <w:tab/>
        <w:t>Практическая  работа №</w:t>
      </w:r>
      <w:r w:rsidRPr="001D1561">
        <w:rPr>
          <w:rFonts w:cs="Times New Roman"/>
          <w:b/>
          <w:szCs w:val="20"/>
        </w:rPr>
        <w:t>3.</w:t>
      </w:r>
      <w:r w:rsidRPr="001D1561">
        <w:rPr>
          <w:rFonts w:cs="Times New Roman"/>
          <w:szCs w:val="20"/>
        </w:rPr>
        <w:t xml:space="preserve"> Очистка соли от примесей.</w:t>
      </w:r>
    </w:p>
    <w:p w:rsidR="000B75CB" w:rsidRPr="001D1561" w:rsidRDefault="000B75CB" w:rsidP="0043195E">
      <w:pPr>
        <w:widowControl w:val="0"/>
        <w:autoSpaceDE w:val="0"/>
        <w:autoSpaceDN w:val="0"/>
        <w:adjustRightInd w:val="0"/>
        <w:spacing w:line="240" w:lineRule="auto"/>
        <w:rPr>
          <w:rFonts w:cs="Times New Roman"/>
          <w:szCs w:val="20"/>
        </w:rPr>
      </w:pPr>
      <w:r w:rsidRPr="001D1561">
        <w:rPr>
          <w:rFonts w:cs="Times New Roman"/>
          <w:b/>
          <w:bCs/>
          <w:szCs w:val="20"/>
        </w:rPr>
        <w:tab/>
        <w:t>Практическая  работа №</w:t>
      </w:r>
      <w:r w:rsidRPr="001D1561">
        <w:rPr>
          <w:rFonts w:cs="Times New Roman"/>
          <w:b/>
          <w:szCs w:val="20"/>
        </w:rPr>
        <w:t>4.</w:t>
      </w:r>
      <w:r w:rsidRPr="001D1561">
        <w:rPr>
          <w:rFonts w:cs="Times New Roman"/>
          <w:szCs w:val="20"/>
        </w:rPr>
        <w:t>Признаки химических реакций.</w:t>
      </w:r>
    </w:p>
    <w:p w:rsidR="000B75CB" w:rsidRPr="001D1561" w:rsidRDefault="000B75CB" w:rsidP="0043195E">
      <w:pPr>
        <w:widowControl w:val="0"/>
        <w:autoSpaceDE w:val="0"/>
        <w:autoSpaceDN w:val="0"/>
        <w:adjustRightInd w:val="0"/>
        <w:spacing w:line="240" w:lineRule="auto"/>
        <w:rPr>
          <w:rFonts w:cs="Times New Roman"/>
          <w:szCs w:val="20"/>
        </w:rPr>
      </w:pPr>
    </w:p>
    <w:p w:rsidR="000B75CB" w:rsidRPr="001D1561" w:rsidRDefault="000B75CB" w:rsidP="0043195E">
      <w:pPr>
        <w:widowControl w:val="0"/>
        <w:autoSpaceDE w:val="0"/>
        <w:autoSpaceDN w:val="0"/>
        <w:adjustRightInd w:val="0"/>
        <w:spacing w:line="240" w:lineRule="auto"/>
        <w:rPr>
          <w:rFonts w:cs="Times New Roman"/>
          <w:b/>
          <w:bCs/>
          <w:i/>
          <w:iCs/>
          <w:szCs w:val="20"/>
        </w:rPr>
      </w:pPr>
      <w:r w:rsidRPr="001D1561">
        <w:rPr>
          <w:rFonts w:cs="Times New Roman"/>
          <w:b/>
          <w:bCs/>
          <w:szCs w:val="20"/>
        </w:rPr>
        <w:t xml:space="preserve">6. Теория электролитической диссоциации и свойства классов неорганических соединений </w:t>
      </w:r>
    </w:p>
    <w:p w:rsidR="000B75CB" w:rsidRPr="001D1561" w:rsidRDefault="000B75CB" w:rsidP="0043195E">
      <w:pPr>
        <w:widowControl w:val="0"/>
        <w:autoSpaceDE w:val="0"/>
        <w:autoSpaceDN w:val="0"/>
        <w:adjustRightInd w:val="0"/>
        <w:spacing w:line="240" w:lineRule="auto"/>
        <w:ind w:firstLine="851"/>
        <w:rPr>
          <w:rFonts w:cs="Times New Roman"/>
          <w:b/>
          <w:bCs/>
          <w:i/>
          <w:iCs/>
          <w:szCs w:val="20"/>
        </w:rPr>
      </w:pPr>
      <w:r w:rsidRPr="001D1561">
        <w:rPr>
          <w:rFonts w:cs="Times New Roman"/>
          <w:szCs w:val="20"/>
        </w:rPr>
        <w:t xml:space="preserve"> Понятие об электролитической диссоциации. Электролиты и неэлектролиты. Механизм диссоциации электролитов с различным типом химической связи. Степень электролитической диссоциации. Сильные и слабые электролиты.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Основные положения теории электролитической диссоциации. Ионные уравнения реакций. Условия протекания реакции обмена между электролитами до конца в свете ионных представлений. </w:t>
      </w:r>
    </w:p>
    <w:p w:rsidR="000B75CB" w:rsidRPr="001D1561" w:rsidRDefault="000B75CB" w:rsidP="0043195E">
      <w:pPr>
        <w:widowControl w:val="0"/>
        <w:autoSpaceDE w:val="0"/>
        <w:autoSpaceDN w:val="0"/>
        <w:adjustRightInd w:val="0"/>
        <w:spacing w:line="240" w:lineRule="auto"/>
        <w:ind w:firstLine="851"/>
        <w:rPr>
          <w:rFonts w:cs="Times New Roman"/>
          <w:b/>
          <w:bCs/>
          <w:i/>
          <w:iCs/>
          <w:szCs w:val="20"/>
        </w:rPr>
      </w:pPr>
      <w:r w:rsidRPr="001D1561">
        <w:rPr>
          <w:rFonts w:cs="Times New Roman"/>
          <w:szCs w:val="20"/>
        </w:rPr>
        <w:t>Классификация ионов и их свойства.</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Кислоты, их классификация. Диссоциация кислот и их свойства в свете теории электролитической диссоциации. Молекулярные и ионные уравнения реакций кислот.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дляхарактеристики химических свойств кислот.</w:t>
      </w:r>
    </w:p>
    <w:p w:rsidR="000B75CB" w:rsidRPr="001D1561" w:rsidRDefault="000B75CB" w:rsidP="0043195E">
      <w:pPr>
        <w:widowControl w:val="0"/>
        <w:autoSpaceDE w:val="0"/>
        <w:autoSpaceDN w:val="0"/>
        <w:adjustRightInd w:val="0"/>
        <w:spacing w:line="240" w:lineRule="auto"/>
        <w:ind w:firstLine="851"/>
        <w:rPr>
          <w:rFonts w:cs="Times New Roman"/>
          <w:b/>
          <w:bCs/>
          <w:i/>
          <w:iCs/>
          <w:szCs w:val="20"/>
        </w:rPr>
      </w:pPr>
      <w:r w:rsidRPr="001D1561">
        <w:rPr>
          <w:rFonts w:cs="Times New Roman"/>
          <w:szCs w:val="20"/>
        </w:rPr>
        <w:t xml:space="preserve">Основания, их классификация. Диссоциация оснований и их свойства в свете теории электролитической диссоциации. Взаимодействие оснований с кислотами, кислотными оксидами и солями. Использование таблицы растворимости для характеристики химических свойств оснований. Разложение нерастворимых оснований при нагревании. </w:t>
      </w:r>
      <w:r w:rsidRPr="001D1561">
        <w:rPr>
          <w:rFonts w:cs="Times New Roman"/>
          <w:szCs w:val="20"/>
        </w:rPr>
        <w:br/>
        <w:t xml:space="preserve">Соли, их классификация и диссоциация различных типов солей. Свойства солей в свете теории электролитической диссоциации. Взаимодействие солей с металлами, условия протекания этих реакций. Взаимодействие солей с кислотами, основаниями и солями. Использование таблицы растворимости для характеристики химических свойств солей.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Обобщение сведений об оксидах, их классификации и химических свойствах.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Генетические ряды металлов и неметаллов. Генетическая связь между классами неорганических веществ</w:t>
      </w:r>
    </w:p>
    <w:p w:rsidR="000B75CB" w:rsidRPr="001D1561" w:rsidRDefault="000B75CB" w:rsidP="0043195E">
      <w:pPr>
        <w:widowControl w:val="0"/>
        <w:autoSpaceDE w:val="0"/>
        <w:autoSpaceDN w:val="0"/>
        <w:adjustRightInd w:val="0"/>
        <w:spacing w:line="240" w:lineRule="auto"/>
        <w:ind w:firstLine="851"/>
        <w:rPr>
          <w:rFonts w:cs="Times New Roman"/>
          <w:b/>
          <w:bCs/>
          <w:i/>
          <w:iCs/>
          <w:szCs w:val="20"/>
        </w:rPr>
      </w:pPr>
      <w:r w:rsidRPr="001D1561">
        <w:rPr>
          <w:rFonts w:cs="Times New Roman"/>
          <w:szCs w:val="20"/>
        </w:rPr>
        <w:t xml:space="preserve">Окислительно-восстановительные реакции. Окислитель и восстановитель, окисление и восстановление. </w:t>
      </w:r>
    </w:p>
    <w:p w:rsidR="000B75CB" w:rsidRPr="001D1561" w:rsidRDefault="000B75CB" w:rsidP="0043195E">
      <w:pPr>
        <w:widowControl w:val="0"/>
        <w:autoSpaceDE w:val="0"/>
        <w:autoSpaceDN w:val="0"/>
        <w:adjustRightInd w:val="0"/>
        <w:spacing w:line="240" w:lineRule="auto"/>
        <w:ind w:firstLine="851"/>
        <w:rPr>
          <w:rFonts w:cs="Times New Roman"/>
          <w:b/>
          <w:bCs/>
          <w:i/>
          <w:iCs/>
          <w:szCs w:val="20"/>
        </w:rPr>
      </w:pPr>
      <w:r w:rsidRPr="001D1561">
        <w:rPr>
          <w:rFonts w:cs="Times New Roman"/>
          <w:szCs w:val="20"/>
        </w:rPr>
        <w:t xml:space="preserve">Реакции ионного обмена и окислительно-восстановительные реакции. Составление уравнений окислительно-восстановительных реакций методом электронного баланса. </w:t>
      </w:r>
    </w:p>
    <w:p w:rsidR="000B75CB" w:rsidRPr="001D1561" w:rsidRDefault="000B75CB" w:rsidP="0043195E">
      <w:pPr>
        <w:widowControl w:val="0"/>
        <w:autoSpaceDE w:val="0"/>
        <w:autoSpaceDN w:val="0"/>
        <w:adjustRightInd w:val="0"/>
        <w:spacing w:line="240" w:lineRule="auto"/>
        <w:rPr>
          <w:rFonts w:cs="Times New Roman"/>
          <w:szCs w:val="20"/>
        </w:rPr>
      </w:pPr>
      <w:r w:rsidRPr="001D1561">
        <w:rPr>
          <w:rFonts w:cs="Times New Roman"/>
          <w:szCs w:val="20"/>
        </w:rPr>
        <w:t>Свойства простых веществ - металлов и неметаллов, кислот и солей в свете представлений об окислительно-восстановительных процессах.</w:t>
      </w:r>
    </w:p>
    <w:p w:rsidR="000B75CB" w:rsidRPr="001D1561" w:rsidRDefault="000B75CB" w:rsidP="0043195E">
      <w:pPr>
        <w:widowControl w:val="0"/>
        <w:autoSpaceDE w:val="0"/>
        <w:autoSpaceDN w:val="0"/>
        <w:adjustRightInd w:val="0"/>
        <w:spacing w:line="240" w:lineRule="auto"/>
        <w:ind w:firstLine="851"/>
        <w:rPr>
          <w:rFonts w:cs="Times New Roman"/>
          <w:b/>
          <w:bCs/>
          <w:i/>
          <w:iCs/>
          <w:szCs w:val="20"/>
        </w:rPr>
      </w:pPr>
      <w:r w:rsidRPr="001D1561">
        <w:rPr>
          <w:rFonts w:cs="Times New Roman"/>
          <w:b/>
          <w:bCs/>
          <w:szCs w:val="20"/>
        </w:rPr>
        <w:t>Демонстрации.</w:t>
      </w:r>
      <w:r w:rsidRPr="001D1561">
        <w:rPr>
          <w:rFonts w:cs="Times New Roman"/>
          <w:szCs w:val="20"/>
        </w:rPr>
        <w:t xml:space="preserve"> Испытание веществ и их растворов на электропроводность. Зависимость электропроводности уксусной кислоты от концентрации. Взаимодействие цинка с серой, соляной кислотой, хлоридом меди (II). Горение магния.</w:t>
      </w:r>
    </w:p>
    <w:p w:rsidR="000B75CB" w:rsidRPr="001D1561" w:rsidRDefault="000B75CB" w:rsidP="0043195E">
      <w:pPr>
        <w:widowControl w:val="0"/>
        <w:autoSpaceDE w:val="0"/>
        <w:autoSpaceDN w:val="0"/>
        <w:adjustRightInd w:val="0"/>
        <w:spacing w:line="240" w:lineRule="auto"/>
        <w:ind w:firstLine="851"/>
        <w:rPr>
          <w:rFonts w:cs="Times New Roman"/>
          <w:b/>
          <w:bCs/>
          <w:i/>
          <w:iCs/>
          <w:szCs w:val="20"/>
        </w:rPr>
      </w:pPr>
      <w:r w:rsidRPr="001D1561">
        <w:rPr>
          <w:rFonts w:cs="Times New Roman"/>
          <w:b/>
          <w:bCs/>
          <w:szCs w:val="20"/>
        </w:rPr>
        <w:t>Лабораторные опыты.</w:t>
      </w:r>
      <w:r w:rsidRPr="001D1561">
        <w:rPr>
          <w:rFonts w:cs="Times New Roman"/>
          <w:szCs w:val="20"/>
        </w:rPr>
        <w:t xml:space="preserve"> 8. Реакции, характерные для растворов кислот (соляной или серной). 9. Реакции, характерные для растворов щелочей (гидроксидов натрия или калия). 10. Получение и свойства нерастворимого основания, например гидроксида меди (II). 11. Реакции, характерные для растворов солей (например, для хлорида меди (II)). 12. Реакции, характерные для основных оксидов (например, для оксида кальция). 13. Реакции, характерные для кислотных оксидов (например, для углекислого газа).</w:t>
      </w:r>
    </w:p>
    <w:p w:rsidR="000B75CB" w:rsidRPr="001D1561" w:rsidRDefault="000B75CB" w:rsidP="0043195E">
      <w:pPr>
        <w:widowControl w:val="0"/>
        <w:autoSpaceDE w:val="0"/>
        <w:autoSpaceDN w:val="0"/>
        <w:adjustRightInd w:val="0"/>
        <w:spacing w:line="240" w:lineRule="auto"/>
        <w:ind w:left="720"/>
        <w:rPr>
          <w:rFonts w:cs="Times New Roman"/>
          <w:b/>
          <w:bCs/>
          <w:i/>
          <w:iCs/>
          <w:szCs w:val="20"/>
        </w:rPr>
      </w:pPr>
      <w:r w:rsidRPr="001D1561">
        <w:rPr>
          <w:rFonts w:cs="Times New Roman"/>
          <w:b/>
          <w:bCs/>
          <w:szCs w:val="20"/>
        </w:rPr>
        <w:t xml:space="preserve"> Практическая работа № 5</w:t>
      </w:r>
      <w:r w:rsidRPr="001D1561">
        <w:rPr>
          <w:rFonts w:cs="Times New Roman"/>
          <w:b/>
          <w:bCs/>
          <w:i/>
          <w:iCs/>
          <w:szCs w:val="20"/>
        </w:rPr>
        <w:t xml:space="preserve">. </w:t>
      </w:r>
      <w:r w:rsidRPr="001D1561">
        <w:rPr>
          <w:rFonts w:cs="Times New Roman"/>
          <w:szCs w:val="20"/>
        </w:rPr>
        <w:t>Свойства кислот, оснований, оксидов и солей.</w:t>
      </w:r>
    </w:p>
    <w:p w:rsidR="000B75CB" w:rsidRPr="001D1561" w:rsidRDefault="000B75CB" w:rsidP="0043195E">
      <w:pPr>
        <w:widowControl w:val="0"/>
        <w:autoSpaceDE w:val="0"/>
        <w:autoSpaceDN w:val="0"/>
        <w:adjustRightInd w:val="0"/>
        <w:spacing w:line="240" w:lineRule="auto"/>
        <w:ind w:left="720"/>
        <w:rPr>
          <w:rFonts w:cs="Times New Roman"/>
          <w:szCs w:val="20"/>
        </w:rPr>
      </w:pPr>
      <w:r w:rsidRPr="001D1561">
        <w:rPr>
          <w:rFonts w:cs="Times New Roman"/>
          <w:b/>
          <w:bCs/>
          <w:szCs w:val="20"/>
        </w:rPr>
        <w:t xml:space="preserve"> Практическая работа № 6.</w:t>
      </w:r>
      <w:r w:rsidRPr="001D1561">
        <w:rPr>
          <w:rFonts w:cs="Times New Roman"/>
          <w:szCs w:val="20"/>
        </w:rPr>
        <w:t xml:space="preserve"> Решение экспериментальных задач.</w:t>
      </w:r>
    </w:p>
    <w:p w:rsidR="00416B7C" w:rsidRPr="001D1561" w:rsidRDefault="00416B7C" w:rsidP="0043195E">
      <w:pPr>
        <w:pStyle w:val="Header2"/>
        <w:spacing w:before="397" w:line="240" w:lineRule="auto"/>
        <w:rPr>
          <w:rFonts w:cs="Times New Roman"/>
          <w:color w:val="auto"/>
          <w:sz w:val="20"/>
          <w:szCs w:val="20"/>
        </w:rPr>
      </w:pPr>
      <w:r w:rsidRPr="001D1561">
        <w:rPr>
          <w:rFonts w:cs="Times New Roman"/>
          <w:color w:val="auto"/>
          <w:sz w:val="20"/>
          <w:szCs w:val="20"/>
        </w:rPr>
        <w:t xml:space="preserve">9 КЛАСС </w:t>
      </w:r>
    </w:p>
    <w:p w:rsidR="000B75CB" w:rsidRPr="001D1561" w:rsidRDefault="000B75CB" w:rsidP="0043195E">
      <w:pPr>
        <w:widowControl w:val="0"/>
        <w:tabs>
          <w:tab w:val="left" w:pos="3780"/>
        </w:tabs>
        <w:autoSpaceDE w:val="0"/>
        <w:autoSpaceDN w:val="0"/>
        <w:adjustRightInd w:val="0"/>
        <w:spacing w:line="240" w:lineRule="auto"/>
        <w:rPr>
          <w:rFonts w:cs="Times New Roman"/>
          <w:szCs w:val="20"/>
        </w:rPr>
      </w:pPr>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1134"/>
      </w:tblGrid>
      <w:tr w:rsidR="000B75CB" w:rsidRPr="001D1561" w:rsidTr="000B75CB">
        <w:trPr>
          <w:trHeight w:val="760"/>
        </w:trPr>
        <w:tc>
          <w:tcPr>
            <w:tcW w:w="5240" w:type="dxa"/>
            <w:shd w:val="clear" w:color="auto" w:fill="auto"/>
          </w:tcPr>
          <w:p w:rsidR="000B75CB" w:rsidRPr="001D1561" w:rsidRDefault="000B75CB" w:rsidP="0043195E">
            <w:pPr>
              <w:spacing w:line="240" w:lineRule="auto"/>
              <w:jc w:val="center"/>
              <w:rPr>
                <w:rFonts w:cs="Times New Roman"/>
                <w:b/>
                <w:szCs w:val="20"/>
                <w:lang w:eastAsia="en-US"/>
              </w:rPr>
            </w:pPr>
            <w:r w:rsidRPr="001D1561">
              <w:rPr>
                <w:rFonts w:cs="Times New Roman"/>
                <w:b/>
                <w:szCs w:val="20"/>
                <w:lang w:eastAsia="en-US"/>
              </w:rPr>
              <w:t>Темы. Содержание материала</w:t>
            </w:r>
          </w:p>
        </w:tc>
        <w:tc>
          <w:tcPr>
            <w:tcW w:w="1134" w:type="dxa"/>
            <w:shd w:val="clear" w:color="auto" w:fill="auto"/>
          </w:tcPr>
          <w:p w:rsidR="000B75CB" w:rsidRPr="001D1561" w:rsidRDefault="000B75CB" w:rsidP="0043195E">
            <w:pPr>
              <w:spacing w:line="240" w:lineRule="auto"/>
              <w:jc w:val="center"/>
              <w:rPr>
                <w:rFonts w:cs="Times New Roman"/>
                <w:b/>
                <w:szCs w:val="20"/>
                <w:lang w:eastAsia="en-US"/>
              </w:rPr>
            </w:pPr>
            <w:r w:rsidRPr="001D1561">
              <w:rPr>
                <w:rFonts w:cs="Times New Roman"/>
                <w:b/>
                <w:szCs w:val="20"/>
                <w:lang w:eastAsia="en-US"/>
              </w:rPr>
              <w:t>Количество часов</w:t>
            </w:r>
          </w:p>
        </w:tc>
      </w:tr>
      <w:tr w:rsidR="000B75CB" w:rsidRPr="001D1561" w:rsidTr="000B75CB">
        <w:trPr>
          <w:trHeight w:val="257"/>
        </w:trPr>
        <w:tc>
          <w:tcPr>
            <w:tcW w:w="5240" w:type="dxa"/>
            <w:shd w:val="clear" w:color="auto" w:fill="auto"/>
          </w:tcPr>
          <w:p w:rsidR="000B75CB" w:rsidRPr="001D1561" w:rsidRDefault="000B75CB" w:rsidP="0043195E">
            <w:pPr>
              <w:widowControl w:val="0"/>
              <w:autoSpaceDE w:val="0"/>
              <w:autoSpaceDN w:val="0"/>
              <w:adjustRightInd w:val="0"/>
              <w:spacing w:line="240" w:lineRule="auto"/>
              <w:rPr>
                <w:rFonts w:cs="Times New Roman"/>
                <w:bCs/>
                <w:szCs w:val="20"/>
              </w:rPr>
            </w:pPr>
            <w:r w:rsidRPr="001D1561">
              <w:rPr>
                <w:rFonts w:cs="Times New Roman"/>
                <w:szCs w:val="20"/>
              </w:rPr>
              <w:t>Введение. Общая характеристика химических элементов</w:t>
            </w:r>
          </w:p>
        </w:tc>
        <w:tc>
          <w:tcPr>
            <w:tcW w:w="1134" w:type="dxa"/>
            <w:shd w:val="clear" w:color="auto" w:fill="auto"/>
          </w:tcPr>
          <w:p w:rsidR="000B75CB" w:rsidRPr="001D1561" w:rsidRDefault="000B75CB" w:rsidP="0043195E">
            <w:pPr>
              <w:widowControl w:val="0"/>
              <w:autoSpaceDE w:val="0"/>
              <w:autoSpaceDN w:val="0"/>
              <w:adjustRightInd w:val="0"/>
              <w:spacing w:line="240" w:lineRule="auto"/>
              <w:jc w:val="center"/>
              <w:rPr>
                <w:rFonts w:cs="Times New Roman"/>
                <w:b/>
                <w:bCs/>
                <w:szCs w:val="20"/>
              </w:rPr>
            </w:pPr>
            <w:r w:rsidRPr="001D1561">
              <w:rPr>
                <w:rFonts w:cs="Times New Roman"/>
                <w:b/>
                <w:bCs/>
                <w:szCs w:val="20"/>
              </w:rPr>
              <w:t>6</w:t>
            </w:r>
          </w:p>
        </w:tc>
      </w:tr>
      <w:tr w:rsidR="000B75CB" w:rsidRPr="001D1561" w:rsidTr="000B75CB">
        <w:trPr>
          <w:trHeight w:val="275"/>
        </w:trPr>
        <w:tc>
          <w:tcPr>
            <w:tcW w:w="5240" w:type="dxa"/>
            <w:shd w:val="clear" w:color="auto" w:fill="auto"/>
          </w:tcPr>
          <w:p w:rsidR="000B75CB" w:rsidRPr="001D1561" w:rsidRDefault="000B75CB" w:rsidP="0043195E">
            <w:pPr>
              <w:widowControl w:val="0"/>
              <w:autoSpaceDE w:val="0"/>
              <w:autoSpaceDN w:val="0"/>
              <w:adjustRightInd w:val="0"/>
              <w:spacing w:line="240" w:lineRule="auto"/>
              <w:rPr>
                <w:rFonts w:cs="Times New Roman"/>
                <w:szCs w:val="20"/>
              </w:rPr>
            </w:pPr>
            <w:r w:rsidRPr="001D1561">
              <w:rPr>
                <w:rFonts w:cs="Times New Roman"/>
                <w:szCs w:val="20"/>
              </w:rPr>
              <w:t>Металлы</w:t>
            </w:r>
          </w:p>
        </w:tc>
        <w:tc>
          <w:tcPr>
            <w:tcW w:w="1134" w:type="dxa"/>
            <w:shd w:val="clear" w:color="auto" w:fill="auto"/>
          </w:tcPr>
          <w:p w:rsidR="000B75CB" w:rsidRPr="001D1561" w:rsidRDefault="000B75CB" w:rsidP="0043195E">
            <w:pPr>
              <w:widowControl w:val="0"/>
              <w:autoSpaceDE w:val="0"/>
              <w:autoSpaceDN w:val="0"/>
              <w:adjustRightInd w:val="0"/>
              <w:spacing w:line="240" w:lineRule="auto"/>
              <w:jc w:val="center"/>
              <w:rPr>
                <w:rFonts w:cs="Times New Roman"/>
                <w:b/>
                <w:bCs/>
                <w:szCs w:val="20"/>
              </w:rPr>
            </w:pPr>
            <w:r w:rsidRPr="001D1561">
              <w:rPr>
                <w:rFonts w:cs="Times New Roman"/>
                <w:b/>
                <w:bCs/>
                <w:szCs w:val="20"/>
              </w:rPr>
              <w:t>17</w:t>
            </w:r>
          </w:p>
        </w:tc>
      </w:tr>
      <w:tr w:rsidR="000B75CB" w:rsidRPr="001D1561" w:rsidTr="000B75CB">
        <w:trPr>
          <w:trHeight w:val="275"/>
        </w:trPr>
        <w:tc>
          <w:tcPr>
            <w:tcW w:w="5240" w:type="dxa"/>
            <w:shd w:val="clear" w:color="auto" w:fill="auto"/>
          </w:tcPr>
          <w:p w:rsidR="000B75CB" w:rsidRPr="001D1561" w:rsidRDefault="000B75CB" w:rsidP="0043195E">
            <w:pPr>
              <w:widowControl w:val="0"/>
              <w:autoSpaceDE w:val="0"/>
              <w:autoSpaceDN w:val="0"/>
              <w:adjustRightInd w:val="0"/>
              <w:spacing w:line="240" w:lineRule="auto"/>
              <w:rPr>
                <w:rFonts w:cs="Times New Roman"/>
                <w:szCs w:val="20"/>
              </w:rPr>
            </w:pPr>
            <w:r w:rsidRPr="001D1561">
              <w:rPr>
                <w:rFonts w:cs="Times New Roman"/>
                <w:szCs w:val="20"/>
              </w:rPr>
              <w:t>Неметаллы</w:t>
            </w:r>
          </w:p>
        </w:tc>
        <w:tc>
          <w:tcPr>
            <w:tcW w:w="1134" w:type="dxa"/>
            <w:shd w:val="clear" w:color="auto" w:fill="auto"/>
          </w:tcPr>
          <w:p w:rsidR="000B75CB" w:rsidRPr="001D1561" w:rsidRDefault="000B75CB" w:rsidP="0043195E">
            <w:pPr>
              <w:widowControl w:val="0"/>
              <w:autoSpaceDE w:val="0"/>
              <w:autoSpaceDN w:val="0"/>
              <w:adjustRightInd w:val="0"/>
              <w:spacing w:line="240" w:lineRule="auto"/>
              <w:jc w:val="center"/>
              <w:rPr>
                <w:rFonts w:cs="Times New Roman"/>
                <w:b/>
                <w:bCs/>
                <w:szCs w:val="20"/>
              </w:rPr>
            </w:pPr>
            <w:r w:rsidRPr="001D1561">
              <w:rPr>
                <w:rFonts w:cs="Times New Roman"/>
                <w:b/>
                <w:bCs/>
                <w:szCs w:val="20"/>
              </w:rPr>
              <w:t>26</w:t>
            </w:r>
          </w:p>
        </w:tc>
      </w:tr>
      <w:tr w:rsidR="000B75CB" w:rsidRPr="001D1561" w:rsidTr="000B75CB">
        <w:trPr>
          <w:trHeight w:val="275"/>
        </w:trPr>
        <w:tc>
          <w:tcPr>
            <w:tcW w:w="5240" w:type="dxa"/>
            <w:shd w:val="clear" w:color="auto" w:fill="auto"/>
          </w:tcPr>
          <w:p w:rsidR="000B75CB" w:rsidRPr="001D1561" w:rsidRDefault="000B75CB" w:rsidP="0043195E">
            <w:pPr>
              <w:widowControl w:val="0"/>
              <w:autoSpaceDE w:val="0"/>
              <w:autoSpaceDN w:val="0"/>
              <w:adjustRightInd w:val="0"/>
              <w:spacing w:line="240" w:lineRule="auto"/>
              <w:rPr>
                <w:rFonts w:cs="Times New Roman"/>
                <w:szCs w:val="20"/>
              </w:rPr>
            </w:pPr>
            <w:r w:rsidRPr="001D1561">
              <w:rPr>
                <w:rFonts w:cs="Times New Roman"/>
                <w:szCs w:val="20"/>
              </w:rPr>
              <w:t>Органические вещества</w:t>
            </w:r>
          </w:p>
        </w:tc>
        <w:tc>
          <w:tcPr>
            <w:tcW w:w="1134" w:type="dxa"/>
            <w:shd w:val="clear" w:color="auto" w:fill="auto"/>
          </w:tcPr>
          <w:p w:rsidR="000B75CB" w:rsidRPr="001D1561" w:rsidRDefault="000B75CB" w:rsidP="0043195E">
            <w:pPr>
              <w:widowControl w:val="0"/>
              <w:autoSpaceDE w:val="0"/>
              <w:autoSpaceDN w:val="0"/>
              <w:adjustRightInd w:val="0"/>
              <w:spacing w:line="240" w:lineRule="auto"/>
              <w:jc w:val="center"/>
              <w:rPr>
                <w:rFonts w:cs="Times New Roman"/>
                <w:b/>
                <w:bCs/>
                <w:szCs w:val="20"/>
              </w:rPr>
            </w:pPr>
            <w:r w:rsidRPr="001D1561">
              <w:rPr>
                <w:rFonts w:cs="Times New Roman"/>
                <w:b/>
                <w:bCs/>
                <w:szCs w:val="20"/>
              </w:rPr>
              <w:t>15</w:t>
            </w:r>
          </w:p>
        </w:tc>
      </w:tr>
      <w:tr w:rsidR="000B75CB" w:rsidRPr="001D1561" w:rsidTr="000B75CB">
        <w:trPr>
          <w:trHeight w:val="230"/>
        </w:trPr>
        <w:tc>
          <w:tcPr>
            <w:tcW w:w="5240" w:type="dxa"/>
            <w:shd w:val="clear" w:color="auto" w:fill="auto"/>
          </w:tcPr>
          <w:p w:rsidR="000B75CB" w:rsidRPr="001D1561" w:rsidRDefault="000B75CB" w:rsidP="0043195E">
            <w:pPr>
              <w:widowControl w:val="0"/>
              <w:autoSpaceDE w:val="0"/>
              <w:autoSpaceDN w:val="0"/>
              <w:adjustRightInd w:val="0"/>
              <w:spacing w:line="240" w:lineRule="auto"/>
              <w:rPr>
                <w:rFonts w:cs="Times New Roman"/>
                <w:szCs w:val="20"/>
              </w:rPr>
            </w:pPr>
            <w:r w:rsidRPr="001D1561">
              <w:rPr>
                <w:rFonts w:cs="Times New Roman"/>
                <w:szCs w:val="20"/>
              </w:rPr>
              <w:t>Обобщение знаний по химии за курс основной школы</w:t>
            </w:r>
          </w:p>
        </w:tc>
        <w:tc>
          <w:tcPr>
            <w:tcW w:w="1134" w:type="dxa"/>
            <w:shd w:val="clear" w:color="auto" w:fill="auto"/>
          </w:tcPr>
          <w:p w:rsidR="000B75CB" w:rsidRPr="001D1561" w:rsidRDefault="000B75CB" w:rsidP="0043195E">
            <w:pPr>
              <w:widowControl w:val="0"/>
              <w:autoSpaceDE w:val="0"/>
              <w:autoSpaceDN w:val="0"/>
              <w:adjustRightInd w:val="0"/>
              <w:spacing w:line="240" w:lineRule="auto"/>
              <w:jc w:val="center"/>
              <w:rPr>
                <w:rFonts w:cs="Times New Roman"/>
                <w:b/>
                <w:bCs/>
                <w:szCs w:val="20"/>
              </w:rPr>
            </w:pPr>
            <w:r w:rsidRPr="001D1561">
              <w:rPr>
                <w:rFonts w:cs="Times New Roman"/>
                <w:b/>
                <w:bCs/>
                <w:szCs w:val="20"/>
              </w:rPr>
              <w:t>4</w:t>
            </w:r>
          </w:p>
        </w:tc>
      </w:tr>
      <w:tr w:rsidR="000B75CB" w:rsidRPr="001D1561" w:rsidTr="000B75CB">
        <w:trPr>
          <w:trHeight w:val="214"/>
        </w:trPr>
        <w:tc>
          <w:tcPr>
            <w:tcW w:w="5240" w:type="dxa"/>
            <w:shd w:val="clear" w:color="auto" w:fill="auto"/>
          </w:tcPr>
          <w:p w:rsidR="000B75CB" w:rsidRPr="001D1561" w:rsidRDefault="000B75CB" w:rsidP="0043195E">
            <w:pPr>
              <w:widowControl w:val="0"/>
              <w:autoSpaceDE w:val="0"/>
              <w:autoSpaceDN w:val="0"/>
              <w:adjustRightInd w:val="0"/>
              <w:spacing w:line="240" w:lineRule="auto"/>
              <w:rPr>
                <w:rFonts w:cs="Times New Roman"/>
                <w:bCs/>
                <w:szCs w:val="20"/>
              </w:rPr>
            </w:pPr>
            <w:r w:rsidRPr="001D1561">
              <w:rPr>
                <w:rFonts w:cs="Times New Roman"/>
                <w:bCs/>
                <w:szCs w:val="20"/>
              </w:rPr>
              <w:t>Итого</w:t>
            </w:r>
          </w:p>
        </w:tc>
        <w:tc>
          <w:tcPr>
            <w:tcW w:w="1134" w:type="dxa"/>
            <w:shd w:val="clear" w:color="auto" w:fill="auto"/>
          </w:tcPr>
          <w:p w:rsidR="000B75CB" w:rsidRPr="001D1561" w:rsidRDefault="000B75CB" w:rsidP="0043195E">
            <w:pPr>
              <w:widowControl w:val="0"/>
              <w:autoSpaceDE w:val="0"/>
              <w:autoSpaceDN w:val="0"/>
              <w:adjustRightInd w:val="0"/>
              <w:spacing w:line="240" w:lineRule="auto"/>
              <w:jc w:val="center"/>
              <w:rPr>
                <w:rFonts w:cs="Times New Roman"/>
                <w:b/>
                <w:bCs/>
                <w:szCs w:val="20"/>
              </w:rPr>
            </w:pPr>
            <w:r w:rsidRPr="001D1561">
              <w:rPr>
                <w:rFonts w:cs="Times New Roman"/>
                <w:b/>
                <w:bCs/>
                <w:szCs w:val="20"/>
              </w:rPr>
              <w:t>68</w:t>
            </w:r>
          </w:p>
        </w:tc>
      </w:tr>
      <w:tr w:rsidR="000B75CB" w:rsidRPr="001D1561" w:rsidTr="000B75CB">
        <w:trPr>
          <w:trHeight w:val="214"/>
        </w:trPr>
        <w:tc>
          <w:tcPr>
            <w:tcW w:w="5240" w:type="dxa"/>
            <w:shd w:val="clear" w:color="auto" w:fill="auto"/>
          </w:tcPr>
          <w:p w:rsidR="000B75CB" w:rsidRPr="001D1561" w:rsidRDefault="000B75CB" w:rsidP="0043195E">
            <w:pPr>
              <w:widowControl w:val="0"/>
              <w:autoSpaceDE w:val="0"/>
              <w:autoSpaceDN w:val="0"/>
              <w:adjustRightInd w:val="0"/>
              <w:spacing w:line="240" w:lineRule="auto"/>
              <w:rPr>
                <w:rFonts w:cs="Times New Roman"/>
                <w:bCs/>
                <w:szCs w:val="20"/>
              </w:rPr>
            </w:pPr>
            <w:r w:rsidRPr="001D1561">
              <w:rPr>
                <w:rFonts w:cs="Times New Roman"/>
                <w:bCs/>
                <w:szCs w:val="20"/>
              </w:rPr>
              <w:t>Практических работ</w:t>
            </w:r>
          </w:p>
        </w:tc>
        <w:tc>
          <w:tcPr>
            <w:tcW w:w="1134" w:type="dxa"/>
            <w:shd w:val="clear" w:color="auto" w:fill="auto"/>
          </w:tcPr>
          <w:p w:rsidR="000B75CB" w:rsidRPr="001D1561" w:rsidRDefault="000B75CB" w:rsidP="0043195E">
            <w:pPr>
              <w:widowControl w:val="0"/>
              <w:autoSpaceDE w:val="0"/>
              <w:autoSpaceDN w:val="0"/>
              <w:adjustRightInd w:val="0"/>
              <w:spacing w:line="240" w:lineRule="auto"/>
              <w:jc w:val="center"/>
              <w:rPr>
                <w:rFonts w:cs="Times New Roman"/>
                <w:b/>
                <w:bCs/>
                <w:szCs w:val="20"/>
              </w:rPr>
            </w:pPr>
            <w:r w:rsidRPr="001D1561">
              <w:rPr>
                <w:rFonts w:cs="Times New Roman"/>
                <w:b/>
                <w:bCs/>
                <w:szCs w:val="20"/>
              </w:rPr>
              <w:t>4</w:t>
            </w:r>
          </w:p>
        </w:tc>
      </w:tr>
      <w:tr w:rsidR="000B75CB" w:rsidRPr="001D1561" w:rsidTr="000B75CB">
        <w:trPr>
          <w:trHeight w:val="275"/>
        </w:trPr>
        <w:tc>
          <w:tcPr>
            <w:tcW w:w="5240" w:type="dxa"/>
            <w:shd w:val="clear" w:color="auto" w:fill="auto"/>
          </w:tcPr>
          <w:p w:rsidR="000B75CB" w:rsidRPr="001D1561" w:rsidRDefault="000B75CB" w:rsidP="0043195E">
            <w:pPr>
              <w:widowControl w:val="0"/>
              <w:autoSpaceDE w:val="0"/>
              <w:autoSpaceDN w:val="0"/>
              <w:adjustRightInd w:val="0"/>
              <w:spacing w:line="240" w:lineRule="auto"/>
              <w:rPr>
                <w:rFonts w:cs="Times New Roman"/>
                <w:szCs w:val="20"/>
              </w:rPr>
            </w:pPr>
            <w:r w:rsidRPr="001D1561">
              <w:rPr>
                <w:rFonts w:cs="Times New Roman"/>
                <w:szCs w:val="20"/>
              </w:rPr>
              <w:t>Контрольных работ</w:t>
            </w:r>
          </w:p>
        </w:tc>
        <w:tc>
          <w:tcPr>
            <w:tcW w:w="1134" w:type="dxa"/>
            <w:shd w:val="clear" w:color="auto" w:fill="auto"/>
          </w:tcPr>
          <w:p w:rsidR="000B75CB" w:rsidRPr="001D1561" w:rsidRDefault="000B75CB" w:rsidP="0043195E">
            <w:pPr>
              <w:widowControl w:val="0"/>
              <w:autoSpaceDE w:val="0"/>
              <w:autoSpaceDN w:val="0"/>
              <w:adjustRightInd w:val="0"/>
              <w:spacing w:line="240" w:lineRule="auto"/>
              <w:jc w:val="center"/>
              <w:rPr>
                <w:rFonts w:cs="Times New Roman"/>
                <w:b/>
                <w:bCs/>
                <w:szCs w:val="20"/>
              </w:rPr>
            </w:pPr>
            <w:r w:rsidRPr="001D1561">
              <w:rPr>
                <w:rFonts w:cs="Times New Roman"/>
                <w:b/>
                <w:bCs/>
                <w:szCs w:val="20"/>
              </w:rPr>
              <w:t>5</w:t>
            </w:r>
          </w:p>
        </w:tc>
      </w:tr>
      <w:tr w:rsidR="000B75CB" w:rsidRPr="001D1561" w:rsidTr="000B75CB">
        <w:trPr>
          <w:trHeight w:val="275"/>
        </w:trPr>
        <w:tc>
          <w:tcPr>
            <w:tcW w:w="6374" w:type="dxa"/>
            <w:gridSpan w:val="2"/>
            <w:tcBorders>
              <w:left w:val="nil"/>
              <w:bottom w:val="nil"/>
              <w:right w:val="nil"/>
            </w:tcBorders>
            <w:shd w:val="clear" w:color="auto" w:fill="auto"/>
          </w:tcPr>
          <w:p w:rsidR="000B75CB" w:rsidRPr="001D1561" w:rsidRDefault="000B75CB" w:rsidP="0043195E">
            <w:pPr>
              <w:widowControl w:val="0"/>
              <w:autoSpaceDE w:val="0"/>
              <w:autoSpaceDN w:val="0"/>
              <w:adjustRightInd w:val="0"/>
              <w:spacing w:line="240" w:lineRule="auto"/>
              <w:jc w:val="center"/>
              <w:rPr>
                <w:rFonts w:cs="Times New Roman"/>
                <w:b/>
                <w:bCs/>
                <w:szCs w:val="20"/>
              </w:rPr>
            </w:pPr>
          </w:p>
          <w:p w:rsidR="000B75CB" w:rsidRPr="001D1561" w:rsidRDefault="000B75CB" w:rsidP="0043195E">
            <w:pPr>
              <w:widowControl w:val="0"/>
              <w:autoSpaceDE w:val="0"/>
              <w:autoSpaceDN w:val="0"/>
              <w:adjustRightInd w:val="0"/>
              <w:spacing w:line="240" w:lineRule="auto"/>
              <w:jc w:val="center"/>
              <w:rPr>
                <w:rFonts w:cs="Times New Roman"/>
                <w:b/>
                <w:bCs/>
                <w:szCs w:val="20"/>
              </w:rPr>
            </w:pPr>
          </w:p>
          <w:p w:rsidR="000B75CB" w:rsidRPr="001D1561" w:rsidRDefault="000B75CB" w:rsidP="0043195E">
            <w:pPr>
              <w:widowControl w:val="0"/>
              <w:autoSpaceDE w:val="0"/>
              <w:autoSpaceDN w:val="0"/>
              <w:adjustRightInd w:val="0"/>
              <w:spacing w:line="240" w:lineRule="auto"/>
              <w:jc w:val="center"/>
              <w:rPr>
                <w:rFonts w:cs="Times New Roman"/>
                <w:b/>
                <w:bCs/>
                <w:szCs w:val="20"/>
              </w:rPr>
            </w:pPr>
          </w:p>
        </w:tc>
      </w:tr>
    </w:tbl>
    <w:p w:rsidR="000B75CB" w:rsidRPr="001D1561" w:rsidRDefault="000B75CB" w:rsidP="0043195E">
      <w:pPr>
        <w:keepNext/>
        <w:keepLines/>
        <w:spacing w:line="240" w:lineRule="auto"/>
        <w:jc w:val="center"/>
        <w:outlineLvl w:val="0"/>
        <w:rPr>
          <w:rFonts w:cs="Times New Roman"/>
          <w:b/>
          <w:bCs/>
          <w:szCs w:val="20"/>
        </w:rPr>
      </w:pPr>
      <w:r w:rsidRPr="001D1561">
        <w:rPr>
          <w:rFonts w:cs="Times New Roman"/>
          <w:b/>
          <w:bCs/>
          <w:szCs w:val="20"/>
        </w:rPr>
        <w:t>Содержание обучения</w:t>
      </w:r>
    </w:p>
    <w:p w:rsidR="000B75CB" w:rsidRPr="001D1561" w:rsidRDefault="000B75CB" w:rsidP="0043195E">
      <w:pPr>
        <w:widowControl w:val="0"/>
        <w:tabs>
          <w:tab w:val="left" w:pos="3780"/>
        </w:tabs>
        <w:autoSpaceDE w:val="0"/>
        <w:autoSpaceDN w:val="0"/>
        <w:adjustRightInd w:val="0"/>
        <w:spacing w:line="240" w:lineRule="auto"/>
        <w:rPr>
          <w:rFonts w:cs="Times New Roman"/>
          <w:szCs w:val="20"/>
        </w:rPr>
      </w:pPr>
    </w:p>
    <w:p w:rsidR="000B75CB" w:rsidRPr="001D1561" w:rsidRDefault="000B75CB" w:rsidP="0043195E">
      <w:pPr>
        <w:widowControl w:val="0"/>
        <w:autoSpaceDE w:val="0"/>
        <w:autoSpaceDN w:val="0"/>
        <w:adjustRightInd w:val="0"/>
        <w:spacing w:line="240" w:lineRule="auto"/>
        <w:rPr>
          <w:rFonts w:cs="Times New Roman"/>
          <w:b/>
          <w:bCs/>
          <w:szCs w:val="20"/>
        </w:rPr>
      </w:pPr>
      <w:r w:rsidRPr="001D1561">
        <w:rPr>
          <w:rFonts w:cs="Times New Roman"/>
          <w:b/>
          <w:bCs/>
          <w:szCs w:val="20"/>
        </w:rPr>
        <w:t>1. Введение в химию</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Химия — наука о веществах, их свойствах и превращениях.</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Понятие о химическом элементе и формах его существования: свободных атомах, простых и сложных вещества</w:t>
      </w:r>
    </w:p>
    <w:p w:rsidR="000B75CB" w:rsidRPr="001D1561" w:rsidRDefault="000B75CB" w:rsidP="0043195E">
      <w:pPr>
        <w:widowControl w:val="0"/>
        <w:autoSpaceDE w:val="0"/>
        <w:autoSpaceDN w:val="0"/>
        <w:adjustRightInd w:val="0"/>
        <w:spacing w:line="240" w:lineRule="auto"/>
        <w:ind w:firstLine="851"/>
        <w:rPr>
          <w:rFonts w:cs="Times New Roman"/>
          <w:szCs w:val="20"/>
        </w:rPr>
      </w:pPr>
    </w:p>
    <w:p w:rsidR="000B75CB" w:rsidRPr="001D1561" w:rsidRDefault="000B75CB" w:rsidP="0043195E">
      <w:pPr>
        <w:widowControl w:val="0"/>
        <w:autoSpaceDE w:val="0"/>
        <w:autoSpaceDN w:val="0"/>
        <w:adjustRightInd w:val="0"/>
        <w:spacing w:line="240" w:lineRule="auto"/>
        <w:ind w:firstLine="851"/>
        <w:rPr>
          <w:rFonts w:cs="Times New Roman"/>
          <w:szCs w:val="20"/>
        </w:rPr>
      </w:pPr>
    </w:p>
    <w:p w:rsidR="000B75CB" w:rsidRPr="001D1561" w:rsidRDefault="000B75CB" w:rsidP="0043195E">
      <w:pPr>
        <w:widowControl w:val="0"/>
        <w:autoSpaceDE w:val="0"/>
        <w:autoSpaceDN w:val="0"/>
        <w:adjustRightInd w:val="0"/>
        <w:spacing w:line="240" w:lineRule="auto"/>
        <w:ind w:firstLine="851"/>
        <w:rPr>
          <w:rFonts w:cs="Times New Roman"/>
          <w:szCs w:val="20"/>
        </w:rPr>
      </w:pPr>
    </w:p>
    <w:p w:rsidR="000B75CB" w:rsidRPr="001D1561" w:rsidRDefault="000B75CB" w:rsidP="0043195E">
      <w:pPr>
        <w:widowControl w:val="0"/>
        <w:autoSpaceDE w:val="0"/>
        <w:autoSpaceDN w:val="0"/>
        <w:adjustRightInd w:val="0"/>
        <w:spacing w:line="240" w:lineRule="auto"/>
        <w:ind w:firstLine="851"/>
        <w:rPr>
          <w:rFonts w:cs="Times New Roman"/>
          <w:b/>
          <w:szCs w:val="20"/>
        </w:rPr>
      </w:pPr>
      <w:r w:rsidRPr="001D1561">
        <w:rPr>
          <w:rFonts w:cs="Times New Roman"/>
          <w:b/>
          <w:szCs w:val="20"/>
        </w:rPr>
        <w:t>Введение. Общая характеристика химических элементов    (6 часов)</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процессов окисления-восстановления. Генетические ряды металла и неметалла.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Понятие о переходных элементах. Амфотерность. Генетический ряд переходного элемента.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Периодический закон и периодическая система химических элементов Д. И. Менделеева в свете учения о строении атома. Их значение.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Лабораторный опыт. 1. Получение гидроксида цинка и исследование его свойств.</w:t>
      </w:r>
    </w:p>
    <w:p w:rsidR="000B75CB" w:rsidRPr="001D1561" w:rsidRDefault="000B75CB" w:rsidP="0043195E">
      <w:pPr>
        <w:widowControl w:val="0"/>
        <w:autoSpaceDE w:val="0"/>
        <w:autoSpaceDN w:val="0"/>
        <w:adjustRightInd w:val="0"/>
        <w:spacing w:line="240" w:lineRule="auto"/>
        <w:ind w:firstLine="851"/>
        <w:rPr>
          <w:rFonts w:cs="Times New Roman"/>
          <w:szCs w:val="20"/>
        </w:rPr>
      </w:pPr>
    </w:p>
    <w:p w:rsidR="000B75CB" w:rsidRPr="001D1561" w:rsidRDefault="000B75CB" w:rsidP="0043195E">
      <w:pPr>
        <w:widowControl w:val="0"/>
        <w:autoSpaceDE w:val="0"/>
        <w:autoSpaceDN w:val="0"/>
        <w:adjustRightInd w:val="0"/>
        <w:spacing w:line="240" w:lineRule="auto"/>
        <w:ind w:firstLine="851"/>
        <w:rPr>
          <w:rFonts w:cs="Times New Roman"/>
          <w:b/>
          <w:szCs w:val="20"/>
        </w:rPr>
      </w:pPr>
      <w:r w:rsidRPr="001D1561">
        <w:rPr>
          <w:rFonts w:cs="Times New Roman"/>
          <w:b/>
          <w:szCs w:val="20"/>
        </w:rPr>
        <w:t>Тема 1  Металлы (17 ч)</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Электрохимический ряд напряжений металлов и его использование для характеристики химических свойств конкретных металлов. Способы получения металлов: пиро-, гидро- и электрометаллургия. Коррозия металлов и способы борьбы с ней.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   Общая  характеристика  щелочных  металлов.  Металлы в природе. Общие способы их получения. Строение атомов. Щелочные металлы простые вещества, их физические и химические свойства.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   Общая  характеристика  элементов  главной  подгруппы II  группы. Строение атомов. Щелочноземельные металлы - простые вещества, их физические и химические свойства. Важнейшие соединения щелочноземельных металлов — оксиды, гидроксиды и соли (хлориды, карбонаты, нитраты, сульфаты и фосфаты), их свойства и применение в народном хозяйстве.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   Алюминий. Строение атома, физические и химические свойства простого вещества. Соединения алюминия оксид и гидроксид, их амфотерный характер. Важнейшие соли алюминия. Применение алюминия и его соединений.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   Железо. Строение атома, физические и химические свойства простого вещества. Генетические ряды Fe2+ и Fе3+. Качественные реакции на Fе2+ и Fе3+. Важнейшие соли железа. Значение железа, его соединений и сплавов в природе и народном хозяйстве.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   Демонстрации. 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гкдроксидов железа (II) и (III).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   Лабораторные опыты. 2. Ознакомление с образцами металлов. З. Взаимодействие металлов с растворами кислот и солей. 4. Ознакомление с образцами природных соединений: а) натрия; б) кальция; в) алюминия; г) железа. 5. Получение гидроксида алюминия и его взаимодействие с растворами кислот и щелочей. 6. Качественные реакции на ионы Fe2+ и Fе3+.</w:t>
      </w:r>
    </w:p>
    <w:p w:rsidR="000B75CB" w:rsidRPr="001D1561" w:rsidRDefault="000B75CB" w:rsidP="0043195E">
      <w:pPr>
        <w:widowControl w:val="0"/>
        <w:autoSpaceDE w:val="0"/>
        <w:autoSpaceDN w:val="0"/>
        <w:adjustRightInd w:val="0"/>
        <w:spacing w:line="240" w:lineRule="auto"/>
        <w:ind w:firstLine="851"/>
        <w:rPr>
          <w:rFonts w:cs="Times New Roman"/>
          <w:szCs w:val="20"/>
        </w:rPr>
      </w:pP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b/>
          <w:szCs w:val="20"/>
        </w:rPr>
        <w:t>Практическая работа № 1:</w:t>
      </w:r>
      <w:r w:rsidRPr="001D1561">
        <w:rPr>
          <w:rFonts w:cs="Times New Roman"/>
          <w:szCs w:val="20"/>
        </w:rPr>
        <w:t xml:space="preserve"> «Получение и свойства соединений металлов»</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b/>
          <w:szCs w:val="20"/>
        </w:rPr>
        <w:t>Практическая работа №2</w:t>
      </w:r>
      <w:r w:rsidRPr="001D1561">
        <w:rPr>
          <w:rFonts w:cs="Times New Roman"/>
          <w:szCs w:val="20"/>
        </w:rPr>
        <w:t>«Экспериментальные задачи по распознаванию и получению веществ»</w:t>
      </w:r>
    </w:p>
    <w:p w:rsidR="000B75CB" w:rsidRPr="001D1561" w:rsidRDefault="000B75CB" w:rsidP="0043195E">
      <w:pPr>
        <w:widowControl w:val="0"/>
        <w:autoSpaceDE w:val="0"/>
        <w:autoSpaceDN w:val="0"/>
        <w:adjustRightInd w:val="0"/>
        <w:spacing w:line="240" w:lineRule="auto"/>
        <w:ind w:firstLine="851"/>
        <w:rPr>
          <w:rFonts w:cs="Times New Roman"/>
          <w:szCs w:val="20"/>
        </w:rPr>
      </w:pPr>
    </w:p>
    <w:p w:rsidR="000B75CB" w:rsidRPr="001D1561" w:rsidRDefault="000B75CB" w:rsidP="0043195E">
      <w:pPr>
        <w:widowControl w:val="0"/>
        <w:autoSpaceDE w:val="0"/>
        <w:autoSpaceDN w:val="0"/>
        <w:adjustRightInd w:val="0"/>
        <w:spacing w:line="240" w:lineRule="auto"/>
        <w:ind w:firstLine="851"/>
        <w:rPr>
          <w:rFonts w:cs="Times New Roman"/>
          <w:b/>
          <w:szCs w:val="20"/>
        </w:rPr>
      </w:pPr>
      <w:r w:rsidRPr="001D1561">
        <w:rPr>
          <w:rFonts w:cs="Times New Roman"/>
          <w:b/>
          <w:szCs w:val="20"/>
        </w:rPr>
        <w:t>Тема 2   Неметаллы (26 ч)</w:t>
      </w:r>
    </w:p>
    <w:p w:rsidR="000B75CB" w:rsidRPr="001D1561" w:rsidRDefault="000B75CB" w:rsidP="0043195E">
      <w:pPr>
        <w:widowControl w:val="0"/>
        <w:autoSpaceDE w:val="0"/>
        <w:autoSpaceDN w:val="0"/>
        <w:adjustRightInd w:val="0"/>
        <w:spacing w:line="240" w:lineRule="auto"/>
        <w:ind w:firstLine="851"/>
        <w:rPr>
          <w:rFonts w:cs="Times New Roman"/>
          <w:szCs w:val="20"/>
        </w:rPr>
      </w:pP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Общая характеристика неметаллов: положение в периодической системе Д. И. Менделеева, особенности строения атомов, электроотрицательность как мера «неметалличности», ряд электроотрицательности. Кристаллическое строение неметаллов - простых веществ. Аллотропия. Физические свойства неметаллов. Относительность понятий «металл», «неметалл».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Водород. Положение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Общая  характеристика  галогенов. Строение атомов. Простые вещества, их физические и химические свойства. Основные соединения галогенов (галогеноводороды и галогениды) их свойства. Качественная реакция на хлорид-ион Краткие сведения о хлоре, броме, фторе и иоде. Применение галогенов и их соединений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в народном хозяйстве.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Сера. Строение атома, аллотропия, свойства и применение ромбической серы. Оксиды серы (П) и (VI), их получение, свойства и применение Сероводородная и сернистая кислоты. Серная кислота и ее соли, их применение в народно хозяйстве. Качественная реакция на сульфат-ион.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Азот. Строение атома и молекулы, свойства простого вещества. Аммиак, строение, свойства, получение и применение. Соли аммония, их свойств и применение. Оксиды азота (П) и (IV). Азотная кислота, ее свойства и применение. Нитраты и нитриты, проблема их содержания в сельскохозяйственной продукции. Азотные удобрения.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Фосфор. Строение атома, аллотропия, свойства белого и красного фосфора, их применение. Основные соединения: оксид фосфора (V), ортофосфорная кислота и фосфаты. Фосфорные удобрения.</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Углерод. Строение атома, аллотропия, свойства аллотропных модификаций, применение. Оксиды углерода (II) и (IV), их свойства и применение. Качественная реакция на углекислый газ. Карбонаты: кальцит, сода, поташ, их значение в природе и жизни человека. Качественная реакция на карбонат-ион.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Кремний. 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Демонстрации. Образцы галогенов - простых веществ. Взаимодействие галогенов с натрием, алюминием. Вытеснение хлором брома или иода из растворов их солей.</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Взаимодействие серы с металлами, водородом и кислородом.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Взаимодействие концентрированной азотной кислоты с медью.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Лабораторные опыты. 7. Качественная реакция на хлорид-ион. 8. Качественная реакция на сульфат-ион. 9. Распознавание солей аммония. 10. Получение углекислого газа и его распознавание. 11. Качественная реакция на карбонат-ион. 12. Ознакомление с природными силикатами. 13. Ознакомление с продукцией силикатной промышленности.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b/>
          <w:szCs w:val="20"/>
        </w:rPr>
        <w:t>Практическая работа № 3:</w:t>
      </w:r>
      <w:r w:rsidRPr="001D1561">
        <w:rPr>
          <w:rFonts w:cs="Times New Roman"/>
          <w:szCs w:val="20"/>
        </w:rPr>
        <w:t xml:space="preserve"> «Экспериментальные задачи по теме «Подгруппа кислорода».</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b/>
          <w:szCs w:val="20"/>
        </w:rPr>
        <w:t>Практическая работа № 4:</w:t>
      </w:r>
      <w:r w:rsidRPr="001D1561">
        <w:rPr>
          <w:rFonts w:cs="Times New Roman"/>
          <w:szCs w:val="20"/>
        </w:rPr>
        <w:t xml:space="preserve"> «Экспериментальные задачи по теме «Подгруппы азота и углерода ».</w:t>
      </w:r>
    </w:p>
    <w:p w:rsidR="000B75CB" w:rsidRPr="001D1561" w:rsidRDefault="000B75CB" w:rsidP="0043195E">
      <w:pPr>
        <w:widowControl w:val="0"/>
        <w:tabs>
          <w:tab w:val="left" w:pos="1995"/>
        </w:tabs>
        <w:autoSpaceDE w:val="0"/>
        <w:autoSpaceDN w:val="0"/>
        <w:adjustRightInd w:val="0"/>
        <w:spacing w:line="240" w:lineRule="auto"/>
        <w:ind w:firstLine="851"/>
        <w:rPr>
          <w:rFonts w:cs="Times New Roman"/>
          <w:szCs w:val="20"/>
        </w:rPr>
      </w:pPr>
      <w:r w:rsidRPr="001D1561">
        <w:rPr>
          <w:rFonts w:cs="Times New Roman"/>
          <w:szCs w:val="20"/>
        </w:rPr>
        <w:tab/>
      </w:r>
    </w:p>
    <w:p w:rsidR="000B75CB" w:rsidRPr="001D1561" w:rsidRDefault="000B75CB" w:rsidP="0043195E">
      <w:pPr>
        <w:widowControl w:val="0"/>
        <w:autoSpaceDE w:val="0"/>
        <w:autoSpaceDN w:val="0"/>
        <w:adjustRightInd w:val="0"/>
        <w:spacing w:line="240" w:lineRule="auto"/>
        <w:ind w:firstLine="851"/>
        <w:rPr>
          <w:rFonts w:cs="Times New Roman"/>
          <w:b/>
          <w:szCs w:val="20"/>
        </w:rPr>
      </w:pPr>
      <w:r w:rsidRPr="001D1561">
        <w:rPr>
          <w:rFonts w:cs="Times New Roman"/>
          <w:b/>
          <w:szCs w:val="20"/>
        </w:rPr>
        <w:t>Тема 3  «Органические вещества»         (15 часов)</w:t>
      </w:r>
    </w:p>
    <w:p w:rsidR="000B75CB" w:rsidRPr="001D1561" w:rsidRDefault="000B75CB" w:rsidP="0043195E">
      <w:pPr>
        <w:widowControl w:val="0"/>
        <w:autoSpaceDE w:val="0"/>
        <w:autoSpaceDN w:val="0"/>
        <w:adjustRightInd w:val="0"/>
        <w:spacing w:line="240" w:lineRule="auto"/>
        <w:ind w:firstLine="851"/>
        <w:rPr>
          <w:rFonts w:cs="Times New Roman"/>
          <w:szCs w:val="20"/>
        </w:rPr>
      </w:pP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Вещества органические и неорганические, относительность понятия «органические вещества». Причины многообразия органических соединений. Химическое строение органических соединений. Молекулярные и структурные формулы органических веществ.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Метан и этан: строение молекул. Горение метана и этана. Дегидрирование этана. Применение метана.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Химическое строение молекулы этилена. Двойная связь. Взаимодействие этилена с водой. Реакции полимеризации этилена. Полиэтилен и его значение.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Понятие о предельных одноатомных спиртах на примерах метанола и этанола. Трехатомный спирт - глицерин.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Понятие об альдегидах на примере уксусного альдегида. Окисление альдегида в кислоту.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Одноосновные предельные карбоновые кислоты на примере уксусной кислоты. Ее свойства и применение. Стеариновая кислота как представитель жирных карбоновых кислот.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Реакции этерификации и понятие о сложных эфирах. Жиры как сложные эфиры глицерина и жирных кислот.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Понятие об аминокислотах. Реакции поликонденсации. Белки, их строение и биологическая роль.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Понятие об углеводах. Глюкоза, ее свойства и значение. Крахмал и целлюлоза (в сравнении), их биологическая роль.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Демонстрации. Модели молекул метана и других углеводородов. Взаимодействие этилена с бромной водой и раствором перманганата калия. Образцы этанола и глицерина. Качественная реакция на многоатомные спирты. Получение уксусно-этилового эфира. Омыление жира. Взаимодействие глюкозы с аммиачным раствором оксида серебра. Качественная реакция на крахмал. Доказательство наличия функциональных групп в растворах аминокислот. Горение белков (шерсти или птичьих перьев). Цветные реакции белков.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Лабораторные опыты. 14. Изготовление моделей молекул углеводородов. 15. Свойства глицерина. 16. Взаимодействие глюкозы с гидроксидом меди (II) без нагревания и при нагревании. 17. Взаимодействие крахмала с йодом. </w:t>
      </w:r>
    </w:p>
    <w:p w:rsidR="000B75CB" w:rsidRPr="001D1561" w:rsidRDefault="000B75CB" w:rsidP="0043195E">
      <w:pPr>
        <w:widowControl w:val="0"/>
        <w:autoSpaceDE w:val="0"/>
        <w:autoSpaceDN w:val="0"/>
        <w:adjustRightInd w:val="0"/>
        <w:spacing w:line="240" w:lineRule="auto"/>
        <w:ind w:firstLine="851"/>
        <w:rPr>
          <w:rFonts w:cs="Times New Roman"/>
          <w:szCs w:val="20"/>
        </w:rPr>
      </w:pPr>
    </w:p>
    <w:p w:rsidR="000B75CB" w:rsidRPr="001D1561" w:rsidRDefault="000B75CB" w:rsidP="0043195E">
      <w:pPr>
        <w:widowControl w:val="0"/>
        <w:autoSpaceDE w:val="0"/>
        <w:autoSpaceDN w:val="0"/>
        <w:adjustRightInd w:val="0"/>
        <w:spacing w:line="240" w:lineRule="auto"/>
        <w:ind w:firstLine="851"/>
        <w:rPr>
          <w:rFonts w:cs="Times New Roman"/>
          <w:b/>
          <w:szCs w:val="20"/>
        </w:rPr>
      </w:pPr>
      <w:r w:rsidRPr="001D1561">
        <w:rPr>
          <w:rFonts w:cs="Times New Roman"/>
          <w:b/>
          <w:szCs w:val="20"/>
        </w:rPr>
        <w:t>Тема 4  Обобщение знаний по химии за курс основной школы (4 ч )</w:t>
      </w:r>
    </w:p>
    <w:p w:rsidR="000B75CB" w:rsidRPr="001D1561" w:rsidRDefault="000B75CB" w:rsidP="0043195E">
      <w:pPr>
        <w:widowControl w:val="0"/>
        <w:autoSpaceDE w:val="0"/>
        <w:autoSpaceDN w:val="0"/>
        <w:adjustRightInd w:val="0"/>
        <w:spacing w:line="240" w:lineRule="auto"/>
        <w:ind w:firstLine="851"/>
        <w:rPr>
          <w:rFonts w:cs="Times New Roman"/>
          <w:szCs w:val="20"/>
        </w:rPr>
      </w:pP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Физический смысл порядкового номера элемента в периодической системе химических элементов Д. И. Менделеева,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Значение периодического закона.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Типы химических связей и типы кристаллических решеток. Взаимосвязь строения и свойств веществ.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 xml:space="preserve">Классификация химических реакций по различным признакам (число и состав реагирующих и образующихся веществ; тепловой эффект; использование катализатора; направление; изменение степеней окисления атомов). </w:t>
      </w:r>
    </w:p>
    <w:p w:rsidR="000B75CB" w:rsidRPr="001D1561" w:rsidRDefault="000B75CB" w:rsidP="0043195E">
      <w:pPr>
        <w:widowControl w:val="0"/>
        <w:autoSpaceDE w:val="0"/>
        <w:autoSpaceDN w:val="0"/>
        <w:adjustRightInd w:val="0"/>
        <w:spacing w:line="240" w:lineRule="auto"/>
        <w:ind w:firstLine="851"/>
        <w:rPr>
          <w:rFonts w:cs="Times New Roman"/>
          <w:szCs w:val="20"/>
        </w:rPr>
      </w:pPr>
      <w:r w:rsidRPr="001D1561">
        <w:rPr>
          <w:rFonts w:cs="Times New Roman"/>
          <w:szCs w:val="20"/>
        </w:rPr>
        <w:t>Простые и сложные вещества. Металлы и неметаллы. Генетические ряды металла, неметалла и переходного металла. Оксиды (основные, амфотерные и кислотные), гидроксиды (основания, амфотерные гидроксиды и кислоты) и соли: состав, классификация и общие химические свойства в свете теории электролитической диссоциации и представлений о процессах окисления-восстановления.</w:t>
      </w:r>
    </w:p>
    <w:p w:rsidR="00416B7C" w:rsidRPr="001D1561" w:rsidRDefault="00416B7C" w:rsidP="0043195E">
      <w:pPr>
        <w:pStyle w:val="Header1"/>
        <w:spacing w:line="240" w:lineRule="auto"/>
        <w:rPr>
          <w:rFonts w:cs="Times New Roman"/>
          <w:color w:val="auto"/>
          <w:sz w:val="20"/>
          <w:szCs w:val="20"/>
        </w:rPr>
      </w:pPr>
      <w:r w:rsidRPr="001D1561">
        <w:rPr>
          <w:rFonts w:cs="Times New Roman"/>
          <w:color w:val="auto"/>
          <w:sz w:val="20"/>
          <w:szCs w:val="20"/>
        </w:rPr>
        <w:t xml:space="preserve">ПЛАНИРУЕМЫЕ РЕЗУЛЬТАТЫ ОСВОЕНИЯ </w:t>
      </w:r>
      <w:r w:rsidRPr="001D1561">
        <w:rPr>
          <w:rFonts w:cs="Times New Roman"/>
          <w:color w:val="auto"/>
          <w:sz w:val="20"/>
          <w:szCs w:val="20"/>
        </w:rPr>
        <w:br/>
        <w:t xml:space="preserve">УЧЕБНОГО ПРЕДМЕТА «ХИМИЯ» на уровне </w:t>
      </w:r>
      <w:r w:rsidRPr="001D1561">
        <w:rPr>
          <w:rFonts w:cs="Times New Roman"/>
          <w:color w:val="auto"/>
          <w:sz w:val="20"/>
          <w:szCs w:val="20"/>
        </w:rPr>
        <w:br/>
        <w:t>основного общего образования</w:t>
      </w:r>
    </w:p>
    <w:p w:rsidR="00416B7C" w:rsidRPr="001D1561" w:rsidRDefault="00416B7C" w:rsidP="0043195E">
      <w:pPr>
        <w:pStyle w:val="Body0"/>
        <w:spacing w:line="240" w:lineRule="auto"/>
        <w:rPr>
          <w:rFonts w:cs="Times New Roman"/>
          <w:color w:val="auto"/>
        </w:rPr>
      </w:pPr>
      <w:r w:rsidRPr="001D1561">
        <w:rPr>
          <w:rFonts w:cs="Times New Roman"/>
          <w:color w:val="auto"/>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416B7C" w:rsidRPr="001D1561" w:rsidRDefault="00416B7C" w:rsidP="0043195E">
      <w:pPr>
        <w:pStyle w:val="Header3"/>
        <w:spacing w:before="227" w:line="240" w:lineRule="auto"/>
        <w:rPr>
          <w:rFonts w:cs="Times New Roman"/>
          <w:color w:val="auto"/>
          <w:sz w:val="20"/>
          <w:szCs w:val="20"/>
        </w:rPr>
      </w:pPr>
      <w:r w:rsidRPr="001D1561">
        <w:rPr>
          <w:rFonts w:cs="Times New Roman"/>
          <w:color w:val="auto"/>
          <w:sz w:val="20"/>
          <w:szCs w:val="20"/>
        </w:rPr>
        <w:t>Личностные результаты</w:t>
      </w:r>
    </w:p>
    <w:p w:rsidR="00416B7C" w:rsidRPr="001D1561" w:rsidRDefault="00416B7C" w:rsidP="0043195E">
      <w:pPr>
        <w:pStyle w:val="Body0"/>
        <w:spacing w:line="240" w:lineRule="auto"/>
        <w:rPr>
          <w:rFonts w:cs="Times New Roman"/>
          <w:color w:val="auto"/>
        </w:rPr>
      </w:pPr>
      <w:r w:rsidRPr="001D1561">
        <w:rPr>
          <w:rFonts w:cs="Times New Roman"/>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16B7C" w:rsidRPr="001D1561" w:rsidRDefault="00416B7C" w:rsidP="0043195E">
      <w:pPr>
        <w:pStyle w:val="Body0"/>
        <w:spacing w:line="240" w:lineRule="auto"/>
        <w:rPr>
          <w:rFonts w:cs="Times New Roman"/>
          <w:color w:val="auto"/>
        </w:rPr>
      </w:pPr>
      <w:r w:rsidRPr="001D1561">
        <w:rPr>
          <w:rFonts w:cs="Times New Roman"/>
          <w:color w:val="auto"/>
        </w:rPr>
        <w:t xml:space="preserve">Личностные результаты отражают сформированность, в том числе в части: </w:t>
      </w:r>
    </w:p>
    <w:p w:rsidR="00416B7C" w:rsidRPr="001D1561" w:rsidRDefault="00416B7C" w:rsidP="0043195E">
      <w:pPr>
        <w:pStyle w:val="Header4"/>
        <w:spacing w:before="227" w:line="240" w:lineRule="auto"/>
        <w:rPr>
          <w:rFonts w:cs="Times New Roman"/>
          <w:color w:val="auto"/>
        </w:rPr>
      </w:pPr>
      <w:r w:rsidRPr="001D1561">
        <w:rPr>
          <w:rFonts w:cs="Times New Roman"/>
          <w:color w:val="auto"/>
        </w:rPr>
        <w:t xml:space="preserve">Патриотического воспитания </w:t>
      </w:r>
    </w:p>
    <w:p w:rsidR="00416B7C" w:rsidRPr="001D1561" w:rsidRDefault="00416B7C" w:rsidP="0043195E">
      <w:pPr>
        <w:pStyle w:val="Body0"/>
        <w:spacing w:line="240" w:lineRule="auto"/>
        <w:rPr>
          <w:rFonts w:cs="Times New Roman"/>
          <w:color w:val="auto"/>
        </w:rPr>
      </w:pPr>
      <w:r w:rsidRPr="001D1561">
        <w:rPr>
          <w:rFonts w:cs="Times New Roman"/>
          <w:color w:val="auto"/>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16B7C" w:rsidRPr="001D1561" w:rsidRDefault="00416B7C" w:rsidP="0043195E">
      <w:pPr>
        <w:pStyle w:val="Header4"/>
        <w:spacing w:before="227" w:line="240" w:lineRule="auto"/>
        <w:rPr>
          <w:rFonts w:cs="Times New Roman"/>
          <w:color w:val="auto"/>
        </w:rPr>
      </w:pPr>
      <w:r w:rsidRPr="001D1561">
        <w:rPr>
          <w:rFonts w:cs="Times New Roman"/>
          <w:color w:val="auto"/>
        </w:rPr>
        <w:t xml:space="preserve">Гражданского воспитания </w:t>
      </w:r>
    </w:p>
    <w:p w:rsidR="00416B7C" w:rsidRPr="001D1561" w:rsidRDefault="00416B7C" w:rsidP="0043195E">
      <w:pPr>
        <w:pStyle w:val="Body0"/>
        <w:spacing w:line="240" w:lineRule="auto"/>
        <w:rPr>
          <w:rFonts w:cs="Times New Roman"/>
          <w:color w:val="auto"/>
        </w:rPr>
      </w:pPr>
      <w:r w:rsidRPr="001D1561">
        <w:rPr>
          <w:rFonts w:cs="Times New Roman"/>
          <w:color w:val="auto"/>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1D1561" w:rsidRDefault="00416B7C" w:rsidP="0043195E">
      <w:pPr>
        <w:pStyle w:val="Header4"/>
        <w:spacing w:before="227" w:line="240" w:lineRule="auto"/>
        <w:rPr>
          <w:rFonts w:cs="Times New Roman"/>
          <w:color w:val="auto"/>
        </w:rPr>
      </w:pPr>
      <w:r w:rsidRPr="001D1561">
        <w:rPr>
          <w:rFonts w:cs="Times New Roman"/>
          <w:color w:val="auto"/>
        </w:rPr>
        <w:t xml:space="preserve">Ценности научного познания </w:t>
      </w:r>
    </w:p>
    <w:p w:rsidR="00416B7C" w:rsidRPr="001D1561" w:rsidRDefault="00416B7C" w:rsidP="0043195E">
      <w:pPr>
        <w:pStyle w:val="Body0"/>
        <w:spacing w:line="240" w:lineRule="auto"/>
        <w:rPr>
          <w:rFonts w:cs="Times New Roman"/>
          <w:color w:val="auto"/>
        </w:rPr>
      </w:pPr>
      <w:r w:rsidRPr="001D1561">
        <w:rPr>
          <w:rFonts w:cs="Times New Roman"/>
          <w:color w:val="auto"/>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416B7C" w:rsidRPr="001D1561" w:rsidRDefault="00416B7C" w:rsidP="0043195E">
      <w:pPr>
        <w:pStyle w:val="Body0"/>
        <w:spacing w:line="240" w:lineRule="auto"/>
        <w:rPr>
          <w:rFonts w:cs="Times New Roman"/>
          <w:color w:val="auto"/>
        </w:rPr>
      </w:pPr>
      <w:r w:rsidRPr="001D1561">
        <w:rPr>
          <w:rFonts w:cs="Times New Roman"/>
          <w:color w:val="auto"/>
        </w:rPr>
        <w:t>4) познавательных мотивов, направленных на получение новых знаний по химии, необходимых для объяснения наблюдаемых процессов и явлений;</w:t>
      </w:r>
    </w:p>
    <w:p w:rsidR="00416B7C" w:rsidRPr="001D1561" w:rsidRDefault="00416B7C" w:rsidP="0043195E">
      <w:pPr>
        <w:pStyle w:val="Body0"/>
        <w:spacing w:line="240" w:lineRule="auto"/>
        <w:rPr>
          <w:rFonts w:cs="Times New Roman"/>
          <w:color w:val="auto"/>
        </w:rPr>
      </w:pPr>
      <w:r w:rsidRPr="001D1561">
        <w:rPr>
          <w:rFonts w:cs="Times New Roman"/>
          <w:color w:val="auto"/>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16B7C" w:rsidRPr="001D1561" w:rsidRDefault="00416B7C" w:rsidP="0043195E">
      <w:pPr>
        <w:pStyle w:val="Body0"/>
        <w:spacing w:line="240" w:lineRule="auto"/>
        <w:rPr>
          <w:rFonts w:cs="Times New Roman"/>
          <w:color w:val="auto"/>
        </w:rPr>
      </w:pPr>
      <w:r w:rsidRPr="001D1561">
        <w:rPr>
          <w:rFonts w:cs="Times New Roman"/>
          <w:color w:val="auto"/>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416B7C" w:rsidRPr="001D1561" w:rsidRDefault="00416B7C" w:rsidP="0043195E">
      <w:pPr>
        <w:pStyle w:val="Header4"/>
        <w:spacing w:before="283" w:line="240" w:lineRule="auto"/>
        <w:rPr>
          <w:rFonts w:cs="Times New Roman"/>
          <w:color w:val="auto"/>
        </w:rPr>
      </w:pPr>
      <w:r w:rsidRPr="001D1561">
        <w:rPr>
          <w:rFonts w:cs="Times New Roman"/>
          <w:color w:val="auto"/>
        </w:rPr>
        <w:t xml:space="preserve">Формирования культуры здоровья </w:t>
      </w:r>
    </w:p>
    <w:p w:rsidR="00416B7C" w:rsidRPr="001D1561" w:rsidRDefault="00416B7C" w:rsidP="0043195E">
      <w:pPr>
        <w:pStyle w:val="Body0"/>
        <w:spacing w:line="240" w:lineRule="auto"/>
        <w:rPr>
          <w:rFonts w:cs="Times New Roman"/>
          <w:color w:val="auto"/>
        </w:rPr>
      </w:pPr>
      <w:r w:rsidRPr="001D1561">
        <w:rPr>
          <w:rFonts w:cs="Times New Roman"/>
          <w:color w:val="auto"/>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16B7C" w:rsidRPr="001D1561" w:rsidRDefault="00416B7C" w:rsidP="0043195E">
      <w:pPr>
        <w:pStyle w:val="Header4"/>
        <w:spacing w:before="283" w:line="240" w:lineRule="auto"/>
        <w:rPr>
          <w:rFonts w:cs="Times New Roman"/>
          <w:color w:val="auto"/>
        </w:rPr>
      </w:pPr>
      <w:r w:rsidRPr="001D1561">
        <w:rPr>
          <w:rFonts w:cs="Times New Roman"/>
          <w:color w:val="auto"/>
        </w:rPr>
        <w:t xml:space="preserve">Трудового воспитания </w:t>
      </w:r>
    </w:p>
    <w:p w:rsidR="00416B7C" w:rsidRPr="001D1561" w:rsidRDefault="00416B7C" w:rsidP="0043195E">
      <w:pPr>
        <w:pStyle w:val="Body0"/>
        <w:spacing w:line="240" w:lineRule="auto"/>
        <w:rPr>
          <w:rFonts w:cs="Times New Roman"/>
          <w:color w:val="auto"/>
          <w:spacing w:val="-2"/>
        </w:rPr>
      </w:pPr>
      <w:r w:rsidRPr="001D1561">
        <w:rPr>
          <w:rFonts w:cs="Times New Roman"/>
          <w:color w:val="auto"/>
          <w:spacing w:val="-2"/>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16B7C" w:rsidRPr="001D1561" w:rsidRDefault="00416B7C" w:rsidP="0043195E">
      <w:pPr>
        <w:pStyle w:val="Header4"/>
        <w:spacing w:before="283" w:line="240" w:lineRule="auto"/>
        <w:rPr>
          <w:rFonts w:cs="Times New Roman"/>
          <w:color w:val="auto"/>
        </w:rPr>
      </w:pPr>
      <w:r w:rsidRPr="001D1561">
        <w:rPr>
          <w:rFonts w:cs="Times New Roman"/>
          <w:color w:val="auto"/>
        </w:rPr>
        <w:t>Экологического воспитания</w:t>
      </w:r>
    </w:p>
    <w:p w:rsidR="00416B7C" w:rsidRPr="001D1561" w:rsidRDefault="00416B7C" w:rsidP="0043195E">
      <w:pPr>
        <w:pStyle w:val="Body0"/>
        <w:spacing w:line="240" w:lineRule="auto"/>
        <w:rPr>
          <w:rFonts w:cs="Times New Roman"/>
          <w:color w:val="auto"/>
          <w:spacing w:val="-1"/>
        </w:rPr>
      </w:pPr>
      <w:r w:rsidRPr="001D1561">
        <w:rPr>
          <w:rFonts w:cs="Times New Roman"/>
          <w:color w:val="auto"/>
          <w:spacing w:val="-1"/>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16B7C" w:rsidRPr="001D1561" w:rsidRDefault="00416B7C" w:rsidP="0043195E">
      <w:pPr>
        <w:pStyle w:val="Body0"/>
        <w:spacing w:line="240" w:lineRule="auto"/>
        <w:rPr>
          <w:rFonts w:cs="Times New Roman"/>
          <w:color w:val="auto"/>
        </w:rPr>
      </w:pPr>
      <w:r w:rsidRPr="001D1561">
        <w:rPr>
          <w:rFonts w:cs="Times New Roman"/>
          <w:color w:val="auto"/>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416B7C" w:rsidRPr="001D1561" w:rsidRDefault="00416B7C" w:rsidP="0043195E">
      <w:pPr>
        <w:pStyle w:val="Body0"/>
        <w:spacing w:line="240" w:lineRule="auto"/>
        <w:rPr>
          <w:rFonts w:cs="Times New Roman"/>
          <w:color w:val="auto"/>
        </w:rPr>
      </w:pPr>
      <w:r w:rsidRPr="001D1561">
        <w:rPr>
          <w:rFonts w:cs="Times New Roman"/>
          <w:color w:val="auto"/>
        </w:rPr>
        <w:t>11) экологического мышления, умения руководствоваться им в познавательной, коммуникативной и социальной практике.</w:t>
      </w:r>
    </w:p>
    <w:p w:rsidR="00416B7C" w:rsidRPr="001D1561" w:rsidRDefault="00416B7C" w:rsidP="0043195E">
      <w:pPr>
        <w:pStyle w:val="Header3"/>
        <w:spacing w:line="240" w:lineRule="auto"/>
        <w:rPr>
          <w:rFonts w:cs="Times New Roman"/>
          <w:color w:val="auto"/>
          <w:sz w:val="20"/>
          <w:szCs w:val="20"/>
        </w:rPr>
      </w:pPr>
      <w:r w:rsidRPr="001D1561">
        <w:rPr>
          <w:rFonts w:cs="Times New Roman"/>
          <w:color w:val="auto"/>
          <w:sz w:val="20"/>
          <w:szCs w:val="20"/>
        </w:rPr>
        <w:t>Метапредметные результаты</w:t>
      </w:r>
    </w:p>
    <w:p w:rsidR="00416B7C" w:rsidRPr="001D1561" w:rsidRDefault="00416B7C" w:rsidP="0043195E">
      <w:pPr>
        <w:pStyle w:val="Body0"/>
        <w:spacing w:line="240" w:lineRule="auto"/>
        <w:rPr>
          <w:rFonts w:cs="Times New Roman"/>
          <w:color w:val="auto"/>
        </w:rPr>
      </w:pPr>
      <w:r w:rsidRPr="001D1561">
        <w:rPr>
          <w:rFonts w:cs="Times New Roman"/>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416B7C" w:rsidRPr="001D1561" w:rsidRDefault="00416B7C" w:rsidP="0043195E">
      <w:pPr>
        <w:pStyle w:val="Body0"/>
        <w:spacing w:line="240" w:lineRule="auto"/>
        <w:rPr>
          <w:rFonts w:cs="Times New Roman"/>
          <w:color w:val="auto"/>
        </w:rPr>
      </w:pPr>
      <w:r w:rsidRPr="001D1561">
        <w:rPr>
          <w:rFonts w:cs="Times New Roman"/>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416B7C" w:rsidRPr="001D1561" w:rsidRDefault="00416B7C" w:rsidP="0043195E">
      <w:pPr>
        <w:pStyle w:val="Header4"/>
        <w:spacing w:line="240" w:lineRule="auto"/>
        <w:rPr>
          <w:rFonts w:cs="Times New Roman"/>
          <w:color w:val="auto"/>
        </w:rPr>
      </w:pPr>
      <w:r w:rsidRPr="001D1561">
        <w:rPr>
          <w:rFonts w:cs="Times New Roman"/>
          <w:color w:val="auto"/>
        </w:rPr>
        <w:t>Базовыми логическими действиями</w:t>
      </w:r>
    </w:p>
    <w:p w:rsidR="00416B7C" w:rsidRPr="001D1561" w:rsidRDefault="00416B7C" w:rsidP="0043195E">
      <w:pPr>
        <w:pStyle w:val="Body0"/>
        <w:spacing w:line="240" w:lineRule="auto"/>
        <w:rPr>
          <w:rFonts w:cs="Times New Roman"/>
          <w:color w:val="auto"/>
          <w:spacing w:val="1"/>
        </w:rPr>
      </w:pPr>
      <w:r w:rsidRPr="001D1561">
        <w:rPr>
          <w:rFonts w:cs="Times New Roman"/>
          <w:color w:val="auto"/>
          <w:spacing w:val="1"/>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416B7C" w:rsidRPr="001D1561" w:rsidRDefault="00416B7C" w:rsidP="0043195E">
      <w:pPr>
        <w:pStyle w:val="Body0"/>
        <w:spacing w:line="240" w:lineRule="auto"/>
        <w:rPr>
          <w:rFonts w:cs="Times New Roman"/>
          <w:color w:val="auto"/>
        </w:rPr>
      </w:pPr>
      <w:r w:rsidRPr="001D1561">
        <w:rPr>
          <w:rFonts w:cs="Times New Roman"/>
          <w:color w:val="auto"/>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1D1561" w:rsidRDefault="00416B7C" w:rsidP="0043195E">
      <w:pPr>
        <w:pStyle w:val="Header4"/>
        <w:spacing w:before="283" w:line="240" w:lineRule="auto"/>
        <w:rPr>
          <w:rFonts w:cs="Times New Roman"/>
          <w:color w:val="auto"/>
        </w:rPr>
      </w:pPr>
      <w:r w:rsidRPr="001D1561">
        <w:rPr>
          <w:rFonts w:cs="Times New Roman"/>
          <w:color w:val="auto"/>
        </w:rPr>
        <w:t>Базовыми исследовательскими действиями</w:t>
      </w:r>
    </w:p>
    <w:p w:rsidR="00416B7C" w:rsidRPr="001D1561" w:rsidRDefault="00416B7C" w:rsidP="0043195E">
      <w:pPr>
        <w:pStyle w:val="Body0"/>
        <w:spacing w:line="240" w:lineRule="auto"/>
        <w:rPr>
          <w:rFonts w:cs="Times New Roman"/>
          <w:color w:val="auto"/>
        </w:rPr>
      </w:pPr>
      <w:r w:rsidRPr="001D1561">
        <w:rPr>
          <w:rFonts w:cs="Times New Roman"/>
          <w:color w:val="auto"/>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16B7C" w:rsidRPr="001D1561" w:rsidRDefault="00416B7C" w:rsidP="0043195E">
      <w:pPr>
        <w:pStyle w:val="Body0"/>
        <w:spacing w:line="240" w:lineRule="auto"/>
        <w:rPr>
          <w:rFonts w:cs="Times New Roman"/>
          <w:color w:val="auto"/>
        </w:rPr>
      </w:pPr>
      <w:r w:rsidRPr="001D1561">
        <w:rPr>
          <w:rFonts w:cs="Times New Roman"/>
          <w:color w:val="auto"/>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16B7C" w:rsidRPr="001D1561" w:rsidRDefault="00416B7C" w:rsidP="0043195E">
      <w:pPr>
        <w:pStyle w:val="Header4"/>
        <w:spacing w:before="283" w:line="240" w:lineRule="auto"/>
        <w:rPr>
          <w:rFonts w:cs="Times New Roman"/>
          <w:color w:val="auto"/>
        </w:rPr>
      </w:pPr>
      <w:r w:rsidRPr="001D1561">
        <w:rPr>
          <w:rFonts w:cs="Times New Roman"/>
          <w:color w:val="auto"/>
        </w:rPr>
        <w:t>Работой с информацией</w:t>
      </w:r>
    </w:p>
    <w:p w:rsidR="00416B7C" w:rsidRPr="001D1561" w:rsidRDefault="00416B7C" w:rsidP="0043195E">
      <w:pPr>
        <w:pStyle w:val="Body0"/>
        <w:spacing w:line="240" w:lineRule="auto"/>
        <w:rPr>
          <w:rFonts w:cs="Times New Roman"/>
          <w:color w:val="auto"/>
        </w:rPr>
      </w:pPr>
      <w:r w:rsidRPr="001D1561">
        <w:rPr>
          <w:rFonts w:cs="Times New Roman"/>
          <w:color w:val="auto"/>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16B7C" w:rsidRPr="001D1561" w:rsidRDefault="00416B7C" w:rsidP="0043195E">
      <w:pPr>
        <w:pStyle w:val="Body0"/>
        <w:spacing w:line="240" w:lineRule="auto"/>
        <w:rPr>
          <w:rFonts w:cs="Times New Roman"/>
          <w:color w:val="auto"/>
        </w:rPr>
      </w:pPr>
      <w:r w:rsidRPr="001D1561">
        <w:rPr>
          <w:rFonts w:cs="Times New Roman"/>
          <w:color w:val="auto"/>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16B7C" w:rsidRPr="001D1561" w:rsidRDefault="00416B7C" w:rsidP="0043195E">
      <w:pPr>
        <w:pStyle w:val="Body0"/>
        <w:spacing w:line="240" w:lineRule="auto"/>
        <w:rPr>
          <w:rFonts w:cs="Times New Roman"/>
          <w:color w:val="auto"/>
        </w:rPr>
      </w:pPr>
      <w:r w:rsidRPr="001D1561">
        <w:rPr>
          <w:rFonts w:cs="Times New Roman"/>
          <w:color w:val="auto"/>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416B7C" w:rsidRPr="001D1561" w:rsidRDefault="00416B7C" w:rsidP="0043195E">
      <w:pPr>
        <w:pStyle w:val="Header4"/>
        <w:spacing w:before="283" w:line="240" w:lineRule="auto"/>
        <w:rPr>
          <w:rFonts w:cs="Times New Roman"/>
          <w:color w:val="auto"/>
        </w:rPr>
      </w:pPr>
      <w:r w:rsidRPr="001D1561">
        <w:rPr>
          <w:rFonts w:cs="Times New Roman"/>
          <w:color w:val="auto"/>
        </w:rPr>
        <w:t>Универсальными коммуникативными действиями</w:t>
      </w:r>
    </w:p>
    <w:p w:rsidR="00416B7C" w:rsidRPr="001D1561" w:rsidRDefault="00416B7C" w:rsidP="0043195E">
      <w:pPr>
        <w:pStyle w:val="Body0"/>
        <w:spacing w:line="240" w:lineRule="auto"/>
        <w:rPr>
          <w:rFonts w:cs="Times New Roman"/>
          <w:color w:val="auto"/>
        </w:rPr>
      </w:pPr>
      <w:r w:rsidRPr="001D1561">
        <w:rPr>
          <w:rFonts w:cs="Times New Roman"/>
          <w:color w:val="auto"/>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416B7C" w:rsidRPr="001D1561" w:rsidRDefault="00416B7C" w:rsidP="0043195E">
      <w:pPr>
        <w:pStyle w:val="Body0"/>
        <w:spacing w:line="240" w:lineRule="auto"/>
        <w:rPr>
          <w:rFonts w:cs="Times New Roman"/>
          <w:color w:val="auto"/>
        </w:rPr>
      </w:pPr>
      <w:r w:rsidRPr="001D1561">
        <w:rPr>
          <w:rFonts w:cs="Times New Roman"/>
          <w:color w:val="auto"/>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416B7C" w:rsidRPr="001D1561" w:rsidRDefault="00416B7C" w:rsidP="0043195E">
      <w:pPr>
        <w:pStyle w:val="Body0"/>
        <w:spacing w:line="240" w:lineRule="auto"/>
        <w:rPr>
          <w:rFonts w:cs="Times New Roman"/>
          <w:color w:val="auto"/>
        </w:rPr>
      </w:pPr>
      <w:r w:rsidRPr="001D1561">
        <w:rPr>
          <w:rFonts w:cs="Times New Roman"/>
          <w:color w:val="auto"/>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416B7C" w:rsidRPr="001D1561" w:rsidRDefault="00416B7C" w:rsidP="0043195E">
      <w:pPr>
        <w:pStyle w:val="Header4"/>
        <w:spacing w:before="397" w:line="240" w:lineRule="auto"/>
        <w:rPr>
          <w:rFonts w:cs="Times New Roman"/>
          <w:color w:val="auto"/>
        </w:rPr>
      </w:pPr>
      <w:r w:rsidRPr="001D1561">
        <w:rPr>
          <w:rFonts w:cs="Times New Roman"/>
          <w:color w:val="auto"/>
        </w:rPr>
        <w:t>Универсальными регулятивными действиями</w:t>
      </w:r>
    </w:p>
    <w:p w:rsidR="00416B7C" w:rsidRPr="001D1561" w:rsidRDefault="00416B7C" w:rsidP="0043195E">
      <w:pPr>
        <w:pStyle w:val="Body0"/>
        <w:spacing w:line="240" w:lineRule="auto"/>
        <w:rPr>
          <w:rFonts w:cs="Times New Roman"/>
          <w:color w:val="auto"/>
        </w:rPr>
      </w:pPr>
      <w:r w:rsidRPr="001D1561">
        <w:rPr>
          <w:rFonts w:cs="Times New Roman"/>
          <w:color w:val="auto"/>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16B7C" w:rsidRPr="001D1561" w:rsidRDefault="00416B7C" w:rsidP="0043195E">
      <w:pPr>
        <w:pStyle w:val="Body0"/>
        <w:spacing w:line="240" w:lineRule="auto"/>
        <w:rPr>
          <w:rFonts w:cs="Times New Roman"/>
          <w:color w:val="auto"/>
        </w:rPr>
      </w:pPr>
      <w:r w:rsidRPr="001D1561">
        <w:rPr>
          <w:rFonts w:cs="Times New Roman"/>
          <w:color w:val="auto"/>
        </w:rPr>
        <w:t xml:space="preserve">12) умением использовать и анализировать контексты, предлагаемые в условии заданий. </w:t>
      </w:r>
    </w:p>
    <w:p w:rsidR="00416B7C" w:rsidRPr="001D1561" w:rsidRDefault="00416B7C" w:rsidP="0043195E">
      <w:pPr>
        <w:pStyle w:val="Header3"/>
        <w:spacing w:before="510" w:line="240" w:lineRule="auto"/>
        <w:rPr>
          <w:rFonts w:cs="Times New Roman"/>
          <w:color w:val="auto"/>
          <w:sz w:val="20"/>
          <w:szCs w:val="20"/>
        </w:rPr>
      </w:pPr>
      <w:r w:rsidRPr="001D1561">
        <w:rPr>
          <w:rFonts w:cs="Times New Roman"/>
          <w:color w:val="auto"/>
          <w:sz w:val="20"/>
          <w:szCs w:val="20"/>
        </w:rPr>
        <w:t>Предметные результаты</w:t>
      </w:r>
    </w:p>
    <w:p w:rsidR="00416B7C" w:rsidRPr="001D1561" w:rsidRDefault="00416B7C" w:rsidP="0043195E">
      <w:pPr>
        <w:pStyle w:val="Body0"/>
        <w:spacing w:line="240" w:lineRule="auto"/>
        <w:rPr>
          <w:rFonts w:cs="Times New Roman"/>
          <w:color w:val="auto"/>
        </w:rPr>
      </w:pPr>
      <w:r w:rsidRPr="001D1561">
        <w:rPr>
          <w:rFonts w:cs="Times New Roman"/>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416B7C" w:rsidRPr="001D1561" w:rsidRDefault="00416B7C" w:rsidP="0043195E">
      <w:pPr>
        <w:pStyle w:val="Body0"/>
        <w:spacing w:line="240" w:lineRule="auto"/>
        <w:rPr>
          <w:rFonts w:cs="Times New Roman"/>
          <w:color w:val="auto"/>
        </w:rPr>
      </w:pPr>
      <w:r w:rsidRPr="001D1561">
        <w:rPr>
          <w:rFonts w:cs="Times New Roman"/>
          <w:color w:val="auto"/>
        </w:rPr>
        <w:t>Предметные результаты представлены по годам обучения и отражают сформированность у обучающихся следующих умений:</w:t>
      </w:r>
    </w:p>
    <w:p w:rsidR="00416B7C" w:rsidRPr="001D1561" w:rsidRDefault="00416B7C" w:rsidP="0043195E">
      <w:pPr>
        <w:pStyle w:val="Header2"/>
        <w:spacing w:line="240" w:lineRule="auto"/>
        <w:rPr>
          <w:rFonts w:cs="Times New Roman"/>
          <w:color w:val="auto"/>
          <w:sz w:val="20"/>
          <w:szCs w:val="20"/>
        </w:rPr>
      </w:pPr>
      <w:r w:rsidRPr="001D1561">
        <w:rPr>
          <w:rFonts w:cs="Times New Roman"/>
          <w:color w:val="auto"/>
          <w:sz w:val="20"/>
          <w:szCs w:val="20"/>
        </w:rPr>
        <w:t>8 КЛАСС</w:t>
      </w:r>
    </w:p>
    <w:p w:rsidR="00416B7C" w:rsidRPr="001D1561" w:rsidRDefault="00416B7C" w:rsidP="0043195E">
      <w:pPr>
        <w:pStyle w:val="Body0"/>
        <w:spacing w:line="240" w:lineRule="auto"/>
        <w:rPr>
          <w:rFonts w:cs="Times New Roman"/>
          <w:color w:val="auto"/>
        </w:rPr>
      </w:pPr>
      <w:r w:rsidRPr="001D1561">
        <w:rPr>
          <w:rFonts w:cs="Times New Roman"/>
          <w:color w:val="auto"/>
        </w:rPr>
        <w:t>1</w:t>
      </w:r>
      <w:r w:rsidR="00341FD2" w:rsidRPr="001D1561">
        <w:rPr>
          <w:rFonts w:cs="Times New Roman"/>
          <w:color w:val="auto"/>
        </w:rPr>
        <w:t xml:space="preserve">) </w:t>
      </w:r>
      <w:r w:rsidRPr="001D1561">
        <w:rPr>
          <w:rStyle w:val="Italic"/>
          <w:rFonts w:cs="Times New Roman"/>
          <w:color w:val="auto"/>
        </w:rPr>
        <w:t>раскрыватьсмысл</w:t>
      </w:r>
      <w:r w:rsidRPr="001D1561">
        <w:rPr>
          <w:rFonts w:cs="Times New Roman"/>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16B7C" w:rsidRPr="001D1561" w:rsidRDefault="00416B7C" w:rsidP="0043195E">
      <w:pPr>
        <w:pStyle w:val="Body0"/>
        <w:spacing w:line="240" w:lineRule="auto"/>
        <w:rPr>
          <w:rFonts w:cs="Times New Roman"/>
          <w:color w:val="auto"/>
        </w:rPr>
      </w:pPr>
      <w:r w:rsidRPr="001D1561">
        <w:rPr>
          <w:rFonts w:cs="Times New Roman"/>
          <w:color w:val="auto"/>
        </w:rPr>
        <w:t>2</w:t>
      </w:r>
      <w:r w:rsidR="00341FD2" w:rsidRPr="001D1561">
        <w:rPr>
          <w:rFonts w:cs="Times New Roman"/>
          <w:color w:val="auto"/>
        </w:rPr>
        <w:t xml:space="preserve">) </w:t>
      </w:r>
      <w:r w:rsidRPr="001D1561">
        <w:rPr>
          <w:rStyle w:val="Italic"/>
          <w:rFonts w:cs="Times New Roman"/>
          <w:color w:val="auto"/>
        </w:rPr>
        <w:t>иллюстрировать</w:t>
      </w:r>
      <w:r w:rsidRPr="001D1561">
        <w:rPr>
          <w:rFonts w:cs="Times New Roman"/>
          <w:color w:val="auto"/>
        </w:rPr>
        <w:t xml:space="preserve"> взаимосвязь основных химических понятий (см. п. 1) и применять эти понятия при описании веществ и их превращений;</w:t>
      </w:r>
    </w:p>
    <w:p w:rsidR="00416B7C" w:rsidRPr="001D1561" w:rsidRDefault="00416B7C" w:rsidP="0043195E">
      <w:pPr>
        <w:pStyle w:val="Body0"/>
        <w:spacing w:line="240" w:lineRule="auto"/>
        <w:rPr>
          <w:rFonts w:cs="Times New Roman"/>
          <w:color w:val="auto"/>
        </w:rPr>
      </w:pPr>
      <w:r w:rsidRPr="001D1561">
        <w:rPr>
          <w:rFonts w:cs="Times New Roman"/>
          <w:color w:val="auto"/>
        </w:rPr>
        <w:t>3</w:t>
      </w:r>
      <w:r w:rsidR="00341FD2" w:rsidRPr="001D1561">
        <w:rPr>
          <w:rFonts w:cs="Times New Roman"/>
          <w:color w:val="auto"/>
        </w:rPr>
        <w:t xml:space="preserve">) </w:t>
      </w:r>
      <w:r w:rsidRPr="001D1561">
        <w:rPr>
          <w:rStyle w:val="Italic"/>
          <w:rFonts w:cs="Times New Roman"/>
          <w:color w:val="auto"/>
        </w:rPr>
        <w:t>использовать</w:t>
      </w:r>
      <w:r w:rsidRPr="001D1561">
        <w:rPr>
          <w:rFonts w:cs="Times New Roman"/>
          <w:color w:val="auto"/>
        </w:rPr>
        <w:t xml:space="preserve"> химическую символику для составления формул веществ и уравнений химических реакций;</w:t>
      </w:r>
    </w:p>
    <w:p w:rsidR="00416B7C" w:rsidRPr="001D1561" w:rsidRDefault="00416B7C" w:rsidP="0043195E">
      <w:pPr>
        <w:pStyle w:val="Body0"/>
        <w:spacing w:line="240" w:lineRule="auto"/>
        <w:rPr>
          <w:rFonts w:cs="Times New Roman"/>
          <w:color w:val="auto"/>
        </w:rPr>
      </w:pPr>
      <w:r w:rsidRPr="001D1561">
        <w:rPr>
          <w:rFonts w:cs="Times New Roman"/>
          <w:color w:val="auto"/>
        </w:rPr>
        <w:t>4</w:t>
      </w:r>
      <w:r w:rsidR="00341FD2" w:rsidRPr="001D1561">
        <w:rPr>
          <w:rFonts w:cs="Times New Roman"/>
          <w:color w:val="auto"/>
        </w:rPr>
        <w:t xml:space="preserve">) </w:t>
      </w:r>
      <w:r w:rsidRPr="001D1561">
        <w:rPr>
          <w:rStyle w:val="Italic"/>
          <w:rFonts w:cs="Times New Roman"/>
          <w:color w:val="auto"/>
        </w:rPr>
        <w:t xml:space="preserve">определять </w:t>
      </w:r>
      <w:r w:rsidRPr="001D1561">
        <w:rPr>
          <w:rFonts w:cs="Times New Roman"/>
          <w:color w:val="auto"/>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416B7C" w:rsidRPr="001D1561" w:rsidRDefault="00416B7C" w:rsidP="0043195E">
      <w:pPr>
        <w:pStyle w:val="Body0"/>
        <w:spacing w:line="240" w:lineRule="auto"/>
        <w:rPr>
          <w:rFonts w:cs="Times New Roman"/>
          <w:color w:val="auto"/>
        </w:rPr>
      </w:pPr>
      <w:r w:rsidRPr="001D1561">
        <w:rPr>
          <w:rFonts w:cs="Times New Roman"/>
          <w:color w:val="auto"/>
        </w:rPr>
        <w:t>5</w:t>
      </w:r>
      <w:r w:rsidR="00341FD2" w:rsidRPr="001D1561">
        <w:rPr>
          <w:rFonts w:cs="Times New Roman"/>
          <w:color w:val="auto"/>
        </w:rPr>
        <w:t xml:space="preserve">) </w:t>
      </w:r>
      <w:r w:rsidRPr="001D1561">
        <w:rPr>
          <w:rStyle w:val="Italic"/>
          <w:rFonts w:cs="Times New Roman"/>
          <w:color w:val="auto"/>
        </w:rPr>
        <w:t>раскрывать смысл</w:t>
      </w:r>
      <w:r w:rsidRPr="001D1561">
        <w:rPr>
          <w:rFonts w:cs="Times New Roman"/>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1D1561">
        <w:rPr>
          <w:rStyle w:val="Italic"/>
          <w:rFonts w:cs="Times New Roman"/>
          <w:color w:val="auto"/>
        </w:rPr>
        <w:t>описывать и характеризовать</w:t>
      </w:r>
      <w:r w:rsidRPr="001D1561">
        <w:rPr>
          <w:rFonts w:cs="Times New Roman"/>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1D1561">
        <w:rPr>
          <w:rStyle w:val="Italic"/>
          <w:rFonts w:cs="Times New Roman"/>
          <w:color w:val="auto"/>
        </w:rPr>
        <w:t>соотносить</w:t>
      </w:r>
      <w:r w:rsidRPr="001D1561">
        <w:rPr>
          <w:rFonts w:cs="Times New Roman"/>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16B7C" w:rsidRPr="001D1561" w:rsidRDefault="00416B7C" w:rsidP="0043195E">
      <w:pPr>
        <w:pStyle w:val="Body0"/>
        <w:spacing w:line="240" w:lineRule="auto"/>
        <w:rPr>
          <w:rFonts w:cs="Times New Roman"/>
          <w:color w:val="auto"/>
        </w:rPr>
      </w:pPr>
      <w:r w:rsidRPr="001D1561">
        <w:rPr>
          <w:rFonts w:cs="Times New Roman"/>
          <w:color w:val="auto"/>
        </w:rPr>
        <w:t>6</w:t>
      </w:r>
      <w:r w:rsidR="00341FD2" w:rsidRPr="001D1561">
        <w:rPr>
          <w:rFonts w:cs="Times New Roman"/>
          <w:color w:val="auto"/>
        </w:rPr>
        <w:t xml:space="preserve">) </w:t>
      </w:r>
      <w:r w:rsidRPr="001D1561">
        <w:rPr>
          <w:rStyle w:val="Italic"/>
          <w:rFonts w:cs="Times New Roman"/>
          <w:color w:val="auto"/>
        </w:rPr>
        <w:t xml:space="preserve">классифицировать </w:t>
      </w:r>
      <w:r w:rsidRPr="001D1561">
        <w:rPr>
          <w:rFonts w:cs="Times New Roman"/>
          <w:color w:val="auto"/>
        </w:rPr>
        <w:t>химические элементы; неорганические вещества; химические реакции (по числу и составу участвующих в реакции веществ, по тепловому эффекту);</w:t>
      </w:r>
    </w:p>
    <w:p w:rsidR="00416B7C" w:rsidRPr="001D1561" w:rsidRDefault="00416B7C" w:rsidP="0043195E">
      <w:pPr>
        <w:pStyle w:val="Body0"/>
        <w:spacing w:line="240" w:lineRule="auto"/>
        <w:rPr>
          <w:rFonts w:cs="Times New Roman"/>
          <w:color w:val="auto"/>
        </w:rPr>
      </w:pPr>
      <w:r w:rsidRPr="001D1561">
        <w:rPr>
          <w:rFonts w:cs="Times New Roman"/>
          <w:color w:val="auto"/>
        </w:rPr>
        <w:t>7</w:t>
      </w:r>
      <w:r w:rsidR="00341FD2" w:rsidRPr="001D1561">
        <w:rPr>
          <w:rFonts w:cs="Times New Roman"/>
          <w:color w:val="auto"/>
        </w:rPr>
        <w:t xml:space="preserve">) </w:t>
      </w:r>
      <w:r w:rsidRPr="001D1561">
        <w:rPr>
          <w:rStyle w:val="Italic"/>
          <w:rFonts w:cs="Times New Roman"/>
          <w:color w:val="auto"/>
        </w:rPr>
        <w:t>характеризовать (описывать)</w:t>
      </w:r>
      <w:r w:rsidRPr="001D1561">
        <w:rPr>
          <w:rFonts w:cs="Times New Roman"/>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16B7C" w:rsidRPr="001D1561" w:rsidRDefault="00416B7C" w:rsidP="0043195E">
      <w:pPr>
        <w:pStyle w:val="Body0"/>
        <w:spacing w:line="240" w:lineRule="auto"/>
        <w:rPr>
          <w:rFonts w:cs="Times New Roman"/>
          <w:color w:val="auto"/>
        </w:rPr>
      </w:pPr>
      <w:r w:rsidRPr="001D1561">
        <w:rPr>
          <w:rFonts w:cs="Times New Roman"/>
          <w:color w:val="auto"/>
        </w:rPr>
        <w:t>8</w:t>
      </w:r>
      <w:r w:rsidR="00341FD2" w:rsidRPr="001D1561">
        <w:rPr>
          <w:rFonts w:cs="Times New Roman"/>
          <w:color w:val="auto"/>
        </w:rPr>
        <w:t xml:space="preserve">) </w:t>
      </w:r>
      <w:r w:rsidRPr="001D1561">
        <w:rPr>
          <w:rStyle w:val="Italic"/>
          <w:rFonts w:cs="Times New Roman"/>
          <w:color w:val="auto"/>
        </w:rPr>
        <w:t xml:space="preserve">прогнозировать </w:t>
      </w:r>
      <w:r w:rsidRPr="001D1561">
        <w:rPr>
          <w:rFonts w:cs="Times New Roman"/>
          <w:color w:val="auto"/>
        </w:rPr>
        <w:t>свойства веществ в зависимости от их качественного состава; возможности протекания химических превращений в различных условиях;</w:t>
      </w:r>
    </w:p>
    <w:p w:rsidR="00416B7C" w:rsidRPr="001D1561" w:rsidRDefault="00416B7C" w:rsidP="0043195E">
      <w:pPr>
        <w:pStyle w:val="Body0"/>
        <w:spacing w:line="240" w:lineRule="auto"/>
        <w:rPr>
          <w:rFonts w:cs="Times New Roman"/>
          <w:color w:val="auto"/>
        </w:rPr>
      </w:pPr>
      <w:r w:rsidRPr="001D1561">
        <w:rPr>
          <w:rFonts w:cs="Times New Roman"/>
          <w:color w:val="auto"/>
        </w:rPr>
        <w:t>9</w:t>
      </w:r>
      <w:r w:rsidR="00341FD2" w:rsidRPr="001D1561">
        <w:rPr>
          <w:rFonts w:cs="Times New Roman"/>
          <w:color w:val="auto"/>
        </w:rPr>
        <w:t xml:space="preserve">) </w:t>
      </w:r>
      <w:r w:rsidRPr="001D1561">
        <w:rPr>
          <w:rStyle w:val="Italic"/>
          <w:rFonts w:cs="Times New Roman"/>
          <w:color w:val="auto"/>
        </w:rPr>
        <w:t>вычислять</w:t>
      </w:r>
      <w:r w:rsidRPr="001D1561">
        <w:rPr>
          <w:rFonts w:cs="Times New Roman"/>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1D1561" w:rsidRDefault="00416B7C" w:rsidP="0043195E">
      <w:pPr>
        <w:pStyle w:val="Body0"/>
        <w:spacing w:line="240" w:lineRule="auto"/>
        <w:rPr>
          <w:rFonts w:cs="Times New Roman"/>
          <w:color w:val="auto"/>
        </w:rPr>
      </w:pPr>
      <w:r w:rsidRPr="001D1561">
        <w:rPr>
          <w:rFonts w:cs="Times New Roman"/>
          <w:color w:val="auto"/>
        </w:rPr>
        <w:t>10) </w:t>
      </w:r>
      <w:r w:rsidRPr="001D1561">
        <w:rPr>
          <w:rStyle w:val="Italic"/>
          <w:rFonts w:cs="Times New Roman"/>
          <w:color w:val="auto"/>
        </w:rPr>
        <w:t xml:space="preserve">применять </w:t>
      </w:r>
      <w:r w:rsidRPr="001D1561">
        <w:rPr>
          <w:rFonts w:cs="Times New Roman"/>
          <w:color w:val="auto"/>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16B7C" w:rsidRPr="001D1561" w:rsidRDefault="00416B7C" w:rsidP="0043195E">
      <w:pPr>
        <w:pStyle w:val="Body0"/>
        <w:spacing w:line="240" w:lineRule="auto"/>
        <w:rPr>
          <w:rFonts w:cs="Times New Roman"/>
          <w:color w:val="auto"/>
        </w:rPr>
      </w:pPr>
      <w:r w:rsidRPr="001D1561">
        <w:rPr>
          <w:rFonts w:cs="Times New Roman"/>
          <w:color w:val="auto"/>
        </w:rPr>
        <w:t>11)</w:t>
      </w:r>
      <w:r w:rsidRPr="001D1561">
        <w:rPr>
          <w:rStyle w:val="Italic"/>
          <w:rFonts w:cs="Times New Roman"/>
          <w:color w:val="auto"/>
        </w:rPr>
        <w:t> следовать</w:t>
      </w:r>
      <w:r w:rsidRPr="001D1561">
        <w:rPr>
          <w:rFonts w:cs="Times New Roman"/>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416B7C" w:rsidRPr="001D1561" w:rsidRDefault="00416B7C" w:rsidP="0043195E">
      <w:pPr>
        <w:pStyle w:val="Header2"/>
        <w:spacing w:before="397" w:line="240" w:lineRule="auto"/>
        <w:rPr>
          <w:rFonts w:cs="Times New Roman"/>
          <w:color w:val="auto"/>
          <w:sz w:val="20"/>
          <w:szCs w:val="20"/>
        </w:rPr>
      </w:pPr>
      <w:r w:rsidRPr="001D1561">
        <w:rPr>
          <w:rFonts w:cs="Times New Roman"/>
          <w:color w:val="auto"/>
          <w:sz w:val="20"/>
          <w:szCs w:val="20"/>
        </w:rPr>
        <w:t>9 КЛАСС</w:t>
      </w:r>
    </w:p>
    <w:p w:rsidR="00416B7C" w:rsidRPr="001D1561" w:rsidRDefault="00416B7C" w:rsidP="0043195E">
      <w:pPr>
        <w:pStyle w:val="Body0"/>
        <w:spacing w:line="240" w:lineRule="auto"/>
        <w:rPr>
          <w:rFonts w:cs="Times New Roman"/>
          <w:color w:val="auto"/>
        </w:rPr>
      </w:pPr>
      <w:r w:rsidRPr="001D1561">
        <w:rPr>
          <w:rFonts w:cs="Times New Roman"/>
          <w:color w:val="auto"/>
        </w:rPr>
        <w:t>1</w:t>
      </w:r>
      <w:r w:rsidR="00341FD2" w:rsidRPr="001D1561">
        <w:rPr>
          <w:rFonts w:cs="Times New Roman"/>
          <w:color w:val="auto"/>
        </w:rPr>
        <w:t xml:space="preserve">) </w:t>
      </w:r>
      <w:r w:rsidRPr="001D1561">
        <w:rPr>
          <w:rStyle w:val="Italic"/>
          <w:rFonts w:cs="Times New Roman"/>
          <w:color w:val="auto"/>
        </w:rPr>
        <w:t>раскрыватьсмысл</w:t>
      </w:r>
      <w:r w:rsidRPr="001D1561">
        <w:rPr>
          <w:rFonts w:cs="Times New Roman"/>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16B7C" w:rsidRPr="001D1561" w:rsidRDefault="00416B7C" w:rsidP="0043195E">
      <w:pPr>
        <w:pStyle w:val="Body0"/>
        <w:spacing w:line="240" w:lineRule="auto"/>
        <w:rPr>
          <w:rFonts w:cs="Times New Roman"/>
          <w:color w:val="auto"/>
        </w:rPr>
      </w:pPr>
      <w:r w:rsidRPr="001D1561">
        <w:rPr>
          <w:rFonts w:cs="Times New Roman"/>
          <w:color w:val="auto"/>
        </w:rPr>
        <w:t>2</w:t>
      </w:r>
      <w:r w:rsidR="00341FD2" w:rsidRPr="001D1561">
        <w:rPr>
          <w:rFonts w:cs="Times New Roman"/>
          <w:color w:val="auto"/>
        </w:rPr>
        <w:t xml:space="preserve">) </w:t>
      </w:r>
      <w:r w:rsidRPr="001D1561">
        <w:rPr>
          <w:rStyle w:val="Italic"/>
          <w:rFonts w:cs="Times New Roman"/>
          <w:color w:val="auto"/>
        </w:rPr>
        <w:t>иллюстрировать</w:t>
      </w:r>
      <w:r w:rsidRPr="001D1561">
        <w:rPr>
          <w:rFonts w:cs="Times New Roman"/>
          <w:color w:val="auto"/>
        </w:rPr>
        <w:t xml:space="preserve"> взаимосвязь основных химических понятий (см. п. 1) и применять эти понятия при описании веществ и их превращений;</w:t>
      </w:r>
    </w:p>
    <w:p w:rsidR="00416B7C" w:rsidRPr="001D1561" w:rsidRDefault="00416B7C" w:rsidP="0043195E">
      <w:pPr>
        <w:pStyle w:val="Body0"/>
        <w:spacing w:line="240" w:lineRule="auto"/>
        <w:rPr>
          <w:rFonts w:cs="Times New Roman"/>
          <w:color w:val="auto"/>
        </w:rPr>
      </w:pPr>
      <w:r w:rsidRPr="001D1561">
        <w:rPr>
          <w:rFonts w:cs="Times New Roman"/>
          <w:color w:val="auto"/>
        </w:rPr>
        <w:t>3</w:t>
      </w:r>
      <w:r w:rsidR="00341FD2" w:rsidRPr="001D1561">
        <w:rPr>
          <w:rFonts w:cs="Times New Roman"/>
          <w:color w:val="auto"/>
        </w:rPr>
        <w:t xml:space="preserve">) </w:t>
      </w:r>
      <w:r w:rsidRPr="001D1561">
        <w:rPr>
          <w:rStyle w:val="Italic"/>
          <w:rFonts w:cs="Times New Roman"/>
          <w:color w:val="auto"/>
        </w:rPr>
        <w:t>использовать</w:t>
      </w:r>
      <w:r w:rsidRPr="001D1561">
        <w:rPr>
          <w:rFonts w:cs="Times New Roman"/>
          <w:color w:val="auto"/>
        </w:rPr>
        <w:t xml:space="preserve"> химическую символику для составления формул веществ и уравнений химических реакций;</w:t>
      </w:r>
    </w:p>
    <w:p w:rsidR="00416B7C" w:rsidRPr="001D1561" w:rsidRDefault="00416B7C" w:rsidP="0043195E">
      <w:pPr>
        <w:pStyle w:val="Body0"/>
        <w:spacing w:line="240" w:lineRule="auto"/>
        <w:rPr>
          <w:rFonts w:cs="Times New Roman"/>
          <w:color w:val="auto"/>
        </w:rPr>
      </w:pPr>
      <w:r w:rsidRPr="001D1561">
        <w:rPr>
          <w:rFonts w:cs="Times New Roman"/>
          <w:color w:val="auto"/>
        </w:rPr>
        <w:t>4</w:t>
      </w:r>
      <w:r w:rsidR="00341FD2" w:rsidRPr="001D1561">
        <w:rPr>
          <w:rFonts w:cs="Times New Roman"/>
          <w:color w:val="auto"/>
        </w:rPr>
        <w:t xml:space="preserve">) </w:t>
      </w:r>
      <w:r w:rsidRPr="001D1561">
        <w:rPr>
          <w:rStyle w:val="Italic"/>
          <w:rFonts w:cs="Times New Roman"/>
          <w:color w:val="auto"/>
        </w:rPr>
        <w:t xml:space="preserve">определять </w:t>
      </w:r>
      <w:r w:rsidRPr="001D1561">
        <w:rPr>
          <w:rFonts w:cs="Times New Roman"/>
          <w:color w:val="auto"/>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16B7C" w:rsidRPr="001D1561" w:rsidRDefault="00416B7C" w:rsidP="0043195E">
      <w:pPr>
        <w:pStyle w:val="Body0"/>
        <w:spacing w:line="240" w:lineRule="auto"/>
        <w:rPr>
          <w:rFonts w:cs="Times New Roman"/>
          <w:color w:val="auto"/>
        </w:rPr>
      </w:pPr>
      <w:r w:rsidRPr="001D1561">
        <w:rPr>
          <w:rFonts w:cs="Times New Roman"/>
          <w:color w:val="auto"/>
        </w:rPr>
        <w:t>5</w:t>
      </w:r>
      <w:r w:rsidR="00341FD2" w:rsidRPr="001D1561">
        <w:rPr>
          <w:rFonts w:cs="Times New Roman"/>
          <w:color w:val="auto"/>
        </w:rPr>
        <w:t xml:space="preserve">) </w:t>
      </w:r>
      <w:r w:rsidRPr="001D1561">
        <w:rPr>
          <w:rStyle w:val="Italic"/>
          <w:rFonts w:cs="Times New Roman"/>
          <w:color w:val="auto"/>
        </w:rPr>
        <w:t>раскрывать смысл</w:t>
      </w:r>
      <w:r w:rsidRPr="001D1561">
        <w:rPr>
          <w:rFonts w:cs="Times New Roman"/>
          <w:color w:val="auto"/>
        </w:rPr>
        <w:t xml:space="preserve"> Периодического закона Д. И. Менделеева и демонстрировать его понимание: </w:t>
      </w:r>
      <w:r w:rsidRPr="001D1561">
        <w:rPr>
          <w:rStyle w:val="Italic"/>
          <w:rFonts w:cs="Times New Roman"/>
          <w:color w:val="auto"/>
        </w:rPr>
        <w:t>описывать и характеризовать</w:t>
      </w:r>
      <w:r w:rsidRPr="001D1561">
        <w:rPr>
          <w:rFonts w:cs="Times New Roman"/>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1D1561">
        <w:rPr>
          <w:rStyle w:val="Italic"/>
          <w:rFonts w:cs="Times New Roman"/>
          <w:color w:val="auto"/>
        </w:rPr>
        <w:t>соотносить</w:t>
      </w:r>
      <w:r w:rsidRPr="001D1561">
        <w:rPr>
          <w:rFonts w:cs="Times New Roman"/>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1D1561">
        <w:rPr>
          <w:rStyle w:val="Italic"/>
          <w:rFonts w:cs="Times New Roman"/>
          <w:color w:val="auto"/>
        </w:rPr>
        <w:t>объяснять</w:t>
      </w:r>
      <w:r w:rsidRPr="001D1561">
        <w:rPr>
          <w:rFonts w:cs="Times New Roman"/>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16B7C" w:rsidRPr="001D1561" w:rsidRDefault="00416B7C" w:rsidP="0043195E">
      <w:pPr>
        <w:pStyle w:val="Body0"/>
        <w:spacing w:line="240" w:lineRule="auto"/>
        <w:rPr>
          <w:rFonts w:cs="Times New Roman"/>
          <w:color w:val="auto"/>
        </w:rPr>
      </w:pPr>
      <w:r w:rsidRPr="001D1561">
        <w:rPr>
          <w:rFonts w:cs="Times New Roman"/>
          <w:color w:val="auto"/>
        </w:rPr>
        <w:t>6</w:t>
      </w:r>
      <w:r w:rsidR="00341FD2" w:rsidRPr="001D1561">
        <w:rPr>
          <w:rFonts w:cs="Times New Roman"/>
          <w:color w:val="auto"/>
        </w:rPr>
        <w:t xml:space="preserve">) </w:t>
      </w:r>
      <w:r w:rsidRPr="001D1561">
        <w:rPr>
          <w:rStyle w:val="Italic"/>
          <w:rFonts w:cs="Times New Roman"/>
          <w:color w:val="auto"/>
        </w:rPr>
        <w:t xml:space="preserve">классифицировать </w:t>
      </w:r>
      <w:r w:rsidRPr="001D1561">
        <w:rPr>
          <w:rFonts w:cs="Times New Roman"/>
          <w:color w:val="auto"/>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16B7C" w:rsidRPr="001D1561" w:rsidRDefault="00416B7C" w:rsidP="0043195E">
      <w:pPr>
        <w:pStyle w:val="Body0"/>
        <w:spacing w:line="240" w:lineRule="auto"/>
        <w:rPr>
          <w:rFonts w:cs="Times New Roman"/>
          <w:color w:val="auto"/>
        </w:rPr>
      </w:pPr>
      <w:r w:rsidRPr="001D1561">
        <w:rPr>
          <w:rFonts w:cs="Times New Roman"/>
          <w:color w:val="auto"/>
        </w:rPr>
        <w:t>7</w:t>
      </w:r>
      <w:r w:rsidR="00341FD2" w:rsidRPr="001D1561">
        <w:rPr>
          <w:rFonts w:cs="Times New Roman"/>
          <w:color w:val="auto"/>
        </w:rPr>
        <w:t xml:space="preserve">) </w:t>
      </w:r>
      <w:r w:rsidRPr="001D1561">
        <w:rPr>
          <w:rStyle w:val="Italic"/>
          <w:rFonts w:cs="Times New Roman"/>
          <w:color w:val="auto"/>
        </w:rPr>
        <w:t>характеризовать (описывать)</w:t>
      </w:r>
      <w:r w:rsidRPr="001D1561">
        <w:rPr>
          <w:rFonts w:cs="Times New Roman"/>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16B7C" w:rsidRPr="001D1561" w:rsidRDefault="00416B7C" w:rsidP="0043195E">
      <w:pPr>
        <w:pStyle w:val="Body0"/>
        <w:spacing w:line="240" w:lineRule="auto"/>
        <w:rPr>
          <w:rFonts w:cs="Times New Roman"/>
          <w:color w:val="auto"/>
        </w:rPr>
      </w:pPr>
      <w:r w:rsidRPr="001D1561">
        <w:rPr>
          <w:rFonts w:cs="Times New Roman"/>
          <w:color w:val="auto"/>
        </w:rPr>
        <w:t>8</w:t>
      </w:r>
      <w:r w:rsidR="00341FD2" w:rsidRPr="001D1561">
        <w:rPr>
          <w:rFonts w:cs="Times New Roman"/>
          <w:color w:val="auto"/>
        </w:rPr>
        <w:t xml:space="preserve">) </w:t>
      </w:r>
      <w:r w:rsidRPr="001D1561">
        <w:rPr>
          <w:rStyle w:val="Italic"/>
          <w:rFonts w:cs="Times New Roman"/>
          <w:color w:val="auto"/>
        </w:rPr>
        <w:t>составлять</w:t>
      </w:r>
      <w:r w:rsidRPr="001D1561">
        <w:rPr>
          <w:rFonts w:cs="Times New Roman"/>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16B7C" w:rsidRPr="001D1561" w:rsidRDefault="00416B7C" w:rsidP="0043195E">
      <w:pPr>
        <w:pStyle w:val="Body0"/>
        <w:spacing w:line="240" w:lineRule="auto"/>
        <w:rPr>
          <w:rFonts w:cs="Times New Roman"/>
          <w:color w:val="auto"/>
        </w:rPr>
      </w:pPr>
      <w:r w:rsidRPr="001D1561">
        <w:rPr>
          <w:rFonts w:cs="Times New Roman"/>
          <w:color w:val="auto"/>
        </w:rPr>
        <w:t>9</w:t>
      </w:r>
      <w:r w:rsidR="00341FD2" w:rsidRPr="001D1561">
        <w:rPr>
          <w:rFonts w:cs="Times New Roman"/>
          <w:color w:val="auto"/>
        </w:rPr>
        <w:t xml:space="preserve">) </w:t>
      </w:r>
      <w:r w:rsidRPr="001D1561">
        <w:rPr>
          <w:rStyle w:val="Italic"/>
          <w:rFonts w:cs="Times New Roman"/>
          <w:color w:val="auto"/>
        </w:rPr>
        <w:t>раскрывать</w:t>
      </w:r>
      <w:r w:rsidRPr="001D1561">
        <w:rPr>
          <w:rFonts w:cs="Times New Roman"/>
          <w:color w:val="auto"/>
        </w:rPr>
        <w:t xml:space="preserve"> сущность окислительно-восстановительных реакций посредством составления электронного баланса этих реакций;</w:t>
      </w:r>
    </w:p>
    <w:p w:rsidR="00416B7C" w:rsidRPr="001D1561" w:rsidRDefault="00416B7C" w:rsidP="0043195E">
      <w:pPr>
        <w:pStyle w:val="Body0"/>
        <w:spacing w:line="240" w:lineRule="auto"/>
        <w:rPr>
          <w:rFonts w:cs="Times New Roman"/>
          <w:color w:val="auto"/>
        </w:rPr>
      </w:pPr>
      <w:r w:rsidRPr="001D1561">
        <w:rPr>
          <w:rFonts w:cs="Times New Roman"/>
          <w:color w:val="auto"/>
        </w:rPr>
        <w:t>10)</w:t>
      </w:r>
      <w:r w:rsidRPr="001D1561">
        <w:rPr>
          <w:rStyle w:val="Italic"/>
          <w:rFonts w:cs="Times New Roman"/>
          <w:color w:val="auto"/>
        </w:rPr>
        <w:t xml:space="preserve"> прогнозировать </w:t>
      </w:r>
      <w:r w:rsidRPr="001D1561">
        <w:rPr>
          <w:rFonts w:cs="Times New Roman"/>
          <w:color w:val="auto"/>
        </w:rPr>
        <w:t>свойства веществ в зависимости от их строения; возможности протекания химических превращений в различных условиях;</w:t>
      </w:r>
    </w:p>
    <w:p w:rsidR="00416B7C" w:rsidRPr="001D1561" w:rsidRDefault="00416B7C" w:rsidP="0043195E">
      <w:pPr>
        <w:pStyle w:val="Body0"/>
        <w:spacing w:line="240" w:lineRule="auto"/>
        <w:rPr>
          <w:rFonts w:cs="Times New Roman"/>
          <w:color w:val="auto"/>
        </w:rPr>
      </w:pPr>
      <w:r w:rsidRPr="001D1561">
        <w:rPr>
          <w:rFonts w:cs="Times New Roman"/>
          <w:color w:val="auto"/>
        </w:rPr>
        <w:t>11)</w:t>
      </w:r>
      <w:r w:rsidRPr="001D1561">
        <w:rPr>
          <w:rStyle w:val="Italic"/>
          <w:rFonts w:cs="Times New Roman"/>
          <w:color w:val="auto"/>
        </w:rPr>
        <w:t> вычислять</w:t>
      </w:r>
      <w:r w:rsidRPr="001D1561">
        <w:rPr>
          <w:rFonts w:cs="Times New Roman"/>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1D1561" w:rsidRDefault="00416B7C" w:rsidP="0043195E">
      <w:pPr>
        <w:pStyle w:val="Body0"/>
        <w:spacing w:line="240" w:lineRule="auto"/>
        <w:rPr>
          <w:rFonts w:cs="Times New Roman"/>
          <w:color w:val="auto"/>
        </w:rPr>
      </w:pPr>
      <w:r w:rsidRPr="001D1561">
        <w:rPr>
          <w:rFonts w:cs="Times New Roman"/>
          <w:color w:val="auto"/>
        </w:rPr>
        <w:t>12) </w:t>
      </w:r>
      <w:r w:rsidRPr="001D1561">
        <w:rPr>
          <w:rStyle w:val="Italic"/>
          <w:rFonts w:cs="Times New Roman"/>
          <w:color w:val="auto"/>
        </w:rPr>
        <w:t xml:space="preserve">следовать </w:t>
      </w:r>
      <w:r w:rsidRPr="001D1561">
        <w:rPr>
          <w:rFonts w:cs="Times New Roman"/>
          <w:color w:val="auto"/>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16B7C" w:rsidRPr="001D1561" w:rsidRDefault="00416B7C" w:rsidP="0043195E">
      <w:pPr>
        <w:pStyle w:val="Body0"/>
        <w:spacing w:line="240" w:lineRule="auto"/>
        <w:rPr>
          <w:rFonts w:cs="Times New Roman"/>
          <w:color w:val="auto"/>
        </w:rPr>
      </w:pPr>
      <w:r w:rsidRPr="001D1561">
        <w:rPr>
          <w:rFonts w:cs="Times New Roman"/>
          <w:color w:val="auto"/>
        </w:rPr>
        <w:t>13)</w:t>
      </w:r>
      <w:r w:rsidRPr="001D1561">
        <w:rPr>
          <w:rStyle w:val="Italic"/>
          <w:rFonts w:cs="Times New Roman"/>
          <w:color w:val="auto"/>
        </w:rPr>
        <w:t> проводить</w:t>
      </w:r>
      <w:r w:rsidRPr="001D1561">
        <w:rPr>
          <w:rFonts w:cs="Times New Roman"/>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16B7C" w:rsidRPr="001D1561" w:rsidRDefault="00416B7C" w:rsidP="0043195E">
      <w:pPr>
        <w:pStyle w:val="Body0"/>
        <w:spacing w:line="240" w:lineRule="auto"/>
        <w:rPr>
          <w:rFonts w:cs="Times New Roman"/>
          <w:color w:val="auto"/>
        </w:rPr>
      </w:pPr>
      <w:r w:rsidRPr="001D1561">
        <w:rPr>
          <w:rFonts w:cs="Times New Roman"/>
          <w:color w:val="auto"/>
        </w:rPr>
        <w:t xml:space="preserve">14) </w:t>
      </w:r>
      <w:r w:rsidRPr="001D1561">
        <w:rPr>
          <w:rStyle w:val="Italic"/>
          <w:rFonts w:cs="Times New Roman"/>
          <w:color w:val="auto"/>
        </w:rPr>
        <w:t xml:space="preserve">применять </w:t>
      </w:r>
      <w:r w:rsidRPr="001D1561">
        <w:rPr>
          <w:rFonts w:cs="Times New Roman"/>
          <w:color w:val="auto"/>
        </w:rPr>
        <w:t>основные операции мыслительной деятельности — анализ и синт</w:t>
      </w:r>
      <w:r w:rsidRPr="001D1561">
        <w:rPr>
          <w:rFonts w:cs="Times New Roman"/>
          <w:color w:val="auto"/>
          <w:spacing w:val="-2"/>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1D1561">
        <w:rPr>
          <w:rFonts w:cs="Times New Roman"/>
          <w:color w:val="auto"/>
        </w:rPr>
        <w:t>ент (реальный и мысленный).</w:t>
      </w:r>
    </w:p>
    <w:p w:rsidR="00416B7C" w:rsidRPr="001D1561" w:rsidRDefault="000B75CB" w:rsidP="0043195E">
      <w:pPr>
        <w:pStyle w:val="14"/>
        <w:spacing w:before="340" w:line="240" w:lineRule="auto"/>
        <w:rPr>
          <w:rFonts w:cs="Times New Roman"/>
          <w:color w:val="auto"/>
          <w:sz w:val="20"/>
          <w:szCs w:val="20"/>
        </w:rPr>
      </w:pPr>
      <w:r w:rsidRPr="001D1561">
        <w:rPr>
          <w:rFonts w:cs="Times New Roman"/>
          <w:color w:val="auto"/>
          <w:sz w:val="20"/>
          <w:szCs w:val="20"/>
        </w:rPr>
        <w:t>2.1.17</w:t>
      </w:r>
      <w:r w:rsidR="00416B7C" w:rsidRPr="001D1561">
        <w:rPr>
          <w:rFonts w:cs="Times New Roman"/>
          <w:color w:val="auto"/>
          <w:sz w:val="20"/>
          <w:szCs w:val="20"/>
        </w:rPr>
        <w:t> </w:t>
      </w:r>
      <w:r w:rsidR="00416B7C" w:rsidRPr="001D1561">
        <w:rPr>
          <w:rFonts w:cs="Times New Roman"/>
          <w:color w:val="auto"/>
          <w:sz w:val="20"/>
          <w:szCs w:val="20"/>
        </w:rPr>
        <w:t>ИЗОБРАЗИТЕЛЬНОЕ ИСКУССТВО</w:t>
      </w:r>
    </w:p>
    <w:p w:rsidR="00416B7C" w:rsidRPr="001D1561" w:rsidRDefault="00416B7C" w:rsidP="0043195E">
      <w:pPr>
        <w:pStyle w:val="14"/>
        <w:pageBreakBefore w:val="0"/>
        <w:spacing w:before="340" w:line="240" w:lineRule="auto"/>
        <w:rPr>
          <w:rFonts w:cs="Times New Roman"/>
          <w:color w:val="auto"/>
          <w:sz w:val="20"/>
          <w:szCs w:val="20"/>
        </w:rPr>
      </w:pPr>
      <w:r w:rsidRPr="001D1561">
        <w:rPr>
          <w:rFonts w:cs="Times New Roman"/>
          <w:color w:val="auto"/>
          <w:sz w:val="20"/>
          <w:szCs w:val="20"/>
        </w:rPr>
        <w:t>Пояснительная записка</w:t>
      </w:r>
    </w:p>
    <w:p w:rsidR="00416B7C" w:rsidRPr="001D1561" w:rsidRDefault="00416B7C" w:rsidP="0043195E">
      <w:pPr>
        <w:pStyle w:val="22"/>
        <w:spacing w:before="0" w:line="240" w:lineRule="auto"/>
        <w:rPr>
          <w:rFonts w:cs="Times New Roman"/>
          <w:color w:val="auto"/>
          <w:sz w:val="20"/>
          <w:szCs w:val="20"/>
        </w:rPr>
      </w:pPr>
      <w:r w:rsidRPr="001D1561">
        <w:rPr>
          <w:rFonts w:cs="Times New Roman"/>
          <w:color w:val="auto"/>
          <w:sz w:val="20"/>
          <w:szCs w:val="20"/>
        </w:rPr>
        <w:t>Общая характеристика учебного предмета</w:t>
      </w:r>
      <w:r w:rsidRPr="001D1561">
        <w:rPr>
          <w:rFonts w:cs="Times New Roman"/>
          <w:color w:val="auto"/>
          <w:sz w:val="20"/>
          <w:szCs w:val="20"/>
        </w:rPr>
        <w:br/>
        <w:t>«Изобразительное искусство»</w:t>
      </w:r>
    </w:p>
    <w:p w:rsidR="000B75CB" w:rsidRPr="001D1561" w:rsidRDefault="000B75CB" w:rsidP="0043195E">
      <w:pPr>
        <w:spacing w:line="240" w:lineRule="auto"/>
        <w:ind w:firstLine="426"/>
        <w:rPr>
          <w:rFonts w:cs="Times New Roman"/>
          <w:szCs w:val="20"/>
        </w:rPr>
      </w:pPr>
      <w:r w:rsidRPr="001D1561">
        <w:rPr>
          <w:rFonts w:cs="Times New Roman"/>
          <w:szCs w:val="20"/>
        </w:rPr>
        <w:t>Рабочая программа по изобразительному искусству для  5   класса  соответствует базовому уровню изучения предмета и  составлена на основе:</w:t>
      </w:r>
    </w:p>
    <w:p w:rsidR="000B75CB" w:rsidRPr="001D1561" w:rsidRDefault="000B75CB" w:rsidP="0043195E">
      <w:pPr>
        <w:spacing w:line="240" w:lineRule="auto"/>
        <w:ind w:firstLine="426"/>
        <w:rPr>
          <w:rFonts w:cs="Times New Roman"/>
          <w:szCs w:val="20"/>
        </w:rPr>
      </w:pPr>
      <w:r w:rsidRPr="001D1561">
        <w:rPr>
          <w:rFonts w:cs="Times New Roman"/>
          <w:szCs w:val="20"/>
        </w:rPr>
        <w:t>1.Федерального компонента государственного образовательного стандарта основного общего образования</w:t>
      </w:r>
    </w:p>
    <w:p w:rsidR="000B75CB" w:rsidRPr="001D1561" w:rsidRDefault="000B75CB" w:rsidP="0043195E">
      <w:pPr>
        <w:spacing w:line="240" w:lineRule="auto"/>
        <w:ind w:firstLine="426"/>
        <w:rPr>
          <w:rFonts w:cs="Times New Roman"/>
          <w:szCs w:val="20"/>
        </w:rPr>
      </w:pPr>
      <w:r w:rsidRPr="001D1561">
        <w:rPr>
          <w:rFonts w:cs="Times New Roman"/>
          <w:szCs w:val="20"/>
        </w:rPr>
        <w:t>2. Примерной программы основного общего образования  по  изобразительному искусству</w:t>
      </w:r>
    </w:p>
    <w:p w:rsidR="000B75CB" w:rsidRPr="001D1561" w:rsidRDefault="000B75CB" w:rsidP="0043195E">
      <w:pPr>
        <w:pStyle w:val="affe"/>
        <w:ind w:firstLine="426"/>
        <w:rPr>
          <w:rFonts w:ascii="Times New Roman" w:hAnsi="Times New Roman"/>
          <w:bCs/>
          <w:sz w:val="20"/>
          <w:szCs w:val="20"/>
        </w:rPr>
      </w:pPr>
      <w:r w:rsidRPr="001D1561">
        <w:rPr>
          <w:rFonts w:ascii="Times New Roman" w:hAnsi="Times New Roman"/>
          <w:sz w:val="20"/>
          <w:szCs w:val="20"/>
        </w:rPr>
        <w:t xml:space="preserve"> 3. Программы для общеобразовательных учреждений Изобразительное искусство. 5-9 классы./Игнатьев С.Е. Коваленко П.Ю. Кузин В.С.  .</w:t>
      </w:r>
      <w:r w:rsidRPr="001D1561">
        <w:rPr>
          <w:rFonts w:ascii="Times New Roman" w:hAnsi="Times New Roman"/>
          <w:bCs/>
          <w:sz w:val="20"/>
          <w:szCs w:val="20"/>
        </w:rPr>
        <w:t>– М.:  Дрофа, 2010.</w:t>
      </w:r>
    </w:p>
    <w:p w:rsidR="00416B7C" w:rsidRPr="001D1561" w:rsidRDefault="00416B7C" w:rsidP="0043195E">
      <w:pPr>
        <w:pStyle w:val="22"/>
        <w:keepNext/>
        <w:spacing w:before="187" w:line="240" w:lineRule="auto"/>
        <w:rPr>
          <w:rFonts w:cs="Times New Roman"/>
          <w:color w:val="auto"/>
          <w:sz w:val="20"/>
          <w:szCs w:val="20"/>
        </w:rPr>
      </w:pPr>
      <w:r w:rsidRPr="001D1561">
        <w:rPr>
          <w:rFonts w:cs="Times New Roman"/>
          <w:color w:val="auto"/>
          <w:sz w:val="20"/>
          <w:szCs w:val="20"/>
        </w:rPr>
        <w:t>Цель изучения учебного предмета</w:t>
      </w:r>
      <w:r w:rsidRPr="001D1561">
        <w:rPr>
          <w:rFonts w:cs="Times New Roman"/>
          <w:color w:val="auto"/>
          <w:sz w:val="20"/>
          <w:szCs w:val="20"/>
        </w:rPr>
        <w:br/>
        <w:t>«Изобразительное искусство»</w:t>
      </w:r>
    </w:p>
    <w:p w:rsidR="00416B7C" w:rsidRPr="001D1561" w:rsidRDefault="00416B7C" w:rsidP="0043195E">
      <w:pPr>
        <w:pStyle w:val="a9"/>
        <w:spacing w:line="240" w:lineRule="auto"/>
        <w:rPr>
          <w:rFonts w:cs="Times New Roman"/>
          <w:color w:val="auto"/>
          <w:spacing w:val="-2"/>
        </w:rPr>
      </w:pPr>
      <w:r w:rsidRPr="001D1561">
        <w:rPr>
          <w:rFonts w:cs="Times New Roman"/>
          <w:color w:val="auto"/>
          <w:spacing w:val="-2"/>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1D1561">
        <w:rPr>
          <w:rStyle w:val="ab"/>
          <w:rFonts w:cs="Times New Roman"/>
          <w:color w:val="auto"/>
          <w:spacing w:val="-2"/>
        </w:rPr>
        <w:t>вариативно</w:t>
      </w:r>
      <w:r w:rsidRPr="001D1561">
        <w:rPr>
          <w:rFonts w:cs="Times New Roman"/>
          <w:color w:val="auto"/>
          <w:spacing w:val="-2"/>
        </w:rPr>
        <w:t>).</w:t>
      </w:r>
    </w:p>
    <w:p w:rsidR="00416B7C" w:rsidRPr="001D1561" w:rsidRDefault="00416B7C" w:rsidP="0043195E">
      <w:pPr>
        <w:pStyle w:val="a9"/>
        <w:spacing w:line="240" w:lineRule="auto"/>
        <w:rPr>
          <w:rFonts w:cs="Times New Roman"/>
          <w:color w:val="auto"/>
        </w:rPr>
      </w:pPr>
      <w:r w:rsidRPr="001D1561">
        <w:rPr>
          <w:rFonts w:cs="Times New Roman"/>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416B7C" w:rsidRPr="001D1561" w:rsidRDefault="00416B7C" w:rsidP="0043195E">
      <w:pPr>
        <w:pStyle w:val="31"/>
        <w:spacing w:line="240" w:lineRule="auto"/>
        <w:rPr>
          <w:rFonts w:cs="Times New Roman"/>
          <w:color w:val="auto"/>
          <w:sz w:val="20"/>
          <w:szCs w:val="20"/>
        </w:rPr>
      </w:pPr>
      <w:r w:rsidRPr="001D1561">
        <w:rPr>
          <w:rFonts w:cs="Times New Roman"/>
          <w:color w:val="auto"/>
          <w:sz w:val="20"/>
          <w:szCs w:val="20"/>
        </w:rPr>
        <w:t>Задачами учебного предмета</w:t>
      </w:r>
      <w:r w:rsidRPr="001D1561">
        <w:rPr>
          <w:rFonts w:cs="Times New Roman"/>
          <w:color w:val="auto"/>
          <w:sz w:val="20"/>
          <w:szCs w:val="20"/>
        </w:rPr>
        <w:br/>
        <w:t>«Изобразительное искусство» являются:</w:t>
      </w:r>
    </w:p>
    <w:p w:rsidR="00416B7C" w:rsidRPr="001D1561" w:rsidRDefault="00416B7C" w:rsidP="0043195E">
      <w:pPr>
        <w:pStyle w:val="a"/>
        <w:spacing w:line="240" w:lineRule="auto"/>
        <w:rPr>
          <w:rFonts w:cs="Times New Roman"/>
          <w:color w:val="auto"/>
        </w:rPr>
      </w:pPr>
      <w:r w:rsidRPr="001D1561">
        <w:rPr>
          <w:rFonts w:cs="Times New Roman"/>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16B7C" w:rsidRPr="001D1561" w:rsidRDefault="00416B7C" w:rsidP="0043195E">
      <w:pPr>
        <w:pStyle w:val="a"/>
        <w:spacing w:line="240" w:lineRule="auto"/>
        <w:rPr>
          <w:rFonts w:cs="Times New Roman"/>
          <w:color w:val="auto"/>
        </w:rPr>
      </w:pPr>
      <w:r w:rsidRPr="001D1561">
        <w:rPr>
          <w:rFonts w:cs="Times New Roman"/>
          <w:color w:val="auto"/>
        </w:rPr>
        <w:t>формирование у обучающихся представлений об отечественной и мировой художественной культуре во всём многообразии её видов;</w:t>
      </w:r>
    </w:p>
    <w:p w:rsidR="00416B7C" w:rsidRPr="001D1561" w:rsidRDefault="00416B7C" w:rsidP="0043195E">
      <w:pPr>
        <w:pStyle w:val="a"/>
        <w:spacing w:line="240" w:lineRule="auto"/>
        <w:rPr>
          <w:rFonts w:cs="Times New Roman"/>
          <w:color w:val="auto"/>
        </w:rPr>
      </w:pPr>
      <w:r w:rsidRPr="001D1561">
        <w:rPr>
          <w:rFonts w:cs="Times New Roman"/>
          <w:color w:val="auto"/>
        </w:rPr>
        <w:t>формирование у обучающихся навыков эстетического видения и преобразования мира;</w:t>
      </w:r>
    </w:p>
    <w:p w:rsidR="00416B7C" w:rsidRPr="001D1561" w:rsidRDefault="00416B7C" w:rsidP="0043195E">
      <w:pPr>
        <w:pStyle w:val="a"/>
        <w:spacing w:line="240" w:lineRule="auto"/>
        <w:rPr>
          <w:rFonts w:cs="Times New Roman"/>
          <w:color w:val="auto"/>
        </w:rPr>
      </w:pPr>
      <w:r w:rsidRPr="001D1561">
        <w:rPr>
          <w:rFonts w:cs="Times New Roman"/>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1D1561">
        <w:rPr>
          <w:rStyle w:val="ab"/>
          <w:rFonts w:cs="Times New Roman"/>
          <w:color w:val="auto"/>
        </w:rPr>
        <w:t>вариативно</w:t>
      </w:r>
      <w:r w:rsidRPr="001D1561">
        <w:rPr>
          <w:rFonts w:cs="Times New Roman"/>
          <w:color w:val="auto"/>
        </w:rPr>
        <w:t>);</w:t>
      </w:r>
    </w:p>
    <w:p w:rsidR="00416B7C" w:rsidRPr="001D1561" w:rsidRDefault="00416B7C" w:rsidP="0043195E">
      <w:pPr>
        <w:pStyle w:val="a"/>
        <w:spacing w:line="240" w:lineRule="auto"/>
        <w:rPr>
          <w:rFonts w:cs="Times New Roman"/>
          <w:color w:val="auto"/>
        </w:rPr>
      </w:pPr>
      <w:r w:rsidRPr="001D1561">
        <w:rPr>
          <w:rFonts w:cs="Times New Roman"/>
          <w:color w:val="auto"/>
        </w:rPr>
        <w:t>формирование пространственного мышления и аналитических визуальных способностей;</w:t>
      </w:r>
    </w:p>
    <w:p w:rsidR="00416B7C" w:rsidRPr="001D1561" w:rsidRDefault="00416B7C" w:rsidP="0043195E">
      <w:pPr>
        <w:pStyle w:val="a"/>
        <w:spacing w:line="240" w:lineRule="auto"/>
        <w:rPr>
          <w:rFonts w:cs="Times New Roman"/>
          <w:color w:val="auto"/>
        </w:rPr>
      </w:pPr>
      <w:r w:rsidRPr="001D1561">
        <w:rPr>
          <w:rFonts w:cs="Times New Roman"/>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416B7C" w:rsidRPr="001D1561" w:rsidRDefault="00416B7C" w:rsidP="0043195E">
      <w:pPr>
        <w:pStyle w:val="a"/>
        <w:spacing w:line="240" w:lineRule="auto"/>
        <w:rPr>
          <w:rFonts w:cs="Times New Roman"/>
          <w:color w:val="auto"/>
        </w:rPr>
      </w:pPr>
      <w:r w:rsidRPr="001D1561">
        <w:rPr>
          <w:rFonts w:cs="Times New Roman"/>
          <w:color w:val="auto"/>
        </w:rPr>
        <w:t>развитие наблюдательности, ассоциативного мышления и творческого воображения;</w:t>
      </w:r>
    </w:p>
    <w:p w:rsidR="00416B7C" w:rsidRPr="001D1561" w:rsidRDefault="00416B7C" w:rsidP="0043195E">
      <w:pPr>
        <w:pStyle w:val="a"/>
        <w:spacing w:line="240" w:lineRule="auto"/>
        <w:rPr>
          <w:rFonts w:cs="Times New Roman"/>
          <w:color w:val="auto"/>
        </w:rPr>
      </w:pPr>
      <w:r w:rsidRPr="001D1561">
        <w:rPr>
          <w:rFonts w:cs="Times New Roman"/>
          <w:color w:val="auto"/>
        </w:rPr>
        <w:t>воспитание уважения и любви к цивилизационному наследию России через освоение отечественной художественной культуры;</w:t>
      </w:r>
    </w:p>
    <w:p w:rsidR="00416B7C" w:rsidRPr="001D1561" w:rsidRDefault="00416B7C" w:rsidP="0043195E">
      <w:pPr>
        <w:spacing w:line="240" w:lineRule="auto"/>
        <w:ind w:firstLine="426"/>
        <w:rPr>
          <w:rFonts w:cs="Times New Roman"/>
          <w:szCs w:val="20"/>
        </w:rPr>
      </w:pPr>
      <w:r w:rsidRPr="001D1561">
        <w:rPr>
          <w:rFonts w:cs="Times New Roman"/>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16B7C" w:rsidRPr="001D1561" w:rsidRDefault="00416B7C" w:rsidP="0043195E">
      <w:pPr>
        <w:pStyle w:val="22"/>
        <w:spacing w:line="240" w:lineRule="auto"/>
        <w:rPr>
          <w:rFonts w:cs="Times New Roman"/>
          <w:color w:val="auto"/>
          <w:sz w:val="20"/>
          <w:szCs w:val="20"/>
        </w:rPr>
      </w:pPr>
      <w:r w:rsidRPr="001D1561">
        <w:rPr>
          <w:rFonts w:cs="Times New Roman"/>
          <w:color w:val="auto"/>
          <w:sz w:val="20"/>
          <w:szCs w:val="20"/>
        </w:rPr>
        <w:t xml:space="preserve">Место предмета «Изобразительное искусство» </w:t>
      </w:r>
      <w:r w:rsidRPr="001D1561">
        <w:rPr>
          <w:rFonts w:cs="Times New Roman"/>
          <w:color w:val="auto"/>
          <w:sz w:val="20"/>
          <w:szCs w:val="20"/>
        </w:rPr>
        <w:br/>
        <w:t>в учебном плане</w:t>
      </w:r>
    </w:p>
    <w:p w:rsidR="00416B7C" w:rsidRPr="001D1561" w:rsidRDefault="00416B7C" w:rsidP="0043195E">
      <w:pPr>
        <w:pStyle w:val="a9"/>
        <w:spacing w:line="240" w:lineRule="auto"/>
        <w:rPr>
          <w:rFonts w:cs="Times New Roman"/>
          <w:color w:val="auto"/>
        </w:rPr>
      </w:pPr>
      <w:r w:rsidRPr="001D1561">
        <w:rPr>
          <w:rFonts w:cs="Times New Roman"/>
          <w:color w:val="auto"/>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416B7C" w:rsidRPr="001D1561" w:rsidRDefault="000B75CB" w:rsidP="0043195E">
      <w:pPr>
        <w:pStyle w:val="a9"/>
        <w:spacing w:line="240" w:lineRule="auto"/>
        <w:rPr>
          <w:rFonts w:cs="Times New Roman"/>
          <w:color w:val="auto"/>
        </w:rPr>
      </w:pPr>
      <w:r w:rsidRPr="001D1561">
        <w:rPr>
          <w:rFonts w:cs="Times New Roman"/>
          <w:color w:val="auto"/>
        </w:rPr>
        <w:t>У</w:t>
      </w:r>
      <w:r w:rsidR="00416B7C" w:rsidRPr="001D1561">
        <w:rPr>
          <w:rFonts w:cs="Times New Roman"/>
          <w:color w:val="auto"/>
        </w:rPr>
        <w:t>чебный план 5</w:t>
      </w:r>
      <w:r w:rsidR="00BE0AE5" w:rsidRPr="001D1561">
        <w:rPr>
          <w:rFonts w:cs="Times New Roman"/>
          <w:color w:val="auto"/>
        </w:rPr>
        <w:t>—</w:t>
      </w:r>
      <w:r w:rsidR="00416B7C" w:rsidRPr="001D1561">
        <w:rPr>
          <w:rFonts w:cs="Times New Roman"/>
          <w:color w:val="auto"/>
        </w:rPr>
        <w:t xml:space="preserve">7 классов программы основного общего образования </w:t>
      </w:r>
      <w:r w:rsidRPr="001D1561">
        <w:rPr>
          <w:rFonts w:cs="Times New Roman"/>
          <w:color w:val="auto"/>
        </w:rPr>
        <w:t xml:space="preserve">предполагает количество часов </w:t>
      </w:r>
      <w:r w:rsidR="00416B7C" w:rsidRPr="001D1561">
        <w:rPr>
          <w:rFonts w:cs="Times New Roman"/>
          <w:color w:val="auto"/>
        </w:rPr>
        <w:t xml:space="preserve">в объёме </w:t>
      </w:r>
      <w:r w:rsidRPr="001D1561">
        <w:rPr>
          <w:rFonts w:cs="Times New Roman"/>
          <w:color w:val="auto"/>
        </w:rPr>
        <w:t>102 ,</w:t>
      </w:r>
      <w:r w:rsidR="00416B7C" w:rsidRPr="001D1561">
        <w:rPr>
          <w:rFonts w:cs="Times New Roman"/>
          <w:color w:val="auto"/>
        </w:rPr>
        <w:t xml:space="preserve"> 1 учебного часа в неделю. </w:t>
      </w: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t>Содержание учебного предмета</w:t>
      </w:r>
      <w:r w:rsidRPr="001D1561">
        <w:rPr>
          <w:rFonts w:cs="Times New Roman"/>
          <w:color w:val="auto"/>
          <w:sz w:val="20"/>
          <w:szCs w:val="20"/>
        </w:rPr>
        <w:br/>
        <w:t>«Изобразительное искусство»</w:t>
      </w:r>
    </w:p>
    <w:p w:rsidR="000E28B3" w:rsidRPr="001D1561" w:rsidRDefault="000E28B3" w:rsidP="0043195E">
      <w:pPr>
        <w:pStyle w:val="31"/>
        <w:spacing w:before="57" w:line="240" w:lineRule="auto"/>
        <w:rPr>
          <w:rFonts w:cs="Times New Roman"/>
          <w:color w:val="auto"/>
          <w:sz w:val="20"/>
          <w:szCs w:val="20"/>
        </w:rPr>
      </w:pPr>
      <w:r w:rsidRPr="001D1561">
        <w:rPr>
          <w:rFonts w:cs="Times New Roman"/>
          <w:color w:val="auto"/>
          <w:sz w:val="20"/>
          <w:szCs w:val="20"/>
        </w:rPr>
        <w:t>5 класс</w:t>
      </w:r>
    </w:p>
    <w:p w:rsidR="000E28B3" w:rsidRPr="001D1561" w:rsidRDefault="000E28B3" w:rsidP="0043195E">
      <w:pPr>
        <w:pStyle w:val="affe"/>
        <w:rPr>
          <w:rFonts w:ascii="Times New Roman" w:hAnsi="Times New Roman"/>
          <w:b/>
          <w:sz w:val="20"/>
          <w:szCs w:val="20"/>
        </w:rPr>
      </w:pPr>
      <w:r w:rsidRPr="001D1561">
        <w:rPr>
          <w:rFonts w:ascii="Times New Roman" w:hAnsi="Times New Roman"/>
          <w:b/>
          <w:sz w:val="20"/>
          <w:szCs w:val="20"/>
          <w:lang w:val="en-US"/>
        </w:rPr>
        <w:t>I</w:t>
      </w:r>
      <w:r w:rsidRPr="001D1561">
        <w:rPr>
          <w:rFonts w:ascii="Times New Roman" w:hAnsi="Times New Roman"/>
          <w:b/>
          <w:sz w:val="20"/>
          <w:szCs w:val="20"/>
        </w:rPr>
        <w:t xml:space="preserve"> раздел: Рисование с натуры</w:t>
      </w:r>
      <w:r w:rsidRPr="001D1561">
        <w:rPr>
          <w:rFonts w:ascii="Times New Roman" w:hAnsi="Times New Roman"/>
          <w:sz w:val="20"/>
          <w:szCs w:val="20"/>
        </w:rPr>
        <w:t xml:space="preserve"> ( по представлению, по памяти) </w:t>
      </w:r>
      <w:r w:rsidRPr="001D1561">
        <w:rPr>
          <w:rFonts w:ascii="Times New Roman" w:hAnsi="Times New Roman"/>
          <w:b/>
          <w:sz w:val="20"/>
          <w:szCs w:val="20"/>
        </w:rPr>
        <w:t>объектов окружающего мира. Живопись. Рисунок. (14 часов)</w:t>
      </w:r>
    </w:p>
    <w:p w:rsidR="000E28B3" w:rsidRPr="001D1561" w:rsidRDefault="000E28B3" w:rsidP="0043195E">
      <w:pPr>
        <w:spacing w:line="240" w:lineRule="auto"/>
        <w:rPr>
          <w:rFonts w:cs="Times New Roman"/>
          <w:szCs w:val="20"/>
        </w:rPr>
      </w:pPr>
      <w:r w:rsidRPr="001D1561">
        <w:rPr>
          <w:rFonts w:cs="Times New Roman"/>
          <w:szCs w:val="20"/>
        </w:rPr>
        <w:t>Рисунок осеннего дерева с натуры, по памяти. Изучение строения дерева. Живопись. Жанр пейзажа. Рисование с натуры и по памяти, работа с палитрой, освоение основ цветоведения, смешанные и основные цвета. Работа с трафаретом. Иллюстрация к книге, организация листа в книге (композиция). Анималистика. Рисование с натуры, по памяти, с иллюстрации ( копирование). Анатомия животного, цвет, пластика, образ жизни. Рисование с натуры, по памяти, по  таблице. Анатомия и пластика тела человека. Общее и индивидуальное. Модель. Акварель. Карандаш. Рисование с натуры( игрушки), по памяти, по  таблицам современной техники. Конструкция. Линейный (сквозной) рисунок, светотень. Техника штриха и его культура. Гризайль- как соединение рисунка и живописи. Светотень, цвет. Работа в технике гризайль. Конструкция. Материальность в рисунке. Жанр натюрморта. Рисование с натуры. Карандаш. Линейное (сквозное) построение. Предметы и анализ их формы. Перспектива. Рисунок по представлению из геометрических форм ( карандаш). Развитие аналитических способностей, воображения. Сквозной рисунок, штриховка по форме, конструирование. Рисунок, живопись. Рисование 4-х лиц по одной схеме. Общее и индивидуальное, мимика, возраст, пол. Детский портрет в живописи. Дружеский шарж.</w:t>
      </w:r>
    </w:p>
    <w:p w:rsidR="000E28B3" w:rsidRPr="001D1561" w:rsidRDefault="000E28B3" w:rsidP="0043195E">
      <w:pPr>
        <w:spacing w:line="240" w:lineRule="auto"/>
        <w:jc w:val="center"/>
        <w:rPr>
          <w:rFonts w:cs="Times New Roman"/>
          <w:b/>
          <w:szCs w:val="20"/>
        </w:rPr>
      </w:pPr>
    </w:p>
    <w:p w:rsidR="000E28B3" w:rsidRPr="001D1561" w:rsidRDefault="000E28B3" w:rsidP="0043195E">
      <w:pPr>
        <w:spacing w:line="240" w:lineRule="auto"/>
        <w:jc w:val="center"/>
        <w:rPr>
          <w:rFonts w:cs="Times New Roman"/>
          <w:b/>
          <w:szCs w:val="20"/>
        </w:rPr>
      </w:pPr>
      <w:r w:rsidRPr="001D1561">
        <w:rPr>
          <w:rFonts w:cs="Times New Roman"/>
          <w:b/>
          <w:szCs w:val="20"/>
          <w:lang w:val="en-US"/>
        </w:rPr>
        <w:t>II</w:t>
      </w:r>
      <w:r w:rsidRPr="001D1561">
        <w:rPr>
          <w:rFonts w:cs="Times New Roman"/>
          <w:b/>
          <w:szCs w:val="20"/>
        </w:rPr>
        <w:t xml:space="preserve"> раздел: Тематическое рисование (6 часов)</w:t>
      </w:r>
    </w:p>
    <w:p w:rsidR="000E28B3" w:rsidRPr="001D1561" w:rsidRDefault="000E28B3" w:rsidP="0043195E">
      <w:pPr>
        <w:spacing w:line="240" w:lineRule="auto"/>
        <w:rPr>
          <w:rFonts w:cs="Times New Roman"/>
          <w:szCs w:val="20"/>
        </w:rPr>
      </w:pPr>
      <w:r w:rsidRPr="001D1561">
        <w:rPr>
          <w:rFonts w:cs="Times New Roman"/>
          <w:szCs w:val="20"/>
        </w:rPr>
        <w:t>Знакомство с искусством мультипликации, работой художников в этой области. Освоение художественной техники, ее возможностей. Законы композиции. Знакомство с разнообразием штриха и его возможностями. Тематическое рисование и аппликация. В.Васнецов,  П.Корин, Е.Вучетич, В.Суриков. Патриотизм и история в изобразительном искусстве. Исторический жанр, иллюстрация. Иллюстрация к книге. От эскиза к завершению. Цвет в иллюстрации. Художники –сказочники: В Васнецов, И.Билибин, Ю.Васнецов, Е.Рачев, М.Врубель. Книжная графика. Оформление книги</w:t>
      </w:r>
    </w:p>
    <w:p w:rsidR="000E28B3" w:rsidRPr="001D1561" w:rsidRDefault="000E28B3" w:rsidP="0043195E">
      <w:pPr>
        <w:spacing w:line="240" w:lineRule="auto"/>
        <w:rPr>
          <w:rFonts w:cs="Times New Roman"/>
          <w:szCs w:val="20"/>
        </w:rPr>
      </w:pPr>
    </w:p>
    <w:p w:rsidR="000E28B3" w:rsidRPr="001D1561" w:rsidRDefault="000E28B3" w:rsidP="0043195E">
      <w:pPr>
        <w:spacing w:line="240" w:lineRule="auto"/>
        <w:jc w:val="center"/>
        <w:rPr>
          <w:rFonts w:cs="Times New Roman"/>
          <w:b/>
          <w:szCs w:val="20"/>
        </w:rPr>
      </w:pPr>
    </w:p>
    <w:p w:rsidR="000E28B3" w:rsidRPr="001D1561" w:rsidRDefault="000E28B3" w:rsidP="0043195E">
      <w:pPr>
        <w:spacing w:line="240" w:lineRule="auto"/>
        <w:jc w:val="center"/>
        <w:rPr>
          <w:rFonts w:cs="Times New Roman"/>
          <w:b/>
          <w:szCs w:val="20"/>
        </w:rPr>
      </w:pPr>
      <w:r w:rsidRPr="001D1561">
        <w:rPr>
          <w:rFonts w:cs="Times New Roman"/>
          <w:b/>
          <w:szCs w:val="20"/>
          <w:lang w:val="en-US"/>
        </w:rPr>
        <w:t>III</w:t>
      </w:r>
      <w:r w:rsidRPr="001D1561">
        <w:rPr>
          <w:rFonts w:cs="Times New Roman"/>
          <w:b/>
          <w:szCs w:val="20"/>
        </w:rPr>
        <w:t xml:space="preserve"> раздел: Декоративное рисование. Аппликации, изобразительные техники </w:t>
      </w:r>
    </w:p>
    <w:p w:rsidR="000E28B3" w:rsidRPr="001D1561" w:rsidRDefault="000E28B3" w:rsidP="0043195E">
      <w:pPr>
        <w:spacing w:line="240" w:lineRule="auto"/>
        <w:jc w:val="center"/>
        <w:rPr>
          <w:rFonts w:cs="Times New Roman"/>
          <w:b/>
          <w:szCs w:val="20"/>
        </w:rPr>
      </w:pPr>
      <w:r w:rsidRPr="001D1561">
        <w:rPr>
          <w:rFonts w:cs="Times New Roman"/>
          <w:b/>
          <w:szCs w:val="20"/>
        </w:rPr>
        <w:t>( 11 часов)</w:t>
      </w:r>
    </w:p>
    <w:p w:rsidR="000E28B3" w:rsidRPr="001D1561" w:rsidRDefault="000E28B3" w:rsidP="0043195E">
      <w:pPr>
        <w:spacing w:line="240" w:lineRule="auto"/>
        <w:rPr>
          <w:rFonts w:cs="Times New Roman"/>
          <w:szCs w:val="20"/>
        </w:rPr>
      </w:pPr>
      <w:r w:rsidRPr="001D1561">
        <w:rPr>
          <w:rFonts w:cs="Times New Roman"/>
          <w:szCs w:val="20"/>
        </w:rPr>
        <w:t>Декоративное рисование, отработка живописной техники, « мазок», условность декоративного изображения. Живописная техника, цветоведение, простейшие виды печати. Декоративная роспись разделочной доски. Хохлома. Украшение и стилизация.  Работа с трафаретом. Гжель, Жостово, Скопин, Опошня, Городец. Ковроткачество. Контрастные цвета. Аппликация из цветной бумаги и других материалов. Новый год в жизни человека, в искусстве Овладение способом « набивки» по шаблону, трафарету, знакомство со способами размножения  изображений. Печатная ( тиражная) графика, знакомство с творчеством художников- графиков. Искусство художника книги. История книгопечатания. Работа с текстом, шрифтом. Вспомогательная сетка, ее использование.</w:t>
      </w:r>
    </w:p>
    <w:p w:rsidR="000E28B3" w:rsidRPr="001D1561" w:rsidRDefault="000E28B3" w:rsidP="0043195E">
      <w:pPr>
        <w:spacing w:line="240" w:lineRule="auto"/>
        <w:jc w:val="center"/>
        <w:rPr>
          <w:rFonts w:cs="Times New Roman"/>
          <w:b/>
          <w:szCs w:val="20"/>
        </w:rPr>
      </w:pPr>
      <w:r w:rsidRPr="001D1561">
        <w:rPr>
          <w:rFonts w:cs="Times New Roman"/>
          <w:b/>
          <w:szCs w:val="20"/>
          <w:lang w:val="en-US"/>
        </w:rPr>
        <w:t>IV</w:t>
      </w:r>
      <w:r w:rsidRPr="001D1561">
        <w:rPr>
          <w:rFonts w:cs="Times New Roman"/>
          <w:b/>
          <w:szCs w:val="20"/>
        </w:rPr>
        <w:t xml:space="preserve"> раздел:  Беседы  ( 1 час)</w:t>
      </w:r>
    </w:p>
    <w:p w:rsidR="000E28B3" w:rsidRPr="001D1561" w:rsidRDefault="000E28B3" w:rsidP="0043195E">
      <w:pPr>
        <w:spacing w:line="240" w:lineRule="auto"/>
        <w:rPr>
          <w:rFonts w:cs="Times New Roman"/>
          <w:szCs w:val="20"/>
        </w:rPr>
      </w:pPr>
      <w:r w:rsidRPr="001D1561">
        <w:rPr>
          <w:rFonts w:cs="Times New Roman"/>
          <w:szCs w:val="20"/>
        </w:rPr>
        <w:t>Наблюдение за видимым миром, беседа о перспективе</w:t>
      </w:r>
    </w:p>
    <w:p w:rsidR="000E28B3" w:rsidRPr="001D1561" w:rsidRDefault="000E28B3" w:rsidP="0043195E">
      <w:pPr>
        <w:spacing w:line="240" w:lineRule="auto"/>
        <w:rPr>
          <w:rFonts w:cs="Times New Roman"/>
          <w:szCs w:val="20"/>
        </w:rPr>
      </w:pPr>
    </w:p>
    <w:p w:rsidR="000E28B3" w:rsidRPr="001D1561" w:rsidRDefault="000E28B3" w:rsidP="0043195E">
      <w:pPr>
        <w:spacing w:line="240" w:lineRule="auto"/>
        <w:jc w:val="center"/>
        <w:rPr>
          <w:rFonts w:cs="Times New Roman"/>
          <w:b/>
          <w:szCs w:val="20"/>
        </w:rPr>
      </w:pPr>
      <w:r w:rsidRPr="001D1561">
        <w:rPr>
          <w:rFonts w:cs="Times New Roman"/>
          <w:b/>
          <w:szCs w:val="20"/>
          <w:lang w:val="en-US"/>
        </w:rPr>
        <w:t>V</w:t>
      </w:r>
      <w:r w:rsidRPr="001D1561">
        <w:rPr>
          <w:rFonts w:cs="Times New Roman"/>
          <w:b/>
          <w:szCs w:val="20"/>
        </w:rPr>
        <w:t xml:space="preserve"> раздел: Тренировочные упражнения (2 часа)</w:t>
      </w:r>
    </w:p>
    <w:p w:rsidR="000E28B3" w:rsidRPr="001D1561" w:rsidRDefault="000E28B3" w:rsidP="0043195E">
      <w:pPr>
        <w:spacing w:line="240" w:lineRule="auto"/>
        <w:rPr>
          <w:rFonts w:cs="Times New Roman"/>
          <w:szCs w:val="20"/>
        </w:rPr>
      </w:pPr>
      <w:r w:rsidRPr="001D1561">
        <w:rPr>
          <w:rFonts w:cs="Times New Roman"/>
          <w:szCs w:val="20"/>
        </w:rPr>
        <w:t>Живопись, изучение основ цветоведения, смешанные и основные цвета, спектр. Лепка из пластилина. Пропорции лица. Жанр портрета в изобразительном искусстве.</w:t>
      </w:r>
    </w:p>
    <w:p w:rsidR="00416B7C" w:rsidRPr="001D1561" w:rsidRDefault="000E28B3" w:rsidP="0043195E">
      <w:pPr>
        <w:pStyle w:val="31"/>
        <w:spacing w:before="454" w:line="240" w:lineRule="auto"/>
        <w:rPr>
          <w:rFonts w:cs="Times New Roman"/>
          <w:color w:val="auto"/>
          <w:sz w:val="20"/>
          <w:szCs w:val="20"/>
        </w:rPr>
      </w:pPr>
      <w:r w:rsidRPr="001D1561">
        <w:rPr>
          <w:rFonts w:cs="Times New Roman"/>
          <w:color w:val="auto"/>
          <w:sz w:val="20"/>
          <w:szCs w:val="20"/>
        </w:rPr>
        <w:t>6 класс</w:t>
      </w:r>
    </w:p>
    <w:p w:rsidR="000E28B3" w:rsidRPr="001D1561" w:rsidRDefault="000E28B3" w:rsidP="00A271EC">
      <w:pPr>
        <w:pStyle w:val="aff4"/>
        <w:widowControl/>
        <w:numPr>
          <w:ilvl w:val="0"/>
          <w:numId w:val="100"/>
        </w:numPr>
        <w:autoSpaceDE/>
        <w:autoSpaceDN/>
        <w:spacing w:before="0"/>
        <w:contextualSpacing/>
        <w:rPr>
          <w:b/>
          <w:i/>
          <w:sz w:val="20"/>
          <w:szCs w:val="20"/>
          <w:lang w:val="ru-RU"/>
        </w:rPr>
      </w:pPr>
      <w:r w:rsidRPr="001D1561">
        <w:rPr>
          <w:b/>
          <w:i/>
          <w:sz w:val="20"/>
          <w:szCs w:val="20"/>
          <w:lang w:val="ru-RU"/>
        </w:rPr>
        <w:t xml:space="preserve">Рисование с натуры (рисунок, живопись)     </w:t>
      </w:r>
    </w:p>
    <w:p w:rsidR="000E28B3" w:rsidRPr="001D1561" w:rsidRDefault="000E28B3" w:rsidP="0043195E">
      <w:pPr>
        <w:spacing w:line="240" w:lineRule="auto"/>
        <w:rPr>
          <w:rFonts w:cs="Times New Roman"/>
          <w:szCs w:val="20"/>
        </w:rPr>
      </w:pPr>
      <w:r w:rsidRPr="001D1561">
        <w:rPr>
          <w:rFonts w:cs="Times New Roman"/>
          <w:spacing w:val="-3"/>
          <w:szCs w:val="20"/>
        </w:rPr>
        <w:t xml:space="preserve">Рисование отдельных предметов быта, школьного </w:t>
      </w:r>
      <w:r w:rsidRPr="001D1561">
        <w:rPr>
          <w:rFonts w:cs="Times New Roman"/>
          <w:spacing w:val="-5"/>
          <w:szCs w:val="20"/>
        </w:rPr>
        <w:t xml:space="preserve">обихода, предметов декоративного искусства и их групп </w:t>
      </w:r>
      <w:r w:rsidRPr="001D1561">
        <w:rPr>
          <w:rFonts w:cs="Times New Roman"/>
          <w:spacing w:val="-4"/>
          <w:szCs w:val="20"/>
        </w:rPr>
        <w:t>(натюрмортов) с натуры, а также по памяти и по пред</w:t>
      </w:r>
      <w:r w:rsidRPr="001D1561">
        <w:rPr>
          <w:rFonts w:cs="Times New Roman"/>
          <w:spacing w:val="-4"/>
          <w:szCs w:val="20"/>
        </w:rPr>
        <w:softHyphen/>
      </w:r>
      <w:r w:rsidRPr="001D1561">
        <w:rPr>
          <w:rFonts w:cs="Times New Roman"/>
          <w:spacing w:val="-2"/>
          <w:szCs w:val="20"/>
        </w:rPr>
        <w:t>ставлению с использованием правил перспективы, све</w:t>
      </w:r>
      <w:r w:rsidRPr="001D1561">
        <w:rPr>
          <w:rFonts w:cs="Times New Roman"/>
          <w:spacing w:val="-2"/>
          <w:szCs w:val="20"/>
        </w:rPr>
        <w:softHyphen/>
      </w:r>
      <w:r w:rsidRPr="001D1561">
        <w:rPr>
          <w:rFonts w:cs="Times New Roman"/>
          <w:spacing w:val="-1"/>
          <w:szCs w:val="20"/>
        </w:rPr>
        <w:t>тотени, цветоведения, живописной грамоты, компози</w:t>
      </w:r>
      <w:r w:rsidRPr="001D1561">
        <w:rPr>
          <w:rFonts w:cs="Times New Roman"/>
          <w:spacing w:val="-1"/>
          <w:szCs w:val="20"/>
        </w:rPr>
        <w:softHyphen/>
      </w:r>
      <w:r w:rsidRPr="001D1561">
        <w:rPr>
          <w:rFonts w:cs="Times New Roman"/>
          <w:spacing w:val="-6"/>
          <w:szCs w:val="20"/>
        </w:rPr>
        <w:t>ции.</w:t>
      </w:r>
    </w:p>
    <w:p w:rsidR="000E28B3" w:rsidRPr="001D1561" w:rsidRDefault="000E28B3" w:rsidP="0043195E">
      <w:pPr>
        <w:spacing w:line="240" w:lineRule="auto"/>
        <w:rPr>
          <w:rFonts w:cs="Times New Roman"/>
          <w:spacing w:val="-1"/>
          <w:szCs w:val="20"/>
        </w:rPr>
      </w:pPr>
      <w:r w:rsidRPr="001D1561">
        <w:rPr>
          <w:rFonts w:cs="Times New Roman"/>
          <w:spacing w:val="-3"/>
          <w:szCs w:val="20"/>
        </w:rPr>
        <w:t>Рисование с натуры, а также по памяти и представ</w:t>
      </w:r>
      <w:r w:rsidRPr="001D1561">
        <w:rPr>
          <w:rFonts w:cs="Times New Roman"/>
          <w:spacing w:val="-3"/>
          <w:szCs w:val="20"/>
        </w:rPr>
        <w:softHyphen/>
        <w:t xml:space="preserve">лению фигуры человека, животных, птиц. Передача в </w:t>
      </w:r>
      <w:r w:rsidRPr="001D1561">
        <w:rPr>
          <w:rFonts w:cs="Times New Roman"/>
          <w:szCs w:val="20"/>
        </w:rPr>
        <w:t xml:space="preserve">рисунках гармонии цветовых отношений средствами </w:t>
      </w:r>
      <w:r w:rsidRPr="001D1561">
        <w:rPr>
          <w:rFonts w:cs="Times New Roman"/>
          <w:spacing w:val="-1"/>
          <w:szCs w:val="20"/>
        </w:rPr>
        <w:t>цвета. Передача эмоционально-эстетического отноше</w:t>
      </w:r>
      <w:r w:rsidRPr="001D1561">
        <w:rPr>
          <w:rFonts w:cs="Times New Roman"/>
          <w:spacing w:val="-1"/>
          <w:szCs w:val="20"/>
        </w:rPr>
        <w:softHyphen/>
      </w:r>
      <w:r w:rsidRPr="001D1561">
        <w:rPr>
          <w:rFonts w:cs="Times New Roman"/>
          <w:spacing w:val="-3"/>
          <w:szCs w:val="20"/>
        </w:rPr>
        <w:t xml:space="preserve">ния к изображаемым объектам и чувства восхищения </w:t>
      </w:r>
      <w:r w:rsidRPr="001D1561">
        <w:rPr>
          <w:rFonts w:cs="Times New Roman"/>
          <w:spacing w:val="-2"/>
          <w:szCs w:val="20"/>
        </w:rPr>
        <w:t xml:space="preserve">красотой их формы, пропорций, очертаний, цветовой </w:t>
      </w:r>
      <w:r w:rsidRPr="001D1561">
        <w:rPr>
          <w:rFonts w:cs="Times New Roman"/>
          <w:spacing w:val="-1"/>
          <w:szCs w:val="20"/>
        </w:rPr>
        <w:t>окраски. Воспитание уважения к труду.</w:t>
      </w:r>
    </w:p>
    <w:p w:rsidR="000E28B3" w:rsidRPr="001D1561" w:rsidRDefault="000E28B3" w:rsidP="00A271EC">
      <w:pPr>
        <w:pStyle w:val="aff4"/>
        <w:widowControl/>
        <w:numPr>
          <w:ilvl w:val="0"/>
          <w:numId w:val="100"/>
        </w:numPr>
        <w:autoSpaceDE/>
        <w:autoSpaceDN/>
        <w:spacing w:before="0"/>
        <w:contextualSpacing/>
        <w:rPr>
          <w:b/>
          <w:i/>
          <w:sz w:val="20"/>
          <w:szCs w:val="20"/>
        </w:rPr>
      </w:pPr>
      <w:r w:rsidRPr="001D1561">
        <w:rPr>
          <w:b/>
          <w:i/>
          <w:sz w:val="20"/>
          <w:szCs w:val="20"/>
        </w:rPr>
        <w:t xml:space="preserve">Рисование на темы и иллюстрирование  </w:t>
      </w:r>
    </w:p>
    <w:p w:rsidR="000E28B3" w:rsidRPr="001D1561" w:rsidRDefault="000E28B3" w:rsidP="0043195E">
      <w:pPr>
        <w:spacing w:line="240" w:lineRule="auto"/>
        <w:rPr>
          <w:rFonts w:cs="Times New Roman"/>
          <w:szCs w:val="20"/>
        </w:rPr>
      </w:pPr>
      <w:r w:rsidRPr="001D1561">
        <w:rPr>
          <w:rFonts w:cs="Times New Roman"/>
          <w:spacing w:val="6"/>
          <w:szCs w:val="20"/>
        </w:rPr>
        <w:t xml:space="preserve">Рисование на темы окружающей жизни на основе </w:t>
      </w:r>
      <w:r w:rsidRPr="001D1561">
        <w:rPr>
          <w:rFonts w:cs="Times New Roman"/>
          <w:spacing w:val="3"/>
          <w:szCs w:val="20"/>
        </w:rPr>
        <w:t xml:space="preserve">наблюдений или по воображению и иллюстрирование </w:t>
      </w:r>
      <w:r w:rsidRPr="001D1561">
        <w:rPr>
          <w:rFonts w:cs="Times New Roman"/>
          <w:szCs w:val="20"/>
        </w:rPr>
        <w:t>литературных произведений (с предварите льным  выполнением</w:t>
      </w:r>
      <w:r w:rsidRPr="001D1561">
        <w:rPr>
          <w:rFonts w:cs="Times New Roman"/>
          <w:spacing w:val="-2"/>
          <w:szCs w:val="20"/>
        </w:rPr>
        <w:t xml:space="preserve"> набросков и зарисовок с натуры по заданию </w:t>
      </w:r>
      <w:r w:rsidRPr="001D1561">
        <w:rPr>
          <w:rFonts w:cs="Times New Roman"/>
          <w:spacing w:val="-3"/>
          <w:szCs w:val="20"/>
        </w:rPr>
        <w:t xml:space="preserve">учителя). Раскрытие в рисунке действия, выразительная </w:t>
      </w:r>
      <w:r w:rsidRPr="001D1561">
        <w:rPr>
          <w:rFonts w:cs="Times New Roman"/>
          <w:spacing w:val="-1"/>
          <w:szCs w:val="20"/>
        </w:rPr>
        <w:t xml:space="preserve">передана характерного, главного в  сюжете, передача </w:t>
      </w:r>
      <w:r w:rsidRPr="001D1561">
        <w:rPr>
          <w:rFonts w:cs="Times New Roman"/>
          <w:spacing w:val="2"/>
          <w:szCs w:val="20"/>
        </w:rPr>
        <w:t>эмоционально-эстетического отношения к изображае</w:t>
      </w:r>
      <w:r w:rsidRPr="001D1561">
        <w:rPr>
          <w:rFonts w:cs="Times New Roman"/>
          <w:spacing w:val="2"/>
          <w:szCs w:val="20"/>
        </w:rPr>
        <w:softHyphen/>
      </w:r>
      <w:r w:rsidRPr="001D1561">
        <w:rPr>
          <w:rFonts w:cs="Times New Roman"/>
          <w:spacing w:val="1"/>
          <w:szCs w:val="20"/>
        </w:rPr>
        <w:t>мому сюжету, персонажам. Использование в тематических рисунках простейших законов перспективы, компози</w:t>
      </w:r>
      <w:r w:rsidRPr="001D1561">
        <w:rPr>
          <w:rFonts w:cs="Times New Roman"/>
          <w:spacing w:val="-1"/>
          <w:szCs w:val="20"/>
        </w:rPr>
        <w:t>ции, конструктивного строения  предметов. Ис</w:t>
      </w:r>
      <w:r w:rsidRPr="001D1561">
        <w:rPr>
          <w:rFonts w:cs="Times New Roman"/>
          <w:spacing w:val="-1"/>
          <w:szCs w:val="20"/>
        </w:rPr>
        <w:softHyphen/>
      </w:r>
      <w:r w:rsidRPr="001D1561">
        <w:rPr>
          <w:rFonts w:cs="Times New Roman"/>
          <w:szCs w:val="20"/>
        </w:rPr>
        <w:t xml:space="preserve">пользование цвета как средства передачи настроения, </w:t>
      </w:r>
      <w:r w:rsidRPr="001D1561">
        <w:rPr>
          <w:rFonts w:cs="Times New Roman"/>
          <w:spacing w:val="-2"/>
          <w:szCs w:val="20"/>
        </w:rPr>
        <w:t xml:space="preserve">переживаний, вызываемых изображаемыми объектами и </w:t>
      </w:r>
      <w:r w:rsidRPr="001D1561">
        <w:rPr>
          <w:rFonts w:cs="Times New Roman"/>
          <w:szCs w:val="20"/>
        </w:rPr>
        <w:t>сюжетами, осознание прекрасного в объектах и явлени</w:t>
      </w:r>
      <w:r w:rsidRPr="001D1561">
        <w:rPr>
          <w:rFonts w:cs="Times New Roman"/>
          <w:szCs w:val="20"/>
        </w:rPr>
        <w:softHyphen/>
      </w:r>
      <w:r w:rsidRPr="001D1561">
        <w:rPr>
          <w:rFonts w:cs="Times New Roman"/>
          <w:spacing w:val="-4"/>
          <w:szCs w:val="20"/>
        </w:rPr>
        <w:t>ях действительности.</w:t>
      </w:r>
    </w:p>
    <w:p w:rsidR="000E28B3" w:rsidRPr="001D1561" w:rsidRDefault="000E28B3" w:rsidP="0043195E">
      <w:pPr>
        <w:spacing w:line="240" w:lineRule="auto"/>
        <w:rPr>
          <w:rFonts w:cs="Times New Roman"/>
          <w:szCs w:val="20"/>
        </w:rPr>
      </w:pPr>
      <w:r w:rsidRPr="001D1561">
        <w:rPr>
          <w:rFonts w:cs="Times New Roman"/>
          <w:spacing w:val="-4"/>
          <w:szCs w:val="20"/>
        </w:rPr>
        <w:t>Необходимо продолжать обучать школьников спосо</w:t>
      </w:r>
      <w:r w:rsidRPr="001D1561">
        <w:rPr>
          <w:rFonts w:cs="Times New Roman"/>
          <w:spacing w:val="-4"/>
          <w:szCs w:val="20"/>
        </w:rPr>
        <w:softHyphen/>
        <w:t>бам передачи движения в рисунке (движения из картин</w:t>
      </w:r>
      <w:r w:rsidRPr="001D1561">
        <w:rPr>
          <w:rFonts w:cs="Times New Roman"/>
          <w:spacing w:val="-4"/>
          <w:szCs w:val="20"/>
        </w:rPr>
        <w:softHyphen/>
      </w:r>
      <w:r w:rsidRPr="001D1561">
        <w:rPr>
          <w:rFonts w:cs="Times New Roman"/>
          <w:spacing w:val="-3"/>
          <w:szCs w:val="20"/>
        </w:rPr>
        <w:t xml:space="preserve">ной плоскости на зрителя, движения в глубь плоскости, </w:t>
      </w:r>
      <w:r w:rsidRPr="001D1561">
        <w:rPr>
          <w:rFonts w:cs="Times New Roman"/>
          <w:szCs w:val="20"/>
        </w:rPr>
        <w:t>движения по диагонали, по кругу, передача ритма).</w:t>
      </w:r>
    </w:p>
    <w:p w:rsidR="000E28B3" w:rsidRPr="001D1561" w:rsidRDefault="000E28B3" w:rsidP="0043195E">
      <w:pPr>
        <w:spacing w:line="240" w:lineRule="auto"/>
        <w:rPr>
          <w:rFonts w:cs="Times New Roman"/>
          <w:szCs w:val="20"/>
        </w:rPr>
      </w:pPr>
      <w:r w:rsidRPr="001D1561">
        <w:rPr>
          <w:rFonts w:cs="Times New Roman"/>
          <w:szCs w:val="20"/>
        </w:rPr>
        <w:t>Обращается внимание на развитие умения изображать пейзаж по литературному описанию.</w:t>
      </w:r>
    </w:p>
    <w:p w:rsidR="000E28B3" w:rsidRPr="001D1561" w:rsidRDefault="000E28B3" w:rsidP="0043195E">
      <w:pPr>
        <w:spacing w:line="240" w:lineRule="auto"/>
        <w:rPr>
          <w:rFonts w:cs="Times New Roman"/>
          <w:szCs w:val="20"/>
        </w:rPr>
      </w:pPr>
      <w:r w:rsidRPr="001D1561">
        <w:rPr>
          <w:rFonts w:cs="Times New Roman"/>
          <w:szCs w:val="20"/>
        </w:rPr>
        <w:t>Дальнейшее развитие знаний, умений и навыков, сформированных в предыдущие годы.</w:t>
      </w:r>
    </w:p>
    <w:p w:rsidR="000E28B3" w:rsidRPr="001D1561" w:rsidRDefault="000E28B3" w:rsidP="00A271EC">
      <w:pPr>
        <w:pStyle w:val="aff4"/>
        <w:widowControl/>
        <w:numPr>
          <w:ilvl w:val="0"/>
          <w:numId w:val="100"/>
        </w:numPr>
        <w:autoSpaceDE/>
        <w:autoSpaceDN/>
        <w:spacing w:before="0"/>
        <w:contextualSpacing/>
        <w:rPr>
          <w:b/>
          <w:i/>
          <w:sz w:val="20"/>
          <w:szCs w:val="20"/>
        </w:rPr>
      </w:pPr>
      <w:r w:rsidRPr="001D1561">
        <w:rPr>
          <w:b/>
          <w:i/>
          <w:sz w:val="20"/>
          <w:szCs w:val="20"/>
        </w:rPr>
        <w:t xml:space="preserve">Декоративная работа  </w:t>
      </w:r>
    </w:p>
    <w:p w:rsidR="000E28B3" w:rsidRPr="001D1561" w:rsidRDefault="000E28B3" w:rsidP="0043195E">
      <w:pPr>
        <w:spacing w:line="240" w:lineRule="auto"/>
        <w:rPr>
          <w:rFonts w:cs="Times New Roman"/>
          <w:spacing w:val="3"/>
          <w:szCs w:val="20"/>
        </w:rPr>
      </w:pPr>
      <w:r w:rsidRPr="001D1561">
        <w:rPr>
          <w:rFonts w:cs="Times New Roman"/>
          <w:spacing w:val="5"/>
          <w:szCs w:val="20"/>
        </w:rPr>
        <w:t xml:space="preserve">Систематизация знаний о народном и современном </w:t>
      </w:r>
      <w:r w:rsidRPr="001D1561">
        <w:rPr>
          <w:rFonts w:cs="Times New Roman"/>
          <w:spacing w:val="6"/>
          <w:szCs w:val="20"/>
        </w:rPr>
        <w:t>декоративно-прикладном искусстве, дальнейшее развитие де</w:t>
      </w:r>
      <w:r w:rsidRPr="001D1561">
        <w:rPr>
          <w:rFonts w:cs="Times New Roman"/>
          <w:szCs w:val="20"/>
        </w:rPr>
        <w:t xml:space="preserve">коративного   творчества   учащихся,   углубление </w:t>
      </w:r>
      <w:r w:rsidRPr="001D1561">
        <w:rPr>
          <w:rFonts w:cs="Times New Roman"/>
          <w:spacing w:val="7"/>
          <w:szCs w:val="20"/>
        </w:rPr>
        <w:t>представления о народном искусстве как специфическом</w:t>
      </w:r>
      <w:r w:rsidRPr="001D1561">
        <w:rPr>
          <w:rFonts w:cs="Times New Roman"/>
          <w:spacing w:val="3"/>
          <w:szCs w:val="20"/>
        </w:rPr>
        <w:t xml:space="preserve"> народного творчества в системе культуры. </w:t>
      </w:r>
    </w:p>
    <w:p w:rsidR="000E28B3" w:rsidRPr="001D1561" w:rsidRDefault="000E28B3" w:rsidP="0043195E">
      <w:pPr>
        <w:spacing w:line="240" w:lineRule="auto"/>
        <w:rPr>
          <w:rFonts w:cs="Times New Roman"/>
          <w:szCs w:val="20"/>
        </w:rPr>
      </w:pPr>
      <w:r w:rsidRPr="001D1561">
        <w:rPr>
          <w:rFonts w:cs="Times New Roman"/>
          <w:spacing w:val="3"/>
          <w:szCs w:val="20"/>
        </w:rPr>
        <w:t>С</w:t>
      </w:r>
      <w:r w:rsidRPr="001D1561">
        <w:rPr>
          <w:rFonts w:cs="Times New Roman"/>
          <w:spacing w:val="4"/>
          <w:szCs w:val="20"/>
        </w:rPr>
        <w:t>опоставление с целью выявления общих национальн</w:t>
      </w:r>
      <w:r w:rsidRPr="001D1561">
        <w:rPr>
          <w:rFonts w:cs="Times New Roman"/>
          <w:spacing w:val="-1"/>
          <w:szCs w:val="20"/>
        </w:rPr>
        <w:t>ых черт двух типов творчества — профессиональ</w:t>
      </w:r>
      <w:r w:rsidRPr="001D1561">
        <w:rPr>
          <w:rFonts w:cs="Times New Roman"/>
          <w:spacing w:val="-1"/>
          <w:szCs w:val="20"/>
        </w:rPr>
        <w:softHyphen/>
      </w:r>
      <w:r w:rsidRPr="001D1561">
        <w:rPr>
          <w:rFonts w:cs="Times New Roman"/>
          <w:spacing w:val="4"/>
          <w:szCs w:val="20"/>
        </w:rPr>
        <w:t>ных русских художников в области живописи и народ</w:t>
      </w:r>
      <w:r w:rsidRPr="001D1561">
        <w:rPr>
          <w:rFonts w:cs="Times New Roman"/>
          <w:spacing w:val="4"/>
          <w:szCs w:val="20"/>
        </w:rPr>
        <w:softHyphen/>
      </w:r>
      <w:r w:rsidRPr="001D1561">
        <w:rPr>
          <w:rFonts w:cs="Times New Roman"/>
          <w:spacing w:val="-2"/>
          <w:szCs w:val="20"/>
        </w:rPr>
        <w:t>ных мастеров.</w:t>
      </w:r>
    </w:p>
    <w:p w:rsidR="000E28B3" w:rsidRPr="001D1561" w:rsidRDefault="000E28B3" w:rsidP="0043195E">
      <w:pPr>
        <w:spacing w:line="240" w:lineRule="auto"/>
        <w:rPr>
          <w:rFonts w:cs="Times New Roman"/>
          <w:szCs w:val="20"/>
        </w:rPr>
      </w:pPr>
      <w:r w:rsidRPr="001D1561">
        <w:rPr>
          <w:rFonts w:cs="Times New Roman"/>
          <w:spacing w:val="-1"/>
          <w:szCs w:val="20"/>
        </w:rPr>
        <w:t xml:space="preserve">Введение в художественно-содержательный анализ </w:t>
      </w:r>
      <w:r w:rsidRPr="001D1561">
        <w:rPr>
          <w:rFonts w:cs="Times New Roman"/>
          <w:spacing w:val="2"/>
          <w:szCs w:val="20"/>
        </w:rPr>
        <w:t>произведений декоративно- прикладного искусства понятия</w:t>
      </w:r>
      <w:r w:rsidRPr="001D1561">
        <w:rPr>
          <w:rFonts w:cs="Times New Roman"/>
          <w:spacing w:val="-1"/>
          <w:szCs w:val="20"/>
        </w:rPr>
        <w:t>ансамблевости: гармония и соподчинение предметов домашнего обихода в интерьере крестьянской избы</w:t>
      </w:r>
      <w:r w:rsidRPr="001D1561">
        <w:rPr>
          <w:rFonts w:cs="Times New Roman"/>
          <w:szCs w:val="20"/>
        </w:rPr>
        <w:t>, элементов ансамбля народного костюма.</w:t>
      </w:r>
    </w:p>
    <w:p w:rsidR="000E28B3" w:rsidRPr="001D1561" w:rsidRDefault="000E28B3" w:rsidP="0043195E">
      <w:pPr>
        <w:spacing w:line="240" w:lineRule="auto"/>
        <w:rPr>
          <w:rFonts w:cs="Times New Roman"/>
          <w:szCs w:val="20"/>
        </w:rPr>
      </w:pPr>
      <w:r w:rsidRPr="001D1561">
        <w:rPr>
          <w:rFonts w:cs="Times New Roman"/>
          <w:spacing w:val="4"/>
          <w:szCs w:val="20"/>
        </w:rPr>
        <w:t>Совершенствование умения самостоятельно состав</w:t>
      </w:r>
      <w:r w:rsidRPr="001D1561">
        <w:rPr>
          <w:rFonts w:cs="Times New Roman"/>
          <w:spacing w:val="4"/>
          <w:szCs w:val="20"/>
        </w:rPr>
        <w:softHyphen/>
      </w:r>
      <w:r w:rsidRPr="001D1561">
        <w:rPr>
          <w:rFonts w:cs="Times New Roman"/>
          <w:szCs w:val="20"/>
        </w:rPr>
        <w:t xml:space="preserve">лять эскизы декоративного оформления предметов быта </w:t>
      </w:r>
      <w:r w:rsidRPr="001D1561">
        <w:rPr>
          <w:rFonts w:cs="Times New Roman"/>
          <w:spacing w:val="2"/>
          <w:szCs w:val="20"/>
        </w:rPr>
        <w:t xml:space="preserve">на основе обобщения форм растительного и животного </w:t>
      </w:r>
      <w:r w:rsidRPr="001D1561">
        <w:rPr>
          <w:rFonts w:cs="Times New Roman"/>
          <w:spacing w:val="-7"/>
          <w:szCs w:val="20"/>
        </w:rPr>
        <w:t>мира.</w:t>
      </w:r>
    </w:p>
    <w:p w:rsidR="000E28B3" w:rsidRPr="001D1561" w:rsidRDefault="000E28B3" w:rsidP="00A271EC">
      <w:pPr>
        <w:pStyle w:val="aff4"/>
        <w:widowControl/>
        <w:numPr>
          <w:ilvl w:val="0"/>
          <w:numId w:val="100"/>
        </w:numPr>
        <w:autoSpaceDE/>
        <w:autoSpaceDN/>
        <w:spacing w:before="0"/>
        <w:contextualSpacing/>
        <w:rPr>
          <w:b/>
          <w:i/>
          <w:sz w:val="20"/>
          <w:szCs w:val="20"/>
        </w:rPr>
      </w:pPr>
      <w:r w:rsidRPr="001D1561">
        <w:rPr>
          <w:b/>
          <w:i/>
          <w:spacing w:val="3"/>
          <w:sz w:val="20"/>
          <w:szCs w:val="20"/>
        </w:rPr>
        <w:t xml:space="preserve">Аппликация   </w:t>
      </w:r>
    </w:p>
    <w:p w:rsidR="000E28B3" w:rsidRPr="001D1561" w:rsidRDefault="000E28B3" w:rsidP="0043195E">
      <w:pPr>
        <w:spacing w:line="240" w:lineRule="auto"/>
        <w:rPr>
          <w:rFonts w:cs="Times New Roman"/>
          <w:szCs w:val="20"/>
        </w:rPr>
      </w:pPr>
      <w:r w:rsidRPr="001D1561">
        <w:rPr>
          <w:rFonts w:cs="Times New Roman"/>
          <w:spacing w:val="-5"/>
          <w:szCs w:val="20"/>
        </w:rPr>
        <w:t>Индивидуальное и коллективное составление сюжет</w:t>
      </w:r>
      <w:r w:rsidRPr="001D1561">
        <w:rPr>
          <w:rFonts w:cs="Times New Roman"/>
          <w:spacing w:val="-5"/>
          <w:szCs w:val="20"/>
        </w:rPr>
        <w:softHyphen/>
      </w:r>
      <w:r w:rsidRPr="001D1561">
        <w:rPr>
          <w:rFonts w:cs="Times New Roman"/>
          <w:spacing w:val="-2"/>
          <w:szCs w:val="20"/>
        </w:rPr>
        <w:t>ных композиций и декоративных работ в технике кол</w:t>
      </w:r>
      <w:r w:rsidRPr="001D1561">
        <w:rPr>
          <w:rFonts w:cs="Times New Roman"/>
          <w:spacing w:val="-2"/>
          <w:szCs w:val="20"/>
        </w:rPr>
        <w:softHyphen/>
      </w:r>
      <w:r w:rsidRPr="001D1561">
        <w:rPr>
          <w:rFonts w:cs="Times New Roman"/>
          <w:szCs w:val="20"/>
        </w:rPr>
        <w:t>лажа и в форме панно по заданиям тематического рисо</w:t>
      </w:r>
      <w:r w:rsidRPr="001D1561">
        <w:rPr>
          <w:rFonts w:cs="Times New Roman"/>
          <w:szCs w:val="20"/>
        </w:rPr>
        <w:softHyphen/>
      </w:r>
      <w:r w:rsidRPr="001D1561">
        <w:rPr>
          <w:rFonts w:cs="Times New Roman"/>
          <w:spacing w:val="-4"/>
          <w:szCs w:val="20"/>
        </w:rPr>
        <w:t>вания.</w:t>
      </w:r>
    </w:p>
    <w:p w:rsidR="000E28B3" w:rsidRPr="001D1561" w:rsidRDefault="000E28B3" w:rsidP="00A271EC">
      <w:pPr>
        <w:pStyle w:val="aff4"/>
        <w:widowControl/>
        <w:numPr>
          <w:ilvl w:val="0"/>
          <w:numId w:val="100"/>
        </w:numPr>
        <w:autoSpaceDE/>
        <w:autoSpaceDN/>
        <w:spacing w:before="0"/>
        <w:contextualSpacing/>
        <w:rPr>
          <w:b/>
          <w:i/>
          <w:sz w:val="20"/>
          <w:szCs w:val="20"/>
          <w:lang w:val="ru-RU"/>
        </w:rPr>
      </w:pPr>
      <w:r w:rsidRPr="001D1561">
        <w:rPr>
          <w:b/>
          <w:i/>
          <w:spacing w:val="-2"/>
          <w:sz w:val="20"/>
          <w:szCs w:val="20"/>
          <w:lang w:val="ru-RU"/>
        </w:rPr>
        <w:t xml:space="preserve">Беседы об изобразительном искусстве </w:t>
      </w:r>
      <w:r w:rsidRPr="001D1561">
        <w:rPr>
          <w:b/>
          <w:i/>
          <w:spacing w:val="-1"/>
          <w:sz w:val="20"/>
          <w:szCs w:val="20"/>
          <w:lang w:val="ru-RU"/>
        </w:rPr>
        <w:t xml:space="preserve">и красоте вокруг нас   </w:t>
      </w:r>
    </w:p>
    <w:p w:rsidR="000E28B3" w:rsidRPr="001D1561" w:rsidRDefault="000E28B3" w:rsidP="0043195E">
      <w:pPr>
        <w:spacing w:line="240" w:lineRule="auto"/>
        <w:rPr>
          <w:rFonts w:cs="Times New Roman"/>
          <w:szCs w:val="20"/>
        </w:rPr>
      </w:pPr>
      <w:r w:rsidRPr="001D1561">
        <w:rPr>
          <w:rFonts w:cs="Times New Roman"/>
          <w:spacing w:val="-2"/>
          <w:szCs w:val="20"/>
        </w:rPr>
        <w:t>Основными темами бесед являются:</w:t>
      </w:r>
    </w:p>
    <w:p w:rsidR="000E28B3" w:rsidRPr="001D1561" w:rsidRDefault="000E28B3" w:rsidP="0043195E">
      <w:pPr>
        <w:spacing w:line="240" w:lineRule="auto"/>
        <w:rPr>
          <w:rFonts w:cs="Times New Roman"/>
          <w:szCs w:val="20"/>
        </w:rPr>
      </w:pPr>
      <w:r w:rsidRPr="001D1561">
        <w:rPr>
          <w:rFonts w:cs="Times New Roman"/>
          <w:szCs w:val="20"/>
        </w:rPr>
        <w:t xml:space="preserve">- </w:t>
      </w:r>
      <w:r w:rsidRPr="001D1561">
        <w:rPr>
          <w:rFonts w:cs="Times New Roman"/>
          <w:spacing w:val="1"/>
          <w:szCs w:val="20"/>
        </w:rPr>
        <w:t>картины русской жизни в произведениях худож</w:t>
      </w:r>
      <w:r w:rsidRPr="001D1561">
        <w:rPr>
          <w:rFonts w:cs="Times New Roman"/>
          <w:spacing w:val="1"/>
          <w:szCs w:val="20"/>
        </w:rPr>
        <w:softHyphen/>
      </w:r>
      <w:r w:rsidRPr="001D1561">
        <w:rPr>
          <w:rFonts w:cs="Times New Roman"/>
          <w:spacing w:val="-1"/>
          <w:szCs w:val="20"/>
        </w:rPr>
        <w:t xml:space="preserve">ников </w:t>
      </w:r>
      <w:r w:rsidRPr="001D1561">
        <w:rPr>
          <w:rFonts w:cs="Times New Roman"/>
          <w:spacing w:val="-1"/>
          <w:szCs w:val="20"/>
          <w:lang w:val="en-US"/>
        </w:rPr>
        <w:t>XIX</w:t>
      </w:r>
      <w:r w:rsidRPr="001D1561">
        <w:rPr>
          <w:rFonts w:cs="Times New Roman"/>
          <w:spacing w:val="-1"/>
          <w:szCs w:val="20"/>
        </w:rPr>
        <w:t xml:space="preserve"> в., в творчестве передвижников;</w:t>
      </w:r>
    </w:p>
    <w:p w:rsidR="000E28B3" w:rsidRPr="001D1561" w:rsidRDefault="000E28B3" w:rsidP="0043195E">
      <w:pPr>
        <w:spacing w:line="240" w:lineRule="auto"/>
        <w:rPr>
          <w:rFonts w:cs="Times New Roman"/>
          <w:szCs w:val="20"/>
        </w:rPr>
      </w:pPr>
      <w:r w:rsidRPr="001D1561">
        <w:rPr>
          <w:rFonts w:cs="Times New Roman"/>
          <w:szCs w:val="20"/>
        </w:rPr>
        <w:t xml:space="preserve">- </w:t>
      </w:r>
      <w:r w:rsidRPr="001D1561">
        <w:rPr>
          <w:rFonts w:cs="Times New Roman"/>
          <w:spacing w:val="1"/>
          <w:szCs w:val="20"/>
        </w:rPr>
        <w:t>значительные события русской истории в произ</w:t>
      </w:r>
      <w:r w:rsidRPr="001D1561">
        <w:rPr>
          <w:rFonts w:cs="Times New Roman"/>
          <w:spacing w:val="1"/>
          <w:szCs w:val="20"/>
        </w:rPr>
        <w:softHyphen/>
      </w:r>
      <w:r w:rsidRPr="001D1561">
        <w:rPr>
          <w:rFonts w:cs="Times New Roman"/>
          <w:spacing w:val="2"/>
          <w:szCs w:val="20"/>
        </w:rPr>
        <w:t>ведениях В. Сурикова, В. Васнецова и других замеча</w:t>
      </w:r>
      <w:r w:rsidRPr="001D1561">
        <w:rPr>
          <w:rFonts w:cs="Times New Roman"/>
          <w:spacing w:val="2"/>
          <w:szCs w:val="20"/>
        </w:rPr>
        <w:softHyphen/>
      </w:r>
      <w:r w:rsidRPr="001D1561">
        <w:rPr>
          <w:rFonts w:cs="Times New Roman"/>
          <w:spacing w:val="-4"/>
          <w:szCs w:val="20"/>
        </w:rPr>
        <w:t>тельных русских художников;</w:t>
      </w:r>
    </w:p>
    <w:p w:rsidR="000E28B3" w:rsidRPr="001D1561" w:rsidRDefault="000E28B3" w:rsidP="0043195E">
      <w:pPr>
        <w:spacing w:line="240" w:lineRule="auto"/>
        <w:rPr>
          <w:rFonts w:cs="Times New Roman"/>
          <w:szCs w:val="20"/>
        </w:rPr>
      </w:pPr>
      <w:r w:rsidRPr="001D1561">
        <w:rPr>
          <w:rFonts w:cs="Times New Roman"/>
          <w:szCs w:val="20"/>
        </w:rPr>
        <w:t>- образы русского фольклора в творчестве В. Васне</w:t>
      </w:r>
      <w:r w:rsidRPr="001D1561">
        <w:rPr>
          <w:rFonts w:cs="Times New Roman"/>
          <w:szCs w:val="20"/>
        </w:rPr>
        <w:softHyphen/>
      </w:r>
      <w:r w:rsidRPr="001D1561">
        <w:rPr>
          <w:rFonts w:cs="Times New Roman"/>
          <w:spacing w:val="-1"/>
          <w:szCs w:val="20"/>
        </w:rPr>
        <w:t xml:space="preserve">цова и М.Врубеля; </w:t>
      </w:r>
      <w:r w:rsidRPr="001D1561">
        <w:rPr>
          <w:rFonts w:cs="Times New Roman"/>
          <w:szCs w:val="20"/>
        </w:rPr>
        <w:t>образы выдающихся деятелей культуры России в творчестве русских художников;</w:t>
      </w:r>
    </w:p>
    <w:p w:rsidR="000E28B3" w:rsidRPr="001D1561" w:rsidRDefault="000E28B3" w:rsidP="0043195E">
      <w:pPr>
        <w:spacing w:line="240" w:lineRule="auto"/>
        <w:rPr>
          <w:rFonts w:cs="Times New Roman"/>
          <w:szCs w:val="20"/>
        </w:rPr>
      </w:pPr>
      <w:r w:rsidRPr="001D1561">
        <w:rPr>
          <w:rFonts w:cs="Times New Roman"/>
          <w:spacing w:val="-1"/>
          <w:szCs w:val="20"/>
        </w:rPr>
        <w:t>красота пейзажа в русской живописи;</w:t>
      </w:r>
    </w:p>
    <w:p w:rsidR="000E28B3" w:rsidRPr="001D1561" w:rsidRDefault="000E28B3" w:rsidP="0043195E">
      <w:pPr>
        <w:spacing w:line="240" w:lineRule="auto"/>
        <w:rPr>
          <w:rFonts w:cs="Times New Roman"/>
          <w:szCs w:val="20"/>
        </w:rPr>
      </w:pPr>
      <w:r w:rsidRPr="001D1561">
        <w:rPr>
          <w:rFonts w:cs="Times New Roman"/>
          <w:szCs w:val="20"/>
        </w:rPr>
        <w:t>-</w:t>
      </w:r>
      <w:r w:rsidRPr="001D1561">
        <w:rPr>
          <w:rFonts w:cs="Times New Roman"/>
          <w:spacing w:val="-1"/>
          <w:szCs w:val="20"/>
        </w:rPr>
        <w:t>натюрморт в русской и советской живописи;</w:t>
      </w:r>
    </w:p>
    <w:p w:rsidR="000E28B3" w:rsidRPr="001D1561" w:rsidRDefault="000E28B3" w:rsidP="0043195E">
      <w:pPr>
        <w:spacing w:line="240" w:lineRule="auto"/>
        <w:rPr>
          <w:rFonts w:cs="Times New Roman"/>
          <w:szCs w:val="20"/>
        </w:rPr>
      </w:pPr>
      <w:r w:rsidRPr="001D1561">
        <w:rPr>
          <w:rFonts w:cs="Times New Roman"/>
          <w:szCs w:val="20"/>
        </w:rPr>
        <w:t xml:space="preserve">- Кремль в Москве и Дворцовая площадь в </w:t>
      </w:r>
      <w:r w:rsidRPr="001D1561">
        <w:rPr>
          <w:rFonts w:cs="Times New Roman"/>
          <w:spacing w:val="-4"/>
          <w:szCs w:val="20"/>
        </w:rPr>
        <w:t>Санкт-Петербурге - величайшие творения русских зод</w:t>
      </w:r>
      <w:r w:rsidRPr="001D1561">
        <w:rPr>
          <w:rFonts w:cs="Times New Roman"/>
          <w:spacing w:val="-4"/>
          <w:szCs w:val="20"/>
        </w:rPr>
        <w:softHyphen/>
      </w:r>
      <w:r w:rsidRPr="001D1561">
        <w:rPr>
          <w:rFonts w:cs="Times New Roman"/>
          <w:spacing w:val="-10"/>
          <w:szCs w:val="20"/>
        </w:rPr>
        <w:t>чих;</w:t>
      </w:r>
    </w:p>
    <w:p w:rsidR="000E28B3" w:rsidRPr="001D1561" w:rsidRDefault="000E28B3" w:rsidP="0043195E">
      <w:pPr>
        <w:spacing w:line="240" w:lineRule="auto"/>
        <w:rPr>
          <w:rFonts w:cs="Times New Roman"/>
          <w:spacing w:val="-2"/>
          <w:szCs w:val="20"/>
        </w:rPr>
      </w:pPr>
      <w:r w:rsidRPr="001D1561">
        <w:rPr>
          <w:rFonts w:cs="Times New Roman"/>
          <w:szCs w:val="20"/>
        </w:rPr>
        <w:t xml:space="preserve">- </w:t>
      </w:r>
      <w:r w:rsidRPr="001D1561">
        <w:rPr>
          <w:rFonts w:cs="Times New Roman"/>
          <w:spacing w:val="-2"/>
          <w:szCs w:val="20"/>
        </w:rPr>
        <w:t>красота спорта в изобразительном искусстве.</w:t>
      </w:r>
    </w:p>
    <w:p w:rsidR="00416B7C" w:rsidRPr="001D1561" w:rsidRDefault="000E28B3" w:rsidP="0043195E">
      <w:pPr>
        <w:pStyle w:val="31"/>
        <w:spacing w:line="240" w:lineRule="auto"/>
        <w:rPr>
          <w:rFonts w:cs="Times New Roman"/>
          <w:color w:val="auto"/>
          <w:sz w:val="20"/>
          <w:szCs w:val="20"/>
        </w:rPr>
      </w:pPr>
      <w:r w:rsidRPr="001D1561">
        <w:rPr>
          <w:rFonts w:cs="Times New Roman"/>
          <w:color w:val="auto"/>
          <w:sz w:val="20"/>
          <w:szCs w:val="20"/>
        </w:rPr>
        <w:t>7 класс</w:t>
      </w:r>
    </w:p>
    <w:p w:rsidR="001A1534" w:rsidRPr="001D1561" w:rsidRDefault="001A1534" w:rsidP="00A271EC">
      <w:pPr>
        <w:pStyle w:val="aff4"/>
        <w:widowControl/>
        <w:numPr>
          <w:ilvl w:val="0"/>
          <w:numId w:val="101"/>
        </w:numPr>
        <w:autoSpaceDE/>
        <w:autoSpaceDN/>
        <w:spacing w:before="0"/>
        <w:contextualSpacing/>
        <w:rPr>
          <w:b/>
          <w:i/>
          <w:sz w:val="20"/>
          <w:szCs w:val="20"/>
          <w:lang w:val="ru-RU"/>
        </w:rPr>
      </w:pPr>
      <w:r w:rsidRPr="001D1561">
        <w:rPr>
          <w:b/>
          <w:i/>
          <w:sz w:val="20"/>
          <w:szCs w:val="20"/>
          <w:lang w:val="ru-RU"/>
        </w:rPr>
        <w:t xml:space="preserve">Рисование с натуры (рисунок, живопись)     </w:t>
      </w:r>
    </w:p>
    <w:p w:rsidR="001A1534" w:rsidRPr="001D1561" w:rsidRDefault="001A1534" w:rsidP="0043195E">
      <w:pPr>
        <w:spacing w:line="240" w:lineRule="auto"/>
        <w:rPr>
          <w:rFonts w:cs="Times New Roman"/>
          <w:szCs w:val="20"/>
        </w:rPr>
      </w:pPr>
      <w:r w:rsidRPr="001D1561">
        <w:rPr>
          <w:rFonts w:cs="Times New Roman"/>
          <w:spacing w:val="-3"/>
          <w:szCs w:val="20"/>
        </w:rPr>
        <w:t xml:space="preserve">Рисование отдельных предметов быта, школьного </w:t>
      </w:r>
      <w:r w:rsidRPr="001D1561">
        <w:rPr>
          <w:rFonts w:cs="Times New Roman"/>
          <w:spacing w:val="-5"/>
          <w:szCs w:val="20"/>
        </w:rPr>
        <w:t xml:space="preserve">обихода, предметов декоративного искусства и их групп </w:t>
      </w:r>
      <w:r w:rsidRPr="001D1561">
        <w:rPr>
          <w:rFonts w:cs="Times New Roman"/>
          <w:spacing w:val="-4"/>
          <w:szCs w:val="20"/>
        </w:rPr>
        <w:t>(натюрмортов) с натуры, а также по памяти и по пред</w:t>
      </w:r>
      <w:r w:rsidRPr="001D1561">
        <w:rPr>
          <w:rFonts w:cs="Times New Roman"/>
          <w:spacing w:val="-4"/>
          <w:szCs w:val="20"/>
        </w:rPr>
        <w:softHyphen/>
      </w:r>
      <w:r w:rsidRPr="001D1561">
        <w:rPr>
          <w:rFonts w:cs="Times New Roman"/>
          <w:spacing w:val="-2"/>
          <w:szCs w:val="20"/>
        </w:rPr>
        <w:t>ставлению с использованием правил перспективы, све</w:t>
      </w:r>
      <w:r w:rsidRPr="001D1561">
        <w:rPr>
          <w:rFonts w:cs="Times New Roman"/>
          <w:spacing w:val="-2"/>
          <w:szCs w:val="20"/>
        </w:rPr>
        <w:softHyphen/>
      </w:r>
      <w:r w:rsidRPr="001D1561">
        <w:rPr>
          <w:rFonts w:cs="Times New Roman"/>
          <w:spacing w:val="-1"/>
          <w:szCs w:val="20"/>
        </w:rPr>
        <w:t>тотени, цветоведения, живописной грамоты, компози</w:t>
      </w:r>
      <w:r w:rsidRPr="001D1561">
        <w:rPr>
          <w:rFonts w:cs="Times New Roman"/>
          <w:spacing w:val="-1"/>
          <w:szCs w:val="20"/>
        </w:rPr>
        <w:softHyphen/>
      </w:r>
      <w:r w:rsidRPr="001D1561">
        <w:rPr>
          <w:rFonts w:cs="Times New Roman"/>
          <w:spacing w:val="-6"/>
          <w:szCs w:val="20"/>
        </w:rPr>
        <w:t>ции.</w:t>
      </w:r>
    </w:p>
    <w:p w:rsidR="001A1534" w:rsidRPr="001D1561" w:rsidRDefault="001A1534" w:rsidP="0043195E">
      <w:pPr>
        <w:spacing w:line="240" w:lineRule="auto"/>
        <w:rPr>
          <w:rFonts w:cs="Times New Roman"/>
          <w:spacing w:val="-1"/>
          <w:szCs w:val="20"/>
        </w:rPr>
      </w:pPr>
      <w:r w:rsidRPr="001D1561">
        <w:rPr>
          <w:rFonts w:cs="Times New Roman"/>
          <w:spacing w:val="-3"/>
          <w:szCs w:val="20"/>
        </w:rPr>
        <w:t>Рисование с натуры, а также по памяти и представ</w:t>
      </w:r>
      <w:r w:rsidRPr="001D1561">
        <w:rPr>
          <w:rFonts w:cs="Times New Roman"/>
          <w:spacing w:val="-3"/>
          <w:szCs w:val="20"/>
        </w:rPr>
        <w:softHyphen/>
        <w:t xml:space="preserve">лению фигуры человека, животных, птиц. Передача в </w:t>
      </w:r>
      <w:r w:rsidRPr="001D1561">
        <w:rPr>
          <w:rFonts w:cs="Times New Roman"/>
          <w:szCs w:val="20"/>
        </w:rPr>
        <w:t xml:space="preserve">рисунках гармонии цветовых отношений средствами </w:t>
      </w:r>
      <w:r w:rsidRPr="001D1561">
        <w:rPr>
          <w:rFonts w:cs="Times New Roman"/>
          <w:spacing w:val="-1"/>
          <w:szCs w:val="20"/>
        </w:rPr>
        <w:t>цвета. Передача эмоционально-эстетического отноше</w:t>
      </w:r>
      <w:r w:rsidRPr="001D1561">
        <w:rPr>
          <w:rFonts w:cs="Times New Roman"/>
          <w:spacing w:val="-1"/>
          <w:szCs w:val="20"/>
        </w:rPr>
        <w:softHyphen/>
      </w:r>
      <w:r w:rsidRPr="001D1561">
        <w:rPr>
          <w:rFonts w:cs="Times New Roman"/>
          <w:spacing w:val="-3"/>
          <w:szCs w:val="20"/>
        </w:rPr>
        <w:t xml:space="preserve">ния к изображаемым объектам и чувства восхищения </w:t>
      </w:r>
      <w:r w:rsidRPr="001D1561">
        <w:rPr>
          <w:rFonts w:cs="Times New Roman"/>
          <w:spacing w:val="-2"/>
          <w:szCs w:val="20"/>
        </w:rPr>
        <w:t xml:space="preserve">красотой их формы, пропорций, очертаний, цветовой </w:t>
      </w:r>
      <w:r w:rsidRPr="001D1561">
        <w:rPr>
          <w:rFonts w:cs="Times New Roman"/>
          <w:spacing w:val="-1"/>
          <w:szCs w:val="20"/>
        </w:rPr>
        <w:t>окраски. Воспитание уважения к труду.</w:t>
      </w:r>
    </w:p>
    <w:p w:rsidR="001A1534" w:rsidRPr="001D1561" w:rsidRDefault="001A1534" w:rsidP="00A271EC">
      <w:pPr>
        <w:pStyle w:val="aff4"/>
        <w:widowControl/>
        <w:numPr>
          <w:ilvl w:val="0"/>
          <w:numId w:val="101"/>
        </w:numPr>
        <w:autoSpaceDE/>
        <w:autoSpaceDN/>
        <w:spacing w:before="0"/>
        <w:contextualSpacing/>
        <w:rPr>
          <w:b/>
          <w:i/>
          <w:sz w:val="20"/>
          <w:szCs w:val="20"/>
        </w:rPr>
      </w:pPr>
      <w:r w:rsidRPr="001D1561">
        <w:rPr>
          <w:b/>
          <w:i/>
          <w:sz w:val="20"/>
          <w:szCs w:val="20"/>
        </w:rPr>
        <w:t xml:space="preserve">Рисование на темы и иллюстрирование  </w:t>
      </w:r>
    </w:p>
    <w:p w:rsidR="001A1534" w:rsidRPr="001D1561" w:rsidRDefault="001A1534" w:rsidP="0043195E">
      <w:pPr>
        <w:spacing w:line="240" w:lineRule="auto"/>
        <w:rPr>
          <w:rFonts w:cs="Times New Roman"/>
          <w:szCs w:val="20"/>
        </w:rPr>
      </w:pPr>
      <w:r w:rsidRPr="001D1561">
        <w:rPr>
          <w:rFonts w:cs="Times New Roman"/>
          <w:spacing w:val="6"/>
          <w:szCs w:val="20"/>
        </w:rPr>
        <w:t xml:space="preserve">Рисование на темы окружающей жизни на основе </w:t>
      </w:r>
      <w:r w:rsidRPr="001D1561">
        <w:rPr>
          <w:rFonts w:cs="Times New Roman"/>
          <w:spacing w:val="3"/>
          <w:szCs w:val="20"/>
        </w:rPr>
        <w:t xml:space="preserve">наблюдений или по воображению и иллюстрирование </w:t>
      </w:r>
      <w:r w:rsidRPr="001D1561">
        <w:rPr>
          <w:rFonts w:cs="Times New Roman"/>
          <w:szCs w:val="20"/>
        </w:rPr>
        <w:t>литературных произведений (с предварите льным  выполнением</w:t>
      </w:r>
      <w:r w:rsidRPr="001D1561">
        <w:rPr>
          <w:rFonts w:cs="Times New Roman"/>
          <w:spacing w:val="-2"/>
          <w:szCs w:val="20"/>
        </w:rPr>
        <w:t xml:space="preserve"> набросков и зарисовок с натуры по заданию </w:t>
      </w:r>
      <w:r w:rsidRPr="001D1561">
        <w:rPr>
          <w:rFonts w:cs="Times New Roman"/>
          <w:spacing w:val="-3"/>
          <w:szCs w:val="20"/>
        </w:rPr>
        <w:t xml:space="preserve">учителя). Раскрытие в рисунке действия, выразительная </w:t>
      </w:r>
      <w:r w:rsidRPr="001D1561">
        <w:rPr>
          <w:rFonts w:cs="Times New Roman"/>
          <w:spacing w:val="-1"/>
          <w:szCs w:val="20"/>
        </w:rPr>
        <w:t xml:space="preserve">передана характерного, главного в  сюжете, передача </w:t>
      </w:r>
      <w:r w:rsidRPr="001D1561">
        <w:rPr>
          <w:rFonts w:cs="Times New Roman"/>
          <w:spacing w:val="2"/>
          <w:szCs w:val="20"/>
        </w:rPr>
        <w:t>эмоционально-эстетического отношения к изображае</w:t>
      </w:r>
      <w:r w:rsidRPr="001D1561">
        <w:rPr>
          <w:rFonts w:cs="Times New Roman"/>
          <w:spacing w:val="2"/>
          <w:szCs w:val="20"/>
        </w:rPr>
        <w:softHyphen/>
      </w:r>
      <w:r w:rsidRPr="001D1561">
        <w:rPr>
          <w:rFonts w:cs="Times New Roman"/>
          <w:spacing w:val="1"/>
          <w:szCs w:val="20"/>
        </w:rPr>
        <w:t>мому сюжету, персонажам. Использование в тематических рисунках простейших законов перспективы, компози</w:t>
      </w:r>
      <w:r w:rsidRPr="001D1561">
        <w:rPr>
          <w:rFonts w:cs="Times New Roman"/>
          <w:spacing w:val="-1"/>
          <w:szCs w:val="20"/>
        </w:rPr>
        <w:t>ции, конструктивного строения  предметов. Ис</w:t>
      </w:r>
      <w:r w:rsidRPr="001D1561">
        <w:rPr>
          <w:rFonts w:cs="Times New Roman"/>
          <w:spacing w:val="-1"/>
          <w:szCs w:val="20"/>
        </w:rPr>
        <w:softHyphen/>
      </w:r>
      <w:r w:rsidRPr="001D1561">
        <w:rPr>
          <w:rFonts w:cs="Times New Roman"/>
          <w:szCs w:val="20"/>
        </w:rPr>
        <w:t xml:space="preserve">пользование цвета как средства передачи настроения, </w:t>
      </w:r>
      <w:r w:rsidRPr="001D1561">
        <w:rPr>
          <w:rFonts w:cs="Times New Roman"/>
          <w:spacing w:val="-2"/>
          <w:szCs w:val="20"/>
        </w:rPr>
        <w:t xml:space="preserve">переживаний, вызываемых изображаемыми объектами и </w:t>
      </w:r>
      <w:r w:rsidRPr="001D1561">
        <w:rPr>
          <w:rFonts w:cs="Times New Roman"/>
          <w:szCs w:val="20"/>
        </w:rPr>
        <w:t>сюжетами, осознание прекрасного в объектах и явлени</w:t>
      </w:r>
      <w:r w:rsidRPr="001D1561">
        <w:rPr>
          <w:rFonts w:cs="Times New Roman"/>
          <w:szCs w:val="20"/>
        </w:rPr>
        <w:softHyphen/>
      </w:r>
      <w:r w:rsidRPr="001D1561">
        <w:rPr>
          <w:rFonts w:cs="Times New Roman"/>
          <w:spacing w:val="-4"/>
          <w:szCs w:val="20"/>
        </w:rPr>
        <w:t>ях действительности.</w:t>
      </w:r>
    </w:p>
    <w:p w:rsidR="001A1534" w:rsidRPr="001D1561" w:rsidRDefault="001A1534" w:rsidP="0043195E">
      <w:pPr>
        <w:spacing w:line="240" w:lineRule="auto"/>
        <w:rPr>
          <w:rFonts w:cs="Times New Roman"/>
          <w:szCs w:val="20"/>
        </w:rPr>
      </w:pPr>
      <w:r w:rsidRPr="001D1561">
        <w:rPr>
          <w:rFonts w:cs="Times New Roman"/>
          <w:spacing w:val="-4"/>
          <w:szCs w:val="20"/>
        </w:rPr>
        <w:t>Необходимо продолжать обучать школьников спосо</w:t>
      </w:r>
      <w:r w:rsidRPr="001D1561">
        <w:rPr>
          <w:rFonts w:cs="Times New Roman"/>
          <w:spacing w:val="-4"/>
          <w:szCs w:val="20"/>
        </w:rPr>
        <w:softHyphen/>
        <w:t>бам передачи движения в рисунке (движения из картин</w:t>
      </w:r>
      <w:r w:rsidRPr="001D1561">
        <w:rPr>
          <w:rFonts w:cs="Times New Roman"/>
          <w:spacing w:val="-4"/>
          <w:szCs w:val="20"/>
        </w:rPr>
        <w:softHyphen/>
      </w:r>
      <w:r w:rsidRPr="001D1561">
        <w:rPr>
          <w:rFonts w:cs="Times New Roman"/>
          <w:spacing w:val="-3"/>
          <w:szCs w:val="20"/>
        </w:rPr>
        <w:t xml:space="preserve">ной плоскости на зрителя, движения в глубь плоскости, </w:t>
      </w:r>
      <w:r w:rsidRPr="001D1561">
        <w:rPr>
          <w:rFonts w:cs="Times New Roman"/>
          <w:szCs w:val="20"/>
        </w:rPr>
        <w:t>движения по диагонали, по кругу, передача ритма).</w:t>
      </w:r>
    </w:p>
    <w:p w:rsidR="001A1534" w:rsidRPr="001D1561" w:rsidRDefault="001A1534" w:rsidP="0043195E">
      <w:pPr>
        <w:spacing w:line="240" w:lineRule="auto"/>
        <w:rPr>
          <w:rFonts w:cs="Times New Roman"/>
          <w:szCs w:val="20"/>
        </w:rPr>
      </w:pPr>
      <w:r w:rsidRPr="001D1561">
        <w:rPr>
          <w:rFonts w:cs="Times New Roman"/>
          <w:szCs w:val="20"/>
        </w:rPr>
        <w:t>Обращается внимание на развитие умения изображать пейзаж по литературному описанию.</w:t>
      </w:r>
    </w:p>
    <w:p w:rsidR="001A1534" w:rsidRPr="001D1561" w:rsidRDefault="001A1534" w:rsidP="0043195E">
      <w:pPr>
        <w:spacing w:line="240" w:lineRule="auto"/>
        <w:rPr>
          <w:rFonts w:cs="Times New Roman"/>
          <w:szCs w:val="20"/>
        </w:rPr>
      </w:pPr>
      <w:r w:rsidRPr="001D1561">
        <w:rPr>
          <w:rFonts w:cs="Times New Roman"/>
          <w:szCs w:val="20"/>
        </w:rPr>
        <w:t>Дальнейшее развитие знаний, умений и навыков, сформированных в предыдущие годы.</w:t>
      </w:r>
    </w:p>
    <w:p w:rsidR="001A1534" w:rsidRPr="001D1561" w:rsidRDefault="001A1534" w:rsidP="00A271EC">
      <w:pPr>
        <w:pStyle w:val="aff4"/>
        <w:widowControl/>
        <w:numPr>
          <w:ilvl w:val="0"/>
          <w:numId w:val="101"/>
        </w:numPr>
        <w:autoSpaceDE/>
        <w:autoSpaceDN/>
        <w:spacing w:before="0"/>
        <w:contextualSpacing/>
        <w:rPr>
          <w:b/>
          <w:i/>
          <w:sz w:val="20"/>
          <w:szCs w:val="20"/>
        </w:rPr>
      </w:pPr>
      <w:r w:rsidRPr="001D1561">
        <w:rPr>
          <w:b/>
          <w:i/>
          <w:sz w:val="20"/>
          <w:szCs w:val="20"/>
        </w:rPr>
        <w:t xml:space="preserve">Декоративная работа  </w:t>
      </w:r>
    </w:p>
    <w:p w:rsidR="001A1534" w:rsidRPr="001D1561" w:rsidRDefault="001A1534" w:rsidP="0043195E">
      <w:pPr>
        <w:spacing w:line="240" w:lineRule="auto"/>
        <w:rPr>
          <w:rFonts w:cs="Times New Roman"/>
          <w:spacing w:val="3"/>
          <w:szCs w:val="20"/>
        </w:rPr>
      </w:pPr>
      <w:r w:rsidRPr="001D1561">
        <w:rPr>
          <w:rFonts w:cs="Times New Roman"/>
          <w:spacing w:val="5"/>
          <w:szCs w:val="20"/>
        </w:rPr>
        <w:t xml:space="preserve">Систематизация знаний о народном и современном </w:t>
      </w:r>
      <w:r w:rsidRPr="001D1561">
        <w:rPr>
          <w:rFonts w:cs="Times New Roman"/>
          <w:spacing w:val="6"/>
          <w:szCs w:val="20"/>
        </w:rPr>
        <w:t>декоративно-прикладном искусстве, дальнейшее развитие де</w:t>
      </w:r>
      <w:r w:rsidRPr="001D1561">
        <w:rPr>
          <w:rFonts w:cs="Times New Roman"/>
          <w:szCs w:val="20"/>
        </w:rPr>
        <w:t xml:space="preserve">коративного   творчества   учащихся,   углубление </w:t>
      </w:r>
      <w:r w:rsidRPr="001D1561">
        <w:rPr>
          <w:rFonts w:cs="Times New Roman"/>
          <w:spacing w:val="7"/>
          <w:szCs w:val="20"/>
        </w:rPr>
        <w:t>представления о народном искусстве как специфическом</w:t>
      </w:r>
      <w:r w:rsidRPr="001D1561">
        <w:rPr>
          <w:rFonts w:cs="Times New Roman"/>
          <w:spacing w:val="3"/>
          <w:szCs w:val="20"/>
        </w:rPr>
        <w:t xml:space="preserve"> народного творчества в системе культуры. </w:t>
      </w:r>
    </w:p>
    <w:p w:rsidR="001A1534" w:rsidRPr="001D1561" w:rsidRDefault="001A1534" w:rsidP="0043195E">
      <w:pPr>
        <w:spacing w:line="240" w:lineRule="auto"/>
        <w:rPr>
          <w:rFonts w:cs="Times New Roman"/>
          <w:szCs w:val="20"/>
        </w:rPr>
      </w:pPr>
      <w:r w:rsidRPr="001D1561">
        <w:rPr>
          <w:rFonts w:cs="Times New Roman"/>
          <w:spacing w:val="3"/>
          <w:szCs w:val="20"/>
        </w:rPr>
        <w:t>С</w:t>
      </w:r>
      <w:r w:rsidRPr="001D1561">
        <w:rPr>
          <w:rFonts w:cs="Times New Roman"/>
          <w:spacing w:val="4"/>
          <w:szCs w:val="20"/>
        </w:rPr>
        <w:t>опоставление с целью выявления общих национальн</w:t>
      </w:r>
      <w:r w:rsidRPr="001D1561">
        <w:rPr>
          <w:rFonts w:cs="Times New Roman"/>
          <w:spacing w:val="-1"/>
          <w:szCs w:val="20"/>
        </w:rPr>
        <w:t>ых черт двух типов творчества — профессиональ</w:t>
      </w:r>
      <w:r w:rsidRPr="001D1561">
        <w:rPr>
          <w:rFonts w:cs="Times New Roman"/>
          <w:spacing w:val="-1"/>
          <w:szCs w:val="20"/>
        </w:rPr>
        <w:softHyphen/>
      </w:r>
      <w:r w:rsidRPr="001D1561">
        <w:rPr>
          <w:rFonts w:cs="Times New Roman"/>
          <w:spacing w:val="4"/>
          <w:szCs w:val="20"/>
        </w:rPr>
        <w:t>ных русских художников в области живописи и народ</w:t>
      </w:r>
      <w:r w:rsidRPr="001D1561">
        <w:rPr>
          <w:rFonts w:cs="Times New Roman"/>
          <w:spacing w:val="4"/>
          <w:szCs w:val="20"/>
        </w:rPr>
        <w:softHyphen/>
      </w:r>
      <w:r w:rsidRPr="001D1561">
        <w:rPr>
          <w:rFonts w:cs="Times New Roman"/>
          <w:spacing w:val="-2"/>
          <w:szCs w:val="20"/>
        </w:rPr>
        <w:t>ных мастеров.</w:t>
      </w:r>
    </w:p>
    <w:p w:rsidR="001A1534" w:rsidRPr="001D1561" w:rsidRDefault="001A1534" w:rsidP="0043195E">
      <w:pPr>
        <w:spacing w:line="240" w:lineRule="auto"/>
        <w:rPr>
          <w:rFonts w:cs="Times New Roman"/>
          <w:szCs w:val="20"/>
        </w:rPr>
      </w:pPr>
      <w:r w:rsidRPr="001D1561">
        <w:rPr>
          <w:rFonts w:cs="Times New Roman"/>
          <w:spacing w:val="-1"/>
          <w:szCs w:val="20"/>
        </w:rPr>
        <w:t xml:space="preserve">Введение в художественно-содержательный анализ </w:t>
      </w:r>
      <w:r w:rsidRPr="001D1561">
        <w:rPr>
          <w:rFonts w:cs="Times New Roman"/>
          <w:spacing w:val="2"/>
          <w:szCs w:val="20"/>
        </w:rPr>
        <w:t>произведений декоративно- прикладного искусства понятия</w:t>
      </w:r>
      <w:r w:rsidRPr="001D1561">
        <w:rPr>
          <w:rFonts w:cs="Times New Roman"/>
          <w:spacing w:val="-1"/>
          <w:szCs w:val="20"/>
        </w:rPr>
        <w:t>ансамблевости: гармония и соподчинение предметов домашнего обихода в интерьере крестьянской избы</w:t>
      </w:r>
      <w:r w:rsidRPr="001D1561">
        <w:rPr>
          <w:rFonts w:cs="Times New Roman"/>
          <w:szCs w:val="20"/>
        </w:rPr>
        <w:t>, элементов ансамбля народного костюма.</w:t>
      </w:r>
    </w:p>
    <w:p w:rsidR="001A1534" w:rsidRPr="001D1561" w:rsidRDefault="001A1534" w:rsidP="0043195E">
      <w:pPr>
        <w:spacing w:line="240" w:lineRule="auto"/>
        <w:rPr>
          <w:rFonts w:cs="Times New Roman"/>
          <w:szCs w:val="20"/>
        </w:rPr>
      </w:pPr>
      <w:r w:rsidRPr="001D1561">
        <w:rPr>
          <w:rFonts w:cs="Times New Roman"/>
          <w:spacing w:val="4"/>
          <w:szCs w:val="20"/>
        </w:rPr>
        <w:t>Совершенствование умения самостоятельно состав</w:t>
      </w:r>
      <w:r w:rsidRPr="001D1561">
        <w:rPr>
          <w:rFonts w:cs="Times New Roman"/>
          <w:spacing w:val="4"/>
          <w:szCs w:val="20"/>
        </w:rPr>
        <w:softHyphen/>
      </w:r>
      <w:r w:rsidRPr="001D1561">
        <w:rPr>
          <w:rFonts w:cs="Times New Roman"/>
          <w:szCs w:val="20"/>
        </w:rPr>
        <w:t xml:space="preserve">лять эскизы декоративного оформления предметов быта </w:t>
      </w:r>
      <w:r w:rsidRPr="001D1561">
        <w:rPr>
          <w:rFonts w:cs="Times New Roman"/>
          <w:spacing w:val="2"/>
          <w:szCs w:val="20"/>
        </w:rPr>
        <w:t xml:space="preserve">на основе обобщения форм растительного и животного </w:t>
      </w:r>
      <w:r w:rsidRPr="001D1561">
        <w:rPr>
          <w:rFonts w:cs="Times New Roman"/>
          <w:spacing w:val="-7"/>
          <w:szCs w:val="20"/>
        </w:rPr>
        <w:t>мира.</w:t>
      </w:r>
    </w:p>
    <w:p w:rsidR="001A1534" w:rsidRPr="001D1561" w:rsidRDefault="001A1534" w:rsidP="00A271EC">
      <w:pPr>
        <w:pStyle w:val="aff4"/>
        <w:widowControl/>
        <w:numPr>
          <w:ilvl w:val="0"/>
          <w:numId w:val="101"/>
        </w:numPr>
        <w:autoSpaceDE/>
        <w:autoSpaceDN/>
        <w:spacing w:before="0"/>
        <w:contextualSpacing/>
        <w:rPr>
          <w:b/>
          <w:i/>
          <w:sz w:val="20"/>
          <w:szCs w:val="20"/>
        </w:rPr>
      </w:pPr>
      <w:r w:rsidRPr="001D1561">
        <w:rPr>
          <w:b/>
          <w:i/>
          <w:spacing w:val="3"/>
          <w:sz w:val="20"/>
          <w:szCs w:val="20"/>
        </w:rPr>
        <w:t xml:space="preserve">Аппликация   </w:t>
      </w:r>
    </w:p>
    <w:p w:rsidR="001A1534" w:rsidRPr="001D1561" w:rsidRDefault="001A1534" w:rsidP="0043195E">
      <w:pPr>
        <w:spacing w:line="240" w:lineRule="auto"/>
        <w:rPr>
          <w:rFonts w:cs="Times New Roman"/>
          <w:szCs w:val="20"/>
        </w:rPr>
      </w:pPr>
      <w:r w:rsidRPr="001D1561">
        <w:rPr>
          <w:rFonts w:cs="Times New Roman"/>
          <w:spacing w:val="-5"/>
          <w:szCs w:val="20"/>
        </w:rPr>
        <w:t>Индивидуальное и коллективное составление сюжет</w:t>
      </w:r>
      <w:r w:rsidRPr="001D1561">
        <w:rPr>
          <w:rFonts w:cs="Times New Roman"/>
          <w:spacing w:val="-5"/>
          <w:szCs w:val="20"/>
        </w:rPr>
        <w:softHyphen/>
      </w:r>
      <w:r w:rsidRPr="001D1561">
        <w:rPr>
          <w:rFonts w:cs="Times New Roman"/>
          <w:spacing w:val="-2"/>
          <w:szCs w:val="20"/>
        </w:rPr>
        <w:t>ных композиций и декоративных работ в технике кол</w:t>
      </w:r>
      <w:r w:rsidRPr="001D1561">
        <w:rPr>
          <w:rFonts w:cs="Times New Roman"/>
          <w:spacing w:val="-2"/>
          <w:szCs w:val="20"/>
        </w:rPr>
        <w:softHyphen/>
      </w:r>
      <w:r w:rsidRPr="001D1561">
        <w:rPr>
          <w:rFonts w:cs="Times New Roman"/>
          <w:szCs w:val="20"/>
        </w:rPr>
        <w:t>лажа и в форме панно по заданиям тематического рисо</w:t>
      </w:r>
      <w:r w:rsidRPr="001D1561">
        <w:rPr>
          <w:rFonts w:cs="Times New Roman"/>
          <w:szCs w:val="20"/>
        </w:rPr>
        <w:softHyphen/>
      </w:r>
      <w:r w:rsidRPr="001D1561">
        <w:rPr>
          <w:rFonts w:cs="Times New Roman"/>
          <w:spacing w:val="-4"/>
          <w:szCs w:val="20"/>
        </w:rPr>
        <w:t>вания.</w:t>
      </w:r>
    </w:p>
    <w:p w:rsidR="001A1534" w:rsidRPr="001D1561" w:rsidRDefault="001A1534" w:rsidP="00A271EC">
      <w:pPr>
        <w:pStyle w:val="aff4"/>
        <w:widowControl/>
        <w:numPr>
          <w:ilvl w:val="0"/>
          <w:numId w:val="101"/>
        </w:numPr>
        <w:autoSpaceDE/>
        <w:autoSpaceDN/>
        <w:spacing w:before="0"/>
        <w:contextualSpacing/>
        <w:rPr>
          <w:b/>
          <w:i/>
          <w:sz w:val="20"/>
          <w:szCs w:val="20"/>
          <w:lang w:val="ru-RU"/>
        </w:rPr>
      </w:pPr>
      <w:r w:rsidRPr="001D1561">
        <w:rPr>
          <w:b/>
          <w:i/>
          <w:spacing w:val="-2"/>
          <w:sz w:val="20"/>
          <w:szCs w:val="20"/>
          <w:lang w:val="ru-RU"/>
        </w:rPr>
        <w:t xml:space="preserve">Беседы об изобразительном искусстве </w:t>
      </w:r>
      <w:r w:rsidRPr="001D1561">
        <w:rPr>
          <w:b/>
          <w:i/>
          <w:spacing w:val="-1"/>
          <w:sz w:val="20"/>
          <w:szCs w:val="20"/>
          <w:lang w:val="ru-RU"/>
        </w:rPr>
        <w:t xml:space="preserve">и красоте вокруг нас   </w:t>
      </w:r>
    </w:p>
    <w:p w:rsidR="001A1534" w:rsidRPr="001D1561" w:rsidRDefault="001A1534" w:rsidP="0043195E">
      <w:pPr>
        <w:spacing w:line="240" w:lineRule="auto"/>
        <w:rPr>
          <w:rFonts w:cs="Times New Roman"/>
          <w:szCs w:val="20"/>
        </w:rPr>
      </w:pPr>
      <w:r w:rsidRPr="001D1561">
        <w:rPr>
          <w:rFonts w:cs="Times New Roman"/>
          <w:spacing w:val="-2"/>
          <w:szCs w:val="20"/>
        </w:rPr>
        <w:t>Основными темами бесед являются:</w:t>
      </w:r>
    </w:p>
    <w:p w:rsidR="001A1534" w:rsidRPr="001D1561" w:rsidRDefault="001A1534" w:rsidP="0043195E">
      <w:pPr>
        <w:spacing w:line="240" w:lineRule="auto"/>
        <w:rPr>
          <w:rFonts w:cs="Times New Roman"/>
          <w:szCs w:val="20"/>
        </w:rPr>
      </w:pPr>
      <w:r w:rsidRPr="001D1561">
        <w:rPr>
          <w:rFonts w:cs="Times New Roman"/>
          <w:szCs w:val="20"/>
        </w:rPr>
        <w:t xml:space="preserve">- </w:t>
      </w:r>
      <w:r w:rsidRPr="001D1561">
        <w:rPr>
          <w:rFonts w:cs="Times New Roman"/>
          <w:spacing w:val="1"/>
          <w:szCs w:val="20"/>
        </w:rPr>
        <w:t>картины русской жизни в произведениях худож</w:t>
      </w:r>
      <w:r w:rsidRPr="001D1561">
        <w:rPr>
          <w:rFonts w:cs="Times New Roman"/>
          <w:spacing w:val="1"/>
          <w:szCs w:val="20"/>
        </w:rPr>
        <w:softHyphen/>
      </w:r>
      <w:r w:rsidRPr="001D1561">
        <w:rPr>
          <w:rFonts w:cs="Times New Roman"/>
          <w:spacing w:val="-1"/>
          <w:szCs w:val="20"/>
        </w:rPr>
        <w:t xml:space="preserve">ников </w:t>
      </w:r>
      <w:r w:rsidRPr="001D1561">
        <w:rPr>
          <w:rFonts w:cs="Times New Roman"/>
          <w:spacing w:val="-1"/>
          <w:szCs w:val="20"/>
          <w:lang w:val="en-US"/>
        </w:rPr>
        <w:t>XIX</w:t>
      </w:r>
      <w:r w:rsidRPr="001D1561">
        <w:rPr>
          <w:rFonts w:cs="Times New Roman"/>
          <w:spacing w:val="-1"/>
          <w:szCs w:val="20"/>
        </w:rPr>
        <w:t xml:space="preserve"> в., в творчестве передвижников;</w:t>
      </w:r>
    </w:p>
    <w:p w:rsidR="001A1534" w:rsidRPr="001D1561" w:rsidRDefault="001A1534" w:rsidP="0043195E">
      <w:pPr>
        <w:spacing w:line="240" w:lineRule="auto"/>
        <w:rPr>
          <w:rFonts w:cs="Times New Roman"/>
          <w:szCs w:val="20"/>
        </w:rPr>
      </w:pPr>
      <w:r w:rsidRPr="001D1561">
        <w:rPr>
          <w:rFonts w:cs="Times New Roman"/>
          <w:szCs w:val="20"/>
        </w:rPr>
        <w:t xml:space="preserve">- </w:t>
      </w:r>
      <w:r w:rsidRPr="001D1561">
        <w:rPr>
          <w:rFonts w:cs="Times New Roman"/>
          <w:spacing w:val="1"/>
          <w:szCs w:val="20"/>
        </w:rPr>
        <w:t>значительные события русской истории в произ</w:t>
      </w:r>
      <w:r w:rsidRPr="001D1561">
        <w:rPr>
          <w:rFonts w:cs="Times New Roman"/>
          <w:spacing w:val="1"/>
          <w:szCs w:val="20"/>
        </w:rPr>
        <w:softHyphen/>
      </w:r>
      <w:r w:rsidRPr="001D1561">
        <w:rPr>
          <w:rFonts w:cs="Times New Roman"/>
          <w:spacing w:val="2"/>
          <w:szCs w:val="20"/>
        </w:rPr>
        <w:t>ведениях В. Сурикова, В. Васнецова и других замеча</w:t>
      </w:r>
      <w:r w:rsidRPr="001D1561">
        <w:rPr>
          <w:rFonts w:cs="Times New Roman"/>
          <w:spacing w:val="2"/>
          <w:szCs w:val="20"/>
        </w:rPr>
        <w:softHyphen/>
      </w:r>
      <w:r w:rsidRPr="001D1561">
        <w:rPr>
          <w:rFonts w:cs="Times New Roman"/>
          <w:spacing w:val="-4"/>
          <w:szCs w:val="20"/>
        </w:rPr>
        <w:t>тельных русских художников;</w:t>
      </w:r>
    </w:p>
    <w:p w:rsidR="001A1534" w:rsidRPr="001D1561" w:rsidRDefault="001A1534" w:rsidP="0043195E">
      <w:pPr>
        <w:spacing w:line="240" w:lineRule="auto"/>
        <w:rPr>
          <w:rFonts w:cs="Times New Roman"/>
          <w:szCs w:val="20"/>
        </w:rPr>
      </w:pPr>
      <w:r w:rsidRPr="001D1561">
        <w:rPr>
          <w:rFonts w:cs="Times New Roman"/>
          <w:szCs w:val="20"/>
        </w:rPr>
        <w:t>- образы русского фольклора в творчестве В. Васне</w:t>
      </w:r>
      <w:r w:rsidRPr="001D1561">
        <w:rPr>
          <w:rFonts w:cs="Times New Roman"/>
          <w:szCs w:val="20"/>
        </w:rPr>
        <w:softHyphen/>
      </w:r>
      <w:r w:rsidRPr="001D1561">
        <w:rPr>
          <w:rFonts w:cs="Times New Roman"/>
          <w:spacing w:val="-1"/>
          <w:szCs w:val="20"/>
        </w:rPr>
        <w:t xml:space="preserve">цова и М.Врубеля; </w:t>
      </w:r>
      <w:r w:rsidRPr="001D1561">
        <w:rPr>
          <w:rFonts w:cs="Times New Roman"/>
          <w:szCs w:val="20"/>
        </w:rPr>
        <w:t>образы выдающихся деятелей культуры России в творчестве русских художников;</w:t>
      </w:r>
    </w:p>
    <w:p w:rsidR="001A1534" w:rsidRPr="001D1561" w:rsidRDefault="001A1534" w:rsidP="0043195E">
      <w:pPr>
        <w:spacing w:line="240" w:lineRule="auto"/>
        <w:rPr>
          <w:rFonts w:cs="Times New Roman"/>
          <w:szCs w:val="20"/>
        </w:rPr>
      </w:pPr>
      <w:r w:rsidRPr="001D1561">
        <w:rPr>
          <w:rFonts w:cs="Times New Roman"/>
          <w:spacing w:val="-1"/>
          <w:szCs w:val="20"/>
        </w:rPr>
        <w:t>красота пейзажа в русской живописи;</w:t>
      </w:r>
    </w:p>
    <w:p w:rsidR="001A1534" w:rsidRPr="001D1561" w:rsidRDefault="001A1534" w:rsidP="0043195E">
      <w:pPr>
        <w:spacing w:line="240" w:lineRule="auto"/>
        <w:rPr>
          <w:rFonts w:cs="Times New Roman"/>
          <w:szCs w:val="20"/>
        </w:rPr>
      </w:pPr>
      <w:r w:rsidRPr="001D1561">
        <w:rPr>
          <w:rFonts w:cs="Times New Roman"/>
          <w:szCs w:val="20"/>
        </w:rPr>
        <w:t>-</w:t>
      </w:r>
      <w:r w:rsidRPr="001D1561">
        <w:rPr>
          <w:rFonts w:cs="Times New Roman"/>
          <w:spacing w:val="-1"/>
          <w:szCs w:val="20"/>
        </w:rPr>
        <w:t>натюрморт в русской и советской живописи;</w:t>
      </w:r>
    </w:p>
    <w:p w:rsidR="001A1534" w:rsidRPr="001D1561" w:rsidRDefault="001A1534" w:rsidP="0043195E">
      <w:pPr>
        <w:spacing w:line="240" w:lineRule="auto"/>
        <w:rPr>
          <w:rFonts w:cs="Times New Roman"/>
          <w:szCs w:val="20"/>
        </w:rPr>
      </w:pPr>
      <w:r w:rsidRPr="001D1561">
        <w:rPr>
          <w:rFonts w:cs="Times New Roman"/>
          <w:szCs w:val="20"/>
        </w:rPr>
        <w:t xml:space="preserve">- Кремль в Москве и Дворцовая площадь в </w:t>
      </w:r>
      <w:r w:rsidRPr="001D1561">
        <w:rPr>
          <w:rFonts w:cs="Times New Roman"/>
          <w:spacing w:val="-4"/>
          <w:szCs w:val="20"/>
        </w:rPr>
        <w:t>Санкт-Петербурге - величайшие творения русских зод</w:t>
      </w:r>
      <w:r w:rsidRPr="001D1561">
        <w:rPr>
          <w:rFonts w:cs="Times New Roman"/>
          <w:spacing w:val="-4"/>
          <w:szCs w:val="20"/>
        </w:rPr>
        <w:softHyphen/>
      </w:r>
      <w:r w:rsidRPr="001D1561">
        <w:rPr>
          <w:rFonts w:cs="Times New Roman"/>
          <w:spacing w:val="-10"/>
          <w:szCs w:val="20"/>
        </w:rPr>
        <w:t>чих;</w:t>
      </w:r>
    </w:p>
    <w:p w:rsidR="001A1534" w:rsidRPr="001D1561" w:rsidRDefault="001A1534" w:rsidP="0043195E">
      <w:pPr>
        <w:spacing w:line="240" w:lineRule="auto"/>
        <w:rPr>
          <w:rFonts w:cs="Times New Roman"/>
          <w:spacing w:val="-2"/>
          <w:szCs w:val="20"/>
        </w:rPr>
      </w:pPr>
      <w:r w:rsidRPr="001D1561">
        <w:rPr>
          <w:rFonts w:cs="Times New Roman"/>
          <w:szCs w:val="20"/>
        </w:rPr>
        <w:t xml:space="preserve">- </w:t>
      </w:r>
      <w:r w:rsidRPr="001D1561">
        <w:rPr>
          <w:rFonts w:cs="Times New Roman"/>
          <w:spacing w:val="-2"/>
          <w:szCs w:val="20"/>
        </w:rPr>
        <w:t>красота спорта в изобразительном искусстве.</w:t>
      </w: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t>Планируемые результаты освоения учебного предмета «Изобразительное искусство» на уровне основного общего образования</w:t>
      </w:r>
    </w:p>
    <w:p w:rsidR="00416B7C" w:rsidRPr="001D1561" w:rsidRDefault="00416B7C" w:rsidP="0043195E">
      <w:pPr>
        <w:pStyle w:val="22"/>
        <w:spacing w:before="0" w:line="240" w:lineRule="auto"/>
        <w:rPr>
          <w:rFonts w:cs="Times New Roman"/>
          <w:color w:val="auto"/>
          <w:sz w:val="20"/>
          <w:szCs w:val="20"/>
        </w:rPr>
      </w:pPr>
      <w:r w:rsidRPr="001D1561">
        <w:rPr>
          <w:rFonts w:cs="Times New Roman"/>
          <w:color w:val="auto"/>
          <w:sz w:val="20"/>
          <w:szCs w:val="20"/>
        </w:rPr>
        <w:t>Личностные результаты</w:t>
      </w:r>
    </w:p>
    <w:p w:rsidR="00416B7C" w:rsidRPr="001D1561" w:rsidRDefault="00416B7C" w:rsidP="0043195E">
      <w:pPr>
        <w:pStyle w:val="a9"/>
        <w:spacing w:line="240" w:lineRule="auto"/>
        <w:rPr>
          <w:rFonts w:cs="Times New Roman"/>
          <w:color w:val="auto"/>
        </w:rPr>
      </w:pPr>
      <w:r w:rsidRPr="001D1561">
        <w:rPr>
          <w:rFonts w:cs="Times New Roman"/>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16B7C" w:rsidRPr="001D1561" w:rsidRDefault="00416B7C" w:rsidP="0043195E">
      <w:pPr>
        <w:pStyle w:val="a9"/>
        <w:spacing w:line="240" w:lineRule="auto"/>
        <w:rPr>
          <w:rFonts w:cs="Times New Roman"/>
          <w:color w:val="auto"/>
        </w:rPr>
      </w:pPr>
      <w:r w:rsidRPr="001D1561">
        <w:rPr>
          <w:rFonts w:cs="Times New Roman"/>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16B7C" w:rsidRPr="001D1561" w:rsidRDefault="00416B7C" w:rsidP="0043195E">
      <w:pPr>
        <w:pStyle w:val="a9"/>
        <w:spacing w:line="240" w:lineRule="auto"/>
        <w:rPr>
          <w:rFonts w:cs="Times New Roman"/>
          <w:color w:val="auto"/>
        </w:rPr>
      </w:pPr>
      <w:r w:rsidRPr="001D1561">
        <w:rPr>
          <w:rFonts w:cs="Times New Roman"/>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416B7C" w:rsidRPr="001D1561" w:rsidRDefault="00416B7C" w:rsidP="0043195E">
      <w:pPr>
        <w:pStyle w:val="31"/>
        <w:spacing w:before="85" w:after="40" w:line="240" w:lineRule="auto"/>
        <w:rPr>
          <w:rFonts w:cs="Times New Roman"/>
          <w:color w:val="auto"/>
          <w:sz w:val="20"/>
          <w:szCs w:val="20"/>
        </w:rPr>
      </w:pPr>
      <w:r w:rsidRPr="001D1561">
        <w:rPr>
          <w:rFonts w:cs="Times New Roman"/>
          <w:color w:val="auto"/>
          <w:sz w:val="20"/>
          <w:szCs w:val="20"/>
        </w:rPr>
        <w:t>1. Патриотическое воспитание</w:t>
      </w:r>
    </w:p>
    <w:p w:rsidR="00416B7C" w:rsidRPr="001D1561" w:rsidRDefault="00416B7C" w:rsidP="0043195E">
      <w:pPr>
        <w:pStyle w:val="a9"/>
        <w:spacing w:line="240" w:lineRule="auto"/>
        <w:rPr>
          <w:rFonts w:cs="Times New Roman"/>
          <w:color w:val="auto"/>
        </w:rPr>
      </w:pPr>
      <w:r w:rsidRPr="001D1561">
        <w:rPr>
          <w:rFonts w:cs="Times New Roman"/>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16B7C" w:rsidRPr="001D1561" w:rsidRDefault="00416B7C" w:rsidP="0043195E">
      <w:pPr>
        <w:pStyle w:val="31"/>
        <w:spacing w:before="85" w:after="40" w:line="240" w:lineRule="auto"/>
        <w:rPr>
          <w:rFonts w:cs="Times New Roman"/>
          <w:color w:val="auto"/>
          <w:sz w:val="20"/>
          <w:szCs w:val="20"/>
        </w:rPr>
      </w:pPr>
      <w:r w:rsidRPr="001D1561">
        <w:rPr>
          <w:rFonts w:cs="Times New Roman"/>
          <w:color w:val="auto"/>
          <w:sz w:val="20"/>
          <w:szCs w:val="20"/>
        </w:rPr>
        <w:t>2. Гражданское воспитание</w:t>
      </w:r>
    </w:p>
    <w:p w:rsidR="00416B7C" w:rsidRPr="001D1561" w:rsidRDefault="00416B7C" w:rsidP="0043195E">
      <w:pPr>
        <w:pStyle w:val="a9"/>
        <w:spacing w:line="240" w:lineRule="auto"/>
        <w:rPr>
          <w:rFonts w:cs="Times New Roman"/>
          <w:color w:val="auto"/>
          <w:spacing w:val="-2"/>
        </w:rPr>
      </w:pPr>
      <w:r w:rsidRPr="001D1561">
        <w:rPr>
          <w:rFonts w:cs="Times New Roman"/>
          <w:color w:val="auto"/>
          <w:spacing w:val="-2"/>
        </w:rPr>
        <w:t>Программа по изобразительному искусству направлена на активное приобщение обучающихся к ценностям мировой иотечественной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416B7C" w:rsidRPr="001D1561" w:rsidRDefault="00416B7C" w:rsidP="0043195E">
      <w:pPr>
        <w:pStyle w:val="31"/>
        <w:spacing w:line="240" w:lineRule="auto"/>
        <w:rPr>
          <w:rFonts w:cs="Times New Roman"/>
          <w:color w:val="auto"/>
          <w:sz w:val="20"/>
          <w:szCs w:val="20"/>
        </w:rPr>
      </w:pPr>
      <w:r w:rsidRPr="001D1561">
        <w:rPr>
          <w:rFonts w:cs="Times New Roman"/>
          <w:color w:val="auto"/>
          <w:sz w:val="20"/>
          <w:szCs w:val="20"/>
        </w:rPr>
        <w:t>3. Духовно-нравственное воспитание</w:t>
      </w:r>
    </w:p>
    <w:p w:rsidR="00416B7C" w:rsidRPr="001D1561" w:rsidRDefault="00416B7C" w:rsidP="0043195E">
      <w:pPr>
        <w:pStyle w:val="a9"/>
        <w:spacing w:line="240" w:lineRule="auto"/>
        <w:rPr>
          <w:rFonts w:cs="Times New Roman"/>
          <w:color w:val="auto"/>
        </w:rPr>
      </w:pPr>
      <w:r w:rsidRPr="001D1561">
        <w:rPr>
          <w:rFonts w:cs="Times New Roman"/>
          <w:color w:val="auto"/>
        </w:rPr>
        <w:t>В искусствевоплощена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16B7C" w:rsidRPr="001D1561" w:rsidRDefault="00416B7C" w:rsidP="0043195E">
      <w:pPr>
        <w:pStyle w:val="31"/>
        <w:spacing w:line="240" w:lineRule="auto"/>
        <w:rPr>
          <w:rFonts w:cs="Times New Roman"/>
          <w:color w:val="auto"/>
          <w:sz w:val="20"/>
          <w:szCs w:val="20"/>
        </w:rPr>
      </w:pPr>
      <w:r w:rsidRPr="001D1561">
        <w:rPr>
          <w:rFonts w:cs="Times New Roman"/>
          <w:color w:val="auto"/>
          <w:sz w:val="20"/>
          <w:szCs w:val="20"/>
        </w:rPr>
        <w:t>4. Эстетическое воспитание</w:t>
      </w:r>
    </w:p>
    <w:p w:rsidR="00416B7C" w:rsidRPr="001D1561" w:rsidRDefault="00416B7C" w:rsidP="0043195E">
      <w:pPr>
        <w:pStyle w:val="a9"/>
        <w:spacing w:line="240" w:lineRule="auto"/>
        <w:rPr>
          <w:rFonts w:cs="Times New Roman"/>
          <w:color w:val="auto"/>
        </w:rPr>
      </w:pPr>
      <w:r w:rsidRPr="001D1561">
        <w:rPr>
          <w:rFonts w:cs="Times New Roman"/>
          <w:color w:val="auto"/>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16B7C" w:rsidRPr="001D1561" w:rsidRDefault="00416B7C" w:rsidP="0043195E">
      <w:pPr>
        <w:pStyle w:val="31"/>
        <w:spacing w:before="142" w:line="240" w:lineRule="auto"/>
        <w:rPr>
          <w:rFonts w:cs="Times New Roman"/>
          <w:color w:val="auto"/>
          <w:sz w:val="20"/>
          <w:szCs w:val="20"/>
        </w:rPr>
      </w:pPr>
      <w:r w:rsidRPr="001D1561">
        <w:rPr>
          <w:rFonts w:cs="Times New Roman"/>
          <w:color w:val="auto"/>
          <w:sz w:val="20"/>
          <w:szCs w:val="20"/>
        </w:rPr>
        <w:t>5. Ценности познавательной деятельности</w:t>
      </w:r>
    </w:p>
    <w:p w:rsidR="00416B7C" w:rsidRPr="001D1561" w:rsidRDefault="00416B7C" w:rsidP="0043195E">
      <w:pPr>
        <w:pStyle w:val="a9"/>
        <w:spacing w:line="240" w:lineRule="auto"/>
        <w:rPr>
          <w:rFonts w:cs="Times New Roman"/>
          <w:color w:val="auto"/>
        </w:rPr>
      </w:pPr>
      <w:r w:rsidRPr="001D1561">
        <w:rPr>
          <w:rFonts w:cs="Times New Roman"/>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16B7C" w:rsidRPr="001D1561" w:rsidRDefault="00416B7C" w:rsidP="0043195E">
      <w:pPr>
        <w:pStyle w:val="31"/>
        <w:spacing w:before="142" w:line="240" w:lineRule="auto"/>
        <w:rPr>
          <w:rFonts w:cs="Times New Roman"/>
          <w:color w:val="auto"/>
          <w:sz w:val="20"/>
          <w:szCs w:val="20"/>
        </w:rPr>
      </w:pPr>
      <w:r w:rsidRPr="001D1561">
        <w:rPr>
          <w:rFonts w:cs="Times New Roman"/>
          <w:color w:val="auto"/>
          <w:sz w:val="20"/>
          <w:szCs w:val="20"/>
        </w:rPr>
        <w:t>6. Экологическое воспитание</w:t>
      </w:r>
    </w:p>
    <w:p w:rsidR="00416B7C" w:rsidRPr="001D1561" w:rsidRDefault="00416B7C" w:rsidP="0043195E">
      <w:pPr>
        <w:pStyle w:val="a9"/>
        <w:spacing w:line="240" w:lineRule="auto"/>
        <w:rPr>
          <w:rFonts w:cs="Times New Roman"/>
          <w:color w:val="auto"/>
        </w:rPr>
      </w:pPr>
      <w:r w:rsidRPr="001D1561">
        <w:rPr>
          <w:rFonts w:cs="Times New Roman"/>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16B7C" w:rsidRPr="001D1561" w:rsidRDefault="00416B7C" w:rsidP="0043195E">
      <w:pPr>
        <w:pStyle w:val="31"/>
        <w:spacing w:before="142" w:line="240" w:lineRule="auto"/>
        <w:rPr>
          <w:rFonts w:cs="Times New Roman"/>
          <w:color w:val="auto"/>
          <w:sz w:val="20"/>
          <w:szCs w:val="20"/>
        </w:rPr>
      </w:pPr>
      <w:r w:rsidRPr="001D1561">
        <w:rPr>
          <w:rFonts w:cs="Times New Roman"/>
          <w:color w:val="auto"/>
          <w:sz w:val="20"/>
          <w:szCs w:val="20"/>
        </w:rPr>
        <w:t>7. Трудовое воспитание</w:t>
      </w:r>
    </w:p>
    <w:p w:rsidR="00416B7C" w:rsidRPr="001D1561" w:rsidRDefault="00416B7C" w:rsidP="0043195E">
      <w:pPr>
        <w:pStyle w:val="a9"/>
        <w:spacing w:line="240" w:lineRule="auto"/>
        <w:rPr>
          <w:rFonts w:cs="Times New Roman"/>
          <w:color w:val="auto"/>
        </w:rPr>
      </w:pPr>
      <w:r w:rsidRPr="001D1561">
        <w:rPr>
          <w:rFonts w:cs="Times New Roman"/>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16B7C" w:rsidRPr="001D1561" w:rsidRDefault="00416B7C" w:rsidP="0043195E">
      <w:pPr>
        <w:pStyle w:val="31"/>
        <w:spacing w:before="113" w:line="240" w:lineRule="auto"/>
        <w:rPr>
          <w:rFonts w:cs="Times New Roman"/>
          <w:color w:val="auto"/>
          <w:sz w:val="20"/>
          <w:szCs w:val="20"/>
        </w:rPr>
      </w:pPr>
      <w:r w:rsidRPr="001D1561">
        <w:rPr>
          <w:rFonts w:cs="Times New Roman"/>
          <w:color w:val="auto"/>
          <w:sz w:val="20"/>
          <w:szCs w:val="20"/>
        </w:rPr>
        <w:t>8. Воспитывающая предметно-эстетическая среда</w:t>
      </w:r>
    </w:p>
    <w:p w:rsidR="00416B7C" w:rsidRPr="001D1561" w:rsidRDefault="00416B7C" w:rsidP="0043195E">
      <w:pPr>
        <w:pStyle w:val="a9"/>
        <w:spacing w:line="240" w:lineRule="auto"/>
        <w:rPr>
          <w:rFonts w:cs="Times New Roman"/>
          <w:color w:val="auto"/>
        </w:rPr>
      </w:pPr>
      <w:r w:rsidRPr="001D1561">
        <w:rPr>
          <w:rFonts w:cs="Times New Roman"/>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416B7C" w:rsidRPr="001D1561" w:rsidRDefault="00416B7C" w:rsidP="0043195E">
      <w:pPr>
        <w:pStyle w:val="22"/>
        <w:spacing w:before="454" w:line="240" w:lineRule="auto"/>
        <w:rPr>
          <w:rFonts w:cs="Times New Roman"/>
          <w:color w:val="auto"/>
          <w:sz w:val="20"/>
          <w:szCs w:val="20"/>
        </w:rPr>
      </w:pPr>
      <w:r w:rsidRPr="001D1561">
        <w:rPr>
          <w:rFonts w:cs="Times New Roman"/>
          <w:color w:val="auto"/>
          <w:sz w:val="20"/>
          <w:szCs w:val="20"/>
        </w:rPr>
        <w:t>Метапредметные результаты</w:t>
      </w:r>
    </w:p>
    <w:p w:rsidR="00416B7C" w:rsidRPr="001D1561" w:rsidRDefault="00416B7C" w:rsidP="0043195E">
      <w:pPr>
        <w:pStyle w:val="a9"/>
        <w:spacing w:line="240" w:lineRule="auto"/>
        <w:rPr>
          <w:rFonts w:cs="Times New Roman"/>
          <w:color w:val="auto"/>
        </w:rPr>
      </w:pPr>
      <w:r w:rsidRPr="001D1561">
        <w:rPr>
          <w:rFonts w:cs="Times New Roman"/>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416B7C" w:rsidRPr="001D1561" w:rsidRDefault="00416B7C" w:rsidP="0043195E">
      <w:pPr>
        <w:pStyle w:val="31"/>
        <w:spacing w:line="240" w:lineRule="auto"/>
        <w:rPr>
          <w:rFonts w:cs="Times New Roman"/>
          <w:color w:val="auto"/>
          <w:sz w:val="20"/>
          <w:szCs w:val="20"/>
        </w:rPr>
      </w:pPr>
      <w:r w:rsidRPr="001D1561">
        <w:rPr>
          <w:rFonts w:cs="Times New Roman"/>
          <w:color w:val="auto"/>
          <w:sz w:val="20"/>
          <w:szCs w:val="20"/>
        </w:rPr>
        <w:t>1. Овладение универсальными познавательными действиями</w:t>
      </w:r>
    </w:p>
    <w:p w:rsidR="00416B7C" w:rsidRPr="001D1561" w:rsidRDefault="00416B7C" w:rsidP="0043195E">
      <w:pPr>
        <w:pStyle w:val="a9"/>
        <w:spacing w:line="240" w:lineRule="auto"/>
        <w:rPr>
          <w:rFonts w:cs="Times New Roman"/>
          <w:color w:val="auto"/>
        </w:rPr>
      </w:pPr>
      <w:r w:rsidRPr="001D1561">
        <w:rPr>
          <w:rFonts w:cs="Times New Roman"/>
          <w:color w:val="auto"/>
        </w:rPr>
        <w:t>Формирование пространственных представлений и сенсорных способностей:</w:t>
      </w:r>
    </w:p>
    <w:p w:rsidR="00416B7C" w:rsidRPr="001D1561" w:rsidRDefault="00416B7C" w:rsidP="0043195E">
      <w:pPr>
        <w:pStyle w:val="a"/>
        <w:spacing w:line="240" w:lineRule="auto"/>
        <w:rPr>
          <w:rFonts w:cs="Times New Roman"/>
          <w:color w:val="auto"/>
        </w:rPr>
      </w:pPr>
      <w:r w:rsidRPr="001D1561">
        <w:rPr>
          <w:rFonts w:cs="Times New Roman"/>
          <w:color w:val="auto"/>
        </w:rPr>
        <w:t>сравнивать предметные и пространственные объекты по заданным основаниям;</w:t>
      </w:r>
    </w:p>
    <w:p w:rsidR="00416B7C" w:rsidRPr="001D1561" w:rsidRDefault="00416B7C" w:rsidP="0043195E">
      <w:pPr>
        <w:pStyle w:val="a"/>
        <w:spacing w:line="240" w:lineRule="auto"/>
        <w:rPr>
          <w:rFonts w:cs="Times New Roman"/>
          <w:color w:val="auto"/>
        </w:rPr>
      </w:pPr>
      <w:r w:rsidRPr="001D1561">
        <w:rPr>
          <w:rFonts w:cs="Times New Roman"/>
          <w:color w:val="auto"/>
        </w:rPr>
        <w:t>характеризовать форму предмета, конструкции;</w:t>
      </w:r>
    </w:p>
    <w:p w:rsidR="00416B7C" w:rsidRPr="001D1561" w:rsidRDefault="00416B7C" w:rsidP="0043195E">
      <w:pPr>
        <w:pStyle w:val="a"/>
        <w:spacing w:line="240" w:lineRule="auto"/>
        <w:rPr>
          <w:rFonts w:cs="Times New Roman"/>
          <w:color w:val="auto"/>
        </w:rPr>
      </w:pPr>
      <w:r w:rsidRPr="001D1561">
        <w:rPr>
          <w:rFonts w:cs="Times New Roman"/>
          <w:color w:val="auto"/>
        </w:rPr>
        <w:t>выявлять положение предметной формы в пространстве;</w:t>
      </w:r>
    </w:p>
    <w:p w:rsidR="00416B7C" w:rsidRPr="001D1561" w:rsidRDefault="00416B7C" w:rsidP="0043195E">
      <w:pPr>
        <w:pStyle w:val="a"/>
        <w:spacing w:line="240" w:lineRule="auto"/>
        <w:rPr>
          <w:rFonts w:cs="Times New Roman"/>
          <w:color w:val="auto"/>
        </w:rPr>
      </w:pPr>
      <w:r w:rsidRPr="001D1561">
        <w:rPr>
          <w:rFonts w:cs="Times New Roman"/>
          <w:color w:val="auto"/>
        </w:rPr>
        <w:t>обобщать форму составной конструкции;</w:t>
      </w:r>
    </w:p>
    <w:p w:rsidR="00416B7C" w:rsidRPr="001D1561" w:rsidRDefault="00416B7C" w:rsidP="0043195E">
      <w:pPr>
        <w:pStyle w:val="a"/>
        <w:spacing w:line="240" w:lineRule="auto"/>
        <w:rPr>
          <w:rFonts w:cs="Times New Roman"/>
          <w:color w:val="auto"/>
        </w:rPr>
      </w:pPr>
      <w:r w:rsidRPr="001D1561">
        <w:rPr>
          <w:rFonts w:cs="Times New Roman"/>
          <w:color w:val="auto"/>
        </w:rPr>
        <w:t>анализировать структуру предмета, конструкции, пространства, зрительного образа;</w:t>
      </w:r>
    </w:p>
    <w:p w:rsidR="00416B7C" w:rsidRPr="001D1561" w:rsidRDefault="00416B7C" w:rsidP="0043195E">
      <w:pPr>
        <w:pStyle w:val="a"/>
        <w:spacing w:line="240" w:lineRule="auto"/>
        <w:rPr>
          <w:rFonts w:cs="Times New Roman"/>
          <w:color w:val="auto"/>
        </w:rPr>
      </w:pPr>
      <w:r w:rsidRPr="001D1561">
        <w:rPr>
          <w:rFonts w:cs="Times New Roman"/>
          <w:color w:val="auto"/>
        </w:rPr>
        <w:t>структурировать предметно-пространственные явления;</w:t>
      </w:r>
    </w:p>
    <w:p w:rsidR="00416B7C" w:rsidRPr="001D1561" w:rsidRDefault="00416B7C" w:rsidP="0043195E">
      <w:pPr>
        <w:pStyle w:val="a"/>
        <w:spacing w:line="240" w:lineRule="auto"/>
        <w:rPr>
          <w:rFonts w:cs="Times New Roman"/>
          <w:color w:val="auto"/>
        </w:rPr>
      </w:pPr>
      <w:r w:rsidRPr="001D1561">
        <w:rPr>
          <w:rFonts w:cs="Times New Roman"/>
          <w:color w:val="auto"/>
        </w:rPr>
        <w:t>сопоставлять пропорциональное соотношение частей внутри целого и предметов между собой;</w:t>
      </w:r>
    </w:p>
    <w:p w:rsidR="00416B7C" w:rsidRPr="001D1561" w:rsidRDefault="00416B7C" w:rsidP="0043195E">
      <w:pPr>
        <w:pStyle w:val="a"/>
        <w:spacing w:line="240" w:lineRule="auto"/>
        <w:rPr>
          <w:rFonts w:cs="Times New Roman"/>
          <w:color w:val="auto"/>
        </w:rPr>
      </w:pPr>
      <w:r w:rsidRPr="001D1561">
        <w:rPr>
          <w:rFonts w:cs="Times New Roman"/>
          <w:color w:val="auto"/>
        </w:rPr>
        <w:t>абстрагировать образ реальности в построении плоской или пространственной композиции.</w:t>
      </w:r>
    </w:p>
    <w:p w:rsidR="00416B7C" w:rsidRPr="001D1561" w:rsidRDefault="00416B7C" w:rsidP="0043195E">
      <w:pPr>
        <w:pStyle w:val="a9"/>
        <w:spacing w:line="240" w:lineRule="auto"/>
        <w:rPr>
          <w:rFonts w:cs="Times New Roman"/>
          <w:color w:val="auto"/>
        </w:rPr>
      </w:pPr>
      <w:r w:rsidRPr="001D1561">
        <w:rPr>
          <w:rFonts w:cs="Times New Roman"/>
          <w:color w:val="auto"/>
        </w:rPr>
        <w:t>Базовые логические и исследовательские действия:</w:t>
      </w:r>
    </w:p>
    <w:p w:rsidR="00416B7C" w:rsidRPr="001D1561" w:rsidRDefault="00416B7C" w:rsidP="0043195E">
      <w:pPr>
        <w:pStyle w:val="a"/>
        <w:spacing w:line="240" w:lineRule="auto"/>
        <w:rPr>
          <w:rFonts w:cs="Times New Roman"/>
          <w:color w:val="auto"/>
        </w:rPr>
      </w:pPr>
      <w:r w:rsidRPr="001D1561">
        <w:rPr>
          <w:rFonts w:cs="Times New Roman"/>
          <w:color w:val="auto"/>
        </w:rPr>
        <w:t>выявлять и характеризовать существенные признаки явлений художественной культуры;</w:t>
      </w:r>
    </w:p>
    <w:p w:rsidR="00416B7C" w:rsidRPr="001D1561" w:rsidRDefault="00416B7C" w:rsidP="0043195E">
      <w:pPr>
        <w:pStyle w:val="a"/>
        <w:spacing w:line="240" w:lineRule="auto"/>
        <w:rPr>
          <w:rFonts w:cs="Times New Roman"/>
          <w:color w:val="auto"/>
        </w:rPr>
      </w:pPr>
      <w:r w:rsidRPr="001D1561">
        <w:rPr>
          <w:rFonts w:cs="Times New Roman"/>
          <w:color w:val="auto"/>
        </w:rPr>
        <w:t>сопоставлять, анализировать, сравнивать и оценивать с позиций эстетических категорий явления искусства и действительности;</w:t>
      </w:r>
    </w:p>
    <w:p w:rsidR="00416B7C" w:rsidRPr="001D1561" w:rsidRDefault="00416B7C" w:rsidP="0043195E">
      <w:pPr>
        <w:pStyle w:val="a"/>
        <w:spacing w:line="240" w:lineRule="auto"/>
        <w:rPr>
          <w:rFonts w:cs="Times New Roman"/>
          <w:color w:val="auto"/>
        </w:rPr>
      </w:pPr>
      <w:r w:rsidRPr="001D1561">
        <w:rPr>
          <w:rFonts w:cs="Times New Roman"/>
          <w:color w:val="auto"/>
        </w:rPr>
        <w:t>классифицировать произведения искусства по видам и, соответственно, по назначению в жизни людей;</w:t>
      </w:r>
    </w:p>
    <w:p w:rsidR="00416B7C" w:rsidRPr="001D1561" w:rsidRDefault="00416B7C" w:rsidP="0043195E">
      <w:pPr>
        <w:pStyle w:val="a"/>
        <w:spacing w:line="240" w:lineRule="auto"/>
        <w:rPr>
          <w:rFonts w:cs="Times New Roman"/>
          <w:color w:val="auto"/>
        </w:rPr>
      </w:pPr>
      <w:r w:rsidRPr="001D1561">
        <w:rPr>
          <w:rFonts w:cs="Times New Roman"/>
          <w:color w:val="auto"/>
        </w:rPr>
        <w:t>ставить и использовать вопросы как исследовательский инструмент познания;</w:t>
      </w:r>
    </w:p>
    <w:p w:rsidR="00416B7C" w:rsidRPr="001D1561" w:rsidRDefault="00416B7C" w:rsidP="0043195E">
      <w:pPr>
        <w:pStyle w:val="a"/>
        <w:spacing w:line="240" w:lineRule="auto"/>
        <w:rPr>
          <w:rFonts w:cs="Times New Roman"/>
          <w:color w:val="auto"/>
        </w:rPr>
      </w:pPr>
      <w:r w:rsidRPr="001D1561">
        <w:rPr>
          <w:rFonts w:cs="Times New Roman"/>
          <w:color w:val="auto"/>
        </w:rPr>
        <w:t>вести исследовательскую работу по сбору информационного материала по установленной или выбранной теме;</w:t>
      </w:r>
    </w:p>
    <w:p w:rsidR="00416B7C" w:rsidRPr="001D1561" w:rsidRDefault="00416B7C" w:rsidP="0043195E">
      <w:pPr>
        <w:pStyle w:val="a"/>
        <w:spacing w:line="240" w:lineRule="auto"/>
        <w:rPr>
          <w:rFonts w:cs="Times New Roman"/>
          <w:color w:val="auto"/>
        </w:rPr>
      </w:pPr>
      <w:r w:rsidRPr="001D1561">
        <w:rPr>
          <w:rFonts w:cs="Times New Roman"/>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416B7C" w:rsidRPr="001D1561" w:rsidRDefault="00416B7C" w:rsidP="0043195E">
      <w:pPr>
        <w:pStyle w:val="a9"/>
        <w:keepNext/>
        <w:spacing w:line="240" w:lineRule="auto"/>
        <w:rPr>
          <w:rFonts w:cs="Times New Roman"/>
          <w:color w:val="auto"/>
        </w:rPr>
      </w:pPr>
      <w:r w:rsidRPr="001D1561">
        <w:rPr>
          <w:rFonts w:cs="Times New Roman"/>
          <w:color w:val="auto"/>
        </w:rPr>
        <w:t>Работа с информацией:</w:t>
      </w:r>
    </w:p>
    <w:p w:rsidR="00416B7C" w:rsidRPr="001D1561" w:rsidRDefault="00416B7C" w:rsidP="0043195E">
      <w:pPr>
        <w:pStyle w:val="a"/>
        <w:spacing w:line="240" w:lineRule="auto"/>
        <w:rPr>
          <w:rFonts w:cs="Times New Roman"/>
          <w:color w:val="auto"/>
        </w:rPr>
      </w:pPr>
      <w:r w:rsidRPr="001D1561">
        <w:rPr>
          <w:rFonts w:cs="Times New Roman"/>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16B7C" w:rsidRPr="001D1561" w:rsidRDefault="00416B7C" w:rsidP="0043195E">
      <w:pPr>
        <w:pStyle w:val="a"/>
        <w:spacing w:line="240" w:lineRule="auto"/>
        <w:rPr>
          <w:rFonts w:cs="Times New Roman"/>
          <w:color w:val="auto"/>
        </w:rPr>
      </w:pPr>
      <w:r w:rsidRPr="001D1561">
        <w:rPr>
          <w:rFonts w:cs="Times New Roman"/>
          <w:color w:val="auto"/>
        </w:rPr>
        <w:t>использовать электронные образовательные ресурсы;</w:t>
      </w:r>
    </w:p>
    <w:p w:rsidR="00416B7C" w:rsidRPr="001D1561" w:rsidRDefault="00416B7C" w:rsidP="0043195E">
      <w:pPr>
        <w:pStyle w:val="a"/>
        <w:spacing w:line="240" w:lineRule="auto"/>
        <w:rPr>
          <w:rFonts w:cs="Times New Roman"/>
          <w:color w:val="auto"/>
        </w:rPr>
      </w:pPr>
      <w:r w:rsidRPr="001D1561">
        <w:rPr>
          <w:rFonts w:cs="Times New Roman"/>
          <w:color w:val="auto"/>
        </w:rPr>
        <w:t>уметь работать с электронными учебными пособиями и учебниками;</w:t>
      </w:r>
    </w:p>
    <w:p w:rsidR="00416B7C" w:rsidRPr="001D1561" w:rsidRDefault="00416B7C" w:rsidP="0043195E">
      <w:pPr>
        <w:pStyle w:val="a"/>
        <w:spacing w:line="240" w:lineRule="auto"/>
        <w:rPr>
          <w:rFonts w:cs="Times New Roman"/>
          <w:color w:val="auto"/>
        </w:rPr>
      </w:pPr>
      <w:r w:rsidRPr="001D1561">
        <w:rPr>
          <w:rFonts w:cs="Times New Roman"/>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16B7C" w:rsidRPr="001D1561" w:rsidRDefault="00416B7C" w:rsidP="0043195E">
      <w:pPr>
        <w:pStyle w:val="a"/>
        <w:spacing w:line="240" w:lineRule="auto"/>
        <w:rPr>
          <w:rFonts w:cs="Times New Roman"/>
          <w:color w:val="auto"/>
        </w:rPr>
      </w:pPr>
      <w:r w:rsidRPr="001D1561">
        <w:rPr>
          <w:rFonts w:cs="Times New Roman"/>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16B7C" w:rsidRPr="001D1561" w:rsidRDefault="00416B7C" w:rsidP="0043195E">
      <w:pPr>
        <w:pStyle w:val="31"/>
        <w:spacing w:before="425" w:line="240" w:lineRule="auto"/>
        <w:rPr>
          <w:rFonts w:cs="Times New Roman"/>
          <w:color w:val="auto"/>
          <w:sz w:val="20"/>
          <w:szCs w:val="20"/>
        </w:rPr>
      </w:pPr>
      <w:r w:rsidRPr="001D1561">
        <w:rPr>
          <w:rFonts w:cs="Times New Roman"/>
          <w:color w:val="auto"/>
          <w:sz w:val="20"/>
          <w:szCs w:val="20"/>
        </w:rPr>
        <w:t>2. Овладение универсальными коммуникативными действиями</w:t>
      </w:r>
    </w:p>
    <w:p w:rsidR="00416B7C" w:rsidRPr="001D1561" w:rsidRDefault="00416B7C" w:rsidP="0043195E">
      <w:pPr>
        <w:pStyle w:val="a9"/>
        <w:spacing w:line="240" w:lineRule="auto"/>
        <w:rPr>
          <w:rFonts w:cs="Times New Roman"/>
          <w:color w:val="auto"/>
        </w:rPr>
      </w:pPr>
      <w:r w:rsidRPr="001D1561">
        <w:rPr>
          <w:rFonts w:cs="Times New Roman"/>
          <w:color w:val="auto"/>
        </w:rPr>
        <w:t>Понимать искусство в качестве особого языка общения — межличностного (автор — зритель), между поколениями, между народами;</w:t>
      </w:r>
    </w:p>
    <w:p w:rsidR="00416B7C" w:rsidRPr="001D1561" w:rsidRDefault="00416B7C" w:rsidP="0043195E">
      <w:pPr>
        <w:pStyle w:val="a"/>
        <w:spacing w:line="240" w:lineRule="auto"/>
        <w:rPr>
          <w:rFonts w:cs="Times New Roman"/>
          <w:color w:val="auto"/>
        </w:rPr>
      </w:pPr>
      <w:r w:rsidRPr="001D1561">
        <w:rPr>
          <w:rFonts w:cs="Times New Roman"/>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16B7C" w:rsidRPr="001D1561" w:rsidRDefault="00416B7C" w:rsidP="0043195E">
      <w:pPr>
        <w:pStyle w:val="a"/>
        <w:spacing w:line="240" w:lineRule="auto"/>
        <w:rPr>
          <w:rFonts w:cs="Times New Roman"/>
          <w:color w:val="auto"/>
        </w:rPr>
      </w:pPr>
      <w:r w:rsidRPr="001D1561">
        <w:rPr>
          <w:rFonts w:cs="Times New Roman"/>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16B7C" w:rsidRPr="001D1561" w:rsidRDefault="00416B7C" w:rsidP="0043195E">
      <w:pPr>
        <w:pStyle w:val="a"/>
        <w:spacing w:line="240" w:lineRule="auto"/>
        <w:rPr>
          <w:rFonts w:cs="Times New Roman"/>
          <w:color w:val="auto"/>
        </w:rPr>
      </w:pPr>
      <w:r w:rsidRPr="001D1561">
        <w:rPr>
          <w:rFonts w:cs="Times New Roman"/>
          <w:color w:val="auto"/>
        </w:rPr>
        <w:t>публично представлять и объяснять результаты своего творческого, художественного или исследовательского опыта;</w:t>
      </w:r>
    </w:p>
    <w:p w:rsidR="00416B7C" w:rsidRPr="001D1561" w:rsidRDefault="00416B7C" w:rsidP="0043195E">
      <w:pPr>
        <w:pStyle w:val="a"/>
        <w:spacing w:line="240" w:lineRule="auto"/>
        <w:rPr>
          <w:rFonts w:cs="Times New Roman"/>
          <w:color w:val="auto"/>
        </w:rPr>
      </w:pPr>
      <w:r w:rsidRPr="001D1561">
        <w:rPr>
          <w:rFonts w:cs="Times New Roman"/>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16B7C" w:rsidRPr="001D1561" w:rsidRDefault="00416B7C" w:rsidP="0043195E">
      <w:pPr>
        <w:pStyle w:val="31"/>
        <w:spacing w:line="240" w:lineRule="auto"/>
        <w:rPr>
          <w:rFonts w:cs="Times New Roman"/>
          <w:color w:val="auto"/>
          <w:sz w:val="20"/>
          <w:szCs w:val="20"/>
        </w:rPr>
      </w:pPr>
      <w:r w:rsidRPr="001D1561">
        <w:rPr>
          <w:rFonts w:cs="Times New Roman"/>
          <w:color w:val="auto"/>
          <w:sz w:val="20"/>
          <w:szCs w:val="20"/>
        </w:rPr>
        <w:t>3. Овладение универсальными регулятивными действиями</w:t>
      </w:r>
    </w:p>
    <w:p w:rsidR="00416B7C" w:rsidRPr="001D1561" w:rsidRDefault="00416B7C" w:rsidP="0043195E">
      <w:pPr>
        <w:pStyle w:val="a9"/>
        <w:spacing w:line="240" w:lineRule="auto"/>
        <w:rPr>
          <w:rFonts w:cs="Times New Roman"/>
          <w:color w:val="auto"/>
        </w:rPr>
      </w:pPr>
      <w:r w:rsidRPr="001D1561">
        <w:rPr>
          <w:rFonts w:cs="Times New Roman"/>
          <w:color w:val="auto"/>
        </w:rPr>
        <w:t>Самоорганизация:</w:t>
      </w:r>
    </w:p>
    <w:p w:rsidR="00416B7C" w:rsidRPr="001D1561" w:rsidRDefault="00416B7C" w:rsidP="0043195E">
      <w:pPr>
        <w:pStyle w:val="a"/>
        <w:spacing w:line="240" w:lineRule="auto"/>
        <w:rPr>
          <w:rFonts w:cs="Times New Roman"/>
          <w:color w:val="auto"/>
        </w:rPr>
      </w:pPr>
      <w:r w:rsidRPr="001D1561">
        <w:rPr>
          <w:rFonts w:cs="Times New Roman"/>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16B7C" w:rsidRPr="001D1561" w:rsidRDefault="00416B7C" w:rsidP="0043195E">
      <w:pPr>
        <w:pStyle w:val="a"/>
        <w:spacing w:line="240" w:lineRule="auto"/>
        <w:rPr>
          <w:rFonts w:cs="Times New Roman"/>
          <w:color w:val="auto"/>
        </w:rPr>
      </w:pPr>
      <w:r w:rsidRPr="001D1561">
        <w:rPr>
          <w:rFonts w:cs="Times New Roman"/>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16B7C" w:rsidRPr="001D1561" w:rsidRDefault="00416B7C" w:rsidP="0043195E">
      <w:pPr>
        <w:pStyle w:val="a"/>
        <w:spacing w:line="240" w:lineRule="auto"/>
        <w:rPr>
          <w:rFonts w:cs="Times New Roman"/>
          <w:color w:val="auto"/>
        </w:rPr>
      </w:pPr>
      <w:r w:rsidRPr="001D1561">
        <w:rPr>
          <w:rFonts w:cs="Times New Roman"/>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16B7C" w:rsidRPr="001D1561" w:rsidRDefault="00416B7C" w:rsidP="0043195E">
      <w:pPr>
        <w:pStyle w:val="a9"/>
        <w:spacing w:line="240" w:lineRule="auto"/>
        <w:rPr>
          <w:rFonts w:cs="Times New Roman"/>
          <w:color w:val="auto"/>
        </w:rPr>
      </w:pPr>
      <w:r w:rsidRPr="001D1561">
        <w:rPr>
          <w:rFonts w:cs="Times New Roman"/>
          <w:color w:val="auto"/>
        </w:rPr>
        <w:t>Самоконтроль:</w:t>
      </w:r>
    </w:p>
    <w:p w:rsidR="00416B7C" w:rsidRPr="001D1561" w:rsidRDefault="00416B7C" w:rsidP="0043195E">
      <w:pPr>
        <w:pStyle w:val="a"/>
        <w:spacing w:line="240" w:lineRule="auto"/>
        <w:rPr>
          <w:rFonts w:cs="Times New Roman"/>
          <w:color w:val="auto"/>
        </w:rPr>
      </w:pPr>
      <w:r w:rsidRPr="001D1561">
        <w:rPr>
          <w:rFonts w:cs="Times New Roman"/>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416B7C" w:rsidRPr="001D1561" w:rsidRDefault="00416B7C" w:rsidP="0043195E">
      <w:pPr>
        <w:pStyle w:val="a"/>
        <w:spacing w:line="240" w:lineRule="auto"/>
        <w:rPr>
          <w:rFonts w:cs="Times New Roman"/>
          <w:color w:val="auto"/>
        </w:rPr>
      </w:pPr>
      <w:r w:rsidRPr="001D1561">
        <w:rPr>
          <w:rFonts w:cs="Times New Roman"/>
          <w:color w:val="auto"/>
        </w:rPr>
        <w:t>владеть основами самоконтроля, рефлексии, самооценки на основе соответствующих целям критериев.</w:t>
      </w:r>
    </w:p>
    <w:p w:rsidR="00416B7C" w:rsidRPr="001D1561" w:rsidRDefault="00416B7C" w:rsidP="0043195E">
      <w:pPr>
        <w:pStyle w:val="a9"/>
        <w:spacing w:line="240" w:lineRule="auto"/>
        <w:rPr>
          <w:rFonts w:cs="Times New Roman"/>
          <w:color w:val="auto"/>
        </w:rPr>
      </w:pPr>
      <w:r w:rsidRPr="001D1561">
        <w:rPr>
          <w:rFonts w:cs="Times New Roman"/>
          <w:color w:val="auto"/>
        </w:rPr>
        <w:t>Эмоциональный интеллект:</w:t>
      </w:r>
    </w:p>
    <w:p w:rsidR="00416B7C" w:rsidRPr="001D1561" w:rsidRDefault="00416B7C" w:rsidP="0043195E">
      <w:pPr>
        <w:pStyle w:val="a"/>
        <w:spacing w:line="240" w:lineRule="auto"/>
        <w:rPr>
          <w:rFonts w:cs="Times New Roman"/>
          <w:color w:val="auto"/>
        </w:rPr>
      </w:pPr>
      <w:r w:rsidRPr="001D1561">
        <w:rPr>
          <w:rFonts w:cs="Times New Roman"/>
          <w:color w:val="auto"/>
        </w:rPr>
        <w:t>развивать способность управлять собственными эмоциями, стремиться к пониманию эмоций других;</w:t>
      </w:r>
    </w:p>
    <w:p w:rsidR="00416B7C" w:rsidRPr="001D1561" w:rsidRDefault="00416B7C" w:rsidP="0043195E">
      <w:pPr>
        <w:pStyle w:val="a"/>
        <w:spacing w:line="240" w:lineRule="auto"/>
        <w:rPr>
          <w:rFonts w:cs="Times New Roman"/>
          <w:color w:val="auto"/>
        </w:rPr>
      </w:pPr>
      <w:r w:rsidRPr="001D1561">
        <w:rPr>
          <w:rFonts w:cs="Times New Roman"/>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416B7C" w:rsidRPr="001D1561" w:rsidRDefault="00416B7C" w:rsidP="0043195E">
      <w:pPr>
        <w:pStyle w:val="a"/>
        <w:spacing w:line="240" w:lineRule="auto"/>
        <w:rPr>
          <w:rFonts w:cs="Times New Roman"/>
          <w:color w:val="auto"/>
          <w:spacing w:val="-2"/>
        </w:rPr>
      </w:pPr>
      <w:r w:rsidRPr="001D1561">
        <w:rPr>
          <w:rFonts w:cs="Times New Roman"/>
          <w:color w:val="auto"/>
          <w:spacing w:val="-2"/>
        </w:rPr>
        <w:t>развивать свои эмпатические способности, способность сопереживать, понимать намерения и переживания свои и других;</w:t>
      </w:r>
    </w:p>
    <w:p w:rsidR="00416B7C" w:rsidRPr="001D1561" w:rsidRDefault="00416B7C" w:rsidP="0043195E">
      <w:pPr>
        <w:pStyle w:val="a"/>
        <w:spacing w:line="240" w:lineRule="auto"/>
        <w:rPr>
          <w:rFonts w:cs="Times New Roman"/>
          <w:color w:val="auto"/>
        </w:rPr>
      </w:pPr>
      <w:r w:rsidRPr="001D1561">
        <w:rPr>
          <w:rFonts w:cs="Times New Roman"/>
          <w:color w:val="auto"/>
        </w:rPr>
        <w:t>признавать своё и чужое право на ошибку;</w:t>
      </w:r>
    </w:p>
    <w:p w:rsidR="00416B7C" w:rsidRPr="001D1561" w:rsidRDefault="00416B7C" w:rsidP="0043195E">
      <w:pPr>
        <w:pStyle w:val="a"/>
        <w:spacing w:line="240" w:lineRule="auto"/>
        <w:rPr>
          <w:rFonts w:cs="Times New Roman"/>
          <w:color w:val="auto"/>
          <w:spacing w:val="-2"/>
        </w:rPr>
      </w:pPr>
      <w:r w:rsidRPr="001D1561">
        <w:rPr>
          <w:rFonts w:cs="Times New Roman"/>
          <w:color w:val="auto"/>
          <w:spacing w:val="-2"/>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16B7C" w:rsidRPr="001D1561" w:rsidRDefault="00416B7C" w:rsidP="0043195E">
      <w:pPr>
        <w:pStyle w:val="22"/>
        <w:spacing w:before="397" w:line="240" w:lineRule="auto"/>
        <w:rPr>
          <w:rFonts w:cs="Times New Roman"/>
          <w:color w:val="auto"/>
          <w:sz w:val="20"/>
          <w:szCs w:val="20"/>
        </w:rPr>
      </w:pPr>
      <w:r w:rsidRPr="001D1561">
        <w:rPr>
          <w:rFonts w:cs="Times New Roman"/>
          <w:color w:val="auto"/>
          <w:sz w:val="20"/>
          <w:szCs w:val="20"/>
        </w:rPr>
        <w:t>Предметные результаты</w:t>
      </w:r>
    </w:p>
    <w:p w:rsidR="00416B7C" w:rsidRPr="001D1561" w:rsidRDefault="00416B7C" w:rsidP="0043195E">
      <w:pPr>
        <w:pStyle w:val="a9"/>
        <w:spacing w:line="240" w:lineRule="auto"/>
        <w:rPr>
          <w:rFonts w:cs="Times New Roman"/>
          <w:color w:val="auto"/>
        </w:rPr>
      </w:pPr>
      <w:r w:rsidRPr="001D1561">
        <w:rPr>
          <w:rFonts w:cs="Times New Roman"/>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416B7C" w:rsidRPr="001D1561" w:rsidRDefault="00416B7C" w:rsidP="0043195E">
      <w:pPr>
        <w:pStyle w:val="a"/>
        <w:spacing w:line="240" w:lineRule="auto"/>
        <w:rPr>
          <w:rFonts w:cs="Times New Roman"/>
          <w:color w:val="auto"/>
        </w:rPr>
      </w:pPr>
      <w:r w:rsidRPr="001D1561">
        <w:rPr>
          <w:rFonts w:cs="Times New Roman"/>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16B7C" w:rsidRPr="001D1561" w:rsidRDefault="00416B7C" w:rsidP="0043195E">
      <w:pPr>
        <w:pStyle w:val="a"/>
        <w:spacing w:line="240" w:lineRule="auto"/>
        <w:rPr>
          <w:rFonts w:cs="Times New Roman"/>
          <w:color w:val="auto"/>
        </w:rPr>
      </w:pPr>
      <w:r w:rsidRPr="001D1561">
        <w:rPr>
          <w:rFonts w:cs="Times New Roman"/>
          <w:color w:val="auto"/>
        </w:rPr>
        <w:t>характеризовать коммуникативные, познавательные и культовые функции декоративно-прикладного искусства;</w:t>
      </w:r>
    </w:p>
    <w:p w:rsidR="00416B7C" w:rsidRPr="001D1561" w:rsidRDefault="00416B7C" w:rsidP="0043195E">
      <w:pPr>
        <w:pStyle w:val="a"/>
        <w:spacing w:line="240" w:lineRule="auto"/>
        <w:rPr>
          <w:rFonts w:cs="Times New Roman"/>
          <w:color w:val="auto"/>
        </w:rPr>
      </w:pPr>
      <w:r w:rsidRPr="001D1561">
        <w:rPr>
          <w:rFonts w:cs="Times New Roman"/>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416B7C" w:rsidRPr="001D1561" w:rsidRDefault="00416B7C" w:rsidP="0043195E">
      <w:pPr>
        <w:pStyle w:val="a"/>
        <w:spacing w:line="240" w:lineRule="auto"/>
        <w:rPr>
          <w:rFonts w:cs="Times New Roman"/>
          <w:color w:val="auto"/>
        </w:rPr>
      </w:pPr>
      <w:r w:rsidRPr="001D1561">
        <w:rPr>
          <w:rFonts w:cs="Times New Roman"/>
          <w:color w:val="auto"/>
        </w:rPr>
        <w:t>распознавать произведения декоративно-прикладного искус</w:t>
      </w:r>
      <w:r w:rsidRPr="001D1561">
        <w:rPr>
          <w:rFonts w:cs="Times New Roman"/>
          <w:color w:val="auto"/>
          <w:spacing w:val="-4"/>
        </w:rPr>
        <w:t>ства по материалу (дерево, металл, керамика, текстиль, стекло</w:t>
      </w:r>
      <w:r w:rsidRPr="001D1561">
        <w:rPr>
          <w:rFonts w:cs="Times New Roman"/>
          <w:color w:val="auto"/>
        </w:rPr>
        <w:t>, камень, кость, др.); уметь характеризовать неразрывную связь декора и материала;</w:t>
      </w:r>
    </w:p>
    <w:p w:rsidR="00416B7C" w:rsidRPr="001D1561" w:rsidRDefault="00416B7C" w:rsidP="0043195E">
      <w:pPr>
        <w:pStyle w:val="a"/>
        <w:spacing w:line="240" w:lineRule="auto"/>
        <w:rPr>
          <w:rFonts w:cs="Times New Roman"/>
          <w:color w:val="auto"/>
        </w:rPr>
      </w:pPr>
      <w:r w:rsidRPr="001D1561">
        <w:rPr>
          <w:rFonts w:cs="Times New Roman"/>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416B7C" w:rsidRPr="001D1561" w:rsidRDefault="00416B7C" w:rsidP="0043195E">
      <w:pPr>
        <w:pStyle w:val="a"/>
        <w:spacing w:line="240" w:lineRule="auto"/>
        <w:rPr>
          <w:rFonts w:cs="Times New Roman"/>
          <w:color w:val="auto"/>
        </w:rPr>
      </w:pPr>
      <w:r w:rsidRPr="001D1561">
        <w:rPr>
          <w:rFonts w:cs="Times New Roman"/>
          <w:color w:val="auto"/>
        </w:rPr>
        <w:t>знать специфику образного языка декоративного искусства — его знаковую природу, орнаментальность, стилизацию изображения;</w:t>
      </w:r>
    </w:p>
    <w:p w:rsidR="00416B7C" w:rsidRPr="001D1561" w:rsidRDefault="00416B7C" w:rsidP="0043195E">
      <w:pPr>
        <w:pStyle w:val="a"/>
        <w:spacing w:line="240" w:lineRule="auto"/>
        <w:rPr>
          <w:rFonts w:cs="Times New Roman"/>
          <w:color w:val="auto"/>
        </w:rPr>
      </w:pPr>
      <w:r w:rsidRPr="001D1561">
        <w:rPr>
          <w:rFonts w:cs="Times New Roman"/>
          <w:color w:val="auto"/>
        </w:rPr>
        <w:t>различать разные виды орнамента по сюжетной основе: геометрический, растительный, зооморфный, антропоморфный;</w:t>
      </w:r>
    </w:p>
    <w:p w:rsidR="00416B7C" w:rsidRPr="001D1561" w:rsidRDefault="00416B7C" w:rsidP="0043195E">
      <w:pPr>
        <w:pStyle w:val="a"/>
        <w:spacing w:line="240" w:lineRule="auto"/>
        <w:rPr>
          <w:rFonts w:cs="Times New Roman"/>
          <w:color w:val="auto"/>
        </w:rPr>
      </w:pPr>
      <w:r w:rsidRPr="001D1561">
        <w:rPr>
          <w:rFonts w:cs="Times New Roman"/>
          <w:color w:val="auto"/>
        </w:rPr>
        <w:t>владеть практическими навыками самостоятельного творческого создания орнаментов ленточных, сетчатых, центрических;</w:t>
      </w:r>
    </w:p>
    <w:p w:rsidR="00416B7C" w:rsidRPr="001D1561" w:rsidRDefault="00416B7C" w:rsidP="0043195E">
      <w:pPr>
        <w:pStyle w:val="a"/>
        <w:spacing w:line="240" w:lineRule="auto"/>
        <w:rPr>
          <w:rFonts w:cs="Times New Roman"/>
          <w:color w:val="auto"/>
        </w:rPr>
      </w:pPr>
      <w:r w:rsidRPr="001D1561">
        <w:rPr>
          <w:rFonts w:cs="Times New Roman"/>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16B7C" w:rsidRPr="001D1561" w:rsidRDefault="00416B7C" w:rsidP="0043195E">
      <w:pPr>
        <w:pStyle w:val="a"/>
        <w:spacing w:line="240" w:lineRule="auto"/>
        <w:rPr>
          <w:rFonts w:cs="Times New Roman"/>
          <w:color w:val="auto"/>
        </w:rPr>
      </w:pPr>
      <w:r w:rsidRPr="001D1561">
        <w:rPr>
          <w:rFonts w:cs="Times New Roman"/>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416B7C" w:rsidRPr="001D1561" w:rsidRDefault="00416B7C" w:rsidP="0043195E">
      <w:pPr>
        <w:pStyle w:val="a"/>
        <w:spacing w:line="240" w:lineRule="auto"/>
        <w:rPr>
          <w:rFonts w:cs="Times New Roman"/>
          <w:color w:val="auto"/>
        </w:rPr>
      </w:pPr>
      <w:r w:rsidRPr="001D1561">
        <w:rPr>
          <w:rFonts w:cs="Times New Roman"/>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16B7C" w:rsidRPr="001D1561" w:rsidRDefault="00416B7C" w:rsidP="0043195E">
      <w:pPr>
        <w:pStyle w:val="a"/>
        <w:spacing w:line="240" w:lineRule="auto"/>
        <w:rPr>
          <w:rFonts w:cs="Times New Roman"/>
          <w:color w:val="auto"/>
        </w:rPr>
      </w:pPr>
      <w:r w:rsidRPr="001D1561">
        <w:rPr>
          <w:rFonts w:cs="Times New Roman"/>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16B7C" w:rsidRPr="001D1561" w:rsidRDefault="00416B7C" w:rsidP="0043195E">
      <w:pPr>
        <w:pStyle w:val="a"/>
        <w:spacing w:line="240" w:lineRule="auto"/>
        <w:rPr>
          <w:rFonts w:cs="Times New Roman"/>
          <w:color w:val="auto"/>
          <w:spacing w:val="-2"/>
        </w:rPr>
      </w:pPr>
      <w:r w:rsidRPr="001D1561">
        <w:rPr>
          <w:rFonts w:cs="Times New Roman"/>
          <w:color w:val="auto"/>
          <w:spacing w:val="-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практический опыт изображения характерных традиционных предметов крестьянского быта;</w:t>
      </w:r>
    </w:p>
    <w:p w:rsidR="00416B7C" w:rsidRPr="001D1561" w:rsidRDefault="00416B7C" w:rsidP="0043195E">
      <w:pPr>
        <w:pStyle w:val="a"/>
        <w:spacing w:line="240" w:lineRule="auto"/>
        <w:rPr>
          <w:rFonts w:cs="Times New Roman"/>
          <w:color w:val="auto"/>
        </w:rPr>
      </w:pPr>
      <w:r w:rsidRPr="001D1561">
        <w:rPr>
          <w:rFonts w:cs="Times New Roman"/>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16B7C" w:rsidRPr="001D1561" w:rsidRDefault="00416B7C" w:rsidP="0043195E">
      <w:pPr>
        <w:pStyle w:val="a"/>
        <w:spacing w:line="240" w:lineRule="auto"/>
        <w:rPr>
          <w:rFonts w:cs="Times New Roman"/>
          <w:color w:val="auto"/>
        </w:rPr>
      </w:pPr>
      <w:r w:rsidRPr="001D1561">
        <w:rPr>
          <w:rFonts w:cs="Times New Roman"/>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16B7C" w:rsidRPr="001D1561" w:rsidRDefault="00416B7C" w:rsidP="0043195E">
      <w:pPr>
        <w:pStyle w:val="a"/>
        <w:spacing w:line="240" w:lineRule="auto"/>
        <w:rPr>
          <w:rFonts w:cs="Times New Roman"/>
          <w:color w:val="auto"/>
        </w:rPr>
      </w:pPr>
      <w:r w:rsidRPr="001D1561">
        <w:rPr>
          <w:rFonts w:cs="Times New Roman"/>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16B7C" w:rsidRPr="001D1561" w:rsidRDefault="00416B7C" w:rsidP="0043195E">
      <w:pPr>
        <w:pStyle w:val="a"/>
        <w:spacing w:line="240" w:lineRule="auto"/>
        <w:rPr>
          <w:rFonts w:cs="Times New Roman"/>
          <w:color w:val="auto"/>
        </w:rPr>
      </w:pPr>
      <w:r w:rsidRPr="001D1561">
        <w:rPr>
          <w:rFonts w:cs="Times New Roman"/>
          <w:color w:val="auto"/>
        </w:rPr>
        <w:t>объяснять значение народных промыслов и традиций художественного ремесла в современной жизни;</w:t>
      </w:r>
    </w:p>
    <w:p w:rsidR="00416B7C" w:rsidRPr="001D1561" w:rsidRDefault="00416B7C" w:rsidP="0043195E">
      <w:pPr>
        <w:pStyle w:val="a"/>
        <w:spacing w:line="240" w:lineRule="auto"/>
        <w:rPr>
          <w:rFonts w:cs="Times New Roman"/>
          <w:color w:val="auto"/>
        </w:rPr>
      </w:pPr>
      <w:r w:rsidRPr="001D1561">
        <w:rPr>
          <w:rFonts w:cs="Times New Roman"/>
          <w:color w:val="auto"/>
        </w:rPr>
        <w:t>рассказывать о происхождении народных художественных промыслов; о соотношении ремесла и искусства;</w:t>
      </w:r>
    </w:p>
    <w:p w:rsidR="00416B7C" w:rsidRPr="001D1561" w:rsidRDefault="00416B7C" w:rsidP="0043195E">
      <w:pPr>
        <w:pStyle w:val="a"/>
        <w:spacing w:line="240" w:lineRule="auto"/>
        <w:rPr>
          <w:rFonts w:cs="Times New Roman"/>
          <w:color w:val="auto"/>
        </w:rPr>
      </w:pPr>
      <w:r w:rsidRPr="001D1561">
        <w:rPr>
          <w:rFonts w:cs="Times New Roman"/>
          <w:color w:val="auto"/>
        </w:rPr>
        <w:t>называть характерные черты орнаментов и изделий рядаотечественных народных художественных промыслов;</w:t>
      </w:r>
    </w:p>
    <w:p w:rsidR="00416B7C" w:rsidRPr="001D1561" w:rsidRDefault="00416B7C" w:rsidP="0043195E">
      <w:pPr>
        <w:pStyle w:val="a"/>
        <w:spacing w:line="240" w:lineRule="auto"/>
        <w:rPr>
          <w:rFonts w:cs="Times New Roman"/>
          <w:color w:val="auto"/>
        </w:rPr>
      </w:pPr>
      <w:r w:rsidRPr="001D1561">
        <w:rPr>
          <w:rFonts w:cs="Times New Roman"/>
          <w:color w:val="auto"/>
        </w:rPr>
        <w:t>характеризовать древние образы народного искусства в произведениях современных народных промыслов;</w:t>
      </w:r>
    </w:p>
    <w:p w:rsidR="00416B7C" w:rsidRPr="001D1561" w:rsidRDefault="00416B7C" w:rsidP="0043195E">
      <w:pPr>
        <w:pStyle w:val="a"/>
        <w:spacing w:line="240" w:lineRule="auto"/>
        <w:rPr>
          <w:rFonts w:cs="Times New Roman"/>
          <w:color w:val="auto"/>
          <w:spacing w:val="-2"/>
        </w:rPr>
      </w:pPr>
      <w:r w:rsidRPr="001D1561">
        <w:rPr>
          <w:rFonts w:cs="Times New Roman"/>
          <w:color w:val="auto"/>
          <w:spacing w:val="-2"/>
        </w:rPr>
        <w:t>уметь перечислять материалы, используемые в народных художественных промыслах: дерево, глина, металл, стекло, др.;</w:t>
      </w:r>
    </w:p>
    <w:p w:rsidR="00416B7C" w:rsidRPr="001D1561" w:rsidRDefault="00416B7C" w:rsidP="0043195E">
      <w:pPr>
        <w:pStyle w:val="a"/>
        <w:spacing w:line="240" w:lineRule="auto"/>
        <w:rPr>
          <w:rFonts w:cs="Times New Roman"/>
          <w:color w:val="auto"/>
        </w:rPr>
      </w:pPr>
      <w:r w:rsidRPr="001D1561">
        <w:rPr>
          <w:rFonts w:cs="Times New Roman"/>
          <w:color w:val="auto"/>
        </w:rPr>
        <w:t>различать изделия народных художественных промыслов по материалу изготовления и технике декора;</w:t>
      </w:r>
    </w:p>
    <w:p w:rsidR="00416B7C" w:rsidRPr="001D1561" w:rsidRDefault="00416B7C" w:rsidP="0043195E">
      <w:pPr>
        <w:pStyle w:val="a"/>
        <w:spacing w:line="240" w:lineRule="auto"/>
        <w:rPr>
          <w:rFonts w:cs="Times New Roman"/>
          <w:color w:val="auto"/>
        </w:rPr>
      </w:pPr>
      <w:r w:rsidRPr="001D1561">
        <w:rPr>
          <w:rFonts w:cs="Times New Roman"/>
          <w:color w:val="auto"/>
        </w:rPr>
        <w:t>объяснять связь между материалом, формой и техникой декора в произведениях народных промыслов;</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представление о приёмах и последовательности работы при создании изделий некоторых художественных промыслов;</w:t>
      </w:r>
    </w:p>
    <w:p w:rsidR="00416B7C" w:rsidRPr="001D1561" w:rsidRDefault="00416B7C" w:rsidP="0043195E">
      <w:pPr>
        <w:pStyle w:val="a"/>
        <w:spacing w:line="240" w:lineRule="auto"/>
        <w:rPr>
          <w:rFonts w:cs="Times New Roman"/>
          <w:color w:val="auto"/>
        </w:rPr>
      </w:pPr>
      <w:r w:rsidRPr="001D1561">
        <w:rPr>
          <w:rFonts w:cs="Times New Roman"/>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416B7C" w:rsidRPr="001D1561" w:rsidRDefault="00416B7C" w:rsidP="0043195E">
      <w:pPr>
        <w:pStyle w:val="a"/>
        <w:spacing w:line="240" w:lineRule="auto"/>
        <w:rPr>
          <w:rFonts w:cs="Times New Roman"/>
          <w:color w:val="auto"/>
        </w:rPr>
      </w:pPr>
      <w:r w:rsidRPr="001D1561">
        <w:rPr>
          <w:rFonts w:cs="Times New Roman"/>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16B7C" w:rsidRPr="001D1561" w:rsidRDefault="00416B7C" w:rsidP="0043195E">
      <w:pPr>
        <w:pStyle w:val="a"/>
        <w:spacing w:line="240" w:lineRule="auto"/>
        <w:rPr>
          <w:rFonts w:cs="Times New Roman"/>
          <w:color w:val="auto"/>
        </w:rPr>
      </w:pPr>
      <w:r w:rsidRPr="001D1561">
        <w:rPr>
          <w:rFonts w:cs="Times New Roman"/>
          <w:color w:val="auto"/>
        </w:rPr>
        <w:t>понимать и объяснять значение государственной символики, иметь представление о значении и содержании геральдики;</w:t>
      </w:r>
    </w:p>
    <w:p w:rsidR="00416B7C" w:rsidRPr="001D1561" w:rsidRDefault="00416B7C" w:rsidP="0043195E">
      <w:pPr>
        <w:pStyle w:val="a"/>
        <w:spacing w:line="240" w:lineRule="auto"/>
        <w:rPr>
          <w:rFonts w:cs="Times New Roman"/>
          <w:color w:val="auto"/>
        </w:rPr>
      </w:pPr>
      <w:r w:rsidRPr="001D1561">
        <w:rPr>
          <w:rFonts w:cs="Times New Roman"/>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416B7C" w:rsidRPr="001D1561" w:rsidRDefault="00416B7C" w:rsidP="0043195E">
      <w:pPr>
        <w:pStyle w:val="a"/>
        <w:spacing w:line="240" w:lineRule="auto"/>
        <w:rPr>
          <w:rFonts w:cs="Times New Roman"/>
          <w:color w:val="auto"/>
        </w:rPr>
      </w:pPr>
      <w:r w:rsidRPr="001D1561">
        <w:rPr>
          <w:rFonts w:cs="Times New Roman"/>
          <w:color w:val="auto"/>
        </w:rPr>
        <w:t xml:space="preserve">ориентироваться в широком разнообразии современного декоративно-прикладного искусства; различать по материалам, </w:t>
      </w:r>
      <w:r w:rsidRPr="001D1561">
        <w:rPr>
          <w:rFonts w:cs="Times New Roman"/>
          <w:color w:val="auto"/>
          <w:spacing w:val="-2"/>
        </w:rPr>
        <w:t>технике исполнения художественное стекло, керамику, ковку</w:t>
      </w:r>
      <w:r w:rsidRPr="001D1561">
        <w:rPr>
          <w:rFonts w:cs="Times New Roman"/>
          <w:color w:val="auto"/>
        </w:rPr>
        <w:t>, литьё, гобелен и т. д.;</w:t>
      </w:r>
    </w:p>
    <w:p w:rsidR="00416B7C" w:rsidRPr="001D1561" w:rsidRDefault="00416B7C" w:rsidP="0043195E">
      <w:pPr>
        <w:pStyle w:val="a"/>
        <w:spacing w:line="240" w:lineRule="auto"/>
        <w:rPr>
          <w:rFonts w:cs="Times New Roman"/>
          <w:color w:val="auto"/>
        </w:rPr>
      </w:pPr>
      <w:r w:rsidRPr="001D1561">
        <w:rPr>
          <w:rFonts w:cs="Times New Roman"/>
          <w:color w:val="auto"/>
        </w:rPr>
        <w:t>овладевать навыками коллективной практической творческой работы по оформлению пространства школы и школьных праздников.</w:t>
      </w:r>
    </w:p>
    <w:p w:rsidR="00416B7C" w:rsidRPr="001D1561" w:rsidRDefault="00416B7C" w:rsidP="0043195E">
      <w:pPr>
        <w:pStyle w:val="a"/>
        <w:spacing w:line="240" w:lineRule="auto"/>
        <w:rPr>
          <w:rFonts w:cs="Times New Roman"/>
          <w:color w:val="auto"/>
        </w:rPr>
      </w:pPr>
      <w:r w:rsidRPr="001D1561">
        <w:rPr>
          <w:rFonts w:cs="Times New Roman"/>
          <w:color w:val="auto"/>
        </w:rPr>
        <w:t>характеризовать различия между пространственными и временными видами искусства и их значение в жизни людей;</w:t>
      </w:r>
    </w:p>
    <w:p w:rsidR="00416B7C" w:rsidRPr="001D1561" w:rsidRDefault="00416B7C" w:rsidP="0043195E">
      <w:pPr>
        <w:pStyle w:val="a"/>
        <w:spacing w:line="240" w:lineRule="auto"/>
        <w:rPr>
          <w:rFonts w:cs="Times New Roman"/>
          <w:color w:val="auto"/>
        </w:rPr>
      </w:pPr>
      <w:r w:rsidRPr="001D1561">
        <w:rPr>
          <w:rFonts w:cs="Times New Roman"/>
          <w:color w:val="auto"/>
        </w:rPr>
        <w:t>объяснять причины деления пространственных искусств на виды;</w:t>
      </w:r>
    </w:p>
    <w:p w:rsidR="00416B7C" w:rsidRPr="001D1561" w:rsidRDefault="00416B7C" w:rsidP="0043195E">
      <w:pPr>
        <w:pStyle w:val="a"/>
        <w:spacing w:line="240" w:lineRule="auto"/>
        <w:rPr>
          <w:rFonts w:cs="Times New Roman"/>
          <w:color w:val="auto"/>
        </w:rPr>
      </w:pPr>
      <w:r w:rsidRPr="001D1561">
        <w:rPr>
          <w:rFonts w:cs="Times New Roman"/>
          <w:color w:val="auto"/>
        </w:rPr>
        <w:t>знать основные виды живописи, графики и скульптуры, объяснять их назначение в жизни людей.</w:t>
      </w:r>
    </w:p>
    <w:p w:rsidR="00416B7C" w:rsidRPr="001D1561" w:rsidRDefault="00416B7C" w:rsidP="0043195E">
      <w:pPr>
        <w:pStyle w:val="41"/>
        <w:spacing w:line="240" w:lineRule="auto"/>
        <w:rPr>
          <w:rFonts w:cs="Times New Roman"/>
          <w:color w:val="auto"/>
        </w:rPr>
      </w:pPr>
      <w:r w:rsidRPr="001D1561">
        <w:rPr>
          <w:rFonts w:cs="Times New Roman"/>
          <w:color w:val="auto"/>
        </w:rPr>
        <w:t>Язык изобразительного искусства и его выразительные средства:</w:t>
      </w:r>
    </w:p>
    <w:p w:rsidR="00416B7C" w:rsidRPr="001D1561" w:rsidRDefault="00416B7C" w:rsidP="0043195E">
      <w:pPr>
        <w:pStyle w:val="a"/>
        <w:spacing w:line="240" w:lineRule="auto"/>
        <w:rPr>
          <w:rFonts w:cs="Times New Roman"/>
          <w:color w:val="auto"/>
        </w:rPr>
      </w:pPr>
      <w:r w:rsidRPr="001D1561">
        <w:rPr>
          <w:rFonts w:cs="Times New Roman"/>
          <w:color w:val="auto"/>
        </w:rPr>
        <w:t>различать и характеризовать традиционные художественные материалы для графики, живописи, скульптуры;</w:t>
      </w:r>
    </w:p>
    <w:p w:rsidR="00416B7C" w:rsidRPr="001D1561" w:rsidRDefault="00416B7C" w:rsidP="0043195E">
      <w:pPr>
        <w:pStyle w:val="a"/>
        <w:spacing w:line="240" w:lineRule="auto"/>
        <w:rPr>
          <w:rFonts w:cs="Times New Roman"/>
          <w:color w:val="auto"/>
        </w:rPr>
      </w:pPr>
      <w:r w:rsidRPr="001D1561">
        <w:rPr>
          <w:rFonts w:cs="Times New Roman"/>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представление о различных художественных техниках в использовании художественных материалов;</w:t>
      </w:r>
    </w:p>
    <w:p w:rsidR="00416B7C" w:rsidRPr="001D1561" w:rsidRDefault="00416B7C" w:rsidP="0043195E">
      <w:pPr>
        <w:pStyle w:val="a"/>
        <w:spacing w:line="240" w:lineRule="auto"/>
        <w:rPr>
          <w:rFonts w:cs="Times New Roman"/>
          <w:color w:val="auto"/>
        </w:rPr>
      </w:pPr>
      <w:r w:rsidRPr="001D1561">
        <w:rPr>
          <w:rFonts w:cs="Times New Roman"/>
          <w:color w:val="auto"/>
        </w:rPr>
        <w:t>понимать роль рисунка как основы изобразительной деятельности;</w:t>
      </w:r>
    </w:p>
    <w:p w:rsidR="00416B7C" w:rsidRPr="001D1561" w:rsidRDefault="00416B7C" w:rsidP="0043195E">
      <w:pPr>
        <w:pStyle w:val="a"/>
        <w:spacing w:line="240" w:lineRule="auto"/>
        <w:rPr>
          <w:rFonts w:cs="Times New Roman"/>
          <w:color w:val="auto"/>
        </w:rPr>
      </w:pPr>
      <w:r w:rsidRPr="001D1561">
        <w:rPr>
          <w:rFonts w:cs="Times New Roman"/>
          <w:color w:val="auto"/>
        </w:rPr>
        <w:t>иметь опыт учебного рисунка — светотеневого изображения объёмных форм;</w:t>
      </w:r>
    </w:p>
    <w:p w:rsidR="00416B7C" w:rsidRPr="001D1561" w:rsidRDefault="00416B7C" w:rsidP="0043195E">
      <w:pPr>
        <w:pStyle w:val="a"/>
        <w:spacing w:line="240" w:lineRule="auto"/>
        <w:rPr>
          <w:rFonts w:cs="Times New Roman"/>
          <w:color w:val="auto"/>
        </w:rPr>
      </w:pPr>
      <w:r w:rsidRPr="001D1561">
        <w:rPr>
          <w:rFonts w:cs="Times New Roman"/>
          <w:color w:val="auto"/>
        </w:rPr>
        <w:t>знать основы линейной перспективы и уметь изображать объёмные геометрические тела на двухмерной плоскости;</w:t>
      </w:r>
    </w:p>
    <w:p w:rsidR="00416B7C" w:rsidRPr="001D1561" w:rsidRDefault="00416B7C" w:rsidP="0043195E">
      <w:pPr>
        <w:pStyle w:val="a"/>
        <w:spacing w:line="240" w:lineRule="auto"/>
        <w:rPr>
          <w:rFonts w:cs="Times New Roman"/>
          <w:color w:val="auto"/>
          <w:spacing w:val="-2"/>
        </w:rPr>
      </w:pPr>
      <w:r w:rsidRPr="001D1561">
        <w:rPr>
          <w:rFonts w:cs="Times New Roman"/>
          <w:color w:val="auto"/>
          <w:spacing w:val="-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416B7C" w:rsidRPr="001D1561" w:rsidRDefault="00416B7C" w:rsidP="0043195E">
      <w:pPr>
        <w:pStyle w:val="a"/>
        <w:spacing w:line="240" w:lineRule="auto"/>
        <w:rPr>
          <w:rFonts w:cs="Times New Roman"/>
          <w:color w:val="auto"/>
        </w:rPr>
      </w:pPr>
      <w:r w:rsidRPr="001D1561">
        <w:rPr>
          <w:rFonts w:cs="Times New Roman"/>
          <w:color w:val="auto"/>
        </w:rPr>
        <w:t>понимать содержание понятий «тон», «тональные отношения» и иметь опыт их визуального анализа;</w:t>
      </w:r>
    </w:p>
    <w:p w:rsidR="00416B7C" w:rsidRPr="001D1561" w:rsidRDefault="00416B7C" w:rsidP="0043195E">
      <w:pPr>
        <w:pStyle w:val="a"/>
        <w:spacing w:line="240" w:lineRule="auto"/>
        <w:rPr>
          <w:rFonts w:cs="Times New Roman"/>
          <w:color w:val="auto"/>
        </w:rPr>
      </w:pPr>
      <w:r w:rsidRPr="001D1561">
        <w:rPr>
          <w:rFonts w:cs="Times New Roman"/>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16B7C" w:rsidRPr="001D1561" w:rsidRDefault="00416B7C" w:rsidP="0043195E">
      <w:pPr>
        <w:pStyle w:val="a"/>
        <w:spacing w:line="240" w:lineRule="auto"/>
        <w:rPr>
          <w:rFonts w:cs="Times New Roman"/>
          <w:color w:val="auto"/>
        </w:rPr>
      </w:pPr>
      <w:r w:rsidRPr="001D1561">
        <w:rPr>
          <w:rFonts w:cs="Times New Roman"/>
          <w:color w:val="auto"/>
        </w:rPr>
        <w:t>иметь опыт линейного рисунка, понимать выразительные возможности линии;</w:t>
      </w:r>
    </w:p>
    <w:p w:rsidR="00416B7C" w:rsidRPr="001D1561" w:rsidRDefault="00416B7C" w:rsidP="0043195E">
      <w:pPr>
        <w:pStyle w:val="a"/>
        <w:spacing w:line="240" w:lineRule="auto"/>
        <w:rPr>
          <w:rFonts w:cs="Times New Roman"/>
          <w:color w:val="auto"/>
        </w:rPr>
      </w:pPr>
      <w:r w:rsidRPr="001D1561">
        <w:rPr>
          <w:rFonts w:cs="Times New Roman"/>
          <w:color w:val="auto"/>
        </w:rPr>
        <w:t>иметь опыт творческого композиционного рисунка в ответ на заданную учебную задачу или как самостоятельное творческое действие;</w:t>
      </w:r>
    </w:p>
    <w:p w:rsidR="00416B7C" w:rsidRPr="001D1561" w:rsidRDefault="00416B7C" w:rsidP="0043195E">
      <w:pPr>
        <w:pStyle w:val="a"/>
        <w:spacing w:line="240" w:lineRule="auto"/>
        <w:rPr>
          <w:rFonts w:cs="Times New Roman"/>
          <w:color w:val="auto"/>
        </w:rPr>
      </w:pPr>
      <w:r w:rsidRPr="001D1561">
        <w:rPr>
          <w:rFonts w:cs="Times New Roman"/>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416B7C" w:rsidRPr="001D1561" w:rsidRDefault="00416B7C" w:rsidP="0043195E">
      <w:pPr>
        <w:pStyle w:val="a"/>
        <w:spacing w:line="240" w:lineRule="auto"/>
        <w:rPr>
          <w:rFonts w:cs="Times New Roman"/>
          <w:color w:val="auto"/>
        </w:rPr>
      </w:pPr>
      <w:r w:rsidRPr="001D1561">
        <w:rPr>
          <w:rFonts w:cs="Times New Roman"/>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416B7C" w:rsidRPr="001D1561" w:rsidRDefault="00416B7C" w:rsidP="0043195E">
      <w:pPr>
        <w:pStyle w:val="a"/>
        <w:spacing w:line="240" w:lineRule="auto"/>
        <w:rPr>
          <w:rFonts w:cs="Times New Roman"/>
          <w:color w:val="auto"/>
        </w:rPr>
      </w:pPr>
      <w:r w:rsidRPr="001D1561">
        <w:rPr>
          <w:rFonts w:cs="Times New Roman"/>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416B7C" w:rsidRPr="001D1561" w:rsidRDefault="00416B7C" w:rsidP="0043195E">
      <w:pPr>
        <w:pStyle w:val="41"/>
        <w:spacing w:before="85" w:after="28" w:line="240" w:lineRule="auto"/>
        <w:rPr>
          <w:rFonts w:cs="Times New Roman"/>
          <w:color w:val="auto"/>
        </w:rPr>
      </w:pPr>
      <w:r w:rsidRPr="001D1561">
        <w:rPr>
          <w:rFonts w:cs="Times New Roman"/>
          <w:color w:val="auto"/>
        </w:rPr>
        <w:t>Жанры изобразительного искусства:</w:t>
      </w:r>
    </w:p>
    <w:p w:rsidR="00416B7C" w:rsidRPr="001D1561" w:rsidRDefault="00416B7C" w:rsidP="0043195E">
      <w:pPr>
        <w:pStyle w:val="a"/>
        <w:spacing w:line="240" w:lineRule="auto"/>
        <w:rPr>
          <w:rFonts w:cs="Times New Roman"/>
          <w:color w:val="auto"/>
        </w:rPr>
      </w:pPr>
      <w:r w:rsidRPr="001D1561">
        <w:rPr>
          <w:rFonts w:cs="Times New Roman"/>
          <w:color w:val="auto"/>
        </w:rPr>
        <w:t>объяснять понятие «жанры в изобразительном искусстве», перечислять жанры;</w:t>
      </w:r>
    </w:p>
    <w:p w:rsidR="00416B7C" w:rsidRPr="001D1561" w:rsidRDefault="00416B7C" w:rsidP="0043195E">
      <w:pPr>
        <w:pStyle w:val="a"/>
        <w:spacing w:line="240" w:lineRule="auto"/>
        <w:rPr>
          <w:rFonts w:cs="Times New Roman"/>
          <w:color w:val="auto"/>
        </w:rPr>
      </w:pPr>
      <w:r w:rsidRPr="001D1561">
        <w:rPr>
          <w:rFonts w:cs="Times New Roman"/>
          <w:color w:val="auto"/>
        </w:rPr>
        <w:t>объяснять разницу между предметом изображения, сюжетом и содержанием произведения искусства.</w:t>
      </w:r>
    </w:p>
    <w:p w:rsidR="00416B7C" w:rsidRPr="001D1561" w:rsidRDefault="00416B7C" w:rsidP="0043195E">
      <w:pPr>
        <w:pStyle w:val="41"/>
        <w:spacing w:before="85" w:after="28" w:line="240" w:lineRule="auto"/>
        <w:rPr>
          <w:rFonts w:cs="Times New Roman"/>
          <w:color w:val="auto"/>
        </w:rPr>
      </w:pPr>
      <w:r w:rsidRPr="001D1561">
        <w:rPr>
          <w:rFonts w:cs="Times New Roman"/>
          <w:color w:val="auto"/>
        </w:rPr>
        <w:t>Натюрморт:</w:t>
      </w:r>
    </w:p>
    <w:p w:rsidR="00416B7C" w:rsidRPr="001D1561" w:rsidRDefault="00416B7C" w:rsidP="0043195E">
      <w:pPr>
        <w:pStyle w:val="a"/>
        <w:spacing w:line="240" w:lineRule="auto"/>
        <w:rPr>
          <w:rFonts w:cs="Times New Roman"/>
          <w:color w:val="auto"/>
        </w:rPr>
      </w:pPr>
      <w:r w:rsidRPr="001D1561">
        <w:rPr>
          <w:rFonts w:cs="Times New Roman"/>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416B7C" w:rsidRPr="001D1561" w:rsidRDefault="00416B7C" w:rsidP="0043195E">
      <w:pPr>
        <w:pStyle w:val="a"/>
        <w:spacing w:line="240" w:lineRule="auto"/>
        <w:rPr>
          <w:rFonts w:cs="Times New Roman"/>
          <w:color w:val="auto"/>
        </w:rPr>
      </w:pPr>
      <w:r w:rsidRPr="001D1561">
        <w:rPr>
          <w:rFonts w:cs="Times New Roman"/>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16B7C" w:rsidRPr="001D1561" w:rsidRDefault="00416B7C" w:rsidP="0043195E">
      <w:pPr>
        <w:pStyle w:val="a"/>
        <w:spacing w:line="240" w:lineRule="auto"/>
        <w:rPr>
          <w:rFonts w:cs="Times New Roman"/>
          <w:color w:val="auto"/>
        </w:rPr>
      </w:pPr>
      <w:r w:rsidRPr="001D1561">
        <w:rPr>
          <w:rFonts w:cs="Times New Roman"/>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416B7C" w:rsidRPr="001D1561" w:rsidRDefault="00416B7C" w:rsidP="0043195E">
      <w:pPr>
        <w:pStyle w:val="a"/>
        <w:spacing w:line="240" w:lineRule="auto"/>
        <w:rPr>
          <w:rFonts w:cs="Times New Roman"/>
          <w:color w:val="auto"/>
          <w:spacing w:val="-2"/>
        </w:rPr>
      </w:pPr>
      <w:r w:rsidRPr="001D1561">
        <w:rPr>
          <w:rFonts w:cs="Times New Roman"/>
          <w:color w:val="auto"/>
          <w:spacing w:val="-2"/>
        </w:rPr>
        <w:t>знать об освещении как средстве выявления объёма предмета;</w:t>
      </w:r>
    </w:p>
    <w:p w:rsidR="00416B7C" w:rsidRPr="001D1561" w:rsidRDefault="00416B7C" w:rsidP="0043195E">
      <w:pPr>
        <w:pStyle w:val="a"/>
        <w:spacing w:line="240" w:lineRule="auto"/>
        <w:rPr>
          <w:rFonts w:cs="Times New Roman"/>
          <w:color w:val="auto"/>
        </w:rPr>
      </w:pPr>
      <w:r w:rsidRPr="001D1561">
        <w:rPr>
          <w:rFonts w:cs="Times New Roman"/>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16B7C" w:rsidRPr="001D1561" w:rsidRDefault="00416B7C" w:rsidP="0043195E">
      <w:pPr>
        <w:pStyle w:val="a"/>
        <w:spacing w:line="240" w:lineRule="auto"/>
        <w:rPr>
          <w:rFonts w:cs="Times New Roman"/>
          <w:color w:val="auto"/>
        </w:rPr>
      </w:pPr>
      <w:r w:rsidRPr="001D1561">
        <w:rPr>
          <w:rFonts w:cs="Times New Roman"/>
          <w:color w:val="auto"/>
        </w:rPr>
        <w:t>иметь опыт создания графического натюрморта;</w:t>
      </w:r>
    </w:p>
    <w:p w:rsidR="00416B7C" w:rsidRPr="001D1561" w:rsidRDefault="00416B7C" w:rsidP="0043195E">
      <w:pPr>
        <w:pStyle w:val="a"/>
        <w:spacing w:line="240" w:lineRule="auto"/>
        <w:rPr>
          <w:rFonts w:cs="Times New Roman"/>
          <w:color w:val="auto"/>
        </w:rPr>
      </w:pPr>
      <w:r w:rsidRPr="001D1561">
        <w:rPr>
          <w:rFonts w:cs="Times New Roman"/>
          <w:color w:val="auto"/>
        </w:rPr>
        <w:t>иметь опыт создания натюрморта средствами живописи.</w:t>
      </w:r>
    </w:p>
    <w:p w:rsidR="00416B7C" w:rsidRPr="001D1561" w:rsidRDefault="00416B7C" w:rsidP="0043195E">
      <w:pPr>
        <w:pStyle w:val="41"/>
        <w:spacing w:before="198" w:line="240" w:lineRule="auto"/>
        <w:rPr>
          <w:rFonts w:cs="Times New Roman"/>
          <w:color w:val="auto"/>
        </w:rPr>
      </w:pPr>
      <w:r w:rsidRPr="001D1561">
        <w:rPr>
          <w:rFonts w:cs="Times New Roman"/>
          <w:color w:val="auto"/>
        </w:rPr>
        <w:t>Портрет:</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16B7C" w:rsidRPr="001D1561" w:rsidRDefault="00416B7C" w:rsidP="0043195E">
      <w:pPr>
        <w:pStyle w:val="a"/>
        <w:spacing w:line="240" w:lineRule="auto"/>
        <w:rPr>
          <w:rFonts w:cs="Times New Roman"/>
          <w:color w:val="auto"/>
        </w:rPr>
      </w:pPr>
      <w:r w:rsidRPr="001D1561">
        <w:rPr>
          <w:rFonts w:cs="Times New Roman"/>
          <w:color w:val="auto"/>
        </w:rPr>
        <w:t>сравнивать содержание портретного образа в искусстве Древнего Рима, эпохи Возрождения и Нового времени;</w:t>
      </w:r>
    </w:p>
    <w:p w:rsidR="00416B7C" w:rsidRPr="001D1561" w:rsidRDefault="00416B7C" w:rsidP="0043195E">
      <w:pPr>
        <w:pStyle w:val="a"/>
        <w:spacing w:line="240" w:lineRule="auto"/>
        <w:rPr>
          <w:rFonts w:cs="Times New Roman"/>
          <w:color w:val="auto"/>
          <w:spacing w:val="-2"/>
        </w:rPr>
      </w:pPr>
      <w:r w:rsidRPr="001D1561">
        <w:rPr>
          <w:rFonts w:cs="Times New Roman"/>
          <w:color w:val="auto"/>
          <w:spacing w:val="-2"/>
        </w:rPr>
        <w:t>понимать, что в художественном портрете присутствует также выражение идеалов эпохи и авторская позиция художника;</w:t>
      </w:r>
    </w:p>
    <w:p w:rsidR="00416B7C" w:rsidRPr="001D1561" w:rsidRDefault="00416B7C" w:rsidP="0043195E">
      <w:pPr>
        <w:pStyle w:val="a"/>
        <w:spacing w:line="240" w:lineRule="auto"/>
        <w:rPr>
          <w:rFonts w:cs="Times New Roman"/>
          <w:color w:val="auto"/>
        </w:rPr>
      </w:pPr>
      <w:r w:rsidRPr="001D1561">
        <w:rPr>
          <w:rFonts w:cs="Times New Roman"/>
          <w:color w:val="auto"/>
        </w:rPr>
        <w:t>узнавать произведения и называть имена нескольких вели</w:t>
      </w:r>
      <w:r w:rsidRPr="001D1561">
        <w:rPr>
          <w:rFonts w:cs="Times New Roman"/>
          <w:color w:val="auto"/>
          <w:spacing w:val="-2"/>
        </w:rPr>
        <w:t>ких портретистов европейского искусства (Леонардо да Винчи,</w:t>
      </w:r>
      <w:r w:rsidRPr="001D1561">
        <w:rPr>
          <w:rFonts w:cs="Times New Roman"/>
          <w:color w:val="auto"/>
        </w:rPr>
        <w:t xml:space="preserve"> Рафаэль, Микеланджело, Рембрандт и др.);</w:t>
      </w:r>
    </w:p>
    <w:p w:rsidR="00416B7C" w:rsidRPr="001D1561" w:rsidRDefault="00416B7C" w:rsidP="0043195E">
      <w:pPr>
        <w:pStyle w:val="a"/>
        <w:spacing w:line="240" w:lineRule="auto"/>
        <w:rPr>
          <w:rFonts w:cs="Times New Roman"/>
          <w:color w:val="auto"/>
        </w:rPr>
      </w:pPr>
      <w:r w:rsidRPr="001D1561">
        <w:rPr>
          <w:rFonts w:cs="Times New Roman"/>
          <w:color w:val="auto"/>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416B7C" w:rsidRPr="001D1561" w:rsidRDefault="00416B7C" w:rsidP="0043195E">
      <w:pPr>
        <w:pStyle w:val="a"/>
        <w:spacing w:line="240" w:lineRule="auto"/>
        <w:rPr>
          <w:rFonts w:cs="Times New Roman"/>
          <w:color w:val="auto"/>
        </w:rPr>
      </w:pPr>
      <w:r w:rsidRPr="001D1561">
        <w:rPr>
          <w:rFonts w:cs="Times New Roman"/>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416B7C" w:rsidRPr="001D1561" w:rsidRDefault="00416B7C" w:rsidP="0043195E">
      <w:pPr>
        <w:pStyle w:val="a"/>
        <w:spacing w:line="240" w:lineRule="auto"/>
        <w:rPr>
          <w:rFonts w:cs="Times New Roman"/>
          <w:color w:val="auto"/>
          <w:spacing w:val="-4"/>
        </w:rPr>
      </w:pPr>
      <w:r w:rsidRPr="001D1561">
        <w:rPr>
          <w:rFonts w:cs="Times New Roman"/>
          <w:color w:val="auto"/>
        </w:rPr>
        <w:t>иметь представление о способах объёмного изображения го</w:t>
      </w:r>
      <w:r w:rsidRPr="001D1561">
        <w:rPr>
          <w:rFonts w:cs="Times New Roman"/>
          <w:color w:val="auto"/>
          <w:spacing w:val="-4"/>
        </w:rPr>
        <w:t>ловы человека, создавать зарисовки объёмной конструкции головы; понимать термин «ракурс» и определять его на практике;</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416B7C" w:rsidRPr="001D1561" w:rsidRDefault="00416B7C" w:rsidP="0043195E">
      <w:pPr>
        <w:pStyle w:val="a"/>
        <w:spacing w:line="240" w:lineRule="auto"/>
        <w:rPr>
          <w:rFonts w:cs="Times New Roman"/>
          <w:color w:val="auto"/>
        </w:rPr>
      </w:pPr>
      <w:r w:rsidRPr="001D1561">
        <w:rPr>
          <w:rFonts w:cs="Times New Roman"/>
          <w:color w:val="auto"/>
        </w:rPr>
        <w:t>иметь начальный опыт лепки головы человека;</w:t>
      </w:r>
    </w:p>
    <w:p w:rsidR="00416B7C" w:rsidRPr="001D1561" w:rsidRDefault="00416B7C" w:rsidP="0043195E">
      <w:pPr>
        <w:pStyle w:val="a"/>
        <w:spacing w:line="240" w:lineRule="auto"/>
        <w:rPr>
          <w:rFonts w:cs="Times New Roman"/>
          <w:color w:val="auto"/>
        </w:rPr>
      </w:pPr>
      <w:r w:rsidRPr="001D1561">
        <w:rPr>
          <w:rFonts w:cs="Times New Roman"/>
          <w:color w:val="auto"/>
        </w:rPr>
        <w:t>приобретать опыт графического портретного изображения как нового для себя видения индивидуальности человека;</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416B7C" w:rsidRPr="001D1561" w:rsidRDefault="00416B7C" w:rsidP="0043195E">
      <w:pPr>
        <w:pStyle w:val="a"/>
        <w:spacing w:line="240" w:lineRule="auto"/>
        <w:rPr>
          <w:rFonts w:cs="Times New Roman"/>
          <w:color w:val="auto"/>
        </w:rPr>
      </w:pPr>
      <w:r w:rsidRPr="001D1561">
        <w:rPr>
          <w:rFonts w:cs="Times New Roman"/>
          <w:color w:val="auto"/>
        </w:rPr>
        <w:t>уметь характеризовать роль освещения как выразительного средства при создании художественного образа;</w:t>
      </w:r>
    </w:p>
    <w:p w:rsidR="00416B7C" w:rsidRPr="001D1561" w:rsidRDefault="00416B7C" w:rsidP="0043195E">
      <w:pPr>
        <w:pStyle w:val="a"/>
        <w:spacing w:line="240" w:lineRule="auto"/>
        <w:rPr>
          <w:rFonts w:cs="Times New Roman"/>
          <w:color w:val="auto"/>
        </w:rPr>
      </w:pPr>
      <w:r w:rsidRPr="001D1561">
        <w:rPr>
          <w:rFonts w:cs="Times New Roman"/>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представление о жанре портрета в искусстве ХХ в. — западном и отечественном.</w:t>
      </w:r>
    </w:p>
    <w:p w:rsidR="00416B7C" w:rsidRPr="001D1561" w:rsidRDefault="00416B7C" w:rsidP="0043195E">
      <w:pPr>
        <w:pStyle w:val="41"/>
        <w:spacing w:before="198" w:line="240" w:lineRule="auto"/>
        <w:rPr>
          <w:rFonts w:cs="Times New Roman"/>
          <w:color w:val="auto"/>
        </w:rPr>
      </w:pPr>
      <w:r w:rsidRPr="001D1561">
        <w:rPr>
          <w:rFonts w:cs="Times New Roman"/>
          <w:color w:val="auto"/>
        </w:rPr>
        <w:t>Пейзаж:</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416B7C" w:rsidRPr="001D1561" w:rsidRDefault="00416B7C" w:rsidP="0043195E">
      <w:pPr>
        <w:pStyle w:val="a"/>
        <w:spacing w:line="240" w:lineRule="auto"/>
        <w:rPr>
          <w:rFonts w:cs="Times New Roman"/>
          <w:color w:val="auto"/>
        </w:rPr>
      </w:pPr>
      <w:r w:rsidRPr="001D1561">
        <w:rPr>
          <w:rFonts w:cs="Times New Roman"/>
          <w:color w:val="auto"/>
        </w:rPr>
        <w:t>знать правила построения линейной перспективы и уметь применять их в рисунке;</w:t>
      </w:r>
    </w:p>
    <w:p w:rsidR="00416B7C" w:rsidRPr="001D1561" w:rsidRDefault="00416B7C" w:rsidP="0043195E">
      <w:pPr>
        <w:pStyle w:val="a"/>
        <w:spacing w:line="240" w:lineRule="auto"/>
        <w:rPr>
          <w:rFonts w:cs="Times New Roman"/>
          <w:color w:val="auto"/>
        </w:rPr>
      </w:pPr>
      <w:r w:rsidRPr="001D1561">
        <w:rPr>
          <w:rFonts w:cs="Times New Roman"/>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416B7C" w:rsidRPr="001D1561" w:rsidRDefault="00416B7C" w:rsidP="0043195E">
      <w:pPr>
        <w:pStyle w:val="a"/>
        <w:spacing w:line="240" w:lineRule="auto"/>
        <w:rPr>
          <w:rFonts w:cs="Times New Roman"/>
          <w:color w:val="auto"/>
        </w:rPr>
      </w:pPr>
      <w:r w:rsidRPr="001D1561">
        <w:rPr>
          <w:rFonts w:cs="Times New Roman"/>
          <w:color w:val="auto"/>
        </w:rPr>
        <w:t>знать правила воздушной перспективы и уметь их применять на практике;</w:t>
      </w:r>
    </w:p>
    <w:p w:rsidR="00416B7C" w:rsidRPr="001D1561" w:rsidRDefault="00416B7C" w:rsidP="0043195E">
      <w:pPr>
        <w:pStyle w:val="a"/>
        <w:spacing w:line="240" w:lineRule="auto"/>
        <w:rPr>
          <w:rFonts w:cs="Times New Roman"/>
          <w:color w:val="auto"/>
        </w:rPr>
      </w:pPr>
      <w:r w:rsidRPr="001D1561">
        <w:rPr>
          <w:rFonts w:cs="Times New Roman"/>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представление о морских пейзажах И. Айвазовского;</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представление об особенностях пленэрной живописи и колористической изменчивости состояний природы;</w:t>
      </w:r>
    </w:p>
    <w:p w:rsidR="00416B7C" w:rsidRPr="001D1561" w:rsidRDefault="00416B7C" w:rsidP="0043195E">
      <w:pPr>
        <w:pStyle w:val="a"/>
        <w:spacing w:line="240" w:lineRule="auto"/>
        <w:rPr>
          <w:rFonts w:cs="Times New Roman"/>
          <w:color w:val="auto"/>
        </w:rPr>
      </w:pPr>
      <w:r w:rsidRPr="001D1561">
        <w:rPr>
          <w:rFonts w:cs="Times New Roman"/>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16B7C" w:rsidRPr="001D1561" w:rsidRDefault="00416B7C" w:rsidP="0043195E">
      <w:pPr>
        <w:pStyle w:val="a"/>
        <w:spacing w:line="240" w:lineRule="auto"/>
        <w:rPr>
          <w:rFonts w:cs="Times New Roman"/>
          <w:color w:val="auto"/>
        </w:rPr>
      </w:pPr>
      <w:r w:rsidRPr="001D1561">
        <w:rPr>
          <w:rFonts w:cs="Times New Roman"/>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416B7C" w:rsidRPr="001D1561" w:rsidRDefault="00416B7C" w:rsidP="0043195E">
      <w:pPr>
        <w:pStyle w:val="a"/>
        <w:spacing w:line="240" w:lineRule="auto"/>
        <w:rPr>
          <w:rFonts w:cs="Times New Roman"/>
          <w:color w:val="auto"/>
        </w:rPr>
      </w:pPr>
      <w:r w:rsidRPr="001D1561">
        <w:rPr>
          <w:rFonts w:cs="Times New Roman"/>
          <w:color w:val="auto"/>
        </w:rPr>
        <w:t>иметь опыт живописного изображения различных активно выраженных состояний природы;</w:t>
      </w:r>
    </w:p>
    <w:p w:rsidR="00416B7C" w:rsidRPr="001D1561" w:rsidRDefault="00416B7C" w:rsidP="0043195E">
      <w:pPr>
        <w:pStyle w:val="a"/>
        <w:spacing w:line="240" w:lineRule="auto"/>
        <w:rPr>
          <w:rFonts w:cs="Times New Roman"/>
          <w:color w:val="auto"/>
        </w:rPr>
      </w:pPr>
      <w:r w:rsidRPr="001D1561">
        <w:rPr>
          <w:rFonts w:cs="Times New Roman"/>
          <w:color w:val="auto"/>
        </w:rPr>
        <w:t>иметь опыт пейзажных зарисовок, графического изображения природы по памяти и представлению;</w:t>
      </w:r>
    </w:p>
    <w:p w:rsidR="00416B7C" w:rsidRPr="001D1561" w:rsidRDefault="00416B7C" w:rsidP="0043195E">
      <w:pPr>
        <w:pStyle w:val="a"/>
        <w:spacing w:line="240" w:lineRule="auto"/>
        <w:rPr>
          <w:rFonts w:cs="Times New Roman"/>
          <w:color w:val="auto"/>
        </w:rPr>
      </w:pPr>
      <w:r w:rsidRPr="001D1561">
        <w:rPr>
          <w:rFonts w:cs="Times New Roman"/>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416B7C" w:rsidRPr="001D1561" w:rsidRDefault="00416B7C" w:rsidP="0043195E">
      <w:pPr>
        <w:pStyle w:val="a"/>
        <w:spacing w:line="240" w:lineRule="auto"/>
        <w:rPr>
          <w:rFonts w:cs="Times New Roman"/>
          <w:color w:val="auto"/>
        </w:rPr>
      </w:pPr>
      <w:r w:rsidRPr="001D1561">
        <w:rPr>
          <w:rFonts w:cs="Times New Roman"/>
          <w:color w:val="auto"/>
        </w:rPr>
        <w:t>иметь опыт изображения городского пейзажа — по памяти или представлению;</w:t>
      </w:r>
    </w:p>
    <w:p w:rsidR="00416B7C" w:rsidRPr="001D1561" w:rsidRDefault="00416B7C" w:rsidP="0043195E">
      <w:pPr>
        <w:pStyle w:val="a"/>
        <w:spacing w:line="240" w:lineRule="auto"/>
        <w:rPr>
          <w:rFonts w:cs="Times New Roman"/>
          <w:color w:val="auto"/>
        </w:rPr>
      </w:pPr>
      <w:r w:rsidRPr="001D1561">
        <w:rPr>
          <w:rFonts w:cs="Times New Roman"/>
          <w:color w:val="auto"/>
        </w:rPr>
        <w:t>обрести навыки восприятия образности городского пространства как выражения самобытного лица культуры и истории народа;</w:t>
      </w:r>
    </w:p>
    <w:p w:rsidR="00416B7C" w:rsidRPr="001D1561" w:rsidRDefault="00416B7C" w:rsidP="0043195E">
      <w:pPr>
        <w:pStyle w:val="a"/>
        <w:spacing w:line="240" w:lineRule="auto"/>
        <w:rPr>
          <w:rFonts w:cs="Times New Roman"/>
          <w:color w:val="auto"/>
        </w:rPr>
      </w:pPr>
      <w:r w:rsidRPr="001D1561">
        <w:rPr>
          <w:rFonts w:cs="Times New Roman"/>
          <w:color w:val="auto"/>
        </w:rPr>
        <w:t>понимать и объяснять роль культурного наследия в городском пространстве, задачи его охраны и сохранения.</w:t>
      </w:r>
    </w:p>
    <w:p w:rsidR="00416B7C" w:rsidRPr="001D1561" w:rsidRDefault="00416B7C" w:rsidP="0043195E">
      <w:pPr>
        <w:pStyle w:val="41"/>
        <w:spacing w:after="28" w:line="240" w:lineRule="auto"/>
        <w:rPr>
          <w:rFonts w:cs="Times New Roman"/>
          <w:color w:val="auto"/>
        </w:rPr>
      </w:pPr>
      <w:r w:rsidRPr="001D1561">
        <w:rPr>
          <w:rFonts w:cs="Times New Roman"/>
          <w:color w:val="auto"/>
        </w:rPr>
        <w:t>Бытовой жанр:</w:t>
      </w:r>
    </w:p>
    <w:p w:rsidR="00416B7C" w:rsidRPr="001D1561" w:rsidRDefault="00416B7C" w:rsidP="0043195E">
      <w:pPr>
        <w:pStyle w:val="a"/>
        <w:spacing w:line="240" w:lineRule="auto"/>
        <w:rPr>
          <w:rFonts w:cs="Times New Roman"/>
          <w:color w:val="auto"/>
        </w:rPr>
      </w:pPr>
      <w:r w:rsidRPr="001D1561">
        <w:rPr>
          <w:rFonts w:cs="Times New Roman"/>
          <w:color w:val="auto"/>
        </w:rPr>
        <w:t>характеризовать роль изобразительного искусства в формировании представлений о жизни людей разных эпох и народов;</w:t>
      </w:r>
    </w:p>
    <w:p w:rsidR="00416B7C" w:rsidRPr="001D1561" w:rsidRDefault="00416B7C" w:rsidP="0043195E">
      <w:pPr>
        <w:pStyle w:val="a"/>
        <w:spacing w:line="240" w:lineRule="auto"/>
        <w:rPr>
          <w:rFonts w:cs="Times New Roman"/>
          <w:color w:val="auto"/>
        </w:rPr>
      </w:pPr>
      <w:r w:rsidRPr="001D1561">
        <w:rPr>
          <w:rFonts w:cs="Times New Roman"/>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416B7C" w:rsidRPr="001D1561" w:rsidRDefault="00416B7C" w:rsidP="0043195E">
      <w:pPr>
        <w:pStyle w:val="a"/>
        <w:spacing w:line="240" w:lineRule="auto"/>
        <w:rPr>
          <w:rFonts w:cs="Times New Roman"/>
          <w:color w:val="auto"/>
        </w:rPr>
      </w:pPr>
      <w:r w:rsidRPr="001D1561">
        <w:rPr>
          <w:rFonts w:cs="Times New Roman"/>
          <w:color w:val="auto"/>
        </w:rPr>
        <w:t>различать тему, сюжет и содержание в жанровой картине; выявлять образ нравственных и ценностных смыслов в жанровой картине;</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16B7C" w:rsidRPr="001D1561" w:rsidRDefault="00416B7C" w:rsidP="0043195E">
      <w:pPr>
        <w:pStyle w:val="a"/>
        <w:spacing w:line="240" w:lineRule="auto"/>
        <w:rPr>
          <w:rFonts w:cs="Times New Roman"/>
          <w:color w:val="auto"/>
        </w:rPr>
      </w:pPr>
      <w:r w:rsidRPr="001D1561">
        <w:rPr>
          <w:rFonts w:cs="Times New Roman"/>
          <w:color w:val="auto"/>
        </w:rPr>
        <w:t>объяснять значение художественного изображения бытовой жизни людей в понимании истории человечества и современной жизни;</w:t>
      </w:r>
    </w:p>
    <w:p w:rsidR="00416B7C" w:rsidRPr="001D1561" w:rsidRDefault="00416B7C" w:rsidP="0043195E">
      <w:pPr>
        <w:pStyle w:val="a"/>
        <w:spacing w:line="240" w:lineRule="auto"/>
        <w:rPr>
          <w:rFonts w:cs="Times New Roman"/>
          <w:color w:val="auto"/>
        </w:rPr>
      </w:pPr>
      <w:r w:rsidRPr="001D1561">
        <w:rPr>
          <w:rFonts w:cs="Times New Roman"/>
          <w:color w:val="auto"/>
        </w:rPr>
        <w:t>осознавать многообразие форм организации бытовой жизни и одновременно единство мира людей;</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416B7C" w:rsidRPr="001D1561" w:rsidRDefault="00416B7C" w:rsidP="0043195E">
      <w:pPr>
        <w:pStyle w:val="a"/>
        <w:spacing w:line="240" w:lineRule="auto"/>
        <w:rPr>
          <w:rFonts w:cs="Times New Roman"/>
          <w:color w:val="auto"/>
        </w:rPr>
      </w:pPr>
      <w:r w:rsidRPr="001D1561">
        <w:rPr>
          <w:rFonts w:cs="Times New Roman"/>
          <w:color w:val="auto"/>
        </w:rPr>
        <w:t>иметь опыт изображения бытовой жизни разных народов в контексте традиций их искусства;</w:t>
      </w:r>
    </w:p>
    <w:p w:rsidR="00416B7C" w:rsidRPr="001D1561" w:rsidRDefault="00416B7C" w:rsidP="0043195E">
      <w:pPr>
        <w:pStyle w:val="a"/>
        <w:spacing w:line="240" w:lineRule="auto"/>
        <w:rPr>
          <w:rFonts w:cs="Times New Roman"/>
          <w:color w:val="auto"/>
        </w:rPr>
      </w:pPr>
      <w:r w:rsidRPr="001D1561">
        <w:rPr>
          <w:rFonts w:cs="Times New Roman"/>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416B7C" w:rsidRPr="001D1561" w:rsidRDefault="00416B7C" w:rsidP="0043195E">
      <w:pPr>
        <w:pStyle w:val="a"/>
        <w:spacing w:line="240" w:lineRule="auto"/>
        <w:rPr>
          <w:rFonts w:cs="Times New Roman"/>
          <w:color w:val="auto"/>
        </w:rPr>
      </w:pPr>
      <w:r w:rsidRPr="001D1561">
        <w:rPr>
          <w:rFonts w:cs="Times New Roman"/>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16B7C" w:rsidRPr="001D1561" w:rsidRDefault="00416B7C" w:rsidP="0043195E">
      <w:pPr>
        <w:pStyle w:val="41"/>
        <w:keepNext/>
        <w:spacing w:line="240" w:lineRule="auto"/>
        <w:rPr>
          <w:rFonts w:cs="Times New Roman"/>
          <w:color w:val="auto"/>
        </w:rPr>
      </w:pPr>
      <w:r w:rsidRPr="001D1561">
        <w:rPr>
          <w:rFonts w:cs="Times New Roman"/>
          <w:color w:val="auto"/>
        </w:rPr>
        <w:t>Исторический жанр:</w:t>
      </w:r>
    </w:p>
    <w:p w:rsidR="00416B7C" w:rsidRPr="001D1561" w:rsidRDefault="00416B7C" w:rsidP="0043195E">
      <w:pPr>
        <w:pStyle w:val="a"/>
        <w:spacing w:line="240" w:lineRule="auto"/>
        <w:rPr>
          <w:rFonts w:cs="Times New Roman"/>
          <w:color w:val="auto"/>
        </w:rPr>
      </w:pPr>
      <w:r w:rsidRPr="001D1561">
        <w:rPr>
          <w:rFonts w:cs="Times New Roman"/>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16B7C" w:rsidRPr="001D1561" w:rsidRDefault="00416B7C" w:rsidP="0043195E">
      <w:pPr>
        <w:pStyle w:val="a"/>
        <w:spacing w:line="240" w:lineRule="auto"/>
        <w:rPr>
          <w:rFonts w:cs="Times New Roman"/>
          <w:color w:val="auto"/>
        </w:rPr>
      </w:pPr>
      <w:r w:rsidRPr="001D1561">
        <w:rPr>
          <w:rFonts w:cs="Times New Roman"/>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представление о развитии исторического жанра в творчестве отечественных художников ХХ в.;</w:t>
      </w:r>
    </w:p>
    <w:p w:rsidR="00416B7C" w:rsidRPr="001D1561" w:rsidRDefault="00416B7C" w:rsidP="0043195E">
      <w:pPr>
        <w:pStyle w:val="a"/>
        <w:spacing w:line="240" w:lineRule="auto"/>
        <w:rPr>
          <w:rFonts w:cs="Times New Roman"/>
          <w:color w:val="auto"/>
        </w:rPr>
      </w:pPr>
      <w:r w:rsidRPr="001D1561">
        <w:rPr>
          <w:rFonts w:cs="Times New Roman"/>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416B7C" w:rsidRPr="001D1561" w:rsidRDefault="00416B7C" w:rsidP="0043195E">
      <w:pPr>
        <w:pStyle w:val="a"/>
        <w:spacing w:line="240" w:lineRule="auto"/>
        <w:rPr>
          <w:rFonts w:cs="Times New Roman"/>
          <w:color w:val="auto"/>
        </w:rPr>
      </w:pPr>
      <w:r w:rsidRPr="001D1561">
        <w:rPr>
          <w:rFonts w:cs="Times New Roman"/>
          <w:color w:val="auto"/>
        </w:rPr>
        <w:t>узнавать и называть авторов таких произведений, как«Давид» Микеланджело, «Весна» С. Боттичелли;</w:t>
      </w:r>
    </w:p>
    <w:p w:rsidR="00416B7C" w:rsidRPr="001D1561" w:rsidRDefault="00416B7C" w:rsidP="0043195E">
      <w:pPr>
        <w:pStyle w:val="a"/>
        <w:spacing w:line="240" w:lineRule="auto"/>
        <w:rPr>
          <w:rFonts w:cs="Times New Roman"/>
          <w:color w:val="auto"/>
        </w:rPr>
      </w:pPr>
      <w:r w:rsidRPr="001D1561">
        <w:rPr>
          <w:rFonts w:cs="Times New Roman"/>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16B7C" w:rsidRPr="001D1561" w:rsidRDefault="00416B7C" w:rsidP="0043195E">
      <w:pPr>
        <w:pStyle w:val="a"/>
        <w:spacing w:line="240" w:lineRule="auto"/>
        <w:rPr>
          <w:rFonts w:cs="Times New Roman"/>
          <w:color w:val="auto"/>
        </w:rPr>
      </w:pPr>
      <w:r w:rsidRPr="001D1561">
        <w:rPr>
          <w:rFonts w:cs="Times New Roman"/>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16B7C" w:rsidRPr="001D1561" w:rsidRDefault="00416B7C" w:rsidP="0043195E">
      <w:pPr>
        <w:pStyle w:val="41"/>
        <w:spacing w:before="142" w:line="240" w:lineRule="auto"/>
        <w:rPr>
          <w:rFonts w:cs="Times New Roman"/>
          <w:color w:val="auto"/>
        </w:rPr>
      </w:pPr>
      <w:r w:rsidRPr="001D1561">
        <w:rPr>
          <w:rFonts w:cs="Times New Roman"/>
          <w:color w:val="auto"/>
        </w:rPr>
        <w:t>Библейские темы в изобразительном искусстве:</w:t>
      </w:r>
    </w:p>
    <w:p w:rsidR="00416B7C" w:rsidRPr="001D1561" w:rsidRDefault="00416B7C" w:rsidP="0043195E">
      <w:pPr>
        <w:pStyle w:val="a"/>
        <w:spacing w:line="240" w:lineRule="auto"/>
        <w:rPr>
          <w:rFonts w:cs="Times New Roman"/>
          <w:color w:val="auto"/>
        </w:rPr>
      </w:pPr>
      <w:r w:rsidRPr="001D1561">
        <w:rPr>
          <w:rFonts w:cs="Times New Roman"/>
          <w:color w:val="auto"/>
        </w:rPr>
        <w:t>знать о значении библейских сюжетов в истории культуры и узнавать сюжеты Священной истории в произведениях искусства;</w:t>
      </w:r>
    </w:p>
    <w:p w:rsidR="00416B7C" w:rsidRPr="001D1561" w:rsidRDefault="00416B7C" w:rsidP="0043195E">
      <w:pPr>
        <w:pStyle w:val="a"/>
        <w:spacing w:line="240" w:lineRule="auto"/>
        <w:rPr>
          <w:rFonts w:cs="Times New Roman"/>
          <w:color w:val="auto"/>
        </w:rPr>
      </w:pPr>
      <w:r w:rsidRPr="001D1561">
        <w:rPr>
          <w:rFonts w:cs="Times New Roman"/>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16B7C" w:rsidRPr="001D1561" w:rsidRDefault="00416B7C" w:rsidP="0043195E">
      <w:pPr>
        <w:pStyle w:val="a"/>
        <w:spacing w:line="240" w:lineRule="auto"/>
        <w:rPr>
          <w:rFonts w:cs="Times New Roman"/>
          <w:color w:val="auto"/>
          <w:spacing w:val="-4"/>
        </w:rPr>
      </w:pPr>
      <w:r w:rsidRPr="001D1561">
        <w:rPr>
          <w:rFonts w:cs="Times New Roman"/>
          <w:color w:val="auto"/>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1D1561">
        <w:rPr>
          <w:rFonts w:cs="Times New Roman"/>
          <w:color w:val="auto"/>
          <w:spacing w:val="-4"/>
        </w:rPr>
        <w:t>да Винчи, «Возвращение блудного сына» и «Святое семейство» Рембрандта и др.; в скульптуре «Пьета» Микеланджело и др.;</w:t>
      </w:r>
    </w:p>
    <w:p w:rsidR="00416B7C" w:rsidRPr="001D1561" w:rsidRDefault="00416B7C" w:rsidP="0043195E">
      <w:pPr>
        <w:pStyle w:val="a"/>
        <w:spacing w:line="240" w:lineRule="auto"/>
        <w:rPr>
          <w:rFonts w:cs="Times New Roman"/>
          <w:color w:val="auto"/>
        </w:rPr>
      </w:pPr>
      <w:r w:rsidRPr="001D1561">
        <w:rPr>
          <w:rFonts w:cs="Times New Roman"/>
          <w:color w:val="auto"/>
        </w:rPr>
        <w:t>знать о картинах на библейские темы в истории русского искусства;</w:t>
      </w:r>
    </w:p>
    <w:p w:rsidR="00416B7C" w:rsidRPr="001D1561" w:rsidRDefault="00416B7C" w:rsidP="0043195E">
      <w:pPr>
        <w:pStyle w:val="a"/>
        <w:spacing w:line="240" w:lineRule="auto"/>
        <w:rPr>
          <w:rFonts w:cs="Times New Roman"/>
          <w:color w:val="auto"/>
        </w:rPr>
      </w:pPr>
      <w:r w:rsidRPr="001D1561">
        <w:rPr>
          <w:rFonts w:cs="Times New Roman"/>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представление о смысловом различии между иконой и картиной на библейские темы;</w:t>
      </w:r>
    </w:p>
    <w:p w:rsidR="00416B7C" w:rsidRPr="001D1561" w:rsidRDefault="00416B7C" w:rsidP="0043195E">
      <w:pPr>
        <w:pStyle w:val="a"/>
        <w:spacing w:line="240" w:lineRule="auto"/>
        <w:rPr>
          <w:rFonts w:cs="Times New Roman"/>
          <w:color w:val="auto"/>
        </w:rPr>
      </w:pPr>
      <w:r w:rsidRPr="001D1561">
        <w:rPr>
          <w:rFonts w:cs="Times New Roman"/>
          <w:color w:val="auto"/>
        </w:rPr>
        <w:t>иметь знания о русской иконописи, о великих русских иконописцах: Андрее Рублёве, Феофане Греке, Дионисии;</w:t>
      </w:r>
    </w:p>
    <w:p w:rsidR="00416B7C" w:rsidRPr="001D1561" w:rsidRDefault="00416B7C" w:rsidP="0043195E">
      <w:pPr>
        <w:pStyle w:val="a"/>
        <w:spacing w:line="240" w:lineRule="auto"/>
        <w:rPr>
          <w:rFonts w:cs="Times New Roman"/>
          <w:color w:val="auto"/>
        </w:rPr>
      </w:pPr>
      <w:r w:rsidRPr="001D1561">
        <w:rPr>
          <w:rFonts w:cs="Times New Roman"/>
          <w:color w:val="auto"/>
        </w:rPr>
        <w:t>восприниматьискусство древнерусской иконописи как уникальное и высокое достижение отечественной культуры;</w:t>
      </w:r>
    </w:p>
    <w:p w:rsidR="00416B7C" w:rsidRPr="001D1561" w:rsidRDefault="00416B7C" w:rsidP="0043195E">
      <w:pPr>
        <w:pStyle w:val="a"/>
        <w:spacing w:line="240" w:lineRule="auto"/>
        <w:rPr>
          <w:rFonts w:cs="Times New Roman"/>
          <w:color w:val="auto"/>
        </w:rPr>
      </w:pPr>
      <w:r w:rsidRPr="001D1561">
        <w:rPr>
          <w:rFonts w:cs="Times New Roman"/>
          <w:color w:val="auto"/>
        </w:rPr>
        <w:t>объяснять творческий и деятельный характер восприятия произведений искусства на основе художественной культуры зрителя;</w:t>
      </w:r>
    </w:p>
    <w:p w:rsidR="00416B7C" w:rsidRPr="001D1561" w:rsidRDefault="00416B7C" w:rsidP="0043195E">
      <w:pPr>
        <w:pStyle w:val="a"/>
        <w:spacing w:line="240" w:lineRule="auto"/>
        <w:rPr>
          <w:rFonts w:cs="Times New Roman"/>
          <w:color w:val="auto"/>
        </w:rPr>
      </w:pPr>
      <w:r w:rsidRPr="001D1561">
        <w:rPr>
          <w:rFonts w:cs="Times New Roman"/>
          <w:color w:val="auto"/>
        </w:rPr>
        <w:t>уметь рассуждать о месте и значении изобразительного искусства в культуре, в жизни общества, в жизни человека.</w:t>
      </w:r>
    </w:p>
    <w:p w:rsidR="00416B7C" w:rsidRPr="001D1561" w:rsidRDefault="00416B7C" w:rsidP="0043195E">
      <w:pPr>
        <w:pStyle w:val="a"/>
        <w:spacing w:line="240" w:lineRule="auto"/>
        <w:rPr>
          <w:rFonts w:cs="Times New Roman"/>
          <w:color w:val="auto"/>
        </w:rPr>
      </w:pPr>
      <w:r w:rsidRPr="001D1561">
        <w:rPr>
          <w:rFonts w:cs="Times New Roman"/>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416B7C" w:rsidRPr="001D1561" w:rsidRDefault="00416B7C" w:rsidP="0043195E">
      <w:pPr>
        <w:pStyle w:val="a"/>
        <w:spacing w:line="240" w:lineRule="auto"/>
        <w:rPr>
          <w:rFonts w:cs="Times New Roman"/>
          <w:color w:val="auto"/>
        </w:rPr>
      </w:pPr>
      <w:r w:rsidRPr="001D1561">
        <w:rPr>
          <w:rFonts w:cs="Times New Roman"/>
          <w:color w:val="auto"/>
        </w:rPr>
        <w:t>объяснять роль архитектуры и дизайна в построении предметно-пространственной среды жизнедеятельности человека;</w:t>
      </w:r>
    </w:p>
    <w:p w:rsidR="00416B7C" w:rsidRPr="001D1561" w:rsidRDefault="00416B7C" w:rsidP="0043195E">
      <w:pPr>
        <w:pStyle w:val="a"/>
        <w:spacing w:line="240" w:lineRule="auto"/>
        <w:rPr>
          <w:rFonts w:cs="Times New Roman"/>
          <w:color w:val="auto"/>
        </w:rPr>
      </w:pPr>
      <w:r w:rsidRPr="001D1561">
        <w:rPr>
          <w:rFonts w:cs="Times New Roman"/>
          <w:color w:val="auto"/>
        </w:rPr>
        <w:t>рассуждать о влиянии предметно-пространственной среды на чувства, установки и поведение человека;</w:t>
      </w:r>
    </w:p>
    <w:p w:rsidR="00416B7C" w:rsidRPr="001D1561" w:rsidRDefault="00416B7C" w:rsidP="0043195E">
      <w:pPr>
        <w:pStyle w:val="a"/>
        <w:spacing w:line="240" w:lineRule="auto"/>
        <w:rPr>
          <w:rFonts w:cs="Times New Roman"/>
          <w:color w:val="auto"/>
        </w:rPr>
      </w:pPr>
      <w:r w:rsidRPr="001D1561">
        <w:rPr>
          <w:rFonts w:cs="Times New Roman"/>
          <w:color w:val="auto"/>
        </w:rPr>
        <w:t>рассуждать о том, как предметно-пространственная среда организует деятельность человека и представления о самом себе;</w:t>
      </w:r>
    </w:p>
    <w:p w:rsidR="00416B7C" w:rsidRPr="001D1561" w:rsidRDefault="00416B7C" w:rsidP="0043195E">
      <w:pPr>
        <w:pStyle w:val="a"/>
        <w:spacing w:line="240" w:lineRule="auto"/>
        <w:rPr>
          <w:rFonts w:cs="Times New Roman"/>
          <w:color w:val="auto"/>
        </w:rPr>
      </w:pPr>
      <w:r w:rsidRPr="001D1561">
        <w:rPr>
          <w:rFonts w:cs="Times New Roman"/>
          <w:color w:val="auto"/>
        </w:rPr>
        <w:t>объяснять ценность сохранения культурного наследия, выраженного в архитектуре, предметах труда и быта разных эпох.</w:t>
      </w:r>
    </w:p>
    <w:p w:rsidR="00416B7C" w:rsidRPr="001D1561" w:rsidRDefault="00416B7C" w:rsidP="0043195E">
      <w:pPr>
        <w:pStyle w:val="a"/>
        <w:spacing w:line="240" w:lineRule="auto"/>
        <w:rPr>
          <w:rFonts w:cs="Times New Roman"/>
          <w:color w:val="auto"/>
          <w:spacing w:val="-3"/>
        </w:rPr>
      </w:pPr>
      <w:r w:rsidRPr="001D1561">
        <w:rPr>
          <w:rFonts w:cs="Times New Roman"/>
          <w:color w:val="auto"/>
          <w:spacing w:val="-3"/>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416B7C" w:rsidRPr="001D1561" w:rsidRDefault="00416B7C" w:rsidP="0043195E">
      <w:pPr>
        <w:pStyle w:val="a"/>
        <w:spacing w:line="240" w:lineRule="auto"/>
        <w:rPr>
          <w:rFonts w:cs="Times New Roman"/>
          <w:color w:val="auto"/>
        </w:rPr>
      </w:pPr>
      <w:r w:rsidRPr="001D1561">
        <w:rPr>
          <w:rFonts w:cs="Times New Roman"/>
          <w:color w:val="auto"/>
        </w:rPr>
        <w:t>понимать и характеризовать роль визуального образа в синтетических искусствах;</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16B7C" w:rsidRPr="001D1561" w:rsidRDefault="00416B7C" w:rsidP="0043195E">
      <w:pPr>
        <w:pStyle w:val="41"/>
        <w:spacing w:before="85" w:after="28" w:line="240" w:lineRule="auto"/>
        <w:rPr>
          <w:rFonts w:cs="Times New Roman"/>
          <w:color w:val="auto"/>
        </w:rPr>
      </w:pPr>
      <w:r w:rsidRPr="001D1561">
        <w:rPr>
          <w:rFonts w:cs="Times New Roman"/>
          <w:color w:val="auto"/>
        </w:rPr>
        <w:t>Художник и искусство театра:</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представление об истории развития театра и жанровом многообразии театральных представлений;</w:t>
      </w:r>
    </w:p>
    <w:p w:rsidR="00416B7C" w:rsidRPr="001D1561" w:rsidRDefault="00416B7C" w:rsidP="0043195E">
      <w:pPr>
        <w:pStyle w:val="a"/>
        <w:spacing w:line="240" w:lineRule="auto"/>
        <w:rPr>
          <w:rFonts w:cs="Times New Roman"/>
          <w:color w:val="auto"/>
        </w:rPr>
      </w:pPr>
      <w:r w:rsidRPr="001D1561">
        <w:rPr>
          <w:rFonts w:cs="Times New Roman"/>
          <w:color w:val="auto"/>
        </w:rPr>
        <w:t>знать о роли художника и видах профессиональной художнической деятельности в современном театре;</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представление о сценографии и символическом характере сценического образа;</w:t>
      </w:r>
    </w:p>
    <w:p w:rsidR="00416B7C" w:rsidRPr="001D1561" w:rsidRDefault="00416B7C" w:rsidP="0043195E">
      <w:pPr>
        <w:pStyle w:val="a"/>
        <w:spacing w:line="240" w:lineRule="auto"/>
        <w:rPr>
          <w:rFonts w:cs="Times New Roman"/>
          <w:color w:val="auto"/>
        </w:rPr>
      </w:pPr>
      <w:r w:rsidRPr="001D1561">
        <w:rPr>
          <w:rFonts w:cs="Times New Roman"/>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416B7C" w:rsidRPr="001D1561" w:rsidRDefault="00416B7C" w:rsidP="0043195E">
      <w:pPr>
        <w:pStyle w:val="a"/>
        <w:spacing w:line="240" w:lineRule="auto"/>
        <w:rPr>
          <w:rFonts w:cs="Times New Roman"/>
          <w:color w:val="auto"/>
        </w:rPr>
      </w:pPr>
      <w:r w:rsidRPr="001D1561">
        <w:rPr>
          <w:rFonts w:cs="Times New Roman"/>
          <w:color w:val="auto"/>
        </w:rPr>
        <w:t>объяснять ведущую роль художника кукольного спектакля как соавтора режиссёра и актёра в процессе создания образа персонажа;</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практический навык игрового одушевления куклы из простых бытовых предметов;</w:t>
      </w:r>
    </w:p>
    <w:p w:rsidR="00416B7C" w:rsidRPr="001D1561" w:rsidRDefault="00416B7C" w:rsidP="0043195E">
      <w:pPr>
        <w:pStyle w:val="a"/>
        <w:spacing w:line="240" w:lineRule="auto"/>
        <w:rPr>
          <w:rFonts w:cs="Times New Roman"/>
          <w:color w:val="auto"/>
        </w:rPr>
      </w:pPr>
      <w:r w:rsidRPr="001D1561">
        <w:rPr>
          <w:rFonts w:cs="Times New Roman"/>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16B7C" w:rsidRPr="001D1561" w:rsidRDefault="00416B7C" w:rsidP="0043195E">
      <w:pPr>
        <w:pStyle w:val="41"/>
        <w:keepNext/>
        <w:spacing w:before="85" w:after="28" w:line="240" w:lineRule="auto"/>
        <w:rPr>
          <w:rFonts w:cs="Times New Roman"/>
          <w:color w:val="auto"/>
        </w:rPr>
      </w:pPr>
      <w:r w:rsidRPr="001D1561">
        <w:rPr>
          <w:rFonts w:cs="Times New Roman"/>
          <w:color w:val="auto"/>
        </w:rPr>
        <w:t>Художественная фотография:</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16B7C" w:rsidRPr="001D1561" w:rsidRDefault="00416B7C" w:rsidP="0043195E">
      <w:pPr>
        <w:pStyle w:val="a"/>
        <w:spacing w:line="240" w:lineRule="auto"/>
        <w:rPr>
          <w:rFonts w:cs="Times New Roman"/>
          <w:color w:val="auto"/>
        </w:rPr>
      </w:pPr>
      <w:r w:rsidRPr="001D1561">
        <w:rPr>
          <w:rFonts w:cs="Times New Roman"/>
          <w:color w:val="auto"/>
        </w:rPr>
        <w:t>уметь объяснять понятия «длительность экспозиции», «выдержка», «диафрагма»;</w:t>
      </w:r>
    </w:p>
    <w:p w:rsidR="00416B7C" w:rsidRPr="001D1561" w:rsidRDefault="00416B7C" w:rsidP="0043195E">
      <w:pPr>
        <w:pStyle w:val="a"/>
        <w:spacing w:line="240" w:lineRule="auto"/>
        <w:rPr>
          <w:rFonts w:cs="Times New Roman"/>
          <w:color w:val="auto"/>
          <w:spacing w:val="-2"/>
        </w:rPr>
      </w:pPr>
      <w:r w:rsidRPr="001D1561">
        <w:rPr>
          <w:rFonts w:cs="Times New Roman"/>
          <w:color w:val="auto"/>
          <w:spacing w:val="-2"/>
        </w:rPr>
        <w:t>иметь навыки фотографирования и обработки цифровых фотографий с помощью компьютерных графических редакторов;</w:t>
      </w:r>
    </w:p>
    <w:p w:rsidR="00416B7C" w:rsidRPr="001D1561" w:rsidRDefault="00416B7C" w:rsidP="0043195E">
      <w:pPr>
        <w:pStyle w:val="a"/>
        <w:spacing w:line="240" w:lineRule="auto"/>
        <w:rPr>
          <w:rFonts w:cs="Times New Roman"/>
          <w:color w:val="auto"/>
        </w:rPr>
      </w:pPr>
      <w:r w:rsidRPr="001D1561">
        <w:rPr>
          <w:rFonts w:cs="Times New Roman"/>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416B7C" w:rsidRPr="001D1561" w:rsidRDefault="00416B7C" w:rsidP="0043195E">
      <w:pPr>
        <w:pStyle w:val="a"/>
        <w:spacing w:line="240" w:lineRule="auto"/>
        <w:rPr>
          <w:rFonts w:cs="Times New Roman"/>
          <w:color w:val="auto"/>
        </w:rPr>
      </w:pPr>
      <w:r w:rsidRPr="001D1561">
        <w:rPr>
          <w:rFonts w:cs="Times New Roman"/>
          <w:color w:val="auto"/>
        </w:rPr>
        <w:t>различать и характеризовать различные жанры художественной фотографии;</w:t>
      </w:r>
    </w:p>
    <w:p w:rsidR="00416B7C" w:rsidRPr="001D1561" w:rsidRDefault="00416B7C" w:rsidP="0043195E">
      <w:pPr>
        <w:pStyle w:val="a"/>
        <w:spacing w:line="240" w:lineRule="auto"/>
        <w:rPr>
          <w:rFonts w:cs="Times New Roman"/>
          <w:color w:val="auto"/>
        </w:rPr>
      </w:pPr>
      <w:r w:rsidRPr="001D1561">
        <w:rPr>
          <w:rFonts w:cs="Times New Roman"/>
          <w:color w:val="auto"/>
        </w:rPr>
        <w:t>объяснять роль света как художественного средства в искусстве фотографии;</w:t>
      </w:r>
    </w:p>
    <w:p w:rsidR="00416B7C" w:rsidRPr="001D1561" w:rsidRDefault="00416B7C" w:rsidP="0043195E">
      <w:pPr>
        <w:pStyle w:val="a"/>
        <w:spacing w:line="240" w:lineRule="auto"/>
        <w:rPr>
          <w:rFonts w:cs="Times New Roman"/>
          <w:color w:val="auto"/>
          <w:spacing w:val="-2"/>
        </w:rPr>
      </w:pPr>
      <w:r w:rsidRPr="001D1561">
        <w:rPr>
          <w:rFonts w:cs="Times New Roman"/>
          <w:color w:val="auto"/>
          <w:spacing w:val="-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416B7C" w:rsidRPr="001D1561" w:rsidRDefault="00416B7C" w:rsidP="0043195E">
      <w:pPr>
        <w:pStyle w:val="a"/>
        <w:spacing w:line="240" w:lineRule="auto"/>
        <w:rPr>
          <w:rFonts w:cs="Times New Roman"/>
          <w:color w:val="auto"/>
        </w:rPr>
      </w:pPr>
      <w:r w:rsidRPr="001D1561">
        <w:rPr>
          <w:rFonts w:cs="Times New Roman"/>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416B7C" w:rsidRPr="001D1561" w:rsidRDefault="00416B7C" w:rsidP="0043195E">
      <w:pPr>
        <w:pStyle w:val="a"/>
        <w:spacing w:line="240" w:lineRule="auto"/>
        <w:rPr>
          <w:rFonts w:cs="Times New Roman"/>
          <w:color w:val="auto"/>
        </w:rPr>
      </w:pPr>
      <w:r w:rsidRPr="001D1561">
        <w:rPr>
          <w:rFonts w:cs="Times New Roman"/>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416B7C" w:rsidRPr="001D1561" w:rsidRDefault="00416B7C" w:rsidP="0043195E">
      <w:pPr>
        <w:pStyle w:val="a"/>
        <w:spacing w:line="240" w:lineRule="auto"/>
        <w:rPr>
          <w:rFonts w:cs="Times New Roman"/>
          <w:color w:val="auto"/>
        </w:rPr>
      </w:pPr>
      <w:r w:rsidRPr="001D1561">
        <w:rPr>
          <w:rFonts w:cs="Times New Roman"/>
          <w:color w:val="auto"/>
        </w:rPr>
        <w:t>обретать опыт художественного наблюдения жизни, развивая познавательный интерес и внимание к окружающему миру, к людям;</w:t>
      </w:r>
    </w:p>
    <w:p w:rsidR="00416B7C" w:rsidRPr="001D1561" w:rsidRDefault="00416B7C" w:rsidP="0043195E">
      <w:pPr>
        <w:pStyle w:val="a"/>
        <w:spacing w:line="240" w:lineRule="auto"/>
        <w:rPr>
          <w:rFonts w:cs="Times New Roman"/>
          <w:color w:val="auto"/>
        </w:rPr>
      </w:pPr>
      <w:r w:rsidRPr="001D1561">
        <w:rPr>
          <w:rFonts w:cs="Times New Roman"/>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16B7C" w:rsidRPr="001D1561" w:rsidRDefault="00416B7C" w:rsidP="0043195E">
      <w:pPr>
        <w:pStyle w:val="a"/>
        <w:spacing w:line="240" w:lineRule="auto"/>
        <w:rPr>
          <w:rFonts w:cs="Times New Roman"/>
          <w:color w:val="auto"/>
        </w:rPr>
      </w:pPr>
      <w:r w:rsidRPr="001D1561">
        <w:rPr>
          <w:rFonts w:cs="Times New Roman"/>
          <w:color w:val="auto"/>
        </w:rPr>
        <w:t>понимать значение репортажного жанра, роли журналистов-фотографов в истории ХХ в. и современном мире;</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16B7C" w:rsidRPr="001D1561" w:rsidRDefault="00416B7C" w:rsidP="0043195E">
      <w:pPr>
        <w:pStyle w:val="a"/>
        <w:spacing w:line="240" w:lineRule="auto"/>
        <w:rPr>
          <w:rFonts w:cs="Times New Roman"/>
          <w:color w:val="auto"/>
        </w:rPr>
      </w:pPr>
      <w:r w:rsidRPr="001D1561">
        <w:rPr>
          <w:rFonts w:cs="Times New Roman"/>
          <w:color w:val="auto"/>
        </w:rPr>
        <w:t>иметь навыки компьютерной обработки и преобразования фотографий.</w:t>
      </w:r>
    </w:p>
    <w:p w:rsidR="00416B7C" w:rsidRPr="001D1561" w:rsidRDefault="00416B7C" w:rsidP="0043195E">
      <w:pPr>
        <w:pStyle w:val="41"/>
        <w:keepNext/>
        <w:spacing w:before="198" w:line="240" w:lineRule="auto"/>
        <w:rPr>
          <w:rFonts w:cs="Times New Roman"/>
          <w:color w:val="auto"/>
        </w:rPr>
      </w:pPr>
      <w:r w:rsidRPr="001D1561">
        <w:rPr>
          <w:rFonts w:cs="Times New Roman"/>
          <w:color w:val="auto"/>
        </w:rPr>
        <w:t>Изображение и искусство кино:</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представление об этапах в истории кино и его эволюции как искусства;</w:t>
      </w:r>
    </w:p>
    <w:p w:rsidR="00416B7C" w:rsidRPr="001D1561" w:rsidRDefault="00416B7C" w:rsidP="0043195E">
      <w:pPr>
        <w:pStyle w:val="a"/>
        <w:spacing w:line="240" w:lineRule="auto"/>
        <w:rPr>
          <w:rFonts w:cs="Times New Roman"/>
          <w:color w:val="auto"/>
        </w:rPr>
      </w:pPr>
      <w:r w:rsidRPr="001D1561">
        <w:rPr>
          <w:rFonts w:cs="Times New Roman"/>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представление об экранных искусствах как монтаже композиционно построенных кадров;</w:t>
      </w:r>
    </w:p>
    <w:p w:rsidR="00416B7C" w:rsidRPr="001D1561" w:rsidRDefault="00416B7C" w:rsidP="0043195E">
      <w:pPr>
        <w:pStyle w:val="a"/>
        <w:spacing w:line="240" w:lineRule="auto"/>
        <w:rPr>
          <w:rFonts w:cs="Times New Roman"/>
          <w:color w:val="auto"/>
        </w:rPr>
      </w:pPr>
      <w:r w:rsidRPr="001D1561">
        <w:rPr>
          <w:rFonts w:cs="Times New Roman"/>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16B7C" w:rsidRPr="001D1561" w:rsidRDefault="00416B7C" w:rsidP="0043195E">
      <w:pPr>
        <w:pStyle w:val="a"/>
        <w:spacing w:line="240" w:lineRule="auto"/>
        <w:rPr>
          <w:rFonts w:cs="Times New Roman"/>
          <w:color w:val="auto"/>
        </w:rPr>
      </w:pPr>
      <w:r w:rsidRPr="001D1561">
        <w:rPr>
          <w:rFonts w:cs="Times New Roman"/>
          <w:color w:val="auto"/>
        </w:rPr>
        <w:t>объяснять роль видео в современной бытовой культуре;</w:t>
      </w:r>
    </w:p>
    <w:p w:rsidR="00416B7C" w:rsidRPr="001D1561" w:rsidRDefault="00416B7C" w:rsidP="0043195E">
      <w:pPr>
        <w:pStyle w:val="a"/>
        <w:spacing w:line="240" w:lineRule="auto"/>
        <w:rPr>
          <w:rFonts w:cs="Times New Roman"/>
          <w:color w:val="auto"/>
        </w:rPr>
      </w:pPr>
      <w:r w:rsidRPr="001D1561">
        <w:rPr>
          <w:rFonts w:cs="Times New Roman"/>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416B7C" w:rsidRPr="001D1561" w:rsidRDefault="00416B7C" w:rsidP="0043195E">
      <w:pPr>
        <w:pStyle w:val="a"/>
        <w:spacing w:line="240" w:lineRule="auto"/>
        <w:rPr>
          <w:rFonts w:cs="Times New Roman"/>
          <w:color w:val="auto"/>
        </w:rPr>
      </w:pPr>
      <w:r w:rsidRPr="001D1561">
        <w:rPr>
          <w:rFonts w:cs="Times New Roman"/>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16B7C" w:rsidRPr="001D1561" w:rsidRDefault="00416B7C" w:rsidP="0043195E">
      <w:pPr>
        <w:pStyle w:val="a"/>
        <w:spacing w:line="240" w:lineRule="auto"/>
        <w:rPr>
          <w:rFonts w:cs="Times New Roman"/>
          <w:color w:val="auto"/>
          <w:spacing w:val="-3"/>
        </w:rPr>
      </w:pPr>
      <w:r w:rsidRPr="001D1561">
        <w:rPr>
          <w:rFonts w:cs="Times New Roman"/>
          <w:color w:val="auto"/>
          <w:spacing w:val="-3"/>
        </w:rPr>
        <w:t>осваивать начальные навыки практической работы по видеомонтажу на основе соответствующих компьютерных программ;</w:t>
      </w:r>
    </w:p>
    <w:p w:rsidR="00416B7C" w:rsidRPr="001D1561" w:rsidRDefault="00416B7C" w:rsidP="0043195E">
      <w:pPr>
        <w:pStyle w:val="a"/>
        <w:spacing w:line="240" w:lineRule="auto"/>
        <w:rPr>
          <w:rFonts w:cs="Times New Roman"/>
          <w:color w:val="auto"/>
        </w:rPr>
      </w:pPr>
      <w:r w:rsidRPr="001D1561">
        <w:rPr>
          <w:rFonts w:cs="Times New Roman"/>
          <w:color w:val="auto"/>
        </w:rPr>
        <w:t>обрести навык критического осмысления качества снятых роликов;</w:t>
      </w:r>
    </w:p>
    <w:p w:rsidR="00416B7C" w:rsidRPr="001D1561" w:rsidRDefault="00416B7C" w:rsidP="0043195E">
      <w:pPr>
        <w:pStyle w:val="a"/>
        <w:spacing w:line="240" w:lineRule="auto"/>
        <w:rPr>
          <w:rFonts w:cs="Times New Roman"/>
          <w:color w:val="auto"/>
        </w:rPr>
      </w:pPr>
      <w:r w:rsidRPr="001D1561">
        <w:rPr>
          <w:rFonts w:cs="Times New Roman"/>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416B7C" w:rsidRPr="001D1561" w:rsidRDefault="00416B7C" w:rsidP="0043195E">
      <w:pPr>
        <w:pStyle w:val="a"/>
        <w:spacing w:line="240" w:lineRule="auto"/>
        <w:rPr>
          <w:rFonts w:cs="Times New Roman"/>
          <w:color w:val="auto"/>
        </w:rPr>
      </w:pPr>
      <w:r w:rsidRPr="001D1561">
        <w:rPr>
          <w:rFonts w:cs="Times New Roman"/>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16B7C" w:rsidRPr="001D1561" w:rsidRDefault="00416B7C" w:rsidP="0043195E">
      <w:pPr>
        <w:pStyle w:val="a"/>
        <w:spacing w:line="240" w:lineRule="auto"/>
        <w:rPr>
          <w:rFonts w:cs="Times New Roman"/>
          <w:color w:val="auto"/>
        </w:rPr>
      </w:pPr>
      <w:r w:rsidRPr="001D1561">
        <w:rPr>
          <w:rFonts w:cs="Times New Roman"/>
          <w:color w:val="auto"/>
        </w:rPr>
        <w:t>осваивать опыт создания компьютерной анимации в выбранной технике и в соответствующей компьютерной программе;</w:t>
      </w:r>
    </w:p>
    <w:p w:rsidR="00416B7C" w:rsidRPr="001D1561" w:rsidRDefault="00416B7C" w:rsidP="0043195E">
      <w:pPr>
        <w:pStyle w:val="a"/>
        <w:spacing w:line="240" w:lineRule="auto"/>
        <w:rPr>
          <w:rFonts w:cs="Times New Roman"/>
          <w:color w:val="auto"/>
        </w:rPr>
      </w:pPr>
      <w:r w:rsidRPr="001D1561">
        <w:rPr>
          <w:rFonts w:cs="Times New Roman"/>
          <w:color w:val="auto"/>
        </w:rPr>
        <w:t>иметь опыт совместной творческой коллективной работы по созданию анимационного фильма.</w:t>
      </w:r>
    </w:p>
    <w:p w:rsidR="00416B7C" w:rsidRPr="001D1561" w:rsidRDefault="00416B7C" w:rsidP="0043195E">
      <w:pPr>
        <w:pStyle w:val="41"/>
        <w:spacing w:line="240" w:lineRule="auto"/>
        <w:rPr>
          <w:rFonts w:cs="Times New Roman"/>
          <w:color w:val="auto"/>
        </w:rPr>
      </w:pPr>
      <w:r w:rsidRPr="001D1561">
        <w:rPr>
          <w:rFonts w:cs="Times New Roman"/>
          <w:color w:val="auto"/>
        </w:rPr>
        <w:t>Изобразительное искусство на телевидении:</w:t>
      </w:r>
    </w:p>
    <w:p w:rsidR="00416B7C" w:rsidRPr="001D1561" w:rsidRDefault="00416B7C" w:rsidP="0043195E">
      <w:pPr>
        <w:pStyle w:val="a"/>
        <w:spacing w:line="240" w:lineRule="auto"/>
        <w:rPr>
          <w:rFonts w:cs="Times New Roman"/>
          <w:color w:val="auto"/>
        </w:rPr>
      </w:pPr>
      <w:r w:rsidRPr="001D1561">
        <w:rPr>
          <w:rFonts w:cs="Times New Roman"/>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416B7C" w:rsidRPr="001D1561" w:rsidRDefault="00416B7C" w:rsidP="0043195E">
      <w:pPr>
        <w:pStyle w:val="a"/>
        <w:spacing w:line="240" w:lineRule="auto"/>
        <w:rPr>
          <w:rFonts w:cs="Times New Roman"/>
          <w:color w:val="auto"/>
        </w:rPr>
      </w:pPr>
      <w:r w:rsidRPr="001D1561">
        <w:rPr>
          <w:rFonts w:cs="Times New Roman"/>
          <w:color w:val="auto"/>
        </w:rPr>
        <w:t>знать о создателе телевидения — русском инженере Владимире Зворыкине;</w:t>
      </w:r>
    </w:p>
    <w:p w:rsidR="00416B7C" w:rsidRPr="001D1561" w:rsidRDefault="00416B7C" w:rsidP="0043195E">
      <w:pPr>
        <w:pStyle w:val="a"/>
        <w:spacing w:line="240" w:lineRule="auto"/>
        <w:rPr>
          <w:rFonts w:cs="Times New Roman"/>
          <w:color w:val="auto"/>
        </w:rPr>
      </w:pPr>
      <w:r w:rsidRPr="001D1561">
        <w:rPr>
          <w:rFonts w:cs="Times New Roman"/>
          <w:color w:val="auto"/>
        </w:rPr>
        <w:t>осознавать роль телевидения в превращении мира в единое информационное пространство;</w:t>
      </w:r>
    </w:p>
    <w:p w:rsidR="00416B7C" w:rsidRPr="001D1561" w:rsidRDefault="00416B7C" w:rsidP="0043195E">
      <w:pPr>
        <w:pStyle w:val="a"/>
        <w:spacing w:line="240" w:lineRule="auto"/>
        <w:rPr>
          <w:rFonts w:cs="Times New Roman"/>
          <w:color w:val="auto"/>
        </w:rPr>
      </w:pPr>
      <w:r w:rsidRPr="001D1561">
        <w:rPr>
          <w:rFonts w:cs="Times New Roman"/>
          <w:color w:val="auto"/>
        </w:rPr>
        <w:t>иметь представление о многих направлениях деятельности и профессиях художника на телевидении;</w:t>
      </w:r>
    </w:p>
    <w:p w:rsidR="00416B7C" w:rsidRPr="001D1561" w:rsidRDefault="00416B7C" w:rsidP="0043195E">
      <w:pPr>
        <w:pStyle w:val="a"/>
        <w:spacing w:line="240" w:lineRule="auto"/>
        <w:rPr>
          <w:rFonts w:cs="Times New Roman"/>
          <w:color w:val="auto"/>
        </w:rPr>
      </w:pPr>
      <w:r w:rsidRPr="001D1561">
        <w:rPr>
          <w:rFonts w:cs="Times New Roman"/>
          <w:color w:val="auto"/>
        </w:rPr>
        <w:t>применять полученные знания и опыт творчества в работе школьного телевидения и студии мультимедиа;</w:t>
      </w:r>
    </w:p>
    <w:p w:rsidR="00416B7C" w:rsidRPr="001D1561" w:rsidRDefault="00416B7C" w:rsidP="0043195E">
      <w:pPr>
        <w:pStyle w:val="a"/>
        <w:spacing w:line="240" w:lineRule="auto"/>
        <w:rPr>
          <w:rFonts w:cs="Times New Roman"/>
          <w:color w:val="auto"/>
        </w:rPr>
      </w:pPr>
      <w:r w:rsidRPr="001D1561">
        <w:rPr>
          <w:rFonts w:cs="Times New Roman"/>
          <w:color w:val="auto"/>
        </w:rPr>
        <w:t>понимать образовательные задачи зрительской культуры и необходимость зрительских умений;</w:t>
      </w:r>
    </w:p>
    <w:p w:rsidR="00416B7C" w:rsidRPr="001D1561" w:rsidRDefault="00416B7C" w:rsidP="0043195E">
      <w:pPr>
        <w:pStyle w:val="a"/>
        <w:spacing w:line="240" w:lineRule="auto"/>
        <w:rPr>
          <w:rFonts w:cs="Times New Roman"/>
          <w:color w:val="auto"/>
        </w:rPr>
      </w:pPr>
      <w:r w:rsidRPr="001D1561">
        <w:rPr>
          <w:rFonts w:cs="Times New Roman"/>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416B7C" w:rsidRPr="001D1561" w:rsidRDefault="00416B7C" w:rsidP="0043195E">
      <w:pPr>
        <w:pStyle w:val="12"/>
        <w:spacing w:line="240" w:lineRule="auto"/>
        <w:rPr>
          <w:rFonts w:cs="Times New Roman"/>
          <w:color w:val="auto"/>
          <w:sz w:val="20"/>
          <w:szCs w:val="20"/>
        </w:rPr>
      </w:pPr>
      <w:r w:rsidRPr="001D1561">
        <w:rPr>
          <w:rFonts w:cs="Times New Roman"/>
          <w:color w:val="auto"/>
          <w:sz w:val="20"/>
          <w:szCs w:val="20"/>
        </w:rPr>
        <w:t>2.1.19</w:t>
      </w:r>
      <w:r w:rsidRPr="001D1561">
        <w:rPr>
          <w:rFonts w:cs="Times New Roman"/>
          <w:color w:val="auto"/>
          <w:sz w:val="20"/>
          <w:szCs w:val="20"/>
        </w:rPr>
        <w:t> </w:t>
      </w:r>
      <w:r w:rsidRPr="001D1561">
        <w:rPr>
          <w:rFonts w:cs="Times New Roman"/>
          <w:color w:val="auto"/>
          <w:sz w:val="20"/>
          <w:szCs w:val="20"/>
        </w:rPr>
        <w:t>МУЗЫКА</w:t>
      </w:r>
    </w:p>
    <w:p w:rsidR="00416B7C" w:rsidRPr="001D1561" w:rsidRDefault="00416B7C" w:rsidP="0043195E">
      <w:pPr>
        <w:pStyle w:val="h1"/>
        <w:pageBreakBefore w:val="0"/>
        <w:spacing w:line="240" w:lineRule="auto"/>
        <w:rPr>
          <w:rFonts w:cs="Times New Roman"/>
          <w:color w:val="auto"/>
          <w:sz w:val="20"/>
          <w:szCs w:val="20"/>
        </w:rPr>
      </w:pPr>
      <w:r w:rsidRPr="001D1561">
        <w:rPr>
          <w:rFonts w:cs="Times New Roman"/>
          <w:color w:val="auto"/>
          <w:sz w:val="20"/>
          <w:szCs w:val="20"/>
        </w:rPr>
        <w:t>Пояснительная записка</w:t>
      </w:r>
    </w:p>
    <w:p w:rsidR="001A1534" w:rsidRPr="001D1561" w:rsidRDefault="001A1534" w:rsidP="0043195E">
      <w:pPr>
        <w:spacing w:line="240" w:lineRule="auto"/>
        <w:ind w:firstLine="567"/>
        <w:rPr>
          <w:rFonts w:cs="Times New Roman"/>
          <w:szCs w:val="20"/>
        </w:rPr>
      </w:pPr>
      <w:r w:rsidRPr="001D1561">
        <w:rPr>
          <w:rFonts w:eastAsia="Calibri" w:cs="Times New Roman"/>
          <w:szCs w:val="20"/>
          <w:lang w:eastAsia="en-US"/>
        </w:rPr>
        <w:t xml:space="preserve">Рабочая программа по музыке разработана в соответствии с </w:t>
      </w:r>
      <w:r w:rsidRPr="001D1561">
        <w:rPr>
          <w:rFonts w:eastAsia="Calibri" w:cs="Times New Roman"/>
          <w:b/>
          <w:szCs w:val="20"/>
          <w:lang w:eastAsia="en-US"/>
        </w:rPr>
        <w:t>ФГОС ООО</w:t>
      </w:r>
      <w:r w:rsidRPr="001D1561">
        <w:rPr>
          <w:rFonts w:eastAsia="Calibri" w:cs="Times New Roman"/>
          <w:szCs w:val="20"/>
          <w:lang w:eastAsia="en-US"/>
        </w:rPr>
        <w:t xml:space="preserve"> (Приказ Минобрнауки РФ от 06.10.2009 №373 с изменениями и дополнениями). Рабочая программа разработана на основе Примерной образовательной программы ООО по музыке, с учетом авторской программы</w:t>
      </w:r>
      <w:r w:rsidRPr="001D1561">
        <w:rPr>
          <w:rFonts w:cs="Times New Roman"/>
          <w:szCs w:val="20"/>
        </w:rPr>
        <w:t xml:space="preserve"> Г.П.Сергеевой, Е.Д.Критской «Музыка» 5 - 8 классы».</w:t>
      </w:r>
    </w:p>
    <w:p w:rsidR="001A1534" w:rsidRPr="001D1561" w:rsidRDefault="001A1534" w:rsidP="0043195E">
      <w:pPr>
        <w:spacing w:line="240" w:lineRule="auto"/>
        <w:ind w:firstLine="567"/>
        <w:rPr>
          <w:rFonts w:cs="Times New Roman"/>
          <w:szCs w:val="20"/>
        </w:rPr>
      </w:pPr>
      <w:r w:rsidRPr="001D1561">
        <w:rPr>
          <w:rFonts w:cs="Times New Roman"/>
          <w:szCs w:val="20"/>
        </w:rPr>
        <w:t xml:space="preserve"> Рабочая программа ориентирована на учебники:</w:t>
      </w:r>
    </w:p>
    <w:p w:rsidR="001A1534" w:rsidRPr="001D1561" w:rsidRDefault="001A1534" w:rsidP="0043195E">
      <w:pPr>
        <w:spacing w:line="240" w:lineRule="auto"/>
        <w:ind w:firstLine="567"/>
        <w:rPr>
          <w:rFonts w:cs="Times New Roman"/>
          <w:szCs w:val="20"/>
        </w:rPr>
      </w:pPr>
    </w:p>
    <w:p w:rsidR="001A1534" w:rsidRPr="001D1561" w:rsidRDefault="001A1534" w:rsidP="0043195E">
      <w:pPr>
        <w:spacing w:line="240" w:lineRule="auto"/>
        <w:ind w:firstLine="567"/>
        <w:rPr>
          <w:rFonts w:cs="Times New Roman"/>
          <w:szCs w:val="20"/>
        </w:rPr>
      </w:pPr>
    </w:p>
    <w:tbl>
      <w:tblPr>
        <w:tblpPr w:leftFromText="180" w:rightFromText="180" w:vertAnchor="page" w:horzAnchor="margin" w:tblpX="-289" w:tblpY="4214"/>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71"/>
        <w:gridCol w:w="1701"/>
        <w:gridCol w:w="1134"/>
        <w:gridCol w:w="425"/>
        <w:gridCol w:w="1276"/>
        <w:gridCol w:w="1276"/>
      </w:tblGrid>
      <w:tr w:rsidR="001A1534" w:rsidRPr="001D1561" w:rsidTr="001A1534">
        <w:tc>
          <w:tcPr>
            <w:tcW w:w="1271" w:type="dxa"/>
          </w:tcPr>
          <w:p w:rsidR="001A1534" w:rsidRPr="001D1561" w:rsidRDefault="001A1534" w:rsidP="0043195E">
            <w:pPr>
              <w:widowControl w:val="0"/>
              <w:autoSpaceDE w:val="0"/>
              <w:autoSpaceDN w:val="0"/>
              <w:spacing w:line="240" w:lineRule="auto"/>
              <w:rPr>
                <w:rFonts w:cs="Times New Roman"/>
                <w:szCs w:val="20"/>
              </w:rPr>
            </w:pPr>
            <w:r w:rsidRPr="001D1561">
              <w:rPr>
                <w:rFonts w:cs="Times New Roman"/>
                <w:szCs w:val="20"/>
              </w:rPr>
              <w:t>1.2.6.2.1.1</w:t>
            </w:r>
          </w:p>
        </w:tc>
        <w:tc>
          <w:tcPr>
            <w:tcW w:w="1701" w:type="dxa"/>
          </w:tcPr>
          <w:p w:rsidR="001A1534" w:rsidRPr="001D1561" w:rsidRDefault="001A1534" w:rsidP="0043195E">
            <w:pPr>
              <w:widowControl w:val="0"/>
              <w:autoSpaceDE w:val="0"/>
              <w:autoSpaceDN w:val="0"/>
              <w:spacing w:line="240" w:lineRule="auto"/>
              <w:rPr>
                <w:rFonts w:cs="Times New Roman"/>
                <w:szCs w:val="20"/>
              </w:rPr>
            </w:pPr>
            <w:r w:rsidRPr="001D1561">
              <w:rPr>
                <w:rFonts w:cs="Times New Roman"/>
                <w:szCs w:val="20"/>
              </w:rPr>
              <w:t>Сергеева Г.П., Критская Е.Д.</w:t>
            </w:r>
          </w:p>
        </w:tc>
        <w:tc>
          <w:tcPr>
            <w:tcW w:w="1134" w:type="dxa"/>
          </w:tcPr>
          <w:p w:rsidR="001A1534" w:rsidRPr="001D1561" w:rsidRDefault="001A1534" w:rsidP="0043195E">
            <w:pPr>
              <w:widowControl w:val="0"/>
              <w:autoSpaceDE w:val="0"/>
              <w:autoSpaceDN w:val="0"/>
              <w:spacing w:line="240" w:lineRule="auto"/>
              <w:rPr>
                <w:rFonts w:cs="Times New Roman"/>
                <w:szCs w:val="20"/>
              </w:rPr>
            </w:pPr>
            <w:r w:rsidRPr="001D1561">
              <w:rPr>
                <w:rFonts w:cs="Times New Roman"/>
                <w:szCs w:val="20"/>
              </w:rPr>
              <w:t>Музыка</w:t>
            </w:r>
          </w:p>
        </w:tc>
        <w:tc>
          <w:tcPr>
            <w:tcW w:w="425" w:type="dxa"/>
            <w:vAlign w:val="center"/>
          </w:tcPr>
          <w:p w:rsidR="001A1534" w:rsidRPr="001D1561" w:rsidRDefault="001A1534" w:rsidP="0043195E">
            <w:pPr>
              <w:widowControl w:val="0"/>
              <w:autoSpaceDE w:val="0"/>
              <w:autoSpaceDN w:val="0"/>
              <w:spacing w:line="240" w:lineRule="auto"/>
              <w:rPr>
                <w:rFonts w:cs="Times New Roman"/>
                <w:szCs w:val="20"/>
              </w:rPr>
            </w:pPr>
            <w:r w:rsidRPr="001D1561">
              <w:rPr>
                <w:rFonts w:cs="Times New Roman"/>
                <w:szCs w:val="20"/>
              </w:rPr>
              <w:t>5</w:t>
            </w:r>
          </w:p>
        </w:tc>
        <w:tc>
          <w:tcPr>
            <w:tcW w:w="1276" w:type="dxa"/>
          </w:tcPr>
          <w:p w:rsidR="001A1534" w:rsidRPr="001D1561" w:rsidRDefault="001A1534" w:rsidP="0043195E">
            <w:pPr>
              <w:widowControl w:val="0"/>
              <w:autoSpaceDE w:val="0"/>
              <w:autoSpaceDN w:val="0"/>
              <w:spacing w:line="240" w:lineRule="auto"/>
              <w:rPr>
                <w:rFonts w:cs="Times New Roman"/>
                <w:szCs w:val="20"/>
              </w:rPr>
            </w:pPr>
            <w:r w:rsidRPr="001D1561">
              <w:rPr>
                <w:rFonts w:cs="Times New Roman"/>
                <w:szCs w:val="20"/>
              </w:rPr>
              <w:t>АО "Издательство"Просвещение"</w:t>
            </w:r>
          </w:p>
        </w:tc>
        <w:tc>
          <w:tcPr>
            <w:tcW w:w="1276" w:type="dxa"/>
          </w:tcPr>
          <w:p w:rsidR="001A1534" w:rsidRPr="001D1561" w:rsidRDefault="001A1534" w:rsidP="0043195E">
            <w:pPr>
              <w:widowControl w:val="0"/>
              <w:autoSpaceDE w:val="0"/>
              <w:autoSpaceDN w:val="0"/>
              <w:spacing w:line="240" w:lineRule="auto"/>
              <w:rPr>
                <w:rFonts w:cs="Times New Roman"/>
                <w:szCs w:val="20"/>
              </w:rPr>
            </w:pPr>
            <w:r w:rsidRPr="001D1561">
              <w:rPr>
                <w:rFonts w:cs="Times New Roman"/>
                <w:szCs w:val="20"/>
              </w:rPr>
              <w:t>http://catalog.prosv.ru/item/24075</w:t>
            </w:r>
          </w:p>
        </w:tc>
      </w:tr>
      <w:tr w:rsidR="001A1534" w:rsidRPr="001D1561" w:rsidTr="001A1534">
        <w:tc>
          <w:tcPr>
            <w:tcW w:w="1271" w:type="dxa"/>
          </w:tcPr>
          <w:p w:rsidR="001A1534" w:rsidRPr="001D1561" w:rsidRDefault="001A1534" w:rsidP="0043195E">
            <w:pPr>
              <w:widowControl w:val="0"/>
              <w:autoSpaceDE w:val="0"/>
              <w:autoSpaceDN w:val="0"/>
              <w:spacing w:line="240" w:lineRule="auto"/>
              <w:rPr>
                <w:rFonts w:cs="Times New Roman"/>
                <w:szCs w:val="20"/>
              </w:rPr>
            </w:pPr>
            <w:r w:rsidRPr="001D1561">
              <w:rPr>
                <w:rFonts w:cs="Times New Roman"/>
                <w:szCs w:val="20"/>
              </w:rPr>
              <w:t>1.2.6.2.1.2</w:t>
            </w:r>
          </w:p>
        </w:tc>
        <w:tc>
          <w:tcPr>
            <w:tcW w:w="1701" w:type="dxa"/>
          </w:tcPr>
          <w:p w:rsidR="001A1534" w:rsidRPr="001D1561" w:rsidRDefault="001A1534" w:rsidP="0043195E">
            <w:pPr>
              <w:widowControl w:val="0"/>
              <w:autoSpaceDE w:val="0"/>
              <w:autoSpaceDN w:val="0"/>
              <w:spacing w:line="240" w:lineRule="auto"/>
              <w:rPr>
                <w:rFonts w:cs="Times New Roman"/>
                <w:szCs w:val="20"/>
              </w:rPr>
            </w:pPr>
            <w:r w:rsidRPr="001D1561">
              <w:rPr>
                <w:rFonts w:cs="Times New Roman"/>
                <w:szCs w:val="20"/>
              </w:rPr>
              <w:t>Сергеева Г.П., Критская Е.Д.</w:t>
            </w:r>
          </w:p>
        </w:tc>
        <w:tc>
          <w:tcPr>
            <w:tcW w:w="1134" w:type="dxa"/>
          </w:tcPr>
          <w:p w:rsidR="001A1534" w:rsidRPr="001D1561" w:rsidRDefault="001A1534" w:rsidP="0043195E">
            <w:pPr>
              <w:widowControl w:val="0"/>
              <w:autoSpaceDE w:val="0"/>
              <w:autoSpaceDN w:val="0"/>
              <w:spacing w:line="240" w:lineRule="auto"/>
              <w:rPr>
                <w:rFonts w:cs="Times New Roman"/>
                <w:szCs w:val="20"/>
              </w:rPr>
            </w:pPr>
            <w:r w:rsidRPr="001D1561">
              <w:rPr>
                <w:rFonts w:cs="Times New Roman"/>
                <w:szCs w:val="20"/>
              </w:rPr>
              <w:t>Музыка</w:t>
            </w:r>
          </w:p>
        </w:tc>
        <w:tc>
          <w:tcPr>
            <w:tcW w:w="425" w:type="dxa"/>
            <w:vAlign w:val="center"/>
          </w:tcPr>
          <w:p w:rsidR="001A1534" w:rsidRPr="001D1561" w:rsidRDefault="001A1534" w:rsidP="0043195E">
            <w:pPr>
              <w:widowControl w:val="0"/>
              <w:autoSpaceDE w:val="0"/>
              <w:autoSpaceDN w:val="0"/>
              <w:spacing w:line="240" w:lineRule="auto"/>
              <w:rPr>
                <w:rFonts w:cs="Times New Roman"/>
                <w:szCs w:val="20"/>
              </w:rPr>
            </w:pPr>
            <w:r w:rsidRPr="001D1561">
              <w:rPr>
                <w:rFonts w:cs="Times New Roman"/>
                <w:szCs w:val="20"/>
              </w:rPr>
              <w:t>6</w:t>
            </w:r>
          </w:p>
        </w:tc>
        <w:tc>
          <w:tcPr>
            <w:tcW w:w="1276" w:type="dxa"/>
          </w:tcPr>
          <w:p w:rsidR="001A1534" w:rsidRPr="001D1561" w:rsidRDefault="001A1534" w:rsidP="0043195E">
            <w:pPr>
              <w:widowControl w:val="0"/>
              <w:autoSpaceDE w:val="0"/>
              <w:autoSpaceDN w:val="0"/>
              <w:spacing w:line="240" w:lineRule="auto"/>
              <w:rPr>
                <w:rFonts w:cs="Times New Roman"/>
                <w:szCs w:val="20"/>
              </w:rPr>
            </w:pPr>
            <w:r w:rsidRPr="001D1561">
              <w:rPr>
                <w:rFonts w:cs="Times New Roman"/>
                <w:szCs w:val="20"/>
              </w:rPr>
              <w:t>АО "Издательство "Просвещение"</w:t>
            </w:r>
          </w:p>
        </w:tc>
        <w:tc>
          <w:tcPr>
            <w:tcW w:w="1276" w:type="dxa"/>
          </w:tcPr>
          <w:p w:rsidR="001A1534" w:rsidRPr="001D1561" w:rsidRDefault="001A1534" w:rsidP="0043195E">
            <w:pPr>
              <w:widowControl w:val="0"/>
              <w:autoSpaceDE w:val="0"/>
              <w:autoSpaceDN w:val="0"/>
              <w:spacing w:line="240" w:lineRule="auto"/>
              <w:rPr>
                <w:rFonts w:cs="Times New Roman"/>
                <w:szCs w:val="20"/>
              </w:rPr>
            </w:pPr>
            <w:r w:rsidRPr="001D1561">
              <w:rPr>
                <w:rFonts w:cs="Times New Roman"/>
                <w:szCs w:val="20"/>
              </w:rPr>
              <w:t>http://catalog.prosv.ru/item/24070</w:t>
            </w:r>
          </w:p>
        </w:tc>
      </w:tr>
      <w:tr w:rsidR="001A1534" w:rsidRPr="001D1561" w:rsidTr="001A1534">
        <w:tc>
          <w:tcPr>
            <w:tcW w:w="1271" w:type="dxa"/>
          </w:tcPr>
          <w:p w:rsidR="001A1534" w:rsidRPr="001D1561" w:rsidRDefault="001A1534" w:rsidP="0043195E">
            <w:pPr>
              <w:widowControl w:val="0"/>
              <w:autoSpaceDE w:val="0"/>
              <w:autoSpaceDN w:val="0"/>
              <w:spacing w:line="240" w:lineRule="auto"/>
              <w:rPr>
                <w:rFonts w:cs="Times New Roman"/>
                <w:szCs w:val="20"/>
              </w:rPr>
            </w:pPr>
            <w:r w:rsidRPr="001D1561">
              <w:rPr>
                <w:rFonts w:cs="Times New Roman"/>
                <w:szCs w:val="20"/>
              </w:rPr>
              <w:t>1.2.6.2.1.3</w:t>
            </w:r>
          </w:p>
        </w:tc>
        <w:tc>
          <w:tcPr>
            <w:tcW w:w="1701" w:type="dxa"/>
          </w:tcPr>
          <w:p w:rsidR="001A1534" w:rsidRPr="001D1561" w:rsidRDefault="001A1534" w:rsidP="0043195E">
            <w:pPr>
              <w:widowControl w:val="0"/>
              <w:autoSpaceDE w:val="0"/>
              <w:autoSpaceDN w:val="0"/>
              <w:spacing w:line="240" w:lineRule="auto"/>
              <w:rPr>
                <w:rFonts w:cs="Times New Roman"/>
                <w:szCs w:val="20"/>
              </w:rPr>
            </w:pPr>
            <w:r w:rsidRPr="001D1561">
              <w:rPr>
                <w:rFonts w:cs="Times New Roman"/>
                <w:szCs w:val="20"/>
              </w:rPr>
              <w:t>Сергеева Г.П., Критская Е.Д.</w:t>
            </w:r>
          </w:p>
        </w:tc>
        <w:tc>
          <w:tcPr>
            <w:tcW w:w="1134" w:type="dxa"/>
          </w:tcPr>
          <w:p w:rsidR="001A1534" w:rsidRPr="001D1561" w:rsidRDefault="001A1534" w:rsidP="0043195E">
            <w:pPr>
              <w:widowControl w:val="0"/>
              <w:autoSpaceDE w:val="0"/>
              <w:autoSpaceDN w:val="0"/>
              <w:spacing w:line="240" w:lineRule="auto"/>
              <w:rPr>
                <w:rFonts w:cs="Times New Roman"/>
                <w:szCs w:val="20"/>
              </w:rPr>
            </w:pPr>
            <w:r w:rsidRPr="001D1561">
              <w:rPr>
                <w:rFonts w:cs="Times New Roman"/>
                <w:szCs w:val="20"/>
              </w:rPr>
              <w:t>Музыка</w:t>
            </w:r>
          </w:p>
        </w:tc>
        <w:tc>
          <w:tcPr>
            <w:tcW w:w="425" w:type="dxa"/>
            <w:vAlign w:val="center"/>
          </w:tcPr>
          <w:p w:rsidR="001A1534" w:rsidRPr="001D1561" w:rsidRDefault="001A1534" w:rsidP="0043195E">
            <w:pPr>
              <w:widowControl w:val="0"/>
              <w:autoSpaceDE w:val="0"/>
              <w:autoSpaceDN w:val="0"/>
              <w:spacing w:line="240" w:lineRule="auto"/>
              <w:rPr>
                <w:rFonts w:cs="Times New Roman"/>
                <w:szCs w:val="20"/>
              </w:rPr>
            </w:pPr>
            <w:r w:rsidRPr="001D1561">
              <w:rPr>
                <w:rFonts w:cs="Times New Roman"/>
                <w:szCs w:val="20"/>
              </w:rPr>
              <w:t>7</w:t>
            </w:r>
          </w:p>
        </w:tc>
        <w:tc>
          <w:tcPr>
            <w:tcW w:w="1276" w:type="dxa"/>
          </w:tcPr>
          <w:p w:rsidR="001A1534" w:rsidRPr="001D1561" w:rsidRDefault="001A1534" w:rsidP="0043195E">
            <w:pPr>
              <w:widowControl w:val="0"/>
              <w:autoSpaceDE w:val="0"/>
              <w:autoSpaceDN w:val="0"/>
              <w:spacing w:line="240" w:lineRule="auto"/>
              <w:rPr>
                <w:rFonts w:cs="Times New Roman"/>
                <w:szCs w:val="20"/>
              </w:rPr>
            </w:pPr>
            <w:r w:rsidRPr="001D1561">
              <w:rPr>
                <w:rFonts w:cs="Times New Roman"/>
                <w:szCs w:val="20"/>
              </w:rPr>
              <w:t>АО "Издательство "Просвещение"</w:t>
            </w:r>
          </w:p>
        </w:tc>
        <w:tc>
          <w:tcPr>
            <w:tcW w:w="1276" w:type="dxa"/>
          </w:tcPr>
          <w:p w:rsidR="001A1534" w:rsidRPr="001D1561" w:rsidRDefault="001A1534" w:rsidP="0043195E">
            <w:pPr>
              <w:widowControl w:val="0"/>
              <w:autoSpaceDE w:val="0"/>
              <w:autoSpaceDN w:val="0"/>
              <w:spacing w:line="240" w:lineRule="auto"/>
              <w:rPr>
                <w:rFonts w:cs="Times New Roman"/>
                <w:szCs w:val="20"/>
              </w:rPr>
            </w:pPr>
            <w:r w:rsidRPr="001D1561">
              <w:rPr>
                <w:rFonts w:cs="Times New Roman"/>
                <w:szCs w:val="20"/>
              </w:rPr>
              <w:t>http://catalog.prosv.ru/item/23551</w:t>
            </w:r>
          </w:p>
        </w:tc>
      </w:tr>
      <w:tr w:rsidR="001A1534" w:rsidRPr="001D1561" w:rsidTr="001A1534">
        <w:tc>
          <w:tcPr>
            <w:tcW w:w="1271" w:type="dxa"/>
          </w:tcPr>
          <w:p w:rsidR="001A1534" w:rsidRPr="001D1561" w:rsidRDefault="001A1534" w:rsidP="0043195E">
            <w:pPr>
              <w:widowControl w:val="0"/>
              <w:autoSpaceDE w:val="0"/>
              <w:autoSpaceDN w:val="0"/>
              <w:spacing w:line="240" w:lineRule="auto"/>
              <w:rPr>
                <w:rFonts w:cs="Times New Roman"/>
                <w:szCs w:val="20"/>
              </w:rPr>
            </w:pPr>
            <w:r w:rsidRPr="001D1561">
              <w:rPr>
                <w:rFonts w:cs="Times New Roman"/>
                <w:szCs w:val="20"/>
              </w:rPr>
              <w:t>1.2.6.2.1.4</w:t>
            </w:r>
          </w:p>
        </w:tc>
        <w:tc>
          <w:tcPr>
            <w:tcW w:w="1701" w:type="dxa"/>
          </w:tcPr>
          <w:p w:rsidR="001A1534" w:rsidRPr="001D1561" w:rsidRDefault="001A1534" w:rsidP="0043195E">
            <w:pPr>
              <w:widowControl w:val="0"/>
              <w:autoSpaceDE w:val="0"/>
              <w:autoSpaceDN w:val="0"/>
              <w:spacing w:line="240" w:lineRule="auto"/>
              <w:rPr>
                <w:rFonts w:cs="Times New Roman"/>
                <w:szCs w:val="20"/>
              </w:rPr>
            </w:pPr>
            <w:r w:rsidRPr="001D1561">
              <w:rPr>
                <w:rFonts w:cs="Times New Roman"/>
                <w:szCs w:val="20"/>
              </w:rPr>
              <w:t>Сергеева Г.П., Критская Е.Д.</w:t>
            </w:r>
          </w:p>
        </w:tc>
        <w:tc>
          <w:tcPr>
            <w:tcW w:w="1134" w:type="dxa"/>
          </w:tcPr>
          <w:p w:rsidR="001A1534" w:rsidRPr="001D1561" w:rsidRDefault="001A1534" w:rsidP="0043195E">
            <w:pPr>
              <w:widowControl w:val="0"/>
              <w:autoSpaceDE w:val="0"/>
              <w:autoSpaceDN w:val="0"/>
              <w:spacing w:line="240" w:lineRule="auto"/>
              <w:rPr>
                <w:rFonts w:cs="Times New Roman"/>
                <w:szCs w:val="20"/>
              </w:rPr>
            </w:pPr>
            <w:r w:rsidRPr="001D1561">
              <w:rPr>
                <w:rFonts w:cs="Times New Roman"/>
                <w:szCs w:val="20"/>
              </w:rPr>
              <w:t>Музыка</w:t>
            </w:r>
          </w:p>
        </w:tc>
        <w:tc>
          <w:tcPr>
            <w:tcW w:w="425" w:type="dxa"/>
            <w:vAlign w:val="center"/>
          </w:tcPr>
          <w:p w:rsidR="001A1534" w:rsidRPr="001D1561" w:rsidRDefault="001A1534" w:rsidP="0043195E">
            <w:pPr>
              <w:widowControl w:val="0"/>
              <w:autoSpaceDE w:val="0"/>
              <w:autoSpaceDN w:val="0"/>
              <w:spacing w:line="240" w:lineRule="auto"/>
              <w:rPr>
                <w:rFonts w:cs="Times New Roman"/>
                <w:szCs w:val="20"/>
              </w:rPr>
            </w:pPr>
            <w:r w:rsidRPr="001D1561">
              <w:rPr>
                <w:rFonts w:cs="Times New Roman"/>
                <w:szCs w:val="20"/>
              </w:rPr>
              <w:t>8</w:t>
            </w:r>
          </w:p>
        </w:tc>
        <w:tc>
          <w:tcPr>
            <w:tcW w:w="1276" w:type="dxa"/>
          </w:tcPr>
          <w:p w:rsidR="001A1534" w:rsidRPr="001D1561" w:rsidRDefault="001A1534" w:rsidP="0043195E">
            <w:pPr>
              <w:widowControl w:val="0"/>
              <w:autoSpaceDE w:val="0"/>
              <w:autoSpaceDN w:val="0"/>
              <w:spacing w:line="240" w:lineRule="auto"/>
              <w:rPr>
                <w:rFonts w:cs="Times New Roman"/>
                <w:szCs w:val="20"/>
              </w:rPr>
            </w:pPr>
            <w:r w:rsidRPr="001D1561">
              <w:rPr>
                <w:rFonts w:cs="Times New Roman"/>
                <w:szCs w:val="20"/>
              </w:rPr>
              <w:t>АО "Издательство "Просвещение"</w:t>
            </w:r>
          </w:p>
        </w:tc>
        <w:tc>
          <w:tcPr>
            <w:tcW w:w="1276" w:type="dxa"/>
          </w:tcPr>
          <w:p w:rsidR="001A1534" w:rsidRPr="001D1561" w:rsidRDefault="001A1534" w:rsidP="0043195E">
            <w:pPr>
              <w:widowControl w:val="0"/>
              <w:autoSpaceDE w:val="0"/>
              <w:autoSpaceDN w:val="0"/>
              <w:spacing w:line="240" w:lineRule="auto"/>
              <w:rPr>
                <w:rFonts w:cs="Times New Roman"/>
                <w:szCs w:val="20"/>
              </w:rPr>
            </w:pPr>
            <w:r w:rsidRPr="001D1561">
              <w:rPr>
                <w:rFonts w:cs="Times New Roman"/>
                <w:szCs w:val="20"/>
              </w:rPr>
              <w:t>http://catalog.prosv.ru/item/23552</w:t>
            </w:r>
          </w:p>
        </w:tc>
      </w:tr>
    </w:tbl>
    <w:p w:rsidR="001A1534" w:rsidRPr="001D1561" w:rsidRDefault="001A1534" w:rsidP="0043195E">
      <w:pPr>
        <w:spacing w:line="240" w:lineRule="auto"/>
        <w:rPr>
          <w:rFonts w:cs="Times New Roman"/>
          <w:szCs w:val="20"/>
        </w:rPr>
      </w:pPr>
    </w:p>
    <w:p w:rsidR="001A1534" w:rsidRPr="001D1561" w:rsidRDefault="001A1534" w:rsidP="0043195E">
      <w:pPr>
        <w:spacing w:line="240" w:lineRule="auto"/>
        <w:ind w:firstLine="567"/>
        <w:rPr>
          <w:rFonts w:cs="Times New Roman"/>
          <w:szCs w:val="20"/>
        </w:rPr>
      </w:pPr>
      <w:r w:rsidRPr="001D1561">
        <w:rPr>
          <w:rFonts w:cs="Times New Roman"/>
          <w:szCs w:val="20"/>
        </w:rPr>
        <w:t xml:space="preserve">При отборе содержания и структуры программы учитывались следующие нормативные документы: </w:t>
      </w:r>
    </w:p>
    <w:p w:rsidR="001A1534" w:rsidRPr="001D1561" w:rsidRDefault="001A1534" w:rsidP="00A271EC">
      <w:pPr>
        <w:numPr>
          <w:ilvl w:val="0"/>
          <w:numId w:val="102"/>
        </w:numPr>
        <w:spacing w:line="240" w:lineRule="auto"/>
        <w:ind w:firstLine="567"/>
        <w:contextualSpacing/>
        <w:textAlignment w:val="baseline"/>
        <w:rPr>
          <w:rFonts w:cs="Times New Roman"/>
          <w:szCs w:val="20"/>
        </w:rPr>
      </w:pPr>
      <w:r w:rsidRPr="001D1561">
        <w:rPr>
          <w:rFonts w:cs="Times New Roman"/>
          <w:bCs/>
          <w:iCs/>
          <w:kern w:val="24"/>
          <w:szCs w:val="20"/>
        </w:rPr>
        <w:t>Федеральный закон от 29 декабря 2012 г. № 273-ФЗ "Об образовании в Российской Федерации».</w:t>
      </w:r>
    </w:p>
    <w:p w:rsidR="001A1534" w:rsidRPr="001D1561" w:rsidRDefault="001A1534" w:rsidP="00A271EC">
      <w:pPr>
        <w:numPr>
          <w:ilvl w:val="0"/>
          <w:numId w:val="102"/>
        </w:numPr>
        <w:spacing w:line="240" w:lineRule="auto"/>
        <w:ind w:firstLine="567"/>
        <w:jc w:val="left"/>
        <w:rPr>
          <w:rFonts w:cs="Times New Roman"/>
          <w:bCs/>
          <w:iCs/>
          <w:kern w:val="24"/>
          <w:szCs w:val="20"/>
        </w:rPr>
      </w:pPr>
      <w:r w:rsidRPr="001D1561">
        <w:rPr>
          <w:rFonts w:cs="Times New Roman"/>
          <w:bCs/>
          <w:iCs/>
          <w:kern w:val="24"/>
          <w:szCs w:val="20"/>
        </w:rPr>
        <w:t xml:space="preserve">Приказ Минобрнауки России от 06 октября 2009 г. № 373, в ред. приказов от 26 ноября 2010 г. № 1241, от 22 сентября 2011 г. № 2357 «Об утверждении и введении в действие федерального государственного образовательного стандарта начального общего образования». </w:t>
      </w:r>
    </w:p>
    <w:p w:rsidR="001A1534" w:rsidRPr="001D1561" w:rsidRDefault="001A1534" w:rsidP="00A271EC">
      <w:pPr>
        <w:numPr>
          <w:ilvl w:val="0"/>
          <w:numId w:val="102"/>
        </w:numPr>
        <w:spacing w:line="240" w:lineRule="auto"/>
        <w:ind w:firstLine="567"/>
        <w:jc w:val="left"/>
        <w:rPr>
          <w:rFonts w:cs="Times New Roman"/>
          <w:bCs/>
          <w:iCs/>
          <w:kern w:val="24"/>
          <w:szCs w:val="20"/>
        </w:rPr>
      </w:pPr>
      <w:r w:rsidRPr="001D1561">
        <w:rPr>
          <w:rFonts w:cs="Times New Roman"/>
          <w:bCs/>
          <w:iCs/>
          <w:kern w:val="24"/>
          <w:szCs w:val="20"/>
        </w:rPr>
        <w:t>Приказ Минобрнауки России от 31 мая 2021 г. № 287«</w:t>
      </w:r>
      <w:r w:rsidRPr="001D1561">
        <w:rPr>
          <w:rFonts w:cs="Times New Roman"/>
          <w:kern w:val="24"/>
          <w:szCs w:val="20"/>
        </w:rPr>
        <w:t>Об утверждении федерального государственного образовательного стандарта основного общего образования»</w:t>
      </w:r>
      <w:r w:rsidRPr="001D1561">
        <w:rPr>
          <w:rFonts w:cs="Times New Roman"/>
          <w:bCs/>
          <w:iCs/>
          <w:kern w:val="24"/>
          <w:szCs w:val="20"/>
        </w:rPr>
        <w:t>.</w:t>
      </w:r>
    </w:p>
    <w:p w:rsidR="001A1534" w:rsidRPr="001D1561" w:rsidRDefault="001A1534" w:rsidP="00A271EC">
      <w:pPr>
        <w:numPr>
          <w:ilvl w:val="0"/>
          <w:numId w:val="102"/>
        </w:numPr>
        <w:spacing w:line="240" w:lineRule="auto"/>
        <w:ind w:firstLine="567"/>
        <w:contextualSpacing/>
        <w:textAlignment w:val="baseline"/>
        <w:rPr>
          <w:rFonts w:cs="Times New Roman"/>
          <w:szCs w:val="20"/>
        </w:rPr>
      </w:pPr>
      <w:r w:rsidRPr="001D1561">
        <w:rPr>
          <w:rFonts w:eastAsia="Calibri" w:cs="Times New Roman"/>
          <w:szCs w:val="20"/>
          <w:lang w:eastAsia="en-US"/>
        </w:rPr>
        <w:t>Примерные программы, созданные на основе федерального государственного образовательного стандарта.</w:t>
      </w:r>
    </w:p>
    <w:p w:rsidR="001A1534" w:rsidRPr="001D1561" w:rsidRDefault="001A1534" w:rsidP="00A271EC">
      <w:pPr>
        <w:numPr>
          <w:ilvl w:val="0"/>
          <w:numId w:val="102"/>
        </w:numPr>
        <w:spacing w:line="240" w:lineRule="auto"/>
        <w:ind w:firstLine="567"/>
        <w:contextualSpacing/>
        <w:jc w:val="left"/>
        <w:rPr>
          <w:rFonts w:cs="Times New Roman"/>
          <w:szCs w:val="20"/>
        </w:rPr>
      </w:pPr>
      <w:r w:rsidRPr="001D1561">
        <w:rPr>
          <w:rFonts w:cs="Times New Roman"/>
          <w:szCs w:val="20"/>
        </w:rPr>
        <w:t>Учебный план МБОУ СОШ.</w:t>
      </w:r>
    </w:p>
    <w:p w:rsidR="001A1534" w:rsidRPr="001D1561" w:rsidRDefault="001A1534" w:rsidP="0043195E">
      <w:pPr>
        <w:pStyle w:val="affe"/>
        <w:ind w:firstLine="567"/>
        <w:jc w:val="both"/>
        <w:rPr>
          <w:rFonts w:ascii="Times New Roman" w:hAnsi="Times New Roman"/>
          <w:sz w:val="20"/>
          <w:szCs w:val="20"/>
        </w:rPr>
      </w:pPr>
    </w:p>
    <w:p w:rsidR="001A1534" w:rsidRPr="001D1561" w:rsidRDefault="001A1534" w:rsidP="0043195E">
      <w:pPr>
        <w:spacing w:line="240" w:lineRule="auto"/>
        <w:ind w:firstLine="567"/>
        <w:rPr>
          <w:rFonts w:cs="Times New Roman"/>
          <w:szCs w:val="20"/>
        </w:rPr>
      </w:pPr>
      <w:r w:rsidRPr="001D1561">
        <w:rPr>
          <w:rFonts w:eastAsia="Courier New" w:cs="Times New Roman"/>
          <w:szCs w:val="20"/>
          <w:lang w:bidi="ru-RU"/>
        </w:rPr>
        <w:t xml:space="preserve">Программу 5 – 8 классов характеризует взаимосвязь с программой начальной школы, проявляющаяся в единстве и развитии методологических и методических подходов, в координации тематического и музыкального материала. Как и программа начальной школы, настоящая программа опирается на позитивные традиции в области музыкально-эстетического образования школьников сложившиеся в отечественной педагогике. </w:t>
      </w:r>
      <w:r w:rsidRPr="001D1561">
        <w:rPr>
          <w:rFonts w:cs="Times New Roman"/>
          <w:szCs w:val="20"/>
        </w:rPr>
        <w:t xml:space="preserve">В ней нашли отражение изменившиеся социокультурные условия деятельности современных образовательных учреждений, потребности педагогов-музыкантов в обновлении содержания и новые технологии общего музыкального образования. </w:t>
      </w:r>
    </w:p>
    <w:p w:rsidR="001A1534" w:rsidRPr="001D1561" w:rsidRDefault="001A1534" w:rsidP="0043195E">
      <w:pPr>
        <w:pStyle w:val="affe"/>
        <w:ind w:firstLine="567"/>
        <w:jc w:val="both"/>
        <w:rPr>
          <w:rFonts w:ascii="Times New Roman" w:hAnsi="Times New Roman"/>
          <w:sz w:val="20"/>
          <w:szCs w:val="20"/>
        </w:rPr>
      </w:pPr>
      <w:r w:rsidRPr="001D1561">
        <w:rPr>
          <w:rFonts w:ascii="Times New Roman" w:hAnsi="Times New Roman"/>
          <w:b/>
          <w:sz w:val="20"/>
          <w:szCs w:val="20"/>
        </w:rPr>
        <w:t>Цель</w:t>
      </w:r>
      <w:r w:rsidRPr="001D1561">
        <w:rPr>
          <w:rFonts w:ascii="Times New Roman" w:hAnsi="Times New Roman"/>
          <w:sz w:val="20"/>
          <w:szCs w:val="20"/>
        </w:rPr>
        <w:t xml:space="preserve"> массового музыкального образования и воспитания - </w:t>
      </w:r>
      <w:r w:rsidRPr="001D1561">
        <w:rPr>
          <w:rFonts w:ascii="Times New Roman" w:hAnsi="Times New Roman"/>
          <w:sz w:val="20"/>
          <w:szCs w:val="20"/>
        </w:rPr>
        <w:softHyphen/>
        <w:t>развитие музыкальной культуры школьников как неотъем</w:t>
      </w:r>
      <w:r w:rsidRPr="001D1561">
        <w:rPr>
          <w:rFonts w:ascii="Times New Roman" w:hAnsi="Times New Roman"/>
          <w:sz w:val="20"/>
          <w:szCs w:val="20"/>
        </w:rPr>
        <w:softHyphen/>
        <w:t>лемой части духовной культуры - наиболее полно отража</w:t>
      </w:r>
      <w:r w:rsidRPr="001D1561">
        <w:rPr>
          <w:rFonts w:ascii="Times New Roman" w:hAnsi="Times New Roman"/>
          <w:sz w:val="20"/>
          <w:szCs w:val="20"/>
        </w:rPr>
        <w:softHyphen/>
        <w:t>ет заинтересованность современного общества в возрождении духовности, обеспечивает формирование целостного миро</w:t>
      </w:r>
      <w:r w:rsidRPr="001D1561">
        <w:rPr>
          <w:rFonts w:ascii="Times New Roman" w:hAnsi="Times New Roman"/>
          <w:sz w:val="20"/>
          <w:szCs w:val="20"/>
        </w:rPr>
        <w:softHyphen/>
        <w:t xml:space="preserve">восприятия учащихся, их умения ориентироваться в жизненном информационном пространстве. </w:t>
      </w:r>
    </w:p>
    <w:p w:rsidR="001A1534" w:rsidRPr="001D1561" w:rsidRDefault="001A1534" w:rsidP="0043195E">
      <w:pPr>
        <w:pStyle w:val="affe"/>
        <w:ind w:firstLine="567"/>
        <w:jc w:val="both"/>
        <w:rPr>
          <w:rFonts w:ascii="Times New Roman" w:hAnsi="Times New Roman"/>
          <w:sz w:val="20"/>
          <w:szCs w:val="20"/>
        </w:rPr>
      </w:pPr>
      <w:r w:rsidRPr="001D1561">
        <w:rPr>
          <w:rFonts w:ascii="Times New Roman" w:hAnsi="Times New Roman"/>
          <w:sz w:val="20"/>
          <w:szCs w:val="20"/>
        </w:rPr>
        <w:t>Содержание программы базируется на нравственно-эстети</w:t>
      </w:r>
      <w:r w:rsidRPr="001D1561">
        <w:rPr>
          <w:rFonts w:ascii="Times New Roman" w:hAnsi="Times New Roman"/>
          <w:sz w:val="20"/>
          <w:szCs w:val="20"/>
        </w:rPr>
        <w:softHyphen/>
        <w:t>ческом, интонационно-образном, жанрово-стилевом постиже</w:t>
      </w:r>
      <w:r w:rsidRPr="001D1561">
        <w:rPr>
          <w:rFonts w:ascii="Times New Roman" w:hAnsi="Times New Roman"/>
          <w:sz w:val="20"/>
          <w:szCs w:val="20"/>
        </w:rPr>
        <w:softHyphen/>
        <w:t>нии школьниками основных пластов музыкального искусства (фольклор, музыка религиозной традиции, золотой фонд классической музыки, сочинения современных композиторов) в их взаимодействии с произведениями других видов искус</w:t>
      </w:r>
      <w:r w:rsidRPr="001D1561">
        <w:rPr>
          <w:rFonts w:ascii="Times New Roman" w:hAnsi="Times New Roman"/>
          <w:sz w:val="20"/>
          <w:szCs w:val="20"/>
        </w:rPr>
        <w:softHyphen/>
        <w:t xml:space="preserve">ства. </w:t>
      </w:r>
    </w:p>
    <w:p w:rsidR="001A1534" w:rsidRPr="001D1561" w:rsidRDefault="001A1534" w:rsidP="0043195E">
      <w:pPr>
        <w:pStyle w:val="affe"/>
        <w:ind w:firstLine="567"/>
        <w:jc w:val="both"/>
        <w:rPr>
          <w:rFonts w:ascii="Times New Roman" w:hAnsi="Times New Roman"/>
          <w:sz w:val="20"/>
          <w:szCs w:val="20"/>
        </w:rPr>
      </w:pPr>
      <w:r w:rsidRPr="001D1561">
        <w:rPr>
          <w:rFonts w:ascii="Times New Roman" w:hAnsi="Times New Roman"/>
          <w:sz w:val="20"/>
          <w:szCs w:val="20"/>
        </w:rPr>
        <w:t>В качестве приоритетных в данной программе выдвигают</w:t>
      </w:r>
      <w:r w:rsidRPr="001D1561">
        <w:rPr>
          <w:rFonts w:ascii="Times New Roman" w:hAnsi="Times New Roman"/>
          <w:sz w:val="20"/>
          <w:szCs w:val="20"/>
        </w:rPr>
        <w:softHyphen/>
        <w:t xml:space="preserve">ся следующие </w:t>
      </w:r>
      <w:r w:rsidRPr="001D1561">
        <w:rPr>
          <w:rFonts w:ascii="Times New Roman" w:hAnsi="Times New Roman"/>
          <w:b/>
          <w:i/>
          <w:sz w:val="20"/>
          <w:szCs w:val="20"/>
        </w:rPr>
        <w:t>задачи</w:t>
      </w:r>
      <w:r w:rsidRPr="001D1561">
        <w:rPr>
          <w:rFonts w:ascii="Times New Roman" w:hAnsi="Times New Roman"/>
          <w:sz w:val="20"/>
          <w:szCs w:val="20"/>
        </w:rPr>
        <w:t xml:space="preserve"> и </w:t>
      </w:r>
      <w:r w:rsidRPr="001D1561">
        <w:rPr>
          <w:rFonts w:ascii="Times New Roman" w:hAnsi="Times New Roman"/>
          <w:b/>
          <w:i/>
          <w:sz w:val="20"/>
          <w:szCs w:val="20"/>
        </w:rPr>
        <w:t>направления</w:t>
      </w:r>
      <w:r w:rsidRPr="001D1561">
        <w:rPr>
          <w:rFonts w:ascii="Times New Roman" w:hAnsi="Times New Roman"/>
          <w:sz w:val="20"/>
          <w:szCs w:val="20"/>
        </w:rPr>
        <w:t>музыкального образо</w:t>
      </w:r>
      <w:r w:rsidRPr="001D1561">
        <w:rPr>
          <w:rFonts w:ascii="Times New Roman" w:hAnsi="Times New Roman"/>
          <w:sz w:val="20"/>
          <w:szCs w:val="20"/>
        </w:rPr>
        <w:softHyphen/>
        <w:t>вания и воспитания, вытекающие из специфики музыкально</w:t>
      </w:r>
      <w:r w:rsidRPr="001D1561">
        <w:rPr>
          <w:rFonts w:ascii="Times New Roman" w:hAnsi="Times New Roman"/>
          <w:sz w:val="20"/>
          <w:szCs w:val="20"/>
        </w:rPr>
        <w:softHyphen/>
        <w:t xml:space="preserve">го искусства, закономерностей художественного творчества и возрастных особенностей учащихся: </w:t>
      </w:r>
    </w:p>
    <w:p w:rsidR="001A1534" w:rsidRPr="001D1561" w:rsidRDefault="001A1534" w:rsidP="0043195E">
      <w:pPr>
        <w:spacing w:line="240" w:lineRule="auto"/>
        <w:ind w:firstLine="567"/>
        <w:rPr>
          <w:rFonts w:cs="Times New Roman"/>
          <w:szCs w:val="20"/>
        </w:rPr>
      </w:pPr>
      <w:r w:rsidRPr="001D1561">
        <w:rPr>
          <w:rFonts w:cs="Times New Roman"/>
          <w:szCs w:val="20"/>
        </w:rPr>
        <w:t>- приобщение к музыке как эмоциональному, нравственно-эстетическому феномену, осознание через музыку жизненных явлений, овладение культурой отношения к миру, запечатленного в произведениях искусства, раскрывающих  духовный опыт поколений;</w:t>
      </w:r>
    </w:p>
    <w:p w:rsidR="001A1534" w:rsidRPr="001D1561" w:rsidRDefault="001A1534" w:rsidP="0043195E">
      <w:pPr>
        <w:spacing w:line="240" w:lineRule="auto"/>
        <w:ind w:firstLine="567"/>
        <w:rPr>
          <w:rFonts w:cs="Times New Roman"/>
          <w:szCs w:val="20"/>
        </w:rPr>
      </w:pPr>
      <w:r w:rsidRPr="001D1561">
        <w:rPr>
          <w:rFonts w:cs="Times New Roman"/>
          <w:szCs w:val="20"/>
        </w:rPr>
        <w:t>- воспитание потребности и общения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1A1534" w:rsidRPr="001D1561" w:rsidRDefault="001A1534" w:rsidP="0043195E">
      <w:pPr>
        <w:spacing w:line="240" w:lineRule="auto"/>
        <w:ind w:firstLine="567"/>
        <w:rPr>
          <w:rFonts w:cs="Times New Roman"/>
          <w:szCs w:val="20"/>
        </w:rPr>
      </w:pPr>
      <w:r w:rsidRPr="001D1561">
        <w:rPr>
          <w:rFonts w:cs="Times New Roman"/>
          <w:szCs w:val="20"/>
        </w:rPr>
        <w:t>- 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1A1534" w:rsidRPr="001D1561" w:rsidRDefault="001A1534" w:rsidP="0043195E">
      <w:pPr>
        <w:spacing w:line="240" w:lineRule="auto"/>
        <w:ind w:firstLine="567"/>
        <w:rPr>
          <w:rFonts w:cs="Times New Roman"/>
          <w:szCs w:val="20"/>
        </w:rPr>
      </w:pPr>
      <w:r w:rsidRPr="001D1561">
        <w:rPr>
          <w:rFonts w:cs="Times New Roman"/>
          <w:szCs w:val="20"/>
        </w:rPr>
        <w:t>- 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1A1534" w:rsidRPr="001D1561" w:rsidRDefault="001A1534" w:rsidP="0043195E">
      <w:pPr>
        <w:spacing w:line="240" w:lineRule="auto"/>
        <w:ind w:firstLine="567"/>
        <w:rPr>
          <w:rFonts w:cs="Times New Roman"/>
          <w:szCs w:val="20"/>
        </w:rPr>
      </w:pPr>
      <w:r w:rsidRPr="001D1561">
        <w:rPr>
          <w:rFonts w:cs="Times New Roman"/>
          <w:szCs w:val="20"/>
        </w:rPr>
        <w:t>- овладение художественно-практическими умениями и навыками в разнообразных видах музыкально-творческой деятельности (слушании музыки и пении, инструментальном музицировании и музыкально-пластическом движении, импровизации, драматизации музыкальных произведений, музыкально-творческой практике с применением информационно-коммуникативных технологий (ИКТ).</w:t>
      </w:r>
    </w:p>
    <w:p w:rsidR="001A1534" w:rsidRPr="001D1561" w:rsidRDefault="001A1534" w:rsidP="0043195E">
      <w:pPr>
        <w:spacing w:line="240" w:lineRule="auto"/>
        <w:ind w:firstLine="567"/>
        <w:rPr>
          <w:rFonts w:cs="Times New Roman"/>
          <w:szCs w:val="20"/>
        </w:rPr>
      </w:pPr>
    </w:p>
    <w:p w:rsidR="001A1534" w:rsidRPr="001D1561" w:rsidRDefault="001A1534" w:rsidP="0043195E">
      <w:pPr>
        <w:autoSpaceDE w:val="0"/>
        <w:autoSpaceDN w:val="0"/>
        <w:adjustRightInd w:val="0"/>
        <w:spacing w:line="240" w:lineRule="auto"/>
        <w:jc w:val="center"/>
        <w:rPr>
          <w:rFonts w:eastAsia="Calibri" w:cs="Times New Roman"/>
          <w:b/>
          <w:i/>
          <w:szCs w:val="20"/>
          <w:lang w:eastAsia="en-US"/>
        </w:rPr>
      </w:pPr>
    </w:p>
    <w:p w:rsidR="001A1534" w:rsidRPr="001D1561" w:rsidRDefault="001A1534" w:rsidP="0043195E">
      <w:pPr>
        <w:autoSpaceDE w:val="0"/>
        <w:autoSpaceDN w:val="0"/>
        <w:adjustRightInd w:val="0"/>
        <w:spacing w:line="240" w:lineRule="auto"/>
        <w:jc w:val="center"/>
        <w:rPr>
          <w:rFonts w:eastAsia="Calibri" w:cs="Times New Roman"/>
          <w:b/>
          <w:i/>
          <w:szCs w:val="20"/>
          <w:lang w:eastAsia="en-US"/>
        </w:rPr>
      </w:pPr>
      <w:r w:rsidRPr="001D1561">
        <w:rPr>
          <w:rFonts w:eastAsia="Calibri" w:cs="Times New Roman"/>
          <w:b/>
          <w:i/>
          <w:szCs w:val="20"/>
          <w:lang w:eastAsia="en-US"/>
        </w:rPr>
        <w:t>Особенности учебно-коррекционной работы обучаемых с ОВЗ.</w:t>
      </w:r>
    </w:p>
    <w:p w:rsidR="001A1534" w:rsidRPr="001D1561" w:rsidRDefault="001A1534" w:rsidP="0043195E">
      <w:pPr>
        <w:autoSpaceDE w:val="0"/>
        <w:autoSpaceDN w:val="0"/>
        <w:adjustRightInd w:val="0"/>
        <w:spacing w:line="240" w:lineRule="auto"/>
        <w:rPr>
          <w:rFonts w:eastAsia="Calibri" w:cs="Times New Roman"/>
          <w:szCs w:val="20"/>
          <w:lang w:eastAsia="en-US"/>
        </w:rPr>
      </w:pPr>
      <w:r w:rsidRPr="001D1561">
        <w:rPr>
          <w:rFonts w:eastAsia="Calibri" w:cs="Times New Roman"/>
          <w:szCs w:val="20"/>
          <w:lang w:eastAsia="en-US"/>
        </w:rPr>
        <w:t>1. Необходимо осуществлять индивидуальный подход к каждому ребенку и на общеобразовательных, и на занятиях со специалистами (психолог, логопед).</w:t>
      </w:r>
    </w:p>
    <w:p w:rsidR="001A1534" w:rsidRPr="001D1561" w:rsidRDefault="001A1534" w:rsidP="0043195E">
      <w:pPr>
        <w:autoSpaceDE w:val="0"/>
        <w:autoSpaceDN w:val="0"/>
        <w:adjustRightInd w:val="0"/>
        <w:spacing w:line="240" w:lineRule="auto"/>
        <w:rPr>
          <w:rFonts w:eastAsia="Calibri" w:cs="Times New Roman"/>
          <w:szCs w:val="20"/>
          <w:lang w:eastAsia="en-US"/>
        </w:rPr>
      </w:pPr>
      <w:r w:rsidRPr="001D1561">
        <w:rPr>
          <w:rFonts w:eastAsia="Calibri" w:cs="Times New Roman"/>
          <w:szCs w:val="20"/>
          <w:lang w:eastAsia="en-US"/>
        </w:rPr>
        <w:t>2. Важно предотвращать наступление утомления, используя для этого чередование интеллектуальной и практической деятельности.</w:t>
      </w:r>
    </w:p>
    <w:p w:rsidR="001A1534" w:rsidRPr="001D1561" w:rsidRDefault="001A1534" w:rsidP="0043195E">
      <w:pPr>
        <w:autoSpaceDE w:val="0"/>
        <w:autoSpaceDN w:val="0"/>
        <w:adjustRightInd w:val="0"/>
        <w:spacing w:line="240" w:lineRule="auto"/>
        <w:rPr>
          <w:rFonts w:eastAsia="Calibri" w:cs="Times New Roman"/>
          <w:szCs w:val="20"/>
          <w:lang w:eastAsia="en-US"/>
        </w:rPr>
      </w:pPr>
      <w:r w:rsidRPr="001D1561">
        <w:rPr>
          <w:rFonts w:eastAsia="Calibri" w:cs="Times New Roman"/>
          <w:szCs w:val="20"/>
          <w:lang w:eastAsia="en-US"/>
        </w:rPr>
        <w:t>Требуется изучение материала небольшими объёмами, использование интересного и наглядного дидактического материала.</w:t>
      </w:r>
    </w:p>
    <w:p w:rsidR="001A1534" w:rsidRPr="001D1561" w:rsidRDefault="001A1534" w:rsidP="0043195E">
      <w:pPr>
        <w:autoSpaceDE w:val="0"/>
        <w:autoSpaceDN w:val="0"/>
        <w:adjustRightInd w:val="0"/>
        <w:spacing w:line="240" w:lineRule="auto"/>
        <w:rPr>
          <w:rFonts w:eastAsia="Calibri" w:cs="Times New Roman"/>
          <w:szCs w:val="20"/>
          <w:lang w:eastAsia="en-US"/>
        </w:rPr>
      </w:pPr>
      <w:r w:rsidRPr="001D1561">
        <w:rPr>
          <w:rFonts w:eastAsia="Calibri" w:cs="Times New Roman"/>
          <w:szCs w:val="20"/>
          <w:lang w:eastAsia="en-US"/>
        </w:rPr>
        <w:t>3. В процессе обучения следует использовать те методы, с помощью которых можно максимально активировать познавательную деятельность детей.</w:t>
      </w:r>
    </w:p>
    <w:p w:rsidR="001A1534" w:rsidRPr="001D1561" w:rsidRDefault="001A1534" w:rsidP="0043195E">
      <w:pPr>
        <w:autoSpaceDE w:val="0"/>
        <w:autoSpaceDN w:val="0"/>
        <w:adjustRightInd w:val="0"/>
        <w:spacing w:line="240" w:lineRule="auto"/>
        <w:rPr>
          <w:rFonts w:eastAsia="Calibri" w:cs="Times New Roman"/>
          <w:szCs w:val="20"/>
          <w:lang w:eastAsia="en-US"/>
        </w:rPr>
      </w:pPr>
      <w:r w:rsidRPr="001D1561">
        <w:rPr>
          <w:rFonts w:eastAsia="Calibri" w:cs="Times New Roman"/>
          <w:szCs w:val="20"/>
          <w:lang w:eastAsia="en-US"/>
        </w:rPr>
        <w:t>4. В системе коррекционных мероприятий необходимо предусмотреть проведение подготовительных занятий (пропедевтический период) и обеспечить детей общими знаниями об окружающем мире.</w:t>
      </w:r>
    </w:p>
    <w:p w:rsidR="001A1534" w:rsidRPr="001D1561" w:rsidRDefault="001A1534" w:rsidP="0043195E">
      <w:pPr>
        <w:autoSpaceDE w:val="0"/>
        <w:autoSpaceDN w:val="0"/>
        <w:adjustRightInd w:val="0"/>
        <w:spacing w:line="240" w:lineRule="auto"/>
        <w:rPr>
          <w:rFonts w:eastAsia="Calibri" w:cs="Times New Roman"/>
          <w:szCs w:val="20"/>
          <w:lang w:eastAsia="en-US"/>
        </w:rPr>
      </w:pPr>
      <w:r w:rsidRPr="001D1561">
        <w:rPr>
          <w:rFonts w:eastAsia="Calibri" w:cs="Times New Roman"/>
          <w:szCs w:val="20"/>
          <w:lang w:eastAsia="en-US"/>
        </w:rPr>
        <w:t>5. Важно отмечать все успехи детей, своевременно и тактично</w:t>
      </w:r>
    </w:p>
    <w:p w:rsidR="001A1534" w:rsidRPr="001D1561" w:rsidRDefault="001A1534" w:rsidP="0043195E">
      <w:pPr>
        <w:autoSpaceDE w:val="0"/>
        <w:autoSpaceDN w:val="0"/>
        <w:adjustRightInd w:val="0"/>
        <w:spacing w:line="240" w:lineRule="auto"/>
        <w:rPr>
          <w:rFonts w:eastAsia="Calibri" w:cs="Times New Roman"/>
          <w:szCs w:val="20"/>
          <w:lang w:eastAsia="en-US"/>
        </w:rPr>
      </w:pPr>
      <w:r w:rsidRPr="001D1561">
        <w:rPr>
          <w:rFonts w:eastAsia="Calibri" w:cs="Times New Roman"/>
          <w:szCs w:val="20"/>
          <w:lang w:eastAsia="en-US"/>
        </w:rPr>
        <w:t xml:space="preserve">помогать каждому ребенку, развивая в нем веру в собственные силы и возможности. </w:t>
      </w:r>
    </w:p>
    <w:p w:rsidR="001A1534" w:rsidRPr="001D1561" w:rsidRDefault="001A1534" w:rsidP="0043195E">
      <w:pPr>
        <w:spacing w:line="240" w:lineRule="auto"/>
        <w:ind w:firstLine="567"/>
        <w:jc w:val="center"/>
        <w:rPr>
          <w:rFonts w:cs="Times New Roman"/>
          <w:b/>
          <w:szCs w:val="20"/>
        </w:rPr>
      </w:pPr>
    </w:p>
    <w:p w:rsidR="001A1534" w:rsidRPr="001D1561" w:rsidRDefault="001A1534" w:rsidP="0043195E">
      <w:pPr>
        <w:spacing w:line="240" w:lineRule="auto"/>
        <w:ind w:firstLine="567"/>
        <w:jc w:val="center"/>
        <w:rPr>
          <w:rFonts w:cs="Times New Roman"/>
          <w:b/>
          <w:szCs w:val="20"/>
        </w:rPr>
      </w:pPr>
      <w:r w:rsidRPr="001D1561">
        <w:rPr>
          <w:rFonts w:cs="Times New Roman"/>
          <w:b/>
          <w:szCs w:val="20"/>
        </w:rPr>
        <w:t>Место учебного курса в учебном плане</w:t>
      </w:r>
    </w:p>
    <w:p w:rsidR="001A1534" w:rsidRPr="001D1561" w:rsidRDefault="001A1534" w:rsidP="0043195E">
      <w:pPr>
        <w:spacing w:line="240" w:lineRule="auto"/>
        <w:ind w:firstLine="567"/>
        <w:rPr>
          <w:rFonts w:cs="Times New Roman"/>
          <w:szCs w:val="20"/>
        </w:rPr>
      </w:pPr>
      <w:r w:rsidRPr="001D1561">
        <w:rPr>
          <w:rFonts w:cs="Times New Roman"/>
          <w:szCs w:val="20"/>
        </w:rPr>
        <w:t xml:space="preserve">Рабочая программа основного общего образования по музыке составлена в соответствии с количеством часов, указанных в базисном учебном плане образовательных учреждений общего образования. Предмет «Музыка» изучается в 5 – 8 классах в объёме не менее 136 часов (по 34 часа в каждом классе). </w:t>
      </w:r>
    </w:p>
    <w:p w:rsidR="001A1534" w:rsidRPr="001D1561" w:rsidRDefault="00416B7C" w:rsidP="0043195E">
      <w:pPr>
        <w:pStyle w:val="a9"/>
        <w:spacing w:line="240" w:lineRule="auto"/>
        <w:rPr>
          <w:rFonts w:cs="Times New Roman"/>
          <w:color w:val="auto"/>
        </w:rPr>
      </w:pPr>
      <w:r w:rsidRPr="001D1561">
        <w:rPr>
          <w:rFonts w:cs="Times New Roman"/>
          <w:color w:val="auto"/>
        </w:rPr>
        <w:t>Содержание у</w:t>
      </w:r>
      <w:r w:rsidR="001A1534" w:rsidRPr="001D1561">
        <w:rPr>
          <w:rFonts w:cs="Times New Roman"/>
          <w:color w:val="auto"/>
        </w:rPr>
        <w:t xml:space="preserve"> 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A1534" w:rsidRPr="001D1561" w:rsidRDefault="00C0762F" w:rsidP="0043195E">
      <w:pPr>
        <w:pStyle w:val="h1"/>
        <w:spacing w:before="120" w:line="240" w:lineRule="auto"/>
        <w:rPr>
          <w:rFonts w:cs="Times New Roman"/>
          <w:color w:val="auto"/>
          <w:sz w:val="20"/>
          <w:szCs w:val="20"/>
        </w:rPr>
      </w:pPr>
      <w:r w:rsidRPr="001D1561">
        <w:rPr>
          <w:rFonts w:cs="Times New Roman"/>
          <w:color w:val="auto"/>
          <w:sz w:val="20"/>
          <w:szCs w:val="20"/>
        </w:rPr>
        <w:t>содержание предмета</w:t>
      </w:r>
    </w:p>
    <w:p w:rsidR="00C0762F" w:rsidRPr="001D1561" w:rsidRDefault="00C0762F" w:rsidP="0043195E">
      <w:pPr>
        <w:pStyle w:val="affe"/>
        <w:ind w:firstLine="567"/>
        <w:rPr>
          <w:rFonts w:ascii="Times New Roman" w:hAnsi="Times New Roman"/>
          <w:b/>
          <w:sz w:val="20"/>
          <w:szCs w:val="20"/>
        </w:rPr>
      </w:pPr>
      <w:r w:rsidRPr="001D1561">
        <w:rPr>
          <w:rFonts w:ascii="Times New Roman" w:hAnsi="Times New Roman"/>
          <w:b/>
          <w:sz w:val="20"/>
          <w:szCs w:val="20"/>
        </w:rPr>
        <w:t>5 КЛАСС (34 ч)</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В программе рассматриваются разнообразные явления му</w:t>
      </w:r>
      <w:r w:rsidRPr="001D1561">
        <w:rPr>
          <w:rFonts w:ascii="Times New Roman" w:hAnsi="Times New Roman"/>
          <w:sz w:val="20"/>
          <w:szCs w:val="20"/>
        </w:rPr>
        <w:softHyphen/>
        <w:t>зыкального искусства в их взаимодействии с художественны</w:t>
      </w:r>
      <w:r w:rsidRPr="001D1561">
        <w:rPr>
          <w:rFonts w:ascii="Times New Roman" w:hAnsi="Times New Roman"/>
          <w:sz w:val="20"/>
          <w:szCs w:val="20"/>
        </w:rPr>
        <w:softHyphen/>
        <w:t xml:space="preserve">ми образами других искусств - литературы (прозы и поэзии), изобразительного искусства (живописи, скульптуры, архитектуры, графики, книжных иллюстраций и др.), театра (оперы, балета, оперетты, мюзикла, рок-оперы), кино.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Программа состоит из двух разделов: «Музыка и литера</w:t>
      </w:r>
      <w:r w:rsidRPr="001D1561">
        <w:rPr>
          <w:rFonts w:ascii="Times New Roman" w:hAnsi="Times New Roman"/>
          <w:sz w:val="20"/>
          <w:szCs w:val="20"/>
        </w:rPr>
        <w:softHyphen/>
        <w:t>тура» и «Музыка и изобразительное искусство». Такое деле</w:t>
      </w:r>
      <w:r w:rsidRPr="001D1561">
        <w:rPr>
          <w:rFonts w:ascii="Times New Roman" w:hAnsi="Times New Roman"/>
          <w:sz w:val="20"/>
          <w:szCs w:val="20"/>
        </w:rPr>
        <w:softHyphen/>
        <w:t xml:space="preserve">ние учебного материала весьма условно, так как знакомство с музыкальным сочинением всегда происходит в тесной взаимосвязи с произведениями других видов искусства, что и нашло свое отражение на страницах учебника и творческой тетради. </w:t>
      </w:r>
    </w:p>
    <w:p w:rsidR="00C0762F" w:rsidRPr="001D1561" w:rsidRDefault="00C0762F" w:rsidP="0043195E">
      <w:pPr>
        <w:pStyle w:val="affe"/>
        <w:ind w:firstLine="567"/>
        <w:rPr>
          <w:rFonts w:ascii="Times New Roman" w:hAnsi="Times New Roman"/>
          <w:b/>
          <w:sz w:val="20"/>
          <w:szCs w:val="20"/>
        </w:rPr>
      </w:pPr>
      <w:r w:rsidRPr="001D1561">
        <w:rPr>
          <w:rFonts w:ascii="Times New Roman" w:hAnsi="Times New Roman"/>
          <w:b/>
          <w:sz w:val="20"/>
          <w:szCs w:val="20"/>
        </w:rPr>
        <w:t>Раздел 1. Музыка и литература (16 ч)</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Что роднит музыку с литературой. Сюжеты, темы, образы искусства. Интонационные особенности языка народной, профессиональной, духовной музыки (музыка русская и зарубежная, старинная и современная). Специфика средств худо</w:t>
      </w:r>
      <w:r w:rsidRPr="001D1561">
        <w:rPr>
          <w:rFonts w:ascii="Times New Roman" w:hAnsi="Times New Roman"/>
          <w:sz w:val="20"/>
          <w:szCs w:val="20"/>
        </w:rPr>
        <w:softHyphen/>
        <w:t>жественной выразительности каждого из искусств. Вокальная музыка. Фольклор в музыке русских композиторов. Жанры инструментальной и вокальной музыки. Вторая жизнь песни. Писатели и поэты о музыке и музыкантах. Путешествия в музыкальный театр: опера, балет, мюзикл. Музыка в театре, ки</w:t>
      </w:r>
      <w:r w:rsidRPr="001D1561">
        <w:rPr>
          <w:rFonts w:ascii="Times New Roman" w:hAnsi="Times New Roman"/>
          <w:sz w:val="20"/>
          <w:szCs w:val="20"/>
        </w:rPr>
        <w:softHyphen/>
        <w:t xml:space="preserve">но, на телевидении.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Использование различных форм музицирования и твор</w:t>
      </w:r>
      <w:r w:rsidRPr="001D1561">
        <w:rPr>
          <w:rFonts w:ascii="Times New Roman" w:hAnsi="Times New Roman"/>
          <w:sz w:val="20"/>
          <w:szCs w:val="20"/>
        </w:rPr>
        <w:softHyphen/>
        <w:t xml:space="preserve">ческих заданий в освоении содержания музыкальных образов. </w:t>
      </w:r>
    </w:p>
    <w:p w:rsidR="00C0762F" w:rsidRPr="001D1561" w:rsidRDefault="00C0762F" w:rsidP="0043195E">
      <w:pPr>
        <w:pStyle w:val="affe"/>
        <w:ind w:firstLine="567"/>
        <w:jc w:val="both"/>
        <w:rPr>
          <w:rFonts w:ascii="Times New Roman" w:hAnsi="Times New Roman"/>
          <w:b/>
          <w:sz w:val="20"/>
          <w:szCs w:val="20"/>
        </w:rPr>
      </w:pPr>
      <w:r w:rsidRPr="001D1561">
        <w:rPr>
          <w:rFonts w:ascii="Times New Roman" w:hAnsi="Times New Roman"/>
          <w:b/>
          <w:sz w:val="20"/>
          <w:szCs w:val="20"/>
        </w:rPr>
        <w:t>Примерный перечень музыкального материала</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Родина. Н. Хрисаниди, слова В. Катанова.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Красно солнышко. П. Аедоницкий, слова И. Шаферана.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Родная земля. Я. Дубравин, слова Е. Руженцева.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Жаворонок. М. Глинка, слова Н. Кукольника.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Моя Россия. Г. Струве, слова Н. Соловьевой.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Во поле береза стояла; Я на камушке сижу; Запле</w:t>
      </w:r>
      <w:r w:rsidRPr="001D1561">
        <w:rPr>
          <w:rFonts w:ascii="Times New Roman" w:hAnsi="Times New Roman"/>
          <w:sz w:val="20"/>
          <w:szCs w:val="20"/>
        </w:rPr>
        <w:softHyphen/>
        <w:t xml:space="preserve">тися, плетень; Уж ты, поле мое;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Не одна-то ли во по</w:t>
      </w:r>
      <w:r w:rsidRPr="001D1561">
        <w:rPr>
          <w:rFonts w:ascii="Times New Roman" w:hAnsi="Times New Roman"/>
          <w:sz w:val="20"/>
          <w:szCs w:val="20"/>
        </w:rPr>
        <w:softHyphen/>
        <w:t xml:space="preserve">ле дороженька; Ах ты, ноченька и другие русские народные песни.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Симфония № 4 (фрагмент финала). П. Чайковский.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Пер Гюнт. Музыка к драме Г. Ибсена (фрагменты). Э. Григ.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Осень. П. Чайковский, слова А. Плещеева.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Осень. Ц. Кюи, слова А. Плещеева.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Осенней песенки слова. В. Серебренников, слова В. Степанова.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Песенка о словах. С. Старобинский, слова В. Вайнина. Горные вершины. А. Варламов, слова М. Лермонтова. Горные вершины. А. Рубинштейн, слова М. Лермонтова.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Кикимора. Сказание для симфонического оркестра (фрагменты). А. Лядов.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Шехеразада. Симфоническая сюита (фрагменты). Н. Римский-Корсаков.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Вокализ. С. Рахманинов. Вокализ. Ф. Абт.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Романс. Из Музыкальных иллюстраций к повести А. Пушкина «Метель» (фрагмент).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Г. Свиридов.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Баркарола (Июнь). Из фортепианного цикла «Времена года». П. Чайковский.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Песня венецианского гондольера (М 6). Из фортепиан</w:t>
      </w:r>
      <w:r w:rsidRPr="001D1561">
        <w:rPr>
          <w:rFonts w:ascii="Times New Roman" w:hAnsi="Times New Roman"/>
          <w:sz w:val="20"/>
          <w:szCs w:val="20"/>
        </w:rPr>
        <w:softHyphen/>
        <w:t xml:space="preserve">ного цикла «Песни без слов».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Ф. Мендельсон.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Венецианская ночь. М. Глинка, слова И. Козлова. Баркарола. Ф. Шуберт, слова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Ф. Штольберга, перевод А. Плещеева.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Перезвоны. По прочтении В. Шукшина. Симфония - действо для солистов, большого хора, гобоя и ударных (фраг</w:t>
      </w:r>
      <w:r w:rsidRPr="001D1561">
        <w:rPr>
          <w:rFonts w:ascii="Times New Roman" w:hAnsi="Times New Roman"/>
          <w:sz w:val="20"/>
          <w:szCs w:val="20"/>
        </w:rPr>
        <w:softHyphen/>
        <w:t xml:space="preserve">менты). В. Гаврилин.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Концерт № 1 для фортепиано с оркестром (фрагмент финала). П. Чайковский.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Веснянка, украинская народная песня.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Сцена «Проводы Масленицы». Из оперы «Снегурочка». Н. Римский-Корсаков.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Снег идет. Из Маленькой кантаты. Г. Свиридов, слова Б. Пастернака.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Запевка. Г. Свиридов, слова И. Северянина.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Снег. Из вокального цикла «Земля». М. Славкин, слова Э. Фарджен, перевод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М. Бородицкой и Г. Кружкова.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Зима. Ц. Кюи, слова Е. Баратынского.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Откуда приятный и нежный тот звон. Хор из оперы «Волшебная флейта». В.-А Моцарт.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Маленькая ночная серенада (рондо). В.-А Моцарт.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Doпa пobis расет. Канон. В.-А Моцарт.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Реквием (фрагменты). В.-А Моцарт.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Dig</w:t>
      </w:r>
      <w:r w:rsidRPr="001D1561">
        <w:rPr>
          <w:rFonts w:ascii="Times New Roman" w:hAnsi="Times New Roman"/>
          <w:sz w:val="20"/>
          <w:szCs w:val="20"/>
          <w:lang w:val="en-US"/>
        </w:rPr>
        <w:t>n</w:t>
      </w:r>
      <w:r w:rsidRPr="001D1561">
        <w:rPr>
          <w:rFonts w:ascii="Times New Roman" w:hAnsi="Times New Roman"/>
          <w:sz w:val="20"/>
          <w:szCs w:val="20"/>
        </w:rPr>
        <w:t xml:space="preserve">are. Г. Гендель.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Садко. Опера-былина (фрагменты). Н. Римский-Корса</w:t>
      </w:r>
      <w:r w:rsidRPr="001D1561">
        <w:rPr>
          <w:rFonts w:ascii="Times New Roman" w:hAnsi="Times New Roman"/>
          <w:sz w:val="20"/>
          <w:szCs w:val="20"/>
        </w:rPr>
        <w:softHyphen/>
        <w:t xml:space="preserve">ков.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Сказка о царе Салтане. Опера (фрагменты). Н. Римс</w:t>
      </w:r>
      <w:r w:rsidRPr="001D1561">
        <w:rPr>
          <w:rFonts w:ascii="Times New Roman" w:hAnsi="Times New Roman"/>
          <w:sz w:val="20"/>
          <w:szCs w:val="20"/>
        </w:rPr>
        <w:softHyphen/>
        <w:t xml:space="preserve">кий - Корсаков.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Орфей и Эвридика. Опера (фрагменты). К.-В. Глюк.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Щелкунчик. Балет-феерия (фрагменты). П. Чайковский.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Спящая красавица. Балет (фрагменты). П. Чайковский.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Кошки. Мюзикл (фрагменты). Э.-Л. Уэббер.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Песенка о прекрасных вещах. Из мюзикла «Звуки му</w:t>
      </w:r>
      <w:r w:rsidRPr="001D1561">
        <w:rPr>
          <w:rFonts w:ascii="Times New Roman" w:hAnsi="Times New Roman"/>
          <w:sz w:val="20"/>
          <w:szCs w:val="20"/>
        </w:rPr>
        <w:softHyphen/>
        <w:t xml:space="preserve">зыки». Р. Роджерс, слова О. Хаммерстайна, русский текст М. Подберезского.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Дуэт лисы Алисы и кота Базилио. Из музыки к сказ</w:t>
      </w:r>
      <w:r w:rsidRPr="001D1561">
        <w:rPr>
          <w:rFonts w:ascii="Times New Roman" w:hAnsi="Times New Roman"/>
          <w:sz w:val="20"/>
          <w:szCs w:val="20"/>
        </w:rPr>
        <w:softHyphen/>
        <w:t xml:space="preserve">ке «Буратино». Музыка и стихи Б. Окуджавы.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Сэр, возьмите Алису с собой. Из музыки к сказке «Али</w:t>
      </w:r>
      <w:r w:rsidRPr="001D1561">
        <w:rPr>
          <w:rFonts w:ascii="Times New Roman" w:hAnsi="Times New Roman"/>
          <w:sz w:val="20"/>
          <w:szCs w:val="20"/>
        </w:rPr>
        <w:softHyphen/>
        <w:t xml:space="preserve">са в Стране чудес». Музыка и слова В. Высоцкого.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Хлопай в такт! Дж. Гершвин, слова А. Гершвина, рус</w:t>
      </w:r>
      <w:r w:rsidRPr="001D1561">
        <w:rPr>
          <w:rFonts w:ascii="Times New Roman" w:hAnsi="Times New Roman"/>
          <w:sz w:val="20"/>
          <w:szCs w:val="20"/>
        </w:rPr>
        <w:softHyphen/>
        <w:t xml:space="preserve">ский текст В. Струкова.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Песенка о песенке. Музыка и слова А. Куклина. Птица-музыка. В. Синенко, слова М. Пляцковского. </w:t>
      </w:r>
    </w:p>
    <w:p w:rsidR="00C0762F" w:rsidRPr="001D1561" w:rsidRDefault="00C0762F" w:rsidP="0043195E">
      <w:pPr>
        <w:pStyle w:val="affe"/>
        <w:ind w:firstLine="567"/>
        <w:jc w:val="both"/>
        <w:rPr>
          <w:rFonts w:ascii="Times New Roman" w:hAnsi="Times New Roman"/>
          <w:b/>
          <w:sz w:val="20"/>
          <w:szCs w:val="20"/>
        </w:rPr>
      </w:pPr>
      <w:r w:rsidRPr="001D1561">
        <w:rPr>
          <w:rFonts w:ascii="Times New Roman" w:hAnsi="Times New Roman"/>
          <w:b/>
          <w:sz w:val="20"/>
          <w:szCs w:val="20"/>
        </w:rPr>
        <w:t>Примерный перечень литературных произведений</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Из I'ётe. М. Лермонтов.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Деревня. Стихотворение в прозе. И. Тургенев.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Кикимора. Народное сказание из «Сказаний русского народа», записанных И. Сахаровым.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Венецианская ночь. И. Козлов. Осыпаются листья в садах ... И. Бунин. Скучная картина ... А Плещеев.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Осень и грусть на всей земле ... М. Чюрлёнис. Листопад. И. Бунин.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О музыкальном творчестве Л. Кассиль. Война колоколов. Дж. Родари.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Снег идет. Б. Пастернак.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Слово о Мастере (о Г. Свиридове). В. Астафьев. Горсть земли. А Граши.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Вальс. Л. Озеров.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Тайна запечного сверчка. Г. Цыферов.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Моцарт и Сальери. Из «Маленьких трагедий» (фрагмен</w:t>
      </w:r>
      <w:r w:rsidRPr="001D1561">
        <w:rPr>
          <w:rFonts w:ascii="Times New Roman" w:hAnsi="Times New Roman"/>
          <w:sz w:val="20"/>
          <w:szCs w:val="20"/>
        </w:rPr>
        <w:softHyphen/>
        <w:t xml:space="preserve">ты). А Пушкин.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Руслан и Людмила. Поэма в стихах (фрагменты). А. Пушкин.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Былина о Садко. Из русского народного фольклора.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Щелкунчик. Э.- Т.-А Гофман.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Миф об Орфее. Из «Мифов и легенд Древней Греции».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Музыкант-чародей. Белорусская сказка. </w:t>
      </w:r>
    </w:p>
    <w:p w:rsidR="00C0762F" w:rsidRPr="001D1561" w:rsidRDefault="00C0762F" w:rsidP="0043195E">
      <w:pPr>
        <w:pStyle w:val="affe"/>
        <w:ind w:firstLine="567"/>
        <w:jc w:val="both"/>
        <w:rPr>
          <w:rFonts w:ascii="Times New Roman" w:hAnsi="Times New Roman"/>
          <w:b/>
          <w:sz w:val="20"/>
          <w:szCs w:val="20"/>
        </w:rPr>
      </w:pPr>
      <w:r w:rsidRPr="001D1561">
        <w:rPr>
          <w:rFonts w:ascii="Times New Roman" w:hAnsi="Times New Roman"/>
          <w:b/>
          <w:sz w:val="20"/>
          <w:szCs w:val="20"/>
        </w:rPr>
        <w:t>Примерный перечень произведений изобразительного искусства</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Натюрморт с попугаем и нотным листом. Г. Теплов.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Книги и часы. Неизвестный художник.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На Валааме. П. Джогин.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Осенняя песнь. В. Борисов-Мусатов.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Стога. Сумерки; Вечер. Золотой плес;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Над вечным покоем. И. Левитан.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Золотая осень. И. Остроухов. Осень. А Головин.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Полдень. К. Петров-Водкин.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Итальянский пейза:ж. А Мордвинов.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Ожидание. К. Васильев.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Полдень. В окрестностях Москвы. И. Шишкин.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Осенний сельский праздник. Б. Кустодиев.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Дворик в Санкт-Петербурге. М. Добужинский.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Песня без слов. Дж.-Г. Баррабл.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Вальсирующая пара. В. Гаузе.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Моцарт и Сальери. В. Фаворский.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Садко. И. Репин.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Садко. Палех. В. Смирнов.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Иллюстрация к былине «Садко». В. Кукулиев.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Садко и Морской царь. Книжная иллюстрация. В. Лукьянец.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Садко. Иллюстрации к «Сказке о царе Салтане ... » А. Пушкина. И. Билибин.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Волхова. М. Врубель.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Новгородский торг. А Васнецов.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Песнь Волжского челна. В. Кандинский.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Иллюстрация к сказке «Снегурочка». В. Кукулиев. </w:t>
      </w:r>
    </w:p>
    <w:p w:rsidR="00C0762F" w:rsidRPr="001D1561" w:rsidRDefault="00C0762F" w:rsidP="0043195E">
      <w:pPr>
        <w:pStyle w:val="affe"/>
        <w:ind w:firstLine="567"/>
        <w:rPr>
          <w:rFonts w:ascii="Times New Roman" w:hAnsi="Times New Roman"/>
          <w:b/>
          <w:sz w:val="20"/>
          <w:szCs w:val="20"/>
        </w:rPr>
      </w:pPr>
      <w:r w:rsidRPr="001D1561">
        <w:rPr>
          <w:rFonts w:ascii="Times New Roman" w:hAnsi="Times New Roman"/>
          <w:b/>
          <w:sz w:val="20"/>
          <w:szCs w:val="20"/>
        </w:rPr>
        <w:t>Раздел 2. Музыка и изобразительное искусство (18 ч)</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Взаимодействие музыки с изобразительным искусством. Исторические события, картины природы, разнообразные ха</w:t>
      </w:r>
      <w:r w:rsidRPr="001D1561">
        <w:rPr>
          <w:rFonts w:ascii="Times New Roman" w:hAnsi="Times New Roman"/>
          <w:sz w:val="20"/>
          <w:szCs w:val="20"/>
        </w:rPr>
        <w:softHyphen/>
        <w:t>рактеры, портреты людей в различных видах искусства. Об</w:t>
      </w:r>
      <w:r w:rsidRPr="001D1561">
        <w:rPr>
          <w:rFonts w:ascii="Times New Roman" w:hAnsi="Times New Roman"/>
          <w:sz w:val="20"/>
          <w:szCs w:val="20"/>
        </w:rPr>
        <w:softHyphen/>
        <w:t>раз музыки разных эпох в изобразительном искусстве. Небес</w:t>
      </w:r>
      <w:r w:rsidRPr="001D1561">
        <w:rPr>
          <w:rFonts w:ascii="Times New Roman" w:hAnsi="Times New Roman"/>
          <w:sz w:val="20"/>
          <w:szCs w:val="20"/>
        </w:rPr>
        <w:softHyphen/>
        <w:t>ное и земное в звуках и красках. Исторические события в му</w:t>
      </w:r>
      <w:r w:rsidRPr="001D1561">
        <w:rPr>
          <w:rFonts w:ascii="Times New Roman" w:hAnsi="Times New Roman"/>
          <w:sz w:val="20"/>
          <w:szCs w:val="20"/>
        </w:rPr>
        <w:softHyphen/>
        <w:t>зыке: через прошлое к настоящему. Музыкальная живопись и живописная музыка. Колокольность в музыке и изобразитель</w:t>
      </w:r>
      <w:r w:rsidRPr="001D1561">
        <w:rPr>
          <w:rFonts w:ascii="Times New Roman" w:hAnsi="Times New Roman"/>
          <w:sz w:val="20"/>
          <w:szCs w:val="20"/>
        </w:rPr>
        <w:softHyphen/>
        <w:t>ном искусстве. Портрет в музыке и изобразительном искус</w:t>
      </w:r>
      <w:r w:rsidRPr="001D1561">
        <w:rPr>
          <w:rFonts w:ascii="Times New Roman" w:hAnsi="Times New Roman"/>
          <w:sz w:val="20"/>
          <w:szCs w:val="20"/>
        </w:rPr>
        <w:softHyphen/>
        <w:t>стве. Роль дирижера в прочтении музыкального сочинения. Образы борьбы и победы в искусстве. Архитектура - застыв</w:t>
      </w:r>
      <w:r w:rsidRPr="001D1561">
        <w:rPr>
          <w:rFonts w:ascii="Times New Roman" w:hAnsi="Times New Roman"/>
          <w:sz w:val="20"/>
          <w:szCs w:val="20"/>
        </w:rPr>
        <w:softHyphen/>
        <w:t>шая музыка. Полифония в музыке и живописи. Творческая мастерская композитора, художника. Импрессионизм в музы</w:t>
      </w:r>
      <w:r w:rsidRPr="001D1561">
        <w:rPr>
          <w:rFonts w:ascii="Times New Roman" w:hAnsi="Times New Roman"/>
          <w:sz w:val="20"/>
          <w:szCs w:val="20"/>
        </w:rPr>
        <w:softHyphen/>
        <w:t>ке и живописи. Тема защиты Отечества в музыке и изобра</w:t>
      </w:r>
      <w:r w:rsidRPr="001D1561">
        <w:rPr>
          <w:rFonts w:ascii="Times New Roman" w:hAnsi="Times New Roman"/>
          <w:sz w:val="20"/>
          <w:szCs w:val="20"/>
        </w:rPr>
        <w:softHyphen/>
        <w:t xml:space="preserve">зительном искусстве.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Использование различных форм музицирования и твор</w:t>
      </w:r>
      <w:r w:rsidRPr="001D1561">
        <w:rPr>
          <w:rFonts w:ascii="Times New Roman" w:hAnsi="Times New Roman"/>
          <w:sz w:val="20"/>
          <w:szCs w:val="20"/>
        </w:rPr>
        <w:softHyphen/>
        <w:t>ческих заданий в освоении содержания музыкальных произ</w:t>
      </w:r>
      <w:r w:rsidRPr="001D1561">
        <w:rPr>
          <w:rFonts w:ascii="Times New Roman" w:hAnsi="Times New Roman"/>
          <w:sz w:val="20"/>
          <w:szCs w:val="20"/>
        </w:rPr>
        <w:softHyphen/>
        <w:t xml:space="preserve">ведений. </w:t>
      </w:r>
    </w:p>
    <w:p w:rsidR="00C0762F" w:rsidRPr="001D1561" w:rsidRDefault="00C0762F" w:rsidP="0043195E">
      <w:pPr>
        <w:pStyle w:val="affe"/>
        <w:ind w:firstLine="567"/>
        <w:jc w:val="both"/>
        <w:rPr>
          <w:rFonts w:ascii="Times New Roman" w:hAnsi="Times New Roman"/>
          <w:b/>
          <w:sz w:val="20"/>
          <w:szCs w:val="20"/>
        </w:rPr>
      </w:pPr>
      <w:r w:rsidRPr="001D1561">
        <w:rPr>
          <w:rFonts w:ascii="Times New Roman" w:hAnsi="Times New Roman"/>
          <w:b/>
          <w:sz w:val="20"/>
          <w:szCs w:val="20"/>
        </w:rPr>
        <w:t>Примерный перечень музыкального материала</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Знаменный распев.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Концерт № 3 для фортепиано с оркестром (l-я часть). С. Рахманинов.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Богородице Дево</w:t>
      </w:r>
      <w:r w:rsidRPr="001D1561">
        <w:rPr>
          <w:rFonts w:ascii="Times New Roman" w:hAnsi="Times New Roman"/>
          <w:sz w:val="20"/>
          <w:szCs w:val="20"/>
          <w:vertAlign w:val="subscript"/>
        </w:rPr>
        <w:t>,</w:t>
      </w:r>
      <w:r w:rsidRPr="001D1561">
        <w:rPr>
          <w:rFonts w:ascii="Times New Roman" w:hAnsi="Times New Roman"/>
          <w:sz w:val="20"/>
          <w:szCs w:val="20"/>
        </w:rPr>
        <w:t xml:space="preserve"> радуйся. Из «Всенощного бдения». П. Чайковский.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Богородице Дево</w:t>
      </w:r>
      <w:r w:rsidRPr="001D1561">
        <w:rPr>
          <w:rFonts w:ascii="Times New Roman" w:hAnsi="Times New Roman"/>
          <w:sz w:val="20"/>
          <w:szCs w:val="20"/>
          <w:vertAlign w:val="subscript"/>
        </w:rPr>
        <w:t>,</w:t>
      </w:r>
      <w:r w:rsidRPr="001D1561">
        <w:rPr>
          <w:rFonts w:ascii="Times New Roman" w:hAnsi="Times New Roman"/>
          <w:sz w:val="20"/>
          <w:szCs w:val="20"/>
        </w:rPr>
        <w:t xml:space="preserve"> радуйся. Из «Всенощного бдения». С. Рахманинов.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Любовь святая. Из музыки к драме А. Толстого «Царь Федор Иоаннович». Г. Свиридов.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Аве, Мария. Дж. Каччини.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Аве, Мария. Ф. Шуберт, слова В. Скотта, перевод А. Пле</w:t>
      </w:r>
      <w:r w:rsidRPr="001D1561">
        <w:rPr>
          <w:rFonts w:ascii="Times New Roman" w:hAnsi="Times New Roman"/>
          <w:sz w:val="20"/>
          <w:szCs w:val="20"/>
        </w:rPr>
        <w:softHyphen/>
        <w:t xml:space="preserve">щеева.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Аве, Мария. И.-С. Бах - Ш. Гуно.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Ледовое побоище (М 5). Из кантаты «Александр Невс</w:t>
      </w:r>
      <w:r w:rsidRPr="001D1561">
        <w:rPr>
          <w:rFonts w:ascii="Times New Roman" w:hAnsi="Times New Roman"/>
          <w:sz w:val="20"/>
          <w:szCs w:val="20"/>
        </w:rPr>
        <w:softHyphen/>
        <w:t xml:space="preserve">кий». С. Прокофьев.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Островок. С. Рахманинов, слова К. Бальмонта (из П. Шелли).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Весенние воды. С. Рахманинов, слова Ф. Тютчева.</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Форель. Ф. Шуберт, слова Л. Шубарта, русский текст В. Костомарова.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Прелюдия соль мажор для фортепиано. С. Рахманинов.</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Прелюдия соль-диез минор для фортепиано. С. Рахмани</w:t>
      </w:r>
      <w:r w:rsidRPr="001D1561">
        <w:rPr>
          <w:rFonts w:ascii="Times New Roman" w:hAnsi="Times New Roman"/>
          <w:sz w:val="20"/>
          <w:szCs w:val="20"/>
        </w:rPr>
        <w:softHyphen/>
        <w:t xml:space="preserve">нов.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Сюита для двух фортепиано (фрагменты). С. Рахманинов.</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Фрески Софии Киевской. Концертная симфония для ар</w:t>
      </w:r>
      <w:r w:rsidRPr="001D1561">
        <w:rPr>
          <w:rFonts w:ascii="Times New Roman" w:hAnsi="Times New Roman"/>
          <w:sz w:val="20"/>
          <w:szCs w:val="20"/>
        </w:rPr>
        <w:softHyphen/>
        <w:t xml:space="preserve">фы с оркестром (фрагменты). В. Кикта.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Ария. Из «Нотной тетради Анны Магдалены Бах». И.-С. Бах.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Чакона. Для скрипки соло (ре минор). И.-С. Бах.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Каприс № 24. для скрипки соло. Н. Паганини (класси</w:t>
      </w:r>
      <w:r w:rsidRPr="001D1561">
        <w:rPr>
          <w:rFonts w:ascii="Times New Roman" w:hAnsi="Times New Roman"/>
          <w:sz w:val="20"/>
          <w:szCs w:val="20"/>
        </w:rPr>
        <w:softHyphen/>
        <w:t xml:space="preserve">ческие и современные интерпретации).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Coпcerto grosso для двух скрипок, клавесина, подготов</w:t>
      </w:r>
      <w:r w:rsidRPr="001D1561">
        <w:rPr>
          <w:rFonts w:ascii="Times New Roman" w:hAnsi="Times New Roman"/>
          <w:sz w:val="20"/>
          <w:szCs w:val="20"/>
        </w:rPr>
        <w:softHyphen/>
        <w:t xml:space="preserve">ленного фортепиано и струнных (фрагмент). А. Шнитке.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Рапсодия на тему Паганини (фрагменты). С. Рахмани</w:t>
      </w:r>
      <w:r w:rsidRPr="001D1561">
        <w:rPr>
          <w:rFonts w:ascii="Times New Roman" w:hAnsi="Times New Roman"/>
          <w:sz w:val="20"/>
          <w:szCs w:val="20"/>
        </w:rPr>
        <w:softHyphen/>
        <w:t xml:space="preserve">нов.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Вариации на тему Паганини (фрагменты). В. Лютославский.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Симфония № 5 (фрагменты). Л. Бетховен.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Маленькая прелюдия и фуга для органа. И.-С. Бах.</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Прелюдии для фортепиано. М. Чюрлёнис.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Море. Симфоническая поэма (фрагменты). М. Чюрлёнис.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Лунный свет. Из «Бергамасской сюиты». К. Дебюсси.</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Звуки и запахи реют в вечернем воздухе. Девушка с волосами цвета льна. Прелюдии. К. Дебюсси.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Кукольный кэк-уок. Из фортепианной сюиты «Детский уголок». К. Дебюсси.</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Мимолетности .№ 1, 7, 10 для фортепиано. С. Про</w:t>
      </w:r>
      <w:r w:rsidRPr="001D1561">
        <w:rPr>
          <w:rFonts w:ascii="Times New Roman" w:hAnsi="Times New Roman"/>
          <w:sz w:val="20"/>
          <w:szCs w:val="20"/>
        </w:rPr>
        <w:softHyphen/>
        <w:t xml:space="preserve">кофьев.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Наши дети. Хор из «Реквиема». Д. Кабалевский, слова Р. Рождественского.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Рассвет на Москве-реке. Вступление к опере «Хован</w:t>
      </w:r>
      <w:r w:rsidRPr="001D1561">
        <w:rPr>
          <w:rFonts w:ascii="Times New Roman" w:hAnsi="Times New Roman"/>
          <w:sz w:val="20"/>
          <w:szCs w:val="20"/>
        </w:rPr>
        <w:softHyphen/>
        <w:t xml:space="preserve">щина». М. Мусоргский.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Картинки с выставки. Сюита. М. Мусоргский (класси</w:t>
      </w:r>
      <w:r w:rsidRPr="001D1561">
        <w:rPr>
          <w:rFonts w:ascii="Times New Roman" w:hAnsi="Times New Roman"/>
          <w:sz w:val="20"/>
          <w:szCs w:val="20"/>
        </w:rPr>
        <w:softHyphen/>
        <w:t xml:space="preserve">ческие и современные интерпретации).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Рисунок. А. Куклин, слова С. Михалкова.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Семь моих цветных карандашей. В. Серебренников, слова В. Степанова.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Маленький кузнечик. В. Щукин, слова С. Козлова.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Парус алый. А. Пахмутова, слова Н. Добронравова.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Тишина. Е. Адлер, слова Е. Руженцева.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Музыка. Г. Струве, слова И. Исаковой. </w:t>
      </w:r>
    </w:p>
    <w:p w:rsidR="00C0762F" w:rsidRPr="001D1561" w:rsidRDefault="00C0762F" w:rsidP="0043195E">
      <w:pPr>
        <w:pStyle w:val="affe"/>
        <w:ind w:firstLine="567"/>
        <w:jc w:val="both"/>
        <w:rPr>
          <w:rFonts w:ascii="Times New Roman" w:hAnsi="Times New Roman"/>
          <w:b/>
          <w:sz w:val="20"/>
          <w:szCs w:val="20"/>
        </w:rPr>
      </w:pPr>
      <w:r w:rsidRPr="001D1561">
        <w:rPr>
          <w:rFonts w:ascii="Times New Roman" w:hAnsi="Times New Roman"/>
          <w:b/>
          <w:sz w:val="20"/>
          <w:szCs w:val="20"/>
        </w:rPr>
        <w:t>Примерный перечень произведений изобразительного искусства</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Чувство звука. Я. Брейгель.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Сиверко. И. Остроухов.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Покров Пресвятой Богородицы. Икона.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Троица. А. Рублев.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Сикстинская мадонна. Рафаэль.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Богородица Донская. Ф. Грек.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Святой князь Александр Невский. Икона.</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Александр Невский. М. Нестеров.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Александр Невский. Триптих: «Северная баллада», «Алек</w:t>
      </w:r>
      <w:r w:rsidRPr="001D1561">
        <w:rPr>
          <w:rFonts w:ascii="Times New Roman" w:hAnsi="Times New Roman"/>
          <w:sz w:val="20"/>
          <w:szCs w:val="20"/>
        </w:rPr>
        <w:softHyphen/>
        <w:t xml:space="preserve">сандр Невский», «Старинный сказ». П. Корин.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Весенний этюд; Весна; Цветущие  вишни; Дама в кресле; Водоем. В. Борисов-Мусатов.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Пейзаж. Д. Бурлюк.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Бурный ветер. А. Рылов.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Формула весны. П. Филонов.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Весна. Большая вода. И. Левитан.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Фрески собора Святой Софии в Киеве.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Портрет Н. Паганини. Э. Делакруа.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Н. Паганини. С. Коненков.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Антракт. Р. Дюфи.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Ника Самофракийская.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Восставший раб. Микеланджело.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Свобода, ведущая народ. Э. Делакруа.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Скрипка. Р. Дюфи.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Скрипка. И. Пуни.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Скрипка. К. Петров-Водкин.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Скрипка. Е. Рояк.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Симфония (скрипка). М. Меньков.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Оркестр. Л. Мууга.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Три музыканта. П. Пикассо.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Православные храмы и их внутреннее убранство.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Готические соборы и их внутреннее убранство.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Фуга. Триптих; Сотворение мира; Сказка. Путешест</w:t>
      </w:r>
      <w:r w:rsidRPr="001D1561">
        <w:rPr>
          <w:rFonts w:ascii="Times New Roman" w:hAnsi="Times New Roman"/>
          <w:sz w:val="20"/>
          <w:szCs w:val="20"/>
        </w:rPr>
        <w:softHyphen/>
        <w:t xml:space="preserve">вие королевны. Триптих; Зима; Соната моря. Триптих. М. Чюрлёнис.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Впечатление. Восход солнца. К. Моне.</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Руанский собор в полдень. К. Моне.</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Морской пейзаж. Э. Мане.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Музыкальная увертюра. Фиолетовый клин. В. Кандинский.</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Композиция. Казаки. В. Кандинский.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Реквием. Цикл гравюр. С. Красаускас.</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Вечно живые. Цикл гравюр. С. Красаускас.        </w:t>
      </w:r>
    </w:p>
    <w:p w:rsidR="00C0762F" w:rsidRPr="001D1561" w:rsidRDefault="00C0762F" w:rsidP="0043195E">
      <w:pPr>
        <w:pStyle w:val="affe"/>
        <w:ind w:firstLine="567"/>
        <w:jc w:val="both"/>
        <w:rPr>
          <w:rFonts w:ascii="Times New Roman" w:hAnsi="Times New Roman"/>
          <w:b/>
          <w:sz w:val="20"/>
          <w:szCs w:val="20"/>
        </w:rPr>
      </w:pPr>
      <w:r w:rsidRPr="001D1561">
        <w:rPr>
          <w:rFonts w:ascii="Times New Roman" w:hAnsi="Times New Roman"/>
          <w:b/>
          <w:sz w:val="20"/>
          <w:szCs w:val="20"/>
        </w:rPr>
        <w:t xml:space="preserve">Примерный перечень литературных произведений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Мадонна Рафаэля. А. К. Толстой.</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Островок. К. Бальмонт.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Весенние воды. Ф. Тютчев.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Мне в душу повеяло жизнью и волей ... А. Майков.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По дороге зимней, скучной ... А. Пушкин.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Слезы. Ф. Тютчев.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И мощный звон промчался над землею ... А. Хомяков.</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Загадочный мир звуков Сергея Рахманинова. Н. Бажанова.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Звуки пели, дрожали так звонко ... А. К. Толстой.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Струна. К. Паустовский.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Не соловей - то скрипка пела ... А. Блок.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Березовая роща. В. Семернин.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Под орган душа тоскует… И.Бунин.</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Я не знаю мудрости, годной для других… К.Бальмонт.</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Реквием. Р.Рождественский.</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Не привыкайте к чудесам… В.Шефнер.</w:t>
      </w:r>
    </w:p>
    <w:p w:rsidR="00C0762F" w:rsidRPr="001D1561" w:rsidRDefault="00C0762F" w:rsidP="0043195E">
      <w:pPr>
        <w:pStyle w:val="affe"/>
        <w:ind w:firstLine="567"/>
        <w:jc w:val="both"/>
        <w:rPr>
          <w:rFonts w:ascii="Times New Roman" w:hAnsi="Times New Roman"/>
          <w:b/>
          <w:sz w:val="20"/>
          <w:szCs w:val="20"/>
        </w:rPr>
      </w:pPr>
    </w:p>
    <w:p w:rsidR="00C0762F" w:rsidRPr="001D1561" w:rsidRDefault="00C0762F" w:rsidP="0043195E">
      <w:pPr>
        <w:pStyle w:val="affe"/>
        <w:ind w:firstLine="567"/>
        <w:rPr>
          <w:rFonts w:ascii="Times New Roman" w:hAnsi="Times New Roman"/>
          <w:b/>
          <w:sz w:val="20"/>
          <w:szCs w:val="20"/>
        </w:rPr>
      </w:pPr>
      <w:r w:rsidRPr="001D1561">
        <w:rPr>
          <w:rFonts w:ascii="Times New Roman" w:hAnsi="Times New Roman"/>
          <w:b/>
          <w:sz w:val="20"/>
          <w:szCs w:val="20"/>
        </w:rPr>
        <w:t>6  КЛАСС  (34 ч)</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     В программе VI класса рассматриваются различные музы</w:t>
      </w:r>
      <w:r w:rsidRPr="001D1561">
        <w:rPr>
          <w:rFonts w:ascii="Times New Roman" w:hAnsi="Times New Roman"/>
          <w:sz w:val="20"/>
          <w:szCs w:val="20"/>
        </w:rPr>
        <w:softHyphen/>
        <w:t>кальные образы, запечатленные в жанрах вокальной, инстру</w:t>
      </w:r>
      <w:r w:rsidRPr="001D1561">
        <w:rPr>
          <w:rFonts w:ascii="Times New Roman" w:hAnsi="Times New Roman"/>
          <w:sz w:val="20"/>
          <w:szCs w:val="20"/>
        </w:rPr>
        <w:softHyphen/>
        <w:t>ментальной и инструментально-симфонической музыки. Му</w:t>
      </w:r>
      <w:r w:rsidRPr="001D1561">
        <w:rPr>
          <w:rFonts w:ascii="Times New Roman" w:hAnsi="Times New Roman"/>
          <w:sz w:val="20"/>
          <w:szCs w:val="20"/>
        </w:rPr>
        <w:softHyphen/>
        <w:t xml:space="preserve">зыкальный образ - живое, обобщенное представление о действительности, выраженное в звуках.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     Программа состоит  из двух разделов: «Мир образов во</w:t>
      </w:r>
      <w:r w:rsidRPr="001D1561">
        <w:rPr>
          <w:rFonts w:ascii="Times New Roman" w:hAnsi="Times New Roman"/>
          <w:sz w:val="20"/>
          <w:szCs w:val="20"/>
        </w:rPr>
        <w:softHyphen/>
        <w:t>кальной и инструментальной музыки» и «Мир образов камер</w:t>
      </w:r>
      <w:r w:rsidRPr="001D1561">
        <w:rPr>
          <w:rFonts w:ascii="Times New Roman" w:hAnsi="Times New Roman"/>
          <w:sz w:val="20"/>
          <w:szCs w:val="20"/>
        </w:rPr>
        <w:softHyphen/>
        <w:t>ной и симфонической музыки».</w:t>
      </w:r>
    </w:p>
    <w:p w:rsidR="00C0762F" w:rsidRPr="001D1561" w:rsidRDefault="00C0762F" w:rsidP="0043195E">
      <w:pPr>
        <w:pStyle w:val="affe"/>
        <w:ind w:firstLine="567"/>
        <w:rPr>
          <w:rFonts w:ascii="Times New Roman" w:hAnsi="Times New Roman"/>
          <w:b/>
          <w:sz w:val="20"/>
          <w:szCs w:val="20"/>
        </w:rPr>
      </w:pPr>
      <w:r w:rsidRPr="001D1561">
        <w:rPr>
          <w:rFonts w:ascii="Times New Roman" w:hAnsi="Times New Roman"/>
          <w:b/>
          <w:sz w:val="20"/>
          <w:szCs w:val="20"/>
        </w:rPr>
        <w:t>Раздел 1. Мир образов вокальной и инструментальной музыки (16 ч)</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     Лирические, эпические, драматические образы. Единство содержания и формы. Многообразие жанров вокальной музы</w:t>
      </w:r>
      <w:r w:rsidRPr="001D1561">
        <w:rPr>
          <w:rFonts w:ascii="Times New Roman" w:hAnsi="Times New Roman"/>
          <w:sz w:val="20"/>
          <w:szCs w:val="20"/>
        </w:rPr>
        <w:softHyphen/>
        <w:t>ки (песня, романс, баллада, баркарола, хоровой концерт, кан</w:t>
      </w:r>
      <w:r w:rsidRPr="001D1561">
        <w:rPr>
          <w:rFonts w:ascii="Times New Roman" w:hAnsi="Times New Roman"/>
          <w:sz w:val="20"/>
          <w:szCs w:val="20"/>
        </w:rPr>
        <w:softHyphen/>
        <w:t>тата и др.). Песня, ария, хор в оперном спектакле, Единство поэтического текста и музыки. Многообразие жанров инстру</w:t>
      </w:r>
      <w:r w:rsidRPr="001D1561">
        <w:rPr>
          <w:rFonts w:ascii="Times New Roman" w:hAnsi="Times New Roman"/>
          <w:sz w:val="20"/>
          <w:szCs w:val="20"/>
        </w:rPr>
        <w:softHyphen/>
        <w:t>ментальной музыки: сольная, ансамблевая, оркестровая. Со</w:t>
      </w:r>
      <w:r w:rsidRPr="001D1561">
        <w:rPr>
          <w:rFonts w:ascii="Times New Roman" w:hAnsi="Times New Roman"/>
          <w:sz w:val="20"/>
          <w:szCs w:val="20"/>
        </w:rPr>
        <w:softHyphen/>
        <w:t>чинения для фортепиано, органа, арфы, симфонического ор</w:t>
      </w:r>
      <w:r w:rsidRPr="001D1561">
        <w:rPr>
          <w:rFonts w:ascii="Times New Roman" w:hAnsi="Times New Roman"/>
          <w:sz w:val="20"/>
          <w:szCs w:val="20"/>
        </w:rPr>
        <w:softHyphen/>
        <w:t>кестра, синтезатора.                                                                                                                                                                                                                                                                                                                                                                                      Музыка Древней Руси. Образы народного искусства. Фольклорные образы в творчестве композиторов. Образы рус</w:t>
      </w:r>
      <w:r w:rsidRPr="001D1561">
        <w:rPr>
          <w:rFonts w:ascii="Times New Roman" w:hAnsi="Times New Roman"/>
          <w:sz w:val="20"/>
          <w:szCs w:val="20"/>
        </w:rPr>
        <w:softHyphen/>
        <w:t>ской духовной и светской музыки (знаменный распев, пар</w:t>
      </w:r>
      <w:r w:rsidRPr="001D1561">
        <w:rPr>
          <w:rFonts w:ascii="Times New Roman" w:hAnsi="Times New Roman"/>
          <w:sz w:val="20"/>
          <w:szCs w:val="20"/>
        </w:rPr>
        <w:softHyphen/>
        <w:t>тecноe пение, духовный концерт). Образы западноевропейс</w:t>
      </w:r>
      <w:r w:rsidRPr="001D1561">
        <w:rPr>
          <w:rFonts w:ascii="Times New Roman" w:hAnsi="Times New Roman"/>
          <w:sz w:val="20"/>
          <w:szCs w:val="20"/>
        </w:rPr>
        <w:softHyphen/>
        <w:t>кой духовной и светской музыки (хорал, токката, фуга, кан</w:t>
      </w:r>
      <w:r w:rsidRPr="001D1561">
        <w:rPr>
          <w:rFonts w:ascii="Times New Roman" w:hAnsi="Times New Roman"/>
          <w:sz w:val="20"/>
          <w:szCs w:val="20"/>
        </w:rPr>
        <w:softHyphen/>
        <w:t>тата, реквием). Полифония и гомофония.                                                                                                                                   Авторская песня – прошлое и настоящее. Джаз - искусство ХХ в. (спиричуэл, блюз, современные джазовые обработки).                                                                                                                                                  Взаимодействие различных видов искусства в раскрытии образного строя музыкальных произведений.   Использование различных форм музицирования и твор</w:t>
      </w:r>
      <w:r w:rsidRPr="001D1561">
        <w:rPr>
          <w:rFonts w:ascii="Times New Roman" w:hAnsi="Times New Roman"/>
          <w:sz w:val="20"/>
          <w:szCs w:val="20"/>
        </w:rPr>
        <w:softHyphen/>
        <w:t xml:space="preserve">ческих заданий в освоении содержания музыкальных образов. </w:t>
      </w:r>
    </w:p>
    <w:p w:rsidR="00C0762F" w:rsidRPr="001D1561" w:rsidRDefault="00C0762F" w:rsidP="0043195E">
      <w:pPr>
        <w:pStyle w:val="affe"/>
        <w:ind w:firstLine="567"/>
        <w:jc w:val="both"/>
        <w:rPr>
          <w:rFonts w:ascii="Times New Roman" w:hAnsi="Times New Roman"/>
          <w:b/>
          <w:sz w:val="20"/>
          <w:szCs w:val="20"/>
        </w:rPr>
      </w:pPr>
      <w:r w:rsidRPr="001D1561">
        <w:rPr>
          <w:rFonts w:ascii="Times New Roman" w:hAnsi="Times New Roman"/>
          <w:b/>
          <w:sz w:val="20"/>
          <w:szCs w:val="20"/>
        </w:rPr>
        <w:t>Примерный перечень музыкального материала</w:t>
      </w:r>
      <w:r w:rsidRPr="001D1561">
        <w:rPr>
          <w:rFonts w:ascii="Times New Roman" w:hAnsi="Times New Roman"/>
          <w:sz w:val="20"/>
          <w:szCs w:val="20"/>
        </w:rPr>
        <w:t>.</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Красный сарафан. А. Варламов, слова Н. Цыганова.</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Гори, гори, моя звезда. П. Булахов, слова В. Чуевского.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Калитка. А. Обухов, слова А. Будищева.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Колокольчик. А. Гурилев, слова И. Макарова.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Я помню чудное мгновенье. М. Глинка, слова А. Пуш</w:t>
      </w:r>
      <w:r w:rsidRPr="001D1561">
        <w:rPr>
          <w:rFonts w:ascii="Times New Roman" w:hAnsi="Times New Roman"/>
          <w:sz w:val="20"/>
          <w:szCs w:val="20"/>
        </w:rPr>
        <w:softHyphen/>
        <w:t xml:space="preserve">кина.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Вальс-фантазия для симфонического оркестра. М.И.Глинка.</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Сирень. С. Рахманинов, слова Е. Бекeтoвой.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Здесь хорошо. С. Рахманинов, слова Г. Галиной.</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Матушка, что во поле пыльно?- русская народная песня.</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Матушка, что во поле пыльно. М. Матвеев, слова народные.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На море утушка купалася, русская народная свадебная песня.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Плывет лебедушка. Хор из оперы Хованщина. М. Мусоргский.</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Иван Сусанин. Опера (фрагменты). М. Глинка.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Руслан и Людмила. Опера (фрагменты). М. Глинка.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Песня венецианского гондольера (№ 6) для фортепиано. Ф. Мендельсон.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Венецианская ночь. М. Глинка, слова И. Козлова.</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Песни гостей. Из оперы. Садко. Н. Римский-Корсаков.</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Серенада. Ф. Шуберт, слова Л. Рельштаба, перевод Огарева.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Аве, Мария. Ф. Шуберт, слова В. Cкoттa, перевод А. Плещеева.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Фоpeллен-квинтет (4-я часть). Ф. Шуберт.</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Жаворонок. М. Глинка - М. Балакирев.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Лесной царь. Ф. Шуберт, слова В. Гёте, русский текст  В. Жуковского.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Огромное небо. О. Фельцман, стихи Р. Рождественского.</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Шестопсалмие (знаменный распев).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Свете тихий. Гимн (киевский распев).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Да исправится молитва моя. П. Чесноков.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Не oтвepжи  мене во время  старости. Духовный концepт (фрагмент). М. Березовский.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Концерт № 3 для фортепиано с оркестром (I-я часть). С.Рахманинов.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Русские народные инструментальные наигрыши.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Во - кузнице; Комара  женить мы будем, русские народ</w:t>
      </w:r>
      <w:r w:rsidRPr="001D1561">
        <w:rPr>
          <w:rFonts w:ascii="Times New Roman" w:hAnsi="Times New Roman"/>
          <w:sz w:val="20"/>
          <w:szCs w:val="20"/>
        </w:rPr>
        <w:softHyphen/>
        <w:t xml:space="preserve">ные песни.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Во - кузнице. Хор из 2-го действия оперы. В бурю. Т. Хренников.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Пляска Cкоморохов. Из оперы Cнегурочка. Н. Римс</w:t>
      </w:r>
      <w:r w:rsidRPr="001D1561">
        <w:rPr>
          <w:rFonts w:ascii="Times New Roman" w:hAnsi="Times New Roman"/>
          <w:sz w:val="20"/>
          <w:szCs w:val="20"/>
        </w:rPr>
        <w:softHyphen/>
        <w:t xml:space="preserve">кий-Корсаков.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Фрески Софии Киевской. Концертная  симфония для ар</w:t>
      </w:r>
      <w:r w:rsidRPr="001D1561">
        <w:rPr>
          <w:rFonts w:ascii="Times New Roman" w:hAnsi="Times New Roman"/>
          <w:sz w:val="20"/>
          <w:szCs w:val="20"/>
        </w:rPr>
        <w:softHyphen/>
        <w:t xml:space="preserve">фы с оркестром (фрагменты). В. Киктз.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Перезвоны. По прочтении В. Шукшина. Симфония - </w:t>
      </w:r>
      <w:r w:rsidRPr="001D1561">
        <w:rPr>
          <w:rFonts w:ascii="Times New Roman" w:hAnsi="Times New Roman"/>
          <w:sz w:val="20"/>
          <w:szCs w:val="20"/>
        </w:rPr>
        <w:softHyphen/>
        <w:t xml:space="preserve">действо (фрагменты). В.Гаврилин.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Мама. Из вокально-инструментального uикла .Земля. В. Гаврилин, слова В.Шульгиной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Весна, слова народные; Осень, слова С. Есенина. Из во</w:t>
      </w:r>
      <w:r w:rsidRPr="001D1561">
        <w:rPr>
          <w:rFonts w:ascii="Times New Roman" w:hAnsi="Times New Roman"/>
          <w:sz w:val="20"/>
          <w:szCs w:val="20"/>
        </w:rPr>
        <w:softHyphen/>
        <w:t xml:space="preserve">кального цикла. Времена года.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В. Гаврилин.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В горнице. И. Морозов, слова Н. Рубцова.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Молитва Франсуа Виньона. Слова и музыка Б. Окуд</w:t>
      </w:r>
      <w:r w:rsidRPr="001D1561">
        <w:rPr>
          <w:rFonts w:ascii="Times New Roman" w:hAnsi="Times New Roman"/>
          <w:sz w:val="20"/>
          <w:szCs w:val="20"/>
        </w:rPr>
        <w:softHyphen/>
        <w:t xml:space="preserve">жавы.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Будь со мною (Молитва). Е. Крылатов, слова ю. Эн</w:t>
      </w:r>
      <w:r w:rsidRPr="001D1561">
        <w:rPr>
          <w:rFonts w:ascii="Times New Roman" w:hAnsi="Times New Roman"/>
          <w:sz w:val="20"/>
          <w:szCs w:val="20"/>
        </w:rPr>
        <w:softHyphen/>
        <w:t xml:space="preserve">rnина.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В минуту скорбную сию. Слова и музыка иеромонаха Романа.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Органная токката и фуга ре минор (классические и современные интерпретации).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И.-С. Бах.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Хоралы .№ 2, 4. Из «Рождественской оратории». И.-С. Бах.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Stabat mater (фрагменты № 1 и № 13). Д. Перголези.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Реквием (фрагменты). В.-А Моцарт.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Kapмина - Бурана. Мирские песнопения для солистов, хо</w:t>
      </w:r>
      <w:r w:rsidRPr="001D1561">
        <w:rPr>
          <w:rFonts w:ascii="Times New Roman" w:hAnsi="Times New Roman"/>
          <w:sz w:val="20"/>
          <w:szCs w:val="20"/>
        </w:rPr>
        <w:softHyphen/>
        <w:t xml:space="preserve">ра, оркестра и для представления на сцене (фрагменты). К.Орф.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Гаудеамус. Международный студенческий гимн.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Из вагантов. Из вокального цикла. По волне моей памяти. Д. Тухманов, русский текст Л. Гинзбурга.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Россия. Д. Тухманов, слова М. Ножкина.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Глобус. М. Светлов, слова М. Львовского.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Песенка об открытой двери. Слова и музыка Б. Окуд</w:t>
      </w:r>
      <w:r w:rsidRPr="001D1561">
        <w:rPr>
          <w:rFonts w:ascii="Times New Roman" w:hAnsi="Times New Roman"/>
          <w:sz w:val="20"/>
          <w:szCs w:val="20"/>
        </w:rPr>
        <w:softHyphen/>
        <w:t xml:space="preserve">жавы.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Нам нужна одна победа. Из художественного фильма Белорусский вокзал. Слова и музыка Б. Окуджавы.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Как  прекрасен этот мир. Д. Тухманов, слова В. Хари</w:t>
      </w:r>
      <w:r w:rsidRPr="001D1561">
        <w:rPr>
          <w:rFonts w:ascii="Times New Roman" w:hAnsi="Times New Roman"/>
          <w:sz w:val="20"/>
          <w:szCs w:val="20"/>
        </w:rPr>
        <w:softHyphen/>
        <w:t xml:space="preserve">тонова.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Я не люблю. Слова и музыка В. Высоцкого.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Милая моя (Солнышко лесное). Слова и музыка Ю. Визбора.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Диалог у новогодней елки. С. Никитин, слова Ю. Левитанскоro.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Атланты. Слова и музыка А. Городницкого.</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Снег. Слова и музыка А. Городницкого.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Пока горит свеча. Слова и музыка А.Макаревича.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Вечер бродит. Слова и музыка А. Якушевой.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Мы свечи зажжем. С. Ведерников, слова И. Денисовой.</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Сережка ольховая. Е. Крылатов, слова Е. Евтушенко.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Багульник. В. Шаинский, слова И. Морозова.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Бог осушит слезы. Спиричуэл и др.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Город Нью-Йорк". Блюз и др.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Любимый мой. Дж. Гершвин, слова А. Гершвина, рус</w:t>
      </w:r>
      <w:r w:rsidRPr="001D1561">
        <w:rPr>
          <w:rFonts w:ascii="Times New Roman" w:hAnsi="Times New Roman"/>
          <w:sz w:val="20"/>
          <w:szCs w:val="20"/>
        </w:rPr>
        <w:softHyphen/>
        <w:t xml:space="preserve">ский текст Т. Сикорской.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Любовь вошла. Дж. Гершвин, слова А. Гершвина, пере</w:t>
      </w:r>
      <w:r w:rsidRPr="001D1561">
        <w:rPr>
          <w:rFonts w:ascii="Times New Roman" w:hAnsi="Times New Roman"/>
          <w:sz w:val="20"/>
          <w:szCs w:val="20"/>
        </w:rPr>
        <w:softHyphen/>
        <w:t xml:space="preserve">вод С. Болотина и Т. Сикорской.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Старый рояль. Из художественного фильм. Мы из джа</w:t>
      </w:r>
      <w:r w:rsidRPr="001D1561">
        <w:rPr>
          <w:rFonts w:ascii="Times New Roman" w:hAnsi="Times New Roman"/>
          <w:sz w:val="20"/>
          <w:szCs w:val="20"/>
        </w:rPr>
        <w:softHyphen/>
        <w:t xml:space="preserve">за. М. Минков, слова Д. Иванова.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Караван. Д. Эллингтон (сравнительные интерпретации).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Колыбельная Клары. Из оперы. Порги и Бесс. Дж. Гершвин.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Острый ритм; Хлопай в такт. Дж. Гершвин, слова А. Гершвина, русский текст В. Струкова.</w:t>
      </w:r>
    </w:p>
    <w:p w:rsidR="00C0762F" w:rsidRPr="001D1561" w:rsidRDefault="00C0762F" w:rsidP="0043195E">
      <w:pPr>
        <w:pStyle w:val="affe"/>
        <w:ind w:firstLine="567"/>
        <w:rPr>
          <w:rFonts w:ascii="Times New Roman" w:hAnsi="Times New Roman"/>
          <w:b/>
          <w:sz w:val="20"/>
          <w:szCs w:val="20"/>
        </w:rPr>
      </w:pPr>
    </w:p>
    <w:p w:rsidR="00C0762F" w:rsidRPr="001D1561" w:rsidRDefault="00C0762F" w:rsidP="0043195E">
      <w:pPr>
        <w:pStyle w:val="affe"/>
        <w:ind w:firstLine="567"/>
        <w:rPr>
          <w:rFonts w:ascii="Times New Roman" w:hAnsi="Times New Roman"/>
          <w:sz w:val="20"/>
          <w:szCs w:val="20"/>
        </w:rPr>
      </w:pPr>
      <w:r w:rsidRPr="001D1561">
        <w:rPr>
          <w:rFonts w:ascii="Times New Roman" w:hAnsi="Times New Roman"/>
          <w:b/>
          <w:sz w:val="20"/>
          <w:szCs w:val="20"/>
        </w:rPr>
        <w:t>Раздел 2. Мир образов камерной и симфонической музыки (18 ч)</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Жизненная основа художественных образов любого вида искусства. Воплощение нравственных исканий человека, вре</w:t>
      </w:r>
      <w:r w:rsidRPr="001D1561">
        <w:rPr>
          <w:rFonts w:ascii="Times New Roman" w:hAnsi="Times New Roman"/>
          <w:sz w:val="20"/>
          <w:szCs w:val="20"/>
        </w:rPr>
        <w:softHyphen/>
        <w:t>мени и пространства в музыкальном искуccтвe.  Своеобразие и специфика художественных образов камерной и симфони</w:t>
      </w:r>
      <w:r w:rsidRPr="001D1561">
        <w:rPr>
          <w:rFonts w:ascii="Times New Roman" w:hAnsi="Times New Roman"/>
          <w:sz w:val="20"/>
          <w:szCs w:val="20"/>
        </w:rPr>
        <w:softHyphen/>
        <w:t>ческой музыки. Сходство и различие как основной принцип развития и построения  музыки. Повтор (вариaтивность, вари</w:t>
      </w:r>
      <w:r w:rsidRPr="001D1561">
        <w:rPr>
          <w:rFonts w:ascii="Times New Roman" w:hAnsi="Times New Roman"/>
          <w:sz w:val="20"/>
          <w:szCs w:val="20"/>
        </w:rPr>
        <w:softHyphen/>
        <w:t>антность), контраст. Взаимодействие нескольких музыкаль</w:t>
      </w:r>
      <w:r w:rsidRPr="001D1561">
        <w:rPr>
          <w:rFonts w:ascii="Times New Roman" w:hAnsi="Times New Roman"/>
          <w:sz w:val="20"/>
          <w:szCs w:val="20"/>
        </w:rPr>
        <w:softHyphen/>
        <w:t xml:space="preserve">ных образов на основе их сопоставления, столкновения, конфликта.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Программная  музыка и  ее жанры (сюита, вступление к опере, симфоническая поэма, увертюра-фантазия, музыкаль</w:t>
      </w:r>
      <w:r w:rsidRPr="001D1561">
        <w:rPr>
          <w:rFonts w:ascii="Times New Roman" w:hAnsi="Times New Roman"/>
          <w:sz w:val="20"/>
          <w:szCs w:val="20"/>
        </w:rPr>
        <w:softHyphen/>
        <w:t>ные иллюстрации  и  др.). Музыкальное воплощение литера</w:t>
      </w:r>
      <w:r w:rsidRPr="001D1561">
        <w:rPr>
          <w:rFonts w:ascii="Times New Roman" w:hAnsi="Times New Roman"/>
          <w:sz w:val="20"/>
          <w:szCs w:val="20"/>
        </w:rPr>
        <w:softHyphen/>
        <w:t>турного сюжета. Выразительность и изобразительность музы</w:t>
      </w:r>
      <w:r w:rsidRPr="001D1561">
        <w:rPr>
          <w:rFonts w:ascii="Times New Roman" w:hAnsi="Times New Roman"/>
          <w:sz w:val="20"/>
          <w:szCs w:val="20"/>
        </w:rPr>
        <w:softHyphen/>
        <w:t>ки. Образ-портрет, образ-пейзаж и др. Непрогpаммная  музы</w:t>
      </w:r>
      <w:r w:rsidRPr="001D1561">
        <w:rPr>
          <w:rFonts w:ascii="Times New Roman" w:hAnsi="Times New Roman"/>
          <w:sz w:val="20"/>
          <w:szCs w:val="20"/>
        </w:rPr>
        <w:softHyphen/>
        <w:t>ка и ее жанры: инструментальная миниатюра (прелюдия, баллада, этюд, ноктюрн), струнный квартет, фортепианный квинтет, концерт, концертная симфония, симфония-действо и др. Современная трактовка классических сюжетов и обра</w:t>
      </w:r>
      <w:r w:rsidRPr="001D1561">
        <w:rPr>
          <w:rFonts w:ascii="Times New Roman" w:hAnsi="Times New Roman"/>
          <w:sz w:val="20"/>
          <w:szCs w:val="20"/>
        </w:rPr>
        <w:softHyphen/>
        <w:t xml:space="preserve">зов: мюзикл, рок-опера, киномузыка.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Использование различных форм музицирования и твор</w:t>
      </w:r>
      <w:r w:rsidRPr="001D1561">
        <w:rPr>
          <w:rFonts w:ascii="Times New Roman" w:hAnsi="Times New Roman"/>
          <w:sz w:val="20"/>
          <w:szCs w:val="20"/>
        </w:rPr>
        <w:softHyphen/>
        <w:t>ческих заданий в освоении  учащимися содержания музыкаль</w:t>
      </w:r>
      <w:r w:rsidRPr="001D1561">
        <w:rPr>
          <w:rFonts w:ascii="Times New Roman" w:hAnsi="Times New Roman"/>
          <w:sz w:val="20"/>
          <w:szCs w:val="20"/>
        </w:rPr>
        <w:softHyphen/>
        <w:t xml:space="preserve">ных произведений. </w:t>
      </w:r>
    </w:p>
    <w:p w:rsidR="00C0762F" w:rsidRPr="001D1561" w:rsidRDefault="00C0762F" w:rsidP="0043195E">
      <w:pPr>
        <w:pStyle w:val="affe"/>
        <w:ind w:firstLine="567"/>
        <w:jc w:val="both"/>
        <w:rPr>
          <w:rFonts w:ascii="Times New Roman" w:hAnsi="Times New Roman"/>
          <w:b/>
          <w:sz w:val="20"/>
          <w:szCs w:val="20"/>
        </w:rPr>
      </w:pPr>
      <w:r w:rsidRPr="001D1561">
        <w:rPr>
          <w:rFonts w:ascii="Times New Roman" w:hAnsi="Times New Roman"/>
          <w:b/>
          <w:sz w:val="20"/>
          <w:szCs w:val="20"/>
        </w:rPr>
        <w:t>Примерный перечень музыкального материала.</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Прелюдия № 24; Баллада № 1 для фортепиано. Ф. Шо</w:t>
      </w:r>
      <w:r w:rsidRPr="001D1561">
        <w:rPr>
          <w:rFonts w:ascii="Times New Roman" w:hAnsi="Times New Roman"/>
          <w:sz w:val="20"/>
          <w:szCs w:val="20"/>
        </w:rPr>
        <w:softHyphen/>
        <w:t xml:space="preserve">пен.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Баллада о гитаре и трубе. Я. Френкель, слова Ю. Левитанского.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Ноктюрны для фортепиано. П. Чайковский.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Ноктюрны для фортепиано. Ф. Шопен.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Ноктюрн (З-я часть). Из Квартета № 2. А. Бородин.</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Вопрос, оставшийся без ответа (Космический пейзаж). Пьеса для камерного оркестра. Ч. Айвз.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Мозаика. Пьеса для синтезатора. Э. Артемьев.</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Прелюдии для фортепиано. М. Чюрлёнис.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Музыкальные иллюстрации к повести А. Пушкина. Метель» (фрагменты). Г. Свиридов.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Побудь со мной. Н. Зубов, слова NN.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Вот мчится тройка yдалая. Русская народная песня, слова Ф. Глинки.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Времена года. Цикл концертов для оркестра и скрипки соло (фрагменты). А Вивальди.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Итальянский концерт (фрагменты) для клавира. И.-С. Бах.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Симфония .№ 4 (2-я часть). П. Чайковский.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Симфония № 2 («Богатырская») (I-я часть). А Бородин.</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Симфония .№ 3 («Героическая») (4-я часть). Л. Бетховен.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Увертюра к опере «Руслан и Людмила». М. Глинка.</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Ave, verum. В.-А Моцарт.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Моцартиана. Оркестровая сюита № 4 (з-я часть). П. Чайковский.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Эгмонт. Увертюpa. Л. Бетховен.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Скорбь и радость. Канон. Л. Бетховен.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Ромео и Джульетта. Увертюра-фантазия (фрагменты). П. Чайковский.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Ромео и Джульетта. Балет (фрагменты). С. Прокофьев.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Ромео и Джульетта. Музыкальные зарисовки (сюита) для большого симфонического оркестра. Д. Кабалевский.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Вестсайдская история. Мюзикл (фрагменты). Л. Бернстайн.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Орфей и Эвридика. Опера (фрагменты). К.-В. Глюк.</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Орфей и Эвридика. Рок-опера. А. Журбин, слова Ю. Ди</w:t>
      </w:r>
      <w:r w:rsidRPr="001D1561">
        <w:rPr>
          <w:rFonts w:ascii="Times New Roman" w:hAnsi="Times New Roman"/>
          <w:sz w:val="20"/>
          <w:szCs w:val="20"/>
        </w:rPr>
        <w:softHyphen/>
        <w:t xml:space="preserve">митрина.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Слова любви. Из художественного фильма «Ромео и Джульеrта». Н. Рота, русский текст Л. Дербенева, обработка Г. Подэльскоro.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Увертюра (фрагменты); Песенка о веселом ветре. Из художественного фильма «Дети капитана Гранта». И. Дуна</w:t>
      </w:r>
      <w:r w:rsidRPr="001D1561">
        <w:rPr>
          <w:rFonts w:ascii="Times New Roman" w:hAnsi="Times New Roman"/>
          <w:sz w:val="20"/>
          <w:szCs w:val="20"/>
        </w:rPr>
        <w:softHyphen/>
        <w:t xml:space="preserve">евский.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Мгновения. Из телевизионного фильма «Семнадцать мгно</w:t>
      </w:r>
      <w:r w:rsidRPr="001D1561">
        <w:rPr>
          <w:rFonts w:ascii="Times New Roman" w:hAnsi="Times New Roman"/>
          <w:sz w:val="20"/>
          <w:szCs w:val="20"/>
        </w:rPr>
        <w:softHyphen/>
        <w:t xml:space="preserve">вений весны». М. Таривердиев, слова Р. Рождественского.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Звуки музыки; Эдельвейс. Из художественного фильма-</w:t>
      </w:r>
      <w:r w:rsidRPr="001D1561">
        <w:rPr>
          <w:rFonts w:ascii="Times New Roman" w:hAnsi="Times New Roman"/>
          <w:sz w:val="20"/>
          <w:szCs w:val="20"/>
        </w:rPr>
        <w:softHyphen/>
        <w:t xml:space="preserve">мюзикла «Звуки музыки». Р. Роджерс, слова О. Хаммерсона, русский текст М. Подберезского.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 xml:space="preserve">Родного неба милый свет. Е. Голубева, слова В. Жуковского. </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Моя звезда. А. Суханов, слова И. Анненского.</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Мир сверху. Слова и музыка А. Дольского.</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Осенний бал. Слова и музыка Л. Марченко.</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Как здорово. Слова и музыка О. Митяева</w:t>
      </w:r>
    </w:p>
    <w:p w:rsidR="00C0762F" w:rsidRPr="001D1561" w:rsidRDefault="00C0762F" w:rsidP="0043195E">
      <w:pPr>
        <w:pStyle w:val="affe"/>
        <w:ind w:firstLine="567"/>
        <w:jc w:val="both"/>
        <w:rPr>
          <w:rFonts w:ascii="Times New Roman" w:hAnsi="Times New Roman"/>
          <w:sz w:val="20"/>
          <w:szCs w:val="20"/>
        </w:rPr>
      </w:pPr>
    </w:p>
    <w:p w:rsidR="00C0762F" w:rsidRPr="001D1561" w:rsidRDefault="00C0762F" w:rsidP="0043195E">
      <w:pPr>
        <w:pStyle w:val="affe"/>
        <w:ind w:firstLine="567"/>
        <w:rPr>
          <w:rFonts w:ascii="Times New Roman" w:hAnsi="Times New Roman"/>
          <w:b/>
          <w:sz w:val="20"/>
          <w:szCs w:val="20"/>
        </w:rPr>
      </w:pPr>
      <w:r w:rsidRPr="001D1561">
        <w:rPr>
          <w:rFonts w:ascii="Times New Roman" w:hAnsi="Times New Roman"/>
          <w:b/>
          <w:sz w:val="20"/>
          <w:szCs w:val="20"/>
        </w:rPr>
        <w:t>7  КЛАСС  (34 ч)</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Содержательный стержень программы – «Классика и со</w:t>
      </w:r>
      <w:r w:rsidRPr="001D1561">
        <w:rPr>
          <w:rFonts w:ascii="Times New Roman" w:hAnsi="Times New Roman"/>
          <w:sz w:val="20"/>
          <w:szCs w:val="20"/>
        </w:rPr>
        <w:softHyphen/>
        <w:t>временность». Вечные темы классической музыки и их пре</w:t>
      </w:r>
      <w:r w:rsidRPr="001D1561">
        <w:rPr>
          <w:rFonts w:ascii="Times New Roman" w:hAnsi="Times New Roman"/>
          <w:sz w:val="20"/>
          <w:szCs w:val="20"/>
        </w:rPr>
        <w:softHyphen/>
        <w:t>творение в произведениях разных жанров. Художественные направления, стили и жанры классической и современной музыки.</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sz w:val="20"/>
          <w:szCs w:val="20"/>
        </w:rPr>
        <w:t>Особенности музыкальной драматургии  и развития музы</w:t>
      </w:r>
      <w:r w:rsidRPr="001D1561">
        <w:rPr>
          <w:rFonts w:ascii="Times New Roman" w:hAnsi="Times New Roman"/>
          <w:sz w:val="20"/>
          <w:szCs w:val="20"/>
        </w:rPr>
        <w:softHyphen/>
        <w:t>кальных образов в произведениях крyпных жанров - опере, балете, мюзикле, рок-опере, симфонии, инструментальном концерте, сюите и др. Жанровые  и стилистические особен</w:t>
      </w:r>
      <w:r w:rsidRPr="001D1561">
        <w:rPr>
          <w:rFonts w:ascii="Times New Roman" w:hAnsi="Times New Roman"/>
          <w:sz w:val="20"/>
          <w:szCs w:val="20"/>
        </w:rPr>
        <w:softHyphen/>
        <w:t>ности музыкального языка. Единство содержания и формы музыкальных произведений. Стиль как отражение мироощу</w:t>
      </w:r>
      <w:r w:rsidRPr="001D1561">
        <w:rPr>
          <w:rFonts w:ascii="Times New Roman" w:hAnsi="Times New Roman"/>
          <w:sz w:val="20"/>
          <w:szCs w:val="20"/>
        </w:rPr>
        <w:softHyphen/>
        <w:t>щения композитора. Стили музыкального твopчecтвa и испол</w:t>
      </w:r>
      <w:r w:rsidRPr="001D1561">
        <w:rPr>
          <w:rFonts w:ascii="Times New Roman" w:hAnsi="Times New Roman"/>
          <w:sz w:val="20"/>
          <w:szCs w:val="20"/>
        </w:rPr>
        <w:softHyphen/>
        <w:t xml:space="preserve">нения, присущие разным эпохам. </w:t>
      </w:r>
    </w:p>
    <w:p w:rsidR="00C0762F" w:rsidRPr="001D1561" w:rsidRDefault="00C0762F" w:rsidP="0043195E">
      <w:pPr>
        <w:pStyle w:val="affe"/>
        <w:ind w:firstLine="567"/>
        <w:rPr>
          <w:rFonts w:ascii="Times New Roman" w:hAnsi="Times New Roman"/>
          <w:b/>
          <w:sz w:val="20"/>
          <w:szCs w:val="20"/>
        </w:rPr>
      </w:pPr>
      <w:r w:rsidRPr="001D1561">
        <w:rPr>
          <w:rFonts w:ascii="Times New Roman" w:hAnsi="Times New Roman"/>
          <w:b/>
          <w:sz w:val="20"/>
          <w:szCs w:val="20"/>
        </w:rPr>
        <w:t>Раздел 1. Особенности музыкальной драматургии (16 ч)</w:t>
      </w:r>
    </w:p>
    <w:p w:rsidR="00C0762F" w:rsidRPr="001D1561" w:rsidRDefault="00C0762F" w:rsidP="0043195E">
      <w:pPr>
        <w:pStyle w:val="affe"/>
        <w:ind w:firstLine="567"/>
        <w:jc w:val="both"/>
        <w:rPr>
          <w:rFonts w:ascii="Times New Roman" w:hAnsi="Times New Roman"/>
          <w:sz w:val="20"/>
          <w:szCs w:val="20"/>
        </w:rPr>
      </w:pPr>
      <w:r w:rsidRPr="001D1561">
        <w:rPr>
          <w:rFonts w:ascii="Times New Roman" w:hAnsi="Times New Roman"/>
          <w:i/>
          <w:iCs/>
          <w:sz w:val="20"/>
          <w:szCs w:val="20"/>
          <w:lang w:bidi="ru-RU"/>
        </w:rPr>
        <w:t>Раскрываются следующие содержательные линии.</w:t>
      </w:r>
      <w:r w:rsidRPr="001D1561">
        <w:rPr>
          <w:rFonts w:ascii="Times New Roman" w:hAnsi="Times New Roman"/>
          <w:sz w:val="20"/>
          <w:szCs w:val="20"/>
          <w:lang w:bidi="ru-RU"/>
        </w:rPr>
        <w:t xml:space="preserve"> Закреп</w:t>
      </w:r>
      <w:r w:rsidRPr="001D1561">
        <w:rPr>
          <w:rFonts w:ascii="Times New Roman" w:hAnsi="Times New Roman"/>
          <w:sz w:val="20"/>
          <w:szCs w:val="20"/>
          <w:lang w:bidi="ru-RU"/>
        </w:rPr>
        <w:softHyphen/>
        <w:t>ление понятий «классическая музыка», «современность в музыке», «музыкальная драматургия», «опера», «балет», «камерная музыка», «инструментальная музыка». Углубле</w:t>
      </w:r>
      <w:r w:rsidRPr="001D1561">
        <w:rPr>
          <w:rFonts w:ascii="Times New Roman" w:hAnsi="Times New Roman"/>
          <w:sz w:val="20"/>
          <w:szCs w:val="20"/>
          <w:lang w:bidi="ru-RU"/>
        </w:rPr>
        <w:softHyphen/>
        <w:t>ние представлений о современности шедевров музыкальной классики русских и зарубежных композиторов. Расширение знаний о героической теме в музыке. Освоение особенно</w:t>
      </w:r>
      <w:r w:rsidRPr="001D1561">
        <w:rPr>
          <w:rFonts w:ascii="Times New Roman" w:hAnsi="Times New Roman"/>
          <w:sz w:val="20"/>
          <w:szCs w:val="20"/>
          <w:lang w:bidi="ru-RU"/>
        </w:rPr>
        <w:softHyphen/>
        <w:t>стей оперного (увертюра, ария, речитатив, ансамбль, хор, сцена) и балетного (дивертисмент, сольные и массовые тан</w:t>
      </w:r>
      <w:r w:rsidRPr="001D1561">
        <w:rPr>
          <w:rFonts w:ascii="Times New Roman" w:hAnsi="Times New Roman"/>
          <w:sz w:val="20"/>
          <w:szCs w:val="20"/>
          <w:lang w:bidi="ru-RU"/>
        </w:rPr>
        <w:softHyphen/>
        <w:t>цы - классический и характерный, па-де-де, музыкально</w:t>
      </w:r>
      <w:r w:rsidRPr="001D1561">
        <w:rPr>
          <w:rFonts w:ascii="Times New Roman" w:hAnsi="Times New Roman"/>
          <w:sz w:val="20"/>
          <w:szCs w:val="20"/>
          <w:lang w:bidi="ru-RU"/>
        </w:rPr>
        <w:softHyphen/>
        <w:t>хореографические сцены и др.) жанров, их композиции, от</w:t>
      </w:r>
      <w:r w:rsidRPr="001D1561">
        <w:rPr>
          <w:rFonts w:ascii="Times New Roman" w:hAnsi="Times New Roman"/>
          <w:sz w:val="20"/>
          <w:szCs w:val="20"/>
          <w:lang w:bidi="ru-RU"/>
        </w:rPr>
        <w:softHyphen/>
        <w:t>дельных фрагментов, средств выразительности, приёмов драматургического развития. Продолжение освоения жанра «симфония», её интонационно-образных и жанрово</w:t>
      </w:r>
      <w:r w:rsidRPr="001D1561">
        <w:rPr>
          <w:rFonts w:ascii="Times New Roman" w:hAnsi="Times New Roman"/>
          <w:sz w:val="20"/>
          <w:szCs w:val="20"/>
          <w:lang w:bidi="ru-RU"/>
        </w:rPr>
        <w:softHyphen/>
        <w:t>стилевых особенностей, приёмов симфонического развития образов. Освоение особенностей жанров камерной вокаль</w:t>
      </w:r>
      <w:r w:rsidRPr="001D1561">
        <w:rPr>
          <w:rFonts w:ascii="Times New Roman" w:hAnsi="Times New Roman"/>
          <w:sz w:val="20"/>
          <w:szCs w:val="20"/>
          <w:lang w:bidi="ru-RU"/>
        </w:rPr>
        <w:softHyphen/>
        <w:t>ной и инструментальной музыки: вокальный цикл, этюд, прелюдия, транскрипция, концерт, сюита. Расширение пред</w:t>
      </w:r>
      <w:r w:rsidRPr="001D1561">
        <w:rPr>
          <w:rFonts w:ascii="Times New Roman" w:hAnsi="Times New Roman"/>
          <w:sz w:val="20"/>
          <w:szCs w:val="20"/>
          <w:lang w:bidi="ru-RU"/>
        </w:rPr>
        <w:softHyphen/>
        <w:t>ставлений об исполнителях музыки разных жанров и стилей.</w:t>
      </w:r>
    </w:p>
    <w:p w:rsidR="00C0762F" w:rsidRPr="001D1561" w:rsidRDefault="00C0762F" w:rsidP="0043195E">
      <w:pPr>
        <w:widowControl w:val="0"/>
        <w:spacing w:line="240" w:lineRule="auto"/>
        <w:ind w:firstLine="567"/>
        <w:jc w:val="center"/>
        <w:rPr>
          <w:rFonts w:cs="Times New Roman"/>
          <w:b/>
          <w:bCs/>
          <w:szCs w:val="20"/>
          <w:lang w:bidi="ru-RU"/>
        </w:rPr>
      </w:pPr>
      <w:r w:rsidRPr="001D1561">
        <w:rPr>
          <w:rFonts w:cs="Times New Roman"/>
          <w:b/>
          <w:bCs/>
          <w:szCs w:val="20"/>
          <w:lang w:bidi="ru-RU"/>
        </w:rPr>
        <w:t>Музыкальный материал</w:t>
      </w:r>
    </w:p>
    <w:p w:rsidR="00C0762F" w:rsidRPr="001D1561" w:rsidRDefault="00C0762F" w:rsidP="0043195E">
      <w:pPr>
        <w:widowControl w:val="0"/>
        <w:spacing w:line="240" w:lineRule="auto"/>
        <w:ind w:firstLine="567"/>
        <w:rPr>
          <w:rFonts w:cs="Times New Roman"/>
          <w:bCs/>
          <w:iCs/>
          <w:szCs w:val="20"/>
          <w:lang w:bidi="ru-RU"/>
        </w:rPr>
      </w:pPr>
      <w:r w:rsidRPr="001D1561">
        <w:rPr>
          <w:rFonts w:cs="Times New Roman"/>
          <w:bCs/>
          <w:iCs/>
          <w:szCs w:val="20"/>
          <w:lang w:bidi="ru-RU"/>
        </w:rPr>
        <w:t>«Иван Сусанин</w:t>
      </w:r>
      <w:r w:rsidRPr="001D1561">
        <w:rPr>
          <w:rFonts w:cs="Times New Roman"/>
          <w:iCs/>
          <w:szCs w:val="20"/>
          <w:lang w:bidi="ru-RU"/>
        </w:rPr>
        <w:t>»</w:t>
      </w:r>
      <w:r w:rsidRPr="001D1561">
        <w:rPr>
          <w:rFonts w:cs="Times New Roman"/>
          <w:bCs/>
          <w:iCs/>
          <w:szCs w:val="20"/>
          <w:lang w:bidi="ru-RU"/>
        </w:rPr>
        <w:t>.</w:t>
      </w:r>
      <w:r w:rsidRPr="001D1561">
        <w:rPr>
          <w:rFonts w:cs="Times New Roman"/>
          <w:szCs w:val="20"/>
          <w:lang w:bidi="ru-RU"/>
        </w:rPr>
        <w:t xml:space="preserve"> Опера. М. Глинка </w:t>
      </w:r>
      <w:r w:rsidRPr="001D1561">
        <w:rPr>
          <w:rFonts w:cs="Times New Roman"/>
          <w:iCs/>
          <w:szCs w:val="20"/>
          <w:lang w:bidi="ru-RU"/>
        </w:rPr>
        <w:t>(</w:t>
      </w:r>
      <w:r w:rsidRPr="001D1561">
        <w:rPr>
          <w:rFonts w:cs="Times New Roman"/>
          <w:bCs/>
          <w:iCs/>
          <w:szCs w:val="20"/>
          <w:lang w:bidi="ru-RU"/>
        </w:rPr>
        <w:t>Интродукция</w:t>
      </w:r>
      <w:r w:rsidRPr="001D1561">
        <w:rPr>
          <w:rFonts w:cs="Times New Roman"/>
          <w:iCs/>
          <w:szCs w:val="20"/>
          <w:lang w:bidi="ru-RU"/>
        </w:rPr>
        <w:t xml:space="preserve">. </w:t>
      </w:r>
      <w:r w:rsidRPr="001D1561">
        <w:rPr>
          <w:rFonts w:cs="Times New Roman"/>
          <w:bCs/>
          <w:iCs/>
          <w:szCs w:val="20"/>
          <w:lang w:bidi="ru-RU"/>
        </w:rPr>
        <w:t>Каватина и романс Антониды</w:t>
      </w:r>
      <w:r w:rsidRPr="001D1561">
        <w:rPr>
          <w:rFonts w:cs="Times New Roman"/>
          <w:iCs/>
          <w:szCs w:val="20"/>
          <w:lang w:bidi="ru-RU"/>
        </w:rPr>
        <w:t xml:space="preserve">. </w:t>
      </w:r>
      <w:r w:rsidRPr="001D1561">
        <w:rPr>
          <w:rFonts w:cs="Times New Roman"/>
          <w:bCs/>
          <w:iCs/>
          <w:szCs w:val="20"/>
          <w:lang w:bidi="ru-RU"/>
        </w:rPr>
        <w:t>Польские танцы</w:t>
      </w:r>
      <w:r w:rsidRPr="001D1561">
        <w:rPr>
          <w:rFonts w:cs="Times New Roman"/>
          <w:iCs/>
          <w:szCs w:val="20"/>
          <w:lang w:bidi="ru-RU"/>
        </w:rPr>
        <w:t xml:space="preserve">. </w:t>
      </w:r>
      <w:r w:rsidRPr="001D1561">
        <w:rPr>
          <w:rFonts w:cs="Times New Roman"/>
          <w:bCs/>
          <w:iCs/>
          <w:szCs w:val="20"/>
          <w:lang w:bidi="ru-RU"/>
        </w:rPr>
        <w:t>Песня Вани</w:t>
      </w:r>
      <w:r w:rsidRPr="001D1561">
        <w:rPr>
          <w:rFonts w:cs="Times New Roman"/>
          <w:iCs/>
          <w:szCs w:val="20"/>
          <w:lang w:bidi="ru-RU"/>
        </w:rPr>
        <w:t xml:space="preserve">. </w:t>
      </w:r>
      <w:r w:rsidRPr="001D1561">
        <w:rPr>
          <w:rFonts w:cs="Times New Roman"/>
          <w:bCs/>
          <w:iCs/>
          <w:szCs w:val="20"/>
          <w:lang w:bidi="ru-RU"/>
        </w:rPr>
        <w:t>Сцена у посада</w:t>
      </w:r>
      <w:r w:rsidRPr="001D1561">
        <w:rPr>
          <w:rFonts w:cs="Times New Roman"/>
          <w:iCs/>
          <w:szCs w:val="20"/>
          <w:lang w:bidi="ru-RU"/>
        </w:rPr>
        <w:t xml:space="preserve">. </w:t>
      </w:r>
      <w:r w:rsidRPr="001D1561">
        <w:rPr>
          <w:rFonts w:cs="Times New Roman"/>
          <w:bCs/>
          <w:iCs/>
          <w:szCs w:val="20"/>
          <w:lang w:bidi="ru-RU"/>
        </w:rPr>
        <w:t>Ария Ивана Сусанина</w:t>
      </w:r>
      <w:r w:rsidRPr="001D1561">
        <w:rPr>
          <w:rFonts w:cs="Times New Roman"/>
          <w:iCs/>
          <w:szCs w:val="20"/>
          <w:lang w:bidi="ru-RU"/>
        </w:rPr>
        <w:t xml:space="preserve">. </w:t>
      </w:r>
      <w:r w:rsidRPr="001D1561">
        <w:rPr>
          <w:rFonts w:cs="Times New Roman"/>
          <w:bCs/>
          <w:iCs/>
          <w:szCs w:val="20"/>
          <w:lang w:bidi="ru-RU"/>
        </w:rPr>
        <w:t xml:space="preserve">Хор </w:t>
      </w:r>
      <w:r w:rsidRPr="001D1561">
        <w:rPr>
          <w:rFonts w:cs="Times New Roman"/>
          <w:iCs/>
          <w:szCs w:val="20"/>
          <w:lang w:bidi="ru-RU"/>
        </w:rPr>
        <w:t>«</w:t>
      </w:r>
      <w:r w:rsidRPr="001D1561">
        <w:rPr>
          <w:rFonts w:cs="Times New Roman"/>
          <w:bCs/>
          <w:iCs/>
          <w:szCs w:val="20"/>
          <w:lang w:bidi="ru-RU"/>
        </w:rPr>
        <w:t>Славься</w:t>
      </w:r>
      <w:r w:rsidRPr="001D1561">
        <w:rPr>
          <w:rFonts w:cs="Times New Roman"/>
          <w:iCs/>
          <w:szCs w:val="20"/>
          <w:lang w:bidi="ru-RU"/>
        </w:rPr>
        <w:t>!»).</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bCs/>
          <w:iCs/>
          <w:szCs w:val="20"/>
          <w:lang w:bidi="ru-RU"/>
        </w:rPr>
        <w:t xml:space="preserve">Симфония </w:t>
      </w:r>
      <w:r w:rsidRPr="001D1561">
        <w:rPr>
          <w:rFonts w:cs="Times New Roman"/>
          <w:iCs/>
          <w:szCs w:val="20"/>
          <w:lang w:bidi="ru-RU"/>
        </w:rPr>
        <w:t xml:space="preserve">№ </w:t>
      </w:r>
      <w:r w:rsidRPr="001D1561">
        <w:rPr>
          <w:rFonts w:cs="Times New Roman"/>
          <w:bCs/>
          <w:iCs/>
          <w:szCs w:val="20"/>
          <w:lang w:bidi="ru-RU"/>
        </w:rPr>
        <w:t>40.</w:t>
      </w:r>
      <w:r w:rsidRPr="001D1561">
        <w:rPr>
          <w:rFonts w:cs="Times New Roman"/>
          <w:szCs w:val="20"/>
          <w:lang w:bidi="ru-RU"/>
        </w:rPr>
        <w:t xml:space="preserve"> В. А. Моцарт. </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bCs/>
          <w:iCs/>
          <w:szCs w:val="20"/>
          <w:lang w:bidi="ru-RU"/>
        </w:rPr>
        <w:t xml:space="preserve">Симфония </w:t>
      </w:r>
      <w:r w:rsidRPr="001D1561">
        <w:rPr>
          <w:rFonts w:cs="Times New Roman"/>
          <w:iCs/>
          <w:szCs w:val="20"/>
          <w:lang w:bidi="ru-RU"/>
        </w:rPr>
        <w:t xml:space="preserve">№ </w:t>
      </w:r>
      <w:r w:rsidRPr="001D1561">
        <w:rPr>
          <w:rFonts w:cs="Times New Roman"/>
          <w:bCs/>
          <w:iCs/>
          <w:szCs w:val="20"/>
          <w:lang w:bidi="ru-RU"/>
        </w:rPr>
        <w:t xml:space="preserve">5. </w:t>
      </w:r>
      <w:r w:rsidRPr="001D1561">
        <w:rPr>
          <w:rFonts w:cs="Times New Roman"/>
          <w:szCs w:val="20"/>
          <w:lang w:bidi="ru-RU"/>
        </w:rPr>
        <w:t>Л. Бетховен.</w:t>
      </w:r>
    </w:p>
    <w:p w:rsidR="00C0762F" w:rsidRPr="001D1561" w:rsidRDefault="00C0762F" w:rsidP="0043195E">
      <w:pPr>
        <w:widowControl w:val="0"/>
        <w:spacing w:line="240" w:lineRule="auto"/>
        <w:ind w:firstLine="567"/>
        <w:rPr>
          <w:rFonts w:cs="Times New Roman"/>
          <w:bCs/>
          <w:iCs/>
          <w:szCs w:val="20"/>
          <w:lang w:bidi="ru-RU"/>
        </w:rPr>
      </w:pPr>
      <w:r w:rsidRPr="001D1561">
        <w:rPr>
          <w:rFonts w:cs="Times New Roman"/>
          <w:bCs/>
          <w:iCs/>
          <w:szCs w:val="20"/>
          <w:lang w:bidi="ru-RU"/>
        </w:rPr>
        <w:t>«Анюта».</w:t>
      </w:r>
      <w:r w:rsidRPr="001D1561">
        <w:rPr>
          <w:rFonts w:cs="Times New Roman"/>
          <w:szCs w:val="20"/>
          <w:lang w:bidi="ru-RU"/>
        </w:rPr>
        <w:t xml:space="preserve"> Балет. В. Гаврилин </w:t>
      </w:r>
      <w:r w:rsidRPr="001D1561">
        <w:rPr>
          <w:rFonts w:cs="Times New Roman"/>
          <w:iCs/>
          <w:szCs w:val="20"/>
          <w:lang w:bidi="ru-RU"/>
        </w:rPr>
        <w:t>(</w:t>
      </w:r>
      <w:r w:rsidRPr="001D1561">
        <w:rPr>
          <w:rFonts w:cs="Times New Roman"/>
          <w:bCs/>
          <w:iCs/>
          <w:szCs w:val="20"/>
          <w:lang w:bidi="ru-RU"/>
        </w:rPr>
        <w:t>Вальс. Адажио. Та</w:t>
      </w:r>
      <w:r w:rsidRPr="001D1561">
        <w:rPr>
          <w:rFonts w:cs="Times New Roman"/>
          <w:bCs/>
          <w:iCs/>
          <w:szCs w:val="20"/>
          <w:lang w:bidi="ru-RU"/>
        </w:rPr>
        <w:softHyphen/>
        <w:t>рантелла</w:t>
      </w:r>
      <w:r w:rsidRPr="001D1561">
        <w:rPr>
          <w:rFonts w:cs="Times New Roman"/>
          <w:iCs/>
          <w:szCs w:val="20"/>
          <w:lang w:bidi="ru-RU"/>
        </w:rPr>
        <w:t>).</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bCs/>
          <w:iCs/>
          <w:szCs w:val="20"/>
          <w:lang w:bidi="ru-RU"/>
        </w:rPr>
        <w:t>«Прекрасная мельничиха». «Зимний путь».</w:t>
      </w:r>
      <w:r w:rsidRPr="001D1561">
        <w:rPr>
          <w:rFonts w:cs="Times New Roman"/>
          <w:szCs w:val="20"/>
          <w:lang w:bidi="ru-RU"/>
        </w:rPr>
        <w:t xml:space="preserve"> Вокаль</w:t>
      </w:r>
      <w:r w:rsidRPr="001D1561">
        <w:rPr>
          <w:rFonts w:cs="Times New Roman"/>
          <w:szCs w:val="20"/>
          <w:lang w:bidi="ru-RU"/>
        </w:rPr>
        <w:softHyphen/>
        <w:t>ные циклы (фрагменты). Ф. Шуберт.</w:t>
      </w:r>
    </w:p>
    <w:p w:rsidR="00C0762F" w:rsidRPr="001D1561" w:rsidRDefault="00C0762F" w:rsidP="0043195E">
      <w:pPr>
        <w:widowControl w:val="0"/>
        <w:tabs>
          <w:tab w:val="left" w:pos="2738"/>
        </w:tabs>
        <w:spacing w:line="240" w:lineRule="auto"/>
        <w:ind w:firstLine="567"/>
        <w:rPr>
          <w:rFonts w:cs="Times New Roman"/>
          <w:bCs/>
          <w:iCs/>
          <w:szCs w:val="20"/>
          <w:lang w:bidi="ru-RU"/>
        </w:rPr>
      </w:pPr>
      <w:r w:rsidRPr="001D1561">
        <w:rPr>
          <w:rFonts w:cs="Times New Roman"/>
          <w:bCs/>
          <w:iCs/>
          <w:szCs w:val="20"/>
          <w:lang w:bidi="ru-RU"/>
        </w:rPr>
        <w:t>Этюд № 12 («Революционный»). Этюд № 3.</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szCs w:val="20"/>
          <w:lang w:bidi="ru-RU"/>
        </w:rPr>
        <w:t xml:space="preserve">Ф. Шопен. </w:t>
      </w:r>
      <w:r w:rsidRPr="001D1561">
        <w:rPr>
          <w:rFonts w:cs="Times New Roman"/>
          <w:bCs/>
          <w:iCs/>
          <w:szCs w:val="20"/>
          <w:lang w:bidi="ru-RU"/>
        </w:rPr>
        <w:t>«Метель». Этюд № 3</w:t>
      </w:r>
      <w:r w:rsidRPr="001D1561">
        <w:rPr>
          <w:rFonts w:cs="Times New Roman"/>
          <w:szCs w:val="20"/>
          <w:lang w:bidi="ru-RU"/>
        </w:rPr>
        <w:t xml:space="preserve"> из цикла «Этюды высшего исполнительского мастерства». </w:t>
      </w:r>
      <w:r w:rsidRPr="001D1561">
        <w:rPr>
          <w:rFonts w:cs="Times New Roman"/>
          <w:bCs/>
          <w:iCs/>
          <w:szCs w:val="20"/>
          <w:lang w:bidi="ru-RU"/>
        </w:rPr>
        <w:t>Этюд</w:t>
      </w:r>
      <w:r w:rsidRPr="001D1561">
        <w:rPr>
          <w:rFonts w:cs="Times New Roman"/>
          <w:szCs w:val="20"/>
          <w:lang w:bidi="ru-RU"/>
        </w:rPr>
        <w:t xml:space="preserve"> (по Капрису № 24 Н. Паганини). Ф. Лист. </w:t>
      </w:r>
      <w:r w:rsidRPr="001D1561">
        <w:rPr>
          <w:rFonts w:cs="Times New Roman"/>
          <w:bCs/>
          <w:iCs/>
          <w:szCs w:val="20"/>
          <w:lang w:bidi="ru-RU"/>
        </w:rPr>
        <w:t>Этюды-картины.</w:t>
      </w:r>
      <w:r w:rsidRPr="001D1561">
        <w:rPr>
          <w:rFonts w:cs="Times New Roman"/>
          <w:szCs w:val="20"/>
          <w:lang w:bidi="ru-RU"/>
        </w:rPr>
        <w:t xml:space="preserve"> С. Рахманинов. </w:t>
      </w:r>
      <w:r w:rsidRPr="001D1561">
        <w:rPr>
          <w:rFonts w:cs="Times New Roman"/>
          <w:bCs/>
          <w:iCs/>
          <w:szCs w:val="20"/>
          <w:lang w:bidi="ru-RU"/>
        </w:rPr>
        <w:t>Этюд № 12.</w:t>
      </w:r>
      <w:r w:rsidRPr="001D1561">
        <w:rPr>
          <w:rFonts w:cs="Times New Roman"/>
          <w:szCs w:val="20"/>
          <w:lang w:bidi="ru-RU"/>
        </w:rPr>
        <w:t xml:space="preserve"> А. Скрябин.</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bCs/>
          <w:iCs/>
          <w:szCs w:val="20"/>
          <w:lang w:bidi="ru-RU"/>
        </w:rPr>
        <w:t>Лесной царь.</w:t>
      </w:r>
      <w:r w:rsidRPr="001D1561">
        <w:rPr>
          <w:rFonts w:cs="Times New Roman"/>
          <w:szCs w:val="20"/>
          <w:lang w:bidi="ru-RU"/>
        </w:rPr>
        <w:t xml:space="preserve"> Ф. Шуберт - Ф. Лист. </w:t>
      </w:r>
      <w:r w:rsidRPr="001D1561">
        <w:rPr>
          <w:rFonts w:cs="Times New Roman"/>
          <w:bCs/>
          <w:iCs/>
          <w:szCs w:val="20"/>
          <w:lang w:bidi="ru-RU"/>
        </w:rPr>
        <w:t>Чакона</w:t>
      </w:r>
      <w:r w:rsidRPr="001D1561">
        <w:rPr>
          <w:rFonts w:cs="Times New Roman"/>
          <w:iCs/>
          <w:szCs w:val="20"/>
          <w:lang w:bidi="ru-RU"/>
        </w:rPr>
        <w:t>.</w:t>
      </w:r>
      <w:r w:rsidRPr="001D1561">
        <w:rPr>
          <w:rFonts w:cs="Times New Roman"/>
          <w:szCs w:val="20"/>
          <w:lang w:bidi="ru-RU"/>
        </w:rPr>
        <w:t xml:space="preserve"> Из парти</w:t>
      </w:r>
      <w:r w:rsidRPr="001D1561">
        <w:rPr>
          <w:rFonts w:cs="Times New Roman"/>
          <w:szCs w:val="20"/>
          <w:lang w:bidi="ru-RU"/>
        </w:rPr>
        <w:softHyphen/>
        <w:t>ты № 2 для скрипки соло И. С. Бах - Ф. Бузони.</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bCs/>
          <w:iCs/>
          <w:szCs w:val="20"/>
          <w:lang w:bidi="ru-RU"/>
        </w:rPr>
        <w:t>Прелюдии № 7 и № 20</w:t>
      </w:r>
      <w:r w:rsidRPr="001D1561">
        <w:rPr>
          <w:rFonts w:cs="Times New Roman"/>
          <w:szCs w:val="20"/>
          <w:lang w:bidi="ru-RU"/>
        </w:rPr>
        <w:t xml:space="preserve"> для фортепиано. Ф. Шопен. </w:t>
      </w:r>
      <w:r w:rsidRPr="001D1561">
        <w:rPr>
          <w:rFonts w:cs="Times New Roman"/>
          <w:bCs/>
          <w:iCs/>
          <w:szCs w:val="20"/>
          <w:lang w:bidi="ru-RU"/>
        </w:rPr>
        <w:t>Прелюдии для фортепиано</w:t>
      </w:r>
      <w:r w:rsidRPr="001D1561">
        <w:rPr>
          <w:rFonts w:cs="Times New Roman"/>
          <w:szCs w:val="20"/>
          <w:lang w:bidi="ru-RU"/>
        </w:rPr>
        <w:t xml:space="preserve"> «Паруса», «Туманы», «Шаги на снегу», «Девушка с волосами цвета льна». К. Дебюсси. </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bCs/>
          <w:iCs/>
          <w:szCs w:val="20"/>
          <w:lang w:bidi="ru-RU"/>
        </w:rPr>
        <w:t>Пре</w:t>
      </w:r>
      <w:r w:rsidRPr="001D1561">
        <w:rPr>
          <w:rFonts w:cs="Times New Roman"/>
          <w:bCs/>
          <w:iCs/>
          <w:szCs w:val="20"/>
          <w:lang w:bidi="ru-RU"/>
        </w:rPr>
        <w:softHyphen/>
        <w:t>людии для фортепиано</w:t>
      </w:r>
      <w:r w:rsidRPr="001D1561">
        <w:rPr>
          <w:rFonts w:cs="Times New Roman"/>
          <w:iCs/>
          <w:szCs w:val="20"/>
          <w:lang w:bidi="ru-RU"/>
        </w:rPr>
        <w:t>.</w:t>
      </w:r>
      <w:r w:rsidRPr="001D1561">
        <w:rPr>
          <w:rFonts w:cs="Times New Roman"/>
          <w:szCs w:val="20"/>
          <w:lang w:bidi="ru-RU"/>
        </w:rPr>
        <w:t xml:space="preserve"> С. Рахманинов; А. Скрябин; Д. Кабалевский. </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bCs/>
          <w:iCs/>
          <w:szCs w:val="20"/>
          <w:lang w:bidi="ru-RU"/>
        </w:rPr>
        <w:t xml:space="preserve">Концерт для скрипки с оркестром. </w:t>
      </w:r>
      <w:r w:rsidRPr="001D1561">
        <w:rPr>
          <w:rFonts w:cs="Times New Roman"/>
          <w:szCs w:val="20"/>
          <w:lang w:bidi="ru-RU"/>
        </w:rPr>
        <w:t xml:space="preserve">А. Хачатурян; </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bCs/>
          <w:iCs/>
          <w:szCs w:val="20"/>
          <w:lang w:bidi="ru-RU"/>
        </w:rPr>
        <w:t>Рондо.</w:t>
      </w:r>
      <w:r w:rsidRPr="001D1561">
        <w:rPr>
          <w:rFonts w:cs="Times New Roman"/>
          <w:szCs w:val="20"/>
          <w:lang w:bidi="ru-RU"/>
        </w:rPr>
        <w:t xml:space="preserve"> Из «Кончерто гроссо» А. Шнитке; </w:t>
      </w:r>
      <w:r w:rsidRPr="001D1561">
        <w:rPr>
          <w:rFonts w:cs="Times New Roman"/>
          <w:bCs/>
          <w:iCs/>
          <w:szCs w:val="20"/>
          <w:lang w:bidi="ru-RU"/>
        </w:rPr>
        <w:t>«Сюита в старинном стиле»</w:t>
      </w:r>
      <w:r w:rsidRPr="001D1561">
        <w:rPr>
          <w:rFonts w:cs="Times New Roman"/>
          <w:szCs w:val="20"/>
          <w:lang w:bidi="ru-RU"/>
        </w:rPr>
        <w:t xml:space="preserve"> А. Шнитке.</w:t>
      </w:r>
    </w:p>
    <w:p w:rsidR="00C0762F" w:rsidRPr="001D1561" w:rsidRDefault="00C0762F" w:rsidP="0043195E">
      <w:pPr>
        <w:spacing w:line="240" w:lineRule="auto"/>
        <w:ind w:firstLine="567"/>
        <w:rPr>
          <w:rFonts w:cs="Times New Roman"/>
          <w:bCs/>
          <w:iCs/>
          <w:szCs w:val="20"/>
          <w:lang w:bidi="ru-RU"/>
        </w:rPr>
      </w:pPr>
      <w:r w:rsidRPr="001D1561">
        <w:rPr>
          <w:rFonts w:cs="Times New Roman"/>
          <w:bCs/>
          <w:iCs/>
          <w:szCs w:val="20"/>
          <w:lang w:bidi="ru-RU"/>
        </w:rPr>
        <w:t xml:space="preserve">Песни современных композиторов: </w:t>
      </w:r>
    </w:p>
    <w:p w:rsidR="00C0762F" w:rsidRPr="001D1561" w:rsidRDefault="00C0762F" w:rsidP="0043195E">
      <w:pPr>
        <w:spacing w:line="240" w:lineRule="auto"/>
        <w:ind w:firstLine="567"/>
        <w:rPr>
          <w:rFonts w:cs="Times New Roman"/>
          <w:szCs w:val="20"/>
          <w:lang w:bidi="ru-RU"/>
        </w:rPr>
      </w:pPr>
      <w:r w:rsidRPr="001D1561">
        <w:rPr>
          <w:rFonts w:cs="Times New Roman"/>
          <w:bCs/>
          <w:iCs/>
          <w:szCs w:val="20"/>
          <w:lang w:bidi="ru-RU"/>
        </w:rPr>
        <w:t xml:space="preserve">Россия, Россия. </w:t>
      </w:r>
      <w:r w:rsidRPr="001D1561">
        <w:rPr>
          <w:rFonts w:cs="Times New Roman"/>
          <w:szCs w:val="20"/>
          <w:lang w:bidi="ru-RU"/>
        </w:rPr>
        <w:t>Ю. Чичкова, слова</w:t>
      </w:r>
      <w:r w:rsidRPr="001D1561">
        <w:rPr>
          <w:rFonts w:cs="Times New Roman"/>
          <w:szCs w:val="20"/>
          <w:lang w:bidi="ru-RU"/>
        </w:rPr>
        <w:tab/>
        <w:t xml:space="preserve">Ю. Разумовского; </w:t>
      </w:r>
    </w:p>
    <w:p w:rsidR="00C0762F" w:rsidRPr="001D1561" w:rsidRDefault="00C0762F" w:rsidP="0043195E">
      <w:pPr>
        <w:spacing w:line="240" w:lineRule="auto"/>
        <w:ind w:firstLine="567"/>
        <w:rPr>
          <w:rFonts w:cs="Times New Roman"/>
          <w:szCs w:val="20"/>
          <w:lang w:bidi="ru-RU"/>
        </w:rPr>
      </w:pPr>
      <w:r w:rsidRPr="001D1561">
        <w:rPr>
          <w:rFonts w:cs="Times New Roman"/>
          <w:bCs/>
          <w:iCs/>
          <w:szCs w:val="20"/>
          <w:lang w:bidi="ru-RU"/>
        </w:rPr>
        <w:t>Родина моя.</w:t>
      </w:r>
      <w:r w:rsidRPr="001D1561">
        <w:rPr>
          <w:rFonts w:cs="Times New Roman"/>
          <w:szCs w:val="20"/>
          <w:lang w:bidi="ru-RU"/>
        </w:rPr>
        <w:t xml:space="preserve"> Д. Тухманова, слова Р. Рождественского; </w:t>
      </w:r>
    </w:p>
    <w:p w:rsidR="00C0762F" w:rsidRPr="001D1561" w:rsidRDefault="00C0762F" w:rsidP="0043195E">
      <w:pPr>
        <w:spacing w:line="240" w:lineRule="auto"/>
        <w:ind w:firstLine="567"/>
        <w:rPr>
          <w:rFonts w:cs="Times New Roman"/>
          <w:szCs w:val="20"/>
          <w:lang w:bidi="ru-RU"/>
        </w:rPr>
      </w:pPr>
      <w:r w:rsidRPr="001D1561">
        <w:rPr>
          <w:rFonts w:cs="Times New Roman"/>
          <w:bCs/>
          <w:iCs/>
          <w:szCs w:val="20"/>
          <w:lang w:bidi="ru-RU"/>
        </w:rPr>
        <w:t xml:space="preserve">Спасибо, музыка. </w:t>
      </w:r>
      <w:r w:rsidRPr="001D1561">
        <w:rPr>
          <w:rFonts w:cs="Times New Roman"/>
          <w:szCs w:val="20"/>
          <w:lang w:bidi="ru-RU"/>
        </w:rPr>
        <w:t xml:space="preserve">Из кинофильма «Мы из джаза». М. Минкова, слова Д. Иванова; </w:t>
      </w:r>
    </w:p>
    <w:p w:rsidR="00C0762F" w:rsidRPr="001D1561" w:rsidRDefault="00C0762F" w:rsidP="0043195E">
      <w:pPr>
        <w:spacing w:line="240" w:lineRule="auto"/>
        <w:ind w:firstLine="567"/>
        <w:rPr>
          <w:rFonts w:cs="Times New Roman"/>
          <w:szCs w:val="20"/>
          <w:lang w:bidi="ru-RU"/>
        </w:rPr>
      </w:pPr>
      <w:r w:rsidRPr="001D1561">
        <w:rPr>
          <w:rFonts w:cs="Times New Roman"/>
          <w:bCs/>
          <w:iCs/>
          <w:szCs w:val="20"/>
          <w:lang w:bidi="ru-RU"/>
        </w:rPr>
        <w:t>Рассвет-чародей.</w:t>
      </w:r>
      <w:r w:rsidRPr="001D1561">
        <w:rPr>
          <w:rFonts w:cs="Times New Roman"/>
          <w:szCs w:val="20"/>
          <w:lang w:bidi="ru-RU"/>
        </w:rPr>
        <w:t xml:space="preserve"> Из кинофильма «Охотники за браконьерами». В. Шаинского, слова М. Пляцковского; </w:t>
      </w:r>
    </w:p>
    <w:p w:rsidR="00C0762F" w:rsidRPr="001D1561" w:rsidRDefault="00C0762F" w:rsidP="0043195E">
      <w:pPr>
        <w:spacing w:line="240" w:lineRule="auto"/>
        <w:ind w:firstLine="567"/>
        <w:rPr>
          <w:rFonts w:cs="Times New Roman"/>
          <w:szCs w:val="20"/>
          <w:lang w:bidi="ru-RU"/>
        </w:rPr>
      </w:pPr>
      <w:r w:rsidRPr="001D1561">
        <w:rPr>
          <w:rFonts w:cs="Times New Roman"/>
          <w:bCs/>
          <w:iCs/>
          <w:szCs w:val="20"/>
          <w:lang w:bidi="ru-RU"/>
        </w:rPr>
        <w:t>Только так.</w:t>
      </w:r>
      <w:r w:rsidRPr="001D1561">
        <w:rPr>
          <w:rFonts w:cs="Times New Roman"/>
          <w:szCs w:val="20"/>
          <w:lang w:bidi="ru-RU"/>
        </w:rPr>
        <w:t xml:space="preserve"> Слова и музыка Г. Васильева и А. Иващенко; </w:t>
      </w:r>
    </w:p>
    <w:p w:rsidR="00C0762F" w:rsidRPr="001D1561" w:rsidRDefault="00C0762F" w:rsidP="0043195E">
      <w:pPr>
        <w:spacing w:line="240" w:lineRule="auto"/>
        <w:ind w:firstLine="567"/>
        <w:rPr>
          <w:rFonts w:cs="Times New Roman"/>
          <w:szCs w:val="20"/>
          <w:lang w:bidi="ru-RU"/>
        </w:rPr>
      </w:pPr>
      <w:r w:rsidRPr="001D1561">
        <w:rPr>
          <w:rFonts w:cs="Times New Roman"/>
          <w:bCs/>
          <w:iCs/>
          <w:szCs w:val="20"/>
          <w:lang w:bidi="ru-RU"/>
        </w:rPr>
        <w:t>Синие сугробы</w:t>
      </w:r>
      <w:r w:rsidRPr="001D1561">
        <w:rPr>
          <w:rFonts w:cs="Times New Roman"/>
          <w:iCs/>
          <w:szCs w:val="20"/>
          <w:lang w:bidi="ru-RU"/>
        </w:rPr>
        <w:t>.</w:t>
      </w:r>
      <w:r w:rsidRPr="001D1561">
        <w:rPr>
          <w:rFonts w:cs="Times New Roman"/>
          <w:szCs w:val="20"/>
          <w:lang w:bidi="ru-RU"/>
        </w:rPr>
        <w:t xml:space="preserve"> Слова и музыка А. Якушевой; </w:t>
      </w:r>
    </w:p>
    <w:p w:rsidR="00C0762F" w:rsidRPr="001D1561" w:rsidRDefault="00C0762F" w:rsidP="0043195E">
      <w:pPr>
        <w:spacing w:line="240" w:lineRule="auto"/>
        <w:ind w:firstLine="567"/>
        <w:rPr>
          <w:rFonts w:cs="Times New Roman"/>
          <w:szCs w:val="20"/>
          <w:lang w:bidi="ru-RU"/>
        </w:rPr>
      </w:pPr>
      <w:r w:rsidRPr="001D1561">
        <w:rPr>
          <w:rFonts w:cs="Times New Roman"/>
          <w:bCs/>
          <w:iCs/>
          <w:szCs w:val="20"/>
          <w:lang w:bidi="ru-RU"/>
        </w:rPr>
        <w:t>Ночная доро</w:t>
      </w:r>
      <w:r w:rsidRPr="001D1561">
        <w:rPr>
          <w:rFonts w:cs="Times New Roman"/>
          <w:bCs/>
          <w:iCs/>
          <w:szCs w:val="20"/>
          <w:lang w:bidi="ru-RU"/>
        </w:rPr>
        <w:softHyphen/>
        <w:t>га.</w:t>
      </w:r>
      <w:r w:rsidRPr="001D1561">
        <w:rPr>
          <w:rFonts w:cs="Times New Roman"/>
          <w:szCs w:val="20"/>
          <w:lang w:bidi="ru-RU"/>
        </w:rPr>
        <w:t xml:space="preserve"> В. Берковского и С. Никитина, слова Ю. Визбора; </w:t>
      </w:r>
    </w:p>
    <w:p w:rsidR="00C0762F" w:rsidRPr="001D1561" w:rsidRDefault="00C0762F" w:rsidP="0043195E">
      <w:pPr>
        <w:spacing w:line="240" w:lineRule="auto"/>
        <w:ind w:firstLine="567"/>
        <w:rPr>
          <w:rFonts w:cs="Times New Roman"/>
          <w:szCs w:val="20"/>
          <w:lang w:bidi="ru-RU"/>
        </w:rPr>
      </w:pPr>
      <w:r w:rsidRPr="001D1561">
        <w:rPr>
          <w:rFonts w:cs="Times New Roman"/>
          <w:bCs/>
          <w:iCs/>
          <w:szCs w:val="20"/>
          <w:lang w:bidi="ru-RU"/>
        </w:rPr>
        <w:t>Ис</w:t>
      </w:r>
      <w:r w:rsidRPr="001D1561">
        <w:rPr>
          <w:rFonts w:cs="Times New Roman"/>
          <w:bCs/>
          <w:iCs/>
          <w:szCs w:val="20"/>
          <w:lang w:bidi="ru-RU"/>
        </w:rPr>
        <w:softHyphen/>
        <w:t>полнение желаний.</w:t>
      </w:r>
      <w:r w:rsidRPr="001D1561">
        <w:rPr>
          <w:rFonts w:cs="Times New Roman"/>
          <w:szCs w:val="20"/>
          <w:lang w:bidi="ru-RU"/>
        </w:rPr>
        <w:t xml:space="preserve"> Слова и музыка А. Дольского; </w:t>
      </w:r>
    </w:p>
    <w:p w:rsidR="00C0762F" w:rsidRPr="001D1561" w:rsidRDefault="00C0762F" w:rsidP="0043195E">
      <w:pPr>
        <w:spacing w:line="240" w:lineRule="auto"/>
        <w:ind w:firstLine="567"/>
        <w:rPr>
          <w:rFonts w:cs="Times New Roman"/>
          <w:szCs w:val="20"/>
          <w:lang w:bidi="ru-RU"/>
        </w:rPr>
      </w:pPr>
      <w:r w:rsidRPr="001D1561">
        <w:rPr>
          <w:rFonts w:cs="Times New Roman"/>
          <w:bCs/>
          <w:iCs/>
          <w:szCs w:val="20"/>
          <w:lang w:bidi="ru-RU"/>
        </w:rPr>
        <w:t>Наполним музыкой сердца.</w:t>
      </w:r>
      <w:r w:rsidRPr="001D1561">
        <w:rPr>
          <w:rFonts w:cs="Times New Roman"/>
          <w:szCs w:val="20"/>
          <w:lang w:bidi="ru-RU"/>
        </w:rPr>
        <w:t xml:space="preserve"> Слова и музыка Ю. Визбора; </w:t>
      </w:r>
    </w:p>
    <w:p w:rsidR="00C0762F" w:rsidRPr="001D1561" w:rsidRDefault="00C0762F" w:rsidP="0043195E">
      <w:pPr>
        <w:spacing w:line="240" w:lineRule="auto"/>
        <w:ind w:firstLine="567"/>
        <w:rPr>
          <w:rFonts w:cs="Times New Roman"/>
          <w:szCs w:val="20"/>
          <w:lang w:bidi="ru-RU"/>
        </w:rPr>
      </w:pPr>
      <w:r w:rsidRPr="001D1561">
        <w:rPr>
          <w:rFonts w:cs="Times New Roman"/>
          <w:bCs/>
          <w:iCs/>
          <w:szCs w:val="20"/>
          <w:lang w:bidi="ru-RU"/>
        </w:rPr>
        <w:t>Песенка на память.</w:t>
      </w:r>
      <w:r w:rsidRPr="001D1561">
        <w:rPr>
          <w:rFonts w:cs="Times New Roman"/>
          <w:szCs w:val="20"/>
          <w:lang w:bidi="ru-RU"/>
        </w:rPr>
        <w:t xml:space="preserve"> М. Минкова, слова П. Синявского.</w:t>
      </w:r>
    </w:p>
    <w:p w:rsidR="00C0762F" w:rsidRPr="001D1561" w:rsidRDefault="00C0762F" w:rsidP="0043195E">
      <w:pPr>
        <w:widowControl w:val="0"/>
        <w:spacing w:line="240" w:lineRule="auto"/>
        <w:ind w:firstLine="567"/>
        <w:rPr>
          <w:rFonts w:cs="Times New Roman"/>
          <w:b/>
          <w:szCs w:val="20"/>
          <w:lang w:bidi="ru-RU"/>
        </w:rPr>
      </w:pPr>
      <w:r w:rsidRPr="001D1561">
        <w:rPr>
          <w:rFonts w:cs="Times New Roman"/>
          <w:b/>
          <w:bCs/>
          <w:szCs w:val="20"/>
          <w:lang w:bidi="ru-RU"/>
        </w:rPr>
        <w:t>Литературные произведения</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bCs/>
          <w:iCs/>
          <w:szCs w:val="20"/>
          <w:lang w:bidi="ru-RU"/>
        </w:rPr>
        <w:t>Улыбка.</w:t>
      </w:r>
      <w:r w:rsidRPr="001D1561">
        <w:rPr>
          <w:rFonts w:cs="Times New Roman"/>
          <w:szCs w:val="20"/>
          <w:lang w:bidi="ru-RU"/>
        </w:rPr>
        <w:t xml:space="preserve"> Рассказ. Р. Бредбэри.</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b/>
          <w:bCs/>
          <w:szCs w:val="20"/>
          <w:lang w:bidi="ru-RU"/>
        </w:rPr>
        <w:t>Произведения изобразительного искусства</w:t>
      </w:r>
    </w:p>
    <w:p w:rsidR="00C0762F" w:rsidRPr="001D1561" w:rsidRDefault="00C0762F" w:rsidP="0043195E">
      <w:pPr>
        <w:widowControl w:val="0"/>
        <w:spacing w:line="240" w:lineRule="auto"/>
        <w:ind w:firstLine="567"/>
        <w:rPr>
          <w:rFonts w:cs="Times New Roman"/>
          <w:bCs/>
          <w:szCs w:val="20"/>
          <w:lang w:bidi="ru-RU"/>
        </w:rPr>
      </w:pPr>
      <w:r w:rsidRPr="001D1561">
        <w:rPr>
          <w:rFonts w:cs="Times New Roman"/>
          <w:szCs w:val="20"/>
          <w:lang w:bidi="ru-RU"/>
        </w:rPr>
        <w:t xml:space="preserve">А. Визентини, </w:t>
      </w:r>
      <w:r w:rsidRPr="001D1561">
        <w:rPr>
          <w:rFonts w:cs="Times New Roman"/>
          <w:bCs/>
          <w:iCs/>
          <w:szCs w:val="20"/>
          <w:lang w:bidi="ru-RU"/>
        </w:rPr>
        <w:t>«Концерт на вилле»</w:t>
      </w:r>
      <w:r w:rsidRPr="001D1561">
        <w:rPr>
          <w:rFonts w:cs="Times New Roman"/>
          <w:iCs/>
          <w:spacing w:val="40"/>
          <w:szCs w:val="20"/>
          <w:lang w:bidi="ru-RU"/>
        </w:rPr>
        <w:t>;</w:t>
      </w:r>
    </w:p>
    <w:p w:rsidR="00C0762F" w:rsidRPr="001D1561" w:rsidRDefault="00C0762F" w:rsidP="0043195E">
      <w:pPr>
        <w:widowControl w:val="0"/>
        <w:spacing w:line="240" w:lineRule="auto"/>
        <w:ind w:firstLine="567"/>
        <w:rPr>
          <w:rFonts w:cs="Times New Roman"/>
          <w:bCs/>
          <w:szCs w:val="20"/>
          <w:lang w:bidi="ru-RU"/>
        </w:rPr>
      </w:pPr>
      <w:r w:rsidRPr="001D1561">
        <w:rPr>
          <w:rFonts w:cs="Times New Roman"/>
          <w:szCs w:val="20"/>
          <w:lang w:bidi="ru-RU"/>
        </w:rPr>
        <w:t xml:space="preserve">К. Коровин, </w:t>
      </w:r>
      <w:r w:rsidRPr="001D1561">
        <w:rPr>
          <w:rFonts w:cs="Times New Roman"/>
          <w:bCs/>
          <w:iCs/>
          <w:szCs w:val="20"/>
          <w:lang w:bidi="ru-RU"/>
        </w:rPr>
        <w:t>Эс</w:t>
      </w:r>
      <w:r w:rsidRPr="001D1561">
        <w:rPr>
          <w:rFonts w:cs="Times New Roman"/>
          <w:bCs/>
          <w:iCs/>
          <w:szCs w:val="20"/>
          <w:lang w:bidi="ru-RU"/>
        </w:rPr>
        <w:softHyphen/>
        <w:t>киз декорации к «Садко»</w:t>
      </w:r>
      <w:r w:rsidRPr="001D1561">
        <w:rPr>
          <w:rFonts w:cs="Times New Roman"/>
          <w:iCs/>
          <w:spacing w:val="40"/>
          <w:szCs w:val="20"/>
          <w:lang w:bidi="ru-RU"/>
        </w:rPr>
        <w:t>;</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szCs w:val="20"/>
          <w:lang w:bidi="ru-RU"/>
        </w:rPr>
        <w:t>Л. Да Винчи,</w:t>
      </w:r>
      <w:r w:rsidRPr="001D1561">
        <w:rPr>
          <w:rFonts w:cs="Times New Roman"/>
          <w:bCs/>
          <w:iCs/>
          <w:szCs w:val="20"/>
          <w:lang w:bidi="ru-RU"/>
        </w:rPr>
        <w:t>«Джоконда»</w:t>
      </w:r>
      <w:r w:rsidRPr="001D1561">
        <w:rPr>
          <w:rFonts w:cs="Times New Roman"/>
          <w:iCs/>
          <w:spacing w:val="40"/>
          <w:szCs w:val="20"/>
          <w:lang w:bidi="ru-RU"/>
        </w:rPr>
        <w:t>;</w:t>
      </w:r>
    </w:p>
    <w:p w:rsidR="00C0762F" w:rsidRPr="001D1561" w:rsidRDefault="00C0762F" w:rsidP="0043195E">
      <w:pPr>
        <w:widowControl w:val="0"/>
        <w:spacing w:line="240" w:lineRule="auto"/>
        <w:ind w:firstLine="567"/>
        <w:rPr>
          <w:rFonts w:cs="Times New Roman"/>
          <w:bCs/>
          <w:szCs w:val="20"/>
          <w:lang w:bidi="ru-RU"/>
        </w:rPr>
      </w:pPr>
      <w:r w:rsidRPr="001D1561">
        <w:rPr>
          <w:rFonts w:cs="Times New Roman"/>
          <w:szCs w:val="20"/>
          <w:lang w:bidi="ru-RU"/>
        </w:rPr>
        <w:t xml:space="preserve">У. К. Хант, </w:t>
      </w:r>
      <w:r w:rsidRPr="001D1561">
        <w:rPr>
          <w:rFonts w:cs="Times New Roman"/>
          <w:bCs/>
          <w:iCs/>
          <w:szCs w:val="20"/>
          <w:lang w:bidi="ru-RU"/>
        </w:rPr>
        <w:t>«Светоч мира»</w:t>
      </w:r>
      <w:r w:rsidRPr="001D1561">
        <w:rPr>
          <w:rFonts w:cs="Times New Roman"/>
          <w:iCs/>
          <w:spacing w:val="40"/>
          <w:szCs w:val="20"/>
          <w:lang w:bidi="ru-RU"/>
        </w:rPr>
        <w:t>;</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szCs w:val="20"/>
          <w:lang w:bidi="ru-RU"/>
        </w:rPr>
        <w:t xml:space="preserve">В. Серов, </w:t>
      </w:r>
      <w:r w:rsidRPr="001D1561">
        <w:rPr>
          <w:rFonts w:cs="Times New Roman"/>
          <w:bCs/>
          <w:iCs/>
          <w:szCs w:val="20"/>
          <w:lang w:bidi="ru-RU"/>
        </w:rPr>
        <w:t>«Въезд АлександраНевского в Псков»</w:t>
      </w:r>
      <w:r w:rsidRPr="001D1561">
        <w:rPr>
          <w:rFonts w:cs="Times New Roman"/>
          <w:iCs/>
          <w:spacing w:val="40"/>
          <w:szCs w:val="20"/>
          <w:lang w:bidi="ru-RU"/>
        </w:rPr>
        <w:t>;</w:t>
      </w:r>
    </w:p>
    <w:p w:rsidR="00C0762F" w:rsidRPr="001D1561" w:rsidRDefault="00C0762F" w:rsidP="0043195E">
      <w:pPr>
        <w:widowControl w:val="0"/>
        <w:spacing w:line="240" w:lineRule="auto"/>
        <w:ind w:firstLine="567"/>
        <w:rPr>
          <w:rFonts w:cs="Times New Roman"/>
          <w:bCs/>
          <w:szCs w:val="20"/>
          <w:lang w:bidi="ru-RU"/>
        </w:rPr>
      </w:pPr>
      <w:r w:rsidRPr="001D1561">
        <w:rPr>
          <w:rFonts w:cs="Times New Roman"/>
          <w:szCs w:val="20"/>
          <w:lang w:bidi="ru-RU"/>
        </w:rPr>
        <w:t xml:space="preserve">И. Глазунов, </w:t>
      </w:r>
      <w:r w:rsidRPr="001D1561">
        <w:rPr>
          <w:rFonts w:cs="Times New Roman"/>
          <w:bCs/>
          <w:iCs/>
          <w:szCs w:val="20"/>
          <w:lang w:bidi="ru-RU"/>
        </w:rPr>
        <w:t>«Два князя»</w:t>
      </w:r>
      <w:r w:rsidRPr="001D1561">
        <w:rPr>
          <w:rFonts w:cs="Times New Roman"/>
          <w:iCs/>
          <w:spacing w:val="40"/>
          <w:szCs w:val="20"/>
          <w:lang w:bidi="ru-RU"/>
        </w:rPr>
        <w:t>;</w:t>
      </w:r>
    </w:p>
    <w:p w:rsidR="00C0762F" w:rsidRPr="001D1561" w:rsidRDefault="00C0762F" w:rsidP="0043195E">
      <w:pPr>
        <w:widowControl w:val="0"/>
        <w:spacing w:line="240" w:lineRule="auto"/>
        <w:ind w:firstLine="567"/>
        <w:rPr>
          <w:rFonts w:cs="Times New Roman"/>
          <w:bCs/>
          <w:szCs w:val="20"/>
          <w:lang w:bidi="ru-RU"/>
        </w:rPr>
      </w:pPr>
      <w:r w:rsidRPr="001D1561">
        <w:rPr>
          <w:rFonts w:cs="Times New Roman"/>
          <w:szCs w:val="20"/>
          <w:lang w:bidi="ru-RU"/>
        </w:rPr>
        <w:t>Ж. В. Шнец,</w:t>
      </w:r>
      <w:r w:rsidRPr="001D1561">
        <w:rPr>
          <w:rFonts w:cs="Times New Roman"/>
          <w:bCs/>
          <w:iCs/>
          <w:szCs w:val="20"/>
          <w:lang w:bidi="ru-RU"/>
        </w:rPr>
        <w:t>«Битва за ратушей»</w:t>
      </w:r>
      <w:r w:rsidRPr="001D1561">
        <w:rPr>
          <w:rFonts w:cs="Times New Roman"/>
          <w:iCs/>
          <w:spacing w:val="40"/>
          <w:szCs w:val="20"/>
          <w:lang w:bidi="ru-RU"/>
        </w:rPr>
        <w:t>;</w:t>
      </w:r>
    </w:p>
    <w:p w:rsidR="00C0762F" w:rsidRPr="001D1561" w:rsidRDefault="00C0762F" w:rsidP="0043195E">
      <w:pPr>
        <w:widowControl w:val="0"/>
        <w:spacing w:line="240" w:lineRule="auto"/>
        <w:ind w:firstLine="567"/>
        <w:rPr>
          <w:rFonts w:cs="Times New Roman"/>
          <w:bCs/>
          <w:szCs w:val="20"/>
          <w:lang w:bidi="ru-RU"/>
        </w:rPr>
      </w:pPr>
      <w:r w:rsidRPr="001D1561">
        <w:rPr>
          <w:rFonts w:cs="Times New Roman"/>
          <w:szCs w:val="20"/>
          <w:lang w:bidi="ru-RU"/>
        </w:rPr>
        <w:t xml:space="preserve">Г. Моро, </w:t>
      </w:r>
      <w:r w:rsidRPr="001D1561">
        <w:rPr>
          <w:rFonts w:cs="Times New Roman"/>
          <w:bCs/>
          <w:iCs/>
          <w:szCs w:val="20"/>
          <w:lang w:bidi="ru-RU"/>
        </w:rPr>
        <w:t>«Прометей»</w:t>
      </w:r>
      <w:r w:rsidRPr="001D1561">
        <w:rPr>
          <w:rFonts w:cs="Times New Roman"/>
          <w:iCs/>
          <w:spacing w:val="40"/>
          <w:szCs w:val="20"/>
          <w:lang w:bidi="ru-RU"/>
        </w:rPr>
        <w:t>;</w:t>
      </w:r>
    </w:p>
    <w:p w:rsidR="00C0762F" w:rsidRPr="001D1561" w:rsidRDefault="00C0762F" w:rsidP="0043195E">
      <w:pPr>
        <w:widowControl w:val="0"/>
        <w:spacing w:line="240" w:lineRule="auto"/>
        <w:ind w:firstLine="567"/>
        <w:rPr>
          <w:rFonts w:cs="Times New Roman"/>
          <w:bCs/>
          <w:szCs w:val="20"/>
          <w:lang w:bidi="ru-RU"/>
        </w:rPr>
      </w:pPr>
      <w:r w:rsidRPr="001D1561">
        <w:rPr>
          <w:rFonts w:cs="Times New Roman"/>
          <w:szCs w:val="20"/>
          <w:lang w:bidi="ru-RU"/>
        </w:rPr>
        <w:t xml:space="preserve">П. ди Козимо, </w:t>
      </w:r>
      <w:r w:rsidRPr="001D1561">
        <w:rPr>
          <w:rFonts w:cs="Times New Roman"/>
          <w:bCs/>
          <w:iCs/>
          <w:szCs w:val="20"/>
          <w:lang w:bidi="ru-RU"/>
        </w:rPr>
        <w:t>«Легенда о Прометее»</w:t>
      </w:r>
      <w:r w:rsidRPr="001D1561">
        <w:rPr>
          <w:rFonts w:cs="Times New Roman"/>
          <w:iCs/>
          <w:spacing w:val="40"/>
          <w:szCs w:val="20"/>
          <w:lang w:bidi="ru-RU"/>
        </w:rPr>
        <w:t>;</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szCs w:val="20"/>
          <w:lang w:bidi="ru-RU"/>
        </w:rPr>
        <w:t xml:space="preserve">Э. Дега, </w:t>
      </w:r>
      <w:r w:rsidRPr="001D1561">
        <w:rPr>
          <w:rFonts w:cs="Times New Roman"/>
          <w:bCs/>
          <w:iCs/>
          <w:szCs w:val="20"/>
          <w:lang w:bidi="ru-RU"/>
        </w:rPr>
        <w:t>«Танцевальное фойе</w:t>
      </w:r>
      <w:r w:rsidRPr="001D1561">
        <w:rPr>
          <w:rFonts w:cs="Times New Roman"/>
          <w:szCs w:val="20"/>
          <w:lang w:bidi="ru-RU"/>
        </w:rPr>
        <w:t xml:space="preserve"> Оперы на улице Ле Пелетье»</w:t>
      </w:r>
      <w:r w:rsidRPr="001D1561">
        <w:rPr>
          <w:rFonts w:cs="Times New Roman"/>
          <w:spacing w:val="40"/>
          <w:szCs w:val="20"/>
          <w:lang w:bidi="ru-RU"/>
        </w:rPr>
        <w:t>;</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szCs w:val="20"/>
          <w:lang w:bidi="ru-RU"/>
        </w:rPr>
        <w:t xml:space="preserve">Неизвестный художник, </w:t>
      </w:r>
      <w:r w:rsidRPr="001D1561">
        <w:rPr>
          <w:rFonts w:cs="Times New Roman"/>
          <w:bCs/>
          <w:iCs/>
          <w:szCs w:val="20"/>
          <w:lang w:bidi="ru-RU"/>
        </w:rPr>
        <w:t>«Концерт»</w:t>
      </w:r>
      <w:r w:rsidRPr="001D1561">
        <w:rPr>
          <w:rFonts w:cs="Times New Roman"/>
          <w:iCs/>
          <w:spacing w:val="40"/>
          <w:szCs w:val="20"/>
          <w:lang w:bidi="ru-RU"/>
        </w:rPr>
        <w:t>;</w:t>
      </w:r>
    </w:p>
    <w:p w:rsidR="00C0762F" w:rsidRPr="001D1561" w:rsidRDefault="00C0762F" w:rsidP="0043195E">
      <w:pPr>
        <w:widowControl w:val="0"/>
        <w:spacing w:line="240" w:lineRule="auto"/>
        <w:ind w:firstLine="567"/>
        <w:rPr>
          <w:rFonts w:cs="Times New Roman"/>
          <w:bCs/>
          <w:szCs w:val="20"/>
          <w:lang w:bidi="ru-RU"/>
        </w:rPr>
      </w:pPr>
      <w:r w:rsidRPr="001D1561">
        <w:rPr>
          <w:rFonts w:cs="Times New Roman"/>
          <w:szCs w:val="20"/>
          <w:lang w:bidi="ru-RU"/>
        </w:rPr>
        <w:t xml:space="preserve">А. Шильдер, </w:t>
      </w:r>
      <w:r w:rsidRPr="001D1561">
        <w:rPr>
          <w:rFonts w:cs="Times New Roman"/>
          <w:bCs/>
          <w:iCs/>
          <w:szCs w:val="20"/>
          <w:lang w:bidi="ru-RU"/>
        </w:rPr>
        <w:t>«Парк», «Ручей в лесу»</w:t>
      </w:r>
      <w:r w:rsidRPr="001D1561">
        <w:rPr>
          <w:rFonts w:cs="Times New Roman"/>
          <w:iCs/>
          <w:spacing w:val="40"/>
          <w:szCs w:val="20"/>
          <w:lang w:bidi="ru-RU"/>
        </w:rPr>
        <w:t>;</w:t>
      </w:r>
    </w:p>
    <w:p w:rsidR="00C0762F" w:rsidRPr="001D1561" w:rsidRDefault="00C0762F" w:rsidP="0043195E">
      <w:pPr>
        <w:widowControl w:val="0"/>
        <w:spacing w:line="240" w:lineRule="auto"/>
        <w:ind w:firstLine="567"/>
        <w:rPr>
          <w:rFonts w:cs="Times New Roman"/>
          <w:bCs/>
          <w:szCs w:val="20"/>
          <w:lang w:bidi="ru-RU"/>
        </w:rPr>
      </w:pPr>
      <w:r w:rsidRPr="001D1561">
        <w:rPr>
          <w:rFonts w:cs="Times New Roman"/>
          <w:szCs w:val="20"/>
          <w:lang w:bidi="ru-RU"/>
        </w:rPr>
        <w:t xml:space="preserve">К. Юон, </w:t>
      </w:r>
      <w:r w:rsidRPr="001D1561">
        <w:rPr>
          <w:rFonts w:cs="Times New Roman"/>
          <w:bCs/>
          <w:iCs/>
          <w:szCs w:val="20"/>
          <w:lang w:bidi="ru-RU"/>
        </w:rPr>
        <w:t>«Новая планета»</w:t>
      </w:r>
      <w:r w:rsidRPr="001D1561">
        <w:rPr>
          <w:rFonts w:cs="Times New Roman"/>
          <w:iCs/>
          <w:spacing w:val="40"/>
          <w:szCs w:val="20"/>
          <w:lang w:bidi="ru-RU"/>
        </w:rPr>
        <w:t>;</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szCs w:val="20"/>
          <w:lang w:bidi="ru-RU"/>
        </w:rPr>
        <w:t xml:space="preserve">К. Крыжицкий, </w:t>
      </w:r>
      <w:r w:rsidRPr="001D1561">
        <w:rPr>
          <w:rFonts w:cs="Times New Roman"/>
          <w:bCs/>
          <w:iCs/>
          <w:szCs w:val="20"/>
          <w:lang w:bidi="ru-RU"/>
        </w:rPr>
        <w:t>«Озеро», «Звенигород»</w:t>
      </w:r>
      <w:r w:rsidRPr="001D1561">
        <w:rPr>
          <w:rFonts w:cs="Times New Roman"/>
          <w:iCs/>
          <w:spacing w:val="40"/>
          <w:szCs w:val="20"/>
          <w:lang w:bidi="ru-RU"/>
        </w:rPr>
        <w:t>;</w:t>
      </w:r>
    </w:p>
    <w:p w:rsidR="00C0762F" w:rsidRPr="001D1561" w:rsidRDefault="00C0762F" w:rsidP="0043195E">
      <w:pPr>
        <w:widowControl w:val="0"/>
        <w:spacing w:line="240" w:lineRule="auto"/>
        <w:ind w:firstLine="567"/>
        <w:rPr>
          <w:rFonts w:cs="Times New Roman"/>
          <w:bCs/>
          <w:szCs w:val="20"/>
          <w:lang w:bidi="ru-RU"/>
        </w:rPr>
      </w:pPr>
      <w:r w:rsidRPr="001D1561">
        <w:rPr>
          <w:rFonts w:cs="Times New Roman"/>
          <w:szCs w:val="20"/>
          <w:lang w:bidi="ru-RU"/>
        </w:rPr>
        <w:t xml:space="preserve">Й. Данхаузер, </w:t>
      </w:r>
      <w:r w:rsidRPr="001D1561">
        <w:rPr>
          <w:rFonts w:cs="Times New Roman"/>
          <w:bCs/>
          <w:iCs/>
          <w:szCs w:val="20"/>
          <w:lang w:bidi="ru-RU"/>
        </w:rPr>
        <w:t>«Вечер у Ференца Листа»</w:t>
      </w:r>
      <w:r w:rsidRPr="001D1561">
        <w:rPr>
          <w:rFonts w:cs="Times New Roman"/>
          <w:iCs/>
          <w:spacing w:val="40"/>
          <w:szCs w:val="20"/>
          <w:lang w:bidi="ru-RU"/>
        </w:rPr>
        <w:t>;</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szCs w:val="20"/>
          <w:lang w:bidi="ru-RU"/>
        </w:rPr>
        <w:t xml:space="preserve">М. Оппенгеймер, </w:t>
      </w:r>
      <w:r w:rsidRPr="001D1561">
        <w:rPr>
          <w:rFonts w:cs="Times New Roman"/>
          <w:bCs/>
          <w:iCs/>
          <w:szCs w:val="20"/>
          <w:lang w:bidi="ru-RU"/>
        </w:rPr>
        <w:t>«Феруручо Бузони за фортепиано»;</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szCs w:val="20"/>
          <w:lang w:bidi="ru-RU"/>
        </w:rPr>
        <w:t xml:space="preserve">Б. Шаляпин, </w:t>
      </w:r>
      <w:r w:rsidRPr="001D1561">
        <w:rPr>
          <w:rFonts w:cs="Times New Roman"/>
          <w:bCs/>
          <w:iCs/>
          <w:szCs w:val="20"/>
          <w:lang w:bidi="ru-RU"/>
        </w:rPr>
        <w:t>«С. Рахманинов»;</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szCs w:val="20"/>
          <w:lang w:bidi="ru-RU"/>
        </w:rPr>
        <w:t xml:space="preserve">М. Сарьян, </w:t>
      </w:r>
      <w:r w:rsidRPr="001D1561">
        <w:rPr>
          <w:rFonts w:cs="Times New Roman"/>
          <w:bCs/>
          <w:iCs/>
          <w:szCs w:val="20"/>
          <w:lang w:bidi="ru-RU"/>
        </w:rPr>
        <w:t>«Утро. Зелёные горы»;</w:t>
      </w:r>
    </w:p>
    <w:p w:rsidR="00C0762F" w:rsidRPr="001D1561" w:rsidRDefault="00C0762F" w:rsidP="0043195E">
      <w:pPr>
        <w:widowControl w:val="0"/>
        <w:spacing w:line="240" w:lineRule="auto"/>
        <w:ind w:firstLine="567"/>
        <w:rPr>
          <w:rFonts w:eastAsia="Courier New" w:cs="Times New Roman"/>
          <w:szCs w:val="20"/>
          <w:lang w:bidi="ru-RU"/>
        </w:rPr>
      </w:pPr>
      <w:r w:rsidRPr="001D1561">
        <w:rPr>
          <w:rFonts w:eastAsia="Courier New" w:cs="Times New Roman"/>
          <w:iCs/>
          <w:spacing w:val="40"/>
          <w:szCs w:val="20"/>
          <w:lang w:bidi="ru-RU"/>
        </w:rPr>
        <w:t>Я.</w:t>
      </w:r>
      <w:r w:rsidRPr="001D1561">
        <w:rPr>
          <w:rFonts w:eastAsia="Courier New" w:cs="Times New Roman"/>
          <w:szCs w:val="20"/>
          <w:lang w:bidi="ru-RU"/>
        </w:rPr>
        <w:t xml:space="preserve">Ван Эйк, </w:t>
      </w:r>
      <w:r w:rsidRPr="001D1561">
        <w:rPr>
          <w:rFonts w:eastAsia="Courier New" w:cs="Times New Roman"/>
          <w:bCs/>
          <w:iCs/>
          <w:szCs w:val="20"/>
          <w:lang w:bidi="ru-RU"/>
        </w:rPr>
        <w:t>«Музицирующие ангелы»;</w:t>
      </w:r>
    </w:p>
    <w:p w:rsidR="00C0762F" w:rsidRPr="001D1561" w:rsidRDefault="00C0762F" w:rsidP="0043195E">
      <w:pPr>
        <w:widowControl w:val="0"/>
        <w:spacing w:line="240" w:lineRule="auto"/>
        <w:ind w:firstLine="567"/>
        <w:rPr>
          <w:rFonts w:eastAsia="Courier New" w:cs="Times New Roman"/>
          <w:szCs w:val="20"/>
          <w:lang w:bidi="ru-RU"/>
        </w:rPr>
      </w:pPr>
      <w:r w:rsidRPr="001D1561">
        <w:rPr>
          <w:rFonts w:eastAsia="Courier New" w:cs="Times New Roman"/>
          <w:szCs w:val="20"/>
          <w:lang w:bidi="ru-RU"/>
        </w:rPr>
        <w:t xml:space="preserve">Ж. А. Ватто, </w:t>
      </w:r>
      <w:r w:rsidRPr="001D1561">
        <w:rPr>
          <w:rFonts w:eastAsia="Courier New" w:cs="Times New Roman"/>
          <w:bCs/>
          <w:iCs/>
          <w:szCs w:val="20"/>
          <w:lang w:bidi="ru-RU"/>
        </w:rPr>
        <w:t>«Ка</w:t>
      </w:r>
      <w:r w:rsidRPr="001D1561">
        <w:rPr>
          <w:rFonts w:eastAsia="Courier New" w:cs="Times New Roman"/>
          <w:bCs/>
          <w:iCs/>
          <w:szCs w:val="20"/>
          <w:lang w:bidi="ru-RU"/>
        </w:rPr>
        <w:softHyphen/>
        <w:t>призница»;</w:t>
      </w:r>
    </w:p>
    <w:p w:rsidR="00C0762F" w:rsidRPr="001D1561" w:rsidRDefault="00C0762F" w:rsidP="0043195E">
      <w:pPr>
        <w:widowControl w:val="0"/>
        <w:spacing w:line="240" w:lineRule="auto"/>
        <w:ind w:firstLine="567"/>
        <w:rPr>
          <w:rFonts w:cs="Times New Roman"/>
          <w:bCs/>
          <w:iCs/>
          <w:szCs w:val="20"/>
          <w:lang w:bidi="ru-RU"/>
        </w:rPr>
      </w:pPr>
      <w:r w:rsidRPr="001D1561">
        <w:rPr>
          <w:rFonts w:eastAsia="Courier New" w:cs="Times New Roman"/>
          <w:szCs w:val="20"/>
          <w:lang w:bidi="ru-RU"/>
        </w:rPr>
        <w:t xml:space="preserve">Д. Тьеполо, </w:t>
      </w:r>
      <w:r w:rsidRPr="001D1561">
        <w:rPr>
          <w:rFonts w:eastAsia="Courier New" w:cs="Times New Roman"/>
          <w:bCs/>
          <w:iCs/>
          <w:szCs w:val="20"/>
          <w:lang w:bidi="ru-RU"/>
        </w:rPr>
        <w:t>«Сцена карнавала, или Менуэт».</w:t>
      </w:r>
    </w:p>
    <w:p w:rsidR="00C0762F" w:rsidRPr="001D1561" w:rsidRDefault="00C0762F" w:rsidP="0043195E">
      <w:pPr>
        <w:pStyle w:val="affe"/>
        <w:ind w:firstLine="567"/>
        <w:rPr>
          <w:rFonts w:ascii="Times New Roman" w:hAnsi="Times New Roman"/>
          <w:b/>
          <w:sz w:val="20"/>
          <w:szCs w:val="20"/>
        </w:rPr>
      </w:pPr>
      <w:r w:rsidRPr="001D1561">
        <w:rPr>
          <w:rFonts w:ascii="Times New Roman" w:hAnsi="Times New Roman"/>
          <w:b/>
          <w:sz w:val="20"/>
          <w:szCs w:val="20"/>
        </w:rPr>
        <w:t>Раздел 2. «Основные направления музыкальной культуры» (18 ч)</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i/>
          <w:iCs/>
          <w:szCs w:val="20"/>
          <w:lang w:bidi="ru-RU"/>
        </w:rPr>
        <w:t>Раскрываются следующие содержательные линии.</w:t>
      </w:r>
      <w:r w:rsidRPr="001D1561">
        <w:rPr>
          <w:rFonts w:cs="Times New Roman"/>
          <w:szCs w:val="20"/>
          <w:lang w:bidi="ru-RU"/>
        </w:rPr>
        <w:t xml:space="preserve"> Про</w:t>
      </w:r>
      <w:r w:rsidRPr="001D1561">
        <w:rPr>
          <w:rFonts w:cs="Times New Roman"/>
          <w:szCs w:val="20"/>
          <w:lang w:bidi="ru-RU"/>
        </w:rPr>
        <w:softHyphen/>
        <w:t>должение знакомства с сюжетами и образами русской и за</w:t>
      </w:r>
      <w:r w:rsidRPr="001D1561">
        <w:rPr>
          <w:rFonts w:cs="Times New Roman"/>
          <w:szCs w:val="20"/>
          <w:lang w:bidi="ru-RU"/>
        </w:rPr>
        <w:softHyphen/>
        <w:t>рубежной музыки религиозной традиции (месса, всенощное бдение, рок-опера). Выявление особенностей музыкального языка, специфики форм, исполнительской манеры. Зна</w:t>
      </w:r>
      <w:r w:rsidRPr="001D1561">
        <w:rPr>
          <w:rFonts w:cs="Times New Roman"/>
          <w:szCs w:val="20"/>
          <w:lang w:bidi="ru-RU"/>
        </w:rPr>
        <w:softHyphen/>
        <w:t>комство с понятием «светская музыка». Жанр сонаты в творчестве русских и зарубежных композиторов. Расшире</w:t>
      </w:r>
      <w:r w:rsidRPr="001D1561">
        <w:rPr>
          <w:rFonts w:cs="Times New Roman"/>
          <w:szCs w:val="20"/>
          <w:lang w:bidi="ru-RU"/>
        </w:rPr>
        <w:softHyphen/>
        <w:t>ние представлений о симфонической музыке разных жанров (рапсодия, симфоническая картина, симфония) на основе понимания драматургии крупных музыкальных форм, сопо</w:t>
      </w:r>
      <w:r w:rsidRPr="001D1561">
        <w:rPr>
          <w:rFonts w:cs="Times New Roman"/>
          <w:szCs w:val="20"/>
          <w:lang w:bidi="ru-RU"/>
        </w:rPr>
        <w:softHyphen/>
        <w:t>ставления её с особенностями развития музыки в жанрах камерной музыки. Мастерство исполнения народной, клас</w:t>
      </w:r>
      <w:r w:rsidRPr="001D1561">
        <w:rPr>
          <w:rFonts w:cs="Times New Roman"/>
          <w:szCs w:val="20"/>
          <w:lang w:bidi="ru-RU"/>
        </w:rPr>
        <w:softHyphen/>
        <w:t>сической, популярной музыки: выдающиеся исполнители и исполнительские коллективы.</w:t>
      </w:r>
    </w:p>
    <w:p w:rsidR="00C0762F" w:rsidRPr="001D1561" w:rsidRDefault="00C0762F" w:rsidP="0043195E">
      <w:pPr>
        <w:spacing w:line="240" w:lineRule="auto"/>
        <w:ind w:firstLine="567"/>
        <w:rPr>
          <w:rFonts w:cs="Times New Roman"/>
          <w:szCs w:val="20"/>
          <w:lang w:bidi="ru-RU"/>
        </w:rPr>
      </w:pPr>
      <w:r w:rsidRPr="001D1561">
        <w:rPr>
          <w:rFonts w:eastAsia="Courier New" w:cs="Times New Roman"/>
          <w:szCs w:val="20"/>
          <w:lang w:bidi="ru-RU"/>
        </w:rPr>
        <w:t xml:space="preserve">Музыкальный театр: прошлое и настоящее. Камерная </w:t>
      </w:r>
      <w:r w:rsidRPr="001D1561">
        <w:rPr>
          <w:rFonts w:cs="Times New Roman"/>
          <w:szCs w:val="20"/>
          <w:lang w:bidi="ru-RU"/>
        </w:rPr>
        <w:t>музыка: стили, жанры, исполнители. Музыка народов мира: красота и гармония.</w:t>
      </w:r>
    </w:p>
    <w:p w:rsidR="00C0762F" w:rsidRPr="001D1561" w:rsidRDefault="00C0762F" w:rsidP="0043195E">
      <w:pPr>
        <w:widowControl w:val="0"/>
        <w:spacing w:line="240" w:lineRule="auto"/>
        <w:ind w:firstLine="567"/>
        <w:jc w:val="center"/>
        <w:rPr>
          <w:rFonts w:cs="Times New Roman"/>
          <w:b/>
          <w:bCs/>
          <w:szCs w:val="20"/>
          <w:lang w:bidi="ru-RU"/>
        </w:rPr>
      </w:pPr>
      <w:r w:rsidRPr="001D1561">
        <w:rPr>
          <w:rFonts w:cs="Times New Roman"/>
          <w:b/>
          <w:bCs/>
          <w:szCs w:val="20"/>
          <w:lang w:bidi="ru-RU"/>
        </w:rPr>
        <w:t>Музыкальный материал</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iCs/>
          <w:szCs w:val="20"/>
          <w:lang w:bidi="ru-RU"/>
        </w:rPr>
        <w:t>Высокая месса</w:t>
      </w:r>
      <w:r w:rsidRPr="001D1561">
        <w:rPr>
          <w:rFonts w:cs="Times New Roman"/>
          <w:szCs w:val="20"/>
          <w:lang w:bidi="ru-RU"/>
        </w:rPr>
        <w:t xml:space="preserve"> си минор. И. С. Бах, </w:t>
      </w:r>
      <w:r w:rsidRPr="001D1561">
        <w:rPr>
          <w:rFonts w:cs="Times New Roman"/>
          <w:iCs/>
          <w:szCs w:val="20"/>
          <w:lang w:val="en-US" w:eastAsia="en-US" w:bidi="en-US"/>
        </w:rPr>
        <w:t>Kyrieeleison</w:t>
      </w:r>
      <w:r w:rsidRPr="001D1561">
        <w:rPr>
          <w:rFonts w:cs="Times New Roman"/>
          <w:szCs w:val="20"/>
          <w:lang w:bidi="ru-RU"/>
        </w:rPr>
        <w:t xml:space="preserve">(«Господи, помилуй»). </w:t>
      </w:r>
      <w:r w:rsidRPr="001D1561">
        <w:rPr>
          <w:rFonts w:cs="Times New Roman"/>
          <w:iCs/>
          <w:szCs w:val="20"/>
          <w:lang w:val="en-US" w:eastAsia="en-US" w:bidi="en-US"/>
        </w:rPr>
        <w:t>GloriainexcelsisDeo</w:t>
      </w:r>
      <w:r w:rsidRPr="001D1561">
        <w:rPr>
          <w:rFonts w:cs="Times New Roman"/>
          <w:szCs w:val="20"/>
          <w:lang w:bidi="ru-RU"/>
        </w:rPr>
        <w:t xml:space="preserve">(«Слава в вышних Богу»). </w:t>
      </w:r>
      <w:r w:rsidRPr="001D1561">
        <w:rPr>
          <w:rFonts w:cs="Times New Roman"/>
          <w:iCs/>
          <w:szCs w:val="20"/>
          <w:lang w:val="en-US" w:eastAsia="en-US" w:bidi="en-US"/>
        </w:rPr>
        <w:t>AgnusDei</w:t>
      </w:r>
      <w:r w:rsidRPr="001D1561">
        <w:rPr>
          <w:rFonts w:cs="Times New Roman"/>
          <w:szCs w:val="20"/>
          <w:lang w:bidi="ru-RU"/>
        </w:rPr>
        <w:t xml:space="preserve">(«Агнец Божий»); </w:t>
      </w:r>
    </w:p>
    <w:p w:rsidR="00C0762F" w:rsidRPr="001D1561" w:rsidRDefault="00C0762F" w:rsidP="0043195E">
      <w:pPr>
        <w:widowControl w:val="0"/>
        <w:spacing w:line="240" w:lineRule="auto"/>
        <w:ind w:firstLine="567"/>
        <w:rPr>
          <w:rFonts w:cs="Times New Roman"/>
          <w:iCs/>
          <w:szCs w:val="20"/>
          <w:lang w:bidi="ru-RU"/>
        </w:rPr>
      </w:pPr>
      <w:r w:rsidRPr="001D1561">
        <w:rPr>
          <w:rFonts w:cs="Times New Roman"/>
          <w:iCs/>
          <w:szCs w:val="20"/>
          <w:lang w:bidi="ru-RU"/>
        </w:rPr>
        <w:t>Всенощное бдение.</w:t>
      </w:r>
      <w:r w:rsidRPr="001D1561">
        <w:rPr>
          <w:rFonts w:cs="Times New Roman"/>
          <w:szCs w:val="20"/>
          <w:lang w:bidi="ru-RU"/>
        </w:rPr>
        <w:t xml:space="preserve"> С. Рахманинов </w:t>
      </w:r>
      <w:r w:rsidRPr="001D1561">
        <w:rPr>
          <w:rFonts w:cs="Times New Roman"/>
          <w:iCs/>
          <w:szCs w:val="20"/>
          <w:lang w:bidi="ru-RU"/>
        </w:rPr>
        <w:t>(Приидите, поклонимся. Ныне от- пущаеши. Богородице Деео, радуйся. Хвалите имя Гос</w:t>
      </w:r>
      <w:r w:rsidRPr="001D1561">
        <w:rPr>
          <w:rFonts w:cs="Times New Roman"/>
          <w:iCs/>
          <w:szCs w:val="20"/>
          <w:lang w:bidi="ru-RU"/>
        </w:rPr>
        <w:softHyphen/>
        <w:t>подне);</w:t>
      </w:r>
    </w:p>
    <w:p w:rsidR="00C0762F" w:rsidRPr="001D1561" w:rsidRDefault="00C0762F" w:rsidP="0043195E">
      <w:pPr>
        <w:widowControl w:val="0"/>
        <w:tabs>
          <w:tab w:val="left" w:pos="4071"/>
          <w:tab w:val="left" w:pos="5982"/>
        </w:tabs>
        <w:spacing w:line="240" w:lineRule="auto"/>
        <w:ind w:firstLine="567"/>
        <w:rPr>
          <w:rFonts w:cs="Times New Roman"/>
          <w:iCs/>
          <w:szCs w:val="20"/>
          <w:lang w:bidi="ru-RU"/>
        </w:rPr>
      </w:pPr>
      <w:r w:rsidRPr="001D1561">
        <w:rPr>
          <w:rFonts w:cs="Times New Roman"/>
          <w:iCs/>
          <w:szCs w:val="20"/>
          <w:lang w:bidi="ru-RU"/>
        </w:rPr>
        <w:t>Иисус Христос-суперзвезда.</w:t>
      </w:r>
      <w:r w:rsidRPr="001D1561">
        <w:rPr>
          <w:rFonts w:cs="Times New Roman"/>
          <w:szCs w:val="20"/>
          <w:lang w:bidi="ru-RU"/>
        </w:rPr>
        <w:tab/>
        <w:t xml:space="preserve">Рок-опера.Э. Л. Уэббер </w:t>
      </w:r>
      <w:r w:rsidRPr="001D1561">
        <w:rPr>
          <w:rFonts w:cs="Times New Roman"/>
          <w:iCs/>
          <w:szCs w:val="20"/>
          <w:lang w:bidi="ru-RU"/>
        </w:rPr>
        <w:t>(Суперстар. Увертюра. Пролог. Ария Иуды. Колыбельная Магдалины. Хор «Осанна!». Сон Пилата. Гефсиманский сад. У царя Ирода. Раскаяние и смерть Иуды. Эпилог).</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iCs/>
          <w:szCs w:val="20"/>
          <w:lang w:bidi="ru-RU"/>
        </w:rPr>
        <w:t>Соната № 8 («Патетическая»).</w:t>
      </w:r>
      <w:r w:rsidRPr="001D1561">
        <w:rPr>
          <w:rFonts w:cs="Times New Roman"/>
          <w:szCs w:val="20"/>
          <w:lang w:bidi="ru-RU"/>
        </w:rPr>
        <w:t xml:space="preserve"> Л. Бетховен; </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iCs/>
          <w:szCs w:val="20"/>
          <w:lang w:bidi="ru-RU"/>
        </w:rPr>
        <w:t>Сона</w:t>
      </w:r>
      <w:r w:rsidRPr="001D1561">
        <w:rPr>
          <w:rFonts w:cs="Times New Roman"/>
          <w:iCs/>
          <w:szCs w:val="20"/>
          <w:lang w:bidi="ru-RU"/>
        </w:rPr>
        <w:softHyphen/>
        <w:t>та № 2.</w:t>
      </w:r>
      <w:r w:rsidRPr="001D1561">
        <w:rPr>
          <w:rFonts w:cs="Times New Roman"/>
          <w:szCs w:val="20"/>
          <w:lang w:bidi="ru-RU"/>
        </w:rPr>
        <w:t xml:space="preserve"> С. Прокофьев; </w:t>
      </w:r>
    </w:p>
    <w:p w:rsidR="00C0762F" w:rsidRPr="001D1561" w:rsidRDefault="00C0762F" w:rsidP="0043195E">
      <w:pPr>
        <w:widowControl w:val="0"/>
        <w:spacing w:line="240" w:lineRule="auto"/>
        <w:ind w:firstLine="567"/>
        <w:rPr>
          <w:rFonts w:cs="Times New Roman"/>
          <w:iCs/>
          <w:szCs w:val="20"/>
          <w:lang w:bidi="ru-RU"/>
        </w:rPr>
      </w:pPr>
      <w:r w:rsidRPr="001D1561">
        <w:rPr>
          <w:rFonts w:cs="Times New Roman"/>
          <w:iCs/>
          <w:szCs w:val="20"/>
          <w:lang w:bidi="ru-RU"/>
        </w:rPr>
        <w:t>Соната № 11.</w:t>
      </w:r>
      <w:r w:rsidRPr="001D1561">
        <w:rPr>
          <w:rFonts w:cs="Times New Roman"/>
          <w:szCs w:val="20"/>
          <w:lang w:bidi="ru-RU"/>
        </w:rPr>
        <w:t xml:space="preserve"> В. А. Моцарт.</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iCs/>
          <w:szCs w:val="20"/>
          <w:lang w:bidi="ru-RU"/>
        </w:rPr>
        <w:t>Рапсодия в стиле блюз.</w:t>
      </w:r>
      <w:r w:rsidRPr="001D1561">
        <w:rPr>
          <w:rFonts w:cs="Times New Roman"/>
          <w:szCs w:val="20"/>
          <w:lang w:bidi="ru-RU"/>
        </w:rPr>
        <w:t xml:space="preserve"> Дж. Гершвин; </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iCs/>
          <w:szCs w:val="20"/>
          <w:lang w:bidi="ru-RU"/>
        </w:rPr>
        <w:t xml:space="preserve">Празднества. </w:t>
      </w:r>
      <w:r w:rsidRPr="001D1561">
        <w:rPr>
          <w:rFonts w:cs="Times New Roman"/>
          <w:szCs w:val="20"/>
          <w:lang w:bidi="ru-RU"/>
        </w:rPr>
        <w:t xml:space="preserve">Симфоническая картина. К. Дебюсси; </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iCs/>
          <w:szCs w:val="20"/>
          <w:lang w:bidi="ru-RU"/>
        </w:rPr>
        <w:t xml:space="preserve">Симфония № 1. </w:t>
      </w:r>
      <w:r w:rsidRPr="001D1561">
        <w:rPr>
          <w:rFonts w:cs="Times New Roman"/>
          <w:szCs w:val="20"/>
          <w:lang w:bidi="ru-RU"/>
        </w:rPr>
        <w:t>В. Калинников.</w:t>
      </w:r>
    </w:p>
    <w:p w:rsidR="00C0762F" w:rsidRPr="001D1561" w:rsidRDefault="00C0762F" w:rsidP="0043195E">
      <w:pPr>
        <w:widowControl w:val="0"/>
        <w:spacing w:line="240" w:lineRule="auto"/>
        <w:ind w:firstLine="567"/>
        <w:rPr>
          <w:rFonts w:cs="Times New Roman"/>
          <w:iCs/>
          <w:szCs w:val="20"/>
          <w:lang w:bidi="ru-RU"/>
        </w:rPr>
      </w:pPr>
      <w:r w:rsidRPr="001D1561">
        <w:rPr>
          <w:rFonts w:cs="Times New Roman"/>
          <w:iCs/>
          <w:szCs w:val="20"/>
          <w:lang w:bidi="ru-RU"/>
        </w:rPr>
        <w:t xml:space="preserve">Музыка народов мира: </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iCs/>
          <w:szCs w:val="20"/>
          <w:lang w:bidi="ru-RU"/>
        </w:rPr>
        <w:t>Они отняли мою любовь,</w:t>
      </w:r>
      <w:r w:rsidRPr="001D1561">
        <w:rPr>
          <w:rFonts w:cs="Times New Roman"/>
          <w:szCs w:val="20"/>
          <w:lang w:bidi="ru-RU"/>
        </w:rPr>
        <w:t xml:space="preserve"> ар</w:t>
      </w:r>
      <w:r w:rsidRPr="001D1561">
        <w:rPr>
          <w:rFonts w:cs="Times New Roman"/>
          <w:szCs w:val="20"/>
          <w:lang w:bidi="ru-RU"/>
        </w:rPr>
        <w:softHyphen/>
        <w:t xml:space="preserve">мянская народная мелодия (дудук). </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iCs/>
          <w:szCs w:val="20"/>
          <w:lang w:bidi="ru-RU"/>
        </w:rPr>
        <w:t xml:space="preserve">Где же ты ходишь?, </w:t>
      </w:r>
      <w:r w:rsidRPr="001D1561">
        <w:rPr>
          <w:rFonts w:cs="Times New Roman"/>
          <w:szCs w:val="20"/>
          <w:lang w:bidi="ru-RU"/>
        </w:rPr>
        <w:t xml:space="preserve">узбекская народная песня. </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iCs/>
          <w:szCs w:val="20"/>
          <w:lang w:bidi="ru-RU"/>
        </w:rPr>
        <w:t>Косил Ясь конюшину,</w:t>
      </w:r>
      <w:r w:rsidRPr="001D1561">
        <w:rPr>
          <w:rFonts w:cs="Times New Roman"/>
          <w:szCs w:val="20"/>
          <w:lang w:bidi="ru-RU"/>
        </w:rPr>
        <w:t xml:space="preserve"> белорус</w:t>
      </w:r>
      <w:r w:rsidRPr="001D1561">
        <w:rPr>
          <w:rFonts w:cs="Times New Roman"/>
          <w:szCs w:val="20"/>
          <w:lang w:bidi="ru-RU"/>
        </w:rPr>
        <w:softHyphen/>
        <w:t xml:space="preserve">ская народная песня. </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iCs/>
          <w:szCs w:val="20"/>
          <w:lang w:bidi="ru-RU"/>
        </w:rPr>
        <w:t>Кострома,</w:t>
      </w:r>
      <w:r w:rsidRPr="001D1561">
        <w:rPr>
          <w:rFonts w:cs="Times New Roman"/>
          <w:szCs w:val="20"/>
          <w:lang w:bidi="ru-RU"/>
        </w:rPr>
        <w:t xml:space="preserve"> русская народная песня.</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iCs/>
          <w:szCs w:val="20"/>
          <w:lang w:bidi="ru-RU"/>
        </w:rPr>
        <w:t>Популярные хиты</w:t>
      </w:r>
      <w:r w:rsidRPr="001D1561">
        <w:rPr>
          <w:rFonts w:cs="Times New Roman"/>
          <w:szCs w:val="20"/>
          <w:lang w:bidi="ru-RU"/>
        </w:rPr>
        <w:t xml:space="preserve"> (из рок-опер и мюзиклов):</w:t>
      </w:r>
    </w:p>
    <w:p w:rsidR="00C0762F" w:rsidRPr="001D1561" w:rsidRDefault="00C0762F" w:rsidP="0043195E">
      <w:pPr>
        <w:widowControl w:val="0"/>
        <w:spacing w:line="240" w:lineRule="auto"/>
        <w:ind w:firstLine="567"/>
        <w:rPr>
          <w:rFonts w:cs="Times New Roman"/>
          <w:iCs/>
          <w:szCs w:val="20"/>
          <w:lang w:bidi="ru-RU"/>
        </w:rPr>
      </w:pPr>
      <w:r w:rsidRPr="001D1561">
        <w:rPr>
          <w:rFonts w:cs="Times New Roman"/>
          <w:iCs/>
          <w:szCs w:val="20"/>
          <w:lang w:bidi="ru-RU"/>
        </w:rPr>
        <w:t>«Юнона и Авось».</w:t>
      </w:r>
      <w:r w:rsidRPr="001D1561">
        <w:rPr>
          <w:rFonts w:cs="Times New Roman"/>
          <w:szCs w:val="20"/>
          <w:lang w:bidi="ru-RU"/>
        </w:rPr>
        <w:t xml:space="preserve"> Рок-опера. А. Рыбников </w:t>
      </w:r>
      <w:r w:rsidRPr="001D1561">
        <w:rPr>
          <w:rFonts w:cs="Times New Roman"/>
          <w:iCs/>
          <w:szCs w:val="20"/>
          <w:lang w:bidi="ru-RU"/>
        </w:rPr>
        <w:t>(Я тебя никогда не забуду. Сцена в церкви. Молитва. Ария Пре</w:t>
      </w:r>
      <w:r w:rsidRPr="001D1561">
        <w:rPr>
          <w:rFonts w:cs="Times New Roman"/>
          <w:iCs/>
          <w:szCs w:val="20"/>
          <w:lang w:bidi="ru-RU"/>
        </w:rPr>
        <w:softHyphen/>
        <w:t>святой Девы. Сцена на балу. Белый шиповник. Ангел, стань человеком. Дуэль с Федерико. Эпилог).</w:t>
      </w:r>
    </w:p>
    <w:p w:rsidR="00C0762F" w:rsidRPr="001D1561" w:rsidRDefault="00C0762F" w:rsidP="0043195E">
      <w:pPr>
        <w:widowControl w:val="0"/>
        <w:spacing w:line="240" w:lineRule="auto"/>
        <w:ind w:firstLine="567"/>
        <w:rPr>
          <w:rFonts w:cs="Times New Roman"/>
          <w:iCs/>
          <w:szCs w:val="20"/>
          <w:lang w:bidi="ru-RU"/>
        </w:rPr>
      </w:pPr>
      <w:r w:rsidRPr="001D1561">
        <w:rPr>
          <w:rFonts w:cs="Times New Roman"/>
          <w:iCs/>
          <w:szCs w:val="20"/>
          <w:lang w:bidi="ru-RU"/>
        </w:rPr>
        <w:t xml:space="preserve">Песни современных композиторов: </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iCs/>
          <w:szCs w:val="20"/>
          <w:lang w:bidi="ru-RU"/>
        </w:rPr>
        <w:t>День Победы.</w:t>
      </w:r>
      <w:r w:rsidRPr="001D1561">
        <w:rPr>
          <w:rFonts w:cs="Times New Roman"/>
          <w:szCs w:val="20"/>
          <w:lang w:bidi="ru-RU"/>
        </w:rPr>
        <w:t xml:space="preserve">Д. Тухманова, слова В. Харитонова; </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iCs/>
          <w:szCs w:val="20"/>
          <w:lang w:bidi="ru-RU"/>
        </w:rPr>
        <w:t>Журавли. Я.</w:t>
      </w:r>
      <w:r w:rsidRPr="001D1561">
        <w:rPr>
          <w:rFonts w:cs="Times New Roman"/>
          <w:szCs w:val="20"/>
          <w:lang w:bidi="ru-RU"/>
        </w:rPr>
        <w:t xml:space="preserve"> Френкеля, слова Р. Гамзатова; </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iCs/>
          <w:szCs w:val="20"/>
          <w:lang w:bidi="ru-RU"/>
        </w:rPr>
        <w:t>Солдаты идут.</w:t>
      </w:r>
      <w:r w:rsidRPr="001D1561">
        <w:rPr>
          <w:rFonts w:cs="Times New Roman"/>
          <w:szCs w:val="20"/>
          <w:lang w:bidi="ru-RU"/>
        </w:rPr>
        <w:t xml:space="preserve"> К. Молчанова, слова М. Львовского; </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iCs/>
          <w:szCs w:val="20"/>
          <w:lang w:bidi="ru-RU"/>
        </w:rPr>
        <w:t>Баллада о солдате.</w:t>
      </w:r>
      <w:r w:rsidRPr="001D1561">
        <w:rPr>
          <w:rFonts w:cs="Times New Roman"/>
          <w:szCs w:val="20"/>
          <w:lang w:bidi="ru-RU"/>
        </w:rPr>
        <w:t xml:space="preserve"> В. Соловьева-Седого, слова М. Матусовского; </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iCs/>
          <w:szCs w:val="20"/>
          <w:lang w:bidi="ru-RU"/>
        </w:rPr>
        <w:t>Фантастика-романтика.</w:t>
      </w:r>
      <w:r w:rsidRPr="001D1561">
        <w:rPr>
          <w:rFonts w:cs="Times New Roman"/>
          <w:szCs w:val="20"/>
          <w:lang w:bidi="ru-RU"/>
        </w:rPr>
        <w:t xml:space="preserve"> Слова и музыка Ю. Кима; </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iCs/>
          <w:szCs w:val="20"/>
          <w:lang w:bidi="ru-RU"/>
        </w:rPr>
        <w:t>За туманом.</w:t>
      </w:r>
      <w:r w:rsidRPr="001D1561">
        <w:rPr>
          <w:rFonts w:cs="Times New Roman"/>
          <w:szCs w:val="20"/>
          <w:lang w:bidi="ru-RU"/>
        </w:rPr>
        <w:t xml:space="preserve"> Слова и музыка А. Кукина;</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iCs/>
          <w:szCs w:val="20"/>
          <w:lang w:bidi="ru-RU"/>
        </w:rPr>
        <w:t>Следы.</w:t>
      </w:r>
      <w:r w:rsidRPr="001D1561">
        <w:rPr>
          <w:rFonts w:cs="Times New Roman"/>
          <w:szCs w:val="20"/>
          <w:lang w:bidi="ru-RU"/>
        </w:rPr>
        <w:t xml:space="preserve"> Слова и музыка В. Егорова; </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iCs/>
          <w:szCs w:val="20"/>
          <w:lang w:bidi="ru-RU"/>
        </w:rPr>
        <w:t>Я бы сказал тебе.</w:t>
      </w:r>
      <w:r w:rsidRPr="001D1561">
        <w:rPr>
          <w:rFonts w:cs="Times New Roman"/>
          <w:szCs w:val="20"/>
          <w:lang w:bidi="ru-RU"/>
        </w:rPr>
        <w:t xml:space="preserve"> Сло</w:t>
      </w:r>
      <w:r w:rsidRPr="001D1561">
        <w:rPr>
          <w:rFonts w:cs="Times New Roman"/>
          <w:szCs w:val="20"/>
          <w:lang w:bidi="ru-RU"/>
        </w:rPr>
        <w:softHyphen/>
        <w:t xml:space="preserve">ва и музыка В. Вихарева; </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iCs/>
          <w:szCs w:val="20"/>
          <w:lang w:bidi="ru-RU"/>
        </w:rPr>
        <w:t>Весеннее танго.</w:t>
      </w:r>
      <w:r w:rsidRPr="001D1561">
        <w:rPr>
          <w:rFonts w:cs="Times New Roman"/>
          <w:szCs w:val="20"/>
          <w:lang w:bidi="ru-RU"/>
        </w:rPr>
        <w:t xml:space="preserve"> Слова и музыка В. Миляева; </w:t>
      </w:r>
    </w:p>
    <w:p w:rsidR="00C0762F" w:rsidRPr="001D1561" w:rsidRDefault="00C0762F" w:rsidP="0043195E">
      <w:pPr>
        <w:widowControl w:val="0"/>
        <w:tabs>
          <w:tab w:val="left" w:pos="326"/>
        </w:tabs>
        <w:spacing w:line="240" w:lineRule="auto"/>
        <w:ind w:left="567" w:firstLine="567"/>
        <w:rPr>
          <w:rFonts w:cs="Times New Roman"/>
          <w:szCs w:val="20"/>
          <w:lang w:bidi="ru-RU"/>
        </w:rPr>
      </w:pPr>
      <w:r w:rsidRPr="001D1561">
        <w:rPr>
          <w:rFonts w:cs="Times New Roman"/>
          <w:iCs/>
          <w:szCs w:val="20"/>
          <w:lang w:bidi="ru-RU"/>
        </w:rPr>
        <w:t xml:space="preserve">Дом, где наше детство остаётся. </w:t>
      </w:r>
      <w:r w:rsidRPr="001D1561">
        <w:rPr>
          <w:rFonts w:cs="Times New Roman"/>
          <w:szCs w:val="20"/>
          <w:lang w:bidi="ru-RU"/>
        </w:rPr>
        <w:t>Ю. Чичкова, слова М. Пляцковского.</w:t>
      </w:r>
    </w:p>
    <w:p w:rsidR="00C0762F" w:rsidRPr="001D1561" w:rsidRDefault="00C0762F" w:rsidP="0043195E">
      <w:pPr>
        <w:widowControl w:val="0"/>
        <w:spacing w:line="240" w:lineRule="auto"/>
        <w:ind w:firstLine="567"/>
        <w:rPr>
          <w:rFonts w:cs="Times New Roman"/>
          <w:iCs/>
          <w:szCs w:val="20"/>
          <w:lang w:bidi="ru-RU"/>
        </w:rPr>
      </w:pPr>
    </w:p>
    <w:p w:rsidR="00C0762F" w:rsidRPr="001D1561" w:rsidRDefault="00C0762F" w:rsidP="0043195E">
      <w:pPr>
        <w:widowControl w:val="0"/>
        <w:spacing w:line="240" w:lineRule="auto"/>
        <w:ind w:firstLine="567"/>
        <w:rPr>
          <w:rFonts w:cs="Times New Roman"/>
          <w:b/>
          <w:bCs/>
          <w:szCs w:val="20"/>
          <w:lang w:bidi="ru-RU"/>
        </w:rPr>
      </w:pPr>
      <w:r w:rsidRPr="001D1561">
        <w:rPr>
          <w:rFonts w:cs="Times New Roman"/>
          <w:b/>
          <w:bCs/>
          <w:szCs w:val="20"/>
          <w:lang w:bidi="ru-RU"/>
        </w:rPr>
        <w:t>Литературные произведения</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iCs/>
          <w:szCs w:val="20"/>
          <w:lang w:bidi="ru-RU"/>
        </w:rPr>
        <w:t>Могила Баха.</w:t>
      </w:r>
      <w:r w:rsidRPr="001D1561">
        <w:rPr>
          <w:rFonts w:cs="Times New Roman"/>
          <w:szCs w:val="20"/>
          <w:lang w:bidi="ru-RU"/>
        </w:rPr>
        <w:t xml:space="preserve"> Рассказ. Д. Гранин.</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iCs/>
          <w:szCs w:val="20"/>
          <w:lang w:bidi="ru-RU"/>
        </w:rPr>
        <w:t>Христова Всенощная.</w:t>
      </w:r>
      <w:r w:rsidRPr="001D1561">
        <w:rPr>
          <w:rFonts w:cs="Times New Roman"/>
          <w:szCs w:val="20"/>
          <w:lang w:bidi="ru-RU"/>
        </w:rPr>
        <w:t xml:space="preserve"> Рассказ. И. Шмелёв.</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iCs/>
          <w:szCs w:val="20"/>
          <w:lang w:bidi="ru-RU"/>
        </w:rPr>
        <w:t>Музыканты - извечные маги.</w:t>
      </w:r>
      <w:r w:rsidRPr="001D1561">
        <w:rPr>
          <w:rFonts w:cs="Times New Roman"/>
          <w:szCs w:val="20"/>
          <w:lang w:bidi="ru-RU"/>
        </w:rPr>
        <w:t xml:space="preserve"> Стихотворение.</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szCs w:val="20"/>
          <w:lang w:bidi="ru-RU"/>
        </w:rPr>
        <w:t>Б. Дубровин.</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b/>
          <w:bCs/>
          <w:szCs w:val="20"/>
          <w:lang w:bidi="ru-RU"/>
        </w:rPr>
        <w:t>Произведения изобразительного искусства</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szCs w:val="20"/>
          <w:lang w:bidi="ru-RU"/>
        </w:rPr>
        <w:t xml:space="preserve">М. да Форли, </w:t>
      </w:r>
      <w:r w:rsidRPr="001D1561">
        <w:rPr>
          <w:rFonts w:cs="Times New Roman"/>
          <w:iCs/>
          <w:szCs w:val="20"/>
          <w:lang w:bidi="ru-RU"/>
        </w:rPr>
        <w:t>«Ангел, играющий на виоле», «Ангел,играющий на лютне»;</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szCs w:val="20"/>
          <w:lang w:bidi="ru-RU"/>
        </w:rPr>
        <w:t xml:space="preserve">М. де Вое, </w:t>
      </w:r>
      <w:r w:rsidRPr="001D1561">
        <w:rPr>
          <w:rFonts w:cs="Times New Roman"/>
          <w:iCs/>
          <w:szCs w:val="20"/>
          <w:lang w:bidi="ru-RU"/>
        </w:rPr>
        <w:t>«Коронование Марии»;</w:t>
      </w:r>
    </w:p>
    <w:p w:rsidR="00C0762F" w:rsidRPr="001D1561" w:rsidRDefault="00C0762F" w:rsidP="0043195E">
      <w:pPr>
        <w:widowControl w:val="0"/>
        <w:tabs>
          <w:tab w:val="left" w:pos="317"/>
        </w:tabs>
        <w:spacing w:line="240" w:lineRule="auto"/>
        <w:ind w:left="567" w:firstLine="567"/>
        <w:rPr>
          <w:rFonts w:cs="Times New Roman"/>
          <w:szCs w:val="20"/>
          <w:lang w:bidi="ru-RU"/>
        </w:rPr>
      </w:pPr>
      <w:r w:rsidRPr="001D1561">
        <w:rPr>
          <w:rFonts w:cs="Times New Roman"/>
          <w:szCs w:val="20"/>
          <w:lang w:bidi="ru-RU"/>
        </w:rPr>
        <w:t xml:space="preserve">Боттичелли, </w:t>
      </w:r>
      <w:r w:rsidRPr="001D1561">
        <w:rPr>
          <w:rFonts w:cs="Times New Roman"/>
          <w:iCs/>
          <w:szCs w:val="20"/>
          <w:lang w:bidi="ru-RU"/>
        </w:rPr>
        <w:t>«Мадонна с младенцем и со св. ИоанномКрестителем»;</w:t>
      </w:r>
      <w:r w:rsidRPr="001D1561">
        <w:rPr>
          <w:rFonts w:cs="Times New Roman"/>
          <w:szCs w:val="20"/>
          <w:lang w:bidi="ru-RU"/>
        </w:rPr>
        <w:tab/>
      </w:r>
    </w:p>
    <w:p w:rsidR="00C0762F" w:rsidRPr="001D1561" w:rsidRDefault="00C0762F" w:rsidP="0043195E">
      <w:pPr>
        <w:widowControl w:val="0"/>
        <w:tabs>
          <w:tab w:val="left" w:pos="317"/>
        </w:tabs>
        <w:spacing w:line="240" w:lineRule="auto"/>
        <w:ind w:left="567" w:firstLine="567"/>
        <w:rPr>
          <w:rFonts w:cs="Times New Roman"/>
          <w:szCs w:val="20"/>
          <w:lang w:bidi="ru-RU"/>
        </w:rPr>
      </w:pPr>
      <w:r w:rsidRPr="001D1561">
        <w:rPr>
          <w:rFonts w:cs="Times New Roman"/>
          <w:szCs w:val="20"/>
          <w:lang w:bidi="ru-RU"/>
        </w:rPr>
        <w:t>П. Веронезе,</w:t>
      </w:r>
      <w:r w:rsidRPr="001D1561">
        <w:rPr>
          <w:rFonts w:cs="Times New Roman"/>
          <w:szCs w:val="20"/>
          <w:lang w:bidi="ru-RU"/>
        </w:rPr>
        <w:tab/>
      </w:r>
      <w:r w:rsidRPr="001D1561">
        <w:rPr>
          <w:rFonts w:cs="Times New Roman"/>
          <w:iCs/>
          <w:szCs w:val="20"/>
          <w:lang w:bidi="ru-RU"/>
        </w:rPr>
        <w:t>«Несение</w:t>
      </w:r>
      <w:r w:rsidRPr="001D1561">
        <w:rPr>
          <w:rFonts w:cs="Times New Roman"/>
          <w:iCs/>
          <w:szCs w:val="20"/>
          <w:lang w:bidi="ru-RU"/>
        </w:rPr>
        <w:tab/>
        <w:t>креста»;</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szCs w:val="20"/>
          <w:lang w:bidi="ru-RU"/>
        </w:rPr>
        <w:t xml:space="preserve">И. Левитан, </w:t>
      </w:r>
      <w:r w:rsidRPr="001D1561">
        <w:rPr>
          <w:rFonts w:cs="Times New Roman"/>
          <w:iCs/>
          <w:szCs w:val="20"/>
          <w:lang w:bidi="ru-RU"/>
        </w:rPr>
        <w:t>«Вечерний звон», «Озеро. Русь»;</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szCs w:val="20"/>
          <w:lang w:bidi="ru-RU"/>
        </w:rPr>
        <w:t xml:space="preserve">Н. Богданов-Бельский, </w:t>
      </w:r>
      <w:r w:rsidRPr="001D1561">
        <w:rPr>
          <w:rFonts w:cs="Times New Roman"/>
          <w:iCs/>
          <w:szCs w:val="20"/>
          <w:lang w:bidi="ru-RU"/>
        </w:rPr>
        <w:t>«Хор девочек»;</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szCs w:val="20"/>
          <w:lang w:bidi="ru-RU"/>
        </w:rPr>
        <w:t xml:space="preserve">В. Маковский, </w:t>
      </w:r>
      <w:r w:rsidRPr="001D1561">
        <w:rPr>
          <w:rFonts w:cs="Times New Roman"/>
          <w:iCs/>
          <w:szCs w:val="20"/>
          <w:lang w:bidi="ru-RU"/>
        </w:rPr>
        <w:t>«Певчие на кли</w:t>
      </w:r>
      <w:r w:rsidRPr="001D1561">
        <w:rPr>
          <w:rFonts w:cs="Times New Roman"/>
          <w:iCs/>
          <w:szCs w:val="20"/>
          <w:lang w:bidi="ru-RU"/>
        </w:rPr>
        <w:softHyphen/>
        <w:t>росе»;</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szCs w:val="20"/>
          <w:lang w:bidi="ru-RU"/>
        </w:rPr>
        <w:t xml:space="preserve">К. Горбатов, </w:t>
      </w:r>
      <w:r w:rsidRPr="001D1561">
        <w:rPr>
          <w:rFonts w:cs="Times New Roman"/>
          <w:iCs/>
          <w:szCs w:val="20"/>
          <w:lang w:bidi="ru-RU"/>
        </w:rPr>
        <w:t>«Ранняя весна. Город на реке»;</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szCs w:val="20"/>
          <w:lang w:bidi="ru-RU"/>
        </w:rPr>
        <w:t>Н. Ге,</w:t>
      </w:r>
      <w:r w:rsidRPr="001D1561">
        <w:rPr>
          <w:rFonts w:cs="Times New Roman"/>
          <w:iCs/>
          <w:szCs w:val="20"/>
          <w:lang w:bidi="ru-RU"/>
        </w:rPr>
        <w:t>«Что есть истина?»;</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szCs w:val="20"/>
          <w:lang w:bidi="ru-RU"/>
        </w:rPr>
        <w:t xml:space="preserve">Н. Лакре, </w:t>
      </w:r>
      <w:r w:rsidRPr="001D1561">
        <w:rPr>
          <w:rFonts w:cs="Times New Roman"/>
          <w:iCs/>
          <w:szCs w:val="20"/>
          <w:lang w:bidi="ru-RU"/>
        </w:rPr>
        <w:t>«Танцы в павильоне»,«Концерт в парке»;</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szCs w:val="20"/>
          <w:lang w:bidi="ru-RU"/>
        </w:rPr>
        <w:t xml:space="preserve">А. Зеленцов, </w:t>
      </w:r>
      <w:r w:rsidRPr="001D1561">
        <w:rPr>
          <w:rFonts w:cs="Times New Roman"/>
          <w:iCs/>
          <w:szCs w:val="20"/>
          <w:lang w:bidi="ru-RU"/>
        </w:rPr>
        <w:t>«Джазмен»;</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szCs w:val="20"/>
          <w:lang w:bidi="ru-RU"/>
        </w:rPr>
        <w:t>К. Моне,</w:t>
      </w:r>
      <w:r w:rsidRPr="001D1561">
        <w:rPr>
          <w:rFonts w:cs="Times New Roman"/>
          <w:iCs/>
          <w:szCs w:val="20"/>
          <w:lang w:bidi="ru-RU"/>
        </w:rPr>
        <w:t>«Бульвар капуцинок в Париже»;</w:t>
      </w:r>
    </w:p>
    <w:p w:rsidR="00C0762F" w:rsidRPr="001D1561" w:rsidRDefault="00C0762F" w:rsidP="0043195E">
      <w:pPr>
        <w:widowControl w:val="0"/>
        <w:spacing w:line="240" w:lineRule="auto"/>
        <w:ind w:firstLine="567"/>
        <w:rPr>
          <w:rFonts w:cs="Times New Roman"/>
          <w:szCs w:val="20"/>
          <w:lang w:bidi="ru-RU"/>
        </w:rPr>
      </w:pPr>
      <w:r w:rsidRPr="001D1561">
        <w:rPr>
          <w:rFonts w:cs="Times New Roman"/>
          <w:szCs w:val="20"/>
          <w:lang w:bidi="ru-RU"/>
        </w:rPr>
        <w:t xml:space="preserve">Ф. Васильев, </w:t>
      </w:r>
      <w:r w:rsidRPr="001D1561">
        <w:rPr>
          <w:rFonts w:cs="Times New Roman"/>
          <w:iCs/>
          <w:szCs w:val="20"/>
          <w:lang w:bidi="ru-RU"/>
        </w:rPr>
        <w:t>«Утро»;</w:t>
      </w:r>
    </w:p>
    <w:p w:rsidR="00C0762F" w:rsidRPr="001D1561" w:rsidRDefault="00C0762F" w:rsidP="0043195E">
      <w:pPr>
        <w:spacing w:line="240" w:lineRule="auto"/>
        <w:ind w:firstLine="567"/>
        <w:rPr>
          <w:rFonts w:eastAsia="Courier New" w:cs="Times New Roman"/>
          <w:szCs w:val="20"/>
          <w:lang w:bidi="ru-RU"/>
        </w:rPr>
      </w:pPr>
      <w:r w:rsidRPr="001D1561">
        <w:rPr>
          <w:rFonts w:eastAsia="Courier New" w:cs="Times New Roman"/>
          <w:szCs w:val="20"/>
          <w:lang w:bidi="ru-RU"/>
        </w:rPr>
        <w:t xml:space="preserve">К. Васильев, </w:t>
      </w:r>
      <w:r w:rsidRPr="001D1561">
        <w:rPr>
          <w:rFonts w:eastAsia="Courier New" w:cs="Times New Roman"/>
          <w:iCs/>
          <w:szCs w:val="20"/>
          <w:lang w:bidi="ru-RU"/>
        </w:rPr>
        <w:t>«Осень»;</w:t>
      </w:r>
    </w:p>
    <w:p w:rsidR="00C0762F" w:rsidRPr="001D1561" w:rsidRDefault="00C0762F" w:rsidP="0043195E">
      <w:pPr>
        <w:spacing w:line="240" w:lineRule="auto"/>
        <w:ind w:firstLine="567"/>
        <w:rPr>
          <w:rFonts w:eastAsia="Courier New" w:cs="Times New Roman"/>
          <w:iCs/>
          <w:szCs w:val="20"/>
          <w:lang w:bidi="ru-RU"/>
        </w:rPr>
      </w:pPr>
      <w:r w:rsidRPr="001D1561">
        <w:rPr>
          <w:rFonts w:eastAsia="Courier New" w:cs="Times New Roman"/>
          <w:szCs w:val="20"/>
          <w:lang w:bidi="ru-RU"/>
        </w:rPr>
        <w:t xml:space="preserve">К. Петров-Водкин, </w:t>
      </w:r>
      <w:r w:rsidRPr="001D1561">
        <w:rPr>
          <w:rFonts w:eastAsia="Courier New" w:cs="Times New Roman"/>
          <w:iCs/>
          <w:szCs w:val="20"/>
          <w:lang w:bidi="ru-RU"/>
        </w:rPr>
        <w:t>«Полдень».</w:t>
      </w:r>
    </w:p>
    <w:p w:rsidR="00C0762F" w:rsidRPr="001D1561" w:rsidRDefault="00C0762F" w:rsidP="0043195E">
      <w:pPr>
        <w:spacing w:line="240" w:lineRule="auto"/>
        <w:ind w:firstLine="567"/>
        <w:rPr>
          <w:rFonts w:eastAsia="Courier New" w:cs="Times New Roman"/>
          <w:iCs/>
          <w:szCs w:val="20"/>
          <w:lang w:bidi="ru-RU"/>
        </w:rPr>
      </w:pPr>
    </w:p>
    <w:p w:rsidR="00C0762F" w:rsidRPr="001D1561" w:rsidRDefault="00C0762F" w:rsidP="0043195E">
      <w:pPr>
        <w:widowControl w:val="0"/>
        <w:spacing w:line="240" w:lineRule="auto"/>
        <w:ind w:firstLine="567"/>
        <w:rPr>
          <w:rFonts w:cs="Times New Roman"/>
          <w:b/>
          <w:bCs/>
          <w:szCs w:val="20"/>
          <w:lang w:bidi="ru-RU"/>
        </w:rPr>
      </w:pPr>
      <w:r w:rsidRPr="001D1561">
        <w:rPr>
          <w:rFonts w:cs="Times New Roman"/>
          <w:b/>
          <w:bCs/>
          <w:szCs w:val="20"/>
          <w:lang w:bidi="ru-RU"/>
        </w:rPr>
        <w:t xml:space="preserve">Темы исследовательских проектов. </w:t>
      </w:r>
    </w:p>
    <w:p w:rsidR="00C0762F" w:rsidRPr="001D1561" w:rsidRDefault="00C0762F" w:rsidP="0043195E">
      <w:pPr>
        <w:widowControl w:val="0"/>
        <w:spacing w:line="240" w:lineRule="auto"/>
        <w:ind w:firstLine="567"/>
        <w:rPr>
          <w:rFonts w:cs="Times New Roman"/>
          <w:bCs/>
          <w:szCs w:val="20"/>
          <w:lang w:bidi="ru-RU"/>
        </w:rPr>
      </w:pPr>
      <w:r w:rsidRPr="001D1561">
        <w:rPr>
          <w:rFonts w:cs="Times New Roman"/>
          <w:bCs/>
          <w:szCs w:val="20"/>
          <w:lang w:bidi="ru-RU"/>
        </w:rPr>
        <w:t xml:space="preserve">Жизнь даёт для песни образы и звуки. </w:t>
      </w:r>
    </w:p>
    <w:p w:rsidR="00C0762F" w:rsidRPr="001D1561" w:rsidRDefault="00C0762F" w:rsidP="0043195E">
      <w:pPr>
        <w:widowControl w:val="0"/>
        <w:spacing w:line="240" w:lineRule="auto"/>
        <w:ind w:firstLine="567"/>
        <w:rPr>
          <w:rFonts w:cs="Times New Roman"/>
          <w:bCs/>
          <w:szCs w:val="20"/>
          <w:lang w:bidi="ru-RU"/>
        </w:rPr>
      </w:pPr>
      <w:r w:rsidRPr="001D1561">
        <w:rPr>
          <w:rFonts w:cs="Times New Roman"/>
          <w:bCs/>
          <w:szCs w:val="20"/>
          <w:lang w:bidi="ru-RU"/>
        </w:rPr>
        <w:t xml:space="preserve">Музыкальная культура родного края. </w:t>
      </w:r>
    </w:p>
    <w:p w:rsidR="00C0762F" w:rsidRPr="001D1561" w:rsidRDefault="00C0762F" w:rsidP="0043195E">
      <w:pPr>
        <w:widowControl w:val="0"/>
        <w:spacing w:line="240" w:lineRule="auto"/>
        <w:ind w:firstLine="567"/>
        <w:rPr>
          <w:rFonts w:cs="Times New Roman"/>
          <w:bCs/>
          <w:szCs w:val="20"/>
          <w:lang w:bidi="ru-RU"/>
        </w:rPr>
      </w:pPr>
      <w:r w:rsidRPr="001D1561">
        <w:rPr>
          <w:rFonts w:cs="Times New Roman"/>
          <w:bCs/>
          <w:szCs w:val="20"/>
          <w:lang w:bidi="ru-RU"/>
        </w:rPr>
        <w:t xml:space="preserve">Классика на мобильных телефонах. </w:t>
      </w:r>
    </w:p>
    <w:p w:rsidR="00C0762F" w:rsidRPr="001D1561" w:rsidRDefault="00C0762F" w:rsidP="0043195E">
      <w:pPr>
        <w:widowControl w:val="0"/>
        <w:spacing w:line="240" w:lineRule="auto"/>
        <w:ind w:firstLine="567"/>
        <w:rPr>
          <w:rFonts w:cs="Times New Roman"/>
          <w:bCs/>
          <w:szCs w:val="20"/>
          <w:lang w:bidi="ru-RU"/>
        </w:rPr>
      </w:pPr>
      <w:r w:rsidRPr="001D1561">
        <w:rPr>
          <w:rFonts w:cs="Times New Roman"/>
          <w:bCs/>
          <w:szCs w:val="20"/>
          <w:lang w:bidi="ru-RU"/>
        </w:rPr>
        <w:t>Есть ли у симфонии будущее?</w:t>
      </w:r>
    </w:p>
    <w:p w:rsidR="00C0762F" w:rsidRPr="001D1561" w:rsidRDefault="00C0762F" w:rsidP="0043195E">
      <w:pPr>
        <w:spacing w:line="240" w:lineRule="auto"/>
        <w:rPr>
          <w:rFonts w:cs="Times New Roman"/>
          <w:b/>
          <w:szCs w:val="20"/>
        </w:rPr>
      </w:pPr>
    </w:p>
    <w:p w:rsidR="00C0762F" w:rsidRPr="001D1561" w:rsidRDefault="00C0762F" w:rsidP="0043195E">
      <w:pPr>
        <w:spacing w:line="240" w:lineRule="auto"/>
        <w:jc w:val="center"/>
        <w:rPr>
          <w:rFonts w:cs="Times New Roman"/>
          <w:b/>
          <w:szCs w:val="20"/>
        </w:rPr>
      </w:pPr>
    </w:p>
    <w:p w:rsidR="00C0762F" w:rsidRPr="001D1561" w:rsidRDefault="00C0762F" w:rsidP="0043195E">
      <w:pPr>
        <w:spacing w:line="240" w:lineRule="auto"/>
        <w:jc w:val="center"/>
        <w:rPr>
          <w:rFonts w:cs="Times New Roman"/>
          <w:b/>
          <w:szCs w:val="20"/>
        </w:rPr>
      </w:pPr>
      <w:r w:rsidRPr="001D1561">
        <w:rPr>
          <w:rFonts w:cs="Times New Roman"/>
          <w:b/>
          <w:szCs w:val="20"/>
        </w:rPr>
        <w:t>8 КЛАСС (34 ч)</w:t>
      </w:r>
    </w:p>
    <w:p w:rsidR="00C0762F" w:rsidRPr="001D1561" w:rsidRDefault="00C0762F" w:rsidP="0043195E">
      <w:pPr>
        <w:spacing w:line="240" w:lineRule="auto"/>
        <w:jc w:val="center"/>
        <w:rPr>
          <w:rFonts w:cs="Times New Roman"/>
          <w:b/>
          <w:szCs w:val="20"/>
        </w:rPr>
      </w:pPr>
      <w:r w:rsidRPr="001D1561">
        <w:rPr>
          <w:rFonts w:cs="Times New Roman"/>
          <w:b/>
          <w:szCs w:val="20"/>
        </w:rPr>
        <w:t>Классика и современность (16 ч.)</w:t>
      </w:r>
    </w:p>
    <w:p w:rsidR="00C0762F" w:rsidRPr="001D1561" w:rsidRDefault="00C0762F" w:rsidP="0043195E">
      <w:pPr>
        <w:widowControl w:val="0"/>
        <w:spacing w:line="240" w:lineRule="auto"/>
        <w:rPr>
          <w:rFonts w:cs="Times New Roman"/>
          <w:szCs w:val="20"/>
          <w:lang w:bidi="ru-RU"/>
        </w:rPr>
      </w:pPr>
      <w:r w:rsidRPr="001D1561">
        <w:rPr>
          <w:rFonts w:cs="Times New Roman"/>
          <w:i/>
          <w:iCs/>
          <w:szCs w:val="20"/>
          <w:lang w:bidi="ru-RU"/>
        </w:rPr>
        <w:t>Раскрываются следующие содержательные линии.</w:t>
      </w:r>
      <w:r w:rsidRPr="001D1561">
        <w:rPr>
          <w:rFonts w:cs="Times New Roman"/>
          <w:szCs w:val="20"/>
          <w:lang w:bidi="ru-RU"/>
        </w:rPr>
        <w:t xml:space="preserve"> Про</w:t>
      </w:r>
      <w:r w:rsidRPr="001D1561">
        <w:rPr>
          <w:rFonts w:cs="Times New Roman"/>
          <w:szCs w:val="20"/>
          <w:lang w:bidi="ru-RU"/>
        </w:rPr>
        <w:softHyphen/>
        <w:t>должение освоения проблемы «классика в современной жизни». Углубление понимания разнообразных функций музыкального искусства в жизни современного человека, общества.</w:t>
      </w:r>
    </w:p>
    <w:p w:rsidR="00C0762F" w:rsidRPr="001D1561" w:rsidRDefault="00C0762F" w:rsidP="0043195E">
      <w:pPr>
        <w:widowControl w:val="0"/>
        <w:spacing w:line="240" w:lineRule="auto"/>
        <w:rPr>
          <w:rFonts w:cs="Times New Roman"/>
          <w:szCs w:val="20"/>
          <w:lang w:bidi="ru-RU"/>
        </w:rPr>
      </w:pPr>
      <w:r w:rsidRPr="001D1561">
        <w:rPr>
          <w:rFonts w:cs="Times New Roman"/>
          <w:szCs w:val="20"/>
          <w:lang w:bidi="ru-RU"/>
        </w:rPr>
        <w:t>Расширение представлений о драматургии сценических жанров («опера», «балет», «мюзикл», «рок-опера»); жанров инструментальной музыки («симфония»), особенностей му</w:t>
      </w:r>
      <w:r w:rsidRPr="001D1561">
        <w:rPr>
          <w:rFonts w:cs="Times New Roman"/>
          <w:szCs w:val="20"/>
          <w:lang w:bidi="ru-RU"/>
        </w:rPr>
        <w:softHyphen/>
        <w:t>зыки в кино, в драматическом спектакле на основе интегра</w:t>
      </w:r>
      <w:r w:rsidRPr="001D1561">
        <w:rPr>
          <w:rFonts w:cs="Times New Roman"/>
          <w:szCs w:val="20"/>
          <w:lang w:bidi="ru-RU"/>
        </w:rPr>
        <w:softHyphen/>
        <w:t>ции разных видов искусства. Развитие умений и навыков интонационно-образного, жан</w:t>
      </w:r>
      <w:r w:rsidRPr="001D1561">
        <w:rPr>
          <w:rFonts w:cs="Times New Roman"/>
          <w:szCs w:val="20"/>
          <w:lang w:bidi="ru-RU"/>
        </w:rPr>
        <w:softHyphen/>
        <w:t>рово-стилевого анализа музыкальных произведений в про</w:t>
      </w:r>
      <w:r w:rsidRPr="001D1561">
        <w:rPr>
          <w:rFonts w:cs="Times New Roman"/>
          <w:szCs w:val="20"/>
          <w:lang w:bidi="ru-RU"/>
        </w:rPr>
        <w:softHyphen/>
        <w:t>цессе их восприятия и исполнения. Углубление представле</w:t>
      </w:r>
      <w:r w:rsidRPr="001D1561">
        <w:rPr>
          <w:rFonts w:cs="Times New Roman"/>
          <w:szCs w:val="20"/>
          <w:lang w:bidi="ru-RU"/>
        </w:rPr>
        <w:softHyphen/>
        <w:t>ний о современности шедевров музыкальной классики рус</w:t>
      </w:r>
      <w:r w:rsidRPr="001D1561">
        <w:rPr>
          <w:rFonts w:cs="Times New Roman"/>
          <w:szCs w:val="20"/>
          <w:lang w:bidi="ru-RU"/>
        </w:rPr>
        <w:softHyphen/>
        <w:t>ских и зарубежных композиторов. Знакомство с выдающи</w:t>
      </w:r>
      <w:r w:rsidRPr="001D1561">
        <w:rPr>
          <w:rFonts w:cs="Times New Roman"/>
          <w:szCs w:val="20"/>
          <w:lang w:bidi="ru-RU"/>
        </w:rPr>
        <w:softHyphen/>
        <w:t>мися композиторами, исполнителями и исполнительскими коллективами.</w:t>
      </w:r>
    </w:p>
    <w:p w:rsidR="00C0762F" w:rsidRPr="001D1561" w:rsidRDefault="00C0762F" w:rsidP="0043195E">
      <w:pPr>
        <w:widowControl w:val="0"/>
        <w:spacing w:line="240" w:lineRule="auto"/>
        <w:ind w:firstLine="740"/>
        <w:rPr>
          <w:rFonts w:cs="Times New Roman"/>
          <w:szCs w:val="20"/>
          <w:lang w:bidi="ru-RU"/>
        </w:rPr>
      </w:pPr>
      <w:r w:rsidRPr="001D1561">
        <w:rPr>
          <w:rFonts w:cs="Times New Roman"/>
          <w:bCs/>
          <w:iCs/>
          <w:szCs w:val="20"/>
          <w:lang w:bidi="ru-RU"/>
        </w:rPr>
        <w:t>Накопление практических способов пропаганды, опыта ис</w:t>
      </w:r>
      <w:r w:rsidRPr="001D1561">
        <w:rPr>
          <w:rFonts w:cs="Times New Roman"/>
          <w:bCs/>
          <w:iCs/>
          <w:szCs w:val="20"/>
          <w:lang w:bidi="ru-RU"/>
        </w:rPr>
        <w:softHyphen/>
        <w:t>полнения музыки, расширение музыкальных интересов в процессе самообразования, разработки и защиты исследова</w:t>
      </w:r>
      <w:r w:rsidRPr="001D1561">
        <w:rPr>
          <w:rFonts w:cs="Times New Roman"/>
          <w:bCs/>
          <w:iCs/>
          <w:szCs w:val="20"/>
          <w:lang w:bidi="ru-RU"/>
        </w:rPr>
        <w:softHyphen/>
        <w:t>тельских проектов.</w:t>
      </w:r>
    </w:p>
    <w:p w:rsidR="00C0762F" w:rsidRPr="001D1561" w:rsidRDefault="00C0762F" w:rsidP="0043195E">
      <w:pPr>
        <w:spacing w:line="240" w:lineRule="auto"/>
        <w:ind w:firstLine="567"/>
        <w:rPr>
          <w:rFonts w:cs="Times New Roman"/>
          <w:b/>
          <w:szCs w:val="20"/>
        </w:rPr>
      </w:pPr>
    </w:p>
    <w:p w:rsidR="00C0762F" w:rsidRPr="001D1561" w:rsidRDefault="00C0762F" w:rsidP="0043195E">
      <w:pPr>
        <w:spacing w:line="240" w:lineRule="auto"/>
        <w:ind w:firstLine="567"/>
        <w:jc w:val="center"/>
        <w:rPr>
          <w:rFonts w:cs="Times New Roman"/>
          <w:b/>
          <w:szCs w:val="20"/>
        </w:rPr>
      </w:pPr>
      <w:r w:rsidRPr="001D1561">
        <w:rPr>
          <w:rFonts w:cs="Times New Roman"/>
          <w:b/>
          <w:szCs w:val="20"/>
        </w:rPr>
        <w:t>Музыкальный материал</w:t>
      </w:r>
    </w:p>
    <w:p w:rsidR="00C0762F" w:rsidRPr="001D1561" w:rsidRDefault="00C0762F" w:rsidP="0043195E">
      <w:pPr>
        <w:widowControl w:val="0"/>
        <w:spacing w:line="240" w:lineRule="auto"/>
        <w:rPr>
          <w:rFonts w:cs="Times New Roman"/>
          <w:bCs/>
          <w:i/>
          <w:iCs/>
          <w:szCs w:val="20"/>
          <w:lang w:bidi="ru-RU"/>
        </w:rPr>
      </w:pPr>
      <w:r w:rsidRPr="001D1561">
        <w:rPr>
          <w:rFonts w:cs="Times New Roman"/>
          <w:bCs/>
          <w:i/>
          <w:iCs/>
          <w:szCs w:val="20"/>
          <w:lang w:bidi="ru-RU"/>
        </w:rPr>
        <w:t>Князь Игорь. Опера. А. Бородин (Солнцу красному слава! Сцена затмения. Ария князя Игоря. Половецкие пляски с хором. Плач Ярославны. Улетай на крыльях ветра).</w:t>
      </w:r>
    </w:p>
    <w:p w:rsidR="00C0762F" w:rsidRPr="001D1561" w:rsidRDefault="00C0762F" w:rsidP="0043195E">
      <w:pPr>
        <w:widowControl w:val="0"/>
        <w:spacing w:line="240" w:lineRule="auto"/>
        <w:rPr>
          <w:rFonts w:cs="Times New Roman"/>
          <w:szCs w:val="20"/>
          <w:lang w:bidi="ru-RU"/>
        </w:rPr>
      </w:pPr>
      <w:r w:rsidRPr="001D1561">
        <w:rPr>
          <w:rFonts w:cs="Times New Roman"/>
          <w:i/>
          <w:iCs/>
          <w:szCs w:val="20"/>
          <w:lang w:bidi="ru-RU"/>
        </w:rPr>
        <w:t>Ярославна</w:t>
      </w:r>
      <w:r w:rsidRPr="001D1561">
        <w:rPr>
          <w:rFonts w:cs="Times New Roman"/>
          <w:szCs w:val="20"/>
          <w:lang w:bidi="ru-RU"/>
        </w:rPr>
        <w:t xml:space="preserve"> («Хореографические размышления в трёх действиях по мотивам «Слова о полку Игореве»). Балет.</w:t>
      </w:r>
    </w:p>
    <w:p w:rsidR="00C0762F" w:rsidRPr="001D1561" w:rsidRDefault="00C0762F" w:rsidP="0043195E">
      <w:pPr>
        <w:widowControl w:val="0"/>
        <w:spacing w:line="240" w:lineRule="auto"/>
        <w:rPr>
          <w:rFonts w:cs="Times New Roman"/>
          <w:i/>
          <w:iCs/>
          <w:szCs w:val="20"/>
          <w:lang w:bidi="ru-RU"/>
        </w:rPr>
      </w:pPr>
      <w:r w:rsidRPr="001D1561">
        <w:rPr>
          <w:rFonts w:cs="Times New Roman"/>
          <w:szCs w:val="20"/>
          <w:lang w:bidi="ru-RU"/>
        </w:rPr>
        <w:t xml:space="preserve">Б. Тищенко. </w:t>
      </w:r>
      <w:r w:rsidRPr="001D1561">
        <w:rPr>
          <w:rFonts w:cs="Times New Roman"/>
          <w:i/>
          <w:iCs/>
          <w:szCs w:val="20"/>
          <w:lang w:bidi="ru-RU"/>
        </w:rPr>
        <w:t>(Вступление «Стон Русской земли». Первая битва с половцами. Вежи половецкие. Стрелы. Плач Ярославны. Молитва).</w:t>
      </w:r>
    </w:p>
    <w:p w:rsidR="00C0762F" w:rsidRPr="001D1561" w:rsidRDefault="00C0762F" w:rsidP="0043195E">
      <w:pPr>
        <w:widowControl w:val="0"/>
        <w:spacing w:line="240" w:lineRule="auto"/>
        <w:rPr>
          <w:rFonts w:cs="Times New Roman"/>
          <w:i/>
          <w:iCs/>
          <w:szCs w:val="20"/>
          <w:lang w:bidi="ru-RU"/>
        </w:rPr>
      </w:pPr>
      <w:r w:rsidRPr="001D1561">
        <w:rPr>
          <w:rFonts w:cs="Times New Roman"/>
          <w:i/>
          <w:iCs/>
          <w:szCs w:val="20"/>
          <w:lang w:bidi="ru-RU"/>
        </w:rPr>
        <w:t>Преступление и наказание.</w:t>
      </w:r>
      <w:r w:rsidRPr="001D1561">
        <w:rPr>
          <w:rFonts w:cs="Times New Roman"/>
          <w:szCs w:val="20"/>
          <w:lang w:bidi="ru-RU"/>
        </w:rPr>
        <w:t xml:space="preserve"> Рок-опера по одноимён</w:t>
      </w:r>
      <w:r w:rsidRPr="001D1561">
        <w:rPr>
          <w:rFonts w:cs="Times New Roman"/>
          <w:szCs w:val="20"/>
          <w:lang w:bidi="ru-RU"/>
        </w:rPr>
        <w:softHyphen/>
        <w:t xml:space="preserve">ному роману Ф. Достоевского. Э. Артемьев. </w:t>
      </w:r>
      <w:r w:rsidRPr="001D1561">
        <w:rPr>
          <w:rFonts w:cs="Times New Roman"/>
          <w:i/>
          <w:iCs/>
          <w:szCs w:val="20"/>
          <w:lang w:bidi="ru-RU"/>
        </w:rPr>
        <w:t>(Интродукция. Баллада шарманщика; Толпа и очередь к старухе- процентщице; Соня у старухи; Раскольников: «Не все на свете люди - муравьи!»; Игра в жмурки. Встреча Порфи- рия с Родионом; «Каравай, каравай...»; Монолог Расколь</w:t>
      </w:r>
      <w:r w:rsidRPr="001D1561">
        <w:rPr>
          <w:rFonts w:cs="Times New Roman"/>
          <w:i/>
          <w:iCs/>
          <w:szCs w:val="20"/>
          <w:lang w:bidi="ru-RU"/>
        </w:rPr>
        <w:softHyphen/>
        <w:t>никова; Родион: «Что со мной?..»; Притча о Лазаре. Комментарий шарманщиков; Родион: «...спросить у вас хочу»; Соня: «Бедный ты мой...»; Родион: «Меня сжига</w:t>
      </w:r>
      <w:r w:rsidRPr="001D1561">
        <w:rPr>
          <w:rFonts w:cs="Times New Roman"/>
          <w:i/>
          <w:iCs/>
          <w:szCs w:val="20"/>
          <w:lang w:bidi="ru-RU"/>
        </w:rPr>
        <w:softHyphen/>
        <w:t>ет вечный пыл...»; Наводнение; Эпилог).</w:t>
      </w:r>
    </w:p>
    <w:p w:rsidR="00C0762F" w:rsidRPr="001D1561" w:rsidRDefault="00C0762F" w:rsidP="0043195E">
      <w:pPr>
        <w:widowControl w:val="0"/>
        <w:spacing w:line="240" w:lineRule="auto"/>
        <w:rPr>
          <w:rFonts w:cs="Times New Roman"/>
          <w:szCs w:val="20"/>
          <w:lang w:bidi="ru-RU"/>
        </w:rPr>
      </w:pPr>
      <w:r w:rsidRPr="001D1561">
        <w:rPr>
          <w:rFonts w:cs="Times New Roman"/>
          <w:i/>
          <w:iCs/>
          <w:szCs w:val="20"/>
          <w:lang w:bidi="ru-RU"/>
        </w:rPr>
        <w:t>Память.</w:t>
      </w:r>
      <w:r w:rsidRPr="001D1561">
        <w:rPr>
          <w:rFonts w:cs="Times New Roman"/>
          <w:szCs w:val="20"/>
          <w:lang w:bidi="ru-RU"/>
        </w:rPr>
        <w:t xml:space="preserve"> Из мюзикла «Кошки». </w:t>
      </w:r>
      <w:r w:rsidRPr="001D1561">
        <w:rPr>
          <w:rFonts w:cs="Times New Roman"/>
          <w:i/>
          <w:iCs/>
          <w:szCs w:val="20"/>
          <w:lang w:bidi="ru-RU"/>
        </w:rPr>
        <w:t>Дуэт Призрака и Кристины.</w:t>
      </w:r>
      <w:r w:rsidRPr="001D1561">
        <w:rPr>
          <w:rFonts w:cs="Times New Roman"/>
          <w:szCs w:val="20"/>
          <w:lang w:bidi="ru-RU"/>
        </w:rPr>
        <w:t xml:space="preserve"> Из мюзикла «Призрак оперы». Э. Л. Уэббер; </w:t>
      </w:r>
      <w:r w:rsidRPr="001D1561">
        <w:rPr>
          <w:rFonts w:cs="Times New Roman"/>
          <w:i/>
          <w:iCs/>
          <w:szCs w:val="20"/>
          <w:lang w:bidi="ru-RU"/>
        </w:rPr>
        <w:t>Мария.</w:t>
      </w:r>
      <w:r w:rsidRPr="001D1561">
        <w:rPr>
          <w:rFonts w:cs="Times New Roman"/>
          <w:szCs w:val="20"/>
          <w:lang w:bidi="ru-RU"/>
        </w:rPr>
        <w:t xml:space="preserve"> Песня Тони из мюзикла «Вестсайдская история». Л. Бернстайн; </w:t>
      </w:r>
      <w:r w:rsidRPr="001D1561">
        <w:rPr>
          <w:rFonts w:cs="Times New Roman"/>
          <w:i/>
          <w:iCs/>
          <w:szCs w:val="20"/>
          <w:lang w:val="en-US" w:eastAsia="en-US" w:bidi="en-US"/>
        </w:rPr>
        <w:t>Belle</w:t>
      </w:r>
      <w:r w:rsidRPr="001D1561">
        <w:rPr>
          <w:rFonts w:cs="Times New Roman"/>
          <w:i/>
          <w:iCs/>
          <w:szCs w:val="20"/>
          <w:lang w:bidi="ru-RU"/>
        </w:rPr>
        <w:t>(Красавица).</w:t>
      </w:r>
      <w:r w:rsidRPr="001D1561">
        <w:rPr>
          <w:rFonts w:cs="Times New Roman"/>
          <w:szCs w:val="20"/>
          <w:lang w:bidi="ru-RU"/>
        </w:rPr>
        <w:t xml:space="preserve"> Из мюзикла «Собор Па</w:t>
      </w:r>
      <w:r w:rsidRPr="001D1561">
        <w:rPr>
          <w:rFonts w:cs="Times New Roman"/>
          <w:szCs w:val="20"/>
          <w:lang w:bidi="ru-RU"/>
        </w:rPr>
        <w:softHyphen/>
        <w:t xml:space="preserve">рижской Богоматери». Р. Коччианте; </w:t>
      </w:r>
      <w:r w:rsidRPr="001D1561">
        <w:rPr>
          <w:rFonts w:cs="Times New Roman"/>
          <w:i/>
          <w:iCs/>
          <w:szCs w:val="20"/>
          <w:lang w:bidi="ru-RU"/>
        </w:rPr>
        <w:t>Мой верный лучший друг.</w:t>
      </w:r>
      <w:r w:rsidRPr="001D1561">
        <w:rPr>
          <w:rFonts w:cs="Times New Roman"/>
          <w:szCs w:val="20"/>
          <w:lang w:bidi="ru-RU"/>
        </w:rPr>
        <w:t xml:space="preserve"> Из мюзикла «Чикаго». Дж. Кандер.</w:t>
      </w:r>
    </w:p>
    <w:p w:rsidR="00C0762F" w:rsidRPr="001D1561" w:rsidRDefault="00C0762F" w:rsidP="0043195E">
      <w:pPr>
        <w:widowControl w:val="0"/>
        <w:spacing w:line="240" w:lineRule="auto"/>
        <w:rPr>
          <w:rFonts w:cs="Times New Roman"/>
          <w:i/>
          <w:iCs/>
          <w:szCs w:val="20"/>
          <w:lang w:bidi="ru-RU"/>
        </w:rPr>
      </w:pPr>
      <w:r w:rsidRPr="001D1561">
        <w:rPr>
          <w:rFonts w:cs="Times New Roman"/>
          <w:i/>
          <w:iCs/>
          <w:szCs w:val="20"/>
          <w:lang w:bidi="ru-RU"/>
        </w:rPr>
        <w:t>Ромео и Джульетта: от ненависти до любви.</w:t>
      </w:r>
      <w:r w:rsidRPr="001D1561">
        <w:rPr>
          <w:rFonts w:cs="Times New Roman"/>
          <w:szCs w:val="20"/>
          <w:lang w:bidi="ru-RU"/>
        </w:rPr>
        <w:t xml:space="preserve"> Мю</w:t>
      </w:r>
      <w:r w:rsidRPr="001D1561">
        <w:rPr>
          <w:rFonts w:cs="Times New Roman"/>
          <w:szCs w:val="20"/>
          <w:lang w:bidi="ru-RU"/>
        </w:rPr>
        <w:softHyphen/>
        <w:t xml:space="preserve">зикл. Ж. Пресгурвик </w:t>
      </w:r>
      <w:r w:rsidRPr="001D1561">
        <w:rPr>
          <w:rFonts w:cs="Times New Roman"/>
          <w:i/>
          <w:iCs/>
          <w:szCs w:val="20"/>
          <w:lang w:bidi="ru-RU"/>
        </w:rPr>
        <w:t>(Вступление. Верона. Любовь. Счастье).</w:t>
      </w:r>
    </w:p>
    <w:p w:rsidR="00C0762F" w:rsidRPr="001D1561" w:rsidRDefault="00C0762F" w:rsidP="0043195E">
      <w:pPr>
        <w:widowControl w:val="0"/>
        <w:spacing w:line="240" w:lineRule="auto"/>
        <w:rPr>
          <w:rFonts w:cs="Times New Roman"/>
          <w:i/>
          <w:iCs/>
          <w:szCs w:val="20"/>
          <w:lang w:bidi="ru-RU"/>
        </w:rPr>
      </w:pPr>
      <w:r w:rsidRPr="001D1561">
        <w:rPr>
          <w:rFonts w:cs="Times New Roman"/>
          <w:i/>
          <w:iCs/>
          <w:szCs w:val="20"/>
          <w:lang w:bidi="ru-RU"/>
        </w:rPr>
        <w:t>Ромео и Джульетта.</w:t>
      </w:r>
      <w:r w:rsidRPr="001D1561">
        <w:rPr>
          <w:rFonts w:cs="Times New Roman"/>
          <w:szCs w:val="20"/>
          <w:lang w:bidi="ru-RU"/>
        </w:rPr>
        <w:t xml:space="preserve"> Музыкальные зарисовки для большого симфонического оркестра. Д. Кабалевский </w:t>
      </w:r>
      <w:r w:rsidRPr="001D1561">
        <w:rPr>
          <w:rFonts w:cs="Times New Roman"/>
          <w:i/>
          <w:iCs/>
          <w:szCs w:val="20"/>
          <w:lang w:bidi="ru-RU"/>
        </w:rPr>
        <w:t>(Утро в Вероне. Шествие гостей. Ромео и Джульетта (Лири</w:t>
      </w:r>
      <w:r w:rsidRPr="001D1561">
        <w:rPr>
          <w:rFonts w:cs="Times New Roman"/>
          <w:i/>
          <w:iCs/>
          <w:szCs w:val="20"/>
          <w:lang w:bidi="ru-RU"/>
        </w:rPr>
        <w:softHyphen/>
        <w:t>ческий танец).</w:t>
      </w:r>
    </w:p>
    <w:p w:rsidR="00C0762F" w:rsidRPr="001D1561" w:rsidRDefault="00C0762F" w:rsidP="0043195E">
      <w:pPr>
        <w:widowControl w:val="0"/>
        <w:spacing w:line="240" w:lineRule="auto"/>
        <w:rPr>
          <w:rFonts w:cs="Times New Roman"/>
          <w:i/>
          <w:iCs/>
          <w:szCs w:val="20"/>
          <w:lang w:bidi="ru-RU"/>
        </w:rPr>
      </w:pPr>
      <w:r w:rsidRPr="001D1561">
        <w:rPr>
          <w:rFonts w:cs="Times New Roman"/>
          <w:i/>
          <w:iCs/>
          <w:szCs w:val="20"/>
          <w:lang w:bidi="ru-RU"/>
        </w:rPr>
        <w:t>Пер Гюнт.</w:t>
      </w:r>
      <w:r w:rsidRPr="001D1561">
        <w:rPr>
          <w:rFonts w:cs="Times New Roman"/>
          <w:szCs w:val="20"/>
          <w:lang w:bidi="ru-RU"/>
        </w:rPr>
        <w:t xml:space="preserve"> Музыка к драме Г. Ибсена. Э. Григ </w:t>
      </w:r>
      <w:r w:rsidRPr="001D1561">
        <w:rPr>
          <w:rFonts w:cs="Times New Roman"/>
          <w:i/>
          <w:iCs/>
          <w:szCs w:val="20"/>
          <w:lang w:bidi="ru-RU"/>
        </w:rPr>
        <w:t>(Утро. Смерть Озе. Танец Анитры. В пещере горного короля.</w:t>
      </w:r>
    </w:p>
    <w:p w:rsidR="00C0762F" w:rsidRPr="001D1561" w:rsidRDefault="00C0762F" w:rsidP="0043195E">
      <w:pPr>
        <w:widowControl w:val="0"/>
        <w:spacing w:line="240" w:lineRule="auto"/>
        <w:rPr>
          <w:rFonts w:cs="Times New Roman"/>
          <w:i/>
          <w:iCs/>
          <w:szCs w:val="20"/>
          <w:lang w:bidi="ru-RU"/>
        </w:rPr>
      </w:pPr>
      <w:r w:rsidRPr="001D1561">
        <w:rPr>
          <w:rFonts w:cs="Times New Roman"/>
          <w:i/>
          <w:iCs/>
          <w:szCs w:val="20"/>
          <w:lang w:bidi="ru-RU"/>
        </w:rPr>
        <w:t>Жалоба Ингрид, Арабский танец. Возращение Пера Гюнта. Песня Сольвейг).</w:t>
      </w:r>
    </w:p>
    <w:p w:rsidR="00C0762F" w:rsidRPr="001D1561" w:rsidRDefault="00C0762F" w:rsidP="0043195E">
      <w:pPr>
        <w:widowControl w:val="0"/>
        <w:spacing w:line="240" w:lineRule="auto"/>
        <w:rPr>
          <w:rFonts w:cs="Times New Roman"/>
          <w:i/>
          <w:iCs/>
          <w:szCs w:val="20"/>
          <w:lang w:bidi="ru-RU"/>
        </w:rPr>
      </w:pPr>
      <w:r w:rsidRPr="001D1561">
        <w:rPr>
          <w:rFonts w:cs="Times New Roman"/>
          <w:i/>
          <w:iCs/>
          <w:szCs w:val="20"/>
          <w:lang w:bidi="ru-RU"/>
        </w:rPr>
        <w:t>Гоголь-сюита.</w:t>
      </w:r>
      <w:r w:rsidRPr="001D1561">
        <w:rPr>
          <w:rFonts w:cs="Times New Roman"/>
          <w:szCs w:val="20"/>
          <w:lang w:bidi="ru-RU"/>
        </w:rPr>
        <w:t xml:space="preserve"> Из музыки к спектаклю «Ревизская сказка» по Н. Гоголю. А. Шнитке </w:t>
      </w:r>
      <w:r w:rsidRPr="001D1561">
        <w:rPr>
          <w:rFonts w:cs="Times New Roman"/>
          <w:i/>
          <w:iCs/>
          <w:szCs w:val="20"/>
          <w:lang w:bidi="ru-RU"/>
        </w:rPr>
        <w:t>(Увертюра. Детство Чичикова. Шинель, Чиновники. Бал).Время, вперёд!</w:t>
      </w:r>
      <w:r w:rsidRPr="001D1561">
        <w:rPr>
          <w:rFonts w:cs="Times New Roman"/>
          <w:szCs w:val="20"/>
          <w:lang w:bidi="ru-RU"/>
        </w:rPr>
        <w:t xml:space="preserve"> Из сюиты к одноименному кинофиль</w:t>
      </w:r>
      <w:r w:rsidRPr="001D1561">
        <w:rPr>
          <w:rFonts w:cs="Times New Roman"/>
          <w:szCs w:val="20"/>
          <w:lang w:bidi="ru-RU"/>
        </w:rPr>
        <w:softHyphen/>
        <w:t xml:space="preserve">му. Г. Свиридов; </w:t>
      </w:r>
      <w:r w:rsidRPr="001D1561">
        <w:rPr>
          <w:rFonts w:cs="Times New Roman"/>
          <w:i/>
          <w:iCs/>
          <w:szCs w:val="20"/>
          <w:lang w:bidi="ru-RU"/>
        </w:rPr>
        <w:t>Вальс.</w:t>
      </w:r>
      <w:r w:rsidRPr="001D1561">
        <w:rPr>
          <w:rFonts w:cs="Times New Roman"/>
          <w:szCs w:val="20"/>
          <w:lang w:bidi="ru-RU"/>
        </w:rPr>
        <w:t xml:space="preserve"> Из кинофильма «Мой ласковый и нежный зверь». Е. Дога; </w:t>
      </w:r>
      <w:r w:rsidRPr="001D1561">
        <w:rPr>
          <w:rFonts w:cs="Times New Roman"/>
          <w:i/>
          <w:iCs/>
          <w:szCs w:val="20"/>
          <w:lang w:bidi="ru-RU"/>
        </w:rPr>
        <w:t>Моя Москва.</w:t>
      </w:r>
      <w:r w:rsidRPr="001D1561">
        <w:rPr>
          <w:rFonts w:cs="Times New Roman"/>
          <w:szCs w:val="20"/>
          <w:lang w:bidi="ru-RU"/>
        </w:rPr>
        <w:t xml:space="preserve"> Из кинофильма «В шесть часов вечера после войны». И. Дунаевский, слова М. Лисянского и С. Аграняна; </w:t>
      </w:r>
      <w:r w:rsidRPr="001D1561">
        <w:rPr>
          <w:rFonts w:cs="Times New Roman"/>
          <w:i/>
          <w:iCs/>
          <w:szCs w:val="20"/>
          <w:lang w:bidi="ru-RU"/>
        </w:rPr>
        <w:t>Властелин колец.</w:t>
      </w:r>
      <w:r w:rsidRPr="001D1561">
        <w:rPr>
          <w:rFonts w:cs="Times New Roman"/>
          <w:szCs w:val="20"/>
          <w:lang w:bidi="ru-RU"/>
        </w:rPr>
        <w:t xml:space="preserve"> Музыка к одноимённому фильму </w:t>
      </w:r>
      <w:r w:rsidRPr="001D1561">
        <w:rPr>
          <w:rFonts w:cs="Times New Roman"/>
          <w:i/>
          <w:iCs/>
          <w:szCs w:val="20"/>
          <w:lang w:bidi="ru-RU"/>
        </w:rPr>
        <w:t xml:space="preserve">(Величие. Это может быть) </w:t>
      </w:r>
      <w:r w:rsidRPr="001D1561">
        <w:rPr>
          <w:rFonts w:cs="Times New Roman"/>
          <w:szCs w:val="20"/>
          <w:lang w:bidi="ru-RU"/>
        </w:rPr>
        <w:t>Г. Шора.</w:t>
      </w:r>
    </w:p>
    <w:p w:rsidR="00C0762F" w:rsidRPr="001D1561" w:rsidRDefault="00C0762F" w:rsidP="0043195E">
      <w:pPr>
        <w:widowControl w:val="0"/>
        <w:spacing w:line="240" w:lineRule="auto"/>
        <w:rPr>
          <w:rFonts w:cs="Times New Roman"/>
          <w:szCs w:val="20"/>
          <w:lang w:bidi="ru-RU"/>
        </w:rPr>
      </w:pPr>
      <w:r w:rsidRPr="001D1561">
        <w:rPr>
          <w:rFonts w:cs="Times New Roman"/>
          <w:i/>
          <w:iCs/>
          <w:szCs w:val="20"/>
          <w:lang w:bidi="ru-RU"/>
        </w:rPr>
        <w:t>Фрески Софии Киевской.</w:t>
      </w:r>
      <w:r w:rsidRPr="001D1561">
        <w:rPr>
          <w:rFonts w:cs="Times New Roman"/>
          <w:szCs w:val="20"/>
          <w:lang w:bidi="ru-RU"/>
        </w:rPr>
        <w:t xml:space="preserve"> Концертная симфония для арфы с оркестром. </w:t>
      </w:r>
      <w:r w:rsidRPr="001D1561">
        <w:rPr>
          <w:rFonts w:cs="Times New Roman"/>
          <w:i/>
          <w:iCs/>
          <w:szCs w:val="20"/>
          <w:lang w:bidi="ru-RU"/>
        </w:rPr>
        <w:t>(Музыкант)</w:t>
      </w:r>
      <w:r w:rsidRPr="001D1561">
        <w:rPr>
          <w:rFonts w:cs="Times New Roman"/>
          <w:szCs w:val="20"/>
          <w:lang w:bidi="ru-RU"/>
        </w:rPr>
        <w:t xml:space="preserve"> В. Кикта; </w:t>
      </w:r>
      <w:r w:rsidRPr="001D1561">
        <w:rPr>
          <w:rFonts w:cs="Times New Roman"/>
          <w:i/>
          <w:iCs/>
          <w:szCs w:val="20"/>
          <w:lang w:bidi="ru-RU"/>
        </w:rPr>
        <w:t>Перезвоны.</w:t>
      </w:r>
      <w:r w:rsidRPr="001D1561">
        <w:rPr>
          <w:rFonts w:cs="Times New Roman"/>
          <w:szCs w:val="20"/>
          <w:lang w:bidi="ru-RU"/>
        </w:rPr>
        <w:t xml:space="preserve"> По прочтению В. Шукшина. Хоровая симфония-действо </w:t>
      </w:r>
      <w:r w:rsidRPr="001D1561">
        <w:rPr>
          <w:rFonts w:cs="Times New Roman"/>
          <w:i/>
          <w:iCs/>
          <w:szCs w:val="20"/>
          <w:lang w:bidi="ru-RU"/>
        </w:rPr>
        <w:t>(Ве</w:t>
      </w:r>
      <w:r w:rsidRPr="001D1561">
        <w:rPr>
          <w:rFonts w:cs="Times New Roman"/>
          <w:i/>
          <w:iCs/>
          <w:szCs w:val="20"/>
          <w:lang w:bidi="ru-RU"/>
        </w:rPr>
        <w:softHyphen/>
        <w:t>черняя).</w:t>
      </w:r>
      <w:r w:rsidRPr="001D1561">
        <w:rPr>
          <w:rFonts w:cs="Times New Roman"/>
          <w:szCs w:val="20"/>
          <w:lang w:bidi="ru-RU"/>
        </w:rPr>
        <w:t xml:space="preserve"> В. Гаврилин; </w:t>
      </w:r>
      <w:r w:rsidRPr="001D1561">
        <w:rPr>
          <w:rFonts w:cs="Times New Roman"/>
          <w:i/>
          <w:iCs/>
          <w:szCs w:val="20"/>
          <w:lang w:bidi="ru-RU"/>
        </w:rPr>
        <w:t xml:space="preserve">Симфония № 2 (Андрей Рублёв) </w:t>
      </w:r>
      <w:r w:rsidRPr="001D1561">
        <w:rPr>
          <w:rFonts w:cs="Times New Roman"/>
          <w:szCs w:val="20"/>
          <w:lang w:bidi="ru-RU"/>
        </w:rPr>
        <w:t xml:space="preserve">(фрагмент). О. Янченко; </w:t>
      </w:r>
      <w:r w:rsidRPr="001D1561">
        <w:rPr>
          <w:rFonts w:cs="Times New Roman"/>
          <w:i/>
          <w:iCs/>
          <w:szCs w:val="20"/>
          <w:lang w:bidi="ru-RU"/>
        </w:rPr>
        <w:t>Концерт-симфония</w:t>
      </w:r>
      <w:r w:rsidRPr="001D1561">
        <w:rPr>
          <w:rFonts w:cs="Times New Roman"/>
          <w:szCs w:val="20"/>
          <w:lang w:bidi="ru-RU"/>
        </w:rPr>
        <w:t xml:space="preserve"> (фрагмент). Т. Смирнова; </w:t>
      </w:r>
      <w:r w:rsidRPr="001D1561">
        <w:rPr>
          <w:rFonts w:cs="Times New Roman"/>
          <w:i/>
          <w:iCs/>
          <w:szCs w:val="20"/>
          <w:lang w:bidi="ru-RU"/>
        </w:rPr>
        <w:t xml:space="preserve">Симфония-сюита № 2 (Из русской старины) </w:t>
      </w:r>
      <w:r w:rsidRPr="001D1561">
        <w:rPr>
          <w:rFonts w:cs="Times New Roman"/>
          <w:szCs w:val="20"/>
          <w:lang w:bidi="ru-RU"/>
        </w:rPr>
        <w:t xml:space="preserve">(фрагмент). Ю. Буцко; </w:t>
      </w:r>
      <w:r w:rsidRPr="001D1561">
        <w:rPr>
          <w:rFonts w:cs="Times New Roman"/>
          <w:i/>
          <w:iCs/>
          <w:szCs w:val="20"/>
          <w:lang w:bidi="ru-RU"/>
        </w:rPr>
        <w:t xml:space="preserve">Симфония (Хроника блокады) </w:t>
      </w:r>
      <w:r w:rsidRPr="001D1561">
        <w:rPr>
          <w:rFonts w:cs="Times New Roman"/>
          <w:szCs w:val="20"/>
          <w:lang w:bidi="ru-RU"/>
        </w:rPr>
        <w:t>(фрагмент). Б. Тищенко.</w:t>
      </w:r>
    </w:p>
    <w:p w:rsidR="00C0762F" w:rsidRPr="001D1561" w:rsidRDefault="00C0762F" w:rsidP="0043195E">
      <w:pPr>
        <w:widowControl w:val="0"/>
        <w:tabs>
          <w:tab w:val="left" w:pos="5896"/>
        </w:tabs>
        <w:spacing w:line="240" w:lineRule="auto"/>
        <w:rPr>
          <w:rFonts w:cs="Times New Roman"/>
          <w:i/>
          <w:iCs/>
          <w:szCs w:val="20"/>
          <w:lang w:bidi="ru-RU"/>
        </w:rPr>
      </w:pPr>
      <w:r w:rsidRPr="001D1561">
        <w:rPr>
          <w:rFonts w:cs="Times New Roman"/>
          <w:i/>
          <w:iCs/>
          <w:szCs w:val="20"/>
          <w:lang w:bidi="ru-RU"/>
        </w:rPr>
        <w:t>Симфония № 8 («Неоконченная»).</w:t>
      </w:r>
      <w:r w:rsidRPr="001D1561">
        <w:rPr>
          <w:rFonts w:cs="Times New Roman"/>
          <w:szCs w:val="20"/>
          <w:lang w:bidi="ru-RU"/>
        </w:rPr>
        <w:t xml:space="preserve">1-я часть.Ф. Шуберт; </w:t>
      </w:r>
      <w:r w:rsidRPr="001D1561">
        <w:rPr>
          <w:rFonts w:cs="Times New Roman"/>
          <w:i/>
          <w:iCs/>
          <w:szCs w:val="20"/>
          <w:lang w:bidi="ru-RU"/>
        </w:rPr>
        <w:t>Баркарола,</w:t>
      </w:r>
      <w:r w:rsidRPr="001D1561">
        <w:rPr>
          <w:rFonts w:cs="Times New Roman"/>
          <w:szCs w:val="20"/>
          <w:lang w:bidi="ru-RU"/>
        </w:rPr>
        <w:t xml:space="preserve">слова Ф. Штольберга; </w:t>
      </w:r>
      <w:r w:rsidRPr="001D1561">
        <w:rPr>
          <w:rFonts w:cs="Times New Roman"/>
          <w:i/>
          <w:iCs/>
          <w:szCs w:val="20"/>
          <w:lang w:bidi="ru-RU"/>
        </w:rPr>
        <w:t xml:space="preserve">Аве, Мария, </w:t>
      </w:r>
      <w:r w:rsidRPr="001D1561">
        <w:rPr>
          <w:rFonts w:cs="Times New Roman"/>
          <w:szCs w:val="20"/>
          <w:lang w:bidi="ru-RU"/>
        </w:rPr>
        <w:t xml:space="preserve">слова В. Скотта; </w:t>
      </w:r>
      <w:r w:rsidRPr="001D1561">
        <w:rPr>
          <w:rFonts w:cs="Times New Roman"/>
          <w:i/>
          <w:iCs/>
          <w:szCs w:val="20"/>
          <w:lang w:bidi="ru-RU"/>
        </w:rPr>
        <w:t>Форель,</w:t>
      </w:r>
      <w:r w:rsidRPr="001D1561">
        <w:rPr>
          <w:rFonts w:cs="Times New Roman"/>
          <w:szCs w:val="20"/>
          <w:lang w:bidi="ru-RU"/>
        </w:rPr>
        <w:t xml:space="preserve"> слова Л. Шуберта; </w:t>
      </w:r>
      <w:r w:rsidRPr="001D1561">
        <w:rPr>
          <w:rFonts w:cs="Times New Roman"/>
          <w:i/>
          <w:iCs/>
          <w:szCs w:val="20"/>
          <w:lang w:bidi="ru-RU"/>
        </w:rPr>
        <w:t xml:space="preserve">Лесной царь, </w:t>
      </w:r>
      <w:r w:rsidRPr="001D1561">
        <w:rPr>
          <w:rFonts w:cs="Times New Roman"/>
          <w:szCs w:val="20"/>
          <w:lang w:bidi="ru-RU"/>
        </w:rPr>
        <w:t>слова И. В. Гёте.</w:t>
      </w:r>
    </w:p>
    <w:p w:rsidR="00C0762F" w:rsidRPr="001D1561" w:rsidRDefault="00C0762F" w:rsidP="0043195E">
      <w:pPr>
        <w:widowControl w:val="0"/>
        <w:spacing w:line="240" w:lineRule="auto"/>
        <w:rPr>
          <w:rFonts w:cs="Times New Roman"/>
          <w:szCs w:val="20"/>
          <w:lang w:bidi="ru-RU"/>
        </w:rPr>
      </w:pPr>
      <w:r w:rsidRPr="001D1561">
        <w:rPr>
          <w:rFonts w:cs="Times New Roman"/>
          <w:i/>
          <w:iCs/>
          <w:szCs w:val="20"/>
          <w:lang w:bidi="ru-RU"/>
        </w:rPr>
        <w:t>Симфония № 5</w:t>
      </w:r>
      <w:r w:rsidRPr="001D1561">
        <w:rPr>
          <w:rFonts w:cs="Times New Roman"/>
          <w:szCs w:val="20"/>
          <w:lang w:bidi="ru-RU"/>
        </w:rPr>
        <w:t xml:space="preserve"> (фрагменты). П. Чайковский; </w:t>
      </w:r>
      <w:r w:rsidRPr="001D1561">
        <w:rPr>
          <w:rFonts w:cs="Times New Roman"/>
          <w:i/>
          <w:iCs/>
          <w:szCs w:val="20"/>
          <w:lang w:bidi="ru-RU"/>
        </w:rPr>
        <w:t>Симфо</w:t>
      </w:r>
      <w:r w:rsidRPr="001D1561">
        <w:rPr>
          <w:rFonts w:cs="Times New Roman"/>
          <w:i/>
          <w:iCs/>
          <w:szCs w:val="20"/>
          <w:lang w:bidi="ru-RU"/>
        </w:rPr>
        <w:softHyphen/>
        <w:t>ния № 1 «Классическая»</w:t>
      </w:r>
      <w:r w:rsidRPr="001D1561">
        <w:rPr>
          <w:rFonts w:cs="Times New Roman"/>
          <w:szCs w:val="20"/>
          <w:lang w:bidi="ru-RU"/>
        </w:rPr>
        <w:t xml:space="preserve"> (фрагменты). С. Прокофьев.</w:t>
      </w:r>
    </w:p>
    <w:p w:rsidR="00C0762F" w:rsidRPr="001D1561" w:rsidRDefault="00C0762F" w:rsidP="0043195E">
      <w:pPr>
        <w:widowControl w:val="0"/>
        <w:spacing w:line="240" w:lineRule="auto"/>
        <w:rPr>
          <w:rFonts w:cs="Times New Roman"/>
          <w:i/>
          <w:iCs/>
          <w:szCs w:val="20"/>
          <w:lang w:bidi="ru-RU"/>
        </w:rPr>
      </w:pPr>
      <w:r w:rsidRPr="001D1561">
        <w:rPr>
          <w:rFonts w:cs="Times New Roman"/>
          <w:i/>
          <w:iCs/>
          <w:szCs w:val="20"/>
          <w:lang w:bidi="ru-RU"/>
        </w:rPr>
        <w:t>Песни современных композиторов: Молитва Франсуа Вийона. Моцарт.</w:t>
      </w:r>
      <w:r w:rsidRPr="001D1561">
        <w:rPr>
          <w:rFonts w:cs="Times New Roman"/>
          <w:szCs w:val="20"/>
          <w:lang w:bidi="ru-RU"/>
        </w:rPr>
        <w:t xml:space="preserve"> Слова и музыка Б. Окуджавы; </w:t>
      </w:r>
      <w:r w:rsidRPr="001D1561">
        <w:rPr>
          <w:rFonts w:cs="Times New Roman"/>
          <w:i/>
          <w:iCs/>
          <w:szCs w:val="20"/>
          <w:lang w:bidi="ru-RU"/>
        </w:rPr>
        <w:t xml:space="preserve">Будь со </w:t>
      </w:r>
      <w:r w:rsidRPr="001D1561">
        <w:rPr>
          <w:rFonts w:cs="Times New Roman"/>
          <w:bCs/>
          <w:i/>
          <w:iCs/>
          <w:szCs w:val="20"/>
          <w:lang w:bidi="ru-RU"/>
        </w:rPr>
        <w:t>мною</w:t>
      </w:r>
      <w:r w:rsidRPr="001D1561">
        <w:rPr>
          <w:rFonts w:cs="Times New Roman"/>
          <w:szCs w:val="20"/>
          <w:lang w:bidi="ru-RU"/>
        </w:rPr>
        <w:t xml:space="preserve"> (молитва). Е. Крылатова, слова Ю. Энтина; </w:t>
      </w:r>
      <w:r w:rsidRPr="001D1561">
        <w:rPr>
          <w:rFonts w:cs="Times New Roman"/>
          <w:bCs/>
          <w:i/>
          <w:iCs/>
          <w:szCs w:val="20"/>
          <w:lang w:bidi="ru-RU"/>
        </w:rPr>
        <w:t>Песня о друге.</w:t>
      </w:r>
      <w:r w:rsidRPr="001D1561">
        <w:rPr>
          <w:rFonts w:cs="Times New Roman"/>
          <w:szCs w:val="20"/>
          <w:lang w:bidi="ru-RU"/>
        </w:rPr>
        <w:t xml:space="preserve"> Из кинофильма «Путь к причалу». А. Петрова, слова Г. Поженяна; </w:t>
      </w:r>
      <w:r w:rsidRPr="001D1561">
        <w:rPr>
          <w:rFonts w:cs="Times New Roman"/>
          <w:bCs/>
          <w:i/>
          <w:iCs/>
          <w:szCs w:val="20"/>
          <w:lang w:bidi="ru-RU"/>
        </w:rPr>
        <w:t>Прощальный вальс.</w:t>
      </w:r>
      <w:r w:rsidRPr="001D1561">
        <w:rPr>
          <w:rFonts w:cs="Times New Roman"/>
          <w:szCs w:val="20"/>
          <w:lang w:bidi="ru-RU"/>
        </w:rPr>
        <w:t xml:space="preserve"> Из кинофильма «Розыг</w:t>
      </w:r>
      <w:r w:rsidRPr="001D1561">
        <w:rPr>
          <w:rFonts w:cs="Times New Roman"/>
          <w:szCs w:val="20"/>
          <w:lang w:bidi="ru-RU"/>
        </w:rPr>
        <w:softHyphen/>
        <w:t xml:space="preserve">рыш». А. Флярковского, слова А. Дидурова; </w:t>
      </w:r>
      <w:r w:rsidRPr="001D1561">
        <w:rPr>
          <w:rFonts w:cs="Times New Roman"/>
          <w:bCs/>
          <w:i/>
          <w:iCs/>
          <w:szCs w:val="20"/>
          <w:lang w:bidi="ru-RU"/>
        </w:rPr>
        <w:t>Гляжу в озера синие...</w:t>
      </w:r>
      <w:r w:rsidRPr="001D1561">
        <w:rPr>
          <w:rFonts w:cs="Times New Roman"/>
          <w:szCs w:val="20"/>
          <w:lang w:bidi="ru-RU"/>
        </w:rPr>
        <w:t xml:space="preserve"> Из телефильма «Тени исчезают в полдень». Л. Афанасьева, слова И. Шаферана; </w:t>
      </w:r>
      <w:r w:rsidRPr="001D1561">
        <w:rPr>
          <w:rFonts w:cs="Times New Roman"/>
          <w:bCs/>
          <w:i/>
          <w:iCs/>
          <w:szCs w:val="20"/>
          <w:lang w:bidi="ru-RU"/>
        </w:rPr>
        <w:t>Город золотой</w:t>
      </w:r>
      <w:r w:rsidRPr="001D1561">
        <w:rPr>
          <w:rFonts w:cs="Times New Roman"/>
          <w:szCs w:val="20"/>
          <w:lang w:bidi="ru-RU"/>
        </w:rPr>
        <w:t xml:space="preserve"> (из ре</w:t>
      </w:r>
      <w:r w:rsidRPr="001D1561">
        <w:rPr>
          <w:rFonts w:cs="Times New Roman"/>
          <w:szCs w:val="20"/>
          <w:lang w:bidi="ru-RU"/>
        </w:rPr>
        <w:softHyphen/>
        <w:t xml:space="preserve">пертуара группы «Аквариум»). Мелодия Ф. ди Милано в обр. Б. Гребенщикова; </w:t>
      </w:r>
      <w:r w:rsidRPr="001D1561">
        <w:rPr>
          <w:rFonts w:cs="Times New Roman"/>
          <w:bCs/>
          <w:i/>
          <w:iCs/>
          <w:szCs w:val="20"/>
          <w:lang w:bidi="ru-RU"/>
        </w:rPr>
        <w:t>Дорога.</w:t>
      </w:r>
      <w:r w:rsidRPr="001D1561">
        <w:rPr>
          <w:rFonts w:cs="Times New Roman"/>
          <w:szCs w:val="20"/>
          <w:lang w:bidi="ru-RU"/>
        </w:rPr>
        <w:t xml:space="preserve"> Из кинофильма «Николо Па</w:t>
      </w:r>
      <w:r w:rsidRPr="001D1561">
        <w:rPr>
          <w:rFonts w:cs="Times New Roman"/>
          <w:szCs w:val="20"/>
          <w:lang w:bidi="ru-RU"/>
        </w:rPr>
        <w:softHyphen/>
        <w:t xml:space="preserve">ганини». С. Баневича, слова Т. Калининой; </w:t>
      </w:r>
      <w:r w:rsidRPr="001D1561">
        <w:rPr>
          <w:rFonts w:cs="Times New Roman"/>
          <w:bCs/>
          <w:i/>
          <w:iCs/>
          <w:szCs w:val="20"/>
          <w:lang w:bidi="ru-RU"/>
        </w:rPr>
        <w:t>Музыка для всех.</w:t>
      </w:r>
      <w:r w:rsidRPr="001D1561">
        <w:rPr>
          <w:rFonts w:cs="Times New Roman"/>
          <w:szCs w:val="20"/>
          <w:lang w:bidi="ru-RU"/>
        </w:rPr>
        <w:t xml:space="preserve"> В. Раинчика, слова В. Некляева; </w:t>
      </w:r>
      <w:r w:rsidRPr="001D1561">
        <w:rPr>
          <w:rFonts w:cs="Times New Roman"/>
          <w:bCs/>
          <w:i/>
          <w:iCs/>
          <w:szCs w:val="20"/>
          <w:lang w:bidi="ru-RU"/>
        </w:rPr>
        <w:t>Песня о надежде.</w:t>
      </w:r>
      <w:r w:rsidRPr="001D1561">
        <w:rPr>
          <w:rFonts w:cs="Times New Roman"/>
          <w:szCs w:val="20"/>
          <w:lang w:bidi="ru-RU"/>
        </w:rPr>
        <w:t xml:space="preserve"> Из телефильма</w:t>
      </w:r>
      <w:r w:rsidRPr="001D1561">
        <w:rPr>
          <w:rFonts w:cs="Times New Roman"/>
          <w:szCs w:val="20"/>
          <w:lang w:bidi="ru-RU"/>
        </w:rPr>
        <w:tab/>
        <w:t>«Не</w:t>
      </w:r>
      <w:r w:rsidRPr="001D1561">
        <w:rPr>
          <w:rFonts w:cs="Times New Roman"/>
          <w:szCs w:val="20"/>
          <w:lang w:bidi="ru-RU"/>
        </w:rPr>
        <w:tab/>
        <w:t>покидай».</w:t>
      </w:r>
      <w:r w:rsidRPr="001D1561">
        <w:rPr>
          <w:rFonts w:cs="Times New Roman"/>
          <w:szCs w:val="20"/>
          <w:lang w:bidi="ru-RU"/>
        </w:rPr>
        <w:tab/>
        <w:t xml:space="preserve">Е. Крылатова, словаЛ. Дербенева; </w:t>
      </w:r>
      <w:r w:rsidRPr="001D1561">
        <w:rPr>
          <w:rFonts w:cs="Times New Roman"/>
          <w:bCs/>
          <w:i/>
          <w:iCs/>
          <w:szCs w:val="20"/>
          <w:lang w:bidi="ru-RU"/>
        </w:rPr>
        <w:t>Ты мне веришь?</w:t>
      </w:r>
      <w:r w:rsidRPr="001D1561">
        <w:rPr>
          <w:rFonts w:cs="Times New Roman"/>
          <w:szCs w:val="20"/>
          <w:lang w:bidi="ru-RU"/>
        </w:rPr>
        <w:t xml:space="preserve"> Из кинофильма «Большое космическое путешествие». А. Рыбникова, слова И. Кохановского; </w:t>
      </w:r>
      <w:r w:rsidRPr="001D1561">
        <w:rPr>
          <w:rFonts w:cs="Times New Roman"/>
          <w:bCs/>
          <w:i/>
          <w:iCs/>
          <w:szCs w:val="20"/>
          <w:lang w:bidi="ru-RU"/>
        </w:rPr>
        <w:t>Всё пройдёт.</w:t>
      </w:r>
      <w:r w:rsidRPr="001D1561">
        <w:rPr>
          <w:rFonts w:cs="Times New Roman"/>
          <w:szCs w:val="20"/>
          <w:lang w:bidi="ru-RU"/>
        </w:rPr>
        <w:t xml:space="preserve"> Из телефильма «Куда он де</w:t>
      </w:r>
      <w:r w:rsidRPr="001D1561">
        <w:rPr>
          <w:rFonts w:cs="Times New Roman"/>
          <w:szCs w:val="20"/>
          <w:lang w:bidi="ru-RU"/>
        </w:rPr>
        <w:softHyphen/>
        <w:t xml:space="preserve">нется». М. Дунаевского, слова Л. Дербенева; </w:t>
      </w:r>
      <w:r w:rsidRPr="001D1561">
        <w:rPr>
          <w:rFonts w:cs="Times New Roman"/>
          <w:bCs/>
          <w:i/>
          <w:iCs/>
          <w:szCs w:val="20"/>
          <w:lang w:bidi="ru-RU"/>
        </w:rPr>
        <w:t>Облака. Игра</w:t>
      </w:r>
      <w:r w:rsidRPr="001D1561">
        <w:rPr>
          <w:rFonts w:cs="Times New Roman"/>
          <w:bCs/>
          <w:i/>
          <w:iCs/>
          <w:szCs w:val="20"/>
          <w:lang w:bidi="ru-RU"/>
        </w:rPr>
        <w:softHyphen/>
        <w:t>ет Бах.</w:t>
      </w:r>
      <w:r w:rsidRPr="001D1561">
        <w:rPr>
          <w:rFonts w:cs="Times New Roman"/>
          <w:szCs w:val="20"/>
          <w:lang w:bidi="ru-RU"/>
        </w:rPr>
        <w:t xml:space="preserve"> Слова и музыка В. Егорова; </w:t>
      </w:r>
      <w:r w:rsidRPr="001D1561">
        <w:rPr>
          <w:rFonts w:cs="Times New Roman"/>
          <w:bCs/>
          <w:i/>
          <w:iCs/>
          <w:szCs w:val="20"/>
          <w:lang w:bidi="ru-RU"/>
        </w:rPr>
        <w:t>Берёзы</w:t>
      </w:r>
      <w:r w:rsidRPr="001D1561">
        <w:rPr>
          <w:rFonts w:cs="Times New Roman"/>
          <w:i/>
          <w:iCs/>
          <w:szCs w:val="20"/>
          <w:lang w:bidi="ru-RU"/>
        </w:rPr>
        <w:t>.</w:t>
      </w:r>
      <w:r w:rsidRPr="001D1561">
        <w:rPr>
          <w:rFonts w:cs="Times New Roman"/>
          <w:szCs w:val="20"/>
          <w:lang w:bidi="ru-RU"/>
        </w:rPr>
        <w:t xml:space="preserve"> И. Матвиенко, слова М. Андреева (из репертуара группы «Любэ»).</w:t>
      </w:r>
    </w:p>
    <w:p w:rsidR="00C0762F" w:rsidRPr="001D1561" w:rsidRDefault="00C0762F" w:rsidP="0043195E">
      <w:pPr>
        <w:widowControl w:val="0"/>
        <w:spacing w:line="240" w:lineRule="auto"/>
        <w:ind w:left="760"/>
        <w:rPr>
          <w:rFonts w:cs="Times New Roman"/>
          <w:b/>
          <w:bCs/>
          <w:szCs w:val="20"/>
          <w:lang w:bidi="ru-RU"/>
        </w:rPr>
      </w:pPr>
      <w:r w:rsidRPr="001D1561">
        <w:rPr>
          <w:rFonts w:cs="Times New Roman"/>
          <w:b/>
          <w:bCs/>
          <w:szCs w:val="20"/>
          <w:lang w:bidi="ru-RU"/>
        </w:rPr>
        <w:t>Произведения изобразительного искусства</w:t>
      </w:r>
    </w:p>
    <w:p w:rsidR="00C0762F" w:rsidRPr="001D1561" w:rsidRDefault="00C0762F" w:rsidP="0043195E">
      <w:pPr>
        <w:widowControl w:val="0"/>
        <w:tabs>
          <w:tab w:val="left" w:pos="2560"/>
          <w:tab w:val="left" w:pos="4936"/>
        </w:tabs>
        <w:spacing w:line="240" w:lineRule="auto"/>
        <w:rPr>
          <w:rFonts w:cs="Times New Roman"/>
          <w:bCs/>
          <w:i/>
          <w:iCs/>
          <w:szCs w:val="20"/>
          <w:lang w:bidi="ru-RU"/>
        </w:rPr>
      </w:pPr>
      <w:r w:rsidRPr="001D1561">
        <w:rPr>
          <w:rFonts w:cs="Times New Roman"/>
          <w:szCs w:val="20"/>
          <w:lang w:bidi="ru-RU"/>
        </w:rPr>
        <w:t>И. Глазунов,</w:t>
      </w:r>
      <w:r w:rsidRPr="001D1561">
        <w:rPr>
          <w:rFonts w:cs="Times New Roman"/>
          <w:szCs w:val="20"/>
          <w:lang w:bidi="ru-RU"/>
        </w:rPr>
        <w:tab/>
      </w:r>
      <w:r w:rsidRPr="001D1561">
        <w:rPr>
          <w:rFonts w:cs="Times New Roman"/>
          <w:bCs/>
          <w:i/>
          <w:iCs/>
          <w:szCs w:val="20"/>
          <w:lang w:bidi="ru-RU"/>
        </w:rPr>
        <w:t>«Князь Игорь»,</w:t>
      </w:r>
      <w:r w:rsidRPr="001D1561">
        <w:rPr>
          <w:rFonts w:cs="Times New Roman"/>
          <w:bCs/>
          <w:i/>
          <w:iCs/>
          <w:szCs w:val="20"/>
          <w:lang w:bidi="ru-RU"/>
        </w:rPr>
        <w:tab/>
        <w:t>«Проводы войск»;</w:t>
      </w:r>
    </w:p>
    <w:p w:rsidR="00C0762F" w:rsidRPr="001D1561" w:rsidRDefault="00C0762F" w:rsidP="0043195E">
      <w:pPr>
        <w:widowControl w:val="0"/>
        <w:spacing w:line="240" w:lineRule="auto"/>
        <w:rPr>
          <w:rFonts w:cs="Times New Roman"/>
          <w:bCs/>
          <w:i/>
          <w:iCs/>
          <w:szCs w:val="20"/>
          <w:lang w:bidi="ru-RU"/>
        </w:rPr>
      </w:pPr>
      <w:r w:rsidRPr="001D1561">
        <w:rPr>
          <w:rFonts w:cs="Times New Roman"/>
          <w:szCs w:val="20"/>
          <w:lang w:bidi="ru-RU"/>
        </w:rPr>
        <w:t xml:space="preserve">Ф. Федоровский, </w:t>
      </w:r>
      <w:r w:rsidRPr="001D1561">
        <w:rPr>
          <w:rFonts w:cs="Times New Roman"/>
          <w:bCs/>
          <w:i/>
          <w:iCs/>
          <w:szCs w:val="20"/>
          <w:lang w:bidi="ru-RU"/>
        </w:rPr>
        <w:t>Эскизы костюмов половцев;</w:t>
      </w:r>
      <w:r w:rsidRPr="001D1561">
        <w:rPr>
          <w:rFonts w:cs="Times New Roman"/>
          <w:szCs w:val="20"/>
          <w:lang w:bidi="ru-RU"/>
        </w:rPr>
        <w:t xml:space="preserve"> К. Коровин, </w:t>
      </w:r>
      <w:r w:rsidRPr="001D1561">
        <w:rPr>
          <w:rFonts w:cs="Times New Roman"/>
          <w:bCs/>
          <w:i/>
          <w:iCs/>
          <w:szCs w:val="20"/>
          <w:lang w:bidi="ru-RU"/>
        </w:rPr>
        <w:t>Эскизы костюмов половцев</w:t>
      </w:r>
      <w:r w:rsidRPr="001D1561">
        <w:rPr>
          <w:rFonts w:cs="Times New Roman"/>
          <w:i/>
          <w:iCs/>
          <w:szCs w:val="20"/>
          <w:lang w:bidi="ru-RU"/>
        </w:rPr>
        <w:t>;</w:t>
      </w:r>
      <w:r w:rsidRPr="001D1561">
        <w:rPr>
          <w:rFonts w:cs="Times New Roman"/>
          <w:szCs w:val="20"/>
          <w:lang w:bidi="ru-RU"/>
        </w:rPr>
        <w:t xml:space="preserve"> К. Васильев, </w:t>
      </w:r>
      <w:r w:rsidRPr="001D1561">
        <w:rPr>
          <w:rFonts w:cs="Times New Roman"/>
          <w:bCs/>
          <w:i/>
          <w:iCs/>
          <w:szCs w:val="20"/>
          <w:lang w:bidi="ru-RU"/>
        </w:rPr>
        <w:t>«Ожидание», «Свияжск»;</w:t>
      </w:r>
      <w:r w:rsidRPr="001D1561">
        <w:rPr>
          <w:rFonts w:cs="Times New Roman"/>
          <w:szCs w:val="20"/>
          <w:lang w:bidi="ru-RU"/>
        </w:rPr>
        <w:t xml:space="preserve"> В. Васнецов, </w:t>
      </w:r>
      <w:r w:rsidRPr="001D1561">
        <w:rPr>
          <w:rFonts w:cs="Times New Roman"/>
          <w:bCs/>
          <w:i/>
          <w:iCs/>
          <w:szCs w:val="20"/>
          <w:lang w:bidi="ru-RU"/>
        </w:rPr>
        <w:t>«После побоища Игоря Свято</w:t>
      </w:r>
      <w:r w:rsidRPr="001D1561">
        <w:rPr>
          <w:rFonts w:cs="Times New Roman"/>
          <w:bCs/>
          <w:i/>
          <w:iCs/>
          <w:szCs w:val="20"/>
          <w:lang w:bidi="ru-RU"/>
        </w:rPr>
        <w:softHyphen/>
        <w:t>славовича с половцами»;</w:t>
      </w:r>
      <w:r w:rsidRPr="001D1561">
        <w:rPr>
          <w:rFonts w:cs="Times New Roman"/>
          <w:szCs w:val="20"/>
          <w:lang w:bidi="ru-RU"/>
        </w:rPr>
        <w:t xml:space="preserve"> В. Фаворский, </w:t>
      </w:r>
      <w:r w:rsidRPr="001D1561">
        <w:rPr>
          <w:rFonts w:cs="Times New Roman"/>
          <w:bCs/>
          <w:i/>
          <w:iCs/>
          <w:szCs w:val="20"/>
          <w:lang w:bidi="ru-RU"/>
        </w:rPr>
        <w:t>«Плач Ярослав</w:t>
      </w:r>
      <w:r w:rsidRPr="001D1561">
        <w:rPr>
          <w:rFonts w:cs="Times New Roman"/>
          <w:bCs/>
          <w:i/>
          <w:iCs/>
          <w:szCs w:val="20"/>
          <w:lang w:bidi="ru-RU"/>
        </w:rPr>
        <w:softHyphen/>
        <w:t>ны»;</w:t>
      </w:r>
      <w:r w:rsidRPr="001D1561">
        <w:rPr>
          <w:rFonts w:cs="Times New Roman"/>
          <w:szCs w:val="20"/>
          <w:lang w:bidi="ru-RU"/>
        </w:rPr>
        <w:t xml:space="preserve"> С. Бродский, </w:t>
      </w:r>
      <w:r w:rsidRPr="001D1561">
        <w:rPr>
          <w:rFonts w:cs="Times New Roman"/>
          <w:bCs/>
          <w:i/>
          <w:iCs/>
          <w:szCs w:val="20"/>
          <w:lang w:bidi="ru-RU"/>
        </w:rPr>
        <w:t>«Ромео и Джульетта»;</w:t>
      </w:r>
      <w:r w:rsidRPr="001D1561">
        <w:rPr>
          <w:rFonts w:cs="Times New Roman"/>
          <w:szCs w:val="20"/>
          <w:lang w:bidi="ru-RU"/>
        </w:rPr>
        <w:t xml:space="preserve"> Ваннуттелли, </w:t>
      </w:r>
      <w:r w:rsidRPr="001D1561">
        <w:rPr>
          <w:rFonts w:cs="Times New Roman"/>
          <w:bCs/>
          <w:i/>
          <w:iCs/>
          <w:szCs w:val="20"/>
          <w:lang w:bidi="ru-RU"/>
        </w:rPr>
        <w:t>«Похороны Джульетты»;</w:t>
      </w:r>
      <w:r w:rsidRPr="001D1561">
        <w:rPr>
          <w:rFonts w:cs="Times New Roman"/>
          <w:szCs w:val="20"/>
          <w:lang w:bidi="ru-RU"/>
        </w:rPr>
        <w:t xml:space="preserve"> П. Боклевский, </w:t>
      </w:r>
      <w:r w:rsidRPr="001D1561">
        <w:rPr>
          <w:rFonts w:cs="Times New Roman"/>
          <w:bCs/>
          <w:i/>
          <w:iCs/>
          <w:szCs w:val="20"/>
          <w:lang w:bidi="ru-RU"/>
        </w:rPr>
        <w:t>«Мертвые ду</w:t>
      </w:r>
      <w:r w:rsidRPr="001D1561">
        <w:rPr>
          <w:rFonts w:cs="Times New Roman"/>
          <w:bCs/>
          <w:i/>
          <w:iCs/>
          <w:szCs w:val="20"/>
          <w:lang w:bidi="ru-RU"/>
        </w:rPr>
        <w:softHyphen/>
        <w:t>ши»;</w:t>
      </w:r>
      <w:r w:rsidRPr="001D1561">
        <w:rPr>
          <w:rFonts w:cs="Times New Roman"/>
          <w:szCs w:val="20"/>
          <w:lang w:bidi="ru-RU"/>
        </w:rPr>
        <w:t xml:space="preserve"> А. Агин, </w:t>
      </w:r>
      <w:r w:rsidRPr="001D1561">
        <w:rPr>
          <w:rFonts w:cs="Times New Roman"/>
          <w:bCs/>
          <w:i/>
          <w:iCs/>
          <w:szCs w:val="20"/>
          <w:lang w:bidi="ru-RU"/>
        </w:rPr>
        <w:t>«Мертвые души»;</w:t>
      </w:r>
      <w:r w:rsidRPr="001D1561">
        <w:rPr>
          <w:rFonts w:cs="Times New Roman"/>
          <w:szCs w:val="20"/>
          <w:lang w:bidi="ru-RU"/>
        </w:rPr>
        <w:t xml:space="preserve"> Кукрыниксы, </w:t>
      </w:r>
      <w:r w:rsidRPr="001D1561">
        <w:rPr>
          <w:rFonts w:cs="Times New Roman"/>
          <w:bCs/>
          <w:i/>
          <w:iCs/>
          <w:szCs w:val="20"/>
          <w:lang w:bidi="ru-RU"/>
        </w:rPr>
        <w:t xml:space="preserve">«Шинель»; </w:t>
      </w:r>
      <w:r w:rsidRPr="001D1561">
        <w:rPr>
          <w:rFonts w:cs="Times New Roman"/>
          <w:szCs w:val="20"/>
          <w:lang w:bidi="ru-RU"/>
        </w:rPr>
        <w:t xml:space="preserve">И. Бродский, </w:t>
      </w:r>
      <w:r w:rsidRPr="001D1561">
        <w:rPr>
          <w:rFonts w:cs="Times New Roman"/>
          <w:bCs/>
          <w:i/>
          <w:iCs/>
          <w:szCs w:val="20"/>
          <w:lang w:bidi="ru-RU"/>
        </w:rPr>
        <w:t>«Золотая осень».</w:t>
      </w:r>
    </w:p>
    <w:p w:rsidR="00C0762F" w:rsidRPr="001D1561" w:rsidRDefault="00C0762F" w:rsidP="0043195E">
      <w:pPr>
        <w:widowControl w:val="0"/>
        <w:spacing w:line="240" w:lineRule="auto"/>
        <w:jc w:val="center"/>
        <w:rPr>
          <w:rFonts w:cs="Times New Roman"/>
          <w:b/>
          <w:bCs/>
          <w:i/>
          <w:iCs/>
          <w:szCs w:val="20"/>
          <w:lang w:bidi="ru-RU"/>
        </w:rPr>
      </w:pPr>
      <w:r w:rsidRPr="001D1561">
        <w:rPr>
          <w:rFonts w:cs="Times New Roman"/>
          <w:b/>
          <w:szCs w:val="20"/>
        </w:rPr>
        <w:t>Традиции и новаторство в музыке (18 ч.)</w:t>
      </w:r>
    </w:p>
    <w:p w:rsidR="00C0762F" w:rsidRPr="001D1561" w:rsidRDefault="00C0762F" w:rsidP="0043195E">
      <w:pPr>
        <w:widowControl w:val="0"/>
        <w:spacing w:line="240" w:lineRule="auto"/>
        <w:rPr>
          <w:rFonts w:cs="Times New Roman"/>
          <w:szCs w:val="20"/>
          <w:lang w:bidi="ru-RU"/>
        </w:rPr>
      </w:pPr>
      <w:r w:rsidRPr="001D1561">
        <w:rPr>
          <w:rFonts w:cs="Times New Roman"/>
          <w:i/>
          <w:iCs/>
          <w:szCs w:val="20"/>
          <w:lang w:bidi="ru-RU"/>
        </w:rPr>
        <w:t>Раскрываются следующие содержательные линии.</w:t>
      </w:r>
      <w:r w:rsidRPr="001D1561">
        <w:rPr>
          <w:rFonts w:cs="Times New Roman"/>
          <w:szCs w:val="20"/>
          <w:lang w:bidi="ru-RU"/>
        </w:rPr>
        <w:t xml:space="preserve"> Постижение традиций и новаторства в музыкальном искусстве. </w:t>
      </w:r>
    </w:p>
    <w:p w:rsidR="00C0762F" w:rsidRPr="001D1561" w:rsidRDefault="00C0762F" w:rsidP="0043195E">
      <w:pPr>
        <w:widowControl w:val="0"/>
        <w:spacing w:line="240" w:lineRule="auto"/>
        <w:rPr>
          <w:rFonts w:cs="Times New Roman"/>
          <w:szCs w:val="20"/>
          <w:lang w:bidi="ru-RU"/>
        </w:rPr>
      </w:pPr>
      <w:r w:rsidRPr="001D1561">
        <w:rPr>
          <w:rFonts w:cs="Times New Roman"/>
          <w:szCs w:val="20"/>
          <w:lang w:bidi="ru-RU"/>
        </w:rPr>
        <w:t xml:space="preserve">Выявление </w:t>
      </w:r>
      <w:r w:rsidRPr="001D1561">
        <w:rPr>
          <w:rFonts w:eastAsia="Courier New" w:cs="Times New Roman"/>
          <w:szCs w:val="20"/>
          <w:lang w:bidi="ru-RU"/>
        </w:rPr>
        <w:t>социальной функции музыки в жизни современных людей, обще</w:t>
      </w:r>
      <w:r w:rsidRPr="001D1561">
        <w:rPr>
          <w:rFonts w:eastAsia="Courier New" w:cs="Times New Roman"/>
          <w:szCs w:val="20"/>
          <w:lang w:bidi="ru-RU"/>
        </w:rPr>
        <w:softHyphen/>
        <w:t>ства. Понимание народных истоков в творчестве русских и зару</w:t>
      </w:r>
      <w:r w:rsidRPr="001D1561">
        <w:rPr>
          <w:rFonts w:eastAsia="Courier New" w:cs="Times New Roman"/>
          <w:szCs w:val="20"/>
          <w:lang w:bidi="ru-RU"/>
        </w:rPr>
        <w:softHyphen/>
        <w:t xml:space="preserve">бежных композиторов. Углубление представлений о драматургии </w:t>
      </w:r>
      <w:r w:rsidRPr="001D1561">
        <w:rPr>
          <w:rFonts w:cs="Times New Roman"/>
          <w:szCs w:val="20"/>
          <w:lang w:bidi="ru-RU"/>
        </w:rPr>
        <w:t>сценических жанров («опера», «балет», «мюзикл», «рок-опера»), жанров инструментальной музыки для симфонического («симфо</w:t>
      </w:r>
      <w:r w:rsidRPr="001D1561">
        <w:rPr>
          <w:rFonts w:cs="Times New Roman"/>
          <w:szCs w:val="20"/>
          <w:lang w:bidi="ru-RU"/>
        </w:rPr>
        <w:softHyphen/>
        <w:t>ния», «симфонический фрагмент») и камерного оркестров, осо</w:t>
      </w:r>
      <w:r w:rsidRPr="001D1561">
        <w:rPr>
          <w:rFonts w:cs="Times New Roman"/>
          <w:szCs w:val="20"/>
          <w:lang w:bidi="ru-RU"/>
        </w:rPr>
        <w:softHyphen/>
        <w:t>бенностей музыки в хоровых циклах.</w:t>
      </w:r>
    </w:p>
    <w:p w:rsidR="00C0762F" w:rsidRPr="001D1561" w:rsidRDefault="00C0762F" w:rsidP="0043195E">
      <w:pPr>
        <w:widowControl w:val="0"/>
        <w:spacing w:line="240" w:lineRule="auto"/>
        <w:rPr>
          <w:rFonts w:cs="Times New Roman"/>
          <w:szCs w:val="20"/>
          <w:lang w:bidi="ru-RU"/>
        </w:rPr>
      </w:pPr>
      <w:r w:rsidRPr="001D1561">
        <w:rPr>
          <w:rFonts w:cs="Times New Roman"/>
          <w:szCs w:val="20"/>
          <w:lang w:bidi="ru-RU"/>
        </w:rPr>
        <w:t>Знакомство с сюжетами и образами современной отечественной музыки религиозной традиции. Осознание специфики музыки в храмовом синтезе искусств. Понимание способов переинтонирования классической музыки в современных обработках в процес</w:t>
      </w:r>
      <w:r w:rsidRPr="001D1561">
        <w:rPr>
          <w:rFonts w:cs="Times New Roman"/>
          <w:szCs w:val="20"/>
          <w:lang w:bidi="ru-RU"/>
        </w:rPr>
        <w:softHyphen/>
        <w:t>се сравнения интерпретаций разных исполнителей.</w:t>
      </w:r>
    </w:p>
    <w:p w:rsidR="00C0762F" w:rsidRPr="001D1561" w:rsidRDefault="00C0762F" w:rsidP="0043195E">
      <w:pPr>
        <w:widowControl w:val="0"/>
        <w:spacing w:line="240" w:lineRule="auto"/>
        <w:rPr>
          <w:rFonts w:cs="Times New Roman"/>
          <w:szCs w:val="20"/>
          <w:lang w:bidi="ru-RU"/>
        </w:rPr>
      </w:pPr>
      <w:r w:rsidRPr="001D1561">
        <w:rPr>
          <w:rFonts w:cs="Times New Roman"/>
          <w:szCs w:val="20"/>
          <w:lang w:bidi="ru-RU"/>
        </w:rPr>
        <w:t>Знакомство с выдающимися исполнителями и исполнительскими коллективами.</w:t>
      </w:r>
    </w:p>
    <w:p w:rsidR="00C0762F" w:rsidRPr="001D1561" w:rsidRDefault="00C0762F" w:rsidP="0043195E">
      <w:pPr>
        <w:widowControl w:val="0"/>
        <w:spacing w:line="240" w:lineRule="auto"/>
        <w:rPr>
          <w:rFonts w:cs="Times New Roman"/>
          <w:szCs w:val="20"/>
          <w:lang w:bidi="ru-RU"/>
        </w:rPr>
      </w:pPr>
      <w:r w:rsidRPr="001D1561">
        <w:rPr>
          <w:rFonts w:cs="Times New Roman"/>
          <w:szCs w:val="20"/>
          <w:lang w:bidi="ru-RU"/>
        </w:rPr>
        <w:t>Реализация творческого потенциала в процессе исполнительской деятельности, популяризации музыкального искусства, изучения музыкальной культуры своего региона, самообразования, разра</w:t>
      </w:r>
      <w:r w:rsidRPr="001D1561">
        <w:rPr>
          <w:rFonts w:cs="Times New Roman"/>
          <w:szCs w:val="20"/>
          <w:lang w:bidi="ru-RU"/>
        </w:rPr>
        <w:softHyphen/>
        <w:t>ботки и защиты исследовательских проектов.</w:t>
      </w:r>
    </w:p>
    <w:p w:rsidR="00C0762F" w:rsidRPr="001D1561" w:rsidRDefault="00C0762F" w:rsidP="0043195E">
      <w:pPr>
        <w:widowControl w:val="0"/>
        <w:spacing w:line="240" w:lineRule="auto"/>
        <w:rPr>
          <w:rFonts w:cs="Times New Roman"/>
          <w:szCs w:val="20"/>
          <w:lang w:bidi="ru-RU"/>
        </w:rPr>
      </w:pPr>
      <w:r w:rsidRPr="001D1561">
        <w:rPr>
          <w:rFonts w:cs="Times New Roman"/>
          <w:b/>
          <w:i/>
          <w:iCs/>
          <w:szCs w:val="20"/>
          <w:lang w:bidi="ru-RU"/>
        </w:rPr>
        <w:t>Темы исследовательских проектов.</w:t>
      </w:r>
      <w:r w:rsidRPr="001D1561">
        <w:rPr>
          <w:rFonts w:cs="Times New Roman"/>
          <w:szCs w:val="20"/>
          <w:lang w:bidi="ru-RU"/>
        </w:rPr>
        <w:t xml:space="preserve"> История Отечества в музы</w:t>
      </w:r>
      <w:r w:rsidRPr="001D1561">
        <w:rPr>
          <w:rFonts w:cs="Times New Roman"/>
          <w:szCs w:val="20"/>
          <w:lang w:bidi="ru-RU"/>
        </w:rPr>
        <w:softHyphen/>
        <w:t>кальных памятниках. Известные интерпретации /интерпретаторы/ классической музыки. Музыка и религия: обре</w:t>
      </w:r>
      <w:r w:rsidRPr="001D1561">
        <w:rPr>
          <w:rFonts w:cs="Times New Roman"/>
          <w:szCs w:val="20"/>
          <w:lang w:bidi="ru-RU"/>
        </w:rPr>
        <w:softHyphen/>
        <w:t>тение вечного. Музыка мира: диалог культур. Композиторы «чи</w:t>
      </w:r>
      <w:r w:rsidRPr="001D1561">
        <w:rPr>
          <w:rFonts w:cs="Times New Roman"/>
          <w:szCs w:val="20"/>
          <w:lang w:bidi="ru-RU"/>
        </w:rPr>
        <w:softHyphen/>
        <w:t>тают» литературную классику. Современная популярная музыка: любимые исполнители. Музыка в моей семье. Народные празд</w:t>
      </w:r>
      <w:r w:rsidRPr="001D1561">
        <w:rPr>
          <w:rFonts w:cs="Times New Roman"/>
          <w:szCs w:val="20"/>
          <w:lang w:bidi="ru-RU"/>
        </w:rPr>
        <w:softHyphen/>
        <w:t>ники в нашем городе (селе, крае). Музыкальные инструменты моей малой родины. Песни, которые пели бабушки и дедушки. Культурные центры нашего города.</w:t>
      </w:r>
    </w:p>
    <w:p w:rsidR="00C0762F" w:rsidRPr="001D1561" w:rsidRDefault="00C0762F" w:rsidP="0043195E">
      <w:pPr>
        <w:spacing w:line="240" w:lineRule="auto"/>
        <w:ind w:firstLine="567"/>
        <w:jc w:val="center"/>
        <w:rPr>
          <w:rFonts w:cs="Times New Roman"/>
          <w:b/>
          <w:szCs w:val="20"/>
        </w:rPr>
      </w:pPr>
      <w:r w:rsidRPr="001D1561">
        <w:rPr>
          <w:rFonts w:cs="Times New Roman"/>
          <w:b/>
          <w:szCs w:val="20"/>
        </w:rPr>
        <w:t>Музыкальный материал</w:t>
      </w:r>
    </w:p>
    <w:p w:rsidR="00C0762F" w:rsidRPr="001D1561" w:rsidRDefault="00C0762F" w:rsidP="0043195E">
      <w:pPr>
        <w:spacing w:line="240" w:lineRule="auto"/>
        <w:ind w:firstLine="567"/>
        <w:rPr>
          <w:rFonts w:cs="Times New Roman"/>
          <w:b/>
          <w:szCs w:val="20"/>
        </w:rPr>
      </w:pPr>
    </w:p>
    <w:p w:rsidR="00C0762F" w:rsidRPr="001D1561" w:rsidRDefault="00C0762F" w:rsidP="0043195E">
      <w:pPr>
        <w:widowControl w:val="0"/>
        <w:spacing w:line="240" w:lineRule="auto"/>
        <w:rPr>
          <w:rFonts w:cs="Times New Roman"/>
          <w:bCs/>
          <w:i/>
          <w:iCs/>
          <w:szCs w:val="20"/>
          <w:lang w:bidi="ru-RU"/>
        </w:rPr>
      </w:pPr>
      <w:r w:rsidRPr="001D1561">
        <w:rPr>
          <w:rFonts w:cs="Times New Roman"/>
          <w:bCs/>
          <w:i/>
          <w:iCs/>
          <w:szCs w:val="20"/>
          <w:lang w:bidi="ru-RU"/>
        </w:rPr>
        <w:t>Порги и Бесс</w:t>
      </w:r>
      <w:r w:rsidRPr="001D1561">
        <w:rPr>
          <w:rFonts w:cs="Times New Roman"/>
          <w:i/>
          <w:iCs/>
          <w:szCs w:val="20"/>
          <w:lang w:bidi="ru-RU"/>
        </w:rPr>
        <w:t>.</w:t>
      </w:r>
      <w:r w:rsidRPr="001D1561">
        <w:rPr>
          <w:rFonts w:cs="Times New Roman"/>
          <w:szCs w:val="20"/>
          <w:lang w:bidi="ru-RU"/>
        </w:rPr>
        <w:t xml:space="preserve"> Опера. Дж. Гершвин. </w:t>
      </w:r>
      <w:r w:rsidRPr="001D1561">
        <w:rPr>
          <w:rFonts w:cs="Times New Roman"/>
          <w:i/>
          <w:iCs/>
          <w:szCs w:val="20"/>
          <w:lang w:bidi="ru-RU"/>
        </w:rPr>
        <w:t>(</w:t>
      </w:r>
      <w:r w:rsidRPr="001D1561">
        <w:rPr>
          <w:rFonts w:cs="Times New Roman"/>
          <w:bCs/>
          <w:i/>
          <w:iCs/>
          <w:szCs w:val="20"/>
          <w:lang w:bidi="ru-RU"/>
        </w:rPr>
        <w:t>Вступление</w:t>
      </w:r>
      <w:r w:rsidRPr="001D1561">
        <w:rPr>
          <w:rFonts w:cs="Times New Roman"/>
          <w:i/>
          <w:iCs/>
          <w:szCs w:val="20"/>
          <w:lang w:bidi="ru-RU"/>
        </w:rPr>
        <w:t xml:space="preserve">. </w:t>
      </w:r>
      <w:r w:rsidRPr="001D1561">
        <w:rPr>
          <w:rFonts w:cs="Times New Roman"/>
          <w:bCs/>
          <w:i/>
          <w:iCs/>
          <w:szCs w:val="20"/>
          <w:lang w:bidi="ru-RU"/>
        </w:rPr>
        <w:t>Блюз Джамбо Брауна</w:t>
      </w:r>
      <w:r w:rsidRPr="001D1561">
        <w:rPr>
          <w:rFonts w:cs="Times New Roman"/>
          <w:i/>
          <w:iCs/>
          <w:szCs w:val="20"/>
          <w:lang w:bidi="ru-RU"/>
        </w:rPr>
        <w:t xml:space="preserve">. </w:t>
      </w:r>
      <w:r w:rsidRPr="001D1561">
        <w:rPr>
          <w:rFonts w:cs="Times New Roman"/>
          <w:bCs/>
          <w:i/>
          <w:iCs/>
          <w:szCs w:val="20"/>
          <w:lang w:bidi="ru-RU"/>
        </w:rPr>
        <w:t>Колыбельная Клары</w:t>
      </w:r>
      <w:r w:rsidRPr="001D1561">
        <w:rPr>
          <w:rFonts w:cs="Times New Roman"/>
          <w:i/>
          <w:iCs/>
          <w:szCs w:val="20"/>
          <w:lang w:bidi="ru-RU"/>
        </w:rPr>
        <w:t xml:space="preserve">. </w:t>
      </w:r>
      <w:r w:rsidRPr="001D1561">
        <w:rPr>
          <w:rFonts w:cs="Times New Roman"/>
          <w:bCs/>
          <w:i/>
          <w:iCs/>
          <w:szCs w:val="20"/>
          <w:lang w:bidi="ru-RU"/>
        </w:rPr>
        <w:t>Песня Порги. Дуэт Пор</w:t>
      </w:r>
      <w:r w:rsidRPr="001D1561">
        <w:rPr>
          <w:rFonts w:cs="Times New Roman"/>
          <w:i/>
          <w:iCs/>
          <w:szCs w:val="20"/>
          <w:lang w:bidi="ru-RU"/>
        </w:rPr>
        <w:softHyphen/>
      </w:r>
      <w:r w:rsidRPr="001D1561">
        <w:rPr>
          <w:rFonts w:cs="Times New Roman"/>
          <w:bCs/>
          <w:i/>
          <w:iCs/>
          <w:szCs w:val="20"/>
          <w:lang w:bidi="ru-RU"/>
        </w:rPr>
        <w:t>ги и Бесс</w:t>
      </w:r>
      <w:r w:rsidRPr="001D1561">
        <w:rPr>
          <w:rFonts w:cs="Times New Roman"/>
          <w:i/>
          <w:iCs/>
          <w:szCs w:val="20"/>
          <w:lang w:bidi="ru-RU"/>
        </w:rPr>
        <w:t xml:space="preserve">. </w:t>
      </w:r>
      <w:r w:rsidRPr="001D1561">
        <w:rPr>
          <w:rFonts w:cs="Times New Roman"/>
          <w:bCs/>
          <w:i/>
          <w:iCs/>
          <w:szCs w:val="20"/>
          <w:lang w:bidi="ru-RU"/>
        </w:rPr>
        <w:t xml:space="preserve">Хор </w:t>
      </w:r>
      <w:r w:rsidRPr="001D1561">
        <w:rPr>
          <w:rFonts w:cs="Times New Roman"/>
          <w:i/>
          <w:iCs/>
          <w:szCs w:val="20"/>
          <w:lang w:bidi="ru-RU"/>
        </w:rPr>
        <w:t>«</w:t>
      </w:r>
      <w:r w:rsidRPr="001D1561">
        <w:rPr>
          <w:rFonts w:cs="Times New Roman"/>
          <w:bCs/>
          <w:i/>
          <w:iCs/>
          <w:szCs w:val="20"/>
          <w:lang w:bidi="ru-RU"/>
        </w:rPr>
        <w:t>Я не могу усидеть</w:t>
      </w:r>
      <w:r w:rsidRPr="001D1561">
        <w:rPr>
          <w:rFonts w:cs="Times New Roman"/>
          <w:i/>
          <w:iCs/>
          <w:szCs w:val="20"/>
          <w:lang w:bidi="ru-RU"/>
        </w:rPr>
        <w:t>»</w:t>
      </w:r>
      <w:r w:rsidRPr="001D1561">
        <w:rPr>
          <w:rFonts w:cs="Times New Roman"/>
          <w:bCs/>
          <w:i/>
          <w:iCs/>
          <w:szCs w:val="20"/>
          <w:lang w:bidi="ru-RU"/>
        </w:rPr>
        <w:t>. Песни Спортинг Лайфа</w:t>
      </w:r>
      <w:r w:rsidRPr="001D1561">
        <w:rPr>
          <w:rFonts w:cs="Times New Roman"/>
          <w:i/>
          <w:iCs/>
          <w:szCs w:val="20"/>
          <w:lang w:bidi="ru-RU"/>
        </w:rPr>
        <w:t>.</w:t>
      </w:r>
    </w:p>
    <w:p w:rsidR="00C0762F" w:rsidRPr="001D1561" w:rsidRDefault="00C0762F" w:rsidP="0043195E">
      <w:pPr>
        <w:widowControl w:val="0"/>
        <w:spacing w:line="240" w:lineRule="auto"/>
        <w:rPr>
          <w:rFonts w:cs="Times New Roman"/>
          <w:i/>
          <w:iCs/>
          <w:szCs w:val="20"/>
          <w:lang w:bidi="ru-RU"/>
        </w:rPr>
      </w:pPr>
      <w:r w:rsidRPr="001D1561">
        <w:rPr>
          <w:rFonts w:cs="Times New Roman"/>
          <w:i/>
          <w:iCs/>
          <w:szCs w:val="20"/>
          <w:lang w:bidi="ru-RU"/>
        </w:rPr>
        <w:t>Молитва Сирены. Финальная сцена).</w:t>
      </w:r>
    </w:p>
    <w:p w:rsidR="00C0762F" w:rsidRPr="001D1561" w:rsidRDefault="00C0762F" w:rsidP="0043195E">
      <w:pPr>
        <w:widowControl w:val="0"/>
        <w:spacing w:line="240" w:lineRule="auto"/>
        <w:rPr>
          <w:rFonts w:cs="Times New Roman"/>
          <w:i/>
          <w:iCs/>
          <w:szCs w:val="20"/>
          <w:lang w:bidi="ru-RU"/>
        </w:rPr>
      </w:pPr>
      <w:r w:rsidRPr="001D1561">
        <w:rPr>
          <w:rFonts w:cs="Times New Roman"/>
          <w:i/>
          <w:iCs/>
          <w:szCs w:val="20"/>
          <w:lang w:bidi="ru-RU"/>
        </w:rPr>
        <w:t>Кармен.</w:t>
      </w:r>
      <w:r w:rsidRPr="001D1561">
        <w:rPr>
          <w:rFonts w:cs="Times New Roman"/>
          <w:szCs w:val="20"/>
          <w:lang w:bidi="ru-RU"/>
        </w:rPr>
        <w:t xml:space="preserve"> Опера. Ж. Бизе. </w:t>
      </w:r>
      <w:r w:rsidRPr="001D1561">
        <w:rPr>
          <w:rFonts w:cs="Times New Roman"/>
          <w:i/>
          <w:iCs/>
          <w:szCs w:val="20"/>
          <w:lang w:bidi="ru-RU"/>
        </w:rPr>
        <w:t>(Увертюра. Хабанера. Сегедилья. Антракт ко 2-му д. Цыганская песня и пляска Кармен. Ан</w:t>
      </w:r>
      <w:r w:rsidRPr="001D1561">
        <w:rPr>
          <w:rFonts w:cs="Times New Roman"/>
          <w:i/>
          <w:iCs/>
          <w:szCs w:val="20"/>
          <w:lang w:bidi="ru-RU"/>
        </w:rPr>
        <w:softHyphen/>
        <w:t>тракт к 3-му д. Сцена гадания Кармен. Заключительная сце</w:t>
      </w:r>
      <w:r w:rsidRPr="001D1561">
        <w:rPr>
          <w:rFonts w:cs="Times New Roman"/>
          <w:i/>
          <w:iCs/>
          <w:szCs w:val="20"/>
          <w:lang w:bidi="ru-RU"/>
        </w:rPr>
        <w:softHyphen/>
        <w:t>на).</w:t>
      </w:r>
    </w:p>
    <w:p w:rsidR="00C0762F" w:rsidRPr="001D1561" w:rsidRDefault="00C0762F" w:rsidP="0043195E">
      <w:pPr>
        <w:widowControl w:val="0"/>
        <w:spacing w:line="240" w:lineRule="auto"/>
        <w:rPr>
          <w:rFonts w:cs="Times New Roman"/>
          <w:i/>
          <w:iCs/>
          <w:szCs w:val="20"/>
          <w:lang w:bidi="ru-RU"/>
        </w:rPr>
      </w:pPr>
      <w:r w:rsidRPr="001D1561">
        <w:rPr>
          <w:rFonts w:cs="Times New Roman"/>
          <w:i/>
          <w:iCs/>
          <w:szCs w:val="20"/>
          <w:lang w:bidi="ru-RU"/>
        </w:rPr>
        <w:t>Кармен-сюита.</w:t>
      </w:r>
      <w:r w:rsidRPr="001D1561">
        <w:rPr>
          <w:rFonts w:cs="Times New Roman"/>
          <w:szCs w:val="20"/>
          <w:lang w:bidi="ru-RU"/>
        </w:rPr>
        <w:t xml:space="preserve"> Балет. Р. Щедрин. </w:t>
      </w:r>
      <w:r w:rsidRPr="001D1561">
        <w:rPr>
          <w:rFonts w:cs="Times New Roman"/>
          <w:i/>
          <w:iCs/>
          <w:szCs w:val="20"/>
          <w:lang w:bidi="ru-RU"/>
        </w:rPr>
        <w:t>(Вступление. Танец. Первое интермеццо. Развод караула. Выход Кармен и Хабане</w:t>
      </w:r>
      <w:r w:rsidRPr="001D1561">
        <w:rPr>
          <w:rFonts w:cs="Times New Roman"/>
          <w:i/>
          <w:iCs/>
          <w:szCs w:val="20"/>
          <w:lang w:bidi="ru-RU"/>
        </w:rPr>
        <w:softHyphen/>
        <w:t>ра. Сцена. Второе интермеццо. Болеро. Тореро. Дуэт Тореро и Кармен. Адажио. Сцена гадания. Финал).</w:t>
      </w:r>
    </w:p>
    <w:p w:rsidR="00C0762F" w:rsidRPr="001D1561" w:rsidRDefault="00C0762F" w:rsidP="0043195E">
      <w:pPr>
        <w:widowControl w:val="0"/>
        <w:spacing w:line="240" w:lineRule="auto"/>
        <w:rPr>
          <w:rFonts w:cs="Times New Roman"/>
          <w:i/>
          <w:iCs/>
          <w:szCs w:val="20"/>
          <w:lang w:bidi="ru-RU"/>
        </w:rPr>
      </w:pPr>
      <w:r w:rsidRPr="001D1561">
        <w:rPr>
          <w:rFonts w:cs="Times New Roman"/>
          <w:i/>
          <w:iCs/>
          <w:szCs w:val="20"/>
          <w:lang w:bidi="ru-RU"/>
        </w:rPr>
        <w:t>Мюзиклы</w:t>
      </w:r>
      <w:r w:rsidRPr="001D1561">
        <w:rPr>
          <w:rFonts w:cs="Times New Roman"/>
          <w:szCs w:val="20"/>
          <w:lang w:bidi="ru-RU"/>
        </w:rPr>
        <w:t xml:space="preserve"> русских и зарубежных композиторов (фрагмен</w:t>
      </w:r>
      <w:r w:rsidRPr="001D1561">
        <w:rPr>
          <w:rFonts w:cs="Times New Roman"/>
          <w:szCs w:val="20"/>
          <w:lang w:bidi="ru-RU"/>
        </w:rPr>
        <w:softHyphen/>
        <w:t xml:space="preserve">ты): </w:t>
      </w:r>
      <w:r w:rsidRPr="001D1561">
        <w:rPr>
          <w:rFonts w:cs="Times New Roman"/>
          <w:i/>
          <w:iCs/>
          <w:szCs w:val="20"/>
          <w:lang w:bidi="ru-RU"/>
        </w:rPr>
        <w:t xml:space="preserve">Кошки. Иисус Христос - суперзвезда. Призрак оперы. </w:t>
      </w:r>
      <w:r w:rsidRPr="001D1561">
        <w:rPr>
          <w:rFonts w:cs="Times New Roman"/>
          <w:szCs w:val="20"/>
          <w:lang w:bidi="ru-RU"/>
        </w:rPr>
        <w:t xml:space="preserve">Э. Л. Уэббер; </w:t>
      </w:r>
      <w:r w:rsidRPr="001D1561">
        <w:rPr>
          <w:rFonts w:cs="Times New Roman"/>
          <w:i/>
          <w:iCs/>
          <w:szCs w:val="20"/>
          <w:lang w:bidi="ru-RU"/>
        </w:rPr>
        <w:t>Собор Парижской Богоматери.</w:t>
      </w:r>
      <w:r w:rsidRPr="001D1561">
        <w:rPr>
          <w:rFonts w:cs="Times New Roman"/>
          <w:szCs w:val="20"/>
          <w:lang w:bidi="ru-RU"/>
        </w:rPr>
        <w:t xml:space="preserve"> Р. Кончайте; </w:t>
      </w:r>
      <w:r w:rsidRPr="001D1561">
        <w:rPr>
          <w:rFonts w:cs="Times New Roman"/>
          <w:i/>
          <w:iCs/>
          <w:szCs w:val="20"/>
          <w:lang w:bidi="ru-RU"/>
        </w:rPr>
        <w:t>«Юнона и Авось».</w:t>
      </w:r>
      <w:r w:rsidRPr="001D1561">
        <w:rPr>
          <w:rFonts w:cs="Times New Roman"/>
          <w:szCs w:val="20"/>
          <w:lang w:bidi="ru-RU"/>
        </w:rPr>
        <w:t xml:space="preserve"> А. Рыбников; </w:t>
      </w:r>
      <w:r w:rsidRPr="001D1561">
        <w:rPr>
          <w:rFonts w:cs="Times New Roman"/>
          <w:i/>
          <w:iCs/>
          <w:szCs w:val="20"/>
          <w:lang w:bidi="ru-RU"/>
        </w:rPr>
        <w:t>Орфей и Эвридика.</w:t>
      </w:r>
      <w:r w:rsidRPr="001D1561">
        <w:rPr>
          <w:rFonts w:cs="Times New Roman"/>
          <w:szCs w:val="20"/>
          <w:lang w:bidi="ru-RU"/>
        </w:rPr>
        <w:t xml:space="preserve"> А. Журбин; </w:t>
      </w:r>
      <w:r w:rsidRPr="001D1561">
        <w:rPr>
          <w:rFonts w:cs="Times New Roman"/>
          <w:i/>
          <w:iCs/>
          <w:szCs w:val="20"/>
          <w:lang w:bidi="ru-RU"/>
        </w:rPr>
        <w:t>Поющие под дождём.</w:t>
      </w:r>
      <w:r w:rsidRPr="001D1561">
        <w:rPr>
          <w:rFonts w:cs="Times New Roman"/>
          <w:szCs w:val="20"/>
          <w:lang w:bidi="ru-RU"/>
        </w:rPr>
        <w:t xml:space="preserve"> Н. X. Браун.</w:t>
      </w:r>
    </w:p>
    <w:p w:rsidR="00C0762F" w:rsidRPr="001D1561" w:rsidRDefault="00C0762F" w:rsidP="0043195E">
      <w:pPr>
        <w:widowControl w:val="0"/>
        <w:spacing w:line="240" w:lineRule="auto"/>
        <w:rPr>
          <w:rFonts w:cs="Times New Roman"/>
          <w:szCs w:val="20"/>
          <w:lang w:bidi="ru-RU"/>
        </w:rPr>
      </w:pPr>
      <w:r w:rsidRPr="001D1561">
        <w:rPr>
          <w:rFonts w:cs="Times New Roman"/>
          <w:i/>
          <w:iCs/>
          <w:szCs w:val="20"/>
          <w:lang w:bidi="ru-RU"/>
        </w:rPr>
        <w:t>Современные обработки</w:t>
      </w:r>
      <w:r w:rsidRPr="001D1561">
        <w:rPr>
          <w:rFonts w:cs="Times New Roman"/>
          <w:szCs w:val="20"/>
          <w:lang w:bidi="ru-RU"/>
        </w:rPr>
        <w:t xml:space="preserve"> классической музыки (Д. Тухманов; В. Зинчук; Р. Коннифф; П. Мориа; </w:t>
      </w:r>
      <w:r w:rsidRPr="001D1561">
        <w:rPr>
          <w:rFonts w:cs="Times New Roman"/>
          <w:szCs w:val="20"/>
          <w:lang w:val="en-US" w:eastAsia="en-US" w:bidi="en-US"/>
        </w:rPr>
        <w:t>SwinglSingers</w:t>
      </w:r>
      <w:r w:rsidRPr="001D1561">
        <w:rPr>
          <w:rFonts w:cs="Times New Roman"/>
          <w:szCs w:val="20"/>
          <w:lang w:eastAsia="en-US" w:bidi="en-US"/>
        </w:rPr>
        <w:t xml:space="preserve">; </w:t>
      </w:r>
      <w:r w:rsidRPr="001D1561">
        <w:rPr>
          <w:rFonts w:cs="Times New Roman"/>
          <w:szCs w:val="20"/>
          <w:lang w:val="en-US" w:eastAsia="en-US" w:bidi="en-US"/>
        </w:rPr>
        <w:t>IIDivo</w:t>
      </w:r>
      <w:r w:rsidRPr="001D1561">
        <w:rPr>
          <w:rFonts w:cs="Times New Roman"/>
          <w:szCs w:val="20"/>
          <w:lang w:eastAsia="en-US" w:bidi="en-US"/>
        </w:rPr>
        <w:t xml:space="preserve">; </w:t>
      </w:r>
      <w:r w:rsidRPr="001D1561">
        <w:rPr>
          <w:rFonts w:cs="Times New Roman"/>
          <w:szCs w:val="20"/>
          <w:lang w:bidi="ru-RU"/>
        </w:rPr>
        <w:t>Ю. Чичеро; В. Мэй и др.).</w:t>
      </w:r>
    </w:p>
    <w:p w:rsidR="00C0762F" w:rsidRPr="001D1561" w:rsidRDefault="00C0762F" w:rsidP="0043195E">
      <w:pPr>
        <w:widowControl w:val="0"/>
        <w:tabs>
          <w:tab w:val="left" w:pos="3621"/>
          <w:tab w:val="left" w:pos="6352"/>
        </w:tabs>
        <w:spacing w:line="240" w:lineRule="auto"/>
        <w:rPr>
          <w:rFonts w:cs="Times New Roman"/>
          <w:i/>
          <w:iCs/>
          <w:szCs w:val="20"/>
          <w:lang w:bidi="ru-RU"/>
        </w:rPr>
      </w:pPr>
      <w:r w:rsidRPr="001D1561">
        <w:rPr>
          <w:rFonts w:cs="Times New Roman"/>
          <w:i/>
          <w:iCs/>
          <w:szCs w:val="20"/>
          <w:lang w:bidi="ru-RU"/>
        </w:rPr>
        <w:t>Симфония № 7«Ленинградская»</w:t>
      </w:r>
      <w:r w:rsidRPr="001D1561">
        <w:rPr>
          <w:rFonts w:cs="Times New Roman"/>
          <w:szCs w:val="20"/>
          <w:lang w:bidi="ru-RU"/>
        </w:rPr>
        <w:t xml:space="preserve"> (фрагменты).Д. Шостакович.</w:t>
      </w:r>
    </w:p>
    <w:p w:rsidR="00C0762F" w:rsidRPr="001D1561" w:rsidRDefault="00C0762F" w:rsidP="0043195E">
      <w:pPr>
        <w:widowControl w:val="0"/>
        <w:spacing w:line="240" w:lineRule="auto"/>
        <w:rPr>
          <w:rFonts w:cs="Times New Roman"/>
          <w:szCs w:val="20"/>
          <w:lang w:bidi="ru-RU"/>
        </w:rPr>
      </w:pPr>
      <w:r w:rsidRPr="001D1561">
        <w:rPr>
          <w:rFonts w:cs="Times New Roman"/>
          <w:i/>
          <w:iCs/>
          <w:szCs w:val="20"/>
          <w:lang w:bidi="ru-RU"/>
        </w:rPr>
        <w:t>Запевка,</w:t>
      </w:r>
      <w:r w:rsidRPr="001D1561">
        <w:rPr>
          <w:rFonts w:cs="Times New Roman"/>
          <w:szCs w:val="20"/>
          <w:lang w:bidi="ru-RU"/>
        </w:rPr>
        <w:t xml:space="preserve"> слова И. Северянина; </w:t>
      </w:r>
      <w:r w:rsidRPr="001D1561">
        <w:rPr>
          <w:rFonts w:cs="Times New Roman"/>
          <w:i/>
          <w:iCs/>
          <w:szCs w:val="20"/>
          <w:lang w:bidi="ru-RU"/>
        </w:rPr>
        <w:t>Любовь святая.</w:t>
      </w:r>
      <w:r w:rsidRPr="001D1561">
        <w:rPr>
          <w:rFonts w:cs="Times New Roman"/>
          <w:szCs w:val="20"/>
          <w:lang w:bidi="ru-RU"/>
        </w:rPr>
        <w:t xml:space="preserve"> Из музыки к спектаклю «Царь Фёдор Иванович»; </w:t>
      </w:r>
      <w:r w:rsidRPr="001D1561">
        <w:rPr>
          <w:rFonts w:cs="Times New Roman"/>
          <w:i/>
          <w:iCs/>
          <w:szCs w:val="20"/>
          <w:lang w:bidi="ru-RU"/>
        </w:rPr>
        <w:t>«Песнопения и молит</w:t>
      </w:r>
      <w:r w:rsidRPr="001D1561">
        <w:rPr>
          <w:rFonts w:cs="Times New Roman"/>
          <w:i/>
          <w:iCs/>
          <w:szCs w:val="20"/>
          <w:lang w:bidi="ru-RU"/>
        </w:rPr>
        <w:softHyphen/>
        <w:t>вы».</w:t>
      </w:r>
      <w:r w:rsidRPr="001D1561">
        <w:rPr>
          <w:rFonts w:cs="Times New Roman"/>
          <w:szCs w:val="20"/>
          <w:lang w:bidi="ru-RU"/>
        </w:rPr>
        <w:t xml:space="preserve"> Хоровой цикл (фрагменты). Г. Свиридов.</w:t>
      </w:r>
    </w:p>
    <w:p w:rsidR="00C0762F" w:rsidRPr="001D1561" w:rsidRDefault="00C0762F" w:rsidP="0043195E">
      <w:pPr>
        <w:widowControl w:val="0"/>
        <w:spacing w:line="240" w:lineRule="auto"/>
        <w:rPr>
          <w:rFonts w:cs="Times New Roman"/>
          <w:szCs w:val="20"/>
          <w:lang w:bidi="ru-RU"/>
        </w:rPr>
      </w:pPr>
      <w:r w:rsidRPr="001D1561">
        <w:rPr>
          <w:rFonts w:cs="Times New Roman"/>
          <w:i/>
          <w:iCs/>
          <w:szCs w:val="20"/>
          <w:lang w:bidi="ru-RU"/>
        </w:rPr>
        <w:t>Фрески Дионисия.</w:t>
      </w:r>
      <w:r w:rsidRPr="001D1561">
        <w:rPr>
          <w:rFonts w:cs="Times New Roman"/>
          <w:szCs w:val="20"/>
          <w:lang w:bidi="ru-RU"/>
        </w:rPr>
        <w:t xml:space="preserve"> Для камерного оркестра. </w:t>
      </w:r>
      <w:r w:rsidRPr="001D1561">
        <w:rPr>
          <w:rFonts w:cs="Times New Roman"/>
          <w:i/>
          <w:iCs/>
          <w:szCs w:val="20"/>
          <w:lang w:bidi="ru-RU"/>
        </w:rPr>
        <w:t>Гейлиген- штадтское завещание Бетховена.</w:t>
      </w:r>
      <w:r w:rsidRPr="001D1561">
        <w:rPr>
          <w:rFonts w:cs="Times New Roman"/>
          <w:szCs w:val="20"/>
          <w:lang w:bidi="ru-RU"/>
        </w:rPr>
        <w:t xml:space="preserve"> Симфонический фрагмент для оркестра. Р. Щедрин.</w:t>
      </w:r>
    </w:p>
    <w:p w:rsidR="00C0762F" w:rsidRPr="001D1561" w:rsidRDefault="00C0762F" w:rsidP="0043195E">
      <w:pPr>
        <w:widowControl w:val="0"/>
        <w:spacing w:line="240" w:lineRule="auto"/>
        <w:rPr>
          <w:rFonts w:cs="Times New Roman"/>
          <w:szCs w:val="20"/>
          <w:lang w:bidi="ru-RU"/>
        </w:rPr>
      </w:pPr>
      <w:r w:rsidRPr="001D1561">
        <w:rPr>
          <w:rFonts w:cs="Times New Roman"/>
          <w:i/>
          <w:iCs/>
          <w:szCs w:val="20"/>
          <w:lang w:bidi="ru-RU"/>
        </w:rPr>
        <w:t>Песни современных композиторов: Музыка.</w:t>
      </w:r>
      <w:r w:rsidRPr="001D1561">
        <w:rPr>
          <w:rFonts w:cs="Times New Roman"/>
          <w:szCs w:val="20"/>
          <w:lang w:bidi="ru-RU"/>
        </w:rPr>
        <w:t xml:space="preserve"> Слова и му</w:t>
      </w:r>
      <w:r w:rsidRPr="001D1561">
        <w:rPr>
          <w:rFonts w:cs="Times New Roman"/>
          <w:szCs w:val="20"/>
          <w:lang w:bidi="ru-RU"/>
        </w:rPr>
        <w:softHyphen/>
        <w:t xml:space="preserve">зыка М. Володина; </w:t>
      </w:r>
      <w:r w:rsidRPr="001D1561">
        <w:rPr>
          <w:rFonts w:cs="Times New Roman"/>
          <w:i/>
          <w:iCs/>
          <w:szCs w:val="20"/>
          <w:lang w:bidi="ru-RU"/>
        </w:rPr>
        <w:t>Баллада о красках. Я.</w:t>
      </w:r>
      <w:r w:rsidRPr="001D1561">
        <w:rPr>
          <w:rFonts w:cs="Times New Roman"/>
          <w:szCs w:val="20"/>
          <w:lang w:bidi="ru-RU"/>
        </w:rPr>
        <w:t xml:space="preserve"> Френкеля, слова Р. Рождественского; </w:t>
      </w:r>
      <w:r w:rsidRPr="001D1561">
        <w:rPr>
          <w:rFonts w:cs="Times New Roman"/>
          <w:i/>
          <w:iCs/>
          <w:szCs w:val="20"/>
          <w:lang w:bidi="ru-RU"/>
        </w:rPr>
        <w:t>Счастья тебе, Земля!</w:t>
      </w:r>
      <w:r w:rsidRPr="001D1561">
        <w:rPr>
          <w:rFonts w:cs="Times New Roman"/>
          <w:szCs w:val="20"/>
          <w:lang w:bidi="ru-RU"/>
        </w:rPr>
        <w:t xml:space="preserve"> Ю. Саульского, сло</w:t>
      </w:r>
      <w:r w:rsidRPr="001D1561">
        <w:rPr>
          <w:rFonts w:cs="Times New Roman"/>
          <w:szCs w:val="20"/>
          <w:lang w:bidi="ru-RU"/>
        </w:rPr>
        <w:softHyphen/>
        <w:t xml:space="preserve">ва В. Завальнюка; </w:t>
      </w:r>
      <w:r w:rsidRPr="001D1561">
        <w:rPr>
          <w:rFonts w:cs="Times New Roman"/>
          <w:bCs/>
          <w:i/>
          <w:iCs/>
          <w:szCs w:val="20"/>
          <w:lang w:bidi="ru-RU"/>
        </w:rPr>
        <w:t>Школьный романс.</w:t>
      </w:r>
      <w:r w:rsidRPr="001D1561">
        <w:rPr>
          <w:rFonts w:cs="Times New Roman"/>
          <w:szCs w:val="20"/>
          <w:lang w:bidi="ru-RU"/>
        </w:rPr>
        <w:t xml:space="preserve"> Е. Крылатова, слова В. Просторновой; </w:t>
      </w:r>
      <w:r w:rsidRPr="001D1561">
        <w:rPr>
          <w:rFonts w:cs="Times New Roman"/>
          <w:bCs/>
          <w:i/>
          <w:iCs/>
          <w:szCs w:val="20"/>
          <w:lang w:bidi="ru-RU"/>
        </w:rPr>
        <w:t>Романс о гитаре.</w:t>
      </w:r>
      <w:r w:rsidRPr="001D1561">
        <w:rPr>
          <w:rFonts w:cs="Times New Roman"/>
          <w:szCs w:val="20"/>
          <w:lang w:bidi="ru-RU"/>
        </w:rPr>
        <w:t xml:space="preserve"> Б. Кравченко, слова А. Белинского; </w:t>
      </w:r>
      <w:r w:rsidRPr="001D1561">
        <w:rPr>
          <w:rFonts w:cs="Times New Roman"/>
          <w:bCs/>
          <w:i/>
          <w:iCs/>
          <w:szCs w:val="20"/>
          <w:lang w:bidi="ru-RU"/>
        </w:rPr>
        <w:t>Люди идут по свету.</w:t>
      </w:r>
      <w:r w:rsidRPr="001D1561">
        <w:rPr>
          <w:rFonts w:cs="Times New Roman"/>
          <w:szCs w:val="20"/>
          <w:lang w:bidi="ru-RU"/>
        </w:rPr>
        <w:t xml:space="preserve"> Н. Ченборисова, слова И. Сидоровой; </w:t>
      </w:r>
      <w:r w:rsidRPr="001D1561">
        <w:rPr>
          <w:rFonts w:cs="Times New Roman"/>
          <w:i/>
          <w:iCs/>
          <w:szCs w:val="20"/>
          <w:lang w:bidi="ru-RU"/>
        </w:rPr>
        <w:t xml:space="preserve">О </w:t>
      </w:r>
      <w:r w:rsidRPr="001D1561">
        <w:rPr>
          <w:rFonts w:cs="Times New Roman"/>
          <w:bCs/>
          <w:i/>
          <w:iCs/>
          <w:szCs w:val="20"/>
          <w:lang w:bidi="ru-RU"/>
        </w:rPr>
        <w:t>Грине и Григе.</w:t>
      </w:r>
      <w:r w:rsidRPr="001D1561">
        <w:rPr>
          <w:rFonts w:cs="Times New Roman"/>
          <w:szCs w:val="20"/>
          <w:lang w:bidi="ru-RU"/>
        </w:rPr>
        <w:t xml:space="preserve"> Слова и музыка А. Загота; </w:t>
      </w:r>
      <w:r w:rsidRPr="001D1561">
        <w:rPr>
          <w:rFonts w:cs="Times New Roman"/>
          <w:bCs/>
          <w:i/>
          <w:iCs/>
          <w:szCs w:val="20"/>
          <w:lang w:bidi="ru-RU"/>
        </w:rPr>
        <w:t>Бе</w:t>
      </w:r>
      <w:r w:rsidRPr="001D1561">
        <w:rPr>
          <w:rFonts w:cs="Times New Roman"/>
          <w:bCs/>
          <w:i/>
          <w:iCs/>
          <w:szCs w:val="20"/>
          <w:lang w:bidi="ru-RU"/>
        </w:rPr>
        <w:softHyphen/>
        <w:t>лые тихие вьюги.</w:t>
      </w:r>
      <w:r w:rsidRPr="001D1561">
        <w:rPr>
          <w:rFonts w:cs="Times New Roman"/>
          <w:szCs w:val="20"/>
          <w:lang w:bidi="ru-RU"/>
        </w:rPr>
        <w:t xml:space="preserve"> Слова и музыка С. Никитина; </w:t>
      </w:r>
      <w:r w:rsidRPr="001D1561">
        <w:rPr>
          <w:rFonts w:cs="Times New Roman"/>
          <w:bCs/>
          <w:i/>
          <w:iCs/>
          <w:szCs w:val="20"/>
          <w:lang w:bidi="ru-RU"/>
        </w:rPr>
        <w:t>Куда уходит детство.</w:t>
      </w:r>
      <w:r w:rsidRPr="001D1561">
        <w:rPr>
          <w:rFonts w:cs="Times New Roman"/>
          <w:szCs w:val="20"/>
          <w:lang w:bidi="ru-RU"/>
        </w:rPr>
        <w:t xml:space="preserve"> Из кинофильма «Фантазии Веснухина». А. Зацепина, слова Л. Дербенёва; </w:t>
      </w:r>
      <w:r w:rsidRPr="001D1561">
        <w:rPr>
          <w:rFonts w:cs="Times New Roman"/>
          <w:bCs/>
          <w:i/>
          <w:iCs/>
          <w:szCs w:val="20"/>
          <w:lang w:bidi="ru-RU"/>
        </w:rPr>
        <w:t>Берёзы,</w:t>
      </w:r>
      <w:r w:rsidRPr="001D1561">
        <w:rPr>
          <w:rFonts w:cs="Times New Roman"/>
          <w:szCs w:val="20"/>
          <w:lang w:bidi="ru-RU"/>
        </w:rPr>
        <w:t xml:space="preserve"> слова М. Андреева. </w:t>
      </w:r>
      <w:r w:rsidRPr="001D1561">
        <w:rPr>
          <w:rFonts w:cs="Times New Roman"/>
          <w:bCs/>
          <w:i/>
          <w:iCs/>
          <w:szCs w:val="20"/>
          <w:lang w:bidi="ru-RU"/>
        </w:rPr>
        <w:t>Позови меня тихо по имени,</w:t>
      </w:r>
      <w:r w:rsidRPr="001D1561">
        <w:rPr>
          <w:rFonts w:cs="Times New Roman"/>
          <w:szCs w:val="20"/>
          <w:lang w:bidi="ru-RU"/>
        </w:rPr>
        <w:t xml:space="preserve"> слова А. Пеленягре. И. Матвиенко; </w:t>
      </w:r>
      <w:r w:rsidRPr="001D1561">
        <w:rPr>
          <w:rFonts w:cs="Times New Roman"/>
          <w:bCs/>
          <w:i/>
          <w:iCs/>
          <w:szCs w:val="20"/>
          <w:lang w:bidi="ru-RU"/>
        </w:rPr>
        <w:t>Песни- притчи.</w:t>
      </w:r>
      <w:r w:rsidRPr="001D1561">
        <w:rPr>
          <w:rFonts w:cs="Times New Roman"/>
          <w:szCs w:val="20"/>
          <w:lang w:bidi="ru-RU"/>
        </w:rPr>
        <w:t xml:space="preserve"> С. Копылова. </w:t>
      </w:r>
      <w:r w:rsidRPr="001D1561">
        <w:rPr>
          <w:rFonts w:cs="Times New Roman"/>
          <w:bCs/>
          <w:i/>
          <w:iCs/>
          <w:szCs w:val="20"/>
          <w:lang w:bidi="ru-RU"/>
        </w:rPr>
        <w:t>Песни</w:t>
      </w:r>
      <w:r w:rsidRPr="001D1561">
        <w:rPr>
          <w:rFonts w:cs="Times New Roman"/>
          <w:szCs w:val="20"/>
          <w:lang w:bidi="ru-RU"/>
        </w:rPr>
        <w:t xml:space="preserve"> иеромонаха Романа. </w:t>
      </w:r>
      <w:r w:rsidRPr="001D1561">
        <w:rPr>
          <w:rFonts w:cs="Times New Roman"/>
          <w:bCs/>
          <w:i/>
          <w:iCs/>
          <w:szCs w:val="20"/>
          <w:lang w:bidi="ru-RU"/>
        </w:rPr>
        <w:t>Песня о звёз</w:t>
      </w:r>
      <w:r w:rsidRPr="001D1561">
        <w:rPr>
          <w:rFonts w:cs="Times New Roman"/>
          <w:bCs/>
          <w:i/>
          <w:iCs/>
          <w:szCs w:val="20"/>
          <w:lang w:bidi="ru-RU"/>
        </w:rPr>
        <w:softHyphen/>
        <w:t>дах.</w:t>
      </w:r>
      <w:r w:rsidRPr="001D1561">
        <w:rPr>
          <w:rFonts w:cs="Times New Roman"/>
          <w:szCs w:val="20"/>
          <w:lang w:bidi="ru-RU"/>
        </w:rPr>
        <w:t xml:space="preserve"> Слова и музыка В. Высоцкого.</w:t>
      </w:r>
    </w:p>
    <w:p w:rsidR="00C0762F" w:rsidRPr="001D1561" w:rsidRDefault="00C0762F" w:rsidP="0043195E">
      <w:pPr>
        <w:widowControl w:val="0"/>
        <w:spacing w:line="240" w:lineRule="auto"/>
        <w:ind w:left="760" w:right="2780"/>
        <w:rPr>
          <w:rFonts w:cs="Times New Roman"/>
          <w:bCs/>
          <w:i/>
          <w:iCs/>
          <w:szCs w:val="20"/>
          <w:lang w:bidi="ru-RU"/>
        </w:rPr>
      </w:pPr>
      <w:r w:rsidRPr="001D1561">
        <w:rPr>
          <w:rFonts w:cs="Times New Roman"/>
          <w:b/>
          <w:bCs/>
          <w:szCs w:val="20"/>
          <w:lang w:bidi="ru-RU"/>
        </w:rPr>
        <w:t>Литературные произведения</w:t>
      </w:r>
    </w:p>
    <w:p w:rsidR="00C0762F" w:rsidRPr="001D1561" w:rsidRDefault="00C0762F" w:rsidP="0043195E">
      <w:pPr>
        <w:widowControl w:val="0"/>
        <w:spacing w:line="240" w:lineRule="auto"/>
        <w:ind w:right="2780"/>
        <w:rPr>
          <w:rFonts w:cs="Times New Roman"/>
          <w:bCs/>
          <w:szCs w:val="20"/>
          <w:lang w:bidi="ru-RU"/>
        </w:rPr>
      </w:pPr>
      <w:r w:rsidRPr="001D1561">
        <w:rPr>
          <w:rFonts w:cs="Times New Roman"/>
          <w:bCs/>
          <w:i/>
          <w:iCs/>
          <w:szCs w:val="20"/>
          <w:lang w:bidi="ru-RU"/>
        </w:rPr>
        <w:t>Письмо к Богу</w:t>
      </w:r>
      <w:r w:rsidRPr="001D1561">
        <w:rPr>
          <w:rFonts w:cs="Times New Roman"/>
          <w:szCs w:val="20"/>
          <w:lang w:bidi="ru-RU"/>
        </w:rPr>
        <w:t xml:space="preserve"> неизвестного солдата.</w:t>
      </w:r>
    </w:p>
    <w:p w:rsidR="00C0762F" w:rsidRPr="001D1561" w:rsidRDefault="00C0762F" w:rsidP="0043195E">
      <w:pPr>
        <w:widowControl w:val="0"/>
        <w:spacing w:line="240" w:lineRule="auto"/>
        <w:rPr>
          <w:rFonts w:cs="Times New Roman"/>
          <w:szCs w:val="20"/>
          <w:lang w:bidi="ru-RU"/>
        </w:rPr>
      </w:pPr>
      <w:r w:rsidRPr="001D1561">
        <w:rPr>
          <w:rFonts w:cs="Times New Roman"/>
          <w:szCs w:val="20"/>
          <w:lang w:bidi="ru-RU"/>
        </w:rPr>
        <w:t xml:space="preserve">Стихи русских поэтов: </w:t>
      </w:r>
      <w:r w:rsidRPr="001D1561">
        <w:rPr>
          <w:rFonts w:cs="Times New Roman"/>
          <w:bCs/>
          <w:i/>
          <w:iCs/>
          <w:szCs w:val="20"/>
          <w:lang w:bidi="ru-RU"/>
        </w:rPr>
        <w:t>Вечер ясен и тих.</w:t>
      </w:r>
      <w:r w:rsidRPr="001D1561">
        <w:rPr>
          <w:rFonts w:cs="Times New Roman"/>
          <w:szCs w:val="20"/>
          <w:lang w:bidi="ru-RU"/>
        </w:rPr>
        <w:t xml:space="preserve"> И. Никитин. </w:t>
      </w:r>
      <w:r w:rsidRPr="001D1561">
        <w:rPr>
          <w:rFonts w:cs="Times New Roman"/>
          <w:bCs/>
          <w:i/>
          <w:iCs/>
          <w:szCs w:val="20"/>
          <w:lang w:bidi="ru-RU"/>
        </w:rPr>
        <w:t>Ле</w:t>
      </w:r>
      <w:r w:rsidRPr="001D1561">
        <w:rPr>
          <w:rFonts w:cs="Times New Roman"/>
          <w:bCs/>
          <w:i/>
          <w:iCs/>
          <w:szCs w:val="20"/>
          <w:lang w:bidi="ru-RU"/>
        </w:rPr>
        <w:softHyphen/>
        <w:t>генда.</w:t>
      </w:r>
      <w:r w:rsidRPr="001D1561">
        <w:rPr>
          <w:rFonts w:cs="Times New Roman"/>
          <w:szCs w:val="20"/>
          <w:lang w:bidi="ru-RU"/>
        </w:rPr>
        <w:t xml:space="preserve"> А. Плещеев, </w:t>
      </w:r>
      <w:r w:rsidRPr="001D1561">
        <w:rPr>
          <w:rFonts w:cs="Times New Roman"/>
          <w:bCs/>
          <w:i/>
          <w:iCs/>
          <w:szCs w:val="20"/>
          <w:lang w:bidi="ru-RU"/>
        </w:rPr>
        <w:t>Молитва.</w:t>
      </w:r>
      <w:r w:rsidRPr="001D1561">
        <w:rPr>
          <w:rFonts w:cs="Times New Roman"/>
          <w:szCs w:val="20"/>
          <w:lang w:bidi="ru-RU"/>
        </w:rPr>
        <w:t xml:space="preserve"> К. Р. (К. К. Романов). </w:t>
      </w:r>
      <w:r w:rsidRPr="001D1561">
        <w:rPr>
          <w:rFonts w:cs="Times New Roman"/>
          <w:bCs/>
          <w:i/>
          <w:iCs/>
          <w:szCs w:val="20"/>
          <w:lang w:bidi="ru-RU"/>
        </w:rPr>
        <w:t>Ещё те звёз</w:t>
      </w:r>
      <w:r w:rsidRPr="001D1561">
        <w:rPr>
          <w:rFonts w:cs="Times New Roman"/>
          <w:bCs/>
          <w:i/>
          <w:iCs/>
          <w:szCs w:val="20"/>
          <w:lang w:bidi="ru-RU"/>
        </w:rPr>
        <w:softHyphen/>
        <w:t>ды не погасли...</w:t>
      </w:r>
      <w:r w:rsidRPr="001D1561">
        <w:rPr>
          <w:rFonts w:cs="Times New Roman"/>
          <w:szCs w:val="20"/>
          <w:lang w:bidi="ru-RU"/>
        </w:rPr>
        <w:t xml:space="preserve"> К. Фофанов. </w:t>
      </w:r>
      <w:r w:rsidRPr="001D1561">
        <w:rPr>
          <w:rFonts w:cs="Times New Roman"/>
          <w:bCs/>
          <w:i/>
          <w:iCs/>
          <w:szCs w:val="20"/>
          <w:lang w:bidi="ru-RU"/>
        </w:rPr>
        <w:t xml:space="preserve">Любить. Молиться. Петь... </w:t>
      </w:r>
      <w:r w:rsidRPr="001D1561">
        <w:rPr>
          <w:rFonts w:cs="Times New Roman"/>
          <w:szCs w:val="20"/>
          <w:lang w:bidi="ru-RU"/>
        </w:rPr>
        <w:t xml:space="preserve">П. Вяземский. </w:t>
      </w:r>
      <w:r w:rsidRPr="001D1561">
        <w:rPr>
          <w:rFonts w:cs="Times New Roman"/>
          <w:bCs/>
          <w:i/>
          <w:iCs/>
          <w:szCs w:val="20"/>
          <w:lang w:bidi="ru-RU"/>
        </w:rPr>
        <w:t>Мадонна.</w:t>
      </w:r>
      <w:r w:rsidRPr="001D1561">
        <w:rPr>
          <w:rFonts w:cs="Times New Roman"/>
          <w:szCs w:val="20"/>
          <w:lang w:bidi="ru-RU"/>
        </w:rPr>
        <w:t xml:space="preserve"> А. Майков. </w:t>
      </w:r>
      <w:r w:rsidRPr="001D1561">
        <w:rPr>
          <w:rFonts w:cs="Times New Roman"/>
          <w:bCs/>
          <w:i/>
          <w:iCs/>
          <w:szCs w:val="20"/>
          <w:lang w:bidi="ru-RU"/>
        </w:rPr>
        <w:t>Жизнь.</w:t>
      </w:r>
      <w:r w:rsidRPr="001D1561">
        <w:rPr>
          <w:rFonts w:cs="Times New Roman"/>
          <w:szCs w:val="20"/>
          <w:lang w:bidi="ru-RU"/>
        </w:rPr>
        <w:t xml:space="preserve"> А. Апухтин. </w:t>
      </w:r>
      <w:r w:rsidRPr="001D1561">
        <w:rPr>
          <w:rFonts w:cs="Times New Roman"/>
          <w:bCs/>
          <w:i/>
          <w:iCs/>
          <w:szCs w:val="20"/>
          <w:lang w:bidi="ru-RU"/>
        </w:rPr>
        <w:t>Гейлигенштадтское завещание.</w:t>
      </w:r>
      <w:r w:rsidRPr="001D1561">
        <w:rPr>
          <w:rFonts w:cs="Times New Roman"/>
          <w:szCs w:val="20"/>
          <w:lang w:bidi="ru-RU"/>
        </w:rPr>
        <w:t xml:space="preserve"> Л. Бетховен. </w:t>
      </w:r>
    </w:p>
    <w:p w:rsidR="00C0762F" w:rsidRPr="001D1561" w:rsidRDefault="00C0762F" w:rsidP="0043195E">
      <w:pPr>
        <w:widowControl w:val="0"/>
        <w:spacing w:line="240" w:lineRule="auto"/>
        <w:rPr>
          <w:rFonts w:cs="Times New Roman"/>
          <w:szCs w:val="20"/>
          <w:lang w:bidi="ru-RU"/>
        </w:rPr>
      </w:pPr>
      <w:r w:rsidRPr="001D1561">
        <w:rPr>
          <w:rFonts w:cs="Times New Roman"/>
          <w:b/>
          <w:bCs/>
          <w:szCs w:val="20"/>
          <w:lang w:bidi="ru-RU"/>
        </w:rPr>
        <w:t xml:space="preserve">            Произведения изобразительного искусства</w:t>
      </w:r>
    </w:p>
    <w:p w:rsidR="00C0762F" w:rsidRPr="001D1561" w:rsidRDefault="00C0762F" w:rsidP="0043195E">
      <w:pPr>
        <w:widowControl w:val="0"/>
        <w:spacing w:line="240" w:lineRule="auto"/>
        <w:rPr>
          <w:rFonts w:cs="Times New Roman"/>
          <w:szCs w:val="20"/>
          <w:lang w:bidi="ru-RU"/>
        </w:rPr>
      </w:pPr>
      <w:r w:rsidRPr="001D1561">
        <w:rPr>
          <w:rFonts w:cs="Times New Roman"/>
          <w:szCs w:val="20"/>
          <w:lang w:bidi="ru-RU"/>
        </w:rPr>
        <w:t xml:space="preserve">А. Головин, </w:t>
      </w:r>
      <w:r w:rsidRPr="001D1561">
        <w:rPr>
          <w:rFonts w:cs="Times New Roman"/>
          <w:bCs/>
          <w:i/>
          <w:iCs/>
          <w:szCs w:val="20"/>
          <w:lang w:bidi="ru-RU"/>
        </w:rPr>
        <w:t>Эскизы костюмов;</w:t>
      </w:r>
      <w:r w:rsidRPr="001D1561">
        <w:rPr>
          <w:rFonts w:cs="Times New Roman"/>
          <w:szCs w:val="20"/>
          <w:lang w:bidi="ru-RU"/>
        </w:rPr>
        <w:t xml:space="preserve"> М. Врубель, </w:t>
      </w:r>
      <w:r w:rsidRPr="001D1561">
        <w:rPr>
          <w:rFonts w:cs="Times New Roman"/>
          <w:bCs/>
          <w:i/>
          <w:iCs/>
          <w:szCs w:val="20"/>
          <w:lang w:bidi="ru-RU"/>
        </w:rPr>
        <w:t xml:space="preserve">«Испания»; </w:t>
      </w:r>
      <w:r w:rsidRPr="001D1561">
        <w:rPr>
          <w:rFonts w:cs="Times New Roman"/>
          <w:szCs w:val="20"/>
          <w:lang w:bidi="ru-RU"/>
        </w:rPr>
        <w:t xml:space="preserve">А. Ситников, </w:t>
      </w:r>
      <w:r w:rsidRPr="001D1561">
        <w:rPr>
          <w:rFonts w:cs="Times New Roman"/>
          <w:bCs/>
          <w:i/>
          <w:iCs/>
          <w:szCs w:val="20"/>
          <w:lang w:bidi="ru-RU"/>
        </w:rPr>
        <w:t>«Красный бык»;</w:t>
      </w:r>
      <w:r w:rsidRPr="001D1561">
        <w:rPr>
          <w:rFonts w:cs="Times New Roman"/>
          <w:szCs w:val="20"/>
          <w:lang w:bidi="ru-RU"/>
        </w:rPr>
        <w:t xml:space="preserve"> Д. Больдини, </w:t>
      </w:r>
      <w:r w:rsidRPr="001D1561">
        <w:rPr>
          <w:rFonts w:cs="Times New Roman"/>
          <w:bCs/>
          <w:i/>
          <w:iCs/>
          <w:szCs w:val="20"/>
          <w:lang w:bidi="ru-RU"/>
        </w:rPr>
        <w:t>«Испанский танец в Мулен Руж»;</w:t>
      </w:r>
      <w:r w:rsidRPr="001D1561">
        <w:rPr>
          <w:rFonts w:cs="Times New Roman"/>
          <w:szCs w:val="20"/>
          <w:lang w:bidi="ru-RU"/>
        </w:rPr>
        <w:t xml:space="preserve"> П. Филонов, </w:t>
      </w:r>
      <w:r w:rsidRPr="001D1561">
        <w:rPr>
          <w:rFonts w:cs="Times New Roman"/>
          <w:bCs/>
          <w:i/>
          <w:iCs/>
          <w:szCs w:val="20"/>
          <w:lang w:bidi="ru-RU"/>
        </w:rPr>
        <w:t>«Война с Германией»;</w:t>
      </w:r>
      <w:r w:rsidRPr="001D1561">
        <w:rPr>
          <w:rFonts w:cs="Times New Roman"/>
          <w:szCs w:val="20"/>
          <w:lang w:bidi="ru-RU"/>
        </w:rPr>
        <w:t xml:space="preserve"> П. Вильямс, </w:t>
      </w:r>
      <w:r w:rsidRPr="001D1561">
        <w:rPr>
          <w:rFonts w:cs="Times New Roman"/>
          <w:bCs/>
          <w:i/>
          <w:iCs/>
          <w:szCs w:val="20"/>
          <w:lang w:bidi="ru-RU"/>
        </w:rPr>
        <w:t>«Портрет Шостаковича»;</w:t>
      </w:r>
      <w:r w:rsidRPr="001D1561">
        <w:rPr>
          <w:rFonts w:cs="Times New Roman"/>
          <w:szCs w:val="20"/>
          <w:lang w:bidi="ru-RU"/>
        </w:rPr>
        <w:t xml:space="preserve"> И. Крамской, </w:t>
      </w:r>
      <w:r w:rsidRPr="001D1561">
        <w:rPr>
          <w:rFonts w:cs="Times New Roman"/>
          <w:bCs/>
          <w:i/>
          <w:iCs/>
          <w:szCs w:val="20"/>
          <w:lang w:bidi="ru-RU"/>
        </w:rPr>
        <w:t xml:space="preserve">«Христос в пустыне»; </w:t>
      </w:r>
      <w:r w:rsidRPr="001D1561">
        <w:rPr>
          <w:rFonts w:cs="Times New Roman"/>
          <w:szCs w:val="20"/>
          <w:lang w:bidi="ru-RU"/>
        </w:rPr>
        <w:t xml:space="preserve">Андрей Рублёв, </w:t>
      </w:r>
      <w:r w:rsidRPr="001D1561">
        <w:rPr>
          <w:rFonts w:cs="Times New Roman"/>
          <w:bCs/>
          <w:i/>
          <w:iCs/>
          <w:szCs w:val="20"/>
          <w:lang w:bidi="ru-RU"/>
        </w:rPr>
        <w:t>«Спас Нерукотворный»;</w:t>
      </w:r>
      <w:r w:rsidRPr="001D1561">
        <w:rPr>
          <w:rFonts w:cs="Times New Roman"/>
          <w:szCs w:val="20"/>
          <w:lang w:bidi="ru-RU"/>
        </w:rPr>
        <w:t xml:space="preserve"> Феофан Грек, </w:t>
      </w:r>
      <w:r w:rsidRPr="001D1561">
        <w:rPr>
          <w:rFonts w:cs="Times New Roman"/>
          <w:bCs/>
          <w:i/>
          <w:iCs/>
          <w:szCs w:val="20"/>
          <w:lang w:bidi="ru-RU"/>
        </w:rPr>
        <w:t>«Спас Вседержитель», «Богоматерь»;</w:t>
      </w:r>
      <w:r w:rsidRPr="001D1561">
        <w:rPr>
          <w:rFonts w:cs="Times New Roman"/>
          <w:szCs w:val="20"/>
          <w:lang w:bidi="ru-RU"/>
        </w:rPr>
        <w:t xml:space="preserve"> Дионисий, </w:t>
      </w:r>
      <w:r w:rsidRPr="001D1561">
        <w:rPr>
          <w:rFonts w:cs="Times New Roman"/>
          <w:bCs/>
          <w:i/>
          <w:iCs/>
          <w:szCs w:val="20"/>
          <w:lang w:bidi="ru-RU"/>
        </w:rPr>
        <w:t>фрески ц. Рождества Богородицы, Ферапонтов монастырь;</w:t>
      </w:r>
      <w:r w:rsidRPr="001D1561">
        <w:rPr>
          <w:rFonts w:cs="Times New Roman"/>
          <w:szCs w:val="20"/>
          <w:lang w:bidi="ru-RU"/>
        </w:rPr>
        <w:t xml:space="preserve"> Иверская икона Божьей Матери; Казанская икона Божьей Матери; Владимирская икона Божьей Матери.</w:t>
      </w:r>
    </w:p>
    <w:p w:rsidR="00C0762F" w:rsidRPr="001D1561" w:rsidRDefault="00C0762F" w:rsidP="0043195E">
      <w:pPr>
        <w:widowControl w:val="0"/>
        <w:spacing w:line="240" w:lineRule="auto"/>
        <w:ind w:firstLine="760"/>
        <w:rPr>
          <w:rFonts w:cs="Times New Roman"/>
          <w:szCs w:val="20"/>
          <w:lang w:bidi="ru-RU"/>
        </w:rPr>
      </w:pPr>
    </w:p>
    <w:p w:rsidR="00C0762F" w:rsidRPr="001D1561" w:rsidRDefault="00C0762F" w:rsidP="0043195E">
      <w:pPr>
        <w:suppressAutoHyphens/>
        <w:spacing w:line="240" w:lineRule="auto"/>
        <w:ind w:firstLine="567"/>
        <w:jc w:val="center"/>
        <w:rPr>
          <w:rFonts w:cs="Times New Roman"/>
          <w:b/>
          <w:szCs w:val="20"/>
          <w:lang w:eastAsia="zh-CN"/>
        </w:rPr>
      </w:pPr>
      <w:r w:rsidRPr="001D1561">
        <w:rPr>
          <w:rFonts w:cs="Times New Roman"/>
          <w:b/>
          <w:szCs w:val="20"/>
          <w:lang w:eastAsia="zh-CN"/>
        </w:rPr>
        <w:t>Исследовательские проекты.</w:t>
      </w:r>
    </w:p>
    <w:p w:rsidR="00C0762F" w:rsidRPr="001D1561" w:rsidRDefault="00C0762F" w:rsidP="0043195E">
      <w:pPr>
        <w:suppressAutoHyphens/>
        <w:spacing w:line="240" w:lineRule="auto"/>
        <w:ind w:firstLine="567"/>
        <w:rPr>
          <w:rFonts w:cs="Times New Roman"/>
          <w:szCs w:val="20"/>
          <w:lang w:eastAsia="zh-CN"/>
        </w:rPr>
      </w:pPr>
      <w:r w:rsidRPr="001D1561">
        <w:rPr>
          <w:rFonts w:cs="Times New Roman"/>
          <w:szCs w:val="20"/>
          <w:lang w:eastAsia="zh-CN"/>
        </w:rPr>
        <w:t>Метод проектов -педагогическая технология, ориентированная не только на обобщение фактических знаний учащихся, </w:t>
      </w:r>
    </w:p>
    <w:p w:rsidR="00C0762F" w:rsidRPr="001D1561" w:rsidRDefault="00C0762F" w:rsidP="0043195E">
      <w:pPr>
        <w:suppressAutoHyphens/>
        <w:spacing w:line="240" w:lineRule="auto"/>
        <w:ind w:firstLine="567"/>
        <w:rPr>
          <w:rFonts w:cs="Times New Roman"/>
          <w:szCs w:val="20"/>
          <w:lang w:eastAsia="zh-CN"/>
        </w:rPr>
      </w:pPr>
      <w:r w:rsidRPr="001D1561">
        <w:rPr>
          <w:rFonts w:cs="Times New Roman"/>
          <w:szCs w:val="20"/>
          <w:lang w:eastAsia="zh-CN"/>
        </w:rPr>
        <w:t>но и на их применение и приобретение новых знаний путем самообразования. </w:t>
      </w:r>
    </w:p>
    <w:p w:rsidR="00C0762F" w:rsidRPr="001D1561" w:rsidRDefault="00C0762F" w:rsidP="0043195E">
      <w:pPr>
        <w:suppressAutoHyphens/>
        <w:spacing w:line="240" w:lineRule="auto"/>
        <w:ind w:firstLine="567"/>
        <w:rPr>
          <w:rFonts w:cs="Times New Roman"/>
          <w:szCs w:val="20"/>
          <w:lang w:eastAsia="zh-CN"/>
        </w:rPr>
      </w:pPr>
      <w:r w:rsidRPr="001D1561">
        <w:rPr>
          <w:rFonts w:cs="Times New Roman"/>
          <w:szCs w:val="20"/>
          <w:lang w:eastAsia="zh-CN"/>
        </w:rPr>
        <w:t>Активное включение школьников в создание тех или иных проектов, дает им возможность осваивать новые способы </w:t>
      </w:r>
    </w:p>
    <w:p w:rsidR="00C0762F" w:rsidRPr="001D1561" w:rsidRDefault="00C0762F" w:rsidP="0043195E">
      <w:pPr>
        <w:suppressAutoHyphens/>
        <w:spacing w:line="240" w:lineRule="auto"/>
        <w:ind w:firstLine="567"/>
        <w:rPr>
          <w:rFonts w:cs="Times New Roman"/>
          <w:szCs w:val="20"/>
          <w:lang w:eastAsia="zh-CN"/>
        </w:rPr>
      </w:pPr>
      <w:r w:rsidRPr="001D1561">
        <w:rPr>
          <w:rFonts w:cs="Times New Roman"/>
          <w:szCs w:val="20"/>
          <w:lang w:eastAsia="zh-CN"/>
        </w:rPr>
        <w:t>деятельности в социокультурной среде.</w:t>
      </w:r>
    </w:p>
    <w:p w:rsidR="00C0762F" w:rsidRPr="001D1561" w:rsidRDefault="00C0762F" w:rsidP="0043195E">
      <w:pPr>
        <w:suppressAutoHyphens/>
        <w:spacing w:line="240" w:lineRule="auto"/>
        <w:ind w:firstLine="567"/>
        <w:rPr>
          <w:rFonts w:cs="Times New Roman"/>
          <w:szCs w:val="20"/>
          <w:lang w:eastAsia="zh-CN"/>
        </w:rPr>
      </w:pPr>
      <w:r w:rsidRPr="001D1561">
        <w:rPr>
          <w:rFonts w:cs="Times New Roman"/>
          <w:szCs w:val="20"/>
          <w:lang w:eastAsia="zh-CN"/>
        </w:rPr>
        <w:t>Проект («брошенный вперед») — прообраз какого-либо объекта, вида деятельности.</w:t>
      </w:r>
    </w:p>
    <w:p w:rsidR="00C0762F" w:rsidRPr="001D1561" w:rsidRDefault="00C0762F" w:rsidP="0043195E">
      <w:pPr>
        <w:suppressAutoHyphens/>
        <w:spacing w:line="240" w:lineRule="auto"/>
        <w:ind w:firstLine="567"/>
        <w:rPr>
          <w:rFonts w:cs="Times New Roman"/>
          <w:szCs w:val="20"/>
          <w:lang w:eastAsia="zh-CN"/>
        </w:rPr>
      </w:pPr>
      <w:r w:rsidRPr="001D1561">
        <w:rPr>
          <w:rFonts w:cs="Times New Roman"/>
          <w:szCs w:val="20"/>
          <w:lang w:eastAsia="zh-CN"/>
        </w:rPr>
        <w:t>Метод проектов в образовании - рассматривается как некая альтернатива классно-урочной системе. </w:t>
      </w:r>
    </w:p>
    <w:p w:rsidR="00C0762F" w:rsidRPr="001D1561" w:rsidRDefault="00C0762F" w:rsidP="0043195E">
      <w:pPr>
        <w:suppressAutoHyphens/>
        <w:spacing w:line="240" w:lineRule="auto"/>
        <w:ind w:firstLine="567"/>
        <w:rPr>
          <w:rFonts w:cs="Times New Roman"/>
          <w:szCs w:val="20"/>
          <w:lang w:eastAsia="zh-CN"/>
        </w:rPr>
      </w:pPr>
      <w:r w:rsidRPr="001D1561">
        <w:rPr>
          <w:rFonts w:cs="Times New Roman"/>
          <w:szCs w:val="20"/>
          <w:lang w:eastAsia="zh-CN"/>
        </w:rPr>
        <w:t xml:space="preserve">Современный проект учащихся это средство активизации познавательной деятельности, развития креативности, </w:t>
      </w:r>
    </w:p>
    <w:p w:rsidR="00C0762F" w:rsidRPr="001D1561" w:rsidRDefault="00C0762F" w:rsidP="0043195E">
      <w:pPr>
        <w:suppressAutoHyphens/>
        <w:spacing w:line="240" w:lineRule="auto"/>
        <w:ind w:firstLine="567"/>
        <w:rPr>
          <w:rFonts w:cs="Times New Roman"/>
          <w:szCs w:val="20"/>
          <w:lang w:eastAsia="zh-CN"/>
        </w:rPr>
      </w:pPr>
      <w:r w:rsidRPr="001D1561">
        <w:rPr>
          <w:rFonts w:cs="Times New Roman"/>
          <w:szCs w:val="20"/>
          <w:lang w:eastAsia="zh-CN"/>
        </w:rPr>
        <w:t>(творческого мышления), исследовательских умений, навыков общения в коллективе, формирования определенных </w:t>
      </w:r>
    </w:p>
    <w:p w:rsidR="00C0762F" w:rsidRPr="001D1561" w:rsidRDefault="00C0762F" w:rsidP="0043195E">
      <w:pPr>
        <w:suppressAutoHyphens/>
        <w:spacing w:line="240" w:lineRule="auto"/>
        <w:ind w:firstLine="567"/>
        <w:rPr>
          <w:rFonts w:cs="Times New Roman"/>
          <w:szCs w:val="20"/>
          <w:lang w:eastAsia="zh-CN"/>
        </w:rPr>
      </w:pPr>
      <w:r w:rsidRPr="001D1561">
        <w:rPr>
          <w:rFonts w:cs="Times New Roman"/>
          <w:szCs w:val="20"/>
          <w:lang w:eastAsia="zh-CN"/>
        </w:rPr>
        <w:t>личностных качеств, умения учиться.</w:t>
      </w:r>
    </w:p>
    <w:p w:rsidR="00C0762F" w:rsidRPr="001D1561" w:rsidRDefault="00C0762F" w:rsidP="0043195E">
      <w:pPr>
        <w:suppressAutoHyphens/>
        <w:spacing w:line="240" w:lineRule="auto"/>
        <w:ind w:firstLine="567"/>
        <w:rPr>
          <w:rFonts w:cs="Times New Roman"/>
          <w:szCs w:val="20"/>
          <w:lang w:eastAsia="zh-CN"/>
        </w:rPr>
      </w:pPr>
      <w:r w:rsidRPr="001D1561">
        <w:rPr>
          <w:rFonts w:cs="Times New Roman"/>
          <w:szCs w:val="20"/>
          <w:lang w:eastAsia="zh-CN"/>
        </w:rPr>
        <w:t>Начиная с VI класса в учебники «Музыка» введен раздел «Исследовательский проект». </w:t>
      </w:r>
    </w:p>
    <w:p w:rsidR="00C0762F" w:rsidRPr="001D1561" w:rsidRDefault="00C0762F" w:rsidP="0043195E">
      <w:pPr>
        <w:suppressAutoHyphens/>
        <w:spacing w:line="240" w:lineRule="auto"/>
        <w:ind w:firstLine="567"/>
        <w:rPr>
          <w:rFonts w:cs="Times New Roman"/>
          <w:szCs w:val="20"/>
          <w:lang w:eastAsia="zh-CN"/>
        </w:rPr>
      </w:pPr>
      <w:r w:rsidRPr="001D1561">
        <w:rPr>
          <w:rFonts w:cs="Times New Roman"/>
          <w:szCs w:val="20"/>
          <w:lang w:eastAsia="zh-CN"/>
        </w:rPr>
        <w:t>Содержание проектов ориентирует учащихся на постижение в индивидуальной и коллективной деятельности вечных </w:t>
      </w:r>
    </w:p>
    <w:p w:rsidR="00C0762F" w:rsidRPr="001D1561" w:rsidRDefault="00C0762F" w:rsidP="0043195E">
      <w:pPr>
        <w:suppressAutoHyphens/>
        <w:spacing w:line="240" w:lineRule="auto"/>
        <w:ind w:firstLine="567"/>
        <w:rPr>
          <w:rFonts w:cs="Times New Roman"/>
          <w:szCs w:val="20"/>
          <w:lang w:eastAsia="zh-CN"/>
        </w:rPr>
      </w:pPr>
      <w:r w:rsidRPr="001D1561">
        <w:rPr>
          <w:rFonts w:cs="Times New Roman"/>
          <w:szCs w:val="20"/>
          <w:lang w:eastAsia="zh-CN"/>
        </w:rPr>
        <w:t>тем искусства и жизни. Например: </w:t>
      </w:r>
    </w:p>
    <w:p w:rsidR="00C0762F" w:rsidRPr="001D1561" w:rsidRDefault="00C0762F" w:rsidP="0043195E">
      <w:pPr>
        <w:suppressAutoHyphens/>
        <w:spacing w:line="240" w:lineRule="auto"/>
        <w:ind w:firstLine="567"/>
        <w:rPr>
          <w:rFonts w:cs="Times New Roman"/>
          <w:szCs w:val="20"/>
          <w:lang w:eastAsia="zh-CN"/>
        </w:rPr>
      </w:pPr>
      <w:r w:rsidRPr="001D1561">
        <w:rPr>
          <w:rFonts w:cs="Times New Roman"/>
          <w:szCs w:val="20"/>
          <w:lang w:eastAsia="zh-CN"/>
        </w:rPr>
        <w:t>«Образы Родины, родного края в музыкальном искусстве», </w:t>
      </w:r>
    </w:p>
    <w:p w:rsidR="00C0762F" w:rsidRPr="001D1561" w:rsidRDefault="00C0762F" w:rsidP="0043195E">
      <w:pPr>
        <w:suppressAutoHyphens/>
        <w:spacing w:line="240" w:lineRule="auto"/>
        <w:ind w:firstLine="567"/>
        <w:rPr>
          <w:rFonts w:cs="Times New Roman"/>
          <w:szCs w:val="20"/>
          <w:lang w:eastAsia="zh-CN"/>
        </w:rPr>
      </w:pPr>
      <w:r w:rsidRPr="001D1561">
        <w:rPr>
          <w:rFonts w:cs="Times New Roman"/>
          <w:szCs w:val="20"/>
          <w:lang w:eastAsia="zh-CN"/>
        </w:rPr>
        <w:t>«Образы защитников Отечества в музыке, изобразительном искусстве, литературе», </w:t>
      </w:r>
    </w:p>
    <w:p w:rsidR="00C0762F" w:rsidRPr="001D1561" w:rsidRDefault="00C0762F" w:rsidP="0043195E">
      <w:pPr>
        <w:suppressAutoHyphens/>
        <w:spacing w:line="240" w:lineRule="auto"/>
        <w:ind w:firstLine="567"/>
        <w:rPr>
          <w:rFonts w:cs="Times New Roman"/>
          <w:szCs w:val="20"/>
          <w:lang w:eastAsia="zh-CN"/>
        </w:rPr>
      </w:pPr>
      <w:r w:rsidRPr="001D1561">
        <w:rPr>
          <w:rFonts w:cs="Times New Roman"/>
          <w:szCs w:val="20"/>
          <w:lang w:eastAsia="zh-CN"/>
        </w:rPr>
        <w:t>«Музыка в храмовом синтезе искусств», </w:t>
      </w:r>
    </w:p>
    <w:p w:rsidR="00C0762F" w:rsidRPr="001D1561" w:rsidRDefault="00C0762F" w:rsidP="0043195E">
      <w:pPr>
        <w:suppressAutoHyphens/>
        <w:spacing w:line="240" w:lineRule="auto"/>
        <w:ind w:firstLine="567"/>
        <w:rPr>
          <w:rFonts w:cs="Times New Roman"/>
          <w:szCs w:val="20"/>
          <w:lang w:eastAsia="zh-CN"/>
        </w:rPr>
      </w:pPr>
      <w:r w:rsidRPr="001D1561">
        <w:rPr>
          <w:rFonts w:cs="Times New Roman"/>
          <w:szCs w:val="20"/>
          <w:lang w:eastAsia="zh-CN"/>
        </w:rPr>
        <w:t>«Народная музыка: истоки, направления, сюжеты и образы», </w:t>
      </w:r>
    </w:p>
    <w:p w:rsidR="00C0762F" w:rsidRPr="001D1561" w:rsidRDefault="00C0762F" w:rsidP="0043195E">
      <w:pPr>
        <w:suppressAutoHyphens/>
        <w:spacing w:line="240" w:lineRule="auto"/>
        <w:ind w:firstLine="567"/>
        <w:rPr>
          <w:rFonts w:cs="Times New Roman"/>
          <w:szCs w:val="20"/>
          <w:lang w:eastAsia="zh-CN"/>
        </w:rPr>
      </w:pPr>
      <w:r w:rsidRPr="001D1561">
        <w:rPr>
          <w:rFonts w:cs="Times New Roman"/>
          <w:szCs w:val="20"/>
          <w:lang w:eastAsia="zh-CN"/>
        </w:rPr>
        <w:t>«Авторская песня: любимые барды», </w:t>
      </w:r>
    </w:p>
    <w:p w:rsidR="00C0762F" w:rsidRPr="001D1561" w:rsidRDefault="00C0762F" w:rsidP="0043195E">
      <w:pPr>
        <w:suppressAutoHyphens/>
        <w:spacing w:line="240" w:lineRule="auto"/>
        <w:ind w:firstLine="567"/>
        <w:rPr>
          <w:rFonts w:cs="Times New Roman"/>
          <w:szCs w:val="20"/>
          <w:lang w:eastAsia="zh-CN"/>
        </w:rPr>
      </w:pPr>
      <w:r w:rsidRPr="001D1561">
        <w:rPr>
          <w:rFonts w:cs="Times New Roman"/>
          <w:szCs w:val="20"/>
          <w:lang w:eastAsia="zh-CN"/>
        </w:rPr>
        <w:t xml:space="preserve">«Что такое современность в музыке», </w:t>
      </w:r>
    </w:p>
    <w:p w:rsidR="00C0762F" w:rsidRPr="001D1561" w:rsidRDefault="00C0762F" w:rsidP="0043195E">
      <w:pPr>
        <w:suppressAutoHyphens/>
        <w:spacing w:line="240" w:lineRule="auto"/>
        <w:ind w:firstLine="567"/>
        <w:rPr>
          <w:rFonts w:cs="Times New Roman"/>
          <w:szCs w:val="20"/>
          <w:lang w:eastAsia="zh-CN"/>
        </w:rPr>
      </w:pPr>
      <w:r w:rsidRPr="001D1561">
        <w:rPr>
          <w:rFonts w:cs="Times New Roman"/>
          <w:szCs w:val="20"/>
          <w:lang w:eastAsia="zh-CN"/>
        </w:rPr>
        <w:t>«Классика в обработке: поиски и находки» и др.</w:t>
      </w:r>
    </w:p>
    <w:p w:rsidR="00C0762F" w:rsidRPr="001D1561" w:rsidRDefault="00C0762F" w:rsidP="0043195E">
      <w:pPr>
        <w:suppressAutoHyphens/>
        <w:spacing w:line="240" w:lineRule="auto"/>
        <w:ind w:firstLine="567"/>
        <w:rPr>
          <w:rFonts w:cs="Times New Roman"/>
          <w:szCs w:val="20"/>
          <w:lang w:eastAsia="zh-CN"/>
        </w:rPr>
      </w:pPr>
      <w:r w:rsidRPr="001D1561">
        <w:rPr>
          <w:rFonts w:cs="Times New Roman"/>
          <w:szCs w:val="20"/>
          <w:lang w:eastAsia="zh-CN"/>
        </w:rPr>
        <w:t xml:space="preserve">Задача педагога заключается в том, чтобы в процессе выполнения проектов у учащихся развивались познавательные интересы, универсальные учебные действия, специальные и общеучебные умения и навыки музыкальной интеллектуальной </w:t>
      </w:r>
    </w:p>
    <w:p w:rsidR="00C0762F" w:rsidRPr="001D1561" w:rsidRDefault="00C0762F" w:rsidP="0043195E">
      <w:pPr>
        <w:suppressAutoHyphens/>
        <w:spacing w:line="240" w:lineRule="auto"/>
        <w:rPr>
          <w:rFonts w:cs="Times New Roman"/>
          <w:szCs w:val="20"/>
          <w:lang w:eastAsia="zh-CN"/>
        </w:rPr>
      </w:pPr>
      <w:r w:rsidRPr="001D1561">
        <w:rPr>
          <w:rFonts w:cs="Times New Roman"/>
          <w:szCs w:val="20"/>
          <w:lang w:eastAsia="zh-CN"/>
        </w:rPr>
        <w:t xml:space="preserve">деятельности, опыт рефлексии, адекватной оценки и самооценки выполненного проекта. </w:t>
      </w:r>
    </w:p>
    <w:p w:rsidR="00C0762F" w:rsidRPr="001D1561" w:rsidRDefault="00C0762F" w:rsidP="0043195E">
      <w:pPr>
        <w:suppressAutoHyphens/>
        <w:spacing w:line="240" w:lineRule="auto"/>
        <w:rPr>
          <w:rFonts w:cs="Times New Roman"/>
          <w:szCs w:val="20"/>
          <w:lang w:eastAsia="zh-CN"/>
        </w:rPr>
      </w:pPr>
      <w:r w:rsidRPr="001D1561">
        <w:rPr>
          <w:rFonts w:cs="Times New Roman"/>
          <w:szCs w:val="20"/>
          <w:lang w:eastAsia="zh-CN"/>
        </w:rPr>
        <w:t>Учитель не столько учит, скольковоспитывает у школьников умение учиться, направляет их деятельность, подсказывает </w:t>
      </w:r>
    </w:p>
    <w:p w:rsidR="00C0762F" w:rsidRPr="001D1561" w:rsidRDefault="00C0762F" w:rsidP="0043195E">
      <w:pPr>
        <w:suppressAutoHyphens/>
        <w:spacing w:line="240" w:lineRule="auto"/>
        <w:rPr>
          <w:rFonts w:cs="Times New Roman"/>
          <w:szCs w:val="20"/>
          <w:lang w:eastAsia="zh-CN"/>
        </w:rPr>
      </w:pPr>
      <w:r w:rsidRPr="001D1561">
        <w:rPr>
          <w:rFonts w:cs="Times New Roman"/>
          <w:szCs w:val="20"/>
          <w:lang w:eastAsia="zh-CN"/>
        </w:rPr>
        <w:t>пути добывания информации, присвоения знаний и формирования опыта, выступает в роли независимого консультанта.</w:t>
      </w:r>
    </w:p>
    <w:p w:rsidR="00C0762F" w:rsidRPr="001D1561" w:rsidRDefault="00C0762F" w:rsidP="0043195E">
      <w:pPr>
        <w:suppressAutoHyphens/>
        <w:spacing w:line="240" w:lineRule="auto"/>
        <w:ind w:firstLine="567"/>
        <w:rPr>
          <w:rFonts w:cs="Times New Roman"/>
          <w:szCs w:val="20"/>
          <w:lang w:eastAsia="zh-CN"/>
        </w:rPr>
      </w:pPr>
      <w:r w:rsidRPr="001D1561">
        <w:rPr>
          <w:rFonts w:cs="Times New Roman"/>
          <w:szCs w:val="20"/>
          <w:lang w:eastAsia="zh-CN"/>
        </w:rPr>
        <w:t xml:space="preserve">Учащиеся свободны в выборе способов и видов деятельности для достижения поставленной цели. Они активные участники процесса, а не пассивные статисты. Происходит формирование конструктивного критического мышления, которому трудно научить при обычной, урочной форме обучения. </w:t>
      </w:r>
    </w:p>
    <w:p w:rsidR="00C0762F" w:rsidRPr="001D1561" w:rsidRDefault="00C0762F" w:rsidP="0043195E">
      <w:pPr>
        <w:suppressAutoHyphens/>
        <w:spacing w:line="240" w:lineRule="auto"/>
        <w:ind w:firstLine="567"/>
        <w:rPr>
          <w:rFonts w:cs="Times New Roman"/>
          <w:szCs w:val="20"/>
          <w:lang w:eastAsia="zh-CN"/>
        </w:rPr>
      </w:pPr>
      <w:r w:rsidRPr="001D1561">
        <w:rPr>
          <w:rFonts w:cs="Times New Roman"/>
          <w:szCs w:val="20"/>
          <w:lang w:eastAsia="zh-CN"/>
        </w:rPr>
        <w:t xml:space="preserve">В предлагаемых проектах могут взаимодействовать такие формы урочной и внеурочной деятельности учащихся, как </w:t>
      </w:r>
    </w:p>
    <w:p w:rsidR="00C0762F" w:rsidRPr="001D1561" w:rsidRDefault="00C0762F" w:rsidP="0043195E">
      <w:pPr>
        <w:suppressAutoHyphens/>
        <w:spacing w:line="240" w:lineRule="auto"/>
        <w:rPr>
          <w:rFonts w:cs="Times New Roman"/>
          <w:szCs w:val="20"/>
          <w:lang w:eastAsia="zh-CN"/>
        </w:rPr>
      </w:pPr>
      <w:r w:rsidRPr="001D1561">
        <w:rPr>
          <w:rFonts w:cs="Times New Roman"/>
          <w:szCs w:val="20"/>
          <w:lang w:eastAsia="zh-CN"/>
        </w:rPr>
        <w:t>индивидуальное и коллективное музицирование, театрализация (драматизация) художественных произведений, </w:t>
      </w:r>
    </w:p>
    <w:p w:rsidR="00C0762F" w:rsidRPr="001D1561" w:rsidRDefault="00C0762F" w:rsidP="0043195E">
      <w:pPr>
        <w:suppressAutoHyphens/>
        <w:spacing w:line="240" w:lineRule="auto"/>
        <w:rPr>
          <w:rFonts w:cs="Times New Roman"/>
          <w:szCs w:val="20"/>
        </w:rPr>
      </w:pPr>
      <w:r w:rsidRPr="001D1561">
        <w:rPr>
          <w:rFonts w:cs="Times New Roman"/>
          <w:szCs w:val="20"/>
          <w:lang w:eastAsia="zh-CN"/>
        </w:rPr>
        <w:t>жизненных впечатлений школьников, творческие работы.</w:t>
      </w:r>
    </w:p>
    <w:p w:rsidR="001A1534" w:rsidRPr="001D1561" w:rsidRDefault="001A1534" w:rsidP="0043195E">
      <w:pPr>
        <w:pStyle w:val="a9"/>
        <w:spacing w:line="240" w:lineRule="auto"/>
        <w:rPr>
          <w:rFonts w:cs="Times New Roman"/>
          <w:color w:val="auto"/>
        </w:rPr>
      </w:pPr>
      <w:r w:rsidRPr="001D1561">
        <w:rPr>
          <w:rFonts w:cs="Times New Roman"/>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16B7C" w:rsidRPr="001D1561" w:rsidRDefault="00416B7C" w:rsidP="0043195E">
      <w:pPr>
        <w:pStyle w:val="h1"/>
        <w:spacing w:before="120" w:line="240" w:lineRule="auto"/>
        <w:rPr>
          <w:rFonts w:cs="Times New Roman"/>
          <w:color w:val="auto"/>
          <w:sz w:val="20"/>
          <w:szCs w:val="20"/>
        </w:rPr>
      </w:pPr>
      <w:r w:rsidRPr="001D1561">
        <w:rPr>
          <w:rFonts w:cs="Times New Roman"/>
          <w:color w:val="auto"/>
          <w:sz w:val="20"/>
          <w:szCs w:val="20"/>
        </w:rPr>
        <w:t xml:space="preserve">Планируемые результаты освоения </w:t>
      </w:r>
      <w:r w:rsidRPr="001D1561">
        <w:rPr>
          <w:rFonts w:cs="Times New Roman"/>
          <w:color w:val="auto"/>
          <w:sz w:val="20"/>
          <w:szCs w:val="20"/>
        </w:rPr>
        <w:br/>
        <w:t xml:space="preserve">учебного предмета «музыка» </w:t>
      </w:r>
      <w:r w:rsidRPr="001D1561">
        <w:rPr>
          <w:rFonts w:cs="Times New Roman"/>
          <w:color w:val="auto"/>
          <w:sz w:val="20"/>
          <w:szCs w:val="20"/>
        </w:rPr>
        <w:br/>
        <w:t>на уровне основного общего образования</w:t>
      </w:r>
    </w:p>
    <w:p w:rsidR="00416B7C" w:rsidRPr="001D1561" w:rsidRDefault="00416B7C" w:rsidP="0043195E">
      <w:pPr>
        <w:pStyle w:val="a9"/>
        <w:spacing w:line="240" w:lineRule="auto"/>
        <w:rPr>
          <w:rFonts w:cs="Times New Roman"/>
          <w:color w:val="auto"/>
        </w:rPr>
      </w:pPr>
      <w:r w:rsidRPr="001D1561">
        <w:rPr>
          <w:rFonts w:cs="Times New Roman"/>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16B7C" w:rsidRPr="001D1561" w:rsidRDefault="00416B7C" w:rsidP="0043195E">
      <w:pPr>
        <w:pStyle w:val="22"/>
        <w:spacing w:before="397" w:line="240" w:lineRule="auto"/>
        <w:rPr>
          <w:rFonts w:cs="Times New Roman"/>
          <w:color w:val="auto"/>
          <w:sz w:val="20"/>
          <w:szCs w:val="20"/>
        </w:rPr>
      </w:pPr>
      <w:r w:rsidRPr="001D1561">
        <w:rPr>
          <w:rFonts w:cs="Times New Roman"/>
          <w:color w:val="auto"/>
          <w:sz w:val="20"/>
          <w:szCs w:val="20"/>
        </w:rPr>
        <w:t>Личностные результаты</w:t>
      </w:r>
    </w:p>
    <w:p w:rsidR="00416B7C" w:rsidRPr="001D1561" w:rsidRDefault="00416B7C" w:rsidP="0043195E">
      <w:pPr>
        <w:pStyle w:val="a9"/>
        <w:spacing w:line="240" w:lineRule="auto"/>
        <w:rPr>
          <w:rFonts w:cs="Times New Roman"/>
          <w:color w:val="auto"/>
        </w:rPr>
      </w:pPr>
      <w:r w:rsidRPr="001D1561">
        <w:rPr>
          <w:rFonts w:cs="Times New Roman"/>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16B7C" w:rsidRPr="001D1561" w:rsidRDefault="00416B7C" w:rsidP="0043195E">
      <w:pPr>
        <w:pStyle w:val="a9"/>
        <w:spacing w:line="240" w:lineRule="auto"/>
        <w:rPr>
          <w:rFonts w:cs="Times New Roman"/>
          <w:color w:val="auto"/>
        </w:rPr>
      </w:pPr>
      <w:r w:rsidRPr="001D1561">
        <w:rPr>
          <w:rFonts w:cs="Times New Roman"/>
          <w:color w:val="auto"/>
        </w:rPr>
        <w:t>1. Патриотического воспитания:</w:t>
      </w:r>
    </w:p>
    <w:p w:rsidR="00416B7C" w:rsidRPr="001D1561" w:rsidRDefault="00416B7C" w:rsidP="0043195E">
      <w:pPr>
        <w:pStyle w:val="a9"/>
        <w:spacing w:line="240" w:lineRule="auto"/>
        <w:rPr>
          <w:rFonts w:cs="Times New Roman"/>
          <w:color w:val="auto"/>
        </w:rPr>
      </w:pPr>
      <w:r w:rsidRPr="001D1561">
        <w:rPr>
          <w:rFonts w:cs="Times New Roman"/>
          <w:color w:val="auto"/>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16B7C" w:rsidRPr="001D1561" w:rsidRDefault="00416B7C" w:rsidP="0043195E">
      <w:pPr>
        <w:pStyle w:val="a9"/>
        <w:spacing w:line="240" w:lineRule="auto"/>
        <w:rPr>
          <w:rFonts w:cs="Times New Roman"/>
          <w:color w:val="auto"/>
        </w:rPr>
      </w:pPr>
      <w:r w:rsidRPr="001D1561">
        <w:rPr>
          <w:rFonts w:cs="Times New Roman"/>
          <w:color w:val="auto"/>
        </w:rPr>
        <w:t>2. Гражданского воспитания:</w:t>
      </w:r>
    </w:p>
    <w:p w:rsidR="00416B7C" w:rsidRPr="001D1561" w:rsidRDefault="00416B7C" w:rsidP="0043195E">
      <w:pPr>
        <w:pStyle w:val="a9"/>
        <w:spacing w:line="240" w:lineRule="auto"/>
        <w:rPr>
          <w:rFonts w:cs="Times New Roman"/>
          <w:color w:val="auto"/>
        </w:rPr>
      </w:pPr>
      <w:r w:rsidRPr="001D1561">
        <w:rPr>
          <w:rFonts w:cs="Times New Roman"/>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16B7C" w:rsidRPr="001D1561" w:rsidRDefault="00416B7C" w:rsidP="0043195E">
      <w:pPr>
        <w:pStyle w:val="a9"/>
        <w:spacing w:line="240" w:lineRule="auto"/>
        <w:rPr>
          <w:rFonts w:cs="Times New Roman"/>
          <w:color w:val="auto"/>
        </w:rPr>
      </w:pPr>
      <w:r w:rsidRPr="001D1561">
        <w:rPr>
          <w:rFonts w:cs="Times New Roman"/>
          <w:color w:val="auto"/>
        </w:rPr>
        <w:t>3. Духовно-нравственного воспитания:</w:t>
      </w:r>
    </w:p>
    <w:p w:rsidR="00416B7C" w:rsidRPr="001D1561" w:rsidRDefault="00416B7C" w:rsidP="0043195E">
      <w:pPr>
        <w:pStyle w:val="a9"/>
        <w:spacing w:line="240" w:lineRule="auto"/>
        <w:rPr>
          <w:rFonts w:cs="Times New Roman"/>
          <w:color w:val="auto"/>
        </w:rPr>
      </w:pPr>
      <w:r w:rsidRPr="001D1561">
        <w:rPr>
          <w:rFonts w:cs="Times New Roman"/>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16B7C" w:rsidRPr="001D1561" w:rsidRDefault="00416B7C" w:rsidP="0043195E">
      <w:pPr>
        <w:pStyle w:val="a9"/>
        <w:spacing w:line="240" w:lineRule="auto"/>
        <w:rPr>
          <w:rFonts w:cs="Times New Roman"/>
          <w:color w:val="auto"/>
        </w:rPr>
      </w:pPr>
      <w:r w:rsidRPr="001D1561">
        <w:rPr>
          <w:rFonts w:cs="Times New Roman"/>
          <w:color w:val="auto"/>
        </w:rPr>
        <w:t>4. Эстетического воспитания:</w:t>
      </w:r>
    </w:p>
    <w:p w:rsidR="00416B7C" w:rsidRPr="001D1561" w:rsidRDefault="00416B7C" w:rsidP="0043195E">
      <w:pPr>
        <w:pStyle w:val="a9"/>
        <w:spacing w:line="240" w:lineRule="auto"/>
        <w:rPr>
          <w:rFonts w:cs="Times New Roman"/>
          <w:color w:val="auto"/>
        </w:rPr>
      </w:pPr>
      <w:r w:rsidRPr="001D1561">
        <w:rPr>
          <w:rFonts w:cs="Times New Roman"/>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1D1561" w:rsidRDefault="00416B7C" w:rsidP="0043195E">
      <w:pPr>
        <w:pStyle w:val="a9"/>
        <w:spacing w:line="240" w:lineRule="auto"/>
        <w:rPr>
          <w:rFonts w:cs="Times New Roman"/>
          <w:color w:val="auto"/>
        </w:rPr>
      </w:pPr>
      <w:r w:rsidRPr="001D1561">
        <w:rPr>
          <w:rFonts w:cs="Times New Roman"/>
          <w:color w:val="auto"/>
        </w:rPr>
        <w:t>5. Ценности научного познания:</w:t>
      </w:r>
    </w:p>
    <w:p w:rsidR="00416B7C" w:rsidRPr="001D1561" w:rsidRDefault="00416B7C" w:rsidP="0043195E">
      <w:pPr>
        <w:pStyle w:val="a9"/>
        <w:spacing w:line="240" w:lineRule="auto"/>
        <w:rPr>
          <w:rFonts w:cs="Times New Roman"/>
          <w:color w:val="auto"/>
        </w:rPr>
      </w:pPr>
      <w:r w:rsidRPr="001D1561">
        <w:rPr>
          <w:rFonts w:cs="Times New Roman"/>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16B7C" w:rsidRPr="001D1561" w:rsidRDefault="00416B7C" w:rsidP="0043195E">
      <w:pPr>
        <w:pStyle w:val="a9"/>
        <w:spacing w:line="240" w:lineRule="auto"/>
        <w:rPr>
          <w:rFonts w:cs="Times New Roman"/>
          <w:color w:val="auto"/>
        </w:rPr>
      </w:pPr>
      <w:r w:rsidRPr="001D1561">
        <w:rPr>
          <w:rFonts w:cs="Times New Roman"/>
          <w:color w:val="auto"/>
        </w:rPr>
        <w:t>6. Физического воспитания, формирования культуры здоровья и эмоционального благополучия:</w:t>
      </w:r>
    </w:p>
    <w:p w:rsidR="00416B7C" w:rsidRPr="001D1561" w:rsidRDefault="00416B7C" w:rsidP="0043195E">
      <w:pPr>
        <w:pStyle w:val="a9"/>
        <w:spacing w:line="240" w:lineRule="auto"/>
        <w:rPr>
          <w:rFonts w:cs="Times New Roman"/>
          <w:color w:val="auto"/>
        </w:rPr>
      </w:pPr>
      <w:r w:rsidRPr="001D1561">
        <w:rPr>
          <w:rFonts w:cs="Times New Roman"/>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16B7C" w:rsidRPr="001D1561" w:rsidRDefault="00416B7C" w:rsidP="0043195E">
      <w:pPr>
        <w:pStyle w:val="a9"/>
        <w:spacing w:line="240" w:lineRule="auto"/>
        <w:rPr>
          <w:rFonts w:cs="Times New Roman"/>
          <w:color w:val="auto"/>
        </w:rPr>
      </w:pPr>
      <w:r w:rsidRPr="001D1561">
        <w:rPr>
          <w:rFonts w:cs="Times New Roman"/>
          <w:color w:val="auto"/>
        </w:rPr>
        <w:t>7. Трудового воспитания:</w:t>
      </w:r>
    </w:p>
    <w:p w:rsidR="00416B7C" w:rsidRPr="001D1561" w:rsidRDefault="00416B7C" w:rsidP="0043195E">
      <w:pPr>
        <w:pStyle w:val="a9"/>
        <w:spacing w:line="240" w:lineRule="auto"/>
        <w:rPr>
          <w:rFonts w:cs="Times New Roman"/>
          <w:color w:val="auto"/>
        </w:rPr>
      </w:pPr>
      <w:r w:rsidRPr="001D1561">
        <w:rPr>
          <w:rFonts w:cs="Times New Roman"/>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16B7C" w:rsidRPr="001D1561" w:rsidRDefault="00416B7C" w:rsidP="0043195E">
      <w:pPr>
        <w:pStyle w:val="a9"/>
        <w:spacing w:line="240" w:lineRule="auto"/>
        <w:rPr>
          <w:rFonts w:cs="Times New Roman"/>
          <w:color w:val="auto"/>
        </w:rPr>
      </w:pPr>
      <w:r w:rsidRPr="001D1561">
        <w:rPr>
          <w:rFonts w:cs="Times New Roman"/>
          <w:color w:val="auto"/>
        </w:rPr>
        <w:t>8. Экологического воспитания:</w:t>
      </w:r>
    </w:p>
    <w:p w:rsidR="00416B7C" w:rsidRPr="001D1561" w:rsidRDefault="00416B7C" w:rsidP="0043195E">
      <w:pPr>
        <w:pStyle w:val="a9"/>
        <w:spacing w:line="240" w:lineRule="auto"/>
        <w:rPr>
          <w:rFonts w:cs="Times New Roman"/>
          <w:color w:val="auto"/>
        </w:rPr>
      </w:pPr>
      <w:r w:rsidRPr="001D1561">
        <w:rPr>
          <w:rFonts w:cs="Times New Roman"/>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16B7C" w:rsidRPr="001D1561" w:rsidRDefault="00416B7C" w:rsidP="0043195E">
      <w:pPr>
        <w:pStyle w:val="a9"/>
        <w:spacing w:line="240" w:lineRule="auto"/>
        <w:rPr>
          <w:rFonts w:cs="Times New Roman"/>
          <w:color w:val="auto"/>
        </w:rPr>
      </w:pPr>
      <w:r w:rsidRPr="001D1561">
        <w:rPr>
          <w:rFonts w:cs="Times New Roman"/>
          <w:color w:val="auto"/>
        </w:rPr>
        <w:t>Личностные результаты, обеспечивающие адаптацию обучающегося к изменяющимся условиям социальной и природной среды:</w:t>
      </w:r>
    </w:p>
    <w:p w:rsidR="00416B7C" w:rsidRPr="001D1561" w:rsidRDefault="00416B7C" w:rsidP="0043195E">
      <w:pPr>
        <w:pStyle w:val="a9"/>
        <w:spacing w:line="240" w:lineRule="auto"/>
        <w:rPr>
          <w:rFonts w:cs="Times New Roman"/>
          <w:color w:val="auto"/>
        </w:rPr>
      </w:pPr>
      <w:r w:rsidRPr="001D1561">
        <w:rPr>
          <w:rFonts w:cs="Times New Roman"/>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16B7C" w:rsidRPr="001D1561" w:rsidRDefault="00416B7C" w:rsidP="0043195E">
      <w:pPr>
        <w:pStyle w:val="a9"/>
        <w:spacing w:line="240" w:lineRule="auto"/>
        <w:rPr>
          <w:rFonts w:cs="Times New Roman"/>
          <w:color w:val="auto"/>
        </w:rPr>
      </w:pPr>
      <w:r w:rsidRPr="001D1561">
        <w:rPr>
          <w:rFonts w:cs="Times New Roman"/>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16B7C" w:rsidRPr="001D1561" w:rsidRDefault="00416B7C" w:rsidP="0043195E">
      <w:pPr>
        <w:pStyle w:val="a9"/>
        <w:spacing w:line="240" w:lineRule="auto"/>
        <w:rPr>
          <w:rFonts w:cs="Times New Roman"/>
          <w:color w:val="auto"/>
        </w:rPr>
      </w:pPr>
      <w:r w:rsidRPr="001D1561">
        <w:rPr>
          <w:rFonts w:cs="Times New Roman"/>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16B7C" w:rsidRPr="001D1561" w:rsidRDefault="00416B7C" w:rsidP="0043195E">
      <w:pPr>
        <w:pStyle w:val="a9"/>
        <w:spacing w:line="240" w:lineRule="auto"/>
        <w:rPr>
          <w:rFonts w:cs="Times New Roman"/>
          <w:color w:val="auto"/>
        </w:rPr>
      </w:pPr>
      <w:r w:rsidRPr="001D1561">
        <w:rPr>
          <w:rFonts w:cs="Times New Roman"/>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16B7C" w:rsidRPr="001D1561" w:rsidRDefault="00416B7C" w:rsidP="0043195E">
      <w:pPr>
        <w:pStyle w:val="22"/>
        <w:spacing w:before="454" w:line="240" w:lineRule="auto"/>
        <w:rPr>
          <w:rFonts w:cs="Times New Roman"/>
          <w:color w:val="auto"/>
          <w:sz w:val="20"/>
          <w:szCs w:val="20"/>
        </w:rPr>
      </w:pPr>
      <w:r w:rsidRPr="001D1561">
        <w:rPr>
          <w:rFonts w:cs="Times New Roman"/>
          <w:color w:val="auto"/>
          <w:sz w:val="20"/>
          <w:szCs w:val="20"/>
        </w:rPr>
        <w:t>Метапредметные результаты</w:t>
      </w:r>
    </w:p>
    <w:p w:rsidR="00416B7C" w:rsidRPr="001D1561" w:rsidRDefault="00416B7C" w:rsidP="0043195E">
      <w:pPr>
        <w:pStyle w:val="a9"/>
        <w:spacing w:line="240" w:lineRule="auto"/>
        <w:rPr>
          <w:rFonts w:cs="Times New Roman"/>
          <w:color w:val="auto"/>
        </w:rPr>
      </w:pPr>
      <w:r w:rsidRPr="001D1561">
        <w:rPr>
          <w:rFonts w:cs="Times New Roman"/>
          <w:color w:val="auto"/>
        </w:rPr>
        <w:t>Метапредметные результаты освоения основной образовательной программы, формируемые при изучении предмета «Музыка»:</w:t>
      </w:r>
    </w:p>
    <w:p w:rsidR="00416B7C" w:rsidRPr="001D1561" w:rsidRDefault="00416B7C" w:rsidP="0043195E">
      <w:pPr>
        <w:pStyle w:val="a9"/>
        <w:spacing w:line="240" w:lineRule="auto"/>
        <w:rPr>
          <w:rFonts w:cs="Times New Roman"/>
          <w:color w:val="auto"/>
        </w:rPr>
      </w:pPr>
      <w:r w:rsidRPr="001D1561">
        <w:rPr>
          <w:rFonts w:cs="Times New Roman"/>
          <w:color w:val="auto"/>
        </w:rPr>
        <w:t>1. Овладение универсальными познавательными действиями</w:t>
      </w:r>
    </w:p>
    <w:p w:rsidR="00416B7C" w:rsidRPr="001D1561" w:rsidRDefault="00416B7C" w:rsidP="0043195E">
      <w:pPr>
        <w:pStyle w:val="a9"/>
        <w:spacing w:line="240" w:lineRule="auto"/>
        <w:rPr>
          <w:rFonts w:cs="Times New Roman"/>
          <w:color w:val="auto"/>
        </w:rPr>
      </w:pPr>
      <w:r w:rsidRPr="001D1561">
        <w:rPr>
          <w:rFonts w:cs="Times New Roman"/>
          <w:color w:val="auto"/>
        </w:rPr>
        <w:t>Базовые логические действия:</w:t>
      </w:r>
    </w:p>
    <w:p w:rsidR="00416B7C" w:rsidRPr="001D1561" w:rsidRDefault="00416B7C" w:rsidP="0043195E">
      <w:pPr>
        <w:pStyle w:val="a9"/>
        <w:spacing w:line="240" w:lineRule="auto"/>
        <w:rPr>
          <w:rFonts w:cs="Times New Roman"/>
          <w:color w:val="auto"/>
        </w:rPr>
      </w:pPr>
      <w:r w:rsidRPr="001D1561">
        <w:rPr>
          <w:rFonts w:cs="Times New Roman"/>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16B7C" w:rsidRPr="001D1561" w:rsidRDefault="00416B7C" w:rsidP="0043195E">
      <w:pPr>
        <w:pStyle w:val="a9"/>
        <w:spacing w:line="240" w:lineRule="auto"/>
        <w:rPr>
          <w:rFonts w:cs="Times New Roman"/>
          <w:color w:val="auto"/>
        </w:rPr>
      </w:pPr>
      <w:r w:rsidRPr="001D1561">
        <w:rPr>
          <w:rFonts w:cs="Times New Roman"/>
          <w:color w:val="auto"/>
        </w:rPr>
        <w:t>сопоставлять, сравнивать на основании существенных признаков произведения, жанры и стили музыкального и других видов искусства;</w:t>
      </w:r>
    </w:p>
    <w:p w:rsidR="00416B7C" w:rsidRPr="001D1561" w:rsidRDefault="00416B7C" w:rsidP="0043195E">
      <w:pPr>
        <w:pStyle w:val="a9"/>
        <w:spacing w:line="240" w:lineRule="auto"/>
        <w:rPr>
          <w:rFonts w:cs="Times New Roman"/>
          <w:color w:val="auto"/>
        </w:rPr>
      </w:pPr>
      <w:r w:rsidRPr="001D1561">
        <w:rPr>
          <w:rFonts w:cs="Times New Roman"/>
          <w:color w:val="auto"/>
        </w:rPr>
        <w:t>обнаруживать взаимные влияния отдельных видов, жанров и стилей музыки друг на друга, формулировать гипотезы о взаимосвязях;</w:t>
      </w:r>
    </w:p>
    <w:p w:rsidR="00416B7C" w:rsidRPr="001D1561" w:rsidRDefault="00416B7C" w:rsidP="0043195E">
      <w:pPr>
        <w:pStyle w:val="a9"/>
        <w:spacing w:line="240" w:lineRule="auto"/>
        <w:rPr>
          <w:rFonts w:cs="Times New Roman"/>
          <w:color w:val="auto"/>
        </w:rPr>
      </w:pPr>
      <w:r w:rsidRPr="001D1561">
        <w:rPr>
          <w:rFonts w:cs="Times New Roman"/>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16B7C" w:rsidRPr="001D1561" w:rsidRDefault="00416B7C" w:rsidP="0043195E">
      <w:pPr>
        <w:pStyle w:val="a9"/>
        <w:spacing w:line="240" w:lineRule="auto"/>
        <w:rPr>
          <w:rFonts w:cs="Times New Roman"/>
          <w:color w:val="auto"/>
        </w:rPr>
      </w:pPr>
      <w:r w:rsidRPr="001D1561">
        <w:rPr>
          <w:rFonts w:cs="Times New Roman"/>
          <w:color w:val="auto"/>
        </w:rPr>
        <w:t>выявлять и характеризовать существенные признаки конкретного музыкального звучания;</w:t>
      </w:r>
    </w:p>
    <w:p w:rsidR="00416B7C" w:rsidRPr="001D1561" w:rsidRDefault="00416B7C" w:rsidP="0043195E">
      <w:pPr>
        <w:pStyle w:val="a9"/>
        <w:spacing w:line="240" w:lineRule="auto"/>
        <w:rPr>
          <w:rFonts w:cs="Times New Roman"/>
          <w:color w:val="auto"/>
        </w:rPr>
      </w:pPr>
      <w:r w:rsidRPr="001D1561">
        <w:rPr>
          <w:rFonts w:cs="Times New Roman"/>
          <w:color w:val="auto"/>
        </w:rPr>
        <w:t>самостоятельно обобщать и формулировать выводы по результатам проведённого слухового наблюдения-исследования.</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Fonts w:cs="Times New Roman"/>
          <w:color w:val="auto"/>
        </w:rPr>
      </w:pPr>
      <w:r w:rsidRPr="001D1561">
        <w:rPr>
          <w:rFonts w:cs="Times New Roman"/>
          <w:color w:val="auto"/>
        </w:rPr>
        <w:t>Базовые исследовательские действия:</w:t>
      </w:r>
    </w:p>
    <w:p w:rsidR="00416B7C" w:rsidRPr="001D1561" w:rsidRDefault="00416B7C" w:rsidP="0043195E">
      <w:pPr>
        <w:pStyle w:val="a9"/>
        <w:spacing w:line="240" w:lineRule="auto"/>
        <w:rPr>
          <w:rFonts w:cs="Times New Roman"/>
          <w:color w:val="auto"/>
        </w:rPr>
      </w:pPr>
      <w:r w:rsidRPr="001D1561">
        <w:rPr>
          <w:rFonts w:cs="Times New Roman"/>
          <w:color w:val="auto"/>
        </w:rPr>
        <w:t>следовать внутренним слухом за развитием музыкального процесса, «наблюдать» звучание музыки;</w:t>
      </w:r>
    </w:p>
    <w:p w:rsidR="00416B7C" w:rsidRPr="001D1561" w:rsidRDefault="00416B7C" w:rsidP="0043195E">
      <w:pPr>
        <w:pStyle w:val="a9"/>
        <w:spacing w:line="240" w:lineRule="auto"/>
        <w:rPr>
          <w:rFonts w:cs="Times New Roman"/>
          <w:color w:val="auto"/>
        </w:rPr>
      </w:pPr>
      <w:r w:rsidRPr="001D1561">
        <w:rPr>
          <w:rFonts w:cs="Times New Roman"/>
          <w:color w:val="auto"/>
        </w:rPr>
        <w:t>использовать вопросы как исследовательский инструмент познания;</w:t>
      </w:r>
    </w:p>
    <w:p w:rsidR="00416B7C" w:rsidRPr="001D1561" w:rsidRDefault="00416B7C" w:rsidP="0043195E">
      <w:pPr>
        <w:pStyle w:val="a9"/>
        <w:spacing w:line="240" w:lineRule="auto"/>
        <w:rPr>
          <w:rFonts w:cs="Times New Roman"/>
          <w:color w:val="auto"/>
        </w:rPr>
      </w:pPr>
      <w:r w:rsidRPr="001D1561">
        <w:rPr>
          <w:rFonts w:cs="Times New Roman"/>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16B7C" w:rsidRPr="001D1561" w:rsidRDefault="00416B7C" w:rsidP="0043195E">
      <w:pPr>
        <w:pStyle w:val="a9"/>
        <w:spacing w:line="240" w:lineRule="auto"/>
        <w:rPr>
          <w:rFonts w:cs="Times New Roman"/>
          <w:color w:val="auto"/>
        </w:rPr>
      </w:pPr>
      <w:r w:rsidRPr="001D1561">
        <w:rPr>
          <w:rFonts w:cs="Times New Roman"/>
          <w:color w:val="auto"/>
        </w:rPr>
        <w:t>составлять алгоритм действий и использовать его для решения учебных, в том числе исполнительских и творческих задач;</w:t>
      </w:r>
    </w:p>
    <w:p w:rsidR="00416B7C" w:rsidRPr="001D1561" w:rsidRDefault="00416B7C" w:rsidP="0043195E">
      <w:pPr>
        <w:pStyle w:val="a9"/>
        <w:spacing w:line="240" w:lineRule="auto"/>
        <w:rPr>
          <w:rFonts w:cs="Times New Roman"/>
          <w:color w:val="auto"/>
          <w:spacing w:val="1"/>
        </w:rPr>
      </w:pPr>
      <w:r w:rsidRPr="001D1561">
        <w:rPr>
          <w:rFonts w:cs="Times New Roman"/>
          <w:color w:val="auto"/>
          <w:spacing w:val="1"/>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16B7C" w:rsidRPr="001D1561" w:rsidRDefault="00416B7C" w:rsidP="0043195E">
      <w:pPr>
        <w:pStyle w:val="a9"/>
        <w:spacing w:line="240" w:lineRule="auto"/>
        <w:rPr>
          <w:rFonts w:cs="Times New Roman"/>
          <w:color w:val="auto"/>
        </w:rPr>
      </w:pPr>
      <w:r w:rsidRPr="001D1561">
        <w:rPr>
          <w:rFonts w:cs="Times New Roman"/>
          <w:color w:val="auto"/>
        </w:rPr>
        <w:t>самостоятельно формулировать обобщения и выводы по результатам проведённого наблюдения, слухового исследования.</w:t>
      </w:r>
    </w:p>
    <w:p w:rsidR="00416B7C" w:rsidRPr="001D1561" w:rsidRDefault="00416B7C" w:rsidP="0043195E">
      <w:pPr>
        <w:pStyle w:val="a9"/>
        <w:spacing w:line="240" w:lineRule="auto"/>
        <w:rPr>
          <w:rFonts w:cs="Times New Roman"/>
          <w:color w:val="auto"/>
        </w:rPr>
      </w:pPr>
      <w:r w:rsidRPr="001D1561">
        <w:rPr>
          <w:rFonts w:cs="Times New Roman"/>
          <w:color w:val="auto"/>
        </w:rPr>
        <w:t>Работа с информацией:</w:t>
      </w:r>
    </w:p>
    <w:p w:rsidR="00416B7C" w:rsidRPr="001D1561" w:rsidRDefault="00416B7C" w:rsidP="0043195E">
      <w:pPr>
        <w:pStyle w:val="a9"/>
        <w:spacing w:line="240" w:lineRule="auto"/>
        <w:rPr>
          <w:rFonts w:cs="Times New Roman"/>
          <w:color w:val="auto"/>
        </w:rPr>
      </w:pPr>
      <w:r w:rsidRPr="001D1561">
        <w:rPr>
          <w:rFonts w:cs="Times New Roman"/>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16B7C" w:rsidRPr="001D1561" w:rsidRDefault="00416B7C" w:rsidP="0043195E">
      <w:pPr>
        <w:pStyle w:val="a9"/>
        <w:spacing w:line="240" w:lineRule="auto"/>
        <w:rPr>
          <w:rFonts w:cs="Times New Roman"/>
          <w:color w:val="auto"/>
        </w:rPr>
      </w:pPr>
      <w:r w:rsidRPr="001D1561">
        <w:rPr>
          <w:rFonts w:cs="Times New Roman"/>
          <w:color w:val="auto"/>
        </w:rPr>
        <w:t>понимать специфику работы с аудиоинформацией, музыкальными записями;</w:t>
      </w:r>
    </w:p>
    <w:p w:rsidR="00416B7C" w:rsidRPr="001D1561" w:rsidRDefault="00416B7C" w:rsidP="0043195E">
      <w:pPr>
        <w:pStyle w:val="a9"/>
        <w:spacing w:line="240" w:lineRule="auto"/>
        <w:rPr>
          <w:rFonts w:cs="Times New Roman"/>
          <w:color w:val="auto"/>
        </w:rPr>
      </w:pPr>
      <w:r w:rsidRPr="001D1561">
        <w:rPr>
          <w:rFonts w:cs="Times New Roman"/>
          <w:color w:val="auto"/>
        </w:rPr>
        <w:t>использовать интонирование для запоминания звуковой информации, музыкальных произведений;</w:t>
      </w:r>
    </w:p>
    <w:p w:rsidR="00416B7C" w:rsidRPr="001D1561" w:rsidRDefault="00416B7C" w:rsidP="0043195E">
      <w:pPr>
        <w:pStyle w:val="a9"/>
        <w:spacing w:line="240" w:lineRule="auto"/>
        <w:rPr>
          <w:rFonts w:cs="Times New Roman"/>
          <w:color w:val="auto"/>
        </w:rPr>
      </w:pPr>
      <w:r w:rsidRPr="001D1561">
        <w:rPr>
          <w:rFonts w:cs="Times New Roman"/>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16B7C" w:rsidRPr="001D1561" w:rsidRDefault="00416B7C" w:rsidP="0043195E">
      <w:pPr>
        <w:pStyle w:val="a9"/>
        <w:spacing w:line="240" w:lineRule="auto"/>
        <w:rPr>
          <w:rFonts w:cs="Times New Roman"/>
          <w:color w:val="auto"/>
        </w:rPr>
      </w:pPr>
      <w:r w:rsidRPr="001D1561">
        <w:rPr>
          <w:rFonts w:cs="Times New Roman"/>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1D1561" w:rsidRDefault="00416B7C" w:rsidP="0043195E">
      <w:pPr>
        <w:pStyle w:val="a9"/>
        <w:spacing w:line="240" w:lineRule="auto"/>
        <w:rPr>
          <w:rFonts w:cs="Times New Roman"/>
          <w:color w:val="auto"/>
        </w:rPr>
      </w:pPr>
      <w:r w:rsidRPr="001D1561">
        <w:rPr>
          <w:rFonts w:cs="Times New Roman"/>
          <w:color w:val="auto"/>
        </w:rPr>
        <w:t>оценивать надёжность информации по критериям, предложенным учителем или сформулированным самостоятельно;</w:t>
      </w:r>
    </w:p>
    <w:p w:rsidR="00416B7C" w:rsidRPr="001D1561" w:rsidRDefault="00416B7C" w:rsidP="0043195E">
      <w:pPr>
        <w:pStyle w:val="a9"/>
        <w:spacing w:line="240" w:lineRule="auto"/>
        <w:rPr>
          <w:rFonts w:cs="Times New Roman"/>
          <w:color w:val="auto"/>
        </w:rPr>
      </w:pPr>
      <w:r w:rsidRPr="001D1561">
        <w:rPr>
          <w:rFonts w:cs="Times New Roman"/>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416B7C" w:rsidRPr="001D1561" w:rsidRDefault="00416B7C" w:rsidP="0043195E">
      <w:pPr>
        <w:pStyle w:val="a9"/>
        <w:spacing w:line="240" w:lineRule="auto"/>
        <w:rPr>
          <w:rFonts w:cs="Times New Roman"/>
          <w:color w:val="auto"/>
        </w:rPr>
      </w:pPr>
      <w:r w:rsidRPr="001D1561">
        <w:rPr>
          <w:rFonts w:cs="Times New Roman"/>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416B7C" w:rsidRPr="001D1561" w:rsidRDefault="00416B7C" w:rsidP="0043195E">
      <w:pPr>
        <w:pStyle w:val="a9"/>
        <w:spacing w:line="240" w:lineRule="auto"/>
        <w:rPr>
          <w:rFonts w:cs="Times New Roman"/>
          <w:color w:val="auto"/>
        </w:rPr>
      </w:pPr>
      <w:r w:rsidRPr="001D1561">
        <w:rPr>
          <w:rFonts w:cs="Times New Roman"/>
          <w:color w:val="auto"/>
          <w:spacing w:val="-2"/>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Fonts w:cs="Times New Roman"/>
          <w:color w:val="auto"/>
        </w:rPr>
      </w:pPr>
      <w:r w:rsidRPr="001D1561">
        <w:rPr>
          <w:rFonts w:cs="Times New Roman"/>
          <w:color w:val="auto"/>
        </w:rPr>
        <w:t>2. Овладение универсальными коммуникативными действиями</w:t>
      </w:r>
    </w:p>
    <w:p w:rsidR="00416B7C" w:rsidRPr="001D1561" w:rsidRDefault="00416B7C" w:rsidP="0043195E">
      <w:pPr>
        <w:pStyle w:val="a9"/>
        <w:spacing w:line="240" w:lineRule="auto"/>
        <w:rPr>
          <w:rFonts w:cs="Times New Roman"/>
          <w:color w:val="auto"/>
        </w:rPr>
      </w:pPr>
      <w:r w:rsidRPr="001D1561">
        <w:rPr>
          <w:rFonts w:cs="Times New Roman"/>
          <w:color w:val="auto"/>
        </w:rPr>
        <w:t>Невербальная коммуникация:</w:t>
      </w:r>
    </w:p>
    <w:p w:rsidR="00416B7C" w:rsidRPr="001D1561" w:rsidRDefault="00416B7C" w:rsidP="0043195E">
      <w:pPr>
        <w:pStyle w:val="a9"/>
        <w:spacing w:line="240" w:lineRule="auto"/>
        <w:rPr>
          <w:rFonts w:cs="Times New Roman"/>
          <w:color w:val="auto"/>
        </w:rPr>
      </w:pPr>
      <w:r w:rsidRPr="001D1561">
        <w:rPr>
          <w:rFonts w:cs="Times New Roman"/>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16B7C" w:rsidRPr="001D1561" w:rsidRDefault="00416B7C" w:rsidP="0043195E">
      <w:pPr>
        <w:pStyle w:val="a9"/>
        <w:spacing w:line="240" w:lineRule="auto"/>
        <w:rPr>
          <w:rFonts w:cs="Times New Roman"/>
          <w:color w:val="auto"/>
        </w:rPr>
      </w:pPr>
      <w:r w:rsidRPr="001D1561">
        <w:rPr>
          <w:rFonts w:cs="Times New Roman"/>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16B7C" w:rsidRPr="001D1561" w:rsidRDefault="00416B7C" w:rsidP="0043195E">
      <w:pPr>
        <w:pStyle w:val="a9"/>
        <w:spacing w:line="240" w:lineRule="auto"/>
        <w:rPr>
          <w:rFonts w:cs="Times New Roman"/>
          <w:color w:val="auto"/>
        </w:rPr>
      </w:pPr>
      <w:r w:rsidRPr="001D1561">
        <w:rPr>
          <w:rFonts w:cs="Times New Roman"/>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16B7C" w:rsidRPr="001D1561" w:rsidRDefault="00416B7C" w:rsidP="0043195E">
      <w:pPr>
        <w:pStyle w:val="a9"/>
        <w:spacing w:line="240" w:lineRule="auto"/>
        <w:rPr>
          <w:rFonts w:cs="Times New Roman"/>
          <w:color w:val="auto"/>
        </w:rPr>
      </w:pPr>
      <w:r w:rsidRPr="001D1561">
        <w:rPr>
          <w:rFonts w:cs="Times New Roman"/>
          <w:color w:val="auto"/>
        </w:rPr>
        <w:t>эффективно использовать интонационно-выразительные возможности в ситуации публичного выступления;</w:t>
      </w:r>
    </w:p>
    <w:p w:rsidR="00416B7C" w:rsidRPr="001D1561" w:rsidRDefault="00416B7C" w:rsidP="0043195E">
      <w:pPr>
        <w:pStyle w:val="a9"/>
        <w:spacing w:line="240" w:lineRule="auto"/>
        <w:rPr>
          <w:rFonts w:cs="Times New Roman"/>
          <w:color w:val="auto"/>
        </w:rPr>
      </w:pPr>
      <w:r w:rsidRPr="001D1561">
        <w:rPr>
          <w:rFonts w:cs="Times New Roman"/>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Fonts w:cs="Times New Roman"/>
          <w:color w:val="auto"/>
        </w:rPr>
      </w:pPr>
      <w:r w:rsidRPr="001D1561">
        <w:rPr>
          <w:rFonts w:cs="Times New Roman"/>
          <w:color w:val="auto"/>
        </w:rPr>
        <w:t>Вербальное общение:</w:t>
      </w:r>
    </w:p>
    <w:p w:rsidR="00416B7C" w:rsidRPr="001D1561" w:rsidRDefault="00416B7C" w:rsidP="0043195E">
      <w:pPr>
        <w:pStyle w:val="a9"/>
        <w:spacing w:line="240" w:lineRule="auto"/>
        <w:rPr>
          <w:rFonts w:cs="Times New Roman"/>
          <w:color w:val="auto"/>
        </w:rPr>
      </w:pPr>
      <w:r w:rsidRPr="001D1561">
        <w:rPr>
          <w:rFonts w:cs="Times New Roman"/>
          <w:color w:val="auto"/>
        </w:rPr>
        <w:t>воспринимать и формулировать суждения, выражать эмоции в соответствии с условиями и целями общения;</w:t>
      </w:r>
    </w:p>
    <w:p w:rsidR="00416B7C" w:rsidRPr="001D1561" w:rsidRDefault="00416B7C" w:rsidP="0043195E">
      <w:pPr>
        <w:pStyle w:val="a9"/>
        <w:spacing w:line="240" w:lineRule="auto"/>
        <w:rPr>
          <w:rFonts w:cs="Times New Roman"/>
          <w:color w:val="auto"/>
        </w:rPr>
      </w:pPr>
      <w:r w:rsidRPr="001D1561">
        <w:rPr>
          <w:rFonts w:cs="Times New Roman"/>
          <w:color w:val="auto"/>
        </w:rPr>
        <w:t>выражать своё мнение, в том числе впечатления от общения с музыкальным искусством в устных и письменных текстах;</w:t>
      </w:r>
    </w:p>
    <w:p w:rsidR="00416B7C" w:rsidRPr="001D1561" w:rsidRDefault="00416B7C" w:rsidP="0043195E">
      <w:pPr>
        <w:pStyle w:val="a9"/>
        <w:spacing w:line="240" w:lineRule="auto"/>
        <w:rPr>
          <w:rFonts w:cs="Times New Roman"/>
          <w:color w:val="auto"/>
        </w:rPr>
      </w:pPr>
      <w:r w:rsidRPr="001D1561">
        <w:rPr>
          <w:rFonts w:cs="Times New Roman"/>
          <w:color w:val="auto"/>
        </w:rPr>
        <w:t>понимать намерения других, проявлять уважительное отношение к собеседнику и в корректной форме формулировать свои возражения;</w:t>
      </w:r>
    </w:p>
    <w:p w:rsidR="00416B7C" w:rsidRPr="001D1561" w:rsidRDefault="00416B7C" w:rsidP="0043195E">
      <w:pPr>
        <w:pStyle w:val="a9"/>
        <w:spacing w:line="240" w:lineRule="auto"/>
        <w:rPr>
          <w:rFonts w:cs="Times New Roman"/>
          <w:color w:val="auto"/>
        </w:rPr>
      </w:pPr>
      <w:r w:rsidRPr="001D1561">
        <w:rPr>
          <w:rFonts w:cs="Times New Roman"/>
          <w:color w:val="auto"/>
        </w:rPr>
        <w:t>вести диалог, дискуссию, задавать вопросы по существу обсуждаемой темы, поддерживать благожелательный тон диалога;</w:t>
      </w:r>
    </w:p>
    <w:p w:rsidR="00416B7C" w:rsidRPr="001D1561" w:rsidRDefault="00416B7C" w:rsidP="0043195E">
      <w:pPr>
        <w:pStyle w:val="a9"/>
        <w:spacing w:line="240" w:lineRule="auto"/>
        <w:rPr>
          <w:rFonts w:cs="Times New Roman"/>
          <w:color w:val="auto"/>
        </w:rPr>
      </w:pPr>
      <w:r w:rsidRPr="001D1561">
        <w:rPr>
          <w:rFonts w:cs="Times New Roman"/>
          <w:color w:val="auto"/>
        </w:rPr>
        <w:t>публично представлять результаты учебной и творческой деятельности.</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Fonts w:cs="Times New Roman"/>
          <w:color w:val="auto"/>
        </w:rPr>
      </w:pPr>
      <w:r w:rsidRPr="001D1561">
        <w:rPr>
          <w:rFonts w:cs="Times New Roman"/>
          <w:color w:val="auto"/>
        </w:rPr>
        <w:t>Совместная деятельность (сотрудничество):</w:t>
      </w:r>
    </w:p>
    <w:p w:rsidR="00416B7C" w:rsidRPr="001D1561" w:rsidRDefault="00416B7C" w:rsidP="0043195E">
      <w:pPr>
        <w:pStyle w:val="a9"/>
        <w:spacing w:line="240" w:lineRule="auto"/>
        <w:rPr>
          <w:rFonts w:cs="Times New Roman"/>
          <w:color w:val="auto"/>
        </w:rPr>
      </w:pPr>
      <w:r w:rsidRPr="001D1561">
        <w:rPr>
          <w:rFonts w:cs="Times New Roman"/>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16B7C" w:rsidRPr="001D1561" w:rsidRDefault="00416B7C" w:rsidP="0043195E">
      <w:pPr>
        <w:pStyle w:val="a9"/>
        <w:spacing w:line="240" w:lineRule="auto"/>
        <w:rPr>
          <w:rFonts w:cs="Times New Roman"/>
          <w:color w:val="auto"/>
        </w:rPr>
      </w:pPr>
      <w:r w:rsidRPr="001D1561">
        <w:rPr>
          <w:rFonts w:cs="Times New Roman"/>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16B7C" w:rsidRPr="001D1561" w:rsidRDefault="00416B7C" w:rsidP="0043195E">
      <w:pPr>
        <w:pStyle w:val="a9"/>
        <w:spacing w:line="240" w:lineRule="auto"/>
        <w:rPr>
          <w:rFonts w:cs="Times New Roman"/>
          <w:color w:val="auto"/>
        </w:rPr>
      </w:pPr>
      <w:r w:rsidRPr="001D1561">
        <w:rPr>
          <w:rFonts w:cs="Times New Roman"/>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1D1561" w:rsidRDefault="00416B7C" w:rsidP="0043195E">
      <w:pPr>
        <w:pStyle w:val="a9"/>
        <w:spacing w:line="240" w:lineRule="auto"/>
        <w:rPr>
          <w:rFonts w:cs="Times New Roman"/>
          <w:color w:val="auto"/>
        </w:rPr>
      </w:pPr>
      <w:r w:rsidRPr="001D1561">
        <w:rPr>
          <w:rFonts w:cs="Times New Roman"/>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1D1561" w:rsidRDefault="00416B7C" w:rsidP="0043195E">
      <w:pPr>
        <w:pStyle w:val="a9"/>
        <w:spacing w:line="240" w:lineRule="auto"/>
        <w:rPr>
          <w:rFonts w:cs="Times New Roman"/>
          <w:color w:val="auto"/>
        </w:rPr>
      </w:pPr>
      <w:r w:rsidRPr="001D1561">
        <w:rPr>
          <w:rFonts w:cs="Times New Roman"/>
          <w:color w:val="auto"/>
        </w:rPr>
        <w:t>3. Овладение универсальными регулятивными действиями</w:t>
      </w:r>
    </w:p>
    <w:p w:rsidR="00416B7C" w:rsidRPr="001D1561" w:rsidRDefault="00416B7C" w:rsidP="0043195E">
      <w:pPr>
        <w:pStyle w:val="a9"/>
        <w:spacing w:line="240" w:lineRule="auto"/>
        <w:rPr>
          <w:rFonts w:cs="Times New Roman"/>
          <w:color w:val="auto"/>
        </w:rPr>
      </w:pPr>
      <w:r w:rsidRPr="001D1561">
        <w:rPr>
          <w:rFonts w:cs="Times New Roman"/>
          <w:color w:val="auto"/>
        </w:rPr>
        <w:t>Самоорганизация:</w:t>
      </w:r>
    </w:p>
    <w:p w:rsidR="00416B7C" w:rsidRPr="001D1561" w:rsidRDefault="00416B7C" w:rsidP="0043195E">
      <w:pPr>
        <w:pStyle w:val="a9"/>
        <w:spacing w:line="240" w:lineRule="auto"/>
        <w:rPr>
          <w:rFonts w:cs="Times New Roman"/>
          <w:color w:val="auto"/>
        </w:rPr>
      </w:pPr>
      <w:r w:rsidRPr="001D1561">
        <w:rPr>
          <w:rFonts w:cs="Times New Roman"/>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16B7C" w:rsidRPr="001D1561" w:rsidRDefault="00416B7C" w:rsidP="0043195E">
      <w:pPr>
        <w:pStyle w:val="a9"/>
        <w:spacing w:line="240" w:lineRule="auto"/>
        <w:rPr>
          <w:rFonts w:cs="Times New Roman"/>
          <w:color w:val="auto"/>
        </w:rPr>
      </w:pPr>
      <w:r w:rsidRPr="001D1561">
        <w:rPr>
          <w:rFonts w:cs="Times New Roman"/>
          <w:color w:val="auto"/>
        </w:rPr>
        <w:t>планировать достижение целей через решение ряда последовательных задач частного характера;</w:t>
      </w:r>
    </w:p>
    <w:p w:rsidR="00416B7C" w:rsidRPr="001D1561" w:rsidRDefault="00416B7C" w:rsidP="0043195E">
      <w:pPr>
        <w:pStyle w:val="a9"/>
        <w:spacing w:line="240" w:lineRule="auto"/>
        <w:rPr>
          <w:rFonts w:cs="Times New Roman"/>
          <w:color w:val="auto"/>
        </w:rPr>
      </w:pPr>
      <w:r w:rsidRPr="001D1561">
        <w:rPr>
          <w:rFonts w:cs="Times New Roman"/>
          <w:color w:val="auto"/>
        </w:rPr>
        <w:t>самостоятельно составлять план действий, вносить необходимые коррективы в ходе его реализации;</w:t>
      </w:r>
    </w:p>
    <w:p w:rsidR="00416B7C" w:rsidRPr="001D1561" w:rsidRDefault="00416B7C" w:rsidP="0043195E">
      <w:pPr>
        <w:pStyle w:val="a9"/>
        <w:spacing w:line="240" w:lineRule="auto"/>
        <w:rPr>
          <w:rFonts w:cs="Times New Roman"/>
          <w:color w:val="auto"/>
        </w:rPr>
      </w:pPr>
      <w:r w:rsidRPr="001D1561">
        <w:rPr>
          <w:rFonts w:cs="Times New Roman"/>
          <w:color w:val="auto"/>
        </w:rPr>
        <w:t>выявлять наиболее важные проблемы для решения в учебных и жизненных ситуациях;</w:t>
      </w:r>
    </w:p>
    <w:p w:rsidR="00416B7C" w:rsidRPr="001D1561" w:rsidRDefault="00416B7C" w:rsidP="0043195E">
      <w:pPr>
        <w:pStyle w:val="a9"/>
        <w:spacing w:line="240" w:lineRule="auto"/>
        <w:rPr>
          <w:rFonts w:cs="Times New Roman"/>
          <w:color w:val="auto"/>
        </w:rPr>
      </w:pPr>
      <w:r w:rsidRPr="001D1561">
        <w:rPr>
          <w:rFonts w:cs="Times New Roman"/>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1D1561" w:rsidRDefault="00416B7C" w:rsidP="0043195E">
      <w:pPr>
        <w:pStyle w:val="a9"/>
        <w:spacing w:line="240" w:lineRule="auto"/>
        <w:rPr>
          <w:rFonts w:cs="Times New Roman"/>
          <w:color w:val="auto"/>
        </w:rPr>
      </w:pPr>
      <w:r w:rsidRPr="001D1561">
        <w:rPr>
          <w:rFonts w:cs="Times New Roman"/>
          <w:color w:val="auto"/>
        </w:rPr>
        <w:t>делать выбор и брать за него ответственность на себя.</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Fonts w:cs="Times New Roman"/>
          <w:color w:val="auto"/>
        </w:rPr>
      </w:pPr>
      <w:r w:rsidRPr="001D1561">
        <w:rPr>
          <w:rFonts w:cs="Times New Roman"/>
          <w:color w:val="auto"/>
        </w:rPr>
        <w:t>Самоконтроль (рефлексия):</w:t>
      </w:r>
    </w:p>
    <w:p w:rsidR="00416B7C" w:rsidRPr="001D1561" w:rsidRDefault="00416B7C" w:rsidP="0043195E">
      <w:pPr>
        <w:pStyle w:val="a9"/>
        <w:spacing w:line="240" w:lineRule="auto"/>
        <w:rPr>
          <w:rFonts w:cs="Times New Roman"/>
          <w:color w:val="auto"/>
        </w:rPr>
      </w:pPr>
      <w:r w:rsidRPr="001D1561">
        <w:rPr>
          <w:rFonts w:cs="Times New Roman"/>
          <w:color w:val="auto"/>
        </w:rPr>
        <w:t>владеть способами самоконтроля, самомотивации и рефлексии;</w:t>
      </w:r>
    </w:p>
    <w:p w:rsidR="00416B7C" w:rsidRPr="001D1561" w:rsidRDefault="00416B7C" w:rsidP="0043195E">
      <w:pPr>
        <w:pStyle w:val="a9"/>
        <w:spacing w:line="240" w:lineRule="auto"/>
        <w:rPr>
          <w:rFonts w:cs="Times New Roman"/>
          <w:color w:val="auto"/>
        </w:rPr>
      </w:pPr>
      <w:r w:rsidRPr="001D1561">
        <w:rPr>
          <w:rFonts w:cs="Times New Roman"/>
          <w:color w:val="auto"/>
        </w:rPr>
        <w:t>давать адекватную оценку учебной ситуации и предлагать план её изменения;</w:t>
      </w:r>
    </w:p>
    <w:p w:rsidR="00416B7C" w:rsidRPr="001D1561" w:rsidRDefault="00416B7C" w:rsidP="0043195E">
      <w:pPr>
        <w:pStyle w:val="a9"/>
        <w:spacing w:line="240" w:lineRule="auto"/>
        <w:rPr>
          <w:rFonts w:cs="Times New Roman"/>
          <w:color w:val="auto"/>
        </w:rPr>
      </w:pPr>
      <w:r w:rsidRPr="001D1561">
        <w:rPr>
          <w:rFonts w:cs="Times New Roman"/>
          <w:color w:val="auto"/>
        </w:rPr>
        <w:t>предвидеть трудности, которые могут возникнуть при решении учебной задачи, и адаптировать решение к меняющимся обстоятельствам;</w:t>
      </w:r>
    </w:p>
    <w:p w:rsidR="00416B7C" w:rsidRPr="001D1561" w:rsidRDefault="00416B7C" w:rsidP="0043195E">
      <w:pPr>
        <w:pStyle w:val="a9"/>
        <w:spacing w:line="240" w:lineRule="auto"/>
        <w:rPr>
          <w:rFonts w:cs="Times New Roman"/>
          <w:color w:val="auto"/>
        </w:rPr>
      </w:pPr>
      <w:r w:rsidRPr="001D1561">
        <w:rPr>
          <w:rFonts w:cs="Times New Roman"/>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16B7C" w:rsidRPr="001D1561" w:rsidRDefault="00416B7C" w:rsidP="0043195E">
      <w:pPr>
        <w:pStyle w:val="a9"/>
        <w:spacing w:line="240" w:lineRule="auto"/>
        <w:rPr>
          <w:rFonts w:cs="Times New Roman"/>
          <w:color w:val="auto"/>
        </w:rPr>
      </w:pPr>
      <w:r w:rsidRPr="001D1561">
        <w:rPr>
          <w:rFonts w:cs="Times New Roman"/>
          <w:color w:val="auto"/>
          <w:spacing w:val="-2"/>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Fonts w:cs="Times New Roman"/>
          <w:color w:val="auto"/>
        </w:rPr>
      </w:pPr>
      <w:r w:rsidRPr="001D1561">
        <w:rPr>
          <w:rFonts w:cs="Times New Roman"/>
          <w:color w:val="auto"/>
        </w:rPr>
        <w:t>Эмоциональный интеллект:</w:t>
      </w:r>
    </w:p>
    <w:p w:rsidR="00416B7C" w:rsidRPr="001D1561" w:rsidRDefault="00416B7C" w:rsidP="0043195E">
      <w:pPr>
        <w:pStyle w:val="a9"/>
        <w:spacing w:line="240" w:lineRule="auto"/>
        <w:rPr>
          <w:rFonts w:cs="Times New Roman"/>
          <w:color w:val="auto"/>
        </w:rPr>
      </w:pPr>
      <w:r w:rsidRPr="001D1561">
        <w:rPr>
          <w:rFonts w:cs="Times New Roman"/>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16B7C" w:rsidRPr="001D1561" w:rsidRDefault="00416B7C" w:rsidP="0043195E">
      <w:pPr>
        <w:pStyle w:val="a9"/>
        <w:spacing w:line="240" w:lineRule="auto"/>
        <w:rPr>
          <w:rFonts w:cs="Times New Roman"/>
          <w:color w:val="auto"/>
        </w:rPr>
      </w:pPr>
      <w:r w:rsidRPr="001D1561">
        <w:rPr>
          <w:rFonts w:cs="Times New Roman"/>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16B7C" w:rsidRPr="001D1561" w:rsidRDefault="00416B7C" w:rsidP="0043195E">
      <w:pPr>
        <w:pStyle w:val="a9"/>
        <w:spacing w:line="240" w:lineRule="auto"/>
        <w:rPr>
          <w:rFonts w:cs="Times New Roman"/>
          <w:color w:val="auto"/>
        </w:rPr>
      </w:pPr>
      <w:r w:rsidRPr="001D1561">
        <w:rPr>
          <w:rFonts w:cs="Times New Roman"/>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Fonts w:cs="Times New Roman"/>
          <w:color w:val="auto"/>
        </w:rPr>
      </w:pPr>
      <w:r w:rsidRPr="001D1561">
        <w:rPr>
          <w:rFonts w:cs="Times New Roman"/>
          <w:color w:val="auto"/>
        </w:rPr>
        <w:t>Принятие себя и других:</w:t>
      </w:r>
    </w:p>
    <w:p w:rsidR="00416B7C" w:rsidRPr="001D1561" w:rsidRDefault="00416B7C" w:rsidP="0043195E">
      <w:pPr>
        <w:pStyle w:val="a9"/>
        <w:spacing w:line="240" w:lineRule="auto"/>
        <w:rPr>
          <w:rFonts w:cs="Times New Roman"/>
          <w:color w:val="auto"/>
        </w:rPr>
      </w:pPr>
      <w:r w:rsidRPr="001D1561">
        <w:rPr>
          <w:rFonts w:cs="Times New Roman"/>
          <w:color w:val="auto"/>
        </w:rPr>
        <w:t>уважительно и осознанно относиться к другому человеку и его мнению, эстетическим предпочтениям и вкусам;</w:t>
      </w:r>
    </w:p>
    <w:p w:rsidR="00416B7C" w:rsidRPr="001D1561" w:rsidRDefault="00416B7C" w:rsidP="0043195E">
      <w:pPr>
        <w:pStyle w:val="a9"/>
        <w:spacing w:line="240" w:lineRule="auto"/>
        <w:rPr>
          <w:rFonts w:cs="Times New Roman"/>
          <w:color w:val="auto"/>
        </w:rPr>
      </w:pPr>
      <w:r w:rsidRPr="001D1561">
        <w:rPr>
          <w:rFonts w:cs="Times New Roman"/>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16B7C" w:rsidRPr="001D1561" w:rsidRDefault="00416B7C" w:rsidP="0043195E">
      <w:pPr>
        <w:pStyle w:val="a9"/>
        <w:spacing w:line="240" w:lineRule="auto"/>
        <w:rPr>
          <w:rFonts w:cs="Times New Roman"/>
          <w:color w:val="auto"/>
        </w:rPr>
      </w:pPr>
      <w:r w:rsidRPr="001D1561">
        <w:rPr>
          <w:rFonts w:cs="Times New Roman"/>
          <w:color w:val="auto"/>
        </w:rPr>
        <w:t>принимать себя и других, не осуждая;</w:t>
      </w:r>
    </w:p>
    <w:p w:rsidR="00416B7C" w:rsidRPr="001D1561" w:rsidRDefault="00416B7C" w:rsidP="0043195E">
      <w:pPr>
        <w:pStyle w:val="a9"/>
        <w:spacing w:line="240" w:lineRule="auto"/>
        <w:rPr>
          <w:rFonts w:cs="Times New Roman"/>
          <w:color w:val="auto"/>
        </w:rPr>
      </w:pPr>
      <w:r w:rsidRPr="001D1561">
        <w:rPr>
          <w:rFonts w:cs="Times New Roman"/>
          <w:color w:val="auto"/>
        </w:rPr>
        <w:t>проявлять открытость;</w:t>
      </w:r>
    </w:p>
    <w:p w:rsidR="00416B7C" w:rsidRPr="001D1561" w:rsidRDefault="00416B7C" w:rsidP="0043195E">
      <w:pPr>
        <w:pStyle w:val="a9"/>
        <w:spacing w:line="240" w:lineRule="auto"/>
        <w:rPr>
          <w:rFonts w:cs="Times New Roman"/>
          <w:color w:val="auto"/>
        </w:rPr>
      </w:pPr>
      <w:r w:rsidRPr="001D1561">
        <w:rPr>
          <w:rFonts w:cs="Times New Roman"/>
          <w:color w:val="auto"/>
        </w:rPr>
        <w:t>осознавать невозможность контролировать всё вокруг.</w:t>
      </w:r>
    </w:p>
    <w:p w:rsidR="00416B7C" w:rsidRPr="001D1561" w:rsidRDefault="00416B7C" w:rsidP="0043195E">
      <w:pPr>
        <w:pStyle w:val="a9"/>
        <w:spacing w:line="240" w:lineRule="auto"/>
        <w:rPr>
          <w:rFonts w:cs="Times New Roman"/>
          <w:color w:val="auto"/>
        </w:rPr>
      </w:pPr>
    </w:p>
    <w:p w:rsidR="00416B7C" w:rsidRPr="001D1561" w:rsidRDefault="00416B7C" w:rsidP="0043195E">
      <w:pPr>
        <w:pStyle w:val="a9"/>
        <w:spacing w:line="240" w:lineRule="auto"/>
        <w:rPr>
          <w:rFonts w:cs="Times New Roman"/>
          <w:color w:val="auto"/>
        </w:rPr>
      </w:pPr>
      <w:r w:rsidRPr="001D1561">
        <w:rPr>
          <w:rFonts w:cs="Times New Roman"/>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16B7C" w:rsidRPr="001D1561" w:rsidRDefault="00416B7C" w:rsidP="0043195E">
      <w:pPr>
        <w:pStyle w:val="22"/>
        <w:spacing w:before="454" w:line="240" w:lineRule="auto"/>
        <w:rPr>
          <w:rFonts w:cs="Times New Roman"/>
          <w:color w:val="auto"/>
          <w:sz w:val="20"/>
          <w:szCs w:val="20"/>
        </w:rPr>
      </w:pPr>
      <w:r w:rsidRPr="001D1561">
        <w:rPr>
          <w:rFonts w:cs="Times New Roman"/>
          <w:color w:val="auto"/>
          <w:sz w:val="20"/>
          <w:szCs w:val="20"/>
        </w:rPr>
        <w:t>Предметные результаты</w:t>
      </w:r>
    </w:p>
    <w:p w:rsidR="00416B7C" w:rsidRPr="001D1561" w:rsidRDefault="00416B7C" w:rsidP="0043195E">
      <w:pPr>
        <w:pStyle w:val="a9"/>
        <w:spacing w:line="240" w:lineRule="auto"/>
        <w:rPr>
          <w:rFonts w:cs="Times New Roman"/>
          <w:color w:val="auto"/>
        </w:rPr>
      </w:pPr>
      <w:r w:rsidRPr="001D1561">
        <w:rPr>
          <w:rFonts w:cs="Times New Roman"/>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6B7C" w:rsidRPr="001D1561" w:rsidRDefault="00416B7C" w:rsidP="0043195E">
      <w:pPr>
        <w:pStyle w:val="a9"/>
        <w:spacing w:line="240" w:lineRule="auto"/>
        <w:rPr>
          <w:rFonts w:cs="Times New Roman"/>
          <w:color w:val="auto"/>
        </w:rPr>
      </w:pPr>
      <w:r w:rsidRPr="001D1561">
        <w:rPr>
          <w:rFonts w:cs="Times New Roman"/>
          <w:color w:val="auto"/>
        </w:rPr>
        <w:t>Обучающиеся, освоившие основную образовательную программу по предмету «Музыка»:</w:t>
      </w:r>
    </w:p>
    <w:p w:rsidR="00416B7C" w:rsidRPr="001D1561" w:rsidRDefault="00416B7C" w:rsidP="0043195E">
      <w:pPr>
        <w:pStyle w:val="list-dash"/>
        <w:spacing w:line="240" w:lineRule="auto"/>
        <w:rPr>
          <w:rFonts w:cs="Times New Roman"/>
          <w:color w:val="auto"/>
        </w:rPr>
      </w:pPr>
      <w:r w:rsidRPr="001D1561">
        <w:rPr>
          <w:rFonts w:cs="Times New Roman"/>
          <w:color w:val="auto"/>
        </w:rPr>
        <w:t>осознают принципы универсальности и всеобщностимузыки как вида искусства, неразрывную связь музыки и жизни человека, всего человечества, могут рассуждать на эту тему;</w:t>
      </w:r>
    </w:p>
    <w:p w:rsidR="00416B7C" w:rsidRPr="001D1561" w:rsidRDefault="00416B7C" w:rsidP="0043195E">
      <w:pPr>
        <w:pStyle w:val="list-dash"/>
        <w:spacing w:line="240" w:lineRule="auto"/>
        <w:rPr>
          <w:rFonts w:cs="Times New Roman"/>
          <w:color w:val="auto"/>
        </w:rPr>
      </w:pPr>
      <w:r w:rsidRPr="001D1561">
        <w:rPr>
          <w:rFonts w:cs="Times New Roman"/>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16B7C" w:rsidRPr="001D1561" w:rsidRDefault="00416B7C" w:rsidP="0043195E">
      <w:pPr>
        <w:pStyle w:val="list-dash"/>
        <w:spacing w:line="240" w:lineRule="auto"/>
        <w:rPr>
          <w:rFonts w:cs="Times New Roman"/>
          <w:color w:val="auto"/>
        </w:rPr>
      </w:pPr>
      <w:r w:rsidRPr="001D1561">
        <w:rPr>
          <w:rFonts w:cs="Times New Roman"/>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6B7C" w:rsidRPr="001D1561" w:rsidRDefault="00416B7C" w:rsidP="0043195E">
      <w:pPr>
        <w:pStyle w:val="list-dash"/>
        <w:spacing w:line="240" w:lineRule="auto"/>
        <w:rPr>
          <w:rFonts w:cs="Times New Roman"/>
          <w:color w:val="auto"/>
        </w:rPr>
      </w:pPr>
      <w:r w:rsidRPr="001D1561">
        <w:rPr>
          <w:rFonts w:cs="Times New Roman"/>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6B7C" w:rsidRPr="001D1561" w:rsidRDefault="00416B7C" w:rsidP="0043195E">
      <w:pPr>
        <w:pStyle w:val="a9"/>
        <w:spacing w:line="240" w:lineRule="auto"/>
        <w:rPr>
          <w:rFonts w:cs="Times New Roman"/>
          <w:color w:val="auto"/>
        </w:rPr>
      </w:pPr>
      <w:r w:rsidRPr="001D1561">
        <w:rPr>
          <w:rFonts w:cs="Times New Roman"/>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6B7C" w:rsidRPr="001D1561" w:rsidRDefault="00416B7C" w:rsidP="0043195E">
      <w:pPr>
        <w:pStyle w:val="3a"/>
        <w:spacing w:before="340" w:line="240" w:lineRule="auto"/>
        <w:rPr>
          <w:rFonts w:cs="Times New Roman"/>
          <w:color w:val="auto"/>
          <w:sz w:val="20"/>
          <w:szCs w:val="20"/>
        </w:rPr>
      </w:pPr>
      <w:r w:rsidRPr="001D1561">
        <w:rPr>
          <w:rFonts w:cs="Times New Roman"/>
          <w:color w:val="auto"/>
          <w:sz w:val="20"/>
          <w:szCs w:val="20"/>
        </w:rPr>
        <w:t>Модуль № 1 «Музыка моего края»:</w:t>
      </w:r>
    </w:p>
    <w:p w:rsidR="00416B7C" w:rsidRPr="001D1561" w:rsidRDefault="00416B7C" w:rsidP="0043195E">
      <w:pPr>
        <w:pStyle w:val="a9"/>
        <w:spacing w:line="240" w:lineRule="auto"/>
        <w:rPr>
          <w:rFonts w:cs="Times New Roman"/>
          <w:color w:val="auto"/>
        </w:rPr>
      </w:pPr>
      <w:r w:rsidRPr="001D1561">
        <w:rPr>
          <w:rFonts w:cs="Times New Roman"/>
          <w:color w:val="auto"/>
        </w:rPr>
        <w:t>знать музыкальные традиции своей республики, края, народа;</w:t>
      </w:r>
    </w:p>
    <w:p w:rsidR="00416B7C" w:rsidRPr="001D1561" w:rsidRDefault="00416B7C" w:rsidP="0043195E">
      <w:pPr>
        <w:pStyle w:val="a9"/>
        <w:spacing w:line="240" w:lineRule="auto"/>
        <w:rPr>
          <w:rFonts w:cs="Times New Roman"/>
          <w:color w:val="auto"/>
        </w:rPr>
      </w:pPr>
      <w:r w:rsidRPr="001D1561">
        <w:rPr>
          <w:rFonts w:cs="Times New Roman"/>
          <w:color w:val="auto"/>
        </w:rPr>
        <w:t>характеризовать особенности творчества народных и профессиональных музыкантов, творческих коллективов своего края;</w:t>
      </w:r>
    </w:p>
    <w:p w:rsidR="00416B7C" w:rsidRPr="001D1561" w:rsidRDefault="00416B7C" w:rsidP="0043195E">
      <w:pPr>
        <w:pStyle w:val="a9"/>
        <w:spacing w:line="240" w:lineRule="auto"/>
        <w:rPr>
          <w:rFonts w:cs="Times New Roman"/>
          <w:color w:val="auto"/>
        </w:rPr>
      </w:pPr>
      <w:r w:rsidRPr="001D1561">
        <w:rPr>
          <w:rFonts w:cs="Times New Roman"/>
          <w:color w:val="auto"/>
        </w:rPr>
        <w:t>исполнять и оценивать образцы музыкального фольклора и сочинения композиторов своей малой родины.</w:t>
      </w:r>
    </w:p>
    <w:p w:rsidR="00416B7C" w:rsidRPr="001D1561" w:rsidRDefault="00416B7C" w:rsidP="0043195E">
      <w:pPr>
        <w:pStyle w:val="3a"/>
        <w:spacing w:before="340" w:line="240" w:lineRule="auto"/>
        <w:rPr>
          <w:rFonts w:cs="Times New Roman"/>
          <w:color w:val="auto"/>
          <w:sz w:val="20"/>
          <w:szCs w:val="20"/>
        </w:rPr>
      </w:pPr>
      <w:r w:rsidRPr="001D1561">
        <w:rPr>
          <w:rFonts w:cs="Times New Roman"/>
          <w:color w:val="auto"/>
          <w:sz w:val="20"/>
          <w:szCs w:val="20"/>
        </w:rPr>
        <w:t>Модуль № 2 «Народное музыкальное творчество России»:</w:t>
      </w:r>
    </w:p>
    <w:p w:rsidR="00416B7C" w:rsidRPr="001D1561" w:rsidRDefault="00416B7C" w:rsidP="0043195E">
      <w:pPr>
        <w:pStyle w:val="a9"/>
        <w:spacing w:line="240" w:lineRule="auto"/>
        <w:rPr>
          <w:rFonts w:cs="Times New Roman"/>
          <w:color w:val="auto"/>
        </w:rPr>
      </w:pPr>
      <w:r w:rsidRPr="001D1561">
        <w:rPr>
          <w:rFonts w:cs="Times New Roman"/>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16B7C" w:rsidRPr="001D1561" w:rsidRDefault="00416B7C" w:rsidP="0043195E">
      <w:pPr>
        <w:pStyle w:val="a9"/>
        <w:spacing w:line="240" w:lineRule="auto"/>
        <w:rPr>
          <w:rFonts w:cs="Times New Roman"/>
          <w:color w:val="auto"/>
        </w:rPr>
      </w:pPr>
      <w:r w:rsidRPr="001D1561">
        <w:rPr>
          <w:rFonts w:cs="Times New Roman"/>
          <w:color w:val="auto"/>
        </w:rPr>
        <w:t>различать на слух и исполнять произведения различных жанров фольклорной музыки;</w:t>
      </w:r>
    </w:p>
    <w:p w:rsidR="00416B7C" w:rsidRPr="001D1561" w:rsidRDefault="00416B7C" w:rsidP="0043195E">
      <w:pPr>
        <w:pStyle w:val="a9"/>
        <w:spacing w:line="240" w:lineRule="auto"/>
        <w:rPr>
          <w:rFonts w:cs="Times New Roman"/>
          <w:color w:val="auto"/>
        </w:rPr>
      </w:pPr>
      <w:r w:rsidRPr="001D1561">
        <w:rPr>
          <w:rFonts w:cs="Times New Roman"/>
          <w:color w:val="auto"/>
        </w:rPr>
        <w:t>определять на слух принадлежность народных музыкальных инструментов к группам духовых, струнных, ударно-шумовых инструментов;</w:t>
      </w:r>
    </w:p>
    <w:p w:rsidR="00416B7C" w:rsidRPr="001D1561" w:rsidRDefault="00416B7C" w:rsidP="0043195E">
      <w:pPr>
        <w:pStyle w:val="a9"/>
        <w:spacing w:line="240" w:lineRule="auto"/>
        <w:rPr>
          <w:rFonts w:cs="Times New Roman"/>
          <w:color w:val="auto"/>
        </w:rPr>
      </w:pPr>
      <w:r w:rsidRPr="001D1561">
        <w:rPr>
          <w:rFonts w:cs="Times New Roman"/>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16B7C" w:rsidRPr="001D1561" w:rsidRDefault="00416B7C" w:rsidP="0043195E">
      <w:pPr>
        <w:pStyle w:val="3a"/>
        <w:spacing w:before="312" w:line="240" w:lineRule="auto"/>
        <w:rPr>
          <w:rFonts w:cs="Times New Roman"/>
          <w:color w:val="auto"/>
          <w:sz w:val="20"/>
          <w:szCs w:val="20"/>
        </w:rPr>
      </w:pPr>
      <w:r w:rsidRPr="001D1561">
        <w:rPr>
          <w:rFonts w:cs="Times New Roman"/>
          <w:color w:val="auto"/>
          <w:sz w:val="20"/>
          <w:szCs w:val="20"/>
        </w:rPr>
        <w:t>Модуль № 3 «Музыка народов мира»:</w:t>
      </w:r>
    </w:p>
    <w:p w:rsidR="00416B7C" w:rsidRPr="001D1561" w:rsidRDefault="00416B7C" w:rsidP="0043195E">
      <w:pPr>
        <w:pStyle w:val="a9"/>
        <w:spacing w:line="240" w:lineRule="auto"/>
        <w:rPr>
          <w:rFonts w:cs="Times New Roman"/>
          <w:color w:val="auto"/>
        </w:rPr>
      </w:pPr>
      <w:r w:rsidRPr="001D1561">
        <w:rPr>
          <w:rFonts w:cs="Times New Roman"/>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1D1561">
        <w:rPr>
          <w:rFonts w:cs="Times New Roman"/>
          <w:color w:val="auto"/>
          <w:vertAlign w:val="superscript"/>
        </w:rPr>
        <w:t>1</w:t>
      </w:r>
      <w:r w:rsidRPr="001D1561">
        <w:rPr>
          <w:rFonts w:cs="Times New Roman"/>
          <w:color w:val="auto"/>
        </w:rPr>
        <w:t>;</w:t>
      </w:r>
    </w:p>
    <w:p w:rsidR="00416B7C" w:rsidRPr="001D1561" w:rsidRDefault="00416B7C" w:rsidP="0043195E">
      <w:pPr>
        <w:pStyle w:val="a9"/>
        <w:spacing w:line="240" w:lineRule="auto"/>
        <w:rPr>
          <w:rFonts w:cs="Times New Roman"/>
          <w:color w:val="auto"/>
        </w:rPr>
      </w:pPr>
      <w:r w:rsidRPr="001D1561">
        <w:rPr>
          <w:rFonts w:cs="Times New Roman"/>
          <w:color w:val="auto"/>
        </w:rPr>
        <w:t>различать на слух и исполнять произведения различных жанров фольклорной музыки;</w:t>
      </w:r>
    </w:p>
    <w:p w:rsidR="00416B7C" w:rsidRPr="001D1561" w:rsidRDefault="00416B7C" w:rsidP="0043195E">
      <w:pPr>
        <w:pStyle w:val="a9"/>
        <w:spacing w:line="240" w:lineRule="auto"/>
        <w:rPr>
          <w:rFonts w:cs="Times New Roman"/>
          <w:color w:val="auto"/>
        </w:rPr>
      </w:pPr>
      <w:r w:rsidRPr="001D1561">
        <w:rPr>
          <w:rFonts w:cs="Times New Roman"/>
          <w:color w:val="auto"/>
        </w:rPr>
        <w:t>определять на слух принадлежность народных музыкальных инструментов к группам духовых, струнных, ударно-шумовых инструментов;</w:t>
      </w:r>
    </w:p>
    <w:p w:rsidR="00416B7C" w:rsidRPr="001D1561" w:rsidRDefault="00416B7C" w:rsidP="0043195E">
      <w:pPr>
        <w:pStyle w:val="a9"/>
        <w:spacing w:line="240" w:lineRule="auto"/>
        <w:rPr>
          <w:rFonts w:cs="Times New Roman"/>
          <w:color w:val="auto"/>
        </w:rPr>
      </w:pPr>
      <w:r w:rsidRPr="001D1561">
        <w:rPr>
          <w:rFonts w:cs="Times New Roman"/>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16B7C" w:rsidRPr="001D1561" w:rsidRDefault="00416B7C" w:rsidP="0043195E">
      <w:pPr>
        <w:pStyle w:val="3a"/>
        <w:spacing w:before="340" w:line="240" w:lineRule="auto"/>
        <w:rPr>
          <w:rFonts w:cs="Times New Roman"/>
          <w:color w:val="auto"/>
          <w:sz w:val="20"/>
          <w:szCs w:val="20"/>
        </w:rPr>
      </w:pPr>
      <w:r w:rsidRPr="001D1561">
        <w:rPr>
          <w:rFonts w:cs="Times New Roman"/>
          <w:color w:val="auto"/>
          <w:sz w:val="20"/>
          <w:szCs w:val="20"/>
        </w:rPr>
        <w:t xml:space="preserve">Модуль № 4 «Европейская классическая </w:t>
      </w:r>
      <w:r w:rsidR="000C4E40" w:rsidRPr="001D1561">
        <w:rPr>
          <w:rFonts w:cs="Times New Roman"/>
          <w:color w:val="auto"/>
          <w:sz w:val="20"/>
          <w:szCs w:val="20"/>
        </w:rPr>
        <w:br/>
      </w:r>
      <w:r w:rsidRPr="001D1561">
        <w:rPr>
          <w:rFonts w:cs="Times New Roman"/>
          <w:color w:val="auto"/>
          <w:sz w:val="20"/>
          <w:szCs w:val="20"/>
        </w:rPr>
        <w:t>музыка»:</w:t>
      </w:r>
    </w:p>
    <w:p w:rsidR="00416B7C" w:rsidRPr="001D1561" w:rsidRDefault="00416B7C" w:rsidP="0043195E">
      <w:pPr>
        <w:pStyle w:val="a9"/>
        <w:spacing w:line="240" w:lineRule="auto"/>
        <w:rPr>
          <w:rFonts w:cs="Times New Roman"/>
          <w:color w:val="auto"/>
        </w:rPr>
      </w:pPr>
      <w:r w:rsidRPr="001D1561">
        <w:rPr>
          <w:rFonts w:cs="Times New Roman"/>
          <w:color w:val="auto"/>
        </w:rPr>
        <w:t>различать на слух произведения европейских композиторов-классиков, называть автора, произведение, исполнительский состав;</w:t>
      </w:r>
    </w:p>
    <w:p w:rsidR="00416B7C" w:rsidRPr="001D1561" w:rsidRDefault="00416B7C" w:rsidP="0043195E">
      <w:pPr>
        <w:pStyle w:val="a9"/>
        <w:spacing w:line="240" w:lineRule="auto"/>
        <w:rPr>
          <w:rFonts w:cs="Times New Roman"/>
          <w:color w:val="auto"/>
        </w:rPr>
      </w:pPr>
      <w:r w:rsidRPr="001D1561">
        <w:rPr>
          <w:rFonts w:cs="Times New Roman"/>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416B7C" w:rsidRPr="001D1561" w:rsidRDefault="00416B7C" w:rsidP="0043195E">
      <w:pPr>
        <w:pStyle w:val="a9"/>
        <w:spacing w:line="240" w:lineRule="auto"/>
        <w:rPr>
          <w:rFonts w:cs="Times New Roman"/>
          <w:color w:val="auto"/>
        </w:rPr>
      </w:pPr>
      <w:r w:rsidRPr="001D1561">
        <w:rPr>
          <w:rFonts w:cs="Times New Roman"/>
          <w:color w:val="auto"/>
        </w:rPr>
        <w:t>исполнять (в том числе фрагментарно) сочинения композиторов-классиков;</w:t>
      </w:r>
    </w:p>
    <w:p w:rsidR="00416B7C" w:rsidRPr="001D1561" w:rsidRDefault="00416B7C" w:rsidP="0043195E">
      <w:pPr>
        <w:pStyle w:val="a9"/>
        <w:spacing w:line="240" w:lineRule="auto"/>
        <w:rPr>
          <w:rFonts w:cs="Times New Roman"/>
          <w:color w:val="auto"/>
        </w:rPr>
      </w:pPr>
      <w:r w:rsidRPr="001D1561">
        <w:rPr>
          <w:rFonts w:cs="Times New Roman"/>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1D1561" w:rsidRDefault="00416B7C" w:rsidP="0043195E">
      <w:pPr>
        <w:pStyle w:val="a9"/>
        <w:spacing w:line="240" w:lineRule="auto"/>
        <w:rPr>
          <w:rFonts w:cs="Times New Roman"/>
          <w:color w:val="auto"/>
        </w:rPr>
      </w:pPr>
      <w:r w:rsidRPr="001D1561">
        <w:rPr>
          <w:rFonts w:cs="Times New Roman"/>
          <w:color w:val="auto"/>
        </w:rPr>
        <w:t>характеризовать творчество не менее двух композиторов-классиков, приводить примеры наиболее известных сочинений.</w:t>
      </w:r>
    </w:p>
    <w:p w:rsidR="00416B7C" w:rsidRPr="001D1561" w:rsidRDefault="00416B7C" w:rsidP="0043195E">
      <w:pPr>
        <w:pStyle w:val="3a"/>
        <w:spacing w:before="340" w:line="240" w:lineRule="auto"/>
        <w:rPr>
          <w:rFonts w:cs="Times New Roman"/>
          <w:color w:val="auto"/>
          <w:sz w:val="20"/>
          <w:szCs w:val="20"/>
        </w:rPr>
      </w:pPr>
      <w:r w:rsidRPr="001D1561">
        <w:rPr>
          <w:rFonts w:cs="Times New Roman"/>
          <w:color w:val="auto"/>
          <w:sz w:val="20"/>
          <w:szCs w:val="20"/>
        </w:rPr>
        <w:t>Модуль № 5 «Русская классическая музыка»:</w:t>
      </w:r>
    </w:p>
    <w:p w:rsidR="00416B7C" w:rsidRPr="001D1561" w:rsidRDefault="00416B7C" w:rsidP="0043195E">
      <w:pPr>
        <w:pStyle w:val="a9"/>
        <w:spacing w:line="240" w:lineRule="auto"/>
        <w:rPr>
          <w:rFonts w:cs="Times New Roman"/>
          <w:color w:val="auto"/>
        </w:rPr>
      </w:pPr>
      <w:r w:rsidRPr="001D1561">
        <w:rPr>
          <w:rFonts w:cs="Times New Roman"/>
          <w:color w:val="auto"/>
        </w:rPr>
        <w:t>различать на слух произведения русских композиторов-классиков, называть автора, произведение, исполнительский состав;</w:t>
      </w:r>
    </w:p>
    <w:p w:rsidR="00416B7C" w:rsidRPr="001D1561" w:rsidRDefault="00416B7C" w:rsidP="0043195E">
      <w:pPr>
        <w:pStyle w:val="a9"/>
        <w:spacing w:line="240" w:lineRule="auto"/>
        <w:rPr>
          <w:rFonts w:cs="Times New Roman"/>
          <w:color w:val="auto"/>
        </w:rPr>
      </w:pPr>
      <w:r w:rsidRPr="001D1561">
        <w:rPr>
          <w:rFonts w:cs="Times New Roman"/>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1D1561" w:rsidRDefault="00416B7C" w:rsidP="0043195E">
      <w:pPr>
        <w:pStyle w:val="a9"/>
        <w:spacing w:line="240" w:lineRule="auto"/>
        <w:rPr>
          <w:rFonts w:cs="Times New Roman"/>
          <w:color w:val="auto"/>
        </w:rPr>
      </w:pPr>
      <w:r w:rsidRPr="001D1561">
        <w:rPr>
          <w:rFonts w:cs="Times New Roman"/>
          <w:color w:val="auto"/>
        </w:rPr>
        <w:t>исполнять (в том числе фрагментарно, отдельными темами) сочинения русских композиторов;</w:t>
      </w:r>
    </w:p>
    <w:p w:rsidR="00416B7C" w:rsidRPr="001D1561" w:rsidRDefault="00416B7C" w:rsidP="0043195E">
      <w:pPr>
        <w:pStyle w:val="a9"/>
        <w:spacing w:line="240" w:lineRule="auto"/>
        <w:rPr>
          <w:rFonts w:cs="Times New Roman"/>
          <w:color w:val="auto"/>
        </w:rPr>
      </w:pPr>
      <w:r w:rsidRPr="001D1561">
        <w:rPr>
          <w:rFonts w:cs="Times New Roman"/>
          <w:color w:val="auto"/>
        </w:rPr>
        <w:t>характеризовать творчество не менее двух отечественных композиторов-классиков, приводить примеры наиболее известных сочинений.</w:t>
      </w:r>
    </w:p>
    <w:p w:rsidR="00416B7C" w:rsidRPr="001D1561" w:rsidRDefault="00416B7C" w:rsidP="0043195E">
      <w:pPr>
        <w:pStyle w:val="3a"/>
        <w:spacing w:before="340" w:line="240" w:lineRule="auto"/>
        <w:rPr>
          <w:rFonts w:cs="Times New Roman"/>
          <w:color w:val="auto"/>
          <w:sz w:val="20"/>
          <w:szCs w:val="20"/>
        </w:rPr>
      </w:pPr>
      <w:r w:rsidRPr="001D1561">
        <w:rPr>
          <w:rFonts w:cs="Times New Roman"/>
          <w:color w:val="auto"/>
          <w:sz w:val="20"/>
          <w:szCs w:val="20"/>
        </w:rPr>
        <w:t xml:space="preserve">Модуль № 6 «Образы русской и европейской </w:t>
      </w:r>
      <w:r w:rsidRPr="001D1561">
        <w:rPr>
          <w:rFonts w:cs="Times New Roman"/>
          <w:color w:val="auto"/>
          <w:sz w:val="20"/>
          <w:szCs w:val="20"/>
        </w:rPr>
        <w:br/>
        <w:t>духовной музыки»:</w:t>
      </w:r>
    </w:p>
    <w:p w:rsidR="00416B7C" w:rsidRPr="001D1561" w:rsidRDefault="00416B7C" w:rsidP="0043195E">
      <w:pPr>
        <w:pStyle w:val="a9"/>
        <w:spacing w:line="240" w:lineRule="auto"/>
        <w:rPr>
          <w:rFonts w:cs="Times New Roman"/>
          <w:color w:val="auto"/>
        </w:rPr>
      </w:pPr>
      <w:r w:rsidRPr="001D1561">
        <w:rPr>
          <w:rFonts w:cs="Times New Roman"/>
          <w:color w:val="auto"/>
        </w:rPr>
        <w:t>различать и характеризовать жанры и произведения русской и европейской духовной музыки;</w:t>
      </w:r>
    </w:p>
    <w:p w:rsidR="00416B7C" w:rsidRPr="001D1561" w:rsidRDefault="00416B7C" w:rsidP="0043195E">
      <w:pPr>
        <w:pStyle w:val="a9"/>
        <w:spacing w:line="240" w:lineRule="auto"/>
        <w:rPr>
          <w:rFonts w:cs="Times New Roman"/>
          <w:color w:val="auto"/>
        </w:rPr>
      </w:pPr>
      <w:r w:rsidRPr="001D1561">
        <w:rPr>
          <w:rFonts w:cs="Times New Roman"/>
          <w:color w:val="auto"/>
        </w:rPr>
        <w:t>исполнять произведения русской и европейской духовной музыки;</w:t>
      </w:r>
    </w:p>
    <w:p w:rsidR="00416B7C" w:rsidRPr="001D1561" w:rsidRDefault="00416B7C" w:rsidP="0043195E">
      <w:pPr>
        <w:pStyle w:val="a9"/>
        <w:spacing w:line="240" w:lineRule="auto"/>
        <w:rPr>
          <w:rFonts w:cs="Times New Roman"/>
          <w:color w:val="auto"/>
        </w:rPr>
      </w:pPr>
      <w:r w:rsidRPr="001D1561">
        <w:rPr>
          <w:rFonts w:cs="Times New Roman"/>
          <w:color w:val="auto"/>
        </w:rPr>
        <w:t>приводить примеры сочинений духовной музыки, называть их автора.</w:t>
      </w:r>
    </w:p>
    <w:p w:rsidR="00416B7C" w:rsidRPr="001D1561" w:rsidRDefault="00416B7C" w:rsidP="0043195E">
      <w:pPr>
        <w:pStyle w:val="3a"/>
        <w:spacing w:before="340" w:line="240" w:lineRule="auto"/>
        <w:rPr>
          <w:rFonts w:cs="Times New Roman"/>
          <w:color w:val="auto"/>
          <w:sz w:val="20"/>
          <w:szCs w:val="20"/>
        </w:rPr>
      </w:pPr>
      <w:r w:rsidRPr="001D1561">
        <w:rPr>
          <w:rFonts w:cs="Times New Roman"/>
          <w:color w:val="auto"/>
          <w:sz w:val="20"/>
          <w:szCs w:val="20"/>
        </w:rPr>
        <w:t xml:space="preserve">Модуль № 7 «Современная музыка: основные жанры </w:t>
      </w:r>
      <w:r w:rsidRPr="001D1561">
        <w:rPr>
          <w:rFonts w:cs="Times New Roman"/>
          <w:color w:val="auto"/>
          <w:sz w:val="20"/>
          <w:szCs w:val="20"/>
        </w:rPr>
        <w:br/>
        <w:t>и направления»:</w:t>
      </w:r>
    </w:p>
    <w:p w:rsidR="00416B7C" w:rsidRPr="001D1561" w:rsidRDefault="00416B7C" w:rsidP="0043195E">
      <w:pPr>
        <w:pStyle w:val="a9"/>
        <w:spacing w:line="240" w:lineRule="auto"/>
        <w:rPr>
          <w:rFonts w:cs="Times New Roman"/>
          <w:color w:val="auto"/>
        </w:rPr>
      </w:pPr>
      <w:r w:rsidRPr="001D1561">
        <w:rPr>
          <w:rFonts w:cs="Times New Roman"/>
          <w:color w:val="auto"/>
        </w:rPr>
        <w:t>определять и характеризовать стили, направления и жанры современной музыки;</w:t>
      </w:r>
    </w:p>
    <w:p w:rsidR="00416B7C" w:rsidRPr="001D1561" w:rsidRDefault="00416B7C" w:rsidP="0043195E">
      <w:pPr>
        <w:pStyle w:val="a9"/>
        <w:spacing w:line="240" w:lineRule="auto"/>
        <w:rPr>
          <w:rFonts w:cs="Times New Roman"/>
          <w:color w:val="auto"/>
        </w:rPr>
      </w:pPr>
      <w:r w:rsidRPr="001D1561">
        <w:rPr>
          <w:rFonts w:cs="Times New Roman"/>
          <w:color w:val="auto"/>
        </w:rPr>
        <w:t>различать и определять на слух виды оркестров, ансамблей, тембры музыкальных инструментов, входящих в их состав;</w:t>
      </w:r>
    </w:p>
    <w:p w:rsidR="00416B7C" w:rsidRPr="001D1561" w:rsidRDefault="00416B7C" w:rsidP="0043195E">
      <w:pPr>
        <w:pStyle w:val="a9"/>
        <w:spacing w:line="240" w:lineRule="auto"/>
        <w:rPr>
          <w:rFonts w:cs="Times New Roman"/>
          <w:color w:val="auto"/>
        </w:rPr>
      </w:pPr>
      <w:r w:rsidRPr="001D1561">
        <w:rPr>
          <w:rFonts w:cs="Times New Roman"/>
          <w:color w:val="auto"/>
        </w:rPr>
        <w:t>исполнять современные музыкальные произведения в разных видах деятельности.</w:t>
      </w:r>
    </w:p>
    <w:p w:rsidR="00416B7C" w:rsidRPr="001D1561" w:rsidRDefault="00416B7C" w:rsidP="0043195E">
      <w:pPr>
        <w:pStyle w:val="3a"/>
        <w:spacing w:before="340" w:line="240" w:lineRule="auto"/>
        <w:rPr>
          <w:rFonts w:cs="Times New Roman"/>
          <w:color w:val="auto"/>
          <w:sz w:val="20"/>
          <w:szCs w:val="20"/>
        </w:rPr>
      </w:pPr>
      <w:r w:rsidRPr="001D1561">
        <w:rPr>
          <w:rFonts w:cs="Times New Roman"/>
          <w:color w:val="auto"/>
          <w:sz w:val="20"/>
          <w:szCs w:val="20"/>
        </w:rPr>
        <w:t>Модуль № 8 «Связь музыки с другими видами искусства»:</w:t>
      </w:r>
    </w:p>
    <w:p w:rsidR="00416B7C" w:rsidRPr="001D1561" w:rsidRDefault="00416B7C" w:rsidP="0043195E">
      <w:pPr>
        <w:pStyle w:val="a9"/>
        <w:spacing w:line="240" w:lineRule="auto"/>
        <w:rPr>
          <w:rFonts w:cs="Times New Roman"/>
          <w:color w:val="auto"/>
        </w:rPr>
      </w:pPr>
      <w:r w:rsidRPr="001D1561">
        <w:rPr>
          <w:rFonts w:cs="Times New Roman"/>
          <w:color w:val="auto"/>
        </w:rPr>
        <w:t>определять стилевые и жанровые параллели между музыкой и другими видами искусств;</w:t>
      </w:r>
    </w:p>
    <w:p w:rsidR="00416B7C" w:rsidRPr="001D1561" w:rsidRDefault="00416B7C" w:rsidP="0043195E">
      <w:pPr>
        <w:pStyle w:val="a9"/>
        <w:spacing w:line="240" w:lineRule="auto"/>
        <w:rPr>
          <w:rFonts w:cs="Times New Roman"/>
          <w:color w:val="auto"/>
        </w:rPr>
      </w:pPr>
      <w:r w:rsidRPr="001D1561">
        <w:rPr>
          <w:rFonts w:cs="Times New Roman"/>
          <w:color w:val="auto"/>
        </w:rPr>
        <w:t>различать и анализировать средства выразительности разных видов искусств;</w:t>
      </w:r>
    </w:p>
    <w:p w:rsidR="00416B7C" w:rsidRPr="001D1561" w:rsidRDefault="00416B7C" w:rsidP="0043195E">
      <w:pPr>
        <w:pStyle w:val="a9"/>
        <w:spacing w:line="240" w:lineRule="auto"/>
        <w:rPr>
          <w:rFonts w:cs="Times New Roman"/>
          <w:color w:val="auto"/>
        </w:rPr>
      </w:pPr>
      <w:r w:rsidRPr="001D1561">
        <w:rPr>
          <w:rFonts w:cs="Times New Roman"/>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6B7C" w:rsidRPr="001D1561" w:rsidRDefault="00416B7C" w:rsidP="0043195E">
      <w:pPr>
        <w:pStyle w:val="a9"/>
        <w:spacing w:line="240" w:lineRule="auto"/>
        <w:rPr>
          <w:rFonts w:cs="Times New Roman"/>
          <w:color w:val="auto"/>
        </w:rPr>
      </w:pPr>
      <w:r w:rsidRPr="001D1561">
        <w:rPr>
          <w:rFonts w:cs="Times New Roman"/>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16B7C" w:rsidRPr="001D1561" w:rsidRDefault="00416B7C" w:rsidP="0043195E">
      <w:pPr>
        <w:pStyle w:val="3a"/>
        <w:spacing w:before="227" w:line="240" w:lineRule="auto"/>
        <w:rPr>
          <w:rFonts w:cs="Times New Roman"/>
          <w:color w:val="auto"/>
          <w:sz w:val="20"/>
          <w:szCs w:val="20"/>
        </w:rPr>
      </w:pPr>
      <w:r w:rsidRPr="001D1561">
        <w:rPr>
          <w:rFonts w:cs="Times New Roman"/>
          <w:color w:val="auto"/>
          <w:sz w:val="20"/>
          <w:szCs w:val="20"/>
        </w:rPr>
        <w:t>Модуль № 9 «Жанры музыкального искусства»:</w:t>
      </w:r>
    </w:p>
    <w:p w:rsidR="00416B7C" w:rsidRPr="001D1561" w:rsidRDefault="00416B7C" w:rsidP="0043195E">
      <w:pPr>
        <w:pStyle w:val="a9"/>
        <w:spacing w:line="240" w:lineRule="auto"/>
        <w:rPr>
          <w:rFonts w:cs="Times New Roman"/>
          <w:color w:val="auto"/>
        </w:rPr>
      </w:pPr>
      <w:r w:rsidRPr="001D1561">
        <w:rPr>
          <w:rFonts w:cs="Times New Roman"/>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6B7C" w:rsidRPr="001D1561" w:rsidRDefault="00416B7C" w:rsidP="0043195E">
      <w:pPr>
        <w:pStyle w:val="a9"/>
        <w:spacing w:line="240" w:lineRule="auto"/>
        <w:rPr>
          <w:rFonts w:cs="Times New Roman"/>
          <w:color w:val="auto"/>
        </w:rPr>
      </w:pPr>
      <w:r w:rsidRPr="001D1561">
        <w:rPr>
          <w:rFonts w:cs="Times New Roman"/>
          <w:color w:val="auto"/>
        </w:rPr>
        <w:t>рассуждать о круге образов и средствах их воплощения, типичных для данного жанра;</w:t>
      </w:r>
    </w:p>
    <w:p w:rsidR="00416B7C" w:rsidRPr="001D1561" w:rsidRDefault="00416B7C" w:rsidP="0043195E">
      <w:pPr>
        <w:pStyle w:val="a9"/>
        <w:spacing w:line="240" w:lineRule="auto"/>
        <w:rPr>
          <w:rFonts w:cs="Times New Roman"/>
          <w:color w:val="auto"/>
        </w:rPr>
      </w:pPr>
      <w:r w:rsidRPr="001D1561">
        <w:rPr>
          <w:rFonts w:cs="Times New Roman"/>
          <w:color w:val="auto"/>
          <w:spacing w:val="-2"/>
        </w:rPr>
        <w:t>выразительно исполнять произведения (в том ч</w:t>
      </w:r>
      <w:r w:rsidRPr="001D1561">
        <w:rPr>
          <w:rFonts w:cs="Times New Roman"/>
          <w:color w:val="auto"/>
        </w:rPr>
        <w:t>исле фрагменты) вокальных, инструментальных и музыкально-театральных жанров.</w:t>
      </w: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t>2.1.</w:t>
      </w:r>
      <w:r w:rsidR="00C0762F" w:rsidRPr="001D1561">
        <w:rPr>
          <w:rFonts w:cs="Times New Roman"/>
          <w:color w:val="auto"/>
          <w:sz w:val="20"/>
          <w:szCs w:val="20"/>
        </w:rPr>
        <w:t>19</w:t>
      </w:r>
      <w:r w:rsidRPr="001D1561">
        <w:rPr>
          <w:rFonts w:cs="Times New Roman"/>
          <w:color w:val="auto"/>
          <w:sz w:val="20"/>
          <w:szCs w:val="20"/>
        </w:rPr>
        <w:t> </w:t>
      </w:r>
      <w:r w:rsidRPr="001D1561">
        <w:rPr>
          <w:rFonts w:cs="Times New Roman"/>
          <w:color w:val="auto"/>
          <w:sz w:val="20"/>
          <w:szCs w:val="20"/>
        </w:rPr>
        <w:t>ТЕХНОЛОГИЯ</w:t>
      </w:r>
    </w:p>
    <w:p w:rsidR="000C4E40" w:rsidRPr="001D1561" w:rsidRDefault="000C4E40" w:rsidP="0043195E">
      <w:pPr>
        <w:pStyle w:val="body"/>
        <w:spacing w:line="240" w:lineRule="auto"/>
        <w:rPr>
          <w:rStyle w:val="Bold"/>
          <w:rFonts w:cs="Times New Roman"/>
          <w:color w:val="auto"/>
        </w:rPr>
      </w:pPr>
    </w:p>
    <w:p w:rsidR="00416B7C" w:rsidRPr="001D1561" w:rsidRDefault="00416B7C" w:rsidP="0043195E">
      <w:pPr>
        <w:pStyle w:val="h1"/>
        <w:pageBreakBefore w:val="0"/>
        <w:spacing w:before="0" w:line="240" w:lineRule="auto"/>
        <w:rPr>
          <w:rFonts w:cs="Times New Roman"/>
          <w:color w:val="auto"/>
          <w:sz w:val="20"/>
          <w:szCs w:val="20"/>
        </w:rPr>
      </w:pPr>
      <w:r w:rsidRPr="001D1561">
        <w:rPr>
          <w:rFonts w:cs="Times New Roman"/>
          <w:color w:val="auto"/>
          <w:sz w:val="20"/>
          <w:szCs w:val="20"/>
        </w:rPr>
        <w:t>ПОЯСНИТЕЛЬНАЯ ЗАПИСКА</w:t>
      </w:r>
    </w:p>
    <w:p w:rsidR="00A50A81" w:rsidRPr="001D1561" w:rsidRDefault="00A50A81" w:rsidP="0043195E">
      <w:pPr>
        <w:spacing w:line="240" w:lineRule="auto"/>
        <w:rPr>
          <w:rFonts w:cs="Times New Roman"/>
          <w:szCs w:val="20"/>
        </w:rPr>
      </w:pPr>
      <w:r w:rsidRPr="001D1561">
        <w:rPr>
          <w:rFonts w:cs="Times New Roman"/>
          <w:szCs w:val="20"/>
        </w:rPr>
        <w:t xml:space="preserve">Рабочая программа по учебному предмету «Технология» разработана на основе Примерной основной образовательной программы основного общего образования (ПООП ООО </w:t>
      </w:r>
      <w:smartTag w:uri="urn:schemas-microsoft-com:office:smarttags" w:element="metricconverter">
        <w:smartTagPr>
          <w:attr w:name="ProductID" w:val="2015 г"/>
        </w:smartTagPr>
        <w:r w:rsidRPr="001D1561">
          <w:rPr>
            <w:rFonts w:cs="Times New Roman"/>
            <w:szCs w:val="20"/>
          </w:rPr>
          <w:t>2015 г</w:t>
        </w:r>
      </w:smartTag>
      <w:r w:rsidRPr="001D1561">
        <w:rPr>
          <w:rFonts w:cs="Times New Roman"/>
          <w:szCs w:val="20"/>
        </w:rPr>
        <w:t xml:space="preserve">.) и требований, представленных в Федеральном государственном образовательном стандарте основного общего образования (ФГОС ООО </w:t>
      </w:r>
      <w:smartTag w:uri="urn:schemas-microsoft-com:office:smarttags" w:element="metricconverter">
        <w:smartTagPr>
          <w:attr w:name="ProductID" w:val="2010 г"/>
        </w:smartTagPr>
        <w:r w:rsidRPr="001D1561">
          <w:rPr>
            <w:rFonts w:cs="Times New Roman"/>
            <w:szCs w:val="20"/>
          </w:rPr>
          <w:t>2010 г</w:t>
        </w:r>
      </w:smartTag>
      <w:r w:rsidRPr="001D1561">
        <w:rPr>
          <w:rFonts w:cs="Times New Roman"/>
          <w:szCs w:val="20"/>
        </w:rPr>
        <w:t xml:space="preserve">.). </w:t>
      </w:r>
    </w:p>
    <w:p w:rsidR="00A50A81" w:rsidRPr="001D1561" w:rsidRDefault="00A50A81" w:rsidP="0043195E">
      <w:pPr>
        <w:spacing w:line="240" w:lineRule="auto"/>
        <w:rPr>
          <w:rFonts w:cs="Times New Roman"/>
          <w:szCs w:val="20"/>
        </w:rPr>
      </w:pPr>
      <w:r w:rsidRPr="001D1561">
        <w:rPr>
          <w:rFonts w:cs="Times New Roman"/>
          <w:szCs w:val="20"/>
        </w:rPr>
        <w:t xml:space="preserve"> Рабочая программа реализуется из расчёта 2 ч в неделю в 5—7 классах, 1 ч в 8 классе, 1 ч в 9 классе — за счёт вариативной части учебного плана и внеурочной деятельности. </w:t>
      </w:r>
    </w:p>
    <w:p w:rsidR="00A50A81" w:rsidRPr="001D1561" w:rsidRDefault="00A50A81" w:rsidP="0043195E">
      <w:pPr>
        <w:spacing w:line="240" w:lineRule="auto"/>
        <w:jc w:val="center"/>
        <w:rPr>
          <w:rFonts w:cs="Times New Roman"/>
          <w:b/>
          <w:szCs w:val="20"/>
        </w:rPr>
      </w:pPr>
      <w:r w:rsidRPr="001D1561">
        <w:rPr>
          <w:rFonts w:cs="Times New Roman"/>
          <w:b/>
          <w:szCs w:val="20"/>
        </w:rPr>
        <w:t>Нормативно - правовые документы</w:t>
      </w:r>
    </w:p>
    <w:p w:rsidR="00A50A81" w:rsidRPr="001D1561" w:rsidRDefault="00A50A81" w:rsidP="0043195E">
      <w:pPr>
        <w:spacing w:line="240" w:lineRule="auto"/>
        <w:rPr>
          <w:rFonts w:cs="Times New Roman"/>
          <w:szCs w:val="20"/>
        </w:rPr>
      </w:pPr>
      <w:r w:rsidRPr="001D1561">
        <w:rPr>
          <w:rFonts w:cs="Times New Roman"/>
          <w:szCs w:val="20"/>
        </w:rPr>
        <w:t xml:space="preserve">        При отборе содержания и структурирования программы учитывались следующие нормативные документы:</w:t>
      </w:r>
    </w:p>
    <w:p w:rsidR="00A50A81" w:rsidRPr="001D1561" w:rsidRDefault="00A50A81" w:rsidP="0043195E">
      <w:pPr>
        <w:spacing w:line="240" w:lineRule="auto"/>
        <w:rPr>
          <w:rFonts w:cs="Times New Roman"/>
          <w:szCs w:val="20"/>
        </w:rPr>
      </w:pPr>
      <w:r w:rsidRPr="001D1561">
        <w:rPr>
          <w:rFonts w:cs="Times New Roman"/>
          <w:szCs w:val="20"/>
        </w:rPr>
        <w:t>1.Федеральный закон от 29 декабря 2012 г. № 273-ФЗ "Об образовании в Российской Федерации».</w:t>
      </w:r>
    </w:p>
    <w:p w:rsidR="00A50A81" w:rsidRPr="001D1561" w:rsidRDefault="00A50A81" w:rsidP="0043195E">
      <w:pPr>
        <w:spacing w:line="240" w:lineRule="auto"/>
        <w:rPr>
          <w:rFonts w:cs="Times New Roman"/>
          <w:szCs w:val="20"/>
        </w:rPr>
      </w:pPr>
      <w:r w:rsidRPr="001D1561">
        <w:rPr>
          <w:rFonts w:cs="Times New Roman"/>
          <w:szCs w:val="20"/>
        </w:rPr>
        <w:t>2.Приказ Минобрнауки России от 31 мая 2021 г. № 287 «Об утверждении федерального государственного образовательного стандарта основного общего образования».</w:t>
      </w:r>
    </w:p>
    <w:p w:rsidR="00A50A81" w:rsidRPr="001D1561" w:rsidRDefault="00A50A81" w:rsidP="0043195E">
      <w:pPr>
        <w:spacing w:line="240" w:lineRule="auto"/>
        <w:rPr>
          <w:rFonts w:cs="Times New Roman"/>
          <w:szCs w:val="20"/>
        </w:rPr>
      </w:pPr>
      <w:r w:rsidRPr="001D1561">
        <w:rPr>
          <w:rFonts w:cs="Times New Roman"/>
          <w:szCs w:val="20"/>
        </w:rPr>
        <w:t>3.Примерные программы, созданные на основе федерального государственного образовательного стандарта.</w:t>
      </w:r>
    </w:p>
    <w:p w:rsidR="00A50A81" w:rsidRPr="001D1561" w:rsidRDefault="00A50A81" w:rsidP="0043195E">
      <w:pPr>
        <w:spacing w:line="240" w:lineRule="auto"/>
        <w:rPr>
          <w:rFonts w:cs="Times New Roman"/>
          <w:szCs w:val="20"/>
        </w:rPr>
      </w:pPr>
      <w:r w:rsidRPr="001D1561">
        <w:rPr>
          <w:rFonts w:cs="Times New Roman"/>
          <w:szCs w:val="20"/>
        </w:rPr>
        <w:t>4.Федеральный перечень учебников, утвержденных,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rsidR="00A50A81" w:rsidRPr="001D1561" w:rsidRDefault="00A50A81" w:rsidP="0043195E">
      <w:pPr>
        <w:spacing w:line="240" w:lineRule="auto"/>
        <w:rPr>
          <w:rFonts w:cs="Times New Roman"/>
          <w:szCs w:val="20"/>
        </w:rPr>
      </w:pPr>
    </w:p>
    <w:p w:rsidR="00A50A81" w:rsidRPr="001D1561" w:rsidRDefault="00A50A81" w:rsidP="0043195E">
      <w:pPr>
        <w:spacing w:line="240" w:lineRule="auto"/>
        <w:rPr>
          <w:rFonts w:cs="Times New Roman"/>
          <w:szCs w:val="20"/>
        </w:rPr>
      </w:pPr>
      <w:r w:rsidRPr="001D1561">
        <w:rPr>
          <w:rFonts w:cs="Times New Roman"/>
          <w:szCs w:val="20"/>
        </w:rPr>
        <w:t xml:space="preserve">Программа включает цели и задачи предмета «Технология», общую характеристику учебного курса, личностные, метапредметные и предметные результаты его освоения, содержание курса, тематическое планирование с определением основных видов учебной деятельности. Функции программы по учебному предмету «Технология»: — нормирование учебного процесса, обеспечивающее в  рамках необходимого объёма изучаемого материала чёткую дифференциацию по разделам и темам учебного предмета; — плановое построение содержания учебного процесса, включающее планирование последовательности освоения технологии в основной школе, учитывающее увеличение сложности материала, исходя из возрастных особенностей обучающихся; — общеметодическое руководство учебным процессом. Рабочая программа составлена с учётом полученных обучающимися при обучении в начальной школе технологических знаний и опыта трудовой деятельности. </w:t>
      </w:r>
    </w:p>
    <w:p w:rsidR="00A50A81" w:rsidRPr="001D1561" w:rsidRDefault="00A50A81" w:rsidP="0043195E">
      <w:pPr>
        <w:spacing w:line="240" w:lineRule="auto"/>
        <w:jc w:val="center"/>
        <w:rPr>
          <w:rFonts w:cs="Times New Roman"/>
          <w:b/>
          <w:szCs w:val="20"/>
        </w:rPr>
      </w:pPr>
      <w:r w:rsidRPr="001D1561">
        <w:rPr>
          <w:rFonts w:cs="Times New Roman"/>
          <w:b/>
          <w:szCs w:val="20"/>
        </w:rPr>
        <w:t>ЦЕЛИ ИЗУЧЕНИЯ УЧЕБНОГО ПРЕДМЕТА «ТЕХНОЛОГИЯ»</w:t>
      </w:r>
    </w:p>
    <w:p w:rsidR="00A50A81" w:rsidRPr="001D1561" w:rsidRDefault="00A50A81" w:rsidP="0043195E">
      <w:pPr>
        <w:spacing w:line="240" w:lineRule="auto"/>
        <w:rPr>
          <w:rFonts w:cs="Times New Roman"/>
          <w:b/>
          <w:szCs w:val="20"/>
        </w:rPr>
      </w:pPr>
      <w:r w:rsidRPr="001D1561">
        <w:rPr>
          <w:rFonts w:cs="Times New Roman"/>
          <w:szCs w:val="20"/>
        </w:rPr>
        <w:t xml:space="preserve">Изучение учебного предмета «Технология» способствует достижению следующих целей основного общего образования: обеспечение всем обучающимся оптимального, с учётом их возможностей, интеллектуального развития; становление и развитие личности обучающегося в её самобытности, уникальности, неповторимости; социально-нравственное и эстетическое воспитание; знакомство обучающихся с основами систематизированных знаний о природе, обществе, технике и культуре; развитие способностей и познавательных интересов обучающихся (критического мышления, внимания, воображения, памяти и разнообразных практических умений); выработка у обучающихся навыков самостоятельного выявления, формулирования и разрешения определённых теоретических и практических проблем, связанных с природой, общественной жизнью, техникой и культурой; формирование у обучающихся научно обоснованной системы взглядов и убеждений, определяющих их отношение к миру; формирование у обучающихся потребности в самостоятельном пополнении имеющихся навыков и умений, как в ходе учёбы, так и за пределами школы; ознакомление обучающихся с научными основами производства и организации труда в таких важнейших отраслях, как машиностроение, электротехническая и химическая промышленность, сельское хозяйство и т. д., формирование умений пользоваться простейшими техническими приспособлениями и устройствами; понимание важнейших закономерностей технических, технологических и организационных процессов, общих для многих областей промышленного и сельскохозяйственного производства и сферы услуг; обеспечение подготовки обучающихся к какой-либо профессии. 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своём содержании общие принципы преобразующей деятельности человека и все аспекты материальной культуры. Он направлен на овладение обучающимися навыками конкретной предметно-преобразующей (а не виртуальной) деятельности, создание новых ценностей, что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обучающихся от общего к профессиональному образованию и трудовой деятельности.  </w:t>
      </w:r>
      <w:r w:rsidRPr="001D1561">
        <w:rPr>
          <w:rFonts w:cs="Times New Roman"/>
          <w:b/>
          <w:szCs w:val="20"/>
        </w:rPr>
        <w:t>ХАРАКТЕРИСТИКА ОБЩИХ ПОДХОДОВ К ПРЕПОДАВАНИЮ ПРЕДМЕТА ПО ДАННОЙ ЛИНИИ УМК</w:t>
      </w:r>
    </w:p>
    <w:p w:rsidR="00A50A81" w:rsidRPr="001D1561" w:rsidRDefault="00A50A81" w:rsidP="0043195E">
      <w:pPr>
        <w:spacing w:line="240" w:lineRule="auto"/>
        <w:rPr>
          <w:rFonts w:cs="Times New Roman"/>
          <w:szCs w:val="20"/>
        </w:rPr>
      </w:pPr>
      <w:r w:rsidRPr="001D1561">
        <w:rPr>
          <w:rFonts w:cs="Times New Roman"/>
          <w:szCs w:val="20"/>
        </w:rPr>
        <w:t>Обучение школьников с использованием предлагаемой предметной линии учебников «Технология» для 5—9 классов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В процессе обучения технологии обеспечивается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предлагаемая предметная линия учебников «Технология» позволяет формировать у обучающихся ресурс практических умений и опыта, необходимых для разумной организации собственной жизни, создаёт условия для развития инициативности, изобретательности, гибкости мышления. Предлагаемый УМК по предмету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В предлагаемую рабочую программу включено содержание, адекватное требованиям ФГОС к освоению обучающимися принципов и алгоритмов проектной деятельности. 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(изложенный в предлагаемой линии учебников) принимает на себя значительную долю деятельности образовательной организации по формированию универсальных учебных действий. Целями реализации рабочей программы являются: 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становление и развитие личности обучающегося в её самобытности, уникальности, неповторимости.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обучающимися собственных стремлений, полученного опыта учебной деятельности и информации, в первую очередь в отношении профессиональной ориентации.  Все разделы рабочей программы содержат основные теоретические сведения и практические работы. При этом предполагается, что перед выполнением практических работ обучающиеся должны освоить необходимый минимум теоретического материала. Основная форма обучения — учебно-практическая деятельность. Рабочей программой предусмотрено выполнение учащимися в каждом учебном году творческого проекта. При организации творческой проектной деятельности обучающихся необходимо акцентировать их внимание на потребительском назначении и стоимости материального продукта, который они выбирают в качестве объекта проектирования и изготовления. Обучение технологии по предлагаемой линии учебников предполагает широкое использование межпредметных связей. Это связи с алгеброй и геометрией при проведении расчётных операций и графических построений; с химией при ознакомлении со свойствами конструкционных и текстильных материалов, пищевых продуктов; с физикой при ознакомлении с механическими характеристиками материалов,  устройствами и принципами работы машин, механизмов, приборов, видов современных технологий; с историей и искусством при ознакомлении с технологиями художественно-прикладной обработки материалов.</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 xml:space="preserve">Общая характеристика учебного предмета «Технология» </w:t>
      </w:r>
    </w:p>
    <w:p w:rsidR="00A50A81" w:rsidRPr="001D1561" w:rsidRDefault="00A50A81" w:rsidP="0043195E">
      <w:pPr>
        <w:spacing w:line="240" w:lineRule="auto"/>
        <w:rPr>
          <w:rFonts w:cs="Times New Roman"/>
          <w:szCs w:val="20"/>
        </w:rPr>
      </w:pPr>
      <w:r w:rsidRPr="001D1561">
        <w:rPr>
          <w:rFonts w:cs="Times New Roman"/>
          <w:szCs w:val="20"/>
        </w:rPr>
        <w:t xml:space="preserve">В соответствии с целями программы содержание учебного предмета «Технология» структуировано в трёх блоках, обеспечивая получение заявленных результатов. </w:t>
      </w:r>
      <w:r w:rsidRPr="001D1561">
        <w:rPr>
          <w:rFonts w:cs="Times New Roman"/>
          <w:b/>
          <w:szCs w:val="20"/>
        </w:rPr>
        <w:t>Первый блок</w:t>
      </w:r>
      <w:r w:rsidRPr="001D1561">
        <w:rPr>
          <w:rFonts w:cs="Times New Roman"/>
          <w:szCs w:val="20"/>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её закономерности, технологические тренды ближайших десятилетий. </w:t>
      </w:r>
      <w:r w:rsidRPr="001D1561">
        <w:rPr>
          <w:rFonts w:cs="Times New Roman"/>
          <w:b/>
          <w:szCs w:val="20"/>
        </w:rPr>
        <w:t>Второй блок</w:t>
      </w:r>
      <w:r w:rsidRPr="001D1561">
        <w:rPr>
          <w:rFonts w:cs="Times New Roman"/>
          <w:szCs w:val="20"/>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 Содержание блока 2 организовано таким образом, чтобы формировать универсальные учебные действия обучающихся, в первую очередь регулятивные и коммуникативные. Базовыми образовательными технологиями, обеспечивающими работу с содержанием блока 2, являются технологии проектной деятельности. Блок 2 реализуется в следующих организационных формах: — теоретическое обучение и формирование информационной основы проектной деятельности — в рамках урочной деятельности; — практические работы в средах моделирования и конструирования — в рамках урочной деятельности; — проектная деятельность в рамках урочной и внеурочной деятельности. </w:t>
      </w:r>
      <w:r w:rsidRPr="001D1561">
        <w:rPr>
          <w:rFonts w:cs="Times New Roman"/>
          <w:b/>
          <w:szCs w:val="20"/>
        </w:rPr>
        <w:t>Третий блок</w:t>
      </w:r>
      <w:r w:rsidRPr="001D1561">
        <w:rPr>
          <w:rFonts w:cs="Times New Roman"/>
          <w:szCs w:val="20"/>
        </w:rPr>
        <w:t xml:space="preserve">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Содержание блока 3 организовано таким образом, чтобы позволить формировать универсальные учебные действия обучающихся, в первую очередь личностные и учебные,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определённых видах деятельности и (или) в оперировании с определёнными объектами воздействия. Обязательный минимум содержания учебного предмета Современные материальные, информационные и гуманитарные технологии и перспективы их развития 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 Технологический процесс, его параметры, сырьё,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 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Производственные технологии. Промышленные технологии. Технологии сельского хозяйства. Технологии возведения, ремонта и содержания зданий и сооружений. 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 Автоматизация производства. Производственные технологии автоматизированного производства. 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порошковая металлургия, композитные материалы, технологии синтеза. Биотехнологии. Специфика социальных технологий. Технологии работы с общественным мнением. Социальные сети как технология. Технологии сферы услуг. Современные промышленные технологии получения продуктов питания. 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 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 Управление в современном производстве. Роль метрологии в современном производстве. Инновационные предприятия. Трансфер технологий. 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отнесённых к той или иной технологической стратегии. Технологии в сфере быта. Экология жилья. Технологии содержания жилья. Взаимодействие со службами ЖКХ. Хранение продовольственных и непродовольственных продуктов. Энергетическое обеспечение нашего дома. Электроприборы. Бытовая техника и её развитие. Освещение и освещённость, нормы освещённости в зависимости от назначения помещения. Отопление и тепловые потери. Энергосбережение в быту. Электробезопасность в быту и экология жилища. Способы обработки продуктов питания и потребительское качество пищи. Культура потребления: выбор продукта/услуги. Формирование технологической культуры и проектно-технологического мышления обучающихся 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 Техники проектирования, конструирования, моделирования. Способы выявления потребностей. Методы принятия решения. Анализ альтернативных ресурсов. Порядок действий по сборке конструкции/механизма. Способы соединения деталей. Технологический узел. Понятие модели. 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 Анализ и синтез как средства решения задачи. Техника проведения морфологического анализа. 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 Способы продвижения продукта на рынке. Сегментация рынка. Позиционирование продукта. Маркетинговый план. Опыт проектирования, конструирования, моделирования. Составление программы изучения потребностей. Составление технического задания/спецификации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 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 Составление технологической карты известного технологического процесса. Апробация путей оптимизации технологического процесса. 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 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 Разработка и создание изделия средствами учебного станка, управляемого программой компьютерного трёхмерного проектирования. Автоматизированное производство на предприятиях региона проживания. Функции специалистов, занятых в производстве. Разработка вспомогательной технологии. Разработка/оптимизация и введение технологии на примере организации действий и взаимодействия в быту. Разработка и изготовление материального продукта. Апробация полученного материального продукта. Модернизация материального продукта. 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проведённых исследований потребительских интересов (тематика: дом и его содержание, школьное здание и его содержание и др.). Разработка проектного замысла по алгоритму «бытовые мелочи»: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регулирования/настройки) рабочих инструментов технологического оборудования (практический этап проектной деятельности)1. 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освещённости и экономичности. Проект оптимизации энергозатрат.</w:t>
      </w:r>
    </w:p>
    <w:p w:rsidR="00A50A81" w:rsidRPr="001D1561" w:rsidRDefault="00A50A81" w:rsidP="0043195E">
      <w:pPr>
        <w:spacing w:line="240" w:lineRule="auto"/>
        <w:rPr>
          <w:rFonts w:cs="Times New Roman"/>
          <w:szCs w:val="20"/>
        </w:rPr>
      </w:pPr>
    </w:p>
    <w:p w:rsidR="00A50A81" w:rsidRPr="001D1561" w:rsidRDefault="00A50A81" w:rsidP="0043195E">
      <w:pPr>
        <w:spacing w:line="240" w:lineRule="auto"/>
        <w:rPr>
          <w:rFonts w:cs="Times New Roman"/>
          <w:szCs w:val="20"/>
        </w:rPr>
      </w:pPr>
      <w:r w:rsidRPr="001D1561">
        <w:rPr>
          <w:rFonts w:cs="Times New Roman"/>
          <w:szCs w:val="20"/>
        </w:rPr>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 Разработка и реализация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Разработка проектного замысла в рамках избранного обучающимся вида проекта. Построение образовательных траекторий и планов в области профессионального самоопределения 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w:t>
      </w:r>
    </w:p>
    <w:p w:rsidR="00A50A81" w:rsidRPr="001D1561" w:rsidRDefault="00A50A81" w:rsidP="0043195E">
      <w:pPr>
        <w:spacing w:line="240" w:lineRule="auto"/>
        <w:rPr>
          <w:rFonts w:cs="Times New Roman"/>
          <w:szCs w:val="20"/>
        </w:rPr>
      </w:pPr>
      <w:r w:rsidRPr="001D1561">
        <w:rPr>
          <w:rFonts w:cs="Times New Roman"/>
          <w:szCs w:val="20"/>
        </w:rP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 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Система профильного обучения: права, обязанности и возможности. Предпрофессиональные пробы в реальных и (или) модельных условиях, дающие представление о деятельности в определённой сфере. Опыт принятия ответственного решения при выборе краткосрочного курса. </w:t>
      </w:r>
    </w:p>
    <w:p w:rsidR="00416B7C" w:rsidRPr="001D1561" w:rsidRDefault="00416B7C" w:rsidP="0043195E">
      <w:pPr>
        <w:pStyle w:val="h1"/>
        <w:spacing w:after="340" w:line="240" w:lineRule="auto"/>
        <w:rPr>
          <w:rFonts w:cs="Times New Roman"/>
          <w:color w:val="auto"/>
          <w:sz w:val="20"/>
          <w:szCs w:val="20"/>
        </w:rPr>
      </w:pPr>
      <w:r w:rsidRPr="001D1561">
        <w:rPr>
          <w:rFonts w:cs="Times New Roman"/>
          <w:color w:val="auto"/>
          <w:sz w:val="20"/>
          <w:szCs w:val="20"/>
        </w:rPr>
        <w:t>СОДЕРЖАНИЕ ОБУЧЕНИЯ</w:t>
      </w:r>
    </w:p>
    <w:p w:rsidR="00A50A81" w:rsidRPr="001D1561" w:rsidRDefault="00A50A81" w:rsidP="0043195E">
      <w:pPr>
        <w:spacing w:line="240" w:lineRule="auto"/>
        <w:rPr>
          <w:rFonts w:cs="Times New Roman"/>
          <w:szCs w:val="20"/>
        </w:rPr>
      </w:pPr>
      <w:r w:rsidRPr="001D1561">
        <w:rPr>
          <w:rFonts w:cs="Times New Roman"/>
          <w:b/>
          <w:szCs w:val="20"/>
        </w:rPr>
        <w:t>Тема 1.</w:t>
      </w:r>
      <w:r w:rsidRPr="001D1561">
        <w:rPr>
          <w:rFonts w:cs="Times New Roman"/>
          <w:szCs w:val="20"/>
        </w:rPr>
        <w:t xml:space="preserve"> Потребности человека Потребности и технологии. Иерархия потребностей. Общественные потребности. Потребности и цели. Развитие потребностей и развитие технологий. </w:t>
      </w:r>
    </w:p>
    <w:p w:rsidR="00A50A81" w:rsidRPr="001D1561" w:rsidRDefault="00A50A81" w:rsidP="0043195E">
      <w:pPr>
        <w:spacing w:line="240" w:lineRule="auto"/>
        <w:rPr>
          <w:rFonts w:cs="Times New Roman"/>
          <w:szCs w:val="20"/>
        </w:rPr>
      </w:pPr>
      <w:r w:rsidRPr="001D1561">
        <w:rPr>
          <w:rFonts w:cs="Times New Roman"/>
          <w:b/>
          <w:szCs w:val="20"/>
        </w:rPr>
        <w:t>Тема 2.</w:t>
      </w:r>
      <w:r w:rsidRPr="001D1561">
        <w:rPr>
          <w:rFonts w:cs="Times New Roman"/>
          <w:szCs w:val="20"/>
        </w:rPr>
        <w:t xml:space="preserve"> Понятие технологии Цикл жизни технологии. Материальные технологии, информационные технологии, социальные технологии. История развития технологий.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 Понятие о производственных и промышленных технологиях, технологиях сельского хозяйства.</w:t>
      </w:r>
    </w:p>
    <w:p w:rsidR="00A50A81" w:rsidRPr="001D1561" w:rsidRDefault="00A50A81" w:rsidP="0043195E">
      <w:pPr>
        <w:spacing w:line="240" w:lineRule="auto"/>
        <w:rPr>
          <w:rFonts w:cs="Times New Roman"/>
          <w:szCs w:val="20"/>
        </w:rPr>
      </w:pPr>
      <w:r w:rsidRPr="001D1561">
        <w:rPr>
          <w:rFonts w:cs="Times New Roman"/>
          <w:b/>
          <w:szCs w:val="20"/>
        </w:rPr>
        <w:t xml:space="preserve"> Тема 3</w:t>
      </w:r>
      <w:r w:rsidRPr="001D1561">
        <w:rPr>
          <w:rFonts w:cs="Times New Roman"/>
          <w:szCs w:val="20"/>
        </w:rPr>
        <w:t xml:space="preserve">. Технологический процесс Технологический процесс, его параметры, сырьё,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 </w:t>
      </w:r>
    </w:p>
    <w:p w:rsidR="00A50A81" w:rsidRPr="001D1561" w:rsidRDefault="00A50A81" w:rsidP="0043195E">
      <w:pPr>
        <w:spacing w:line="240" w:lineRule="auto"/>
        <w:jc w:val="center"/>
        <w:rPr>
          <w:rFonts w:cs="Times New Roman"/>
          <w:b/>
          <w:szCs w:val="20"/>
        </w:rPr>
      </w:pPr>
      <w:r w:rsidRPr="001D1561">
        <w:rPr>
          <w:rFonts w:cs="Times New Roman"/>
          <w:b/>
          <w:szCs w:val="20"/>
        </w:rPr>
        <w:t>РАЗДЕЛ «КОНСТРУИРОВАНИЕ И МОДЕЛИРОВАНИЕ»</w:t>
      </w:r>
    </w:p>
    <w:p w:rsidR="00A50A81" w:rsidRPr="001D1561" w:rsidRDefault="00A50A81" w:rsidP="0043195E">
      <w:pPr>
        <w:spacing w:line="240" w:lineRule="auto"/>
        <w:rPr>
          <w:rFonts w:cs="Times New Roman"/>
          <w:szCs w:val="20"/>
        </w:rPr>
      </w:pPr>
      <w:r w:rsidRPr="001D1561">
        <w:rPr>
          <w:rFonts w:cs="Times New Roman"/>
          <w:b/>
          <w:szCs w:val="20"/>
        </w:rPr>
        <w:t>Тема 1</w:t>
      </w:r>
      <w:r w:rsidRPr="001D1561">
        <w:rPr>
          <w:rFonts w:cs="Times New Roman"/>
          <w:szCs w:val="20"/>
        </w:rPr>
        <w:t xml:space="preserve">. Понятие о машине и механизме. Конструирование машин и механизмов Понятие о механизме и машине. Виды механизмов. Виды соединений деталей. Типовые детали. Конструирование машин и механизмов. Технические требования. </w:t>
      </w:r>
    </w:p>
    <w:p w:rsidR="00A50A81" w:rsidRPr="001D1561" w:rsidRDefault="00A50A81" w:rsidP="0043195E">
      <w:pPr>
        <w:spacing w:line="240" w:lineRule="auto"/>
        <w:rPr>
          <w:rFonts w:cs="Times New Roman"/>
          <w:szCs w:val="20"/>
        </w:rPr>
      </w:pPr>
      <w:r w:rsidRPr="001D1561">
        <w:rPr>
          <w:rFonts w:cs="Times New Roman"/>
          <w:b/>
          <w:szCs w:val="20"/>
        </w:rPr>
        <w:t>Тема 2</w:t>
      </w:r>
      <w:r w:rsidRPr="001D1561">
        <w:rPr>
          <w:rFonts w:cs="Times New Roman"/>
          <w:szCs w:val="20"/>
        </w:rPr>
        <w:t xml:space="preserve">. Конструирование швейных изделий Понятие о чертеже, выкройке, лекалах и конструкции швейного изделия. Экономичная и технологичная конструкция швейного изделия. Инструменты и приспособления для изготовления выкройки. Подготовка выкройки к раскрою. Правила безопасного пользования ножницами. </w:t>
      </w:r>
    </w:p>
    <w:p w:rsidR="00A50A81" w:rsidRPr="001D1561" w:rsidRDefault="00A50A81" w:rsidP="0043195E">
      <w:pPr>
        <w:spacing w:line="240" w:lineRule="auto"/>
        <w:rPr>
          <w:rFonts w:cs="Times New Roman"/>
          <w:szCs w:val="20"/>
        </w:rPr>
      </w:pPr>
    </w:p>
    <w:p w:rsidR="00A50A81" w:rsidRPr="001D1561" w:rsidRDefault="00A50A81" w:rsidP="0043195E">
      <w:pPr>
        <w:spacing w:line="240" w:lineRule="auto"/>
        <w:jc w:val="center"/>
        <w:rPr>
          <w:rFonts w:cs="Times New Roman"/>
          <w:b/>
          <w:szCs w:val="20"/>
        </w:rPr>
      </w:pPr>
      <w:r w:rsidRPr="001D1561">
        <w:rPr>
          <w:rFonts w:cs="Times New Roman"/>
          <w:b/>
          <w:szCs w:val="20"/>
        </w:rPr>
        <w:t>РАЗДЕЛ «ТЕХНОЛОГИИ ВОЗВЕДЕНИЯ, РЕМОНТА И СОДЕРЖАНИЯ ЗДАНИЙ И СООРУЖЕНИЙ»</w:t>
      </w:r>
    </w:p>
    <w:p w:rsidR="00A50A81" w:rsidRPr="001D1561" w:rsidRDefault="00A50A81" w:rsidP="0043195E">
      <w:pPr>
        <w:spacing w:line="240" w:lineRule="auto"/>
        <w:rPr>
          <w:rFonts w:cs="Times New Roman"/>
          <w:szCs w:val="20"/>
        </w:rPr>
      </w:pPr>
      <w:r w:rsidRPr="001D1561">
        <w:rPr>
          <w:rFonts w:cs="Times New Roman"/>
          <w:b/>
          <w:szCs w:val="20"/>
        </w:rPr>
        <w:t>Тема 1</w:t>
      </w:r>
      <w:r w:rsidRPr="001D1561">
        <w:rPr>
          <w:rFonts w:cs="Times New Roman"/>
          <w:szCs w:val="20"/>
        </w:rPr>
        <w:t xml:space="preserve">. Технологии возведения зданий и сооружений Понятие о технологиях возведения зданий и сооружений (инженерно-геологические изыскания, технологическое проектирование строительных процессов, технологии нулевого цикла, технологии возведения надземной части здания, технологии отделочных работ). </w:t>
      </w:r>
    </w:p>
    <w:p w:rsidR="00A50A81" w:rsidRPr="001D1561" w:rsidRDefault="00A50A81" w:rsidP="0043195E">
      <w:pPr>
        <w:spacing w:line="240" w:lineRule="auto"/>
        <w:rPr>
          <w:rFonts w:cs="Times New Roman"/>
          <w:szCs w:val="20"/>
        </w:rPr>
      </w:pPr>
      <w:r w:rsidRPr="001D1561">
        <w:rPr>
          <w:rFonts w:cs="Times New Roman"/>
          <w:b/>
          <w:szCs w:val="20"/>
        </w:rPr>
        <w:t>Тема 2.</w:t>
      </w:r>
      <w:r w:rsidRPr="001D1561">
        <w:rPr>
          <w:rFonts w:cs="Times New Roman"/>
          <w:szCs w:val="20"/>
        </w:rPr>
        <w:t xml:space="preserve"> Ремонт и содержание зданий и сооружений Технологии ремонта и содержания зданий и сооружений. Эксплуатационные работы (санитарное содержание здания, техническое обслуживание здания, ремонтные работы), жилищно-коммунальное хозяйство (ЖКХ). </w:t>
      </w:r>
    </w:p>
    <w:p w:rsidR="00A50A81" w:rsidRPr="001D1561" w:rsidRDefault="00A50A81" w:rsidP="0043195E">
      <w:pPr>
        <w:spacing w:line="240" w:lineRule="auto"/>
        <w:rPr>
          <w:rFonts w:cs="Times New Roman"/>
          <w:szCs w:val="20"/>
        </w:rPr>
      </w:pPr>
      <w:r w:rsidRPr="001D1561">
        <w:rPr>
          <w:rFonts w:cs="Times New Roman"/>
          <w:b/>
          <w:szCs w:val="20"/>
        </w:rPr>
        <w:t>Тема 3.</w:t>
      </w:r>
      <w:r w:rsidRPr="001D1561">
        <w:rPr>
          <w:rFonts w:cs="Times New Roman"/>
          <w:szCs w:val="20"/>
        </w:rPr>
        <w:t xml:space="preserve"> Энергетическое обеспечение зданий. Энергосбережение в быту Энергетическое обеспечение домов, энергоснабжение (электроснабжение, теплоснабжение, газоснабжение). Электробезопасность, тепловые потери, энергосбережение. Способы экономии электроэнергии, устранения тепловых потерь в помещении, экономии воды и газа. </w:t>
      </w:r>
    </w:p>
    <w:p w:rsidR="00A50A81" w:rsidRPr="001D1561" w:rsidRDefault="00A50A81" w:rsidP="0043195E">
      <w:pPr>
        <w:spacing w:line="240" w:lineRule="auto"/>
        <w:jc w:val="center"/>
        <w:rPr>
          <w:rFonts w:cs="Times New Roman"/>
          <w:b/>
          <w:szCs w:val="20"/>
        </w:rPr>
      </w:pPr>
      <w:r w:rsidRPr="001D1561">
        <w:rPr>
          <w:rFonts w:cs="Times New Roman"/>
          <w:b/>
          <w:szCs w:val="20"/>
        </w:rPr>
        <w:t>РАЗДЕЛ «ТЕХНОЛОГИИ В СФЕРЕ БЫТА»</w:t>
      </w:r>
    </w:p>
    <w:p w:rsidR="00A50A81" w:rsidRPr="001D1561" w:rsidRDefault="00A50A81" w:rsidP="0043195E">
      <w:pPr>
        <w:spacing w:line="240" w:lineRule="auto"/>
        <w:rPr>
          <w:rFonts w:cs="Times New Roman"/>
          <w:szCs w:val="20"/>
        </w:rPr>
      </w:pPr>
      <w:r w:rsidRPr="001D1561">
        <w:rPr>
          <w:rFonts w:cs="Times New Roman"/>
          <w:b/>
          <w:szCs w:val="20"/>
        </w:rPr>
        <w:t xml:space="preserve"> Тема 1</w:t>
      </w:r>
      <w:r w:rsidRPr="001D1561">
        <w:rPr>
          <w:rFonts w:cs="Times New Roman"/>
          <w:szCs w:val="20"/>
        </w:rPr>
        <w:t xml:space="preserve">. Планировка помещений жилого дома Планировка помещений жилого дома (квартиры). Зонирование пространства жилого помещения (зоны приготовления пищи, приёма гостей, сна и отдыха, санитарно-гигиеническая зона). Зонирование комнаты подростка. Проектирование помещения на бумаге и компьютере. </w:t>
      </w:r>
    </w:p>
    <w:p w:rsidR="00A50A81" w:rsidRPr="001D1561" w:rsidRDefault="00A50A81" w:rsidP="0043195E">
      <w:pPr>
        <w:spacing w:line="240" w:lineRule="auto"/>
        <w:rPr>
          <w:rFonts w:cs="Times New Roman"/>
          <w:szCs w:val="20"/>
        </w:rPr>
      </w:pPr>
      <w:r w:rsidRPr="001D1561">
        <w:rPr>
          <w:rFonts w:cs="Times New Roman"/>
          <w:b/>
          <w:szCs w:val="20"/>
        </w:rPr>
        <w:t>Тема 2</w:t>
      </w:r>
      <w:r w:rsidRPr="001D1561">
        <w:rPr>
          <w:rFonts w:cs="Times New Roman"/>
          <w:szCs w:val="20"/>
        </w:rPr>
        <w:t xml:space="preserve">. Освещение жилого помещения Освещение жилого помещения. Типы освещения (общее, местное, направленное, декоративное, комбинированное). Нормы освещённости в зависимости от типа помещения. Лампы, светильники, системы управления освещением.  </w:t>
      </w:r>
      <w:r w:rsidRPr="001D1561">
        <w:rPr>
          <w:rFonts w:cs="Times New Roman"/>
          <w:b/>
          <w:szCs w:val="20"/>
        </w:rPr>
        <w:t>Тема 3.</w:t>
      </w:r>
      <w:r w:rsidRPr="001D1561">
        <w:rPr>
          <w:rFonts w:cs="Times New Roman"/>
          <w:szCs w:val="20"/>
        </w:rPr>
        <w:t xml:space="preserve"> Экология жилища Технологии содержания и гигиены жилища. Экология жилища. Технологии уборки помещений. Технические средства для создания микроклимата в помещении. </w:t>
      </w:r>
    </w:p>
    <w:p w:rsidR="00A50A81" w:rsidRPr="001D1561" w:rsidRDefault="00A50A81" w:rsidP="0043195E">
      <w:pPr>
        <w:spacing w:line="240" w:lineRule="auto"/>
        <w:jc w:val="center"/>
        <w:rPr>
          <w:rFonts w:cs="Times New Roman"/>
          <w:b/>
          <w:szCs w:val="20"/>
        </w:rPr>
      </w:pPr>
      <w:r w:rsidRPr="001D1561">
        <w:rPr>
          <w:rFonts w:cs="Times New Roman"/>
          <w:b/>
          <w:szCs w:val="20"/>
        </w:rPr>
        <w:t>РАЗДЕЛ «ТЕХНОЛОГИЧЕСКАЯ СИСТЕМА»</w:t>
      </w:r>
    </w:p>
    <w:p w:rsidR="00A50A81" w:rsidRPr="001D1561" w:rsidRDefault="00A50A81" w:rsidP="0043195E">
      <w:pPr>
        <w:spacing w:line="240" w:lineRule="auto"/>
        <w:rPr>
          <w:rFonts w:cs="Times New Roman"/>
          <w:szCs w:val="20"/>
        </w:rPr>
      </w:pPr>
      <w:r w:rsidRPr="001D1561">
        <w:rPr>
          <w:rFonts w:cs="Times New Roman"/>
          <w:b/>
          <w:szCs w:val="20"/>
        </w:rPr>
        <w:t>Тема 1.</w:t>
      </w:r>
      <w:r w:rsidRPr="001D1561">
        <w:rPr>
          <w:rFonts w:cs="Times New Roman"/>
          <w:szCs w:val="20"/>
        </w:rPr>
        <w:t xml:space="preserve"> Технологическая система как средство для удовлетворения базовых потребностей человека Технологическая система как средство для удовлетворения базовых и социальных нужд человека. Технологическая система, элемент и уровень технологической системы, подсистема, надсистема. Вход, процесс и выход технологической системы. Последовательная, параллельная и комбинированная технологические системы. Управление технологической системой (ручное, автоматизированное, автоматическое). Обратная связь. </w:t>
      </w:r>
    </w:p>
    <w:p w:rsidR="00A50A81" w:rsidRPr="001D1561" w:rsidRDefault="00A50A81" w:rsidP="0043195E">
      <w:pPr>
        <w:spacing w:line="240" w:lineRule="auto"/>
        <w:rPr>
          <w:rFonts w:cs="Times New Roman"/>
          <w:szCs w:val="20"/>
        </w:rPr>
      </w:pPr>
      <w:r w:rsidRPr="001D1561">
        <w:rPr>
          <w:rFonts w:cs="Times New Roman"/>
          <w:b/>
          <w:szCs w:val="20"/>
        </w:rPr>
        <w:t>Тема 2.</w:t>
      </w:r>
      <w:r w:rsidRPr="001D1561">
        <w:rPr>
          <w:rFonts w:cs="Times New Roman"/>
          <w:szCs w:val="20"/>
        </w:rPr>
        <w:t xml:space="preserve"> Системы автоматического управления. Робототехника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w:t>
      </w:r>
    </w:p>
    <w:p w:rsidR="00A50A81" w:rsidRPr="001D1561" w:rsidRDefault="00A50A81" w:rsidP="0043195E">
      <w:pPr>
        <w:spacing w:line="240" w:lineRule="auto"/>
        <w:rPr>
          <w:rFonts w:cs="Times New Roman"/>
          <w:szCs w:val="20"/>
        </w:rPr>
      </w:pPr>
      <w:r w:rsidRPr="001D1561">
        <w:rPr>
          <w:rFonts w:cs="Times New Roman"/>
          <w:b/>
          <w:szCs w:val="20"/>
        </w:rPr>
        <w:t>Тема 3.</w:t>
      </w:r>
      <w:r w:rsidRPr="001D1561">
        <w:rPr>
          <w:rFonts w:cs="Times New Roman"/>
          <w:szCs w:val="20"/>
        </w:rPr>
        <w:t xml:space="preserve"> Техническая система и её элементы Техническая система (подсистема, надсистема). Основные части машин: двигатель, передаточный механизм, рабочий (исполнительный) орган. Механизмы: цепной, зубчатый (зубчатая передача), реечный. Звенья передачи: ведущее, ведомое. Передаточное отношение. </w:t>
      </w:r>
    </w:p>
    <w:p w:rsidR="00A50A81" w:rsidRPr="001D1561" w:rsidRDefault="00A50A81" w:rsidP="0043195E">
      <w:pPr>
        <w:spacing w:line="240" w:lineRule="auto"/>
        <w:rPr>
          <w:rFonts w:cs="Times New Roman"/>
          <w:szCs w:val="20"/>
        </w:rPr>
      </w:pPr>
      <w:r w:rsidRPr="001D1561">
        <w:rPr>
          <w:rFonts w:cs="Times New Roman"/>
          <w:b/>
          <w:szCs w:val="20"/>
        </w:rPr>
        <w:t>Тема 4.</w:t>
      </w:r>
      <w:r w:rsidRPr="001D1561">
        <w:rPr>
          <w:rFonts w:cs="Times New Roman"/>
          <w:szCs w:val="20"/>
        </w:rPr>
        <w:t xml:space="preserve"> Анализ функций технических систем. Морфологический анализ Функция технической системы. Анализ функции технической системы. Метод морфологического анализа. Этапы морфологического анализа. </w:t>
      </w:r>
    </w:p>
    <w:p w:rsidR="00A50A81" w:rsidRPr="001D1561" w:rsidRDefault="00A50A81" w:rsidP="0043195E">
      <w:pPr>
        <w:spacing w:line="240" w:lineRule="auto"/>
        <w:rPr>
          <w:rFonts w:cs="Times New Roman"/>
          <w:szCs w:val="20"/>
        </w:rPr>
      </w:pPr>
      <w:r w:rsidRPr="001D1561">
        <w:rPr>
          <w:rFonts w:cs="Times New Roman"/>
          <w:b/>
          <w:szCs w:val="20"/>
        </w:rPr>
        <w:t>Тема 5.</w:t>
      </w:r>
      <w:r w:rsidRPr="001D1561">
        <w:rPr>
          <w:rFonts w:cs="Times New Roman"/>
          <w:szCs w:val="20"/>
        </w:rPr>
        <w:t xml:space="preserve"> Моделирование механизмов технических систем Понятие моделирования технических систем. Виды моделей (эвристические, натурные, математические).</w:t>
      </w:r>
    </w:p>
    <w:p w:rsidR="00A50A81" w:rsidRPr="001D1561" w:rsidRDefault="00A50A81" w:rsidP="0043195E">
      <w:pPr>
        <w:spacing w:line="240" w:lineRule="auto"/>
        <w:jc w:val="center"/>
        <w:rPr>
          <w:rFonts w:cs="Times New Roman"/>
          <w:szCs w:val="20"/>
        </w:rPr>
      </w:pPr>
      <w:r w:rsidRPr="001D1561">
        <w:rPr>
          <w:rFonts w:cs="Times New Roman"/>
          <w:b/>
          <w:szCs w:val="20"/>
        </w:rPr>
        <w:t xml:space="preserve">РАЗДЕЛ «МАТЕРИАЛЬНЫЕ ТЕХНОЛОГИИ» ТЕХНОЛОГИИ ОБРАБОТКИ </w:t>
      </w:r>
      <w:r w:rsidRPr="001D1561">
        <w:rPr>
          <w:rFonts w:cs="Times New Roman"/>
          <w:szCs w:val="20"/>
        </w:rPr>
        <w:t>КОНСТРУКЦИОННЫХ МАТЕРИАЛОВ</w:t>
      </w:r>
    </w:p>
    <w:p w:rsidR="00A50A81" w:rsidRPr="001D1561" w:rsidRDefault="00A50A81" w:rsidP="0043195E">
      <w:pPr>
        <w:spacing w:line="240" w:lineRule="auto"/>
        <w:rPr>
          <w:rFonts w:cs="Times New Roman"/>
          <w:szCs w:val="20"/>
        </w:rPr>
      </w:pPr>
      <w:r w:rsidRPr="001D1561">
        <w:rPr>
          <w:rFonts w:cs="Times New Roman"/>
          <w:szCs w:val="20"/>
        </w:rPr>
        <w:t xml:space="preserve">Тема 1. Виды конструкционных материалов. Рабочее место и инструменты для обработки конструкционных материалов Строение древесины, породы древесины. Виды пиломатериалов и древесных материалов. Металлы. Виды, получение и применение листового металла и проволоки. Искусственные материалы. Оборудование рабочего места для ручной обработки древесины и металлов. Правила безопасной работы у верстака. Основные инструменты для ручной обработки древесины, металлов и искусственных материалов. Профессии, связанные с ручной обработкой древесины и металла. </w:t>
      </w:r>
    </w:p>
    <w:p w:rsidR="00A50A81" w:rsidRPr="001D1561" w:rsidRDefault="00A50A81" w:rsidP="0043195E">
      <w:pPr>
        <w:spacing w:line="240" w:lineRule="auto"/>
        <w:rPr>
          <w:rFonts w:cs="Times New Roman"/>
          <w:szCs w:val="20"/>
        </w:rPr>
      </w:pPr>
      <w:r w:rsidRPr="001D1561">
        <w:rPr>
          <w:rFonts w:cs="Times New Roman"/>
          <w:b/>
          <w:szCs w:val="20"/>
        </w:rPr>
        <w:t>Тема 2.</w:t>
      </w:r>
      <w:r w:rsidRPr="001D1561">
        <w:rPr>
          <w:rFonts w:cs="Times New Roman"/>
          <w:szCs w:val="20"/>
        </w:rPr>
        <w:t xml:space="preserve"> Свойства конструкционных материалов Технология заготовки древесины. Машины, применяемые на лесозаготовках. Профессии, связанные с заготовкой древесины и восстановлением лесных массивов. Физические и механические свойства древесины. Металлы и искусственные материалы. Свойства чёрных и цветных металлов. Свойства искусственных материалов. Сортовой прокат, его виды, область применения. </w:t>
      </w:r>
    </w:p>
    <w:p w:rsidR="00A50A81" w:rsidRPr="001D1561" w:rsidRDefault="00A50A81" w:rsidP="0043195E">
      <w:pPr>
        <w:spacing w:line="240" w:lineRule="auto"/>
        <w:rPr>
          <w:rFonts w:cs="Times New Roman"/>
          <w:szCs w:val="20"/>
        </w:rPr>
      </w:pPr>
      <w:r w:rsidRPr="001D1561">
        <w:rPr>
          <w:rFonts w:cs="Times New Roman"/>
          <w:b/>
          <w:szCs w:val="20"/>
        </w:rPr>
        <w:t>Тема 3.</w:t>
      </w:r>
      <w:r w:rsidRPr="001D1561">
        <w:rPr>
          <w:rFonts w:cs="Times New Roman"/>
          <w:szCs w:val="20"/>
        </w:rPr>
        <w:t xml:space="preserve"> Технологии получения сплавов с заданными свойствами Классификация сталей. Конструкционные и инструментальные стали. Термическая обработка сталей. Закалка, отпуск, отжиг. Выбор стали для изделия в соответствии с его функциональным назначением. </w:t>
      </w:r>
    </w:p>
    <w:p w:rsidR="00A50A81" w:rsidRPr="001D1561" w:rsidRDefault="00A50A81" w:rsidP="0043195E">
      <w:pPr>
        <w:spacing w:line="240" w:lineRule="auto"/>
        <w:rPr>
          <w:rFonts w:cs="Times New Roman"/>
          <w:szCs w:val="20"/>
        </w:rPr>
      </w:pPr>
      <w:r w:rsidRPr="001D1561">
        <w:rPr>
          <w:rFonts w:cs="Times New Roman"/>
          <w:b/>
          <w:szCs w:val="20"/>
        </w:rPr>
        <w:t>Тема 4.</w:t>
      </w:r>
      <w:r w:rsidRPr="001D1561">
        <w:rPr>
          <w:rFonts w:cs="Times New Roman"/>
          <w:szCs w:val="20"/>
        </w:rPr>
        <w:t xml:space="preserve"> Графическое изображение деталей и изделий из конструкционных материалов Понятия «эскиз», «чертёж», «технический рисунок». Материалы, инструменты, приспособления для построения чертежа. Способы графического изображения изделий из древесины, металлов и искусственных материалов. Масштаб. Виды. Линии изображений. Обозначения на чертежах. Графическое изображение деталей цилиндрической и  конической формы из древесины. Чертежи деталей из сортового проката. Основная надпись чертежа. Общие сведения о сборочных чертежах. Спецификация составных частей изделия. Правила чтения сборочных чертежей. Применение компьютеров для разработки графической документации. Понятие о конструкторской документации. Формы деталей и их конструктивные элементы. Изображение и последовательность выполнения чертежа. ЕСКД. Чертежи деталей, сборочные чертежи. Понятие о секущей плоскости, сечениях и разрезах. Виды штриховки. Изображение фаски и резьбы, простановка их размеров. Точность измерений. Понятия «номинальный размер», «наибольший и наименьший допустимые размеры». Предельные отклонения и допуски на размеры детали. Посадки с натягом и зазором. Тема 5. Технологическая документация для изготовления изделий Этапы создания изделий из древесины. Понятие о технологической карте. Ознакомление с технологическими процессами создания изделий из листового металла, проволоки, искусственных материалов. Понятие о технологической документации. Стадии проектирования технологического процесса. ЕСТД. Маршрутная и операционная карты. Последовательность разработки технологической карты изготовления деталей из древесины и металла. Понятия «установ», «переход», «рабочий ход». Профессии, связанные с ручной обработкой металлов, механосборочными и ремонтными работами. </w:t>
      </w:r>
    </w:p>
    <w:p w:rsidR="00A50A81" w:rsidRPr="001D1561" w:rsidRDefault="00A50A81" w:rsidP="0043195E">
      <w:pPr>
        <w:spacing w:line="240" w:lineRule="auto"/>
        <w:rPr>
          <w:rFonts w:cs="Times New Roman"/>
          <w:szCs w:val="20"/>
        </w:rPr>
      </w:pPr>
      <w:r w:rsidRPr="001D1561">
        <w:rPr>
          <w:rFonts w:cs="Times New Roman"/>
          <w:b/>
          <w:szCs w:val="20"/>
        </w:rPr>
        <w:t>Тема 6.</w:t>
      </w:r>
      <w:r w:rsidRPr="001D1561">
        <w:rPr>
          <w:rFonts w:cs="Times New Roman"/>
          <w:szCs w:val="20"/>
        </w:rPr>
        <w:t xml:space="preserve"> Технологические операции обработки конструкционных материалов Разметка заготовок из древесины, металла, пластмасс Назначение разметки. Правила разметки заготовок из древесины, металла, пластмасс на основе графической документации. Инструменты для разметки. Приёмы разметки заготовок. Приёмы ручной правки заготовок из проволоки и тонколистового металла. Инструменты и приспособления. Правила безопасной работы. Технология резания заготовок из древесины, металла, пластмасс Инструменты для пиления заготовок из древесины и древесных материалов. Правила пиления заготовок. Приёмы резания заготовок из проволоки, тонколистового металла, пластмасс. Инструменты и приспособления. Правила безопасной работы. Технология строгания заготовок из древесины Инструменты для строгания заготовок из древесины. Правила закрепления заготовок. Приёмы строгания. Проверка качества строгания. Правила безопасной работы со строгальными инструментами. Технология гибки заготовок из тонколистового металла и проволоки Приёмы гибки заготовок из проволоки и тонколистового металла. Инструменты и приспособления. Правила безопасной работы. Технология получения отверстий в заготовках из конструкционных материалов Сверление отверстий в заготовках из древесины. Инструменты и приспособления для сверления. Приёмы пробивания и сверления отверстий в заготовках из тонколистового металла. Инструменты и приспособления. Правила безопасной работы. Технология изготовления цилиндрических и конических деталей из древесины ручным инструментом Изготовление цилиндрических и конических деталей ручным инструментом. Контроль качества изделий. Правила безопасности при работе ручными столярными инструментами. Технология резания металла и пластмасс слесарной ножовкой Технологическая операция резания металлов и пластмасс ручными инструментами. Приёмы и особенности резания слесарной ножовкой заготовок из металла и пластмасс. Приспособления. Ознакомление с механической ножовкой. Правила безопасной работы. Технология опиливания заготовок из металла и пластмассы Опиливание. Виды напильников. Приёмы опиливания заготовок из металла, пластмасс. Приспособления. Правила безопасной работы. Технология нарезания резьбы Виды и назначение резьбовых соединений. Крепёжные резьбовые детали. Технология нарезания наружной и внутренней резьбы вручную в металлах и искусственных материалах. Инструменты для нарезания резьбы. Приёмы нарезания резьбы. </w:t>
      </w:r>
    </w:p>
    <w:p w:rsidR="00A50A81" w:rsidRPr="001D1561" w:rsidRDefault="00A50A81" w:rsidP="0043195E">
      <w:pPr>
        <w:spacing w:line="240" w:lineRule="auto"/>
        <w:rPr>
          <w:rFonts w:cs="Times New Roman"/>
          <w:szCs w:val="20"/>
        </w:rPr>
      </w:pPr>
      <w:r w:rsidRPr="001D1561">
        <w:rPr>
          <w:rFonts w:cs="Times New Roman"/>
          <w:b/>
          <w:szCs w:val="20"/>
        </w:rPr>
        <w:t>Тема 7</w:t>
      </w:r>
      <w:r w:rsidRPr="001D1561">
        <w:rPr>
          <w:rFonts w:cs="Times New Roman"/>
          <w:szCs w:val="20"/>
        </w:rPr>
        <w:t xml:space="preserve">. Контрольно-измерительные инструменты Виды контрольно-измерительных инструментов. Устройство штангенциркуля. Измерение размеров деталей с  помощью штангенциркуля. Профессии, связанные с контролем готовых изделий. </w:t>
      </w:r>
    </w:p>
    <w:p w:rsidR="00A50A81" w:rsidRPr="001D1561" w:rsidRDefault="00A50A81" w:rsidP="0043195E">
      <w:pPr>
        <w:spacing w:line="240" w:lineRule="auto"/>
        <w:rPr>
          <w:rFonts w:cs="Times New Roman"/>
          <w:szCs w:val="20"/>
        </w:rPr>
      </w:pPr>
      <w:r w:rsidRPr="001D1561">
        <w:rPr>
          <w:rFonts w:cs="Times New Roman"/>
          <w:b/>
          <w:szCs w:val="20"/>
        </w:rPr>
        <w:t>Тема 8.</w:t>
      </w:r>
      <w:r w:rsidRPr="001D1561">
        <w:rPr>
          <w:rFonts w:cs="Times New Roman"/>
          <w:szCs w:val="20"/>
        </w:rPr>
        <w:t xml:space="preserve"> Технологические операции сборки деталей из конструкционных материалов Технология соединения деталей из древесины Соединение брусков из древесины: внакладку, с помощью шкантов. Приёмы разметки, пиления, подгонки брусков. Применяемые инструменты и приспособления. Правила безопасной работы. Технология соединения деталей из древесины с помощью гвоздей, шурупов, клея Виды сборки деталей из древесины. Инструменты для соединения деталей из древесины. Виды гвоздей, шурупов, саморезов. Приёмы соединения деталей с помощью гвоздей, шурупов, саморезов. Клеевые составы, правила подготовки склеиваемых поверхностей. Технология соединения деталей из древесины клеем. Технология сборки изделий из тонколистового металла, проволоки, искусственных материалов Соединение металлических и пластмассовых деталей в изделии с помощью заклёпок. Соединение деталей из тонколистового металла фальцевым швом. Использование инструментов и приспособлений для сборочных работ. Правила безопасной работы. Технология шипового соединения деталей из древесины Виды шиповых столярных соединений. Понятия: шип, проушина, гнездо. Порядок расчёта элементов шипового соединения. Технология шипового соединения деталей.  Технология соединения деталей из древесины шкантами и шурупами в нагель Принципы соединения деталей с помощью шкантов и с помощью шурупов, ввинчиваемых в нагели. Правила безопасности при выполнении работ. </w:t>
      </w:r>
    </w:p>
    <w:p w:rsidR="00A50A81" w:rsidRPr="001D1561" w:rsidRDefault="00A50A81" w:rsidP="0043195E">
      <w:pPr>
        <w:spacing w:line="240" w:lineRule="auto"/>
        <w:rPr>
          <w:rFonts w:cs="Times New Roman"/>
          <w:szCs w:val="20"/>
        </w:rPr>
      </w:pPr>
      <w:r w:rsidRPr="001D1561">
        <w:rPr>
          <w:rFonts w:cs="Times New Roman"/>
          <w:b/>
          <w:szCs w:val="20"/>
        </w:rPr>
        <w:t>Тема 9</w:t>
      </w:r>
      <w:r w:rsidRPr="001D1561">
        <w:rPr>
          <w:rFonts w:cs="Times New Roman"/>
          <w:szCs w:val="20"/>
        </w:rPr>
        <w:t xml:space="preserve">. Технологии машинной обработки конструкционных материалов Технология сверления заготовок на настольном сверлильном станке Устройство и назначение сверлильного станка. Подготовка станка к работе. Инструменты. Приёмы сверления отверстий. Правила безопасной работы. Устройство токарного станка для обработки древесины Токарный станок для обработки древесины: устройство, назначение. Организация работ на токарном станке. Оснастка и инструменты для работы на токарном станке. Виды точения заготовок. Правила безопасности при работе на токарном станке. Технология обработки древесины на токарном станке Технология токарной обработки древесины. Подготовка заготовки и её установка на станке, установка подручника, приёмы точения заготовок, шлифования деталей, подрезания торцов. Контроль качества деталей. Правила безопасной работы. Технология обработки наружных фасонных поверхностей деталей из древесины Приёмы точения деталей из древесины, имеющих фасонные поверхности. Правила безопасной работы. Обработка вогнутой и выпуклой криволинейных поверхностей. Точение шаров и дисков. Отделка изделий. Контроль и оценка качества изделий. Устройство токарно-винторезного станка Устройство токарно-винторезного станка ТВ-6 (ТВ-7). Виды механических передач, применяемых в токарном станке. Организация рабочего места. Соблюдение правил безопасного труда. Схема процесса точения. Виды и назначение токарных резцов. Технологии обработки заготовок на токарно-винторезном станке ТВ-6 Управление токарно-винторезным станком. Наладка и настройка станка. Трёхкулачковый патрон и поводковая планшайба, параметры режимов резания. Профессии, связанные с обслуживанием, наладкой и ремонтом станков. Приёмы работы на токарно-винторезном станке: точение, подрезка торца, обработка уступов, прорезание канавок, отрезка заготовок. Устройство настольного горизонтально-фрезерного станка Фрезерование. Режущие инструменты для фрезерования. Назначение и устройство настольного горизонтально-фрезерного станка школьного типа НГФ-110Ш, управление станком. Основные фрезерные операции и особенности их выполнения. </w:t>
      </w:r>
    </w:p>
    <w:p w:rsidR="00A50A81" w:rsidRPr="001D1561" w:rsidRDefault="00A50A81" w:rsidP="0043195E">
      <w:pPr>
        <w:spacing w:line="240" w:lineRule="auto"/>
        <w:rPr>
          <w:rFonts w:cs="Times New Roman"/>
          <w:szCs w:val="20"/>
        </w:rPr>
      </w:pPr>
      <w:r w:rsidRPr="001D1561">
        <w:rPr>
          <w:rFonts w:cs="Times New Roman"/>
          <w:b/>
          <w:szCs w:val="20"/>
        </w:rPr>
        <w:t>Тема 10</w:t>
      </w:r>
      <w:r w:rsidRPr="001D1561">
        <w:rPr>
          <w:rFonts w:cs="Times New Roman"/>
          <w:szCs w:val="20"/>
        </w:rPr>
        <w:t xml:space="preserve">. Технологии отделки изделий из конструкционных материалов Технология зачистки поверхностей деталей из конструкционных материалов Инструменты для зачистки поверхностей деталей из древесины. Рабочее место, правила работы. Приёмы зачистки заготовок из тонколистового металла, проволоки, пластмасс. Инструменты и приспособления. Правила безопасной работы. Технология отделки изделий из конструкционных материалов Тонирование и лакирование как методы окончательной отделки изделий из древесины. Приёмы тонирования и лакирования изделий. Защитная и декоративная отделка поверхности изделий из металла. Контроль и оценка качества изделий. Подготовка поверхностей деталей из древесины перед окраской. Отделка деталей и изделий окрашиванием. Выявление дефектов в детали (изделии) и их устранение. Способы декоративной и лакокрасочной защиты и отделки поверхностей изделий из металлов и искусственных материалов. Контроль и оценка качества изделий. Правила безопасной работы с красками и эмалями. Профессии, связанные с отделкой поверхностей деталей. </w:t>
      </w:r>
    </w:p>
    <w:p w:rsidR="00A50A81" w:rsidRPr="001D1561" w:rsidRDefault="00A50A81" w:rsidP="0043195E">
      <w:pPr>
        <w:spacing w:line="240" w:lineRule="auto"/>
        <w:rPr>
          <w:rFonts w:cs="Times New Roman"/>
          <w:szCs w:val="20"/>
        </w:rPr>
      </w:pPr>
      <w:r w:rsidRPr="001D1561">
        <w:rPr>
          <w:rFonts w:cs="Times New Roman"/>
          <w:b/>
          <w:szCs w:val="20"/>
        </w:rPr>
        <w:t>Тема 11.</w:t>
      </w:r>
      <w:r w:rsidRPr="001D1561">
        <w:rPr>
          <w:rFonts w:cs="Times New Roman"/>
          <w:szCs w:val="20"/>
        </w:rPr>
        <w:t xml:space="preserve"> Технологии художественноприкладной обработки материалов Выпиливание лобзиком Материалы, инструменты, приспособления для выпиливания лобзиком. Организация рабочего места. Правила безопасного труда. Приёмы выполнения работ.  Выжигание по дереву Основные сведения о декоративной отделке изделий из древесины с помощью выжигания (пирографии). Инструменты, приёмы работы. Мозаика. Технология изготовления мозаичных наборов Мозаика, её виды (инкрустация, интарсия, блочная мозаика, маркетри). Технология изготовления мозаичных наборов из шпона, материалы и инструменты, приёмы работы. Мозаика с металлическим контуром Мозаика с накладным и врезанным металлическим контуром. Филигрань, скань. Инструменты и материалы. Приёмы выполнения работ. Технология резьбы по дереву История художественной обработки древесины. Виды резьбы по дереву. Оборудование и инструменты для резьбы по дереву. Технологии выполнения ажурной, геометрической, рельефной и скульптурной резьбы по дереву. Правила безопасного труда при выполнении художественно-прикладных работ с древесиной. Профессии, связанные с художественной обработкой древесины. Художественная резьба по дереву. Технология точения декоративных изделий из древесины на токарном станке Технология точения декоративных изделий из древесины на токарном станке. Приёмы точения заготовок из древесины, имеющих внутренние полости. Правила безопасной работы. Шлифовка и отделка изделий. Технология тиснения по фольге. Басма Художественное ручное тиснение по фольге. Инструменты и материалы. Приёмы выполнения работ. История применения изделий, выполненных в технике басмы. Технология получения рельефных рисунков на фольге в технике басмы. Материалы и инструменты. Декоративные изделия из проволоки (ажурная скульптура из металла) Технология изготовления декоративных изделий из проволоки. Материалы и инструменты. Приёмы выполнения работ. Профессии, связанные с художественной обработкой металла. Просечной металл Технология художественной обработки изделий в технике просечного металла (просечное железо). Материалы и инструменты. Приёмы выполнения работ. Чеканка Чеканка как способ художественной обработки металла. Инструменты и материалы. Приёмы выполнения чеканки. Правила безопасной работы. </w:t>
      </w:r>
    </w:p>
    <w:p w:rsidR="00A50A81" w:rsidRPr="001D1561" w:rsidRDefault="00A50A81" w:rsidP="0043195E">
      <w:pPr>
        <w:spacing w:line="240" w:lineRule="auto"/>
        <w:rPr>
          <w:rFonts w:cs="Times New Roman"/>
          <w:b/>
          <w:szCs w:val="20"/>
        </w:rPr>
      </w:pPr>
      <w:r w:rsidRPr="001D1561">
        <w:rPr>
          <w:rFonts w:cs="Times New Roman"/>
          <w:b/>
          <w:szCs w:val="20"/>
        </w:rPr>
        <w:t>ТЕХНОЛОГИИ ОБРАБОТКИ ТЕКСТИЛЬНЫХ МАТЕРИАЛОВ</w:t>
      </w:r>
    </w:p>
    <w:p w:rsidR="00A50A81" w:rsidRPr="001D1561" w:rsidRDefault="00A50A81" w:rsidP="0043195E">
      <w:pPr>
        <w:spacing w:line="240" w:lineRule="auto"/>
        <w:rPr>
          <w:rFonts w:cs="Times New Roman"/>
          <w:szCs w:val="20"/>
        </w:rPr>
      </w:pPr>
      <w:r w:rsidRPr="001D1561">
        <w:rPr>
          <w:rFonts w:cs="Times New Roman"/>
          <w:b/>
          <w:szCs w:val="20"/>
        </w:rPr>
        <w:t>Тема 1</w:t>
      </w:r>
      <w:r w:rsidRPr="001D1561">
        <w:rPr>
          <w:rFonts w:cs="Times New Roman"/>
          <w:szCs w:val="20"/>
        </w:rPr>
        <w:t xml:space="preserve">. Текстильное материаловедение Понятие о ткани Понятие о ткани. Волокно как сырьё для производства ткани. Виды волокон. Понятие о прядении и ткачестве. Современное прядильное, ткацкое и красильно-отделочное производство. Долевые (основа) и поперечные (уток) нити. Ткацкий рисунок, ткацкие переплетения: полотняное, саржевое, сатиновое и атласное. Раппорт. Отбелённая, гладкокрашеная и набивная ткань. Долевая нить в ткани. Лицевая и изнаночная стороны ткани. Нетканые материалы. Их виды и назначение. Швейные нитки и тесьма. Профессии: оператор прядильного производства, ткач. Текстильные материалы растительного происхождения Общие свойства текстильных материалов: физические, эргономические, эстетические, технологические. Виды и свойства хлопчатобумажных и льняных тканей. Текстильные материалы животного происхождения 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характеристика свойств тканей из различных волокон. Текстильные химические материалы Классификация текстильных химических волокон. Способы их получения. Виды и свойства тканей из химических волокон. Профессия оператор в производстве химических волокон. </w:t>
      </w:r>
    </w:p>
    <w:p w:rsidR="00A50A81" w:rsidRPr="001D1561" w:rsidRDefault="00A50A81" w:rsidP="0043195E">
      <w:pPr>
        <w:spacing w:line="240" w:lineRule="auto"/>
        <w:rPr>
          <w:rFonts w:cs="Times New Roman"/>
          <w:szCs w:val="20"/>
        </w:rPr>
      </w:pPr>
      <w:r w:rsidRPr="001D1561">
        <w:rPr>
          <w:rFonts w:cs="Times New Roman"/>
          <w:b/>
          <w:szCs w:val="20"/>
        </w:rPr>
        <w:t>Тема 2.</w:t>
      </w:r>
      <w:r w:rsidRPr="001D1561">
        <w:rPr>
          <w:rFonts w:cs="Times New Roman"/>
          <w:szCs w:val="20"/>
        </w:rPr>
        <w:t xml:space="preserve"> Технологические операции изготовления швейных изделий Раскрой швейного изделия Рабочее место и инструменты для раскроя. Подготовка ткани к раскрою. Раскладка выкроек на ткани с учётом направления долевой нити. Обмеловка выкройки с учётом припусков на швы. Выкраивание деталей швейного изделия. Критерии качества кроя. Правила безопасного обращения с иглами и булавками. Профессия закройщик. Швейные ручные работы. Перенос линий выкройки, смётывание, стачивание Инструменты и приспособления для ручных работ. Понятие о стежке, строчке, шве. Требования к выполнению ручных работ. Правила выполнения прямого стежка. Основные операции при ручных работах: перенос линий выкройки на детали кроя прямыми стежками; смётывание; стачивание. Ручная закрепка. Швейные ручные работы. Обмётывание, замётывание Основные операции при ручных работах: обмётывание, замётывание (с открытым и закрытым срезами). Ручные швейные работы. Подшивание вручную Понятие «подшивание». Подшивание вручную прямыми, косыми и крестообразными стежками. </w:t>
      </w:r>
    </w:p>
    <w:p w:rsidR="00A50A81" w:rsidRPr="001D1561" w:rsidRDefault="00A50A81" w:rsidP="0043195E">
      <w:pPr>
        <w:spacing w:line="240" w:lineRule="auto"/>
        <w:rPr>
          <w:rFonts w:cs="Times New Roman"/>
          <w:szCs w:val="20"/>
        </w:rPr>
      </w:pPr>
      <w:r w:rsidRPr="001D1561">
        <w:rPr>
          <w:rFonts w:cs="Times New Roman"/>
          <w:b/>
          <w:szCs w:val="20"/>
        </w:rPr>
        <w:t>Тема 3</w:t>
      </w:r>
      <w:r w:rsidRPr="001D1561">
        <w:rPr>
          <w:rFonts w:cs="Times New Roman"/>
          <w:szCs w:val="20"/>
        </w:rPr>
        <w:t xml:space="preserve">. Операции влажно-тепловой обработки Рабочее место и оборудование для влажно-тепловой обработки ткани. Правила выполнения влажно-тепловых работ. Основные операции влажно-тепловой обработки: приутюживание, разутюживание, заутюживание. Правила безопасной работы утюгом. </w:t>
      </w:r>
    </w:p>
    <w:p w:rsidR="00A50A81" w:rsidRPr="001D1561" w:rsidRDefault="00A50A81" w:rsidP="0043195E">
      <w:pPr>
        <w:spacing w:line="240" w:lineRule="auto"/>
        <w:rPr>
          <w:rFonts w:cs="Times New Roman"/>
          <w:szCs w:val="20"/>
        </w:rPr>
      </w:pPr>
      <w:r w:rsidRPr="001D1561">
        <w:rPr>
          <w:rFonts w:cs="Times New Roman"/>
          <w:b/>
          <w:szCs w:val="20"/>
        </w:rPr>
        <w:t>Тема 4</w:t>
      </w:r>
      <w:r w:rsidRPr="001D1561">
        <w:rPr>
          <w:rFonts w:cs="Times New Roman"/>
          <w:szCs w:val="20"/>
        </w:rPr>
        <w:t xml:space="preserve">. Швейная машина Подготовка швейной машины к работе 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Неполадки, связанные с неправильной заправкой ниток. Приёмы работы на швейной машине Приёмы работы на швейной машине. Назначение и правила использования регулирующих механизмов: вид строчки, длина и ширина стежка, скорость и направление шитья. Приспособления к швейным машинам. Подшивание и окантовывание швейной машиной Приспособления к швейной машине. Технология подшивания изделия и технология притачивания потайной застёжки-молнии с помощью специальных лапок. Понятия «окантовывание», «кант», «косая бейка». Технология окантовывания среза с помощью лапки-окантователя. Окантовывание среза без окантователя. Условное и графическое изображение окантовочного шва с закрытыми срезами, с открытым срезом.  </w:t>
      </w:r>
    </w:p>
    <w:p w:rsidR="00A50A81" w:rsidRPr="001D1561" w:rsidRDefault="00A50A81" w:rsidP="0043195E">
      <w:pPr>
        <w:spacing w:line="240" w:lineRule="auto"/>
        <w:rPr>
          <w:rFonts w:cs="Times New Roman"/>
          <w:szCs w:val="20"/>
        </w:rPr>
      </w:pPr>
      <w:r w:rsidRPr="001D1561">
        <w:rPr>
          <w:rFonts w:cs="Times New Roman"/>
          <w:szCs w:val="20"/>
        </w:rPr>
        <w:t xml:space="preserve">Технология обмётывания петель и пришивания пуговицы с помощью швейной машины. Машинная обработка изделий Классификация машинных швов: соединительные, краевые и отделочные. Требования к выполнению машинных работ. Основные операции при машинной обработке изделия: обмётывание зигзагообразной строчкой и оверлоком; стачивание; застрачивание (с открытым и закрытым срезами). Удаление строчки временного назначения. Машинная игла. Дефекты машинной строчки Устройство швейной иглы. Неполадки, связанные с неправильной установкой иглы, её поломкой. Замена машинной иглы. Уход за швейной машиной: очистка и смазка движущихся и вращающихся частей. Дефекты машинной строчки, связанные с неправильным натяжением ниток. Назначение и правила использования регулятора натяжения верхней нитки. Приспособления к швейной машине. Технологические операции изготовления швейных изделий Технология ручных и машинных работ. Понятие о дублировании деталей кроя. Технология соединения детали с клеевой прокладкой. Основные операции при ручных работах: примётывание; вымётывание. Основные машинные операции: притачивание; обтачивание. Обработка припусков шва перед вывёртыванием. Классификация машинных швов. </w:t>
      </w:r>
    </w:p>
    <w:p w:rsidR="00A50A81" w:rsidRPr="001D1561" w:rsidRDefault="00A50A81" w:rsidP="0043195E">
      <w:pPr>
        <w:spacing w:line="240" w:lineRule="auto"/>
        <w:rPr>
          <w:rFonts w:cs="Times New Roman"/>
          <w:szCs w:val="20"/>
        </w:rPr>
      </w:pPr>
      <w:r w:rsidRPr="001D1561">
        <w:rPr>
          <w:rFonts w:cs="Times New Roman"/>
          <w:b/>
          <w:szCs w:val="20"/>
        </w:rPr>
        <w:t>Тема 5</w:t>
      </w:r>
      <w:r w:rsidRPr="001D1561">
        <w:rPr>
          <w:rFonts w:cs="Times New Roman"/>
          <w:szCs w:val="20"/>
        </w:rPr>
        <w:t xml:space="preserve">. Конструирование одежды и аксессуаров Снятие мерок для изготовления одежды Понятия «одежда», «аксессуары». Классификация одежды. Требования, предъявляемые к одежде. Конструирование одежды и аксессуаров. Муляжный и расчётный методы конструирования. Снятие мерок для изготовления одежды. Изготовление выкройки швейного изделия Технологическая последовательность изготовления выкройки по своим меркам. Подготовка выкройки к раскрою. Изготовление выкройки по заданным размерам. Копирование готовой выкройки. Профессия конструктор-модельер. Конструирование плечевой одежды Конструирование плечевой одежды с цельнокроеным рукавом. Понятие «плечевая одежда». Понятие об одежде  с цельнокроеным и втачным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 Снятие мерок и построение чертежа швейного изделия с цельнокроеным рукавом. Конструирование поясной одежды Конструирование поясной одежды. Понятие «поясная одежда». Виды поясной одежды. Конструкции юбок. Снятие мерок для изготовления поясной одежды. Построение чертежа прямой юбки. </w:t>
      </w:r>
    </w:p>
    <w:p w:rsidR="00A50A81" w:rsidRPr="001D1561" w:rsidRDefault="00A50A81" w:rsidP="0043195E">
      <w:pPr>
        <w:spacing w:line="240" w:lineRule="auto"/>
        <w:rPr>
          <w:rFonts w:cs="Times New Roman"/>
          <w:szCs w:val="20"/>
        </w:rPr>
      </w:pPr>
      <w:r w:rsidRPr="001D1561">
        <w:rPr>
          <w:rFonts w:cs="Times New Roman"/>
          <w:b/>
          <w:szCs w:val="20"/>
        </w:rPr>
        <w:t>Тема 6</w:t>
      </w:r>
      <w:r w:rsidRPr="001D1561">
        <w:rPr>
          <w:rFonts w:cs="Times New Roman"/>
          <w:szCs w:val="20"/>
        </w:rPr>
        <w:t>. Моделирование одежды Моделирование плечевой одежды Понятие о моделировании одежды. Моделирование формы выреза горловины. Понятие о подкройной обтачке.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горловины спинки, подкройной обтачки горловины переда, подборта. Подготовка выкройки к раскрою. Профессия художник по костюму. Моделирование поясной одежды Моделирование поясной одежды. Модели юбок. Приёмы моделирования юбок. Моделирование юбки с расширением книзу. Моделирование юбки со складками. Моделирование юбки на кокетке. Подготовка выкройки к раскрою. Получение выкройки швейного изделия из пакета готовых выкроек, журнала мод и Интернета.</w:t>
      </w:r>
    </w:p>
    <w:p w:rsidR="00A50A81" w:rsidRPr="001D1561" w:rsidRDefault="00A50A81" w:rsidP="0043195E">
      <w:pPr>
        <w:spacing w:line="240" w:lineRule="auto"/>
        <w:rPr>
          <w:rFonts w:cs="Times New Roman"/>
          <w:szCs w:val="20"/>
        </w:rPr>
      </w:pPr>
      <w:r w:rsidRPr="001D1561">
        <w:rPr>
          <w:rFonts w:cs="Times New Roman"/>
          <w:b/>
          <w:szCs w:val="20"/>
        </w:rPr>
        <w:t xml:space="preserve"> Тема 7</w:t>
      </w:r>
      <w:r w:rsidRPr="001D1561">
        <w:rPr>
          <w:rFonts w:cs="Times New Roman"/>
          <w:szCs w:val="20"/>
        </w:rPr>
        <w:t xml:space="preserve">. Технологии лоскутного шитья Лоскутное шитьё Краткие сведения из истории создания изделий из лоскутов. Возможности техники лоскутного шитья, её связь с направлениями современной моды. Традиционные узоры в лоскутном шитье: «спираль», «изба» и др. Материалы для лоскутного шитья, подготовка их к работе. Инструменты и приспособления. Технология лоскутного шитья по шаблонам: изготовление шаблона из плотного картона; выкраивание деталей лоскутного изделия; технологии соединения деталей лоскутного изделия вручную с помощью прямых, петлеобразных и косых стежков. 53 Технологии аппликации Аппликация на лоскутном изделии. Соединение деталей аппликации с лоскутным изделием вручную петельными и прямыми потайными стежками. Технологии стёжки Понятие о стёжке (выстёгивании). Соединение лоскутного верха, прокладки и подкладки прямыми ручными стежками. Технологии обработки срезов лоскутного изделия Виды обработки срезов лоскутного изделия. Технология обработки срезов лоскутного изделия двойной подгибкой. </w:t>
      </w:r>
    </w:p>
    <w:p w:rsidR="00A50A81" w:rsidRPr="001D1561" w:rsidRDefault="00A50A81" w:rsidP="0043195E">
      <w:pPr>
        <w:spacing w:line="240" w:lineRule="auto"/>
        <w:rPr>
          <w:rFonts w:cs="Times New Roman"/>
          <w:szCs w:val="20"/>
        </w:rPr>
      </w:pPr>
      <w:r w:rsidRPr="001D1561">
        <w:rPr>
          <w:rFonts w:cs="Times New Roman"/>
          <w:b/>
          <w:szCs w:val="20"/>
        </w:rPr>
        <w:t>Тема 8.</w:t>
      </w:r>
      <w:r w:rsidRPr="001D1561">
        <w:rPr>
          <w:rFonts w:cs="Times New Roman"/>
          <w:szCs w:val="20"/>
        </w:rPr>
        <w:t xml:space="preserve"> Технологии вязания крючком Вязание полотна из столбиков без накида Понятие «трикотаж». Вязаные изделия в современной моде. Материалы, инструменты, машины и автоматы для вязания. Виды крючков. Правила подбора в зависимости от вида изделия и толщины нити. Организация рабочего места при вязании. Основные виды петель при вязании крючком. Условные обозначения, применяемые при вязании крючком. Вязание полотна. Плотное вязание по кругу Вязание по кругу. Основное кольцо, способы вязания по кругу: по спирали, кругами. Особенности вязания плоских форм и объёмных фигур. Профессия вязальщица текстильно-галантерейных изделий. Ажурное вязание по кругу Особенности ажурного вязания по кругу. Смена ниток в  многоцветном вязании крючком. Использование мотива «бабушкин квадрат» в изготовлении трикотажных изделий. </w:t>
      </w:r>
    </w:p>
    <w:p w:rsidR="00A50A81" w:rsidRPr="001D1561" w:rsidRDefault="00A50A81" w:rsidP="0043195E">
      <w:pPr>
        <w:spacing w:line="240" w:lineRule="auto"/>
        <w:rPr>
          <w:rFonts w:cs="Times New Roman"/>
          <w:szCs w:val="20"/>
        </w:rPr>
      </w:pPr>
      <w:r w:rsidRPr="001D1561">
        <w:rPr>
          <w:rFonts w:cs="Times New Roman"/>
          <w:b/>
          <w:szCs w:val="20"/>
        </w:rPr>
        <w:t>Тема 9.</w:t>
      </w:r>
      <w:r w:rsidRPr="001D1561">
        <w:rPr>
          <w:rFonts w:cs="Times New Roman"/>
          <w:szCs w:val="20"/>
        </w:rPr>
        <w:t xml:space="preserve"> Технологии художественной обработки ткани Вышивание прямыми и петлеобразными стежками Материалы и оборудование для вышивки. Приёмы подготовки ткани к вышивке. Технология выполнения прямых и петлеобразных ручных стежков и швов на их основе. Вышивание петельными стежками Технология выполнения петельных ручных стежков и швов на их основе.  Вышивание крестообразными и косыми стежками Технология выполнения крестообразных и косых ручных стежков и швов на их основе. Вышивание швом крест Техника вышивания швом крест горизонтальными и вертикальными рядами, по диагонали. Схемы для вышивки крестом. Использование компьютера в вышивке крестом. Штриховая гладь Вышивание по свободному контуру. Художественная, белая, владимирская гладь. Материалы и оборудование для вышивки гладью. Техника вышивания штриховой гладью. Французский узелок Использование шва «французский узелок» в вышивке. Техника вышивания швом «французский узелок». Вышивка атласными лентами Вышивка атласными лентами. Материалы и оборудование для вышивки атласными лентами. Швы, используемые в вышивке лентами. Стирка и оформление готовой работы. Профессия вышивальщица. </w:t>
      </w:r>
    </w:p>
    <w:p w:rsidR="00A50A81" w:rsidRPr="001D1561" w:rsidRDefault="00A50A81" w:rsidP="0043195E">
      <w:pPr>
        <w:spacing w:line="240" w:lineRule="auto"/>
        <w:rPr>
          <w:rFonts w:cs="Times New Roman"/>
          <w:b/>
          <w:szCs w:val="20"/>
        </w:rPr>
      </w:pPr>
      <w:r w:rsidRPr="001D1561">
        <w:rPr>
          <w:rFonts w:cs="Times New Roman"/>
          <w:b/>
          <w:szCs w:val="20"/>
        </w:rPr>
        <w:t xml:space="preserve">РАЗДЕЛ «ТЕХНОЛОГИИ ПОЛУЧЕНИЯ СОВРЕМЕННЫХ МАТЕРИАЛОВ» </w:t>
      </w:r>
    </w:p>
    <w:p w:rsidR="00A50A81" w:rsidRPr="001D1561" w:rsidRDefault="00A50A81" w:rsidP="0043195E">
      <w:pPr>
        <w:spacing w:line="240" w:lineRule="auto"/>
        <w:rPr>
          <w:rFonts w:cs="Times New Roman"/>
          <w:szCs w:val="20"/>
        </w:rPr>
      </w:pPr>
      <w:r w:rsidRPr="001D1561">
        <w:rPr>
          <w:rFonts w:cs="Times New Roman"/>
          <w:b/>
          <w:szCs w:val="20"/>
        </w:rPr>
        <w:t xml:space="preserve">Тема 1. </w:t>
      </w:r>
      <w:r w:rsidRPr="001D1561">
        <w:rPr>
          <w:rFonts w:cs="Times New Roman"/>
          <w:szCs w:val="20"/>
        </w:rPr>
        <w:t>Технология изготовления изделий из порошков (порошковая металлургия) Понятие «порошковая металлургия». Технологический процесс получения деталей из порошков. Металлокерамика, твёрдые сплавы, пористые металлы. Область применения изделий порошковой металлургии.</w:t>
      </w:r>
    </w:p>
    <w:p w:rsidR="00A50A81" w:rsidRPr="001D1561" w:rsidRDefault="00A50A81" w:rsidP="0043195E">
      <w:pPr>
        <w:spacing w:line="240" w:lineRule="auto"/>
        <w:rPr>
          <w:rFonts w:cs="Times New Roman"/>
          <w:szCs w:val="20"/>
        </w:rPr>
      </w:pPr>
      <w:r w:rsidRPr="001D1561">
        <w:rPr>
          <w:rFonts w:cs="Times New Roman"/>
          <w:b/>
          <w:szCs w:val="20"/>
        </w:rPr>
        <w:t>Тема 2.</w:t>
      </w:r>
      <w:r w:rsidRPr="001D1561">
        <w:rPr>
          <w:rFonts w:cs="Times New Roman"/>
          <w:szCs w:val="20"/>
        </w:rPr>
        <w:t xml:space="preserve"> Пластики и керамика Пластики и керамика как материалы, альтернативные металлам. Область применения пластмасс, керамики, биокерамики, углеродистого волокна. Экологические проблемы утилизации отходов пластмасс. </w:t>
      </w:r>
    </w:p>
    <w:p w:rsidR="00A50A81" w:rsidRPr="001D1561" w:rsidRDefault="00A50A81" w:rsidP="0043195E">
      <w:pPr>
        <w:spacing w:line="240" w:lineRule="auto"/>
        <w:rPr>
          <w:rFonts w:cs="Times New Roman"/>
          <w:szCs w:val="20"/>
        </w:rPr>
      </w:pPr>
      <w:r w:rsidRPr="001D1561">
        <w:rPr>
          <w:rFonts w:cs="Times New Roman"/>
          <w:b/>
          <w:szCs w:val="20"/>
        </w:rPr>
        <w:t>Тема 3.</w:t>
      </w:r>
      <w:r w:rsidRPr="001D1561">
        <w:rPr>
          <w:rFonts w:cs="Times New Roman"/>
          <w:szCs w:val="20"/>
        </w:rPr>
        <w:t xml:space="preserve"> Композитные материалы Композитные материалы. Стеклопластики. Биметаллы. Назначение и область применения композитных материалов. </w:t>
      </w:r>
    </w:p>
    <w:p w:rsidR="00A50A81" w:rsidRPr="001D1561" w:rsidRDefault="00A50A81" w:rsidP="0043195E">
      <w:pPr>
        <w:spacing w:line="240" w:lineRule="auto"/>
        <w:rPr>
          <w:rFonts w:cs="Times New Roman"/>
          <w:szCs w:val="20"/>
        </w:rPr>
      </w:pPr>
      <w:r w:rsidRPr="001D1561">
        <w:rPr>
          <w:rFonts w:cs="Times New Roman"/>
          <w:b/>
          <w:szCs w:val="20"/>
        </w:rPr>
        <w:t>Тема 4.</w:t>
      </w:r>
      <w:r w:rsidRPr="001D1561">
        <w:rPr>
          <w:rFonts w:cs="Times New Roman"/>
          <w:szCs w:val="20"/>
        </w:rPr>
        <w:t xml:space="preserve"> Технологии нанесения защитных и декоративных покрытий Защитные и декоративные покрытия, технология их нанесения. Хромирование, никелирование, цинкование. Формирование покрытий методом напыления (плазменного, газопламенного).</w:t>
      </w:r>
    </w:p>
    <w:p w:rsidR="00A50A81" w:rsidRPr="001D1561" w:rsidRDefault="00A50A81" w:rsidP="0043195E">
      <w:pPr>
        <w:spacing w:line="240" w:lineRule="auto"/>
        <w:jc w:val="center"/>
        <w:rPr>
          <w:rFonts w:cs="Times New Roman"/>
          <w:b/>
          <w:szCs w:val="20"/>
        </w:rPr>
      </w:pPr>
      <w:r w:rsidRPr="001D1561">
        <w:rPr>
          <w:rFonts w:cs="Times New Roman"/>
          <w:b/>
          <w:szCs w:val="20"/>
        </w:rPr>
        <w:t>РАЗДЕЛ «СОВРЕМЕННЫЕ ИНФОРМАЦИОННЫЕ ТЕХНОЛОГИИ»</w:t>
      </w:r>
    </w:p>
    <w:p w:rsidR="00A50A81" w:rsidRPr="001D1561" w:rsidRDefault="00A50A81" w:rsidP="0043195E">
      <w:pPr>
        <w:spacing w:line="240" w:lineRule="auto"/>
        <w:rPr>
          <w:rFonts w:cs="Times New Roman"/>
          <w:szCs w:val="20"/>
        </w:rPr>
      </w:pPr>
      <w:r w:rsidRPr="001D1561">
        <w:rPr>
          <w:rFonts w:cs="Times New Roman"/>
          <w:b/>
          <w:szCs w:val="20"/>
        </w:rPr>
        <w:t>Тема 1.</w:t>
      </w:r>
      <w:r w:rsidRPr="001D1561">
        <w:rPr>
          <w:rFonts w:cs="Times New Roman"/>
          <w:szCs w:val="20"/>
        </w:rPr>
        <w:t xml:space="preserve"> Понятие об информационных технологиях Понятие «информационные технологии». Области применения информационных технологий. Электронные документы, цифровое телевидение, цифровая фотография, Интернет, социальные сети, виртуальная реальность. </w:t>
      </w:r>
    </w:p>
    <w:p w:rsidR="00A50A81" w:rsidRPr="001D1561" w:rsidRDefault="00A50A81" w:rsidP="0043195E">
      <w:pPr>
        <w:spacing w:line="240" w:lineRule="auto"/>
        <w:rPr>
          <w:rFonts w:cs="Times New Roman"/>
          <w:szCs w:val="20"/>
        </w:rPr>
      </w:pPr>
      <w:r w:rsidRPr="001D1561">
        <w:rPr>
          <w:rFonts w:cs="Times New Roman"/>
          <w:b/>
          <w:szCs w:val="20"/>
        </w:rPr>
        <w:t>Тема 2.</w:t>
      </w:r>
      <w:r w:rsidRPr="001D1561">
        <w:rPr>
          <w:rFonts w:cs="Times New Roman"/>
          <w:szCs w:val="20"/>
        </w:rPr>
        <w:t xml:space="preserve"> Компьютерное трёхмерное проектирование Компьютерное трёхмерное проектирование. Компьютерная графика. 3D-моделирование. Редакторы компьютерного трёхмерного проектирования (3D-редакторы). Профессии в сфере информационных технологий: сетевой администратор, системный аналитик, веб-разработчик, СЕО-специалист, администратор баз данных, аналитик по информационной безопасности.</w:t>
      </w:r>
    </w:p>
    <w:p w:rsidR="00A50A81" w:rsidRPr="001D1561" w:rsidRDefault="00A50A81" w:rsidP="0043195E">
      <w:pPr>
        <w:spacing w:line="240" w:lineRule="auto"/>
        <w:rPr>
          <w:rFonts w:cs="Times New Roman"/>
          <w:szCs w:val="20"/>
        </w:rPr>
      </w:pPr>
      <w:r w:rsidRPr="001D1561">
        <w:rPr>
          <w:rFonts w:cs="Times New Roman"/>
          <w:b/>
          <w:szCs w:val="20"/>
        </w:rPr>
        <w:t xml:space="preserve"> Тема 3.</w:t>
      </w:r>
      <w:r w:rsidRPr="001D1561">
        <w:rPr>
          <w:rFonts w:cs="Times New Roman"/>
          <w:szCs w:val="20"/>
        </w:rPr>
        <w:t xml:space="preserve"> Обработка изделий на станках с ЧПУ Обработка изделий на станках (фрезерных, сверлильных, токарных, шлифовальных и др.) с числовым программным управлением (ЧПУ). CAM-системы  — системы технологической подготовки производства. Создание трёхмерной модели в CAD-системе. Обрабатывающие центры с ЧПУ. </w:t>
      </w:r>
    </w:p>
    <w:p w:rsidR="00A50A81" w:rsidRPr="001D1561" w:rsidRDefault="00A50A81" w:rsidP="0043195E">
      <w:pPr>
        <w:spacing w:line="240" w:lineRule="auto"/>
        <w:jc w:val="center"/>
        <w:rPr>
          <w:rFonts w:cs="Times New Roman"/>
          <w:b/>
          <w:szCs w:val="20"/>
        </w:rPr>
      </w:pPr>
      <w:r w:rsidRPr="001D1561">
        <w:rPr>
          <w:rFonts w:cs="Times New Roman"/>
          <w:b/>
          <w:szCs w:val="20"/>
        </w:rPr>
        <w:t>РАЗДЕЛ «ТЕХНОЛОГИИ В ТРАНСПОРТЕ»</w:t>
      </w:r>
    </w:p>
    <w:p w:rsidR="00A50A81" w:rsidRPr="001D1561" w:rsidRDefault="00A50A81" w:rsidP="0043195E">
      <w:pPr>
        <w:spacing w:line="240" w:lineRule="auto"/>
        <w:rPr>
          <w:rFonts w:cs="Times New Roman"/>
          <w:szCs w:val="20"/>
        </w:rPr>
      </w:pPr>
      <w:r w:rsidRPr="001D1561">
        <w:rPr>
          <w:rFonts w:cs="Times New Roman"/>
          <w:b/>
          <w:szCs w:val="20"/>
        </w:rPr>
        <w:t>Тема 1</w:t>
      </w:r>
      <w:r w:rsidRPr="001D1561">
        <w:rPr>
          <w:rFonts w:cs="Times New Roman"/>
          <w:szCs w:val="20"/>
        </w:rPr>
        <w:t xml:space="preserve">. Виды транспорта. История развития транспорта Потребности в перемещении людей и товаров, потребительские функции транспорта. Виды транспорта, история развития транспорта. Транспортная инфраструктура. Перспективные виды транспорта. </w:t>
      </w:r>
      <w:r w:rsidRPr="001D1561">
        <w:rPr>
          <w:rFonts w:cs="Times New Roman"/>
          <w:b/>
          <w:szCs w:val="20"/>
        </w:rPr>
        <w:t>Тема 2</w:t>
      </w:r>
      <w:r w:rsidRPr="001D1561">
        <w:rPr>
          <w:rFonts w:cs="Times New Roman"/>
          <w:szCs w:val="20"/>
        </w:rPr>
        <w:t xml:space="preserve">. Транспортная логистика Транспортная логистика. Транспортно-логистическая система. Варианты транспортировки грузов. </w:t>
      </w:r>
    </w:p>
    <w:p w:rsidR="00A50A81" w:rsidRPr="001D1561" w:rsidRDefault="00A50A81" w:rsidP="0043195E">
      <w:pPr>
        <w:spacing w:line="240" w:lineRule="auto"/>
        <w:rPr>
          <w:rFonts w:cs="Times New Roman"/>
          <w:szCs w:val="20"/>
        </w:rPr>
      </w:pPr>
      <w:r w:rsidRPr="001D1561">
        <w:rPr>
          <w:rFonts w:cs="Times New Roman"/>
          <w:b/>
          <w:szCs w:val="20"/>
        </w:rPr>
        <w:t>Тема 3.</w:t>
      </w:r>
      <w:r w:rsidRPr="001D1561">
        <w:rPr>
          <w:rFonts w:cs="Times New Roman"/>
          <w:szCs w:val="20"/>
        </w:rPr>
        <w:t xml:space="preserve"> Регулирование транспортных потоков Транспортный поток. Показатели транспортного потока (интенсивность, средняя скорость, плотность). Основное уравнение транспортным потоком. Регулирование транспортных потоков. Моделирование транспортных потоков. </w:t>
      </w:r>
    </w:p>
    <w:p w:rsidR="00A50A81" w:rsidRPr="001D1561" w:rsidRDefault="00A50A81" w:rsidP="0043195E">
      <w:pPr>
        <w:spacing w:line="240" w:lineRule="auto"/>
        <w:rPr>
          <w:rFonts w:cs="Times New Roman"/>
          <w:szCs w:val="20"/>
        </w:rPr>
      </w:pPr>
      <w:r w:rsidRPr="001D1561">
        <w:rPr>
          <w:rFonts w:cs="Times New Roman"/>
          <w:b/>
          <w:szCs w:val="20"/>
        </w:rPr>
        <w:t>Тема 4.</w:t>
      </w:r>
      <w:r w:rsidRPr="001D1561">
        <w:rPr>
          <w:rFonts w:cs="Times New Roman"/>
          <w:szCs w:val="20"/>
        </w:rPr>
        <w:t xml:space="preserve"> Безопасность транспорта. Влияние транспорта на окружающую среду Безопасность транспорта (воздушного, водного, железнодорожного, автомобильного). Влияние транспорта на окружающую среду. </w:t>
      </w:r>
    </w:p>
    <w:p w:rsidR="00A50A81" w:rsidRPr="001D1561" w:rsidRDefault="00A50A81" w:rsidP="0043195E">
      <w:pPr>
        <w:spacing w:line="240" w:lineRule="auto"/>
        <w:jc w:val="center"/>
        <w:rPr>
          <w:rFonts w:cs="Times New Roman"/>
          <w:b/>
          <w:szCs w:val="20"/>
        </w:rPr>
      </w:pPr>
      <w:r w:rsidRPr="001D1561">
        <w:rPr>
          <w:rFonts w:cs="Times New Roman"/>
          <w:b/>
          <w:szCs w:val="20"/>
        </w:rPr>
        <w:t>РАЗДЕЛ «АВТОМАТИЗАЦИЯ ПРОИЗВОДСТВА»</w:t>
      </w:r>
    </w:p>
    <w:p w:rsidR="00A50A81" w:rsidRPr="001D1561" w:rsidRDefault="00A50A81" w:rsidP="0043195E">
      <w:pPr>
        <w:spacing w:line="240" w:lineRule="auto"/>
        <w:rPr>
          <w:rFonts w:cs="Times New Roman"/>
          <w:szCs w:val="20"/>
        </w:rPr>
      </w:pPr>
      <w:r w:rsidRPr="001D1561">
        <w:rPr>
          <w:rFonts w:cs="Times New Roman"/>
          <w:b/>
          <w:szCs w:val="20"/>
        </w:rPr>
        <w:t>Тема 1</w:t>
      </w:r>
      <w:r w:rsidRPr="001D1561">
        <w:rPr>
          <w:rFonts w:cs="Times New Roman"/>
          <w:szCs w:val="20"/>
        </w:rPr>
        <w:t xml:space="preserve">. Автоматизация промышленного производства Автоматизация промышленного производства. Автомат. Автоматизация (частичная, комплексная, полная). Направления автоматизации в современном промышленном производстве. </w:t>
      </w:r>
    </w:p>
    <w:p w:rsidR="00A50A81" w:rsidRPr="001D1561" w:rsidRDefault="00A50A81" w:rsidP="0043195E">
      <w:pPr>
        <w:spacing w:line="240" w:lineRule="auto"/>
        <w:rPr>
          <w:rFonts w:cs="Times New Roman"/>
          <w:szCs w:val="20"/>
        </w:rPr>
      </w:pPr>
      <w:r w:rsidRPr="001D1561">
        <w:rPr>
          <w:rFonts w:cs="Times New Roman"/>
          <w:szCs w:val="20"/>
        </w:rPr>
        <w:t xml:space="preserve">Тема 2. Автоматизация производства в лёгкой промышленности Понятие «лёгкая промышленность». Цель и задачи автоматизации лёгкой промышленности. Линия-автомат. Цех-автомат. Профессия оператор швейного оборудования. </w:t>
      </w:r>
    </w:p>
    <w:p w:rsidR="00A50A81" w:rsidRPr="001D1561" w:rsidRDefault="00A50A81" w:rsidP="0043195E">
      <w:pPr>
        <w:spacing w:line="240" w:lineRule="auto"/>
        <w:rPr>
          <w:rFonts w:cs="Times New Roman"/>
          <w:szCs w:val="20"/>
        </w:rPr>
      </w:pPr>
      <w:r w:rsidRPr="001D1561">
        <w:rPr>
          <w:rFonts w:cs="Times New Roman"/>
          <w:b/>
          <w:szCs w:val="20"/>
        </w:rPr>
        <w:t>Тема 3.</w:t>
      </w:r>
      <w:r w:rsidRPr="001D1561">
        <w:rPr>
          <w:rFonts w:cs="Times New Roman"/>
          <w:szCs w:val="20"/>
        </w:rPr>
        <w:t xml:space="preserve"> Автоматизация производства в пищевой промышленности Понятие «пищевая промышленность». Цель и задачи автоматизации пищевой промышленности. Автоматические линии по производству продуктов питания. Профессия оператор линии в производстве пищевой продукции. </w:t>
      </w:r>
    </w:p>
    <w:p w:rsidR="00A50A81" w:rsidRPr="001D1561" w:rsidRDefault="00A50A81" w:rsidP="0043195E">
      <w:pPr>
        <w:spacing w:line="240" w:lineRule="auto"/>
        <w:rPr>
          <w:rFonts w:cs="Times New Roman"/>
          <w:b/>
          <w:szCs w:val="20"/>
        </w:rPr>
      </w:pPr>
      <w:r w:rsidRPr="001D1561">
        <w:rPr>
          <w:rFonts w:cs="Times New Roman"/>
          <w:b/>
          <w:szCs w:val="20"/>
        </w:rPr>
        <w:t xml:space="preserve">РАЗДЕЛ «ТЕХНОЛОГИИ В ЭНЕРГЕТИКЕ» </w:t>
      </w:r>
    </w:p>
    <w:p w:rsidR="00A50A81" w:rsidRPr="001D1561" w:rsidRDefault="00A50A81" w:rsidP="0043195E">
      <w:pPr>
        <w:spacing w:line="240" w:lineRule="auto"/>
        <w:rPr>
          <w:rFonts w:cs="Times New Roman"/>
          <w:szCs w:val="20"/>
        </w:rPr>
      </w:pPr>
      <w:r w:rsidRPr="001D1561">
        <w:rPr>
          <w:rFonts w:cs="Times New Roman"/>
          <w:b/>
          <w:szCs w:val="20"/>
        </w:rPr>
        <w:t>Тема 1</w:t>
      </w:r>
      <w:r w:rsidRPr="001D1561">
        <w:rPr>
          <w:rFonts w:cs="Times New Roman"/>
          <w:szCs w:val="20"/>
        </w:rPr>
        <w:t xml:space="preserve">. Производство, преобразование, распределение, накопление и передача энергии как технология 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 </w:t>
      </w:r>
    </w:p>
    <w:p w:rsidR="00A50A81" w:rsidRPr="001D1561" w:rsidRDefault="00A50A81" w:rsidP="0043195E">
      <w:pPr>
        <w:spacing w:line="240" w:lineRule="auto"/>
        <w:rPr>
          <w:rFonts w:cs="Times New Roman"/>
          <w:szCs w:val="20"/>
        </w:rPr>
      </w:pPr>
      <w:r w:rsidRPr="001D1561">
        <w:rPr>
          <w:rFonts w:cs="Times New Roman"/>
          <w:b/>
          <w:szCs w:val="20"/>
        </w:rPr>
        <w:t>Тема 2.</w:t>
      </w:r>
      <w:r w:rsidRPr="001D1561">
        <w:rPr>
          <w:rFonts w:cs="Times New Roman"/>
          <w:szCs w:val="20"/>
        </w:rPr>
        <w:t xml:space="preserve"> Электрическая сеть. Приёмники электрической энергии. Устройства для накопления энергии Электрическая сеть. Типы электрических сетей. Приёмники электрической энергии. Устройства для накопления энергии. Понятие об электротехнике. Электрическая цепь. Электрические проводники и диэлектрики. Электрическая схема (принципиальная, монтажная). </w:t>
      </w:r>
    </w:p>
    <w:p w:rsidR="00A50A81" w:rsidRPr="001D1561" w:rsidRDefault="00A50A81" w:rsidP="0043195E">
      <w:pPr>
        <w:spacing w:line="240" w:lineRule="auto"/>
        <w:rPr>
          <w:rFonts w:cs="Times New Roman"/>
          <w:szCs w:val="20"/>
        </w:rPr>
      </w:pPr>
      <w:r w:rsidRPr="001D1561">
        <w:rPr>
          <w:rFonts w:cs="Times New Roman"/>
          <w:b/>
          <w:szCs w:val="20"/>
        </w:rPr>
        <w:t>Тема 3.</w:t>
      </w:r>
      <w:r w:rsidRPr="001D1561">
        <w:rPr>
          <w:rFonts w:cs="Times New Roman"/>
          <w:szCs w:val="20"/>
        </w:rPr>
        <w:t xml:space="preserve"> Бытовые электроосветительные и электронагревательные приборы Бытовые электроосветительные и электронагревательные приборы. Электрические лампы (накаливания, галогенная, люминесцентная, светодиодная). Бытовые приборы, преобразующие электрическую энергию в тепловую. </w:t>
      </w:r>
    </w:p>
    <w:p w:rsidR="00A50A81" w:rsidRPr="001D1561" w:rsidRDefault="00A50A81" w:rsidP="0043195E">
      <w:pPr>
        <w:spacing w:line="240" w:lineRule="auto"/>
        <w:jc w:val="center"/>
        <w:rPr>
          <w:rFonts w:cs="Times New Roman"/>
          <w:b/>
          <w:szCs w:val="20"/>
        </w:rPr>
      </w:pPr>
      <w:r w:rsidRPr="001D1561">
        <w:rPr>
          <w:rFonts w:cs="Times New Roman"/>
          <w:b/>
          <w:szCs w:val="20"/>
        </w:rPr>
        <w:t>РАЗДЕЛ «СОЦИАЛЬНЫЕ ТЕХНОЛОГИИ»</w:t>
      </w:r>
    </w:p>
    <w:p w:rsidR="00A50A81" w:rsidRPr="001D1561" w:rsidRDefault="00A50A81" w:rsidP="0043195E">
      <w:pPr>
        <w:spacing w:line="240" w:lineRule="auto"/>
        <w:rPr>
          <w:rFonts w:cs="Times New Roman"/>
          <w:szCs w:val="20"/>
        </w:rPr>
      </w:pPr>
      <w:r w:rsidRPr="001D1561">
        <w:rPr>
          <w:rFonts w:cs="Times New Roman"/>
          <w:b/>
          <w:szCs w:val="20"/>
        </w:rPr>
        <w:t>Тема 1.</w:t>
      </w:r>
      <w:r w:rsidRPr="001D1561">
        <w:rPr>
          <w:rFonts w:cs="Times New Roman"/>
          <w:szCs w:val="20"/>
        </w:rPr>
        <w:t xml:space="preserve"> Специфика социальных технологий Специфика социальных технологий. Сферы применения социальных технологий. Социальные технологии, применяемые при межличностной</w:t>
      </w:r>
    </w:p>
    <w:p w:rsidR="00A50A81" w:rsidRPr="001D1561" w:rsidRDefault="00A50A81" w:rsidP="0043195E">
      <w:pPr>
        <w:spacing w:line="240" w:lineRule="auto"/>
        <w:rPr>
          <w:rFonts w:cs="Times New Roman"/>
          <w:szCs w:val="20"/>
        </w:rPr>
      </w:pPr>
      <w:r w:rsidRPr="001D1561">
        <w:rPr>
          <w:rFonts w:cs="Times New Roman"/>
          <w:b/>
          <w:szCs w:val="20"/>
        </w:rPr>
        <w:t>Тема 2</w:t>
      </w:r>
      <w:r w:rsidRPr="001D1561">
        <w:rPr>
          <w:rFonts w:cs="Times New Roman"/>
          <w:szCs w:val="20"/>
        </w:rPr>
        <w:t xml:space="preserve">. Социальная работа. Сфера услуг Социальная работа, её цели. Виды социальной работы с конкретными группами населения. Принципы социальной работы. Услуги сферы обслуживания, социальной сферы. </w:t>
      </w:r>
    </w:p>
    <w:p w:rsidR="00A50A81" w:rsidRPr="001D1561" w:rsidRDefault="00A50A81" w:rsidP="0043195E">
      <w:pPr>
        <w:spacing w:line="240" w:lineRule="auto"/>
        <w:rPr>
          <w:rFonts w:cs="Times New Roman"/>
          <w:szCs w:val="20"/>
        </w:rPr>
      </w:pPr>
      <w:r w:rsidRPr="001D1561">
        <w:rPr>
          <w:rFonts w:cs="Times New Roman"/>
          <w:b/>
          <w:szCs w:val="20"/>
        </w:rPr>
        <w:t>Тема 3</w:t>
      </w:r>
      <w:r w:rsidRPr="001D1561">
        <w:rPr>
          <w:rFonts w:cs="Times New Roman"/>
          <w:szCs w:val="20"/>
        </w:rPr>
        <w:t xml:space="preserve">. Технологии работы с общественным мнением. Социальные сети как технология Технологии работы с общественным мнением. Источники формирования и формы выражения общественного мнения. Социальные сети как технология. Содержание социальной сети. Элементы негативного влияния социальной сети на человека. </w:t>
      </w:r>
    </w:p>
    <w:p w:rsidR="00A50A81" w:rsidRPr="001D1561" w:rsidRDefault="00A50A81" w:rsidP="0043195E">
      <w:pPr>
        <w:spacing w:line="240" w:lineRule="auto"/>
        <w:rPr>
          <w:rFonts w:cs="Times New Roman"/>
          <w:szCs w:val="20"/>
        </w:rPr>
      </w:pPr>
      <w:r w:rsidRPr="001D1561">
        <w:rPr>
          <w:rFonts w:cs="Times New Roman"/>
          <w:b/>
          <w:szCs w:val="20"/>
        </w:rPr>
        <w:t>Тема 4.</w:t>
      </w:r>
      <w:r w:rsidRPr="001D1561">
        <w:rPr>
          <w:rFonts w:cs="Times New Roman"/>
          <w:szCs w:val="20"/>
        </w:rPr>
        <w:t xml:space="preserve"> Технологии в сфере средств массовой информации Средства массовой информации (коммуникации) СМИ (СМК). Классы средств массовой информации. Технологии в сфере средств массовой информации. Элементы отрицательного воздействия СМИ на мнения и поведение людей. Информационная война. </w:t>
      </w:r>
    </w:p>
    <w:p w:rsidR="00A50A81" w:rsidRPr="001D1561" w:rsidRDefault="00A50A81" w:rsidP="0043195E">
      <w:pPr>
        <w:spacing w:line="240" w:lineRule="auto"/>
        <w:jc w:val="center"/>
        <w:rPr>
          <w:rFonts w:cs="Times New Roman"/>
          <w:b/>
          <w:szCs w:val="20"/>
        </w:rPr>
      </w:pPr>
      <w:r w:rsidRPr="001D1561">
        <w:rPr>
          <w:rFonts w:cs="Times New Roman"/>
          <w:b/>
          <w:szCs w:val="20"/>
        </w:rPr>
        <w:t>РАЗДЕЛ «МЕДИЦИНСКИЕ ТЕХНОЛОГИИ»</w:t>
      </w:r>
    </w:p>
    <w:p w:rsidR="00A50A81" w:rsidRPr="001D1561" w:rsidRDefault="00A50A81" w:rsidP="0043195E">
      <w:pPr>
        <w:spacing w:line="240" w:lineRule="auto"/>
        <w:rPr>
          <w:rFonts w:cs="Times New Roman"/>
          <w:szCs w:val="20"/>
        </w:rPr>
      </w:pPr>
      <w:r w:rsidRPr="001D1561">
        <w:rPr>
          <w:rFonts w:cs="Times New Roman"/>
          <w:b/>
          <w:szCs w:val="20"/>
        </w:rPr>
        <w:t>Тема 1</w:t>
      </w:r>
      <w:r w:rsidRPr="001D1561">
        <w:rPr>
          <w:rFonts w:cs="Times New Roman"/>
          <w:szCs w:val="20"/>
        </w:rPr>
        <w:t xml:space="preserve">. Актуальные и перспективные медицинские технологии Применение современных технологий в медицине. Медицинские приборы и оборудование. Телемедицина. Малоинвазивные операции. Роботизированная хирургия. Экстракорпоральная мембранная оксигенация. Профессии в медицине. </w:t>
      </w:r>
    </w:p>
    <w:p w:rsidR="00A50A81" w:rsidRPr="001D1561" w:rsidRDefault="00A50A81" w:rsidP="0043195E">
      <w:pPr>
        <w:spacing w:line="240" w:lineRule="auto"/>
        <w:rPr>
          <w:rFonts w:cs="Times New Roman"/>
          <w:szCs w:val="20"/>
        </w:rPr>
      </w:pPr>
      <w:r w:rsidRPr="001D1561">
        <w:rPr>
          <w:rFonts w:cs="Times New Roman"/>
          <w:b/>
          <w:szCs w:val="20"/>
        </w:rPr>
        <w:t>Тема 2.</w:t>
      </w:r>
      <w:r w:rsidRPr="001D1561">
        <w:rPr>
          <w:rFonts w:cs="Times New Roman"/>
          <w:szCs w:val="20"/>
        </w:rPr>
        <w:t xml:space="preserve"> Генетика и генная инженерия Понятие о генетике и генной инженерии. Формы генной терапии. Цель прикладной генетической инженерии. Генная терапия человека. Генетическое тестирование. Персонализированная медицина. </w:t>
      </w:r>
    </w:p>
    <w:p w:rsidR="00A50A81" w:rsidRPr="001D1561" w:rsidRDefault="00A50A81" w:rsidP="0043195E">
      <w:pPr>
        <w:spacing w:line="240" w:lineRule="auto"/>
        <w:rPr>
          <w:rFonts w:cs="Times New Roman"/>
          <w:szCs w:val="20"/>
        </w:rPr>
      </w:pPr>
      <w:r w:rsidRPr="001D1561">
        <w:rPr>
          <w:rFonts w:cs="Times New Roman"/>
          <w:b/>
          <w:szCs w:val="20"/>
        </w:rPr>
        <w:t>РАЗДЕЛ «ТЕХНОЛОГИИ В ОБЛАСТИ ЭЛЕКТРОНИКИ»</w:t>
      </w:r>
      <w:r w:rsidRPr="001D1561">
        <w:rPr>
          <w:rFonts w:cs="Times New Roman"/>
          <w:szCs w:val="20"/>
        </w:rPr>
        <w:t xml:space="preserve"> Тема 1. Нанотехнологии Нанотехнологии: новые принципы получения материалов и продуктов с заданными свойствами. Нанообъекты. Наноматериалы, область их применения. </w:t>
      </w:r>
    </w:p>
    <w:p w:rsidR="00A50A81" w:rsidRPr="001D1561" w:rsidRDefault="00A50A81" w:rsidP="0043195E">
      <w:pPr>
        <w:spacing w:line="240" w:lineRule="auto"/>
        <w:rPr>
          <w:rFonts w:cs="Times New Roman"/>
          <w:szCs w:val="20"/>
        </w:rPr>
      </w:pPr>
      <w:r w:rsidRPr="001D1561">
        <w:rPr>
          <w:rFonts w:cs="Times New Roman"/>
          <w:b/>
          <w:szCs w:val="20"/>
        </w:rPr>
        <w:t>Тема 2</w:t>
      </w:r>
      <w:r w:rsidRPr="001D1561">
        <w:rPr>
          <w:rFonts w:cs="Times New Roman"/>
          <w:szCs w:val="20"/>
        </w:rPr>
        <w:t xml:space="preserve">. Электроника Электроника, её возникновение и развитие. Области применения электроники. Цифровая электроника, микроэлектроника. </w:t>
      </w:r>
    </w:p>
    <w:p w:rsidR="00A50A81" w:rsidRPr="001D1561" w:rsidRDefault="00A50A81" w:rsidP="0043195E">
      <w:pPr>
        <w:spacing w:line="240" w:lineRule="auto"/>
        <w:rPr>
          <w:rFonts w:cs="Times New Roman"/>
          <w:szCs w:val="20"/>
        </w:rPr>
      </w:pPr>
      <w:r w:rsidRPr="001D1561">
        <w:rPr>
          <w:rFonts w:cs="Times New Roman"/>
          <w:b/>
          <w:szCs w:val="20"/>
        </w:rPr>
        <w:t>Тема 3</w:t>
      </w:r>
      <w:r w:rsidRPr="001D1561">
        <w:rPr>
          <w:rFonts w:cs="Times New Roman"/>
          <w:szCs w:val="20"/>
        </w:rPr>
        <w:t xml:space="preserve">. Фотоника Фотоника. Передача сигналов по оптическим волокнам. Области применения фотоники. Нанофотоника, направления её развития. Перспективы создания квантовых компьютеров. </w:t>
      </w:r>
    </w:p>
    <w:p w:rsidR="00A50A81" w:rsidRPr="001D1561" w:rsidRDefault="00A50A81" w:rsidP="0043195E">
      <w:pPr>
        <w:spacing w:line="240" w:lineRule="auto"/>
        <w:jc w:val="center"/>
        <w:rPr>
          <w:rFonts w:cs="Times New Roman"/>
          <w:szCs w:val="20"/>
        </w:rPr>
      </w:pPr>
      <w:r w:rsidRPr="001D1561">
        <w:rPr>
          <w:rFonts w:cs="Times New Roman"/>
          <w:b/>
          <w:szCs w:val="20"/>
        </w:rPr>
        <w:t>РАЗДЕЛ «ЗАКОНОМЕРНОСТИ ТЕХНОЛОГИЧЕСКОГО РАЗВИТИЯ ЦИВИЛИЗАЦИИ»</w:t>
      </w:r>
    </w:p>
    <w:p w:rsidR="00A50A81" w:rsidRPr="001D1561" w:rsidRDefault="00A50A81" w:rsidP="0043195E">
      <w:pPr>
        <w:spacing w:line="240" w:lineRule="auto"/>
        <w:rPr>
          <w:rFonts w:cs="Times New Roman"/>
          <w:szCs w:val="20"/>
        </w:rPr>
      </w:pPr>
      <w:r w:rsidRPr="001D1561">
        <w:rPr>
          <w:rFonts w:cs="Times New Roman"/>
          <w:b/>
          <w:szCs w:val="20"/>
        </w:rPr>
        <w:t>Тема 1</w:t>
      </w:r>
      <w:r w:rsidRPr="001D1561">
        <w:rPr>
          <w:rFonts w:cs="Times New Roman"/>
          <w:szCs w:val="20"/>
        </w:rPr>
        <w:t xml:space="preserve">. Управление в современном производстве. Инновационные предприятия. Трансфер технологий Технологическое развитие цивилизации. Цикличность развития. Виды инноваций. Инновационные предприятия. Управление современным производством. Трансфер технологий, формы трансфера. </w:t>
      </w:r>
    </w:p>
    <w:p w:rsidR="00A50A81" w:rsidRPr="001D1561" w:rsidRDefault="00A50A81" w:rsidP="0043195E">
      <w:pPr>
        <w:spacing w:line="240" w:lineRule="auto"/>
        <w:rPr>
          <w:rFonts w:cs="Times New Roman"/>
          <w:szCs w:val="20"/>
        </w:rPr>
      </w:pPr>
      <w:r w:rsidRPr="001D1561">
        <w:rPr>
          <w:rFonts w:cs="Times New Roman"/>
          <w:b/>
          <w:szCs w:val="20"/>
        </w:rPr>
        <w:t>Тема 2.</w:t>
      </w:r>
      <w:r w:rsidRPr="001D1561">
        <w:rPr>
          <w:rFonts w:cs="Times New Roman"/>
          <w:szCs w:val="20"/>
        </w:rPr>
        <w:t xml:space="preserve"> Современные технологии обработки материалов Современные технологии обработки материалов (электроэрозионная, ультразвуковая, лазерная, плазменная), их достоинства, область применения. </w:t>
      </w:r>
    </w:p>
    <w:p w:rsidR="00A50A81" w:rsidRPr="001D1561" w:rsidRDefault="00A50A81" w:rsidP="0043195E">
      <w:pPr>
        <w:spacing w:line="240" w:lineRule="auto"/>
        <w:rPr>
          <w:rFonts w:cs="Times New Roman"/>
          <w:szCs w:val="20"/>
        </w:rPr>
      </w:pPr>
      <w:r w:rsidRPr="001D1561">
        <w:rPr>
          <w:rFonts w:cs="Times New Roman"/>
          <w:b/>
          <w:szCs w:val="20"/>
        </w:rPr>
        <w:t>Тема 3</w:t>
      </w:r>
      <w:r w:rsidRPr="001D1561">
        <w:rPr>
          <w:rFonts w:cs="Times New Roman"/>
          <w:szCs w:val="20"/>
        </w:rPr>
        <w:t xml:space="preserve">. Роль метрологии в современном производстве. Техническое регулирование Метрология. Метрологическое обеспечение, его технические основы. Техническое регулирование, его направления. Технический регламент. Принципы стандартизации. Сертификация продукции. </w:t>
      </w:r>
    </w:p>
    <w:p w:rsidR="00A50A81" w:rsidRPr="001D1561" w:rsidRDefault="00A50A81" w:rsidP="0043195E">
      <w:pPr>
        <w:spacing w:line="240" w:lineRule="auto"/>
        <w:jc w:val="center"/>
        <w:rPr>
          <w:rFonts w:cs="Times New Roman"/>
          <w:b/>
          <w:szCs w:val="20"/>
        </w:rPr>
      </w:pPr>
      <w:r w:rsidRPr="001D1561">
        <w:rPr>
          <w:rFonts w:cs="Times New Roman"/>
          <w:b/>
          <w:szCs w:val="20"/>
        </w:rPr>
        <w:t>РАЗДЕЛ «ПРОФЕССИОНАЛЬНОЕ САМООПРЕДЕЛЕНИЕ»</w:t>
      </w:r>
    </w:p>
    <w:p w:rsidR="00A50A81" w:rsidRPr="001D1561" w:rsidRDefault="00A50A81" w:rsidP="0043195E">
      <w:pPr>
        <w:spacing w:line="240" w:lineRule="auto"/>
        <w:rPr>
          <w:rFonts w:cs="Times New Roman"/>
          <w:szCs w:val="20"/>
        </w:rPr>
      </w:pPr>
      <w:r w:rsidRPr="001D1561">
        <w:rPr>
          <w:rFonts w:cs="Times New Roman"/>
          <w:b/>
          <w:szCs w:val="20"/>
        </w:rPr>
        <w:t>Тема 1.</w:t>
      </w:r>
      <w:r w:rsidRPr="001D1561">
        <w:rPr>
          <w:rFonts w:cs="Times New Roman"/>
          <w:szCs w:val="20"/>
        </w:rPr>
        <w:t xml:space="preserve"> Современный рынок труда Выбор профессии в зависимости от интересов, склонностей и способностей человека. Востребованность профессии. Понятие о рынке труда. Понятия «работодатель», «заработная плата». Основные компоненты, субъекты, главные составные части и функции рынка труда. </w:t>
      </w:r>
    </w:p>
    <w:p w:rsidR="00A50A81" w:rsidRPr="001D1561" w:rsidRDefault="00A50A81" w:rsidP="0043195E">
      <w:pPr>
        <w:spacing w:line="240" w:lineRule="auto"/>
        <w:rPr>
          <w:rFonts w:cs="Times New Roman"/>
          <w:szCs w:val="20"/>
        </w:rPr>
      </w:pPr>
      <w:r w:rsidRPr="001D1561">
        <w:rPr>
          <w:rFonts w:cs="Times New Roman"/>
          <w:b/>
          <w:szCs w:val="20"/>
        </w:rPr>
        <w:t>Тема 2</w:t>
      </w:r>
      <w:r w:rsidRPr="001D1561">
        <w:rPr>
          <w:rFonts w:cs="Times New Roman"/>
          <w:szCs w:val="20"/>
        </w:rPr>
        <w:t xml:space="preserve">. Классификация профессий Понятие «профессия». Классификация профессий в зависимости от предмета труда (по Е. А. Климову), целей труда, орудий труда, условий труда. Профессиональные стандарты. Цикл жизни профессии. </w:t>
      </w:r>
    </w:p>
    <w:p w:rsidR="00A50A81" w:rsidRPr="001D1561" w:rsidRDefault="00A50A81" w:rsidP="0043195E">
      <w:pPr>
        <w:spacing w:line="240" w:lineRule="auto"/>
        <w:rPr>
          <w:rFonts w:cs="Times New Roman"/>
          <w:szCs w:val="20"/>
        </w:rPr>
      </w:pPr>
      <w:r w:rsidRPr="001D1561">
        <w:rPr>
          <w:rFonts w:cs="Times New Roman"/>
          <w:b/>
          <w:szCs w:val="20"/>
        </w:rPr>
        <w:t>Тема 3.</w:t>
      </w:r>
      <w:r w:rsidRPr="001D1561">
        <w:rPr>
          <w:rFonts w:cs="Times New Roman"/>
          <w:szCs w:val="20"/>
        </w:rPr>
        <w:t xml:space="preserve"> Профессиональные интересы, склонности и способности Понятия «профессиональные интересы», «склонности», «способности». Методики выявления склонности к группе профессий, коммуникативных и организаторских склонностей. Образовательная траектория человека. </w:t>
      </w:r>
    </w:p>
    <w:p w:rsidR="00A50A81" w:rsidRPr="001D1561" w:rsidRDefault="00A50A81" w:rsidP="0043195E">
      <w:pPr>
        <w:spacing w:line="240" w:lineRule="auto"/>
        <w:rPr>
          <w:rFonts w:cs="Times New Roman"/>
          <w:szCs w:val="20"/>
        </w:rPr>
      </w:pPr>
      <w:r w:rsidRPr="001D1561">
        <w:rPr>
          <w:rFonts w:cs="Times New Roman"/>
          <w:b/>
          <w:szCs w:val="20"/>
        </w:rPr>
        <w:t>РАЗДЕЛ «ТЕХНОЛОГИИ КУЛИНАРНОЙ ОБРАБОТКИ ПИЩЕВЫХ ПРОДУКТОВ»</w:t>
      </w:r>
    </w:p>
    <w:p w:rsidR="00A50A81" w:rsidRPr="001D1561" w:rsidRDefault="00A50A81" w:rsidP="0043195E">
      <w:pPr>
        <w:spacing w:line="240" w:lineRule="auto"/>
        <w:rPr>
          <w:rFonts w:cs="Times New Roman"/>
          <w:szCs w:val="20"/>
        </w:rPr>
      </w:pPr>
      <w:r w:rsidRPr="001D1561">
        <w:rPr>
          <w:rFonts w:cs="Times New Roman"/>
          <w:b/>
          <w:szCs w:val="20"/>
        </w:rPr>
        <w:t>Тема 1.</w:t>
      </w:r>
      <w:r w:rsidRPr="001D1561">
        <w:rPr>
          <w:rFonts w:cs="Times New Roman"/>
          <w:szCs w:val="20"/>
        </w:rPr>
        <w:t xml:space="preserve"> Санитария, гигиена и физиология питания Санитария и гигиена на кухне Понятие «кулинария». Санитарно-гигиенические требования к лицам, приготовляющим пищу, к приготовлению пищи, к хранению продуктов и готовых блюд. Необходимый набор посуды для приготовления пищи. Правила и последовательность мытья посуды. Уход за поверхностью стен и пола. Моющие и чистящие средства для ухода за посудой, поверхностью стен и пола. Безопасные приёмы работы на кухне. Правила безопасного пользования газовыми плитами, электронагревательными приборами, горячей посудой и жидкостью, ножом и приспособлениями. Первая помощь при порезах и ожогах паром или кипятком. Физиология питания 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 </w:t>
      </w:r>
    </w:p>
    <w:p w:rsidR="00A50A81" w:rsidRPr="001D1561" w:rsidRDefault="00A50A81" w:rsidP="0043195E">
      <w:pPr>
        <w:spacing w:line="240" w:lineRule="auto"/>
        <w:rPr>
          <w:rFonts w:cs="Times New Roman"/>
          <w:szCs w:val="20"/>
        </w:rPr>
      </w:pPr>
      <w:r w:rsidRPr="001D1561">
        <w:rPr>
          <w:rFonts w:cs="Times New Roman"/>
          <w:b/>
          <w:szCs w:val="20"/>
        </w:rPr>
        <w:t>Тема 2.</w:t>
      </w:r>
      <w:r w:rsidRPr="001D1561">
        <w:rPr>
          <w:rFonts w:cs="Times New Roman"/>
          <w:szCs w:val="20"/>
        </w:rPr>
        <w:t xml:space="preserve"> Технологии приготовления блюд Бутерброды и горячие напитки. Бытовые электроприборы Значение хлеба в питании человека. Продукты, применяемые для приготовления бутербродов. Виды бутербродов. Технология приготовления бутербродов. Инструменты и приспособления для нарезки. Требования к качеству готовых бутербродов. Условия и сроки их хранения. Подача бутербродов. Профессия повар. Виды горячих напитков (чай, кофе, какао, горячий шоколад). Сорта чая, их вкусовые достоинства, полезные свойства. Технология заваривания, подача чая. Сорта и виды кофе. Приборы для размола и приготовления кофе. Технология приготовления, подача к столу кофе. Получение какао-порошка. Технология приготовления, подача напитка какао. Общие сведения о видах, принципе действия и правилах эксплуатации бытовых электроприборов на кухне: бытового холодильника, микроволновой печи (СВЧ), посудомоечной машины. Блюда из круп, бобовых и макаронных изделий 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Подготовка к варке. Время варки. Технология приготовления блюд из макаронных изделий. Подача готовых блюд.  Блюда из яиц 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Технологии приготовления блюд из яиц. Подача готовых блюд. Меню завтрака. Сервировка стола к завтраку 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 Блюда из молока и кисломолочных продуктов 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приготовления блюд из кисломолочных продуктов. Изделия из жидкого теста 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Подача к столу. Блюда из сырых овощей и фруктов Пищевая (питательная) ценность овощей и фруктов. Способы хранения овощей и фруктов. Свежезамороженные овощи. 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Способы удаления лишних нитратов из овощей. 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 Правила кулинарной обработки, обеспечивающие сохранение цвета овощей и содержания витаминов. Правила измельчения овощей, формы нарезки овощей. Инструменты и приспособления для нарезки. Использование салатов в качестве самостоятельных блюд и гарниров. Технология приготовления салата из сырых овощей (фруктов). Украшение готовых блюд. Тепловая кулинарная обработка овощей Значение и виды тепловой обработки продуктов. Преимущества и недостатки различных способов тепловой обработки овощей. Технология приготовления салатов и винегретов из варёных овощей. Требования к качеству и оформлению готовых блюд. Блюда из рыбы и морепродуктов Пищевая ценность рыбы. Виды рыбы. Маркировка консервов. Признаки доброкачественности рыбы. Условия и  сроки хранения рыбной продукции. Первичная обработка рыбы. Разделка рыбы. Тепловая обработка. Технология приготовления блюд из рыбы. Подача готовых блюд. Требования к качеству готовых блюд. Пищевая ценность нерыбных продуктов моря. Виды нерыбных продуктов моря, продуктов из них. Технология приготовления блюд из нерыбных продуктов моря. Подача готовых блюд. Требования к качеству готовых блюд. Приготовление блюд из мяса 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 Виды тепловой обработки мяса. Технология приготовления блюд из мяса. Определение качества термической обработки мясных блюд. Подача к столу. Гарниры к мясным блюдам. Блюда из птицы Виды домашней и сельскохозяйственной птицы и их кулинарное употребление. Способы определения качества птицы. Подготовка птицы к тепловой обработке. Оборудование и инвентарь, применяемые при механической и тепловой обработке птицы. Виды тепловой обработки птицы. Технология приготовления блюд из птицы. Оформление готовых блюд и подача их к столу. Первые блюда Значение первых блюд в рационе питания. Понятие «бульон». Технология приготовления бульона. Классификация супов по температуре подачи, способу приготовления и виду основы. Технология приготовления заправочного супа. Виды заправочных супов. Продолжительность варки продуктов в супе. Оформление готового супа и подача к столу. Сладости, десерты, напитки Виды сладостей: цукаты,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на стол. Меню обеда. Сервировка стола к обеду Меню обеда. Сервировка стола к обеду. Набор столового белья, приборов и посуды для обеда. Подача блюд. Правила этикета за столом и пользования столовыми приборами. Изделия из пресного слоёного теста Продукты для приготовления выпечки. Разрыхлители теста. Оборудование, инструменты и приспособления для приготовления теста и формования мучных изделий. Электрические приборы для приготовления выпечки. Виды теста и изделий из него. Рецептура и технология приготовления пресного слоёного теста. Технология выпечки изделий из него. Профессии кондитерского производства. Выпечка изделий из песочного теста. Праздничный этикет Рецептура и технология приготовления песочного теста. Технология выпечки изделий из него. Профессии кондитерского производства. Меню праздничного сладкого стола. Сервировка сладкого стола. Правила подачи и дегустации сладких блюд. Стол «фуршет». Этикет приглашения гостей. Разработка приглашения к сладкому столу. Профессия официант. </w:t>
      </w:r>
    </w:p>
    <w:p w:rsidR="00A50A81" w:rsidRPr="001D1561" w:rsidRDefault="00A50A81" w:rsidP="0043195E">
      <w:pPr>
        <w:spacing w:line="240" w:lineRule="auto"/>
        <w:rPr>
          <w:rFonts w:cs="Times New Roman"/>
          <w:szCs w:val="20"/>
        </w:rPr>
      </w:pPr>
      <w:r w:rsidRPr="001D1561">
        <w:rPr>
          <w:rFonts w:cs="Times New Roman"/>
          <w:b/>
          <w:szCs w:val="20"/>
        </w:rPr>
        <w:t>Тема 3.</w:t>
      </w:r>
      <w:r w:rsidRPr="001D1561">
        <w:rPr>
          <w:rFonts w:cs="Times New Roman"/>
          <w:szCs w:val="20"/>
        </w:rPr>
        <w:t xml:space="preserve"> Индустрия питания Понятие «индустрия питания». Предприятия общественного питания. Современные промышленные способы обработки продуктов питания. Промышленное оборудование. Технологии тепловой обработки пищевых продуктов. Контроль потребительских качеств пищи. Органолептический и лабораторный методы контроля. Бракеражная комиссия. Профессии индустрии питания. </w:t>
      </w:r>
    </w:p>
    <w:p w:rsidR="00A50A81" w:rsidRPr="001D1561" w:rsidRDefault="00A50A81" w:rsidP="0043195E">
      <w:pPr>
        <w:spacing w:line="240" w:lineRule="auto"/>
        <w:rPr>
          <w:rFonts w:cs="Times New Roman"/>
          <w:szCs w:val="20"/>
        </w:rPr>
      </w:pPr>
      <w:r w:rsidRPr="001D1561">
        <w:rPr>
          <w:rFonts w:cs="Times New Roman"/>
          <w:b/>
          <w:szCs w:val="20"/>
        </w:rPr>
        <w:t>РАЗДЕЛ «ТЕХНОЛОГИИ РАСТЕНИЕВОДСТВА И ЖИВОТНОВОДСТВА»</w:t>
      </w:r>
    </w:p>
    <w:p w:rsidR="00A50A81" w:rsidRPr="001D1561" w:rsidRDefault="00A50A81" w:rsidP="0043195E">
      <w:pPr>
        <w:spacing w:line="240" w:lineRule="auto"/>
        <w:rPr>
          <w:rFonts w:cs="Times New Roman"/>
          <w:szCs w:val="20"/>
        </w:rPr>
      </w:pPr>
      <w:r w:rsidRPr="001D1561">
        <w:rPr>
          <w:rFonts w:cs="Times New Roman"/>
          <w:b/>
          <w:szCs w:val="20"/>
        </w:rPr>
        <w:t>Тема 1</w:t>
      </w:r>
      <w:r w:rsidRPr="001D1561">
        <w:rPr>
          <w:rFonts w:cs="Times New Roman"/>
          <w:szCs w:val="20"/>
        </w:rPr>
        <w:t xml:space="preserve">. Растениеводство Выращивание культурных растений Общая характеристика и классификация культурных растений. Условия внешней среды, необходимые для выращивания культурных растений. Признаки и причины недостатка питания растений. Вегетативное размножение растений Технологии вегетативного размножения культурных растений: черенками, отводками, прививкой. Современная биотехнология размножения растений культурой ткани. Понятие «полевой опыт». Виды полевых опытов: агротехнические и сортоиспытательные. Методика (технология) проведения полевого опыта. Выращивание комнатных растений Традиционная технология выращивания растений в почвенном грунте. Современные технологии выращивания растений: гидропоника, аэропоника. Разновидности комнатных растений. Технологический процесс выращивания и ухода за комнатными растениями. Технологии пересадки и перевалки. Роль комнатных растений в интерьере. Размещение комнатных растений в интерьере. Профессия садовник. Обработка почвы Состав и свойства почвы. Подготовка почвы под посадку. Агротехнические приёмы обработки: основная, предпосевная и послепосевная. Профессия агроном. Технологии посева, посадки и ухода за культурными растениями Технология подготовки семян к посеву: сортировка, прогревание, протравливание, закаливание, замачивание и проращивание, обработка стимуляторами роста, посев семян на бумаге. Технологии посева семян и посадки культурных растений. Рассадный и безрассадный способы посадки. Технологии ухода за растениями в течение вегетационного периода: прополка, прореживание, полив, рыхление, обработка от вредителей и болезней, подкормка. Ручные инструменты для ухода за растениями. Механизированный уход за растениями. Технологии уборки урожая Технологии механизированной уборки овощных культур. Технологии хранения и переработки урожая овощей и фруктов: охлаждение, замораживание, сушка. Технологии получения семян культурных растений. Отрасль растениеводства — семеноводство. Правила сбора семенного материала. Технологии флористики Понятия «флористика», «флористический дизайн». Основы композиции в аранжировке цветов. Выбор растительного материала, вазы или контейнера. Приспособления и инструменты для создания композиции. Технологические приёмы аранжировки цветочных композиций. Технология аранжировки цветочной композиции. Профессия фитодизайнер. Ландшафтный дизайн Понятие «ландшафтный дизайн». Художественное проектирование вручную и с применением специальных компьютерных программ. Элементы ландшафтного дизайна. </w:t>
      </w:r>
    </w:p>
    <w:p w:rsidR="00A50A81" w:rsidRPr="001D1561" w:rsidRDefault="00A50A81" w:rsidP="0043195E">
      <w:pPr>
        <w:spacing w:line="240" w:lineRule="auto"/>
        <w:rPr>
          <w:rFonts w:cs="Times New Roman"/>
          <w:szCs w:val="20"/>
        </w:rPr>
      </w:pPr>
      <w:r w:rsidRPr="001D1561">
        <w:rPr>
          <w:rFonts w:cs="Times New Roman"/>
          <w:b/>
          <w:szCs w:val="20"/>
        </w:rPr>
        <w:t>Тема 2</w:t>
      </w:r>
      <w:r w:rsidRPr="001D1561">
        <w:rPr>
          <w:rFonts w:cs="Times New Roman"/>
          <w:szCs w:val="20"/>
        </w:rPr>
        <w:t xml:space="preserve">. Животноводство Понятие животноводства Животные организмы как объект технологии. Понятия «животноводство», «зоотехния», «животноводческая ферма». Потребности человека, которые удовлетворяют животные. Технологии одомашнивания и приручения животных. Отрасли животноводства. Технологии преобразования животных организмов в интересах человека, их основные элементы. Технологии выращивания животных и получения животноводческой продукции. Профессия животновод (зоотехник). Содержание животных Содержание животных как элемент технологии преобразования животных организмов в интересах человека. Строительство и оборудование помещений для животных, технические устройства, обеспечивающие необходимые условия содержания животных и уход за ними. Содержание домашних животных в городской квартире и вне дома (на примере содержания собаки). Бездомные собаки как угроза ухудшения санитарно-эпидемиологической обстановки города. Бездомные животные как социальная проблема. Профессия кинолог. Кормление животных Кормление животных. Кормление как технология преобразования животных в интересах человека. Особенности кормления животных в различные исторические периоды. Понятие о норме кормления. Понятие о рационе. Принципы кормления домашних животных. Технологии разведения животных Технологии разведения животных. Понятие «порода». Клонирование животных. Ветеринарная защита животных от болезней. Ветеринарный паспорт. Профессии: селекционер по племенному животноводству, ветеринарный врач. </w:t>
      </w:r>
    </w:p>
    <w:p w:rsidR="00A50A81" w:rsidRPr="001D1561" w:rsidRDefault="00A50A81" w:rsidP="0043195E">
      <w:pPr>
        <w:spacing w:line="240" w:lineRule="auto"/>
        <w:rPr>
          <w:rFonts w:cs="Times New Roman"/>
          <w:b/>
          <w:szCs w:val="20"/>
        </w:rPr>
      </w:pPr>
      <w:r w:rsidRPr="001D1561">
        <w:rPr>
          <w:rFonts w:cs="Times New Roman"/>
          <w:b/>
          <w:szCs w:val="20"/>
        </w:rPr>
        <w:t>Тема 3</w:t>
      </w:r>
      <w:r w:rsidRPr="001D1561">
        <w:rPr>
          <w:rFonts w:cs="Times New Roman"/>
          <w:szCs w:val="20"/>
        </w:rPr>
        <w:t xml:space="preserve">. Биотехнологии Понятие биотехнологии Биотехнология как наука и технология. Краткие сведения об истории развития биотехнологий. Основные направления биотехнологий. Объекты биотехнологий. Сферы применения биотехнологий Применение биотехнологий в растениеводстве, животноводстве, рыбном хозяйстве, энергетике и добыче полезных ископаемых, в тяжёлой, лёгкой и пищевой промышленности, экологии, медицине, здравоохранении, фармакологии, биоэлектронике, космонавтике, получении химических веществ. Профессия специалист-технолог в области природоохранных </w:t>
      </w:r>
      <w:r w:rsidRPr="001D1561">
        <w:rPr>
          <w:rFonts w:cs="Times New Roman"/>
          <w:b/>
          <w:szCs w:val="20"/>
        </w:rPr>
        <w:t xml:space="preserve">(экологических) биотехнологий. </w:t>
      </w:r>
    </w:p>
    <w:p w:rsidR="00A50A81" w:rsidRPr="001D1561" w:rsidRDefault="00A50A81" w:rsidP="0043195E">
      <w:pPr>
        <w:spacing w:line="240" w:lineRule="auto"/>
        <w:jc w:val="center"/>
        <w:rPr>
          <w:rFonts w:cs="Times New Roman"/>
          <w:b/>
          <w:szCs w:val="20"/>
        </w:rPr>
      </w:pPr>
      <w:r w:rsidRPr="001D1561">
        <w:rPr>
          <w:rFonts w:cs="Times New Roman"/>
          <w:b/>
          <w:szCs w:val="20"/>
        </w:rPr>
        <w:t>РАЗДЕЛ «ИССЛЕДОВАТЕЛЬСКАЯ И СОЗИДАТЕЛЬНАЯ ДЕЯТЕЛЬНОСТЬ» (ТВОРЧЕСКИЙ ПРОЕКТ)</w:t>
      </w:r>
    </w:p>
    <w:p w:rsidR="00A50A81" w:rsidRPr="001D1561" w:rsidRDefault="00A50A81" w:rsidP="0043195E">
      <w:pPr>
        <w:spacing w:line="240" w:lineRule="auto"/>
        <w:rPr>
          <w:rFonts w:cs="Times New Roman"/>
          <w:szCs w:val="20"/>
        </w:rPr>
      </w:pPr>
      <w:r w:rsidRPr="001D1561">
        <w:rPr>
          <w:rFonts w:cs="Times New Roman"/>
          <w:b/>
          <w:szCs w:val="20"/>
        </w:rPr>
        <w:t>Тема 1.</w:t>
      </w:r>
      <w:r w:rsidRPr="001D1561">
        <w:rPr>
          <w:rFonts w:cs="Times New Roman"/>
          <w:szCs w:val="20"/>
        </w:rPr>
        <w:t xml:space="preserve"> Этапы выполнения творческого проекта Творческий проект и этапы его выполнения. Процедура защиты (презентации) проекта. Источники информации при выборе темы проекта. </w:t>
      </w:r>
    </w:p>
    <w:p w:rsidR="00A50A81" w:rsidRPr="001D1561" w:rsidRDefault="00A50A81" w:rsidP="0043195E">
      <w:pPr>
        <w:spacing w:line="240" w:lineRule="auto"/>
        <w:rPr>
          <w:rFonts w:cs="Times New Roman"/>
          <w:szCs w:val="20"/>
        </w:rPr>
      </w:pPr>
      <w:r w:rsidRPr="001D1561">
        <w:rPr>
          <w:rFonts w:cs="Times New Roman"/>
          <w:b/>
          <w:szCs w:val="20"/>
        </w:rPr>
        <w:t>Тема 2</w:t>
      </w:r>
      <w:r w:rsidRPr="001D1561">
        <w:rPr>
          <w:rFonts w:cs="Times New Roman"/>
          <w:szCs w:val="20"/>
        </w:rPr>
        <w:t>. Реклама Принципы организации рекламы. Виды рекламы. Способы воздействия рекламы на потребителя и его потребности.</w:t>
      </w:r>
    </w:p>
    <w:p w:rsidR="00A50A81" w:rsidRPr="001D1561" w:rsidRDefault="00A50A81" w:rsidP="0043195E">
      <w:pPr>
        <w:spacing w:line="240" w:lineRule="auto"/>
        <w:rPr>
          <w:rFonts w:cs="Times New Roman"/>
          <w:szCs w:val="20"/>
        </w:rPr>
      </w:pPr>
      <w:r w:rsidRPr="001D1561">
        <w:rPr>
          <w:rFonts w:cs="Times New Roman"/>
          <w:b/>
          <w:szCs w:val="20"/>
        </w:rPr>
        <w:t xml:space="preserve"> Тема 3</w:t>
      </w:r>
      <w:r w:rsidRPr="001D1561">
        <w:rPr>
          <w:rFonts w:cs="Times New Roman"/>
          <w:szCs w:val="20"/>
        </w:rPr>
        <w:t xml:space="preserve">. Разработка и реализация творческого проекта Разработка и реализация этапов выполнения творческого проекта. Разработка технического задания. Выполнение требований к готовому изделию. Расчёт затрат на изготовление проекта. Разработка электронной презентации. Защита творческого проекта. </w:t>
      </w:r>
    </w:p>
    <w:p w:rsidR="00A50A81" w:rsidRPr="001D1561" w:rsidRDefault="00A50A81" w:rsidP="0043195E">
      <w:pPr>
        <w:spacing w:line="240" w:lineRule="auto"/>
        <w:rPr>
          <w:rFonts w:cs="Times New Roman"/>
          <w:szCs w:val="20"/>
        </w:rPr>
      </w:pPr>
      <w:r w:rsidRPr="001D1561">
        <w:rPr>
          <w:rFonts w:cs="Times New Roman"/>
          <w:b/>
          <w:szCs w:val="20"/>
        </w:rPr>
        <w:t>Тема 4</w:t>
      </w:r>
      <w:r w:rsidRPr="001D1561">
        <w:rPr>
          <w:rFonts w:cs="Times New Roman"/>
          <w:szCs w:val="20"/>
        </w:rPr>
        <w:t>. Разработка и реализация специализированного проекта Содержание специализированного творческого проекта. Виды специализированных проектов (технологический, дизайнерский, предпринимательский, инженерный, исследовательский, социальный и др.). Фандрайзинг.</w:t>
      </w: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t xml:space="preserve">Планируемые результаты освоения </w:t>
      </w:r>
      <w:r w:rsidRPr="001D1561">
        <w:rPr>
          <w:rFonts w:cs="Times New Roman"/>
          <w:color w:val="auto"/>
          <w:sz w:val="20"/>
          <w:szCs w:val="20"/>
        </w:rPr>
        <w:br/>
        <w:t xml:space="preserve">учебного предмета «технология» </w:t>
      </w:r>
      <w:r w:rsidRPr="001D1561">
        <w:rPr>
          <w:rFonts w:cs="Times New Roman"/>
          <w:color w:val="auto"/>
          <w:sz w:val="20"/>
          <w:szCs w:val="20"/>
        </w:rPr>
        <w:br/>
        <w:t>на уровне основного общего образования</w:t>
      </w:r>
    </w:p>
    <w:p w:rsidR="00416B7C" w:rsidRPr="001D1561" w:rsidRDefault="00416B7C" w:rsidP="0043195E">
      <w:pPr>
        <w:pStyle w:val="body"/>
        <w:spacing w:line="240" w:lineRule="auto"/>
        <w:rPr>
          <w:rFonts w:cs="Times New Roman"/>
          <w:color w:val="auto"/>
          <w:spacing w:val="-3"/>
        </w:rPr>
      </w:pPr>
      <w:r w:rsidRPr="001D1561">
        <w:rPr>
          <w:rFonts w:cs="Times New Roman"/>
          <w:color w:val="auto"/>
          <w:spacing w:val="-3"/>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Личностные результаты</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Патриотическое воспитание</w:t>
      </w:r>
      <w:r w:rsidRPr="001D1561">
        <w:rPr>
          <w:rFonts w:cs="Times New Roman"/>
          <w:color w:val="auto"/>
        </w:rPr>
        <w:t>:</w:t>
      </w:r>
    </w:p>
    <w:p w:rsidR="00416B7C" w:rsidRPr="001D1561" w:rsidRDefault="00416B7C" w:rsidP="0043195E">
      <w:pPr>
        <w:pStyle w:val="list-bullet"/>
        <w:spacing w:line="240" w:lineRule="auto"/>
        <w:rPr>
          <w:rFonts w:cs="Times New Roman"/>
          <w:color w:val="auto"/>
        </w:rPr>
      </w:pPr>
      <w:r w:rsidRPr="001D1561">
        <w:rPr>
          <w:rFonts w:cs="Times New Roman"/>
          <w:color w:val="auto"/>
        </w:rPr>
        <w:t>проявление интереса к истории и современному состоянию российской науки и технологии;</w:t>
      </w:r>
    </w:p>
    <w:p w:rsidR="00416B7C" w:rsidRPr="001D1561" w:rsidRDefault="00416B7C" w:rsidP="0043195E">
      <w:pPr>
        <w:pStyle w:val="list-bullet"/>
        <w:spacing w:line="240" w:lineRule="auto"/>
        <w:rPr>
          <w:rFonts w:cs="Times New Roman"/>
          <w:color w:val="auto"/>
        </w:rPr>
      </w:pPr>
      <w:r w:rsidRPr="001D1561">
        <w:rPr>
          <w:rFonts w:cs="Times New Roman"/>
          <w:color w:val="auto"/>
        </w:rPr>
        <w:t>ценностное отношение к достижениям российских инженеров и учёных.</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Гражданское и духовно-нравственное воспитание</w:t>
      </w:r>
      <w:r w:rsidRPr="001D1561">
        <w:rPr>
          <w:rFonts w:cs="Times New Roman"/>
          <w:color w:val="auto"/>
        </w:rPr>
        <w:t>:</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416B7C" w:rsidRPr="001D1561" w:rsidRDefault="00416B7C" w:rsidP="0043195E">
      <w:pPr>
        <w:pStyle w:val="list-bullet"/>
        <w:spacing w:line="240" w:lineRule="auto"/>
        <w:rPr>
          <w:rFonts w:cs="Times New Roman"/>
          <w:color w:val="auto"/>
        </w:rPr>
      </w:pPr>
      <w:r w:rsidRPr="001D1561">
        <w:rPr>
          <w:rFonts w:cs="Times New Roman"/>
          <w:color w:val="auto"/>
        </w:rPr>
        <w:t>осознание важности морально-этических принципов в деятельности, связанной с реализацией технологий;</w:t>
      </w:r>
    </w:p>
    <w:p w:rsidR="00416B7C" w:rsidRPr="001D1561" w:rsidRDefault="00416B7C" w:rsidP="0043195E">
      <w:pPr>
        <w:pStyle w:val="list-bullet"/>
        <w:spacing w:line="240" w:lineRule="auto"/>
        <w:rPr>
          <w:rFonts w:cs="Times New Roman"/>
          <w:color w:val="auto"/>
        </w:rPr>
      </w:pPr>
      <w:r w:rsidRPr="001D1561">
        <w:rPr>
          <w:rFonts w:cs="Times New Roman"/>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Эстетическое воспитание</w:t>
      </w:r>
      <w:r w:rsidRPr="001D1561">
        <w:rPr>
          <w:rFonts w:cs="Times New Roman"/>
          <w:color w:val="auto"/>
        </w:rPr>
        <w:t>:</w:t>
      </w:r>
    </w:p>
    <w:p w:rsidR="00416B7C" w:rsidRPr="001D1561" w:rsidRDefault="00416B7C" w:rsidP="0043195E">
      <w:pPr>
        <w:pStyle w:val="list-bullet"/>
        <w:spacing w:line="240" w:lineRule="auto"/>
        <w:rPr>
          <w:rFonts w:cs="Times New Roman"/>
          <w:color w:val="auto"/>
        </w:rPr>
      </w:pPr>
      <w:r w:rsidRPr="001D1561">
        <w:rPr>
          <w:rFonts w:cs="Times New Roman"/>
          <w:color w:val="auto"/>
        </w:rPr>
        <w:t>восприятие эстетических качеств предметов труда;</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умение создавать эстетически значимые изделия из различных материалов. </w:t>
      </w:r>
    </w:p>
    <w:p w:rsidR="00416B7C" w:rsidRPr="001D1561" w:rsidRDefault="00416B7C" w:rsidP="0043195E">
      <w:pPr>
        <w:pStyle w:val="body"/>
        <w:spacing w:line="240" w:lineRule="auto"/>
        <w:rPr>
          <w:rFonts w:cs="Times New Roman"/>
          <w:color w:val="auto"/>
          <w:spacing w:val="-4"/>
        </w:rPr>
      </w:pPr>
      <w:r w:rsidRPr="001D1561">
        <w:rPr>
          <w:rStyle w:val="Italic"/>
          <w:rFonts w:cs="Times New Roman"/>
          <w:color w:val="auto"/>
          <w:spacing w:val="-4"/>
        </w:rPr>
        <w:t>Ценности научного познания и практической деятельности</w:t>
      </w:r>
      <w:r w:rsidRPr="001D1561">
        <w:rPr>
          <w:rFonts w:cs="Times New Roman"/>
          <w:color w:val="auto"/>
          <w:spacing w:val="-4"/>
        </w:rPr>
        <w:t>:</w:t>
      </w:r>
    </w:p>
    <w:p w:rsidR="00416B7C" w:rsidRPr="001D1561" w:rsidRDefault="00416B7C" w:rsidP="0043195E">
      <w:pPr>
        <w:pStyle w:val="list-bullet"/>
        <w:spacing w:line="240" w:lineRule="auto"/>
        <w:rPr>
          <w:rFonts w:cs="Times New Roman"/>
          <w:color w:val="auto"/>
        </w:rPr>
      </w:pPr>
      <w:r w:rsidRPr="001D1561">
        <w:rPr>
          <w:rFonts w:cs="Times New Roman"/>
          <w:color w:val="auto"/>
        </w:rPr>
        <w:t>осознание ценности науки как фундамента технологий;</w:t>
      </w:r>
    </w:p>
    <w:p w:rsidR="00416B7C" w:rsidRPr="001D1561" w:rsidRDefault="00416B7C" w:rsidP="0043195E">
      <w:pPr>
        <w:pStyle w:val="list-bullet"/>
        <w:spacing w:line="240" w:lineRule="auto"/>
        <w:rPr>
          <w:rFonts w:cs="Times New Roman"/>
          <w:color w:val="auto"/>
        </w:rPr>
      </w:pPr>
      <w:r w:rsidRPr="001D1561">
        <w:rPr>
          <w:rFonts w:cs="Times New Roman"/>
          <w:color w:val="auto"/>
        </w:rPr>
        <w:t>развитие интереса к исследовательской деятельности, реализации на практике достижений науки.</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Формирование культуры здоровья и эмоционального благополучия</w:t>
      </w:r>
      <w:r w:rsidRPr="001D1561">
        <w:rPr>
          <w:rFonts w:cs="Times New Roman"/>
          <w:color w:val="auto"/>
        </w:rPr>
        <w:t>:</w:t>
      </w:r>
    </w:p>
    <w:p w:rsidR="00416B7C" w:rsidRPr="001D1561" w:rsidRDefault="00416B7C" w:rsidP="0043195E">
      <w:pPr>
        <w:pStyle w:val="list-bullet"/>
        <w:spacing w:line="240" w:lineRule="auto"/>
        <w:rPr>
          <w:rFonts w:cs="Times New Roman"/>
          <w:color w:val="auto"/>
        </w:rPr>
      </w:pPr>
      <w:r w:rsidRPr="001D1561">
        <w:rPr>
          <w:rFonts w:cs="Times New Roman"/>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умение распознавать информационные угрозы и осуществлять защиту личности от этих угроз. </w:t>
      </w:r>
    </w:p>
    <w:p w:rsidR="00416B7C" w:rsidRPr="001D1561" w:rsidRDefault="00416B7C" w:rsidP="0043195E">
      <w:pPr>
        <w:pStyle w:val="body"/>
        <w:keepNext/>
        <w:spacing w:line="240" w:lineRule="auto"/>
        <w:rPr>
          <w:rFonts w:cs="Times New Roman"/>
          <w:color w:val="auto"/>
        </w:rPr>
      </w:pPr>
      <w:r w:rsidRPr="001D1561">
        <w:rPr>
          <w:rStyle w:val="Italic"/>
          <w:rFonts w:cs="Times New Roman"/>
          <w:color w:val="auto"/>
        </w:rPr>
        <w:t>Трудовое воспитание</w:t>
      </w:r>
      <w:r w:rsidRPr="001D1561">
        <w:rPr>
          <w:rFonts w:cs="Times New Roman"/>
          <w:color w:val="auto"/>
        </w:rPr>
        <w:t>:</w:t>
      </w:r>
    </w:p>
    <w:p w:rsidR="00416B7C" w:rsidRPr="001D1561" w:rsidRDefault="00416B7C" w:rsidP="0043195E">
      <w:pPr>
        <w:pStyle w:val="list-bullet"/>
        <w:spacing w:line="240" w:lineRule="auto"/>
        <w:rPr>
          <w:rFonts w:cs="Times New Roman"/>
          <w:color w:val="auto"/>
        </w:rPr>
      </w:pPr>
      <w:r w:rsidRPr="001D1561">
        <w:rPr>
          <w:rFonts w:cs="Times New Roman"/>
          <w:color w:val="auto"/>
        </w:rPr>
        <w:t>активное участие в решении возникающих практических задач из различных областей;</w:t>
      </w:r>
    </w:p>
    <w:p w:rsidR="00416B7C" w:rsidRPr="001D1561" w:rsidRDefault="00416B7C" w:rsidP="0043195E">
      <w:pPr>
        <w:pStyle w:val="list-bullet"/>
        <w:spacing w:line="240" w:lineRule="auto"/>
        <w:rPr>
          <w:rFonts w:cs="Times New Roman"/>
          <w:color w:val="auto"/>
        </w:rPr>
      </w:pPr>
      <w:r w:rsidRPr="001D1561">
        <w:rPr>
          <w:rFonts w:cs="Times New Roman"/>
          <w:color w:val="auto"/>
        </w:rPr>
        <w:t>умение ориентироваться в мире современных профессий.</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Экологическое воспитание</w:t>
      </w:r>
      <w:r w:rsidRPr="001D1561">
        <w:rPr>
          <w:rFonts w:cs="Times New Roman"/>
          <w:color w:val="auto"/>
        </w:rPr>
        <w:t>:</w:t>
      </w:r>
    </w:p>
    <w:p w:rsidR="00416B7C" w:rsidRPr="001D1561" w:rsidRDefault="00416B7C" w:rsidP="0043195E">
      <w:pPr>
        <w:pStyle w:val="list-bullet"/>
        <w:spacing w:line="240" w:lineRule="auto"/>
        <w:rPr>
          <w:rFonts w:cs="Times New Roman"/>
          <w:color w:val="auto"/>
        </w:rPr>
      </w:pPr>
      <w:r w:rsidRPr="001D1561">
        <w:rPr>
          <w:rFonts w:cs="Times New Roman"/>
          <w:color w:val="auto"/>
        </w:rPr>
        <w:t>воспитание бережного отношения к окружающей среде, понимание необходимости соблюдения баланса между природой и техносферой;</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осознание пределов преобразовательной деятельности человека. </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Метапредметные результаты</w:t>
      </w:r>
    </w:p>
    <w:p w:rsidR="00416B7C" w:rsidRPr="001D1561" w:rsidRDefault="00416B7C" w:rsidP="0043195E">
      <w:pPr>
        <w:pStyle w:val="body"/>
        <w:spacing w:line="240" w:lineRule="auto"/>
        <w:rPr>
          <w:rFonts w:cs="Times New Roman"/>
          <w:color w:val="auto"/>
        </w:rPr>
      </w:pPr>
      <w:r w:rsidRPr="001D1561">
        <w:rPr>
          <w:rFonts w:cs="Times New Roman"/>
          <w:color w:val="auto"/>
        </w:rPr>
        <w:t>Освоение содержания предмета «Технология» в основной школе способствует достижению метапредметных результатов, в том числе:</w:t>
      </w:r>
    </w:p>
    <w:p w:rsidR="00416B7C" w:rsidRPr="001D1561" w:rsidRDefault="00416B7C" w:rsidP="0043195E">
      <w:pPr>
        <w:pStyle w:val="h3"/>
        <w:spacing w:line="240" w:lineRule="auto"/>
        <w:rPr>
          <w:rFonts w:cs="Times New Roman"/>
          <w:color w:val="auto"/>
          <w:sz w:val="20"/>
          <w:szCs w:val="20"/>
        </w:rPr>
      </w:pPr>
      <w:r w:rsidRPr="001D1561">
        <w:rPr>
          <w:rFonts w:cs="Times New Roman"/>
          <w:color w:val="auto"/>
          <w:sz w:val="20"/>
          <w:szCs w:val="20"/>
        </w:rPr>
        <w:t>Овладение универсальными познавательными действиями</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Базовые логические действия</w:t>
      </w:r>
      <w:r w:rsidRPr="001D1561">
        <w:rPr>
          <w:rFonts w:cs="Times New Roman"/>
          <w:color w:val="auto"/>
        </w:rPr>
        <w:t xml:space="preserve">: </w:t>
      </w:r>
    </w:p>
    <w:p w:rsidR="00416B7C" w:rsidRPr="001D1561" w:rsidRDefault="00416B7C" w:rsidP="0043195E">
      <w:pPr>
        <w:pStyle w:val="list-bullet"/>
        <w:spacing w:line="240" w:lineRule="auto"/>
        <w:rPr>
          <w:rFonts w:cs="Times New Roman"/>
          <w:color w:val="auto"/>
        </w:rPr>
      </w:pPr>
      <w:r w:rsidRPr="001D1561">
        <w:rPr>
          <w:rFonts w:cs="Times New Roman"/>
          <w:color w:val="auto"/>
        </w:rPr>
        <w:t>выявлять и характеризовать существенные признаки природных и рукотворных объектов;</w:t>
      </w:r>
    </w:p>
    <w:p w:rsidR="00416B7C" w:rsidRPr="001D1561" w:rsidRDefault="00416B7C" w:rsidP="0043195E">
      <w:pPr>
        <w:pStyle w:val="list-bullet"/>
        <w:spacing w:line="240" w:lineRule="auto"/>
        <w:rPr>
          <w:rFonts w:cs="Times New Roman"/>
          <w:color w:val="auto"/>
        </w:rPr>
      </w:pPr>
      <w:r w:rsidRPr="001D1561">
        <w:rPr>
          <w:rFonts w:cs="Times New Roman"/>
          <w:color w:val="auto"/>
        </w:rPr>
        <w:t>устанавливать существенный признак классификации, основание для обобщения и сравнения;</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выявлять закономерности и противоречия в рассматриваемых фактах, данных и наблюдениях, относящихся к внешнему миру;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выявлять причинно-следственные связи при изучении природных явлений и процессов, а также процессов, происходящих в техносфере; </w:t>
      </w:r>
    </w:p>
    <w:p w:rsidR="00416B7C" w:rsidRPr="001D1561" w:rsidRDefault="00416B7C" w:rsidP="0043195E">
      <w:pPr>
        <w:pStyle w:val="list-bullet"/>
        <w:spacing w:line="240" w:lineRule="auto"/>
        <w:rPr>
          <w:rFonts w:cs="Times New Roman"/>
          <w:color w:val="auto"/>
        </w:rPr>
      </w:pPr>
      <w:r w:rsidRPr="001D1561">
        <w:rPr>
          <w:rFonts w:cs="Times New Roman"/>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Базовые исследовательские действия</w:t>
      </w:r>
      <w:r w:rsidRPr="001D1561">
        <w:rPr>
          <w:rFonts w:cs="Times New Roman"/>
          <w:color w:val="auto"/>
        </w:rPr>
        <w:t>:</w:t>
      </w:r>
    </w:p>
    <w:p w:rsidR="00416B7C" w:rsidRPr="001D1561" w:rsidRDefault="00416B7C" w:rsidP="0043195E">
      <w:pPr>
        <w:pStyle w:val="list-bullet"/>
        <w:spacing w:line="240" w:lineRule="auto"/>
        <w:rPr>
          <w:rFonts w:cs="Times New Roman"/>
          <w:color w:val="auto"/>
        </w:rPr>
      </w:pPr>
      <w:r w:rsidRPr="001D1561">
        <w:rPr>
          <w:rFonts w:cs="Times New Roman"/>
          <w:color w:val="auto"/>
        </w:rPr>
        <w:t>использовать вопросы как исследовательский инструмент познания;</w:t>
      </w:r>
    </w:p>
    <w:p w:rsidR="00416B7C" w:rsidRPr="001D1561" w:rsidRDefault="00416B7C" w:rsidP="0043195E">
      <w:pPr>
        <w:pStyle w:val="list-bullet"/>
        <w:spacing w:line="240" w:lineRule="auto"/>
        <w:rPr>
          <w:rFonts w:cs="Times New Roman"/>
          <w:color w:val="auto"/>
        </w:rPr>
      </w:pPr>
      <w:r w:rsidRPr="001D1561">
        <w:rPr>
          <w:rFonts w:cs="Times New Roman"/>
          <w:color w:val="auto"/>
        </w:rPr>
        <w:t>формировать запросы к информационной системе с целью получения необходимой информации;</w:t>
      </w:r>
    </w:p>
    <w:p w:rsidR="00416B7C" w:rsidRPr="001D1561" w:rsidRDefault="00416B7C" w:rsidP="0043195E">
      <w:pPr>
        <w:pStyle w:val="list-bullet"/>
        <w:spacing w:line="240" w:lineRule="auto"/>
        <w:rPr>
          <w:rFonts w:cs="Times New Roman"/>
          <w:color w:val="auto"/>
        </w:rPr>
      </w:pPr>
      <w:r w:rsidRPr="001D1561">
        <w:rPr>
          <w:rFonts w:cs="Times New Roman"/>
          <w:color w:val="auto"/>
        </w:rPr>
        <w:t>оценивать полноту, достоверность и актуальность полученной информации;</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опытным путём изучать свойства различных материалов; </w:t>
      </w:r>
    </w:p>
    <w:p w:rsidR="00416B7C" w:rsidRPr="001D1561" w:rsidRDefault="00416B7C" w:rsidP="0043195E">
      <w:pPr>
        <w:pStyle w:val="list-bullet"/>
        <w:spacing w:line="240" w:lineRule="auto"/>
        <w:rPr>
          <w:rFonts w:cs="Times New Roman"/>
          <w:color w:val="auto"/>
        </w:rPr>
      </w:pPr>
      <w:r w:rsidRPr="001D1561">
        <w:rPr>
          <w:rFonts w:cs="Times New Roman"/>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16B7C" w:rsidRPr="001D1561" w:rsidRDefault="00416B7C" w:rsidP="0043195E">
      <w:pPr>
        <w:pStyle w:val="list-bullet"/>
        <w:spacing w:line="240" w:lineRule="auto"/>
        <w:rPr>
          <w:rFonts w:cs="Times New Roman"/>
          <w:color w:val="auto"/>
        </w:rPr>
      </w:pPr>
      <w:r w:rsidRPr="001D1561">
        <w:rPr>
          <w:rFonts w:cs="Times New Roman"/>
          <w:color w:val="auto"/>
        </w:rPr>
        <w:t>строить и оценивать модели объектов, явлений и процессов;</w:t>
      </w:r>
    </w:p>
    <w:p w:rsidR="00416B7C" w:rsidRPr="001D1561" w:rsidRDefault="00416B7C" w:rsidP="0043195E">
      <w:pPr>
        <w:pStyle w:val="list-bullet"/>
        <w:spacing w:line="240" w:lineRule="auto"/>
        <w:rPr>
          <w:rFonts w:cs="Times New Roman"/>
          <w:color w:val="auto"/>
        </w:rPr>
      </w:pPr>
      <w:r w:rsidRPr="001D1561">
        <w:rPr>
          <w:rFonts w:cs="Times New Roman"/>
          <w:color w:val="auto"/>
        </w:rPr>
        <w:t>уметь создавать, применять и преобразовывать знаки и символы, модели и схемы для решения учебных и познавательных задач;</w:t>
      </w:r>
    </w:p>
    <w:p w:rsidR="00416B7C" w:rsidRPr="001D1561" w:rsidRDefault="00416B7C" w:rsidP="0043195E">
      <w:pPr>
        <w:pStyle w:val="list-bullet"/>
        <w:spacing w:line="240" w:lineRule="auto"/>
        <w:rPr>
          <w:rFonts w:cs="Times New Roman"/>
          <w:color w:val="auto"/>
        </w:rPr>
      </w:pPr>
      <w:r w:rsidRPr="001D1561">
        <w:rPr>
          <w:rFonts w:cs="Times New Roman"/>
          <w:color w:val="auto"/>
        </w:rPr>
        <w:t>уметь оценивать правильность выполнения учебной задачи, собственные возможности её решения;</w:t>
      </w:r>
    </w:p>
    <w:p w:rsidR="00416B7C" w:rsidRPr="001D1561" w:rsidRDefault="00416B7C" w:rsidP="0043195E">
      <w:pPr>
        <w:pStyle w:val="list-bullet"/>
        <w:spacing w:line="240" w:lineRule="auto"/>
        <w:rPr>
          <w:rFonts w:cs="Times New Roman"/>
          <w:color w:val="auto"/>
        </w:rPr>
      </w:pPr>
      <w:r w:rsidRPr="001D1561">
        <w:rPr>
          <w:rFonts w:cs="Times New Roman"/>
          <w:color w:val="auto"/>
        </w:rPr>
        <w:t>прогнозировать поведение технической системы, в том числе с учётом синергетических эффектов.</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Работа с информацией</w:t>
      </w:r>
      <w:r w:rsidRPr="001D1561">
        <w:rPr>
          <w:rFonts w:cs="Times New Roman"/>
          <w:color w:val="auto"/>
        </w:rPr>
        <w:t>:</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выбирать форму представления информации в зависимости от поставленной задачи; </w:t>
      </w:r>
    </w:p>
    <w:p w:rsidR="00416B7C" w:rsidRPr="001D1561" w:rsidRDefault="00416B7C" w:rsidP="0043195E">
      <w:pPr>
        <w:pStyle w:val="list-bullet"/>
        <w:spacing w:line="240" w:lineRule="auto"/>
        <w:rPr>
          <w:rFonts w:cs="Times New Roman"/>
          <w:color w:val="auto"/>
        </w:rPr>
      </w:pPr>
      <w:r w:rsidRPr="001D1561">
        <w:rPr>
          <w:rFonts w:cs="Times New Roman"/>
          <w:color w:val="auto"/>
        </w:rPr>
        <w:t>понимать различие между данными, информацией и знаниями;</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владеть начальными навыками работы с «большими данными»; </w:t>
      </w:r>
    </w:p>
    <w:p w:rsidR="00416B7C" w:rsidRPr="001D1561" w:rsidRDefault="00416B7C" w:rsidP="0043195E">
      <w:pPr>
        <w:pStyle w:val="list-bullet"/>
        <w:spacing w:line="240" w:lineRule="auto"/>
        <w:rPr>
          <w:rFonts w:cs="Times New Roman"/>
          <w:color w:val="auto"/>
        </w:rPr>
      </w:pPr>
      <w:r w:rsidRPr="001D1561">
        <w:rPr>
          <w:rFonts w:cs="Times New Roman"/>
          <w:color w:val="auto"/>
        </w:rPr>
        <w:t>владеть технологией трансформации данных в информацию, информации в знания.</w:t>
      </w:r>
    </w:p>
    <w:p w:rsidR="00416B7C" w:rsidRPr="001D1561" w:rsidRDefault="00416B7C" w:rsidP="0043195E">
      <w:pPr>
        <w:pStyle w:val="h3"/>
        <w:spacing w:line="240" w:lineRule="auto"/>
        <w:rPr>
          <w:rFonts w:cs="Times New Roman"/>
          <w:color w:val="auto"/>
          <w:sz w:val="20"/>
          <w:szCs w:val="20"/>
        </w:rPr>
      </w:pPr>
      <w:r w:rsidRPr="001D1561">
        <w:rPr>
          <w:rFonts w:cs="Times New Roman"/>
          <w:color w:val="auto"/>
          <w:sz w:val="20"/>
          <w:szCs w:val="20"/>
        </w:rPr>
        <w:t>Овладение универсальными учебными регулятивными действиями</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Самоорганизация</w:t>
      </w:r>
      <w:r w:rsidRPr="001D1561">
        <w:rPr>
          <w:rFonts w:cs="Times New Roman"/>
          <w:color w:val="auto"/>
        </w:rPr>
        <w:t xml:space="preserve">: </w:t>
      </w:r>
    </w:p>
    <w:p w:rsidR="00416B7C" w:rsidRPr="001D1561" w:rsidRDefault="00416B7C" w:rsidP="0043195E">
      <w:pPr>
        <w:pStyle w:val="list-bullet"/>
        <w:spacing w:line="240" w:lineRule="auto"/>
        <w:rPr>
          <w:rFonts w:cs="Times New Roman"/>
          <w:color w:val="auto"/>
        </w:rPr>
      </w:pPr>
      <w:r w:rsidRPr="001D1561">
        <w:rPr>
          <w:rFonts w:cs="Times New Roman"/>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16B7C" w:rsidRPr="001D1561" w:rsidRDefault="00416B7C" w:rsidP="0043195E">
      <w:pPr>
        <w:pStyle w:val="list-bullet"/>
        <w:spacing w:line="240" w:lineRule="auto"/>
        <w:rPr>
          <w:rFonts w:cs="Times New Roman"/>
          <w:color w:val="auto"/>
          <w:spacing w:val="2"/>
        </w:rPr>
      </w:pPr>
      <w:r w:rsidRPr="001D1561">
        <w:rPr>
          <w:rFonts w:cs="Times New Roman"/>
          <w:color w:val="auto"/>
          <w:spacing w:val="2"/>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16B7C" w:rsidRPr="001D1561" w:rsidRDefault="00416B7C" w:rsidP="0043195E">
      <w:pPr>
        <w:pStyle w:val="list-bullet"/>
        <w:spacing w:line="240" w:lineRule="auto"/>
        <w:rPr>
          <w:rFonts w:cs="Times New Roman"/>
          <w:color w:val="auto"/>
        </w:rPr>
      </w:pPr>
      <w:r w:rsidRPr="001D1561">
        <w:rPr>
          <w:rFonts w:cs="Times New Roman"/>
          <w:color w:val="auto"/>
        </w:rPr>
        <w:t>делать выбор и брать ответственность за решение.</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Самоконтроль</w:t>
      </w:r>
      <w:r w:rsidRPr="001D1561">
        <w:rPr>
          <w:rFonts w:cs="Times New Roman"/>
          <w:color w:val="auto"/>
        </w:rPr>
        <w:t xml:space="preserve"> (</w:t>
      </w:r>
      <w:r w:rsidRPr="001D1561">
        <w:rPr>
          <w:rStyle w:val="Italic"/>
          <w:rFonts w:cs="Times New Roman"/>
          <w:color w:val="auto"/>
        </w:rPr>
        <w:t>рефлексия</w:t>
      </w:r>
      <w:r w:rsidRPr="001D1561">
        <w:rPr>
          <w:rFonts w:cs="Times New Roman"/>
          <w:color w:val="auto"/>
        </w:rPr>
        <w:t>):</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давать адекватную оценку ситуации и предлагать план её изменения;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объяснять причины достижения (недостижения) результатов преобразовательной деятельности;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вносить необходимые коррективы в деятельность по решению задачи или по осуществлению проекта; </w:t>
      </w:r>
    </w:p>
    <w:p w:rsidR="00416B7C" w:rsidRPr="001D1561" w:rsidRDefault="00416B7C" w:rsidP="0043195E">
      <w:pPr>
        <w:pStyle w:val="list-bullet"/>
        <w:spacing w:line="240" w:lineRule="auto"/>
        <w:rPr>
          <w:rFonts w:cs="Times New Roman"/>
          <w:color w:val="auto"/>
        </w:rPr>
      </w:pPr>
      <w:r w:rsidRPr="001D1561">
        <w:rPr>
          <w:rFonts w:cs="Times New Roman"/>
          <w:color w:val="auto"/>
        </w:rPr>
        <w:t>оценивать соответствие результата цели и условиям и при необходимости корректировать цель и процесс её достижения.</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Принятие себя и других</w:t>
      </w:r>
      <w:r w:rsidRPr="001D1561">
        <w:rPr>
          <w:rFonts w:cs="Times New Roman"/>
          <w:color w:val="auto"/>
        </w:rPr>
        <w:t xml:space="preserve">: </w:t>
      </w:r>
    </w:p>
    <w:p w:rsidR="00416B7C" w:rsidRPr="001D1561" w:rsidRDefault="00416B7C" w:rsidP="0043195E">
      <w:pPr>
        <w:pStyle w:val="list-bullet"/>
        <w:spacing w:line="240" w:lineRule="auto"/>
        <w:rPr>
          <w:rFonts w:cs="Times New Roman"/>
          <w:color w:val="auto"/>
        </w:rPr>
      </w:pPr>
      <w:r w:rsidRPr="001D1561">
        <w:rPr>
          <w:rFonts w:cs="Times New Roman"/>
          <w:color w:val="auto"/>
        </w:rPr>
        <w:t>признавать своё право на ошибку при решении задач или при реализации проекта, такое же право другого на подобные ошибки.</w:t>
      </w:r>
    </w:p>
    <w:p w:rsidR="00416B7C" w:rsidRPr="001D1561" w:rsidRDefault="00416B7C" w:rsidP="0043195E">
      <w:pPr>
        <w:pStyle w:val="h3"/>
        <w:spacing w:line="240" w:lineRule="auto"/>
        <w:rPr>
          <w:rFonts w:cs="Times New Roman"/>
          <w:color w:val="auto"/>
          <w:sz w:val="20"/>
          <w:szCs w:val="20"/>
        </w:rPr>
      </w:pPr>
      <w:r w:rsidRPr="001D1561">
        <w:rPr>
          <w:rFonts w:cs="Times New Roman"/>
          <w:color w:val="auto"/>
          <w:sz w:val="20"/>
          <w:szCs w:val="20"/>
        </w:rPr>
        <w:t>Овладение универсальными коммуникативными действиями.</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Общение</w:t>
      </w:r>
      <w:r w:rsidRPr="001D1561">
        <w:rPr>
          <w:rFonts w:cs="Times New Roman"/>
          <w:color w:val="auto"/>
        </w:rPr>
        <w:t xml:space="preserve">: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 ходе обсуждения учебного материала, планирования и осуществления учебного проекта; </w:t>
      </w:r>
    </w:p>
    <w:p w:rsidR="00416B7C" w:rsidRPr="001D1561" w:rsidRDefault="00416B7C" w:rsidP="0043195E">
      <w:pPr>
        <w:pStyle w:val="list-bullet"/>
        <w:spacing w:line="240" w:lineRule="auto"/>
        <w:rPr>
          <w:rFonts w:cs="Times New Roman"/>
          <w:color w:val="auto"/>
        </w:rPr>
      </w:pPr>
      <w:r w:rsidRPr="001D1561">
        <w:rPr>
          <w:rFonts w:cs="Times New Roman"/>
          <w:color w:val="auto"/>
        </w:rPr>
        <w:t>в рамках публичного представления результатов проектной деятельности;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в ходе совместного решения задачи с использованием облачных сервисов;</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 ходе общения с представителями других культур, в частности в социальных сетях.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Совместная деятельность</w:t>
      </w:r>
      <w:r w:rsidRPr="001D1561">
        <w:rPr>
          <w:rFonts w:cs="Times New Roman"/>
          <w:color w:val="auto"/>
        </w:rPr>
        <w:t>:</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понимать и использовать преимущества командной работы при реализации учебного проекта; </w:t>
      </w:r>
    </w:p>
    <w:p w:rsidR="00416B7C" w:rsidRPr="001D1561" w:rsidRDefault="00416B7C" w:rsidP="0043195E">
      <w:pPr>
        <w:pStyle w:val="list-bullet"/>
        <w:spacing w:line="240" w:lineRule="auto"/>
        <w:rPr>
          <w:rFonts w:cs="Times New Roman"/>
          <w:color w:val="auto"/>
        </w:rPr>
      </w:pPr>
      <w:r w:rsidRPr="001D1561">
        <w:rPr>
          <w:rFonts w:cs="Times New Roman"/>
          <w:color w:val="auto"/>
        </w:rPr>
        <w:t>понимать необходимость выработки знаково-символических средств как необходимого условия успешной проектной деятельности;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уметь адекватно интерпретировать высказывания собеседника — участника совместной деятельности; </w:t>
      </w:r>
    </w:p>
    <w:p w:rsidR="00416B7C" w:rsidRPr="001D1561" w:rsidRDefault="00416B7C" w:rsidP="0043195E">
      <w:pPr>
        <w:pStyle w:val="list-bullet"/>
        <w:spacing w:line="240" w:lineRule="auto"/>
        <w:rPr>
          <w:rFonts w:cs="Times New Roman"/>
          <w:color w:val="auto"/>
        </w:rPr>
      </w:pPr>
      <w:r w:rsidRPr="001D1561">
        <w:rPr>
          <w:rFonts w:cs="Times New Roman"/>
          <w:color w:val="auto"/>
        </w:rPr>
        <w:t>владеть навыками отстаивания своей точки зрения, используя при этом законы логики;</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уметь распознавать некорректную аргументацию. </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Предметные результаты</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По завершении обучения учащийся должен иметь сформированные образовательные результаты, соотнесённые с каждым из модулей. </w:t>
      </w:r>
    </w:p>
    <w:p w:rsidR="00416B7C" w:rsidRPr="001D1561" w:rsidRDefault="00416B7C" w:rsidP="0043195E">
      <w:pPr>
        <w:pStyle w:val="h4"/>
        <w:spacing w:line="240" w:lineRule="auto"/>
        <w:rPr>
          <w:rFonts w:cs="Times New Roman"/>
          <w:color w:val="auto"/>
          <w:sz w:val="20"/>
          <w:szCs w:val="20"/>
        </w:rPr>
      </w:pPr>
      <w:r w:rsidRPr="001D1561">
        <w:rPr>
          <w:rFonts w:cs="Times New Roman"/>
          <w:color w:val="auto"/>
          <w:sz w:val="20"/>
          <w:szCs w:val="20"/>
        </w:rPr>
        <w:t>Модуль «Производство и технология»</w:t>
      </w:r>
    </w:p>
    <w:p w:rsidR="00416B7C" w:rsidRPr="001D1561" w:rsidRDefault="00416B7C" w:rsidP="0043195E">
      <w:pPr>
        <w:pStyle w:val="h2-first"/>
        <w:spacing w:line="240" w:lineRule="auto"/>
        <w:rPr>
          <w:rFonts w:cs="Times New Roman"/>
          <w:color w:val="auto"/>
          <w:sz w:val="20"/>
          <w:szCs w:val="20"/>
        </w:rPr>
      </w:pPr>
      <w:r w:rsidRPr="001D1561">
        <w:rPr>
          <w:rFonts w:cs="Times New Roman"/>
          <w:color w:val="auto"/>
          <w:sz w:val="20"/>
          <w:szCs w:val="20"/>
        </w:rPr>
        <w:t>5—6 классы:</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характеризовать роль техники и технологий для прогрессивного развития общества; </w:t>
      </w:r>
    </w:p>
    <w:p w:rsidR="00416B7C" w:rsidRPr="001D1561" w:rsidRDefault="00416B7C" w:rsidP="0043195E">
      <w:pPr>
        <w:pStyle w:val="list-bullet"/>
        <w:spacing w:line="240" w:lineRule="auto"/>
        <w:rPr>
          <w:rFonts w:cs="Times New Roman"/>
          <w:color w:val="auto"/>
        </w:rPr>
      </w:pPr>
      <w:r w:rsidRPr="001D1561">
        <w:rPr>
          <w:rFonts w:cs="Times New Roman"/>
          <w:color w:val="auto"/>
        </w:rPr>
        <w:t>характеризовать роль техники и технологий в цифровом социуме;</w:t>
      </w:r>
    </w:p>
    <w:p w:rsidR="00416B7C" w:rsidRPr="001D1561" w:rsidRDefault="00416B7C" w:rsidP="0043195E">
      <w:pPr>
        <w:pStyle w:val="list-bullet"/>
        <w:spacing w:line="240" w:lineRule="auto"/>
        <w:rPr>
          <w:rFonts w:cs="Times New Roman"/>
          <w:color w:val="auto"/>
        </w:rPr>
      </w:pPr>
      <w:r w:rsidRPr="001D1561">
        <w:rPr>
          <w:rFonts w:cs="Times New Roman"/>
          <w:color w:val="auto"/>
        </w:rPr>
        <w:t>выявлять причины и последствия развития техники и технологий;</w:t>
      </w:r>
    </w:p>
    <w:p w:rsidR="00416B7C" w:rsidRPr="001D1561" w:rsidRDefault="00416B7C" w:rsidP="0043195E">
      <w:pPr>
        <w:pStyle w:val="list-bullet"/>
        <w:spacing w:line="240" w:lineRule="auto"/>
        <w:rPr>
          <w:rFonts w:cs="Times New Roman"/>
          <w:color w:val="auto"/>
        </w:rPr>
      </w:pPr>
      <w:r w:rsidRPr="001D1561">
        <w:rPr>
          <w:rFonts w:cs="Times New Roman"/>
          <w:color w:val="auto"/>
        </w:rPr>
        <w:t>характеризовать виды современных технологий и определять перспективы их развития;</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уметь строить учебную и практическую деятельность в соответствии со структурой технологии: этапами, операциями, действиями; </w:t>
      </w:r>
    </w:p>
    <w:p w:rsidR="00416B7C" w:rsidRPr="001D1561" w:rsidRDefault="00416B7C" w:rsidP="0043195E">
      <w:pPr>
        <w:pStyle w:val="list-bullet"/>
        <w:spacing w:line="240" w:lineRule="auto"/>
        <w:rPr>
          <w:rFonts w:cs="Times New Roman"/>
          <w:color w:val="auto"/>
        </w:rPr>
      </w:pPr>
      <w:r w:rsidRPr="001D1561">
        <w:rPr>
          <w:rFonts w:cs="Times New Roman"/>
          <w:color w:val="auto"/>
        </w:rPr>
        <w:t>научиться конструировать, оценивать и использовать модели в познавательной и практической деятельности;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организовывать рабочее место в соответствии с требованиями безопасности;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соблюдать правила безопасности;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использовать различные материалы (древесина, металлы и сплавы, полимеры, текстиль, сельскохозяйственная продукция);</w:t>
      </w:r>
    </w:p>
    <w:p w:rsidR="00416B7C" w:rsidRPr="001D1561" w:rsidRDefault="00416B7C" w:rsidP="0043195E">
      <w:pPr>
        <w:pStyle w:val="list-bullet"/>
        <w:spacing w:line="240" w:lineRule="auto"/>
        <w:rPr>
          <w:rFonts w:cs="Times New Roman"/>
          <w:color w:val="auto"/>
        </w:rPr>
      </w:pPr>
      <w:r w:rsidRPr="001D1561">
        <w:rPr>
          <w:rFonts w:cs="Times New Roman"/>
          <w:color w:val="auto"/>
        </w:rPr>
        <w:t>уметь создавать, применять и преобразовывать знаки и символы, модели и схемы для решения учебных и производственных задач;</w:t>
      </w:r>
    </w:p>
    <w:p w:rsidR="00416B7C" w:rsidRPr="001D1561" w:rsidRDefault="00416B7C" w:rsidP="0043195E">
      <w:pPr>
        <w:pStyle w:val="list-bullet"/>
        <w:spacing w:line="240" w:lineRule="auto"/>
        <w:rPr>
          <w:rFonts w:cs="Times New Roman"/>
          <w:color w:val="auto"/>
        </w:rPr>
      </w:pPr>
      <w:r w:rsidRPr="001D1561">
        <w:rPr>
          <w:rFonts w:cs="Times New Roman"/>
          <w:color w:val="auto"/>
        </w:rPr>
        <w:t>получить возможность научиться коллективно решать задачи с использованием облачных сервисов;</w:t>
      </w:r>
    </w:p>
    <w:p w:rsidR="00416B7C" w:rsidRPr="001D1561" w:rsidRDefault="00416B7C" w:rsidP="0043195E">
      <w:pPr>
        <w:pStyle w:val="list-bullet"/>
        <w:spacing w:line="240" w:lineRule="auto"/>
        <w:rPr>
          <w:rFonts w:cs="Times New Roman"/>
          <w:color w:val="auto"/>
        </w:rPr>
      </w:pPr>
      <w:r w:rsidRPr="001D1561">
        <w:rPr>
          <w:rFonts w:cs="Times New Roman"/>
          <w:color w:val="auto"/>
        </w:rPr>
        <w:t>оперировать понятием «биотехнология»;</w:t>
      </w:r>
    </w:p>
    <w:p w:rsidR="00416B7C" w:rsidRPr="001D1561" w:rsidRDefault="00416B7C" w:rsidP="0043195E">
      <w:pPr>
        <w:pStyle w:val="list-bullet"/>
        <w:spacing w:line="240" w:lineRule="auto"/>
        <w:rPr>
          <w:rFonts w:cs="Times New Roman"/>
          <w:color w:val="auto"/>
        </w:rPr>
      </w:pPr>
      <w:r w:rsidRPr="001D1561">
        <w:rPr>
          <w:rFonts w:cs="Times New Roman"/>
          <w:color w:val="auto"/>
        </w:rPr>
        <w:t>классифицировать методы очистки воды, использовать фильтрование воды;</w:t>
      </w:r>
    </w:p>
    <w:p w:rsidR="00416B7C" w:rsidRPr="001D1561" w:rsidRDefault="00416B7C" w:rsidP="0043195E">
      <w:pPr>
        <w:pStyle w:val="list-bullet"/>
        <w:spacing w:line="240" w:lineRule="auto"/>
        <w:rPr>
          <w:rFonts w:cs="Times New Roman"/>
          <w:color w:val="auto"/>
          <w:spacing w:val="1"/>
        </w:rPr>
      </w:pPr>
      <w:r w:rsidRPr="001D1561">
        <w:rPr>
          <w:rFonts w:cs="Times New Roman"/>
          <w:color w:val="auto"/>
          <w:spacing w:val="1"/>
        </w:rPr>
        <w:t>оперировать понятиями «биоэнергетика», «биометаногенез».</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7—9 классы:</w:t>
      </w:r>
    </w:p>
    <w:p w:rsidR="00416B7C" w:rsidRPr="001D1561" w:rsidRDefault="00416B7C" w:rsidP="0043195E">
      <w:pPr>
        <w:pStyle w:val="list-bullet"/>
        <w:spacing w:line="240" w:lineRule="auto"/>
        <w:rPr>
          <w:rFonts w:cs="Times New Roman"/>
          <w:color w:val="auto"/>
        </w:rPr>
      </w:pPr>
      <w:r w:rsidRPr="001D1561">
        <w:rPr>
          <w:rFonts w:cs="Times New Roman"/>
          <w:color w:val="auto"/>
        </w:rPr>
        <w:t>перечислять и характеризовать виды современных технологий;</w:t>
      </w:r>
    </w:p>
    <w:p w:rsidR="00416B7C" w:rsidRPr="001D1561" w:rsidRDefault="00416B7C" w:rsidP="0043195E">
      <w:pPr>
        <w:pStyle w:val="list-bullet"/>
        <w:spacing w:line="240" w:lineRule="auto"/>
        <w:rPr>
          <w:rFonts w:cs="Times New Roman"/>
          <w:color w:val="auto"/>
        </w:rPr>
      </w:pPr>
      <w:r w:rsidRPr="001D1561">
        <w:rPr>
          <w:rFonts w:cs="Times New Roman"/>
          <w:color w:val="auto"/>
        </w:rPr>
        <w:t>применять технологии для решения возникающих задач;</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416B7C" w:rsidRPr="001D1561" w:rsidRDefault="00416B7C" w:rsidP="0043195E">
      <w:pPr>
        <w:pStyle w:val="list-bullet"/>
        <w:spacing w:line="240" w:lineRule="auto"/>
        <w:rPr>
          <w:rFonts w:cs="Times New Roman"/>
          <w:color w:val="auto"/>
        </w:rPr>
      </w:pPr>
      <w:r w:rsidRPr="001D1561">
        <w:rPr>
          <w:rFonts w:cs="Times New Roman"/>
          <w:color w:val="auto"/>
        </w:rPr>
        <w:t>приводить примеры не только функциональных, но и эстетичных промышленных изделий;</w:t>
      </w:r>
    </w:p>
    <w:p w:rsidR="00416B7C" w:rsidRPr="001D1561" w:rsidRDefault="00416B7C" w:rsidP="0043195E">
      <w:pPr>
        <w:pStyle w:val="list-bullet"/>
        <w:spacing w:line="240" w:lineRule="auto"/>
        <w:rPr>
          <w:rFonts w:cs="Times New Roman"/>
          <w:color w:val="auto"/>
        </w:rPr>
      </w:pPr>
      <w:r w:rsidRPr="001D1561">
        <w:rPr>
          <w:rFonts w:cs="Times New Roman"/>
          <w:color w:val="auto"/>
        </w:rPr>
        <w:t>овладеть информационно-когнитивными технологиями преобразования данных в информацию и информации в знание;</w:t>
      </w:r>
    </w:p>
    <w:p w:rsidR="00416B7C" w:rsidRPr="001D1561" w:rsidRDefault="00416B7C" w:rsidP="0043195E">
      <w:pPr>
        <w:pStyle w:val="list-bullet"/>
        <w:spacing w:line="240" w:lineRule="auto"/>
        <w:rPr>
          <w:rFonts w:cs="Times New Roman"/>
          <w:color w:val="auto"/>
        </w:rPr>
      </w:pPr>
      <w:r w:rsidRPr="001D1561">
        <w:rPr>
          <w:rFonts w:cs="Times New Roman"/>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16B7C" w:rsidRPr="001D1561" w:rsidRDefault="00416B7C" w:rsidP="0043195E">
      <w:pPr>
        <w:pStyle w:val="list-bullet"/>
        <w:spacing w:line="240" w:lineRule="auto"/>
        <w:rPr>
          <w:rFonts w:cs="Times New Roman"/>
          <w:color w:val="auto"/>
        </w:rPr>
      </w:pPr>
      <w:r w:rsidRPr="001D1561">
        <w:rPr>
          <w:rFonts w:cs="Times New Roman"/>
          <w:color w:val="auto"/>
        </w:rPr>
        <w:t>оценивать области применения технологий, понимать их возможности и ограничения;</w:t>
      </w:r>
    </w:p>
    <w:p w:rsidR="00416B7C" w:rsidRPr="001D1561" w:rsidRDefault="00416B7C" w:rsidP="0043195E">
      <w:pPr>
        <w:pStyle w:val="list-bullet"/>
        <w:spacing w:line="240" w:lineRule="auto"/>
        <w:rPr>
          <w:rFonts w:cs="Times New Roman"/>
          <w:color w:val="auto"/>
        </w:rPr>
      </w:pPr>
      <w:r w:rsidRPr="001D1561">
        <w:rPr>
          <w:rFonts w:cs="Times New Roman"/>
          <w:color w:val="auto"/>
        </w:rPr>
        <w:t>оценивать условия применимости технологии с позиций экологической защищённости;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получить возможность научиться модернизировать и создавать технологии обработки известных материалов;</w:t>
      </w:r>
    </w:p>
    <w:p w:rsidR="00416B7C" w:rsidRPr="001D1561" w:rsidRDefault="00416B7C" w:rsidP="0043195E">
      <w:pPr>
        <w:pStyle w:val="list-bullet"/>
        <w:spacing w:line="240" w:lineRule="auto"/>
        <w:rPr>
          <w:rFonts w:cs="Times New Roman"/>
          <w:color w:val="auto"/>
        </w:rPr>
      </w:pPr>
      <w:r w:rsidRPr="001D1561">
        <w:rPr>
          <w:rFonts w:cs="Times New Roman"/>
          <w:color w:val="auto"/>
        </w:rPr>
        <w:t>анализировать значимые для конкретного человека потребности;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перечислять и характеризовать продукты питания;</w:t>
      </w:r>
    </w:p>
    <w:p w:rsidR="00416B7C" w:rsidRPr="001D1561" w:rsidRDefault="00416B7C" w:rsidP="0043195E">
      <w:pPr>
        <w:pStyle w:val="list-bullet"/>
        <w:spacing w:line="240" w:lineRule="auto"/>
        <w:rPr>
          <w:rFonts w:cs="Times New Roman"/>
          <w:color w:val="auto"/>
          <w:spacing w:val="-2"/>
        </w:rPr>
      </w:pPr>
      <w:r w:rsidRPr="001D1561">
        <w:rPr>
          <w:rFonts w:cs="Times New Roman"/>
          <w:color w:val="auto"/>
          <w:spacing w:val="-2"/>
        </w:rPr>
        <w:t>перечислять виды и названия народных промыслов и ремёсел;</w:t>
      </w:r>
    </w:p>
    <w:p w:rsidR="00416B7C" w:rsidRPr="001D1561" w:rsidRDefault="00416B7C" w:rsidP="0043195E">
      <w:pPr>
        <w:pStyle w:val="list-bullet"/>
        <w:spacing w:line="240" w:lineRule="auto"/>
        <w:rPr>
          <w:rFonts w:cs="Times New Roman"/>
          <w:color w:val="auto"/>
        </w:rPr>
      </w:pPr>
      <w:r w:rsidRPr="001D1561">
        <w:rPr>
          <w:rFonts w:cs="Times New Roman"/>
          <w:color w:val="auto"/>
        </w:rPr>
        <w:t>анализировать использование нанотехнологий в различных областях;</w:t>
      </w:r>
    </w:p>
    <w:p w:rsidR="00416B7C" w:rsidRPr="001D1561" w:rsidRDefault="00416B7C" w:rsidP="0043195E">
      <w:pPr>
        <w:pStyle w:val="list-bullet"/>
        <w:spacing w:line="240" w:lineRule="auto"/>
        <w:rPr>
          <w:rFonts w:cs="Times New Roman"/>
          <w:color w:val="auto"/>
        </w:rPr>
      </w:pPr>
      <w:r w:rsidRPr="001D1561">
        <w:rPr>
          <w:rFonts w:cs="Times New Roman"/>
          <w:color w:val="auto"/>
        </w:rPr>
        <w:t>выявлять экологические проблемы;</w:t>
      </w:r>
    </w:p>
    <w:p w:rsidR="00416B7C" w:rsidRPr="001D1561" w:rsidRDefault="00416B7C" w:rsidP="0043195E">
      <w:pPr>
        <w:pStyle w:val="list-bullet"/>
        <w:spacing w:line="240" w:lineRule="auto"/>
        <w:rPr>
          <w:rFonts w:cs="Times New Roman"/>
          <w:color w:val="auto"/>
        </w:rPr>
      </w:pPr>
      <w:r w:rsidRPr="001D1561">
        <w:rPr>
          <w:rFonts w:cs="Times New Roman"/>
          <w:color w:val="auto"/>
        </w:rPr>
        <w:t>применять генеалогический метод;</w:t>
      </w:r>
    </w:p>
    <w:p w:rsidR="00416B7C" w:rsidRPr="001D1561" w:rsidRDefault="00416B7C" w:rsidP="0043195E">
      <w:pPr>
        <w:pStyle w:val="list-bullet"/>
        <w:spacing w:line="240" w:lineRule="auto"/>
        <w:rPr>
          <w:rFonts w:cs="Times New Roman"/>
          <w:color w:val="auto"/>
        </w:rPr>
      </w:pPr>
      <w:r w:rsidRPr="001D1561">
        <w:rPr>
          <w:rFonts w:cs="Times New Roman"/>
          <w:color w:val="auto"/>
        </w:rPr>
        <w:t>анализировать роль прививок;</w:t>
      </w:r>
    </w:p>
    <w:p w:rsidR="00416B7C" w:rsidRPr="001D1561" w:rsidRDefault="00416B7C" w:rsidP="0043195E">
      <w:pPr>
        <w:pStyle w:val="list-bullet"/>
        <w:spacing w:line="240" w:lineRule="auto"/>
        <w:rPr>
          <w:rFonts w:cs="Times New Roman"/>
          <w:color w:val="auto"/>
        </w:rPr>
      </w:pPr>
      <w:r w:rsidRPr="001D1561">
        <w:rPr>
          <w:rFonts w:cs="Times New Roman"/>
          <w:color w:val="auto"/>
        </w:rPr>
        <w:t>анализировать работу биодатчиков;</w:t>
      </w:r>
    </w:p>
    <w:p w:rsidR="00416B7C" w:rsidRPr="001D1561" w:rsidRDefault="00416B7C" w:rsidP="0043195E">
      <w:pPr>
        <w:pStyle w:val="list-bullet"/>
        <w:spacing w:line="240" w:lineRule="auto"/>
        <w:rPr>
          <w:rFonts w:cs="Times New Roman"/>
          <w:color w:val="auto"/>
        </w:rPr>
      </w:pPr>
      <w:r w:rsidRPr="001D1561">
        <w:rPr>
          <w:rFonts w:cs="Times New Roman"/>
          <w:color w:val="auto"/>
        </w:rPr>
        <w:t>анализировать микробиологические технологии, методы генной инженерии.</w:t>
      </w:r>
    </w:p>
    <w:p w:rsidR="00416B7C" w:rsidRPr="001D1561" w:rsidRDefault="00416B7C" w:rsidP="0043195E">
      <w:pPr>
        <w:pStyle w:val="h4"/>
        <w:spacing w:line="240" w:lineRule="auto"/>
        <w:rPr>
          <w:rFonts w:cs="Times New Roman"/>
          <w:color w:val="auto"/>
          <w:sz w:val="20"/>
          <w:szCs w:val="20"/>
        </w:rPr>
      </w:pPr>
      <w:r w:rsidRPr="001D1561">
        <w:rPr>
          <w:rFonts w:cs="Times New Roman"/>
          <w:color w:val="auto"/>
          <w:sz w:val="20"/>
          <w:szCs w:val="20"/>
        </w:rPr>
        <w:t xml:space="preserve">Модуль «Технология обработки материалов </w:t>
      </w:r>
      <w:r w:rsidRPr="001D1561">
        <w:rPr>
          <w:rFonts w:cs="Times New Roman"/>
          <w:color w:val="auto"/>
          <w:sz w:val="20"/>
          <w:szCs w:val="20"/>
        </w:rPr>
        <w:br/>
        <w:t>и пищевых продуктов»</w:t>
      </w:r>
    </w:p>
    <w:p w:rsidR="00416B7C" w:rsidRPr="001D1561" w:rsidRDefault="00416B7C" w:rsidP="0043195E">
      <w:pPr>
        <w:pStyle w:val="h2-first"/>
        <w:spacing w:line="240" w:lineRule="auto"/>
        <w:rPr>
          <w:rFonts w:cs="Times New Roman"/>
          <w:color w:val="auto"/>
          <w:sz w:val="20"/>
          <w:szCs w:val="20"/>
        </w:rPr>
      </w:pPr>
      <w:r w:rsidRPr="001D1561">
        <w:rPr>
          <w:rFonts w:cs="Times New Roman"/>
          <w:color w:val="auto"/>
          <w:sz w:val="20"/>
          <w:szCs w:val="20"/>
        </w:rPr>
        <w:t>5—6 классы:</w:t>
      </w:r>
    </w:p>
    <w:p w:rsidR="00416B7C" w:rsidRPr="001D1561" w:rsidRDefault="00416B7C" w:rsidP="0043195E">
      <w:pPr>
        <w:pStyle w:val="list-bullet"/>
        <w:spacing w:line="240" w:lineRule="auto"/>
        <w:rPr>
          <w:rFonts w:cs="Times New Roman"/>
          <w:color w:val="auto"/>
        </w:rPr>
      </w:pPr>
      <w:r w:rsidRPr="001D1561">
        <w:rPr>
          <w:rFonts w:cs="Times New Roman"/>
          <w:color w:val="auto"/>
        </w:rPr>
        <w:t>характеризовать познавательную и преобразовательную деятельность человека;</w:t>
      </w:r>
    </w:p>
    <w:p w:rsidR="00416B7C" w:rsidRPr="001D1561" w:rsidRDefault="00416B7C" w:rsidP="0043195E">
      <w:pPr>
        <w:pStyle w:val="list-bullet"/>
        <w:spacing w:line="240" w:lineRule="auto"/>
        <w:rPr>
          <w:rFonts w:cs="Times New Roman"/>
          <w:color w:val="auto"/>
        </w:rPr>
      </w:pPr>
      <w:r w:rsidRPr="001D1561">
        <w:rPr>
          <w:rFonts w:cs="Times New Roman"/>
          <w:color w:val="auto"/>
        </w:rPr>
        <w:t>соблюдать правила безопасности;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организовывать рабочее место в соответствии с требованиями безопасности;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классифицировать и характеризовать инструменты, приспособления и технологическое оборудование;</w:t>
      </w:r>
    </w:p>
    <w:p w:rsidR="00416B7C" w:rsidRPr="001D1561" w:rsidRDefault="00416B7C" w:rsidP="0043195E">
      <w:pPr>
        <w:pStyle w:val="list-bullet"/>
        <w:spacing w:line="240" w:lineRule="auto"/>
        <w:rPr>
          <w:rFonts w:cs="Times New Roman"/>
          <w:color w:val="auto"/>
        </w:rPr>
      </w:pPr>
      <w:r w:rsidRPr="001D1561">
        <w:rPr>
          <w:rFonts w:cs="Times New Roman"/>
          <w:color w:val="auto"/>
        </w:rPr>
        <w:t>активно использовать знания, полученные при изучении других учебных предметов, и сформированные универсальные учебные действия;</w:t>
      </w:r>
    </w:p>
    <w:p w:rsidR="00416B7C" w:rsidRPr="001D1561" w:rsidRDefault="00416B7C" w:rsidP="0043195E">
      <w:pPr>
        <w:pStyle w:val="list-bullet"/>
        <w:spacing w:line="240" w:lineRule="auto"/>
        <w:rPr>
          <w:rFonts w:cs="Times New Roman"/>
          <w:color w:val="auto"/>
        </w:rPr>
      </w:pPr>
      <w:r w:rsidRPr="001D1561">
        <w:rPr>
          <w:rFonts w:cs="Times New Roman"/>
          <w:color w:val="auto"/>
        </w:rPr>
        <w:t>использовать инструменты, приспособления и технологическое оборудование;</w:t>
      </w:r>
    </w:p>
    <w:p w:rsidR="00416B7C" w:rsidRPr="001D1561" w:rsidRDefault="00416B7C" w:rsidP="0043195E">
      <w:pPr>
        <w:pStyle w:val="list-bullet"/>
        <w:spacing w:line="240" w:lineRule="auto"/>
        <w:rPr>
          <w:rFonts w:cs="Times New Roman"/>
          <w:color w:val="auto"/>
        </w:rPr>
      </w:pPr>
      <w:r w:rsidRPr="001D1561">
        <w:rPr>
          <w:rFonts w:cs="Times New Roman"/>
          <w:color w:val="auto"/>
        </w:rPr>
        <w:t>выполнять технологические операции с использованием ручных инструментов, приспособлений, технологического оборудования;</w:t>
      </w:r>
    </w:p>
    <w:p w:rsidR="00416B7C" w:rsidRPr="001D1561" w:rsidRDefault="00416B7C" w:rsidP="0043195E">
      <w:pPr>
        <w:pStyle w:val="list-bullet"/>
        <w:spacing w:line="240" w:lineRule="auto"/>
        <w:rPr>
          <w:rFonts w:cs="Times New Roman"/>
          <w:color w:val="auto"/>
        </w:rPr>
      </w:pPr>
      <w:r w:rsidRPr="001D1561">
        <w:rPr>
          <w:rFonts w:cs="Times New Roman"/>
          <w:color w:val="auto"/>
        </w:rPr>
        <w:t>получить возможность научиться использовать цифровые инструменты при изготовлении предметов из различных материалов;</w:t>
      </w:r>
    </w:p>
    <w:p w:rsidR="00416B7C" w:rsidRPr="001D1561" w:rsidRDefault="00416B7C" w:rsidP="0043195E">
      <w:pPr>
        <w:pStyle w:val="list-bullet"/>
        <w:spacing w:line="240" w:lineRule="auto"/>
        <w:rPr>
          <w:rFonts w:cs="Times New Roman"/>
          <w:color w:val="auto"/>
        </w:rPr>
      </w:pPr>
      <w:r w:rsidRPr="001D1561">
        <w:rPr>
          <w:rFonts w:cs="Times New Roman"/>
          <w:color w:val="auto"/>
        </w:rPr>
        <w:t>характеризовать технологические операции ручной обработки конструкционных материалов;</w:t>
      </w:r>
    </w:p>
    <w:p w:rsidR="00416B7C" w:rsidRPr="001D1561" w:rsidRDefault="00416B7C" w:rsidP="0043195E">
      <w:pPr>
        <w:pStyle w:val="list-bullet"/>
        <w:spacing w:line="240" w:lineRule="auto"/>
        <w:rPr>
          <w:rFonts w:cs="Times New Roman"/>
          <w:color w:val="auto"/>
        </w:rPr>
      </w:pPr>
      <w:r w:rsidRPr="001D1561">
        <w:rPr>
          <w:rFonts w:cs="Times New Roman"/>
          <w:color w:val="auto"/>
        </w:rPr>
        <w:t>применять ручные технологии обработки конструкционных материалов;</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правильно хранить пищевые продукты; </w:t>
      </w:r>
    </w:p>
    <w:p w:rsidR="00416B7C" w:rsidRPr="001D1561" w:rsidRDefault="00416B7C" w:rsidP="0043195E">
      <w:pPr>
        <w:pStyle w:val="list-bullet"/>
        <w:spacing w:line="240" w:lineRule="auto"/>
        <w:rPr>
          <w:rFonts w:cs="Times New Roman"/>
          <w:color w:val="auto"/>
        </w:rPr>
      </w:pPr>
      <w:r w:rsidRPr="001D1561">
        <w:rPr>
          <w:rFonts w:cs="Times New Roman"/>
          <w:color w:val="auto"/>
        </w:rPr>
        <w:t>осуществлять механическую и тепловую обработку пищевых продуктов, сохраняя их пищевую ценность;</w:t>
      </w:r>
    </w:p>
    <w:p w:rsidR="00416B7C" w:rsidRPr="001D1561" w:rsidRDefault="00416B7C" w:rsidP="0043195E">
      <w:pPr>
        <w:pStyle w:val="list-bullet"/>
        <w:spacing w:line="240" w:lineRule="auto"/>
        <w:rPr>
          <w:rFonts w:cs="Times New Roman"/>
          <w:color w:val="auto"/>
        </w:rPr>
      </w:pPr>
      <w:r w:rsidRPr="001D1561">
        <w:rPr>
          <w:rFonts w:cs="Times New Roman"/>
          <w:color w:val="auto"/>
        </w:rPr>
        <w:t>выбирать продукты, инструменты и оборудование для приготовления блюда;</w:t>
      </w:r>
    </w:p>
    <w:p w:rsidR="00416B7C" w:rsidRPr="001D1561" w:rsidRDefault="00416B7C" w:rsidP="0043195E">
      <w:pPr>
        <w:pStyle w:val="list-bullet"/>
        <w:spacing w:line="240" w:lineRule="auto"/>
        <w:rPr>
          <w:rFonts w:cs="Times New Roman"/>
          <w:color w:val="auto"/>
        </w:rPr>
      </w:pPr>
      <w:r w:rsidRPr="001D1561">
        <w:rPr>
          <w:rFonts w:cs="Times New Roman"/>
          <w:color w:val="auto"/>
        </w:rPr>
        <w:t>осуществлять доступными средствами контроль качества блюда;</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проектировать интерьер помещения с использованием программных сервисов; </w:t>
      </w:r>
    </w:p>
    <w:p w:rsidR="00416B7C" w:rsidRPr="001D1561" w:rsidRDefault="00416B7C" w:rsidP="0043195E">
      <w:pPr>
        <w:pStyle w:val="list-bullet"/>
        <w:spacing w:line="240" w:lineRule="auto"/>
        <w:rPr>
          <w:rFonts w:cs="Times New Roman"/>
          <w:color w:val="auto"/>
        </w:rPr>
      </w:pPr>
      <w:r w:rsidRPr="001D1561">
        <w:rPr>
          <w:rFonts w:cs="Times New Roman"/>
          <w:color w:val="auto"/>
        </w:rPr>
        <w:t>составлять последовательность выполнения технологических операций для изготовления швейных изделий;</w:t>
      </w:r>
    </w:p>
    <w:p w:rsidR="00416B7C" w:rsidRPr="001D1561" w:rsidRDefault="00416B7C" w:rsidP="0043195E">
      <w:pPr>
        <w:pStyle w:val="list-bullet"/>
        <w:spacing w:line="240" w:lineRule="auto"/>
        <w:rPr>
          <w:rFonts w:cs="Times New Roman"/>
          <w:color w:val="auto"/>
        </w:rPr>
      </w:pPr>
      <w:r w:rsidRPr="001D1561">
        <w:rPr>
          <w:rFonts w:cs="Times New Roman"/>
          <w:color w:val="auto"/>
        </w:rPr>
        <w:t>строить чертежи простых швейных изделий;</w:t>
      </w:r>
    </w:p>
    <w:p w:rsidR="00416B7C" w:rsidRPr="001D1561" w:rsidRDefault="00416B7C" w:rsidP="0043195E">
      <w:pPr>
        <w:pStyle w:val="list-bullet"/>
        <w:spacing w:line="240" w:lineRule="auto"/>
        <w:rPr>
          <w:rFonts w:cs="Times New Roman"/>
          <w:color w:val="auto"/>
        </w:rPr>
      </w:pPr>
      <w:r w:rsidRPr="001D1561">
        <w:rPr>
          <w:rFonts w:cs="Times New Roman"/>
          <w:color w:val="auto"/>
        </w:rPr>
        <w:t>выбирать материалы, инструменты и оборудование для выполнения швейных работ;</w:t>
      </w:r>
    </w:p>
    <w:p w:rsidR="00416B7C" w:rsidRPr="001D1561" w:rsidRDefault="00416B7C" w:rsidP="0043195E">
      <w:pPr>
        <w:pStyle w:val="list-bullet"/>
        <w:spacing w:line="240" w:lineRule="auto"/>
        <w:rPr>
          <w:rFonts w:cs="Times New Roman"/>
          <w:color w:val="auto"/>
        </w:rPr>
      </w:pPr>
      <w:r w:rsidRPr="001D1561">
        <w:rPr>
          <w:rFonts w:cs="Times New Roman"/>
          <w:color w:val="auto"/>
        </w:rPr>
        <w:t>выполнять художественное оформление швейных изделий;</w:t>
      </w:r>
    </w:p>
    <w:p w:rsidR="00416B7C" w:rsidRPr="001D1561" w:rsidRDefault="00416B7C" w:rsidP="0043195E">
      <w:pPr>
        <w:pStyle w:val="list-bullet"/>
        <w:spacing w:line="240" w:lineRule="auto"/>
        <w:rPr>
          <w:rFonts w:cs="Times New Roman"/>
          <w:color w:val="auto"/>
        </w:rPr>
      </w:pPr>
      <w:r w:rsidRPr="001D1561">
        <w:rPr>
          <w:rFonts w:cs="Times New Roman"/>
          <w:color w:val="auto"/>
        </w:rPr>
        <w:t>выделять свойства наноструктур;</w:t>
      </w:r>
    </w:p>
    <w:p w:rsidR="00416B7C" w:rsidRPr="001D1561" w:rsidRDefault="00416B7C" w:rsidP="0043195E">
      <w:pPr>
        <w:pStyle w:val="list-bullet"/>
        <w:spacing w:line="240" w:lineRule="auto"/>
        <w:rPr>
          <w:rFonts w:cs="Times New Roman"/>
          <w:color w:val="auto"/>
        </w:rPr>
      </w:pPr>
      <w:r w:rsidRPr="001D1561">
        <w:rPr>
          <w:rFonts w:cs="Times New Roman"/>
          <w:color w:val="auto"/>
        </w:rPr>
        <w:t>приводить примеры наноструктур, их использования в технологиях;</w:t>
      </w:r>
    </w:p>
    <w:p w:rsidR="00416B7C" w:rsidRPr="001D1561" w:rsidRDefault="00416B7C" w:rsidP="0043195E">
      <w:pPr>
        <w:pStyle w:val="list-bullet"/>
        <w:spacing w:line="240" w:lineRule="auto"/>
        <w:rPr>
          <w:rFonts w:cs="Times New Roman"/>
          <w:color w:val="auto"/>
        </w:rPr>
      </w:pPr>
      <w:r w:rsidRPr="001D1561">
        <w:rPr>
          <w:rFonts w:cs="Times New Roman"/>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7—9 классы:</w:t>
      </w:r>
    </w:p>
    <w:p w:rsidR="00416B7C" w:rsidRPr="001D1561" w:rsidRDefault="00416B7C" w:rsidP="0043195E">
      <w:pPr>
        <w:pStyle w:val="list-bullet"/>
        <w:spacing w:line="240" w:lineRule="auto"/>
        <w:rPr>
          <w:rFonts w:cs="Times New Roman"/>
          <w:color w:val="auto"/>
        </w:rPr>
      </w:pPr>
      <w:r w:rsidRPr="001D1561">
        <w:rPr>
          <w:rFonts w:cs="Times New Roman"/>
          <w:color w:val="auto"/>
        </w:rPr>
        <w:t>освоить основные этапы создания проектов от идеи до презентации и использования полученных результатов;</w:t>
      </w:r>
    </w:p>
    <w:p w:rsidR="00416B7C" w:rsidRPr="001D1561" w:rsidRDefault="00416B7C" w:rsidP="0043195E">
      <w:pPr>
        <w:pStyle w:val="list-bullet"/>
        <w:spacing w:line="240" w:lineRule="auto"/>
        <w:rPr>
          <w:rFonts w:cs="Times New Roman"/>
          <w:color w:val="auto"/>
        </w:rPr>
      </w:pPr>
      <w:r w:rsidRPr="001D1561">
        <w:rPr>
          <w:rFonts w:cs="Times New Roman"/>
          <w:color w:val="auto"/>
        </w:rPr>
        <w:t>научиться использовать программные сервисы для поддержки проектной деятельности;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проводить необходимые опыты по исследованию свойств материалов;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выбирать инструменты и оборудование, необходимые для изготовления выбранного изделия по данной технологии; </w:t>
      </w:r>
    </w:p>
    <w:p w:rsidR="00416B7C" w:rsidRPr="001D1561" w:rsidRDefault="00416B7C" w:rsidP="0043195E">
      <w:pPr>
        <w:pStyle w:val="list-bullet"/>
        <w:spacing w:line="240" w:lineRule="auto"/>
        <w:rPr>
          <w:rFonts w:cs="Times New Roman"/>
          <w:color w:val="auto"/>
        </w:rPr>
      </w:pPr>
      <w:r w:rsidRPr="001D1561">
        <w:rPr>
          <w:rFonts w:cs="Times New Roman"/>
          <w:color w:val="auto"/>
        </w:rPr>
        <w:t>применять технологии механической обработки конструкционных материалов;</w:t>
      </w:r>
    </w:p>
    <w:p w:rsidR="00416B7C" w:rsidRPr="001D1561" w:rsidRDefault="00416B7C" w:rsidP="0043195E">
      <w:pPr>
        <w:pStyle w:val="list-bullet"/>
        <w:spacing w:line="240" w:lineRule="auto"/>
        <w:rPr>
          <w:rFonts w:cs="Times New Roman"/>
          <w:color w:val="auto"/>
        </w:rPr>
      </w:pPr>
      <w:r w:rsidRPr="001D1561">
        <w:rPr>
          <w:rFonts w:cs="Times New Roman"/>
          <w:color w:val="auto"/>
        </w:rPr>
        <w:t>осуществлять доступными средствами контроль качества изготавливаемого изделия, находить и устранять допущенные дефекты;</w:t>
      </w:r>
    </w:p>
    <w:p w:rsidR="00416B7C" w:rsidRPr="001D1561" w:rsidRDefault="00416B7C" w:rsidP="0043195E">
      <w:pPr>
        <w:pStyle w:val="list-bullet"/>
        <w:spacing w:line="240" w:lineRule="auto"/>
        <w:rPr>
          <w:rFonts w:cs="Times New Roman"/>
          <w:color w:val="auto"/>
        </w:rPr>
      </w:pPr>
      <w:r w:rsidRPr="001D1561">
        <w:rPr>
          <w:rFonts w:cs="Times New Roman"/>
          <w:color w:val="auto"/>
        </w:rPr>
        <w:t>классифицировать виды и назначение методов получения и преобразования конструкционных и текстильных материалов;</w:t>
      </w:r>
    </w:p>
    <w:p w:rsidR="00416B7C" w:rsidRPr="001D1561" w:rsidRDefault="00416B7C" w:rsidP="0043195E">
      <w:pPr>
        <w:pStyle w:val="list-bullet"/>
        <w:spacing w:line="240" w:lineRule="auto"/>
        <w:rPr>
          <w:rFonts w:cs="Times New Roman"/>
          <w:color w:val="auto"/>
        </w:rPr>
      </w:pPr>
      <w:r w:rsidRPr="001D1561">
        <w:rPr>
          <w:rFonts w:cs="Times New Roman"/>
          <w:color w:val="auto"/>
        </w:rPr>
        <w:t>получить возможность научиться конструировать модели различных объектов и использовать их в практической деятельности;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конструировать модели машин и механизмов;</w:t>
      </w:r>
    </w:p>
    <w:p w:rsidR="00416B7C" w:rsidRPr="001D1561" w:rsidRDefault="00416B7C" w:rsidP="0043195E">
      <w:pPr>
        <w:pStyle w:val="list-bullet"/>
        <w:spacing w:line="240" w:lineRule="auto"/>
        <w:rPr>
          <w:rFonts w:cs="Times New Roman"/>
          <w:color w:val="auto"/>
        </w:rPr>
      </w:pPr>
      <w:r w:rsidRPr="001D1561">
        <w:rPr>
          <w:rFonts w:cs="Times New Roman"/>
          <w:color w:val="auto"/>
        </w:rPr>
        <w:t>изготавливать изделие из конструкционных или поделочных материалов;</w:t>
      </w:r>
    </w:p>
    <w:p w:rsidR="00416B7C" w:rsidRPr="001D1561" w:rsidRDefault="00416B7C" w:rsidP="0043195E">
      <w:pPr>
        <w:pStyle w:val="list-bullet"/>
        <w:spacing w:line="240" w:lineRule="auto"/>
        <w:rPr>
          <w:rFonts w:cs="Times New Roman"/>
          <w:color w:val="auto"/>
        </w:rPr>
      </w:pPr>
      <w:r w:rsidRPr="001D1561">
        <w:rPr>
          <w:rFonts w:cs="Times New Roman"/>
          <w:color w:val="auto"/>
        </w:rPr>
        <w:t>готовить кулинарные блюда в соответствии с известными технологиями;</w:t>
      </w:r>
    </w:p>
    <w:p w:rsidR="00416B7C" w:rsidRPr="001D1561" w:rsidRDefault="00416B7C" w:rsidP="0043195E">
      <w:pPr>
        <w:pStyle w:val="list-bullet"/>
        <w:spacing w:line="240" w:lineRule="auto"/>
        <w:rPr>
          <w:rFonts w:cs="Times New Roman"/>
          <w:color w:val="auto"/>
        </w:rPr>
      </w:pPr>
      <w:r w:rsidRPr="001D1561">
        <w:rPr>
          <w:rFonts w:cs="Times New Roman"/>
          <w:color w:val="auto"/>
        </w:rPr>
        <w:t>выполнять декоративно-прикладную обработку материалов;</w:t>
      </w:r>
    </w:p>
    <w:p w:rsidR="00416B7C" w:rsidRPr="001D1561" w:rsidRDefault="00416B7C" w:rsidP="0043195E">
      <w:pPr>
        <w:pStyle w:val="list-bullet"/>
        <w:spacing w:line="240" w:lineRule="auto"/>
        <w:rPr>
          <w:rFonts w:cs="Times New Roman"/>
          <w:color w:val="auto"/>
        </w:rPr>
      </w:pPr>
      <w:r w:rsidRPr="001D1561">
        <w:rPr>
          <w:rFonts w:cs="Times New Roman"/>
          <w:color w:val="auto"/>
        </w:rPr>
        <w:t>выполнять художественное оформление изделий;</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создавать художественный образ и воплощать его в продукте; </w:t>
      </w:r>
    </w:p>
    <w:p w:rsidR="00416B7C" w:rsidRPr="001D1561" w:rsidRDefault="00416B7C" w:rsidP="0043195E">
      <w:pPr>
        <w:pStyle w:val="list-bullet"/>
        <w:spacing w:line="240" w:lineRule="auto"/>
        <w:rPr>
          <w:rFonts w:cs="Times New Roman"/>
          <w:color w:val="auto"/>
        </w:rPr>
      </w:pPr>
      <w:r w:rsidRPr="001D1561">
        <w:rPr>
          <w:rFonts w:cs="Times New Roman"/>
          <w:color w:val="auto"/>
        </w:rPr>
        <w:t>строить чертежи швейных изделий;</w:t>
      </w:r>
    </w:p>
    <w:p w:rsidR="00416B7C" w:rsidRPr="001D1561" w:rsidRDefault="00416B7C" w:rsidP="0043195E">
      <w:pPr>
        <w:pStyle w:val="list-bullet"/>
        <w:spacing w:line="240" w:lineRule="auto"/>
        <w:rPr>
          <w:rFonts w:cs="Times New Roman"/>
          <w:color w:val="auto"/>
        </w:rPr>
      </w:pPr>
      <w:r w:rsidRPr="001D1561">
        <w:rPr>
          <w:rFonts w:cs="Times New Roman"/>
          <w:color w:val="auto"/>
        </w:rPr>
        <w:t>выбирать материалы, инструменты и оборудование для выполнения швейных работ;</w:t>
      </w:r>
    </w:p>
    <w:p w:rsidR="00416B7C" w:rsidRPr="001D1561" w:rsidRDefault="00416B7C" w:rsidP="0043195E">
      <w:pPr>
        <w:pStyle w:val="list-bullet"/>
        <w:spacing w:line="240" w:lineRule="auto"/>
        <w:rPr>
          <w:rFonts w:cs="Times New Roman"/>
          <w:color w:val="auto"/>
        </w:rPr>
      </w:pPr>
      <w:r w:rsidRPr="001D1561">
        <w:rPr>
          <w:rFonts w:cs="Times New Roman"/>
          <w:color w:val="auto"/>
        </w:rPr>
        <w:t>применять основные приёмы и навыки решения изобретательских задач;</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получить возможность научиться применять принципы ТРИЗ для решения технических задач; </w:t>
      </w:r>
    </w:p>
    <w:p w:rsidR="00416B7C" w:rsidRPr="001D1561" w:rsidRDefault="00416B7C" w:rsidP="0043195E">
      <w:pPr>
        <w:pStyle w:val="list-bullet"/>
        <w:spacing w:line="240" w:lineRule="auto"/>
        <w:rPr>
          <w:rFonts w:cs="Times New Roman"/>
          <w:color w:val="auto"/>
        </w:rPr>
      </w:pPr>
      <w:r w:rsidRPr="001D1561">
        <w:rPr>
          <w:rFonts w:cs="Times New Roman"/>
          <w:color w:val="auto"/>
        </w:rPr>
        <w:t>презентовать изделие (продукт);</w:t>
      </w:r>
    </w:p>
    <w:p w:rsidR="00416B7C" w:rsidRPr="001D1561" w:rsidRDefault="00416B7C" w:rsidP="0043195E">
      <w:pPr>
        <w:pStyle w:val="list-bullet"/>
        <w:spacing w:line="240" w:lineRule="auto"/>
        <w:rPr>
          <w:rFonts w:cs="Times New Roman"/>
          <w:color w:val="auto"/>
        </w:rPr>
      </w:pPr>
      <w:r w:rsidRPr="001D1561">
        <w:rPr>
          <w:rFonts w:cs="Times New Roman"/>
          <w:color w:val="auto"/>
        </w:rPr>
        <w:t>называть и характеризовать современные и перспективные технологии производства и обработки материалов;</w:t>
      </w:r>
    </w:p>
    <w:p w:rsidR="00416B7C" w:rsidRPr="001D1561" w:rsidRDefault="00416B7C" w:rsidP="0043195E">
      <w:pPr>
        <w:pStyle w:val="list-bullet"/>
        <w:spacing w:line="240" w:lineRule="auto"/>
        <w:rPr>
          <w:rFonts w:cs="Times New Roman"/>
          <w:color w:val="auto"/>
        </w:rPr>
      </w:pPr>
      <w:r w:rsidRPr="001D1561">
        <w:rPr>
          <w:rFonts w:cs="Times New Roman"/>
          <w:color w:val="auto"/>
        </w:rPr>
        <w:t>получить возможность узнать о современных цифровых технологиях, их возможностях и ограничениях;</w:t>
      </w:r>
    </w:p>
    <w:p w:rsidR="00416B7C" w:rsidRPr="001D1561" w:rsidRDefault="00416B7C" w:rsidP="0043195E">
      <w:pPr>
        <w:pStyle w:val="list-bullet"/>
        <w:spacing w:line="240" w:lineRule="auto"/>
        <w:rPr>
          <w:rFonts w:cs="Times New Roman"/>
          <w:color w:val="auto"/>
        </w:rPr>
      </w:pPr>
      <w:r w:rsidRPr="001D1561">
        <w:rPr>
          <w:rFonts w:cs="Times New Roman"/>
          <w:color w:val="auto"/>
        </w:rPr>
        <w:t>выявлять потребности современной техники в умных материалах;</w:t>
      </w:r>
    </w:p>
    <w:p w:rsidR="00416B7C" w:rsidRPr="001D1561" w:rsidRDefault="00416B7C" w:rsidP="0043195E">
      <w:pPr>
        <w:pStyle w:val="list-bullet"/>
        <w:spacing w:line="240" w:lineRule="auto"/>
        <w:rPr>
          <w:rFonts w:cs="Times New Roman"/>
          <w:color w:val="auto"/>
        </w:rPr>
      </w:pPr>
      <w:r w:rsidRPr="001D1561">
        <w:rPr>
          <w:rFonts w:cs="Times New Roman"/>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16B7C" w:rsidRPr="001D1561" w:rsidRDefault="00416B7C" w:rsidP="0043195E">
      <w:pPr>
        <w:pStyle w:val="list-bullet"/>
        <w:spacing w:line="240" w:lineRule="auto"/>
        <w:rPr>
          <w:rFonts w:cs="Times New Roman"/>
          <w:color w:val="auto"/>
        </w:rPr>
      </w:pPr>
      <w:r w:rsidRPr="001D1561">
        <w:rPr>
          <w:rFonts w:cs="Times New Roman"/>
          <w:color w:val="auto"/>
        </w:rPr>
        <w:t>различать аллотропные соединения углерода, приводить примеры использования аллотропных соединений углерода;</w:t>
      </w:r>
    </w:p>
    <w:p w:rsidR="00416B7C" w:rsidRPr="001D1561" w:rsidRDefault="00416B7C" w:rsidP="0043195E">
      <w:pPr>
        <w:pStyle w:val="list-bullet"/>
        <w:spacing w:line="240" w:lineRule="auto"/>
        <w:rPr>
          <w:rFonts w:cs="Times New Roman"/>
          <w:color w:val="auto"/>
        </w:rPr>
      </w:pPr>
      <w:r w:rsidRPr="001D1561">
        <w:rPr>
          <w:rFonts w:cs="Times New Roman"/>
          <w:color w:val="auto"/>
        </w:rPr>
        <w:t>характеризовать мир профессий, связанных с изучаемыми технологиями, их востребованность на рынке труда;</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осуществлять изготовление субъективно нового продукта, опираясь на общую технологическую схему;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оценивать пределы применимости данной технологии, в том числе с экономических и экологических позиций. </w:t>
      </w:r>
    </w:p>
    <w:p w:rsidR="00416B7C" w:rsidRPr="001D1561" w:rsidRDefault="00416B7C" w:rsidP="0043195E">
      <w:pPr>
        <w:pStyle w:val="h4"/>
        <w:spacing w:line="240" w:lineRule="auto"/>
        <w:rPr>
          <w:rFonts w:cs="Times New Roman"/>
          <w:color w:val="auto"/>
          <w:sz w:val="20"/>
          <w:szCs w:val="20"/>
        </w:rPr>
      </w:pPr>
      <w:r w:rsidRPr="001D1561">
        <w:rPr>
          <w:rFonts w:cs="Times New Roman"/>
          <w:color w:val="auto"/>
          <w:sz w:val="20"/>
          <w:szCs w:val="20"/>
        </w:rPr>
        <w:t>Модуль «Робототехника»</w:t>
      </w:r>
    </w:p>
    <w:p w:rsidR="00416B7C" w:rsidRPr="001D1561" w:rsidRDefault="00416B7C" w:rsidP="0043195E">
      <w:pPr>
        <w:pStyle w:val="h2-first"/>
        <w:spacing w:line="240" w:lineRule="auto"/>
        <w:rPr>
          <w:rFonts w:cs="Times New Roman"/>
          <w:color w:val="auto"/>
          <w:sz w:val="20"/>
          <w:szCs w:val="20"/>
        </w:rPr>
      </w:pPr>
      <w:r w:rsidRPr="001D1561">
        <w:rPr>
          <w:rFonts w:cs="Times New Roman"/>
          <w:color w:val="auto"/>
          <w:sz w:val="20"/>
          <w:szCs w:val="20"/>
        </w:rPr>
        <w:t>5—6 классы:</w:t>
      </w:r>
    </w:p>
    <w:p w:rsidR="00416B7C" w:rsidRPr="001D1561" w:rsidRDefault="00416B7C" w:rsidP="0043195E">
      <w:pPr>
        <w:pStyle w:val="list-bullet"/>
        <w:spacing w:line="240" w:lineRule="auto"/>
        <w:rPr>
          <w:rFonts w:cs="Times New Roman"/>
          <w:color w:val="auto"/>
        </w:rPr>
      </w:pPr>
      <w:r w:rsidRPr="001D1561">
        <w:rPr>
          <w:rFonts w:cs="Times New Roman"/>
          <w:color w:val="auto"/>
        </w:rPr>
        <w:t>соблюдать правила безопасности;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организовывать рабочее место в соответствии с требованиями безопасности;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классифицировать и характеризовать роботов по видам и назначению;</w:t>
      </w:r>
    </w:p>
    <w:p w:rsidR="00416B7C" w:rsidRPr="001D1561" w:rsidRDefault="00416B7C" w:rsidP="0043195E">
      <w:pPr>
        <w:pStyle w:val="list-bullet"/>
        <w:spacing w:line="240" w:lineRule="auto"/>
        <w:rPr>
          <w:rFonts w:cs="Times New Roman"/>
          <w:color w:val="auto"/>
        </w:rPr>
      </w:pPr>
      <w:r w:rsidRPr="001D1561">
        <w:rPr>
          <w:rFonts w:cs="Times New Roman"/>
          <w:color w:val="auto"/>
        </w:rPr>
        <w:t>знать и уметь применять основные законы робототехники;</w:t>
      </w:r>
    </w:p>
    <w:p w:rsidR="00416B7C" w:rsidRPr="001D1561" w:rsidRDefault="00416B7C" w:rsidP="0043195E">
      <w:pPr>
        <w:pStyle w:val="list-bullet"/>
        <w:spacing w:line="240" w:lineRule="auto"/>
        <w:rPr>
          <w:rFonts w:cs="Times New Roman"/>
          <w:color w:val="auto"/>
        </w:rPr>
      </w:pPr>
      <w:r w:rsidRPr="001D1561">
        <w:rPr>
          <w:rFonts w:cs="Times New Roman"/>
          <w:color w:val="auto"/>
        </w:rPr>
        <w:t>конструировать и программировать движущиеся модели;</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получить возможность сформировать навыки моделирования машин и механизмов с помощью робототехнического конструктора;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владеть навыками моделирования машин и механизмов с помощью робототехнического конструктора; </w:t>
      </w:r>
    </w:p>
    <w:p w:rsidR="00416B7C" w:rsidRPr="001D1561" w:rsidRDefault="00416B7C" w:rsidP="0043195E">
      <w:pPr>
        <w:pStyle w:val="list-bullet"/>
        <w:spacing w:line="240" w:lineRule="auto"/>
        <w:rPr>
          <w:rFonts w:cs="Times New Roman"/>
          <w:color w:val="auto"/>
        </w:rPr>
      </w:pPr>
      <w:r w:rsidRPr="001D1561">
        <w:rPr>
          <w:rFonts w:cs="Times New Roman"/>
          <w:color w:val="auto"/>
        </w:rPr>
        <w:t>владеть навыками индивидуальной и коллективной деятельности, направленной на создание робототехнического продукта.</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7—8 классы:</w:t>
      </w:r>
    </w:p>
    <w:p w:rsidR="00416B7C" w:rsidRPr="001D1561" w:rsidRDefault="00416B7C" w:rsidP="0043195E">
      <w:pPr>
        <w:pStyle w:val="list-bullet"/>
        <w:spacing w:line="240" w:lineRule="auto"/>
        <w:rPr>
          <w:rFonts w:cs="Times New Roman"/>
          <w:color w:val="auto"/>
        </w:rPr>
      </w:pPr>
      <w:r w:rsidRPr="001D1561">
        <w:rPr>
          <w:rFonts w:cs="Times New Roman"/>
          <w:color w:val="auto"/>
        </w:rPr>
        <w:t>конструировать и моделировать робототехнические системы;</w:t>
      </w:r>
    </w:p>
    <w:p w:rsidR="00416B7C" w:rsidRPr="001D1561" w:rsidRDefault="00416B7C" w:rsidP="0043195E">
      <w:pPr>
        <w:pStyle w:val="list-bullet"/>
        <w:spacing w:line="240" w:lineRule="auto"/>
        <w:rPr>
          <w:rFonts w:cs="Times New Roman"/>
          <w:color w:val="auto"/>
        </w:rPr>
      </w:pPr>
      <w:r w:rsidRPr="001D1561">
        <w:rPr>
          <w:rFonts w:cs="Times New Roman"/>
          <w:color w:val="auto"/>
        </w:rPr>
        <w:t>уметь использовать визуальный язык программирования роботов;</w:t>
      </w:r>
    </w:p>
    <w:p w:rsidR="00416B7C" w:rsidRPr="001D1561" w:rsidRDefault="00416B7C" w:rsidP="0043195E">
      <w:pPr>
        <w:pStyle w:val="list-bullet"/>
        <w:spacing w:line="240" w:lineRule="auto"/>
        <w:rPr>
          <w:rFonts w:cs="Times New Roman"/>
          <w:color w:val="auto"/>
        </w:rPr>
      </w:pPr>
      <w:r w:rsidRPr="001D1561">
        <w:rPr>
          <w:rFonts w:cs="Times New Roman"/>
          <w:color w:val="auto"/>
        </w:rPr>
        <w:t>реализовывать полный цикл создания робота;</w:t>
      </w:r>
    </w:p>
    <w:p w:rsidR="00416B7C" w:rsidRPr="001D1561" w:rsidRDefault="00416B7C" w:rsidP="0043195E">
      <w:pPr>
        <w:pStyle w:val="list-bullet"/>
        <w:spacing w:line="240" w:lineRule="auto"/>
        <w:rPr>
          <w:rFonts w:cs="Times New Roman"/>
          <w:color w:val="auto"/>
        </w:rPr>
      </w:pPr>
      <w:r w:rsidRPr="001D1561">
        <w:rPr>
          <w:rFonts w:cs="Times New Roman"/>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программировать работу модели роботизированной производственной линии; </w:t>
      </w:r>
    </w:p>
    <w:p w:rsidR="00416B7C" w:rsidRPr="001D1561" w:rsidRDefault="00416B7C" w:rsidP="0043195E">
      <w:pPr>
        <w:pStyle w:val="list-bullet"/>
        <w:spacing w:line="240" w:lineRule="auto"/>
        <w:rPr>
          <w:rFonts w:cs="Times New Roman"/>
          <w:color w:val="auto"/>
        </w:rPr>
      </w:pPr>
      <w:r w:rsidRPr="001D1561">
        <w:rPr>
          <w:rFonts w:cs="Times New Roman"/>
          <w:color w:val="auto"/>
        </w:rPr>
        <w:t>управлять движущимися моделями в компьютерно-управляемых средах;</w:t>
      </w:r>
    </w:p>
    <w:p w:rsidR="00416B7C" w:rsidRPr="001D1561" w:rsidRDefault="00416B7C" w:rsidP="0043195E">
      <w:pPr>
        <w:pStyle w:val="list-bullet"/>
        <w:spacing w:line="240" w:lineRule="auto"/>
        <w:rPr>
          <w:rFonts w:cs="Times New Roman"/>
          <w:color w:val="auto"/>
        </w:rPr>
      </w:pPr>
      <w:r w:rsidRPr="001D1561">
        <w:rPr>
          <w:rFonts w:cs="Times New Roman"/>
          <w:color w:val="auto"/>
        </w:rPr>
        <w:t>получить возможность научиться управлять системой учебных роботов-манипуляторов;</w:t>
      </w:r>
    </w:p>
    <w:p w:rsidR="00416B7C" w:rsidRPr="001D1561" w:rsidRDefault="00416B7C" w:rsidP="0043195E">
      <w:pPr>
        <w:pStyle w:val="list-bullet"/>
        <w:spacing w:line="240" w:lineRule="auto"/>
        <w:rPr>
          <w:rFonts w:cs="Times New Roman"/>
          <w:color w:val="auto"/>
        </w:rPr>
      </w:pPr>
      <w:r w:rsidRPr="001D1561">
        <w:rPr>
          <w:rFonts w:cs="Times New Roman"/>
          <w:color w:val="auto"/>
        </w:rPr>
        <w:t>уметь осуществлять робототехнические проекты;</w:t>
      </w:r>
    </w:p>
    <w:p w:rsidR="00416B7C" w:rsidRPr="001D1561" w:rsidRDefault="00416B7C" w:rsidP="0043195E">
      <w:pPr>
        <w:pStyle w:val="list-bullet"/>
        <w:spacing w:line="240" w:lineRule="auto"/>
        <w:rPr>
          <w:rFonts w:cs="Times New Roman"/>
          <w:color w:val="auto"/>
        </w:rPr>
      </w:pPr>
      <w:r w:rsidRPr="001D1561">
        <w:rPr>
          <w:rFonts w:cs="Times New Roman"/>
          <w:color w:val="auto"/>
        </w:rPr>
        <w:t>презентовать изделие;</w:t>
      </w:r>
    </w:p>
    <w:p w:rsidR="00416B7C" w:rsidRPr="001D1561" w:rsidRDefault="00416B7C" w:rsidP="0043195E">
      <w:pPr>
        <w:pStyle w:val="list-bullet"/>
        <w:spacing w:line="240" w:lineRule="auto"/>
        <w:rPr>
          <w:rFonts w:cs="Times New Roman"/>
          <w:color w:val="auto"/>
        </w:rPr>
      </w:pPr>
      <w:r w:rsidRPr="001D1561">
        <w:rPr>
          <w:rFonts w:cs="Times New Roman"/>
          <w:color w:val="auto"/>
        </w:rPr>
        <w:t>характеризовать мир профессий, связанных с изучаемыми технологиями, их востребованность на рынке труда.</w:t>
      </w:r>
    </w:p>
    <w:p w:rsidR="00416B7C" w:rsidRPr="001D1561" w:rsidRDefault="00416B7C" w:rsidP="0043195E">
      <w:pPr>
        <w:pStyle w:val="h4"/>
        <w:spacing w:line="240" w:lineRule="auto"/>
        <w:rPr>
          <w:rFonts w:cs="Times New Roman"/>
          <w:color w:val="auto"/>
          <w:sz w:val="20"/>
          <w:szCs w:val="20"/>
        </w:rPr>
      </w:pPr>
      <w:r w:rsidRPr="001D1561">
        <w:rPr>
          <w:rFonts w:cs="Times New Roman"/>
          <w:color w:val="auto"/>
          <w:sz w:val="20"/>
          <w:szCs w:val="20"/>
        </w:rPr>
        <w:t>Модуль «ЗD-моделирование, прототипирование и макетирование»</w:t>
      </w:r>
    </w:p>
    <w:p w:rsidR="00416B7C" w:rsidRPr="001D1561" w:rsidRDefault="00416B7C" w:rsidP="0043195E">
      <w:pPr>
        <w:pStyle w:val="h2-first"/>
        <w:spacing w:line="240" w:lineRule="auto"/>
        <w:rPr>
          <w:rFonts w:cs="Times New Roman"/>
          <w:color w:val="auto"/>
          <w:sz w:val="20"/>
          <w:szCs w:val="20"/>
        </w:rPr>
      </w:pPr>
      <w:r w:rsidRPr="001D1561">
        <w:rPr>
          <w:rFonts w:cs="Times New Roman"/>
          <w:color w:val="auto"/>
          <w:sz w:val="20"/>
          <w:szCs w:val="20"/>
        </w:rPr>
        <w:t>7—9 классы:</w:t>
      </w:r>
    </w:p>
    <w:p w:rsidR="00416B7C" w:rsidRPr="001D1561" w:rsidRDefault="00416B7C" w:rsidP="0043195E">
      <w:pPr>
        <w:pStyle w:val="list-bullet"/>
        <w:spacing w:line="240" w:lineRule="auto"/>
        <w:rPr>
          <w:rFonts w:cs="Times New Roman"/>
          <w:color w:val="auto"/>
        </w:rPr>
      </w:pPr>
      <w:r w:rsidRPr="001D1561">
        <w:rPr>
          <w:rFonts w:cs="Times New Roman"/>
          <w:color w:val="auto"/>
        </w:rPr>
        <w:t>соблюдать правила безопасности;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организовывать рабочее место в соответствии с требованиями безопасности;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416B7C" w:rsidRPr="001D1561" w:rsidRDefault="00416B7C" w:rsidP="0043195E">
      <w:pPr>
        <w:pStyle w:val="list-bullet"/>
        <w:spacing w:line="240" w:lineRule="auto"/>
        <w:rPr>
          <w:rFonts w:cs="Times New Roman"/>
          <w:color w:val="auto"/>
        </w:rPr>
      </w:pPr>
      <w:r w:rsidRPr="001D1561">
        <w:rPr>
          <w:rFonts w:cs="Times New Roman"/>
          <w:color w:val="auto"/>
        </w:rPr>
        <w:t>создавать 3D-модели, используя программное обеспечение;</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устанавливать адекватность модели объекту и целям моделирования;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проводить анализ и модернизацию компьютерной модели; </w:t>
      </w:r>
    </w:p>
    <w:p w:rsidR="00416B7C" w:rsidRPr="001D1561" w:rsidRDefault="00416B7C" w:rsidP="0043195E">
      <w:pPr>
        <w:pStyle w:val="list-bullet"/>
        <w:spacing w:line="240" w:lineRule="auto"/>
        <w:rPr>
          <w:rFonts w:cs="Times New Roman"/>
          <w:color w:val="auto"/>
        </w:rPr>
      </w:pPr>
      <w:r w:rsidRPr="001D1561">
        <w:rPr>
          <w:rFonts w:cs="Times New Roman"/>
          <w:color w:val="auto"/>
        </w:rPr>
        <w:t>изготавливать прототипы с использованием ЗD-принтера;</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получить возможность изготавливать изделия с помощью лазерного гравера; </w:t>
      </w:r>
    </w:p>
    <w:p w:rsidR="00416B7C" w:rsidRPr="001D1561" w:rsidRDefault="00416B7C" w:rsidP="0043195E">
      <w:pPr>
        <w:pStyle w:val="list-bullet"/>
        <w:spacing w:line="240" w:lineRule="auto"/>
        <w:rPr>
          <w:rFonts w:cs="Times New Roman"/>
          <w:color w:val="auto"/>
        </w:rPr>
      </w:pPr>
      <w:r w:rsidRPr="001D1561">
        <w:rPr>
          <w:rFonts w:cs="Times New Roman"/>
          <w:color w:val="auto"/>
        </w:rPr>
        <w:t>модернизировать прототип в соответствии с поставленной задачей;</w:t>
      </w:r>
    </w:p>
    <w:p w:rsidR="00416B7C" w:rsidRPr="001D1561" w:rsidRDefault="00416B7C" w:rsidP="0043195E">
      <w:pPr>
        <w:pStyle w:val="list-bullet"/>
        <w:spacing w:line="240" w:lineRule="auto"/>
        <w:rPr>
          <w:rFonts w:cs="Times New Roman"/>
          <w:color w:val="auto"/>
        </w:rPr>
      </w:pPr>
      <w:r w:rsidRPr="001D1561">
        <w:rPr>
          <w:rFonts w:cs="Times New Roman"/>
          <w:color w:val="auto"/>
        </w:rPr>
        <w:t>презентовать изделие;</w:t>
      </w:r>
    </w:p>
    <w:p w:rsidR="00416B7C" w:rsidRPr="001D1561" w:rsidRDefault="00416B7C" w:rsidP="0043195E">
      <w:pPr>
        <w:pStyle w:val="list-bullet"/>
        <w:spacing w:line="240" w:lineRule="auto"/>
        <w:rPr>
          <w:rFonts w:cs="Times New Roman"/>
          <w:color w:val="auto"/>
        </w:rPr>
      </w:pPr>
      <w:r w:rsidRPr="001D1561">
        <w:rPr>
          <w:rFonts w:cs="Times New Roman"/>
          <w:color w:val="auto"/>
        </w:rPr>
        <w:t>называть виды макетов и их назначение;</w:t>
      </w:r>
    </w:p>
    <w:p w:rsidR="00416B7C" w:rsidRPr="001D1561" w:rsidRDefault="00416B7C" w:rsidP="0043195E">
      <w:pPr>
        <w:pStyle w:val="list-bullet"/>
        <w:spacing w:line="240" w:lineRule="auto"/>
        <w:rPr>
          <w:rFonts w:cs="Times New Roman"/>
          <w:color w:val="auto"/>
        </w:rPr>
      </w:pPr>
      <w:r w:rsidRPr="001D1561">
        <w:rPr>
          <w:rFonts w:cs="Times New Roman"/>
          <w:color w:val="auto"/>
        </w:rPr>
        <w:t>создавать макеты различных видов;</w:t>
      </w:r>
    </w:p>
    <w:p w:rsidR="00416B7C" w:rsidRPr="001D1561" w:rsidRDefault="00416B7C" w:rsidP="0043195E">
      <w:pPr>
        <w:pStyle w:val="list-bullet"/>
        <w:spacing w:line="240" w:lineRule="auto"/>
        <w:rPr>
          <w:rFonts w:cs="Times New Roman"/>
          <w:color w:val="auto"/>
        </w:rPr>
      </w:pPr>
      <w:r w:rsidRPr="001D1561">
        <w:rPr>
          <w:rFonts w:cs="Times New Roman"/>
          <w:color w:val="auto"/>
        </w:rPr>
        <w:t>выполнять развёртку и соединять фрагменты макета;</w:t>
      </w:r>
    </w:p>
    <w:p w:rsidR="00416B7C" w:rsidRPr="001D1561" w:rsidRDefault="00416B7C" w:rsidP="0043195E">
      <w:pPr>
        <w:pStyle w:val="list-bullet"/>
        <w:spacing w:line="240" w:lineRule="auto"/>
        <w:rPr>
          <w:rFonts w:cs="Times New Roman"/>
          <w:color w:val="auto"/>
        </w:rPr>
      </w:pPr>
      <w:r w:rsidRPr="001D1561">
        <w:rPr>
          <w:rFonts w:cs="Times New Roman"/>
          <w:color w:val="auto"/>
        </w:rPr>
        <w:t>выполнять сборку деталей макета;</w:t>
      </w:r>
    </w:p>
    <w:p w:rsidR="00416B7C" w:rsidRPr="001D1561" w:rsidRDefault="00416B7C" w:rsidP="0043195E">
      <w:pPr>
        <w:pStyle w:val="list-bullet"/>
        <w:spacing w:line="240" w:lineRule="auto"/>
        <w:rPr>
          <w:rFonts w:cs="Times New Roman"/>
          <w:color w:val="auto"/>
        </w:rPr>
      </w:pPr>
      <w:r w:rsidRPr="001D1561">
        <w:rPr>
          <w:rFonts w:cs="Times New Roman"/>
          <w:color w:val="auto"/>
        </w:rPr>
        <w:t>получить возможность освоить программные сервисы создания макетов;</w:t>
      </w:r>
    </w:p>
    <w:p w:rsidR="00416B7C" w:rsidRPr="001D1561" w:rsidRDefault="00416B7C" w:rsidP="0043195E">
      <w:pPr>
        <w:pStyle w:val="list-bullet"/>
        <w:spacing w:line="240" w:lineRule="auto"/>
        <w:rPr>
          <w:rFonts w:cs="Times New Roman"/>
          <w:color w:val="auto"/>
        </w:rPr>
      </w:pPr>
      <w:r w:rsidRPr="001D1561">
        <w:rPr>
          <w:rFonts w:cs="Times New Roman"/>
          <w:color w:val="auto"/>
        </w:rPr>
        <w:t>разрабатывать графическую документацию;</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на основе анализа и испытания прототипа осуществлять модификацию механизмов для получения заданного результата; </w:t>
      </w:r>
    </w:p>
    <w:p w:rsidR="00416B7C" w:rsidRPr="001D1561" w:rsidRDefault="00416B7C" w:rsidP="0043195E">
      <w:pPr>
        <w:pStyle w:val="list-bullet"/>
        <w:spacing w:line="240" w:lineRule="auto"/>
        <w:rPr>
          <w:rFonts w:cs="Times New Roman"/>
          <w:color w:val="auto"/>
        </w:rPr>
      </w:pPr>
      <w:r w:rsidRPr="001D1561">
        <w:rPr>
          <w:rFonts w:cs="Times New Roman"/>
          <w:color w:val="auto"/>
        </w:rPr>
        <w:t>характеризовать мир профессий, связанных с изучаемыми технологиями, их востребованность на рынке труда.</w:t>
      </w:r>
    </w:p>
    <w:p w:rsidR="00416B7C" w:rsidRPr="001D1561" w:rsidRDefault="00416B7C" w:rsidP="0043195E">
      <w:pPr>
        <w:pStyle w:val="h4"/>
        <w:spacing w:line="240" w:lineRule="auto"/>
        <w:rPr>
          <w:rFonts w:cs="Times New Roman"/>
          <w:color w:val="auto"/>
          <w:sz w:val="20"/>
          <w:szCs w:val="20"/>
        </w:rPr>
      </w:pPr>
      <w:r w:rsidRPr="001D1561">
        <w:rPr>
          <w:rFonts w:cs="Times New Roman"/>
          <w:color w:val="auto"/>
          <w:sz w:val="20"/>
          <w:szCs w:val="20"/>
        </w:rPr>
        <w:t>Модуль «Компьютерная графика, черчение»</w:t>
      </w:r>
    </w:p>
    <w:p w:rsidR="00416B7C" w:rsidRPr="001D1561" w:rsidRDefault="00416B7C" w:rsidP="0043195E">
      <w:pPr>
        <w:pStyle w:val="h2-first"/>
        <w:spacing w:line="240" w:lineRule="auto"/>
        <w:rPr>
          <w:rFonts w:cs="Times New Roman"/>
          <w:color w:val="auto"/>
          <w:sz w:val="20"/>
          <w:szCs w:val="20"/>
        </w:rPr>
      </w:pPr>
      <w:r w:rsidRPr="001D1561">
        <w:rPr>
          <w:rFonts w:cs="Times New Roman"/>
          <w:color w:val="auto"/>
          <w:sz w:val="20"/>
          <w:szCs w:val="20"/>
        </w:rPr>
        <w:t>8—9 классы:</w:t>
      </w:r>
    </w:p>
    <w:p w:rsidR="00416B7C" w:rsidRPr="001D1561" w:rsidRDefault="00416B7C" w:rsidP="0043195E">
      <w:pPr>
        <w:pStyle w:val="list-bullet"/>
        <w:spacing w:line="240" w:lineRule="auto"/>
        <w:rPr>
          <w:rFonts w:cs="Times New Roman"/>
          <w:color w:val="auto"/>
        </w:rPr>
      </w:pPr>
      <w:r w:rsidRPr="001D1561">
        <w:rPr>
          <w:rFonts w:cs="Times New Roman"/>
          <w:color w:val="auto"/>
        </w:rPr>
        <w:t>соблюдать правила безопасности;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организовывать рабочее место в соответствии с требованиями безопасности;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понимать смысл условных графических обозначений, создавать с их помощью графические тексты;</w:t>
      </w:r>
    </w:p>
    <w:p w:rsidR="00416B7C" w:rsidRPr="001D1561" w:rsidRDefault="00416B7C" w:rsidP="0043195E">
      <w:pPr>
        <w:pStyle w:val="list-bullet"/>
        <w:spacing w:line="240" w:lineRule="auto"/>
        <w:rPr>
          <w:rFonts w:cs="Times New Roman"/>
          <w:color w:val="auto"/>
        </w:rPr>
      </w:pPr>
      <w:r w:rsidRPr="001D1561">
        <w:rPr>
          <w:rFonts w:cs="Times New Roman"/>
          <w:color w:val="auto"/>
        </w:rPr>
        <w:t>владеть ручными способами вычерчивания чертежей, эскизов и технических рисунков деталей;</w:t>
      </w:r>
    </w:p>
    <w:p w:rsidR="00416B7C" w:rsidRPr="001D1561" w:rsidRDefault="00416B7C" w:rsidP="0043195E">
      <w:pPr>
        <w:pStyle w:val="list-bullet"/>
        <w:spacing w:line="240" w:lineRule="auto"/>
        <w:rPr>
          <w:rFonts w:cs="Times New Roman"/>
          <w:color w:val="auto"/>
          <w:spacing w:val="-1"/>
        </w:rPr>
      </w:pPr>
      <w:r w:rsidRPr="001D1561">
        <w:rPr>
          <w:rFonts w:cs="Times New Roman"/>
          <w:color w:val="auto"/>
          <w:spacing w:val="-1"/>
        </w:rPr>
        <w:t>владеть автоматизированными способами вычерчивания чертежей, эскизов и технических рисунков;</w:t>
      </w:r>
    </w:p>
    <w:p w:rsidR="00416B7C" w:rsidRPr="001D1561" w:rsidRDefault="00416B7C" w:rsidP="0043195E">
      <w:pPr>
        <w:pStyle w:val="list-bullet"/>
        <w:spacing w:line="240" w:lineRule="auto"/>
        <w:rPr>
          <w:rFonts w:cs="Times New Roman"/>
          <w:color w:val="auto"/>
        </w:rPr>
      </w:pPr>
      <w:r w:rsidRPr="001D1561">
        <w:rPr>
          <w:rFonts w:cs="Times New Roman"/>
          <w:color w:val="auto"/>
        </w:rPr>
        <w:t>уметь читать чертежи деталей и осуществлять расчёты по чертежам;</w:t>
      </w:r>
    </w:p>
    <w:p w:rsidR="00416B7C" w:rsidRPr="001D1561" w:rsidRDefault="00416B7C" w:rsidP="0043195E">
      <w:pPr>
        <w:pStyle w:val="list-bullet"/>
        <w:spacing w:line="240" w:lineRule="auto"/>
        <w:rPr>
          <w:rFonts w:cs="Times New Roman"/>
          <w:color w:val="auto"/>
          <w:spacing w:val="-1"/>
        </w:rPr>
      </w:pPr>
      <w:r w:rsidRPr="001D1561">
        <w:rPr>
          <w:rFonts w:cs="Times New Roman"/>
          <w:color w:val="auto"/>
          <w:spacing w:val="-1"/>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416B7C" w:rsidRPr="001D1561" w:rsidRDefault="00416B7C" w:rsidP="0043195E">
      <w:pPr>
        <w:pStyle w:val="list-bullet"/>
        <w:spacing w:line="240" w:lineRule="auto"/>
        <w:rPr>
          <w:rFonts w:cs="Times New Roman"/>
          <w:color w:val="auto"/>
        </w:rPr>
      </w:pPr>
      <w:r w:rsidRPr="001D1561">
        <w:rPr>
          <w:rFonts w:cs="Times New Roman"/>
          <w:color w:val="auto"/>
        </w:rPr>
        <w:t>получить возможность научиться использовать технологию формообразования для конструирования 3D-модели;</w:t>
      </w:r>
    </w:p>
    <w:p w:rsidR="00416B7C" w:rsidRPr="001D1561" w:rsidRDefault="00416B7C" w:rsidP="0043195E">
      <w:pPr>
        <w:pStyle w:val="list-bullet"/>
        <w:spacing w:line="240" w:lineRule="auto"/>
        <w:rPr>
          <w:rFonts w:cs="Times New Roman"/>
          <w:color w:val="auto"/>
        </w:rPr>
      </w:pPr>
      <w:r w:rsidRPr="001D1561">
        <w:rPr>
          <w:rFonts w:cs="Times New Roman"/>
          <w:color w:val="auto"/>
        </w:rPr>
        <w:t>оформлять конструкторскую документацию, в том числе с использованием систем автоматизированного проектирования (САПР);</w:t>
      </w:r>
    </w:p>
    <w:p w:rsidR="00416B7C" w:rsidRPr="001D1561" w:rsidRDefault="00416B7C" w:rsidP="0043195E">
      <w:pPr>
        <w:pStyle w:val="list-bullet"/>
        <w:spacing w:line="240" w:lineRule="auto"/>
        <w:rPr>
          <w:rFonts w:cs="Times New Roman"/>
          <w:color w:val="auto"/>
        </w:rPr>
      </w:pPr>
      <w:r w:rsidRPr="001D1561">
        <w:rPr>
          <w:rFonts w:cs="Times New Roman"/>
          <w:color w:val="auto"/>
        </w:rPr>
        <w:t>презентовать изделие;</w:t>
      </w:r>
    </w:p>
    <w:p w:rsidR="00416B7C" w:rsidRPr="001D1561" w:rsidRDefault="00416B7C" w:rsidP="0043195E">
      <w:pPr>
        <w:pStyle w:val="list-bullet"/>
        <w:spacing w:line="240" w:lineRule="auto"/>
        <w:rPr>
          <w:rFonts w:cs="Times New Roman"/>
          <w:color w:val="auto"/>
        </w:rPr>
      </w:pPr>
      <w:r w:rsidRPr="001D1561">
        <w:rPr>
          <w:rFonts w:cs="Times New Roman"/>
          <w:color w:val="auto"/>
        </w:rPr>
        <w:t>характеризовать мир профессий, связанных с изучаемыми технологиями, их востребованность на рынке труда.</w:t>
      </w:r>
    </w:p>
    <w:p w:rsidR="00416B7C" w:rsidRPr="001D1561" w:rsidRDefault="00416B7C" w:rsidP="0043195E">
      <w:pPr>
        <w:pStyle w:val="h4"/>
        <w:spacing w:line="240" w:lineRule="auto"/>
        <w:rPr>
          <w:rFonts w:cs="Times New Roman"/>
          <w:color w:val="auto"/>
          <w:sz w:val="20"/>
          <w:szCs w:val="20"/>
        </w:rPr>
      </w:pPr>
      <w:r w:rsidRPr="001D1561">
        <w:rPr>
          <w:rFonts w:cs="Times New Roman"/>
          <w:color w:val="auto"/>
          <w:sz w:val="20"/>
          <w:szCs w:val="20"/>
        </w:rPr>
        <w:t>Модуль «Автоматизированные системы»</w:t>
      </w:r>
    </w:p>
    <w:p w:rsidR="00416B7C" w:rsidRPr="001D1561" w:rsidRDefault="00416B7C" w:rsidP="0043195E">
      <w:pPr>
        <w:pStyle w:val="h2-first"/>
        <w:spacing w:line="240" w:lineRule="auto"/>
        <w:rPr>
          <w:rFonts w:cs="Times New Roman"/>
          <w:color w:val="auto"/>
          <w:sz w:val="20"/>
          <w:szCs w:val="20"/>
        </w:rPr>
      </w:pPr>
      <w:r w:rsidRPr="001D1561">
        <w:rPr>
          <w:rFonts w:cs="Times New Roman"/>
          <w:color w:val="auto"/>
          <w:sz w:val="20"/>
          <w:szCs w:val="20"/>
        </w:rPr>
        <w:t>7—9 классы:</w:t>
      </w:r>
    </w:p>
    <w:p w:rsidR="00416B7C" w:rsidRPr="001D1561" w:rsidRDefault="00416B7C" w:rsidP="0043195E">
      <w:pPr>
        <w:pStyle w:val="list-bullet"/>
        <w:spacing w:line="240" w:lineRule="auto"/>
        <w:rPr>
          <w:rFonts w:cs="Times New Roman"/>
          <w:color w:val="auto"/>
        </w:rPr>
      </w:pPr>
      <w:r w:rsidRPr="001D1561">
        <w:rPr>
          <w:rFonts w:cs="Times New Roman"/>
          <w:color w:val="auto"/>
        </w:rPr>
        <w:t>соблюдать правила безопасности;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организовывать рабочее место в соответствии с требованиями безопасности;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получить возможность научиться исследовать схему управления техническими системами;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осуществлять управление учебными техническими системами; </w:t>
      </w:r>
    </w:p>
    <w:p w:rsidR="00416B7C" w:rsidRPr="001D1561" w:rsidRDefault="00416B7C" w:rsidP="0043195E">
      <w:pPr>
        <w:pStyle w:val="list-bullet"/>
        <w:spacing w:line="240" w:lineRule="auto"/>
        <w:rPr>
          <w:rFonts w:cs="Times New Roman"/>
          <w:color w:val="auto"/>
        </w:rPr>
      </w:pPr>
      <w:r w:rsidRPr="001D1561">
        <w:rPr>
          <w:rFonts w:cs="Times New Roman"/>
          <w:color w:val="auto"/>
        </w:rPr>
        <w:t>классифицировать автоматические и автоматизированные системы;</w:t>
      </w:r>
    </w:p>
    <w:p w:rsidR="00416B7C" w:rsidRPr="001D1561" w:rsidRDefault="00416B7C" w:rsidP="0043195E">
      <w:pPr>
        <w:pStyle w:val="list-bullet"/>
        <w:spacing w:line="240" w:lineRule="auto"/>
        <w:rPr>
          <w:rFonts w:cs="Times New Roman"/>
          <w:color w:val="auto"/>
        </w:rPr>
      </w:pPr>
      <w:r w:rsidRPr="001D1561">
        <w:rPr>
          <w:rFonts w:cs="Times New Roman"/>
          <w:color w:val="auto"/>
        </w:rPr>
        <w:t>проектировать автоматизированные системы;</w:t>
      </w:r>
    </w:p>
    <w:p w:rsidR="00416B7C" w:rsidRPr="001D1561" w:rsidRDefault="00416B7C" w:rsidP="0043195E">
      <w:pPr>
        <w:pStyle w:val="list-bullet"/>
        <w:spacing w:line="240" w:lineRule="auto"/>
        <w:rPr>
          <w:rFonts w:cs="Times New Roman"/>
          <w:color w:val="auto"/>
        </w:rPr>
      </w:pPr>
      <w:r w:rsidRPr="001D1561">
        <w:rPr>
          <w:rFonts w:cs="Times New Roman"/>
          <w:color w:val="auto"/>
        </w:rPr>
        <w:t>конструировать автоматизированные системы;</w:t>
      </w:r>
    </w:p>
    <w:p w:rsidR="00416B7C" w:rsidRPr="001D1561" w:rsidRDefault="00416B7C" w:rsidP="0043195E">
      <w:pPr>
        <w:pStyle w:val="list-bullet"/>
        <w:spacing w:line="240" w:lineRule="auto"/>
        <w:rPr>
          <w:rFonts w:cs="Times New Roman"/>
          <w:color w:val="auto"/>
        </w:rPr>
      </w:pPr>
      <w:r w:rsidRPr="001D1561">
        <w:rPr>
          <w:rFonts w:cs="Times New Roman"/>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пользоваться учебным роботом-манипулятором со сменными модулями для моделирования производственного процесса; </w:t>
      </w:r>
    </w:p>
    <w:p w:rsidR="00416B7C" w:rsidRPr="001D1561" w:rsidRDefault="00416B7C" w:rsidP="0043195E">
      <w:pPr>
        <w:pStyle w:val="list-bullet"/>
        <w:spacing w:line="240" w:lineRule="auto"/>
        <w:rPr>
          <w:rFonts w:cs="Times New Roman"/>
          <w:color w:val="auto"/>
          <w:spacing w:val="-1"/>
        </w:rPr>
      </w:pPr>
      <w:r w:rsidRPr="001D1561">
        <w:rPr>
          <w:rFonts w:cs="Times New Roman"/>
          <w:color w:val="auto"/>
          <w:spacing w:val="-1"/>
        </w:rPr>
        <w:t>использовать мобильные приложения для управления устройствами;</w:t>
      </w:r>
    </w:p>
    <w:p w:rsidR="00416B7C" w:rsidRPr="001D1561" w:rsidRDefault="00416B7C" w:rsidP="0043195E">
      <w:pPr>
        <w:pStyle w:val="list-bullet"/>
        <w:spacing w:line="240" w:lineRule="auto"/>
        <w:rPr>
          <w:rFonts w:cs="Times New Roman"/>
          <w:color w:val="auto"/>
          <w:spacing w:val="3"/>
        </w:rPr>
      </w:pPr>
      <w:r w:rsidRPr="001D1561">
        <w:rPr>
          <w:rFonts w:cs="Times New Roman"/>
          <w:color w:val="auto"/>
          <w:spacing w:val="3"/>
        </w:rPr>
        <w:t>осуществлять управление учебной социально-экономической системой (например, в рамках проекта «Школьная фирма»);</w:t>
      </w:r>
    </w:p>
    <w:p w:rsidR="00416B7C" w:rsidRPr="001D1561" w:rsidRDefault="00416B7C" w:rsidP="0043195E">
      <w:pPr>
        <w:pStyle w:val="list-bullet"/>
        <w:spacing w:line="240" w:lineRule="auto"/>
        <w:rPr>
          <w:rFonts w:cs="Times New Roman"/>
          <w:color w:val="auto"/>
        </w:rPr>
      </w:pPr>
      <w:r w:rsidRPr="001D1561">
        <w:rPr>
          <w:rFonts w:cs="Times New Roman"/>
          <w:color w:val="auto"/>
        </w:rPr>
        <w:t>презентовать изделие;</w:t>
      </w:r>
    </w:p>
    <w:p w:rsidR="00416B7C" w:rsidRPr="001D1561" w:rsidRDefault="00416B7C" w:rsidP="0043195E">
      <w:pPr>
        <w:pStyle w:val="list-bullet"/>
        <w:spacing w:line="240" w:lineRule="auto"/>
        <w:rPr>
          <w:rFonts w:cs="Times New Roman"/>
          <w:color w:val="auto"/>
        </w:rPr>
      </w:pPr>
      <w:r w:rsidRPr="001D1561">
        <w:rPr>
          <w:rFonts w:cs="Times New Roman"/>
          <w:color w:val="auto"/>
        </w:rPr>
        <w:t>характеризовать мир профессий, связанных с изучаемыми технологиями, их востребованность на рынке труда;</w:t>
      </w:r>
    </w:p>
    <w:p w:rsidR="00416B7C" w:rsidRPr="001D1561" w:rsidRDefault="00416B7C" w:rsidP="0043195E">
      <w:pPr>
        <w:pStyle w:val="list-bullet"/>
        <w:spacing w:line="240" w:lineRule="auto"/>
        <w:rPr>
          <w:rFonts w:cs="Times New Roman"/>
          <w:color w:val="auto"/>
        </w:rPr>
      </w:pPr>
      <w:r w:rsidRPr="001D1561">
        <w:rPr>
          <w:rFonts w:cs="Times New Roman"/>
          <w:color w:val="auto"/>
        </w:rPr>
        <w:t>распознавать способы хранения и производства электроэнергии;</w:t>
      </w:r>
    </w:p>
    <w:p w:rsidR="00416B7C" w:rsidRPr="001D1561" w:rsidRDefault="00416B7C" w:rsidP="0043195E">
      <w:pPr>
        <w:pStyle w:val="list-bullet"/>
        <w:spacing w:line="240" w:lineRule="auto"/>
        <w:rPr>
          <w:rFonts w:cs="Times New Roman"/>
          <w:color w:val="auto"/>
        </w:rPr>
      </w:pPr>
      <w:r w:rsidRPr="001D1561">
        <w:rPr>
          <w:rFonts w:cs="Times New Roman"/>
          <w:color w:val="auto"/>
        </w:rPr>
        <w:t>классифицировать типы передачи электроэнергии;</w:t>
      </w:r>
    </w:p>
    <w:p w:rsidR="00416B7C" w:rsidRPr="001D1561" w:rsidRDefault="00416B7C" w:rsidP="0043195E">
      <w:pPr>
        <w:pStyle w:val="list-bullet"/>
        <w:spacing w:line="240" w:lineRule="auto"/>
        <w:rPr>
          <w:rFonts w:cs="Times New Roman"/>
          <w:color w:val="auto"/>
        </w:rPr>
      </w:pPr>
      <w:r w:rsidRPr="001D1561">
        <w:rPr>
          <w:rFonts w:cs="Times New Roman"/>
          <w:color w:val="auto"/>
        </w:rPr>
        <w:t>понимать принцип сборки электрических схем;</w:t>
      </w:r>
    </w:p>
    <w:p w:rsidR="00416B7C" w:rsidRPr="001D1561" w:rsidRDefault="00416B7C" w:rsidP="0043195E">
      <w:pPr>
        <w:pStyle w:val="list-bullet"/>
        <w:spacing w:line="240" w:lineRule="auto"/>
        <w:rPr>
          <w:rFonts w:cs="Times New Roman"/>
          <w:color w:val="auto"/>
        </w:rPr>
      </w:pPr>
      <w:r w:rsidRPr="001D1561">
        <w:rPr>
          <w:rFonts w:cs="Times New Roman"/>
          <w:color w:val="auto"/>
        </w:rPr>
        <w:t>получить возможность научиться выполнять сборку электрических схем;</w:t>
      </w:r>
    </w:p>
    <w:p w:rsidR="00416B7C" w:rsidRPr="001D1561" w:rsidRDefault="00416B7C" w:rsidP="0043195E">
      <w:pPr>
        <w:pStyle w:val="list-bullet"/>
        <w:spacing w:line="240" w:lineRule="auto"/>
        <w:rPr>
          <w:rFonts w:cs="Times New Roman"/>
          <w:color w:val="auto"/>
        </w:rPr>
      </w:pPr>
      <w:r w:rsidRPr="001D1561">
        <w:rPr>
          <w:rFonts w:cs="Times New Roman"/>
          <w:color w:val="auto"/>
        </w:rPr>
        <w:t>определять результат работы электрической схемы при использовании различных элементов;</w:t>
      </w:r>
    </w:p>
    <w:p w:rsidR="00416B7C" w:rsidRPr="001D1561" w:rsidRDefault="00416B7C" w:rsidP="0043195E">
      <w:pPr>
        <w:pStyle w:val="list-bullet"/>
        <w:spacing w:line="240" w:lineRule="auto"/>
        <w:rPr>
          <w:rFonts w:cs="Times New Roman"/>
          <w:color w:val="auto"/>
        </w:rPr>
      </w:pPr>
      <w:r w:rsidRPr="001D1561">
        <w:rPr>
          <w:rFonts w:cs="Times New Roman"/>
          <w:color w:val="auto"/>
        </w:rPr>
        <w:t>понимать, как применяются элементы электрической цепи в бытовых приборах;</w:t>
      </w:r>
    </w:p>
    <w:p w:rsidR="00416B7C" w:rsidRPr="001D1561" w:rsidRDefault="00416B7C" w:rsidP="0043195E">
      <w:pPr>
        <w:pStyle w:val="list-bullet"/>
        <w:spacing w:line="240" w:lineRule="auto"/>
        <w:rPr>
          <w:rFonts w:cs="Times New Roman"/>
          <w:color w:val="auto"/>
        </w:rPr>
      </w:pPr>
      <w:r w:rsidRPr="001D1561">
        <w:rPr>
          <w:rFonts w:cs="Times New Roman"/>
          <w:color w:val="auto"/>
        </w:rPr>
        <w:t>различать последовательное и параллельное соединения резисторов;</w:t>
      </w:r>
    </w:p>
    <w:p w:rsidR="00416B7C" w:rsidRPr="001D1561" w:rsidRDefault="00416B7C" w:rsidP="0043195E">
      <w:pPr>
        <w:pStyle w:val="list-bullet"/>
        <w:spacing w:line="240" w:lineRule="auto"/>
        <w:rPr>
          <w:rFonts w:cs="Times New Roman"/>
          <w:color w:val="auto"/>
        </w:rPr>
      </w:pPr>
      <w:r w:rsidRPr="001D1561">
        <w:rPr>
          <w:rFonts w:cs="Times New Roman"/>
          <w:color w:val="auto"/>
        </w:rPr>
        <w:t>различать аналоговую и цифровую схемотехнику;</w:t>
      </w:r>
    </w:p>
    <w:p w:rsidR="00416B7C" w:rsidRPr="001D1561" w:rsidRDefault="00416B7C" w:rsidP="0043195E">
      <w:pPr>
        <w:pStyle w:val="list-bullet"/>
        <w:spacing w:line="240" w:lineRule="auto"/>
        <w:rPr>
          <w:rFonts w:cs="Times New Roman"/>
          <w:color w:val="auto"/>
        </w:rPr>
      </w:pPr>
      <w:r w:rsidRPr="001D1561">
        <w:rPr>
          <w:rFonts w:cs="Times New Roman"/>
          <w:color w:val="auto"/>
        </w:rPr>
        <w:t>программировать простое «умное» устройство с заданными характеристиками;</w:t>
      </w:r>
    </w:p>
    <w:p w:rsidR="00416B7C" w:rsidRPr="001D1561" w:rsidRDefault="00416B7C" w:rsidP="0043195E">
      <w:pPr>
        <w:pStyle w:val="list-bullet"/>
        <w:spacing w:line="240" w:lineRule="auto"/>
        <w:rPr>
          <w:rFonts w:cs="Times New Roman"/>
          <w:color w:val="auto"/>
        </w:rPr>
      </w:pPr>
      <w:r w:rsidRPr="001D1561">
        <w:rPr>
          <w:rFonts w:cs="Times New Roman"/>
          <w:color w:val="auto"/>
        </w:rPr>
        <w:t>различать особенности современных датчиков, применять в реальных задачах;</w:t>
      </w:r>
    </w:p>
    <w:p w:rsidR="00416B7C" w:rsidRPr="001D1561" w:rsidRDefault="00416B7C" w:rsidP="0043195E">
      <w:pPr>
        <w:pStyle w:val="list-bullet"/>
        <w:spacing w:line="240" w:lineRule="auto"/>
        <w:rPr>
          <w:rFonts w:cs="Times New Roman"/>
          <w:color w:val="auto"/>
        </w:rPr>
      </w:pPr>
      <w:r w:rsidRPr="001D1561">
        <w:rPr>
          <w:rFonts w:cs="Times New Roman"/>
          <w:color w:val="auto"/>
        </w:rPr>
        <w:t>составлять несложные алгоритмы управления умного дома.</w:t>
      </w:r>
    </w:p>
    <w:p w:rsidR="00416B7C" w:rsidRPr="001D1561" w:rsidRDefault="00416B7C" w:rsidP="0043195E">
      <w:pPr>
        <w:pStyle w:val="h4"/>
        <w:spacing w:line="240" w:lineRule="auto"/>
        <w:rPr>
          <w:rFonts w:cs="Times New Roman"/>
          <w:color w:val="auto"/>
          <w:sz w:val="20"/>
          <w:szCs w:val="20"/>
        </w:rPr>
      </w:pPr>
      <w:r w:rsidRPr="001D1561">
        <w:rPr>
          <w:rFonts w:cs="Times New Roman"/>
          <w:color w:val="auto"/>
          <w:sz w:val="20"/>
          <w:szCs w:val="20"/>
        </w:rPr>
        <w:t>Модуль «Животноводство»</w:t>
      </w:r>
    </w:p>
    <w:p w:rsidR="00416B7C" w:rsidRPr="001D1561" w:rsidRDefault="00416B7C" w:rsidP="0043195E">
      <w:pPr>
        <w:pStyle w:val="h2-first"/>
        <w:spacing w:line="240" w:lineRule="auto"/>
        <w:rPr>
          <w:rFonts w:cs="Times New Roman"/>
          <w:color w:val="auto"/>
          <w:sz w:val="20"/>
          <w:szCs w:val="20"/>
        </w:rPr>
      </w:pPr>
      <w:r w:rsidRPr="001D1561">
        <w:rPr>
          <w:rFonts w:cs="Times New Roman"/>
          <w:color w:val="auto"/>
          <w:sz w:val="20"/>
          <w:szCs w:val="20"/>
        </w:rPr>
        <w:t>7—8 классы:</w:t>
      </w:r>
    </w:p>
    <w:p w:rsidR="00416B7C" w:rsidRPr="001D1561" w:rsidRDefault="00416B7C" w:rsidP="0043195E">
      <w:pPr>
        <w:pStyle w:val="list-bullet"/>
        <w:spacing w:line="240" w:lineRule="auto"/>
        <w:rPr>
          <w:rFonts w:cs="Times New Roman"/>
          <w:color w:val="auto"/>
        </w:rPr>
      </w:pPr>
      <w:r w:rsidRPr="001D1561">
        <w:rPr>
          <w:rFonts w:cs="Times New Roman"/>
          <w:color w:val="auto"/>
        </w:rPr>
        <w:t>соблюдать правила безопасности;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организовывать рабочее место в соответствии с требованиями безопасности;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характеризовать основные направления животноводства;</w:t>
      </w:r>
    </w:p>
    <w:p w:rsidR="00416B7C" w:rsidRPr="001D1561" w:rsidRDefault="00416B7C" w:rsidP="0043195E">
      <w:pPr>
        <w:pStyle w:val="list-bullet"/>
        <w:spacing w:line="240" w:lineRule="auto"/>
        <w:rPr>
          <w:rFonts w:cs="Times New Roman"/>
          <w:color w:val="auto"/>
        </w:rPr>
      </w:pPr>
      <w:r w:rsidRPr="001D1561">
        <w:rPr>
          <w:rFonts w:cs="Times New Roman"/>
          <w:color w:val="auto"/>
        </w:rPr>
        <w:t>характеризовать особенности основных видов сельскохозяйственных животных своего региона;</w:t>
      </w:r>
    </w:p>
    <w:p w:rsidR="00416B7C" w:rsidRPr="001D1561" w:rsidRDefault="00416B7C" w:rsidP="0043195E">
      <w:pPr>
        <w:pStyle w:val="list-bullet"/>
        <w:spacing w:line="240" w:lineRule="auto"/>
        <w:rPr>
          <w:rFonts w:cs="Times New Roman"/>
          <w:color w:val="auto"/>
        </w:rPr>
      </w:pPr>
      <w:r w:rsidRPr="001D1561">
        <w:rPr>
          <w:rFonts w:cs="Times New Roman"/>
          <w:color w:val="auto"/>
        </w:rPr>
        <w:t>описывать полный технологический цикл получения продукции животноводства своего региона;</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называть виды сельскохозяйственных животных, характерных для данного региона; </w:t>
      </w:r>
    </w:p>
    <w:p w:rsidR="00416B7C" w:rsidRPr="001D1561" w:rsidRDefault="00416B7C" w:rsidP="0043195E">
      <w:pPr>
        <w:pStyle w:val="list-bullet"/>
        <w:spacing w:line="240" w:lineRule="auto"/>
        <w:rPr>
          <w:rFonts w:cs="Times New Roman"/>
          <w:color w:val="auto"/>
        </w:rPr>
      </w:pPr>
      <w:r w:rsidRPr="001D1561">
        <w:rPr>
          <w:rFonts w:cs="Times New Roman"/>
          <w:color w:val="auto"/>
        </w:rPr>
        <w:t>оценивать условия содержания животных в различных условиях;</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владеть навыками оказания первой помощи заболевшим или пораненным животным; </w:t>
      </w:r>
    </w:p>
    <w:p w:rsidR="00416B7C" w:rsidRPr="001D1561" w:rsidRDefault="00416B7C" w:rsidP="0043195E">
      <w:pPr>
        <w:pStyle w:val="list-bullet"/>
        <w:spacing w:line="240" w:lineRule="auto"/>
        <w:rPr>
          <w:rFonts w:cs="Times New Roman"/>
          <w:color w:val="auto"/>
        </w:rPr>
      </w:pPr>
      <w:r w:rsidRPr="001D1561">
        <w:rPr>
          <w:rFonts w:cs="Times New Roman"/>
          <w:color w:val="auto"/>
        </w:rPr>
        <w:t>характеризовать способы переработки и хранения продукции животноводства;</w:t>
      </w:r>
    </w:p>
    <w:p w:rsidR="00416B7C" w:rsidRPr="001D1561" w:rsidRDefault="00416B7C" w:rsidP="0043195E">
      <w:pPr>
        <w:pStyle w:val="list-bullet"/>
        <w:spacing w:line="240" w:lineRule="auto"/>
        <w:rPr>
          <w:rFonts w:cs="Times New Roman"/>
          <w:color w:val="auto"/>
          <w:spacing w:val="-2"/>
        </w:rPr>
      </w:pPr>
      <w:r w:rsidRPr="001D1561">
        <w:rPr>
          <w:rFonts w:cs="Times New Roman"/>
          <w:color w:val="auto"/>
          <w:spacing w:val="-2"/>
        </w:rPr>
        <w:t>характеризовать пути цифровизации животноводческого производства;</w:t>
      </w:r>
    </w:p>
    <w:p w:rsidR="00416B7C" w:rsidRPr="001D1561" w:rsidRDefault="00416B7C" w:rsidP="0043195E">
      <w:pPr>
        <w:pStyle w:val="list-bullet"/>
        <w:spacing w:line="240" w:lineRule="auto"/>
        <w:rPr>
          <w:rFonts w:cs="Times New Roman"/>
          <w:color w:val="auto"/>
        </w:rPr>
      </w:pPr>
      <w:r w:rsidRPr="001D1561">
        <w:rPr>
          <w:rFonts w:cs="Times New Roman"/>
          <w:color w:val="auto"/>
        </w:rPr>
        <w:t>получить возможность узнать особенности сельскохозяйственного производства;</w:t>
      </w:r>
    </w:p>
    <w:p w:rsidR="00416B7C" w:rsidRPr="001D1561" w:rsidRDefault="00416B7C" w:rsidP="0043195E">
      <w:pPr>
        <w:pStyle w:val="list-bullet"/>
        <w:spacing w:line="240" w:lineRule="auto"/>
        <w:rPr>
          <w:rFonts w:cs="Times New Roman"/>
          <w:color w:val="auto"/>
        </w:rPr>
      </w:pPr>
      <w:r w:rsidRPr="001D1561">
        <w:rPr>
          <w:rFonts w:cs="Times New Roman"/>
          <w:color w:val="auto"/>
        </w:rPr>
        <w:t>характеризовать мир профессий, связанных с животноводством, их востребованность на рынке труда.</w:t>
      </w:r>
    </w:p>
    <w:p w:rsidR="00416B7C" w:rsidRPr="001D1561" w:rsidRDefault="00416B7C" w:rsidP="0043195E">
      <w:pPr>
        <w:pStyle w:val="h4"/>
        <w:spacing w:line="240" w:lineRule="auto"/>
        <w:rPr>
          <w:rFonts w:cs="Times New Roman"/>
          <w:color w:val="auto"/>
          <w:sz w:val="20"/>
          <w:szCs w:val="20"/>
        </w:rPr>
      </w:pPr>
      <w:r w:rsidRPr="001D1561">
        <w:rPr>
          <w:rFonts w:cs="Times New Roman"/>
          <w:color w:val="auto"/>
          <w:sz w:val="20"/>
          <w:szCs w:val="20"/>
        </w:rPr>
        <w:t>Модуль «Растениеводство»</w:t>
      </w:r>
    </w:p>
    <w:p w:rsidR="00416B7C" w:rsidRPr="001D1561" w:rsidRDefault="00416B7C" w:rsidP="0043195E">
      <w:pPr>
        <w:pStyle w:val="h2-first"/>
        <w:spacing w:line="240" w:lineRule="auto"/>
        <w:rPr>
          <w:rFonts w:cs="Times New Roman"/>
          <w:color w:val="auto"/>
          <w:sz w:val="20"/>
          <w:szCs w:val="20"/>
        </w:rPr>
      </w:pPr>
      <w:r w:rsidRPr="001D1561">
        <w:rPr>
          <w:rFonts w:cs="Times New Roman"/>
          <w:color w:val="auto"/>
          <w:sz w:val="20"/>
          <w:szCs w:val="20"/>
        </w:rPr>
        <w:t>7—8 классы:</w:t>
      </w:r>
    </w:p>
    <w:p w:rsidR="00416B7C" w:rsidRPr="001D1561" w:rsidRDefault="00416B7C" w:rsidP="0043195E">
      <w:pPr>
        <w:pStyle w:val="list-bullet"/>
        <w:spacing w:line="240" w:lineRule="auto"/>
        <w:rPr>
          <w:rFonts w:cs="Times New Roman"/>
          <w:color w:val="auto"/>
        </w:rPr>
      </w:pPr>
      <w:r w:rsidRPr="001D1561">
        <w:rPr>
          <w:rFonts w:cs="Times New Roman"/>
          <w:color w:val="auto"/>
        </w:rPr>
        <w:t>соблюдать правила безопасности;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организовывать рабочее место в соответствии с требованиями безопасности;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характеризовать основные направления растениеводства;</w:t>
      </w:r>
    </w:p>
    <w:p w:rsidR="00416B7C" w:rsidRPr="001D1561" w:rsidRDefault="00416B7C" w:rsidP="0043195E">
      <w:pPr>
        <w:pStyle w:val="list-bullet"/>
        <w:spacing w:line="240" w:lineRule="auto"/>
        <w:rPr>
          <w:rFonts w:cs="Times New Roman"/>
          <w:color w:val="auto"/>
        </w:rPr>
      </w:pPr>
      <w:r w:rsidRPr="001D1561">
        <w:rPr>
          <w:rFonts w:cs="Times New Roman"/>
          <w:color w:val="auto"/>
        </w:rPr>
        <w:t>описывать полный технологический цикл получения наиболее распространённой растениеводческой продукции своего региона;</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характеризовать виды и свойства почв данного региона; </w:t>
      </w:r>
    </w:p>
    <w:p w:rsidR="00416B7C" w:rsidRPr="001D1561" w:rsidRDefault="00416B7C" w:rsidP="0043195E">
      <w:pPr>
        <w:pStyle w:val="list-bullet"/>
        <w:spacing w:line="240" w:lineRule="auto"/>
        <w:rPr>
          <w:rFonts w:cs="Times New Roman"/>
          <w:color w:val="auto"/>
        </w:rPr>
      </w:pPr>
      <w:r w:rsidRPr="001D1561">
        <w:rPr>
          <w:rFonts w:cs="Times New Roman"/>
          <w:color w:val="auto"/>
        </w:rPr>
        <w:t>назвать ручные и механизированные инструменты обработки почвы;</w:t>
      </w:r>
    </w:p>
    <w:p w:rsidR="00416B7C" w:rsidRPr="001D1561" w:rsidRDefault="00416B7C" w:rsidP="0043195E">
      <w:pPr>
        <w:pStyle w:val="list-bullet"/>
        <w:spacing w:line="240" w:lineRule="auto"/>
        <w:rPr>
          <w:rFonts w:cs="Times New Roman"/>
          <w:color w:val="auto"/>
        </w:rPr>
      </w:pPr>
      <w:r w:rsidRPr="001D1561">
        <w:rPr>
          <w:rFonts w:cs="Times New Roman"/>
          <w:color w:val="auto"/>
        </w:rPr>
        <w:t>классифицировать культурные растения по различным основаниям;</w:t>
      </w:r>
    </w:p>
    <w:p w:rsidR="00416B7C" w:rsidRPr="001D1561" w:rsidRDefault="00416B7C" w:rsidP="0043195E">
      <w:pPr>
        <w:pStyle w:val="list-bullet"/>
        <w:spacing w:line="240" w:lineRule="auto"/>
        <w:rPr>
          <w:rFonts w:cs="Times New Roman"/>
          <w:color w:val="auto"/>
        </w:rPr>
      </w:pPr>
      <w:r w:rsidRPr="001D1561">
        <w:rPr>
          <w:rFonts w:cs="Times New Roman"/>
          <w:color w:val="auto"/>
        </w:rPr>
        <w:t>называть полезные дикорастущие растения и знать их свойства;</w:t>
      </w:r>
    </w:p>
    <w:p w:rsidR="00416B7C" w:rsidRPr="001D1561" w:rsidRDefault="00416B7C" w:rsidP="0043195E">
      <w:pPr>
        <w:pStyle w:val="list-bullet"/>
        <w:spacing w:line="240" w:lineRule="auto"/>
        <w:rPr>
          <w:rFonts w:cs="Times New Roman"/>
          <w:color w:val="auto"/>
        </w:rPr>
      </w:pPr>
      <w:r w:rsidRPr="001D1561">
        <w:rPr>
          <w:rFonts w:cs="Times New Roman"/>
          <w:color w:val="auto"/>
        </w:rPr>
        <w:t>назвать опасные для человека дикорастущие растения;</w:t>
      </w:r>
    </w:p>
    <w:p w:rsidR="00416B7C" w:rsidRPr="001D1561" w:rsidRDefault="00416B7C" w:rsidP="0043195E">
      <w:pPr>
        <w:pStyle w:val="list-bullet"/>
        <w:spacing w:line="240" w:lineRule="auto"/>
        <w:rPr>
          <w:rFonts w:cs="Times New Roman"/>
          <w:color w:val="auto"/>
        </w:rPr>
      </w:pPr>
      <w:r w:rsidRPr="001D1561">
        <w:rPr>
          <w:rFonts w:cs="Times New Roman"/>
          <w:color w:val="auto"/>
        </w:rPr>
        <w:t>называть полезные для человека грибы;</w:t>
      </w:r>
    </w:p>
    <w:p w:rsidR="00416B7C" w:rsidRPr="001D1561" w:rsidRDefault="00416B7C" w:rsidP="0043195E">
      <w:pPr>
        <w:pStyle w:val="list-bullet"/>
        <w:spacing w:line="240" w:lineRule="auto"/>
        <w:rPr>
          <w:rFonts w:cs="Times New Roman"/>
          <w:color w:val="auto"/>
        </w:rPr>
      </w:pPr>
      <w:r w:rsidRPr="001D1561">
        <w:rPr>
          <w:rFonts w:cs="Times New Roman"/>
          <w:color w:val="auto"/>
        </w:rPr>
        <w:t>называть опасные для человека грибы;</w:t>
      </w:r>
    </w:p>
    <w:p w:rsidR="00416B7C" w:rsidRPr="001D1561" w:rsidRDefault="00416B7C" w:rsidP="0043195E">
      <w:pPr>
        <w:pStyle w:val="list-bullet"/>
        <w:spacing w:line="240" w:lineRule="auto"/>
        <w:rPr>
          <w:rFonts w:cs="Times New Roman"/>
          <w:color w:val="auto"/>
        </w:rPr>
      </w:pPr>
      <w:r w:rsidRPr="001D1561">
        <w:rPr>
          <w:rFonts w:cs="Times New Roman"/>
          <w:color w:val="auto"/>
        </w:rPr>
        <w:t>владеть методами сбора, переработки и хранения полезных дикорастущих растений и их плодов;</w:t>
      </w:r>
    </w:p>
    <w:p w:rsidR="00416B7C" w:rsidRPr="001D1561" w:rsidRDefault="00416B7C" w:rsidP="0043195E">
      <w:pPr>
        <w:pStyle w:val="list-bullet"/>
        <w:spacing w:line="240" w:lineRule="auto"/>
        <w:rPr>
          <w:rFonts w:cs="Times New Roman"/>
          <w:color w:val="auto"/>
        </w:rPr>
      </w:pPr>
      <w:r w:rsidRPr="001D1561">
        <w:rPr>
          <w:rFonts w:cs="Times New Roman"/>
          <w:color w:val="auto"/>
        </w:rPr>
        <w:t>владеть методами сбора, переработки и хранения полезных для человека грибов;</w:t>
      </w:r>
    </w:p>
    <w:p w:rsidR="00416B7C" w:rsidRPr="001D1561" w:rsidRDefault="00416B7C" w:rsidP="0043195E">
      <w:pPr>
        <w:pStyle w:val="list-bullet"/>
        <w:spacing w:line="240" w:lineRule="auto"/>
        <w:rPr>
          <w:rFonts w:cs="Times New Roman"/>
          <w:color w:val="auto"/>
        </w:rPr>
      </w:pPr>
      <w:r w:rsidRPr="001D1561">
        <w:rPr>
          <w:rFonts w:cs="Times New Roman"/>
          <w:color w:val="auto"/>
        </w:rPr>
        <w:t>характеризовать основные направления цифровизации и роботизации в растениеводстве;</w:t>
      </w:r>
    </w:p>
    <w:p w:rsidR="00416B7C" w:rsidRPr="001D1561" w:rsidRDefault="00416B7C" w:rsidP="0043195E">
      <w:pPr>
        <w:pStyle w:val="list-bullet"/>
        <w:spacing w:line="240" w:lineRule="auto"/>
        <w:rPr>
          <w:rFonts w:cs="Times New Roman"/>
          <w:color w:val="auto"/>
        </w:rPr>
      </w:pPr>
      <w:r w:rsidRPr="001D1561">
        <w:rPr>
          <w:rFonts w:cs="Times New Roman"/>
          <w:color w:val="auto"/>
        </w:rPr>
        <w:t>получить возможность научиться использовать цифровые устройства и программные сервисы в технологии растениеводства;</w:t>
      </w:r>
    </w:p>
    <w:p w:rsidR="00416B7C" w:rsidRPr="001D1561" w:rsidRDefault="00416B7C" w:rsidP="0043195E">
      <w:pPr>
        <w:pStyle w:val="list-bullet"/>
        <w:spacing w:line="240" w:lineRule="auto"/>
        <w:rPr>
          <w:rFonts w:cs="Times New Roman"/>
          <w:color w:val="auto"/>
        </w:rPr>
      </w:pPr>
      <w:r w:rsidRPr="001D1561">
        <w:rPr>
          <w:rFonts w:cs="Times New Roman"/>
          <w:color w:val="auto"/>
        </w:rPr>
        <w:t>характеризовать мир профессий, связанных с растениеводством, их востребованность на рынке труда.</w:t>
      </w: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t>2.1.2</w:t>
      </w:r>
      <w:r w:rsidR="00A50A81" w:rsidRPr="001D1561">
        <w:rPr>
          <w:rFonts w:cs="Times New Roman"/>
          <w:color w:val="auto"/>
          <w:sz w:val="20"/>
          <w:szCs w:val="20"/>
        </w:rPr>
        <w:t>0</w:t>
      </w:r>
      <w:r w:rsidRPr="001D1561">
        <w:rPr>
          <w:rFonts w:cs="Times New Roman"/>
          <w:color w:val="auto"/>
          <w:sz w:val="20"/>
          <w:szCs w:val="20"/>
        </w:rPr>
        <w:t> </w:t>
      </w:r>
      <w:r w:rsidRPr="001D1561">
        <w:rPr>
          <w:rFonts w:cs="Times New Roman"/>
          <w:color w:val="auto"/>
          <w:sz w:val="20"/>
          <w:szCs w:val="20"/>
        </w:rPr>
        <w:t>ФИЗИЧЕСКАЯ КУЛЬТУРА</w:t>
      </w:r>
    </w:p>
    <w:p w:rsidR="00416B7C" w:rsidRPr="001D1561" w:rsidRDefault="00416B7C" w:rsidP="0043195E">
      <w:pPr>
        <w:pStyle w:val="body"/>
        <w:spacing w:line="240" w:lineRule="auto"/>
        <w:rPr>
          <w:rFonts w:cs="Times New Roman"/>
          <w:color w:val="auto"/>
        </w:rPr>
      </w:pPr>
      <w:r w:rsidRPr="001D1561">
        <w:rPr>
          <w:rFonts w:cs="Times New Roman"/>
          <w:color w:val="auto"/>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w:t>
      </w:r>
      <w:r w:rsidR="00314338" w:rsidRPr="001D1561">
        <w:rPr>
          <w:rFonts w:cs="Times New Roman"/>
          <w:color w:val="auto"/>
          <w:lang w:val="en-US"/>
        </w:rPr>
        <w:t> </w:t>
      </w:r>
      <w:r w:rsidRPr="001D1561">
        <w:rPr>
          <w:rFonts w:cs="Times New Roman"/>
          <w:color w:val="auto"/>
        </w:rPr>
        <w:t>г.).</w:t>
      </w:r>
    </w:p>
    <w:p w:rsidR="00416B7C" w:rsidRPr="001D1561" w:rsidRDefault="00416B7C" w:rsidP="0043195E">
      <w:pPr>
        <w:pStyle w:val="h1"/>
        <w:pageBreakBefore w:val="0"/>
        <w:spacing w:line="240" w:lineRule="auto"/>
        <w:rPr>
          <w:rFonts w:cs="Times New Roman"/>
          <w:color w:val="auto"/>
          <w:sz w:val="20"/>
          <w:szCs w:val="20"/>
        </w:rPr>
      </w:pPr>
      <w:r w:rsidRPr="001D1561">
        <w:rPr>
          <w:rFonts w:cs="Times New Roman"/>
          <w:color w:val="auto"/>
          <w:sz w:val="20"/>
          <w:szCs w:val="20"/>
        </w:rPr>
        <w:t>Пояснительная записка</w:t>
      </w:r>
    </w:p>
    <w:p w:rsidR="00EE5C5B" w:rsidRPr="001D1561" w:rsidRDefault="00EE5C5B" w:rsidP="0043195E">
      <w:pPr>
        <w:pStyle w:val="affe"/>
        <w:jc w:val="both"/>
        <w:rPr>
          <w:rFonts w:ascii="Times New Roman" w:hAnsi="Times New Roman"/>
          <w:sz w:val="20"/>
          <w:szCs w:val="20"/>
        </w:rPr>
      </w:pPr>
      <w:r w:rsidRPr="001D1561">
        <w:rPr>
          <w:rFonts w:ascii="Times New Roman" w:hAnsi="Times New Roman"/>
          <w:sz w:val="20"/>
          <w:szCs w:val="20"/>
        </w:rPr>
        <w:t xml:space="preserve">Рабочая программа разработана на основе программы общеобразовательных учреждений Физическая культура. Основная школа, 5-9 классы. М. Просвещение 2008г., под общей редакцией А.П. Матвеева. Программа составлена в соответствии с  требованиями Закона «Об образовании», Федеральным законом от 04.12.2007 г. № 329-ФЗ «О физической культуре и спорте в Российской Федерации», приказами Минобразования России и Минобрнауки России, утверждающим  ГОС . Данная учебная  программа конкретизирует содержание предметных тем Государственного образовательного стандарта, дает  распределение учебных часов по разделам курса и  последовательность изучения разделов физической культуры в 5-9 классах с учетом межпредметных связей, логики учебного процесса, возрастных особенностей обучающихся. </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 xml:space="preserve">Общая характеристика учебного предмета </w:t>
      </w:r>
      <w:r w:rsidRPr="001D1561">
        <w:rPr>
          <w:rFonts w:cs="Times New Roman"/>
          <w:color w:val="auto"/>
          <w:sz w:val="20"/>
          <w:szCs w:val="20"/>
        </w:rPr>
        <w:br/>
        <w:t>«физическая культура»</w:t>
      </w:r>
    </w:p>
    <w:p w:rsidR="00EE5C5B" w:rsidRPr="001D1561" w:rsidRDefault="00EE5C5B" w:rsidP="0043195E">
      <w:pPr>
        <w:pStyle w:val="affe"/>
        <w:jc w:val="both"/>
        <w:rPr>
          <w:rFonts w:ascii="Times New Roman" w:hAnsi="Times New Roman"/>
          <w:sz w:val="20"/>
          <w:szCs w:val="20"/>
        </w:rPr>
      </w:pPr>
      <w:r w:rsidRPr="001D1561">
        <w:rPr>
          <w:rFonts w:ascii="Times New Roman" w:hAnsi="Times New Roman"/>
          <w:sz w:val="20"/>
          <w:szCs w:val="20"/>
        </w:rPr>
        <w:t xml:space="preserve">Настоящая рабочая программа имеет </w:t>
      </w:r>
      <w:r w:rsidRPr="001D1561">
        <w:rPr>
          <w:rFonts w:ascii="Times New Roman" w:hAnsi="Times New Roman"/>
          <w:b/>
          <w:sz w:val="20"/>
          <w:szCs w:val="20"/>
        </w:rPr>
        <w:t>пять разелов</w:t>
      </w:r>
      <w:r w:rsidRPr="001D1561">
        <w:rPr>
          <w:rFonts w:ascii="Times New Roman" w:hAnsi="Times New Roman"/>
          <w:sz w:val="20"/>
          <w:szCs w:val="20"/>
        </w:rPr>
        <w:t>, которые описывают содержание форм физической культуры в  5 – 9 кл.   Программа рассчитана на 68 часа в год, 2 часа в неделю.</w:t>
      </w:r>
    </w:p>
    <w:p w:rsidR="00EE5C5B" w:rsidRPr="001D1561" w:rsidRDefault="00EE5C5B" w:rsidP="0043195E">
      <w:pPr>
        <w:spacing w:before="120" w:line="240" w:lineRule="auto"/>
        <w:ind w:right="180"/>
        <w:rPr>
          <w:rFonts w:cs="Times New Roman"/>
          <w:szCs w:val="20"/>
        </w:rPr>
      </w:pPr>
      <w:r w:rsidRPr="001D1561">
        <w:rPr>
          <w:rFonts w:cs="Times New Roman"/>
          <w:szCs w:val="20"/>
        </w:rPr>
        <w:tab/>
        <w:t>Формирование личности, готовой к активной творческой самореализации в пространстве общечеловеческой культуры — главная цель развития отечественной системы школьного об</w:t>
      </w:r>
      <w:r w:rsidRPr="001D1561">
        <w:rPr>
          <w:rFonts w:cs="Times New Roman"/>
          <w:szCs w:val="20"/>
        </w:rPr>
        <w:softHyphen/>
        <w:t>разования. Как следствие, каждая образовательная область Базисного учебного плана ориентируется на достижение этой главной цели.</w:t>
      </w:r>
    </w:p>
    <w:p w:rsidR="00EE5C5B" w:rsidRPr="001D1561" w:rsidRDefault="00EE5C5B" w:rsidP="0043195E">
      <w:pPr>
        <w:spacing w:line="240" w:lineRule="auto"/>
        <w:ind w:right="180"/>
        <w:rPr>
          <w:rFonts w:cs="Times New Roman"/>
          <w:szCs w:val="20"/>
        </w:rPr>
      </w:pPr>
      <w:r w:rsidRPr="001D1561">
        <w:rPr>
          <w:rFonts w:cs="Times New Roman"/>
          <w:b/>
          <w:bCs/>
          <w:i/>
          <w:iCs/>
          <w:szCs w:val="20"/>
        </w:rPr>
        <w:tab/>
        <w:t xml:space="preserve"> Цель</w:t>
      </w:r>
      <w:r w:rsidRPr="001D1561">
        <w:rPr>
          <w:rFonts w:cs="Times New Roman"/>
          <w:szCs w:val="20"/>
        </w:rPr>
        <w:t>:</w:t>
      </w:r>
    </w:p>
    <w:p w:rsidR="00EE5C5B" w:rsidRPr="001D1561" w:rsidRDefault="00EE5C5B" w:rsidP="0043195E">
      <w:pPr>
        <w:spacing w:line="240" w:lineRule="auto"/>
        <w:ind w:right="180"/>
        <w:rPr>
          <w:rFonts w:cs="Times New Roman"/>
          <w:szCs w:val="20"/>
        </w:rPr>
      </w:pPr>
      <w:r w:rsidRPr="001D1561">
        <w:rPr>
          <w:rFonts w:cs="Times New Roman"/>
          <w:szCs w:val="20"/>
        </w:rPr>
        <w:t xml:space="preserve"> формирование разносторонне физически развитой личности, способной активно использовать ценности физической куль</w:t>
      </w:r>
      <w:r w:rsidRPr="001D1561">
        <w:rPr>
          <w:rFonts w:cs="Times New Roman"/>
          <w:szCs w:val="20"/>
        </w:rPr>
        <w:softHyphen/>
        <w:t xml:space="preserve">туры для укрепления и длительного сохранения собственного здоровья, оптимизации трудовой деятельности и организации активного отдыха. </w:t>
      </w:r>
    </w:p>
    <w:p w:rsidR="00EE5C5B" w:rsidRPr="001D1561" w:rsidRDefault="00EE5C5B" w:rsidP="0043195E">
      <w:pPr>
        <w:spacing w:line="240" w:lineRule="auto"/>
        <w:ind w:right="180"/>
        <w:rPr>
          <w:rFonts w:cs="Times New Roman"/>
          <w:szCs w:val="20"/>
        </w:rPr>
      </w:pPr>
      <w:r w:rsidRPr="001D1561">
        <w:rPr>
          <w:rFonts w:cs="Times New Roman"/>
          <w:szCs w:val="20"/>
        </w:rPr>
        <w:t>В основной школе данная цель конкрети</w:t>
      </w:r>
      <w:r w:rsidRPr="001D1561">
        <w:rPr>
          <w:rFonts w:cs="Times New Roman"/>
          <w:szCs w:val="20"/>
        </w:rPr>
        <w:softHyphen/>
        <w:t>зируется: учебный процесс направлен на формирование</w:t>
      </w:r>
      <w:r w:rsidRPr="001D1561">
        <w:rPr>
          <w:rFonts w:cs="Times New Roman"/>
          <w:i/>
          <w:iCs/>
          <w:szCs w:val="20"/>
        </w:rPr>
        <w:t xml:space="preserve"> ус</w:t>
      </w:r>
      <w:r w:rsidRPr="001D1561">
        <w:rPr>
          <w:rFonts w:cs="Times New Roman"/>
          <w:i/>
          <w:iCs/>
          <w:szCs w:val="20"/>
        </w:rPr>
        <w:softHyphen/>
        <w:t>тойчивых мотивов и потребностей</w:t>
      </w:r>
      <w:r w:rsidRPr="001D1561">
        <w:rPr>
          <w:rFonts w:cs="Times New Roman"/>
          <w:szCs w:val="20"/>
        </w:rPr>
        <w:t xml:space="preserve"> обучающихся в береж</w:t>
      </w:r>
      <w:r w:rsidRPr="001D1561">
        <w:rPr>
          <w:rFonts w:cs="Times New Roman"/>
          <w:szCs w:val="20"/>
        </w:rPr>
        <w:softHyphen/>
        <w:t>ном отношении к своему здоровью, целостном развитии фи</w:t>
      </w:r>
      <w:r w:rsidRPr="001D1561">
        <w:rPr>
          <w:rFonts w:cs="Times New Roman"/>
          <w:szCs w:val="20"/>
        </w:rPr>
        <w:softHyphen/>
        <w:t>зических и психических качеств, творческом использовании средств физической культуры в организации здорового обра</w:t>
      </w:r>
      <w:r w:rsidRPr="001D1561">
        <w:rPr>
          <w:rFonts w:cs="Times New Roman"/>
          <w:szCs w:val="20"/>
        </w:rPr>
        <w:softHyphen/>
        <w:t>за жизни.</w:t>
      </w:r>
    </w:p>
    <w:p w:rsidR="00EE5C5B" w:rsidRPr="001D1561" w:rsidRDefault="00EE5C5B" w:rsidP="0043195E">
      <w:pPr>
        <w:spacing w:line="240" w:lineRule="auto"/>
        <w:ind w:right="180"/>
        <w:rPr>
          <w:rFonts w:cs="Times New Roman"/>
          <w:szCs w:val="20"/>
        </w:rPr>
      </w:pPr>
      <w:r w:rsidRPr="001D1561">
        <w:rPr>
          <w:rFonts w:cs="Times New Roman"/>
          <w:szCs w:val="20"/>
        </w:rPr>
        <w:t>Образовательный процесс в области физической культуры в основной школе строится так, чтобы были решены следу</w:t>
      </w:r>
      <w:r w:rsidRPr="001D1561">
        <w:rPr>
          <w:rFonts w:cs="Times New Roman"/>
          <w:szCs w:val="20"/>
        </w:rPr>
        <w:softHyphen/>
        <w:t>ющие</w:t>
      </w:r>
      <w:r w:rsidRPr="001D1561">
        <w:rPr>
          <w:rFonts w:cs="Times New Roman"/>
          <w:b/>
          <w:bCs/>
          <w:i/>
          <w:iCs/>
          <w:szCs w:val="20"/>
        </w:rPr>
        <w:t xml:space="preserve"> задачи:</w:t>
      </w:r>
    </w:p>
    <w:p w:rsidR="00EE5C5B" w:rsidRPr="001D1561" w:rsidRDefault="00EE5C5B" w:rsidP="00A271EC">
      <w:pPr>
        <w:numPr>
          <w:ilvl w:val="0"/>
          <w:numId w:val="104"/>
        </w:numPr>
        <w:tabs>
          <w:tab w:val="left" w:pos="641"/>
        </w:tabs>
        <w:spacing w:line="240" w:lineRule="auto"/>
        <w:ind w:left="0" w:right="180" w:firstLine="0"/>
        <w:rPr>
          <w:rFonts w:cs="Times New Roman"/>
          <w:szCs w:val="20"/>
        </w:rPr>
      </w:pPr>
      <w:r w:rsidRPr="001D1561">
        <w:rPr>
          <w:rFonts w:cs="Times New Roman"/>
          <w:szCs w:val="20"/>
        </w:rPr>
        <w:t>укреплять здоровье, развивать основные физические ка</w:t>
      </w:r>
      <w:r w:rsidRPr="001D1561">
        <w:rPr>
          <w:rFonts w:cs="Times New Roman"/>
          <w:szCs w:val="20"/>
        </w:rPr>
        <w:softHyphen/>
        <w:t>чества и повышать функциональные возможности орга</w:t>
      </w:r>
      <w:r w:rsidRPr="001D1561">
        <w:rPr>
          <w:rFonts w:cs="Times New Roman"/>
          <w:szCs w:val="20"/>
        </w:rPr>
        <w:softHyphen/>
        <w:t>низма;</w:t>
      </w:r>
    </w:p>
    <w:p w:rsidR="00EE5C5B" w:rsidRPr="001D1561" w:rsidRDefault="00EE5C5B" w:rsidP="00A271EC">
      <w:pPr>
        <w:numPr>
          <w:ilvl w:val="0"/>
          <w:numId w:val="104"/>
        </w:numPr>
        <w:tabs>
          <w:tab w:val="left" w:pos="655"/>
        </w:tabs>
        <w:spacing w:line="240" w:lineRule="auto"/>
        <w:ind w:left="0" w:right="180" w:firstLine="0"/>
        <w:rPr>
          <w:rFonts w:cs="Times New Roman"/>
          <w:szCs w:val="20"/>
        </w:rPr>
      </w:pPr>
      <w:r w:rsidRPr="001D1561">
        <w:rPr>
          <w:rFonts w:cs="Times New Roman"/>
          <w:szCs w:val="20"/>
        </w:rPr>
        <w:t>формировать культуру движений, обогащать двига</w:t>
      </w:r>
      <w:r w:rsidRPr="001D1561">
        <w:rPr>
          <w:rFonts w:cs="Times New Roman"/>
          <w:szCs w:val="20"/>
        </w:rPr>
        <w:softHyphen/>
        <w:t>тельный опыт физическими упражнениями с общеразвивающей и корригирующей направленностью, техни</w:t>
      </w:r>
      <w:r w:rsidRPr="001D1561">
        <w:rPr>
          <w:rFonts w:cs="Times New Roman"/>
          <w:szCs w:val="20"/>
        </w:rPr>
        <w:softHyphen/>
        <w:t>ческими действиями и приемами базовых видов спор</w:t>
      </w:r>
      <w:r w:rsidRPr="001D1561">
        <w:rPr>
          <w:rFonts w:cs="Times New Roman"/>
          <w:szCs w:val="20"/>
        </w:rPr>
        <w:softHyphen/>
        <w:t>та;</w:t>
      </w:r>
    </w:p>
    <w:p w:rsidR="00EE5C5B" w:rsidRPr="001D1561" w:rsidRDefault="00EE5C5B" w:rsidP="00A271EC">
      <w:pPr>
        <w:numPr>
          <w:ilvl w:val="0"/>
          <w:numId w:val="104"/>
        </w:numPr>
        <w:spacing w:after="200" w:line="240" w:lineRule="auto"/>
        <w:ind w:left="0" w:right="20" w:firstLine="0"/>
        <w:rPr>
          <w:rFonts w:cs="Times New Roman"/>
          <w:szCs w:val="20"/>
        </w:rPr>
      </w:pPr>
      <w:r w:rsidRPr="001D1561">
        <w:rPr>
          <w:rFonts w:cs="Times New Roman"/>
          <w:szCs w:val="20"/>
        </w:rPr>
        <w:t>осваивать знания о физической культуре и спорте, их истории и современном развитии, роли в формирова</w:t>
      </w:r>
      <w:r w:rsidRPr="001D1561">
        <w:rPr>
          <w:rFonts w:cs="Times New Roman"/>
          <w:szCs w:val="20"/>
        </w:rPr>
        <w:softHyphen/>
        <w:t>нии здорового образа жизни; обучение навыкам и умениям в физкультурно-оздоро</w:t>
      </w:r>
      <w:r w:rsidRPr="001D1561">
        <w:rPr>
          <w:rFonts w:cs="Times New Roman"/>
          <w:szCs w:val="20"/>
        </w:rPr>
        <w:softHyphen/>
        <w:t>вительной и спортивно-оздоровительной деятельности, самостоятельной организации занятий физическими уп</w:t>
      </w:r>
      <w:r w:rsidRPr="001D1561">
        <w:rPr>
          <w:rFonts w:cs="Times New Roman"/>
          <w:szCs w:val="20"/>
        </w:rPr>
        <w:softHyphen/>
        <w:t>ражнениями;</w:t>
      </w:r>
    </w:p>
    <w:p w:rsidR="00EE5C5B" w:rsidRPr="001D1561" w:rsidRDefault="00EE5C5B" w:rsidP="00A271EC">
      <w:pPr>
        <w:numPr>
          <w:ilvl w:val="0"/>
          <w:numId w:val="104"/>
        </w:numPr>
        <w:tabs>
          <w:tab w:val="left" w:pos="650"/>
        </w:tabs>
        <w:spacing w:after="360" w:line="240" w:lineRule="auto"/>
        <w:ind w:left="0" w:right="180" w:firstLine="0"/>
        <w:rPr>
          <w:rFonts w:cs="Times New Roman"/>
          <w:szCs w:val="20"/>
        </w:rPr>
      </w:pPr>
      <w:r w:rsidRPr="001D1561">
        <w:rPr>
          <w:rFonts w:cs="Times New Roman"/>
          <w:szCs w:val="20"/>
        </w:rPr>
        <w:t xml:space="preserve"> воспитывать положительные качества личности, норм коллективного взаимодействия и сотрудничества в учеб</w:t>
      </w:r>
      <w:r w:rsidRPr="001D1561">
        <w:rPr>
          <w:rFonts w:cs="Times New Roman"/>
          <w:szCs w:val="20"/>
        </w:rPr>
        <w:softHyphen/>
        <w:t>ной и соревновательной деятельности.</w:t>
      </w:r>
    </w:p>
    <w:p w:rsidR="00EE5C5B" w:rsidRPr="001D1561" w:rsidRDefault="00EE5C5B" w:rsidP="0043195E">
      <w:pPr>
        <w:pStyle w:val="affe"/>
        <w:rPr>
          <w:rFonts w:ascii="Times New Roman" w:hAnsi="Times New Roman"/>
          <w:sz w:val="20"/>
          <w:szCs w:val="20"/>
        </w:rPr>
      </w:pPr>
      <w:r w:rsidRPr="001D1561">
        <w:rPr>
          <w:rFonts w:ascii="Times New Roman" w:hAnsi="Times New Roman"/>
          <w:b/>
          <w:sz w:val="20"/>
          <w:szCs w:val="20"/>
        </w:rPr>
        <w:t>Задачи физического воспитания учащихся 5-9 классов.</w:t>
      </w:r>
    </w:p>
    <w:p w:rsidR="00EE5C5B" w:rsidRPr="001D1561" w:rsidRDefault="00EE5C5B" w:rsidP="0043195E">
      <w:pPr>
        <w:pStyle w:val="affe"/>
        <w:jc w:val="both"/>
        <w:rPr>
          <w:rFonts w:ascii="Times New Roman" w:hAnsi="Times New Roman"/>
          <w:sz w:val="20"/>
          <w:szCs w:val="20"/>
        </w:rPr>
      </w:pPr>
      <w:r w:rsidRPr="001D1561">
        <w:rPr>
          <w:rFonts w:ascii="Times New Roman" w:hAnsi="Times New Roman"/>
          <w:sz w:val="20"/>
          <w:szCs w:val="20"/>
        </w:rPr>
        <w:tab/>
        <w:t>Решение задач физического воспитания учащихся направлено на:</w:t>
      </w:r>
    </w:p>
    <w:p w:rsidR="00EE5C5B" w:rsidRPr="001D1561" w:rsidRDefault="00EE5C5B" w:rsidP="00A271EC">
      <w:pPr>
        <w:pStyle w:val="affe"/>
        <w:numPr>
          <w:ilvl w:val="0"/>
          <w:numId w:val="103"/>
        </w:numPr>
        <w:ind w:left="0" w:firstLine="0"/>
        <w:jc w:val="both"/>
        <w:rPr>
          <w:rFonts w:ascii="Times New Roman" w:hAnsi="Times New Roman"/>
          <w:sz w:val="20"/>
          <w:szCs w:val="20"/>
        </w:rPr>
      </w:pPr>
      <w:r w:rsidRPr="001D1561">
        <w:rPr>
          <w:rFonts w:ascii="Times New Roman" w:hAnsi="Times New Roman"/>
          <w:sz w:val="20"/>
          <w:szCs w:val="20"/>
        </w:rPr>
        <w:t>содействие гармоничному физическому развитию, закрепление навыков правильной осанки, развитие устойчивости организма к неблагоприятным условиям внешней среды, воспитание ценностных ориентаций на здоровый образ жизни и привычки соблюдения личной гигиены;</w:t>
      </w:r>
    </w:p>
    <w:p w:rsidR="00EE5C5B" w:rsidRPr="001D1561" w:rsidRDefault="00EE5C5B" w:rsidP="00A271EC">
      <w:pPr>
        <w:pStyle w:val="affe"/>
        <w:numPr>
          <w:ilvl w:val="0"/>
          <w:numId w:val="103"/>
        </w:numPr>
        <w:ind w:left="0" w:firstLine="0"/>
        <w:jc w:val="both"/>
        <w:rPr>
          <w:rFonts w:ascii="Times New Roman" w:hAnsi="Times New Roman"/>
          <w:sz w:val="20"/>
          <w:szCs w:val="20"/>
        </w:rPr>
      </w:pPr>
      <w:r w:rsidRPr="001D1561">
        <w:rPr>
          <w:rFonts w:ascii="Times New Roman" w:hAnsi="Times New Roman"/>
          <w:sz w:val="20"/>
          <w:szCs w:val="20"/>
        </w:rPr>
        <w:t>обучение основам базовых видов двигательных действий;</w:t>
      </w:r>
    </w:p>
    <w:p w:rsidR="00EE5C5B" w:rsidRPr="001D1561" w:rsidRDefault="00EE5C5B" w:rsidP="00A271EC">
      <w:pPr>
        <w:pStyle w:val="affe"/>
        <w:numPr>
          <w:ilvl w:val="0"/>
          <w:numId w:val="103"/>
        </w:numPr>
        <w:ind w:left="0" w:firstLine="0"/>
        <w:jc w:val="both"/>
        <w:rPr>
          <w:rFonts w:ascii="Times New Roman" w:hAnsi="Times New Roman"/>
          <w:sz w:val="20"/>
          <w:szCs w:val="20"/>
        </w:rPr>
      </w:pPr>
      <w:r w:rsidRPr="001D1561">
        <w:rPr>
          <w:rFonts w:ascii="Times New Roman" w:hAnsi="Times New Roman"/>
          <w:sz w:val="20"/>
          <w:szCs w:val="20"/>
        </w:rPr>
        <w:t>дальнейшее развитие координационных (ориентирование в пространстве, перестроение двигательных действий, быстрота и точность реагирования на сигналы, согласование движений, ритм, равновесие, точность воспроизведения и дифференцирования основных параметров движений) и кондиционных (скоростно-силовых, скоростных, выносливости, силы и гибкости) способностей;</w:t>
      </w:r>
    </w:p>
    <w:p w:rsidR="00EE5C5B" w:rsidRPr="001D1561" w:rsidRDefault="00EE5C5B" w:rsidP="00A271EC">
      <w:pPr>
        <w:pStyle w:val="affe"/>
        <w:numPr>
          <w:ilvl w:val="0"/>
          <w:numId w:val="103"/>
        </w:numPr>
        <w:ind w:left="0" w:firstLine="0"/>
        <w:jc w:val="both"/>
        <w:rPr>
          <w:rFonts w:ascii="Times New Roman" w:hAnsi="Times New Roman"/>
          <w:sz w:val="20"/>
          <w:szCs w:val="20"/>
        </w:rPr>
      </w:pPr>
      <w:r w:rsidRPr="001D1561">
        <w:rPr>
          <w:rFonts w:ascii="Times New Roman" w:hAnsi="Times New Roman"/>
          <w:sz w:val="20"/>
          <w:szCs w:val="20"/>
        </w:rPr>
        <w:t>формирование основ знаний о личной гигиене, о влиянии занятий физическими упражнениями на основе системы организма, развитие волевых и нравственных качеств;</w:t>
      </w:r>
    </w:p>
    <w:p w:rsidR="00EE5C5B" w:rsidRPr="001D1561" w:rsidRDefault="00EE5C5B" w:rsidP="00A271EC">
      <w:pPr>
        <w:pStyle w:val="affe"/>
        <w:numPr>
          <w:ilvl w:val="0"/>
          <w:numId w:val="103"/>
        </w:numPr>
        <w:ind w:left="0" w:firstLine="0"/>
        <w:jc w:val="both"/>
        <w:rPr>
          <w:rFonts w:ascii="Times New Roman" w:hAnsi="Times New Roman"/>
          <w:sz w:val="20"/>
          <w:szCs w:val="20"/>
        </w:rPr>
      </w:pPr>
      <w:r w:rsidRPr="001D1561">
        <w:rPr>
          <w:rFonts w:ascii="Times New Roman" w:hAnsi="Times New Roman"/>
          <w:sz w:val="20"/>
          <w:szCs w:val="20"/>
        </w:rPr>
        <w:t xml:space="preserve">выработку представлений о физической культуре личности и приёмах самоконтроля; </w:t>
      </w:r>
    </w:p>
    <w:p w:rsidR="00EE5C5B" w:rsidRPr="001D1561" w:rsidRDefault="00EE5C5B" w:rsidP="00A271EC">
      <w:pPr>
        <w:pStyle w:val="affe"/>
        <w:numPr>
          <w:ilvl w:val="0"/>
          <w:numId w:val="103"/>
        </w:numPr>
        <w:ind w:left="0" w:firstLine="0"/>
        <w:jc w:val="both"/>
        <w:rPr>
          <w:rFonts w:ascii="Times New Roman" w:hAnsi="Times New Roman"/>
          <w:sz w:val="20"/>
          <w:szCs w:val="20"/>
        </w:rPr>
      </w:pPr>
      <w:r w:rsidRPr="001D1561">
        <w:rPr>
          <w:rFonts w:ascii="Times New Roman" w:hAnsi="Times New Roman"/>
          <w:sz w:val="20"/>
          <w:szCs w:val="20"/>
        </w:rPr>
        <w:t>углубление представления об основных видах спорта, соревнованиях, снарядах и инвентаре, соблюдение правил техники безопасности во время занятий, оказание первой помощи при травмах;</w:t>
      </w:r>
    </w:p>
    <w:p w:rsidR="00EE5C5B" w:rsidRPr="001D1561" w:rsidRDefault="00EE5C5B" w:rsidP="00A271EC">
      <w:pPr>
        <w:pStyle w:val="affe"/>
        <w:numPr>
          <w:ilvl w:val="0"/>
          <w:numId w:val="103"/>
        </w:numPr>
        <w:ind w:left="0" w:firstLine="0"/>
        <w:jc w:val="both"/>
        <w:rPr>
          <w:rFonts w:ascii="Times New Roman" w:hAnsi="Times New Roman"/>
          <w:sz w:val="20"/>
          <w:szCs w:val="20"/>
        </w:rPr>
      </w:pPr>
      <w:r w:rsidRPr="001D1561">
        <w:rPr>
          <w:rFonts w:ascii="Times New Roman" w:hAnsi="Times New Roman"/>
          <w:sz w:val="20"/>
          <w:szCs w:val="20"/>
        </w:rPr>
        <w:t>воспитание привычки к самостоятельным занятиям физическими упражнениями, избранными видами спорта в свободное время;</w:t>
      </w:r>
    </w:p>
    <w:p w:rsidR="00EE5C5B" w:rsidRPr="001D1561" w:rsidRDefault="00EE5C5B" w:rsidP="00A271EC">
      <w:pPr>
        <w:pStyle w:val="affe"/>
        <w:numPr>
          <w:ilvl w:val="0"/>
          <w:numId w:val="103"/>
        </w:numPr>
        <w:ind w:left="0" w:firstLine="0"/>
        <w:jc w:val="both"/>
        <w:rPr>
          <w:rFonts w:ascii="Times New Roman" w:hAnsi="Times New Roman"/>
          <w:sz w:val="20"/>
          <w:szCs w:val="20"/>
        </w:rPr>
      </w:pPr>
      <w:r w:rsidRPr="001D1561">
        <w:rPr>
          <w:rFonts w:ascii="Times New Roman" w:hAnsi="Times New Roman"/>
          <w:sz w:val="20"/>
          <w:szCs w:val="20"/>
        </w:rPr>
        <w:t>выработку организаторских навыков проведения занятий в качестве командира отделения, капитана команды, судьи;</w:t>
      </w:r>
    </w:p>
    <w:p w:rsidR="00EE5C5B" w:rsidRPr="001D1561" w:rsidRDefault="00EE5C5B" w:rsidP="00A271EC">
      <w:pPr>
        <w:pStyle w:val="affe"/>
        <w:numPr>
          <w:ilvl w:val="0"/>
          <w:numId w:val="103"/>
        </w:numPr>
        <w:ind w:left="0" w:firstLine="0"/>
        <w:jc w:val="both"/>
        <w:rPr>
          <w:rFonts w:ascii="Times New Roman" w:hAnsi="Times New Roman"/>
          <w:sz w:val="20"/>
          <w:szCs w:val="20"/>
        </w:rPr>
      </w:pPr>
      <w:r w:rsidRPr="001D1561">
        <w:rPr>
          <w:rFonts w:ascii="Times New Roman" w:hAnsi="Times New Roman"/>
          <w:sz w:val="20"/>
          <w:szCs w:val="20"/>
        </w:rPr>
        <w:t>формирование адекватной оценки собственных физических возможностей;</w:t>
      </w:r>
    </w:p>
    <w:p w:rsidR="00EE5C5B" w:rsidRPr="001D1561" w:rsidRDefault="00EE5C5B" w:rsidP="00A271EC">
      <w:pPr>
        <w:pStyle w:val="affe"/>
        <w:numPr>
          <w:ilvl w:val="0"/>
          <w:numId w:val="103"/>
        </w:numPr>
        <w:ind w:left="0" w:firstLine="0"/>
        <w:jc w:val="both"/>
        <w:rPr>
          <w:rFonts w:ascii="Times New Roman" w:hAnsi="Times New Roman"/>
          <w:sz w:val="20"/>
          <w:szCs w:val="20"/>
        </w:rPr>
      </w:pPr>
      <w:r w:rsidRPr="001D1561">
        <w:rPr>
          <w:rFonts w:ascii="Times New Roman" w:hAnsi="Times New Roman"/>
          <w:sz w:val="20"/>
          <w:szCs w:val="20"/>
        </w:rPr>
        <w:t>воспитание инициативности, самостоятельности, взаимопомощи, дисциплинированности, чувства ответственности;</w:t>
      </w:r>
    </w:p>
    <w:p w:rsidR="00EE5C5B" w:rsidRPr="001D1561" w:rsidRDefault="00EE5C5B" w:rsidP="00A271EC">
      <w:pPr>
        <w:pStyle w:val="affe"/>
        <w:numPr>
          <w:ilvl w:val="0"/>
          <w:numId w:val="103"/>
        </w:numPr>
        <w:ind w:left="0" w:firstLine="0"/>
        <w:jc w:val="both"/>
        <w:rPr>
          <w:rFonts w:ascii="Times New Roman" w:hAnsi="Times New Roman"/>
          <w:sz w:val="20"/>
          <w:szCs w:val="20"/>
        </w:rPr>
      </w:pPr>
      <w:r w:rsidRPr="001D1561">
        <w:rPr>
          <w:rFonts w:ascii="Times New Roman" w:hAnsi="Times New Roman"/>
          <w:sz w:val="20"/>
          <w:szCs w:val="20"/>
        </w:rPr>
        <w:t>содействие развитию психических процессов и обучение основам психической саморегуляции.</w:t>
      </w:r>
    </w:p>
    <w:p w:rsidR="00416B7C" w:rsidRPr="001D1561" w:rsidRDefault="00416B7C" w:rsidP="0043195E">
      <w:pPr>
        <w:pStyle w:val="body"/>
        <w:spacing w:line="240" w:lineRule="auto"/>
        <w:rPr>
          <w:rFonts w:cs="Times New Roman"/>
          <w:color w:val="auto"/>
        </w:rPr>
      </w:pPr>
    </w:p>
    <w:p w:rsidR="00C83C81" w:rsidRPr="001D1561" w:rsidRDefault="00416B7C" w:rsidP="0043195E">
      <w:pPr>
        <w:spacing w:line="240" w:lineRule="auto"/>
        <w:ind w:right="20"/>
        <w:jc w:val="center"/>
        <w:rPr>
          <w:rFonts w:cs="Times New Roman"/>
          <w:b/>
          <w:szCs w:val="20"/>
        </w:rPr>
      </w:pPr>
      <w:r w:rsidRPr="001D1561">
        <w:rPr>
          <w:rFonts w:cs="Times New Roman"/>
          <w:szCs w:val="20"/>
        </w:rPr>
        <w:t>Ме</w:t>
      </w:r>
      <w:r w:rsidR="00C83C81" w:rsidRPr="001D1561">
        <w:rPr>
          <w:rFonts w:cs="Times New Roman"/>
          <w:b/>
          <w:szCs w:val="20"/>
        </w:rPr>
        <w:t xml:space="preserve"> Общая характеристика предмета «Физическая культура»</w:t>
      </w:r>
    </w:p>
    <w:p w:rsidR="00C83C81" w:rsidRPr="001D1561" w:rsidRDefault="00C83C81" w:rsidP="0043195E">
      <w:pPr>
        <w:spacing w:line="240" w:lineRule="auto"/>
        <w:rPr>
          <w:rFonts w:cs="Times New Roman"/>
          <w:szCs w:val="20"/>
        </w:rPr>
      </w:pPr>
      <w:r w:rsidRPr="001D1561">
        <w:rPr>
          <w:rFonts w:cs="Times New Roman"/>
          <w:szCs w:val="20"/>
          <w:u w:val="single"/>
        </w:rPr>
        <w:t>Содержание раздела «Знания о физической культуре»</w:t>
      </w:r>
      <w:r w:rsidRPr="001D1561">
        <w:rPr>
          <w:rFonts w:cs="Times New Roman"/>
          <w:szCs w:val="20"/>
        </w:rPr>
        <w:t xml:space="preserve"> отработано в соответствии с основными направлениями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C83C81" w:rsidRPr="001D1561" w:rsidRDefault="00C83C81" w:rsidP="0043195E">
      <w:pPr>
        <w:spacing w:line="240" w:lineRule="auto"/>
        <w:rPr>
          <w:rFonts w:cs="Times New Roman"/>
          <w:szCs w:val="20"/>
        </w:rPr>
      </w:pPr>
      <w:r w:rsidRPr="001D1561">
        <w:rPr>
          <w:rFonts w:cs="Times New Roman"/>
          <w:szCs w:val="20"/>
          <w:u w:val="single"/>
        </w:rPr>
        <w:t>Раздел «Способы двигательной (физкультурной) деятельности»</w:t>
      </w:r>
      <w:r w:rsidRPr="001D1561">
        <w:rPr>
          <w:rFonts w:cs="Times New Roman"/>
          <w:szCs w:val="20"/>
        </w:rPr>
        <w:t xml:space="preserve"> содержит представления о структурной организации предметной деятельности, содержание которой отражается в соответствующих способах организации, исполнения и контроля.</w:t>
      </w:r>
    </w:p>
    <w:p w:rsidR="00C83C81" w:rsidRPr="001D1561" w:rsidRDefault="00C83C81" w:rsidP="0043195E">
      <w:pPr>
        <w:spacing w:line="240" w:lineRule="auto"/>
        <w:rPr>
          <w:rFonts w:cs="Times New Roman"/>
          <w:szCs w:val="20"/>
        </w:rPr>
      </w:pPr>
      <w:r w:rsidRPr="001D1561">
        <w:rPr>
          <w:rFonts w:cs="Times New Roman"/>
          <w:szCs w:val="20"/>
          <w:u w:val="single"/>
        </w:rPr>
        <w:t>Содержание раздела «Физическое совершенствование»</w:t>
      </w:r>
      <w:r w:rsidRPr="001D1561">
        <w:rPr>
          <w:rFonts w:cs="Times New Roman"/>
          <w:szCs w:val="20"/>
        </w:rPr>
        <w:t xml:space="preserve"> ориентировано на гармоничное физическое развитие обучающихся, их всестороннюю физическую подготовку и укрепление здоровья. Данный раздел включает жизненно важные навыки и умения, подвижные игры и двигательные действия из видов спорта, а также общеразвивающие упражнения с различной функциональной направленностью.</w:t>
      </w:r>
    </w:p>
    <w:p w:rsidR="00C83C81" w:rsidRPr="001D1561" w:rsidRDefault="00C83C81" w:rsidP="0043195E">
      <w:pPr>
        <w:spacing w:line="240" w:lineRule="auto"/>
        <w:rPr>
          <w:rFonts w:cs="Times New Roman"/>
          <w:szCs w:val="20"/>
        </w:rPr>
      </w:pPr>
      <w:r w:rsidRPr="001D1561">
        <w:rPr>
          <w:rFonts w:cs="Times New Roman"/>
          <w:szCs w:val="20"/>
        </w:rPr>
        <w:t xml:space="preserve">При сохранении определенной традиционности в изложении практического материала школьных программ по видам спорта в настоящей программе жизненно важные навыки и умения распределяются по соответствующим тематическим разделам программы: «Гимнастика с основами акробатики», «Легкая атлетика», «Спортивные игры», «Лыжные гонки». </w:t>
      </w:r>
    </w:p>
    <w:p w:rsidR="00C83C81" w:rsidRPr="001D1561" w:rsidRDefault="00C83C81" w:rsidP="0043195E">
      <w:pPr>
        <w:spacing w:line="240" w:lineRule="auto"/>
        <w:rPr>
          <w:rFonts w:cs="Times New Roman"/>
          <w:szCs w:val="20"/>
        </w:rPr>
      </w:pPr>
      <w:r w:rsidRPr="001D1561">
        <w:rPr>
          <w:rFonts w:cs="Times New Roman"/>
          <w:b/>
          <w:szCs w:val="20"/>
        </w:rPr>
        <w:t>Формы организации образовательного процесса</w:t>
      </w:r>
      <w:r w:rsidRPr="001D1561">
        <w:rPr>
          <w:rFonts w:cs="Times New Roman"/>
          <w:szCs w:val="20"/>
        </w:rPr>
        <w:t xml:space="preserve"> в основной школе характеризуются разнообразными уроками физической культуры, физкультурно-оздоровительными мероприятиями в течение учебного дня и самостоятельными занятиями физическими упражнениями.</w:t>
      </w:r>
    </w:p>
    <w:p w:rsidR="00C83C81" w:rsidRPr="001D1561" w:rsidRDefault="00C83C81" w:rsidP="0043195E">
      <w:pPr>
        <w:spacing w:line="240" w:lineRule="auto"/>
        <w:rPr>
          <w:rFonts w:cs="Times New Roman"/>
          <w:szCs w:val="20"/>
        </w:rPr>
      </w:pPr>
      <w:r w:rsidRPr="001D1561">
        <w:rPr>
          <w:rFonts w:cs="Times New Roman"/>
          <w:szCs w:val="20"/>
        </w:rPr>
        <w:t>Для более качественного освоения предметного содержания настоящей программы рекомендуется подразделять уроки на три типа: с образовательно-познавательной, образовательно-предметной и образовательно-тренировочной направленностью.</w:t>
      </w:r>
    </w:p>
    <w:p w:rsidR="00C83C81" w:rsidRPr="001D1561" w:rsidRDefault="00C83C81" w:rsidP="0043195E">
      <w:pPr>
        <w:tabs>
          <w:tab w:val="left" w:pos="851"/>
        </w:tabs>
        <w:spacing w:line="240" w:lineRule="auto"/>
        <w:rPr>
          <w:rFonts w:cs="Times New Roman"/>
          <w:szCs w:val="20"/>
        </w:rPr>
      </w:pPr>
      <w:r w:rsidRPr="001D1561">
        <w:rPr>
          <w:rFonts w:cs="Times New Roman"/>
          <w:szCs w:val="20"/>
        </w:rPr>
        <w:t>Развитию самостоятельности в среднем 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обучающимися на уроках физической культуры.</w:t>
      </w:r>
    </w:p>
    <w:p w:rsidR="00C83C81" w:rsidRPr="001D1561" w:rsidRDefault="00C83C81" w:rsidP="0043195E">
      <w:pPr>
        <w:widowControl w:val="0"/>
        <w:autoSpaceDE w:val="0"/>
        <w:autoSpaceDN w:val="0"/>
        <w:adjustRightInd w:val="0"/>
        <w:spacing w:line="240" w:lineRule="auto"/>
        <w:ind w:right="10"/>
        <w:rPr>
          <w:rFonts w:cs="Times New Roman"/>
          <w:szCs w:val="20"/>
          <w:highlight w:val="white"/>
        </w:rPr>
      </w:pPr>
      <w:r w:rsidRPr="001D1561">
        <w:rPr>
          <w:rFonts w:cs="Times New Roman"/>
          <w:szCs w:val="20"/>
          <w:highlight w:val="white"/>
        </w:rPr>
        <w:t>Общее количество часов на изучение разделов программы распределено следующим образом:</w:t>
      </w:r>
    </w:p>
    <w:p w:rsidR="00C83C81" w:rsidRPr="001D1561" w:rsidRDefault="00C83C81" w:rsidP="0043195E">
      <w:pPr>
        <w:widowControl w:val="0"/>
        <w:autoSpaceDE w:val="0"/>
        <w:autoSpaceDN w:val="0"/>
        <w:adjustRightInd w:val="0"/>
        <w:spacing w:line="240" w:lineRule="auto"/>
        <w:ind w:right="10"/>
        <w:rPr>
          <w:rFonts w:cs="Times New Roman"/>
          <w:szCs w:val="20"/>
          <w:highlight w:val="white"/>
        </w:rPr>
      </w:pPr>
    </w:p>
    <w:p w:rsidR="00C83C81" w:rsidRPr="001D1561" w:rsidRDefault="00C83C81" w:rsidP="0043195E">
      <w:pPr>
        <w:widowControl w:val="0"/>
        <w:autoSpaceDE w:val="0"/>
        <w:autoSpaceDN w:val="0"/>
        <w:adjustRightInd w:val="0"/>
        <w:spacing w:line="240" w:lineRule="auto"/>
        <w:ind w:right="10"/>
        <w:rPr>
          <w:rFonts w:cs="Times New Roman"/>
          <w:szCs w:val="20"/>
          <w:highlight w:val="white"/>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3301"/>
        <w:gridCol w:w="1987"/>
      </w:tblGrid>
      <w:tr w:rsidR="00C83C81" w:rsidRPr="001D1561" w:rsidTr="007D6ADC">
        <w:tc>
          <w:tcPr>
            <w:tcW w:w="1384" w:type="dxa"/>
            <w:vMerge w:val="restart"/>
          </w:tcPr>
          <w:p w:rsidR="00C83C81" w:rsidRPr="001D1561" w:rsidRDefault="00C83C81" w:rsidP="0043195E">
            <w:pPr>
              <w:widowControl w:val="0"/>
              <w:autoSpaceDE w:val="0"/>
              <w:autoSpaceDN w:val="0"/>
              <w:adjustRightInd w:val="0"/>
              <w:spacing w:line="240" w:lineRule="auto"/>
              <w:ind w:right="10"/>
              <w:jc w:val="center"/>
              <w:rPr>
                <w:rFonts w:cs="Times New Roman"/>
                <w:szCs w:val="20"/>
                <w:highlight w:val="white"/>
              </w:rPr>
            </w:pPr>
            <w:r w:rsidRPr="001D1561">
              <w:rPr>
                <w:rFonts w:cs="Times New Roman"/>
                <w:szCs w:val="20"/>
                <w:highlight w:val="white"/>
              </w:rPr>
              <w:t>№</w:t>
            </w:r>
          </w:p>
          <w:p w:rsidR="00C83C81" w:rsidRPr="001D1561" w:rsidRDefault="00C83C81" w:rsidP="0043195E">
            <w:pPr>
              <w:widowControl w:val="0"/>
              <w:autoSpaceDE w:val="0"/>
              <w:autoSpaceDN w:val="0"/>
              <w:adjustRightInd w:val="0"/>
              <w:spacing w:line="240" w:lineRule="auto"/>
              <w:ind w:right="10"/>
              <w:jc w:val="center"/>
              <w:rPr>
                <w:rFonts w:cs="Times New Roman"/>
                <w:szCs w:val="20"/>
                <w:highlight w:val="white"/>
              </w:rPr>
            </w:pPr>
            <w:r w:rsidRPr="001D1561">
              <w:rPr>
                <w:rFonts w:cs="Times New Roman"/>
                <w:szCs w:val="20"/>
                <w:highlight w:val="white"/>
              </w:rPr>
              <w:t>п/п</w:t>
            </w:r>
          </w:p>
        </w:tc>
        <w:tc>
          <w:tcPr>
            <w:tcW w:w="5563" w:type="dxa"/>
            <w:vMerge w:val="restart"/>
          </w:tcPr>
          <w:p w:rsidR="00C83C81" w:rsidRPr="001D1561" w:rsidRDefault="00C83C81" w:rsidP="0043195E">
            <w:pPr>
              <w:widowControl w:val="0"/>
              <w:tabs>
                <w:tab w:val="left" w:pos="1575"/>
              </w:tabs>
              <w:autoSpaceDE w:val="0"/>
              <w:autoSpaceDN w:val="0"/>
              <w:adjustRightInd w:val="0"/>
              <w:spacing w:line="240" w:lineRule="auto"/>
              <w:ind w:right="10"/>
              <w:rPr>
                <w:rFonts w:cs="Times New Roman"/>
                <w:szCs w:val="20"/>
                <w:highlight w:val="white"/>
              </w:rPr>
            </w:pPr>
            <w:r w:rsidRPr="001D1561">
              <w:rPr>
                <w:rFonts w:cs="Times New Roman"/>
                <w:szCs w:val="20"/>
                <w:highlight w:val="white"/>
              </w:rPr>
              <w:tab/>
              <w:t>Вид программного материала</w:t>
            </w:r>
          </w:p>
        </w:tc>
        <w:tc>
          <w:tcPr>
            <w:tcW w:w="3474" w:type="dxa"/>
          </w:tcPr>
          <w:p w:rsidR="00C83C81" w:rsidRPr="001D1561" w:rsidRDefault="00C83C81" w:rsidP="0043195E">
            <w:pPr>
              <w:widowControl w:val="0"/>
              <w:autoSpaceDE w:val="0"/>
              <w:autoSpaceDN w:val="0"/>
              <w:adjustRightInd w:val="0"/>
              <w:spacing w:line="240" w:lineRule="auto"/>
              <w:ind w:right="10"/>
              <w:jc w:val="center"/>
              <w:rPr>
                <w:rFonts w:cs="Times New Roman"/>
                <w:szCs w:val="20"/>
                <w:highlight w:val="white"/>
              </w:rPr>
            </w:pPr>
            <w:r w:rsidRPr="001D1561">
              <w:rPr>
                <w:rFonts w:cs="Times New Roman"/>
                <w:szCs w:val="20"/>
                <w:highlight w:val="white"/>
              </w:rPr>
              <w:t>Количество часов</w:t>
            </w:r>
          </w:p>
        </w:tc>
      </w:tr>
      <w:tr w:rsidR="00C83C81" w:rsidRPr="001D1561" w:rsidTr="007D6ADC">
        <w:tc>
          <w:tcPr>
            <w:tcW w:w="1384" w:type="dxa"/>
            <w:vMerge/>
          </w:tcPr>
          <w:p w:rsidR="00C83C81" w:rsidRPr="001D1561" w:rsidRDefault="00C83C81" w:rsidP="0043195E">
            <w:pPr>
              <w:widowControl w:val="0"/>
              <w:autoSpaceDE w:val="0"/>
              <w:autoSpaceDN w:val="0"/>
              <w:adjustRightInd w:val="0"/>
              <w:spacing w:line="240" w:lineRule="auto"/>
              <w:ind w:right="10"/>
              <w:jc w:val="center"/>
              <w:rPr>
                <w:rFonts w:cs="Times New Roman"/>
                <w:szCs w:val="20"/>
                <w:highlight w:val="white"/>
              </w:rPr>
            </w:pPr>
          </w:p>
        </w:tc>
        <w:tc>
          <w:tcPr>
            <w:tcW w:w="5563" w:type="dxa"/>
            <w:vMerge/>
          </w:tcPr>
          <w:p w:rsidR="00C83C81" w:rsidRPr="001D1561" w:rsidRDefault="00C83C81" w:rsidP="0043195E">
            <w:pPr>
              <w:widowControl w:val="0"/>
              <w:autoSpaceDE w:val="0"/>
              <w:autoSpaceDN w:val="0"/>
              <w:adjustRightInd w:val="0"/>
              <w:spacing w:line="240" w:lineRule="auto"/>
              <w:ind w:right="10"/>
              <w:rPr>
                <w:rFonts w:cs="Times New Roman"/>
                <w:szCs w:val="20"/>
                <w:highlight w:val="white"/>
              </w:rPr>
            </w:pPr>
          </w:p>
        </w:tc>
        <w:tc>
          <w:tcPr>
            <w:tcW w:w="3474" w:type="dxa"/>
          </w:tcPr>
          <w:p w:rsidR="00C83C81" w:rsidRPr="001D1561" w:rsidRDefault="00C83C81" w:rsidP="0043195E">
            <w:pPr>
              <w:widowControl w:val="0"/>
              <w:autoSpaceDE w:val="0"/>
              <w:autoSpaceDN w:val="0"/>
              <w:adjustRightInd w:val="0"/>
              <w:spacing w:line="240" w:lineRule="auto"/>
              <w:ind w:right="10"/>
              <w:jc w:val="center"/>
              <w:rPr>
                <w:rFonts w:cs="Times New Roman"/>
                <w:szCs w:val="20"/>
                <w:highlight w:val="white"/>
              </w:rPr>
            </w:pPr>
            <w:r w:rsidRPr="001D1561">
              <w:rPr>
                <w:rFonts w:cs="Times New Roman"/>
                <w:szCs w:val="20"/>
                <w:highlight w:val="white"/>
              </w:rPr>
              <w:t>5-9 классы</w:t>
            </w:r>
          </w:p>
        </w:tc>
      </w:tr>
      <w:tr w:rsidR="00C83C81" w:rsidRPr="001D1561" w:rsidTr="007D6ADC">
        <w:tc>
          <w:tcPr>
            <w:tcW w:w="1384" w:type="dxa"/>
          </w:tcPr>
          <w:p w:rsidR="00C83C81" w:rsidRPr="001D1561" w:rsidRDefault="00C83C81" w:rsidP="0043195E">
            <w:pPr>
              <w:widowControl w:val="0"/>
              <w:autoSpaceDE w:val="0"/>
              <w:autoSpaceDN w:val="0"/>
              <w:adjustRightInd w:val="0"/>
              <w:spacing w:line="240" w:lineRule="auto"/>
              <w:ind w:right="10"/>
              <w:jc w:val="center"/>
              <w:rPr>
                <w:rFonts w:cs="Times New Roman"/>
                <w:szCs w:val="20"/>
                <w:highlight w:val="white"/>
              </w:rPr>
            </w:pPr>
            <w:r w:rsidRPr="001D1561">
              <w:rPr>
                <w:rFonts w:cs="Times New Roman"/>
                <w:szCs w:val="20"/>
                <w:highlight w:val="white"/>
              </w:rPr>
              <w:t>1</w:t>
            </w:r>
          </w:p>
        </w:tc>
        <w:tc>
          <w:tcPr>
            <w:tcW w:w="5563" w:type="dxa"/>
          </w:tcPr>
          <w:p w:rsidR="00C83C81" w:rsidRPr="001D1561" w:rsidRDefault="00C83C81" w:rsidP="0043195E">
            <w:pPr>
              <w:widowControl w:val="0"/>
              <w:autoSpaceDE w:val="0"/>
              <w:autoSpaceDN w:val="0"/>
              <w:adjustRightInd w:val="0"/>
              <w:spacing w:line="240" w:lineRule="auto"/>
              <w:ind w:right="10"/>
              <w:rPr>
                <w:rFonts w:cs="Times New Roman"/>
                <w:szCs w:val="20"/>
                <w:highlight w:val="white"/>
              </w:rPr>
            </w:pPr>
            <w:r w:rsidRPr="001D1561">
              <w:rPr>
                <w:rFonts w:cs="Times New Roman"/>
                <w:szCs w:val="20"/>
                <w:highlight w:val="white"/>
              </w:rPr>
              <w:t>Знания о физической культуре</w:t>
            </w:r>
          </w:p>
        </w:tc>
        <w:tc>
          <w:tcPr>
            <w:tcW w:w="3474" w:type="dxa"/>
          </w:tcPr>
          <w:p w:rsidR="00C83C81" w:rsidRPr="001D1561" w:rsidRDefault="00C83C81" w:rsidP="0043195E">
            <w:pPr>
              <w:widowControl w:val="0"/>
              <w:autoSpaceDE w:val="0"/>
              <w:autoSpaceDN w:val="0"/>
              <w:adjustRightInd w:val="0"/>
              <w:spacing w:line="240" w:lineRule="auto"/>
              <w:ind w:right="10"/>
              <w:jc w:val="center"/>
              <w:rPr>
                <w:rFonts w:cs="Times New Roman"/>
                <w:szCs w:val="20"/>
                <w:highlight w:val="white"/>
              </w:rPr>
            </w:pPr>
            <w:r w:rsidRPr="001D1561">
              <w:rPr>
                <w:rFonts w:cs="Times New Roman"/>
                <w:szCs w:val="20"/>
                <w:highlight w:val="white"/>
              </w:rPr>
              <w:t>В процессе урока</w:t>
            </w:r>
          </w:p>
        </w:tc>
      </w:tr>
      <w:tr w:rsidR="00C83C81" w:rsidRPr="001D1561" w:rsidTr="007D6ADC">
        <w:tc>
          <w:tcPr>
            <w:tcW w:w="1384" w:type="dxa"/>
          </w:tcPr>
          <w:p w:rsidR="00C83C81" w:rsidRPr="001D1561" w:rsidRDefault="00C83C81" w:rsidP="0043195E">
            <w:pPr>
              <w:widowControl w:val="0"/>
              <w:autoSpaceDE w:val="0"/>
              <w:autoSpaceDN w:val="0"/>
              <w:adjustRightInd w:val="0"/>
              <w:spacing w:line="240" w:lineRule="auto"/>
              <w:ind w:right="10"/>
              <w:jc w:val="center"/>
              <w:rPr>
                <w:rFonts w:cs="Times New Roman"/>
                <w:szCs w:val="20"/>
                <w:highlight w:val="white"/>
              </w:rPr>
            </w:pPr>
            <w:r w:rsidRPr="001D1561">
              <w:rPr>
                <w:rFonts w:cs="Times New Roman"/>
                <w:szCs w:val="20"/>
                <w:highlight w:val="white"/>
              </w:rPr>
              <w:t>2</w:t>
            </w:r>
          </w:p>
        </w:tc>
        <w:tc>
          <w:tcPr>
            <w:tcW w:w="5563" w:type="dxa"/>
          </w:tcPr>
          <w:p w:rsidR="00C83C81" w:rsidRPr="001D1561" w:rsidRDefault="00C83C81" w:rsidP="0043195E">
            <w:pPr>
              <w:widowControl w:val="0"/>
              <w:autoSpaceDE w:val="0"/>
              <w:autoSpaceDN w:val="0"/>
              <w:adjustRightInd w:val="0"/>
              <w:spacing w:line="240" w:lineRule="auto"/>
              <w:ind w:right="10"/>
              <w:rPr>
                <w:rFonts w:cs="Times New Roman"/>
                <w:szCs w:val="20"/>
                <w:highlight w:val="white"/>
              </w:rPr>
            </w:pPr>
            <w:r w:rsidRPr="001D1561">
              <w:rPr>
                <w:rFonts w:cs="Times New Roman"/>
                <w:szCs w:val="20"/>
                <w:highlight w:val="white"/>
              </w:rPr>
              <w:t>Способы физической деятельности</w:t>
            </w:r>
          </w:p>
        </w:tc>
        <w:tc>
          <w:tcPr>
            <w:tcW w:w="3474" w:type="dxa"/>
          </w:tcPr>
          <w:p w:rsidR="00C83C81" w:rsidRPr="001D1561" w:rsidRDefault="00C83C81" w:rsidP="0043195E">
            <w:pPr>
              <w:widowControl w:val="0"/>
              <w:autoSpaceDE w:val="0"/>
              <w:autoSpaceDN w:val="0"/>
              <w:adjustRightInd w:val="0"/>
              <w:spacing w:line="240" w:lineRule="auto"/>
              <w:ind w:right="10"/>
              <w:jc w:val="center"/>
              <w:rPr>
                <w:rFonts w:cs="Times New Roman"/>
                <w:szCs w:val="20"/>
                <w:highlight w:val="white"/>
              </w:rPr>
            </w:pPr>
            <w:r w:rsidRPr="001D1561">
              <w:rPr>
                <w:rFonts w:cs="Times New Roman"/>
                <w:szCs w:val="20"/>
                <w:highlight w:val="white"/>
              </w:rPr>
              <w:t>В процессе урока</w:t>
            </w:r>
          </w:p>
        </w:tc>
      </w:tr>
      <w:tr w:rsidR="00C83C81" w:rsidRPr="001D1561" w:rsidTr="007D6ADC">
        <w:tc>
          <w:tcPr>
            <w:tcW w:w="1384" w:type="dxa"/>
          </w:tcPr>
          <w:p w:rsidR="00C83C81" w:rsidRPr="001D1561" w:rsidRDefault="00C83C81" w:rsidP="0043195E">
            <w:pPr>
              <w:widowControl w:val="0"/>
              <w:autoSpaceDE w:val="0"/>
              <w:autoSpaceDN w:val="0"/>
              <w:adjustRightInd w:val="0"/>
              <w:spacing w:line="240" w:lineRule="auto"/>
              <w:ind w:right="10"/>
              <w:jc w:val="center"/>
              <w:rPr>
                <w:rFonts w:cs="Times New Roman"/>
                <w:szCs w:val="20"/>
                <w:highlight w:val="white"/>
              </w:rPr>
            </w:pPr>
            <w:r w:rsidRPr="001D1561">
              <w:rPr>
                <w:rFonts w:cs="Times New Roman"/>
                <w:szCs w:val="20"/>
                <w:highlight w:val="white"/>
              </w:rPr>
              <w:t>3.1</w:t>
            </w:r>
          </w:p>
        </w:tc>
        <w:tc>
          <w:tcPr>
            <w:tcW w:w="5563" w:type="dxa"/>
          </w:tcPr>
          <w:p w:rsidR="00C83C81" w:rsidRPr="001D1561" w:rsidRDefault="00C83C81" w:rsidP="0043195E">
            <w:pPr>
              <w:widowControl w:val="0"/>
              <w:autoSpaceDE w:val="0"/>
              <w:autoSpaceDN w:val="0"/>
              <w:adjustRightInd w:val="0"/>
              <w:spacing w:line="240" w:lineRule="auto"/>
              <w:ind w:right="10"/>
              <w:rPr>
                <w:rFonts w:cs="Times New Roman"/>
                <w:szCs w:val="20"/>
                <w:highlight w:val="white"/>
              </w:rPr>
            </w:pPr>
            <w:r w:rsidRPr="001D1561">
              <w:rPr>
                <w:rFonts w:cs="Times New Roman"/>
                <w:szCs w:val="20"/>
                <w:highlight w:val="white"/>
              </w:rPr>
              <w:t>Легкая атлетика</w:t>
            </w:r>
          </w:p>
        </w:tc>
        <w:tc>
          <w:tcPr>
            <w:tcW w:w="3474" w:type="dxa"/>
          </w:tcPr>
          <w:p w:rsidR="00C83C81" w:rsidRPr="001D1561" w:rsidRDefault="00C83C81" w:rsidP="0043195E">
            <w:pPr>
              <w:widowControl w:val="0"/>
              <w:autoSpaceDE w:val="0"/>
              <w:autoSpaceDN w:val="0"/>
              <w:adjustRightInd w:val="0"/>
              <w:spacing w:line="240" w:lineRule="auto"/>
              <w:ind w:right="10"/>
              <w:jc w:val="center"/>
              <w:rPr>
                <w:rFonts w:cs="Times New Roman"/>
                <w:szCs w:val="20"/>
                <w:highlight w:val="white"/>
              </w:rPr>
            </w:pPr>
            <w:r w:rsidRPr="001D1561">
              <w:rPr>
                <w:rFonts w:cs="Times New Roman"/>
                <w:szCs w:val="20"/>
                <w:highlight w:val="white"/>
              </w:rPr>
              <w:t>24</w:t>
            </w:r>
          </w:p>
        </w:tc>
      </w:tr>
      <w:tr w:rsidR="00C83C81" w:rsidRPr="001D1561" w:rsidTr="007D6ADC">
        <w:tc>
          <w:tcPr>
            <w:tcW w:w="1384" w:type="dxa"/>
          </w:tcPr>
          <w:p w:rsidR="00C83C81" w:rsidRPr="001D1561" w:rsidRDefault="00C83C81" w:rsidP="0043195E">
            <w:pPr>
              <w:widowControl w:val="0"/>
              <w:autoSpaceDE w:val="0"/>
              <w:autoSpaceDN w:val="0"/>
              <w:adjustRightInd w:val="0"/>
              <w:spacing w:line="240" w:lineRule="auto"/>
              <w:ind w:right="10"/>
              <w:jc w:val="center"/>
              <w:rPr>
                <w:rFonts w:cs="Times New Roman"/>
                <w:szCs w:val="20"/>
                <w:highlight w:val="white"/>
              </w:rPr>
            </w:pPr>
            <w:r w:rsidRPr="001D1561">
              <w:rPr>
                <w:rFonts w:cs="Times New Roman"/>
                <w:szCs w:val="20"/>
                <w:highlight w:val="white"/>
              </w:rPr>
              <w:t>3.2</w:t>
            </w:r>
          </w:p>
        </w:tc>
        <w:tc>
          <w:tcPr>
            <w:tcW w:w="5563" w:type="dxa"/>
          </w:tcPr>
          <w:p w:rsidR="00C83C81" w:rsidRPr="001D1561" w:rsidRDefault="00C83C81" w:rsidP="0043195E">
            <w:pPr>
              <w:widowControl w:val="0"/>
              <w:autoSpaceDE w:val="0"/>
              <w:autoSpaceDN w:val="0"/>
              <w:adjustRightInd w:val="0"/>
              <w:spacing w:line="240" w:lineRule="auto"/>
              <w:ind w:right="10"/>
              <w:rPr>
                <w:rFonts w:cs="Times New Roman"/>
                <w:szCs w:val="20"/>
                <w:highlight w:val="white"/>
              </w:rPr>
            </w:pPr>
            <w:r w:rsidRPr="001D1561">
              <w:rPr>
                <w:rFonts w:cs="Times New Roman"/>
                <w:szCs w:val="20"/>
                <w:highlight w:val="white"/>
              </w:rPr>
              <w:t>Гимнастика</w:t>
            </w:r>
          </w:p>
        </w:tc>
        <w:tc>
          <w:tcPr>
            <w:tcW w:w="3474" w:type="dxa"/>
          </w:tcPr>
          <w:p w:rsidR="00C83C81" w:rsidRPr="001D1561" w:rsidRDefault="00C83C81" w:rsidP="0043195E">
            <w:pPr>
              <w:widowControl w:val="0"/>
              <w:autoSpaceDE w:val="0"/>
              <w:autoSpaceDN w:val="0"/>
              <w:adjustRightInd w:val="0"/>
              <w:spacing w:line="240" w:lineRule="auto"/>
              <w:ind w:right="10"/>
              <w:jc w:val="center"/>
              <w:rPr>
                <w:rFonts w:cs="Times New Roman"/>
                <w:szCs w:val="20"/>
                <w:highlight w:val="white"/>
              </w:rPr>
            </w:pPr>
            <w:r w:rsidRPr="001D1561">
              <w:rPr>
                <w:rFonts w:cs="Times New Roman"/>
                <w:szCs w:val="20"/>
                <w:highlight w:val="white"/>
              </w:rPr>
              <w:t>10</w:t>
            </w:r>
          </w:p>
        </w:tc>
      </w:tr>
      <w:tr w:rsidR="00C83C81" w:rsidRPr="001D1561" w:rsidTr="007D6ADC">
        <w:tc>
          <w:tcPr>
            <w:tcW w:w="1384" w:type="dxa"/>
          </w:tcPr>
          <w:p w:rsidR="00C83C81" w:rsidRPr="001D1561" w:rsidRDefault="00C83C81" w:rsidP="0043195E">
            <w:pPr>
              <w:widowControl w:val="0"/>
              <w:autoSpaceDE w:val="0"/>
              <w:autoSpaceDN w:val="0"/>
              <w:adjustRightInd w:val="0"/>
              <w:spacing w:line="240" w:lineRule="auto"/>
              <w:ind w:right="10"/>
              <w:jc w:val="center"/>
              <w:rPr>
                <w:rFonts w:cs="Times New Roman"/>
                <w:szCs w:val="20"/>
                <w:highlight w:val="white"/>
              </w:rPr>
            </w:pPr>
            <w:r w:rsidRPr="001D1561">
              <w:rPr>
                <w:rFonts w:cs="Times New Roman"/>
                <w:szCs w:val="20"/>
                <w:highlight w:val="white"/>
              </w:rPr>
              <w:t>3.3</w:t>
            </w:r>
          </w:p>
        </w:tc>
        <w:tc>
          <w:tcPr>
            <w:tcW w:w="5563" w:type="dxa"/>
          </w:tcPr>
          <w:p w:rsidR="00C83C81" w:rsidRPr="001D1561" w:rsidRDefault="00C83C81" w:rsidP="0043195E">
            <w:pPr>
              <w:widowControl w:val="0"/>
              <w:autoSpaceDE w:val="0"/>
              <w:autoSpaceDN w:val="0"/>
              <w:adjustRightInd w:val="0"/>
              <w:spacing w:line="240" w:lineRule="auto"/>
              <w:ind w:right="10"/>
              <w:rPr>
                <w:rFonts w:cs="Times New Roman"/>
                <w:szCs w:val="20"/>
                <w:highlight w:val="white"/>
              </w:rPr>
            </w:pPr>
            <w:r w:rsidRPr="001D1561">
              <w:rPr>
                <w:rFonts w:cs="Times New Roman"/>
                <w:szCs w:val="20"/>
                <w:highlight w:val="white"/>
              </w:rPr>
              <w:t>Спортивные игры (баскетбол)</w:t>
            </w:r>
          </w:p>
        </w:tc>
        <w:tc>
          <w:tcPr>
            <w:tcW w:w="3474" w:type="dxa"/>
          </w:tcPr>
          <w:p w:rsidR="00C83C81" w:rsidRPr="001D1561" w:rsidRDefault="00C83C81" w:rsidP="0043195E">
            <w:pPr>
              <w:widowControl w:val="0"/>
              <w:autoSpaceDE w:val="0"/>
              <w:autoSpaceDN w:val="0"/>
              <w:adjustRightInd w:val="0"/>
              <w:spacing w:line="240" w:lineRule="auto"/>
              <w:ind w:right="10"/>
              <w:jc w:val="center"/>
              <w:rPr>
                <w:rFonts w:cs="Times New Roman"/>
                <w:szCs w:val="20"/>
                <w:highlight w:val="white"/>
              </w:rPr>
            </w:pPr>
            <w:r w:rsidRPr="001D1561">
              <w:rPr>
                <w:rFonts w:cs="Times New Roman"/>
                <w:szCs w:val="20"/>
                <w:highlight w:val="white"/>
              </w:rPr>
              <w:t>12</w:t>
            </w:r>
          </w:p>
        </w:tc>
      </w:tr>
      <w:tr w:rsidR="00C83C81" w:rsidRPr="001D1561" w:rsidTr="007D6ADC">
        <w:tc>
          <w:tcPr>
            <w:tcW w:w="1384" w:type="dxa"/>
          </w:tcPr>
          <w:p w:rsidR="00C83C81" w:rsidRPr="001D1561" w:rsidRDefault="00C83C81" w:rsidP="0043195E">
            <w:pPr>
              <w:widowControl w:val="0"/>
              <w:autoSpaceDE w:val="0"/>
              <w:autoSpaceDN w:val="0"/>
              <w:adjustRightInd w:val="0"/>
              <w:spacing w:line="240" w:lineRule="auto"/>
              <w:ind w:right="10"/>
              <w:jc w:val="center"/>
              <w:rPr>
                <w:rFonts w:cs="Times New Roman"/>
                <w:szCs w:val="20"/>
                <w:highlight w:val="white"/>
              </w:rPr>
            </w:pPr>
            <w:r w:rsidRPr="001D1561">
              <w:rPr>
                <w:rFonts w:cs="Times New Roman"/>
                <w:szCs w:val="20"/>
                <w:highlight w:val="white"/>
              </w:rPr>
              <w:t>3.4</w:t>
            </w:r>
          </w:p>
        </w:tc>
        <w:tc>
          <w:tcPr>
            <w:tcW w:w="5563" w:type="dxa"/>
          </w:tcPr>
          <w:p w:rsidR="00C83C81" w:rsidRPr="001D1561" w:rsidRDefault="00C83C81" w:rsidP="0043195E">
            <w:pPr>
              <w:widowControl w:val="0"/>
              <w:autoSpaceDE w:val="0"/>
              <w:autoSpaceDN w:val="0"/>
              <w:adjustRightInd w:val="0"/>
              <w:spacing w:line="240" w:lineRule="auto"/>
              <w:ind w:right="10"/>
              <w:rPr>
                <w:rFonts w:cs="Times New Roman"/>
                <w:szCs w:val="20"/>
                <w:highlight w:val="white"/>
              </w:rPr>
            </w:pPr>
            <w:r w:rsidRPr="001D1561">
              <w:rPr>
                <w:rFonts w:cs="Times New Roman"/>
                <w:szCs w:val="20"/>
                <w:highlight w:val="white"/>
              </w:rPr>
              <w:t>Спортивные игры (волейбол)</w:t>
            </w:r>
          </w:p>
        </w:tc>
        <w:tc>
          <w:tcPr>
            <w:tcW w:w="3474" w:type="dxa"/>
          </w:tcPr>
          <w:p w:rsidR="00C83C81" w:rsidRPr="001D1561" w:rsidRDefault="00C83C81" w:rsidP="0043195E">
            <w:pPr>
              <w:widowControl w:val="0"/>
              <w:autoSpaceDE w:val="0"/>
              <w:autoSpaceDN w:val="0"/>
              <w:adjustRightInd w:val="0"/>
              <w:spacing w:line="240" w:lineRule="auto"/>
              <w:ind w:right="10"/>
              <w:jc w:val="center"/>
              <w:rPr>
                <w:rFonts w:cs="Times New Roman"/>
                <w:szCs w:val="20"/>
                <w:highlight w:val="white"/>
              </w:rPr>
            </w:pPr>
            <w:r w:rsidRPr="001D1561">
              <w:rPr>
                <w:rFonts w:cs="Times New Roman"/>
                <w:szCs w:val="20"/>
                <w:highlight w:val="white"/>
              </w:rPr>
              <w:t>12</w:t>
            </w:r>
          </w:p>
        </w:tc>
      </w:tr>
      <w:tr w:rsidR="00C83C81" w:rsidRPr="001D1561" w:rsidTr="007D6ADC">
        <w:tc>
          <w:tcPr>
            <w:tcW w:w="1384" w:type="dxa"/>
          </w:tcPr>
          <w:p w:rsidR="00C83C81" w:rsidRPr="001D1561" w:rsidRDefault="00C83C81" w:rsidP="0043195E">
            <w:pPr>
              <w:widowControl w:val="0"/>
              <w:autoSpaceDE w:val="0"/>
              <w:autoSpaceDN w:val="0"/>
              <w:adjustRightInd w:val="0"/>
              <w:spacing w:line="240" w:lineRule="auto"/>
              <w:ind w:right="10"/>
              <w:jc w:val="center"/>
              <w:rPr>
                <w:rFonts w:cs="Times New Roman"/>
                <w:szCs w:val="20"/>
                <w:highlight w:val="white"/>
              </w:rPr>
            </w:pPr>
            <w:r w:rsidRPr="001D1561">
              <w:rPr>
                <w:rFonts w:cs="Times New Roman"/>
                <w:szCs w:val="20"/>
                <w:highlight w:val="white"/>
              </w:rPr>
              <w:t>3.5</w:t>
            </w:r>
          </w:p>
        </w:tc>
        <w:tc>
          <w:tcPr>
            <w:tcW w:w="5563" w:type="dxa"/>
          </w:tcPr>
          <w:p w:rsidR="00C83C81" w:rsidRPr="001D1561" w:rsidRDefault="00C83C81" w:rsidP="0043195E">
            <w:pPr>
              <w:widowControl w:val="0"/>
              <w:autoSpaceDE w:val="0"/>
              <w:autoSpaceDN w:val="0"/>
              <w:adjustRightInd w:val="0"/>
              <w:spacing w:line="240" w:lineRule="auto"/>
              <w:ind w:right="10"/>
              <w:rPr>
                <w:rFonts w:cs="Times New Roman"/>
                <w:szCs w:val="20"/>
                <w:highlight w:val="white"/>
              </w:rPr>
            </w:pPr>
            <w:r w:rsidRPr="001D1561">
              <w:rPr>
                <w:rFonts w:cs="Times New Roman"/>
                <w:szCs w:val="20"/>
                <w:highlight w:val="white"/>
              </w:rPr>
              <w:t>Лыжная подготовка</w:t>
            </w:r>
          </w:p>
        </w:tc>
        <w:tc>
          <w:tcPr>
            <w:tcW w:w="3474" w:type="dxa"/>
          </w:tcPr>
          <w:p w:rsidR="00C83C81" w:rsidRPr="001D1561" w:rsidRDefault="00C83C81" w:rsidP="0043195E">
            <w:pPr>
              <w:widowControl w:val="0"/>
              <w:autoSpaceDE w:val="0"/>
              <w:autoSpaceDN w:val="0"/>
              <w:adjustRightInd w:val="0"/>
              <w:spacing w:line="240" w:lineRule="auto"/>
              <w:ind w:right="10"/>
              <w:jc w:val="center"/>
              <w:rPr>
                <w:rFonts w:cs="Times New Roman"/>
                <w:szCs w:val="20"/>
                <w:highlight w:val="white"/>
              </w:rPr>
            </w:pPr>
            <w:r w:rsidRPr="001D1561">
              <w:rPr>
                <w:rFonts w:cs="Times New Roman"/>
                <w:szCs w:val="20"/>
                <w:highlight w:val="white"/>
              </w:rPr>
              <w:t>10</w:t>
            </w:r>
          </w:p>
        </w:tc>
      </w:tr>
      <w:tr w:rsidR="00C83C81" w:rsidRPr="001D1561" w:rsidTr="007D6ADC">
        <w:tc>
          <w:tcPr>
            <w:tcW w:w="1384" w:type="dxa"/>
          </w:tcPr>
          <w:p w:rsidR="00C83C81" w:rsidRPr="001D1561" w:rsidRDefault="00C83C81" w:rsidP="0043195E">
            <w:pPr>
              <w:widowControl w:val="0"/>
              <w:autoSpaceDE w:val="0"/>
              <w:autoSpaceDN w:val="0"/>
              <w:adjustRightInd w:val="0"/>
              <w:spacing w:line="240" w:lineRule="auto"/>
              <w:ind w:right="10"/>
              <w:jc w:val="center"/>
              <w:rPr>
                <w:rFonts w:cs="Times New Roman"/>
                <w:szCs w:val="20"/>
                <w:highlight w:val="white"/>
              </w:rPr>
            </w:pPr>
          </w:p>
        </w:tc>
        <w:tc>
          <w:tcPr>
            <w:tcW w:w="5563" w:type="dxa"/>
          </w:tcPr>
          <w:p w:rsidR="00C83C81" w:rsidRPr="001D1561" w:rsidRDefault="00C83C81" w:rsidP="0043195E">
            <w:pPr>
              <w:widowControl w:val="0"/>
              <w:autoSpaceDE w:val="0"/>
              <w:autoSpaceDN w:val="0"/>
              <w:adjustRightInd w:val="0"/>
              <w:spacing w:line="240" w:lineRule="auto"/>
              <w:ind w:right="10"/>
              <w:rPr>
                <w:rFonts w:cs="Times New Roman"/>
                <w:szCs w:val="20"/>
                <w:highlight w:val="white"/>
              </w:rPr>
            </w:pPr>
            <w:r w:rsidRPr="001D1561">
              <w:rPr>
                <w:rFonts w:cs="Times New Roman"/>
                <w:szCs w:val="20"/>
                <w:highlight w:val="white"/>
              </w:rPr>
              <w:t>И того</w:t>
            </w:r>
          </w:p>
        </w:tc>
        <w:tc>
          <w:tcPr>
            <w:tcW w:w="3474" w:type="dxa"/>
          </w:tcPr>
          <w:p w:rsidR="00C83C81" w:rsidRPr="001D1561" w:rsidRDefault="00C83C81" w:rsidP="0043195E">
            <w:pPr>
              <w:widowControl w:val="0"/>
              <w:autoSpaceDE w:val="0"/>
              <w:autoSpaceDN w:val="0"/>
              <w:adjustRightInd w:val="0"/>
              <w:spacing w:line="240" w:lineRule="auto"/>
              <w:ind w:right="10"/>
              <w:jc w:val="center"/>
              <w:rPr>
                <w:rFonts w:cs="Times New Roman"/>
                <w:szCs w:val="20"/>
                <w:highlight w:val="white"/>
              </w:rPr>
            </w:pPr>
            <w:r w:rsidRPr="001D1561">
              <w:rPr>
                <w:rFonts w:cs="Times New Roman"/>
                <w:szCs w:val="20"/>
                <w:highlight w:val="white"/>
              </w:rPr>
              <w:t>68</w:t>
            </w:r>
          </w:p>
        </w:tc>
      </w:tr>
    </w:tbl>
    <w:p w:rsidR="00C83C81" w:rsidRPr="001D1561" w:rsidRDefault="00C83C81" w:rsidP="0043195E">
      <w:pPr>
        <w:widowControl w:val="0"/>
        <w:autoSpaceDE w:val="0"/>
        <w:autoSpaceDN w:val="0"/>
        <w:adjustRightInd w:val="0"/>
        <w:spacing w:line="240" w:lineRule="auto"/>
        <w:ind w:right="10"/>
        <w:rPr>
          <w:rFonts w:cs="Times New Roman"/>
          <w:szCs w:val="20"/>
          <w:highlight w:val="white"/>
        </w:rPr>
      </w:pP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t xml:space="preserve">Содержание учебного предмета </w:t>
      </w:r>
      <w:r w:rsidRPr="001D1561">
        <w:rPr>
          <w:rFonts w:cs="Times New Roman"/>
          <w:color w:val="auto"/>
          <w:sz w:val="20"/>
          <w:szCs w:val="20"/>
        </w:rPr>
        <w:br/>
        <w:t>«Физическая культура»</w:t>
      </w:r>
    </w:p>
    <w:p w:rsidR="00416B7C" w:rsidRPr="001D1561" w:rsidRDefault="00416B7C" w:rsidP="0043195E">
      <w:pPr>
        <w:pStyle w:val="h2-first"/>
        <w:spacing w:line="240" w:lineRule="auto"/>
        <w:rPr>
          <w:rFonts w:cs="Times New Roman"/>
          <w:color w:val="auto"/>
          <w:sz w:val="20"/>
          <w:szCs w:val="20"/>
        </w:rPr>
      </w:pPr>
      <w:r w:rsidRPr="001D1561">
        <w:rPr>
          <w:rFonts w:cs="Times New Roman"/>
          <w:color w:val="auto"/>
          <w:sz w:val="20"/>
          <w:szCs w:val="20"/>
        </w:rPr>
        <w:t>5 класс</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Знания о физической культуре.</w:t>
      </w:r>
      <w:r w:rsidRPr="001D1561">
        <w:rPr>
          <w:rFonts w:cs="Times New Roman"/>
          <w:color w:val="auto"/>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416B7C" w:rsidRPr="001D1561" w:rsidRDefault="00416B7C" w:rsidP="0043195E">
      <w:pPr>
        <w:pStyle w:val="body"/>
        <w:spacing w:line="240" w:lineRule="auto"/>
        <w:rPr>
          <w:rFonts w:cs="Times New Roman"/>
          <w:color w:val="auto"/>
        </w:rPr>
      </w:pPr>
      <w:r w:rsidRPr="001D1561">
        <w:rPr>
          <w:rFonts w:cs="Times New Roman"/>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16B7C" w:rsidRPr="001D1561" w:rsidRDefault="00416B7C" w:rsidP="0043195E">
      <w:pPr>
        <w:pStyle w:val="body"/>
        <w:spacing w:line="240" w:lineRule="auto"/>
        <w:rPr>
          <w:rFonts w:cs="Times New Roman"/>
          <w:color w:val="auto"/>
        </w:rPr>
      </w:pPr>
      <w:r w:rsidRPr="001D1561">
        <w:rPr>
          <w:rFonts w:cs="Times New Roman"/>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Способы самостоятельной деятельности.</w:t>
      </w:r>
      <w:r w:rsidRPr="001D1561">
        <w:rPr>
          <w:rFonts w:cs="Times New Roman"/>
          <w:color w:val="auto"/>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16B7C" w:rsidRPr="001D1561" w:rsidRDefault="00416B7C" w:rsidP="0043195E">
      <w:pPr>
        <w:pStyle w:val="body"/>
        <w:spacing w:line="240" w:lineRule="auto"/>
        <w:rPr>
          <w:rFonts w:cs="Times New Roman"/>
          <w:color w:val="auto"/>
        </w:rPr>
      </w:pPr>
      <w:r w:rsidRPr="001D1561">
        <w:rPr>
          <w:rFonts w:cs="Times New Roman"/>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16B7C" w:rsidRPr="001D1561" w:rsidRDefault="00416B7C" w:rsidP="0043195E">
      <w:pPr>
        <w:pStyle w:val="body"/>
        <w:spacing w:line="240" w:lineRule="auto"/>
        <w:rPr>
          <w:rFonts w:cs="Times New Roman"/>
          <w:color w:val="auto"/>
        </w:rPr>
      </w:pPr>
      <w:r w:rsidRPr="001D1561">
        <w:rPr>
          <w:rFonts w:cs="Times New Roman"/>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16B7C" w:rsidRPr="001D1561" w:rsidRDefault="00416B7C" w:rsidP="0043195E">
      <w:pPr>
        <w:pStyle w:val="body"/>
        <w:spacing w:line="240" w:lineRule="auto"/>
        <w:rPr>
          <w:rFonts w:cs="Times New Roman"/>
          <w:color w:val="auto"/>
        </w:rPr>
      </w:pPr>
      <w:r w:rsidRPr="001D1561">
        <w:rPr>
          <w:rFonts w:cs="Times New Roman"/>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416B7C" w:rsidRPr="001D1561" w:rsidRDefault="00416B7C" w:rsidP="0043195E">
      <w:pPr>
        <w:pStyle w:val="body"/>
        <w:spacing w:line="240" w:lineRule="auto"/>
        <w:rPr>
          <w:rFonts w:cs="Times New Roman"/>
          <w:color w:val="auto"/>
        </w:rPr>
      </w:pPr>
      <w:r w:rsidRPr="001D1561">
        <w:rPr>
          <w:rFonts w:cs="Times New Roman"/>
          <w:color w:val="auto"/>
        </w:rPr>
        <w:t>Составление дневника физической культуры.</w:t>
      </w:r>
    </w:p>
    <w:p w:rsidR="00416B7C" w:rsidRPr="001D1561" w:rsidRDefault="00416B7C" w:rsidP="0043195E">
      <w:pPr>
        <w:pStyle w:val="body"/>
        <w:spacing w:line="240" w:lineRule="auto"/>
        <w:rPr>
          <w:rFonts w:cs="Times New Roman"/>
          <w:color w:val="auto"/>
          <w:spacing w:val="1"/>
        </w:rPr>
      </w:pPr>
      <w:r w:rsidRPr="001D1561">
        <w:rPr>
          <w:rStyle w:val="Bold"/>
          <w:rFonts w:cs="Times New Roman"/>
          <w:color w:val="auto"/>
          <w:spacing w:val="1"/>
        </w:rPr>
        <w:t>Физическое совершенствование.</w:t>
      </w:r>
      <w:r w:rsidRPr="001D1561">
        <w:rPr>
          <w:rStyle w:val="BoldItalic"/>
          <w:rFonts w:cs="Times New Roman"/>
          <w:color w:val="auto"/>
          <w:spacing w:val="1"/>
        </w:rPr>
        <w:t>Физкультурно-оздоровительная деятельность.</w:t>
      </w:r>
      <w:r w:rsidRPr="001D1561">
        <w:rPr>
          <w:rFonts w:cs="Times New Roman"/>
          <w:color w:val="auto"/>
          <w:spacing w:val="1"/>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16B7C" w:rsidRPr="001D1561" w:rsidRDefault="00416B7C" w:rsidP="0043195E">
      <w:pPr>
        <w:pStyle w:val="body"/>
        <w:spacing w:line="240" w:lineRule="auto"/>
        <w:rPr>
          <w:rFonts w:cs="Times New Roman"/>
          <w:color w:val="auto"/>
        </w:rPr>
      </w:pPr>
      <w:r w:rsidRPr="001D1561">
        <w:rPr>
          <w:rStyle w:val="BoldItalic"/>
          <w:rFonts w:cs="Times New Roman"/>
          <w:color w:val="auto"/>
        </w:rPr>
        <w:t xml:space="preserve">Спортивно-оздоровительная деятельность. </w:t>
      </w:r>
      <w:r w:rsidRPr="001D1561">
        <w:rPr>
          <w:rFonts w:cs="Times New Roman"/>
          <w:color w:val="auto"/>
        </w:rPr>
        <w:t xml:space="preserve">Роль и значение спортивно-оздоровительной деятельности в здоровом образе жизни современного человека. </w:t>
      </w:r>
    </w:p>
    <w:p w:rsidR="00416B7C" w:rsidRPr="001D1561" w:rsidRDefault="00416B7C" w:rsidP="0043195E">
      <w:pPr>
        <w:pStyle w:val="body"/>
        <w:spacing w:line="240" w:lineRule="auto"/>
        <w:rPr>
          <w:rFonts w:cs="Times New Roman"/>
          <w:color w:val="auto"/>
          <w:spacing w:val="1"/>
        </w:rPr>
      </w:pPr>
      <w:r w:rsidRPr="001D1561">
        <w:rPr>
          <w:rStyle w:val="Italic"/>
          <w:rFonts w:cs="Times New Roman"/>
          <w:color w:val="auto"/>
          <w:spacing w:val="1"/>
        </w:rPr>
        <w:t xml:space="preserve">Модуль «Гимнастика». </w:t>
      </w:r>
      <w:r w:rsidRPr="001D1561">
        <w:rPr>
          <w:rFonts w:cs="Times New Roman"/>
          <w:color w:val="auto"/>
          <w:spacing w:val="1"/>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16B7C" w:rsidRPr="001D1561" w:rsidRDefault="00416B7C" w:rsidP="0043195E">
      <w:pPr>
        <w:pStyle w:val="body"/>
        <w:spacing w:line="240" w:lineRule="auto"/>
        <w:rPr>
          <w:rFonts w:cs="Times New Roman"/>
          <w:color w:val="auto"/>
        </w:rPr>
      </w:pPr>
      <w:r w:rsidRPr="001D1561">
        <w:rPr>
          <w:rFonts w:cs="Times New Roman"/>
          <w:color w:val="auto"/>
        </w:rPr>
        <w:t>Упражнения на низком гимнастическом бревне: передвижение ходьбой с поворотами кругом и на 90</w:t>
      </w:r>
      <w:r w:rsidRPr="001D1561">
        <w:rPr>
          <w:rStyle w:val="Symbol"/>
          <w:rFonts w:ascii="Times New Roman" w:hAnsi="Times New Roman" w:cs="Times New Roman"/>
          <w:color w:val="auto"/>
        </w:rPr>
        <w:t></w:t>
      </w:r>
      <w:r w:rsidRPr="001D1561">
        <w:rPr>
          <w:rFonts w:cs="Times New Roman"/>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 xml:space="preserve">Модуль «Лёгкая атлетика». </w:t>
      </w:r>
      <w:r w:rsidRPr="001D1561">
        <w:rPr>
          <w:rFonts w:cs="Times New Roman"/>
          <w:color w:val="auto"/>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416B7C" w:rsidRPr="001D1561" w:rsidRDefault="00416B7C" w:rsidP="0043195E">
      <w:pPr>
        <w:pStyle w:val="body"/>
        <w:spacing w:line="240" w:lineRule="auto"/>
        <w:rPr>
          <w:rFonts w:cs="Times New Roman"/>
          <w:color w:val="auto"/>
        </w:rPr>
      </w:pPr>
      <w:r w:rsidRPr="001D1561">
        <w:rPr>
          <w:rFonts w:cs="Times New Roman"/>
          <w:color w:val="auto"/>
        </w:rPr>
        <w:t>Метание малого мяча с места в вертикальную неподвижную мишень; метание малого мяча на дальность с трёх шагов разбега.</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 xml:space="preserve">Модуль «Зимние виды спорта». </w:t>
      </w:r>
      <w:r w:rsidRPr="001D1561">
        <w:rPr>
          <w:rFonts w:cs="Times New Roman"/>
          <w:color w:val="auto"/>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Модуль «Спортивные игры».</w:t>
      </w:r>
      <w:r w:rsidRPr="001D1561">
        <w:rPr>
          <w:rStyle w:val="Underline"/>
          <w:rFonts w:cs="Times New Roman"/>
          <w:color w:val="auto"/>
          <w:u w:val="single"/>
        </w:rPr>
        <w:t>Баскетбол.</w:t>
      </w:r>
      <w:r w:rsidRPr="001D1561">
        <w:rPr>
          <w:rFonts w:cs="Times New Roman"/>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16B7C" w:rsidRPr="001D1561" w:rsidRDefault="00416B7C" w:rsidP="0043195E">
      <w:pPr>
        <w:pStyle w:val="body"/>
        <w:spacing w:line="240" w:lineRule="auto"/>
        <w:rPr>
          <w:rFonts w:cs="Times New Roman"/>
          <w:color w:val="auto"/>
        </w:rPr>
      </w:pPr>
      <w:r w:rsidRPr="001D1561">
        <w:rPr>
          <w:rStyle w:val="Underline"/>
          <w:rFonts w:cs="Times New Roman"/>
          <w:color w:val="auto"/>
          <w:u w:val="single"/>
        </w:rPr>
        <w:t>Волейбол.</w:t>
      </w:r>
      <w:r w:rsidRPr="001D1561">
        <w:rPr>
          <w:rFonts w:cs="Times New Roman"/>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16B7C" w:rsidRPr="001D1561" w:rsidRDefault="00416B7C" w:rsidP="0043195E">
      <w:pPr>
        <w:pStyle w:val="body"/>
        <w:spacing w:line="240" w:lineRule="auto"/>
        <w:rPr>
          <w:rFonts w:cs="Times New Roman"/>
          <w:color w:val="auto"/>
        </w:rPr>
      </w:pPr>
      <w:r w:rsidRPr="001D1561">
        <w:rPr>
          <w:rStyle w:val="Underline"/>
          <w:rFonts w:cs="Times New Roman"/>
          <w:color w:val="auto"/>
          <w:u w:val="single"/>
        </w:rPr>
        <w:t>Футбол.</w:t>
      </w:r>
      <w:r w:rsidRPr="001D1561">
        <w:rPr>
          <w:rFonts w:cs="Times New Roman"/>
          <w:color w:val="auto"/>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Модуль «Спорт».</w:t>
      </w:r>
      <w:r w:rsidRPr="001D1561">
        <w:rPr>
          <w:rFonts w:cs="Times New Roman"/>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6 класс</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Знания о физической культуре.</w:t>
      </w:r>
      <w:r w:rsidRPr="001D1561">
        <w:rPr>
          <w:rFonts w:cs="Times New Roman"/>
          <w:color w:val="auto"/>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Способы самостоятельной деятельности.</w:t>
      </w:r>
      <w:r w:rsidRPr="001D1561">
        <w:rPr>
          <w:rFonts w:cs="Times New Roman"/>
          <w:color w:val="auto"/>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416B7C" w:rsidRPr="001D1561" w:rsidRDefault="00416B7C" w:rsidP="0043195E">
      <w:pPr>
        <w:pStyle w:val="body"/>
        <w:spacing w:line="240" w:lineRule="auto"/>
        <w:rPr>
          <w:rFonts w:cs="Times New Roman"/>
          <w:color w:val="auto"/>
          <w:spacing w:val="1"/>
        </w:rPr>
      </w:pPr>
      <w:r w:rsidRPr="001D1561">
        <w:rPr>
          <w:rFonts w:cs="Times New Roman"/>
          <w:color w:val="auto"/>
          <w:spacing w:val="1"/>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416B7C" w:rsidRPr="001D1561" w:rsidRDefault="00416B7C" w:rsidP="0043195E">
      <w:pPr>
        <w:pStyle w:val="body"/>
        <w:spacing w:line="240" w:lineRule="auto"/>
        <w:rPr>
          <w:rFonts w:cs="Times New Roman"/>
          <w:color w:val="auto"/>
        </w:rPr>
      </w:pPr>
      <w:r w:rsidRPr="001D1561">
        <w:rPr>
          <w:rFonts w:cs="Times New Roman"/>
          <w:color w:val="auto"/>
        </w:rPr>
        <w:t>Правила и способы составления плана самостоятельных занятий физической подготовкой.</w:t>
      </w:r>
    </w:p>
    <w:p w:rsidR="00416B7C" w:rsidRPr="001D1561" w:rsidRDefault="00416B7C" w:rsidP="0043195E">
      <w:pPr>
        <w:pStyle w:val="body"/>
        <w:spacing w:line="240" w:lineRule="auto"/>
        <w:rPr>
          <w:rFonts w:cs="Times New Roman"/>
          <w:color w:val="auto"/>
          <w:spacing w:val="2"/>
        </w:rPr>
      </w:pPr>
      <w:r w:rsidRPr="001D1561">
        <w:rPr>
          <w:rStyle w:val="Bold"/>
          <w:rFonts w:cs="Times New Roman"/>
          <w:color w:val="auto"/>
          <w:spacing w:val="2"/>
        </w:rPr>
        <w:t>Физическое совершенствование.</w:t>
      </w:r>
      <w:r w:rsidRPr="001D1561">
        <w:rPr>
          <w:rStyle w:val="BoldItalic"/>
          <w:rFonts w:cs="Times New Roman"/>
          <w:color w:val="auto"/>
          <w:spacing w:val="2"/>
        </w:rPr>
        <w:t xml:space="preserve">Физкультурно-оздоровительная деятельность. </w:t>
      </w:r>
      <w:r w:rsidRPr="001D1561">
        <w:rPr>
          <w:rFonts w:cs="Times New Roman"/>
          <w:color w:val="auto"/>
          <w:spacing w:val="2"/>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416B7C" w:rsidRPr="001D1561" w:rsidRDefault="00416B7C" w:rsidP="0043195E">
      <w:pPr>
        <w:pStyle w:val="body"/>
        <w:spacing w:line="240" w:lineRule="auto"/>
        <w:rPr>
          <w:rFonts w:cs="Times New Roman"/>
          <w:color w:val="auto"/>
          <w:spacing w:val="3"/>
        </w:rPr>
      </w:pPr>
      <w:r w:rsidRPr="001D1561">
        <w:rPr>
          <w:rFonts w:cs="Times New Roman"/>
          <w:color w:val="auto"/>
          <w:spacing w:val="3"/>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416B7C" w:rsidRPr="001D1561" w:rsidRDefault="00416B7C" w:rsidP="0043195E">
      <w:pPr>
        <w:pStyle w:val="body"/>
        <w:spacing w:line="240" w:lineRule="auto"/>
        <w:rPr>
          <w:rFonts w:cs="Times New Roman"/>
          <w:color w:val="auto"/>
        </w:rPr>
      </w:pPr>
      <w:r w:rsidRPr="001D1561">
        <w:rPr>
          <w:rStyle w:val="BoldItalic"/>
          <w:rFonts w:cs="Times New Roman"/>
          <w:color w:val="auto"/>
        </w:rPr>
        <w:t xml:space="preserve">Спортивно-оздоровительная деятельность. </w:t>
      </w:r>
      <w:r w:rsidRPr="001D1561">
        <w:rPr>
          <w:rStyle w:val="Italic"/>
          <w:rFonts w:cs="Times New Roman"/>
          <w:color w:val="auto"/>
        </w:rPr>
        <w:t xml:space="preserve">Модуль «Гимнастика». </w:t>
      </w:r>
      <w:r w:rsidRPr="001D1561">
        <w:rPr>
          <w:rFonts w:cs="Times New Roman"/>
          <w:color w:val="auto"/>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416B7C" w:rsidRPr="001D1561" w:rsidRDefault="00416B7C" w:rsidP="0043195E">
      <w:pPr>
        <w:pStyle w:val="body"/>
        <w:spacing w:line="240" w:lineRule="auto"/>
        <w:rPr>
          <w:rFonts w:cs="Times New Roman"/>
          <w:color w:val="auto"/>
        </w:rPr>
      </w:pPr>
      <w:r w:rsidRPr="001D1561">
        <w:rPr>
          <w:rFonts w:cs="Times New Roman"/>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Опорные прыжки через гимнастического козла с разбега способом «согнув ноги» (мальчики) и способом «ноги врозь» (девочки). </w:t>
      </w:r>
    </w:p>
    <w:p w:rsidR="00416B7C" w:rsidRPr="001D1561" w:rsidRDefault="00416B7C" w:rsidP="0043195E">
      <w:pPr>
        <w:pStyle w:val="body"/>
        <w:spacing w:line="240" w:lineRule="auto"/>
        <w:rPr>
          <w:rFonts w:cs="Times New Roman"/>
          <w:color w:val="auto"/>
        </w:rPr>
      </w:pPr>
      <w:r w:rsidRPr="001D1561">
        <w:rPr>
          <w:rFonts w:cs="Times New Roman"/>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Упражнения на невысокой гимнастической перекладине: висы; упор ноги врозь; перемах вперёд и обратно (мальчики). </w:t>
      </w:r>
    </w:p>
    <w:p w:rsidR="00416B7C" w:rsidRPr="001D1561" w:rsidRDefault="00416B7C" w:rsidP="0043195E">
      <w:pPr>
        <w:pStyle w:val="body"/>
        <w:spacing w:line="240" w:lineRule="auto"/>
        <w:rPr>
          <w:rFonts w:cs="Times New Roman"/>
          <w:color w:val="auto"/>
        </w:rPr>
      </w:pPr>
      <w:r w:rsidRPr="001D1561">
        <w:rPr>
          <w:rFonts w:cs="Times New Roman"/>
          <w:color w:val="auto"/>
        </w:rPr>
        <w:t>Лазанье по канату в три приёма (мальчики).</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Модуль «Лёгкая атлетика»</w:t>
      </w:r>
      <w:r w:rsidRPr="001D1561">
        <w:rPr>
          <w:rFonts w:cs="Times New Roman"/>
          <w:color w:val="auto"/>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Метание малого (теннисного) мяча в подвижную (раскачивающуюся) мишень.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Модуль «Зимние виды спорта»</w:t>
      </w:r>
      <w:r w:rsidRPr="001D1561">
        <w:rPr>
          <w:rFonts w:cs="Times New Roman"/>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Модуль «Спортивные игры».</w:t>
      </w:r>
      <w:r w:rsidRPr="001D1561">
        <w:rPr>
          <w:rFonts w:cs="Times New Roman"/>
          <w:color w:val="auto"/>
          <w:u w:val="single"/>
        </w:rPr>
        <w:t>Баскетбол</w:t>
      </w:r>
      <w:r w:rsidRPr="001D1561">
        <w:rPr>
          <w:rFonts w:cs="Times New Roman"/>
          <w:color w:val="auto"/>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16B7C" w:rsidRPr="001D1561" w:rsidRDefault="00416B7C" w:rsidP="0043195E">
      <w:pPr>
        <w:pStyle w:val="body"/>
        <w:spacing w:line="240" w:lineRule="auto"/>
        <w:rPr>
          <w:rFonts w:cs="Times New Roman"/>
          <w:color w:val="auto"/>
        </w:rPr>
      </w:pPr>
      <w:r w:rsidRPr="001D1561">
        <w:rPr>
          <w:rFonts w:cs="Times New Roman"/>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Правила игры и игровая деятельность по правилам с использованием разученных технических приёмов. </w:t>
      </w:r>
    </w:p>
    <w:p w:rsidR="00416B7C" w:rsidRPr="001D1561" w:rsidRDefault="00416B7C" w:rsidP="0043195E">
      <w:pPr>
        <w:pStyle w:val="body"/>
        <w:spacing w:line="240" w:lineRule="auto"/>
        <w:rPr>
          <w:rFonts w:cs="Times New Roman"/>
          <w:color w:val="auto"/>
        </w:rPr>
      </w:pPr>
      <w:r w:rsidRPr="001D1561">
        <w:rPr>
          <w:rStyle w:val="Underline"/>
          <w:rFonts w:cs="Times New Roman"/>
          <w:color w:val="auto"/>
          <w:u w:val="single"/>
        </w:rPr>
        <w:t>Волейбол.</w:t>
      </w:r>
      <w:r w:rsidRPr="001D1561">
        <w:rPr>
          <w:rFonts w:cs="Times New Roman"/>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16B7C" w:rsidRPr="001D1561" w:rsidRDefault="00416B7C" w:rsidP="0043195E">
      <w:pPr>
        <w:pStyle w:val="body"/>
        <w:spacing w:line="240" w:lineRule="auto"/>
        <w:rPr>
          <w:rFonts w:cs="Times New Roman"/>
          <w:color w:val="auto"/>
        </w:rPr>
      </w:pPr>
      <w:r w:rsidRPr="001D1561">
        <w:rPr>
          <w:rStyle w:val="Underline"/>
          <w:rFonts w:cs="Times New Roman"/>
          <w:color w:val="auto"/>
          <w:u w:val="single"/>
        </w:rPr>
        <w:t>Футбол.</w:t>
      </w:r>
      <w:r w:rsidRPr="001D1561">
        <w:rPr>
          <w:rFonts w:cs="Times New Roman"/>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Модуль «Спорт».</w:t>
      </w:r>
      <w:r w:rsidRPr="001D1561">
        <w:rPr>
          <w:rFonts w:cs="Times New Roman"/>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7 класс</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Знания о физической культуре.</w:t>
      </w:r>
      <w:r w:rsidRPr="001D1561">
        <w:rPr>
          <w:rFonts w:cs="Times New Roman"/>
          <w:color w:val="auto"/>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16B7C" w:rsidRPr="001D1561" w:rsidRDefault="00416B7C" w:rsidP="0043195E">
      <w:pPr>
        <w:pStyle w:val="body"/>
        <w:spacing w:line="240" w:lineRule="auto"/>
        <w:rPr>
          <w:rFonts w:cs="Times New Roman"/>
          <w:color w:val="auto"/>
        </w:rPr>
      </w:pPr>
      <w:r w:rsidRPr="001D1561">
        <w:rPr>
          <w:rFonts w:cs="Times New Roman"/>
          <w:color w:val="auto"/>
        </w:rPr>
        <w:t>Влияние занятий физической культурой и спортом на воспитание положительных качеств личности современного человека.</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Способы самостоятельной деятельности.</w:t>
      </w:r>
      <w:r w:rsidRPr="001D1561">
        <w:rPr>
          <w:rFonts w:cs="Times New Roman"/>
          <w:color w:val="auto"/>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416B7C" w:rsidRPr="001D1561" w:rsidRDefault="00416B7C" w:rsidP="0043195E">
      <w:pPr>
        <w:pStyle w:val="body"/>
        <w:spacing w:line="240" w:lineRule="auto"/>
        <w:rPr>
          <w:rFonts w:cs="Times New Roman"/>
          <w:color w:val="auto"/>
        </w:rPr>
      </w:pPr>
      <w:r w:rsidRPr="001D1561">
        <w:rPr>
          <w:rFonts w:cs="Times New Roman"/>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16B7C" w:rsidRPr="001D1561" w:rsidRDefault="00416B7C" w:rsidP="0043195E">
      <w:pPr>
        <w:pStyle w:val="body"/>
        <w:spacing w:line="240" w:lineRule="auto"/>
        <w:rPr>
          <w:rFonts w:cs="Times New Roman"/>
          <w:color w:val="auto"/>
        </w:rPr>
      </w:pPr>
      <w:r w:rsidRPr="001D1561">
        <w:rPr>
          <w:rFonts w:cs="Times New Roman"/>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Физическое совершенствование.</w:t>
      </w:r>
      <w:r w:rsidRPr="001D1561">
        <w:rPr>
          <w:rStyle w:val="BoldItalic"/>
          <w:rFonts w:cs="Times New Roman"/>
          <w:color w:val="auto"/>
        </w:rPr>
        <w:t xml:space="preserve">Физкультурно-оздоровительная деятельность. </w:t>
      </w:r>
      <w:r w:rsidRPr="001D1561">
        <w:rPr>
          <w:rFonts w:cs="Times New Roman"/>
          <w:color w:val="auto"/>
        </w:rPr>
        <w:t xml:space="preserve">Оздоровительные комплексы для самостоятельных занятий с добавлением ранее разученных упражнений:для профилактики нарушения осанки; дыхательной и зрительной гимнастики в режиме учебного дня. </w:t>
      </w:r>
    </w:p>
    <w:p w:rsidR="00416B7C" w:rsidRPr="001D1561" w:rsidRDefault="00416B7C" w:rsidP="0043195E">
      <w:pPr>
        <w:pStyle w:val="body"/>
        <w:spacing w:line="240" w:lineRule="auto"/>
        <w:rPr>
          <w:rFonts w:cs="Times New Roman"/>
          <w:color w:val="auto"/>
        </w:rPr>
      </w:pPr>
      <w:r w:rsidRPr="001D1561">
        <w:rPr>
          <w:rStyle w:val="BoldItalic"/>
          <w:rFonts w:cs="Times New Roman"/>
          <w:color w:val="auto"/>
        </w:rPr>
        <w:t xml:space="preserve">Спортивно-оздоровительная деятельность. </w:t>
      </w:r>
      <w:r w:rsidRPr="001D1561">
        <w:rPr>
          <w:rStyle w:val="Italic"/>
          <w:rFonts w:cs="Times New Roman"/>
          <w:color w:val="auto"/>
        </w:rPr>
        <w:t>Модуль «Гимнастика»</w:t>
      </w:r>
      <w:r w:rsidRPr="001D1561">
        <w:rPr>
          <w:rFonts w:cs="Times New Roman"/>
          <w:color w:val="auto"/>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416B7C" w:rsidRPr="001D1561" w:rsidRDefault="00416B7C" w:rsidP="0043195E">
      <w:pPr>
        <w:pStyle w:val="body"/>
        <w:spacing w:line="240" w:lineRule="auto"/>
        <w:rPr>
          <w:rFonts w:cs="Times New Roman"/>
          <w:color w:val="auto"/>
        </w:rPr>
      </w:pPr>
      <w:r w:rsidRPr="001D1561">
        <w:rPr>
          <w:rFonts w:cs="Times New Roman"/>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16B7C" w:rsidRPr="001D1561" w:rsidRDefault="00416B7C" w:rsidP="0043195E">
      <w:pPr>
        <w:pStyle w:val="body"/>
        <w:spacing w:line="240" w:lineRule="auto"/>
        <w:rPr>
          <w:rFonts w:cs="Times New Roman"/>
          <w:color w:val="auto"/>
        </w:rPr>
      </w:pPr>
      <w:r w:rsidRPr="001D1561">
        <w:rPr>
          <w:rFonts w:cs="Times New Roman"/>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 xml:space="preserve">Модуль «Лёгкая атлетика». </w:t>
      </w:r>
      <w:r w:rsidRPr="001D1561">
        <w:rPr>
          <w:rFonts w:cs="Times New Roman"/>
          <w:color w:val="auto"/>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416B7C" w:rsidRPr="001D1561" w:rsidRDefault="00416B7C" w:rsidP="0043195E">
      <w:pPr>
        <w:pStyle w:val="body"/>
        <w:spacing w:line="240" w:lineRule="auto"/>
        <w:rPr>
          <w:rFonts w:cs="Times New Roman"/>
          <w:color w:val="auto"/>
        </w:rPr>
      </w:pPr>
      <w:r w:rsidRPr="001D1561">
        <w:rPr>
          <w:rFonts w:cs="Times New Roman"/>
          <w:color w:val="auto"/>
        </w:rPr>
        <w:t>Метание малого (теннисного) мяча по движущейся (катящейся) с разной скоростью мишени.</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 xml:space="preserve">Модуль «Зимние виды спорта». </w:t>
      </w:r>
      <w:r w:rsidRPr="001D1561">
        <w:rPr>
          <w:rFonts w:cs="Times New Roman"/>
          <w:color w:val="auto"/>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Модуль «Спортивные игры».</w:t>
      </w:r>
      <w:r w:rsidRPr="001D1561">
        <w:rPr>
          <w:rStyle w:val="Underline"/>
          <w:rFonts w:cs="Times New Roman"/>
          <w:color w:val="auto"/>
          <w:u w:val="single"/>
        </w:rPr>
        <w:t>Баскетбол.</w:t>
      </w:r>
      <w:r w:rsidRPr="001D1561">
        <w:rPr>
          <w:rFonts w:cs="Times New Roman"/>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416B7C" w:rsidRPr="001D1561" w:rsidRDefault="00416B7C" w:rsidP="0043195E">
      <w:pPr>
        <w:pStyle w:val="body"/>
        <w:spacing w:line="240" w:lineRule="auto"/>
        <w:rPr>
          <w:rFonts w:cs="Times New Roman"/>
          <w:color w:val="auto"/>
        </w:rPr>
      </w:pPr>
      <w:r w:rsidRPr="001D1561">
        <w:rPr>
          <w:rStyle w:val="Underline"/>
          <w:rFonts w:cs="Times New Roman"/>
          <w:color w:val="auto"/>
          <w:u w:val="single"/>
        </w:rPr>
        <w:t>Волейбол.</w:t>
      </w:r>
      <w:r w:rsidRPr="001D1561">
        <w:rPr>
          <w:rFonts w:cs="Times New Roman"/>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16B7C" w:rsidRPr="001D1561" w:rsidRDefault="00416B7C" w:rsidP="0043195E">
      <w:pPr>
        <w:pStyle w:val="body"/>
        <w:spacing w:line="240" w:lineRule="auto"/>
        <w:rPr>
          <w:rFonts w:cs="Times New Roman"/>
          <w:color w:val="auto"/>
        </w:rPr>
      </w:pPr>
      <w:r w:rsidRPr="001D1561">
        <w:rPr>
          <w:rStyle w:val="Underline"/>
          <w:rFonts w:cs="Times New Roman"/>
          <w:color w:val="auto"/>
          <w:u w:val="single"/>
        </w:rPr>
        <w:t>Футбол.</w:t>
      </w:r>
      <w:r w:rsidRPr="001D1561">
        <w:rPr>
          <w:rFonts w:cs="Times New Roman"/>
          <w:color w:val="auto"/>
        </w:rPr>
        <w:t xml:space="preserve"> Средние и длинные передачи мяча по прямой идиагонали;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16B7C" w:rsidRPr="001D1561" w:rsidRDefault="00416B7C" w:rsidP="0043195E">
      <w:pPr>
        <w:pStyle w:val="body"/>
        <w:spacing w:line="240" w:lineRule="auto"/>
        <w:rPr>
          <w:rStyle w:val="BoldItalic"/>
          <w:rFonts w:cs="Times New Roman"/>
          <w:color w:val="auto"/>
        </w:rPr>
      </w:pPr>
      <w:r w:rsidRPr="001D1561">
        <w:rPr>
          <w:rFonts w:cs="Times New Roman"/>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 xml:space="preserve">Модуль «Спорт». </w:t>
      </w:r>
      <w:r w:rsidRPr="001D1561">
        <w:rPr>
          <w:rFonts w:cs="Times New Roman"/>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8 класс</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Знания о физической культуре.</w:t>
      </w:r>
      <w:r w:rsidRPr="001D1561">
        <w:rPr>
          <w:rFonts w:cs="Times New Roman"/>
          <w:color w:val="auto"/>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416B7C" w:rsidRPr="001D1561" w:rsidRDefault="00416B7C" w:rsidP="0043195E">
      <w:pPr>
        <w:pStyle w:val="body"/>
        <w:spacing w:line="240" w:lineRule="auto"/>
        <w:rPr>
          <w:rFonts w:cs="Times New Roman"/>
          <w:color w:val="auto"/>
          <w:spacing w:val="-1"/>
        </w:rPr>
      </w:pPr>
      <w:r w:rsidRPr="001D1561">
        <w:rPr>
          <w:rStyle w:val="Bold"/>
          <w:rFonts w:cs="Times New Roman"/>
          <w:color w:val="auto"/>
          <w:spacing w:val="-1"/>
        </w:rPr>
        <w:t>Способы самостоятельной деятельности.</w:t>
      </w:r>
      <w:r w:rsidRPr="001D1561">
        <w:rPr>
          <w:rFonts w:cs="Times New Roman"/>
          <w:color w:val="auto"/>
          <w:spacing w:val="-1"/>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416B7C" w:rsidRPr="001D1561" w:rsidRDefault="00416B7C" w:rsidP="0043195E">
      <w:pPr>
        <w:pStyle w:val="body"/>
        <w:spacing w:line="240" w:lineRule="auto"/>
        <w:rPr>
          <w:rFonts w:cs="Times New Roman"/>
          <w:color w:val="auto"/>
        </w:rPr>
      </w:pPr>
      <w:r w:rsidRPr="001D1561">
        <w:rPr>
          <w:rFonts w:cs="Times New Roman"/>
          <w:color w:val="auto"/>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Физическое совершенствование.</w:t>
      </w:r>
      <w:r w:rsidRPr="001D1561">
        <w:rPr>
          <w:rStyle w:val="BoldItalic"/>
          <w:rFonts w:cs="Times New Roman"/>
          <w:color w:val="auto"/>
        </w:rPr>
        <w:t xml:space="preserve">Физкультурно-оздоровительная деятельность. </w:t>
      </w:r>
      <w:r w:rsidRPr="001D1561">
        <w:rPr>
          <w:rFonts w:cs="Times New Roman"/>
          <w:color w:val="auto"/>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16B7C" w:rsidRPr="001D1561" w:rsidRDefault="00416B7C" w:rsidP="0043195E">
      <w:pPr>
        <w:pStyle w:val="body"/>
        <w:spacing w:line="240" w:lineRule="auto"/>
        <w:rPr>
          <w:rFonts w:cs="Times New Roman"/>
          <w:color w:val="auto"/>
        </w:rPr>
      </w:pPr>
      <w:r w:rsidRPr="001D1561">
        <w:rPr>
          <w:rStyle w:val="BoldItalic"/>
          <w:rFonts w:cs="Times New Roman"/>
          <w:color w:val="auto"/>
        </w:rPr>
        <w:t xml:space="preserve">Спортивно-оздоровительная деятельность. </w:t>
      </w:r>
      <w:r w:rsidRPr="001D1561">
        <w:rPr>
          <w:rStyle w:val="Italic"/>
          <w:rFonts w:cs="Times New Roman"/>
          <w:color w:val="auto"/>
        </w:rPr>
        <w:t>Модуль «Гимнастика»</w:t>
      </w:r>
      <w:r w:rsidRPr="001D1561">
        <w:rPr>
          <w:rFonts w:cs="Times New Roman"/>
          <w:color w:val="auto"/>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416B7C" w:rsidRPr="001D1561" w:rsidRDefault="00416B7C" w:rsidP="0043195E">
      <w:pPr>
        <w:pStyle w:val="body"/>
        <w:spacing w:line="240" w:lineRule="auto"/>
        <w:rPr>
          <w:rFonts w:cs="Times New Roman"/>
          <w:color w:val="auto"/>
        </w:rPr>
      </w:pPr>
      <w:r w:rsidRPr="001D1561">
        <w:rPr>
          <w:rFonts w:cs="Times New Roman"/>
          <w:color w:val="auto"/>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Модуль «Лёгкая атлетика».</w:t>
      </w:r>
      <w:r w:rsidRPr="001D1561">
        <w:rPr>
          <w:rFonts w:cs="Times New Roman"/>
          <w:color w:val="auto"/>
        </w:rPr>
        <w:t xml:space="preserve"> Кроссовый бег; прыжок в длину с разбега способом «прогнувшись».</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Модуль «Зимние виды спорта».</w:t>
      </w:r>
      <w:r w:rsidRPr="001D1561">
        <w:rPr>
          <w:rFonts w:cs="Times New Roman"/>
          <w:color w:val="auto"/>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416B7C" w:rsidRPr="001D1561" w:rsidRDefault="00416B7C" w:rsidP="0043195E">
      <w:pPr>
        <w:pStyle w:val="body"/>
        <w:spacing w:line="240" w:lineRule="auto"/>
        <w:rPr>
          <w:rStyle w:val="Italic"/>
          <w:rFonts w:cs="Times New Roman"/>
          <w:color w:val="auto"/>
        </w:rPr>
      </w:pPr>
      <w:r w:rsidRPr="001D1561">
        <w:rPr>
          <w:rStyle w:val="Italic"/>
          <w:rFonts w:cs="Times New Roman"/>
          <w:color w:val="auto"/>
        </w:rPr>
        <w:t xml:space="preserve">Модуль «Плавание». </w:t>
      </w:r>
      <w:r w:rsidRPr="001D1561">
        <w:rPr>
          <w:rFonts w:cs="Times New Roman"/>
          <w:color w:val="auto"/>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Модуль «Спортивные игры».</w:t>
      </w:r>
      <w:r w:rsidRPr="001D1561">
        <w:rPr>
          <w:rStyle w:val="Underline"/>
          <w:rFonts w:cs="Times New Roman"/>
          <w:color w:val="auto"/>
          <w:u w:val="single"/>
        </w:rPr>
        <w:t>Баскетбол.</w:t>
      </w:r>
      <w:r w:rsidRPr="001D1561">
        <w:rPr>
          <w:rFonts w:cs="Times New Roman"/>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16B7C" w:rsidRPr="001D1561" w:rsidRDefault="00416B7C" w:rsidP="0043195E">
      <w:pPr>
        <w:pStyle w:val="body"/>
        <w:spacing w:line="240" w:lineRule="auto"/>
        <w:rPr>
          <w:rFonts w:cs="Times New Roman"/>
          <w:color w:val="auto"/>
        </w:rPr>
      </w:pPr>
      <w:r w:rsidRPr="001D1561">
        <w:rPr>
          <w:rStyle w:val="Underline"/>
          <w:rFonts w:cs="Times New Roman"/>
          <w:color w:val="auto"/>
          <w:u w:val="single"/>
        </w:rPr>
        <w:t>Волейбол.</w:t>
      </w:r>
      <w:r w:rsidRPr="001D1561">
        <w:rPr>
          <w:rFonts w:cs="Times New Roman"/>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16B7C" w:rsidRPr="001D1561" w:rsidRDefault="00416B7C" w:rsidP="0043195E">
      <w:pPr>
        <w:pStyle w:val="body"/>
        <w:spacing w:line="240" w:lineRule="auto"/>
        <w:rPr>
          <w:rFonts w:cs="Times New Roman"/>
          <w:color w:val="auto"/>
        </w:rPr>
      </w:pPr>
      <w:r w:rsidRPr="001D1561">
        <w:rPr>
          <w:rStyle w:val="Underline"/>
          <w:rFonts w:cs="Times New Roman"/>
          <w:color w:val="auto"/>
          <w:u w:val="single"/>
        </w:rPr>
        <w:t>Футбол.</w:t>
      </w:r>
      <w:r w:rsidRPr="001D1561">
        <w:rPr>
          <w:rFonts w:cs="Times New Roman"/>
          <w:color w:val="auto"/>
        </w:rPr>
        <w:t xml:space="preserve"> Удар по мячу с разбега внутренней частью подъёма стопы; остановка мяча внутренней стороной стопы.Правила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Модуль «Спорт».</w:t>
      </w:r>
      <w:r w:rsidRPr="001D1561">
        <w:rPr>
          <w:rFonts w:cs="Times New Roman"/>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9 класс</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Знания о физической культуре.</w:t>
      </w:r>
      <w:r w:rsidRPr="001D1561">
        <w:rPr>
          <w:rFonts w:cs="Times New Roman"/>
          <w:color w:val="auto"/>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Способы самостоятельной деятельности.</w:t>
      </w:r>
      <w:r w:rsidRPr="001D1561">
        <w:rPr>
          <w:rFonts w:cs="Times New Roman"/>
          <w:color w:val="auto"/>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Физическое совершенствование.</w:t>
      </w:r>
      <w:r w:rsidRPr="001D1561">
        <w:rPr>
          <w:rStyle w:val="BoldItalic"/>
          <w:rFonts w:cs="Times New Roman"/>
          <w:color w:val="auto"/>
        </w:rPr>
        <w:t xml:space="preserve">Физкультурно-оздоровительная деятельность. </w:t>
      </w:r>
      <w:r w:rsidRPr="001D1561">
        <w:rPr>
          <w:rFonts w:cs="Times New Roman"/>
          <w:color w:val="auto"/>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16B7C" w:rsidRPr="001D1561" w:rsidRDefault="00416B7C" w:rsidP="0043195E">
      <w:pPr>
        <w:pStyle w:val="body"/>
        <w:spacing w:line="240" w:lineRule="auto"/>
        <w:rPr>
          <w:rFonts w:cs="Times New Roman"/>
          <w:color w:val="auto"/>
        </w:rPr>
      </w:pPr>
      <w:r w:rsidRPr="001D1561">
        <w:rPr>
          <w:rStyle w:val="BoldItalic"/>
          <w:rFonts w:cs="Times New Roman"/>
          <w:color w:val="auto"/>
        </w:rPr>
        <w:t xml:space="preserve">Спортивно-оздоровительная деятельность. </w:t>
      </w:r>
      <w:r w:rsidRPr="001D1561">
        <w:rPr>
          <w:rStyle w:val="Italic"/>
          <w:rFonts w:cs="Times New Roman"/>
          <w:color w:val="auto"/>
        </w:rPr>
        <w:t xml:space="preserve">Модуль «Гимнастика». </w:t>
      </w:r>
      <w:r w:rsidRPr="001D1561">
        <w:rPr>
          <w:rFonts w:cs="Times New Roman"/>
          <w:color w:val="auto"/>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 xml:space="preserve">Модуль «Лёгкая атлетика». </w:t>
      </w:r>
      <w:r w:rsidRPr="001D1561">
        <w:rPr>
          <w:rFonts w:cs="Times New Roman"/>
          <w:color w:val="auto"/>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Модуль «Зимние виды спорта».</w:t>
      </w:r>
      <w:r w:rsidRPr="001D1561">
        <w:rPr>
          <w:rFonts w:cs="Times New Roman"/>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 xml:space="preserve">Модуль «Плавание». </w:t>
      </w:r>
      <w:r w:rsidRPr="001D1561">
        <w:rPr>
          <w:rFonts w:cs="Times New Roman"/>
          <w:color w:val="auto"/>
        </w:rPr>
        <w:t>Брасс: подводящие упражнения иплавание в полной координации. Повороты при плавании брассом.</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 xml:space="preserve">Модуль «Спортивные игры». </w:t>
      </w:r>
      <w:r w:rsidRPr="001D1561">
        <w:rPr>
          <w:rStyle w:val="Underline"/>
          <w:rFonts w:cs="Times New Roman"/>
          <w:color w:val="auto"/>
          <w:u w:val="single"/>
        </w:rPr>
        <w:t>Баскетбол.</w:t>
      </w:r>
      <w:r w:rsidRPr="001D1561">
        <w:rPr>
          <w:rFonts w:cs="Times New Roman"/>
          <w:color w:val="auto"/>
        </w:rPr>
        <w:t xml:space="preserve"> Техническая подготовка в игровых действиях: ведение, передачи, приёмы и броски мяча на месте, в прыжке, после ведения.</w:t>
      </w:r>
    </w:p>
    <w:p w:rsidR="00416B7C" w:rsidRPr="001D1561" w:rsidRDefault="00416B7C" w:rsidP="0043195E">
      <w:pPr>
        <w:pStyle w:val="body"/>
        <w:spacing w:line="240" w:lineRule="auto"/>
        <w:rPr>
          <w:rFonts w:cs="Times New Roman"/>
          <w:color w:val="auto"/>
        </w:rPr>
      </w:pPr>
      <w:r w:rsidRPr="001D1561">
        <w:rPr>
          <w:rStyle w:val="Underline"/>
          <w:rFonts w:cs="Times New Roman"/>
          <w:color w:val="auto"/>
          <w:u w:val="single"/>
        </w:rPr>
        <w:t>Волейбол.</w:t>
      </w:r>
      <w:r w:rsidRPr="001D1561">
        <w:rPr>
          <w:rFonts w:cs="Times New Roman"/>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16B7C" w:rsidRPr="001D1561" w:rsidRDefault="00416B7C" w:rsidP="0043195E">
      <w:pPr>
        <w:pStyle w:val="body"/>
        <w:spacing w:line="240" w:lineRule="auto"/>
        <w:rPr>
          <w:rFonts w:cs="Times New Roman"/>
          <w:color w:val="auto"/>
        </w:rPr>
      </w:pPr>
      <w:r w:rsidRPr="001D1561">
        <w:rPr>
          <w:rStyle w:val="Underline"/>
          <w:rFonts w:cs="Times New Roman"/>
          <w:color w:val="auto"/>
          <w:u w:val="single"/>
        </w:rPr>
        <w:t>Футбол.</w:t>
      </w:r>
      <w:r w:rsidRPr="001D1561">
        <w:rPr>
          <w:rFonts w:cs="Times New Roman"/>
          <w:color w:val="auto"/>
        </w:rPr>
        <w:t xml:space="preserve"> Техническая подготовка в игровых действиях: ведение, приёмы и передачи, остановки и удары по мячу с места и в движении.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1D1561" w:rsidRDefault="00416B7C" w:rsidP="0043195E">
      <w:pPr>
        <w:pStyle w:val="body"/>
        <w:spacing w:line="240" w:lineRule="auto"/>
        <w:rPr>
          <w:rFonts w:cs="Times New Roman"/>
          <w:color w:val="auto"/>
        </w:rPr>
      </w:pPr>
      <w:r w:rsidRPr="001D1561">
        <w:rPr>
          <w:rStyle w:val="BoldItalic"/>
          <w:rFonts w:cs="Times New Roman"/>
          <w:color w:val="auto"/>
        </w:rPr>
        <w:t xml:space="preserve">Модуль «Спорт». </w:t>
      </w:r>
      <w:r w:rsidRPr="001D1561">
        <w:rPr>
          <w:rFonts w:cs="Times New Roman"/>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Примерная программа вариативного модуля «Базоваяфизическая подготовка».</w:t>
      </w:r>
      <w:r w:rsidRPr="001D1561">
        <w:rPr>
          <w:rStyle w:val="Italic"/>
          <w:rFonts w:cs="Times New Roman"/>
          <w:color w:val="auto"/>
        </w:rPr>
        <w:t>Развитие силовых способностей.</w:t>
      </w:r>
      <w:r w:rsidRPr="001D1561">
        <w:rPr>
          <w:rFonts w:cs="Times New Roman"/>
          <w:color w:val="auto"/>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Развитие скоростных способностей.</w:t>
      </w:r>
      <w:r w:rsidRPr="001D1561">
        <w:rPr>
          <w:rFonts w:cs="Times New Roman"/>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Развитие выносливости.</w:t>
      </w:r>
      <w:r w:rsidRPr="001D1561">
        <w:rPr>
          <w:rFonts w:cs="Times New Roman"/>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Развитие координации движений.</w:t>
      </w:r>
      <w:r w:rsidRPr="001D1561">
        <w:rPr>
          <w:rFonts w:cs="Times New Roman"/>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ногами,туловищем. Упражнение на точность дифференцирования мышечных усилий. Подвижные и спортивные игры.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Развитие гибкости.</w:t>
      </w:r>
      <w:r w:rsidRPr="001D1561">
        <w:rPr>
          <w:rFonts w:cs="Times New Roman"/>
          <w:color w:val="auto"/>
        </w:rPr>
        <w:t xml:space="preserve"> Комплексы общеразвивающих упражнений (активных и пассивных), выполняемых с большойамплитудой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 xml:space="preserve">Упражнения культурно-этнической направленности. </w:t>
      </w:r>
      <w:r w:rsidRPr="001D1561">
        <w:rPr>
          <w:rFonts w:cs="Times New Roman"/>
          <w:color w:val="auto"/>
        </w:rPr>
        <w:t xml:space="preserve">Сюжетно-образные и обрядовые игры. Технические действия национальных видов спорта. </w:t>
      </w:r>
    </w:p>
    <w:p w:rsidR="00416B7C" w:rsidRPr="001D1561" w:rsidRDefault="00416B7C" w:rsidP="0043195E">
      <w:pPr>
        <w:pStyle w:val="body"/>
        <w:spacing w:line="240" w:lineRule="auto"/>
        <w:rPr>
          <w:rFonts w:cs="Times New Roman"/>
          <w:color w:val="auto"/>
        </w:rPr>
      </w:pPr>
      <w:r w:rsidRPr="001D1561">
        <w:rPr>
          <w:rStyle w:val="Bold"/>
          <w:rFonts w:cs="Times New Roman"/>
          <w:color w:val="auto"/>
        </w:rPr>
        <w:t>Специальная физическая подготовка.</w:t>
      </w:r>
      <w:r w:rsidRPr="001D1561">
        <w:rPr>
          <w:rStyle w:val="BoldItalic"/>
          <w:rFonts w:cs="Times New Roman"/>
          <w:color w:val="auto"/>
        </w:rPr>
        <w:t>Модуль «Гимнастика».</w:t>
      </w:r>
      <w:r w:rsidRPr="001D1561">
        <w:rPr>
          <w:rStyle w:val="Italic"/>
          <w:rFonts w:cs="Times New Roman"/>
          <w:color w:val="auto"/>
        </w:rPr>
        <w:t>Развитие гибкости</w:t>
      </w:r>
      <w:r w:rsidRPr="001D1561">
        <w:rPr>
          <w:rFonts w:cs="Times New Roman"/>
          <w:color w:val="auto"/>
        </w:rPr>
        <w:t xml:space="preserve">. Наклоны туловища вперёд,назад,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416B7C" w:rsidRPr="001D1561" w:rsidRDefault="00416B7C" w:rsidP="0043195E">
      <w:pPr>
        <w:pStyle w:val="body"/>
        <w:spacing w:line="240" w:lineRule="auto"/>
        <w:rPr>
          <w:rFonts w:cs="Times New Roman"/>
          <w:color w:val="auto"/>
          <w:spacing w:val="2"/>
        </w:rPr>
      </w:pPr>
      <w:r w:rsidRPr="001D1561">
        <w:rPr>
          <w:rStyle w:val="Italic"/>
          <w:rFonts w:cs="Times New Roman"/>
          <w:color w:val="auto"/>
          <w:spacing w:val="2"/>
        </w:rPr>
        <w:t>Развитие координации движений</w:t>
      </w:r>
      <w:r w:rsidRPr="001D1561">
        <w:rPr>
          <w:rFonts w:cs="Times New Roman"/>
          <w:color w:val="auto"/>
          <w:spacing w:val="2"/>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Развитие силовых способностей</w:t>
      </w:r>
      <w:r w:rsidRPr="001D1561">
        <w:rPr>
          <w:rFonts w:cs="Times New Roman"/>
          <w:color w:val="auto"/>
        </w:rPr>
        <w:t xml:space="preserve">.Подтягивание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Развитие выносливости</w:t>
      </w:r>
      <w:r w:rsidRPr="001D1561">
        <w:rPr>
          <w:rStyle w:val="BoldItalic"/>
          <w:rFonts w:cs="Times New Roman"/>
          <w:color w:val="auto"/>
        </w:rPr>
        <w:t>.</w:t>
      </w:r>
      <w:r w:rsidRPr="001D1561">
        <w:rPr>
          <w:rFonts w:cs="Times New Roman"/>
          <w:color w:val="auto"/>
        </w:rPr>
        <w:t xml:space="preserve"> Упражнения с непредельными отягощениями, выполняемые в режиме умеренной интенсивности всочетании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16B7C" w:rsidRPr="001D1561" w:rsidRDefault="00416B7C" w:rsidP="0043195E">
      <w:pPr>
        <w:pStyle w:val="body"/>
        <w:spacing w:line="240" w:lineRule="auto"/>
        <w:rPr>
          <w:rFonts w:cs="Times New Roman"/>
          <w:color w:val="auto"/>
        </w:rPr>
      </w:pPr>
      <w:r w:rsidRPr="001D1561">
        <w:rPr>
          <w:rStyle w:val="BoldItalic"/>
          <w:rFonts w:cs="Times New Roman"/>
          <w:color w:val="auto"/>
        </w:rPr>
        <w:t>Модуль «Лёгкая атлетика»</w:t>
      </w:r>
      <w:r w:rsidRPr="001D1561">
        <w:rPr>
          <w:rFonts w:cs="Times New Roman"/>
          <w:color w:val="auto"/>
        </w:rPr>
        <w:t xml:space="preserve">. </w:t>
      </w:r>
      <w:r w:rsidRPr="001D1561">
        <w:rPr>
          <w:rStyle w:val="Italic"/>
          <w:rFonts w:cs="Times New Roman"/>
          <w:color w:val="auto"/>
        </w:rPr>
        <w:t>Развитие выносливости.</w:t>
      </w:r>
      <w:r w:rsidRPr="001D1561">
        <w:rPr>
          <w:rFonts w:cs="Times New Roman"/>
          <w:color w:val="auto"/>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Развитие силовых способностей</w:t>
      </w:r>
      <w:r w:rsidRPr="001D1561">
        <w:rPr>
          <w:rFonts w:cs="Times New Roman"/>
          <w:color w:val="auto"/>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Развитие скоростных способностей</w:t>
      </w:r>
      <w:r w:rsidRPr="001D1561">
        <w:rPr>
          <w:rStyle w:val="BoldItalic"/>
          <w:rFonts w:cs="Times New Roman"/>
          <w:color w:val="auto"/>
        </w:rPr>
        <w:t>.</w:t>
      </w:r>
      <w:r w:rsidRPr="001D1561">
        <w:rPr>
          <w:rFonts w:cs="Times New Roman"/>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Развитие координации движений</w:t>
      </w:r>
      <w:r w:rsidRPr="001D1561">
        <w:rPr>
          <w:rFonts w:cs="Times New Roman"/>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16B7C" w:rsidRPr="001D1561" w:rsidRDefault="00416B7C" w:rsidP="0043195E">
      <w:pPr>
        <w:pStyle w:val="body"/>
        <w:spacing w:line="240" w:lineRule="auto"/>
        <w:rPr>
          <w:rFonts w:cs="Times New Roman"/>
          <w:color w:val="auto"/>
        </w:rPr>
      </w:pPr>
      <w:r w:rsidRPr="001D1561">
        <w:rPr>
          <w:rStyle w:val="BoldItalic"/>
          <w:rFonts w:cs="Times New Roman"/>
          <w:color w:val="auto"/>
        </w:rPr>
        <w:t>Модуль «Зимние виды спорта».</w:t>
      </w:r>
      <w:r w:rsidRPr="001D1561">
        <w:rPr>
          <w:rStyle w:val="Italic"/>
          <w:rFonts w:cs="Times New Roman"/>
          <w:color w:val="auto"/>
        </w:rPr>
        <w:t>Развитие выносливости</w:t>
      </w:r>
      <w:r w:rsidRPr="001D1561">
        <w:rPr>
          <w:rFonts w:cs="Times New Roman"/>
          <w:color w:val="auto"/>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Развитие силовых способностей</w:t>
      </w:r>
      <w:r w:rsidRPr="001D1561">
        <w:rPr>
          <w:rFonts w:cs="Times New Roman"/>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Развитие координации</w:t>
      </w:r>
      <w:r w:rsidRPr="001D1561">
        <w:rPr>
          <w:rStyle w:val="BoldItalic"/>
          <w:rFonts w:cs="Times New Roman"/>
          <w:color w:val="auto"/>
        </w:rPr>
        <w:t>.</w:t>
      </w:r>
      <w:r w:rsidRPr="001D1561">
        <w:rPr>
          <w:rFonts w:cs="Times New Roman"/>
          <w:color w:val="auto"/>
        </w:rPr>
        <w:t xml:space="preserve"> Упражнения в поворотах и спусках на лыжах; проезд через «ворота» и преодоление небольших трамплинов.</w:t>
      </w:r>
    </w:p>
    <w:p w:rsidR="00416B7C" w:rsidRPr="001D1561" w:rsidRDefault="00416B7C" w:rsidP="0043195E">
      <w:pPr>
        <w:pStyle w:val="body"/>
        <w:spacing w:line="240" w:lineRule="auto"/>
        <w:rPr>
          <w:rFonts w:cs="Times New Roman"/>
          <w:color w:val="auto"/>
        </w:rPr>
      </w:pPr>
      <w:r w:rsidRPr="001D1561">
        <w:rPr>
          <w:rStyle w:val="BoldItalic"/>
          <w:rFonts w:cs="Times New Roman"/>
          <w:color w:val="auto"/>
        </w:rPr>
        <w:t>Модуль «Спортивные игры»</w:t>
      </w:r>
      <w:r w:rsidRPr="001D1561">
        <w:rPr>
          <w:rFonts w:cs="Times New Roman"/>
          <w:color w:val="auto"/>
        </w:rPr>
        <w:t xml:space="preserve">. </w:t>
      </w:r>
      <w:r w:rsidRPr="001D1561">
        <w:rPr>
          <w:rStyle w:val="Underline"/>
          <w:rFonts w:cs="Times New Roman"/>
          <w:color w:val="auto"/>
          <w:u w:val="single"/>
        </w:rPr>
        <w:t>Баскетбол.</w:t>
      </w:r>
      <w:r w:rsidRPr="001D1561">
        <w:rPr>
          <w:rStyle w:val="Italic"/>
          <w:rFonts w:cs="Times New Roman"/>
          <w:color w:val="auto"/>
        </w:rPr>
        <w:t>Развитие скоростных способностей</w:t>
      </w:r>
      <w:r w:rsidRPr="001D1561">
        <w:rPr>
          <w:rFonts w:cs="Times New Roman"/>
          <w:color w:val="auto"/>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Развитие силовых способностей</w:t>
      </w:r>
      <w:r w:rsidRPr="001D1561">
        <w:rPr>
          <w:rStyle w:val="BoldItalic"/>
          <w:rFonts w:cs="Times New Roman"/>
          <w:color w:val="auto"/>
        </w:rPr>
        <w:t>.</w:t>
      </w:r>
      <w:r w:rsidRPr="001D1561">
        <w:rPr>
          <w:rFonts w:cs="Times New Roman"/>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1D1561">
        <w:rPr>
          <w:rStyle w:val="Symbol"/>
          <w:rFonts w:ascii="Times New Roman" w:hAnsi="Times New Roman" w:cs="Times New Roman"/>
          <w:color w:val="auto"/>
        </w:rPr>
        <w:t></w:t>
      </w:r>
      <w:r w:rsidRPr="001D1561">
        <w:rPr>
          <w:rFonts w:cs="Times New Roman"/>
          <w:color w:val="auto"/>
        </w:rPr>
        <w:t xml:space="preserve"> и 360</w:t>
      </w:r>
      <w:r w:rsidRPr="001D1561">
        <w:rPr>
          <w:rStyle w:val="Symbol"/>
          <w:rFonts w:ascii="Times New Roman" w:hAnsi="Times New Roman" w:cs="Times New Roman"/>
          <w:color w:val="auto"/>
        </w:rPr>
        <w:t></w:t>
      </w:r>
      <w:r w:rsidRPr="001D1561">
        <w:rPr>
          <w:rFonts w:cs="Times New Roman"/>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Развитие выносливости</w:t>
      </w:r>
      <w:r w:rsidRPr="001D1561">
        <w:rPr>
          <w:rFonts w:cs="Times New Roman"/>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Развитие координации движений</w:t>
      </w:r>
      <w:r w:rsidRPr="001D1561">
        <w:rPr>
          <w:rFonts w:cs="Times New Roman"/>
          <w:color w:val="auto"/>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416B7C" w:rsidRPr="001D1561" w:rsidRDefault="00416B7C" w:rsidP="0043195E">
      <w:pPr>
        <w:pStyle w:val="body"/>
        <w:spacing w:line="240" w:lineRule="auto"/>
        <w:rPr>
          <w:rFonts w:cs="Times New Roman"/>
          <w:color w:val="auto"/>
        </w:rPr>
      </w:pPr>
      <w:r w:rsidRPr="001D1561">
        <w:rPr>
          <w:rStyle w:val="Underline"/>
          <w:rFonts w:cs="Times New Roman"/>
          <w:color w:val="auto"/>
          <w:u w:val="single"/>
        </w:rPr>
        <w:t>Футбол.</w:t>
      </w:r>
      <w:r w:rsidRPr="001D1561">
        <w:rPr>
          <w:rStyle w:val="Italic"/>
          <w:rFonts w:cs="Times New Roman"/>
          <w:color w:val="auto"/>
        </w:rPr>
        <w:t>Развитие скоростных способностей</w:t>
      </w:r>
      <w:r w:rsidRPr="001D1561">
        <w:rPr>
          <w:rFonts w:cs="Times New Roman"/>
          <w:color w:val="auto"/>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1D1561">
        <w:rPr>
          <w:rStyle w:val="Symbol"/>
          <w:rFonts w:ascii="Times New Roman" w:hAnsi="Times New Roman" w:cs="Times New Roman"/>
          <w:color w:val="auto"/>
        </w:rPr>
        <w:t></w:t>
      </w:r>
      <w:r w:rsidRPr="001D1561">
        <w:rPr>
          <w:rFonts w:cs="Times New Roman"/>
          <w:color w:val="auto"/>
        </w:rPr>
        <w:t xml:space="preserve"> и 360</w:t>
      </w:r>
      <w:r w:rsidRPr="001D1561">
        <w:rPr>
          <w:rStyle w:val="Symbol"/>
          <w:rFonts w:ascii="Times New Roman" w:hAnsi="Times New Roman" w:cs="Times New Roman"/>
          <w:color w:val="auto"/>
        </w:rPr>
        <w:t></w:t>
      </w:r>
      <w:r w:rsidRPr="001D1561">
        <w:rPr>
          <w:rFonts w:cs="Times New Roman"/>
          <w:color w:val="auto"/>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Развитие силовых способностей</w:t>
      </w:r>
      <w:r w:rsidRPr="001D1561">
        <w:rPr>
          <w:rStyle w:val="BoldItalic"/>
          <w:rFonts w:cs="Times New Roman"/>
          <w:color w:val="auto"/>
        </w:rPr>
        <w:t>.</w:t>
      </w:r>
      <w:r w:rsidRPr="001D1561">
        <w:rPr>
          <w:rFonts w:cs="Times New Roman"/>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416B7C" w:rsidRPr="001D1561" w:rsidRDefault="00416B7C" w:rsidP="0043195E">
      <w:pPr>
        <w:pStyle w:val="body"/>
        <w:spacing w:line="240" w:lineRule="auto"/>
        <w:rPr>
          <w:rFonts w:cs="Times New Roman"/>
          <w:color w:val="auto"/>
        </w:rPr>
      </w:pPr>
      <w:r w:rsidRPr="001D1561">
        <w:rPr>
          <w:rStyle w:val="Italic"/>
          <w:rFonts w:cs="Times New Roman"/>
          <w:color w:val="auto"/>
        </w:rPr>
        <w:t>Развитие выносливости</w:t>
      </w:r>
      <w:r w:rsidRPr="001D1561">
        <w:rPr>
          <w:rStyle w:val="BoldItalic"/>
          <w:rFonts w:cs="Times New Roman"/>
          <w:color w:val="auto"/>
        </w:rPr>
        <w:t>.</w:t>
      </w:r>
      <w:r w:rsidRPr="001D1561">
        <w:rPr>
          <w:rFonts w:cs="Times New Roman"/>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t xml:space="preserve">Планируемые результаты освоения </w:t>
      </w:r>
      <w:r w:rsidRPr="001D1561">
        <w:rPr>
          <w:rFonts w:cs="Times New Roman"/>
          <w:color w:val="auto"/>
          <w:sz w:val="20"/>
          <w:szCs w:val="20"/>
        </w:rPr>
        <w:br/>
        <w:t>учебного предмета «физическая культура»на уровне основного общего образования</w:t>
      </w:r>
    </w:p>
    <w:p w:rsidR="00416B7C" w:rsidRPr="001D1561" w:rsidRDefault="00416B7C" w:rsidP="0043195E">
      <w:pPr>
        <w:pStyle w:val="h2-first"/>
        <w:spacing w:line="240" w:lineRule="auto"/>
        <w:rPr>
          <w:rFonts w:cs="Times New Roman"/>
          <w:color w:val="auto"/>
          <w:sz w:val="20"/>
          <w:szCs w:val="20"/>
        </w:rPr>
      </w:pPr>
      <w:r w:rsidRPr="001D1561">
        <w:rPr>
          <w:rFonts w:cs="Times New Roman"/>
          <w:color w:val="auto"/>
          <w:sz w:val="20"/>
          <w:szCs w:val="20"/>
        </w:rPr>
        <w:t>Личностные результаты</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416B7C" w:rsidRPr="001D1561" w:rsidRDefault="00416B7C" w:rsidP="0043195E">
      <w:pPr>
        <w:pStyle w:val="list-bullet"/>
        <w:spacing w:line="240" w:lineRule="auto"/>
        <w:rPr>
          <w:rFonts w:cs="Times New Roman"/>
          <w:color w:val="auto"/>
          <w:spacing w:val="-1"/>
        </w:rPr>
      </w:pPr>
      <w:r w:rsidRPr="001D1561">
        <w:rPr>
          <w:rFonts w:cs="Times New Roman"/>
          <w:color w:val="auto"/>
          <w:spacing w:val="-1"/>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16B7C" w:rsidRPr="001D1561" w:rsidRDefault="00416B7C" w:rsidP="0043195E">
      <w:pPr>
        <w:pStyle w:val="list-bullet"/>
        <w:spacing w:line="240" w:lineRule="auto"/>
        <w:rPr>
          <w:rFonts w:cs="Times New Roman"/>
          <w:color w:val="auto"/>
        </w:rPr>
      </w:pPr>
      <w:r w:rsidRPr="001D1561">
        <w:rPr>
          <w:rFonts w:cs="Times New Roman"/>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16B7C" w:rsidRPr="001D1561" w:rsidRDefault="00416B7C" w:rsidP="0043195E">
      <w:pPr>
        <w:pStyle w:val="list-bullet"/>
        <w:spacing w:line="240" w:lineRule="auto"/>
        <w:rPr>
          <w:rFonts w:cs="Times New Roman"/>
          <w:color w:val="auto"/>
        </w:rPr>
      </w:pPr>
      <w:r w:rsidRPr="001D1561">
        <w:rPr>
          <w:rFonts w:cs="Times New Roman"/>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 xml:space="preserve">Метапредметные результаты </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Универсальные познавательные действия:</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16B7C" w:rsidRPr="001D1561" w:rsidRDefault="00416B7C" w:rsidP="0043195E">
      <w:pPr>
        <w:pStyle w:val="list-bullet"/>
        <w:spacing w:line="240" w:lineRule="auto"/>
        <w:rPr>
          <w:rFonts w:cs="Times New Roman"/>
          <w:color w:val="auto"/>
        </w:rPr>
      </w:pPr>
      <w:r w:rsidRPr="001D1561">
        <w:rPr>
          <w:rFonts w:cs="Times New Roman"/>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устанавливать причинно-следственную связь между планированием режима дня и изменениями показателей работоспособности;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16B7C" w:rsidRPr="001D1561" w:rsidRDefault="00416B7C" w:rsidP="0043195E">
      <w:pPr>
        <w:pStyle w:val="list-bullet"/>
        <w:spacing w:line="240" w:lineRule="auto"/>
        <w:rPr>
          <w:rFonts w:cs="Times New Roman"/>
          <w:color w:val="auto"/>
          <w:spacing w:val="1"/>
        </w:rPr>
      </w:pPr>
      <w:r w:rsidRPr="001D1561">
        <w:rPr>
          <w:rFonts w:cs="Times New Roman"/>
          <w:color w:val="auto"/>
          <w:spacing w:val="1"/>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16B7C" w:rsidRPr="001D1561" w:rsidRDefault="00416B7C" w:rsidP="0043195E">
      <w:pPr>
        <w:pStyle w:val="list-bullet"/>
        <w:spacing w:line="240" w:lineRule="auto"/>
        <w:rPr>
          <w:rFonts w:cs="Times New Roman"/>
          <w:color w:val="auto"/>
        </w:rPr>
      </w:pPr>
      <w:r w:rsidRPr="001D1561">
        <w:rPr>
          <w:rFonts w:cs="Times New Roman"/>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Универсальные коммуникативные действия:</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16B7C" w:rsidRPr="001D1561" w:rsidRDefault="00416B7C" w:rsidP="0043195E">
      <w:pPr>
        <w:pStyle w:val="body"/>
        <w:spacing w:line="240" w:lineRule="auto"/>
        <w:rPr>
          <w:rStyle w:val="BoldItalic"/>
          <w:rFonts w:cs="Times New Roman"/>
          <w:color w:val="auto"/>
        </w:rPr>
      </w:pPr>
      <w:r w:rsidRPr="001D1561">
        <w:rPr>
          <w:rStyle w:val="BoldItalic"/>
          <w:rFonts w:cs="Times New Roman"/>
          <w:color w:val="auto"/>
        </w:rPr>
        <w:t>Универсальные учебные регулятивные действия:</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возникновенииконфликтных и нестандартных ситуаций, признавать своё право и право других на ошибку, право на её совместное исправление;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Предметные результаты</w:t>
      </w:r>
    </w:p>
    <w:p w:rsidR="00416B7C" w:rsidRPr="001D1561" w:rsidRDefault="00416B7C" w:rsidP="0043195E">
      <w:pPr>
        <w:pStyle w:val="h3-first"/>
        <w:spacing w:line="240" w:lineRule="auto"/>
        <w:rPr>
          <w:rFonts w:cs="Times New Roman"/>
          <w:color w:val="auto"/>
          <w:sz w:val="20"/>
          <w:szCs w:val="20"/>
        </w:rPr>
      </w:pPr>
      <w:r w:rsidRPr="001D1561">
        <w:rPr>
          <w:rFonts w:cs="Times New Roman"/>
          <w:color w:val="auto"/>
          <w:sz w:val="20"/>
          <w:szCs w:val="20"/>
        </w:rPr>
        <w:t>5 класс</w:t>
      </w:r>
    </w:p>
    <w:p w:rsidR="00416B7C" w:rsidRPr="001D1561" w:rsidRDefault="00416B7C" w:rsidP="0043195E">
      <w:pPr>
        <w:pStyle w:val="body"/>
        <w:spacing w:line="240" w:lineRule="auto"/>
        <w:rPr>
          <w:rFonts w:cs="Times New Roman"/>
          <w:color w:val="auto"/>
        </w:rPr>
      </w:pPr>
      <w:r w:rsidRPr="001D1561">
        <w:rPr>
          <w:rFonts w:cs="Times New Roman"/>
          <w:color w:val="auto"/>
        </w:rPr>
        <w:t>К концу обучения в 5 классе обучающийся научится:</w:t>
      </w:r>
    </w:p>
    <w:p w:rsidR="00416B7C" w:rsidRPr="001D1561" w:rsidRDefault="00416B7C" w:rsidP="0043195E">
      <w:pPr>
        <w:pStyle w:val="list-bullet"/>
        <w:spacing w:line="240" w:lineRule="auto"/>
        <w:rPr>
          <w:rFonts w:cs="Times New Roman"/>
          <w:color w:val="auto"/>
        </w:rPr>
      </w:pPr>
      <w:r w:rsidRPr="001D1561">
        <w:rPr>
          <w:rFonts w:cs="Times New Roman"/>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416B7C" w:rsidRPr="001D1561" w:rsidRDefault="00416B7C" w:rsidP="0043195E">
      <w:pPr>
        <w:pStyle w:val="list-bullet"/>
        <w:spacing w:line="240" w:lineRule="auto"/>
        <w:rPr>
          <w:rFonts w:cs="Times New Roman"/>
          <w:color w:val="auto"/>
        </w:rPr>
      </w:pPr>
      <w:r w:rsidRPr="001D1561">
        <w:rPr>
          <w:rFonts w:cs="Times New Roman"/>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16B7C" w:rsidRPr="001D1561" w:rsidRDefault="00416B7C" w:rsidP="0043195E">
      <w:pPr>
        <w:pStyle w:val="list-bullet"/>
        <w:spacing w:line="240" w:lineRule="auto"/>
        <w:rPr>
          <w:rFonts w:cs="Times New Roman"/>
          <w:color w:val="auto"/>
        </w:rPr>
      </w:pPr>
      <w:r w:rsidRPr="001D1561">
        <w:rPr>
          <w:rFonts w:cs="Times New Roman"/>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выполнять опорный прыжок с разбега способом «ноги врозь» (мальчики) и способом «напрыгивания с последующим спрыгиванием» (девочки);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передвигаться по гимнастической стенке приставным шагом, лазать разноимённым способом вверх и по диагонали;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выполнять бег с равномерной скоростью с высокого старта по учебной дистанции;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демонстрировать технику прыжка в длину с разбега способом «согнув ноги»; </w:t>
      </w:r>
    </w:p>
    <w:p w:rsidR="00416B7C" w:rsidRPr="001D1561" w:rsidRDefault="00416B7C" w:rsidP="0043195E">
      <w:pPr>
        <w:pStyle w:val="list-bullet"/>
        <w:spacing w:line="240" w:lineRule="auto"/>
        <w:rPr>
          <w:rFonts w:cs="Times New Roman"/>
          <w:color w:val="auto"/>
        </w:rPr>
      </w:pPr>
      <w:r w:rsidRPr="001D1561">
        <w:rPr>
          <w:rFonts w:cs="Times New Roman"/>
          <w:color w:val="auto"/>
        </w:rPr>
        <w:t>передвигаться на лыжах попеременным двухшажным ходом (для бесснежных районов — имитация передвижения);</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демонстрировать технические действия в спортивных играх: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волейбол (приём и передача мяча двумя руками снизу и сверху с места и в движении, прямая нижняя подача);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1D1561" w:rsidRDefault="00416B7C" w:rsidP="0043195E">
      <w:pPr>
        <w:pStyle w:val="h3"/>
        <w:spacing w:line="240" w:lineRule="auto"/>
        <w:rPr>
          <w:rFonts w:cs="Times New Roman"/>
          <w:color w:val="auto"/>
          <w:sz w:val="20"/>
          <w:szCs w:val="20"/>
        </w:rPr>
      </w:pPr>
      <w:r w:rsidRPr="001D1561">
        <w:rPr>
          <w:rFonts w:cs="Times New Roman"/>
          <w:color w:val="auto"/>
          <w:sz w:val="20"/>
          <w:szCs w:val="20"/>
        </w:rPr>
        <w:t>6 класс</w:t>
      </w:r>
    </w:p>
    <w:p w:rsidR="00416B7C" w:rsidRPr="001D1561" w:rsidRDefault="00416B7C" w:rsidP="0043195E">
      <w:pPr>
        <w:pStyle w:val="body"/>
        <w:spacing w:line="240" w:lineRule="auto"/>
        <w:rPr>
          <w:rFonts w:cs="Times New Roman"/>
          <w:color w:val="auto"/>
        </w:rPr>
      </w:pPr>
      <w:r w:rsidRPr="001D1561">
        <w:rPr>
          <w:rFonts w:cs="Times New Roman"/>
          <w:color w:val="auto"/>
        </w:rPr>
        <w:t>К концу обучения в 6 классе обучающийся научится:</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416B7C" w:rsidRPr="001D1561" w:rsidRDefault="00416B7C" w:rsidP="0043195E">
      <w:pPr>
        <w:pStyle w:val="list-bullet"/>
        <w:spacing w:line="240" w:lineRule="auto"/>
        <w:rPr>
          <w:rFonts w:cs="Times New Roman"/>
          <w:color w:val="auto"/>
        </w:rPr>
      </w:pPr>
      <w:r w:rsidRPr="001D1561">
        <w:rPr>
          <w:rFonts w:cs="Times New Roman"/>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выполнять правила и демонстрировать технические действия в спортивных играх: </w:t>
      </w:r>
    </w:p>
    <w:p w:rsidR="00416B7C" w:rsidRPr="001D1561" w:rsidRDefault="00416B7C" w:rsidP="0043195E">
      <w:pPr>
        <w:pStyle w:val="body"/>
        <w:spacing w:line="240" w:lineRule="auto"/>
        <w:rPr>
          <w:rFonts w:cs="Times New Roman"/>
          <w:color w:val="auto"/>
          <w:spacing w:val="2"/>
        </w:rPr>
      </w:pPr>
      <w:r w:rsidRPr="001D1561">
        <w:rPr>
          <w:rFonts w:cs="Times New Roman"/>
          <w:color w:val="auto"/>
          <w:spacing w:val="2"/>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416B7C" w:rsidRPr="001D1561" w:rsidRDefault="00416B7C" w:rsidP="0043195E">
      <w:pPr>
        <w:pStyle w:val="body"/>
        <w:spacing w:line="240" w:lineRule="auto"/>
        <w:rPr>
          <w:rFonts w:cs="Times New Roman"/>
          <w:color w:val="auto"/>
          <w:spacing w:val="1"/>
        </w:rPr>
      </w:pPr>
      <w:r w:rsidRPr="001D1561">
        <w:rPr>
          <w:rFonts w:cs="Times New Roman"/>
          <w:color w:val="auto"/>
          <w:spacing w:val="1"/>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1D1561" w:rsidRDefault="00416B7C" w:rsidP="0043195E">
      <w:pPr>
        <w:pStyle w:val="h3"/>
        <w:spacing w:line="240" w:lineRule="auto"/>
        <w:rPr>
          <w:rFonts w:cs="Times New Roman"/>
          <w:color w:val="auto"/>
          <w:sz w:val="20"/>
          <w:szCs w:val="20"/>
        </w:rPr>
      </w:pPr>
      <w:r w:rsidRPr="001D1561">
        <w:rPr>
          <w:rFonts w:cs="Times New Roman"/>
          <w:color w:val="auto"/>
          <w:sz w:val="20"/>
          <w:szCs w:val="20"/>
        </w:rPr>
        <w:t>7 класс</w:t>
      </w:r>
    </w:p>
    <w:p w:rsidR="00416B7C" w:rsidRPr="001D1561" w:rsidRDefault="00416B7C" w:rsidP="0043195E">
      <w:pPr>
        <w:pStyle w:val="body"/>
        <w:spacing w:line="240" w:lineRule="auto"/>
        <w:rPr>
          <w:rFonts w:cs="Times New Roman"/>
          <w:color w:val="auto"/>
        </w:rPr>
      </w:pPr>
      <w:r w:rsidRPr="001D1561">
        <w:rPr>
          <w:rFonts w:cs="Times New Roman"/>
          <w:color w:val="auto"/>
        </w:rPr>
        <w:t>К концу обучения в 7 классе обучающийся научится:</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416B7C" w:rsidRPr="001D1561" w:rsidRDefault="00416B7C" w:rsidP="0043195E">
      <w:pPr>
        <w:pStyle w:val="list-bullet"/>
        <w:spacing w:line="240" w:lineRule="auto"/>
        <w:rPr>
          <w:rFonts w:cs="Times New Roman"/>
          <w:color w:val="auto"/>
          <w:spacing w:val="2"/>
        </w:rPr>
      </w:pPr>
      <w:r w:rsidRPr="001D1561">
        <w:rPr>
          <w:rFonts w:cs="Times New Roman"/>
          <w:color w:val="auto"/>
          <w:spacing w:val="2"/>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выполнять лазанье по канату в два приёма (юноши) и простейшие акробатические пирамиды в парах и тройках (девушки); </w:t>
      </w:r>
    </w:p>
    <w:p w:rsidR="00416B7C" w:rsidRPr="001D1561" w:rsidRDefault="00416B7C" w:rsidP="0043195E">
      <w:pPr>
        <w:pStyle w:val="list-bullet"/>
        <w:spacing w:line="240" w:lineRule="auto"/>
        <w:rPr>
          <w:rFonts w:cs="Times New Roman"/>
          <w:color w:val="auto"/>
        </w:rPr>
      </w:pPr>
      <w:r w:rsidRPr="001D1561">
        <w:rPr>
          <w:rFonts w:cs="Times New Roman"/>
          <w:color w:val="auto"/>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выполнять стойку на голове с опорой на руки и включать её в акробатическую комбинацию из ранее освоенных упражнений (юноши);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16B7C" w:rsidRPr="001D1561" w:rsidRDefault="00416B7C" w:rsidP="0043195E">
      <w:pPr>
        <w:pStyle w:val="list-bullet"/>
        <w:spacing w:line="240" w:lineRule="auto"/>
        <w:rPr>
          <w:rFonts w:cs="Times New Roman"/>
          <w:color w:val="auto"/>
        </w:rPr>
      </w:pPr>
      <w:r w:rsidRPr="001D1561">
        <w:rPr>
          <w:rFonts w:cs="Times New Roman"/>
          <w:color w:val="auto"/>
        </w:rPr>
        <w:t>выполнять метание малого мяча на точность в неподвижную, качающуюся и катящуюся с разной скоростью мишень;</w:t>
      </w:r>
    </w:p>
    <w:p w:rsidR="00416B7C" w:rsidRPr="001D1561" w:rsidRDefault="00416B7C" w:rsidP="0043195E">
      <w:pPr>
        <w:pStyle w:val="list-bullet"/>
        <w:spacing w:line="240" w:lineRule="auto"/>
        <w:rPr>
          <w:rFonts w:cs="Times New Roman"/>
          <w:color w:val="auto"/>
        </w:rPr>
      </w:pPr>
      <w:r w:rsidRPr="001D1561">
        <w:rPr>
          <w:rFonts w:cs="Times New Roman"/>
          <w:color w:val="auto"/>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демонстрировать и использовать технические действия спортивных игр: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16B7C" w:rsidRPr="001D1561" w:rsidRDefault="00416B7C" w:rsidP="0043195E">
      <w:pPr>
        <w:pStyle w:val="body"/>
        <w:spacing w:line="240" w:lineRule="auto"/>
        <w:rPr>
          <w:rFonts w:cs="Times New Roman"/>
          <w:color w:val="auto"/>
          <w:spacing w:val="3"/>
        </w:rPr>
      </w:pPr>
      <w:r w:rsidRPr="001D1561">
        <w:rPr>
          <w:rFonts w:cs="Times New Roman"/>
          <w:color w:val="auto"/>
          <w:spacing w:val="3"/>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1D1561" w:rsidRDefault="00416B7C" w:rsidP="0043195E">
      <w:pPr>
        <w:pStyle w:val="h3"/>
        <w:spacing w:line="240" w:lineRule="auto"/>
        <w:rPr>
          <w:rFonts w:cs="Times New Roman"/>
          <w:color w:val="auto"/>
          <w:sz w:val="20"/>
          <w:szCs w:val="20"/>
        </w:rPr>
      </w:pPr>
      <w:r w:rsidRPr="001D1561">
        <w:rPr>
          <w:rFonts w:cs="Times New Roman"/>
          <w:color w:val="auto"/>
          <w:sz w:val="20"/>
          <w:szCs w:val="20"/>
        </w:rPr>
        <w:t>8 класс</w:t>
      </w:r>
    </w:p>
    <w:p w:rsidR="00416B7C" w:rsidRPr="001D1561" w:rsidRDefault="00416B7C" w:rsidP="0043195E">
      <w:pPr>
        <w:pStyle w:val="body"/>
        <w:spacing w:line="240" w:lineRule="auto"/>
        <w:rPr>
          <w:rFonts w:cs="Times New Roman"/>
          <w:color w:val="auto"/>
        </w:rPr>
      </w:pPr>
      <w:r w:rsidRPr="001D1561">
        <w:rPr>
          <w:rFonts w:cs="Times New Roman"/>
          <w:color w:val="auto"/>
        </w:rPr>
        <w:t>К концу обучения в 8 классе обучающийся научится:</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проводить занятия оздоровительной гимнастикой по коррекции индивидуальной формы осанки и избыточной массы тела; </w:t>
      </w:r>
    </w:p>
    <w:p w:rsidR="00416B7C" w:rsidRPr="001D1561" w:rsidRDefault="00416B7C" w:rsidP="0043195E">
      <w:pPr>
        <w:pStyle w:val="list-bullet"/>
        <w:spacing w:line="240" w:lineRule="auto"/>
        <w:rPr>
          <w:rFonts w:cs="Times New Roman"/>
          <w:color w:val="auto"/>
          <w:spacing w:val="1"/>
        </w:rPr>
      </w:pPr>
      <w:r w:rsidRPr="001D1561">
        <w:rPr>
          <w:rFonts w:cs="Times New Roman"/>
          <w:color w:val="auto"/>
          <w:spacing w:val="1"/>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416B7C" w:rsidRPr="001D1561" w:rsidRDefault="00416B7C" w:rsidP="0043195E">
      <w:pPr>
        <w:pStyle w:val="list-bullet"/>
        <w:spacing w:line="240" w:lineRule="auto"/>
        <w:rPr>
          <w:rFonts w:cs="Times New Roman"/>
          <w:color w:val="auto"/>
        </w:rPr>
      </w:pPr>
      <w:r w:rsidRPr="001D1561">
        <w:rPr>
          <w:rFonts w:cs="Times New Roman"/>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16B7C" w:rsidRPr="001D1561" w:rsidRDefault="00416B7C" w:rsidP="0043195E">
      <w:pPr>
        <w:pStyle w:val="list-bullet"/>
        <w:spacing w:line="240" w:lineRule="auto"/>
        <w:rPr>
          <w:rFonts w:cs="Times New Roman"/>
          <w:color w:val="auto"/>
        </w:rPr>
      </w:pPr>
      <w:r w:rsidRPr="001D1561">
        <w:rPr>
          <w:rFonts w:cs="Times New Roman"/>
          <w:color w:val="auto"/>
        </w:rPr>
        <w:t>соблюдать правила безопасности в бассейне при выполнении плавательных упражнений;</w:t>
      </w:r>
    </w:p>
    <w:p w:rsidR="00416B7C" w:rsidRPr="001D1561" w:rsidRDefault="00416B7C" w:rsidP="0043195E">
      <w:pPr>
        <w:pStyle w:val="list-bullet"/>
        <w:spacing w:line="240" w:lineRule="auto"/>
        <w:rPr>
          <w:rFonts w:cs="Times New Roman"/>
          <w:color w:val="auto"/>
        </w:rPr>
      </w:pPr>
      <w:r w:rsidRPr="001D1561">
        <w:rPr>
          <w:rFonts w:cs="Times New Roman"/>
          <w:color w:val="auto"/>
        </w:rPr>
        <w:t>выполнять прыжки в воду со стартовой тумбы;</w:t>
      </w:r>
    </w:p>
    <w:p w:rsidR="00416B7C" w:rsidRPr="001D1561" w:rsidRDefault="00416B7C" w:rsidP="0043195E">
      <w:pPr>
        <w:pStyle w:val="list-bullet"/>
        <w:spacing w:line="240" w:lineRule="auto"/>
        <w:rPr>
          <w:rFonts w:cs="Times New Roman"/>
          <w:color w:val="auto"/>
        </w:rPr>
      </w:pPr>
      <w:r w:rsidRPr="001D1561">
        <w:rPr>
          <w:rFonts w:cs="Times New Roman"/>
          <w:color w:val="auto"/>
        </w:rPr>
        <w:t>выполнять технические элементы плавания кролем на груди в согласовании с дыханием;</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демонстрировать и использовать технические действия спортивных игр: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16B7C" w:rsidRPr="001D1561" w:rsidRDefault="00416B7C" w:rsidP="0043195E">
      <w:pPr>
        <w:pStyle w:val="body"/>
        <w:spacing w:line="240" w:lineRule="auto"/>
        <w:rPr>
          <w:rFonts w:cs="Times New Roman"/>
          <w:color w:val="auto"/>
          <w:spacing w:val="-1"/>
        </w:rPr>
      </w:pPr>
      <w:r w:rsidRPr="001D1561">
        <w:rPr>
          <w:rFonts w:cs="Times New Roman"/>
          <w:color w:val="auto"/>
          <w:spacing w:val="-1"/>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16B7C" w:rsidRPr="001D1561" w:rsidRDefault="00416B7C" w:rsidP="0043195E">
      <w:pPr>
        <w:pStyle w:val="body"/>
        <w:spacing w:line="240" w:lineRule="auto"/>
        <w:rPr>
          <w:rFonts w:cs="Times New Roman"/>
          <w:color w:val="auto"/>
        </w:rPr>
      </w:pPr>
      <w:r w:rsidRPr="001D1561">
        <w:rPr>
          <w:rFonts w:cs="Times New Roman"/>
          <w:color w:val="auto"/>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1D1561" w:rsidRDefault="00416B7C" w:rsidP="0043195E">
      <w:pPr>
        <w:pStyle w:val="h3"/>
        <w:spacing w:line="240" w:lineRule="auto"/>
        <w:rPr>
          <w:rFonts w:cs="Times New Roman"/>
          <w:color w:val="auto"/>
          <w:sz w:val="20"/>
          <w:szCs w:val="20"/>
        </w:rPr>
      </w:pPr>
      <w:r w:rsidRPr="001D1561">
        <w:rPr>
          <w:rFonts w:cs="Times New Roman"/>
          <w:color w:val="auto"/>
          <w:sz w:val="20"/>
          <w:szCs w:val="20"/>
        </w:rPr>
        <w:t>9 класс</w:t>
      </w:r>
    </w:p>
    <w:p w:rsidR="00416B7C" w:rsidRPr="001D1561" w:rsidRDefault="00416B7C" w:rsidP="0043195E">
      <w:pPr>
        <w:pStyle w:val="body"/>
        <w:spacing w:line="240" w:lineRule="auto"/>
        <w:rPr>
          <w:rFonts w:cs="Times New Roman"/>
          <w:color w:val="auto"/>
        </w:rPr>
      </w:pPr>
      <w:r w:rsidRPr="001D1561">
        <w:rPr>
          <w:rFonts w:cs="Times New Roman"/>
          <w:color w:val="auto"/>
        </w:rPr>
        <w:t>К концу обучения в 9 классе обучающийся научится:</w:t>
      </w:r>
    </w:p>
    <w:p w:rsidR="00416B7C" w:rsidRPr="001D1561" w:rsidRDefault="00416B7C" w:rsidP="0043195E">
      <w:pPr>
        <w:pStyle w:val="list-bullet"/>
        <w:spacing w:line="240" w:lineRule="auto"/>
        <w:rPr>
          <w:rFonts w:cs="Times New Roman"/>
          <w:color w:val="auto"/>
        </w:rPr>
      </w:pPr>
      <w:r w:rsidRPr="001D1561">
        <w:rPr>
          <w:rFonts w:cs="Times New Roman"/>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416B7C" w:rsidRPr="001D1561" w:rsidRDefault="00416B7C" w:rsidP="0043195E">
      <w:pPr>
        <w:pStyle w:val="list-bullet"/>
        <w:spacing w:line="240" w:lineRule="auto"/>
        <w:rPr>
          <w:rFonts w:cs="Times New Roman"/>
          <w:color w:val="auto"/>
          <w:spacing w:val="-1"/>
        </w:rPr>
      </w:pPr>
      <w:r w:rsidRPr="001D1561">
        <w:rPr>
          <w:rFonts w:cs="Times New Roman"/>
          <w:color w:val="auto"/>
          <w:spacing w:val="-1"/>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16B7C" w:rsidRPr="001D1561" w:rsidRDefault="00416B7C" w:rsidP="0043195E">
      <w:pPr>
        <w:pStyle w:val="list-bullet"/>
        <w:spacing w:line="240" w:lineRule="auto"/>
        <w:rPr>
          <w:rFonts w:cs="Times New Roman"/>
          <w:color w:val="auto"/>
        </w:rPr>
      </w:pPr>
      <w:r w:rsidRPr="001D1561">
        <w:rPr>
          <w:rFonts w:cs="Times New Roman"/>
          <w:color w:val="auto"/>
        </w:rPr>
        <w:t>определять характер травм и ушибов, встречающихся на самостоятельных занятиях физическими упражнениями и во время активного отдыха,применять способы оказания первой помощи;</w:t>
      </w:r>
    </w:p>
    <w:p w:rsidR="00416B7C" w:rsidRPr="001D1561" w:rsidRDefault="00416B7C" w:rsidP="0043195E">
      <w:pPr>
        <w:pStyle w:val="list-bullet"/>
        <w:spacing w:line="240" w:lineRule="auto"/>
        <w:rPr>
          <w:rFonts w:cs="Times New Roman"/>
          <w:color w:val="auto"/>
        </w:rPr>
      </w:pPr>
      <w:r w:rsidRPr="001D1561">
        <w:rPr>
          <w:rFonts w:cs="Times New Roman"/>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составлять и выполнять композицию упражнений черлидинга с построением пирамид, элементами степ-аэробики и акробатики (девушки); </w:t>
      </w:r>
    </w:p>
    <w:p w:rsidR="00416B7C" w:rsidRPr="001D1561" w:rsidRDefault="00416B7C" w:rsidP="0043195E">
      <w:pPr>
        <w:pStyle w:val="list-bullet"/>
        <w:spacing w:line="240" w:lineRule="auto"/>
        <w:rPr>
          <w:rFonts w:cs="Times New Roman"/>
          <w:color w:val="auto"/>
        </w:rPr>
      </w:pPr>
      <w:r w:rsidRPr="001D1561">
        <w:rPr>
          <w:rFonts w:cs="Times New Roman"/>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16B7C" w:rsidRPr="001D1561" w:rsidRDefault="00416B7C" w:rsidP="0043195E">
      <w:pPr>
        <w:pStyle w:val="list-bullet"/>
        <w:spacing w:line="240" w:lineRule="auto"/>
        <w:rPr>
          <w:rFonts w:cs="Times New Roman"/>
          <w:color w:val="auto"/>
        </w:rPr>
      </w:pPr>
      <w:r w:rsidRPr="001D1561">
        <w:rPr>
          <w:rFonts w:cs="Times New Roman"/>
          <w:color w:val="auto"/>
        </w:rPr>
        <w:t>соблюдать правила безопасности в бассейне при выполнении плавательных упражнений;</w:t>
      </w:r>
    </w:p>
    <w:p w:rsidR="00416B7C" w:rsidRPr="001D1561" w:rsidRDefault="00416B7C" w:rsidP="0043195E">
      <w:pPr>
        <w:pStyle w:val="list-bullet"/>
        <w:spacing w:line="240" w:lineRule="auto"/>
        <w:rPr>
          <w:rFonts w:cs="Times New Roman"/>
          <w:color w:val="auto"/>
        </w:rPr>
      </w:pPr>
      <w:r w:rsidRPr="001D1561">
        <w:rPr>
          <w:rFonts w:cs="Times New Roman"/>
          <w:color w:val="auto"/>
        </w:rPr>
        <w:t>выполнять повороты кувырком, маятником;</w:t>
      </w:r>
    </w:p>
    <w:p w:rsidR="00416B7C" w:rsidRPr="001D1561" w:rsidRDefault="00416B7C" w:rsidP="0043195E">
      <w:pPr>
        <w:pStyle w:val="list-bullet"/>
        <w:spacing w:line="240" w:lineRule="auto"/>
        <w:rPr>
          <w:rFonts w:cs="Times New Roman"/>
          <w:color w:val="auto"/>
        </w:rPr>
      </w:pPr>
      <w:r w:rsidRPr="001D1561">
        <w:rPr>
          <w:rFonts w:cs="Times New Roman"/>
          <w:color w:val="auto"/>
        </w:rPr>
        <w:t>выполнять технические элементы брассом в согласовании с дыханием;</w:t>
      </w:r>
    </w:p>
    <w:p w:rsidR="00416B7C" w:rsidRPr="001D1561" w:rsidRDefault="00416B7C" w:rsidP="0043195E">
      <w:pPr>
        <w:pStyle w:val="list-bullet"/>
        <w:spacing w:line="240" w:lineRule="auto"/>
        <w:rPr>
          <w:rFonts w:cs="Times New Roman"/>
          <w:color w:val="auto"/>
        </w:rPr>
      </w:pPr>
      <w:r w:rsidRPr="001D1561">
        <w:rPr>
          <w:rFonts w:cs="Times New Roman"/>
          <w:color w:val="auto"/>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16B7C" w:rsidRPr="001D1561" w:rsidRDefault="00416B7C" w:rsidP="0043195E">
      <w:pPr>
        <w:pStyle w:val="list-bullet"/>
        <w:spacing w:line="240" w:lineRule="auto"/>
        <w:rPr>
          <w:rFonts w:cs="Times New Roman"/>
          <w:color w:val="auto"/>
        </w:rPr>
      </w:pPr>
      <w:r w:rsidRPr="001D1561">
        <w:rPr>
          <w:rFonts w:cs="Times New Roman"/>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16B7C" w:rsidRPr="001D1561" w:rsidRDefault="00C83C81" w:rsidP="0043195E">
      <w:pPr>
        <w:pStyle w:val="h1"/>
        <w:spacing w:line="240" w:lineRule="auto"/>
        <w:rPr>
          <w:rFonts w:cs="Times New Roman"/>
          <w:color w:val="auto"/>
          <w:sz w:val="20"/>
          <w:szCs w:val="20"/>
        </w:rPr>
      </w:pPr>
      <w:r w:rsidRPr="001D1561">
        <w:rPr>
          <w:rFonts w:cs="Times New Roman"/>
          <w:color w:val="auto"/>
          <w:sz w:val="20"/>
          <w:szCs w:val="20"/>
        </w:rPr>
        <w:t>2.1.21</w:t>
      </w:r>
      <w:r w:rsidR="00416B7C" w:rsidRPr="001D1561">
        <w:rPr>
          <w:rFonts w:cs="Times New Roman"/>
          <w:color w:val="auto"/>
          <w:sz w:val="20"/>
          <w:szCs w:val="20"/>
        </w:rPr>
        <w:t> </w:t>
      </w:r>
      <w:r w:rsidR="00416B7C" w:rsidRPr="001D1561">
        <w:rPr>
          <w:rFonts w:cs="Times New Roman"/>
          <w:color w:val="auto"/>
          <w:sz w:val="20"/>
          <w:szCs w:val="20"/>
        </w:rPr>
        <w:t>ОСНОВЫ БЕЗОПАСНОСТИ ЖИЗНЕДЕЯТЕЛЬНОСТИ (8—9 классы)</w:t>
      </w:r>
    </w:p>
    <w:p w:rsidR="00416B7C" w:rsidRPr="001D1561" w:rsidRDefault="00416B7C" w:rsidP="0043195E">
      <w:pPr>
        <w:pStyle w:val="h1"/>
        <w:pageBreakBefore w:val="0"/>
        <w:spacing w:before="454" w:after="57" w:line="240" w:lineRule="auto"/>
        <w:rPr>
          <w:rFonts w:cs="Times New Roman"/>
          <w:color w:val="auto"/>
          <w:sz w:val="20"/>
          <w:szCs w:val="20"/>
        </w:rPr>
      </w:pPr>
      <w:r w:rsidRPr="001D1561">
        <w:rPr>
          <w:rFonts w:cs="Times New Roman"/>
          <w:color w:val="auto"/>
          <w:sz w:val="20"/>
          <w:szCs w:val="20"/>
        </w:rPr>
        <w:t xml:space="preserve"> Пояснительная записка</w:t>
      </w:r>
    </w:p>
    <w:p w:rsidR="00C83C81" w:rsidRPr="001D1561" w:rsidRDefault="00C83C81" w:rsidP="0043195E">
      <w:pPr>
        <w:pStyle w:val="aff6"/>
        <w:spacing w:after="0"/>
        <w:ind w:firstLine="708"/>
        <w:jc w:val="both"/>
        <w:rPr>
          <w:bCs/>
          <w:sz w:val="20"/>
          <w:szCs w:val="20"/>
        </w:rPr>
      </w:pPr>
      <w:r w:rsidRPr="001D1561">
        <w:rPr>
          <w:bCs/>
          <w:sz w:val="20"/>
          <w:szCs w:val="20"/>
        </w:rPr>
        <w:t>Рабочая программа разработана в соответствии с Приказом Министерства образования и науки РФ от 17.12.2010 г. № 1897 «Об утверждении федерального государственного образовательного стандарта основного общего образования» с изменениями от 31.05.2021 г. и на основе учебной программы курса «Основы безопасности жизнедеятельности» для образовательных учреждений основного общего образования под редакцией Ю.Л. Воробьева – АСТ Астрель, Москва, 2018.</w:t>
      </w:r>
    </w:p>
    <w:p w:rsidR="00C83C81" w:rsidRPr="001D1561" w:rsidRDefault="00C83C81" w:rsidP="0043195E">
      <w:pPr>
        <w:pStyle w:val="aff6"/>
        <w:spacing w:after="0"/>
        <w:jc w:val="both"/>
        <w:rPr>
          <w:bCs/>
          <w:sz w:val="20"/>
          <w:szCs w:val="20"/>
        </w:rPr>
      </w:pPr>
      <w:r w:rsidRPr="001D1561">
        <w:rPr>
          <w:b/>
          <w:bCs/>
          <w:sz w:val="20"/>
          <w:szCs w:val="20"/>
        </w:rPr>
        <w:t xml:space="preserve">Цель: </w:t>
      </w:r>
      <w:r w:rsidRPr="001D1561">
        <w:rPr>
          <w:bCs/>
          <w:sz w:val="20"/>
          <w:szCs w:val="20"/>
        </w:rPr>
        <w:t>воспитание личности безопасного типа, хорошо знакомой с современными проблемами безопасности жизни и жизнедеятельности человека, осознающей их исключительную важность, стремящейся решать эти проблемы, разумно сочетая личные интересы с интересами общества; развитие духовных и физических качеств личности, обеспечивающих безопасное поведение человека в опасных условиях и чрезвычайных ситуациях природного, техногенного и социального характера; потребность вести здоровый образ жизни, необходимых моральных, физических и психологических качеств для выполнения конституционного долга и обязанности гражданина России по защите Отечества.</w:t>
      </w:r>
    </w:p>
    <w:p w:rsidR="00C83C81" w:rsidRPr="001D1561" w:rsidRDefault="00C83C81" w:rsidP="0043195E">
      <w:pPr>
        <w:pStyle w:val="aff6"/>
        <w:spacing w:after="0"/>
        <w:rPr>
          <w:b/>
          <w:bCs/>
          <w:sz w:val="20"/>
          <w:szCs w:val="20"/>
        </w:rPr>
      </w:pPr>
      <w:r w:rsidRPr="001D1561">
        <w:rPr>
          <w:b/>
          <w:bCs/>
          <w:sz w:val="20"/>
          <w:szCs w:val="20"/>
        </w:rPr>
        <w:t>Задачи:</w:t>
      </w:r>
    </w:p>
    <w:p w:rsidR="00C83C81" w:rsidRPr="001D1561" w:rsidRDefault="00C83C81" w:rsidP="00A271EC">
      <w:pPr>
        <w:pStyle w:val="aff6"/>
        <w:numPr>
          <w:ilvl w:val="0"/>
          <w:numId w:val="105"/>
        </w:numPr>
        <w:jc w:val="both"/>
        <w:rPr>
          <w:bCs/>
          <w:sz w:val="20"/>
          <w:szCs w:val="20"/>
        </w:rPr>
      </w:pPr>
      <w:r w:rsidRPr="001D1561">
        <w:rPr>
          <w:bCs/>
          <w:sz w:val="20"/>
          <w:szCs w:val="20"/>
        </w:rPr>
        <w:t>освоение обучающимися знаний о безопасном поведении человека опасных условиях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обязанности граждан по защите государства;</w:t>
      </w:r>
    </w:p>
    <w:p w:rsidR="00C83C81" w:rsidRPr="001D1561" w:rsidRDefault="00C83C81" w:rsidP="00A271EC">
      <w:pPr>
        <w:pStyle w:val="aff6"/>
        <w:numPr>
          <w:ilvl w:val="0"/>
          <w:numId w:val="105"/>
        </w:numPr>
        <w:jc w:val="both"/>
        <w:rPr>
          <w:bCs/>
          <w:sz w:val="20"/>
          <w:szCs w:val="20"/>
        </w:rPr>
      </w:pPr>
      <w:r w:rsidRPr="001D1561">
        <w:rPr>
          <w:bCs/>
          <w:sz w:val="20"/>
          <w:szCs w:val="20"/>
        </w:rPr>
        <w:t>воспитание ответственности за личную безопасность, безопасность общества и государства, ценностного отношения к здоровью и человеческой жизни, чувства уважения к героическому наследию России, ее государственной символике, патриотизма и стремления выполнять долг по защите Родины;</w:t>
      </w:r>
    </w:p>
    <w:p w:rsidR="00C83C81" w:rsidRPr="001D1561" w:rsidRDefault="00C83C81" w:rsidP="00A271EC">
      <w:pPr>
        <w:pStyle w:val="aff6"/>
        <w:numPr>
          <w:ilvl w:val="0"/>
          <w:numId w:val="105"/>
        </w:numPr>
        <w:jc w:val="both"/>
        <w:rPr>
          <w:bCs/>
          <w:sz w:val="20"/>
          <w:szCs w:val="20"/>
        </w:rPr>
      </w:pPr>
      <w:r w:rsidRPr="001D1561">
        <w:rPr>
          <w:bCs/>
          <w:sz w:val="20"/>
          <w:szCs w:val="20"/>
        </w:rPr>
        <w:t>развитие черт личности, необходимых для безопасного поведения в чрезвычайных ситуациях и при прохождении военной службы, бдительности в отношении актов терроризма;</w:t>
      </w:r>
    </w:p>
    <w:p w:rsidR="00C83C81" w:rsidRPr="001D1561" w:rsidRDefault="00C83C81" w:rsidP="00A271EC">
      <w:pPr>
        <w:pStyle w:val="aff6"/>
        <w:numPr>
          <w:ilvl w:val="0"/>
          <w:numId w:val="105"/>
        </w:numPr>
        <w:jc w:val="both"/>
        <w:rPr>
          <w:bCs/>
          <w:sz w:val="20"/>
          <w:szCs w:val="20"/>
        </w:rPr>
      </w:pPr>
      <w:r w:rsidRPr="001D1561">
        <w:rPr>
          <w:bCs/>
          <w:sz w:val="20"/>
          <w:szCs w:val="20"/>
        </w:rPr>
        <w:t>формирование умений: оценки ситуаций, опасных для жизни и здоровья, безопасного поведения в опасных и чрезвычайных ситуациях, использования средств индивидуальной и коллективной защиты, оказания первой медицинской помощи в неотложных ситуациях.</w:t>
      </w:r>
    </w:p>
    <w:p w:rsidR="00C83C81" w:rsidRPr="001D1561" w:rsidRDefault="00C83C81" w:rsidP="0043195E">
      <w:pPr>
        <w:pStyle w:val="aff6"/>
        <w:spacing w:after="0"/>
        <w:ind w:firstLine="360"/>
        <w:jc w:val="both"/>
        <w:rPr>
          <w:bCs/>
          <w:sz w:val="20"/>
          <w:szCs w:val="20"/>
        </w:rPr>
      </w:pPr>
      <w:r w:rsidRPr="001D1561">
        <w:rPr>
          <w:bCs/>
          <w:sz w:val="20"/>
          <w:szCs w:val="20"/>
        </w:rPr>
        <w:t>Реализация указанных целей обеспечивается содержанием программы, которая систематизирует знания в области безопасности жизнедеятельности, полученные обучающимися в основной общеобразовательной школе, способствует формированию у них цельного представления о безопасности жизнедеятельности личности, общества и государства.</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Место предмета в учебном плане</w:t>
      </w:r>
    </w:p>
    <w:p w:rsidR="00416B7C" w:rsidRPr="001D1561" w:rsidRDefault="00416B7C" w:rsidP="0043195E">
      <w:pPr>
        <w:pStyle w:val="body"/>
        <w:spacing w:line="240" w:lineRule="auto"/>
        <w:rPr>
          <w:rFonts w:cs="Times New Roman"/>
          <w:color w:val="auto"/>
        </w:rPr>
      </w:pPr>
      <w:r w:rsidRPr="001D1561">
        <w:rPr>
          <w:rFonts w:cs="Times New Roman"/>
          <w:color w:val="auto"/>
        </w:rPr>
        <w:t>В 8</w:t>
      </w:r>
      <w:r w:rsidR="00BE0AE5" w:rsidRPr="001D1561">
        <w:rPr>
          <w:rFonts w:cs="Times New Roman"/>
          <w:color w:val="auto"/>
        </w:rPr>
        <w:t>—</w:t>
      </w:r>
      <w:r w:rsidRPr="001D1561">
        <w:rPr>
          <w:rFonts w:cs="Times New Roman"/>
          <w:color w:val="auto"/>
        </w:rPr>
        <w:t>9 классах предмет изучается из расчета 1 час в неделю за счет обязательной части учебного плана (всего 68 часов).</w:t>
      </w:r>
    </w:p>
    <w:p w:rsidR="00416B7C" w:rsidRPr="001D1561" w:rsidRDefault="00416B7C" w:rsidP="0043195E">
      <w:pPr>
        <w:pStyle w:val="body"/>
        <w:spacing w:line="240" w:lineRule="auto"/>
        <w:rPr>
          <w:rFonts w:cs="Times New Roman"/>
          <w:color w:val="auto"/>
        </w:rPr>
      </w:pP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t>2. Содержание учебного предмета</w:t>
      </w:r>
      <w:r w:rsidRPr="001D1561">
        <w:rPr>
          <w:rFonts w:cs="Times New Roman"/>
          <w:color w:val="auto"/>
          <w:sz w:val="20"/>
          <w:szCs w:val="20"/>
        </w:rPr>
        <w:br/>
        <w:t>«Основы безопасности жизнедеятельности»</w:t>
      </w:r>
    </w:p>
    <w:p w:rsidR="00416B7C" w:rsidRPr="001D1561" w:rsidRDefault="00C83C81" w:rsidP="0043195E">
      <w:pPr>
        <w:pStyle w:val="h2"/>
        <w:spacing w:before="227" w:line="240" w:lineRule="auto"/>
        <w:rPr>
          <w:rFonts w:cs="Times New Roman"/>
          <w:color w:val="auto"/>
          <w:sz w:val="20"/>
          <w:szCs w:val="20"/>
        </w:rPr>
      </w:pPr>
      <w:r w:rsidRPr="001D1561">
        <w:rPr>
          <w:rFonts w:cs="Times New Roman"/>
          <w:color w:val="auto"/>
          <w:sz w:val="20"/>
          <w:szCs w:val="20"/>
        </w:rPr>
        <w:t>8 класс</w:t>
      </w:r>
    </w:p>
    <w:p w:rsidR="00C83C81" w:rsidRPr="001D1561" w:rsidRDefault="00C83C81" w:rsidP="0043195E">
      <w:pPr>
        <w:pStyle w:val="aff6"/>
        <w:spacing w:after="0"/>
        <w:ind w:firstLine="360"/>
        <w:jc w:val="both"/>
        <w:rPr>
          <w:b/>
          <w:bCs/>
          <w:sz w:val="20"/>
          <w:szCs w:val="20"/>
        </w:rPr>
      </w:pP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573"/>
        <w:gridCol w:w="9"/>
        <w:gridCol w:w="1095"/>
        <w:gridCol w:w="1134"/>
      </w:tblGrid>
      <w:tr w:rsidR="00C83C81" w:rsidRPr="001D1561" w:rsidTr="00C83C81">
        <w:tc>
          <w:tcPr>
            <w:tcW w:w="988" w:type="dxa"/>
            <w:shd w:val="clear" w:color="auto" w:fill="auto"/>
            <w:vAlign w:val="center"/>
          </w:tcPr>
          <w:p w:rsidR="00C83C81" w:rsidRPr="001D1561" w:rsidRDefault="00C83C81" w:rsidP="0043195E">
            <w:pPr>
              <w:pStyle w:val="aff6"/>
              <w:spacing w:after="0"/>
              <w:ind w:firstLine="360"/>
              <w:jc w:val="both"/>
              <w:rPr>
                <w:b/>
                <w:bCs/>
                <w:sz w:val="20"/>
                <w:szCs w:val="20"/>
              </w:rPr>
            </w:pPr>
            <w:r w:rsidRPr="001D1561">
              <w:rPr>
                <w:b/>
                <w:bCs/>
                <w:sz w:val="20"/>
                <w:szCs w:val="20"/>
              </w:rPr>
              <w:t>№ раздела и темы</w:t>
            </w:r>
          </w:p>
        </w:tc>
        <w:tc>
          <w:tcPr>
            <w:tcW w:w="3573" w:type="dxa"/>
            <w:shd w:val="clear" w:color="auto" w:fill="auto"/>
            <w:vAlign w:val="center"/>
          </w:tcPr>
          <w:p w:rsidR="00C83C81" w:rsidRPr="001D1561" w:rsidRDefault="00C83C81" w:rsidP="0043195E">
            <w:pPr>
              <w:pStyle w:val="aff6"/>
              <w:spacing w:after="0"/>
              <w:ind w:firstLine="360"/>
              <w:jc w:val="both"/>
              <w:rPr>
                <w:b/>
                <w:bCs/>
                <w:sz w:val="20"/>
                <w:szCs w:val="20"/>
              </w:rPr>
            </w:pPr>
            <w:r w:rsidRPr="001D1561">
              <w:rPr>
                <w:b/>
                <w:bCs/>
                <w:sz w:val="20"/>
                <w:szCs w:val="20"/>
              </w:rPr>
              <w:t>Наименование раздела и темы</w:t>
            </w:r>
          </w:p>
        </w:tc>
        <w:tc>
          <w:tcPr>
            <w:tcW w:w="2238" w:type="dxa"/>
            <w:gridSpan w:val="3"/>
            <w:shd w:val="clear" w:color="auto" w:fill="auto"/>
            <w:vAlign w:val="center"/>
          </w:tcPr>
          <w:p w:rsidR="00C83C81" w:rsidRPr="001D1561" w:rsidRDefault="00C83C81" w:rsidP="0043195E">
            <w:pPr>
              <w:pStyle w:val="aff6"/>
              <w:spacing w:after="0"/>
              <w:ind w:firstLine="360"/>
              <w:jc w:val="both"/>
              <w:rPr>
                <w:b/>
                <w:bCs/>
                <w:sz w:val="20"/>
                <w:szCs w:val="20"/>
              </w:rPr>
            </w:pPr>
            <w:r w:rsidRPr="001D1561">
              <w:rPr>
                <w:b/>
                <w:bCs/>
                <w:sz w:val="20"/>
                <w:szCs w:val="20"/>
              </w:rPr>
              <w:t>Количество часов</w:t>
            </w:r>
          </w:p>
        </w:tc>
      </w:tr>
      <w:tr w:rsidR="00C83C81" w:rsidRPr="001D1561" w:rsidTr="00C83C81">
        <w:tc>
          <w:tcPr>
            <w:tcW w:w="988" w:type="dxa"/>
            <w:shd w:val="clear" w:color="auto" w:fill="auto"/>
            <w:vAlign w:val="center"/>
          </w:tcPr>
          <w:p w:rsidR="00C83C81" w:rsidRPr="001D1561" w:rsidRDefault="00C83C81" w:rsidP="0043195E">
            <w:pPr>
              <w:pStyle w:val="aff6"/>
              <w:spacing w:after="0"/>
              <w:ind w:firstLine="360"/>
              <w:jc w:val="both"/>
              <w:rPr>
                <w:b/>
                <w:bCs/>
                <w:sz w:val="20"/>
                <w:szCs w:val="20"/>
              </w:rPr>
            </w:pPr>
            <w:r w:rsidRPr="001D1561">
              <w:rPr>
                <w:b/>
                <w:bCs/>
                <w:sz w:val="20"/>
                <w:szCs w:val="20"/>
                <w:lang w:val="en-US"/>
              </w:rPr>
              <w:t>I</w:t>
            </w:r>
            <w:r w:rsidRPr="001D1561">
              <w:rPr>
                <w:b/>
                <w:bCs/>
                <w:sz w:val="20"/>
                <w:szCs w:val="20"/>
              </w:rPr>
              <w:t xml:space="preserve"> раздел</w:t>
            </w:r>
          </w:p>
        </w:tc>
        <w:tc>
          <w:tcPr>
            <w:tcW w:w="3573" w:type="dxa"/>
            <w:shd w:val="clear" w:color="auto" w:fill="auto"/>
          </w:tcPr>
          <w:p w:rsidR="00C83C81" w:rsidRPr="001D1561" w:rsidRDefault="00C83C81" w:rsidP="0043195E">
            <w:pPr>
              <w:pStyle w:val="aff6"/>
              <w:spacing w:after="0"/>
              <w:ind w:firstLine="360"/>
              <w:rPr>
                <w:b/>
                <w:bCs/>
                <w:sz w:val="20"/>
                <w:szCs w:val="20"/>
              </w:rPr>
            </w:pPr>
            <w:r w:rsidRPr="001D1561">
              <w:rPr>
                <w:b/>
                <w:bCs/>
                <w:sz w:val="20"/>
                <w:szCs w:val="20"/>
              </w:rPr>
              <w:t>Опасные и чрезвычайные ситуации техногенного характера. Безопасность и защита человека.</w:t>
            </w:r>
          </w:p>
        </w:tc>
        <w:tc>
          <w:tcPr>
            <w:tcW w:w="1104" w:type="dxa"/>
            <w:gridSpan w:val="2"/>
            <w:shd w:val="clear" w:color="auto" w:fill="auto"/>
            <w:vAlign w:val="center"/>
          </w:tcPr>
          <w:p w:rsidR="00C83C81" w:rsidRPr="001D1561" w:rsidRDefault="00C83C81" w:rsidP="0043195E">
            <w:pPr>
              <w:pStyle w:val="aff6"/>
              <w:spacing w:after="0"/>
              <w:ind w:firstLine="360"/>
              <w:jc w:val="both"/>
              <w:rPr>
                <w:b/>
                <w:bCs/>
                <w:sz w:val="20"/>
                <w:szCs w:val="20"/>
              </w:rPr>
            </w:pPr>
          </w:p>
        </w:tc>
        <w:tc>
          <w:tcPr>
            <w:tcW w:w="1134" w:type="dxa"/>
            <w:shd w:val="clear" w:color="auto" w:fill="auto"/>
            <w:vAlign w:val="center"/>
          </w:tcPr>
          <w:p w:rsidR="00C83C81" w:rsidRPr="001D1561" w:rsidRDefault="00C83C81" w:rsidP="0043195E">
            <w:pPr>
              <w:pStyle w:val="aff6"/>
              <w:spacing w:after="0"/>
              <w:ind w:firstLine="360"/>
              <w:jc w:val="both"/>
              <w:rPr>
                <w:b/>
                <w:bCs/>
                <w:sz w:val="20"/>
                <w:szCs w:val="20"/>
              </w:rPr>
            </w:pPr>
            <w:r w:rsidRPr="001D1561">
              <w:rPr>
                <w:b/>
                <w:bCs/>
                <w:sz w:val="20"/>
                <w:szCs w:val="20"/>
              </w:rPr>
              <w:t>29</w:t>
            </w:r>
          </w:p>
        </w:tc>
      </w:tr>
      <w:tr w:rsidR="00C83C81" w:rsidRPr="001D1561" w:rsidTr="00C83C81">
        <w:tc>
          <w:tcPr>
            <w:tcW w:w="988" w:type="dxa"/>
            <w:shd w:val="clear" w:color="auto" w:fill="auto"/>
            <w:vAlign w:val="center"/>
          </w:tcPr>
          <w:p w:rsidR="00C83C81" w:rsidRPr="001D1561" w:rsidRDefault="00C83C81" w:rsidP="0043195E">
            <w:pPr>
              <w:pStyle w:val="aff6"/>
              <w:spacing w:after="0"/>
              <w:ind w:firstLine="360"/>
              <w:jc w:val="both"/>
              <w:rPr>
                <w:bCs/>
                <w:sz w:val="20"/>
                <w:szCs w:val="20"/>
              </w:rPr>
            </w:pPr>
            <w:r w:rsidRPr="001D1561">
              <w:rPr>
                <w:bCs/>
                <w:sz w:val="20"/>
                <w:szCs w:val="20"/>
              </w:rPr>
              <w:t>1</w:t>
            </w:r>
          </w:p>
        </w:tc>
        <w:tc>
          <w:tcPr>
            <w:tcW w:w="3573" w:type="dxa"/>
            <w:shd w:val="clear" w:color="auto" w:fill="auto"/>
          </w:tcPr>
          <w:p w:rsidR="00C83C81" w:rsidRPr="001D1561" w:rsidRDefault="00C83C81" w:rsidP="0043195E">
            <w:pPr>
              <w:pStyle w:val="aff6"/>
              <w:spacing w:after="0"/>
              <w:ind w:firstLine="360"/>
              <w:rPr>
                <w:bCs/>
                <w:sz w:val="20"/>
                <w:szCs w:val="20"/>
              </w:rPr>
            </w:pPr>
            <w:r w:rsidRPr="001D1561">
              <w:rPr>
                <w:bCs/>
                <w:sz w:val="20"/>
                <w:szCs w:val="20"/>
              </w:rPr>
              <w:t>Основные виды и причины опасных ситуаций техногенного характера</w:t>
            </w:r>
          </w:p>
        </w:tc>
        <w:tc>
          <w:tcPr>
            <w:tcW w:w="1104" w:type="dxa"/>
            <w:gridSpan w:val="2"/>
            <w:shd w:val="clear" w:color="auto" w:fill="auto"/>
            <w:vAlign w:val="center"/>
          </w:tcPr>
          <w:p w:rsidR="00C83C81" w:rsidRPr="001D1561" w:rsidRDefault="00C83C81" w:rsidP="0043195E">
            <w:pPr>
              <w:pStyle w:val="aff6"/>
              <w:spacing w:after="0"/>
              <w:ind w:firstLine="360"/>
              <w:jc w:val="both"/>
              <w:rPr>
                <w:bCs/>
                <w:sz w:val="20"/>
                <w:szCs w:val="20"/>
              </w:rPr>
            </w:pPr>
            <w:r w:rsidRPr="001D1561">
              <w:rPr>
                <w:bCs/>
                <w:sz w:val="20"/>
                <w:szCs w:val="20"/>
              </w:rPr>
              <w:t>3</w:t>
            </w:r>
          </w:p>
        </w:tc>
        <w:tc>
          <w:tcPr>
            <w:tcW w:w="1134" w:type="dxa"/>
            <w:shd w:val="clear" w:color="auto" w:fill="auto"/>
            <w:vAlign w:val="center"/>
          </w:tcPr>
          <w:p w:rsidR="00C83C81" w:rsidRPr="001D1561" w:rsidRDefault="00C83C81" w:rsidP="0043195E">
            <w:pPr>
              <w:pStyle w:val="aff6"/>
              <w:spacing w:after="0"/>
              <w:ind w:firstLine="360"/>
              <w:jc w:val="both"/>
              <w:rPr>
                <w:bCs/>
                <w:sz w:val="20"/>
                <w:szCs w:val="20"/>
              </w:rPr>
            </w:pPr>
          </w:p>
        </w:tc>
      </w:tr>
      <w:tr w:rsidR="00C83C81" w:rsidRPr="001D1561" w:rsidTr="00C83C81">
        <w:tc>
          <w:tcPr>
            <w:tcW w:w="988" w:type="dxa"/>
            <w:shd w:val="clear" w:color="auto" w:fill="auto"/>
            <w:vAlign w:val="center"/>
          </w:tcPr>
          <w:p w:rsidR="00C83C81" w:rsidRPr="001D1561" w:rsidRDefault="00C83C81" w:rsidP="0043195E">
            <w:pPr>
              <w:pStyle w:val="aff6"/>
              <w:spacing w:after="0"/>
              <w:ind w:firstLine="360"/>
              <w:jc w:val="both"/>
              <w:rPr>
                <w:bCs/>
                <w:sz w:val="20"/>
                <w:szCs w:val="20"/>
              </w:rPr>
            </w:pPr>
            <w:r w:rsidRPr="001D1561">
              <w:rPr>
                <w:bCs/>
                <w:sz w:val="20"/>
                <w:szCs w:val="20"/>
              </w:rPr>
              <w:t>2</w:t>
            </w:r>
          </w:p>
        </w:tc>
        <w:tc>
          <w:tcPr>
            <w:tcW w:w="3573" w:type="dxa"/>
            <w:shd w:val="clear" w:color="auto" w:fill="auto"/>
          </w:tcPr>
          <w:p w:rsidR="00C83C81" w:rsidRPr="001D1561" w:rsidRDefault="00C83C81" w:rsidP="0043195E">
            <w:pPr>
              <w:pStyle w:val="aff6"/>
              <w:spacing w:after="0"/>
              <w:ind w:firstLine="360"/>
              <w:rPr>
                <w:bCs/>
                <w:sz w:val="20"/>
                <w:szCs w:val="20"/>
              </w:rPr>
            </w:pPr>
            <w:r w:rsidRPr="001D1561">
              <w:rPr>
                <w:bCs/>
                <w:sz w:val="20"/>
                <w:szCs w:val="20"/>
              </w:rPr>
              <w:t>Пожары и взрывы</w:t>
            </w:r>
          </w:p>
        </w:tc>
        <w:tc>
          <w:tcPr>
            <w:tcW w:w="1104" w:type="dxa"/>
            <w:gridSpan w:val="2"/>
            <w:shd w:val="clear" w:color="auto" w:fill="auto"/>
            <w:vAlign w:val="center"/>
          </w:tcPr>
          <w:p w:rsidR="00C83C81" w:rsidRPr="001D1561" w:rsidRDefault="00C83C81" w:rsidP="0043195E">
            <w:pPr>
              <w:pStyle w:val="aff6"/>
              <w:spacing w:after="0"/>
              <w:ind w:firstLine="360"/>
              <w:jc w:val="both"/>
              <w:rPr>
                <w:bCs/>
                <w:sz w:val="20"/>
                <w:szCs w:val="20"/>
              </w:rPr>
            </w:pPr>
            <w:r w:rsidRPr="001D1561">
              <w:rPr>
                <w:bCs/>
                <w:sz w:val="20"/>
                <w:szCs w:val="20"/>
              </w:rPr>
              <w:t>5</w:t>
            </w:r>
          </w:p>
        </w:tc>
        <w:tc>
          <w:tcPr>
            <w:tcW w:w="1134" w:type="dxa"/>
            <w:shd w:val="clear" w:color="auto" w:fill="auto"/>
            <w:vAlign w:val="center"/>
          </w:tcPr>
          <w:p w:rsidR="00C83C81" w:rsidRPr="001D1561" w:rsidRDefault="00C83C81" w:rsidP="0043195E">
            <w:pPr>
              <w:pStyle w:val="aff6"/>
              <w:spacing w:after="0"/>
              <w:ind w:firstLine="360"/>
              <w:jc w:val="both"/>
              <w:rPr>
                <w:bCs/>
                <w:sz w:val="20"/>
                <w:szCs w:val="20"/>
              </w:rPr>
            </w:pPr>
          </w:p>
        </w:tc>
      </w:tr>
      <w:tr w:rsidR="00C83C81" w:rsidRPr="001D1561" w:rsidTr="00C83C81">
        <w:tc>
          <w:tcPr>
            <w:tcW w:w="988" w:type="dxa"/>
            <w:shd w:val="clear" w:color="auto" w:fill="auto"/>
            <w:vAlign w:val="center"/>
          </w:tcPr>
          <w:p w:rsidR="00C83C81" w:rsidRPr="001D1561" w:rsidRDefault="00C83C81" w:rsidP="0043195E">
            <w:pPr>
              <w:pStyle w:val="aff6"/>
              <w:spacing w:after="0"/>
              <w:ind w:firstLine="360"/>
              <w:jc w:val="both"/>
              <w:rPr>
                <w:bCs/>
                <w:sz w:val="20"/>
                <w:szCs w:val="20"/>
              </w:rPr>
            </w:pPr>
            <w:r w:rsidRPr="001D1561">
              <w:rPr>
                <w:bCs/>
                <w:sz w:val="20"/>
                <w:szCs w:val="20"/>
              </w:rPr>
              <w:t>3</w:t>
            </w:r>
          </w:p>
        </w:tc>
        <w:tc>
          <w:tcPr>
            <w:tcW w:w="3573" w:type="dxa"/>
            <w:shd w:val="clear" w:color="auto" w:fill="auto"/>
          </w:tcPr>
          <w:p w:rsidR="00C83C81" w:rsidRPr="001D1561" w:rsidRDefault="00C83C81" w:rsidP="0043195E">
            <w:pPr>
              <w:pStyle w:val="aff6"/>
              <w:spacing w:after="0"/>
              <w:ind w:firstLine="360"/>
              <w:rPr>
                <w:bCs/>
                <w:sz w:val="20"/>
                <w:szCs w:val="20"/>
              </w:rPr>
            </w:pPr>
            <w:r w:rsidRPr="001D1561">
              <w:rPr>
                <w:bCs/>
                <w:sz w:val="20"/>
                <w:szCs w:val="20"/>
              </w:rPr>
              <w:t>Аварии с выбросом опасных химических веществ</w:t>
            </w:r>
          </w:p>
        </w:tc>
        <w:tc>
          <w:tcPr>
            <w:tcW w:w="1104" w:type="dxa"/>
            <w:gridSpan w:val="2"/>
            <w:shd w:val="clear" w:color="auto" w:fill="auto"/>
            <w:vAlign w:val="center"/>
          </w:tcPr>
          <w:p w:rsidR="00C83C81" w:rsidRPr="001D1561" w:rsidRDefault="00C83C81" w:rsidP="0043195E">
            <w:pPr>
              <w:pStyle w:val="aff6"/>
              <w:spacing w:after="0"/>
              <w:ind w:firstLine="360"/>
              <w:jc w:val="both"/>
              <w:rPr>
                <w:bCs/>
                <w:sz w:val="20"/>
                <w:szCs w:val="20"/>
              </w:rPr>
            </w:pPr>
            <w:r w:rsidRPr="001D1561">
              <w:rPr>
                <w:bCs/>
                <w:sz w:val="20"/>
                <w:szCs w:val="20"/>
              </w:rPr>
              <w:t>5</w:t>
            </w:r>
          </w:p>
        </w:tc>
        <w:tc>
          <w:tcPr>
            <w:tcW w:w="1134" w:type="dxa"/>
            <w:shd w:val="clear" w:color="auto" w:fill="auto"/>
            <w:vAlign w:val="center"/>
          </w:tcPr>
          <w:p w:rsidR="00C83C81" w:rsidRPr="001D1561" w:rsidRDefault="00C83C81" w:rsidP="0043195E">
            <w:pPr>
              <w:pStyle w:val="aff6"/>
              <w:spacing w:after="0"/>
              <w:ind w:firstLine="360"/>
              <w:jc w:val="both"/>
              <w:rPr>
                <w:bCs/>
                <w:sz w:val="20"/>
                <w:szCs w:val="20"/>
              </w:rPr>
            </w:pPr>
          </w:p>
        </w:tc>
      </w:tr>
      <w:tr w:rsidR="00C83C81" w:rsidRPr="001D1561" w:rsidTr="00C83C81">
        <w:tc>
          <w:tcPr>
            <w:tcW w:w="988" w:type="dxa"/>
            <w:shd w:val="clear" w:color="auto" w:fill="auto"/>
            <w:vAlign w:val="center"/>
          </w:tcPr>
          <w:p w:rsidR="00C83C81" w:rsidRPr="001D1561" w:rsidRDefault="00C83C81" w:rsidP="0043195E">
            <w:pPr>
              <w:pStyle w:val="aff6"/>
              <w:spacing w:after="0"/>
              <w:ind w:firstLine="360"/>
              <w:jc w:val="both"/>
              <w:rPr>
                <w:bCs/>
                <w:sz w:val="20"/>
                <w:szCs w:val="20"/>
              </w:rPr>
            </w:pPr>
            <w:r w:rsidRPr="001D1561">
              <w:rPr>
                <w:bCs/>
                <w:sz w:val="20"/>
                <w:szCs w:val="20"/>
              </w:rPr>
              <w:t>4</w:t>
            </w:r>
          </w:p>
        </w:tc>
        <w:tc>
          <w:tcPr>
            <w:tcW w:w="3573" w:type="dxa"/>
            <w:shd w:val="clear" w:color="auto" w:fill="auto"/>
          </w:tcPr>
          <w:p w:rsidR="00C83C81" w:rsidRPr="001D1561" w:rsidRDefault="00C83C81" w:rsidP="0043195E">
            <w:pPr>
              <w:pStyle w:val="aff6"/>
              <w:spacing w:after="0"/>
              <w:ind w:firstLine="360"/>
              <w:rPr>
                <w:bCs/>
                <w:sz w:val="20"/>
                <w:szCs w:val="20"/>
              </w:rPr>
            </w:pPr>
            <w:r w:rsidRPr="001D1561">
              <w:rPr>
                <w:bCs/>
                <w:sz w:val="20"/>
                <w:szCs w:val="20"/>
              </w:rPr>
              <w:t>Аварии с выбросом радиоактивных веществ</w:t>
            </w:r>
          </w:p>
        </w:tc>
        <w:tc>
          <w:tcPr>
            <w:tcW w:w="1104" w:type="dxa"/>
            <w:gridSpan w:val="2"/>
            <w:shd w:val="clear" w:color="auto" w:fill="auto"/>
            <w:vAlign w:val="center"/>
          </w:tcPr>
          <w:p w:rsidR="00C83C81" w:rsidRPr="001D1561" w:rsidRDefault="00C83C81" w:rsidP="0043195E">
            <w:pPr>
              <w:pStyle w:val="aff6"/>
              <w:spacing w:after="0"/>
              <w:ind w:firstLine="360"/>
              <w:jc w:val="both"/>
              <w:rPr>
                <w:bCs/>
                <w:sz w:val="20"/>
                <w:szCs w:val="20"/>
              </w:rPr>
            </w:pPr>
            <w:r w:rsidRPr="001D1561">
              <w:rPr>
                <w:bCs/>
                <w:sz w:val="20"/>
                <w:szCs w:val="20"/>
              </w:rPr>
              <w:t>4</w:t>
            </w:r>
          </w:p>
        </w:tc>
        <w:tc>
          <w:tcPr>
            <w:tcW w:w="1134" w:type="dxa"/>
            <w:shd w:val="clear" w:color="auto" w:fill="auto"/>
            <w:vAlign w:val="center"/>
          </w:tcPr>
          <w:p w:rsidR="00C83C81" w:rsidRPr="001D1561" w:rsidRDefault="00C83C81" w:rsidP="0043195E">
            <w:pPr>
              <w:pStyle w:val="aff6"/>
              <w:spacing w:after="0"/>
              <w:ind w:firstLine="360"/>
              <w:jc w:val="both"/>
              <w:rPr>
                <w:bCs/>
                <w:sz w:val="20"/>
                <w:szCs w:val="20"/>
              </w:rPr>
            </w:pPr>
          </w:p>
        </w:tc>
      </w:tr>
      <w:tr w:rsidR="00C83C81" w:rsidRPr="001D1561" w:rsidTr="00C83C81">
        <w:tc>
          <w:tcPr>
            <w:tcW w:w="988" w:type="dxa"/>
            <w:shd w:val="clear" w:color="auto" w:fill="auto"/>
            <w:vAlign w:val="center"/>
          </w:tcPr>
          <w:p w:rsidR="00C83C81" w:rsidRPr="001D1561" w:rsidRDefault="00C83C81" w:rsidP="0043195E">
            <w:pPr>
              <w:pStyle w:val="aff6"/>
              <w:spacing w:after="0"/>
              <w:ind w:firstLine="360"/>
              <w:jc w:val="both"/>
              <w:rPr>
                <w:bCs/>
                <w:sz w:val="20"/>
                <w:szCs w:val="20"/>
              </w:rPr>
            </w:pPr>
            <w:r w:rsidRPr="001D1561">
              <w:rPr>
                <w:bCs/>
                <w:sz w:val="20"/>
                <w:szCs w:val="20"/>
              </w:rPr>
              <w:t>5</w:t>
            </w:r>
          </w:p>
        </w:tc>
        <w:tc>
          <w:tcPr>
            <w:tcW w:w="3573" w:type="dxa"/>
            <w:shd w:val="clear" w:color="auto" w:fill="auto"/>
          </w:tcPr>
          <w:p w:rsidR="00C83C81" w:rsidRPr="001D1561" w:rsidRDefault="00C83C81" w:rsidP="0043195E">
            <w:pPr>
              <w:pStyle w:val="aff6"/>
              <w:spacing w:after="0"/>
              <w:ind w:firstLine="360"/>
              <w:rPr>
                <w:bCs/>
                <w:sz w:val="20"/>
                <w:szCs w:val="20"/>
              </w:rPr>
            </w:pPr>
            <w:r w:rsidRPr="001D1561">
              <w:rPr>
                <w:bCs/>
                <w:sz w:val="20"/>
                <w:szCs w:val="20"/>
              </w:rPr>
              <w:t>Гидродинамические аварии</w:t>
            </w:r>
          </w:p>
        </w:tc>
        <w:tc>
          <w:tcPr>
            <w:tcW w:w="1104" w:type="dxa"/>
            <w:gridSpan w:val="2"/>
            <w:shd w:val="clear" w:color="auto" w:fill="auto"/>
            <w:vAlign w:val="center"/>
          </w:tcPr>
          <w:p w:rsidR="00C83C81" w:rsidRPr="001D1561" w:rsidRDefault="00C83C81" w:rsidP="0043195E">
            <w:pPr>
              <w:pStyle w:val="aff6"/>
              <w:spacing w:after="0"/>
              <w:ind w:firstLine="360"/>
              <w:jc w:val="both"/>
              <w:rPr>
                <w:bCs/>
                <w:sz w:val="20"/>
                <w:szCs w:val="20"/>
              </w:rPr>
            </w:pPr>
            <w:r w:rsidRPr="001D1561">
              <w:rPr>
                <w:bCs/>
                <w:sz w:val="20"/>
                <w:szCs w:val="20"/>
              </w:rPr>
              <w:t>5</w:t>
            </w:r>
          </w:p>
        </w:tc>
        <w:tc>
          <w:tcPr>
            <w:tcW w:w="1134" w:type="dxa"/>
            <w:shd w:val="clear" w:color="auto" w:fill="auto"/>
            <w:vAlign w:val="center"/>
          </w:tcPr>
          <w:p w:rsidR="00C83C81" w:rsidRPr="001D1561" w:rsidRDefault="00C83C81" w:rsidP="0043195E">
            <w:pPr>
              <w:pStyle w:val="aff6"/>
              <w:spacing w:after="0"/>
              <w:ind w:firstLine="360"/>
              <w:jc w:val="both"/>
              <w:rPr>
                <w:bCs/>
                <w:sz w:val="20"/>
                <w:szCs w:val="20"/>
              </w:rPr>
            </w:pPr>
          </w:p>
        </w:tc>
      </w:tr>
      <w:tr w:rsidR="00C83C81" w:rsidRPr="001D1561" w:rsidTr="00C83C81">
        <w:tc>
          <w:tcPr>
            <w:tcW w:w="988" w:type="dxa"/>
            <w:shd w:val="clear" w:color="auto" w:fill="auto"/>
            <w:vAlign w:val="center"/>
          </w:tcPr>
          <w:p w:rsidR="00C83C81" w:rsidRPr="001D1561" w:rsidRDefault="00C83C81" w:rsidP="0043195E">
            <w:pPr>
              <w:pStyle w:val="aff6"/>
              <w:spacing w:after="0"/>
              <w:ind w:firstLine="360"/>
              <w:jc w:val="both"/>
              <w:rPr>
                <w:bCs/>
                <w:sz w:val="20"/>
                <w:szCs w:val="20"/>
              </w:rPr>
            </w:pPr>
            <w:r w:rsidRPr="001D1561">
              <w:rPr>
                <w:bCs/>
                <w:sz w:val="20"/>
                <w:szCs w:val="20"/>
              </w:rPr>
              <w:t>6</w:t>
            </w:r>
          </w:p>
        </w:tc>
        <w:tc>
          <w:tcPr>
            <w:tcW w:w="3573" w:type="dxa"/>
            <w:shd w:val="clear" w:color="auto" w:fill="auto"/>
          </w:tcPr>
          <w:p w:rsidR="00C83C81" w:rsidRPr="001D1561" w:rsidRDefault="00C83C81" w:rsidP="0043195E">
            <w:pPr>
              <w:pStyle w:val="aff6"/>
              <w:spacing w:after="0"/>
              <w:ind w:firstLine="360"/>
              <w:rPr>
                <w:bCs/>
                <w:sz w:val="20"/>
                <w:szCs w:val="20"/>
              </w:rPr>
            </w:pPr>
            <w:r w:rsidRPr="001D1561">
              <w:rPr>
                <w:bCs/>
                <w:sz w:val="20"/>
                <w:szCs w:val="20"/>
              </w:rPr>
              <w:t>Нарушение экологического равновесия</w:t>
            </w:r>
          </w:p>
        </w:tc>
        <w:tc>
          <w:tcPr>
            <w:tcW w:w="1104" w:type="dxa"/>
            <w:gridSpan w:val="2"/>
            <w:shd w:val="clear" w:color="auto" w:fill="auto"/>
            <w:vAlign w:val="center"/>
          </w:tcPr>
          <w:p w:rsidR="00C83C81" w:rsidRPr="001D1561" w:rsidRDefault="00C83C81" w:rsidP="0043195E">
            <w:pPr>
              <w:pStyle w:val="aff6"/>
              <w:spacing w:after="0"/>
              <w:ind w:firstLine="360"/>
              <w:jc w:val="both"/>
              <w:rPr>
                <w:bCs/>
                <w:sz w:val="20"/>
                <w:szCs w:val="20"/>
              </w:rPr>
            </w:pPr>
            <w:r w:rsidRPr="001D1561">
              <w:rPr>
                <w:bCs/>
                <w:sz w:val="20"/>
                <w:szCs w:val="20"/>
              </w:rPr>
              <w:t>7</w:t>
            </w:r>
          </w:p>
        </w:tc>
        <w:tc>
          <w:tcPr>
            <w:tcW w:w="1134" w:type="dxa"/>
            <w:shd w:val="clear" w:color="auto" w:fill="auto"/>
            <w:vAlign w:val="center"/>
          </w:tcPr>
          <w:p w:rsidR="00C83C81" w:rsidRPr="001D1561" w:rsidRDefault="00C83C81" w:rsidP="0043195E">
            <w:pPr>
              <w:pStyle w:val="aff6"/>
              <w:spacing w:after="0"/>
              <w:ind w:firstLine="360"/>
              <w:jc w:val="both"/>
              <w:rPr>
                <w:bCs/>
                <w:sz w:val="20"/>
                <w:szCs w:val="20"/>
              </w:rPr>
            </w:pPr>
          </w:p>
        </w:tc>
      </w:tr>
      <w:tr w:rsidR="00C83C81" w:rsidRPr="001D1561" w:rsidTr="00C83C81">
        <w:tc>
          <w:tcPr>
            <w:tcW w:w="988" w:type="dxa"/>
            <w:shd w:val="clear" w:color="auto" w:fill="auto"/>
            <w:vAlign w:val="center"/>
          </w:tcPr>
          <w:p w:rsidR="00C83C81" w:rsidRPr="001D1561" w:rsidRDefault="00C83C81" w:rsidP="0043195E">
            <w:pPr>
              <w:pStyle w:val="aff6"/>
              <w:spacing w:after="0"/>
              <w:ind w:firstLine="360"/>
              <w:jc w:val="both"/>
              <w:rPr>
                <w:b/>
                <w:bCs/>
                <w:sz w:val="20"/>
                <w:szCs w:val="20"/>
              </w:rPr>
            </w:pPr>
            <w:r w:rsidRPr="001D1561">
              <w:rPr>
                <w:b/>
                <w:bCs/>
                <w:sz w:val="20"/>
                <w:szCs w:val="20"/>
                <w:lang w:val="en-US"/>
              </w:rPr>
              <w:t xml:space="preserve">II </w:t>
            </w:r>
            <w:r w:rsidRPr="001D1561">
              <w:rPr>
                <w:b/>
                <w:bCs/>
                <w:sz w:val="20"/>
                <w:szCs w:val="20"/>
              </w:rPr>
              <w:t>раздел</w:t>
            </w:r>
          </w:p>
        </w:tc>
        <w:tc>
          <w:tcPr>
            <w:tcW w:w="3573" w:type="dxa"/>
            <w:shd w:val="clear" w:color="auto" w:fill="auto"/>
          </w:tcPr>
          <w:p w:rsidR="00C83C81" w:rsidRPr="001D1561" w:rsidRDefault="00C83C81" w:rsidP="0043195E">
            <w:pPr>
              <w:pStyle w:val="aff6"/>
              <w:spacing w:after="0"/>
              <w:ind w:firstLine="360"/>
              <w:rPr>
                <w:b/>
                <w:bCs/>
                <w:sz w:val="20"/>
                <w:szCs w:val="20"/>
              </w:rPr>
            </w:pPr>
            <w:r w:rsidRPr="001D1561">
              <w:rPr>
                <w:b/>
                <w:bCs/>
                <w:sz w:val="20"/>
                <w:szCs w:val="20"/>
              </w:rPr>
              <w:t>Опасные ситуации, возникающие в повседневной жизни, и правила безопасного поведения</w:t>
            </w:r>
          </w:p>
        </w:tc>
        <w:tc>
          <w:tcPr>
            <w:tcW w:w="1104" w:type="dxa"/>
            <w:gridSpan w:val="2"/>
            <w:shd w:val="clear" w:color="auto" w:fill="auto"/>
            <w:vAlign w:val="center"/>
          </w:tcPr>
          <w:p w:rsidR="00C83C81" w:rsidRPr="001D1561" w:rsidRDefault="00C83C81" w:rsidP="0043195E">
            <w:pPr>
              <w:pStyle w:val="aff6"/>
              <w:spacing w:after="0"/>
              <w:ind w:firstLine="360"/>
              <w:jc w:val="both"/>
              <w:rPr>
                <w:b/>
                <w:bCs/>
                <w:sz w:val="20"/>
                <w:szCs w:val="20"/>
              </w:rPr>
            </w:pPr>
          </w:p>
        </w:tc>
        <w:tc>
          <w:tcPr>
            <w:tcW w:w="1134" w:type="dxa"/>
            <w:shd w:val="clear" w:color="auto" w:fill="auto"/>
            <w:vAlign w:val="center"/>
          </w:tcPr>
          <w:p w:rsidR="00C83C81" w:rsidRPr="001D1561" w:rsidRDefault="00C83C81" w:rsidP="0043195E">
            <w:pPr>
              <w:pStyle w:val="aff6"/>
              <w:spacing w:after="0"/>
              <w:ind w:firstLine="360"/>
              <w:jc w:val="both"/>
              <w:rPr>
                <w:b/>
                <w:bCs/>
                <w:sz w:val="20"/>
                <w:szCs w:val="20"/>
              </w:rPr>
            </w:pPr>
            <w:r w:rsidRPr="001D1561">
              <w:rPr>
                <w:b/>
                <w:bCs/>
                <w:sz w:val="20"/>
                <w:szCs w:val="20"/>
              </w:rPr>
              <w:t>5</w:t>
            </w:r>
          </w:p>
        </w:tc>
      </w:tr>
      <w:tr w:rsidR="00C83C81" w:rsidRPr="001D1561" w:rsidTr="00C83C81">
        <w:tc>
          <w:tcPr>
            <w:tcW w:w="988" w:type="dxa"/>
            <w:shd w:val="clear" w:color="auto" w:fill="auto"/>
            <w:vAlign w:val="center"/>
          </w:tcPr>
          <w:p w:rsidR="00C83C81" w:rsidRPr="001D1561" w:rsidRDefault="00C83C81" w:rsidP="0043195E">
            <w:pPr>
              <w:pStyle w:val="aff6"/>
              <w:spacing w:after="0"/>
              <w:ind w:firstLine="360"/>
              <w:jc w:val="both"/>
              <w:rPr>
                <w:bCs/>
                <w:sz w:val="20"/>
                <w:szCs w:val="20"/>
              </w:rPr>
            </w:pPr>
            <w:r w:rsidRPr="001D1561">
              <w:rPr>
                <w:bCs/>
                <w:sz w:val="20"/>
                <w:szCs w:val="20"/>
              </w:rPr>
              <w:t>1</w:t>
            </w:r>
          </w:p>
        </w:tc>
        <w:tc>
          <w:tcPr>
            <w:tcW w:w="3573" w:type="dxa"/>
            <w:shd w:val="clear" w:color="auto" w:fill="auto"/>
          </w:tcPr>
          <w:p w:rsidR="00C83C81" w:rsidRPr="001D1561" w:rsidRDefault="00C83C81" w:rsidP="0043195E">
            <w:pPr>
              <w:pStyle w:val="aff6"/>
              <w:spacing w:after="0"/>
              <w:ind w:firstLine="360"/>
              <w:rPr>
                <w:bCs/>
                <w:sz w:val="20"/>
                <w:szCs w:val="20"/>
              </w:rPr>
            </w:pPr>
            <w:r w:rsidRPr="001D1561">
              <w:rPr>
                <w:bCs/>
                <w:sz w:val="20"/>
                <w:szCs w:val="20"/>
              </w:rPr>
              <w:t>Безопасное поведение на улицах и дорогах</w:t>
            </w:r>
          </w:p>
        </w:tc>
        <w:tc>
          <w:tcPr>
            <w:tcW w:w="1104" w:type="dxa"/>
            <w:gridSpan w:val="2"/>
            <w:shd w:val="clear" w:color="auto" w:fill="auto"/>
            <w:vAlign w:val="center"/>
          </w:tcPr>
          <w:p w:rsidR="00C83C81" w:rsidRPr="001D1561" w:rsidRDefault="00C83C81" w:rsidP="0043195E">
            <w:pPr>
              <w:pStyle w:val="aff6"/>
              <w:spacing w:after="0"/>
              <w:ind w:firstLine="360"/>
              <w:jc w:val="both"/>
              <w:rPr>
                <w:bCs/>
                <w:sz w:val="20"/>
                <w:szCs w:val="20"/>
              </w:rPr>
            </w:pPr>
            <w:r w:rsidRPr="001D1561">
              <w:rPr>
                <w:bCs/>
                <w:sz w:val="20"/>
                <w:szCs w:val="20"/>
              </w:rPr>
              <w:t>5</w:t>
            </w:r>
          </w:p>
        </w:tc>
        <w:tc>
          <w:tcPr>
            <w:tcW w:w="1134" w:type="dxa"/>
            <w:shd w:val="clear" w:color="auto" w:fill="auto"/>
            <w:vAlign w:val="center"/>
          </w:tcPr>
          <w:p w:rsidR="00C83C81" w:rsidRPr="001D1561" w:rsidRDefault="00C83C81" w:rsidP="0043195E">
            <w:pPr>
              <w:pStyle w:val="aff6"/>
              <w:spacing w:after="0"/>
              <w:ind w:firstLine="360"/>
              <w:jc w:val="both"/>
              <w:rPr>
                <w:bCs/>
                <w:sz w:val="20"/>
                <w:szCs w:val="20"/>
              </w:rPr>
            </w:pPr>
          </w:p>
        </w:tc>
      </w:tr>
      <w:tr w:rsidR="00C83C81" w:rsidRPr="001D1561" w:rsidTr="00C83C81">
        <w:tc>
          <w:tcPr>
            <w:tcW w:w="4570" w:type="dxa"/>
            <w:gridSpan w:val="3"/>
            <w:shd w:val="clear" w:color="auto" w:fill="auto"/>
          </w:tcPr>
          <w:p w:rsidR="00C83C81" w:rsidRPr="001D1561" w:rsidRDefault="00C83C81" w:rsidP="0043195E">
            <w:pPr>
              <w:pStyle w:val="aff6"/>
              <w:spacing w:after="0"/>
              <w:ind w:firstLine="360"/>
              <w:jc w:val="both"/>
              <w:rPr>
                <w:b/>
                <w:bCs/>
                <w:sz w:val="20"/>
                <w:szCs w:val="20"/>
              </w:rPr>
            </w:pPr>
            <w:r w:rsidRPr="001D1561">
              <w:rPr>
                <w:b/>
                <w:bCs/>
                <w:sz w:val="20"/>
                <w:szCs w:val="20"/>
              </w:rPr>
              <w:t>Всего часов</w:t>
            </w:r>
          </w:p>
        </w:tc>
        <w:tc>
          <w:tcPr>
            <w:tcW w:w="2229" w:type="dxa"/>
            <w:gridSpan w:val="2"/>
            <w:shd w:val="clear" w:color="auto" w:fill="auto"/>
          </w:tcPr>
          <w:p w:rsidR="00C83C81" w:rsidRPr="001D1561" w:rsidRDefault="00C83C81" w:rsidP="0043195E">
            <w:pPr>
              <w:pStyle w:val="aff6"/>
              <w:spacing w:after="0"/>
              <w:ind w:firstLine="360"/>
              <w:jc w:val="both"/>
              <w:rPr>
                <w:b/>
                <w:bCs/>
                <w:sz w:val="20"/>
                <w:szCs w:val="20"/>
              </w:rPr>
            </w:pPr>
            <w:r w:rsidRPr="001D1561">
              <w:rPr>
                <w:b/>
                <w:bCs/>
                <w:sz w:val="20"/>
                <w:szCs w:val="20"/>
              </w:rPr>
              <w:t>34</w:t>
            </w:r>
          </w:p>
        </w:tc>
      </w:tr>
    </w:tbl>
    <w:p w:rsidR="00C83C81" w:rsidRPr="001D1561" w:rsidRDefault="00C83C81" w:rsidP="0043195E">
      <w:pPr>
        <w:pStyle w:val="aff6"/>
        <w:spacing w:after="0"/>
        <w:ind w:firstLine="360"/>
        <w:jc w:val="both"/>
        <w:rPr>
          <w:bCs/>
          <w:sz w:val="20"/>
          <w:szCs w:val="20"/>
        </w:rPr>
      </w:pPr>
      <w:r w:rsidRPr="001D1561">
        <w:rPr>
          <w:b/>
          <w:bCs/>
          <w:sz w:val="20"/>
          <w:szCs w:val="20"/>
        </w:rPr>
        <w:t xml:space="preserve">Раздел </w:t>
      </w:r>
      <w:r w:rsidRPr="001D1561">
        <w:rPr>
          <w:b/>
          <w:bCs/>
          <w:sz w:val="20"/>
          <w:szCs w:val="20"/>
          <w:lang w:val="en-US"/>
        </w:rPr>
        <w:t>I</w:t>
      </w:r>
      <w:r w:rsidRPr="001D1561">
        <w:rPr>
          <w:b/>
          <w:bCs/>
          <w:sz w:val="20"/>
          <w:szCs w:val="20"/>
        </w:rPr>
        <w:t xml:space="preserve">. «Опасные и чрезвычайные ситуации техногенного характера. Безопасность и защита человека» </w:t>
      </w:r>
      <w:r w:rsidRPr="001D1561">
        <w:rPr>
          <w:bCs/>
          <w:sz w:val="20"/>
          <w:szCs w:val="20"/>
        </w:rPr>
        <w:t>предусматривает изучение понятий аварии, катастроф, чрезвычайной ситуации техногенного характера, их характеристик и их классификаций, кратких характеристик, основных причин и стадий развития техногенных происшествий, условий и причин возникновения пожаров и взрывов, возможных последствий пожаров и взрывов, мер пожарной безопасности и правил безопасного поведения при пожарах и угрозе взрывов; опасных химических веществ и опасных химических объектов, характеристик и поражающих факторов АХОВ, причины и последствия на ХО, а также правил проведения, защитных мер и оказания первой помощи пострадавшим от  АХОВ; понятие радиоактивности и радиационно-опасных объектов, ионизирующего излучения, правил поведения и действий населения при радиационных авариях и радиоактивном загрязнении местности; причин, видов и последствий гидродинамических аварий на гидротехнических сооружениях; опасных чрезвычайных ситуациях техногенного характера; экологии и экологической безопасности, понятий ПДК. Раздел состоит из 29 обобщающих тем.</w:t>
      </w:r>
    </w:p>
    <w:p w:rsidR="00C83C81" w:rsidRPr="001D1561" w:rsidRDefault="00C83C81" w:rsidP="0043195E">
      <w:pPr>
        <w:pStyle w:val="aff6"/>
        <w:ind w:firstLine="360"/>
        <w:jc w:val="both"/>
        <w:rPr>
          <w:bCs/>
          <w:sz w:val="20"/>
          <w:szCs w:val="20"/>
        </w:rPr>
      </w:pPr>
      <w:r w:rsidRPr="001D1561">
        <w:rPr>
          <w:b/>
          <w:bCs/>
          <w:sz w:val="20"/>
          <w:szCs w:val="20"/>
        </w:rPr>
        <w:t xml:space="preserve">Раздел </w:t>
      </w:r>
      <w:r w:rsidRPr="001D1561">
        <w:rPr>
          <w:b/>
          <w:bCs/>
          <w:sz w:val="20"/>
          <w:szCs w:val="20"/>
          <w:lang w:val="en-US"/>
        </w:rPr>
        <w:t>II</w:t>
      </w:r>
      <w:r w:rsidRPr="001D1561">
        <w:rPr>
          <w:b/>
          <w:bCs/>
          <w:sz w:val="20"/>
          <w:szCs w:val="20"/>
        </w:rPr>
        <w:t>. «Опасные ситуации, возникающие в повседневной жизни, и правила безопасного поведения»</w:t>
      </w:r>
      <w:r w:rsidRPr="001D1561">
        <w:rPr>
          <w:bCs/>
          <w:sz w:val="20"/>
          <w:szCs w:val="20"/>
        </w:rPr>
        <w:t xml:space="preserve"> предназначен для формирования знаний правил дорожного движения и поведения для велосипедистов и водителей мотовелосипедов и мопедов, а также правил поведения при возникновении возможных опасных ситуаций на дорогах, опасных ситуаций на транспорте; правил поведения при возникновении ситуаций террористического характера. Раздел состоит из 5 обобщающих тем.</w:t>
      </w:r>
    </w:p>
    <w:p w:rsidR="00416B7C" w:rsidRPr="001D1561" w:rsidRDefault="00C83C81" w:rsidP="0043195E">
      <w:pPr>
        <w:pStyle w:val="h2"/>
        <w:spacing w:line="240" w:lineRule="auto"/>
        <w:rPr>
          <w:rFonts w:cs="Times New Roman"/>
          <w:color w:val="auto"/>
          <w:sz w:val="20"/>
          <w:szCs w:val="20"/>
        </w:rPr>
      </w:pPr>
      <w:r w:rsidRPr="001D1561">
        <w:rPr>
          <w:rFonts w:cs="Times New Roman"/>
          <w:color w:val="auto"/>
          <w:sz w:val="20"/>
          <w:szCs w:val="20"/>
        </w:rPr>
        <w:t>9 класс</w:t>
      </w:r>
    </w:p>
    <w:p w:rsidR="00C83C81" w:rsidRPr="001D1561" w:rsidRDefault="00C83C81" w:rsidP="0043195E">
      <w:pPr>
        <w:pStyle w:val="aff6"/>
        <w:ind w:firstLine="360"/>
        <w:jc w:val="both"/>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3548"/>
        <w:gridCol w:w="1051"/>
        <w:gridCol w:w="913"/>
      </w:tblGrid>
      <w:tr w:rsidR="00C83C81" w:rsidRPr="001D1561" w:rsidTr="007D6ADC">
        <w:tc>
          <w:tcPr>
            <w:tcW w:w="1383" w:type="dxa"/>
            <w:shd w:val="clear" w:color="auto" w:fill="auto"/>
          </w:tcPr>
          <w:p w:rsidR="00C83C81" w:rsidRPr="001D1561" w:rsidRDefault="00C83C81" w:rsidP="0043195E">
            <w:pPr>
              <w:pStyle w:val="aff6"/>
              <w:ind w:firstLine="360"/>
              <w:jc w:val="both"/>
              <w:rPr>
                <w:b/>
                <w:bCs/>
                <w:sz w:val="20"/>
                <w:szCs w:val="20"/>
              </w:rPr>
            </w:pPr>
            <w:r w:rsidRPr="001D1561">
              <w:rPr>
                <w:b/>
                <w:bCs/>
                <w:sz w:val="20"/>
                <w:szCs w:val="20"/>
              </w:rPr>
              <w:t>№ раздела</w:t>
            </w:r>
          </w:p>
        </w:tc>
        <w:tc>
          <w:tcPr>
            <w:tcW w:w="5644" w:type="dxa"/>
            <w:shd w:val="clear" w:color="auto" w:fill="auto"/>
            <w:vAlign w:val="center"/>
          </w:tcPr>
          <w:p w:rsidR="00C83C81" w:rsidRPr="001D1561" w:rsidRDefault="00C83C81" w:rsidP="0043195E">
            <w:pPr>
              <w:pStyle w:val="aff6"/>
              <w:ind w:firstLine="360"/>
              <w:jc w:val="both"/>
              <w:rPr>
                <w:b/>
                <w:bCs/>
                <w:sz w:val="20"/>
                <w:szCs w:val="20"/>
              </w:rPr>
            </w:pPr>
            <w:r w:rsidRPr="001D1561">
              <w:rPr>
                <w:b/>
                <w:bCs/>
                <w:sz w:val="20"/>
                <w:szCs w:val="20"/>
              </w:rPr>
              <w:t>Наименование раздела</w:t>
            </w:r>
          </w:p>
        </w:tc>
        <w:tc>
          <w:tcPr>
            <w:tcW w:w="2686" w:type="dxa"/>
            <w:gridSpan w:val="2"/>
            <w:shd w:val="clear" w:color="auto" w:fill="auto"/>
            <w:vAlign w:val="center"/>
          </w:tcPr>
          <w:p w:rsidR="00C83C81" w:rsidRPr="001D1561" w:rsidRDefault="00C83C81" w:rsidP="0043195E">
            <w:pPr>
              <w:pStyle w:val="aff6"/>
              <w:ind w:firstLine="360"/>
              <w:jc w:val="both"/>
              <w:rPr>
                <w:b/>
                <w:bCs/>
                <w:sz w:val="20"/>
                <w:szCs w:val="20"/>
              </w:rPr>
            </w:pPr>
            <w:r w:rsidRPr="001D1561">
              <w:rPr>
                <w:b/>
                <w:bCs/>
                <w:sz w:val="20"/>
                <w:szCs w:val="20"/>
              </w:rPr>
              <w:t>Количество часов</w:t>
            </w:r>
          </w:p>
        </w:tc>
      </w:tr>
      <w:tr w:rsidR="00C83C81" w:rsidRPr="001D1561" w:rsidTr="007D6ADC">
        <w:tc>
          <w:tcPr>
            <w:tcW w:w="1383" w:type="dxa"/>
            <w:shd w:val="clear" w:color="auto" w:fill="auto"/>
          </w:tcPr>
          <w:p w:rsidR="00C83C81" w:rsidRPr="001D1561" w:rsidRDefault="00C83C81" w:rsidP="0043195E">
            <w:pPr>
              <w:pStyle w:val="aff6"/>
              <w:ind w:firstLine="360"/>
              <w:jc w:val="both"/>
              <w:rPr>
                <w:b/>
                <w:bCs/>
                <w:sz w:val="20"/>
                <w:szCs w:val="20"/>
              </w:rPr>
            </w:pPr>
            <w:r w:rsidRPr="001D1561">
              <w:rPr>
                <w:b/>
                <w:bCs/>
                <w:sz w:val="20"/>
                <w:szCs w:val="20"/>
                <w:lang w:val="en-US"/>
              </w:rPr>
              <w:t>I</w:t>
            </w:r>
            <w:r w:rsidRPr="001D1561">
              <w:rPr>
                <w:b/>
                <w:bCs/>
                <w:sz w:val="20"/>
                <w:szCs w:val="20"/>
              </w:rPr>
              <w:t xml:space="preserve"> раздел</w:t>
            </w:r>
          </w:p>
        </w:tc>
        <w:tc>
          <w:tcPr>
            <w:tcW w:w="5644" w:type="dxa"/>
            <w:shd w:val="clear" w:color="auto" w:fill="auto"/>
          </w:tcPr>
          <w:p w:rsidR="00C83C81" w:rsidRPr="001D1561" w:rsidRDefault="00C83C81" w:rsidP="0043195E">
            <w:pPr>
              <w:pStyle w:val="aff6"/>
              <w:ind w:firstLine="360"/>
              <w:rPr>
                <w:b/>
                <w:bCs/>
                <w:sz w:val="20"/>
                <w:szCs w:val="20"/>
              </w:rPr>
            </w:pPr>
            <w:r w:rsidRPr="001D1561">
              <w:rPr>
                <w:b/>
                <w:bCs/>
                <w:sz w:val="20"/>
                <w:szCs w:val="20"/>
              </w:rPr>
              <w:t>Основы безопасности личности, общества и государства</w:t>
            </w:r>
          </w:p>
        </w:tc>
        <w:tc>
          <w:tcPr>
            <w:tcW w:w="1415" w:type="dxa"/>
            <w:shd w:val="clear" w:color="auto" w:fill="auto"/>
          </w:tcPr>
          <w:p w:rsidR="00C83C81" w:rsidRPr="001D1561" w:rsidRDefault="00C83C81" w:rsidP="0043195E">
            <w:pPr>
              <w:pStyle w:val="aff6"/>
              <w:ind w:firstLine="360"/>
              <w:jc w:val="both"/>
              <w:rPr>
                <w:bCs/>
                <w:sz w:val="20"/>
                <w:szCs w:val="20"/>
              </w:rPr>
            </w:pPr>
          </w:p>
        </w:tc>
        <w:tc>
          <w:tcPr>
            <w:tcW w:w="1271" w:type="dxa"/>
            <w:shd w:val="clear" w:color="auto" w:fill="auto"/>
          </w:tcPr>
          <w:p w:rsidR="00C83C81" w:rsidRPr="001D1561" w:rsidRDefault="00C83C81" w:rsidP="0043195E">
            <w:pPr>
              <w:pStyle w:val="aff6"/>
              <w:ind w:firstLine="360"/>
              <w:jc w:val="both"/>
              <w:rPr>
                <w:b/>
                <w:bCs/>
                <w:sz w:val="20"/>
                <w:szCs w:val="20"/>
              </w:rPr>
            </w:pPr>
            <w:r w:rsidRPr="001D1561">
              <w:rPr>
                <w:b/>
                <w:bCs/>
                <w:sz w:val="20"/>
                <w:szCs w:val="20"/>
              </w:rPr>
              <w:t>20</w:t>
            </w:r>
          </w:p>
        </w:tc>
      </w:tr>
      <w:tr w:rsidR="00C83C81" w:rsidRPr="001D1561" w:rsidTr="007D6ADC">
        <w:tc>
          <w:tcPr>
            <w:tcW w:w="1383" w:type="dxa"/>
            <w:shd w:val="clear" w:color="auto" w:fill="auto"/>
          </w:tcPr>
          <w:p w:rsidR="00C83C81" w:rsidRPr="001D1561" w:rsidRDefault="00C83C81" w:rsidP="0043195E">
            <w:pPr>
              <w:pStyle w:val="aff6"/>
              <w:ind w:firstLine="360"/>
              <w:jc w:val="both"/>
              <w:rPr>
                <w:b/>
                <w:bCs/>
                <w:sz w:val="20"/>
                <w:szCs w:val="20"/>
              </w:rPr>
            </w:pPr>
            <w:r w:rsidRPr="001D1561">
              <w:rPr>
                <w:b/>
                <w:bCs/>
                <w:sz w:val="20"/>
                <w:szCs w:val="20"/>
              </w:rPr>
              <w:t>1 глава</w:t>
            </w:r>
          </w:p>
        </w:tc>
        <w:tc>
          <w:tcPr>
            <w:tcW w:w="5644" w:type="dxa"/>
            <w:shd w:val="clear" w:color="auto" w:fill="auto"/>
          </w:tcPr>
          <w:p w:rsidR="00C83C81" w:rsidRPr="001D1561" w:rsidRDefault="00C83C81" w:rsidP="0043195E">
            <w:pPr>
              <w:pStyle w:val="aff6"/>
              <w:ind w:firstLine="360"/>
              <w:rPr>
                <w:b/>
                <w:bCs/>
                <w:sz w:val="20"/>
                <w:szCs w:val="20"/>
              </w:rPr>
            </w:pPr>
            <w:r w:rsidRPr="001D1561">
              <w:rPr>
                <w:b/>
                <w:bCs/>
                <w:sz w:val="20"/>
                <w:szCs w:val="20"/>
              </w:rPr>
              <w:t>Национальная безопасность России в современном мире</w:t>
            </w:r>
          </w:p>
        </w:tc>
        <w:tc>
          <w:tcPr>
            <w:tcW w:w="1415" w:type="dxa"/>
            <w:shd w:val="clear" w:color="auto" w:fill="auto"/>
          </w:tcPr>
          <w:p w:rsidR="00C83C81" w:rsidRPr="001D1561" w:rsidRDefault="00C83C81" w:rsidP="0043195E">
            <w:pPr>
              <w:pStyle w:val="aff6"/>
              <w:ind w:firstLine="360"/>
              <w:jc w:val="both"/>
              <w:rPr>
                <w:bCs/>
                <w:sz w:val="20"/>
                <w:szCs w:val="20"/>
              </w:rPr>
            </w:pPr>
            <w:r w:rsidRPr="001D1561">
              <w:rPr>
                <w:bCs/>
                <w:sz w:val="20"/>
                <w:szCs w:val="20"/>
              </w:rPr>
              <w:t>7</w:t>
            </w:r>
          </w:p>
        </w:tc>
        <w:tc>
          <w:tcPr>
            <w:tcW w:w="1271" w:type="dxa"/>
            <w:shd w:val="clear" w:color="auto" w:fill="auto"/>
          </w:tcPr>
          <w:p w:rsidR="00C83C81" w:rsidRPr="001D1561" w:rsidRDefault="00C83C81" w:rsidP="0043195E">
            <w:pPr>
              <w:pStyle w:val="aff6"/>
              <w:ind w:firstLine="360"/>
              <w:jc w:val="both"/>
              <w:rPr>
                <w:b/>
                <w:bCs/>
                <w:sz w:val="20"/>
                <w:szCs w:val="20"/>
              </w:rPr>
            </w:pPr>
          </w:p>
        </w:tc>
      </w:tr>
      <w:tr w:rsidR="00C83C81" w:rsidRPr="001D1561" w:rsidTr="007D6ADC">
        <w:tc>
          <w:tcPr>
            <w:tcW w:w="1383" w:type="dxa"/>
            <w:shd w:val="clear" w:color="auto" w:fill="auto"/>
          </w:tcPr>
          <w:p w:rsidR="00C83C81" w:rsidRPr="001D1561" w:rsidRDefault="00C83C81" w:rsidP="0043195E">
            <w:pPr>
              <w:pStyle w:val="aff6"/>
              <w:ind w:firstLine="360"/>
              <w:jc w:val="both"/>
              <w:rPr>
                <w:b/>
                <w:bCs/>
                <w:sz w:val="20"/>
                <w:szCs w:val="20"/>
              </w:rPr>
            </w:pPr>
            <w:r w:rsidRPr="001D1561">
              <w:rPr>
                <w:b/>
                <w:bCs/>
                <w:sz w:val="20"/>
                <w:szCs w:val="20"/>
              </w:rPr>
              <w:t>2 глава</w:t>
            </w:r>
          </w:p>
        </w:tc>
        <w:tc>
          <w:tcPr>
            <w:tcW w:w="5644" w:type="dxa"/>
            <w:shd w:val="clear" w:color="auto" w:fill="auto"/>
          </w:tcPr>
          <w:p w:rsidR="00C83C81" w:rsidRPr="001D1561" w:rsidRDefault="00C83C81" w:rsidP="0043195E">
            <w:pPr>
              <w:pStyle w:val="aff6"/>
              <w:ind w:firstLine="360"/>
              <w:rPr>
                <w:b/>
                <w:bCs/>
                <w:sz w:val="20"/>
                <w:szCs w:val="20"/>
              </w:rPr>
            </w:pPr>
            <w:r w:rsidRPr="001D1561">
              <w:rPr>
                <w:b/>
                <w:bCs/>
                <w:sz w:val="20"/>
                <w:szCs w:val="20"/>
              </w:rPr>
              <w:t>Организация защиты населения и территорий от чрезвычайных ситуаций природного и техногенного характера</w:t>
            </w:r>
          </w:p>
        </w:tc>
        <w:tc>
          <w:tcPr>
            <w:tcW w:w="1415" w:type="dxa"/>
            <w:shd w:val="clear" w:color="auto" w:fill="auto"/>
          </w:tcPr>
          <w:p w:rsidR="00C83C81" w:rsidRPr="001D1561" w:rsidRDefault="00C83C81" w:rsidP="0043195E">
            <w:pPr>
              <w:pStyle w:val="aff6"/>
              <w:ind w:firstLine="360"/>
              <w:jc w:val="both"/>
              <w:rPr>
                <w:bCs/>
                <w:sz w:val="20"/>
                <w:szCs w:val="20"/>
              </w:rPr>
            </w:pPr>
            <w:r w:rsidRPr="001D1561">
              <w:rPr>
                <w:bCs/>
                <w:sz w:val="20"/>
                <w:szCs w:val="20"/>
              </w:rPr>
              <w:t>10</w:t>
            </w:r>
          </w:p>
        </w:tc>
        <w:tc>
          <w:tcPr>
            <w:tcW w:w="1271" w:type="dxa"/>
            <w:shd w:val="clear" w:color="auto" w:fill="auto"/>
          </w:tcPr>
          <w:p w:rsidR="00C83C81" w:rsidRPr="001D1561" w:rsidRDefault="00C83C81" w:rsidP="0043195E">
            <w:pPr>
              <w:pStyle w:val="aff6"/>
              <w:ind w:firstLine="360"/>
              <w:jc w:val="both"/>
              <w:rPr>
                <w:b/>
                <w:bCs/>
                <w:sz w:val="20"/>
                <w:szCs w:val="20"/>
              </w:rPr>
            </w:pPr>
          </w:p>
        </w:tc>
      </w:tr>
      <w:tr w:rsidR="00C83C81" w:rsidRPr="001D1561" w:rsidTr="007D6ADC">
        <w:tc>
          <w:tcPr>
            <w:tcW w:w="1383" w:type="dxa"/>
            <w:shd w:val="clear" w:color="auto" w:fill="auto"/>
          </w:tcPr>
          <w:p w:rsidR="00C83C81" w:rsidRPr="001D1561" w:rsidRDefault="00C83C81" w:rsidP="0043195E">
            <w:pPr>
              <w:pStyle w:val="aff6"/>
              <w:ind w:firstLine="360"/>
              <w:jc w:val="both"/>
              <w:rPr>
                <w:b/>
                <w:bCs/>
                <w:sz w:val="20"/>
                <w:szCs w:val="20"/>
              </w:rPr>
            </w:pPr>
            <w:r w:rsidRPr="001D1561">
              <w:rPr>
                <w:b/>
                <w:bCs/>
                <w:sz w:val="20"/>
                <w:szCs w:val="20"/>
              </w:rPr>
              <w:t>3 глава</w:t>
            </w:r>
          </w:p>
        </w:tc>
        <w:tc>
          <w:tcPr>
            <w:tcW w:w="5644" w:type="dxa"/>
            <w:shd w:val="clear" w:color="auto" w:fill="auto"/>
          </w:tcPr>
          <w:p w:rsidR="00C83C81" w:rsidRPr="001D1561" w:rsidRDefault="00C83C81" w:rsidP="0043195E">
            <w:pPr>
              <w:pStyle w:val="aff6"/>
              <w:ind w:firstLine="360"/>
              <w:rPr>
                <w:b/>
                <w:bCs/>
                <w:sz w:val="20"/>
                <w:szCs w:val="20"/>
              </w:rPr>
            </w:pPr>
            <w:r w:rsidRPr="001D1561">
              <w:rPr>
                <w:b/>
                <w:bCs/>
                <w:sz w:val="20"/>
                <w:szCs w:val="20"/>
              </w:rPr>
              <w:t>Терроризм как угроза национальной безопасности Российской федерации</w:t>
            </w:r>
          </w:p>
        </w:tc>
        <w:tc>
          <w:tcPr>
            <w:tcW w:w="1415" w:type="dxa"/>
            <w:shd w:val="clear" w:color="auto" w:fill="auto"/>
          </w:tcPr>
          <w:p w:rsidR="00C83C81" w:rsidRPr="001D1561" w:rsidRDefault="00C83C81" w:rsidP="0043195E">
            <w:pPr>
              <w:pStyle w:val="aff6"/>
              <w:ind w:firstLine="360"/>
              <w:jc w:val="both"/>
              <w:rPr>
                <w:bCs/>
                <w:sz w:val="20"/>
                <w:szCs w:val="20"/>
              </w:rPr>
            </w:pPr>
            <w:r w:rsidRPr="001D1561">
              <w:rPr>
                <w:bCs/>
                <w:sz w:val="20"/>
                <w:szCs w:val="20"/>
              </w:rPr>
              <w:t>3</w:t>
            </w:r>
          </w:p>
        </w:tc>
        <w:tc>
          <w:tcPr>
            <w:tcW w:w="1271" w:type="dxa"/>
            <w:shd w:val="clear" w:color="auto" w:fill="auto"/>
          </w:tcPr>
          <w:p w:rsidR="00C83C81" w:rsidRPr="001D1561" w:rsidRDefault="00C83C81" w:rsidP="0043195E">
            <w:pPr>
              <w:pStyle w:val="aff6"/>
              <w:ind w:firstLine="360"/>
              <w:jc w:val="both"/>
              <w:rPr>
                <w:b/>
                <w:bCs/>
                <w:sz w:val="20"/>
                <w:szCs w:val="20"/>
              </w:rPr>
            </w:pPr>
          </w:p>
        </w:tc>
      </w:tr>
      <w:tr w:rsidR="00C83C81" w:rsidRPr="001D1561" w:rsidTr="007D6ADC">
        <w:tc>
          <w:tcPr>
            <w:tcW w:w="1383" w:type="dxa"/>
            <w:shd w:val="clear" w:color="auto" w:fill="auto"/>
          </w:tcPr>
          <w:p w:rsidR="00C83C81" w:rsidRPr="001D1561" w:rsidRDefault="00C83C81" w:rsidP="0043195E">
            <w:pPr>
              <w:pStyle w:val="aff6"/>
              <w:ind w:firstLine="360"/>
              <w:jc w:val="both"/>
              <w:rPr>
                <w:b/>
                <w:bCs/>
                <w:sz w:val="20"/>
                <w:szCs w:val="20"/>
              </w:rPr>
            </w:pPr>
            <w:r w:rsidRPr="001D1561">
              <w:rPr>
                <w:b/>
                <w:bCs/>
                <w:sz w:val="20"/>
                <w:szCs w:val="20"/>
                <w:lang w:val="en-US"/>
              </w:rPr>
              <w:t>II</w:t>
            </w:r>
            <w:r w:rsidRPr="001D1561">
              <w:rPr>
                <w:b/>
                <w:bCs/>
                <w:sz w:val="20"/>
                <w:szCs w:val="20"/>
              </w:rPr>
              <w:t xml:space="preserve"> раздел</w:t>
            </w:r>
          </w:p>
        </w:tc>
        <w:tc>
          <w:tcPr>
            <w:tcW w:w="5644" w:type="dxa"/>
            <w:shd w:val="clear" w:color="auto" w:fill="auto"/>
          </w:tcPr>
          <w:p w:rsidR="00C83C81" w:rsidRPr="001D1561" w:rsidRDefault="00C83C81" w:rsidP="0043195E">
            <w:pPr>
              <w:pStyle w:val="aff6"/>
              <w:ind w:firstLine="360"/>
              <w:rPr>
                <w:b/>
                <w:bCs/>
                <w:sz w:val="20"/>
                <w:szCs w:val="20"/>
              </w:rPr>
            </w:pPr>
            <w:r w:rsidRPr="001D1561">
              <w:rPr>
                <w:b/>
                <w:bCs/>
                <w:sz w:val="20"/>
                <w:szCs w:val="20"/>
              </w:rPr>
              <w:t>Основы формирования здорового образа жизни</w:t>
            </w:r>
          </w:p>
        </w:tc>
        <w:tc>
          <w:tcPr>
            <w:tcW w:w="1415" w:type="dxa"/>
            <w:shd w:val="clear" w:color="auto" w:fill="auto"/>
          </w:tcPr>
          <w:p w:rsidR="00C83C81" w:rsidRPr="001D1561" w:rsidRDefault="00C83C81" w:rsidP="0043195E">
            <w:pPr>
              <w:pStyle w:val="aff6"/>
              <w:ind w:firstLine="360"/>
              <w:jc w:val="both"/>
              <w:rPr>
                <w:bCs/>
                <w:sz w:val="20"/>
                <w:szCs w:val="20"/>
              </w:rPr>
            </w:pPr>
          </w:p>
        </w:tc>
        <w:tc>
          <w:tcPr>
            <w:tcW w:w="1271" w:type="dxa"/>
            <w:shd w:val="clear" w:color="auto" w:fill="auto"/>
          </w:tcPr>
          <w:p w:rsidR="00C83C81" w:rsidRPr="001D1561" w:rsidRDefault="00C83C81" w:rsidP="0043195E">
            <w:pPr>
              <w:pStyle w:val="aff6"/>
              <w:ind w:firstLine="360"/>
              <w:jc w:val="both"/>
              <w:rPr>
                <w:b/>
                <w:bCs/>
                <w:sz w:val="20"/>
                <w:szCs w:val="20"/>
              </w:rPr>
            </w:pPr>
            <w:r w:rsidRPr="001D1561">
              <w:rPr>
                <w:b/>
                <w:bCs/>
                <w:sz w:val="20"/>
                <w:szCs w:val="20"/>
              </w:rPr>
              <w:t>12</w:t>
            </w:r>
          </w:p>
        </w:tc>
      </w:tr>
      <w:tr w:rsidR="00C83C81" w:rsidRPr="001D1561" w:rsidTr="007D6ADC">
        <w:tc>
          <w:tcPr>
            <w:tcW w:w="1383" w:type="dxa"/>
            <w:shd w:val="clear" w:color="auto" w:fill="auto"/>
          </w:tcPr>
          <w:p w:rsidR="00C83C81" w:rsidRPr="001D1561" w:rsidRDefault="00C83C81" w:rsidP="0043195E">
            <w:pPr>
              <w:pStyle w:val="aff6"/>
              <w:ind w:firstLine="360"/>
              <w:jc w:val="both"/>
              <w:rPr>
                <w:b/>
                <w:bCs/>
                <w:sz w:val="20"/>
                <w:szCs w:val="20"/>
              </w:rPr>
            </w:pPr>
            <w:r w:rsidRPr="001D1561">
              <w:rPr>
                <w:b/>
                <w:bCs/>
                <w:sz w:val="20"/>
                <w:szCs w:val="20"/>
              </w:rPr>
              <w:t>4 глава</w:t>
            </w:r>
          </w:p>
        </w:tc>
        <w:tc>
          <w:tcPr>
            <w:tcW w:w="5644" w:type="dxa"/>
            <w:shd w:val="clear" w:color="auto" w:fill="auto"/>
          </w:tcPr>
          <w:p w:rsidR="00C83C81" w:rsidRPr="001D1561" w:rsidRDefault="00C83C81" w:rsidP="0043195E">
            <w:pPr>
              <w:pStyle w:val="aff6"/>
              <w:ind w:firstLine="360"/>
              <w:rPr>
                <w:b/>
                <w:bCs/>
                <w:sz w:val="20"/>
                <w:szCs w:val="20"/>
              </w:rPr>
            </w:pPr>
            <w:r w:rsidRPr="001D1561">
              <w:rPr>
                <w:b/>
                <w:bCs/>
                <w:sz w:val="20"/>
                <w:szCs w:val="20"/>
              </w:rPr>
              <w:t>Факторы, разрушающие здоровье</w:t>
            </w:r>
          </w:p>
        </w:tc>
        <w:tc>
          <w:tcPr>
            <w:tcW w:w="1415" w:type="dxa"/>
            <w:shd w:val="clear" w:color="auto" w:fill="auto"/>
          </w:tcPr>
          <w:p w:rsidR="00C83C81" w:rsidRPr="001D1561" w:rsidRDefault="00C83C81" w:rsidP="0043195E">
            <w:pPr>
              <w:pStyle w:val="aff6"/>
              <w:ind w:firstLine="360"/>
              <w:jc w:val="both"/>
              <w:rPr>
                <w:bCs/>
                <w:sz w:val="20"/>
                <w:szCs w:val="20"/>
              </w:rPr>
            </w:pPr>
            <w:r w:rsidRPr="001D1561">
              <w:rPr>
                <w:bCs/>
                <w:sz w:val="20"/>
                <w:szCs w:val="20"/>
              </w:rPr>
              <w:t>4</w:t>
            </w:r>
          </w:p>
        </w:tc>
        <w:tc>
          <w:tcPr>
            <w:tcW w:w="1271" w:type="dxa"/>
            <w:shd w:val="clear" w:color="auto" w:fill="auto"/>
          </w:tcPr>
          <w:p w:rsidR="00C83C81" w:rsidRPr="001D1561" w:rsidRDefault="00C83C81" w:rsidP="0043195E">
            <w:pPr>
              <w:pStyle w:val="aff6"/>
              <w:ind w:firstLine="360"/>
              <w:jc w:val="both"/>
              <w:rPr>
                <w:b/>
                <w:bCs/>
                <w:sz w:val="20"/>
                <w:szCs w:val="20"/>
              </w:rPr>
            </w:pPr>
          </w:p>
        </w:tc>
      </w:tr>
      <w:tr w:rsidR="00C83C81" w:rsidRPr="001D1561" w:rsidTr="007D6ADC">
        <w:tc>
          <w:tcPr>
            <w:tcW w:w="1383" w:type="dxa"/>
            <w:shd w:val="clear" w:color="auto" w:fill="auto"/>
          </w:tcPr>
          <w:p w:rsidR="00C83C81" w:rsidRPr="001D1561" w:rsidRDefault="00C83C81" w:rsidP="0043195E">
            <w:pPr>
              <w:pStyle w:val="aff6"/>
              <w:ind w:firstLine="360"/>
              <w:jc w:val="both"/>
              <w:rPr>
                <w:b/>
                <w:bCs/>
                <w:sz w:val="20"/>
                <w:szCs w:val="20"/>
              </w:rPr>
            </w:pPr>
            <w:r w:rsidRPr="001D1561">
              <w:rPr>
                <w:b/>
                <w:bCs/>
                <w:sz w:val="20"/>
                <w:szCs w:val="20"/>
              </w:rPr>
              <w:t>5 глава</w:t>
            </w:r>
          </w:p>
        </w:tc>
        <w:tc>
          <w:tcPr>
            <w:tcW w:w="5644" w:type="dxa"/>
            <w:shd w:val="clear" w:color="auto" w:fill="auto"/>
          </w:tcPr>
          <w:p w:rsidR="00C83C81" w:rsidRPr="001D1561" w:rsidRDefault="00C83C81" w:rsidP="0043195E">
            <w:pPr>
              <w:pStyle w:val="aff6"/>
              <w:ind w:firstLine="360"/>
              <w:rPr>
                <w:b/>
                <w:bCs/>
                <w:sz w:val="20"/>
                <w:szCs w:val="20"/>
              </w:rPr>
            </w:pPr>
            <w:r w:rsidRPr="001D1561">
              <w:rPr>
                <w:b/>
                <w:bCs/>
                <w:sz w:val="20"/>
                <w:szCs w:val="20"/>
              </w:rPr>
              <w:t>Факторы, формирующие здоровье человека</w:t>
            </w:r>
          </w:p>
        </w:tc>
        <w:tc>
          <w:tcPr>
            <w:tcW w:w="1415" w:type="dxa"/>
            <w:shd w:val="clear" w:color="auto" w:fill="auto"/>
          </w:tcPr>
          <w:p w:rsidR="00C83C81" w:rsidRPr="001D1561" w:rsidRDefault="00C83C81" w:rsidP="0043195E">
            <w:pPr>
              <w:pStyle w:val="aff6"/>
              <w:ind w:firstLine="360"/>
              <w:jc w:val="both"/>
              <w:rPr>
                <w:bCs/>
                <w:sz w:val="20"/>
                <w:szCs w:val="20"/>
              </w:rPr>
            </w:pPr>
            <w:r w:rsidRPr="001D1561">
              <w:rPr>
                <w:bCs/>
                <w:sz w:val="20"/>
                <w:szCs w:val="20"/>
              </w:rPr>
              <w:t>8</w:t>
            </w:r>
          </w:p>
        </w:tc>
        <w:tc>
          <w:tcPr>
            <w:tcW w:w="1271" w:type="dxa"/>
            <w:shd w:val="clear" w:color="auto" w:fill="auto"/>
          </w:tcPr>
          <w:p w:rsidR="00C83C81" w:rsidRPr="001D1561" w:rsidRDefault="00C83C81" w:rsidP="0043195E">
            <w:pPr>
              <w:pStyle w:val="aff6"/>
              <w:ind w:firstLine="360"/>
              <w:jc w:val="both"/>
              <w:rPr>
                <w:b/>
                <w:bCs/>
                <w:sz w:val="20"/>
                <w:szCs w:val="20"/>
              </w:rPr>
            </w:pPr>
          </w:p>
        </w:tc>
      </w:tr>
      <w:tr w:rsidR="00C83C81" w:rsidRPr="001D1561" w:rsidTr="007D6ADC">
        <w:tc>
          <w:tcPr>
            <w:tcW w:w="1383" w:type="dxa"/>
            <w:shd w:val="clear" w:color="auto" w:fill="auto"/>
          </w:tcPr>
          <w:p w:rsidR="00C83C81" w:rsidRPr="001D1561" w:rsidRDefault="00C83C81" w:rsidP="0043195E">
            <w:pPr>
              <w:pStyle w:val="aff6"/>
              <w:ind w:firstLine="360"/>
              <w:jc w:val="both"/>
              <w:rPr>
                <w:b/>
                <w:bCs/>
                <w:sz w:val="20"/>
                <w:szCs w:val="20"/>
              </w:rPr>
            </w:pPr>
            <w:r w:rsidRPr="001D1561">
              <w:rPr>
                <w:b/>
                <w:bCs/>
                <w:sz w:val="20"/>
                <w:szCs w:val="20"/>
                <w:lang w:val="en-US"/>
              </w:rPr>
              <w:t xml:space="preserve">III </w:t>
            </w:r>
            <w:r w:rsidRPr="001D1561">
              <w:rPr>
                <w:b/>
                <w:bCs/>
                <w:sz w:val="20"/>
                <w:szCs w:val="20"/>
              </w:rPr>
              <w:t>раздел</w:t>
            </w:r>
          </w:p>
        </w:tc>
        <w:tc>
          <w:tcPr>
            <w:tcW w:w="5644" w:type="dxa"/>
            <w:shd w:val="clear" w:color="auto" w:fill="auto"/>
          </w:tcPr>
          <w:p w:rsidR="00C83C81" w:rsidRPr="001D1561" w:rsidRDefault="00C83C81" w:rsidP="0043195E">
            <w:pPr>
              <w:pStyle w:val="aff6"/>
              <w:ind w:firstLine="360"/>
              <w:rPr>
                <w:b/>
                <w:bCs/>
                <w:sz w:val="20"/>
                <w:szCs w:val="20"/>
              </w:rPr>
            </w:pPr>
            <w:r w:rsidRPr="001D1561">
              <w:rPr>
                <w:b/>
                <w:bCs/>
                <w:sz w:val="20"/>
                <w:szCs w:val="20"/>
              </w:rPr>
              <w:t>Подведение итогов за курс ОБЖ основной школы</w:t>
            </w:r>
          </w:p>
        </w:tc>
        <w:tc>
          <w:tcPr>
            <w:tcW w:w="1415" w:type="dxa"/>
            <w:shd w:val="clear" w:color="auto" w:fill="auto"/>
          </w:tcPr>
          <w:p w:rsidR="00C83C81" w:rsidRPr="001D1561" w:rsidRDefault="00C83C81" w:rsidP="0043195E">
            <w:pPr>
              <w:pStyle w:val="aff6"/>
              <w:ind w:firstLine="360"/>
              <w:jc w:val="both"/>
              <w:rPr>
                <w:bCs/>
                <w:sz w:val="20"/>
                <w:szCs w:val="20"/>
              </w:rPr>
            </w:pPr>
          </w:p>
        </w:tc>
        <w:tc>
          <w:tcPr>
            <w:tcW w:w="1271" w:type="dxa"/>
            <w:shd w:val="clear" w:color="auto" w:fill="auto"/>
          </w:tcPr>
          <w:p w:rsidR="00C83C81" w:rsidRPr="001D1561" w:rsidRDefault="00C83C81" w:rsidP="0043195E">
            <w:pPr>
              <w:pStyle w:val="aff6"/>
              <w:ind w:firstLine="360"/>
              <w:jc w:val="both"/>
              <w:rPr>
                <w:b/>
                <w:bCs/>
                <w:sz w:val="20"/>
                <w:szCs w:val="20"/>
              </w:rPr>
            </w:pPr>
            <w:r w:rsidRPr="001D1561">
              <w:rPr>
                <w:b/>
                <w:bCs/>
                <w:sz w:val="20"/>
                <w:szCs w:val="20"/>
              </w:rPr>
              <w:t>2</w:t>
            </w:r>
          </w:p>
        </w:tc>
      </w:tr>
      <w:tr w:rsidR="00C83C81" w:rsidRPr="001D1561" w:rsidTr="007D6ADC">
        <w:tc>
          <w:tcPr>
            <w:tcW w:w="7027" w:type="dxa"/>
            <w:gridSpan w:val="2"/>
            <w:shd w:val="clear" w:color="auto" w:fill="auto"/>
          </w:tcPr>
          <w:p w:rsidR="00C83C81" w:rsidRPr="001D1561" w:rsidRDefault="00C83C81" w:rsidP="0043195E">
            <w:pPr>
              <w:pStyle w:val="aff6"/>
              <w:ind w:firstLine="360"/>
              <w:jc w:val="both"/>
              <w:rPr>
                <w:bCs/>
                <w:sz w:val="20"/>
                <w:szCs w:val="20"/>
              </w:rPr>
            </w:pPr>
            <w:r w:rsidRPr="001D1561">
              <w:rPr>
                <w:bCs/>
                <w:sz w:val="20"/>
                <w:szCs w:val="20"/>
              </w:rPr>
              <w:t>Всего часов</w:t>
            </w:r>
          </w:p>
        </w:tc>
        <w:tc>
          <w:tcPr>
            <w:tcW w:w="1415" w:type="dxa"/>
            <w:shd w:val="clear" w:color="auto" w:fill="auto"/>
          </w:tcPr>
          <w:p w:rsidR="00C83C81" w:rsidRPr="001D1561" w:rsidRDefault="00C83C81" w:rsidP="0043195E">
            <w:pPr>
              <w:pStyle w:val="aff6"/>
              <w:ind w:firstLine="360"/>
              <w:jc w:val="both"/>
              <w:rPr>
                <w:b/>
                <w:bCs/>
                <w:sz w:val="20"/>
                <w:szCs w:val="20"/>
              </w:rPr>
            </w:pPr>
            <w:r w:rsidRPr="001D1561">
              <w:rPr>
                <w:b/>
                <w:bCs/>
                <w:sz w:val="20"/>
                <w:szCs w:val="20"/>
              </w:rPr>
              <w:t>34</w:t>
            </w:r>
          </w:p>
        </w:tc>
        <w:tc>
          <w:tcPr>
            <w:tcW w:w="1271" w:type="dxa"/>
            <w:shd w:val="clear" w:color="auto" w:fill="auto"/>
          </w:tcPr>
          <w:p w:rsidR="00C83C81" w:rsidRPr="001D1561" w:rsidRDefault="00C83C81" w:rsidP="0043195E">
            <w:pPr>
              <w:pStyle w:val="aff6"/>
              <w:ind w:firstLine="360"/>
              <w:jc w:val="both"/>
              <w:rPr>
                <w:bCs/>
                <w:sz w:val="20"/>
                <w:szCs w:val="20"/>
              </w:rPr>
            </w:pPr>
          </w:p>
        </w:tc>
      </w:tr>
    </w:tbl>
    <w:p w:rsidR="00C83C81" w:rsidRPr="001D1561" w:rsidRDefault="00C83C81" w:rsidP="0043195E">
      <w:pPr>
        <w:pStyle w:val="aff6"/>
        <w:ind w:firstLine="360"/>
        <w:jc w:val="both"/>
        <w:rPr>
          <w:bCs/>
          <w:sz w:val="20"/>
          <w:szCs w:val="20"/>
        </w:rPr>
      </w:pPr>
      <w:r w:rsidRPr="001D1561">
        <w:rPr>
          <w:b/>
          <w:bCs/>
          <w:sz w:val="20"/>
          <w:szCs w:val="20"/>
        </w:rPr>
        <w:t xml:space="preserve">Раздел </w:t>
      </w:r>
      <w:r w:rsidRPr="001D1561">
        <w:rPr>
          <w:b/>
          <w:bCs/>
          <w:sz w:val="20"/>
          <w:szCs w:val="20"/>
          <w:lang w:val="en-US"/>
        </w:rPr>
        <w:t>I</w:t>
      </w:r>
      <w:r w:rsidRPr="001D1561">
        <w:rPr>
          <w:b/>
          <w:bCs/>
          <w:sz w:val="20"/>
          <w:szCs w:val="20"/>
        </w:rPr>
        <w:t xml:space="preserve">. «Основы безопасности личности, общества и государства» </w:t>
      </w:r>
      <w:r w:rsidRPr="001D1561">
        <w:rPr>
          <w:bCs/>
          <w:sz w:val="20"/>
          <w:szCs w:val="20"/>
        </w:rPr>
        <w:t>предусматривает получение знаний: о месте России в мировом сообществе и ее национальной безопасности, национальных интересах России, основных угрозах национальным интересам России и путях обеспечения ее безопасности, организации обороны РФ, правовых основах обороны государства и воинской обязанности граждан, задачах МЧС России, задачах Единой государственной системы предупреждения и ликвидации чрезвычайных ситуаций, законодательных и правовых основ обеспечения безопасности, функциях Гражданской обороны, современных средствах поражения и мероприятиях по защите населения, защитных сооружениях ГО, основных мероприятий ГО по защите населения от чрезвычайных ситуаций мирного и военного времени, чрезвычайных ситуациях мирного времени, как происходит мониторинг и прогнозирование чрезвычайных ситуаций, терроризме и безопасности человека, международном терроризме и безопасности России . Раздел состоит из трех глав и шестнадцати тем.</w:t>
      </w:r>
    </w:p>
    <w:p w:rsidR="00C83C81" w:rsidRPr="001D1561" w:rsidRDefault="00C83C81" w:rsidP="0043195E">
      <w:pPr>
        <w:pStyle w:val="aff6"/>
        <w:ind w:firstLine="360"/>
        <w:jc w:val="both"/>
        <w:rPr>
          <w:bCs/>
          <w:sz w:val="20"/>
          <w:szCs w:val="20"/>
        </w:rPr>
      </w:pPr>
      <w:r w:rsidRPr="001D1561">
        <w:rPr>
          <w:b/>
          <w:bCs/>
          <w:sz w:val="20"/>
          <w:szCs w:val="20"/>
        </w:rPr>
        <w:t xml:space="preserve">Раздел </w:t>
      </w:r>
      <w:r w:rsidRPr="001D1561">
        <w:rPr>
          <w:b/>
          <w:bCs/>
          <w:sz w:val="20"/>
          <w:szCs w:val="20"/>
          <w:lang w:val="en-US"/>
        </w:rPr>
        <w:t>II</w:t>
      </w:r>
      <w:r w:rsidRPr="001D1561">
        <w:rPr>
          <w:b/>
          <w:bCs/>
          <w:sz w:val="20"/>
          <w:szCs w:val="20"/>
        </w:rPr>
        <w:t xml:space="preserve">  «Основы формирования здорового образа жизни»</w:t>
      </w:r>
      <w:r w:rsidRPr="001D1561">
        <w:rPr>
          <w:bCs/>
          <w:sz w:val="20"/>
          <w:szCs w:val="20"/>
        </w:rPr>
        <w:t xml:space="preserve"> предназначен для формирования знаний о здоровье человека; факторах, разрушающих здоровье человека: табакокурении, алкоголе, наркотиках; факторах, формирующих здоровье человека:  рациональном питании, основах подбора продуктов питания, выборе безопасных продуктов питания, гигиене одежды, занятии физической культурой, туризме – как виде активного отдыха. Раздел состоит из 2 глав, в главах десять тем.</w:t>
      </w:r>
    </w:p>
    <w:p w:rsidR="00C83C81" w:rsidRPr="001D1561" w:rsidRDefault="00C83C81" w:rsidP="0043195E">
      <w:pPr>
        <w:pStyle w:val="aff6"/>
        <w:ind w:firstLine="360"/>
        <w:jc w:val="both"/>
        <w:rPr>
          <w:bCs/>
          <w:sz w:val="20"/>
          <w:szCs w:val="20"/>
        </w:rPr>
      </w:pPr>
      <w:r w:rsidRPr="001D1561">
        <w:rPr>
          <w:b/>
          <w:bCs/>
          <w:sz w:val="20"/>
          <w:szCs w:val="20"/>
        </w:rPr>
        <w:t xml:space="preserve">Раздел </w:t>
      </w:r>
      <w:r w:rsidRPr="001D1561">
        <w:rPr>
          <w:b/>
          <w:bCs/>
          <w:sz w:val="20"/>
          <w:szCs w:val="20"/>
          <w:lang w:val="en-US"/>
        </w:rPr>
        <w:t>III</w:t>
      </w:r>
      <w:r w:rsidRPr="001D1561">
        <w:rPr>
          <w:b/>
          <w:bCs/>
          <w:sz w:val="20"/>
          <w:szCs w:val="20"/>
        </w:rPr>
        <w:t xml:space="preserve"> «Подведение итогов за курс ОБЖ основной школы» </w:t>
      </w:r>
      <w:r w:rsidRPr="001D1561">
        <w:rPr>
          <w:bCs/>
          <w:sz w:val="20"/>
          <w:szCs w:val="20"/>
        </w:rPr>
        <w:t>предназначен для получения знаний о правилах оказания первой помощи пострадавшим, познакомиться с рекомендациями специалистов МЧС России по действиям в чрезвычайных ситуациях. Раздел состоит из двух тем.</w:t>
      </w:r>
    </w:p>
    <w:p w:rsidR="00416B7C" w:rsidRPr="001D1561" w:rsidRDefault="00416B7C" w:rsidP="0043195E">
      <w:pPr>
        <w:pStyle w:val="h1"/>
        <w:spacing w:line="240" w:lineRule="auto"/>
        <w:rPr>
          <w:rFonts w:cs="Times New Roman"/>
          <w:color w:val="auto"/>
          <w:sz w:val="20"/>
          <w:szCs w:val="20"/>
        </w:rPr>
      </w:pPr>
      <w:r w:rsidRPr="001D1561">
        <w:rPr>
          <w:rFonts w:cs="Times New Roman"/>
          <w:color w:val="auto"/>
          <w:sz w:val="20"/>
          <w:szCs w:val="20"/>
        </w:rPr>
        <w:t xml:space="preserve">3. Планируемые результатыосвоения учебного предмета «основы безопасности жизнедеятельности» </w:t>
      </w:r>
      <w:r w:rsidRPr="001D1561">
        <w:rPr>
          <w:rFonts w:cs="Times New Roman"/>
          <w:color w:val="auto"/>
          <w:sz w:val="20"/>
          <w:szCs w:val="20"/>
        </w:rPr>
        <w:br/>
        <w:t>на уровне основного общего образования</w:t>
      </w:r>
    </w:p>
    <w:p w:rsidR="00416B7C" w:rsidRPr="001D1561" w:rsidRDefault="00416B7C" w:rsidP="0043195E">
      <w:pPr>
        <w:pStyle w:val="body"/>
        <w:spacing w:before="283" w:line="240" w:lineRule="auto"/>
        <w:rPr>
          <w:rFonts w:cs="Times New Roman"/>
          <w:color w:val="auto"/>
        </w:rPr>
      </w:pPr>
      <w:r w:rsidRPr="001D1561">
        <w:rPr>
          <w:rFonts w:cs="Times New Roman"/>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416B7C" w:rsidRPr="001D1561" w:rsidRDefault="00416B7C" w:rsidP="0043195E">
      <w:pPr>
        <w:pStyle w:val="h2"/>
        <w:spacing w:before="283" w:line="240" w:lineRule="auto"/>
        <w:rPr>
          <w:rFonts w:cs="Times New Roman"/>
          <w:color w:val="auto"/>
          <w:sz w:val="20"/>
          <w:szCs w:val="20"/>
        </w:rPr>
      </w:pPr>
      <w:r w:rsidRPr="001D1561">
        <w:rPr>
          <w:rFonts w:cs="Times New Roman"/>
          <w:color w:val="auto"/>
          <w:sz w:val="20"/>
          <w:szCs w:val="20"/>
        </w:rPr>
        <w:t>Личностные результаты</w:t>
      </w:r>
    </w:p>
    <w:p w:rsidR="00416B7C" w:rsidRPr="001D1561" w:rsidRDefault="00416B7C" w:rsidP="0043195E">
      <w:pPr>
        <w:pStyle w:val="body"/>
        <w:spacing w:line="240" w:lineRule="auto"/>
        <w:rPr>
          <w:rFonts w:cs="Times New Roman"/>
          <w:color w:val="auto"/>
        </w:rPr>
      </w:pPr>
      <w:r w:rsidRPr="001D1561">
        <w:rPr>
          <w:rFonts w:cs="Times New Roman"/>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16B7C" w:rsidRPr="001D1561" w:rsidRDefault="00416B7C" w:rsidP="0043195E">
      <w:pPr>
        <w:pStyle w:val="body"/>
        <w:spacing w:line="240" w:lineRule="auto"/>
        <w:rPr>
          <w:rFonts w:cs="Times New Roman"/>
          <w:color w:val="auto"/>
        </w:rPr>
      </w:pPr>
      <w:r w:rsidRPr="001D1561">
        <w:rPr>
          <w:rFonts w:cs="Times New Roman"/>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16B7C" w:rsidRPr="001D1561" w:rsidRDefault="00416B7C" w:rsidP="0043195E">
      <w:pPr>
        <w:pStyle w:val="body"/>
        <w:spacing w:line="240" w:lineRule="auto"/>
        <w:rPr>
          <w:rFonts w:cs="Times New Roman"/>
          <w:color w:val="auto"/>
        </w:rPr>
      </w:pPr>
      <w:r w:rsidRPr="001D1561">
        <w:rPr>
          <w:rFonts w:cs="Times New Roman"/>
          <w:color w:val="auto"/>
        </w:rPr>
        <w:t>1. Патриотическое воспитание:</w:t>
      </w:r>
    </w:p>
    <w:p w:rsidR="00416B7C" w:rsidRPr="001D1561" w:rsidRDefault="00416B7C" w:rsidP="0043195E">
      <w:pPr>
        <w:pStyle w:val="body"/>
        <w:spacing w:line="240" w:lineRule="auto"/>
        <w:rPr>
          <w:rFonts w:cs="Times New Roman"/>
          <w:color w:val="auto"/>
        </w:rPr>
      </w:pPr>
      <w:r w:rsidRPr="001D1561">
        <w:rPr>
          <w:rFonts w:cs="Times New Roman"/>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1D1561" w:rsidRDefault="00416B7C" w:rsidP="0043195E">
      <w:pPr>
        <w:pStyle w:val="body"/>
        <w:spacing w:line="240" w:lineRule="auto"/>
        <w:rPr>
          <w:rFonts w:cs="Times New Roman"/>
          <w:color w:val="auto"/>
        </w:rPr>
      </w:pPr>
      <w:r w:rsidRPr="001D1561">
        <w:rPr>
          <w:rFonts w:cs="Times New Roman"/>
          <w:color w:val="auto"/>
        </w:rPr>
        <w:t>формирование чувства гордости за свою Родину, ответственного отношения к выполнению конституционного долга —защите Отечества.</w:t>
      </w:r>
    </w:p>
    <w:p w:rsidR="00416B7C" w:rsidRPr="001D1561" w:rsidRDefault="00416B7C" w:rsidP="0043195E">
      <w:pPr>
        <w:pStyle w:val="body"/>
        <w:spacing w:line="240" w:lineRule="auto"/>
        <w:rPr>
          <w:rFonts w:cs="Times New Roman"/>
          <w:color w:val="auto"/>
        </w:rPr>
      </w:pPr>
      <w:r w:rsidRPr="001D1561">
        <w:rPr>
          <w:rFonts w:cs="Times New Roman"/>
          <w:color w:val="auto"/>
        </w:rPr>
        <w:t>2. Гражданское воспитание:</w:t>
      </w:r>
    </w:p>
    <w:p w:rsidR="00416B7C" w:rsidRPr="001D1561" w:rsidRDefault="00416B7C" w:rsidP="0043195E">
      <w:pPr>
        <w:pStyle w:val="body"/>
        <w:spacing w:line="240" w:lineRule="auto"/>
        <w:rPr>
          <w:rFonts w:cs="Times New Roman"/>
          <w:color w:val="auto"/>
        </w:rPr>
      </w:pPr>
      <w:r w:rsidRPr="001D1561">
        <w:rPr>
          <w:rFonts w:cs="Times New Roman"/>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1D1561" w:rsidRDefault="00416B7C" w:rsidP="0043195E">
      <w:pPr>
        <w:pStyle w:val="body"/>
        <w:spacing w:line="240" w:lineRule="auto"/>
        <w:rPr>
          <w:rFonts w:cs="Times New Roman"/>
          <w:color w:val="auto"/>
        </w:rPr>
      </w:pPr>
      <w:r w:rsidRPr="001D1561">
        <w:rPr>
          <w:rFonts w:cs="Times New Roman"/>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6B7C" w:rsidRPr="001D1561" w:rsidRDefault="00416B7C" w:rsidP="0043195E">
      <w:pPr>
        <w:pStyle w:val="body"/>
        <w:spacing w:line="240" w:lineRule="auto"/>
        <w:rPr>
          <w:rFonts w:cs="Times New Roman"/>
          <w:color w:val="auto"/>
        </w:rPr>
      </w:pPr>
      <w:r w:rsidRPr="001D1561">
        <w:rPr>
          <w:rFonts w:cs="Times New Roman"/>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16B7C" w:rsidRPr="001D1561" w:rsidRDefault="00416B7C" w:rsidP="0043195E">
      <w:pPr>
        <w:pStyle w:val="body"/>
        <w:spacing w:line="240" w:lineRule="auto"/>
        <w:rPr>
          <w:rFonts w:cs="Times New Roman"/>
          <w:color w:val="auto"/>
        </w:rPr>
      </w:pPr>
      <w:r w:rsidRPr="001D1561">
        <w:rPr>
          <w:rFonts w:cs="Times New Roman"/>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16B7C" w:rsidRPr="001D1561" w:rsidRDefault="00416B7C" w:rsidP="0043195E">
      <w:pPr>
        <w:pStyle w:val="body"/>
        <w:spacing w:line="240" w:lineRule="auto"/>
        <w:rPr>
          <w:rFonts w:cs="Times New Roman"/>
          <w:color w:val="auto"/>
        </w:rPr>
      </w:pPr>
      <w:r w:rsidRPr="001D1561">
        <w:rPr>
          <w:rFonts w:cs="Times New Roman"/>
          <w:color w:val="auto"/>
        </w:rPr>
        <w:t>3. Духовно-нравственное воспитание:</w:t>
      </w:r>
    </w:p>
    <w:p w:rsidR="00416B7C" w:rsidRPr="001D1561" w:rsidRDefault="00416B7C" w:rsidP="0043195E">
      <w:pPr>
        <w:pStyle w:val="body"/>
        <w:spacing w:line="240" w:lineRule="auto"/>
        <w:rPr>
          <w:rFonts w:cs="Times New Roman"/>
          <w:color w:val="auto"/>
        </w:rPr>
      </w:pPr>
      <w:r w:rsidRPr="001D1561">
        <w:rPr>
          <w:rFonts w:cs="Times New Roman"/>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1D1561" w:rsidRDefault="00416B7C" w:rsidP="0043195E">
      <w:pPr>
        <w:pStyle w:val="body"/>
        <w:spacing w:line="240" w:lineRule="auto"/>
        <w:rPr>
          <w:rFonts w:cs="Times New Roman"/>
          <w:color w:val="auto"/>
        </w:rPr>
      </w:pPr>
      <w:r w:rsidRPr="001D1561">
        <w:rPr>
          <w:rFonts w:cs="Times New Roman"/>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16B7C" w:rsidRPr="001D1561" w:rsidRDefault="00416B7C" w:rsidP="0043195E">
      <w:pPr>
        <w:pStyle w:val="body"/>
        <w:spacing w:line="240" w:lineRule="auto"/>
        <w:rPr>
          <w:rFonts w:cs="Times New Roman"/>
          <w:color w:val="auto"/>
        </w:rPr>
      </w:pPr>
      <w:r w:rsidRPr="001D1561">
        <w:rPr>
          <w:rFonts w:cs="Times New Roman"/>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416B7C" w:rsidRPr="001D1561" w:rsidRDefault="00416B7C" w:rsidP="0043195E">
      <w:pPr>
        <w:pStyle w:val="body"/>
        <w:spacing w:line="240" w:lineRule="auto"/>
        <w:rPr>
          <w:rFonts w:cs="Times New Roman"/>
          <w:color w:val="auto"/>
        </w:rPr>
      </w:pPr>
      <w:r w:rsidRPr="001D1561">
        <w:rPr>
          <w:rFonts w:cs="Times New Roman"/>
          <w:color w:val="auto"/>
        </w:rPr>
        <w:t>4. Эстетическое воспитание:</w:t>
      </w:r>
    </w:p>
    <w:p w:rsidR="00416B7C" w:rsidRPr="001D1561" w:rsidRDefault="00416B7C" w:rsidP="0043195E">
      <w:pPr>
        <w:pStyle w:val="body"/>
        <w:spacing w:line="240" w:lineRule="auto"/>
        <w:rPr>
          <w:rFonts w:cs="Times New Roman"/>
          <w:color w:val="auto"/>
        </w:rPr>
      </w:pPr>
      <w:r w:rsidRPr="001D1561">
        <w:rPr>
          <w:rFonts w:cs="Times New Roman"/>
          <w:color w:val="auto"/>
        </w:rPr>
        <w:t>формирование гармоничной личности, развитие способности воспринимать, ценить и создавать прекрасное в повседневной жизни;</w:t>
      </w:r>
    </w:p>
    <w:p w:rsidR="00416B7C" w:rsidRPr="001D1561" w:rsidRDefault="00416B7C" w:rsidP="0043195E">
      <w:pPr>
        <w:pStyle w:val="body"/>
        <w:spacing w:line="240" w:lineRule="auto"/>
        <w:rPr>
          <w:rFonts w:cs="Times New Roman"/>
          <w:color w:val="auto"/>
        </w:rPr>
      </w:pPr>
      <w:r w:rsidRPr="001D1561">
        <w:rPr>
          <w:rFonts w:cs="Times New Roman"/>
          <w:color w:val="auto"/>
        </w:rPr>
        <w:t>понимание взаимозависимости счастливого юношества и безопасного личного поведения в повседневной жизни.</w:t>
      </w:r>
    </w:p>
    <w:p w:rsidR="00416B7C" w:rsidRPr="001D1561" w:rsidRDefault="00416B7C" w:rsidP="0043195E">
      <w:pPr>
        <w:pStyle w:val="body"/>
        <w:spacing w:line="240" w:lineRule="auto"/>
        <w:rPr>
          <w:rFonts w:cs="Times New Roman"/>
          <w:color w:val="auto"/>
        </w:rPr>
      </w:pPr>
      <w:r w:rsidRPr="001D1561">
        <w:rPr>
          <w:rFonts w:cs="Times New Roman"/>
          <w:color w:val="auto"/>
        </w:rPr>
        <w:t>5. Ценности научного познания:</w:t>
      </w:r>
    </w:p>
    <w:p w:rsidR="00416B7C" w:rsidRPr="001D1561" w:rsidRDefault="00416B7C" w:rsidP="0043195E">
      <w:pPr>
        <w:pStyle w:val="body"/>
        <w:spacing w:line="240" w:lineRule="auto"/>
        <w:rPr>
          <w:rFonts w:cs="Times New Roman"/>
          <w:color w:val="auto"/>
        </w:rPr>
      </w:pPr>
      <w:r w:rsidRPr="001D1561">
        <w:rPr>
          <w:rFonts w:cs="Times New Roman"/>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1D1561" w:rsidRDefault="00416B7C" w:rsidP="0043195E">
      <w:pPr>
        <w:pStyle w:val="body"/>
        <w:spacing w:line="240" w:lineRule="auto"/>
        <w:rPr>
          <w:rFonts w:cs="Times New Roman"/>
          <w:color w:val="auto"/>
        </w:rPr>
      </w:pPr>
      <w:r w:rsidRPr="001D1561">
        <w:rPr>
          <w:rFonts w:cs="Times New Roman"/>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1D1561" w:rsidRDefault="00416B7C" w:rsidP="0043195E">
      <w:pPr>
        <w:pStyle w:val="body"/>
        <w:spacing w:line="240" w:lineRule="auto"/>
        <w:rPr>
          <w:rFonts w:cs="Times New Roman"/>
          <w:color w:val="auto"/>
        </w:rPr>
      </w:pPr>
      <w:r w:rsidRPr="001D1561">
        <w:rPr>
          <w:rFonts w:cs="Times New Roman"/>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16B7C" w:rsidRPr="001D1561" w:rsidRDefault="00416B7C" w:rsidP="0043195E">
      <w:pPr>
        <w:pStyle w:val="body"/>
        <w:spacing w:line="240" w:lineRule="auto"/>
        <w:rPr>
          <w:rFonts w:cs="Times New Roman"/>
          <w:color w:val="auto"/>
        </w:rPr>
      </w:pPr>
      <w:r w:rsidRPr="001D1561">
        <w:rPr>
          <w:rFonts w:cs="Times New Roman"/>
          <w:color w:val="auto"/>
        </w:rPr>
        <w:t>6. Физическое воспитание, формирование культуры здоровья и эмоционального благополучия:</w:t>
      </w:r>
    </w:p>
    <w:p w:rsidR="00416B7C" w:rsidRPr="001D1561" w:rsidRDefault="00416B7C" w:rsidP="0043195E">
      <w:pPr>
        <w:pStyle w:val="body"/>
        <w:spacing w:line="240" w:lineRule="auto"/>
        <w:rPr>
          <w:rFonts w:cs="Times New Roman"/>
          <w:color w:val="auto"/>
        </w:rPr>
      </w:pPr>
      <w:r w:rsidRPr="001D1561">
        <w:rPr>
          <w:rFonts w:cs="Times New Roman"/>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16B7C" w:rsidRPr="001D1561" w:rsidRDefault="00416B7C" w:rsidP="0043195E">
      <w:pPr>
        <w:pStyle w:val="body"/>
        <w:spacing w:line="240" w:lineRule="auto"/>
        <w:rPr>
          <w:rFonts w:cs="Times New Roman"/>
          <w:color w:val="auto"/>
        </w:rPr>
      </w:pPr>
      <w:r w:rsidRPr="001D1561">
        <w:rPr>
          <w:rFonts w:cs="Times New Roman"/>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16B7C" w:rsidRPr="001D1561" w:rsidRDefault="00416B7C" w:rsidP="0043195E">
      <w:pPr>
        <w:pStyle w:val="body"/>
        <w:spacing w:line="240" w:lineRule="auto"/>
        <w:rPr>
          <w:rFonts w:cs="Times New Roman"/>
          <w:color w:val="auto"/>
        </w:rPr>
      </w:pPr>
      <w:r w:rsidRPr="001D1561">
        <w:rPr>
          <w:rFonts w:cs="Times New Roman"/>
          <w:color w:val="auto"/>
        </w:rPr>
        <w:t>умение принимать себя и других, не осуждая;</w:t>
      </w:r>
    </w:p>
    <w:p w:rsidR="00416B7C" w:rsidRPr="001D1561" w:rsidRDefault="00416B7C" w:rsidP="0043195E">
      <w:pPr>
        <w:pStyle w:val="body"/>
        <w:spacing w:line="240" w:lineRule="auto"/>
        <w:rPr>
          <w:rFonts w:cs="Times New Roman"/>
          <w:color w:val="auto"/>
        </w:rPr>
      </w:pPr>
      <w:r w:rsidRPr="001D1561">
        <w:rPr>
          <w:rFonts w:cs="Times New Roman"/>
          <w:color w:val="auto"/>
        </w:rPr>
        <w:t>умение осознавать эмоциональное состояние себя и других, уметь управлять собственным эмоциональным состоянием;</w:t>
      </w:r>
    </w:p>
    <w:p w:rsidR="00416B7C" w:rsidRPr="001D1561" w:rsidRDefault="00416B7C" w:rsidP="0043195E">
      <w:pPr>
        <w:pStyle w:val="body"/>
        <w:spacing w:line="240" w:lineRule="auto"/>
        <w:rPr>
          <w:rFonts w:cs="Times New Roman"/>
          <w:color w:val="auto"/>
        </w:rPr>
      </w:pPr>
      <w:r w:rsidRPr="001D1561">
        <w:rPr>
          <w:rFonts w:cs="Times New Roman"/>
          <w:color w:val="auto"/>
        </w:rPr>
        <w:t>сформированность навыка рефлексии, признание своего права на ошибку и такого же права другого человека.</w:t>
      </w:r>
    </w:p>
    <w:p w:rsidR="00416B7C" w:rsidRPr="001D1561" w:rsidRDefault="00416B7C" w:rsidP="0043195E">
      <w:pPr>
        <w:pStyle w:val="body"/>
        <w:spacing w:line="240" w:lineRule="auto"/>
        <w:rPr>
          <w:rFonts w:cs="Times New Roman"/>
          <w:color w:val="auto"/>
        </w:rPr>
      </w:pPr>
      <w:r w:rsidRPr="001D1561">
        <w:rPr>
          <w:rFonts w:cs="Times New Roman"/>
          <w:color w:val="auto"/>
        </w:rPr>
        <w:t>7. Трудовое воспитание:</w:t>
      </w:r>
    </w:p>
    <w:p w:rsidR="00416B7C" w:rsidRPr="001D1561" w:rsidRDefault="00416B7C" w:rsidP="0043195E">
      <w:pPr>
        <w:pStyle w:val="body"/>
        <w:spacing w:line="240" w:lineRule="auto"/>
        <w:rPr>
          <w:rFonts w:cs="Times New Roman"/>
          <w:color w:val="auto"/>
        </w:rPr>
      </w:pPr>
      <w:r w:rsidRPr="001D1561">
        <w:rPr>
          <w:rFonts w:cs="Times New Roman"/>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1D1561" w:rsidRDefault="00416B7C" w:rsidP="0043195E">
      <w:pPr>
        <w:pStyle w:val="body"/>
        <w:spacing w:line="240" w:lineRule="auto"/>
        <w:rPr>
          <w:rFonts w:cs="Times New Roman"/>
          <w:color w:val="auto"/>
        </w:rPr>
      </w:pPr>
      <w:r w:rsidRPr="001D1561">
        <w:rPr>
          <w:rFonts w:cs="Times New Roman"/>
          <w:color w:val="auto"/>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16B7C" w:rsidRPr="001D1561" w:rsidRDefault="00416B7C" w:rsidP="0043195E">
      <w:pPr>
        <w:pStyle w:val="body"/>
        <w:spacing w:line="240" w:lineRule="auto"/>
        <w:rPr>
          <w:rFonts w:cs="Times New Roman"/>
          <w:color w:val="auto"/>
        </w:rPr>
      </w:pPr>
      <w:r w:rsidRPr="001D1561">
        <w:rPr>
          <w:rFonts w:cs="Times New Roman"/>
          <w:color w:val="auto"/>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16B7C" w:rsidRPr="001D1561" w:rsidRDefault="00416B7C" w:rsidP="0043195E">
      <w:pPr>
        <w:pStyle w:val="body"/>
        <w:spacing w:line="240" w:lineRule="auto"/>
        <w:rPr>
          <w:rFonts w:cs="Times New Roman"/>
          <w:color w:val="auto"/>
        </w:rPr>
      </w:pPr>
      <w:r w:rsidRPr="001D1561">
        <w:rPr>
          <w:rFonts w:cs="Times New Roman"/>
          <w:color w:val="auto"/>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16B7C" w:rsidRPr="001D1561" w:rsidRDefault="00416B7C" w:rsidP="0043195E">
      <w:pPr>
        <w:pStyle w:val="body"/>
        <w:spacing w:line="240" w:lineRule="auto"/>
        <w:rPr>
          <w:rFonts w:cs="Times New Roman"/>
          <w:color w:val="auto"/>
        </w:rPr>
      </w:pPr>
      <w:r w:rsidRPr="001D1561">
        <w:rPr>
          <w:rFonts w:cs="Times New Roman"/>
          <w:color w:val="auto"/>
        </w:rPr>
        <w:t>8. Экологическое воспитание:</w:t>
      </w:r>
    </w:p>
    <w:p w:rsidR="00416B7C" w:rsidRPr="001D1561" w:rsidRDefault="00416B7C" w:rsidP="0043195E">
      <w:pPr>
        <w:pStyle w:val="body"/>
        <w:spacing w:line="240" w:lineRule="auto"/>
        <w:rPr>
          <w:rFonts w:cs="Times New Roman"/>
          <w:color w:val="auto"/>
        </w:rPr>
      </w:pPr>
      <w:r w:rsidRPr="001D1561">
        <w:rPr>
          <w:rFonts w:cs="Times New Roman"/>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1D1561" w:rsidRDefault="00416B7C" w:rsidP="0043195E">
      <w:pPr>
        <w:pStyle w:val="body"/>
        <w:spacing w:line="240" w:lineRule="auto"/>
        <w:rPr>
          <w:rFonts w:cs="Times New Roman"/>
          <w:color w:val="auto"/>
        </w:rPr>
      </w:pPr>
      <w:r w:rsidRPr="001D1561">
        <w:rPr>
          <w:rFonts w:cs="Times New Roman"/>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Метапредметные результаты</w:t>
      </w:r>
    </w:p>
    <w:p w:rsidR="00416B7C" w:rsidRPr="001D1561" w:rsidRDefault="00416B7C" w:rsidP="0043195E">
      <w:pPr>
        <w:pStyle w:val="body"/>
        <w:spacing w:line="240" w:lineRule="auto"/>
        <w:rPr>
          <w:rFonts w:cs="Times New Roman"/>
          <w:color w:val="auto"/>
        </w:rPr>
      </w:pPr>
      <w:r w:rsidRPr="001D1561">
        <w:rPr>
          <w:rFonts w:cs="Times New Roman"/>
          <w:color w:val="auto"/>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416B7C" w:rsidRPr="001D1561" w:rsidRDefault="00416B7C" w:rsidP="0043195E">
      <w:pPr>
        <w:pStyle w:val="body"/>
        <w:spacing w:line="240" w:lineRule="auto"/>
        <w:rPr>
          <w:rFonts w:cs="Times New Roman"/>
          <w:color w:val="auto"/>
        </w:rPr>
      </w:pPr>
      <w:r w:rsidRPr="001D1561">
        <w:rPr>
          <w:rFonts w:cs="Times New Roman"/>
          <w:color w:val="auto"/>
        </w:rPr>
        <w:t>Метапредметные результаты, формируемые в ходе изучения учебного предмета ОБЖ, должны отражать:</w:t>
      </w:r>
    </w:p>
    <w:p w:rsidR="00416B7C" w:rsidRPr="001D1561" w:rsidRDefault="00416B7C" w:rsidP="0043195E">
      <w:pPr>
        <w:pStyle w:val="body"/>
        <w:spacing w:line="240" w:lineRule="auto"/>
        <w:rPr>
          <w:rFonts w:cs="Times New Roman"/>
          <w:color w:val="auto"/>
        </w:rPr>
      </w:pPr>
      <w:r w:rsidRPr="001D1561">
        <w:rPr>
          <w:rFonts w:cs="Times New Roman"/>
          <w:color w:val="auto"/>
        </w:rPr>
        <w:t>1.</w:t>
      </w:r>
      <w:r w:rsidRPr="001D1561">
        <w:rPr>
          <w:rFonts w:cs="Times New Roman"/>
          <w:color w:val="auto"/>
        </w:rPr>
        <w:t> </w:t>
      </w:r>
      <w:r w:rsidRPr="001D1561">
        <w:rPr>
          <w:rFonts w:cs="Times New Roman"/>
          <w:color w:val="auto"/>
        </w:rPr>
        <w:t>Овладение универсальными познавательными действиями.</w:t>
      </w:r>
    </w:p>
    <w:p w:rsidR="00416B7C" w:rsidRPr="001D1561" w:rsidRDefault="00416B7C" w:rsidP="0043195E">
      <w:pPr>
        <w:pStyle w:val="body"/>
        <w:spacing w:line="240" w:lineRule="auto"/>
        <w:rPr>
          <w:rFonts w:cs="Times New Roman"/>
          <w:color w:val="auto"/>
        </w:rPr>
      </w:pPr>
      <w:r w:rsidRPr="001D1561">
        <w:rPr>
          <w:rFonts w:cs="Times New Roman"/>
          <w:color w:val="auto"/>
        </w:rPr>
        <w:t>Базовые логические действия:</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и характеризовать существенные признаки объектов (явлений);</w:t>
      </w:r>
    </w:p>
    <w:p w:rsidR="00416B7C" w:rsidRPr="001D1561" w:rsidRDefault="00416B7C" w:rsidP="0043195E">
      <w:pPr>
        <w:pStyle w:val="body"/>
        <w:spacing w:line="240" w:lineRule="auto"/>
        <w:rPr>
          <w:rFonts w:cs="Times New Roman"/>
          <w:color w:val="auto"/>
        </w:rPr>
      </w:pPr>
      <w:r w:rsidRPr="001D1561">
        <w:rPr>
          <w:rFonts w:cs="Times New Roman"/>
          <w:color w:val="auto"/>
        </w:rPr>
        <w:t>устанавливать существенный признак классификации, основания для обобщения и сравнения, критерии проводимого анализа;</w:t>
      </w:r>
    </w:p>
    <w:p w:rsidR="00416B7C" w:rsidRPr="001D1561" w:rsidRDefault="00416B7C" w:rsidP="0043195E">
      <w:pPr>
        <w:pStyle w:val="body"/>
        <w:spacing w:line="240" w:lineRule="auto"/>
        <w:rPr>
          <w:rFonts w:cs="Times New Roman"/>
          <w:color w:val="auto"/>
        </w:rPr>
      </w:pPr>
      <w:r w:rsidRPr="001D1561">
        <w:rPr>
          <w:rFonts w:cs="Times New Roman"/>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дефициты информации, данных, необходимых для решения поставленной задачи;</w:t>
      </w:r>
    </w:p>
    <w:p w:rsidR="00416B7C" w:rsidRPr="001D1561" w:rsidRDefault="00416B7C" w:rsidP="0043195E">
      <w:pPr>
        <w:pStyle w:val="body"/>
        <w:spacing w:line="240" w:lineRule="auto"/>
        <w:rPr>
          <w:rFonts w:cs="Times New Roman"/>
          <w:strike/>
          <w:color w:val="auto"/>
        </w:rPr>
      </w:pPr>
      <w:r w:rsidRPr="001D1561">
        <w:rPr>
          <w:rFonts w:cs="Times New Roman"/>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1D1561" w:rsidRDefault="00416B7C" w:rsidP="0043195E">
      <w:pPr>
        <w:pStyle w:val="body"/>
        <w:spacing w:line="240" w:lineRule="auto"/>
        <w:rPr>
          <w:rFonts w:cs="Times New Roman"/>
          <w:color w:val="auto"/>
        </w:rPr>
      </w:pPr>
      <w:r w:rsidRPr="001D1561">
        <w:rPr>
          <w:rFonts w:cs="Times New Roman"/>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1D1561" w:rsidRDefault="00416B7C" w:rsidP="0043195E">
      <w:pPr>
        <w:pStyle w:val="body"/>
        <w:spacing w:line="240" w:lineRule="auto"/>
        <w:rPr>
          <w:rFonts w:cs="Times New Roman"/>
          <w:color w:val="auto"/>
        </w:rPr>
      </w:pPr>
      <w:r w:rsidRPr="001D1561">
        <w:rPr>
          <w:rFonts w:cs="Times New Roman"/>
          <w:color w:val="auto"/>
        </w:rPr>
        <w:t>Базовые исследовательские действия:</w:t>
      </w:r>
    </w:p>
    <w:p w:rsidR="00416B7C" w:rsidRPr="001D1561" w:rsidRDefault="00416B7C" w:rsidP="0043195E">
      <w:pPr>
        <w:pStyle w:val="body"/>
        <w:spacing w:line="240" w:lineRule="auto"/>
        <w:rPr>
          <w:rFonts w:cs="Times New Roman"/>
          <w:color w:val="auto"/>
        </w:rPr>
      </w:pPr>
      <w:r w:rsidRPr="001D1561">
        <w:rPr>
          <w:rFonts w:cs="Times New Roman"/>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16B7C" w:rsidRPr="001D1561" w:rsidRDefault="00416B7C" w:rsidP="0043195E">
      <w:pPr>
        <w:pStyle w:val="body"/>
        <w:spacing w:line="240" w:lineRule="auto"/>
        <w:rPr>
          <w:rFonts w:cs="Times New Roman"/>
          <w:color w:val="auto"/>
        </w:rPr>
      </w:pPr>
      <w:r w:rsidRPr="001D1561">
        <w:rPr>
          <w:rFonts w:cs="Times New Roman"/>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16B7C" w:rsidRPr="001D1561" w:rsidRDefault="00416B7C" w:rsidP="0043195E">
      <w:pPr>
        <w:pStyle w:val="body"/>
        <w:spacing w:line="240" w:lineRule="auto"/>
        <w:rPr>
          <w:rFonts w:cs="Times New Roman"/>
          <w:color w:val="auto"/>
        </w:rPr>
      </w:pPr>
      <w:r w:rsidRPr="001D1561">
        <w:rPr>
          <w:rFonts w:cs="Times New Roman"/>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16B7C" w:rsidRPr="001D1561" w:rsidRDefault="00416B7C" w:rsidP="0043195E">
      <w:pPr>
        <w:pStyle w:val="body"/>
        <w:spacing w:line="240" w:lineRule="auto"/>
        <w:rPr>
          <w:rFonts w:cs="Times New Roman"/>
          <w:color w:val="auto"/>
        </w:rPr>
      </w:pPr>
      <w:r w:rsidRPr="001D1561">
        <w:rPr>
          <w:rFonts w:cs="Times New Roman"/>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1D1561" w:rsidRDefault="00416B7C" w:rsidP="0043195E">
      <w:pPr>
        <w:pStyle w:val="body"/>
        <w:spacing w:line="240" w:lineRule="auto"/>
        <w:rPr>
          <w:rFonts w:cs="Times New Roman"/>
          <w:color w:val="auto"/>
        </w:rPr>
      </w:pPr>
      <w:r w:rsidRPr="001D1561">
        <w:rPr>
          <w:rFonts w:cs="Times New Roman"/>
          <w:color w:val="auto"/>
        </w:rPr>
        <w:t>Работа с информацией:</w:t>
      </w:r>
    </w:p>
    <w:p w:rsidR="00416B7C" w:rsidRPr="001D1561" w:rsidRDefault="00416B7C" w:rsidP="0043195E">
      <w:pPr>
        <w:pStyle w:val="body"/>
        <w:spacing w:line="240" w:lineRule="auto"/>
        <w:rPr>
          <w:rFonts w:cs="Times New Roman"/>
          <w:color w:val="auto"/>
        </w:rPr>
      </w:pPr>
      <w:r w:rsidRPr="001D1561">
        <w:rPr>
          <w:rFonts w:cs="Times New Roman"/>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1D1561" w:rsidRDefault="00416B7C" w:rsidP="0043195E">
      <w:pPr>
        <w:pStyle w:val="body"/>
        <w:spacing w:line="240" w:lineRule="auto"/>
        <w:rPr>
          <w:rFonts w:cs="Times New Roman"/>
          <w:color w:val="auto"/>
        </w:rPr>
      </w:pPr>
      <w:r w:rsidRPr="001D1561">
        <w:rPr>
          <w:rFonts w:cs="Times New Roman"/>
          <w:color w:val="auto"/>
        </w:rPr>
        <w:t>выбирать, анализировать, систематизировать и интерпретировать информацию различных видов и форм представления;</w:t>
      </w:r>
    </w:p>
    <w:p w:rsidR="00416B7C" w:rsidRPr="001D1561" w:rsidRDefault="00416B7C" w:rsidP="0043195E">
      <w:pPr>
        <w:pStyle w:val="body"/>
        <w:spacing w:line="240" w:lineRule="auto"/>
        <w:rPr>
          <w:rFonts w:cs="Times New Roman"/>
          <w:color w:val="auto"/>
        </w:rPr>
      </w:pPr>
      <w:r w:rsidRPr="001D1561">
        <w:rPr>
          <w:rFonts w:cs="Times New Roman"/>
          <w:color w:val="auto"/>
        </w:rPr>
        <w:t>находить сходные аргументы (подтверждающие или опровергающие одну и ту же идею, версию) в различных информационных источниках;</w:t>
      </w:r>
    </w:p>
    <w:p w:rsidR="00416B7C" w:rsidRPr="001D1561" w:rsidRDefault="00416B7C" w:rsidP="0043195E">
      <w:pPr>
        <w:pStyle w:val="body"/>
        <w:spacing w:line="240" w:lineRule="auto"/>
        <w:rPr>
          <w:rFonts w:cs="Times New Roman"/>
          <w:color w:val="auto"/>
        </w:rPr>
      </w:pPr>
      <w:r w:rsidRPr="001D1561">
        <w:rPr>
          <w:rFonts w:cs="Times New Roman"/>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1D1561" w:rsidRDefault="00416B7C" w:rsidP="0043195E">
      <w:pPr>
        <w:pStyle w:val="body"/>
        <w:spacing w:line="240" w:lineRule="auto"/>
        <w:rPr>
          <w:rFonts w:cs="Times New Roman"/>
          <w:color w:val="auto"/>
        </w:rPr>
      </w:pPr>
      <w:r w:rsidRPr="001D1561">
        <w:rPr>
          <w:rFonts w:cs="Times New Roman"/>
          <w:color w:val="auto"/>
        </w:rPr>
        <w:t>оценивать надёжность информации по критериям, предложенным педагогическим работником или сформулированным самостоятельно;</w:t>
      </w:r>
    </w:p>
    <w:p w:rsidR="00416B7C" w:rsidRPr="001D1561" w:rsidRDefault="00416B7C" w:rsidP="0043195E">
      <w:pPr>
        <w:pStyle w:val="body"/>
        <w:spacing w:line="240" w:lineRule="auto"/>
        <w:rPr>
          <w:rFonts w:cs="Times New Roman"/>
          <w:color w:val="auto"/>
        </w:rPr>
      </w:pPr>
      <w:r w:rsidRPr="001D1561">
        <w:rPr>
          <w:rFonts w:cs="Times New Roman"/>
          <w:color w:val="auto"/>
        </w:rPr>
        <w:t>эффективно запоминать и систематизировать информацию.</w:t>
      </w:r>
    </w:p>
    <w:p w:rsidR="00416B7C" w:rsidRPr="001D1561" w:rsidRDefault="00416B7C" w:rsidP="0043195E">
      <w:pPr>
        <w:pStyle w:val="body"/>
        <w:spacing w:line="240" w:lineRule="auto"/>
        <w:rPr>
          <w:rFonts w:cs="Times New Roman"/>
          <w:color w:val="auto"/>
        </w:rPr>
      </w:pPr>
      <w:r w:rsidRPr="001D1561">
        <w:rPr>
          <w:rFonts w:cs="Times New Roman"/>
          <w:color w:val="auto"/>
        </w:rPr>
        <w:t>Овладение системой универсальных познавательных действий обеспечивает сформированность когнитивных навыков обучающихся.</w:t>
      </w:r>
    </w:p>
    <w:p w:rsidR="00416B7C" w:rsidRPr="001D1561" w:rsidRDefault="00416B7C" w:rsidP="0043195E">
      <w:pPr>
        <w:pStyle w:val="body"/>
        <w:spacing w:line="240" w:lineRule="auto"/>
        <w:rPr>
          <w:rFonts w:cs="Times New Roman"/>
          <w:color w:val="auto"/>
          <w:spacing w:val="-2"/>
        </w:rPr>
      </w:pPr>
      <w:r w:rsidRPr="001D1561">
        <w:rPr>
          <w:rFonts w:cs="Times New Roman"/>
          <w:color w:val="auto"/>
          <w:spacing w:val="-2"/>
        </w:rPr>
        <w:t>Овладение универсальными коммуникативными действиями.</w:t>
      </w:r>
    </w:p>
    <w:p w:rsidR="00416B7C" w:rsidRPr="001D1561" w:rsidRDefault="00416B7C" w:rsidP="0043195E">
      <w:pPr>
        <w:pStyle w:val="body"/>
        <w:spacing w:line="240" w:lineRule="auto"/>
        <w:rPr>
          <w:rFonts w:cs="Times New Roman"/>
          <w:b/>
          <w:bCs/>
          <w:color w:val="auto"/>
        </w:rPr>
      </w:pPr>
      <w:r w:rsidRPr="001D1561">
        <w:rPr>
          <w:rFonts w:cs="Times New Roman"/>
          <w:color w:val="auto"/>
        </w:rPr>
        <w:t>Общение:</w:t>
      </w:r>
    </w:p>
    <w:p w:rsidR="00416B7C" w:rsidRPr="001D1561" w:rsidRDefault="00416B7C" w:rsidP="0043195E">
      <w:pPr>
        <w:pStyle w:val="body"/>
        <w:spacing w:line="240" w:lineRule="auto"/>
        <w:rPr>
          <w:rFonts w:cs="Times New Roman"/>
          <w:color w:val="auto"/>
        </w:rPr>
      </w:pPr>
      <w:r w:rsidRPr="001D1561">
        <w:rPr>
          <w:rFonts w:cs="Times New Roman"/>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16B7C" w:rsidRPr="001D1561" w:rsidRDefault="00416B7C" w:rsidP="0043195E">
      <w:pPr>
        <w:pStyle w:val="body"/>
        <w:spacing w:line="240" w:lineRule="auto"/>
        <w:rPr>
          <w:rFonts w:cs="Times New Roman"/>
          <w:color w:val="auto"/>
        </w:rPr>
      </w:pPr>
      <w:r w:rsidRPr="001D1561">
        <w:rPr>
          <w:rFonts w:cs="Times New Roman"/>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16B7C" w:rsidRPr="001D1561" w:rsidRDefault="00416B7C" w:rsidP="0043195E">
      <w:pPr>
        <w:pStyle w:val="body"/>
        <w:spacing w:line="240" w:lineRule="auto"/>
        <w:rPr>
          <w:rFonts w:cs="Times New Roman"/>
          <w:color w:val="auto"/>
        </w:rPr>
      </w:pPr>
      <w:r w:rsidRPr="001D1561">
        <w:rPr>
          <w:rFonts w:cs="Times New Roman"/>
          <w:color w:val="auto"/>
        </w:rPr>
        <w:t>сопоставлять свои суждения с суждениями других участников диалога, обнаруживать различие и сходство позиций;</w:t>
      </w:r>
    </w:p>
    <w:p w:rsidR="00416B7C" w:rsidRPr="001D1561" w:rsidRDefault="00416B7C" w:rsidP="0043195E">
      <w:pPr>
        <w:pStyle w:val="body"/>
        <w:spacing w:line="240" w:lineRule="auto"/>
        <w:rPr>
          <w:rFonts w:cs="Times New Roman"/>
          <w:color w:val="auto"/>
        </w:rPr>
      </w:pPr>
      <w:r w:rsidRPr="001D1561">
        <w:rPr>
          <w:rFonts w:cs="Times New Roman"/>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16B7C" w:rsidRPr="001D1561" w:rsidRDefault="00416B7C" w:rsidP="0043195E">
      <w:pPr>
        <w:pStyle w:val="body"/>
        <w:spacing w:line="240" w:lineRule="auto"/>
        <w:rPr>
          <w:rFonts w:cs="Times New Roman"/>
          <w:color w:val="auto"/>
        </w:rPr>
      </w:pPr>
      <w:r w:rsidRPr="001D1561">
        <w:rPr>
          <w:rFonts w:cs="Times New Roman"/>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16B7C" w:rsidRPr="001D1561" w:rsidRDefault="00416B7C" w:rsidP="0043195E">
      <w:pPr>
        <w:pStyle w:val="body"/>
        <w:spacing w:line="240" w:lineRule="auto"/>
        <w:rPr>
          <w:rFonts w:cs="Times New Roman"/>
          <w:color w:val="auto"/>
        </w:rPr>
      </w:pPr>
      <w:r w:rsidRPr="001D1561">
        <w:rPr>
          <w:rFonts w:cs="Times New Roman"/>
          <w:color w:val="auto"/>
        </w:rPr>
        <w:t>Совместная деятельность (сотрудничество):</w:t>
      </w:r>
    </w:p>
    <w:p w:rsidR="00416B7C" w:rsidRPr="001D1561" w:rsidRDefault="00416B7C" w:rsidP="0043195E">
      <w:pPr>
        <w:pStyle w:val="body"/>
        <w:spacing w:line="240" w:lineRule="auto"/>
        <w:rPr>
          <w:rFonts w:cs="Times New Roman"/>
          <w:color w:val="auto"/>
        </w:rPr>
      </w:pPr>
      <w:r w:rsidRPr="001D1561">
        <w:rPr>
          <w:rFonts w:cs="Times New Roman"/>
          <w:color w:val="auto"/>
        </w:rPr>
        <w:t>понимать и использовать преимущества командной и индивидуальной работы при решении конкретной учебной задачи;</w:t>
      </w:r>
    </w:p>
    <w:p w:rsidR="00416B7C" w:rsidRPr="001D1561" w:rsidRDefault="00416B7C" w:rsidP="0043195E">
      <w:pPr>
        <w:pStyle w:val="body"/>
        <w:spacing w:line="240" w:lineRule="auto"/>
        <w:rPr>
          <w:rFonts w:cs="Times New Roman"/>
          <w:color w:val="auto"/>
        </w:rPr>
      </w:pPr>
      <w:r w:rsidRPr="001D1561">
        <w:rPr>
          <w:rFonts w:cs="Times New Roman"/>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16B7C" w:rsidRPr="001D1561" w:rsidRDefault="00416B7C" w:rsidP="0043195E">
      <w:pPr>
        <w:pStyle w:val="body"/>
        <w:spacing w:line="240" w:lineRule="auto"/>
        <w:rPr>
          <w:rFonts w:cs="Times New Roman"/>
          <w:color w:val="auto"/>
        </w:rPr>
      </w:pPr>
      <w:r w:rsidRPr="001D1561">
        <w:rPr>
          <w:rFonts w:cs="Times New Roman"/>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16B7C" w:rsidRPr="001D1561" w:rsidRDefault="00416B7C" w:rsidP="0043195E">
      <w:pPr>
        <w:pStyle w:val="body"/>
        <w:spacing w:line="240" w:lineRule="auto"/>
        <w:rPr>
          <w:rFonts w:cs="Times New Roman"/>
          <w:color w:val="auto"/>
        </w:rPr>
      </w:pPr>
      <w:r w:rsidRPr="001D1561">
        <w:rPr>
          <w:rFonts w:cs="Times New Roman"/>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416B7C" w:rsidRPr="001D1561" w:rsidRDefault="00416B7C" w:rsidP="0043195E">
      <w:pPr>
        <w:pStyle w:val="body"/>
        <w:spacing w:line="240" w:lineRule="auto"/>
        <w:rPr>
          <w:rFonts w:cs="Times New Roman"/>
          <w:color w:val="auto"/>
        </w:rPr>
      </w:pPr>
      <w:r w:rsidRPr="001D1561">
        <w:rPr>
          <w:rFonts w:cs="Times New Roman"/>
          <w:color w:val="auto"/>
        </w:rPr>
        <w:t>Овладение универсальными учебными регулятивными действиями.</w:t>
      </w:r>
    </w:p>
    <w:p w:rsidR="00416B7C" w:rsidRPr="001D1561" w:rsidRDefault="00416B7C" w:rsidP="0043195E">
      <w:pPr>
        <w:pStyle w:val="body"/>
        <w:spacing w:line="240" w:lineRule="auto"/>
        <w:rPr>
          <w:rFonts w:cs="Times New Roman"/>
          <w:color w:val="auto"/>
        </w:rPr>
      </w:pPr>
      <w:r w:rsidRPr="001D1561">
        <w:rPr>
          <w:rFonts w:cs="Times New Roman"/>
          <w:color w:val="auto"/>
        </w:rPr>
        <w:t>Самоорганизация:</w:t>
      </w:r>
    </w:p>
    <w:p w:rsidR="00416B7C" w:rsidRPr="001D1561" w:rsidRDefault="00416B7C" w:rsidP="0043195E">
      <w:pPr>
        <w:pStyle w:val="body"/>
        <w:spacing w:line="240" w:lineRule="auto"/>
        <w:rPr>
          <w:rFonts w:cs="Times New Roman"/>
          <w:color w:val="auto"/>
        </w:rPr>
      </w:pPr>
      <w:r w:rsidRPr="001D1561">
        <w:rPr>
          <w:rFonts w:cs="Times New Roman"/>
          <w:color w:val="auto"/>
        </w:rPr>
        <w:t>выявлять проблемные вопросы, требующие решения в жизненных и учебных ситуациях;</w:t>
      </w:r>
    </w:p>
    <w:p w:rsidR="00416B7C" w:rsidRPr="001D1561" w:rsidRDefault="00416B7C" w:rsidP="0043195E">
      <w:pPr>
        <w:pStyle w:val="body"/>
        <w:spacing w:line="240" w:lineRule="auto"/>
        <w:rPr>
          <w:rFonts w:cs="Times New Roman"/>
          <w:color w:val="auto"/>
        </w:rPr>
      </w:pPr>
      <w:r w:rsidRPr="001D1561">
        <w:rPr>
          <w:rFonts w:cs="Times New Roman"/>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16B7C" w:rsidRPr="001D1561" w:rsidRDefault="00416B7C" w:rsidP="0043195E">
      <w:pPr>
        <w:pStyle w:val="body"/>
        <w:spacing w:line="240" w:lineRule="auto"/>
        <w:rPr>
          <w:rFonts w:cs="Times New Roman"/>
          <w:color w:val="auto"/>
        </w:rPr>
      </w:pPr>
      <w:r w:rsidRPr="001D1561">
        <w:rPr>
          <w:rFonts w:cs="Times New Roman"/>
          <w:color w:val="auto"/>
          <w:spacing w:val="-2"/>
        </w:rPr>
        <w:t>составлять план действий, находить необходимые ресурсы для его выполнения, при необходимости корректировать предложен</w:t>
      </w:r>
      <w:r w:rsidRPr="001D1561">
        <w:rPr>
          <w:rFonts w:cs="Times New Roman"/>
          <w:color w:val="auto"/>
        </w:rPr>
        <w:t>ный алгоритм, брать ответственность за принятое решение.</w:t>
      </w:r>
    </w:p>
    <w:p w:rsidR="00416B7C" w:rsidRPr="001D1561" w:rsidRDefault="00416B7C" w:rsidP="0043195E">
      <w:pPr>
        <w:pStyle w:val="body"/>
        <w:spacing w:line="240" w:lineRule="auto"/>
        <w:rPr>
          <w:rFonts w:cs="Times New Roman"/>
          <w:color w:val="auto"/>
        </w:rPr>
      </w:pPr>
      <w:r w:rsidRPr="001D1561">
        <w:rPr>
          <w:rFonts w:cs="Times New Roman"/>
          <w:color w:val="auto"/>
        </w:rPr>
        <w:t>Самоконтроль (рефлексия):</w:t>
      </w:r>
    </w:p>
    <w:p w:rsidR="00416B7C" w:rsidRPr="001D1561" w:rsidRDefault="00416B7C" w:rsidP="0043195E">
      <w:pPr>
        <w:pStyle w:val="body"/>
        <w:spacing w:line="240" w:lineRule="auto"/>
        <w:rPr>
          <w:rFonts w:cs="Times New Roman"/>
          <w:color w:val="auto"/>
        </w:rPr>
      </w:pPr>
      <w:r w:rsidRPr="001D1561">
        <w:rPr>
          <w:rFonts w:cs="Times New Roman"/>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16B7C" w:rsidRPr="001D1561" w:rsidRDefault="00416B7C" w:rsidP="0043195E">
      <w:pPr>
        <w:pStyle w:val="body"/>
        <w:spacing w:line="240" w:lineRule="auto"/>
        <w:rPr>
          <w:rFonts w:cs="Times New Roman"/>
          <w:color w:val="auto"/>
        </w:rPr>
      </w:pPr>
      <w:r w:rsidRPr="001D1561">
        <w:rPr>
          <w:rFonts w:cs="Times New Roman"/>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1D1561" w:rsidRDefault="00416B7C" w:rsidP="0043195E">
      <w:pPr>
        <w:pStyle w:val="body"/>
        <w:spacing w:line="240" w:lineRule="auto"/>
        <w:rPr>
          <w:rFonts w:cs="Times New Roman"/>
          <w:color w:val="auto"/>
        </w:rPr>
      </w:pPr>
      <w:r w:rsidRPr="001D1561">
        <w:rPr>
          <w:rFonts w:cs="Times New Roman"/>
          <w:color w:val="auto"/>
        </w:rPr>
        <w:t>оценивать соответствие результата цели и условиям.</w:t>
      </w:r>
    </w:p>
    <w:p w:rsidR="00416B7C" w:rsidRPr="001D1561" w:rsidRDefault="00416B7C" w:rsidP="0043195E">
      <w:pPr>
        <w:pStyle w:val="body"/>
        <w:spacing w:line="240" w:lineRule="auto"/>
        <w:rPr>
          <w:rFonts w:cs="Times New Roman"/>
          <w:color w:val="auto"/>
        </w:rPr>
      </w:pPr>
      <w:r w:rsidRPr="001D1561">
        <w:rPr>
          <w:rFonts w:cs="Times New Roman"/>
          <w:color w:val="auto"/>
        </w:rPr>
        <w:t>Эмоциональный интеллект:</w:t>
      </w:r>
    </w:p>
    <w:p w:rsidR="00416B7C" w:rsidRPr="001D1561" w:rsidRDefault="00416B7C" w:rsidP="0043195E">
      <w:pPr>
        <w:pStyle w:val="body"/>
        <w:spacing w:line="240" w:lineRule="auto"/>
        <w:rPr>
          <w:rFonts w:cs="Times New Roman"/>
          <w:color w:val="auto"/>
        </w:rPr>
      </w:pPr>
      <w:r w:rsidRPr="001D1561">
        <w:rPr>
          <w:rFonts w:cs="Times New Roman"/>
          <w:color w:val="auto"/>
        </w:rPr>
        <w:t>управлять собственными эмоциями и не поддаваться эмоциям других, выявлять и анализировать их причины;</w:t>
      </w:r>
    </w:p>
    <w:p w:rsidR="00416B7C" w:rsidRPr="001D1561" w:rsidRDefault="00416B7C" w:rsidP="0043195E">
      <w:pPr>
        <w:pStyle w:val="body"/>
        <w:spacing w:line="240" w:lineRule="auto"/>
        <w:rPr>
          <w:rFonts w:cs="Times New Roman"/>
          <w:color w:val="auto"/>
        </w:rPr>
      </w:pPr>
      <w:r w:rsidRPr="001D1561">
        <w:rPr>
          <w:rFonts w:cs="Times New Roman"/>
          <w:color w:val="auto"/>
        </w:rPr>
        <w:t>ставить себя на место другого человека, понимать мотивы и намерения другого, регулировать способ выражения эмоций.</w:t>
      </w:r>
    </w:p>
    <w:p w:rsidR="00416B7C" w:rsidRPr="001D1561" w:rsidRDefault="00416B7C" w:rsidP="0043195E">
      <w:pPr>
        <w:pStyle w:val="body"/>
        <w:spacing w:line="240" w:lineRule="auto"/>
        <w:rPr>
          <w:rFonts w:cs="Times New Roman"/>
          <w:color w:val="auto"/>
        </w:rPr>
      </w:pPr>
      <w:r w:rsidRPr="001D1561">
        <w:rPr>
          <w:rFonts w:cs="Times New Roman"/>
          <w:color w:val="auto"/>
        </w:rPr>
        <w:t>Принятие себя и других:</w:t>
      </w:r>
    </w:p>
    <w:p w:rsidR="00416B7C" w:rsidRPr="001D1561" w:rsidRDefault="00416B7C" w:rsidP="0043195E">
      <w:pPr>
        <w:pStyle w:val="body"/>
        <w:spacing w:line="240" w:lineRule="auto"/>
        <w:rPr>
          <w:rFonts w:cs="Times New Roman"/>
          <w:color w:val="auto"/>
        </w:rPr>
      </w:pPr>
      <w:r w:rsidRPr="001D1561">
        <w:rPr>
          <w:rFonts w:cs="Times New Roman"/>
          <w:color w:val="auto"/>
        </w:rPr>
        <w:t>осознанно относиться к другому человеку, его мнению, признавать право на ошибку свою и чужую;</w:t>
      </w:r>
    </w:p>
    <w:p w:rsidR="00416B7C" w:rsidRPr="001D1561" w:rsidRDefault="00416B7C" w:rsidP="0043195E">
      <w:pPr>
        <w:pStyle w:val="body"/>
        <w:spacing w:line="240" w:lineRule="auto"/>
        <w:rPr>
          <w:rFonts w:cs="Times New Roman"/>
          <w:color w:val="auto"/>
        </w:rPr>
      </w:pPr>
      <w:r w:rsidRPr="001D1561">
        <w:rPr>
          <w:rFonts w:cs="Times New Roman"/>
          <w:color w:val="auto"/>
        </w:rPr>
        <w:t>быть открытым себе и другим, осознавать невозможность контроля всего вокруг.</w:t>
      </w:r>
    </w:p>
    <w:p w:rsidR="00416B7C" w:rsidRPr="001D1561" w:rsidRDefault="00416B7C" w:rsidP="0043195E">
      <w:pPr>
        <w:pStyle w:val="body"/>
        <w:spacing w:line="240" w:lineRule="auto"/>
        <w:rPr>
          <w:rFonts w:cs="Times New Roman"/>
          <w:color w:val="auto"/>
        </w:rPr>
      </w:pPr>
      <w:r w:rsidRPr="001D1561">
        <w:rPr>
          <w:rFonts w:cs="Times New Roman"/>
          <w:color w:val="auto"/>
          <w:spacing w:val="-5"/>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1D1561">
        <w:rPr>
          <w:rFonts w:cs="Times New Roman"/>
          <w:color w:val="auto"/>
        </w:rPr>
        <w:t>(управления собой, самодисциплины, устойчивого поведения).</w:t>
      </w:r>
    </w:p>
    <w:p w:rsidR="00416B7C" w:rsidRPr="001D1561" w:rsidRDefault="00416B7C" w:rsidP="0043195E">
      <w:pPr>
        <w:pStyle w:val="h2"/>
        <w:spacing w:line="240" w:lineRule="auto"/>
        <w:rPr>
          <w:rFonts w:cs="Times New Roman"/>
          <w:color w:val="auto"/>
          <w:sz w:val="20"/>
          <w:szCs w:val="20"/>
        </w:rPr>
      </w:pPr>
      <w:r w:rsidRPr="001D1561">
        <w:rPr>
          <w:rFonts w:cs="Times New Roman"/>
          <w:color w:val="auto"/>
          <w:sz w:val="20"/>
          <w:szCs w:val="20"/>
        </w:rPr>
        <w:t>Предметные результаты</w:t>
      </w:r>
    </w:p>
    <w:p w:rsidR="00416B7C" w:rsidRPr="001D1561" w:rsidRDefault="00416B7C" w:rsidP="0043195E">
      <w:pPr>
        <w:pStyle w:val="body"/>
        <w:spacing w:line="240" w:lineRule="auto"/>
        <w:rPr>
          <w:rFonts w:cs="Times New Roman"/>
          <w:color w:val="auto"/>
        </w:rPr>
      </w:pPr>
      <w:r w:rsidRPr="001D1561">
        <w:rPr>
          <w:rFonts w:cs="Times New Roman"/>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16B7C" w:rsidRPr="001D1561" w:rsidRDefault="00416B7C" w:rsidP="0043195E">
      <w:pPr>
        <w:pStyle w:val="body"/>
        <w:spacing w:line="240" w:lineRule="auto"/>
        <w:rPr>
          <w:rFonts w:cs="Times New Roman"/>
          <w:color w:val="auto"/>
        </w:rPr>
      </w:pPr>
      <w:r w:rsidRPr="001D1561">
        <w:rPr>
          <w:rFonts w:cs="Times New Roman"/>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16B7C" w:rsidRPr="001D1561" w:rsidRDefault="00416B7C" w:rsidP="0043195E">
      <w:pPr>
        <w:pStyle w:val="body"/>
        <w:spacing w:line="240" w:lineRule="auto"/>
        <w:rPr>
          <w:rFonts w:cs="Times New Roman"/>
          <w:color w:val="auto"/>
        </w:rPr>
      </w:pPr>
      <w:r w:rsidRPr="001D1561">
        <w:rPr>
          <w:rFonts w:cs="Times New Roman"/>
          <w:color w:val="auto"/>
        </w:rPr>
        <w:t>Предметные результаты по предметной области «Физическая культура и основы безопасности жизнедеятельности» должны обеспечивать:</w:t>
      </w:r>
    </w:p>
    <w:p w:rsidR="00416B7C" w:rsidRPr="001D1561" w:rsidRDefault="00416B7C" w:rsidP="0043195E">
      <w:pPr>
        <w:pStyle w:val="body"/>
        <w:spacing w:line="240" w:lineRule="auto"/>
        <w:rPr>
          <w:rFonts w:cs="Times New Roman"/>
          <w:color w:val="auto"/>
        </w:rPr>
      </w:pPr>
      <w:r w:rsidRPr="001D1561">
        <w:rPr>
          <w:rFonts w:cs="Times New Roman"/>
          <w:color w:val="auto"/>
        </w:rPr>
        <w:t>По учебному предмету «Основы безопасности жизнедеятельности»:</w:t>
      </w:r>
    </w:p>
    <w:p w:rsidR="00416B7C" w:rsidRPr="001D1561" w:rsidRDefault="00416B7C" w:rsidP="0043195E">
      <w:pPr>
        <w:pStyle w:val="body"/>
        <w:spacing w:line="240" w:lineRule="auto"/>
        <w:rPr>
          <w:rFonts w:cs="Times New Roman"/>
          <w:color w:val="auto"/>
        </w:rPr>
      </w:pPr>
      <w:r w:rsidRPr="001D1561">
        <w:rPr>
          <w:rFonts w:cs="Times New Roman"/>
          <w:color w:val="auto"/>
        </w:rPr>
        <w:t>1)</w:t>
      </w:r>
      <w:r w:rsidRPr="001D1561">
        <w:rPr>
          <w:rFonts w:cs="Times New Roman"/>
          <w:color w:val="auto"/>
        </w:rPr>
        <w:t> </w:t>
      </w:r>
      <w:r w:rsidRPr="001D1561">
        <w:rPr>
          <w:rFonts w:cs="Times New Roman"/>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16B7C" w:rsidRPr="001D1561" w:rsidRDefault="00416B7C" w:rsidP="0043195E">
      <w:pPr>
        <w:pStyle w:val="body"/>
        <w:spacing w:line="240" w:lineRule="auto"/>
        <w:rPr>
          <w:rFonts w:cs="Times New Roman"/>
          <w:color w:val="auto"/>
        </w:rPr>
      </w:pPr>
      <w:r w:rsidRPr="001D1561">
        <w:rPr>
          <w:rFonts w:cs="Times New Roman"/>
          <w:color w:val="auto"/>
        </w:rPr>
        <w:t>2)</w:t>
      </w:r>
      <w:r w:rsidRPr="001D1561">
        <w:rPr>
          <w:rFonts w:cs="Times New Roman"/>
          <w:color w:val="auto"/>
        </w:rPr>
        <w:t> </w:t>
      </w:r>
      <w:r w:rsidRPr="001D1561">
        <w:rPr>
          <w:rFonts w:cs="Times New Roman"/>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16B7C" w:rsidRPr="001D1561" w:rsidRDefault="00416B7C" w:rsidP="0043195E">
      <w:pPr>
        <w:pStyle w:val="body"/>
        <w:spacing w:line="240" w:lineRule="auto"/>
        <w:rPr>
          <w:rFonts w:cs="Times New Roman"/>
          <w:color w:val="auto"/>
        </w:rPr>
      </w:pPr>
      <w:r w:rsidRPr="001D1561">
        <w:rPr>
          <w:rFonts w:cs="Times New Roman"/>
          <w:color w:val="auto"/>
        </w:rPr>
        <w:t>3)</w:t>
      </w:r>
      <w:r w:rsidRPr="001D1561">
        <w:rPr>
          <w:rFonts w:cs="Times New Roman"/>
          <w:color w:val="auto"/>
        </w:rPr>
        <w:t> </w:t>
      </w:r>
      <w:r w:rsidRPr="001D1561">
        <w:rPr>
          <w:rFonts w:cs="Times New Roman"/>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6B7C" w:rsidRPr="001D1561" w:rsidRDefault="00416B7C" w:rsidP="0043195E">
      <w:pPr>
        <w:pStyle w:val="body"/>
        <w:spacing w:line="240" w:lineRule="auto"/>
        <w:rPr>
          <w:rFonts w:cs="Times New Roman"/>
          <w:color w:val="auto"/>
        </w:rPr>
      </w:pPr>
      <w:r w:rsidRPr="001D1561">
        <w:rPr>
          <w:rFonts w:cs="Times New Roman"/>
          <w:color w:val="auto"/>
        </w:rPr>
        <w:t>4)</w:t>
      </w:r>
      <w:r w:rsidRPr="001D1561">
        <w:rPr>
          <w:rFonts w:cs="Times New Roman"/>
          <w:color w:val="auto"/>
        </w:rPr>
        <w:t> </w:t>
      </w:r>
      <w:r w:rsidRPr="001D1561">
        <w:rPr>
          <w:rFonts w:cs="Times New Roman"/>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16B7C" w:rsidRPr="001D1561" w:rsidRDefault="00416B7C" w:rsidP="0043195E">
      <w:pPr>
        <w:pStyle w:val="body"/>
        <w:spacing w:line="240" w:lineRule="auto"/>
        <w:rPr>
          <w:rFonts w:cs="Times New Roman"/>
          <w:color w:val="auto"/>
        </w:rPr>
      </w:pPr>
      <w:r w:rsidRPr="001D1561">
        <w:rPr>
          <w:rFonts w:cs="Times New Roman"/>
          <w:color w:val="auto"/>
        </w:rPr>
        <w:t>5)</w:t>
      </w:r>
      <w:r w:rsidRPr="001D1561">
        <w:rPr>
          <w:rFonts w:cs="Times New Roman"/>
          <w:color w:val="auto"/>
        </w:rPr>
        <w:t> </w:t>
      </w:r>
      <w:r w:rsidRPr="001D1561">
        <w:rPr>
          <w:rFonts w:cs="Times New Roman"/>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416B7C" w:rsidRPr="001D1561" w:rsidRDefault="00416B7C" w:rsidP="0043195E">
      <w:pPr>
        <w:pStyle w:val="body"/>
        <w:spacing w:line="240" w:lineRule="auto"/>
        <w:rPr>
          <w:rFonts w:cs="Times New Roman"/>
          <w:color w:val="auto"/>
          <w:spacing w:val="-3"/>
        </w:rPr>
      </w:pPr>
      <w:r w:rsidRPr="001D1561">
        <w:rPr>
          <w:rFonts w:cs="Times New Roman"/>
          <w:color w:val="auto"/>
          <w:spacing w:val="-3"/>
        </w:rPr>
        <w:t>6)</w:t>
      </w:r>
      <w:r w:rsidRPr="001D1561">
        <w:rPr>
          <w:rFonts w:cs="Times New Roman"/>
          <w:color w:val="auto"/>
          <w:spacing w:val="-3"/>
        </w:rPr>
        <w:t> </w:t>
      </w:r>
      <w:r w:rsidRPr="001D1561">
        <w:rPr>
          <w:rFonts w:cs="Times New Roman"/>
          <w:color w:val="auto"/>
          <w:spacing w:val="-3"/>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16B7C" w:rsidRPr="001D1561" w:rsidRDefault="00416B7C" w:rsidP="0043195E">
      <w:pPr>
        <w:pStyle w:val="body"/>
        <w:spacing w:line="240" w:lineRule="auto"/>
        <w:rPr>
          <w:rFonts w:cs="Times New Roman"/>
          <w:color w:val="auto"/>
        </w:rPr>
      </w:pPr>
      <w:r w:rsidRPr="001D1561">
        <w:rPr>
          <w:rFonts w:cs="Times New Roman"/>
          <w:color w:val="auto"/>
        </w:rPr>
        <w:t>7)</w:t>
      </w:r>
      <w:r w:rsidRPr="001D1561">
        <w:rPr>
          <w:rFonts w:cs="Times New Roman"/>
          <w:color w:val="auto"/>
        </w:rPr>
        <w:t> </w:t>
      </w:r>
      <w:r w:rsidRPr="001D1561">
        <w:rPr>
          <w:rFonts w:cs="Times New Roman"/>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1D1561" w:rsidRDefault="00416B7C" w:rsidP="0043195E">
      <w:pPr>
        <w:pStyle w:val="body"/>
        <w:spacing w:line="240" w:lineRule="auto"/>
        <w:rPr>
          <w:rFonts w:cs="Times New Roman"/>
          <w:color w:val="auto"/>
        </w:rPr>
      </w:pPr>
      <w:r w:rsidRPr="001D1561">
        <w:rPr>
          <w:rFonts w:cs="Times New Roman"/>
          <w:color w:val="auto"/>
        </w:rPr>
        <w:t>8)</w:t>
      </w:r>
      <w:r w:rsidRPr="001D1561">
        <w:rPr>
          <w:rFonts w:cs="Times New Roman"/>
          <w:color w:val="auto"/>
        </w:rPr>
        <w:t> </w:t>
      </w:r>
      <w:r w:rsidRPr="001D1561">
        <w:rPr>
          <w:rFonts w:cs="Times New Roman"/>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16B7C" w:rsidRPr="001D1561" w:rsidRDefault="00416B7C" w:rsidP="0043195E">
      <w:pPr>
        <w:pStyle w:val="body"/>
        <w:spacing w:line="240" w:lineRule="auto"/>
        <w:rPr>
          <w:rFonts w:cs="Times New Roman"/>
          <w:color w:val="auto"/>
        </w:rPr>
      </w:pPr>
      <w:r w:rsidRPr="001D1561">
        <w:rPr>
          <w:rFonts w:cs="Times New Roman"/>
          <w:color w:val="auto"/>
        </w:rPr>
        <w:t>9)</w:t>
      </w:r>
      <w:r w:rsidRPr="001D1561">
        <w:rPr>
          <w:rFonts w:cs="Times New Roman"/>
          <w:color w:val="auto"/>
        </w:rPr>
        <w:t> </w:t>
      </w:r>
      <w:r w:rsidRPr="001D1561">
        <w:rPr>
          <w:rFonts w:cs="Times New Roman"/>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16B7C" w:rsidRPr="001D1561" w:rsidRDefault="00416B7C" w:rsidP="0043195E">
      <w:pPr>
        <w:pStyle w:val="body"/>
        <w:spacing w:line="240" w:lineRule="auto"/>
        <w:rPr>
          <w:rFonts w:cs="Times New Roman"/>
          <w:color w:val="auto"/>
        </w:rPr>
      </w:pPr>
      <w:r w:rsidRPr="001D1561">
        <w:rPr>
          <w:rFonts w:cs="Times New Roman"/>
          <w:color w:val="auto"/>
        </w:rPr>
        <w:t>10)</w:t>
      </w:r>
      <w:r w:rsidRPr="001D1561">
        <w:rPr>
          <w:rFonts w:cs="Times New Roman"/>
          <w:color w:val="auto"/>
        </w:rPr>
        <w:t> </w:t>
      </w:r>
      <w:r w:rsidRPr="001D1561">
        <w:rPr>
          <w:rFonts w:cs="Times New Roman"/>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16B7C" w:rsidRPr="001D1561" w:rsidRDefault="00416B7C" w:rsidP="0043195E">
      <w:pPr>
        <w:pStyle w:val="body"/>
        <w:spacing w:line="240" w:lineRule="auto"/>
        <w:rPr>
          <w:rFonts w:cs="Times New Roman"/>
          <w:color w:val="auto"/>
        </w:rPr>
      </w:pPr>
      <w:r w:rsidRPr="001D1561">
        <w:rPr>
          <w:rFonts w:cs="Times New Roman"/>
          <w:color w:val="auto"/>
        </w:rPr>
        <w:t>11)</w:t>
      </w:r>
      <w:r w:rsidRPr="001D1561">
        <w:rPr>
          <w:rFonts w:cs="Times New Roman"/>
          <w:color w:val="auto"/>
        </w:rPr>
        <w:t> </w:t>
      </w:r>
      <w:r w:rsidRPr="001D1561">
        <w:rPr>
          <w:rFonts w:cs="Times New Roman"/>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16B7C" w:rsidRPr="001D1561" w:rsidRDefault="00416B7C" w:rsidP="0043195E">
      <w:pPr>
        <w:pStyle w:val="body"/>
        <w:spacing w:line="240" w:lineRule="auto"/>
        <w:rPr>
          <w:rFonts w:cs="Times New Roman"/>
          <w:color w:val="auto"/>
        </w:rPr>
      </w:pPr>
      <w:r w:rsidRPr="001D1561">
        <w:rPr>
          <w:rFonts w:cs="Times New Roman"/>
          <w:color w:val="auto"/>
        </w:rPr>
        <w:t>12)</w:t>
      </w:r>
      <w:r w:rsidRPr="001D1561">
        <w:rPr>
          <w:rFonts w:cs="Times New Roman"/>
          <w:color w:val="auto"/>
        </w:rPr>
        <w:t> </w:t>
      </w:r>
      <w:r w:rsidRPr="001D1561">
        <w:rPr>
          <w:rFonts w:cs="Times New Roman"/>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1D1561" w:rsidRDefault="00416B7C" w:rsidP="0043195E">
      <w:pPr>
        <w:pStyle w:val="body"/>
        <w:spacing w:line="240" w:lineRule="auto"/>
        <w:rPr>
          <w:rFonts w:cs="Times New Roman"/>
          <w:color w:val="auto"/>
        </w:rPr>
      </w:pPr>
      <w:r w:rsidRPr="001D1561">
        <w:rPr>
          <w:rFonts w:cs="Times New Roman"/>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416B7C" w:rsidRPr="001D1561" w:rsidRDefault="00416B7C" w:rsidP="0043195E">
      <w:pPr>
        <w:pStyle w:val="body"/>
        <w:spacing w:line="240" w:lineRule="auto"/>
        <w:rPr>
          <w:rFonts w:cs="Times New Roman"/>
          <w:color w:val="auto"/>
        </w:rPr>
      </w:pPr>
      <w:r w:rsidRPr="001D1561">
        <w:rPr>
          <w:rFonts w:cs="Times New Roman"/>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416B7C" w:rsidRPr="001D1561" w:rsidRDefault="00416B7C" w:rsidP="0043195E">
      <w:pPr>
        <w:pStyle w:val="body"/>
        <w:spacing w:line="240" w:lineRule="auto"/>
        <w:rPr>
          <w:rFonts w:cs="Times New Roman"/>
          <w:color w:val="auto"/>
        </w:rPr>
      </w:pPr>
      <w:r w:rsidRPr="001D1561">
        <w:rPr>
          <w:rFonts w:cs="Times New Roman"/>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944BF0" w:rsidRPr="001D1561" w:rsidRDefault="00944BF0" w:rsidP="0043195E">
      <w:pPr>
        <w:pStyle w:val="h1"/>
        <w:spacing w:line="240" w:lineRule="auto"/>
        <w:rPr>
          <w:rFonts w:cs="Times New Roman"/>
          <w:color w:val="auto"/>
          <w:sz w:val="20"/>
          <w:szCs w:val="20"/>
        </w:rPr>
      </w:pPr>
      <w:r w:rsidRPr="001D1561">
        <w:rPr>
          <w:rFonts w:cs="Times New Roman"/>
          <w:color w:val="auto"/>
          <w:sz w:val="20"/>
          <w:szCs w:val="20"/>
        </w:rPr>
        <w:t>2.2.</w:t>
      </w:r>
      <w:r w:rsidRPr="001D1561">
        <w:rPr>
          <w:rFonts w:cs="Times New Roman"/>
          <w:color w:val="auto"/>
          <w:sz w:val="20"/>
          <w:szCs w:val="20"/>
        </w:rPr>
        <w:t> </w:t>
      </w:r>
      <w:r w:rsidRPr="001D1561">
        <w:rPr>
          <w:rFonts w:cs="Times New Roman"/>
          <w:color w:val="auto"/>
          <w:sz w:val="20"/>
          <w:szCs w:val="20"/>
        </w:rPr>
        <w:t xml:space="preserve"> Программа формирования универсальных учебных действий у обучающихся</w:t>
      </w:r>
    </w:p>
    <w:p w:rsidR="00944BF0" w:rsidRPr="001D1561" w:rsidRDefault="00944BF0" w:rsidP="0043195E">
      <w:pPr>
        <w:pStyle w:val="h3-first"/>
        <w:spacing w:line="240" w:lineRule="auto"/>
        <w:rPr>
          <w:rFonts w:cs="Times New Roman"/>
          <w:color w:val="auto"/>
          <w:sz w:val="20"/>
          <w:szCs w:val="20"/>
        </w:rPr>
      </w:pPr>
      <w:r w:rsidRPr="001D1561">
        <w:rPr>
          <w:rFonts w:cs="Times New Roman"/>
          <w:color w:val="auto"/>
          <w:sz w:val="20"/>
          <w:szCs w:val="20"/>
        </w:rPr>
        <w:t>2.2.1.</w:t>
      </w:r>
      <w:r w:rsidRPr="001D1561">
        <w:rPr>
          <w:rFonts w:cs="Times New Roman"/>
          <w:color w:val="auto"/>
          <w:sz w:val="20"/>
          <w:szCs w:val="20"/>
        </w:rPr>
        <w:t> </w:t>
      </w:r>
      <w:r w:rsidRPr="001D1561">
        <w:rPr>
          <w:rFonts w:cs="Times New Roman"/>
          <w:color w:val="auto"/>
          <w:sz w:val="20"/>
          <w:szCs w:val="20"/>
        </w:rPr>
        <w:t>Целевой раздел</w:t>
      </w:r>
    </w:p>
    <w:p w:rsidR="0043195E" w:rsidRPr="001D1561" w:rsidRDefault="0043195E" w:rsidP="0043195E">
      <w:pPr>
        <w:pStyle w:val="aff2"/>
        <w:spacing w:before="68"/>
        <w:ind w:left="0" w:right="-1" w:firstLine="284"/>
        <w:jc w:val="both"/>
        <w:rPr>
          <w:sz w:val="20"/>
          <w:szCs w:val="20"/>
          <w:lang w:val="ru-RU"/>
        </w:rPr>
      </w:pPr>
      <w:r w:rsidRPr="001D1561">
        <w:rPr>
          <w:b/>
          <w:sz w:val="20"/>
          <w:szCs w:val="20"/>
          <w:lang w:val="ru-RU"/>
        </w:rPr>
        <w:t>Цельпрограммы</w:t>
      </w:r>
      <w:r w:rsidRPr="001D1561">
        <w:rPr>
          <w:sz w:val="20"/>
          <w:szCs w:val="20"/>
          <w:lang w:val="ru-RU"/>
        </w:rPr>
        <w:t>: создать комплекс организационно-управленческих, методических,педагогических условий, способствующих достижению учащимися основной школы метапредметных образовательных результатов, обеспечивающих способность к сотрудничеству и коммуникации, готовность самостоятельно пополнять, переносить и интегрировать знания, способность к самосовершенствованиюисаморазвитию.</w:t>
      </w:r>
    </w:p>
    <w:p w:rsidR="0043195E" w:rsidRPr="001D1561" w:rsidRDefault="0043195E" w:rsidP="0043195E">
      <w:pPr>
        <w:pStyle w:val="110"/>
        <w:ind w:left="0" w:right="-1" w:firstLine="284"/>
        <w:jc w:val="both"/>
        <w:rPr>
          <w:b w:val="0"/>
          <w:sz w:val="20"/>
          <w:szCs w:val="20"/>
        </w:rPr>
      </w:pPr>
      <w:bookmarkStart w:id="9" w:name="Задачи_программы:"/>
      <w:bookmarkEnd w:id="9"/>
      <w:r w:rsidRPr="001D1561">
        <w:rPr>
          <w:sz w:val="20"/>
          <w:szCs w:val="20"/>
        </w:rPr>
        <w:t>Задачипрограммы</w:t>
      </w:r>
      <w:r w:rsidRPr="001D1561">
        <w:rPr>
          <w:b w:val="0"/>
          <w:sz w:val="20"/>
          <w:szCs w:val="20"/>
        </w:rPr>
        <w:t>:</w:t>
      </w:r>
    </w:p>
    <w:p w:rsidR="0043195E" w:rsidRPr="001D1561" w:rsidRDefault="0043195E" w:rsidP="00A271EC">
      <w:pPr>
        <w:pStyle w:val="aff4"/>
        <w:numPr>
          <w:ilvl w:val="0"/>
          <w:numId w:val="107"/>
        </w:numPr>
        <w:tabs>
          <w:tab w:val="left" w:pos="709"/>
        </w:tabs>
        <w:ind w:left="0" w:right="-1" w:firstLine="284"/>
        <w:rPr>
          <w:sz w:val="20"/>
          <w:szCs w:val="20"/>
          <w:lang w:val="ru-RU"/>
        </w:rPr>
      </w:pPr>
      <w:r w:rsidRPr="001D1561">
        <w:rPr>
          <w:spacing w:val="-1"/>
          <w:sz w:val="20"/>
          <w:szCs w:val="20"/>
          <w:lang w:val="ru-RU"/>
        </w:rPr>
        <w:t>определить</w:t>
      </w:r>
      <w:r w:rsidRPr="001D1561">
        <w:rPr>
          <w:sz w:val="20"/>
          <w:szCs w:val="20"/>
          <w:lang w:val="ru-RU"/>
        </w:rPr>
        <w:t>ценностныеориентирыразвитияуниверсальныхучебныхдействийнаступениосновногообщегообразования;</w:t>
      </w:r>
    </w:p>
    <w:p w:rsidR="0043195E" w:rsidRPr="001D1561" w:rsidRDefault="0043195E" w:rsidP="00A271EC">
      <w:pPr>
        <w:pStyle w:val="aff4"/>
        <w:numPr>
          <w:ilvl w:val="0"/>
          <w:numId w:val="107"/>
        </w:numPr>
        <w:tabs>
          <w:tab w:val="left" w:pos="709"/>
        </w:tabs>
        <w:spacing w:before="142"/>
        <w:ind w:left="0" w:right="-1" w:firstLine="284"/>
        <w:rPr>
          <w:sz w:val="20"/>
          <w:szCs w:val="20"/>
          <w:lang w:val="ru-RU"/>
        </w:rPr>
      </w:pPr>
      <w:r w:rsidRPr="001D1561">
        <w:rPr>
          <w:sz w:val="20"/>
          <w:szCs w:val="20"/>
          <w:lang w:val="ru-RU"/>
        </w:rPr>
        <w:t>определитьпереченьличностныхиметапредметныхрезультатовобразованиявосновнойшколе,сучетомпреемственностиприпереходе отначальногокосновномуобщемуобразованию;</w:t>
      </w:r>
    </w:p>
    <w:p w:rsidR="0043195E" w:rsidRPr="001D1561" w:rsidRDefault="0043195E" w:rsidP="00A271EC">
      <w:pPr>
        <w:pStyle w:val="aff4"/>
        <w:numPr>
          <w:ilvl w:val="0"/>
          <w:numId w:val="107"/>
        </w:numPr>
        <w:tabs>
          <w:tab w:val="left" w:pos="709"/>
        </w:tabs>
        <w:spacing w:before="0"/>
        <w:ind w:left="0" w:right="-1" w:firstLine="284"/>
        <w:rPr>
          <w:sz w:val="20"/>
          <w:szCs w:val="20"/>
          <w:lang w:val="ru-RU"/>
        </w:rPr>
      </w:pPr>
      <w:r w:rsidRPr="001D1561">
        <w:rPr>
          <w:sz w:val="20"/>
          <w:szCs w:val="20"/>
          <w:lang w:val="ru-RU"/>
        </w:rPr>
        <w:t>показатьсвязьуниверсальныхучебныхдействийссодержаниемучебныхпредметов,используемыхтехнологийиформработывурочнойивнеурочнойдеятельности;</w:t>
      </w:r>
    </w:p>
    <w:p w:rsidR="0043195E" w:rsidRPr="001D1561" w:rsidRDefault="0043195E" w:rsidP="00A271EC">
      <w:pPr>
        <w:pStyle w:val="aff4"/>
        <w:numPr>
          <w:ilvl w:val="0"/>
          <w:numId w:val="107"/>
        </w:numPr>
        <w:tabs>
          <w:tab w:val="left" w:pos="709"/>
        </w:tabs>
        <w:spacing w:before="0"/>
        <w:ind w:left="0" w:right="-1" w:firstLine="284"/>
        <w:rPr>
          <w:sz w:val="20"/>
          <w:szCs w:val="20"/>
          <w:lang w:val="ru-RU"/>
        </w:rPr>
      </w:pPr>
      <w:r w:rsidRPr="001D1561">
        <w:rPr>
          <w:sz w:val="20"/>
          <w:szCs w:val="20"/>
          <w:lang w:val="ru-RU"/>
        </w:rPr>
        <w:t>охарактеризоватьсистемутиповыхзаданийдляформированияличностныхиметапредметныхрезультатовв5 – 9классах.</w:t>
      </w:r>
    </w:p>
    <w:p w:rsidR="0043195E" w:rsidRPr="001D1561" w:rsidRDefault="0043195E" w:rsidP="0043195E">
      <w:pPr>
        <w:pStyle w:val="aff2"/>
        <w:ind w:left="0" w:right="-1" w:firstLine="284"/>
        <w:rPr>
          <w:sz w:val="20"/>
          <w:szCs w:val="20"/>
          <w:lang w:val="ru-RU"/>
        </w:rPr>
      </w:pPr>
    </w:p>
    <w:p w:rsidR="0043195E" w:rsidRPr="001D1561" w:rsidRDefault="0043195E" w:rsidP="0043195E">
      <w:pPr>
        <w:pStyle w:val="aff2"/>
        <w:spacing w:before="7"/>
        <w:ind w:left="0" w:right="-1" w:firstLine="284"/>
        <w:rPr>
          <w:sz w:val="20"/>
          <w:szCs w:val="20"/>
          <w:lang w:val="ru-RU"/>
        </w:rPr>
      </w:pPr>
    </w:p>
    <w:p w:rsidR="0043195E" w:rsidRPr="001D1561" w:rsidRDefault="0043195E" w:rsidP="0043195E">
      <w:pPr>
        <w:pStyle w:val="110"/>
        <w:ind w:left="0" w:right="-1" w:firstLine="284"/>
        <w:jc w:val="both"/>
        <w:rPr>
          <w:sz w:val="20"/>
          <w:szCs w:val="20"/>
          <w:lang w:val="ru-RU"/>
        </w:rPr>
      </w:pPr>
      <w:bookmarkStart w:id="10" w:name="Описание_ценностных_ориентиров_развития_"/>
      <w:bookmarkEnd w:id="10"/>
      <w:r w:rsidRPr="001D1561">
        <w:rPr>
          <w:sz w:val="20"/>
          <w:szCs w:val="20"/>
          <w:lang w:val="ru-RU"/>
        </w:rPr>
        <w:t>Описаниеценностныхориентировразвитияуниверсальныхучебныхдействийнаступени основногообщегообразования</w:t>
      </w:r>
    </w:p>
    <w:p w:rsidR="0043195E" w:rsidRPr="001D1561" w:rsidRDefault="0043195E" w:rsidP="0043195E">
      <w:pPr>
        <w:pStyle w:val="aff2"/>
        <w:spacing w:before="132"/>
        <w:ind w:left="0" w:right="-1" w:firstLine="284"/>
        <w:jc w:val="both"/>
        <w:rPr>
          <w:sz w:val="20"/>
          <w:szCs w:val="20"/>
          <w:lang w:val="ru-RU"/>
        </w:rPr>
      </w:pPr>
      <w:r w:rsidRPr="001D1561">
        <w:rPr>
          <w:sz w:val="20"/>
          <w:szCs w:val="20"/>
          <w:lang w:val="ru-RU"/>
        </w:rPr>
        <w:t>В МБОУ СОШ №18 на ступени основного общего образования соблюдена преемственность в реализации образовательной программы «Перспективнаяначальнаяшкола»,поэтому настоящаяпрограмма опираетсяна идеиавторов образовательнойпрограммы«Перспективнаяначальнаяшкола»,имеющихсерьезныйопытпоформированиюуниверсальныхучебныхдействий</w:t>
      </w:r>
    </w:p>
    <w:p w:rsidR="0043195E" w:rsidRPr="001D1561" w:rsidRDefault="0043195E" w:rsidP="0043195E">
      <w:pPr>
        <w:pStyle w:val="aff2"/>
        <w:ind w:left="0" w:right="-1" w:firstLine="284"/>
        <w:jc w:val="both"/>
        <w:rPr>
          <w:sz w:val="20"/>
          <w:szCs w:val="20"/>
          <w:lang w:val="ru-RU"/>
        </w:rPr>
      </w:pPr>
      <w:r w:rsidRPr="001D1561">
        <w:rPr>
          <w:sz w:val="20"/>
          <w:szCs w:val="20"/>
          <w:lang w:val="ru-RU"/>
        </w:rPr>
        <w:t>Программа развития универсальных учебных действий на ступени основного общего образования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разработки рабочих программ учебных предметов,курсов,дисциплин.</w:t>
      </w:r>
    </w:p>
    <w:p w:rsidR="0043195E" w:rsidRPr="001D1561" w:rsidRDefault="0043195E" w:rsidP="0043195E">
      <w:pPr>
        <w:pStyle w:val="aff2"/>
        <w:ind w:left="0" w:right="-1" w:firstLine="284"/>
        <w:jc w:val="both"/>
        <w:rPr>
          <w:sz w:val="20"/>
          <w:szCs w:val="20"/>
          <w:lang w:val="ru-RU"/>
        </w:rPr>
      </w:pPr>
      <w:r w:rsidRPr="001D1561">
        <w:rPr>
          <w:sz w:val="20"/>
          <w:szCs w:val="20"/>
          <w:lang w:val="ru-RU"/>
        </w:rPr>
        <w:t>Исходя из того, что в подростковом возрасте ведущей становится деятельность межличностного общения, приоритетное значение вразвитии УУД в этот период приобретают коммуникативные учебные действия. Поэтому задача начальной школы «учить ученика учиться»трансформируетсявновуюзадачудляосновнойшколы–«учитьученикаучитьсявобщении».</w:t>
      </w:r>
    </w:p>
    <w:p w:rsidR="0043195E" w:rsidRPr="001D1561" w:rsidRDefault="0043195E" w:rsidP="0043195E">
      <w:pPr>
        <w:spacing w:line="240" w:lineRule="auto"/>
        <w:ind w:right="-1" w:firstLine="284"/>
        <w:rPr>
          <w:rFonts w:cs="Times New Roman"/>
          <w:szCs w:val="20"/>
        </w:rPr>
      </w:pPr>
      <w:r w:rsidRPr="001D1561">
        <w:rPr>
          <w:rFonts w:cs="Times New Roman"/>
          <w:szCs w:val="20"/>
        </w:rPr>
        <w:t>Всфереразвития</w:t>
      </w:r>
      <w:r w:rsidRPr="001D1561">
        <w:rPr>
          <w:rFonts w:cs="Times New Roman"/>
          <w:b/>
          <w:szCs w:val="20"/>
        </w:rPr>
        <w:t xml:space="preserve">коммуникативныхуниверсальныхучебныхдействий </w:t>
      </w:r>
      <w:r w:rsidRPr="001D1561">
        <w:rPr>
          <w:rFonts w:cs="Times New Roman"/>
          <w:szCs w:val="20"/>
        </w:rPr>
        <w:t>приоритетноевниманиеуделяется:</w:t>
      </w:r>
    </w:p>
    <w:p w:rsidR="0043195E" w:rsidRPr="001D1561" w:rsidRDefault="0043195E" w:rsidP="00A271EC">
      <w:pPr>
        <w:pStyle w:val="aff4"/>
        <w:numPr>
          <w:ilvl w:val="0"/>
          <w:numId w:val="106"/>
        </w:numPr>
        <w:tabs>
          <w:tab w:val="left" w:pos="1264"/>
        </w:tabs>
        <w:spacing w:before="68"/>
        <w:ind w:left="0" w:right="-1" w:firstLine="284"/>
        <w:jc w:val="both"/>
        <w:rPr>
          <w:sz w:val="20"/>
          <w:szCs w:val="20"/>
          <w:lang w:val="ru-RU"/>
        </w:rPr>
      </w:pPr>
      <w:r w:rsidRPr="001D1561">
        <w:rPr>
          <w:sz w:val="20"/>
          <w:szCs w:val="20"/>
          <w:lang w:val="ru-RU"/>
        </w:rPr>
        <w:t xml:space="preserve">формированию действий по организации и планированию </w:t>
      </w:r>
      <w:r w:rsidRPr="001D1561">
        <w:rPr>
          <w:i/>
          <w:sz w:val="20"/>
          <w:szCs w:val="20"/>
          <w:lang w:val="ru-RU"/>
        </w:rPr>
        <w:t>учебного сотрудничества с учителем и сверстниками</w:t>
      </w:r>
      <w:r w:rsidRPr="001D1561">
        <w:rPr>
          <w:sz w:val="20"/>
          <w:szCs w:val="20"/>
          <w:lang w:val="ru-RU"/>
        </w:rPr>
        <w:t>, умений работать вгруппе и приобретению опыта такой работы, практическому освоению морально-этических и психологических принципов общения и сотрудничества;</w:t>
      </w:r>
    </w:p>
    <w:p w:rsidR="0043195E" w:rsidRPr="001D1561" w:rsidRDefault="0043195E" w:rsidP="00A271EC">
      <w:pPr>
        <w:pStyle w:val="aff4"/>
        <w:numPr>
          <w:ilvl w:val="0"/>
          <w:numId w:val="106"/>
        </w:numPr>
        <w:tabs>
          <w:tab w:val="left" w:pos="1264"/>
        </w:tabs>
        <w:spacing w:before="5"/>
        <w:ind w:left="0" w:right="-1" w:firstLine="284"/>
        <w:jc w:val="both"/>
        <w:rPr>
          <w:sz w:val="20"/>
          <w:szCs w:val="20"/>
          <w:lang w:val="ru-RU"/>
        </w:rPr>
      </w:pPr>
      <w:r w:rsidRPr="001D1561">
        <w:rPr>
          <w:sz w:val="20"/>
          <w:szCs w:val="20"/>
          <w:lang w:val="ru-RU"/>
        </w:rPr>
        <w:t>практическому освоению умений, составляющих основу</w:t>
      </w:r>
      <w:r w:rsidRPr="001D1561">
        <w:rPr>
          <w:i/>
          <w:sz w:val="20"/>
          <w:szCs w:val="20"/>
          <w:lang w:val="ru-RU"/>
        </w:rPr>
        <w:t>коммуникативной компетентности</w:t>
      </w:r>
      <w:r w:rsidRPr="001D1561">
        <w:rPr>
          <w:sz w:val="20"/>
          <w:szCs w:val="20"/>
          <w:lang w:val="ru-RU"/>
        </w:rPr>
        <w:t>: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оцениватьситуацию,учитыватьнамеренияиспособыкоммуникациипартнёра,выбиратьадекватныестратегиикоммуникации;</w:t>
      </w:r>
    </w:p>
    <w:p w:rsidR="0043195E" w:rsidRPr="001D1561" w:rsidRDefault="0043195E" w:rsidP="00A271EC">
      <w:pPr>
        <w:pStyle w:val="aff4"/>
        <w:numPr>
          <w:ilvl w:val="0"/>
          <w:numId w:val="106"/>
        </w:numPr>
        <w:tabs>
          <w:tab w:val="left" w:pos="1264"/>
        </w:tabs>
        <w:spacing w:before="1"/>
        <w:ind w:left="0" w:right="-1" w:firstLine="284"/>
        <w:jc w:val="both"/>
        <w:rPr>
          <w:sz w:val="20"/>
          <w:szCs w:val="20"/>
          <w:lang w:val="ru-RU"/>
        </w:rPr>
      </w:pPr>
      <w:r w:rsidRPr="001D1561">
        <w:rPr>
          <w:sz w:val="20"/>
          <w:szCs w:val="20"/>
          <w:lang w:val="ru-RU"/>
        </w:rPr>
        <w:t xml:space="preserve">развитию </w:t>
      </w:r>
      <w:r w:rsidRPr="001D1561">
        <w:rPr>
          <w:i/>
          <w:sz w:val="20"/>
          <w:szCs w:val="20"/>
          <w:lang w:val="ru-RU"/>
        </w:rPr>
        <w:t>речевой деятельности</w:t>
      </w:r>
      <w:r w:rsidRPr="001D1561">
        <w:rPr>
          <w:sz w:val="20"/>
          <w:szCs w:val="20"/>
          <w:lang w:val="ru-RU"/>
        </w:rPr>
        <w:t>, приобретению опыта использования речевых средств для регуляции умственной деятельности, приобретениюопытарегуляциисобственногоречевогоповедениякакосновыкоммуникативной компетентности.</w:t>
      </w:r>
    </w:p>
    <w:p w:rsidR="0043195E" w:rsidRPr="001D1561" w:rsidRDefault="0043195E" w:rsidP="0043195E">
      <w:pPr>
        <w:spacing w:line="240" w:lineRule="auto"/>
        <w:ind w:right="-1" w:firstLine="284"/>
        <w:rPr>
          <w:rFonts w:cs="Times New Roman"/>
          <w:szCs w:val="20"/>
        </w:rPr>
      </w:pPr>
      <w:r w:rsidRPr="001D1561">
        <w:rPr>
          <w:rFonts w:cs="Times New Roman"/>
          <w:szCs w:val="20"/>
        </w:rPr>
        <w:t>Всфереразвития</w:t>
      </w:r>
      <w:r w:rsidRPr="001D1561">
        <w:rPr>
          <w:rFonts w:cs="Times New Roman"/>
          <w:b/>
          <w:szCs w:val="20"/>
        </w:rPr>
        <w:t>личностныхуниверсальныхучебныхдействий</w:t>
      </w:r>
      <w:r w:rsidRPr="001D1561">
        <w:rPr>
          <w:rFonts w:cs="Times New Roman"/>
          <w:szCs w:val="20"/>
        </w:rPr>
        <w:t>приоритетноевниманиеуделяетсяформированию:</w:t>
      </w:r>
    </w:p>
    <w:p w:rsidR="0043195E" w:rsidRPr="001D1561" w:rsidRDefault="0043195E" w:rsidP="00A271EC">
      <w:pPr>
        <w:pStyle w:val="aff4"/>
        <w:numPr>
          <w:ilvl w:val="0"/>
          <w:numId w:val="106"/>
        </w:numPr>
        <w:tabs>
          <w:tab w:val="left" w:pos="1264"/>
        </w:tabs>
        <w:spacing w:before="142"/>
        <w:ind w:left="0" w:right="-1" w:firstLine="284"/>
        <w:rPr>
          <w:sz w:val="20"/>
          <w:szCs w:val="20"/>
        </w:rPr>
      </w:pPr>
      <w:r w:rsidRPr="001D1561">
        <w:rPr>
          <w:i/>
          <w:sz w:val="20"/>
          <w:szCs w:val="20"/>
        </w:rPr>
        <w:t>основгражданскойидентичностиличности</w:t>
      </w:r>
      <w:r w:rsidRPr="001D1561">
        <w:rPr>
          <w:sz w:val="20"/>
          <w:szCs w:val="20"/>
        </w:rPr>
        <w:t>;</w:t>
      </w:r>
    </w:p>
    <w:p w:rsidR="0043195E" w:rsidRPr="001D1561" w:rsidRDefault="0043195E" w:rsidP="00A271EC">
      <w:pPr>
        <w:pStyle w:val="aff4"/>
        <w:numPr>
          <w:ilvl w:val="0"/>
          <w:numId w:val="106"/>
        </w:numPr>
        <w:tabs>
          <w:tab w:val="left" w:pos="1264"/>
        </w:tabs>
        <w:ind w:left="0" w:right="-1" w:firstLine="284"/>
        <w:rPr>
          <w:sz w:val="20"/>
          <w:szCs w:val="20"/>
          <w:lang w:val="ru-RU"/>
        </w:rPr>
      </w:pPr>
      <w:r w:rsidRPr="001D1561">
        <w:rPr>
          <w:i/>
          <w:sz w:val="20"/>
          <w:szCs w:val="20"/>
          <w:lang w:val="ru-RU"/>
        </w:rPr>
        <w:t>основсоциальныхкомпетенций</w:t>
      </w:r>
      <w:r w:rsidRPr="001D1561">
        <w:rPr>
          <w:sz w:val="20"/>
          <w:szCs w:val="20"/>
          <w:lang w:val="ru-RU"/>
        </w:rPr>
        <w:t>(ценностно-смысловыеустановкииморальныенормы,опытсоциальныхимежличностныхотношений,правосознание);</w:t>
      </w:r>
    </w:p>
    <w:p w:rsidR="0043195E" w:rsidRPr="001D1561" w:rsidRDefault="0043195E" w:rsidP="00A271EC">
      <w:pPr>
        <w:pStyle w:val="aff4"/>
        <w:numPr>
          <w:ilvl w:val="0"/>
          <w:numId w:val="106"/>
        </w:numPr>
        <w:tabs>
          <w:tab w:val="left" w:pos="1264"/>
        </w:tabs>
        <w:spacing w:before="0"/>
        <w:ind w:left="0" w:right="-1" w:firstLine="284"/>
        <w:rPr>
          <w:sz w:val="20"/>
          <w:szCs w:val="20"/>
          <w:lang w:val="ru-RU"/>
        </w:rPr>
      </w:pPr>
      <w:r w:rsidRPr="001D1561">
        <w:rPr>
          <w:sz w:val="20"/>
          <w:szCs w:val="20"/>
          <w:lang w:val="ru-RU"/>
        </w:rPr>
        <w:t>готовностииспособностикпереходуксамообразованиюнаосновеучебно-познавательноймотивации,втомчисле</w:t>
      </w:r>
      <w:r w:rsidRPr="001D1561">
        <w:rPr>
          <w:i/>
          <w:sz w:val="20"/>
          <w:szCs w:val="20"/>
          <w:lang w:val="ru-RU"/>
        </w:rPr>
        <w:t>готовностиквыбору направленияпрофильногообразования</w:t>
      </w:r>
      <w:r w:rsidRPr="001D1561">
        <w:rPr>
          <w:sz w:val="20"/>
          <w:szCs w:val="20"/>
          <w:lang w:val="ru-RU"/>
        </w:rPr>
        <w:t>;</w:t>
      </w:r>
    </w:p>
    <w:p w:rsidR="0043195E" w:rsidRPr="001D1561" w:rsidRDefault="0043195E" w:rsidP="0043195E">
      <w:pPr>
        <w:pStyle w:val="aff2"/>
        <w:ind w:left="0" w:right="-1" w:firstLine="284"/>
        <w:jc w:val="both"/>
        <w:rPr>
          <w:sz w:val="20"/>
          <w:szCs w:val="20"/>
          <w:lang w:val="ru-RU"/>
        </w:rPr>
      </w:pPr>
      <w:r w:rsidRPr="001D1561">
        <w:rPr>
          <w:sz w:val="20"/>
          <w:szCs w:val="20"/>
          <w:lang w:val="ru-RU"/>
        </w:rPr>
        <w:t xml:space="preserve">В сфере развития </w:t>
      </w:r>
      <w:r w:rsidRPr="001D1561">
        <w:rPr>
          <w:b/>
          <w:sz w:val="20"/>
          <w:szCs w:val="20"/>
          <w:lang w:val="ru-RU"/>
        </w:rPr>
        <w:t xml:space="preserve">регулятивных универсальных учебных действий </w:t>
      </w:r>
      <w:r w:rsidRPr="001D1561">
        <w:rPr>
          <w:sz w:val="20"/>
          <w:szCs w:val="20"/>
          <w:lang w:val="ru-RU"/>
        </w:rPr>
        <w:t>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осуществлять выбор эффективныхпутей исредствдостиженияцелей,контролироватьиоцениватьсвоидействия,вноситьсоответствующиекоррективывихвыполнение.</w:t>
      </w:r>
    </w:p>
    <w:p w:rsidR="0043195E" w:rsidRPr="001D1561" w:rsidRDefault="0043195E" w:rsidP="0043195E">
      <w:pPr>
        <w:pStyle w:val="aff2"/>
        <w:spacing w:before="2"/>
        <w:ind w:left="0" w:right="-1" w:firstLine="284"/>
        <w:jc w:val="both"/>
        <w:rPr>
          <w:sz w:val="20"/>
          <w:szCs w:val="20"/>
          <w:lang w:val="ru-RU"/>
        </w:rPr>
      </w:pPr>
      <w:r w:rsidRPr="001D1561">
        <w:rPr>
          <w:sz w:val="20"/>
          <w:szCs w:val="20"/>
          <w:lang w:val="ru-RU"/>
        </w:rPr>
        <w:t>Ведущимспособомрешенияэтойзадачиявляетсяформированиеспособностикпроектированию.</w:t>
      </w:r>
    </w:p>
    <w:p w:rsidR="0043195E" w:rsidRPr="001D1561" w:rsidRDefault="0043195E" w:rsidP="0043195E">
      <w:pPr>
        <w:spacing w:before="137" w:line="240" w:lineRule="auto"/>
        <w:ind w:right="-1" w:firstLine="284"/>
        <w:rPr>
          <w:rFonts w:cs="Times New Roman"/>
          <w:szCs w:val="20"/>
        </w:rPr>
      </w:pPr>
      <w:r w:rsidRPr="001D1561">
        <w:rPr>
          <w:rFonts w:cs="Times New Roman"/>
          <w:szCs w:val="20"/>
        </w:rPr>
        <w:t>Всфереразвития</w:t>
      </w:r>
      <w:r w:rsidRPr="001D1561">
        <w:rPr>
          <w:rFonts w:cs="Times New Roman"/>
          <w:b/>
          <w:szCs w:val="20"/>
        </w:rPr>
        <w:t xml:space="preserve">познавательныхуниверсальныхучебныхдействий </w:t>
      </w:r>
      <w:r w:rsidRPr="001D1561">
        <w:rPr>
          <w:rFonts w:cs="Times New Roman"/>
          <w:szCs w:val="20"/>
        </w:rPr>
        <w:t>приоритетноевниманиеуделяется:</w:t>
      </w:r>
    </w:p>
    <w:p w:rsidR="0043195E" w:rsidRPr="001D1561" w:rsidRDefault="0043195E" w:rsidP="00A271EC">
      <w:pPr>
        <w:pStyle w:val="aff4"/>
        <w:numPr>
          <w:ilvl w:val="0"/>
          <w:numId w:val="106"/>
        </w:numPr>
        <w:tabs>
          <w:tab w:val="left" w:pos="1264"/>
        </w:tabs>
        <w:ind w:left="0" w:right="-1" w:firstLine="284"/>
        <w:jc w:val="both"/>
        <w:rPr>
          <w:sz w:val="20"/>
          <w:szCs w:val="20"/>
          <w:lang w:val="ru-RU"/>
        </w:rPr>
      </w:pPr>
      <w:r w:rsidRPr="001D1561">
        <w:rPr>
          <w:spacing w:val="-1"/>
          <w:sz w:val="20"/>
          <w:szCs w:val="20"/>
          <w:lang w:val="ru-RU"/>
        </w:rPr>
        <w:t>практическомуосвоениюобучающимися</w:t>
      </w:r>
      <w:r w:rsidRPr="001D1561">
        <w:rPr>
          <w:i/>
          <w:sz w:val="20"/>
          <w:szCs w:val="20"/>
          <w:lang w:val="ru-RU"/>
        </w:rPr>
        <w:t>основпроектно-исследовательскойдеятельности</w:t>
      </w:r>
      <w:r w:rsidRPr="001D1561">
        <w:rPr>
          <w:sz w:val="20"/>
          <w:szCs w:val="20"/>
          <w:lang w:val="ru-RU"/>
        </w:rPr>
        <w:t>;</w:t>
      </w:r>
    </w:p>
    <w:p w:rsidR="0043195E" w:rsidRPr="001D1561" w:rsidRDefault="0043195E" w:rsidP="00A271EC">
      <w:pPr>
        <w:pStyle w:val="aff4"/>
        <w:numPr>
          <w:ilvl w:val="0"/>
          <w:numId w:val="106"/>
        </w:numPr>
        <w:tabs>
          <w:tab w:val="left" w:pos="1264"/>
        </w:tabs>
        <w:spacing w:before="142"/>
        <w:ind w:left="0" w:right="-1" w:firstLine="284"/>
        <w:jc w:val="both"/>
        <w:rPr>
          <w:sz w:val="20"/>
          <w:szCs w:val="20"/>
          <w:lang w:val="ru-RU"/>
        </w:rPr>
      </w:pPr>
      <w:r w:rsidRPr="001D1561">
        <w:rPr>
          <w:sz w:val="20"/>
          <w:szCs w:val="20"/>
          <w:lang w:val="ru-RU"/>
        </w:rPr>
        <w:t>развитию</w:t>
      </w:r>
      <w:r w:rsidRPr="001D1561">
        <w:rPr>
          <w:i/>
          <w:sz w:val="20"/>
          <w:szCs w:val="20"/>
          <w:lang w:val="ru-RU"/>
        </w:rPr>
        <w:t>стратегийсмысловогочтения</w:t>
      </w:r>
      <w:r w:rsidRPr="001D1561">
        <w:rPr>
          <w:sz w:val="20"/>
          <w:szCs w:val="20"/>
          <w:lang w:val="ru-RU"/>
        </w:rPr>
        <w:t>и</w:t>
      </w:r>
      <w:r w:rsidRPr="001D1561">
        <w:rPr>
          <w:i/>
          <w:sz w:val="20"/>
          <w:szCs w:val="20"/>
          <w:lang w:val="ru-RU"/>
        </w:rPr>
        <w:t>работесинформацией</w:t>
      </w:r>
      <w:r w:rsidRPr="001D1561">
        <w:rPr>
          <w:sz w:val="20"/>
          <w:szCs w:val="20"/>
          <w:lang w:val="ru-RU"/>
        </w:rPr>
        <w:t>;</w:t>
      </w:r>
    </w:p>
    <w:p w:rsidR="0043195E" w:rsidRPr="001D1561" w:rsidRDefault="0043195E" w:rsidP="00A271EC">
      <w:pPr>
        <w:pStyle w:val="aff4"/>
        <w:numPr>
          <w:ilvl w:val="0"/>
          <w:numId w:val="106"/>
        </w:numPr>
        <w:tabs>
          <w:tab w:val="left" w:pos="1264"/>
        </w:tabs>
        <w:spacing w:before="68"/>
        <w:ind w:left="0" w:right="-1" w:firstLine="284"/>
        <w:jc w:val="both"/>
        <w:rPr>
          <w:i/>
          <w:sz w:val="20"/>
          <w:szCs w:val="20"/>
          <w:lang w:val="ru-RU"/>
        </w:rPr>
      </w:pPr>
      <w:r w:rsidRPr="001D1561">
        <w:rPr>
          <w:sz w:val="20"/>
          <w:szCs w:val="20"/>
          <w:lang w:val="ru-RU"/>
        </w:rPr>
        <w:t xml:space="preserve">практическому освоению </w:t>
      </w:r>
      <w:r w:rsidRPr="001D1561">
        <w:rPr>
          <w:i/>
          <w:sz w:val="20"/>
          <w:szCs w:val="20"/>
          <w:lang w:val="ru-RU"/>
        </w:rPr>
        <w:t>методовпознания</w:t>
      </w:r>
      <w:r w:rsidRPr="001D1561">
        <w:rPr>
          <w:sz w:val="20"/>
          <w:szCs w:val="20"/>
          <w:lang w:val="ru-RU"/>
        </w:rPr>
        <w:t xml:space="preserve">, используемых вразличныхобластяхзнанияисферахкультуры,соответствующегоим </w:t>
      </w:r>
      <w:r w:rsidRPr="001D1561">
        <w:rPr>
          <w:i/>
          <w:sz w:val="20"/>
          <w:szCs w:val="20"/>
          <w:lang w:val="ru-RU"/>
        </w:rPr>
        <w:t>инструментария и понятийного аппарата</w:t>
      </w:r>
      <w:r w:rsidRPr="001D1561">
        <w:rPr>
          <w:sz w:val="20"/>
          <w:szCs w:val="20"/>
          <w:lang w:val="ru-RU"/>
        </w:rPr>
        <w:t>, регулярному обращению в учебном процессе к использованию общеучебных умений, знаково-символическихсредств,широкогоспектра</w:t>
      </w:r>
      <w:r w:rsidRPr="001D1561">
        <w:rPr>
          <w:i/>
          <w:sz w:val="20"/>
          <w:szCs w:val="20"/>
          <w:lang w:val="ru-RU"/>
        </w:rPr>
        <w:t>логическихдействийиопераций.</w:t>
      </w:r>
    </w:p>
    <w:p w:rsidR="00944BF0" w:rsidRPr="001D1561" w:rsidRDefault="00944BF0" w:rsidP="0043195E">
      <w:pPr>
        <w:pStyle w:val="h3"/>
        <w:spacing w:line="240" w:lineRule="auto"/>
        <w:rPr>
          <w:rFonts w:cs="Times New Roman"/>
          <w:color w:val="auto"/>
          <w:sz w:val="20"/>
          <w:szCs w:val="20"/>
        </w:rPr>
      </w:pPr>
      <w:r w:rsidRPr="001D1561">
        <w:rPr>
          <w:rFonts w:cs="Times New Roman"/>
          <w:color w:val="auto"/>
          <w:sz w:val="20"/>
          <w:szCs w:val="20"/>
        </w:rPr>
        <w:t>2.2.2.</w:t>
      </w:r>
      <w:r w:rsidRPr="001D1561">
        <w:rPr>
          <w:rFonts w:cs="Times New Roman"/>
          <w:color w:val="auto"/>
          <w:sz w:val="20"/>
          <w:szCs w:val="20"/>
        </w:rPr>
        <w:t> </w:t>
      </w:r>
      <w:r w:rsidRPr="001D1561">
        <w:rPr>
          <w:rFonts w:cs="Times New Roman"/>
          <w:color w:val="auto"/>
          <w:sz w:val="20"/>
          <w:szCs w:val="20"/>
        </w:rPr>
        <w:t xml:space="preserve">Содержательный раздел </w:t>
      </w:r>
    </w:p>
    <w:p w:rsidR="0043195E" w:rsidRPr="001D1561" w:rsidRDefault="0043195E" w:rsidP="0043195E">
      <w:pPr>
        <w:pStyle w:val="aff2"/>
        <w:spacing w:before="127"/>
        <w:ind w:left="0" w:right="-1" w:firstLine="513"/>
        <w:jc w:val="both"/>
        <w:rPr>
          <w:sz w:val="20"/>
          <w:szCs w:val="20"/>
          <w:lang w:val="ru-RU"/>
        </w:rPr>
      </w:pPr>
      <w:r w:rsidRPr="001D1561">
        <w:rPr>
          <w:sz w:val="20"/>
          <w:szCs w:val="20"/>
          <w:lang w:val="ru-RU"/>
        </w:rPr>
        <w:t>Формирование УУД является целенаправленным, системным процессом, который реализуется через все предметные области и внеурочную деятельность. Требования к формированию универсальных учебных действий находят отражение в планируемых результатахосвоенияпрограмм учебныхпредметов«Русский язык»,«Литература»,«Иностранныйязык», «Математика»,«Информатика»,«География»,</w:t>
      </w:r>
    </w:p>
    <w:p w:rsidR="0043195E" w:rsidRPr="001D1561" w:rsidRDefault="0043195E" w:rsidP="0043195E">
      <w:pPr>
        <w:pStyle w:val="aff2"/>
        <w:spacing w:before="2"/>
        <w:ind w:left="0" w:right="-1"/>
        <w:jc w:val="both"/>
        <w:rPr>
          <w:sz w:val="20"/>
          <w:szCs w:val="20"/>
          <w:lang w:val="ru-RU"/>
        </w:rPr>
      </w:pPr>
      <w:r w:rsidRPr="001D1561">
        <w:rPr>
          <w:sz w:val="20"/>
          <w:szCs w:val="20"/>
          <w:lang w:val="ru-RU"/>
        </w:rPr>
        <w:t>«История»,«Обществознание»,«Биология»,«Химия»,«Физика»,«Технология»,«Физическаякультура»,«Основыжизнедеятельности»,</w:t>
      </w:r>
    </w:p>
    <w:p w:rsidR="0043195E" w:rsidRPr="001D1561" w:rsidRDefault="0043195E" w:rsidP="0043195E">
      <w:pPr>
        <w:pStyle w:val="aff2"/>
        <w:spacing w:before="138"/>
        <w:ind w:left="0" w:right="-1"/>
        <w:jc w:val="both"/>
        <w:rPr>
          <w:sz w:val="20"/>
          <w:szCs w:val="20"/>
          <w:lang w:val="ru-RU"/>
        </w:rPr>
      </w:pPr>
      <w:r w:rsidRPr="001D1561">
        <w:rPr>
          <w:sz w:val="20"/>
          <w:szCs w:val="20"/>
          <w:lang w:val="ru-RU"/>
        </w:rPr>
        <w:t>«Изобразительное искусство», «Музыка» в отношении ценностно-смыслового, личностного, познавательного и коммуникативного развитияучащихся.</w:t>
      </w:r>
    </w:p>
    <w:p w:rsidR="0043195E" w:rsidRPr="001D1561" w:rsidRDefault="0043195E" w:rsidP="0043195E">
      <w:pPr>
        <w:pStyle w:val="aff2"/>
        <w:spacing w:after="13"/>
        <w:ind w:left="0" w:right="-1" w:firstLine="336"/>
        <w:jc w:val="both"/>
        <w:rPr>
          <w:sz w:val="20"/>
          <w:szCs w:val="20"/>
          <w:lang w:val="ru-RU"/>
        </w:rPr>
      </w:pPr>
      <w:r w:rsidRPr="001D1561">
        <w:rPr>
          <w:sz w:val="20"/>
          <w:szCs w:val="20"/>
          <w:lang w:val="ru-RU"/>
        </w:rPr>
        <w:t>Каждый из предметов учебного плана, помимо прямого эффекта обучения – приобретения определенных знаний, умений, навыков -вноситсвойвклад в формированиеуниверсальныхучебныхумений.</w:t>
      </w:r>
    </w:p>
    <w:p w:rsidR="00944BF0" w:rsidRPr="001D1561" w:rsidRDefault="00944BF0" w:rsidP="0043195E">
      <w:pPr>
        <w:pStyle w:val="h3"/>
        <w:spacing w:line="240" w:lineRule="auto"/>
        <w:rPr>
          <w:rFonts w:cs="Times New Roman"/>
          <w:color w:val="auto"/>
          <w:sz w:val="20"/>
          <w:szCs w:val="20"/>
        </w:rPr>
      </w:pPr>
      <w:r w:rsidRPr="001D1561">
        <w:rPr>
          <w:rFonts w:cs="Times New Roman"/>
          <w:color w:val="auto"/>
          <w:sz w:val="20"/>
          <w:szCs w:val="20"/>
        </w:rPr>
        <w:t xml:space="preserve">Описание взаимосвязи УУД с содержанием </w:t>
      </w:r>
      <w:r w:rsidRPr="001D1561">
        <w:rPr>
          <w:rFonts w:cs="Times New Roman"/>
          <w:color w:val="auto"/>
          <w:sz w:val="20"/>
          <w:szCs w:val="20"/>
        </w:rPr>
        <w:br/>
        <w:t>учебных предметов</w:t>
      </w:r>
    </w:p>
    <w:tbl>
      <w:tblPr>
        <w:tblW w:w="7230"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85"/>
        <w:gridCol w:w="5245"/>
      </w:tblGrid>
      <w:tr w:rsidR="0043195E" w:rsidRPr="001D1561" w:rsidTr="0043195E">
        <w:trPr>
          <w:trHeight w:val="786"/>
        </w:trPr>
        <w:tc>
          <w:tcPr>
            <w:tcW w:w="1985" w:type="dxa"/>
          </w:tcPr>
          <w:p w:rsidR="0043195E" w:rsidRPr="001D1561" w:rsidRDefault="0043195E" w:rsidP="0043195E">
            <w:pPr>
              <w:pStyle w:val="TableParagraph"/>
              <w:ind w:left="33" w:right="136"/>
              <w:rPr>
                <w:sz w:val="20"/>
                <w:szCs w:val="20"/>
              </w:rPr>
            </w:pPr>
            <w:r w:rsidRPr="001D1561">
              <w:rPr>
                <w:sz w:val="20"/>
                <w:szCs w:val="20"/>
              </w:rPr>
              <w:t>Образовательные области</w:t>
            </w:r>
          </w:p>
        </w:tc>
        <w:tc>
          <w:tcPr>
            <w:tcW w:w="5245" w:type="dxa"/>
          </w:tcPr>
          <w:p w:rsidR="0043195E" w:rsidRPr="001D1561" w:rsidRDefault="0043195E" w:rsidP="0043195E">
            <w:pPr>
              <w:pStyle w:val="TableParagraph"/>
              <w:ind w:left="115" w:right="74"/>
              <w:jc w:val="center"/>
              <w:rPr>
                <w:sz w:val="20"/>
                <w:szCs w:val="20"/>
              </w:rPr>
            </w:pPr>
            <w:r w:rsidRPr="001D1561">
              <w:rPr>
                <w:sz w:val="20"/>
                <w:szCs w:val="20"/>
              </w:rPr>
              <w:t>СмысловыеакцентыУУД</w:t>
            </w:r>
          </w:p>
        </w:tc>
      </w:tr>
      <w:tr w:rsidR="0043195E" w:rsidRPr="001D1561" w:rsidTr="0043195E">
        <w:trPr>
          <w:trHeight w:val="2659"/>
        </w:trPr>
        <w:tc>
          <w:tcPr>
            <w:tcW w:w="1985" w:type="dxa"/>
          </w:tcPr>
          <w:p w:rsidR="0043195E" w:rsidRPr="001D1561" w:rsidRDefault="0043195E" w:rsidP="0043195E">
            <w:pPr>
              <w:pStyle w:val="TableParagraph"/>
              <w:rPr>
                <w:sz w:val="20"/>
                <w:szCs w:val="20"/>
              </w:rPr>
            </w:pPr>
          </w:p>
          <w:p w:rsidR="0043195E" w:rsidRPr="001D1561" w:rsidRDefault="0043195E" w:rsidP="0043195E">
            <w:pPr>
              <w:pStyle w:val="TableParagraph"/>
              <w:rPr>
                <w:sz w:val="20"/>
                <w:szCs w:val="20"/>
              </w:rPr>
            </w:pPr>
          </w:p>
          <w:p w:rsidR="0043195E" w:rsidRPr="001D1561" w:rsidRDefault="0043195E" w:rsidP="0043195E">
            <w:pPr>
              <w:pStyle w:val="TableParagraph"/>
              <w:rPr>
                <w:sz w:val="20"/>
                <w:szCs w:val="20"/>
              </w:rPr>
            </w:pPr>
          </w:p>
          <w:p w:rsidR="0043195E" w:rsidRPr="001D1561" w:rsidRDefault="0043195E" w:rsidP="0043195E">
            <w:pPr>
              <w:pStyle w:val="TableParagraph"/>
              <w:rPr>
                <w:sz w:val="20"/>
                <w:szCs w:val="20"/>
              </w:rPr>
            </w:pPr>
          </w:p>
          <w:p w:rsidR="0043195E" w:rsidRPr="001D1561" w:rsidRDefault="0043195E" w:rsidP="0043195E">
            <w:pPr>
              <w:pStyle w:val="TableParagraph"/>
              <w:ind w:left="153" w:right="113"/>
              <w:jc w:val="center"/>
              <w:rPr>
                <w:b/>
                <w:sz w:val="20"/>
                <w:szCs w:val="20"/>
              </w:rPr>
            </w:pPr>
            <w:r w:rsidRPr="001D1561">
              <w:rPr>
                <w:b/>
                <w:sz w:val="20"/>
                <w:szCs w:val="20"/>
              </w:rPr>
              <w:t>Филология</w:t>
            </w:r>
          </w:p>
        </w:tc>
        <w:tc>
          <w:tcPr>
            <w:tcW w:w="5245" w:type="dxa"/>
          </w:tcPr>
          <w:p w:rsidR="0043195E" w:rsidRPr="001D1561" w:rsidRDefault="0043195E" w:rsidP="00A271EC">
            <w:pPr>
              <w:pStyle w:val="TableParagraph"/>
              <w:numPr>
                <w:ilvl w:val="0"/>
                <w:numId w:val="109"/>
              </w:numPr>
              <w:tabs>
                <w:tab w:val="left" w:pos="249"/>
              </w:tabs>
              <w:ind w:right="111" w:firstLine="0"/>
              <w:rPr>
                <w:sz w:val="20"/>
                <w:szCs w:val="20"/>
                <w:lang w:val="ru-RU"/>
              </w:rPr>
            </w:pPr>
            <w:r w:rsidRPr="001D1561">
              <w:rPr>
                <w:spacing w:val="-3"/>
                <w:sz w:val="20"/>
                <w:szCs w:val="20"/>
                <w:lang w:val="ru-RU"/>
              </w:rPr>
              <w:t>формированиегражданской,этническойисоциальнойидентичности,позволяющейпонимать,бытьпонятым,выражатьвнутренний</w:t>
            </w:r>
            <w:r w:rsidRPr="001D1561">
              <w:rPr>
                <w:sz w:val="20"/>
                <w:szCs w:val="20"/>
                <w:lang w:val="ru-RU"/>
              </w:rPr>
              <w:t>мирчеловека;</w:t>
            </w:r>
          </w:p>
          <w:p w:rsidR="0043195E" w:rsidRPr="001D1561" w:rsidRDefault="0043195E" w:rsidP="00A271EC">
            <w:pPr>
              <w:pStyle w:val="TableParagraph"/>
              <w:numPr>
                <w:ilvl w:val="0"/>
                <w:numId w:val="109"/>
              </w:numPr>
              <w:tabs>
                <w:tab w:val="left" w:pos="235"/>
              </w:tabs>
              <w:ind w:right="112" w:firstLine="0"/>
              <w:rPr>
                <w:sz w:val="20"/>
                <w:szCs w:val="20"/>
                <w:lang w:val="ru-RU"/>
              </w:rPr>
            </w:pPr>
            <w:r w:rsidRPr="001D1561">
              <w:rPr>
                <w:spacing w:val="-2"/>
                <w:sz w:val="20"/>
                <w:szCs w:val="20"/>
                <w:lang w:val="ru-RU"/>
              </w:rPr>
              <w:t>нацеленность</w:t>
            </w:r>
            <w:r w:rsidRPr="001D1561">
              <w:rPr>
                <w:spacing w:val="-1"/>
                <w:sz w:val="20"/>
                <w:szCs w:val="20"/>
                <w:lang w:val="ru-RU"/>
              </w:rPr>
              <w:t>на</w:t>
            </w:r>
            <w:r w:rsidRPr="001D1561">
              <w:rPr>
                <w:i/>
                <w:spacing w:val="-1"/>
                <w:sz w:val="20"/>
                <w:szCs w:val="20"/>
                <w:lang w:val="ru-RU"/>
              </w:rPr>
              <w:t>личностное</w:t>
            </w:r>
            <w:r w:rsidRPr="001D1561">
              <w:rPr>
                <w:spacing w:val="-1"/>
                <w:sz w:val="20"/>
                <w:szCs w:val="20"/>
                <w:lang w:val="ru-RU"/>
              </w:rPr>
              <w:t>развитиеученика;духовное,нравственное,эмоциональное,творческое,этическоеипознавательное</w:t>
            </w:r>
            <w:r w:rsidRPr="001D1561">
              <w:rPr>
                <w:sz w:val="20"/>
                <w:szCs w:val="20"/>
                <w:lang w:val="ru-RU"/>
              </w:rPr>
              <w:t>развитие</w:t>
            </w:r>
          </w:p>
          <w:p w:rsidR="0043195E" w:rsidRPr="001D1561" w:rsidRDefault="0043195E" w:rsidP="00A271EC">
            <w:pPr>
              <w:pStyle w:val="TableParagraph"/>
              <w:numPr>
                <w:ilvl w:val="0"/>
                <w:numId w:val="109"/>
              </w:numPr>
              <w:tabs>
                <w:tab w:val="left" w:pos="244"/>
              </w:tabs>
              <w:ind w:right="111" w:firstLine="0"/>
              <w:rPr>
                <w:sz w:val="20"/>
                <w:szCs w:val="20"/>
                <w:lang w:val="ru-RU"/>
              </w:rPr>
            </w:pPr>
            <w:r w:rsidRPr="001D1561">
              <w:rPr>
                <w:sz w:val="20"/>
                <w:szCs w:val="20"/>
                <w:lang w:val="ru-RU"/>
              </w:rPr>
              <w:t>формирование</w:t>
            </w:r>
            <w:r w:rsidRPr="001D1561">
              <w:rPr>
                <w:i/>
                <w:sz w:val="20"/>
                <w:szCs w:val="20"/>
                <w:lang w:val="ru-RU"/>
              </w:rPr>
              <w:t>коммуникативных</w:t>
            </w:r>
            <w:r w:rsidRPr="001D1561">
              <w:rPr>
                <w:sz w:val="20"/>
                <w:szCs w:val="20"/>
                <w:lang w:val="ru-RU"/>
              </w:rPr>
              <w:t>универсальныхучебныхдействий:умениеориентироватьсявцелях,задачах,средствахиусловияхобщения,выбиратьадекватныеязыковыесредства для успешногорешениякоммуникативныхзадач;</w:t>
            </w:r>
          </w:p>
          <w:p w:rsidR="0043195E" w:rsidRPr="001D1561" w:rsidRDefault="0043195E" w:rsidP="0043195E">
            <w:pPr>
              <w:pStyle w:val="TableParagraph"/>
              <w:ind w:left="402" w:right="457"/>
              <w:rPr>
                <w:sz w:val="20"/>
                <w:szCs w:val="20"/>
                <w:lang w:val="ru-RU"/>
              </w:rPr>
            </w:pPr>
            <w:r w:rsidRPr="001D1561">
              <w:rPr>
                <w:sz w:val="20"/>
                <w:szCs w:val="20"/>
                <w:lang w:val="ru-RU"/>
              </w:rPr>
              <w:t>-формирование</w:t>
            </w:r>
            <w:r w:rsidRPr="001D1561">
              <w:rPr>
                <w:i/>
                <w:sz w:val="20"/>
                <w:szCs w:val="20"/>
                <w:lang w:val="ru-RU"/>
              </w:rPr>
              <w:t>познавательных</w:t>
            </w:r>
            <w:r w:rsidRPr="001D1561">
              <w:rPr>
                <w:sz w:val="20"/>
                <w:szCs w:val="20"/>
                <w:lang w:val="ru-RU"/>
              </w:rPr>
              <w:t>универсальныхучебныхдействийвпроцессеосвоениясистемы понятийиправил</w:t>
            </w:r>
          </w:p>
        </w:tc>
      </w:tr>
      <w:tr w:rsidR="0043195E" w:rsidRPr="001D1561" w:rsidTr="007D6ADC">
        <w:trPr>
          <w:trHeight w:val="3862"/>
        </w:trPr>
        <w:tc>
          <w:tcPr>
            <w:tcW w:w="1985" w:type="dxa"/>
          </w:tcPr>
          <w:p w:rsidR="0043195E" w:rsidRPr="001D1561" w:rsidRDefault="0043195E" w:rsidP="0043195E">
            <w:pPr>
              <w:pStyle w:val="TableParagraph"/>
              <w:ind w:left="150" w:right="116"/>
              <w:jc w:val="center"/>
              <w:rPr>
                <w:b/>
                <w:sz w:val="20"/>
                <w:szCs w:val="20"/>
              </w:rPr>
            </w:pPr>
            <w:r w:rsidRPr="001D1561">
              <w:rPr>
                <w:b/>
                <w:sz w:val="20"/>
                <w:szCs w:val="20"/>
              </w:rPr>
              <w:t>Математикаиинфор-</w:t>
            </w:r>
          </w:p>
          <w:p w:rsidR="0043195E" w:rsidRPr="001D1561" w:rsidRDefault="0043195E" w:rsidP="0043195E">
            <w:pPr>
              <w:pStyle w:val="TableParagraph"/>
              <w:ind w:left="152" w:right="116"/>
              <w:jc w:val="center"/>
              <w:rPr>
                <w:b/>
                <w:sz w:val="20"/>
                <w:szCs w:val="20"/>
              </w:rPr>
            </w:pPr>
            <w:r w:rsidRPr="001D1561">
              <w:rPr>
                <w:b/>
                <w:sz w:val="20"/>
                <w:szCs w:val="20"/>
              </w:rPr>
              <w:t>матика</w:t>
            </w:r>
          </w:p>
        </w:tc>
        <w:tc>
          <w:tcPr>
            <w:tcW w:w="5245" w:type="dxa"/>
          </w:tcPr>
          <w:p w:rsidR="0043195E" w:rsidRPr="001D1561" w:rsidRDefault="0043195E" w:rsidP="0043195E">
            <w:pPr>
              <w:pStyle w:val="TableParagraph"/>
              <w:ind w:left="115" w:right="111"/>
              <w:jc w:val="center"/>
              <w:rPr>
                <w:sz w:val="20"/>
                <w:szCs w:val="20"/>
                <w:lang w:val="ru-RU"/>
              </w:rPr>
            </w:pPr>
            <w:r w:rsidRPr="001D1561">
              <w:rPr>
                <w:spacing w:val="-3"/>
                <w:sz w:val="20"/>
                <w:szCs w:val="20"/>
                <w:lang w:val="ru-RU"/>
              </w:rPr>
              <w:t>-осознаниезначенияматематикии</w:t>
            </w:r>
            <w:r w:rsidRPr="001D1561">
              <w:rPr>
                <w:spacing w:val="-2"/>
                <w:sz w:val="20"/>
                <w:szCs w:val="20"/>
                <w:lang w:val="ru-RU"/>
              </w:rPr>
              <w:t>информатикивповседневнойжизничеловека,пониманиеролиинформационныхпроцессоввсо</w:t>
            </w:r>
            <w:r w:rsidRPr="001D1561">
              <w:rPr>
                <w:spacing w:val="-5"/>
                <w:sz w:val="20"/>
                <w:szCs w:val="20"/>
                <w:lang w:val="ru-RU"/>
              </w:rPr>
              <w:t>временном</w:t>
            </w:r>
            <w:r w:rsidRPr="001D1561">
              <w:rPr>
                <w:spacing w:val="-4"/>
                <w:sz w:val="20"/>
                <w:szCs w:val="20"/>
                <w:lang w:val="ru-RU"/>
              </w:rPr>
              <w:t>мире;</w:t>
            </w:r>
          </w:p>
          <w:p w:rsidR="0043195E" w:rsidRPr="001D1561" w:rsidRDefault="0043195E" w:rsidP="00A271EC">
            <w:pPr>
              <w:pStyle w:val="TableParagraph"/>
              <w:numPr>
                <w:ilvl w:val="0"/>
                <w:numId w:val="108"/>
              </w:numPr>
              <w:tabs>
                <w:tab w:val="left" w:pos="249"/>
              </w:tabs>
              <w:spacing w:before="121"/>
              <w:ind w:right="112" w:firstLine="0"/>
              <w:rPr>
                <w:sz w:val="20"/>
                <w:szCs w:val="20"/>
                <w:lang w:val="ru-RU"/>
              </w:rPr>
            </w:pPr>
            <w:r w:rsidRPr="001D1561">
              <w:rPr>
                <w:spacing w:val="-3"/>
                <w:sz w:val="20"/>
                <w:szCs w:val="20"/>
                <w:lang w:val="ru-RU"/>
              </w:rPr>
              <w:t>формированиепредставленийоматематикекакчастиобщечеловеческой</w:t>
            </w:r>
            <w:r w:rsidRPr="001D1561">
              <w:rPr>
                <w:spacing w:val="-2"/>
                <w:sz w:val="20"/>
                <w:szCs w:val="20"/>
                <w:lang w:val="ru-RU"/>
              </w:rPr>
              <w:t>культуры,универсальномязыкенауки,позволяющемопи</w:t>
            </w:r>
            <w:r w:rsidRPr="001D1561">
              <w:rPr>
                <w:sz w:val="20"/>
                <w:szCs w:val="20"/>
                <w:lang w:val="ru-RU"/>
              </w:rPr>
              <w:t>сыватьиизучатьреальныепроцессыиявления;</w:t>
            </w:r>
          </w:p>
          <w:p w:rsidR="0043195E" w:rsidRPr="001D1561" w:rsidRDefault="0043195E" w:rsidP="00A271EC">
            <w:pPr>
              <w:pStyle w:val="TableParagraph"/>
              <w:numPr>
                <w:ilvl w:val="0"/>
                <w:numId w:val="108"/>
              </w:numPr>
              <w:tabs>
                <w:tab w:val="left" w:pos="264"/>
              </w:tabs>
              <w:ind w:right="107" w:firstLine="0"/>
              <w:rPr>
                <w:sz w:val="20"/>
                <w:szCs w:val="20"/>
                <w:lang w:val="ru-RU"/>
              </w:rPr>
            </w:pPr>
            <w:r w:rsidRPr="001D1561">
              <w:rPr>
                <w:spacing w:val="-2"/>
                <w:sz w:val="20"/>
                <w:szCs w:val="20"/>
                <w:lang w:val="ru-RU"/>
              </w:rPr>
              <w:t>развитиелогическогоиматематическогомышления,получениепредставления</w:t>
            </w:r>
            <w:r w:rsidRPr="001D1561">
              <w:rPr>
                <w:spacing w:val="-1"/>
                <w:sz w:val="20"/>
                <w:szCs w:val="20"/>
                <w:lang w:val="ru-RU"/>
              </w:rPr>
              <w:t>оматематическихмоделях;овладениематематиче</w:t>
            </w:r>
            <w:r w:rsidRPr="001D1561">
              <w:rPr>
                <w:spacing w:val="-4"/>
                <w:sz w:val="20"/>
                <w:szCs w:val="20"/>
                <w:lang w:val="ru-RU"/>
              </w:rPr>
              <w:t>скимирассуждениями;умение</w:t>
            </w:r>
            <w:r w:rsidRPr="001D1561">
              <w:rPr>
                <w:spacing w:val="-3"/>
                <w:sz w:val="20"/>
                <w:szCs w:val="20"/>
                <w:lang w:val="ru-RU"/>
              </w:rPr>
              <w:t>применятьматематическиезнанияприрешенииразличныхзадачиоцениватьполученныерезультаты;</w:t>
            </w:r>
          </w:p>
          <w:p w:rsidR="0043195E" w:rsidRPr="001D1561" w:rsidRDefault="0043195E" w:rsidP="0043195E">
            <w:pPr>
              <w:pStyle w:val="TableParagraph"/>
              <w:spacing w:before="4"/>
              <w:ind w:left="119"/>
              <w:rPr>
                <w:sz w:val="20"/>
                <w:szCs w:val="20"/>
                <w:lang w:val="ru-RU"/>
              </w:rPr>
            </w:pPr>
            <w:r w:rsidRPr="001D1561">
              <w:rPr>
                <w:spacing w:val="-4"/>
                <w:sz w:val="20"/>
                <w:szCs w:val="20"/>
                <w:lang w:val="ru-RU"/>
              </w:rPr>
              <w:t>овладениеумениямирешенияучебныхзадач;представлениеобосновныхинформационныхпроцессахвреальныхситуациях</w:t>
            </w:r>
          </w:p>
        </w:tc>
      </w:tr>
      <w:tr w:rsidR="0043195E" w:rsidRPr="001D1561" w:rsidTr="0043195E">
        <w:trPr>
          <w:trHeight w:val="3418"/>
        </w:trPr>
        <w:tc>
          <w:tcPr>
            <w:tcW w:w="1985" w:type="dxa"/>
          </w:tcPr>
          <w:p w:rsidR="0043195E" w:rsidRPr="001D1561" w:rsidRDefault="0043195E" w:rsidP="0043195E">
            <w:pPr>
              <w:pStyle w:val="TableParagraph"/>
              <w:rPr>
                <w:sz w:val="20"/>
                <w:szCs w:val="20"/>
                <w:lang w:val="ru-RU"/>
              </w:rPr>
            </w:pPr>
          </w:p>
          <w:p w:rsidR="0043195E" w:rsidRPr="001D1561" w:rsidRDefault="0043195E" w:rsidP="0043195E">
            <w:pPr>
              <w:pStyle w:val="TableParagraph"/>
              <w:rPr>
                <w:sz w:val="20"/>
                <w:szCs w:val="20"/>
                <w:lang w:val="ru-RU"/>
              </w:rPr>
            </w:pPr>
          </w:p>
          <w:p w:rsidR="0043195E" w:rsidRPr="001D1561" w:rsidRDefault="0043195E" w:rsidP="0043195E">
            <w:pPr>
              <w:pStyle w:val="TableParagraph"/>
              <w:rPr>
                <w:sz w:val="20"/>
                <w:szCs w:val="20"/>
                <w:lang w:val="ru-RU"/>
              </w:rPr>
            </w:pPr>
          </w:p>
          <w:p w:rsidR="0043195E" w:rsidRPr="001D1561" w:rsidRDefault="0043195E" w:rsidP="0043195E">
            <w:pPr>
              <w:pStyle w:val="TableParagraph"/>
              <w:rPr>
                <w:sz w:val="20"/>
                <w:szCs w:val="20"/>
                <w:lang w:val="ru-RU"/>
              </w:rPr>
            </w:pPr>
          </w:p>
          <w:p w:rsidR="0043195E" w:rsidRPr="001D1561" w:rsidRDefault="0043195E" w:rsidP="0043195E">
            <w:pPr>
              <w:pStyle w:val="TableParagraph"/>
              <w:spacing w:before="3"/>
              <w:rPr>
                <w:sz w:val="20"/>
                <w:szCs w:val="20"/>
                <w:lang w:val="ru-RU"/>
              </w:rPr>
            </w:pPr>
          </w:p>
          <w:p w:rsidR="0043195E" w:rsidRPr="001D1561" w:rsidRDefault="0043195E" w:rsidP="0043195E">
            <w:pPr>
              <w:pStyle w:val="TableParagraph"/>
              <w:ind w:left="815" w:right="133" w:hanging="634"/>
              <w:rPr>
                <w:b/>
                <w:sz w:val="20"/>
                <w:szCs w:val="20"/>
              </w:rPr>
            </w:pPr>
            <w:r w:rsidRPr="001D1561">
              <w:rPr>
                <w:b/>
                <w:spacing w:val="-4"/>
                <w:sz w:val="20"/>
                <w:szCs w:val="20"/>
              </w:rPr>
              <w:t>Общественно-научные</w:t>
            </w:r>
            <w:r w:rsidRPr="001D1561">
              <w:rPr>
                <w:b/>
                <w:sz w:val="20"/>
                <w:szCs w:val="20"/>
              </w:rPr>
              <w:t>предметы</w:t>
            </w:r>
          </w:p>
        </w:tc>
        <w:tc>
          <w:tcPr>
            <w:tcW w:w="5245" w:type="dxa"/>
          </w:tcPr>
          <w:p w:rsidR="0043195E" w:rsidRPr="001D1561" w:rsidRDefault="0043195E" w:rsidP="0043195E">
            <w:pPr>
              <w:pStyle w:val="TableParagraph"/>
              <w:ind w:left="119" w:right="64"/>
              <w:jc w:val="both"/>
              <w:rPr>
                <w:sz w:val="20"/>
                <w:szCs w:val="20"/>
                <w:lang w:val="ru-RU"/>
              </w:rPr>
            </w:pPr>
            <w:r w:rsidRPr="001D1561">
              <w:rPr>
                <w:spacing w:val="-2"/>
                <w:sz w:val="20"/>
                <w:szCs w:val="20"/>
                <w:lang w:val="ru-RU"/>
              </w:rPr>
              <w:t xml:space="preserve">- формирование мировоззренческой, </w:t>
            </w:r>
            <w:r w:rsidRPr="001D1561">
              <w:rPr>
                <w:spacing w:val="-1"/>
                <w:sz w:val="20"/>
                <w:szCs w:val="20"/>
                <w:lang w:val="ru-RU"/>
              </w:rPr>
              <w:t>ценностно-смысловой сферы обучающихся, личностных основ российской гражданской иден</w:t>
            </w:r>
            <w:r w:rsidRPr="001D1561">
              <w:rPr>
                <w:spacing w:val="-2"/>
                <w:sz w:val="20"/>
                <w:szCs w:val="20"/>
                <w:lang w:val="ru-RU"/>
              </w:rPr>
              <w:t>тичности,социальнойответственности,правовогосамосознания,поликультурности,толерантности,</w:t>
            </w:r>
            <w:r w:rsidRPr="001D1561">
              <w:rPr>
                <w:spacing w:val="-1"/>
                <w:sz w:val="20"/>
                <w:szCs w:val="20"/>
                <w:lang w:val="ru-RU"/>
              </w:rPr>
              <w:t>приверженностиценностям,за-</w:t>
            </w:r>
            <w:r w:rsidRPr="001D1561">
              <w:rPr>
                <w:sz w:val="20"/>
                <w:szCs w:val="20"/>
                <w:lang w:val="ru-RU"/>
              </w:rPr>
              <w:t>креплённымвКонституцииРоссийскойФедерации;</w:t>
            </w:r>
          </w:p>
          <w:p w:rsidR="0043195E" w:rsidRPr="001D1561" w:rsidRDefault="0043195E" w:rsidP="0043195E">
            <w:pPr>
              <w:pStyle w:val="TableParagraph"/>
              <w:ind w:left="119" w:right="66"/>
              <w:jc w:val="both"/>
              <w:rPr>
                <w:sz w:val="20"/>
                <w:szCs w:val="20"/>
                <w:lang w:val="ru-RU"/>
              </w:rPr>
            </w:pPr>
            <w:r w:rsidRPr="001D1561">
              <w:rPr>
                <w:spacing w:val="-2"/>
                <w:sz w:val="20"/>
                <w:szCs w:val="20"/>
                <w:lang w:val="ru-RU"/>
              </w:rPr>
              <w:t>-пониманиеосновных</w:t>
            </w:r>
            <w:r w:rsidRPr="001D1561">
              <w:rPr>
                <w:spacing w:val="-1"/>
                <w:sz w:val="20"/>
                <w:szCs w:val="20"/>
                <w:lang w:val="ru-RU"/>
              </w:rPr>
              <w:t>принциповжизниобщества,владениеэкологическиммышлением,обеспечивающимпониманиевзаимосвязи</w:t>
            </w:r>
            <w:r w:rsidRPr="001D1561">
              <w:rPr>
                <w:spacing w:val="-3"/>
                <w:sz w:val="20"/>
                <w:szCs w:val="20"/>
                <w:lang w:val="ru-RU"/>
              </w:rPr>
              <w:t>междуприродными,социальными,экономическимииполитическимиявлениями,их</w:t>
            </w:r>
            <w:r w:rsidRPr="001D1561">
              <w:rPr>
                <w:spacing w:val="-2"/>
                <w:sz w:val="20"/>
                <w:szCs w:val="20"/>
                <w:lang w:val="ru-RU"/>
              </w:rPr>
              <w:t>влияниянакачествожизничеловекаикачество</w:t>
            </w:r>
            <w:r w:rsidRPr="001D1561">
              <w:rPr>
                <w:sz w:val="20"/>
                <w:szCs w:val="20"/>
                <w:lang w:val="ru-RU"/>
              </w:rPr>
              <w:t>окружающейегосреды;</w:t>
            </w:r>
          </w:p>
          <w:p w:rsidR="0043195E" w:rsidRPr="001D1561" w:rsidRDefault="0043195E" w:rsidP="0043195E">
            <w:pPr>
              <w:pStyle w:val="TableParagraph"/>
              <w:ind w:left="119"/>
              <w:jc w:val="both"/>
              <w:rPr>
                <w:sz w:val="20"/>
                <w:szCs w:val="20"/>
                <w:lang w:val="ru-RU"/>
              </w:rPr>
            </w:pPr>
            <w:r w:rsidRPr="001D1561">
              <w:rPr>
                <w:spacing w:val="-2"/>
                <w:sz w:val="20"/>
                <w:szCs w:val="20"/>
                <w:lang w:val="ru-RU"/>
              </w:rPr>
              <w:t>-приобретение</w:t>
            </w:r>
            <w:r w:rsidRPr="001D1561">
              <w:rPr>
                <w:spacing w:val="-1"/>
                <w:sz w:val="20"/>
                <w:szCs w:val="20"/>
                <w:lang w:val="ru-RU"/>
              </w:rPr>
              <w:t>теоретическихзнанийиопытаихприменениядляадекватнойориентациивокружающеммире,выработкиспособов</w:t>
            </w:r>
          </w:p>
          <w:p w:rsidR="0043195E" w:rsidRPr="001D1561" w:rsidRDefault="0043195E" w:rsidP="0043195E">
            <w:pPr>
              <w:pStyle w:val="TableParagraph"/>
              <w:spacing w:before="9"/>
              <w:ind w:left="119" w:right="107"/>
              <w:jc w:val="both"/>
              <w:rPr>
                <w:sz w:val="20"/>
                <w:szCs w:val="20"/>
                <w:lang w:val="ru-RU"/>
              </w:rPr>
            </w:pPr>
            <w:r w:rsidRPr="001D1561">
              <w:rPr>
                <w:spacing w:val="-2"/>
                <w:sz w:val="20"/>
                <w:szCs w:val="20"/>
                <w:lang w:val="ru-RU"/>
              </w:rPr>
              <w:t>адаптациивнём,формированиясобственнойактивнойпозициивобщественнойжизнипри</w:t>
            </w:r>
            <w:r w:rsidRPr="001D1561">
              <w:rPr>
                <w:spacing w:val="-1"/>
                <w:sz w:val="20"/>
                <w:szCs w:val="20"/>
                <w:lang w:val="ru-RU"/>
              </w:rPr>
              <w:t>решениизадачвобластисоциальныхот-</w:t>
            </w:r>
            <w:r w:rsidRPr="001D1561">
              <w:rPr>
                <w:sz w:val="20"/>
                <w:szCs w:val="20"/>
                <w:lang w:val="ru-RU"/>
              </w:rPr>
              <w:t>ношений.</w:t>
            </w:r>
          </w:p>
        </w:tc>
      </w:tr>
      <w:tr w:rsidR="0043195E" w:rsidRPr="001D1561" w:rsidTr="0043195E">
        <w:trPr>
          <w:trHeight w:val="4176"/>
        </w:trPr>
        <w:tc>
          <w:tcPr>
            <w:tcW w:w="1985" w:type="dxa"/>
          </w:tcPr>
          <w:p w:rsidR="0043195E" w:rsidRPr="001D1561" w:rsidRDefault="0043195E" w:rsidP="0043195E">
            <w:pPr>
              <w:pStyle w:val="TableParagraph"/>
              <w:rPr>
                <w:sz w:val="20"/>
                <w:szCs w:val="20"/>
                <w:lang w:val="ru-RU"/>
              </w:rPr>
            </w:pPr>
          </w:p>
          <w:p w:rsidR="0043195E" w:rsidRPr="001D1561" w:rsidRDefault="0043195E" w:rsidP="0043195E">
            <w:pPr>
              <w:pStyle w:val="TableParagraph"/>
              <w:rPr>
                <w:sz w:val="20"/>
                <w:szCs w:val="20"/>
                <w:lang w:val="ru-RU"/>
              </w:rPr>
            </w:pPr>
          </w:p>
          <w:p w:rsidR="0043195E" w:rsidRPr="001D1561" w:rsidRDefault="0043195E" w:rsidP="0043195E">
            <w:pPr>
              <w:pStyle w:val="TableParagraph"/>
              <w:rPr>
                <w:sz w:val="20"/>
                <w:szCs w:val="20"/>
                <w:lang w:val="ru-RU"/>
              </w:rPr>
            </w:pPr>
          </w:p>
          <w:p w:rsidR="0043195E" w:rsidRPr="001D1561" w:rsidRDefault="0043195E" w:rsidP="0043195E">
            <w:pPr>
              <w:pStyle w:val="TableParagraph"/>
              <w:rPr>
                <w:sz w:val="20"/>
                <w:szCs w:val="20"/>
                <w:lang w:val="ru-RU"/>
              </w:rPr>
            </w:pPr>
          </w:p>
          <w:p w:rsidR="0043195E" w:rsidRPr="001D1561" w:rsidRDefault="0043195E" w:rsidP="0043195E">
            <w:pPr>
              <w:pStyle w:val="TableParagraph"/>
              <w:rPr>
                <w:sz w:val="20"/>
                <w:szCs w:val="20"/>
                <w:lang w:val="ru-RU"/>
              </w:rPr>
            </w:pPr>
          </w:p>
          <w:p w:rsidR="0043195E" w:rsidRPr="001D1561" w:rsidRDefault="0043195E" w:rsidP="0043195E">
            <w:pPr>
              <w:pStyle w:val="TableParagraph"/>
              <w:spacing w:before="10"/>
              <w:rPr>
                <w:sz w:val="20"/>
                <w:szCs w:val="20"/>
                <w:lang w:val="ru-RU"/>
              </w:rPr>
            </w:pPr>
          </w:p>
          <w:p w:rsidR="0043195E" w:rsidRPr="001D1561" w:rsidRDefault="0043195E" w:rsidP="001D1561">
            <w:pPr>
              <w:pStyle w:val="TableParagraph"/>
              <w:ind w:left="317" w:right="136" w:hanging="74"/>
              <w:rPr>
                <w:b/>
                <w:sz w:val="20"/>
                <w:szCs w:val="20"/>
              </w:rPr>
            </w:pPr>
            <w:r w:rsidRPr="001D1561">
              <w:rPr>
                <w:b/>
                <w:spacing w:val="-5"/>
                <w:sz w:val="20"/>
                <w:szCs w:val="20"/>
              </w:rPr>
              <w:t>Естественно-научные</w:t>
            </w:r>
            <w:r w:rsidRPr="001D1561">
              <w:rPr>
                <w:b/>
                <w:sz w:val="20"/>
                <w:szCs w:val="20"/>
              </w:rPr>
              <w:t>предметы</w:t>
            </w:r>
          </w:p>
        </w:tc>
        <w:tc>
          <w:tcPr>
            <w:tcW w:w="5245" w:type="dxa"/>
          </w:tcPr>
          <w:p w:rsidR="0043195E" w:rsidRPr="001D1561" w:rsidRDefault="0043195E" w:rsidP="0043195E">
            <w:pPr>
              <w:pStyle w:val="TableParagraph"/>
              <w:ind w:left="119"/>
              <w:rPr>
                <w:sz w:val="20"/>
                <w:szCs w:val="20"/>
                <w:lang w:val="ru-RU"/>
              </w:rPr>
            </w:pPr>
            <w:r w:rsidRPr="001D1561">
              <w:rPr>
                <w:spacing w:val="-4"/>
                <w:sz w:val="20"/>
                <w:szCs w:val="20"/>
                <w:lang w:val="ru-RU"/>
              </w:rPr>
              <w:t>-формированиецелостнойнаучнойкартинымира;</w:t>
            </w:r>
          </w:p>
          <w:p w:rsidR="0043195E" w:rsidRPr="001D1561" w:rsidRDefault="0043195E" w:rsidP="0043195E">
            <w:pPr>
              <w:pStyle w:val="TableParagraph"/>
              <w:spacing w:before="126"/>
              <w:ind w:left="119"/>
              <w:rPr>
                <w:sz w:val="20"/>
                <w:szCs w:val="20"/>
                <w:lang w:val="ru-RU"/>
              </w:rPr>
            </w:pPr>
            <w:r w:rsidRPr="001D1561">
              <w:rPr>
                <w:sz w:val="20"/>
                <w:szCs w:val="20"/>
                <w:lang w:val="ru-RU"/>
              </w:rPr>
              <w:t>пониманиевозрастающейролиестественныхнаукинаучныхисследованийвсовременноммире,постоянногопроцессаэволюциинаучногознания,значимостимеждународногонаучногосотрудничества;</w:t>
            </w:r>
          </w:p>
          <w:p w:rsidR="0043195E" w:rsidRPr="001D1561" w:rsidRDefault="0043195E" w:rsidP="0043195E">
            <w:pPr>
              <w:pStyle w:val="TableParagraph"/>
              <w:ind w:left="119"/>
              <w:rPr>
                <w:sz w:val="20"/>
                <w:szCs w:val="20"/>
                <w:lang w:val="ru-RU"/>
              </w:rPr>
            </w:pPr>
            <w:r w:rsidRPr="001D1561">
              <w:rPr>
                <w:spacing w:val="-4"/>
                <w:sz w:val="20"/>
                <w:szCs w:val="20"/>
                <w:lang w:val="ru-RU"/>
              </w:rPr>
              <w:t>-овладениенаучнымподходомкрешению</w:t>
            </w:r>
            <w:r w:rsidRPr="001D1561">
              <w:rPr>
                <w:spacing w:val="-3"/>
                <w:sz w:val="20"/>
                <w:szCs w:val="20"/>
                <w:lang w:val="ru-RU"/>
              </w:rPr>
              <w:t>различныхзадач;</w:t>
            </w:r>
          </w:p>
          <w:p w:rsidR="0043195E" w:rsidRPr="001D1561" w:rsidRDefault="0043195E" w:rsidP="0043195E">
            <w:pPr>
              <w:pStyle w:val="TableParagraph"/>
              <w:spacing w:before="121"/>
              <w:ind w:left="119"/>
              <w:rPr>
                <w:sz w:val="20"/>
                <w:szCs w:val="20"/>
                <w:lang w:val="ru-RU"/>
              </w:rPr>
            </w:pPr>
            <w:r w:rsidRPr="001D1561">
              <w:rPr>
                <w:spacing w:val="-5"/>
                <w:sz w:val="20"/>
                <w:szCs w:val="20"/>
                <w:lang w:val="ru-RU"/>
              </w:rPr>
              <w:t>-овладениеумениямиформулировать</w:t>
            </w:r>
            <w:r w:rsidRPr="001D1561">
              <w:rPr>
                <w:spacing w:val="-4"/>
                <w:sz w:val="20"/>
                <w:szCs w:val="20"/>
                <w:lang w:val="ru-RU"/>
              </w:rPr>
              <w:t>гипотезы,конструировать,проводитьэксперименты,оцениватьполученныерезультаты;</w:t>
            </w:r>
          </w:p>
          <w:p w:rsidR="0043195E" w:rsidRPr="001D1561" w:rsidRDefault="0043195E" w:rsidP="0043195E">
            <w:pPr>
              <w:pStyle w:val="TableParagraph"/>
              <w:spacing w:before="127"/>
              <w:ind w:left="119"/>
              <w:rPr>
                <w:sz w:val="20"/>
                <w:szCs w:val="20"/>
                <w:lang w:val="ru-RU"/>
              </w:rPr>
            </w:pPr>
            <w:r w:rsidRPr="001D1561">
              <w:rPr>
                <w:spacing w:val="-4"/>
                <w:sz w:val="20"/>
                <w:szCs w:val="20"/>
                <w:lang w:val="ru-RU"/>
              </w:rPr>
              <w:t>-овладениеумениемсопоставлятьэкспериментальныеитеоретическиезнаниясобъективными</w:t>
            </w:r>
            <w:r w:rsidRPr="001D1561">
              <w:rPr>
                <w:spacing w:val="-3"/>
                <w:sz w:val="20"/>
                <w:szCs w:val="20"/>
                <w:lang w:val="ru-RU"/>
              </w:rPr>
              <w:t>реалиямижизни;</w:t>
            </w:r>
          </w:p>
          <w:p w:rsidR="0043195E" w:rsidRPr="001D1561" w:rsidRDefault="0043195E" w:rsidP="0043195E">
            <w:pPr>
              <w:pStyle w:val="TableParagraph"/>
              <w:spacing w:before="131"/>
              <w:ind w:left="119"/>
              <w:rPr>
                <w:sz w:val="20"/>
                <w:szCs w:val="20"/>
                <w:lang w:val="ru-RU"/>
              </w:rPr>
            </w:pPr>
            <w:r w:rsidRPr="001D1561">
              <w:rPr>
                <w:spacing w:val="-4"/>
                <w:sz w:val="20"/>
                <w:szCs w:val="20"/>
                <w:lang w:val="ru-RU"/>
              </w:rPr>
              <w:t>-воспитаниеответственногоибережногоотношенияк</w:t>
            </w:r>
            <w:r w:rsidRPr="001D1561">
              <w:rPr>
                <w:spacing w:val="-3"/>
                <w:sz w:val="20"/>
                <w:szCs w:val="20"/>
                <w:lang w:val="ru-RU"/>
              </w:rPr>
              <w:t>окружающейсреде;</w:t>
            </w:r>
          </w:p>
          <w:p w:rsidR="0043195E" w:rsidRPr="001D1561" w:rsidRDefault="0043195E" w:rsidP="0043195E">
            <w:pPr>
              <w:pStyle w:val="TableParagraph"/>
              <w:spacing w:before="126"/>
              <w:ind w:left="119"/>
              <w:rPr>
                <w:sz w:val="20"/>
                <w:szCs w:val="20"/>
                <w:lang w:val="ru-RU"/>
              </w:rPr>
            </w:pPr>
            <w:r w:rsidRPr="001D1561">
              <w:rPr>
                <w:sz w:val="20"/>
                <w:szCs w:val="20"/>
                <w:lang w:val="ru-RU"/>
              </w:rPr>
              <w:t>-овладение экосистемной познавательной моделью и ее применение в целях прогноза экологических рисков для здоровья людей,безопасностижизни,качестваокружающейсреды;</w:t>
            </w:r>
          </w:p>
          <w:p w:rsidR="0043195E" w:rsidRPr="001D1561" w:rsidRDefault="0043195E" w:rsidP="0043195E">
            <w:pPr>
              <w:pStyle w:val="TableParagraph"/>
              <w:spacing w:before="5"/>
              <w:ind w:left="119"/>
              <w:rPr>
                <w:sz w:val="20"/>
                <w:szCs w:val="20"/>
                <w:lang w:val="ru-RU"/>
              </w:rPr>
            </w:pPr>
            <w:r w:rsidRPr="001D1561">
              <w:rPr>
                <w:spacing w:val="-5"/>
                <w:sz w:val="20"/>
                <w:szCs w:val="20"/>
                <w:lang w:val="ru-RU"/>
              </w:rPr>
              <w:t>-осознание</w:t>
            </w:r>
            <w:r w:rsidRPr="001D1561">
              <w:rPr>
                <w:spacing w:val="-4"/>
                <w:sz w:val="20"/>
                <w:szCs w:val="20"/>
                <w:lang w:val="ru-RU"/>
              </w:rPr>
              <w:t>значимостиконцепцииустойчивогоразвития;</w:t>
            </w:r>
          </w:p>
          <w:p w:rsidR="0043195E" w:rsidRPr="001D1561" w:rsidRDefault="0043195E" w:rsidP="0043195E">
            <w:pPr>
              <w:pStyle w:val="TableParagraph"/>
              <w:spacing w:before="121"/>
              <w:ind w:left="119"/>
              <w:rPr>
                <w:sz w:val="20"/>
                <w:szCs w:val="20"/>
                <w:lang w:val="ru-RU"/>
              </w:rPr>
            </w:pPr>
            <w:r w:rsidRPr="001D1561">
              <w:rPr>
                <w:spacing w:val="-1"/>
                <w:sz w:val="20"/>
                <w:szCs w:val="20"/>
                <w:lang w:val="ru-RU"/>
              </w:rPr>
              <w:t>-формированиеуменийбезопасногоиэффективногоиспользованиялабораторного</w:t>
            </w:r>
            <w:r w:rsidRPr="001D1561">
              <w:rPr>
                <w:sz w:val="20"/>
                <w:szCs w:val="20"/>
                <w:lang w:val="ru-RU"/>
              </w:rPr>
              <w:t>оборудования,проведенияточныхизмеренийи</w:t>
            </w:r>
          </w:p>
        </w:tc>
      </w:tr>
      <w:tr w:rsidR="0043195E" w:rsidRPr="001D1561" w:rsidTr="0043195E">
        <w:trPr>
          <w:trHeight w:val="757"/>
        </w:trPr>
        <w:tc>
          <w:tcPr>
            <w:tcW w:w="1985" w:type="dxa"/>
            <w:tcBorders>
              <w:top w:val="nil"/>
            </w:tcBorders>
          </w:tcPr>
          <w:p w:rsidR="0043195E" w:rsidRPr="001D1561" w:rsidRDefault="0043195E" w:rsidP="0043195E">
            <w:pPr>
              <w:pStyle w:val="TableParagraph"/>
              <w:rPr>
                <w:sz w:val="20"/>
                <w:szCs w:val="20"/>
                <w:lang w:val="ru-RU"/>
              </w:rPr>
            </w:pPr>
          </w:p>
        </w:tc>
        <w:tc>
          <w:tcPr>
            <w:tcW w:w="5245" w:type="dxa"/>
            <w:tcBorders>
              <w:top w:val="nil"/>
            </w:tcBorders>
          </w:tcPr>
          <w:p w:rsidR="0043195E" w:rsidRPr="001D1561" w:rsidRDefault="0043195E" w:rsidP="0043195E">
            <w:pPr>
              <w:pStyle w:val="TableParagraph"/>
              <w:ind w:left="119"/>
              <w:rPr>
                <w:sz w:val="20"/>
                <w:szCs w:val="20"/>
                <w:lang w:val="ru-RU"/>
              </w:rPr>
            </w:pPr>
            <w:r w:rsidRPr="001D1561">
              <w:rPr>
                <w:spacing w:val="-2"/>
                <w:sz w:val="20"/>
                <w:szCs w:val="20"/>
                <w:lang w:val="ru-RU"/>
              </w:rPr>
              <w:t>адекватнойоценки</w:t>
            </w:r>
            <w:r w:rsidRPr="001D1561">
              <w:rPr>
                <w:spacing w:val="-1"/>
                <w:sz w:val="20"/>
                <w:szCs w:val="20"/>
                <w:lang w:val="ru-RU"/>
              </w:rPr>
              <w:t>полученныхрезультатов,представлениянаучнообоснованныхаргументовсвоихдействий,основанныхнамеж</w:t>
            </w:r>
            <w:r w:rsidRPr="001D1561">
              <w:rPr>
                <w:spacing w:val="-4"/>
                <w:sz w:val="20"/>
                <w:szCs w:val="20"/>
                <w:lang w:val="ru-RU"/>
              </w:rPr>
              <w:t>предметноманализеучебных</w:t>
            </w:r>
            <w:r w:rsidRPr="001D1561">
              <w:rPr>
                <w:spacing w:val="-3"/>
                <w:sz w:val="20"/>
                <w:szCs w:val="20"/>
                <w:lang w:val="ru-RU"/>
              </w:rPr>
              <w:t>задач.</w:t>
            </w:r>
          </w:p>
        </w:tc>
      </w:tr>
      <w:tr w:rsidR="0043195E" w:rsidRPr="001D1561" w:rsidTr="0043195E">
        <w:trPr>
          <w:trHeight w:val="3034"/>
        </w:trPr>
        <w:tc>
          <w:tcPr>
            <w:tcW w:w="1985" w:type="dxa"/>
          </w:tcPr>
          <w:p w:rsidR="0043195E" w:rsidRPr="001D1561" w:rsidRDefault="0043195E" w:rsidP="0043195E">
            <w:pPr>
              <w:pStyle w:val="TableParagraph"/>
              <w:rPr>
                <w:sz w:val="20"/>
                <w:szCs w:val="20"/>
                <w:lang w:val="ru-RU"/>
              </w:rPr>
            </w:pPr>
          </w:p>
          <w:p w:rsidR="0043195E" w:rsidRPr="001D1561" w:rsidRDefault="0043195E" w:rsidP="0043195E">
            <w:pPr>
              <w:pStyle w:val="TableParagraph"/>
              <w:rPr>
                <w:sz w:val="20"/>
                <w:szCs w:val="20"/>
                <w:lang w:val="ru-RU"/>
              </w:rPr>
            </w:pPr>
          </w:p>
          <w:p w:rsidR="0043195E" w:rsidRPr="001D1561" w:rsidRDefault="0043195E" w:rsidP="0043195E">
            <w:pPr>
              <w:pStyle w:val="TableParagraph"/>
              <w:rPr>
                <w:sz w:val="20"/>
                <w:szCs w:val="20"/>
                <w:lang w:val="ru-RU"/>
              </w:rPr>
            </w:pPr>
          </w:p>
          <w:p w:rsidR="0043195E" w:rsidRPr="001D1561" w:rsidRDefault="0043195E" w:rsidP="0043195E">
            <w:pPr>
              <w:pStyle w:val="TableParagraph"/>
              <w:rPr>
                <w:sz w:val="20"/>
                <w:szCs w:val="20"/>
                <w:lang w:val="ru-RU"/>
              </w:rPr>
            </w:pPr>
          </w:p>
          <w:p w:rsidR="0043195E" w:rsidRPr="001D1561" w:rsidRDefault="0043195E" w:rsidP="0043195E">
            <w:pPr>
              <w:pStyle w:val="TableParagraph"/>
              <w:spacing w:before="1"/>
              <w:rPr>
                <w:sz w:val="20"/>
                <w:szCs w:val="20"/>
                <w:lang w:val="ru-RU"/>
              </w:rPr>
            </w:pPr>
          </w:p>
          <w:p w:rsidR="0043195E" w:rsidRPr="001D1561" w:rsidRDefault="0043195E" w:rsidP="0043195E">
            <w:pPr>
              <w:pStyle w:val="TableParagraph"/>
              <w:spacing w:before="1"/>
              <w:ind w:left="147" w:right="116"/>
              <w:jc w:val="center"/>
              <w:rPr>
                <w:b/>
                <w:sz w:val="20"/>
                <w:szCs w:val="20"/>
              </w:rPr>
            </w:pPr>
            <w:r w:rsidRPr="001D1561">
              <w:rPr>
                <w:b/>
                <w:sz w:val="20"/>
                <w:szCs w:val="20"/>
              </w:rPr>
              <w:t>Искусство</w:t>
            </w:r>
          </w:p>
        </w:tc>
        <w:tc>
          <w:tcPr>
            <w:tcW w:w="5245" w:type="dxa"/>
          </w:tcPr>
          <w:p w:rsidR="0043195E" w:rsidRPr="001D1561" w:rsidRDefault="0043195E" w:rsidP="0043195E">
            <w:pPr>
              <w:pStyle w:val="TableParagraph"/>
              <w:ind w:left="119"/>
              <w:jc w:val="both"/>
              <w:rPr>
                <w:sz w:val="20"/>
                <w:szCs w:val="20"/>
                <w:lang w:val="ru-RU"/>
              </w:rPr>
            </w:pPr>
            <w:r w:rsidRPr="001D1561">
              <w:rPr>
                <w:spacing w:val="-5"/>
                <w:sz w:val="20"/>
                <w:szCs w:val="20"/>
                <w:lang w:val="ru-RU"/>
              </w:rPr>
              <w:t>-осознание</w:t>
            </w:r>
            <w:r w:rsidRPr="001D1561">
              <w:rPr>
                <w:spacing w:val="-4"/>
                <w:sz w:val="20"/>
                <w:szCs w:val="20"/>
                <w:lang w:val="ru-RU"/>
              </w:rPr>
              <w:t>значенияискусстваитворчества вличнойикультурнойсамоидентификацииличности;</w:t>
            </w:r>
          </w:p>
          <w:p w:rsidR="0043195E" w:rsidRPr="001D1561" w:rsidRDefault="0043195E" w:rsidP="0043195E">
            <w:pPr>
              <w:pStyle w:val="TableParagraph"/>
              <w:spacing w:before="126"/>
              <w:ind w:left="119" w:right="64"/>
              <w:jc w:val="both"/>
              <w:rPr>
                <w:sz w:val="20"/>
                <w:szCs w:val="20"/>
                <w:lang w:val="ru-RU"/>
              </w:rPr>
            </w:pPr>
            <w:r w:rsidRPr="001D1561">
              <w:rPr>
                <w:spacing w:val="-3"/>
                <w:sz w:val="20"/>
                <w:szCs w:val="20"/>
                <w:lang w:val="ru-RU"/>
              </w:rPr>
              <w:t>-развитие эстетического вкуса, художественного мышления обучающихся, способности воспринимать эстетику природных объектов,</w:t>
            </w:r>
            <w:r w:rsidRPr="001D1561">
              <w:rPr>
                <w:spacing w:val="-2"/>
                <w:sz w:val="20"/>
                <w:szCs w:val="20"/>
                <w:lang w:val="ru-RU"/>
              </w:rPr>
              <w:t>сопереживатьим,чувственно-эмоциональнооценивать</w:t>
            </w:r>
            <w:r w:rsidRPr="001D1561">
              <w:rPr>
                <w:spacing w:val="-1"/>
                <w:sz w:val="20"/>
                <w:szCs w:val="20"/>
                <w:lang w:val="ru-RU"/>
              </w:rPr>
              <w:t>гармоничностьвзаимоотношенийчеловекасприродойивыражатьсвоеот</w:t>
            </w:r>
            <w:r w:rsidRPr="001D1561">
              <w:rPr>
                <w:sz w:val="20"/>
                <w:szCs w:val="20"/>
                <w:lang w:val="ru-RU"/>
              </w:rPr>
              <w:t>ношениехудожественнымисредствами;</w:t>
            </w:r>
          </w:p>
          <w:p w:rsidR="0043195E" w:rsidRPr="001D1561" w:rsidRDefault="0043195E" w:rsidP="0043195E">
            <w:pPr>
              <w:pStyle w:val="TableParagraph"/>
              <w:ind w:left="119"/>
              <w:jc w:val="both"/>
              <w:rPr>
                <w:sz w:val="20"/>
                <w:szCs w:val="20"/>
                <w:lang w:val="ru-RU"/>
              </w:rPr>
            </w:pPr>
            <w:r w:rsidRPr="001D1561">
              <w:rPr>
                <w:spacing w:val="-5"/>
                <w:sz w:val="20"/>
                <w:szCs w:val="20"/>
                <w:lang w:val="ru-RU"/>
              </w:rPr>
              <w:t>-развитиеиндивидуальных</w:t>
            </w:r>
            <w:r w:rsidRPr="001D1561">
              <w:rPr>
                <w:spacing w:val="-4"/>
                <w:sz w:val="20"/>
                <w:szCs w:val="20"/>
                <w:lang w:val="ru-RU"/>
              </w:rPr>
              <w:t>творческихспособностейобучающихся,</w:t>
            </w:r>
          </w:p>
          <w:p w:rsidR="0043195E" w:rsidRPr="001D1561" w:rsidRDefault="0043195E" w:rsidP="0043195E">
            <w:pPr>
              <w:pStyle w:val="TableParagraph"/>
              <w:spacing w:before="126"/>
              <w:ind w:left="119"/>
              <w:jc w:val="both"/>
              <w:rPr>
                <w:sz w:val="20"/>
                <w:szCs w:val="20"/>
                <w:lang w:val="ru-RU"/>
              </w:rPr>
            </w:pPr>
            <w:r w:rsidRPr="001D1561">
              <w:rPr>
                <w:spacing w:val="-5"/>
                <w:sz w:val="20"/>
                <w:szCs w:val="20"/>
                <w:lang w:val="ru-RU"/>
              </w:rPr>
              <w:t>-формирование</w:t>
            </w:r>
            <w:r w:rsidRPr="001D1561">
              <w:rPr>
                <w:spacing w:val="-4"/>
                <w:sz w:val="20"/>
                <w:szCs w:val="20"/>
                <w:lang w:val="ru-RU"/>
              </w:rPr>
              <w:t>устойчивогоинтересактворческой деятельности;</w:t>
            </w:r>
          </w:p>
          <w:p w:rsidR="0043195E" w:rsidRPr="001D1561" w:rsidRDefault="0043195E" w:rsidP="0043195E">
            <w:pPr>
              <w:pStyle w:val="TableParagraph"/>
              <w:spacing w:before="28"/>
              <w:ind w:left="119" w:right="73"/>
              <w:jc w:val="both"/>
              <w:rPr>
                <w:sz w:val="20"/>
                <w:szCs w:val="20"/>
                <w:lang w:val="ru-RU"/>
              </w:rPr>
            </w:pPr>
            <w:r w:rsidRPr="001D1561">
              <w:rPr>
                <w:spacing w:val="-2"/>
                <w:sz w:val="20"/>
                <w:szCs w:val="20"/>
                <w:lang w:val="ru-RU"/>
              </w:rPr>
              <w:t xml:space="preserve">-формирование </w:t>
            </w:r>
            <w:r w:rsidRPr="001D1561">
              <w:rPr>
                <w:spacing w:val="-1"/>
                <w:sz w:val="20"/>
                <w:szCs w:val="20"/>
                <w:lang w:val="ru-RU"/>
              </w:rPr>
              <w:t>интереса и уважительного отношения к культурному наследию и ценностям народов России, сокровищам мировой</w:t>
            </w:r>
            <w:r w:rsidRPr="001D1561">
              <w:rPr>
                <w:sz w:val="20"/>
                <w:szCs w:val="20"/>
                <w:lang w:val="ru-RU"/>
              </w:rPr>
              <w:t>цивилизации,ихсохранениюиприумножению.</w:t>
            </w:r>
          </w:p>
        </w:tc>
      </w:tr>
      <w:tr w:rsidR="0043195E" w:rsidRPr="001D1561" w:rsidTr="0043195E">
        <w:trPr>
          <w:trHeight w:val="2659"/>
        </w:trPr>
        <w:tc>
          <w:tcPr>
            <w:tcW w:w="1985" w:type="dxa"/>
          </w:tcPr>
          <w:p w:rsidR="0043195E" w:rsidRPr="001D1561" w:rsidRDefault="0043195E" w:rsidP="0043195E">
            <w:pPr>
              <w:pStyle w:val="TableParagraph"/>
              <w:rPr>
                <w:sz w:val="20"/>
                <w:szCs w:val="20"/>
                <w:lang w:val="ru-RU"/>
              </w:rPr>
            </w:pPr>
          </w:p>
          <w:p w:rsidR="0043195E" w:rsidRPr="001D1561" w:rsidRDefault="0043195E" w:rsidP="0043195E">
            <w:pPr>
              <w:pStyle w:val="TableParagraph"/>
              <w:rPr>
                <w:sz w:val="20"/>
                <w:szCs w:val="20"/>
                <w:lang w:val="ru-RU"/>
              </w:rPr>
            </w:pPr>
          </w:p>
          <w:p w:rsidR="0043195E" w:rsidRPr="001D1561" w:rsidRDefault="0043195E" w:rsidP="0043195E">
            <w:pPr>
              <w:pStyle w:val="TableParagraph"/>
              <w:rPr>
                <w:sz w:val="20"/>
                <w:szCs w:val="20"/>
                <w:lang w:val="ru-RU"/>
              </w:rPr>
            </w:pPr>
          </w:p>
          <w:p w:rsidR="0043195E" w:rsidRPr="001D1561" w:rsidRDefault="0043195E" w:rsidP="0043195E">
            <w:pPr>
              <w:pStyle w:val="TableParagraph"/>
              <w:spacing w:before="9"/>
              <w:rPr>
                <w:sz w:val="20"/>
                <w:szCs w:val="20"/>
                <w:lang w:val="ru-RU"/>
              </w:rPr>
            </w:pPr>
          </w:p>
          <w:p w:rsidR="0043195E" w:rsidRPr="001D1561" w:rsidRDefault="0043195E" w:rsidP="0043195E">
            <w:pPr>
              <w:pStyle w:val="TableParagraph"/>
              <w:ind w:left="153" w:right="79"/>
              <w:jc w:val="center"/>
              <w:rPr>
                <w:b/>
                <w:sz w:val="20"/>
                <w:szCs w:val="20"/>
              </w:rPr>
            </w:pPr>
            <w:r w:rsidRPr="001D1561">
              <w:rPr>
                <w:b/>
                <w:sz w:val="20"/>
                <w:szCs w:val="20"/>
              </w:rPr>
              <w:t>Технология</w:t>
            </w:r>
          </w:p>
        </w:tc>
        <w:tc>
          <w:tcPr>
            <w:tcW w:w="5245" w:type="dxa"/>
          </w:tcPr>
          <w:p w:rsidR="0043195E" w:rsidRPr="001D1561" w:rsidRDefault="0043195E" w:rsidP="0043195E">
            <w:pPr>
              <w:pStyle w:val="TableParagraph"/>
              <w:ind w:left="119"/>
              <w:rPr>
                <w:sz w:val="20"/>
                <w:szCs w:val="20"/>
                <w:lang w:val="ru-RU"/>
              </w:rPr>
            </w:pPr>
            <w:r w:rsidRPr="001D1561">
              <w:rPr>
                <w:spacing w:val="-4"/>
                <w:sz w:val="20"/>
                <w:szCs w:val="20"/>
                <w:lang w:val="ru-RU"/>
              </w:rPr>
              <w:t>-развитиеинновационнойтворческойдеятельностиобучающихсявпроцессерешенияприкладных</w:t>
            </w:r>
            <w:r w:rsidRPr="001D1561">
              <w:rPr>
                <w:spacing w:val="-3"/>
                <w:sz w:val="20"/>
                <w:szCs w:val="20"/>
                <w:lang w:val="ru-RU"/>
              </w:rPr>
              <w:t>учебныхзадач;</w:t>
            </w:r>
          </w:p>
          <w:p w:rsidR="0043195E" w:rsidRPr="001D1561" w:rsidRDefault="0043195E" w:rsidP="0043195E">
            <w:pPr>
              <w:pStyle w:val="TableParagraph"/>
              <w:spacing w:before="121"/>
              <w:ind w:left="119"/>
              <w:rPr>
                <w:sz w:val="20"/>
                <w:szCs w:val="20"/>
                <w:lang w:val="ru-RU"/>
              </w:rPr>
            </w:pPr>
            <w:r w:rsidRPr="001D1561">
              <w:rPr>
                <w:spacing w:val="-3"/>
                <w:sz w:val="20"/>
                <w:szCs w:val="20"/>
                <w:lang w:val="ru-RU"/>
              </w:rPr>
              <w:t>-активноеиспользованиезнаний,полученныхприизучениидругих</w:t>
            </w:r>
            <w:r w:rsidRPr="001D1561">
              <w:rPr>
                <w:spacing w:val="-2"/>
                <w:sz w:val="20"/>
                <w:szCs w:val="20"/>
                <w:lang w:val="ru-RU"/>
              </w:rPr>
              <w:t>учебныхпредметов,исформированныхуниверсальныхучебных</w:t>
            </w:r>
            <w:r w:rsidRPr="001D1561">
              <w:rPr>
                <w:sz w:val="20"/>
                <w:szCs w:val="20"/>
                <w:lang w:val="ru-RU"/>
              </w:rPr>
              <w:t>действий;</w:t>
            </w:r>
          </w:p>
          <w:p w:rsidR="0043195E" w:rsidRPr="001D1561" w:rsidRDefault="0043195E" w:rsidP="0043195E">
            <w:pPr>
              <w:pStyle w:val="TableParagraph"/>
              <w:spacing w:before="5"/>
              <w:ind w:left="119"/>
              <w:rPr>
                <w:sz w:val="20"/>
                <w:szCs w:val="20"/>
                <w:lang w:val="ru-RU"/>
              </w:rPr>
            </w:pPr>
            <w:r w:rsidRPr="001D1561">
              <w:rPr>
                <w:spacing w:val="-5"/>
                <w:sz w:val="20"/>
                <w:szCs w:val="20"/>
                <w:lang w:val="ru-RU"/>
              </w:rPr>
              <w:t>совершенствованиеуменийвыполнения</w:t>
            </w:r>
            <w:r w:rsidRPr="001D1561">
              <w:rPr>
                <w:spacing w:val="-4"/>
                <w:sz w:val="20"/>
                <w:szCs w:val="20"/>
                <w:lang w:val="ru-RU"/>
              </w:rPr>
              <w:t>учебно-исследовательскойипроектнойдеятельности;</w:t>
            </w:r>
          </w:p>
          <w:p w:rsidR="0043195E" w:rsidRPr="001D1561" w:rsidRDefault="0043195E" w:rsidP="0043195E">
            <w:pPr>
              <w:pStyle w:val="TableParagraph"/>
              <w:spacing w:before="121"/>
              <w:ind w:left="119"/>
              <w:rPr>
                <w:sz w:val="20"/>
                <w:szCs w:val="20"/>
                <w:lang w:val="ru-RU"/>
              </w:rPr>
            </w:pPr>
            <w:r w:rsidRPr="001D1561">
              <w:rPr>
                <w:spacing w:val="-4"/>
                <w:sz w:val="20"/>
                <w:szCs w:val="20"/>
                <w:lang w:val="ru-RU"/>
              </w:rPr>
              <w:t>-формированиепредставленийосоциальныхиэтическихаспектахнаучно-технического</w:t>
            </w:r>
            <w:r w:rsidRPr="001D1561">
              <w:rPr>
                <w:spacing w:val="-3"/>
                <w:sz w:val="20"/>
                <w:szCs w:val="20"/>
                <w:lang w:val="ru-RU"/>
              </w:rPr>
              <w:t>прогресса;</w:t>
            </w:r>
          </w:p>
          <w:p w:rsidR="0043195E" w:rsidRPr="001D1561" w:rsidRDefault="0043195E" w:rsidP="0043195E">
            <w:pPr>
              <w:pStyle w:val="TableParagraph"/>
              <w:ind w:left="119"/>
              <w:rPr>
                <w:sz w:val="20"/>
                <w:szCs w:val="20"/>
                <w:lang w:val="ru-RU"/>
              </w:rPr>
            </w:pPr>
            <w:r w:rsidRPr="001D1561">
              <w:rPr>
                <w:spacing w:val="-2"/>
                <w:sz w:val="20"/>
                <w:szCs w:val="20"/>
                <w:lang w:val="ru-RU"/>
              </w:rPr>
              <w:t>-формирование</w:t>
            </w:r>
            <w:r w:rsidRPr="001D1561">
              <w:rPr>
                <w:spacing w:val="-1"/>
                <w:sz w:val="20"/>
                <w:szCs w:val="20"/>
                <w:lang w:val="ru-RU"/>
              </w:rPr>
              <w:t>способностипридаватьэкологическую направленностьлюбойдеятельности,проекту;демонстрироватьэкологиче-</w:t>
            </w:r>
            <w:r w:rsidRPr="001D1561">
              <w:rPr>
                <w:sz w:val="20"/>
                <w:szCs w:val="20"/>
                <w:lang w:val="ru-RU"/>
              </w:rPr>
              <w:t>скоемышлениевразныхформахдеятельности.</w:t>
            </w:r>
          </w:p>
        </w:tc>
      </w:tr>
      <w:tr w:rsidR="0043195E" w:rsidRPr="001D1561" w:rsidTr="0043195E">
        <w:trPr>
          <w:trHeight w:val="3039"/>
        </w:trPr>
        <w:tc>
          <w:tcPr>
            <w:tcW w:w="1985" w:type="dxa"/>
          </w:tcPr>
          <w:p w:rsidR="0043195E" w:rsidRPr="001D1561" w:rsidRDefault="0043195E" w:rsidP="0043195E">
            <w:pPr>
              <w:pStyle w:val="TableParagraph"/>
              <w:rPr>
                <w:sz w:val="20"/>
                <w:szCs w:val="20"/>
                <w:lang w:val="ru-RU"/>
              </w:rPr>
            </w:pPr>
          </w:p>
          <w:p w:rsidR="0043195E" w:rsidRPr="001D1561" w:rsidRDefault="0043195E" w:rsidP="0043195E">
            <w:pPr>
              <w:pStyle w:val="TableParagraph"/>
              <w:rPr>
                <w:sz w:val="20"/>
                <w:szCs w:val="20"/>
                <w:lang w:val="ru-RU"/>
              </w:rPr>
            </w:pPr>
          </w:p>
          <w:p w:rsidR="0043195E" w:rsidRPr="001D1561" w:rsidRDefault="0043195E" w:rsidP="0043195E">
            <w:pPr>
              <w:pStyle w:val="TableParagraph"/>
              <w:spacing w:before="6"/>
              <w:rPr>
                <w:sz w:val="20"/>
                <w:szCs w:val="20"/>
                <w:lang w:val="ru-RU"/>
              </w:rPr>
            </w:pPr>
          </w:p>
          <w:p w:rsidR="0043195E" w:rsidRPr="001D1561" w:rsidRDefault="0043195E" w:rsidP="0043195E">
            <w:pPr>
              <w:pStyle w:val="TableParagraph"/>
              <w:ind w:left="153" w:right="116"/>
              <w:jc w:val="center"/>
              <w:rPr>
                <w:b/>
                <w:sz w:val="20"/>
                <w:szCs w:val="20"/>
                <w:lang w:val="ru-RU"/>
              </w:rPr>
            </w:pPr>
            <w:r w:rsidRPr="001D1561">
              <w:rPr>
                <w:b/>
                <w:spacing w:val="-5"/>
                <w:sz w:val="20"/>
                <w:szCs w:val="20"/>
                <w:lang w:val="ru-RU"/>
              </w:rPr>
              <w:t xml:space="preserve">Физическая </w:t>
            </w:r>
            <w:r w:rsidRPr="001D1561">
              <w:rPr>
                <w:b/>
                <w:spacing w:val="-4"/>
                <w:sz w:val="20"/>
                <w:szCs w:val="20"/>
                <w:lang w:val="ru-RU"/>
              </w:rPr>
              <w:t>культура иосновы безопасности</w:t>
            </w:r>
            <w:r w:rsidRPr="001D1561">
              <w:rPr>
                <w:b/>
                <w:sz w:val="20"/>
                <w:szCs w:val="20"/>
                <w:lang w:val="ru-RU"/>
              </w:rPr>
              <w:t>жизнедеятельности</w:t>
            </w:r>
          </w:p>
        </w:tc>
        <w:tc>
          <w:tcPr>
            <w:tcW w:w="5245" w:type="dxa"/>
          </w:tcPr>
          <w:p w:rsidR="0043195E" w:rsidRPr="001D1561" w:rsidRDefault="0043195E" w:rsidP="0043195E">
            <w:pPr>
              <w:pStyle w:val="TableParagraph"/>
              <w:ind w:left="119"/>
              <w:rPr>
                <w:sz w:val="20"/>
                <w:szCs w:val="20"/>
                <w:lang w:val="ru-RU"/>
              </w:rPr>
            </w:pPr>
            <w:r w:rsidRPr="001D1561">
              <w:rPr>
                <w:spacing w:val="-4"/>
                <w:sz w:val="20"/>
                <w:szCs w:val="20"/>
                <w:lang w:val="ru-RU"/>
              </w:rPr>
              <w:t>-физическое,эмоциональное,интеллектуальноеисоциальноеразвитиеличностиобучающихся;</w:t>
            </w:r>
          </w:p>
          <w:p w:rsidR="0043195E" w:rsidRPr="001D1561" w:rsidRDefault="0043195E" w:rsidP="0043195E">
            <w:pPr>
              <w:pStyle w:val="TableParagraph"/>
              <w:spacing w:before="122"/>
              <w:ind w:left="119"/>
              <w:rPr>
                <w:sz w:val="20"/>
                <w:szCs w:val="20"/>
                <w:lang w:val="ru-RU"/>
              </w:rPr>
            </w:pPr>
            <w:r w:rsidRPr="001D1561">
              <w:rPr>
                <w:spacing w:val="-4"/>
                <w:sz w:val="20"/>
                <w:szCs w:val="20"/>
                <w:lang w:val="ru-RU"/>
              </w:rPr>
              <w:t>-формированиеиразвитиеустановокактивного,экологическицелесообразного,здоровогоибезопасного</w:t>
            </w:r>
            <w:r w:rsidRPr="001D1561">
              <w:rPr>
                <w:spacing w:val="-3"/>
                <w:sz w:val="20"/>
                <w:szCs w:val="20"/>
                <w:lang w:val="ru-RU"/>
              </w:rPr>
              <w:t>образажизни;</w:t>
            </w:r>
          </w:p>
          <w:p w:rsidR="0043195E" w:rsidRPr="001D1561" w:rsidRDefault="0043195E" w:rsidP="0043195E">
            <w:pPr>
              <w:pStyle w:val="TableParagraph"/>
              <w:spacing w:before="131"/>
              <w:ind w:left="119"/>
              <w:rPr>
                <w:sz w:val="20"/>
                <w:szCs w:val="20"/>
                <w:lang w:val="ru-RU"/>
              </w:rPr>
            </w:pPr>
            <w:r w:rsidRPr="001D1561">
              <w:rPr>
                <w:spacing w:val="-5"/>
                <w:sz w:val="20"/>
                <w:szCs w:val="20"/>
                <w:lang w:val="ru-RU"/>
              </w:rPr>
              <w:t xml:space="preserve">-пониманиеличной </w:t>
            </w:r>
            <w:r w:rsidRPr="001D1561">
              <w:rPr>
                <w:spacing w:val="-4"/>
                <w:sz w:val="20"/>
                <w:szCs w:val="20"/>
                <w:lang w:val="ru-RU"/>
              </w:rPr>
              <w:t>иобщественной значимостисовременнойкультурыбезопасности жизнедеятельности;</w:t>
            </w:r>
          </w:p>
          <w:p w:rsidR="0043195E" w:rsidRPr="001D1561" w:rsidRDefault="0043195E" w:rsidP="0043195E">
            <w:pPr>
              <w:pStyle w:val="TableParagraph"/>
              <w:spacing w:before="126"/>
              <w:ind w:left="119"/>
              <w:rPr>
                <w:sz w:val="20"/>
                <w:szCs w:val="20"/>
                <w:lang w:val="ru-RU"/>
              </w:rPr>
            </w:pPr>
            <w:r w:rsidRPr="001D1561">
              <w:rPr>
                <w:spacing w:val="-5"/>
                <w:sz w:val="20"/>
                <w:szCs w:val="20"/>
                <w:lang w:val="ru-RU"/>
              </w:rPr>
              <w:t>-овладениеосновамисовременной</w:t>
            </w:r>
            <w:r w:rsidRPr="001D1561">
              <w:rPr>
                <w:spacing w:val="-4"/>
                <w:sz w:val="20"/>
                <w:szCs w:val="20"/>
                <w:lang w:val="ru-RU"/>
              </w:rPr>
              <w:t>культурыбезопасностижизнедеятельности,</w:t>
            </w:r>
          </w:p>
          <w:p w:rsidR="0043195E" w:rsidRPr="001D1561" w:rsidRDefault="0043195E" w:rsidP="0043195E">
            <w:pPr>
              <w:pStyle w:val="TableParagraph"/>
              <w:spacing w:before="127"/>
              <w:ind w:left="119"/>
              <w:rPr>
                <w:sz w:val="20"/>
                <w:szCs w:val="20"/>
                <w:lang w:val="ru-RU"/>
              </w:rPr>
            </w:pPr>
            <w:r w:rsidRPr="001D1561">
              <w:rPr>
                <w:spacing w:val="-5"/>
                <w:sz w:val="20"/>
                <w:szCs w:val="20"/>
                <w:lang w:val="ru-RU"/>
              </w:rPr>
              <w:t>-пониманиероли</w:t>
            </w:r>
            <w:r w:rsidRPr="001D1561">
              <w:rPr>
                <w:spacing w:val="-4"/>
                <w:sz w:val="20"/>
                <w:szCs w:val="20"/>
                <w:lang w:val="ru-RU"/>
              </w:rPr>
              <w:t>государства идействующегозаконодательства вобеспечениинациональнойбезопасностиизащитынаселения;</w:t>
            </w:r>
          </w:p>
          <w:p w:rsidR="0043195E" w:rsidRPr="001D1561" w:rsidRDefault="0043195E" w:rsidP="0043195E">
            <w:pPr>
              <w:pStyle w:val="TableParagraph"/>
              <w:spacing w:before="126"/>
              <w:ind w:left="119"/>
              <w:rPr>
                <w:sz w:val="20"/>
                <w:szCs w:val="20"/>
                <w:lang w:val="ru-RU"/>
              </w:rPr>
            </w:pPr>
            <w:r w:rsidRPr="001D1561">
              <w:rPr>
                <w:spacing w:val="-3"/>
                <w:sz w:val="20"/>
                <w:szCs w:val="20"/>
                <w:lang w:val="ru-RU"/>
              </w:rPr>
              <w:t xml:space="preserve">-развитиедвигательнойактивностиобучающихся, </w:t>
            </w:r>
            <w:r w:rsidRPr="001D1561">
              <w:rPr>
                <w:spacing w:val="-2"/>
                <w:sz w:val="20"/>
                <w:szCs w:val="20"/>
                <w:lang w:val="ru-RU"/>
              </w:rPr>
              <w:t>достижениеположительнойдинамикивразвитииосновныхфизическихкачестви</w:t>
            </w:r>
            <w:r w:rsidRPr="001D1561">
              <w:rPr>
                <w:spacing w:val="-1"/>
                <w:sz w:val="20"/>
                <w:szCs w:val="20"/>
                <w:lang w:val="ru-RU"/>
              </w:rPr>
              <w:t>показателях</w:t>
            </w:r>
            <w:r w:rsidRPr="001D1561">
              <w:rPr>
                <w:sz w:val="20"/>
                <w:szCs w:val="20"/>
                <w:lang w:val="ru-RU"/>
              </w:rPr>
              <w:t>физическойподготовленности,формированиепотребностивсистематическомучастиивфизкультурно-спортивныхи</w:t>
            </w:r>
          </w:p>
          <w:p w:rsidR="0043195E" w:rsidRPr="001D1561" w:rsidRDefault="0043195E" w:rsidP="0043195E">
            <w:pPr>
              <w:pStyle w:val="TableParagraph"/>
              <w:ind w:left="119"/>
              <w:rPr>
                <w:sz w:val="20"/>
                <w:szCs w:val="20"/>
              </w:rPr>
            </w:pPr>
            <w:r w:rsidRPr="001D1561">
              <w:rPr>
                <w:sz w:val="20"/>
                <w:szCs w:val="20"/>
              </w:rPr>
              <w:t>оздоровительныхмероприятиях.</w:t>
            </w:r>
          </w:p>
        </w:tc>
      </w:tr>
    </w:tbl>
    <w:p w:rsidR="0043195E" w:rsidRPr="001D1561" w:rsidRDefault="0043195E" w:rsidP="0043195E">
      <w:pPr>
        <w:pStyle w:val="h3"/>
        <w:spacing w:line="240" w:lineRule="auto"/>
        <w:rPr>
          <w:rFonts w:cs="Times New Roman"/>
          <w:color w:val="auto"/>
          <w:sz w:val="20"/>
          <w:szCs w:val="20"/>
        </w:rPr>
      </w:pPr>
      <w:r w:rsidRPr="001D1561">
        <w:rPr>
          <w:rFonts w:cs="Times New Roman"/>
          <w:b w:val="0"/>
          <w:color w:val="auto"/>
          <w:sz w:val="20"/>
          <w:szCs w:val="20"/>
        </w:rPr>
        <w:t>СхемаработынадформированиемконкретныхУУДкаждоговидауказываетсявтематическомпланировании,технологическихкарта</w:t>
      </w:r>
      <w:r w:rsidRPr="001D1561">
        <w:rPr>
          <w:rFonts w:cs="Times New Roman"/>
          <w:color w:val="auto"/>
          <w:sz w:val="20"/>
          <w:szCs w:val="20"/>
        </w:rPr>
        <w:t>.</w:t>
      </w:r>
    </w:p>
    <w:p w:rsidR="001D1561" w:rsidRPr="001D1561" w:rsidRDefault="001D1561" w:rsidP="001D1561">
      <w:pPr>
        <w:pStyle w:val="h3"/>
        <w:spacing w:line="240" w:lineRule="auto"/>
        <w:rPr>
          <w:rFonts w:cs="Times New Roman"/>
          <w:color w:val="auto"/>
          <w:sz w:val="20"/>
          <w:szCs w:val="20"/>
        </w:rPr>
      </w:pPr>
      <w:r w:rsidRPr="001D1561">
        <w:rPr>
          <w:rFonts w:cs="Times New Roman"/>
          <w:color w:val="auto"/>
          <w:sz w:val="20"/>
          <w:szCs w:val="20"/>
        </w:rPr>
        <w:t>2.2.3.</w:t>
      </w:r>
      <w:r w:rsidRPr="001D1561">
        <w:rPr>
          <w:rFonts w:cs="Times New Roman"/>
          <w:color w:val="auto"/>
          <w:sz w:val="20"/>
          <w:szCs w:val="20"/>
        </w:rPr>
        <w:t> </w:t>
      </w:r>
      <w:r w:rsidRPr="001D1561">
        <w:rPr>
          <w:rFonts w:cs="Times New Roman"/>
          <w:color w:val="auto"/>
          <w:sz w:val="20"/>
          <w:szCs w:val="20"/>
        </w:rPr>
        <w:t>Организационный раздел</w:t>
      </w:r>
    </w:p>
    <w:p w:rsidR="00944BF0" w:rsidRPr="001D1561" w:rsidRDefault="00944BF0" w:rsidP="0043195E">
      <w:pPr>
        <w:pStyle w:val="h3"/>
        <w:spacing w:line="240" w:lineRule="auto"/>
        <w:rPr>
          <w:rFonts w:cs="Times New Roman"/>
          <w:color w:val="auto"/>
          <w:sz w:val="20"/>
          <w:szCs w:val="20"/>
        </w:rPr>
      </w:pPr>
      <w:r w:rsidRPr="001D1561">
        <w:rPr>
          <w:rFonts w:cs="Times New Roman"/>
          <w:color w:val="auto"/>
          <w:sz w:val="20"/>
          <w:szCs w:val="20"/>
        </w:rPr>
        <w:t xml:space="preserve">Особенности реализации основных направлений и форм учебно-исследовательской и проектной деятельности </w:t>
      </w:r>
      <w:r w:rsidRPr="001D1561">
        <w:rPr>
          <w:rFonts w:cs="Times New Roman"/>
          <w:color w:val="auto"/>
          <w:sz w:val="20"/>
          <w:szCs w:val="20"/>
        </w:rPr>
        <w:br/>
        <w:t>в рамках урочной и внеурочной деятельности</w:t>
      </w:r>
    </w:p>
    <w:p w:rsidR="0043195E" w:rsidRPr="001D1561" w:rsidRDefault="0043195E" w:rsidP="0043195E">
      <w:pPr>
        <w:pStyle w:val="210"/>
        <w:spacing w:line="240" w:lineRule="auto"/>
        <w:ind w:left="0"/>
        <w:rPr>
          <w:sz w:val="20"/>
          <w:szCs w:val="20"/>
        </w:rPr>
      </w:pPr>
      <w:r w:rsidRPr="001D1561">
        <w:rPr>
          <w:sz w:val="20"/>
          <w:szCs w:val="20"/>
        </w:rPr>
        <w:t>ФормыорганизациидеятельностипоразвитиюУУДнаурочныхзанятиях:</w:t>
      </w:r>
    </w:p>
    <w:p w:rsidR="0043195E" w:rsidRPr="001D1561" w:rsidRDefault="0043195E" w:rsidP="00A271EC">
      <w:pPr>
        <w:pStyle w:val="aff4"/>
        <w:numPr>
          <w:ilvl w:val="0"/>
          <w:numId w:val="16"/>
        </w:numPr>
        <w:spacing w:before="133"/>
        <w:ind w:left="0" w:right="-1" w:firstLine="284"/>
        <w:rPr>
          <w:sz w:val="20"/>
          <w:szCs w:val="20"/>
          <w:lang w:val="ru-RU"/>
        </w:rPr>
      </w:pPr>
      <w:r w:rsidRPr="001D1561">
        <w:rPr>
          <w:sz w:val="20"/>
          <w:szCs w:val="20"/>
          <w:lang w:val="ru-RU"/>
        </w:rPr>
        <w:t>урок-исследование,урок-лаборатория,урок—творческийотчёт,урокизобретательства,урок«Удивительноерядом»,урок—рассказобучёных,урок—защитаисследовательскихпроектов, урок-экспертиза, урок«Патентнаоткрытие»,урокоткрытыхмыслей, урок-дискуссия;</w:t>
      </w:r>
    </w:p>
    <w:p w:rsidR="0043195E" w:rsidRPr="001D1561" w:rsidRDefault="0043195E" w:rsidP="00A271EC">
      <w:pPr>
        <w:pStyle w:val="aff4"/>
        <w:numPr>
          <w:ilvl w:val="0"/>
          <w:numId w:val="16"/>
        </w:numPr>
        <w:spacing w:before="0"/>
        <w:ind w:left="0" w:right="-1" w:firstLine="284"/>
        <w:rPr>
          <w:sz w:val="20"/>
          <w:szCs w:val="20"/>
          <w:lang w:val="ru-RU"/>
        </w:rPr>
      </w:pPr>
      <w:r w:rsidRPr="001D1561">
        <w:rPr>
          <w:sz w:val="20"/>
          <w:szCs w:val="20"/>
          <w:lang w:val="ru-RU"/>
        </w:rPr>
        <w:t>учебныйэксперимент,которыйпозволяеторганизоватьосвоениетакихэлементовисследовательскойдеятельности,какпланированиеипроведениеэксперимента,обработкаианализ егорезультатов;</w:t>
      </w:r>
    </w:p>
    <w:p w:rsidR="0043195E" w:rsidRPr="001D1561" w:rsidRDefault="0043195E" w:rsidP="00A271EC">
      <w:pPr>
        <w:pStyle w:val="aff4"/>
        <w:numPr>
          <w:ilvl w:val="0"/>
          <w:numId w:val="16"/>
        </w:numPr>
        <w:spacing w:before="0"/>
        <w:ind w:left="0" w:right="-1" w:firstLine="284"/>
        <w:rPr>
          <w:sz w:val="20"/>
          <w:szCs w:val="20"/>
          <w:lang w:val="ru-RU"/>
        </w:rPr>
      </w:pPr>
      <w:r w:rsidRPr="001D1561">
        <w:rPr>
          <w:sz w:val="20"/>
          <w:szCs w:val="20"/>
          <w:lang w:val="ru-RU"/>
        </w:rPr>
        <w:t>домашнеезаданиеисследовательскогохарактераможетсочетатьвсеберазнообразныевиды, причёмпозволяетпровестиучебноеисследо-вание,достаточнопротяжённоевовремени.</w:t>
      </w:r>
    </w:p>
    <w:p w:rsidR="0043195E" w:rsidRPr="001D1561" w:rsidRDefault="0043195E" w:rsidP="0043195E">
      <w:pPr>
        <w:pStyle w:val="210"/>
        <w:spacing w:before="7" w:line="240" w:lineRule="auto"/>
        <w:ind w:left="0" w:right="-1" w:firstLine="284"/>
        <w:rPr>
          <w:sz w:val="20"/>
          <w:szCs w:val="20"/>
        </w:rPr>
      </w:pPr>
      <w:bookmarkStart w:id="11" w:name="Формы_организации_учебно-исследовательск"/>
      <w:bookmarkEnd w:id="11"/>
      <w:r w:rsidRPr="001D1561">
        <w:rPr>
          <w:sz w:val="20"/>
          <w:szCs w:val="20"/>
        </w:rPr>
        <w:t>Формыорганизацииучебно-исследовательскойдеятельностинавнеурочныхзанятиях:</w:t>
      </w:r>
    </w:p>
    <w:p w:rsidR="0043195E" w:rsidRPr="001D1561" w:rsidRDefault="0043195E" w:rsidP="00A271EC">
      <w:pPr>
        <w:pStyle w:val="aff4"/>
        <w:numPr>
          <w:ilvl w:val="0"/>
          <w:numId w:val="16"/>
        </w:numPr>
        <w:spacing w:before="128"/>
        <w:ind w:left="0" w:right="-1" w:firstLine="284"/>
        <w:rPr>
          <w:sz w:val="20"/>
          <w:szCs w:val="20"/>
        </w:rPr>
      </w:pPr>
      <w:r w:rsidRPr="001D1561">
        <w:rPr>
          <w:sz w:val="20"/>
          <w:szCs w:val="20"/>
        </w:rPr>
        <w:t>исследовательскаяпрактикаобучающихся;</w:t>
      </w:r>
    </w:p>
    <w:p w:rsidR="0043195E" w:rsidRPr="001D1561" w:rsidRDefault="0043195E" w:rsidP="00A271EC">
      <w:pPr>
        <w:pStyle w:val="aff4"/>
        <w:numPr>
          <w:ilvl w:val="0"/>
          <w:numId w:val="16"/>
        </w:numPr>
        <w:spacing w:before="68"/>
        <w:ind w:left="0" w:right="-1" w:firstLine="284"/>
        <w:jc w:val="both"/>
        <w:rPr>
          <w:sz w:val="20"/>
          <w:szCs w:val="20"/>
          <w:lang w:val="ru-RU"/>
        </w:rPr>
      </w:pPr>
      <w:r w:rsidRPr="001D1561">
        <w:rPr>
          <w:sz w:val="20"/>
          <w:szCs w:val="20"/>
          <w:lang w:val="ru-RU"/>
        </w:rPr>
        <w:t>образовательные экспедиции — походы, поездки, экскурсии с чётко обозначенными образовательными целями, программой деятельности,продуманнымиформамиконтроля;</w:t>
      </w:r>
    </w:p>
    <w:p w:rsidR="0043195E" w:rsidRPr="001D1561" w:rsidRDefault="0043195E" w:rsidP="00A271EC">
      <w:pPr>
        <w:pStyle w:val="aff4"/>
        <w:numPr>
          <w:ilvl w:val="0"/>
          <w:numId w:val="16"/>
        </w:numPr>
        <w:spacing w:before="5"/>
        <w:ind w:left="0" w:right="-1" w:firstLine="284"/>
        <w:jc w:val="both"/>
        <w:rPr>
          <w:sz w:val="20"/>
          <w:szCs w:val="20"/>
          <w:lang w:val="ru-RU"/>
        </w:rPr>
      </w:pPr>
      <w:r w:rsidRPr="001D1561">
        <w:rPr>
          <w:sz w:val="20"/>
          <w:szCs w:val="20"/>
          <w:lang w:val="ru-RU"/>
        </w:rPr>
        <w:t>факультативные занятия, предполагающие углублённое изучение предмета, дают большие возможности для реализации на них учебно-исследовательскойдеятельностиобучающихся;</w:t>
      </w:r>
    </w:p>
    <w:p w:rsidR="0043195E" w:rsidRPr="001D1561" w:rsidRDefault="0043195E" w:rsidP="00A271EC">
      <w:pPr>
        <w:pStyle w:val="aff4"/>
        <w:numPr>
          <w:ilvl w:val="0"/>
          <w:numId w:val="16"/>
        </w:numPr>
        <w:spacing w:before="0"/>
        <w:ind w:left="0" w:right="-1" w:firstLine="284"/>
        <w:jc w:val="both"/>
        <w:rPr>
          <w:sz w:val="20"/>
          <w:szCs w:val="20"/>
          <w:lang w:val="ru-RU"/>
        </w:rPr>
      </w:pPr>
      <w:r w:rsidRPr="001D1561">
        <w:rPr>
          <w:sz w:val="20"/>
          <w:szCs w:val="20"/>
          <w:lang w:val="ru-RU"/>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вучреждениянаукииобразования;</w:t>
      </w:r>
    </w:p>
    <w:p w:rsidR="0043195E" w:rsidRPr="001D1561" w:rsidRDefault="0043195E" w:rsidP="00A271EC">
      <w:pPr>
        <w:pStyle w:val="aff4"/>
        <w:numPr>
          <w:ilvl w:val="0"/>
          <w:numId w:val="16"/>
        </w:numPr>
        <w:spacing w:before="0"/>
        <w:ind w:left="0" w:right="-1" w:firstLine="284"/>
        <w:jc w:val="both"/>
        <w:rPr>
          <w:sz w:val="20"/>
          <w:szCs w:val="20"/>
          <w:lang w:val="ru-RU"/>
        </w:rPr>
      </w:pPr>
      <w:r w:rsidRPr="001D1561">
        <w:rPr>
          <w:sz w:val="20"/>
          <w:szCs w:val="20"/>
          <w:lang w:val="ru-RU"/>
        </w:rPr>
        <w:t>участие обучающихся в олимпиадах, конкурсах, конференциях, в том числе дистанционных, предметных неделях, интеллектуальных ма-рафонахпредполагаетвыполнениеимиучебныхисследований илиихэлементовврамкахданныхмероприятий.</w:t>
      </w:r>
    </w:p>
    <w:p w:rsidR="00944BF0" w:rsidRPr="001D1561" w:rsidRDefault="00944BF0" w:rsidP="0043195E">
      <w:pPr>
        <w:pStyle w:val="h3"/>
        <w:spacing w:line="240" w:lineRule="auto"/>
        <w:rPr>
          <w:rFonts w:cs="Times New Roman"/>
          <w:color w:val="auto"/>
          <w:sz w:val="20"/>
          <w:szCs w:val="20"/>
        </w:rPr>
      </w:pPr>
      <w:r w:rsidRPr="001D1561">
        <w:rPr>
          <w:rFonts w:cs="Times New Roman"/>
          <w:color w:val="auto"/>
          <w:sz w:val="20"/>
          <w:szCs w:val="20"/>
        </w:rPr>
        <w:t>Особенности организации проектной деятельности</w:t>
      </w:r>
    </w:p>
    <w:p w:rsidR="00944BF0" w:rsidRPr="001D1561" w:rsidRDefault="00944BF0" w:rsidP="0043195E">
      <w:pPr>
        <w:pStyle w:val="body"/>
        <w:spacing w:line="240" w:lineRule="auto"/>
        <w:rPr>
          <w:rFonts w:cs="Times New Roman"/>
          <w:color w:val="auto"/>
        </w:rPr>
      </w:pPr>
      <w:r w:rsidRPr="001D1561">
        <w:rPr>
          <w:rFonts w:cs="Times New Roman"/>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944BF0" w:rsidRPr="001D1561" w:rsidRDefault="00944BF0" w:rsidP="0043195E">
      <w:pPr>
        <w:pStyle w:val="body"/>
        <w:spacing w:line="240" w:lineRule="auto"/>
        <w:rPr>
          <w:rFonts w:cs="Times New Roman"/>
          <w:color w:val="auto"/>
        </w:rPr>
      </w:pPr>
      <w:r w:rsidRPr="001D1561">
        <w:rPr>
          <w:rFonts w:cs="Times New Roman"/>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944BF0" w:rsidRPr="001D1561" w:rsidRDefault="00944BF0" w:rsidP="0043195E">
      <w:pPr>
        <w:pStyle w:val="body"/>
        <w:spacing w:line="240" w:lineRule="auto"/>
        <w:rPr>
          <w:rFonts w:cs="Times New Roman"/>
          <w:color w:val="auto"/>
        </w:rPr>
      </w:pPr>
      <w:r w:rsidRPr="001D1561">
        <w:rPr>
          <w:rFonts w:cs="Times New Roman"/>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944BF0" w:rsidRPr="001D1561" w:rsidRDefault="00944BF0" w:rsidP="0043195E">
      <w:pPr>
        <w:pStyle w:val="body"/>
        <w:spacing w:line="240" w:lineRule="auto"/>
        <w:rPr>
          <w:rFonts w:cs="Times New Roman"/>
          <w:color w:val="auto"/>
        </w:rPr>
      </w:pPr>
      <w:r w:rsidRPr="001D1561">
        <w:rPr>
          <w:rFonts w:cs="Times New Roman"/>
          <w:color w:val="auto"/>
        </w:rPr>
        <w:t>Осуществление ПД обучающимися включает в себя ряд этапов:</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анализ и формулирование проблемы;</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формулирование темы проекта;</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постановка цели и задач проекта;</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составление плана работы;</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сбор информации/исследование;</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выполнение технологического этапа;</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подготовка и защита проекта;</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рефлексия, анализ результатов выполнения проекта, оценка качества выполнения.</w:t>
      </w:r>
    </w:p>
    <w:p w:rsidR="00944BF0" w:rsidRPr="001D1561" w:rsidRDefault="00944BF0" w:rsidP="0043195E">
      <w:pPr>
        <w:pStyle w:val="body"/>
        <w:spacing w:line="240" w:lineRule="auto"/>
        <w:rPr>
          <w:rFonts w:cs="Times New Roman"/>
          <w:color w:val="auto"/>
          <w:spacing w:val="2"/>
        </w:rPr>
      </w:pPr>
      <w:r w:rsidRPr="001D1561">
        <w:rPr>
          <w:rFonts w:cs="Times New Roman"/>
          <w:color w:val="auto"/>
          <w:spacing w:val="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944BF0" w:rsidRPr="001D1561" w:rsidRDefault="00944BF0" w:rsidP="0043195E">
      <w:pPr>
        <w:pStyle w:val="h5"/>
        <w:spacing w:line="240" w:lineRule="auto"/>
        <w:rPr>
          <w:rFonts w:cs="Times New Roman"/>
          <w:color w:val="auto"/>
        </w:rPr>
      </w:pPr>
      <w:r w:rsidRPr="001D1561">
        <w:rPr>
          <w:rFonts w:cs="Times New Roman"/>
          <w:color w:val="auto"/>
        </w:rPr>
        <w:t>Особенности организации проектной деятельности в рамках урочной деятельности</w:t>
      </w:r>
    </w:p>
    <w:p w:rsidR="00944BF0" w:rsidRPr="001D1561" w:rsidRDefault="00944BF0" w:rsidP="0043195E">
      <w:pPr>
        <w:pStyle w:val="body"/>
        <w:spacing w:line="240" w:lineRule="auto"/>
        <w:rPr>
          <w:rFonts w:cs="Times New Roman"/>
          <w:color w:val="auto"/>
        </w:rPr>
      </w:pPr>
      <w:r w:rsidRPr="001D1561">
        <w:rPr>
          <w:rFonts w:cs="Times New Roman"/>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44BF0" w:rsidRPr="001D1561" w:rsidRDefault="00944BF0" w:rsidP="0043195E">
      <w:pPr>
        <w:pStyle w:val="body"/>
        <w:spacing w:line="240" w:lineRule="auto"/>
        <w:rPr>
          <w:rFonts w:cs="Times New Roman"/>
          <w:color w:val="auto"/>
        </w:rPr>
      </w:pPr>
      <w:r w:rsidRPr="001D1561">
        <w:rPr>
          <w:rFonts w:cs="Times New Roman"/>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предметные проекты;</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метапредметные проекты.</w:t>
      </w:r>
    </w:p>
    <w:p w:rsidR="00944BF0" w:rsidRPr="001D1561" w:rsidRDefault="00944BF0" w:rsidP="0043195E">
      <w:pPr>
        <w:pStyle w:val="body"/>
        <w:spacing w:line="240" w:lineRule="auto"/>
        <w:rPr>
          <w:rFonts w:cs="Times New Roman"/>
          <w:color w:val="auto"/>
          <w:spacing w:val="-1"/>
        </w:rPr>
      </w:pPr>
      <w:r w:rsidRPr="001D1561">
        <w:rPr>
          <w:rFonts w:cs="Times New Roman"/>
          <w:color w:val="auto"/>
          <w:spacing w:val="-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44BF0" w:rsidRPr="001D1561" w:rsidRDefault="00944BF0" w:rsidP="0043195E">
      <w:pPr>
        <w:pStyle w:val="body"/>
        <w:spacing w:line="240" w:lineRule="auto"/>
        <w:rPr>
          <w:rFonts w:cs="Times New Roman"/>
          <w:color w:val="auto"/>
        </w:rPr>
      </w:pPr>
      <w:r w:rsidRPr="001D1561">
        <w:rPr>
          <w:rFonts w:cs="Times New Roman"/>
          <w:color w:val="auto"/>
        </w:rPr>
        <w:t>Формы организации проектной деятельности обучающихся могут быть следующие:</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монопроект (использование содержания одного предмета);</w:t>
      </w:r>
    </w:p>
    <w:p w:rsidR="00944BF0" w:rsidRPr="001D1561" w:rsidRDefault="00944BF0" w:rsidP="0043195E">
      <w:pPr>
        <w:pStyle w:val="list-bullet"/>
        <w:widowControl w:val="0"/>
        <w:numPr>
          <w:ilvl w:val="0"/>
          <w:numId w:val="10"/>
        </w:numPr>
        <w:spacing w:line="240" w:lineRule="auto"/>
        <w:ind w:left="567" w:hanging="340"/>
        <w:rPr>
          <w:rFonts w:cs="Times New Roman"/>
          <w:color w:val="auto"/>
          <w:spacing w:val="-3"/>
        </w:rPr>
      </w:pPr>
      <w:r w:rsidRPr="001D1561">
        <w:rPr>
          <w:rFonts w:cs="Times New Roman"/>
          <w:color w:val="auto"/>
          <w:spacing w:val="-3"/>
        </w:rPr>
        <w:t>межпредметный проект (использование интегрированного знания и способов учебной деятельности различных предметов);</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метапроект (использование областей знания и методов деятельности, выходящих за рамки предметного обучения). </w:t>
      </w:r>
    </w:p>
    <w:p w:rsidR="00944BF0" w:rsidRPr="001D1561" w:rsidRDefault="00944BF0" w:rsidP="0043195E">
      <w:pPr>
        <w:pStyle w:val="body"/>
        <w:spacing w:line="240" w:lineRule="auto"/>
        <w:rPr>
          <w:rFonts w:cs="Times New Roman"/>
          <w:color w:val="auto"/>
        </w:rPr>
      </w:pPr>
      <w:r w:rsidRPr="001D1561">
        <w:rPr>
          <w:rFonts w:cs="Times New Roman"/>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Какое средство поможет в решении проблемы... (опишите, объясните)?</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Каким должно быть средство для решения проблемы... (опишите, смоделируйте)?</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Как сделать средство для решения проблемы (дайте инструкцию)?</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Как выглядело... (опишите, реконструируйте)?</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Как будет выглядеть... (опишите, спрогнозируйте)? И т. д.</w:t>
      </w:r>
    </w:p>
    <w:p w:rsidR="00944BF0" w:rsidRPr="001D1561" w:rsidRDefault="00944BF0" w:rsidP="0043195E">
      <w:pPr>
        <w:pStyle w:val="body"/>
        <w:spacing w:line="240" w:lineRule="auto"/>
        <w:rPr>
          <w:rFonts w:cs="Times New Roman"/>
          <w:color w:val="auto"/>
        </w:rPr>
      </w:pPr>
      <w:r w:rsidRPr="001D1561">
        <w:rPr>
          <w:rFonts w:cs="Times New Roman"/>
          <w:color w:val="auto"/>
        </w:rPr>
        <w:t>Основными формами представления итогов проектной деятельности являются:</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материальный объект, макет, конструкторское изделие;</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отчетные материалы по проекту (тексты, мультимедийные продукты).</w:t>
      </w:r>
    </w:p>
    <w:p w:rsidR="00944BF0" w:rsidRPr="001D1561" w:rsidRDefault="00944BF0" w:rsidP="0043195E">
      <w:pPr>
        <w:pStyle w:val="h5"/>
        <w:spacing w:line="240" w:lineRule="auto"/>
        <w:rPr>
          <w:rFonts w:cs="Times New Roman"/>
          <w:color w:val="auto"/>
        </w:rPr>
      </w:pPr>
      <w:r w:rsidRPr="001D1561">
        <w:rPr>
          <w:rFonts w:cs="Times New Roman"/>
          <w:color w:val="auto"/>
        </w:rPr>
        <w:t>Особенности организации проектной деятельности в рамках внеурочной деятельности</w:t>
      </w:r>
    </w:p>
    <w:p w:rsidR="00944BF0" w:rsidRPr="001D1561" w:rsidRDefault="00944BF0" w:rsidP="0043195E">
      <w:pPr>
        <w:pStyle w:val="body"/>
        <w:spacing w:line="240" w:lineRule="auto"/>
        <w:rPr>
          <w:rFonts w:cs="Times New Roman"/>
          <w:color w:val="auto"/>
        </w:rPr>
      </w:pPr>
      <w:r w:rsidRPr="001D1561">
        <w:rPr>
          <w:rFonts w:cs="Times New Roman"/>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44BF0" w:rsidRPr="001D1561" w:rsidRDefault="00944BF0" w:rsidP="0043195E">
      <w:pPr>
        <w:pStyle w:val="body"/>
        <w:spacing w:line="240" w:lineRule="auto"/>
        <w:rPr>
          <w:rFonts w:cs="Times New Roman"/>
          <w:color w:val="auto"/>
        </w:rPr>
      </w:pPr>
      <w:r w:rsidRPr="001D1561">
        <w:rPr>
          <w:rFonts w:cs="Times New Roman"/>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гуманитарное;</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естественно-научное;</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социально-ориентированное;</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инженерно-техническое;</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художественно-творческое;</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спортивно-оздоровительное;</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туристско-краеведческое.</w:t>
      </w:r>
    </w:p>
    <w:p w:rsidR="00944BF0" w:rsidRPr="001D1561" w:rsidRDefault="00944BF0" w:rsidP="0043195E">
      <w:pPr>
        <w:pStyle w:val="body"/>
        <w:spacing w:line="240" w:lineRule="auto"/>
        <w:rPr>
          <w:rFonts w:cs="Times New Roman"/>
          <w:color w:val="auto"/>
        </w:rPr>
      </w:pPr>
      <w:r w:rsidRPr="001D1561">
        <w:rPr>
          <w:rFonts w:cs="Times New Roman"/>
          <w:color w:val="auto"/>
        </w:rPr>
        <w:t>В качестве основных форм организации ПД могут быть использованы:</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творческие мастерские;</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экспериментальные лаборатории;</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конструкторское бюро;</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проектные недели;</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практикумы. </w:t>
      </w:r>
    </w:p>
    <w:p w:rsidR="00944BF0" w:rsidRPr="001D1561" w:rsidRDefault="00944BF0" w:rsidP="0043195E">
      <w:pPr>
        <w:pStyle w:val="body"/>
        <w:spacing w:line="240" w:lineRule="auto"/>
        <w:rPr>
          <w:rFonts w:cs="Times New Roman"/>
          <w:color w:val="auto"/>
        </w:rPr>
      </w:pPr>
      <w:r w:rsidRPr="001D1561">
        <w:rPr>
          <w:rFonts w:cs="Times New Roman"/>
          <w:color w:val="auto"/>
        </w:rPr>
        <w:t>Формами представления итогов проектной деятельности во внеурочное время являются:</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материальный продукт (объект, макет, конструкторское изделие и пр.);</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медийный продукт (плакат, газета, журнал, рекламная продукция, фильм и др.);</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публичное мероприятие (образовательное событие, социальное мероприятие/акция, театральная постановка и пр.);</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отчетные материалы по проекту (тексты, мультимедийные продукты).</w:t>
      </w:r>
    </w:p>
    <w:p w:rsidR="00944BF0" w:rsidRPr="001D1561" w:rsidRDefault="00944BF0" w:rsidP="0043195E">
      <w:pPr>
        <w:pStyle w:val="h5"/>
        <w:spacing w:line="240" w:lineRule="auto"/>
        <w:rPr>
          <w:rFonts w:cs="Times New Roman"/>
          <w:color w:val="auto"/>
        </w:rPr>
      </w:pPr>
      <w:r w:rsidRPr="001D1561">
        <w:rPr>
          <w:rFonts w:cs="Times New Roman"/>
          <w:color w:val="auto"/>
        </w:rPr>
        <w:t xml:space="preserve">Общие рекомендации по оцениванию проектной деятельности </w:t>
      </w:r>
    </w:p>
    <w:p w:rsidR="00944BF0" w:rsidRPr="001D1561" w:rsidRDefault="00944BF0" w:rsidP="0043195E">
      <w:pPr>
        <w:pStyle w:val="body"/>
        <w:spacing w:line="240" w:lineRule="auto"/>
        <w:rPr>
          <w:rFonts w:cs="Times New Roman"/>
          <w:color w:val="auto"/>
        </w:rPr>
      </w:pPr>
      <w:r w:rsidRPr="001D1561">
        <w:rPr>
          <w:rFonts w:cs="Times New Roman"/>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944BF0" w:rsidRPr="001D1561" w:rsidRDefault="00944BF0" w:rsidP="0043195E">
      <w:pPr>
        <w:pStyle w:val="body"/>
        <w:spacing w:line="240" w:lineRule="auto"/>
        <w:rPr>
          <w:rFonts w:cs="Times New Roman"/>
          <w:color w:val="auto"/>
        </w:rPr>
      </w:pPr>
      <w:r w:rsidRPr="001D1561">
        <w:rPr>
          <w:rFonts w:cs="Times New Roman"/>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понимание проблемы, связанных с нею цели и задач;</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умение определить оптимальный путь решения проблемы;</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умение планировать и работать по плану;</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умение реализовать проектный замысел и оформить его в виде реального «продукта»;</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умение осуществлять самооценку деятельности и результата, взаимоценку деятельности в группе.</w:t>
      </w:r>
    </w:p>
    <w:p w:rsidR="00944BF0" w:rsidRPr="001D1561" w:rsidRDefault="00944BF0" w:rsidP="0043195E">
      <w:pPr>
        <w:pStyle w:val="body"/>
        <w:spacing w:line="240" w:lineRule="auto"/>
        <w:rPr>
          <w:rFonts w:cs="Times New Roman"/>
          <w:color w:val="auto"/>
        </w:rPr>
      </w:pPr>
      <w:r w:rsidRPr="001D1561">
        <w:rPr>
          <w:rFonts w:cs="Times New Roman"/>
          <w:color w:val="auto"/>
        </w:rPr>
        <w:t>В процессе публичной презентации результатов проекта оценивается:</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качество письменного текста (соответствие плану, оформление работы, грамотность изложения);</w:t>
      </w:r>
    </w:p>
    <w:p w:rsidR="0043195E" w:rsidRPr="001D1561" w:rsidRDefault="00944BF0" w:rsidP="0043195E">
      <w:pPr>
        <w:pStyle w:val="list-bullet"/>
        <w:widowControl w:val="0"/>
        <w:numPr>
          <w:ilvl w:val="0"/>
          <w:numId w:val="10"/>
        </w:numPr>
        <w:spacing w:line="240" w:lineRule="auto"/>
        <w:ind w:left="567" w:hanging="340"/>
        <w:rPr>
          <w:rFonts w:cs="Times New Roman"/>
          <w:color w:val="auto"/>
        </w:rPr>
        <w:sectPr w:rsidR="0043195E" w:rsidRPr="001D1561" w:rsidSect="00B6057E">
          <w:footerReference w:type="default" r:id="rId11"/>
          <w:footnotePr>
            <w:numRestart w:val="eachPage"/>
          </w:footnotePr>
          <w:pgSz w:w="7824" w:h="12019"/>
          <w:pgMar w:top="737" w:right="594" w:bottom="1134" w:left="794" w:header="720" w:footer="510" w:gutter="0"/>
          <w:cols w:space="720"/>
          <w:noEndnote/>
          <w:titlePg/>
          <w:docGrid w:linePitch="272"/>
        </w:sectPr>
      </w:pPr>
      <w:r w:rsidRPr="001D1561">
        <w:rPr>
          <w:rFonts w:cs="Times New Roman"/>
          <w:color w:val="auto"/>
        </w:rPr>
        <w:t>уровень коммуникативных умений (умение отвечать на поставленные вопросы, аргументировать и отстаивать собственную точку з</w:t>
      </w:r>
      <w:r w:rsidR="0043195E" w:rsidRPr="001D1561">
        <w:rPr>
          <w:rFonts w:cs="Times New Roman"/>
          <w:color w:val="auto"/>
        </w:rPr>
        <w:t>рения, участвовать в дискуссии)</w:t>
      </w:r>
    </w:p>
    <w:p w:rsidR="0043195E" w:rsidRPr="001D1561" w:rsidRDefault="0043195E" w:rsidP="0043195E">
      <w:pPr>
        <w:spacing w:before="5" w:line="240" w:lineRule="auto"/>
        <w:ind w:left="7001"/>
        <w:rPr>
          <w:rFonts w:cs="Times New Roman"/>
          <w:b/>
          <w:szCs w:val="20"/>
        </w:rPr>
      </w:pPr>
      <w:r w:rsidRPr="001D1561">
        <w:rPr>
          <w:rFonts w:cs="Times New Roman"/>
          <w:b/>
          <w:szCs w:val="20"/>
        </w:rPr>
        <w:t>Типовыезадания,</w:t>
      </w:r>
    </w:p>
    <w:p w:rsidR="0043195E" w:rsidRPr="001D1561" w:rsidRDefault="0043195E" w:rsidP="0043195E">
      <w:pPr>
        <w:spacing w:before="142" w:line="240" w:lineRule="auto"/>
        <w:ind w:left="1009"/>
        <w:rPr>
          <w:rFonts w:cs="Times New Roman"/>
          <w:b/>
          <w:szCs w:val="20"/>
        </w:rPr>
      </w:pPr>
      <w:r w:rsidRPr="001D1561">
        <w:rPr>
          <w:rFonts w:cs="Times New Roman"/>
          <w:b/>
          <w:szCs w:val="20"/>
        </w:rPr>
        <w:t>направленныенаразвитиеличностных,регулятивных,познавательных,коммуникативныхуниверсальныхучебныхдействий</w:t>
      </w:r>
    </w:p>
    <w:p w:rsidR="0043195E" w:rsidRPr="001D1561" w:rsidRDefault="0043195E" w:rsidP="0043195E">
      <w:pPr>
        <w:pStyle w:val="aff2"/>
        <w:spacing w:before="2"/>
        <w:ind w:left="0"/>
        <w:rPr>
          <w:b/>
          <w:sz w:val="20"/>
          <w:szCs w:val="20"/>
          <w:lang w:val="ru-RU"/>
        </w:rPr>
      </w:pPr>
    </w:p>
    <w:tbl>
      <w:tblPr>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56"/>
        <w:gridCol w:w="4962"/>
        <w:gridCol w:w="51"/>
        <w:gridCol w:w="4910"/>
        <w:gridCol w:w="103"/>
      </w:tblGrid>
      <w:tr w:rsidR="0043195E" w:rsidRPr="001D1561" w:rsidTr="0043195E">
        <w:trPr>
          <w:trHeight w:val="378"/>
        </w:trPr>
        <w:tc>
          <w:tcPr>
            <w:tcW w:w="3256" w:type="dxa"/>
          </w:tcPr>
          <w:p w:rsidR="0043195E" w:rsidRPr="001D1561" w:rsidRDefault="0043195E" w:rsidP="001D1561">
            <w:r w:rsidRPr="001D1561">
              <w:t>Типызадач</w:t>
            </w:r>
          </w:p>
        </w:tc>
        <w:tc>
          <w:tcPr>
            <w:tcW w:w="5013" w:type="dxa"/>
            <w:gridSpan w:val="2"/>
          </w:tcPr>
          <w:p w:rsidR="0043195E" w:rsidRPr="001D1561" w:rsidRDefault="0043195E" w:rsidP="0043195E">
            <w:pPr>
              <w:pStyle w:val="TableParagraph"/>
              <w:ind w:left="1955" w:right="1913"/>
              <w:jc w:val="center"/>
              <w:rPr>
                <w:sz w:val="20"/>
                <w:szCs w:val="20"/>
              </w:rPr>
            </w:pPr>
            <w:r w:rsidRPr="001D1561">
              <w:rPr>
                <w:sz w:val="20"/>
                <w:szCs w:val="20"/>
              </w:rPr>
              <w:t>Видызадач</w:t>
            </w:r>
          </w:p>
        </w:tc>
        <w:tc>
          <w:tcPr>
            <w:tcW w:w="5013" w:type="dxa"/>
            <w:gridSpan w:val="2"/>
          </w:tcPr>
          <w:p w:rsidR="0043195E" w:rsidRPr="001D1561" w:rsidRDefault="0043195E" w:rsidP="0043195E">
            <w:pPr>
              <w:pStyle w:val="TableParagraph"/>
              <w:ind w:left="1669"/>
              <w:rPr>
                <w:sz w:val="20"/>
                <w:szCs w:val="20"/>
              </w:rPr>
            </w:pPr>
            <w:r w:rsidRPr="001D1561">
              <w:rPr>
                <w:sz w:val="20"/>
                <w:szCs w:val="20"/>
              </w:rPr>
              <w:t>Примерызаданий</w:t>
            </w:r>
          </w:p>
        </w:tc>
      </w:tr>
      <w:tr w:rsidR="0043195E" w:rsidRPr="001D1561" w:rsidTr="0043195E">
        <w:trPr>
          <w:trHeight w:val="4556"/>
        </w:trPr>
        <w:tc>
          <w:tcPr>
            <w:tcW w:w="3256" w:type="dxa"/>
          </w:tcPr>
          <w:p w:rsidR="0043195E" w:rsidRPr="001D1561" w:rsidRDefault="0043195E" w:rsidP="0043195E">
            <w:pPr>
              <w:pStyle w:val="TableParagraph"/>
              <w:ind w:left="120"/>
              <w:rPr>
                <w:i/>
                <w:sz w:val="20"/>
                <w:szCs w:val="20"/>
              </w:rPr>
            </w:pPr>
            <w:r w:rsidRPr="001D1561">
              <w:rPr>
                <w:i/>
                <w:sz w:val="20"/>
                <w:szCs w:val="20"/>
              </w:rPr>
              <w:t>Личностныеуниверсальныеучебныедействия:</w:t>
            </w:r>
          </w:p>
          <w:p w:rsidR="0043195E" w:rsidRPr="001D1561" w:rsidRDefault="0043195E" w:rsidP="00A271EC">
            <w:pPr>
              <w:pStyle w:val="TableParagraph"/>
              <w:numPr>
                <w:ilvl w:val="0"/>
                <w:numId w:val="119"/>
              </w:numPr>
              <w:tabs>
                <w:tab w:val="left" w:pos="394"/>
              </w:tabs>
              <w:spacing w:before="122"/>
              <w:rPr>
                <w:sz w:val="20"/>
                <w:szCs w:val="20"/>
              </w:rPr>
            </w:pPr>
            <w:r w:rsidRPr="001D1561">
              <w:rPr>
                <w:sz w:val="20"/>
                <w:szCs w:val="20"/>
              </w:rPr>
              <w:t>наличностноесамоопределение;</w:t>
            </w:r>
          </w:p>
          <w:p w:rsidR="0043195E" w:rsidRPr="001D1561" w:rsidRDefault="0043195E" w:rsidP="00A271EC">
            <w:pPr>
              <w:pStyle w:val="TableParagraph"/>
              <w:numPr>
                <w:ilvl w:val="0"/>
                <w:numId w:val="119"/>
              </w:numPr>
              <w:tabs>
                <w:tab w:val="left" w:pos="394"/>
              </w:tabs>
              <w:spacing w:before="126"/>
              <w:rPr>
                <w:sz w:val="20"/>
                <w:szCs w:val="20"/>
              </w:rPr>
            </w:pPr>
            <w:r w:rsidRPr="001D1561">
              <w:rPr>
                <w:sz w:val="20"/>
                <w:szCs w:val="20"/>
              </w:rPr>
              <w:t>наразвитиеЯ-концепции;</w:t>
            </w:r>
          </w:p>
          <w:p w:rsidR="0043195E" w:rsidRPr="001D1561" w:rsidRDefault="0043195E" w:rsidP="00A271EC">
            <w:pPr>
              <w:pStyle w:val="TableParagraph"/>
              <w:numPr>
                <w:ilvl w:val="0"/>
                <w:numId w:val="119"/>
              </w:numPr>
              <w:tabs>
                <w:tab w:val="left" w:pos="394"/>
              </w:tabs>
              <w:spacing w:before="126"/>
              <w:rPr>
                <w:sz w:val="20"/>
                <w:szCs w:val="20"/>
              </w:rPr>
            </w:pPr>
            <w:r w:rsidRPr="001D1561">
              <w:rPr>
                <w:sz w:val="20"/>
                <w:szCs w:val="20"/>
              </w:rPr>
              <w:t>насмыслообразование;</w:t>
            </w:r>
          </w:p>
          <w:p w:rsidR="0043195E" w:rsidRPr="001D1561" w:rsidRDefault="0043195E" w:rsidP="00A271EC">
            <w:pPr>
              <w:pStyle w:val="TableParagraph"/>
              <w:numPr>
                <w:ilvl w:val="0"/>
                <w:numId w:val="119"/>
              </w:numPr>
              <w:tabs>
                <w:tab w:val="left" w:pos="394"/>
              </w:tabs>
              <w:spacing w:before="127"/>
              <w:rPr>
                <w:sz w:val="20"/>
                <w:szCs w:val="20"/>
              </w:rPr>
            </w:pPr>
            <w:r w:rsidRPr="001D1561">
              <w:rPr>
                <w:sz w:val="20"/>
                <w:szCs w:val="20"/>
              </w:rPr>
              <w:t>намотивацию;</w:t>
            </w:r>
          </w:p>
          <w:p w:rsidR="0043195E" w:rsidRPr="001D1561" w:rsidRDefault="0043195E" w:rsidP="00A271EC">
            <w:pPr>
              <w:pStyle w:val="TableParagraph"/>
              <w:numPr>
                <w:ilvl w:val="0"/>
                <w:numId w:val="119"/>
              </w:numPr>
              <w:tabs>
                <w:tab w:val="left" w:pos="394"/>
              </w:tabs>
              <w:spacing w:before="126"/>
              <w:rPr>
                <w:sz w:val="20"/>
                <w:szCs w:val="20"/>
              </w:rPr>
            </w:pPr>
            <w:r w:rsidRPr="001D1561">
              <w:rPr>
                <w:sz w:val="20"/>
                <w:szCs w:val="20"/>
              </w:rPr>
              <w:t>нанравственно-этическоеоценивание</w:t>
            </w:r>
          </w:p>
        </w:tc>
        <w:tc>
          <w:tcPr>
            <w:tcW w:w="5013" w:type="dxa"/>
            <w:gridSpan w:val="2"/>
          </w:tcPr>
          <w:p w:rsidR="0043195E" w:rsidRPr="001D1561" w:rsidRDefault="0043195E" w:rsidP="00A271EC">
            <w:pPr>
              <w:pStyle w:val="TableParagraph"/>
              <w:numPr>
                <w:ilvl w:val="0"/>
                <w:numId w:val="118"/>
              </w:numPr>
              <w:tabs>
                <w:tab w:val="left" w:pos="355"/>
              </w:tabs>
              <w:ind w:left="355"/>
              <w:rPr>
                <w:sz w:val="20"/>
                <w:szCs w:val="20"/>
              </w:rPr>
            </w:pPr>
            <w:r w:rsidRPr="001D1561">
              <w:rPr>
                <w:sz w:val="20"/>
                <w:szCs w:val="20"/>
              </w:rPr>
              <w:t>участиевпроектах;</w:t>
            </w:r>
          </w:p>
          <w:p w:rsidR="0043195E" w:rsidRPr="001D1561" w:rsidRDefault="0043195E" w:rsidP="00A271EC">
            <w:pPr>
              <w:pStyle w:val="TableParagraph"/>
              <w:numPr>
                <w:ilvl w:val="0"/>
                <w:numId w:val="118"/>
              </w:numPr>
              <w:tabs>
                <w:tab w:val="left" w:pos="351"/>
              </w:tabs>
              <w:spacing w:before="122"/>
              <w:ind w:left="350" w:hanging="237"/>
              <w:rPr>
                <w:sz w:val="20"/>
                <w:szCs w:val="20"/>
              </w:rPr>
            </w:pPr>
            <w:r w:rsidRPr="001D1561">
              <w:rPr>
                <w:sz w:val="20"/>
                <w:szCs w:val="20"/>
              </w:rPr>
              <w:t>подведениеитоговурока;</w:t>
            </w:r>
          </w:p>
          <w:p w:rsidR="0043195E" w:rsidRPr="001D1561" w:rsidRDefault="0043195E" w:rsidP="00A271EC">
            <w:pPr>
              <w:pStyle w:val="TableParagraph"/>
              <w:numPr>
                <w:ilvl w:val="0"/>
                <w:numId w:val="118"/>
              </w:numPr>
              <w:tabs>
                <w:tab w:val="left" w:pos="298"/>
              </w:tabs>
              <w:spacing w:before="126"/>
              <w:ind w:left="297" w:hanging="184"/>
              <w:rPr>
                <w:sz w:val="20"/>
                <w:szCs w:val="20"/>
              </w:rPr>
            </w:pPr>
            <w:r w:rsidRPr="001D1561">
              <w:rPr>
                <w:sz w:val="20"/>
                <w:szCs w:val="20"/>
              </w:rPr>
              <w:t>творческиезадания;</w:t>
            </w:r>
          </w:p>
          <w:p w:rsidR="0043195E" w:rsidRPr="001D1561" w:rsidRDefault="0043195E" w:rsidP="00A271EC">
            <w:pPr>
              <w:pStyle w:val="TableParagraph"/>
              <w:numPr>
                <w:ilvl w:val="0"/>
                <w:numId w:val="118"/>
              </w:numPr>
              <w:tabs>
                <w:tab w:val="left" w:pos="303"/>
              </w:tabs>
              <w:spacing w:before="131"/>
              <w:ind w:right="356" w:firstLine="0"/>
              <w:rPr>
                <w:sz w:val="20"/>
                <w:szCs w:val="20"/>
                <w:lang w:val="ru-RU"/>
              </w:rPr>
            </w:pPr>
            <w:r w:rsidRPr="001D1561">
              <w:rPr>
                <w:sz w:val="20"/>
                <w:szCs w:val="20"/>
                <w:lang w:val="ru-RU"/>
              </w:rPr>
              <w:t>зрительное,моторное,вербальноевосприятиемузыки;</w:t>
            </w:r>
          </w:p>
          <w:p w:rsidR="0043195E" w:rsidRPr="001D1561" w:rsidRDefault="0043195E" w:rsidP="00A271EC">
            <w:pPr>
              <w:pStyle w:val="TableParagraph"/>
              <w:numPr>
                <w:ilvl w:val="0"/>
                <w:numId w:val="118"/>
              </w:numPr>
              <w:tabs>
                <w:tab w:val="left" w:pos="298"/>
              </w:tabs>
              <w:ind w:right="121" w:firstLine="0"/>
              <w:rPr>
                <w:sz w:val="20"/>
                <w:szCs w:val="20"/>
                <w:lang w:val="ru-RU"/>
              </w:rPr>
            </w:pPr>
            <w:r w:rsidRPr="001D1561">
              <w:rPr>
                <w:sz w:val="20"/>
                <w:szCs w:val="20"/>
                <w:lang w:val="ru-RU"/>
              </w:rPr>
              <w:t>мысленноевоспроизведениекартины,ситуации,видеофильма;</w:t>
            </w:r>
          </w:p>
          <w:p w:rsidR="0043195E" w:rsidRPr="001D1561" w:rsidRDefault="0043195E" w:rsidP="00A271EC">
            <w:pPr>
              <w:pStyle w:val="TableParagraph"/>
              <w:numPr>
                <w:ilvl w:val="0"/>
                <w:numId w:val="118"/>
              </w:numPr>
              <w:tabs>
                <w:tab w:val="left" w:pos="240"/>
              </w:tabs>
              <w:ind w:left="239" w:hanging="126"/>
              <w:rPr>
                <w:sz w:val="20"/>
                <w:szCs w:val="20"/>
              </w:rPr>
            </w:pPr>
            <w:r w:rsidRPr="001D1561">
              <w:rPr>
                <w:sz w:val="20"/>
                <w:szCs w:val="20"/>
              </w:rPr>
              <w:t>самооценкасобытия,происшествия;</w:t>
            </w:r>
          </w:p>
          <w:p w:rsidR="0043195E" w:rsidRPr="001D1561" w:rsidRDefault="0043195E" w:rsidP="00A271EC">
            <w:pPr>
              <w:pStyle w:val="TableParagraph"/>
              <w:numPr>
                <w:ilvl w:val="0"/>
                <w:numId w:val="118"/>
              </w:numPr>
              <w:tabs>
                <w:tab w:val="left" w:pos="351"/>
              </w:tabs>
              <w:spacing w:before="121"/>
              <w:ind w:left="350" w:hanging="237"/>
              <w:rPr>
                <w:sz w:val="20"/>
                <w:szCs w:val="20"/>
              </w:rPr>
            </w:pPr>
            <w:r w:rsidRPr="001D1561">
              <w:rPr>
                <w:sz w:val="20"/>
                <w:szCs w:val="20"/>
              </w:rPr>
              <w:t>дневникидостижений</w:t>
            </w:r>
          </w:p>
        </w:tc>
        <w:tc>
          <w:tcPr>
            <w:tcW w:w="5013" w:type="dxa"/>
            <w:gridSpan w:val="2"/>
          </w:tcPr>
          <w:p w:rsidR="0043195E" w:rsidRPr="001D1561" w:rsidRDefault="0043195E" w:rsidP="00A271EC">
            <w:pPr>
              <w:pStyle w:val="TableParagraph"/>
              <w:numPr>
                <w:ilvl w:val="0"/>
                <w:numId w:val="117"/>
              </w:numPr>
              <w:tabs>
                <w:tab w:val="left" w:pos="245"/>
              </w:tabs>
              <w:ind w:left="244" w:hanging="132"/>
              <w:rPr>
                <w:sz w:val="20"/>
                <w:szCs w:val="20"/>
                <w:lang w:val="ru-RU"/>
              </w:rPr>
            </w:pPr>
            <w:r w:rsidRPr="001D1561">
              <w:rPr>
                <w:sz w:val="20"/>
                <w:szCs w:val="20"/>
                <w:lang w:val="ru-RU"/>
              </w:rPr>
              <w:t>Ответьнавопрос:чемуянаучилсянауроке?</w:t>
            </w:r>
          </w:p>
          <w:p w:rsidR="0043195E" w:rsidRPr="001D1561" w:rsidRDefault="0043195E" w:rsidP="00A271EC">
            <w:pPr>
              <w:pStyle w:val="TableParagraph"/>
              <w:numPr>
                <w:ilvl w:val="0"/>
                <w:numId w:val="117"/>
              </w:numPr>
              <w:tabs>
                <w:tab w:val="left" w:pos="245"/>
              </w:tabs>
              <w:spacing w:before="122"/>
              <w:ind w:left="113" w:right="481" w:firstLine="0"/>
              <w:rPr>
                <w:sz w:val="20"/>
                <w:szCs w:val="20"/>
                <w:lang w:val="ru-RU"/>
              </w:rPr>
            </w:pPr>
            <w:r w:rsidRPr="001D1561">
              <w:rPr>
                <w:sz w:val="20"/>
                <w:szCs w:val="20"/>
                <w:lang w:val="ru-RU"/>
              </w:rPr>
              <w:t>Подготовьустныйответна вопрос, нужноличеловекуизучатьроднойязык.</w:t>
            </w:r>
          </w:p>
          <w:p w:rsidR="0043195E" w:rsidRPr="001D1561" w:rsidRDefault="0043195E" w:rsidP="00A271EC">
            <w:pPr>
              <w:pStyle w:val="TableParagraph"/>
              <w:numPr>
                <w:ilvl w:val="0"/>
                <w:numId w:val="117"/>
              </w:numPr>
              <w:tabs>
                <w:tab w:val="left" w:pos="245"/>
              </w:tabs>
              <w:ind w:left="113" w:right="131" w:firstLine="0"/>
              <w:rPr>
                <w:sz w:val="20"/>
                <w:szCs w:val="20"/>
                <w:lang w:val="ru-RU"/>
              </w:rPr>
            </w:pPr>
            <w:r w:rsidRPr="001D1561">
              <w:rPr>
                <w:sz w:val="20"/>
                <w:szCs w:val="20"/>
                <w:lang w:val="ru-RU"/>
              </w:rPr>
              <w:t>Вспомни, каковы особенности текста-описания.Напиши о характере, душевных качествах близко-готебечеловека.</w:t>
            </w:r>
          </w:p>
          <w:p w:rsidR="0043195E" w:rsidRPr="001D1561" w:rsidRDefault="0043195E" w:rsidP="00A271EC">
            <w:pPr>
              <w:pStyle w:val="TableParagraph"/>
              <w:numPr>
                <w:ilvl w:val="0"/>
                <w:numId w:val="117"/>
              </w:numPr>
              <w:tabs>
                <w:tab w:val="left" w:pos="245"/>
              </w:tabs>
              <w:ind w:left="113" w:right="151" w:firstLine="0"/>
              <w:rPr>
                <w:sz w:val="20"/>
                <w:szCs w:val="20"/>
                <w:lang w:val="ru-RU"/>
              </w:rPr>
            </w:pPr>
            <w:r w:rsidRPr="001D1561">
              <w:rPr>
                <w:sz w:val="20"/>
                <w:szCs w:val="20"/>
                <w:lang w:val="ru-RU"/>
              </w:rPr>
              <w:t>В некоторых странах поставлены памятникилитературным героям. Во Франции есть памятникд’Артаньяну. Как ты думаешь, почему герой А.Дюмабылудостоенэтой чести?</w:t>
            </w:r>
          </w:p>
          <w:p w:rsidR="0043195E" w:rsidRPr="001D1561" w:rsidRDefault="0043195E" w:rsidP="00A271EC">
            <w:pPr>
              <w:pStyle w:val="TableParagraph"/>
              <w:numPr>
                <w:ilvl w:val="0"/>
                <w:numId w:val="117"/>
              </w:numPr>
              <w:tabs>
                <w:tab w:val="left" w:pos="245"/>
              </w:tabs>
              <w:ind w:left="244" w:hanging="132"/>
              <w:rPr>
                <w:sz w:val="20"/>
                <w:szCs w:val="20"/>
                <w:lang w:val="ru-RU"/>
              </w:rPr>
            </w:pPr>
            <w:r w:rsidRPr="001D1561">
              <w:rPr>
                <w:sz w:val="20"/>
                <w:szCs w:val="20"/>
                <w:lang w:val="ru-RU"/>
              </w:rPr>
              <w:t>ПрочитайстихотворениеМ.Лермонтова«Боро-</w:t>
            </w:r>
          </w:p>
          <w:p w:rsidR="0043195E" w:rsidRPr="001D1561" w:rsidRDefault="0043195E" w:rsidP="0043195E">
            <w:pPr>
              <w:pStyle w:val="TableParagraph"/>
              <w:ind w:left="113" w:right="396"/>
              <w:rPr>
                <w:sz w:val="20"/>
                <w:szCs w:val="20"/>
                <w:lang w:val="ru-RU"/>
              </w:rPr>
            </w:pPr>
            <w:r w:rsidRPr="001D1561">
              <w:rPr>
                <w:sz w:val="20"/>
                <w:szCs w:val="20"/>
                <w:lang w:val="ru-RU"/>
              </w:rPr>
              <w:t>дино».Подумай,чтоважнеедляавтора–передать историческуюправдуоБородинскомсраженииилидатьоценкуэтомусобытию,подвигусол-</w:t>
            </w:r>
          </w:p>
          <w:p w:rsidR="0043195E" w:rsidRPr="001D1561" w:rsidRDefault="0043195E" w:rsidP="0043195E">
            <w:pPr>
              <w:pStyle w:val="TableParagraph"/>
              <w:spacing w:before="117"/>
              <w:ind w:left="113"/>
              <w:rPr>
                <w:sz w:val="20"/>
                <w:szCs w:val="20"/>
                <w:lang w:val="ru-RU"/>
              </w:rPr>
            </w:pPr>
            <w:r w:rsidRPr="001D1561">
              <w:rPr>
                <w:sz w:val="20"/>
                <w:szCs w:val="20"/>
              </w:rPr>
              <w:t>дат?Ответобоснуй.</w:t>
            </w:r>
          </w:p>
        </w:tc>
      </w:tr>
      <w:tr w:rsidR="0043195E" w:rsidRPr="001D1561" w:rsidTr="0043195E">
        <w:trPr>
          <w:gridAfter w:val="1"/>
          <w:wAfter w:w="103" w:type="dxa"/>
          <w:trHeight w:val="5358"/>
        </w:trPr>
        <w:tc>
          <w:tcPr>
            <w:tcW w:w="3256" w:type="dxa"/>
          </w:tcPr>
          <w:p w:rsidR="0043195E" w:rsidRPr="001D1561" w:rsidRDefault="0043195E" w:rsidP="0043195E">
            <w:pPr>
              <w:pStyle w:val="TableParagraph"/>
              <w:tabs>
                <w:tab w:val="left" w:pos="2563"/>
                <w:tab w:val="left" w:pos="4148"/>
              </w:tabs>
              <w:ind w:left="120" w:right="77" w:firstLine="451"/>
              <w:rPr>
                <w:i/>
                <w:sz w:val="20"/>
                <w:szCs w:val="20"/>
              </w:rPr>
            </w:pPr>
            <w:r w:rsidRPr="001D1561">
              <w:rPr>
                <w:i/>
                <w:sz w:val="20"/>
                <w:szCs w:val="20"/>
              </w:rPr>
              <w:t>Коммуникативные</w:t>
            </w:r>
            <w:r w:rsidRPr="001D1561">
              <w:rPr>
                <w:i/>
                <w:sz w:val="20"/>
                <w:szCs w:val="20"/>
              </w:rPr>
              <w:tab/>
              <w:t>универсальные</w:t>
            </w:r>
            <w:r w:rsidRPr="001D1561">
              <w:rPr>
                <w:i/>
                <w:sz w:val="20"/>
                <w:szCs w:val="20"/>
              </w:rPr>
              <w:tab/>
            </w:r>
            <w:r w:rsidRPr="001D1561">
              <w:rPr>
                <w:i/>
                <w:spacing w:val="-1"/>
                <w:sz w:val="20"/>
                <w:szCs w:val="20"/>
              </w:rPr>
              <w:t>учебные</w:t>
            </w:r>
            <w:r w:rsidRPr="001D1561">
              <w:rPr>
                <w:i/>
                <w:sz w:val="20"/>
                <w:szCs w:val="20"/>
              </w:rPr>
              <w:t>действия:</w:t>
            </w:r>
          </w:p>
          <w:p w:rsidR="0043195E" w:rsidRPr="001D1561" w:rsidRDefault="0043195E" w:rsidP="00A271EC">
            <w:pPr>
              <w:pStyle w:val="TableParagraph"/>
              <w:numPr>
                <w:ilvl w:val="0"/>
                <w:numId w:val="116"/>
              </w:numPr>
              <w:tabs>
                <w:tab w:val="left" w:pos="394"/>
              </w:tabs>
              <w:ind w:left="393"/>
              <w:rPr>
                <w:sz w:val="20"/>
                <w:szCs w:val="20"/>
              </w:rPr>
            </w:pPr>
            <w:r w:rsidRPr="001D1561">
              <w:rPr>
                <w:sz w:val="20"/>
                <w:szCs w:val="20"/>
              </w:rPr>
              <w:t>научёт позициипартнёра;</w:t>
            </w:r>
          </w:p>
          <w:p w:rsidR="0043195E" w:rsidRPr="001D1561" w:rsidRDefault="0043195E" w:rsidP="00A271EC">
            <w:pPr>
              <w:pStyle w:val="TableParagraph"/>
              <w:numPr>
                <w:ilvl w:val="0"/>
                <w:numId w:val="116"/>
              </w:numPr>
              <w:tabs>
                <w:tab w:val="left" w:pos="394"/>
              </w:tabs>
              <w:spacing w:before="117"/>
              <w:ind w:right="246" w:firstLine="0"/>
              <w:rPr>
                <w:sz w:val="20"/>
                <w:szCs w:val="20"/>
                <w:lang w:val="ru-RU"/>
              </w:rPr>
            </w:pPr>
            <w:r w:rsidRPr="001D1561">
              <w:rPr>
                <w:sz w:val="20"/>
                <w:szCs w:val="20"/>
                <w:lang w:val="ru-RU"/>
              </w:rPr>
              <w:t>наорганизациюиосуществление</w:t>
            </w:r>
            <w:r w:rsidR="001D1561">
              <w:rPr>
                <w:sz w:val="20"/>
                <w:szCs w:val="20"/>
                <w:lang w:val="ru-RU"/>
              </w:rPr>
              <w:t>сотрудниче</w:t>
            </w:r>
            <w:r w:rsidRPr="001D1561">
              <w:rPr>
                <w:sz w:val="20"/>
                <w:szCs w:val="20"/>
                <w:lang w:val="ru-RU"/>
              </w:rPr>
              <w:t>ства;</w:t>
            </w:r>
          </w:p>
          <w:p w:rsidR="0043195E" w:rsidRPr="001D1561" w:rsidRDefault="0043195E" w:rsidP="00A271EC">
            <w:pPr>
              <w:pStyle w:val="TableParagraph"/>
              <w:numPr>
                <w:ilvl w:val="0"/>
                <w:numId w:val="116"/>
              </w:numPr>
              <w:tabs>
                <w:tab w:val="left" w:pos="394"/>
              </w:tabs>
              <w:spacing w:before="5"/>
              <w:ind w:right="154" w:firstLine="0"/>
              <w:rPr>
                <w:sz w:val="20"/>
                <w:szCs w:val="20"/>
                <w:lang w:val="ru-RU"/>
              </w:rPr>
            </w:pPr>
            <w:r w:rsidRPr="001D1561">
              <w:rPr>
                <w:sz w:val="20"/>
                <w:szCs w:val="20"/>
                <w:lang w:val="ru-RU"/>
              </w:rPr>
              <w:t>напередачуинформациииотображению</w:t>
            </w:r>
            <w:r w:rsidR="001D1561">
              <w:rPr>
                <w:sz w:val="20"/>
                <w:szCs w:val="20"/>
                <w:lang w:val="ru-RU"/>
              </w:rPr>
              <w:t>пред</w:t>
            </w:r>
            <w:r w:rsidRPr="001D1561">
              <w:rPr>
                <w:sz w:val="20"/>
                <w:szCs w:val="20"/>
                <w:lang w:val="ru-RU"/>
              </w:rPr>
              <w:t>метногосодержания;</w:t>
            </w:r>
          </w:p>
          <w:p w:rsidR="0043195E" w:rsidRPr="001D1561" w:rsidRDefault="0043195E" w:rsidP="00A271EC">
            <w:pPr>
              <w:pStyle w:val="TableParagraph"/>
              <w:numPr>
                <w:ilvl w:val="0"/>
                <w:numId w:val="116"/>
              </w:numPr>
              <w:tabs>
                <w:tab w:val="left" w:pos="394"/>
              </w:tabs>
              <w:spacing w:before="4"/>
              <w:ind w:left="393"/>
              <w:rPr>
                <w:sz w:val="20"/>
                <w:szCs w:val="20"/>
              </w:rPr>
            </w:pPr>
            <w:r w:rsidRPr="001D1561">
              <w:rPr>
                <w:sz w:val="20"/>
                <w:szCs w:val="20"/>
              </w:rPr>
              <w:t>тренингикоммуникативныхнавыков;</w:t>
            </w:r>
          </w:p>
          <w:p w:rsidR="0043195E" w:rsidRPr="001D1561" w:rsidRDefault="0043195E" w:rsidP="00A271EC">
            <w:pPr>
              <w:pStyle w:val="TableParagraph"/>
              <w:numPr>
                <w:ilvl w:val="0"/>
                <w:numId w:val="116"/>
              </w:numPr>
              <w:tabs>
                <w:tab w:val="left" w:pos="394"/>
              </w:tabs>
              <w:spacing w:before="122"/>
              <w:ind w:left="393"/>
              <w:rPr>
                <w:sz w:val="20"/>
                <w:szCs w:val="20"/>
              </w:rPr>
            </w:pPr>
            <w:r w:rsidRPr="001D1561">
              <w:rPr>
                <w:sz w:val="20"/>
                <w:szCs w:val="20"/>
              </w:rPr>
              <w:t>ролевыеигры;</w:t>
            </w:r>
          </w:p>
          <w:p w:rsidR="0043195E" w:rsidRPr="001D1561" w:rsidRDefault="0043195E" w:rsidP="00A271EC">
            <w:pPr>
              <w:pStyle w:val="TableParagraph"/>
              <w:numPr>
                <w:ilvl w:val="0"/>
                <w:numId w:val="116"/>
              </w:numPr>
              <w:tabs>
                <w:tab w:val="left" w:pos="394"/>
              </w:tabs>
              <w:spacing w:before="126"/>
              <w:ind w:left="393"/>
              <w:rPr>
                <w:sz w:val="20"/>
                <w:szCs w:val="20"/>
              </w:rPr>
            </w:pPr>
            <w:r w:rsidRPr="001D1561">
              <w:rPr>
                <w:sz w:val="20"/>
                <w:szCs w:val="20"/>
              </w:rPr>
              <w:t>групповыеигры</w:t>
            </w:r>
          </w:p>
        </w:tc>
        <w:tc>
          <w:tcPr>
            <w:tcW w:w="4962" w:type="dxa"/>
          </w:tcPr>
          <w:p w:rsidR="0043195E" w:rsidRPr="001D1561" w:rsidRDefault="0043195E" w:rsidP="00A271EC">
            <w:pPr>
              <w:pStyle w:val="TableParagraph"/>
              <w:numPr>
                <w:ilvl w:val="0"/>
                <w:numId w:val="115"/>
              </w:numPr>
              <w:tabs>
                <w:tab w:val="left" w:pos="240"/>
              </w:tabs>
              <w:ind w:left="239"/>
              <w:rPr>
                <w:sz w:val="20"/>
                <w:szCs w:val="20"/>
              </w:rPr>
            </w:pPr>
            <w:r w:rsidRPr="001D1561">
              <w:rPr>
                <w:sz w:val="20"/>
                <w:szCs w:val="20"/>
              </w:rPr>
              <w:t>составьзаданиепартнеру;</w:t>
            </w:r>
          </w:p>
          <w:p w:rsidR="0043195E" w:rsidRPr="001D1561" w:rsidRDefault="0043195E" w:rsidP="00A271EC">
            <w:pPr>
              <w:pStyle w:val="TableParagraph"/>
              <w:numPr>
                <w:ilvl w:val="0"/>
                <w:numId w:val="115"/>
              </w:numPr>
              <w:tabs>
                <w:tab w:val="left" w:pos="298"/>
              </w:tabs>
              <w:spacing w:before="121"/>
              <w:ind w:left="297" w:hanging="184"/>
              <w:rPr>
                <w:sz w:val="20"/>
                <w:szCs w:val="20"/>
              </w:rPr>
            </w:pPr>
            <w:r w:rsidRPr="001D1561">
              <w:rPr>
                <w:sz w:val="20"/>
                <w:szCs w:val="20"/>
              </w:rPr>
              <w:t>отзывнаработутоварища;</w:t>
            </w:r>
          </w:p>
          <w:p w:rsidR="0043195E" w:rsidRPr="001D1561" w:rsidRDefault="0043195E" w:rsidP="00A271EC">
            <w:pPr>
              <w:pStyle w:val="TableParagraph"/>
              <w:numPr>
                <w:ilvl w:val="0"/>
                <w:numId w:val="115"/>
              </w:numPr>
              <w:tabs>
                <w:tab w:val="left" w:pos="240"/>
              </w:tabs>
              <w:spacing w:before="127"/>
              <w:ind w:left="239"/>
              <w:rPr>
                <w:sz w:val="20"/>
                <w:szCs w:val="20"/>
                <w:lang w:val="ru-RU"/>
              </w:rPr>
            </w:pPr>
            <w:r w:rsidRPr="001D1561">
              <w:rPr>
                <w:sz w:val="20"/>
                <w:szCs w:val="20"/>
                <w:lang w:val="ru-RU"/>
              </w:rPr>
              <w:t>групповаяработапосоставлениюкроссворда;</w:t>
            </w:r>
          </w:p>
          <w:p w:rsidR="0043195E" w:rsidRPr="001D1561" w:rsidRDefault="0043195E" w:rsidP="00A271EC">
            <w:pPr>
              <w:pStyle w:val="TableParagraph"/>
              <w:numPr>
                <w:ilvl w:val="0"/>
                <w:numId w:val="115"/>
              </w:numPr>
              <w:tabs>
                <w:tab w:val="left" w:pos="298"/>
              </w:tabs>
              <w:spacing w:before="131"/>
              <w:ind w:left="297" w:hanging="184"/>
              <w:rPr>
                <w:sz w:val="20"/>
                <w:szCs w:val="20"/>
              </w:rPr>
            </w:pPr>
            <w:r w:rsidRPr="001D1561">
              <w:rPr>
                <w:sz w:val="20"/>
                <w:szCs w:val="20"/>
              </w:rPr>
              <w:t>«отгадай,окомговорим»;</w:t>
            </w:r>
          </w:p>
          <w:p w:rsidR="0043195E" w:rsidRPr="001D1561" w:rsidRDefault="0043195E" w:rsidP="00A271EC">
            <w:pPr>
              <w:pStyle w:val="TableParagraph"/>
              <w:numPr>
                <w:ilvl w:val="0"/>
                <w:numId w:val="115"/>
              </w:numPr>
              <w:tabs>
                <w:tab w:val="left" w:pos="298"/>
              </w:tabs>
              <w:spacing w:before="131"/>
              <w:ind w:right="259" w:firstLine="0"/>
              <w:rPr>
                <w:sz w:val="20"/>
                <w:szCs w:val="20"/>
                <w:lang w:val="ru-RU"/>
              </w:rPr>
            </w:pPr>
            <w:r w:rsidRPr="001D1561">
              <w:rPr>
                <w:sz w:val="20"/>
                <w:szCs w:val="20"/>
                <w:lang w:val="ru-RU"/>
              </w:rPr>
              <w:t>диалоговоеслушание(формулировкавопросовдляобратнойсвязи);</w:t>
            </w:r>
          </w:p>
          <w:p w:rsidR="0043195E" w:rsidRPr="001D1561" w:rsidRDefault="0043195E" w:rsidP="00A271EC">
            <w:pPr>
              <w:pStyle w:val="TableParagraph"/>
              <w:numPr>
                <w:ilvl w:val="0"/>
                <w:numId w:val="115"/>
              </w:numPr>
              <w:tabs>
                <w:tab w:val="left" w:pos="303"/>
              </w:tabs>
              <w:spacing w:before="10"/>
              <w:ind w:right="265" w:firstLine="0"/>
              <w:rPr>
                <w:sz w:val="20"/>
                <w:szCs w:val="20"/>
                <w:lang w:val="ru-RU"/>
              </w:rPr>
            </w:pPr>
            <w:r w:rsidRPr="001D1561">
              <w:rPr>
                <w:sz w:val="20"/>
                <w:szCs w:val="20"/>
                <w:lang w:val="ru-RU"/>
              </w:rPr>
              <w:t>«подготовьрассказ...»,«опишиустно...»,«объ-ясни...»</w:t>
            </w:r>
          </w:p>
        </w:tc>
        <w:tc>
          <w:tcPr>
            <w:tcW w:w="4961" w:type="dxa"/>
            <w:gridSpan w:val="2"/>
          </w:tcPr>
          <w:p w:rsidR="0043195E" w:rsidRPr="001D1561" w:rsidRDefault="0043195E" w:rsidP="00A271EC">
            <w:pPr>
              <w:pStyle w:val="TableParagraph"/>
              <w:numPr>
                <w:ilvl w:val="0"/>
                <w:numId w:val="114"/>
              </w:numPr>
              <w:tabs>
                <w:tab w:val="left" w:pos="245"/>
              </w:tabs>
              <w:ind w:left="244" w:hanging="132"/>
              <w:rPr>
                <w:sz w:val="20"/>
                <w:szCs w:val="20"/>
              </w:rPr>
            </w:pPr>
            <w:r w:rsidRPr="001D1561">
              <w:rPr>
                <w:sz w:val="20"/>
                <w:szCs w:val="20"/>
              </w:rPr>
              <w:t>Выучиправило,расскажитоварищу</w:t>
            </w:r>
          </w:p>
          <w:p w:rsidR="0043195E" w:rsidRPr="001D1561" w:rsidRDefault="0043195E" w:rsidP="00A271EC">
            <w:pPr>
              <w:pStyle w:val="TableParagraph"/>
              <w:numPr>
                <w:ilvl w:val="0"/>
                <w:numId w:val="114"/>
              </w:numPr>
              <w:tabs>
                <w:tab w:val="left" w:pos="245"/>
              </w:tabs>
              <w:spacing w:before="121"/>
              <w:ind w:left="113" w:right="156" w:firstLine="0"/>
              <w:rPr>
                <w:sz w:val="20"/>
                <w:szCs w:val="20"/>
                <w:lang w:val="ru-RU"/>
              </w:rPr>
            </w:pPr>
            <w:r w:rsidRPr="001D1561">
              <w:rPr>
                <w:sz w:val="20"/>
                <w:szCs w:val="20"/>
                <w:lang w:val="ru-RU"/>
              </w:rPr>
              <w:t>Вгруппахсоздайтекомпьютернуюпрезентациюна тему«Водавприроде».</w:t>
            </w:r>
          </w:p>
          <w:p w:rsidR="0043195E" w:rsidRPr="00B6057E" w:rsidRDefault="0043195E" w:rsidP="00A271EC">
            <w:pPr>
              <w:pStyle w:val="TableParagraph"/>
              <w:numPr>
                <w:ilvl w:val="0"/>
                <w:numId w:val="114"/>
              </w:numPr>
              <w:tabs>
                <w:tab w:val="left" w:pos="245"/>
              </w:tabs>
              <w:ind w:left="113" w:right="358" w:firstLine="0"/>
              <w:rPr>
                <w:sz w:val="20"/>
                <w:szCs w:val="20"/>
                <w:lang w:val="ru-RU"/>
              </w:rPr>
            </w:pPr>
            <w:r w:rsidRPr="001D1561">
              <w:rPr>
                <w:sz w:val="20"/>
                <w:szCs w:val="20"/>
                <w:lang w:val="ru-RU"/>
              </w:rPr>
              <w:t>Составьтедвекоманды.Перваякомандабудетпредставлятьземноводных,авторая–рыб.</w:t>
            </w:r>
            <w:r w:rsidRPr="00B6057E">
              <w:rPr>
                <w:sz w:val="20"/>
                <w:szCs w:val="20"/>
                <w:lang w:val="ru-RU"/>
              </w:rPr>
              <w:t>Ко-</w:t>
            </w:r>
          </w:p>
          <w:p w:rsidR="0043195E" w:rsidRPr="001D1561" w:rsidRDefault="0043195E" w:rsidP="0043195E">
            <w:pPr>
              <w:pStyle w:val="TableParagraph"/>
              <w:ind w:left="113" w:right="147"/>
              <w:rPr>
                <w:sz w:val="20"/>
                <w:szCs w:val="20"/>
                <w:lang w:val="ru-RU"/>
              </w:rPr>
            </w:pPr>
            <w:r w:rsidRPr="001D1561">
              <w:rPr>
                <w:sz w:val="20"/>
                <w:szCs w:val="20"/>
                <w:lang w:val="ru-RU"/>
              </w:rPr>
              <w:t>манды по очереди высказывают по одной фразе отом, кто лучш</w:t>
            </w:r>
            <w:r w:rsidR="001D1561">
              <w:rPr>
                <w:sz w:val="20"/>
                <w:szCs w:val="20"/>
                <w:lang w:val="ru-RU"/>
              </w:rPr>
              <w:t>е приспособлен к условиям обита</w:t>
            </w:r>
            <w:r w:rsidRPr="001D1561">
              <w:rPr>
                <w:sz w:val="20"/>
                <w:szCs w:val="20"/>
                <w:lang w:val="ru-RU"/>
              </w:rPr>
              <w:t>ния.Выигрываеткоманда,высказавшаяся</w:t>
            </w:r>
            <w:r w:rsidR="001D1561">
              <w:rPr>
                <w:sz w:val="20"/>
                <w:szCs w:val="20"/>
                <w:lang w:val="ru-RU"/>
              </w:rPr>
              <w:t>послед</w:t>
            </w:r>
            <w:r w:rsidRPr="001D1561">
              <w:rPr>
                <w:sz w:val="20"/>
                <w:szCs w:val="20"/>
                <w:lang w:val="ru-RU"/>
              </w:rPr>
              <w:t>ней.</w:t>
            </w:r>
          </w:p>
          <w:p w:rsidR="0043195E" w:rsidRPr="001D1561" w:rsidRDefault="0043195E" w:rsidP="00A271EC">
            <w:pPr>
              <w:pStyle w:val="TableParagraph"/>
              <w:numPr>
                <w:ilvl w:val="0"/>
                <w:numId w:val="114"/>
              </w:numPr>
              <w:tabs>
                <w:tab w:val="left" w:pos="245"/>
              </w:tabs>
              <w:ind w:left="113" w:right="183" w:firstLine="0"/>
              <w:rPr>
                <w:sz w:val="20"/>
                <w:szCs w:val="20"/>
                <w:lang w:val="ru-RU"/>
              </w:rPr>
            </w:pPr>
            <w:r w:rsidRPr="001D1561">
              <w:rPr>
                <w:sz w:val="20"/>
                <w:szCs w:val="20"/>
                <w:lang w:val="ru-RU"/>
              </w:rPr>
              <w:t>Представь,чтотыпереписываешьсясдругомиздалёкойстраны.Онхочетпоздравлятьтвоюсе-</w:t>
            </w:r>
          </w:p>
          <w:p w:rsidR="0043195E" w:rsidRPr="001D1561" w:rsidRDefault="0043195E" w:rsidP="0043195E">
            <w:pPr>
              <w:pStyle w:val="TableParagraph"/>
              <w:ind w:left="113" w:right="457"/>
              <w:jc w:val="both"/>
              <w:rPr>
                <w:sz w:val="20"/>
                <w:szCs w:val="20"/>
              </w:rPr>
            </w:pPr>
            <w:r w:rsidRPr="001D1561">
              <w:rPr>
                <w:sz w:val="20"/>
                <w:szCs w:val="20"/>
                <w:lang w:val="ru-RU"/>
              </w:rPr>
              <w:t xml:space="preserve">мью с главными праздниками России и проситтебя рассказать о каждом из них. </w:t>
            </w:r>
            <w:r w:rsidRPr="001D1561">
              <w:rPr>
                <w:sz w:val="20"/>
                <w:szCs w:val="20"/>
              </w:rPr>
              <w:t>Что ты напи-шешьему?</w:t>
            </w:r>
          </w:p>
          <w:p w:rsidR="0043195E" w:rsidRPr="001D1561" w:rsidRDefault="0043195E" w:rsidP="00A271EC">
            <w:pPr>
              <w:pStyle w:val="TableParagraph"/>
              <w:numPr>
                <w:ilvl w:val="0"/>
                <w:numId w:val="114"/>
              </w:numPr>
              <w:tabs>
                <w:tab w:val="left" w:pos="245"/>
              </w:tabs>
              <w:ind w:left="113" w:right="306" w:firstLine="0"/>
              <w:rPr>
                <w:sz w:val="20"/>
                <w:szCs w:val="20"/>
                <w:lang w:val="ru-RU"/>
              </w:rPr>
            </w:pPr>
            <w:r w:rsidRPr="001D1561">
              <w:rPr>
                <w:sz w:val="20"/>
                <w:szCs w:val="20"/>
                <w:lang w:val="ru-RU"/>
              </w:rPr>
              <w:t>Посоветуйдрузьям,какнадосебявести,чтобыизбежатьпереломовивывихов.</w:t>
            </w:r>
          </w:p>
          <w:p w:rsidR="0043195E" w:rsidRPr="001D1561" w:rsidRDefault="0043195E" w:rsidP="00A271EC">
            <w:pPr>
              <w:pStyle w:val="TableParagraph"/>
              <w:numPr>
                <w:ilvl w:val="0"/>
                <w:numId w:val="114"/>
              </w:numPr>
              <w:tabs>
                <w:tab w:val="left" w:pos="245"/>
              </w:tabs>
              <w:ind w:left="113" w:right="275" w:firstLine="0"/>
              <w:rPr>
                <w:sz w:val="20"/>
                <w:szCs w:val="20"/>
                <w:lang w:val="ru-RU"/>
              </w:rPr>
            </w:pPr>
            <w:r w:rsidRPr="001D1561">
              <w:rPr>
                <w:sz w:val="20"/>
                <w:szCs w:val="20"/>
                <w:lang w:val="ru-RU"/>
              </w:rPr>
              <w:t>Вклассеназаседании«Географического</w:t>
            </w:r>
            <w:r w:rsidR="001D1561">
              <w:rPr>
                <w:sz w:val="20"/>
                <w:szCs w:val="20"/>
                <w:lang w:val="ru-RU"/>
              </w:rPr>
              <w:t>обще</w:t>
            </w:r>
            <w:r w:rsidRPr="001D1561">
              <w:rPr>
                <w:sz w:val="20"/>
                <w:szCs w:val="20"/>
                <w:lang w:val="ru-RU"/>
              </w:rPr>
              <w:t>ства»расскажиребятам освоём путешествии.</w:t>
            </w:r>
          </w:p>
          <w:p w:rsidR="0043195E" w:rsidRPr="001D1561" w:rsidRDefault="0043195E" w:rsidP="0043195E">
            <w:pPr>
              <w:pStyle w:val="TableParagraph"/>
              <w:ind w:left="113"/>
              <w:rPr>
                <w:sz w:val="20"/>
                <w:szCs w:val="20"/>
                <w:lang w:val="ru-RU"/>
              </w:rPr>
            </w:pPr>
            <w:r w:rsidRPr="001D1561">
              <w:rPr>
                <w:sz w:val="20"/>
                <w:szCs w:val="20"/>
                <w:lang w:val="ru-RU"/>
              </w:rPr>
              <w:t>Будьготовответитьнаихвопросы.</w:t>
            </w:r>
          </w:p>
          <w:p w:rsidR="0043195E" w:rsidRPr="001D1561" w:rsidRDefault="0043195E" w:rsidP="00A271EC">
            <w:pPr>
              <w:pStyle w:val="TableParagraph"/>
              <w:numPr>
                <w:ilvl w:val="0"/>
                <w:numId w:val="114"/>
              </w:numPr>
              <w:tabs>
                <w:tab w:val="left" w:pos="245"/>
              </w:tabs>
              <w:spacing w:before="119"/>
              <w:ind w:left="113" w:right="163" w:firstLine="0"/>
              <w:rPr>
                <w:sz w:val="20"/>
                <w:szCs w:val="20"/>
                <w:lang w:val="ru-RU"/>
              </w:rPr>
            </w:pPr>
            <w:r w:rsidRPr="001D1561">
              <w:rPr>
                <w:sz w:val="20"/>
                <w:szCs w:val="20"/>
                <w:lang w:val="ru-RU"/>
              </w:rPr>
              <w:t>Прочитай басню«Воронаилисица»иподготовьс товарищемееинсценировку.</w:t>
            </w:r>
          </w:p>
        </w:tc>
      </w:tr>
      <w:tr w:rsidR="0043195E" w:rsidRPr="001D1561" w:rsidTr="0043195E">
        <w:trPr>
          <w:gridAfter w:val="1"/>
          <w:wAfter w:w="103" w:type="dxa"/>
          <w:trHeight w:val="758"/>
        </w:trPr>
        <w:tc>
          <w:tcPr>
            <w:tcW w:w="3256" w:type="dxa"/>
          </w:tcPr>
          <w:p w:rsidR="0043195E" w:rsidRPr="001D1561" w:rsidRDefault="0043195E" w:rsidP="00A271EC">
            <w:pPr>
              <w:pStyle w:val="TableParagraph"/>
              <w:numPr>
                <w:ilvl w:val="0"/>
                <w:numId w:val="112"/>
              </w:numPr>
              <w:tabs>
                <w:tab w:val="left" w:pos="394"/>
              </w:tabs>
              <w:ind w:right="359" w:firstLine="0"/>
              <w:rPr>
                <w:sz w:val="20"/>
                <w:szCs w:val="20"/>
                <w:lang w:val="ru-RU"/>
              </w:rPr>
            </w:pPr>
            <w:r w:rsidRPr="001D1561">
              <w:rPr>
                <w:i/>
                <w:sz w:val="20"/>
                <w:szCs w:val="20"/>
                <w:lang w:val="ru-RU"/>
              </w:rPr>
              <w:t>Познавательныеуниверсальныеучебные</w:t>
            </w:r>
            <w:r w:rsidR="001D1561">
              <w:rPr>
                <w:i/>
                <w:sz w:val="20"/>
                <w:szCs w:val="20"/>
                <w:lang w:val="ru-RU"/>
              </w:rPr>
              <w:t>дей</w:t>
            </w:r>
            <w:r w:rsidRPr="001D1561">
              <w:rPr>
                <w:i/>
                <w:sz w:val="20"/>
                <w:szCs w:val="20"/>
                <w:lang w:val="ru-RU"/>
              </w:rPr>
              <w:t>ствия:</w:t>
            </w:r>
            <w:r w:rsidRPr="001D1561">
              <w:rPr>
                <w:sz w:val="20"/>
                <w:szCs w:val="20"/>
                <w:lang w:val="ru-RU"/>
              </w:rPr>
              <w:t xml:space="preserve"> задачиипроектынавыстраиваниестратегиипоискарешениязадач;</w:t>
            </w:r>
          </w:p>
          <w:p w:rsidR="0043195E" w:rsidRPr="001D1561" w:rsidRDefault="0043195E" w:rsidP="00A271EC">
            <w:pPr>
              <w:pStyle w:val="TableParagraph"/>
              <w:numPr>
                <w:ilvl w:val="0"/>
                <w:numId w:val="112"/>
              </w:numPr>
              <w:tabs>
                <w:tab w:val="left" w:pos="394"/>
              </w:tabs>
              <w:ind w:right="140" w:firstLine="0"/>
              <w:rPr>
                <w:sz w:val="20"/>
                <w:szCs w:val="20"/>
                <w:lang w:val="ru-RU"/>
              </w:rPr>
            </w:pPr>
            <w:r w:rsidRPr="001D1561">
              <w:rPr>
                <w:sz w:val="20"/>
                <w:szCs w:val="20"/>
                <w:lang w:val="ru-RU"/>
              </w:rPr>
              <w:t>задачиипроектынасериацию,сравнение,</w:t>
            </w:r>
            <w:r w:rsidR="001D1561">
              <w:rPr>
                <w:sz w:val="20"/>
                <w:szCs w:val="20"/>
                <w:lang w:val="ru-RU"/>
              </w:rPr>
              <w:t>оце</w:t>
            </w:r>
            <w:r w:rsidRPr="001D1561">
              <w:rPr>
                <w:sz w:val="20"/>
                <w:szCs w:val="20"/>
                <w:lang w:val="ru-RU"/>
              </w:rPr>
              <w:t>нивание;</w:t>
            </w:r>
          </w:p>
          <w:p w:rsidR="0043195E" w:rsidRPr="001D1561" w:rsidRDefault="0043195E" w:rsidP="00A271EC">
            <w:pPr>
              <w:pStyle w:val="TableParagraph"/>
              <w:numPr>
                <w:ilvl w:val="0"/>
                <w:numId w:val="112"/>
              </w:numPr>
              <w:tabs>
                <w:tab w:val="left" w:pos="394"/>
              </w:tabs>
              <w:ind w:right="207" w:firstLine="0"/>
              <w:rPr>
                <w:sz w:val="20"/>
                <w:szCs w:val="20"/>
                <w:lang w:val="ru-RU"/>
              </w:rPr>
            </w:pPr>
            <w:r w:rsidRPr="001D1561">
              <w:rPr>
                <w:sz w:val="20"/>
                <w:szCs w:val="20"/>
                <w:lang w:val="ru-RU"/>
              </w:rPr>
              <w:t>задачиипроекты напроведениеэмпиричес</w:t>
            </w:r>
            <w:r w:rsidR="001D1561">
              <w:rPr>
                <w:sz w:val="20"/>
                <w:szCs w:val="20"/>
                <w:lang w:val="ru-RU"/>
              </w:rPr>
              <w:t>ко</w:t>
            </w:r>
            <w:r w:rsidRPr="001D1561">
              <w:rPr>
                <w:sz w:val="20"/>
                <w:szCs w:val="20"/>
                <w:lang w:val="ru-RU"/>
              </w:rPr>
              <w:t>гоисследования;</w:t>
            </w:r>
          </w:p>
          <w:p w:rsidR="0043195E" w:rsidRPr="001D1561" w:rsidRDefault="0043195E" w:rsidP="00A271EC">
            <w:pPr>
              <w:pStyle w:val="TableParagraph"/>
              <w:numPr>
                <w:ilvl w:val="0"/>
                <w:numId w:val="112"/>
              </w:numPr>
              <w:tabs>
                <w:tab w:val="left" w:pos="394"/>
              </w:tabs>
              <w:ind w:right="178" w:firstLine="0"/>
              <w:rPr>
                <w:sz w:val="20"/>
                <w:szCs w:val="20"/>
                <w:lang w:val="ru-RU"/>
              </w:rPr>
            </w:pPr>
            <w:r w:rsidRPr="001D1561">
              <w:rPr>
                <w:sz w:val="20"/>
                <w:szCs w:val="20"/>
                <w:lang w:val="ru-RU"/>
              </w:rPr>
              <w:t>задачиипроекты напроведение</w:t>
            </w:r>
            <w:r w:rsidR="001D1561">
              <w:rPr>
                <w:sz w:val="20"/>
                <w:szCs w:val="20"/>
                <w:lang w:val="ru-RU"/>
              </w:rPr>
              <w:t>теоретическо</w:t>
            </w:r>
            <w:r w:rsidRPr="001D1561">
              <w:rPr>
                <w:sz w:val="20"/>
                <w:szCs w:val="20"/>
                <w:lang w:val="ru-RU"/>
              </w:rPr>
              <w:t>гоисследования;</w:t>
            </w:r>
          </w:p>
          <w:p w:rsidR="0043195E" w:rsidRPr="001D1561" w:rsidRDefault="0043195E" w:rsidP="0043195E">
            <w:pPr>
              <w:pStyle w:val="TableParagraph"/>
              <w:ind w:left="120" w:right="80" w:firstLine="451"/>
              <w:rPr>
                <w:i/>
                <w:sz w:val="20"/>
                <w:szCs w:val="20"/>
                <w:lang w:val="ru-RU"/>
              </w:rPr>
            </w:pPr>
            <w:r w:rsidRPr="001D1561">
              <w:rPr>
                <w:sz w:val="20"/>
                <w:szCs w:val="20"/>
              </w:rPr>
              <w:t>задачина смысловоечтение</w:t>
            </w:r>
          </w:p>
        </w:tc>
        <w:tc>
          <w:tcPr>
            <w:tcW w:w="4962" w:type="dxa"/>
          </w:tcPr>
          <w:p w:rsidR="0043195E" w:rsidRPr="001D1561" w:rsidRDefault="0043195E" w:rsidP="00A271EC">
            <w:pPr>
              <w:pStyle w:val="TableParagraph"/>
              <w:numPr>
                <w:ilvl w:val="0"/>
                <w:numId w:val="113"/>
              </w:numPr>
              <w:tabs>
                <w:tab w:val="left" w:pos="298"/>
              </w:tabs>
              <w:ind w:hanging="184"/>
              <w:rPr>
                <w:sz w:val="20"/>
                <w:szCs w:val="20"/>
                <w:lang w:val="ru-RU"/>
              </w:rPr>
            </w:pPr>
            <w:r w:rsidRPr="001D1561">
              <w:rPr>
                <w:sz w:val="20"/>
                <w:szCs w:val="20"/>
                <w:lang w:val="ru-RU"/>
              </w:rPr>
              <w:t>«найдиотличия»(можнозадатьихколичество);</w:t>
            </w:r>
          </w:p>
          <w:p w:rsidR="0043195E" w:rsidRPr="001D1561" w:rsidRDefault="0043195E" w:rsidP="00A271EC">
            <w:pPr>
              <w:pStyle w:val="TableParagraph"/>
              <w:numPr>
                <w:ilvl w:val="0"/>
                <w:numId w:val="111"/>
              </w:numPr>
              <w:tabs>
                <w:tab w:val="left" w:pos="298"/>
              </w:tabs>
              <w:ind w:hanging="184"/>
              <w:rPr>
                <w:sz w:val="20"/>
                <w:szCs w:val="20"/>
                <w:lang w:val="ru-RU"/>
              </w:rPr>
            </w:pPr>
            <w:r w:rsidRPr="001D1561">
              <w:rPr>
                <w:sz w:val="20"/>
                <w:szCs w:val="20"/>
                <w:lang w:val="ru-RU"/>
              </w:rPr>
              <w:t>«на чтопохоже?»; поисклишнего;</w:t>
            </w:r>
          </w:p>
          <w:p w:rsidR="0043195E" w:rsidRPr="001D1561" w:rsidRDefault="0043195E" w:rsidP="00A271EC">
            <w:pPr>
              <w:pStyle w:val="TableParagraph"/>
              <w:numPr>
                <w:ilvl w:val="0"/>
                <w:numId w:val="111"/>
              </w:numPr>
              <w:tabs>
                <w:tab w:val="left" w:pos="355"/>
              </w:tabs>
              <w:spacing w:before="121"/>
              <w:ind w:left="355" w:hanging="241"/>
              <w:rPr>
                <w:sz w:val="20"/>
                <w:szCs w:val="20"/>
              </w:rPr>
            </w:pPr>
            <w:r w:rsidRPr="001D1561">
              <w:rPr>
                <w:sz w:val="20"/>
                <w:szCs w:val="20"/>
              </w:rPr>
              <w:t>«лабиринты»;</w:t>
            </w:r>
          </w:p>
          <w:p w:rsidR="0043195E" w:rsidRPr="001D1561" w:rsidRDefault="0043195E" w:rsidP="00A271EC">
            <w:pPr>
              <w:pStyle w:val="TableParagraph"/>
              <w:numPr>
                <w:ilvl w:val="0"/>
                <w:numId w:val="111"/>
              </w:numPr>
              <w:tabs>
                <w:tab w:val="left" w:pos="355"/>
              </w:tabs>
              <w:spacing w:before="127"/>
              <w:ind w:left="355" w:hanging="241"/>
              <w:rPr>
                <w:sz w:val="20"/>
                <w:szCs w:val="20"/>
              </w:rPr>
            </w:pPr>
            <w:r w:rsidRPr="001D1561">
              <w:rPr>
                <w:sz w:val="20"/>
                <w:szCs w:val="20"/>
              </w:rPr>
              <w:t>упорядочивание;</w:t>
            </w:r>
          </w:p>
          <w:p w:rsidR="0043195E" w:rsidRPr="001D1561" w:rsidRDefault="0043195E" w:rsidP="00A271EC">
            <w:pPr>
              <w:pStyle w:val="TableParagraph"/>
              <w:numPr>
                <w:ilvl w:val="0"/>
                <w:numId w:val="111"/>
              </w:numPr>
              <w:tabs>
                <w:tab w:val="left" w:pos="355"/>
              </w:tabs>
              <w:spacing w:before="126"/>
              <w:ind w:left="355" w:hanging="241"/>
              <w:rPr>
                <w:sz w:val="20"/>
                <w:szCs w:val="20"/>
              </w:rPr>
            </w:pPr>
            <w:r w:rsidRPr="001D1561">
              <w:rPr>
                <w:sz w:val="20"/>
                <w:szCs w:val="20"/>
              </w:rPr>
              <w:t>«цепочки»;</w:t>
            </w:r>
          </w:p>
          <w:p w:rsidR="0043195E" w:rsidRPr="001D1561" w:rsidRDefault="0043195E" w:rsidP="00A271EC">
            <w:pPr>
              <w:pStyle w:val="TableParagraph"/>
              <w:numPr>
                <w:ilvl w:val="0"/>
                <w:numId w:val="111"/>
              </w:numPr>
              <w:tabs>
                <w:tab w:val="left" w:pos="298"/>
              </w:tabs>
              <w:spacing w:before="126"/>
              <w:ind w:hanging="184"/>
              <w:rPr>
                <w:sz w:val="20"/>
                <w:szCs w:val="20"/>
              </w:rPr>
            </w:pPr>
            <w:r w:rsidRPr="001D1561">
              <w:rPr>
                <w:sz w:val="20"/>
                <w:szCs w:val="20"/>
              </w:rPr>
              <w:t>хитроумныерешения;</w:t>
            </w:r>
          </w:p>
          <w:p w:rsidR="0043195E" w:rsidRPr="001D1561" w:rsidRDefault="0043195E" w:rsidP="00A271EC">
            <w:pPr>
              <w:pStyle w:val="TableParagraph"/>
              <w:numPr>
                <w:ilvl w:val="0"/>
                <w:numId w:val="111"/>
              </w:numPr>
              <w:tabs>
                <w:tab w:val="left" w:pos="351"/>
              </w:tabs>
              <w:spacing w:before="127"/>
              <w:ind w:left="350" w:hanging="237"/>
              <w:rPr>
                <w:sz w:val="20"/>
                <w:szCs w:val="20"/>
              </w:rPr>
            </w:pPr>
            <w:r w:rsidRPr="001D1561">
              <w:rPr>
                <w:sz w:val="20"/>
                <w:szCs w:val="20"/>
              </w:rPr>
              <w:t>составлениесхем-опор;</w:t>
            </w:r>
          </w:p>
          <w:p w:rsidR="0043195E" w:rsidRPr="001D1561" w:rsidRDefault="0043195E" w:rsidP="00A271EC">
            <w:pPr>
              <w:pStyle w:val="TableParagraph"/>
              <w:numPr>
                <w:ilvl w:val="0"/>
                <w:numId w:val="111"/>
              </w:numPr>
              <w:tabs>
                <w:tab w:val="left" w:pos="351"/>
              </w:tabs>
              <w:spacing w:before="126"/>
              <w:ind w:left="350" w:hanging="237"/>
              <w:rPr>
                <w:sz w:val="20"/>
                <w:szCs w:val="20"/>
                <w:lang w:val="ru-RU"/>
              </w:rPr>
            </w:pPr>
            <w:r w:rsidRPr="001D1561">
              <w:rPr>
                <w:sz w:val="20"/>
                <w:szCs w:val="20"/>
                <w:lang w:val="ru-RU"/>
              </w:rPr>
              <w:t>работасразноговидатаблицами;</w:t>
            </w:r>
          </w:p>
          <w:p w:rsidR="0043195E" w:rsidRPr="001D1561" w:rsidRDefault="0043195E" w:rsidP="00A271EC">
            <w:pPr>
              <w:pStyle w:val="TableParagraph"/>
              <w:numPr>
                <w:ilvl w:val="0"/>
                <w:numId w:val="111"/>
              </w:numPr>
              <w:tabs>
                <w:tab w:val="left" w:pos="298"/>
              </w:tabs>
              <w:spacing w:before="126"/>
              <w:ind w:hanging="184"/>
              <w:rPr>
                <w:sz w:val="20"/>
                <w:szCs w:val="20"/>
              </w:rPr>
            </w:pPr>
            <w:r w:rsidRPr="001D1561">
              <w:rPr>
                <w:sz w:val="20"/>
                <w:szCs w:val="20"/>
              </w:rPr>
              <w:t>составлениеираспознаваниедиаграмм;</w:t>
            </w:r>
          </w:p>
          <w:p w:rsidR="0043195E" w:rsidRPr="001D1561" w:rsidRDefault="0043195E" w:rsidP="00A271EC">
            <w:pPr>
              <w:pStyle w:val="TableParagraph"/>
              <w:numPr>
                <w:ilvl w:val="0"/>
                <w:numId w:val="113"/>
              </w:numPr>
              <w:tabs>
                <w:tab w:val="left" w:pos="298"/>
              </w:tabs>
              <w:spacing w:before="121"/>
              <w:ind w:hanging="184"/>
              <w:rPr>
                <w:sz w:val="20"/>
                <w:szCs w:val="20"/>
              </w:rPr>
            </w:pPr>
            <w:r w:rsidRPr="001D1561">
              <w:rPr>
                <w:sz w:val="20"/>
                <w:szCs w:val="20"/>
              </w:rPr>
              <w:t>работасословарями</w:t>
            </w:r>
          </w:p>
        </w:tc>
        <w:tc>
          <w:tcPr>
            <w:tcW w:w="4961" w:type="dxa"/>
            <w:gridSpan w:val="2"/>
          </w:tcPr>
          <w:p w:rsidR="0043195E" w:rsidRPr="001D1561" w:rsidRDefault="0043195E" w:rsidP="00A271EC">
            <w:pPr>
              <w:pStyle w:val="TableParagraph"/>
              <w:numPr>
                <w:ilvl w:val="0"/>
                <w:numId w:val="110"/>
              </w:numPr>
              <w:tabs>
                <w:tab w:val="left" w:pos="245"/>
              </w:tabs>
              <w:ind w:left="113" w:right="203" w:firstLine="0"/>
              <w:rPr>
                <w:sz w:val="20"/>
                <w:szCs w:val="20"/>
                <w:lang w:val="ru-RU"/>
              </w:rPr>
            </w:pPr>
            <w:r w:rsidRPr="001D1561">
              <w:rPr>
                <w:sz w:val="20"/>
                <w:szCs w:val="20"/>
                <w:lang w:val="ru-RU"/>
              </w:rPr>
              <w:t>-Покакомупринципуобъединены</w:t>
            </w:r>
            <w:r w:rsidR="001D1561">
              <w:rPr>
                <w:sz w:val="20"/>
                <w:szCs w:val="20"/>
                <w:lang w:val="ru-RU"/>
              </w:rPr>
              <w:t>слова? Найди</w:t>
            </w:r>
            <w:r w:rsidRPr="001D1561">
              <w:rPr>
                <w:sz w:val="20"/>
                <w:szCs w:val="20"/>
                <w:lang w:val="ru-RU"/>
              </w:rPr>
              <w:t>телишнееслово. Пользуясьтолковым(фразеологическим)</w:t>
            </w:r>
            <w:r w:rsidR="001D1561">
              <w:rPr>
                <w:sz w:val="20"/>
                <w:szCs w:val="20"/>
                <w:lang w:val="ru-RU"/>
              </w:rPr>
              <w:t>слова</w:t>
            </w:r>
            <w:r w:rsidRPr="001D1561">
              <w:rPr>
                <w:sz w:val="20"/>
                <w:szCs w:val="20"/>
                <w:lang w:val="ru-RU"/>
              </w:rPr>
              <w:t>рем,объяснизначениеслова(оборота).</w:t>
            </w:r>
          </w:p>
          <w:p w:rsidR="0043195E" w:rsidRPr="00B6057E" w:rsidRDefault="0043195E" w:rsidP="00A271EC">
            <w:pPr>
              <w:pStyle w:val="TableParagraph"/>
              <w:numPr>
                <w:ilvl w:val="0"/>
                <w:numId w:val="110"/>
              </w:numPr>
              <w:tabs>
                <w:tab w:val="left" w:pos="245"/>
              </w:tabs>
              <w:ind w:left="113" w:right="459" w:firstLine="0"/>
              <w:rPr>
                <w:sz w:val="20"/>
                <w:szCs w:val="20"/>
                <w:lang w:val="ru-RU"/>
              </w:rPr>
            </w:pPr>
            <w:r w:rsidRPr="001D1561">
              <w:rPr>
                <w:sz w:val="20"/>
                <w:szCs w:val="20"/>
                <w:lang w:val="ru-RU"/>
              </w:rPr>
              <w:t xml:space="preserve">Распределисловасбуквами </w:t>
            </w:r>
            <w:r w:rsidRPr="001D1561">
              <w:rPr>
                <w:i/>
                <w:sz w:val="20"/>
                <w:szCs w:val="20"/>
                <w:lang w:val="ru-RU"/>
              </w:rPr>
              <w:t>е,ё,ю,я</w:t>
            </w:r>
            <w:r w:rsidRPr="001D1561">
              <w:rPr>
                <w:sz w:val="20"/>
                <w:szCs w:val="20"/>
                <w:lang w:val="ru-RU"/>
              </w:rPr>
              <w:t>подвумстолбикам.</w:t>
            </w:r>
            <w:r w:rsidRPr="00B6057E">
              <w:rPr>
                <w:sz w:val="20"/>
                <w:szCs w:val="20"/>
                <w:lang w:val="ru-RU"/>
              </w:rPr>
              <w:t>Сформулируйвывод.</w:t>
            </w:r>
          </w:p>
          <w:p w:rsidR="0043195E" w:rsidRPr="001D1561" w:rsidRDefault="0043195E" w:rsidP="00A271EC">
            <w:pPr>
              <w:pStyle w:val="TableParagraph"/>
              <w:numPr>
                <w:ilvl w:val="0"/>
                <w:numId w:val="110"/>
              </w:numPr>
              <w:tabs>
                <w:tab w:val="left" w:pos="245"/>
              </w:tabs>
              <w:ind w:left="113" w:right="241" w:firstLine="0"/>
              <w:rPr>
                <w:sz w:val="20"/>
                <w:szCs w:val="20"/>
                <w:lang w:val="ru-RU"/>
              </w:rPr>
            </w:pPr>
            <w:r w:rsidRPr="001D1561">
              <w:rPr>
                <w:sz w:val="20"/>
                <w:szCs w:val="20"/>
                <w:lang w:val="ru-RU"/>
              </w:rPr>
              <w:t>Определи тему</w:t>
            </w:r>
            <w:r w:rsidR="001D1561">
              <w:rPr>
                <w:sz w:val="20"/>
                <w:szCs w:val="20"/>
                <w:lang w:val="ru-RU"/>
              </w:rPr>
              <w:t xml:space="preserve"> текста и тему каждой части. Со</w:t>
            </w:r>
            <w:r w:rsidRPr="001D1561">
              <w:rPr>
                <w:sz w:val="20"/>
                <w:szCs w:val="20"/>
                <w:lang w:val="ru-RU"/>
              </w:rPr>
              <w:t>ставь и запиши план. Выдели в каждой частиключевыеслова.</w:t>
            </w:r>
          </w:p>
          <w:p w:rsidR="0043195E" w:rsidRPr="001D1561" w:rsidRDefault="0043195E" w:rsidP="00A271EC">
            <w:pPr>
              <w:pStyle w:val="TableParagraph"/>
              <w:numPr>
                <w:ilvl w:val="0"/>
                <w:numId w:val="110"/>
              </w:numPr>
              <w:tabs>
                <w:tab w:val="left" w:pos="245"/>
              </w:tabs>
              <w:ind w:left="113" w:right="341" w:firstLine="0"/>
              <w:rPr>
                <w:sz w:val="20"/>
                <w:szCs w:val="20"/>
              </w:rPr>
            </w:pPr>
            <w:r w:rsidRPr="001D1561">
              <w:rPr>
                <w:sz w:val="20"/>
                <w:szCs w:val="20"/>
                <w:lang w:val="ru-RU"/>
              </w:rPr>
              <w:t>Проведи небольшой эксперимент: запиши 10слов, которые ты чаще всего использу</w:t>
            </w:r>
            <w:r w:rsidR="001D1561">
              <w:rPr>
                <w:sz w:val="20"/>
                <w:szCs w:val="20"/>
                <w:lang w:val="ru-RU"/>
              </w:rPr>
              <w:t>ешь в ре</w:t>
            </w:r>
            <w:r w:rsidRPr="001D1561">
              <w:rPr>
                <w:sz w:val="20"/>
                <w:szCs w:val="20"/>
                <w:lang w:val="ru-RU"/>
              </w:rPr>
              <w:t>чи. Сравни свои слова с теми, которые записалидругиеребята.Чтополучилось?</w:t>
            </w:r>
            <w:r w:rsidRPr="001D1561">
              <w:rPr>
                <w:sz w:val="20"/>
                <w:szCs w:val="20"/>
              </w:rPr>
              <w:t>Какойвывод</w:t>
            </w:r>
          </w:p>
          <w:p w:rsidR="0043195E" w:rsidRPr="001D1561" w:rsidRDefault="0043195E" w:rsidP="0043195E">
            <w:pPr>
              <w:pStyle w:val="TableParagraph"/>
              <w:ind w:left="113"/>
              <w:rPr>
                <w:sz w:val="20"/>
                <w:szCs w:val="20"/>
              </w:rPr>
            </w:pPr>
            <w:r w:rsidRPr="001D1561">
              <w:rPr>
                <w:sz w:val="20"/>
                <w:szCs w:val="20"/>
              </w:rPr>
              <w:t>можносделать?</w:t>
            </w:r>
          </w:p>
          <w:p w:rsidR="0043195E" w:rsidRPr="001D1561" w:rsidRDefault="0043195E" w:rsidP="00A271EC">
            <w:pPr>
              <w:pStyle w:val="TableParagraph"/>
              <w:numPr>
                <w:ilvl w:val="0"/>
                <w:numId w:val="110"/>
              </w:numPr>
              <w:tabs>
                <w:tab w:val="left" w:pos="245"/>
              </w:tabs>
              <w:spacing w:before="107"/>
              <w:ind w:left="113" w:right="337" w:firstLine="0"/>
              <w:rPr>
                <w:sz w:val="20"/>
                <w:szCs w:val="20"/>
                <w:lang w:val="ru-RU"/>
              </w:rPr>
            </w:pPr>
            <w:r w:rsidRPr="001D1561">
              <w:rPr>
                <w:sz w:val="20"/>
                <w:szCs w:val="20"/>
                <w:lang w:val="ru-RU"/>
              </w:rPr>
              <w:t>Отметь при</w:t>
            </w:r>
            <w:r w:rsidR="001D1561">
              <w:rPr>
                <w:sz w:val="20"/>
                <w:szCs w:val="20"/>
                <w:lang w:val="ru-RU"/>
              </w:rPr>
              <w:t>знаки, которые подтверждают при</w:t>
            </w:r>
            <w:r w:rsidRPr="001D1561">
              <w:rPr>
                <w:sz w:val="20"/>
                <w:szCs w:val="20"/>
                <w:lang w:val="ru-RU"/>
              </w:rPr>
              <w:t>надлежностьчеловекакмлекопитающим.</w:t>
            </w:r>
          </w:p>
          <w:p w:rsidR="0043195E" w:rsidRPr="001D1561" w:rsidRDefault="0043195E" w:rsidP="00A271EC">
            <w:pPr>
              <w:pStyle w:val="TableParagraph"/>
              <w:numPr>
                <w:ilvl w:val="0"/>
                <w:numId w:val="110"/>
              </w:numPr>
              <w:tabs>
                <w:tab w:val="left" w:pos="245"/>
              </w:tabs>
              <w:ind w:left="113" w:right="92" w:firstLine="0"/>
              <w:rPr>
                <w:sz w:val="20"/>
                <w:szCs w:val="20"/>
                <w:lang w:val="ru-RU"/>
              </w:rPr>
            </w:pPr>
            <w:r w:rsidRPr="001D1561">
              <w:rPr>
                <w:sz w:val="20"/>
                <w:szCs w:val="20"/>
                <w:lang w:val="ru-RU"/>
              </w:rPr>
              <w:t>Представь, чт</w:t>
            </w:r>
            <w:r w:rsidR="001D1561">
              <w:rPr>
                <w:sz w:val="20"/>
                <w:szCs w:val="20"/>
                <w:lang w:val="ru-RU"/>
              </w:rPr>
              <w:t>о ты учёный- историк и перед то</w:t>
            </w:r>
            <w:r w:rsidRPr="001D1561">
              <w:rPr>
                <w:sz w:val="20"/>
                <w:szCs w:val="20"/>
                <w:lang w:val="ru-RU"/>
              </w:rPr>
              <w:t>бой находятся памятники культуры Древней Руси.Внимательно рассмотри иллюстрации в учебникеиопредели,чтоони могутрассказатьтебеожизнилюдейвДревнейРуси.</w:t>
            </w:r>
          </w:p>
          <w:p w:rsidR="0043195E" w:rsidRPr="001D1561" w:rsidRDefault="0043195E" w:rsidP="00A271EC">
            <w:pPr>
              <w:pStyle w:val="TableParagraph"/>
              <w:numPr>
                <w:ilvl w:val="0"/>
                <w:numId w:val="110"/>
              </w:numPr>
              <w:tabs>
                <w:tab w:val="left" w:pos="245"/>
              </w:tabs>
              <w:ind w:left="113" w:right="126" w:firstLine="0"/>
              <w:rPr>
                <w:sz w:val="20"/>
                <w:szCs w:val="20"/>
                <w:lang w:val="ru-RU"/>
              </w:rPr>
            </w:pPr>
            <w:r w:rsidRPr="001D1561">
              <w:rPr>
                <w:sz w:val="20"/>
                <w:szCs w:val="20"/>
                <w:lang w:val="ru-RU"/>
              </w:rPr>
              <w:t>Переведи и запиши на математическом языке:разность числа в</w:t>
            </w:r>
            <w:r w:rsidR="001D1561">
              <w:rPr>
                <w:sz w:val="20"/>
                <w:szCs w:val="20"/>
                <w:lang w:val="ru-RU"/>
              </w:rPr>
              <w:t>сех предметов, которые ты изуча</w:t>
            </w:r>
            <w:r w:rsidRPr="001D1561">
              <w:rPr>
                <w:sz w:val="20"/>
                <w:szCs w:val="20"/>
                <w:lang w:val="ru-RU"/>
              </w:rPr>
              <w:t>ешь,ичислатвоихлюбимыхпредметов.</w:t>
            </w:r>
          </w:p>
          <w:p w:rsidR="0043195E" w:rsidRPr="001D1561" w:rsidRDefault="0043195E" w:rsidP="00A271EC">
            <w:pPr>
              <w:pStyle w:val="TableParagraph"/>
              <w:numPr>
                <w:ilvl w:val="0"/>
                <w:numId w:val="110"/>
              </w:numPr>
              <w:tabs>
                <w:tab w:val="left" w:pos="245"/>
              </w:tabs>
              <w:ind w:left="113" w:right="101" w:firstLine="0"/>
              <w:rPr>
                <w:sz w:val="20"/>
                <w:szCs w:val="20"/>
                <w:lang w:val="ru-RU"/>
              </w:rPr>
            </w:pPr>
            <w:r w:rsidRPr="001D1561">
              <w:rPr>
                <w:sz w:val="20"/>
                <w:szCs w:val="20"/>
                <w:lang w:val="ru-RU"/>
              </w:rPr>
              <w:t>Среди данныхчетырёх задачнайдитакиезадачи,математическиемоделикоторыхсовпадают…</w:t>
            </w:r>
          </w:p>
          <w:p w:rsidR="0043195E" w:rsidRPr="001D1561" w:rsidRDefault="0043195E" w:rsidP="0043195E">
            <w:pPr>
              <w:pStyle w:val="TableParagraph"/>
              <w:ind w:left="113" w:right="177"/>
              <w:rPr>
                <w:sz w:val="20"/>
                <w:szCs w:val="20"/>
                <w:lang w:val="ru-RU"/>
              </w:rPr>
            </w:pPr>
            <w:r w:rsidRPr="001D1561">
              <w:rPr>
                <w:sz w:val="20"/>
                <w:szCs w:val="20"/>
                <w:lang w:val="ru-RU"/>
              </w:rPr>
              <w:t>Расставьпредложениятак,чтобыполучилсясвязный текст.</w:t>
            </w:r>
          </w:p>
        </w:tc>
      </w:tr>
    </w:tbl>
    <w:p w:rsidR="0043195E" w:rsidRPr="001D1561" w:rsidRDefault="0043195E" w:rsidP="0043195E">
      <w:pPr>
        <w:spacing w:line="240" w:lineRule="auto"/>
        <w:rPr>
          <w:rFonts w:cs="Times New Roman"/>
          <w:szCs w:val="20"/>
        </w:rPr>
        <w:sectPr w:rsidR="0043195E" w:rsidRPr="001D1561">
          <w:type w:val="continuous"/>
          <w:pgSz w:w="16840" w:h="11910" w:orient="landscape"/>
          <w:pgMar w:top="820" w:right="400" w:bottom="280" w:left="580" w:header="720" w:footer="720" w:gutter="0"/>
          <w:cols w:space="720"/>
        </w:sectPr>
      </w:pPr>
    </w:p>
    <w:p w:rsidR="00944BF0" w:rsidRPr="001D1561" w:rsidRDefault="00944BF0" w:rsidP="0043195E">
      <w:pPr>
        <w:pStyle w:val="h1"/>
        <w:spacing w:line="240" w:lineRule="auto"/>
        <w:rPr>
          <w:rFonts w:cs="Times New Roman"/>
          <w:color w:val="auto"/>
          <w:sz w:val="20"/>
          <w:szCs w:val="20"/>
        </w:rPr>
      </w:pPr>
      <w:r w:rsidRPr="001D1561">
        <w:rPr>
          <w:rFonts w:cs="Times New Roman"/>
          <w:color w:val="auto"/>
          <w:sz w:val="20"/>
          <w:szCs w:val="20"/>
        </w:rPr>
        <w:t>2.3. программа воспитания</w:t>
      </w:r>
    </w:p>
    <w:p w:rsidR="00944BF0" w:rsidRPr="001D1561" w:rsidRDefault="00944BF0" w:rsidP="0043195E">
      <w:pPr>
        <w:pStyle w:val="h3-first"/>
        <w:spacing w:line="240" w:lineRule="auto"/>
        <w:rPr>
          <w:rFonts w:cs="Times New Roman"/>
          <w:color w:val="auto"/>
          <w:sz w:val="20"/>
          <w:szCs w:val="20"/>
        </w:rPr>
      </w:pPr>
      <w:r w:rsidRPr="001D1561">
        <w:rPr>
          <w:rFonts w:cs="Times New Roman"/>
          <w:color w:val="auto"/>
          <w:sz w:val="20"/>
          <w:szCs w:val="20"/>
        </w:rPr>
        <w:t>2.3.1. Пояснительная записка</w:t>
      </w:r>
    </w:p>
    <w:p w:rsidR="007D6ADC" w:rsidRPr="001D1561" w:rsidRDefault="007D6ADC" w:rsidP="007D6ADC">
      <w:pPr>
        <w:spacing w:line="240" w:lineRule="auto"/>
        <w:ind w:right="-1" w:firstLine="530"/>
        <w:rPr>
          <w:rFonts w:cs="Times New Roman"/>
          <w:szCs w:val="20"/>
        </w:rPr>
      </w:pPr>
      <w:r w:rsidRPr="001D1561">
        <w:rPr>
          <w:rFonts w:cs="Times New Roman"/>
          <w:szCs w:val="20"/>
        </w:rPr>
        <w:t>ПрограммавоспитанияМБОУ СОШ №18разработанавсоответствиисметодическимирекомендациями«Примернаяпрограммавоспитания», утверждённой 02.06.2020г. на заседании Федерального учебно-методическогообъединенияпообщемуобразованию,сФедеральнымигосударственными образовательными стандартами (далее - ФГОС) общегообразования.</w:t>
      </w:r>
    </w:p>
    <w:p w:rsidR="007D6ADC" w:rsidRPr="001D1561" w:rsidRDefault="007D6ADC" w:rsidP="007D6ADC">
      <w:pPr>
        <w:spacing w:before="6" w:line="240" w:lineRule="auto"/>
        <w:ind w:right="-1"/>
        <w:rPr>
          <w:rFonts w:cs="Times New Roman"/>
          <w:szCs w:val="20"/>
        </w:rPr>
      </w:pPr>
      <w:r w:rsidRPr="001D1561">
        <w:rPr>
          <w:rFonts w:cs="Times New Roman"/>
          <w:szCs w:val="20"/>
        </w:rPr>
        <w:t>Даннаяпрограмманаправленанарешениепроблемгармоничноговхождения обучающихся в социальный мир и налаживания ответственныхвзаимоотношений с окружающими их людьми, приобщение обучающихся кроссийскимтрадиционнымдуховнымценностям,правиламинормамповедения в российском обществе.Воспитательная Программа являетсяобязательнойчастьюосновныхобразовательныхпрограммМБОУ СОШ №18ипризванапомочьвсемучастникамобразовательногопроцесса реализовать воспитательный потенциал совместной деятельности итемсамым сделатьшколувоспитывающей организацией.</w:t>
      </w:r>
    </w:p>
    <w:p w:rsidR="007D6ADC" w:rsidRPr="001D1561" w:rsidRDefault="007D6ADC" w:rsidP="007D6ADC">
      <w:pPr>
        <w:spacing w:before="7" w:line="240" w:lineRule="auto"/>
        <w:ind w:right="-1"/>
        <w:rPr>
          <w:rFonts w:cs="Times New Roman"/>
          <w:szCs w:val="20"/>
        </w:rPr>
      </w:pPr>
      <w:r w:rsidRPr="001D1561">
        <w:rPr>
          <w:rFonts w:cs="Times New Roman"/>
          <w:szCs w:val="20"/>
        </w:rPr>
        <w:t>Вместестем,программапризванаобеспечитьдостижениеобучающимися личностных результатов, определённых ФГОС: формироватьунихосновыроссийскойидентичности;готовностьксаморазвитию;мотивациюкпознаниюиобучению;ценностныеустановкиисоциальнозначимыекачестваличности;активноеучастиевсоциальнозначимойдеятельностишколы.</w:t>
      </w:r>
    </w:p>
    <w:p w:rsidR="007D6ADC" w:rsidRPr="001D1561" w:rsidRDefault="007D6ADC" w:rsidP="007D6ADC">
      <w:pPr>
        <w:spacing w:before="7" w:line="240" w:lineRule="auto"/>
        <w:ind w:right="-1"/>
        <w:rPr>
          <w:rFonts w:cs="Times New Roman"/>
          <w:szCs w:val="20"/>
        </w:rPr>
      </w:pPr>
      <w:r w:rsidRPr="001D1561">
        <w:rPr>
          <w:rFonts w:cs="Times New Roman"/>
          <w:szCs w:val="20"/>
        </w:rPr>
        <w:t>В центре данной программы в соответствии с ФГОС общего образованиянаходитсяличностноеразвитиеобучающихся,формированиеунихсистемных знаний о различных аспектах развития России и мира. Одним изрезультатовпрограммыстанетприобщениеобучающихсякроссийскимтрадиционнымдуховнымценностям,правиламинормамповедениявроссийскомобществе.</w:t>
      </w:r>
    </w:p>
    <w:p w:rsidR="007D6ADC" w:rsidRPr="001D1561" w:rsidRDefault="007D6ADC" w:rsidP="007D6ADC">
      <w:pPr>
        <w:spacing w:before="8" w:line="240" w:lineRule="auto"/>
        <w:ind w:right="-1"/>
        <w:rPr>
          <w:rFonts w:cs="Times New Roman"/>
          <w:szCs w:val="20"/>
        </w:rPr>
      </w:pPr>
      <w:r w:rsidRPr="001D1561">
        <w:rPr>
          <w:rFonts w:cs="Times New Roman"/>
          <w:szCs w:val="20"/>
        </w:rPr>
        <w:t>ПрограммавоспитанияМБОУ СОШ № 18разработанав2021годусцельюсистематизацииимодернизациикомпонентоввоспитательной системы учреждения, является мобильной, корректируемой иизменяемой.</w:t>
      </w:r>
    </w:p>
    <w:p w:rsidR="007D6ADC" w:rsidRPr="001D1561" w:rsidRDefault="007D6ADC" w:rsidP="007D6ADC">
      <w:pPr>
        <w:pStyle w:val="aff2"/>
        <w:ind w:right="-1"/>
        <w:rPr>
          <w:sz w:val="20"/>
          <w:szCs w:val="20"/>
          <w:lang w:val="ru-RU"/>
        </w:rPr>
      </w:pPr>
    </w:p>
    <w:p w:rsidR="007D6ADC" w:rsidRPr="001D1561" w:rsidRDefault="007D6ADC" w:rsidP="007D6ADC">
      <w:pPr>
        <w:pStyle w:val="aff2"/>
        <w:ind w:right="-1" w:firstLine="359"/>
        <w:rPr>
          <w:b/>
          <w:i/>
          <w:sz w:val="20"/>
          <w:szCs w:val="20"/>
          <w:lang w:val="ru-RU"/>
        </w:rPr>
      </w:pPr>
      <w:r w:rsidRPr="001D1561">
        <w:rPr>
          <w:b/>
          <w:i/>
          <w:sz w:val="20"/>
          <w:szCs w:val="20"/>
          <w:lang w:val="ru-RU"/>
        </w:rPr>
        <w:t>Программапризванаобеспечитьдостижениеучащимисяличностныхрезультатов, указанныхвоФГОСНОО,ООО,СОО:</w:t>
      </w:r>
    </w:p>
    <w:p w:rsidR="007D6ADC" w:rsidRPr="001D1561" w:rsidRDefault="007D6ADC" w:rsidP="00A271EC">
      <w:pPr>
        <w:pStyle w:val="aff4"/>
        <w:numPr>
          <w:ilvl w:val="2"/>
          <w:numId w:val="120"/>
        </w:numPr>
        <w:tabs>
          <w:tab w:val="left" w:pos="830"/>
        </w:tabs>
        <w:spacing w:before="0"/>
        <w:ind w:left="830" w:right="-1"/>
        <w:jc w:val="both"/>
        <w:rPr>
          <w:sz w:val="20"/>
          <w:szCs w:val="20"/>
          <w:lang w:val="ru-RU"/>
        </w:rPr>
      </w:pPr>
      <w:r w:rsidRPr="001D1561">
        <w:rPr>
          <w:spacing w:val="-1"/>
          <w:sz w:val="20"/>
          <w:szCs w:val="20"/>
          <w:lang w:val="ru-RU"/>
        </w:rPr>
        <w:t>формирование</w:t>
      </w:r>
      <w:r w:rsidRPr="001D1561">
        <w:rPr>
          <w:sz w:val="20"/>
          <w:szCs w:val="20"/>
          <w:lang w:val="ru-RU"/>
        </w:rPr>
        <w:t>уобучающихсяосновроссийскойидентичности;</w:t>
      </w:r>
    </w:p>
    <w:p w:rsidR="007D6ADC" w:rsidRPr="001D1561" w:rsidRDefault="007D6ADC" w:rsidP="00A271EC">
      <w:pPr>
        <w:pStyle w:val="aff4"/>
        <w:numPr>
          <w:ilvl w:val="2"/>
          <w:numId w:val="120"/>
        </w:numPr>
        <w:tabs>
          <w:tab w:val="left" w:pos="830"/>
        </w:tabs>
        <w:spacing w:before="41"/>
        <w:ind w:left="830" w:right="-1"/>
        <w:jc w:val="both"/>
        <w:rPr>
          <w:sz w:val="20"/>
          <w:szCs w:val="20"/>
          <w:lang w:val="ru-RU"/>
        </w:rPr>
      </w:pPr>
      <w:r w:rsidRPr="001D1561">
        <w:rPr>
          <w:sz w:val="20"/>
          <w:szCs w:val="20"/>
          <w:lang w:val="ru-RU"/>
        </w:rPr>
        <w:t>готовностьобучающихсяксаморазвитию;мотивациюкпознаниюиобучению;</w:t>
      </w:r>
    </w:p>
    <w:p w:rsidR="007D6ADC" w:rsidRPr="001D1561" w:rsidRDefault="007D6ADC" w:rsidP="00A271EC">
      <w:pPr>
        <w:pStyle w:val="aff4"/>
        <w:numPr>
          <w:ilvl w:val="2"/>
          <w:numId w:val="120"/>
        </w:numPr>
        <w:tabs>
          <w:tab w:val="left" w:pos="830"/>
        </w:tabs>
        <w:spacing w:before="46"/>
        <w:ind w:right="-1" w:hanging="360"/>
        <w:jc w:val="both"/>
        <w:rPr>
          <w:sz w:val="20"/>
          <w:szCs w:val="20"/>
          <w:lang w:val="ru-RU"/>
        </w:rPr>
      </w:pPr>
      <w:r w:rsidRPr="001D1561">
        <w:rPr>
          <w:sz w:val="20"/>
          <w:szCs w:val="20"/>
          <w:lang w:val="ru-RU"/>
        </w:rPr>
        <w:t>ценностные установки и социально-значимые качества личности; активное участиевсоциально-значимойдеятельности.</w:t>
      </w:r>
    </w:p>
    <w:p w:rsidR="007D6ADC" w:rsidRPr="001D1561" w:rsidRDefault="007D6ADC" w:rsidP="00A271EC">
      <w:pPr>
        <w:pStyle w:val="aff4"/>
        <w:numPr>
          <w:ilvl w:val="2"/>
          <w:numId w:val="120"/>
        </w:numPr>
        <w:tabs>
          <w:tab w:val="left" w:pos="830"/>
        </w:tabs>
        <w:spacing w:before="46"/>
        <w:ind w:right="-1" w:hanging="360"/>
        <w:jc w:val="both"/>
        <w:rPr>
          <w:sz w:val="20"/>
          <w:szCs w:val="20"/>
          <w:lang w:val="ru-RU"/>
        </w:rPr>
      </w:pPr>
      <w:r w:rsidRPr="001D1561">
        <w:rPr>
          <w:sz w:val="20"/>
          <w:szCs w:val="20"/>
          <w:lang w:val="ru-RU"/>
        </w:rPr>
        <w:t>Даннаяпрограммавоспитанияспособствует формированиюсистемыработысдетьмившколе</w:t>
      </w:r>
    </w:p>
    <w:p w:rsidR="00944BF0" w:rsidRPr="001D1561" w:rsidRDefault="00944BF0" w:rsidP="007D6ADC">
      <w:pPr>
        <w:pStyle w:val="h3"/>
        <w:spacing w:line="240" w:lineRule="auto"/>
        <w:rPr>
          <w:rFonts w:cs="Times New Roman"/>
          <w:color w:val="auto"/>
          <w:sz w:val="20"/>
          <w:szCs w:val="20"/>
        </w:rPr>
      </w:pPr>
      <w:r w:rsidRPr="001D1561">
        <w:rPr>
          <w:rFonts w:cs="Times New Roman"/>
          <w:color w:val="auto"/>
          <w:sz w:val="20"/>
          <w:szCs w:val="20"/>
        </w:rPr>
        <w:t>2.3.2.</w:t>
      </w:r>
      <w:r w:rsidRPr="001D1561">
        <w:rPr>
          <w:rFonts w:cs="Times New Roman"/>
          <w:color w:val="auto"/>
          <w:sz w:val="20"/>
          <w:szCs w:val="20"/>
        </w:rPr>
        <w:t> </w:t>
      </w:r>
      <w:r w:rsidRPr="001D1561">
        <w:rPr>
          <w:rFonts w:cs="Times New Roman"/>
          <w:color w:val="auto"/>
          <w:sz w:val="20"/>
          <w:szCs w:val="20"/>
        </w:rPr>
        <w:t>Особенности организуемого в образовательной организации воспитательного процесса</w:t>
      </w:r>
    </w:p>
    <w:p w:rsidR="007D6ADC" w:rsidRPr="001D1561" w:rsidRDefault="007D6ADC" w:rsidP="0010205B">
      <w:pPr>
        <w:spacing w:before="194" w:line="240" w:lineRule="auto"/>
        <w:ind w:left="142" w:right="-1" w:firstLine="425"/>
        <w:rPr>
          <w:rFonts w:cs="Times New Roman"/>
          <w:szCs w:val="20"/>
        </w:rPr>
      </w:pPr>
      <w:r w:rsidRPr="001D1561">
        <w:rPr>
          <w:rFonts w:cs="Times New Roman"/>
          <w:szCs w:val="20"/>
        </w:rPr>
        <w:t>РазвивающаяивоспитательнаясредаМБОУ СОШ № 18 г. Твери- этотворческая среда, понимаемая как совокупность влияний, условий и возможностейстановления индивидуальности детей иподростков, содержащихся в социальном,предметно-пространственном,технологическом,информационномкомпонентахсреды.</w:t>
      </w:r>
    </w:p>
    <w:p w:rsidR="007D6ADC" w:rsidRPr="001D1561" w:rsidRDefault="007D6ADC" w:rsidP="0010205B">
      <w:pPr>
        <w:spacing w:before="1" w:line="240" w:lineRule="auto"/>
        <w:ind w:left="142" w:right="-1" w:firstLine="425"/>
        <w:rPr>
          <w:rFonts w:cs="Times New Roman"/>
          <w:szCs w:val="20"/>
        </w:rPr>
      </w:pPr>
      <w:r w:rsidRPr="001D1561">
        <w:rPr>
          <w:rFonts w:cs="Times New Roman"/>
          <w:szCs w:val="20"/>
        </w:rPr>
        <w:t>Демократическийукладжизнишколы–этоуникальнаясреда,сособойатмосферой тепла и раскованности, защищённости ребёнка, самоценности свободыличности, еѐправивозможностей.</w:t>
      </w:r>
    </w:p>
    <w:p w:rsidR="007D6ADC" w:rsidRPr="001D1561" w:rsidRDefault="007D6ADC" w:rsidP="0010205B">
      <w:pPr>
        <w:pStyle w:val="aff2"/>
        <w:spacing w:before="303"/>
        <w:ind w:left="142" w:right="-1" w:firstLine="425"/>
        <w:rPr>
          <w:sz w:val="20"/>
          <w:szCs w:val="20"/>
          <w:lang w:val="ru-RU"/>
        </w:rPr>
      </w:pPr>
      <w:r w:rsidRPr="001D1561">
        <w:rPr>
          <w:sz w:val="20"/>
          <w:szCs w:val="20"/>
          <w:lang w:val="ru-RU"/>
        </w:rPr>
        <w:t>Процесс воспитания в МБОУ СОШ № 18 основывается на следующих принципахвзаимодействияпедагоговишкольников:</w:t>
      </w:r>
    </w:p>
    <w:p w:rsidR="007D6ADC" w:rsidRPr="001D1561" w:rsidRDefault="007D6ADC" w:rsidP="00A271EC">
      <w:pPr>
        <w:pStyle w:val="aff4"/>
        <w:numPr>
          <w:ilvl w:val="0"/>
          <w:numId w:val="156"/>
        </w:numPr>
        <w:tabs>
          <w:tab w:val="left" w:pos="890"/>
        </w:tabs>
        <w:spacing w:before="0"/>
        <w:ind w:left="142" w:right="-1" w:firstLine="425"/>
        <w:jc w:val="both"/>
        <w:rPr>
          <w:sz w:val="20"/>
          <w:szCs w:val="20"/>
          <w:lang w:val="ru-RU"/>
        </w:rPr>
      </w:pPr>
      <w:r w:rsidRPr="001D1561">
        <w:rPr>
          <w:b/>
          <w:sz w:val="20"/>
          <w:szCs w:val="20"/>
          <w:lang w:val="ru-RU"/>
        </w:rPr>
        <w:t>неукоснительноесоблюдение</w:t>
      </w:r>
      <w:r w:rsidRPr="001D1561">
        <w:rPr>
          <w:sz w:val="20"/>
          <w:szCs w:val="20"/>
          <w:lang w:val="ru-RU"/>
        </w:rPr>
        <w:t>законностииправсемьииребенка;</w:t>
      </w:r>
    </w:p>
    <w:p w:rsidR="007D6ADC" w:rsidRPr="001D1561" w:rsidRDefault="007D6ADC" w:rsidP="00A271EC">
      <w:pPr>
        <w:pStyle w:val="aff4"/>
        <w:numPr>
          <w:ilvl w:val="0"/>
          <w:numId w:val="156"/>
        </w:numPr>
        <w:tabs>
          <w:tab w:val="left" w:pos="890"/>
        </w:tabs>
        <w:spacing w:before="0"/>
        <w:ind w:left="142" w:right="-1" w:firstLine="425"/>
        <w:jc w:val="both"/>
        <w:rPr>
          <w:sz w:val="20"/>
          <w:szCs w:val="20"/>
          <w:lang w:val="ru-RU"/>
        </w:rPr>
      </w:pPr>
      <w:r w:rsidRPr="001D1561">
        <w:rPr>
          <w:b/>
          <w:sz w:val="20"/>
          <w:szCs w:val="20"/>
          <w:lang w:val="ru-RU"/>
        </w:rPr>
        <w:t>соблюдение конфиденциальности</w:t>
      </w:r>
      <w:r w:rsidRPr="001D1561">
        <w:rPr>
          <w:sz w:val="20"/>
          <w:szCs w:val="20"/>
          <w:lang w:val="ru-RU"/>
        </w:rPr>
        <w:t xml:space="preserve"> информации о ребенке и семье;</w:t>
      </w:r>
    </w:p>
    <w:p w:rsidR="007D6ADC" w:rsidRPr="001D1561" w:rsidRDefault="007D6ADC" w:rsidP="00A271EC">
      <w:pPr>
        <w:pStyle w:val="aff4"/>
        <w:numPr>
          <w:ilvl w:val="0"/>
          <w:numId w:val="156"/>
        </w:numPr>
        <w:tabs>
          <w:tab w:val="left" w:pos="890"/>
        </w:tabs>
        <w:spacing w:before="0"/>
        <w:ind w:left="142" w:right="-1" w:firstLine="425"/>
        <w:jc w:val="both"/>
        <w:rPr>
          <w:sz w:val="20"/>
          <w:szCs w:val="20"/>
          <w:lang w:val="ru-RU"/>
        </w:rPr>
      </w:pPr>
      <w:r w:rsidRPr="001D1561">
        <w:rPr>
          <w:sz w:val="20"/>
          <w:szCs w:val="20"/>
          <w:lang w:val="ru-RU"/>
        </w:rPr>
        <w:t>приоритета безопасности ребенкапринахождениивобразовательнойорганизации;</w:t>
      </w:r>
    </w:p>
    <w:p w:rsidR="007D6ADC" w:rsidRPr="001D1561" w:rsidRDefault="007D6ADC" w:rsidP="00A271EC">
      <w:pPr>
        <w:pStyle w:val="aff4"/>
        <w:numPr>
          <w:ilvl w:val="0"/>
          <w:numId w:val="156"/>
        </w:numPr>
        <w:tabs>
          <w:tab w:val="left" w:pos="890"/>
        </w:tabs>
        <w:spacing w:before="0"/>
        <w:ind w:left="142" w:right="-1" w:firstLine="425"/>
        <w:jc w:val="both"/>
        <w:rPr>
          <w:sz w:val="20"/>
          <w:szCs w:val="20"/>
          <w:lang w:val="ru-RU"/>
        </w:rPr>
      </w:pPr>
      <w:r w:rsidRPr="001D1561">
        <w:rPr>
          <w:b/>
          <w:sz w:val="20"/>
          <w:szCs w:val="20"/>
          <w:lang w:val="ru-RU"/>
        </w:rPr>
        <w:t xml:space="preserve">ориентир на создание </w:t>
      </w:r>
      <w:r w:rsidRPr="001D1561">
        <w:rPr>
          <w:sz w:val="20"/>
          <w:szCs w:val="20"/>
          <w:lang w:val="ru-RU"/>
        </w:rPr>
        <w:t>в образовательной организации психологически комфортнойсредыдлякаждогоребенкаивзрослого,безкоторойневозможноконструктивноевзаимодействиешкольниковипедагогов;</w:t>
      </w:r>
    </w:p>
    <w:p w:rsidR="007D6ADC" w:rsidRPr="001D1561" w:rsidRDefault="007D6ADC" w:rsidP="00A271EC">
      <w:pPr>
        <w:pStyle w:val="aff4"/>
        <w:numPr>
          <w:ilvl w:val="0"/>
          <w:numId w:val="156"/>
        </w:numPr>
        <w:tabs>
          <w:tab w:val="left" w:pos="890"/>
        </w:tabs>
        <w:spacing w:before="27"/>
        <w:ind w:left="142" w:right="-1" w:firstLine="425"/>
        <w:jc w:val="both"/>
        <w:rPr>
          <w:sz w:val="20"/>
          <w:szCs w:val="20"/>
          <w:lang w:val="ru-RU"/>
        </w:rPr>
      </w:pPr>
      <w:r w:rsidRPr="001D1561">
        <w:rPr>
          <w:b/>
          <w:sz w:val="20"/>
          <w:szCs w:val="20"/>
          <w:lang w:val="ru-RU"/>
        </w:rPr>
        <w:t>системность,целесообразность</w:t>
      </w:r>
      <w:r w:rsidRPr="001D1561">
        <w:rPr>
          <w:sz w:val="20"/>
          <w:szCs w:val="20"/>
          <w:lang w:val="ru-RU"/>
        </w:rPr>
        <w:t>ине шаблонностьвоспитаниякакусловияегоэффективности;</w:t>
      </w:r>
    </w:p>
    <w:p w:rsidR="007D6ADC" w:rsidRPr="001D1561" w:rsidRDefault="007D6ADC" w:rsidP="00A271EC">
      <w:pPr>
        <w:pStyle w:val="aff4"/>
        <w:numPr>
          <w:ilvl w:val="0"/>
          <w:numId w:val="156"/>
        </w:numPr>
        <w:tabs>
          <w:tab w:val="left" w:pos="1650"/>
        </w:tabs>
        <w:spacing w:before="10"/>
        <w:ind w:left="142" w:right="-1" w:firstLine="425"/>
        <w:jc w:val="both"/>
        <w:rPr>
          <w:sz w:val="20"/>
          <w:szCs w:val="20"/>
          <w:lang w:val="ru-RU"/>
        </w:rPr>
      </w:pPr>
      <w:r w:rsidRPr="001D1561">
        <w:rPr>
          <w:b/>
          <w:sz w:val="20"/>
          <w:szCs w:val="20"/>
          <w:lang w:val="ru-RU"/>
        </w:rPr>
        <w:t>полисубъектность</w:t>
      </w:r>
      <w:r w:rsidRPr="001D1561">
        <w:rPr>
          <w:sz w:val="20"/>
          <w:szCs w:val="20"/>
          <w:lang w:val="ru-RU"/>
        </w:rPr>
        <w:t>воспитанияисоциализации;когда обучающийсявключён вразличныевидысоциальной,информационной,коммуникативнойактивности,всодержаниикоторыхприсутствуютразные,нередкопротиворечивыеценностиимировоззренческиеустановки,поэтомудеятельность нашего образовательного учреждения, всего педагогическогоколлектива в организации социально-педагогического партнёрства являетсяведущей, определяющей ценности, содержание, формы и методы воспитанияисоциализацииобучающихсявучебной,внешкольной,внеурочной,общественно значимойдеятельности;</w:t>
      </w:r>
    </w:p>
    <w:p w:rsidR="007D6ADC" w:rsidRPr="001D1561" w:rsidRDefault="007D6ADC" w:rsidP="00A271EC">
      <w:pPr>
        <w:pStyle w:val="aff4"/>
        <w:numPr>
          <w:ilvl w:val="0"/>
          <w:numId w:val="156"/>
        </w:numPr>
        <w:tabs>
          <w:tab w:val="left" w:pos="1650"/>
        </w:tabs>
        <w:spacing w:before="5"/>
        <w:ind w:left="142" w:right="-1" w:firstLine="425"/>
        <w:jc w:val="both"/>
        <w:rPr>
          <w:sz w:val="20"/>
          <w:szCs w:val="20"/>
          <w:lang w:val="ru-RU"/>
        </w:rPr>
      </w:pPr>
      <w:r w:rsidRPr="001D1561">
        <w:rPr>
          <w:b/>
          <w:sz w:val="20"/>
          <w:szCs w:val="20"/>
          <w:lang w:val="ru-RU"/>
        </w:rPr>
        <w:t>событийность-</w:t>
      </w:r>
      <w:r w:rsidRPr="001D1561">
        <w:rPr>
          <w:sz w:val="20"/>
          <w:szCs w:val="20"/>
          <w:lang w:val="ru-RU"/>
        </w:rPr>
        <w:t>реализацияпроцессавоспитанияглавнымобразомчерез создание в школе детско-взрослых общностей, которые бы объединялидетейипедагоговсодержательнымисобытиями,общимисовместнымиделамикакпредмета совместнойзаботыи взрослых,идетей;</w:t>
      </w:r>
    </w:p>
    <w:p w:rsidR="007D6ADC" w:rsidRPr="001D1561" w:rsidRDefault="007D6ADC" w:rsidP="00A271EC">
      <w:pPr>
        <w:pStyle w:val="aff4"/>
        <w:numPr>
          <w:ilvl w:val="0"/>
          <w:numId w:val="156"/>
        </w:numPr>
        <w:tabs>
          <w:tab w:val="left" w:pos="1650"/>
        </w:tabs>
        <w:spacing w:before="9"/>
        <w:ind w:left="142" w:right="-1" w:firstLine="425"/>
        <w:jc w:val="both"/>
        <w:rPr>
          <w:sz w:val="20"/>
          <w:szCs w:val="20"/>
          <w:lang w:val="ru-RU"/>
        </w:rPr>
      </w:pPr>
      <w:r w:rsidRPr="001D1561">
        <w:rPr>
          <w:b/>
          <w:sz w:val="20"/>
          <w:szCs w:val="20"/>
          <w:lang w:val="ru-RU"/>
        </w:rPr>
        <w:t>ориентациянаидеал</w:t>
      </w:r>
      <w:r w:rsidRPr="001D1561">
        <w:rPr>
          <w:sz w:val="20"/>
          <w:szCs w:val="20"/>
          <w:lang w:val="ru-RU"/>
        </w:rPr>
        <w:t>-воспитаниевсегдаориентированонаопределённыйидеал,которыйявляетсобойвысшуюцельстремлений,деятельностивоспитанияисамовоспитания,духовно-нравственногоразвитияличности. В нашей школе формирование жизненных идеалов помогает найтиобразы для подражания в рамках гражданско-патриотического воспитания,чтопозволяетобучающимсясопоставитьсвоижизненныеприоритетысдуховнойвысотой,героизмом идеала.</w:t>
      </w:r>
    </w:p>
    <w:p w:rsidR="007D6ADC" w:rsidRPr="001D1561" w:rsidRDefault="007D6ADC" w:rsidP="00A271EC">
      <w:pPr>
        <w:pStyle w:val="aff4"/>
        <w:numPr>
          <w:ilvl w:val="0"/>
          <w:numId w:val="156"/>
        </w:numPr>
        <w:tabs>
          <w:tab w:val="left" w:pos="1650"/>
        </w:tabs>
        <w:spacing w:before="9"/>
        <w:ind w:left="142" w:right="-1" w:firstLine="425"/>
        <w:jc w:val="both"/>
        <w:rPr>
          <w:sz w:val="20"/>
          <w:szCs w:val="20"/>
          <w:lang w:val="ru-RU"/>
        </w:rPr>
      </w:pPr>
      <w:r w:rsidRPr="001D1561">
        <w:rPr>
          <w:b/>
          <w:sz w:val="20"/>
          <w:szCs w:val="20"/>
          <w:lang w:val="ru-RU"/>
        </w:rPr>
        <w:t>диалогическоеобщение</w:t>
      </w:r>
      <w:r w:rsidRPr="001D1561">
        <w:rPr>
          <w:sz w:val="20"/>
          <w:szCs w:val="20"/>
          <w:lang w:val="ru-RU"/>
        </w:rPr>
        <w:t>-предусматриваетегоорганизациюсредствамиравноправногомежсубъектногодиалога:подросткасосверстниками,родителями,учителямиидругимизначимымидлянеговзрослыми;</w:t>
      </w:r>
    </w:p>
    <w:p w:rsidR="007D6ADC" w:rsidRPr="001D1561" w:rsidRDefault="007D6ADC" w:rsidP="0010205B">
      <w:pPr>
        <w:pStyle w:val="aff4"/>
        <w:tabs>
          <w:tab w:val="left" w:pos="1650"/>
        </w:tabs>
        <w:spacing w:before="9"/>
        <w:ind w:left="142" w:right="-1" w:firstLine="425"/>
        <w:rPr>
          <w:sz w:val="20"/>
          <w:szCs w:val="20"/>
          <w:lang w:val="ru-RU"/>
        </w:rPr>
      </w:pPr>
    </w:p>
    <w:p w:rsidR="007D6ADC" w:rsidRPr="001D1561" w:rsidRDefault="007D6ADC" w:rsidP="0010205B">
      <w:pPr>
        <w:spacing w:line="240" w:lineRule="auto"/>
        <w:ind w:left="142" w:right="-1" w:firstLine="425"/>
        <w:rPr>
          <w:rFonts w:cs="Times New Roman"/>
          <w:szCs w:val="20"/>
        </w:rPr>
      </w:pPr>
      <w:r w:rsidRPr="001D1561">
        <w:rPr>
          <w:rFonts w:cs="Times New Roman"/>
          <w:szCs w:val="20"/>
        </w:rPr>
        <w:t>На базе ОО функционирует школьная служба примирения под руководствомзаместителя директора по ВР, куда входят представители школьного совета старшеклассников школы.</w:t>
      </w:r>
    </w:p>
    <w:p w:rsidR="007D6ADC" w:rsidRPr="001D1561" w:rsidRDefault="007D6ADC" w:rsidP="0010205B">
      <w:pPr>
        <w:spacing w:line="240" w:lineRule="auto"/>
        <w:ind w:left="142" w:right="-1" w:firstLine="425"/>
        <w:rPr>
          <w:rFonts w:cs="Times New Roman"/>
          <w:szCs w:val="20"/>
        </w:rPr>
      </w:pPr>
      <w:r w:rsidRPr="001D1561">
        <w:rPr>
          <w:rFonts w:cs="Times New Roman"/>
          <w:szCs w:val="20"/>
        </w:rPr>
        <w:t>Натерриториимикрорайонашколыившаговойдоступностиотнеерасположены организации, социальное партнерство с которыми позволяет выстроитьединоеинформационно-образовательноепространство,способствующееразностороннему развитию личности. Это: спортивные школы олимпийского резерва по видам единоборства, спортивная школа олимпийского резерва по фигурному катанию, спортивная школа по видам гребли, спортивная школа по игровым видам спорта спортивная школа олимпийского резерва по хоккею, филиал библиотеки им.А.И. Герцена, библиотека им. А.М. Горького,ДК «Пролетарка», Тверская областная филармония, ТЮЗ, Тверская областная станция юннатов, ДТДМ ,Обелиск Победы, Тверской Путевой Дворец, Тверской государственный объединенный музей, Детский музейный центр.</w:t>
      </w:r>
    </w:p>
    <w:p w:rsidR="007D6ADC" w:rsidRPr="001D1561" w:rsidRDefault="007D6ADC" w:rsidP="0010205B">
      <w:pPr>
        <w:tabs>
          <w:tab w:val="left" w:pos="890"/>
        </w:tabs>
        <w:spacing w:before="27" w:line="240" w:lineRule="auto"/>
        <w:ind w:left="142" w:right="-1" w:firstLine="425"/>
        <w:rPr>
          <w:rFonts w:cs="Times New Roman"/>
          <w:b/>
          <w:szCs w:val="20"/>
        </w:rPr>
      </w:pPr>
    </w:p>
    <w:p w:rsidR="007D6ADC" w:rsidRPr="001D1561" w:rsidRDefault="007D6ADC" w:rsidP="0010205B">
      <w:pPr>
        <w:pStyle w:val="aff2"/>
        <w:spacing w:before="7"/>
        <w:ind w:left="142" w:right="-1" w:firstLine="425"/>
        <w:rPr>
          <w:b/>
          <w:i/>
          <w:sz w:val="20"/>
          <w:szCs w:val="20"/>
          <w:lang w:val="ru-RU"/>
        </w:rPr>
      </w:pPr>
      <w:r w:rsidRPr="001D1561">
        <w:rPr>
          <w:b/>
          <w:i/>
          <w:sz w:val="20"/>
          <w:szCs w:val="20"/>
          <w:lang w:val="ru-RU"/>
        </w:rPr>
        <w:t>ОсновныетрадициивоспитаниявМБОУ</w:t>
      </w:r>
      <w:r w:rsidRPr="001D1561">
        <w:rPr>
          <w:b/>
          <w:i/>
          <w:spacing w:val="-6"/>
          <w:sz w:val="20"/>
          <w:szCs w:val="20"/>
          <w:lang w:val="ru-RU"/>
        </w:rPr>
        <w:t xml:space="preserve"> СОШ № 18</w:t>
      </w:r>
      <w:r w:rsidRPr="001D1561">
        <w:rPr>
          <w:b/>
          <w:i/>
          <w:sz w:val="20"/>
          <w:szCs w:val="20"/>
          <w:lang w:val="ru-RU"/>
        </w:rPr>
        <w:t>:</w:t>
      </w:r>
    </w:p>
    <w:p w:rsidR="007D6ADC" w:rsidRPr="001D1561" w:rsidRDefault="007D6ADC" w:rsidP="00A271EC">
      <w:pPr>
        <w:pStyle w:val="aff4"/>
        <w:numPr>
          <w:ilvl w:val="0"/>
          <w:numId w:val="157"/>
        </w:numPr>
        <w:tabs>
          <w:tab w:val="left" w:pos="1598"/>
        </w:tabs>
        <w:spacing w:before="29"/>
        <w:ind w:left="142" w:right="-1" w:firstLine="425"/>
        <w:jc w:val="both"/>
        <w:rPr>
          <w:sz w:val="20"/>
          <w:szCs w:val="20"/>
          <w:lang w:val="ru-RU"/>
        </w:rPr>
      </w:pPr>
      <w:r w:rsidRPr="001D1561">
        <w:rPr>
          <w:sz w:val="20"/>
          <w:szCs w:val="20"/>
          <w:lang w:val="ru-RU"/>
        </w:rPr>
        <w:t>стержнемгодовогоциклавоспитательнойработышколыявляютсяключевыеобщешкольныедела,черезкоторыеосуществляетсяинтеграциявоспитательных усилийпедагогов;</w:t>
      </w:r>
    </w:p>
    <w:p w:rsidR="007D6ADC" w:rsidRPr="001D1561" w:rsidRDefault="007D6ADC" w:rsidP="00A271EC">
      <w:pPr>
        <w:pStyle w:val="aff4"/>
        <w:numPr>
          <w:ilvl w:val="0"/>
          <w:numId w:val="157"/>
        </w:numPr>
        <w:tabs>
          <w:tab w:val="left" w:pos="1598"/>
        </w:tabs>
        <w:spacing w:before="0"/>
        <w:ind w:left="142" w:right="-1" w:firstLine="425"/>
        <w:jc w:val="both"/>
        <w:rPr>
          <w:sz w:val="20"/>
          <w:szCs w:val="20"/>
          <w:lang w:val="ru-RU"/>
        </w:rPr>
      </w:pPr>
      <w:r w:rsidRPr="001D1561">
        <w:rPr>
          <w:sz w:val="20"/>
          <w:szCs w:val="20"/>
          <w:lang w:val="ru-RU"/>
        </w:rPr>
        <w:t>важной чертой каждого ключевого дела и большинства используемых длявоспитаниядругихсовместныхделпедагоговишкольниковявляетсяколлективнаяразработка,коллективноепланирование,коллективноепроведениеиколлективныйанализихрезультатов;</w:t>
      </w:r>
    </w:p>
    <w:p w:rsidR="007D6ADC" w:rsidRPr="001D1561" w:rsidRDefault="007D6ADC" w:rsidP="00A271EC">
      <w:pPr>
        <w:pStyle w:val="aff4"/>
        <w:numPr>
          <w:ilvl w:val="0"/>
          <w:numId w:val="157"/>
        </w:numPr>
        <w:tabs>
          <w:tab w:val="left" w:pos="1598"/>
        </w:tabs>
        <w:spacing w:before="0"/>
        <w:ind w:left="142" w:right="-1" w:firstLine="425"/>
        <w:jc w:val="both"/>
        <w:rPr>
          <w:sz w:val="20"/>
          <w:szCs w:val="20"/>
          <w:lang w:val="ru-RU"/>
        </w:rPr>
      </w:pPr>
      <w:r w:rsidRPr="001D1561">
        <w:rPr>
          <w:sz w:val="20"/>
          <w:szCs w:val="20"/>
          <w:lang w:val="ru-RU"/>
        </w:rPr>
        <w:t>вшколесоздаютсятакиеусловия,прикоторыхпомеревзросленияребенка</w:t>
      </w:r>
    </w:p>
    <w:p w:rsidR="007D6ADC" w:rsidRPr="001D1561" w:rsidRDefault="007D6ADC" w:rsidP="0010205B">
      <w:pPr>
        <w:pStyle w:val="aff2"/>
        <w:spacing w:before="28"/>
        <w:ind w:left="142" w:right="-1" w:firstLine="425"/>
        <w:rPr>
          <w:sz w:val="20"/>
          <w:szCs w:val="20"/>
          <w:lang w:val="ru-RU"/>
        </w:rPr>
      </w:pPr>
      <w:r w:rsidRPr="001D1561">
        <w:rPr>
          <w:sz w:val="20"/>
          <w:szCs w:val="20"/>
          <w:lang w:val="ru-RU"/>
        </w:rPr>
        <w:t>увеличиваетсяиегорольвсовместныхделах</w:t>
      </w:r>
      <w:r w:rsidRPr="001D1561">
        <w:rPr>
          <w:spacing w:val="1"/>
          <w:sz w:val="20"/>
          <w:szCs w:val="20"/>
          <w:lang w:val="ru-RU"/>
        </w:rPr>
        <w:t xml:space="preserve">: </w:t>
      </w:r>
      <w:r w:rsidRPr="001D1561">
        <w:rPr>
          <w:sz w:val="20"/>
          <w:szCs w:val="20"/>
          <w:lang w:val="ru-RU"/>
        </w:rPr>
        <w:t>отпассивногонаблюдателядоорганизатора;</w:t>
      </w:r>
    </w:p>
    <w:p w:rsidR="007D6ADC" w:rsidRPr="001D1561" w:rsidRDefault="007D6ADC" w:rsidP="00A271EC">
      <w:pPr>
        <w:pStyle w:val="aff4"/>
        <w:numPr>
          <w:ilvl w:val="0"/>
          <w:numId w:val="158"/>
        </w:numPr>
        <w:tabs>
          <w:tab w:val="left" w:pos="1538"/>
        </w:tabs>
        <w:spacing w:before="0"/>
        <w:ind w:left="142" w:right="-1" w:firstLine="425"/>
        <w:jc w:val="both"/>
        <w:rPr>
          <w:sz w:val="20"/>
          <w:szCs w:val="20"/>
          <w:lang w:val="ru-RU"/>
        </w:rPr>
      </w:pPr>
      <w:r w:rsidRPr="001D1561">
        <w:rPr>
          <w:sz w:val="20"/>
          <w:szCs w:val="20"/>
          <w:lang w:val="ru-RU"/>
        </w:rPr>
        <w:t>педагогишколыориентированынаформированиеколлективовврамках</w:t>
      </w:r>
    </w:p>
    <w:p w:rsidR="007D6ADC" w:rsidRPr="001D1561" w:rsidRDefault="007D6ADC" w:rsidP="0010205B">
      <w:pPr>
        <w:pStyle w:val="aff2"/>
        <w:spacing w:before="41"/>
        <w:ind w:left="142" w:right="-1" w:firstLine="425"/>
        <w:rPr>
          <w:sz w:val="20"/>
          <w:szCs w:val="20"/>
          <w:lang w:val="ru-RU"/>
        </w:rPr>
      </w:pPr>
      <w:r w:rsidRPr="001D1561">
        <w:rPr>
          <w:sz w:val="20"/>
          <w:szCs w:val="20"/>
          <w:lang w:val="ru-RU"/>
        </w:rPr>
        <w:t>школьныхклассов,кружков,секцийииныхдетскихобъединений,наустановлениевнихдоброжелательныхитоварищескихвзаимоотношений;</w:t>
      </w:r>
    </w:p>
    <w:p w:rsidR="007D6ADC" w:rsidRPr="001D1561" w:rsidRDefault="007D6ADC" w:rsidP="00A271EC">
      <w:pPr>
        <w:pStyle w:val="aff4"/>
        <w:numPr>
          <w:ilvl w:val="1"/>
          <w:numId w:val="155"/>
        </w:numPr>
        <w:tabs>
          <w:tab w:val="left" w:pos="1598"/>
        </w:tabs>
        <w:spacing w:before="0"/>
        <w:ind w:left="142" w:right="-1" w:firstLine="425"/>
        <w:jc w:val="both"/>
        <w:rPr>
          <w:sz w:val="20"/>
          <w:szCs w:val="20"/>
          <w:lang w:val="ru-RU"/>
        </w:rPr>
      </w:pPr>
      <w:r w:rsidRPr="001D1561">
        <w:rPr>
          <w:sz w:val="20"/>
          <w:szCs w:val="20"/>
          <w:lang w:val="ru-RU"/>
        </w:rPr>
        <w:t>ключевойфигуройвоспитаниявшколеявляетсяклассныйруководитель,</w:t>
      </w:r>
    </w:p>
    <w:p w:rsidR="007D6ADC" w:rsidRPr="001D1561" w:rsidRDefault="007D6ADC" w:rsidP="0010205B">
      <w:pPr>
        <w:pStyle w:val="aff2"/>
        <w:ind w:left="142" w:right="-1" w:firstLine="425"/>
        <w:rPr>
          <w:sz w:val="20"/>
          <w:szCs w:val="20"/>
          <w:lang w:val="ru-RU"/>
        </w:rPr>
      </w:pPr>
      <w:r w:rsidRPr="001D1561">
        <w:rPr>
          <w:sz w:val="20"/>
          <w:szCs w:val="20"/>
          <w:lang w:val="ru-RU"/>
        </w:rPr>
        <w:t>реализующийпоотношениюкдетямзащитную,личностноразвивающую,организационную,посредническую(вразрешенииконфликтов)функции.</w:t>
      </w:r>
    </w:p>
    <w:p w:rsidR="007D6ADC" w:rsidRPr="001D1561" w:rsidRDefault="001D1561" w:rsidP="00A271EC">
      <w:pPr>
        <w:pStyle w:val="10"/>
        <w:numPr>
          <w:ilvl w:val="2"/>
          <w:numId w:val="29"/>
        </w:numPr>
        <w:spacing w:line="240" w:lineRule="auto"/>
        <w:ind w:left="853" w:right="-1" w:hanging="569"/>
        <w:jc w:val="both"/>
        <w:rPr>
          <w:rFonts w:ascii="Times New Roman" w:hAnsi="Times New Roman"/>
          <w:sz w:val="20"/>
          <w:szCs w:val="20"/>
        </w:rPr>
      </w:pPr>
      <w:bookmarkStart w:id="12" w:name="_bookmark3"/>
      <w:bookmarkStart w:id="13" w:name="_bookmark4"/>
      <w:bookmarkEnd w:id="12"/>
      <w:bookmarkEnd w:id="13"/>
      <w:r w:rsidRPr="001D1561">
        <w:rPr>
          <w:rFonts w:ascii="Times New Roman" w:hAnsi="Times New Roman"/>
          <w:spacing w:val="-2"/>
          <w:sz w:val="20"/>
          <w:szCs w:val="20"/>
        </w:rPr>
        <w:t>Цельизадачи</w:t>
      </w:r>
      <w:r w:rsidRPr="001D1561">
        <w:rPr>
          <w:rFonts w:ascii="Times New Roman" w:hAnsi="Times New Roman"/>
          <w:spacing w:val="-1"/>
          <w:sz w:val="20"/>
          <w:szCs w:val="20"/>
        </w:rPr>
        <w:t>воспитания</w:t>
      </w:r>
    </w:p>
    <w:p w:rsidR="007D6ADC" w:rsidRPr="001D1561" w:rsidRDefault="007D6ADC" w:rsidP="0010205B">
      <w:pPr>
        <w:pStyle w:val="aff2"/>
        <w:spacing w:before="6"/>
        <w:ind w:left="142" w:right="-1" w:firstLine="425"/>
        <w:rPr>
          <w:b/>
          <w:sz w:val="20"/>
          <w:szCs w:val="20"/>
          <w:lang w:val="ru-RU"/>
        </w:rPr>
      </w:pPr>
    </w:p>
    <w:p w:rsidR="007D6ADC" w:rsidRPr="001D1561" w:rsidRDefault="007D6ADC" w:rsidP="0010205B">
      <w:pPr>
        <w:pStyle w:val="aff2"/>
        <w:ind w:left="142" w:right="-1" w:firstLine="425"/>
        <w:rPr>
          <w:sz w:val="20"/>
          <w:szCs w:val="20"/>
          <w:lang w:val="ru-RU"/>
        </w:rPr>
      </w:pPr>
      <w:r w:rsidRPr="001D1561">
        <w:rPr>
          <w:sz w:val="20"/>
          <w:szCs w:val="20"/>
          <w:lang w:val="ru-RU"/>
        </w:rPr>
        <w:t>Современныйнациональныйидеалличности,воспитаннойвновойроссийскойобщеобразовательнойшколе,-этовысоконравственный,творческий,компетентныйгражданинРоссии,принимающийсудьбуОтечествакаксвоюличную,осознающейответственностьзанастоящееибудущеесвоейстраны,укорененныйвдуховныхикультурныхтрадицияхроссийскогонарода.</w:t>
      </w:r>
    </w:p>
    <w:p w:rsidR="007D6ADC" w:rsidRPr="001D1561" w:rsidRDefault="007D6ADC" w:rsidP="0010205B">
      <w:pPr>
        <w:pStyle w:val="aff2"/>
        <w:ind w:left="142" w:right="-1" w:firstLine="425"/>
        <w:rPr>
          <w:sz w:val="20"/>
          <w:szCs w:val="20"/>
          <w:lang w:val="ru-RU"/>
        </w:rPr>
      </w:pPr>
      <w:r w:rsidRPr="001D1561">
        <w:rPr>
          <w:sz w:val="20"/>
          <w:szCs w:val="20"/>
          <w:lang w:val="ru-RU"/>
        </w:rPr>
        <w:t>Исходяизэтоговоспитательногоидеала,атакжеосновываясьнабазовыхдлянашегообщества ценностях(такихкаксемья,труд,отечество,природа,мир,знания,культура,здоровье,человек)формулируетсяобщая</w:t>
      </w:r>
      <w:r w:rsidRPr="001D1561">
        <w:rPr>
          <w:b/>
          <w:i/>
          <w:sz w:val="20"/>
          <w:szCs w:val="20"/>
          <w:lang w:val="ru-RU"/>
        </w:rPr>
        <w:t>цельвоспитания</w:t>
      </w:r>
      <w:r w:rsidRPr="001D1561">
        <w:rPr>
          <w:sz w:val="20"/>
          <w:szCs w:val="20"/>
          <w:lang w:val="ru-RU"/>
        </w:rPr>
        <w:t>вМБОУСОШ № 18</w:t>
      </w:r>
      <w:r w:rsidRPr="001D1561">
        <w:rPr>
          <w:spacing w:val="-1"/>
          <w:sz w:val="20"/>
          <w:szCs w:val="20"/>
          <w:lang w:val="ru-RU"/>
        </w:rPr>
        <w:t>-личностноеразвитиешкольников,</w:t>
      </w:r>
      <w:r w:rsidRPr="001D1561">
        <w:rPr>
          <w:sz w:val="20"/>
          <w:szCs w:val="20"/>
          <w:lang w:val="ru-RU"/>
        </w:rPr>
        <w:t>проявляющееся:</w:t>
      </w:r>
    </w:p>
    <w:p w:rsidR="007D6ADC" w:rsidRPr="001D1561" w:rsidRDefault="007D6ADC" w:rsidP="00A271EC">
      <w:pPr>
        <w:pStyle w:val="aff4"/>
        <w:numPr>
          <w:ilvl w:val="0"/>
          <w:numId w:val="154"/>
        </w:numPr>
        <w:tabs>
          <w:tab w:val="left" w:pos="993"/>
        </w:tabs>
        <w:spacing w:before="21"/>
        <w:ind w:left="142" w:right="-1" w:firstLine="425"/>
        <w:jc w:val="both"/>
        <w:rPr>
          <w:sz w:val="20"/>
          <w:szCs w:val="20"/>
          <w:lang w:val="ru-RU"/>
        </w:rPr>
      </w:pPr>
      <w:r w:rsidRPr="001D1561">
        <w:rPr>
          <w:sz w:val="20"/>
          <w:szCs w:val="20"/>
          <w:lang w:val="ru-RU"/>
        </w:rPr>
        <w:t>вусвоенииимизнанийосновныхнорм,которыеобществовыработалонаосновеэтихценностей(социальнозначимыхзнаний);</w:t>
      </w:r>
    </w:p>
    <w:p w:rsidR="007D6ADC" w:rsidRPr="001D1561" w:rsidRDefault="007D6ADC" w:rsidP="00A271EC">
      <w:pPr>
        <w:pStyle w:val="aff4"/>
        <w:numPr>
          <w:ilvl w:val="0"/>
          <w:numId w:val="154"/>
        </w:numPr>
        <w:tabs>
          <w:tab w:val="left" w:pos="993"/>
        </w:tabs>
        <w:spacing w:before="0"/>
        <w:ind w:left="142" w:right="-1" w:firstLine="425"/>
        <w:jc w:val="both"/>
        <w:rPr>
          <w:sz w:val="20"/>
          <w:szCs w:val="20"/>
          <w:lang w:val="ru-RU"/>
        </w:rPr>
      </w:pPr>
      <w:r w:rsidRPr="001D1561">
        <w:rPr>
          <w:sz w:val="20"/>
          <w:szCs w:val="20"/>
          <w:lang w:val="ru-RU"/>
        </w:rPr>
        <w:t>вразвитииихпозитивныхотношенийкэтимобщественнымценностям(тоестьвразвитииихсоциальнозначимыхотношений);</w:t>
      </w:r>
    </w:p>
    <w:p w:rsidR="007D6ADC" w:rsidRPr="001D1561" w:rsidRDefault="007D6ADC" w:rsidP="00A271EC">
      <w:pPr>
        <w:pStyle w:val="aff4"/>
        <w:numPr>
          <w:ilvl w:val="0"/>
          <w:numId w:val="154"/>
        </w:numPr>
        <w:tabs>
          <w:tab w:val="left" w:pos="993"/>
        </w:tabs>
        <w:spacing w:before="0"/>
        <w:ind w:left="142" w:right="-1" w:firstLine="425"/>
        <w:jc w:val="both"/>
        <w:rPr>
          <w:sz w:val="20"/>
          <w:szCs w:val="20"/>
          <w:lang w:val="ru-RU"/>
        </w:rPr>
      </w:pPr>
      <w:r w:rsidRPr="001D1561">
        <w:rPr>
          <w:sz w:val="20"/>
          <w:szCs w:val="20"/>
          <w:lang w:val="ru-RU"/>
        </w:rPr>
        <w:t>вприобретенииимисоответствующегоэтимценностямопытаповедения,</w:t>
      </w:r>
    </w:p>
    <w:p w:rsidR="007D6ADC" w:rsidRPr="001D1561" w:rsidRDefault="007D6ADC" w:rsidP="0010205B">
      <w:pPr>
        <w:pStyle w:val="aff2"/>
        <w:spacing w:before="30"/>
        <w:ind w:left="142" w:right="-1" w:firstLine="425"/>
        <w:rPr>
          <w:sz w:val="20"/>
          <w:szCs w:val="20"/>
          <w:lang w:val="ru-RU"/>
        </w:rPr>
      </w:pPr>
      <w:r w:rsidRPr="001D1561">
        <w:rPr>
          <w:sz w:val="20"/>
          <w:szCs w:val="20"/>
          <w:lang w:val="ru-RU"/>
        </w:rPr>
        <w:t>опытаприменениясформированныхзнанийиотношенийнапрактике(тоестьвприобретенииимиопытаосуществлениясоциальнозначимыхдел);</w:t>
      </w:r>
    </w:p>
    <w:p w:rsidR="007D6ADC" w:rsidRPr="001D1561" w:rsidRDefault="007D6ADC" w:rsidP="0010205B">
      <w:pPr>
        <w:pStyle w:val="aff2"/>
        <w:ind w:left="142" w:right="-1" w:firstLine="425"/>
        <w:rPr>
          <w:sz w:val="20"/>
          <w:szCs w:val="20"/>
          <w:lang w:val="ru-RU"/>
        </w:rPr>
      </w:pPr>
      <w:r w:rsidRPr="001D1561">
        <w:rPr>
          <w:sz w:val="20"/>
          <w:szCs w:val="20"/>
          <w:lang w:val="ru-RU"/>
        </w:rPr>
        <w:t>Данная цель ориентирует педагогов не на обеспечение соответствия личности ребенка</w:t>
      </w:r>
      <w:r w:rsidRPr="001D1561">
        <w:rPr>
          <w:spacing w:val="-1"/>
          <w:sz w:val="20"/>
          <w:szCs w:val="20"/>
          <w:lang w:val="ru-RU"/>
        </w:rPr>
        <w:t>единомустандарту,</w:t>
      </w:r>
      <w:r w:rsidRPr="001D1561">
        <w:rPr>
          <w:sz w:val="20"/>
          <w:szCs w:val="20"/>
          <w:lang w:val="ru-RU"/>
        </w:rPr>
        <w:t>анаобеспечениепозитивнойдинамикиразвитияеголичности.Всвязис этим важно сочетание усилий педагога по развитию личности ребенка и усилий самогоребенка по своему саморазвитию. Их сотрудничество, партнерские отношения являютсяважнымфакторомуспеховдостижениицели.</w:t>
      </w:r>
    </w:p>
    <w:p w:rsidR="004548BB" w:rsidRDefault="007D6ADC" w:rsidP="004548BB">
      <w:pPr>
        <w:pStyle w:val="aff2"/>
        <w:ind w:left="142" w:right="-1" w:firstLine="425"/>
        <w:rPr>
          <w:i/>
          <w:sz w:val="20"/>
          <w:szCs w:val="20"/>
          <w:lang w:val="ru-RU"/>
        </w:rPr>
      </w:pPr>
      <w:r w:rsidRPr="001D1561">
        <w:rPr>
          <w:sz w:val="20"/>
          <w:szCs w:val="20"/>
          <w:lang w:val="ru-RU"/>
        </w:rPr>
        <w:t>Конкретизация общей цели воспитания применительно к возрастным особенностямшкольниковпозволяетвыделитьвнейследующиецелевые</w:t>
      </w:r>
      <w:r w:rsidRPr="001D1561">
        <w:rPr>
          <w:i/>
          <w:sz w:val="20"/>
          <w:szCs w:val="20"/>
          <w:lang w:val="ru-RU"/>
        </w:rPr>
        <w:t>приоритеты</w:t>
      </w:r>
    </w:p>
    <w:p w:rsidR="007D6ADC" w:rsidRPr="001D1561" w:rsidRDefault="007D6ADC" w:rsidP="004548BB">
      <w:pPr>
        <w:pStyle w:val="aff2"/>
        <w:ind w:left="142" w:right="-1" w:firstLine="425"/>
        <w:rPr>
          <w:sz w:val="20"/>
          <w:szCs w:val="20"/>
          <w:lang w:val="ru-RU"/>
        </w:rPr>
      </w:pPr>
      <w:r w:rsidRPr="001D1561">
        <w:rPr>
          <w:sz w:val="20"/>
          <w:szCs w:val="20"/>
          <w:lang w:val="ru-RU"/>
        </w:rPr>
        <w:t>создание благоприятных условий для развитиясоциальнозначимыхотношенийшкольников,и,преждевсего,ценностныхотношений:</w:t>
      </w:r>
    </w:p>
    <w:p w:rsidR="007D6ADC" w:rsidRPr="001D1561" w:rsidRDefault="007D6ADC" w:rsidP="00A271EC">
      <w:pPr>
        <w:pStyle w:val="aff4"/>
        <w:numPr>
          <w:ilvl w:val="0"/>
          <w:numId w:val="155"/>
        </w:numPr>
        <w:tabs>
          <w:tab w:val="left" w:pos="284"/>
        </w:tabs>
        <w:spacing w:before="0"/>
        <w:ind w:left="142" w:right="-1" w:firstLine="425"/>
        <w:jc w:val="both"/>
        <w:rPr>
          <w:sz w:val="20"/>
          <w:szCs w:val="20"/>
          <w:lang w:val="ru-RU"/>
        </w:rPr>
      </w:pPr>
      <w:r w:rsidRPr="001D1561">
        <w:rPr>
          <w:sz w:val="20"/>
          <w:szCs w:val="20"/>
          <w:lang w:val="ru-RU"/>
        </w:rPr>
        <w:t>ксемьекакглавнойопоревжизничеловекаиисточникуегосчастья;</w:t>
      </w:r>
    </w:p>
    <w:p w:rsidR="007D6ADC" w:rsidRPr="001D1561" w:rsidRDefault="007D6ADC" w:rsidP="00A271EC">
      <w:pPr>
        <w:pStyle w:val="aff4"/>
        <w:numPr>
          <w:ilvl w:val="0"/>
          <w:numId w:val="155"/>
        </w:numPr>
        <w:tabs>
          <w:tab w:val="left" w:pos="284"/>
          <w:tab w:val="left" w:pos="890"/>
        </w:tabs>
        <w:spacing w:before="23"/>
        <w:ind w:left="142" w:right="-1" w:firstLine="425"/>
        <w:jc w:val="both"/>
        <w:rPr>
          <w:sz w:val="20"/>
          <w:szCs w:val="20"/>
          <w:lang w:val="ru-RU"/>
        </w:rPr>
      </w:pPr>
      <w:r w:rsidRPr="001D1561">
        <w:rPr>
          <w:sz w:val="20"/>
          <w:szCs w:val="20"/>
          <w:lang w:val="ru-RU"/>
        </w:rPr>
        <w:t>к труду как основному способу достижения жизненного благополучия человека,залогу его успешного профессионального самоопределения и ощущения уверенности взавтрашнемдне;</w:t>
      </w:r>
    </w:p>
    <w:p w:rsidR="007D6ADC" w:rsidRPr="001D1561" w:rsidRDefault="007D6ADC" w:rsidP="00A271EC">
      <w:pPr>
        <w:pStyle w:val="aff4"/>
        <w:numPr>
          <w:ilvl w:val="0"/>
          <w:numId w:val="155"/>
        </w:numPr>
        <w:tabs>
          <w:tab w:val="left" w:pos="284"/>
          <w:tab w:val="left" w:pos="890"/>
        </w:tabs>
        <w:spacing w:before="0"/>
        <w:ind w:left="142" w:right="-1" w:firstLine="425"/>
        <w:jc w:val="both"/>
        <w:rPr>
          <w:sz w:val="20"/>
          <w:szCs w:val="20"/>
          <w:lang w:val="ru-RU"/>
        </w:rPr>
      </w:pPr>
      <w:r w:rsidRPr="001D1561">
        <w:rPr>
          <w:sz w:val="20"/>
          <w:szCs w:val="20"/>
          <w:lang w:val="ru-RU"/>
        </w:rPr>
        <w:t>к своему отечеству, своей малой и большой Родине как месту, в котором человеквырос и познал первые радости и неудачи, которая завещана ему предками и которуюнужнооберегать;</w:t>
      </w:r>
    </w:p>
    <w:p w:rsidR="007D6ADC" w:rsidRPr="001D1561" w:rsidRDefault="007D6ADC" w:rsidP="00A271EC">
      <w:pPr>
        <w:pStyle w:val="aff4"/>
        <w:numPr>
          <w:ilvl w:val="0"/>
          <w:numId w:val="155"/>
        </w:numPr>
        <w:tabs>
          <w:tab w:val="left" w:pos="284"/>
          <w:tab w:val="left" w:pos="890"/>
        </w:tabs>
        <w:spacing w:before="0"/>
        <w:ind w:left="142" w:right="-1" w:firstLine="425"/>
        <w:jc w:val="both"/>
        <w:rPr>
          <w:sz w:val="20"/>
          <w:szCs w:val="20"/>
          <w:lang w:val="ru-RU"/>
        </w:rPr>
      </w:pPr>
      <w:r w:rsidRPr="001D1561">
        <w:rPr>
          <w:sz w:val="20"/>
          <w:szCs w:val="20"/>
          <w:lang w:val="ru-RU"/>
        </w:rPr>
        <w:t>кприродекакисточникужизнинаЗемле,основесамогоеесуществования,нуждающейсявзащитеипостоянномвниманиисосторонычеловека;</w:t>
      </w:r>
    </w:p>
    <w:p w:rsidR="007D6ADC" w:rsidRPr="001D1561" w:rsidRDefault="007D6ADC" w:rsidP="00A271EC">
      <w:pPr>
        <w:pStyle w:val="aff4"/>
        <w:numPr>
          <w:ilvl w:val="0"/>
          <w:numId w:val="155"/>
        </w:numPr>
        <w:tabs>
          <w:tab w:val="left" w:pos="284"/>
          <w:tab w:val="left" w:pos="890"/>
        </w:tabs>
        <w:spacing w:before="0"/>
        <w:ind w:left="142" w:right="-1" w:firstLine="425"/>
        <w:jc w:val="both"/>
        <w:rPr>
          <w:sz w:val="20"/>
          <w:szCs w:val="20"/>
          <w:lang w:val="ru-RU"/>
        </w:rPr>
      </w:pPr>
      <w:r w:rsidRPr="001D1561">
        <w:rPr>
          <w:sz w:val="20"/>
          <w:szCs w:val="20"/>
          <w:lang w:val="ru-RU"/>
        </w:rPr>
        <w:t>кмирукакглавномупринципучеловеческогообщежития,условиюкрепкойдружбы,налаживанияотношенийсколлегамипоработевбудущемисозданияблагоприятногомикроклиматавсвоейсобственнойсемье;</w:t>
      </w:r>
    </w:p>
    <w:p w:rsidR="007D6ADC" w:rsidRPr="001D1561" w:rsidRDefault="007D6ADC" w:rsidP="00A271EC">
      <w:pPr>
        <w:pStyle w:val="aff4"/>
        <w:numPr>
          <w:ilvl w:val="0"/>
          <w:numId w:val="155"/>
        </w:numPr>
        <w:tabs>
          <w:tab w:val="left" w:pos="284"/>
          <w:tab w:val="left" w:pos="890"/>
        </w:tabs>
        <w:spacing w:before="0"/>
        <w:ind w:left="142" w:right="-1" w:firstLine="425"/>
        <w:jc w:val="both"/>
        <w:rPr>
          <w:sz w:val="20"/>
          <w:szCs w:val="20"/>
          <w:lang w:val="ru-RU"/>
        </w:rPr>
      </w:pPr>
      <w:r w:rsidRPr="001D1561">
        <w:rPr>
          <w:sz w:val="20"/>
          <w:szCs w:val="20"/>
          <w:lang w:val="ru-RU"/>
        </w:rPr>
        <w:t>кзнаниямкакинтеллектуальномуресурсу,обеспечивающемубудущеечеловека,</w:t>
      </w:r>
    </w:p>
    <w:p w:rsidR="007D6ADC" w:rsidRPr="001D1561" w:rsidRDefault="007D6ADC" w:rsidP="0010205B">
      <w:pPr>
        <w:pStyle w:val="aff2"/>
        <w:tabs>
          <w:tab w:val="left" w:pos="284"/>
        </w:tabs>
        <w:spacing w:before="4"/>
        <w:ind w:left="142" w:right="-1" w:firstLine="425"/>
        <w:rPr>
          <w:sz w:val="20"/>
          <w:szCs w:val="20"/>
          <w:lang w:val="ru-RU"/>
        </w:rPr>
      </w:pPr>
      <w:r w:rsidRPr="001D1561">
        <w:rPr>
          <w:spacing w:val="-1"/>
          <w:sz w:val="20"/>
          <w:szCs w:val="20"/>
          <w:lang w:val="ru-RU"/>
        </w:rPr>
        <w:t>какрезультатукропотливого,ноувлекательного</w:t>
      </w:r>
      <w:r w:rsidRPr="001D1561">
        <w:rPr>
          <w:sz w:val="20"/>
          <w:szCs w:val="20"/>
          <w:lang w:val="ru-RU"/>
        </w:rPr>
        <w:t>учебноготруда;</w:t>
      </w:r>
    </w:p>
    <w:p w:rsidR="007D6ADC" w:rsidRPr="001D1561" w:rsidRDefault="007D6ADC" w:rsidP="00A271EC">
      <w:pPr>
        <w:pStyle w:val="aff4"/>
        <w:numPr>
          <w:ilvl w:val="0"/>
          <w:numId w:val="155"/>
        </w:numPr>
        <w:tabs>
          <w:tab w:val="left" w:pos="284"/>
          <w:tab w:val="left" w:pos="890"/>
        </w:tabs>
        <w:spacing w:before="27"/>
        <w:ind w:left="142" w:right="-1" w:firstLine="425"/>
        <w:jc w:val="both"/>
        <w:rPr>
          <w:sz w:val="20"/>
          <w:szCs w:val="20"/>
          <w:lang w:val="ru-RU"/>
        </w:rPr>
      </w:pPr>
      <w:r w:rsidRPr="001D1561">
        <w:rPr>
          <w:sz w:val="20"/>
          <w:szCs w:val="20"/>
          <w:lang w:val="ru-RU"/>
        </w:rPr>
        <w:t>ккультурекакдуховномубогатствуобществаиважномуусловиюощущениячеловекомполнотыпроживаемойжизни,котороедаютемучтение,музыка,искусство,</w:t>
      </w:r>
    </w:p>
    <w:p w:rsidR="007D6ADC" w:rsidRPr="001D1561" w:rsidRDefault="007D6ADC" w:rsidP="0010205B">
      <w:pPr>
        <w:pStyle w:val="aff2"/>
        <w:tabs>
          <w:tab w:val="left" w:pos="284"/>
        </w:tabs>
        <w:spacing w:before="60"/>
        <w:ind w:left="142" w:right="-1" w:firstLine="425"/>
        <w:rPr>
          <w:sz w:val="20"/>
          <w:szCs w:val="20"/>
        </w:rPr>
      </w:pPr>
      <w:r w:rsidRPr="001D1561">
        <w:rPr>
          <w:sz w:val="20"/>
          <w:szCs w:val="20"/>
        </w:rPr>
        <w:t>еатр,творческоесамовыражение;</w:t>
      </w:r>
    </w:p>
    <w:p w:rsidR="007D6ADC" w:rsidRPr="001D1561" w:rsidRDefault="007D6ADC" w:rsidP="00A271EC">
      <w:pPr>
        <w:pStyle w:val="aff4"/>
        <w:numPr>
          <w:ilvl w:val="0"/>
          <w:numId w:val="155"/>
        </w:numPr>
        <w:tabs>
          <w:tab w:val="left" w:pos="284"/>
          <w:tab w:val="left" w:pos="890"/>
        </w:tabs>
        <w:spacing w:before="27"/>
        <w:ind w:left="142" w:right="-1" w:firstLine="425"/>
        <w:jc w:val="both"/>
        <w:rPr>
          <w:sz w:val="20"/>
          <w:szCs w:val="20"/>
          <w:lang w:val="ru-RU"/>
        </w:rPr>
      </w:pPr>
      <w:r w:rsidRPr="001D1561">
        <w:rPr>
          <w:sz w:val="20"/>
          <w:szCs w:val="20"/>
          <w:lang w:val="ru-RU"/>
        </w:rPr>
        <w:t>кздоровью,как кзалогудолгойиактивнойжизничеловека,егохорошегонастроенияиоптимистичноговзгляданамир;</w:t>
      </w:r>
    </w:p>
    <w:p w:rsidR="007D6ADC" w:rsidRPr="001D1561" w:rsidRDefault="007D6ADC" w:rsidP="00A271EC">
      <w:pPr>
        <w:pStyle w:val="aff4"/>
        <w:numPr>
          <w:ilvl w:val="0"/>
          <w:numId w:val="155"/>
        </w:numPr>
        <w:tabs>
          <w:tab w:val="left" w:pos="284"/>
          <w:tab w:val="left" w:pos="890"/>
        </w:tabs>
        <w:spacing w:before="0"/>
        <w:ind w:left="142" w:right="-1" w:firstLine="425"/>
        <w:jc w:val="both"/>
        <w:rPr>
          <w:sz w:val="20"/>
          <w:szCs w:val="20"/>
          <w:lang w:val="ru-RU"/>
        </w:rPr>
      </w:pPr>
      <w:r w:rsidRPr="001D1561">
        <w:rPr>
          <w:sz w:val="20"/>
          <w:szCs w:val="20"/>
          <w:lang w:val="ru-RU"/>
        </w:rPr>
        <w:t>к окружающим людям как безусловной и абсолютной ценности, как равноправнымсоциальнымпартнерам,скоторыминеобходимовыстраиватьдоброжелательныеивзаимоподдерживающие отношения, дающие человеку радость общения и позволяющиеизбегатьчувства одиночества;</w:t>
      </w:r>
    </w:p>
    <w:p w:rsidR="007D6ADC" w:rsidRPr="004548BB" w:rsidRDefault="007D6ADC" w:rsidP="00A271EC">
      <w:pPr>
        <w:pStyle w:val="aff4"/>
        <w:numPr>
          <w:ilvl w:val="0"/>
          <w:numId w:val="155"/>
        </w:numPr>
        <w:tabs>
          <w:tab w:val="left" w:pos="284"/>
          <w:tab w:val="left" w:pos="890"/>
        </w:tabs>
        <w:spacing w:before="30"/>
        <w:ind w:left="142" w:right="-1" w:firstLine="425"/>
        <w:jc w:val="both"/>
        <w:rPr>
          <w:sz w:val="20"/>
          <w:szCs w:val="20"/>
          <w:lang w:val="ru-RU"/>
        </w:rPr>
      </w:pPr>
      <w:r w:rsidRPr="004548BB">
        <w:rPr>
          <w:sz w:val="20"/>
          <w:szCs w:val="20"/>
          <w:lang w:val="ru-RU"/>
        </w:rPr>
        <w:t>к  самим   себе   как   хозяевам   своей   судьбы, самоопределяющимся и</w:t>
      </w:r>
      <w:r w:rsidRPr="004548BB">
        <w:rPr>
          <w:spacing w:val="-1"/>
          <w:sz w:val="20"/>
          <w:szCs w:val="20"/>
          <w:lang w:val="ru-RU"/>
        </w:rPr>
        <w:t>самореализующимся</w:t>
      </w:r>
      <w:r w:rsidRPr="004548BB">
        <w:rPr>
          <w:sz w:val="20"/>
          <w:szCs w:val="20"/>
          <w:lang w:val="ru-RU"/>
        </w:rPr>
        <w:t>личностям,отвечающимзасвоесобственноебудущее.</w:t>
      </w:r>
    </w:p>
    <w:p w:rsidR="007D6ADC" w:rsidRPr="001D1561" w:rsidRDefault="007D6ADC" w:rsidP="0010205B">
      <w:pPr>
        <w:pStyle w:val="aff2"/>
        <w:spacing w:before="45"/>
        <w:ind w:left="142" w:right="-1" w:firstLine="425"/>
        <w:rPr>
          <w:sz w:val="20"/>
          <w:szCs w:val="20"/>
          <w:lang w:val="ru-RU"/>
        </w:rPr>
      </w:pPr>
      <w:r w:rsidRPr="001D1561">
        <w:rPr>
          <w:sz w:val="20"/>
          <w:szCs w:val="20"/>
          <w:lang w:val="ru-RU"/>
        </w:rPr>
        <w:t>Данныйценностныйаспектчеловеческойжизничрезвычайноважендляличностногоразвитияшкольника,таккакименноценностивомногомопределяютегожизненныецели,его поступки, его повседневную жизнь. Выделение данного приоритета в воспитаниишкольников,обучающихсянаступениосновногообщегообразования,связаносособенностямидетейподростковоговозраста:сихстремлениемутвердитьсебякакличность в системе отношений, свойственных взрослому миру. В этом возрасте особуюзначимостьдлядетейприобретаетстановлениеихсобственнойжизненнойпозиции,собственных ценностных ориентаций. Подростковый возраст - наиболее удачный возрастдляразвитиясоциальнозначимыхотношенийшкольников.</w:t>
      </w:r>
    </w:p>
    <w:p w:rsidR="007D6ADC" w:rsidRPr="001D1561" w:rsidRDefault="004548BB" w:rsidP="00A271EC">
      <w:pPr>
        <w:pStyle w:val="10"/>
        <w:numPr>
          <w:ilvl w:val="2"/>
          <w:numId w:val="29"/>
        </w:numPr>
        <w:spacing w:line="240" w:lineRule="auto"/>
        <w:ind w:left="993" w:right="-1" w:hanging="426"/>
        <w:rPr>
          <w:rFonts w:ascii="Times New Roman" w:hAnsi="Times New Roman"/>
          <w:sz w:val="20"/>
          <w:szCs w:val="20"/>
        </w:rPr>
      </w:pPr>
      <w:bookmarkStart w:id="14" w:name="_bookmark6"/>
      <w:bookmarkEnd w:id="14"/>
      <w:r w:rsidRPr="001D1561">
        <w:rPr>
          <w:rFonts w:ascii="Times New Roman" w:hAnsi="Times New Roman"/>
          <w:sz w:val="20"/>
          <w:szCs w:val="20"/>
        </w:rPr>
        <w:t>Виды,формыисодержаниедеятельности</w:t>
      </w:r>
    </w:p>
    <w:p w:rsidR="007D6ADC" w:rsidRPr="001D1561" w:rsidRDefault="007D6ADC" w:rsidP="0010205B">
      <w:pPr>
        <w:pStyle w:val="aff2"/>
        <w:spacing w:before="8"/>
        <w:ind w:left="142" w:right="-1" w:firstLine="425"/>
        <w:rPr>
          <w:b/>
          <w:sz w:val="20"/>
          <w:szCs w:val="20"/>
          <w:lang w:val="ru-RU"/>
        </w:rPr>
      </w:pPr>
    </w:p>
    <w:p w:rsidR="007D6ADC" w:rsidRPr="004548BB" w:rsidRDefault="007D6ADC" w:rsidP="0010205B">
      <w:pPr>
        <w:pStyle w:val="aff2"/>
        <w:ind w:left="142" w:right="-1" w:firstLine="425"/>
        <w:rPr>
          <w:sz w:val="20"/>
          <w:szCs w:val="20"/>
          <w:lang w:val="ru-RU"/>
        </w:rPr>
      </w:pPr>
      <w:r w:rsidRPr="001D1561">
        <w:rPr>
          <w:sz w:val="20"/>
          <w:szCs w:val="20"/>
          <w:lang w:val="ru-RU"/>
        </w:rPr>
        <w:t xml:space="preserve">Практическаяреализацияцелиизадачвоспитанияосуществляетсяврамкахследующих направлений воспитательной работы школы. </w:t>
      </w:r>
      <w:r w:rsidRPr="004548BB">
        <w:rPr>
          <w:sz w:val="20"/>
          <w:szCs w:val="20"/>
          <w:lang w:val="ru-RU"/>
        </w:rPr>
        <w:t>Каждое из них представлено всоответствующеммодуле.</w:t>
      </w:r>
    </w:p>
    <w:p w:rsidR="007D6ADC" w:rsidRPr="004548BB" w:rsidRDefault="007D6ADC" w:rsidP="0010205B">
      <w:pPr>
        <w:pStyle w:val="aff2"/>
        <w:spacing w:before="11"/>
        <w:ind w:left="142" w:right="-1" w:firstLine="425"/>
        <w:rPr>
          <w:sz w:val="20"/>
          <w:szCs w:val="20"/>
          <w:lang w:val="ru-RU"/>
        </w:rPr>
      </w:pPr>
    </w:p>
    <w:p w:rsidR="007D6ADC" w:rsidRPr="001D1561" w:rsidRDefault="007D6ADC" w:rsidP="004548BB">
      <w:pPr>
        <w:pStyle w:val="20"/>
        <w:keepNext w:val="0"/>
        <w:widowControl w:val="0"/>
        <w:tabs>
          <w:tab w:val="left" w:pos="682"/>
        </w:tabs>
        <w:autoSpaceDE w:val="0"/>
        <w:autoSpaceDN w:val="0"/>
        <w:spacing w:before="0" w:after="0" w:line="240" w:lineRule="auto"/>
        <w:ind w:left="567" w:right="-1"/>
        <w:rPr>
          <w:rFonts w:ascii="Times New Roman" w:hAnsi="Times New Roman"/>
          <w:i w:val="0"/>
          <w:sz w:val="20"/>
          <w:szCs w:val="20"/>
        </w:rPr>
      </w:pPr>
      <w:bookmarkStart w:id="15" w:name="_bookmark7"/>
      <w:bookmarkEnd w:id="15"/>
      <w:r w:rsidRPr="001D1561">
        <w:rPr>
          <w:rFonts w:ascii="Times New Roman" w:hAnsi="Times New Roman"/>
          <w:i w:val="0"/>
          <w:sz w:val="20"/>
          <w:szCs w:val="20"/>
        </w:rPr>
        <w:t>Модуль«Ключевыеобщешкольныедела»</w:t>
      </w:r>
    </w:p>
    <w:p w:rsidR="007D6ADC" w:rsidRPr="001D1561" w:rsidRDefault="007D6ADC" w:rsidP="0010205B">
      <w:pPr>
        <w:pStyle w:val="aff2"/>
        <w:spacing w:before="38"/>
        <w:ind w:left="142" w:right="-1" w:firstLine="425"/>
        <w:rPr>
          <w:sz w:val="20"/>
          <w:szCs w:val="20"/>
          <w:lang w:val="ru-RU"/>
        </w:rPr>
      </w:pPr>
      <w:r w:rsidRPr="001D1561">
        <w:rPr>
          <w:sz w:val="20"/>
          <w:szCs w:val="20"/>
          <w:lang w:val="ru-RU"/>
        </w:rPr>
        <w:t>Ключевыедела-этоглавныетрадиционныеобщешкольныедела,вкоторыхпринимаетучастиебольшаячастьшкольниковикоторыеобязательнопланируются,готовятся,проводятсяианализируютсясовестнопедагогамиидетьми.Этоненаборкалендарных праздников, отмечаемых в школе, а комплекс коллективных творческих дел,интересныхизначимыхдляшкольников,объединяющихихвместеспедагогамивединыйколлектив. Ключевые дела обеспечивают включенность в них большого числа детей ивзрослых,способствуютинтенсификацииихобщения,ставятихвответственнуюпозициюк происходящему в школе. Введение ключевых дел в жизнь школы помогает преодолетьмероприятийный характер воспитания, сводящийся к набору мероприятий, организуемыхпедагогамидлядетей.</w:t>
      </w:r>
    </w:p>
    <w:p w:rsidR="007D6ADC" w:rsidRPr="001D1561" w:rsidRDefault="007D6ADC" w:rsidP="0010205B">
      <w:pPr>
        <w:pStyle w:val="aff2"/>
        <w:ind w:left="142" w:right="-1" w:firstLine="425"/>
        <w:rPr>
          <w:sz w:val="20"/>
          <w:szCs w:val="20"/>
          <w:lang w:val="ru-RU"/>
        </w:rPr>
      </w:pPr>
      <w:r w:rsidRPr="001D1561">
        <w:rPr>
          <w:sz w:val="20"/>
          <w:szCs w:val="20"/>
          <w:lang w:val="ru-RU"/>
        </w:rPr>
        <w:t>Дляэтоговобразовательнойорганизациииспользуютсяследующиеформыработы.</w:t>
      </w:r>
    </w:p>
    <w:p w:rsidR="007D6ADC" w:rsidRPr="001D1561" w:rsidRDefault="007D6ADC" w:rsidP="0010205B">
      <w:pPr>
        <w:spacing w:before="45" w:line="240" w:lineRule="auto"/>
        <w:ind w:left="142" w:right="-1" w:firstLine="425"/>
        <w:rPr>
          <w:rFonts w:cs="Times New Roman"/>
          <w:i/>
          <w:szCs w:val="20"/>
        </w:rPr>
      </w:pPr>
      <w:r w:rsidRPr="001D1561">
        <w:rPr>
          <w:rFonts w:cs="Times New Roman"/>
          <w:b/>
          <w:i/>
          <w:spacing w:val="-2"/>
          <w:szCs w:val="20"/>
        </w:rPr>
        <w:t>Навнешкольном</w:t>
      </w:r>
      <w:r w:rsidRPr="001D1561">
        <w:rPr>
          <w:rFonts w:cs="Times New Roman"/>
          <w:b/>
          <w:i/>
          <w:spacing w:val="-1"/>
          <w:szCs w:val="20"/>
        </w:rPr>
        <w:t>уровне</w:t>
      </w:r>
      <w:r w:rsidRPr="001D1561">
        <w:rPr>
          <w:rFonts w:cs="Times New Roman"/>
          <w:i/>
          <w:spacing w:val="-1"/>
          <w:szCs w:val="20"/>
        </w:rPr>
        <w:t>:</w:t>
      </w:r>
    </w:p>
    <w:p w:rsidR="007D6ADC" w:rsidRPr="001D1561" w:rsidRDefault="007D6ADC" w:rsidP="00A271EC">
      <w:pPr>
        <w:pStyle w:val="aff4"/>
        <w:numPr>
          <w:ilvl w:val="2"/>
          <w:numId w:val="154"/>
        </w:numPr>
        <w:tabs>
          <w:tab w:val="left" w:pos="890"/>
        </w:tabs>
        <w:spacing w:before="30"/>
        <w:ind w:left="142" w:right="-1" w:firstLine="425"/>
        <w:jc w:val="both"/>
        <w:rPr>
          <w:sz w:val="20"/>
          <w:szCs w:val="20"/>
          <w:lang w:val="ru-RU"/>
        </w:rPr>
      </w:pPr>
      <w:r w:rsidRPr="001D1561">
        <w:rPr>
          <w:sz w:val="20"/>
          <w:szCs w:val="20"/>
          <w:lang w:val="ru-RU"/>
        </w:rPr>
        <w:t>социальныепроекты-ежегодныесовместноразрабатываемыеиреализуемыешкольникамиипедагогамикомплексыдел(благотворительной,экологической,патриотической,трудовойнаправленности),ориентированныенапреобразованиеокружающегошколусоциума.</w:t>
      </w:r>
    </w:p>
    <w:p w:rsidR="007D6ADC" w:rsidRPr="001D1561" w:rsidRDefault="007D6ADC" w:rsidP="00A271EC">
      <w:pPr>
        <w:pStyle w:val="aff4"/>
        <w:numPr>
          <w:ilvl w:val="2"/>
          <w:numId w:val="154"/>
        </w:numPr>
        <w:tabs>
          <w:tab w:val="left" w:pos="890"/>
        </w:tabs>
        <w:spacing w:before="0"/>
        <w:ind w:left="142" w:right="-1" w:firstLine="425"/>
        <w:jc w:val="both"/>
        <w:rPr>
          <w:sz w:val="20"/>
          <w:szCs w:val="20"/>
          <w:lang w:val="ru-RU"/>
        </w:rPr>
      </w:pPr>
      <w:r w:rsidRPr="001D1561">
        <w:rPr>
          <w:sz w:val="20"/>
          <w:szCs w:val="20"/>
          <w:lang w:val="ru-RU"/>
        </w:rPr>
        <w:t>открытыедискуссионныеплощадки -регулярноорганизуемыйкомплексоткрытых</w:t>
      </w:r>
    </w:p>
    <w:p w:rsidR="007D6ADC" w:rsidRPr="001D1561" w:rsidRDefault="007D6ADC" w:rsidP="0010205B">
      <w:pPr>
        <w:pStyle w:val="aff2"/>
        <w:spacing w:before="41"/>
        <w:ind w:left="142" w:right="-1" w:firstLine="425"/>
        <w:rPr>
          <w:sz w:val="20"/>
          <w:szCs w:val="20"/>
          <w:lang w:val="ru-RU"/>
        </w:rPr>
      </w:pPr>
      <w:r w:rsidRPr="001D1561">
        <w:rPr>
          <w:sz w:val="20"/>
          <w:szCs w:val="20"/>
          <w:lang w:val="ru-RU"/>
        </w:rPr>
        <w:t>дискуссионныхплощадок(детских,педагогических,родительских,совместных),накоторыеприглашаютсяпредставители социальных партнеров,деятелимедициныикультуры,представителивласти,общественности.Врамкахработы площадокобсуждаютсянасущныеповеденческие, нравственные, социальные, проблемы, касающиеся жизни школы, города,страны.</w:t>
      </w:r>
    </w:p>
    <w:p w:rsidR="007D6ADC" w:rsidRPr="001D1561" w:rsidRDefault="007D6ADC" w:rsidP="00A271EC">
      <w:pPr>
        <w:pStyle w:val="aff4"/>
        <w:numPr>
          <w:ilvl w:val="2"/>
          <w:numId w:val="154"/>
        </w:numPr>
        <w:tabs>
          <w:tab w:val="left" w:pos="890"/>
        </w:tabs>
        <w:spacing w:before="0"/>
        <w:ind w:left="142" w:right="-1" w:firstLine="425"/>
        <w:jc w:val="both"/>
        <w:rPr>
          <w:sz w:val="20"/>
          <w:szCs w:val="20"/>
          <w:lang w:val="ru-RU"/>
        </w:rPr>
      </w:pPr>
      <w:r w:rsidRPr="001D1561">
        <w:rPr>
          <w:sz w:val="20"/>
          <w:szCs w:val="20"/>
          <w:lang w:val="ru-RU"/>
        </w:rPr>
        <w:t>проводимыедляжителеймикрорайонаиорганизуемыесовместноссемьями</w:t>
      </w:r>
    </w:p>
    <w:p w:rsidR="007D6ADC" w:rsidRPr="001D1561" w:rsidRDefault="007D6ADC" w:rsidP="0010205B">
      <w:pPr>
        <w:pStyle w:val="aff2"/>
        <w:spacing w:before="41"/>
        <w:ind w:left="142" w:right="-1" w:firstLine="425"/>
        <w:rPr>
          <w:sz w:val="20"/>
          <w:szCs w:val="20"/>
          <w:lang w:val="ru-RU"/>
        </w:rPr>
      </w:pPr>
      <w:r w:rsidRPr="001D1561">
        <w:rPr>
          <w:sz w:val="20"/>
          <w:szCs w:val="20"/>
          <w:lang w:val="ru-RU"/>
        </w:rPr>
        <w:t>учащихсяспортивныесостязания,праздники,фестивали,представления,которыеоткрывают возможности для творческой самореализации школьников и включают их вдеятельнуюзаботуобокружающих.</w:t>
      </w:r>
    </w:p>
    <w:p w:rsidR="007D6ADC" w:rsidRPr="001D1561" w:rsidRDefault="007D6ADC" w:rsidP="0010205B">
      <w:pPr>
        <w:spacing w:line="240" w:lineRule="auto"/>
        <w:ind w:left="142" w:right="-1" w:firstLine="425"/>
        <w:rPr>
          <w:rFonts w:cs="Times New Roman"/>
          <w:b/>
          <w:i/>
          <w:szCs w:val="20"/>
        </w:rPr>
      </w:pPr>
      <w:r w:rsidRPr="001D1561">
        <w:rPr>
          <w:rFonts w:cs="Times New Roman"/>
          <w:b/>
          <w:i/>
          <w:spacing w:val="-2"/>
          <w:szCs w:val="20"/>
        </w:rPr>
        <w:t>Нашкольном</w:t>
      </w:r>
      <w:r w:rsidRPr="001D1561">
        <w:rPr>
          <w:rFonts w:cs="Times New Roman"/>
          <w:b/>
          <w:i/>
          <w:spacing w:val="-1"/>
          <w:szCs w:val="20"/>
        </w:rPr>
        <w:t>уровне:</w:t>
      </w:r>
    </w:p>
    <w:p w:rsidR="007D6ADC" w:rsidRPr="001D1561" w:rsidRDefault="007D6ADC" w:rsidP="00A271EC">
      <w:pPr>
        <w:pStyle w:val="aff4"/>
        <w:numPr>
          <w:ilvl w:val="2"/>
          <w:numId w:val="154"/>
        </w:numPr>
        <w:tabs>
          <w:tab w:val="left" w:pos="890"/>
        </w:tabs>
        <w:spacing w:before="28"/>
        <w:ind w:left="142" w:right="-1" w:firstLine="425"/>
        <w:jc w:val="both"/>
        <w:rPr>
          <w:sz w:val="20"/>
          <w:szCs w:val="20"/>
          <w:lang w:val="ru-RU"/>
        </w:rPr>
      </w:pPr>
      <w:r w:rsidRPr="001D1561">
        <w:rPr>
          <w:sz w:val="20"/>
          <w:szCs w:val="20"/>
          <w:lang w:val="ru-RU"/>
        </w:rPr>
        <w:t>общешкольные праздники - ежегодно проводимые творческие (театрализованные,музыкальные, литературные ,интеллектуальные, спортивные и т.д.) дела, связанные со значимыми для детей и педагоговзнаменательнымидатамиивкоторыхучаствуютвсеклассышколы.</w:t>
      </w:r>
    </w:p>
    <w:p w:rsidR="007D6ADC" w:rsidRPr="001D1561" w:rsidRDefault="007D6ADC" w:rsidP="00A271EC">
      <w:pPr>
        <w:pStyle w:val="aff4"/>
        <w:numPr>
          <w:ilvl w:val="2"/>
          <w:numId w:val="154"/>
        </w:numPr>
        <w:tabs>
          <w:tab w:val="left" w:pos="890"/>
        </w:tabs>
        <w:spacing w:before="0"/>
        <w:ind w:left="142" w:right="-1" w:firstLine="425"/>
        <w:jc w:val="both"/>
        <w:rPr>
          <w:sz w:val="20"/>
          <w:szCs w:val="20"/>
          <w:lang w:val="ru-RU"/>
        </w:rPr>
      </w:pPr>
      <w:r w:rsidRPr="001D1561">
        <w:rPr>
          <w:sz w:val="20"/>
          <w:szCs w:val="20"/>
          <w:lang w:val="ru-RU"/>
        </w:rPr>
        <w:t>торжественные ритуалы для первоклассников «Посвящение в первоклассники» и</w:t>
      </w:r>
      <w:r w:rsidRPr="001D1561">
        <w:rPr>
          <w:spacing w:val="1"/>
          <w:sz w:val="20"/>
          <w:szCs w:val="20"/>
          <w:lang w:val="ru-RU"/>
        </w:rPr>
        <w:t xml:space="preserve">  «Посвящение в </w:t>
      </w:r>
      <w:r w:rsidRPr="001D1561">
        <w:rPr>
          <w:sz w:val="20"/>
          <w:szCs w:val="20"/>
          <w:lang w:val="ru-RU"/>
        </w:rPr>
        <w:t>пешеходы».</w:t>
      </w:r>
    </w:p>
    <w:p w:rsidR="007D6ADC" w:rsidRPr="001D1561" w:rsidRDefault="007D6ADC" w:rsidP="00A271EC">
      <w:pPr>
        <w:pStyle w:val="aff4"/>
        <w:numPr>
          <w:ilvl w:val="2"/>
          <w:numId w:val="154"/>
        </w:numPr>
        <w:tabs>
          <w:tab w:val="left" w:pos="890"/>
        </w:tabs>
        <w:spacing w:before="0"/>
        <w:ind w:left="142" w:right="-1" w:firstLine="425"/>
        <w:jc w:val="both"/>
        <w:rPr>
          <w:sz w:val="20"/>
          <w:szCs w:val="20"/>
          <w:lang w:val="ru-RU"/>
        </w:rPr>
      </w:pPr>
      <w:r w:rsidRPr="001D1561">
        <w:rPr>
          <w:sz w:val="20"/>
          <w:szCs w:val="20"/>
          <w:lang w:val="ru-RU"/>
        </w:rPr>
        <w:t>Концерты-поздравления,  театрализованные выступления педагогов, родителей и школьников сэлементамидоброгоюмора,пародий,импровизацийнатемыжизнишкольниковиучителей.Онисоздаютвшколеатмосферутворчестваинеформальногообщения,способствуютсплочениюдетского,педагогическогоиродительскогосообществшколы.</w:t>
      </w:r>
    </w:p>
    <w:p w:rsidR="007D6ADC" w:rsidRPr="001D1561" w:rsidRDefault="007D6ADC" w:rsidP="00A271EC">
      <w:pPr>
        <w:pStyle w:val="aff4"/>
        <w:numPr>
          <w:ilvl w:val="2"/>
          <w:numId w:val="154"/>
        </w:numPr>
        <w:tabs>
          <w:tab w:val="left" w:pos="890"/>
        </w:tabs>
        <w:spacing w:before="60"/>
        <w:ind w:left="142" w:right="-1" w:firstLine="425"/>
        <w:jc w:val="both"/>
        <w:rPr>
          <w:sz w:val="20"/>
          <w:szCs w:val="20"/>
          <w:lang w:val="ru-RU"/>
        </w:rPr>
      </w:pPr>
      <w:r w:rsidRPr="001D1561">
        <w:rPr>
          <w:sz w:val="20"/>
          <w:szCs w:val="20"/>
          <w:lang w:val="ru-RU"/>
        </w:rPr>
        <w:t>награждения(поитогамгода)школьниковипедагоговзаактивноеучастиевжизни школы,защитучестишколывконкурсах,соревнованиях,олимпиадах,значительныйвклад в развитие школы. Это способствует поощрению социальной активности детей,развитию позитивных межличностных отношений между педагогами и воспитанниками,формированиючувствадоверияиуважениядругкдругу.</w:t>
      </w:r>
    </w:p>
    <w:p w:rsidR="007D6ADC" w:rsidRPr="001D1561" w:rsidRDefault="007D6ADC" w:rsidP="0010205B">
      <w:pPr>
        <w:spacing w:line="240" w:lineRule="auto"/>
        <w:ind w:left="142" w:right="-1" w:firstLine="425"/>
        <w:rPr>
          <w:rFonts w:cs="Times New Roman"/>
          <w:b/>
          <w:i/>
          <w:szCs w:val="20"/>
        </w:rPr>
      </w:pPr>
      <w:r w:rsidRPr="001D1561">
        <w:rPr>
          <w:rFonts w:cs="Times New Roman"/>
          <w:b/>
          <w:i/>
          <w:spacing w:val="-2"/>
          <w:szCs w:val="20"/>
        </w:rPr>
        <w:t>Науровнеклассов:</w:t>
      </w:r>
    </w:p>
    <w:p w:rsidR="007D6ADC" w:rsidRPr="001D1561" w:rsidRDefault="007D6ADC" w:rsidP="00A271EC">
      <w:pPr>
        <w:pStyle w:val="aff4"/>
        <w:numPr>
          <w:ilvl w:val="2"/>
          <w:numId w:val="154"/>
        </w:numPr>
        <w:tabs>
          <w:tab w:val="left" w:pos="890"/>
        </w:tabs>
        <w:spacing w:before="27"/>
        <w:ind w:left="142" w:right="-1" w:firstLine="425"/>
        <w:jc w:val="both"/>
        <w:rPr>
          <w:sz w:val="20"/>
          <w:szCs w:val="20"/>
          <w:lang w:val="ru-RU"/>
        </w:rPr>
      </w:pPr>
      <w:r w:rsidRPr="001D1561">
        <w:rPr>
          <w:sz w:val="20"/>
          <w:szCs w:val="20"/>
          <w:lang w:val="ru-RU"/>
        </w:rPr>
        <w:t>выбориделегированиепредставителейклассоввобщешкольныесоветыдел,ответственныхзаподготовкуобщешкольныхключевыхдел;</w:t>
      </w:r>
    </w:p>
    <w:p w:rsidR="007D6ADC" w:rsidRPr="001D1561" w:rsidRDefault="007D6ADC" w:rsidP="00A271EC">
      <w:pPr>
        <w:pStyle w:val="aff4"/>
        <w:numPr>
          <w:ilvl w:val="2"/>
          <w:numId w:val="154"/>
        </w:numPr>
        <w:tabs>
          <w:tab w:val="left" w:pos="893"/>
        </w:tabs>
        <w:spacing w:before="0"/>
        <w:ind w:left="142" w:right="-1" w:firstLine="425"/>
        <w:jc w:val="both"/>
        <w:rPr>
          <w:sz w:val="20"/>
          <w:szCs w:val="20"/>
          <w:lang w:val="ru-RU"/>
        </w:rPr>
      </w:pPr>
      <w:r w:rsidRPr="001D1561">
        <w:rPr>
          <w:sz w:val="20"/>
          <w:szCs w:val="20"/>
          <w:lang w:val="ru-RU"/>
        </w:rPr>
        <w:t>участиешкольныхклассоввреализацииобщешкольныхключевыхдел;</w:t>
      </w:r>
    </w:p>
    <w:p w:rsidR="007D6ADC" w:rsidRPr="001D1561" w:rsidRDefault="007D6ADC" w:rsidP="00A271EC">
      <w:pPr>
        <w:pStyle w:val="aff4"/>
        <w:numPr>
          <w:ilvl w:val="2"/>
          <w:numId w:val="154"/>
        </w:numPr>
        <w:tabs>
          <w:tab w:val="left" w:pos="830"/>
        </w:tabs>
        <w:spacing w:before="90"/>
        <w:ind w:left="142" w:right="-1" w:firstLine="425"/>
        <w:jc w:val="both"/>
        <w:rPr>
          <w:sz w:val="20"/>
          <w:szCs w:val="20"/>
          <w:lang w:val="ru-RU"/>
        </w:rPr>
      </w:pPr>
      <w:r w:rsidRPr="001D1561">
        <w:rPr>
          <w:sz w:val="20"/>
          <w:szCs w:val="20"/>
          <w:lang w:val="ru-RU"/>
        </w:rPr>
        <w:t>проведение в рамках класса итогового анализа детьми общешкольных ключевыхдел,участие представителейклассоввитоговоманализепроведенныхделнауровнеобщешкольныхсоветовдела.</w:t>
      </w:r>
    </w:p>
    <w:p w:rsidR="007D6ADC" w:rsidRPr="001D1561" w:rsidRDefault="007D6ADC" w:rsidP="0010205B">
      <w:pPr>
        <w:spacing w:line="240" w:lineRule="auto"/>
        <w:ind w:left="142" w:right="-1" w:firstLine="425"/>
        <w:rPr>
          <w:rFonts w:cs="Times New Roman"/>
          <w:b/>
          <w:i/>
          <w:szCs w:val="20"/>
        </w:rPr>
      </w:pPr>
      <w:r w:rsidRPr="001D1561">
        <w:rPr>
          <w:rFonts w:cs="Times New Roman"/>
          <w:b/>
          <w:i/>
          <w:spacing w:val="-2"/>
          <w:szCs w:val="20"/>
        </w:rPr>
        <w:t>Наиндивидуальномуровне:</w:t>
      </w:r>
    </w:p>
    <w:p w:rsidR="007D6ADC" w:rsidRPr="001D1561" w:rsidRDefault="007D6ADC" w:rsidP="00A271EC">
      <w:pPr>
        <w:pStyle w:val="aff4"/>
        <w:numPr>
          <w:ilvl w:val="2"/>
          <w:numId w:val="154"/>
        </w:numPr>
        <w:tabs>
          <w:tab w:val="left" w:pos="890"/>
        </w:tabs>
        <w:spacing w:before="27"/>
        <w:ind w:left="142" w:right="-1" w:firstLine="425"/>
        <w:jc w:val="both"/>
        <w:rPr>
          <w:sz w:val="20"/>
          <w:szCs w:val="20"/>
          <w:lang w:val="ru-RU"/>
        </w:rPr>
      </w:pPr>
      <w:r w:rsidRPr="001D1561">
        <w:rPr>
          <w:sz w:val="20"/>
          <w:szCs w:val="20"/>
          <w:lang w:val="ru-RU"/>
        </w:rPr>
        <w:t>вовлечение, по возможности каждого ребенка, в ключевые дела школы в одной извозможныхдлянихролей:сценаристов,постановщиков,исполнителей,ведущих,декораторов, музыкальных редакторов, корреспондентов, ответственных за костюмы иоборудование,ответственныхзаприглашениеивстречугостейит.п.);</w:t>
      </w:r>
    </w:p>
    <w:p w:rsidR="007D6ADC" w:rsidRPr="001D1561" w:rsidRDefault="007D6ADC" w:rsidP="00A271EC">
      <w:pPr>
        <w:pStyle w:val="aff4"/>
        <w:numPr>
          <w:ilvl w:val="2"/>
          <w:numId w:val="154"/>
        </w:numPr>
        <w:tabs>
          <w:tab w:val="left" w:pos="890"/>
        </w:tabs>
        <w:spacing w:before="0"/>
        <w:ind w:left="142" w:right="-1" w:firstLine="425"/>
        <w:jc w:val="both"/>
        <w:rPr>
          <w:sz w:val="20"/>
          <w:szCs w:val="20"/>
          <w:lang w:val="ru-RU"/>
        </w:rPr>
      </w:pPr>
      <w:r w:rsidRPr="001D1561">
        <w:rPr>
          <w:sz w:val="20"/>
          <w:szCs w:val="20"/>
          <w:lang w:val="ru-RU"/>
        </w:rPr>
        <w:t>индивидуальнаяпомощьребенку(принеобходимости)восвоениинавыков</w:t>
      </w:r>
    </w:p>
    <w:p w:rsidR="007D6ADC" w:rsidRPr="001D1561" w:rsidRDefault="007D6ADC" w:rsidP="0010205B">
      <w:pPr>
        <w:pStyle w:val="aff2"/>
        <w:spacing w:before="46"/>
        <w:ind w:left="142" w:right="-1" w:firstLine="425"/>
        <w:rPr>
          <w:sz w:val="20"/>
          <w:szCs w:val="20"/>
          <w:lang w:val="ru-RU"/>
        </w:rPr>
      </w:pPr>
      <w:r w:rsidRPr="001D1561">
        <w:rPr>
          <w:sz w:val="20"/>
          <w:szCs w:val="20"/>
          <w:lang w:val="ru-RU"/>
        </w:rPr>
        <w:t>подготовки,проведенияианализаключевыхдел;</w:t>
      </w:r>
    </w:p>
    <w:p w:rsidR="007D6ADC" w:rsidRPr="001D1561" w:rsidRDefault="007D6ADC" w:rsidP="00A271EC">
      <w:pPr>
        <w:pStyle w:val="aff4"/>
        <w:numPr>
          <w:ilvl w:val="2"/>
          <w:numId w:val="154"/>
        </w:numPr>
        <w:tabs>
          <w:tab w:val="left" w:pos="890"/>
        </w:tabs>
        <w:spacing w:before="30"/>
        <w:ind w:left="142" w:right="-1" w:firstLine="425"/>
        <w:jc w:val="both"/>
        <w:rPr>
          <w:sz w:val="20"/>
          <w:szCs w:val="20"/>
          <w:lang w:val="ru-RU"/>
        </w:rPr>
      </w:pPr>
      <w:r w:rsidRPr="001D1561">
        <w:rPr>
          <w:sz w:val="20"/>
          <w:szCs w:val="20"/>
          <w:lang w:val="ru-RU"/>
        </w:rPr>
        <w:t>наблюдение за поведением ребенка в ситуациях подготовки, проведения и анализаключевыхдел,заегоотношениямисосверстниками,старшимиимладшимишкольниками,спедагогамиидругимивзрослыми;</w:t>
      </w:r>
    </w:p>
    <w:p w:rsidR="007D6ADC" w:rsidRPr="001D1561" w:rsidRDefault="007D6ADC" w:rsidP="00A271EC">
      <w:pPr>
        <w:pStyle w:val="aff4"/>
        <w:numPr>
          <w:ilvl w:val="2"/>
          <w:numId w:val="154"/>
        </w:numPr>
        <w:tabs>
          <w:tab w:val="left" w:pos="890"/>
        </w:tabs>
        <w:spacing w:before="0"/>
        <w:ind w:left="142" w:right="-1" w:firstLine="425"/>
        <w:jc w:val="both"/>
        <w:rPr>
          <w:sz w:val="20"/>
          <w:szCs w:val="20"/>
          <w:lang w:val="ru-RU"/>
        </w:rPr>
      </w:pPr>
      <w:r w:rsidRPr="001D1561">
        <w:rPr>
          <w:sz w:val="20"/>
          <w:szCs w:val="20"/>
          <w:lang w:val="ru-RU"/>
        </w:rPr>
        <w:t>принеобходимостикоррекцияповеденияребенкачерезчастныебеседысним,</w:t>
      </w:r>
    </w:p>
    <w:p w:rsidR="007D6ADC" w:rsidRPr="001D1561" w:rsidRDefault="007D6ADC" w:rsidP="0010205B">
      <w:pPr>
        <w:pStyle w:val="aff2"/>
        <w:spacing w:before="41"/>
        <w:ind w:left="142" w:right="-1" w:firstLine="425"/>
        <w:rPr>
          <w:sz w:val="20"/>
          <w:szCs w:val="20"/>
          <w:lang w:val="ru-RU"/>
        </w:rPr>
      </w:pPr>
      <w:r w:rsidRPr="001D1561">
        <w:rPr>
          <w:sz w:val="20"/>
          <w:szCs w:val="20"/>
          <w:lang w:val="ru-RU"/>
        </w:rPr>
        <w:t>через включение его в совместную работу с другими детьми, которые могли бы статьхорошим примером для ребенка, через предложение взять в следующем ключевом деле насебярольответственногозатотилиинойфрагментобщейработы.</w:t>
      </w:r>
    </w:p>
    <w:p w:rsidR="007D6ADC" w:rsidRPr="001D1561" w:rsidRDefault="007D6ADC" w:rsidP="004548BB">
      <w:pPr>
        <w:pStyle w:val="20"/>
        <w:keepNext w:val="0"/>
        <w:widowControl w:val="0"/>
        <w:tabs>
          <w:tab w:val="left" w:pos="686"/>
        </w:tabs>
        <w:autoSpaceDE w:val="0"/>
        <w:autoSpaceDN w:val="0"/>
        <w:spacing w:before="230" w:after="0" w:line="240" w:lineRule="auto"/>
        <w:ind w:left="567" w:right="-1"/>
        <w:rPr>
          <w:rFonts w:ascii="Times New Roman" w:hAnsi="Times New Roman"/>
          <w:i w:val="0"/>
          <w:sz w:val="20"/>
          <w:szCs w:val="20"/>
        </w:rPr>
      </w:pPr>
      <w:bookmarkStart w:id="16" w:name="_bookmark8"/>
      <w:bookmarkEnd w:id="16"/>
      <w:r w:rsidRPr="001D1561">
        <w:rPr>
          <w:rFonts w:ascii="Times New Roman" w:hAnsi="Times New Roman"/>
          <w:i w:val="0"/>
          <w:spacing w:val="-1"/>
          <w:sz w:val="20"/>
          <w:szCs w:val="20"/>
        </w:rPr>
        <w:t>Модуль«Классное</w:t>
      </w:r>
      <w:r w:rsidRPr="001D1561">
        <w:rPr>
          <w:rFonts w:ascii="Times New Roman" w:hAnsi="Times New Roman"/>
          <w:i w:val="0"/>
          <w:sz w:val="20"/>
          <w:szCs w:val="20"/>
        </w:rPr>
        <w:t>руководство»</w:t>
      </w:r>
    </w:p>
    <w:p w:rsidR="007D6ADC" w:rsidRPr="001D1561" w:rsidRDefault="007D6ADC" w:rsidP="0010205B">
      <w:pPr>
        <w:pStyle w:val="aff2"/>
        <w:spacing w:before="24"/>
        <w:ind w:left="142" w:right="-1" w:firstLine="425"/>
        <w:rPr>
          <w:sz w:val="20"/>
          <w:szCs w:val="20"/>
          <w:lang w:val="ru-RU"/>
        </w:rPr>
      </w:pPr>
      <w:r w:rsidRPr="001D1561">
        <w:rPr>
          <w:sz w:val="20"/>
          <w:szCs w:val="20"/>
          <w:lang w:val="ru-RU"/>
        </w:rPr>
        <w:t>Осуществляя работу с классом, педагог организует работу с коллективом класса;индивидуальнуюработусучащимисявверенногоемукласса;работусучителями,преподающимивданномклассе;работусродителямиучащихсяилиихзаконнымипредставителями</w:t>
      </w:r>
    </w:p>
    <w:p w:rsidR="007D6ADC" w:rsidRPr="001D1561" w:rsidRDefault="007D6ADC" w:rsidP="0010205B">
      <w:pPr>
        <w:spacing w:before="4" w:line="240" w:lineRule="auto"/>
        <w:ind w:left="142" w:right="-1" w:firstLine="425"/>
        <w:rPr>
          <w:rFonts w:cs="Times New Roman"/>
          <w:b/>
          <w:i/>
          <w:szCs w:val="20"/>
        </w:rPr>
      </w:pPr>
      <w:r w:rsidRPr="001D1561">
        <w:rPr>
          <w:rFonts w:cs="Times New Roman"/>
          <w:b/>
          <w:i/>
          <w:spacing w:val="-3"/>
          <w:szCs w:val="20"/>
        </w:rPr>
        <w:t>Работа</w:t>
      </w:r>
      <w:r w:rsidRPr="001D1561">
        <w:rPr>
          <w:rFonts w:cs="Times New Roman"/>
          <w:b/>
          <w:i/>
          <w:spacing w:val="-2"/>
          <w:szCs w:val="20"/>
        </w:rPr>
        <w:t>скласснымколлективом:</w:t>
      </w:r>
    </w:p>
    <w:p w:rsidR="007D6ADC" w:rsidRPr="001D1561" w:rsidRDefault="007D6ADC" w:rsidP="00A271EC">
      <w:pPr>
        <w:pStyle w:val="aff4"/>
        <w:numPr>
          <w:ilvl w:val="2"/>
          <w:numId w:val="154"/>
        </w:numPr>
        <w:tabs>
          <w:tab w:val="left" w:pos="890"/>
        </w:tabs>
        <w:spacing w:before="27"/>
        <w:ind w:left="142" w:right="-1" w:firstLine="425"/>
        <w:jc w:val="both"/>
        <w:rPr>
          <w:sz w:val="20"/>
          <w:szCs w:val="20"/>
          <w:lang w:val="ru-RU"/>
        </w:rPr>
      </w:pPr>
      <w:r w:rsidRPr="001D1561">
        <w:rPr>
          <w:sz w:val="20"/>
          <w:szCs w:val="20"/>
          <w:lang w:val="ru-RU"/>
        </w:rPr>
        <w:t>инициирование и поддержка участия класса в общешкольных ключевых делах,оказаниенеобходимойпомощидетямвихподготовке,проведенииианализе;</w:t>
      </w:r>
    </w:p>
    <w:p w:rsidR="007D6ADC" w:rsidRPr="001D1561" w:rsidRDefault="007D6ADC" w:rsidP="00A271EC">
      <w:pPr>
        <w:pStyle w:val="aff4"/>
        <w:numPr>
          <w:ilvl w:val="2"/>
          <w:numId w:val="154"/>
        </w:numPr>
        <w:tabs>
          <w:tab w:val="left" w:pos="890"/>
        </w:tabs>
        <w:spacing w:before="0"/>
        <w:ind w:left="142" w:right="-1" w:firstLine="425"/>
        <w:jc w:val="both"/>
        <w:rPr>
          <w:sz w:val="20"/>
          <w:szCs w:val="20"/>
          <w:lang w:val="ru-RU"/>
        </w:rPr>
      </w:pPr>
      <w:r w:rsidRPr="001D1561">
        <w:rPr>
          <w:sz w:val="20"/>
          <w:szCs w:val="20"/>
          <w:lang w:val="ru-RU"/>
        </w:rPr>
        <w:t>организацияинтересныхиполезныхдляличностногоразвитияребенкасовместныхделсучащимисявверенногоемукласса(познавательной,трудовой,спортивно-оздоровительной,духовно-нравственной,творческой,профориентационнойнаправленности), позволяющие с одной стороны, - вовлечь в них детей с самыми разнымипотребностями и тем самым дать им возможность самореализоваться в них, а с другой, -установить иупрочить доверительные отношения с учащимися класса, стать для нихзначимымвзрослым,задающимобразцыповедениявобществе.</w:t>
      </w:r>
    </w:p>
    <w:p w:rsidR="007D6ADC" w:rsidRPr="001D1561" w:rsidRDefault="007D6ADC" w:rsidP="00A271EC">
      <w:pPr>
        <w:pStyle w:val="aff4"/>
        <w:numPr>
          <w:ilvl w:val="2"/>
          <w:numId w:val="154"/>
        </w:numPr>
        <w:tabs>
          <w:tab w:val="left" w:pos="890"/>
        </w:tabs>
        <w:spacing w:before="60"/>
        <w:ind w:left="142" w:right="-1" w:firstLine="425"/>
        <w:jc w:val="both"/>
        <w:rPr>
          <w:sz w:val="20"/>
          <w:szCs w:val="20"/>
          <w:lang w:val="ru-RU"/>
        </w:rPr>
      </w:pPr>
      <w:r w:rsidRPr="001D1561">
        <w:rPr>
          <w:sz w:val="20"/>
          <w:szCs w:val="20"/>
          <w:lang w:val="ru-RU"/>
        </w:rPr>
        <w:t>проведение классных часов, как часов плодотворного и доверительного общенияпедагога и школьников, основанных на принципах уважительного отношения к личностиребенка,поддержкиактивнойпозициикаждогоребенкавбеседе,предоставленияшкольникамвозможностиобсужденияипринятиярешенийпообсуждаемойпроблеме, созданияблагоприятнойсредыдляобщения.</w:t>
      </w:r>
    </w:p>
    <w:p w:rsidR="007D6ADC" w:rsidRPr="001D1561" w:rsidRDefault="007D6ADC" w:rsidP="0010205B">
      <w:pPr>
        <w:pStyle w:val="aff2"/>
        <w:spacing w:before="46"/>
        <w:ind w:left="142" w:right="-1" w:firstLine="425"/>
        <w:rPr>
          <w:sz w:val="20"/>
          <w:szCs w:val="20"/>
          <w:lang w:val="ru-RU"/>
        </w:rPr>
      </w:pPr>
      <w:r w:rsidRPr="001D1561">
        <w:rPr>
          <w:sz w:val="20"/>
          <w:szCs w:val="20"/>
          <w:lang w:val="ru-RU"/>
        </w:rPr>
        <w:t>Сплочениеколлективаклассачерез:игрыитренингинасплочениеикомандообразование;однодневныеимногодневныепоходыиэкскурсии,организуемыекласснымируководителями и родителями; празднования в классе дней рождения детей, включающиевсебяподготовленныеученическимимикрогруппамипоздравления,сюрпризы,творческиеподаркиирозыгрыши;регулярныевнутриклассные«огоньки»ивечера,дающиекаждомушкольникувозможностьрефлексиисобственногоучастиявжизникласса.</w:t>
      </w:r>
    </w:p>
    <w:p w:rsidR="007D6ADC" w:rsidRPr="001D1561" w:rsidRDefault="007D6ADC" w:rsidP="00A271EC">
      <w:pPr>
        <w:pStyle w:val="aff4"/>
        <w:numPr>
          <w:ilvl w:val="2"/>
          <w:numId w:val="154"/>
        </w:numPr>
        <w:tabs>
          <w:tab w:val="left" w:pos="890"/>
        </w:tabs>
        <w:spacing w:before="0"/>
        <w:ind w:left="142" w:right="-1" w:firstLine="425"/>
        <w:jc w:val="both"/>
        <w:rPr>
          <w:sz w:val="20"/>
          <w:szCs w:val="20"/>
          <w:lang w:val="ru-RU"/>
        </w:rPr>
      </w:pPr>
      <w:r w:rsidRPr="001D1561">
        <w:rPr>
          <w:sz w:val="20"/>
          <w:szCs w:val="20"/>
          <w:lang w:val="ru-RU"/>
        </w:rPr>
        <w:t>выработкасовместносошкольникамизаконовкласса,помогающихдетямосвоить</w:t>
      </w:r>
    </w:p>
    <w:p w:rsidR="007D6ADC" w:rsidRPr="001D1561" w:rsidRDefault="007D6ADC" w:rsidP="0010205B">
      <w:pPr>
        <w:pStyle w:val="aff2"/>
        <w:spacing w:before="41"/>
        <w:ind w:left="142" w:right="-1" w:firstLine="425"/>
        <w:rPr>
          <w:sz w:val="20"/>
          <w:szCs w:val="20"/>
          <w:lang w:val="ru-RU"/>
        </w:rPr>
      </w:pPr>
      <w:r w:rsidRPr="001D1561">
        <w:rPr>
          <w:sz w:val="20"/>
          <w:szCs w:val="20"/>
          <w:lang w:val="ru-RU"/>
        </w:rPr>
        <w:t>нормыиправилаобщения,которымонидолжныследоватьвшколе.</w:t>
      </w:r>
    </w:p>
    <w:p w:rsidR="007D6ADC" w:rsidRPr="001D1561" w:rsidRDefault="007D6ADC" w:rsidP="0010205B">
      <w:pPr>
        <w:spacing w:before="48" w:line="240" w:lineRule="auto"/>
        <w:ind w:left="142" w:right="-1" w:firstLine="425"/>
        <w:rPr>
          <w:rFonts w:cs="Times New Roman"/>
          <w:b/>
          <w:i/>
          <w:szCs w:val="20"/>
        </w:rPr>
      </w:pPr>
      <w:r w:rsidRPr="001D1561">
        <w:rPr>
          <w:rFonts w:cs="Times New Roman"/>
          <w:b/>
          <w:i/>
          <w:spacing w:val="-3"/>
          <w:szCs w:val="20"/>
        </w:rPr>
        <w:t>Индивидуальная</w:t>
      </w:r>
      <w:r w:rsidRPr="001D1561">
        <w:rPr>
          <w:rFonts w:cs="Times New Roman"/>
          <w:b/>
          <w:i/>
          <w:spacing w:val="-2"/>
          <w:szCs w:val="20"/>
        </w:rPr>
        <w:t>работасучащимися:</w:t>
      </w:r>
    </w:p>
    <w:p w:rsidR="007D6ADC" w:rsidRPr="001D1561" w:rsidRDefault="007D6ADC" w:rsidP="00A271EC">
      <w:pPr>
        <w:pStyle w:val="aff4"/>
        <w:numPr>
          <w:ilvl w:val="2"/>
          <w:numId w:val="154"/>
        </w:numPr>
        <w:tabs>
          <w:tab w:val="left" w:pos="890"/>
        </w:tabs>
        <w:spacing w:before="27"/>
        <w:ind w:left="142" w:right="-1" w:firstLine="425"/>
        <w:jc w:val="both"/>
        <w:rPr>
          <w:sz w:val="20"/>
          <w:szCs w:val="20"/>
          <w:lang w:val="ru-RU"/>
        </w:rPr>
      </w:pPr>
      <w:r w:rsidRPr="001D1561">
        <w:rPr>
          <w:sz w:val="20"/>
          <w:szCs w:val="20"/>
          <w:lang w:val="ru-RU"/>
        </w:rPr>
        <w:t>изучение особенностей личностного развития учащихся класса через наблюдениезаповедениемшкольниковвихповседневнойжизни,вспециальносоздаваемыхпедагогическихситуациях,виграх,погружающихребенкавмирчеловеческихотношений,ворганизуемыхпедагогомбеседахпотемилиинымнравственнымпроблемам;результатынаблюдениясверяютсясрезультатамибеседклассногоруководителясродителямишкольников, с преподающими в его классе учителями, а также (при необходимости) - сошкольнымпсихологом.</w:t>
      </w:r>
    </w:p>
    <w:p w:rsidR="007D6ADC" w:rsidRPr="001D1561" w:rsidRDefault="007D6ADC" w:rsidP="00A271EC">
      <w:pPr>
        <w:pStyle w:val="aff4"/>
        <w:numPr>
          <w:ilvl w:val="2"/>
          <w:numId w:val="154"/>
        </w:numPr>
        <w:tabs>
          <w:tab w:val="left" w:pos="890"/>
        </w:tabs>
        <w:spacing w:before="0"/>
        <w:ind w:left="142" w:right="-1" w:firstLine="425"/>
        <w:jc w:val="both"/>
        <w:rPr>
          <w:sz w:val="20"/>
          <w:szCs w:val="20"/>
          <w:lang w:val="ru-RU"/>
        </w:rPr>
      </w:pPr>
      <w:r w:rsidRPr="001D1561">
        <w:rPr>
          <w:sz w:val="20"/>
          <w:szCs w:val="20"/>
          <w:lang w:val="ru-RU"/>
        </w:rPr>
        <w:t>поддержка ребенка в решении важных для него жизненных проблем (налаживаниевзаимоотношенийсодноклассникамиилиучителями,выборпрофессии,вузаидальнейшеготрудоустройства,успеваемостьит.п.),когдакаждаяпроблематрансформируетсякласснымруководителемвзадачудляшкольника,которуюонисовместностараютсярешить.</w:t>
      </w:r>
    </w:p>
    <w:p w:rsidR="007D6ADC" w:rsidRPr="001D1561" w:rsidRDefault="007D6ADC" w:rsidP="00A271EC">
      <w:pPr>
        <w:pStyle w:val="aff4"/>
        <w:numPr>
          <w:ilvl w:val="2"/>
          <w:numId w:val="154"/>
        </w:numPr>
        <w:tabs>
          <w:tab w:val="left" w:pos="890"/>
        </w:tabs>
        <w:spacing w:before="0"/>
        <w:ind w:left="142" w:right="-1" w:firstLine="425"/>
        <w:jc w:val="both"/>
        <w:rPr>
          <w:sz w:val="20"/>
          <w:szCs w:val="20"/>
          <w:lang w:val="ru-RU"/>
        </w:rPr>
      </w:pPr>
      <w:r w:rsidRPr="001D1561">
        <w:rPr>
          <w:sz w:val="20"/>
          <w:szCs w:val="20"/>
          <w:lang w:val="ru-RU"/>
        </w:rPr>
        <w:t>индивидуальнаяработасошкольникамикласса,направленнаяназаполнениеими</w:t>
      </w:r>
    </w:p>
    <w:p w:rsidR="007D6ADC" w:rsidRPr="001D1561" w:rsidRDefault="007D6ADC" w:rsidP="0010205B">
      <w:pPr>
        <w:pStyle w:val="aff2"/>
        <w:spacing w:before="29"/>
        <w:ind w:left="142" w:right="-1" w:firstLine="425"/>
        <w:rPr>
          <w:sz w:val="20"/>
          <w:szCs w:val="20"/>
          <w:lang w:val="ru-RU"/>
        </w:rPr>
      </w:pPr>
      <w:r w:rsidRPr="001D1561">
        <w:rPr>
          <w:sz w:val="20"/>
          <w:szCs w:val="20"/>
          <w:lang w:val="ru-RU"/>
        </w:rPr>
        <w:t>личных портфолио, в которых дети не просто фиксируют свои учебные, творческие,спортивные, личностные достижения, но и в ходе индивидуальных неформальных беседс классным руководителем в начале каждого года планируют их, а в конце года - вместеанализируютсвои успехиинеудачи.</w:t>
      </w:r>
    </w:p>
    <w:p w:rsidR="007D6ADC" w:rsidRPr="001D1561" w:rsidRDefault="007D6ADC" w:rsidP="00A271EC">
      <w:pPr>
        <w:pStyle w:val="aff4"/>
        <w:numPr>
          <w:ilvl w:val="2"/>
          <w:numId w:val="154"/>
        </w:numPr>
        <w:tabs>
          <w:tab w:val="left" w:pos="890"/>
        </w:tabs>
        <w:spacing w:before="0"/>
        <w:ind w:left="142" w:right="-1" w:firstLine="425"/>
        <w:jc w:val="both"/>
        <w:rPr>
          <w:sz w:val="20"/>
          <w:szCs w:val="20"/>
          <w:lang w:val="ru-RU"/>
        </w:rPr>
      </w:pPr>
      <w:r w:rsidRPr="001D1561">
        <w:rPr>
          <w:sz w:val="20"/>
          <w:szCs w:val="20"/>
          <w:lang w:val="ru-RU"/>
        </w:rPr>
        <w:t>коррекцияповеденияребенкачерезчастныебеседысним,егородителямиили</w:t>
      </w:r>
    </w:p>
    <w:p w:rsidR="007D6ADC" w:rsidRPr="001D1561" w:rsidRDefault="007D6ADC" w:rsidP="0010205B">
      <w:pPr>
        <w:pStyle w:val="aff2"/>
        <w:spacing w:before="41"/>
        <w:ind w:left="142" w:right="-1" w:firstLine="425"/>
        <w:rPr>
          <w:sz w:val="20"/>
          <w:szCs w:val="20"/>
          <w:lang w:val="ru-RU"/>
        </w:rPr>
      </w:pPr>
      <w:r w:rsidRPr="001D1561">
        <w:rPr>
          <w:sz w:val="20"/>
          <w:szCs w:val="20"/>
          <w:lang w:val="ru-RU"/>
        </w:rPr>
        <w:t>законнымипредставителями,сдругимиучащимисякласса;черезвключениевпроводимыешкольнымпсихологомтренингиобщения;черезпредложениевзятьнасебяответственностьзатоилииноепоручениевклассе.</w:t>
      </w:r>
    </w:p>
    <w:p w:rsidR="007D6ADC" w:rsidRPr="001D1561" w:rsidRDefault="007D6ADC" w:rsidP="0010205B">
      <w:pPr>
        <w:spacing w:line="240" w:lineRule="auto"/>
        <w:ind w:left="142" w:right="-1" w:firstLine="425"/>
        <w:rPr>
          <w:rFonts w:cs="Times New Roman"/>
          <w:b/>
          <w:i/>
          <w:szCs w:val="20"/>
        </w:rPr>
      </w:pPr>
      <w:r w:rsidRPr="001D1561">
        <w:rPr>
          <w:rFonts w:cs="Times New Roman"/>
          <w:b/>
          <w:i/>
          <w:spacing w:val="-2"/>
          <w:szCs w:val="20"/>
        </w:rPr>
        <w:t>Работа с малым педсоветом (сучителями</w:t>
      </w:r>
      <w:r w:rsidRPr="001D1561">
        <w:rPr>
          <w:rFonts w:cs="Times New Roman"/>
          <w:b/>
          <w:spacing w:val="-2"/>
          <w:szCs w:val="20"/>
        </w:rPr>
        <w:t>,</w:t>
      </w:r>
      <w:r w:rsidRPr="001D1561">
        <w:rPr>
          <w:rFonts w:cs="Times New Roman"/>
          <w:b/>
          <w:i/>
          <w:spacing w:val="-2"/>
          <w:szCs w:val="20"/>
        </w:rPr>
        <w:t>преподающимивклассе):</w:t>
      </w:r>
    </w:p>
    <w:p w:rsidR="007D6ADC" w:rsidRPr="001D1561" w:rsidRDefault="007D6ADC" w:rsidP="00A271EC">
      <w:pPr>
        <w:pStyle w:val="aff4"/>
        <w:numPr>
          <w:ilvl w:val="2"/>
          <w:numId w:val="154"/>
        </w:numPr>
        <w:tabs>
          <w:tab w:val="left" w:pos="890"/>
        </w:tabs>
        <w:spacing w:before="25"/>
        <w:ind w:left="142" w:right="-1" w:firstLine="425"/>
        <w:jc w:val="both"/>
        <w:rPr>
          <w:sz w:val="20"/>
          <w:szCs w:val="20"/>
          <w:lang w:val="ru-RU"/>
        </w:rPr>
      </w:pPr>
      <w:r w:rsidRPr="001D1561">
        <w:rPr>
          <w:sz w:val="20"/>
          <w:szCs w:val="20"/>
          <w:lang w:val="ru-RU"/>
        </w:rPr>
        <w:t>регулярные консультации классного руководителя с учителями- предметниками,направленные на формирование единства мнений и требований педагогов по ключевымвопросам воспитания, на предупреждение и разрешение конфликтов между учителями иучащимися;</w:t>
      </w:r>
    </w:p>
    <w:p w:rsidR="007D6ADC" w:rsidRPr="001D1561" w:rsidRDefault="007D6ADC" w:rsidP="00A271EC">
      <w:pPr>
        <w:pStyle w:val="aff4"/>
        <w:numPr>
          <w:ilvl w:val="2"/>
          <w:numId w:val="154"/>
        </w:numPr>
        <w:tabs>
          <w:tab w:val="left" w:pos="890"/>
        </w:tabs>
        <w:spacing w:before="0"/>
        <w:ind w:left="142" w:right="-1" w:firstLine="425"/>
        <w:jc w:val="both"/>
        <w:rPr>
          <w:sz w:val="20"/>
          <w:szCs w:val="20"/>
          <w:lang w:val="ru-RU"/>
        </w:rPr>
      </w:pPr>
      <w:r w:rsidRPr="001D1561">
        <w:rPr>
          <w:sz w:val="20"/>
          <w:szCs w:val="20"/>
          <w:lang w:val="ru-RU"/>
        </w:rPr>
        <w:t>проведениемини-педсоветов,направленныхнарешениеконкретныхпроблем</w:t>
      </w:r>
    </w:p>
    <w:p w:rsidR="007D6ADC" w:rsidRPr="001D1561" w:rsidRDefault="007D6ADC" w:rsidP="0010205B">
      <w:pPr>
        <w:pStyle w:val="aff2"/>
        <w:spacing w:before="46"/>
        <w:ind w:left="142" w:right="-1" w:firstLine="425"/>
        <w:rPr>
          <w:sz w:val="20"/>
          <w:szCs w:val="20"/>
          <w:lang w:val="ru-RU"/>
        </w:rPr>
      </w:pPr>
      <w:r w:rsidRPr="001D1561">
        <w:rPr>
          <w:sz w:val="20"/>
          <w:szCs w:val="20"/>
          <w:lang w:val="ru-RU"/>
        </w:rPr>
        <w:t>классаиинтеграциювоспитательныхвлиянийнашкольников;</w:t>
      </w:r>
    </w:p>
    <w:p w:rsidR="007D6ADC" w:rsidRPr="001D1561" w:rsidRDefault="007D6ADC" w:rsidP="00A271EC">
      <w:pPr>
        <w:pStyle w:val="aff4"/>
        <w:numPr>
          <w:ilvl w:val="2"/>
          <w:numId w:val="154"/>
        </w:numPr>
        <w:tabs>
          <w:tab w:val="left" w:pos="890"/>
        </w:tabs>
        <w:spacing w:before="32"/>
        <w:ind w:left="142" w:right="-1" w:firstLine="425"/>
        <w:jc w:val="both"/>
        <w:rPr>
          <w:sz w:val="20"/>
          <w:szCs w:val="20"/>
          <w:lang w:val="ru-RU"/>
        </w:rPr>
      </w:pPr>
      <w:r w:rsidRPr="001D1561">
        <w:rPr>
          <w:sz w:val="20"/>
          <w:szCs w:val="20"/>
          <w:lang w:val="ru-RU"/>
        </w:rPr>
        <w:t>привлечение учителей к участию во внутриклассных делах, дающих педагогамвозможность лучше узнавать и понимать своих учеников, увидев их в иной, отличной отучебной,обстановке;</w:t>
      </w:r>
    </w:p>
    <w:p w:rsidR="007D6ADC" w:rsidRPr="001D1561" w:rsidRDefault="007D6ADC" w:rsidP="00A271EC">
      <w:pPr>
        <w:pStyle w:val="aff4"/>
        <w:numPr>
          <w:ilvl w:val="2"/>
          <w:numId w:val="154"/>
        </w:numPr>
        <w:tabs>
          <w:tab w:val="left" w:pos="890"/>
        </w:tabs>
        <w:spacing w:before="46"/>
        <w:ind w:left="142" w:right="-1" w:firstLine="425"/>
        <w:jc w:val="both"/>
        <w:rPr>
          <w:sz w:val="20"/>
          <w:szCs w:val="20"/>
          <w:lang w:val="ru-RU"/>
        </w:rPr>
      </w:pPr>
      <w:r w:rsidRPr="001D1561">
        <w:rPr>
          <w:sz w:val="20"/>
          <w:szCs w:val="20"/>
          <w:lang w:val="ru-RU"/>
        </w:rPr>
        <w:t>привлечениеучителейкучастиюв родительских собраниях класса для объединенияусилийвделеобученияивоспитаниядетей.</w:t>
      </w:r>
    </w:p>
    <w:p w:rsidR="007D6ADC" w:rsidRPr="001D1561" w:rsidRDefault="007D6ADC" w:rsidP="0010205B">
      <w:pPr>
        <w:spacing w:before="50" w:line="240" w:lineRule="auto"/>
        <w:ind w:left="142" w:right="-1" w:firstLine="425"/>
        <w:rPr>
          <w:rFonts w:cs="Times New Roman"/>
          <w:b/>
          <w:i/>
          <w:spacing w:val="-2"/>
          <w:szCs w:val="20"/>
        </w:rPr>
      </w:pPr>
    </w:p>
    <w:p w:rsidR="007D6ADC" w:rsidRPr="001D1561" w:rsidRDefault="007D6ADC" w:rsidP="0010205B">
      <w:pPr>
        <w:spacing w:before="50" w:line="240" w:lineRule="auto"/>
        <w:ind w:left="142" w:right="-1" w:firstLine="425"/>
        <w:rPr>
          <w:rFonts w:cs="Times New Roman"/>
          <w:b/>
          <w:i/>
          <w:szCs w:val="20"/>
        </w:rPr>
      </w:pPr>
      <w:r w:rsidRPr="001D1561">
        <w:rPr>
          <w:rFonts w:cs="Times New Roman"/>
          <w:b/>
          <w:i/>
          <w:spacing w:val="-2"/>
          <w:szCs w:val="20"/>
        </w:rPr>
        <w:t>Работасродителямиучащихсяилиихзаконнымипредставителями:</w:t>
      </w:r>
    </w:p>
    <w:p w:rsidR="007D6ADC" w:rsidRPr="001D1561" w:rsidRDefault="007D6ADC" w:rsidP="00A271EC">
      <w:pPr>
        <w:pStyle w:val="aff4"/>
        <w:numPr>
          <w:ilvl w:val="2"/>
          <w:numId w:val="154"/>
        </w:numPr>
        <w:tabs>
          <w:tab w:val="left" w:pos="830"/>
        </w:tabs>
        <w:spacing w:before="62"/>
        <w:ind w:left="142" w:right="-1" w:firstLine="425"/>
        <w:jc w:val="both"/>
        <w:rPr>
          <w:sz w:val="20"/>
          <w:szCs w:val="20"/>
          <w:lang w:val="ru-RU"/>
        </w:rPr>
      </w:pPr>
      <w:r w:rsidRPr="001D1561">
        <w:rPr>
          <w:sz w:val="20"/>
          <w:szCs w:val="20"/>
          <w:lang w:val="ru-RU"/>
        </w:rPr>
        <w:t>регулярноеинформированиеродителейошкольныхуспехахипроблемахихдетей,ожизниклассавцелом;</w:t>
      </w:r>
    </w:p>
    <w:p w:rsidR="007D6ADC" w:rsidRPr="001D1561" w:rsidRDefault="007D6ADC" w:rsidP="00A271EC">
      <w:pPr>
        <w:pStyle w:val="aff4"/>
        <w:numPr>
          <w:ilvl w:val="2"/>
          <w:numId w:val="154"/>
        </w:numPr>
        <w:tabs>
          <w:tab w:val="left" w:pos="890"/>
        </w:tabs>
        <w:spacing w:before="0"/>
        <w:ind w:left="142" w:right="-1" w:firstLine="425"/>
        <w:jc w:val="both"/>
        <w:rPr>
          <w:sz w:val="20"/>
          <w:szCs w:val="20"/>
          <w:lang w:val="ru-RU"/>
        </w:rPr>
      </w:pPr>
      <w:r w:rsidRPr="001D1561">
        <w:rPr>
          <w:sz w:val="20"/>
          <w:szCs w:val="20"/>
          <w:lang w:val="ru-RU"/>
        </w:rPr>
        <w:t>помощьродителямшкольниковилиихзаконнымпредставителямврегулированииотношениймеждуними,администрациейшколыиучителями-предметниками;</w:t>
      </w:r>
    </w:p>
    <w:p w:rsidR="007D6ADC" w:rsidRPr="001D1561" w:rsidRDefault="007D6ADC" w:rsidP="00A271EC">
      <w:pPr>
        <w:pStyle w:val="aff4"/>
        <w:numPr>
          <w:ilvl w:val="2"/>
          <w:numId w:val="154"/>
        </w:numPr>
        <w:tabs>
          <w:tab w:val="left" w:pos="890"/>
        </w:tabs>
        <w:spacing w:before="0"/>
        <w:ind w:left="142" w:right="-1" w:firstLine="425"/>
        <w:jc w:val="both"/>
        <w:rPr>
          <w:sz w:val="20"/>
          <w:szCs w:val="20"/>
          <w:lang w:val="ru-RU"/>
        </w:rPr>
      </w:pPr>
      <w:r w:rsidRPr="001D1561">
        <w:rPr>
          <w:sz w:val="20"/>
          <w:szCs w:val="20"/>
          <w:lang w:val="ru-RU"/>
        </w:rPr>
        <w:t>организацияродительскихсобраний,происходящихврежимеобсуждениянаиболееострыхпроблемобученияивоспитанияшкольников;</w:t>
      </w:r>
    </w:p>
    <w:p w:rsidR="007D6ADC" w:rsidRPr="001D1561" w:rsidRDefault="007D6ADC" w:rsidP="00A271EC">
      <w:pPr>
        <w:pStyle w:val="aff4"/>
        <w:numPr>
          <w:ilvl w:val="2"/>
          <w:numId w:val="154"/>
        </w:numPr>
        <w:tabs>
          <w:tab w:val="left" w:pos="890"/>
        </w:tabs>
        <w:spacing w:before="0"/>
        <w:ind w:left="142" w:right="-1" w:firstLine="425"/>
        <w:jc w:val="both"/>
        <w:rPr>
          <w:sz w:val="20"/>
          <w:szCs w:val="20"/>
          <w:lang w:val="ru-RU"/>
        </w:rPr>
      </w:pPr>
      <w:r w:rsidRPr="001D1561">
        <w:rPr>
          <w:sz w:val="20"/>
          <w:szCs w:val="20"/>
          <w:lang w:val="ru-RU"/>
        </w:rPr>
        <w:t>создание и организация работы родительских комитетов классов, участвующих вуправлении образовательной организацией и решении вопросов воспитания и обученияихдетей;</w:t>
      </w:r>
    </w:p>
    <w:p w:rsidR="007D6ADC" w:rsidRPr="001D1561" w:rsidRDefault="007D6ADC" w:rsidP="00A271EC">
      <w:pPr>
        <w:pStyle w:val="aff4"/>
        <w:numPr>
          <w:ilvl w:val="2"/>
          <w:numId w:val="154"/>
        </w:numPr>
        <w:tabs>
          <w:tab w:val="left" w:pos="890"/>
        </w:tabs>
        <w:spacing w:before="0"/>
        <w:ind w:left="142" w:right="-1" w:firstLine="425"/>
        <w:jc w:val="both"/>
        <w:rPr>
          <w:sz w:val="20"/>
          <w:szCs w:val="20"/>
          <w:lang w:val="ru-RU"/>
        </w:rPr>
      </w:pPr>
      <w:r w:rsidRPr="001D1561">
        <w:rPr>
          <w:sz w:val="20"/>
          <w:szCs w:val="20"/>
          <w:lang w:val="ru-RU"/>
        </w:rPr>
        <w:t>привлечениечленовсемейшкольниковкорганизацииипроведениюделкласса;</w:t>
      </w:r>
    </w:p>
    <w:p w:rsidR="007D6ADC" w:rsidRPr="001D1561" w:rsidRDefault="007D6ADC" w:rsidP="00A271EC">
      <w:pPr>
        <w:pStyle w:val="aff4"/>
        <w:numPr>
          <w:ilvl w:val="2"/>
          <w:numId w:val="154"/>
        </w:numPr>
        <w:tabs>
          <w:tab w:val="left" w:pos="890"/>
        </w:tabs>
        <w:spacing w:before="1"/>
        <w:ind w:left="142" w:right="-1" w:firstLine="425"/>
        <w:jc w:val="both"/>
        <w:rPr>
          <w:sz w:val="20"/>
          <w:szCs w:val="20"/>
          <w:lang w:val="ru-RU"/>
        </w:rPr>
      </w:pPr>
      <w:r w:rsidRPr="001D1561">
        <w:rPr>
          <w:sz w:val="20"/>
          <w:szCs w:val="20"/>
          <w:lang w:val="ru-RU"/>
        </w:rPr>
        <w:t>организациянабазеклассасемейныхпраздников,конкурсов,соревнований,направленныхнасплочениесемьиишколы.</w:t>
      </w:r>
    </w:p>
    <w:p w:rsidR="007D6ADC" w:rsidRPr="001D1561" w:rsidRDefault="007D6ADC" w:rsidP="0010205B">
      <w:pPr>
        <w:pStyle w:val="aff2"/>
        <w:spacing w:before="8"/>
        <w:ind w:left="142" w:right="-1" w:firstLine="425"/>
        <w:rPr>
          <w:sz w:val="20"/>
          <w:szCs w:val="20"/>
          <w:lang w:val="ru-RU"/>
        </w:rPr>
      </w:pPr>
    </w:p>
    <w:p w:rsidR="007D6ADC" w:rsidRPr="001D1561" w:rsidRDefault="007D6ADC" w:rsidP="004548BB">
      <w:pPr>
        <w:pStyle w:val="10"/>
        <w:keepNext w:val="0"/>
        <w:widowControl w:val="0"/>
        <w:tabs>
          <w:tab w:val="left" w:pos="829"/>
          <w:tab w:val="left" w:pos="830"/>
        </w:tabs>
        <w:autoSpaceDE w:val="0"/>
        <w:autoSpaceDN w:val="0"/>
        <w:spacing w:before="0" w:after="0" w:line="240" w:lineRule="auto"/>
        <w:ind w:left="567" w:right="-1"/>
        <w:rPr>
          <w:rFonts w:ascii="Times New Roman" w:hAnsi="Times New Roman"/>
          <w:sz w:val="20"/>
          <w:szCs w:val="20"/>
        </w:rPr>
      </w:pPr>
      <w:bookmarkStart w:id="17" w:name="_bookmark9"/>
      <w:bookmarkEnd w:id="17"/>
      <w:r w:rsidRPr="001D1561">
        <w:rPr>
          <w:rFonts w:ascii="Times New Roman" w:hAnsi="Times New Roman"/>
          <w:spacing w:val="-1"/>
          <w:sz w:val="20"/>
          <w:szCs w:val="20"/>
        </w:rPr>
        <w:t>Модуль</w:t>
      </w:r>
      <w:r w:rsidRPr="001D1561">
        <w:rPr>
          <w:rFonts w:ascii="Times New Roman" w:hAnsi="Times New Roman"/>
          <w:sz w:val="20"/>
          <w:szCs w:val="20"/>
        </w:rPr>
        <w:t>«Экскурсии и походы»</w:t>
      </w:r>
    </w:p>
    <w:p w:rsidR="007D6ADC" w:rsidRPr="001D1561" w:rsidRDefault="007D6ADC" w:rsidP="0010205B">
      <w:pPr>
        <w:pStyle w:val="aff2"/>
        <w:spacing w:before="197"/>
        <w:ind w:left="142" w:right="-1" w:firstLine="425"/>
        <w:rPr>
          <w:sz w:val="20"/>
          <w:szCs w:val="20"/>
          <w:lang w:val="ru-RU"/>
        </w:rPr>
      </w:pPr>
      <w:r w:rsidRPr="001D1561">
        <w:rPr>
          <w:sz w:val="20"/>
          <w:szCs w:val="20"/>
          <w:lang w:val="ru-RU"/>
        </w:rPr>
        <w:t>Экскурсии, однодневные походы в МБОУ СОШ № 18 г. Твери помогаютдетямрасширитьсвойкругозор,получитьновыезнанияобокружающейегосоциальной,культурной,природнойсреде родного города,научитьсяуважительноибережноотноситьсякней,приобрестиважныйопытсоциальноодобряемогоповедениявразличныхвнешкольныхситуациях.</w:t>
      </w:r>
    </w:p>
    <w:p w:rsidR="007D6ADC" w:rsidRPr="001D1561" w:rsidRDefault="007D6ADC" w:rsidP="0010205B">
      <w:pPr>
        <w:pStyle w:val="aff2"/>
        <w:ind w:left="142" w:right="-1" w:firstLine="425"/>
        <w:rPr>
          <w:sz w:val="20"/>
          <w:szCs w:val="20"/>
          <w:lang w:val="ru-RU"/>
        </w:rPr>
      </w:pPr>
      <w:r w:rsidRPr="001D1561">
        <w:rPr>
          <w:sz w:val="20"/>
          <w:szCs w:val="20"/>
          <w:lang w:val="ru-RU"/>
        </w:rPr>
        <w:t>На экскурсиях, в походах создаются благоприятные условия для воспитания уподростковсамостоятельностииответственности,формированияунихнавыковсамообслуживающеготруда,преодоленияихинфантильныхиэгоистическихнаклонностей,обучениярациональномуиспользованиюсвоеговремени,сил,имущества.Этивоспитательныевозможностиреализуютсяврамкахследующихвидовиформ деятельности:</w:t>
      </w:r>
    </w:p>
    <w:p w:rsidR="007D6ADC" w:rsidRPr="001D1561" w:rsidRDefault="007D6ADC" w:rsidP="0010205B">
      <w:pPr>
        <w:pStyle w:val="aff2"/>
        <w:ind w:left="142" w:right="-1" w:firstLine="425"/>
        <w:rPr>
          <w:sz w:val="20"/>
          <w:szCs w:val="20"/>
          <w:lang w:val="ru-RU"/>
        </w:rPr>
      </w:pPr>
    </w:p>
    <w:p w:rsidR="007D6ADC" w:rsidRPr="001D1561" w:rsidRDefault="007D6ADC" w:rsidP="00A271EC">
      <w:pPr>
        <w:pStyle w:val="aff2"/>
        <w:numPr>
          <w:ilvl w:val="0"/>
          <w:numId w:val="163"/>
        </w:numPr>
        <w:ind w:left="142" w:right="-1" w:firstLine="425"/>
        <w:jc w:val="both"/>
        <w:rPr>
          <w:sz w:val="20"/>
          <w:szCs w:val="20"/>
          <w:lang w:val="ru-RU"/>
        </w:rPr>
      </w:pPr>
      <w:r w:rsidRPr="001D1561">
        <w:rPr>
          <w:sz w:val="20"/>
          <w:szCs w:val="20"/>
          <w:lang w:val="ru-RU"/>
        </w:rPr>
        <w:t>В плане каждого классного руководителя ОО запланированы ипредусмотрены регулярные</w:t>
      </w:r>
      <w:r w:rsidRPr="001D1561">
        <w:rPr>
          <w:spacing w:val="-2"/>
          <w:sz w:val="20"/>
          <w:szCs w:val="20"/>
          <w:lang w:val="ru-RU"/>
        </w:rPr>
        <w:t xml:space="preserve">пешие прогулки, экскурсии или походы выходного </w:t>
      </w:r>
      <w:r w:rsidRPr="001D1561">
        <w:rPr>
          <w:spacing w:val="-1"/>
          <w:sz w:val="20"/>
          <w:szCs w:val="20"/>
          <w:lang w:val="ru-RU"/>
        </w:rPr>
        <w:t>дня, организуемые в классах , с учетом возрастных особенностей учащихся и согласно задачам воспитания;</w:t>
      </w:r>
    </w:p>
    <w:p w:rsidR="007D6ADC" w:rsidRPr="001D1561" w:rsidRDefault="007D6ADC" w:rsidP="00A271EC">
      <w:pPr>
        <w:pStyle w:val="aff2"/>
        <w:numPr>
          <w:ilvl w:val="0"/>
          <w:numId w:val="163"/>
        </w:numPr>
        <w:ind w:left="142" w:right="-1" w:firstLine="425"/>
        <w:jc w:val="both"/>
        <w:rPr>
          <w:sz w:val="20"/>
          <w:szCs w:val="20"/>
          <w:lang w:val="ru-RU"/>
        </w:rPr>
      </w:pPr>
      <w:r w:rsidRPr="001D1561">
        <w:rPr>
          <w:sz w:val="20"/>
          <w:szCs w:val="20"/>
          <w:lang w:val="ru-RU"/>
        </w:rPr>
        <w:t>реализуются</w:t>
      </w:r>
      <w:r w:rsidRPr="001D1561">
        <w:rPr>
          <w:spacing w:val="14"/>
          <w:sz w:val="20"/>
          <w:szCs w:val="20"/>
          <w:lang w:val="ru-RU"/>
        </w:rPr>
        <w:t xml:space="preserve">дни </w:t>
      </w:r>
      <w:r w:rsidRPr="001D1561">
        <w:rPr>
          <w:sz w:val="20"/>
          <w:szCs w:val="20"/>
          <w:lang w:val="ru-RU"/>
        </w:rPr>
        <w:t>краеведения,организуемые классными руководителями и учителями географии.  Дникраеведения имеют свои задачи и организуются для углубленного изучения родногокрая,произошедшихисторическихсобытий,имеющихсяприродныхиисторико-культурныхландшафтов,флорыифауны,знакомствасинтереснымилюдьмиидинастиями земляков.</w:t>
      </w:r>
    </w:p>
    <w:p w:rsidR="007D6ADC" w:rsidRPr="001D1561" w:rsidRDefault="007D6ADC" w:rsidP="004548BB">
      <w:pPr>
        <w:pStyle w:val="20"/>
        <w:tabs>
          <w:tab w:val="left" w:pos="698"/>
        </w:tabs>
        <w:spacing w:line="240" w:lineRule="auto"/>
        <w:ind w:right="-1"/>
        <w:rPr>
          <w:rFonts w:ascii="Times New Roman" w:hAnsi="Times New Roman"/>
          <w:sz w:val="20"/>
          <w:szCs w:val="20"/>
        </w:rPr>
      </w:pPr>
      <w:bookmarkStart w:id="18" w:name="_bookmark10"/>
      <w:bookmarkEnd w:id="18"/>
      <w:r w:rsidRPr="001D1561">
        <w:rPr>
          <w:rFonts w:ascii="Times New Roman" w:hAnsi="Times New Roman"/>
          <w:sz w:val="20"/>
          <w:szCs w:val="20"/>
        </w:rPr>
        <w:t xml:space="preserve"> Модуль«Школьныйурок»</w:t>
      </w:r>
    </w:p>
    <w:p w:rsidR="007D6ADC" w:rsidRPr="001D1561" w:rsidRDefault="007D6ADC" w:rsidP="0010205B">
      <w:pPr>
        <w:pStyle w:val="aff2"/>
        <w:spacing w:before="29"/>
        <w:ind w:left="142" w:right="-1" w:firstLine="425"/>
        <w:rPr>
          <w:sz w:val="20"/>
          <w:szCs w:val="20"/>
          <w:lang w:val="ru-RU"/>
        </w:rPr>
      </w:pPr>
      <w:r w:rsidRPr="001D1561">
        <w:rPr>
          <w:sz w:val="20"/>
          <w:szCs w:val="20"/>
          <w:lang w:val="ru-RU"/>
        </w:rPr>
        <w:t>Реализацияшкольнымипедагогамивоспитательногопотенциалаурокапредполагаетследующее:</w:t>
      </w:r>
    </w:p>
    <w:p w:rsidR="007D6ADC" w:rsidRPr="001D1561" w:rsidRDefault="007D6ADC" w:rsidP="00A271EC">
      <w:pPr>
        <w:pStyle w:val="aff4"/>
        <w:numPr>
          <w:ilvl w:val="2"/>
          <w:numId w:val="154"/>
        </w:numPr>
        <w:tabs>
          <w:tab w:val="left" w:pos="893"/>
        </w:tabs>
        <w:spacing w:before="0"/>
        <w:ind w:left="142" w:right="-1" w:firstLine="425"/>
        <w:jc w:val="both"/>
        <w:rPr>
          <w:sz w:val="20"/>
          <w:szCs w:val="20"/>
          <w:lang w:val="ru-RU"/>
        </w:rPr>
      </w:pPr>
      <w:r w:rsidRPr="001D1561">
        <w:rPr>
          <w:sz w:val="20"/>
          <w:szCs w:val="20"/>
          <w:lang w:val="ru-RU"/>
        </w:rPr>
        <w:t>установлениедоверительныхотношениймеждуучителемиегоучениками,</w:t>
      </w:r>
    </w:p>
    <w:p w:rsidR="007D6ADC" w:rsidRPr="001D1561" w:rsidRDefault="007D6ADC" w:rsidP="0010205B">
      <w:pPr>
        <w:pStyle w:val="aff2"/>
        <w:spacing w:before="41"/>
        <w:ind w:left="142" w:right="-1" w:firstLine="425"/>
        <w:rPr>
          <w:sz w:val="20"/>
          <w:szCs w:val="20"/>
          <w:lang w:val="ru-RU"/>
        </w:rPr>
      </w:pPr>
      <w:r w:rsidRPr="001D1561">
        <w:rPr>
          <w:sz w:val="20"/>
          <w:szCs w:val="20"/>
          <w:lang w:val="ru-RU"/>
        </w:rPr>
        <w:t>способствующихпозитивномувосприятиюучащимисятребованийипросьбучителя,привлечениюихвниманиякобсуждаемойнаурокеинформации,активизацииихпознавательнойдеятельности;</w:t>
      </w:r>
    </w:p>
    <w:p w:rsidR="007D6ADC" w:rsidRPr="001D1561" w:rsidRDefault="007D6ADC" w:rsidP="00A271EC">
      <w:pPr>
        <w:pStyle w:val="aff4"/>
        <w:numPr>
          <w:ilvl w:val="2"/>
          <w:numId w:val="154"/>
        </w:numPr>
        <w:tabs>
          <w:tab w:val="left" w:pos="890"/>
        </w:tabs>
        <w:spacing w:before="0"/>
        <w:ind w:left="142" w:right="-1" w:firstLine="425"/>
        <w:jc w:val="both"/>
        <w:rPr>
          <w:sz w:val="20"/>
          <w:szCs w:val="20"/>
          <w:lang w:val="ru-RU"/>
        </w:rPr>
      </w:pPr>
      <w:r w:rsidRPr="001D1561">
        <w:rPr>
          <w:sz w:val="20"/>
          <w:szCs w:val="20"/>
          <w:lang w:val="ru-RU"/>
        </w:rPr>
        <w:t>побуждениешкольниковсоблюдатьнаурокеобщепринятыенормыповедения,</w:t>
      </w:r>
    </w:p>
    <w:p w:rsidR="007D6ADC" w:rsidRPr="001D1561" w:rsidRDefault="007D6ADC" w:rsidP="0010205B">
      <w:pPr>
        <w:pStyle w:val="aff2"/>
        <w:spacing w:before="41"/>
        <w:ind w:left="142" w:right="-1" w:firstLine="425"/>
        <w:rPr>
          <w:sz w:val="20"/>
          <w:szCs w:val="20"/>
          <w:lang w:val="ru-RU"/>
        </w:rPr>
      </w:pPr>
      <w:r w:rsidRPr="001D1561">
        <w:rPr>
          <w:sz w:val="20"/>
          <w:szCs w:val="20"/>
          <w:lang w:val="ru-RU"/>
        </w:rPr>
        <w:t>правила общения со старшими (учителями) и сверстниками (школьниками), принципыучебнойдисциплиныисамоорганизации;</w:t>
      </w:r>
    </w:p>
    <w:p w:rsidR="007D6ADC" w:rsidRPr="001D1561" w:rsidRDefault="007D6ADC" w:rsidP="00A271EC">
      <w:pPr>
        <w:pStyle w:val="aff4"/>
        <w:numPr>
          <w:ilvl w:val="2"/>
          <w:numId w:val="154"/>
        </w:numPr>
        <w:tabs>
          <w:tab w:val="left" w:pos="890"/>
        </w:tabs>
        <w:spacing w:before="0"/>
        <w:ind w:left="142" w:right="-1" w:firstLine="425"/>
        <w:jc w:val="both"/>
        <w:rPr>
          <w:sz w:val="20"/>
          <w:szCs w:val="20"/>
          <w:lang w:val="ru-RU"/>
        </w:rPr>
      </w:pPr>
      <w:r w:rsidRPr="001D1561">
        <w:rPr>
          <w:sz w:val="20"/>
          <w:szCs w:val="20"/>
          <w:lang w:val="ru-RU"/>
        </w:rPr>
        <w:t>привлечениевниманияшкольниковкценностномуаспектуизучаемыхнауроках</w:t>
      </w:r>
    </w:p>
    <w:p w:rsidR="007D6ADC" w:rsidRPr="001D1561" w:rsidRDefault="007D6ADC" w:rsidP="0010205B">
      <w:pPr>
        <w:pStyle w:val="aff2"/>
        <w:spacing w:before="44"/>
        <w:ind w:left="142" w:right="-1" w:firstLine="425"/>
        <w:rPr>
          <w:sz w:val="20"/>
          <w:szCs w:val="20"/>
          <w:lang w:val="ru-RU"/>
        </w:rPr>
      </w:pPr>
      <w:r w:rsidRPr="001D1561">
        <w:rPr>
          <w:sz w:val="20"/>
          <w:szCs w:val="20"/>
          <w:lang w:val="ru-RU"/>
        </w:rPr>
        <w:t>явлений,организацияихработысполучаемойнаурокесоциальнозначимойинформацией</w:t>
      </w:r>
    </w:p>
    <w:p w:rsidR="007D6ADC" w:rsidRPr="001D1561" w:rsidRDefault="007D6ADC" w:rsidP="00A271EC">
      <w:pPr>
        <w:pStyle w:val="aff4"/>
        <w:numPr>
          <w:ilvl w:val="0"/>
          <w:numId w:val="153"/>
        </w:numPr>
        <w:tabs>
          <w:tab w:val="left" w:pos="315"/>
        </w:tabs>
        <w:spacing w:before="46"/>
        <w:ind w:left="142" w:right="-1" w:firstLine="425"/>
        <w:jc w:val="both"/>
        <w:rPr>
          <w:sz w:val="20"/>
          <w:szCs w:val="20"/>
          <w:lang w:val="ru-RU"/>
        </w:rPr>
      </w:pPr>
      <w:r w:rsidRPr="001D1561">
        <w:rPr>
          <w:sz w:val="20"/>
          <w:szCs w:val="20"/>
          <w:lang w:val="ru-RU"/>
        </w:rPr>
        <w:t>инициирование ее обсуждения, высказывания учащимися своего мнения по ее поводу,выработкисвоегокнейотношения;</w:t>
      </w:r>
    </w:p>
    <w:p w:rsidR="007D6ADC" w:rsidRPr="001D1561" w:rsidRDefault="007D6ADC" w:rsidP="00A271EC">
      <w:pPr>
        <w:pStyle w:val="aff4"/>
        <w:numPr>
          <w:ilvl w:val="1"/>
          <w:numId w:val="153"/>
        </w:numPr>
        <w:tabs>
          <w:tab w:val="left" w:pos="890"/>
        </w:tabs>
        <w:spacing w:before="0"/>
        <w:ind w:left="142" w:right="-1" w:firstLine="425"/>
        <w:jc w:val="both"/>
        <w:rPr>
          <w:sz w:val="20"/>
          <w:szCs w:val="20"/>
          <w:lang w:val="ru-RU"/>
        </w:rPr>
      </w:pPr>
      <w:r w:rsidRPr="001D1561">
        <w:rPr>
          <w:spacing w:val="-1"/>
          <w:sz w:val="20"/>
          <w:szCs w:val="20"/>
          <w:lang w:val="ru-RU"/>
        </w:rPr>
        <w:t>использование</w:t>
      </w:r>
      <w:r w:rsidRPr="001D1561">
        <w:rPr>
          <w:sz w:val="20"/>
          <w:szCs w:val="20"/>
          <w:lang w:val="ru-RU"/>
        </w:rPr>
        <w:t>воспитательныхвозможностейсодержанияучебногопредметачерез</w:t>
      </w:r>
    </w:p>
    <w:p w:rsidR="007D6ADC" w:rsidRPr="001D1561" w:rsidRDefault="007D6ADC" w:rsidP="0010205B">
      <w:pPr>
        <w:pStyle w:val="aff2"/>
        <w:spacing w:before="41"/>
        <w:ind w:left="142" w:right="-1" w:firstLine="425"/>
        <w:rPr>
          <w:sz w:val="20"/>
          <w:szCs w:val="20"/>
          <w:lang w:val="ru-RU"/>
        </w:rPr>
      </w:pPr>
      <w:r w:rsidRPr="001D1561">
        <w:rPr>
          <w:sz w:val="20"/>
          <w:szCs w:val="20"/>
          <w:lang w:val="ru-RU"/>
        </w:rPr>
        <w:t>демонстрациюдетямпримеровответственного,гражданскогоповедения,проявлениячеловеколюбия и добросердечности, через подбор соответствующих текстов для чтения,задачдлярешения,проблемныхситуацийдляобсуждениявклассе;</w:t>
      </w:r>
    </w:p>
    <w:p w:rsidR="007D6ADC" w:rsidRPr="001D1561" w:rsidRDefault="007D6ADC" w:rsidP="00A271EC">
      <w:pPr>
        <w:pStyle w:val="aff4"/>
        <w:numPr>
          <w:ilvl w:val="1"/>
          <w:numId w:val="153"/>
        </w:numPr>
        <w:tabs>
          <w:tab w:val="left" w:pos="830"/>
        </w:tabs>
        <w:spacing w:before="0"/>
        <w:ind w:left="142" w:right="-1" w:firstLine="425"/>
        <w:jc w:val="both"/>
        <w:rPr>
          <w:sz w:val="20"/>
          <w:szCs w:val="20"/>
          <w:lang w:val="ru-RU"/>
        </w:rPr>
      </w:pPr>
      <w:r w:rsidRPr="001D1561">
        <w:rPr>
          <w:sz w:val="20"/>
          <w:szCs w:val="20"/>
          <w:lang w:val="ru-RU"/>
        </w:rPr>
        <w:t>применениенаурокеинтерактивныхформработыучащихся:интеллектуальных</w:t>
      </w:r>
    </w:p>
    <w:p w:rsidR="007D6ADC" w:rsidRPr="001D1561" w:rsidRDefault="007D6ADC" w:rsidP="0010205B">
      <w:pPr>
        <w:pStyle w:val="aff2"/>
        <w:spacing w:before="41"/>
        <w:ind w:left="142" w:right="-1" w:firstLine="425"/>
        <w:rPr>
          <w:sz w:val="20"/>
          <w:szCs w:val="20"/>
          <w:lang w:val="ru-RU"/>
        </w:rPr>
      </w:pPr>
      <w:r w:rsidRPr="001D1561">
        <w:rPr>
          <w:sz w:val="20"/>
          <w:szCs w:val="20"/>
          <w:lang w:val="ru-RU"/>
        </w:rPr>
        <w:t>игр,стимулирующихпознавательнуюмотивациюшкольников;дидактическоготеатра,гдеполученныенаурокезнанияобыгрываютсявтеатральныхпостановках;дискуссий,которыедаютучащимсявозможностьприобрестиопытведенияконструктивногодиалога;групповой работы или работы в парах, которые учат школьников командной работе ивзаимодействиюсдругимидетьми;</w:t>
      </w:r>
    </w:p>
    <w:p w:rsidR="007D6ADC" w:rsidRPr="001D1561" w:rsidRDefault="007D6ADC" w:rsidP="00A271EC">
      <w:pPr>
        <w:pStyle w:val="aff4"/>
        <w:numPr>
          <w:ilvl w:val="1"/>
          <w:numId w:val="153"/>
        </w:numPr>
        <w:tabs>
          <w:tab w:val="left" w:pos="890"/>
        </w:tabs>
        <w:spacing w:before="0"/>
        <w:ind w:left="142" w:right="-1" w:firstLine="425"/>
        <w:jc w:val="both"/>
        <w:rPr>
          <w:sz w:val="20"/>
          <w:szCs w:val="20"/>
          <w:lang w:val="ru-RU"/>
        </w:rPr>
      </w:pPr>
      <w:r w:rsidRPr="001D1561">
        <w:rPr>
          <w:sz w:val="20"/>
          <w:szCs w:val="20"/>
          <w:lang w:val="ru-RU"/>
        </w:rPr>
        <w:t>включениевурокигровыхпроцедур,которыепомогаютподдержатьмотивацию</w:t>
      </w:r>
    </w:p>
    <w:p w:rsidR="007D6ADC" w:rsidRPr="001D1561" w:rsidRDefault="007D6ADC" w:rsidP="0010205B">
      <w:pPr>
        <w:pStyle w:val="aff2"/>
        <w:spacing w:before="42"/>
        <w:ind w:left="142" w:right="-1" w:firstLine="425"/>
        <w:rPr>
          <w:sz w:val="20"/>
          <w:szCs w:val="20"/>
          <w:lang w:val="ru-RU"/>
        </w:rPr>
      </w:pPr>
      <w:r w:rsidRPr="001D1561">
        <w:rPr>
          <w:sz w:val="20"/>
          <w:szCs w:val="20"/>
          <w:lang w:val="ru-RU"/>
        </w:rPr>
        <w:t>детейкполучениюзнаний,налаживаниюпозитивныхмежличностныхотношенийвклассе,помогаютустановлениюдоброжелательнойатмосферывовремяурока;</w:t>
      </w:r>
    </w:p>
    <w:p w:rsidR="007D6ADC" w:rsidRPr="001D1561" w:rsidRDefault="007D6ADC" w:rsidP="00A271EC">
      <w:pPr>
        <w:pStyle w:val="aff4"/>
        <w:numPr>
          <w:ilvl w:val="1"/>
          <w:numId w:val="153"/>
        </w:numPr>
        <w:tabs>
          <w:tab w:val="left" w:pos="890"/>
        </w:tabs>
        <w:spacing w:before="0"/>
        <w:ind w:left="142" w:right="-1" w:firstLine="425"/>
        <w:jc w:val="both"/>
        <w:rPr>
          <w:sz w:val="20"/>
          <w:szCs w:val="20"/>
          <w:lang w:val="ru-RU"/>
        </w:rPr>
      </w:pPr>
      <w:r w:rsidRPr="001D1561">
        <w:rPr>
          <w:sz w:val="20"/>
          <w:szCs w:val="20"/>
          <w:lang w:val="ru-RU"/>
        </w:rPr>
        <w:t>организацияшефства  мотивированных  и  эрудированных  учащихся  над  их</w:t>
      </w:r>
    </w:p>
    <w:p w:rsidR="007D6ADC" w:rsidRPr="001D1561" w:rsidRDefault="007D6ADC" w:rsidP="0010205B">
      <w:pPr>
        <w:pStyle w:val="aff2"/>
        <w:spacing w:before="41"/>
        <w:ind w:left="142" w:right="-1" w:firstLine="425"/>
        <w:rPr>
          <w:sz w:val="20"/>
          <w:szCs w:val="20"/>
          <w:lang w:val="ru-RU"/>
        </w:rPr>
      </w:pPr>
      <w:r w:rsidRPr="001D1561">
        <w:rPr>
          <w:sz w:val="20"/>
          <w:szCs w:val="20"/>
          <w:lang w:val="ru-RU"/>
        </w:rPr>
        <w:t>неуспевающимиодноклассниками,дающегошкольникамсоциальнозначимыйопытсотрудничестваи взаимнойпомощи.</w:t>
      </w:r>
    </w:p>
    <w:p w:rsidR="007D6ADC" w:rsidRPr="001D1561" w:rsidRDefault="007D6ADC" w:rsidP="00A271EC">
      <w:pPr>
        <w:pStyle w:val="aff2"/>
        <w:numPr>
          <w:ilvl w:val="0"/>
          <w:numId w:val="164"/>
        </w:numPr>
        <w:spacing w:before="41"/>
        <w:ind w:left="142" w:right="-1" w:firstLine="425"/>
        <w:jc w:val="both"/>
        <w:rPr>
          <w:sz w:val="20"/>
          <w:szCs w:val="20"/>
          <w:lang w:val="ru-RU"/>
        </w:rPr>
      </w:pPr>
      <w:r w:rsidRPr="001D1561">
        <w:rPr>
          <w:sz w:val="20"/>
          <w:szCs w:val="20"/>
          <w:lang w:val="ru-RU"/>
        </w:rPr>
        <w:t>инициированиеиподдержкаисследовательскойдеятельностишкольниковврамках реализации ими индивидуальных и групповых исследовательских проектов, чтодастшкольникамвозможностьприобрестинавыксамостоятельногорешениятеоретической проблемы, навык генерирования и оформления собственных идей, навыкуважительногоотношениякчужимидеям,оформленнымвработахдругихисследователей, навык публичного выступления перед аудиторией, аргументирования иотстаиваниясвоейточкизрения.</w:t>
      </w:r>
    </w:p>
    <w:p w:rsidR="007D6ADC" w:rsidRPr="001D1561" w:rsidRDefault="007D6ADC" w:rsidP="004548BB">
      <w:pPr>
        <w:pStyle w:val="20"/>
        <w:tabs>
          <w:tab w:val="left" w:pos="679"/>
        </w:tabs>
        <w:spacing w:before="230" w:line="240" w:lineRule="auto"/>
        <w:ind w:right="-1"/>
        <w:rPr>
          <w:rFonts w:ascii="Times New Roman" w:hAnsi="Times New Roman"/>
          <w:sz w:val="20"/>
          <w:szCs w:val="20"/>
        </w:rPr>
      </w:pPr>
      <w:bookmarkStart w:id="19" w:name="_bookmark11"/>
      <w:bookmarkEnd w:id="19"/>
      <w:r w:rsidRPr="001D1561">
        <w:rPr>
          <w:rFonts w:ascii="Times New Roman" w:hAnsi="Times New Roman"/>
          <w:spacing w:val="-1"/>
          <w:sz w:val="20"/>
          <w:szCs w:val="20"/>
        </w:rPr>
        <w:t>Модуль«Самоуправление»</w:t>
      </w:r>
    </w:p>
    <w:p w:rsidR="007D6ADC" w:rsidRPr="001D1561" w:rsidRDefault="007D6ADC" w:rsidP="0010205B">
      <w:pPr>
        <w:pStyle w:val="aff2"/>
        <w:spacing w:before="28"/>
        <w:ind w:left="142" w:right="-1" w:firstLine="425"/>
        <w:rPr>
          <w:sz w:val="20"/>
          <w:szCs w:val="20"/>
          <w:lang w:val="ru-RU"/>
        </w:rPr>
      </w:pPr>
      <w:r w:rsidRPr="001D1561">
        <w:rPr>
          <w:sz w:val="20"/>
          <w:szCs w:val="20"/>
          <w:lang w:val="ru-RU"/>
        </w:rPr>
        <w:t>Поддержка детского самоуправления в школе помогает педагогам воспитывать вдетяхинициативность,самостоятельность,ответственность,трудолюбие,чувствособственногодостоинства,ашкольникам-предоставляетширокиевозможностидлясамовыражения и самореализации. Это то, что готовит их к взрослой жизни. Посколькуучащимсямладшихиподростковыхклассовневсегдаудаетсясамостоятельноорганизоватьсвоюдеятельность,детскоесамоуправлениеиногдаинавремяможеттрансформироваться(посредствомвведенияфункциипедагога-куратора)вдетско-взрослоесамоуправление.</w:t>
      </w:r>
    </w:p>
    <w:p w:rsidR="007D6ADC" w:rsidRPr="001D1561" w:rsidRDefault="007D6ADC" w:rsidP="0010205B">
      <w:pPr>
        <w:pStyle w:val="aff2"/>
        <w:ind w:left="142" w:right="-1" w:firstLine="425"/>
        <w:rPr>
          <w:sz w:val="20"/>
          <w:szCs w:val="20"/>
          <w:lang w:val="ru-RU"/>
        </w:rPr>
      </w:pPr>
      <w:r w:rsidRPr="001D1561">
        <w:rPr>
          <w:sz w:val="20"/>
          <w:szCs w:val="20"/>
          <w:lang w:val="ru-RU"/>
        </w:rPr>
        <w:t>Детское самоуправление в школе осуществляется следующимобразом.</w:t>
      </w:r>
    </w:p>
    <w:p w:rsidR="007D6ADC" w:rsidRPr="001D1561" w:rsidRDefault="007D6ADC" w:rsidP="0010205B">
      <w:pPr>
        <w:spacing w:line="240" w:lineRule="auto"/>
        <w:ind w:left="142" w:right="-1" w:firstLine="425"/>
        <w:rPr>
          <w:rFonts w:cs="Times New Roman"/>
          <w:i/>
          <w:szCs w:val="20"/>
        </w:rPr>
      </w:pPr>
      <w:r w:rsidRPr="001D1561">
        <w:rPr>
          <w:rFonts w:cs="Times New Roman"/>
          <w:i/>
          <w:spacing w:val="-1"/>
          <w:szCs w:val="20"/>
        </w:rPr>
        <w:t>Науровне</w:t>
      </w:r>
      <w:r w:rsidRPr="001D1561">
        <w:rPr>
          <w:rFonts w:cs="Times New Roman"/>
          <w:i/>
          <w:szCs w:val="20"/>
        </w:rPr>
        <w:t>школы:</w:t>
      </w:r>
    </w:p>
    <w:p w:rsidR="007D6ADC" w:rsidRPr="001D1561" w:rsidRDefault="007D6ADC" w:rsidP="00A271EC">
      <w:pPr>
        <w:pStyle w:val="aff4"/>
        <w:numPr>
          <w:ilvl w:val="0"/>
          <w:numId w:val="152"/>
        </w:numPr>
        <w:tabs>
          <w:tab w:val="left" w:pos="830"/>
        </w:tabs>
        <w:spacing w:before="0"/>
        <w:ind w:left="142" w:right="-1" w:firstLine="425"/>
        <w:jc w:val="both"/>
        <w:rPr>
          <w:sz w:val="20"/>
          <w:szCs w:val="20"/>
          <w:lang w:val="ru-RU"/>
        </w:rPr>
      </w:pPr>
      <w:r w:rsidRPr="001D1561">
        <w:rPr>
          <w:sz w:val="20"/>
          <w:szCs w:val="20"/>
          <w:lang w:val="ru-RU"/>
        </w:rPr>
        <w:t>через деятельность выборного Совета старшеклассников (8-11 кл), создаваемого для учетамнения школьников по вопросам управления образовательной организацией и принятияадминистративныхрешений,затрагивающихихправаизаконныеинтересы.Советстаршеклассников вправе исполнять функции представительного органа, целью которогоявляетсяучетмненияучащихсяприпринятиилокальныхнормативныхактовМБОУ СОШ №18 , затрагивающих их интересы. Решения Совета старшеклассников являютсяправомочными, если на заседании присутствовало не менее двух третей членов Советастаршеклассникови,еслизанегопроголосовалопростоебольшинствоотчислаприсутствующихчленовуказанногосоветастаршеклассников.Решения,принятыеСоветом старшеклассников, в обязательном порядке доводятся до членов всех классныхколлективов. Совет старшеклассников отвечает за проведение тех или иных конкретныхмероприятий,праздников,вечеров,акцийсоревнований,конкурсов,фестивалей,капустников,флешмобов и т.п.;</w:t>
      </w:r>
    </w:p>
    <w:p w:rsidR="007D6ADC" w:rsidRPr="001D1561" w:rsidRDefault="007D6ADC" w:rsidP="00A271EC">
      <w:pPr>
        <w:pStyle w:val="aff4"/>
        <w:numPr>
          <w:ilvl w:val="0"/>
          <w:numId w:val="151"/>
        </w:numPr>
        <w:tabs>
          <w:tab w:val="left" w:pos="889"/>
          <w:tab w:val="left" w:pos="890"/>
        </w:tabs>
        <w:spacing w:before="0"/>
        <w:ind w:left="142" w:right="-1" w:firstLine="425"/>
        <w:jc w:val="both"/>
        <w:rPr>
          <w:sz w:val="20"/>
          <w:szCs w:val="20"/>
          <w:lang w:val="ru-RU"/>
        </w:rPr>
      </w:pPr>
      <w:r w:rsidRPr="001D1561">
        <w:rPr>
          <w:sz w:val="20"/>
          <w:szCs w:val="20"/>
          <w:lang w:val="ru-RU"/>
        </w:rPr>
        <w:t>черездеятельностьСоветастарост (5-7 кл),для облегчения распространениязначимойдляшкольниковинформациииполученияобратнойсвязиотклассныхколлективов;</w:t>
      </w:r>
    </w:p>
    <w:p w:rsidR="007D6ADC" w:rsidRPr="001D1561" w:rsidRDefault="007D6ADC" w:rsidP="0010205B">
      <w:pPr>
        <w:spacing w:before="49" w:line="240" w:lineRule="auto"/>
        <w:ind w:left="142" w:right="-1" w:firstLine="425"/>
        <w:rPr>
          <w:rFonts w:cs="Times New Roman"/>
          <w:i/>
          <w:szCs w:val="20"/>
        </w:rPr>
      </w:pPr>
      <w:r w:rsidRPr="001D1561">
        <w:rPr>
          <w:rFonts w:cs="Times New Roman"/>
          <w:i/>
          <w:spacing w:val="-2"/>
          <w:szCs w:val="20"/>
        </w:rPr>
        <w:t>Науровнеклассов:</w:t>
      </w:r>
    </w:p>
    <w:p w:rsidR="007D6ADC" w:rsidRPr="001D1561" w:rsidRDefault="007D6ADC" w:rsidP="00A271EC">
      <w:pPr>
        <w:pStyle w:val="aff4"/>
        <w:numPr>
          <w:ilvl w:val="1"/>
          <w:numId w:val="151"/>
        </w:numPr>
        <w:tabs>
          <w:tab w:val="left" w:pos="890"/>
        </w:tabs>
        <w:spacing w:before="27"/>
        <w:ind w:left="142" w:right="-1" w:firstLine="425"/>
        <w:jc w:val="both"/>
        <w:rPr>
          <w:sz w:val="20"/>
          <w:szCs w:val="20"/>
          <w:lang w:val="ru-RU"/>
        </w:rPr>
      </w:pPr>
      <w:r w:rsidRPr="001D1561">
        <w:rPr>
          <w:sz w:val="20"/>
          <w:szCs w:val="20"/>
          <w:lang w:val="ru-RU"/>
        </w:rPr>
        <w:t>через деятельность выборных по инициативе и предложениям учащихся классалидеров (например, старост, дежурных командиров), представляющих интересы класса вобщешкольных делах и призванных координировать его работу с работой общешкольныхоргановсамоуправленияиклассныхруководителей;</w:t>
      </w:r>
    </w:p>
    <w:p w:rsidR="007D6ADC" w:rsidRPr="001D1561" w:rsidRDefault="007D6ADC" w:rsidP="00A271EC">
      <w:pPr>
        <w:pStyle w:val="aff4"/>
        <w:numPr>
          <w:ilvl w:val="1"/>
          <w:numId w:val="151"/>
        </w:numPr>
        <w:tabs>
          <w:tab w:val="left" w:pos="890"/>
        </w:tabs>
        <w:spacing w:before="0"/>
        <w:ind w:left="142" w:right="-1" w:firstLine="425"/>
        <w:jc w:val="both"/>
        <w:rPr>
          <w:sz w:val="20"/>
          <w:szCs w:val="20"/>
          <w:lang w:val="ru-RU"/>
        </w:rPr>
      </w:pPr>
      <w:r w:rsidRPr="001D1561">
        <w:rPr>
          <w:sz w:val="20"/>
          <w:szCs w:val="20"/>
          <w:lang w:val="ru-RU"/>
        </w:rPr>
        <w:t>черездеятельностьвыборныхоргановсамоуправления,отвечающихзаразличные</w:t>
      </w:r>
    </w:p>
    <w:p w:rsidR="007D6ADC" w:rsidRPr="001D1561" w:rsidRDefault="007D6ADC" w:rsidP="0010205B">
      <w:pPr>
        <w:pStyle w:val="aff2"/>
        <w:spacing w:before="41"/>
        <w:ind w:left="142" w:right="-1" w:firstLine="425"/>
        <w:rPr>
          <w:sz w:val="20"/>
          <w:szCs w:val="20"/>
          <w:lang w:val="ru-RU"/>
        </w:rPr>
      </w:pPr>
      <w:r w:rsidRPr="001D1561">
        <w:rPr>
          <w:sz w:val="20"/>
          <w:szCs w:val="20"/>
          <w:lang w:val="ru-RU"/>
        </w:rPr>
        <w:t>направления работы класса (например: штаб спортивных дел, штаб творческих дел, штабработысмладшимиребятами, вожатые);</w:t>
      </w:r>
    </w:p>
    <w:p w:rsidR="007D6ADC" w:rsidRPr="001D1561" w:rsidRDefault="007D6ADC" w:rsidP="00A271EC">
      <w:pPr>
        <w:pStyle w:val="aff4"/>
        <w:numPr>
          <w:ilvl w:val="1"/>
          <w:numId w:val="151"/>
        </w:numPr>
        <w:tabs>
          <w:tab w:val="left" w:pos="890"/>
        </w:tabs>
        <w:spacing w:before="0"/>
        <w:ind w:left="142" w:right="-1" w:firstLine="425"/>
        <w:jc w:val="both"/>
        <w:rPr>
          <w:sz w:val="20"/>
          <w:szCs w:val="20"/>
          <w:lang w:val="ru-RU"/>
        </w:rPr>
      </w:pPr>
      <w:r w:rsidRPr="001D1561">
        <w:rPr>
          <w:sz w:val="20"/>
          <w:szCs w:val="20"/>
          <w:lang w:val="ru-RU"/>
        </w:rPr>
        <w:t>черезорганизацию  на  принципах  самоуправления  жизни  детских  групп,</w:t>
      </w:r>
    </w:p>
    <w:p w:rsidR="007D6ADC" w:rsidRPr="001D1561" w:rsidRDefault="007D6ADC" w:rsidP="0010205B">
      <w:pPr>
        <w:pStyle w:val="aff2"/>
        <w:spacing w:before="60"/>
        <w:ind w:left="142" w:right="-1" w:firstLine="425"/>
        <w:rPr>
          <w:sz w:val="20"/>
          <w:szCs w:val="20"/>
          <w:lang w:val="ru-RU"/>
        </w:rPr>
      </w:pPr>
      <w:r w:rsidRPr="001D1561">
        <w:rPr>
          <w:sz w:val="20"/>
          <w:szCs w:val="20"/>
          <w:lang w:val="ru-RU"/>
        </w:rPr>
        <w:t xml:space="preserve">отправляющихсявпоходы,экспедиции,наэкскурсии,осуществляемуючерезсистему </w:t>
      </w:r>
      <w:r w:rsidRPr="001D1561">
        <w:rPr>
          <w:spacing w:val="-1"/>
          <w:sz w:val="20"/>
          <w:szCs w:val="20"/>
          <w:lang w:val="ru-RU"/>
        </w:rPr>
        <w:t>распределяемых</w:t>
      </w:r>
      <w:r w:rsidRPr="001D1561">
        <w:rPr>
          <w:sz w:val="20"/>
          <w:szCs w:val="20"/>
          <w:lang w:val="ru-RU"/>
        </w:rPr>
        <w:t>средиучастниковответственныхдолжностей.</w:t>
      </w:r>
    </w:p>
    <w:p w:rsidR="007D6ADC" w:rsidRPr="001D1561" w:rsidRDefault="007D6ADC" w:rsidP="0010205B">
      <w:pPr>
        <w:pStyle w:val="aff2"/>
        <w:spacing w:before="41"/>
        <w:ind w:left="142" w:right="-1" w:firstLine="425"/>
        <w:rPr>
          <w:sz w:val="20"/>
          <w:szCs w:val="20"/>
          <w:lang w:val="ru-RU"/>
        </w:rPr>
      </w:pPr>
    </w:p>
    <w:p w:rsidR="007D6ADC" w:rsidRPr="001D1561" w:rsidRDefault="007D6ADC" w:rsidP="0010205B">
      <w:pPr>
        <w:spacing w:before="46" w:line="240" w:lineRule="auto"/>
        <w:ind w:left="142" w:right="-1" w:firstLine="425"/>
        <w:rPr>
          <w:rFonts w:cs="Times New Roman"/>
          <w:i/>
          <w:szCs w:val="20"/>
        </w:rPr>
      </w:pPr>
      <w:r w:rsidRPr="001D1561">
        <w:rPr>
          <w:rFonts w:cs="Times New Roman"/>
          <w:i/>
          <w:spacing w:val="-2"/>
          <w:szCs w:val="20"/>
        </w:rPr>
        <w:t>Наиндивидуальномуровне:</w:t>
      </w:r>
    </w:p>
    <w:p w:rsidR="007D6ADC" w:rsidRPr="001D1561" w:rsidRDefault="007D6ADC" w:rsidP="00A271EC">
      <w:pPr>
        <w:pStyle w:val="aff4"/>
        <w:numPr>
          <w:ilvl w:val="1"/>
          <w:numId w:val="151"/>
        </w:numPr>
        <w:tabs>
          <w:tab w:val="left" w:pos="890"/>
        </w:tabs>
        <w:spacing w:before="27"/>
        <w:ind w:left="142" w:right="-1" w:firstLine="425"/>
        <w:jc w:val="both"/>
        <w:rPr>
          <w:sz w:val="20"/>
          <w:szCs w:val="20"/>
          <w:lang w:val="ru-RU"/>
        </w:rPr>
      </w:pPr>
      <w:r w:rsidRPr="001D1561">
        <w:rPr>
          <w:sz w:val="20"/>
          <w:szCs w:val="20"/>
          <w:lang w:val="ru-RU"/>
        </w:rPr>
        <w:t>через вовлечение школьников в планирование, организацию, проведение и анализобщешкольныхивнутриклассныхдел;</w:t>
      </w:r>
    </w:p>
    <w:p w:rsidR="007D6ADC" w:rsidRPr="001D1561" w:rsidRDefault="007D6ADC" w:rsidP="00A271EC">
      <w:pPr>
        <w:pStyle w:val="aff4"/>
        <w:numPr>
          <w:ilvl w:val="1"/>
          <w:numId w:val="151"/>
        </w:numPr>
        <w:tabs>
          <w:tab w:val="left" w:pos="890"/>
        </w:tabs>
        <w:spacing w:before="0"/>
        <w:ind w:left="142" w:right="-1" w:firstLine="425"/>
        <w:jc w:val="both"/>
        <w:rPr>
          <w:sz w:val="20"/>
          <w:szCs w:val="20"/>
          <w:lang w:val="ru-RU"/>
        </w:rPr>
      </w:pPr>
      <w:r w:rsidRPr="001D1561">
        <w:rPr>
          <w:sz w:val="20"/>
          <w:szCs w:val="20"/>
          <w:lang w:val="ru-RU"/>
        </w:rPr>
        <w:t>черезреализациюшкольниками,взявшиминасебясоответствующуюроль,функций по контролю за порядком и чистотой в классе, уходом за классной комнатой,комнатными растениями, оформление классного уголка, оформление классной летописи ит.п</w:t>
      </w:r>
    </w:p>
    <w:p w:rsidR="007D6ADC" w:rsidRPr="001D1561" w:rsidRDefault="007D6ADC" w:rsidP="0010205B">
      <w:pPr>
        <w:pStyle w:val="aff2"/>
        <w:ind w:left="142" w:right="-1" w:firstLine="425"/>
        <w:rPr>
          <w:sz w:val="20"/>
          <w:szCs w:val="20"/>
          <w:lang w:val="ru-RU"/>
        </w:rPr>
      </w:pPr>
      <w:bookmarkStart w:id="20" w:name="_bookmark12"/>
      <w:bookmarkEnd w:id="20"/>
    </w:p>
    <w:p w:rsidR="007D6ADC" w:rsidRPr="001D1561" w:rsidRDefault="007D6ADC" w:rsidP="004548BB">
      <w:pPr>
        <w:pStyle w:val="20"/>
        <w:tabs>
          <w:tab w:val="left" w:pos="698"/>
        </w:tabs>
        <w:spacing w:line="240" w:lineRule="auto"/>
        <w:ind w:left="142" w:right="-1" w:firstLine="425"/>
        <w:rPr>
          <w:rFonts w:ascii="Times New Roman" w:hAnsi="Times New Roman"/>
          <w:sz w:val="20"/>
          <w:szCs w:val="20"/>
        </w:rPr>
      </w:pPr>
      <w:bookmarkStart w:id="21" w:name="_bookmark13"/>
      <w:bookmarkEnd w:id="21"/>
      <w:r w:rsidRPr="001D1561">
        <w:rPr>
          <w:rFonts w:ascii="Times New Roman" w:hAnsi="Times New Roman"/>
          <w:spacing w:val="-1"/>
          <w:sz w:val="20"/>
          <w:szCs w:val="20"/>
        </w:rPr>
        <w:t>Модуль«Профориентация»</w:t>
      </w:r>
    </w:p>
    <w:p w:rsidR="007D6ADC" w:rsidRPr="001D1561" w:rsidRDefault="007D6ADC" w:rsidP="0010205B">
      <w:pPr>
        <w:pStyle w:val="aff2"/>
        <w:spacing w:before="31"/>
        <w:ind w:left="142" w:right="-1" w:firstLine="425"/>
        <w:rPr>
          <w:sz w:val="20"/>
          <w:szCs w:val="20"/>
          <w:lang w:val="ru-RU"/>
        </w:rPr>
      </w:pPr>
      <w:r w:rsidRPr="001D1561">
        <w:rPr>
          <w:sz w:val="20"/>
          <w:szCs w:val="20"/>
          <w:lang w:val="ru-RU"/>
        </w:rPr>
        <w:t>Совместная деятельность педагоговишкольниковпо направлению</w:t>
      </w:r>
    </w:p>
    <w:p w:rsidR="007D6ADC" w:rsidRPr="001D1561" w:rsidRDefault="007D6ADC" w:rsidP="0010205B">
      <w:pPr>
        <w:pStyle w:val="aff2"/>
        <w:spacing w:before="46"/>
        <w:ind w:left="142" w:right="-1" w:firstLine="425"/>
        <w:rPr>
          <w:sz w:val="20"/>
          <w:szCs w:val="20"/>
        </w:rPr>
      </w:pPr>
      <w:r w:rsidRPr="001D1561">
        <w:rPr>
          <w:sz w:val="20"/>
          <w:szCs w:val="20"/>
          <w:lang w:val="ru-RU"/>
        </w:rPr>
        <w:t>«профориентация»включаетвсебяпрофессиональноепросвещениешкольников;диагностикуиконсультированиепопроблемампрофориентации,организациюпрофессиональныхпробшкольников.</w:t>
      </w:r>
      <w:r w:rsidRPr="001D1561">
        <w:rPr>
          <w:sz w:val="20"/>
          <w:szCs w:val="20"/>
        </w:rPr>
        <w:t>Задачасовместнойдеятельностипедагогаиребенка</w:t>
      </w:r>
    </w:p>
    <w:p w:rsidR="007D6ADC" w:rsidRPr="004548BB" w:rsidRDefault="007D6ADC" w:rsidP="00A271EC">
      <w:pPr>
        <w:pStyle w:val="aff4"/>
        <w:numPr>
          <w:ilvl w:val="0"/>
          <w:numId w:val="153"/>
        </w:numPr>
        <w:tabs>
          <w:tab w:val="left" w:pos="382"/>
        </w:tabs>
        <w:spacing w:before="0"/>
        <w:ind w:left="142" w:right="-1" w:firstLine="425"/>
        <w:jc w:val="both"/>
        <w:rPr>
          <w:sz w:val="20"/>
          <w:szCs w:val="20"/>
          <w:lang w:val="ru-RU"/>
        </w:rPr>
      </w:pPr>
      <w:r w:rsidRPr="001D1561">
        <w:rPr>
          <w:sz w:val="20"/>
          <w:szCs w:val="20"/>
          <w:lang w:val="ru-RU"/>
        </w:rPr>
        <w:t>подготовитьшкольникакосознанномувыборусвоейбудущейпрофессиональнойдеятельности.Создаваяпрофориентационнозначимыепроблемныеситуации,формирующиеготовностьшкольникаквыбору,педагогактуализируетегопрофессиональное самоопределение, позитивный взгляд на труд в постиндустриальном</w:t>
      </w:r>
      <w:r w:rsidR="004548BB">
        <w:rPr>
          <w:sz w:val="20"/>
          <w:szCs w:val="20"/>
          <w:lang w:val="ru-RU"/>
        </w:rPr>
        <w:t xml:space="preserve">мире, охватывающийне только профессиональную, но и </w:t>
      </w:r>
      <w:r w:rsidRPr="001D1561">
        <w:rPr>
          <w:sz w:val="20"/>
          <w:szCs w:val="20"/>
          <w:lang w:val="ru-RU"/>
        </w:rPr>
        <w:t>в непрофессиональную составляющиетакойдеятельности.</w:t>
      </w:r>
      <w:r w:rsidRPr="004548BB">
        <w:rPr>
          <w:sz w:val="20"/>
          <w:szCs w:val="20"/>
          <w:lang w:val="ru-RU"/>
        </w:rPr>
        <w:t>Этаработаосуществляетсячерез:</w:t>
      </w:r>
    </w:p>
    <w:p w:rsidR="007D6ADC" w:rsidRPr="001D1561" w:rsidRDefault="007D6ADC" w:rsidP="00A271EC">
      <w:pPr>
        <w:pStyle w:val="aff4"/>
        <w:numPr>
          <w:ilvl w:val="1"/>
          <w:numId w:val="153"/>
        </w:numPr>
        <w:tabs>
          <w:tab w:val="left" w:pos="890"/>
        </w:tabs>
        <w:spacing w:before="27"/>
        <w:ind w:left="142" w:right="-1" w:firstLine="425"/>
        <w:jc w:val="both"/>
        <w:rPr>
          <w:sz w:val="20"/>
          <w:szCs w:val="20"/>
          <w:lang w:val="ru-RU"/>
        </w:rPr>
      </w:pPr>
      <w:r w:rsidRPr="001D1561">
        <w:rPr>
          <w:sz w:val="20"/>
          <w:szCs w:val="20"/>
          <w:lang w:val="ru-RU"/>
        </w:rPr>
        <w:t>циклыпрофориентационныхчасовобщения,направленныхнаподготовкушкольникакосознанномупланированиюиреализациисвоегопрофессиональногобудущего;</w:t>
      </w:r>
    </w:p>
    <w:p w:rsidR="007D6ADC" w:rsidRPr="001D1561" w:rsidRDefault="007D6ADC" w:rsidP="00A271EC">
      <w:pPr>
        <w:pStyle w:val="aff4"/>
        <w:numPr>
          <w:ilvl w:val="1"/>
          <w:numId w:val="153"/>
        </w:numPr>
        <w:tabs>
          <w:tab w:val="left" w:pos="890"/>
        </w:tabs>
        <w:spacing w:before="0"/>
        <w:ind w:left="142" w:right="-1" w:firstLine="425"/>
        <w:jc w:val="both"/>
        <w:rPr>
          <w:sz w:val="20"/>
          <w:szCs w:val="20"/>
          <w:lang w:val="ru-RU"/>
        </w:rPr>
      </w:pPr>
      <w:r w:rsidRPr="001D1561">
        <w:rPr>
          <w:sz w:val="20"/>
          <w:szCs w:val="20"/>
          <w:lang w:val="ru-RU"/>
        </w:rPr>
        <w:t>профориентационные игры: симуляции, деловые игры, квесты, решение кейсов(ситуаций, в которых необходимо принять решение, занять определенную позицию),расширяющие знания школьников о типах профессий, о способах выбора профессий, одостоинствах и недостатках той или иной интересной школьникам профессиональнойдеятельности;</w:t>
      </w:r>
    </w:p>
    <w:p w:rsidR="007D6ADC" w:rsidRPr="001D1561" w:rsidRDefault="007D6ADC" w:rsidP="00A271EC">
      <w:pPr>
        <w:pStyle w:val="aff4"/>
        <w:numPr>
          <w:ilvl w:val="1"/>
          <w:numId w:val="153"/>
        </w:numPr>
        <w:tabs>
          <w:tab w:val="left" w:pos="830"/>
        </w:tabs>
        <w:spacing w:before="0"/>
        <w:ind w:left="142" w:right="-1" w:firstLine="425"/>
        <w:jc w:val="both"/>
        <w:rPr>
          <w:sz w:val="20"/>
          <w:szCs w:val="20"/>
          <w:lang w:val="ru-RU"/>
        </w:rPr>
      </w:pPr>
      <w:r w:rsidRPr="001D1561">
        <w:rPr>
          <w:sz w:val="20"/>
          <w:szCs w:val="20"/>
          <w:lang w:val="ru-RU"/>
        </w:rPr>
        <w:t>экскурсии напредприятиягорода,дающиешкольникамначальныепредставления</w:t>
      </w:r>
    </w:p>
    <w:p w:rsidR="007D6ADC" w:rsidRPr="001D1561" w:rsidRDefault="007D6ADC" w:rsidP="0010205B">
      <w:pPr>
        <w:pStyle w:val="aff2"/>
        <w:spacing w:before="36"/>
        <w:ind w:left="142" w:right="-1" w:firstLine="425"/>
        <w:rPr>
          <w:sz w:val="20"/>
          <w:szCs w:val="20"/>
          <w:lang w:val="ru-RU"/>
        </w:rPr>
      </w:pPr>
      <w:r w:rsidRPr="001D1561">
        <w:rPr>
          <w:sz w:val="20"/>
          <w:szCs w:val="20"/>
          <w:lang w:val="ru-RU"/>
        </w:rPr>
        <w:t>осуществующихпрофессияхиусловияхработылюдей,представляющихэтипрофессии;</w:t>
      </w:r>
    </w:p>
    <w:p w:rsidR="007D6ADC" w:rsidRPr="001D1561" w:rsidRDefault="007D6ADC" w:rsidP="00A271EC">
      <w:pPr>
        <w:pStyle w:val="aff4"/>
        <w:numPr>
          <w:ilvl w:val="1"/>
          <w:numId w:val="153"/>
        </w:numPr>
        <w:tabs>
          <w:tab w:val="left" w:pos="890"/>
        </w:tabs>
        <w:spacing w:before="31"/>
        <w:ind w:left="142" w:right="-1" w:firstLine="425"/>
        <w:jc w:val="both"/>
        <w:rPr>
          <w:sz w:val="20"/>
          <w:szCs w:val="20"/>
          <w:lang w:val="ru-RU"/>
        </w:rPr>
      </w:pPr>
      <w:r w:rsidRPr="001D1561">
        <w:rPr>
          <w:sz w:val="20"/>
          <w:szCs w:val="20"/>
          <w:lang w:val="ru-RU"/>
        </w:rPr>
        <w:t>посещениепрофориентационныхвыставок,</w:t>
      </w:r>
      <w:r w:rsidRPr="001D1561">
        <w:rPr>
          <w:spacing w:val="1"/>
          <w:sz w:val="20"/>
          <w:szCs w:val="20"/>
          <w:lang w:val="ru-RU"/>
        </w:rPr>
        <w:t xml:space="preserve"> городских </w:t>
      </w:r>
      <w:r w:rsidRPr="001D1561">
        <w:rPr>
          <w:sz w:val="20"/>
          <w:szCs w:val="20"/>
          <w:lang w:val="ru-RU"/>
        </w:rPr>
        <w:t>ярмарокпрофессий на базе ТДТДМ, дней открытых дверей всреднихспециальныхучебныхзаведенияхивузах города Твери;</w:t>
      </w:r>
    </w:p>
    <w:p w:rsidR="007D6ADC" w:rsidRPr="001D1561" w:rsidRDefault="007D6ADC" w:rsidP="00A271EC">
      <w:pPr>
        <w:pStyle w:val="aff4"/>
        <w:numPr>
          <w:ilvl w:val="1"/>
          <w:numId w:val="153"/>
        </w:numPr>
        <w:tabs>
          <w:tab w:val="left" w:pos="890"/>
        </w:tabs>
        <w:spacing w:before="31"/>
        <w:ind w:left="142" w:right="-1" w:firstLine="425"/>
        <w:jc w:val="both"/>
        <w:rPr>
          <w:sz w:val="20"/>
          <w:szCs w:val="20"/>
          <w:lang w:val="ru-RU"/>
        </w:rPr>
      </w:pPr>
      <w:r w:rsidRPr="001D1561">
        <w:rPr>
          <w:sz w:val="20"/>
          <w:szCs w:val="20"/>
          <w:lang w:val="ru-RU"/>
        </w:rPr>
        <w:t>встречи учащихся 10-11 классов с представителями ВУЗов других регионов страны: С.-Петербурга, Ярославля, Челябинска, Краснодара, Москвы.</w:t>
      </w:r>
    </w:p>
    <w:p w:rsidR="007D6ADC" w:rsidRPr="001D1561" w:rsidRDefault="007D6ADC" w:rsidP="00A271EC">
      <w:pPr>
        <w:pStyle w:val="aff4"/>
        <w:numPr>
          <w:ilvl w:val="1"/>
          <w:numId w:val="153"/>
        </w:numPr>
        <w:tabs>
          <w:tab w:val="left" w:pos="890"/>
        </w:tabs>
        <w:spacing w:before="0"/>
        <w:ind w:left="142" w:right="-1" w:firstLine="425"/>
        <w:jc w:val="both"/>
        <w:rPr>
          <w:sz w:val="20"/>
          <w:szCs w:val="20"/>
          <w:lang w:val="ru-RU"/>
        </w:rPr>
      </w:pPr>
      <w:r w:rsidRPr="001D1561">
        <w:rPr>
          <w:sz w:val="20"/>
          <w:szCs w:val="20"/>
          <w:lang w:val="ru-RU"/>
        </w:rPr>
        <w:t>совместноеспедагогамиизучениеинтернетресурсов,посвященныхвыбору</w:t>
      </w:r>
    </w:p>
    <w:p w:rsidR="007D6ADC" w:rsidRPr="001D1561" w:rsidRDefault="007D6ADC" w:rsidP="0010205B">
      <w:pPr>
        <w:pStyle w:val="aff2"/>
        <w:spacing w:before="44"/>
        <w:ind w:left="142" w:right="-1" w:firstLine="425"/>
        <w:rPr>
          <w:sz w:val="20"/>
          <w:szCs w:val="20"/>
          <w:lang w:val="ru-RU"/>
        </w:rPr>
      </w:pPr>
      <w:r w:rsidRPr="001D1561">
        <w:rPr>
          <w:sz w:val="20"/>
          <w:szCs w:val="20"/>
          <w:lang w:val="ru-RU"/>
        </w:rPr>
        <w:t>профессий,прохождениепрофориентационногоонлайн-тестирования,прохождениеонлайнкурсовпоинтересующимпрофессияминаправлениямобразования;</w:t>
      </w:r>
    </w:p>
    <w:p w:rsidR="007D6ADC" w:rsidRPr="001D1561" w:rsidRDefault="007D6ADC" w:rsidP="00A271EC">
      <w:pPr>
        <w:pStyle w:val="aff4"/>
        <w:numPr>
          <w:ilvl w:val="1"/>
          <w:numId w:val="153"/>
        </w:numPr>
        <w:tabs>
          <w:tab w:val="left" w:pos="893"/>
        </w:tabs>
        <w:spacing w:before="0"/>
        <w:ind w:left="142" w:right="-1" w:firstLine="425"/>
        <w:jc w:val="both"/>
        <w:rPr>
          <w:sz w:val="20"/>
          <w:szCs w:val="20"/>
          <w:lang w:val="ru-RU"/>
        </w:rPr>
      </w:pPr>
      <w:r w:rsidRPr="001D1561">
        <w:rPr>
          <w:sz w:val="20"/>
          <w:szCs w:val="20"/>
          <w:lang w:val="ru-RU"/>
        </w:rPr>
        <w:t>участиевработевсероссийскихпрофориентационныхпроектов,созданныхвсети</w:t>
      </w:r>
    </w:p>
    <w:p w:rsidR="007D6ADC" w:rsidRPr="001D1561" w:rsidRDefault="007D6ADC" w:rsidP="0010205B">
      <w:pPr>
        <w:spacing w:before="46" w:line="240" w:lineRule="auto"/>
        <w:ind w:left="142" w:right="-1" w:firstLine="425"/>
        <w:rPr>
          <w:rFonts w:cs="Times New Roman"/>
          <w:szCs w:val="20"/>
        </w:rPr>
      </w:pPr>
      <w:r w:rsidRPr="001D1561">
        <w:rPr>
          <w:rFonts w:cs="Times New Roman"/>
          <w:szCs w:val="20"/>
        </w:rPr>
        <w:t>интернет: просмотр лекций, решение учебно-тренировочных задач, участие в мастерклассах,посещениеоткрытыхуроков–онлайн-урокифинансовойграмотности(</w:t>
      </w:r>
      <w:r w:rsidRPr="001D1561">
        <w:rPr>
          <w:rFonts w:cs="Times New Roman"/>
          <w:i/>
          <w:szCs w:val="20"/>
        </w:rPr>
        <w:t>регистрация пользователей наплатформе проекта «Билет в будущее»-8-9 классы;тестирование на платформе проекта «Билет в будущее», Всероссийские открытыеурокинапортале«ПроеКТОриЯ» -8-9классы</w:t>
      </w:r>
      <w:r w:rsidRPr="001D1561">
        <w:rPr>
          <w:rFonts w:cs="Times New Roman"/>
          <w:szCs w:val="20"/>
        </w:rPr>
        <w:t>);</w:t>
      </w:r>
    </w:p>
    <w:p w:rsidR="007D6ADC" w:rsidRPr="001D1561" w:rsidRDefault="007D6ADC" w:rsidP="00A271EC">
      <w:pPr>
        <w:pStyle w:val="aff4"/>
        <w:numPr>
          <w:ilvl w:val="1"/>
          <w:numId w:val="153"/>
        </w:numPr>
        <w:tabs>
          <w:tab w:val="left" w:pos="890"/>
        </w:tabs>
        <w:spacing w:before="0"/>
        <w:ind w:left="142" w:right="-1" w:firstLine="425"/>
        <w:jc w:val="both"/>
        <w:rPr>
          <w:sz w:val="20"/>
          <w:szCs w:val="20"/>
          <w:lang w:val="ru-RU"/>
        </w:rPr>
      </w:pPr>
      <w:r w:rsidRPr="001D1561">
        <w:rPr>
          <w:sz w:val="20"/>
          <w:szCs w:val="20"/>
          <w:lang w:val="ru-RU"/>
        </w:rPr>
        <w:t>индивидуальные консультации психолога для школьников и их родителей повопросам склонностей, способностей, дарований и иных индивидуальных особенностейдетей,которыемогутиметьзначениевпроцессевыбораимипрофессии;</w:t>
      </w:r>
    </w:p>
    <w:p w:rsidR="007D6ADC" w:rsidRPr="001D1561" w:rsidRDefault="007D6ADC" w:rsidP="00A271EC">
      <w:pPr>
        <w:pStyle w:val="aff4"/>
        <w:numPr>
          <w:ilvl w:val="1"/>
          <w:numId w:val="153"/>
        </w:numPr>
        <w:tabs>
          <w:tab w:val="left" w:pos="890"/>
        </w:tabs>
        <w:spacing w:before="0"/>
        <w:ind w:left="142" w:right="-1" w:firstLine="425"/>
        <w:jc w:val="both"/>
        <w:rPr>
          <w:sz w:val="20"/>
          <w:szCs w:val="20"/>
          <w:lang w:val="ru-RU"/>
        </w:rPr>
      </w:pPr>
      <w:r w:rsidRPr="001D1561">
        <w:rPr>
          <w:sz w:val="20"/>
          <w:szCs w:val="20"/>
          <w:lang w:val="ru-RU"/>
        </w:rPr>
        <w:t>освоениешкольникамиосновпрофессииврамкахразличныхкурсовповыбору,</w:t>
      </w:r>
    </w:p>
    <w:p w:rsidR="007D6ADC" w:rsidRPr="001D1561" w:rsidRDefault="007D6ADC" w:rsidP="0010205B">
      <w:pPr>
        <w:pStyle w:val="aff2"/>
        <w:spacing w:before="46"/>
        <w:ind w:left="142" w:right="-1" w:firstLine="425"/>
        <w:rPr>
          <w:sz w:val="20"/>
          <w:szCs w:val="20"/>
          <w:lang w:val="ru-RU"/>
        </w:rPr>
      </w:pPr>
      <w:r w:rsidRPr="001D1561">
        <w:rPr>
          <w:sz w:val="20"/>
          <w:szCs w:val="20"/>
          <w:lang w:val="ru-RU"/>
        </w:rPr>
        <w:t>включенныхвосновнуюобразовательнуюпрограммушколы,иливрамкахкурсовдополнительногообразования.</w:t>
      </w:r>
    </w:p>
    <w:p w:rsidR="007D6ADC" w:rsidRPr="001D1561" w:rsidRDefault="007D6ADC" w:rsidP="004548BB">
      <w:pPr>
        <w:pStyle w:val="20"/>
        <w:tabs>
          <w:tab w:val="left" w:pos="1322"/>
        </w:tabs>
        <w:spacing w:before="229" w:line="240" w:lineRule="auto"/>
        <w:ind w:right="-1"/>
        <w:rPr>
          <w:rFonts w:ascii="Times New Roman" w:hAnsi="Times New Roman"/>
          <w:sz w:val="20"/>
          <w:szCs w:val="20"/>
        </w:rPr>
      </w:pPr>
      <w:bookmarkStart w:id="22" w:name="_bookmark14"/>
      <w:bookmarkEnd w:id="22"/>
      <w:r w:rsidRPr="001D1561">
        <w:rPr>
          <w:rFonts w:ascii="Times New Roman" w:hAnsi="Times New Roman"/>
          <w:sz w:val="20"/>
          <w:szCs w:val="20"/>
        </w:rPr>
        <w:t>Модуль«Работасродителями»</w:t>
      </w:r>
    </w:p>
    <w:p w:rsidR="007D6ADC" w:rsidRPr="001D1561" w:rsidRDefault="007D6ADC" w:rsidP="0010205B">
      <w:pPr>
        <w:pStyle w:val="aff2"/>
        <w:spacing w:before="28"/>
        <w:ind w:left="142" w:right="-1" w:firstLine="425"/>
        <w:rPr>
          <w:sz w:val="20"/>
          <w:szCs w:val="20"/>
          <w:lang w:val="ru-RU"/>
        </w:rPr>
      </w:pPr>
      <w:r w:rsidRPr="001D1561">
        <w:rPr>
          <w:sz w:val="20"/>
          <w:szCs w:val="20"/>
          <w:lang w:val="ru-RU"/>
        </w:rPr>
        <w:t>Работа с родителями или законными представителями школьников осуществляетсядляболееэффективногодостиженияцеливоспитания,котороеобеспечиваетсясогласованиемпозицийсемьиишколывданномвопросе.Работасродителямиилизаконными представителями школьников осуществляется в рамках следующих видов иформдеятельности:</w:t>
      </w:r>
    </w:p>
    <w:p w:rsidR="007D6ADC" w:rsidRPr="001D1561" w:rsidRDefault="007D6ADC" w:rsidP="0010205B">
      <w:pPr>
        <w:spacing w:line="240" w:lineRule="auto"/>
        <w:ind w:left="142" w:right="-1" w:firstLine="425"/>
        <w:rPr>
          <w:rFonts w:cs="Times New Roman"/>
          <w:i/>
          <w:szCs w:val="20"/>
        </w:rPr>
      </w:pPr>
      <w:r w:rsidRPr="001D1561">
        <w:rPr>
          <w:rFonts w:cs="Times New Roman"/>
          <w:i/>
          <w:spacing w:val="-2"/>
          <w:szCs w:val="20"/>
        </w:rPr>
        <w:t>Нагрупповом</w:t>
      </w:r>
      <w:r w:rsidRPr="001D1561">
        <w:rPr>
          <w:rFonts w:cs="Times New Roman"/>
          <w:i/>
          <w:spacing w:val="-1"/>
          <w:szCs w:val="20"/>
        </w:rPr>
        <w:t>уровне:</w:t>
      </w:r>
    </w:p>
    <w:p w:rsidR="007D6ADC" w:rsidRPr="001D1561" w:rsidRDefault="007D6ADC" w:rsidP="00A271EC">
      <w:pPr>
        <w:pStyle w:val="aff4"/>
        <w:numPr>
          <w:ilvl w:val="0"/>
          <w:numId w:val="150"/>
        </w:numPr>
        <w:tabs>
          <w:tab w:val="left" w:pos="890"/>
        </w:tabs>
        <w:spacing w:before="30"/>
        <w:ind w:left="142" w:right="-1" w:firstLine="425"/>
        <w:jc w:val="both"/>
        <w:rPr>
          <w:sz w:val="20"/>
          <w:szCs w:val="20"/>
        </w:rPr>
      </w:pPr>
      <w:r w:rsidRPr="001D1561">
        <w:rPr>
          <w:sz w:val="20"/>
          <w:szCs w:val="20"/>
        </w:rPr>
        <w:t>Общешкольныеродительские собрания;</w:t>
      </w:r>
    </w:p>
    <w:p w:rsidR="007D6ADC" w:rsidRPr="001D1561" w:rsidRDefault="007D6ADC" w:rsidP="00A271EC">
      <w:pPr>
        <w:pStyle w:val="affe"/>
        <w:widowControl w:val="0"/>
        <w:numPr>
          <w:ilvl w:val="0"/>
          <w:numId w:val="150"/>
        </w:numPr>
        <w:autoSpaceDE w:val="0"/>
        <w:autoSpaceDN w:val="0"/>
        <w:ind w:left="142" w:right="-1" w:firstLine="425"/>
        <w:jc w:val="both"/>
        <w:rPr>
          <w:rFonts w:ascii="Times New Roman" w:hAnsi="Times New Roman"/>
          <w:sz w:val="20"/>
          <w:szCs w:val="20"/>
        </w:rPr>
      </w:pPr>
      <w:r w:rsidRPr="001D1561">
        <w:rPr>
          <w:rFonts w:ascii="Times New Roman" w:hAnsi="Times New Roman"/>
          <w:sz w:val="20"/>
          <w:szCs w:val="20"/>
        </w:rPr>
        <w:t>родительскиесобрания по параллелям,накоторыхобсуждаютсявопросывозрастныхособенностейдетей,формыиспособыдоверительноговзаимодействияродителейсдетьми,проводятсямастер-классы,семинары,круглыестолысприглашением специалистов;</w:t>
      </w:r>
    </w:p>
    <w:p w:rsidR="007D6ADC" w:rsidRPr="001D1561" w:rsidRDefault="007D6ADC" w:rsidP="00A271EC">
      <w:pPr>
        <w:pStyle w:val="aff4"/>
        <w:numPr>
          <w:ilvl w:val="0"/>
          <w:numId w:val="150"/>
        </w:numPr>
        <w:tabs>
          <w:tab w:val="left" w:pos="890"/>
        </w:tabs>
        <w:spacing w:before="0"/>
        <w:ind w:left="142" w:right="-1" w:firstLine="425"/>
        <w:jc w:val="both"/>
        <w:rPr>
          <w:sz w:val="20"/>
          <w:szCs w:val="20"/>
          <w:lang w:val="ru-RU"/>
        </w:rPr>
      </w:pPr>
      <w:r w:rsidRPr="001D1561">
        <w:rPr>
          <w:sz w:val="20"/>
          <w:szCs w:val="20"/>
          <w:lang w:val="ru-RU"/>
        </w:rPr>
        <w:t>семейныйвсеобуч,накоторомродителимоглибыполучатьценныерекомендацииисоветыотпрофессиональныхпсихологов,врачей,социальныхработниковиобмениватьсясобственнымтворческимопытоминаходкамивделевоспитаниядетей;</w:t>
      </w:r>
    </w:p>
    <w:p w:rsidR="007D6ADC" w:rsidRPr="001D1561" w:rsidRDefault="007D6ADC" w:rsidP="00A271EC">
      <w:pPr>
        <w:pStyle w:val="aff4"/>
        <w:numPr>
          <w:ilvl w:val="0"/>
          <w:numId w:val="150"/>
        </w:numPr>
        <w:tabs>
          <w:tab w:val="left" w:pos="890"/>
        </w:tabs>
        <w:spacing w:before="0"/>
        <w:ind w:left="142" w:right="-1" w:firstLine="425"/>
        <w:jc w:val="both"/>
        <w:rPr>
          <w:sz w:val="20"/>
          <w:szCs w:val="20"/>
          <w:lang w:val="ru-RU"/>
        </w:rPr>
      </w:pPr>
      <w:r w:rsidRPr="001D1561">
        <w:rPr>
          <w:sz w:val="20"/>
          <w:szCs w:val="20"/>
          <w:lang w:val="ru-RU"/>
        </w:rPr>
        <w:t>социальныесетиичаты,вкоторыхобсуждаютсяинтересующиеродителейвопросы,атакжеосуществляютсявиртуальныеконсультациипсихологовипедагогов.</w:t>
      </w:r>
    </w:p>
    <w:p w:rsidR="007D6ADC" w:rsidRPr="001D1561" w:rsidRDefault="007D6ADC" w:rsidP="0010205B">
      <w:pPr>
        <w:spacing w:line="240" w:lineRule="auto"/>
        <w:ind w:left="142" w:right="-1" w:firstLine="425"/>
        <w:rPr>
          <w:rFonts w:cs="Times New Roman"/>
          <w:i/>
          <w:szCs w:val="20"/>
        </w:rPr>
      </w:pPr>
      <w:r w:rsidRPr="001D1561">
        <w:rPr>
          <w:rFonts w:cs="Times New Roman"/>
          <w:i/>
          <w:spacing w:val="-2"/>
          <w:szCs w:val="20"/>
        </w:rPr>
        <w:t>Наиндивидуальномуровне:</w:t>
      </w:r>
    </w:p>
    <w:p w:rsidR="007D6ADC" w:rsidRPr="001D1561" w:rsidRDefault="007D6ADC" w:rsidP="00A271EC">
      <w:pPr>
        <w:pStyle w:val="aff4"/>
        <w:numPr>
          <w:ilvl w:val="0"/>
          <w:numId w:val="160"/>
        </w:numPr>
        <w:tabs>
          <w:tab w:val="left" w:pos="890"/>
        </w:tabs>
        <w:spacing w:before="0"/>
        <w:ind w:left="142" w:right="-1" w:firstLine="425"/>
        <w:jc w:val="both"/>
        <w:rPr>
          <w:sz w:val="20"/>
          <w:szCs w:val="20"/>
          <w:lang w:val="ru-RU"/>
        </w:rPr>
      </w:pPr>
      <w:r w:rsidRPr="001D1561">
        <w:rPr>
          <w:sz w:val="20"/>
          <w:szCs w:val="20"/>
          <w:lang w:val="ru-RU"/>
        </w:rPr>
        <w:t>работа специалистов по запросу родителей для решения острых конфликтныхситуаций;</w:t>
      </w:r>
    </w:p>
    <w:p w:rsidR="007D6ADC" w:rsidRPr="001D1561" w:rsidRDefault="007D6ADC" w:rsidP="00A271EC">
      <w:pPr>
        <w:pStyle w:val="aff4"/>
        <w:numPr>
          <w:ilvl w:val="0"/>
          <w:numId w:val="159"/>
        </w:numPr>
        <w:tabs>
          <w:tab w:val="left" w:pos="893"/>
        </w:tabs>
        <w:spacing w:before="0"/>
        <w:ind w:left="142" w:right="-1" w:firstLine="425"/>
        <w:jc w:val="both"/>
        <w:rPr>
          <w:sz w:val="20"/>
          <w:szCs w:val="20"/>
          <w:lang w:val="ru-RU"/>
        </w:rPr>
      </w:pPr>
      <w:r w:rsidRPr="001D1561">
        <w:rPr>
          <w:sz w:val="20"/>
          <w:szCs w:val="20"/>
          <w:lang w:val="ru-RU"/>
        </w:rPr>
        <w:t>участиеродителейвпедагогическихконсилиумах, работе малых педсоветов,собираемыхвслучаевозникновения острых проблем, связанных с обучением и воспитанием конкретногоребенка;</w:t>
      </w:r>
    </w:p>
    <w:p w:rsidR="007D6ADC" w:rsidRPr="001D1561" w:rsidRDefault="007D6ADC" w:rsidP="00A271EC">
      <w:pPr>
        <w:pStyle w:val="aff4"/>
        <w:numPr>
          <w:ilvl w:val="0"/>
          <w:numId w:val="159"/>
        </w:numPr>
        <w:tabs>
          <w:tab w:val="left" w:pos="426"/>
        </w:tabs>
        <w:spacing w:before="0"/>
        <w:ind w:left="142" w:right="-1" w:firstLine="425"/>
        <w:jc w:val="both"/>
        <w:rPr>
          <w:sz w:val="20"/>
          <w:szCs w:val="20"/>
          <w:lang w:val="ru-RU"/>
        </w:rPr>
      </w:pPr>
      <w:r w:rsidRPr="001D1561">
        <w:rPr>
          <w:sz w:val="20"/>
          <w:szCs w:val="20"/>
          <w:lang w:val="ru-RU"/>
        </w:rPr>
        <w:t>помощьсостороныродителейвподготовкеипроведенииобщешкольныхи</w:t>
      </w:r>
    </w:p>
    <w:p w:rsidR="007D6ADC" w:rsidRPr="001D1561" w:rsidRDefault="007D6ADC" w:rsidP="0010205B">
      <w:pPr>
        <w:pStyle w:val="aff2"/>
        <w:spacing w:before="20"/>
        <w:ind w:left="142" w:right="-1" w:firstLine="425"/>
        <w:rPr>
          <w:sz w:val="20"/>
          <w:szCs w:val="20"/>
        </w:rPr>
      </w:pPr>
      <w:r w:rsidRPr="001D1561">
        <w:rPr>
          <w:spacing w:val="-1"/>
          <w:sz w:val="20"/>
          <w:szCs w:val="20"/>
        </w:rPr>
        <w:t>внутриклассныхмероприятийвоспитательной</w:t>
      </w:r>
      <w:r w:rsidRPr="001D1561">
        <w:rPr>
          <w:sz w:val="20"/>
          <w:szCs w:val="20"/>
        </w:rPr>
        <w:t>направленности;</w:t>
      </w:r>
    </w:p>
    <w:p w:rsidR="007D6ADC" w:rsidRPr="001D1561" w:rsidRDefault="007D6ADC" w:rsidP="00A271EC">
      <w:pPr>
        <w:pStyle w:val="aff2"/>
        <w:numPr>
          <w:ilvl w:val="0"/>
          <w:numId w:val="162"/>
        </w:numPr>
        <w:spacing w:before="20"/>
        <w:ind w:left="142" w:right="-1" w:firstLine="425"/>
        <w:jc w:val="both"/>
        <w:rPr>
          <w:sz w:val="20"/>
          <w:szCs w:val="20"/>
          <w:lang w:val="ru-RU"/>
        </w:rPr>
      </w:pPr>
      <w:r w:rsidRPr="001D1561">
        <w:rPr>
          <w:sz w:val="20"/>
          <w:szCs w:val="20"/>
          <w:lang w:val="ru-RU"/>
        </w:rPr>
        <w:t xml:space="preserve">индивидуальное консультирование с целью координации воспитательных усилийпедагогов и </w:t>
      </w:r>
      <w:r w:rsidRPr="001D1561">
        <w:rPr>
          <w:spacing w:val="-1"/>
          <w:sz w:val="20"/>
          <w:szCs w:val="20"/>
          <w:lang w:val="ru-RU"/>
        </w:rPr>
        <w:t>родителей.</w:t>
      </w:r>
    </w:p>
    <w:p w:rsidR="007D6ADC" w:rsidRPr="001D1561" w:rsidRDefault="007D6ADC" w:rsidP="0010205B">
      <w:pPr>
        <w:spacing w:line="240" w:lineRule="auto"/>
        <w:ind w:left="142" w:right="-1" w:firstLine="425"/>
        <w:rPr>
          <w:rFonts w:cs="Times New Roman"/>
          <w:szCs w:val="20"/>
        </w:rPr>
      </w:pPr>
    </w:p>
    <w:p w:rsidR="007D6ADC" w:rsidRPr="001D1561" w:rsidRDefault="007D6ADC" w:rsidP="004548BB">
      <w:pPr>
        <w:pStyle w:val="20"/>
        <w:tabs>
          <w:tab w:val="left" w:pos="1322"/>
        </w:tabs>
        <w:spacing w:before="229" w:line="240" w:lineRule="auto"/>
        <w:ind w:right="-1"/>
        <w:rPr>
          <w:rFonts w:ascii="Times New Roman" w:hAnsi="Times New Roman"/>
          <w:sz w:val="20"/>
          <w:szCs w:val="20"/>
        </w:rPr>
      </w:pPr>
      <w:r w:rsidRPr="001D1561">
        <w:rPr>
          <w:rFonts w:ascii="Times New Roman" w:hAnsi="Times New Roman"/>
          <w:sz w:val="20"/>
          <w:szCs w:val="20"/>
        </w:rPr>
        <w:t>Модуль«Спортивно-оздоровительная работа»</w:t>
      </w:r>
    </w:p>
    <w:p w:rsidR="007D6ADC" w:rsidRPr="001D1561" w:rsidRDefault="007D6ADC" w:rsidP="0010205B">
      <w:pPr>
        <w:pStyle w:val="20"/>
        <w:spacing w:before="229" w:line="240" w:lineRule="auto"/>
        <w:ind w:left="142" w:right="-1" w:firstLine="425"/>
        <w:rPr>
          <w:rFonts w:ascii="Times New Roman" w:hAnsi="Times New Roman"/>
          <w:b w:val="0"/>
          <w:i w:val="0"/>
          <w:sz w:val="20"/>
          <w:szCs w:val="20"/>
        </w:rPr>
      </w:pPr>
      <w:r w:rsidRPr="001D1561">
        <w:rPr>
          <w:rFonts w:ascii="Times New Roman" w:hAnsi="Times New Roman"/>
          <w:b w:val="0"/>
          <w:i w:val="0"/>
          <w:sz w:val="20"/>
          <w:szCs w:val="20"/>
        </w:rPr>
        <w:t>Образовательное учреждение МБОУ СОШ № 18 имеет два спортивных зала и стадион на пришкольной территории, на котором осенью 2021 года будут завершены работы по установке современных спортивных площадок.</w:t>
      </w:r>
    </w:p>
    <w:p w:rsidR="007D6ADC" w:rsidRPr="001D1561" w:rsidRDefault="007D6ADC" w:rsidP="0010205B">
      <w:pPr>
        <w:pStyle w:val="affe"/>
        <w:ind w:left="142" w:right="-1" w:firstLine="425"/>
        <w:jc w:val="both"/>
        <w:rPr>
          <w:rFonts w:ascii="Times New Roman" w:hAnsi="Times New Roman"/>
          <w:sz w:val="20"/>
          <w:szCs w:val="20"/>
        </w:rPr>
      </w:pPr>
      <w:r w:rsidRPr="001D1561">
        <w:rPr>
          <w:rFonts w:ascii="Times New Roman" w:hAnsi="Times New Roman"/>
          <w:sz w:val="20"/>
          <w:szCs w:val="20"/>
        </w:rPr>
        <w:t>Имеется лыжная база, которая позволяет обеспечить занятия по физической культуре, в разделе «лыжи», в зимнее время, на улице.</w:t>
      </w:r>
    </w:p>
    <w:p w:rsidR="007D6ADC" w:rsidRPr="001D1561" w:rsidRDefault="007D6ADC" w:rsidP="0010205B">
      <w:pPr>
        <w:pStyle w:val="affe"/>
        <w:ind w:left="142" w:right="-1" w:firstLine="425"/>
        <w:jc w:val="both"/>
        <w:rPr>
          <w:rFonts w:ascii="Times New Roman" w:hAnsi="Times New Roman"/>
          <w:sz w:val="20"/>
          <w:szCs w:val="20"/>
        </w:rPr>
      </w:pPr>
      <w:r w:rsidRPr="001D1561">
        <w:rPr>
          <w:rFonts w:ascii="Times New Roman" w:hAnsi="Times New Roman"/>
          <w:sz w:val="20"/>
          <w:szCs w:val="20"/>
        </w:rPr>
        <w:t>С 1991 года школа имеет опыт сотрудничества со спортивной школой олимпийского резерва по хоккею по формированию и обучению спортивных классов. В данных ученических коллективах все учащиеся являются воспитанниками одной команды, что дает возможность оптимизации организации</w:t>
      </w:r>
      <w:r w:rsidR="004548BB">
        <w:rPr>
          <w:rFonts w:ascii="Times New Roman" w:hAnsi="Times New Roman"/>
          <w:sz w:val="20"/>
          <w:szCs w:val="20"/>
        </w:rPr>
        <w:t xml:space="preserve"> учебно-тренировочного процесса</w:t>
      </w:r>
      <w:r w:rsidRPr="001D1561">
        <w:rPr>
          <w:rFonts w:ascii="Times New Roman" w:hAnsi="Times New Roman"/>
          <w:sz w:val="20"/>
          <w:szCs w:val="20"/>
        </w:rPr>
        <w:t>.При отъезде учащихся на соревнования, происходит корректировка КТП педагогов.</w:t>
      </w:r>
    </w:p>
    <w:p w:rsidR="007D6ADC" w:rsidRPr="001D1561" w:rsidRDefault="007D6ADC" w:rsidP="0010205B">
      <w:pPr>
        <w:pStyle w:val="aff2"/>
        <w:spacing w:before="28"/>
        <w:ind w:left="142" w:right="-1" w:firstLine="425"/>
        <w:rPr>
          <w:sz w:val="20"/>
          <w:szCs w:val="20"/>
          <w:lang w:val="ru-RU"/>
        </w:rPr>
      </w:pPr>
      <w:r w:rsidRPr="001D1561">
        <w:rPr>
          <w:sz w:val="20"/>
          <w:szCs w:val="20"/>
          <w:lang w:val="ru-RU"/>
        </w:rPr>
        <w:t>Работа</w:t>
      </w:r>
      <w:r w:rsidRPr="001D1561">
        <w:rPr>
          <w:spacing w:val="1"/>
          <w:sz w:val="20"/>
          <w:szCs w:val="20"/>
          <w:lang w:val="ru-RU"/>
        </w:rPr>
        <w:t xml:space="preserve"> по пропаганде здорового образа жизни, отказа от вредных привычек, вовлечение в занятие учащимися спортом </w:t>
      </w:r>
      <w:r w:rsidRPr="001D1561">
        <w:rPr>
          <w:sz w:val="20"/>
          <w:szCs w:val="20"/>
          <w:lang w:val="ru-RU"/>
        </w:rPr>
        <w:t>осуществляется в рамках следующих видов иформдеятельности:</w:t>
      </w:r>
    </w:p>
    <w:p w:rsidR="007D6ADC" w:rsidRPr="001D1561" w:rsidRDefault="007D6ADC" w:rsidP="0010205B">
      <w:pPr>
        <w:pStyle w:val="aff2"/>
        <w:spacing w:before="28"/>
        <w:ind w:left="142" w:right="-1" w:firstLine="425"/>
        <w:rPr>
          <w:sz w:val="20"/>
          <w:szCs w:val="20"/>
          <w:lang w:val="ru-RU"/>
        </w:rPr>
      </w:pPr>
    </w:p>
    <w:p w:rsidR="007D6ADC" w:rsidRPr="001D1561" w:rsidRDefault="007D6ADC" w:rsidP="0010205B">
      <w:pPr>
        <w:pStyle w:val="affe"/>
        <w:ind w:left="142" w:right="-1" w:firstLine="425"/>
        <w:rPr>
          <w:rFonts w:ascii="Times New Roman" w:hAnsi="Times New Roman"/>
          <w:b/>
          <w:i/>
          <w:sz w:val="20"/>
          <w:szCs w:val="20"/>
        </w:rPr>
      </w:pPr>
      <w:r w:rsidRPr="001D1561">
        <w:rPr>
          <w:rFonts w:ascii="Times New Roman" w:hAnsi="Times New Roman"/>
          <w:b/>
          <w:i/>
          <w:sz w:val="20"/>
          <w:szCs w:val="20"/>
        </w:rPr>
        <w:t>На городском уровне:</w:t>
      </w:r>
    </w:p>
    <w:p w:rsidR="007D6ADC" w:rsidRPr="001D1561" w:rsidRDefault="007D6ADC" w:rsidP="0010205B">
      <w:pPr>
        <w:pStyle w:val="affe"/>
        <w:ind w:left="142" w:right="-1" w:firstLine="425"/>
        <w:rPr>
          <w:rFonts w:ascii="Times New Roman" w:hAnsi="Times New Roman"/>
          <w:i/>
          <w:sz w:val="20"/>
          <w:szCs w:val="20"/>
        </w:rPr>
      </w:pPr>
    </w:p>
    <w:p w:rsidR="007D6ADC" w:rsidRPr="001D1561" w:rsidRDefault="007D6ADC" w:rsidP="00A271EC">
      <w:pPr>
        <w:pStyle w:val="affe"/>
        <w:widowControl w:val="0"/>
        <w:numPr>
          <w:ilvl w:val="0"/>
          <w:numId w:val="167"/>
        </w:numPr>
        <w:autoSpaceDE w:val="0"/>
        <w:autoSpaceDN w:val="0"/>
        <w:ind w:left="142" w:right="-1" w:firstLine="425"/>
        <w:jc w:val="both"/>
        <w:rPr>
          <w:rFonts w:ascii="Times New Roman" w:hAnsi="Times New Roman"/>
          <w:sz w:val="20"/>
          <w:szCs w:val="20"/>
        </w:rPr>
      </w:pPr>
      <w:r w:rsidRPr="001D1561">
        <w:rPr>
          <w:rFonts w:ascii="Times New Roman" w:hAnsi="Times New Roman"/>
          <w:sz w:val="20"/>
          <w:szCs w:val="20"/>
        </w:rPr>
        <w:t>школа-площадка для проведения городских спортивных соревнований по игровым видам спорта в рамках ежегодной спартакиады школьников;</w:t>
      </w:r>
    </w:p>
    <w:p w:rsidR="007D6ADC" w:rsidRPr="001D1561" w:rsidRDefault="007D6ADC" w:rsidP="0010205B">
      <w:pPr>
        <w:pStyle w:val="affe"/>
        <w:ind w:left="142" w:right="-1" w:firstLine="425"/>
        <w:jc w:val="both"/>
        <w:rPr>
          <w:rFonts w:ascii="Times New Roman" w:hAnsi="Times New Roman"/>
          <w:sz w:val="20"/>
          <w:szCs w:val="20"/>
        </w:rPr>
      </w:pPr>
    </w:p>
    <w:p w:rsidR="007D6ADC" w:rsidRPr="001D1561" w:rsidRDefault="007D6ADC" w:rsidP="00A271EC">
      <w:pPr>
        <w:pStyle w:val="affe"/>
        <w:widowControl w:val="0"/>
        <w:numPr>
          <w:ilvl w:val="0"/>
          <w:numId w:val="167"/>
        </w:numPr>
        <w:autoSpaceDE w:val="0"/>
        <w:autoSpaceDN w:val="0"/>
        <w:ind w:left="142" w:right="-1" w:firstLine="425"/>
        <w:jc w:val="both"/>
        <w:rPr>
          <w:rFonts w:ascii="Times New Roman" w:hAnsi="Times New Roman"/>
          <w:sz w:val="20"/>
          <w:szCs w:val="20"/>
        </w:rPr>
      </w:pPr>
      <w:r w:rsidRPr="001D1561">
        <w:rPr>
          <w:rFonts w:ascii="Times New Roman" w:hAnsi="Times New Roman"/>
          <w:sz w:val="20"/>
          <w:szCs w:val="20"/>
        </w:rPr>
        <w:t>школа и стадион бывшего ТВСУ являются базовыми точками для проведения спортивных соревнований в рамках проведения районного этапа  ВСИ «Орленок»;</w:t>
      </w:r>
    </w:p>
    <w:p w:rsidR="007D6ADC" w:rsidRPr="001D1561" w:rsidRDefault="007D6ADC" w:rsidP="0010205B">
      <w:pPr>
        <w:pStyle w:val="affe"/>
        <w:ind w:left="142" w:right="-1" w:firstLine="425"/>
        <w:jc w:val="both"/>
        <w:rPr>
          <w:rFonts w:ascii="Times New Roman" w:hAnsi="Times New Roman"/>
          <w:sz w:val="20"/>
          <w:szCs w:val="20"/>
        </w:rPr>
      </w:pPr>
    </w:p>
    <w:p w:rsidR="007D6ADC" w:rsidRPr="001D1561" w:rsidRDefault="007D6ADC" w:rsidP="00A271EC">
      <w:pPr>
        <w:pStyle w:val="affe"/>
        <w:widowControl w:val="0"/>
        <w:numPr>
          <w:ilvl w:val="0"/>
          <w:numId w:val="167"/>
        </w:numPr>
        <w:autoSpaceDE w:val="0"/>
        <w:autoSpaceDN w:val="0"/>
        <w:ind w:left="142" w:right="-1" w:firstLine="425"/>
        <w:jc w:val="both"/>
        <w:rPr>
          <w:rFonts w:ascii="Times New Roman" w:hAnsi="Times New Roman"/>
          <w:sz w:val="20"/>
          <w:szCs w:val="20"/>
        </w:rPr>
      </w:pPr>
      <w:r w:rsidRPr="001D1561">
        <w:rPr>
          <w:rFonts w:ascii="Times New Roman" w:hAnsi="Times New Roman"/>
          <w:sz w:val="20"/>
          <w:szCs w:val="20"/>
        </w:rPr>
        <w:t>школа-ежегодный участник Всероссийских спортивных акций: «День бега», «Кросс наций», «Лыжня России»;</w:t>
      </w:r>
    </w:p>
    <w:p w:rsidR="007D6ADC" w:rsidRPr="001D1561" w:rsidRDefault="007D6ADC" w:rsidP="0010205B">
      <w:pPr>
        <w:pStyle w:val="affe"/>
        <w:ind w:left="142" w:right="-1" w:firstLine="425"/>
        <w:jc w:val="both"/>
        <w:rPr>
          <w:rFonts w:ascii="Times New Roman" w:hAnsi="Times New Roman"/>
          <w:sz w:val="20"/>
          <w:szCs w:val="20"/>
        </w:rPr>
      </w:pPr>
    </w:p>
    <w:p w:rsidR="007D6ADC" w:rsidRPr="001D1561" w:rsidRDefault="007D6ADC" w:rsidP="00A271EC">
      <w:pPr>
        <w:pStyle w:val="affe"/>
        <w:widowControl w:val="0"/>
        <w:numPr>
          <w:ilvl w:val="0"/>
          <w:numId w:val="167"/>
        </w:numPr>
        <w:autoSpaceDE w:val="0"/>
        <w:autoSpaceDN w:val="0"/>
        <w:ind w:left="142" w:right="-1" w:firstLine="425"/>
        <w:jc w:val="both"/>
        <w:rPr>
          <w:rFonts w:ascii="Times New Roman" w:hAnsi="Times New Roman"/>
          <w:sz w:val="20"/>
          <w:szCs w:val="20"/>
        </w:rPr>
      </w:pPr>
      <w:r w:rsidRPr="001D1561">
        <w:rPr>
          <w:rFonts w:ascii="Times New Roman" w:hAnsi="Times New Roman"/>
          <w:sz w:val="20"/>
          <w:szCs w:val="20"/>
        </w:rPr>
        <w:t>школа- ежегодный участник л/а забега , посвященному Дню Победы;</w:t>
      </w:r>
    </w:p>
    <w:p w:rsidR="007D6ADC" w:rsidRPr="001D1561" w:rsidRDefault="007D6ADC" w:rsidP="0010205B">
      <w:pPr>
        <w:pStyle w:val="affe"/>
        <w:ind w:left="142" w:right="-1" w:firstLine="425"/>
        <w:jc w:val="both"/>
        <w:rPr>
          <w:rFonts w:ascii="Times New Roman" w:hAnsi="Times New Roman"/>
          <w:sz w:val="20"/>
          <w:szCs w:val="20"/>
        </w:rPr>
      </w:pPr>
    </w:p>
    <w:p w:rsidR="007D6ADC" w:rsidRPr="001D1561" w:rsidRDefault="007D6ADC" w:rsidP="00A271EC">
      <w:pPr>
        <w:pStyle w:val="affe"/>
        <w:widowControl w:val="0"/>
        <w:numPr>
          <w:ilvl w:val="0"/>
          <w:numId w:val="167"/>
        </w:numPr>
        <w:autoSpaceDE w:val="0"/>
        <w:autoSpaceDN w:val="0"/>
        <w:ind w:left="142" w:right="-1" w:firstLine="425"/>
        <w:jc w:val="both"/>
        <w:rPr>
          <w:rFonts w:ascii="Times New Roman" w:hAnsi="Times New Roman"/>
          <w:sz w:val="20"/>
          <w:szCs w:val="20"/>
        </w:rPr>
      </w:pPr>
      <w:r w:rsidRPr="001D1561">
        <w:rPr>
          <w:rFonts w:ascii="Times New Roman" w:hAnsi="Times New Roman"/>
          <w:sz w:val="20"/>
          <w:szCs w:val="20"/>
        </w:rPr>
        <w:t>школа- активный участник движения ГТО.</w:t>
      </w:r>
    </w:p>
    <w:p w:rsidR="007D6ADC" w:rsidRPr="001D1561" w:rsidRDefault="007D6ADC" w:rsidP="0010205B">
      <w:pPr>
        <w:pStyle w:val="affe"/>
        <w:ind w:left="142" w:right="-1" w:firstLine="425"/>
        <w:jc w:val="both"/>
        <w:rPr>
          <w:rFonts w:ascii="Times New Roman" w:hAnsi="Times New Roman"/>
          <w:sz w:val="20"/>
          <w:szCs w:val="20"/>
        </w:rPr>
      </w:pPr>
    </w:p>
    <w:p w:rsidR="007D6ADC" w:rsidRPr="001D1561" w:rsidRDefault="007D6ADC" w:rsidP="0010205B">
      <w:pPr>
        <w:pStyle w:val="affe"/>
        <w:ind w:left="142" w:right="-1" w:firstLine="425"/>
        <w:jc w:val="both"/>
        <w:rPr>
          <w:rFonts w:ascii="Times New Roman" w:hAnsi="Times New Roman"/>
          <w:b/>
          <w:i/>
          <w:sz w:val="20"/>
          <w:szCs w:val="20"/>
        </w:rPr>
      </w:pPr>
      <w:r w:rsidRPr="001D1561">
        <w:rPr>
          <w:rFonts w:ascii="Times New Roman" w:hAnsi="Times New Roman"/>
          <w:b/>
          <w:i/>
          <w:sz w:val="20"/>
          <w:szCs w:val="20"/>
        </w:rPr>
        <w:t>На школьном уровне:</w:t>
      </w:r>
    </w:p>
    <w:p w:rsidR="007D6ADC" w:rsidRPr="001D1561" w:rsidRDefault="007D6ADC" w:rsidP="0010205B">
      <w:pPr>
        <w:pStyle w:val="affe"/>
        <w:ind w:left="142" w:right="-1" w:firstLine="425"/>
        <w:jc w:val="both"/>
        <w:rPr>
          <w:rFonts w:ascii="Times New Roman" w:hAnsi="Times New Roman"/>
          <w:i/>
          <w:sz w:val="20"/>
          <w:szCs w:val="20"/>
        </w:rPr>
      </w:pPr>
    </w:p>
    <w:p w:rsidR="007D6ADC" w:rsidRPr="001D1561" w:rsidRDefault="007D6ADC" w:rsidP="00A271EC">
      <w:pPr>
        <w:pStyle w:val="affe"/>
        <w:widowControl w:val="0"/>
        <w:numPr>
          <w:ilvl w:val="0"/>
          <w:numId w:val="165"/>
        </w:numPr>
        <w:autoSpaceDE w:val="0"/>
        <w:autoSpaceDN w:val="0"/>
        <w:ind w:left="142" w:right="-1" w:firstLine="425"/>
        <w:jc w:val="both"/>
        <w:rPr>
          <w:rFonts w:ascii="Times New Roman" w:hAnsi="Times New Roman"/>
          <w:sz w:val="20"/>
          <w:szCs w:val="20"/>
        </w:rPr>
      </w:pPr>
      <w:r w:rsidRPr="001D1561">
        <w:rPr>
          <w:rFonts w:ascii="Times New Roman" w:hAnsi="Times New Roman"/>
          <w:sz w:val="20"/>
          <w:szCs w:val="20"/>
        </w:rPr>
        <w:t>организуются ежегодные спортивные праздники, в рамках общешкольных ключевых дел;</w:t>
      </w:r>
    </w:p>
    <w:p w:rsidR="007D6ADC" w:rsidRPr="001D1561" w:rsidRDefault="007D6ADC" w:rsidP="0010205B">
      <w:pPr>
        <w:pStyle w:val="affe"/>
        <w:ind w:left="142" w:right="-1" w:firstLine="425"/>
        <w:jc w:val="both"/>
        <w:rPr>
          <w:rFonts w:ascii="Times New Roman" w:hAnsi="Times New Roman"/>
          <w:sz w:val="20"/>
          <w:szCs w:val="20"/>
        </w:rPr>
      </w:pPr>
    </w:p>
    <w:p w:rsidR="007D6ADC" w:rsidRPr="001D1561" w:rsidRDefault="007D6ADC" w:rsidP="00A271EC">
      <w:pPr>
        <w:pStyle w:val="affe"/>
        <w:widowControl w:val="0"/>
        <w:numPr>
          <w:ilvl w:val="0"/>
          <w:numId w:val="165"/>
        </w:numPr>
        <w:autoSpaceDE w:val="0"/>
        <w:autoSpaceDN w:val="0"/>
        <w:ind w:left="142" w:right="-1" w:firstLine="425"/>
        <w:jc w:val="both"/>
        <w:rPr>
          <w:rFonts w:ascii="Times New Roman" w:hAnsi="Times New Roman"/>
          <w:sz w:val="20"/>
          <w:szCs w:val="20"/>
        </w:rPr>
      </w:pPr>
      <w:r w:rsidRPr="001D1561">
        <w:rPr>
          <w:rFonts w:ascii="Times New Roman" w:hAnsi="Times New Roman"/>
          <w:sz w:val="20"/>
          <w:szCs w:val="20"/>
        </w:rPr>
        <w:t>организованно ежегодное соревнование «Лучший спортсмен года»;</w:t>
      </w:r>
    </w:p>
    <w:p w:rsidR="007D6ADC" w:rsidRPr="001D1561" w:rsidRDefault="007D6ADC" w:rsidP="0010205B">
      <w:pPr>
        <w:pStyle w:val="affe"/>
        <w:ind w:left="142" w:right="-1" w:firstLine="425"/>
        <w:jc w:val="both"/>
        <w:rPr>
          <w:rFonts w:ascii="Times New Roman" w:hAnsi="Times New Roman"/>
          <w:sz w:val="20"/>
          <w:szCs w:val="20"/>
        </w:rPr>
      </w:pPr>
    </w:p>
    <w:p w:rsidR="007D6ADC" w:rsidRPr="001D1561" w:rsidRDefault="007D6ADC" w:rsidP="00A271EC">
      <w:pPr>
        <w:pStyle w:val="affe"/>
        <w:widowControl w:val="0"/>
        <w:numPr>
          <w:ilvl w:val="0"/>
          <w:numId w:val="165"/>
        </w:numPr>
        <w:autoSpaceDE w:val="0"/>
        <w:autoSpaceDN w:val="0"/>
        <w:ind w:left="142" w:right="-1" w:firstLine="425"/>
        <w:jc w:val="both"/>
        <w:rPr>
          <w:rFonts w:ascii="Times New Roman" w:hAnsi="Times New Roman"/>
          <w:sz w:val="20"/>
          <w:szCs w:val="20"/>
        </w:rPr>
      </w:pPr>
      <w:r w:rsidRPr="001D1561">
        <w:rPr>
          <w:rFonts w:ascii="Times New Roman" w:hAnsi="Times New Roman"/>
          <w:sz w:val="20"/>
          <w:szCs w:val="20"/>
        </w:rPr>
        <w:t>проводятся соревнования по игровым видам спорта между учащимися параллели;</w:t>
      </w:r>
    </w:p>
    <w:p w:rsidR="007D6ADC" w:rsidRPr="001D1561" w:rsidRDefault="007D6ADC" w:rsidP="0010205B">
      <w:pPr>
        <w:pStyle w:val="affe"/>
        <w:ind w:left="142" w:right="-1" w:firstLine="425"/>
        <w:jc w:val="both"/>
        <w:rPr>
          <w:rFonts w:ascii="Times New Roman" w:hAnsi="Times New Roman"/>
          <w:sz w:val="20"/>
          <w:szCs w:val="20"/>
        </w:rPr>
      </w:pPr>
    </w:p>
    <w:p w:rsidR="007D6ADC" w:rsidRPr="001D1561" w:rsidRDefault="007D6ADC" w:rsidP="00A271EC">
      <w:pPr>
        <w:pStyle w:val="affe"/>
        <w:widowControl w:val="0"/>
        <w:numPr>
          <w:ilvl w:val="0"/>
          <w:numId w:val="165"/>
        </w:numPr>
        <w:autoSpaceDE w:val="0"/>
        <w:autoSpaceDN w:val="0"/>
        <w:ind w:left="142" w:right="-1" w:firstLine="425"/>
        <w:jc w:val="both"/>
        <w:rPr>
          <w:rFonts w:ascii="Times New Roman" w:hAnsi="Times New Roman"/>
          <w:sz w:val="20"/>
          <w:szCs w:val="20"/>
        </w:rPr>
      </w:pPr>
      <w:r w:rsidRPr="001D1561">
        <w:rPr>
          <w:rFonts w:ascii="Times New Roman" w:hAnsi="Times New Roman"/>
          <w:sz w:val="20"/>
          <w:szCs w:val="20"/>
        </w:rPr>
        <w:t>организована работа школьного спортивного клуба «Гармония»;</w:t>
      </w:r>
    </w:p>
    <w:p w:rsidR="007D6ADC" w:rsidRPr="001D1561" w:rsidRDefault="007D6ADC" w:rsidP="0010205B">
      <w:pPr>
        <w:pStyle w:val="affe"/>
        <w:ind w:left="142" w:right="-1" w:firstLine="425"/>
        <w:jc w:val="both"/>
        <w:rPr>
          <w:rFonts w:ascii="Times New Roman" w:hAnsi="Times New Roman"/>
          <w:sz w:val="20"/>
          <w:szCs w:val="20"/>
        </w:rPr>
      </w:pPr>
    </w:p>
    <w:p w:rsidR="007D6ADC" w:rsidRPr="001D1561" w:rsidRDefault="007D6ADC" w:rsidP="00A271EC">
      <w:pPr>
        <w:pStyle w:val="affe"/>
        <w:widowControl w:val="0"/>
        <w:numPr>
          <w:ilvl w:val="0"/>
          <w:numId w:val="165"/>
        </w:numPr>
        <w:autoSpaceDE w:val="0"/>
        <w:autoSpaceDN w:val="0"/>
        <w:ind w:left="142" w:right="-1" w:firstLine="425"/>
        <w:jc w:val="both"/>
        <w:rPr>
          <w:rFonts w:ascii="Times New Roman" w:hAnsi="Times New Roman"/>
          <w:sz w:val="20"/>
          <w:szCs w:val="20"/>
        </w:rPr>
      </w:pPr>
      <w:r w:rsidRPr="001D1561">
        <w:rPr>
          <w:rFonts w:ascii="Times New Roman" w:hAnsi="Times New Roman"/>
          <w:sz w:val="20"/>
          <w:szCs w:val="20"/>
        </w:rPr>
        <w:t>в информационном пространстве школы оформляется сменная фотовыставка с личными портретами спортсменов, обучающихся в школе и достигших побед на городских, Российских и в  соревнованиях мирового уровня, фото школьных команд- участников школьных и городских соревнований; имеются два стеллажа, где выставлены кубки и медали, завоеванные учащимися школы в соревнованиях городского и районного уровня.</w:t>
      </w:r>
    </w:p>
    <w:p w:rsidR="007D6ADC" w:rsidRPr="001D1561" w:rsidRDefault="007D6ADC" w:rsidP="0010205B">
      <w:pPr>
        <w:pStyle w:val="affe"/>
        <w:ind w:left="142" w:right="-1" w:firstLine="425"/>
        <w:rPr>
          <w:rFonts w:ascii="Times New Roman" w:hAnsi="Times New Roman"/>
          <w:sz w:val="20"/>
          <w:szCs w:val="20"/>
        </w:rPr>
      </w:pPr>
    </w:p>
    <w:p w:rsidR="007D6ADC" w:rsidRPr="001D1561" w:rsidRDefault="007D6ADC" w:rsidP="0010205B">
      <w:pPr>
        <w:pStyle w:val="affe"/>
        <w:ind w:left="142" w:right="-1" w:firstLine="425"/>
        <w:rPr>
          <w:rFonts w:ascii="Times New Roman" w:hAnsi="Times New Roman"/>
          <w:b/>
          <w:i/>
          <w:sz w:val="20"/>
          <w:szCs w:val="20"/>
        </w:rPr>
      </w:pPr>
      <w:r w:rsidRPr="001D1561">
        <w:rPr>
          <w:rFonts w:ascii="Times New Roman" w:hAnsi="Times New Roman"/>
          <w:b/>
          <w:i/>
          <w:sz w:val="20"/>
          <w:szCs w:val="20"/>
        </w:rPr>
        <w:t>На индивидуальном уровне:</w:t>
      </w:r>
    </w:p>
    <w:p w:rsidR="007D6ADC" w:rsidRPr="001D1561" w:rsidRDefault="007D6ADC" w:rsidP="0010205B">
      <w:pPr>
        <w:pStyle w:val="affe"/>
        <w:ind w:left="142" w:right="-1" w:firstLine="425"/>
        <w:rPr>
          <w:rFonts w:ascii="Times New Roman" w:hAnsi="Times New Roman"/>
          <w:b/>
          <w:i/>
          <w:sz w:val="20"/>
          <w:szCs w:val="20"/>
        </w:rPr>
      </w:pPr>
    </w:p>
    <w:p w:rsidR="007D6ADC" w:rsidRPr="001D1561" w:rsidRDefault="007D6ADC" w:rsidP="00A271EC">
      <w:pPr>
        <w:pStyle w:val="affe"/>
        <w:widowControl w:val="0"/>
        <w:numPr>
          <w:ilvl w:val="0"/>
          <w:numId w:val="166"/>
        </w:numPr>
        <w:autoSpaceDE w:val="0"/>
        <w:autoSpaceDN w:val="0"/>
        <w:ind w:left="142" w:right="-1" w:firstLine="425"/>
        <w:jc w:val="both"/>
        <w:rPr>
          <w:rFonts w:ascii="Times New Roman" w:hAnsi="Times New Roman"/>
          <w:sz w:val="20"/>
          <w:szCs w:val="20"/>
        </w:rPr>
      </w:pPr>
      <w:r w:rsidRPr="001D1561">
        <w:rPr>
          <w:rFonts w:ascii="Times New Roman" w:hAnsi="Times New Roman"/>
          <w:sz w:val="20"/>
          <w:szCs w:val="20"/>
        </w:rPr>
        <w:t>в рамках спортивных праздников и знакомству со спортсменами Твери и Тверской области, а так же тесному сотрудничеству с тренерско-преподавательским составом спортивных школ, находящихся в шаговой доступности от ОО, ребенок имеет возможность познакомиться с тем или иным видом спорта и выбрать для себя заинтересовавшее направление.</w:t>
      </w:r>
    </w:p>
    <w:p w:rsidR="007D6ADC" w:rsidRPr="001D1561" w:rsidRDefault="007D6ADC" w:rsidP="0010205B">
      <w:pPr>
        <w:pStyle w:val="affe"/>
        <w:ind w:left="142" w:right="-1" w:firstLine="425"/>
        <w:jc w:val="both"/>
        <w:rPr>
          <w:rFonts w:ascii="Times New Roman" w:hAnsi="Times New Roman"/>
          <w:sz w:val="20"/>
          <w:szCs w:val="20"/>
        </w:rPr>
      </w:pPr>
    </w:p>
    <w:p w:rsidR="007D6ADC" w:rsidRPr="001D1561" w:rsidRDefault="007D6ADC" w:rsidP="00A271EC">
      <w:pPr>
        <w:pStyle w:val="affe"/>
        <w:widowControl w:val="0"/>
        <w:numPr>
          <w:ilvl w:val="0"/>
          <w:numId w:val="166"/>
        </w:numPr>
        <w:autoSpaceDE w:val="0"/>
        <w:autoSpaceDN w:val="0"/>
        <w:ind w:left="142" w:right="-1" w:firstLine="425"/>
        <w:jc w:val="both"/>
        <w:rPr>
          <w:rFonts w:ascii="Times New Roman" w:hAnsi="Times New Roman"/>
          <w:sz w:val="20"/>
          <w:szCs w:val="20"/>
        </w:rPr>
      </w:pPr>
      <w:r w:rsidRPr="001D1561">
        <w:rPr>
          <w:rFonts w:ascii="Times New Roman" w:hAnsi="Times New Roman"/>
          <w:sz w:val="20"/>
          <w:szCs w:val="20"/>
        </w:rPr>
        <w:t xml:space="preserve">по договорам сотрудничества между ОО и спортивными школами по игровым видам спорта тренировки проходят на базе спортивных залов школы, что дает возможность учащимся самостоятельно, без сопровождения взрослых, без перемещения по городу на городском транспорте, посещать тренировки и заниматься спортом. </w:t>
      </w:r>
    </w:p>
    <w:p w:rsidR="007D6ADC" w:rsidRPr="001D1561" w:rsidRDefault="007D6ADC" w:rsidP="004548BB">
      <w:pPr>
        <w:pStyle w:val="20"/>
        <w:tabs>
          <w:tab w:val="left" w:pos="1322"/>
        </w:tabs>
        <w:spacing w:before="229" w:line="240" w:lineRule="auto"/>
        <w:ind w:right="-1"/>
        <w:rPr>
          <w:rFonts w:ascii="Times New Roman" w:hAnsi="Times New Roman"/>
          <w:sz w:val="20"/>
          <w:szCs w:val="20"/>
        </w:rPr>
      </w:pPr>
      <w:r w:rsidRPr="001D1561">
        <w:rPr>
          <w:rFonts w:ascii="Times New Roman" w:hAnsi="Times New Roman"/>
          <w:sz w:val="20"/>
          <w:szCs w:val="20"/>
        </w:rPr>
        <w:t>Модуль</w:t>
      </w:r>
      <w:r w:rsidRPr="001D1561">
        <w:rPr>
          <w:rFonts w:ascii="Times New Roman" w:hAnsi="Times New Roman"/>
          <w:spacing w:val="-18"/>
          <w:sz w:val="20"/>
          <w:szCs w:val="20"/>
        </w:rPr>
        <w:t xml:space="preserve"> «Безопасность жизнедеятельности</w:t>
      </w:r>
      <w:r w:rsidRPr="001D1561">
        <w:rPr>
          <w:rFonts w:ascii="Times New Roman" w:hAnsi="Times New Roman"/>
          <w:sz w:val="20"/>
          <w:szCs w:val="20"/>
        </w:rPr>
        <w:t>»</w:t>
      </w:r>
    </w:p>
    <w:p w:rsidR="007D6ADC" w:rsidRPr="001D1561" w:rsidRDefault="007D6ADC" w:rsidP="0010205B">
      <w:pPr>
        <w:pStyle w:val="20"/>
        <w:tabs>
          <w:tab w:val="left" w:pos="1322"/>
        </w:tabs>
        <w:spacing w:before="229" w:line="240" w:lineRule="auto"/>
        <w:ind w:left="142" w:right="-1" w:firstLine="425"/>
        <w:jc w:val="center"/>
        <w:rPr>
          <w:rFonts w:ascii="Times New Roman" w:hAnsi="Times New Roman"/>
          <w:sz w:val="20"/>
          <w:szCs w:val="20"/>
        </w:rPr>
      </w:pPr>
    </w:p>
    <w:p w:rsidR="007D6ADC" w:rsidRPr="001D1561" w:rsidRDefault="007D6ADC" w:rsidP="0010205B">
      <w:pPr>
        <w:spacing w:line="240" w:lineRule="auto"/>
        <w:ind w:left="142" w:right="-1" w:firstLine="425"/>
        <w:rPr>
          <w:rFonts w:cs="Times New Roman"/>
          <w:szCs w:val="20"/>
        </w:rPr>
      </w:pPr>
      <w:r w:rsidRPr="001D1561">
        <w:rPr>
          <w:rFonts w:cs="Times New Roman"/>
          <w:szCs w:val="20"/>
        </w:rPr>
        <w:t>Трагические события в Беслане, гибель обучающихся образовательных учреждений во время пожаров, массовые заболевания и отравления обучающихся, чрезвычайные ситуации криминального характера, дорожно-транспортные происшествия, бытовые несчастные случаи – всё это оборачивается невосполнимыми потерями жизни и здоровья обучающихся и персонала образовательных учреждений, тяжелыми психологическими травмами.</w:t>
      </w:r>
    </w:p>
    <w:p w:rsidR="007D6ADC" w:rsidRPr="001D1561" w:rsidRDefault="007D6ADC" w:rsidP="0010205B">
      <w:pPr>
        <w:spacing w:line="240" w:lineRule="auto"/>
        <w:ind w:left="142" w:right="-1" w:firstLine="425"/>
        <w:rPr>
          <w:rFonts w:cs="Times New Roman"/>
          <w:szCs w:val="20"/>
        </w:rPr>
      </w:pPr>
      <w:r w:rsidRPr="001D1561">
        <w:rPr>
          <w:rFonts w:cs="Times New Roman"/>
          <w:szCs w:val="20"/>
        </w:rPr>
        <w:t>   Система комплексной безопасности подразумевает состояние защищенности образовательного учреждения от реальных и прогнозируемых угроз социального, техногенного и природного характера, обеспечивающее его безопасное функционирование. Поэтому нет важнее задачи для образовательного учреждения, чем обеспечение безопасных условий проведения учебно-воспитательного процесса, которые предполагают гарантии сохранения жизни и здоровья обучающихся.</w:t>
      </w:r>
    </w:p>
    <w:p w:rsidR="007D6ADC" w:rsidRPr="001D1561" w:rsidRDefault="007D6ADC" w:rsidP="0010205B">
      <w:pPr>
        <w:spacing w:line="240" w:lineRule="auto"/>
        <w:ind w:left="142" w:right="-1" w:firstLine="425"/>
        <w:rPr>
          <w:rFonts w:cs="Times New Roman"/>
          <w:szCs w:val="20"/>
        </w:rPr>
      </w:pPr>
      <w:r w:rsidRPr="001D1561">
        <w:rPr>
          <w:rFonts w:cs="Times New Roman"/>
          <w:i/>
          <w:iCs/>
          <w:szCs w:val="20"/>
        </w:rPr>
        <w:br/>
        <w:t>    </w:t>
      </w:r>
      <w:r w:rsidRPr="001D1561">
        <w:rPr>
          <w:rFonts w:cs="Times New Roman"/>
          <w:b/>
          <w:bCs/>
          <w:szCs w:val="20"/>
        </w:rPr>
        <w:t>Комплексная безопасность образовательного учреждения</w:t>
      </w:r>
      <w:r w:rsidRPr="001D1561">
        <w:rPr>
          <w:rFonts w:cs="Times New Roman"/>
          <w:szCs w:val="20"/>
        </w:rPr>
        <w:t xml:space="preserve"> – это совокупность мер и профилактических мероприятий образовательного учреждения, осуществляемых во взаимодействии с органами местного самоуправления, правоохранительными структурами, другими вспомогательными службами и общественными организациями, обеспечения его безопасного функционирования, а также готовности сотрудников и обучающихся к рациональным действиям в чрезвычайных ситуациях.</w:t>
      </w:r>
    </w:p>
    <w:p w:rsidR="007D6ADC" w:rsidRPr="001D1561" w:rsidRDefault="007D6ADC" w:rsidP="0010205B">
      <w:pPr>
        <w:pStyle w:val="20"/>
        <w:tabs>
          <w:tab w:val="left" w:pos="1322"/>
        </w:tabs>
        <w:spacing w:before="229" w:line="240" w:lineRule="auto"/>
        <w:ind w:left="142" w:right="-1" w:firstLine="425"/>
        <w:rPr>
          <w:rFonts w:ascii="Times New Roman" w:hAnsi="Times New Roman"/>
          <w:b w:val="0"/>
          <w:i w:val="0"/>
          <w:sz w:val="20"/>
          <w:szCs w:val="20"/>
          <w:lang w:eastAsia="ru-RU"/>
        </w:rPr>
      </w:pPr>
      <w:r w:rsidRPr="001D1561">
        <w:rPr>
          <w:rFonts w:ascii="Times New Roman" w:hAnsi="Times New Roman"/>
          <w:b w:val="0"/>
          <w:i w:val="0"/>
          <w:sz w:val="20"/>
          <w:szCs w:val="20"/>
          <w:lang w:eastAsia="ru-RU"/>
        </w:rPr>
        <w:t>Формируется и достигается комплексное понятие безопасности обучающихся в процессе реализации следующих направлений:</w:t>
      </w:r>
    </w:p>
    <w:p w:rsidR="007D6ADC" w:rsidRPr="001D1561" w:rsidRDefault="007D6ADC" w:rsidP="0010205B">
      <w:pPr>
        <w:pStyle w:val="20"/>
        <w:tabs>
          <w:tab w:val="left" w:pos="1322"/>
        </w:tabs>
        <w:spacing w:before="229" w:line="240" w:lineRule="auto"/>
        <w:ind w:left="142" w:right="-1" w:firstLine="425"/>
        <w:rPr>
          <w:rFonts w:ascii="Times New Roman" w:hAnsi="Times New Roman"/>
          <w:sz w:val="20"/>
          <w:szCs w:val="20"/>
          <w:lang w:eastAsia="ru-RU"/>
        </w:rPr>
      </w:pPr>
    </w:p>
    <w:p w:rsidR="007D6ADC" w:rsidRPr="001D1561" w:rsidRDefault="007D6ADC" w:rsidP="00A271EC">
      <w:pPr>
        <w:pStyle w:val="aff4"/>
        <w:numPr>
          <w:ilvl w:val="0"/>
          <w:numId w:val="161"/>
        </w:numPr>
        <w:spacing w:before="0"/>
        <w:ind w:left="142" w:right="-1" w:firstLine="425"/>
        <w:jc w:val="both"/>
        <w:rPr>
          <w:sz w:val="20"/>
          <w:szCs w:val="20"/>
          <w:lang w:val="ru-RU"/>
        </w:rPr>
      </w:pPr>
      <w:r w:rsidRPr="001D1561">
        <w:rPr>
          <w:sz w:val="20"/>
          <w:szCs w:val="20"/>
          <w:lang w:val="ru-RU"/>
        </w:rPr>
        <w:t>развитие у учащихся неприятия идеологии терроризма, привитие традиционных культурных ценностей;</w:t>
      </w:r>
    </w:p>
    <w:p w:rsidR="007D6ADC" w:rsidRPr="001D1561" w:rsidRDefault="007D6ADC" w:rsidP="00A271EC">
      <w:pPr>
        <w:pStyle w:val="aff4"/>
        <w:numPr>
          <w:ilvl w:val="0"/>
          <w:numId w:val="161"/>
        </w:numPr>
        <w:spacing w:before="0"/>
        <w:ind w:left="142" w:right="-1" w:firstLine="425"/>
        <w:jc w:val="both"/>
        <w:rPr>
          <w:sz w:val="20"/>
          <w:szCs w:val="20"/>
        </w:rPr>
      </w:pPr>
      <w:r w:rsidRPr="001D1561">
        <w:rPr>
          <w:sz w:val="20"/>
          <w:szCs w:val="20"/>
        </w:rPr>
        <w:t>гармонизация межличностных отношений;</w:t>
      </w:r>
    </w:p>
    <w:p w:rsidR="007D6ADC" w:rsidRPr="001D1561" w:rsidRDefault="007D6ADC" w:rsidP="00A271EC">
      <w:pPr>
        <w:pStyle w:val="aff4"/>
        <w:numPr>
          <w:ilvl w:val="0"/>
          <w:numId w:val="161"/>
        </w:numPr>
        <w:spacing w:before="0"/>
        <w:ind w:left="142" w:right="-1" w:firstLine="425"/>
        <w:jc w:val="both"/>
        <w:rPr>
          <w:sz w:val="20"/>
          <w:szCs w:val="20"/>
          <w:lang w:val="ru-RU"/>
        </w:rPr>
      </w:pPr>
      <w:r w:rsidRPr="001D1561">
        <w:rPr>
          <w:sz w:val="20"/>
          <w:szCs w:val="20"/>
          <w:lang w:val="ru-RU"/>
        </w:rPr>
        <w:t>профилактика самовольного ухода из дома;</w:t>
      </w:r>
    </w:p>
    <w:p w:rsidR="007D6ADC" w:rsidRPr="001D1561" w:rsidRDefault="007D6ADC" w:rsidP="00A271EC">
      <w:pPr>
        <w:pStyle w:val="aff4"/>
        <w:numPr>
          <w:ilvl w:val="0"/>
          <w:numId w:val="161"/>
        </w:numPr>
        <w:spacing w:before="0"/>
        <w:ind w:left="142" w:right="-1" w:firstLine="425"/>
        <w:jc w:val="both"/>
        <w:rPr>
          <w:sz w:val="20"/>
          <w:szCs w:val="20"/>
          <w:lang w:val="ru-RU"/>
        </w:rPr>
      </w:pPr>
      <w:r w:rsidRPr="001D1561">
        <w:rPr>
          <w:sz w:val="20"/>
          <w:szCs w:val="20"/>
          <w:lang w:val="ru-RU"/>
        </w:rPr>
        <w:t>профилактика суицидального настроения среди подростков;</w:t>
      </w:r>
    </w:p>
    <w:p w:rsidR="007D6ADC" w:rsidRPr="001D1561" w:rsidRDefault="007D6ADC" w:rsidP="00A271EC">
      <w:pPr>
        <w:pStyle w:val="aff4"/>
        <w:numPr>
          <w:ilvl w:val="0"/>
          <w:numId w:val="161"/>
        </w:numPr>
        <w:spacing w:before="0"/>
        <w:ind w:left="142" w:right="-1" w:firstLine="425"/>
        <w:jc w:val="both"/>
        <w:rPr>
          <w:sz w:val="20"/>
          <w:szCs w:val="20"/>
          <w:lang w:val="ru-RU"/>
        </w:rPr>
      </w:pPr>
      <w:r w:rsidRPr="001D1561">
        <w:rPr>
          <w:sz w:val="20"/>
          <w:szCs w:val="20"/>
          <w:lang w:val="ru-RU"/>
        </w:rPr>
        <w:t>изучение деятельности молодежных течений и группировок, их символики и направлений деятельности;</w:t>
      </w:r>
    </w:p>
    <w:p w:rsidR="007D6ADC" w:rsidRPr="001D1561" w:rsidRDefault="007D6ADC" w:rsidP="00A271EC">
      <w:pPr>
        <w:pStyle w:val="aff4"/>
        <w:numPr>
          <w:ilvl w:val="0"/>
          <w:numId w:val="161"/>
        </w:numPr>
        <w:spacing w:before="0"/>
        <w:ind w:left="142" w:right="-1" w:firstLine="425"/>
        <w:jc w:val="both"/>
        <w:rPr>
          <w:sz w:val="20"/>
          <w:szCs w:val="20"/>
        </w:rPr>
      </w:pPr>
      <w:r w:rsidRPr="001D1561">
        <w:rPr>
          <w:sz w:val="20"/>
          <w:szCs w:val="20"/>
        </w:rPr>
        <w:t>употребление ПАВ;</w:t>
      </w:r>
    </w:p>
    <w:p w:rsidR="007D6ADC" w:rsidRPr="001D1561" w:rsidRDefault="007D6ADC" w:rsidP="00A271EC">
      <w:pPr>
        <w:pStyle w:val="aff4"/>
        <w:numPr>
          <w:ilvl w:val="0"/>
          <w:numId w:val="161"/>
        </w:numPr>
        <w:spacing w:before="0"/>
        <w:ind w:left="142" w:right="-1" w:firstLine="425"/>
        <w:jc w:val="both"/>
        <w:rPr>
          <w:sz w:val="20"/>
          <w:szCs w:val="20"/>
        </w:rPr>
      </w:pPr>
      <w:r w:rsidRPr="001D1561">
        <w:rPr>
          <w:sz w:val="20"/>
          <w:szCs w:val="20"/>
        </w:rPr>
        <w:t>безопасность на улицах города;</w:t>
      </w:r>
    </w:p>
    <w:p w:rsidR="007D6ADC" w:rsidRPr="001D1561" w:rsidRDefault="007D6ADC" w:rsidP="00A271EC">
      <w:pPr>
        <w:pStyle w:val="aff4"/>
        <w:numPr>
          <w:ilvl w:val="0"/>
          <w:numId w:val="161"/>
        </w:numPr>
        <w:spacing w:before="0"/>
        <w:ind w:left="142" w:right="-1" w:firstLine="425"/>
        <w:jc w:val="both"/>
        <w:rPr>
          <w:sz w:val="20"/>
          <w:szCs w:val="20"/>
        </w:rPr>
      </w:pPr>
      <w:r w:rsidRPr="001D1561">
        <w:rPr>
          <w:sz w:val="20"/>
          <w:szCs w:val="20"/>
        </w:rPr>
        <w:t>безопасность в сети интернет;</w:t>
      </w:r>
    </w:p>
    <w:p w:rsidR="007D6ADC" w:rsidRPr="001D1561" w:rsidRDefault="007D6ADC" w:rsidP="0010205B">
      <w:pPr>
        <w:pStyle w:val="aff4"/>
        <w:ind w:left="142" w:right="-1" w:firstLine="425"/>
        <w:rPr>
          <w:sz w:val="20"/>
          <w:szCs w:val="20"/>
        </w:rPr>
      </w:pPr>
    </w:p>
    <w:p w:rsidR="007D6ADC" w:rsidRPr="001D1561" w:rsidRDefault="007D6ADC" w:rsidP="0010205B">
      <w:pPr>
        <w:spacing w:line="240" w:lineRule="auto"/>
        <w:ind w:left="142" w:right="-1" w:firstLine="425"/>
        <w:rPr>
          <w:rFonts w:cs="Times New Roman"/>
          <w:szCs w:val="20"/>
        </w:rPr>
      </w:pPr>
      <w:r w:rsidRPr="001D1561">
        <w:rPr>
          <w:rFonts w:cs="Times New Roman"/>
          <w:szCs w:val="20"/>
        </w:rPr>
        <w:t>Работа по данному направлению ведется при взаимодействии со службами и ведомствами ОПДН ОУУП и ПДН  УМВД России по г. Твери, профилактическим отделом ФСБ,  ГИБДД, наркологическим диспансером, психологами Тверских реабилитационных центров.</w:t>
      </w:r>
    </w:p>
    <w:p w:rsidR="007D6ADC" w:rsidRPr="001D1561" w:rsidRDefault="004548BB" w:rsidP="00A271EC">
      <w:pPr>
        <w:pStyle w:val="3"/>
        <w:numPr>
          <w:ilvl w:val="2"/>
          <w:numId w:val="29"/>
        </w:numPr>
        <w:ind w:left="851" w:right="-1" w:hanging="284"/>
        <w:rPr>
          <w:sz w:val="20"/>
          <w:szCs w:val="20"/>
        </w:rPr>
      </w:pPr>
      <w:bookmarkStart w:id="23" w:name="_bookmark15"/>
      <w:bookmarkStart w:id="24" w:name="_bookmark16"/>
      <w:bookmarkEnd w:id="23"/>
      <w:bookmarkEnd w:id="24"/>
      <w:r w:rsidRPr="001D1561">
        <w:rPr>
          <w:spacing w:val="-1"/>
          <w:sz w:val="20"/>
          <w:szCs w:val="20"/>
        </w:rPr>
        <w:t>Основные</w:t>
      </w:r>
      <w:r w:rsidRPr="001D1561">
        <w:rPr>
          <w:sz w:val="20"/>
          <w:szCs w:val="20"/>
        </w:rPr>
        <w:t>направлениясамоанализавоспитательнойработы</w:t>
      </w:r>
    </w:p>
    <w:p w:rsidR="007D6ADC" w:rsidRPr="001D1561" w:rsidRDefault="007D6ADC" w:rsidP="0010205B">
      <w:pPr>
        <w:pStyle w:val="aff2"/>
        <w:spacing w:before="4"/>
        <w:ind w:left="142" w:right="-1" w:firstLine="425"/>
        <w:rPr>
          <w:b/>
          <w:sz w:val="20"/>
          <w:szCs w:val="20"/>
          <w:lang w:val="ru-RU"/>
        </w:rPr>
      </w:pPr>
    </w:p>
    <w:p w:rsidR="007D6ADC" w:rsidRPr="001D1561" w:rsidRDefault="007D6ADC" w:rsidP="0010205B">
      <w:pPr>
        <w:pStyle w:val="aff2"/>
        <w:ind w:left="142" w:right="-1" w:firstLine="425"/>
        <w:rPr>
          <w:sz w:val="20"/>
          <w:szCs w:val="20"/>
          <w:lang w:val="ru-RU"/>
        </w:rPr>
      </w:pPr>
      <w:r w:rsidRPr="001D1561">
        <w:rPr>
          <w:sz w:val="20"/>
          <w:szCs w:val="20"/>
          <w:lang w:val="ru-RU"/>
        </w:rPr>
        <w:t>Самоанализорганизуемойвшколевоспитательнойработыосуществляетсяповыбраннымсамойшколойнаправлениямипроводитсясцельювыявленияосновныхпроблемшкольноговоспитанияипоследующегоихрешения.</w:t>
      </w:r>
    </w:p>
    <w:p w:rsidR="007D6ADC" w:rsidRPr="001D1561" w:rsidRDefault="007D6ADC" w:rsidP="0010205B">
      <w:pPr>
        <w:pStyle w:val="aff2"/>
        <w:ind w:left="142" w:right="-1" w:firstLine="425"/>
        <w:rPr>
          <w:sz w:val="20"/>
          <w:szCs w:val="20"/>
          <w:lang w:val="ru-RU"/>
        </w:rPr>
      </w:pPr>
      <w:r w:rsidRPr="001D1561">
        <w:rPr>
          <w:sz w:val="20"/>
          <w:szCs w:val="20"/>
          <w:lang w:val="ru-RU"/>
        </w:rPr>
        <w:t>Самоанализ осуществляется ежегодно силами самой образовательной организации спривлечением(принеобходимостиипосамостоятельномурешениюадминистрацииобразовательнойорганизации)внешнихэкспертов.</w:t>
      </w:r>
    </w:p>
    <w:p w:rsidR="007D6ADC" w:rsidRPr="001D1561" w:rsidRDefault="007D6ADC" w:rsidP="0010205B">
      <w:pPr>
        <w:pStyle w:val="aff2"/>
        <w:ind w:left="142" w:right="-1" w:firstLine="425"/>
        <w:rPr>
          <w:sz w:val="20"/>
          <w:szCs w:val="20"/>
          <w:lang w:val="ru-RU"/>
        </w:rPr>
      </w:pPr>
      <w:r w:rsidRPr="001D1561">
        <w:rPr>
          <w:sz w:val="20"/>
          <w:szCs w:val="20"/>
          <w:lang w:val="ru-RU"/>
        </w:rPr>
        <w:t>Основнымипринципами,наосновекоторыхосуществляетсясамоанализвоспитательнойработывшколе,являются:</w:t>
      </w:r>
    </w:p>
    <w:p w:rsidR="007D6ADC" w:rsidRPr="001D1561" w:rsidRDefault="007D6ADC" w:rsidP="00A271EC">
      <w:pPr>
        <w:pStyle w:val="aff4"/>
        <w:numPr>
          <w:ilvl w:val="0"/>
          <w:numId w:val="149"/>
        </w:numPr>
        <w:tabs>
          <w:tab w:val="left" w:pos="890"/>
        </w:tabs>
        <w:spacing w:before="0"/>
        <w:ind w:left="142" w:right="-1" w:firstLine="425"/>
        <w:jc w:val="both"/>
        <w:rPr>
          <w:sz w:val="20"/>
          <w:szCs w:val="20"/>
          <w:lang w:val="ru-RU"/>
        </w:rPr>
      </w:pPr>
      <w:r w:rsidRPr="001D1561">
        <w:rPr>
          <w:sz w:val="20"/>
          <w:szCs w:val="20"/>
          <w:lang w:val="ru-RU"/>
        </w:rPr>
        <w:t>принципгуманистическойнаправленности осуществляемого анализа,</w:t>
      </w:r>
    </w:p>
    <w:p w:rsidR="007D6ADC" w:rsidRPr="001D1561" w:rsidRDefault="007D6ADC" w:rsidP="0010205B">
      <w:pPr>
        <w:pStyle w:val="aff2"/>
        <w:spacing w:before="37"/>
        <w:ind w:left="142" w:right="-1" w:firstLine="425"/>
        <w:rPr>
          <w:sz w:val="20"/>
          <w:szCs w:val="20"/>
          <w:lang w:val="ru-RU"/>
        </w:rPr>
      </w:pPr>
      <w:r w:rsidRPr="001D1561">
        <w:rPr>
          <w:sz w:val="20"/>
          <w:szCs w:val="20"/>
          <w:lang w:val="ru-RU"/>
        </w:rPr>
        <w:t>ориентирующий экспертов на уважительное отношение как к воспитанникам, так и кпедагогам,реализующимвоспитательныйпроцесс;</w:t>
      </w:r>
    </w:p>
    <w:p w:rsidR="007D6ADC" w:rsidRPr="001D1561" w:rsidRDefault="007D6ADC" w:rsidP="00A271EC">
      <w:pPr>
        <w:pStyle w:val="aff4"/>
        <w:numPr>
          <w:ilvl w:val="0"/>
          <w:numId w:val="149"/>
        </w:numPr>
        <w:tabs>
          <w:tab w:val="left" w:pos="890"/>
        </w:tabs>
        <w:spacing w:before="0"/>
        <w:ind w:left="142" w:right="-1" w:firstLine="425"/>
        <w:jc w:val="both"/>
        <w:rPr>
          <w:sz w:val="20"/>
          <w:szCs w:val="20"/>
          <w:lang w:val="ru-RU"/>
        </w:rPr>
      </w:pPr>
      <w:r w:rsidRPr="001D1561">
        <w:rPr>
          <w:sz w:val="20"/>
          <w:szCs w:val="20"/>
          <w:lang w:val="ru-RU"/>
        </w:rPr>
        <w:t>принципприоритетаанализасущностныхсторонвоспитания,ориентирующий</w:t>
      </w:r>
    </w:p>
    <w:p w:rsidR="007D6ADC" w:rsidRPr="001D1561" w:rsidRDefault="007D6ADC" w:rsidP="0010205B">
      <w:pPr>
        <w:pStyle w:val="aff2"/>
        <w:spacing w:before="41"/>
        <w:ind w:left="142" w:right="-1" w:firstLine="425"/>
        <w:rPr>
          <w:sz w:val="20"/>
          <w:szCs w:val="20"/>
          <w:lang w:val="ru-RU"/>
        </w:rPr>
      </w:pPr>
      <w:r w:rsidRPr="001D1561">
        <w:rPr>
          <w:sz w:val="20"/>
          <w:szCs w:val="20"/>
          <w:lang w:val="ru-RU"/>
        </w:rPr>
        <w:t>экспертов на изучение не количественных его показателей, а качественных - таких каксодержаниеиразнообразиедеятельности,характеробщенияиотношениймеждушкольникамиипедагогами;</w:t>
      </w:r>
    </w:p>
    <w:p w:rsidR="007D6ADC" w:rsidRPr="001D1561" w:rsidRDefault="007D6ADC" w:rsidP="00A271EC">
      <w:pPr>
        <w:pStyle w:val="aff4"/>
        <w:numPr>
          <w:ilvl w:val="0"/>
          <w:numId w:val="149"/>
        </w:numPr>
        <w:tabs>
          <w:tab w:val="left" w:pos="943"/>
        </w:tabs>
        <w:spacing w:before="0"/>
        <w:ind w:left="142" w:right="-1" w:firstLine="425"/>
        <w:jc w:val="both"/>
        <w:rPr>
          <w:sz w:val="20"/>
          <w:szCs w:val="20"/>
          <w:lang w:val="ru-RU"/>
        </w:rPr>
      </w:pPr>
      <w:r w:rsidRPr="001D1561">
        <w:rPr>
          <w:sz w:val="20"/>
          <w:szCs w:val="20"/>
          <w:lang w:val="ru-RU"/>
        </w:rPr>
        <w:t>принципразвивающегохарактераосуществляемогоанализа,ориентирующийэкспертовнаиспользованиеегорезультатовдлясовершенствованиявоспитательнойдеятельности педагогов: грамотной постановки ими цели и задач воспитания, умелогопланированиясвоейвоспитательнойработы,адекватногоподборавидов,формисодержанияихсовместнойсдетьмидеятельности;</w:t>
      </w:r>
    </w:p>
    <w:p w:rsidR="007D6ADC" w:rsidRPr="001D1561" w:rsidRDefault="007D6ADC" w:rsidP="00A271EC">
      <w:pPr>
        <w:pStyle w:val="aff4"/>
        <w:numPr>
          <w:ilvl w:val="0"/>
          <w:numId w:val="149"/>
        </w:numPr>
        <w:tabs>
          <w:tab w:val="left" w:pos="890"/>
        </w:tabs>
        <w:spacing w:before="0"/>
        <w:ind w:left="142" w:right="-1" w:firstLine="425"/>
        <w:jc w:val="both"/>
        <w:rPr>
          <w:sz w:val="20"/>
          <w:szCs w:val="20"/>
          <w:lang w:val="ru-RU"/>
        </w:rPr>
      </w:pPr>
      <w:r w:rsidRPr="001D1561">
        <w:rPr>
          <w:sz w:val="20"/>
          <w:szCs w:val="20"/>
          <w:lang w:val="ru-RU"/>
        </w:rPr>
        <w:t>принципразделенной  ответственности  за  результаты  личностного  развития</w:t>
      </w:r>
    </w:p>
    <w:p w:rsidR="007D6ADC" w:rsidRPr="001D1561" w:rsidRDefault="007D6ADC" w:rsidP="0010205B">
      <w:pPr>
        <w:pStyle w:val="aff2"/>
        <w:spacing w:before="37"/>
        <w:ind w:left="142" w:right="-1" w:firstLine="425"/>
        <w:rPr>
          <w:sz w:val="20"/>
          <w:szCs w:val="20"/>
          <w:lang w:val="ru-RU"/>
        </w:rPr>
      </w:pPr>
      <w:r w:rsidRPr="001D1561">
        <w:rPr>
          <w:sz w:val="20"/>
          <w:szCs w:val="20"/>
          <w:lang w:val="ru-RU"/>
        </w:rPr>
        <w:t>школьников,ориентирующийэкспертовнапониманиетого,чтоличностноеразвитиешкольников - это результат как социального воспитания (в котором школа участвуетнарядусдругимисоциальнымиинститутами),такистихийнойсоциализации,исаморазвитиядетей.</w:t>
      </w:r>
    </w:p>
    <w:p w:rsidR="007D6ADC" w:rsidRPr="001D1561" w:rsidRDefault="007D6ADC" w:rsidP="0010205B">
      <w:pPr>
        <w:spacing w:line="240" w:lineRule="auto"/>
        <w:ind w:left="142" w:right="-1" w:firstLine="425"/>
        <w:rPr>
          <w:rFonts w:cs="Times New Roman"/>
          <w:szCs w:val="20"/>
        </w:rPr>
      </w:pPr>
      <w:r w:rsidRPr="001D1561">
        <w:rPr>
          <w:rFonts w:cs="Times New Roman"/>
          <w:szCs w:val="20"/>
        </w:rPr>
        <w:t>Основныминаправлениямианализаорганизуемоговшколевоспитательного</w:t>
      </w:r>
    </w:p>
    <w:p w:rsidR="007D6ADC" w:rsidRPr="001D1561" w:rsidRDefault="007D6ADC" w:rsidP="0010205B">
      <w:pPr>
        <w:spacing w:before="23" w:line="240" w:lineRule="auto"/>
        <w:ind w:left="142" w:right="-1" w:firstLine="425"/>
        <w:rPr>
          <w:rFonts w:cs="Times New Roman"/>
          <w:i/>
          <w:szCs w:val="20"/>
        </w:rPr>
      </w:pPr>
      <w:r w:rsidRPr="001D1561">
        <w:rPr>
          <w:rFonts w:cs="Times New Roman"/>
          <w:szCs w:val="20"/>
        </w:rPr>
        <w:t>процессамогутбытьследующие</w:t>
      </w:r>
      <w:r w:rsidRPr="001D1561">
        <w:rPr>
          <w:rFonts w:cs="Times New Roman"/>
          <w:i/>
          <w:szCs w:val="20"/>
        </w:rPr>
        <w:t>(Примечание:предложенныениженаправления</w:t>
      </w:r>
      <w:r w:rsidRPr="001D1561">
        <w:rPr>
          <w:rFonts w:cs="Times New Roman"/>
          <w:i/>
          <w:spacing w:val="-1"/>
          <w:szCs w:val="20"/>
        </w:rPr>
        <w:t>являются</w:t>
      </w:r>
      <w:r w:rsidRPr="001D1561">
        <w:rPr>
          <w:rFonts w:cs="Times New Roman"/>
          <w:i/>
          <w:szCs w:val="20"/>
        </w:rPr>
        <w:t>примерными,образовательнаяорганизациявправеуточнятьикорректироватьих,исходяизсвоихособенностей,связанныхсрасположениемобразовательнойорганизации,еестатусом,контингентомучащихся,атакжеважнымидлянеепринципамиитрадициямивоспитания).</w:t>
      </w:r>
    </w:p>
    <w:p w:rsidR="007D6ADC" w:rsidRPr="001D1561" w:rsidRDefault="007D6ADC" w:rsidP="00A271EC">
      <w:pPr>
        <w:pStyle w:val="4"/>
        <w:numPr>
          <w:ilvl w:val="0"/>
          <w:numId w:val="148"/>
        </w:numPr>
        <w:tabs>
          <w:tab w:val="left" w:pos="1595"/>
          <w:tab w:val="left" w:pos="1596"/>
        </w:tabs>
        <w:ind w:left="142" w:right="-1" w:firstLine="425"/>
        <w:jc w:val="both"/>
        <w:rPr>
          <w:sz w:val="20"/>
          <w:szCs w:val="20"/>
        </w:rPr>
      </w:pPr>
      <w:r w:rsidRPr="001D1561">
        <w:rPr>
          <w:spacing w:val="-3"/>
          <w:sz w:val="20"/>
          <w:szCs w:val="20"/>
        </w:rPr>
        <w:t>Результатывоспитания</w:t>
      </w:r>
      <w:r w:rsidRPr="001D1561">
        <w:rPr>
          <w:i w:val="0"/>
          <w:spacing w:val="-3"/>
          <w:sz w:val="20"/>
          <w:szCs w:val="20"/>
        </w:rPr>
        <w:t>,</w:t>
      </w:r>
      <w:r w:rsidRPr="001D1561">
        <w:rPr>
          <w:spacing w:val="-3"/>
          <w:sz w:val="20"/>
          <w:szCs w:val="20"/>
        </w:rPr>
        <w:t>социализацииисаморазвития</w:t>
      </w:r>
      <w:r w:rsidRPr="001D1561">
        <w:rPr>
          <w:spacing w:val="-2"/>
          <w:sz w:val="20"/>
          <w:szCs w:val="20"/>
        </w:rPr>
        <w:t>школьников.</w:t>
      </w:r>
    </w:p>
    <w:p w:rsidR="007D6ADC" w:rsidRPr="001D1561" w:rsidRDefault="007D6ADC" w:rsidP="0010205B">
      <w:pPr>
        <w:pStyle w:val="aff2"/>
        <w:spacing w:before="41"/>
        <w:ind w:left="142" w:right="-1" w:firstLine="425"/>
        <w:rPr>
          <w:sz w:val="20"/>
          <w:szCs w:val="20"/>
          <w:lang w:val="ru-RU"/>
        </w:rPr>
      </w:pPr>
      <w:r w:rsidRPr="001D1561">
        <w:rPr>
          <w:spacing w:val="-1"/>
          <w:sz w:val="20"/>
          <w:szCs w:val="20"/>
          <w:lang w:val="ru-RU"/>
        </w:rPr>
        <w:t>Критерием,</w:t>
      </w:r>
      <w:r w:rsidRPr="001D1561">
        <w:rPr>
          <w:sz w:val="20"/>
          <w:szCs w:val="20"/>
          <w:lang w:val="ru-RU"/>
        </w:rPr>
        <w:t>наосновекоторогоосуществляетсяданныйанализ,являетсядинамикаличностногоразвитияшкольниковкаждогокласса.</w:t>
      </w:r>
    </w:p>
    <w:p w:rsidR="007D6ADC" w:rsidRPr="001D1561" w:rsidRDefault="007D6ADC" w:rsidP="0010205B">
      <w:pPr>
        <w:pStyle w:val="aff2"/>
        <w:ind w:left="142" w:right="-1" w:firstLine="425"/>
        <w:rPr>
          <w:sz w:val="20"/>
          <w:szCs w:val="20"/>
          <w:lang w:val="ru-RU"/>
        </w:rPr>
      </w:pPr>
      <w:r w:rsidRPr="001D1561">
        <w:rPr>
          <w:sz w:val="20"/>
          <w:szCs w:val="20"/>
          <w:lang w:val="ru-RU"/>
        </w:rPr>
        <w:t>Осуществляетсяанализкласснымируководителямисовместносзаместителемдиректора по воспитательной работе с последующим обсуждением его результатов назаседанииметодическогообъединенияклассныхруководителейилипедагогическомсоветешколы.</w:t>
      </w:r>
    </w:p>
    <w:p w:rsidR="007D6ADC" w:rsidRPr="001D1561" w:rsidRDefault="007D6ADC" w:rsidP="0010205B">
      <w:pPr>
        <w:pStyle w:val="aff2"/>
        <w:ind w:left="142" w:right="-1" w:firstLine="425"/>
        <w:rPr>
          <w:sz w:val="20"/>
          <w:szCs w:val="20"/>
          <w:lang w:val="ru-RU"/>
        </w:rPr>
      </w:pPr>
      <w:r w:rsidRPr="001D1561">
        <w:rPr>
          <w:sz w:val="20"/>
          <w:szCs w:val="20"/>
          <w:lang w:val="ru-RU"/>
        </w:rPr>
        <w:t>Способомполученияинформацииорезультатахвоспитания,социализацииисаморазвитияшкольниковявляетсяпедагогическоенаблюдение.</w:t>
      </w:r>
    </w:p>
    <w:p w:rsidR="007D6ADC" w:rsidRPr="001D1561" w:rsidRDefault="007D6ADC" w:rsidP="0010205B">
      <w:pPr>
        <w:pStyle w:val="aff2"/>
        <w:ind w:left="142" w:right="-1" w:firstLine="425"/>
        <w:rPr>
          <w:sz w:val="20"/>
          <w:szCs w:val="20"/>
          <w:lang w:val="ru-RU"/>
        </w:rPr>
      </w:pPr>
      <w:r w:rsidRPr="001D1561">
        <w:rPr>
          <w:sz w:val="20"/>
          <w:szCs w:val="20"/>
          <w:lang w:val="ru-RU"/>
        </w:rPr>
        <w:t>Вниманиепедагоговсосредотачиваетсянаследующихвопросах:какиепрежде существовавшиепроблемыличностногоразвитияшкольниковудалосьрешитьзаминувшийучебныйгод;какиепроблемырешитьнеудалосьипочему;какиеновыепроблемыпоявились,надчемдалеепредстоитработатьпедагогическомуколлективу.</w:t>
      </w:r>
    </w:p>
    <w:p w:rsidR="007D6ADC" w:rsidRPr="001D1561" w:rsidRDefault="007D6ADC" w:rsidP="00A271EC">
      <w:pPr>
        <w:pStyle w:val="4"/>
        <w:numPr>
          <w:ilvl w:val="0"/>
          <w:numId w:val="148"/>
        </w:numPr>
        <w:tabs>
          <w:tab w:val="left" w:pos="1595"/>
          <w:tab w:val="left" w:pos="1596"/>
        </w:tabs>
        <w:ind w:left="142" w:right="-1" w:firstLine="425"/>
        <w:jc w:val="both"/>
        <w:rPr>
          <w:sz w:val="20"/>
          <w:szCs w:val="20"/>
        </w:rPr>
      </w:pPr>
      <w:r w:rsidRPr="001D1561">
        <w:rPr>
          <w:sz w:val="20"/>
          <w:szCs w:val="20"/>
        </w:rPr>
        <w:t>Состояниеорганизуемойвшколесовместнойдеятельностидетейи</w:t>
      </w:r>
    </w:p>
    <w:p w:rsidR="007D6ADC" w:rsidRPr="001D1561" w:rsidRDefault="007D6ADC" w:rsidP="0010205B">
      <w:pPr>
        <w:spacing w:before="44" w:line="240" w:lineRule="auto"/>
        <w:ind w:left="142" w:right="-1" w:firstLine="425"/>
        <w:rPr>
          <w:rFonts w:cs="Times New Roman"/>
          <w:b/>
          <w:i/>
          <w:szCs w:val="20"/>
        </w:rPr>
      </w:pPr>
      <w:r w:rsidRPr="001D1561">
        <w:rPr>
          <w:rFonts w:cs="Times New Roman"/>
          <w:b/>
          <w:i/>
          <w:szCs w:val="20"/>
        </w:rPr>
        <w:t>взрослых.</w:t>
      </w:r>
    </w:p>
    <w:p w:rsidR="007D6ADC" w:rsidRPr="001D1561" w:rsidRDefault="007D6ADC" w:rsidP="0010205B">
      <w:pPr>
        <w:pStyle w:val="aff2"/>
        <w:spacing w:before="46"/>
        <w:ind w:left="142" w:right="-1" w:firstLine="425"/>
        <w:rPr>
          <w:sz w:val="20"/>
          <w:szCs w:val="20"/>
          <w:lang w:val="ru-RU"/>
        </w:rPr>
      </w:pPr>
      <w:r w:rsidRPr="001D1561">
        <w:rPr>
          <w:sz w:val="20"/>
          <w:szCs w:val="20"/>
          <w:lang w:val="ru-RU"/>
        </w:rPr>
        <w:t>Критерием, на основе которого осуществляется данный анализ, является наличие вшколеинтересной,событийнонасыщеннойиличностноразвивающейсовместнойдеятельностидетейивзрослых.</w:t>
      </w:r>
    </w:p>
    <w:p w:rsidR="007D6ADC" w:rsidRPr="001D1561" w:rsidRDefault="007D6ADC" w:rsidP="0010205B">
      <w:pPr>
        <w:pStyle w:val="aff2"/>
        <w:ind w:left="142" w:right="-1" w:firstLine="425"/>
        <w:rPr>
          <w:sz w:val="20"/>
          <w:szCs w:val="20"/>
          <w:lang w:val="ru-RU"/>
        </w:rPr>
      </w:pPr>
      <w:r w:rsidRPr="001D1561">
        <w:rPr>
          <w:sz w:val="20"/>
          <w:szCs w:val="20"/>
          <w:lang w:val="ru-RU"/>
        </w:rPr>
        <w:t>Осуществляетсяанализзаместителемдиректораповоспитательнойработе,класснымируководителями,активомстаршеклассниковиродителями,хорошознакомымисдеятельностью</w:t>
      </w:r>
      <w:r w:rsidRPr="001D1561">
        <w:rPr>
          <w:sz w:val="20"/>
          <w:szCs w:val="20"/>
          <w:u w:val="single"/>
          <w:lang w:val="ru-RU"/>
        </w:rPr>
        <w:t>шк</w:t>
      </w:r>
      <w:r w:rsidRPr="001D1561">
        <w:rPr>
          <w:sz w:val="20"/>
          <w:szCs w:val="20"/>
          <w:lang w:val="ru-RU"/>
        </w:rPr>
        <w:t>олы.</w:t>
      </w:r>
    </w:p>
    <w:p w:rsidR="007D6ADC" w:rsidRPr="001D1561" w:rsidRDefault="007D6ADC" w:rsidP="0010205B">
      <w:pPr>
        <w:pStyle w:val="aff2"/>
        <w:ind w:left="142" w:right="-1" w:firstLine="425"/>
        <w:rPr>
          <w:sz w:val="20"/>
          <w:szCs w:val="20"/>
          <w:lang w:val="ru-RU"/>
        </w:rPr>
      </w:pPr>
      <w:r w:rsidRPr="001D1561">
        <w:rPr>
          <w:sz w:val="20"/>
          <w:szCs w:val="20"/>
          <w:lang w:val="ru-RU"/>
        </w:rPr>
        <w:t>Способами получения информации о состоянии организуемой в школе совместнойдеятельности детей и взрослых могут быть беседы со школьниками и их родителями,педагогами,лидерамиученическогосамоуправления,принеобходимости-иханкетирование.Полученныерезультатыобсуждаютсяназаседанииметодическогообъединенияклассныхруководителейилипедагогическомсовете</w:t>
      </w:r>
      <w:r w:rsidRPr="001D1561">
        <w:rPr>
          <w:sz w:val="20"/>
          <w:szCs w:val="20"/>
          <w:u w:val="single"/>
          <w:lang w:val="ru-RU"/>
        </w:rPr>
        <w:t>шк</w:t>
      </w:r>
      <w:r w:rsidRPr="001D1561">
        <w:rPr>
          <w:sz w:val="20"/>
          <w:szCs w:val="20"/>
          <w:lang w:val="ru-RU"/>
        </w:rPr>
        <w:t>олы.</w:t>
      </w:r>
    </w:p>
    <w:p w:rsidR="007D6ADC" w:rsidRPr="001D1561" w:rsidRDefault="007D6ADC" w:rsidP="0010205B">
      <w:pPr>
        <w:pStyle w:val="aff2"/>
        <w:ind w:left="142" w:right="-1" w:firstLine="425"/>
        <w:rPr>
          <w:i/>
          <w:sz w:val="20"/>
          <w:szCs w:val="20"/>
          <w:lang w:val="ru-RU"/>
        </w:rPr>
      </w:pPr>
      <w:r w:rsidRPr="001D1561">
        <w:rPr>
          <w:sz w:val="20"/>
          <w:szCs w:val="20"/>
          <w:lang w:val="ru-RU"/>
        </w:rPr>
        <w:t>Вниманиеприэтомсосредотачиваетсянавопросах,связанныхс</w:t>
      </w:r>
      <w:r w:rsidRPr="001D1561">
        <w:rPr>
          <w:i/>
          <w:sz w:val="20"/>
          <w:szCs w:val="20"/>
          <w:lang w:val="ru-RU"/>
        </w:rPr>
        <w:t>:</w:t>
      </w:r>
    </w:p>
    <w:p w:rsidR="007D6ADC" w:rsidRPr="001D1561" w:rsidRDefault="007D6ADC" w:rsidP="00A271EC">
      <w:pPr>
        <w:pStyle w:val="aff4"/>
        <w:numPr>
          <w:ilvl w:val="0"/>
          <w:numId w:val="149"/>
        </w:numPr>
        <w:tabs>
          <w:tab w:val="left" w:pos="890"/>
        </w:tabs>
        <w:spacing w:before="21"/>
        <w:ind w:left="142" w:right="-1" w:firstLine="425"/>
        <w:jc w:val="both"/>
        <w:rPr>
          <w:sz w:val="20"/>
          <w:szCs w:val="20"/>
          <w:lang w:val="ru-RU"/>
        </w:rPr>
      </w:pPr>
      <w:r w:rsidRPr="001D1561">
        <w:rPr>
          <w:sz w:val="20"/>
          <w:szCs w:val="20"/>
          <w:lang w:val="ru-RU"/>
        </w:rPr>
        <w:t>качествомпроводимыхобщешкольныхключевыхдел;</w:t>
      </w:r>
    </w:p>
    <w:p w:rsidR="007D6ADC" w:rsidRPr="001D1561" w:rsidRDefault="007D6ADC" w:rsidP="00A271EC">
      <w:pPr>
        <w:pStyle w:val="aff4"/>
        <w:numPr>
          <w:ilvl w:val="0"/>
          <w:numId w:val="149"/>
        </w:numPr>
        <w:tabs>
          <w:tab w:val="left" w:pos="890"/>
        </w:tabs>
        <w:spacing w:before="23"/>
        <w:ind w:left="142" w:right="-1" w:firstLine="425"/>
        <w:jc w:val="both"/>
        <w:rPr>
          <w:sz w:val="20"/>
          <w:szCs w:val="20"/>
          <w:lang w:val="ru-RU"/>
        </w:rPr>
      </w:pPr>
      <w:r w:rsidRPr="001D1561">
        <w:rPr>
          <w:sz w:val="20"/>
          <w:szCs w:val="20"/>
          <w:lang w:val="ru-RU"/>
        </w:rPr>
        <w:t>качествомсовместнойдеятельностиклассныхруководителейиихклассов;</w:t>
      </w:r>
    </w:p>
    <w:p w:rsidR="007D6ADC" w:rsidRPr="001D1561" w:rsidRDefault="007D6ADC" w:rsidP="00A271EC">
      <w:pPr>
        <w:pStyle w:val="aff4"/>
        <w:numPr>
          <w:ilvl w:val="0"/>
          <w:numId w:val="149"/>
        </w:numPr>
        <w:tabs>
          <w:tab w:val="left" w:pos="890"/>
        </w:tabs>
        <w:spacing w:before="23"/>
        <w:ind w:left="142" w:right="-1" w:firstLine="425"/>
        <w:jc w:val="both"/>
        <w:rPr>
          <w:sz w:val="20"/>
          <w:szCs w:val="20"/>
          <w:lang w:val="ru-RU"/>
        </w:rPr>
      </w:pPr>
      <w:r w:rsidRPr="001D1561">
        <w:rPr>
          <w:sz w:val="20"/>
          <w:szCs w:val="20"/>
          <w:lang w:val="ru-RU"/>
        </w:rPr>
        <w:t>качествоморганизуемойвшколевнеурочнойдеятельности;</w:t>
      </w:r>
    </w:p>
    <w:p w:rsidR="007D6ADC" w:rsidRPr="001D1561" w:rsidRDefault="007D6ADC" w:rsidP="00A271EC">
      <w:pPr>
        <w:pStyle w:val="aff4"/>
        <w:numPr>
          <w:ilvl w:val="0"/>
          <w:numId w:val="149"/>
        </w:numPr>
        <w:tabs>
          <w:tab w:val="left" w:pos="890"/>
        </w:tabs>
        <w:spacing w:before="22"/>
        <w:ind w:left="142" w:right="-1" w:firstLine="425"/>
        <w:jc w:val="both"/>
        <w:rPr>
          <w:sz w:val="20"/>
          <w:szCs w:val="20"/>
          <w:lang w:val="ru-RU"/>
        </w:rPr>
      </w:pPr>
      <w:r w:rsidRPr="001D1561">
        <w:rPr>
          <w:spacing w:val="-1"/>
          <w:sz w:val="20"/>
          <w:szCs w:val="20"/>
          <w:lang w:val="ru-RU"/>
        </w:rPr>
        <w:t>качествомреализации</w:t>
      </w:r>
      <w:r w:rsidRPr="001D1561">
        <w:rPr>
          <w:sz w:val="20"/>
          <w:szCs w:val="20"/>
          <w:lang w:val="ru-RU"/>
        </w:rPr>
        <w:t>личностноразвивающегопотенциалашкольныхуроков;</w:t>
      </w:r>
    </w:p>
    <w:p w:rsidR="007D6ADC" w:rsidRPr="001D1561" w:rsidRDefault="007D6ADC" w:rsidP="00A271EC">
      <w:pPr>
        <w:pStyle w:val="aff4"/>
        <w:numPr>
          <w:ilvl w:val="0"/>
          <w:numId w:val="149"/>
        </w:numPr>
        <w:tabs>
          <w:tab w:val="left" w:pos="890"/>
        </w:tabs>
        <w:spacing w:before="25"/>
        <w:ind w:left="142" w:right="-1" w:firstLine="425"/>
        <w:jc w:val="both"/>
        <w:rPr>
          <w:sz w:val="20"/>
          <w:szCs w:val="20"/>
          <w:lang w:val="ru-RU"/>
        </w:rPr>
      </w:pPr>
      <w:r w:rsidRPr="001D1561">
        <w:rPr>
          <w:sz w:val="20"/>
          <w:szCs w:val="20"/>
          <w:lang w:val="ru-RU"/>
        </w:rPr>
        <w:t>качествомсуществующеговшколеученическогосамоуправления;</w:t>
      </w:r>
    </w:p>
    <w:p w:rsidR="007D6ADC" w:rsidRPr="001D1561" w:rsidRDefault="007D6ADC" w:rsidP="00A271EC">
      <w:pPr>
        <w:pStyle w:val="aff4"/>
        <w:numPr>
          <w:ilvl w:val="0"/>
          <w:numId w:val="149"/>
        </w:numPr>
        <w:tabs>
          <w:tab w:val="left" w:pos="890"/>
        </w:tabs>
        <w:spacing w:before="23"/>
        <w:ind w:left="142" w:right="-1" w:firstLine="425"/>
        <w:jc w:val="both"/>
        <w:rPr>
          <w:sz w:val="20"/>
          <w:szCs w:val="20"/>
        </w:rPr>
      </w:pPr>
      <w:r w:rsidRPr="001D1561">
        <w:rPr>
          <w:spacing w:val="-1"/>
          <w:sz w:val="20"/>
          <w:szCs w:val="20"/>
        </w:rPr>
        <w:t>качеством</w:t>
      </w:r>
      <w:r w:rsidR="004548BB">
        <w:rPr>
          <w:sz w:val="20"/>
          <w:szCs w:val="20"/>
        </w:rPr>
        <w:t>профориентационной</w:t>
      </w:r>
      <w:r w:rsidRPr="001D1561">
        <w:rPr>
          <w:sz w:val="20"/>
          <w:szCs w:val="20"/>
        </w:rPr>
        <w:t>работышколы;</w:t>
      </w:r>
    </w:p>
    <w:p w:rsidR="007D6ADC" w:rsidRPr="001D1561" w:rsidRDefault="007D6ADC" w:rsidP="00A271EC">
      <w:pPr>
        <w:pStyle w:val="aff4"/>
        <w:numPr>
          <w:ilvl w:val="0"/>
          <w:numId w:val="149"/>
        </w:numPr>
        <w:tabs>
          <w:tab w:val="left" w:pos="890"/>
        </w:tabs>
        <w:spacing w:before="23"/>
        <w:ind w:left="142" w:right="-1" w:firstLine="425"/>
        <w:jc w:val="both"/>
        <w:rPr>
          <w:sz w:val="20"/>
          <w:szCs w:val="20"/>
          <w:lang w:val="ru-RU"/>
        </w:rPr>
      </w:pPr>
      <w:r w:rsidRPr="001D1561">
        <w:rPr>
          <w:sz w:val="20"/>
          <w:szCs w:val="20"/>
          <w:lang w:val="ru-RU"/>
        </w:rPr>
        <w:t>качествомвзаимодействияшколыисемейшкольников.</w:t>
      </w:r>
    </w:p>
    <w:p w:rsidR="007D6ADC" w:rsidRPr="001D1561" w:rsidRDefault="007D6ADC" w:rsidP="0010205B">
      <w:pPr>
        <w:pStyle w:val="aff2"/>
        <w:ind w:left="142" w:right="-1" w:firstLine="425"/>
        <w:rPr>
          <w:sz w:val="20"/>
          <w:szCs w:val="20"/>
          <w:lang w:val="ru-RU"/>
        </w:rPr>
      </w:pPr>
      <w:r w:rsidRPr="001D1561">
        <w:rPr>
          <w:sz w:val="20"/>
          <w:szCs w:val="20"/>
          <w:lang w:val="ru-RU"/>
        </w:rPr>
        <w:t>Итогомсамоанализаорганизуемойвшколевоспитательнойработыявляетсяперечень выявленных проблем, над которыми предстоит работать педагогическомуколлективу,ипроектнаправленныхнаэтоуправленческихрешений.</w:t>
      </w:r>
    </w:p>
    <w:p w:rsidR="007D6ADC" w:rsidRPr="001D1561" w:rsidRDefault="007D6ADC" w:rsidP="0010205B">
      <w:pPr>
        <w:pStyle w:val="aff2"/>
        <w:ind w:left="142" w:right="-1" w:firstLine="425"/>
        <w:rPr>
          <w:sz w:val="20"/>
          <w:szCs w:val="20"/>
          <w:lang w:val="ru-RU"/>
        </w:rPr>
      </w:pPr>
      <w:r w:rsidRPr="001D1561">
        <w:rPr>
          <w:sz w:val="20"/>
          <w:szCs w:val="20"/>
          <w:lang w:val="ru-RU"/>
        </w:rPr>
        <w:t>Оценкаэффективностивоспитательногопроцессаопределяетсяметодикамипедагогическойдиагностики.Диагностикавоспитательнойдеятельностипредставляетсобойоценочнуюпроцедуру,направленнуюнавыявлениеуровнявоспитанностиучащегосяиразвитиядетскогоколлектива.Методыдиагностикипозволяютпрогнозироватьпутиисредстваоптимальногопостроенияпроцессавоспитания.Дляизучения,анализаиоценкиперечисленныхрезультатовразработандиагностико-аналитическийинструментарий.Онвключаетвсебяпредставленныевтаблицекритериииметодики оценочно-аналитической деятельности:ПоказателикачествареализацииПрограммывоспитанияпомодулям:</w:t>
      </w:r>
    </w:p>
    <w:p w:rsidR="007D6ADC" w:rsidRPr="001D1561" w:rsidRDefault="007D6ADC" w:rsidP="0010205B">
      <w:pPr>
        <w:pStyle w:val="aff2"/>
        <w:spacing w:before="7"/>
        <w:ind w:left="142" w:right="-1" w:firstLine="425"/>
        <w:rPr>
          <w:sz w:val="20"/>
          <w:szCs w:val="20"/>
          <w:lang w:val="ru-RU"/>
        </w:rPr>
      </w:pPr>
    </w:p>
    <w:tbl>
      <w:tblPr>
        <w:tblW w:w="615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5"/>
        <w:gridCol w:w="1496"/>
        <w:gridCol w:w="2268"/>
        <w:gridCol w:w="1559"/>
      </w:tblGrid>
      <w:tr w:rsidR="007D6ADC" w:rsidRPr="001D1561" w:rsidTr="0010205B">
        <w:trPr>
          <w:trHeight w:val="760"/>
        </w:trPr>
        <w:tc>
          <w:tcPr>
            <w:tcW w:w="835" w:type="dxa"/>
            <w:shd w:val="clear" w:color="auto" w:fill="auto"/>
          </w:tcPr>
          <w:p w:rsidR="007D6ADC" w:rsidRPr="001D1561" w:rsidRDefault="007D6ADC" w:rsidP="004548BB">
            <w:pPr>
              <w:pStyle w:val="TableParagraph"/>
              <w:ind w:left="142" w:right="-1" w:firstLine="202"/>
              <w:rPr>
                <w:b/>
                <w:sz w:val="20"/>
                <w:szCs w:val="20"/>
              </w:rPr>
            </w:pPr>
            <w:r w:rsidRPr="001D1561">
              <w:rPr>
                <w:b/>
                <w:sz w:val="20"/>
                <w:szCs w:val="20"/>
              </w:rPr>
              <w:t>3.1.</w:t>
            </w:r>
          </w:p>
        </w:tc>
        <w:tc>
          <w:tcPr>
            <w:tcW w:w="1496" w:type="dxa"/>
            <w:shd w:val="clear" w:color="auto" w:fill="auto"/>
          </w:tcPr>
          <w:p w:rsidR="007D6ADC" w:rsidRPr="001D1561" w:rsidRDefault="007D6ADC" w:rsidP="0010205B">
            <w:pPr>
              <w:pStyle w:val="TableParagraph"/>
              <w:ind w:left="142" w:right="-1" w:firstLine="425"/>
              <w:rPr>
                <w:sz w:val="20"/>
                <w:szCs w:val="20"/>
                <w:lang w:val="ru-RU"/>
              </w:rPr>
            </w:pPr>
            <w:r w:rsidRPr="001D1561">
              <w:rPr>
                <w:sz w:val="20"/>
                <w:szCs w:val="20"/>
                <w:lang w:val="ru-RU"/>
              </w:rPr>
              <w:t>Качествопроводимых</w:t>
            </w:r>
          </w:p>
          <w:p w:rsidR="007D6ADC" w:rsidRPr="001D1561" w:rsidRDefault="007D6ADC" w:rsidP="0010205B">
            <w:pPr>
              <w:pStyle w:val="TableParagraph"/>
              <w:ind w:left="142" w:right="-1" w:firstLine="425"/>
              <w:rPr>
                <w:sz w:val="20"/>
                <w:szCs w:val="20"/>
                <w:lang w:val="ru-RU"/>
              </w:rPr>
            </w:pPr>
            <w:r w:rsidRPr="001D1561">
              <w:rPr>
                <w:sz w:val="20"/>
                <w:szCs w:val="20"/>
                <w:lang w:val="ru-RU"/>
              </w:rPr>
              <w:t>общешкольных ключевыхдел</w:t>
            </w:r>
          </w:p>
        </w:tc>
        <w:tc>
          <w:tcPr>
            <w:tcW w:w="2268" w:type="dxa"/>
            <w:shd w:val="clear" w:color="auto" w:fill="auto"/>
          </w:tcPr>
          <w:p w:rsidR="007D6ADC" w:rsidRPr="001D1561" w:rsidRDefault="007D6ADC" w:rsidP="0010205B">
            <w:pPr>
              <w:pStyle w:val="TableParagraph"/>
              <w:ind w:left="142" w:right="-1" w:firstLine="425"/>
              <w:rPr>
                <w:sz w:val="20"/>
                <w:szCs w:val="20"/>
                <w:lang w:val="ru-RU"/>
              </w:rPr>
            </w:pPr>
            <w:r w:rsidRPr="001D1561">
              <w:rPr>
                <w:sz w:val="20"/>
                <w:szCs w:val="20"/>
                <w:lang w:val="ru-RU"/>
              </w:rPr>
              <w:t>Анализдинамики</w:t>
            </w:r>
          </w:p>
          <w:p w:rsidR="007D6ADC" w:rsidRPr="001D1561" w:rsidRDefault="007D6ADC" w:rsidP="0010205B">
            <w:pPr>
              <w:pStyle w:val="TableParagraph"/>
              <w:ind w:left="142" w:right="-1" w:firstLine="425"/>
              <w:rPr>
                <w:sz w:val="20"/>
                <w:szCs w:val="20"/>
                <w:lang w:val="ru-RU"/>
              </w:rPr>
            </w:pPr>
            <w:r w:rsidRPr="001D1561">
              <w:rPr>
                <w:sz w:val="20"/>
                <w:szCs w:val="20"/>
                <w:lang w:val="ru-RU"/>
              </w:rPr>
              <w:t>результатов анкетированияучастников</w:t>
            </w:r>
          </w:p>
        </w:tc>
        <w:tc>
          <w:tcPr>
            <w:tcW w:w="1559" w:type="dxa"/>
            <w:shd w:val="clear" w:color="auto" w:fill="auto"/>
          </w:tcPr>
          <w:p w:rsidR="007D6ADC" w:rsidRPr="001D1561" w:rsidRDefault="007D6ADC" w:rsidP="0010205B">
            <w:pPr>
              <w:pStyle w:val="TableParagraph"/>
              <w:ind w:left="142" w:right="-1" w:firstLine="425"/>
              <w:rPr>
                <w:sz w:val="20"/>
                <w:szCs w:val="20"/>
              </w:rPr>
            </w:pPr>
            <w:r w:rsidRPr="001D1561">
              <w:rPr>
                <w:sz w:val="20"/>
                <w:szCs w:val="20"/>
              </w:rPr>
              <w:t>Заместитель директора,старшиевожатые</w:t>
            </w:r>
          </w:p>
        </w:tc>
      </w:tr>
      <w:tr w:rsidR="007D6ADC" w:rsidRPr="001D1561" w:rsidTr="0010205B">
        <w:trPr>
          <w:trHeight w:val="758"/>
        </w:trPr>
        <w:tc>
          <w:tcPr>
            <w:tcW w:w="835" w:type="dxa"/>
            <w:shd w:val="clear" w:color="auto" w:fill="auto"/>
          </w:tcPr>
          <w:p w:rsidR="007D6ADC" w:rsidRPr="001D1561" w:rsidRDefault="007D6ADC" w:rsidP="004548BB">
            <w:pPr>
              <w:pStyle w:val="TableParagraph"/>
              <w:ind w:left="142" w:right="-1" w:firstLine="202"/>
              <w:rPr>
                <w:b/>
                <w:sz w:val="20"/>
                <w:szCs w:val="20"/>
              </w:rPr>
            </w:pPr>
            <w:r w:rsidRPr="001D1561">
              <w:rPr>
                <w:b/>
                <w:sz w:val="20"/>
                <w:szCs w:val="20"/>
              </w:rPr>
              <w:t>3.2.</w:t>
            </w:r>
          </w:p>
        </w:tc>
        <w:tc>
          <w:tcPr>
            <w:tcW w:w="1496" w:type="dxa"/>
            <w:shd w:val="clear" w:color="auto" w:fill="auto"/>
          </w:tcPr>
          <w:p w:rsidR="007D6ADC" w:rsidRPr="001D1561" w:rsidRDefault="007D6ADC" w:rsidP="0010205B">
            <w:pPr>
              <w:pStyle w:val="TableParagraph"/>
              <w:ind w:left="142" w:right="-1" w:firstLine="425"/>
              <w:rPr>
                <w:sz w:val="20"/>
                <w:szCs w:val="20"/>
                <w:lang w:val="ru-RU"/>
              </w:rPr>
            </w:pPr>
            <w:r w:rsidRPr="001D1561">
              <w:rPr>
                <w:sz w:val="20"/>
                <w:szCs w:val="20"/>
                <w:lang w:val="ru-RU"/>
              </w:rPr>
              <w:t>Качество совместной</w:t>
            </w:r>
          </w:p>
          <w:p w:rsidR="007D6ADC" w:rsidRPr="001D1561" w:rsidRDefault="007D6ADC" w:rsidP="0010205B">
            <w:pPr>
              <w:pStyle w:val="TableParagraph"/>
              <w:ind w:left="142" w:right="-1" w:firstLine="425"/>
              <w:rPr>
                <w:sz w:val="20"/>
                <w:szCs w:val="20"/>
                <w:lang w:val="ru-RU"/>
              </w:rPr>
            </w:pPr>
            <w:r w:rsidRPr="001D1561">
              <w:rPr>
                <w:sz w:val="20"/>
                <w:szCs w:val="20"/>
                <w:lang w:val="ru-RU"/>
              </w:rPr>
              <w:t>деятельности классныхруководителейиихклассов</w:t>
            </w:r>
          </w:p>
        </w:tc>
        <w:tc>
          <w:tcPr>
            <w:tcW w:w="2268" w:type="dxa"/>
            <w:shd w:val="clear" w:color="auto" w:fill="auto"/>
          </w:tcPr>
          <w:p w:rsidR="007D6ADC" w:rsidRPr="001D1561" w:rsidRDefault="007D6ADC" w:rsidP="0010205B">
            <w:pPr>
              <w:pStyle w:val="TableParagraph"/>
              <w:ind w:left="142" w:right="-1" w:firstLine="425"/>
              <w:rPr>
                <w:sz w:val="20"/>
                <w:szCs w:val="20"/>
                <w:lang w:val="ru-RU"/>
              </w:rPr>
            </w:pPr>
            <w:r w:rsidRPr="001D1561">
              <w:rPr>
                <w:sz w:val="20"/>
                <w:szCs w:val="20"/>
                <w:lang w:val="ru-RU"/>
              </w:rPr>
              <w:t>Анализ динамики отзывовродителей(письменных)</w:t>
            </w:r>
          </w:p>
        </w:tc>
        <w:tc>
          <w:tcPr>
            <w:tcW w:w="1559" w:type="dxa"/>
            <w:shd w:val="clear" w:color="auto" w:fill="auto"/>
          </w:tcPr>
          <w:p w:rsidR="007D6ADC" w:rsidRPr="001D1561" w:rsidRDefault="007D6ADC" w:rsidP="0010205B">
            <w:pPr>
              <w:pStyle w:val="TableParagraph"/>
              <w:ind w:left="142" w:right="-1" w:firstLine="425"/>
              <w:rPr>
                <w:sz w:val="20"/>
                <w:szCs w:val="20"/>
              </w:rPr>
            </w:pPr>
            <w:r w:rsidRPr="001D1561">
              <w:rPr>
                <w:sz w:val="20"/>
                <w:szCs w:val="20"/>
              </w:rPr>
              <w:t>Классныйруководитель</w:t>
            </w:r>
          </w:p>
        </w:tc>
      </w:tr>
      <w:tr w:rsidR="007D6ADC" w:rsidRPr="001D1561" w:rsidTr="0010205B">
        <w:trPr>
          <w:trHeight w:val="1379"/>
        </w:trPr>
        <w:tc>
          <w:tcPr>
            <w:tcW w:w="835" w:type="dxa"/>
            <w:shd w:val="clear" w:color="auto" w:fill="auto"/>
          </w:tcPr>
          <w:p w:rsidR="007D6ADC" w:rsidRPr="001D1561" w:rsidRDefault="007D6ADC" w:rsidP="004548BB">
            <w:pPr>
              <w:pStyle w:val="TableParagraph"/>
              <w:ind w:left="142" w:right="-1" w:firstLine="202"/>
              <w:rPr>
                <w:b/>
                <w:sz w:val="20"/>
                <w:szCs w:val="20"/>
              </w:rPr>
            </w:pPr>
            <w:r w:rsidRPr="001D1561">
              <w:rPr>
                <w:b/>
                <w:sz w:val="20"/>
                <w:szCs w:val="20"/>
              </w:rPr>
              <w:t>3.3.</w:t>
            </w:r>
          </w:p>
        </w:tc>
        <w:tc>
          <w:tcPr>
            <w:tcW w:w="1496" w:type="dxa"/>
            <w:shd w:val="clear" w:color="auto" w:fill="auto"/>
          </w:tcPr>
          <w:p w:rsidR="007D6ADC" w:rsidRPr="001D1561" w:rsidRDefault="007D6ADC" w:rsidP="0010205B">
            <w:pPr>
              <w:pStyle w:val="TableParagraph"/>
              <w:ind w:left="142" w:right="-1" w:firstLine="425"/>
              <w:rPr>
                <w:sz w:val="20"/>
                <w:szCs w:val="20"/>
                <w:lang w:val="ru-RU"/>
              </w:rPr>
            </w:pPr>
            <w:r w:rsidRPr="001D1561">
              <w:rPr>
                <w:sz w:val="20"/>
                <w:szCs w:val="20"/>
                <w:lang w:val="ru-RU"/>
              </w:rPr>
              <w:t>Качество организуемой вшколевнеурочной</w:t>
            </w:r>
          </w:p>
          <w:p w:rsidR="007D6ADC" w:rsidRPr="001D1561" w:rsidRDefault="007D6ADC" w:rsidP="0010205B">
            <w:pPr>
              <w:pStyle w:val="TableParagraph"/>
              <w:ind w:left="142" w:right="-1" w:firstLine="425"/>
              <w:rPr>
                <w:sz w:val="20"/>
                <w:szCs w:val="20"/>
                <w:lang w:val="ru-RU"/>
              </w:rPr>
            </w:pPr>
            <w:r w:rsidRPr="001D1561">
              <w:rPr>
                <w:sz w:val="20"/>
                <w:szCs w:val="20"/>
                <w:lang w:val="ru-RU"/>
              </w:rPr>
              <w:t>деятельности</w:t>
            </w:r>
          </w:p>
        </w:tc>
        <w:tc>
          <w:tcPr>
            <w:tcW w:w="2268" w:type="dxa"/>
            <w:shd w:val="clear" w:color="auto" w:fill="auto"/>
          </w:tcPr>
          <w:p w:rsidR="007D6ADC" w:rsidRPr="001D1561" w:rsidRDefault="007D6ADC" w:rsidP="0010205B">
            <w:pPr>
              <w:pStyle w:val="TableParagraph"/>
              <w:ind w:left="142" w:right="-1" w:firstLine="425"/>
              <w:rPr>
                <w:sz w:val="20"/>
                <w:szCs w:val="20"/>
                <w:lang w:val="ru-RU"/>
              </w:rPr>
            </w:pPr>
            <w:r w:rsidRPr="001D1561">
              <w:rPr>
                <w:sz w:val="20"/>
                <w:szCs w:val="20"/>
                <w:lang w:val="ru-RU"/>
              </w:rPr>
              <w:t>Анализ динамикирезультатов внеурочнойдеятельности (творческиеотчеты)</w:t>
            </w:r>
          </w:p>
        </w:tc>
        <w:tc>
          <w:tcPr>
            <w:tcW w:w="1559" w:type="dxa"/>
            <w:shd w:val="clear" w:color="auto" w:fill="auto"/>
          </w:tcPr>
          <w:p w:rsidR="007D6ADC" w:rsidRPr="001D1561" w:rsidRDefault="007D6ADC" w:rsidP="0010205B">
            <w:pPr>
              <w:pStyle w:val="TableParagraph"/>
              <w:ind w:left="142" w:right="-1" w:firstLine="425"/>
              <w:rPr>
                <w:sz w:val="20"/>
                <w:szCs w:val="20"/>
                <w:lang w:val="ru-RU"/>
              </w:rPr>
            </w:pPr>
            <w:r w:rsidRPr="001D1561">
              <w:rPr>
                <w:spacing w:val="-1"/>
                <w:sz w:val="20"/>
                <w:szCs w:val="20"/>
                <w:lang w:val="ru-RU"/>
              </w:rPr>
              <w:t>Руководитель</w:t>
            </w:r>
            <w:r w:rsidRPr="001D1561">
              <w:rPr>
                <w:sz w:val="20"/>
                <w:szCs w:val="20"/>
                <w:lang w:val="ru-RU"/>
              </w:rPr>
              <w:t>структурного</w:t>
            </w:r>
          </w:p>
          <w:p w:rsidR="007D6ADC" w:rsidRPr="001D1561" w:rsidRDefault="007D6ADC" w:rsidP="0010205B">
            <w:pPr>
              <w:pStyle w:val="TableParagraph"/>
              <w:ind w:left="142" w:right="-1" w:firstLine="425"/>
              <w:rPr>
                <w:sz w:val="20"/>
                <w:szCs w:val="20"/>
                <w:lang w:val="ru-RU"/>
              </w:rPr>
            </w:pPr>
            <w:r w:rsidRPr="001D1561">
              <w:rPr>
                <w:sz w:val="20"/>
                <w:szCs w:val="20"/>
                <w:lang w:val="ru-RU"/>
              </w:rPr>
              <w:t>подразделениянаучно</w:t>
            </w:r>
          </w:p>
          <w:p w:rsidR="007D6ADC" w:rsidRPr="001D1561" w:rsidRDefault="007D6ADC" w:rsidP="0010205B">
            <w:pPr>
              <w:pStyle w:val="TableParagraph"/>
              <w:ind w:left="142" w:right="-1" w:firstLine="425"/>
              <w:rPr>
                <w:sz w:val="20"/>
                <w:szCs w:val="20"/>
                <w:lang w:val="ru-RU"/>
              </w:rPr>
            </w:pPr>
            <w:r w:rsidRPr="001D1561">
              <w:rPr>
                <w:sz w:val="20"/>
                <w:szCs w:val="20"/>
                <w:lang w:val="ru-RU"/>
              </w:rPr>
              <w:t>-методическойработы</w:t>
            </w:r>
          </w:p>
        </w:tc>
      </w:tr>
      <w:tr w:rsidR="007D6ADC" w:rsidRPr="001D1561" w:rsidTr="0010205B">
        <w:trPr>
          <w:trHeight w:val="1013"/>
        </w:trPr>
        <w:tc>
          <w:tcPr>
            <w:tcW w:w="835" w:type="dxa"/>
            <w:shd w:val="clear" w:color="auto" w:fill="auto"/>
          </w:tcPr>
          <w:p w:rsidR="007D6ADC" w:rsidRPr="001D1561" w:rsidRDefault="007D6ADC" w:rsidP="004548BB">
            <w:pPr>
              <w:pStyle w:val="TableParagraph"/>
              <w:ind w:left="142" w:right="-1" w:firstLine="202"/>
              <w:rPr>
                <w:b/>
                <w:sz w:val="20"/>
                <w:szCs w:val="20"/>
              </w:rPr>
            </w:pPr>
            <w:r w:rsidRPr="001D1561">
              <w:rPr>
                <w:b/>
                <w:sz w:val="20"/>
                <w:szCs w:val="20"/>
              </w:rPr>
              <w:t>3.4.</w:t>
            </w:r>
          </w:p>
        </w:tc>
        <w:tc>
          <w:tcPr>
            <w:tcW w:w="1496" w:type="dxa"/>
            <w:shd w:val="clear" w:color="auto" w:fill="auto"/>
          </w:tcPr>
          <w:p w:rsidR="007D6ADC" w:rsidRPr="001D1561" w:rsidRDefault="007D6ADC" w:rsidP="0010205B">
            <w:pPr>
              <w:pStyle w:val="TableParagraph"/>
              <w:ind w:left="142" w:right="-1" w:firstLine="425"/>
              <w:rPr>
                <w:sz w:val="20"/>
                <w:szCs w:val="20"/>
                <w:lang w:val="ru-RU"/>
              </w:rPr>
            </w:pPr>
            <w:r w:rsidRPr="001D1561">
              <w:rPr>
                <w:sz w:val="20"/>
                <w:szCs w:val="20"/>
                <w:lang w:val="ru-RU"/>
              </w:rPr>
              <w:t>Качество реализацииличностно развивающегопотенциалашкольных</w:t>
            </w:r>
          </w:p>
          <w:p w:rsidR="007D6ADC" w:rsidRPr="001D1561" w:rsidRDefault="007D6ADC" w:rsidP="0010205B">
            <w:pPr>
              <w:pStyle w:val="TableParagraph"/>
              <w:ind w:left="142" w:right="-1" w:firstLine="425"/>
              <w:rPr>
                <w:sz w:val="20"/>
                <w:szCs w:val="20"/>
              </w:rPr>
            </w:pPr>
            <w:r w:rsidRPr="001D1561">
              <w:rPr>
                <w:sz w:val="20"/>
                <w:szCs w:val="20"/>
              </w:rPr>
              <w:t>уроков</w:t>
            </w:r>
          </w:p>
        </w:tc>
        <w:tc>
          <w:tcPr>
            <w:tcW w:w="2268" w:type="dxa"/>
            <w:shd w:val="clear" w:color="auto" w:fill="auto"/>
          </w:tcPr>
          <w:p w:rsidR="007D6ADC" w:rsidRPr="001D1561" w:rsidRDefault="007D6ADC" w:rsidP="0010205B">
            <w:pPr>
              <w:pStyle w:val="TableParagraph"/>
              <w:ind w:left="142" w:right="-1" w:firstLine="425"/>
              <w:rPr>
                <w:sz w:val="20"/>
                <w:szCs w:val="20"/>
                <w:lang w:val="ru-RU"/>
              </w:rPr>
            </w:pPr>
            <w:r w:rsidRPr="001D1561">
              <w:rPr>
                <w:sz w:val="20"/>
                <w:szCs w:val="20"/>
                <w:lang w:val="ru-RU"/>
              </w:rPr>
              <w:t>Анализ динамикирезультатов поведения иактивностиучащихсяна</w:t>
            </w:r>
          </w:p>
          <w:p w:rsidR="007D6ADC" w:rsidRPr="00B6057E" w:rsidRDefault="007D6ADC" w:rsidP="0010205B">
            <w:pPr>
              <w:pStyle w:val="TableParagraph"/>
              <w:ind w:left="142" w:right="-1" w:firstLine="425"/>
              <w:rPr>
                <w:sz w:val="20"/>
                <w:szCs w:val="20"/>
                <w:lang w:val="ru-RU"/>
              </w:rPr>
            </w:pPr>
            <w:r w:rsidRPr="00B6057E">
              <w:rPr>
                <w:sz w:val="20"/>
                <w:szCs w:val="20"/>
                <w:lang w:val="ru-RU"/>
              </w:rPr>
              <w:t>уроках(справка)</w:t>
            </w:r>
          </w:p>
        </w:tc>
        <w:tc>
          <w:tcPr>
            <w:tcW w:w="1559" w:type="dxa"/>
            <w:shd w:val="clear" w:color="auto" w:fill="auto"/>
          </w:tcPr>
          <w:p w:rsidR="007D6ADC" w:rsidRPr="001D1561" w:rsidRDefault="007D6ADC" w:rsidP="0010205B">
            <w:pPr>
              <w:pStyle w:val="TableParagraph"/>
              <w:ind w:left="142" w:right="-1" w:firstLine="425"/>
              <w:rPr>
                <w:sz w:val="20"/>
                <w:szCs w:val="20"/>
                <w:lang w:val="ru-RU"/>
              </w:rPr>
            </w:pPr>
            <w:r w:rsidRPr="001D1561">
              <w:rPr>
                <w:sz w:val="20"/>
                <w:szCs w:val="20"/>
                <w:lang w:val="ru-RU"/>
              </w:rPr>
              <w:t>Заместитель директорапоУВР, ВР</w:t>
            </w:r>
          </w:p>
        </w:tc>
      </w:tr>
      <w:tr w:rsidR="007D6ADC" w:rsidRPr="001D1561" w:rsidTr="0010205B">
        <w:trPr>
          <w:trHeight w:val="1264"/>
        </w:trPr>
        <w:tc>
          <w:tcPr>
            <w:tcW w:w="835" w:type="dxa"/>
            <w:shd w:val="clear" w:color="auto" w:fill="auto"/>
          </w:tcPr>
          <w:p w:rsidR="007D6ADC" w:rsidRPr="001D1561" w:rsidRDefault="007D6ADC" w:rsidP="004548BB">
            <w:pPr>
              <w:pStyle w:val="TableParagraph"/>
              <w:ind w:left="142" w:right="-1" w:firstLine="202"/>
              <w:rPr>
                <w:b/>
                <w:sz w:val="20"/>
                <w:szCs w:val="20"/>
              </w:rPr>
            </w:pPr>
            <w:r w:rsidRPr="001D1561">
              <w:rPr>
                <w:b/>
                <w:sz w:val="20"/>
                <w:szCs w:val="20"/>
              </w:rPr>
              <w:t>3.5.</w:t>
            </w:r>
          </w:p>
        </w:tc>
        <w:tc>
          <w:tcPr>
            <w:tcW w:w="1496" w:type="dxa"/>
            <w:shd w:val="clear" w:color="auto" w:fill="auto"/>
          </w:tcPr>
          <w:p w:rsidR="007D6ADC" w:rsidRPr="001D1561" w:rsidRDefault="007D6ADC" w:rsidP="0010205B">
            <w:pPr>
              <w:pStyle w:val="TableParagraph"/>
              <w:ind w:left="142" w:right="-1" w:firstLine="425"/>
              <w:rPr>
                <w:sz w:val="20"/>
                <w:szCs w:val="20"/>
                <w:lang w:val="ru-RU"/>
              </w:rPr>
            </w:pPr>
            <w:r w:rsidRPr="001D1561">
              <w:rPr>
                <w:sz w:val="20"/>
                <w:szCs w:val="20"/>
                <w:lang w:val="ru-RU"/>
              </w:rPr>
              <w:t>Качество существующего вшколедетского</w:t>
            </w:r>
          </w:p>
          <w:p w:rsidR="007D6ADC" w:rsidRPr="001D1561" w:rsidRDefault="007D6ADC" w:rsidP="0010205B">
            <w:pPr>
              <w:pStyle w:val="TableParagraph"/>
              <w:ind w:left="142" w:right="-1" w:firstLine="425"/>
              <w:rPr>
                <w:sz w:val="20"/>
                <w:szCs w:val="20"/>
                <w:lang w:val="ru-RU"/>
              </w:rPr>
            </w:pPr>
            <w:r w:rsidRPr="001D1561">
              <w:rPr>
                <w:sz w:val="20"/>
                <w:szCs w:val="20"/>
                <w:lang w:val="ru-RU"/>
              </w:rPr>
              <w:t>самоуправления</w:t>
            </w:r>
          </w:p>
        </w:tc>
        <w:tc>
          <w:tcPr>
            <w:tcW w:w="2268" w:type="dxa"/>
            <w:shd w:val="clear" w:color="auto" w:fill="auto"/>
          </w:tcPr>
          <w:p w:rsidR="007D6ADC" w:rsidRPr="001D1561" w:rsidRDefault="007D6ADC" w:rsidP="0010205B">
            <w:pPr>
              <w:pStyle w:val="TableParagraph"/>
              <w:ind w:left="142" w:right="-1" w:firstLine="425"/>
              <w:rPr>
                <w:sz w:val="20"/>
                <w:szCs w:val="20"/>
                <w:lang w:val="ru-RU"/>
              </w:rPr>
            </w:pPr>
            <w:r w:rsidRPr="001D1561">
              <w:rPr>
                <w:sz w:val="20"/>
                <w:szCs w:val="20"/>
                <w:lang w:val="ru-RU"/>
              </w:rPr>
              <w:t>Анализ динамикипродуктивной активностиобучающихся вжизнедеятельностикласса</w:t>
            </w:r>
          </w:p>
          <w:p w:rsidR="007D6ADC" w:rsidRPr="00B6057E" w:rsidRDefault="007D6ADC" w:rsidP="0010205B">
            <w:pPr>
              <w:pStyle w:val="TableParagraph"/>
              <w:ind w:left="142" w:right="-1" w:firstLine="425"/>
              <w:rPr>
                <w:sz w:val="20"/>
                <w:szCs w:val="20"/>
                <w:lang w:val="ru-RU"/>
              </w:rPr>
            </w:pPr>
            <w:r w:rsidRPr="00B6057E">
              <w:rPr>
                <w:sz w:val="20"/>
                <w:szCs w:val="20"/>
                <w:lang w:val="ru-RU"/>
              </w:rPr>
              <w:t>(школы)</w:t>
            </w:r>
          </w:p>
        </w:tc>
        <w:tc>
          <w:tcPr>
            <w:tcW w:w="1559" w:type="dxa"/>
            <w:shd w:val="clear" w:color="auto" w:fill="auto"/>
          </w:tcPr>
          <w:p w:rsidR="007D6ADC" w:rsidRPr="001D1561" w:rsidRDefault="007D6ADC" w:rsidP="0010205B">
            <w:pPr>
              <w:pStyle w:val="TableParagraph"/>
              <w:ind w:left="142" w:right="-1" w:firstLine="425"/>
              <w:rPr>
                <w:sz w:val="20"/>
                <w:szCs w:val="20"/>
              </w:rPr>
            </w:pPr>
            <w:r w:rsidRPr="001D1561">
              <w:rPr>
                <w:sz w:val="20"/>
                <w:szCs w:val="20"/>
              </w:rPr>
              <w:t>Классныйруководитель</w:t>
            </w:r>
          </w:p>
        </w:tc>
      </w:tr>
      <w:tr w:rsidR="007D6ADC" w:rsidRPr="001D1561" w:rsidTr="0010205B">
        <w:trPr>
          <w:trHeight w:val="757"/>
        </w:trPr>
        <w:tc>
          <w:tcPr>
            <w:tcW w:w="835" w:type="dxa"/>
            <w:shd w:val="clear" w:color="auto" w:fill="auto"/>
          </w:tcPr>
          <w:p w:rsidR="007D6ADC" w:rsidRPr="001D1561" w:rsidRDefault="007D6ADC" w:rsidP="004548BB">
            <w:pPr>
              <w:pStyle w:val="TableParagraph"/>
              <w:ind w:left="142" w:right="-1" w:firstLine="202"/>
              <w:rPr>
                <w:b/>
                <w:sz w:val="20"/>
                <w:szCs w:val="20"/>
              </w:rPr>
            </w:pPr>
            <w:r w:rsidRPr="001D1561">
              <w:rPr>
                <w:b/>
                <w:sz w:val="20"/>
                <w:szCs w:val="20"/>
              </w:rPr>
              <w:t>3.6.</w:t>
            </w:r>
          </w:p>
        </w:tc>
        <w:tc>
          <w:tcPr>
            <w:tcW w:w="1496" w:type="dxa"/>
            <w:shd w:val="clear" w:color="auto" w:fill="auto"/>
          </w:tcPr>
          <w:p w:rsidR="007D6ADC" w:rsidRPr="001D1561" w:rsidRDefault="007D6ADC" w:rsidP="0010205B">
            <w:pPr>
              <w:pStyle w:val="TableParagraph"/>
              <w:ind w:left="142" w:right="-1" w:firstLine="425"/>
              <w:rPr>
                <w:sz w:val="20"/>
                <w:szCs w:val="20"/>
                <w:lang w:val="ru-RU"/>
              </w:rPr>
            </w:pPr>
            <w:r w:rsidRPr="001D1561">
              <w:rPr>
                <w:sz w:val="20"/>
                <w:szCs w:val="20"/>
                <w:lang w:val="ru-RU"/>
              </w:rPr>
              <w:t>Качествопроводимых</w:t>
            </w:r>
          </w:p>
          <w:p w:rsidR="007D6ADC" w:rsidRPr="001D1561" w:rsidRDefault="007D6ADC" w:rsidP="0010205B">
            <w:pPr>
              <w:pStyle w:val="TableParagraph"/>
              <w:ind w:left="142" w:right="-1" w:firstLine="425"/>
              <w:rPr>
                <w:sz w:val="20"/>
                <w:szCs w:val="20"/>
                <w:lang w:val="ru-RU"/>
              </w:rPr>
            </w:pPr>
            <w:r w:rsidRPr="001D1561">
              <w:rPr>
                <w:sz w:val="20"/>
                <w:szCs w:val="20"/>
                <w:lang w:val="ru-RU"/>
              </w:rPr>
              <w:t>мероприятий (ДЕД, КТД ит.д.)</w:t>
            </w:r>
          </w:p>
        </w:tc>
        <w:tc>
          <w:tcPr>
            <w:tcW w:w="2268" w:type="dxa"/>
            <w:shd w:val="clear" w:color="auto" w:fill="auto"/>
          </w:tcPr>
          <w:p w:rsidR="007D6ADC" w:rsidRPr="001D1561" w:rsidRDefault="007D6ADC" w:rsidP="0010205B">
            <w:pPr>
              <w:pStyle w:val="TableParagraph"/>
              <w:ind w:left="142" w:right="-1" w:firstLine="425"/>
              <w:rPr>
                <w:sz w:val="20"/>
                <w:szCs w:val="20"/>
              </w:rPr>
            </w:pPr>
            <w:r w:rsidRPr="001D1561">
              <w:rPr>
                <w:sz w:val="20"/>
                <w:szCs w:val="20"/>
              </w:rPr>
              <w:t>Мониторинг участия(справка)</w:t>
            </w:r>
          </w:p>
        </w:tc>
        <w:tc>
          <w:tcPr>
            <w:tcW w:w="1559" w:type="dxa"/>
            <w:shd w:val="clear" w:color="auto" w:fill="auto"/>
          </w:tcPr>
          <w:p w:rsidR="007D6ADC" w:rsidRPr="001D1561" w:rsidRDefault="007D6ADC" w:rsidP="0010205B">
            <w:pPr>
              <w:pStyle w:val="TableParagraph"/>
              <w:ind w:left="142" w:right="-1" w:firstLine="425"/>
              <w:rPr>
                <w:sz w:val="20"/>
                <w:szCs w:val="20"/>
              </w:rPr>
            </w:pPr>
            <w:r w:rsidRPr="001D1561">
              <w:rPr>
                <w:sz w:val="20"/>
                <w:szCs w:val="20"/>
              </w:rPr>
              <w:t>Заместитель директора</w:t>
            </w:r>
          </w:p>
        </w:tc>
      </w:tr>
      <w:tr w:rsidR="007D6ADC" w:rsidRPr="001D1561" w:rsidTr="0010205B">
        <w:trPr>
          <w:trHeight w:val="1634"/>
        </w:trPr>
        <w:tc>
          <w:tcPr>
            <w:tcW w:w="835" w:type="dxa"/>
            <w:shd w:val="clear" w:color="auto" w:fill="auto"/>
          </w:tcPr>
          <w:p w:rsidR="007D6ADC" w:rsidRPr="001D1561" w:rsidRDefault="007D6ADC" w:rsidP="004548BB">
            <w:pPr>
              <w:pStyle w:val="TableParagraph"/>
              <w:spacing w:before="1"/>
              <w:ind w:left="142" w:right="-1" w:firstLine="202"/>
              <w:rPr>
                <w:b/>
                <w:sz w:val="20"/>
                <w:szCs w:val="20"/>
              </w:rPr>
            </w:pPr>
            <w:r w:rsidRPr="001D1561">
              <w:rPr>
                <w:b/>
                <w:sz w:val="20"/>
                <w:szCs w:val="20"/>
              </w:rPr>
              <w:t>3.7.</w:t>
            </w:r>
          </w:p>
        </w:tc>
        <w:tc>
          <w:tcPr>
            <w:tcW w:w="1496" w:type="dxa"/>
            <w:shd w:val="clear" w:color="auto" w:fill="auto"/>
          </w:tcPr>
          <w:p w:rsidR="007D6ADC" w:rsidRPr="001D1561" w:rsidRDefault="007D6ADC" w:rsidP="0010205B">
            <w:pPr>
              <w:pStyle w:val="TableParagraph"/>
              <w:ind w:left="142" w:right="-1" w:firstLine="425"/>
              <w:rPr>
                <w:sz w:val="20"/>
                <w:szCs w:val="20"/>
              </w:rPr>
            </w:pPr>
            <w:r w:rsidRPr="001D1561">
              <w:rPr>
                <w:sz w:val="20"/>
                <w:szCs w:val="20"/>
              </w:rPr>
              <w:t>Качествопрофориентационнойработышколы</w:t>
            </w:r>
          </w:p>
        </w:tc>
        <w:tc>
          <w:tcPr>
            <w:tcW w:w="2268" w:type="dxa"/>
            <w:shd w:val="clear" w:color="auto" w:fill="auto"/>
          </w:tcPr>
          <w:p w:rsidR="007D6ADC" w:rsidRPr="001D1561" w:rsidRDefault="007D6ADC" w:rsidP="0010205B">
            <w:pPr>
              <w:pStyle w:val="TableParagraph"/>
              <w:ind w:left="142" w:right="-1" w:firstLine="425"/>
              <w:rPr>
                <w:sz w:val="20"/>
                <w:szCs w:val="20"/>
              </w:rPr>
            </w:pPr>
            <w:r w:rsidRPr="001D1561">
              <w:rPr>
                <w:sz w:val="20"/>
                <w:szCs w:val="20"/>
              </w:rPr>
              <w:t>Мониторингучастия</w:t>
            </w:r>
          </w:p>
        </w:tc>
        <w:tc>
          <w:tcPr>
            <w:tcW w:w="1559" w:type="dxa"/>
            <w:shd w:val="clear" w:color="auto" w:fill="auto"/>
          </w:tcPr>
          <w:p w:rsidR="007D6ADC" w:rsidRPr="001D1561" w:rsidRDefault="007D6ADC" w:rsidP="0010205B">
            <w:pPr>
              <w:pStyle w:val="TableParagraph"/>
              <w:ind w:left="142" w:right="-1" w:firstLine="425"/>
              <w:rPr>
                <w:sz w:val="20"/>
                <w:szCs w:val="20"/>
                <w:lang w:val="ru-RU"/>
              </w:rPr>
            </w:pPr>
            <w:r w:rsidRPr="001D1561">
              <w:rPr>
                <w:spacing w:val="-1"/>
                <w:sz w:val="20"/>
                <w:szCs w:val="20"/>
                <w:lang w:val="ru-RU"/>
              </w:rPr>
              <w:t>Руководитель</w:t>
            </w:r>
            <w:r w:rsidRPr="001D1561">
              <w:rPr>
                <w:sz w:val="20"/>
                <w:szCs w:val="20"/>
                <w:lang w:val="ru-RU"/>
              </w:rPr>
              <w:t>структурного</w:t>
            </w:r>
          </w:p>
          <w:p w:rsidR="007D6ADC" w:rsidRPr="001D1561" w:rsidRDefault="007D6ADC" w:rsidP="0010205B">
            <w:pPr>
              <w:pStyle w:val="TableParagraph"/>
              <w:ind w:left="142" w:right="-1" w:firstLine="425"/>
              <w:rPr>
                <w:sz w:val="20"/>
                <w:szCs w:val="20"/>
                <w:lang w:val="ru-RU"/>
              </w:rPr>
            </w:pPr>
            <w:r w:rsidRPr="001D1561">
              <w:rPr>
                <w:sz w:val="20"/>
                <w:szCs w:val="20"/>
                <w:lang w:val="ru-RU"/>
              </w:rPr>
              <w:t>подразделениянаучно</w:t>
            </w:r>
          </w:p>
          <w:p w:rsidR="007D6ADC" w:rsidRPr="001D1561" w:rsidRDefault="007D6ADC" w:rsidP="0010205B">
            <w:pPr>
              <w:pStyle w:val="TableParagraph"/>
              <w:ind w:left="142" w:right="-1" w:firstLine="425"/>
              <w:rPr>
                <w:sz w:val="20"/>
                <w:szCs w:val="20"/>
                <w:lang w:val="ru-RU"/>
              </w:rPr>
            </w:pPr>
            <w:r w:rsidRPr="001D1561">
              <w:rPr>
                <w:sz w:val="20"/>
                <w:szCs w:val="20"/>
                <w:lang w:val="ru-RU"/>
              </w:rPr>
              <w:t>-методической</w:t>
            </w:r>
          </w:p>
          <w:p w:rsidR="007D6ADC" w:rsidRPr="001D1561" w:rsidRDefault="007D6ADC" w:rsidP="0010205B">
            <w:pPr>
              <w:pStyle w:val="TableParagraph"/>
              <w:ind w:left="142" w:right="-1" w:firstLine="425"/>
              <w:rPr>
                <w:sz w:val="20"/>
                <w:szCs w:val="20"/>
                <w:lang w:val="ru-RU"/>
              </w:rPr>
            </w:pPr>
            <w:r w:rsidRPr="001D1561">
              <w:rPr>
                <w:sz w:val="20"/>
                <w:szCs w:val="20"/>
                <w:lang w:val="ru-RU"/>
              </w:rPr>
              <w:t>работы, заместительдиректорапо ВР</w:t>
            </w:r>
          </w:p>
        </w:tc>
      </w:tr>
      <w:tr w:rsidR="007D6ADC" w:rsidRPr="001D1561" w:rsidTr="0010205B">
        <w:trPr>
          <w:trHeight w:val="1264"/>
        </w:trPr>
        <w:tc>
          <w:tcPr>
            <w:tcW w:w="835" w:type="dxa"/>
            <w:vMerge w:val="restart"/>
            <w:shd w:val="clear" w:color="auto" w:fill="auto"/>
          </w:tcPr>
          <w:p w:rsidR="007D6ADC" w:rsidRPr="001D1561" w:rsidRDefault="007D6ADC" w:rsidP="004548BB">
            <w:pPr>
              <w:pStyle w:val="TableParagraph"/>
              <w:ind w:left="142" w:right="-1" w:firstLine="61"/>
              <w:rPr>
                <w:b/>
                <w:sz w:val="20"/>
                <w:szCs w:val="20"/>
              </w:rPr>
            </w:pPr>
            <w:r w:rsidRPr="001D1561">
              <w:rPr>
                <w:b/>
                <w:sz w:val="20"/>
                <w:szCs w:val="20"/>
              </w:rPr>
              <w:t>3.8.</w:t>
            </w:r>
          </w:p>
        </w:tc>
        <w:tc>
          <w:tcPr>
            <w:tcW w:w="1496" w:type="dxa"/>
            <w:shd w:val="clear" w:color="auto" w:fill="auto"/>
          </w:tcPr>
          <w:p w:rsidR="007D6ADC" w:rsidRPr="001D1561" w:rsidRDefault="007D6ADC" w:rsidP="0010205B">
            <w:pPr>
              <w:pStyle w:val="TableParagraph"/>
              <w:ind w:left="142" w:right="-1" w:firstLine="425"/>
              <w:rPr>
                <w:sz w:val="20"/>
                <w:szCs w:val="20"/>
                <w:lang w:val="ru-RU"/>
              </w:rPr>
            </w:pPr>
            <w:r w:rsidRPr="001D1561">
              <w:rPr>
                <w:sz w:val="20"/>
                <w:szCs w:val="20"/>
                <w:lang w:val="ru-RU"/>
              </w:rPr>
              <w:t>Качество взаимодействияшколыи семей</w:t>
            </w:r>
          </w:p>
          <w:p w:rsidR="007D6ADC" w:rsidRPr="001D1561" w:rsidRDefault="007D6ADC" w:rsidP="0010205B">
            <w:pPr>
              <w:pStyle w:val="TableParagraph"/>
              <w:ind w:left="142" w:right="-1" w:firstLine="425"/>
              <w:rPr>
                <w:sz w:val="20"/>
                <w:szCs w:val="20"/>
                <w:lang w:val="ru-RU"/>
              </w:rPr>
            </w:pPr>
            <w:r w:rsidRPr="001D1561">
              <w:rPr>
                <w:sz w:val="20"/>
                <w:szCs w:val="20"/>
                <w:lang w:val="ru-RU"/>
              </w:rPr>
              <w:t>обучающихся</w:t>
            </w:r>
          </w:p>
        </w:tc>
        <w:tc>
          <w:tcPr>
            <w:tcW w:w="2268" w:type="dxa"/>
            <w:shd w:val="clear" w:color="auto" w:fill="auto"/>
          </w:tcPr>
          <w:p w:rsidR="007D6ADC" w:rsidRPr="001D1561" w:rsidRDefault="007D6ADC" w:rsidP="0010205B">
            <w:pPr>
              <w:pStyle w:val="TableParagraph"/>
              <w:ind w:left="142" w:right="-1" w:firstLine="425"/>
              <w:rPr>
                <w:sz w:val="20"/>
                <w:szCs w:val="20"/>
                <w:lang w:val="ru-RU"/>
              </w:rPr>
            </w:pPr>
            <w:r w:rsidRPr="001D1561">
              <w:rPr>
                <w:sz w:val="20"/>
                <w:szCs w:val="20"/>
                <w:lang w:val="ru-RU"/>
              </w:rPr>
              <w:t>Анализ динамики охватадетей/родителей ирезультативности</w:t>
            </w:r>
          </w:p>
          <w:p w:rsidR="007D6ADC" w:rsidRPr="00B6057E" w:rsidRDefault="007D6ADC" w:rsidP="0010205B">
            <w:pPr>
              <w:pStyle w:val="TableParagraph"/>
              <w:ind w:left="142" w:right="-1" w:firstLine="425"/>
              <w:rPr>
                <w:sz w:val="20"/>
                <w:szCs w:val="20"/>
                <w:lang w:val="ru-RU"/>
              </w:rPr>
            </w:pPr>
            <w:r w:rsidRPr="00B6057E">
              <w:rPr>
                <w:sz w:val="20"/>
                <w:szCs w:val="20"/>
                <w:lang w:val="ru-RU"/>
              </w:rPr>
              <w:t>проведенных совместныхмероприятий</w:t>
            </w:r>
          </w:p>
        </w:tc>
        <w:tc>
          <w:tcPr>
            <w:tcW w:w="1559" w:type="dxa"/>
            <w:shd w:val="clear" w:color="auto" w:fill="auto"/>
          </w:tcPr>
          <w:p w:rsidR="007D6ADC" w:rsidRPr="001D1561" w:rsidRDefault="007D6ADC" w:rsidP="0010205B">
            <w:pPr>
              <w:pStyle w:val="TableParagraph"/>
              <w:ind w:left="142" w:right="-1" w:firstLine="425"/>
              <w:rPr>
                <w:sz w:val="20"/>
                <w:szCs w:val="20"/>
              </w:rPr>
            </w:pPr>
            <w:r w:rsidRPr="001D1561">
              <w:rPr>
                <w:sz w:val="20"/>
                <w:szCs w:val="20"/>
              </w:rPr>
              <w:t>Классныйруководитель</w:t>
            </w:r>
          </w:p>
        </w:tc>
      </w:tr>
      <w:tr w:rsidR="007D6ADC" w:rsidRPr="001D1561" w:rsidTr="0010205B">
        <w:trPr>
          <w:trHeight w:val="1263"/>
        </w:trPr>
        <w:tc>
          <w:tcPr>
            <w:tcW w:w="835" w:type="dxa"/>
            <w:vMerge/>
            <w:tcBorders>
              <w:top w:val="nil"/>
            </w:tcBorders>
            <w:shd w:val="clear" w:color="auto" w:fill="auto"/>
          </w:tcPr>
          <w:p w:rsidR="007D6ADC" w:rsidRPr="001D1561" w:rsidRDefault="007D6ADC" w:rsidP="0010205B">
            <w:pPr>
              <w:spacing w:line="240" w:lineRule="auto"/>
              <w:ind w:left="142" w:right="-1" w:firstLine="425"/>
              <w:rPr>
                <w:rFonts w:cs="Times New Roman"/>
                <w:szCs w:val="20"/>
              </w:rPr>
            </w:pPr>
          </w:p>
        </w:tc>
        <w:tc>
          <w:tcPr>
            <w:tcW w:w="1496" w:type="dxa"/>
            <w:shd w:val="clear" w:color="auto" w:fill="auto"/>
          </w:tcPr>
          <w:p w:rsidR="007D6ADC" w:rsidRPr="001D1561" w:rsidRDefault="007D6ADC" w:rsidP="0010205B">
            <w:pPr>
              <w:pStyle w:val="TableParagraph"/>
              <w:ind w:left="142" w:right="-1" w:firstLine="425"/>
              <w:rPr>
                <w:sz w:val="20"/>
                <w:szCs w:val="20"/>
                <w:lang w:val="ru-RU"/>
              </w:rPr>
            </w:pPr>
            <w:r w:rsidRPr="001D1561">
              <w:rPr>
                <w:sz w:val="20"/>
                <w:szCs w:val="20"/>
                <w:lang w:val="ru-RU"/>
              </w:rPr>
              <w:t>Качество воспитательнойработы классныхруководителей</w:t>
            </w:r>
          </w:p>
        </w:tc>
        <w:tc>
          <w:tcPr>
            <w:tcW w:w="2268" w:type="dxa"/>
            <w:shd w:val="clear" w:color="auto" w:fill="auto"/>
          </w:tcPr>
          <w:p w:rsidR="007D6ADC" w:rsidRPr="001D1561" w:rsidRDefault="007D6ADC" w:rsidP="0010205B">
            <w:pPr>
              <w:pStyle w:val="TableParagraph"/>
              <w:ind w:left="142" w:right="-1" w:firstLine="425"/>
              <w:rPr>
                <w:sz w:val="20"/>
                <w:szCs w:val="20"/>
                <w:lang w:val="ru-RU"/>
              </w:rPr>
            </w:pPr>
            <w:r w:rsidRPr="001D1561">
              <w:rPr>
                <w:sz w:val="20"/>
                <w:szCs w:val="20"/>
                <w:lang w:val="ru-RU"/>
              </w:rPr>
              <w:t>Динамика показателейотчета классногоруководителяпо</w:t>
            </w:r>
          </w:p>
          <w:p w:rsidR="007D6ADC" w:rsidRPr="00B6057E" w:rsidRDefault="007D6ADC" w:rsidP="0010205B">
            <w:pPr>
              <w:pStyle w:val="TableParagraph"/>
              <w:ind w:left="142" w:right="-1" w:firstLine="425"/>
              <w:rPr>
                <w:sz w:val="20"/>
                <w:szCs w:val="20"/>
                <w:lang w:val="ru-RU"/>
              </w:rPr>
            </w:pPr>
            <w:r w:rsidRPr="00B6057E">
              <w:rPr>
                <w:sz w:val="20"/>
                <w:szCs w:val="20"/>
                <w:lang w:val="ru-RU"/>
              </w:rPr>
              <w:t>установленной форме(Мониторинг)</w:t>
            </w:r>
          </w:p>
        </w:tc>
        <w:tc>
          <w:tcPr>
            <w:tcW w:w="1559" w:type="dxa"/>
            <w:shd w:val="clear" w:color="auto" w:fill="auto"/>
          </w:tcPr>
          <w:p w:rsidR="007D6ADC" w:rsidRPr="001D1561" w:rsidRDefault="007D6ADC" w:rsidP="0010205B">
            <w:pPr>
              <w:pStyle w:val="TableParagraph"/>
              <w:ind w:left="142" w:right="-1" w:firstLine="425"/>
              <w:rPr>
                <w:sz w:val="20"/>
                <w:szCs w:val="20"/>
              </w:rPr>
            </w:pPr>
            <w:r w:rsidRPr="001D1561">
              <w:rPr>
                <w:sz w:val="20"/>
                <w:szCs w:val="20"/>
              </w:rPr>
              <w:t>Заместитель директора,классныеруководители</w:t>
            </w:r>
          </w:p>
        </w:tc>
      </w:tr>
    </w:tbl>
    <w:p w:rsidR="00944BF0" w:rsidRPr="001D1561" w:rsidRDefault="00944BF0" w:rsidP="0010205B">
      <w:pPr>
        <w:pStyle w:val="h1"/>
        <w:spacing w:line="240" w:lineRule="auto"/>
        <w:ind w:left="142" w:right="-1" w:firstLine="425"/>
        <w:rPr>
          <w:rFonts w:cs="Times New Roman"/>
          <w:color w:val="auto"/>
          <w:sz w:val="20"/>
          <w:szCs w:val="20"/>
        </w:rPr>
      </w:pPr>
      <w:r w:rsidRPr="001D1561">
        <w:rPr>
          <w:rFonts w:cs="Times New Roman"/>
          <w:color w:val="auto"/>
          <w:sz w:val="20"/>
          <w:szCs w:val="20"/>
        </w:rPr>
        <w:t>2.4.</w:t>
      </w:r>
      <w:r w:rsidRPr="001D1561">
        <w:rPr>
          <w:rFonts w:cs="Times New Roman"/>
          <w:color w:val="auto"/>
          <w:sz w:val="20"/>
          <w:szCs w:val="20"/>
        </w:rPr>
        <w:t> </w:t>
      </w:r>
      <w:r w:rsidRPr="001D1561">
        <w:rPr>
          <w:rFonts w:cs="Times New Roman"/>
          <w:color w:val="auto"/>
          <w:sz w:val="20"/>
          <w:szCs w:val="20"/>
        </w:rPr>
        <w:t>Программа коррекционной работы</w:t>
      </w:r>
    </w:p>
    <w:p w:rsidR="0010205B" w:rsidRPr="001D1561" w:rsidRDefault="0010205B" w:rsidP="0010205B">
      <w:pPr>
        <w:tabs>
          <w:tab w:val="left" w:pos="567"/>
          <w:tab w:val="left" w:pos="9356"/>
        </w:tabs>
        <w:spacing w:line="240" w:lineRule="auto"/>
        <w:ind w:firstLine="0"/>
        <w:rPr>
          <w:rFonts w:cs="Times New Roman"/>
          <w:szCs w:val="20"/>
        </w:rPr>
      </w:pPr>
    </w:p>
    <w:p w:rsidR="0010205B" w:rsidRPr="001D1561" w:rsidRDefault="0010205B" w:rsidP="0010205B">
      <w:pPr>
        <w:tabs>
          <w:tab w:val="left" w:pos="567"/>
          <w:tab w:val="left" w:pos="9356"/>
        </w:tabs>
        <w:spacing w:line="240" w:lineRule="auto"/>
        <w:ind w:firstLine="0"/>
        <w:rPr>
          <w:rFonts w:cs="Times New Roman"/>
          <w:b/>
          <w:bCs/>
          <w:spacing w:val="4"/>
          <w:szCs w:val="20"/>
        </w:rPr>
      </w:pPr>
      <w:r w:rsidRPr="001D1561">
        <w:rPr>
          <w:rFonts w:cs="Times New Roman"/>
          <w:szCs w:val="20"/>
          <w:shd w:val="clear" w:color="auto" w:fill="FFFFFF"/>
          <w:lang w:bidi="ru-RU"/>
        </w:rPr>
        <w:t>Программа коррекционной работы (ПКР) является неотъемлемым структурным компонентом основной образовательной программы МБОУ СОШ № 18. ПКР разрабатывается для обучающихся с ограниченными возможностями здоровья.</w:t>
      </w:r>
    </w:p>
    <w:p w:rsidR="0010205B" w:rsidRPr="001D1561" w:rsidRDefault="0010205B" w:rsidP="0010205B">
      <w:pPr>
        <w:tabs>
          <w:tab w:val="left" w:pos="567"/>
          <w:tab w:val="left" w:pos="9356"/>
        </w:tabs>
        <w:spacing w:line="240" w:lineRule="auto"/>
        <w:ind w:firstLine="0"/>
        <w:rPr>
          <w:rFonts w:cs="Times New Roman"/>
          <w:szCs w:val="20"/>
          <w:shd w:val="clear" w:color="auto" w:fill="FFFFFF"/>
          <w:lang w:bidi="ru-RU"/>
        </w:rPr>
      </w:pPr>
      <w:r w:rsidRPr="001D1561">
        <w:rPr>
          <w:rFonts w:cs="Times New Roman"/>
          <w:szCs w:val="20"/>
          <w:shd w:val="clear" w:color="auto" w:fill="FFFFFF"/>
          <w:lang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1D1561">
        <w:rPr>
          <w:rFonts w:cs="Times New Roman"/>
          <w:szCs w:val="20"/>
        </w:rPr>
        <w:t>(ПМПК)</w:t>
      </w:r>
      <w:r w:rsidRPr="001D1561">
        <w:rPr>
          <w:rFonts w:cs="Times New Roman"/>
          <w:szCs w:val="20"/>
          <w:shd w:val="clear" w:color="auto" w:fill="FFFFFF"/>
          <w:lang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10205B" w:rsidRPr="001D1561" w:rsidRDefault="0010205B" w:rsidP="0010205B">
      <w:pPr>
        <w:tabs>
          <w:tab w:val="left" w:pos="567"/>
          <w:tab w:val="left" w:pos="9356"/>
        </w:tabs>
        <w:spacing w:line="240" w:lineRule="auto"/>
        <w:ind w:firstLine="0"/>
        <w:rPr>
          <w:rFonts w:cs="Times New Roman"/>
          <w:b/>
          <w:bCs/>
          <w:spacing w:val="4"/>
          <w:szCs w:val="20"/>
        </w:rPr>
      </w:pPr>
      <w:r w:rsidRPr="001D1561">
        <w:rPr>
          <w:rFonts w:cs="Times New Roman"/>
          <w:szCs w:val="20"/>
          <w:shd w:val="clear" w:color="auto" w:fill="FFFFFF"/>
          <w:lang w:bidi="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10205B" w:rsidRPr="001D1561" w:rsidRDefault="0010205B" w:rsidP="0010205B">
      <w:pPr>
        <w:tabs>
          <w:tab w:val="left" w:pos="567"/>
          <w:tab w:val="left" w:pos="9356"/>
        </w:tabs>
        <w:spacing w:line="240" w:lineRule="auto"/>
        <w:ind w:firstLine="0"/>
        <w:rPr>
          <w:rFonts w:cs="Times New Roman"/>
          <w:szCs w:val="20"/>
        </w:rPr>
      </w:pPr>
      <w:r w:rsidRPr="001D1561">
        <w:rPr>
          <w:rFonts w:cs="Times New Roman"/>
          <w:szCs w:val="20"/>
        </w:rPr>
        <w:t xml:space="preserve">Программа коррекционной работы </w:t>
      </w:r>
      <w:r w:rsidRPr="001D1561">
        <w:rPr>
          <w:rFonts w:cs="Times New Roman"/>
          <w:iCs/>
          <w:spacing w:val="-6"/>
          <w:szCs w:val="20"/>
        </w:rPr>
        <w:t>на уровне основного общего</w:t>
      </w:r>
      <w:r w:rsidRPr="001D1561">
        <w:rPr>
          <w:rFonts w:cs="Times New Roman"/>
          <w:szCs w:val="20"/>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944BF0" w:rsidRPr="001D1561" w:rsidRDefault="00944BF0" w:rsidP="0010205B">
      <w:pPr>
        <w:pStyle w:val="h3"/>
        <w:spacing w:line="240" w:lineRule="auto"/>
        <w:rPr>
          <w:rFonts w:cs="Times New Roman"/>
          <w:color w:val="auto"/>
          <w:sz w:val="20"/>
          <w:szCs w:val="20"/>
        </w:rPr>
      </w:pPr>
      <w:r w:rsidRPr="001D1561">
        <w:rPr>
          <w:rFonts w:cs="Times New Roman"/>
          <w:color w:val="auto"/>
          <w:sz w:val="20"/>
          <w:szCs w:val="20"/>
        </w:rPr>
        <w:t>2.4.1.</w:t>
      </w:r>
      <w:r w:rsidRPr="001D1561">
        <w:rPr>
          <w:rFonts w:cs="Times New Roman"/>
          <w:color w:val="auto"/>
          <w:sz w:val="20"/>
          <w:szCs w:val="20"/>
        </w:rPr>
        <w:t> </w:t>
      </w:r>
      <w:r w:rsidRPr="001D1561">
        <w:rPr>
          <w:rFonts w:cs="Times New Roman"/>
          <w:color w:val="auto"/>
          <w:sz w:val="20"/>
          <w:szCs w:val="20"/>
        </w:rPr>
        <w:t xml:space="preserve">Цели, задачи и принципы построения программы коррекционной работы </w:t>
      </w:r>
    </w:p>
    <w:p w:rsidR="00A526BB" w:rsidRPr="001D1561" w:rsidRDefault="00A526BB" w:rsidP="00A526BB">
      <w:pPr>
        <w:tabs>
          <w:tab w:val="left" w:pos="567"/>
          <w:tab w:val="left" w:pos="9356"/>
        </w:tabs>
        <w:spacing w:line="240" w:lineRule="auto"/>
        <w:ind w:firstLine="0"/>
        <w:rPr>
          <w:rFonts w:cs="Times New Roman"/>
          <w:szCs w:val="20"/>
        </w:rPr>
      </w:pPr>
      <w:r w:rsidRPr="001D1561">
        <w:rPr>
          <w:rFonts w:cs="Times New Roman"/>
          <w:szCs w:val="20"/>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A526BB" w:rsidRPr="001D1561" w:rsidRDefault="00A526BB" w:rsidP="00A526BB">
      <w:pPr>
        <w:tabs>
          <w:tab w:val="left" w:pos="567"/>
          <w:tab w:val="left" w:pos="9356"/>
        </w:tabs>
        <w:spacing w:line="240" w:lineRule="auto"/>
        <w:ind w:firstLine="0"/>
        <w:rPr>
          <w:rFonts w:cs="Times New Roman"/>
          <w:szCs w:val="20"/>
        </w:rPr>
      </w:pPr>
      <w:r w:rsidRPr="001D1561">
        <w:rPr>
          <w:rFonts w:cs="Times New Roman"/>
          <w:szCs w:val="20"/>
        </w:rPr>
        <w:t>С</w:t>
      </w:r>
      <w:r w:rsidRPr="001D1561">
        <w:rPr>
          <w:rFonts w:cs="Times New Roman"/>
          <w:iCs/>
          <w:szCs w:val="20"/>
        </w:rPr>
        <w:t>пециальные принципы</w:t>
      </w:r>
      <w:r w:rsidRPr="001D1561">
        <w:rPr>
          <w:rFonts w:cs="Times New Roman"/>
          <w:szCs w:val="20"/>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944BF0" w:rsidRPr="001D1561" w:rsidRDefault="00A526BB" w:rsidP="00A526BB">
      <w:pPr>
        <w:pStyle w:val="body"/>
        <w:spacing w:line="240" w:lineRule="auto"/>
        <w:rPr>
          <w:rFonts w:cs="Times New Roman"/>
          <w:color w:val="auto"/>
        </w:rPr>
      </w:pPr>
      <w:r w:rsidRPr="001D1561">
        <w:rPr>
          <w:rFonts w:cs="Times New Roman"/>
          <w:b/>
          <w:color w:val="auto"/>
        </w:rPr>
        <w:t xml:space="preserve">Цель программы коррекционной работы </w:t>
      </w:r>
      <w:r w:rsidRPr="001D1561">
        <w:rPr>
          <w:rFonts w:cs="Times New Roman"/>
          <w:color w:val="auto"/>
        </w:rPr>
        <w:t>—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w:t>
      </w:r>
    </w:p>
    <w:p w:rsidR="00944BF0" w:rsidRPr="001D1561" w:rsidRDefault="00944BF0" w:rsidP="0043195E">
      <w:pPr>
        <w:pStyle w:val="body"/>
        <w:spacing w:line="240" w:lineRule="auto"/>
        <w:rPr>
          <w:rStyle w:val="Bold"/>
          <w:rFonts w:cs="Times New Roman"/>
          <w:color w:val="auto"/>
        </w:rPr>
      </w:pPr>
      <w:r w:rsidRPr="001D1561">
        <w:rPr>
          <w:rStyle w:val="Bold"/>
          <w:rFonts w:cs="Times New Roman"/>
          <w:color w:val="auto"/>
        </w:rPr>
        <w:t xml:space="preserve">Задачи программы: </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944BF0" w:rsidRPr="001D1561" w:rsidRDefault="00944BF0" w:rsidP="0043195E">
      <w:pPr>
        <w:pStyle w:val="list-bullet"/>
        <w:widowControl w:val="0"/>
        <w:numPr>
          <w:ilvl w:val="0"/>
          <w:numId w:val="10"/>
        </w:numPr>
        <w:spacing w:line="240" w:lineRule="auto"/>
        <w:ind w:left="567" w:hanging="340"/>
        <w:rPr>
          <w:rFonts w:cs="Times New Roman"/>
          <w:color w:val="auto"/>
          <w:spacing w:val="1"/>
        </w:rPr>
      </w:pPr>
      <w:r w:rsidRPr="001D1561">
        <w:rPr>
          <w:rFonts w:cs="Times New Roman"/>
          <w:color w:val="auto"/>
          <w:spacing w:val="1"/>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944BF0" w:rsidRPr="001D1561" w:rsidRDefault="00944BF0" w:rsidP="0043195E">
      <w:pPr>
        <w:pStyle w:val="list-bullet"/>
        <w:widowControl w:val="0"/>
        <w:numPr>
          <w:ilvl w:val="0"/>
          <w:numId w:val="10"/>
        </w:numPr>
        <w:spacing w:line="240" w:lineRule="auto"/>
        <w:ind w:left="567" w:hanging="340"/>
        <w:rPr>
          <w:rFonts w:cs="Times New Roman"/>
          <w:color w:val="auto"/>
          <w:spacing w:val="-1"/>
        </w:rPr>
      </w:pPr>
      <w:r w:rsidRPr="001D1561">
        <w:rPr>
          <w:rFonts w:cs="Times New Roman"/>
          <w:color w:val="auto"/>
          <w:spacing w:val="-1"/>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944BF0" w:rsidRPr="001D1561" w:rsidRDefault="00944BF0" w:rsidP="0043195E">
      <w:pPr>
        <w:pStyle w:val="body"/>
        <w:spacing w:line="240" w:lineRule="auto"/>
        <w:rPr>
          <w:rFonts w:cs="Times New Roman"/>
          <w:color w:val="auto"/>
        </w:rPr>
      </w:pPr>
      <w:r w:rsidRPr="001D1561">
        <w:rPr>
          <w:rFonts w:cs="Times New Roman"/>
          <w:color w:val="auto"/>
        </w:rPr>
        <w:t xml:space="preserve">Содержание программы коррекционной работы определяют следующие </w:t>
      </w:r>
      <w:r w:rsidRPr="001D1561">
        <w:rPr>
          <w:rStyle w:val="Bold"/>
          <w:rFonts w:cs="Times New Roman"/>
          <w:color w:val="auto"/>
        </w:rPr>
        <w:t>принципы</w:t>
      </w:r>
      <w:r w:rsidRPr="001D1561">
        <w:rPr>
          <w:rFonts w:cs="Times New Roman"/>
          <w:color w:val="auto"/>
        </w:rPr>
        <w:t>:</w:t>
      </w:r>
    </w:p>
    <w:p w:rsidR="00944BF0" w:rsidRPr="001D1561" w:rsidRDefault="00944BF0" w:rsidP="0043195E">
      <w:pPr>
        <w:pStyle w:val="list-dash"/>
        <w:widowControl w:val="0"/>
        <w:numPr>
          <w:ilvl w:val="0"/>
          <w:numId w:val="10"/>
        </w:numPr>
        <w:spacing w:line="240" w:lineRule="auto"/>
        <w:ind w:left="567" w:hanging="227"/>
        <w:rPr>
          <w:rFonts w:cs="Times New Roman"/>
          <w:color w:val="auto"/>
        </w:rPr>
      </w:pPr>
      <w:r w:rsidRPr="001D1561">
        <w:rPr>
          <w:rStyle w:val="Italic"/>
          <w:rFonts w:cs="Times New Roman"/>
          <w:color w:val="auto"/>
        </w:rPr>
        <w:t xml:space="preserve">Преемственность. </w:t>
      </w:r>
      <w:r w:rsidRPr="001D1561">
        <w:rPr>
          <w:rFonts w:cs="Times New Roman"/>
          <w:color w:val="auto"/>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944BF0" w:rsidRPr="001D1561" w:rsidRDefault="00944BF0" w:rsidP="0043195E">
      <w:pPr>
        <w:pStyle w:val="list-dash"/>
        <w:widowControl w:val="0"/>
        <w:numPr>
          <w:ilvl w:val="0"/>
          <w:numId w:val="10"/>
        </w:numPr>
        <w:spacing w:line="240" w:lineRule="auto"/>
        <w:ind w:left="567" w:hanging="227"/>
        <w:rPr>
          <w:rFonts w:cs="Times New Roman"/>
          <w:color w:val="auto"/>
        </w:rPr>
      </w:pPr>
      <w:r w:rsidRPr="001D1561">
        <w:rPr>
          <w:rStyle w:val="Italic"/>
          <w:rFonts w:cs="Times New Roman"/>
          <w:color w:val="auto"/>
        </w:rPr>
        <w:t>Соблюдение интересов обучающихся.</w:t>
      </w:r>
      <w:r w:rsidRPr="001D1561">
        <w:rPr>
          <w:rFonts w:cs="Times New Roman"/>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944BF0" w:rsidRPr="001D1561" w:rsidRDefault="00944BF0" w:rsidP="0043195E">
      <w:pPr>
        <w:pStyle w:val="list-dash"/>
        <w:widowControl w:val="0"/>
        <w:numPr>
          <w:ilvl w:val="0"/>
          <w:numId w:val="10"/>
        </w:numPr>
        <w:spacing w:line="240" w:lineRule="auto"/>
        <w:ind w:left="567" w:hanging="227"/>
        <w:rPr>
          <w:rFonts w:cs="Times New Roman"/>
          <w:color w:val="auto"/>
        </w:rPr>
      </w:pPr>
      <w:r w:rsidRPr="001D1561">
        <w:rPr>
          <w:rStyle w:val="Italic"/>
          <w:rFonts w:cs="Times New Roman"/>
          <w:color w:val="auto"/>
        </w:rPr>
        <w:t>Непрерывность.</w:t>
      </w:r>
      <w:r w:rsidRPr="001D1561">
        <w:rPr>
          <w:rFonts w:cs="Times New Roman"/>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944BF0" w:rsidRPr="001D1561" w:rsidRDefault="00944BF0" w:rsidP="0043195E">
      <w:pPr>
        <w:pStyle w:val="list-dash"/>
        <w:widowControl w:val="0"/>
        <w:numPr>
          <w:ilvl w:val="0"/>
          <w:numId w:val="10"/>
        </w:numPr>
        <w:spacing w:line="240" w:lineRule="auto"/>
        <w:ind w:left="567" w:hanging="227"/>
        <w:rPr>
          <w:rFonts w:cs="Times New Roman"/>
          <w:color w:val="auto"/>
        </w:rPr>
      </w:pPr>
      <w:r w:rsidRPr="001D1561">
        <w:rPr>
          <w:rStyle w:val="Italic"/>
          <w:rFonts w:cs="Times New Roman"/>
          <w:color w:val="auto"/>
        </w:rPr>
        <w:t>Вариативность.</w:t>
      </w:r>
      <w:r w:rsidRPr="001D1561">
        <w:rPr>
          <w:rFonts w:cs="Times New Roman"/>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26BB" w:rsidRPr="001D1561" w:rsidRDefault="00944BF0" w:rsidP="00A526BB">
      <w:pPr>
        <w:tabs>
          <w:tab w:val="left" w:pos="567"/>
          <w:tab w:val="left" w:pos="9356"/>
        </w:tabs>
        <w:spacing w:line="240" w:lineRule="auto"/>
        <w:ind w:firstLine="0"/>
        <w:rPr>
          <w:rFonts w:cs="Times New Roman"/>
          <w:szCs w:val="20"/>
        </w:rPr>
      </w:pPr>
      <w:r w:rsidRPr="001D1561">
        <w:rPr>
          <w:rStyle w:val="Italic"/>
          <w:rFonts w:cs="Times New Roman"/>
          <w:spacing w:val="1"/>
          <w:szCs w:val="20"/>
        </w:rPr>
        <w:t xml:space="preserve">Комплексность и системность. </w:t>
      </w:r>
      <w:r w:rsidRPr="001D1561">
        <w:rPr>
          <w:rFonts w:cs="Times New Roman"/>
          <w:spacing w:val="1"/>
          <w:szCs w:val="20"/>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r w:rsidR="00A526BB" w:rsidRPr="001D1561">
        <w:rPr>
          <w:rFonts w:cs="Times New Roman"/>
          <w:szCs w:val="20"/>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A526BB" w:rsidRPr="001D1561" w:rsidRDefault="00A526BB" w:rsidP="00A526BB">
      <w:pPr>
        <w:tabs>
          <w:tab w:val="left" w:pos="567"/>
          <w:tab w:val="left" w:pos="9356"/>
        </w:tabs>
        <w:spacing w:line="240" w:lineRule="auto"/>
        <w:ind w:firstLine="0"/>
        <w:rPr>
          <w:rFonts w:cs="Times New Roman"/>
          <w:szCs w:val="20"/>
        </w:rPr>
      </w:pPr>
      <w:r w:rsidRPr="001D1561">
        <w:rPr>
          <w:rFonts w:cs="Times New Roman"/>
          <w:szCs w:val="20"/>
        </w:rPr>
        <w:t>С</w:t>
      </w:r>
      <w:r w:rsidRPr="001D1561">
        <w:rPr>
          <w:rFonts w:cs="Times New Roman"/>
          <w:iCs/>
          <w:szCs w:val="20"/>
        </w:rPr>
        <w:t>пециальные принципы</w:t>
      </w:r>
      <w:r w:rsidRPr="001D1561">
        <w:rPr>
          <w:rFonts w:cs="Times New Roman"/>
          <w:szCs w:val="20"/>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944BF0" w:rsidRPr="001D1561" w:rsidRDefault="00944BF0" w:rsidP="0043195E">
      <w:pPr>
        <w:pStyle w:val="h3"/>
        <w:spacing w:line="240" w:lineRule="auto"/>
        <w:rPr>
          <w:rFonts w:cs="Times New Roman"/>
          <w:color w:val="auto"/>
          <w:sz w:val="20"/>
          <w:szCs w:val="20"/>
        </w:rPr>
      </w:pPr>
      <w:r w:rsidRPr="001D1561">
        <w:rPr>
          <w:rFonts w:cs="Times New Roman"/>
          <w:color w:val="auto"/>
          <w:sz w:val="20"/>
          <w:szCs w:val="20"/>
        </w:rPr>
        <w:t>2.4.2.</w:t>
      </w:r>
      <w:r w:rsidRPr="001D1561">
        <w:rPr>
          <w:rFonts w:cs="Times New Roman"/>
          <w:color w:val="auto"/>
          <w:sz w:val="20"/>
          <w:szCs w:val="20"/>
        </w:rPr>
        <w:t> </w:t>
      </w:r>
      <w:r w:rsidRPr="001D1561">
        <w:rPr>
          <w:rFonts w:cs="Times New Roman"/>
          <w:color w:val="auto"/>
          <w:sz w:val="20"/>
          <w:szCs w:val="20"/>
        </w:rPr>
        <w:t>Перечень и содержание направлений работы</w:t>
      </w:r>
    </w:p>
    <w:p w:rsidR="00944BF0" w:rsidRPr="001D1561" w:rsidRDefault="00944BF0" w:rsidP="0043195E">
      <w:pPr>
        <w:pStyle w:val="body"/>
        <w:spacing w:line="240" w:lineRule="auto"/>
        <w:rPr>
          <w:rFonts w:cs="Times New Roman"/>
          <w:color w:val="auto"/>
        </w:rPr>
      </w:pPr>
      <w:r w:rsidRPr="001D1561">
        <w:rPr>
          <w:rFonts w:cs="Times New Roman"/>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944BF0" w:rsidRPr="001D1561" w:rsidRDefault="00944BF0" w:rsidP="0043195E">
      <w:pPr>
        <w:pStyle w:val="body"/>
        <w:spacing w:line="240" w:lineRule="auto"/>
        <w:rPr>
          <w:rFonts w:cs="Times New Roman"/>
          <w:color w:val="auto"/>
        </w:rPr>
      </w:pPr>
      <w:r w:rsidRPr="001D1561">
        <w:rPr>
          <w:rFonts w:cs="Times New Roman"/>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944BF0" w:rsidRPr="001D1561" w:rsidRDefault="00944BF0" w:rsidP="0043195E">
      <w:pPr>
        <w:pStyle w:val="h4"/>
        <w:spacing w:line="240" w:lineRule="auto"/>
        <w:rPr>
          <w:rFonts w:cs="Times New Roman"/>
          <w:color w:val="auto"/>
          <w:sz w:val="20"/>
          <w:szCs w:val="20"/>
        </w:rPr>
      </w:pPr>
      <w:r w:rsidRPr="001D1561">
        <w:rPr>
          <w:rFonts w:cs="Times New Roman"/>
          <w:color w:val="auto"/>
          <w:sz w:val="20"/>
          <w:szCs w:val="20"/>
        </w:rPr>
        <w:t>Характеристика содержания направлений коррекционной работы</w:t>
      </w:r>
    </w:p>
    <w:p w:rsidR="00944BF0" w:rsidRPr="001D1561" w:rsidRDefault="00944BF0" w:rsidP="0043195E">
      <w:pPr>
        <w:pStyle w:val="body"/>
        <w:spacing w:line="240" w:lineRule="auto"/>
        <w:rPr>
          <w:rStyle w:val="Italic"/>
          <w:rFonts w:cs="Times New Roman"/>
          <w:color w:val="auto"/>
        </w:rPr>
      </w:pPr>
      <w:r w:rsidRPr="001D1561">
        <w:rPr>
          <w:rStyle w:val="Italic"/>
          <w:rFonts w:cs="Times New Roman"/>
          <w:color w:val="auto"/>
        </w:rPr>
        <w:t xml:space="preserve">Диагностическая работа включает: </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изучение развития эмоционально-волевой, познавательной, речевой сфер и личностных особенностей обучающихся; </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изучение социальной ситуации развития и условий семейного воспитания обучающихся; </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изучение адаптивных возможностей и уровня социализации обучающихся; </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изучение индивидуальных образовательных и социально-коммуникативных потребностей обучающихся;</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944BF0" w:rsidRPr="001D1561" w:rsidRDefault="00944BF0" w:rsidP="0043195E">
      <w:pPr>
        <w:pStyle w:val="body"/>
        <w:spacing w:line="240" w:lineRule="auto"/>
        <w:rPr>
          <w:rStyle w:val="Italic"/>
          <w:rFonts w:cs="Times New Roman"/>
          <w:color w:val="auto"/>
        </w:rPr>
      </w:pPr>
      <w:r w:rsidRPr="001D1561">
        <w:rPr>
          <w:rStyle w:val="Italic"/>
          <w:rFonts w:cs="Times New Roman"/>
          <w:color w:val="auto"/>
        </w:rPr>
        <w:t xml:space="preserve">Коррекционно-развивающая и психопрофилактическая работа включает: </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944BF0" w:rsidRPr="001D1561" w:rsidRDefault="00944BF0" w:rsidP="0043195E">
      <w:pPr>
        <w:pStyle w:val="list-bullet"/>
        <w:widowControl w:val="0"/>
        <w:numPr>
          <w:ilvl w:val="0"/>
          <w:numId w:val="10"/>
        </w:numPr>
        <w:spacing w:line="240" w:lineRule="auto"/>
        <w:ind w:left="567" w:hanging="340"/>
        <w:rPr>
          <w:rFonts w:cs="Times New Roman"/>
          <w:color w:val="auto"/>
          <w:spacing w:val="-2"/>
        </w:rPr>
      </w:pPr>
      <w:r w:rsidRPr="001D1561">
        <w:rPr>
          <w:rFonts w:cs="Times New Roman"/>
          <w:color w:val="auto"/>
          <w:spacing w:val="-2"/>
        </w:rPr>
        <w:t xml:space="preserve">коррекцию и развитие высших психических функций, эмоционально-волевой, познавательной и коммуникативной сфер; </w:t>
      </w:r>
    </w:p>
    <w:p w:rsidR="00944BF0" w:rsidRPr="001D1561" w:rsidRDefault="00944BF0" w:rsidP="0043195E">
      <w:pPr>
        <w:pStyle w:val="list-bullet"/>
        <w:widowControl w:val="0"/>
        <w:numPr>
          <w:ilvl w:val="0"/>
          <w:numId w:val="10"/>
        </w:numPr>
        <w:spacing w:line="240" w:lineRule="auto"/>
        <w:ind w:left="567" w:hanging="340"/>
        <w:rPr>
          <w:rFonts w:cs="Times New Roman"/>
          <w:color w:val="auto"/>
          <w:spacing w:val="-2"/>
        </w:rPr>
      </w:pPr>
      <w:r w:rsidRPr="001D1561">
        <w:rPr>
          <w:rFonts w:cs="Times New Roman"/>
          <w:color w:val="auto"/>
          <w:spacing w:val="-2"/>
        </w:rPr>
        <w:t xml:space="preserve">развитие и укрепление зрелых личностных установок, формирование адекватных форм утверждения самостоятельности; </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формирование способов регуляции поведения и эмоциональных состояний; </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психологическую профилактику, направленную на сохранение, укрепление и развитие психологического здоровья обучающихся;</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психопрофилактическую работу по сопровождению периода адаптации при переходе на уровень основного общего образования;</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психопрофилактическую работу при подготовке к прохождению государственной итоговой аттестации;</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развитие компетенций, необходимых для продолжения образования и профессионального самоопределения; </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944BF0" w:rsidRPr="001D1561" w:rsidRDefault="00944BF0" w:rsidP="0043195E">
      <w:pPr>
        <w:pStyle w:val="body"/>
        <w:spacing w:line="240" w:lineRule="auto"/>
        <w:rPr>
          <w:rStyle w:val="Italic"/>
          <w:rFonts w:cs="Times New Roman"/>
          <w:color w:val="auto"/>
        </w:rPr>
      </w:pPr>
      <w:r w:rsidRPr="001D1561">
        <w:rPr>
          <w:rStyle w:val="Italic"/>
          <w:rFonts w:cs="Times New Roman"/>
          <w:color w:val="auto"/>
        </w:rPr>
        <w:t xml:space="preserve">Консультативная работа включает: </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консультирование специалистами педагогов по выбору индивидуально-ориентированных методов и приемов работы; </w:t>
      </w:r>
    </w:p>
    <w:p w:rsidR="00944BF0" w:rsidRPr="001D1561" w:rsidRDefault="00944BF0" w:rsidP="0043195E">
      <w:pPr>
        <w:pStyle w:val="list-bullet"/>
        <w:widowControl w:val="0"/>
        <w:numPr>
          <w:ilvl w:val="0"/>
          <w:numId w:val="10"/>
        </w:numPr>
        <w:spacing w:line="240" w:lineRule="auto"/>
        <w:ind w:left="567" w:hanging="340"/>
        <w:rPr>
          <w:rFonts w:cs="Times New Roman"/>
          <w:color w:val="auto"/>
          <w:spacing w:val="-1"/>
        </w:rPr>
      </w:pPr>
      <w:r w:rsidRPr="001D1561">
        <w:rPr>
          <w:rFonts w:cs="Times New Roman"/>
          <w:color w:val="auto"/>
          <w:spacing w:val="-1"/>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944BF0" w:rsidRPr="001D1561" w:rsidRDefault="00944BF0" w:rsidP="0043195E">
      <w:pPr>
        <w:pStyle w:val="body"/>
        <w:spacing w:line="240" w:lineRule="auto"/>
        <w:rPr>
          <w:rStyle w:val="Italic"/>
          <w:rFonts w:cs="Times New Roman"/>
          <w:color w:val="auto"/>
        </w:rPr>
      </w:pPr>
      <w:r w:rsidRPr="001D1561">
        <w:rPr>
          <w:rStyle w:val="Italic"/>
          <w:rFonts w:cs="Times New Roman"/>
          <w:color w:val="auto"/>
        </w:rPr>
        <w:t xml:space="preserve">Информационно-просветительская работа включает: </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944BF0" w:rsidRPr="001D1561" w:rsidRDefault="00944BF0" w:rsidP="0043195E">
      <w:pPr>
        <w:pStyle w:val="body"/>
        <w:spacing w:line="240" w:lineRule="auto"/>
        <w:rPr>
          <w:rFonts w:cs="Times New Roman"/>
          <w:color w:val="auto"/>
        </w:rPr>
      </w:pPr>
      <w:r w:rsidRPr="001D1561">
        <w:rPr>
          <w:rFonts w:cs="Times New Roman"/>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мероприятия, направленные на развитие и коррекцию эмоциональной регуляции поведения и деятельности;</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мероприятия, направленные на развитие отдельных сторон познавательной сферы;</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мероприятия, направленные на преодоление трудностей речевого развития;</w:t>
      </w:r>
    </w:p>
    <w:p w:rsidR="00944BF0" w:rsidRPr="001D1561" w:rsidRDefault="00944BF0" w:rsidP="0043195E">
      <w:pPr>
        <w:pStyle w:val="list-bullet"/>
        <w:widowControl w:val="0"/>
        <w:numPr>
          <w:ilvl w:val="0"/>
          <w:numId w:val="10"/>
        </w:numPr>
        <w:spacing w:line="240" w:lineRule="auto"/>
        <w:ind w:left="567" w:hanging="340"/>
        <w:rPr>
          <w:rFonts w:cs="Times New Roman"/>
          <w:color w:val="auto"/>
        </w:rPr>
      </w:pPr>
      <w:r w:rsidRPr="001D1561">
        <w:rPr>
          <w:rFonts w:cs="Times New Roman"/>
          <w:color w:val="auto"/>
        </w:rPr>
        <w:t>мероприятия, направленные на психологическую поддержку обучающихся с инвалидностью.</w:t>
      </w:r>
    </w:p>
    <w:p w:rsidR="00944BF0" w:rsidRPr="001D1561" w:rsidRDefault="00944BF0" w:rsidP="0043195E">
      <w:pPr>
        <w:pStyle w:val="body"/>
        <w:spacing w:line="240" w:lineRule="auto"/>
        <w:rPr>
          <w:rFonts w:cs="Times New Roman"/>
          <w:color w:val="auto"/>
        </w:rPr>
      </w:pPr>
      <w:r w:rsidRPr="001D1561">
        <w:rPr>
          <w:rFonts w:cs="Times New Roman"/>
          <w:color w:val="auto"/>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rsidR="00944BF0" w:rsidRPr="001D1561" w:rsidRDefault="00944BF0" w:rsidP="0043195E">
      <w:pPr>
        <w:pStyle w:val="body"/>
        <w:spacing w:line="240" w:lineRule="auto"/>
        <w:rPr>
          <w:rFonts w:cs="Times New Roman"/>
          <w:color w:val="auto"/>
          <w:spacing w:val="1"/>
        </w:rPr>
      </w:pPr>
      <w:r w:rsidRPr="001D1561">
        <w:rPr>
          <w:rFonts w:cs="Times New Roman"/>
          <w:color w:val="auto"/>
          <w:spacing w:val="1"/>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944BF0" w:rsidRPr="001D1561" w:rsidRDefault="00944BF0" w:rsidP="0043195E">
      <w:pPr>
        <w:pStyle w:val="h3"/>
        <w:spacing w:line="240" w:lineRule="auto"/>
        <w:rPr>
          <w:rFonts w:cs="Times New Roman"/>
          <w:color w:val="auto"/>
          <w:sz w:val="20"/>
          <w:szCs w:val="20"/>
        </w:rPr>
      </w:pPr>
      <w:r w:rsidRPr="001D1561">
        <w:rPr>
          <w:rFonts w:cs="Times New Roman"/>
          <w:color w:val="auto"/>
          <w:sz w:val="20"/>
          <w:szCs w:val="20"/>
        </w:rPr>
        <w:t>2.4.3.</w:t>
      </w:r>
      <w:r w:rsidRPr="001D1561">
        <w:rPr>
          <w:rFonts w:cs="Times New Roman"/>
          <w:color w:val="auto"/>
          <w:sz w:val="20"/>
          <w:szCs w:val="20"/>
        </w:rPr>
        <w:t> </w:t>
      </w:r>
      <w:r w:rsidRPr="001D1561">
        <w:rPr>
          <w:rFonts w:cs="Times New Roman"/>
          <w:color w:val="auto"/>
          <w:sz w:val="20"/>
          <w:szCs w:val="20"/>
        </w:rPr>
        <w:t>Механизмы реализации программы</w:t>
      </w:r>
    </w:p>
    <w:p w:rsidR="00A526BB" w:rsidRPr="001D1561" w:rsidRDefault="00A526BB" w:rsidP="00A526BB">
      <w:pPr>
        <w:tabs>
          <w:tab w:val="left" w:pos="567"/>
          <w:tab w:val="left" w:pos="9356"/>
        </w:tabs>
        <w:spacing w:line="240" w:lineRule="auto"/>
        <w:ind w:firstLine="0"/>
        <w:rPr>
          <w:rFonts w:cs="Times New Roman"/>
          <w:bCs/>
          <w:spacing w:val="4"/>
          <w:szCs w:val="20"/>
        </w:rPr>
      </w:pPr>
      <w:r w:rsidRPr="001D1561">
        <w:rPr>
          <w:rFonts w:cs="Times New Roman"/>
          <w:szCs w:val="20"/>
          <w:shd w:val="clear" w:color="auto" w:fill="FFFFFF"/>
          <w:lang w:bidi="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A526BB" w:rsidRPr="001D1561" w:rsidRDefault="00A526BB" w:rsidP="00A526BB">
      <w:pPr>
        <w:tabs>
          <w:tab w:val="left" w:pos="567"/>
          <w:tab w:val="left" w:pos="9356"/>
        </w:tabs>
        <w:spacing w:line="240" w:lineRule="auto"/>
        <w:ind w:firstLine="0"/>
        <w:rPr>
          <w:rFonts w:cs="Times New Roman"/>
          <w:bCs/>
          <w:spacing w:val="4"/>
          <w:szCs w:val="20"/>
        </w:rPr>
      </w:pPr>
      <w:r w:rsidRPr="001D1561">
        <w:rPr>
          <w:rFonts w:cs="Times New Roman"/>
          <w:szCs w:val="20"/>
          <w:shd w:val="clear" w:color="auto" w:fill="FFFFFF"/>
          <w:lang w:bidi="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w:t>
      </w:r>
      <w:r w:rsidRPr="001D1561">
        <w:rPr>
          <w:rFonts w:eastAsia="Times New Roman" w:cs="Times New Roman"/>
          <w:szCs w:val="20"/>
        </w:rPr>
        <w:t>(в том числе – инвалидов,  также школьников, попавших в сложную жизненную ситуацию)</w:t>
      </w:r>
      <w:r w:rsidRPr="001D1561">
        <w:rPr>
          <w:rFonts w:cs="Times New Roman"/>
          <w:szCs w:val="20"/>
          <w:shd w:val="clear" w:color="auto" w:fill="FFFFFF"/>
          <w:lang w:bidi="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A526BB" w:rsidRPr="001D1561" w:rsidRDefault="00A526BB" w:rsidP="00A526BB">
      <w:pPr>
        <w:tabs>
          <w:tab w:val="left" w:pos="567"/>
          <w:tab w:val="left" w:pos="9356"/>
        </w:tabs>
        <w:spacing w:line="240" w:lineRule="auto"/>
        <w:ind w:firstLine="0"/>
        <w:rPr>
          <w:rFonts w:cs="Times New Roman"/>
          <w:b/>
          <w:bCs/>
          <w:spacing w:val="4"/>
          <w:szCs w:val="20"/>
        </w:rPr>
      </w:pPr>
      <w:r w:rsidRPr="001D1561">
        <w:rPr>
          <w:rFonts w:cs="Times New Roman"/>
          <w:szCs w:val="20"/>
          <w:shd w:val="clear" w:color="auto" w:fill="FFFFFF"/>
          <w:lang w:bidi="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A526BB" w:rsidRPr="001D1561" w:rsidRDefault="00A526BB" w:rsidP="00A526BB">
      <w:pPr>
        <w:tabs>
          <w:tab w:val="left" w:pos="567"/>
          <w:tab w:val="left" w:pos="9356"/>
        </w:tabs>
        <w:spacing w:line="240" w:lineRule="auto"/>
        <w:ind w:firstLine="0"/>
        <w:rPr>
          <w:rFonts w:cs="Times New Roman"/>
          <w:b/>
          <w:bCs/>
          <w:spacing w:val="4"/>
          <w:szCs w:val="20"/>
        </w:rPr>
      </w:pPr>
      <w:r w:rsidRPr="001D1561">
        <w:rPr>
          <w:rFonts w:cs="Times New Roman"/>
          <w:szCs w:val="20"/>
          <w:shd w:val="clear" w:color="auto" w:fill="FFFFFF"/>
          <w:lang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A526BB" w:rsidRPr="001D1561" w:rsidRDefault="00A526BB" w:rsidP="00A526BB">
      <w:pPr>
        <w:tabs>
          <w:tab w:val="left" w:pos="567"/>
          <w:tab w:val="left" w:pos="9356"/>
        </w:tabs>
        <w:spacing w:line="240" w:lineRule="auto"/>
        <w:ind w:firstLine="0"/>
        <w:rPr>
          <w:rFonts w:cs="Times New Roman"/>
          <w:spacing w:val="4"/>
          <w:szCs w:val="20"/>
          <w:shd w:val="clear" w:color="auto" w:fill="FFFFFF"/>
          <w:lang w:bidi="ru-RU"/>
        </w:rPr>
      </w:pPr>
      <w:r w:rsidRPr="001D1561">
        <w:rPr>
          <w:rFonts w:cs="Times New Roman"/>
          <w:szCs w:val="20"/>
          <w:shd w:val="clear" w:color="auto" w:fill="FFFFFF"/>
          <w:lang w:bidi="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A526BB" w:rsidRPr="001D1561" w:rsidRDefault="00A526BB" w:rsidP="00A526BB">
      <w:pPr>
        <w:tabs>
          <w:tab w:val="left" w:pos="567"/>
          <w:tab w:val="left" w:pos="9356"/>
        </w:tabs>
        <w:spacing w:line="240" w:lineRule="auto"/>
        <w:ind w:firstLine="0"/>
        <w:rPr>
          <w:rFonts w:cs="Times New Roman"/>
          <w:bCs/>
          <w:spacing w:val="4"/>
          <w:szCs w:val="20"/>
        </w:rPr>
      </w:pPr>
      <w:r w:rsidRPr="001D1561">
        <w:rPr>
          <w:rFonts w:cs="Times New Roman"/>
          <w:szCs w:val="20"/>
          <w:shd w:val="clear" w:color="auto" w:fill="FFFFFF"/>
          <w:lang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A526BB" w:rsidRPr="001D1561" w:rsidRDefault="00A526BB" w:rsidP="00A526BB">
      <w:pPr>
        <w:tabs>
          <w:tab w:val="left" w:pos="567"/>
          <w:tab w:val="left" w:pos="9356"/>
        </w:tabs>
        <w:spacing w:line="240" w:lineRule="auto"/>
        <w:ind w:firstLine="0"/>
        <w:rPr>
          <w:rFonts w:cs="Times New Roman"/>
          <w:bCs/>
          <w:spacing w:val="4"/>
          <w:szCs w:val="20"/>
        </w:rPr>
      </w:pPr>
      <w:r w:rsidRPr="001D1561">
        <w:rPr>
          <w:rFonts w:cs="Times New Roman"/>
          <w:szCs w:val="20"/>
          <w:shd w:val="clear" w:color="auto" w:fill="FFFFFF"/>
          <w:lang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A526BB" w:rsidRPr="001D1561" w:rsidRDefault="00A526BB" w:rsidP="00A526BB">
      <w:pPr>
        <w:tabs>
          <w:tab w:val="left" w:pos="567"/>
          <w:tab w:val="left" w:pos="9356"/>
        </w:tabs>
        <w:spacing w:line="240" w:lineRule="auto"/>
        <w:ind w:firstLine="0"/>
        <w:rPr>
          <w:rFonts w:cs="Times New Roman"/>
          <w:b/>
          <w:bCs/>
          <w:spacing w:val="4"/>
          <w:szCs w:val="20"/>
        </w:rPr>
      </w:pPr>
      <w:r w:rsidRPr="001D1561">
        <w:rPr>
          <w:rFonts w:cs="Times New Roman"/>
          <w:szCs w:val="20"/>
          <w:shd w:val="clear" w:color="auto" w:fill="FFFFFF"/>
          <w:lang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A526BB" w:rsidRPr="001D1561" w:rsidRDefault="00A526BB" w:rsidP="00A526BB">
      <w:pPr>
        <w:tabs>
          <w:tab w:val="left" w:pos="567"/>
          <w:tab w:val="left" w:pos="9356"/>
        </w:tabs>
        <w:spacing w:line="240" w:lineRule="auto"/>
        <w:ind w:firstLine="0"/>
        <w:rPr>
          <w:rFonts w:cs="Times New Roman"/>
          <w:b/>
          <w:bCs/>
          <w:spacing w:val="4"/>
          <w:szCs w:val="20"/>
        </w:rPr>
      </w:pPr>
      <w:r w:rsidRPr="001D1561">
        <w:rPr>
          <w:rFonts w:cs="Times New Roman"/>
          <w:szCs w:val="20"/>
          <w:shd w:val="clear" w:color="auto" w:fill="FFFFFF"/>
          <w:lang w:bidi="ru-RU"/>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A526BB" w:rsidRPr="001D1561" w:rsidRDefault="00A526BB" w:rsidP="00A526BB">
      <w:pPr>
        <w:tabs>
          <w:tab w:val="left" w:pos="567"/>
          <w:tab w:val="left" w:pos="9356"/>
        </w:tabs>
        <w:spacing w:line="240" w:lineRule="auto"/>
        <w:ind w:firstLine="0"/>
        <w:rPr>
          <w:rFonts w:cs="Times New Roman"/>
          <w:szCs w:val="20"/>
          <w:shd w:val="clear" w:color="auto" w:fill="FFFFFF"/>
          <w:lang w:bidi="ru-RU"/>
        </w:rPr>
      </w:pPr>
      <w:r w:rsidRPr="001D1561">
        <w:rPr>
          <w:rFonts w:cs="Times New Roman"/>
          <w:szCs w:val="20"/>
          <w:shd w:val="clear" w:color="auto" w:fill="FFFFFF"/>
          <w:lang w:bidi="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A526BB" w:rsidRPr="001D1561" w:rsidRDefault="00A526BB" w:rsidP="00A526BB">
      <w:pPr>
        <w:tabs>
          <w:tab w:val="left" w:pos="567"/>
          <w:tab w:val="left" w:pos="9356"/>
        </w:tabs>
        <w:spacing w:line="240" w:lineRule="auto"/>
        <w:ind w:firstLine="0"/>
        <w:rPr>
          <w:rFonts w:cs="Times New Roman"/>
          <w:szCs w:val="20"/>
          <w:shd w:val="clear" w:color="auto" w:fill="FFFFFF"/>
          <w:lang w:bidi="ru-RU"/>
        </w:rPr>
      </w:pPr>
      <w:r w:rsidRPr="001D1561">
        <w:rPr>
          <w:rFonts w:cs="Times New Roman"/>
          <w:szCs w:val="20"/>
          <w:shd w:val="clear" w:color="auto" w:fill="FFFFFF"/>
          <w:lang w:bidi="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A526BB" w:rsidRPr="001D1561" w:rsidRDefault="00A526BB" w:rsidP="00A526BB">
      <w:pPr>
        <w:tabs>
          <w:tab w:val="left" w:pos="567"/>
          <w:tab w:val="left" w:pos="9356"/>
        </w:tabs>
        <w:spacing w:line="240" w:lineRule="auto"/>
        <w:ind w:firstLine="0"/>
        <w:rPr>
          <w:rFonts w:cs="Times New Roman"/>
          <w:szCs w:val="20"/>
          <w:shd w:val="clear" w:color="auto" w:fill="FFFFFF"/>
          <w:lang w:bidi="ru-RU"/>
        </w:rPr>
      </w:pPr>
      <w:r w:rsidRPr="001D1561">
        <w:rPr>
          <w:rFonts w:cs="Times New Roman"/>
          <w:szCs w:val="20"/>
          <w:shd w:val="clear" w:color="auto" w:fill="FFFFFF"/>
          <w:lang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A526BB" w:rsidRPr="001D1561" w:rsidRDefault="00A526BB" w:rsidP="00A526BB">
      <w:pPr>
        <w:tabs>
          <w:tab w:val="left" w:pos="567"/>
          <w:tab w:val="left" w:pos="9356"/>
        </w:tabs>
        <w:spacing w:line="240" w:lineRule="auto"/>
        <w:ind w:firstLine="0"/>
        <w:rPr>
          <w:rFonts w:cs="Times New Roman"/>
          <w:b/>
          <w:bCs/>
          <w:spacing w:val="4"/>
          <w:szCs w:val="20"/>
        </w:rPr>
      </w:pPr>
      <w:r w:rsidRPr="001D1561">
        <w:rPr>
          <w:rFonts w:cs="Times New Roman"/>
          <w:szCs w:val="20"/>
          <w:shd w:val="clear" w:color="auto" w:fill="FFFFFF"/>
          <w:lang w:bidi="ru-RU"/>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A526BB" w:rsidRPr="001D1561" w:rsidRDefault="00A526BB" w:rsidP="00A526BB">
      <w:pPr>
        <w:tabs>
          <w:tab w:val="left" w:pos="567"/>
          <w:tab w:val="left" w:pos="9356"/>
        </w:tabs>
        <w:spacing w:line="240" w:lineRule="auto"/>
        <w:ind w:firstLine="0"/>
        <w:rPr>
          <w:rFonts w:cs="Times New Roman"/>
          <w:b/>
          <w:bCs/>
          <w:spacing w:val="4"/>
          <w:szCs w:val="20"/>
        </w:rPr>
      </w:pPr>
      <w:r w:rsidRPr="001D1561">
        <w:rPr>
          <w:rFonts w:cs="Times New Roman"/>
          <w:szCs w:val="20"/>
          <w:shd w:val="clear" w:color="auto" w:fill="FFFFFF"/>
          <w:lang w:bidi="ru-RU"/>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A526BB" w:rsidRPr="001D1561" w:rsidRDefault="00A526BB" w:rsidP="00A526BB">
      <w:pPr>
        <w:tabs>
          <w:tab w:val="left" w:pos="567"/>
          <w:tab w:val="left" w:pos="9356"/>
        </w:tabs>
        <w:spacing w:line="240" w:lineRule="auto"/>
        <w:ind w:firstLine="0"/>
        <w:rPr>
          <w:rFonts w:cs="Times New Roman"/>
          <w:szCs w:val="20"/>
          <w:shd w:val="clear" w:color="auto" w:fill="FFFFFF"/>
          <w:lang w:bidi="ru-RU"/>
        </w:rPr>
      </w:pPr>
      <w:r w:rsidRPr="001D1561">
        <w:rPr>
          <w:rFonts w:cs="Times New Roman"/>
          <w:szCs w:val="20"/>
          <w:shd w:val="clear" w:color="auto" w:fill="FFFFFF"/>
          <w:lang w:bidi="ru-RU"/>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Pr="001D1561">
        <w:rPr>
          <w:rFonts w:cs="Times New Roman"/>
          <w:szCs w:val="20"/>
          <w:shd w:val="clear" w:color="auto" w:fill="FFFFFF"/>
        </w:rPr>
        <w:t xml:space="preserve">продвижения </w:t>
      </w:r>
      <w:r w:rsidRPr="001D1561">
        <w:rPr>
          <w:rFonts w:cs="Times New Roman"/>
          <w:szCs w:val="20"/>
          <w:shd w:val="clear" w:color="auto" w:fill="FFFFFF"/>
          <w:lang w:bidi="ru-RU"/>
        </w:rPr>
        <w:t xml:space="preserve">школьников </w:t>
      </w:r>
      <w:r w:rsidRPr="001D1561">
        <w:rPr>
          <w:rFonts w:cs="Times New Roman"/>
          <w:szCs w:val="20"/>
          <w:shd w:val="clear" w:color="auto" w:fill="FFFFFF"/>
        </w:rPr>
        <w:t xml:space="preserve">в рамках освоения основной программы обучения </w:t>
      </w:r>
      <w:r w:rsidRPr="001D1561">
        <w:rPr>
          <w:rFonts w:cs="Times New Roman"/>
          <w:szCs w:val="20"/>
          <w:shd w:val="clear" w:color="auto" w:fill="FFFFFF"/>
          <w:lang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A526BB" w:rsidRPr="001D1561" w:rsidRDefault="00A526BB" w:rsidP="00A526BB">
      <w:pPr>
        <w:tabs>
          <w:tab w:val="left" w:pos="567"/>
          <w:tab w:val="left" w:pos="9356"/>
        </w:tabs>
        <w:spacing w:line="240" w:lineRule="auto"/>
        <w:ind w:firstLine="0"/>
        <w:rPr>
          <w:rFonts w:cs="Times New Roman"/>
          <w:szCs w:val="20"/>
        </w:rPr>
      </w:pPr>
      <w:r w:rsidRPr="001D1561">
        <w:rPr>
          <w:rFonts w:cs="Times New Roman"/>
          <w:szCs w:val="20"/>
        </w:rPr>
        <w:t>В состав ППк входят: психолог, дефектолог, логопед, педагоги и представитель администрации. Родители уведомляются о проведении ППк.</w:t>
      </w:r>
    </w:p>
    <w:p w:rsidR="00A526BB" w:rsidRPr="001D1561" w:rsidRDefault="00A526BB" w:rsidP="00A526BB">
      <w:pPr>
        <w:tabs>
          <w:tab w:val="left" w:pos="567"/>
          <w:tab w:val="left" w:pos="9356"/>
        </w:tabs>
        <w:spacing w:line="240" w:lineRule="auto"/>
        <w:ind w:firstLine="0"/>
        <w:rPr>
          <w:rFonts w:cs="Times New Roman"/>
          <w:szCs w:val="20"/>
        </w:rPr>
      </w:pPr>
      <w:r w:rsidRPr="001D1561">
        <w:rPr>
          <w:rFonts w:cs="Times New Roman"/>
          <w:szCs w:val="20"/>
        </w:rPr>
        <w:t xml:space="preserve">Психолого-педагогический консилиум оранизации собирается не реже двух раз в месяц. На заседаниях консилиума проводится комплексное обследование школьников в следующих случаях: </w:t>
      </w:r>
    </w:p>
    <w:p w:rsidR="00A526BB" w:rsidRPr="001D1561" w:rsidRDefault="00A526BB" w:rsidP="00A526BB">
      <w:pPr>
        <w:pStyle w:val="a2"/>
        <w:tabs>
          <w:tab w:val="left" w:pos="567"/>
          <w:tab w:val="left" w:pos="9356"/>
        </w:tabs>
        <w:spacing w:line="240" w:lineRule="auto"/>
        <w:ind w:firstLine="0"/>
        <w:rPr>
          <w:sz w:val="20"/>
        </w:rPr>
      </w:pPr>
      <w:r w:rsidRPr="001D1561">
        <w:rPr>
          <w:sz w:val="20"/>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A526BB" w:rsidRPr="001D1561" w:rsidRDefault="00A526BB" w:rsidP="00A526BB">
      <w:pPr>
        <w:pStyle w:val="a2"/>
        <w:tabs>
          <w:tab w:val="left" w:pos="567"/>
          <w:tab w:val="left" w:pos="9356"/>
        </w:tabs>
        <w:spacing w:line="240" w:lineRule="auto"/>
        <w:ind w:firstLine="0"/>
        <w:rPr>
          <w:sz w:val="20"/>
        </w:rPr>
      </w:pPr>
      <w:r w:rsidRPr="001D1561">
        <w:rPr>
          <w:sz w:val="20"/>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A526BB" w:rsidRPr="001D1561" w:rsidRDefault="00A526BB" w:rsidP="00A526BB">
      <w:pPr>
        <w:pStyle w:val="a2"/>
        <w:tabs>
          <w:tab w:val="left" w:pos="567"/>
          <w:tab w:val="left" w:pos="9356"/>
        </w:tabs>
        <w:spacing w:line="240" w:lineRule="auto"/>
        <w:ind w:firstLine="0"/>
        <w:rPr>
          <w:sz w:val="20"/>
        </w:rPr>
      </w:pPr>
      <w:r w:rsidRPr="001D1561">
        <w:rPr>
          <w:sz w:val="20"/>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A526BB" w:rsidRPr="001D1561" w:rsidRDefault="00A526BB" w:rsidP="00A526BB">
      <w:pPr>
        <w:pStyle w:val="a2"/>
        <w:tabs>
          <w:tab w:val="left" w:pos="567"/>
          <w:tab w:val="left" w:pos="9356"/>
        </w:tabs>
        <w:spacing w:line="240" w:lineRule="auto"/>
        <w:ind w:firstLine="0"/>
        <w:rPr>
          <w:sz w:val="20"/>
        </w:rPr>
      </w:pPr>
      <w:r w:rsidRPr="001D1561">
        <w:rPr>
          <w:sz w:val="20"/>
        </w:rPr>
        <w:t>диагностики в нештатных (конфликтных) случаях.</w:t>
      </w:r>
    </w:p>
    <w:p w:rsidR="00A526BB" w:rsidRPr="001D1561" w:rsidRDefault="00A526BB" w:rsidP="00A526BB">
      <w:pPr>
        <w:tabs>
          <w:tab w:val="left" w:pos="567"/>
          <w:tab w:val="left" w:pos="9356"/>
        </w:tabs>
        <w:spacing w:line="240" w:lineRule="auto"/>
        <w:ind w:firstLine="0"/>
        <w:rPr>
          <w:rFonts w:cs="Times New Roman"/>
          <w:szCs w:val="20"/>
        </w:rPr>
      </w:pPr>
      <w:r w:rsidRPr="001D1561">
        <w:rPr>
          <w:rFonts w:cs="Times New Roman"/>
          <w:szCs w:val="20"/>
        </w:rPr>
        <w:t>Формы обследования учеников могут варьироваться: групповая, подгрупповая, индивидуальная.</w:t>
      </w:r>
    </w:p>
    <w:p w:rsidR="00A526BB" w:rsidRPr="001D1561" w:rsidRDefault="00A526BB" w:rsidP="00A526BB">
      <w:pPr>
        <w:tabs>
          <w:tab w:val="left" w:pos="567"/>
          <w:tab w:val="left" w:pos="9356"/>
        </w:tabs>
        <w:spacing w:line="240" w:lineRule="auto"/>
        <w:ind w:firstLine="0"/>
        <w:rPr>
          <w:rFonts w:cs="Times New Roman"/>
          <w:szCs w:val="20"/>
        </w:rPr>
      </w:pPr>
      <w:r w:rsidRPr="001D1561">
        <w:rPr>
          <w:rFonts w:cs="Times New Roman"/>
          <w:szCs w:val="20"/>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A526BB" w:rsidRPr="001D1561" w:rsidRDefault="00A526BB" w:rsidP="00A526BB">
      <w:pPr>
        <w:tabs>
          <w:tab w:val="left" w:pos="567"/>
          <w:tab w:val="left" w:pos="9356"/>
        </w:tabs>
        <w:spacing w:line="240" w:lineRule="auto"/>
        <w:ind w:firstLine="0"/>
        <w:rPr>
          <w:rFonts w:cs="Times New Roman"/>
          <w:szCs w:val="20"/>
        </w:rPr>
      </w:pPr>
      <w:r w:rsidRPr="001D1561">
        <w:rPr>
          <w:rFonts w:cs="Times New Roman"/>
          <w:szCs w:val="20"/>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A526BB" w:rsidRPr="001D1561" w:rsidRDefault="00A526BB" w:rsidP="00A526BB">
      <w:pPr>
        <w:tabs>
          <w:tab w:val="left" w:pos="567"/>
          <w:tab w:val="left" w:pos="9356"/>
        </w:tabs>
        <w:spacing w:line="240" w:lineRule="auto"/>
        <w:ind w:firstLine="0"/>
        <w:rPr>
          <w:rFonts w:cs="Times New Roman"/>
          <w:b/>
          <w:bCs/>
          <w:spacing w:val="4"/>
          <w:szCs w:val="20"/>
        </w:rPr>
      </w:pPr>
      <w:r w:rsidRPr="001D1561">
        <w:rPr>
          <w:rFonts w:cs="Times New Roman"/>
          <w:szCs w:val="20"/>
          <w:shd w:val="clear" w:color="auto" w:fill="FFFFFF"/>
          <w:lang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A526BB" w:rsidRPr="001D1561" w:rsidRDefault="00A526BB" w:rsidP="00A526BB">
      <w:pPr>
        <w:tabs>
          <w:tab w:val="left" w:pos="567"/>
          <w:tab w:val="left" w:pos="9356"/>
        </w:tabs>
        <w:spacing w:line="240" w:lineRule="auto"/>
        <w:ind w:firstLine="0"/>
        <w:rPr>
          <w:rFonts w:cs="Times New Roman"/>
          <w:szCs w:val="20"/>
          <w:shd w:val="clear" w:color="auto" w:fill="FFFFFF"/>
          <w:lang w:bidi="ru-RU"/>
        </w:rPr>
      </w:pPr>
      <w:r w:rsidRPr="001D1561">
        <w:rPr>
          <w:rFonts w:cs="Times New Roman"/>
          <w:szCs w:val="20"/>
          <w:shd w:val="clear" w:color="auto" w:fill="FFFFFF"/>
          <w:lang w:bidi="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A526BB" w:rsidRPr="001D1561" w:rsidRDefault="00A526BB" w:rsidP="00A526BB">
      <w:pPr>
        <w:rPr>
          <w:rFonts w:cs="Times New Roman"/>
          <w:szCs w:val="20"/>
        </w:rPr>
      </w:pPr>
    </w:p>
    <w:p w:rsidR="00944BF0" w:rsidRPr="001D1561" w:rsidRDefault="004548BB" w:rsidP="0043195E">
      <w:pPr>
        <w:pStyle w:val="h3"/>
        <w:spacing w:line="240" w:lineRule="auto"/>
        <w:rPr>
          <w:rFonts w:cs="Times New Roman"/>
          <w:color w:val="auto"/>
          <w:sz w:val="20"/>
          <w:szCs w:val="20"/>
        </w:rPr>
      </w:pPr>
      <w:r>
        <w:rPr>
          <w:rFonts w:cs="Times New Roman"/>
          <w:color w:val="auto"/>
          <w:sz w:val="20"/>
          <w:szCs w:val="20"/>
        </w:rPr>
        <w:t>2.4.4</w:t>
      </w:r>
      <w:r w:rsidR="00944BF0" w:rsidRPr="001D1561">
        <w:rPr>
          <w:rFonts w:cs="Times New Roman"/>
          <w:color w:val="auto"/>
          <w:sz w:val="20"/>
          <w:szCs w:val="20"/>
        </w:rPr>
        <w:t>.</w:t>
      </w:r>
      <w:r w:rsidR="00944BF0" w:rsidRPr="001D1561">
        <w:rPr>
          <w:rFonts w:cs="Times New Roman"/>
          <w:color w:val="auto"/>
          <w:sz w:val="20"/>
          <w:szCs w:val="20"/>
        </w:rPr>
        <w:t> </w:t>
      </w:r>
      <w:r w:rsidR="00944BF0" w:rsidRPr="001D1561">
        <w:rPr>
          <w:rFonts w:cs="Times New Roman"/>
          <w:color w:val="auto"/>
          <w:sz w:val="20"/>
          <w:szCs w:val="20"/>
        </w:rPr>
        <w:t>Планируемые результаты коррекционной работы</w:t>
      </w:r>
    </w:p>
    <w:p w:rsidR="00944BF0" w:rsidRPr="001D1561" w:rsidRDefault="00944BF0" w:rsidP="0043195E">
      <w:pPr>
        <w:pStyle w:val="body"/>
        <w:spacing w:line="240" w:lineRule="auto"/>
        <w:rPr>
          <w:rFonts w:cs="Times New Roman"/>
          <w:color w:val="auto"/>
        </w:rPr>
      </w:pPr>
      <w:r w:rsidRPr="001D1561">
        <w:rPr>
          <w:rFonts w:cs="Times New Roman"/>
          <w:color w:val="auto"/>
        </w:rPr>
        <w:t xml:space="preserve">Программа коррекционной работы предусматривает выполнение требований к результатам, определенным ФГОС ООО. </w:t>
      </w:r>
    </w:p>
    <w:p w:rsidR="00944BF0" w:rsidRPr="001D1561" w:rsidRDefault="00944BF0" w:rsidP="0043195E">
      <w:pPr>
        <w:pStyle w:val="body"/>
        <w:spacing w:line="240" w:lineRule="auto"/>
        <w:rPr>
          <w:rFonts w:cs="Times New Roman"/>
          <w:color w:val="auto"/>
        </w:rPr>
      </w:pPr>
      <w:r w:rsidRPr="001D1561">
        <w:rPr>
          <w:rFonts w:cs="Times New Roman"/>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944BF0" w:rsidRPr="001D1561" w:rsidRDefault="00944BF0" w:rsidP="0043195E">
      <w:pPr>
        <w:pStyle w:val="body"/>
        <w:spacing w:line="240" w:lineRule="auto"/>
        <w:rPr>
          <w:rFonts w:cs="Times New Roman"/>
          <w:color w:val="auto"/>
        </w:rPr>
      </w:pPr>
      <w:r w:rsidRPr="001D1561">
        <w:rPr>
          <w:rFonts w:cs="Times New Roman"/>
          <w:color w:val="auto"/>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944BF0" w:rsidRPr="001D1561" w:rsidRDefault="00944BF0" w:rsidP="0043195E">
      <w:pPr>
        <w:pStyle w:val="body"/>
        <w:spacing w:line="240" w:lineRule="auto"/>
        <w:rPr>
          <w:rFonts w:cs="Times New Roman"/>
          <w:color w:val="auto"/>
        </w:rPr>
      </w:pPr>
      <w:r w:rsidRPr="001D1561">
        <w:rPr>
          <w:rFonts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26BB" w:rsidRPr="001D1561" w:rsidRDefault="00944BF0" w:rsidP="00A526BB">
      <w:pPr>
        <w:tabs>
          <w:tab w:val="left" w:pos="567"/>
          <w:tab w:val="left" w:pos="9356"/>
        </w:tabs>
        <w:spacing w:line="240" w:lineRule="auto"/>
        <w:ind w:firstLine="0"/>
        <w:rPr>
          <w:rFonts w:cs="Times New Roman"/>
          <w:szCs w:val="20"/>
        </w:rPr>
      </w:pPr>
      <w:r w:rsidRPr="001D1561">
        <w:rPr>
          <w:rFonts w:cs="Times New Roman"/>
          <w:szCs w:val="20"/>
        </w:rPr>
        <w:t>Метапредметные результаты — овладение общеучебными умениями с учетом индивидуальных особенностей; совершенствование умс</w:t>
      </w:r>
      <w:r w:rsidR="00A526BB" w:rsidRPr="001D1561">
        <w:rPr>
          <w:rFonts w:cs="Times New Roman"/>
          <w:szCs w:val="20"/>
        </w:rPr>
        <w:t xml:space="preserve"> В итоге проведения коррекционной работы обучающиеся с ОВЗ в достаточной мере осваивают основную образовательную программу ФГОС СОО.</w:t>
      </w:r>
    </w:p>
    <w:p w:rsidR="00A526BB" w:rsidRPr="001D1561" w:rsidRDefault="00A526BB" w:rsidP="00A526BB">
      <w:pPr>
        <w:tabs>
          <w:tab w:val="left" w:pos="567"/>
          <w:tab w:val="left" w:pos="9356"/>
        </w:tabs>
        <w:spacing w:line="240" w:lineRule="auto"/>
        <w:ind w:firstLine="0"/>
        <w:rPr>
          <w:rFonts w:cs="Times New Roman"/>
          <w:szCs w:val="20"/>
        </w:rPr>
      </w:pPr>
      <w:r w:rsidRPr="001D1561">
        <w:rPr>
          <w:rFonts w:cs="Times New Roman"/>
          <w:szCs w:val="20"/>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A526BB" w:rsidRPr="001D1561" w:rsidRDefault="00A526BB" w:rsidP="00A526BB">
      <w:pPr>
        <w:tabs>
          <w:tab w:val="left" w:pos="567"/>
          <w:tab w:val="left" w:pos="9356"/>
        </w:tabs>
        <w:spacing w:line="240" w:lineRule="auto"/>
        <w:ind w:firstLine="0"/>
        <w:rPr>
          <w:rFonts w:cs="Times New Roman"/>
          <w:szCs w:val="20"/>
        </w:rPr>
      </w:pPr>
      <w:r w:rsidRPr="001D1561">
        <w:rPr>
          <w:rFonts w:eastAsia="Times New Roman" w:cs="Times New Roman"/>
          <w:szCs w:val="20"/>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A526BB" w:rsidRPr="001D1561" w:rsidRDefault="00A526BB" w:rsidP="00A526BB">
      <w:pPr>
        <w:tabs>
          <w:tab w:val="left" w:pos="567"/>
          <w:tab w:val="left" w:pos="9356"/>
        </w:tabs>
        <w:spacing w:line="240" w:lineRule="auto"/>
        <w:ind w:firstLine="0"/>
        <w:rPr>
          <w:rFonts w:cs="Times New Roman"/>
          <w:szCs w:val="20"/>
        </w:rPr>
      </w:pPr>
      <w:r w:rsidRPr="001D1561">
        <w:rPr>
          <w:rFonts w:cs="Times New Roman"/>
          <w:szCs w:val="20"/>
        </w:rPr>
        <w:t>Личностные результаты:</w:t>
      </w:r>
    </w:p>
    <w:p w:rsidR="00A526BB" w:rsidRPr="001D1561" w:rsidRDefault="00A526BB" w:rsidP="00A526BB">
      <w:pPr>
        <w:pStyle w:val="a2"/>
        <w:tabs>
          <w:tab w:val="left" w:pos="567"/>
          <w:tab w:val="left" w:pos="9356"/>
        </w:tabs>
        <w:spacing w:line="240" w:lineRule="auto"/>
        <w:ind w:firstLine="0"/>
        <w:rPr>
          <w:sz w:val="20"/>
        </w:rPr>
      </w:pPr>
      <w:r w:rsidRPr="001D1561">
        <w:rPr>
          <w:sz w:val="20"/>
        </w:rPr>
        <w:t>сформированная мотивация к труду;</w:t>
      </w:r>
    </w:p>
    <w:p w:rsidR="00A526BB" w:rsidRPr="001D1561" w:rsidRDefault="00A526BB" w:rsidP="00A526BB">
      <w:pPr>
        <w:pStyle w:val="a2"/>
        <w:tabs>
          <w:tab w:val="left" w:pos="567"/>
          <w:tab w:val="left" w:pos="9356"/>
        </w:tabs>
        <w:spacing w:line="240" w:lineRule="auto"/>
        <w:ind w:firstLine="0"/>
        <w:rPr>
          <w:sz w:val="20"/>
        </w:rPr>
      </w:pPr>
      <w:r w:rsidRPr="001D1561">
        <w:rPr>
          <w:sz w:val="20"/>
        </w:rPr>
        <w:t>ответственное отношение к выполнению заданий;</w:t>
      </w:r>
    </w:p>
    <w:p w:rsidR="00A526BB" w:rsidRPr="001D1561" w:rsidRDefault="00A526BB" w:rsidP="00A526BB">
      <w:pPr>
        <w:pStyle w:val="a2"/>
        <w:tabs>
          <w:tab w:val="left" w:pos="567"/>
          <w:tab w:val="left" w:pos="9356"/>
        </w:tabs>
        <w:spacing w:line="240" w:lineRule="auto"/>
        <w:ind w:firstLine="0"/>
        <w:rPr>
          <w:sz w:val="20"/>
        </w:rPr>
      </w:pPr>
      <w:r w:rsidRPr="001D1561">
        <w:rPr>
          <w:sz w:val="20"/>
        </w:rPr>
        <w:t>адекватная самооценка и оценка окружающих людей;</w:t>
      </w:r>
    </w:p>
    <w:p w:rsidR="00A526BB" w:rsidRPr="001D1561" w:rsidRDefault="00A526BB" w:rsidP="00A526BB">
      <w:pPr>
        <w:pStyle w:val="a2"/>
        <w:tabs>
          <w:tab w:val="left" w:pos="567"/>
          <w:tab w:val="left" w:pos="9356"/>
        </w:tabs>
        <w:spacing w:line="240" w:lineRule="auto"/>
        <w:ind w:firstLine="0"/>
        <w:rPr>
          <w:sz w:val="20"/>
        </w:rPr>
      </w:pPr>
      <w:r w:rsidRPr="001D1561">
        <w:rPr>
          <w:sz w:val="20"/>
        </w:rPr>
        <w:t>сформированный самоконтроль на основе развития эмоциональных и волевых качеств;</w:t>
      </w:r>
    </w:p>
    <w:p w:rsidR="00A526BB" w:rsidRPr="001D1561" w:rsidRDefault="00A526BB" w:rsidP="00A526BB">
      <w:pPr>
        <w:pStyle w:val="a2"/>
        <w:tabs>
          <w:tab w:val="left" w:pos="567"/>
          <w:tab w:val="left" w:pos="9356"/>
        </w:tabs>
        <w:spacing w:line="240" w:lineRule="auto"/>
        <w:ind w:firstLine="0"/>
        <w:rPr>
          <w:sz w:val="20"/>
        </w:rPr>
      </w:pPr>
      <w:r w:rsidRPr="001D1561">
        <w:rPr>
          <w:sz w:val="20"/>
        </w:rPr>
        <w:t>умение вести диалог с разными людьми, достигать в нем взаимопонимания, находить общие цели и сотрудничать для их достижения;</w:t>
      </w:r>
    </w:p>
    <w:p w:rsidR="00A526BB" w:rsidRPr="001D1561" w:rsidRDefault="00A526BB" w:rsidP="00A526BB">
      <w:pPr>
        <w:pStyle w:val="a2"/>
        <w:tabs>
          <w:tab w:val="left" w:pos="567"/>
          <w:tab w:val="left" w:pos="9356"/>
        </w:tabs>
        <w:spacing w:line="240" w:lineRule="auto"/>
        <w:ind w:firstLine="0"/>
        <w:rPr>
          <w:sz w:val="20"/>
        </w:rPr>
      </w:pPr>
      <w:r w:rsidRPr="001D1561">
        <w:rPr>
          <w:sz w:val="20"/>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A526BB" w:rsidRPr="001D1561" w:rsidRDefault="00A526BB" w:rsidP="00A526BB">
      <w:pPr>
        <w:pStyle w:val="a2"/>
        <w:tabs>
          <w:tab w:val="left" w:pos="567"/>
          <w:tab w:val="left" w:pos="9356"/>
        </w:tabs>
        <w:spacing w:line="240" w:lineRule="auto"/>
        <w:ind w:firstLine="0"/>
        <w:rPr>
          <w:sz w:val="20"/>
        </w:rPr>
      </w:pPr>
      <w:r w:rsidRPr="001D1561">
        <w:rPr>
          <w:sz w:val="20"/>
        </w:rPr>
        <w:t>понимание и неприятие вредных привычек (курения, употребления алкоголя, наркотиков);</w:t>
      </w:r>
    </w:p>
    <w:p w:rsidR="00A526BB" w:rsidRPr="001D1561" w:rsidRDefault="00A526BB" w:rsidP="00A526BB">
      <w:pPr>
        <w:pStyle w:val="a2"/>
        <w:tabs>
          <w:tab w:val="left" w:pos="567"/>
          <w:tab w:val="left" w:pos="9356"/>
        </w:tabs>
        <w:spacing w:line="240" w:lineRule="auto"/>
        <w:ind w:firstLine="0"/>
        <w:rPr>
          <w:sz w:val="20"/>
        </w:rPr>
      </w:pPr>
      <w:r w:rsidRPr="001D1561">
        <w:rPr>
          <w:sz w:val="20"/>
        </w:rPr>
        <w:t xml:space="preserve">осознанный выбор будущей профессии и адекватная оценка собственных возможностей по реализации жизненных планов; </w:t>
      </w:r>
    </w:p>
    <w:p w:rsidR="00A526BB" w:rsidRPr="001D1561" w:rsidRDefault="00A526BB" w:rsidP="00A526BB">
      <w:pPr>
        <w:pStyle w:val="a2"/>
        <w:tabs>
          <w:tab w:val="left" w:pos="567"/>
          <w:tab w:val="left" w:pos="9356"/>
        </w:tabs>
        <w:spacing w:line="240" w:lineRule="auto"/>
        <w:ind w:firstLine="0"/>
        <w:rPr>
          <w:sz w:val="20"/>
        </w:rPr>
      </w:pPr>
      <w:r w:rsidRPr="001D1561">
        <w:rPr>
          <w:sz w:val="20"/>
        </w:rPr>
        <w:t xml:space="preserve">ответственное отношение к созданию семьи на основе осмысленного принятия ценностей семейной жизни. </w:t>
      </w:r>
    </w:p>
    <w:p w:rsidR="00A526BB" w:rsidRPr="001D1561" w:rsidRDefault="00A526BB" w:rsidP="00A526BB">
      <w:pPr>
        <w:tabs>
          <w:tab w:val="left" w:pos="567"/>
          <w:tab w:val="left" w:pos="9356"/>
        </w:tabs>
        <w:spacing w:line="240" w:lineRule="auto"/>
        <w:ind w:firstLine="0"/>
        <w:rPr>
          <w:rFonts w:cs="Times New Roman"/>
          <w:szCs w:val="20"/>
        </w:rPr>
      </w:pPr>
      <w:r w:rsidRPr="001D1561">
        <w:rPr>
          <w:rFonts w:cs="Times New Roman"/>
          <w:szCs w:val="20"/>
        </w:rPr>
        <w:t>Метапредметные результаты:</w:t>
      </w:r>
    </w:p>
    <w:p w:rsidR="00A526BB" w:rsidRPr="001D1561" w:rsidRDefault="00A526BB" w:rsidP="00A526BB">
      <w:pPr>
        <w:pStyle w:val="a2"/>
        <w:tabs>
          <w:tab w:val="left" w:pos="567"/>
          <w:tab w:val="left" w:pos="9356"/>
        </w:tabs>
        <w:spacing w:line="240" w:lineRule="auto"/>
        <w:ind w:firstLine="0"/>
        <w:rPr>
          <w:sz w:val="20"/>
        </w:rPr>
      </w:pPr>
      <w:r w:rsidRPr="001D1561">
        <w:rPr>
          <w:sz w:val="20"/>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A526BB" w:rsidRPr="001D1561" w:rsidRDefault="00A526BB" w:rsidP="00A526BB">
      <w:pPr>
        <w:pStyle w:val="a2"/>
        <w:tabs>
          <w:tab w:val="left" w:pos="567"/>
          <w:tab w:val="left" w:pos="9356"/>
        </w:tabs>
        <w:spacing w:line="240" w:lineRule="auto"/>
        <w:ind w:firstLine="0"/>
        <w:rPr>
          <w:sz w:val="20"/>
        </w:rPr>
      </w:pPr>
      <w:r w:rsidRPr="001D1561">
        <w:rPr>
          <w:sz w:val="20"/>
        </w:rPr>
        <w:t xml:space="preserve">овладение навыками познавательной, учебно-исследовательской и проектной деятельности, навыками разрешения проблем; </w:t>
      </w:r>
    </w:p>
    <w:p w:rsidR="00A526BB" w:rsidRPr="001D1561" w:rsidRDefault="00A526BB" w:rsidP="00A526BB">
      <w:pPr>
        <w:pStyle w:val="a2"/>
        <w:tabs>
          <w:tab w:val="left" w:pos="567"/>
          <w:tab w:val="left" w:pos="9356"/>
        </w:tabs>
        <w:spacing w:line="240" w:lineRule="auto"/>
        <w:ind w:firstLine="0"/>
        <w:rPr>
          <w:sz w:val="20"/>
        </w:rPr>
      </w:pPr>
      <w:r w:rsidRPr="001D1561">
        <w:rPr>
          <w:sz w:val="20"/>
        </w:rPr>
        <w:t>самостоятельное (при необходимости – с помощью) нахождение способов решения практических задач, применения различных методов познания;</w:t>
      </w:r>
    </w:p>
    <w:p w:rsidR="00A526BB" w:rsidRPr="001D1561" w:rsidRDefault="00A526BB" w:rsidP="00A526BB">
      <w:pPr>
        <w:pStyle w:val="a2"/>
        <w:tabs>
          <w:tab w:val="left" w:pos="567"/>
          <w:tab w:val="left" w:pos="9356"/>
        </w:tabs>
        <w:spacing w:line="240" w:lineRule="auto"/>
        <w:ind w:firstLine="0"/>
        <w:rPr>
          <w:sz w:val="20"/>
        </w:rPr>
      </w:pPr>
      <w:r w:rsidRPr="001D1561">
        <w:rPr>
          <w:sz w:val="20"/>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A526BB" w:rsidRPr="001D1561" w:rsidRDefault="00A526BB" w:rsidP="00A526BB">
      <w:pPr>
        <w:pStyle w:val="a2"/>
        <w:tabs>
          <w:tab w:val="left" w:pos="567"/>
          <w:tab w:val="left" w:pos="9356"/>
        </w:tabs>
        <w:spacing w:line="240" w:lineRule="auto"/>
        <w:ind w:firstLine="0"/>
        <w:rPr>
          <w:sz w:val="20"/>
        </w:rPr>
      </w:pPr>
      <w:r w:rsidRPr="001D1561">
        <w:rPr>
          <w:sz w:val="20"/>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A526BB" w:rsidRPr="001D1561" w:rsidRDefault="00A526BB" w:rsidP="00A526BB">
      <w:pPr>
        <w:pStyle w:val="a2"/>
        <w:tabs>
          <w:tab w:val="left" w:pos="567"/>
          <w:tab w:val="left" w:pos="9356"/>
        </w:tabs>
        <w:spacing w:line="240" w:lineRule="auto"/>
        <w:ind w:firstLine="0"/>
        <w:rPr>
          <w:sz w:val="20"/>
        </w:rPr>
      </w:pPr>
      <w:r w:rsidRPr="001D1561">
        <w:rPr>
          <w:sz w:val="20"/>
        </w:rPr>
        <w:t>определение назначения и функций различных социальных институтов.</w:t>
      </w:r>
    </w:p>
    <w:p w:rsidR="00A526BB" w:rsidRPr="001D1561" w:rsidRDefault="00A526BB" w:rsidP="00A526BB">
      <w:pPr>
        <w:tabs>
          <w:tab w:val="left" w:pos="567"/>
          <w:tab w:val="left" w:pos="9356"/>
        </w:tabs>
        <w:spacing w:line="240" w:lineRule="auto"/>
        <w:ind w:firstLine="0"/>
        <w:rPr>
          <w:rFonts w:cs="Times New Roman"/>
          <w:szCs w:val="20"/>
        </w:rPr>
      </w:pPr>
      <w:r w:rsidRPr="001D1561">
        <w:rPr>
          <w:rFonts w:cs="Times New Roman"/>
          <w:szCs w:val="20"/>
        </w:rPr>
        <w:t>П</w:t>
      </w:r>
      <w:r w:rsidRPr="001D1561">
        <w:rPr>
          <w:rFonts w:cs="Times New Roman"/>
          <w:spacing w:val="-6"/>
          <w:szCs w:val="20"/>
        </w:rPr>
        <w:t>редметные результаты освоения основной</w:t>
      </w:r>
      <w:r w:rsidRPr="001D1561">
        <w:rPr>
          <w:rFonts w:cs="Times New Roman"/>
          <w:szCs w:val="20"/>
        </w:rPr>
        <w:t xml:space="preserve">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A526BB" w:rsidRPr="001D1561" w:rsidRDefault="00A526BB" w:rsidP="00A526BB">
      <w:pPr>
        <w:tabs>
          <w:tab w:val="left" w:pos="567"/>
          <w:tab w:val="left" w:pos="9356"/>
        </w:tabs>
        <w:spacing w:line="240" w:lineRule="auto"/>
        <w:ind w:firstLine="0"/>
        <w:rPr>
          <w:rFonts w:cs="Times New Roman"/>
          <w:szCs w:val="20"/>
        </w:rPr>
      </w:pPr>
      <w:r w:rsidRPr="001D1561">
        <w:rPr>
          <w:rFonts w:cs="Times New Roman"/>
          <w:szCs w:val="20"/>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A526BB" w:rsidRPr="001D1561" w:rsidRDefault="00A526BB" w:rsidP="00A526BB">
      <w:pPr>
        <w:tabs>
          <w:tab w:val="left" w:pos="567"/>
          <w:tab w:val="left" w:pos="9356"/>
        </w:tabs>
        <w:spacing w:line="240" w:lineRule="auto"/>
        <w:ind w:firstLine="0"/>
        <w:rPr>
          <w:rFonts w:cs="Times New Roman"/>
          <w:szCs w:val="20"/>
        </w:rPr>
      </w:pPr>
      <w:r w:rsidRPr="001D1561">
        <w:rPr>
          <w:rFonts w:cs="Times New Roman"/>
          <w:bCs/>
          <w:szCs w:val="20"/>
        </w:rPr>
        <w:t>Предметные результаты</w:t>
      </w:r>
      <w:r w:rsidRPr="001D1561">
        <w:rPr>
          <w:rFonts w:cs="Times New Roman"/>
          <w:szCs w:val="20"/>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A526BB" w:rsidRPr="001D1561" w:rsidRDefault="00A526BB" w:rsidP="00A526BB">
      <w:pPr>
        <w:tabs>
          <w:tab w:val="left" w:pos="567"/>
          <w:tab w:val="left" w:pos="9356"/>
        </w:tabs>
        <w:spacing w:line="240" w:lineRule="auto"/>
        <w:ind w:firstLine="0"/>
        <w:rPr>
          <w:rFonts w:cs="Times New Roman"/>
          <w:szCs w:val="20"/>
        </w:rPr>
      </w:pPr>
      <w:r w:rsidRPr="001D1561">
        <w:rPr>
          <w:rFonts w:cs="Times New Roman"/>
          <w:szCs w:val="20"/>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A526BB" w:rsidRPr="001D1561" w:rsidRDefault="00A526BB" w:rsidP="00A526BB">
      <w:pPr>
        <w:tabs>
          <w:tab w:val="left" w:pos="567"/>
          <w:tab w:val="left" w:pos="9356"/>
        </w:tabs>
        <w:spacing w:line="240" w:lineRule="auto"/>
        <w:ind w:firstLine="0"/>
        <w:rPr>
          <w:rFonts w:cs="Times New Roman"/>
          <w:szCs w:val="20"/>
        </w:rPr>
      </w:pPr>
      <w:r w:rsidRPr="001D1561">
        <w:rPr>
          <w:rFonts w:cs="Times New Roman"/>
          <w:szCs w:val="20"/>
        </w:rPr>
        <w:t>Предметные результаты:</w:t>
      </w:r>
    </w:p>
    <w:p w:rsidR="00A526BB" w:rsidRPr="001D1561" w:rsidRDefault="00A526BB" w:rsidP="00A526BB">
      <w:pPr>
        <w:pStyle w:val="a2"/>
        <w:tabs>
          <w:tab w:val="left" w:pos="567"/>
          <w:tab w:val="left" w:pos="9356"/>
        </w:tabs>
        <w:spacing w:line="240" w:lineRule="auto"/>
        <w:ind w:firstLine="0"/>
        <w:rPr>
          <w:sz w:val="20"/>
        </w:rPr>
      </w:pPr>
      <w:r w:rsidRPr="001D1561">
        <w:rPr>
          <w:sz w:val="20"/>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A526BB" w:rsidRPr="001D1561" w:rsidRDefault="00A526BB" w:rsidP="00A526BB">
      <w:pPr>
        <w:pStyle w:val="a2"/>
        <w:tabs>
          <w:tab w:val="left" w:pos="567"/>
          <w:tab w:val="left" w:pos="9356"/>
        </w:tabs>
        <w:spacing w:line="240" w:lineRule="auto"/>
        <w:ind w:firstLine="0"/>
        <w:rPr>
          <w:sz w:val="20"/>
        </w:rPr>
      </w:pPr>
      <w:r w:rsidRPr="001D1561">
        <w:rPr>
          <w:sz w:val="20"/>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4E4E58" w:rsidRPr="001D1561" w:rsidRDefault="004E4E58" w:rsidP="00A526BB">
      <w:pPr>
        <w:tabs>
          <w:tab w:val="left" w:pos="567"/>
          <w:tab w:val="left" w:pos="9356"/>
        </w:tabs>
        <w:spacing w:line="240" w:lineRule="auto"/>
        <w:ind w:firstLine="0"/>
        <w:rPr>
          <w:rFonts w:cs="Times New Roman"/>
          <w:szCs w:val="20"/>
        </w:rPr>
        <w:sectPr w:rsidR="004E4E58" w:rsidRPr="001D1561" w:rsidSect="00016991">
          <w:footnotePr>
            <w:numRestart w:val="eachPage"/>
          </w:footnotePr>
          <w:pgSz w:w="7824" w:h="12019"/>
          <w:pgMar w:top="737" w:right="794" w:bottom="1134" w:left="794" w:header="720" w:footer="510" w:gutter="0"/>
          <w:cols w:space="720"/>
          <w:noEndnote/>
          <w:titlePg/>
          <w:docGrid w:linePitch="272"/>
        </w:sectPr>
      </w:pPr>
    </w:p>
    <w:p w:rsidR="00944BF0" w:rsidRPr="001D1561" w:rsidRDefault="00944BF0" w:rsidP="0043195E">
      <w:pPr>
        <w:pStyle w:val="h1"/>
        <w:spacing w:line="240" w:lineRule="auto"/>
        <w:rPr>
          <w:rFonts w:cs="Times New Roman"/>
          <w:color w:val="auto"/>
          <w:sz w:val="20"/>
          <w:szCs w:val="20"/>
        </w:rPr>
      </w:pPr>
      <w:r w:rsidRPr="001D1561">
        <w:rPr>
          <w:rFonts w:cs="Times New Roman"/>
          <w:color w:val="auto"/>
          <w:sz w:val="20"/>
          <w:szCs w:val="20"/>
        </w:rPr>
        <w:t>3. Организационный раздел программы основного общего образования</w:t>
      </w:r>
    </w:p>
    <w:p w:rsidR="00944BF0" w:rsidRPr="001D1561" w:rsidRDefault="00944BF0" w:rsidP="0043195E">
      <w:pPr>
        <w:pStyle w:val="h2-first"/>
        <w:spacing w:line="240" w:lineRule="auto"/>
        <w:rPr>
          <w:rFonts w:cs="Times New Roman"/>
          <w:color w:val="auto"/>
          <w:sz w:val="20"/>
          <w:szCs w:val="20"/>
        </w:rPr>
      </w:pPr>
      <w:r w:rsidRPr="001D1561">
        <w:rPr>
          <w:rFonts w:cs="Times New Roman"/>
          <w:color w:val="auto"/>
          <w:sz w:val="20"/>
          <w:szCs w:val="20"/>
        </w:rPr>
        <w:t>3.1. учебный план программы основного общего образования</w:t>
      </w:r>
    </w:p>
    <w:p w:rsidR="004E4E58" w:rsidRPr="001D1561" w:rsidRDefault="004E4E58" w:rsidP="004E4E58">
      <w:pPr>
        <w:spacing w:before="77"/>
        <w:ind w:left="553"/>
        <w:rPr>
          <w:rFonts w:cs="Times New Roman"/>
          <w:b/>
          <w:szCs w:val="20"/>
        </w:rPr>
      </w:pPr>
      <w:r w:rsidRPr="001D1561">
        <w:rPr>
          <w:rFonts w:cs="Times New Roman"/>
          <w:b/>
          <w:szCs w:val="20"/>
        </w:rPr>
        <w:t>Учебныйпланосновногообщегообразованияпри5-дневнойучебнойнеделедля5-9классов</w:t>
      </w:r>
    </w:p>
    <w:p w:rsidR="004E4E58" w:rsidRPr="001D1561" w:rsidRDefault="004E4E58" w:rsidP="004E4E58">
      <w:pPr>
        <w:spacing w:before="77"/>
        <w:ind w:left="553"/>
        <w:rPr>
          <w:rFonts w:cs="Times New Roman"/>
          <w:b/>
          <w:szCs w:val="20"/>
        </w:rPr>
      </w:pPr>
    </w:p>
    <w:tbl>
      <w:tblPr>
        <w:tblStyle w:val="aff5"/>
        <w:tblW w:w="0" w:type="auto"/>
        <w:tblInd w:w="553" w:type="dxa"/>
        <w:tblLook w:val="04A0" w:firstRow="1" w:lastRow="0" w:firstColumn="1" w:lastColumn="0" w:noHBand="0" w:noVBand="1"/>
      </w:tblPr>
      <w:tblGrid>
        <w:gridCol w:w="2299"/>
        <w:gridCol w:w="2491"/>
        <w:gridCol w:w="821"/>
        <w:gridCol w:w="821"/>
        <w:gridCol w:w="821"/>
        <w:gridCol w:w="821"/>
        <w:gridCol w:w="821"/>
        <w:gridCol w:w="916"/>
      </w:tblGrid>
      <w:tr w:rsidR="004E4E58" w:rsidRPr="001D1561" w:rsidTr="004E4E58">
        <w:tc>
          <w:tcPr>
            <w:tcW w:w="2158" w:type="dxa"/>
            <w:vMerge w:val="restart"/>
            <w:vAlign w:val="center"/>
          </w:tcPr>
          <w:p w:rsidR="004E4E58" w:rsidRPr="001D1561" w:rsidRDefault="004E4E58" w:rsidP="004E4E58">
            <w:pPr>
              <w:spacing w:before="77"/>
              <w:jc w:val="center"/>
              <w:rPr>
                <w:rFonts w:cs="Times New Roman"/>
                <w:b/>
                <w:szCs w:val="20"/>
                <w:lang w:val="ru-RU"/>
              </w:rPr>
            </w:pPr>
            <w:r w:rsidRPr="001D1561">
              <w:rPr>
                <w:rFonts w:cs="Times New Roman"/>
                <w:b/>
                <w:szCs w:val="20"/>
                <w:lang w:val="ru-RU"/>
              </w:rPr>
              <w:t>Предметные области</w:t>
            </w:r>
          </w:p>
        </w:tc>
        <w:tc>
          <w:tcPr>
            <w:tcW w:w="3807" w:type="dxa"/>
            <w:vMerge w:val="restart"/>
            <w:vAlign w:val="center"/>
          </w:tcPr>
          <w:p w:rsidR="004E4E58" w:rsidRPr="001D1561" w:rsidRDefault="004E4E58" w:rsidP="004E4E58">
            <w:pPr>
              <w:spacing w:before="77"/>
              <w:jc w:val="center"/>
              <w:rPr>
                <w:rFonts w:cs="Times New Roman"/>
                <w:b/>
                <w:szCs w:val="20"/>
                <w:lang w:val="ru-RU"/>
              </w:rPr>
            </w:pPr>
            <w:r w:rsidRPr="001D1561">
              <w:rPr>
                <w:rFonts w:cs="Times New Roman"/>
                <w:b/>
                <w:szCs w:val="20"/>
                <w:lang w:val="ru-RU"/>
              </w:rPr>
              <w:t>Учебные предметы</w:t>
            </w:r>
          </w:p>
        </w:tc>
        <w:tc>
          <w:tcPr>
            <w:tcW w:w="7088" w:type="dxa"/>
            <w:gridSpan w:val="5"/>
            <w:vAlign w:val="center"/>
          </w:tcPr>
          <w:p w:rsidR="004E4E58" w:rsidRPr="001D1561" w:rsidRDefault="004E4E58" w:rsidP="004E4E58">
            <w:pPr>
              <w:spacing w:before="77"/>
              <w:jc w:val="center"/>
              <w:rPr>
                <w:rFonts w:cs="Times New Roman"/>
                <w:b/>
                <w:szCs w:val="20"/>
                <w:lang w:val="ru-RU"/>
              </w:rPr>
            </w:pPr>
            <w:r w:rsidRPr="001D1561">
              <w:rPr>
                <w:rFonts w:cs="Times New Roman"/>
                <w:b/>
                <w:szCs w:val="20"/>
                <w:lang w:val="ru-RU"/>
              </w:rPr>
              <w:t>Количество часов в неделю</w:t>
            </w:r>
          </w:p>
        </w:tc>
        <w:tc>
          <w:tcPr>
            <w:tcW w:w="1843" w:type="dxa"/>
            <w:vMerge w:val="restart"/>
            <w:vAlign w:val="center"/>
          </w:tcPr>
          <w:p w:rsidR="004E4E58" w:rsidRPr="001D1561" w:rsidRDefault="004E4E58" w:rsidP="004E4E58">
            <w:pPr>
              <w:spacing w:before="77"/>
              <w:jc w:val="center"/>
              <w:rPr>
                <w:rFonts w:cs="Times New Roman"/>
                <w:b/>
                <w:szCs w:val="20"/>
                <w:lang w:val="ru-RU"/>
              </w:rPr>
            </w:pPr>
            <w:r w:rsidRPr="001D1561">
              <w:rPr>
                <w:rFonts w:cs="Times New Roman"/>
                <w:b/>
                <w:szCs w:val="20"/>
                <w:lang w:val="ru-RU"/>
              </w:rPr>
              <w:t>Итого</w:t>
            </w:r>
          </w:p>
        </w:tc>
      </w:tr>
      <w:tr w:rsidR="004E4E58" w:rsidRPr="001D1561" w:rsidTr="004E4E58">
        <w:tc>
          <w:tcPr>
            <w:tcW w:w="2158" w:type="dxa"/>
            <w:vMerge/>
            <w:vAlign w:val="center"/>
          </w:tcPr>
          <w:p w:rsidR="004E4E58" w:rsidRPr="001D1561" w:rsidRDefault="004E4E58" w:rsidP="004E4E58">
            <w:pPr>
              <w:spacing w:before="77"/>
              <w:jc w:val="center"/>
              <w:rPr>
                <w:rFonts w:cs="Times New Roman"/>
                <w:b/>
                <w:szCs w:val="20"/>
                <w:lang w:val="ru-RU"/>
              </w:rPr>
            </w:pPr>
          </w:p>
        </w:tc>
        <w:tc>
          <w:tcPr>
            <w:tcW w:w="3807" w:type="dxa"/>
            <w:vMerge/>
            <w:vAlign w:val="center"/>
          </w:tcPr>
          <w:p w:rsidR="004E4E58" w:rsidRPr="001D1561" w:rsidRDefault="004E4E58" w:rsidP="004E4E58">
            <w:pPr>
              <w:spacing w:before="77"/>
              <w:jc w:val="center"/>
              <w:rPr>
                <w:rFonts w:cs="Times New Roman"/>
                <w:b/>
                <w:szCs w:val="20"/>
                <w:lang w:val="ru-RU"/>
              </w:rPr>
            </w:pPr>
          </w:p>
        </w:tc>
        <w:tc>
          <w:tcPr>
            <w:tcW w:w="1418" w:type="dxa"/>
            <w:vAlign w:val="center"/>
          </w:tcPr>
          <w:p w:rsidR="004E4E58" w:rsidRPr="001D1561" w:rsidRDefault="004E4E58" w:rsidP="004E4E58">
            <w:pPr>
              <w:spacing w:before="77"/>
              <w:jc w:val="center"/>
              <w:rPr>
                <w:rFonts w:cs="Times New Roman"/>
                <w:b/>
                <w:szCs w:val="20"/>
                <w:lang w:val="ru-RU"/>
              </w:rPr>
            </w:pPr>
            <w:r w:rsidRPr="001D1561">
              <w:rPr>
                <w:rFonts w:cs="Times New Roman"/>
                <w:b/>
                <w:szCs w:val="20"/>
                <w:lang w:val="ru-RU"/>
              </w:rPr>
              <w:t xml:space="preserve">5 класс </w:t>
            </w:r>
          </w:p>
        </w:tc>
        <w:tc>
          <w:tcPr>
            <w:tcW w:w="1417" w:type="dxa"/>
            <w:vAlign w:val="center"/>
          </w:tcPr>
          <w:p w:rsidR="004E4E58" w:rsidRPr="001D1561" w:rsidRDefault="004E4E58" w:rsidP="004E4E58">
            <w:pPr>
              <w:spacing w:before="77"/>
              <w:jc w:val="center"/>
              <w:rPr>
                <w:rFonts w:cs="Times New Roman"/>
                <w:b/>
                <w:szCs w:val="20"/>
                <w:lang w:val="ru-RU"/>
              </w:rPr>
            </w:pPr>
            <w:r w:rsidRPr="001D1561">
              <w:rPr>
                <w:rFonts w:cs="Times New Roman"/>
                <w:b/>
                <w:szCs w:val="20"/>
                <w:lang w:val="ru-RU"/>
              </w:rPr>
              <w:t>6 класс</w:t>
            </w:r>
          </w:p>
        </w:tc>
        <w:tc>
          <w:tcPr>
            <w:tcW w:w="1418" w:type="dxa"/>
            <w:vAlign w:val="center"/>
          </w:tcPr>
          <w:p w:rsidR="004E4E58" w:rsidRPr="001D1561" w:rsidRDefault="004E4E58" w:rsidP="004E4E58">
            <w:pPr>
              <w:spacing w:before="77"/>
              <w:jc w:val="center"/>
              <w:rPr>
                <w:rFonts w:cs="Times New Roman"/>
                <w:b/>
                <w:szCs w:val="20"/>
                <w:lang w:val="ru-RU"/>
              </w:rPr>
            </w:pPr>
            <w:r w:rsidRPr="001D1561">
              <w:rPr>
                <w:rFonts w:cs="Times New Roman"/>
                <w:b/>
                <w:szCs w:val="20"/>
                <w:lang w:val="ru-RU"/>
              </w:rPr>
              <w:t>7 класс</w:t>
            </w:r>
          </w:p>
        </w:tc>
        <w:tc>
          <w:tcPr>
            <w:tcW w:w="1417" w:type="dxa"/>
            <w:vAlign w:val="center"/>
          </w:tcPr>
          <w:p w:rsidR="004E4E58" w:rsidRPr="001D1561" w:rsidRDefault="004E4E58" w:rsidP="004E4E58">
            <w:pPr>
              <w:spacing w:before="77"/>
              <w:jc w:val="center"/>
              <w:rPr>
                <w:rFonts w:cs="Times New Roman"/>
                <w:b/>
                <w:szCs w:val="20"/>
                <w:lang w:val="ru-RU"/>
              </w:rPr>
            </w:pPr>
            <w:r w:rsidRPr="001D1561">
              <w:rPr>
                <w:rFonts w:cs="Times New Roman"/>
                <w:b/>
                <w:szCs w:val="20"/>
                <w:lang w:val="ru-RU"/>
              </w:rPr>
              <w:t>8 класс</w:t>
            </w:r>
          </w:p>
        </w:tc>
        <w:tc>
          <w:tcPr>
            <w:tcW w:w="1418" w:type="dxa"/>
            <w:vAlign w:val="center"/>
          </w:tcPr>
          <w:p w:rsidR="004E4E58" w:rsidRPr="001D1561" w:rsidRDefault="004E4E58" w:rsidP="004E4E58">
            <w:pPr>
              <w:spacing w:before="77"/>
              <w:jc w:val="center"/>
              <w:rPr>
                <w:rFonts w:cs="Times New Roman"/>
                <w:b/>
                <w:szCs w:val="20"/>
                <w:lang w:val="ru-RU"/>
              </w:rPr>
            </w:pPr>
            <w:r w:rsidRPr="001D1561">
              <w:rPr>
                <w:rFonts w:cs="Times New Roman"/>
                <w:b/>
                <w:szCs w:val="20"/>
                <w:lang w:val="ru-RU"/>
              </w:rPr>
              <w:t>9 класс</w:t>
            </w:r>
          </w:p>
        </w:tc>
        <w:tc>
          <w:tcPr>
            <w:tcW w:w="1843" w:type="dxa"/>
            <w:vMerge/>
            <w:vAlign w:val="center"/>
          </w:tcPr>
          <w:p w:rsidR="004E4E58" w:rsidRPr="001D1561" w:rsidRDefault="004E4E58" w:rsidP="004E4E58">
            <w:pPr>
              <w:spacing w:before="77"/>
              <w:jc w:val="center"/>
              <w:rPr>
                <w:rFonts w:cs="Times New Roman"/>
                <w:b/>
                <w:szCs w:val="20"/>
                <w:lang w:val="ru-RU"/>
              </w:rPr>
            </w:pPr>
          </w:p>
        </w:tc>
      </w:tr>
      <w:tr w:rsidR="004E4E58" w:rsidRPr="001D1561" w:rsidTr="004E4E58">
        <w:tc>
          <w:tcPr>
            <w:tcW w:w="14896" w:type="dxa"/>
            <w:gridSpan w:val="8"/>
            <w:vAlign w:val="center"/>
          </w:tcPr>
          <w:p w:rsidR="004E4E58" w:rsidRPr="001D1561" w:rsidRDefault="004E4E58" w:rsidP="004E4E58">
            <w:pPr>
              <w:spacing w:before="77"/>
              <w:jc w:val="center"/>
              <w:rPr>
                <w:rFonts w:cs="Times New Roman"/>
                <w:b/>
                <w:szCs w:val="20"/>
                <w:lang w:val="ru-RU"/>
              </w:rPr>
            </w:pPr>
            <w:r w:rsidRPr="001D1561">
              <w:rPr>
                <w:rFonts w:cs="Times New Roman"/>
                <w:b/>
                <w:szCs w:val="20"/>
                <w:lang w:val="ru-RU"/>
              </w:rPr>
              <w:t>Обязательная часть</w:t>
            </w:r>
          </w:p>
        </w:tc>
      </w:tr>
      <w:tr w:rsidR="004E4E58" w:rsidRPr="001D1561" w:rsidTr="004E4E58">
        <w:tc>
          <w:tcPr>
            <w:tcW w:w="2158" w:type="dxa"/>
            <w:vMerge w:val="restart"/>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Филология</w:t>
            </w:r>
          </w:p>
        </w:tc>
        <w:tc>
          <w:tcPr>
            <w:tcW w:w="3807"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Русский язык</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5</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6</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4</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w:t>
            </w:r>
          </w:p>
        </w:tc>
        <w:tc>
          <w:tcPr>
            <w:tcW w:w="1843"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21</w:t>
            </w:r>
          </w:p>
        </w:tc>
      </w:tr>
      <w:tr w:rsidR="004E4E58" w:rsidRPr="001D1561" w:rsidTr="004E4E58">
        <w:tc>
          <w:tcPr>
            <w:tcW w:w="2158" w:type="dxa"/>
            <w:vMerge/>
            <w:vAlign w:val="center"/>
          </w:tcPr>
          <w:p w:rsidR="004E4E58" w:rsidRPr="001D1561" w:rsidRDefault="004E4E58" w:rsidP="004E4E58">
            <w:pPr>
              <w:spacing w:before="77"/>
              <w:rPr>
                <w:rFonts w:cs="Times New Roman"/>
                <w:b/>
                <w:szCs w:val="20"/>
                <w:lang w:val="ru-RU"/>
              </w:rPr>
            </w:pPr>
          </w:p>
        </w:tc>
        <w:tc>
          <w:tcPr>
            <w:tcW w:w="3807"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Литература</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w:t>
            </w:r>
          </w:p>
        </w:tc>
        <w:tc>
          <w:tcPr>
            <w:tcW w:w="1843"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13</w:t>
            </w:r>
          </w:p>
        </w:tc>
      </w:tr>
      <w:tr w:rsidR="004E4E58" w:rsidRPr="001D1561" w:rsidTr="004E4E58">
        <w:tc>
          <w:tcPr>
            <w:tcW w:w="2158" w:type="dxa"/>
            <w:vMerge/>
            <w:vAlign w:val="center"/>
          </w:tcPr>
          <w:p w:rsidR="004E4E58" w:rsidRPr="001D1561" w:rsidRDefault="004E4E58" w:rsidP="004E4E58">
            <w:pPr>
              <w:spacing w:before="77"/>
              <w:rPr>
                <w:rFonts w:cs="Times New Roman"/>
                <w:b/>
                <w:szCs w:val="20"/>
                <w:lang w:val="ru-RU"/>
              </w:rPr>
            </w:pPr>
          </w:p>
        </w:tc>
        <w:tc>
          <w:tcPr>
            <w:tcW w:w="3807"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Родной (русский) язык</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0.5</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0.5</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0.5</w:t>
            </w:r>
          </w:p>
        </w:tc>
        <w:tc>
          <w:tcPr>
            <w:tcW w:w="1843"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3.5</w:t>
            </w:r>
          </w:p>
        </w:tc>
      </w:tr>
      <w:tr w:rsidR="004E4E58" w:rsidRPr="001D1561" w:rsidTr="004E4E58">
        <w:tc>
          <w:tcPr>
            <w:tcW w:w="2158" w:type="dxa"/>
            <w:vMerge/>
            <w:vAlign w:val="center"/>
          </w:tcPr>
          <w:p w:rsidR="004E4E58" w:rsidRPr="001D1561" w:rsidRDefault="004E4E58" w:rsidP="004E4E58">
            <w:pPr>
              <w:spacing w:before="77"/>
              <w:rPr>
                <w:rFonts w:cs="Times New Roman"/>
                <w:b/>
                <w:szCs w:val="20"/>
                <w:lang w:val="ru-RU"/>
              </w:rPr>
            </w:pPr>
          </w:p>
        </w:tc>
        <w:tc>
          <w:tcPr>
            <w:tcW w:w="3807"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Родная (русская) литература</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0.5</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0.5</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0.5</w:t>
            </w:r>
          </w:p>
        </w:tc>
        <w:tc>
          <w:tcPr>
            <w:tcW w:w="1843"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3.3</w:t>
            </w:r>
          </w:p>
        </w:tc>
      </w:tr>
      <w:tr w:rsidR="004E4E58" w:rsidRPr="001D1561" w:rsidTr="004E4E58">
        <w:tc>
          <w:tcPr>
            <w:tcW w:w="2158" w:type="dxa"/>
            <w:vMerge/>
            <w:vAlign w:val="center"/>
          </w:tcPr>
          <w:p w:rsidR="004E4E58" w:rsidRPr="001D1561" w:rsidRDefault="004E4E58" w:rsidP="004E4E58">
            <w:pPr>
              <w:spacing w:before="77"/>
              <w:rPr>
                <w:rFonts w:cs="Times New Roman"/>
                <w:b/>
                <w:szCs w:val="20"/>
                <w:lang w:val="ru-RU"/>
              </w:rPr>
            </w:pPr>
          </w:p>
        </w:tc>
        <w:tc>
          <w:tcPr>
            <w:tcW w:w="3807"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Иностранный язык</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w:t>
            </w:r>
          </w:p>
        </w:tc>
        <w:tc>
          <w:tcPr>
            <w:tcW w:w="1843"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15</w:t>
            </w:r>
          </w:p>
        </w:tc>
      </w:tr>
      <w:tr w:rsidR="004E4E58" w:rsidRPr="001D1561" w:rsidTr="004E4E58">
        <w:tc>
          <w:tcPr>
            <w:tcW w:w="2158" w:type="dxa"/>
            <w:vMerge/>
            <w:vAlign w:val="center"/>
          </w:tcPr>
          <w:p w:rsidR="004E4E58" w:rsidRPr="001D1561" w:rsidRDefault="004E4E58" w:rsidP="004E4E58">
            <w:pPr>
              <w:spacing w:before="77"/>
              <w:rPr>
                <w:rFonts w:cs="Times New Roman"/>
                <w:b/>
                <w:szCs w:val="20"/>
                <w:lang w:val="ru-RU"/>
              </w:rPr>
            </w:pPr>
          </w:p>
        </w:tc>
        <w:tc>
          <w:tcPr>
            <w:tcW w:w="3807"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2-ой иностранный язык</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843"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4</w:t>
            </w:r>
          </w:p>
        </w:tc>
      </w:tr>
      <w:tr w:rsidR="004E4E58" w:rsidRPr="001D1561" w:rsidTr="004E4E58">
        <w:tc>
          <w:tcPr>
            <w:tcW w:w="2158" w:type="dxa"/>
            <w:vMerge w:val="restart"/>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Математика и информатика</w:t>
            </w:r>
          </w:p>
        </w:tc>
        <w:tc>
          <w:tcPr>
            <w:tcW w:w="3807"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Математика</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5</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5</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843"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10</w:t>
            </w:r>
          </w:p>
        </w:tc>
      </w:tr>
      <w:tr w:rsidR="004E4E58" w:rsidRPr="001D1561" w:rsidTr="004E4E58">
        <w:tc>
          <w:tcPr>
            <w:tcW w:w="2158" w:type="dxa"/>
            <w:vMerge/>
            <w:vAlign w:val="center"/>
          </w:tcPr>
          <w:p w:rsidR="004E4E58" w:rsidRPr="001D1561" w:rsidRDefault="004E4E58" w:rsidP="004E4E58">
            <w:pPr>
              <w:spacing w:before="77"/>
              <w:rPr>
                <w:rFonts w:cs="Times New Roman"/>
                <w:b/>
                <w:szCs w:val="20"/>
                <w:lang w:val="ru-RU"/>
              </w:rPr>
            </w:pPr>
          </w:p>
        </w:tc>
        <w:tc>
          <w:tcPr>
            <w:tcW w:w="3807"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Алгебра</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w:t>
            </w:r>
          </w:p>
        </w:tc>
        <w:tc>
          <w:tcPr>
            <w:tcW w:w="1843"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9</w:t>
            </w:r>
          </w:p>
        </w:tc>
      </w:tr>
      <w:tr w:rsidR="004E4E58" w:rsidRPr="001D1561" w:rsidTr="004E4E58">
        <w:tc>
          <w:tcPr>
            <w:tcW w:w="2158" w:type="dxa"/>
            <w:vMerge/>
            <w:vAlign w:val="center"/>
          </w:tcPr>
          <w:p w:rsidR="004E4E58" w:rsidRPr="001D1561" w:rsidRDefault="004E4E58" w:rsidP="004E4E58">
            <w:pPr>
              <w:spacing w:before="77"/>
              <w:rPr>
                <w:rFonts w:cs="Times New Roman"/>
                <w:b/>
                <w:szCs w:val="20"/>
                <w:lang w:val="ru-RU"/>
              </w:rPr>
            </w:pPr>
          </w:p>
        </w:tc>
        <w:tc>
          <w:tcPr>
            <w:tcW w:w="3807"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Геометрия</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843"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6</w:t>
            </w:r>
          </w:p>
        </w:tc>
      </w:tr>
      <w:tr w:rsidR="004E4E58" w:rsidRPr="001D1561" w:rsidTr="004E4E58">
        <w:tc>
          <w:tcPr>
            <w:tcW w:w="2158" w:type="dxa"/>
            <w:vMerge/>
            <w:vAlign w:val="center"/>
          </w:tcPr>
          <w:p w:rsidR="004E4E58" w:rsidRPr="001D1561" w:rsidRDefault="004E4E58" w:rsidP="004E4E58">
            <w:pPr>
              <w:spacing w:before="77"/>
              <w:rPr>
                <w:rFonts w:cs="Times New Roman"/>
                <w:b/>
                <w:szCs w:val="20"/>
                <w:lang w:val="ru-RU"/>
              </w:rPr>
            </w:pPr>
          </w:p>
        </w:tc>
        <w:tc>
          <w:tcPr>
            <w:tcW w:w="3807"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Информатика</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843"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w:t>
            </w:r>
          </w:p>
        </w:tc>
      </w:tr>
      <w:tr w:rsidR="004E4E58" w:rsidRPr="001D1561" w:rsidTr="004E4E58">
        <w:tc>
          <w:tcPr>
            <w:tcW w:w="2158" w:type="dxa"/>
            <w:vMerge w:val="restart"/>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Общественно-научные предметы</w:t>
            </w:r>
          </w:p>
        </w:tc>
        <w:tc>
          <w:tcPr>
            <w:tcW w:w="3807"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История России. Всеобщая история</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843"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10</w:t>
            </w:r>
          </w:p>
        </w:tc>
      </w:tr>
      <w:tr w:rsidR="004E4E58" w:rsidRPr="001D1561" w:rsidTr="004E4E58">
        <w:tc>
          <w:tcPr>
            <w:tcW w:w="2158" w:type="dxa"/>
            <w:vMerge/>
            <w:vAlign w:val="center"/>
          </w:tcPr>
          <w:p w:rsidR="004E4E58" w:rsidRPr="001D1561" w:rsidRDefault="004E4E58" w:rsidP="004E4E58">
            <w:pPr>
              <w:spacing w:before="77"/>
              <w:rPr>
                <w:rFonts w:cs="Times New Roman"/>
                <w:b/>
                <w:szCs w:val="20"/>
                <w:lang w:val="ru-RU"/>
              </w:rPr>
            </w:pPr>
          </w:p>
        </w:tc>
        <w:tc>
          <w:tcPr>
            <w:tcW w:w="3807"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Обществознание</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843"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4</w:t>
            </w:r>
          </w:p>
        </w:tc>
      </w:tr>
      <w:tr w:rsidR="004E4E58" w:rsidRPr="001D1561" w:rsidTr="004E4E58">
        <w:tc>
          <w:tcPr>
            <w:tcW w:w="2158" w:type="dxa"/>
            <w:vMerge/>
            <w:vAlign w:val="center"/>
          </w:tcPr>
          <w:p w:rsidR="004E4E58" w:rsidRPr="001D1561" w:rsidRDefault="004E4E58" w:rsidP="004E4E58">
            <w:pPr>
              <w:spacing w:before="77"/>
              <w:rPr>
                <w:rFonts w:cs="Times New Roman"/>
                <w:b/>
                <w:szCs w:val="20"/>
                <w:lang w:val="ru-RU"/>
              </w:rPr>
            </w:pPr>
          </w:p>
        </w:tc>
        <w:tc>
          <w:tcPr>
            <w:tcW w:w="3807"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География</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843"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8</w:t>
            </w:r>
          </w:p>
        </w:tc>
      </w:tr>
      <w:tr w:rsidR="004E4E58" w:rsidRPr="001D1561" w:rsidTr="004E4E58">
        <w:tc>
          <w:tcPr>
            <w:tcW w:w="2158" w:type="dxa"/>
            <w:vMerge w:val="restart"/>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Естественно-научные предметы</w:t>
            </w:r>
          </w:p>
        </w:tc>
        <w:tc>
          <w:tcPr>
            <w:tcW w:w="3807"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Физика</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w:t>
            </w:r>
          </w:p>
        </w:tc>
        <w:tc>
          <w:tcPr>
            <w:tcW w:w="1843"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7</w:t>
            </w:r>
          </w:p>
        </w:tc>
      </w:tr>
      <w:tr w:rsidR="004E4E58" w:rsidRPr="001D1561" w:rsidTr="004E4E58">
        <w:tc>
          <w:tcPr>
            <w:tcW w:w="2158" w:type="dxa"/>
            <w:vMerge/>
            <w:vAlign w:val="center"/>
          </w:tcPr>
          <w:p w:rsidR="004E4E58" w:rsidRPr="001D1561" w:rsidRDefault="004E4E58" w:rsidP="004E4E58">
            <w:pPr>
              <w:spacing w:before="77"/>
              <w:rPr>
                <w:rFonts w:cs="Times New Roman"/>
                <w:b/>
                <w:szCs w:val="20"/>
                <w:lang w:val="ru-RU"/>
              </w:rPr>
            </w:pPr>
          </w:p>
        </w:tc>
        <w:tc>
          <w:tcPr>
            <w:tcW w:w="3807"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Химия</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843"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4</w:t>
            </w:r>
          </w:p>
        </w:tc>
      </w:tr>
      <w:tr w:rsidR="004E4E58" w:rsidRPr="001D1561" w:rsidTr="004E4E58">
        <w:tc>
          <w:tcPr>
            <w:tcW w:w="2158" w:type="dxa"/>
            <w:vMerge/>
            <w:vAlign w:val="center"/>
          </w:tcPr>
          <w:p w:rsidR="004E4E58" w:rsidRPr="001D1561" w:rsidRDefault="004E4E58" w:rsidP="004E4E58">
            <w:pPr>
              <w:spacing w:before="77"/>
              <w:rPr>
                <w:rFonts w:cs="Times New Roman"/>
                <w:b/>
                <w:szCs w:val="20"/>
                <w:lang w:val="ru-RU"/>
              </w:rPr>
            </w:pPr>
          </w:p>
        </w:tc>
        <w:tc>
          <w:tcPr>
            <w:tcW w:w="3807"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Биология</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843"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8</w:t>
            </w:r>
          </w:p>
        </w:tc>
      </w:tr>
      <w:tr w:rsidR="004E4E58" w:rsidRPr="001D1561" w:rsidTr="004E4E58">
        <w:tc>
          <w:tcPr>
            <w:tcW w:w="2158"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Основы духовно-нравственной культуры народов России</w:t>
            </w:r>
          </w:p>
        </w:tc>
        <w:tc>
          <w:tcPr>
            <w:tcW w:w="3807"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Основы духовно-нравственной культуры народов России</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843"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r>
      <w:tr w:rsidR="004E4E58" w:rsidRPr="001D1561" w:rsidTr="004E4E58">
        <w:tc>
          <w:tcPr>
            <w:tcW w:w="2158" w:type="dxa"/>
            <w:vMerge w:val="restart"/>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Искусство</w:t>
            </w:r>
          </w:p>
        </w:tc>
        <w:tc>
          <w:tcPr>
            <w:tcW w:w="3807"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Музыка</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843"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4</w:t>
            </w:r>
          </w:p>
        </w:tc>
      </w:tr>
      <w:tr w:rsidR="004E4E58" w:rsidRPr="001D1561" w:rsidTr="004E4E58">
        <w:tc>
          <w:tcPr>
            <w:tcW w:w="2158" w:type="dxa"/>
            <w:vMerge/>
            <w:vAlign w:val="center"/>
          </w:tcPr>
          <w:p w:rsidR="004E4E58" w:rsidRPr="001D1561" w:rsidRDefault="004E4E58" w:rsidP="004E4E58">
            <w:pPr>
              <w:spacing w:before="77"/>
              <w:rPr>
                <w:rFonts w:cs="Times New Roman"/>
                <w:b/>
                <w:szCs w:val="20"/>
                <w:lang w:val="ru-RU"/>
              </w:rPr>
            </w:pPr>
          </w:p>
        </w:tc>
        <w:tc>
          <w:tcPr>
            <w:tcW w:w="3807"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Изобразительное искусство</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843"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w:t>
            </w:r>
          </w:p>
        </w:tc>
      </w:tr>
      <w:tr w:rsidR="004E4E58" w:rsidRPr="001D1561" w:rsidTr="004E4E58">
        <w:tc>
          <w:tcPr>
            <w:tcW w:w="2158"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Технология</w:t>
            </w:r>
          </w:p>
        </w:tc>
        <w:tc>
          <w:tcPr>
            <w:tcW w:w="3807"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Технология</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843"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7</w:t>
            </w:r>
          </w:p>
        </w:tc>
      </w:tr>
      <w:tr w:rsidR="004E4E58" w:rsidRPr="001D1561" w:rsidTr="004E4E58">
        <w:tc>
          <w:tcPr>
            <w:tcW w:w="2158" w:type="dxa"/>
            <w:vMerge w:val="restart"/>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Физическая культура и основы безопасности жизнедеятельности</w:t>
            </w:r>
          </w:p>
        </w:tc>
        <w:tc>
          <w:tcPr>
            <w:tcW w:w="3807"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Основы безопасности жизнедеятельности</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843"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r>
      <w:tr w:rsidR="004E4E58" w:rsidRPr="001D1561" w:rsidTr="004E4E58">
        <w:tc>
          <w:tcPr>
            <w:tcW w:w="2158" w:type="dxa"/>
            <w:vMerge/>
            <w:vAlign w:val="center"/>
          </w:tcPr>
          <w:p w:rsidR="004E4E58" w:rsidRPr="001D1561" w:rsidRDefault="004E4E58" w:rsidP="004E4E58">
            <w:pPr>
              <w:spacing w:before="77"/>
              <w:rPr>
                <w:rFonts w:cs="Times New Roman"/>
                <w:b/>
                <w:szCs w:val="20"/>
                <w:lang w:val="ru-RU"/>
              </w:rPr>
            </w:pPr>
          </w:p>
        </w:tc>
        <w:tc>
          <w:tcPr>
            <w:tcW w:w="3807"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Физическая культура</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w:t>
            </w:r>
          </w:p>
        </w:tc>
        <w:tc>
          <w:tcPr>
            <w:tcW w:w="1843"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10</w:t>
            </w:r>
          </w:p>
        </w:tc>
      </w:tr>
      <w:tr w:rsidR="004E4E58" w:rsidRPr="001D1561" w:rsidTr="004E4E58">
        <w:tc>
          <w:tcPr>
            <w:tcW w:w="2158" w:type="dxa"/>
            <w:vAlign w:val="center"/>
          </w:tcPr>
          <w:p w:rsidR="004E4E58" w:rsidRPr="001D1561" w:rsidRDefault="004E4E58" w:rsidP="004E4E58">
            <w:pPr>
              <w:spacing w:before="77"/>
              <w:rPr>
                <w:rFonts w:cs="Times New Roman"/>
                <w:b/>
                <w:szCs w:val="20"/>
                <w:lang w:val="ru-RU"/>
              </w:rPr>
            </w:pPr>
          </w:p>
        </w:tc>
        <w:tc>
          <w:tcPr>
            <w:tcW w:w="3807" w:type="dxa"/>
            <w:vAlign w:val="center"/>
          </w:tcPr>
          <w:p w:rsidR="004E4E58" w:rsidRPr="001D1561" w:rsidRDefault="004E4E58" w:rsidP="004E4E58">
            <w:pPr>
              <w:spacing w:before="77"/>
              <w:rPr>
                <w:rFonts w:cs="Times New Roman"/>
                <w:b/>
                <w:szCs w:val="20"/>
                <w:lang w:val="ru-RU"/>
              </w:rPr>
            </w:pPr>
            <w:r w:rsidRPr="001D1561">
              <w:rPr>
                <w:rFonts w:cs="Times New Roman"/>
                <w:b/>
                <w:szCs w:val="20"/>
                <w:lang w:val="ru-RU"/>
              </w:rPr>
              <w:t>ИТОГО</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29</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30</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31</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33</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33</w:t>
            </w:r>
          </w:p>
        </w:tc>
        <w:tc>
          <w:tcPr>
            <w:tcW w:w="1843" w:type="dxa"/>
            <w:vAlign w:val="center"/>
          </w:tcPr>
          <w:p w:rsidR="004E4E58" w:rsidRPr="001D1561" w:rsidRDefault="004E4E58" w:rsidP="004E4E58">
            <w:pPr>
              <w:spacing w:before="77"/>
              <w:jc w:val="center"/>
              <w:rPr>
                <w:rFonts w:cs="Times New Roman"/>
                <w:szCs w:val="20"/>
                <w:lang w:val="ru-RU"/>
              </w:rPr>
            </w:pPr>
          </w:p>
        </w:tc>
      </w:tr>
      <w:tr w:rsidR="004E4E58" w:rsidRPr="001D1561" w:rsidTr="004E4E58">
        <w:tc>
          <w:tcPr>
            <w:tcW w:w="14896" w:type="dxa"/>
            <w:gridSpan w:val="8"/>
            <w:vAlign w:val="center"/>
          </w:tcPr>
          <w:p w:rsidR="004E4E58" w:rsidRPr="001D1561" w:rsidRDefault="004E4E58" w:rsidP="004E4E58">
            <w:pPr>
              <w:spacing w:before="77"/>
              <w:jc w:val="center"/>
              <w:rPr>
                <w:rFonts w:cs="Times New Roman"/>
                <w:b/>
                <w:szCs w:val="20"/>
                <w:lang w:val="ru-RU"/>
              </w:rPr>
            </w:pPr>
            <w:r w:rsidRPr="001D1561">
              <w:rPr>
                <w:rFonts w:cs="Times New Roman"/>
                <w:b/>
                <w:szCs w:val="20"/>
                <w:lang w:val="ru-RU"/>
              </w:rPr>
              <w:t>Часть, формируемая участниками образовательных отношений</w:t>
            </w:r>
          </w:p>
        </w:tc>
      </w:tr>
      <w:tr w:rsidR="004E4E58" w:rsidRPr="001D1561" w:rsidTr="004E4E58">
        <w:tc>
          <w:tcPr>
            <w:tcW w:w="5965" w:type="dxa"/>
            <w:gridSpan w:val="2"/>
            <w:vAlign w:val="center"/>
          </w:tcPr>
          <w:p w:rsidR="004E4E58" w:rsidRPr="001D1561" w:rsidRDefault="004E4E58" w:rsidP="004E4E58">
            <w:pPr>
              <w:spacing w:before="77"/>
              <w:rPr>
                <w:rFonts w:cs="Times New Roman"/>
                <w:b/>
                <w:szCs w:val="20"/>
                <w:lang w:val="ru-RU"/>
              </w:rPr>
            </w:pP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w:t>
            </w:r>
          </w:p>
        </w:tc>
        <w:tc>
          <w:tcPr>
            <w:tcW w:w="1843" w:type="dxa"/>
            <w:vAlign w:val="center"/>
          </w:tcPr>
          <w:p w:rsidR="004E4E58" w:rsidRPr="001D1561" w:rsidRDefault="004E4E58" w:rsidP="004E4E58">
            <w:pPr>
              <w:spacing w:before="77"/>
              <w:jc w:val="center"/>
              <w:rPr>
                <w:rFonts w:cs="Times New Roman"/>
                <w:szCs w:val="20"/>
                <w:lang w:val="ru-RU"/>
              </w:rPr>
            </w:pPr>
          </w:p>
        </w:tc>
      </w:tr>
      <w:tr w:rsidR="004E4E58" w:rsidRPr="001D1561" w:rsidTr="004E4E58">
        <w:tc>
          <w:tcPr>
            <w:tcW w:w="5965" w:type="dxa"/>
            <w:gridSpan w:val="2"/>
            <w:vAlign w:val="center"/>
          </w:tcPr>
          <w:p w:rsidR="004E4E58" w:rsidRPr="001D1561" w:rsidRDefault="004E4E58" w:rsidP="004E4E58">
            <w:pPr>
              <w:spacing w:before="77"/>
              <w:jc w:val="center"/>
              <w:rPr>
                <w:rFonts w:cs="Times New Roman"/>
                <w:b/>
                <w:szCs w:val="20"/>
                <w:lang w:val="ru-RU"/>
              </w:rPr>
            </w:pPr>
            <w:r w:rsidRPr="001D1561">
              <w:rPr>
                <w:rFonts w:cs="Times New Roman"/>
                <w:b/>
                <w:szCs w:val="20"/>
                <w:lang w:val="ru-RU"/>
              </w:rPr>
              <w:t>Итого</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29</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30</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32</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33</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33</w:t>
            </w:r>
          </w:p>
        </w:tc>
        <w:tc>
          <w:tcPr>
            <w:tcW w:w="1843"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157</w:t>
            </w:r>
          </w:p>
        </w:tc>
      </w:tr>
      <w:tr w:rsidR="004E4E58" w:rsidRPr="001D1561" w:rsidTr="004E4E58">
        <w:tc>
          <w:tcPr>
            <w:tcW w:w="5965" w:type="dxa"/>
            <w:gridSpan w:val="2"/>
            <w:vMerge w:val="restart"/>
            <w:vAlign w:val="center"/>
          </w:tcPr>
          <w:p w:rsidR="004E4E58" w:rsidRPr="001D1561" w:rsidRDefault="004E4E58" w:rsidP="004E4E58">
            <w:pPr>
              <w:spacing w:before="77"/>
              <w:jc w:val="center"/>
              <w:rPr>
                <w:rFonts w:cs="Times New Roman"/>
                <w:b/>
                <w:szCs w:val="20"/>
                <w:lang w:val="ru-RU"/>
              </w:rPr>
            </w:pPr>
            <w:r w:rsidRPr="001D1561">
              <w:rPr>
                <w:rFonts w:cs="Times New Roman"/>
                <w:b/>
                <w:szCs w:val="20"/>
                <w:lang w:val="ru-RU"/>
              </w:rPr>
              <w:t>Предельно допустимая аудиторная учебная нагрузка</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29</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30</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32</w:t>
            </w:r>
          </w:p>
        </w:tc>
        <w:tc>
          <w:tcPr>
            <w:tcW w:w="1417"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33</w:t>
            </w:r>
          </w:p>
        </w:tc>
        <w:tc>
          <w:tcPr>
            <w:tcW w:w="1418"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33</w:t>
            </w:r>
          </w:p>
        </w:tc>
        <w:tc>
          <w:tcPr>
            <w:tcW w:w="1843" w:type="dxa"/>
            <w:vAlign w:val="center"/>
          </w:tcPr>
          <w:p w:rsidR="004E4E58" w:rsidRPr="001D1561" w:rsidRDefault="004E4E58" w:rsidP="004E4E58">
            <w:pPr>
              <w:spacing w:before="77"/>
              <w:jc w:val="center"/>
              <w:rPr>
                <w:rFonts w:cs="Times New Roman"/>
                <w:szCs w:val="20"/>
                <w:lang w:val="ru-RU"/>
              </w:rPr>
            </w:pPr>
            <w:r w:rsidRPr="001D1561">
              <w:rPr>
                <w:rFonts w:cs="Times New Roman"/>
                <w:szCs w:val="20"/>
                <w:lang w:val="ru-RU"/>
              </w:rPr>
              <w:t>157</w:t>
            </w:r>
          </w:p>
        </w:tc>
      </w:tr>
      <w:tr w:rsidR="004E4E58" w:rsidRPr="001D1561" w:rsidTr="004E4E58">
        <w:tc>
          <w:tcPr>
            <w:tcW w:w="5965" w:type="dxa"/>
            <w:gridSpan w:val="2"/>
            <w:vMerge/>
            <w:vAlign w:val="center"/>
          </w:tcPr>
          <w:p w:rsidR="004E4E58" w:rsidRPr="001D1561" w:rsidRDefault="004E4E58" w:rsidP="004E4E58">
            <w:pPr>
              <w:spacing w:before="77"/>
              <w:jc w:val="center"/>
              <w:rPr>
                <w:rFonts w:cs="Times New Roman"/>
                <w:b/>
                <w:szCs w:val="20"/>
                <w:lang w:val="ru-RU"/>
              </w:rPr>
            </w:pPr>
          </w:p>
        </w:tc>
        <w:tc>
          <w:tcPr>
            <w:tcW w:w="8931" w:type="dxa"/>
            <w:gridSpan w:val="6"/>
            <w:vAlign w:val="center"/>
          </w:tcPr>
          <w:p w:rsidR="004E4E58" w:rsidRPr="001D1561" w:rsidRDefault="004E4E58" w:rsidP="004E4E58">
            <w:pPr>
              <w:spacing w:before="77"/>
              <w:jc w:val="center"/>
              <w:rPr>
                <w:rFonts w:cs="Times New Roman"/>
                <w:b/>
                <w:szCs w:val="20"/>
                <w:lang w:val="ru-RU"/>
              </w:rPr>
            </w:pPr>
            <w:r w:rsidRPr="001D1561">
              <w:rPr>
                <w:rFonts w:cs="Times New Roman"/>
                <w:b/>
                <w:szCs w:val="20"/>
                <w:lang w:val="ru-RU"/>
              </w:rPr>
              <w:t>5-дневная учебная неделя</w:t>
            </w:r>
          </w:p>
        </w:tc>
      </w:tr>
      <w:tr w:rsidR="004E4E58" w:rsidRPr="001D1561" w:rsidTr="004E4E58">
        <w:tc>
          <w:tcPr>
            <w:tcW w:w="5965" w:type="dxa"/>
            <w:gridSpan w:val="2"/>
            <w:vAlign w:val="center"/>
          </w:tcPr>
          <w:p w:rsidR="004E4E58" w:rsidRPr="001D1561" w:rsidRDefault="004E4E58" w:rsidP="004E4E58">
            <w:pPr>
              <w:spacing w:before="77"/>
              <w:jc w:val="center"/>
              <w:rPr>
                <w:rFonts w:cs="Times New Roman"/>
                <w:b/>
                <w:szCs w:val="20"/>
                <w:lang w:val="ru-RU"/>
              </w:rPr>
            </w:pPr>
          </w:p>
        </w:tc>
        <w:tc>
          <w:tcPr>
            <w:tcW w:w="1418" w:type="dxa"/>
            <w:vAlign w:val="center"/>
          </w:tcPr>
          <w:p w:rsidR="004E4E58" w:rsidRPr="001D1561" w:rsidRDefault="004E4E58" w:rsidP="004E4E58">
            <w:pPr>
              <w:spacing w:before="77"/>
              <w:jc w:val="center"/>
              <w:rPr>
                <w:rFonts w:cs="Times New Roman"/>
                <w:b/>
                <w:szCs w:val="20"/>
                <w:lang w:val="ru-RU"/>
              </w:rPr>
            </w:pPr>
            <w:r w:rsidRPr="001D1561">
              <w:rPr>
                <w:rFonts w:cs="Times New Roman"/>
                <w:b/>
                <w:szCs w:val="20"/>
                <w:lang w:val="ru-RU"/>
              </w:rPr>
              <w:t>986</w:t>
            </w:r>
          </w:p>
        </w:tc>
        <w:tc>
          <w:tcPr>
            <w:tcW w:w="1417" w:type="dxa"/>
            <w:vAlign w:val="center"/>
          </w:tcPr>
          <w:p w:rsidR="004E4E58" w:rsidRPr="001D1561" w:rsidRDefault="004E4E58" w:rsidP="004E4E58">
            <w:pPr>
              <w:spacing w:before="77"/>
              <w:jc w:val="center"/>
              <w:rPr>
                <w:rFonts w:cs="Times New Roman"/>
                <w:b/>
                <w:szCs w:val="20"/>
                <w:lang w:val="ru-RU"/>
              </w:rPr>
            </w:pPr>
            <w:r w:rsidRPr="001D1561">
              <w:rPr>
                <w:rFonts w:cs="Times New Roman"/>
                <w:b/>
                <w:szCs w:val="20"/>
                <w:lang w:val="ru-RU"/>
              </w:rPr>
              <w:t>1020</w:t>
            </w:r>
          </w:p>
        </w:tc>
        <w:tc>
          <w:tcPr>
            <w:tcW w:w="1418" w:type="dxa"/>
            <w:vAlign w:val="center"/>
          </w:tcPr>
          <w:p w:rsidR="004E4E58" w:rsidRPr="001D1561" w:rsidRDefault="004E4E58" w:rsidP="004E4E58">
            <w:pPr>
              <w:spacing w:before="77"/>
              <w:jc w:val="center"/>
              <w:rPr>
                <w:rFonts w:cs="Times New Roman"/>
                <w:b/>
                <w:szCs w:val="20"/>
                <w:lang w:val="ru-RU"/>
              </w:rPr>
            </w:pPr>
            <w:r w:rsidRPr="001D1561">
              <w:rPr>
                <w:rFonts w:cs="Times New Roman"/>
                <w:b/>
                <w:szCs w:val="20"/>
                <w:lang w:val="ru-RU"/>
              </w:rPr>
              <w:t>1088</w:t>
            </w:r>
          </w:p>
        </w:tc>
        <w:tc>
          <w:tcPr>
            <w:tcW w:w="1417" w:type="dxa"/>
            <w:vAlign w:val="center"/>
          </w:tcPr>
          <w:p w:rsidR="004E4E58" w:rsidRPr="001D1561" w:rsidRDefault="004E4E58" w:rsidP="004E4E58">
            <w:pPr>
              <w:spacing w:before="77"/>
              <w:jc w:val="center"/>
              <w:rPr>
                <w:rFonts w:cs="Times New Roman"/>
                <w:b/>
                <w:szCs w:val="20"/>
                <w:lang w:val="ru-RU"/>
              </w:rPr>
            </w:pPr>
            <w:r w:rsidRPr="001D1561">
              <w:rPr>
                <w:rFonts w:cs="Times New Roman"/>
                <w:b/>
                <w:szCs w:val="20"/>
                <w:lang w:val="ru-RU"/>
              </w:rPr>
              <w:t>1122</w:t>
            </w:r>
          </w:p>
        </w:tc>
        <w:tc>
          <w:tcPr>
            <w:tcW w:w="1418" w:type="dxa"/>
            <w:vAlign w:val="center"/>
          </w:tcPr>
          <w:p w:rsidR="004E4E58" w:rsidRPr="001D1561" w:rsidRDefault="004E4E58" w:rsidP="004E4E58">
            <w:pPr>
              <w:spacing w:before="77"/>
              <w:jc w:val="center"/>
              <w:rPr>
                <w:rFonts w:cs="Times New Roman"/>
                <w:b/>
                <w:szCs w:val="20"/>
                <w:lang w:val="ru-RU"/>
              </w:rPr>
            </w:pPr>
            <w:r w:rsidRPr="001D1561">
              <w:rPr>
                <w:rFonts w:cs="Times New Roman"/>
                <w:b/>
                <w:szCs w:val="20"/>
                <w:lang w:val="ru-RU"/>
              </w:rPr>
              <w:t>1122</w:t>
            </w:r>
          </w:p>
        </w:tc>
        <w:tc>
          <w:tcPr>
            <w:tcW w:w="1843" w:type="dxa"/>
            <w:vAlign w:val="center"/>
          </w:tcPr>
          <w:p w:rsidR="004E4E58" w:rsidRPr="001D1561" w:rsidRDefault="004E4E58" w:rsidP="004E4E58">
            <w:pPr>
              <w:spacing w:before="77"/>
              <w:jc w:val="center"/>
              <w:rPr>
                <w:rFonts w:cs="Times New Roman"/>
                <w:b/>
                <w:szCs w:val="20"/>
                <w:lang w:val="ru-RU"/>
              </w:rPr>
            </w:pPr>
            <w:r w:rsidRPr="001D1561">
              <w:rPr>
                <w:rFonts w:cs="Times New Roman"/>
                <w:b/>
                <w:szCs w:val="20"/>
                <w:lang w:val="ru-RU"/>
              </w:rPr>
              <w:t>5338</w:t>
            </w:r>
          </w:p>
        </w:tc>
      </w:tr>
    </w:tbl>
    <w:p w:rsidR="00944BF0" w:rsidRPr="001D1561" w:rsidRDefault="00944BF0" w:rsidP="0043195E">
      <w:pPr>
        <w:pStyle w:val="body"/>
        <w:spacing w:line="240" w:lineRule="auto"/>
        <w:rPr>
          <w:rFonts w:cs="Times New Roman"/>
          <w:color w:val="auto"/>
        </w:rPr>
      </w:pPr>
    </w:p>
    <w:p w:rsidR="00E43BD7" w:rsidRPr="001D1561" w:rsidRDefault="00E43BD7" w:rsidP="0043195E">
      <w:pPr>
        <w:pStyle w:val="body"/>
        <w:spacing w:line="240" w:lineRule="auto"/>
        <w:rPr>
          <w:rFonts w:cs="Times New Roman"/>
          <w:color w:val="auto"/>
        </w:rPr>
      </w:pPr>
    </w:p>
    <w:p w:rsidR="00E43BD7" w:rsidRPr="001D1561" w:rsidRDefault="00E43BD7" w:rsidP="0043195E">
      <w:pPr>
        <w:pStyle w:val="body"/>
        <w:spacing w:line="240" w:lineRule="auto"/>
        <w:rPr>
          <w:rFonts w:cs="Times New Roman"/>
          <w:color w:val="auto"/>
        </w:rPr>
        <w:sectPr w:rsidR="00E43BD7" w:rsidRPr="001D1561" w:rsidSect="004E4E58">
          <w:footnotePr>
            <w:numRestart w:val="eachPage"/>
          </w:footnotePr>
          <w:pgSz w:w="12019" w:h="7824" w:orient="landscape"/>
          <w:pgMar w:top="794" w:right="1134" w:bottom="794" w:left="737" w:header="720" w:footer="510" w:gutter="0"/>
          <w:cols w:space="720"/>
          <w:noEndnote/>
          <w:titlePg/>
          <w:docGrid w:linePitch="272"/>
        </w:sectPr>
      </w:pPr>
    </w:p>
    <w:p w:rsidR="00944BF0" w:rsidRPr="001D1561" w:rsidRDefault="00944BF0" w:rsidP="0043195E">
      <w:pPr>
        <w:pStyle w:val="h1"/>
        <w:spacing w:line="240" w:lineRule="auto"/>
        <w:rPr>
          <w:rFonts w:cs="Times New Roman"/>
          <w:color w:val="auto"/>
          <w:sz w:val="20"/>
          <w:szCs w:val="20"/>
        </w:rPr>
      </w:pPr>
      <w:r w:rsidRPr="001D1561">
        <w:rPr>
          <w:rFonts w:cs="Times New Roman"/>
          <w:color w:val="auto"/>
          <w:sz w:val="20"/>
          <w:szCs w:val="20"/>
        </w:rPr>
        <w:t>3.2.</w:t>
      </w:r>
      <w:r w:rsidRPr="001D1561">
        <w:rPr>
          <w:rFonts w:cs="Times New Roman"/>
          <w:color w:val="auto"/>
          <w:sz w:val="20"/>
          <w:szCs w:val="20"/>
        </w:rPr>
        <w:t> </w:t>
      </w:r>
      <w:r w:rsidRPr="001D1561">
        <w:rPr>
          <w:rFonts w:cs="Times New Roman"/>
          <w:color w:val="auto"/>
          <w:sz w:val="20"/>
          <w:szCs w:val="20"/>
        </w:rPr>
        <w:t xml:space="preserve"> План внеурочной деятельности</w:t>
      </w:r>
    </w:p>
    <w:p w:rsidR="00944BF0" w:rsidRPr="001D1561" w:rsidRDefault="00944BF0" w:rsidP="0043195E">
      <w:pPr>
        <w:pStyle w:val="h3-first"/>
        <w:spacing w:line="240" w:lineRule="auto"/>
        <w:rPr>
          <w:rFonts w:cs="Times New Roman"/>
          <w:color w:val="auto"/>
          <w:sz w:val="20"/>
          <w:szCs w:val="20"/>
        </w:rPr>
      </w:pPr>
      <w:r w:rsidRPr="001D1561">
        <w:rPr>
          <w:rFonts w:cs="Times New Roman"/>
          <w:color w:val="auto"/>
          <w:sz w:val="20"/>
          <w:szCs w:val="20"/>
        </w:rPr>
        <w:t xml:space="preserve">3.2.1. </w:t>
      </w:r>
      <w:r w:rsidR="00F765A0" w:rsidRPr="001D1561">
        <w:rPr>
          <w:rFonts w:cs="Times New Roman"/>
          <w:color w:val="auto"/>
          <w:sz w:val="20"/>
          <w:szCs w:val="20"/>
        </w:rPr>
        <w:t>К</w:t>
      </w:r>
      <w:r w:rsidRPr="001D1561">
        <w:rPr>
          <w:rFonts w:cs="Times New Roman"/>
          <w:color w:val="auto"/>
          <w:sz w:val="20"/>
          <w:szCs w:val="20"/>
        </w:rPr>
        <w:t>алендарный учебный график</w:t>
      </w:r>
      <w:r w:rsidR="00F765A0" w:rsidRPr="001D1561">
        <w:rPr>
          <w:rFonts w:cs="Times New Roman"/>
          <w:b w:val="0"/>
          <w:color w:val="auto"/>
          <w:sz w:val="20"/>
          <w:szCs w:val="20"/>
        </w:rPr>
        <w:t xml:space="preserve"> основного общего образования МБОУ СОШ №18 на 2021-2022 учебный год.</w:t>
      </w:r>
    </w:p>
    <w:p w:rsidR="004E4E58" w:rsidRPr="001D1561" w:rsidRDefault="004E4E58" w:rsidP="00A271EC">
      <w:pPr>
        <w:pStyle w:val="aff4"/>
        <w:numPr>
          <w:ilvl w:val="0"/>
          <w:numId w:val="121"/>
        </w:numPr>
        <w:spacing w:before="77"/>
        <w:rPr>
          <w:sz w:val="20"/>
          <w:szCs w:val="20"/>
          <w:lang w:val="ru-RU"/>
        </w:rPr>
      </w:pPr>
      <w:r w:rsidRPr="001D1561">
        <w:rPr>
          <w:sz w:val="20"/>
          <w:szCs w:val="20"/>
          <w:lang w:val="ru-RU"/>
        </w:rPr>
        <w:t>Дата начала учебного года - 1 сентября 2021года.</w:t>
      </w:r>
    </w:p>
    <w:p w:rsidR="004E4E58" w:rsidRPr="001D1561" w:rsidRDefault="004E4E58" w:rsidP="00A271EC">
      <w:pPr>
        <w:pStyle w:val="aff4"/>
        <w:numPr>
          <w:ilvl w:val="0"/>
          <w:numId w:val="121"/>
        </w:numPr>
        <w:spacing w:before="77"/>
        <w:rPr>
          <w:sz w:val="20"/>
          <w:szCs w:val="20"/>
          <w:lang w:val="ru-RU"/>
        </w:rPr>
      </w:pPr>
      <w:r w:rsidRPr="001D1561">
        <w:rPr>
          <w:sz w:val="20"/>
          <w:szCs w:val="20"/>
          <w:lang w:val="ru-RU"/>
        </w:rPr>
        <w:t>Дата окончания учебного года – 31 мая 2022 года.</w:t>
      </w:r>
    </w:p>
    <w:p w:rsidR="004E4E58" w:rsidRPr="001D1561" w:rsidRDefault="004E4E58" w:rsidP="00A271EC">
      <w:pPr>
        <w:pStyle w:val="aff4"/>
        <w:numPr>
          <w:ilvl w:val="0"/>
          <w:numId w:val="121"/>
        </w:numPr>
        <w:spacing w:before="77"/>
        <w:rPr>
          <w:sz w:val="20"/>
          <w:szCs w:val="20"/>
          <w:lang w:val="ru-RU"/>
        </w:rPr>
      </w:pPr>
      <w:r w:rsidRPr="001D1561">
        <w:rPr>
          <w:sz w:val="20"/>
          <w:szCs w:val="20"/>
          <w:lang w:val="ru-RU"/>
        </w:rPr>
        <w:t>Продолжительность учебного года (в неделях) на уровне основного общего образования в 5-9 классах – 34 учебные недели (не включая период ГИА в 9-х классах).</w:t>
      </w:r>
    </w:p>
    <w:p w:rsidR="004E4E58" w:rsidRPr="001D1561" w:rsidRDefault="004E4E58" w:rsidP="00A271EC">
      <w:pPr>
        <w:pStyle w:val="aff4"/>
        <w:numPr>
          <w:ilvl w:val="0"/>
          <w:numId w:val="121"/>
        </w:numPr>
        <w:spacing w:before="77"/>
        <w:rPr>
          <w:sz w:val="20"/>
          <w:szCs w:val="20"/>
        </w:rPr>
      </w:pPr>
      <w:r w:rsidRPr="001D1561">
        <w:rPr>
          <w:sz w:val="20"/>
          <w:szCs w:val="20"/>
        </w:rPr>
        <w:t>Учебная неделя – 5-дневная.</w:t>
      </w:r>
    </w:p>
    <w:p w:rsidR="004E4E58" w:rsidRPr="001D1561" w:rsidRDefault="004E4E58" w:rsidP="00A271EC">
      <w:pPr>
        <w:pStyle w:val="aff4"/>
        <w:numPr>
          <w:ilvl w:val="0"/>
          <w:numId w:val="121"/>
        </w:numPr>
        <w:spacing w:before="77"/>
        <w:rPr>
          <w:sz w:val="20"/>
          <w:szCs w:val="20"/>
        </w:rPr>
      </w:pPr>
      <w:r w:rsidRPr="001D1561">
        <w:rPr>
          <w:sz w:val="20"/>
          <w:szCs w:val="20"/>
        </w:rPr>
        <w:t>Продолжительность четвертей:</w:t>
      </w:r>
    </w:p>
    <w:p w:rsidR="004E4E58" w:rsidRPr="001D1561" w:rsidRDefault="004E4E58" w:rsidP="004E4E58">
      <w:pPr>
        <w:pStyle w:val="aff4"/>
        <w:spacing w:before="77"/>
        <w:ind w:left="1273"/>
        <w:rPr>
          <w:sz w:val="20"/>
          <w:szCs w:val="20"/>
        </w:rPr>
      </w:pPr>
    </w:p>
    <w:tbl>
      <w:tblPr>
        <w:tblStyle w:val="aff5"/>
        <w:tblW w:w="0" w:type="auto"/>
        <w:tblInd w:w="1273" w:type="dxa"/>
        <w:tblLook w:val="04A0" w:firstRow="1" w:lastRow="0" w:firstColumn="1" w:lastColumn="0" w:noHBand="0" w:noVBand="1"/>
      </w:tblPr>
      <w:tblGrid>
        <w:gridCol w:w="1618"/>
        <w:gridCol w:w="2155"/>
        <w:gridCol w:w="2388"/>
        <w:gridCol w:w="2930"/>
      </w:tblGrid>
      <w:tr w:rsidR="004E4E58" w:rsidRPr="001D1561" w:rsidTr="004E4E58">
        <w:trPr>
          <w:trHeight w:val="352"/>
        </w:trPr>
        <w:tc>
          <w:tcPr>
            <w:tcW w:w="2379" w:type="dxa"/>
            <w:vMerge w:val="restart"/>
            <w:vAlign w:val="center"/>
          </w:tcPr>
          <w:p w:rsidR="004E4E58" w:rsidRPr="001D1561" w:rsidRDefault="004E4E58" w:rsidP="004E4E58">
            <w:pPr>
              <w:pStyle w:val="aff4"/>
              <w:spacing w:before="77"/>
              <w:ind w:left="0"/>
              <w:jc w:val="center"/>
              <w:rPr>
                <w:b/>
                <w:sz w:val="20"/>
                <w:szCs w:val="20"/>
                <w:lang w:val="ru-RU"/>
              </w:rPr>
            </w:pPr>
            <w:r w:rsidRPr="001D1561">
              <w:rPr>
                <w:b/>
                <w:sz w:val="20"/>
                <w:szCs w:val="20"/>
                <w:lang w:val="ru-RU"/>
              </w:rPr>
              <w:t>Четверть</w:t>
            </w:r>
          </w:p>
        </w:tc>
        <w:tc>
          <w:tcPr>
            <w:tcW w:w="7655" w:type="dxa"/>
            <w:gridSpan w:val="2"/>
            <w:tcBorders>
              <w:bottom w:val="single" w:sz="4" w:space="0" w:color="auto"/>
            </w:tcBorders>
            <w:vAlign w:val="center"/>
          </w:tcPr>
          <w:p w:rsidR="004E4E58" w:rsidRPr="001D1561" w:rsidRDefault="004E4E58" w:rsidP="004E4E58">
            <w:pPr>
              <w:pStyle w:val="aff4"/>
              <w:spacing w:before="77"/>
              <w:ind w:left="0"/>
              <w:jc w:val="center"/>
              <w:rPr>
                <w:b/>
                <w:sz w:val="20"/>
                <w:szCs w:val="20"/>
                <w:lang w:val="ru-RU"/>
              </w:rPr>
            </w:pPr>
            <w:r w:rsidRPr="001D1561">
              <w:rPr>
                <w:b/>
                <w:sz w:val="20"/>
                <w:szCs w:val="20"/>
                <w:lang w:val="ru-RU"/>
              </w:rPr>
              <w:t>Дата</w:t>
            </w:r>
          </w:p>
        </w:tc>
        <w:tc>
          <w:tcPr>
            <w:tcW w:w="4110" w:type="dxa"/>
            <w:vMerge w:val="restart"/>
            <w:vAlign w:val="center"/>
          </w:tcPr>
          <w:p w:rsidR="004E4E58" w:rsidRPr="001D1561" w:rsidRDefault="004E4E58" w:rsidP="004E4E58">
            <w:pPr>
              <w:pStyle w:val="aff4"/>
              <w:spacing w:before="77"/>
              <w:ind w:left="0"/>
              <w:jc w:val="center"/>
              <w:rPr>
                <w:b/>
                <w:sz w:val="20"/>
                <w:szCs w:val="20"/>
                <w:lang w:val="ru-RU"/>
              </w:rPr>
            </w:pPr>
            <w:r w:rsidRPr="001D1561">
              <w:rPr>
                <w:b/>
                <w:sz w:val="20"/>
                <w:szCs w:val="20"/>
                <w:lang w:val="ru-RU"/>
              </w:rPr>
              <w:t xml:space="preserve">Продолжительность </w:t>
            </w:r>
          </w:p>
          <w:p w:rsidR="004E4E58" w:rsidRPr="001D1561" w:rsidRDefault="004E4E58" w:rsidP="004E4E58">
            <w:pPr>
              <w:pStyle w:val="aff4"/>
              <w:spacing w:before="77"/>
              <w:ind w:left="0"/>
              <w:jc w:val="center"/>
              <w:rPr>
                <w:sz w:val="20"/>
                <w:szCs w:val="20"/>
                <w:lang w:val="ru-RU"/>
              </w:rPr>
            </w:pPr>
            <w:r w:rsidRPr="001D1561">
              <w:rPr>
                <w:b/>
                <w:sz w:val="20"/>
                <w:szCs w:val="20"/>
                <w:lang w:val="ru-RU"/>
              </w:rPr>
              <w:t>(количесвто учебных недель)</w:t>
            </w:r>
          </w:p>
        </w:tc>
      </w:tr>
      <w:tr w:rsidR="004E4E58" w:rsidRPr="001D1561" w:rsidTr="004E4E58">
        <w:trPr>
          <w:trHeight w:val="301"/>
        </w:trPr>
        <w:tc>
          <w:tcPr>
            <w:tcW w:w="2379" w:type="dxa"/>
            <w:vMerge/>
            <w:vAlign w:val="center"/>
          </w:tcPr>
          <w:p w:rsidR="004E4E58" w:rsidRPr="001D1561" w:rsidRDefault="004E4E58" w:rsidP="004E4E58">
            <w:pPr>
              <w:pStyle w:val="aff4"/>
              <w:spacing w:before="77"/>
              <w:ind w:left="0"/>
              <w:jc w:val="center"/>
              <w:rPr>
                <w:b/>
                <w:sz w:val="20"/>
                <w:szCs w:val="20"/>
                <w:lang w:val="ru-RU"/>
              </w:rPr>
            </w:pPr>
          </w:p>
        </w:tc>
        <w:tc>
          <w:tcPr>
            <w:tcW w:w="3686" w:type="dxa"/>
            <w:tcBorders>
              <w:top w:val="single" w:sz="4" w:space="0" w:color="auto"/>
            </w:tcBorders>
            <w:vAlign w:val="center"/>
          </w:tcPr>
          <w:p w:rsidR="004E4E58" w:rsidRPr="001D1561" w:rsidRDefault="004E4E58" w:rsidP="004E4E58">
            <w:pPr>
              <w:pStyle w:val="aff4"/>
              <w:spacing w:before="77"/>
              <w:ind w:left="0"/>
              <w:jc w:val="center"/>
              <w:rPr>
                <w:b/>
                <w:sz w:val="20"/>
                <w:szCs w:val="20"/>
                <w:lang w:val="ru-RU"/>
              </w:rPr>
            </w:pPr>
            <w:r w:rsidRPr="001D1561">
              <w:rPr>
                <w:b/>
                <w:sz w:val="20"/>
                <w:szCs w:val="20"/>
                <w:lang w:val="ru-RU"/>
              </w:rPr>
              <w:t>Начало четверти</w:t>
            </w:r>
          </w:p>
        </w:tc>
        <w:tc>
          <w:tcPr>
            <w:tcW w:w="3969" w:type="dxa"/>
            <w:tcBorders>
              <w:top w:val="single" w:sz="4" w:space="0" w:color="auto"/>
            </w:tcBorders>
            <w:vAlign w:val="center"/>
          </w:tcPr>
          <w:p w:rsidR="004E4E58" w:rsidRPr="001D1561" w:rsidRDefault="004E4E58" w:rsidP="004E4E58">
            <w:pPr>
              <w:pStyle w:val="aff4"/>
              <w:spacing w:before="77"/>
              <w:ind w:left="0"/>
              <w:jc w:val="center"/>
              <w:rPr>
                <w:b/>
                <w:sz w:val="20"/>
                <w:szCs w:val="20"/>
                <w:lang w:val="ru-RU"/>
              </w:rPr>
            </w:pPr>
            <w:r w:rsidRPr="001D1561">
              <w:rPr>
                <w:b/>
                <w:sz w:val="20"/>
                <w:szCs w:val="20"/>
                <w:lang w:val="ru-RU"/>
              </w:rPr>
              <w:t>Окончание четверти</w:t>
            </w:r>
          </w:p>
        </w:tc>
        <w:tc>
          <w:tcPr>
            <w:tcW w:w="4110" w:type="dxa"/>
            <w:vMerge/>
          </w:tcPr>
          <w:p w:rsidR="004E4E58" w:rsidRPr="001D1561" w:rsidRDefault="004E4E58" w:rsidP="004E4E58">
            <w:pPr>
              <w:pStyle w:val="aff4"/>
              <w:spacing w:before="77"/>
              <w:ind w:left="0"/>
              <w:rPr>
                <w:sz w:val="20"/>
                <w:szCs w:val="20"/>
                <w:lang w:val="ru-RU"/>
              </w:rPr>
            </w:pPr>
          </w:p>
        </w:tc>
      </w:tr>
      <w:tr w:rsidR="004E4E58" w:rsidRPr="001D1561" w:rsidTr="004E4E58">
        <w:tc>
          <w:tcPr>
            <w:tcW w:w="2379"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1 четверть</w:t>
            </w:r>
          </w:p>
        </w:tc>
        <w:tc>
          <w:tcPr>
            <w:tcW w:w="3686"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1 сентября 2021 года</w:t>
            </w:r>
          </w:p>
        </w:tc>
        <w:tc>
          <w:tcPr>
            <w:tcW w:w="3969"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29 октября 2021 года</w:t>
            </w:r>
          </w:p>
        </w:tc>
        <w:tc>
          <w:tcPr>
            <w:tcW w:w="4110"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8 недель</w:t>
            </w:r>
          </w:p>
        </w:tc>
      </w:tr>
      <w:tr w:rsidR="004E4E58" w:rsidRPr="001D1561" w:rsidTr="004E4E58">
        <w:tc>
          <w:tcPr>
            <w:tcW w:w="2379"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2 четверть</w:t>
            </w:r>
          </w:p>
        </w:tc>
        <w:tc>
          <w:tcPr>
            <w:tcW w:w="3686"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8 ноября 2021 года</w:t>
            </w:r>
          </w:p>
        </w:tc>
        <w:tc>
          <w:tcPr>
            <w:tcW w:w="3969"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29 декабря 2021 года</w:t>
            </w:r>
          </w:p>
        </w:tc>
        <w:tc>
          <w:tcPr>
            <w:tcW w:w="4110"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7,5 недель</w:t>
            </w:r>
          </w:p>
        </w:tc>
      </w:tr>
      <w:tr w:rsidR="004E4E58" w:rsidRPr="001D1561" w:rsidTr="004E4E58">
        <w:tc>
          <w:tcPr>
            <w:tcW w:w="2379"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3 четверть</w:t>
            </w:r>
          </w:p>
        </w:tc>
        <w:tc>
          <w:tcPr>
            <w:tcW w:w="3686"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10 января 2022 года</w:t>
            </w:r>
          </w:p>
        </w:tc>
        <w:tc>
          <w:tcPr>
            <w:tcW w:w="3969"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17 марта 2022 года</w:t>
            </w:r>
          </w:p>
        </w:tc>
        <w:tc>
          <w:tcPr>
            <w:tcW w:w="4110"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9,5 недель</w:t>
            </w:r>
          </w:p>
        </w:tc>
      </w:tr>
      <w:tr w:rsidR="004E4E58" w:rsidRPr="001D1561" w:rsidTr="004E4E58">
        <w:tc>
          <w:tcPr>
            <w:tcW w:w="2379"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4 четверть</w:t>
            </w:r>
          </w:p>
        </w:tc>
        <w:tc>
          <w:tcPr>
            <w:tcW w:w="3686"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28 марта 2022 года</w:t>
            </w:r>
          </w:p>
        </w:tc>
        <w:tc>
          <w:tcPr>
            <w:tcW w:w="3969"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31 мая 2022 года</w:t>
            </w:r>
          </w:p>
        </w:tc>
        <w:tc>
          <w:tcPr>
            <w:tcW w:w="4110"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9 недель</w:t>
            </w:r>
          </w:p>
        </w:tc>
      </w:tr>
      <w:tr w:rsidR="004E4E58" w:rsidRPr="001D1561" w:rsidTr="004E4E58">
        <w:tc>
          <w:tcPr>
            <w:tcW w:w="2379" w:type="dxa"/>
            <w:vAlign w:val="center"/>
          </w:tcPr>
          <w:p w:rsidR="004E4E58" w:rsidRPr="001D1561" w:rsidRDefault="004E4E58" w:rsidP="004E4E58">
            <w:pPr>
              <w:pStyle w:val="aff4"/>
              <w:spacing w:before="77"/>
              <w:ind w:left="0"/>
              <w:jc w:val="center"/>
              <w:rPr>
                <w:sz w:val="20"/>
                <w:szCs w:val="20"/>
                <w:lang w:val="ru-RU"/>
              </w:rPr>
            </w:pPr>
          </w:p>
        </w:tc>
        <w:tc>
          <w:tcPr>
            <w:tcW w:w="3686" w:type="dxa"/>
            <w:vAlign w:val="center"/>
          </w:tcPr>
          <w:p w:rsidR="004E4E58" w:rsidRPr="001D1561" w:rsidRDefault="004E4E58" w:rsidP="004E4E58">
            <w:pPr>
              <w:pStyle w:val="aff4"/>
              <w:spacing w:before="77"/>
              <w:ind w:left="0"/>
              <w:jc w:val="center"/>
              <w:rPr>
                <w:sz w:val="20"/>
                <w:szCs w:val="20"/>
                <w:lang w:val="ru-RU"/>
              </w:rPr>
            </w:pPr>
          </w:p>
        </w:tc>
        <w:tc>
          <w:tcPr>
            <w:tcW w:w="3969" w:type="dxa"/>
            <w:vAlign w:val="center"/>
          </w:tcPr>
          <w:p w:rsidR="004E4E58" w:rsidRPr="001D1561" w:rsidRDefault="004E4E58" w:rsidP="004E4E58">
            <w:pPr>
              <w:pStyle w:val="aff4"/>
              <w:spacing w:before="77"/>
              <w:ind w:left="0"/>
              <w:jc w:val="center"/>
              <w:rPr>
                <w:sz w:val="20"/>
                <w:szCs w:val="20"/>
                <w:lang w:val="ru-RU"/>
              </w:rPr>
            </w:pPr>
          </w:p>
        </w:tc>
        <w:tc>
          <w:tcPr>
            <w:tcW w:w="4110" w:type="dxa"/>
            <w:vAlign w:val="center"/>
          </w:tcPr>
          <w:p w:rsidR="004E4E58" w:rsidRPr="001D1561" w:rsidRDefault="004E4E58" w:rsidP="004E4E58">
            <w:pPr>
              <w:pStyle w:val="aff4"/>
              <w:spacing w:before="77"/>
              <w:ind w:left="0"/>
              <w:jc w:val="center"/>
              <w:rPr>
                <w:sz w:val="20"/>
                <w:szCs w:val="20"/>
                <w:lang w:val="ru-RU"/>
              </w:rPr>
            </w:pPr>
          </w:p>
        </w:tc>
      </w:tr>
    </w:tbl>
    <w:p w:rsidR="004E4E58" w:rsidRPr="001D1561" w:rsidRDefault="004E4E58" w:rsidP="004E4E58">
      <w:pPr>
        <w:pStyle w:val="aff4"/>
        <w:spacing w:before="77"/>
        <w:ind w:left="993"/>
        <w:rPr>
          <w:sz w:val="20"/>
          <w:szCs w:val="20"/>
        </w:rPr>
      </w:pPr>
    </w:p>
    <w:p w:rsidR="004E4E58" w:rsidRPr="001D1561" w:rsidRDefault="004E4E58" w:rsidP="00A271EC">
      <w:pPr>
        <w:pStyle w:val="aff4"/>
        <w:numPr>
          <w:ilvl w:val="0"/>
          <w:numId w:val="122"/>
        </w:numPr>
        <w:spacing w:before="77"/>
        <w:ind w:left="993" w:firstLine="0"/>
        <w:rPr>
          <w:sz w:val="20"/>
          <w:szCs w:val="20"/>
          <w:lang w:val="ru-RU"/>
        </w:rPr>
      </w:pPr>
      <w:r w:rsidRPr="001D1561">
        <w:rPr>
          <w:sz w:val="20"/>
          <w:szCs w:val="20"/>
          <w:lang w:val="ru-RU"/>
        </w:rPr>
        <w:t>Продолжительность каникул в течение учебного года:</w:t>
      </w:r>
    </w:p>
    <w:p w:rsidR="004E4E58" w:rsidRPr="001D1561" w:rsidRDefault="004E4E58" w:rsidP="004E4E58">
      <w:pPr>
        <w:pStyle w:val="aff4"/>
        <w:spacing w:before="77"/>
        <w:ind w:left="993"/>
        <w:rPr>
          <w:sz w:val="20"/>
          <w:szCs w:val="20"/>
          <w:lang w:val="ru-RU"/>
        </w:rPr>
      </w:pPr>
    </w:p>
    <w:tbl>
      <w:tblPr>
        <w:tblStyle w:val="aff5"/>
        <w:tblW w:w="0" w:type="auto"/>
        <w:tblInd w:w="1242" w:type="dxa"/>
        <w:tblLook w:val="04A0" w:firstRow="1" w:lastRow="0" w:firstColumn="1" w:lastColumn="0" w:noHBand="0" w:noVBand="1"/>
      </w:tblPr>
      <w:tblGrid>
        <w:gridCol w:w="1623"/>
        <w:gridCol w:w="2154"/>
        <w:gridCol w:w="2394"/>
        <w:gridCol w:w="2951"/>
      </w:tblGrid>
      <w:tr w:rsidR="004E4E58" w:rsidRPr="001D1561" w:rsidTr="004E4E58">
        <w:tc>
          <w:tcPr>
            <w:tcW w:w="2410" w:type="dxa"/>
            <w:vAlign w:val="center"/>
          </w:tcPr>
          <w:p w:rsidR="004E4E58" w:rsidRPr="001D1561" w:rsidRDefault="004E4E58" w:rsidP="004E4E58">
            <w:pPr>
              <w:pStyle w:val="aff4"/>
              <w:spacing w:before="77"/>
              <w:ind w:left="0"/>
              <w:jc w:val="center"/>
              <w:rPr>
                <w:sz w:val="20"/>
                <w:szCs w:val="20"/>
                <w:lang w:val="ru-RU"/>
              </w:rPr>
            </w:pPr>
          </w:p>
        </w:tc>
        <w:tc>
          <w:tcPr>
            <w:tcW w:w="3686" w:type="dxa"/>
            <w:vAlign w:val="center"/>
          </w:tcPr>
          <w:p w:rsidR="004E4E58" w:rsidRPr="001D1561" w:rsidRDefault="004E4E58" w:rsidP="004E4E58">
            <w:pPr>
              <w:pStyle w:val="aff4"/>
              <w:spacing w:before="77"/>
              <w:ind w:left="0"/>
              <w:jc w:val="center"/>
              <w:rPr>
                <w:b/>
                <w:sz w:val="20"/>
                <w:szCs w:val="20"/>
                <w:lang w:val="ru-RU"/>
              </w:rPr>
            </w:pPr>
            <w:r w:rsidRPr="001D1561">
              <w:rPr>
                <w:b/>
                <w:sz w:val="20"/>
                <w:szCs w:val="20"/>
                <w:lang w:val="ru-RU"/>
              </w:rPr>
              <w:t>Дата начала каникул</w:t>
            </w:r>
          </w:p>
        </w:tc>
        <w:tc>
          <w:tcPr>
            <w:tcW w:w="3969" w:type="dxa"/>
            <w:vAlign w:val="center"/>
          </w:tcPr>
          <w:p w:rsidR="004E4E58" w:rsidRPr="001D1561" w:rsidRDefault="004E4E58" w:rsidP="004E4E58">
            <w:pPr>
              <w:pStyle w:val="aff4"/>
              <w:spacing w:before="77"/>
              <w:ind w:left="0"/>
              <w:jc w:val="center"/>
              <w:rPr>
                <w:b/>
                <w:sz w:val="20"/>
                <w:szCs w:val="20"/>
                <w:lang w:val="ru-RU"/>
              </w:rPr>
            </w:pPr>
            <w:r w:rsidRPr="001D1561">
              <w:rPr>
                <w:b/>
                <w:sz w:val="20"/>
                <w:szCs w:val="20"/>
                <w:lang w:val="ru-RU"/>
              </w:rPr>
              <w:t>Дата окончания каникул</w:t>
            </w:r>
          </w:p>
        </w:tc>
        <w:tc>
          <w:tcPr>
            <w:tcW w:w="4110" w:type="dxa"/>
            <w:vAlign w:val="center"/>
          </w:tcPr>
          <w:p w:rsidR="004E4E58" w:rsidRPr="001D1561" w:rsidRDefault="004E4E58" w:rsidP="004E4E58">
            <w:pPr>
              <w:pStyle w:val="aff4"/>
              <w:spacing w:before="77"/>
              <w:ind w:left="0"/>
              <w:jc w:val="center"/>
              <w:rPr>
                <w:b/>
                <w:sz w:val="20"/>
                <w:szCs w:val="20"/>
                <w:lang w:val="ru-RU"/>
              </w:rPr>
            </w:pPr>
            <w:r w:rsidRPr="001D1561">
              <w:rPr>
                <w:b/>
                <w:sz w:val="20"/>
                <w:szCs w:val="20"/>
                <w:lang w:val="ru-RU"/>
              </w:rPr>
              <w:t>Продолжительность каникул</w:t>
            </w:r>
          </w:p>
        </w:tc>
      </w:tr>
      <w:tr w:rsidR="004E4E58" w:rsidRPr="001D1561" w:rsidTr="004E4E58">
        <w:tc>
          <w:tcPr>
            <w:tcW w:w="2410"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Осенние</w:t>
            </w:r>
          </w:p>
        </w:tc>
        <w:tc>
          <w:tcPr>
            <w:tcW w:w="3686"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30 октября 2021 года</w:t>
            </w:r>
          </w:p>
        </w:tc>
        <w:tc>
          <w:tcPr>
            <w:tcW w:w="3969"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7 ноября 2021 года</w:t>
            </w:r>
          </w:p>
        </w:tc>
        <w:tc>
          <w:tcPr>
            <w:tcW w:w="4110"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9 календарных дней</w:t>
            </w:r>
          </w:p>
        </w:tc>
      </w:tr>
      <w:tr w:rsidR="004E4E58" w:rsidRPr="001D1561" w:rsidTr="004E4E58">
        <w:tc>
          <w:tcPr>
            <w:tcW w:w="2410"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Зимние</w:t>
            </w:r>
          </w:p>
        </w:tc>
        <w:tc>
          <w:tcPr>
            <w:tcW w:w="3686"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 xml:space="preserve">30 декабря 2021 года </w:t>
            </w:r>
          </w:p>
        </w:tc>
        <w:tc>
          <w:tcPr>
            <w:tcW w:w="3969"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9 января 2022 года</w:t>
            </w:r>
          </w:p>
        </w:tc>
        <w:tc>
          <w:tcPr>
            <w:tcW w:w="4110"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11 календарных дней</w:t>
            </w:r>
          </w:p>
        </w:tc>
      </w:tr>
      <w:tr w:rsidR="004E4E58" w:rsidRPr="001D1561" w:rsidTr="004E4E58">
        <w:tc>
          <w:tcPr>
            <w:tcW w:w="2410"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Весенние</w:t>
            </w:r>
          </w:p>
        </w:tc>
        <w:tc>
          <w:tcPr>
            <w:tcW w:w="3686"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18 марта 2022 года</w:t>
            </w:r>
          </w:p>
        </w:tc>
        <w:tc>
          <w:tcPr>
            <w:tcW w:w="3969"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27 марта 2022 года</w:t>
            </w:r>
          </w:p>
        </w:tc>
        <w:tc>
          <w:tcPr>
            <w:tcW w:w="4110"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10 календарных дней</w:t>
            </w:r>
          </w:p>
        </w:tc>
      </w:tr>
      <w:tr w:rsidR="004E4E58" w:rsidRPr="001D1561" w:rsidTr="004E4E58">
        <w:tc>
          <w:tcPr>
            <w:tcW w:w="2410"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Итого</w:t>
            </w:r>
          </w:p>
        </w:tc>
        <w:tc>
          <w:tcPr>
            <w:tcW w:w="7655" w:type="dxa"/>
            <w:gridSpan w:val="2"/>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В течение учебного года</w:t>
            </w:r>
          </w:p>
        </w:tc>
        <w:tc>
          <w:tcPr>
            <w:tcW w:w="4110" w:type="dxa"/>
            <w:vAlign w:val="center"/>
          </w:tcPr>
          <w:p w:rsidR="004E4E58" w:rsidRPr="001D1561" w:rsidRDefault="004E4E58" w:rsidP="004E4E58">
            <w:pPr>
              <w:pStyle w:val="aff4"/>
              <w:spacing w:before="77"/>
              <w:ind w:left="0"/>
              <w:jc w:val="center"/>
              <w:rPr>
                <w:sz w:val="20"/>
                <w:szCs w:val="20"/>
                <w:lang w:val="ru-RU"/>
              </w:rPr>
            </w:pPr>
            <w:r w:rsidRPr="001D1561">
              <w:rPr>
                <w:sz w:val="20"/>
                <w:szCs w:val="20"/>
                <w:lang w:val="ru-RU"/>
              </w:rPr>
              <w:t>30 календарных дней</w:t>
            </w:r>
          </w:p>
        </w:tc>
      </w:tr>
    </w:tbl>
    <w:p w:rsidR="004E4E58" w:rsidRPr="001D1561" w:rsidRDefault="004E4E58" w:rsidP="00A271EC">
      <w:pPr>
        <w:pStyle w:val="aff4"/>
        <w:numPr>
          <w:ilvl w:val="0"/>
          <w:numId w:val="122"/>
        </w:numPr>
        <w:spacing w:before="77"/>
        <w:ind w:firstLine="273"/>
        <w:rPr>
          <w:sz w:val="20"/>
          <w:szCs w:val="20"/>
          <w:lang w:val="ru-RU"/>
        </w:rPr>
      </w:pPr>
      <w:r w:rsidRPr="001D1561">
        <w:rPr>
          <w:sz w:val="20"/>
          <w:szCs w:val="20"/>
          <w:lang w:val="ru-RU"/>
        </w:rPr>
        <w:t>Сроки проведения промежуточной и итоговой аттестации:</w:t>
      </w:r>
    </w:p>
    <w:p w:rsidR="004E4E58" w:rsidRPr="001D1561" w:rsidRDefault="004E4E58" w:rsidP="004E4E58">
      <w:pPr>
        <w:pStyle w:val="aff4"/>
        <w:spacing w:before="77"/>
        <w:ind w:left="993"/>
        <w:rPr>
          <w:sz w:val="20"/>
          <w:szCs w:val="20"/>
          <w:lang w:val="ru-RU"/>
        </w:rPr>
      </w:pPr>
      <w:r w:rsidRPr="001D1561">
        <w:rPr>
          <w:sz w:val="20"/>
          <w:szCs w:val="20"/>
          <w:lang w:val="ru-RU"/>
        </w:rPr>
        <w:t>На уровне основного общего образования промежуточная аттестация проводится по итогам каждой четверти и итогам учебного года:</w:t>
      </w:r>
    </w:p>
    <w:p w:rsidR="004E4E58" w:rsidRPr="001D1561" w:rsidRDefault="004E4E58" w:rsidP="004E4E58">
      <w:pPr>
        <w:pStyle w:val="aff4"/>
        <w:spacing w:before="77"/>
        <w:ind w:left="993"/>
        <w:rPr>
          <w:sz w:val="20"/>
          <w:szCs w:val="20"/>
        </w:rPr>
      </w:pPr>
      <w:r w:rsidRPr="001D1561">
        <w:rPr>
          <w:sz w:val="20"/>
          <w:szCs w:val="20"/>
        </w:rPr>
        <w:t>В 5-8 классах:</w:t>
      </w:r>
    </w:p>
    <w:p w:rsidR="004E4E58" w:rsidRPr="001D1561" w:rsidRDefault="004E4E58" w:rsidP="00A271EC">
      <w:pPr>
        <w:pStyle w:val="aff4"/>
        <w:numPr>
          <w:ilvl w:val="0"/>
          <w:numId w:val="123"/>
        </w:numPr>
        <w:spacing w:before="77"/>
        <w:rPr>
          <w:sz w:val="20"/>
          <w:szCs w:val="20"/>
          <w:lang w:val="ru-RU"/>
        </w:rPr>
      </w:pPr>
      <w:r w:rsidRPr="001D1561">
        <w:rPr>
          <w:sz w:val="20"/>
          <w:szCs w:val="20"/>
          <w:lang w:val="ru-RU"/>
        </w:rPr>
        <w:t>промежуточная аттестация за 1 четверть :с 25 по 28 октября 2021 года,</w:t>
      </w:r>
    </w:p>
    <w:p w:rsidR="004E4E58" w:rsidRPr="001D1561" w:rsidRDefault="004E4E58" w:rsidP="00A271EC">
      <w:pPr>
        <w:pStyle w:val="aff4"/>
        <w:numPr>
          <w:ilvl w:val="0"/>
          <w:numId w:val="123"/>
        </w:numPr>
        <w:spacing w:before="77"/>
        <w:rPr>
          <w:sz w:val="20"/>
          <w:szCs w:val="20"/>
          <w:lang w:val="ru-RU"/>
        </w:rPr>
      </w:pPr>
      <w:r w:rsidRPr="001D1561">
        <w:rPr>
          <w:sz w:val="20"/>
          <w:szCs w:val="20"/>
          <w:lang w:val="ru-RU"/>
        </w:rPr>
        <w:t>промежуточная аттестация за 2 четверть : с 24 по 28 декабря 2021 года,</w:t>
      </w:r>
    </w:p>
    <w:p w:rsidR="004E4E58" w:rsidRPr="001D1561" w:rsidRDefault="004E4E58" w:rsidP="00A271EC">
      <w:pPr>
        <w:pStyle w:val="aff4"/>
        <w:numPr>
          <w:ilvl w:val="0"/>
          <w:numId w:val="123"/>
        </w:numPr>
        <w:spacing w:before="77"/>
        <w:rPr>
          <w:sz w:val="20"/>
          <w:szCs w:val="20"/>
          <w:lang w:val="ru-RU"/>
        </w:rPr>
      </w:pPr>
      <w:r w:rsidRPr="001D1561">
        <w:rPr>
          <w:sz w:val="20"/>
          <w:szCs w:val="20"/>
          <w:lang w:val="ru-RU"/>
        </w:rPr>
        <w:t>промежуточная аттестация за3 четверть : с 14 по 16 марта 2022 года,</w:t>
      </w:r>
    </w:p>
    <w:p w:rsidR="004E4E58" w:rsidRPr="001D1561" w:rsidRDefault="004E4E58" w:rsidP="00A271EC">
      <w:pPr>
        <w:pStyle w:val="aff4"/>
        <w:numPr>
          <w:ilvl w:val="0"/>
          <w:numId w:val="123"/>
        </w:numPr>
        <w:spacing w:before="77"/>
        <w:rPr>
          <w:sz w:val="20"/>
          <w:szCs w:val="20"/>
          <w:lang w:val="ru-RU"/>
        </w:rPr>
      </w:pPr>
      <w:r w:rsidRPr="001D1561">
        <w:rPr>
          <w:sz w:val="20"/>
          <w:szCs w:val="20"/>
          <w:lang w:val="ru-RU"/>
        </w:rPr>
        <w:t>промежуточная аттестация за 4 четверть и итоговая аттестация с 25 по 30 мая 2022 года.</w:t>
      </w:r>
    </w:p>
    <w:p w:rsidR="004E4E58" w:rsidRPr="001D1561" w:rsidRDefault="004E4E58" w:rsidP="004E4E58">
      <w:pPr>
        <w:spacing w:before="77"/>
        <w:ind w:firstLine="993"/>
        <w:rPr>
          <w:rFonts w:cs="Times New Roman"/>
          <w:szCs w:val="20"/>
        </w:rPr>
      </w:pPr>
      <w:r w:rsidRPr="001D1561">
        <w:rPr>
          <w:rFonts w:cs="Times New Roman"/>
          <w:szCs w:val="20"/>
        </w:rPr>
        <w:t>В 9-х классах:</w:t>
      </w:r>
    </w:p>
    <w:p w:rsidR="004E4E58" w:rsidRPr="001D1561" w:rsidRDefault="004E4E58" w:rsidP="00A271EC">
      <w:pPr>
        <w:pStyle w:val="aff4"/>
        <w:numPr>
          <w:ilvl w:val="0"/>
          <w:numId w:val="124"/>
        </w:numPr>
        <w:spacing w:before="77"/>
        <w:rPr>
          <w:sz w:val="20"/>
          <w:szCs w:val="20"/>
          <w:lang w:val="ru-RU"/>
        </w:rPr>
      </w:pPr>
      <w:r w:rsidRPr="001D1561">
        <w:rPr>
          <w:sz w:val="20"/>
          <w:szCs w:val="20"/>
          <w:lang w:val="ru-RU"/>
        </w:rPr>
        <w:t>окончание учебного года – по приказу Министерства просвещения РФ,</w:t>
      </w:r>
    </w:p>
    <w:p w:rsidR="004E4E58" w:rsidRPr="001D1561" w:rsidRDefault="004E4E58" w:rsidP="00A271EC">
      <w:pPr>
        <w:pStyle w:val="aff4"/>
        <w:numPr>
          <w:ilvl w:val="0"/>
          <w:numId w:val="124"/>
        </w:numPr>
        <w:spacing w:before="77"/>
        <w:rPr>
          <w:sz w:val="20"/>
          <w:szCs w:val="20"/>
          <w:lang w:val="ru-RU"/>
        </w:rPr>
      </w:pPr>
      <w:r w:rsidRPr="001D1561">
        <w:rPr>
          <w:sz w:val="20"/>
          <w:szCs w:val="20"/>
          <w:lang w:val="ru-RU"/>
        </w:rPr>
        <w:t>промежуточная аттестация за 4-ю четверть и годовая аттестация  с 20 по 25 мая 2022 года,</w:t>
      </w:r>
    </w:p>
    <w:p w:rsidR="004E4E58" w:rsidRPr="001D1561" w:rsidRDefault="004E4E58" w:rsidP="00A271EC">
      <w:pPr>
        <w:pStyle w:val="aff4"/>
        <w:numPr>
          <w:ilvl w:val="0"/>
          <w:numId w:val="124"/>
        </w:numPr>
        <w:spacing w:before="77"/>
        <w:rPr>
          <w:sz w:val="20"/>
          <w:szCs w:val="20"/>
          <w:lang w:val="ru-RU"/>
        </w:rPr>
      </w:pPr>
      <w:r w:rsidRPr="001D1561">
        <w:rPr>
          <w:sz w:val="20"/>
          <w:szCs w:val="20"/>
          <w:lang w:val="ru-RU"/>
        </w:rPr>
        <w:t>допуск обучающихся 9-х классов к Государственной итоговой аттестации 25 мая 2022 года,</w:t>
      </w:r>
    </w:p>
    <w:p w:rsidR="004E4E58" w:rsidRPr="001D1561" w:rsidRDefault="004E4E58" w:rsidP="00A271EC">
      <w:pPr>
        <w:pStyle w:val="aff4"/>
        <w:numPr>
          <w:ilvl w:val="0"/>
          <w:numId w:val="124"/>
        </w:numPr>
        <w:spacing w:before="77"/>
        <w:rPr>
          <w:sz w:val="20"/>
          <w:szCs w:val="20"/>
          <w:lang w:val="ru-RU"/>
        </w:rPr>
      </w:pPr>
      <w:r w:rsidRPr="001D1561">
        <w:rPr>
          <w:sz w:val="20"/>
          <w:szCs w:val="20"/>
          <w:lang w:val="ru-RU"/>
        </w:rPr>
        <w:t>примерные сроки ГИА - по приказу Министерства просвещения РФ.</w:t>
      </w:r>
    </w:p>
    <w:p w:rsidR="004E4E58" w:rsidRPr="001D1561" w:rsidRDefault="004E4E58" w:rsidP="004E4E58">
      <w:pPr>
        <w:spacing w:before="77"/>
        <w:ind w:left="1353" w:firstLine="0"/>
        <w:rPr>
          <w:rFonts w:cs="Times New Roman"/>
          <w:szCs w:val="20"/>
        </w:rPr>
      </w:pPr>
    </w:p>
    <w:p w:rsidR="00944BF0" w:rsidRPr="001D1561" w:rsidRDefault="00944BF0" w:rsidP="0043195E">
      <w:pPr>
        <w:pStyle w:val="h3"/>
        <w:spacing w:line="240" w:lineRule="auto"/>
        <w:rPr>
          <w:rFonts w:cs="Times New Roman"/>
          <w:color w:val="auto"/>
          <w:sz w:val="20"/>
          <w:szCs w:val="20"/>
        </w:rPr>
      </w:pPr>
      <w:r w:rsidRPr="001D1561">
        <w:rPr>
          <w:rFonts w:cs="Times New Roman"/>
          <w:color w:val="auto"/>
          <w:sz w:val="20"/>
          <w:szCs w:val="20"/>
        </w:rPr>
        <w:t xml:space="preserve">3.2.2. </w:t>
      </w:r>
      <w:r w:rsidR="004E4E58" w:rsidRPr="001D1561">
        <w:rPr>
          <w:rFonts w:cs="Times New Roman"/>
          <w:color w:val="auto"/>
          <w:sz w:val="20"/>
          <w:szCs w:val="20"/>
        </w:rPr>
        <w:t>П</w:t>
      </w:r>
      <w:r w:rsidRPr="001D1561">
        <w:rPr>
          <w:rFonts w:cs="Times New Roman"/>
          <w:color w:val="auto"/>
          <w:sz w:val="20"/>
          <w:szCs w:val="20"/>
        </w:rPr>
        <w:t>лан внеурочной деятельности</w:t>
      </w:r>
      <w:r w:rsidR="004E4E58" w:rsidRPr="001D1561">
        <w:rPr>
          <w:rFonts w:cs="Times New Roman"/>
          <w:color w:val="auto"/>
          <w:sz w:val="20"/>
          <w:szCs w:val="20"/>
        </w:rPr>
        <w:t xml:space="preserve"> на 2021-2022 учебный год.</w:t>
      </w:r>
    </w:p>
    <w:p w:rsidR="004E4E58" w:rsidRPr="001D1561" w:rsidRDefault="004E4E58" w:rsidP="004E4E58">
      <w:pPr>
        <w:pStyle w:val="aff4"/>
        <w:jc w:val="both"/>
        <w:rPr>
          <w:sz w:val="20"/>
          <w:szCs w:val="20"/>
          <w:lang w:val="ru-RU"/>
        </w:rPr>
      </w:pPr>
    </w:p>
    <w:tbl>
      <w:tblPr>
        <w:tblStyle w:val="aff5"/>
        <w:tblW w:w="0" w:type="auto"/>
        <w:tblInd w:w="720" w:type="dxa"/>
        <w:tblLook w:val="04A0" w:firstRow="1" w:lastRow="0" w:firstColumn="1" w:lastColumn="0" w:noHBand="0" w:noVBand="1"/>
      </w:tblPr>
      <w:tblGrid>
        <w:gridCol w:w="3129"/>
        <w:gridCol w:w="2460"/>
        <w:gridCol w:w="595"/>
        <w:gridCol w:w="625"/>
        <w:gridCol w:w="674"/>
        <w:gridCol w:w="625"/>
        <w:gridCol w:w="606"/>
        <w:gridCol w:w="930"/>
      </w:tblGrid>
      <w:tr w:rsidR="004E4E58" w:rsidRPr="001D1561" w:rsidTr="004E4E58">
        <w:tc>
          <w:tcPr>
            <w:tcW w:w="2077" w:type="dxa"/>
            <w:vMerge w:val="restart"/>
            <w:vAlign w:val="center"/>
          </w:tcPr>
          <w:p w:rsidR="004E4E58" w:rsidRPr="001D1561" w:rsidRDefault="004E4E58" w:rsidP="004E4E58">
            <w:pPr>
              <w:pStyle w:val="aff4"/>
              <w:ind w:left="0"/>
              <w:jc w:val="center"/>
              <w:rPr>
                <w:b/>
                <w:sz w:val="20"/>
                <w:szCs w:val="20"/>
              </w:rPr>
            </w:pPr>
            <w:r w:rsidRPr="001D1561">
              <w:rPr>
                <w:b/>
                <w:spacing w:val="-1"/>
                <w:sz w:val="20"/>
                <w:szCs w:val="20"/>
              </w:rPr>
              <w:t>Направления</w:t>
            </w:r>
            <w:r w:rsidRPr="001D1561">
              <w:rPr>
                <w:b/>
                <w:sz w:val="20"/>
                <w:szCs w:val="20"/>
              </w:rPr>
              <w:t>развитияличности</w:t>
            </w:r>
          </w:p>
        </w:tc>
        <w:tc>
          <w:tcPr>
            <w:tcW w:w="3735" w:type="dxa"/>
            <w:vAlign w:val="center"/>
          </w:tcPr>
          <w:p w:rsidR="004E4E58" w:rsidRPr="001D1561" w:rsidRDefault="004E4E58" w:rsidP="004E4E58">
            <w:pPr>
              <w:pStyle w:val="aff4"/>
              <w:ind w:left="0"/>
              <w:jc w:val="center"/>
              <w:rPr>
                <w:b/>
                <w:sz w:val="20"/>
                <w:szCs w:val="20"/>
              </w:rPr>
            </w:pPr>
            <w:r w:rsidRPr="001D1561">
              <w:rPr>
                <w:b/>
                <w:sz w:val="20"/>
                <w:szCs w:val="20"/>
              </w:rPr>
              <w:t>Класс</w:t>
            </w:r>
          </w:p>
        </w:tc>
        <w:tc>
          <w:tcPr>
            <w:tcW w:w="1247" w:type="dxa"/>
            <w:vMerge w:val="restart"/>
            <w:vAlign w:val="center"/>
          </w:tcPr>
          <w:p w:rsidR="004E4E58" w:rsidRPr="001D1561" w:rsidRDefault="004E4E58" w:rsidP="004E4E58">
            <w:pPr>
              <w:pStyle w:val="aff4"/>
              <w:ind w:left="0"/>
              <w:jc w:val="center"/>
              <w:rPr>
                <w:b/>
                <w:sz w:val="20"/>
                <w:szCs w:val="20"/>
                <w:lang w:val="ru-RU"/>
              </w:rPr>
            </w:pPr>
            <w:r w:rsidRPr="001D1561">
              <w:rPr>
                <w:b/>
                <w:sz w:val="20"/>
                <w:szCs w:val="20"/>
                <w:lang w:val="ru-RU"/>
              </w:rPr>
              <w:t>5</w:t>
            </w:r>
          </w:p>
        </w:tc>
        <w:tc>
          <w:tcPr>
            <w:tcW w:w="1384" w:type="dxa"/>
            <w:vMerge w:val="restart"/>
            <w:vAlign w:val="center"/>
          </w:tcPr>
          <w:p w:rsidR="004E4E58" w:rsidRPr="001D1561" w:rsidRDefault="004E4E58" w:rsidP="004E4E58">
            <w:pPr>
              <w:pStyle w:val="aff4"/>
              <w:ind w:left="0"/>
              <w:jc w:val="center"/>
              <w:rPr>
                <w:b/>
                <w:sz w:val="20"/>
                <w:szCs w:val="20"/>
                <w:lang w:val="ru-RU"/>
              </w:rPr>
            </w:pPr>
            <w:r w:rsidRPr="001D1561">
              <w:rPr>
                <w:b/>
                <w:sz w:val="20"/>
                <w:szCs w:val="20"/>
                <w:lang w:val="ru-RU"/>
              </w:rPr>
              <w:t>6</w:t>
            </w:r>
          </w:p>
        </w:tc>
        <w:tc>
          <w:tcPr>
            <w:tcW w:w="1246" w:type="dxa"/>
            <w:vMerge w:val="restart"/>
            <w:vAlign w:val="center"/>
          </w:tcPr>
          <w:p w:rsidR="004E4E58" w:rsidRPr="001D1561" w:rsidRDefault="004E4E58" w:rsidP="004E4E58">
            <w:pPr>
              <w:pStyle w:val="aff4"/>
              <w:ind w:left="0"/>
              <w:jc w:val="center"/>
              <w:rPr>
                <w:b/>
                <w:sz w:val="20"/>
                <w:szCs w:val="20"/>
                <w:lang w:val="ru-RU"/>
              </w:rPr>
            </w:pPr>
            <w:r w:rsidRPr="001D1561">
              <w:rPr>
                <w:b/>
                <w:sz w:val="20"/>
                <w:szCs w:val="20"/>
                <w:lang w:val="ru-RU"/>
              </w:rPr>
              <w:t>7</w:t>
            </w:r>
          </w:p>
        </w:tc>
        <w:tc>
          <w:tcPr>
            <w:tcW w:w="1384" w:type="dxa"/>
            <w:vMerge w:val="restart"/>
            <w:vAlign w:val="center"/>
          </w:tcPr>
          <w:p w:rsidR="004E4E58" w:rsidRPr="001D1561" w:rsidRDefault="004E4E58" w:rsidP="004E4E58">
            <w:pPr>
              <w:pStyle w:val="aff4"/>
              <w:ind w:left="0"/>
              <w:jc w:val="center"/>
              <w:rPr>
                <w:b/>
                <w:sz w:val="20"/>
                <w:szCs w:val="20"/>
                <w:lang w:val="ru-RU"/>
              </w:rPr>
            </w:pPr>
            <w:r w:rsidRPr="001D1561">
              <w:rPr>
                <w:b/>
                <w:sz w:val="20"/>
                <w:szCs w:val="20"/>
                <w:lang w:val="ru-RU"/>
              </w:rPr>
              <w:t>8</w:t>
            </w:r>
          </w:p>
        </w:tc>
        <w:tc>
          <w:tcPr>
            <w:tcW w:w="1295" w:type="dxa"/>
            <w:vMerge w:val="restart"/>
            <w:vAlign w:val="center"/>
          </w:tcPr>
          <w:p w:rsidR="004E4E58" w:rsidRPr="001D1561" w:rsidRDefault="004E4E58" w:rsidP="004E4E58">
            <w:pPr>
              <w:pStyle w:val="aff4"/>
              <w:ind w:left="0"/>
              <w:jc w:val="center"/>
              <w:rPr>
                <w:b/>
                <w:sz w:val="20"/>
                <w:szCs w:val="20"/>
                <w:lang w:val="ru-RU"/>
              </w:rPr>
            </w:pPr>
            <w:r w:rsidRPr="001D1561">
              <w:rPr>
                <w:b/>
                <w:sz w:val="20"/>
                <w:szCs w:val="20"/>
                <w:lang w:val="ru-RU"/>
              </w:rPr>
              <w:t>9</w:t>
            </w:r>
          </w:p>
        </w:tc>
        <w:tc>
          <w:tcPr>
            <w:tcW w:w="1698" w:type="dxa"/>
            <w:vMerge w:val="restart"/>
            <w:vAlign w:val="center"/>
          </w:tcPr>
          <w:p w:rsidR="004E4E58" w:rsidRPr="001D1561" w:rsidRDefault="004E4E58" w:rsidP="004E4E58">
            <w:pPr>
              <w:pStyle w:val="aff4"/>
              <w:ind w:left="0"/>
              <w:jc w:val="center"/>
              <w:rPr>
                <w:b/>
                <w:sz w:val="20"/>
                <w:szCs w:val="20"/>
                <w:lang w:val="ru-RU"/>
              </w:rPr>
            </w:pPr>
            <w:r w:rsidRPr="001D1561">
              <w:rPr>
                <w:b/>
                <w:sz w:val="20"/>
                <w:szCs w:val="20"/>
                <w:lang w:val="ru-RU"/>
              </w:rPr>
              <w:t>Всего</w:t>
            </w:r>
          </w:p>
        </w:tc>
      </w:tr>
      <w:tr w:rsidR="004E4E58" w:rsidRPr="001D1561" w:rsidTr="004E4E58">
        <w:tc>
          <w:tcPr>
            <w:tcW w:w="2077" w:type="dxa"/>
            <w:vMerge/>
          </w:tcPr>
          <w:p w:rsidR="004E4E58" w:rsidRPr="001D1561" w:rsidRDefault="004E4E58" w:rsidP="004E4E58">
            <w:pPr>
              <w:pStyle w:val="aff4"/>
              <w:ind w:left="0"/>
              <w:jc w:val="both"/>
              <w:rPr>
                <w:sz w:val="20"/>
                <w:szCs w:val="20"/>
              </w:rPr>
            </w:pPr>
          </w:p>
        </w:tc>
        <w:tc>
          <w:tcPr>
            <w:tcW w:w="3735" w:type="dxa"/>
            <w:vAlign w:val="center"/>
          </w:tcPr>
          <w:p w:rsidR="004E4E58" w:rsidRPr="001D1561" w:rsidRDefault="004E4E58" w:rsidP="004E4E58">
            <w:pPr>
              <w:pStyle w:val="TableParagraph"/>
              <w:ind w:left="108"/>
              <w:rPr>
                <w:b/>
                <w:sz w:val="20"/>
                <w:szCs w:val="20"/>
                <w:lang w:val="ru-RU"/>
              </w:rPr>
            </w:pPr>
            <w:r w:rsidRPr="001D1561">
              <w:rPr>
                <w:b/>
                <w:sz w:val="20"/>
                <w:szCs w:val="20"/>
                <w:lang w:val="ru-RU"/>
              </w:rPr>
              <w:t>Наименование</w:t>
            </w:r>
          </w:p>
          <w:p w:rsidR="004E4E58" w:rsidRPr="001D1561" w:rsidRDefault="004E4E58" w:rsidP="004E4E58">
            <w:pPr>
              <w:pStyle w:val="TableParagraph"/>
              <w:ind w:left="108"/>
              <w:rPr>
                <w:b/>
                <w:sz w:val="20"/>
                <w:szCs w:val="20"/>
                <w:lang w:val="ru-RU"/>
              </w:rPr>
            </w:pPr>
            <w:r w:rsidRPr="001D1561">
              <w:rPr>
                <w:b/>
                <w:sz w:val="20"/>
                <w:szCs w:val="20"/>
                <w:lang w:val="ru-RU"/>
              </w:rPr>
              <w:t>рабочейпрограммы</w:t>
            </w:r>
          </w:p>
          <w:p w:rsidR="004E4E58" w:rsidRPr="001D1561" w:rsidRDefault="004E4E58" w:rsidP="004E4E58">
            <w:pPr>
              <w:pStyle w:val="aff4"/>
              <w:ind w:left="0"/>
              <w:jc w:val="center"/>
              <w:rPr>
                <w:b/>
                <w:sz w:val="20"/>
                <w:szCs w:val="20"/>
              </w:rPr>
            </w:pPr>
          </w:p>
        </w:tc>
        <w:tc>
          <w:tcPr>
            <w:tcW w:w="1247" w:type="dxa"/>
            <w:vMerge/>
          </w:tcPr>
          <w:p w:rsidR="004E4E58" w:rsidRPr="001D1561" w:rsidRDefault="004E4E58" w:rsidP="004E4E58">
            <w:pPr>
              <w:pStyle w:val="aff4"/>
              <w:ind w:left="0"/>
              <w:jc w:val="both"/>
              <w:rPr>
                <w:b/>
                <w:sz w:val="20"/>
                <w:szCs w:val="20"/>
              </w:rPr>
            </w:pPr>
          </w:p>
        </w:tc>
        <w:tc>
          <w:tcPr>
            <w:tcW w:w="1384" w:type="dxa"/>
            <w:vMerge/>
          </w:tcPr>
          <w:p w:rsidR="004E4E58" w:rsidRPr="001D1561" w:rsidRDefault="004E4E58" w:rsidP="004E4E58">
            <w:pPr>
              <w:pStyle w:val="aff4"/>
              <w:ind w:left="0"/>
              <w:jc w:val="both"/>
              <w:rPr>
                <w:b/>
                <w:sz w:val="20"/>
                <w:szCs w:val="20"/>
              </w:rPr>
            </w:pPr>
          </w:p>
        </w:tc>
        <w:tc>
          <w:tcPr>
            <w:tcW w:w="1246" w:type="dxa"/>
            <w:vMerge/>
          </w:tcPr>
          <w:p w:rsidR="004E4E58" w:rsidRPr="001D1561" w:rsidRDefault="004E4E58" w:rsidP="004E4E58">
            <w:pPr>
              <w:pStyle w:val="aff4"/>
              <w:ind w:left="0"/>
              <w:jc w:val="both"/>
              <w:rPr>
                <w:b/>
                <w:sz w:val="20"/>
                <w:szCs w:val="20"/>
              </w:rPr>
            </w:pPr>
          </w:p>
        </w:tc>
        <w:tc>
          <w:tcPr>
            <w:tcW w:w="1384" w:type="dxa"/>
            <w:vMerge/>
          </w:tcPr>
          <w:p w:rsidR="004E4E58" w:rsidRPr="001D1561" w:rsidRDefault="004E4E58" w:rsidP="004E4E58">
            <w:pPr>
              <w:pStyle w:val="aff4"/>
              <w:ind w:left="0"/>
              <w:jc w:val="both"/>
              <w:rPr>
                <w:b/>
                <w:sz w:val="20"/>
                <w:szCs w:val="20"/>
              </w:rPr>
            </w:pPr>
          </w:p>
        </w:tc>
        <w:tc>
          <w:tcPr>
            <w:tcW w:w="1295" w:type="dxa"/>
            <w:vMerge/>
          </w:tcPr>
          <w:p w:rsidR="004E4E58" w:rsidRPr="001D1561" w:rsidRDefault="004E4E58" w:rsidP="004E4E58">
            <w:pPr>
              <w:pStyle w:val="aff4"/>
              <w:ind w:left="0"/>
              <w:jc w:val="both"/>
              <w:rPr>
                <w:b/>
                <w:sz w:val="20"/>
                <w:szCs w:val="20"/>
              </w:rPr>
            </w:pPr>
          </w:p>
        </w:tc>
        <w:tc>
          <w:tcPr>
            <w:tcW w:w="1698" w:type="dxa"/>
            <w:vMerge/>
          </w:tcPr>
          <w:p w:rsidR="004E4E58" w:rsidRPr="001D1561" w:rsidRDefault="004E4E58" w:rsidP="004E4E58">
            <w:pPr>
              <w:pStyle w:val="aff4"/>
              <w:ind w:left="0"/>
              <w:jc w:val="both"/>
              <w:rPr>
                <w:b/>
                <w:sz w:val="20"/>
                <w:szCs w:val="20"/>
              </w:rPr>
            </w:pPr>
          </w:p>
        </w:tc>
      </w:tr>
      <w:tr w:rsidR="004E4E58" w:rsidRPr="001D1561" w:rsidTr="004E4E58">
        <w:tc>
          <w:tcPr>
            <w:tcW w:w="2077" w:type="dxa"/>
            <w:vMerge w:val="restart"/>
            <w:vAlign w:val="center"/>
          </w:tcPr>
          <w:p w:rsidR="004E4E58" w:rsidRPr="001D1561" w:rsidRDefault="004E4E58" w:rsidP="004E4E58">
            <w:pPr>
              <w:pStyle w:val="TableParagraph"/>
              <w:ind w:left="107"/>
              <w:rPr>
                <w:b/>
                <w:sz w:val="20"/>
                <w:szCs w:val="20"/>
              </w:rPr>
            </w:pPr>
            <w:r w:rsidRPr="001D1561">
              <w:rPr>
                <w:b/>
                <w:sz w:val="20"/>
                <w:szCs w:val="20"/>
              </w:rPr>
              <w:t>Спортивно-</w:t>
            </w:r>
          </w:p>
          <w:p w:rsidR="004E4E58" w:rsidRPr="001D1561" w:rsidRDefault="004E4E58" w:rsidP="004E4E58">
            <w:pPr>
              <w:pStyle w:val="aff4"/>
              <w:ind w:left="0"/>
              <w:rPr>
                <w:b/>
                <w:sz w:val="20"/>
                <w:szCs w:val="20"/>
              </w:rPr>
            </w:pPr>
            <w:r w:rsidRPr="001D1561">
              <w:rPr>
                <w:b/>
                <w:sz w:val="20"/>
                <w:szCs w:val="20"/>
              </w:rPr>
              <w:t>оздоровительное</w:t>
            </w:r>
          </w:p>
        </w:tc>
        <w:tc>
          <w:tcPr>
            <w:tcW w:w="3735" w:type="dxa"/>
          </w:tcPr>
          <w:p w:rsidR="004E4E58" w:rsidRPr="001D1561" w:rsidRDefault="004E4E58" w:rsidP="004E4E58">
            <w:pPr>
              <w:pStyle w:val="aff4"/>
              <w:ind w:left="0"/>
              <w:jc w:val="both"/>
              <w:rPr>
                <w:sz w:val="20"/>
                <w:szCs w:val="20"/>
                <w:lang w:val="ru-RU"/>
              </w:rPr>
            </w:pPr>
            <w:r w:rsidRPr="001D1561">
              <w:rPr>
                <w:sz w:val="20"/>
                <w:szCs w:val="20"/>
                <w:lang w:val="ru-RU"/>
              </w:rPr>
              <w:t xml:space="preserve">Волейбол </w:t>
            </w:r>
          </w:p>
        </w:tc>
        <w:tc>
          <w:tcPr>
            <w:tcW w:w="1247" w:type="dxa"/>
            <w:vAlign w:val="center"/>
          </w:tcPr>
          <w:p w:rsidR="004E4E58" w:rsidRPr="001D1561" w:rsidRDefault="004E4E58" w:rsidP="004E4E58">
            <w:pPr>
              <w:pStyle w:val="aff4"/>
              <w:ind w:left="0"/>
              <w:jc w:val="center"/>
              <w:rPr>
                <w:sz w:val="20"/>
                <w:szCs w:val="20"/>
              </w:rPr>
            </w:pPr>
          </w:p>
        </w:tc>
        <w:tc>
          <w:tcPr>
            <w:tcW w:w="1384" w:type="dxa"/>
            <w:vAlign w:val="center"/>
          </w:tcPr>
          <w:p w:rsidR="004E4E58" w:rsidRPr="001D1561" w:rsidRDefault="004E4E58" w:rsidP="004E4E58">
            <w:pPr>
              <w:pStyle w:val="aff4"/>
              <w:ind w:left="0"/>
              <w:jc w:val="center"/>
              <w:rPr>
                <w:sz w:val="20"/>
                <w:szCs w:val="20"/>
              </w:rPr>
            </w:pPr>
          </w:p>
        </w:tc>
        <w:tc>
          <w:tcPr>
            <w:tcW w:w="1246" w:type="dxa"/>
            <w:vAlign w:val="center"/>
          </w:tcPr>
          <w:p w:rsidR="004E4E58" w:rsidRPr="001D1561" w:rsidRDefault="004E4E58" w:rsidP="004E4E58">
            <w:pPr>
              <w:pStyle w:val="aff4"/>
              <w:ind w:left="0"/>
              <w:jc w:val="center"/>
              <w:rPr>
                <w:sz w:val="20"/>
                <w:szCs w:val="20"/>
              </w:rPr>
            </w:pPr>
          </w:p>
        </w:tc>
        <w:tc>
          <w:tcPr>
            <w:tcW w:w="1384"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1</w:t>
            </w:r>
          </w:p>
        </w:tc>
        <w:tc>
          <w:tcPr>
            <w:tcW w:w="1295" w:type="dxa"/>
            <w:vAlign w:val="center"/>
          </w:tcPr>
          <w:p w:rsidR="004E4E58" w:rsidRPr="001D1561" w:rsidRDefault="004E4E58" w:rsidP="004E4E58">
            <w:pPr>
              <w:pStyle w:val="aff4"/>
              <w:ind w:left="0"/>
              <w:jc w:val="center"/>
              <w:rPr>
                <w:sz w:val="20"/>
                <w:szCs w:val="20"/>
              </w:rPr>
            </w:pPr>
          </w:p>
        </w:tc>
        <w:tc>
          <w:tcPr>
            <w:tcW w:w="1698"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1</w:t>
            </w:r>
          </w:p>
        </w:tc>
      </w:tr>
      <w:tr w:rsidR="004E4E58" w:rsidRPr="001D1561" w:rsidTr="004E4E58">
        <w:tc>
          <w:tcPr>
            <w:tcW w:w="2077" w:type="dxa"/>
            <w:vMerge/>
            <w:vAlign w:val="center"/>
          </w:tcPr>
          <w:p w:rsidR="004E4E58" w:rsidRPr="001D1561" w:rsidRDefault="004E4E58" w:rsidP="004E4E58">
            <w:pPr>
              <w:pStyle w:val="TableParagraph"/>
              <w:ind w:left="107"/>
              <w:rPr>
                <w:b/>
                <w:sz w:val="20"/>
                <w:szCs w:val="20"/>
              </w:rPr>
            </w:pPr>
          </w:p>
        </w:tc>
        <w:tc>
          <w:tcPr>
            <w:tcW w:w="3735" w:type="dxa"/>
          </w:tcPr>
          <w:p w:rsidR="004E4E58" w:rsidRPr="001D1561" w:rsidRDefault="004E4E58" w:rsidP="004E4E58">
            <w:pPr>
              <w:pStyle w:val="aff4"/>
              <w:ind w:left="0"/>
              <w:jc w:val="both"/>
              <w:rPr>
                <w:sz w:val="20"/>
                <w:szCs w:val="20"/>
              </w:rPr>
            </w:pPr>
          </w:p>
        </w:tc>
        <w:tc>
          <w:tcPr>
            <w:tcW w:w="1247" w:type="dxa"/>
            <w:vAlign w:val="center"/>
          </w:tcPr>
          <w:p w:rsidR="004E4E58" w:rsidRPr="001D1561" w:rsidRDefault="004E4E58" w:rsidP="004E4E58">
            <w:pPr>
              <w:pStyle w:val="aff4"/>
              <w:ind w:left="0"/>
              <w:jc w:val="center"/>
              <w:rPr>
                <w:sz w:val="20"/>
                <w:szCs w:val="20"/>
              </w:rPr>
            </w:pPr>
          </w:p>
        </w:tc>
        <w:tc>
          <w:tcPr>
            <w:tcW w:w="1384" w:type="dxa"/>
            <w:vAlign w:val="center"/>
          </w:tcPr>
          <w:p w:rsidR="004E4E58" w:rsidRPr="001D1561" w:rsidRDefault="004E4E58" w:rsidP="004E4E58">
            <w:pPr>
              <w:pStyle w:val="aff4"/>
              <w:ind w:left="0"/>
              <w:jc w:val="center"/>
              <w:rPr>
                <w:sz w:val="20"/>
                <w:szCs w:val="20"/>
              </w:rPr>
            </w:pPr>
          </w:p>
        </w:tc>
        <w:tc>
          <w:tcPr>
            <w:tcW w:w="1246" w:type="dxa"/>
            <w:vAlign w:val="center"/>
          </w:tcPr>
          <w:p w:rsidR="004E4E58" w:rsidRPr="001D1561" w:rsidRDefault="004E4E58" w:rsidP="004E4E58">
            <w:pPr>
              <w:pStyle w:val="aff4"/>
              <w:ind w:left="0"/>
              <w:jc w:val="center"/>
              <w:rPr>
                <w:sz w:val="20"/>
                <w:szCs w:val="20"/>
              </w:rPr>
            </w:pPr>
          </w:p>
        </w:tc>
        <w:tc>
          <w:tcPr>
            <w:tcW w:w="1384" w:type="dxa"/>
            <w:vAlign w:val="center"/>
          </w:tcPr>
          <w:p w:rsidR="004E4E58" w:rsidRPr="001D1561" w:rsidRDefault="004E4E58" w:rsidP="004E4E58">
            <w:pPr>
              <w:pStyle w:val="aff4"/>
              <w:ind w:left="0"/>
              <w:jc w:val="center"/>
              <w:rPr>
                <w:sz w:val="20"/>
                <w:szCs w:val="20"/>
              </w:rPr>
            </w:pPr>
          </w:p>
        </w:tc>
        <w:tc>
          <w:tcPr>
            <w:tcW w:w="1295" w:type="dxa"/>
            <w:vAlign w:val="center"/>
          </w:tcPr>
          <w:p w:rsidR="004E4E58" w:rsidRPr="001D1561" w:rsidRDefault="004E4E58" w:rsidP="004E4E58">
            <w:pPr>
              <w:pStyle w:val="aff4"/>
              <w:ind w:left="0"/>
              <w:jc w:val="center"/>
              <w:rPr>
                <w:sz w:val="20"/>
                <w:szCs w:val="20"/>
              </w:rPr>
            </w:pPr>
          </w:p>
        </w:tc>
        <w:tc>
          <w:tcPr>
            <w:tcW w:w="1698" w:type="dxa"/>
            <w:vAlign w:val="center"/>
          </w:tcPr>
          <w:p w:rsidR="004E4E58" w:rsidRPr="001D1561" w:rsidRDefault="004E4E58" w:rsidP="004E4E58">
            <w:pPr>
              <w:pStyle w:val="aff4"/>
              <w:ind w:left="0"/>
              <w:jc w:val="center"/>
              <w:rPr>
                <w:sz w:val="20"/>
                <w:szCs w:val="20"/>
              </w:rPr>
            </w:pPr>
          </w:p>
        </w:tc>
      </w:tr>
      <w:tr w:rsidR="004E4E58" w:rsidRPr="001D1561" w:rsidTr="004E4E58">
        <w:tc>
          <w:tcPr>
            <w:tcW w:w="2077" w:type="dxa"/>
            <w:vMerge/>
            <w:vAlign w:val="center"/>
          </w:tcPr>
          <w:p w:rsidR="004E4E58" w:rsidRPr="001D1561" w:rsidRDefault="004E4E58" w:rsidP="004E4E58">
            <w:pPr>
              <w:pStyle w:val="TableParagraph"/>
              <w:ind w:left="107"/>
              <w:rPr>
                <w:b/>
                <w:sz w:val="20"/>
                <w:szCs w:val="20"/>
              </w:rPr>
            </w:pPr>
          </w:p>
        </w:tc>
        <w:tc>
          <w:tcPr>
            <w:tcW w:w="3735" w:type="dxa"/>
          </w:tcPr>
          <w:p w:rsidR="004E4E58" w:rsidRPr="001D1561" w:rsidRDefault="004E4E58" w:rsidP="004E4E58">
            <w:pPr>
              <w:pStyle w:val="aff4"/>
              <w:ind w:left="0"/>
              <w:jc w:val="both"/>
              <w:rPr>
                <w:sz w:val="20"/>
                <w:szCs w:val="20"/>
              </w:rPr>
            </w:pPr>
          </w:p>
        </w:tc>
        <w:tc>
          <w:tcPr>
            <w:tcW w:w="1247" w:type="dxa"/>
            <w:vAlign w:val="center"/>
          </w:tcPr>
          <w:p w:rsidR="004E4E58" w:rsidRPr="001D1561" w:rsidRDefault="004E4E58" w:rsidP="004E4E58">
            <w:pPr>
              <w:pStyle w:val="aff4"/>
              <w:ind w:left="0"/>
              <w:jc w:val="center"/>
              <w:rPr>
                <w:sz w:val="20"/>
                <w:szCs w:val="20"/>
              </w:rPr>
            </w:pPr>
          </w:p>
        </w:tc>
        <w:tc>
          <w:tcPr>
            <w:tcW w:w="1384" w:type="dxa"/>
            <w:vAlign w:val="center"/>
          </w:tcPr>
          <w:p w:rsidR="004E4E58" w:rsidRPr="001D1561" w:rsidRDefault="004E4E58" w:rsidP="004E4E58">
            <w:pPr>
              <w:pStyle w:val="aff4"/>
              <w:ind w:left="0"/>
              <w:jc w:val="center"/>
              <w:rPr>
                <w:sz w:val="20"/>
                <w:szCs w:val="20"/>
              </w:rPr>
            </w:pPr>
          </w:p>
        </w:tc>
        <w:tc>
          <w:tcPr>
            <w:tcW w:w="1246" w:type="dxa"/>
            <w:vAlign w:val="center"/>
          </w:tcPr>
          <w:p w:rsidR="004E4E58" w:rsidRPr="001D1561" w:rsidRDefault="004E4E58" w:rsidP="004E4E58">
            <w:pPr>
              <w:pStyle w:val="aff4"/>
              <w:ind w:left="0"/>
              <w:jc w:val="center"/>
              <w:rPr>
                <w:sz w:val="20"/>
                <w:szCs w:val="20"/>
              </w:rPr>
            </w:pPr>
          </w:p>
        </w:tc>
        <w:tc>
          <w:tcPr>
            <w:tcW w:w="1384" w:type="dxa"/>
            <w:vAlign w:val="center"/>
          </w:tcPr>
          <w:p w:rsidR="004E4E58" w:rsidRPr="001D1561" w:rsidRDefault="004E4E58" w:rsidP="004E4E58">
            <w:pPr>
              <w:pStyle w:val="aff4"/>
              <w:ind w:left="0"/>
              <w:jc w:val="center"/>
              <w:rPr>
                <w:sz w:val="20"/>
                <w:szCs w:val="20"/>
              </w:rPr>
            </w:pPr>
          </w:p>
        </w:tc>
        <w:tc>
          <w:tcPr>
            <w:tcW w:w="1295" w:type="dxa"/>
            <w:vAlign w:val="center"/>
          </w:tcPr>
          <w:p w:rsidR="004E4E58" w:rsidRPr="001D1561" w:rsidRDefault="004E4E58" w:rsidP="004E4E58">
            <w:pPr>
              <w:pStyle w:val="aff4"/>
              <w:ind w:left="0"/>
              <w:jc w:val="center"/>
              <w:rPr>
                <w:sz w:val="20"/>
                <w:szCs w:val="20"/>
              </w:rPr>
            </w:pPr>
          </w:p>
        </w:tc>
        <w:tc>
          <w:tcPr>
            <w:tcW w:w="1698" w:type="dxa"/>
            <w:vAlign w:val="center"/>
          </w:tcPr>
          <w:p w:rsidR="004E4E58" w:rsidRPr="001D1561" w:rsidRDefault="004E4E58" w:rsidP="004E4E58">
            <w:pPr>
              <w:pStyle w:val="aff4"/>
              <w:ind w:left="0"/>
              <w:jc w:val="center"/>
              <w:rPr>
                <w:sz w:val="20"/>
                <w:szCs w:val="20"/>
              </w:rPr>
            </w:pPr>
          </w:p>
        </w:tc>
      </w:tr>
      <w:tr w:rsidR="004E4E58" w:rsidRPr="001D1561" w:rsidTr="004E4E58">
        <w:tc>
          <w:tcPr>
            <w:tcW w:w="2077" w:type="dxa"/>
            <w:vMerge w:val="restart"/>
            <w:vAlign w:val="center"/>
          </w:tcPr>
          <w:p w:rsidR="004E4E58" w:rsidRPr="001D1561" w:rsidRDefault="004E4E58" w:rsidP="004E4E58">
            <w:pPr>
              <w:pStyle w:val="TableParagraph"/>
              <w:ind w:left="107"/>
              <w:rPr>
                <w:b/>
                <w:sz w:val="20"/>
                <w:szCs w:val="20"/>
              </w:rPr>
            </w:pPr>
            <w:r w:rsidRPr="001D1561">
              <w:rPr>
                <w:b/>
                <w:sz w:val="20"/>
                <w:szCs w:val="20"/>
              </w:rPr>
              <w:t>Общекультурное</w:t>
            </w:r>
          </w:p>
        </w:tc>
        <w:tc>
          <w:tcPr>
            <w:tcW w:w="3735" w:type="dxa"/>
          </w:tcPr>
          <w:p w:rsidR="004E4E58" w:rsidRPr="001D1561" w:rsidRDefault="004E4E58" w:rsidP="004E4E58">
            <w:pPr>
              <w:pStyle w:val="aff4"/>
              <w:ind w:left="0"/>
              <w:jc w:val="both"/>
              <w:rPr>
                <w:sz w:val="20"/>
                <w:szCs w:val="20"/>
                <w:lang w:val="ru-RU"/>
              </w:rPr>
            </w:pPr>
            <w:r w:rsidRPr="001D1561">
              <w:rPr>
                <w:sz w:val="20"/>
                <w:szCs w:val="20"/>
                <w:lang w:val="ru-RU"/>
              </w:rPr>
              <w:t>«Тверской переплёт»</w:t>
            </w:r>
          </w:p>
        </w:tc>
        <w:tc>
          <w:tcPr>
            <w:tcW w:w="1247"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1</w:t>
            </w:r>
          </w:p>
        </w:tc>
        <w:tc>
          <w:tcPr>
            <w:tcW w:w="1384" w:type="dxa"/>
            <w:vAlign w:val="center"/>
          </w:tcPr>
          <w:p w:rsidR="004E4E58" w:rsidRPr="001D1561" w:rsidRDefault="004E4E58" w:rsidP="004E4E58">
            <w:pPr>
              <w:pStyle w:val="aff4"/>
              <w:ind w:left="0"/>
              <w:jc w:val="center"/>
              <w:rPr>
                <w:sz w:val="20"/>
                <w:szCs w:val="20"/>
              </w:rPr>
            </w:pPr>
          </w:p>
        </w:tc>
        <w:tc>
          <w:tcPr>
            <w:tcW w:w="1246" w:type="dxa"/>
            <w:vAlign w:val="center"/>
          </w:tcPr>
          <w:p w:rsidR="004E4E58" w:rsidRPr="001D1561" w:rsidRDefault="004E4E58" w:rsidP="004E4E58">
            <w:pPr>
              <w:pStyle w:val="aff4"/>
              <w:ind w:left="0"/>
              <w:jc w:val="center"/>
              <w:rPr>
                <w:sz w:val="20"/>
                <w:szCs w:val="20"/>
              </w:rPr>
            </w:pPr>
          </w:p>
        </w:tc>
        <w:tc>
          <w:tcPr>
            <w:tcW w:w="1384" w:type="dxa"/>
            <w:vAlign w:val="center"/>
          </w:tcPr>
          <w:p w:rsidR="004E4E58" w:rsidRPr="001D1561" w:rsidRDefault="004E4E58" w:rsidP="004E4E58">
            <w:pPr>
              <w:pStyle w:val="aff4"/>
              <w:ind w:left="0"/>
              <w:jc w:val="center"/>
              <w:rPr>
                <w:sz w:val="20"/>
                <w:szCs w:val="20"/>
              </w:rPr>
            </w:pPr>
          </w:p>
        </w:tc>
        <w:tc>
          <w:tcPr>
            <w:tcW w:w="1295" w:type="dxa"/>
            <w:vAlign w:val="center"/>
          </w:tcPr>
          <w:p w:rsidR="004E4E58" w:rsidRPr="001D1561" w:rsidRDefault="004E4E58" w:rsidP="004E4E58">
            <w:pPr>
              <w:pStyle w:val="aff4"/>
              <w:ind w:left="0"/>
              <w:jc w:val="center"/>
              <w:rPr>
                <w:sz w:val="20"/>
                <w:szCs w:val="20"/>
              </w:rPr>
            </w:pPr>
          </w:p>
        </w:tc>
        <w:tc>
          <w:tcPr>
            <w:tcW w:w="1698"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1</w:t>
            </w:r>
          </w:p>
        </w:tc>
      </w:tr>
      <w:tr w:rsidR="004E4E58" w:rsidRPr="001D1561" w:rsidTr="004E4E58">
        <w:tc>
          <w:tcPr>
            <w:tcW w:w="2077" w:type="dxa"/>
            <w:vMerge/>
            <w:vAlign w:val="center"/>
          </w:tcPr>
          <w:p w:rsidR="004E4E58" w:rsidRPr="001D1561" w:rsidRDefault="004E4E58" w:rsidP="004E4E58">
            <w:pPr>
              <w:pStyle w:val="TableParagraph"/>
              <w:ind w:left="107"/>
              <w:rPr>
                <w:b/>
                <w:sz w:val="20"/>
                <w:szCs w:val="20"/>
              </w:rPr>
            </w:pPr>
          </w:p>
        </w:tc>
        <w:tc>
          <w:tcPr>
            <w:tcW w:w="3735" w:type="dxa"/>
          </w:tcPr>
          <w:p w:rsidR="004E4E58" w:rsidRPr="001D1561" w:rsidRDefault="004E4E58" w:rsidP="004E4E58">
            <w:pPr>
              <w:pStyle w:val="aff4"/>
              <w:ind w:left="0"/>
              <w:jc w:val="both"/>
              <w:rPr>
                <w:sz w:val="20"/>
                <w:szCs w:val="20"/>
              </w:rPr>
            </w:pPr>
          </w:p>
        </w:tc>
        <w:tc>
          <w:tcPr>
            <w:tcW w:w="1247" w:type="dxa"/>
            <w:vAlign w:val="center"/>
          </w:tcPr>
          <w:p w:rsidR="004E4E58" w:rsidRPr="001D1561" w:rsidRDefault="004E4E58" w:rsidP="004E4E58">
            <w:pPr>
              <w:pStyle w:val="aff4"/>
              <w:ind w:left="0"/>
              <w:jc w:val="center"/>
              <w:rPr>
                <w:sz w:val="20"/>
                <w:szCs w:val="20"/>
              </w:rPr>
            </w:pPr>
          </w:p>
        </w:tc>
        <w:tc>
          <w:tcPr>
            <w:tcW w:w="1384" w:type="dxa"/>
            <w:vAlign w:val="center"/>
          </w:tcPr>
          <w:p w:rsidR="004E4E58" w:rsidRPr="001D1561" w:rsidRDefault="004E4E58" w:rsidP="004E4E58">
            <w:pPr>
              <w:pStyle w:val="aff4"/>
              <w:ind w:left="0"/>
              <w:jc w:val="center"/>
              <w:rPr>
                <w:sz w:val="20"/>
                <w:szCs w:val="20"/>
              </w:rPr>
            </w:pPr>
          </w:p>
        </w:tc>
        <w:tc>
          <w:tcPr>
            <w:tcW w:w="1246" w:type="dxa"/>
            <w:vAlign w:val="center"/>
          </w:tcPr>
          <w:p w:rsidR="004E4E58" w:rsidRPr="001D1561" w:rsidRDefault="004E4E58" w:rsidP="004E4E58">
            <w:pPr>
              <w:pStyle w:val="aff4"/>
              <w:ind w:left="0"/>
              <w:jc w:val="center"/>
              <w:rPr>
                <w:sz w:val="20"/>
                <w:szCs w:val="20"/>
              </w:rPr>
            </w:pPr>
          </w:p>
        </w:tc>
        <w:tc>
          <w:tcPr>
            <w:tcW w:w="1384" w:type="dxa"/>
            <w:vAlign w:val="center"/>
          </w:tcPr>
          <w:p w:rsidR="004E4E58" w:rsidRPr="001D1561" w:rsidRDefault="004E4E58" w:rsidP="004E4E58">
            <w:pPr>
              <w:pStyle w:val="aff4"/>
              <w:ind w:left="0"/>
              <w:jc w:val="center"/>
              <w:rPr>
                <w:sz w:val="20"/>
                <w:szCs w:val="20"/>
              </w:rPr>
            </w:pPr>
          </w:p>
        </w:tc>
        <w:tc>
          <w:tcPr>
            <w:tcW w:w="1295" w:type="dxa"/>
            <w:vAlign w:val="center"/>
          </w:tcPr>
          <w:p w:rsidR="004E4E58" w:rsidRPr="001D1561" w:rsidRDefault="004E4E58" w:rsidP="004E4E58">
            <w:pPr>
              <w:pStyle w:val="aff4"/>
              <w:ind w:left="0"/>
              <w:jc w:val="center"/>
              <w:rPr>
                <w:sz w:val="20"/>
                <w:szCs w:val="20"/>
              </w:rPr>
            </w:pPr>
          </w:p>
        </w:tc>
        <w:tc>
          <w:tcPr>
            <w:tcW w:w="1698" w:type="dxa"/>
            <w:vAlign w:val="center"/>
          </w:tcPr>
          <w:p w:rsidR="004E4E58" w:rsidRPr="001D1561" w:rsidRDefault="004E4E58" w:rsidP="004E4E58">
            <w:pPr>
              <w:pStyle w:val="aff4"/>
              <w:ind w:left="0"/>
              <w:jc w:val="center"/>
              <w:rPr>
                <w:sz w:val="20"/>
                <w:szCs w:val="20"/>
              </w:rPr>
            </w:pPr>
          </w:p>
        </w:tc>
      </w:tr>
      <w:tr w:rsidR="004E4E58" w:rsidRPr="001D1561" w:rsidTr="004E4E58">
        <w:trPr>
          <w:trHeight w:val="647"/>
        </w:trPr>
        <w:tc>
          <w:tcPr>
            <w:tcW w:w="2077" w:type="dxa"/>
            <w:vAlign w:val="center"/>
          </w:tcPr>
          <w:p w:rsidR="004E4E58" w:rsidRPr="001D1561" w:rsidRDefault="004E4E58" w:rsidP="004E4E58">
            <w:pPr>
              <w:pStyle w:val="TableParagraph"/>
              <w:ind w:left="107"/>
              <w:rPr>
                <w:b/>
                <w:sz w:val="20"/>
                <w:szCs w:val="20"/>
              </w:rPr>
            </w:pPr>
            <w:r w:rsidRPr="001D1561">
              <w:rPr>
                <w:b/>
                <w:sz w:val="20"/>
                <w:szCs w:val="20"/>
              </w:rPr>
              <w:t>Духовно-</w:t>
            </w:r>
            <w:r w:rsidRPr="001D1561">
              <w:rPr>
                <w:b/>
                <w:spacing w:val="-1"/>
                <w:sz w:val="20"/>
                <w:szCs w:val="20"/>
              </w:rPr>
              <w:t>нравственное</w:t>
            </w:r>
          </w:p>
        </w:tc>
        <w:tc>
          <w:tcPr>
            <w:tcW w:w="3735" w:type="dxa"/>
          </w:tcPr>
          <w:p w:rsidR="004E4E58" w:rsidRPr="001D1561" w:rsidRDefault="004E4E58" w:rsidP="004E4E58">
            <w:pPr>
              <w:pStyle w:val="aff4"/>
              <w:ind w:left="0"/>
              <w:jc w:val="both"/>
              <w:rPr>
                <w:sz w:val="20"/>
                <w:szCs w:val="20"/>
                <w:lang w:val="ru-RU"/>
              </w:rPr>
            </w:pPr>
            <w:r w:rsidRPr="001D1561">
              <w:rPr>
                <w:sz w:val="20"/>
                <w:szCs w:val="20"/>
                <w:lang w:val="ru-RU"/>
              </w:rPr>
              <w:t>Классные часы, экскурсии, посещение театров.</w:t>
            </w:r>
          </w:p>
        </w:tc>
        <w:tc>
          <w:tcPr>
            <w:tcW w:w="1247"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1</w:t>
            </w:r>
          </w:p>
        </w:tc>
        <w:tc>
          <w:tcPr>
            <w:tcW w:w="1384"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1</w:t>
            </w:r>
          </w:p>
        </w:tc>
        <w:tc>
          <w:tcPr>
            <w:tcW w:w="1246"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1</w:t>
            </w:r>
          </w:p>
        </w:tc>
        <w:tc>
          <w:tcPr>
            <w:tcW w:w="1384"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1</w:t>
            </w:r>
          </w:p>
        </w:tc>
        <w:tc>
          <w:tcPr>
            <w:tcW w:w="1295"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1</w:t>
            </w:r>
          </w:p>
        </w:tc>
        <w:tc>
          <w:tcPr>
            <w:tcW w:w="1698"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5</w:t>
            </w:r>
          </w:p>
        </w:tc>
      </w:tr>
      <w:tr w:rsidR="004E4E58" w:rsidRPr="001D1561" w:rsidTr="004E4E58">
        <w:tc>
          <w:tcPr>
            <w:tcW w:w="2077" w:type="dxa"/>
            <w:vMerge w:val="restart"/>
            <w:vAlign w:val="center"/>
          </w:tcPr>
          <w:p w:rsidR="004E4E58" w:rsidRPr="001D1561" w:rsidRDefault="004E4E58" w:rsidP="004E4E58">
            <w:pPr>
              <w:pStyle w:val="TableParagraph"/>
              <w:ind w:left="107"/>
              <w:rPr>
                <w:b/>
                <w:sz w:val="20"/>
                <w:szCs w:val="20"/>
              </w:rPr>
            </w:pPr>
            <w:r w:rsidRPr="001D1561">
              <w:rPr>
                <w:b/>
                <w:sz w:val="20"/>
                <w:szCs w:val="20"/>
              </w:rPr>
              <w:t>Социальное</w:t>
            </w:r>
          </w:p>
        </w:tc>
        <w:tc>
          <w:tcPr>
            <w:tcW w:w="3735" w:type="dxa"/>
          </w:tcPr>
          <w:p w:rsidR="004E4E58" w:rsidRPr="001D1561" w:rsidRDefault="004E4E58" w:rsidP="004E4E58">
            <w:pPr>
              <w:pStyle w:val="aff4"/>
              <w:ind w:left="0"/>
              <w:jc w:val="both"/>
              <w:rPr>
                <w:sz w:val="20"/>
                <w:szCs w:val="20"/>
              </w:rPr>
            </w:pPr>
          </w:p>
        </w:tc>
        <w:tc>
          <w:tcPr>
            <w:tcW w:w="1247" w:type="dxa"/>
            <w:vAlign w:val="center"/>
          </w:tcPr>
          <w:p w:rsidR="004E4E58" w:rsidRPr="001D1561" w:rsidRDefault="004E4E58" w:rsidP="004E4E58">
            <w:pPr>
              <w:pStyle w:val="aff4"/>
              <w:ind w:left="0"/>
              <w:jc w:val="center"/>
              <w:rPr>
                <w:sz w:val="20"/>
                <w:szCs w:val="20"/>
              </w:rPr>
            </w:pPr>
          </w:p>
        </w:tc>
        <w:tc>
          <w:tcPr>
            <w:tcW w:w="1384" w:type="dxa"/>
            <w:vAlign w:val="center"/>
          </w:tcPr>
          <w:p w:rsidR="004E4E58" w:rsidRPr="001D1561" w:rsidRDefault="004E4E58" w:rsidP="004E4E58">
            <w:pPr>
              <w:pStyle w:val="aff4"/>
              <w:ind w:left="0"/>
              <w:jc w:val="center"/>
              <w:rPr>
                <w:sz w:val="20"/>
                <w:szCs w:val="20"/>
              </w:rPr>
            </w:pPr>
          </w:p>
        </w:tc>
        <w:tc>
          <w:tcPr>
            <w:tcW w:w="1246" w:type="dxa"/>
            <w:vAlign w:val="center"/>
          </w:tcPr>
          <w:p w:rsidR="004E4E58" w:rsidRPr="001D1561" w:rsidRDefault="004E4E58" w:rsidP="004E4E58">
            <w:pPr>
              <w:pStyle w:val="aff4"/>
              <w:ind w:left="0"/>
              <w:jc w:val="center"/>
              <w:rPr>
                <w:sz w:val="20"/>
                <w:szCs w:val="20"/>
              </w:rPr>
            </w:pPr>
          </w:p>
        </w:tc>
        <w:tc>
          <w:tcPr>
            <w:tcW w:w="1384" w:type="dxa"/>
            <w:vAlign w:val="center"/>
          </w:tcPr>
          <w:p w:rsidR="004E4E58" w:rsidRPr="001D1561" w:rsidRDefault="004E4E58" w:rsidP="004E4E58">
            <w:pPr>
              <w:pStyle w:val="aff4"/>
              <w:ind w:left="0"/>
              <w:jc w:val="center"/>
              <w:rPr>
                <w:sz w:val="20"/>
                <w:szCs w:val="20"/>
              </w:rPr>
            </w:pPr>
          </w:p>
        </w:tc>
        <w:tc>
          <w:tcPr>
            <w:tcW w:w="1295" w:type="dxa"/>
            <w:vAlign w:val="center"/>
          </w:tcPr>
          <w:p w:rsidR="004E4E58" w:rsidRPr="001D1561" w:rsidRDefault="004E4E58" w:rsidP="004E4E58">
            <w:pPr>
              <w:pStyle w:val="aff4"/>
              <w:ind w:left="0"/>
              <w:jc w:val="center"/>
              <w:rPr>
                <w:sz w:val="20"/>
                <w:szCs w:val="20"/>
              </w:rPr>
            </w:pPr>
          </w:p>
        </w:tc>
        <w:tc>
          <w:tcPr>
            <w:tcW w:w="1698" w:type="dxa"/>
            <w:vAlign w:val="center"/>
          </w:tcPr>
          <w:p w:rsidR="004E4E58" w:rsidRPr="001D1561" w:rsidRDefault="004E4E58" w:rsidP="004E4E58">
            <w:pPr>
              <w:pStyle w:val="aff4"/>
              <w:ind w:left="0"/>
              <w:jc w:val="center"/>
              <w:rPr>
                <w:sz w:val="20"/>
                <w:szCs w:val="20"/>
              </w:rPr>
            </w:pPr>
          </w:p>
        </w:tc>
      </w:tr>
      <w:tr w:rsidR="004E4E58" w:rsidRPr="001D1561" w:rsidTr="004E4E58">
        <w:tc>
          <w:tcPr>
            <w:tcW w:w="2077" w:type="dxa"/>
            <w:vMerge/>
            <w:vAlign w:val="center"/>
          </w:tcPr>
          <w:p w:rsidR="004E4E58" w:rsidRPr="001D1561" w:rsidRDefault="004E4E58" w:rsidP="004E4E58">
            <w:pPr>
              <w:pStyle w:val="TableParagraph"/>
              <w:ind w:left="107"/>
              <w:rPr>
                <w:b/>
                <w:sz w:val="20"/>
                <w:szCs w:val="20"/>
              </w:rPr>
            </w:pPr>
          </w:p>
        </w:tc>
        <w:tc>
          <w:tcPr>
            <w:tcW w:w="3735" w:type="dxa"/>
          </w:tcPr>
          <w:p w:rsidR="004E4E58" w:rsidRPr="001D1561" w:rsidRDefault="004E4E58" w:rsidP="004E4E58">
            <w:pPr>
              <w:pStyle w:val="aff4"/>
              <w:ind w:left="0"/>
              <w:jc w:val="both"/>
              <w:rPr>
                <w:sz w:val="20"/>
                <w:szCs w:val="20"/>
              </w:rPr>
            </w:pPr>
          </w:p>
        </w:tc>
        <w:tc>
          <w:tcPr>
            <w:tcW w:w="1247" w:type="dxa"/>
            <w:vAlign w:val="center"/>
          </w:tcPr>
          <w:p w:rsidR="004E4E58" w:rsidRPr="001D1561" w:rsidRDefault="004E4E58" w:rsidP="004E4E58">
            <w:pPr>
              <w:pStyle w:val="aff4"/>
              <w:ind w:left="0"/>
              <w:jc w:val="center"/>
              <w:rPr>
                <w:sz w:val="20"/>
                <w:szCs w:val="20"/>
              </w:rPr>
            </w:pPr>
          </w:p>
        </w:tc>
        <w:tc>
          <w:tcPr>
            <w:tcW w:w="1384" w:type="dxa"/>
            <w:vAlign w:val="center"/>
          </w:tcPr>
          <w:p w:rsidR="004E4E58" w:rsidRPr="001D1561" w:rsidRDefault="004E4E58" w:rsidP="004E4E58">
            <w:pPr>
              <w:pStyle w:val="aff4"/>
              <w:ind w:left="0"/>
              <w:jc w:val="center"/>
              <w:rPr>
                <w:sz w:val="20"/>
                <w:szCs w:val="20"/>
              </w:rPr>
            </w:pPr>
          </w:p>
        </w:tc>
        <w:tc>
          <w:tcPr>
            <w:tcW w:w="1246" w:type="dxa"/>
            <w:vAlign w:val="center"/>
          </w:tcPr>
          <w:p w:rsidR="004E4E58" w:rsidRPr="001D1561" w:rsidRDefault="004E4E58" w:rsidP="004E4E58">
            <w:pPr>
              <w:pStyle w:val="aff4"/>
              <w:ind w:left="0"/>
              <w:jc w:val="center"/>
              <w:rPr>
                <w:sz w:val="20"/>
                <w:szCs w:val="20"/>
              </w:rPr>
            </w:pPr>
          </w:p>
        </w:tc>
        <w:tc>
          <w:tcPr>
            <w:tcW w:w="1384" w:type="dxa"/>
            <w:vAlign w:val="center"/>
          </w:tcPr>
          <w:p w:rsidR="004E4E58" w:rsidRPr="001D1561" w:rsidRDefault="004E4E58" w:rsidP="004E4E58">
            <w:pPr>
              <w:pStyle w:val="aff4"/>
              <w:ind w:left="0"/>
              <w:jc w:val="center"/>
              <w:rPr>
                <w:sz w:val="20"/>
                <w:szCs w:val="20"/>
              </w:rPr>
            </w:pPr>
          </w:p>
        </w:tc>
        <w:tc>
          <w:tcPr>
            <w:tcW w:w="1295" w:type="dxa"/>
            <w:vAlign w:val="center"/>
          </w:tcPr>
          <w:p w:rsidR="004E4E58" w:rsidRPr="001D1561" w:rsidRDefault="004E4E58" w:rsidP="004E4E58">
            <w:pPr>
              <w:pStyle w:val="aff4"/>
              <w:ind w:left="0"/>
              <w:jc w:val="center"/>
              <w:rPr>
                <w:sz w:val="20"/>
                <w:szCs w:val="20"/>
              </w:rPr>
            </w:pPr>
          </w:p>
        </w:tc>
        <w:tc>
          <w:tcPr>
            <w:tcW w:w="1698" w:type="dxa"/>
            <w:vAlign w:val="center"/>
          </w:tcPr>
          <w:p w:rsidR="004E4E58" w:rsidRPr="001D1561" w:rsidRDefault="004E4E58" w:rsidP="004E4E58">
            <w:pPr>
              <w:pStyle w:val="aff4"/>
              <w:ind w:left="0"/>
              <w:jc w:val="center"/>
              <w:rPr>
                <w:sz w:val="20"/>
                <w:szCs w:val="20"/>
              </w:rPr>
            </w:pPr>
          </w:p>
        </w:tc>
      </w:tr>
      <w:tr w:rsidR="004E4E58" w:rsidRPr="001D1561" w:rsidTr="004E4E58">
        <w:tc>
          <w:tcPr>
            <w:tcW w:w="2077" w:type="dxa"/>
            <w:vMerge/>
            <w:vAlign w:val="center"/>
          </w:tcPr>
          <w:p w:rsidR="004E4E58" w:rsidRPr="001D1561" w:rsidRDefault="004E4E58" w:rsidP="004E4E58">
            <w:pPr>
              <w:pStyle w:val="TableParagraph"/>
              <w:ind w:left="107"/>
              <w:rPr>
                <w:b/>
                <w:sz w:val="20"/>
                <w:szCs w:val="20"/>
              </w:rPr>
            </w:pPr>
          </w:p>
        </w:tc>
        <w:tc>
          <w:tcPr>
            <w:tcW w:w="3735" w:type="dxa"/>
          </w:tcPr>
          <w:p w:rsidR="004E4E58" w:rsidRPr="001D1561" w:rsidRDefault="004E4E58" w:rsidP="004E4E58">
            <w:pPr>
              <w:pStyle w:val="aff4"/>
              <w:ind w:left="0"/>
              <w:jc w:val="both"/>
              <w:rPr>
                <w:sz w:val="20"/>
                <w:szCs w:val="20"/>
              </w:rPr>
            </w:pPr>
          </w:p>
        </w:tc>
        <w:tc>
          <w:tcPr>
            <w:tcW w:w="1247" w:type="dxa"/>
            <w:vAlign w:val="center"/>
          </w:tcPr>
          <w:p w:rsidR="004E4E58" w:rsidRPr="001D1561" w:rsidRDefault="004E4E58" w:rsidP="004E4E58">
            <w:pPr>
              <w:pStyle w:val="aff4"/>
              <w:ind w:left="0"/>
              <w:jc w:val="center"/>
              <w:rPr>
                <w:sz w:val="20"/>
                <w:szCs w:val="20"/>
              </w:rPr>
            </w:pPr>
          </w:p>
        </w:tc>
        <w:tc>
          <w:tcPr>
            <w:tcW w:w="1384" w:type="dxa"/>
            <w:vAlign w:val="center"/>
          </w:tcPr>
          <w:p w:rsidR="004E4E58" w:rsidRPr="001D1561" w:rsidRDefault="004E4E58" w:rsidP="004E4E58">
            <w:pPr>
              <w:pStyle w:val="aff4"/>
              <w:ind w:left="0"/>
              <w:jc w:val="center"/>
              <w:rPr>
                <w:sz w:val="20"/>
                <w:szCs w:val="20"/>
              </w:rPr>
            </w:pPr>
          </w:p>
        </w:tc>
        <w:tc>
          <w:tcPr>
            <w:tcW w:w="1246" w:type="dxa"/>
            <w:vAlign w:val="center"/>
          </w:tcPr>
          <w:p w:rsidR="004E4E58" w:rsidRPr="001D1561" w:rsidRDefault="004E4E58" w:rsidP="004E4E58">
            <w:pPr>
              <w:pStyle w:val="aff4"/>
              <w:ind w:left="0"/>
              <w:jc w:val="center"/>
              <w:rPr>
                <w:sz w:val="20"/>
                <w:szCs w:val="20"/>
              </w:rPr>
            </w:pPr>
          </w:p>
        </w:tc>
        <w:tc>
          <w:tcPr>
            <w:tcW w:w="1384" w:type="dxa"/>
            <w:vAlign w:val="center"/>
          </w:tcPr>
          <w:p w:rsidR="004E4E58" w:rsidRPr="001D1561" w:rsidRDefault="004E4E58" w:rsidP="004E4E58">
            <w:pPr>
              <w:pStyle w:val="aff4"/>
              <w:ind w:left="0"/>
              <w:jc w:val="center"/>
              <w:rPr>
                <w:sz w:val="20"/>
                <w:szCs w:val="20"/>
              </w:rPr>
            </w:pPr>
          </w:p>
        </w:tc>
        <w:tc>
          <w:tcPr>
            <w:tcW w:w="1295" w:type="dxa"/>
            <w:vAlign w:val="center"/>
          </w:tcPr>
          <w:p w:rsidR="004E4E58" w:rsidRPr="001D1561" w:rsidRDefault="004E4E58" w:rsidP="004E4E58">
            <w:pPr>
              <w:pStyle w:val="aff4"/>
              <w:ind w:left="0"/>
              <w:jc w:val="center"/>
              <w:rPr>
                <w:sz w:val="20"/>
                <w:szCs w:val="20"/>
              </w:rPr>
            </w:pPr>
          </w:p>
        </w:tc>
        <w:tc>
          <w:tcPr>
            <w:tcW w:w="1698" w:type="dxa"/>
            <w:vAlign w:val="center"/>
          </w:tcPr>
          <w:p w:rsidR="004E4E58" w:rsidRPr="001D1561" w:rsidRDefault="004E4E58" w:rsidP="004E4E58">
            <w:pPr>
              <w:pStyle w:val="aff4"/>
              <w:ind w:left="0"/>
              <w:jc w:val="center"/>
              <w:rPr>
                <w:sz w:val="20"/>
                <w:szCs w:val="20"/>
              </w:rPr>
            </w:pPr>
          </w:p>
        </w:tc>
      </w:tr>
      <w:tr w:rsidR="004E4E58" w:rsidRPr="001D1561" w:rsidTr="004E4E58">
        <w:tc>
          <w:tcPr>
            <w:tcW w:w="2077" w:type="dxa"/>
            <w:vAlign w:val="center"/>
          </w:tcPr>
          <w:p w:rsidR="004E4E58" w:rsidRPr="001D1561" w:rsidRDefault="004E4E58" w:rsidP="004E4E58">
            <w:pPr>
              <w:pStyle w:val="TableParagraph"/>
              <w:ind w:left="107"/>
              <w:rPr>
                <w:b/>
                <w:sz w:val="20"/>
                <w:szCs w:val="20"/>
              </w:rPr>
            </w:pPr>
            <w:r w:rsidRPr="001D1561">
              <w:rPr>
                <w:b/>
                <w:sz w:val="20"/>
                <w:szCs w:val="20"/>
              </w:rPr>
              <w:t>Общеинтеллектуальное</w:t>
            </w:r>
          </w:p>
        </w:tc>
        <w:tc>
          <w:tcPr>
            <w:tcW w:w="3735" w:type="dxa"/>
          </w:tcPr>
          <w:p w:rsidR="004E4E58" w:rsidRPr="001D1561" w:rsidRDefault="004E4E58" w:rsidP="004E4E58">
            <w:pPr>
              <w:pStyle w:val="aff4"/>
              <w:ind w:left="0"/>
              <w:jc w:val="both"/>
              <w:rPr>
                <w:sz w:val="20"/>
                <w:szCs w:val="20"/>
                <w:lang w:val="ru-RU"/>
              </w:rPr>
            </w:pPr>
            <w:r w:rsidRPr="001D1561">
              <w:rPr>
                <w:sz w:val="20"/>
                <w:szCs w:val="20"/>
                <w:lang w:val="ru-RU"/>
              </w:rPr>
              <w:t>«Избранные вопросы математики»</w:t>
            </w:r>
          </w:p>
        </w:tc>
        <w:tc>
          <w:tcPr>
            <w:tcW w:w="1247" w:type="dxa"/>
            <w:vAlign w:val="center"/>
          </w:tcPr>
          <w:p w:rsidR="004E4E58" w:rsidRPr="001D1561" w:rsidRDefault="004E4E58" w:rsidP="004E4E58">
            <w:pPr>
              <w:pStyle w:val="aff4"/>
              <w:ind w:left="0"/>
              <w:jc w:val="center"/>
              <w:rPr>
                <w:sz w:val="20"/>
                <w:szCs w:val="20"/>
              </w:rPr>
            </w:pPr>
          </w:p>
        </w:tc>
        <w:tc>
          <w:tcPr>
            <w:tcW w:w="1384" w:type="dxa"/>
            <w:vAlign w:val="center"/>
          </w:tcPr>
          <w:p w:rsidR="004E4E58" w:rsidRPr="001D1561" w:rsidRDefault="004E4E58" w:rsidP="004E4E58">
            <w:pPr>
              <w:pStyle w:val="aff4"/>
              <w:ind w:left="0"/>
              <w:jc w:val="center"/>
              <w:rPr>
                <w:sz w:val="20"/>
                <w:szCs w:val="20"/>
              </w:rPr>
            </w:pPr>
          </w:p>
        </w:tc>
        <w:tc>
          <w:tcPr>
            <w:tcW w:w="1246" w:type="dxa"/>
            <w:vAlign w:val="center"/>
          </w:tcPr>
          <w:p w:rsidR="004E4E58" w:rsidRPr="001D1561" w:rsidRDefault="004E4E58" w:rsidP="004E4E58">
            <w:pPr>
              <w:pStyle w:val="aff4"/>
              <w:ind w:left="0"/>
              <w:jc w:val="center"/>
              <w:rPr>
                <w:sz w:val="20"/>
                <w:szCs w:val="20"/>
              </w:rPr>
            </w:pPr>
          </w:p>
        </w:tc>
        <w:tc>
          <w:tcPr>
            <w:tcW w:w="1384" w:type="dxa"/>
            <w:vAlign w:val="center"/>
          </w:tcPr>
          <w:p w:rsidR="004E4E58" w:rsidRPr="001D1561" w:rsidRDefault="004E4E58" w:rsidP="004E4E58">
            <w:pPr>
              <w:pStyle w:val="aff4"/>
              <w:ind w:left="0"/>
              <w:jc w:val="center"/>
              <w:rPr>
                <w:sz w:val="20"/>
                <w:szCs w:val="20"/>
              </w:rPr>
            </w:pPr>
          </w:p>
        </w:tc>
        <w:tc>
          <w:tcPr>
            <w:tcW w:w="1295"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1</w:t>
            </w:r>
          </w:p>
        </w:tc>
        <w:tc>
          <w:tcPr>
            <w:tcW w:w="1698"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1</w:t>
            </w:r>
          </w:p>
        </w:tc>
      </w:tr>
      <w:tr w:rsidR="004E4E58" w:rsidRPr="001D1561" w:rsidTr="004E4E58">
        <w:tc>
          <w:tcPr>
            <w:tcW w:w="2077" w:type="dxa"/>
            <w:vAlign w:val="center"/>
          </w:tcPr>
          <w:p w:rsidR="004E4E58" w:rsidRPr="001D1561" w:rsidRDefault="004E4E58" w:rsidP="004E4E58">
            <w:pPr>
              <w:pStyle w:val="TableParagraph"/>
              <w:ind w:left="107"/>
              <w:rPr>
                <w:b/>
                <w:sz w:val="20"/>
                <w:szCs w:val="20"/>
              </w:rPr>
            </w:pPr>
          </w:p>
        </w:tc>
        <w:tc>
          <w:tcPr>
            <w:tcW w:w="3735" w:type="dxa"/>
          </w:tcPr>
          <w:p w:rsidR="004E4E58" w:rsidRPr="001D1561" w:rsidRDefault="004E4E58" w:rsidP="004E4E58">
            <w:pPr>
              <w:pStyle w:val="aff4"/>
              <w:ind w:left="0"/>
              <w:jc w:val="both"/>
              <w:rPr>
                <w:sz w:val="20"/>
                <w:szCs w:val="20"/>
                <w:lang w:val="ru-RU"/>
              </w:rPr>
            </w:pPr>
            <w:r w:rsidRPr="001D1561">
              <w:rPr>
                <w:sz w:val="20"/>
                <w:szCs w:val="20"/>
                <w:lang w:val="ru-RU"/>
              </w:rPr>
              <w:t>«Развитие математического мышления»</w:t>
            </w:r>
          </w:p>
        </w:tc>
        <w:tc>
          <w:tcPr>
            <w:tcW w:w="1247" w:type="dxa"/>
            <w:vAlign w:val="center"/>
          </w:tcPr>
          <w:p w:rsidR="004E4E58" w:rsidRPr="001D1561" w:rsidRDefault="004E4E58" w:rsidP="004E4E58">
            <w:pPr>
              <w:pStyle w:val="aff4"/>
              <w:ind w:left="0"/>
              <w:jc w:val="center"/>
              <w:rPr>
                <w:sz w:val="20"/>
                <w:szCs w:val="20"/>
              </w:rPr>
            </w:pPr>
          </w:p>
        </w:tc>
        <w:tc>
          <w:tcPr>
            <w:tcW w:w="1384" w:type="dxa"/>
            <w:vAlign w:val="center"/>
          </w:tcPr>
          <w:p w:rsidR="004E4E58" w:rsidRPr="001D1561" w:rsidRDefault="004E4E58" w:rsidP="004E4E58">
            <w:pPr>
              <w:pStyle w:val="aff4"/>
              <w:ind w:left="0"/>
              <w:jc w:val="center"/>
              <w:rPr>
                <w:sz w:val="20"/>
                <w:szCs w:val="20"/>
              </w:rPr>
            </w:pPr>
          </w:p>
        </w:tc>
        <w:tc>
          <w:tcPr>
            <w:tcW w:w="1246"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1</w:t>
            </w:r>
          </w:p>
        </w:tc>
        <w:tc>
          <w:tcPr>
            <w:tcW w:w="1384" w:type="dxa"/>
            <w:vAlign w:val="center"/>
          </w:tcPr>
          <w:p w:rsidR="004E4E58" w:rsidRPr="001D1561" w:rsidRDefault="004E4E58" w:rsidP="004E4E58">
            <w:pPr>
              <w:pStyle w:val="aff4"/>
              <w:ind w:left="0"/>
              <w:jc w:val="center"/>
              <w:rPr>
                <w:sz w:val="20"/>
                <w:szCs w:val="20"/>
              </w:rPr>
            </w:pPr>
          </w:p>
        </w:tc>
        <w:tc>
          <w:tcPr>
            <w:tcW w:w="1295" w:type="dxa"/>
            <w:vAlign w:val="center"/>
          </w:tcPr>
          <w:p w:rsidR="004E4E58" w:rsidRPr="001D1561" w:rsidRDefault="004E4E58" w:rsidP="004E4E58">
            <w:pPr>
              <w:pStyle w:val="aff4"/>
              <w:ind w:left="0"/>
              <w:jc w:val="center"/>
              <w:rPr>
                <w:sz w:val="20"/>
                <w:szCs w:val="20"/>
              </w:rPr>
            </w:pPr>
          </w:p>
        </w:tc>
        <w:tc>
          <w:tcPr>
            <w:tcW w:w="1698"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1</w:t>
            </w:r>
          </w:p>
        </w:tc>
      </w:tr>
      <w:tr w:rsidR="004E4E58" w:rsidRPr="001D1561" w:rsidTr="004E4E58">
        <w:tc>
          <w:tcPr>
            <w:tcW w:w="2077" w:type="dxa"/>
            <w:vAlign w:val="center"/>
          </w:tcPr>
          <w:p w:rsidR="004E4E58" w:rsidRPr="001D1561" w:rsidRDefault="004E4E58" w:rsidP="004E4E58">
            <w:pPr>
              <w:pStyle w:val="TableParagraph"/>
              <w:ind w:left="107"/>
              <w:rPr>
                <w:b/>
                <w:sz w:val="20"/>
                <w:szCs w:val="20"/>
              </w:rPr>
            </w:pPr>
          </w:p>
        </w:tc>
        <w:tc>
          <w:tcPr>
            <w:tcW w:w="3735" w:type="dxa"/>
          </w:tcPr>
          <w:p w:rsidR="004E4E58" w:rsidRPr="001D1561" w:rsidRDefault="004E4E58" w:rsidP="004E4E58">
            <w:pPr>
              <w:pStyle w:val="aff4"/>
              <w:ind w:left="0"/>
              <w:jc w:val="both"/>
              <w:rPr>
                <w:sz w:val="20"/>
                <w:szCs w:val="20"/>
                <w:lang w:val="ru-RU"/>
              </w:rPr>
            </w:pPr>
            <w:r w:rsidRPr="001D1561">
              <w:rPr>
                <w:sz w:val="20"/>
                <w:szCs w:val="20"/>
                <w:lang w:val="ru-RU"/>
              </w:rPr>
              <w:t>«За страницами учебника алгебры»</w:t>
            </w:r>
          </w:p>
        </w:tc>
        <w:tc>
          <w:tcPr>
            <w:tcW w:w="1247" w:type="dxa"/>
            <w:vAlign w:val="center"/>
          </w:tcPr>
          <w:p w:rsidR="004E4E58" w:rsidRPr="001D1561" w:rsidRDefault="004E4E58" w:rsidP="004E4E58">
            <w:pPr>
              <w:pStyle w:val="aff4"/>
              <w:ind w:left="0"/>
              <w:jc w:val="center"/>
              <w:rPr>
                <w:sz w:val="20"/>
                <w:szCs w:val="20"/>
              </w:rPr>
            </w:pPr>
          </w:p>
        </w:tc>
        <w:tc>
          <w:tcPr>
            <w:tcW w:w="1384" w:type="dxa"/>
            <w:vAlign w:val="center"/>
          </w:tcPr>
          <w:p w:rsidR="004E4E58" w:rsidRPr="001D1561" w:rsidRDefault="004E4E58" w:rsidP="004E4E58">
            <w:pPr>
              <w:pStyle w:val="aff4"/>
              <w:ind w:left="0"/>
              <w:jc w:val="center"/>
              <w:rPr>
                <w:sz w:val="20"/>
                <w:szCs w:val="20"/>
              </w:rPr>
            </w:pPr>
          </w:p>
        </w:tc>
        <w:tc>
          <w:tcPr>
            <w:tcW w:w="1246"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1</w:t>
            </w:r>
          </w:p>
        </w:tc>
        <w:tc>
          <w:tcPr>
            <w:tcW w:w="1384" w:type="dxa"/>
            <w:vAlign w:val="center"/>
          </w:tcPr>
          <w:p w:rsidR="004E4E58" w:rsidRPr="001D1561" w:rsidRDefault="004E4E58" w:rsidP="004E4E58">
            <w:pPr>
              <w:pStyle w:val="aff4"/>
              <w:ind w:left="0"/>
              <w:jc w:val="center"/>
              <w:rPr>
                <w:sz w:val="20"/>
                <w:szCs w:val="20"/>
              </w:rPr>
            </w:pPr>
          </w:p>
        </w:tc>
        <w:tc>
          <w:tcPr>
            <w:tcW w:w="1295" w:type="dxa"/>
            <w:vAlign w:val="center"/>
          </w:tcPr>
          <w:p w:rsidR="004E4E58" w:rsidRPr="001D1561" w:rsidRDefault="004E4E58" w:rsidP="004E4E58">
            <w:pPr>
              <w:pStyle w:val="aff4"/>
              <w:ind w:left="0"/>
              <w:jc w:val="center"/>
              <w:rPr>
                <w:sz w:val="20"/>
                <w:szCs w:val="20"/>
              </w:rPr>
            </w:pPr>
          </w:p>
        </w:tc>
        <w:tc>
          <w:tcPr>
            <w:tcW w:w="1698"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1</w:t>
            </w:r>
          </w:p>
        </w:tc>
      </w:tr>
      <w:tr w:rsidR="004E4E58" w:rsidRPr="001D1561" w:rsidTr="004E4E58">
        <w:tc>
          <w:tcPr>
            <w:tcW w:w="2077" w:type="dxa"/>
          </w:tcPr>
          <w:p w:rsidR="004E4E58" w:rsidRPr="001D1561" w:rsidRDefault="004E4E58" w:rsidP="004E4E58">
            <w:pPr>
              <w:pStyle w:val="TableParagraph"/>
              <w:ind w:left="107"/>
              <w:rPr>
                <w:sz w:val="20"/>
                <w:szCs w:val="20"/>
              </w:rPr>
            </w:pPr>
            <w:r w:rsidRPr="001D1561">
              <w:rPr>
                <w:b/>
                <w:sz w:val="20"/>
                <w:szCs w:val="20"/>
                <w:lang w:val="ru-RU"/>
              </w:rPr>
              <w:t>Итого</w:t>
            </w:r>
          </w:p>
        </w:tc>
        <w:tc>
          <w:tcPr>
            <w:tcW w:w="3735" w:type="dxa"/>
          </w:tcPr>
          <w:p w:rsidR="004E4E58" w:rsidRPr="001D1561" w:rsidRDefault="004E4E58" w:rsidP="004E4E58">
            <w:pPr>
              <w:pStyle w:val="aff4"/>
              <w:ind w:left="0"/>
              <w:jc w:val="both"/>
              <w:rPr>
                <w:sz w:val="20"/>
                <w:szCs w:val="20"/>
              </w:rPr>
            </w:pPr>
          </w:p>
        </w:tc>
        <w:tc>
          <w:tcPr>
            <w:tcW w:w="1247"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2</w:t>
            </w:r>
          </w:p>
        </w:tc>
        <w:tc>
          <w:tcPr>
            <w:tcW w:w="1384"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1</w:t>
            </w:r>
          </w:p>
        </w:tc>
        <w:tc>
          <w:tcPr>
            <w:tcW w:w="1246"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3</w:t>
            </w:r>
          </w:p>
        </w:tc>
        <w:tc>
          <w:tcPr>
            <w:tcW w:w="1384"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2</w:t>
            </w:r>
          </w:p>
        </w:tc>
        <w:tc>
          <w:tcPr>
            <w:tcW w:w="1295"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2</w:t>
            </w:r>
          </w:p>
        </w:tc>
        <w:tc>
          <w:tcPr>
            <w:tcW w:w="1698"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10</w:t>
            </w:r>
          </w:p>
        </w:tc>
      </w:tr>
      <w:tr w:rsidR="004E4E58" w:rsidRPr="001D1561" w:rsidTr="004E4E58">
        <w:tc>
          <w:tcPr>
            <w:tcW w:w="2077" w:type="dxa"/>
          </w:tcPr>
          <w:p w:rsidR="004E4E58" w:rsidRPr="001D1561" w:rsidRDefault="004E4E58" w:rsidP="004E4E58">
            <w:pPr>
              <w:pStyle w:val="TableParagraph"/>
              <w:ind w:left="107"/>
              <w:rPr>
                <w:sz w:val="20"/>
                <w:szCs w:val="20"/>
              </w:rPr>
            </w:pPr>
            <w:r w:rsidRPr="001D1561">
              <w:rPr>
                <w:b/>
                <w:sz w:val="20"/>
                <w:szCs w:val="20"/>
              </w:rPr>
              <w:t>Внеурочнаядеятельностьнагод</w:t>
            </w:r>
          </w:p>
        </w:tc>
        <w:tc>
          <w:tcPr>
            <w:tcW w:w="3735" w:type="dxa"/>
          </w:tcPr>
          <w:p w:rsidR="004E4E58" w:rsidRPr="001D1561" w:rsidRDefault="004E4E58" w:rsidP="004E4E58">
            <w:pPr>
              <w:pStyle w:val="aff4"/>
              <w:ind w:left="0"/>
              <w:jc w:val="both"/>
              <w:rPr>
                <w:sz w:val="20"/>
                <w:szCs w:val="20"/>
              </w:rPr>
            </w:pPr>
          </w:p>
        </w:tc>
        <w:tc>
          <w:tcPr>
            <w:tcW w:w="1247"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68</w:t>
            </w:r>
          </w:p>
        </w:tc>
        <w:tc>
          <w:tcPr>
            <w:tcW w:w="1384"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34</w:t>
            </w:r>
          </w:p>
        </w:tc>
        <w:tc>
          <w:tcPr>
            <w:tcW w:w="1246"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102</w:t>
            </w:r>
          </w:p>
        </w:tc>
        <w:tc>
          <w:tcPr>
            <w:tcW w:w="1384"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68</w:t>
            </w:r>
          </w:p>
        </w:tc>
        <w:tc>
          <w:tcPr>
            <w:tcW w:w="1295"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68</w:t>
            </w:r>
          </w:p>
        </w:tc>
        <w:tc>
          <w:tcPr>
            <w:tcW w:w="1698" w:type="dxa"/>
            <w:vAlign w:val="center"/>
          </w:tcPr>
          <w:p w:rsidR="004E4E58" w:rsidRPr="001D1561" w:rsidRDefault="004E4E58" w:rsidP="004E4E58">
            <w:pPr>
              <w:pStyle w:val="aff4"/>
              <w:ind w:left="0"/>
              <w:jc w:val="center"/>
              <w:rPr>
                <w:sz w:val="20"/>
                <w:szCs w:val="20"/>
                <w:lang w:val="ru-RU"/>
              </w:rPr>
            </w:pPr>
            <w:r w:rsidRPr="001D1561">
              <w:rPr>
                <w:sz w:val="20"/>
                <w:szCs w:val="20"/>
                <w:lang w:val="ru-RU"/>
              </w:rPr>
              <w:t>340</w:t>
            </w:r>
          </w:p>
        </w:tc>
      </w:tr>
    </w:tbl>
    <w:p w:rsidR="00944BF0" w:rsidRPr="001D1561" w:rsidRDefault="00F765A0" w:rsidP="0043195E">
      <w:pPr>
        <w:pStyle w:val="h1"/>
        <w:spacing w:line="240" w:lineRule="auto"/>
        <w:rPr>
          <w:rFonts w:cs="Times New Roman"/>
          <w:color w:val="auto"/>
          <w:sz w:val="20"/>
          <w:szCs w:val="20"/>
        </w:rPr>
      </w:pPr>
      <w:r w:rsidRPr="001D1561">
        <w:rPr>
          <w:rFonts w:cs="Times New Roman"/>
          <w:color w:val="auto"/>
          <w:sz w:val="20"/>
          <w:szCs w:val="20"/>
        </w:rPr>
        <w:t xml:space="preserve">3.3. </w:t>
      </w:r>
      <w:r w:rsidR="00944BF0" w:rsidRPr="001D1561">
        <w:rPr>
          <w:rFonts w:cs="Times New Roman"/>
          <w:color w:val="auto"/>
          <w:sz w:val="20"/>
          <w:szCs w:val="20"/>
        </w:rPr>
        <w:t xml:space="preserve">календарный План воспитательной работы </w:t>
      </w:r>
    </w:p>
    <w:p w:rsidR="00F765A0" w:rsidRPr="001D1561" w:rsidRDefault="00F765A0" w:rsidP="00F765A0">
      <w:pPr>
        <w:widowControl w:val="0"/>
        <w:autoSpaceDE w:val="0"/>
        <w:autoSpaceDN w:val="0"/>
        <w:spacing w:before="1" w:line="240" w:lineRule="auto"/>
        <w:ind w:left="1494" w:right="651"/>
        <w:jc w:val="center"/>
        <w:rPr>
          <w:rFonts w:eastAsia="Times New Roman" w:cs="Times New Roman"/>
          <w:b/>
          <w:szCs w:val="20"/>
        </w:rPr>
      </w:pPr>
      <w:r w:rsidRPr="001D1561">
        <w:rPr>
          <w:rFonts w:eastAsia="Times New Roman" w:cs="Times New Roman"/>
          <w:b/>
          <w:szCs w:val="20"/>
        </w:rPr>
        <w:t>НА2021-2022 УЧЕБНЫЙГОД</w:t>
      </w:r>
    </w:p>
    <w:p w:rsidR="00F765A0" w:rsidRPr="001D1561" w:rsidRDefault="00F765A0" w:rsidP="00F765A0">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 xml:space="preserve">         (Уровень основного общего образования)</w:t>
      </w:r>
    </w:p>
    <w:p w:rsidR="00F765A0" w:rsidRPr="001D1561" w:rsidRDefault="00F765A0" w:rsidP="00F765A0">
      <w:pPr>
        <w:widowControl w:val="0"/>
        <w:autoSpaceDE w:val="0"/>
        <w:autoSpaceDN w:val="0"/>
        <w:spacing w:line="240" w:lineRule="auto"/>
        <w:jc w:val="center"/>
        <w:rPr>
          <w:rFonts w:eastAsia="Times New Roman" w:cs="Times New Roman"/>
          <w:b/>
          <w:szCs w:val="20"/>
        </w:rPr>
      </w:pPr>
    </w:p>
    <w:p w:rsidR="00F765A0" w:rsidRPr="001D1561" w:rsidRDefault="00F765A0" w:rsidP="00F765A0">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Модуль «Коллективные школьные дела»</w:t>
      </w:r>
    </w:p>
    <w:tbl>
      <w:tblPr>
        <w:tblW w:w="1148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1278"/>
        <w:gridCol w:w="1279"/>
        <w:gridCol w:w="1278"/>
        <w:gridCol w:w="1276"/>
        <w:gridCol w:w="8"/>
        <w:gridCol w:w="1408"/>
        <w:gridCol w:w="1131"/>
        <w:gridCol w:w="1134"/>
        <w:gridCol w:w="1134"/>
      </w:tblGrid>
      <w:tr w:rsidR="00F765A0" w:rsidRPr="001D1561" w:rsidTr="00F765A0">
        <w:tc>
          <w:tcPr>
            <w:tcW w:w="1557"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Сентябрь</w:t>
            </w:r>
          </w:p>
        </w:tc>
        <w:tc>
          <w:tcPr>
            <w:tcW w:w="1278"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Октябрь</w:t>
            </w:r>
          </w:p>
          <w:p w:rsidR="00F765A0" w:rsidRPr="001D1561" w:rsidRDefault="00F765A0" w:rsidP="00FA57B1">
            <w:pPr>
              <w:widowControl w:val="0"/>
              <w:autoSpaceDE w:val="0"/>
              <w:autoSpaceDN w:val="0"/>
              <w:spacing w:line="240" w:lineRule="auto"/>
              <w:jc w:val="center"/>
              <w:rPr>
                <w:rFonts w:eastAsia="Times New Roman" w:cs="Times New Roman"/>
                <w:b/>
                <w:szCs w:val="20"/>
              </w:rPr>
            </w:pPr>
          </w:p>
        </w:tc>
        <w:tc>
          <w:tcPr>
            <w:tcW w:w="1279"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Ноябрь</w:t>
            </w:r>
          </w:p>
        </w:tc>
        <w:tc>
          <w:tcPr>
            <w:tcW w:w="1278"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Декабрь</w:t>
            </w:r>
          </w:p>
        </w:tc>
        <w:tc>
          <w:tcPr>
            <w:tcW w:w="1284" w:type="dxa"/>
            <w:gridSpan w:val="2"/>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Январь</w:t>
            </w:r>
          </w:p>
          <w:p w:rsidR="00F765A0" w:rsidRPr="001D1561" w:rsidRDefault="00F765A0" w:rsidP="00FA57B1">
            <w:pPr>
              <w:widowControl w:val="0"/>
              <w:autoSpaceDE w:val="0"/>
              <w:autoSpaceDN w:val="0"/>
              <w:spacing w:line="240" w:lineRule="auto"/>
              <w:jc w:val="center"/>
              <w:rPr>
                <w:rFonts w:eastAsia="Times New Roman" w:cs="Times New Roman"/>
                <w:b/>
                <w:szCs w:val="20"/>
              </w:rPr>
            </w:pPr>
          </w:p>
        </w:tc>
        <w:tc>
          <w:tcPr>
            <w:tcW w:w="1408"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Февраль</w:t>
            </w:r>
          </w:p>
          <w:p w:rsidR="00F765A0" w:rsidRPr="001D1561" w:rsidRDefault="00F765A0" w:rsidP="00FA57B1">
            <w:pPr>
              <w:widowControl w:val="0"/>
              <w:autoSpaceDE w:val="0"/>
              <w:autoSpaceDN w:val="0"/>
              <w:spacing w:line="240" w:lineRule="auto"/>
              <w:jc w:val="center"/>
              <w:rPr>
                <w:rFonts w:eastAsia="Times New Roman" w:cs="Times New Roman"/>
                <w:b/>
                <w:szCs w:val="20"/>
              </w:rPr>
            </w:pPr>
          </w:p>
        </w:tc>
        <w:tc>
          <w:tcPr>
            <w:tcW w:w="1131"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Март</w:t>
            </w:r>
          </w:p>
          <w:p w:rsidR="00F765A0" w:rsidRPr="001D1561" w:rsidRDefault="00F765A0" w:rsidP="00FA57B1">
            <w:pPr>
              <w:widowControl w:val="0"/>
              <w:autoSpaceDE w:val="0"/>
              <w:autoSpaceDN w:val="0"/>
              <w:spacing w:line="240" w:lineRule="auto"/>
              <w:jc w:val="center"/>
              <w:rPr>
                <w:rFonts w:eastAsia="Times New Roman" w:cs="Times New Roman"/>
                <w:b/>
                <w:szCs w:val="20"/>
              </w:rPr>
            </w:pPr>
          </w:p>
        </w:tc>
        <w:tc>
          <w:tcPr>
            <w:tcW w:w="1134"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Апрель</w:t>
            </w:r>
          </w:p>
          <w:p w:rsidR="00F765A0" w:rsidRPr="001D1561" w:rsidRDefault="00F765A0" w:rsidP="00FA57B1">
            <w:pPr>
              <w:widowControl w:val="0"/>
              <w:autoSpaceDE w:val="0"/>
              <w:autoSpaceDN w:val="0"/>
              <w:spacing w:line="240" w:lineRule="auto"/>
              <w:jc w:val="center"/>
              <w:rPr>
                <w:rFonts w:eastAsia="Times New Roman" w:cs="Times New Roman"/>
                <w:b/>
                <w:szCs w:val="20"/>
              </w:rPr>
            </w:pPr>
          </w:p>
        </w:tc>
        <w:tc>
          <w:tcPr>
            <w:tcW w:w="1134"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Май</w:t>
            </w:r>
          </w:p>
        </w:tc>
      </w:tr>
      <w:tr w:rsidR="00F765A0" w:rsidRPr="001D1561" w:rsidTr="00F765A0">
        <w:tc>
          <w:tcPr>
            <w:tcW w:w="1557" w:type="dxa"/>
            <w:shd w:val="clear" w:color="auto" w:fill="auto"/>
          </w:tcPr>
          <w:p w:rsidR="00F765A0" w:rsidRPr="001D1561" w:rsidRDefault="00F765A0" w:rsidP="00FA57B1">
            <w:pPr>
              <w:widowControl w:val="0"/>
              <w:autoSpaceDE w:val="0"/>
              <w:autoSpaceDN w:val="0"/>
              <w:spacing w:line="240" w:lineRule="auto"/>
              <w:rPr>
                <w:rFonts w:eastAsia="Times New Roman" w:cs="Times New Roman"/>
                <w:szCs w:val="20"/>
              </w:rPr>
            </w:pPr>
            <w:r w:rsidRPr="001D1561">
              <w:rPr>
                <w:rFonts w:eastAsia="Times New Roman" w:cs="Times New Roman"/>
                <w:szCs w:val="20"/>
              </w:rPr>
              <w:t>1 сентября- День  знаний;</w:t>
            </w:r>
          </w:p>
          <w:p w:rsidR="00F765A0" w:rsidRPr="001D1561" w:rsidRDefault="00F765A0" w:rsidP="00FA57B1">
            <w:pPr>
              <w:widowControl w:val="0"/>
              <w:autoSpaceDE w:val="0"/>
              <w:autoSpaceDN w:val="0"/>
              <w:spacing w:line="240" w:lineRule="auto"/>
              <w:rPr>
                <w:rFonts w:eastAsia="Times New Roman" w:cs="Times New Roman"/>
                <w:szCs w:val="20"/>
              </w:rPr>
            </w:pPr>
            <w:r w:rsidRPr="001D1561">
              <w:rPr>
                <w:rFonts w:eastAsia="Times New Roman" w:cs="Times New Roman"/>
                <w:szCs w:val="20"/>
              </w:rPr>
              <w:t>Мероприятия в рамках Недели безопасности:</w:t>
            </w:r>
          </w:p>
          <w:p w:rsidR="00F765A0" w:rsidRPr="001D1561" w:rsidRDefault="00F765A0" w:rsidP="00A271EC">
            <w:pPr>
              <w:pStyle w:val="aff4"/>
              <w:numPr>
                <w:ilvl w:val="0"/>
                <w:numId w:val="171"/>
              </w:numPr>
              <w:spacing w:before="0"/>
              <w:contextualSpacing/>
              <w:jc w:val="both"/>
              <w:rPr>
                <w:sz w:val="20"/>
                <w:szCs w:val="20"/>
              </w:rPr>
            </w:pPr>
            <w:r w:rsidRPr="001D1561">
              <w:rPr>
                <w:sz w:val="20"/>
                <w:szCs w:val="20"/>
              </w:rPr>
              <w:t>БДД</w:t>
            </w:r>
          </w:p>
          <w:p w:rsidR="00F765A0" w:rsidRPr="001D1561" w:rsidRDefault="00F765A0" w:rsidP="00A271EC">
            <w:pPr>
              <w:pStyle w:val="aff4"/>
              <w:numPr>
                <w:ilvl w:val="0"/>
                <w:numId w:val="171"/>
              </w:numPr>
              <w:spacing w:before="0"/>
              <w:contextualSpacing/>
              <w:jc w:val="both"/>
              <w:rPr>
                <w:sz w:val="20"/>
                <w:szCs w:val="20"/>
              </w:rPr>
            </w:pPr>
            <w:r w:rsidRPr="001D1561">
              <w:rPr>
                <w:sz w:val="20"/>
                <w:szCs w:val="20"/>
              </w:rPr>
              <w:t>Имя трагедии –Беслан</w:t>
            </w:r>
          </w:p>
          <w:p w:rsidR="00F765A0" w:rsidRPr="001D1561" w:rsidRDefault="00F765A0" w:rsidP="00FA57B1">
            <w:pPr>
              <w:widowControl w:val="0"/>
              <w:autoSpaceDE w:val="0"/>
              <w:autoSpaceDN w:val="0"/>
              <w:spacing w:line="240" w:lineRule="auto"/>
              <w:rPr>
                <w:rFonts w:eastAsia="Times New Roman" w:cs="Times New Roman"/>
                <w:szCs w:val="20"/>
              </w:rPr>
            </w:pPr>
          </w:p>
          <w:p w:rsidR="00F765A0" w:rsidRPr="001D1561" w:rsidRDefault="00F765A0" w:rsidP="00FA57B1">
            <w:pPr>
              <w:widowControl w:val="0"/>
              <w:autoSpaceDE w:val="0"/>
              <w:autoSpaceDN w:val="0"/>
              <w:spacing w:line="240" w:lineRule="auto"/>
              <w:rPr>
                <w:rFonts w:eastAsia="Times New Roman" w:cs="Times New Roman"/>
                <w:szCs w:val="20"/>
              </w:rPr>
            </w:pPr>
            <w:r w:rsidRPr="001D1561">
              <w:rPr>
                <w:rFonts w:eastAsia="Times New Roman" w:cs="Times New Roman"/>
                <w:szCs w:val="20"/>
              </w:rPr>
              <w:t>Сбор макулатуры</w:t>
            </w:r>
          </w:p>
          <w:p w:rsidR="00F765A0" w:rsidRPr="001D1561" w:rsidRDefault="00F765A0" w:rsidP="00FA57B1">
            <w:pPr>
              <w:widowControl w:val="0"/>
              <w:autoSpaceDE w:val="0"/>
              <w:autoSpaceDN w:val="0"/>
              <w:spacing w:line="240" w:lineRule="auto"/>
              <w:rPr>
                <w:rFonts w:eastAsia="Times New Roman" w:cs="Times New Roman"/>
                <w:szCs w:val="20"/>
              </w:rPr>
            </w:pPr>
            <w:r w:rsidRPr="001D1561">
              <w:rPr>
                <w:rFonts w:eastAsia="Times New Roman" w:cs="Times New Roman"/>
                <w:szCs w:val="20"/>
              </w:rPr>
              <w:t>«Старой книжке- новую жизнь»;</w:t>
            </w:r>
          </w:p>
          <w:p w:rsidR="00F765A0" w:rsidRPr="001D1561" w:rsidRDefault="00F765A0" w:rsidP="00FA57B1">
            <w:pPr>
              <w:widowControl w:val="0"/>
              <w:autoSpaceDE w:val="0"/>
              <w:autoSpaceDN w:val="0"/>
              <w:spacing w:line="240" w:lineRule="auto"/>
              <w:rPr>
                <w:rFonts w:eastAsia="Times New Roman" w:cs="Times New Roman"/>
                <w:szCs w:val="20"/>
              </w:rPr>
            </w:pPr>
          </w:p>
          <w:p w:rsidR="00F765A0" w:rsidRPr="001D1561" w:rsidRDefault="00F765A0" w:rsidP="00FA57B1">
            <w:pPr>
              <w:spacing w:line="240" w:lineRule="auto"/>
              <w:rPr>
                <w:rFonts w:cs="Times New Roman"/>
                <w:szCs w:val="20"/>
              </w:rPr>
            </w:pPr>
            <w:r w:rsidRPr="001D1561">
              <w:rPr>
                <w:rFonts w:eastAsia="Times New Roman" w:cs="Times New Roman"/>
                <w:szCs w:val="20"/>
              </w:rPr>
              <w:t>Всероссийский открытый урок ОБЖ -</w:t>
            </w:r>
            <w:r w:rsidRPr="001D1561">
              <w:rPr>
                <w:rFonts w:cs="Times New Roman"/>
                <w:szCs w:val="20"/>
              </w:rPr>
              <w:t xml:space="preserve"> Урок подготовки детей к действиям в условиях различных опасных ситуаций в местах массового скопления людей.</w:t>
            </w:r>
          </w:p>
          <w:p w:rsidR="00F765A0" w:rsidRPr="001D1561" w:rsidRDefault="00F765A0" w:rsidP="00FA57B1">
            <w:pPr>
              <w:spacing w:line="256" w:lineRule="auto"/>
              <w:rPr>
                <w:rFonts w:cs="Times New Roman"/>
                <w:szCs w:val="20"/>
              </w:rPr>
            </w:pPr>
            <w:r w:rsidRPr="001D1561">
              <w:rPr>
                <w:rFonts w:cs="Times New Roman"/>
                <w:szCs w:val="20"/>
              </w:rPr>
              <w:t>Обучение организованному выходу из школы через запасные выходы</w:t>
            </w:r>
          </w:p>
          <w:p w:rsidR="00F765A0" w:rsidRPr="001D1561" w:rsidRDefault="00F765A0" w:rsidP="00FA57B1">
            <w:pPr>
              <w:widowControl w:val="0"/>
              <w:autoSpaceDE w:val="0"/>
              <w:autoSpaceDN w:val="0"/>
              <w:spacing w:line="240" w:lineRule="auto"/>
              <w:jc w:val="center"/>
              <w:rPr>
                <w:rFonts w:eastAsia="Times New Roman" w:cs="Times New Roman"/>
                <w:szCs w:val="20"/>
              </w:rPr>
            </w:pPr>
          </w:p>
        </w:tc>
        <w:tc>
          <w:tcPr>
            <w:tcW w:w="1278" w:type="dxa"/>
            <w:shd w:val="clear" w:color="auto" w:fill="auto"/>
          </w:tcPr>
          <w:p w:rsidR="00F765A0" w:rsidRPr="001D1561" w:rsidRDefault="00F765A0" w:rsidP="00FA57B1">
            <w:pPr>
              <w:widowControl w:val="0"/>
              <w:autoSpaceDE w:val="0"/>
              <w:autoSpaceDN w:val="0"/>
              <w:spacing w:line="240" w:lineRule="auto"/>
              <w:rPr>
                <w:rFonts w:eastAsia="Times New Roman" w:cs="Times New Roman"/>
                <w:szCs w:val="20"/>
              </w:rPr>
            </w:pP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«День учителя»</w:t>
            </w: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Ежегодный рейд «Внешний вид- залог успеха»</w:t>
            </w:r>
          </w:p>
          <w:p w:rsidR="00F765A0" w:rsidRPr="001D1561" w:rsidRDefault="00F765A0" w:rsidP="00FA57B1">
            <w:pPr>
              <w:widowControl w:val="0"/>
              <w:autoSpaceDE w:val="0"/>
              <w:autoSpaceDN w:val="0"/>
              <w:spacing w:line="240" w:lineRule="auto"/>
              <w:jc w:val="center"/>
              <w:rPr>
                <w:rFonts w:eastAsia="Times New Roman" w:cs="Times New Roman"/>
                <w:szCs w:val="20"/>
              </w:rPr>
            </w:pPr>
          </w:p>
        </w:tc>
        <w:tc>
          <w:tcPr>
            <w:tcW w:w="1279"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День матери</w:t>
            </w: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 xml:space="preserve">День </w:t>
            </w: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День толерантности</w:t>
            </w:r>
          </w:p>
        </w:tc>
        <w:tc>
          <w:tcPr>
            <w:tcW w:w="1278"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 xml:space="preserve"> 3  День неизвестного солдата</w:t>
            </w: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3 Международный день инвалида</w:t>
            </w: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12 День Конституции РФ</w:t>
            </w: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 xml:space="preserve">Новогодние мероприятия </w:t>
            </w:r>
          </w:p>
        </w:tc>
        <w:tc>
          <w:tcPr>
            <w:tcW w:w="1276"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День полного снятия фашистской блокады Ленинграда</w:t>
            </w:r>
          </w:p>
        </w:tc>
        <w:tc>
          <w:tcPr>
            <w:tcW w:w="1416" w:type="dxa"/>
            <w:gridSpan w:val="2"/>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2 Сталинградская битва</w:t>
            </w: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21</w:t>
            </w: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Международный день родного языка</w:t>
            </w: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День защитника отечества</w:t>
            </w: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Неделя русского языка</w:t>
            </w:r>
          </w:p>
        </w:tc>
        <w:tc>
          <w:tcPr>
            <w:tcW w:w="1131" w:type="dxa"/>
            <w:shd w:val="clear" w:color="auto" w:fill="auto"/>
          </w:tcPr>
          <w:p w:rsidR="00F765A0" w:rsidRPr="001D1561" w:rsidRDefault="00F765A0" w:rsidP="00FA57B1">
            <w:pPr>
              <w:widowControl w:val="0"/>
              <w:autoSpaceDE w:val="0"/>
              <w:autoSpaceDN w:val="0"/>
              <w:spacing w:line="240" w:lineRule="auto"/>
              <w:rPr>
                <w:rFonts w:eastAsia="Times New Roman" w:cs="Times New Roman"/>
                <w:szCs w:val="20"/>
              </w:rPr>
            </w:pPr>
            <w:r w:rsidRPr="001D1561">
              <w:rPr>
                <w:rFonts w:eastAsia="Times New Roman" w:cs="Times New Roman"/>
                <w:szCs w:val="20"/>
              </w:rPr>
              <w:t>Праздник «Прощание с Азбукой»;</w:t>
            </w: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14-20 неделя математики;</w:t>
            </w: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Масленица;</w:t>
            </w: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Мероприятия, посвященные 8 марта</w:t>
            </w:r>
          </w:p>
        </w:tc>
        <w:tc>
          <w:tcPr>
            <w:tcW w:w="1134"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День Космонавтики</w:t>
            </w:r>
          </w:p>
        </w:tc>
        <w:tc>
          <w:tcPr>
            <w:tcW w:w="1134"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Конкурс чтецов 9 мая,</w:t>
            </w: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«Мне книга рассказала о войне» 3-4 кл</w:t>
            </w: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Акция «Георгиевская ленточка»</w:t>
            </w:r>
          </w:p>
          <w:p w:rsidR="00F765A0" w:rsidRPr="001D1561" w:rsidRDefault="00F765A0" w:rsidP="00FA57B1">
            <w:pPr>
              <w:widowControl w:val="0"/>
              <w:autoSpaceDE w:val="0"/>
              <w:autoSpaceDN w:val="0"/>
              <w:spacing w:line="240" w:lineRule="auto"/>
              <w:jc w:val="center"/>
              <w:rPr>
                <w:rFonts w:eastAsia="Times New Roman" w:cs="Times New Roman"/>
                <w:szCs w:val="20"/>
              </w:rPr>
            </w:pP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«До свиданья, школа»</w:t>
            </w:r>
          </w:p>
        </w:tc>
      </w:tr>
    </w:tbl>
    <w:p w:rsidR="00F765A0" w:rsidRPr="001D1561" w:rsidRDefault="00F765A0" w:rsidP="00F765A0">
      <w:pPr>
        <w:widowControl w:val="0"/>
        <w:autoSpaceDE w:val="0"/>
        <w:autoSpaceDN w:val="0"/>
        <w:spacing w:line="240" w:lineRule="auto"/>
        <w:jc w:val="center"/>
        <w:rPr>
          <w:rFonts w:eastAsia="Times New Roman" w:cs="Times New Roman"/>
          <w:szCs w:val="20"/>
        </w:rPr>
      </w:pPr>
    </w:p>
    <w:p w:rsidR="00F765A0" w:rsidRPr="001D1561" w:rsidRDefault="00F765A0" w:rsidP="00F765A0">
      <w:pPr>
        <w:widowControl w:val="0"/>
        <w:autoSpaceDE w:val="0"/>
        <w:autoSpaceDN w:val="0"/>
        <w:spacing w:line="240" w:lineRule="auto"/>
        <w:jc w:val="center"/>
        <w:rPr>
          <w:rFonts w:eastAsia="Times New Roman" w:cs="Times New Roman"/>
          <w:szCs w:val="20"/>
        </w:rPr>
      </w:pPr>
    </w:p>
    <w:p w:rsidR="00F765A0" w:rsidRPr="001D1561" w:rsidRDefault="00F765A0" w:rsidP="00F765A0">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Модуль «Классное руководство»</w:t>
      </w:r>
    </w:p>
    <w:tbl>
      <w:tblPr>
        <w:tblW w:w="1134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374"/>
        <w:gridCol w:w="1445"/>
        <w:gridCol w:w="1308"/>
        <w:gridCol w:w="1408"/>
        <w:gridCol w:w="1726"/>
        <w:gridCol w:w="1445"/>
        <w:gridCol w:w="1408"/>
        <w:gridCol w:w="1374"/>
      </w:tblGrid>
      <w:tr w:rsidR="00F765A0" w:rsidRPr="001D1561" w:rsidTr="00F765A0">
        <w:tc>
          <w:tcPr>
            <w:tcW w:w="1695"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Сентябрь</w:t>
            </w:r>
          </w:p>
        </w:tc>
        <w:tc>
          <w:tcPr>
            <w:tcW w:w="1413"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Октябрь</w:t>
            </w:r>
          </w:p>
          <w:p w:rsidR="00F765A0" w:rsidRPr="001D1561" w:rsidRDefault="00F765A0" w:rsidP="00FA57B1">
            <w:pPr>
              <w:widowControl w:val="0"/>
              <w:autoSpaceDE w:val="0"/>
              <w:autoSpaceDN w:val="0"/>
              <w:spacing w:line="240" w:lineRule="auto"/>
              <w:jc w:val="center"/>
              <w:rPr>
                <w:rFonts w:eastAsia="Times New Roman" w:cs="Times New Roman"/>
                <w:b/>
                <w:szCs w:val="20"/>
              </w:rPr>
            </w:pPr>
          </w:p>
        </w:tc>
        <w:tc>
          <w:tcPr>
            <w:tcW w:w="1145"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Ноябрь</w:t>
            </w:r>
          </w:p>
        </w:tc>
        <w:tc>
          <w:tcPr>
            <w:tcW w:w="1111"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Декабрь</w:t>
            </w:r>
          </w:p>
        </w:tc>
        <w:tc>
          <w:tcPr>
            <w:tcW w:w="1010"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Январь</w:t>
            </w:r>
          </w:p>
          <w:p w:rsidR="00F765A0" w:rsidRPr="001D1561" w:rsidRDefault="00F765A0" w:rsidP="00FA57B1">
            <w:pPr>
              <w:widowControl w:val="0"/>
              <w:autoSpaceDE w:val="0"/>
              <w:autoSpaceDN w:val="0"/>
              <w:spacing w:line="240" w:lineRule="auto"/>
              <w:jc w:val="center"/>
              <w:rPr>
                <w:rFonts w:eastAsia="Times New Roman" w:cs="Times New Roman"/>
                <w:b/>
                <w:szCs w:val="20"/>
              </w:rPr>
            </w:pPr>
          </w:p>
        </w:tc>
        <w:tc>
          <w:tcPr>
            <w:tcW w:w="1439"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Февраль</w:t>
            </w:r>
          </w:p>
          <w:p w:rsidR="00F765A0" w:rsidRPr="001D1561" w:rsidRDefault="00F765A0" w:rsidP="00FA57B1">
            <w:pPr>
              <w:widowControl w:val="0"/>
              <w:autoSpaceDE w:val="0"/>
              <w:autoSpaceDN w:val="0"/>
              <w:spacing w:line="240" w:lineRule="auto"/>
              <w:jc w:val="center"/>
              <w:rPr>
                <w:rFonts w:eastAsia="Times New Roman" w:cs="Times New Roman"/>
                <w:b/>
                <w:szCs w:val="20"/>
              </w:rPr>
            </w:pPr>
          </w:p>
        </w:tc>
        <w:tc>
          <w:tcPr>
            <w:tcW w:w="1387"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Март</w:t>
            </w:r>
          </w:p>
          <w:p w:rsidR="00F765A0" w:rsidRPr="001D1561" w:rsidRDefault="00F765A0" w:rsidP="00FA57B1">
            <w:pPr>
              <w:widowControl w:val="0"/>
              <w:autoSpaceDE w:val="0"/>
              <w:autoSpaceDN w:val="0"/>
              <w:spacing w:line="240" w:lineRule="auto"/>
              <w:jc w:val="center"/>
              <w:rPr>
                <w:rFonts w:eastAsia="Times New Roman" w:cs="Times New Roman"/>
                <w:b/>
                <w:szCs w:val="20"/>
              </w:rPr>
            </w:pPr>
          </w:p>
        </w:tc>
        <w:tc>
          <w:tcPr>
            <w:tcW w:w="979"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Апрель</w:t>
            </w:r>
          </w:p>
          <w:p w:rsidR="00F765A0" w:rsidRPr="001D1561" w:rsidRDefault="00F765A0" w:rsidP="00FA57B1">
            <w:pPr>
              <w:widowControl w:val="0"/>
              <w:autoSpaceDE w:val="0"/>
              <w:autoSpaceDN w:val="0"/>
              <w:spacing w:line="240" w:lineRule="auto"/>
              <w:jc w:val="center"/>
              <w:rPr>
                <w:rFonts w:eastAsia="Times New Roman" w:cs="Times New Roman"/>
                <w:b/>
                <w:szCs w:val="20"/>
              </w:rPr>
            </w:pPr>
          </w:p>
        </w:tc>
        <w:tc>
          <w:tcPr>
            <w:tcW w:w="1162"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Май</w:t>
            </w:r>
          </w:p>
        </w:tc>
      </w:tr>
      <w:tr w:rsidR="00F765A0" w:rsidRPr="001D1561" w:rsidTr="00F765A0">
        <w:tc>
          <w:tcPr>
            <w:tcW w:w="1695"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1-15 составление планов воспитательной работы в соответствии с Программой Воспитания и календарным планом работы школы на 2021-2022 учебный год</w:t>
            </w: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Составление социальных паспортов классов</w:t>
            </w: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 xml:space="preserve"> (до 15.09)</w:t>
            </w: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Классные часы по плану</w:t>
            </w: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Участие в сборе макулатуры</w:t>
            </w: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06.09. родительские собрания</w:t>
            </w:r>
          </w:p>
        </w:tc>
        <w:tc>
          <w:tcPr>
            <w:tcW w:w="1413"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Отчет о внеурочной занятости учащихся</w:t>
            </w:r>
          </w:p>
          <w:p w:rsidR="00F765A0" w:rsidRPr="001D1561" w:rsidRDefault="00F765A0" w:rsidP="00FA57B1">
            <w:pPr>
              <w:widowControl w:val="0"/>
              <w:autoSpaceDE w:val="0"/>
              <w:autoSpaceDN w:val="0"/>
              <w:spacing w:line="240" w:lineRule="auto"/>
              <w:jc w:val="center"/>
              <w:rPr>
                <w:rFonts w:eastAsia="Times New Roman" w:cs="Times New Roman"/>
                <w:szCs w:val="20"/>
              </w:rPr>
            </w:pP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Классные часы по плану</w:t>
            </w:r>
          </w:p>
          <w:p w:rsidR="00F765A0" w:rsidRPr="001D1561" w:rsidRDefault="00F765A0" w:rsidP="00FA57B1">
            <w:pPr>
              <w:widowControl w:val="0"/>
              <w:autoSpaceDE w:val="0"/>
              <w:autoSpaceDN w:val="0"/>
              <w:spacing w:line="240" w:lineRule="auto"/>
              <w:jc w:val="center"/>
              <w:rPr>
                <w:rFonts w:eastAsia="Times New Roman" w:cs="Times New Roman"/>
                <w:szCs w:val="20"/>
              </w:rPr>
            </w:pP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Инструктажи перед осенними каникулами</w:t>
            </w:r>
          </w:p>
          <w:p w:rsidR="00F765A0" w:rsidRPr="001D1561" w:rsidRDefault="00F765A0" w:rsidP="00FA57B1">
            <w:pPr>
              <w:widowControl w:val="0"/>
              <w:autoSpaceDE w:val="0"/>
              <w:autoSpaceDN w:val="0"/>
              <w:spacing w:line="240" w:lineRule="auto"/>
              <w:jc w:val="center"/>
              <w:rPr>
                <w:rFonts w:eastAsia="Times New Roman" w:cs="Times New Roman"/>
                <w:szCs w:val="20"/>
              </w:rPr>
            </w:pP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18.10- родительские собрания</w:t>
            </w:r>
          </w:p>
        </w:tc>
        <w:tc>
          <w:tcPr>
            <w:tcW w:w="1145"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Тематические классные часы по плану</w:t>
            </w:r>
          </w:p>
          <w:p w:rsidR="00F765A0" w:rsidRPr="001D1561" w:rsidRDefault="00F765A0" w:rsidP="00FA57B1">
            <w:pPr>
              <w:widowControl w:val="0"/>
              <w:autoSpaceDE w:val="0"/>
              <w:autoSpaceDN w:val="0"/>
              <w:spacing w:line="240" w:lineRule="auto"/>
              <w:jc w:val="center"/>
              <w:rPr>
                <w:rFonts w:eastAsia="Times New Roman" w:cs="Times New Roman"/>
                <w:szCs w:val="20"/>
              </w:rPr>
            </w:pPr>
          </w:p>
          <w:p w:rsidR="00F765A0" w:rsidRPr="001D1561" w:rsidRDefault="00F765A0" w:rsidP="00FA57B1">
            <w:pPr>
              <w:widowControl w:val="0"/>
              <w:autoSpaceDE w:val="0"/>
              <w:autoSpaceDN w:val="0"/>
              <w:spacing w:line="240" w:lineRule="auto"/>
              <w:jc w:val="center"/>
              <w:rPr>
                <w:rFonts w:eastAsia="Times New Roman" w:cs="Times New Roman"/>
                <w:szCs w:val="20"/>
              </w:rPr>
            </w:pP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Подготовка пакета документов для участия семей учащихся в работе школьного Совета профилактики или прохождения учащимися комиссии ПМПК</w:t>
            </w:r>
          </w:p>
        </w:tc>
        <w:tc>
          <w:tcPr>
            <w:tcW w:w="1111"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Оформление окон кабинетов к Новому году</w:t>
            </w:r>
          </w:p>
        </w:tc>
        <w:tc>
          <w:tcPr>
            <w:tcW w:w="1010"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24.01.- родительские собрания</w:t>
            </w:r>
          </w:p>
          <w:p w:rsidR="00F765A0" w:rsidRPr="001D1561" w:rsidRDefault="00F765A0" w:rsidP="00FA57B1">
            <w:pPr>
              <w:widowControl w:val="0"/>
              <w:autoSpaceDE w:val="0"/>
              <w:autoSpaceDN w:val="0"/>
              <w:spacing w:line="240" w:lineRule="auto"/>
              <w:jc w:val="center"/>
              <w:rPr>
                <w:rFonts w:eastAsia="Times New Roman" w:cs="Times New Roman"/>
                <w:szCs w:val="20"/>
              </w:rPr>
            </w:pPr>
          </w:p>
          <w:p w:rsidR="00F765A0" w:rsidRPr="001D1561" w:rsidRDefault="00F765A0" w:rsidP="00FA57B1">
            <w:pPr>
              <w:widowControl w:val="0"/>
              <w:autoSpaceDE w:val="0"/>
              <w:autoSpaceDN w:val="0"/>
              <w:spacing w:line="240" w:lineRule="auto"/>
              <w:jc w:val="center"/>
              <w:rPr>
                <w:rFonts w:eastAsia="Times New Roman" w:cs="Times New Roman"/>
                <w:szCs w:val="20"/>
              </w:rPr>
            </w:pP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Тематические классные часы по плану</w:t>
            </w:r>
          </w:p>
        </w:tc>
        <w:tc>
          <w:tcPr>
            <w:tcW w:w="1439"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Неделя русского языка</w:t>
            </w:r>
          </w:p>
          <w:p w:rsidR="00F765A0" w:rsidRPr="001D1561" w:rsidRDefault="00F765A0" w:rsidP="00FA57B1">
            <w:pPr>
              <w:widowControl w:val="0"/>
              <w:autoSpaceDE w:val="0"/>
              <w:autoSpaceDN w:val="0"/>
              <w:spacing w:line="240" w:lineRule="auto"/>
              <w:jc w:val="center"/>
              <w:rPr>
                <w:rFonts w:eastAsia="Times New Roman" w:cs="Times New Roman"/>
                <w:szCs w:val="20"/>
              </w:rPr>
            </w:pPr>
          </w:p>
          <w:p w:rsidR="00F765A0" w:rsidRPr="001D1561" w:rsidRDefault="00F765A0" w:rsidP="00FA57B1">
            <w:pPr>
              <w:widowControl w:val="0"/>
              <w:autoSpaceDE w:val="0"/>
              <w:autoSpaceDN w:val="0"/>
              <w:spacing w:line="240" w:lineRule="auto"/>
              <w:jc w:val="center"/>
              <w:rPr>
                <w:rFonts w:eastAsia="Times New Roman" w:cs="Times New Roman"/>
                <w:szCs w:val="20"/>
              </w:rPr>
            </w:pPr>
          </w:p>
          <w:p w:rsidR="00F765A0" w:rsidRPr="001D1561" w:rsidRDefault="00F765A0" w:rsidP="00FA57B1">
            <w:pPr>
              <w:widowControl w:val="0"/>
              <w:autoSpaceDE w:val="0"/>
              <w:autoSpaceDN w:val="0"/>
              <w:spacing w:line="240" w:lineRule="auto"/>
              <w:jc w:val="center"/>
              <w:rPr>
                <w:rFonts w:eastAsia="Times New Roman" w:cs="Times New Roman"/>
                <w:szCs w:val="20"/>
              </w:rPr>
            </w:pPr>
          </w:p>
          <w:p w:rsidR="00F765A0" w:rsidRPr="001D1561" w:rsidRDefault="00F765A0" w:rsidP="00FA57B1">
            <w:pPr>
              <w:widowControl w:val="0"/>
              <w:autoSpaceDE w:val="0"/>
              <w:autoSpaceDN w:val="0"/>
              <w:spacing w:line="240" w:lineRule="auto"/>
              <w:jc w:val="center"/>
              <w:rPr>
                <w:rFonts w:eastAsia="Times New Roman" w:cs="Times New Roman"/>
                <w:szCs w:val="20"/>
              </w:rPr>
            </w:pP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Классные руководители 4-х классов 28 собрание с родителями будущих первоклассников.</w:t>
            </w:r>
          </w:p>
        </w:tc>
        <w:tc>
          <w:tcPr>
            <w:tcW w:w="1387"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Мероприятия к 8 марта</w:t>
            </w:r>
          </w:p>
          <w:p w:rsidR="00F765A0" w:rsidRPr="001D1561" w:rsidRDefault="00F765A0" w:rsidP="00FA57B1">
            <w:pPr>
              <w:widowControl w:val="0"/>
              <w:autoSpaceDE w:val="0"/>
              <w:autoSpaceDN w:val="0"/>
              <w:spacing w:line="240" w:lineRule="auto"/>
              <w:jc w:val="center"/>
              <w:rPr>
                <w:rFonts w:eastAsia="Times New Roman" w:cs="Times New Roman"/>
                <w:szCs w:val="20"/>
              </w:rPr>
            </w:pP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Инструктажи перед весенними каникулами</w:t>
            </w: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14.03- родительские собрания</w:t>
            </w:r>
          </w:p>
          <w:p w:rsidR="00F765A0" w:rsidRPr="001D1561" w:rsidRDefault="00F765A0" w:rsidP="00FA57B1">
            <w:pPr>
              <w:widowControl w:val="0"/>
              <w:autoSpaceDE w:val="0"/>
              <w:autoSpaceDN w:val="0"/>
              <w:spacing w:line="240" w:lineRule="auto"/>
              <w:jc w:val="center"/>
              <w:rPr>
                <w:rFonts w:eastAsia="Times New Roman" w:cs="Times New Roman"/>
                <w:szCs w:val="20"/>
              </w:rPr>
            </w:pP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Подготовка пакета документов для участия семей учащихся в работе школьного Совета профилактики или прохождения учащимися комиссии ПМПК</w:t>
            </w:r>
          </w:p>
        </w:tc>
        <w:tc>
          <w:tcPr>
            <w:tcW w:w="979"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Тематические классные часы</w:t>
            </w:r>
          </w:p>
        </w:tc>
        <w:tc>
          <w:tcPr>
            <w:tcW w:w="1162"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Сбор информации о летней занятости учащихся</w:t>
            </w:r>
          </w:p>
          <w:p w:rsidR="00F765A0" w:rsidRPr="001D1561" w:rsidRDefault="00F765A0" w:rsidP="00FA57B1">
            <w:pPr>
              <w:widowControl w:val="0"/>
              <w:autoSpaceDE w:val="0"/>
              <w:autoSpaceDN w:val="0"/>
              <w:spacing w:line="240" w:lineRule="auto"/>
              <w:jc w:val="center"/>
              <w:rPr>
                <w:rFonts w:eastAsia="Times New Roman" w:cs="Times New Roman"/>
                <w:szCs w:val="20"/>
              </w:rPr>
            </w:pP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Инструктажи по правилам поведения в летний период</w:t>
            </w:r>
          </w:p>
          <w:p w:rsidR="00F765A0" w:rsidRPr="001D1561" w:rsidRDefault="00F765A0" w:rsidP="00FA57B1">
            <w:pPr>
              <w:widowControl w:val="0"/>
              <w:autoSpaceDE w:val="0"/>
              <w:autoSpaceDN w:val="0"/>
              <w:spacing w:line="240" w:lineRule="auto"/>
              <w:jc w:val="center"/>
              <w:rPr>
                <w:rFonts w:eastAsia="Times New Roman" w:cs="Times New Roman"/>
                <w:szCs w:val="20"/>
              </w:rPr>
            </w:pP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16 мая итоговые родительские собрания</w:t>
            </w:r>
          </w:p>
        </w:tc>
      </w:tr>
    </w:tbl>
    <w:p w:rsidR="00F765A0" w:rsidRPr="001D1561" w:rsidRDefault="00F765A0" w:rsidP="00F765A0">
      <w:pPr>
        <w:widowControl w:val="0"/>
        <w:autoSpaceDE w:val="0"/>
        <w:autoSpaceDN w:val="0"/>
        <w:spacing w:line="240" w:lineRule="auto"/>
        <w:jc w:val="center"/>
        <w:rPr>
          <w:rFonts w:eastAsia="Times New Roman" w:cs="Times New Roman"/>
          <w:b/>
          <w:szCs w:val="20"/>
        </w:rPr>
      </w:pPr>
    </w:p>
    <w:p w:rsidR="00F765A0" w:rsidRPr="001D1561" w:rsidRDefault="00F765A0" w:rsidP="00F765A0">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Корректировка дат родительских собраний возможна с учетом текущих приказов и постановлений</w:t>
      </w:r>
    </w:p>
    <w:p w:rsidR="00F765A0" w:rsidRPr="001D1561" w:rsidRDefault="00F765A0" w:rsidP="00F765A0">
      <w:pPr>
        <w:widowControl w:val="0"/>
        <w:autoSpaceDE w:val="0"/>
        <w:autoSpaceDN w:val="0"/>
        <w:spacing w:line="240" w:lineRule="auto"/>
        <w:jc w:val="center"/>
        <w:rPr>
          <w:rFonts w:eastAsia="Times New Roman" w:cs="Times New Roman"/>
          <w:b/>
          <w:szCs w:val="20"/>
        </w:rPr>
      </w:pPr>
    </w:p>
    <w:p w:rsidR="00F765A0" w:rsidRPr="001D1561" w:rsidRDefault="00F765A0" w:rsidP="00F765A0">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Модуль «Экскурсии и походы»</w:t>
      </w:r>
    </w:p>
    <w:p w:rsidR="00F765A0" w:rsidRPr="001D1561" w:rsidRDefault="00F765A0" w:rsidP="00F765A0">
      <w:pPr>
        <w:widowControl w:val="0"/>
        <w:autoSpaceDE w:val="0"/>
        <w:autoSpaceDN w:val="0"/>
        <w:spacing w:line="240" w:lineRule="auto"/>
        <w:rPr>
          <w:rFonts w:eastAsia="Times New Roman" w:cs="Times New Roman"/>
          <w:szCs w:val="20"/>
        </w:rPr>
      </w:pPr>
      <w:r w:rsidRPr="001D1561">
        <w:rPr>
          <w:rFonts w:eastAsia="Times New Roman" w:cs="Times New Roman"/>
          <w:szCs w:val="20"/>
        </w:rPr>
        <w:t>Реализация работы по данному направлению будет реализовываться с соблюдением санитарных правил, противоковидных норм и разрешением Роспотребнадзора.</w:t>
      </w:r>
    </w:p>
    <w:p w:rsidR="00F765A0" w:rsidRPr="001D1561" w:rsidRDefault="00F765A0" w:rsidP="00F765A0">
      <w:pPr>
        <w:widowControl w:val="0"/>
        <w:autoSpaceDE w:val="0"/>
        <w:autoSpaceDN w:val="0"/>
        <w:spacing w:line="240" w:lineRule="auto"/>
        <w:rPr>
          <w:rFonts w:eastAsia="Times New Roman" w:cs="Times New Roman"/>
          <w:szCs w:val="20"/>
        </w:rPr>
      </w:pPr>
    </w:p>
    <w:p w:rsidR="00F765A0" w:rsidRPr="001D1561" w:rsidRDefault="00F765A0" w:rsidP="00F765A0">
      <w:pPr>
        <w:widowControl w:val="0"/>
        <w:autoSpaceDE w:val="0"/>
        <w:autoSpaceDN w:val="0"/>
        <w:spacing w:line="240" w:lineRule="auto"/>
        <w:rPr>
          <w:rFonts w:eastAsia="Times New Roman" w:cs="Times New Roman"/>
          <w:szCs w:val="20"/>
        </w:rPr>
      </w:pPr>
      <w:r w:rsidRPr="001D1561">
        <w:rPr>
          <w:rFonts w:eastAsia="Times New Roman" w:cs="Times New Roman"/>
          <w:szCs w:val="20"/>
        </w:rPr>
        <w:t>Посещение музеев , театров, библиотек города необходимо включить в планы воспитательной работы не реже одного  раза в четверть.</w:t>
      </w:r>
    </w:p>
    <w:p w:rsidR="00F765A0" w:rsidRPr="001D1561" w:rsidRDefault="00F765A0" w:rsidP="00F765A0">
      <w:pPr>
        <w:widowControl w:val="0"/>
        <w:autoSpaceDE w:val="0"/>
        <w:autoSpaceDN w:val="0"/>
        <w:spacing w:line="240" w:lineRule="auto"/>
        <w:rPr>
          <w:rFonts w:eastAsia="Times New Roman" w:cs="Times New Roman"/>
          <w:szCs w:val="20"/>
        </w:rPr>
      </w:pPr>
    </w:p>
    <w:p w:rsidR="00F765A0" w:rsidRPr="001D1561" w:rsidRDefault="00F765A0" w:rsidP="00F765A0">
      <w:pPr>
        <w:widowControl w:val="0"/>
        <w:autoSpaceDE w:val="0"/>
        <w:autoSpaceDN w:val="0"/>
        <w:spacing w:line="240" w:lineRule="auto"/>
        <w:rPr>
          <w:rFonts w:eastAsia="Times New Roman" w:cs="Times New Roman"/>
          <w:szCs w:val="20"/>
        </w:rPr>
      </w:pPr>
      <w:r w:rsidRPr="001D1561">
        <w:rPr>
          <w:rFonts w:eastAsia="Times New Roman" w:cs="Times New Roman"/>
          <w:szCs w:val="20"/>
        </w:rPr>
        <w:t>Приоритетными направлениями в работе на уровне начального общего образования должны являться следующие направления:</w:t>
      </w:r>
    </w:p>
    <w:p w:rsidR="00F765A0" w:rsidRPr="001D1561" w:rsidRDefault="00F765A0" w:rsidP="00A271EC">
      <w:pPr>
        <w:widowControl w:val="0"/>
        <w:numPr>
          <w:ilvl w:val="0"/>
          <w:numId w:val="168"/>
        </w:numPr>
        <w:autoSpaceDE w:val="0"/>
        <w:autoSpaceDN w:val="0"/>
        <w:spacing w:line="240" w:lineRule="auto"/>
        <w:contextualSpacing/>
        <w:rPr>
          <w:rFonts w:eastAsia="Times New Roman" w:cs="Times New Roman"/>
          <w:szCs w:val="20"/>
        </w:rPr>
      </w:pPr>
      <w:r w:rsidRPr="001D1561">
        <w:rPr>
          <w:rFonts w:eastAsia="Times New Roman" w:cs="Times New Roman"/>
          <w:szCs w:val="20"/>
        </w:rPr>
        <w:t>Знакомство учащихся с улицами города, имеющих историю, связанную с развитием и становлением родного города;</w:t>
      </w:r>
    </w:p>
    <w:p w:rsidR="00F765A0" w:rsidRPr="001D1561" w:rsidRDefault="00F765A0" w:rsidP="00A271EC">
      <w:pPr>
        <w:widowControl w:val="0"/>
        <w:numPr>
          <w:ilvl w:val="0"/>
          <w:numId w:val="168"/>
        </w:numPr>
        <w:autoSpaceDE w:val="0"/>
        <w:autoSpaceDN w:val="0"/>
        <w:spacing w:line="240" w:lineRule="auto"/>
        <w:contextualSpacing/>
        <w:rPr>
          <w:rFonts w:eastAsia="Times New Roman" w:cs="Times New Roman"/>
          <w:szCs w:val="20"/>
        </w:rPr>
      </w:pPr>
      <w:r w:rsidRPr="001D1561">
        <w:rPr>
          <w:rFonts w:eastAsia="Times New Roman" w:cs="Times New Roman"/>
          <w:szCs w:val="20"/>
        </w:rPr>
        <w:t>Знакомство учащихся с памятниками, находящимися в микрорайоне школы и улицах города, рассказ о людях или событиях, удостоенных быть запечатлёнными на памятниках города;</w:t>
      </w:r>
    </w:p>
    <w:p w:rsidR="00F765A0" w:rsidRPr="001D1561" w:rsidRDefault="00F765A0" w:rsidP="00A271EC">
      <w:pPr>
        <w:widowControl w:val="0"/>
        <w:numPr>
          <w:ilvl w:val="0"/>
          <w:numId w:val="168"/>
        </w:numPr>
        <w:autoSpaceDE w:val="0"/>
        <w:autoSpaceDN w:val="0"/>
        <w:spacing w:line="240" w:lineRule="auto"/>
        <w:contextualSpacing/>
        <w:rPr>
          <w:rFonts w:eastAsia="Times New Roman" w:cs="Times New Roman"/>
          <w:szCs w:val="20"/>
        </w:rPr>
      </w:pPr>
      <w:r w:rsidRPr="001D1561">
        <w:rPr>
          <w:rFonts w:eastAsia="Times New Roman" w:cs="Times New Roman"/>
          <w:szCs w:val="20"/>
        </w:rPr>
        <w:t>Знакомство с музеями города, их классификацией, принципом работы и т.д.</w:t>
      </w:r>
    </w:p>
    <w:p w:rsidR="00F765A0" w:rsidRPr="001D1561" w:rsidRDefault="00F765A0" w:rsidP="00A271EC">
      <w:pPr>
        <w:widowControl w:val="0"/>
        <w:numPr>
          <w:ilvl w:val="0"/>
          <w:numId w:val="168"/>
        </w:numPr>
        <w:autoSpaceDE w:val="0"/>
        <w:autoSpaceDN w:val="0"/>
        <w:spacing w:line="240" w:lineRule="auto"/>
        <w:contextualSpacing/>
        <w:rPr>
          <w:rFonts w:eastAsia="Times New Roman" w:cs="Times New Roman"/>
          <w:szCs w:val="20"/>
        </w:rPr>
      </w:pPr>
      <w:r w:rsidRPr="001D1561">
        <w:rPr>
          <w:rFonts w:eastAsia="Times New Roman" w:cs="Times New Roman"/>
          <w:szCs w:val="20"/>
        </w:rPr>
        <w:t>Знакомство с театрами города, их значением и жанровым разнообразием;</w:t>
      </w:r>
    </w:p>
    <w:p w:rsidR="00F765A0" w:rsidRPr="001D1561" w:rsidRDefault="00F765A0" w:rsidP="00F765A0">
      <w:pPr>
        <w:widowControl w:val="0"/>
        <w:autoSpaceDE w:val="0"/>
        <w:autoSpaceDN w:val="0"/>
        <w:spacing w:line="240" w:lineRule="auto"/>
        <w:rPr>
          <w:rFonts w:eastAsia="Times New Roman" w:cs="Times New Roman"/>
          <w:szCs w:val="20"/>
        </w:rPr>
      </w:pPr>
    </w:p>
    <w:p w:rsidR="00F765A0" w:rsidRPr="001D1561" w:rsidRDefault="00F765A0" w:rsidP="00F765A0">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Модуль «Профориентация»</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275"/>
        <w:gridCol w:w="1090"/>
        <w:gridCol w:w="1824"/>
        <w:gridCol w:w="1688"/>
        <w:gridCol w:w="1548"/>
        <w:gridCol w:w="1354"/>
      </w:tblGrid>
      <w:tr w:rsidR="00F765A0" w:rsidRPr="001D1561" w:rsidTr="00853256">
        <w:tc>
          <w:tcPr>
            <w:tcW w:w="1560"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Октябрь</w:t>
            </w:r>
          </w:p>
          <w:p w:rsidR="00F765A0" w:rsidRPr="001D1561" w:rsidRDefault="00F765A0" w:rsidP="00FA57B1">
            <w:pPr>
              <w:widowControl w:val="0"/>
              <w:autoSpaceDE w:val="0"/>
              <w:autoSpaceDN w:val="0"/>
              <w:spacing w:line="240" w:lineRule="auto"/>
              <w:jc w:val="center"/>
              <w:rPr>
                <w:rFonts w:eastAsia="Times New Roman" w:cs="Times New Roman"/>
                <w:b/>
                <w:szCs w:val="20"/>
              </w:rPr>
            </w:pPr>
          </w:p>
        </w:tc>
        <w:tc>
          <w:tcPr>
            <w:tcW w:w="1418"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Ноябрь</w:t>
            </w:r>
          </w:p>
        </w:tc>
        <w:tc>
          <w:tcPr>
            <w:tcW w:w="1134"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Декабрь</w:t>
            </w:r>
          </w:p>
        </w:tc>
        <w:tc>
          <w:tcPr>
            <w:tcW w:w="1559"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p>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Февраль</w:t>
            </w:r>
          </w:p>
          <w:p w:rsidR="00F765A0" w:rsidRPr="001D1561" w:rsidRDefault="00F765A0" w:rsidP="00FA57B1">
            <w:pPr>
              <w:widowControl w:val="0"/>
              <w:autoSpaceDE w:val="0"/>
              <w:autoSpaceDN w:val="0"/>
              <w:spacing w:line="240" w:lineRule="auto"/>
              <w:jc w:val="center"/>
              <w:rPr>
                <w:rFonts w:eastAsia="Times New Roman" w:cs="Times New Roman"/>
                <w:b/>
                <w:szCs w:val="20"/>
              </w:rPr>
            </w:pPr>
          </w:p>
        </w:tc>
        <w:tc>
          <w:tcPr>
            <w:tcW w:w="1843"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Март</w:t>
            </w:r>
          </w:p>
          <w:p w:rsidR="00F765A0" w:rsidRPr="001D1561" w:rsidRDefault="00F765A0" w:rsidP="00FA57B1">
            <w:pPr>
              <w:widowControl w:val="0"/>
              <w:autoSpaceDE w:val="0"/>
              <w:autoSpaceDN w:val="0"/>
              <w:spacing w:line="240" w:lineRule="auto"/>
              <w:jc w:val="center"/>
              <w:rPr>
                <w:rFonts w:eastAsia="Times New Roman" w:cs="Times New Roman"/>
                <w:b/>
                <w:szCs w:val="20"/>
              </w:rPr>
            </w:pPr>
          </w:p>
        </w:tc>
        <w:tc>
          <w:tcPr>
            <w:tcW w:w="1701"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Апрель</w:t>
            </w:r>
          </w:p>
          <w:p w:rsidR="00F765A0" w:rsidRPr="001D1561" w:rsidRDefault="00F765A0" w:rsidP="00FA57B1">
            <w:pPr>
              <w:widowControl w:val="0"/>
              <w:autoSpaceDE w:val="0"/>
              <w:autoSpaceDN w:val="0"/>
              <w:spacing w:line="240" w:lineRule="auto"/>
              <w:jc w:val="center"/>
              <w:rPr>
                <w:rFonts w:eastAsia="Times New Roman" w:cs="Times New Roman"/>
                <w:b/>
                <w:szCs w:val="20"/>
              </w:rPr>
            </w:pPr>
          </w:p>
        </w:tc>
        <w:tc>
          <w:tcPr>
            <w:tcW w:w="1275"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Май</w:t>
            </w:r>
          </w:p>
        </w:tc>
      </w:tr>
      <w:tr w:rsidR="00F765A0" w:rsidRPr="001D1561" w:rsidTr="00853256">
        <w:tc>
          <w:tcPr>
            <w:tcW w:w="1560"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Профессия Учитель- знакомство с профессией учителя в рамках Международного Дня учителя</w:t>
            </w:r>
          </w:p>
        </w:tc>
        <w:tc>
          <w:tcPr>
            <w:tcW w:w="2552" w:type="dxa"/>
            <w:gridSpan w:val="2"/>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Знакомство с многообразием профессий людей на уроках чтения, технологии и окружающего мира</w:t>
            </w:r>
          </w:p>
        </w:tc>
        <w:tc>
          <w:tcPr>
            <w:tcW w:w="1559"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Профессия военного в мирное время- исследовательские работы учащихся</w:t>
            </w:r>
          </w:p>
        </w:tc>
        <w:tc>
          <w:tcPr>
            <w:tcW w:w="1843"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8</w:t>
            </w: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Выставка рисунков «Профессия моей мамы»</w:t>
            </w: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15</w:t>
            </w:r>
          </w:p>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Всемирный день защиты прав потребителя</w:t>
            </w:r>
          </w:p>
        </w:tc>
        <w:tc>
          <w:tcPr>
            <w:tcW w:w="1701"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Викторина на знание профессий «Все профессии важны, выбирай на вкус»</w:t>
            </w:r>
          </w:p>
        </w:tc>
        <w:tc>
          <w:tcPr>
            <w:tcW w:w="1275"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Виртуальные экскурсии на предприятия города и области</w:t>
            </w:r>
          </w:p>
        </w:tc>
      </w:tr>
    </w:tbl>
    <w:p w:rsidR="00F765A0" w:rsidRPr="001D1561" w:rsidRDefault="00F765A0" w:rsidP="00F765A0">
      <w:pPr>
        <w:widowControl w:val="0"/>
        <w:autoSpaceDE w:val="0"/>
        <w:autoSpaceDN w:val="0"/>
        <w:spacing w:line="240" w:lineRule="auto"/>
        <w:rPr>
          <w:rFonts w:eastAsia="Times New Roman" w:cs="Times New Roman"/>
          <w:b/>
          <w:szCs w:val="20"/>
        </w:rPr>
      </w:pPr>
    </w:p>
    <w:p w:rsidR="00F765A0" w:rsidRPr="001D1561" w:rsidRDefault="00F765A0" w:rsidP="00F765A0">
      <w:pPr>
        <w:widowControl w:val="0"/>
        <w:autoSpaceDE w:val="0"/>
        <w:autoSpaceDN w:val="0"/>
        <w:spacing w:line="240" w:lineRule="auto"/>
        <w:jc w:val="center"/>
        <w:rPr>
          <w:rFonts w:eastAsia="Times New Roman" w:cs="Times New Roman"/>
          <w:b/>
          <w:szCs w:val="20"/>
        </w:rPr>
      </w:pPr>
    </w:p>
    <w:p w:rsidR="00F765A0" w:rsidRPr="001D1561" w:rsidRDefault="00F765A0" w:rsidP="00F765A0">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Модуль «Спортивно-оздоровительная работа»</w:t>
      </w:r>
    </w:p>
    <w:tbl>
      <w:tblPr>
        <w:tblW w:w="1134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276"/>
        <w:gridCol w:w="1134"/>
        <w:gridCol w:w="1276"/>
        <w:gridCol w:w="724"/>
        <w:gridCol w:w="658"/>
        <w:gridCol w:w="1028"/>
        <w:gridCol w:w="770"/>
        <w:gridCol w:w="505"/>
        <w:gridCol w:w="851"/>
      </w:tblGrid>
      <w:tr w:rsidR="00853256" w:rsidRPr="001D1561" w:rsidTr="00853256">
        <w:tc>
          <w:tcPr>
            <w:tcW w:w="1418"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Сентябрь</w:t>
            </w:r>
          </w:p>
        </w:tc>
        <w:tc>
          <w:tcPr>
            <w:tcW w:w="1701"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Октябрь</w:t>
            </w:r>
          </w:p>
          <w:p w:rsidR="00F765A0" w:rsidRPr="001D1561" w:rsidRDefault="00F765A0" w:rsidP="00FA57B1">
            <w:pPr>
              <w:widowControl w:val="0"/>
              <w:autoSpaceDE w:val="0"/>
              <w:autoSpaceDN w:val="0"/>
              <w:spacing w:line="240" w:lineRule="auto"/>
              <w:jc w:val="center"/>
              <w:rPr>
                <w:rFonts w:eastAsia="Times New Roman" w:cs="Times New Roman"/>
                <w:b/>
                <w:szCs w:val="20"/>
              </w:rPr>
            </w:pPr>
          </w:p>
        </w:tc>
        <w:tc>
          <w:tcPr>
            <w:tcW w:w="1276" w:type="dxa"/>
            <w:shd w:val="clear" w:color="auto" w:fill="auto"/>
          </w:tcPr>
          <w:p w:rsidR="00F765A0" w:rsidRPr="001D1561" w:rsidRDefault="00F765A0" w:rsidP="00F765A0">
            <w:pPr>
              <w:widowControl w:val="0"/>
              <w:autoSpaceDE w:val="0"/>
              <w:autoSpaceDN w:val="0"/>
              <w:spacing w:line="240" w:lineRule="auto"/>
              <w:ind w:left="-318" w:firstLine="545"/>
              <w:jc w:val="center"/>
              <w:rPr>
                <w:rFonts w:eastAsia="Times New Roman" w:cs="Times New Roman"/>
                <w:b/>
                <w:szCs w:val="20"/>
              </w:rPr>
            </w:pPr>
            <w:r w:rsidRPr="001D1561">
              <w:rPr>
                <w:rFonts w:eastAsia="Times New Roman" w:cs="Times New Roman"/>
                <w:b/>
                <w:szCs w:val="20"/>
              </w:rPr>
              <w:t>Ноябрь</w:t>
            </w:r>
          </w:p>
        </w:tc>
        <w:tc>
          <w:tcPr>
            <w:tcW w:w="1134"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Декабрь</w:t>
            </w:r>
          </w:p>
        </w:tc>
        <w:tc>
          <w:tcPr>
            <w:tcW w:w="1276"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Январь</w:t>
            </w:r>
          </w:p>
          <w:p w:rsidR="00F765A0" w:rsidRPr="001D1561" w:rsidRDefault="00F765A0" w:rsidP="00FA57B1">
            <w:pPr>
              <w:widowControl w:val="0"/>
              <w:autoSpaceDE w:val="0"/>
              <w:autoSpaceDN w:val="0"/>
              <w:spacing w:line="240" w:lineRule="auto"/>
              <w:jc w:val="center"/>
              <w:rPr>
                <w:rFonts w:eastAsia="Times New Roman" w:cs="Times New Roman"/>
                <w:b/>
                <w:szCs w:val="20"/>
              </w:rPr>
            </w:pPr>
          </w:p>
        </w:tc>
        <w:tc>
          <w:tcPr>
            <w:tcW w:w="1382" w:type="dxa"/>
            <w:gridSpan w:val="2"/>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Февраль</w:t>
            </w:r>
          </w:p>
          <w:p w:rsidR="00F765A0" w:rsidRPr="001D1561" w:rsidRDefault="00F765A0" w:rsidP="00FA57B1">
            <w:pPr>
              <w:widowControl w:val="0"/>
              <w:autoSpaceDE w:val="0"/>
              <w:autoSpaceDN w:val="0"/>
              <w:spacing w:line="240" w:lineRule="auto"/>
              <w:jc w:val="center"/>
              <w:rPr>
                <w:rFonts w:eastAsia="Times New Roman" w:cs="Times New Roman"/>
                <w:b/>
                <w:szCs w:val="20"/>
              </w:rPr>
            </w:pPr>
          </w:p>
        </w:tc>
        <w:tc>
          <w:tcPr>
            <w:tcW w:w="1028"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Март</w:t>
            </w:r>
          </w:p>
          <w:p w:rsidR="00F765A0" w:rsidRPr="001D1561" w:rsidRDefault="00F765A0" w:rsidP="00FA57B1">
            <w:pPr>
              <w:widowControl w:val="0"/>
              <w:autoSpaceDE w:val="0"/>
              <w:autoSpaceDN w:val="0"/>
              <w:spacing w:line="240" w:lineRule="auto"/>
              <w:jc w:val="center"/>
              <w:rPr>
                <w:rFonts w:eastAsia="Times New Roman" w:cs="Times New Roman"/>
                <w:b/>
                <w:szCs w:val="20"/>
              </w:rPr>
            </w:pPr>
          </w:p>
        </w:tc>
        <w:tc>
          <w:tcPr>
            <w:tcW w:w="1275" w:type="dxa"/>
            <w:gridSpan w:val="2"/>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Апрель</w:t>
            </w:r>
          </w:p>
          <w:p w:rsidR="00F765A0" w:rsidRPr="001D1561" w:rsidRDefault="00F765A0" w:rsidP="00FA57B1">
            <w:pPr>
              <w:widowControl w:val="0"/>
              <w:autoSpaceDE w:val="0"/>
              <w:autoSpaceDN w:val="0"/>
              <w:spacing w:line="240" w:lineRule="auto"/>
              <w:jc w:val="center"/>
              <w:rPr>
                <w:rFonts w:eastAsia="Times New Roman" w:cs="Times New Roman"/>
                <w:b/>
                <w:szCs w:val="20"/>
              </w:rPr>
            </w:pPr>
          </w:p>
        </w:tc>
        <w:tc>
          <w:tcPr>
            <w:tcW w:w="851" w:type="dxa"/>
            <w:shd w:val="clear" w:color="auto" w:fill="auto"/>
          </w:tcPr>
          <w:p w:rsidR="00F765A0" w:rsidRPr="001D1561" w:rsidRDefault="00F765A0" w:rsidP="00FA57B1">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Май</w:t>
            </w:r>
          </w:p>
        </w:tc>
      </w:tr>
      <w:tr w:rsidR="00F765A0" w:rsidRPr="001D1561" w:rsidTr="00853256">
        <w:trPr>
          <w:trHeight w:val="560"/>
        </w:trPr>
        <w:tc>
          <w:tcPr>
            <w:tcW w:w="1418" w:type="dxa"/>
            <w:shd w:val="clear" w:color="auto" w:fill="auto"/>
          </w:tcPr>
          <w:p w:rsidR="00F765A0" w:rsidRPr="001D1561" w:rsidRDefault="00F765A0" w:rsidP="00853256">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Праздник открытия спортивных площадок на школьном стадионе</w:t>
            </w:r>
          </w:p>
          <w:p w:rsidR="00F765A0" w:rsidRPr="001D1561" w:rsidRDefault="00F765A0" w:rsidP="00853256">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(в соответствии с графиком сдачи объектов)</w:t>
            </w:r>
          </w:p>
          <w:p w:rsidR="00F765A0" w:rsidRPr="001D1561" w:rsidRDefault="00F765A0" w:rsidP="00853256">
            <w:pPr>
              <w:widowControl w:val="0"/>
              <w:autoSpaceDE w:val="0"/>
              <w:autoSpaceDN w:val="0"/>
              <w:spacing w:line="240" w:lineRule="auto"/>
              <w:jc w:val="center"/>
              <w:rPr>
                <w:rFonts w:eastAsia="Times New Roman" w:cs="Times New Roman"/>
                <w:szCs w:val="20"/>
              </w:rPr>
            </w:pPr>
          </w:p>
          <w:p w:rsidR="00F765A0" w:rsidRPr="001D1561" w:rsidRDefault="00F765A0" w:rsidP="00853256">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Кросс нации</w:t>
            </w:r>
          </w:p>
        </w:tc>
        <w:tc>
          <w:tcPr>
            <w:tcW w:w="1701" w:type="dxa"/>
            <w:shd w:val="clear" w:color="auto" w:fill="auto"/>
          </w:tcPr>
          <w:p w:rsidR="00F765A0" w:rsidRPr="001D1561" w:rsidRDefault="00F765A0" w:rsidP="00853256">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Работа с учащимися направлена на популяризацию здорового образа жизни, знакомство с многообразием видов спорта.  Работа по плану школьного спортивного клуба «Гармония»</w:t>
            </w:r>
          </w:p>
          <w:p w:rsidR="00F765A0" w:rsidRPr="001D1561" w:rsidRDefault="00F765A0" w:rsidP="00853256">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Участие школьных команд в районных и городских соревнованиях по плану Администрации Центрального района.</w:t>
            </w:r>
          </w:p>
          <w:p w:rsidR="00F765A0" w:rsidRPr="001D1561" w:rsidRDefault="00F765A0" w:rsidP="00853256">
            <w:pPr>
              <w:widowControl w:val="0"/>
              <w:autoSpaceDE w:val="0"/>
              <w:autoSpaceDN w:val="0"/>
              <w:spacing w:line="240" w:lineRule="auto"/>
              <w:jc w:val="center"/>
              <w:rPr>
                <w:rFonts w:eastAsia="Times New Roman" w:cs="Times New Roman"/>
                <w:szCs w:val="20"/>
              </w:rPr>
            </w:pPr>
          </w:p>
          <w:p w:rsidR="00F765A0" w:rsidRPr="001D1561" w:rsidRDefault="00F765A0" w:rsidP="00853256">
            <w:pPr>
              <w:widowControl w:val="0"/>
              <w:autoSpaceDE w:val="0"/>
              <w:autoSpaceDN w:val="0"/>
              <w:spacing w:line="240" w:lineRule="auto"/>
              <w:jc w:val="center"/>
              <w:rPr>
                <w:rFonts w:eastAsia="Times New Roman" w:cs="Times New Roman"/>
                <w:szCs w:val="20"/>
              </w:rPr>
            </w:pPr>
          </w:p>
        </w:tc>
        <w:tc>
          <w:tcPr>
            <w:tcW w:w="2410" w:type="dxa"/>
            <w:gridSpan w:val="2"/>
            <w:shd w:val="clear" w:color="auto" w:fill="auto"/>
          </w:tcPr>
          <w:p w:rsidR="00F765A0" w:rsidRPr="001D1561" w:rsidRDefault="00F765A0" w:rsidP="00853256">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Лыжня России</w:t>
            </w:r>
          </w:p>
          <w:p w:rsidR="00F765A0" w:rsidRPr="001D1561" w:rsidRDefault="00F765A0" w:rsidP="00853256">
            <w:pPr>
              <w:widowControl w:val="0"/>
              <w:autoSpaceDE w:val="0"/>
              <w:autoSpaceDN w:val="0"/>
              <w:spacing w:line="240" w:lineRule="auto"/>
              <w:jc w:val="center"/>
              <w:rPr>
                <w:rFonts w:eastAsia="Times New Roman" w:cs="Times New Roman"/>
                <w:szCs w:val="20"/>
              </w:rPr>
            </w:pPr>
          </w:p>
          <w:p w:rsidR="00F765A0" w:rsidRPr="001D1561" w:rsidRDefault="00F765A0" w:rsidP="00853256">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Веселые старты</w:t>
            </w:r>
          </w:p>
        </w:tc>
        <w:tc>
          <w:tcPr>
            <w:tcW w:w="2000" w:type="dxa"/>
            <w:gridSpan w:val="2"/>
            <w:shd w:val="clear" w:color="auto" w:fill="auto"/>
          </w:tcPr>
          <w:p w:rsidR="00F765A0" w:rsidRPr="001D1561" w:rsidRDefault="00F765A0" w:rsidP="00853256">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Работа с учащимися направлена на популяризацию здорового образа жизни, знакомство с многообразием видов спорта.  Работа по плану школьного спортивного клуба «Гармония»</w:t>
            </w:r>
          </w:p>
          <w:p w:rsidR="00F765A0" w:rsidRPr="001D1561" w:rsidRDefault="00F765A0" w:rsidP="00853256">
            <w:pPr>
              <w:widowControl w:val="0"/>
              <w:autoSpaceDE w:val="0"/>
              <w:autoSpaceDN w:val="0"/>
              <w:spacing w:line="240" w:lineRule="auto"/>
              <w:rPr>
                <w:rFonts w:eastAsia="Times New Roman" w:cs="Times New Roman"/>
                <w:szCs w:val="20"/>
              </w:rPr>
            </w:pPr>
          </w:p>
        </w:tc>
        <w:tc>
          <w:tcPr>
            <w:tcW w:w="2456" w:type="dxa"/>
            <w:gridSpan w:val="3"/>
            <w:shd w:val="clear" w:color="auto" w:fill="auto"/>
          </w:tcPr>
          <w:p w:rsidR="00F765A0" w:rsidRPr="001D1561" w:rsidRDefault="00F765A0" w:rsidP="00853256">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Всероссийская зарядка</w:t>
            </w:r>
          </w:p>
        </w:tc>
        <w:tc>
          <w:tcPr>
            <w:tcW w:w="1356" w:type="dxa"/>
            <w:gridSpan w:val="2"/>
            <w:shd w:val="clear" w:color="auto" w:fill="auto"/>
          </w:tcPr>
          <w:p w:rsidR="00F765A0" w:rsidRPr="001D1561" w:rsidRDefault="00F765A0" w:rsidP="00853256">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Участие школьных команд в районных и городских соревнованиях по плану Администрации Центрального района.</w:t>
            </w:r>
          </w:p>
          <w:p w:rsidR="00F765A0" w:rsidRPr="001D1561" w:rsidRDefault="00F765A0" w:rsidP="00853256">
            <w:pPr>
              <w:widowControl w:val="0"/>
              <w:autoSpaceDE w:val="0"/>
              <w:autoSpaceDN w:val="0"/>
              <w:spacing w:line="240" w:lineRule="auto"/>
              <w:jc w:val="center"/>
              <w:rPr>
                <w:rFonts w:eastAsia="Times New Roman" w:cs="Times New Roman"/>
                <w:szCs w:val="20"/>
              </w:rPr>
            </w:pPr>
          </w:p>
          <w:p w:rsidR="00F765A0" w:rsidRPr="001D1561" w:rsidRDefault="00F765A0" w:rsidP="00853256">
            <w:pPr>
              <w:widowControl w:val="0"/>
              <w:autoSpaceDE w:val="0"/>
              <w:autoSpaceDN w:val="0"/>
              <w:spacing w:line="240" w:lineRule="auto"/>
              <w:jc w:val="center"/>
              <w:rPr>
                <w:rFonts w:eastAsia="Times New Roman" w:cs="Times New Roman"/>
                <w:szCs w:val="20"/>
              </w:rPr>
            </w:pPr>
          </w:p>
        </w:tc>
      </w:tr>
    </w:tbl>
    <w:p w:rsidR="00F765A0" w:rsidRPr="001D1561" w:rsidRDefault="00F765A0" w:rsidP="00853256">
      <w:pPr>
        <w:widowControl w:val="0"/>
        <w:autoSpaceDE w:val="0"/>
        <w:autoSpaceDN w:val="0"/>
        <w:spacing w:line="240" w:lineRule="auto"/>
        <w:jc w:val="center"/>
        <w:rPr>
          <w:rFonts w:eastAsia="Times New Roman" w:cs="Times New Roman"/>
          <w:b/>
          <w:szCs w:val="20"/>
        </w:rPr>
      </w:pPr>
    </w:p>
    <w:p w:rsidR="00F765A0" w:rsidRPr="001D1561" w:rsidRDefault="00F765A0" w:rsidP="00853256">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Модуль «Безопасность жизнедеятельности»</w:t>
      </w:r>
    </w:p>
    <w:tbl>
      <w:tblPr>
        <w:tblW w:w="11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1980"/>
        <w:gridCol w:w="1408"/>
        <w:gridCol w:w="1479"/>
        <w:gridCol w:w="1408"/>
        <w:gridCol w:w="1361"/>
        <w:gridCol w:w="1519"/>
      </w:tblGrid>
      <w:tr w:rsidR="00F765A0" w:rsidRPr="001D1561" w:rsidTr="00F765A0">
        <w:tc>
          <w:tcPr>
            <w:tcW w:w="1985" w:type="dxa"/>
            <w:shd w:val="clear" w:color="auto" w:fill="auto"/>
          </w:tcPr>
          <w:p w:rsidR="00F765A0" w:rsidRPr="001D1561" w:rsidRDefault="00F765A0" w:rsidP="00853256">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Октябрь</w:t>
            </w:r>
          </w:p>
          <w:p w:rsidR="00F765A0" w:rsidRPr="001D1561" w:rsidRDefault="00F765A0" w:rsidP="00853256">
            <w:pPr>
              <w:widowControl w:val="0"/>
              <w:autoSpaceDE w:val="0"/>
              <w:autoSpaceDN w:val="0"/>
              <w:spacing w:line="240" w:lineRule="auto"/>
              <w:jc w:val="center"/>
              <w:rPr>
                <w:rFonts w:eastAsia="Times New Roman" w:cs="Times New Roman"/>
                <w:b/>
                <w:szCs w:val="20"/>
              </w:rPr>
            </w:pPr>
          </w:p>
        </w:tc>
        <w:tc>
          <w:tcPr>
            <w:tcW w:w="1701" w:type="dxa"/>
            <w:shd w:val="clear" w:color="auto" w:fill="auto"/>
          </w:tcPr>
          <w:p w:rsidR="00F765A0" w:rsidRPr="001D1561" w:rsidRDefault="00F765A0" w:rsidP="00853256">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Ноябрь</w:t>
            </w:r>
          </w:p>
        </w:tc>
        <w:tc>
          <w:tcPr>
            <w:tcW w:w="1651" w:type="dxa"/>
            <w:shd w:val="clear" w:color="auto" w:fill="auto"/>
          </w:tcPr>
          <w:p w:rsidR="00F765A0" w:rsidRPr="001D1561" w:rsidRDefault="00F765A0" w:rsidP="00853256">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Декабрь</w:t>
            </w:r>
          </w:p>
        </w:tc>
        <w:tc>
          <w:tcPr>
            <w:tcW w:w="1610" w:type="dxa"/>
            <w:shd w:val="clear" w:color="auto" w:fill="auto"/>
          </w:tcPr>
          <w:p w:rsidR="00F765A0" w:rsidRPr="001D1561" w:rsidRDefault="00F765A0" w:rsidP="00853256">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Февраль</w:t>
            </w:r>
          </w:p>
          <w:p w:rsidR="00F765A0" w:rsidRPr="001D1561" w:rsidRDefault="00F765A0" w:rsidP="00853256">
            <w:pPr>
              <w:widowControl w:val="0"/>
              <w:autoSpaceDE w:val="0"/>
              <w:autoSpaceDN w:val="0"/>
              <w:spacing w:line="240" w:lineRule="auto"/>
              <w:jc w:val="center"/>
              <w:rPr>
                <w:rFonts w:eastAsia="Times New Roman" w:cs="Times New Roman"/>
                <w:b/>
                <w:szCs w:val="20"/>
              </w:rPr>
            </w:pPr>
          </w:p>
        </w:tc>
        <w:tc>
          <w:tcPr>
            <w:tcW w:w="1559" w:type="dxa"/>
            <w:shd w:val="clear" w:color="auto" w:fill="auto"/>
          </w:tcPr>
          <w:p w:rsidR="00F765A0" w:rsidRPr="001D1561" w:rsidRDefault="00F765A0" w:rsidP="00853256">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Март</w:t>
            </w:r>
          </w:p>
          <w:p w:rsidR="00F765A0" w:rsidRPr="001D1561" w:rsidRDefault="00F765A0" w:rsidP="00853256">
            <w:pPr>
              <w:widowControl w:val="0"/>
              <w:autoSpaceDE w:val="0"/>
              <w:autoSpaceDN w:val="0"/>
              <w:spacing w:line="240" w:lineRule="auto"/>
              <w:jc w:val="center"/>
              <w:rPr>
                <w:rFonts w:eastAsia="Times New Roman" w:cs="Times New Roman"/>
                <w:b/>
                <w:szCs w:val="20"/>
              </w:rPr>
            </w:pPr>
          </w:p>
        </w:tc>
        <w:tc>
          <w:tcPr>
            <w:tcW w:w="1276" w:type="dxa"/>
            <w:shd w:val="clear" w:color="auto" w:fill="auto"/>
          </w:tcPr>
          <w:p w:rsidR="00F765A0" w:rsidRPr="001D1561" w:rsidRDefault="00F765A0" w:rsidP="00853256">
            <w:pPr>
              <w:widowControl w:val="0"/>
              <w:autoSpaceDE w:val="0"/>
              <w:autoSpaceDN w:val="0"/>
              <w:spacing w:line="240" w:lineRule="auto"/>
              <w:ind w:left="-528" w:firstLine="755"/>
              <w:jc w:val="center"/>
              <w:rPr>
                <w:rFonts w:eastAsia="Times New Roman" w:cs="Times New Roman"/>
                <w:b/>
                <w:szCs w:val="20"/>
              </w:rPr>
            </w:pPr>
            <w:r w:rsidRPr="001D1561">
              <w:rPr>
                <w:rFonts w:eastAsia="Times New Roman" w:cs="Times New Roman"/>
                <w:b/>
                <w:szCs w:val="20"/>
              </w:rPr>
              <w:t>Апрель</w:t>
            </w:r>
          </w:p>
          <w:p w:rsidR="00F765A0" w:rsidRPr="001D1561" w:rsidRDefault="00F765A0" w:rsidP="00853256">
            <w:pPr>
              <w:widowControl w:val="0"/>
              <w:autoSpaceDE w:val="0"/>
              <w:autoSpaceDN w:val="0"/>
              <w:spacing w:line="240" w:lineRule="auto"/>
              <w:ind w:left="-528" w:firstLine="755"/>
              <w:jc w:val="center"/>
              <w:rPr>
                <w:rFonts w:eastAsia="Times New Roman" w:cs="Times New Roman"/>
                <w:b/>
                <w:szCs w:val="20"/>
              </w:rPr>
            </w:pPr>
          </w:p>
        </w:tc>
        <w:tc>
          <w:tcPr>
            <w:tcW w:w="1417" w:type="dxa"/>
            <w:shd w:val="clear" w:color="auto" w:fill="auto"/>
          </w:tcPr>
          <w:p w:rsidR="00F765A0" w:rsidRPr="001D1561" w:rsidRDefault="00F765A0" w:rsidP="00853256">
            <w:pPr>
              <w:widowControl w:val="0"/>
              <w:autoSpaceDE w:val="0"/>
              <w:autoSpaceDN w:val="0"/>
              <w:spacing w:line="240" w:lineRule="auto"/>
              <w:jc w:val="center"/>
              <w:rPr>
                <w:rFonts w:eastAsia="Times New Roman" w:cs="Times New Roman"/>
                <w:b/>
                <w:szCs w:val="20"/>
              </w:rPr>
            </w:pPr>
            <w:r w:rsidRPr="001D1561">
              <w:rPr>
                <w:rFonts w:eastAsia="Times New Roman" w:cs="Times New Roman"/>
                <w:b/>
                <w:szCs w:val="20"/>
              </w:rPr>
              <w:t>Май</w:t>
            </w:r>
          </w:p>
        </w:tc>
      </w:tr>
      <w:tr w:rsidR="00F765A0" w:rsidRPr="001D1561" w:rsidTr="00F765A0">
        <w:tc>
          <w:tcPr>
            <w:tcW w:w="1985" w:type="dxa"/>
            <w:shd w:val="clear" w:color="auto" w:fill="auto"/>
          </w:tcPr>
          <w:p w:rsidR="00F765A0" w:rsidRPr="001D1561" w:rsidRDefault="00F765A0" w:rsidP="00853256">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Неделя безопасности:</w:t>
            </w:r>
          </w:p>
          <w:p w:rsidR="00F765A0" w:rsidRPr="001D1561" w:rsidRDefault="00F765A0" w:rsidP="00A271EC">
            <w:pPr>
              <w:widowControl w:val="0"/>
              <w:numPr>
                <w:ilvl w:val="0"/>
                <w:numId w:val="169"/>
              </w:numPr>
              <w:autoSpaceDE w:val="0"/>
              <w:autoSpaceDN w:val="0"/>
              <w:spacing w:line="240" w:lineRule="auto"/>
              <w:contextualSpacing/>
              <w:jc w:val="left"/>
              <w:rPr>
                <w:rFonts w:eastAsia="Times New Roman" w:cs="Times New Roman"/>
                <w:szCs w:val="20"/>
              </w:rPr>
            </w:pPr>
            <w:r w:rsidRPr="001D1561">
              <w:rPr>
                <w:rFonts w:eastAsia="Times New Roman" w:cs="Times New Roman"/>
                <w:szCs w:val="20"/>
              </w:rPr>
              <w:t>На дороге дети</w:t>
            </w:r>
          </w:p>
          <w:p w:rsidR="00F765A0" w:rsidRPr="001D1561" w:rsidRDefault="00F765A0" w:rsidP="00A271EC">
            <w:pPr>
              <w:widowControl w:val="0"/>
              <w:numPr>
                <w:ilvl w:val="0"/>
                <w:numId w:val="169"/>
              </w:numPr>
              <w:autoSpaceDE w:val="0"/>
              <w:autoSpaceDN w:val="0"/>
              <w:spacing w:line="240" w:lineRule="auto"/>
              <w:contextualSpacing/>
              <w:jc w:val="left"/>
              <w:rPr>
                <w:rFonts w:eastAsia="Times New Roman" w:cs="Times New Roman"/>
                <w:szCs w:val="20"/>
              </w:rPr>
            </w:pPr>
            <w:r w:rsidRPr="001D1561">
              <w:rPr>
                <w:rFonts w:eastAsia="Times New Roman" w:cs="Times New Roman"/>
                <w:szCs w:val="20"/>
              </w:rPr>
              <w:t>Всероссийский открытый урок ОБЖ(урок подготовки детей к действиях в условиях различного рода ЧС)</w:t>
            </w:r>
          </w:p>
          <w:p w:rsidR="00F765A0" w:rsidRPr="001D1561" w:rsidRDefault="00F765A0" w:rsidP="00A271EC">
            <w:pPr>
              <w:widowControl w:val="0"/>
              <w:numPr>
                <w:ilvl w:val="0"/>
                <w:numId w:val="169"/>
              </w:numPr>
              <w:autoSpaceDE w:val="0"/>
              <w:autoSpaceDN w:val="0"/>
              <w:spacing w:line="240" w:lineRule="auto"/>
              <w:contextualSpacing/>
              <w:jc w:val="left"/>
              <w:rPr>
                <w:rFonts w:eastAsia="Times New Roman" w:cs="Times New Roman"/>
                <w:szCs w:val="20"/>
              </w:rPr>
            </w:pPr>
            <w:r w:rsidRPr="001D1561">
              <w:rPr>
                <w:rFonts w:eastAsia="Times New Roman" w:cs="Times New Roman"/>
                <w:szCs w:val="20"/>
              </w:rPr>
              <w:t>День Солидарности в борьбе с терроризмом</w:t>
            </w:r>
          </w:p>
        </w:tc>
        <w:tc>
          <w:tcPr>
            <w:tcW w:w="1701" w:type="dxa"/>
            <w:shd w:val="clear" w:color="auto" w:fill="auto"/>
          </w:tcPr>
          <w:p w:rsidR="00F765A0" w:rsidRPr="001D1561" w:rsidRDefault="00F765A0" w:rsidP="00853256">
            <w:pPr>
              <w:widowControl w:val="0"/>
              <w:autoSpaceDE w:val="0"/>
              <w:autoSpaceDN w:val="0"/>
              <w:spacing w:line="240" w:lineRule="auto"/>
              <w:rPr>
                <w:rFonts w:eastAsia="Times New Roman" w:cs="Times New Roman"/>
                <w:szCs w:val="20"/>
              </w:rPr>
            </w:pPr>
            <w:r w:rsidRPr="001D1561">
              <w:rPr>
                <w:rFonts w:eastAsia="Times New Roman" w:cs="Times New Roman"/>
                <w:szCs w:val="20"/>
              </w:rPr>
              <w:t>Тематические инструктажи перед каникулами;</w:t>
            </w:r>
          </w:p>
          <w:p w:rsidR="00F765A0" w:rsidRPr="001D1561" w:rsidRDefault="00F765A0" w:rsidP="00853256">
            <w:pPr>
              <w:widowControl w:val="0"/>
              <w:autoSpaceDE w:val="0"/>
              <w:autoSpaceDN w:val="0"/>
              <w:spacing w:line="240" w:lineRule="auto"/>
              <w:rPr>
                <w:rFonts w:eastAsia="Times New Roman" w:cs="Times New Roman"/>
                <w:szCs w:val="20"/>
              </w:rPr>
            </w:pPr>
          </w:p>
          <w:p w:rsidR="00F765A0" w:rsidRPr="001D1561" w:rsidRDefault="00F765A0" w:rsidP="00853256">
            <w:pPr>
              <w:widowControl w:val="0"/>
              <w:autoSpaceDE w:val="0"/>
              <w:autoSpaceDN w:val="0"/>
              <w:spacing w:line="240" w:lineRule="auto"/>
              <w:rPr>
                <w:rFonts w:eastAsia="Times New Roman" w:cs="Times New Roman"/>
                <w:szCs w:val="20"/>
              </w:rPr>
            </w:pPr>
            <w:r w:rsidRPr="001D1561">
              <w:rPr>
                <w:rFonts w:eastAsia="Times New Roman" w:cs="Times New Roman"/>
                <w:szCs w:val="20"/>
              </w:rPr>
              <w:t>Всероссийский открытый урок ОБЖ(приуроченный ко Дню ГО)</w:t>
            </w:r>
          </w:p>
          <w:p w:rsidR="00F765A0" w:rsidRPr="001D1561" w:rsidRDefault="00F765A0" w:rsidP="00853256">
            <w:pPr>
              <w:widowControl w:val="0"/>
              <w:autoSpaceDE w:val="0"/>
              <w:autoSpaceDN w:val="0"/>
              <w:spacing w:line="240" w:lineRule="auto"/>
              <w:rPr>
                <w:rFonts w:eastAsia="Times New Roman" w:cs="Times New Roman"/>
                <w:szCs w:val="20"/>
              </w:rPr>
            </w:pPr>
            <w:r w:rsidRPr="001D1561">
              <w:rPr>
                <w:rFonts w:eastAsia="Times New Roman" w:cs="Times New Roman"/>
                <w:szCs w:val="20"/>
              </w:rPr>
              <w:t>День народного единства:</w:t>
            </w:r>
          </w:p>
          <w:p w:rsidR="00F765A0" w:rsidRPr="001D1561" w:rsidRDefault="00F765A0" w:rsidP="00A271EC">
            <w:pPr>
              <w:widowControl w:val="0"/>
              <w:numPr>
                <w:ilvl w:val="0"/>
                <w:numId w:val="170"/>
              </w:numPr>
              <w:autoSpaceDE w:val="0"/>
              <w:autoSpaceDN w:val="0"/>
              <w:spacing w:line="240" w:lineRule="auto"/>
              <w:contextualSpacing/>
              <w:rPr>
                <w:rFonts w:eastAsia="Times New Roman" w:cs="Times New Roman"/>
                <w:szCs w:val="20"/>
              </w:rPr>
            </w:pPr>
            <w:r w:rsidRPr="001D1561">
              <w:rPr>
                <w:rFonts w:eastAsia="Times New Roman" w:cs="Times New Roman"/>
                <w:szCs w:val="20"/>
              </w:rPr>
              <w:t>Сказки народов России</w:t>
            </w:r>
          </w:p>
          <w:p w:rsidR="00F765A0" w:rsidRPr="001D1561" w:rsidRDefault="00F765A0" w:rsidP="00A271EC">
            <w:pPr>
              <w:widowControl w:val="0"/>
              <w:numPr>
                <w:ilvl w:val="0"/>
                <w:numId w:val="170"/>
              </w:numPr>
              <w:autoSpaceDE w:val="0"/>
              <w:autoSpaceDN w:val="0"/>
              <w:spacing w:line="240" w:lineRule="auto"/>
              <w:contextualSpacing/>
              <w:rPr>
                <w:rFonts w:eastAsia="Times New Roman" w:cs="Times New Roman"/>
                <w:szCs w:val="20"/>
              </w:rPr>
            </w:pPr>
            <w:r w:rsidRPr="001D1561">
              <w:rPr>
                <w:rFonts w:eastAsia="Times New Roman" w:cs="Times New Roman"/>
                <w:szCs w:val="20"/>
              </w:rPr>
              <w:t>Все мы разные, но страна у нас одна</w:t>
            </w:r>
          </w:p>
        </w:tc>
        <w:tc>
          <w:tcPr>
            <w:tcW w:w="1651" w:type="dxa"/>
            <w:shd w:val="clear" w:color="auto" w:fill="auto"/>
          </w:tcPr>
          <w:p w:rsidR="00F765A0" w:rsidRPr="001D1561" w:rsidRDefault="00F765A0" w:rsidP="00853256">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Тематические инструктажи перед каникулами</w:t>
            </w:r>
          </w:p>
        </w:tc>
        <w:tc>
          <w:tcPr>
            <w:tcW w:w="1610" w:type="dxa"/>
            <w:shd w:val="clear" w:color="auto" w:fill="auto"/>
          </w:tcPr>
          <w:p w:rsidR="00F765A0" w:rsidRPr="001D1561" w:rsidRDefault="00F765A0" w:rsidP="00853256">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11</w:t>
            </w:r>
          </w:p>
          <w:p w:rsidR="00F765A0" w:rsidRPr="001D1561" w:rsidRDefault="00F765A0" w:rsidP="00853256">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Тематические беседы по вопросам безопасного использования интернет- ресурсов, правильное использование социальных сетей, избегание конфликтных ситуаций в социальных сетях</w:t>
            </w:r>
          </w:p>
        </w:tc>
        <w:tc>
          <w:tcPr>
            <w:tcW w:w="1559" w:type="dxa"/>
            <w:shd w:val="clear" w:color="auto" w:fill="auto"/>
          </w:tcPr>
          <w:p w:rsidR="00F765A0" w:rsidRPr="001D1561" w:rsidRDefault="00F765A0" w:rsidP="00853256">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Тематические инструктажи перед каникулами</w:t>
            </w:r>
          </w:p>
        </w:tc>
        <w:tc>
          <w:tcPr>
            <w:tcW w:w="1276" w:type="dxa"/>
            <w:shd w:val="clear" w:color="auto" w:fill="auto"/>
          </w:tcPr>
          <w:p w:rsidR="00F765A0" w:rsidRPr="001D1561" w:rsidRDefault="00F765A0" w:rsidP="00853256">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Выставка рисунков и плакатов по безопасности «ОДИН ДОМА»</w:t>
            </w:r>
          </w:p>
        </w:tc>
        <w:tc>
          <w:tcPr>
            <w:tcW w:w="1417" w:type="dxa"/>
            <w:shd w:val="clear" w:color="auto" w:fill="auto"/>
          </w:tcPr>
          <w:p w:rsidR="00F765A0" w:rsidRPr="001D1561" w:rsidRDefault="00F765A0" w:rsidP="00853256">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Инструктажи перед каникулами</w:t>
            </w:r>
          </w:p>
          <w:p w:rsidR="00F765A0" w:rsidRPr="001D1561" w:rsidRDefault="00F765A0" w:rsidP="00853256">
            <w:pPr>
              <w:widowControl w:val="0"/>
              <w:autoSpaceDE w:val="0"/>
              <w:autoSpaceDN w:val="0"/>
              <w:spacing w:line="240" w:lineRule="auto"/>
              <w:jc w:val="center"/>
              <w:rPr>
                <w:rFonts w:eastAsia="Times New Roman" w:cs="Times New Roman"/>
                <w:szCs w:val="20"/>
              </w:rPr>
            </w:pPr>
            <w:r w:rsidRPr="001D1561">
              <w:rPr>
                <w:rFonts w:eastAsia="Times New Roman" w:cs="Times New Roman"/>
                <w:szCs w:val="20"/>
              </w:rPr>
              <w:t>Всероссийский открытый урок ОБЖ(день пожарной охраны)</w:t>
            </w:r>
          </w:p>
        </w:tc>
      </w:tr>
    </w:tbl>
    <w:p w:rsidR="00853256" w:rsidRPr="001D1561" w:rsidRDefault="00853256" w:rsidP="00853256">
      <w:pPr>
        <w:spacing w:line="240" w:lineRule="auto"/>
        <w:rPr>
          <w:rFonts w:cs="Times New Roman"/>
          <w:szCs w:val="20"/>
        </w:rPr>
        <w:sectPr w:rsidR="00853256" w:rsidRPr="001D1561" w:rsidSect="004E4E58">
          <w:footnotePr>
            <w:numRestart w:val="eachPage"/>
          </w:footnotePr>
          <w:pgSz w:w="12019" w:h="7824" w:orient="landscape"/>
          <w:pgMar w:top="794" w:right="1134" w:bottom="794" w:left="737" w:header="720" w:footer="510" w:gutter="0"/>
          <w:cols w:space="720"/>
          <w:noEndnote/>
          <w:titlePg/>
          <w:docGrid w:linePitch="272"/>
        </w:sectPr>
      </w:pPr>
    </w:p>
    <w:p w:rsidR="00853256" w:rsidRPr="001D1561" w:rsidRDefault="00853256" w:rsidP="00853256">
      <w:pPr>
        <w:pStyle w:val="h1"/>
        <w:spacing w:line="240" w:lineRule="auto"/>
        <w:rPr>
          <w:rFonts w:cs="Times New Roman"/>
          <w:color w:val="auto"/>
          <w:sz w:val="20"/>
          <w:szCs w:val="20"/>
        </w:rPr>
      </w:pPr>
      <w:r w:rsidRPr="001D1561">
        <w:rPr>
          <w:rFonts w:cs="Times New Roman"/>
          <w:color w:val="auto"/>
          <w:sz w:val="20"/>
          <w:szCs w:val="20"/>
        </w:rPr>
        <w:t>3.4.</w:t>
      </w:r>
      <w:r w:rsidRPr="001D1561">
        <w:rPr>
          <w:rFonts w:cs="Times New Roman"/>
          <w:color w:val="auto"/>
          <w:sz w:val="20"/>
          <w:szCs w:val="20"/>
        </w:rPr>
        <w:t> </w:t>
      </w:r>
      <w:r w:rsidRPr="001D1561">
        <w:rPr>
          <w:rFonts w:cs="Times New Roman"/>
          <w:color w:val="auto"/>
          <w:sz w:val="20"/>
          <w:szCs w:val="20"/>
        </w:rPr>
        <w:t xml:space="preserve">Характеристика условий реализации </w:t>
      </w:r>
      <w:r w:rsidRPr="001D1561">
        <w:rPr>
          <w:rFonts w:cs="Times New Roman"/>
          <w:color w:val="auto"/>
          <w:sz w:val="20"/>
          <w:szCs w:val="20"/>
        </w:rPr>
        <w:br/>
        <w:t>программы основного общего образования в соответствии с требованиями ФГОС ООО</w:t>
      </w:r>
    </w:p>
    <w:p w:rsidR="00853256" w:rsidRPr="001D1561" w:rsidRDefault="00853256" w:rsidP="00853256">
      <w:pPr>
        <w:pStyle w:val="h3"/>
        <w:spacing w:before="283" w:line="240" w:lineRule="auto"/>
        <w:rPr>
          <w:rFonts w:cs="Times New Roman"/>
          <w:color w:val="auto"/>
          <w:sz w:val="20"/>
          <w:szCs w:val="20"/>
        </w:rPr>
      </w:pPr>
      <w:r w:rsidRPr="001D1561">
        <w:rPr>
          <w:rFonts w:cs="Times New Roman"/>
          <w:color w:val="auto"/>
          <w:sz w:val="20"/>
          <w:szCs w:val="20"/>
        </w:rPr>
        <w:t>3.4.1.</w:t>
      </w:r>
      <w:r w:rsidRPr="001D1561">
        <w:rPr>
          <w:rFonts w:cs="Times New Roman"/>
          <w:color w:val="auto"/>
          <w:sz w:val="20"/>
          <w:szCs w:val="20"/>
        </w:rPr>
        <w:t> </w:t>
      </w:r>
      <w:r w:rsidRPr="001D1561">
        <w:rPr>
          <w:rFonts w:cs="Times New Roman"/>
          <w:color w:val="auto"/>
          <w:sz w:val="20"/>
          <w:szCs w:val="20"/>
        </w:rPr>
        <w:t xml:space="preserve">Описание кадровых условий реализации основной образовательной программы основного общего образования </w:t>
      </w:r>
    </w:p>
    <w:p w:rsidR="00853256" w:rsidRPr="001D1561" w:rsidRDefault="00853256" w:rsidP="009D501E">
      <w:pPr>
        <w:spacing w:line="240" w:lineRule="auto"/>
        <w:rPr>
          <w:szCs w:val="20"/>
        </w:rPr>
      </w:pPr>
      <w:r w:rsidRPr="001D1561">
        <w:rPr>
          <w:szCs w:val="20"/>
        </w:rPr>
        <w:t>В настоящее время МБОУ СОШ № 18 представляет собой образовательное учреждение, реализующее образовательную программуначального,основногообщегоисреднего(полного)общегообразования.</w:t>
      </w:r>
    </w:p>
    <w:p w:rsidR="00853256" w:rsidRPr="001D1561" w:rsidRDefault="00853256" w:rsidP="009D501E">
      <w:pPr>
        <w:spacing w:line="240" w:lineRule="auto"/>
        <w:rPr>
          <w:szCs w:val="20"/>
        </w:rPr>
      </w:pPr>
      <w:r w:rsidRPr="001D1561">
        <w:rPr>
          <w:szCs w:val="20"/>
        </w:rPr>
        <w:t>В школе работают 59 педагогов (в том числе 5 человек – заместители директора). Из них 57 человек (88%) имеют высшее образова-ние,6человек(10%)–среднееспециальное.</w:t>
      </w:r>
    </w:p>
    <w:p w:rsidR="00853256" w:rsidRPr="001D1561" w:rsidRDefault="00853256" w:rsidP="009D501E">
      <w:pPr>
        <w:spacing w:line="240" w:lineRule="auto"/>
        <w:rPr>
          <w:szCs w:val="20"/>
        </w:rPr>
      </w:pPr>
      <w:r w:rsidRPr="001D1561">
        <w:rPr>
          <w:szCs w:val="20"/>
        </w:rPr>
        <w:t>Среднийвозрастучителей–50лет.</w:t>
      </w:r>
    </w:p>
    <w:p w:rsidR="00853256" w:rsidRPr="001D1561" w:rsidRDefault="00853256" w:rsidP="009D501E">
      <w:pPr>
        <w:spacing w:line="240" w:lineRule="auto"/>
        <w:rPr>
          <w:szCs w:val="20"/>
        </w:rPr>
      </w:pPr>
      <w:r w:rsidRPr="001D1561">
        <w:rPr>
          <w:szCs w:val="20"/>
        </w:rPr>
        <w:t>Имеютстажпедагогическойработы:</w:t>
      </w:r>
    </w:p>
    <w:p w:rsidR="00853256" w:rsidRPr="001D1561" w:rsidRDefault="00853256" w:rsidP="009D501E">
      <w:pPr>
        <w:spacing w:line="240" w:lineRule="auto"/>
        <w:rPr>
          <w:szCs w:val="20"/>
        </w:rPr>
      </w:pPr>
    </w:p>
    <w:tbl>
      <w:tblPr>
        <w:tblW w:w="6379"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1701"/>
        <w:gridCol w:w="1417"/>
        <w:gridCol w:w="1560"/>
      </w:tblGrid>
      <w:tr w:rsidR="00FA57B1" w:rsidRPr="001D1561" w:rsidTr="009D501E">
        <w:trPr>
          <w:trHeight w:val="507"/>
        </w:trPr>
        <w:tc>
          <w:tcPr>
            <w:tcW w:w="1701" w:type="dxa"/>
          </w:tcPr>
          <w:p w:rsidR="00853256" w:rsidRPr="001D1561" w:rsidRDefault="00853256" w:rsidP="009D501E">
            <w:pPr>
              <w:spacing w:line="240" w:lineRule="auto"/>
              <w:rPr>
                <w:b/>
                <w:szCs w:val="20"/>
              </w:rPr>
            </w:pPr>
            <w:r w:rsidRPr="001D1561">
              <w:rPr>
                <w:b/>
                <w:szCs w:val="20"/>
              </w:rPr>
              <w:t>До5лет</w:t>
            </w:r>
          </w:p>
        </w:tc>
        <w:tc>
          <w:tcPr>
            <w:tcW w:w="1701" w:type="dxa"/>
          </w:tcPr>
          <w:p w:rsidR="00853256" w:rsidRPr="001D1561" w:rsidRDefault="00853256" w:rsidP="009D501E">
            <w:pPr>
              <w:spacing w:line="240" w:lineRule="auto"/>
              <w:rPr>
                <w:b/>
                <w:szCs w:val="20"/>
              </w:rPr>
            </w:pPr>
            <w:r w:rsidRPr="001D1561">
              <w:rPr>
                <w:b/>
                <w:szCs w:val="20"/>
              </w:rPr>
              <w:t>5–10лет</w:t>
            </w:r>
          </w:p>
        </w:tc>
        <w:tc>
          <w:tcPr>
            <w:tcW w:w="1417" w:type="dxa"/>
          </w:tcPr>
          <w:p w:rsidR="00853256" w:rsidRPr="001D1561" w:rsidRDefault="00853256" w:rsidP="009D501E">
            <w:pPr>
              <w:spacing w:line="240" w:lineRule="auto"/>
              <w:rPr>
                <w:b/>
                <w:szCs w:val="20"/>
              </w:rPr>
            </w:pPr>
            <w:r w:rsidRPr="001D1561">
              <w:rPr>
                <w:b/>
                <w:szCs w:val="20"/>
              </w:rPr>
              <w:t>10–20лет</w:t>
            </w:r>
          </w:p>
        </w:tc>
        <w:tc>
          <w:tcPr>
            <w:tcW w:w="1560" w:type="dxa"/>
          </w:tcPr>
          <w:p w:rsidR="00853256" w:rsidRPr="001D1561" w:rsidRDefault="00853256" w:rsidP="009D501E">
            <w:pPr>
              <w:spacing w:line="240" w:lineRule="auto"/>
              <w:rPr>
                <w:b/>
                <w:szCs w:val="20"/>
              </w:rPr>
            </w:pPr>
            <w:r w:rsidRPr="001D1561">
              <w:rPr>
                <w:b/>
                <w:szCs w:val="20"/>
              </w:rPr>
              <w:t>Свыше 20лет</w:t>
            </w:r>
          </w:p>
        </w:tc>
      </w:tr>
      <w:tr w:rsidR="00FA57B1" w:rsidRPr="001D1561" w:rsidTr="009D501E">
        <w:trPr>
          <w:trHeight w:val="551"/>
        </w:trPr>
        <w:tc>
          <w:tcPr>
            <w:tcW w:w="1701" w:type="dxa"/>
          </w:tcPr>
          <w:p w:rsidR="00853256" w:rsidRPr="001D1561" w:rsidRDefault="00853256" w:rsidP="009D501E">
            <w:pPr>
              <w:spacing w:line="240" w:lineRule="auto"/>
              <w:rPr>
                <w:szCs w:val="20"/>
              </w:rPr>
            </w:pPr>
            <w:r w:rsidRPr="001D1561">
              <w:rPr>
                <w:szCs w:val="20"/>
              </w:rPr>
              <w:t>3(5%)</w:t>
            </w:r>
          </w:p>
        </w:tc>
        <w:tc>
          <w:tcPr>
            <w:tcW w:w="1701" w:type="dxa"/>
          </w:tcPr>
          <w:p w:rsidR="00853256" w:rsidRPr="001D1561" w:rsidRDefault="00853256" w:rsidP="009D501E">
            <w:pPr>
              <w:spacing w:line="240" w:lineRule="auto"/>
              <w:rPr>
                <w:szCs w:val="20"/>
              </w:rPr>
            </w:pPr>
            <w:r w:rsidRPr="001D1561">
              <w:rPr>
                <w:szCs w:val="20"/>
              </w:rPr>
              <w:t>3(5%)</w:t>
            </w:r>
          </w:p>
        </w:tc>
        <w:tc>
          <w:tcPr>
            <w:tcW w:w="1417" w:type="dxa"/>
          </w:tcPr>
          <w:p w:rsidR="00853256" w:rsidRPr="001D1561" w:rsidRDefault="00853256" w:rsidP="009D501E">
            <w:pPr>
              <w:spacing w:line="240" w:lineRule="auto"/>
              <w:rPr>
                <w:szCs w:val="20"/>
              </w:rPr>
            </w:pPr>
            <w:r w:rsidRPr="001D1561">
              <w:rPr>
                <w:szCs w:val="20"/>
              </w:rPr>
              <w:t>18(31%)</w:t>
            </w:r>
          </w:p>
        </w:tc>
        <w:tc>
          <w:tcPr>
            <w:tcW w:w="1560" w:type="dxa"/>
          </w:tcPr>
          <w:p w:rsidR="00853256" w:rsidRPr="001D1561" w:rsidRDefault="00853256" w:rsidP="009D501E">
            <w:pPr>
              <w:spacing w:line="240" w:lineRule="auto"/>
              <w:rPr>
                <w:szCs w:val="20"/>
              </w:rPr>
            </w:pPr>
            <w:r w:rsidRPr="001D1561">
              <w:rPr>
                <w:szCs w:val="20"/>
              </w:rPr>
              <w:t>35(59%)</w:t>
            </w:r>
          </w:p>
        </w:tc>
      </w:tr>
    </w:tbl>
    <w:p w:rsidR="00853256" w:rsidRPr="001D1561" w:rsidRDefault="00853256" w:rsidP="009D501E">
      <w:pPr>
        <w:spacing w:line="240" w:lineRule="auto"/>
        <w:rPr>
          <w:szCs w:val="20"/>
        </w:rPr>
      </w:pPr>
      <w:r w:rsidRPr="001D1561">
        <w:rPr>
          <w:szCs w:val="20"/>
        </w:rPr>
        <w:t>Имеютквалификационнуюкатегорию:30человек(51%)–высшую,7человек(12%)–первую.</w:t>
      </w:r>
    </w:p>
    <w:p w:rsidR="00853256" w:rsidRPr="001D1561" w:rsidRDefault="00853256" w:rsidP="009D501E">
      <w:pPr>
        <w:spacing w:line="240" w:lineRule="auto"/>
        <w:rPr>
          <w:szCs w:val="20"/>
        </w:rPr>
      </w:pPr>
      <w:r w:rsidRPr="001D1561">
        <w:rPr>
          <w:szCs w:val="20"/>
        </w:rPr>
        <w:t>Педагогическиеработники,имеющиеотличия:1ЗаслуженныйучительРФ</w:t>
      </w:r>
    </w:p>
    <w:p w:rsidR="00853256" w:rsidRPr="001D1561" w:rsidRDefault="00853256" w:rsidP="009D501E">
      <w:pPr>
        <w:spacing w:line="240" w:lineRule="auto"/>
        <w:rPr>
          <w:szCs w:val="20"/>
        </w:rPr>
      </w:pPr>
      <w:r w:rsidRPr="001D1561">
        <w:rPr>
          <w:szCs w:val="20"/>
        </w:rPr>
        <w:t>4отличниковнародногопросвещения;</w:t>
      </w:r>
    </w:p>
    <w:p w:rsidR="00853256" w:rsidRPr="001D1561" w:rsidRDefault="00853256" w:rsidP="009D501E">
      <w:pPr>
        <w:spacing w:line="240" w:lineRule="auto"/>
        <w:rPr>
          <w:szCs w:val="20"/>
        </w:rPr>
      </w:pPr>
      <w:r w:rsidRPr="001D1561">
        <w:rPr>
          <w:szCs w:val="20"/>
        </w:rPr>
        <w:t>11почетныхработникаобщегообразованияРФ;</w:t>
      </w:r>
    </w:p>
    <w:p w:rsidR="00853256" w:rsidRPr="001D1561" w:rsidRDefault="00853256" w:rsidP="009D501E">
      <w:pPr>
        <w:spacing w:line="240" w:lineRule="auto"/>
        <w:rPr>
          <w:szCs w:val="20"/>
        </w:rPr>
      </w:pPr>
      <w:r w:rsidRPr="001D1561">
        <w:rPr>
          <w:szCs w:val="20"/>
        </w:rPr>
        <w:t>18учительотмеченыГрамотойМинистерстваобразования.</w:t>
      </w:r>
    </w:p>
    <w:p w:rsidR="00853256" w:rsidRPr="001D1561" w:rsidRDefault="00853256" w:rsidP="009D501E">
      <w:pPr>
        <w:spacing w:line="240" w:lineRule="auto"/>
        <w:rPr>
          <w:szCs w:val="20"/>
        </w:rPr>
      </w:pPr>
      <w:r w:rsidRPr="001D1561">
        <w:rPr>
          <w:szCs w:val="20"/>
        </w:rPr>
        <w:t>Педагогический коллектив школы, в целом, характеризует профессиональная компетентность, достаточно высокий творческий потенциал,интереск новомувдидактикеижеланиесамосовершенствоваться.</w:t>
      </w:r>
    </w:p>
    <w:p w:rsidR="009D501E" w:rsidRPr="001D1561" w:rsidRDefault="009D501E" w:rsidP="009D501E">
      <w:pPr>
        <w:spacing w:line="240" w:lineRule="auto"/>
        <w:rPr>
          <w:szCs w:val="20"/>
        </w:rPr>
      </w:pPr>
      <w:r w:rsidRPr="001D1561">
        <w:rPr>
          <w:szCs w:val="20"/>
        </w:rPr>
        <w:t>Профессиональноеразвитиеиповышениеквалификациипедагогическихработников</w:t>
      </w:r>
    </w:p>
    <w:p w:rsidR="009D501E" w:rsidRPr="001D1561" w:rsidRDefault="009D501E" w:rsidP="009D501E">
      <w:pPr>
        <w:spacing w:line="240" w:lineRule="auto"/>
        <w:rPr>
          <w:szCs w:val="20"/>
        </w:rPr>
      </w:pPr>
      <w:r w:rsidRPr="001D1561">
        <w:rPr>
          <w:szCs w:val="20"/>
        </w:rPr>
        <w:t>Основным условием формирования и наращивания необходимого и достаточного кадрового потенциала</w:t>
      </w:r>
      <w:r w:rsidR="00FA57B1" w:rsidRPr="001D1561">
        <w:rPr>
          <w:szCs w:val="20"/>
        </w:rPr>
        <w:t xml:space="preserve"> образовательного учреждения яв</w:t>
      </w:r>
      <w:r w:rsidRPr="001D1561">
        <w:rPr>
          <w:szCs w:val="20"/>
        </w:rPr>
        <w:t>ляется обеспечение в соответствии с новыми образовательными реалиями и задачами адекватности системы непрерывного педагогическогообразованияпроисходящимизменениямвсистемеобразованиявцелом.</w:t>
      </w:r>
    </w:p>
    <w:p w:rsidR="009D501E" w:rsidRPr="001D1561" w:rsidRDefault="009D501E" w:rsidP="009D501E">
      <w:pPr>
        <w:spacing w:line="240" w:lineRule="auto"/>
        <w:rPr>
          <w:szCs w:val="20"/>
        </w:rPr>
      </w:pPr>
      <w:r w:rsidRPr="001D1561">
        <w:rPr>
          <w:szCs w:val="20"/>
        </w:rPr>
        <w:t>Ожидаемый результат повышения квалификации — профессиональная готовность педагогов МБОУ СОШ №18 к реализацииФГОС:</w:t>
      </w:r>
    </w:p>
    <w:p w:rsidR="009D501E" w:rsidRPr="001D1561" w:rsidRDefault="009D501E" w:rsidP="009D501E">
      <w:pPr>
        <w:spacing w:line="240" w:lineRule="auto"/>
        <w:rPr>
          <w:szCs w:val="20"/>
        </w:rPr>
      </w:pPr>
      <w:r w:rsidRPr="001D1561">
        <w:rPr>
          <w:b/>
          <w:szCs w:val="20"/>
        </w:rPr>
        <w:t>обеспечение</w:t>
      </w:r>
      <w:r w:rsidRPr="001D1561">
        <w:rPr>
          <w:szCs w:val="20"/>
        </w:rPr>
        <w:t>оптимальноговхожденияработниковобразованиявсистемуценностейсовременногообразования;</w:t>
      </w:r>
    </w:p>
    <w:p w:rsidR="009D501E" w:rsidRPr="001D1561" w:rsidRDefault="009D501E" w:rsidP="009D501E">
      <w:pPr>
        <w:spacing w:line="240" w:lineRule="auto"/>
        <w:rPr>
          <w:szCs w:val="20"/>
        </w:rPr>
      </w:pPr>
      <w:r w:rsidRPr="001D1561">
        <w:rPr>
          <w:b/>
          <w:szCs w:val="20"/>
        </w:rPr>
        <w:t>принятие</w:t>
      </w:r>
      <w:r w:rsidRPr="001D1561">
        <w:rPr>
          <w:szCs w:val="20"/>
        </w:rPr>
        <w:t>идеологииФГОСобщегообразования;</w:t>
      </w:r>
    </w:p>
    <w:p w:rsidR="009D501E" w:rsidRPr="001D1561" w:rsidRDefault="009D501E" w:rsidP="009D501E">
      <w:pPr>
        <w:spacing w:line="240" w:lineRule="auto"/>
        <w:rPr>
          <w:szCs w:val="20"/>
        </w:rPr>
      </w:pPr>
      <w:r w:rsidRPr="001D1561">
        <w:rPr>
          <w:b/>
          <w:szCs w:val="20"/>
        </w:rPr>
        <w:t>освоение</w:t>
      </w:r>
      <w:r w:rsidRPr="001D1561">
        <w:rPr>
          <w:szCs w:val="20"/>
        </w:rPr>
        <w:t>новойсистемытребованийкструктуреосновнойобразовательнойпрограммы,результатамеёосвоенияиусловиям</w:t>
      </w:r>
      <w:r w:rsidR="00FA57B1" w:rsidRPr="001D1561">
        <w:rPr>
          <w:szCs w:val="20"/>
        </w:rPr>
        <w:t>реализа</w:t>
      </w:r>
      <w:r w:rsidRPr="001D1561">
        <w:rPr>
          <w:szCs w:val="20"/>
        </w:rPr>
        <w:t>ции,атакжесистемыоценки итоговобразовательнойдеятельностиобучающихся;</w:t>
      </w:r>
    </w:p>
    <w:p w:rsidR="009D501E" w:rsidRPr="001D1561" w:rsidRDefault="009D501E" w:rsidP="009D501E">
      <w:pPr>
        <w:spacing w:line="240" w:lineRule="auto"/>
        <w:rPr>
          <w:szCs w:val="20"/>
        </w:rPr>
      </w:pPr>
      <w:r w:rsidRPr="001D1561">
        <w:rPr>
          <w:b/>
          <w:szCs w:val="20"/>
        </w:rPr>
        <w:t xml:space="preserve">овладение </w:t>
      </w:r>
      <w:r w:rsidRPr="001D1561">
        <w:rPr>
          <w:szCs w:val="20"/>
        </w:rPr>
        <w:t>учебно-методическими и информационно-методическими ресурсами, необходимыми для успешного решения задач ФГОС.ОднимизусловийготовностиобразовательногоучрежденияквведениюФГОСосновногообщегообразованияявляетсясозданиесистемы методическойработы,обеспечивающейсопровождениедеятельностипедагоговнавсехэтапахреализации требованийФГОС.</w:t>
      </w:r>
    </w:p>
    <w:p w:rsidR="007D19D6" w:rsidRDefault="007D19D6" w:rsidP="00FA57B1">
      <w:pPr>
        <w:spacing w:before="3" w:line="360" w:lineRule="auto"/>
        <w:ind w:left="553" w:right="865" w:firstLine="110"/>
        <w:rPr>
          <w:b/>
          <w:szCs w:val="20"/>
        </w:rPr>
      </w:pPr>
      <w:r>
        <w:rPr>
          <w:b/>
          <w:szCs w:val="20"/>
        </w:rPr>
        <w:t>3.4.2. Психолошо-педагогические условия реализации основной образовательной программы основного общего образования.</w:t>
      </w:r>
    </w:p>
    <w:p w:rsidR="00FA57B1" w:rsidRDefault="00FA57B1" w:rsidP="00FA57B1">
      <w:pPr>
        <w:spacing w:before="3" w:line="360" w:lineRule="auto"/>
        <w:ind w:left="553" w:right="865" w:firstLine="110"/>
        <w:rPr>
          <w:szCs w:val="20"/>
        </w:rPr>
      </w:pPr>
      <w:r w:rsidRPr="001D1561">
        <w:rPr>
          <w:szCs w:val="20"/>
        </w:rPr>
        <w:t xml:space="preserve">В школе созданы </w:t>
      </w:r>
      <w:r w:rsidRPr="001D1561">
        <w:rPr>
          <w:b/>
          <w:szCs w:val="20"/>
        </w:rPr>
        <w:t xml:space="preserve">психолого-педагогические условия </w:t>
      </w:r>
      <w:r w:rsidRPr="001D1561">
        <w:rPr>
          <w:szCs w:val="20"/>
        </w:rPr>
        <w:t>реализации ФГОС: наличие социально-психологической службы (педагог-психолог,социальныйпедагог).</w:t>
      </w:r>
    </w:p>
    <w:p w:rsidR="007D19D6" w:rsidRPr="009D1637" w:rsidRDefault="007D19D6" w:rsidP="007D19D6">
      <w:pPr>
        <w:pStyle w:val="aff6"/>
        <w:shd w:val="clear" w:color="auto" w:fill="FFFFFF"/>
        <w:spacing w:before="0" w:beforeAutospacing="0" w:after="150" w:afterAutospacing="0"/>
        <w:ind w:firstLine="553"/>
        <w:jc w:val="both"/>
        <w:textAlignment w:val="baseline"/>
        <w:rPr>
          <w:sz w:val="20"/>
          <w:szCs w:val="20"/>
        </w:rPr>
      </w:pPr>
      <w:r>
        <w:rPr>
          <w:sz w:val="20"/>
          <w:szCs w:val="20"/>
        </w:rPr>
        <w:t>П</w:t>
      </w:r>
      <w:r w:rsidRPr="009D1637">
        <w:rPr>
          <w:sz w:val="20"/>
          <w:szCs w:val="20"/>
        </w:rPr>
        <w:t>ри организации</w:t>
      </w:r>
      <w:r>
        <w:rPr>
          <w:sz w:val="20"/>
          <w:szCs w:val="20"/>
        </w:rPr>
        <w:t xml:space="preserve"> в МБОУ СОШ №18</w:t>
      </w:r>
      <w:r w:rsidRPr="009D1637">
        <w:rPr>
          <w:sz w:val="20"/>
          <w:szCs w:val="20"/>
        </w:rPr>
        <w:t xml:space="preserve">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7D19D6" w:rsidRPr="009D1637" w:rsidRDefault="007D19D6" w:rsidP="007D19D6">
      <w:pPr>
        <w:pStyle w:val="aff6"/>
        <w:shd w:val="clear" w:color="auto" w:fill="FFFFFF"/>
        <w:spacing w:before="0" w:beforeAutospacing="0" w:after="150" w:afterAutospacing="0"/>
        <w:jc w:val="both"/>
        <w:textAlignment w:val="baseline"/>
        <w:rPr>
          <w:sz w:val="20"/>
          <w:szCs w:val="20"/>
        </w:rPr>
      </w:pPr>
      <w:r w:rsidRPr="009D1637">
        <w:rPr>
          <w:sz w:val="20"/>
          <w:szCs w:val="20"/>
        </w:rPr>
        <w:t xml:space="preserve">Основными формами психолого-педагогического сопровождения </w:t>
      </w:r>
      <w:r>
        <w:rPr>
          <w:sz w:val="20"/>
          <w:szCs w:val="20"/>
        </w:rPr>
        <w:t>выступают</w:t>
      </w:r>
      <w:r w:rsidRPr="009D1637">
        <w:rPr>
          <w:sz w:val="20"/>
          <w:szCs w:val="20"/>
        </w:rPr>
        <w:t>:</w:t>
      </w:r>
    </w:p>
    <w:p w:rsidR="007D19D6" w:rsidRPr="009D1637" w:rsidRDefault="007D19D6" w:rsidP="007D19D6">
      <w:pPr>
        <w:pStyle w:val="aff6"/>
        <w:shd w:val="clear" w:color="auto" w:fill="FFFFFF"/>
        <w:spacing w:before="0" w:beforeAutospacing="0" w:after="150" w:afterAutospacing="0"/>
        <w:jc w:val="both"/>
        <w:textAlignment w:val="baseline"/>
        <w:rPr>
          <w:sz w:val="20"/>
          <w:szCs w:val="20"/>
        </w:rPr>
      </w:pPr>
      <w:r w:rsidRPr="009D1637">
        <w:rPr>
          <w:sz w:val="20"/>
          <w:szCs w:val="20"/>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7D19D6" w:rsidRPr="009D1637" w:rsidRDefault="007D19D6" w:rsidP="007D19D6">
      <w:pPr>
        <w:pStyle w:val="aff6"/>
        <w:shd w:val="clear" w:color="auto" w:fill="FFFFFF"/>
        <w:spacing w:before="0" w:beforeAutospacing="0" w:after="150" w:afterAutospacing="0"/>
        <w:jc w:val="both"/>
        <w:textAlignment w:val="baseline"/>
        <w:rPr>
          <w:sz w:val="20"/>
          <w:szCs w:val="20"/>
        </w:rPr>
      </w:pPr>
      <w:r w:rsidRPr="009D1637">
        <w:rPr>
          <w:sz w:val="20"/>
          <w:szCs w:val="20"/>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D19D6" w:rsidRPr="009D1637" w:rsidRDefault="007D19D6" w:rsidP="007D19D6">
      <w:pPr>
        <w:pStyle w:val="aff6"/>
        <w:shd w:val="clear" w:color="auto" w:fill="FFFFFF"/>
        <w:spacing w:before="0" w:beforeAutospacing="0" w:after="150" w:afterAutospacing="0"/>
        <w:jc w:val="both"/>
        <w:textAlignment w:val="baseline"/>
        <w:rPr>
          <w:sz w:val="20"/>
          <w:szCs w:val="20"/>
        </w:rPr>
      </w:pPr>
      <w:r w:rsidRPr="009D1637">
        <w:rPr>
          <w:sz w:val="20"/>
          <w:szCs w:val="20"/>
        </w:rPr>
        <w:t>• профилактика, экспертиза, развивающая работа, просвещение, коррекционная работа, осуществляемая в течение всего учебного времени.</w:t>
      </w:r>
    </w:p>
    <w:p w:rsidR="007D19D6" w:rsidRPr="009D1637" w:rsidRDefault="007D19D6" w:rsidP="007D19D6">
      <w:pPr>
        <w:pStyle w:val="aff6"/>
        <w:shd w:val="clear" w:color="auto" w:fill="FFFFFF"/>
        <w:spacing w:before="0" w:beforeAutospacing="0" w:after="150" w:afterAutospacing="0"/>
        <w:jc w:val="both"/>
        <w:textAlignment w:val="baseline"/>
        <w:rPr>
          <w:sz w:val="20"/>
          <w:szCs w:val="20"/>
        </w:rPr>
      </w:pPr>
      <w:r w:rsidRPr="009D1637">
        <w:rPr>
          <w:sz w:val="20"/>
          <w:szCs w:val="20"/>
        </w:rPr>
        <w:t>К основным направлениям психолого-педагогического сопровождения можно отнести:</w:t>
      </w:r>
    </w:p>
    <w:p w:rsidR="007D19D6" w:rsidRPr="009D1637" w:rsidRDefault="007D19D6" w:rsidP="007D19D6">
      <w:pPr>
        <w:pStyle w:val="aff6"/>
        <w:shd w:val="clear" w:color="auto" w:fill="FFFFFF"/>
        <w:spacing w:before="0" w:beforeAutospacing="0" w:after="150" w:afterAutospacing="0"/>
        <w:jc w:val="both"/>
        <w:textAlignment w:val="baseline"/>
        <w:rPr>
          <w:sz w:val="20"/>
          <w:szCs w:val="20"/>
        </w:rPr>
      </w:pPr>
      <w:r w:rsidRPr="009D1637">
        <w:rPr>
          <w:sz w:val="20"/>
          <w:szCs w:val="20"/>
        </w:rPr>
        <w:t>• сохранение и укрепление психологического здоровья;</w:t>
      </w:r>
    </w:p>
    <w:p w:rsidR="007D19D6" w:rsidRPr="009D1637" w:rsidRDefault="007D19D6" w:rsidP="007D19D6">
      <w:pPr>
        <w:pStyle w:val="aff6"/>
        <w:shd w:val="clear" w:color="auto" w:fill="FFFFFF"/>
        <w:spacing w:before="0" w:beforeAutospacing="0" w:after="150" w:afterAutospacing="0"/>
        <w:jc w:val="both"/>
        <w:textAlignment w:val="baseline"/>
        <w:rPr>
          <w:sz w:val="20"/>
          <w:szCs w:val="20"/>
        </w:rPr>
      </w:pPr>
      <w:r w:rsidRPr="009D1637">
        <w:rPr>
          <w:sz w:val="20"/>
          <w:szCs w:val="20"/>
        </w:rPr>
        <w:t>• мониторинг возможностей и способностей обучающихся;</w:t>
      </w:r>
    </w:p>
    <w:p w:rsidR="007D19D6" w:rsidRPr="009D1637" w:rsidRDefault="007D19D6" w:rsidP="007D19D6">
      <w:pPr>
        <w:pStyle w:val="aff6"/>
        <w:shd w:val="clear" w:color="auto" w:fill="FFFFFF"/>
        <w:spacing w:before="0" w:beforeAutospacing="0" w:after="150" w:afterAutospacing="0"/>
        <w:jc w:val="both"/>
        <w:textAlignment w:val="baseline"/>
        <w:rPr>
          <w:sz w:val="20"/>
          <w:szCs w:val="20"/>
        </w:rPr>
      </w:pPr>
      <w:r w:rsidRPr="009D1637">
        <w:rPr>
          <w:sz w:val="20"/>
          <w:szCs w:val="20"/>
        </w:rPr>
        <w:t>• психолого-педагогическую поддержку участников олимпиадного движения;</w:t>
      </w:r>
    </w:p>
    <w:p w:rsidR="007D19D6" w:rsidRPr="009D1637" w:rsidRDefault="007D19D6" w:rsidP="007D19D6">
      <w:pPr>
        <w:pStyle w:val="aff6"/>
        <w:shd w:val="clear" w:color="auto" w:fill="FFFFFF"/>
        <w:spacing w:before="0" w:beforeAutospacing="0" w:after="150" w:afterAutospacing="0"/>
        <w:jc w:val="both"/>
        <w:textAlignment w:val="baseline"/>
        <w:rPr>
          <w:sz w:val="20"/>
          <w:szCs w:val="20"/>
        </w:rPr>
      </w:pPr>
      <w:r w:rsidRPr="009D1637">
        <w:rPr>
          <w:sz w:val="20"/>
          <w:szCs w:val="20"/>
        </w:rPr>
        <w:t>• формирование у обучающихся понимания ценности здоровья и безопасного образа жизни;</w:t>
      </w:r>
    </w:p>
    <w:p w:rsidR="007D19D6" w:rsidRPr="009D1637" w:rsidRDefault="007D19D6" w:rsidP="007D19D6">
      <w:pPr>
        <w:pStyle w:val="aff6"/>
        <w:shd w:val="clear" w:color="auto" w:fill="FFFFFF"/>
        <w:spacing w:before="0" w:beforeAutospacing="0" w:after="150" w:afterAutospacing="0"/>
        <w:jc w:val="both"/>
        <w:textAlignment w:val="baseline"/>
        <w:rPr>
          <w:sz w:val="20"/>
          <w:szCs w:val="20"/>
        </w:rPr>
      </w:pPr>
      <w:r w:rsidRPr="009D1637">
        <w:rPr>
          <w:sz w:val="20"/>
          <w:szCs w:val="20"/>
        </w:rPr>
        <w:t>• развитие экологической культуры;</w:t>
      </w:r>
    </w:p>
    <w:p w:rsidR="007D19D6" w:rsidRPr="009D1637" w:rsidRDefault="007D19D6" w:rsidP="007D19D6">
      <w:pPr>
        <w:pStyle w:val="aff6"/>
        <w:shd w:val="clear" w:color="auto" w:fill="FFFFFF"/>
        <w:spacing w:before="0" w:beforeAutospacing="0" w:after="150" w:afterAutospacing="0"/>
        <w:jc w:val="both"/>
        <w:textAlignment w:val="baseline"/>
        <w:rPr>
          <w:sz w:val="20"/>
          <w:szCs w:val="20"/>
        </w:rPr>
      </w:pPr>
      <w:r w:rsidRPr="009D1637">
        <w:rPr>
          <w:sz w:val="20"/>
          <w:szCs w:val="20"/>
        </w:rPr>
        <w:t>• выявление и поддержку детей с особыми образовательными потребностями и особыми возможностями здоровья;</w:t>
      </w:r>
    </w:p>
    <w:p w:rsidR="007D19D6" w:rsidRPr="009D1637" w:rsidRDefault="007D19D6" w:rsidP="007D19D6">
      <w:pPr>
        <w:pStyle w:val="aff6"/>
        <w:shd w:val="clear" w:color="auto" w:fill="FFFFFF"/>
        <w:spacing w:before="0" w:beforeAutospacing="0" w:after="150" w:afterAutospacing="0"/>
        <w:jc w:val="both"/>
        <w:textAlignment w:val="baseline"/>
        <w:rPr>
          <w:sz w:val="20"/>
          <w:szCs w:val="20"/>
        </w:rPr>
      </w:pPr>
      <w:r w:rsidRPr="009D1637">
        <w:rPr>
          <w:sz w:val="20"/>
          <w:szCs w:val="20"/>
        </w:rPr>
        <w:t>• формирование коммуникативных навыков в разновозрастной среде и среде сверстников;</w:t>
      </w:r>
    </w:p>
    <w:p w:rsidR="007D19D6" w:rsidRPr="009D1637" w:rsidRDefault="007D19D6" w:rsidP="007D19D6">
      <w:pPr>
        <w:pStyle w:val="aff6"/>
        <w:shd w:val="clear" w:color="auto" w:fill="FFFFFF"/>
        <w:spacing w:before="0" w:beforeAutospacing="0" w:after="150" w:afterAutospacing="0"/>
        <w:jc w:val="both"/>
        <w:textAlignment w:val="baseline"/>
        <w:rPr>
          <w:sz w:val="20"/>
          <w:szCs w:val="20"/>
        </w:rPr>
      </w:pPr>
      <w:r w:rsidRPr="009D1637">
        <w:rPr>
          <w:sz w:val="20"/>
          <w:szCs w:val="20"/>
        </w:rPr>
        <w:t>• поддержку детских объединений и ученического самоуправления;</w:t>
      </w:r>
    </w:p>
    <w:p w:rsidR="007D19D6" w:rsidRPr="009D1637" w:rsidRDefault="007D19D6" w:rsidP="007D19D6">
      <w:pPr>
        <w:pStyle w:val="aff6"/>
        <w:shd w:val="clear" w:color="auto" w:fill="FFFFFF"/>
        <w:spacing w:before="0" w:beforeAutospacing="0" w:after="150" w:afterAutospacing="0"/>
        <w:jc w:val="both"/>
        <w:textAlignment w:val="baseline"/>
        <w:rPr>
          <w:sz w:val="20"/>
          <w:szCs w:val="20"/>
        </w:rPr>
      </w:pPr>
      <w:r w:rsidRPr="009D1637">
        <w:rPr>
          <w:sz w:val="20"/>
          <w:szCs w:val="20"/>
        </w:rPr>
        <w:t>• выявление и поддержку детей, проявивших выдающиеся способности.</w:t>
      </w:r>
    </w:p>
    <w:p w:rsidR="007D19D6" w:rsidRPr="009D1637" w:rsidRDefault="007D19D6" w:rsidP="007D19D6">
      <w:pPr>
        <w:pStyle w:val="aff6"/>
        <w:shd w:val="clear" w:color="auto" w:fill="FFFFFF"/>
        <w:spacing w:before="0" w:beforeAutospacing="0" w:after="150" w:afterAutospacing="0"/>
        <w:jc w:val="both"/>
        <w:textAlignment w:val="baseline"/>
        <w:rPr>
          <w:sz w:val="20"/>
          <w:szCs w:val="20"/>
        </w:rPr>
      </w:pPr>
      <w:r w:rsidRPr="009D1637">
        <w:rPr>
          <w:sz w:val="20"/>
          <w:szCs w:val="20"/>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7D19D6" w:rsidRPr="009D1637" w:rsidRDefault="007D19D6" w:rsidP="007D19D6">
      <w:pPr>
        <w:spacing w:line="240" w:lineRule="auto"/>
        <w:rPr>
          <w:rFonts w:cs="Times New Roman"/>
          <w:szCs w:val="20"/>
        </w:rPr>
      </w:pPr>
    </w:p>
    <w:p w:rsidR="007D19D6" w:rsidRPr="001D1561" w:rsidRDefault="007D19D6" w:rsidP="00FA57B1">
      <w:pPr>
        <w:spacing w:before="3" w:line="360" w:lineRule="auto"/>
        <w:ind w:left="553" w:right="865" w:firstLine="110"/>
        <w:rPr>
          <w:szCs w:val="20"/>
        </w:rPr>
      </w:pPr>
    </w:p>
    <w:p w:rsidR="00FA57B1" w:rsidRPr="001D1561" w:rsidRDefault="00FA57B1" w:rsidP="00FA57B1">
      <w:pPr>
        <w:pStyle w:val="aff2"/>
        <w:spacing w:before="7"/>
        <w:ind w:left="0"/>
        <w:rPr>
          <w:sz w:val="20"/>
          <w:szCs w:val="20"/>
          <w:lang w:val="ru-RU"/>
        </w:rPr>
      </w:pPr>
    </w:p>
    <w:p w:rsidR="00FA57B1" w:rsidRPr="001D1561" w:rsidRDefault="00FA57B1" w:rsidP="00FA57B1">
      <w:pPr>
        <w:pStyle w:val="110"/>
        <w:tabs>
          <w:tab w:val="left" w:pos="1216"/>
        </w:tabs>
        <w:jc w:val="both"/>
        <w:rPr>
          <w:sz w:val="20"/>
          <w:szCs w:val="20"/>
          <w:lang w:val="ru-RU"/>
        </w:rPr>
      </w:pPr>
      <w:bookmarkStart w:id="25" w:name="3.2.2._Финансовое_обеспечение_реализации"/>
      <w:bookmarkEnd w:id="25"/>
      <w:r w:rsidRPr="001D1561">
        <w:rPr>
          <w:sz w:val="20"/>
          <w:szCs w:val="20"/>
          <w:lang w:val="ru-RU"/>
        </w:rPr>
        <w:t xml:space="preserve">3.4.2. </w:t>
      </w:r>
      <w:r w:rsidR="007D19D6">
        <w:rPr>
          <w:sz w:val="20"/>
          <w:szCs w:val="20"/>
          <w:lang w:val="ru-RU"/>
        </w:rPr>
        <w:t xml:space="preserve">Финансово-экономические условия </w:t>
      </w:r>
      <w:r w:rsidRPr="001D1561">
        <w:rPr>
          <w:sz w:val="20"/>
          <w:szCs w:val="20"/>
          <w:lang w:val="ru-RU"/>
        </w:rPr>
        <w:t>реализацииосновнойобразовательнойпрограммыосновногообщегообразования</w:t>
      </w:r>
    </w:p>
    <w:p w:rsidR="00FA57B1" w:rsidRPr="001D1561" w:rsidRDefault="00FA57B1" w:rsidP="007D19D6">
      <w:pPr>
        <w:pStyle w:val="aff2"/>
        <w:spacing w:before="137" w:line="360" w:lineRule="auto"/>
        <w:ind w:right="718" w:firstLine="167"/>
        <w:jc w:val="both"/>
        <w:rPr>
          <w:sz w:val="20"/>
          <w:szCs w:val="20"/>
          <w:lang w:val="ru-RU"/>
        </w:rPr>
      </w:pPr>
      <w:r w:rsidRPr="001D1561">
        <w:rPr>
          <w:b/>
          <w:sz w:val="20"/>
          <w:szCs w:val="20"/>
          <w:lang w:val="ru-RU"/>
        </w:rPr>
        <w:t xml:space="preserve">Финансовое обеспечение </w:t>
      </w:r>
      <w:r w:rsidRPr="001D1561">
        <w:rPr>
          <w:sz w:val="20"/>
          <w:szCs w:val="20"/>
          <w:lang w:val="ru-RU"/>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государственных(муниципальных)образовательныхуслугвсоответствиис требованиямифедеральныхгосударственныхобразовательныхстандартовобщегообразования.</w:t>
      </w:r>
    </w:p>
    <w:p w:rsidR="00FA57B1" w:rsidRPr="001D1561" w:rsidRDefault="00FA57B1" w:rsidP="00FA57B1">
      <w:pPr>
        <w:pStyle w:val="aff2"/>
        <w:spacing w:before="9"/>
        <w:ind w:left="0"/>
        <w:rPr>
          <w:sz w:val="20"/>
          <w:szCs w:val="20"/>
          <w:lang w:val="ru-RU"/>
        </w:rPr>
      </w:pPr>
    </w:p>
    <w:p w:rsidR="00FA57B1" w:rsidRPr="001D1561" w:rsidRDefault="00FA57B1" w:rsidP="00A271EC">
      <w:pPr>
        <w:pStyle w:val="110"/>
        <w:numPr>
          <w:ilvl w:val="2"/>
          <w:numId w:val="178"/>
        </w:numPr>
        <w:tabs>
          <w:tab w:val="left" w:pos="1154"/>
        </w:tabs>
        <w:ind w:left="1153" w:hanging="601"/>
        <w:jc w:val="both"/>
        <w:rPr>
          <w:sz w:val="20"/>
          <w:szCs w:val="20"/>
          <w:lang w:val="ru-RU"/>
        </w:rPr>
      </w:pPr>
      <w:bookmarkStart w:id="26" w:name="3.2.3._Материально-технические_условия_р"/>
      <w:bookmarkEnd w:id="26"/>
      <w:r w:rsidRPr="001D1561">
        <w:rPr>
          <w:sz w:val="20"/>
          <w:szCs w:val="20"/>
          <w:lang w:val="ru-RU"/>
        </w:rPr>
        <w:t>Материально-техническиеусловияреализацииосновнойобразовательнойпрограммы</w:t>
      </w:r>
    </w:p>
    <w:p w:rsidR="00FA57B1" w:rsidRPr="001D1561" w:rsidRDefault="00FA57B1" w:rsidP="00FA57B1">
      <w:pPr>
        <w:pStyle w:val="aff2"/>
        <w:spacing w:before="127" w:line="362" w:lineRule="auto"/>
        <w:ind w:right="723"/>
        <w:jc w:val="both"/>
        <w:rPr>
          <w:sz w:val="20"/>
          <w:szCs w:val="20"/>
          <w:lang w:val="ru-RU"/>
        </w:rPr>
      </w:pPr>
      <w:r w:rsidRPr="001D1561">
        <w:rPr>
          <w:sz w:val="20"/>
          <w:szCs w:val="20"/>
          <w:lang w:val="ru-RU"/>
        </w:rPr>
        <w:t>Школа располагается в четырехэтажном здании капитального исполнения общей площадью 8989 м</w:t>
      </w:r>
      <w:r w:rsidRPr="001D1561">
        <w:rPr>
          <w:sz w:val="20"/>
          <w:szCs w:val="20"/>
          <w:vertAlign w:val="superscript"/>
          <w:lang w:val="ru-RU"/>
        </w:rPr>
        <w:t>2</w:t>
      </w:r>
      <w:r w:rsidRPr="001D1561">
        <w:rPr>
          <w:sz w:val="20"/>
          <w:szCs w:val="20"/>
          <w:lang w:val="ru-RU"/>
        </w:rPr>
        <w:t>, принадлежащем на правах оперативного управления. Занятия проводятся в одну смену. Лицензионный норматив по площади на одного обучающегося не превышается. Фактическинаодногообучающегосяприходится10,6м</w:t>
      </w:r>
      <w:r w:rsidRPr="001D1561">
        <w:rPr>
          <w:sz w:val="20"/>
          <w:szCs w:val="20"/>
          <w:vertAlign w:val="superscript"/>
          <w:lang w:val="ru-RU"/>
        </w:rPr>
        <w:t>2</w:t>
      </w:r>
      <w:r w:rsidRPr="001D1561">
        <w:rPr>
          <w:sz w:val="20"/>
          <w:szCs w:val="20"/>
          <w:lang w:val="ru-RU"/>
        </w:rPr>
        <w:t>.</w:t>
      </w:r>
    </w:p>
    <w:p w:rsidR="00FA57B1" w:rsidRPr="001D1561" w:rsidRDefault="00FA57B1" w:rsidP="00FA57B1">
      <w:pPr>
        <w:pStyle w:val="aff2"/>
        <w:spacing w:before="68" w:line="355" w:lineRule="auto"/>
        <w:ind w:firstLine="710"/>
        <w:rPr>
          <w:b/>
          <w:sz w:val="20"/>
          <w:szCs w:val="20"/>
          <w:lang w:val="ru-RU"/>
        </w:rPr>
      </w:pPr>
      <w:r w:rsidRPr="001D1561">
        <w:rPr>
          <w:sz w:val="20"/>
          <w:szCs w:val="20"/>
          <w:lang w:val="ru-RU"/>
        </w:rPr>
        <w:t>Помещенияиучасткисоответствуютгосударственнымсанитарно-эпидемиологическимтребованиямкустройству,правиламинормативамработыобщеобразовательныхучрежденийСанПиН2.4.2.2821-10</w:t>
      </w:r>
      <w:r w:rsidRPr="001D1561">
        <w:rPr>
          <w:b/>
          <w:sz w:val="20"/>
          <w:szCs w:val="20"/>
          <w:lang w:val="ru-RU"/>
        </w:rPr>
        <w:t>.</w:t>
      </w:r>
    </w:p>
    <w:p w:rsidR="00FA57B1" w:rsidRPr="001D1561" w:rsidRDefault="00FA57B1" w:rsidP="00FA57B1">
      <w:pPr>
        <w:pStyle w:val="aff2"/>
        <w:spacing w:before="5" w:line="362" w:lineRule="auto"/>
        <w:ind w:right="713" w:firstLine="710"/>
        <w:rPr>
          <w:sz w:val="20"/>
          <w:szCs w:val="20"/>
          <w:lang w:val="ru-RU"/>
        </w:rPr>
      </w:pPr>
      <w:r w:rsidRPr="001D1561">
        <w:rPr>
          <w:sz w:val="20"/>
          <w:szCs w:val="20"/>
          <w:lang w:val="ru-RU"/>
        </w:rPr>
        <w:t>Территорияшколыоборудовананаружнымосвещением,пешеходнымидорожкамииподъезднымипутями,ограждением,наружнымивнутреннимвидеонаблюдением.Зданияшколыоснащенысовременнымисистемами жизнеобеспечения:</w:t>
      </w:r>
    </w:p>
    <w:p w:rsidR="00FA57B1" w:rsidRPr="001D1561" w:rsidRDefault="00FA57B1" w:rsidP="00A271EC">
      <w:pPr>
        <w:pStyle w:val="aff4"/>
        <w:numPr>
          <w:ilvl w:val="0"/>
          <w:numId w:val="177"/>
        </w:numPr>
        <w:tabs>
          <w:tab w:val="left" w:pos="1403"/>
        </w:tabs>
        <w:spacing w:before="0" w:line="273" w:lineRule="exact"/>
        <w:ind w:left="1402"/>
        <w:rPr>
          <w:sz w:val="20"/>
          <w:szCs w:val="20"/>
        </w:rPr>
      </w:pPr>
      <w:r w:rsidRPr="001D1561">
        <w:rPr>
          <w:sz w:val="20"/>
          <w:szCs w:val="20"/>
        </w:rPr>
        <w:t>централизованнымгорячимотоплением;</w:t>
      </w:r>
    </w:p>
    <w:p w:rsidR="00FA57B1" w:rsidRPr="001D1561" w:rsidRDefault="00FA57B1" w:rsidP="00A271EC">
      <w:pPr>
        <w:pStyle w:val="aff4"/>
        <w:numPr>
          <w:ilvl w:val="0"/>
          <w:numId w:val="177"/>
        </w:numPr>
        <w:tabs>
          <w:tab w:val="left" w:pos="1403"/>
        </w:tabs>
        <w:ind w:left="1402"/>
        <w:rPr>
          <w:sz w:val="20"/>
          <w:szCs w:val="20"/>
        </w:rPr>
      </w:pPr>
      <w:r w:rsidRPr="001D1561">
        <w:rPr>
          <w:sz w:val="20"/>
          <w:szCs w:val="20"/>
        </w:rPr>
        <w:t>вентиляцией;</w:t>
      </w:r>
    </w:p>
    <w:p w:rsidR="00FA57B1" w:rsidRPr="001D1561" w:rsidRDefault="00FA57B1" w:rsidP="00A271EC">
      <w:pPr>
        <w:pStyle w:val="aff4"/>
        <w:numPr>
          <w:ilvl w:val="0"/>
          <w:numId w:val="177"/>
        </w:numPr>
        <w:tabs>
          <w:tab w:val="left" w:pos="1403"/>
        </w:tabs>
        <w:spacing w:before="141"/>
        <w:ind w:left="1402"/>
        <w:rPr>
          <w:sz w:val="20"/>
          <w:szCs w:val="20"/>
          <w:lang w:val="ru-RU"/>
        </w:rPr>
      </w:pPr>
      <w:r w:rsidRPr="001D1561">
        <w:rPr>
          <w:sz w:val="20"/>
          <w:szCs w:val="20"/>
          <w:lang w:val="ru-RU"/>
        </w:rPr>
        <w:t>узломучетаирегулированиятепловойэнергии;</w:t>
      </w:r>
    </w:p>
    <w:p w:rsidR="00FA57B1" w:rsidRPr="001D1561" w:rsidRDefault="00FA57B1" w:rsidP="00A271EC">
      <w:pPr>
        <w:pStyle w:val="aff4"/>
        <w:numPr>
          <w:ilvl w:val="0"/>
          <w:numId w:val="177"/>
        </w:numPr>
        <w:tabs>
          <w:tab w:val="left" w:pos="1403"/>
        </w:tabs>
        <w:ind w:left="1402"/>
        <w:rPr>
          <w:sz w:val="20"/>
          <w:szCs w:val="20"/>
        </w:rPr>
      </w:pPr>
      <w:r w:rsidRPr="001D1561">
        <w:rPr>
          <w:sz w:val="20"/>
          <w:szCs w:val="20"/>
        </w:rPr>
        <w:t>горячейихолоднойводой;</w:t>
      </w:r>
    </w:p>
    <w:p w:rsidR="00FA57B1" w:rsidRPr="001D1561" w:rsidRDefault="00FA57B1" w:rsidP="00A271EC">
      <w:pPr>
        <w:pStyle w:val="aff4"/>
        <w:numPr>
          <w:ilvl w:val="0"/>
          <w:numId w:val="177"/>
        </w:numPr>
        <w:tabs>
          <w:tab w:val="left" w:pos="1403"/>
        </w:tabs>
        <w:spacing w:before="138"/>
        <w:ind w:left="1402"/>
        <w:rPr>
          <w:sz w:val="20"/>
          <w:szCs w:val="20"/>
          <w:lang w:val="ru-RU"/>
        </w:rPr>
      </w:pPr>
      <w:r w:rsidRPr="001D1561">
        <w:rPr>
          <w:sz w:val="20"/>
          <w:szCs w:val="20"/>
          <w:lang w:val="ru-RU"/>
        </w:rPr>
        <w:t>системойпротивопожарнойсигнализациииоповещениялюдейопожаре;</w:t>
      </w:r>
    </w:p>
    <w:p w:rsidR="00FA57B1" w:rsidRPr="001D1561" w:rsidRDefault="00FA57B1" w:rsidP="00A271EC">
      <w:pPr>
        <w:pStyle w:val="aff4"/>
        <w:numPr>
          <w:ilvl w:val="0"/>
          <w:numId w:val="177"/>
        </w:numPr>
        <w:tabs>
          <w:tab w:val="left" w:pos="1403"/>
        </w:tabs>
        <w:spacing w:before="141"/>
        <w:ind w:left="1402"/>
        <w:rPr>
          <w:sz w:val="20"/>
          <w:szCs w:val="20"/>
        </w:rPr>
      </w:pPr>
      <w:r w:rsidRPr="001D1561">
        <w:rPr>
          <w:sz w:val="20"/>
          <w:szCs w:val="20"/>
        </w:rPr>
        <w:t>системойохраннойсигнализации;</w:t>
      </w:r>
    </w:p>
    <w:p w:rsidR="00FA57B1" w:rsidRPr="001D1561" w:rsidRDefault="00FA57B1" w:rsidP="00A271EC">
      <w:pPr>
        <w:pStyle w:val="aff4"/>
        <w:numPr>
          <w:ilvl w:val="0"/>
          <w:numId w:val="177"/>
        </w:numPr>
        <w:tabs>
          <w:tab w:val="left" w:pos="1408"/>
        </w:tabs>
        <w:ind w:left="1407" w:hanging="145"/>
        <w:rPr>
          <w:sz w:val="20"/>
          <w:szCs w:val="20"/>
          <w:lang w:val="ru-RU"/>
        </w:rPr>
      </w:pPr>
      <w:r w:rsidRPr="001D1561">
        <w:rPr>
          <w:sz w:val="20"/>
          <w:szCs w:val="20"/>
          <w:lang w:val="ru-RU"/>
        </w:rPr>
        <w:t>«тревожной»кнопкойвызовавневедомственнойохраны;</w:t>
      </w:r>
    </w:p>
    <w:p w:rsidR="00FA57B1" w:rsidRPr="001D1561" w:rsidRDefault="00FA57B1" w:rsidP="00A271EC">
      <w:pPr>
        <w:pStyle w:val="aff4"/>
        <w:numPr>
          <w:ilvl w:val="0"/>
          <w:numId w:val="177"/>
        </w:numPr>
        <w:tabs>
          <w:tab w:val="left" w:pos="1403"/>
        </w:tabs>
        <w:ind w:left="1402"/>
        <w:rPr>
          <w:sz w:val="20"/>
          <w:szCs w:val="20"/>
        </w:rPr>
      </w:pPr>
      <w:r w:rsidRPr="001D1561">
        <w:rPr>
          <w:sz w:val="20"/>
          <w:szCs w:val="20"/>
        </w:rPr>
        <w:t>локальнойкомпьютернойсетью;</w:t>
      </w:r>
    </w:p>
    <w:p w:rsidR="00FA57B1" w:rsidRPr="001D1561" w:rsidRDefault="00FA57B1" w:rsidP="00A271EC">
      <w:pPr>
        <w:pStyle w:val="aff4"/>
        <w:numPr>
          <w:ilvl w:val="0"/>
          <w:numId w:val="177"/>
        </w:numPr>
        <w:tabs>
          <w:tab w:val="left" w:pos="1403"/>
        </w:tabs>
        <w:ind w:left="1402"/>
        <w:jc w:val="both"/>
        <w:rPr>
          <w:sz w:val="20"/>
          <w:szCs w:val="20"/>
          <w:lang w:val="ru-RU"/>
        </w:rPr>
      </w:pPr>
      <w:r w:rsidRPr="001D1561">
        <w:rPr>
          <w:sz w:val="20"/>
          <w:szCs w:val="20"/>
          <w:lang w:val="ru-RU"/>
        </w:rPr>
        <w:t>подключениексети Интернет –</w:t>
      </w:r>
      <w:r w:rsidRPr="001D1561">
        <w:rPr>
          <w:sz w:val="20"/>
          <w:szCs w:val="20"/>
        </w:rPr>
        <w:t>ADSL</w:t>
      </w:r>
      <w:r w:rsidRPr="001D1561">
        <w:rPr>
          <w:sz w:val="20"/>
          <w:szCs w:val="20"/>
          <w:lang w:val="ru-RU"/>
        </w:rPr>
        <w:t>.</w:t>
      </w:r>
    </w:p>
    <w:p w:rsidR="00FA57B1" w:rsidRPr="001D1561" w:rsidRDefault="00FA57B1" w:rsidP="00FA57B1">
      <w:pPr>
        <w:pStyle w:val="aff2"/>
        <w:spacing w:before="137" w:line="360" w:lineRule="auto"/>
        <w:ind w:right="718" w:firstLine="710"/>
        <w:jc w:val="both"/>
        <w:rPr>
          <w:sz w:val="20"/>
          <w:szCs w:val="20"/>
          <w:lang w:val="ru-RU"/>
        </w:rPr>
      </w:pPr>
      <w:r w:rsidRPr="001D1561">
        <w:rPr>
          <w:sz w:val="20"/>
          <w:szCs w:val="20"/>
          <w:lang w:val="ru-RU"/>
        </w:rPr>
        <w:t>Для организации образовательного процесса и проведения внеурочной деятельности школа располагает следующей материально-техническойбазой:</w:t>
      </w:r>
    </w:p>
    <w:p w:rsidR="00FA57B1" w:rsidRPr="001D1561" w:rsidRDefault="00FA57B1" w:rsidP="00A271EC">
      <w:pPr>
        <w:pStyle w:val="aff4"/>
        <w:numPr>
          <w:ilvl w:val="3"/>
          <w:numId w:val="178"/>
        </w:numPr>
        <w:tabs>
          <w:tab w:val="left" w:pos="1499"/>
        </w:tabs>
        <w:spacing w:before="3" w:line="360" w:lineRule="auto"/>
        <w:ind w:right="723" w:firstLine="710"/>
        <w:jc w:val="both"/>
        <w:rPr>
          <w:sz w:val="20"/>
          <w:szCs w:val="20"/>
          <w:lang w:val="ru-RU"/>
        </w:rPr>
      </w:pPr>
      <w:r w:rsidRPr="001D1561">
        <w:rPr>
          <w:sz w:val="20"/>
          <w:szCs w:val="20"/>
          <w:lang w:val="ru-RU"/>
        </w:rPr>
        <w:t>Общее количество компьютеров на начало 2013-2014 учебного года составляет 91, в том числе два компьютерных класса. Все ониподключены к сети Интернет. Оснащенность учреждения компьютерным оборудованием в соответствии с требованиями к оснащению образовательногопроцесса(письмоМинобрнаукиРФ от01.04.2005№ 03-417)составляет100%.</w:t>
      </w:r>
    </w:p>
    <w:p w:rsidR="00FA57B1" w:rsidRPr="001D1561" w:rsidRDefault="00FA57B1" w:rsidP="00A271EC">
      <w:pPr>
        <w:pStyle w:val="aff4"/>
        <w:numPr>
          <w:ilvl w:val="3"/>
          <w:numId w:val="178"/>
        </w:numPr>
        <w:tabs>
          <w:tab w:val="left" w:pos="1552"/>
        </w:tabs>
        <w:spacing w:before="2"/>
        <w:ind w:left="1551" w:hanging="289"/>
        <w:jc w:val="both"/>
        <w:rPr>
          <w:sz w:val="20"/>
          <w:szCs w:val="20"/>
          <w:lang w:val="ru-RU"/>
        </w:rPr>
      </w:pPr>
      <w:r w:rsidRPr="001D1561">
        <w:rPr>
          <w:sz w:val="20"/>
          <w:szCs w:val="20"/>
          <w:lang w:val="ru-RU"/>
        </w:rPr>
        <w:t>Занятияпозаявленнымобразовательнымпрограммампроводятсяв40учебныхкабинетах,трехмастерских.</w:t>
      </w:r>
    </w:p>
    <w:p w:rsidR="00FA57B1" w:rsidRPr="001D1561" w:rsidRDefault="00FA57B1" w:rsidP="00A271EC">
      <w:pPr>
        <w:pStyle w:val="aff4"/>
        <w:numPr>
          <w:ilvl w:val="0"/>
          <w:numId w:val="177"/>
        </w:numPr>
        <w:tabs>
          <w:tab w:val="left" w:pos="1538"/>
        </w:tabs>
        <w:spacing w:line="360" w:lineRule="auto"/>
        <w:ind w:right="718" w:firstLine="710"/>
        <w:jc w:val="both"/>
        <w:rPr>
          <w:sz w:val="20"/>
          <w:szCs w:val="20"/>
          <w:lang w:val="ru-RU"/>
        </w:rPr>
      </w:pPr>
      <w:r w:rsidRPr="001D1561">
        <w:rPr>
          <w:sz w:val="20"/>
          <w:szCs w:val="20"/>
          <w:lang w:val="ru-RU"/>
        </w:rPr>
        <w:t>Швейная мастерская имеет площадь 80 м</w:t>
      </w:r>
      <w:r w:rsidRPr="001D1561">
        <w:rPr>
          <w:sz w:val="20"/>
          <w:szCs w:val="20"/>
          <w:vertAlign w:val="superscript"/>
          <w:lang w:val="ru-RU"/>
        </w:rPr>
        <w:t>2</w:t>
      </w:r>
      <w:r w:rsidRPr="001D1561">
        <w:rPr>
          <w:sz w:val="20"/>
          <w:szCs w:val="20"/>
          <w:lang w:val="ru-RU"/>
        </w:rPr>
        <w:t>, кабинет кулинарии – 50 м</w:t>
      </w:r>
      <w:r w:rsidRPr="001D1561">
        <w:rPr>
          <w:sz w:val="20"/>
          <w:szCs w:val="20"/>
          <w:vertAlign w:val="superscript"/>
          <w:lang w:val="ru-RU"/>
        </w:rPr>
        <w:t>2</w:t>
      </w:r>
      <w:r w:rsidRPr="001D1561">
        <w:rPr>
          <w:sz w:val="20"/>
          <w:szCs w:val="20"/>
          <w:lang w:val="ru-RU"/>
        </w:rPr>
        <w:t>, переплетная мастерская – 50м</w:t>
      </w:r>
      <w:r w:rsidRPr="001D1561">
        <w:rPr>
          <w:sz w:val="20"/>
          <w:szCs w:val="20"/>
          <w:vertAlign w:val="superscript"/>
          <w:lang w:val="ru-RU"/>
        </w:rPr>
        <w:t>2</w:t>
      </w:r>
      <w:r w:rsidRPr="001D1561">
        <w:rPr>
          <w:sz w:val="20"/>
          <w:szCs w:val="20"/>
          <w:lang w:val="ru-RU"/>
        </w:rPr>
        <w:t xml:space="preserve"> . Мастерские функционально пригодны, содержательно наполнены, имеющееся оборудование в рабочем состоянии. Имеется все необходимое для ведения образовательногопроцесса.Оснащенность100%.</w:t>
      </w:r>
    </w:p>
    <w:p w:rsidR="00FA57B1" w:rsidRPr="001D1561" w:rsidRDefault="00FA57B1" w:rsidP="00A271EC">
      <w:pPr>
        <w:pStyle w:val="aff4"/>
        <w:numPr>
          <w:ilvl w:val="3"/>
          <w:numId w:val="178"/>
        </w:numPr>
        <w:tabs>
          <w:tab w:val="left" w:pos="1552"/>
        </w:tabs>
        <w:spacing w:before="0" w:line="362" w:lineRule="auto"/>
        <w:ind w:right="726" w:firstLine="710"/>
        <w:jc w:val="both"/>
        <w:rPr>
          <w:sz w:val="20"/>
          <w:szCs w:val="20"/>
          <w:lang w:val="ru-RU"/>
        </w:rPr>
      </w:pPr>
      <w:r w:rsidRPr="001D1561">
        <w:rPr>
          <w:sz w:val="20"/>
          <w:szCs w:val="20"/>
          <w:lang w:val="ru-RU"/>
        </w:rPr>
        <w:t>Для проведения занятий по физической культуре используются два спортивных зала общей площадью 540м</w:t>
      </w:r>
      <w:r w:rsidRPr="001D1561">
        <w:rPr>
          <w:sz w:val="20"/>
          <w:szCs w:val="20"/>
          <w:vertAlign w:val="superscript"/>
          <w:lang w:val="ru-RU"/>
        </w:rPr>
        <w:t>2</w:t>
      </w:r>
      <w:r w:rsidRPr="001D1561">
        <w:rPr>
          <w:sz w:val="20"/>
          <w:szCs w:val="20"/>
          <w:lang w:val="ru-RU"/>
        </w:rPr>
        <w:t xml:space="preserve"> . Спортивные залыоборудованы всоответствиистребованиями. Оснащенностьучебногопроцесса–100%.</w:t>
      </w:r>
    </w:p>
    <w:p w:rsidR="00FA57B1" w:rsidRPr="001D1561" w:rsidRDefault="00FA57B1" w:rsidP="00FA57B1">
      <w:pPr>
        <w:pStyle w:val="aff2"/>
        <w:spacing w:before="136" w:line="360" w:lineRule="auto"/>
        <w:ind w:right="723" w:firstLine="710"/>
        <w:jc w:val="both"/>
        <w:rPr>
          <w:sz w:val="20"/>
          <w:szCs w:val="20"/>
          <w:lang w:val="ru-RU"/>
        </w:rPr>
      </w:pPr>
      <w:r w:rsidRPr="001D1561">
        <w:rPr>
          <w:sz w:val="20"/>
          <w:szCs w:val="20"/>
          <w:lang w:val="ru-RU"/>
        </w:rPr>
        <w:t>Все учебные кабинеты оснащены необходимой учебно-материальной базой в соответствии с требованиями заявленных на лицензированиеобразовательныхпрограмм,атакжеавтоматизированнымирабочимиместамиучителя.</w:t>
      </w:r>
    </w:p>
    <w:p w:rsidR="00FA57B1" w:rsidRPr="001D1561" w:rsidRDefault="00FA57B1" w:rsidP="00A271EC">
      <w:pPr>
        <w:pStyle w:val="aff4"/>
        <w:numPr>
          <w:ilvl w:val="0"/>
          <w:numId w:val="176"/>
        </w:numPr>
        <w:tabs>
          <w:tab w:val="left" w:pos="981"/>
        </w:tabs>
        <w:spacing w:before="5" w:line="338" w:lineRule="auto"/>
        <w:ind w:right="723" w:firstLine="0"/>
        <w:jc w:val="both"/>
        <w:rPr>
          <w:sz w:val="20"/>
          <w:szCs w:val="20"/>
          <w:lang w:val="ru-RU"/>
        </w:rPr>
      </w:pPr>
      <w:r w:rsidRPr="001D1561">
        <w:rPr>
          <w:sz w:val="20"/>
          <w:szCs w:val="20"/>
          <w:lang w:val="ru-RU"/>
        </w:rPr>
        <w:t>Кабинеты физики имеют площади 61,6 м</w:t>
      </w:r>
      <w:r w:rsidRPr="001D1561">
        <w:rPr>
          <w:sz w:val="20"/>
          <w:szCs w:val="20"/>
          <w:vertAlign w:val="superscript"/>
          <w:lang w:val="ru-RU"/>
        </w:rPr>
        <w:t>2</w:t>
      </w:r>
      <w:r w:rsidRPr="001D1561">
        <w:rPr>
          <w:sz w:val="20"/>
          <w:szCs w:val="20"/>
          <w:lang w:val="ru-RU"/>
        </w:rPr>
        <w:t xml:space="preserve"> и 83,4 м</w:t>
      </w:r>
      <w:r w:rsidRPr="001D1561">
        <w:rPr>
          <w:sz w:val="20"/>
          <w:szCs w:val="20"/>
          <w:vertAlign w:val="superscript"/>
          <w:lang w:val="ru-RU"/>
        </w:rPr>
        <w:t>2</w:t>
      </w:r>
      <w:r w:rsidRPr="001D1561">
        <w:rPr>
          <w:sz w:val="20"/>
          <w:szCs w:val="20"/>
          <w:lang w:val="ru-RU"/>
        </w:rPr>
        <w:t xml:space="preserve"> , лаборантская имеет площадь 20 м</w:t>
      </w:r>
      <w:r w:rsidRPr="001D1561">
        <w:rPr>
          <w:sz w:val="20"/>
          <w:szCs w:val="20"/>
          <w:vertAlign w:val="superscript"/>
          <w:lang w:val="ru-RU"/>
        </w:rPr>
        <w:t>2</w:t>
      </w:r>
      <w:r w:rsidRPr="001D1561">
        <w:rPr>
          <w:sz w:val="20"/>
          <w:szCs w:val="20"/>
          <w:lang w:val="ru-RU"/>
        </w:rPr>
        <w:t>; кабинет химии имеет площадь83,5 м</w:t>
      </w:r>
      <w:r w:rsidRPr="001D1561">
        <w:rPr>
          <w:sz w:val="20"/>
          <w:szCs w:val="20"/>
          <w:vertAlign w:val="superscript"/>
          <w:lang w:val="ru-RU"/>
        </w:rPr>
        <w:t>2</w:t>
      </w:r>
      <w:r w:rsidRPr="001D1561">
        <w:rPr>
          <w:sz w:val="20"/>
          <w:szCs w:val="20"/>
          <w:lang w:val="ru-RU"/>
        </w:rPr>
        <w:t>, пло-щадь лаборантской-28,6м</w:t>
      </w:r>
      <w:r w:rsidRPr="001D1561">
        <w:rPr>
          <w:sz w:val="20"/>
          <w:szCs w:val="20"/>
          <w:vertAlign w:val="superscript"/>
          <w:lang w:val="ru-RU"/>
        </w:rPr>
        <w:t>2</w:t>
      </w:r>
      <w:r w:rsidRPr="001D1561">
        <w:rPr>
          <w:sz w:val="20"/>
          <w:szCs w:val="20"/>
          <w:lang w:val="ru-RU"/>
        </w:rPr>
        <w:t>;кабинет биологииимеет площадь50,9м</w:t>
      </w:r>
      <w:r w:rsidRPr="001D1561">
        <w:rPr>
          <w:sz w:val="20"/>
          <w:szCs w:val="20"/>
          <w:vertAlign w:val="superscript"/>
          <w:lang w:val="ru-RU"/>
        </w:rPr>
        <w:t>2</w:t>
      </w:r>
      <w:r w:rsidRPr="001D1561">
        <w:rPr>
          <w:sz w:val="20"/>
          <w:szCs w:val="20"/>
          <w:lang w:val="ru-RU"/>
        </w:rPr>
        <w:t>,площадьлаборантской–16,4м</w:t>
      </w:r>
      <w:r w:rsidRPr="001D1561">
        <w:rPr>
          <w:sz w:val="20"/>
          <w:szCs w:val="20"/>
          <w:vertAlign w:val="superscript"/>
          <w:lang w:val="ru-RU"/>
        </w:rPr>
        <w:t>2</w:t>
      </w:r>
      <w:r w:rsidRPr="001D1561">
        <w:rPr>
          <w:sz w:val="20"/>
          <w:szCs w:val="20"/>
          <w:lang w:val="ru-RU"/>
        </w:rPr>
        <w:t>;кабинетгеографииимеет площадь</w:t>
      </w:r>
    </w:p>
    <w:p w:rsidR="00FA57B1" w:rsidRPr="001D1561" w:rsidRDefault="00FA57B1" w:rsidP="00A271EC">
      <w:pPr>
        <w:pStyle w:val="aff4"/>
        <w:numPr>
          <w:ilvl w:val="0"/>
          <w:numId w:val="179"/>
        </w:numPr>
        <w:tabs>
          <w:tab w:val="left" w:pos="765"/>
        </w:tabs>
        <w:spacing w:before="30" w:line="360" w:lineRule="auto"/>
        <w:ind w:right="718" w:firstLine="0"/>
        <w:jc w:val="both"/>
        <w:rPr>
          <w:sz w:val="20"/>
          <w:szCs w:val="20"/>
          <w:lang w:val="ru-RU"/>
        </w:rPr>
      </w:pPr>
      <w:r w:rsidRPr="001D1561">
        <w:rPr>
          <w:sz w:val="20"/>
          <w:szCs w:val="20"/>
          <w:lang w:val="ru-RU"/>
        </w:rPr>
        <w:t>м</w:t>
      </w:r>
      <w:r w:rsidRPr="001D1561">
        <w:rPr>
          <w:sz w:val="20"/>
          <w:szCs w:val="20"/>
          <w:vertAlign w:val="superscript"/>
          <w:lang w:val="ru-RU"/>
        </w:rPr>
        <w:t>2</w:t>
      </w:r>
      <w:r w:rsidRPr="001D1561">
        <w:rPr>
          <w:sz w:val="20"/>
          <w:szCs w:val="20"/>
          <w:lang w:val="ru-RU"/>
        </w:rPr>
        <w:t xml:space="preserve"> , площадь лаборантской - м</w:t>
      </w:r>
      <w:r w:rsidRPr="001D1561">
        <w:rPr>
          <w:sz w:val="20"/>
          <w:szCs w:val="20"/>
          <w:vertAlign w:val="superscript"/>
          <w:lang w:val="ru-RU"/>
        </w:rPr>
        <w:t>2</w:t>
      </w:r>
      <w:r w:rsidRPr="001D1561">
        <w:rPr>
          <w:sz w:val="20"/>
          <w:szCs w:val="20"/>
          <w:lang w:val="ru-RU"/>
        </w:rPr>
        <w:t xml:space="preserve"> . Все кабинеты предметов естественно – научного цикла функционально пригодны, содержательно наполнены полностью: автоматизированные рабочие места для педагогов; современное мультмедийное, демонстрационное, лабораторное оборудованиепохимии,физике,биологии.Оснащенность100%.</w:t>
      </w:r>
    </w:p>
    <w:p w:rsidR="00FA57B1" w:rsidRPr="001D1561" w:rsidRDefault="00FA57B1" w:rsidP="00A271EC">
      <w:pPr>
        <w:pStyle w:val="aff4"/>
        <w:numPr>
          <w:ilvl w:val="0"/>
          <w:numId w:val="176"/>
        </w:numPr>
        <w:tabs>
          <w:tab w:val="left" w:pos="981"/>
        </w:tabs>
        <w:spacing w:before="4" w:line="343" w:lineRule="auto"/>
        <w:ind w:right="718" w:firstLine="0"/>
        <w:jc w:val="both"/>
        <w:rPr>
          <w:sz w:val="20"/>
          <w:szCs w:val="20"/>
        </w:rPr>
      </w:pPr>
      <w:r w:rsidRPr="001D1561">
        <w:rPr>
          <w:sz w:val="20"/>
          <w:szCs w:val="20"/>
          <w:lang w:val="ru-RU"/>
        </w:rPr>
        <w:t>Информатика – 1 кабинет, функционально пригоден. Площадь кабинета – 62,8 м</w:t>
      </w:r>
      <w:r w:rsidRPr="001D1561">
        <w:rPr>
          <w:sz w:val="20"/>
          <w:szCs w:val="20"/>
          <w:vertAlign w:val="superscript"/>
          <w:lang w:val="ru-RU"/>
        </w:rPr>
        <w:t>2</w:t>
      </w:r>
      <w:r w:rsidRPr="001D1561">
        <w:rPr>
          <w:sz w:val="20"/>
          <w:szCs w:val="20"/>
          <w:lang w:val="ru-RU"/>
        </w:rPr>
        <w:t>, площадь лаборантской составляет 20 м</w:t>
      </w:r>
      <w:r w:rsidRPr="001D1561">
        <w:rPr>
          <w:sz w:val="20"/>
          <w:szCs w:val="20"/>
          <w:vertAlign w:val="superscript"/>
          <w:lang w:val="ru-RU"/>
        </w:rPr>
        <w:t>2</w:t>
      </w:r>
      <w:r w:rsidRPr="001D1561">
        <w:rPr>
          <w:sz w:val="20"/>
          <w:szCs w:val="20"/>
          <w:lang w:val="ru-RU"/>
        </w:rPr>
        <w:t xml:space="preserve"> . </w:t>
      </w:r>
      <w:r w:rsidRPr="001D1561">
        <w:rPr>
          <w:sz w:val="20"/>
          <w:szCs w:val="20"/>
        </w:rPr>
        <w:t>Оснащен-ностьсовременнойоргтехникойсоставляет100%.</w:t>
      </w:r>
    </w:p>
    <w:p w:rsidR="00FA57B1" w:rsidRPr="001D1561" w:rsidRDefault="00FA57B1" w:rsidP="00A271EC">
      <w:pPr>
        <w:pStyle w:val="aff4"/>
        <w:numPr>
          <w:ilvl w:val="0"/>
          <w:numId w:val="176"/>
        </w:numPr>
        <w:tabs>
          <w:tab w:val="left" w:pos="981"/>
        </w:tabs>
        <w:spacing w:before="15" w:line="348" w:lineRule="auto"/>
        <w:ind w:right="723" w:firstLine="0"/>
        <w:jc w:val="both"/>
        <w:rPr>
          <w:sz w:val="20"/>
          <w:szCs w:val="20"/>
          <w:lang w:val="ru-RU"/>
        </w:rPr>
      </w:pPr>
      <w:r w:rsidRPr="001D1561">
        <w:rPr>
          <w:sz w:val="20"/>
          <w:szCs w:val="20"/>
          <w:lang w:val="ru-RU"/>
        </w:rPr>
        <w:t>─ Начальная школа - 14 кабинетов. Функционально пригодны.13 кабинетов оснащены мультмедийным оборудованием.Оснащенность93%.</w:t>
      </w:r>
    </w:p>
    <w:p w:rsidR="00FA57B1" w:rsidRPr="001D1561" w:rsidRDefault="00FA57B1" w:rsidP="00A271EC">
      <w:pPr>
        <w:pStyle w:val="aff4"/>
        <w:numPr>
          <w:ilvl w:val="0"/>
          <w:numId w:val="176"/>
        </w:numPr>
        <w:tabs>
          <w:tab w:val="left" w:pos="981"/>
        </w:tabs>
        <w:spacing w:before="9" w:line="343" w:lineRule="auto"/>
        <w:ind w:right="723" w:firstLine="0"/>
        <w:jc w:val="both"/>
        <w:rPr>
          <w:sz w:val="20"/>
          <w:szCs w:val="20"/>
        </w:rPr>
      </w:pPr>
      <w:r w:rsidRPr="001D1561">
        <w:rPr>
          <w:sz w:val="20"/>
          <w:szCs w:val="20"/>
          <w:lang w:val="ru-RU"/>
        </w:rPr>
        <w:t xml:space="preserve">─ Иностранный язык (английский и немецкий) – 6 кабинетов, все функционально пригодны. </w:t>
      </w:r>
      <w:r w:rsidRPr="001D1561">
        <w:rPr>
          <w:sz w:val="20"/>
          <w:szCs w:val="20"/>
        </w:rPr>
        <w:t>Имеется аудио-видеотехника. Оснащен-ность80%.</w:t>
      </w:r>
    </w:p>
    <w:p w:rsidR="00FA57B1" w:rsidRPr="001D1561" w:rsidRDefault="00FA57B1" w:rsidP="00A271EC">
      <w:pPr>
        <w:pStyle w:val="aff4"/>
        <w:numPr>
          <w:ilvl w:val="0"/>
          <w:numId w:val="176"/>
        </w:numPr>
        <w:tabs>
          <w:tab w:val="left" w:pos="981"/>
        </w:tabs>
        <w:spacing w:before="16" w:line="352" w:lineRule="auto"/>
        <w:ind w:right="723" w:firstLine="0"/>
        <w:jc w:val="both"/>
        <w:rPr>
          <w:sz w:val="20"/>
          <w:szCs w:val="20"/>
          <w:lang w:val="ru-RU"/>
        </w:rPr>
      </w:pPr>
      <w:r w:rsidRPr="001D1561">
        <w:rPr>
          <w:sz w:val="20"/>
          <w:szCs w:val="20"/>
          <w:lang w:val="ru-RU"/>
        </w:rPr>
        <w:t>Другие кабинеты: математика (5), русский язык, литература (4), история, ОБЖ (3), музыка (1), содержательно наполнены, оснащеныаудио-видео   техникой, оборудованы   автоматизированными   рабочими   местами,   частично   оборудованы   мультимедийной   техни-кой.Оснащенность 85%.</w:t>
      </w:r>
    </w:p>
    <w:p w:rsidR="00FA57B1" w:rsidRPr="001D1561" w:rsidRDefault="00FA57B1" w:rsidP="00FA57B1">
      <w:pPr>
        <w:pStyle w:val="aff2"/>
        <w:spacing w:before="13" w:line="355" w:lineRule="auto"/>
        <w:ind w:right="732" w:firstLine="710"/>
        <w:jc w:val="both"/>
        <w:rPr>
          <w:sz w:val="20"/>
          <w:szCs w:val="20"/>
          <w:lang w:val="ru-RU"/>
        </w:rPr>
      </w:pPr>
      <w:r w:rsidRPr="001D1561">
        <w:rPr>
          <w:sz w:val="20"/>
          <w:szCs w:val="20"/>
          <w:lang w:val="ru-RU"/>
        </w:rPr>
        <w:t>Обновление и пополнение материальной базы осуществляется по заявкам преподавателей в соответствии с образовательными программамисогласнофинансированию.</w:t>
      </w:r>
    </w:p>
    <w:p w:rsidR="00FA57B1" w:rsidRPr="001D1561" w:rsidRDefault="00FA57B1" w:rsidP="00A271EC">
      <w:pPr>
        <w:pStyle w:val="aff4"/>
        <w:numPr>
          <w:ilvl w:val="0"/>
          <w:numId w:val="176"/>
        </w:numPr>
        <w:tabs>
          <w:tab w:val="left" w:pos="1043"/>
        </w:tabs>
        <w:spacing w:before="11" w:line="348" w:lineRule="auto"/>
        <w:ind w:right="717" w:firstLine="0"/>
        <w:jc w:val="both"/>
        <w:rPr>
          <w:sz w:val="20"/>
          <w:szCs w:val="20"/>
          <w:lang w:val="ru-RU"/>
        </w:rPr>
      </w:pPr>
      <w:r w:rsidRPr="001D1561">
        <w:rPr>
          <w:sz w:val="20"/>
          <w:szCs w:val="20"/>
          <w:lang w:val="ru-RU"/>
        </w:rPr>
        <w:t>Для организации и ведения дополнительного образовательного процесса используются: творческая лаборатория – 62,4 м</w:t>
      </w:r>
      <w:r w:rsidRPr="001D1561">
        <w:rPr>
          <w:sz w:val="20"/>
          <w:szCs w:val="20"/>
          <w:vertAlign w:val="superscript"/>
          <w:lang w:val="ru-RU"/>
        </w:rPr>
        <w:t>2</w:t>
      </w:r>
      <w:r w:rsidRPr="001D1561">
        <w:rPr>
          <w:sz w:val="20"/>
          <w:szCs w:val="20"/>
          <w:lang w:val="ru-RU"/>
        </w:rPr>
        <w:t>, библиотека считальным залом – 63,4м</w:t>
      </w:r>
      <w:r w:rsidRPr="001D1561">
        <w:rPr>
          <w:sz w:val="20"/>
          <w:szCs w:val="20"/>
          <w:vertAlign w:val="superscript"/>
          <w:lang w:val="ru-RU"/>
        </w:rPr>
        <w:t>2</w:t>
      </w:r>
      <w:r w:rsidRPr="001D1561">
        <w:rPr>
          <w:sz w:val="20"/>
          <w:szCs w:val="20"/>
          <w:lang w:val="ru-RU"/>
        </w:rPr>
        <w:t>, актовый зал – 180м</w:t>
      </w:r>
      <w:r w:rsidRPr="001D1561">
        <w:rPr>
          <w:sz w:val="20"/>
          <w:szCs w:val="20"/>
          <w:vertAlign w:val="superscript"/>
          <w:lang w:val="ru-RU"/>
        </w:rPr>
        <w:t>2</w:t>
      </w:r>
      <w:r w:rsidRPr="001D1561">
        <w:rPr>
          <w:sz w:val="20"/>
          <w:szCs w:val="20"/>
          <w:lang w:val="ru-RU"/>
        </w:rPr>
        <w:t>,информационный центр – 104 м</w:t>
      </w:r>
      <w:r w:rsidRPr="001D1561">
        <w:rPr>
          <w:sz w:val="20"/>
          <w:szCs w:val="20"/>
          <w:vertAlign w:val="superscript"/>
          <w:lang w:val="ru-RU"/>
        </w:rPr>
        <w:t>2</w:t>
      </w:r>
      <w:r w:rsidRPr="001D1561">
        <w:rPr>
          <w:sz w:val="20"/>
          <w:szCs w:val="20"/>
          <w:lang w:val="ru-RU"/>
        </w:rPr>
        <w:t xml:space="preserve"> .Оборудованные в соответствии с требованиями. Имеетсяаудио-видеотехника.Оснащенность-95%.</w:t>
      </w:r>
    </w:p>
    <w:p w:rsidR="00FA57B1" w:rsidRPr="001D1561" w:rsidRDefault="00FA57B1" w:rsidP="00A271EC">
      <w:pPr>
        <w:pStyle w:val="aff4"/>
        <w:numPr>
          <w:ilvl w:val="0"/>
          <w:numId w:val="176"/>
        </w:numPr>
        <w:tabs>
          <w:tab w:val="left" w:pos="981"/>
        </w:tabs>
        <w:spacing w:before="17"/>
        <w:ind w:left="980"/>
        <w:jc w:val="both"/>
        <w:rPr>
          <w:sz w:val="20"/>
          <w:szCs w:val="20"/>
          <w:lang w:val="ru-RU"/>
        </w:rPr>
      </w:pPr>
      <w:r w:rsidRPr="001D1561">
        <w:rPr>
          <w:sz w:val="20"/>
          <w:szCs w:val="20"/>
          <w:lang w:val="ru-RU"/>
        </w:rPr>
        <w:t>Имеютсякабинетыпедагога-психолога(15,5м</w:t>
      </w:r>
      <w:r w:rsidRPr="001D1561">
        <w:rPr>
          <w:sz w:val="20"/>
          <w:szCs w:val="20"/>
          <w:vertAlign w:val="superscript"/>
          <w:lang w:val="ru-RU"/>
        </w:rPr>
        <w:t>2</w:t>
      </w:r>
      <w:r w:rsidRPr="001D1561">
        <w:rPr>
          <w:sz w:val="20"/>
          <w:szCs w:val="20"/>
          <w:lang w:val="ru-RU"/>
        </w:rPr>
        <w:t>), социальногопедагога(7,6м</w:t>
      </w:r>
      <w:r w:rsidRPr="001D1561">
        <w:rPr>
          <w:sz w:val="20"/>
          <w:szCs w:val="20"/>
          <w:vertAlign w:val="superscript"/>
          <w:lang w:val="ru-RU"/>
        </w:rPr>
        <w:t>2</w:t>
      </w:r>
      <w:r w:rsidRPr="001D1561">
        <w:rPr>
          <w:sz w:val="20"/>
          <w:szCs w:val="20"/>
          <w:lang w:val="ru-RU"/>
        </w:rPr>
        <w:t>)иучителя-логопеда(60м</w:t>
      </w:r>
      <w:r w:rsidRPr="001D1561">
        <w:rPr>
          <w:sz w:val="20"/>
          <w:szCs w:val="20"/>
          <w:vertAlign w:val="superscript"/>
          <w:lang w:val="ru-RU"/>
        </w:rPr>
        <w:t>2</w:t>
      </w:r>
      <w:r w:rsidRPr="001D1561">
        <w:rPr>
          <w:sz w:val="20"/>
          <w:szCs w:val="20"/>
          <w:lang w:val="ru-RU"/>
        </w:rPr>
        <w:t>).</w:t>
      </w:r>
    </w:p>
    <w:p w:rsidR="00FA57B1" w:rsidRPr="001D1561" w:rsidRDefault="00FA57B1" w:rsidP="00FA57B1">
      <w:pPr>
        <w:pStyle w:val="aff4"/>
        <w:tabs>
          <w:tab w:val="left" w:pos="981"/>
        </w:tabs>
        <w:spacing w:before="63"/>
        <w:ind w:left="793" w:firstLine="0"/>
        <w:jc w:val="both"/>
        <w:rPr>
          <w:sz w:val="20"/>
          <w:szCs w:val="20"/>
          <w:lang w:val="ru-RU"/>
        </w:rPr>
      </w:pPr>
      <w:r w:rsidRPr="001D1561">
        <w:rPr>
          <w:sz w:val="20"/>
          <w:szCs w:val="20"/>
          <w:lang w:val="ru-RU"/>
        </w:rPr>
        <w:t>Вшкольнойбиблиотекевыделеныследующиезоны:</w:t>
      </w:r>
    </w:p>
    <w:p w:rsidR="00FA57B1" w:rsidRPr="001D1561" w:rsidRDefault="00FA57B1" w:rsidP="00A271EC">
      <w:pPr>
        <w:pStyle w:val="aff4"/>
        <w:numPr>
          <w:ilvl w:val="0"/>
          <w:numId w:val="175"/>
        </w:numPr>
        <w:tabs>
          <w:tab w:val="left" w:pos="981"/>
        </w:tabs>
        <w:spacing w:before="63"/>
        <w:jc w:val="both"/>
        <w:rPr>
          <w:sz w:val="20"/>
          <w:szCs w:val="20"/>
          <w:lang w:val="ru-RU"/>
        </w:rPr>
      </w:pPr>
      <w:r w:rsidRPr="001D1561">
        <w:rPr>
          <w:sz w:val="20"/>
          <w:szCs w:val="20"/>
          <w:lang w:val="ru-RU"/>
        </w:rPr>
        <w:t xml:space="preserve"> Абонемент.</w:t>
      </w:r>
    </w:p>
    <w:p w:rsidR="00FA57B1" w:rsidRPr="001D1561" w:rsidRDefault="00FA57B1" w:rsidP="00A271EC">
      <w:pPr>
        <w:pStyle w:val="aff4"/>
        <w:numPr>
          <w:ilvl w:val="0"/>
          <w:numId w:val="175"/>
        </w:numPr>
        <w:tabs>
          <w:tab w:val="left" w:pos="794"/>
        </w:tabs>
        <w:ind w:hanging="241"/>
        <w:rPr>
          <w:sz w:val="20"/>
          <w:szCs w:val="20"/>
          <w:lang w:val="ru-RU"/>
        </w:rPr>
      </w:pPr>
      <w:r w:rsidRPr="001D1561">
        <w:rPr>
          <w:sz w:val="20"/>
          <w:szCs w:val="20"/>
          <w:lang w:val="ru-RU"/>
        </w:rPr>
        <w:t>Читальныйзал(10посадочныхмест).</w:t>
      </w:r>
    </w:p>
    <w:p w:rsidR="00FA57B1" w:rsidRPr="001D1561" w:rsidRDefault="00FA57B1" w:rsidP="00A271EC">
      <w:pPr>
        <w:pStyle w:val="aff4"/>
        <w:numPr>
          <w:ilvl w:val="0"/>
          <w:numId w:val="175"/>
        </w:numPr>
        <w:tabs>
          <w:tab w:val="left" w:pos="794"/>
        </w:tabs>
        <w:spacing w:before="142"/>
        <w:ind w:hanging="241"/>
        <w:rPr>
          <w:sz w:val="20"/>
          <w:szCs w:val="20"/>
          <w:lang w:val="ru-RU"/>
        </w:rPr>
      </w:pPr>
      <w:r w:rsidRPr="001D1561">
        <w:rPr>
          <w:sz w:val="20"/>
          <w:szCs w:val="20"/>
          <w:lang w:val="ru-RU"/>
        </w:rPr>
        <w:t>Демонстрационно-проектнаязона(телевизор,</w:t>
      </w:r>
      <w:r w:rsidRPr="001D1561">
        <w:rPr>
          <w:sz w:val="20"/>
          <w:szCs w:val="20"/>
        </w:rPr>
        <w:t>DVD</w:t>
      </w:r>
      <w:r w:rsidRPr="001D1561">
        <w:rPr>
          <w:sz w:val="20"/>
          <w:szCs w:val="20"/>
          <w:lang w:val="ru-RU"/>
        </w:rPr>
        <w:t>-плеер).</w:t>
      </w:r>
    </w:p>
    <w:p w:rsidR="00FA57B1" w:rsidRPr="001D1561" w:rsidRDefault="00FA57B1" w:rsidP="00A271EC">
      <w:pPr>
        <w:pStyle w:val="aff4"/>
        <w:numPr>
          <w:ilvl w:val="0"/>
          <w:numId w:val="175"/>
        </w:numPr>
        <w:tabs>
          <w:tab w:val="left" w:pos="794"/>
        </w:tabs>
        <w:spacing w:line="360" w:lineRule="auto"/>
        <w:ind w:left="553" w:right="741" w:firstLine="0"/>
        <w:rPr>
          <w:sz w:val="20"/>
          <w:szCs w:val="20"/>
          <w:lang w:val="ru-RU"/>
        </w:rPr>
      </w:pPr>
      <w:r w:rsidRPr="001D1561">
        <w:rPr>
          <w:sz w:val="20"/>
          <w:szCs w:val="20"/>
          <w:lang w:val="ru-RU"/>
        </w:rPr>
        <w:t>Административная зона (рабочее место библиотекаря, оборудованное 1 ПК, ксерокс, принтер лазерный черно-белый, сканер, брошюратор,ламинатор).</w:t>
      </w:r>
    </w:p>
    <w:p w:rsidR="00FA57B1" w:rsidRPr="001D1561" w:rsidRDefault="00FA57B1" w:rsidP="00A271EC">
      <w:pPr>
        <w:pStyle w:val="aff4"/>
        <w:numPr>
          <w:ilvl w:val="0"/>
          <w:numId w:val="175"/>
        </w:numPr>
        <w:tabs>
          <w:tab w:val="left" w:pos="794"/>
        </w:tabs>
        <w:spacing w:before="0" w:line="274" w:lineRule="exact"/>
        <w:ind w:hanging="241"/>
        <w:rPr>
          <w:sz w:val="20"/>
          <w:szCs w:val="20"/>
        </w:rPr>
      </w:pPr>
      <w:r w:rsidRPr="001D1561">
        <w:rPr>
          <w:sz w:val="20"/>
          <w:szCs w:val="20"/>
        </w:rPr>
        <w:t>Организованаэлектроннаякниговыдача.</w:t>
      </w:r>
    </w:p>
    <w:p w:rsidR="00FA57B1" w:rsidRPr="001D1561" w:rsidRDefault="00FA57B1" w:rsidP="00FA57B1">
      <w:pPr>
        <w:pStyle w:val="aff2"/>
        <w:spacing w:before="142"/>
        <w:ind w:left="980"/>
        <w:rPr>
          <w:sz w:val="20"/>
          <w:szCs w:val="20"/>
          <w:lang w:val="ru-RU"/>
        </w:rPr>
      </w:pPr>
      <w:r w:rsidRPr="001D1561">
        <w:rPr>
          <w:sz w:val="20"/>
          <w:szCs w:val="20"/>
          <w:lang w:val="ru-RU"/>
        </w:rPr>
        <w:t>Кадровыересурсы библиотеки:ведущийбиблиотекарь–1ставка,библиотекарь –1ставка.</w:t>
      </w:r>
    </w:p>
    <w:p w:rsidR="00FA57B1" w:rsidRPr="001D1561" w:rsidRDefault="00FA57B1" w:rsidP="00FA57B1">
      <w:pPr>
        <w:pStyle w:val="aff2"/>
        <w:spacing w:before="137"/>
        <w:ind w:left="980"/>
        <w:rPr>
          <w:sz w:val="20"/>
          <w:szCs w:val="20"/>
          <w:lang w:val="ru-RU"/>
        </w:rPr>
      </w:pPr>
      <w:r w:rsidRPr="001D1561">
        <w:rPr>
          <w:sz w:val="20"/>
          <w:szCs w:val="20"/>
          <w:lang w:val="ru-RU"/>
        </w:rPr>
        <w:t>Общееколичествоединицхраненияфондабиблиотеки:19310.Информационныересурсыбиблиотекипредставленыфондом:</w:t>
      </w:r>
    </w:p>
    <w:p w:rsidR="00FA57B1" w:rsidRPr="001D1561" w:rsidRDefault="00FA57B1" w:rsidP="00A271EC">
      <w:pPr>
        <w:pStyle w:val="aff4"/>
        <w:numPr>
          <w:ilvl w:val="0"/>
          <w:numId w:val="174"/>
        </w:numPr>
        <w:tabs>
          <w:tab w:val="left" w:pos="698"/>
        </w:tabs>
        <w:ind w:left="697" w:hanging="145"/>
        <w:rPr>
          <w:sz w:val="20"/>
          <w:szCs w:val="20"/>
        </w:rPr>
      </w:pPr>
      <w:r w:rsidRPr="001D1561">
        <w:rPr>
          <w:sz w:val="20"/>
          <w:szCs w:val="20"/>
        </w:rPr>
        <w:t>набумажныхносителях–8747экз.,</w:t>
      </w:r>
    </w:p>
    <w:p w:rsidR="00FA57B1" w:rsidRPr="001D1561" w:rsidRDefault="00FA57B1" w:rsidP="00A271EC">
      <w:pPr>
        <w:pStyle w:val="aff4"/>
        <w:numPr>
          <w:ilvl w:val="0"/>
          <w:numId w:val="174"/>
        </w:numPr>
        <w:tabs>
          <w:tab w:val="left" w:pos="707"/>
        </w:tabs>
        <w:spacing w:line="360" w:lineRule="auto"/>
        <w:ind w:right="769" w:firstLine="0"/>
        <w:rPr>
          <w:sz w:val="20"/>
          <w:szCs w:val="20"/>
          <w:lang w:val="ru-RU"/>
        </w:rPr>
      </w:pPr>
      <w:r w:rsidRPr="001D1561">
        <w:rPr>
          <w:sz w:val="20"/>
          <w:szCs w:val="20"/>
          <w:lang w:val="ru-RU"/>
        </w:rPr>
        <w:t>нанетрадиционныхносителях:АВДиздания-287шт.иэлектронные</w:t>
      </w:r>
      <w:r w:rsidRPr="001D1561">
        <w:rPr>
          <w:sz w:val="20"/>
          <w:szCs w:val="20"/>
        </w:rPr>
        <w:t>DVDCD</w:t>
      </w:r>
      <w:r w:rsidRPr="001D1561">
        <w:rPr>
          <w:sz w:val="20"/>
          <w:szCs w:val="20"/>
          <w:lang w:val="ru-RU"/>
        </w:rPr>
        <w:t>–</w:t>
      </w:r>
      <w:r w:rsidRPr="001D1561">
        <w:rPr>
          <w:sz w:val="20"/>
          <w:szCs w:val="20"/>
        </w:rPr>
        <w:t>RV</w:t>
      </w:r>
      <w:r w:rsidRPr="001D1561">
        <w:rPr>
          <w:sz w:val="20"/>
          <w:szCs w:val="20"/>
          <w:lang w:val="ru-RU"/>
        </w:rPr>
        <w:t>издания-132шт.-общееколичествосоставляет419экз.</w:t>
      </w:r>
    </w:p>
    <w:p w:rsidR="00FA57B1" w:rsidRPr="001D1561" w:rsidRDefault="00FA57B1" w:rsidP="00FA57B1">
      <w:pPr>
        <w:pStyle w:val="aff2"/>
        <w:spacing w:before="3" w:line="360" w:lineRule="auto"/>
        <w:ind w:right="737" w:firstLine="427"/>
        <w:jc w:val="both"/>
        <w:rPr>
          <w:sz w:val="20"/>
          <w:szCs w:val="20"/>
          <w:lang w:val="ru-RU"/>
        </w:rPr>
      </w:pPr>
      <w:r w:rsidRPr="001D1561">
        <w:rPr>
          <w:sz w:val="20"/>
          <w:szCs w:val="20"/>
          <w:lang w:val="ru-RU"/>
        </w:rPr>
        <w:t>Фонд учебной литературы составляют 10960 экземпляров учебников и учебных пособий. Фонд учебников комплектуется согласно Федеральному перечню учебников, рекомендуемых и допущенных министерством образования и науки Российской Федерации. Учебный фондшкольнойбиблиотеки100%нестарше5лет.</w:t>
      </w:r>
    </w:p>
    <w:p w:rsidR="00FA57B1" w:rsidRPr="001D1561" w:rsidRDefault="00FA57B1" w:rsidP="00FA57B1">
      <w:pPr>
        <w:pStyle w:val="aff2"/>
        <w:spacing w:line="362" w:lineRule="auto"/>
        <w:ind w:right="718" w:firstLine="427"/>
        <w:jc w:val="both"/>
        <w:rPr>
          <w:sz w:val="20"/>
          <w:szCs w:val="20"/>
          <w:lang w:val="ru-RU"/>
        </w:rPr>
      </w:pPr>
      <w:r w:rsidRPr="001D1561">
        <w:rPr>
          <w:sz w:val="20"/>
          <w:szCs w:val="20"/>
          <w:lang w:val="ru-RU"/>
        </w:rPr>
        <w:t>Одним из наиболее важных качественных показателей библиотеки является обновление фонда. Обновление фонда учебников за три годасоставило24%,процентобеспеченностисоставил100%сучетомучебников,приобретенныхзасчетсредствродителей.</w:t>
      </w:r>
    </w:p>
    <w:p w:rsidR="00FA57B1" w:rsidRPr="001D1561" w:rsidRDefault="00FA57B1" w:rsidP="00FA57B1">
      <w:pPr>
        <w:pStyle w:val="aff2"/>
        <w:spacing w:line="360" w:lineRule="auto"/>
        <w:ind w:left="980" w:right="1240" w:hanging="5"/>
        <w:jc w:val="both"/>
        <w:rPr>
          <w:sz w:val="20"/>
          <w:szCs w:val="20"/>
          <w:lang w:val="ru-RU"/>
        </w:rPr>
      </w:pPr>
      <w:r w:rsidRPr="001D1561">
        <w:rPr>
          <w:sz w:val="20"/>
          <w:szCs w:val="20"/>
          <w:lang w:val="ru-RU"/>
        </w:rPr>
        <w:t>Имеетсяпрограммноеобеспечение«Автоматизированнаяинформационнаябиблиотечнаясистемадляшкольныхбиблиотек».Общеобразовательноеучреждениеобеспеченосовременнойинформационнойбазой.ИмеетсявыходвИнтернет,электроннаяпочта.</w:t>
      </w:r>
    </w:p>
    <w:p w:rsidR="00FA57B1" w:rsidRPr="001D1561" w:rsidRDefault="00FA57B1" w:rsidP="00FA57B1">
      <w:pPr>
        <w:pStyle w:val="aff2"/>
        <w:spacing w:line="362" w:lineRule="auto"/>
        <w:ind w:right="722" w:firstLine="710"/>
        <w:jc w:val="both"/>
        <w:rPr>
          <w:sz w:val="20"/>
          <w:szCs w:val="20"/>
          <w:lang w:val="ru-RU"/>
        </w:rPr>
      </w:pPr>
      <w:r w:rsidRPr="001D1561">
        <w:rPr>
          <w:sz w:val="20"/>
          <w:szCs w:val="20"/>
          <w:lang w:val="ru-RU"/>
        </w:rPr>
        <w:t>Для организации питания учащихся в школе имеется столовая с обеденным залом на 360 посадочных мест и буфет. Столовая имеетнеобходимое количество специализированных помещений для организации технологического процесса. Технологическим оборудованием,посудойиинвентаремстоловаяоснащенана100%.</w:t>
      </w:r>
    </w:p>
    <w:p w:rsidR="00FA57B1" w:rsidRPr="001D1561" w:rsidRDefault="00FA57B1" w:rsidP="00FA57B1">
      <w:pPr>
        <w:pStyle w:val="aff2"/>
        <w:spacing w:line="362" w:lineRule="auto"/>
        <w:ind w:right="718" w:firstLine="710"/>
        <w:jc w:val="both"/>
        <w:rPr>
          <w:sz w:val="20"/>
          <w:szCs w:val="20"/>
          <w:lang w:val="ru-RU"/>
        </w:rPr>
      </w:pPr>
      <w:r w:rsidRPr="001D1561">
        <w:rPr>
          <w:sz w:val="20"/>
          <w:szCs w:val="20"/>
          <w:lang w:val="ru-RU"/>
        </w:rPr>
        <w:t>Материальная база столовой и четкая организация технологического процесса позволяют организовать для учащихся и работниковшколы полноценное горячее питание. Результаты анализов воды, смывов и проб пищи позволяют сделать выводы о благополучном санитарно-эпидемиологическом состояниипищеблока.</w:t>
      </w:r>
    </w:p>
    <w:p w:rsidR="00FA57B1" w:rsidRPr="001D1561" w:rsidRDefault="00FA57B1" w:rsidP="00FA57B1">
      <w:pPr>
        <w:pStyle w:val="aff2"/>
        <w:spacing w:before="68" w:line="355" w:lineRule="auto"/>
        <w:ind w:right="718" w:firstLine="710"/>
        <w:jc w:val="both"/>
        <w:rPr>
          <w:sz w:val="20"/>
          <w:szCs w:val="20"/>
          <w:lang w:val="ru-RU"/>
        </w:rPr>
      </w:pPr>
      <w:r w:rsidRPr="001D1561">
        <w:rPr>
          <w:sz w:val="20"/>
          <w:szCs w:val="20"/>
          <w:lang w:val="ru-RU"/>
        </w:rPr>
        <w:t>За счет муниципальных (50%) и региональных (50%) средств организовано бесплатное питание для учащихся 1-4 классов и питаниельготныхкатегорий1-11классов.</w:t>
      </w:r>
    </w:p>
    <w:p w:rsidR="00FA57B1" w:rsidRPr="001D1561" w:rsidRDefault="00FA57B1" w:rsidP="00FA57B1">
      <w:pPr>
        <w:pStyle w:val="aff2"/>
        <w:spacing w:before="5" w:line="360" w:lineRule="auto"/>
        <w:ind w:right="718" w:firstLine="710"/>
        <w:jc w:val="both"/>
        <w:rPr>
          <w:sz w:val="20"/>
          <w:szCs w:val="20"/>
          <w:lang w:val="ru-RU"/>
        </w:rPr>
      </w:pPr>
      <w:r w:rsidRPr="001D1561">
        <w:rPr>
          <w:sz w:val="20"/>
          <w:szCs w:val="20"/>
          <w:lang w:val="ru-RU"/>
        </w:rPr>
        <w:t>Питание учащихся на бесплатной основе осуществляется по перспективному меню, разработанному на 10 дней и утверждённомуУправлением Федеральной службы по надзору в сфере защиты прав потребителей и благополучия человека по Тверской области. Ежедневноеменюкомплексныхзавтраковиобедовсостоитизгорячегомясногоилирыбногоблюда,булочки,напиткаифруктов.</w:t>
      </w:r>
    </w:p>
    <w:p w:rsidR="00FA57B1" w:rsidRPr="001D1561" w:rsidRDefault="00FA57B1" w:rsidP="00FA57B1">
      <w:pPr>
        <w:pStyle w:val="aff2"/>
        <w:spacing w:before="1" w:line="360" w:lineRule="auto"/>
        <w:ind w:right="718" w:firstLine="710"/>
        <w:jc w:val="both"/>
        <w:rPr>
          <w:sz w:val="20"/>
          <w:szCs w:val="20"/>
          <w:lang w:val="ru-RU"/>
        </w:rPr>
      </w:pPr>
      <w:r w:rsidRPr="001D1561">
        <w:rPr>
          <w:sz w:val="20"/>
          <w:szCs w:val="20"/>
          <w:lang w:val="ru-RU"/>
        </w:rPr>
        <w:t>Организацией питания обучающихся занимается субъект предпринимательской деятельности на основании муниципального контракта, получаемого на конкурсной основе. Питьевой режим в школе осуществляется через пищеблок школы. Здание школы оснащено необходимымколичествомсанитарныхузловвсоответствииссанитарныминормами.</w:t>
      </w:r>
    </w:p>
    <w:p w:rsidR="00FA57B1" w:rsidRPr="001D1561" w:rsidRDefault="00FA57B1" w:rsidP="00FA57B1">
      <w:pPr>
        <w:pStyle w:val="aff2"/>
        <w:spacing w:before="2" w:line="360" w:lineRule="auto"/>
        <w:ind w:right="718" w:firstLine="710"/>
        <w:jc w:val="both"/>
        <w:rPr>
          <w:sz w:val="20"/>
          <w:szCs w:val="20"/>
          <w:lang w:val="ru-RU"/>
        </w:rPr>
      </w:pPr>
      <w:r w:rsidRPr="001D1561">
        <w:rPr>
          <w:sz w:val="20"/>
          <w:szCs w:val="20"/>
          <w:lang w:val="ru-RU"/>
        </w:rPr>
        <w:t>Для обеспечения медицинскогообслуживания школа располагает кабинетом врача, процедурным истоматологическимкабинетами,соответствующимсанитарным правилам.Кабинетылицензированы.</w:t>
      </w:r>
    </w:p>
    <w:p w:rsidR="00FA57B1" w:rsidRPr="001D1561" w:rsidRDefault="00FA57B1" w:rsidP="00FA57B1">
      <w:pPr>
        <w:pStyle w:val="aff2"/>
        <w:spacing w:line="362" w:lineRule="auto"/>
        <w:ind w:right="739" w:firstLine="710"/>
        <w:jc w:val="both"/>
        <w:rPr>
          <w:sz w:val="20"/>
          <w:szCs w:val="20"/>
          <w:lang w:val="ru-RU"/>
        </w:rPr>
      </w:pPr>
      <w:r w:rsidRPr="001D1561">
        <w:rPr>
          <w:sz w:val="20"/>
          <w:szCs w:val="20"/>
          <w:lang w:val="ru-RU"/>
        </w:rPr>
        <w:t>Все медицинские кабинеты укомплектованы на 100% специализированной мебелью, оборудованием в соответствии с нормативнымперечнемоборудованиядляпроведениямедицинскихосмотров,прививок,оказанияпервоймедицинскойпомощи.</w:t>
      </w:r>
    </w:p>
    <w:p w:rsidR="00FA57B1" w:rsidRPr="001D1561" w:rsidRDefault="00FA57B1" w:rsidP="00FA57B1">
      <w:pPr>
        <w:pStyle w:val="110"/>
        <w:spacing w:before="5"/>
        <w:ind w:left="2675"/>
        <w:jc w:val="both"/>
        <w:rPr>
          <w:sz w:val="20"/>
          <w:szCs w:val="20"/>
          <w:lang w:val="ru-RU"/>
        </w:rPr>
      </w:pPr>
      <w:bookmarkStart w:id="27" w:name="Оценка_материально-технических_условий_р"/>
      <w:bookmarkEnd w:id="27"/>
      <w:r w:rsidRPr="001D1561">
        <w:rPr>
          <w:sz w:val="20"/>
          <w:szCs w:val="20"/>
          <w:lang w:val="ru-RU"/>
        </w:rPr>
        <w:t>Оценкаматериально-техническихусловийреализацииосновнойобразовательнойпрограммы</w:t>
      </w:r>
    </w:p>
    <w:p w:rsidR="00FA57B1" w:rsidRPr="001D1561" w:rsidRDefault="00FA57B1" w:rsidP="00FA57B1">
      <w:pPr>
        <w:pStyle w:val="aff2"/>
        <w:ind w:left="0"/>
        <w:rPr>
          <w:b/>
          <w:sz w:val="20"/>
          <w:szCs w:val="20"/>
          <w:lang w:val="ru-RU"/>
        </w:rPr>
      </w:pPr>
    </w:p>
    <w:tbl>
      <w:tblPr>
        <w:tblW w:w="0" w:type="auto"/>
        <w:tblInd w:w="4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7"/>
        <w:gridCol w:w="6474"/>
        <w:gridCol w:w="3119"/>
      </w:tblGrid>
      <w:tr w:rsidR="00FA57B1" w:rsidRPr="001D1561" w:rsidTr="00FA57B1">
        <w:trPr>
          <w:trHeight w:val="758"/>
        </w:trPr>
        <w:tc>
          <w:tcPr>
            <w:tcW w:w="547" w:type="dxa"/>
          </w:tcPr>
          <w:p w:rsidR="00FA57B1" w:rsidRPr="001D1561" w:rsidRDefault="00FA57B1" w:rsidP="00FA57B1">
            <w:pPr>
              <w:pStyle w:val="TableParagraph"/>
              <w:spacing w:line="251" w:lineRule="exact"/>
              <w:ind w:left="225"/>
              <w:rPr>
                <w:b/>
                <w:sz w:val="20"/>
                <w:szCs w:val="20"/>
              </w:rPr>
            </w:pPr>
            <w:r w:rsidRPr="001D1561">
              <w:rPr>
                <w:b/>
                <w:sz w:val="20"/>
                <w:szCs w:val="20"/>
              </w:rPr>
              <w:t>№</w:t>
            </w:r>
          </w:p>
          <w:p w:rsidR="00FA57B1" w:rsidRPr="001D1561" w:rsidRDefault="00FA57B1" w:rsidP="00FA57B1">
            <w:pPr>
              <w:pStyle w:val="TableParagraph"/>
              <w:spacing w:before="131"/>
              <w:ind w:left="114"/>
              <w:rPr>
                <w:b/>
                <w:sz w:val="20"/>
                <w:szCs w:val="20"/>
              </w:rPr>
            </w:pPr>
            <w:r w:rsidRPr="001D1561">
              <w:rPr>
                <w:b/>
                <w:sz w:val="20"/>
                <w:szCs w:val="20"/>
              </w:rPr>
              <w:t>п/п</w:t>
            </w:r>
          </w:p>
        </w:tc>
        <w:tc>
          <w:tcPr>
            <w:tcW w:w="6474" w:type="dxa"/>
          </w:tcPr>
          <w:p w:rsidR="00FA57B1" w:rsidRPr="001D1561" w:rsidRDefault="00FA57B1" w:rsidP="00FA57B1">
            <w:pPr>
              <w:pStyle w:val="TableParagraph"/>
              <w:spacing w:before="2"/>
              <w:ind w:left="835" w:right="2294"/>
              <w:jc w:val="center"/>
              <w:rPr>
                <w:b/>
                <w:sz w:val="20"/>
                <w:szCs w:val="20"/>
                <w:lang w:val="ru-RU"/>
              </w:rPr>
            </w:pPr>
            <w:r w:rsidRPr="001D1561">
              <w:rPr>
                <w:b/>
                <w:sz w:val="20"/>
                <w:szCs w:val="20"/>
                <w:lang w:val="ru-RU"/>
              </w:rPr>
              <w:t>Требования ФГОС,нормативныхилокальныхактов</w:t>
            </w:r>
          </w:p>
        </w:tc>
        <w:tc>
          <w:tcPr>
            <w:tcW w:w="3119" w:type="dxa"/>
          </w:tcPr>
          <w:p w:rsidR="00FA57B1" w:rsidRPr="001D1561" w:rsidRDefault="00FA57B1" w:rsidP="00FA57B1">
            <w:pPr>
              <w:pStyle w:val="TableParagraph"/>
              <w:spacing w:before="2"/>
              <w:ind w:left="283" w:right="249"/>
              <w:jc w:val="center"/>
              <w:rPr>
                <w:b/>
                <w:sz w:val="20"/>
                <w:szCs w:val="20"/>
              </w:rPr>
            </w:pPr>
            <w:r w:rsidRPr="001D1561">
              <w:rPr>
                <w:b/>
                <w:sz w:val="20"/>
                <w:szCs w:val="20"/>
              </w:rPr>
              <w:t>Имеютсявналичии/оснащенность</w:t>
            </w:r>
          </w:p>
        </w:tc>
      </w:tr>
      <w:tr w:rsidR="00FA57B1" w:rsidRPr="001D1561" w:rsidTr="00FA57B1">
        <w:trPr>
          <w:trHeight w:val="517"/>
        </w:trPr>
        <w:tc>
          <w:tcPr>
            <w:tcW w:w="547" w:type="dxa"/>
          </w:tcPr>
          <w:p w:rsidR="00FA57B1" w:rsidRPr="001D1561" w:rsidRDefault="00FA57B1" w:rsidP="00FA57B1">
            <w:pPr>
              <w:pStyle w:val="TableParagraph"/>
              <w:spacing w:line="251" w:lineRule="exact"/>
              <w:ind w:left="33"/>
              <w:jc w:val="center"/>
              <w:rPr>
                <w:sz w:val="20"/>
                <w:szCs w:val="20"/>
              </w:rPr>
            </w:pPr>
            <w:r w:rsidRPr="001D1561">
              <w:rPr>
                <w:sz w:val="20"/>
                <w:szCs w:val="20"/>
              </w:rPr>
              <w:t>1</w:t>
            </w:r>
          </w:p>
        </w:tc>
        <w:tc>
          <w:tcPr>
            <w:tcW w:w="6474" w:type="dxa"/>
          </w:tcPr>
          <w:p w:rsidR="00FA57B1" w:rsidRPr="001D1561" w:rsidRDefault="00FA57B1" w:rsidP="00FA57B1">
            <w:pPr>
              <w:pStyle w:val="TableParagraph"/>
              <w:spacing w:line="251" w:lineRule="exact"/>
              <w:ind w:left="119"/>
              <w:rPr>
                <w:sz w:val="20"/>
                <w:szCs w:val="20"/>
                <w:lang w:val="ru-RU"/>
              </w:rPr>
            </w:pPr>
            <w:r w:rsidRPr="001D1561">
              <w:rPr>
                <w:sz w:val="20"/>
                <w:szCs w:val="20"/>
                <w:lang w:val="ru-RU"/>
              </w:rPr>
              <w:t>Учебныекабинетысавтоматизированнымирабочими местамипедагогическихработников</w:t>
            </w:r>
          </w:p>
        </w:tc>
        <w:tc>
          <w:tcPr>
            <w:tcW w:w="3119" w:type="dxa"/>
          </w:tcPr>
          <w:p w:rsidR="00FA57B1" w:rsidRPr="001D1561" w:rsidRDefault="00FA57B1" w:rsidP="00FA57B1">
            <w:pPr>
              <w:pStyle w:val="TableParagraph"/>
              <w:spacing w:before="2"/>
              <w:ind w:left="283" w:right="239"/>
              <w:jc w:val="center"/>
              <w:rPr>
                <w:b/>
                <w:sz w:val="20"/>
                <w:szCs w:val="20"/>
              </w:rPr>
            </w:pPr>
            <w:r w:rsidRPr="001D1561">
              <w:rPr>
                <w:b/>
                <w:sz w:val="20"/>
                <w:szCs w:val="20"/>
              </w:rPr>
              <w:t>40/85%</w:t>
            </w:r>
          </w:p>
        </w:tc>
      </w:tr>
      <w:tr w:rsidR="00FA57B1" w:rsidRPr="001D1561" w:rsidTr="00FA57B1">
        <w:trPr>
          <w:trHeight w:val="379"/>
        </w:trPr>
        <w:tc>
          <w:tcPr>
            <w:tcW w:w="547" w:type="dxa"/>
          </w:tcPr>
          <w:p w:rsidR="00FA57B1" w:rsidRPr="001D1561" w:rsidRDefault="00FA57B1" w:rsidP="00FA57B1">
            <w:pPr>
              <w:pStyle w:val="TableParagraph"/>
              <w:spacing w:line="247" w:lineRule="exact"/>
              <w:ind w:left="33"/>
              <w:jc w:val="center"/>
              <w:rPr>
                <w:sz w:val="20"/>
                <w:szCs w:val="20"/>
              </w:rPr>
            </w:pPr>
            <w:r w:rsidRPr="001D1561">
              <w:rPr>
                <w:sz w:val="20"/>
                <w:szCs w:val="20"/>
              </w:rPr>
              <w:t>2</w:t>
            </w:r>
          </w:p>
        </w:tc>
        <w:tc>
          <w:tcPr>
            <w:tcW w:w="6474" w:type="dxa"/>
          </w:tcPr>
          <w:p w:rsidR="00FA57B1" w:rsidRPr="001D1561" w:rsidRDefault="00FA57B1" w:rsidP="00FA57B1">
            <w:pPr>
              <w:pStyle w:val="TableParagraph"/>
              <w:spacing w:line="247" w:lineRule="exact"/>
              <w:ind w:left="119"/>
              <w:rPr>
                <w:sz w:val="20"/>
                <w:szCs w:val="20"/>
              </w:rPr>
            </w:pPr>
            <w:r w:rsidRPr="001D1561">
              <w:rPr>
                <w:sz w:val="20"/>
                <w:szCs w:val="20"/>
              </w:rPr>
              <w:t>Лекционныеаудитории–актовыйзал</w:t>
            </w:r>
          </w:p>
        </w:tc>
        <w:tc>
          <w:tcPr>
            <w:tcW w:w="3119" w:type="dxa"/>
          </w:tcPr>
          <w:p w:rsidR="00FA57B1" w:rsidRPr="001D1561" w:rsidRDefault="00FA57B1" w:rsidP="00FA57B1">
            <w:pPr>
              <w:pStyle w:val="TableParagraph"/>
              <w:spacing w:line="251" w:lineRule="exact"/>
              <w:ind w:left="283" w:right="239"/>
              <w:jc w:val="center"/>
              <w:rPr>
                <w:b/>
                <w:sz w:val="20"/>
                <w:szCs w:val="20"/>
              </w:rPr>
            </w:pPr>
            <w:r w:rsidRPr="001D1561">
              <w:rPr>
                <w:b/>
                <w:sz w:val="20"/>
                <w:szCs w:val="20"/>
              </w:rPr>
              <w:t>1/100%</w:t>
            </w:r>
          </w:p>
        </w:tc>
      </w:tr>
      <w:tr w:rsidR="00FA57B1" w:rsidRPr="001D1561" w:rsidTr="00FA57B1">
        <w:trPr>
          <w:trHeight w:val="762"/>
        </w:trPr>
        <w:tc>
          <w:tcPr>
            <w:tcW w:w="547" w:type="dxa"/>
          </w:tcPr>
          <w:p w:rsidR="00FA57B1" w:rsidRPr="001D1561" w:rsidRDefault="00FA57B1" w:rsidP="00FA57B1">
            <w:pPr>
              <w:pStyle w:val="TableParagraph"/>
              <w:spacing w:line="251" w:lineRule="exact"/>
              <w:ind w:left="33"/>
              <w:jc w:val="center"/>
              <w:rPr>
                <w:sz w:val="20"/>
                <w:szCs w:val="20"/>
              </w:rPr>
            </w:pPr>
            <w:r w:rsidRPr="001D1561">
              <w:rPr>
                <w:sz w:val="20"/>
                <w:szCs w:val="20"/>
              </w:rPr>
              <w:t>3</w:t>
            </w:r>
          </w:p>
        </w:tc>
        <w:tc>
          <w:tcPr>
            <w:tcW w:w="6474" w:type="dxa"/>
          </w:tcPr>
          <w:p w:rsidR="00FA57B1" w:rsidRPr="001D1561" w:rsidRDefault="00FA57B1" w:rsidP="00FA57B1">
            <w:pPr>
              <w:pStyle w:val="TableParagraph"/>
              <w:spacing w:line="251" w:lineRule="exact"/>
              <w:ind w:left="119"/>
              <w:rPr>
                <w:sz w:val="20"/>
                <w:szCs w:val="20"/>
                <w:lang w:val="ru-RU"/>
              </w:rPr>
            </w:pPr>
            <w:r w:rsidRPr="001D1561">
              <w:rPr>
                <w:sz w:val="20"/>
                <w:szCs w:val="20"/>
                <w:lang w:val="ru-RU"/>
              </w:rPr>
              <w:t>Помещениядлязанятийучебно-исследовательскойипроектнойдеятельностью,моделированиеми</w:t>
            </w:r>
          </w:p>
          <w:p w:rsidR="00FA57B1" w:rsidRPr="001D1561" w:rsidRDefault="00FA57B1" w:rsidP="00FA57B1">
            <w:pPr>
              <w:pStyle w:val="TableParagraph"/>
              <w:spacing w:before="121"/>
              <w:ind w:left="119"/>
              <w:rPr>
                <w:sz w:val="20"/>
                <w:szCs w:val="20"/>
              </w:rPr>
            </w:pPr>
            <w:r w:rsidRPr="001D1561">
              <w:rPr>
                <w:sz w:val="20"/>
                <w:szCs w:val="20"/>
              </w:rPr>
              <w:t>техническимтворчеством</w:t>
            </w:r>
          </w:p>
        </w:tc>
        <w:tc>
          <w:tcPr>
            <w:tcW w:w="3119" w:type="dxa"/>
          </w:tcPr>
          <w:p w:rsidR="00FA57B1" w:rsidRPr="001D1561" w:rsidRDefault="00FA57B1" w:rsidP="00FA57B1">
            <w:pPr>
              <w:pStyle w:val="TableParagraph"/>
              <w:spacing w:before="2"/>
              <w:ind w:left="283" w:right="239"/>
              <w:jc w:val="center"/>
              <w:rPr>
                <w:b/>
                <w:sz w:val="20"/>
                <w:szCs w:val="20"/>
              </w:rPr>
            </w:pPr>
            <w:r w:rsidRPr="001D1561">
              <w:rPr>
                <w:b/>
                <w:sz w:val="20"/>
                <w:szCs w:val="20"/>
              </w:rPr>
              <w:t>8/100%</w:t>
            </w:r>
          </w:p>
        </w:tc>
      </w:tr>
      <w:tr w:rsidR="00FA57B1" w:rsidRPr="001D1561" w:rsidTr="00FA57B1">
        <w:trPr>
          <w:trHeight w:val="378"/>
        </w:trPr>
        <w:tc>
          <w:tcPr>
            <w:tcW w:w="547" w:type="dxa"/>
          </w:tcPr>
          <w:p w:rsidR="00FA57B1" w:rsidRPr="001D1561" w:rsidRDefault="00FA57B1" w:rsidP="00FA57B1">
            <w:pPr>
              <w:pStyle w:val="TableParagraph"/>
              <w:spacing w:line="246" w:lineRule="exact"/>
              <w:ind w:left="33"/>
              <w:jc w:val="center"/>
              <w:rPr>
                <w:sz w:val="20"/>
                <w:szCs w:val="20"/>
              </w:rPr>
            </w:pPr>
            <w:r w:rsidRPr="001D1561">
              <w:rPr>
                <w:sz w:val="20"/>
                <w:szCs w:val="20"/>
              </w:rPr>
              <w:t>4</w:t>
            </w:r>
          </w:p>
        </w:tc>
        <w:tc>
          <w:tcPr>
            <w:tcW w:w="6474" w:type="dxa"/>
          </w:tcPr>
          <w:p w:rsidR="00FA57B1" w:rsidRPr="001D1561" w:rsidRDefault="00FA57B1" w:rsidP="00FA57B1">
            <w:pPr>
              <w:pStyle w:val="TableParagraph"/>
              <w:spacing w:line="246" w:lineRule="exact"/>
              <w:ind w:left="119"/>
              <w:rPr>
                <w:sz w:val="20"/>
                <w:szCs w:val="20"/>
                <w:lang w:val="ru-RU"/>
              </w:rPr>
            </w:pPr>
            <w:r w:rsidRPr="001D1561">
              <w:rPr>
                <w:sz w:val="20"/>
                <w:szCs w:val="20"/>
                <w:lang w:val="ru-RU"/>
              </w:rPr>
              <w:t>Необходимыедляреализацииучебнойи внеурочной деятельности лабораторииимастерские</w:t>
            </w:r>
          </w:p>
        </w:tc>
        <w:tc>
          <w:tcPr>
            <w:tcW w:w="3119" w:type="dxa"/>
          </w:tcPr>
          <w:p w:rsidR="00FA57B1" w:rsidRPr="001D1561" w:rsidRDefault="00FA57B1" w:rsidP="00FA57B1">
            <w:pPr>
              <w:pStyle w:val="TableParagraph"/>
              <w:spacing w:line="251" w:lineRule="exact"/>
              <w:ind w:left="283" w:right="239"/>
              <w:jc w:val="center"/>
              <w:rPr>
                <w:b/>
                <w:sz w:val="20"/>
                <w:szCs w:val="20"/>
              </w:rPr>
            </w:pPr>
            <w:r w:rsidRPr="001D1561">
              <w:rPr>
                <w:b/>
                <w:sz w:val="20"/>
                <w:szCs w:val="20"/>
              </w:rPr>
              <w:t>8/100%</w:t>
            </w:r>
          </w:p>
        </w:tc>
      </w:tr>
    </w:tbl>
    <w:p w:rsidR="00FA57B1" w:rsidRPr="001D1561" w:rsidRDefault="00FA57B1" w:rsidP="00FA57B1">
      <w:pPr>
        <w:pStyle w:val="aff2"/>
        <w:spacing w:line="360" w:lineRule="auto"/>
        <w:ind w:right="758" w:firstLine="110"/>
        <w:rPr>
          <w:sz w:val="20"/>
          <w:szCs w:val="20"/>
          <w:lang w:val="ru-RU"/>
        </w:rPr>
      </w:pPr>
      <w:r w:rsidRPr="001D1561">
        <w:rPr>
          <w:sz w:val="20"/>
          <w:szCs w:val="20"/>
          <w:lang w:val="ru-RU"/>
        </w:rPr>
        <w:t>Характеристика оснащения предметных кабинетов (наличие и потребность необходимого оборудования, учебно-методических материалов)дана впаспортахучебныхкабинетов.</w:t>
      </w:r>
      <w:bookmarkStart w:id="28" w:name="Создание_в_образовательном_учреждении_ин"/>
      <w:bookmarkEnd w:id="28"/>
    </w:p>
    <w:p w:rsidR="00FA57B1" w:rsidRPr="001D1561" w:rsidRDefault="00FA57B1" w:rsidP="00FA57B1">
      <w:pPr>
        <w:pStyle w:val="aff2"/>
        <w:spacing w:line="360" w:lineRule="auto"/>
        <w:ind w:right="758" w:firstLine="110"/>
        <w:rPr>
          <w:sz w:val="20"/>
          <w:szCs w:val="20"/>
          <w:lang w:val="ru-RU"/>
        </w:rPr>
      </w:pPr>
      <w:r w:rsidRPr="001D1561">
        <w:rPr>
          <w:sz w:val="20"/>
          <w:szCs w:val="20"/>
          <w:lang w:val="ru-RU"/>
        </w:rPr>
        <w:t>Создание в образовательном учреждении информационно-образовательной среды, соответствующей требованиям СтандартаИнформацияотехническомоснащенииучебныхиадминистративныхкабинетов(намай2013г.)</w:t>
      </w:r>
    </w:p>
    <w:tbl>
      <w:tblPr>
        <w:tblW w:w="0" w:type="auto"/>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3377"/>
        <w:gridCol w:w="3402"/>
      </w:tblGrid>
      <w:tr w:rsidR="00FA57B1" w:rsidRPr="001D1561" w:rsidTr="00FA57B1">
        <w:trPr>
          <w:trHeight w:val="379"/>
        </w:trPr>
        <w:tc>
          <w:tcPr>
            <w:tcW w:w="1277" w:type="dxa"/>
          </w:tcPr>
          <w:p w:rsidR="00FA57B1" w:rsidRPr="001D1561" w:rsidRDefault="00FA57B1" w:rsidP="00FA57B1">
            <w:pPr>
              <w:pStyle w:val="TableParagraph"/>
              <w:spacing w:line="250" w:lineRule="exact"/>
              <w:ind w:left="321" w:right="315"/>
              <w:jc w:val="center"/>
              <w:rPr>
                <w:b/>
                <w:sz w:val="20"/>
                <w:szCs w:val="20"/>
              </w:rPr>
            </w:pPr>
            <w:r w:rsidRPr="001D1561">
              <w:rPr>
                <w:b/>
                <w:sz w:val="20"/>
                <w:szCs w:val="20"/>
              </w:rPr>
              <w:t>№ п/п</w:t>
            </w:r>
          </w:p>
        </w:tc>
        <w:tc>
          <w:tcPr>
            <w:tcW w:w="3377" w:type="dxa"/>
          </w:tcPr>
          <w:p w:rsidR="00FA57B1" w:rsidRPr="001D1561" w:rsidRDefault="00FA57B1" w:rsidP="00FA57B1">
            <w:pPr>
              <w:pStyle w:val="TableParagraph"/>
              <w:spacing w:line="250" w:lineRule="exact"/>
              <w:ind w:left="11"/>
              <w:jc w:val="center"/>
              <w:rPr>
                <w:b/>
                <w:sz w:val="20"/>
                <w:szCs w:val="20"/>
              </w:rPr>
            </w:pPr>
            <w:r w:rsidRPr="001D1561">
              <w:rPr>
                <w:b/>
                <w:sz w:val="20"/>
                <w:szCs w:val="20"/>
              </w:rPr>
              <w:t>Техническоеоборудование</w:t>
            </w:r>
          </w:p>
        </w:tc>
        <w:tc>
          <w:tcPr>
            <w:tcW w:w="3402" w:type="dxa"/>
          </w:tcPr>
          <w:p w:rsidR="00FA57B1" w:rsidRPr="001D1561" w:rsidRDefault="00FA57B1" w:rsidP="00FA57B1">
            <w:pPr>
              <w:pStyle w:val="TableParagraph"/>
              <w:spacing w:line="250" w:lineRule="exact"/>
              <w:ind w:left="1161" w:right="1161"/>
              <w:jc w:val="center"/>
              <w:rPr>
                <w:b/>
                <w:sz w:val="20"/>
                <w:szCs w:val="20"/>
              </w:rPr>
            </w:pPr>
            <w:r w:rsidRPr="001D1561">
              <w:rPr>
                <w:b/>
                <w:sz w:val="20"/>
                <w:szCs w:val="20"/>
              </w:rPr>
              <w:t>Количество</w:t>
            </w:r>
          </w:p>
        </w:tc>
      </w:tr>
      <w:tr w:rsidR="00FA57B1" w:rsidRPr="001D1561" w:rsidTr="00FA57B1">
        <w:trPr>
          <w:trHeight w:val="373"/>
        </w:trPr>
        <w:tc>
          <w:tcPr>
            <w:tcW w:w="1277" w:type="dxa"/>
          </w:tcPr>
          <w:p w:rsidR="00FA57B1" w:rsidRPr="001D1561" w:rsidRDefault="00FA57B1" w:rsidP="00FA57B1">
            <w:pPr>
              <w:pStyle w:val="TableParagraph"/>
              <w:spacing w:line="244" w:lineRule="exact"/>
              <w:ind w:left="23"/>
              <w:jc w:val="center"/>
              <w:rPr>
                <w:sz w:val="20"/>
                <w:szCs w:val="20"/>
              </w:rPr>
            </w:pPr>
            <w:r w:rsidRPr="001D1561">
              <w:rPr>
                <w:sz w:val="20"/>
                <w:szCs w:val="20"/>
              </w:rPr>
              <w:t>1</w:t>
            </w:r>
          </w:p>
        </w:tc>
        <w:tc>
          <w:tcPr>
            <w:tcW w:w="3377" w:type="dxa"/>
          </w:tcPr>
          <w:p w:rsidR="00FA57B1" w:rsidRPr="001D1561" w:rsidRDefault="00FA57B1" w:rsidP="00FA57B1">
            <w:pPr>
              <w:pStyle w:val="TableParagraph"/>
              <w:tabs>
                <w:tab w:val="left" w:pos="1318"/>
              </w:tabs>
              <w:spacing w:line="244" w:lineRule="exact"/>
              <w:ind w:left="12"/>
              <w:jc w:val="center"/>
              <w:rPr>
                <w:sz w:val="20"/>
                <w:szCs w:val="20"/>
              </w:rPr>
            </w:pPr>
            <w:r w:rsidRPr="001D1561">
              <w:rPr>
                <w:sz w:val="20"/>
                <w:szCs w:val="20"/>
              </w:rPr>
              <w:t>Компьютер</w:t>
            </w:r>
            <w:r w:rsidRPr="001D1561">
              <w:rPr>
                <w:sz w:val="20"/>
                <w:szCs w:val="20"/>
              </w:rPr>
              <w:tab/>
              <w:t>вкомплекте</w:t>
            </w:r>
          </w:p>
        </w:tc>
        <w:tc>
          <w:tcPr>
            <w:tcW w:w="3402" w:type="dxa"/>
          </w:tcPr>
          <w:p w:rsidR="00FA57B1" w:rsidRPr="001D1561" w:rsidRDefault="00FA57B1" w:rsidP="00FA57B1">
            <w:pPr>
              <w:pStyle w:val="TableParagraph"/>
              <w:spacing w:line="244" w:lineRule="exact"/>
              <w:ind w:left="1161" w:right="1155"/>
              <w:jc w:val="center"/>
              <w:rPr>
                <w:sz w:val="20"/>
                <w:szCs w:val="20"/>
              </w:rPr>
            </w:pPr>
            <w:r w:rsidRPr="001D1561">
              <w:rPr>
                <w:sz w:val="20"/>
                <w:szCs w:val="20"/>
              </w:rPr>
              <w:t>91</w:t>
            </w:r>
          </w:p>
        </w:tc>
      </w:tr>
      <w:tr w:rsidR="00FA57B1" w:rsidRPr="001D1561" w:rsidTr="00FA57B1">
        <w:trPr>
          <w:trHeight w:val="378"/>
        </w:trPr>
        <w:tc>
          <w:tcPr>
            <w:tcW w:w="1277" w:type="dxa"/>
          </w:tcPr>
          <w:p w:rsidR="00FA57B1" w:rsidRPr="001D1561" w:rsidRDefault="00FA57B1" w:rsidP="00FA57B1">
            <w:pPr>
              <w:pStyle w:val="TableParagraph"/>
              <w:spacing w:line="244" w:lineRule="exact"/>
              <w:ind w:left="4"/>
              <w:jc w:val="center"/>
              <w:rPr>
                <w:sz w:val="20"/>
                <w:szCs w:val="20"/>
              </w:rPr>
            </w:pPr>
            <w:r w:rsidRPr="001D1561">
              <w:rPr>
                <w:sz w:val="20"/>
                <w:szCs w:val="20"/>
              </w:rPr>
              <w:t>2</w:t>
            </w:r>
          </w:p>
        </w:tc>
        <w:tc>
          <w:tcPr>
            <w:tcW w:w="3377" w:type="dxa"/>
          </w:tcPr>
          <w:p w:rsidR="00FA57B1" w:rsidRPr="001D1561" w:rsidRDefault="00FA57B1" w:rsidP="00FA57B1">
            <w:pPr>
              <w:pStyle w:val="TableParagraph"/>
              <w:spacing w:line="244" w:lineRule="exact"/>
              <w:ind w:left="1"/>
              <w:jc w:val="center"/>
              <w:rPr>
                <w:sz w:val="20"/>
                <w:szCs w:val="20"/>
              </w:rPr>
            </w:pPr>
            <w:r w:rsidRPr="001D1561">
              <w:rPr>
                <w:sz w:val="20"/>
                <w:szCs w:val="20"/>
              </w:rPr>
              <w:t>Ноутбук</w:t>
            </w:r>
          </w:p>
        </w:tc>
        <w:tc>
          <w:tcPr>
            <w:tcW w:w="3402" w:type="dxa"/>
          </w:tcPr>
          <w:p w:rsidR="00FA57B1" w:rsidRPr="001D1561" w:rsidRDefault="00FA57B1" w:rsidP="00FA57B1">
            <w:pPr>
              <w:pStyle w:val="TableParagraph"/>
              <w:spacing w:line="244" w:lineRule="exact"/>
              <w:ind w:left="1"/>
              <w:jc w:val="center"/>
              <w:rPr>
                <w:sz w:val="20"/>
                <w:szCs w:val="20"/>
              </w:rPr>
            </w:pPr>
            <w:r w:rsidRPr="001D1561">
              <w:rPr>
                <w:sz w:val="20"/>
                <w:szCs w:val="20"/>
              </w:rPr>
              <w:t>9</w:t>
            </w:r>
          </w:p>
        </w:tc>
      </w:tr>
      <w:tr w:rsidR="00FA57B1" w:rsidRPr="001D1561" w:rsidTr="00FA57B1">
        <w:trPr>
          <w:trHeight w:val="383"/>
        </w:trPr>
        <w:tc>
          <w:tcPr>
            <w:tcW w:w="1277" w:type="dxa"/>
          </w:tcPr>
          <w:p w:rsidR="00FA57B1" w:rsidRPr="001D1561" w:rsidRDefault="00FA57B1" w:rsidP="00FA57B1">
            <w:pPr>
              <w:pStyle w:val="TableParagraph"/>
              <w:spacing w:line="249" w:lineRule="exact"/>
              <w:ind w:left="23"/>
              <w:jc w:val="center"/>
              <w:rPr>
                <w:sz w:val="20"/>
                <w:szCs w:val="20"/>
              </w:rPr>
            </w:pPr>
            <w:r w:rsidRPr="001D1561">
              <w:rPr>
                <w:sz w:val="20"/>
                <w:szCs w:val="20"/>
              </w:rPr>
              <w:t>3</w:t>
            </w:r>
          </w:p>
        </w:tc>
        <w:tc>
          <w:tcPr>
            <w:tcW w:w="3377" w:type="dxa"/>
          </w:tcPr>
          <w:p w:rsidR="00FA57B1" w:rsidRPr="001D1561" w:rsidRDefault="00FA57B1" w:rsidP="00FA57B1">
            <w:pPr>
              <w:pStyle w:val="TableParagraph"/>
              <w:spacing w:line="249" w:lineRule="exact"/>
              <w:ind w:left="9"/>
              <w:jc w:val="center"/>
              <w:rPr>
                <w:sz w:val="20"/>
                <w:szCs w:val="20"/>
              </w:rPr>
            </w:pPr>
            <w:r w:rsidRPr="001D1561">
              <w:rPr>
                <w:sz w:val="20"/>
                <w:szCs w:val="20"/>
              </w:rPr>
              <w:t>Принтер</w:t>
            </w:r>
          </w:p>
        </w:tc>
        <w:tc>
          <w:tcPr>
            <w:tcW w:w="3402" w:type="dxa"/>
          </w:tcPr>
          <w:p w:rsidR="00FA57B1" w:rsidRPr="001D1561" w:rsidRDefault="00FA57B1" w:rsidP="00FA57B1">
            <w:pPr>
              <w:pStyle w:val="TableParagraph"/>
              <w:spacing w:line="249" w:lineRule="exact"/>
              <w:ind w:left="1161" w:right="1155"/>
              <w:jc w:val="center"/>
              <w:rPr>
                <w:sz w:val="20"/>
                <w:szCs w:val="20"/>
              </w:rPr>
            </w:pPr>
            <w:r w:rsidRPr="001D1561">
              <w:rPr>
                <w:sz w:val="20"/>
                <w:szCs w:val="20"/>
              </w:rPr>
              <w:t>33</w:t>
            </w:r>
          </w:p>
        </w:tc>
      </w:tr>
      <w:tr w:rsidR="00FA57B1" w:rsidRPr="001D1561" w:rsidTr="00FA57B1">
        <w:trPr>
          <w:trHeight w:val="378"/>
        </w:trPr>
        <w:tc>
          <w:tcPr>
            <w:tcW w:w="1277" w:type="dxa"/>
          </w:tcPr>
          <w:p w:rsidR="00FA57B1" w:rsidRPr="001D1561" w:rsidRDefault="00FA57B1" w:rsidP="00FA57B1">
            <w:pPr>
              <w:pStyle w:val="TableParagraph"/>
              <w:spacing w:line="244" w:lineRule="exact"/>
              <w:ind w:left="4"/>
              <w:jc w:val="center"/>
              <w:rPr>
                <w:sz w:val="20"/>
                <w:szCs w:val="20"/>
              </w:rPr>
            </w:pPr>
            <w:r w:rsidRPr="001D1561">
              <w:rPr>
                <w:sz w:val="20"/>
                <w:szCs w:val="20"/>
              </w:rPr>
              <w:t>4</w:t>
            </w:r>
          </w:p>
        </w:tc>
        <w:tc>
          <w:tcPr>
            <w:tcW w:w="3377" w:type="dxa"/>
          </w:tcPr>
          <w:p w:rsidR="00FA57B1" w:rsidRPr="001D1561" w:rsidRDefault="00FA57B1" w:rsidP="00FA57B1">
            <w:pPr>
              <w:pStyle w:val="TableParagraph"/>
              <w:spacing w:line="244" w:lineRule="exact"/>
              <w:ind w:left="8"/>
              <w:jc w:val="center"/>
              <w:rPr>
                <w:sz w:val="20"/>
                <w:szCs w:val="20"/>
              </w:rPr>
            </w:pPr>
            <w:r w:rsidRPr="001D1561">
              <w:rPr>
                <w:sz w:val="20"/>
                <w:szCs w:val="20"/>
              </w:rPr>
              <w:t>МФУ</w:t>
            </w:r>
          </w:p>
        </w:tc>
        <w:tc>
          <w:tcPr>
            <w:tcW w:w="3402" w:type="dxa"/>
          </w:tcPr>
          <w:p w:rsidR="00FA57B1" w:rsidRPr="001D1561" w:rsidRDefault="00FA57B1" w:rsidP="00FA57B1">
            <w:pPr>
              <w:pStyle w:val="TableParagraph"/>
              <w:spacing w:line="244" w:lineRule="exact"/>
              <w:ind w:left="1161" w:right="1155"/>
              <w:jc w:val="center"/>
              <w:rPr>
                <w:sz w:val="20"/>
                <w:szCs w:val="20"/>
              </w:rPr>
            </w:pPr>
            <w:r w:rsidRPr="001D1561">
              <w:rPr>
                <w:sz w:val="20"/>
                <w:szCs w:val="20"/>
              </w:rPr>
              <w:t>22</w:t>
            </w:r>
          </w:p>
        </w:tc>
      </w:tr>
      <w:tr w:rsidR="00FA57B1" w:rsidRPr="001D1561" w:rsidTr="00FA57B1">
        <w:trPr>
          <w:trHeight w:val="378"/>
        </w:trPr>
        <w:tc>
          <w:tcPr>
            <w:tcW w:w="1277" w:type="dxa"/>
          </w:tcPr>
          <w:p w:rsidR="00FA57B1" w:rsidRPr="001D1561" w:rsidRDefault="00FA57B1" w:rsidP="00FA57B1">
            <w:pPr>
              <w:pStyle w:val="TableParagraph"/>
              <w:spacing w:line="244" w:lineRule="exact"/>
              <w:ind w:left="4"/>
              <w:jc w:val="center"/>
              <w:rPr>
                <w:sz w:val="20"/>
                <w:szCs w:val="20"/>
              </w:rPr>
            </w:pPr>
            <w:r w:rsidRPr="001D1561">
              <w:rPr>
                <w:sz w:val="20"/>
                <w:szCs w:val="20"/>
              </w:rPr>
              <w:t>5</w:t>
            </w:r>
          </w:p>
        </w:tc>
        <w:tc>
          <w:tcPr>
            <w:tcW w:w="3377" w:type="dxa"/>
          </w:tcPr>
          <w:p w:rsidR="00FA57B1" w:rsidRPr="001D1561" w:rsidRDefault="00FA57B1" w:rsidP="00FA57B1">
            <w:pPr>
              <w:pStyle w:val="TableParagraph"/>
              <w:spacing w:line="244" w:lineRule="exact"/>
              <w:ind w:left="6"/>
              <w:jc w:val="center"/>
              <w:rPr>
                <w:sz w:val="20"/>
                <w:szCs w:val="20"/>
              </w:rPr>
            </w:pPr>
            <w:r w:rsidRPr="001D1561">
              <w:rPr>
                <w:sz w:val="20"/>
                <w:szCs w:val="20"/>
              </w:rPr>
              <w:t>Ксерокс</w:t>
            </w:r>
          </w:p>
        </w:tc>
        <w:tc>
          <w:tcPr>
            <w:tcW w:w="3402" w:type="dxa"/>
          </w:tcPr>
          <w:p w:rsidR="00FA57B1" w:rsidRPr="001D1561" w:rsidRDefault="00FA57B1" w:rsidP="00FA57B1">
            <w:pPr>
              <w:pStyle w:val="TableParagraph"/>
              <w:spacing w:line="244" w:lineRule="exact"/>
              <w:ind w:left="1"/>
              <w:jc w:val="center"/>
              <w:rPr>
                <w:sz w:val="20"/>
                <w:szCs w:val="20"/>
              </w:rPr>
            </w:pPr>
            <w:r w:rsidRPr="001D1561">
              <w:rPr>
                <w:sz w:val="20"/>
                <w:szCs w:val="20"/>
              </w:rPr>
              <w:t>1</w:t>
            </w:r>
          </w:p>
        </w:tc>
      </w:tr>
      <w:tr w:rsidR="00FA57B1" w:rsidRPr="001D1561" w:rsidTr="00FA57B1">
        <w:trPr>
          <w:trHeight w:val="379"/>
        </w:trPr>
        <w:tc>
          <w:tcPr>
            <w:tcW w:w="1277" w:type="dxa"/>
          </w:tcPr>
          <w:p w:rsidR="00FA57B1" w:rsidRPr="001D1561" w:rsidRDefault="00FA57B1" w:rsidP="00FA57B1">
            <w:pPr>
              <w:pStyle w:val="TableParagraph"/>
              <w:spacing w:line="245" w:lineRule="exact"/>
              <w:ind w:left="4"/>
              <w:jc w:val="center"/>
              <w:rPr>
                <w:sz w:val="20"/>
                <w:szCs w:val="20"/>
              </w:rPr>
            </w:pPr>
            <w:r w:rsidRPr="001D1561">
              <w:rPr>
                <w:sz w:val="20"/>
                <w:szCs w:val="20"/>
              </w:rPr>
              <w:t>6</w:t>
            </w:r>
          </w:p>
        </w:tc>
        <w:tc>
          <w:tcPr>
            <w:tcW w:w="3377" w:type="dxa"/>
          </w:tcPr>
          <w:p w:rsidR="00FA57B1" w:rsidRPr="001D1561" w:rsidRDefault="00FA57B1" w:rsidP="00FA57B1">
            <w:pPr>
              <w:pStyle w:val="TableParagraph"/>
              <w:spacing w:line="245" w:lineRule="exact"/>
              <w:ind w:left="4"/>
              <w:jc w:val="center"/>
              <w:rPr>
                <w:sz w:val="20"/>
                <w:szCs w:val="20"/>
              </w:rPr>
            </w:pPr>
            <w:r w:rsidRPr="001D1561">
              <w:rPr>
                <w:sz w:val="20"/>
                <w:szCs w:val="20"/>
              </w:rPr>
              <w:t>Сканер</w:t>
            </w:r>
          </w:p>
        </w:tc>
        <w:tc>
          <w:tcPr>
            <w:tcW w:w="3402" w:type="dxa"/>
          </w:tcPr>
          <w:p w:rsidR="00FA57B1" w:rsidRPr="001D1561" w:rsidRDefault="00FA57B1" w:rsidP="00FA57B1">
            <w:pPr>
              <w:pStyle w:val="TableParagraph"/>
              <w:spacing w:line="245" w:lineRule="exact"/>
              <w:ind w:left="1"/>
              <w:jc w:val="center"/>
              <w:rPr>
                <w:sz w:val="20"/>
                <w:szCs w:val="20"/>
              </w:rPr>
            </w:pPr>
            <w:r w:rsidRPr="001D1561">
              <w:rPr>
                <w:sz w:val="20"/>
                <w:szCs w:val="20"/>
              </w:rPr>
              <w:t>6</w:t>
            </w:r>
          </w:p>
        </w:tc>
      </w:tr>
      <w:tr w:rsidR="00FA57B1" w:rsidRPr="001D1561" w:rsidTr="00FA57B1">
        <w:trPr>
          <w:trHeight w:val="378"/>
        </w:trPr>
        <w:tc>
          <w:tcPr>
            <w:tcW w:w="1277" w:type="dxa"/>
          </w:tcPr>
          <w:p w:rsidR="00FA57B1" w:rsidRPr="001D1561" w:rsidRDefault="00FA57B1" w:rsidP="00FA57B1">
            <w:pPr>
              <w:pStyle w:val="TableParagraph"/>
              <w:spacing w:line="244" w:lineRule="exact"/>
              <w:ind w:left="4"/>
              <w:jc w:val="center"/>
              <w:rPr>
                <w:sz w:val="20"/>
                <w:szCs w:val="20"/>
              </w:rPr>
            </w:pPr>
            <w:r w:rsidRPr="001D1561">
              <w:rPr>
                <w:sz w:val="20"/>
                <w:szCs w:val="20"/>
              </w:rPr>
              <w:t>7</w:t>
            </w:r>
          </w:p>
        </w:tc>
        <w:tc>
          <w:tcPr>
            <w:tcW w:w="3377" w:type="dxa"/>
          </w:tcPr>
          <w:p w:rsidR="00FA57B1" w:rsidRPr="001D1561" w:rsidRDefault="00FA57B1" w:rsidP="00FA57B1">
            <w:pPr>
              <w:pStyle w:val="TableParagraph"/>
              <w:spacing w:line="244" w:lineRule="exact"/>
              <w:ind w:left="9"/>
              <w:jc w:val="center"/>
              <w:rPr>
                <w:sz w:val="20"/>
                <w:szCs w:val="20"/>
              </w:rPr>
            </w:pPr>
            <w:r w:rsidRPr="001D1561">
              <w:rPr>
                <w:sz w:val="20"/>
                <w:szCs w:val="20"/>
              </w:rPr>
              <w:t>Ламинатор</w:t>
            </w:r>
          </w:p>
        </w:tc>
        <w:tc>
          <w:tcPr>
            <w:tcW w:w="3402" w:type="dxa"/>
          </w:tcPr>
          <w:p w:rsidR="00FA57B1" w:rsidRPr="001D1561" w:rsidRDefault="00FA57B1" w:rsidP="00FA57B1">
            <w:pPr>
              <w:pStyle w:val="TableParagraph"/>
              <w:spacing w:line="244" w:lineRule="exact"/>
              <w:ind w:left="1"/>
              <w:jc w:val="center"/>
              <w:rPr>
                <w:sz w:val="20"/>
                <w:szCs w:val="20"/>
              </w:rPr>
            </w:pPr>
            <w:r w:rsidRPr="001D1561">
              <w:rPr>
                <w:sz w:val="20"/>
                <w:szCs w:val="20"/>
              </w:rPr>
              <w:t>1</w:t>
            </w:r>
          </w:p>
        </w:tc>
      </w:tr>
      <w:tr w:rsidR="00FA57B1" w:rsidRPr="001D1561" w:rsidTr="00FA57B1">
        <w:trPr>
          <w:trHeight w:val="378"/>
        </w:trPr>
        <w:tc>
          <w:tcPr>
            <w:tcW w:w="1277" w:type="dxa"/>
          </w:tcPr>
          <w:p w:rsidR="00FA57B1" w:rsidRPr="001D1561" w:rsidRDefault="00FA57B1" w:rsidP="00FA57B1">
            <w:pPr>
              <w:pStyle w:val="TableParagraph"/>
              <w:spacing w:line="244" w:lineRule="exact"/>
              <w:ind w:left="23"/>
              <w:jc w:val="center"/>
              <w:rPr>
                <w:sz w:val="20"/>
                <w:szCs w:val="20"/>
              </w:rPr>
            </w:pPr>
            <w:r w:rsidRPr="001D1561">
              <w:rPr>
                <w:sz w:val="20"/>
                <w:szCs w:val="20"/>
              </w:rPr>
              <w:t>8</w:t>
            </w:r>
          </w:p>
        </w:tc>
        <w:tc>
          <w:tcPr>
            <w:tcW w:w="3377" w:type="dxa"/>
          </w:tcPr>
          <w:p w:rsidR="00FA57B1" w:rsidRPr="001D1561" w:rsidRDefault="00FA57B1" w:rsidP="00FA57B1">
            <w:pPr>
              <w:pStyle w:val="TableParagraph"/>
              <w:spacing w:line="244" w:lineRule="exact"/>
              <w:ind w:left="12"/>
              <w:jc w:val="center"/>
              <w:rPr>
                <w:sz w:val="20"/>
                <w:szCs w:val="20"/>
              </w:rPr>
            </w:pPr>
            <w:r w:rsidRPr="001D1561">
              <w:rPr>
                <w:sz w:val="20"/>
                <w:szCs w:val="20"/>
              </w:rPr>
              <w:t>Интерактивнаядоска</w:t>
            </w:r>
          </w:p>
        </w:tc>
        <w:tc>
          <w:tcPr>
            <w:tcW w:w="3402" w:type="dxa"/>
          </w:tcPr>
          <w:p w:rsidR="00FA57B1" w:rsidRPr="001D1561" w:rsidRDefault="00FA57B1" w:rsidP="00FA57B1">
            <w:pPr>
              <w:pStyle w:val="TableParagraph"/>
              <w:spacing w:line="244" w:lineRule="exact"/>
              <w:ind w:left="1161" w:right="1155"/>
              <w:jc w:val="center"/>
              <w:rPr>
                <w:sz w:val="20"/>
                <w:szCs w:val="20"/>
              </w:rPr>
            </w:pPr>
            <w:r w:rsidRPr="001D1561">
              <w:rPr>
                <w:sz w:val="20"/>
                <w:szCs w:val="20"/>
              </w:rPr>
              <w:t>24</w:t>
            </w:r>
          </w:p>
        </w:tc>
      </w:tr>
      <w:tr w:rsidR="00FA57B1" w:rsidRPr="001D1561" w:rsidTr="00FA57B1">
        <w:trPr>
          <w:trHeight w:val="379"/>
        </w:trPr>
        <w:tc>
          <w:tcPr>
            <w:tcW w:w="1277" w:type="dxa"/>
          </w:tcPr>
          <w:p w:rsidR="00FA57B1" w:rsidRPr="001D1561" w:rsidRDefault="00FA57B1" w:rsidP="00FA57B1">
            <w:pPr>
              <w:pStyle w:val="TableParagraph"/>
              <w:spacing w:line="245" w:lineRule="exact"/>
              <w:ind w:left="23"/>
              <w:jc w:val="center"/>
              <w:rPr>
                <w:sz w:val="20"/>
                <w:szCs w:val="20"/>
              </w:rPr>
            </w:pPr>
            <w:r w:rsidRPr="001D1561">
              <w:rPr>
                <w:sz w:val="20"/>
                <w:szCs w:val="20"/>
              </w:rPr>
              <w:t>9</w:t>
            </w:r>
          </w:p>
        </w:tc>
        <w:tc>
          <w:tcPr>
            <w:tcW w:w="3377" w:type="dxa"/>
          </w:tcPr>
          <w:p w:rsidR="00FA57B1" w:rsidRPr="001D1561" w:rsidRDefault="00FA57B1" w:rsidP="00FA57B1">
            <w:pPr>
              <w:pStyle w:val="TableParagraph"/>
              <w:spacing w:line="245" w:lineRule="exact"/>
              <w:ind w:left="22"/>
              <w:jc w:val="center"/>
              <w:rPr>
                <w:sz w:val="20"/>
                <w:szCs w:val="20"/>
              </w:rPr>
            </w:pPr>
            <w:r w:rsidRPr="001D1561">
              <w:rPr>
                <w:sz w:val="20"/>
                <w:szCs w:val="20"/>
              </w:rPr>
              <w:t>Экран</w:t>
            </w:r>
          </w:p>
        </w:tc>
        <w:tc>
          <w:tcPr>
            <w:tcW w:w="3402" w:type="dxa"/>
          </w:tcPr>
          <w:p w:rsidR="00FA57B1" w:rsidRPr="001D1561" w:rsidRDefault="00FA57B1" w:rsidP="00FA57B1">
            <w:pPr>
              <w:pStyle w:val="TableParagraph"/>
              <w:spacing w:line="245" w:lineRule="exact"/>
              <w:ind w:left="1"/>
              <w:jc w:val="center"/>
              <w:rPr>
                <w:sz w:val="20"/>
                <w:szCs w:val="20"/>
              </w:rPr>
            </w:pPr>
            <w:r w:rsidRPr="001D1561">
              <w:rPr>
                <w:sz w:val="20"/>
                <w:szCs w:val="20"/>
              </w:rPr>
              <w:t>8</w:t>
            </w:r>
          </w:p>
        </w:tc>
      </w:tr>
      <w:tr w:rsidR="00FA57B1" w:rsidRPr="001D1561" w:rsidTr="00FA57B1">
        <w:trPr>
          <w:trHeight w:val="378"/>
        </w:trPr>
        <w:tc>
          <w:tcPr>
            <w:tcW w:w="1277" w:type="dxa"/>
          </w:tcPr>
          <w:p w:rsidR="00FA57B1" w:rsidRPr="001D1561" w:rsidRDefault="00FA57B1" w:rsidP="00FA57B1">
            <w:pPr>
              <w:pStyle w:val="TableParagraph"/>
              <w:spacing w:line="244" w:lineRule="exact"/>
              <w:ind w:left="321" w:right="312"/>
              <w:jc w:val="center"/>
              <w:rPr>
                <w:sz w:val="20"/>
                <w:szCs w:val="20"/>
              </w:rPr>
            </w:pPr>
            <w:r w:rsidRPr="001D1561">
              <w:rPr>
                <w:sz w:val="20"/>
                <w:szCs w:val="20"/>
              </w:rPr>
              <w:t>10</w:t>
            </w:r>
          </w:p>
        </w:tc>
        <w:tc>
          <w:tcPr>
            <w:tcW w:w="3377" w:type="dxa"/>
          </w:tcPr>
          <w:p w:rsidR="00FA57B1" w:rsidRPr="001D1561" w:rsidRDefault="00FA57B1" w:rsidP="00FA57B1">
            <w:pPr>
              <w:pStyle w:val="TableParagraph"/>
              <w:spacing w:line="244" w:lineRule="exact"/>
              <w:jc w:val="center"/>
              <w:rPr>
                <w:sz w:val="20"/>
                <w:szCs w:val="20"/>
              </w:rPr>
            </w:pPr>
            <w:r w:rsidRPr="001D1561">
              <w:rPr>
                <w:sz w:val="20"/>
                <w:szCs w:val="20"/>
              </w:rPr>
              <w:t>Проектор</w:t>
            </w:r>
          </w:p>
        </w:tc>
        <w:tc>
          <w:tcPr>
            <w:tcW w:w="3402" w:type="dxa"/>
          </w:tcPr>
          <w:p w:rsidR="00FA57B1" w:rsidRPr="001D1561" w:rsidRDefault="00FA57B1" w:rsidP="00FA57B1">
            <w:pPr>
              <w:pStyle w:val="TableParagraph"/>
              <w:spacing w:line="244" w:lineRule="exact"/>
              <w:ind w:left="1161" w:right="1155"/>
              <w:jc w:val="center"/>
              <w:rPr>
                <w:sz w:val="20"/>
                <w:szCs w:val="20"/>
              </w:rPr>
            </w:pPr>
            <w:r w:rsidRPr="001D1561">
              <w:rPr>
                <w:sz w:val="20"/>
                <w:szCs w:val="20"/>
              </w:rPr>
              <w:t>30</w:t>
            </w:r>
          </w:p>
        </w:tc>
      </w:tr>
      <w:tr w:rsidR="00FA57B1" w:rsidRPr="001D1561" w:rsidTr="00FA57B1">
        <w:trPr>
          <w:trHeight w:val="378"/>
        </w:trPr>
        <w:tc>
          <w:tcPr>
            <w:tcW w:w="1277" w:type="dxa"/>
          </w:tcPr>
          <w:p w:rsidR="00FA57B1" w:rsidRPr="001D1561" w:rsidRDefault="00FA57B1" w:rsidP="00FA57B1">
            <w:pPr>
              <w:pStyle w:val="TableParagraph"/>
              <w:spacing w:line="244" w:lineRule="exact"/>
              <w:ind w:left="321" w:right="312"/>
              <w:jc w:val="center"/>
              <w:rPr>
                <w:sz w:val="20"/>
                <w:szCs w:val="20"/>
              </w:rPr>
            </w:pPr>
            <w:r w:rsidRPr="001D1561">
              <w:rPr>
                <w:sz w:val="20"/>
                <w:szCs w:val="20"/>
              </w:rPr>
              <w:t>11</w:t>
            </w:r>
          </w:p>
        </w:tc>
        <w:tc>
          <w:tcPr>
            <w:tcW w:w="3377" w:type="dxa"/>
          </w:tcPr>
          <w:p w:rsidR="00FA57B1" w:rsidRPr="001D1561" w:rsidRDefault="00FA57B1" w:rsidP="00FA57B1">
            <w:pPr>
              <w:pStyle w:val="TableParagraph"/>
              <w:spacing w:line="244" w:lineRule="exact"/>
              <w:ind w:left="2"/>
              <w:jc w:val="center"/>
              <w:rPr>
                <w:sz w:val="20"/>
                <w:szCs w:val="20"/>
              </w:rPr>
            </w:pPr>
            <w:r w:rsidRPr="001D1561">
              <w:rPr>
                <w:sz w:val="20"/>
                <w:szCs w:val="20"/>
              </w:rPr>
              <w:t>Фотокамера</w:t>
            </w:r>
          </w:p>
        </w:tc>
        <w:tc>
          <w:tcPr>
            <w:tcW w:w="3402" w:type="dxa"/>
          </w:tcPr>
          <w:p w:rsidR="00FA57B1" w:rsidRPr="001D1561" w:rsidRDefault="00FA57B1" w:rsidP="00FA57B1">
            <w:pPr>
              <w:pStyle w:val="TableParagraph"/>
              <w:spacing w:line="244" w:lineRule="exact"/>
              <w:ind w:left="1"/>
              <w:jc w:val="center"/>
              <w:rPr>
                <w:sz w:val="20"/>
                <w:szCs w:val="20"/>
              </w:rPr>
            </w:pPr>
            <w:r w:rsidRPr="001D1561">
              <w:rPr>
                <w:sz w:val="20"/>
                <w:szCs w:val="20"/>
              </w:rPr>
              <w:t>2</w:t>
            </w:r>
          </w:p>
        </w:tc>
      </w:tr>
      <w:tr w:rsidR="00FA57B1" w:rsidRPr="001D1561" w:rsidTr="00FA57B1">
        <w:trPr>
          <w:trHeight w:val="379"/>
        </w:trPr>
        <w:tc>
          <w:tcPr>
            <w:tcW w:w="1277" w:type="dxa"/>
          </w:tcPr>
          <w:p w:rsidR="00FA57B1" w:rsidRPr="001D1561" w:rsidRDefault="00FA57B1" w:rsidP="00FA57B1">
            <w:pPr>
              <w:pStyle w:val="TableParagraph"/>
              <w:spacing w:line="245" w:lineRule="exact"/>
              <w:ind w:left="321" w:right="303"/>
              <w:jc w:val="center"/>
              <w:rPr>
                <w:sz w:val="20"/>
                <w:szCs w:val="20"/>
              </w:rPr>
            </w:pPr>
            <w:r w:rsidRPr="001D1561">
              <w:rPr>
                <w:sz w:val="20"/>
                <w:szCs w:val="20"/>
              </w:rPr>
              <w:t>12</w:t>
            </w:r>
          </w:p>
        </w:tc>
        <w:tc>
          <w:tcPr>
            <w:tcW w:w="3377" w:type="dxa"/>
          </w:tcPr>
          <w:p w:rsidR="00FA57B1" w:rsidRPr="001D1561" w:rsidRDefault="00FA57B1" w:rsidP="00FA57B1">
            <w:pPr>
              <w:pStyle w:val="TableParagraph"/>
              <w:spacing w:line="245" w:lineRule="exact"/>
              <w:ind w:left="2"/>
              <w:jc w:val="center"/>
              <w:rPr>
                <w:sz w:val="20"/>
                <w:szCs w:val="20"/>
              </w:rPr>
            </w:pPr>
            <w:r w:rsidRPr="001D1561">
              <w:rPr>
                <w:sz w:val="20"/>
                <w:szCs w:val="20"/>
              </w:rPr>
              <w:t>Документ-камера</w:t>
            </w:r>
          </w:p>
        </w:tc>
        <w:tc>
          <w:tcPr>
            <w:tcW w:w="3402" w:type="dxa"/>
          </w:tcPr>
          <w:p w:rsidR="00FA57B1" w:rsidRPr="001D1561" w:rsidRDefault="00FA57B1" w:rsidP="00FA57B1">
            <w:pPr>
              <w:pStyle w:val="TableParagraph"/>
              <w:spacing w:line="245" w:lineRule="exact"/>
              <w:ind w:left="1"/>
              <w:jc w:val="center"/>
              <w:rPr>
                <w:sz w:val="20"/>
                <w:szCs w:val="20"/>
              </w:rPr>
            </w:pPr>
            <w:r w:rsidRPr="001D1561">
              <w:rPr>
                <w:sz w:val="20"/>
                <w:szCs w:val="20"/>
              </w:rPr>
              <w:t>2</w:t>
            </w:r>
          </w:p>
        </w:tc>
      </w:tr>
      <w:tr w:rsidR="00FA57B1" w:rsidRPr="001D1561" w:rsidTr="00FA57B1">
        <w:trPr>
          <w:trHeight w:val="378"/>
        </w:trPr>
        <w:tc>
          <w:tcPr>
            <w:tcW w:w="1277" w:type="dxa"/>
          </w:tcPr>
          <w:p w:rsidR="00FA57B1" w:rsidRPr="001D1561" w:rsidRDefault="00FA57B1" w:rsidP="00FA57B1">
            <w:pPr>
              <w:pStyle w:val="TableParagraph"/>
              <w:spacing w:line="244" w:lineRule="exact"/>
              <w:ind w:left="321" w:right="303"/>
              <w:jc w:val="center"/>
              <w:rPr>
                <w:sz w:val="20"/>
                <w:szCs w:val="20"/>
              </w:rPr>
            </w:pPr>
            <w:r w:rsidRPr="001D1561">
              <w:rPr>
                <w:sz w:val="20"/>
                <w:szCs w:val="20"/>
              </w:rPr>
              <w:t>13</w:t>
            </w:r>
          </w:p>
        </w:tc>
        <w:tc>
          <w:tcPr>
            <w:tcW w:w="3377" w:type="dxa"/>
          </w:tcPr>
          <w:p w:rsidR="00FA57B1" w:rsidRPr="001D1561" w:rsidRDefault="00FA57B1" w:rsidP="00FA57B1">
            <w:pPr>
              <w:pStyle w:val="TableParagraph"/>
              <w:spacing w:line="244" w:lineRule="exact"/>
              <w:ind w:left="19"/>
              <w:jc w:val="center"/>
              <w:rPr>
                <w:sz w:val="20"/>
                <w:szCs w:val="20"/>
              </w:rPr>
            </w:pPr>
            <w:r w:rsidRPr="001D1561">
              <w:rPr>
                <w:sz w:val="20"/>
                <w:szCs w:val="20"/>
              </w:rPr>
              <w:t>Планшет</w:t>
            </w:r>
          </w:p>
        </w:tc>
        <w:tc>
          <w:tcPr>
            <w:tcW w:w="3402" w:type="dxa"/>
          </w:tcPr>
          <w:p w:rsidR="00FA57B1" w:rsidRPr="001D1561" w:rsidRDefault="00FA57B1" w:rsidP="00FA57B1">
            <w:pPr>
              <w:pStyle w:val="TableParagraph"/>
              <w:spacing w:line="244" w:lineRule="exact"/>
              <w:ind w:left="1"/>
              <w:jc w:val="center"/>
              <w:rPr>
                <w:sz w:val="20"/>
                <w:szCs w:val="20"/>
              </w:rPr>
            </w:pPr>
            <w:r w:rsidRPr="001D1561">
              <w:rPr>
                <w:sz w:val="20"/>
                <w:szCs w:val="20"/>
              </w:rPr>
              <w:t>3</w:t>
            </w:r>
          </w:p>
        </w:tc>
      </w:tr>
      <w:tr w:rsidR="00FA57B1" w:rsidRPr="001D1561" w:rsidTr="00FA57B1">
        <w:trPr>
          <w:trHeight w:val="378"/>
        </w:trPr>
        <w:tc>
          <w:tcPr>
            <w:tcW w:w="1277" w:type="dxa"/>
          </w:tcPr>
          <w:p w:rsidR="00FA57B1" w:rsidRPr="001D1561" w:rsidRDefault="00FA57B1" w:rsidP="00FA57B1">
            <w:pPr>
              <w:pStyle w:val="TableParagraph"/>
              <w:spacing w:line="249" w:lineRule="exact"/>
              <w:ind w:left="321" w:right="303"/>
              <w:jc w:val="center"/>
              <w:rPr>
                <w:sz w:val="20"/>
                <w:szCs w:val="20"/>
              </w:rPr>
            </w:pPr>
            <w:r w:rsidRPr="001D1561">
              <w:rPr>
                <w:sz w:val="20"/>
                <w:szCs w:val="20"/>
              </w:rPr>
              <w:t>14</w:t>
            </w:r>
          </w:p>
        </w:tc>
        <w:tc>
          <w:tcPr>
            <w:tcW w:w="3377" w:type="dxa"/>
          </w:tcPr>
          <w:p w:rsidR="00FA57B1" w:rsidRPr="001D1561" w:rsidRDefault="00FA57B1" w:rsidP="00FA57B1">
            <w:pPr>
              <w:pStyle w:val="TableParagraph"/>
              <w:spacing w:line="249" w:lineRule="exact"/>
              <w:ind w:left="24"/>
              <w:jc w:val="center"/>
              <w:rPr>
                <w:sz w:val="20"/>
                <w:szCs w:val="20"/>
              </w:rPr>
            </w:pPr>
            <w:r w:rsidRPr="001D1561">
              <w:rPr>
                <w:sz w:val="20"/>
                <w:szCs w:val="20"/>
              </w:rPr>
              <w:t>Копировальныйаппарат</w:t>
            </w:r>
          </w:p>
        </w:tc>
        <w:tc>
          <w:tcPr>
            <w:tcW w:w="3402" w:type="dxa"/>
          </w:tcPr>
          <w:p w:rsidR="00FA57B1" w:rsidRPr="001D1561" w:rsidRDefault="00FA57B1" w:rsidP="00FA57B1">
            <w:pPr>
              <w:pStyle w:val="TableParagraph"/>
              <w:spacing w:line="249" w:lineRule="exact"/>
              <w:ind w:left="1"/>
              <w:jc w:val="center"/>
              <w:rPr>
                <w:sz w:val="20"/>
                <w:szCs w:val="20"/>
              </w:rPr>
            </w:pPr>
            <w:r w:rsidRPr="001D1561">
              <w:rPr>
                <w:sz w:val="20"/>
                <w:szCs w:val="20"/>
              </w:rPr>
              <w:t>1</w:t>
            </w:r>
          </w:p>
        </w:tc>
      </w:tr>
      <w:tr w:rsidR="00FA57B1" w:rsidRPr="001D1561" w:rsidTr="00FA57B1">
        <w:trPr>
          <w:trHeight w:val="379"/>
        </w:trPr>
        <w:tc>
          <w:tcPr>
            <w:tcW w:w="1277" w:type="dxa"/>
          </w:tcPr>
          <w:p w:rsidR="00FA57B1" w:rsidRPr="001D1561" w:rsidRDefault="00FA57B1" w:rsidP="00FA57B1">
            <w:pPr>
              <w:pStyle w:val="TableParagraph"/>
              <w:spacing w:line="245" w:lineRule="exact"/>
              <w:ind w:left="321" w:right="303"/>
              <w:jc w:val="center"/>
              <w:rPr>
                <w:sz w:val="20"/>
                <w:szCs w:val="20"/>
              </w:rPr>
            </w:pPr>
            <w:r w:rsidRPr="001D1561">
              <w:rPr>
                <w:sz w:val="20"/>
                <w:szCs w:val="20"/>
              </w:rPr>
              <w:t>15</w:t>
            </w:r>
          </w:p>
        </w:tc>
        <w:tc>
          <w:tcPr>
            <w:tcW w:w="3377" w:type="dxa"/>
          </w:tcPr>
          <w:p w:rsidR="00FA57B1" w:rsidRPr="001D1561" w:rsidRDefault="00FA57B1" w:rsidP="00FA57B1">
            <w:pPr>
              <w:pStyle w:val="TableParagraph"/>
              <w:spacing w:line="245" w:lineRule="exact"/>
              <w:ind w:left="16"/>
              <w:jc w:val="center"/>
              <w:rPr>
                <w:sz w:val="20"/>
                <w:szCs w:val="20"/>
              </w:rPr>
            </w:pPr>
            <w:r w:rsidRPr="001D1561">
              <w:rPr>
                <w:sz w:val="20"/>
                <w:szCs w:val="20"/>
              </w:rPr>
              <w:t>Факс</w:t>
            </w:r>
          </w:p>
        </w:tc>
        <w:tc>
          <w:tcPr>
            <w:tcW w:w="3402" w:type="dxa"/>
          </w:tcPr>
          <w:p w:rsidR="00FA57B1" w:rsidRPr="001D1561" w:rsidRDefault="00FA57B1" w:rsidP="00FA57B1">
            <w:pPr>
              <w:pStyle w:val="TableParagraph"/>
              <w:spacing w:line="245" w:lineRule="exact"/>
              <w:ind w:left="1"/>
              <w:jc w:val="center"/>
              <w:rPr>
                <w:sz w:val="20"/>
                <w:szCs w:val="20"/>
              </w:rPr>
            </w:pPr>
            <w:r w:rsidRPr="001D1561">
              <w:rPr>
                <w:sz w:val="20"/>
                <w:szCs w:val="20"/>
              </w:rPr>
              <w:t>2</w:t>
            </w:r>
          </w:p>
        </w:tc>
      </w:tr>
      <w:tr w:rsidR="00FA57B1" w:rsidRPr="001D1561" w:rsidTr="00FA57B1">
        <w:trPr>
          <w:trHeight w:val="378"/>
        </w:trPr>
        <w:tc>
          <w:tcPr>
            <w:tcW w:w="1277" w:type="dxa"/>
          </w:tcPr>
          <w:p w:rsidR="00FA57B1" w:rsidRPr="001D1561" w:rsidRDefault="00FA57B1" w:rsidP="00FA57B1">
            <w:pPr>
              <w:pStyle w:val="TableParagraph"/>
              <w:spacing w:line="244" w:lineRule="exact"/>
              <w:ind w:left="321" w:right="303"/>
              <w:jc w:val="center"/>
              <w:rPr>
                <w:sz w:val="20"/>
                <w:szCs w:val="20"/>
              </w:rPr>
            </w:pPr>
            <w:r w:rsidRPr="001D1561">
              <w:rPr>
                <w:sz w:val="20"/>
                <w:szCs w:val="20"/>
              </w:rPr>
              <w:t>16</w:t>
            </w:r>
          </w:p>
        </w:tc>
        <w:tc>
          <w:tcPr>
            <w:tcW w:w="3377" w:type="dxa"/>
          </w:tcPr>
          <w:p w:rsidR="00FA57B1" w:rsidRPr="001D1561" w:rsidRDefault="00FA57B1" w:rsidP="00FA57B1">
            <w:pPr>
              <w:pStyle w:val="TableParagraph"/>
              <w:spacing w:line="244" w:lineRule="exact"/>
              <w:ind w:left="20"/>
              <w:jc w:val="center"/>
              <w:rPr>
                <w:sz w:val="20"/>
                <w:szCs w:val="20"/>
              </w:rPr>
            </w:pPr>
            <w:r w:rsidRPr="001D1561">
              <w:rPr>
                <w:sz w:val="20"/>
                <w:szCs w:val="20"/>
              </w:rPr>
              <w:t>Музыкальныйцентр</w:t>
            </w:r>
          </w:p>
        </w:tc>
        <w:tc>
          <w:tcPr>
            <w:tcW w:w="3402" w:type="dxa"/>
          </w:tcPr>
          <w:p w:rsidR="00FA57B1" w:rsidRPr="001D1561" w:rsidRDefault="00FA57B1" w:rsidP="00FA57B1">
            <w:pPr>
              <w:pStyle w:val="TableParagraph"/>
              <w:spacing w:line="244" w:lineRule="exact"/>
              <w:ind w:left="1"/>
              <w:jc w:val="center"/>
              <w:rPr>
                <w:sz w:val="20"/>
                <w:szCs w:val="20"/>
              </w:rPr>
            </w:pPr>
            <w:r w:rsidRPr="001D1561">
              <w:rPr>
                <w:sz w:val="20"/>
                <w:szCs w:val="20"/>
              </w:rPr>
              <w:t>4</w:t>
            </w:r>
          </w:p>
        </w:tc>
      </w:tr>
      <w:tr w:rsidR="00FA57B1" w:rsidRPr="001D1561" w:rsidTr="00FA57B1">
        <w:trPr>
          <w:trHeight w:val="378"/>
        </w:trPr>
        <w:tc>
          <w:tcPr>
            <w:tcW w:w="1277" w:type="dxa"/>
          </w:tcPr>
          <w:p w:rsidR="00FA57B1" w:rsidRPr="001D1561" w:rsidRDefault="00FA57B1" w:rsidP="00FA57B1">
            <w:pPr>
              <w:pStyle w:val="TableParagraph"/>
              <w:spacing w:line="244" w:lineRule="exact"/>
              <w:ind w:left="321" w:right="312"/>
              <w:jc w:val="center"/>
              <w:rPr>
                <w:sz w:val="20"/>
                <w:szCs w:val="20"/>
              </w:rPr>
            </w:pPr>
            <w:r w:rsidRPr="001D1561">
              <w:rPr>
                <w:sz w:val="20"/>
                <w:szCs w:val="20"/>
              </w:rPr>
              <w:t>17</w:t>
            </w:r>
          </w:p>
        </w:tc>
        <w:tc>
          <w:tcPr>
            <w:tcW w:w="3377" w:type="dxa"/>
          </w:tcPr>
          <w:p w:rsidR="00FA57B1" w:rsidRPr="001D1561" w:rsidRDefault="00FA57B1" w:rsidP="00FA57B1">
            <w:pPr>
              <w:pStyle w:val="TableParagraph"/>
              <w:spacing w:line="244" w:lineRule="exact"/>
              <w:ind w:left="6"/>
              <w:jc w:val="center"/>
              <w:rPr>
                <w:sz w:val="20"/>
                <w:szCs w:val="20"/>
              </w:rPr>
            </w:pPr>
            <w:r w:rsidRPr="001D1561">
              <w:rPr>
                <w:sz w:val="20"/>
                <w:szCs w:val="20"/>
              </w:rPr>
              <w:t>Магнитола</w:t>
            </w:r>
          </w:p>
        </w:tc>
        <w:tc>
          <w:tcPr>
            <w:tcW w:w="3402" w:type="dxa"/>
          </w:tcPr>
          <w:p w:rsidR="00FA57B1" w:rsidRPr="001D1561" w:rsidRDefault="00FA57B1" w:rsidP="00FA57B1">
            <w:pPr>
              <w:pStyle w:val="TableParagraph"/>
              <w:spacing w:line="244" w:lineRule="exact"/>
              <w:ind w:left="1"/>
              <w:jc w:val="center"/>
              <w:rPr>
                <w:sz w:val="20"/>
                <w:szCs w:val="20"/>
              </w:rPr>
            </w:pPr>
            <w:r w:rsidRPr="001D1561">
              <w:rPr>
                <w:sz w:val="20"/>
                <w:szCs w:val="20"/>
              </w:rPr>
              <w:t>2</w:t>
            </w:r>
          </w:p>
        </w:tc>
      </w:tr>
      <w:tr w:rsidR="00FA57B1" w:rsidRPr="001D1561" w:rsidTr="00FA57B1">
        <w:trPr>
          <w:trHeight w:val="379"/>
        </w:trPr>
        <w:tc>
          <w:tcPr>
            <w:tcW w:w="1277" w:type="dxa"/>
          </w:tcPr>
          <w:p w:rsidR="00FA57B1" w:rsidRPr="001D1561" w:rsidRDefault="00FA57B1" w:rsidP="00FA57B1">
            <w:pPr>
              <w:pStyle w:val="TableParagraph"/>
              <w:spacing w:line="244" w:lineRule="exact"/>
              <w:ind w:left="321" w:right="312"/>
              <w:jc w:val="center"/>
              <w:rPr>
                <w:sz w:val="20"/>
                <w:szCs w:val="20"/>
              </w:rPr>
            </w:pPr>
            <w:r w:rsidRPr="001D1561">
              <w:rPr>
                <w:sz w:val="20"/>
                <w:szCs w:val="20"/>
              </w:rPr>
              <w:t>18</w:t>
            </w:r>
          </w:p>
        </w:tc>
        <w:tc>
          <w:tcPr>
            <w:tcW w:w="3377" w:type="dxa"/>
          </w:tcPr>
          <w:p w:rsidR="00FA57B1" w:rsidRPr="001D1561" w:rsidRDefault="00FA57B1" w:rsidP="00FA57B1">
            <w:pPr>
              <w:pStyle w:val="TableParagraph"/>
              <w:spacing w:line="244" w:lineRule="exact"/>
              <w:ind w:left="4"/>
              <w:jc w:val="center"/>
              <w:rPr>
                <w:sz w:val="20"/>
                <w:szCs w:val="20"/>
              </w:rPr>
            </w:pPr>
            <w:r w:rsidRPr="001D1561">
              <w:rPr>
                <w:sz w:val="20"/>
                <w:szCs w:val="20"/>
              </w:rPr>
              <w:t>Телевизор</w:t>
            </w:r>
          </w:p>
        </w:tc>
        <w:tc>
          <w:tcPr>
            <w:tcW w:w="3402" w:type="dxa"/>
          </w:tcPr>
          <w:p w:rsidR="00FA57B1" w:rsidRPr="001D1561" w:rsidRDefault="00FA57B1" w:rsidP="00FA57B1">
            <w:pPr>
              <w:pStyle w:val="TableParagraph"/>
              <w:spacing w:line="244" w:lineRule="exact"/>
              <w:ind w:left="1161" w:right="1155"/>
              <w:jc w:val="center"/>
              <w:rPr>
                <w:sz w:val="20"/>
                <w:szCs w:val="20"/>
              </w:rPr>
            </w:pPr>
            <w:r w:rsidRPr="001D1561">
              <w:rPr>
                <w:sz w:val="20"/>
                <w:szCs w:val="20"/>
              </w:rPr>
              <w:t>16</w:t>
            </w:r>
          </w:p>
        </w:tc>
      </w:tr>
      <w:tr w:rsidR="00FA57B1" w:rsidRPr="001D1561" w:rsidTr="00FA57B1">
        <w:trPr>
          <w:trHeight w:val="378"/>
        </w:trPr>
        <w:tc>
          <w:tcPr>
            <w:tcW w:w="1277" w:type="dxa"/>
          </w:tcPr>
          <w:p w:rsidR="00FA57B1" w:rsidRPr="001D1561" w:rsidRDefault="00FA57B1" w:rsidP="00FA57B1">
            <w:pPr>
              <w:pStyle w:val="TableParagraph"/>
              <w:spacing w:line="244" w:lineRule="exact"/>
              <w:ind w:left="321" w:right="303"/>
              <w:jc w:val="center"/>
              <w:rPr>
                <w:sz w:val="20"/>
                <w:szCs w:val="20"/>
              </w:rPr>
            </w:pPr>
            <w:r w:rsidRPr="001D1561">
              <w:rPr>
                <w:sz w:val="20"/>
                <w:szCs w:val="20"/>
              </w:rPr>
              <w:t>19</w:t>
            </w:r>
          </w:p>
        </w:tc>
        <w:tc>
          <w:tcPr>
            <w:tcW w:w="3377" w:type="dxa"/>
          </w:tcPr>
          <w:p w:rsidR="00FA57B1" w:rsidRPr="001D1561" w:rsidRDefault="00FA57B1" w:rsidP="00FA57B1">
            <w:pPr>
              <w:pStyle w:val="TableParagraph"/>
              <w:spacing w:line="244" w:lineRule="exact"/>
              <w:ind w:left="11"/>
              <w:jc w:val="center"/>
              <w:rPr>
                <w:sz w:val="20"/>
                <w:szCs w:val="20"/>
              </w:rPr>
            </w:pPr>
            <w:r w:rsidRPr="001D1561">
              <w:rPr>
                <w:sz w:val="20"/>
                <w:szCs w:val="20"/>
              </w:rPr>
              <w:t>DVD</w:t>
            </w:r>
          </w:p>
        </w:tc>
        <w:tc>
          <w:tcPr>
            <w:tcW w:w="3402" w:type="dxa"/>
          </w:tcPr>
          <w:p w:rsidR="00FA57B1" w:rsidRPr="001D1561" w:rsidRDefault="00FA57B1" w:rsidP="00FA57B1">
            <w:pPr>
              <w:pStyle w:val="TableParagraph"/>
              <w:spacing w:line="244" w:lineRule="exact"/>
              <w:ind w:left="1161" w:right="1155"/>
              <w:jc w:val="center"/>
              <w:rPr>
                <w:sz w:val="20"/>
                <w:szCs w:val="20"/>
              </w:rPr>
            </w:pPr>
            <w:r w:rsidRPr="001D1561">
              <w:rPr>
                <w:sz w:val="20"/>
                <w:szCs w:val="20"/>
              </w:rPr>
              <w:t>10</w:t>
            </w:r>
          </w:p>
        </w:tc>
      </w:tr>
      <w:tr w:rsidR="00FA57B1" w:rsidRPr="001D1561" w:rsidTr="00FA57B1">
        <w:trPr>
          <w:trHeight w:val="378"/>
        </w:trPr>
        <w:tc>
          <w:tcPr>
            <w:tcW w:w="1277" w:type="dxa"/>
          </w:tcPr>
          <w:p w:rsidR="00FA57B1" w:rsidRPr="001D1561" w:rsidRDefault="00FA57B1" w:rsidP="00FA57B1">
            <w:pPr>
              <w:pStyle w:val="TableParagraph"/>
              <w:spacing w:line="244" w:lineRule="exact"/>
              <w:ind w:left="321" w:right="312"/>
              <w:jc w:val="center"/>
              <w:rPr>
                <w:sz w:val="20"/>
                <w:szCs w:val="20"/>
              </w:rPr>
            </w:pPr>
            <w:r w:rsidRPr="001D1561">
              <w:rPr>
                <w:sz w:val="20"/>
                <w:szCs w:val="20"/>
              </w:rPr>
              <w:t>20</w:t>
            </w:r>
          </w:p>
        </w:tc>
        <w:tc>
          <w:tcPr>
            <w:tcW w:w="3377" w:type="dxa"/>
          </w:tcPr>
          <w:p w:rsidR="00FA57B1" w:rsidRPr="001D1561" w:rsidRDefault="00FA57B1" w:rsidP="00FA57B1">
            <w:pPr>
              <w:pStyle w:val="TableParagraph"/>
              <w:spacing w:line="244" w:lineRule="exact"/>
              <w:ind w:left="1"/>
              <w:jc w:val="center"/>
              <w:rPr>
                <w:sz w:val="20"/>
                <w:szCs w:val="20"/>
              </w:rPr>
            </w:pPr>
            <w:r w:rsidRPr="001D1561">
              <w:rPr>
                <w:sz w:val="20"/>
                <w:szCs w:val="20"/>
              </w:rPr>
              <w:t>ИБП</w:t>
            </w:r>
          </w:p>
        </w:tc>
        <w:tc>
          <w:tcPr>
            <w:tcW w:w="3402" w:type="dxa"/>
          </w:tcPr>
          <w:p w:rsidR="00FA57B1" w:rsidRPr="001D1561" w:rsidRDefault="00FA57B1" w:rsidP="00FA57B1">
            <w:pPr>
              <w:pStyle w:val="TableParagraph"/>
              <w:spacing w:line="244" w:lineRule="exact"/>
              <w:ind w:left="1"/>
              <w:jc w:val="center"/>
              <w:rPr>
                <w:sz w:val="20"/>
                <w:szCs w:val="20"/>
              </w:rPr>
            </w:pPr>
            <w:r w:rsidRPr="001D1561">
              <w:rPr>
                <w:sz w:val="20"/>
                <w:szCs w:val="20"/>
              </w:rPr>
              <w:t>5</w:t>
            </w:r>
          </w:p>
        </w:tc>
      </w:tr>
      <w:tr w:rsidR="00FA57B1" w:rsidRPr="001D1561" w:rsidTr="00FA57B1">
        <w:trPr>
          <w:trHeight w:val="379"/>
        </w:trPr>
        <w:tc>
          <w:tcPr>
            <w:tcW w:w="1277" w:type="dxa"/>
          </w:tcPr>
          <w:p w:rsidR="00FA57B1" w:rsidRPr="001D1561" w:rsidRDefault="00FA57B1" w:rsidP="00FA57B1">
            <w:pPr>
              <w:pStyle w:val="TableParagraph"/>
              <w:spacing w:line="249" w:lineRule="exact"/>
              <w:ind w:left="321" w:right="303"/>
              <w:jc w:val="center"/>
              <w:rPr>
                <w:sz w:val="20"/>
                <w:szCs w:val="20"/>
              </w:rPr>
            </w:pPr>
            <w:r w:rsidRPr="001D1561">
              <w:rPr>
                <w:sz w:val="20"/>
                <w:szCs w:val="20"/>
              </w:rPr>
              <w:t>21</w:t>
            </w:r>
          </w:p>
        </w:tc>
        <w:tc>
          <w:tcPr>
            <w:tcW w:w="3377" w:type="dxa"/>
          </w:tcPr>
          <w:p w:rsidR="00FA57B1" w:rsidRPr="001D1561" w:rsidRDefault="00FA57B1" w:rsidP="00FA57B1">
            <w:pPr>
              <w:pStyle w:val="TableParagraph"/>
              <w:spacing w:line="249" w:lineRule="exact"/>
              <w:ind w:left="17"/>
              <w:jc w:val="center"/>
              <w:rPr>
                <w:sz w:val="20"/>
                <w:szCs w:val="20"/>
              </w:rPr>
            </w:pPr>
            <w:r w:rsidRPr="001D1561">
              <w:rPr>
                <w:sz w:val="20"/>
                <w:szCs w:val="20"/>
              </w:rPr>
              <w:t>Кондиционеры</w:t>
            </w:r>
          </w:p>
        </w:tc>
        <w:tc>
          <w:tcPr>
            <w:tcW w:w="3402" w:type="dxa"/>
          </w:tcPr>
          <w:p w:rsidR="00FA57B1" w:rsidRPr="001D1561" w:rsidRDefault="00FA57B1" w:rsidP="00FA57B1">
            <w:pPr>
              <w:pStyle w:val="TableParagraph"/>
              <w:spacing w:line="249" w:lineRule="exact"/>
              <w:ind w:left="1"/>
              <w:jc w:val="center"/>
              <w:rPr>
                <w:sz w:val="20"/>
                <w:szCs w:val="20"/>
              </w:rPr>
            </w:pPr>
            <w:r w:rsidRPr="001D1561">
              <w:rPr>
                <w:sz w:val="20"/>
                <w:szCs w:val="20"/>
              </w:rPr>
              <w:t>5</w:t>
            </w:r>
          </w:p>
        </w:tc>
      </w:tr>
      <w:tr w:rsidR="00FA57B1" w:rsidRPr="001D1561" w:rsidTr="00FA57B1">
        <w:trPr>
          <w:trHeight w:val="378"/>
        </w:trPr>
        <w:tc>
          <w:tcPr>
            <w:tcW w:w="1277" w:type="dxa"/>
          </w:tcPr>
          <w:p w:rsidR="00FA57B1" w:rsidRPr="001D1561" w:rsidRDefault="00FA57B1" w:rsidP="00FA57B1">
            <w:pPr>
              <w:pStyle w:val="TableParagraph"/>
              <w:spacing w:line="244" w:lineRule="exact"/>
              <w:ind w:left="321" w:right="312"/>
              <w:jc w:val="center"/>
              <w:rPr>
                <w:sz w:val="20"/>
                <w:szCs w:val="20"/>
              </w:rPr>
            </w:pPr>
            <w:r w:rsidRPr="001D1561">
              <w:rPr>
                <w:sz w:val="20"/>
                <w:szCs w:val="20"/>
              </w:rPr>
              <w:t>22</w:t>
            </w:r>
          </w:p>
        </w:tc>
        <w:tc>
          <w:tcPr>
            <w:tcW w:w="3377" w:type="dxa"/>
          </w:tcPr>
          <w:p w:rsidR="00FA57B1" w:rsidRPr="001D1561" w:rsidRDefault="00FA57B1" w:rsidP="00FA57B1">
            <w:pPr>
              <w:pStyle w:val="TableParagraph"/>
              <w:spacing w:line="244" w:lineRule="exact"/>
              <w:ind w:left="4"/>
              <w:jc w:val="center"/>
              <w:rPr>
                <w:sz w:val="20"/>
                <w:szCs w:val="20"/>
              </w:rPr>
            </w:pPr>
            <w:r w:rsidRPr="001D1561">
              <w:rPr>
                <w:sz w:val="20"/>
                <w:szCs w:val="20"/>
              </w:rPr>
              <w:t>Коммутаторы</w:t>
            </w:r>
          </w:p>
        </w:tc>
        <w:tc>
          <w:tcPr>
            <w:tcW w:w="3402" w:type="dxa"/>
          </w:tcPr>
          <w:p w:rsidR="00FA57B1" w:rsidRPr="001D1561" w:rsidRDefault="00FA57B1" w:rsidP="00FA57B1">
            <w:pPr>
              <w:pStyle w:val="TableParagraph"/>
              <w:spacing w:line="244" w:lineRule="exact"/>
              <w:ind w:left="1"/>
              <w:jc w:val="center"/>
              <w:rPr>
                <w:sz w:val="20"/>
                <w:szCs w:val="20"/>
              </w:rPr>
            </w:pPr>
            <w:r w:rsidRPr="001D1561">
              <w:rPr>
                <w:sz w:val="20"/>
                <w:szCs w:val="20"/>
              </w:rPr>
              <w:t>3</w:t>
            </w:r>
          </w:p>
        </w:tc>
      </w:tr>
      <w:tr w:rsidR="00FA57B1" w:rsidRPr="001D1561" w:rsidTr="00FA57B1">
        <w:trPr>
          <w:trHeight w:val="378"/>
        </w:trPr>
        <w:tc>
          <w:tcPr>
            <w:tcW w:w="1277" w:type="dxa"/>
          </w:tcPr>
          <w:p w:rsidR="00FA57B1" w:rsidRPr="001D1561" w:rsidRDefault="00FA57B1" w:rsidP="00FA57B1">
            <w:pPr>
              <w:pStyle w:val="TableParagraph"/>
              <w:spacing w:line="244" w:lineRule="exact"/>
              <w:ind w:left="321" w:right="303"/>
              <w:jc w:val="center"/>
              <w:rPr>
                <w:sz w:val="20"/>
                <w:szCs w:val="20"/>
              </w:rPr>
            </w:pPr>
            <w:r w:rsidRPr="001D1561">
              <w:rPr>
                <w:sz w:val="20"/>
                <w:szCs w:val="20"/>
              </w:rPr>
              <w:t>23</w:t>
            </w:r>
          </w:p>
        </w:tc>
        <w:tc>
          <w:tcPr>
            <w:tcW w:w="3377" w:type="dxa"/>
          </w:tcPr>
          <w:p w:rsidR="00FA57B1" w:rsidRPr="001D1561" w:rsidRDefault="00FA57B1" w:rsidP="00FA57B1">
            <w:pPr>
              <w:pStyle w:val="TableParagraph"/>
              <w:spacing w:line="244" w:lineRule="exact"/>
              <w:ind w:left="9"/>
              <w:jc w:val="center"/>
              <w:rPr>
                <w:sz w:val="20"/>
                <w:szCs w:val="20"/>
              </w:rPr>
            </w:pPr>
            <w:r w:rsidRPr="001D1561">
              <w:rPr>
                <w:sz w:val="20"/>
                <w:szCs w:val="20"/>
              </w:rPr>
              <w:t>Монитор</w:t>
            </w:r>
          </w:p>
        </w:tc>
        <w:tc>
          <w:tcPr>
            <w:tcW w:w="3402" w:type="dxa"/>
          </w:tcPr>
          <w:p w:rsidR="00FA57B1" w:rsidRPr="001D1561" w:rsidRDefault="00FA57B1" w:rsidP="00FA57B1">
            <w:pPr>
              <w:pStyle w:val="TableParagraph"/>
              <w:spacing w:line="244" w:lineRule="exact"/>
              <w:ind w:left="1161" w:right="1155"/>
              <w:jc w:val="center"/>
              <w:rPr>
                <w:sz w:val="20"/>
                <w:szCs w:val="20"/>
              </w:rPr>
            </w:pPr>
            <w:r w:rsidRPr="001D1561">
              <w:rPr>
                <w:sz w:val="20"/>
                <w:szCs w:val="20"/>
              </w:rPr>
              <w:t>15</w:t>
            </w:r>
          </w:p>
        </w:tc>
      </w:tr>
      <w:tr w:rsidR="00FA57B1" w:rsidRPr="001D1561" w:rsidTr="00FA57B1">
        <w:trPr>
          <w:trHeight w:val="378"/>
        </w:trPr>
        <w:tc>
          <w:tcPr>
            <w:tcW w:w="1277" w:type="dxa"/>
          </w:tcPr>
          <w:p w:rsidR="00FA57B1" w:rsidRPr="001D1561" w:rsidRDefault="00FA57B1" w:rsidP="00FA57B1">
            <w:pPr>
              <w:pStyle w:val="TableParagraph"/>
              <w:spacing w:line="244" w:lineRule="exact"/>
              <w:ind w:left="321" w:right="303"/>
              <w:jc w:val="center"/>
              <w:rPr>
                <w:sz w:val="20"/>
                <w:szCs w:val="20"/>
                <w:lang w:val="ru-RU"/>
              </w:rPr>
            </w:pPr>
            <w:r w:rsidRPr="001D1561">
              <w:rPr>
                <w:sz w:val="20"/>
                <w:szCs w:val="20"/>
                <w:lang w:val="ru-RU"/>
              </w:rPr>
              <w:t>24</w:t>
            </w:r>
          </w:p>
        </w:tc>
        <w:tc>
          <w:tcPr>
            <w:tcW w:w="3377" w:type="dxa"/>
          </w:tcPr>
          <w:p w:rsidR="00FA57B1" w:rsidRPr="001D1561" w:rsidRDefault="00FA57B1" w:rsidP="00FA57B1">
            <w:pPr>
              <w:pStyle w:val="TableParagraph"/>
              <w:spacing w:line="244" w:lineRule="exact"/>
              <w:ind w:left="9"/>
              <w:jc w:val="center"/>
              <w:rPr>
                <w:sz w:val="20"/>
                <w:szCs w:val="20"/>
              </w:rPr>
            </w:pPr>
            <w:r w:rsidRPr="001D1561">
              <w:rPr>
                <w:sz w:val="20"/>
                <w:szCs w:val="20"/>
              </w:rPr>
              <w:t>Системныйблок</w:t>
            </w:r>
          </w:p>
        </w:tc>
        <w:tc>
          <w:tcPr>
            <w:tcW w:w="3402" w:type="dxa"/>
          </w:tcPr>
          <w:p w:rsidR="00FA57B1" w:rsidRPr="001D1561" w:rsidRDefault="00FA57B1" w:rsidP="00FA57B1">
            <w:pPr>
              <w:pStyle w:val="TableParagraph"/>
              <w:spacing w:line="244" w:lineRule="exact"/>
              <w:ind w:left="1161" w:right="1155"/>
              <w:jc w:val="center"/>
              <w:rPr>
                <w:sz w:val="20"/>
                <w:szCs w:val="20"/>
                <w:lang w:val="ru-RU"/>
              </w:rPr>
            </w:pPr>
            <w:r w:rsidRPr="001D1561">
              <w:rPr>
                <w:sz w:val="20"/>
                <w:szCs w:val="20"/>
                <w:lang w:val="ru-RU"/>
              </w:rPr>
              <w:t>2</w:t>
            </w:r>
          </w:p>
        </w:tc>
      </w:tr>
      <w:tr w:rsidR="00FA57B1" w:rsidRPr="001D1561" w:rsidTr="00FA57B1">
        <w:trPr>
          <w:trHeight w:val="378"/>
        </w:trPr>
        <w:tc>
          <w:tcPr>
            <w:tcW w:w="1277" w:type="dxa"/>
          </w:tcPr>
          <w:p w:rsidR="00FA57B1" w:rsidRPr="001D1561" w:rsidRDefault="00FA57B1" w:rsidP="00FA57B1">
            <w:pPr>
              <w:pStyle w:val="TableParagraph"/>
              <w:spacing w:line="244" w:lineRule="exact"/>
              <w:ind w:left="321" w:right="303"/>
              <w:jc w:val="center"/>
              <w:rPr>
                <w:sz w:val="20"/>
                <w:szCs w:val="20"/>
                <w:lang w:val="ru-RU"/>
              </w:rPr>
            </w:pPr>
            <w:r w:rsidRPr="001D1561">
              <w:rPr>
                <w:sz w:val="20"/>
                <w:szCs w:val="20"/>
                <w:lang w:val="ru-RU"/>
              </w:rPr>
              <w:t>25</w:t>
            </w:r>
          </w:p>
        </w:tc>
        <w:tc>
          <w:tcPr>
            <w:tcW w:w="3377" w:type="dxa"/>
          </w:tcPr>
          <w:p w:rsidR="00FA57B1" w:rsidRPr="001D1561" w:rsidRDefault="00FA57B1" w:rsidP="00FA57B1">
            <w:pPr>
              <w:pStyle w:val="TableParagraph"/>
              <w:spacing w:line="244" w:lineRule="exact"/>
              <w:ind w:left="9"/>
              <w:jc w:val="center"/>
              <w:rPr>
                <w:sz w:val="20"/>
                <w:szCs w:val="20"/>
              </w:rPr>
            </w:pPr>
            <w:r w:rsidRPr="001D1561">
              <w:rPr>
                <w:sz w:val="20"/>
                <w:szCs w:val="20"/>
              </w:rPr>
              <w:t>Процессор</w:t>
            </w:r>
          </w:p>
        </w:tc>
        <w:tc>
          <w:tcPr>
            <w:tcW w:w="3402" w:type="dxa"/>
          </w:tcPr>
          <w:p w:rsidR="00FA57B1" w:rsidRPr="001D1561" w:rsidRDefault="00FA57B1" w:rsidP="00FA57B1">
            <w:pPr>
              <w:pStyle w:val="TableParagraph"/>
              <w:spacing w:line="244" w:lineRule="exact"/>
              <w:ind w:left="1161" w:right="1155"/>
              <w:jc w:val="center"/>
              <w:rPr>
                <w:sz w:val="20"/>
                <w:szCs w:val="20"/>
                <w:lang w:val="ru-RU"/>
              </w:rPr>
            </w:pPr>
            <w:r w:rsidRPr="001D1561">
              <w:rPr>
                <w:sz w:val="20"/>
                <w:szCs w:val="20"/>
                <w:lang w:val="ru-RU"/>
              </w:rPr>
              <w:t>1</w:t>
            </w:r>
          </w:p>
        </w:tc>
      </w:tr>
      <w:tr w:rsidR="00FA57B1" w:rsidRPr="001D1561" w:rsidTr="00FA57B1">
        <w:trPr>
          <w:trHeight w:val="378"/>
        </w:trPr>
        <w:tc>
          <w:tcPr>
            <w:tcW w:w="1277" w:type="dxa"/>
          </w:tcPr>
          <w:p w:rsidR="00FA57B1" w:rsidRPr="001D1561" w:rsidRDefault="00FA57B1" w:rsidP="00FA57B1">
            <w:pPr>
              <w:pStyle w:val="TableParagraph"/>
              <w:spacing w:line="244" w:lineRule="exact"/>
              <w:ind w:left="321" w:right="303"/>
              <w:jc w:val="center"/>
              <w:rPr>
                <w:sz w:val="20"/>
                <w:szCs w:val="20"/>
                <w:lang w:val="ru-RU"/>
              </w:rPr>
            </w:pPr>
            <w:r w:rsidRPr="001D1561">
              <w:rPr>
                <w:sz w:val="20"/>
                <w:szCs w:val="20"/>
                <w:lang w:val="ru-RU"/>
              </w:rPr>
              <w:t>26</w:t>
            </w:r>
          </w:p>
        </w:tc>
        <w:tc>
          <w:tcPr>
            <w:tcW w:w="3377" w:type="dxa"/>
          </w:tcPr>
          <w:p w:rsidR="00FA57B1" w:rsidRPr="001D1561" w:rsidRDefault="00FA57B1" w:rsidP="00FA57B1">
            <w:pPr>
              <w:pStyle w:val="TableParagraph"/>
              <w:spacing w:line="244" w:lineRule="exact"/>
              <w:ind w:left="9"/>
              <w:jc w:val="center"/>
              <w:rPr>
                <w:sz w:val="20"/>
                <w:szCs w:val="20"/>
                <w:lang w:val="ru-RU"/>
              </w:rPr>
            </w:pPr>
            <w:r w:rsidRPr="001D1561">
              <w:rPr>
                <w:sz w:val="20"/>
                <w:szCs w:val="20"/>
                <w:lang w:val="ru-RU"/>
              </w:rPr>
              <w:t>Комплектоборудованиядлясистемывидеоконференцсвязивинформационныхцентрах</w:t>
            </w:r>
          </w:p>
        </w:tc>
        <w:tc>
          <w:tcPr>
            <w:tcW w:w="3402" w:type="dxa"/>
          </w:tcPr>
          <w:p w:rsidR="00FA57B1" w:rsidRPr="001D1561" w:rsidRDefault="00FA57B1" w:rsidP="00FA57B1">
            <w:pPr>
              <w:pStyle w:val="TableParagraph"/>
              <w:spacing w:line="244" w:lineRule="exact"/>
              <w:ind w:left="1161" w:right="1155"/>
              <w:jc w:val="center"/>
              <w:rPr>
                <w:sz w:val="20"/>
                <w:szCs w:val="20"/>
                <w:lang w:val="ru-RU"/>
              </w:rPr>
            </w:pPr>
            <w:r w:rsidRPr="001D1561">
              <w:rPr>
                <w:sz w:val="20"/>
                <w:szCs w:val="20"/>
                <w:lang w:val="ru-RU"/>
              </w:rPr>
              <w:t>1</w:t>
            </w:r>
          </w:p>
        </w:tc>
      </w:tr>
      <w:tr w:rsidR="00FA57B1" w:rsidRPr="001D1561" w:rsidTr="00FA57B1">
        <w:trPr>
          <w:trHeight w:val="378"/>
        </w:trPr>
        <w:tc>
          <w:tcPr>
            <w:tcW w:w="1277" w:type="dxa"/>
          </w:tcPr>
          <w:p w:rsidR="00FA57B1" w:rsidRPr="001D1561" w:rsidRDefault="00FA57B1" w:rsidP="00FA57B1">
            <w:pPr>
              <w:pStyle w:val="TableParagraph"/>
              <w:spacing w:line="244" w:lineRule="exact"/>
              <w:ind w:left="321" w:right="303"/>
              <w:jc w:val="center"/>
              <w:rPr>
                <w:sz w:val="20"/>
                <w:szCs w:val="20"/>
                <w:lang w:val="ru-RU"/>
              </w:rPr>
            </w:pPr>
            <w:r w:rsidRPr="001D1561">
              <w:rPr>
                <w:sz w:val="20"/>
                <w:szCs w:val="20"/>
                <w:lang w:val="ru-RU"/>
              </w:rPr>
              <w:t>27</w:t>
            </w:r>
          </w:p>
        </w:tc>
        <w:tc>
          <w:tcPr>
            <w:tcW w:w="3377" w:type="dxa"/>
          </w:tcPr>
          <w:p w:rsidR="00FA57B1" w:rsidRPr="001D1561" w:rsidRDefault="00FA57B1" w:rsidP="00FA57B1">
            <w:pPr>
              <w:pStyle w:val="TableParagraph"/>
              <w:spacing w:line="244" w:lineRule="exact"/>
              <w:ind w:left="9"/>
              <w:jc w:val="center"/>
              <w:rPr>
                <w:sz w:val="20"/>
                <w:szCs w:val="20"/>
                <w:lang w:val="ru-RU"/>
              </w:rPr>
            </w:pPr>
            <w:r w:rsidRPr="001D1561">
              <w:rPr>
                <w:sz w:val="20"/>
                <w:szCs w:val="20"/>
                <w:lang w:val="ru-RU"/>
              </w:rPr>
              <w:t>Комплект сетевогооборудования</w:t>
            </w:r>
            <w:r w:rsidRPr="001D1561">
              <w:rPr>
                <w:sz w:val="20"/>
                <w:szCs w:val="20"/>
              </w:rPr>
              <w:t>Wi</w:t>
            </w:r>
            <w:r w:rsidRPr="001D1561">
              <w:rPr>
                <w:sz w:val="20"/>
                <w:szCs w:val="20"/>
                <w:lang w:val="ru-RU"/>
              </w:rPr>
              <w:t>-</w:t>
            </w:r>
            <w:r w:rsidRPr="001D1561">
              <w:rPr>
                <w:sz w:val="20"/>
                <w:szCs w:val="20"/>
              </w:rPr>
              <w:t>Fi</w:t>
            </w:r>
          </w:p>
        </w:tc>
        <w:tc>
          <w:tcPr>
            <w:tcW w:w="3402" w:type="dxa"/>
          </w:tcPr>
          <w:p w:rsidR="00FA57B1" w:rsidRPr="001D1561" w:rsidRDefault="00FA57B1" w:rsidP="00FA57B1">
            <w:pPr>
              <w:pStyle w:val="TableParagraph"/>
              <w:spacing w:line="244" w:lineRule="exact"/>
              <w:ind w:left="1161" w:right="1155"/>
              <w:jc w:val="center"/>
              <w:rPr>
                <w:sz w:val="20"/>
                <w:szCs w:val="20"/>
                <w:lang w:val="ru-RU"/>
              </w:rPr>
            </w:pPr>
            <w:r w:rsidRPr="001D1561">
              <w:rPr>
                <w:sz w:val="20"/>
                <w:szCs w:val="20"/>
                <w:lang w:val="ru-RU"/>
              </w:rPr>
              <w:t>1</w:t>
            </w:r>
          </w:p>
        </w:tc>
      </w:tr>
      <w:tr w:rsidR="00FA57B1" w:rsidRPr="001D1561" w:rsidTr="00FA57B1">
        <w:trPr>
          <w:trHeight w:val="378"/>
        </w:trPr>
        <w:tc>
          <w:tcPr>
            <w:tcW w:w="1277" w:type="dxa"/>
          </w:tcPr>
          <w:p w:rsidR="00FA57B1" w:rsidRPr="001D1561" w:rsidRDefault="00FA57B1" w:rsidP="00FA57B1">
            <w:pPr>
              <w:pStyle w:val="TableParagraph"/>
              <w:spacing w:line="244" w:lineRule="exact"/>
              <w:ind w:left="321" w:right="303"/>
              <w:jc w:val="center"/>
              <w:rPr>
                <w:sz w:val="20"/>
                <w:szCs w:val="20"/>
                <w:lang w:val="ru-RU"/>
              </w:rPr>
            </w:pPr>
            <w:r w:rsidRPr="001D1561">
              <w:rPr>
                <w:sz w:val="20"/>
                <w:szCs w:val="20"/>
                <w:lang w:val="ru-RU"/>
              </w:rPr>
              <w:t>28</w:t>
            </w:r>
          </w:p>
        </w:tc>
        <w:tc>
          <w:tcPr>
            <w:tcW w:w="3377" w:type="dxa"/>
          </w:tcPr>
          <w:p w:rsidR="00FA57B1" w:rsidRPr="001D1561" w:rsidRDefault="00FA57B1" w:rsidP="00FA57B1">
            <w:pPr>
              <w:pStyle w:val="TableParagraph"/>
              <w:spacing w:line="244" w:lineRule="exact"/>
              <w:ind w:left="9"/>
              <w:jc w:val="center"/>
              <w:rPr>
                <w:sz w:val="20"/>
                <w:szCs w:val="20"/>
              </w:rPr>
            </w:pPr>
            <w:r w:rsidRPr="001D1561">
              <w:rPr>
                <w:sz w:val="20"/>
                <w:szCs w:val="20"/>
              </w:rPr>
              <w:t>Сервер ARBYTETempoT4D3-P35</w:t>
            </w:r>
          </w:p>
        </w:tc>
        <w:tc>
          <w:tcPr>
            <w:tcW w:w="3402" w:type="dxa"/>
          </w:tcPr>
          <w:p w:rsidR="00FA57B1" w:rsidRPr="001D1561" w:rsidRDefault="00FA57B1" w:rsidP="00FA57B1">
            <w:pPr>
              <w:pStyle w:val="TableParagraph"/>
              <w:spacing w:line="244" w:lineRule="exact"/>
              <w:ind w:left="1161" w:right="1155"/>
              <w:jc w:val="center"/>
              <w:rPr>
                <w:sz w:val="20"/>
                <w:szCs w:val="20"/>
                <w:lang w:val="ru-RU"/>
              </w:rPr>
            </w:pPr>
            <w:r w:rsidRPr="001D1561">
              <w:rPr>
                <w:sz w:val="20"/>
                <w:szCs w:val="20"/>
                <w:lang w:val="ru-RU"/>
              </w:rPr>
              <w:t>2</w:t>
            </w:r>
          </w:p>
        </w:tc>
      </w:tr>
      <w:tr w:rsidR="00FA57B1" w:rsidRPr="001D1561" w:rsidTr="00FA57B1">
        <w:trPr>
          <w:trHeight w:val="378"/>
        </w:trPr>
        <w:tc>
          <w:tcPr>
            <w:tcW w:w="1277" w:type="dxa"/>
          </w:tcPr>
          <w:p w:rsidR="00FA57B1" w:rsidRPr="001D1561" w:rsidRDefault="00FA57B1" w:rsidP="00FA57B1">
            <w:pPr>
              <w:pStyle w:val="TableParagraph"/>
              <w:spacing w:line="244" w:lineRule="exact"/>
              <w:ind w:left="321" w:right="303"/>
              <w:jc w:val="center"/>
              <w:rPr>
                <w:sz w:val="20"/>
                <w:szCs w:val="20"/>
                <w:lang w:val="ru-RU"/>
              </w:rPr>
            </w:pPr>
            <w:r w:rsidRPr="001D1561">
              <w:rPr>
                <w:sz w:val="20"/>
                <w:szCs w:val="20"/>
                <w:lang w:val="ru-RU"/>
              </w:rPr>
              <w:t>29</w:t>
            </w:r>
          </w:p>
        </w:tc>
        <w:tc>
          <w:tcPr>
            <w:tcW w:w="3377" w:type="dxa"/>
          </w:tcPr>
          <w:p w:rsidR="00FA57B1" w:rsidRPr="001D1561" w:rsidRDefault="00FA57B1" w:rsidP="00FA57B1">
            <w:pPr>
              <w:pStyle w:val="TableParagraph"/>
              <w:spacing w:line="244" w:lineRule="exact"/>
              <w:ind w:left="9"/>
              <w:jc w:val="center"/>
              <w:rPr>
                <w:sz w:val="20"/>
                <w:szCs w:val="20"/>
              </w:rPr>
            </w:pPr>
            <w:r w:rsidRPr="001D1561">
              <w:rPr>
                <w:sz w:val="20"/>
                <w:szCs w:val="20"/>
              </w:rPr>
              <w:t>Графопроектор</w:t>
            </w:r>
          </w:p>
        </w:tc>
        <w:tc>
          <w:tcPr>
            <w:tcW w:w="3402" w:type="dxa"/>
          </w:tcPr>
          <w:p w:rsidR="00FA57B1" w:rsidRPr="001D1561" w:rsidRDefault="00FA57B1" w:rsidP="00FA57B1">
            <w:pPr>
              <w:pStyle w:val="TableParagraph"/>
              <w:spacing w:line="244" w:lineRule="exact"/>
              <w:ind w:left="1161" w:right="1155"/>
              <w:jc w:val="center"/>
              <w:rPr>
                <w:sz w:val="20"/>
                <w:szCs w:val="20"/>
                <w:lang w:val="ru-RU"/>
              </w:rPr>
            </w:pPr>
            <w:r w:rsidRPr="001D1561">
              <w:rPr>
                <w:sz w:val="20"/>
                <w:szCs w:val="20"/>
                <w:lang w:val="ru-RU"/>
              </w:rPr>
              <w:t>1</w:t>
            </w:r>
          </w:p>
        </w:tc>
      </w:tr>
    </w:tbl>
    <w:p w:rsidR="00FA57B1" w:rsidRPr="007D19D6" w:rsidRDefault="00FA57B1" w:rsidP="00FA57B1">
      <w:pPr>
        <w:spacing w:line="244" w:lineRule="exact"/>
        <w:jc w:val="center"/>
        <w:rPr>
          <w:szCs w:val="20"/>
          <w:lang w:val="en-US"/>
        </w:rPr>
      </w:pPr>
    </w:p>
    <w:p w:rsidR="009272A0" w:rsidRPr="007D19D6" w:rsidRDefault="009272A0" w:rsidP="009272A0">
      <w:pPr>
        <w:pStyle w:val="aff2"/>
        <w:spacing w:line="360" w:lineRule="auto"/>
        <w:ind w:right="718" w:firstLine="456"/>
        <w:jc w:val="both"/>
        <w:rPr>
          <w:sz w:val="20"/>
          <w:szCs w:val="20"/>
          <w:lang w:val="ru-RU"/>
        </w:rPr>
      </w:pPr>
      <w:r w:rsidRPr="007D19D6">
        <w:rPr>
          <w:b/>
          <w:sz w:val="20"/>
          <w:szCs w:val="20"/>
          <w:lang w:val="ru-RU"/>
        </w:rPr>
        <w:t xml:space="preserve">Технические средства: </w:t>
      </w:r>
      <w:r w:rsidRPr="007D19D6">
        <w:rPr>
          <w:sz w:val="20"/>
          <w:szCs w:val="20"/>
          <w:lang w:val="ru-RU"/>
        </w:rPr>
        <w:t>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интерфейсом;устройство глобальногопозиционирования;цифровоймикроскоп;доскасосредствами,обеспечивающимиобратную связь.</w:t>
      </w:r>
    </w:p>
    <w:p w:rsidR="009272A0" w:rsidRPr="007D19D6" w:rsidRDefault="009272A0" w:rsidP="009272A0">
      <w:pPr>
        <w:pStyle w:val="aff2"/>
        <w:spacing w:line="360" w:lineRule="auto"/>
        <w:ind w:right="713" w:firstLine="456"/>
        <w:jc w:val="both"/>
        <w:rPr>
          <w:sz w:val="20"/>
          <w:szCs w:val="20"/>
          <w:lang w:val="ru-RU"/>
        </w:rPr>
      </w:pPr>
      <w:r w:rsidRPr="007D19D6">
        <w:rPr>
          <w:b/>
          <w:sz w:val="20"/>
          <w:szCs w:val="20"/>
          <w:lang w:val="ru-RU"/>
        </w:rPr>
        <w:t xml:space="preserve">Программные инструменты: </w:t>
      </w:r>
      <w:r w:rsidRPr="007D19D6">
        <w:rPr>
          <w:sz w:val="20"/>
          <w:szCs w:val="20"/>
          <w:lang w:val="ru-RU"/>
        </w:rPr>
        <w:t>операционные системы и служебные инструменты; орфографическийкорректор для текстов на русскоми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обработкивекторныхизображений; музыкальныйредактор;редакторподготовки презентаций;редакторвидео;редакторзвука;ГИС;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средадля интернет-публикаций;редакторинтернет-сайтов;редактордлясовместногоудалённогоредактированиясообщений.</w:t>
      </w:r>
    </w:p>
    <w:p w:rsidR="009272A0" w:rsidRPr="007D19D6" w:rsidRDefault="009272A0" w:rsidP="009272A0">
      <w:pPr>
        <w:pStyle w:val="aff2"/>
        <w:spacing w:line="357" w:lineRule="auto"/>
        <w:ind w:right="724" w:firstLine="456"/>
        <w:jc w:val="both"/>
        <w:rPr>
          <w:sz w:val="20"/>
          <w:szCs w:val="20"/>
          <w:lang w:val="ru-RU"/>
        </w:rPr>
      </w:pPr>
      <w:r w:rsidRPr="007D19D6">
        <w:rPr>
          <w:b/>
          <w:sz w:val="20"/>
          <w:szCs w:val="20"/>
          <w:lang w:val="ru-RU"/>
        </w:rPr>
        <w:t xml:space="preserve">Обеспечение технической, методической и организационной поддержки: </w:t>
      </w:r>
      <w:r w:rsidRPr="007D19D6">
        <w:rPr>
          <w:sz w:val="20"/>
          <w:szCs w:val="20"/>
          <w:lang w:val="ru-RU"/>
        </w:rPr>
        <w:t>разработка планов, дорожных карт; заключение договоров;подготовка распорядительных документов учредителя; подготовка локальных актов образовательного учреждения; подготовка программформированияИКТ-компетентностиработниковОУ(индивидуальныхпрограммдлякаждогоработника).</w:t>
      </w:r>
    </w:p>
    <w:p w:rsidR="009272A0" w:rsidRPr="007D19D6" w:rsidRDefault="009272A0" w:rsidP="009272A0">
      <w:pPr>
        <w:pStyle w:val="aff2"/>
        <w:spacing w:line="360" w:lineRule="auto"/>
        <w:ind w:right="723" w:firstLine="456"/>
        <w:jc w:val="both"/>
        <w:rPr>
          <w:sz w:val="20"/>
          <w:szCs w:val="20"/>
          <w:lang w:val="ru-RU"/>
        </w:rPr>
      </w:pPr>
      <w:r w:rsidRPr="007D19D6">
        <w:rPr>
          <w:b/>
          <w:sz w:val="20"/>
          <w:szCs w:val="20"/>
          <w:lang w:val="ru-RU"/>
        </w:rPr>
        <w:t xml:space="preserve">Отображение образовательного процесса в информационной среде: </w:t>
      </w:r>
      <w:r w:rsidRPr="007D19D6">
        <w:rPr>
          <w:sz w:val="20"/>
          <w:szCs w:val="20"/>
          <w:lang w:val="ru-RU"/>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иобучающихся; осуществляется связь учителей, администрации, родителей, органов управления; осуществляется методическая поддержкаучителей(интернет-школа,интернет-ИПК,мультимедиаколлекция).</w:t>
      </w:r>
    </w:p>
    <w:p w:rsidR="009272A0" w:rsidRPr="007D19D6" w:rsidRDefault="009272A0" w:rsidP="009272A0">
      <w:pPr>
        <w:spacing w:line="244" w:lineRule="exact"/>
        <w:ind w:left="426"/>
        <w:rPr>
          <w:szCs w:val="20"/>
        </w:rPr>
      </w:pPr>
      <w:r w:rsidRPr="007D19D6">
        <w:rPr>
          <w:b/>
          <w:szCs w:val="20"/>
        </w:rPr>
        <w:t>Компонентынабумажныхносителях:</w:t>
      </w:r>
      <w:r w:rsidRPr="007D19D6">
        <w:rPr>
          <w:szCs w:val="20"/>
        </w:rPr>
        <w:t>учебники(органайзеры);рабочиететради(тетради-тренажёры).</w:t>
      </w:r>
    </w:p>
    <w:p w:rsidR="009272A0" w:rsidRPr="001D1561" w:rsidRDefault="009272A0" w:rsidP="009272A0">
      <w:pPr>
        <w:spacing w:line="244" w:lineRule="exact"/>
        <w:ind w:left="426"/>
        <w:rPr>
          <w:szCs w:val="20"/>
        </w:rPr>
      </w:pPr>
    </w:p>
    <w:p w:rsidR="009272A0" w:rsidRPr="001D1561" w:rsidRDefault="009272A0" w:rsidP="009272A0">
      <w:pPr>
        <w:spacing w:line="244" w:lineRule="exact"/>
        <w:ind w:left="426"/>
        <w:rPr>
          <w:szCs w:val="20"/>
        </w:rPr>
      </w:pPr>
    </w:p>
    <w:p w:rsidR="009272A0" w:rsidRPr="001D1561" w:rsidRDefault="009272A0" w:rsidP="009272A0">
      <w:pPr>
        <w:spacing w:line="244" w:lineRule="exact"/>
        <w:ind w:left="426"/>
        <w:rPr>
          <w:szCs w:val="20"/>
        </w:rPr>
        <w:sectPr w:rsidR="009272A0" w:rsidRPr="001D1561" w:rsidSect="00FA57B1">
          <w:pgSz w:w="11910" w:h="16840"/>
          <w:pgMar w:top="580" w:right="760" w:bottom="400" w:left="725" w:header="720" w:footer="720" w:gutter="0"/>
          <w:cols w:space="720"/>
        </w:sectPr>
      </w:pPr>
    </w:p>
    <w:p w:rsidR="009272A0" w:rsidRPr="001D1561" w:rsidRDefault="009272A0" w:rsidP="009272A0">
      <w:pPr>
        <w:jc w:val="right"/>
      </w:pPr>
      <w:r w:rsidRPr="001D1561">
        <w:t>Приложение 1.</w:t>
      </w:r>
    </w:p>
    <w:p w:rsidR="009272A0" w:rsidRPr="001D1561" w:rsidRDefault="009272A0" w:rsidP="009272A0">
      <w:pPr>
        <w:jc w:val="right"/>
      </w:pPr>
      <w:r w:rsidRPr="001D1561">
        <w:t>Рабочие программы курсов внеурочной деятельности.</w:t>
      </w:r>
    </w:p>
    <w:p w:rsidR="009272A0" w:rsidRPr="001D1561" w:rsidRDefault="009272A0" w:rsidP="009272A0">
      <w:pPr>
        <w:ind w:right="-2"/>
        <w:jc w:val="center"/>
        <w:rPr>
          <w:b/>
        </w:rPr>
      </w:pPr>
    </w:p>
    <w:p w:rsidR="009272A0" w:rsidRPr="001D1561" w:rsidRDefault="009272A0" w:rsidP="009272A0">
      <w:pPr>
        <w:jc w:val="center"/>
        <w:rPr>
          <w:rFonts w:eastAsia="MS Mincho"/>
          <w:lang w:eastAsia="ja-JP"/>
        </w:rPr>
      </w:pPr>
      <w:r w:rsidRPr="001D1561">
        <w:rPr>
          <w:rFonts w:eastAsia="MS Mincho"/>
          <w:lang w:eastAsia="ja-JP"/>
        </w:rPr>
        <w:t xml:space="preserve">Муниципальное бюджетное общеобразовательное учреждение, </w:t>
      </w:r>
    </w:p>
    <w:p w:rsidR="009272A0" w:rsidRPr="001D1561" w:rsidRDefault="009272A0" w:rsidP="009272A0">
      <w:pPr>
        <w:jc w:val="center"/>
        <w:rPr>
          <w:rFonts w:eastAsia="MS Mincho"/>
          <w:lang w:eastAsia="ja-JP"/>
        </w:rPr>
      </w:pPr>
      <w:r w:rsidRPr="001D1561">
        <w:rPr>
          <w:rFonts w:eastAsia="MS Mincho"/>
          <w:lang w:eastAsia="ja-JP"/>
        </w:rPr>
        <w:t>средняя общеобразовательная школа № 18 города Твери</w:t>
      </w:r>
    </w:p>
    <w:p w:rsidR="009272A0" w:rsidRPr="001D1561" w:rsidRDefault="009272A0" w:rsidP="009272A0">
      <w:pPr>
        <w:jc w:val="center"/>
        <w:rPr>
          <w:rFonts w:eastAsia="MS Mincho"/>
          <w:lang w:eastAsia="ja-JP"/>
        </w:rPr>
      </w:pPr>
    </w:p>
    <w:p w:rsidR="009272A0" w:rsidRPr="001D1561" w:rsidRDefault="009272A0" w:rsidP="009272A0">
      <w:pPr>
        <w:jc w:val="center"/>
        <w:rPr>
          <w:rFonts w:eastAsia="MS Mincho"/>
          <w:lang w:eastAsia="ja-JP"/>
        </w:rPr>
      </w:pPr>
    </w:p>
    <w:p w:rsidR="009272A0" w:rsidRPr="001D1561" w:rsidRDefault="009272A0" w:rsidP="009272A0">
      <w:pPr>
        <w:spacing w:after="120"/>
        <w:rPr>
          <w:rFonts w:eastAsia="MS Mincho"/>
          <w:lang w:eastAsia="ja-JP"/>
        </w:rPr>
      </w:pPr>
    </w:p>
    <w:p w:rsidR="009272A0" w:rsidRPr="001D1561" w:rsidRDefault="009272A0" w:rsidP="009272A0">
      <w:pPr>
        <w:rPr>
          <w:rFonts w:eastAsia="MS Mincho"/>
          <w:lang w:eastAsia="ja-JP"/>
        </w:rPr>
      </w:pPr>
    </w:p>
    <w:tbl>
      <w:tblPr>
        <w:tblW w:w="0" w:type="auto"/>
        <w:jc w:val="center"/>
        <w:tblLook w:val="04A0" w:firstRow="1" w:lastRow="0" w:firstColumn="1" w:lastColumn="0" w:noHBand="0" w:noVBand="1"/>
      </w:tblPr>
      <w:tblGrid>
        <w:gridCol w:w="4785"/>
        <w:gridCol w:w="4786"/>
      </w:tblGrid>
      <w:tr w:rsidR="001D1561" w:rsidRPr="001D1561" w:rsidTr="00B6057E">
        <w:trPr>
          <w:jc w:val="center"/>
        </w:trPr>
        <w:tc>
          <w:tcPr>
            <w:tcW w:w="4785" w:type="dxa"/>
            <w:hideMark/>
          </w:tcPr>
          <w:p w:rsidR="009272A0" w:rsidRPr="001D1561" w:rsidRDefault="009272A0" w:rsidP="00B6057E">
            <w:pPr>
              <w:rPr>
                <w:rFonts w:eastAsia="MS Mincho"/>
                <w:b/>
                <w:lang w:eastAsia="ja-JP"/>
              </w:rPr>
            </w:pPr>
            <w:r w:rsidRPr="001D1561">
              <w:rPr>
                <w:rFonts w:eastAsia="MS Mincho"/>
                <w:b/>
                <w:lang w:eastAsia="ja-JP"/>
              </w:rPr>
              <w:t>Рассмотрено</w:t>
            </w:r>
          </w:p>
          <w:p w:rsidR="009272A0" w:rsidRPr="001D1561" w:rsidRDefault="009272A0" w:rsidP="00B6057E">
            <w:pPr>
              <w:rPr>
                <w:rFonts w:eastAsia="MS Mincho"/>
                <w:lang w:eastAsia="ja-JP"/>
              </w:rPr>
            </w:pPr>
            <w:r w:rsidRPr="001D1561">
              <w:rPr>
                <w:rFonts w:eastAsia="MS Mincho"/>
                <w:lang w:eastAsia="ja-JP"/>
              </w:rPr>
              <w:t>на Методическом Совете</w:t>
            </w:r>
          </w:p>
          <w:p w:rsidR="009272A0" w:rsidRPr="001D1561" w:rsidRDefault="009272A0" w:rsidP="00B6057E">
            <w:pPr>
              <w:rPr>
                <w:rFonts w:eastAsia="MS Mincho"/>
                <w:lang w:eastAsia="ja-JP"/>
              </w:rPr>
            </w:pPr>
            <w:r w:rsidRPr="001D1561">
              <w:rPr>
                <w:rFonts w:eastAsia="MS Mincho"/>
                <w:lang w:eastAsia="ja-JP"/>
              </w:rPr>
              <w:t>МБОУ СОШ № 18</w:t>
            </w:r>
          </w:p>
          <w:p w:rsidR="009272A0" w:rsidRPr="001D1561" w:rsidRDefault="009272A0" w:rsidP="00B6057E">
            <w:pPr>
              <w:rPr>
                <w:rFonts w:eastAsia="MS Mincho"/>
                <w:lang w:eastAsia="ja-JP"/>
              </w:rPr>
            </w:pPr>
            <w:r w:rsidRPr="001D1561">
              <w:rPr>
                <w:rFonts w:eastAsia="MS Mincho"/>
                <w:lang w:eastAsia="ja-JP"/>
              </w:rPr>
              <w:t>Протокол от «____» _______________</w:t>
            </w:r>
          </w:p>
          <w:p w:rsidR="009272A0" w:rsidRPr="001D1561" w:rsidRDefault="009272A0" w:rsidP="00B6057E">
            <w:pPr>
              <w:rPr>
                <w:rFonts w:eastAsia="MS Mincho"/>
                <w:lang w:eastAsia="ja-JP"/>
              </w:rPr>
            </w:pPr>
            <w:r w:rsidRPr="001D1561">
              <w:rPr>
                <w:rFonts w:eastAsia="MS Mincho"/>
                <w:lang w:eastAsia="ja-JP"/>
              </w:rPr>
              <w:t>№ ________</w:t>
            </w:r>
          </w:p>
          <w:p w:rsidR="009272A0" w:rsidRPr="001D1561" w:rsidRDefault="009272A0" w:rsidP="00B6057E">
            <w:pPr>
              <w:rPr>
                <w:rFonts w:eastAsia="MS Mincho"/>
                <w:lang w:eastAsia="ja-JP"/>
              </w:rPr>
            </w:pPr>
            <w:r w:rsidRPr="001D1561">
              <w:rPr>
                <w:rFonts w:eastAsia="MS Mincho"/>
                <w:lang w:eastAsia="ja-JP"/>
              </w:rPr>
              <w:t>Председатель МС _______ О.Л. Макашина</w:t>
            </w:r>
          </w:p>
        </w:tc>
        <w:tc>
          <w:tcPr>
            <w:tcW w:w="4786" w:type="dxa"/>
          </w:tcPr>
          <w:p w:rsidR="009272A0" w:rsidRPr="001D1561" w:rsidRDefault="009272A0" w:rsidP="00B6057E">
            <w:pPr>
              <w:rPr>
                <w:rFonts w:eastAsia="MS Mincho"/>
                <w:b/>
                <w:lang w:eastAsia="ja-JP"/>
              </w:rPr>
            </w:pPr>
            <w:r w:rsidRPr="001D1561">
              <w:rPr>
                <w:rFonts w:eastAsia="MS Mincho"/>
                <w:b/>
                <w:lang w:eastAsia="ja-JP"/>
              </w:rPr>
              <w:t>Утверждено</w:t>
            </w:r>
          </w:p>
          <w:p w:rsidR="009272A0" w:rsidRPr="001D1561" w:rsidRDefault="009272A0" w:rsidP="00B6057E">
            <w:pPr>
              <w:rPr>
                <w:rFonts w:eastAsia="MS Mincho"/>
                <w:lang w:eastAsia="ja-JP"/>
              </w:rPr>
            </w:pPr>
            <w:r w:rsidRPr="001D1561">
              <w:rPr>
                <w:rFonts w:eastAsia="MS Mincho"/>
                <w:lang w:eastAsia="ja-JP"/>
              </w:rPr>
              <w:t>директором МБОУ СОШ № 18 г. Твери</w:t>
            </w:r>
          </w:p>
          <w:p w:rsidR="009272A0" w:rsidRPr="001D1561" w:rsidRDefault="009272A0" w:rsidP="00B6057E">
            <w:pPr>
              <w:rPr>
                <w:rFonts w:eastAsia="MS Mincho"/>
                <w:lang w:eastAsia="ja-JP"/>
              </w:rPr>
            </w:pPr>
            <w:r w:rsidRPr="001D1561">
              <w:rPr>
                <w:rFonts w:eastAsia="MS Mincho"/>
                <w:lang w:eastAsia="ja-JP"/>
              </w:rPr>
              <w:t>Приказ от «____» __________________</w:t>
            </w:r>
          </w:p>
          <w:p w:rsidR="009272A0" w:rsidRPr="001D1561" w:rsidRDefault="009272A0" w:rsidP="00B6057E">
            <w:pPr>
              <w:rPr>
                <w:rFonts w:eastAsia="MS Mincho"/>
                <w:lang w:eastAsia="ja-JP"/>
              </w:rPr>
            </w:pPr>
            <w:r w:rsidRPr="001D1561">
              <w:rPr>
                <w:rFonts w:eastAsia="MS Mincho"/>
                <w:lang w:eastAsia="ja-JP"/>
              </w:rPr>
              <w:t>№ ________</w:t>
            </w:r>
          </w:p>
          <w:p w:rsidR="009272A0" w:rsidRPr="001D1561" w:rsidRDefault="009272A0" w:rsidP="00B6057E">
            <w:pPr>
              <w:rPr>
                <w:rFonts w:eastAsia="MS Mincho"/>
                <w:lang w:eastAsia="ja-JP"/>
              </w:rPr>
            </w:pPr>
            <w:r w:rsidRPr="001D1561">
              <w:rPr>
                <w:rFonts w:eastAsia="MS Mincho"/>
                <w:lang w:eastAsia="ja-JP"/>
              </w:rPr>
              <w:t>Директор _______________ Т.А. Бердыган</w:t>
            </w:r>
          </w:p>
          <w:p w:rsidR="009272A0" w:rsidRPr="001D1561" w:rsidRDefault="009272A0" w:rsidP="00B6057E">
            <w:pPr>
              <w:rPr>
                <w:rFonts w:eastAsia="MS Mincho"/>
                <w:lang w:eastAsia="ja-JP"/>
              </w:rPr>
            </w:pPr>
          </w:p>
        </w:tc>
      </w:tr>
    </w:tbl>
    <w:p w:rsidR="009272A0" w:rsidRPr="001D1561" w:rsidRDefault="009272A0" w:rsidP="009272A0">
      <w:pPr>
        <w:rPr>
          <w:rFonts w:eastAsia="MS Mincho"/>
          <w:lang w:eastAsia="ja-JP"/>
        </w:rPr>
      </w:pPr>
    </w:p>
    <w:p w:rsidR="009272A0" w:rsidRPr="001D1561" w:rsidRDefault="009272A0" w:rsidP="009272A0">
      <w:pPr>
        <w:jc w:val="center"/>
        <w:rPr>
          <w:rFonts w:eastAsia="MS Mincho"/>
          <w:lang w:eastAsia="ja-JP"/>
        </w:rPr>
      </w:pPr>
    </w:p>
    <w:p w:rsidR="009272A0" w:rsidRPr="001D1561" w:rsidRDefault="009272A0" w:rsidP="009272A0">
      <w:pPr>
        <w:jc w:val="center"/>
        <w:rPr>
          <w:rFonts w:eastAsia="MS Mincho"/>
          <w:b/>
          <w:lang w:eastAsia="ja-JP"/>
        </w:rPr>
      </w:pPr>
    </w:p>
    <w:p w:rsidR="009272A0" w:rsidRPr="001D1561" w:rsidRDefault="009272A0" w:rsidP="009272A0">
      <w:pPr>
        <w:jc w:val="center"/>
        <w:rPr>
          <w:rFonts w:eastAsia="MS Mincho"/>
          <w:b/>
          <w:lang w:eastAsia="ja-JP"/>
        </w:rPr>
      </w:pPr>
      <w:r w:rsidRPr="001D1561">
        <w:rPr>
          <w:rFonts w:eastAsia="MS Mincho"/>
          <w:b/>
          <w:lang w:eastAsia="ja-JP"/>
        </w:rPr>
        <w:t>РАБОЧАЯ ПРОГРАММА</w:t>
      </w:r>
    </w:p>
    <w:p w:rsidR="009272A0" w:rsidRPr="001D1561" w:rsidRDefault="009272A0" w:rsidP="009272A0">
      <w:pPr>
        <w:jc w:val="center"/>
        <w:rPr>
          <w:rFonts w:eastAsia="MS Mincho"/>
          <w:b/>
          <w:lang w:eastAsia="ja-JP"/>
        </w:rPr>
      </w:pPr>
    </w:p>
    <w:p w:rsidR="009272A0" w:rsidRPr="001D1561" w:rsidRDefault="009272A0" w:rsidP="009272A0">
      <w:pPr>
        <w:jc w:val="center"/>
        <w:rPr>
          <w:rFonts w:eastAsia="MS Mincho"/>
          <w:b/>
          <w:lang w:eastAsia="ja-JP"/>
        </w:rPr>
      </w:pPr>
      <w:r w:rsidRPr="001D1561">
        <w:rPr>
          <w:rFonts w:eastAsia="MS Mincho"/>
          <w:b/>
          <w:lang w:eastAsia="ja-JP"/>
        </w:rPr>
        <w:t>по учебному предмету МАТЕМАТИКА</w:t>
      </w:r>
    </w:p>
    <w:p w:rsidR="009272A0" w:rsidRPr="001D1561" w:rsidRDefault="009272A0" w:rsidP="009272A0">
      <w:pPr>
        <w:jc w:val="center"/>
        <w:rPr>
          <w:rFonts w:eastAsia="MS Mincho"/>
          <w:b/>
          <w:lang w:eastAsia="ja-JP"/>
        </w:rPr>
      </w:pPr>
      <w:r w:rsidRPr="001D1561">
        <w:rPr>
          <w:rFonts w:eastAsia="MS Mincho"/>
          <w:b/>
          <w:lang w:eastAsia="ja-JP"/>
        </w:rPr>
        <w:t>7 класс</w:t>
      </w:r>
    </w:p>
    <w:p w:rsidR="009272A0" w:rsidRPr="001D1561" w:rsidRDefault="009272A0" w:rsidP="009272A0">
      <w:pPr>
        <w:jc w:val="center"/>
        <w:rPr>
          <w:rFonts w:eastAsia="MS Mincho"/>
          <w:b/>
          <w:lang w:eastAsia="ja-JP"/>
        </w:rPr>
      </w:pPr>
      <w:r w:rsidRPr="001D1561">
        <w:rPr>
          <w:b/>
        </w:rPr>
        <w:t>факультатив «Развитие математического мышления»</w:t>
      </w:r>
    </w:p>
    <w:p w:rsidR="009272A0" w:rsidRPr="001D1561" w:rsidRDefault="009272A0" w:rsidP="009272A0">
      <w:pPr>
        <w:jc w:val="center"/>
        <w:rPr>
          <w:rFonts w:eastAsia="MS Mincho"/>
          <w:b/>
          <w:lang w:eastAsia="ja-JP"/>
        </w:rPr>
      </w:pPr>
      <w:r w:rsidRPr="001D1561">
        <w:rPr>
          <w:rFonts w:eastAsia="MS Mincho"/>
          <w:b/>
          <w:lang w:eastAsia="ja-JP"/>
        </w:rPr>
        <w:t>(7 «А»класс (1ч в неделю, 34ч в год))</w:t>
      </w:r>
    </w:p>
    <w:p w:rsidR="009272A0" w:rsidRPr="001D1561" w:rsidRDefault="009272A0" w:rsidP="009272A0">
      <w:pPr>
        <w:jc w:val="center"/>
        <w:rPr>
          <w:rFonts w:eastAsia="MS Mincho"/>
          <w:b/>
          <w:lang w:eastAsia="ja-JP"/>
        </w:rPr>
      </w:pPr>
      <w:r w:rsidRPr="001D1561">
        <w:rPr>
          <w:rFonts w:eastAsia="MS Mincho"/>
          <w:b/>
          <w:lang w:eastAsia="ja-JP"/>
        </w:rPr>
        <w:t>разработана Шодикуловой Н.Ю., Смирновой Е. Вас., Терентьевой М.А.</w:t>
      </w:r>
    </w:p>
    <w:p w:rsidR="009272A0" w:rsidRPr="001D1561" w:rsidRDefault="009272A0" w:rsidP="009272A0">
      <w:pPr>
        <w:rPr>
          <w:rFonts w:eastAsia="MS Mincho"/>
          <w:b/>
          <w:lang w:eastAsia="ja-JP"/>
        </w:rPr>
      </w:pPr>
    </w:p>
    <w:p w:rsidR="009272A0" w:rsidRPr="001D1561" w:rsidRDefault="009272A0" w:rsidP="009272A0">
      <w:pPr>
        <w:rPr>
          <w:rFonts w:eastAsia="MS Mincho"/>
          <w:lang w:eastAsia="ja-JP"/>
        </w:rPr>
      </w:pPr>
    </w:p>
    <w:p w:rsidR="009272A0" w:rsidRPr="001D1561" w:rsidRDefault="009272A0" w:rsidP="009272A0">
      <w:pPr>
        <w:jc w:val="center"/>
        <w:rPr>
          <w:rFonts w:eastAsia="MS Mincho"/>
          <w:lang w:eastAsia="ja-JP"/>
        </w:rPr>
      </w:pPr>
    </w:p>
    <w:p w:rsidR="009272A0" w:rsidRPr="001D1561" w:rsidRDefault="009272A0" w:rsidP="009272A0">
      <w:pPr>
        <w:jc w:val="center"/>
        <w:rPr>
          <w:rFonts w:eastAsia="MS Mincho"/>
          <w:lang w:eastAsia="ja-JP"/>
        </w:rPr>
      </w:pPr>
    </w:p>
    <w:p w:rsidR="009272A0" w:rsidRPr="001D1561" w:rsidRDefault="009272A0" w:rsidP="009272A0">
      <w:pPr>
        <w:jc w:val="center"/>
        <w:rPr>
          <w:rFonts w:eastAsia="MS Mincho"/>
          <w:lang w:eastAsia="ja-JP"/>
        </w:rPr>
      </w:pPr>
      <w:r w:rsidRPr="001D1561">
        <w:rPr>
          <w:rFonts w:eastAsia="MS Mincho"/>
          <w:lang w:eastAsia="ja-JP"/>
        </w:rPr>
        <w:t>год составления рабочей программы 2020</w:t>
      </w:r>
    </w:p>
    <w:p w:rsidR="009272A0" w:rsidRPr="001D1561" w:rsidRDefault="009272A0" w:rsidP="009272A0">
      <w:pPr>
        <w:tabs>
          <w:tab w:val="left" w:pos="9288"/>
        </w:tabs>
        <w:rPr>
          <w:rFonts w:eastAsia="Calibri"/>
        </w:rPr>
      </w:pPr>
    </w:p>
    <w:p w:rsidR="009272A0" w:rsidRPr="001D1561" w:rsidRDefault="009272A0" w:rsidP="009272A0">
      <w:pPr>
        <w:ind w:right="-2"/>
        <w:jc w:val="center"/>
        <w:rPr>
          <w:b/>
        </w:rPr>
      </w:pPr>
      <w:r w:rsidRPr="001D1561">
        <w:rPr>
          <w:b/>
        </w:rPr>
        <w:br w:type="page"/>
      </w:r>
    </w:p>
    <w:p w:rsidR="009272A0" w:rsidRPr="001D1561" w:rsidRDefault="009272A0" w:rsidP="009272A0">
      <w:pPr>
        <w:ind w:right="-2"/>
        <w:jc w:val="center"/>
        <w:rPr>
          <w:b/>
        </w:rPr>
      </w:pPr>
      <w:r w:rsidRPr="001D1561">
        <w:rPr>
          <w:b/>
        </w:rPr>
        <w:t>Пояснительная записка</w:t>
      </w:r>
    </w:p>
    <w:p w:rsidR="009272A0" w:rsidRPr="001D1561" w:rsidRDefault="009272A0" w:rsidP="009272A0">
      <w:pPr>
        <w:ind w:right="-2"/>
        <w:jc w:val="center"/>
        <w:rPr>
          <w:b/>
        </w:rPr>
      </w:pPr>
    </w:p>
    <w:p w:rsidR="009272A0" w:rsidRPr="001D1561" w:rsidRDefault="009272A0" w:rsidP="009272A0">
      <w:pPr>
        <w:ind w:right="-2" w:firstLine="708"/>
      </w:pPr>
      <w:r w:rsidRPr="001D1561">
        <w:t xml:space="preserve">Данная программа факультатива «Развитие математического мышления» подготовлена для учащихся 7 классов. Программа составлена в соответствии с требованиями Федерального государственного образовательного стандарта основного общего образования 2-го поколения. В рамках реализации ФГОС под внеурочной деятельностью следует понимать образовательную деятельность, направленную на достижение планируемых результатов обучения: личностных, предметных и метапредметных. Среди предметов, формирующих интеллект, математика занимает первое место. Тем же учащимся, которые в школе проявляют выраженный интерес к математике, необходимо представить дополнительные возможности, способствующие их математическому развитию. </w:t>
      </w:r>
    </w:p>
    <w:p w:rsidR="009272A0" w:rsidRPr="001D1561" w:rsidRDefault="009272A0" w:rsidP="00A271EC">
      <w:pPr>
        <w:numPr>
          <w:ilvl w:val="0"/>
          <w:numId w:val="147"/>
        </w:numPr>
        <w:tabs>
          <w:tab w:val="left" w:pos="993"/>
        </w:tabs>
        <w:spacing w:after="200" w:line="240" w:lineRule="auto"/>
      </w:pPr>
      <w:r w:rsidRPr="001D1561">
        <w:t>Федерального государственного образовательного стандарта основного общего образования,  утвержденного приказом Министерства образования и науки РФ от 17 декабря 2010 года № 1897;</w:t>
      </w:r>
    </w:p>
    <w:p w:rsidR="009272A0" w:rsidRPr="001D1561" w:rsidRDefault="009272A0" w:rsidP="00A271EC">
      <w:pPr>
        <w:numPr>
          <w:ilvl w:val="0"/>
          <w:numId w:val="147"/>
        </w:numPr>
        <w:tabs>
          <w:tab w:val="left" w:pos="993"/>
        </w:tabs>
        <w:spacing w:after="200" w:line="240" w:lineRule="auto"/>
      </w:pPr>
      <w:r w:rsidRPr="001D1561">
        <w:t>Требованиям примерной образовательной программы образовательного учреждения</w:t>
      </w:r>
    </w:p>
    <w:p w:rsidR="009272A0" w:rsidRPr="001D1561" w:rsidRDefault="009272A0" w:rsidP="00A271EC">
      <w:pPr>
        <w:numPr>
          <w:ilvl w:val="0"/>
          <w:numId w:val="147"/>
        </w:numPr>
        <w:tabs>
          <w:tab w:val="left" w:pos="993"/>
        </w:tabs>
        <w:spacing w:after="200" w:line="240" w:lineRule="auto"/>
      </w:pPr>
      <w:r w:rsidRPr="001D1561">
        <w:t>Федеральный закон от 29 декабря 2012 г. № 273-ФЗ "Об образовании в Российской Федерации».</w:t>
      </w:r>
    </w:p>
    <w:p w:rsidR="009272A0" w:rsidRPr="001D1561" w:rsidRDefault="009272A0" w:rsidP="00A271EC">
      <w:pPr>
        <w:numPr>
          <w:ilvl w:val="0"/>
          <w:numId w:val="147"/>
        </w:numPr>
        <w:tabs>
          <w:tab w:val="left" w:pos="993"/>
        </w:tabs>
        <w:spacing w:after="200" w:line="240" w:lineRule="auto"/>
      </w:pPr>
      <w:r w:rsidRPr="001D1561">
        <w:t xml:space="preserve">Приказ Минобрнауки России от 06 октября 2009 г. № 373, в ред. приказов от 26 ноября 2010 г. № 1241, от 22 сентября 2011 г. № 2357 «Об утверждении и введении в действие федерального государственного образовательного стандарта начального общего образования» </w:t>
      </w:r>
    </w:p>
    <w:p w:rsidR="009272A0" w:rsidRPr="001D1561" w:rsidRDefault="009272A0" w:rsidP="00A271EC">
      <w:pPr>
        <w:numPr>
          <w:ilvl w:val="0"/>
          <w:numId w:val="147"/>
        </w:numPr>
        <w:tabs>
          <w:tab w:val="left" w:pos="993"/>
        </w:tabs>
        <w:spacing w:after="200" w:line="240" w:lineRule="auto"/>
      </w:pPr>
      <w:r w:rsidRPr="001D1561">
        <w:t>Приказ Минобрнауки России от 17 декабря 2010 г. № 1897 «Об утверждении федерального государственного образовательного стандарта основного общего образования».</w:t>
      </w:r>
    </w:p>
    <w:p w:rsidR="009272A0" w:rsidRPr="001D1561" w:rsidRDefault="009272A0" w:rsidP="009272A0">
      <w:pPr>
        <w:ind w:right="-2" w:firstLine="708"/>
      </w:pPr>
      <w:r w:rsidRPr="001D1561">
        <w:t xml:space="preserve">При отборе содержания программы использованы общедидактические принципы: доступности, преемственности, практической направленности, учёта индивидуальных способностей и посильности.При реализации содержания программы учитываются возрастные и индивидуальные возможности подростков, создаются условия для успешности каждого ребёнка. </w:t>
      </w:r>
    </w:p>
    <w:p w:rsidR="009272A0" w:rsidRPr="001D1561" w:rsidRDefault="009272A0" w:rsidP="009272A0">
      <w:pPr>
        <w:shd w:val="clear" w:color="auto" w:fill="FFFFFF"/>
      </w:pPr>
      <w:r w:rsidRPr="001D1561">
        <w:rPr>
          <w:b/>
        </w:rPr>
        <w:t>Цель курса:</w:t>
      </w:r>
      <w:r w:rsidRPr="001D1561">
        <w:t>Привить интерес к математике, к одному из основных изучаемых пред</w:t>
      </w:r>
      <w:r w:rsidRPr="001D1561">
        <w:softHyphen/>
        <w:t>метов; обосновать значимость математических знаний, как для успешного обучения в школе, так и для дальнейшего определения в жизни.</w:t>
      </w:r>
    </w:p>
    <w:p w:rsidR="009272A0" w:rsidRPr="001D1561" w:rsidRDefault="009272A0" w:rsidP="009272A0">
      <w:pPr>
        <w:shd w:val="clear" w:color="auto" w:fill="FFFFFF"/>
      </w:pPr>
    </w:p>
    <w:p w:rsidR="009272A0" w:rsidRPr="001D1561" w:rsidRDefault="009272A0" w:rsidP="009272A0">
      <w:pPr>
        <w:ind w:right="-185" w:firstLine="708"/>
      </w:pPr>
    </w:p>
    <w:p w:rsidR="009272A0" w:rsidRPr="001D1561" w:rsidRDefault="009272A0" w:rsidP="009272A0">
      <w:pPr>
        <w:ind w:firstLine="708"/>
        <w:rPr>
          <w:b/>
        </w:rPr>
      </w:pPr>
      <w:r w:rsidRPr="001D1561">
        <w:rPr>
          <w:b/>
        </w:rPr>
        <w:t xml:space="preserve">Задачи курса:  </w:t>
      </w:r>
    </w:p>
    <w:p w:rsidR="009272A0" w:rsidRPr="001D1561" w:rsidRDefault="009272A0" w:rsidP="009272A0">
      <w:pPr>
        <w:shd w:val="clear" w:color="auto" w:fill="FFFFFF"/>
      </w:pPr>
      <w:r w:rsidRPr="001D1561">
        <w:t>-Расширить и углубить основные вопросы курса алгебры и геометрии 7-го класса.</w:t>
      </w:r>
    </w:p>
    <w:p w:rsidR="009272A0" w:rsidRPr="001D1561" w:rsidRDefault="009272A0" w:rsidP="009272A0">
      <w:pPr>
        <w:shd w:val="clear" w:color="auto" w:fill="FFFFFF"/>
      </w:pPr>
      <w:r w:rsidRPr="001D1561">
        <w:t>- Развить навыки приемов умственной деятельности: анализа, синтеза, аналогии, обобщения.</w:t>
      </w:r>
    </w:p>
    <w:p w:rsidR="009272A0" w:rsidRPr="001D1561" w:rsidRDefault="009272A0" w:rsidP="009272A0">
      <w:pPr>
        <w:shd w:val="clear" w:color="auto" w:fill="FFFFFF"/>
      </w:pPr>
      <w:r w:rsidRPr="001D1561">
        <w:t>- Приобщить к математике, воспитать любовь к ней через знания исто</w:t>
      </w:r>
      <w:r w:rsidRPr="001D1561">
        <w:softHyphen/>
        <w:t>рии, проведение математических праздников.</w:t>
      </w:r>
    </w:p>
    <w:p w:rsidR="009272A0" w:rsidRPr="001D1561" w:rsidRDefault="009272A0" w:rsidP="009272A0">
      <w:pPr>
        <w:ind w:firstLine="708"/>
        <w:rPr>
          <w:b/>
        </w:rPr>
      </w:pPr>
      <w:r w:rsidRPr="001D1561">
        <w:rPr>
          <w:b/>
        </w:rPr>
        <w:t>Методы и формы обучения</w:t>
      </w:r>
    </w:p>
    <w:p w:rsidR="009272A0" w:rsidRPr="001D1561" w:rsidRDefault="009272A0" w:rsidP="009272A0">
      <w:pPr>
        <w:ind w:firstLine="708"/>
        <w:rPr>
          <w:b/>
        </w:rPr>
      </w:pPr>
      <w:r w:rsidRPr="001D1561">
        <w:t>Для работы с учащимися используются следующие  формы работы: лекции, практические работы, тестирование, выступления с докладами:  «защита решения», «вывод формул», «доказательство теорем».</w:t>
      </w:r>
    </w:p>
    <w:p w:rsidR="009272A0" w:rsidRPr="001D1561" w:rsidRDefault="009272A0" w:rsidP="009272A0">
      <w:pPr>
        <w:shd w:val="clear" w:color="auto" w:fill="FFFFFF"/>
        <w:rPr>
          <w:b/>
          <w:bCs/>
          <w:iCs/>
        </w:rPr>
      </w:pPr>
      <w:r w:rsidRPr="001D1561">
        <w:rPr>
          <w:b/>
          <w:bCs/>
          <w:iCs/>
        </w:rPr>
        <w:t>В программу включены темы:</w:t>
      </w:r>
    </w:p>
    <w:p w:rsidR="009272A0" w:rsidRPr="001D1561" w:rsidRDefault="009272A0" w:rsidP="009272A0">
      <w:pPr>
        <w:shd w:val="clear" w:color="auto" w:fill="FFFFFF"/>
      </w:pPr>
    </w:p>
    <w:p w:rsidR="009272A0" w:rsidRPr="001D1561" w:rsidRDefault="009272A0" w:rsidP="009272A0">
      <w:pPr>
        <w:shd w:val="clear" w:color="auto" w:fill="FFFFFF"/>
      </w:pPr>
      <w:r w:rsidRPr="001D1561">
        <w:rPr>
          <w:b/>
          <w:bCs/>
          <w:i/>
          <w:iCs/>
        </w:rPr>
        <w:t>-задания   по   развитию   логического   мышления</w:t>
      </w:r>
      <w:r w:rsidRPr="001D1561">
        <w:t>(важно   как   для математического образования, так и для образования вообще);</w:t>
      </w:r>
    </w:p>
    <w:p w:rsidR="009272A0" w:rsidRPr="001D1561" w:rsidRDefault="009272A0" w:rsidP="009272A0">
      <w:pPr>
        <w:shd w:val="clear" w:color="auto" w:fill="FFFFFF"/>
      </w:pPr>
      <w:r w:rsidRPr="001D1561">
        <w:rPr>
          <w:b/>
          <w:bCs/>
        </w:rPr>
        <w:t>-</w:t>
      </w:r>
      <w:r w:rsidRPr="001D1561">
        <w:rPr>
          <w:b/>
          <w:bCs/>
          <w:i/>
          <w:iCs/>
        </w:rPr>
        <w:t xml:space="preserve">текстовые задачи </w:t>
      </w:r>
      <w:r w:rsidRPr="001D1561">
        <w:t>(являются основой математического обучения, это</w:t>
      </w:r>
    </w:p>
    <w:p w:rsidR="009272A0" w:rsidRPr="001D1561" w:rsidRDefault="009272A0" w:rsidP="009272A0">
      <w:pPr>
        <w:shd w:val="clear" w:color="auto" w:fill="FFFFFF"/>
      </w:pPr>
      <w:r w:rsidRPr="001D1561">
        <w:t>средство обучения и результат обучения; практическая направленность, связь с другими науками повышают значимость и актуальность задач; разнообра</w:t>
      </w:r>
      <w:r w:rsidRPr="001D1561">
        <w:softHyphen/>
        <w:t>зие подходов к решению одной задачи повышает интерес, развивает учащих</w:t>
      </w:r>
      <w:r w:rsidRPr="001D1561">
        <w:softHyphen/>
        <w:t>ся);</w:t>
      </w:r>
    </w:p>
    <w:p w:rsidR="009272A0" w:rsidRPr="001D1561" w:rsidRDefault="009272A0" w:rsidP="009272A0">
      <w:pPr>
        <w:shd w:val="clear" w:color="auto" w:fill="FFFFFF"/>
      </w:pPr>
      <w:r w:rsidRPr="001D1561">
        <w:t>- особое внимание в современном математическом образовании отводит</w:t>
      </w:r>
      <w:r w:rsidRPr="001D1561">
        <w:softHyphen/>
        <w:t xml:space="preserve">ся </w:t>
      </w:r>
      <w:r w:rsidRPr="001D1561">
        <w:rPr>
          <w:b/>
          <w:bCs/>
          <w:i/>
          <w:iCs/>
        </w:rPr>
        <w:t xml:space="preserve">заданиям с параметрами, </w:t>
      </w:r>
      <w:r w:rsidRPr="001D1561">
        <w:t>которые к сожалению, практически не рас</w:t>
      </w:r>
      <w:r w:rsidRPr="001D1561">
        <w:softHyphen/>
        <w:t>сматриваются в школьном курсе математики, но в достаточном объеме пред</w:t>
      </w:r>
      <w:r w:rsidRPr="001D1561">
        <w:softHyphen/>
        <w:t>лагаются на вступительных экзаменах, в заданиях ЕГЭ. Пропе</w:t>
      </w:r>
      <w:r w:rsidRPr="001D1561">
        <w:softHyphen/>
        <w:t>девтику решения  заданий  с параметрами  параллельно изучаемым  темам предлагается решать на занятиях факультатива;</w:t>
      </w:r>
    </w:p>
    <w:p w:rsidR="009272A0" w:rsidRPr="001D1561" w:rsidRDefault="009272A0" w:rsidP="009272A0">
      <w:pPr>
        <w:shd w:val="clear" w:color="auto" w:fill="FFFFFF"/>
      </w:pPr>
      <w:r w:rsidRPr="001D1561">
        <w:t xml:space="preserve">- изучение нового предмета </w:t>
      </w:r>
      <w:r w:rsidRPr="001D1561">
        <w:rPr>
          <w:i/>
          <w:iCs/>
        </w:rPr>
        <w:t xml:space="preserve">геометрии </w:t>
      </w:r>
      <w:r w:rsidRPr="001D1561">
        <w:t>вызывает интерес у многих уча</w:t>
      </w:r>
      <w:r w:rsidRPr="001D1561">
        <w:softHyphen/>
        <w:t>щихся; на занятиях факультатива включены задачи на построение, вклю</w:t>
      </w:r>
      <w:r w:rsidRPr="001D1561">
        <w:softHyphen/>
        <w:t>чающие различные типы этих задач;</w:t>
      </w:r>
    </w:p>
    <w:p w:rsidR="009272A0" w:rsidRPr="001D1561" w:rsidRDefault="009272A0" w:rsidP="009272A0">
      <w:pPr>
        <w:shd w:val="clear" w:color="auto" w:fill="FFFFFF"/>
      </w:pPr>
    </w:p>
    <w:p w:rsidR="009272A0" w:rsidRPr="001D1561" w:rsidRDefault="009272A0" w:rsidP="009272A0">
      <w:r w:rsidRPr="001D1561">
        <w:t xml:space="preserve">- без знания истории будущее невозможно; </w:t>
      </w:r>
      <w:r w:rsidRPr="001D1561">
        <w:rPr>
          <w:b/>
          <w:bCs/>
          <w:i/>
          <w:iCs/>
        </w:rPr>
        <w:t>биографические миниатю</w:t>
      </w:r>
      <w:r w:rsidRPr="001D1561">
        <w:rPr>
          <w:b/>
          <w:bCs/>
          <w:i/>
          <w:iCs/>
        </w:rPr>
        <w:softHyphen/>
        <w:t xml:space="preserve">ры </w:t>
      </w:r>
      <w:r w:rsidRPr="001D1561">
        <w:t xml:space="preserve">из жизни великих математиков, интересные математические факты, </w:t>
      </w:r>
      <w:r w:rsidRPr="001D1561">
        <w:rPr>
          <w:b/>
          <w:bCs/>
          <w:i/>
          <w:iCs/>
        </w:rPr>
        <w:t>ис</w:t>
      </w:r>
      <w:r w:rsidRPr="001D1561">
        <w:rPr>
          <w:b/>
          <w:bCs/>
          <w:i/>
          <w:iCs/>
        </w:rPr>
        <w:softHyphen/>
        <w:t xml:space="preserve">торические задачи </w:t>
      </w:r>
      <w:r w:rsidRPr="001D1561">
        <w:rPr>
          <w:i/>
          <w:iCs/>
        </w:rPr>
        <w:t xml:space="preserve">- </w:t>
      </w:r>
      <w:r w:rsidRPr="001D1561">
        <w:t>далеко не полный перечень исторических; вопросов программы;</w:t>
      </w:r>
    </w:p>
    <w:p w:rsidR="009272A0" w:rsidRPr="001D1561" w:rsidRDefault="009272A0" w:rsidP="009272A0">
      <w:pPr>
        <w:shd w:val="clear" w:color="auto" w:fill="FFFFFF"/>
      </w:pPr>
      <w:r w:rsidRPr="001D1561">
        <w:rPr>
          <w:b/>
          <w:bCs/>
        </w:rPr>
        <w:t>-</w:t>
      </w:r>
      <w:r w:rsidRPr="001D1561">
        <w:rPr>
          <w:b/>
          <w:bCs/>
          <w:i/>
          <w:iCs/>
        </w:rPr>
        <w:t xml:space="preserve">олимпиадные задачи, </w:t>
      </w:r>
      <w:r w:rsidRPr="001D1561">
        <w:t>приемы и методы их решения позволят учащим</w:t>
      </w:r>
      <w:r w:rsidRPr="001D1561">
        <w:softHyphen/>
        <w:t>ся самореализоваться, стремиться к победам;</w:t>
      </w:r>
    </w:p>
    <w:p w:rsidR="009272A0" w:rsidRPr="001D1561" w:rsidRDefault="009272A0" w:rsidP="009272A0">
      <w:pPr>
        <w:shd w:val="clear" w:color="auto" w:fill="FFFFFF"/>
      </w:pPr>
      <w:r w:rsidRPr="001D1561">
        <w:rPr>
          <w:b/>
          <w:bCs/>
        </w:rPr>
        <w:t>-</w:t>
      </w:r>
      <w:r w:rsidRPr="001D1561">
        <w:rPr>
          <w:b/>
          <w:bCs/>
          <w:i/>
          <w:iCs/>
        </w:rPr>
        <w:t xml:space="preserve">юмористическая страничка </w:t>
      </w:r>
      <w:r w:rsidRPr="001D1561">
        <w:t>на занятиях факультатива - возможность показать многогранность величественной науки, отсутствие сухости в ней;</w:t>
      </w:r>
    </w:p>
    <w:p w:rsidR="009272A0" w:rsidRPr="001D1561" w:rsidRDefault="009272A0" w:rsidP="009272A0">
      <w:pPr>
        <w:shd w:val="clear" w:color="auto" w:fill="FFFFFF"/>
      </w:pPr>
      <w:r w:rsidRPr="001D1561">
        <w:rPr>
          <w:b/>
          <w:bCs/>
        </w:rPr>
        <w:t>-</w:t>
      </w:r>
      <w:r w:rsidRPr="001D1561">
        <w:rPr>
          <w:b/>
          <w:bCs/>
          <w:i/>
          <w:iCs/>
        </w:rPr>
        <w:t xml:space="preserve">математические праздники </w:t>
      </w:r>
      <w:r w:rsidRPr="001D1561">
        <w:t>показывают учащимся, что математика не сухая наука, позволяют повысить интеллект учащихся, ведут к сплоченно</w:t>
      </w:r>
      <w:r w:rsidRPr="001D1561">
        <w:softHyphen/>
        <w:t>сти коллективов различных классов.</w:t>
      </w:r>
    </w:p>
    <w:p w:rsidR="009272A0" w:rsidRPr="001D1561" w:rsidRDefault="009272A0" w:rsidP="009272A0">
      <w:pPr>
        <w:ind w:firstLine="709"/>
        <w:jc w:val="center"/>
      </w:pPr>
    </w:p>
    <w:p w:rsidR="009272A0" w:rsidRPr="001D1561" w:rsidRDefault="009272A0" w:rsidP="009272A0">
      <w:pPr>
        <w:ind w:firstLine="709"/>
        <w:jc w:val="center"/>
        <w:rPr>
          <w:b/>
        </w:rPr>
      </w:pPr>
      <w:r w:rsidRPr="001D1561">
        <w:rPr>
          <w:b/>
        </w:rPr>
        <w:t>Планируемые результаты освоения курса</w:t>
      </w:r>
    </w:p>
    <w:p w:rsidR="009272A0" w:rsidRPr="001D1561" w:rsidRDefault="009272A0" w:rsidP="009272A0">
      <w:pPr>
        <w:pStyle w:val="aff4"/>
        <w:ind w:left="0" w:firstLine="284"/>
        <w:jc w:val="both"/>
        <w:rPr>
          <w:b/>
        </w:rPr>
      </w:pPr>
      <w:r w:rsidRPr="001D1561">
        <w:rPr>
          <w:b/>
        </w:rPr>
        <w:t>Личностные</w:t>
      </w:r>
    </w:p>
    <w:p w:rsidR="009272A0" w:rsidRPr="001D1561" w:rsidRDefault="009272A0" w:rsidP="00A271EC">
      <w:pPr>
        <w:pStyle w:val="aff4"/>
        <w:widowControl/>
        <w:numPr>
          <w:ilvl w:val="0"/>
          <w:numId w:val="144"/>
        </w:numPr>
        <w:autoSpaceDE/>
        <w:autoSpaceDN/>
        <w:spacing w:before="0"/>
        <w:ind w:left="0" w:firstLine="284"/>
        <w:contextualSpacing/>
        <w:jc w:val="both"/>
        <w:rPr>
          <w:lang w:val="ru-RU"/>
        </w:rPr>
      </w:pPr>
      <w:r w:rsidRPr="001D1561">
        <w:rPr>
          <w:lang w:val="ru-RU"/>
        </w:rPr>
        <w:t>способность к эмоциональному восприятию математических объектов, рассуждений, решений задач, рассматриваемых проблем;</w:t>
      </w:r>
    </w:p>
    <w:p w:rsidR="009272A0" w:rsidRPr="001D1561" w:rsidRDefault="009272A0" w:rsidP="00A271EC">
      <w:pPr>
        <w:pStyle w:val="aff4"/>
        <w:widowControl/>
        <w:numPr>
          <w:ilvl w:val="0"/>
          <w:numId w:val="144"/>
        </w:numPr>
        <w:autoSpaceDE/>
        <w:autoSpaceDN/>
        <w:spacing w:before="0"/>
        <w:ind w:left="0" w:firstLine="284"/>
        <w:contextualSpacing/>
        <w:jc w:val="both"/>
      </w:pPr>
      <w:r w:rsidRPr="001D1561">
        <w:rPr>
          <w:lang w:val="ru-RU"/>
        </w:rPr>
        <w:t xml:space="preserve">умение строить речевые конструкции (устные и письменные) с использованием изученной терминологии и символики, понимать смысл поставленной задачи. </w:t>
      </w:r>
      <w:r w:rsidRPr="001D1561">
        <w:t>Осуществлять перевод с естественного языка на математический и наоборот.</w:t>
      </w:r>
    </w:p>
    <w:p w:rsidR="009272A0" w:rsidRPr="001D1561" w:rsidRDefault="009272A0" w:rsidP="009272A0">
      <w:pPr>
        <w:pStyle w:val="aff4"/>
        <w:ind w:left="0" w:firstLine="284"/>
        <w:jc w:val="both"/>
      </w:pPr>
    </w:p>
    <w:p w:rsidR="009272A0" w:rsidRPr="001D1561" w:rsidRDefault="009272A0" w:rsidP="009272A0">
      <w:pPr>
        <w:pStyle w:val="aff4"/>
        <w:ind w:left="0" w:firstLine="284"/>
        <w:jc w:val="both"/>
        <w:rPr>
          <w:b/>
        </w:rPr>
      </w:pPr>
      <w:r w:rsidRPr="001D1561">
        <w:rPr>
          <w:b/>
        </w:rPr>
        <w:t>Метапредметные</w:t>
      </w:r>
    </w:p>
    <w:p w:rsidR="009272A0" w:rsidRPr="001D1561" w:rsidRDefault="009272A0" w:rsidP="00A271EC">
      <w:pPr>
        <w:pStyle w:val="aff4"/>
        <w:widowControl/>
        <w:numPr>
          <w:ilvl w:val="0"/>
          <w:numId w:val="145"/>
        </w:numPr>
        <w:autoSpaceDE/>
        <w:autoSpaceDN/>
        <w:spacing w:before="0"/>
        <w:ind w:left="0" w:firstLine="284"/>
        <w:contextualSpacing/>
        <w:jc w:val="both"/>
        <w:rPr>
          <w:lang w:val="ru-RU"/>
        </w:rPr>
      </w:pPr>
      <w:r w:rsidRPr="001D1561">
        <w:rPr>
          <w:lang w:val="ru-RU"/>
        </w:rPr>
        <w:t>умение планировать свою деятельность при решении учебных математических задач, видеть различные стратегии решения задач, осознанно выбирать способ решения;</w:t>
      </w:r>
    </w:p>
    <w:p w:rsidR="009272A0" w:rsidRPr="001D1561" w:rsidRDefault="009272A0" w:rsidP="00A271EC">
      <w:pPr>
        <w:pStyle w:val="aff4"/>
        <w:widowControl/>
        <w:numPr>
          <w:ilvl w:val="0"/>
          <w:numId w:val="145"/>
        </w:numPr>
        <w:autoSpaceDE/>
        <w:autoSpaceDN/>
        <w:spacing w:before="0"/>
        <w:ind w:left="0" w:firstLine="284"/>
        <w:contextualSpacing/>
        <w:jc w:val="both"/>
        <w:rPr>
          <w:lang w:val="ru-RU"/>
        </w:rPr>
      </w:pPr>
      <w:r w:rsidRPr="001D1561">
        <w:rPr>
          <w:lang w:val="ru-RU"/>
        </w:rPr>
        <w:t>умение работать с учебным математическим текстом (находить ответы на поставленные вопросы, выделять смысловые фрагменты);</w:t>
      </w:r>
    </w:p>
    <w:p w:rsidR="009272A0" w:rsidRPr="001D1561" w:rsidRDefault="009272A0" w:rsidP="00A271EC">
      <w:pPr>
        <w:pStyle w:val="aff4"/>
        <w:widowControl/>
        <w:numPr>
          <w:ilvl w:val="0"/>
          <w:numId w:val="145"/>
        </w:numPr>
        <w:autoSpaceDE/>
        <w:autoSpaceDN/>
        <w:spacing w:before="0"/>
        <w:ind w:left="0" w:firstLine="284"/>
        <w:contextualSpacing/>
        <w:jc w:val="both"/>
        <w:rPr>
          <w:lang w:val="ru-RU"/>
        </w:rPr>
      </w:pPr>
      <w:r w:rsidRPr="001D1561">
        <w:rPr>
          <w:lang w:val="ru-RU"/>
        </w:rPr>
        <w:t>умение проводить несложные доказательные рассуждения, опираясь на изученные определения, свойства, признаки; распознавать верные и неверные утверждения; иллюстрировать примерами изученные понятия и факты; опровергать с помощью контрпримеров неверные утверждения;</w:t>
      </w:r>
    </w:p>
    <w:p w:rsidR="009272A0" w:rsidRPr="001D1561" w:rsidRDefault="009272A0" w:rsidP="00A271EC">
      <w:pPr>
        <w:pStyle w:val="aff4"/>
        <w:widowControl/>
        <w:numPr>
          <w:ilvl w:val="0"/>
          <w:numId w:val="145"/>
        </w:numPr>
        <w:autoSpaceDE/>
        <w:autoSpaceDN/>
        <w:spacing w:before="0"/>
        <w:ind w:left="0" w:firstLine="284"/>
        <w:contextualSpacing/>
        <w:jc w:val="both"/>
        <w:rPr>
          <w:lang w:val="ru-RU"/>
        </w:rPr>
      </w:pPr>
      <w:r w:rsidRPr="001D1561">
        <w:rPr>
          <w:lang w:val="ru-RU"/>
        </w:rPr>
        <w:t>умение действовать в соответствии с предложенным алгоритмом, составлять несложные алгоритмы вычислений и построений;</w:t>
      </w:r>
    </w:p>
    <w:p w:rsidR="009272A0" w:rsidRPr="001D1561" w:rsidRDefault="009272A0" w:rsidP="00A271EC">
      <w:pPr>
        <w:pStyle w:val="aff4"/>
        <w:widowControl/>
        <w:numPr>
          <w:ilvl w:val="0"/>
          <w:numId w:val="145"/>
        </w:numPr>
        <w:autoSpaceDE/>
        <w:autoSpaceDN/>
        <w:spacing w:before="0"/>
        <w:ind w:left="0" w:firstLine="284"/>
        <w:contextualSpacing/>
        <w:jc w:val="both"/>
        <w:rPr>
          <w:lang w:val="ru-RU"/>
        </w:rPr>
      </w:pPr>
      <w:r w:rsidRPr="001D1561">
        <w:rPr>
          <w:lang w:val="ru-RU"/>
        </w:rPr>
        <w:t>применение приёмов самоконтроля при решении учебных  задач;</w:t>
      </w:r>
    </w:p>
    <w:p w:rsidR="009272A0" w:rsidRPr="001D1561" w:rsidRDefault="009272A0" w:rsidP="00A271EC">
      <w:pPr>
        <w:pStyle w:val="aff4"/>
        <w:widowControl/>
        <w:numPr>
          <w:ilvl w:val="0"/>
          <w:numId w:val="145"/>
        </w:numPr>
        <w:autoSpaceDE/>
        <w:autoSpaceDN/>
        <w:spacing w:before="0"/>
        <w:ind w:left="0" w:firstLine="284"/>
        <w:contextualSpacing/>
        <w:jc w:val="both"/>
        <w:rPr>
          <w:lang w:val="ru-RU"/>
        </w:rPr>
      </w:pPr>
      <w:r w:rsidRPr="001D1561">
        <w:rPr>
          <w:lang w:val="ru-RU"/>
        </w:rPr>
        <w:t>умение видеть математическую задачу в несложных практических ситуациях.</w:t>
      </w:r>
    </w:p>
    <w:p w:rsidR="009272A0" w:rsidRPr="001D1561" w:rsidRDefault="009272A0" w:rsidP="009272A0">
      <w:pPr>
        <w:pStyle w:val="aff4"/>
        <w:ind w:left="0" w:firstLine="284"/>
        <w:jc w:val="both"/>
        <w:rPr>
          <w:lang w:val="ru-RU"/>
        </w:rPr>
      </w:pPr>
    </w:p>
    <w:p w:rsidR="009272A0" w:rsidRPr="001D1561" w:rsidRDefault="009272A0" w:rsidP="009272A0">
      <w:pPr>
        <w:pStyle w:val="aff4"/>
        <w:ind w:left="0" w:firstLine="284"/>
        <w:jc w:val="both"/>
        <w:rPr>
          <w:b/>
        </w:rPr>
      </w:pPr>
      <w:r w:rsidRPr="001D1561">
        <w:rPr>
          <w:b/>
        </w:rPr>
        <w:t>Предметные</w:t>
      </w:r>
    </w:p>
    <w:p w:rsidR="009272A0" w:rsidRPr="001D1561" w:rsidRDefault="009272A0" w:rsidP="00A271EC">
      <w:pPr>
        <w:pStyle w:val="aff4"/>
        <w:widowControl/>
        <w:numPr>
          <w:ilvl w:val="0"/>
          <w:numId w:val="146"/>
        </w:numPr>
        <w:autoSpaceDE/>
        <w:autoSpaceDN/>
        <w:spacing w:before="0"/>
        <w:ind w:left="0" w:firstLine="284"/>
        <w:contextualSpacing/>
        <w:jc w:val="both"/>
        <w:rPr>
          <w:lang w:val="ru-RU"/>
        </w:rPr>
      </w:pPr>
      <w:r w:rsidRPr="001D1561">
        <w:rPr>
          <w:lang w:val="ru-RU"/>
        </w:rPr>
        <w:t>владение базовым понятийным аппаратом по основным разделам содержания;</w:t>
      </w:r>
    </w:p>
    <w:p w:rsidR="009272A0" w:rsidRPr="001D1561" w:rsidRDefault="009272A0" w:rsidP="00A271EC">
      <w:pPr>
        <w:pStyle w:val="aff4"/>
        <w:widowControl/>
        <w:numPr>
          <w:ilvl w:val="0"/>
          <w:numId w:val="146"/>
        </w:numPr>
        <w:autoSpaceDE/>
        <w:autoSpaceDN/>
        <w:spacing w:before="0"/>
        <w:ind w:left="0" w:firstLine="284"/>
        <w:contextualSpacing/>
        <w:jc w:val="both"/>
        <w:rPr>
          <w:lang w:val="ru-RU"/>
        </w:rPr>
      </w:pPr>
      <w:r w:rsidRPr="001D1561">
        <w:rPr>
          <w:lang w:val="ru-RU"/>
        </w:rPr>
        <w:t>владение навыками вычислений с натуральными числами, обыкновенными и десятичными дробями, положительными и отрицательными числами;</w:t>
      </w:r>
    </w:p>
    <w:p w:rsidR="009272A0" w:rsidRPr="001D1561" w:rsidRDefault="009272A0" w:rsidP="00A271EC">
      <w:pPr>
        <w:pStyle w:val="aff4"/>
        <w:widowControl/>
        <w:numPr>
          <w:ilvl w:val="0"/>
          <w:numId w:val="146"/>
        </w:numPr>
        <w:autoSpaceDE/>
        <w:autoSpaceDN/>
        <w:spacing w:before="0"/>
        <w:ind w:left="0" w:firstLine="284"/>
        <w:contextualSpacing/>
        <w:jc w:val="both"/>
        <w:rPr>
          <w:lang w:val="ru-RU"/>
        </w:rPr>
      </w:pPr>
      <w:r w:rsidRPr="001D1561">
        <w:rPr>
          <w:lang w:val="ru-RU"/>
        </w:rPr>
        <w:t>умение решать текстовые задачи арифметическим способом, используя различные стратегии и способы рассуждения;</w:t>
      </w:r>
    </w:p>
    <w:p w:rsidR="009272A0" w:rsidRPr="001D1561" w:rsidRDefault="009272A0" w:rsidP="00A271EC">
      <w:pPr>
        <w:pStyle w:val="aff4"/>
        <w:widowControl/>
        <w:numPr>
          <w:ilvl w:val="0"/>
          <w:numId w:val="146"/>
        </w:numPr>
        <w:autoSpaceDE/>
        <w:autoSpaceDN/>
        <w:spacing w:before="0"/>
        <w:ind w:left="0" w:firstLine="284"/>
        <w:contextualSpacing/>
        <w:jc w:val="both"/>
        <w:rPr>
          <w:lang w:val="ru-RU"/>
        </w:rPr>
      </w:pPr>
      <w:r w:rsidRPr="001D1561">
        <w:rPr>
          <w:lang w:val="ru-RU"/>
        </w:rPr>
        <w:t>усвоение на наглядном уровне знаний о свойствах плоских и пространственных фигур; приобретение навыков их изображения; умение использовать геометрический язык для описания предметов окружающего мира;</w:t>
      </w:r>
    </w:p>
    <w:p w:rsidR="009272A0" w:rsidRPr="001D1561" w:rsidRDefault="009272A0" w:rsidP="00A271EC">
      <w:pPr>
        <w:pStyle w:val="aff4"/>
        <w:widowControl/>
        <w:numPr>
          <w:ilvl w:val="0"/>
          <w:numId w:val="146"/>
        </w:numPr>
        <w:autoSpaceDE/>
        <w:autoSpaceDN/>
        <w:spacing w:before="0"/>
        <w:ind w:left="0" w:firstLine="284"/>
        <w:contextualSpacing/>
        <w:jc w:val="both"/>
        <w:rPr>
          <w:lang w:val="ru-RU"/>
        </w:rPr>
      </w:pPr>
      <w:r w:rsidRPr="001D1561">
        <w:rPr>
          <w:lang w:val="ru-RU"/>
        </w:rPr>
        <w:t>приобретение опыта измерения длин отрезков, величин углов, вычисления площадей и объёмов; понимание идеи измерение длин площадей, объёмов;</w:t>
      </w:r>
    </w:p>
    <w:p w:rsidR="009272A0" w:rsidRPr="001D1561" w:rsidRDefault="009272A0" w:rsidP="00A271EC">
      <w:pPr>
        <w:pStyle w:val="aff4"/>
        <w:widowControl/>
        <w:numPr>
          <w:ilvl w:val="0"/>
          <w:numId w:val="146"/>
        </w:numPr>
        <w:autoSpaceDE/>
        <w:autoSpaceDN/>
        <w:spacing w:before="0"/>
        <w:ind w:left="0" w:firstLine="284"/>
        <w:contextualSpacing/>
        <w:jc w:val="both"/>
        <w:rPr>
          <w:lang w:val="ru-RU"/>
        </w:rPr>
      </w:pPr>
      <w:r w:rsidRPr="001D1561">
        <w:rPr>
          <w:lang w:val="ru-RU"/>
        </w:rPr>
        <w:t>знакомство с идеями равенства фигур, симметрии; умение распознавать и изображать равные и симметричные фигуры;</w:t>
      </w:r>
    </w:p>
    <w:p w:rsidR="009272A0" w:rsidRPr="001D1561" w:rsidRDefault="009272A0" w:rsidP="00A271EC">
      <w:pPr>
        <w:pStyle w:val="aff4"/>
        <w:widowControl/>
        <w:numPr>
          <w:ilvl w:val="0"/>
          <w:numId w:val="146"/>
        </w:numPr>
        <w:autoSpaceDE/>
        <w:autoSpaceDN/>
        <w:spacing w:before="0"/>
        <w:ind w:left="0" w:firstLine="284"/>
        <w:contextualSpacing/>
        <w:jc w:val="both"/>
        <w:rPr>
          <w:lang w:val="ru-RU"/>
        </w:rPr>
      </w:pPr>
      <w:r w:rsidRPr="001D1561">
        <w:rPr>
          <w:lang w:val="ru-RU"/>
        </w:rPr>
        <w:t>умение проводить несложные практические расчёты (включающие вычисления с процентами, выполнение необходимых измерений, использование прикидки и оценки);</w:t>
      </w:r>
    </w:p>
    <w:p w:rsidR="009272A0" w:rsidRPr="001D1561" w:rsidRDefault="009272A0" w:rsidP="00A271EC">
      <w:pPr>
        <w:pStyle w:val="aff4"/>
        <w:widowControl/>
        <w:numPr>
          <w:ilvl w:val="0"/>
          <w:numId w:val="146"/>
        </w:numPr>
        <w:autoSpaceDE/>
        <w:autoSpaceDN/>
        <w:spacing w:before="0"/>
        <w:ind w:left="0" w:firstLine="284"/>
        <w:contextualSpacing/>
        <w:jc w:val="both"/>
        <w:rPr>
          <w:lang w:val="ru-RU"/>
        </w:rPr>
      </w:pPr>
      <w:r w:rsidRPr="001D1561">
        <w:rPr>
          <w:lang w:val="ru-RU"/>
        </w:rPr>
        <w:t>использование букв для записи общих утверждений, формул, выражений, уравнений; умение оперировать понятием «буквенное выражение», осуществлять элементарную деятельность, связанную с понятием «уравнение»;</w:t>
      </w:r>
    </w:p>
    <w:p w:rsidR="009272A0" w:rsidRPr="001D1561" w:rsidRDefault="009272A0" w:rsidP="00A271EC">
      <w:pPr>
        <w:pStyle w:val="aff4"/>
        <w:widowControl/>
        <w:numPr>
          <w:ilvl w:val="0"/>
          <w:numId w:val="146"/>
        </w:numPr>
        <w:autoSpaceDE/>
        <w:autoSpaceDN/>
        <w:spacing w:before="0"/>
        <w:ind w:left="0" w:firstLine="284"/>
        <w:contextualSpacing/>
        <w:jc w:val="both"/>
        <w:rPr>
          <w:lang w:val="ru-RU"/>
        </w:rPr>
      </w:pPr>
      <w:r w:rsidRPr="001D1561">
        <w:rPr>
          <w:lang w:val="ru-RU"/>
        </w:rPr>
        <w:t>выполнение стандартных процедур на координатной плоскости;</w:t>
      </w:r>
    </w:p>
    <w:p w:rsidR="009272A0" w:rsidRPr="001D1561" w:rsidRDefault="009272A0" w:rsidP="00A271EC">
      <w:pPr>
        <w:pStyle w:val="aff4"/>
        <w:widowControl/>
        <w:numPr>
          <w:ilvl w:val="0"/>
          <w:numId w:val="146"/>
        </w:numPr>
        <w:autoSpaceDE/>
        <w:autoSpaceDN/>
        <w:spacing w:before="0"/>
        <w:ind w:left="0" w:firstLine="284"/>
        <w:contextualSpacing/>
        <w:jc w:val="both"/>
        <w:rPr>
          <w:lang w:val="ru-RU"/>
        </w:rPr>
      </w:pPr>
      <w:r w:rsidRPr="001D1561">
        <w:rPr>
          <w:lang w:val="ru-RU"/>
        </w:rPr>
        <w:t>понимание и использование информации, представленной в форме таблиц, столбчатой и круговой диаграммы;</w:t>
      </w:r>
    </w:p>
    <w:p w:rsidR="009272A0" w:rsidRPr="001D1561" w:rsidRDefault="009272A0" w:rsidP="00A271EC">
      <w:pPr>
        <w:pStyle w:val="aff4"/>
        <w:widowControl/>
        <w:numPr>
          <w:ilvl w:val="0"/>
          <w:numId w:val="146"/>
        </w:numPr>
        <w:autoSpaceDE/>
        <w:autoSpaceDN/>
        <w:spacing w:before="0"/>
        <w:ind w:left="0" w:firstLine="284"/>
        <w:contextualSpacing/>
        <w:jc w:val="both"/>
        <w:rPr>
          <w:lang w:val="ru-RU"/>
        </w:rPr>
      </w:pPr>
      <w:r w:rsidRPr="001D1561">
        <w:rPr>
          <w:lang w:val="ru-RU"/>
        </w:rPr>
        <w:t>умение решать простейшие комбинаторные задачи перебором возможных вариантов.</w:t>
      </w:r>
    </w:p>
    <w:p w:rsidR="009272A0" w:rsidRPr="001D1561" w:rsidRDefault="009272A0" w:rsidP="009272A0">
      <w:pPr>
        <w:ind w:firstLine="284"/>
      </w:pPr>
      <w:r w:rsidRPr="001D1561">
        <w:t>12. вычислительные навыки: умение применять вычислительные навыки    при решении практических задач, бытовых, кулинарных и других расчетах.</w:t>
      </w:r>
    </w:p>
    <w:p w:rsidR="009272A0" w:rsidRPr="001D1561" w:rsidRDefault="009272A0" w:rsidP="009272A0">
      <w:pPr>
        <w:ind w:firstLine="284"/>
      </w:pPr>
      <w:r w:rsidRPr="001D1561">
        <w:t>13. геометрические навыки: умение рассчитать площадь, периметр при решении практических задач на составление сметы на ремонт помещений, задачи связанные с дизайном.</w:t>
      </w:r>
    </w:p>
    <w:p w:rsidR="009272A0" w:rsidRPr="001D1561" w:rsidRDefault="009272A0" w:rsidP="009272A0">
      <w:pPr>
        <w:ind w:firstLine="284"/>
      </w:pPr>
      <w:r w:rsidRPr="001D1561">
        <w:t>14. анализировать и осмысливать текст задачи; моделировать условие с помощью схем, рисунков; строить логическую цепочку рассуждений; критически оценивать полученный ответ;</w:t>
      </w:r>
    </w:p>
    <w:p w:rsidR="009272A0" w:rsidRPr="001D1561" w:rsidRDefault="009272A0" w:rsidP="009272A0">
      <w:pPr>
        <w:ind w:firstLine="284"/>
      </w:pPr>
      <w:r w:rsidRPr="001D1561">
        <w:t>15. решать задачи из реальной практики, используя при необходимости калькулятор;</w:t>
      </w:r>
    </w:p>
    <w:p w:rsidR="009272A0" w:rsidRPr="001D1561" w:rsidRDefault="009272A0" w:rsidP="009272A0">
      <w:pPr>
        <w:ind w:firstLine="284"/>
      </w:pPr>
      <w:r w:rsidRPr="001D1561">
        <w:t>16. извлекать необходимую информацию из текста, осуществлять самоконтроль;</w:t>
      </w:r>
    </w:p>
    <w:p w:rsidR="009272A0" w:rsidRPr="001D1561" w:rsidRDefault="009272A0" w:rsidP="009272A0">
      <w:pPr>
        <w:ind w:firstLine="284"/>
      </w:pPr>
      <w:r w:rsidRPr="001D1561">
        <w:t>17 извлекать информацию из таблиц и диаграмм, выполнять вычисления по табличным данным;</w:t>
      </w:r>
    </w:p>
    <w:p w:rsidR="009272A0" w:rsidRPr="001D1561" w:rsidRDefault="009272A0" w:rsidP="009272A0">
      <w:pPr>
        <w:ind w:firstLine="284"/>
      </w:pPr>
      <w:r w:rsidRPr="001D1561">
        <w:t>18. выполнять сбор информации в несложных случаях, представлять информацию в виде таблиц и диаграмм, в том числе с помощью компьютерных программ;</w:t>
      </w:r>
    </w:p>
    <w:p w:rsidR="009272A0" w:rsidRPr="001D1561" w:rsidRDefault="009272A0" w:rsidP="009272A0">
      <w:pPr>
        <w:ind w:firstLine="284"/>
      </w:pPr>
      <w:r w:rsidRPr="001D1561">
        <w:t>19. строить речевые конструкции;</w:t>
      </w:r>
    </w:p>
    <w:p w:rsidR="009272A0" w:rsidRPr="001D1561" w:rsidRDefault="009272A0" w:rsidP="009272A0">
      <w:pPr>
        <w:ind w:firstLine="284"/>
      </w:pPr>
      <w:r w:rsidRPr="001D1561">
        <w:rPr>
          <w:rFonts w:eastAsia="Arial"/>
        </w:rPr>
        <w:t xml:space="preserve">20. </w:t>
      </w:r>
      <w:r w:rsidRPr="001D1561">
        <w:t>изображать геометрические фигура с помощью инструментов и от руки, на клетчатой бумаге, вычислять площади фигур, уметь выполнять расчеты по ремонту квартиры, комнаты, участка земли и др.;</w:t>
      </w:r>
    </w:p>
    <w:p w:rsidR="009272A0" w:rsidRPr="001D1561" w:rsidRDefault="009272A0" w:rsidP="009272A0">
      <w:pPr>
        <w:ind w:firstLine="284"/>
      </w:pPr>
      <w:r w:rsidRPr="001D1561">
        <w:t>21. выполнять вычисления с реальными данными;</w:t>
      </w:r>
    </w:p>
    <w:p w:rsidR="009272A0" w:rsidRPr="001D1561" w:rsidRDefault="009272A0" w:rsidP="009272A0">
      <w:pPr>
        <w:ind w:firstLine="284"/>
      </w:pPr>
      <w:r w:rsidRPr="001D1561">
        <w:t>22. проводить случайные эксперименты, в том числе с помощью   компьютерного моделирования, интерпретировать их результаты.</w:t>
      </w:r>
    </w:p>
    <w:p w:rsidR="009272A0" w:rsidRPr="001D1561" w:rsidRDefault="009272A0" w:rsidP="009272A0"/>
    <w:p w:rsidR="009272A0" w:rsidRPr="001D1561" w:rsidRDefault="009272A0" w:rsidP="009272A0"/>
    <w:p w:rsidR="009272A0" w:rsidRPr="001D1561" w:rsidRDefault="009272A0" w:rsidP="009272A0"/>
    <w:p w:rsidR="009272A0" w:rsidRPr="001D1561" w:rsidRDefault="009272A0" w:rsidP="009272A0"/>
    <w:p w:rsidR="009272A0" w:rsidRPr="001D1561" w:rsidRDefault="009272A0" w:rsidP="009272A0"/>
    <w:p w:rsidR="009272A0" w:rsidRPr="001D1561" w:rsidRDefault="009272A0" w:rsidP="009272A0">
      <w:pPr>
        <w:jc w:val="center"/>
        <w:rPr>
          <w:b/>
        </w:rPr>
      </w:pPr>
      <w:r w:rsidRPr="001D1561">
        <w:rPr>
          <w:b/>
        </w:rPr>
        <w:t>Содержание программы</w:t>
      </w:r>
    </w:p>
    <w:p w:rsidR="009272A0" w:rsidRPr="001D1561" w:rsidRDefault="009272A0" w:rsidP="009272A0">
      <w:pPr>
        <w:shd w:val="clear" w:color="auto" w:fill="FFFFFF"/>
        <w:rPr>
          <w:b/>
          <w:bCs/>
        </w:rPr>
      </w:pPr>
    </w:p>
    <w:p w:rsidR="009272A0" w:rsidRPr="001D1561" w:rsidRDefault="009272A0" w:rsidP="009272A0">
      <w:pPr>
        <w:shd w:val="clear" w:color="auto" w:fill="FFFFFF"/>
        <w:jc w:val="center"/>
      </w:pPr>
    </w:p>
    <w:tbl>
      <w:tblPr>
        <w:tblW w:w="0" w:type="auto"/>
        <w:tblInd w:w="40" w:type="dxa"/>
        <w:tblLayout w:type="fixed"/>
        <w:tblCellMar>
          <w:left w:w="40" w:type="dxa"/>
          <w:right w:w="40" w:type="dxa"/>
        </w:tblCellMar>
        <w:tblLook w:val="0000" w:firstRow="0" w:lastRow="0" w:firstColumn="0" w:lastColumn="0" w:noHBand="0" w:noVBand="0"/>
      </w:tblPr>
      <w:tblGrid>
        <w:gridCol w:w="900"/>
        <w:gridCol w:w="5940"/>
        <w:gridCol w:w="1382"/>
      </w:tblGrid>
      <w:tr w:rsidR="001D1561" w:rsidRPr="001D1561" w:rsidTr="00B6057E">
        <w:trPr>
          <w:trHeight w:val="326"/>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jc w:val="center"/>
            </w:pPr>
            <w:r w:rsidRPr="001D1561">
              <w:t>№ те</w:t>
            </w:r>
            <w:r w:rsidRPr="001D1561">
              <w:softHyphen/>
              <w:t>мы</w:t>
            </w: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jc w:val="center"/>
            </w:pPr>
            <w:r w:rsidRPr="001D1561">
              <w:t>Название темы</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jc w:val="center"/>
            </w:pPr>
            <w:r w:rsidRPr="001D1561">
              <w:t>Количество часов</w:t>
            </w:r>
          </w:p>
        </w:tc>
      </w:tr>
      <w:tr w:rsidR="001D1561" w:rsidRPr="001D1561" w:rsidTr="00B6057E">
        <w:trPr>
          <w:trHeight w:val="173"/>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jc w:val="center"/>
            </w:pPr>
            <w:r w:rsidRPr="001D1561">
              <w:t>1.</w:t>
            </w: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pPr>
            <w:r w:rsidRPr="001D1561">
              <w:t>Математика в логических упражнениях.</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jc w:val="center"/>
            </w:pPr>
            <w:r w:rsidRPr="001D1561">
              <w:t>3 часа</w:t>
            </w:r>
          </w:p>
        </w:tc>
      </w:tr>
      <w:tr w:rsidR="001D1561" w:rsidRPr="001D1561" w:rsidTr="00B6057E">
        <w:trPr>
          <w:trHeight w:val="163"/>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jc w:val="center"/>
            </w:pPr>
            <w:r w:rsidRPr="001D1561">
              <w:t>2.</w:t>
            </w: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pPr>
            <w:r w:rsidRPr="001D1561">
              <w:t>Текстовые задачи.</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jc w:val="center"/>
            </w:pPr>
            <w:r w:rsidRPr="001D1561">
              <w:t>10 часов</w:t>
            </w:r>
          </w:p>
        </w:tc>
      </w:tr>
      <w:tr w:rsidR="001D1561" w:rsidRPr="001D1561" w:rsidTr="00B6057E">
        <w:trPr>
          <w:trHeight w:val="163"/>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jc w:val="center"/>
            </w:pPr>
            <w:r w:rsidRPr="001D1561">
              <w:t>3.</w:t>
            </w: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pPr>
            <w:r w:rsidRPr="001D1561">
              <w:t>Задания с параметрами.</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jc w:val="center"/>
            </w:pPr>
            <w:r w:rsidRPr="001D1561">
              <w:t>4 часа</w:t>
            </w:r>
          </w:p>
        </w:tc>
      </w:tr>
      <w:tr w:rsidR="001D1561" w:rsidRPr="001D1561" w:rsidTr="00B6057E">
        <w:trPr>
          <w:trHeight w:val="173"/>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jc w:val="center"/>
            </w:pPr>
            <w:r w:rsidRPr="001D1561">
              <w:t>4.</w:t>
            </w: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pPr>
            <w:r w:rsidRPr="001D1561">
              <w:t>Вопросы геометрии.</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jc w:val="center"/>
            </w:pPr>
            <w:r w:rsidRPr="001D1561">
              <w:t>4 часа</w:t>
            </w:r>
          </w:p>
        </w:tc>
      </w:tr>
      <w:tr w:rsidR="001D1561" w:rsidRPr="001D1561" w:rsidTr="00B6057E">
        <w:trPr>
          <w:trHeight w:val="163"/>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jc w:val="center"/>
            </w:pPr>
            <w:r w:rsidRPr="001D1561">
              <w:t>5.</w:t>
            </w: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pPr>
            <w:r w:rsidRPr="001D1561">
              <w:t>Вопросы истории.</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jc w:val="center"/>
            </w:pPr>
            <w:r w:rsidRPr="001D1561">
              <w:t>4 часа</w:t>
            </w:r>
          </w:p>
        </w:tc>
      </w:tr>
      <w:tr w:rsidR="001D1561" w:rsidRPr="001D1561" w:rsidTr="00B6057E">
        <w:trPr>
          <w:trHeight w:val="163"/>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jc w:val="center"/>
            </w:pPr>
            <w:r w:rsidRPr="001D1561">
              <w:t>6.</w:t>
            </w: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pPr>
            <w:r w:rsidRPr="001D1561">
              <w:t>Олимпиадные задачи.</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jc w:val="center"/>
            </w:pPr>
            <w:r w:rsidRPr="001D1561">
              <w:t>4 часа</w:t>
            </w:r>
          </w:p>
        </w:tc>
      </w:tr>
      <w:tr w:rsidR="001D1561" w:rsidRPr="001D1561" w:rsidTr="00B6057E">
        <w:trPr>
          <w:trHeight w:val="173"/>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jc w:val="center"/>
            </w:pPr>
            <w:r w:rsidRPr="001D1561">
              <w:t>7.</w:t>
            </w: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pPr>
            <w:r w:rsidRPr="001D1561">
              <w:t>Математика и юмор.</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jc w:val="center"/>
            </w:pPr>
            <w:r w:rsidRPr="001D1561">
              <w:t>2 часа</w:t>
            </w:r>
          </w:p>
        </w:tc>
      </w:tr>
      <w:tr w:rsidR="001D1561" w:rsidRPr="001D1561" w:rsidTr="00B6057E">
        <w:trPr>
          <w:trHeight w:val="163"/>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jc w:val="center"/>
            </w:pPr>
            <w:r w:rsidRPr="001D1561">
              <w:t>8.</w:t>
            </w: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pPr>
            <w:r w:rsidRPr="001D1561">
              <w:t>Математические праздники.</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jc w:val="center"/>
            </w:pPr>
            <w:r w:rsidRPr="001D1561">
              <w:t>3 часа</w:t>
            </w:r>
          </w:p>
        </w:tc>
      </w:tr>
      <w:tr w:rsidR="001D1561" w:rsidRPr="001D1561" w:rsidTr="00B6057E">
        <w:trPr>
          <w:trHeight w:val="182"/>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jc w:val="cente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pPr>
            <w:r w:rsidRPr="001D1561">
              <w:t>ИТОГО</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9272A0" w:rsidRPr="001D1561" w:rsidRDefault="009272A0" w:rsidP="00B6057E">
            <w:pPr>
              <w:shd w:val="clear" w:color="auto" w:fill="FFFFFF"/>
              <w:jc w:val="center"/>
            </w:pPr>
            <w:r w:rsidRPr="001D1561">
              <w:t>34 часа</w:t>
            </w:r>
          </w:p>
        </w:tc>
      </w:tr>
    </w:tbl>
    <w:p w:rsidR="009272A0" w:rsidRPr="001D1561" w:rsidRDefault="009272A0" w:rsidP="009272A0">
      <w:pPr>
        <w:shd w:val="clear" w:color="auto" w:fill="FFFFFF"/>
      </w:pPr>
    </w:p>
    <w:p w:rsidR="009272A0" w:rsidRPr="001D1561" w:rsidRDefault="009272A0" w:rsidP="009272A0">
      <w:pPr>
        <w:shd w:val="clear" w:color="auto" w:fill="FFFFFF"/>
        <w:ind w:firstLine="708"/>
      </w:pPr>
      <w:r w:rsidRPr="001D1561">
        <w:rPr>
          <w:b/>
          <w:bCs/>
        </w:rPr>
        <w:t>1.Математика в логических упражнениях (3 час</w:t>
      </w:r>
      <w:r w:rsidRPr="001D1561">
        <w:t>а</w:t>
      </w:r>
      <w:r w:rsidRPr="001D1561">
        <w:rPr>
          <w:b/>
          <w:bCs/>
        </w:rPr>
        <w:t>).</w:t>
      </w:r>
    </w:p>
    <w:p w:rsidR="009272A0" w:rsidRPr="001D1561" w:rsidRDefault="009272A0" w:rsidP="009272A0">
      <w:pPr>
        <w:shd w:val="clear" w:color="auto" w:fill="FFFFFF"/>
      </w:pPr>
      <w:r w:rsidRPr="001D1561">
        <w:t>Задачи индуктивного характера. Задания дедуктивного характера. Зада</w:t>
      </w:r>
      <w:r w:rsidRPr="001D1561">
        <w:softHyphen/>
        <w:t>ния с математической догадкой. Задачи на развитие умений анализировать, производить синтез, аналогию, обобщение, конкретизацию, эвристические приемы решения логических задач.</w:t>
      </w:r>
    </w:p>
    <w:p w:rsidR="009272A0" w:rsidRPr="001D1561" w:rsidRDefault="009272A0" w:rsidP="009272A0">
      <w:pPr>
        <w:shd w:val="clear" w:color="auto" w:fill="FFFFFF"/>
      </w:pPr>
    </w:p>
    <w:p w:rsidR="009272A0" w:rsidRPr="001D1561" w:rsidRDefault="009272A0" w:rsidP="009272A0">
      <w:pPr>
        <w:shd w:val="clear" w:color="auto" w:fill="FFFFFF"/>
        <w:ind w:firstLine="708"/>
      </w:pPr>
      <w:r w:rsidRPr="001D1561">
        <w:rPr>
          <w:b/>
          <w:bCs/>
        </w:rPr>
        <w:t>2.Текстовые задачи (10 часов).</w:t>
      </w:r>
    </w:p>
    <w:p w:rsidR="009272A0" w:rsidRPr="001D1561" w:rsidRDefault="009272A0" w:rsidP="009272A0">
      <w:pPr>
        <w:shd w:val="clear" w:color="auto" w:fill="FFFFFF"/>
      </w:pPr>
      <w:r w:rsidRPr="001D1561">
        <w:t>Задачи на деление на части, пропорции, куплю-продажу. Задачи на дви</w:t>
      </w:r>
      <w:r w:rsidRPr="001D1561">
        <w:softHyphen/>
        <w:t>жение. Задачи на работу. Задачи на смеси, сплавы и растворы. Задачи на свойства целых чисел (деление, деление с остатком; делимость чисел; задачи, решаемые оцениванием; комбинаторные задачи - рассуждения). Задачи эко</w:t>
      </w:r>
      <w:r w:rsidRPr="001D1561">
        <w:softHyphen/>
        <w:t>логического содержания. Задачи прикладной направленности (в экономике и управлении, математика в решении прикладных задач; математика и астро</w:t>
      </w:r>
      <w:r w:rsidRPr="001D1561">
        <w:softHyphen/>
        <w:t>логия).</w:t>
      </w:r>
    </w:p>
    <w:p w:rsidR="009272A0" w:rsidRPr="001D1561" w:rsidRDefault="009272A0" w:rsidP="009272A0">
      <w:pPr>
        <w:shd w:val="clear" w:color="auto" w:fill="FFFFFF"/>
      </w:pPr>
    </w:p>
    <w:p w:rsidR="009272A0" w:rsidRPr="001D1561" w:rsidRDefault="009272A0" w:rsidP="009272A0">
      <w:pPr>
        <w:shd w:val="clear" w:color="auto" w:fill="FFFFFF"/>
        <w:ind w:firstLine="708"/>
      </w:pPr>
      <w:r w:rsidRPr="001D1561">
        <w:rPr>
          <w:b/>
          <w:bCs/>
        </w:rPr>
        <w:t>3.Задания с параметрами (4 час</w:t>
      </w:r>
      <w:r w:rsidRPr="001D1561">
        <w:t>а</w:t>
      </w:r>
      <w:r w:rsidRPr="001D1561">
        <w:rPr>
          <w:b/>
          <w:bCs/>
        </w:rPr>
        <w:t>).</w:t>
      </w:r>
    </w:p>
    <w:p w:rsidR="009272A0" w:rsidRPr="001D1561" w:rsidRDefault="009272A0" w:rsidP="009272A0">
      <w:r w:rsidRPr="001D1561">
        <w:t>Линейные уравнения с параметрами. Системы линейных уравнений с параметрами. Линейные неравенства с параметрами.</w:t>
      </w:r>
    </w:p>
    <w:p w:rsidR="009272A0" w:rsidRPr="001D1561" w:rsidRDefault="009272A0" w:rsidP="009272A0"/>
    <w:p w:rsidR="009272A0" w:rsidRPr="001D1561" w:rsidRDefault="009272A0" w:rsidP="009272A0">
      <w:pPr>
        <w:shd w:val="clear" w:color="auto" w:fill="FFFFFF"/>
        <w:ind w:firstLine="708"/>
      </w:pPr>
      <w:r w:rsidRPr="001D1561">
        <w:rPr>
          <w:b/>
          <w:bCs/>
        </w:rPr>
        <w:t>4.Вопросы геометрии (4час</w:t>
      </w:r>
      <w:r w:rsidRPr="001D1561">
        <w:t>а</w:t>
      </w:r>
      <w:r w:rsidRPr="001D1561">
        <w:rPr>
          <w:b/>
          <w:bCs/>
        </w:rPr>
        <w:t>).</w:t>
      </w:r>
    </w:p>
    <w:p w:rsidR="009272A0" w:rsidRPr="001D1561" w:rsidRDefault="009272A0" w:rsidP="009272A0">
      <w:pPr>
        <w:shd w:val="clear" w:color="auto" w:fill="FFFFFF"/>
      </w:pPr>
      <w:r w:rsidRPr="001D1561">
        <w:t>Понятие угла в курсах математики и географии. Геометрические по</w:t>
      </w:r>
      <w:r w:rsidRPr="001D1561">
        <w:softHyphen/>
        <w:t>строения (решаем задачу на построение, метод подобия, метод геометриче</w:t>
      </w:r>
      <w:r w:rsidRPr="001D1561">
        <w:softHyphen/>
        <w:t>ских мест точек). Координатная плоскость.</w:t>
      </w:r>
    </w:p>
    <w:p w:rsidR="009272A0" w:rsidRPr="001D1561" w:rsidRDefault="009272A0" w:rsidP="009272A0">
      <w:pPr>
        <w:shd w:val="clear" w:color="auto" w:fill="FFFFFF"/>
      </w:pPr>
    </w:p>
    <w:p w:rsidR="009272A0" w:rsidRPr="001D1561" w:rsidRDefault="009272A0" w:rsidP="009272A0">
      <w:pPr>
        <w:shd w:val="clear" w:color="auto" w:fill="FFFFFF"/>
        <w:ind w:firstLine="708"/>
      </w:pPr>
      <w:r w:rsidRPr="001D1561">
        <w:rPr>
          <w:b/>
          <w:bCs/>
        </w:rPr>
        <w:t>5.Вопросы истории (4 час</w:t>
      </w:r>
      <w:r w:rsidRPr="001D1561">
        <w:t>а</w:t>
      </w:r>
      <w:r w:rsidRPr="001D1561">
        <w:rPr>
          <w:b/>
          <w:bCs/>
        </w:rPr>
        <w:t>).</w:t>
      </w:r>
    </w:p>
    <w:p w:rsidR="009272A0" w:rsidRPr="001D1561" w:rsidRDefault="009272A0" w:rsidP="009272A0">
      <w:pPr>
        <w:shd w:val="clear" w:color="auto" w:fill="FFFFFF"/>
      </w:pPr>
      <w:r w:rsidRPr="001D1561">
        <w:t>Биографические миниатюры. Старинные занимательные задачи. Альхо-резми. Франсуа Виет. М.Ф. Магницкий. Рене Декарт.</w:t>
      </w:r>
    </w:p>
    <w:p w:rsidR="009272A0" w:rsidRPr="001D1561" w:rsidRDefault="009272A0" w:rsidP="009272A0">
      <w:pPr>
        <w:shd w:val="clear" w:color="auto" w:fill="FFFFFF"/>
      </w:pPr>
      <w:r w:rsidRPr="001D1561">
        <w:rPr>
          <w:b/>
          <w:bCs/>
        </w:rPr>
        <w:t>6.Олимпиадные задачи (4час</w:t>
      </w:r>
      <w:r w:rsidRPr="001D1561">
        <w:t>а</w:t>
      </w:r>
      <w:r w:rsidRPr="001D1561">
        <w:rPr>
          <w:b/>
          <w:bCs/>
        </w:rPr>
        <w:t>).</w:t>
      </w:r>
    </w:p>
    <w:p w:rsidR="009272A0" w:rsidRPr="001D1561" w:rsidRDefault="009272A0" w:rsidP="009272A0">
      <w:pPr>
        <w:shd w:val="clear" w:color="auto" w:fill="FFFFFF"/>
      </w:pPr>
      <w:r w:rsidRPr="001D1561">
        <w:rPr>
          <w:b/>
          <w:bCs/>
        </w:rPr>
        <w:t>7.Математика и юмор (2 часа).</w:t>
      </w:r>
    </w:p>
    <w:p w:rsidR="009272A0" w:rsidRPr="001D1561" w:rsidRDefault="009272A0" w:rsidP="009272A0">
      <w:pPr>
        <w:shd w:val="clear" w:color="auto" w:fill="FFFFFF"/>
      </w:pPr>
      <w:r w:rsidRPr="001D1561">
        <w:t>Шутки, фокусы</w:t>
      </w:r>
    </w:p>
    <w:p w:rsidR="009272A0" w:rsidRPr="001D1561" w:rsidRDefault="009272A0" w:rsidP="009272A0">
      <w:pPr>
        <w:shd w:val="clear" w:color="auto" w:fill="FFFFFF"/>
      </w:pPr>
    </w:p>
    <w:p w:rsidR="009272A0" w:rsidRPr="001D1561" w:rsidRDefault="009272A0" w:rsidP="009272A0">
      <w:pPr>
        <w:shd w:val="clear" w:color="auto" w:fill="FFFFFF"/>
        <w:ind w:firstLine="708"/>
        <w:rPr>
          <w:b/>
          <w:bCs/>
        </w:rPr>
      </w:pPr>
      <w:r w:rsidRPr="001D1561">
        <w:rPr>
          <w:b/>
          <w:bCs/>
        </w:rPr>
        <w:t>8.Математические праздники (3 час</w:t>
      </w:r>
      <w:r w:rsidRPr="001D1561">
        <w:t>а</w:t>
      </w:r>
      <w:r w:rsidRPr="001D1561">
        <w:rPr>
          <w:b/>
          <w:bCs/>
        </w:rPr>
        <w:t>).</w:t>
      </w:r>
    </w:p>
    <w:p w:rsidR="009272A0" w:rsidRPr="001D1561" w:rsidRDefault="009272A0" w:rsidP="009272A0">
      <w:pPr>
        <w:shd w:val="clear" w:color="auto" w:fill="FFFFFF"/>
      </w:pPr>
      <w:r w:rsidRPr="001D1561">
        <w:t>Новый год в стране чисел. Большое математическое путешествие. Мате</w:t>
      </w:r>
      <w:r w:rsidRPr="001D1561">
        <w:softHyphen/>
        <w:t>матическая викторина. Математика вокруг нас.</w:t>
      </w:r>
    </w:p>
    <w:p w:rsidR="009272A0" w:rsidRPr="001D1561" w:rsidRDefault="009272A0" w:rsidP="009272A0">
      <w:pPr>
        <w:shd w:val="clear" w:color="auto" w:fill="FFFFFF"/>
        <w:rPr>
          <w:b/>
          <w:bCs/>
          <w:i/>
          <w:iCs/>
          <w:u w:val="single"/>
        </w:rPr>
      </w:pPr>
      <w:r w:rsidRPr="001D1561">
        <w:rPr>
          <w:b/>
          <w:bCs/>
          <w:i/>
          <w:iCs/>
          <w:u w:val="single"/>
        </w:rPr>
        <w:t xml:space="preserve">В итоге изучения курса </w:t>
      </w:r>
    </w:p>
    <w:p w:rsidR="009272A0" w:rsidRPr="001D1561" w:rsidRDefault="009272A0" w:rsidP="009272A0">
      <w:pPr>
        <w:shd w:val="clear" w:color="auto" w:fill="FFFFFF"/>
        <w:rPr>
          <w:b/>
          <w:bCs/>
          <w:i/>
          <w:iCs/>
          <w:u w:val="single"/>
        </w:rPr>
      </w:pPr>
      <w:r w:rsidRPr="001D1561">
        <w:rPr>
          <w:b/>
          <w:bCs/>
          <w:i/>
          <w:iCs/>
          <w:u w:val="single"/>
        </w:rPr>
        <w:t>Ученик должен уметь:</w:t>
      </w:r>
    </w:p>
    <w:p w:rsidR="009272A0" w:rsidRPr="001D1561" w:rsidRDefault="009272A0" w:rsidP="009272A0">
      <w:pPr>
        <w:shd w:val="clear" w:color="auto" w:fill="FFFFFF"/>
      </w:pPr>
      <w:r w:rsidRPr="001D1561">
        <w:rPr>
          <w:i/>
          <w:iCs/>
        </w:rPr>
        <w:t xml:space="preserve">- </w:t>
      </w:r>
      <w:r w:rsidRPr="001D1561">
        <w:t>применять приемы логического мышления для выполнения) конкрет</w:t>
      </w:r>
      <w:r w:rsidRPr="001D1561">
        <w:softHyphen/>
        <w:t>ных упражнений;</w:t>
      </w:r>
    </w:p>
    <w:p w:rsidR="009272A0" w:rsidRPr="001D1561" w:rsidRDefault="009272A0" w:rsidP="009272A0">
      <w:pPr>
        <w:shd w:val="clear" w:color="auto" w:fill="FFFFFF"/>
      </w:pPr>
      <w:r w:rsidRPr="001D1561">
        <w:t>- решать задачи различных типов;</w:t>
      </w:r>
    </w:p>
    <w:p w:rsidR="009272A0" w:rsidRPr="001D1561" w:rsidRDefault="009272A0" w:rsidP="009272A0">
      <w:pPr>
        <w:shd w:val="clear" w:color="auto" w:fill="FFFFFF"/>
      </w:pPr>
      <w:r w:rsidRPr="001D1561">
        <w:t>- решать линейные уравнения с параметрами и неравенства;</w:t>
      </w:r>
    </w:p>
    <w:p w:rsidR="009272A0" w:rsidRPr="001D1561" w:rsidRDefault="009272A0" w:rsidP="009272A0">
      <w:pPr>
        <w:shd w:val="clear" w:color="auto" w:fill="FFFFFF"/>
      </w:pPr>
      <w:r w:rsidRPr="001D1561">
        <w:t>- строить фигуры, решать задачи геометрическим методом;</w:t>
      </w:r>
    </w:p>
    <w:p w:rsidR="009272A0" w:rsidRPr="001D1561" w:rsidRDefault="009272A0" w:rsidP="009272A0">
      <w:pPr>
        <w:shd w:val="clear" w:color="auto" w:fill="FFFFFF"/>
      </w:pPr>
      <w:r w:rsidRPr="001D1561">
        <w:t>- общаться со сверстниками, объединенными общими интересами.</w:t>
      </w:r>
    </w:p>
    <w:p w:rsidR="009272A0" w:rsidRPr="001D1561" w:rsidRDefault="009272A0" w:rsidP="009272A0">
      <w:pPr>
        <w:shd w:val="clear" w:color="auto" w:fill="FFFFFF"/>
      </w:pPr>
      <w:r w:rsidRPr="001D1561">
        <w:rPr>
          <w:b/>
          <w:bCs/>
          <w:i/>
          <w:iCs/>
          <w:u w:val="single"/>
        </w:rPr>
        <w:t>Ученик должен знать:</w:t>
      </w:r>
    </w:p>
    <w:p w:rsidR="009272A0" w:rsidRPr="001D1561" w:rsidRDefault="009272A0" w:rsidP="009272A0">
      <w:pPr>
        <w:shd w:val="clear" w:color="auto" w:fill="FFFFFF"/>
      </w:pPr>
      <w:r w:rsidRPr="001D1561">
        <w:rPr>
          <w:i/>
          <w:iCs/>
        </w:rPr>
        <w:t xml:space="preserve">- </w:t>
      </w:r>
      <w:r w:rsidRPr="001D1561">
        <w:t>приемы логического мышления на примерах выполнения конкретных логических заданий: анализ, синтез, обобщение, аналогия, конкретизация;</w:t>
      </w:r>
    </w:p>
    <w:p w:rsidR="009272A0" w:rsidRPr="001D1561" w:rsidRDefault="009272A0" w:rsidP="009272A0">
      <w:pPr>
        <w:shd w:val="clear" w:color="auto" w:fill="FFFFFF"/>
      </w:pPr>
      <w:r w:rsidRPr="001D1561">
        <w:t>- основные подходы к решению текстовых задач: работы с условием (таблица, рисунок); определение типа задач на выбор соответственного под</w:t>
      </w:r>
      <w:r w:rsidRPr="001D1561">
        <w:softHyphen/>
        <w:t>хода в решении; исследования решений;</w:t>
      </w:r>
    </w:p>
    <w:p w:rsidR="009272A0" w:rsidRPr="001D1561" w:rsidRDefault="009272A0" w:rsidP="009272A0">
      <w:pPr>
        <w:shd w:val="clear" w:color="auto" w:fill="FFFFFF"/>
      </w:pPr>
      <w:r w:rsidRPr="001D1561">
        <w:t>-  первичные понятия о заданиях с параметрами;</w:t>
      </w:r>
    </w:p>
    <w:p w:rsidR="009272A0" w:rsidRPr="001D1561" w:rsidRDefault="009272A0" w:rsidP="009272A0">
      <w:pPr>
        <w:shd w:val="clear" w:color="auto" w:fill="FFFFFF"/>
      </w:pPr>
      <w:r w:rsidRPr="001D1561">
        <w:t>- расширение представления о задачах на построение;</w:t>
      </w:r>
    </w:p>
    <w:p w:rsidR="009272A0" w:rsidRPr="001D1561" w:rsidRDefault="009272A0" w:rsidP="009272A0">
      <w:pPr>
        <w:sectPr w:rsidR="009272A0" w:rsidRPr="001D1561" w:rsidSect="00B6057E">
          <w:pgSz w:w="11906" w:h="16838"/>
          <w:pgMar w:top="851" w:right="851" w:bottom="851" w:left="1134" w:header="709" w:footer="709" w:gutter="0"/>
          <w:cols w:space="708"/>
          <w:docGrid w:linePitch="360"/>
        </w:sectPr>
      </w:pPr>
      <w:r w:rsidRPr="001D1561">
        <w:t>-  великих математиков, страницы их биографии.</w:t>
      </w:r>
    </w:p>
    <w:p w:rsidR="009272A0" w:rsidRPr="001D1561" w:rsidRDefault="009272A0" w:rsidP="009272A0"/>
    <w:p w:rsidR="009272A0" w:rsidRPr="001D1561" w:rsidRDefault="009272A0" w:rsidP="009272A0">
      <w:pPr>
        <w:ind w:firstLine="709"/>
        <w:jc w:val="center"/>
        <w:rPr>
          <w:b/>
        </w:rPr>
      </w:pPr>
      <w:r w:rsidRPr="001D1561">
        <w:rPr>
          <w:b/>
        </w:rPr>
        <w:t>Тематическое планирование факультатива по математике для 7 класса (1 ч в неделю)</w:t>
      </w:r>
    </w:p>
    <w:p w:rsidR="009272A0" w:rsidRPr="001D1561" w:rsidRDefault="009272A0" w:rsidP="009272A0">
      <w:pPr>
        <w:ind w:firstLine="709"/>
        <w:jc w:val="center"/>
        <w:rPr>
          <w:b/>
        </w:rPr>
      </w:pPr>
      <w:r w:rsidRPr="001D1561">
        <w:rPr>
          <w:b/>
        </w:rPr>
        <w:t>с указанием количества часов, отводимых на освоение каждой темы</w:t>
      </w:r>
    </w:p>
    <w:p w:rsidR="009272A0" w:rsidRPr="001D1561" w:rsidRDefault="009272A0" w:rsidP="009272A0"/>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701"/>
        <w:gridCol w:w="5387"/>
        <w:gridCol w:w="982"/>
        <w:gridCol w:w="1002"/>
        <w:gridCol w:w="1134"/>
        <w:gridCol w:w="1134"/>
        <w:gridCol w:w="2127"/>
        <w:gridCol w:w="1128"/>
        <w:gridCol w:w="6"/>
      </w:tblGrid>
      <w:tr w:rsidR="001D1561" w:rsidRPr="001D1561" w:rsidTr="00B6057E">
        <w:trPr>
          <w:trHeight w:val="1134"/>
        </w:trPr>
        <w:tc>
          <w:tcPr>
            <w:tcW w:w="675"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pPr>
              <w:rPr>
                <w:b/>
              </w:rPr>
            </w:pPr>
            <w:r w:rsidRPr="001D1561">
              <w:rPr>
                <w:b/>
              </w:rPr>
              <w:t>№</w:t>
            </w:r>
          </w:p>
          <w:p w:rsidR="009272A0" w:rsidRPr="001D1561" w:rsidRDefault="009272A0" w:rsidP="00B6057E">
            <w:pPr>
              <w:rPr>
                <w:b/>
              </w:rPr>
            </w:pPr>
            <w:r w:rsidRPr="001D1561">
              <w:rPr>
                <w:b/>
              </w:rPr>
              <w:t>П.п.</w:t>
            </w:r>
          </w:p>
          <w:p w:rsidR="009272A0" w:rsidRPr="001D1561" w:rsidRDefault="009272A0" w:rsidP="00B6057E">
            <w:r w:rsidRPr="001D1561">
              <w:rPr>
                <w:b/>
              </w:rPr>
              <w:t>Дата.</w:t>
            </w:r>
          </w:p>
        </w:tc>
        <w:tc>
          <w:tcPr>
            <w:tcW w:w="1701"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pPr>
              <w:rPr>
                <w:b/>
              </w:rPr>
            </w:pPr>
            <w:r w:rsidRPr="001D1561">
              <w:rPr>
                <w:b/>
              </w:rPr>
              <w:t>Тема.</w:t>
            </w:r>
          </w:p>
        </w:tc>
        <w:tc>
          <w:tcPr>
            <w:tcW w:w="5387"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pPr>
              <w:rPr>
                <w:b/>
              </w:rPr>
            </w:pPr>
            <w:r w:rsidRPr="001D1561">
              <w:rPr>
                <w:b/>
              </w:rPr>
              <w:t>Планируемые результаты(предметные)</w:t>
            </w:r>
          </w:p>
        </w:tc>
        <w:tc>
          <w:tcPr>
            <w:tcW w:w="982"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pPr>
              <w:rPr>
                <w:b/>
              </w:rPr>
            </w:pPr>
            <w:r w:rsidRPr="001D1561">
              <w:rPr>
                <w:b/>
              </w:rPr>
              <w:t>Личност-</w:t>
            </w:r>
          </w:p>
          <w:p w:rsidR="009272A0" w:rsidRPr="001D1561" w:rsidRDefault="009272A0" w:rsidP="00B6057E">
            <w:pPr>
              <w:rPr>
                <w:b/>
              </w:rPr>
            </w:pPr>
            <w:r w:rsidRPr="001D1561">
              <w:rPr>
                <w:b/>
              </w:rPr>
              <w:t>ные</w:t>
            </w:r>
          </w:p>
        </w:tc>
        <w:tc>
          <w:tcPr>
            <w:tcW w:w="1002"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pPr>
              <w:rPr>
                <w:b/>
              </w:rPr>
            </w:pPr>
            <w:r w:rsidRPr="001D1561">
              <w:rPr>
                <w:b/>
              </w:rPr>
              <w:t>Познава-</w:t>
            </w:r>
          </w:p>
          <w:p w:rsidR="009272A0" w:rsidRPr="001D1561" w:rsidRDefault="009272A0" w:rsidP="00B6057E">
            <w:pPr>
              <w:rPr>
                <w:b/>
              </w:rPr>
            </w:pPr>
            <w:r w:rsidRPr="001D1561">
              <w:rPr>
                <w:b/>
              </w:rPr>
              <w:t xml:space="preserve">тельные </w:t>
            </w:r>
          </w:p>
        </w:tc>
        <w:tc>
          <w:tcPr>
            <w:tcW w:w="1134"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pPr>
              <w:rPr>
                <w:b/>
                <w:i/>
              </w:rPr>
            </w:pPr>
            <w:r w:rsidRPr="001D1561">
              <w:rPr>
                <w:b/>
              </w:rPr>
              <w:t>Коммуникативные</w:t>
            </w:r>
          </w:p>
        </w:tc>
        <w:tc>
          <w:tcPr>
            <w:tcW w:w="1134"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pPr>
              <w:rPr>
                <w:b/>
              </w:rPr>
            </w:pPr>
            <w:r w:rsidRPr="001D1561">
              <w:rPr>
                <w:b/>
              </w:rPr>
              <w:t>Регулятивные</w:t>
            </w:r>
          </w:p>
        </w:tc>
        <w:tc>
          <w:tcPr>
            <w:tcW w:w="2127"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r w:rsidRPr="001D1561">
              <w:rPr>
                <w:b/>
              </w:rPr>
              <w:t>Формы контроля</w:t>
            </w:r>
          </w:p>
        </w:tc>
        <w:tc>
          <w:tcPr>
            <w:tcW w:w="1134" w:type="dxa"/>
            <w:gridSpan w:val="2"/>
            <w:tcBorders>
              <w:top w:val="single" w:sz="4" w:space="0" w:color="auto"/>
              <w:left w:val="single" w:sz="4" w:space="0" w:color="auto"/>
              <w:bottom w:val="single" w:sz="4" w:space="0" w:color="auto"/>
              <w:right w:val="single" w:sz="4" w:space="0" w:color="auto"/>
            </w:tcBorders>
            <w:hideMark/>
          </w:tcPr>
          <w:p w:rsidR="009272A0" w:rsidRPr="001D1561" w:rsidRDefault="009272A0" w:rsidP="00B6057E">
            <w:pPr>
              <w:rPr>
                <w:b/>
              </w:rPr>
            </w:pPr>
            <w:r w:rsidRPr="001D1561">
              <w:rPr>
                <w:b/>
              </w:rPr>
              <w:t>ИКТ</w:t>
            </w:r>
          </w:p>
        </w:tc>
      </w:tr>
      <w:tr w:rsidR="001D1561" w:rsidRPr="001D1561" w:rsidTr="00B6057E">
        <w:trPr>
          <w:gridAfter w:val="1"/>
          <w:wAfter w:w="6" w:type="dxa"/>
          <w:trHeight w:val="1451"/>
        </w:trPr>
        <w:tc>
          <w:tcPr>
            <w:tcW w:w="675" w:type="dxa"/>
            <w:tcBorders>
              <w:top w:val="single" w:sz="4" w:space="0" w:color="auto"/>
              <w:left w:val="single" w:sz="4" w:space="0" w:color="auto"/>
              <w:bottom w:val="single" w:sz="4" w:space="0" w:color="auto"/>
              <w:right w:val="single" w:sz="4" w:space="0" w:color="auto"/>
            </w:tcBorders>
          </w:tcPr>
          <w:p w:rsidR="009272A0" w:rsidRPr="001D1561" w:rsidRDefault="009272A0" w:rsidP="00B6057E"/>
          <w:p w:rsidR="009272A0" w:rsidRPr="001D1561" w:rsidRDefault="009272A0" w:rsidP="00B6057E"/>
          <w:p w:rsidR="009272A0" w:rsidRPr="001D1561" w:rsidRDefault="009272A0" w:rsidP="00B6057E">
            <w:r w:rsidRPr="001D1561">
              <w:t>1-3</w:t>
            </w:r>
          </w:p>
          <w:p w:rsidR="009272A0" w:rsidRPr="001D1561" w:rsidRDefault="009272A0" w:rsidP="00B6057E"/>
        </w:tc>
        <w:tc>
          <w:tcPr>
            <w:tcW w:w="1701"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pPr>
              <w:shd w:val="clear" w:color="auto" w:fill="FFFFFF"/>
            </w:pPr>
            <w:r w:rsidRPr="001D1561">
              <w:t>Математика в логических упражнениях.</w:t>
            </w:r>
          </w:p>
          <w:p w:rsidR="009272A0" w:rsidRPr="001D1561" w:rsidRDefault="009272A0" w:rsidP="00B6057E">
            <w:pPr>
              <w:shd w:val="clear" w:color="auto" w:fill="FFFFFF"/>
            </w:pPr>
          </w:p>
        </w:tc>
        <w:tc>
          <w:tcPr>
            <w:tcW w:w="5387"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r w:rsidRPr="001D1561">
              <w:t>Знать основные разделы математики, учиться решать логические задачи, развивать логическое мышление и память.</w:t>
            </w:r>
          </w:p>
        </w:tc>
        <w:tc>
          <w:tcPr>
            <w:tcW w:w="982" w:type="dxa"/>
            <w:tcBorders>
              <w:top w:val="single" w:sz="4" w:space="0" w:color="auto"/>
              <w:left w:val="single" w:sz="4" w:space="0" w:color="auto"/>
              <w:bottom w:val="single" w:sz="2" w:space="0" w:color="auto"/>
              <w:right w:val="single" w:sz="4" w:space="0" w:color="auto"/>
            </w:tcBorders>
          </w:tcPr>
          <w:p w:rsidR="009272A0" w:rsidRPr="001D1561" w:rsidRDefault="009272A0" w:rsidP="00B6057E">
            <w:r w:rsidRPr="001D1561">
              <w:t>Л.2.1</w:t>
            </w:r>
          </w:p>
          <w:p w:rsidR="009272A0" w:rsidRPr="001D1561" w:rsidRDefault="009272A0" w:rsidP="00B6057E">
            <w:r w:rsidRPr="001D1561">
              <w:t>Л.6.1</w:t>
            </w:r>
          </w:p>
          <w:p w:rsidR="009272A0" w:rsidRPr="001D1561" w:rsidRDefault="009272A0" w:rsidP="00B6057E"/>
        </w:tc>
        <w:tc>
          <w:tcPr>
            <w:tcW w:w="1002"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r w:rsidRPr="001D1561">
              <w:t>МП6.8МП6.7 МП7.4</w:t>
            </w:r>
          </w:p>
        </w:tc>
        <w:tc>
          <w:tcPr>
            <w:tcW w:w="1134" w:type="dxa"/>
            <w:tcBorders>
              <w:top w:val="single" w:sz="4" w:space="0" w:color="auto"/>
              <w:left w:val="single" w:sz="4" w:space="0" w:color="auto"/>
              <w:bottom w:val="single" w:sz="4" w:space="0" w:color="auto"/>
              <w:right w:val="single" w:sz="4" w:space="0" w:color="auto"/>
            </w:tcBorders>
          </w:tcPr>
          <w:p w:rsidR="009272A0" w:rsidRPr="001D1561" w:rsidRDefault="009272A0" w:rsidP="00B6057E"/>
          <w:p w:rsidR="009272A0" w:rsidRPr="001D1561" w:rsidRDefault="009272A0" w:rsidP="00B6057E">
            <w:r w:rsidRPr="001D1561">
              <w:t>МК9.1 МК9.5</w:t>
            </w:r>
          </w:p>
        </w:tc>
        <w:tc>
          <w:tcPr>
            <w:tcW w:w="1134" w:type="dxa"/>
            <w:tcBorders>
              <w:top w:val="single" w:sz="4" w:space="0" w:color="auto"/>
              <w:left w:val="single" w:sz="4" w:space="0" w:color="auto"/>
              <w:bottom w:val="single" w:sz="4" w:space="0" w:color="auto"/>
              <w:right w:val="single" w:sz="4" w:space="0" w:color="auto"/>
            </w:tcBorders>
          </w:tcPr>
          <w:p w:rsidR="009272A0" w:rsidRPr="001D1561" w:rsidRDefault="009272A0" w:rsidP="00B6057E"/>
          <w:p w:rsidR="009272A0" w:rsidRPr="001D1561" w:rsidRDefault="009272A0" w:rsidP="00B6057E">
            <w:r w:rsidRPr="001D1561">
              <w:t>МР2.2</w:t>
            </w:r>
          </w:p>
          <w:p w:rsidR="009272A0" w:rsidRPr="001D1561" w:rsidRDefault="009272A0" w:rsidP="00B6057E">
            <w:r w:rsidRPr="001D1561">
              <w:t>МР4.2.</w:t>
            </w:r>
          </w:p>
        </w:tc>
        <w:tc>
          <w:tcPr>
            <w:tcW w:w="2127"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r w:rsidRPr="001D1561">
              <w:t xml:space="preserve">Устный опрос </w:t>
            </w:r>
          </w:p>
        </w:tc>
        <w:tc>
          <w:tcPr>
            <w:tcW w:w="1128"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r w:rsidRPr="001D1561">
              <w:t>презентация</w:t>
            </w:r>
          </w:p>
        </w:tc>
      </w:tr>
      <w:tr w:rsidR="001D1561" w:rsidRPr="001D1561" w:rsidTr="00B6057E">
        <w:trPr>
          <w:gridAfter w:val="1"/>
          <w:wAfter w:w="6" w:type="dxa"/>
          <w:trHeight w:val="2048"/>
        </w:trPr>
        <w:tc>
          <w:tcPr>
            <w:tcW w:w="675" w:type="dxa"/>
            <w:tcBorders>
              <w:top w:val="single" w:sz="4" w:space="0" w:color="auto"/>
              <w:left w:val="single" w:sz="4" w:space="0" w:color="auto"/>
              <w:bottom w:val="single" w:sz="4" w:space="0" w:color="auto"/>
              <w:right w:val="single" w:sz="4" w:space="0" w:color="auto"/>
            </w:tcBorders>
          </w:tcPr>
          <w:p w:rsidR="009272A0" w:rsidRPr="001D1561" w:rsidRDefault="009272A0" w:rsidP="00B6057E">
            <w:r w:rsidRPr="001D1561">
              <w:t>4-13</w:t>
            </w:r>
          </w:p>
          <w:p w:rsidR="009272A0" w:rsidRPr="001D1561" w:rsidRDefault="009272A0" w:rsidP="00B6057E"/>
        </w:tc>
        <w:tc>
          <w:tcPr>
            <w:tcW w:w="1701"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pPr>
              <w:shd w:val="clear" w:color="auto" w:fill="FFFFFF"/>
            </w:pPr>
            <w:r w:rsidRPr="001D1561">
              <w:t>Текстовые задачи.</w:t>
            </w:r>
          </w:p>
          <w:p w:rsidR="009272A0" w:rsidRPr="001D1561" w:rsidRDefault="009272A0" w:rsidP="00B6057E">
            <w:pPr>
              <w:shd w:val="clear" w:color="auto" w:fill="FFFFFF"/>
            </w:pPr>
          </w:p>
          <w:p w:rsidR="009272A0" w:rsidRPr="001D1561" w:rsidRDefault="009272A0" w:rsidP="00B6057E">
            <w:pPr>
              <w:shd w:val="clear" w:color="auto" w:fill="FFFFFF"/>
            </w:pPr>
          </w:p>
          <w:p w:rsidR="009272A0" w:rsidRPr="001D1561" w:rsidRDefault="009272A0" w:rsidP="00B6057E">
            <w:pPr>
              <w:shd w:val="clear" w:color="auto" w:fill="FFFFFF"/>
            </w:pPr>
          </w:p>
          <w:p w:rsidR="009272A0" w:rsidRPr="001D1561" w:rsidRDefault="009272A0" w:rsidP="00B6057E">
            <w:pPr>
              <w:shd w:val="clear" w:color="auto" w:fill="FFFFFF"/>
            </w:pPr>
          </w:p>
        </w:tc>
        <w:tc>
          <w:tcPr>
            <w:tcW w:w="5387"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pPr>
              <w:shd w:val="clear" w:color="auto" w:fill="FFFFFF"/>
            </w:pPr>
            <w:r w:rsidRPr="001D1561">
              <w:t>Решать задачи на деление на части, пропорции, куплю-продажу, задачи на дви</w:t>
            </w:r>
            <w:r w:rsidRPr="001D1561">
              <w:softHyphen/>
              <w:t xml:space="preserve">жение, на работу, на смеси, сплавы и растворы,  на свойства целых чисел (деление, деление с остатком; делимость чисел; задачи, решаемые оцениванием; комбинаторные задачи - рассуждения). </w:t>
            </w:r>
          </w:p>
          <w:p w:rsidR="009272A0" w:rsidRPr="001D1561" w:rsidRDefault="009272A0" w:rsidP="00B6057E"/>
        </w:tc>
        <w:tc>
          <w:tcPr>
            <w:tcW w:w="982" w:type="dxa"/>
            <w:tcBorders>
              <w:top w:val="single" w:sz="2" w:space="0" w:color="auto"/>
              <w:left w:val="single" w:sz="4" w:space="0" w:color="auto"/>
              <w:bottom w:val="single" w:sz="4" w:space="0" w:color="auto"/>
              <w:right w:val="single" w:sz="4" w:space="0" w:color="auto"/>
            </w:tcBorders>
          </w:tcPr>
          <w:p w:rsidR="009272A0" w:rsidRPr="001D1561" w:rsidRDefault="009272A0" w:rsidP="00B6057E">
            <w:r w:rsidRPr="001D1561">
              <w:t>Л.10.2</w:t>
            </w:r>
          </w:p>
          <w:p w:rsidR="009272A0" w:rsidRPr="001D1561" w:rsidRDefault="009272A0" w:rsidP="00B6057E">
            <w:r w:rsidRPr="001D1561">
              <w:t>Л.7.3</w:t>
            </w:r>
          </w:p>
          <w:p w:rsidR="009272A0" w:rsidRPr="001D1561" w:rsidRDefault="009272A0" w:rsidP="00B6057E"/>
        </w:tc>
        <w:tc>
          <w:tcPr>
            <w:tcW w:w="1002"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r w:rsidRPr="001D1561">
              <w:t>МП6.3 МП6.7</w:t>
            </w:r>
          </w:p>
        </w:tc>
        <w:tc>
          <w:tcPr>
            <w:tcW w:w="1134"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r w:rsidRPr="001D1561">
              <w:t>МК9.1 МК9.3</w:t>
            </w:r>
          </w:p>
        </w:tc>
        <w:tc>
          <w:tcPr>
            <w:tcW w:w="1134" w:type="dxa"/>
            <w:tcBorders>
              <w:top w:val="single" w:sz="4" w:space="0" w:color="auto"/>
              <w:left w:val="single" w:sz="4" w:space="0" w:color="auto"/>
              <w:bottom w:val="single" w:sz="4" w:space="0" w:color="auto"/>
              <w:right w:val="single" w:sz="4" w:space="0" w:color="auto"/>
            </w:tcBorders>
          </w:tcPr>
          <w:p w:rsidR="009272A0" w:rsidRPr="001D1561" w:rsidRDefault="009272A0" w:rsidP="00B6057E">
            <w:r w:rsidRPr="001D1561">
              <w:t>МР1.2 МР3.1.</w:t>
            </w:r>
          </w:p>
          <w:p w:rsidR="009272A0" w:rsidRPr="001D1561" w:rsidRDefault="009272A0" w:rsidP="00B6057E"/>
        </w:tc>
        <w:tc>
          <w:tcPr>
            <w:tcW w:w="2127"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r w:rsidRPr="001D1561">
              <w:t xml:space="preserve">Устный опрос </w:t>
            </w:r>
          </w:p>
        </w:tc>
        <w:tc>
          <w:tcPr>
            <w:tcW w:w="1128"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r w:rsidRPr="001D1561">
              <w:t>презентация</w:t>
            </w:r>
          </w:p>
        </w:tc>
      </w:tr>
      <w:tr w:rsidR="001D1561" w:rsidRPr="001D1561" w:rsidTr="00B6057E">
        <w:trPr>
          <w:gridAfter w:val="1"/>
          <w:wAfter w:w="6" w:type="dxa"/>
          <w:trHeight w:val="85"/>
        </w:trPr>
        <w:tc>
          <w:tcPr>
            <w:tcW w:w="675" w:type="dxa"/>
            <w:tcBorders>
              <w:top w:val="single" w:sz="4" w:space="0" w:color="auto"/>
              <w:left w:val="single" w:sz="4" w:space="0" w:color="auto"/>
              <w:bottom w:val="single" w:sz="4" w:space="0" w:color="auto"/>
              <w:right w:val="single" w:sz="4" w:space="0" w:color="auto"/>
            </w:tcBorders>
          </w:tcPr>
          <w:p w:rsidR="009272A0" w:rsidRPr="001D1561" w:rsidRDefault="009272A0" w:rsidP="00B6057E">
            <w:r w:rsidRPr="001D1561">
              <w:t>14-17</w:t>
            </w:r>
          </w:p>
          <w:p w:rsidR="009272A0" w:rsidRPr="001D1561" w:rsidRDefault="009272A0" w:rsidP="00B6057E"/>
        </w:tc>
        <w:tc>
          <w:tcPr>
            <w:tcW w:w="1701"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pPr>
              <w:shd w:val="clear" w:color="auto" w:fill="FFFFFF"/>
            </w:pPr>
            <w:r w:rsidRPr="001D1561">
              <w:t>Задания с параметрами.</w:t>
            </w:r>
          </w:p>
          <w:p w:rsidR="009272A0" w:rsidRPr="001D1561" w:rsidRDefault="009272A0" w:rsidP="00B6057E">
            <w:pPr>
              <w:shd w:val="clear" w:color="auto" w:fill="FFFFFF"/>
            </w:pPr>
          </w:p>
        </w:tc>
        <w:tc>
          <w:tcPr>
            <w:tcW w:w="5387" w:type="dxa"/>
            <w:tcBorders>
              <w:top w:val="single" w:sz="4" w:space="0" w:color="auto"/>
              <w:left w:val="single" w:sz="4" w:space="0" w:color="auto"/>
              <w:bottom w:val="single" w:sz="4" w:space="0" w:color="auto"/>
              <w:right w:val="single" w:sz="4" w:space="0" w:color="auto"/>
            </w:tcBorders>
          </w:tcPr>
          <w:p w:rsidR="009272A0" w:rsidRPr="001D1561" w:rsidRDefault="009272A0" w:rsidP="00B6057E">
            <w:r w:rsidRPr="001D1561">
              <w:t xml:space="preserve">Решать линейные уравнения с параметрами, системы линейных уравнений с параметрами. </w:t>
            </w:r>
          </w:p>
        </w:tc>
        <w:tc>
          <w:tcPr>
            <w:tcW w:w="982" w:type="dxa"/>
            <w:tcBorders>
              <w:top w:val="single" w:sz="4" w:space="0" w:color="auto"/>
              <w:left w:val="single" w:sz="4" w:space="0" w:color="auto"/>
              <w:bottom w:val="single" w:sz="4" w:space="0" w:color="auto"/>
              <w:right w:val="single" w:sz="4" w:space="0" w:color="auto"/>
            </w:tcBorders>
          </w:tcPr>
          <w:p w:rsidR="009272A0" w:rsidRPr="001D1561" w:rsidRDefault="009272A0" w:rsidP="00B6057E">
            <w:r w:rsidRPr="001D1561">
              <w:t>Л.2.2</w:t>
            </w:r>
          </w:p>
          <w:p w:rsidR="009272A0" w:rsidRPr="001D1561" w:rsidRDefault="009272A0" w:rsidP="00B6057E">
            <w:r w:rsidRPr="001D1561">
              <w:t>Л.7.1</w:t>
            </w:r>
          </w:p>
          <w:p w:rsidR="009272A0" w:rsidRPr="001D1561" w:rsidRDefault="009272A0" w:rsidP="00B6057E"/>
        </w:tc>
        <w:tc>
          <w:tcPr>
            <w:tcW w:w="1002"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r w:rsidRPr="001D1561">
              <w:t>МП6.5 МП7.2 МП7.4</w:t>
            </w:r>
          </w:p>
        </w:tc>
        <w:tc>
          <w:tcPr>
            <w:tcW w:w="1134"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r w:rsidRPr="001D1561">
              <w:t>МК9.1 МК9.5</w:t>
            </w:r>
          </w:p>
        </w:tc>
        <w:tc>
          <w:tcPr>
            <w:tcW w:w="1134" w:type="dxa"/>
            <w:tcBorders>
              <w:top w:val="single" w:sz="4" w:space="0" w:color="auto"/>
              <w:left w:val="single" w:sz="4" w:space="0" w:color="auto"/>
              <w:bottom w:val="single" w:sz="4" w:space="0" w:color="auto"/>
              <w:right w:val="single" w:sz="4" w:space="0" w:color="auto"/>
            </w:tcBorders>
          </w:tcPr>
          <w:p w:rsidR="009272A0" w:rsidRPr="001D1561" w:rsidRDefault="009272A0" w:rsidP="00B6057E">
            <w:r w:rsidRPr="001D1561">
              <w:t>МР1.1</w:t>
            </w:r>
          </w:p>
          <w:p w:rsidR="009272A0" w:rsidRPr="001D1561" w:rsidRDefault="009272A0" w:rsidP="00B6057E"/>
        </w:tc>
        <w:tc>
          <w:tcPr>
            <w:tcW w:w="2127"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r w:rsidRPr="001D1561">
              <w:t>Тестирование</w:t>
            </w:r>
          </w:p>
        </w:tc>
        <w:tc>
          <w:tcPr>
            <w:tcW w:w="1128" w:type="dxa"/>
            <w:tcBorders>
              <w:top w:val="single" w:sz="4" w:space="0" w:color="auto"/>
              <w:left w:val="single" w:sz="4" w:space="0" w:color="auto"/>
              <w:bottom w:val="single" w:sz="4" w:space="0" w:color="auto"/>
              <w:right w:val="single" w:sz="4" w:space="0" w:color="auto"/>
            </w:tcBorders>
          </w:tcPr>
          <w:p w:rsidR="009272A0" w:rsidRPr="001D1561" w:rsidRDefault="009272A0" w:rsidP="00B6057E"/>
        </w:tc>
      </w:tr>
      <w:tr w:rsidR="001D1561" w:rsidRPr="001D1561" w:rsidTr="00B6057E">
        <w:trPr>
          <w:gridAfter w:val="1"/>
          <w:wAfter w:w="6" w:type="dxa"/>
          <w:trHeight w:val="1136"/>
        </w:trPr>
        <w:tc>
          <w:tcPr>
            <w:tcW w:w="675" w:type="dxa"/>
            <w:tcBorders>
              <w:top w:val="single" w:sz="4" w:space="0" w:color="auto"/>
              <w:left w:val="single" w:sz="4" w:space="0" w:color="auto"/>
              <w:bottom w:val="single" w:sz="4" w:space="0" w:color="auto"/>
              <w:right w:val="single" w:sz="4" w:space="0" w:color="auto"/>
            </w:tcBorders>
          </w:tcPr>
          <w:p w:rsidR="009272A0" w:rsidRPr="001D1561" w:rsidRDefault="009272A0" w:rsidP="00B6057E">
            <w:r w:rsidRPr="001D1561">
              <w:t>18-21</w:t>
            </w:r>
          </w:p>
          <w:p w:rsidR="009272A0" w:rsidRPr="001D1561" w:rsidRDefault="009272A0" w:rsidP="00B6057E"/>
        </w:tc>
        <w:tc>
          <w:tcPr>
            <w:tcW w:w="1701"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pPr>
              <w:shd w:val="clear" w:color="auto" w:fill="FFFFFF"/>
            </w:pPr>
            <w:r w:rsidRPr="001D1561">
              <w:t>Вопросы геометрии.</w:t>
            </w:r>
          </w:p>
          <w:p w:rsidR="009272A0" w:rsidRPr="001D1561" w:rsidRDefault="009272A0" w:rsidP="00B6057E">
            <w:pPr>
              <w:shd w:val="clear" w:color="auto" w:fill="FFFFFF"/>
            </w:pPr>
          </w:p>
          <w:p w:rsidR="009272A0" w:rsidRPr="001D1561" w:rsidRDefault="009272A0" w:rsidP="00B6057E">
            <w:pPr>
              <w:shd w:val="clear" w:color="auto" w:fill="FFFFFF"/>
            </w:pPr>
          </w:p>
          <w:p w:rsidR="009272A0" w:rsidRPr="001D1561" w:rsidRDefault="009272A0" w:rsidP="00B6057E">
            <w:pPr>
              <w:shd w:val="clear" w:color="auto" w:fill="FFFFFF"/>
            </w:pPr>
          </w:p>
          <w:p w:rsidR="009272A0" w:rsidRPr="001D1561" w:rsidRDefault="009272A0" w:rsidP="00B6057E">
            <w:pPr>
              <w:shd w:val="clear" w:color="auto" w:fill="FFFFFF"/>
            </w:pPr>
          </w:p>
        </w:tc>
        <w:tc>
          <w:tcPr>
            <w:tcW w:w="5387"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pPr>
              <w:shd w:val="clear" w:color="auto" w:fill="FFFFFF"/>
            </w:pPr>
            <w:r w:rsidRPr="001D1561">
              <w:t>Выполнять геометрические по</w:t>
            </w:r>
            <w:r w:rsidRPr="001D1561">
              <w:softHyphen/>
              <w:t>строения (решаем задачу на построение, метод подобия, метод геометриче</w:t>
            </w:r>
            <w:r w:rsidRPr="001D1561">
              <w:softHyphen/>
              <w:t xml:space="preserve">ских мест точек). </w:t>
            </w:r>
          </w:p>
          <w:p w:rsidR="009272A0" w:rsidRPr="001D1561" w:rsidRDefault="009272A0" w:rsidP="00B6057E"/>
        </w:tc>
        <w:tc>
          <w:tcPr>
            <w:tcW w:w="982" w:type="dxa"/>
            <w:tcBorders>
              <w:top w:val="single" w:sz="4" w:space="0" w:color="auto"/>
              <w:left w:val="single" w:sz="4" w:space="0" w:color="auto"/>
              <w:bottom w:val="single" w:sz="4" w:space="0" w:color="auto"/>
              <w:right w:val="single" w:sz="4" w:space="0" w:color="auto"/>
            </w:tcBorders>
          </w:tcPr>
          <w:p w:rsidR="009272A0" w:rsidRPr="001D1561" w:rsidRDefault="009272A0" w:rsidP="00B6057E">
            <w:r w:rsidRPr="001D1561">
              <w:t>Л.2.1</w:t>
            </w:r>
          </w:p>
          <w:p w:rsidR="009272A0" w:rsidRPr="001D1561" w:rsidRDefault="009272A0" w:rsidP="00B6057E">
            <w:r w:rsidRPr="001D1561">
              <w:t>Л.6.1</w:t>
            </w:r>
          </w:p>
          <w:p w:rsidR="009272A0" w:rsidRPr="001D1561" w:rsidRDefault="009272A0" w:rsidP="00B6057E">
            <w:r w:rsidRPr="001D1561">
              <w:t>Л.3.1</w:t>
            </w:r>
          </w:p>
          <w:p w:rsidR="009272A0" w:rsidRPr="001D1561" w:rsidRDefault="009272A0" w:rsidP="00B6057E">
            <w:r w:rsidRPr="001D1561">
              <w:t>Л.7.2</w:t>
            </w:r>
          </w:p>
        </w:tc>
        <w:tc>
          <w:tcPr>
            <w:tcW w:w="1002"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r w:rsidRPr="001D1561">
              <w:t>МП6.1 МП7.2</w:t>
            </w:r>
          </w:p>
        </w:tc>
        <w:tc>
          <w:tcPr>
            <w:tcW w:w="1134"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r w:rsidRPr="001D1561">
              <w:t>МК9.4 МК9.3</w:t>
            </w:r>
          </w:p>
        </w:tc>
        <w:tc>
          <w:tcPr>
            <w:tcW w:w="1134"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r w:rsidRPr="001D1561">
              <w:t>МР2.2</w:t>
            </w:r>
          </w:p>
          <w:p w:rsidR="009272A0" w:rsidRPr="001D1561" w:rsidRDefault="009272A0" w:rsidP="00B6057E">
            <w:r w:rsidRPr="001D1561">
              <w:t>МР4.2.</w:t>
            </w:r>
          </w:p>
        </w:tc>
        <w:tc>
          <w:tcPr>
            <w:tcW w:w="2127"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r w:rsidRPr="001D1561">
              <w:t>Математический диктант</w:t>
            </w:r>
          </w:p>
        </w:tc>
        <w:tc>
          <w:tcPr>
            <w:tcW w:w="1128" w:type="dxa"/>
            <w:tcBorders>
              <w:top w:val="single" w:sz="4" w:space="0" w:color="auto"/>
              <w:left w:val="single" w:sz="4" w:space="0" w:color="auto"/>
              <w:bottom w:val="single" w:sz="4" w:space="0" w:color="auto"/>
              <w:right w:val="single" w:sz="4" w:space="0" w:color="auto"/>
            </w:tcBorders>
            <w:hideMark/>
          </w:tcPr>
          <w:p w:rsidR="009272A0" w:rsidRPr="001D1561" w:rsidRDefault="009272A0" w:rsidP="00B6057E">
            <w:r w:rsidRPr="001D1561">
              <w:t>презентация</w:t>
            </w:r>
          </w:p>
        </w:tc>
      </w:tr>
      <w:tr w:rsidR="001D1561" w:rsidRPr="001D1561" w:rsidTr="00B6057E">
        <w:trPr>
          <w:gridAfter w:val="1"/>
          <w:wAfter w:w="6" w:type="dxa"/>
          <w:trHeight w:val="1452"/>
        </w:trPr>
        <w:tc>
          <w:tcPr>
            <w:tcW w:w="675" w:type="dxa"/>
            <w:tcBorders>
              <w:top w:val="single" w:sz="4" w:space="0" w:color="auto"/>
              <w:left w:val="single" w:sz="4" w:space="0" w:color="auto"/>
              <w:bottom w:val="single" w:sz="4" w:space="0" w:color="auto"/>
              <w:right w:val="single" w:sz="4" w:space="0" w:color="auto"/>
            </w:tcBorders>
          </w:tcPr>
          <w:p w:rsidR="009272A0" w:rsidRPr="001D1561" w:rsidRDefault="009272A0" w:rsidP="00B6057E">
            <w:r w:rsidRPr="001D1561">
              <w:t>22-25</w:t>
            </w:r>
          </w:p>
        </w:tc>
        <w:tc>
          <w:tcPr>
            <w:tcW w:w="1701" w:type="dxa"/>
            <w:tcBorders>
              <w:top w:val="single" w:sz="4" w:space="0" w:color="auto"/>
              <w:left w:val="single" w:sz="4" w:space="0" w:color="auto"/>
              <w:bottom w:val="single" w:sz="4" w:space="0" w:color="auto"/>
              <w:right w:val="single" w:sz="4" w:space="0" w:color="auto"/>
            </w:tcBorders>
          </w:tcPr>
          <w:p w:rsidR="009272A0" w:rsidRPr="001D1561" w:rsidRDefault="009272A0" w:rsidP="00B6057E">
            <w:pPr>
              <w:shd w:val="clear" w:color="auto" w:fill="FFFFFF"/>
            </w:pPr>
            <w:r w:rsidRPr="001D1561">
              <w:t>Вопросы истории.</w:t>
            </w:r>
          </w:p>
          <w:p w:rsidR="009272A0" w:rsidRPr="001D1561" w:rsidRDefault="009272A0" w:rsidP="00B6057E">
            <w:pPr>
              <w:shd w:val="clear" w:color="auto" w:fill="FFFFFF"/>
            </w:pPr>
          </w:p>
          <w:p w:rsidR="009272A0" w:rsidRPr="001D1561" w:rsidRDefault="009272A0" w:rsidP="00B6057E">
            <w:pPr>
              <w:shd w:val="clear" w:color="auto" w:fill="FFFFFF"/>
            </w:pPr>
          </w:p>
          <w:p w:rsidR="009272A0" w:rsidRPr="001D1561" w:rsidRDefault="009272A0" w:rsidP="00B6057E">
            <w:pPr>
              <w:shd w:val="clear" w:color="auto" w:fill="FFFFFF"/>
            </w:pPr>
          </w:p>
        </w:tc>
        <w:tc>
          <w:tcPr>
            <w:tcW w:w="5387" w:type="dxa"/>
            <w:tcBorders>
              <w:top w:val="single" w:sz="4" w:space="0" w:color="auto"/>
              <w:left w:val="single" w:sz="4" w:space="0" w:color="auto"/>
              <w:bottom w:val="single" w:sz="4" w:space="0" w:color="auto"/>
              <w:right w:val="single" w:sz="4" w:space="0" w:color="auto"/>
            </w:tcBorders>
          </w:tcPr>
          <w:p w:rsidR="009272A0" w:rsidRPr="001D1561" w:rsidRDefault="009272A0" w:rsidP="00B6057E">
            <w:pPr>
              <w:shd w:val="clear" w:color="auto" w:fill="FFFFFF"/>
            </w:pPr>
            <w:r w:rsidRPr="001D1561">
              <w:t xml:space="preserve">Уметь решать старинные занимательные задачи. </w:t>
            </w:r>
          </w:p>
        </w:tc>
        <w:tc>
          <w:tcPr>
            <w:tcW w:w="982" w:type="dxa"/>
            <w:tcBorders>
              <w:top w:val="single" w:sz="4" w:space="0" w:color="auto"/>
              <w:left w:val="single" w:sz="4" w:space="0" w:color="auto"/>
              <w:bottom w:val="single" w:sz="4" w:space="0" w:color="auto"/>
              <w:right w:val="single" w:sz="4" w:space="0" w:color="auto"/>
            </w:tcBorders>
          </w:tcPr>
          <w:p w:rsidR="009272A0" w:rsidRPr="001D1561" w:rsidRDefault="009272A0" w:rsidP="00B6057E"/>
        </w:tc>
        <w:tc>
          <w:tcPr>
            <w:tcW w:w="1002" w:type="dxa"/>
            <w:tcBorders>
              <w:top w:val="single" w:sz="4" w:space="0" w:color="auto"/>
              <w:left w:val="single" w:sz="4" w:space="0" w:color="auto"/>
              <w:bottom w:val="single" w:sz="4" w:space="0" w:color="auto"/>
              <w:right w:val="single" w:sz="4" w:space="0" w:color="auto"/>
            </w:tcBorders>
          </w:tcPr>
          <w:p w:rsidR="009272A0" w:rsidRPr="001D1561" w:rsidRDefault="009272A0" w:rsidP="00B6057E">
            <w:r w:rsidRPr="001D1561">
              <w:t>МП6.5 МП8.5</w:t>
            </w:r>
          </w:p>
        </w:tc>
        <w:tc>
          <w:tcPr>
            <w:tcW w:w="1134" w:type="dxa"/>
            <w:tcBorders>
              <w:top w:val="single" w:sz="4" w:space="0" w:color="auto"/>
              <w:left w:val="single" w:sz="4" w:space="0" w:color="auto"/>
              <w:bottom w:val="single" w:sz="4" w:space="0" w:color="auto"/>
              <w:right w:val="single" w:sz="4" w:space="0" w:color="auto"/>
            </w:tcBorders>
          </w:tcPr>
          <w:p w:rsidR="009272A0" w:rsidRPr="001D1561" w:rsidRDefault="009272A0" w:rsidP="00B6057E">
            <w:r w:rsidRPr="001D1561">
              <w:t>МК9.1 МК9.5</w:t>
            </w:r>
          </w:p>
        </w:tc>
        <w:tc>
          <w:tcPr>
            <w:tcW w:w="1134" w:type="dxa"/>
            <w:tcBorders>
              <w:top w:val="single" w:sz="4" w:space="0" w:color="auto"/>
              <w:left w:val="single" w:sz="4" w:space="0" w:color="auto"/>
              <w:bottom w:val="single" w:sz="4" w:space="0" w:color="auto"/>
              <w:right w:val="single" w:sz="4" w:space="0" w:color="auto"/>
            </w:tcBorders>
          </w:tcPr>
          <w:p w:rsidR="009272A0" w:rsidRPr="001D1561" w:rsidRDefault="009272A0" w:rsidP="00B6057E">
            <w:r w:rsidRPr="001D1561">
              <w:t>МР1.1</w:t>
            </w:r>
          </w:p>
        </w:tc>
        <w:tc>
          <w:tcPr>
            <w:tcW w:w="2127" w:type="dxa"/>
            <w:tcBorders>
              <w:top w:val="single" w:sz="4" w:space="0" w:color="auto"/>
              <w:left w:val="single" w:sz="4" w:space="0" w:color="auto"/>
              <w:bottom w:val="single" w:sz="4" w:space="0" w:color="auto"/>
              <w:right w:val="single" w:sz="4" w:space="0" w:color="auto"/>
            </w:tcBorders>
          </w:tcPr>
          <w:p w:rsidR="009272A0" w:rsidRPr="001D1561" w:rsidRDefault="009272A0" w:rsidP="00B6057E"/>
        </w:tc>
        <w:tc>
          <w:tcPr>
            <w:tcW w:w="1128" w:type="dxa"/>
            <w:tcBorders>
              <w:top w:val="single" w:sz="4" w:space="0" w:color="auto"/>
              <w:left w:val="single" w:sz="4" w:space="0" w:color="auto"/>
              <w:bottom w:val="single" w:sz="4" w:space="0" w:color="auto"/>
              <w:right w:val="single" w:sz="4" w:space="0" w:color="auto"/>
            </w:tcBorders>
          </w:tcPr>
          <w:p w:rsidR="009272A0" w:rsidRPr="001D1561" w:rsidRDefault="009272A0" w:rsidP="00B6057E"/>
        </w:tc>
      </w:tr>
      <w:tr w:rsidR="001D1561" w:rsidRPr="001D1561" w:rsidTr="00B6057E">
        <w:trPr>
          <w:trHeight w:val="965"/>
        </w:trPr>
        <w:tc>
          <w:tcPr>
            <w:tcW w:w="675" w:type="dxa"/>
          </w:tcPr>
          <w:p w:rsidR="009272A0" w:rsidRPr="001D1561" w:rsidRDefault="009272A0" w:rsidP="00B6057E">
            <w:r w:rsidRPr="001D1561">
              <w:t>26-29</w:t>
            </w:r>
          </w:p>
          <w:p w:rsidR="009272A0" w:rsidRPr="001D1561" w:rsidRDefault="009272A0" w:rsidP="00B6057E"/>
        </w:tc>
        <w:tc>
          <w:tcPr>
            <w:tcW w:w="1701" w:type="dxa"/>
          </w:tcPr>
          <w:p w:rsidR="009272A0" w:rsidRPr="001D1561" w:rsidRDefault="009272A0" w:rsidP="00B6057E">
            <w:pPr>
              <w:shd w:val="clear" w:color="auto" w:fill="FFFFFF"/>
            </w:pPr>
            <w:r w:rsidRPr="001D1561">
              <w:t>Олимпиадные задачи.</w:t>
            </w:r>
          </w:p>
          <w:p w:rsidR="009272A0" w:rsidRPr="001D1561" w:rsidRDefault="009272A0" w:rsidP="00B6057E">
            <w:pPr>
              <w:shd w:val="clear" w:color="auto" w:fill="FFFFFF"/>
            </w:pPr>
          </w:p>
          <w:p w:rsidR="009272A0" w:rsidRPr="001D1561" w:rsidRDefault="009272A0" w:rsidP="00B6057E">
            <w:pPr>
              <w:shd w:val="clear" w:color="auto" w:fill="FFFFFF"/>
            </w:pPr>
          </w:p>
          <w:p w:rsidR="009272A0" w:rsidRPr="001D1561" w:rsidRDefault="009272A0" w:rsidP="00B6057E">
            <w:pPr>
              <w:shd w:val="clear" w:color="auto" w:fill="FFFFFF"/>
            </w:pPr>
          </w:p>
        </w:tc>
        <w:tc>
          <w:tcPr>
            <w:tcW w:w="5387" w:type="dxa"/>
          </w:tcPr>
          <w:p w:rsidR="009272A0" w:rsidRPr="001D1561" w:rsidRDefault="009272A0" w:rsidP="00B6057E">
            <w:r w:rsidRPr="001D1561">
              <w:t>Уметь отгадывать и составлять ребусы, решать задачи повышенного уровня.</w:t>
            </w:r>
          </w:p>
        </w:tc>
        <w:tc>
          <w:tcPr>
            <w:tcW w:w="982" w:type="dxa"/>
          </w:tcPr>
          <w:p w:rsidR="009272A0" w:rsidRPr="001D1561" w:rsidRDefault="009272A0" w:rsidP="00B6057E">
            <w:r w:rsidRPr="001D1561">
              <w:t>Л.2.1</w:t>
            </w:r>
          </w:p>
          <w:p w:rsidR="009272A0" w:rsidRPr="001D1561" w:rsidRDefault="009272A0" w:rsidP="00B6057E">
            <w:r w:rsidRPr="001D1561">
              <w:t>Л.6.1</w:t>
            </w:r>
          </w:p>
          <w:p w:rsidR="009272A0" w:rsidRPr="001D1561" w:rsidRDefault="009272A0" w:rsidP="00B6057E"/>
        </w:tc>
        <w:tc>
          <w:tcPr>
            <w:tcW w:w="1002" w:type="dxa"/>
          </w:tcPr>
          <w:p w:rsidR="009272A0" w:rsidRPr="001D1561" w:rsidRDefault="009272A0" w:rsidP="00B6057E">
            <w:r w:rsidRPr="001D1561">
              <w:t>МП6.1 МП6.5 МП8.5</w:t>
            </w:r>
          </w:p>
        </w:tc>
        <w:tc>
          <w:tcPr>
            <w:tcW w:w="1134" w:type="dxa"/>
          </w:tcPr>
          <w:p w:rsidR="009272A0" w:rsidRPr="001D1561" w:rsidRDefault="009272A0" w:rsidP="00B6057E">
            <w:r w:rsidRPr="001D1561">
              <w:t>МК9.5 МК9.3</w:t>
            </w:r>
          </w:p>
        </w:tc>
        <w:tc>
          <w:tcPr>
            <w:tcW w:w="1134" w:type="dxa"/>
          </w:tcPr>
          <w:p w:rsidR="009272A0" w:rsidRPr="001D1561" w:rsidRDefault="009272A0" w:rsidP="00B6057E">
            <w:r w:rsidRPr="001D1561">
              <w:t>МР1.2 МР2.2</w:t>
            </w:r>
          </w:p>
          <w:p w:rsidR="009272A0" w:rsidRPr="001D1561" w:rsidRDefault="009272A0" w:rsidP="00B6057E">
            <w:r w:rsidRPr="001D1561">
              <w:t>МР4.2.</w:t>
            </w:r>
          </w:p>
        </w:tc>
        <w:tc>
          <w:tcPr>
            <w:tcW w:w="2127" w:type="dxa"/>
          </w:tcPr>
          <w:p w:rsidR="009272A0" w:rsidRPr="001D1561" w:rsidRDefault="009272A0" w:rsidP="00B6057E">
            <w:r w:rsidRPr="001D1561">
              <w:t>Конкурс на лучший ребус</w:t>
            </w:r>
          </w:p>
        </w:tc>
        <w:tc>
          <w:tcPr>
            <w:tcW w:w="1134" w:type="dxa"/>
            <w:gridSpan w:val="2"/>
          </w:tcPr>
          <w:p w:rsidR="009272A0" w:rsidRPr="001D1561" w:rsidRDefault="009272A0" w:rsidP="00B6057E">
            <w:r w:rsidRPr="001D1561">
              <w:t>презентация</w:t>
            </w:r>
          </w:p>
        </w:tc>
      </w:tr>
      <w:tr w:rsidR="001D1561" w:rsidRPr="001D1561" w:rsidTr="00B6057E">
        <w:trPr>
          <w:trHeight w:val="1452"/>
        </w:trPr>
        <w:tc>
          <w:tcPr>
            <w:tcW w:w="675" w:type="dxa"/>
          </w:tcPr>
          <w:p w:rsidR="009272A0" w:rsidRPr="001D1561" w:rsidRDefault="009272A0" w:rsidP="00B6057E">
            <w:r w:rsidRPr="001D1561">
              <w:t>30-31</w:t>
            </w:r>
          </w:p>
          <w:p w:rsidR="009272A0" w:rsidRPr="001D1561" w:rsidRDefault="009272A0" w:rsidP="00B6057E"/>
        </w:tc>
        <w:tc>
          <w:tcPr>
            <w:tcW w:w="1701" w:type="dxa"/>
          </w:tcPr>
          <w:p w:rsidR="009272A0" w:rsidRPr="001D1561" w:rsidRDefault="009272A0" w:rsidP="00B6057E">
            <w:pPr>
              <w:shd w:val="clear" w:color="auto" w:fill="FFFFFF"/>
            </w:pPr>
            <w:r w:rsidRPr="001D1561">
              <w:t>Математика и юмор.</w:t>
            </w:r>
          </w:p>
          <w:p w:rsidR="009272A0" w:rsidRPr="001D1561" w:rsidRDefault="009272A0" w:rsidP="00B6057E">
            <w:pPr>
              <w:shd w:val="clear" w:color="auto" w:fill="FFFFFF"/>
            </w:pPr>
          </w:p>
          <w:p w:rsidR="009272A0" w:rsidRPr="001D1561" w:rsidRDefault="009272A0" w:rsidP="00B6057E">
            <w:pPr>
              <w:shd w:val="clear" w:color="auto" w:fill="FFFFFF"/>
            </w:pPr>
          </w:p>
        </w:tc>
        <w:tc>
          <w:tcPr>
            <w:tcW w:w="5387" w:type="dxa"/>
          </w:tcPr>
          <w:p w:rsidR="009272A0" w:rsidRPr="001D1561" w:rsidRDefault="009272A0" w:rsidP="00B6057E">
            <w:pPr>
              <w:shd w:val="clear" w:color="auto" w:fill="FFFFFF"/>
            </w:pPr>
            <w:r w:rsidRPr="001D1561">
              <w:t>Разбирать шуточные задачи, фокусы</w:t>
            </w:r>
          </w:p>
          <w:p w:rsidR="009272A0" w:rsidRPr="001D1561" w:rsidRDefault="009272A0" w:rsidP="00B6057E">
            <w:pPr>
              <w:tabs>
                <w:tab w:val="left" w:pos="0"/>
              </w:tabs>
            </w:pPr>
          </w:p>
        </w:tc>
        <w:tc>
          <w:tcPr>
            <w:tcW w:w="982" w:type="dxa"/>
          </w:tcPr>
          <w:p w:rsidR="009272A0" w:rsidRPr="001D1561" w:rsidRDefault="009272A0" w:rsidP="00B6057E">
            <w:r w:rsidRPr="001D1561">
              <w:t>Л.3.1</w:t>
            </w:r>
          </w:p>
          <w:p w:rsidR="009272A0" w:rsidRPr="001D1561" w:rsidRDefault="009272A0" w:rsidP="00B6057E">
            <w:r w:rsidRPr="001D1561">
              <w:t>Л.7.2</w:t>
            </w:r>
          </w:p>
          <w:p w:rsidR="009272A0" w:rsidRPr="001D1561" w:rsidRDefault="009272A0" w:rsidP="00B6057E"/>
        </w:tc>
        <w:tc>
          <w:tcPr>
            <w:tcW w:w="1002" w:type="dxa"/>
          </w:tcPr>
          <w:p w:rsidR="009272A0" w:rsidRPr="001D1561" w:rsidRDefault="009272A0" w:rsidP="00B6057E">
            <w:r w:rsidRPr="001D1561">
              <w:t>МП6.2 МП7.2</w:t>
            </w:r>
          </w:p>
        </w:tc>
        <w:tc>
          <w:tcPr>
            <w:tcW w:w="1134" w:type="dxa"/>
          </w:tcPr>
          <w:p w:rsidR="009272A0" w:rsidRPr="001D1561" w:rsidRDefault="009272A0" w:rsidP="00B6057E">
            <w:r w:rsidRPr="001D1561">
              <w:t>МК9.1 МК9.5</w:t>
            </w:r>
          </w:p>
        </w:tc>
        <w:tc>
          <w:tcPr>
            <w:tcW w:w="1134" w:type="dxa"/>
          </w:tcPr>
          <w:p w:rsidR="009272A0" w:rsidRPr="001D1561" w:rsidRDefault="009272A0" w:rsidP="00B6057E">
            <w:r w:rsidRPr="001D1561">
              <w:t>МР3.1.</w:t>
            </w:r>
          </w:p>
          <w:p w:rsidR="009272A0" w:rsidRPr="001D1561" w:rsidRDefault="009272A0" w:rsidP="00B6057E">
            <w:r w:rsidRPr="001D1561">
              <w:t>МР1.3</w:t>
            </w:r>
          </w:p>
        </w:tc>
        <w:tc>
          <w:tcPr>
            <w:tcW w:w="2127" w:type="dxa"/>
          </w:tcPr>
          <w:p w:rsidR="009272A0" w:rsidRPr="001D1561" w:rsidRDefault="009272A0" w:rsidP="00B6057E">
            <w:pPr>
              <w:rPr>
                <w:bCs/>
              </w:rPr>
            </w:pPr>
            <w:r w:rsidRPr="001D1561">
              <w:t>Устный опрос по карточкам</w:t>
            </w:r>
          </w:p>
        </w:tc>
        <w:tc>
          <w:tcPr>
            <w:tcW w:w="1134" w:type="dxa"/>
            <w:gridSpan w:val="2"/>
          </w:tcPr>
          <w:p w:rsidR="009272A0" w:rsidRPr="001D1561" w:rsidRDefault="009272A0" w:rsidP="00B6057E">
            <w:r w:rsidRPr="001D1561">
              <w:t>презентация</w:t>
            </w:r>
          </w:p>
        </w:tc>
      </w:tr>
      <w:tr w:rsidR="001D1561" w:rsidRPr="001D1561" w:rsidTr="00B6057E">
        <w:trPr>
          <w:trHeight w:val="1452"/>
        </w:trPr>
        <w:tc>
          <w:tcPr>
            <w:tcW w:w="675" w:type="dxa"/>
          </w:tcPr>
          <w:p w:rsidR="009272A0" w:rsidRPr="001D1561" w:rsidRDefault="009272A0" w:rsidP="00B6057E">
            <w:r w:rsidRPr="001D1561">
              <w:t>32-34</w:t>
            </w:r>
          </w:p>
          <w:p w:rsidR="009272A0" w:rsidRPr="001D1561" w:rsidRDefault="009272A0" w:rsidP="00B6057E"/>
        </w:tc>
        <w:tc>
          <w:tcPr>
            <w:tcW w:w="1701" w:type="dxa"/>
          </w:tcPr>
          <w:p w:rsidR="009272A0" w:rsidRPr="001D1561" w:rsidRDefault="009272A0" w:rsidP="00B6057E">
            <w:pPr>
              <w:shd w:val="clear" w:color="auto" w:fill="FFFFFF"/>
            </w:pPr>
            <w:r w:rsidRPr="001D1561">
              <w:t>Математические праздники.</w:t>
            </w:r>
          </w:p>
          <w:p w:rsidR="009272A0" w:rsidRPr="001D1561" w:rsidRDefault="009272A0" w:rsidP="00B6057E">
            <w:pPr>
              <w:shd w:val="clear" w:color="auto" w:fill="FFFFFF"/>
            </w:pPr>
          </w:p>
          <w:p w:rsidR="009272A0" w:rsidRPr="001D1561" w:rsidRDefault="009272A0" w:rsidP="00B6057E">
            <w:pPr>
              <w:shd w:val="clear" w:color="auto" w:fill="FFFFFF"/>
            </w:pPr>
          </w:p>
          <w:p w:rsidR="009272A0" w:rsidRPr="001D1561" w:rsidRDefault="009272A0" w:rsidP="00B6057E">
            <w:pPr>
              <w:shd w:val="clear" w:color="auto" w:fill="FFFFFF"/>
            </w:pPr>
          </w:p>
        </w:tc>
        <w:tc>
          <w:tcPr>
            <w:tcW w:w="5387" w:type="dxa"/>
          </w:tcPr>
          <w:p w:rsidR="009272A0" w:rsidRPr="001D1561" w:rsidRDefault="009272A0" w:rsidP="00B6057E">
            <w:pPr>
              <w:tabs>
                <w:tab w:val="left" w:pos="0"/>
              </w:tabs>
            </w:pPr>
            <w:r w:rsidRPr="001D1561">
              <w:t xml:space="preserve">Актуализировать знания учащихся о числах в виде викторины. </w:t>
            </w:r>
          </w:p>
        </w:tc>
        <w:tc>
          <w:tcPr>
            <w:tcW w:w="982" w:type="dxa"/>
          </w:tcPr>
          <w:p w:rsidR="009272A0" w:rsidRPr="001D1561" w:rsidRDefault="009272A0" w:rsidP="00B6057E">
            <w:r w:rsidRPr="001D1561">
              <w:t>Л.2.1</w:t>
            </w:r>
          </w:p>
          <w:p w:rsidR="009272A0" w:rsidRPr="001D1561" w:rsidRDefault="009272A0" w:rsidP="00B6057E">
            <w:r w:rsidRPr="001D1561">
              <w:t>Л.6.1</w:t>
            </w:r>
          </w:p>
          <w:p w:rsidR="009272A0" w:rsidRPr="001D1561" w:rsidRDefault="009272A0" w:rsidP="00B6057E"/>
        </w:tc>
        <w:tc>
          <w:tcPr>
            <w:tcW w:w="1002" w:type="dxa"/>
          </w:tcPr>
          <w:p w:rsidR="009272A0" w:rsidRPr="001D1561" w:rsidRDefault="009272A0" w:rsidP="00B6057E">
            <w:r w:rsidRPr="001D1561">
              <w:t>МП6.3 МП6.5 МП6.7</w:t>
            </w:r>
          </w:p>
        </w:tc>
        <w:tc>
          <w:tcPr>
            <w:tcW w:w="1134" w:type="dxa"/>
          </w:tcPr>
          <w:p w:rsidR="009272A0" w:rsidRPr="001D1561" w:rsidRDefault="009272A0" w:rsidP="00B6057E">
            <w:r w:rsidRPr="001D1561">
              <w:t>МК9.4 МК9.5</w:t>
            </w:r>
          </w:p>
        </w:tc>
        <w:tc>
          <w:tcPr>
            <w:tcW w:w="1134" w:type="dxa"/>
          </w:tcPr>
          <w:p w:rsidR="009272A0" w:rsidRPr="001D1561" w:rsidRDefault="009272A0" w:rsidP="00B6057E">
            <w:r w:rsidRPr="001D1561">
              <w:t>МР1.1</w:t>
            </w:r>
          </w:p>
        </w:tc>
        <w:tc>
          <w:tcPr>
            <w:tcW w:w="2127" w:type="dxa"/>
          </w:tcPr>
          <w:p w:rsidR="009272A0" w:rsidRPr="001D1561" w:rsidRDefault="009272A0" w:rsidP="00B6057E">
            <w:pPr>
              <w:rPr>
                <w:bCs/>
              </w:rPr>
            </w:pPr>
          </w:p>
        </w:tc>
        <w:tc>
          <w:tcPr>
            <w:tcW w:w="1134" w:type="dxa"/>
            <w:gridSpan w:val="2"/>
          </w:tcPr>
          <w:p w:rsidR="009272A0" w:rsidRPr="001D1561" w:rsidRDefault="009272A0" w:rsidP="00B6057E">
            <w:r w:rsidRPr="001D1561">
              <w:t>презентация</w:t>
            </w:r>
          </w:p>
        </w:tc>
      </w:tr>
    </w:tbl>
    <w:p w:rsidR="009272A0" w:rsidRPr="001D1561" w:rsidRDefault="009272A0" w:rsidP="009272A0">
      <w:pPr>
        <w:sectPr w:rsidR="009272A0" w:rsidRPr="001D1561" w:rsidSect="00B6057E">
          <w:pgSz w:w="16838" w:h="11906" w:orient="landscape"/>
          <w:pgMar w:top="140" w:right="1134" w:bottom="1701" w:left="1134" w:header="708" w:footer="708" w:gutter="0"/>
          <w:cols w:space="720"/>
          <w:docGrid w:linePitch="326"/>
        </w:sectPr>
      </w:pPr>
    </w:p>
    <w:p w:rsidR="009272A0" w:rsidRPr="001D1561" w:rsidRDefault="009272A0" w:rsidP="009272A0">
      <w:pPr>
        <w:rPr>
          <w:b/>
        </w:rPr>
      </w:pPr>
      <w:r w:rsidRPr="001D1561">
        <w:rPr>
          <w:b/>
        </w:rPr>
        <w:t>Учебно-методическое и материально-техническое обеспечение образовательного процесса</w:t>
      </w:r>
    </w:p>
    <w:p w:rsidR="009272A0" w:rsidRPr="001D1561" w:rsidRDefault="009272A0" w:rsidP="009272A0">
      <w:pPr>
        <w:ind w:firstLine="709"/>
        <w:jc w:val="center"/>
        <w:rPr>
          <w:b/>
        </w:rPr>
      </w:pPr>
    </w:p>
    <w:p w:rsidR="009272A0" w:rsidRPr="001D1561" w:rsidRDefault="009272A0" w:rsidP="009272A0">
      <w:pPr>
        <w:shd w:val="clear" w:color="auto" w:fill="FFFFFF"/>
      </w:pPr>
      <w:r w:rsidRPr="001D1561">
        <w:t>1.  Гайгитут А.Г. Математика в логических упражнениях.</w:t>
      </w:r>
    </w:p>
    <w:p w:rsidR="009272A0" w:rsidRPr="001D1561" w:rsidRDefault="009272A0" w:rsidP="009272A0">
      <w:pPr>
        <w:shd w:val="clear" w:color="auto" w:fill="FFFFFF"/>
      </w:pPr>
      <w:r w:rsidRPr="001D1561">
        <w:t>2. Зиятдинов Р.Г. Решение текстовых задач.</w:t>
      </w:r>
    </w:p>
    <w:p w:rsidR="009272A0" w:rsidRPr="001D1561" w:rsidRDefault="009272A0" w:rsidP="009272A0">
      <w:pPr>
        <w:shd w:val="clear" w:color="auto" w:fill="FFFFFF"/>
      </w:pPr>
      <w:r w:rsidRPr="001D1561">
        <w:t>3. Математика школьников: № 2, 2015г.; № 1, 2015г.</w:t>
      </w:r>
    </w:p>
    <w:p w:rsidR="009272A0" w:rsidRPr="001D1561" w:rsidRDefault="009272A0" w:rsidP="009272A0">
      <w:pPr>
        <w:shd w:val="clear" w:color="auto" w:fill="FFFFFF"/>
      </w:pPr>
      <w:r w:rsidRPr="001D1561">
        <w:t>4.  Математика в школе: № 1, 3, 4, 2015г.</w:t>
      </w:r>
    </w:p>
    <w:p w:rsidR="009272A0" w:rsidRPr="001D1561" w:rsidRDefault="009272A0" w:rsidP="009272A0">
      <w:pPr>
        <w:shd w:val="clear" w:color="auto" w:fill="FFFFFF"/>
      </w:pPr>
      <w:r w:rsidRPr="001D1561">
        <w:t>5.  Никольская И.А. Факультативный курс по математике.</w:t>
      </w:r>
    </w:p>
    <w:p w:rsidR="009272A0" w:rsidRPr="001D1561" w:rsidRDefault="009272A0" w:rsidP="009272A0">
      <w:pPr>
        <w:shd w:val="clear" w:color="auto" w:fill="FFFFFF"/>
      </w:pPr>
      <w:r w:rsidRPr="001D1561">
        <w:t>6.  Олехнин С.Н., Нестеренко Ю.В. Старинные занимательные задачи.</w:t>
      </w:r>
    </w:p>
    <w:p w:rsidR="009272A0" w:rsidRPr="001D1561" w:rsidRDefault="009272A0" w:rsidP="009272A0">
      <w:pPr>
        <w:shd w:val="clear" w:color="auto" w:fill="FFFFFF"/>
      </w:pPr>
      <w:r w:rsidRPr="001D1561">
        <w:t>7.  Пичурин Л.Ф. За страницами учебника алгебры.</w:t>
      </w:r>
    </w:p>
    <w:p w:rsidR="009272A0" w:rsidRPr="001D1561" w:rsidRDefault="009272A0" w:rsidP="009272A0">
      <w:pPr>
        <w:shd w:val="clear" w:color="auto" w:fill="FFFFFF"/>
      </w:pPr>
      <w:r w:rsidRPr="001D1561">
        <w:t>8.  Шахмейстер А.Х. Уравнения и неравенства с параметрами.</w:t>
      </w:r>
    </w:p>
    <w:p w:rsidR="009272A0" w:rsidRPr="001D1561" w:rsidRDefault="009272A0" w:rsidP="009272A0">
      <w:r w:rsidRPr="001D1561">
        <w:t>9.  Шейнин О.С., Соловьева Г.М. Математика. 5-6 классы (занятия школь</w:t>
      </w:r>
      <w:r w:rsidRPr="001D1561">
        <w:softHyphen/>
        <w:t>ного кружка). - М., изд. НЦ ЭНАС, 2003 год.</w:t>
      </w:r>
    </w:p>
    <w:p w:rsidR="009272A0" w:rsidRPr="001D1561" w:rsidRDefault="009272A0" w:rsidP="009272A0">
      <w:r w:rsidRPr="001D1561">
        <w:t>10. http://1september.ru материалы сайта «Фестиваль педагогических идей».</w:t>
      </w:r>
    </w:p>
    <w:p w:rsidR="009272A0" w:rsidRPr="001D1561" w:rsidRDefault="009272A0" w:rsidP="009272A0">
      <w:r w:rsidRPr="001D1561">
        <w:t>11.</w:t>
      </w:r>
      <w:hyperlink r:id="rId12" w:history="1">
        <w:r w:rsidRPr="001D1561">
          <w:rPr>
            <w:u w:val="single"/>
          </w:rPr>
          <w:t>www.mathege.ru</w:t>
        </w:r>
      </w:hyperlink>
    </w:p>
    <w:p w:rsidR="009272A0" w:rsidRPr="001D1561" w:rsidRDefault="009272A0" w:rsidP="009272A0">
      <w:r w:rsidRPr="001D1561">
        <w:t>12.www.fipi.ru</w:t>
      </w:r>
      <w:r w:rsidRPr="001D1561">
        <w:br w:type="page"/>
      </w:r>
    </w:p>
    <w:p w:rsidR="009272A0" w:rsidRPr="001D1561" w:rsidRDefault="009272A0" w:rsidP="009272A0">
      <w:pPr>
        <w:pStyle w:val="aff6"/>
        <w:jc w:val="center"/>
        <w:rPr>
          <w:sz w:val="28"/>
          <w:szCs w:val="28"/>
        </w:rPr>
      </w:pPr>
      <w:r w:rsidRPr="001D1561">
        <w:rPr>
          <w:sz w:val="28"/>
          <w:szCs w:val="28"/>
        </w:rPr>
        <w:t xml:space="preserve">МУНИЦИПАЛЬНОЕ БЮДЖЕТНОЕ </w:t>
      </w:r>
    </w:p>
    <w:p w:rsidR="009272A0" w:rsidRPr="001D1561" w:rsidRDefault="009272A0" w:rsidP="009272A0">
      <w:pPr>
        <w:jc w:val="center"/>
        <w:rPr>
          <w:sz w:val="28"/>
          <w:szCs w:val="28"/>
        </w:rPr>
      </w:pPr>
      <w:r w:rsidRPr="001D1561">
        <w:rPr>
          <w:sz w:val="28"/>
          <w:szCs w:val="28"/>
        </w:rPr>
        <w:t xml:space="preserve">ОБЩЕОБРАЗОВАТЕЛЬНОЕ УЧРЕЖДЕНИЕ, </w:t>
      </w:r>
    </w:p>
    <w:p w:rsidR="009272A0" w:rsidRPr="001D1561" w:rsidRDefault="009272A0" w:rsidP="009272A0">
      <w:pPr>
        <w:jc w:val="center"/>
        <w:rPr>
          <w:sz w:val="28"/>
          <w:szCs w:val="28"/>
        </w:rPr>
      </w:pPr>
      <w:r w:rsidRPr="001D1561">
        <w:rPr>
          <w:sz w:val="28"/>
          <w:szCs w:val="28"/>
        </w:rPr>
        <w:t>СРЕДНЯЯ ОБЩЕОБРАЗОВАТЕЛЬНАЯ ШКОЛА №18 Г.ТВЕРИ</w:t>
      </w:r>
    </w:p>
    <w:p w:rsidR="009272A0" w:rsidRPr="001D1561" w:rsidRDefault="009272A0" w:rsidP="009272A0">
      <w:pPr>
        <w:spacing w:line="360" w:lineRule="auto"/>
        <w:jc w:val="center"/>
        <w:rPr>
          <w:sz w:val="28"/>
          <w:szCs w:val="28"/>
        </w:rPr>
      </w:pPr>
    </w:p>
    <w:p w:rsidR="009272A0" w:rsidRPr="001D1561" w:rsidRDefault="009272A0" w:rsidP="009272A0">
      <w:pPr>
        <w:spacing w:line="360" w:lineRule="auto"/>
        <w:jc w:val="center"/>
        <w:rPr>
          <w:sz w:val="28"/>
          <w:szCs w:val="28"/>
        </w:rPr>
      </w:pPr>
    </w:p>
    <w:tbl>
      <w:tblPr>
        <w:tblStyle w:val="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D1561" w:rsidRPr="001D1561" w:rsidTr="00B6057E">
        <w:tc>
          <w:tcPr>
            <w:tcW w:w="4785" w:type="dxa"/>
          </w:tcPr>
          <w:p w:rsidR="009272A0" w:rsidRPr="001D1561" w:rsidRDefault="009272A0" w:rsidP="00B6057E">
            <w:pPr>
              <w:jc w:val="center"/>
              <w:rPr>
                <w:sz w:val="28"/>
                <w:szCs w:val="28"/>
              </w:rPr>
            </w:pPr>
            <w:r w:rsidRPr="001D1561">
              <w:rPr>
                <w:sz w:val="28"/>
                <w:szCs w:val="28"/>
              </w:rPr>
              <w:t>«РАССМОТРЕНА И РЕКОМЕНДОВАНА К УТВЕРЖДЕНИЮ»</w:t>
            </w:r>
          </w:p>
          <w:p w:rsidR="009272A0" w:rsidRPr="001D1561" w:rsidRDefault="009272A0" w:rsidP="00B6057E">
            <w:pPr>
              <w:jc w:val="center"/>
              <w:rPr>
                <w:sz w:val="28"/>
                <w:szCs w:val="28"/>
              </w:rPr>
            </w:pPr>
            <w:r w:rsidRPr="001D1561">
              <w:rPr>
                <w:sz w:val="28"/>
                <w:szCs w:val="28"/>
              </w:rPr>
              <w:t>Протокол Методического совета МБОУ СОШ №18 от «___»_________2021_года</w:t>
            </w:r>
          </w:p>
          <w:p w:rsidR="009272A0" w:rsidRPr="001D1561" w:rsidRDefault="009272A0" w:rsidP="00B6057E">
            <w:pPr>
              <w:jc w:val="center"/>
              <w:rPr>
                <w:sz w:val="28"/>
                <w:szCs w:val="28"/>
              </w:rPr>
            </w:pPr>
            <w:r w:rsidRPr="001D1561">
              <w:rPr>
                <w:sz w:val="28"/>
                <w:szCs w:val="28"/>
              </w:rPr>
              <w:t>№________</w:t>
            </w:r>
          </w:p>
        </w:tc>
        <w:tc>
          <w:tcPr>
            <w:tcW w:w="4786" w:type="dxa"/>
          </w:tcPr>
          <w:p w:rsidR="009272A0" w:rsidRPr="001D1561" w:rsidRDefault="009272A0" w:rsidP="00B6057E">
            <w:pPr>
              <w:jc w:val="center"/>
              <w:rPr>
                <w:sz w:val="28"/>
                <w:szCs w:val="28"/>
              </w:rPr>
            </w:pPr>
            <w:r w:rsidRPr="001D1561">
              <w:rPr>
                <w:sz w:val="28"/>
                <w:szCs w:val="28"/>
              </w:rPr>
              <w:t>«УТВЕРЖДАЮ»</w:t>
            </w:r>
          </w:p>
          <w:p w:rsidR="009272A0" w:rsidRPr="001D1561" w:rsidRDefault="009272A0" w:rsidP="00B6057E">
            <w:pPr>
              <w:jc w:val="center"/>
              <w:rPr>
                <w:sz w:val="28"/>
                <w:szCs w:val="28"/>
              </w:rPr>
            </w:pPr>
            <w:r w:rsidRPr="001D1561">
              <w:rPr>
                <w:sz w:val="28"/>
                <w:szCs w:val="28"/>
              </w:rPr>
              <w:t>Директор МБОУ СОШ №18</w:t>
            </w:r>
          </w:p>
          <w:p w:rsidR="009272A0" w:rsidRPr="001D1561" w:rsidRDefault="009272A0" w:rsidP="00B6057E">
            <w:pPr>
              <w:jc w:val="center"/>
              <w:rPr>
                <w:sz w:val="28"/>
                <w:szCs w:val="28"/>
              </w:rPr>
            </w:pPr>
            <w:r w:rsidRPr="001D1561">
              <w:rPr>
                <w:sz w:val="28"/>
                <w:szCs w:val="28"/>
              </w:rPr>
              <w:t>_______________Т.А. Бердыган</w:t>
            </w:r>
          </w:p>
          <w:p w:rsidR="009272A0" w:rsidRPr="001D1561" w:rsidRDefault="009272A0" w:rsidP="00B6057E">
            <w:pPr>
              <w:jc w:val="center"/>
              <w:rPr>
                <w:sz w:val="28"/>
                <w:szCs w:val="28"/>
              </w:rPr>
            </w:pPr>
            <w:r w:rsidRPr="001D1561">
              <w:rPr>
                <w:sz w:val="28"/>
                <w:szCs w:val="28"/>
              </w:rPr>
              <w:t>(приказ от «___»_________2021года</w:t>
            </w:r>
          </w:p>
          <w:p w:rsidR="009272A0" w:rsidRPr="001D1561" w:rsidRDefault="009272A0" w:rsidP="00B6057E">
            <w:pPr>
              <w:jc w:val="center"/>
              <w:rPr>
                <w:sz w:val="28"/>
                <w:szCs w:val="28"/>
              </w:rPr>
            </w:pPr>
            <w:r w:rsidRPr="001D1561">
              <w:rPr>
                <w:sz w:val="28"/>
                <w:szCs w:val="28"/>
              </w:rPr>
              <w:t>№_______)</w:t>
            </w:r>
          </w:p>
        </w:tc>
      </w:tr>
    </w:tbl>
    <w:p w:rsidR="009272A0" w:rsidRPr="001D1561" w:rsidRDefault="009272A0" w:rsidP="009272A0">
      <w:pPr>
        <w:spacing w:line="360" w:lineRule="auto"/>
        <w:jc w:val="center"/>
        <w:rPr>
          <w:sz w:val="28"/>
          <w:szCs w:val="28"/>
        </w:rPr>
      </w:pPr>
    </w:p>
    <w:p w:rsidR="009272A0" w:rsidRPr="001D1561" w:rsidRDefault="009272A0" w:rsidP="009272A0">
      <w:pPr>
        <w:spacing w:line="360" w:lineRule="auto"/>
        <w:jc w:val="center"/>
        <w:rPr>
          <w:sz w:val="28"/>
          <w:szCs w:val="28"/>
        </w:rPr>
      </w:pPr>
    </w:p>
    <w:p w:rsidR="009272A0" w:rsidRPr="001D1561" w:rsidRDefault="009272A0" w:rsidP="009272A0">
      <w:pPr>
        <w:spacing w:line="360" w:lineRule="auto"/>
        <w:jc w:val="center"/>
        <w:rPr>
          <w:b/>
          <w:sz w:val="36"/>
          <w:szCs w:val="36"/>
        </w:rPr>
      </w:pPr>
      <w:r w:rsidRPr="001D1561">
        <w:rPr>
          <w:b/>
          <w:sz w:val="36"/>
          <w:szCs w:val="36"/>
        </w:rPr>
        <w:t>РАБОЧАЯ ПРОГРАММА</w:t>
      </w:r>
    </w:p>
    <w:p w:rsidR="009272A0" w:rsidRPr="001D1561" w:rsidRDefault="009272A0" w:rsidP="009272A0">
      <w:pPr>
        <w:spacing w:line="360" w:lineRule="auto"/>
        <w:jc w:val="center"/>
        <w:rPr>
          <w:b/>
          <w:sz w:val="36"/>
          <w:szCs w:val="36"/>
        </w:rPr>
      </w:pPr>
      <w:r w:rsidRPr="001D1561">
        <w:rPr>
          <w:b/>
          <w:sz w:val="36"/>
          <w:szCs w:val="36"/>
        </w:rPr>
        <w:t>факультативного курса</w:t>
      </w:r>
    </w:p>
    <w:p w:rsidR="009272A0" w:rsidRPr="001D1561" w:rsidRDefault="009272A0" w:rsidP="009272A0">
      <w:pPr>
        <w:spacing w:line="360" w:lineRule="auto"/>
        <w:jc w:val="center"/>
        <w:rPr>
          <w:sz w:val="36"/>
          <w:szCs w:val="36"/>
        </w:rPr>
      </w:pPr>
      <w:r w:rsidRPr="001D1561">
        <w:rPr>
          <w:b/>
          <w:sz w:val="36"/>
          <w:szCs w:val="36"/>
        </w:rPr>
        <w:t>«За страницами учебника алгебры»</w:t>
      </w:r>
    </w:p>
    <w:p w:rsidR="009272A0" w:rsidRPr="001D1561" w:rsidRDefault="009272A0" w:rsidP="009272A0">
      <w:pPr>
        <w:spacing w:line="360" w:lineRule="auto"/>
        <w:jc w:val="center"/>
        <w:rPr>
          <w:sz w:val="36"/>
          <w:szCs w:val="36"/>
        </w:rPr>
      </w:pPr>
      <w:r w:rsidRPr="001D1561">
        <w:rPr>
          <w:b/>
          <w:sz w:val="36"/>
          <w:szCs w:val="36"/>
        </w:rPr>
        <w:t>7 «В» класс</w:t>
      </w:r>
    </w:p>
    <w:p w:rsidR="009272A0" w:rsidRPr="001D1561" w:rsidRDefault="009272A0" w:rsidP="009272A0">
      <w:pPr>
        <w:jc w:val="center"/>
        <w:rPr>
          <w:sz w:val="36"/>
          <w:szCs w:val="36"/>
        </w:rPr>
      </w:pPr>
      <w:r w:rsidRPr="001D1561">
        <w:rPr>
          <w:sz w:val="36"/>
          <w:szCs w:val="36"/>
        </w:rPr>
        <w:t>1 час в неделю; всего34а в год</w:t>
      </w:r>
    </w:p>
    <w:p w:rsidR="009272A0" w:rsidRPr="001D1561" w:rsidRDefault="009272A0" w:rsidP="009272A0">
      <w:pPr>
        <w:jc w:val="center"/>
        <w:rPr>
          <w:b/>
          <w:sz w:val="36"/>
          <w:szCs w:val="36"/>
        </w:rPr>
      </w:pPr>
      <w:r w:rsidRPr="001D1561">
        <w:rPr>
          <w:b/>
          <w:sz w:val="36"/>
          <w:szCs w:val="36"/>
        </w:rPr>
        <w:t xml:space="preserve">разработана </w:t>
      </w:r>
    </w:p>
    <w:p w:rsidR="009272A0" w:rsidRPr="001D1561" w:rsidRDefault="009272A0" w:rsidP="009272A0">
      <w:pPr>
        <w:jc w:val="center"/>
        <w:rPr>
          <w:b/>
          <w:sz w:val="32"/>
          <w:szCs w:val="32"/>
        </w:rPr>
      </w:pPr>
      <w:r w:rsidRPr="001D1561">
        <w:rPr>
          <w:b/>
          <w:sz w:val="32"/>
          <w:szCs w:val="32"/>
        </w:rPr>
        <w:t>Шодикуловой Надеждой Юрьевной</w:t>
      </w:r>
    </w:p>
    <w:p w:rsidR="009272A0" w:rsidRPr="001D1561" w:rsidRDefault="009272A0" w:rsidP="009272A0">
      <w:pPr>
        <w:spacing w:line="360" w:lineRule="auto"/>
        <w:rPr>
          <w:sz w:val="28"/>
          <w:szCs w:val="28"/>
        </w:rPr>
      </w:pPr>
    </w:p>
    <w:p w:rsidR="009272A0" w:rsidRPr="001D1561" w:rsidRDefault="009272A0" w:rsidP="009272A0">
      <w:pPr>
        <w:spacing w:line="360" w:lineRule="auto"/>
        <w:rPr>
          <w:sz w:val="28"/>
          <w:szCs w:val="28"/>
        </w:rPr>
      </w:pPr>
    </w:p>
    <w:p w:rsidR="009272A0" w:rsidRPr="001D1561" w:rsidRDefault="009272A0" w:rsidP="009272A0">
      <w:pPr>
        <w:spacing w:line="360" w:lineRule="auto"/>
        <w:jc w:val="center"/>
        <w:rPr>
          <w:sz w:val="28"/>
          <w:szCs w:val="28"/>
        </w:rPr>
      </w:pPr>
      <w:r w:rsidRPr="001D1561">
        <w:rPr>
          <w:b/>
          <w:sz w:val="28"/>
          <w:szCs w:val="28"/>
        </w:rPr>
        <w:t>2021</w:t>
      </w:r>
    </w:p>
    <w:p w:rsidR="009272A0" w:rsidRPr="001D1561" w:rsidRDefault="009272A0" w:rsidP="009272A0">
      <w:pPr>
        <w:rPr>
          <w:rFonts w:eastAsia="Arial Unicode MS"/>
          <w:b/>
          <w:kern w:val="28"/>
          <w:sz w:val="32"/>
          <w:szCs w:val="32"/>
        </w:rPr>
      </w:pPr>
    </w:p>
    <w:p w:rsidR="009272A0" w:rsidRPr="001D1561" w:rsidRDefault="009272A0" w:rsidP="009272A0">
      <w:pPr>
        <w:ind w:left="-1418"/>
        <w:rPr>
          <w:rFonts w:eastAsia="Arial Unicode MS"/>
          <w:b/>
          <w:kern w:val="28"/>
          <w:sz w:val="32"/>
          <w:szCs w:val="32"/>
        </w:rPr>
        <w:sectPr w:rsidR="009272A0" w:rsidRPr="001D1561" w:rsidSect="00B6057E">
          <w:pgSz w:w="11906" w:h="16838"/>
          <w:pgMar w:top="1134" w:right="140" w:bottom="1134" w:left="1701" w:header="708" w:footer="708" w:gutter="0"/>
          <w:cols w:space="720"/>
          <w:docGrid w:linePitch="326"/>
        </w:sectPr>
      </w:pPr>
    </w:p>
    <w:p w:rsidR="009272A0" w:rsidRPr="001D1561" w:rsidRDefault="009272A0" w:rsidP="009272A0">
      <w:pPr>
        <w:keepNext/>
        <w:spacing w:before="240"/>
        <w:ind w:right="-739"/>
        <w:jc w:val="center"/>
        <w:outlineLvl w:val="0"/>
        <w:rPr>
          <w:rFonts w:eastAsia="Arial Unicode MS"/>
          <w:b/>
          <w:kern w:val="28"/>
        </w:rPr>
      </w:pPr>
    </w:p>
    <w:p w:rsidR="009272A0" w:rsidRPr="001D1561" w:rsidRDefault="009272A0" w:rsidP="009272A0">
      <w:pPr>
        <w:keepNext/>
        <w:ind w:right="-739"/>
        <w:contextualSpacing/>
        <w:jc w:val="center"/>
        <w:outlineLvl w:val="0"/>
        <w:rPr>
          <w:rFonts w:eastAsia="Arial Unicode MS"/>
          <w:b/>
          <w:kern w:val="28"/>
        </w:rPr>
      </w:pPr>
      <w:r w:rsidRPr="001D1561">
        <w:rPr>
          <w:rFonts w:eastAsia="Arial Unicode MS"/>
          <w:b/>
          <w:kern w:val="28"/>
        </w:rPr>
        <w:t xml:space="preserve">Рабочая программа факультативного курса </w:t>
      </w:r>
    </w:p>
    <w:p w:rsidR="009272A0" w:rsidRPr="001D1561" w:rsidRDefault="009272A0" w:rsidP="009272A0">
      <w:pPr>
        <w:keepNext/>
        <w:ind w:right="-739"/>
        <w:contextualSpacing/>
        <w:jc w:val="center"/>
        <w:outlineLvl w:val="0"/>
        <w:rPr>
          <w:rFonts w:eastAsia="Arial Unicode MS"/>
          <w:b/>
          <w:kern w:val="28"/>
        </w:rPr>
      </w:pPr>
      <w:r w:rsidRPr="001D1561">
        <w:rPr>
          <w:rFonts w:eastAsia="Arial Unicode MS"/>
          <w:b/>
          <w:kern w:val="28"/>
        </w:rPr>
        <w:t>по математике для 7 класса.</w:t>
      </w:r>
    </w:p>
    <w:p w:rsidR="009272A0" w:rsidRPr="001D1561" w:rsidRDefault="009272A0" w:rsidP="009272A0">
      <w:pPr>
        <w:keepNext/>
        <w:ind w:right="-739"/>
        <w:contextualSpacing/>
        <w:jc w:val="center"/>
        <w:outlineLvl w:val="0"/>
        <w:rPr>
          <w:rFonts w:eastAsia="Arial Unicode MS"/>
          <w:b/>
          <w:kern w:val="28"/>
        </w:rPr>
      </w:pPr>
    </w:p>
    <w:p w:rsidR="009272A0" w:rsidRPr="001D1561" w:rsidRDefault="009272A0" w:rsidP="009272A0">
      <w:pPr>
        <w:keepNext/>
        <w:keepLines/>
        <w:contextualSpacing/>
        <w:jc w:val="center"/>
        <w:outlineLvl w:val="0"/>
        <w:rPr>
          <w:rFonts w:eastAsia="Arial Unicode MS"/>
          <w:b/>
          <w:kern w:val="28"/>
        </w:rPr>
      </w:pPr>
      <w:r w:rsidRPr="001D1561">
        <w:rPr>
          <w:rFonts w:eastAsia="Arial Unicode MS"/>
          <w:b/>
          <w:kern w:val="28"/>
        </w:rPr>
        <w:t>Пояснительная записка.</w:t>
      </w:r>
    </w:p>
    <w:p w:rsidR="009272A0" w:rsidRPr="001D1561" w:rsidRDefault="009272A0" w:rsidP="009272A0">
      <w:pPr>
        <w:keepNext/>
        <w:keepLines/>
        <w:contextualSpacing/>
        <w:jc w:val="center"/>
        <w:outlineLvl w:val="0"/>
        <w:rPr>
          <w:rFonts w:eastAsia="Arial Unicode MS"/>
          <w:b/>
          <w:kern w:val="28"/>
        </w:rPr>
      </w:pPr>
    </w:p>
    <w:p w:rsidR="009272A0" w:rsidRPr="001D1561" w:rsidRDefault="009272A0" w:rsidP="009272A0">
      <w:pPr>
        <w:keepNext/>
        <w:keepLines/>
        <w:contextualSpacing/>
        <w:outlineLvl w:val="0"/>
        <w:rPr>
          <w:rFonts w:eastAsia="Arial Unicode MS"/>
          <w:b/>
          <w:kern w:val="28"/>
        </w:rPr>
      </w:pPr>
      <w:r w:rsidRPr="001D1561">
        <w:rPr>
          <w:b/>
        </w:rPr>
        <w:t xml:space="preserve">Рабочая программа факультативного курса </w:t>
      </w:r>
      <w:r w:rsidRPr="001D1561">
        <w:rPr>
          <w:b/>
          <w:i/>
        </w:rPr>
        <w:t xml:space="preserve">«За страницами учебника алгебры» </w:t>
      </w:r>
      <w:r w:rsidRPr="001D1561">
        <w:rPr>
          <w:b/>
        </w:rPr>
        <w:t>для 7 класса разработана на основе</w:t>
      </w:r>
      <w:r w:rsidRPr="001D1561">
        <w:t xml:space="preserve">программы, утвержденной Министерством образования и науки РФ, под редакцией Т.А.Бурмистровой (Сборник рабочих программ, Алгебра 7-9 классы, издательство Москва, Просвещение, 2018). </w:t>
      </w:r>
    </w:p>
    <w:p w:rsidR="009272A0" w:rsidRPr="001D1561" w:rsidRDefault="009272A0" w:rsidP="009272A0">
      <w:pPr>
        <w:contextualSpacing/>
        <w:rPr>
          <w:b/>
        </w:rPr>
      </w:pPr>
      <w:r w:rsidRPr="001D1561">
        <w:t xml:space="preserve">          Программа определяет общую стратегию обучения, воспитания и развития, обучающихся средствами учебного предмета в соответствии с целями изучения математики.</w:t>
      </w:r>
    </w:p>
    <w:p w:rsidR="009272A0" w:rsidRPr="001D1561" w:rsidRDefault="009272A0" w:rsidP="009272A0">
      <w:pPr>
        <w:tabs>
          <w:tab w:val="left" w:pos="708"/>
          <w:tab w:val="center" w:pos="4677"/>
          <w:tab w:val="right" w:pos="9355"/>
        </w:tabs>
        <w:ind w:firstLine="567"/>
      </w:pPr>
      <w:r w:rsidRPr="001D1561">
        <w:t>Предлагаемые факультативные занятия разработаны с учётом учебной программы для общеобразовательных учреждений и ориентированы на многогранное рассмотрение содержания курса математики VII класса по многим содержательным линиям программы. При проведении факультативных занятий предполагается учитывать возрастные и индивидуальные особенности учащихся и использовать разно уровневые задания с учётом учебной программы по математике. На занятиях желательно использовать соответствующий наглядный материал, использовать возможности новых информационных технологий, технических средств обучения.</w:t>
      </w:r>
    </w:p>
    <w:p w:rsidR="009272A0" w:rsidRPr="001D1561" w:rsidRDefault="009272A0" w:rsidP="009272A0">
      <w:pPr>
        <w:tabs>
          <w:tab w:val="left" w:pos="708"/>
          <w:tab w:val="center" w:pos="4677"/>
          <w:tab w:val="right" w:pos="9355"/>
        </w:tabs>
        <w:ind w:firstLine="567"/>
      </w:pPr>
      <w:r w:rsidRPr="001D1561">
        <w:rPr>
          <w:i/>
          <w:lang w:eastAsia="ar-SA"/>
        </w:rPr>
        <w:t>Курс рассчитан на 34 занятия в год, в неделю 1 час.</w:t>
      </w:r>
    </w:p>
    <w:p w:rsidR="009272A0" w:rsidRPr="001D1561" w:rsidRDefault="009272A0" w:rsidP="009272A0">
      <w:pPr>
        <w:contextualSpacing/>
      </w:pPr>
    </w:p>
    <w:p w:rsidR="009272A0" w:rsidRPr="001D1561" w:rsidRDefault="009272A0" w:rsidP="009272A0">
      <w:pPr>
        <w:shd w:val="clear" w:color="auto" w:fill="FFFFFF"/>
        <w:ind w:right="-216"/>
        <w:jc w:val="center"/>
        <w:rPr>
          <w:b/>
          <w:bCs/>
        </w:rPr>
      </w:pPr>
      <w:r w:rsidRPr="001D1561">
        <w:rPr>
          <w:b/>
          <w:bCs/>
        </w:rPr>
        <w:t xml:space="preserve">Цели и задачи </w:t>
      </w:r>
    </w:p>
    <w:p w:rsidR="009272A0" w:rsidRPr="001D1561" w:rsidRDefault="009272A0" w:rsidP="009272A0">
      <w:pPr>
        <w:shd w:val="clear" w:color="auto" w:fill="FFFFFF"/>
        <w:ind w:right="-216"/>
        <w:jc w:val="center"/>
        <w:rPr>
          <w:b/>
          <w:bCs/>
        </w:rPr>
      </w:pPr>
    </w:p>
    <w:p w:rsidR="009272A0" w:rsidRPr="001D1561" w:rsidRDefault="009272A0" w:rsidP="009272A0">
      <w:pPr>
        <w:shd w:val="clear" w:color="auto" w:fill="FFFFFF"/>
        <w:suppressAutoHyphens/>
        <w:rPr>
          <w:i/>
          <w:iCs/>
        </w:rPr>
      </w:pPr>
      <w:r w:rsidRPr="001D1561">
        <w:rPr>
          <w:b/>
          <w:i/>
          <w:iCs/>
        </w:rPr>
        <w:t>Цели факультативного курса:</w:t>
      </w:r>
      <w:r w:rsidRPr="001D1561">
        <w:rPr>
          <w:i/>
          <w:iCs/>
        </w:rPr>
        <w:t> </w:t>
      </w:r>
    </w:p>
    <w:p w:rsidR="009272A0" w:rsidRPr="001D1561" w:rsidRDefault="009272A0" w:rsidP="00A271EC">
      <w:pPr>
        <w:numPr>
          <w:ilvl w:val="0"/>
          <w:numId w:val="135"/>
        </w:numPr>
        <w:shd w:val="clear" w:color="auto" w:fill="FFFFFF"/>
        <w:suppressAutoHyphens/>
        <w:spacing w:line="240" w:lineRule="auto"/>
        <w:contextualSpacing/>
      </w:pPr>
      <w:r w:rsidRPr="001D1561">
        <w:t>формирование у учащихся умения рассуждать,</w:t>
      </w:r>
    </w:p>
    <w:p w:rsidR="009272A0" w:rsidRPr="001D1561" w:rsidRDefault="009272A0" w:rsidP="00A271EC">
      <w:pPr>
        <w:numPr>
          <w:ilvl w:val="0"/>
          <w:numId w:val="135"/>
        </w:numPr>
        <w:shd w:val="clear" w:color="auto" w:fill="FFFFFF"/>
        <w:suppressAutoHyphens/>
        <w:spacing w:line="240" w:lineRule="auto"/>
        <w:contextualSpacing/>
      </w:pPr>
      <w:r w:rsidRPr="001D1561">
        <w:t xml:space="preserve"> доказывать и осуществлять поиск решений алгебраических задач на материале алгебраического компонента; </w:t>
      </w:r>
    </w:p>
    <w:p w:rsidR="009272A0" w:rsidRPr="001D1561" w:rsidRDefault="009272A0" w:rsidP="00A271EC">
      <w:pPr>
        <w:numPr>
          <w:ilvl w:val="0"/>
          <w:numId w:val="135"/>
        </w:numPr>
        <w:shd w:val="clear" w:color="auto" w:fill="FFFFFF"/>
        <w:suppressAutoHyphens/>
        <w:spacing w:line="240" w:lineRule="auto"/>
        <w:contextualSpacing/>
      </w:pPr>
      <w:r w:rsidRPr="001D1561">
        <w:t xml:space="preserve">формирование опыта творческой деятельности, </w:t>
      </w:r>
    </w:p>
    <w:p w:rsidR="009272A0" w:rsidRPr="001D1561" w:rsidRDefault="009272A0" w:rsidP="00A271EC">
      <w:pPr>
        <w:numPr>
          <w:ilvl w:val="0"/>
          <w:numId w:val="135"/>
        </w:numPr>
        <w:shd w:val="clear" w:color="auto" w:fill="FFFFFF"/>
        <w:suppressAutoHyphens/>
        <w:spacing w:line="240" w:lineRule="auto"/>
        <w:contextualSpacing/>
      </w:pPr>
      <w:r w:rsidRPr="001D1561">
        <w:t>развитие мышления и математических способностей школьников.</w:t>
      </w:r>
    </w:p>
    <w:p w:rsidR="009272A0" w:rsidRPr="001D1561" w:rsidRDefault="009272A0" w:rsidP="009272A0">
      <w:pPr>
        <w:shd w:val="clear" w:color="auto" w:fill="FFFFFF"/>
        <w:suppressAutoHyphens/>
        <w:rPr>
          <w:b/>
        </w:rPr>
      </w:pPr>
      <w:r w:rsidRPr="001D1561">
        <w:rPr>
          <w:b/>
          <w:i/>
          <w:iCs/>
        </w:rPr>
        <w:t>Задачи курса:</w:t>
      </w:r>
    </w:p>
    <w:p w:rsidR="009272A0" w:rsidRPr="001D1561" w:rsidRDefault="009272A0" w:rsidP="00A271EC">
      <w:pPr>
        <w:numPr>
          <w:ilvl w:val="0"/>
          <w:numId w:val="125"/>
        </w:numPr>
        <w:shd w:val="clear" w:color="auto" w:fill="FFFFFF"/>
        <w:suppressAutoHyphens/>
        <w:spacing w:line="240" w:lineRule="auto"/>
        <w:ind w:left="480"/>
      </w:pPr>
      <w:r w:rsidRPr="001D1561">
        <w:t>систематизация, обобщение и углубление учебного материала, изученного на уроках алгебры;</w:t>
      </w:r>
    </w:p>
    <w:p w:rsidR="009272A0" w:rsidRPr="001D1561" w:rsidRDefault="009272A0" w:rsidP="00A271EC">
      <w:pPr>
        <w:numPr>
          <w:ilvl w:val="0"/>
          <w:numId w:val="125"/>
        </w:numPr>
        <w:shd w:val="clear" w:color="auto" w:fill="FFFFFF"/>
        <w:suppressAutoHyphens/>
        <w:spacing w:line="240" w:lineRule="auto"/>
        <w:ind w:left="480"/>
      </w:pPr>
      <w:r w:rsidRPr="001D1561">
        <w:t>развитие познавательного интереса школьников к изучению математики;</w:t>
      </w:r>
    </w:p>
    <w:p w:rsidR="009272A0" w:rsidRPr="001D1561" w:rsidRDefault="009272A0" w:rsidP="00A271EC">
      <w:pPr>
        <w:numPr>
          <w:ilvl w:val="0"/>
          <w:numId w:val="125"/>
        </w:numPr>
        <w:shd w:val="clear" w:color="auto" w:fill="FFFFFF"/>
        <w:suppressAutoHyphens/>
        <w:spacing w:line="240" w:lineRule="auto"/>
        <w:ind w:left="480"/>
      </w:pPr>
      <w:r w:rsidRPr="001D1561">
        <w:t>формирование процессуальных черт их творческой деятельности;</w:t>
      </w:r>
    </w:p>
    <w:p w:rsidR="009272A0" w:rsidRPr="001D1561" w:rsidRDefault="009272A0" w:rsidP="00A271EC">
      <w:pPr>
        <w:numPr>
          <w:ilvl w:val="0"/>
          <w:numId w:val="125"/>
        </w:numPr>
        <w:shd w:val="clear" w:color="auto" w:fill="FFFFFF"/>
        <w:suppressAutoHyphens/>
        <w:spacing w:line="240" w:lineRule="auto"/>
        <w:ind w:left="480"/>
      </w:pPr>
      <w:r w:rsidRPr="001D1561">
        <w:t>продолжение работы по ознакомлению учащихся с общими и частными эвристическими приемами поиска решения стандартных и нестандартных задач;</w:t>
      </w:r>
    </w:p>
    <w:p w:rsidR="009272A0" w:rsidRPr="001D1561" w:rsidRDefault="009272A0" w:rsidP="00A271EC">
      <w:pPr>
        <w:numPr>
          <w:ilvl w:val="0"/>
          <w:numId w:val="125"/>
        </w:numPr>
        <w:shd w:val="clear" w:color="auto" w:fill="FFFFFF"/>
        <w:suppressAutoHyphens/>
        <w:spacing w:line="240" w:lineRule="auto"/>
        <w:ind w:left="480"/>
      </w:pPr>
      <w:r w:rsidRPr="001D1561">
        <w:t>развитие логического мышления и интуиции учащихся;</w:t>
      </w:r>
    </w:p>
    <w:p w:rsidR="009272A0" w:rsidRPr="001D1561" w:rsidRDefault="009272A0" w:rsidP="00A271EC">
      <w:pPr>
        <w:numPr>
          <w:ilvl w:val="0"/>
          <w:numId w:val="125"/>
        </w:numPr>
        <w:shd w:val="clear" w:color="auto" w:fill="FFFFFF"/>
        <w:suppressAutoHyphens/>
        <w:spacing w:line="240" w:lineRule="auto"/>
        <w:ind w:left="480"/>
      </w:pPr>
      <w:r w:rsidRPr="001D1561">
        <w:t>расширение сфер ознакомления с нестандартными методами решения алгебраических задач.</w:t>
      </w:r>
    </w:p>
    <w:p w:rsidR="009272A0" w:rsidRPr="001D1561" w:rsidRDefault="009272A0" w:rsidP="009272A0">
      <w:pPr>
        <w:ind w:firstLine="709"/>
        <w:jc w:val="center"/>
        <w:rPr>
          <w:b/>
          <w:i/>
        </w:rPr>
      </w:pPr>
    </w:p>
    <w:p w:rsidR="009272A0" w:rsidRPr="001D1561" w:rsidRDefault="009272A0" w:rsidP="00A271EC">
      <w:pPr>
        <w:numPr>
          <w:ilvl w:val="0"/>
          <w:numId w:val="126"/>
        </w:numPr>
        <w:spacing w:line="240" w:lineRule="auto"/>
        <w:contextualSpacing/>
        <w:jc w:val="center"/>
        <w:rPr>
          <w:b/>
        </w:rPr>
      </w:pPr>
      <w:r w:rsidRPr="001D1561">
        <w:rPr>
          <w:b/>
        </w:rPr>
        <w:t>Планируемые результаты освоения учебного курса.</w:t>
      </w:r>
    </w:p>
    <w:p w:rsidR="009272A0" w:rsidRPr="001D1561" w:rsidRDefault="009272A0" w:rsidP="009272A0">
      <w:pPr>
        <w:jc w:val="center"/>
        <w:rPr>
          <w:b/>
          <w:bCs/>
          <w:shd w:val="clear" w:color="auto" w:fill="FFFFFF"/>
        </w:rPr>
      </w:pPr>
    </w:p>
    <w:p w:rsidR="009272A0" w:rsidRPr="001D1561" w:rsidRDefault="009272A0" w:rsidP="009272A0">
      <w:r w:rsidRPr="001D1561">
        <w:t xml:space="preserve">  В процессе изучения курса должны</w:t>
      </w:r>
    </w:p>
    <w:p w:rsidR="009272A0" w:rsidRPr="001D1561" w:rsidRDefault="009272A0" w:rsidP="009272A0">
      <w:pPr>
        <w:ind w:firstLine="360"/>
        <w:rPr>
          <w:b/>
          <w:i/>
        </w:rPr>
      </w:pPr>
      <w:r w:rsidRPr="001D1561">
        <w:rPr>
          <w:b/>
          <w:i/>
        </w:rPr>
        <w:t>Знать:</w:t>
      </w:r>
    </w:p>
    <w:p w:rsidR="009272A0" w:rsidRPr="001D1561" w:rsidRDefault="009272A0" w:rsidP="00A271EC">
      <w:pPr>
        <w:numPr>
          <w:ilvl w:val="0"/>
          <w:numId w:val="130"/>
        </w:numPr>
        <w:spacing w:line="276" w:lineRule="auto"/>
        <w:jc w:val="left"/>
      </w:pPr>
      <w:r w:rsidRPr="001D1561">
        <w:t>Термины, связанные с различными видами чисел и способами их записи, переход от одной формы записи к другой.</w:t>
      </w:r>
    </w:p>
    <w:p w:rsidR="009272A0" w:rsidRPr="001D1561" w:rsidRDefault="009272A0" w:rsidP="00A271EC">
      <w:pPr>
        <w:numPr>
          <w:ilvl w:val="0"/>
          <w:numId w:val="130"/>
        </w:numPr>
        <w:spacing w:line="276" w:lineRule="auto"/>
        <w:jc w:val="left"/>
      </w:pPr>
      <w:r w:rsidRPr="001D1561">
        <w:t>Арифметические действия с рациональными числами, сочетать при вычислениях устные и письменные приемы.</w:t>
      </w:r>
    </w:p>
    <w:p w:rsidR="009272A0" w:rsidRPr="001D1561" w:rsidRDefault="009272A0" w:rsidP="00A271EC">
      <w:pPr>
        <w:numPr>
          <w:ilvl w:val="0"/>
          <w:numId w:val="130"/>
        </w:numPr>
        <w:spacing w:line="276" w:lineRule="auto"/>
        <w:jc w:val="left"/>
      </w:pPr>
      <w:r w:rsidRPr="001D1561">
        <w:t>Сравнение чисел.</w:t>
      </w:r>
    </w:p>
    <w:p w:rsidR="009272A0" w:rsidRPr="001D1561" w:rsidRDefault="009272A0" w:rsidP="00A271EC">
      <w:pPr>
        <w:numPr>
          <w:ilvl w:val="0"/>
          <w:numId w:val="130"/>
        </w:numPr>
        <w:spacing w:line="276" w:lineRule="auto"/>
        <w:jc w:val="left"/>
      </w:pPr>
      <w:r w:rsidRPr="001D1561">
        <w:t>Приемы быстрого счета, используя законы арифметических действий.</w:t>
      </w:r>
    </w:p>
    <w:p w:rsidR="009272A0" w:rsidRPr="001D1561" w:rsidRDefault="009272A0" w:rsidP="00A271EC">
      <w:pPr>
        <w:numPr>
          <w:ilvl w:val="0"/>
          <w:numId w:val="132"/>
        </w:numPr>
        <w:spacing w:line="276" w:lineRule="auto"/>
        <w:jc w:val="left"/>
      </w:pPr>
      <w:r w:rsidRPr="001D1561">
        <w:t>Основные задачи на проценты: нахождение числа по его проценту, процента от числа, процентное отношение двух чисел.</w:t>
      </w:r>
    </w:p>
    <w:p w:rsidR="009272A0" w:rsidRPr="001D1561" w:rsidRDefault="009272A0" w:rsidP="00A271EC">
      <w:pPr>
        <w:numPr>
          <w:ilvl w:val="0"/>
          <w:numId w:val="131"/>
        </w:numPr>
        <w:spacing w:line="276" w:lineRule="auto"/>
        <w:jc w:val="left"/>
      </w:pPr>
      <w:r w:rsidRPr="001D1561">
        <w:t>Понятия «концентрация» и «процентное содержание»</w:t>
      </w:r>
    </w:p>
    <w:p w:rsidR="009272A0" w:rsidRPr="001D1561" w:rsidRDefault="009272A0" w:rsidP="00A271EC">
      <w:pPr>
        <w:numPr>
          <w:ilvl w:val="0"/>
          <w:numId w:val="131"/>
        </w:numPr>
        <w:spacing w:line="276" w:lineRule="auto"/>
        <w:jc w:val="left"/>
      </w:pPr>
      <w:r w:rsidRPr="001D1561">
        <w:t>Приемы решения задач на составление сплавов, растворов, смесей.</w:t>
      </w:r>
    </w:p>
    <w:p w:rsidR="009272A0" w:rsidRPr="001D1561" w:rsidRDefault="009272A0" w:rsidP="00A271EC">
      <w:pPr>
        <w:numPr>
          <w:ilvl w:val="0"/>
          <w:numId w:val="131"/>
        </w:numPr>
        <w:spacing w:line="276" w:lineRule="auto"/>
        <w:jc w:val="left"/>
      </w:pPr>
      <w:r w:rsidRPr="001D1561">
        <w:t>Применение процентов в практической деятельности.</w:t>
      </w:r>
    </w:p>
    <w:p w:rsidR="009272A0" w:rsidRPr="001D1561" w:rsidRDefault="009272A0" w:rsidP="00A271EC">
      <w:pPr>
        <w:numPr>
          <w:ilvl w:val="0"/>
          <w:numId w:val="133"/>
        </w:numPr>
        <w:spacing w:line="276" w:lineRule="auto"/>
        <w:jc w:val="left"/>
      </w:pPr>
      <w:r w:rsidRPr="001D1561">
        <w:t>Определение сравнимых чисел по модулю.</w:t>
      </w:r>
    </w:p>
    <w:p w:rsidR="009272A0" w:rsidRPr="001D1561" w:rsidRDefault="009272A0" w:rsidP="00A271EC">
      <w:pPr>
        <w:numPr>
          <w:ilvl w:val="0"/>
          <w:numId w:val="133"/>
        </w:numPr>
        <w:spacing w:line="276" w:lineRule="auto"/>
        <w:jc w:val="left"/>
      </w:pPr>
      <w:r w:rsidRPr="001D1561">
        <w:t>Свойства, арифметические действия сравнений чисел.</w:t>
      </w:r>
    </w:p>
    <w:p w:rsidR="009272A0" w:rsidRPr="001D1561" w:rsidRDefault="009272A0" w:rsidP="00A271EC">
      <w:pPr>
        <w:numPr>
          <w:ilvl w:val="0"/>
          <w:numId w:val="133"/>
        </w:numPr>
        <w:spacing w:line="276" w:lineRule="auto"/>
        <w:jc w:val="left"/>
      </w:pPr>
      <w:r w:rsidRPr="001D1561">
        <w:t>Доказательство деления алгебраических выражений на число.</w:t>
      </w:r>
    </w:p>
    <w:p w:rsidR="009272A0" w:rsidRPr="001D1561" w:rsidRDefault="009272A0" w:rsidP="00A271EC">
      <w:pPr>
        <w:numPr>
          <w:ilvl w:val="0"/>
          <w:numId w:val="133"/>
        </w:numPr>
        <w:spacing w:line="276" w:lineRule="auto"/>
        <w:jc w:val="left"/>
      </w:pPr>
      <w:r w:rsidRPr="001D1561">
        <w:t>Остатки от деления степени на число.</w:t>
      </w:r>
    </w:p>
    <w:p w:rsidR="009272A0" w:rsidRPr="001D1561" w:rsidRDefault="009272A0" w:rsidP="00A271EC">
      <w:pPr>
        <w:numPr>
          <w:ilvl w:val="0"/>
          <w:numId w:val="133"/>
        </w:numPr>
        <w:spacing w:line="276" w:lineRule="auto"/>
        <w:jc w:val="left"/>
      </w:pPr>
      <w:r w:rsidRPr="001D1561">
        <w:t>Запись двузначных и трехзначных чисел в виде многочлена.</w:t>
      </w:r>
    </w:p>
    <w:p w:rsidR="009272A0" w:rsidRPr="001D1561" w:rsidRDefault="009272A0" w:rsidP="00A271EC">
      <w:pPr>
        <w:numPr>
          <w:ilvl w:val="0"/>
          <w:numId w:val="133"/>
        </w:numPr>
        <w:spacing w:line="276" w:lineRule="auto"/>
        <w:jc w:val="left"/>
      </w:pPr>
      <w:r w:rsidRPr="001D1561">
        <w:t>Возможности упрощения суммы, разности чисел.</w:t>
      </w:r>
    </w:p>
    <w:p w:rsidR="009272A0" w:rsidRPr="001D1561" w:rsidRDefault="009272A0" w:rsidP="00A271EC">
      <w:pPr>
        <w:numPr>
          <w:ilvl w:val="0"/>
          <w:numId w:val="133"/>
        </w:numPr>
        <w:spacing w:line="276" w:lineRule="auto"/>
        <w:jc w:val="left"/>
      </w:pPr>
      <w:r w:rsidRPr="001D1561">
        <w:t>Определение диофантовых уравнений.</w:t>
      </w:r>
    </w:p>
    <w:p w:rsidR="009272A0" w:rsidRPr="001D1561" w:rsidRDefault="009272A0" w:rsidP="00A271EC">
      <w:pPr>
        <w:numPr>
          <w:ilvl w:val="0"/>
          <w:numId w:val="133"/>
        </w:numPr>
        <w:spacing w:line="276" w:lineRule="auto"/>
        <w:jc w:val="left"/>
      </w:pPr>
      <w:r w:rsidRPr="001D1561">
        <w:t>Правила решения уравнений.</w:t>
      </w:r>
    </w:p>
    <w:p w:rsidR="009272A0" w:rsidRPr="001D1561" w:rsidRDefault="009272A0" w:rsidP="00A271EC">
      <w:pPr>
        <w:numPr>
          <w:ilvl w:val="0"/>
          <w:numId w:val="133"/>
        </w:numPr>
        <w:spacing w:line="276" w:lineRule="auto"/>
        <w:jc w:val="left"/>
      </w:pPr>
      <w:r w:rsidRPr="001D1561">
        <w:t>Применение уравнений к практическим задачам.</w:t>
      </w:r>
    </w:p>
    <w:p w:rsidR="009272A0" w:rsidRPr="001D1561" w:rsidRDefault="009272A0" w:rsidP="00A271EC">
      <w:pPr>
        <w:numPr>
          <w:ilvl w:val="0"/>
          <w:numId w:val="134"/>
        </w:numPr>
        <w:spacing w:line="276" w:lineRule="auto"/>
        <w:jc w:val="left"/>
      </w:pPr>
      <w:r w:rsidRPr="001D1561">
        <w:t>Методы решения систем уравнений.</w:t>
      </w:r>
    </w:p>
    <w:p w:rsidR="009272A0" w:rsidRPr="001D1561" w:rsidRDefault="009272A0" w:rsidP="00A271EC">
      <w:pPr>
        <w:numPr>
          <w:ilvl w:val="0"/>
          <w:numId w:val="134"/>
        </w:numPr>
        <w:spacing w:line="276" w:lineRule="auto"/>
        <w:jc w:val="left"/>
      </w:pPr>
      <w:r w:rsidRPr="001D1561">
        <w:t>Графическую интерпретацию решения систем уравнений с двумя переменными.</w:t>
      </w:r>
    </w:p>
    <w:p w:rsidR="009272A0" w:rsidRPr="001D1561" w:rsidRDefault="009272A0" w:rsidP="00A271EC">
      <w:pPr>
        <w:numPr>
          <w:ilvl w:val="0"/>
          <w:numId w:val="134"/>
        </w:numPr>
        <w:spacing w:line="276" w:lineRule="auto"/>
        <w:jc w:val="left"/>
      </w:pPr>
      <w:r w:rsidRPr="001D1561">
        <w:t>Методы решения систем линейных уравнений, содержащих неизвестное под знаком модуля.</w:t>
      </w:r>
    </w:p>
    <w:p w:rsidR="009272A0" w:rsidRPr="001D1561" w:rsidRDefault="009272A0" w:rsidP="009272A0">
      <w:pPr>
        <w:ind w:firstLine="360"/>
        <w:rPr>
          <w:b/>
          <w:i/>
        </w:rPr>
      </w:pPr>
      <w:r w:rsidRPr="001D1561">
        <w:rPr>
          <w:b/>
          <w:i/>
        </w:rPr>
        <w:t>Уметь:</w:t>
      </w:r>
    </w:p>
    <w:p w:rsidR="009272A0" w:rsidRPr="001D1561" w:rsidRDefault="009272A0" w:rsidP="00A271EC">
      <w:pPr>
        <w:numPr>
          <w:ilvl w:val="0"/>
          <w:numId w:val="127"/>
        </w:numPr>
        <w:shd w:val="clear" w:color="auto" w:fill="FFFFFF"/>
        <w:spacing w:line="276" w:lineRule="auto"/>
        <w:ind w:right="665"/>
        <w:contextualSpacing/>
        <w:jc w:val="left"/>
        <w:rPr>
          <w:spacing w:val="-2"/>
        </w:rPr>
      </w:pPr>
      <w:r w:rsidRPr="001D1561">
        <w:rPr>
          <w:spacing w:val="-2"/>
        </w:rPr>
        <w:t>выделять контрольные значения параметра;</w:t>
      </w:r>
    </w:p>
    <w:p w:rsidR="009272A0" w:rsidRPr="001D1561" w:rsidRDefault="009272A0" w:rsidP="00A271EC">
      <w:pPr>
        <w:numPr>
          <w:ilvl w:val="0"/>
          <w:numId w:val="127"/>
        </w:numPr>
        <w:shd w:val="clear" w:color="auto" w:fill="FFFFFF"/>
        <w:spacing w:line="276" w:lineRule="auto"/>
        <w:ind w:right="665"/>
        <w:contextualSpacing/>
        <w:jc w:val="left"/>
        <w:rPr>
          <w:spacing w:val="-2"/>
        </w:rPr>
      </w:pPr>
      <w:r w:rsidRPr="001D1561">
        <w:rPr>
          <w:spacing w:val="-2"/>
        </w:rPr>
        <w:t xml:space="preserve"> решать линейные уравнения, содержащие параметр;</w:t>
      </w:r>
    </w:p>
    <w:p w:rsidR="009272A0" w:rsidRPr="001D1561" w:rsidRDefault="009272A0" w:rsidP="00A271EC">
      <w:pPr>
        <w:numPr>
          <w:ilvl w:val="0"/>
          <w:numId w:val="127"/>
        </w:numPr>
        <w:shd w:val="clear" w:color="auto" w:fill="FFFFFF"/>
        <w:spacing w:line="276" w:lineRule="auto"/>
        <w:ind w:right="665"/>
        <w:contextualSpacing/>
        <w:jc w:val="left"/>
        <w:rPr>
          <w:spacing w:val="-2"/>
        </w:rPr>
      </w:pPr>
      <w:r w:rsidRPr="001D1561">
        <w:rPr>
          <w:spacing w:val="-2"/>
        </w:rPr>
        <w:t>решать квадратные уравнения с параметром;</w:t>
      </w:r>
    </w:p>
    <w:p w:rsidR="009272A0" w:rsidRPr="001D1561" w:rsidRDefault="009272A0" w:rsidP="00A271EC">
      <w:pPr>
        <w:numPr>
          <w:ilvl w:val="0"/>
          <w:numId w:val="127"/>
        </w:numPr>
        <w:shd w:val="clear" w:color="auto" w:fill="FFFFFF"/>
        <w:spacing w:line="276" w:lineRule="auto"/>
        <w:ind w:right="665"/>
        <w:contextualSpacing/>
        <w:jc w:val="left"/>
        <w:rPr>
          <w:spacing w:val="-2"/>
        </w:rPr>
      </w:pPr>
      <w:r w:rsidRPr="001D1561">
        <w:rPr>
          <w:spacing w:val="-2"/>
        </w:rPr>
        <w:t xml:space="preserve"> решать системы уравнений с параметром;</w:t>
      </w:r>
    </w:p>
    <w:p w:rsidR="009272A0" w:rsidRPr="001D1561" w:rsidRDefault="009272A0" w:rsidP="00A271EC">
      <w:pPr>
        <w:numPr>
          <w:ilvl w:val="0"/>
          <w:numId w:val="127"/>
        </w:numPr>
        <w:shd w:val="clear" w:color="auto" w:fill="FFFFFF"/>
        <w:spacing w:line="276" w:lineRule="auto"/>
        <w:ind w:right="665"/>
        <w:contextualSpacing/>
        <w:jc w:val="left"/>
        <w:rPr>
          <w:spacing w:val="-2"/>
        </w:rPr>
      </w:pPr>
      <w:r w:rsidRPr="001D1561">
        <w:rPr>
          <w:spacing w:val="-2"/>
        </w:rPr>
        <w:t xml:space="preserve"> решать неравенства, содержащие параметр;</w:t>
      </w:r>
    </w:p>
    <w:p w:rsidR="009272A0" w:rsidRPr="001D1561" w:rsidRDefault="009272A0" w:rsidP="00A271EC">
      <w:pPr>
        <w:numPr>
          <w:ilvl w:val="0"/>
          <w:numId w:val="127"/>
        </w:numPr>
        <w:shd w:val="clear" w:color="auto" w:fill="FFFFFF"/>
        <w:spacing w:line="276" w:lineRule="auto"/>
        <w:ind w:right="665"/>
        <w:contextualSpacing/>
        <w:jc w:val="left"/>
        <w:rPr>
          <w:spacing w:val="-2"/>
        </w:rPr>
      </w:pPr>
      <w:r w:rsidRPr="001D1561">
        <w:rPr>
          <w:spacing w:val="-2"/>
        </w:rPr>
        <w:t>использовать функционально- графический метод;</w:t>
      </w:r>
    </w:p>
    <w:p w:rsidR="009272A0" w:rsidRPr="001D1561" w:rsidRDefault="009272A0" w:rsidP="00A271EC">
      <w:pPr>
        <w:numPr>
          <w:ilvl w:val="0"/>
          <w:numId w:val="127"/>
        </w:numPr>
        <w:shd w:val="clear" w:color="auto" w:fill="FFFFFF"/>
        <w:spacing w:line="276" w:lineRule="auto"/>
        <w:ind w:right="665"/>
        <w:contextualSpacing/>
        <w:jc w:val="left"/>
        <w:rPr>
          <w:spacing w:val="-2"/>
        </w:rPr>
      </w:pPr>
      <w:r w:rsidRPr="001D1561">
        <w:rPr>
          <w:spacing w:val="-2"/>
        </w:rPr>
        <w:t>пользоваться параметрическим анализом рациональных соотношений и соотношений     рациональных выражений и модулем.</w:t>
      </w:r>
    </w:p>
    <w:p w:rsidR="009272A0" w:rsidRPr="001D1561" w:rsidRDefault="009272A0" w:rsidP="009272A0">
      <w:pPr>
        <w:ind w:firstLine="360"/>
        <w:rPr>
          <w:b/>
          <w:i/>
        </w:rPr>
      </w:pPr>
      <w:r w:rsidRPr="001D1561">
        <w:rPr>
          <w:b/>
          <w:i/>
        </w:rPr>
        <w:t>Развивать:</w:t>
      </w:r>
    </w:p>
    <w:p w:rsidR="009272A0" w:rsidRPr="001D1561" w:rsidRDefault="009272A0" w:rsidP="00A271EC">
      <w:pPr>
        <w:numPr>
          <w:ilvl w:val="0"/>
          <w:numId w:val="128"/>
        </w:numPr>
        <w:spacing w:line="276" w:lineRule="auto"/>
        <w:contextualSpacing/>
        <w:jc w:val="left"/>
        <w:rPr>
          <w:b/>
          <w:i/>
        </w:rPr>
      </w:pPr>
      <w:r w:rsidRPr="001D1561">
        <w:t>Логическое мышление.</w:t>
      </w:r>
    </w:p>
    <w:p w:rsidR="009272A0" w:rsidRPr="001D1561" w:rsidRDefault="009272A0" w:rsidP="00A271EC">
      <w:pPr>
        <w:numPr>
          <w:ilvl w:val="0"/>
          <w:numId w:val="128"/>
        </w:numPr>
        <w:spacing w:line="276" w:lineRule="auto"/>
        <w:contextualSpacing/>
        <w:jc w:val="left"/>
        <w:rPr>
          <w:b/>
          <w:i/>
        </w:rPr>
      </w:pPr>
      <w:r w:rsidRPr="001D1561">
        <w:t>Различные виды памяти.</w:t>
      </w:r>
    </w:p>
    <w:p w:rsidR="009272A0" w:rsidRPr="001D1561" w:rsidRDefault="009272A0" w:rsidP="00A271EC">
      <w:pPr>
        <w:numPr>
          <w:ilvl w:val="0"/>
          <w:numId w:val="128"/>
        </w:numPr>
        <w:spacing w:line="276" w:lineRule="auto"/>
        <w:contextualSpacing/>
        <w:jc w:val="left"/>
        <w:rPr>
          <w:b/>
          <w:i/>
        </w:rPr>
      </w:pPr>
      <w:r w:rsidRPr="001D1561">
        <w:t>Навыки графической культуры.</w:t>
      </w:r>
    </w:p>
    <w:p w:rsidR="009272A0" w:rsidRPr="001D1561" w:rsidRDefault="009272A0" w:rsidP="009272A0">
      <w:pPr>
        <w:ind w:firstLine="360"/>
        <w:rPr>
          <w:b/>
          <w:i/>
        </w:rPr>
      </w:pPr>
      <w:r w:rsidRPr="001D1561">
        <w:rPr>
          <w:b/>
          <w:i/>
        </w:rPr>
        <w:t>Воспитывать:</w:t>
      </w:r>
    </w:p>
    <w:p w:rsidR="009272A0" w:rsidRPr="001D1561" w:rsidRDefault="009272A0" w:rsidP="00A271EC">
      <w:pPr>
        <w:numPr>
          <w:ilvl w:val="0"/>
          <w:numId w:val="129"/>
        </w:numPr>
        <w:spacing w:line="276" w:lineRule="auto"/>
        <w:contextualSpacing/>
        <w:jc w:val="left"/>
      </w:pPr>
      <w:r w:rsidRPr="001D1561">
        <w:t>Общую математическую культуру.</w:t>
      </w:r>
    </w:p>
    <w:p w:rsidR="009272A0" w:rsidRPr="001D1561" w:rsidRDefault="009272A0" w:rsidP="00A271EC">
      <w:pPr>
        <w:numPr>
          <w:ilvl w:val="0"/>
          <w:numId w:val="129"/>
        </w:numPr>
        <w:spacing w:line="276" w:lineRule="auto"/>
        <w:contextualSpacing/>
        <w:jc w:val="left"/>
      </w:pPr>
      <w:r w:rsidRPr="001D1561">
        <w:t>Интерес к изучаемому предмету.</w:t>
      </w:r>
    </w:p>
    <w:p w:rsidR="009272A0" w:rsidRPr="001D1561" w:rsidRDefault="009272A0" w:rsidP="00A271EC">
      <w:pPr>
        <w:numPr>
          <w:ilvl w:val="0"/>
          <w:numId w:val="129"/>
        </w:numPr>
        <w:spacing w:line="276" w:lineRule="auto"/>
        <w:contextualSpacing/>
        <w:jc w:val="left"/>
      </w:pPr>
      <w:r w:rsidRPr="001D1561">
        <w:t>Желание совершенствовать интеллектуальные качества.</w:t>
      </w:r>
    </w:p>
    <w:p w:rsidR="009272A0" w:rsidRPr="001D1561" w:rsidRDefault="009272A0" w:rsidP="009272A0">
      <w:pPr>
        <w:ind w:left="720"/>
        <w:contextualSpacing/>
      </w:pPr>
    </w:p>
    <w:p w:rsidR="009272A0" w:rsidRPr="001D1561" w:rsidRDefault="009272A0" w:rsidP="009272A0">
      <w:pPr>
        <w:ind w:left="720"/>
        <w:contextualSpacing/>
      </w:pPr>
    </w:p>
    <w:p w:rsidR="009272A0" w:rsidRPr="001D1561" w:rsidRDefault="009272A0" w:rsidP="009272A0">
      <w:pPr>
        <w:ind w:left="720"/>
        <w:contextualSpacing/>
      </w:pPr>
    </w:p>
    <w:p w:rsidR="009272A0" w:rsidRPr="001D1561" w:rsidRDefault="009272A0" w:rsidP="009272A0">
      <w:pPr>
        <w:shd w:val="clear" w:color="auto" w:fill="FFFFFF"/>
        <w:ind w:right="665"/>
        <w:rPr>
          <w:spacing w:val="-2"/>
        </w:rPr>
      </w:pPr>
    </w:p>
    <w:p w:rsidR="009272A0" w:rsidRPr="001D1561" w:rsidRDefault="009272A0" w:rsidP="009272A0">
      <w:pPr>
        <w:jc w:val="center"/>
        <w:rPr>
          <w:b/>
        </w:rPr>
      </w:pPr>
      <w:r w:rsidRPr="001D1561">
        <w:rPr>
          <w:b/>
        </w:rPr>
        <w:t>2. Содержание тем учебного курса</w:t>
      </w:r>
    </w:p>
    <w:p w:rsidR="009272A0" w:rsidRPr="001D1561" w:rsidRDefault="009272A0" w:rsidP="009272A0">
      <w:pPr>
        <w:ind w:firstLine="709"/>
        <w:jc w:val="center"/>
        <w:rPr>
          <w:b/>
          <w:i/>
        </w:rPr>
      </w:pPr>
    </w:p>
    <w:p w:rsidR="009272A0" w:rsidRPr="001D1561" w:rsidRDefault="009272A0" w:rsidP="009272A0">
      <w:r w:rsidRPr="001D1561">
        <w:rPr>
          <w:b/>
        </w:rPr>
        <w:t>Раздел I. Действительные числа</w:t>
      </w:r>
      <w:r w:rsidRPr="001D1561">
        <w:t xml:space="preserve"> (6 часов)</w:t>
      </w:r>
    </w:p>
    <w:p w:rsidR="009272A0" w:rsidRPr="001D1561" w:rsidRDefault="009272A0" w:rsidP="009272A0">
      <w:pPr>
        <w:contextualSpacing/>
      </w:pPr>
      <w:r w:rsidRPr="001D1561">
        <w:t xml:space="preserve">Числовые выражения. Вычисление значения числового выражения. Сравнение числовых выражений. Числовая прямая, сравнение и упорядочивание чисел. Пропорции. Решение задач на пропорции. Проценты. </w:t>
      </w:r>
      <w:r w:rsidRPr="001D1561">
        <w:rPr>
          <w:rFonts w:eastAsia="Calibri"/>
        </w:rPr>
        <w:t>Основные задачи на проценты</w:t>
      </w:r>
      <w:r w:rsidRPr="001D1561">
        <w:t xml:space="preserve">. </w:t>
      </w:r>
      <w:r w:rsidRPr="001D1561">
        <w:rPr>
          <w:rFonts w:eastAsia="Calibri"/>
        </w:rPr>
        <w:t>Практическое применений процентов.</w:t>
      </w:r>
    </w:p>
    <w:p w:rsidR="009272A0" w:rsidRPr="001D1561" w:rsidRDefault="009272A0" w:rsidP="009272A0">
      <w:r w:rsidRPr="001D1561">
        <w:rPr>
          <w:b/>
        </w:rPr>
        <w:t xml:space="preserve">  Раздел II. Уравнения с одной переменной</w:t>
      </w:r>
      <w:r w:rsidRPr="001D1561">
        <w:t xml:space="preserve"> (8 часов)</w:t>
      </w:r>
    </w:p>
    <w:p w:rsidR="009272A0" w:rsidRPr="001D1561" w:rsidRDefault="009272A0" w:rsidP="009272A0">
      <w:pPr>
        <w:contextualSpacing/>
      </w:pPr>
      <w:r w:rsidRPr="001D1561">
        <w:t xml:space="preserve"> Линейное уравнение с одной переменной. Корень уравнения. Решение линейных уравнений с одной переменной. </w:t>
      </w:r>
      <w:r w:rsidRPr="001D1561">
        <w:rPr>
          <w:rFonts w:eastAsia="Calibri"/>
        </w:rPr>
        <w:t>Модуль числа. Геометрический смысл модуля. Решение уравнений, содержащих неизвестное под знаком модуля.</w:t>
      </w:r>
      <w:r w:rsidRPr="001D1561">
        <w:t xml:space="preserve"> Линейные уравнения с параметром. Решение линейных уравнений с параметром. Решение текстовых задач с помощью уравнений.</w:t>
      </w:r>
    </w:p>
    <w:p w:rsidR="009272A0" w:rsidRPr="001D1561" w:rsidRDefault="009272A0" w:rsidP="009272A0">
      <w:r w:rsidRPr="001D1561">
        <w:rPr>
          <w:b/>
        </w:rPr>
        <w:t>Раздел III.  Комбинаторика. Статистика</w:t>
      </w:r>
      <w:r w:rsidRPr="001D1561">
        <w:t xml:space="preserve"> (10 часов)</w:t>
      </w:r>
    </w:p>
    <w:p w:rsidR="009272A0" w:rsidRPr="001D1561" w:rsidRDefault="009272A0" w:rsidP="009272A0">
      <w:pPr>
        <w:contextualSpacing/>
      </w:pPr>
      <w:r w:rsidRPr="001D1561">
        <w:t>Комбинаторика. Решение комбинаторных задач перебором вариантов. Графы. Решение комбинаторных задач с помощью графов. Комбинаторное правило умножения. Перестановки. Факториал. Определение числа перестановок. Статистические характеристики набора данных: среднее арифметическое, мода, медиана, наибольшее и наименьшее значение. Практическое применение статистики.</w:t>
      </w:r>
    </w:p>
    <w:p w:rsidR="009272A0" w:rsidRPr="001D1561" w:rsidRDefault="009272A0" w:rsidP="009272A0">
      <w:r w:rsidRPr="001D1561">
        <w:rPr>
          <w:b/>
        </w:rPr>
        <w:t>Раздел IV.  Буквенные выражения. Многочлены</w:t>
      </w:r>
      <w:r w:rsidRPr="001D1561">
        <w:t xml:space="preserve"> (5 часов)</w:t>
      </w:r>
    </w:p>
    <w:p w:rsidR="009272A0" w:rsidRPr="001D1561" w:rsidRDefault="009272A0" w:rsidP="009272A0">
      <w:pPr>
        <w:contextualSpacing/>
      </w:pPr>
      <w:r w:rsidRPr="001D1561">
        <w:t>Преобразование буквенных выражений. Деление многочлена на многочлен «уголком».</w:t>
      </w:r>
    </w:p>
    <w:p w:rsidR="009272A0" w:rsidRPr="001D1561" w:rsidRDefault="009272A0" w:rsidP="009272A0">
      <w:pPr>
        <w:contextualSpacing/>
      </w:pPr>
      <w:r w:rsidRPr="001D1561">
        <w:t>Возведение двучлена в степень. Треугольник Паскаля.</w:t>
      </w:r>
    </w:p>
    <w:p w:rsidR="009272A0" w:rsidRPr="001D1561" w:rsidRDefault="009272A0" w:rsidP="009272A0">
      <w:r w:rsidRPr="001D1561">
        <w:rPr>
          <w:b/>
        </w:rPr>
        <w:t>Раздел V.  Уравнения с двумя переменными</w:t>
      </w:r>
      <w:r w:rsidRPr="001D1561">
        <w:t xml:space="preserve"> (5 часов)</w:t>
      </w:r>
    </w:p>
    <w:p w:rsidR="009272A0" w:rsidRPr="001D1561" w:rsidRDefault="009272A0" w:rsidP="009272A0">
      <w:pPr>
        <w:contextualSpacing/>
        <w:rPr>
          <w:rFonts w:eastAsia="Calibri"/>
        </w:rPr>
      </w:pPr>
      <w:r w:rsidRPr="001D1561">
        <w:rPr>
          <w:rFonts w:eastAsia="Calibri"/>
        </w:rPr>
        <w:t>Определение уравнений Диофанта. Правила решений уравнений. П</w:t>
      </w:r>
      <w:r w:rsidRPr="001D1561">
        <w:t xml:space="preserve">рименение </w:t>
      </w:r>
      <w:r w:rsidRPr="001D1561">
        <w:rPr>
          <w:rFonts w:eastAsia="Calibri"/>
        </w:rPr>
        <w:t>диофантовых уравнений к практическим задачам.</w:t>
      </w:r>
      <w:r w:rsidRPr="001D1561">
        <w:t xml:space="preserve"> Системы линейных уравнений с двумя переменными. Решение систем уравнений различными способами.</w:t>
      </w:r>
    </w:p>
    <w:p w:rsidR="009272A0" w:rsidRPr="001D1561" w:rsidRDefault="009272A0" w:rsidP="009272A0">
      <w:pPr>
        <w:ind w:firstLine="284"/>
        <w:rPr>
          <w:b/>
        </w:rPr>
        <w:sectPr w:rsidR="009272A0" w:rsidRPr="001D1561" w:rsidSect="00B6057E">
          <w:pgSz w:w="16838" w:h="11906" w:orient="landscape"/>
          <w:pgMar w:top="426" w:right="1134" w:bottom="426" w:left="1134" w:header="708" w:footer="708" w:gutter="0"/>
          <w:cols w:space="720"/>
          <w:docGrid w:linePitch="326"/>
        </w:sectPr>
      </w:pPr>
    </w:p>
    <w:p w:rsidR="009272A0" w:rsidRPr="001D1561" w:rsidRDefault="009272A0" w:rsidP="00A271EC">
      <w:pPr>
        <w:pStyle w:val="aff4"/>
        <w:widowControl/>
        <w:numPr>
          <w:ilvl w:val="1"/>
          <w:numId w:val="125"/>
        </w:numPr>
        <w:autoSpaceDE/>
        <w:autoSpaceDN/>
        <w:spacing w:before="0"/>
        <w:contextualSpacing/>
        <w:jc w:val="center"/>
        <w:rPr>
          <w:rFonts w:eastAsia="Calibri"/>
          <w:b/>
        </w:rPr>
      </w:pPr>
      <w:r w:rsidRPr="001D1561">
        <w:rPr>
          <w:rFonts w:eastAsia="Calibri"/>
          <w:b/>
        </w:rPr>
        <w:t>Тематическое планирование факультатива</w:t>
      </w:r>
    </w:p>
    <w:p w:rsidR="009272A0" w:rsidRPr="001D1561" w:rsidRDefault="009272A0" w:rsidP="009272A0">
      <w:pPr>
        <w:ind w:firstLine="720"/>
        <w:jc w:val="center"/>
        <w:rPr>
          <w:rFonts w:eastAsia="Calibri"/>
          <w:b/>
        </w:rPr>
      </w:pPr>
      <w:r w:rsidRPr="001D1561">
        <w:rPr>
          <w:rFonts w:eastAsia="Calibri"/>
          <w:b/>
        </w:rPr>
        <w:t xml:space="preserve"> по математике в 7 классе</w:t>
      </w:r>
    </w:p>
    <w:p w:rsidR="009272A0" w:rsidRPr="001D1561" w:rsidRDefault="009272A0" w:rsidP="009272A0">
      <w:pPr>
        <w:jc w:val="center"/>
        <w:rPr>
          <w:b/>
          <w:bCs/>
        </w:rPr>
      </w:pPr>
    </w:p>
    <w:tbl>
      <w:tblPr>
        <w:tblStyle w:val="43"/>
        <w:tblW w:w="15592" w:type="dxa"/>
        <w:jc w:val="center"/>
        <w:tblLayout w:type="fixed"/>
        <w:tblLook w:val="04A0" w:firstRow="1" w:lastRow="0" w:firstColumn="1" w:lastColumn="0" w:noHBand="0" w:noVBand="1"/>
      </w:tblPr>
      <w:tblGrid>
        <w:gridCol w:w="567"/>
        <w:gridCol w:w="992"/>
        <w:gridCol w:w="2551"/>
        <w:gridCol w:w="1986"/>
        <w:gridCol w:w="2409"/>
        <w:gridCol w:w="3118"/>
        <w:gridCol w:w="3969"/>
      </w:tblGrid>
      <w:tr w:rsidR="001D1561" w:rsidRPr="001D1561" w:rsidTr="00B6057E">
        <w:trPr>
          <w:jc w:val="center"/>
        </w:trPr>
        <w:tc>
          <w:tcPr>
            <w:tcW w:w="567" w:type="dxa"/>
            <w:vMerge w:val="restart"/>
            <w:shd w:val="clear" w:color="auto" w:fill="auto"/>
          </w:tcPr>
          <w:p w:rsidR="009272A0" w:rsidRPr="001D1561" w:rsidRDefault="009272A0" w:rsidP="00B6057E">
            <w:pPr>
              <w:contextualSpacing/>
              <w:jc w:val="center"/>
              <w:rPr>
                <w:i/>
                <w:szCs w:val="20"/>
              </w:rPr>
            </w:pPr>
          </w:p>
        </w:tc>
        <w:tc>
          <w:tcPr>
            <w:tcW w:w="992" w:type="dxa"/>
            <w:vMerge w:val="restart"/>
            <w:shd w:val="clear" w:color="auto" w:fill="auto"/>
          </w:tcPr>
          <w:p w:rsidR="009272A0" w:rsidRPr="001D1561" w:rsidRDefault="009272A0" w:rsidP="00B6057E">
            <w:pPr>
              <w:contextualSpacing/>
              <w:jc w:val="center"/>
              <w:rPr>
                <w:i/>
                <w:szCs w:val="20"/>
              </w:rPr>
            </w:pPr>
            <w:r w:rsidRPr="001D1561">
              <w:rPr>
                <w:i/>
                <w:szCs w:val="20"/>
              </w:rPr>
              <w:t>Дата проведения</w:t>
            </w:r>
          </w:p>
          <w:p w:rsidR="009272A0" w:rsidRPr="001D1561" w:rsidRDefault="009272A0" w:rsidP="00B6057E">
            <w:pPr>
              <w:contextualSpacing/>
              <w:jc w:val="center"/>
              <w:rPr>
                <w:i/>
                <w:szCs w:val="20"/>
              </w:rPr>
            </w:pPr>
          </w:p>
        </w:tc>
        <w:tc>
          <w:tcPr>
            <w:tcW w:w="2551" w:type="dxa"/>
            <w:vMerge w:val="restart"/>
            <w:shd w:val="clear" w:color="auto" w:fill="auto"/>
          </w:tcPr>
          <w:p w:rsidR="009272A0" w:rsidRPr="001D1561" w:rsidRDefault="009272A0" w:rsidP="00B6057E">
            <w:pPr>
              <w:contextualSpacing/>
              <w:jc w:val="center"/>
              <w:rPr>
                <w:i/>
                <w:szCs w:val="20"/>
              </w:rPr>
            </w:pPr>
            <w:r w:rsidRPr="001D1561">
              <w:rPr>
                <w:i/>
                <w:szCs w:val="20"/>
              </w:rPr>
              <w:t>Тема урока</w:t>
            </w:r>
          </w:p>
        </w:tc>
        <w:tc>
          <w:tcPr>
            <w:tcW w:w="1986" w:type="dxa"/>
            <w:vMerge w:val="restart"/>
            <w:shd w:val="clear" w:color="auto" w:fill="auto"/>
          </w:tcPr>
          <w:p w:rsidR="009272A0" w:rsidRPr="001D1561" w:rsidRDefault="009272A0" w:rsidP="00B6057E">
            <w:pPr>
              <w:contextualSpacing/>
              <w:jc w:val="center"/>
              <w:rPr>
                <w:i/>
                <w:szCs w:val="20"/>
              </w:rPr>
            </w:pPr>
            <w:r w:rsidRPr="001D1561">
              <w:rPr>
                <w:i/>
                <w:szCs w:val="20"/>
              </w:rPr>
              <w:t>Элементы содержания</w:t>
            </w:r>
          </w:p>
        </w:tc>
        <w:tc>
          <w:tcPr>
            <w:tcW w:w="2409" w:type="dxa"/>
            <w:shd w:val="clear" w:color="auto" w:fill="auto"/>
          </w:tcPr>
          <w:p w:rsidR="009272A0" w:rsidRPr="001D1561" w:rsidRDefault="009272A0" w:rsidP="00B6057E">
            <w:pPr>
              <w:contextualSpacing/>
              <w:jc w:val="center"/>
              <w:rPr>
                <w:i/>
                <w:szCs w:val="20"/>
              </w:rPr>
            </w:pPr>
            <w:r w:rsidRPr="001D1561">
              <w:rPr>
                <w:i/>
                <w:szCs w:val="20"/>
              </w:rPr>
              <w:t>Универсальные учебные действия (УУД)</w:t>
            </w:r>
          </w:p>
        </w:tc>
        <w:tc>
          <w:tcPr>
            <w:tcW w:w="3118" w:type="dxa"/>
            <w:shd w:val="clear" w:color="auto" w:fill="auto"/>
          </w:tcPr>
          <w:p w:rsidR="009272A0" w:rsidRPr="001D1561" w:rsidRDefault="009272A0" w:rsidP="00B6057E">
            <w:pPr>
              <w:contextualSpacing/>
              <w:jc w:val="center"/>
              <w:rPr>
                <w:i/>
                <w:szCs w:val="20"/>
              </w:rPr>
            </w:pPr>
            <w:r w:rsidRPr="001D1561">
              <w:rPr>
                <w:i/>
                <w:szCs w:val="20"/>
              </w:rPr>
              <w:t>Универсальные учебные действия (УУД)</w:t>
            </w:r>
          </w:p>
        </w:tc>
        <w:tc>
          <w:tcPr>
            <w:tcW w:w="3969" w:type="dxa"/>
            <w:shd w:val="clear" w:color="auto" w:fill="auto"/>
          </w:tcPr>
          <w:p w:rsidR="009272A0" w:rsidRPr="001D1561" w:rsidRDefault="009272A0" w:rsidP="00B6057E">
            <w:pPr>
              <w:contextualSpacing/>
              <w:jc w:val="center"/>
              <w:rPr>
                <w:i/>
                <w:szCs w:val="20"/>
              </w:rPr>
            </w:pPr>
            <w:r w:rsidRPr="001D1561">
              <w:rPr>
                <w:i/>
                <w:szCs w:val="20"/>
              </w:rPr>
              <w:t>Универсальные учебные действия (УУД)</w:t>
            </w:r>
          </w:p>
        </w:tc>
      </w:tr>
      <w:tr w:rsidR="001D1561" w:rsidRPr="001D1561" w:rsidTr="00B6057E">
        <w:trPr>
          <w:jc w:val="center"/>
        </w:trPr>
        <w:tc>
          <w:tcPr>
            <w:tcW w:w="567" w:type="dxa"/>
            <w:vMerge/>
          </w:tcPr>
          <w:p w:rsidR="009272A0" w:rsidRPr="001D1561" w:rsidRDefault="009272A0" w:rsidP="00B6057E">
            <w:pPr>
              <w:rPr>
                <w:i/>
                <w:szCs w:val="20"/>
              </w:rPr>
            </w:pPr>
          </w:p>
        </w:tc>
        <w:tc>
          <w:tcPr>
            <w:tcW w:w="992" w:type="dxa"/>
            <w:vMerge/>
          </w:tcPr>
          <w:p w:rsidR="009272A0" w:rsidRPr="001D1561" w:rsidRDefault="009272A0" w:rsidP="00B6057E">
            <w:pPr>
              <w:rPr>
                <w:i/>
                <w:szCs w:val="20"/>
              </w:rPr>
            </w:pPr>
          </w:p>
        </w:tc>
        <w:tc>
          <w:tcPr>
            <w:tcW w:w="2551" w:type="dxa"/>
            <w:vMerge/>
          </w:tcPr>
          <w:p w:rsidR="009272A0" w:rsidRPr="001D1561" w:rsidRDefault="009272A0" w:rsidP="00B6057E">
            <w:pPr>
              <w:rPr>
                <w:i/>
                <w:szCs w:val="20"/>
              </w:rPr>
            </w:pPr>
          </w:p>
        </w:tc>
        <w:tc>
          <w:tcPr>
            <w:tcW w:w="1986" w:type="dxa"/>
            <w:vMerge/>
          </w:tcPr>
          <w:p w:rsidR="009272A0" w:rsidRPr="001D1561" w:rsidRDefault="009272A0" w:rsidP="00B6057E">
            <w:pPr>
              <w:rPr>
                <w:i/>
                <w:szCs w:val="20"/>
              </w:rPr>
            </w:pPr>
          </w:p>
        </w:tc>
        <w:tc>
          <w:tcPr>
            <w:tcW w:w="2409" w:type="dxa"/>
            <w:tcBorders>
              <w:bottom w:val="single" w:sz="4" w:space="0" w:color="auto"/>
            </w:tcBorders>
            <w:shd w:val="clear" w:color="auto" w:fill="auto"/>
            <w:vAlign w:val="center"/>
          </w:tcPr>
          <w:p w:rsidR="009272A0" w:rsidRPr="001D1561" w:rsidRDefault="009272A0" w:rsidP="00B6057E">
            <w:pPr>
              <w:contextualSpacing/>
              <w:jc w:val="center"/>
              <w:rPr>
                <w:szCs w:val="20"/>
              </w:rPr>
            </w:pPr>
            <w:r w:rsidRPr="001D1561">
              <w:rPr>
                <w:i/>
                <w:szCs w:val="20"/>
              </w:rPr>
              <w:t>предметные</w:t>
            </w:r>
          </w:p>
        </w:tc>
        <w:tc>
          <w:tcPr>
            <w:tcW w:w="3118" w:type="dxa"/>
            <w:tcBorders>
              <w:bottom w:val="single" w:sz="4" w:space="0" w:color="auto"/>
            </w:tcBorders>
            <w:shd w:val="clear" w:color="auto" w:fill="auto"/>
            <w:vAlign w:val="center"/>
          </w:tcPr>
          <w:p w:rsidR="009272A0" w:rsidRPr="001D1561" w:rsidRDefault="009272A0" w:rsidP="00B6057E">
            <w:pPr>
              <w:contextualSpacing/>
              <w:jc w:val="center"/>
              <w:rPr>
                <w:szCs w:val="20"/>
              </w:rPr>
            </w:pPr>
            <w:r w:rsidRPr="001D1561">
              <w:rPr>
                <w:i/>
                <w:szCs w:val="20"/>
                <w:lang w:bidi="ru-RU"/>
              </w:rPr>
              <w:t>личностные</w:t>
            </w:r>
          </w:p>
        </w:tc>
        <w:tc>
          <w:tcPr>
            <w:tcW w:w="3969" w:type="dxa"/>
            <w:tcBorders>
              <w:bottom w:val="single" w:sz="4" w:space="0" w:color="auto"/>
            </w:tcBorders>
            <w:shd w:val="clear" w:color="auto" w:fill="auto"/>
            <w:vAlign w:val="center"/>
          </w:tcPr>
          <w:p w:rsidR="009272A0" w:rsidRPr="001D1561" w:rsidRDefault="009272A0" w:rsidP="00B6057E">
            <w:pPr>
              <w:contextualSpacing/>
              <w:jc w:val="center"/>
              <w:rPr>
                <w:szCs w:val="20"/>
              </w:rPr>
            </w:pPr>
            <w:r w:rsidRPr="001D1561">
              <w:rPr>
                <w:i/>
                <w:szCs w:val="20"/>
                <w:lang w:bidi="ru-RU"/>
              </w:rPr>
              <w:t>метапредметные</w:t>
            </w:r>
          </w:p>
        </w:tc>
      </w:tr>
      <w:tr w:rsidR="001D1561" w:rsidRPr="001D1561" w:rsidTr="00B6057E">
        <w:trPr>
          <w:trHeight w:val="307"/>
          <w:jc w:val="center"/>
        </w:trPr>
        <w:tc>
          <w:tcPr>
            <w:tcW w:w="15592" w:type="dxa"/>
            <w:gridSpan w:val="7"/>
          </w:tcPr>
          <w:p w:rsidR="009272A0" w:rsidRPr="001D1561" w:rsidRDefault="009272A0" w:rsidP="00B6057E">
            <w:pPr>
              <w:jc w:val="center"/>
              <w:rPr>
                <w:szCs w:val="20"/>
              </w:rPr>
            </w:pPr>
            <w:r w:rsidRPr="001D1561">
              <w:rPr>
                <w:b/>
                <w:szCs w:val="20"/>
              </w:rPr>
              <w:t xml:space="preserve">Раздел </w:t>
            </w:r>
            <w:r w:rsidRPr="001D1561">
              <w:rPr>
                <w:b/>
                <w:szCs w:val="20"/>
                <w:lang w:val="en-US"/>
              </w:rPr>
              <w:t>I</w:t>
            </w:r>
            <w:r w:rsidRPr="001D1561">
              <w:rPr>
                <w:b/>
                <w:szCs w:val="20"/>
              </w:rPr>
              <w:t>. Действительные числа</w:t>
            </w:r>
            <w:r w:rsidRPr="001D1561">
              <w:rPr>
                <w:szCs w:val="20"/>
              </w:rPr>
              <w:t xml:space="preserve"> (6 часов)</w:t>
            </w:r>
          </w:p>
          <w:p w:rsidR="009272A0" w:rsidRPr="001D1561" w:rsidRDefault="009272A0" w:rsidP="00B6057E">
            <w:pPr>
              <w:autoSpaceDE w:val="0"/>
              <w:autoSpaceDN w:val="0"/>
              <w:adjustRightInd w:val="0"/>
              <w:contextualSpacing/>
              <w:rPr>
                <w:i/>
                <w:iCs/>
                <w:szCs w:val="20"/>
                <w:lang w:bidi="ru-RU"/>
              </w:rPr>
            </w:pPr>
          </w:p>
        </w:tc>
      </w:tr>
      <w:tr w:rsidR="001D1561" w:rsidRPr="001D1561" w:rsidTr="00B6057E">
        <w:trPr>
          <w:jc w:val="center"/>
        </w:trPr>
        <w:tc>
          <w:tcPr>
            <w:tcW w:w="567" w:type="dxa"/>
          </w:tcPr>
          <w:p w:rsidR="009272A0" w:rsidRPr="001D1561" w:rsidRDefault="009272A0" w:rsidP="00B6057E">
            <w:pPr>
              <w:rPr>
                <w:szCs w:val="20"/>
              </w:rPr>
            </w:pPr>
            <w:r w:rsidRPr="001D1561">
              <w:rPr>
                <w:szCs w:val="20"/>
              </w:rPr>
              <w:t>1</w:t>
            </w:r>
          </w:p>
        </w:tc>
        <w:tc>
          <w:tcPr>
            <w:tcW w:w="992" w:type="dxa"/>
          </w:tcPr>
          <w:p w:rsidR="009272A0" w:rsidRPr="001D1561" w:rsidRDefault="009272A0" w:rsidP="00B6057E">
            <w:pPr>
              <w:rPr>
                <w:szCs w:val="20"/>
              </w:rPr>
            </w:pPr>
          </w:p>
        </w:tc>
        <w:tc>
          <w:tcPr>
            <w:tcW w:w="2551" w:type="dxa"/>
            <w:tcBorders>
              <w:top w:val="single" w:sz="6" w:space="0" w:color="auto"/>
              <w:left w:val="single" w:sz="6" w:space="0" w:color="auto"/>
              <w:bottom w:val="single" w:sz="6" w:space="0" w:color="auto"/>
              <w:right w:val="single" w:sz="6" w:space="0" w:color="auto"/>
            </w:tcBorders>
            <w:vAlign w:val="center"/>
          </w:tcPr>
          <w:p w:rsidR="009272A0" w:rsidRPr="001D1561" w:rsidRDefault="009272A0" w:rsidP="00B6057E">
            <w:pPr>
              <w:shd w:val="clear" w:color="auto" w:fill="FFFFFF"/>
              <w:autoSpaceDE w:val="0"/>
              <w:autoSpaceDN w:val="0"/>
              <w:adjustRightInd w:val="0"/>
              <w:rPr>
                <w:szCs w:val="20"/>
              </w:rPr>
            </w:pPr>
            <w:r w:rsidRPr="001D1561">
              <w:rPr>
                <w:szCs w:val="20"/>
              </w:rPr>
              <w:t>Числовые выражения</w:t>
            </w:r>
          </w:p>
        </w:tc>
        <w:tc>
          <w:tcPr>
            <w:tcW w:w="1986" w:type="dxa"/>
          </w:tcPr>
          <w:p w:rsidR="009272A0" w:rsidRPr="001D1561" w:rsidRDefault="009272A0" w:rsidP="00B6057E">
            <w:pPr>
              <w:rPr>
                <w:szCs w:val="20"/>
              </w:rPr>
            </w:pPr>
            <w:r w:rsidRPr="001D1561">
              <w:rPr>
                <w:szCs w:val="20"/>
              </w:rPr>
              <w:t xml:space="preserve">Числовые выражения. Вычисление значения числового выражения. </w:t>
            </w:r>
          </w:p>
        </w:tc>
        <w:tc>
          <w:tcPr>
            <w:tcW w:w="2409" w:type="dxa"/>
            <w:tcBorders>
              <w:top w:val="single" w:sz="6" w:space="0" w:color="auto"/>
              <w:left w:val="single" w:sz="4" w:space="0" w:color="auto"/>
              <w:bottom w:val="single" w:sz="6" w:space="0" w:color="auto"/>
              <w:right w:val="single" w:sz="4" w:space="0" w:color="auto"/>
            </w:tcBorders>
            <w:vAlign w:val="center"/>
          </w:tcPr>
          <w:p w:rsidR="009272A0" w:rsidRPr="001D1561" w:rsidRDefault="009272A0" w:rsidP="00B6057E">
            <w:pPr>
              <w:shd w:val="clear" w:color="auto" w:fill="FFFFFF"/>
              <w:autoSpaceDE w:val="0"/>
              <w:autoSpaceDN w:val="0"/>
              <w:adjustRightInd w:val="0"/>
              <w:rPr>
                <w:szCs w:val="20"/>
              </w:rPr>
            </w:pPr>
            <w:r w:rsidRPr="001D1561">
              <w:rPr>
                <w:szCs w:val="20"/>
              </w:rPr>
              <w:t>Совершенство</w:t>
            </w:r>
            <w:r w:rsidRPr="001D1561">
              <w:rPr>
                <w:szCs w:val="20"/>
              </w:rPr>
              <w:softHyphen/>
              <w:t>вать навыки нахо</w:t>
            </w:r>
            <w:r w:rsidRPr="001D1561">
              <w:rPr>
                <w:szCs w:val="20"/>
              </w:rPr>
              <w:softHyphen/>
              <w:t>ждения значения выражений, со</w:t>
            </w:r>
            <w:r w:rsidRPr="001D1561">
              <w:rPr>
                <w:szCs w:val="20"/>
              </w:rPr>
              <w:softHyphen/>
              <w:t>держащих знаки &lt;&lt;+&gt;&gt; и «—»</w:t>
            </w:r>
          </w:p>
        </w:tc>
        <w:tc>
          <w:tcPr>
            <w:tcW w:w="3118" w:type="dxa"/>
            <w:tcBorders>
              <w:bottom w:val="single" w:sz="4" w:space="0" w:color="auto"/>
            </w:tcBorders>
            <w:shd w:val="clear" w:color="auto" w:fill="auto"/>
          </w:tcPr>
          <w:p w:rsidR="009272A0" w:rsidRPr="001D1561" w:rsidRDefault="009272A0" w:rsidP="00B6057E">
            <w:pPr>
              <w:autoSpaceDE w:val="0"/>
              <w:autoSpaceDN w:val="0"/>
              <w:adjustRightInd w:val="0"/>
              <w:contextualSpacing/>
              <w:rPr>
                <w:rFonts w:eastAsia="Calibri"/>
                <w:szCs w:val="20"/>
              </w:rPr>
            </w:pPr>
            <w:r w:rsidRPr="001D1561">
              <w:rPr>
                <w:szCs w:val="20"/>
              </w:rPr>
              <w:t>Дают адекватную оценку результатам своей учебной деятельности, проявляют познавательный интерес к изучению предмета, к способам решения познавательных задач</w:t>
            </w:r>
          </w:p>
        </w:tc>
        <w:tc>
          <w:tcPr>
            <w:tcW w:w="3969" w:type="dxa"/>
            <w:tcBorders>
              <w:top w:val="single" w:sz="6" w:space="0" w:color="auto"/>
              <w:left w:val="single" w:sz="4" w:space="0" w:color="auto"/>
              <w:bottom w:val="single" w:sz="6" w:space="0" w:color="auto"/>
              <w:right w:val="single" w:sz="6" w:space="0" w:color="auto"/>
            </w:tcBorders>
            <w:vAlign w:val="center"/>
          </w:tcPr>
          <w:p w:rsidR="009272A0" w:rsidRPr="001D1561" w:rsidRDefault="009272A0" w:rsidP="00B6057E">
            <w:pPr>
              <w:autoSpaceDE w:val="0"/>
              <w:autoSpaceDN w:val="0"/>
              <w:adjustRightInd w:val="0"/>
              <w:spacing w:line="206" w:lineRule="exact"/>
              <w:ind w:left="5" w:hanging="5"/>
              <w:rPr>
                <w:szCs w:val="20"/>
              </w:rPr>
            </w:pPr>
            <w:r w:rsidRPr="001D1561">
              <w:rPr>
                <w:b/>
                <w:bCs/>
                <w:i/>
                <w:iCs/>
                <w:szCs w:val="20"/>
              </w:rPr>
              <w:t xml:space="preserve">Коммуникативные: </w:t>
            </w:r>
            <w:r w:rsidRPr="001D1561">
              <w:rPr>
                <w:szCs w:val="20"/>
              </w:rPr>
              <w:t>уметь находить в тексте информацию, необходимую для решения за</w:t>
            </w:r>
            <w:r w:rsidRPr="001D1561">
              <w:rPr>
                <w:szCs w:val="20"/>
              </w:rPr>
              <w:softHyphen/>
              <w:t>дачи.</w:t>
            </w:r>
          </w:p>
          <w:p w:rsidR="009272A0" w:rsidRPr="001D1561" w:rsidRDefault="009272A0" w:rsidP="00B6057E">
            <w:pPr>
              <w:autoSpaceDE w:val="0"/>
              <w:autoSpaceDN w:val="0"/>
              <w:adjustRightInd w:val="0"/>
              <w:spacing w:line="206" w:lineRule="exact"/>
              <w:ind w:left="5" w:hanging="5"/>
              <w:rPr>
                <w:szCs w:val="20"/>
              </w:rPr>
            </w:pPr>
            <w:r w:rsidRPr="001D1561">
              <w:rPr>
                <w:b/>
                <w:bCs/>
                <w:i/>
                <w:iCs/>
                <w:szCs w:val="20"/>
              </w:rPr>
              <w:t xml:space="preserve">Регулятивные: </w:t>
            </w:r>
            <w:r w:rsidRPr="001D1561">
              <w:rPr>
                <w:szCs w:val="20"/>
              </w:rPr>
              <w:t>формировать целевые установ</w:t>
            </w:r>
            <w:r w:rsidRPr="001D1561">
              <w:rPr>
                <w:szCs w:val="20"/>
              </w:rPr>
              <w:softHyphen/>
              <w:t>ки учебной деятельности, выстраивать алго</w:t>
            </w:r>
            <w:r w:rsidRPr="001D1561">
              <w:rPr>
                <w:szCs w:val="20"/>
              </w:rPr>
              <w:softHyphen/>
              <w:t>ритм действий.</w:t>
            </w:r>
          </w:p>
          <w:p w:rsidR="009272A0" w:rsidRPr="001D1561" w:rsidRDefault="009272A0" w:rsidP="00B6057E">
            <w:pPr>
              <w:shd w:val="clear" w:color="auto" w:fill="FFFFFF"/>
              <w:autoSpaceDE w:val="0"/>
              <w:autoSpaceDN w:val="0"/>
              <w:adjustRightInd w:val="0"/>
              <w:rPr>
                <w:szCs w:val="20"/>
              </w:rPr>
            </w:pPr>
            <w:r w:rsidRPr="001D1561">
              <w:rPr>
                <w:b/>
                <w:bCs/>
                <w:i/>
                <w:iCs/>
                <w:szCs w:val="20"/>
              </w:rPr>
              <w:t xml:space="preserve">Познавательные: </w:t>
            </w:r>
            <w:r w:rsidRPr="001D1561">
              <w:rPr>
                <w:szCs w:val="20"/>
              </w:rPr>
              <w:t>уметь выделять существен</w:t>
            </w:r>
            <w:r w:rsidRPr="001D1561">
              <w:rPr>
                <w:szCs w:val="20"/>
              </w:rPr>
              <w:softHyphen/>
              <w:t>ную информацию из текстов разных видов</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2</w:t>
            </w:r>
          </w:p>
        </w:tc>
        <w:tc>
          <w:tcPr>
            <w:tcW w:w="992" w:type="dxa"/>
          </w:tcPr>
          <w:p w:rsidR="009272A0" w:rsidRPr="001D1561" w:rsidRDefault="009272A0" w:rsidP="00B6057E">
            <w:pPr>
              <w:rPr>
                <w:szCs w:val="20"/>
              </w:rPr>
            </w:pPr>
          </w:p>
        </w:tc>
        <w:tc>
          <w:tcPr>
            <w:tcW w:w="2551" w:type="dxa"/>
            <w:tcBorders>
              <w:top w:val="single" w:sz="6" w:space="0" w:color="auto"/>
              <w:left w:val="single" w:sz="6" w:space="0" w:color="auto"/>
              <w:bottom w:val="single" w:sz="6" w:space="0" w:color="auto"/>
              <w:right w:val="single" w:sz="6" w:space="0" w:color="auto"/>
            </w:tcBorders>
            <w:vAlign w:val="center"/>
          </w:tcPr>
          <w:p w:rsidR="009272A0" w:rsidRPr="001D1561" w:rsidRDefault="009272A0" w:rsidP="00B6057E">
            <w:pPr>
              <w:shd w:val="clear" w:color="auto" w:fill="FFFFFF"/>
              <w:autoSpaceDE w:val="0"/>
              <w:autoSpaceDN w:val="0"/>
              <w:adjustRightInd w:val="0"/>
              <w:rPr>
                <w:szCs w:val="20"/>
              </w:rPr>
            </w:pPr>
            <w:r w:rsidRPr="001D1561">
              <w:rPr>
                <w:szCs w:val="20"/>
              </w:rPr>
              <w:t>Сравнение числовых выражений</w:t>
            </w:r>
          </w:p>
        </w:tc>
        <w:tc>
          <w:tcPr>
            <w:tcW w:w="1986" w:type="dxa"/>
          </w:tcPr>
          <w:p w:rsidR="009272A0" w:rsidRPr="001D1561" w:rsidRDefault="009272A0" w:rsidP="00B6057E">
            <w:pPr>
              <w:rPr>
                <w:szCs w:val="20"/>
              </w:rPr>
            </w:pPr>
            <w:r w:rsidRPr="001D1561">
              <w:rPr>
                <w:szCs w:val="20"/>
              </w:rPr>
              <w:t>Числовые выражения.   Сравнение числовых выражений. Числовая прямая, сравнение и упорядочивание чисел.</w:t>
            </w:r>
          </w:p>
        </w:tc>
        <w:tc>
          <w:tcPr>
            <w:tcW w:w="2409" w:type="dxa"/>
            <w:tcBorders>
              <w:top w:val="single" w:sz="6" w:space="0" w:color="auto"/>
              <w:left w:val="single" w:sz="4" w:space="0" w:color="auto"/>
              <w:bottom w:val="single" w:sz="6" w:space="0" w:color="auto"/>
              <w:right w:val="single" w:sz="4" w:space="0" w:color="auto"/>
            </w:tcBorders>
            <w:vAlign w:val="center"/>
          </w:tcPr>
          <w:p w:rsidR="009272A0" w:rsidRPr="001D1561" w:rsidRDefault="009272A0" w:rsidP="00B6057E">
            <w:pPr>
              <w:shd w:val="clear" w:color="auto" w:fill="FFFFFF"/>
              <w:autoSpaceDE w:val="0"/>
              <w:autoSpaceDN w:val="0"/>
              <w:adjustRightInd w:val="0"/>
              <w:rPr>
                <w:szCs w:val="20"/>
              </w:rPr>
            </w:pPr>
            <w:r w:rsidRPr="001D1561">
              <w:rPr>
                <w:szCs w:val="20"/>
              </w:rPr>
              <w:t>Совершенствовать навыки нахожде</w:t>
            </w:r>
            <w:r w:rsidRPr="001D1561">
              <w:rPr>
                <w:szCs w:val="20"/>
              </w:rPr>
              <w:softHyphen/>
              <w:t>ния значений чис</w:t>
            </w:r>
            <w:r w:rsidRPr="001D1561">
              <w:rPr>
                <w:szCs w:val="20"/>
              </w:rPr>
              <w:softHyphen/>
              <w:t>ловых выражений и их сравнение</w:t>
            </w:r>
          </w:p>
        </w:tc>
        <w:tc>
          <w:tcPr>
            <w:tcW w:w="3118" w:type="dxa"/>
            <w:shd w:val="clear" w:color="auto" w:fill="auto"/>
          </w:tcPr>
          <w:p w:rsidR="009272A0" w:rsidRPr="001D1561" w:rsidRDefault="009272A0" w:rsidP="00B6057E">
            <w:pPr>
              <w:contextualSpacing/>
              <w:rPr>
                <w:szCs w:val="20"/>
                <w:lang w:bidi="ru-RU"/>
              </w:rPr>
            </w:pPr>
            <w:r w:rsidRPr="001D1561">
              <w:rPr>
                <w:szCs w:val="20"/>
                <w:lang w:bidi="ru-RU"/>
              </w:rPr>
              <w:t>Выражают положительное отношение к процессу познания; адекватно оценивают свою учебную деятельность; применяют правила делового сотрудничества</w:t>
            </w:r>
          </w:p>
        </w:tc>
        <w:tc>
          <w:tcPr>
            <w:tcW w:w="3969" w:type="dxa"/>
            <w:tcBorders>
              <w:top w:val="single" w:sz="6" w:space="0" w:color="auto"/>
              <w:left w:val="single" w:sz="4" w:space="0" w:color="auto"/>
              <w:bottom w:val="single" w:sz="6" w:space="0" w:color="auto"/>
              <w:right w:val="single" w:sz="6" w:space="0" w:color="auto"/>
            </w:tcBorders>
            <w:vAlign w:val="center"/>
          </w:tcPr>
          <w:p w:rsidR="009272A0" w:rsidRPr="001D1561" w:rsidRDefault="009272A0" w:rsidP="00B6057E">
            <w:pPr>
              <w:autoSpaceDE w:val="0"/>
              <w:autoSpaceDN w:val="0"/>
              <w:adjustRightInd w:val="0"/>
              <w:spacing w:line="206" w:lineRule="exact"/>
              <w:ind w:left="5" w:hanging="5"/>
              <w:rPr>
                <w:szCs w:val="20"/>
              </w:rPr>
            </w:pPr>
            <w:r w:rsidRPr="001D1561">
              <w:rPr>
                <w:b/>
                <w:bCs/>
                <w:i/>
                <w:iCs/>
                <w:szCs w:val="20"/>
              </w:rPr>
              <w:t xml:space="preserve">Коммуникативные: </w:t>
            </w:r>
            <w:r w:rsidRPr="001D1561">
              <w:rPr>
                <w:szCs w:val="20"/>
              </w:rPr>
              <w:t xml:space="preserve">развивать умение точно и грамотно выражать свои мысли, отстаивать свою точку зрения в процессе дискуссии. </w:t>
            </w:r>
            <w:r w:rsidRPr="001D1561">
              <w:rPr>
                <w:b/>
                <w:bCs/>
                <w:i/>
                <w:iCs/>
                <w:szCs w:val="20"/>
              </w:rPr>
              <w:t xml:space="preserve">Регулятивные: </w:t>
            </w:r>
            <w:r w:rsidRPr="001D1561">
              <w:rPr>
                <w:szCs w:val="20"/>
              </w:rPr>
              <w:t>обнаруживать и формулировать учебную проблему, составлять план выполне</w:t>
            </w:r>
            <w:r w:rsidRPr="001D1561">
              <w:rPr>
                <w:szCs w:val="20"/>
              </w:rPr>
              <w:softHyphen/>
              <w:t>ния работы.</w:t>
            </w:r>
          </w:p>
          <w:p w:rsidR="009272A0" w:rsidRPr="001D1561" w:rsidRDefault="009272A0" w:rsidP="00B6057E">
            <w:pPr>
              <w:shd w:val="clear" w:color="auto" w:fill="FFFFFF"/>
              <w:autoSpaceDE w:val="0"/>
              <w:autoSpaceDN w:val="0"/>
              <w:adjustRightInd w:val="0"/>
              <w:rPr>
                <w:szCs w:val="20"/>
              </w:rPr>
            </w:pPr>
            <w:r w:rsidRPr="001D1561">
              <w:rPr>
                <w:b/>
                <w:bCs/>
                <w:i/>
                <w:iCs/>
                <w:szCs w:val="20"/>
              </w:rPr>
              <w:t xml:space="preserve">Познавательные: </w:t>
            </w:r>
            <w:r w:rsidRPr="001D1561">
              <w:rPr>
                <w:szCs w:val="20"/>
              </w:rPr>
              <w:t>уметь строить рассуждения в форме связи простых суждений об объекте, его строении, свойствах и связях</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3</w:t>
            </w:r>
          </w:p>
        </w:tc>
        <w:tc>
          <w:tcPr>
            <w:tcW w:w="992" w:type="dxa"/>
          </w:tcPr>
          <w:p w:rsidR="009272A0" w:rsidRPr="001D1561" w:rsidRDefault="009272A0" w:rsidP="00B6057E">
            <w:pPr>
              <w:rPr>
                <w:szCs w:val="20"/>
              </w:rPr>
            </w:pPr>
          </w:p>
        </w:tc>
        <w:tc>
          <w:tcPr>
            <w:tcW w:w="2551" w:type="dxa"/>
            <w:tcBorders>
              <w:top w:val="single" w:sz="6" w:space="0" w:color="auto"/>
              <w:left w:val="single" w:sz="6" w:space="0" w:color="auto"/>
              <w:bottom w:val="single" w:sz="6" w:space="0" w:color="auto"/>
              <w:right w:val="single" w:sz="6" w:space="0" w:color="auto"/>
            </w:tcBorders>
            <w:vAlign w:val="center"/>
          </w:tcPr>
          <w:p w:rsidR="009272A0" w:rsidRPr="001D1561" w:rsidRDefault="009272A0" w:rsidP="00B6057E">
            <w:pPr>
              <w:shd w:val="clear" w:color="auto" w:fill="FFFFFF"/>
              <w:autoSpaceDE w:val="0"/>
              <w:autoSpaceDN w:val="0"/>
              <w:adjustRightInd w:val="0"/>
              <w:rPr>
                <w:szCs w:val="20"/>
              </w:rPr>
            </w:pPr>
            <w:r w:rsidRPr="001D1561">
              <w:rPr>
                <w:szCs w:val="20"/>
              </w:rPr>
              <w:t>Пропорции</w:t>
            </w:r>
          </w:p>
        </w:tc>
        <w:tc>
          <w:tcPr>
            <w:tcW w:w="1986" w:type="dxa"/>
          </w:tcPr>
          <w:p w:rsidR="009272A0" w:rsidRPr="001D1561" w:rsidRDefault="009272A0" w:rsidP="00B6057E">
            <w:pPr>
              <w:rPr>
                <w:szCs w:val="20"/>
              </w:rPr>
            </w:pPr>
            <w:r w:rsidRPr="001D1561">
              <w:rPr>
                <w:szCs w:val="20"/>
              </w:rPr>
              <w:t>Пропорции. Решение задач на пропорции.</w:t>
            </w:r>
          </w:p>
        </w:tc>
        <w:tc>
          <w:tcPr>
            <w:tcW w:w="2409" w:type="dxa"/>
            <w:tcBorders>
              <w:top w:val="single" w:sz="6" w:space="0" w:color="auto"/>
              <w:left w:val="single" w:sz="4" w:space="0" w:color="auto"/>
              <w:bottom w:val="single" w:sz="6" w:space="0" w:color="auto"/>
              <w:right w:val="single" w:sz="4" w:space="0" w:color="auto"/>
            </w:tcBorders>
          </w:tcPr>
          <w:p w:rsidR="009272A0" w:rsidRPr="001D1561" w:rsidRDefault="009272A0" w:rsidP="00B6057E">
            <w:pPr>
              <w:autoSpaceDE w:val="0"/>
              <w:autoSpaceDN w:val="0"/>
              <w:adjustRightInd w:val="0"/>
              <w:spacing w:line="202" w:lineRule="exact"/>
              <w:ind w:firstLine="5"/>
              <w:rPr>
                <w:szCs w:val="20"/>
              </w:rPr>
            </w:pPr>
            <w:r w:rsidRPr="001D1561">
              <w:rPr>
                <w:szCs w:val="20"/>
              </w:rPr>
              <w:t>Совершенствовать навыки решения задач с помощью пропорций</w:t>
            </w:r>
          </w:p>
        </w:tc>
        <w:tc>
          <w:tcPr>
            <w:tcW w:w="3118" w:type="dxa"/>
            <w:shd w:val="clear" w:color="auto" w:fill="auto"/>
          </w:tcPr>
          <w:p w:rsidR="009272A0" w:rsidRPr="001D1561" w:rsidRDefault="009272A0" w:rsidP="00B6057E">
            <w:pPr>
              <w:contextualSpacing/>
              <w:rPr>
                <w:szCs w:val="20"/>
              </w:rPr>
            </w:pPr>
            <w:r w:rsidRPr="001D1561">
              <w:rPr>
                <w:szCs w:val="20"/>
              </w:rPr>
              <w:t>Объясняют самому себе свои наиболее заметные достижения, выражают положительное отношение к процессу познания и оценивают свою учебную деятельность.</w:t>
            </w:r>
          </w:p>
        </w:tc>
        <w:tc>
          <w:tcPr>
            <w:tcW w:w="3969" w:type="dxa"/>
            <w:tcBorders>
              <w:top w:val="single" w:sz="6" w:space="0" w:color="auto"/>
              <w:left w:val="single" w:sz="4" w:space="0" w:color="auto"/>
              <w:bottom w:val="single" w:sz="6" w:space="0" w:color="auto"/>
              <w:right w:val="single" w:sz="6" w:space="0" w:color="auto"/>
            </w:tcBorders>
          </w:tcPr>
          <w:p w:rsidR="009272A0" w:rsidRPr="001D1561" w:rsidRDefault="009272A0" w:rsidP="00B6057E">
            <w:pPr>
              <w:autoSpaceDE w:val="0"/>
              <w:autoSpaceDN w:val="0"/>
              <w:adjustRightInd w:val="0"/>
              <w:spacing w:line="202" w:lineRule="exact"/>
              <w:rPr>
                <w:szCs w:val="20"/>
              </w:rPr>
            </w:pPr>
            <w:r w:rsidRPr="001D1561">
              <w:rPr>
                <w:b/>
                <w:bCs/>
                <w:i/>
                <w:iCs/>
                <w:szCs w:val="20"/>
              </w:rPr>
              <w:t xml:space="preserve">Коммуникативные: </w:t>
            </w:r>
            <w:r w:rsidRPr="001D1561">
              <w:rPr>
                <w:szCs w:val="20"/>
              </w:rPr>
              <w:t>формировать навыки учебного сотрудничества в ходе индивидуаль</w:t>
            </w:r>
            <w:r w:rsidRPr="001D1561">
              <w:rPr>
                <w:szCs w:val="20"/>
              </w:rPr>
              <w:softHyphen/>
              <w:t>ной и групповой работы.</w:t>
            </w:r>
          </w:p>
          <w:p w:rsidR="009272A0" w:rsidRPr="001D1561" w:rsidRDefault="009272A0" w:rsidP="00B6057E">
            <w:pPr>
              <w:autoSpaceDE w:val="0"/>
              <w:autoSpaceDN w:val="0"/>
              <w:adjustRightInd w:val="0"/>
              <w:spacing w:line="202" w:lineRule="exact"/>
              <w:rPr>
                <w:szCs w:val="20"/>
              </w:rPr>
            </w:pPr>
            <w:r w:rsidRPr="001D1561">
              <w:rPr>
                <w:b/>
                <w:bCs/>
                <w:i/>
                <w:iCs/>
                <w:szCs w:val="20"/>
              </w:rPr>
              <w:t xml:space="preserve">Регулятивные: </w:t>
            </w:r>
            <w:r w:rsidRPr="001D1561">
              <w:rPr>
                <w:szCs w:val="20"/>
              </w:rPr>
              <w:t>формировать целеполагание как постановку учебной задачи на основе со</w:t>
            </w:r>
            <w:r w:rsidRPr="001D1561">
              <w:rPr>
                <w:szCs w:val="20"/>
              </w:rPr>
              <w:softHyphen/>
              <w:t xml:space="preserve">отнесения того, что уже известно и усвоено учащимися, и того, что еще неизвестно. </w:t>
            </w:r>
            <w:r w:rsidRPr="001D1561">
              <w:rPr>
                <w:b/>
                <w:bCs/>
                <w:i/>
                <w:iCs/>
                <w:szCs w:val="20"/>
              </w:rPr>
              <w:t xml:space="preserve">Познавательные: </w:t>
            </w:r>
            <w:r w:rsidRPr="001D1561">
              <w:rPr>
                <w:szCs w:val="20"/>
              </w:rPr>
              <w:t>выявлять особенности (ка</w:t>
            </w:r>
            <w:r w:rsidRPr="001D1561">
              <w:rPr>
                <w:szCs w:val="20"/>
              </w:rPr>
              <w:softHyphen/>
              <w:t>чества, признаки) разных объектов в процессе их рассмотрения</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4</w:t>
            </w:r>
          </w:p>
        </w:tc>
        <w:tc>
          <w:tcPr>
            <w:tcW w:w="992" w:type="dxa"/>
          </w:tcPr>
          <w:p w:rsidR="009272A0" w:rsidRPr="001D1561" w:rsidRDefault="009272A0" w:rsidP="00B6057E">
            <w:pPr>
              <w:rPr>
                <w:szCs w:val="20"/>
              </w:rPr>
            </w:pPr>
          </w:p>
        </w:tc>
        <w:tc>
          <w:tcPr>
            <w:tcW w:w="2551" w:type="dxa"/>
            <w:tcBorders>
              <w:top w:val="single" w:sz="6" w:space="0" w:color="auto"/>
              <w:left w:val="single" w:sz="6" w:space="0" w:color="auto"/>
              <w:bottom w:val="single" w:sz="6" w:space="0" w:color="auto"/>
              <w:right w:val="single" w:sz="6" w:space="0" w:color="auto"/>
            </w:tcBorders>
            <w:vAlign w:val="center"/>
          </w:tcPr>
          <w:p w:rsidR="009272A0" w:rsidRPr="001D1561" w:rsidRDefault="009272A0" w:rsidP="00B6057E">
            <w:pPr>
              <w:shd w:val="clear" w:color="auto" w:fill="FFFFFF"/>
              <w:autoSpaceDE w:val="0"/>
              <w:autoSpaceDN w:val="0"/>
              <w:adjustRightInd w:val="0"/>
              <w:rPr>
                <w:szCs w:val="20"/>
              </w:rPr>
            </w:pPr>
            <w:r w:rsidRPr="001D1561">
              <w:rPr>
                <w:szCs w:val="20"/>
              </w:rPr>
              <w:t>Пропорции</w:t>
            </w:r>
          </w:p>
        </w:tc>
        <w:tc>
          <w:tcPr>
            <w:tcW w:w="1986" w:type="dxa"/>
          </w:tcPr>
          <w:p w:rsidR="009272A0" w:rsidRPr="001D1561" w:rsidRDefault="009272A0" w:rsidP="00B6057E">
            <w:pPr>
              <w:rPr>
                <w:szCs w:val="20"/>
              </w:rPr>
            </w:pPr>
            <w:r w:rsidRPr="001D1561">
              <w:rPr>
                <w:szCs w:val="20"/>
              </w:rPr>
              <w:t>Пропорции. Решение задач на пропорции.</w:t>
            </w:r>
          </w:p>
        </w:tc>
        <w:tc>
          <w:tcPr>
            <w:tcW w:w="2409" w:type="dxa"/>
            <w:tcBorders>
              <w:top w:val="single" w:sz="6" w:space="0" w:color="auto"/>
              <w:left w:val="single" w:sz="4" w:space="0" w:color="auto"/>
              <w:bottom w:val="single" w:sz="6" w:space="0" w:color="auto"/>
              <w:right w:val="single" w:sz="4" w:space="0" w:color="auto"/>
            </w:tcBorders>
          </w:tcPr>
          <w:p w:rsidR="009272A0" w:rsidRPr="001D1561" w:rsidRDefault="009272A0" w:rsidP="00B6057E">
            <w:pPr>
              <w:autoSpaceDE w:val="0"/>
              <w:autoSpaceDN w:val="0"/>
              <w:adjustRightInd w:val="0"/>
              <w:spacing w:line="202" w:lineRule="exact"/>
              <w:ind w:firstLine="5"/>
              <w:rPr>
                <w:szCs w:val="20"/>
              </w:rPr>
            </w:pPr>
            <w:r w:rsidRPr="001D1561">
              <w:rPr>
                <w:szCs w:val="20"/>
              </w:rPr>
              <w:t>Совершенствовать навыки решения задач с помощью пропорций</w:t>
            </w:r>
          </w:p>
        </w:tc>
        <w:tc>
          <w:tcPr>
            <w:tcW w:w="3118" w:type="dxa"/>
            <w:shd w:val="clear" w:color="auto" w:fill="auto"/>
          </w:tcPr>
          <w:p w:rsidR="009272A0" w:rsidRPr="001D1561" w:rsidRDefault="009272A0" w:rsidP="00B6057E">
            <w:pPr>
              <w:autoSpaceDE w:val="0"/>
              <w:autoSpaceDN w:val="0"/>
              <w:adjustRightInd w:val="0"/>
              <w:contextualSpacing/>
              <w:rPr>
                <w:szCs w:val="20"/>
              </w:rPr>
            </w:pPr>
            <w:r w:rsidRPr="001D1561">
              <w:rPr>
                <w:szCs w:val="20"/>
              </w:rPr>
              <w:t>Объясняют самому себе свои наиболее заметные достижения, проявляют познавательный интерес к изучению предмета, к способам решения задач</w:t>
            </w:r>
          </w:p>
          <w:p w:rsidR="009272A0" w:rsidRPr="001D1561" w:rsidRDefault="009272A0" w:rsidP="00B6057E">
            <w:pPr>
              <w:contextualSpacing/>
              <w:rPr>
                <w:szCs w:val="20"/>
              </w:rPr>
            </w:pPr>
          </w:p>
        </w:tc>
        <w:tc>
          <w:tcPr>
            <w:tcW w:w="3969" w:type="dxa"/>
            <w:tcBorders>
              <w:top w:val="single" w:sz="6" w:space="0" w:color="auto"/>
              <w:left w:val="single" w:sz="4" w:space="0" w:color="auto"/>
              <w:bottom w:val="single" w:sz="6" w:space="0" w:color="auto"/>
              <w:right w:val="single" w:sz="6" w:space="0" w:color="auto"/>
            </w:tcBorders>
            <w:vAlign w:val="center"/>
          </w:tcPr>
          <w:p w:rsidR="009272A0" w:rsidRPr="001D1561" w:rsidRDefault="009272A0" w:rsidP="00B6057E">
            <w:pPr>
              <w:autoSpaceDE w:val="0"/>
              <w:autoSpaceDN w:val="0"/>
              <w:adjustRightInd w:val="0"/>
              <w:spacing w:line="206" w:lineRule="exact"/>
              <w:ind w:left="5" w:hanging="5"/>
              <w:rPr>
                <w:szCs w:val="20"/>
              </w:rPr>
            </w:pPr>
            <w:r w:rsidRPr="001D1561">
              <w:rPr>
                <w:b/>
                <w:bCs/>
                <w:i/>
                <w:iCs/>
                <w:szCs w:val="20"/>
              </w:rPr>
              <w:t xml:space="preserve">Коммуникативные: </w:t>
            </w:r>
            <w:r w:rsidRPr="001D1561">
              <w:rPr>
                <w:szCs w:val="20"/>
              </w:rPr>
              <w:t xml:space="preserve">развивать умение точно и грамотно выражать свои мысли, отстаивать свою точку зрения в процессе дискуссии. </w:t>
            </w:r>
            <w:r w:rsidRPr="001D1561">
              <w:rPr>
                <w:b/>
                <w:bCs/>
                <w:i/>
                <w:iCs/>
                <w:szCs w:val="20"/>
              </w:rPr>
              <w:t xml:space="preserve">Регулятивные: </w:t>
            </w:r>
            <w:r w:rsidRPr="001D1561">
              <w:rPr>
                <w:szCs w:val="20"/>
              </w:rPr>
              <w:t>обнаруживать и формулировать учебную проблему, составлять план выполне</w:t>
            </w:r>
            <w:r w:rsidRPr="001D1561">
              <w:rPr>
                <w:szCs w:val="20"/>
              </w:rPr>
              <w:softHyphen/>
              <w:t>ния работы.</w:t>
            </w:r>
          </w:p>
          <w:p w:rsidR="009272A0" w:rsidRPr="001D1561" w:rsidRDefault="009272A0" w:rsidP="00B6057E">
            <w:pPr>
              <w:shd w:val="clear" w:color="auto" w:fill="FFFFFF"/>
              <w:autoSpaceDE w:val="0"/>
              <w:autoSpaceDN w:val="0"/>
              <w:adjustRightInd w:val="0"/>
              <w:rPr>
                <w:szCs w:val="20"/>
              </w:rPr>
            </w:pPr>
            <w:r w:rsidRPr="001D1561">
              <w:rPr>
                <w:b/>
                <w:bCs/>
                <w:i/>
                <w:iCs/>
                <w:szCs w:val="20"/>
              </w:rPr>
              <w:t xml:space="preserve">Познавательные: </w:t>
            </w:r>
            <w:r w:rsidRPr="001D1561">
              <w:rPr>
                <w:szCs w:val="20"/>
              </w:rPr>
              <w:t>уметь строить рассуждения в форме связи простых суждений об объекте, его строении, свойствах и связях</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5</w:t>
            </w:r>
          </w:p>
        </w:tc>
        <w:tc>
          <w:tcPr>
            <w:tcW w:w="992" w:type="dxa"/>
          </w:tcPr>
          <w:p w:rsidR="009272A0" w:rsidRPr="001D1561" w:rsidRDefault="009272A0" w:rsidP="00B6057E">
            <w:pPr>
              <w:rPr>
                <w:szCs w:val="20"/>
              </w:rPr>
            </w:pPr>
          </w:p>
        </w:tc>
        <w:tc>
          <w:tcPr>
            <w:tcW w:w="2551" w:type="dxa"/>
            <w:tcBorders>
              <w:top w:val="single" w:sz="6" w:space="0" w:color="auto"/>
              <w:left w:val="single" w:sz="6" w:space="0" w:color="auto"/>
              <w:bottom w:val="single" w:sz="6" w:space="0" w:color="auto"/>
              <w:right w:val="single" w:sz="6" w:space="0" w:color="auto"/>
            </w:tcBorders>
            <w:vAlign w:val="center"/>
          </w:tcPr>
          <w:p w:rsidR="009272A0" w:rsidRPr="001D1561" w:rsidRDefault="009272A0" w:rsidP="00B6057E">
            <w:pPr>
              <w:shd w:val="clear" w:color="auto" w:fill="FFFFFF"/>
              <w:autoSpaceDE w:val="0"/>
              <w:autoSpaceDN w:val="0"/>
              <w:adjustRightInd w:val="0"/>
              <w:rPr>
                <w:szCs w:val="20"/>
              </w:rPr>
            </w:pPr>
            <w:r w:rsidRPr="001D1561">
              <w:rPr>
                <w:szCs w:val="20"/>
              </w:rPr>
              <w:t>Проценты</w:t>
            </w:r>
          </w:p>
        </w:tc>
        <w:tc>
          <w:tcPr>
            <w:tcW w:w="1986" w:type="dxa"/>
          </w:tcPr>
          <w:p w:rsidR="009272A0" w:rsidRPr="001D1561" w:rsidRDefault="009272A0" w:rsidP="00B6057E">
            <w:pPr>
              <w:rPr>
                <w:szCs w:val="20"/>
              </w:rPr>
            </w:pPr>
            <w:r w:rsidRPr="001D1561">
              <w:rPr>
                <w:szCs w:val="20"/>
              </w:rPr>
              <w:t xml:space="preserve">Проценты. </w:t>
            </w:r>
            <w:r w:rsidRPr="001D1561">
              <w:rPr>
                <w:rFonts w:eastAsia="Calibri"/>
                <w:szCs w:val="20"/>
              </w:rPr>
              <w:t>Основные задачи на проценты.</w:t>
            </w:r>
          </w:p>
        </w:tc>
        <w:tc>
          <w:tcPr>
            <w:tcW w:w="2409" w:type="dxa"/>
            <w:tcBorders>
              <w:top w:val="single" w:sz="6" w:space="0" w:color="auto"/>
              <w:left w:val="single" w:sz="4" w:space="0" w:color="auto"/>
              <w:bottom w:val="single" w:sz="6" w:space="0" w:color="auto"/>
              <w:right w:val="single" w:sz="4" w:space="0" w:color="auto"/>
            </w:tcBorders>
          </w:tcPr>
          <w:p w:rsidR="009272A0" w:rsidRPr="001D1561" w:rsidRDefault="009272A0" w:rsidP="00B6057E">
            <w:pPr>
              <w:autoSpaceDE w:val="0"/>
              <w:autoSpaceDN w:val="0"/>
              <w:adjustRightInd w:val="0"/>
              <w:spacing w:line="211" w:lineRule="exact"/>
              <w:ind w:firstLine="5"/>
              <w:rPr>
                <w:szCs w:val="20"/>
              </w:rPr>
            </w:pPr>
            <w:r w:rsidRPr="001D1561">
              <w:rPr>
                <w:szCs w:val="20"/>
              </w:rPr>
              <w:t>Совершенствовать навыки решения задач на проценты</w:t>
            </w:r>
          </w:p>
        </w:tc>
        <w:tc>
          <w:tcPr>
            <w:tcW w:w="3118" w:type="dxa"/>
            <w:shd w:val="clear" w:color="auto" w:fill="auto"/>
          </w:tcPr>
          <w:p w:rsidR="009272A0" w:rsidRPr="001D1561" w:rsidRDefault="009272A0" w:rsidP="00B6057E">
            <w:pPr>
              <w:contextualSpacing/>
              <w:rPr>
                <w:szCs w:val="20"/>
              </w:rPr>
            </w:pPr>
            <w:r w:rsidRPr="001D1561">
              <w:rPr>
                <w:szCs w:val="20"/>
                <w:lang w:bidi="ru-RU"/>
              </w:rPr>
              <w:t>Выражают положительное отношение к процессу познания; адекватно оценивают свою учебную деятельность; применяют правила делового сотрудничества</w:t>
            </w:r>
          </w:p>
        </w:tc>
        <w:tc>
          <w:tcPr>
            <w:tcW w:w="3969" w:type="dxa"/>
            <w:tcBorders>
              <w:top w:val="single" w:sz="6" w:space="0" w:color="auto"/>
              <w:left w:val="single" w:sz="4" w:space="0" w:color="auto"/>
              <w:bottom w:val="single" w:sz="6" w:space="0" w:color="auto"/>
              <w:right w:val="single" w:sz="6" w:space="0" w:color="auto"/>
            </w:tcBorders>
          </w:tcPr>
          <w:p w:rsidR="009272A0" w:rsidRPr="001D1561" w:rsidRDefault="009272A0" w:rsidP="00B6057E">
            <w:pPr>
              <w:autoSpaceDE w:val="0"/>
              <w:autoSpaceDN w:val="0"/>
              <w:adjustRightInd w:val="0"/>
              <w:spacing w:line="206" w:lineRule="exact"/>
              <w:ind w:right="29"/>
              <w:rPr>
                <w:szCs w:val="20"/>
              </w:rPr>
            </w:pPr>
            <w:r w:rsidRPr="001D1561">
              <w:rPr>
                <w:b/>
                <w:bCs/>
                <w:i/>
                <w:iCs/>
                <w:szCs w:val="20"/>
              </w:rPr>
              <w:t xml:space="preserve">Коммуникативные: </w:t>
            </w:r>
            <w:r w:rsidRPr="001D1561">
              <w:rPr>
                <w:szCs w:val="20"/>
              </w:rPr>
              <w:t>формировать навыки учебного сотрудничества в ходе индивидуаль</w:t>
            </w:r>
            <w:r w:rsidRPr="001D1561">
              <w:rPr>
                <w:szCs w:val="20"/>
              </w:rPr>
              <w:softHyphen/>
              <w:t xml:space="preserve">ной и групповой работы. </w:t>
            </w:r>
          </w:p>
          <w:p w:rsidR="009272A0" w:rsidRPr="001D1561" w:rsidRDefault="009272A0" w:rsidP="00B6057E">
            <w:pPr>
              <w:autoSpaceDE w:val="0"/>
              <w:autoSpaceDN w:val="0"/>
              <w:adjustRightInd w:val="0"/>
              <w:spacing w:line="206" w:lineRule="exact"/>
              <w:ind w:right="29"/>
              <w:rPr>
                <w:szCs w:val="20"/>
              </w:rPr>
            </w:pPr>
            <w:r w:rsidRPr="001D1561">
              <w:rPr>
                <w:b/>
                <w:bCs/>
                <w:i/>
                <w:iCs/>
                <w:szCs w:val="20"/>
              </w:rPr>
              <w:t xml:space="preserve">Регулятивные: </w:t>
            </w:r>
            <w:r w:rsidRPr="001D1561">
              <w:rPr>
                <w:szCs w:val="20"/>
              </w:rPr>
              <w:t>удерживать цель деятельности до получения ее результата.</w:t>
            </w:r>
          </w:p>
          <w:p w:rsidR="009272A0" w:rsidRPr="001D1561" w:rsidRDefault="009272A0" w:rsidP="00B6057E">
            <w:pPr>
              <w:autoSpaceDE w:val="0"/>
              <w:autoSpaceDN w:val="0"/>
              <w:adjustRightInd w:val="0"/>
              <w:spacing w:line="206" w:lineRule="exact"/>
              <w:ind w:right="29"/>
              <w:rPr>
                <w:szCs w:val="20"/>
              </w:rPr>
            </w:pPr>
            <w:r w:rsidRPr="001D1561">
              <w:rPr>
                <w:b/>
                <w:bCs/>
                <w:i/>
                <w:iCs/>
                <w:szCs w:val="20"/>
              </w:rPr>
              <w:t xml:space="preserve">Познавательные: </w:t>
            </w:r>
            <w:r w:rsidRPr="001D1561">
              <w:rPr>
                <w:szCs w:val="20"/>
              </w:rPr>
              <w:t>уметь осуществлять выбор наиболее эффективных способов решения</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6</w:t>
            </w:r>
          </w:p>
        </w:tc>
        <w:tc>
          <w:tcPr>
            <w:tcW w:w="992" w:type="dxa"/>
          </w:tcPr>
          <w:p w:rsidR="009272A0" w:rsidRPr="001D1561" w:rsidRDefault="009272A0" w:rsidP="00B6057E">
            <w:pPr>
              <w:rPr>
                <w:szCs w:val="20"/>
              </w:rPr>
            </w:pPr>
          </w:p>
        </w:tc>
        <w:tc>
          <w:tcPr>
            <w:tcW w:w="2551" w:type="dxa"/>
            <w:tcBorders>
              <w:top w:val="single" w:sz="6" w:space="0" w:color="auto"/>
              <w:left w:val="single" w:sz="6" w:space="0" w:color="auto"/>
              <w:bottom w:val="single" w:sz="6" w:space="0" w:color="auto"/>
              <w:right w:val="single" w:sz="6" w:space="0" w:color="auto"/>
            </w:tcBorders>
            <w:vAlign w:val="center"/>
          </w:tcPr>
          <w:p w:rsidR="009272A0" w:rsidRPr="001D1561" w:rsidRDefault="009272A0" w:rsidP="00B6057E">
            <w:pPr>
              <w:shd w:val="clear" w:color="auto" w:fill="FFFFFF"/>
              <w:autoSpaceDE w:val="0"/>
              <w:autoSpaceDN w:val="0"/>
              <w:adjustRightInd w:val="0"/>
              <w:rPr>
                <w:szCs w:val="20"/>
              </w:rPr>
            </w:pPr>
            <w:r w:rsidRPr="001D1561">
              <w:rPr>
                <w:szCs w:val="20"/>
              </w:rPr>
              <w:t>Проценты</w:t>
            </w:r>
          </w:p>
        </w:tc>
        <w:tc>
          <w:tcPr>
            <w:tcW w:w="1986" w:type="dxa"/>
          </w:tcPr>
          <w:p w:rsidR="009272A0" w:rsidRPr="001D1561" w:rsidRDefault="009272A0" w:rsidP="00B6057E">
            <w:pPr>
              <w:rPr>
                <w:szCs w:val="20"/>
              </w:rPr>
            </w:pPr>
            <w:r w:rsidRPr="001D1561">
              <w:rPr>
                <w:rFonts w:eastAsia="Calibri"/>
                <w:szCs w:val="20"/>
              </w:rPr>
              <w:t>Практическое применений процентов.</w:t>
            </w:r>
          </w:p>
        </w:tc>
        <w:tc>
          <w:tcPr>
            <w:tcW w:w="2409" w:type="dxa"/>
          </w:tcPr>
          <w:p w:rsidR="009272A0" w:rsidRPr="001D1561" w:rsidRDefault="009272A0" w:rsidP="00B6057E">
            <w:pPr>
              <w:rPr>
                <w:szCs w:val="20"/>
              </w:rPr>
            </w:pPr>
            <w:r w:rsidRPr="001D1561">
              <w:rPr>
                <w:szCs w:val="20"/>
              </w:rPr>
              <w:t xml:space="preserve">Умение решать задачи на проценты  </w:t>
            </w:r>
          </w:p>
          <w:p w:rsidR="009272A0" w:rsidRPr="001D1561" w:rsidRDefault="009272A0" w:rsidP="00B6057E">
            <w:pPr>
              <w:rPr>
                <w:szCs w:val="20"/>
              </w:rPr>
            </w:pPr>
          </w:p>
        </w:tc>
        <w:tc>
          <w:tcPr>
            <w:tcW w:w="3118" w:type="dxa"/>
            <w:shd w:val="clear" w:color="auto" w:fill="auto"/>
          </w:tcPr>
          <w:p w:rsidR="009272A0" w:rsidRPr="001D1561" w:rsidRDefault="009272A0" w:rsidP="00B6057E">
            <w:pPr>
              <w:autoSpaceDE w:val="0"/>
              <w:autoSpaceDN w:val="0"/>
              <w:adjustRightInd w:val="0"/>
              <w:contextualSpacing/>
              <w:rPr>
                <w:szCs w:val="20"/>
              </w:rPr>
            </w:pPr>
            <w:r w:rsidRPr="001D1561">
              <w:rPr>
                <w:szCs w:val="20"/>
              </w:rPr>
              <w:t>Дают адекватную оценку результатам своей учебной деятельности, проявляют познавательный интерес к изучению предмета, к способам решения познавательных задач</w:t>
            </w:r>
          </w:p>
        </w:tc>
        <w:tc>
          <w:tcPr>
            <w:tcW w:w="3969" w:type="dxa"/>
            <w:shd w:val="clear" w:color="auto" w:fill="auto"/>
          </w:tcPr>
          <w:p w:rsidR="009272A0" w:rsidRPr="001D1561" w:rsidRDefault="009272A0" w:rsidP="00B6057E">
            <w:pPr>
              <w:autoSpaceDE w:val="0"/>
              <w:autoSpaceDN w:val="0"/>
              <w:adjustRightInd w:val="0"/>
              <w:contextualSpacing/>
              <w:rPr>
                <w:szCs w:val="20"/>
              </w:rPr>
            </w:pPr>
            <w:r w:rsidRPr="001D1561">
              <w:rPr>
                <w:b/>
                <w:i/>
                <w:iCs/>
                <w:szCs w:val="20"/>
                <w:lang w:bidi="ru-RU"/>
              </w:rPr>
              <w:t>Регулятивные</w:t>
            </w:r>
            <w:r w:rsidRPr="001D1561">
              <w:rPr>
                <w:i/>
                <w:iCs/>
                <w:szCs w:val="20"/>
              </w:rPr>
              <w:t xml:space="preserve">– </w:t>
            </w:r>
            <w:r w:rsidRPr="001D1561">
              <w:rPr>
                <w:szCs w:val="20"/>
              </w:rPr>
              <w:t>работают по составленному плану, используют основные и дополнительные средства получения информации.</w:t>
            </w:r>
          </w:p>
          <w:p w:rsidR="009272A0" w:rsidRPr="001D1561" w:rsidRDefault="009272A0" w:rsidP="00B6057E">
            <w:pPr>
              <w:autoSpaceDE w:val="0"/>
              <w:autoSpaceDN w:val="0"/>
              <w:adjustRightInd w:val="0"/>
              <w:contextualSpacing/>
              <w:rPr>
                <w:szCs w:val="20"/>
              </w:rPr>
            </w:pPr>
            <w:r w:rsidRPr="001D1561">
              <w:rPr>
                <w:b/>
                <w:i/>
                <w:iCs/>
                <w:szCs w:val="20"/>
                <w:lang w:bidi="ru-RU"/>
              </w:rPr>
              <w:t>Познавательные</w:t>
            </w:r>
            <w:r w:rsidRPr="001D1561">
              <w:rPr>
                <w:i/>
                <w:iCs/>
                <w:szCs w:val="20"/>
              </w:rPr>
              <w:t xml:space="preserve"> – </w:t>
            </w:r>
            <w:r w:rsidRPr="001D1561">
              <w:rPr>
                <w:szCs w:val="20"/>
              </w:rPr>
              <w:t>передают содержание в сжатом или развернутом виде.</w:t>
            </w:r>
          </w:p>
          <w:p w:rsidR="009272A0" w:rsidRPr="001D1561" w:rsidRDefault="009272A0" w:rsidP="00B6057E">
            <w:pPr>
              <w:autoSpaceDE w:val="0"/>
              <w:autoSpaceDN w:val="0"/>
              <w:adjustRightInd w:val="0"/>
              <w:contextualSpacing/>
              <w:rPr>
                <w:szCs w:val="20"/>
              </w:rPr>
            </w:pPr>
            <w:r w:rsidRPr="001D1561">
              <w:rPr>
                <w:b/>
                <w:i/>
                <w:iCs/>
                <w:szCs w:val="20"/>
                <w:lang w:bidi="ru-RU"/>
              </w:rPr>
              <w:t>Коммуникативные</w:t>
            </w:r>
            <w:r w:rsidRPr="001D1561">
              <w:rPr>
                <w:i/>
                <w:iCs/>
                <w:szCs w:val="20"/>
              </w:rPr>
              <w:t xml:space="preserve"> – </w:t>
            </w:r>
            <w:r w:rsidRPr="001D1561">
              <w:rPr>
                <w:szCs w:val="20"/>
              </w:rPr>
              <w:t>умеют понимать точку зрения другого</w:t>
            </w:r>
          </w:p>
        </w:tc>
      </w:tr>
      <w:tr w:rsidR="001D1561" w:rsidRPr="001D1561" w:rsidTr="00B6057E">
        <w:trPr>
          <w:jc w:val="center"/>
        </w:trPr>
        <w:tc>
          <w:tcPr>
            <w:tcW w:w="15592" w:type="dxa"/>
            <w:gridSpan w:val="7"/>
          </w:tcPr>
          <w:p w:rsidR="009272A0" w:rsidRPr="001D1561" w:rsidRDefault="009272A0" w:rsidP="00B6057E">
            <w:pPr>
              <w:jc w:val="center"/>
              <w:rPr>
                <w:szCs w:val="20"/>
              </w:rPr>
            </w:pPr>
            <w:r w:rsidRPr="001D1561">
              <w:rPr>
                <w:b/>
                <w:szCs w:val="20"/>
              </w:rPr>
              <w:t xml:space="preserve">Раздел </w:t>
            </w:r>
            <w:r w:rsidRPr="001D1561">
              <w:rPr>
                <w:b/>
                <w:szCs w:val="20"/>
                <w:lang w:val="en-US"/>
              </w:rPr>
              <w:t>II</w:t>
            </w:r>
            <w:r w:rsidRPr="001D1561">
              <w:rPr>
                <w:b/>
                <w:szCs w:val="20"/>
              </w:rPr>
              <w:t>. Уравнения с одной переменной</w:t>
            </w:r>
            <w:r w:rsidRPr="001D1561">
              <w:rPr>
                <w:szCs w:val="20"/>
              </w:rPr>
              <w:t xml:space="preserve"> (8 часов)</w:t>
            </w:r>
          </w:p>
          <w:p w:rsidR="009272A0" w:rsidRPr="001D1561" w:rsidRDefault="009272A0" w:rsidP="00B6057E">
            <w:pPr>
              <w:autoSpaceDE w:val="0"/>
              <w:autoSpaceDN w:val="0"/>
              <w:adjustRightInd w:val="0"/>
              <w:contextualSpacing/>
              <w:rPr>
                <w:szCs w:val="20"/>
              </w:rPr>
            </w:pPr>
          </w:p>
        </w:tc>
      </w:tr>
      <w:tr w:rsidR="001D1561" w:rsidRPr="001D1561" w:rsidTr="00B6057E">
        <w:trPr>
          <w:jc w:val="center"/>
        </w:trPr>
        <w:tc>
          <w:tcPr>
            <w:tcW w:w="567" w:type="dxa"/>
          </w:tcPr>
          <w:p w:rsidR="009272A0" w:rsidRPr="001D1561" w:rsidRDefault="009272A0" w:rsidP="00B6057E">
            <w:pPr>
              <w:rPr>
                <w:szCs w:val="20"/>
              </w:rPr>
            </w:pPr>
            <w:r w:rsidRPr="001D1561">
              <w:rPr>
                <w:szCs w:val="20"/>
              </w:rPr>
              <w:t>7</w:t>
            </w:r>
          </w:p>
        </w:tc>
        <w:tc>
          <w:tcPr>
            <w:tcW w:w="992" w:type="dxa"/>
          </w:tcPr>
          <w:p w:rsidR="009272A0" w:rsidRPr="001D1561" w:rsidRDefault="009272A0" w:rsidP="00B6057E">
            <w:pPr>
              <w:rPr>
                <w:szCs w:val="20"/>
              </w:rPr>
            </w:pPr>
          </w:p>
        </w:tc>
        <w:tc>
          <w:tcPr>
            <w:tcW w:w="2551" w:type="dxa"/>
            <w:tcBorders>
              <w:top w:val="single" w:sz="6" w:space="0" w:color="auto"/>
              <w:left w:val="single" w:sz="6" w:space="0" w:color="auto"/>
              <w:bottom w:val="single" w:sz="6" w:space="0" w:color="auto"/>
              <w:right w:val="single" w:sz="6" w:space="0" w:color="auto"/>
            </w:tcBorders>
            <w:vAlign w:val="center"/>
          </w:tcPr>
          <w:p w:rsidR="009272A0" w:rsidRPr="001D1561" w:rsidRDefault="009272A0" w:rsidP="00B6057E">
            <w:pPr>
              <w:shd w:val="clear" w:color="auto" w:fill="FFFFFF"/>
              <w:autoSpaceDE w:val="0"/>
              <w:autoSpaceDN w:val="0"/>
              <w:adjustRightInd w:val="0"/>
              <w:rPr>
                <w:szCs w:val="20"/>
              </w:rPr>
            </w:pPr>
            <w:r w:rsidRPr="001D1561">
              <w:rPr>
                <w:szCs w:val="20"/>
              </w:rPr>
              <w:t>Уравнения с одной переменной</w:t>
            </w:r>
          </w:p>
        </w:tc>
        <w:tc>
          <w:tcPr>
            <w:tcW w:w="1986" w:type="dxa"/>
          </w:tcPr>
          <w:p w:rsidR="009272A0" w:rsidRPr="001D1561" w:rsidRDefault="009272A0" w:rsidP="00B6057E">
            <w:pPr>
              <w:rPr>
                <w:szCs w:val="20"/>
              </w:rPr>
            </w:pPr>
            <w:r w:rsidRPr="001D1561">
              <w:rPr>
                <w:szCs w:val="20"/>
              </w:rPr>
              <w:t>Линейное уравнение с одной переменной. Корень уравнения. Решение линейных уравнений с одной переменной.</w:t>
            </w:r>
          </w:p>
        </w:tc>
        <w:tc>
          <w:tcPr>
            <w:tcW w:w="2409" w:type="dxa"/>
          </w:tcPr>
          <w:p w:rsidR="009272A0" w:rsidRPr="001D1561" w:rsidRDefault="009272A0" w:rsidP="00B6057E">
            <w:pPr>
              <w:rPr>
                <w:szCs w:val="20"/>
              </w:rPr>
            </w:pPr>
            <w:r w:rsidRPr="001D1561">
              <w:rPr>
                <w:szCs w:val="20"/>
              </w:rPr>
              <w:t>Совершенствовать навык решения уравнений, в ко</w:t>
            </w:r>
            <w:r w:rsidRPr="001D1561">
              <w:rPr>
                <w:szCs w:val="20"/>
              </w:rPr>
              <w:softHyphen/>
              <w:t>торых применя</w:t>
            </w:r>
            <w:r w:rsidRPr="001D1561">
              <w:rPr>
                <w:szCs w:val="20"/>
              </w:rPr>
              <w:softHyphen/>
              <w:t>ется раскрытие скобок и приве</w:t>
            </w:r>
            <w:r w:rsidRPr="001D1561">
              <w:rPr>
                <w:szCs w:val="20"/>
              </w:rPr>
              <w:softHyphen/>
              <w:t>дение подобных слагаемых</w:t>
            </w:r>
          </w:p>
        </w:tc>
        <w:tc>
          <w:tcPr>
            <w:tcW w:w="3118" w:type="dxa"/>
          </w:tcPr>
          <w:p w:rsidR="009272A0" w:rsidRPr="001D1561" w:rsidRDefault="009272A0" w:rsidP="00B6057E">
            <w:pPr>
              <w:rPr>
                <w:szCs w:val="20"/>
                <w:highlight w:val="yellow"/>
              </w:rPr>
            </w:pPr>
            <w:r w:rsidRPr="001D1561">
              <w:rPr>
                <w:szCs w:val="20"/>
              </w:rPr>
              <w:t>Положительное отношение к урокам математики, ответственное отношение к учению, совершенствование имеющихся знаний и умений</w:t>
            </w:r>
          </w:p>
        </w:tc>
        <w:tc>
          <w:tcPr>
            <w:tcW w:w="3969" w:type="dxa"/>
            <w:tcBorders>
              <w:top w:val="single" w:sz="6" w:space="0" w:color="auto"/>
              <w:left w:val="single" w:sz="4" w:space="0" w:color="auto"/>
              <w:bottom w:val="single" w:sz="6" w:space="0" w:color="auto"/>
              <w:right w:val="single" w:sz="6" w:space="0" w:color="auto"/>
            </w:tcBorders>
          </w:tcPr>
          <w:p w:rsidR="009272A0" w:rsidRPr="001D1561" w:rsidRDefault="009272A0" w:rsidP="00B6057E">
            <w:pPr>
              <w:autoSpaceDE w:val="0"/>
              <w:autoSpaceDN w:val="0"/>
              <w:adjustRightInd w:val="0"/>
              <w:spacing w:line="211" w:lineRule="exact"/>
              <w:ind w:firstLine="5"/>
              <w:rPr>
                <w:szCs w:val="20"/>
              </w:rPr>
            </w:pPr>
            <w:r w:rsidRPr="001D1561">
              <w:rPr>
                <w:b/>
                <w:bCs/>
                <w:i/>
                <w:iCs/>
                <w:szCs w:val="20"/>
              </w:rPr>
              <w:t xml:space="preserve">Коммуникативные: </w:t>
            </w:r>
            <w:r w:rsidRPr="001D1561">
              <w:rPr>
                <w:szCs w:val="20"/>
              </w:rPr>
              <w:t>развивать умение обме</w:t>
            </w:r>
            <w:r w:rsidRPr="001D1561">
              <w:rPr>
                <w:szCs w:val="20"/>
              </w:rPr>
              <w:softHyphen/>
              <w:t>ниваться знаниями между одноклассниками для принятия эффективных совместных ре</w:t>
            </w:r>
            <w:r w:rsidRPr="001D1561">
              <w:rPr>
                <w:szCs w:val="20"/>
              </w:rPr>
              <w:softHyphen/>
              <w:t>шений.</w:t>
            </w:r>
          </w:p>
          <w:p w:rsidR="009272A0" w:rsidRPr="001D1561" w:rsidRDefault="009272A0" w:rsidP="00B6057E">
            <w:pPr>
              <w:autoSpaceDE w:val="0"/>
              <w:autoSpaceDN w:val="0"/>
              <w:adjustRightInd w:val="0"/>
              <w:spacing w:line="211" w:lineRule="exact"/>
              <w:rPr>
                <w:szCs w:val="20"/>
              </w:rPr>
            </w:pPr>
            <w:r w:rsidRPr="001D1561">
              <w:rPr>
                <w:b/>
                <w:bCs/>
                <w:i/>
                <w:iCs/>
                <w:szCs w:val="20"/>
              </w:rPr>
              <w:t xml:space="preserve">Регулятивные: </w:t>
            </w:r>
            <w:r w:rsidRPr="001D1561">
              <w:rPr>
                <w:szCs w:val="20"/>
              </w:rPr>
              <w:t xml:space="preserve">определять последовательность промежуточных действий с учетом конечного результата, составлять план. </w:t>
            </w:r>
          </w:p>
          <w:p w:rsidR="009272A0" w:rsidRPr="001D1561" w:rsidRDefault="009272A0" w:rsidP="00B6057E">
            <w:pPr>
              <w:autoSpaceDE w:val="0"/>
              <w:autoSpaceDN w:val="0"/>
              <w:adjustRightInd w:val="0"/>
              <w:spacing w:line="211" w:lineRule="exact"/>
              <w:rPr>
                <w:szCs w:val="20"/>
              </w:rPr>
            </w:pPr>
            <w:r w:rsidRPr="001D1561">
              <w:rPr>
                <w:b/>
                <w:bCs/>
                <w:i/>
                <w:iCs/>
                <w:szCs w:val="20"/>
              </w:rPr>
              <w:t xml:space="preserve">Познавательные: </w:t>
            </w:r>
            <w:r w:rsidRPr="001D1561">
              <w:rPr>
                <w:szCs w:val="20"/>
              </w:rPr>
              <w:t>владеть общим приемом ре</w:t>
            </w:r>
            <w:r w:rsidRPr="001D1561">
              <w:rPr>
                <w:szCs w:val="20"/>
              </w:rPr>
              <w:softHyphen/>
              <w:t>шения учебных задач</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8</w:t>
            </w:r>
          </w:p>
        </w:tc>
        <w:tc>
          <w:tcPr>
            <w:tcW w:w="992" w:type="dxa"/>
          </w:tcPr>
          <w:p w:rsidR="009272A0" w:rsidRPr="001D1561" w:rsidRDefault="009272A0" w:rsidP="00B6057E">
            <w:pPr>
              <w:rPr>
                <w:szCs w:val="20"/>
              </w:rPr>
            </w:pPr>
          </w:p>
        </w:tc>
        <w:tc>
          <w:tcPr>
            <w:tcW w:w="2551" w:type="dxa"/>
            <w:tcBorders>
              <w:top w:val="single" w:sz="6" w:space="0" w:color="auto"/>
              <w:left w:val="single" w:sz="6" w:space="0" w:color="auto"/>
              <w:bottom w:val="single" w:sz="6" w:space="0" w:color="auto"/>
              <w:right w:val="single" w:sz="6" w:space="0" w:color="auto"/>
            </w:tcBorders>
            <w:vAlign w:val="center"/>
          </w:tcPr>
          <w:p w:rsidR="009272A0" w:rsidRPr="001D1561" w:rsidRDefault="009272A0" w:rsidP="00B6057E">
            <w:pPr>
              <w:shd w:val="clear" w:color="auto" w:fill="FFFFFF"/>
              <w:autoSpaceDE w:val="0"/>
              <w:autoSpaceDN w:val="0"/>
              <w:adjustRightInd w:val="0"/>
              <w:rPr>
                <w:szCs w:val="20"/>
              </w:rPr>
            </w:pPr>
            <w:r w:rsidRPr="001D1561">
              <w:rPr>
                <w:szCs w:val="20"/>
              </w:rPr>
              <w:t>Решение линейных уравнений с модулем</w:t>
            </w:r>
          </w:p>
        </w:tc>
        <w:tc>
          <w:tcPr>
            <w:tcW w:w="1986" w:type="dxa"/>
          </w:tcPr>
          <w:p w:rsidR="009272A0" w:rsidRPr="001D1561" w:rsidRDefault="009272A0" w:rsidP="00B6057E">
            <w:pPr>
              <w:rPr>
                <w:szCs w:val="20"/>
              </w:rPr>
            </w:pPr>
            <w:r w:rsidRPr="001D1561">
              <w:rPr>
                <w:rFonts w:eastAsia="Calibri"/>
                <w:szCs w:val="20"/>
              </w:rPr>
              <w:t>Модуль числа. Геометрический смысл модуля. Решение уравнений, содержащих неизвестное под знаком модуля.</w:t>
            </w:r>
          </w:p>
        </w:tc>
        <w:tc>
          <w:tcPr>
            <w:tcW w:w="2409" w:type="dxa"/>
          </w:tcPr>
          <w:p w:rsidR="009272A0" w:rsidRPr="001D1561" w:rsidRDefault="009272A0" w:rsidP="00B6057E">
            <w:pPr>
              <w:rPr>
                <w:szCs w:val="20"/>
              </w:rPr>
            </w:pPr>
            <w:r w:rsidRPr="001D1561">
              <w:rPr>
                <w:szCs w:val="20"/>
              </w:rPr>
              <w:t>Познакомиться с основными приемами реше</w:t>
            </w:r>
            <w:r w:rsidRPr="001D1561">
              <w:rPr>
                <w:szCs w:val="20"/>
              </w:rPr>
              <w:softHyphen/>
              <w:t>ния линейных уравнений с модулем и на</w:t>
            </w:r>
            <w:r w:rsidRPr="001D1561">
              <w:rPr>
                <w:szCs w:val="20"/>
              </w:rPr>
              <w:softHyphen/>
              <w:t>учиться приме</w:t>
            </w:r>
            <w:r w:rsidRPr="001D1561">
              <w:rPr>
                <w:szCs w:val="20"/>
              </w:rPr>
              <w:softHyphen/>
              <w:t>нять их</w:t>
            </w:r>
          </w:p>
        </w:tc>
        <w:tc>
          <w:tcPr>
            <w:tcW w:w="3118" w:type="dxa"/>
          </w:tcPr>
          <w:p w:rsidR="009272A0" w:rsidRPr="001D1561" w:rsidRDefault="009272A0" w:rsidP="00B6057E">
            <w:pPr>
              <w:rPr>
                <w:szCs w:val="20"/>
              </w:rPr>
            </w:pPr>
            <w:r w:rsidRPr="001D1561">
              <w:rPr>
                <w:szCs w:val="20"/>
              </w:rPr>
              <w:t>Умение ясно, точно излагать свои мысли в письменной и устной речи, активность при решении задач.</w:t>
            </w:r>
          </w:p>
        </w:tc>
        <w:tc>
          <w:tcPr>
            <w:tcW w:w="3969" w:type="dxa"/>
            <w:tcBorders>
              <w:top w:val="single" w:sz="6" w:space="0" w:color="auto"/>
              <w:left w:val="single" w:sz="4" w:space="0" w:color="auto"/>
              <w:bottom w:val="single" w:sz="6" w:space="0" w:color="auto"/>
              <w:right w:val="single" w:sz="6" w:space="0" w:color="auto"/>
            </w:tcBorders>
          </w:tcPr>
          <w:p w:rsidR="009272A0" w:rsidRPr="001D1561" w:rsidRDefault="009272A0" w:rsidP="00B6057E">
            <w:pPr>
              <w:autoSpaceDE w:val="0"/>
              <w:autoSpaceDN w:val="0"/>
              <w:adjustRightInd w:val="0"/>
              <w:spacing w:line="211" w:lineRule="exact"/>
              <w:ind w:right="10"/>
              <w:rPr>
                <w:szCs w:val="20"/>
              </w:rPr>
            </w:pPr>
            <w:r w:rsidRPr="001D1561">
              <w:rPr>
                <w:b/>
                <w:bCs/>
                <w:i/>
                <w:iCs/>
                <w:szCs w:val="20"/>
              </w:rPr>
              <w:t xml:space="preserve">Коммуникативные: </w:t>
            </w:r>
            <w:r w:rsidRPr="001D1561">
              <w:rPr>
                <w:szCs w:val="20"/>
              </w:rPr>
              <w:t>слушать других, пытаться принимать другую точку зрения, быть гото</w:t>
            </w:r>
            <w:r w:rsidRPr="001D1561">
              <w:rPr>
                <w:szCs w:val="20"/>
              </w:rPr>
              <w:softHyphen/>
              <w:t>вым изменить свою.</w:t>
            </w:r>
          </w:p>
          <w:p w:rsidR="009272A0" w:rsidRPr="001D1561" w:rsidRDefault="009272A0" w:rsidP="00B6057E">
            <w:pPr>
              <w:autoSpaceDE w:val="0"/>
              <w:autoSpaceDN w:val="0"/>
              <w:adjustRightInd w:val="0"/>
              <w:spacing w:line="211" w:lineRule="exact"/>
              <w:ind w:right="10" w:firstLine="5"/>
              <w:rPr>
                <w:szCs w:val="20"/>
              </w:rPr>
            </w:pPr>
            <w:r w:rsidRPr="001D1561">
              <w:rPr>
                <w:b/>
                <w:bCs/>
                <w:i/>
                <w:iCs/>
                <w:szCs w:val="20"/>
              </w:rPr>
              <w:t xml:space="preserve">Регулятивные: </w:t>
            </w:r>
            <w:r w:rsidRPr="001D1561">
              <w:rPr>
                <w:szCs w:val="20"/>
              </w:rPr>
              <w:t>формировать целевые уста</w:t>
            </w:r>
            <w:r w:rsidRPr="001D1561">
              <w:rPr>
                <w:szCs w:val="20"/>
              </w:rPr>
              <w:softHyphen/>
              <w:t>новки учебной деятельности, выстраивать последовательность необходимых операций (алгоритм действий).</w:t>
            </w:r>
          </w:p>
          <w:p w:rsidR="009272A0" w:rsidRPr="001D1561" w:rsidRDefault="009272A0" w:rsidP="00B6057E">
            <w:pPr>
              <w:autoSpaceDE w:val="0"/>
              <w:autoSpaceDN w:val="0"/>
              <w:adjustRightInd w:val="0"/>
              <w:spacing w:line="211" w:lineRule="exact"/>
              <w:ind w:right="10" w:firstLine="5"/>
              <w:rPr>
                <w:szCs w:val="20"/>
              </w:rPr>
            </w:pPr>
            <w:r w:rsidRPr="001D1561">
              <w:rPr>
                <w:b/>
                <w:bCs/>
                <w:i/>
                <w:iCs/>
                <w:szCs w:val="20"/>
              </w:rPr>
              <w:t xml:space="preserve">Познавательные: </w:t>
            </w:r>
            <w:r w:rsidRPr="001D1561">
              <w:rPr>
                <w:szCs w:val="20"/>
              </w:rPr>
              <w:t>уметь осуществлять срав</w:t>
            </w:r>
            <w:r w:rsidRPr="001D1561">
              <w:rPr>
                <w:szCs w:val="20"/>
              </w:rPr>
              <w:softHyphen/>
              <w:t>нение и классификацию по заданным крите</w:t>
            </w:r>
            <w:r w:rsidRPr="001D1561">
              <w:rPr>
                <w:szCs w:val="20"/>
              </w:rPr>
              <w:softHyphen/>
              <w:t>риям</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9</w:t>
            </w:r>
          </w:p>
        </w:tc>
        <w:tc>
          <w:tcPr>
            <w:tcW w:w="992" w:type="dxa"/>
          </w:tcPr>
          <w:p w:rsidR="009272A0" w:rsidRPr="001D1561" w:rsidRDefault="009272A0" w:rsidP="00B6057E">
            <w:pPr>
              <w:rPr>
                <w:szCs w:val="20"/>
              </w:rPr>
            </w:pPr>
          </w:p>
        </w:tc>
        <w:tc>
          <w:tcPr>
            <w:tcW w:w="2551" w:type="dxa"/>
            <w:tcBorders>
              <w:top w:val="single" w:sz="6" w:space="0" w:color="auto"/>
              <w:left w:val="single" w:sz="6" w:space="0" w:color="auto"/>
              <w:bottom w:val="single" w:sz="6" w:space="0" w:color="auto"/>
              <w:right w:val="single" w:sz="6" w:space="0" w:color="auto"/>
            </w:tcBorders>
            <w:vAlign w:val="center"/>
          </w:tcPr>
          <w:p w:rsidR="009272A0" w:rsidRPr="001D1561" w:rsidRDefault="009272A0" w:rsidP="00B6057E">
            <w:pPr>
              <w:shd w:val="clear" w:color="auto" w:fill="FFFFFF"/>
              <w:autoSpaceDE w:val="0"/>
              <w:autoSpaceDN w:val="0"/>
              <w:adjustRightInd w:val="0"/>
              <w:rPr>
                <w:szCs w:val="20"/>
              </w:rPr>
            </w:pPr>
            <w:r w:rsidRPr="001D1561">
              <w:rPr>
                <w:szCs w:val="20"/>
              </w:rPr>
              <w:t>Решение линейных уравнений с модулем</w:t>
            </w:r>
          </w:p>
        </w:tc>
        <w:tc>
          <w:tcPr>
            <w:tcW w:w="1986" w:type="dxa"/>
          </w:tcPr>
          <w:p w:rsidR="009272A0" w:rsidRPr="001D1561" w:rsidRDefault="009272A0" w:rsidP="00B6057E">
            <w:pPr>
              <w:rPr>
                <w:szCs w:val="20"/>
              </w:rPr>
            </w:pPr>
            <w:r w:rsidRPr="001D1561">
              <w:rPr>
                <w:rFonts w:eastAsia="Calibri"/>
                <w:szCs w:val="20"/>
              </w:rPr>
              <w:t>Решение уравнений, содержащих неизвестное под знаком модуля.</w:t>
            </w:r>
          </w:p>
        </w:tc>
        <w:tc>
          <w:tcPr>
            <w:tcW w:w="2409" w:type="dxa"/>
          </w:tcPr>
          <w:p w:rsidR="009272A0" w:rsidRPr="001D1561" w:rsidRDefault="009272A0" w:rsidP="00B6057E">
            <w:pPr>
              <w:rPr>
                <w:szCs w:val="20"/>
              </w:rPr>
            </w:pPr>
            <w:r w:rsidRPr="001D1561">
              <w:rPr>
                <w:szCs w:val="20"/>
              </w:rPr>
              <w:t>Познакомиться с основными приемами реше</w:t>
            </w:r>
            <w:r w:rsidRPr="001D1561">
              <w:rPr>
                <w:szCs w:val="20"/>
              </w:rPr>
              <w:softHyphen/>
              <w:t>ния линейных уравнений с модулем и на</w:t>
            </w:r>
            <w:r w:rsidRPr="001D1561">
              <w:rPr>
                <w:szCs w:val="20"/>
              </w:rPr>
              <w:softHyphen/>
              <w:t>учиться приме</w:t>
            </w:r>
            <w:r w:rsidRPr="001D1561">
              <w:rPr>
                <w:szCs w:val="20"/>
              </w:rPr>
              <w:softHyphen/>
              <w:t>нять их</w:t>
            </w:r>
          </w:p>
        </w:tc>
        <w:tc>
          <w:tcPr>
            <w:tcW w:w="3118" w:type="dxa"/>
          </w:tcPr>
          <w:p w:rsidR="009272A0" w:rsidRPr="001D1561" w:rsidRDefault="009272A0" w:rsidP="00B6057E">
            <w:pPr>
              <w:rPr>
                <w:szCs w:val="20"/>
              </w:rPr>
            </w:pPr>
            <w:r w:rsidRPr="001D1561">
              <w:rPr>
                <w:szCs w:val="20"/>
              </w:rPr>
              <w:t>Желание совершенствовать имеющиеся знания, способность к самооценке своих действий.</w:t>
            </w:r>
          </w:p>
        </w:tc>
        <w:tc>
          <w:tcPr>
            <w:tcW w:w="3969" w:type="dxa"/>
            <w:tcBorders>
              <w:top w:val="single" w:sz="6" w:space="0" w:color="auto"/>
              <w:left w:val="single" w:sz="4" w:space="0" w:color="auto"/>
              <w:bottom w:val="single" w:sz="6" w:space="0" w:color="auto"/>
              <w:right w:val="single" w:sz="6" w:space="0" w:color="auto"/>
            </w:tcBorders>
            <w:vAlign w:val="center"/>
          </w:tcPr>
          <w:p w:rsidR="009272A0" w:rsidRPr="001D1561" w:rsidRDefault="009272A0" w:rsidP="00B6057E">
            <w:pPr>
              <w:shd w:val="clear" w:color="auto" w:fill="FFFFFF"/>
              <w:autoSpaceDE w:val="0"/>
              <w:autoSpaceDN w:val="0"/>
              <w:adjustRightInd w:val="0"/>
              <w:rPr>
                <w:szCs w:val="20"/>
              </w:rPr>
            </w:pPr>
            <w:r w:rsidRPr="001D1561">
              <w:rPr>
                <w:b/>
                <w:bCs/>
                <w:i/>
                <w:iCs/>
                <w:szCs w:val="20"/>
              </w:rPr>
              <w:t xml:space="preserve">Коммуникативные: </w:t>
            </w:r>
            <w:r w:rsidRPr="001D1561">
              <w:rPr>
                <w:szCs w:val="20"/>
              </w:rPr>
              <w:t>формировать навыки учебного сотрудничества в ходе индивидуаль</w:t>
            </w:r>
            <w:r w:rsidRPr="001D1561">
              <w:rPr>
                <w:szCs w:val="20"/>
              </w:rPr>
              <w:softHyphen/>
              <w:t xml:space="preserve">ной и групповой работы. </w:t>
            </w:r>
          </w:p>
          <w:p w:rsidR="009272A0" w:rsidRPr="001D1561" w:rsidRDefault="009272A0" w:rsidP="00B6057E">
            <w:pPr>
              <w:shd w:val="clear" w:color="auto" w:fill="FFFFFF"/>
              <w:autoSpaceDE w:val="0"/>
              <w:autoSpaceDN w:val="0"/>
              <w:adjustRightInd w:val="0"/>
              <w:rPr>
                <w:szCs w:val="20"/>
              </w:rPr>
            </w:pPr>
            <w:r w:rsidRPr="001D1561">
              <w:rPr>
                <w:b/>
                <w:bCs/>
                <w:i/>
                <w:iCs/>
                <w:szCs w:val="20"/>
              </w:rPr>
              <w:t xml:space="preserve">Регулятивные: </w:t>
            </w:r>
            <w:r w:rsidRPr="001D1561">
              <w:rPr>
                <w:szCs w:val="20"/>
              </w:rPr>
              <w:t xml:space="preserve">удерживать цель деятельности до получения ее результата. </w:t>
            </w:r>
            <w:r w:rsidRPr="001D1561">
              <w:rPr>
                <w:b/>
                <w:bCs/>
                <w:i/>
                <w:iCs/>
                <w:szCs w:val="20"/>
              </w:rPr>
              <w:t xml:space="preserve">Познавательные: </w:t>
            </w:r>
            <w:r w:rsidRPr="001D1561">
              <w:rPr>
                <w:szCs w:val="20"/>
              </w:rPr>
              <w:t>уметь осуществлять выбор наиболее эффективных способов решения</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10</w:t>
            </w:r>
          </w:p>
        </w:tc>
        <w:tc>
          <w:tcPr>
            <w:tcW w:w="992" w:type="dxa"/>
          </w:tcPr>
          <w:p w:rsidR="009272A0" w:rsidRPr="001D1561" w:rsidRDefault="009272A0" w:rsidP="00B6057E">
            <w:pPr>
              <w:rPr>
                <w:szCs w:val="20"/>
              </w:rPr>
            </w:pPr>
          </w:p>
        </w:tc>
        <w:tc>
          <w:tcPr>
            <w:tcW w:w="2551" w:type="dxa"/>
            <w:tcBorders>
              <w:top w:val="single" w:sz="6" w:space="0" w:color="auto"/>
              <w:left w:val="single" w:sz="6" w:space="0" w:color="auto"/>
              <w:bottom w:val="single" w:sz="6" w:space="0" w:color="auto"/>
              <w:right w:val="single" w:sz="6" w:space="0" w:color="auto"/>
            </w:tcBorders>
            <w:vAlign w:val="center"/>
          </w:tcPr>
          <w:p w:rsidR="009272A0" w:rsidRPr="001D1561" w:rsidRDefault="009272A0" w:rsidP="00B6057E">
            <w:pPr>
              <w:shd w:val="clear" w:color="auto" w:fill="FFFFFF"/>
              <w:autoSpaceDE w:val="0"/>
              <w:autoSpaceDN w:val="0"/>
              <w:adjustRightInd w:val="0"/>
              <w:rPr>
                <w:szCs w:val="20"/>
              </w:rPr>
            </w:pPr>
            <w:r w:rsidRPr="001D1561">
              <w:rPr>
                <w:szCs w:val="20"/>
              </w:rPr>
              <w:t>Решение линейных уравнений с параметрами</w:t>
            </w:r>
          </w:p>
        </w:tc>
        <w:tc>
          <w:tcPr>
            <w:tcW w:w="1986" w:type="dxa"/>
          </w:tcPr>
          <w:p w:rsidR="009272A0" w:rsidRPr="001D1561" w:rsidRDefault="009272A0" w:rsidP="00B6057E">
            <w:pPr>
              <w:rPr>
                <w:szCs w:val="20"/>
              </w:rPr>
            </w:pPr>
            <w:r w:rsidRPr="001D1561">
              <w:rPr>
                <w:szCs w:val="20"/>
              </w:rPr>
              <w:t>Линейные уравнения с параметром. Решение линейных уравнений с параметром.</w:t>
            </w:r>
          </w:p>
        </w:tc>
        <w:tc>
          <w:tcPr>
            <w:tcW w:w="2409" w:type="dxa"/>
          </w:tcPr>
          <w:p w:rsidR="009272A0" w:rsidRPr="001D1561" w:rsidRDefault="009272A0" w:rsidP="00B6057E">
            <w:pPr>
              <w:rPr>
                <w:szCs w:val="20"/>
              </w:rPr>
            </w:pPr>
            <w:r w:rsidRPr="001D1561">
              <w:rPr>
                <w:szCs w:val="20"/>
              </w:rPr>
              <w:t>Познакомиться с основными приемами реше</w:t>
            </w:r>
            <w:r w:rsidRPr="001D1561">
              <w:rPr>
                <w:szCs w:val="20"/>
              </w:rPr>
              <w:softHyphen/>
              <w:t>ния линейных уравнений с параметрами и на</w:t>
            </w:r>
            <w:r w:rsidRPr="001D1561">
              <w:rPr>
                <w:szCs w:val="20"/>
              </w:rPr>
              <w:softHyphen/>
              <w:t>учиться приме</w:t>
            </w:r>
            <w:r w:rsidRPr="001D1561">
              <w:rPr>
                <w:szCs w:val="20"/>
              </w:rPr>
              <w:softHyphen/>
              <w:t>нять их</w:t>
            </w:r>
          </w:p>
        </w:tc>
        <w:tc>
          <w:tcPr>
            <w:tcW w:w="3118" w:type="dxa"/>
          </w:tcPr>
          <w:p w:rsidR="009272A0" w:rsidRPr="001D1561" w:rsidRDefault="009272A0" w:rsidP="00B6057E">
            <w:pPr>
              <w:rPr>
                <w:szCs w:val="20"/>
              </w:rPr>
            </w:pPr>
            <w:r w:rsidRPr="001D1561">
              <w:rPr>
                <w:szCs w:val="20"/>
              </w:rPr>
              <w:t>Положительное отношение к урокам математики, ответственное отношение к учению, совершенствование имеющихся знаний и умений.</w:t>
            </w:r>
          </w:p>
        </w:tc>
        <w:tc>
          <w:tcPr>
            <w:tcW w:w="3969" w:type="dxa"/>
            <w:tcBorders>
              <w:top w:val="single" w:sz="6" w:space="0" w:color="auto"/>
              <w:left w:val="single" w:sz="4" w:space="0" w:color="auto"/>
              <w:bottom w:val="single" w:sz="6" w:space="0" w:color="auto"/>
              <w:right w:val="single" w:sz="6" w:space="0" w:color="auto"/>
            </w:tcBorders>
          </w:tcPr>
          <w:p w:rsidR="009272A0" w:rsidRPr="001D1561" w:rsidRDefault="009272A0" w:rsidP="00B6057E">
            <w:pPr>
              <w:autoSpaceDE w:val="0"/>
              <w:autoSpaceDN w:val="0"/>
              <w:adjustRightInd w:val="0"/>
              <w:spacing w:line="206" w:lineRule="exact"/>
              <w:ind w:right="53"/>
              <w:rPr>
                <w:szCs w:val="20"/>
              </w:rPr>
            </w:pPr>
            <w:r w:rsidRPr="001D1561">
              <w:rPr>
                <w:b/>
                <w:bCs/>
                <w:i/>
                <w:iCs/>
                <w:szCs w:val="20"/>
              </w:rPr>
              <w:t xml:space="preserve">Коммуникативные: </w:t>
            </w:r>
            <w:r w:rsidRPr="001D1561">
              <w:rPr>
                <w:szCs w:val="20"/>
              </w:rPr>
              <w:t>организовывать и пла</w:t>
            </w:r>
            <w:r w:rsidRPr="001D1561">
              <w:rPr>
                <w:szCs w:val="20"/>
              </w:rPr>
              <w:softHyphen/>
              <w:t>нировать учебное сотрудничество с учителем и сверстниками.</w:t>
            </w:r>
          </w:p>
          <w:p w:rsidR="009272A0" w:rsidRPr="001D1561" w:rsidRDefault="009272A0" w:rsidP="00B6057E">
            <w:pPr>
              <w:autoSpaceDE w:val="0"/>
              <w:autoSpaceDN w:val="0"/>
              <w:adjustRightInd w:val="0"/>
              <w:spacing w:line="206" w:lineRule="exact"/>
              <w:ind w:right="53"/>
              <w:rPr>
                <w:szCs w:val="20"/>
              </w:rPr>
            </w:pPr>
            <w:r w:rsidRPr="001D1561">
              <w:rPr>
                <w:b/>
                <w:bCs/>
                <w:i/>
                <w:iCs/>
                <w:szCs w:val="20"/>
              </w:rPr>
              <w:t xml:space="preserve">Регулятивные: </w:t>
            </w:r>
            <w:r w:rsidRPr="001D1561">
              <w:rPr>
                <w:szCs w:val="20"/>
              </w:rPr>
              <w:t>определять новый уровень от</w:t>
            </w:r>
            <w:r w:rsidRPr="001D1561">
              <w:rPr>
                <w:szCs w:val="20"/>
              </w:rPr>
              <w:softHyphen/>
              <w:t>ношения к самому себе как субъекту деятель</w:t>
            </w:r>
            <w:r w:rsidRPr="001D1561">
              <w:rPr>
                <w:szCs w:val="20"/>
              </w:rPr>
              <w:softHyphen/>
              <w:t>ности.</w:t>
            </w:r>
          </w:p>
          <w:p w:rsidR="009272A0" w:rsidRPr="001D1561" w:rsidRDefault="009272A0" w:rsidP="00B6057E">
            <w:pPr>
              <w:autoSpaceDE w:val="0"/>
              <w:autoSpaceDN w:val="0"/>
              <w:adjustRightInd w:val="0"/>
              <w:spacing w:line="206" w:lineRule="exact"/>
              <w:ind w:right="53" w:firstLine="10"/>
              <w:rPr>
                <w:szCs w:val="20"/>
              </w:rPr>
            </w:pPr>
            <w:r w:rsidRPr="001D1561">
              <w:rPr>
                <w:b/>
                <w:bCs/>
                <w:i/>
                <w:iCs/>
                <w:szCs w:val="20"/>
              </w:rPr>
              <w:t xml:space="preserve">Познавательные: </w:t>
            </w:r>
            <w:r w:rsidRPr="001D1561">
              <w:rPr>
                <w:szCs w:val="20"/>
              </w:rPr>
              <w:t>уметь осуществлять выбор наиболее эффективных способов решения</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11</w:t>
            </w:r>
          </w:p>
        </w:tc>
        <w:tc>
          <w:tcPr>
            <w:tcW w:w="992" w:type="dxa"/>
          </w:tcPr>
          <w:p w:rsidR="009272A0" w:rsidRPr="001D1561" w:rsidRDefault="009272A0" w:rsidP="00B6057E">
            <w:pPr>
              <w:rPr>
                <w:szCs w:val="20"/>
              </w:rPr>
            </w:pPr>
          </w:p>
        </w:tc>
        <w:tc>
          <w:tcPr>
            <w:tcW w:w="2551" w:type="dxa"/>
            <w:tcBorders>
              <w:top w:val="single" w:sz="4" w:space="0" w:color="auto"/>
              <w:bottom w:val="single" w:sz="4" w:space="0" w:color="auto"/>
            </w:tcBorders>
          </w:tcPr>
          <w:p w:rsidR="009272A0" w:rsidRPr="001D1561" w:rsidRDefault="009272A0" w:rsidP="00B6057E">
            <w:pPr>
              <w:rPr>
                <w:b/>
                <w:szCs w:val="20"/>
              </w:rPr>
            </w:pPr>
            <w:r w:rsidRPr="001D1561">
              <w:rPr>
                <w:szCs w:val="20"/>
              </w:rPr>
              <w:t>Решение линейных уравнений с параметрами</w:t>
            </w:r>
          </w:p>
        </w:tc>
        <w:tc>
          <w:tcPr>
            <w:tcW w:w="1986" w:type="dxa"/>
          </w:tcPr>
          <w:p w:rsidR="009272A0" w:rsidRPr="001D1561" w:rsidRDefault="009272A0" w:rsidP="00B6057E">
            <w:pPr>
              <w:rPr>
                <w:szCs w:val="20"/>
              </w:rPr>
            </w:pPr>
            <w:r w:rsidRPr="001D1561">
              <w:rPr>
                <w:szCs w:val="20"/>
              </w:rPr>
              <w:t>Решение линейных уравнений с параметром.</w:t>
            </w:r>
          </w:p>
        </w:tc>
        <w:tc>
          <w:tcPr>
            <w:tcW w:w="2409" w:type="dxa"/>
          </w:tcPr>
          <w:p w:rsidR="009272A0" w:rsidRPr="001D1561" w:rsidRDefault="009272A0" w:rsidP="00B6057E">
            <w:pPr>
              <w:rPr>
                <w:szCs w:val="20"/>
              </w:rPr>
            </w:pPr>
            <w:r w:rsidRPr="001D1561">
              <w:rPr>
                <w:szCs w:val="20"/>
              </w:rPr>
              <w:t>Познакомиться с основными приемами реше</w:t>
            </w:r>
            <w:r w:rsidRPr="001D1561">
              <w:rPr>
                <w:szCs w:val="20"/>
              </w:rPr>
              <w:softHyphen/>
              <w:t>ния линейных уравнений с параметрами и на</w:t>
            </w:r>
            <w:r w:rsidRPr="001D1561">
              <w:rPr>
                <w:szCs w:val="20"/>
              </w:rPr>
              <w:softHyphen/>
              <w:t>учиться приме</w:t>
            </w:r>
            <w:r w:rsidRPr="001D1561">
              <w:rPr>
                <w:szCs w:val="20"/>
              </w:rPr>
              <w:softHyphen/>
              <w:t>нять их</w:t>
            </w:r>
          </w:p>
        </w:tc>
        <w:tc>
          <w:tcPr>
            <w:tcW w:w="3118" w:type="dxa"/>
          </w:tcPr>
          <w:p w:rsidR="009272A0" w:rsidRPr="001D1561" w:rsidRDefault="009272A0" w:rsidP="00B6057E">
            <w:pPr>
              <w:rPr>
                <w:szCs w:val="20"/>
              </w:rPr>
            </w:pPr>
            <w:r w:rsidRPr="001D1561">
              <w:rPr>
                <w:szCs w:val="20"/>
              </w:rPr>
              <w:t>Навыки конструктивного взаимодействия.</w:t>
            </w:r>
          </w:p>
        </w:tc>
        <w:tc>
          <w:tcPr>
            <w:tcW w:w="3969" w:type="dxa"/>
            <w:tcBorders>
              <w:top w:val="single" w:sz="6" w:space="0" w:color="auto"/>
              <w:left w:val="single" w:sz="4" w:space="0" w:color="auto"/>
              <w:bottom w:val="single" w:sz="6" w:space="0" w:color="auto"/>
              <w:right w:val="single" w:sz="6" w:space="0" w:color="auto"/>
            </w:tcBorders>
          </w:tcPr>
          <w:p w:rsidR="009272A0" w:rsidRPr="001D1561" w:rsidRDefault="009272A0" w:rsidP="00B6057E">
            <w:pPr>
              <w:autoSpaceDE w:val="0"/>
              <w:autoSpaceDN w:val="0"/>
              <w:adjustRightInd w:val="0"/>
              <w:spacing w:line="211" w:lineRule="exact"/>
              <w:ind w:firstLine="5"/>
              <w:rPr>
                <w:szCs w:val="20"/>
              </w:rPr>
            </w:pPr>
            <w:r w:rsidRPr="001D1561">
              <w:rPr>
                <w:b/>
                <w:bCs/>
                <w:i/>
                <w:iCs/>
                <w:szCs w:val="20"/>
              </w:rPr>
              <w:t xml:space="preserve">Коммуникативные: </w:t>
            </w:r>
            <w:r w:rsidRPr="001D1561">
              <w:rPr>
                <w:szCs w:val="20"/>
              </w:rPr>
              <w:t>развивать умение обме</w:t>
            </w:r>
            <w:r w:rsidRPr="001D1561">
              <w:rPr>
                <w:szCs w:val="20"/>
              </w:rPr>
              <w:softHyphen/>
              <w:t>ниваться знаниями между одноклассниками для принятия эффективных совместных ре</w:t>
            </w:r>
            <w:r w:rsidRPr="001D1561">
              <w:rPr>
                <w:szCs w:val="20"/>
              </w:rPr>
              <w:softHyphen/>
              <w:t>шений.</w:t>
            </w:r>
          </w:p>
          <w:p w:rsidR="009272A0" w:rsidRPr="001D1561" w:rsidRDefault="009272A0" w:rsidP="00B6057E">
            <w:pPr>
              <w:autoSpaceDE w:val="0"/>
              <w:autoSpaceDN w:val="0"/>
              <w:adjustRightInd w:val="0"/>
              <w:spacing w:line="211" w:lineRule="exact"/>
              <w:rPr>
                <w:szCs w:val="20"/>
              </w:rPr>
            </w:pPr>
            <w:r w:rsidRPr="001D1561">
              <w:rPr>
                <w:b/>
                <w:bCs/>
                <w:i/>
                <w:iCs/>
                <w:szCs w:val="20"/>
              </w:rPr>
              <w:t xml:space="preserve">Регулятивные: </w:t>
            </w:r>
            <w:r w:rsidRPr="001D1561">
              <w:rPr>
                <w:szCs w:val="20"/>
              </w:rPr>
              <w:t xml:space="preserve">определять последовательность промежуточных действий с учетом конечного результата, составлять план. </w:t>
            </w:r>
          </w:p>
          <w:p w:rsidR="009272A0" w:rsidRPr="001D1561" w:rsidRDefault="009272A0" w:rsidP="00B6057E">
            <w:pPr>
              <w:autoSpaceDE w:val="0"/>
              <w:autoSpaceDN w:val="0"/>
              <w:adjustRightInd w:val="0"/>
              <w:spacing w:line="211" w:lineRule="exact"/>
              <w:rPr>
                <w:szCs w:val="20"/>
              </w:rPr>
            </w:pPr>
            <w:r w:rsidRPr="001D1561">
              <w:rPr>
                <w:b/>
                <w:bCs/>
                <w:i/>
                <w:iCs/>
                <w:szCs w:val="20"/>
              </w:rPr>
              <w:t xml:space="preserve">Познавательные: </w:t>
            </w:r>
            <w:r w:rsidRPr="001D1561">
              <w:rPr>
                <w:szCs w:val="20"/>
              </w:rPr>
              <w:t>владеть общим приемом ре</w:t>
            </w:r>
            <w:r w:rsidRPr="001D1561">
              <w:rPr>
                <w:szCs w:val="20"/>
              </w:rPr>
              <w:softHyphen/>
              <w:t>шения учебных задач</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12</w:t>
            </w:r>
          </w:p>
        </w:tc>
        <w:tc>
          <w:tcPr>
            <w:tcW w:w="992" w:type="dxa"/>
          </w:tcPr>
          <w:p w:rsidR="009272A0" w:rsidRPr="001D1561" w:rsidRDefault="009272A0" w:rsidP="00B6057E">
            <w:pPr>
              <w:rPr>
                <w:szCs w:val="20"/>
              </w:rPr>
            </w:pPr>
          </w:p>
        </w:tc>
        <w:tc>
          <w:tcPr>
            <w:tcW w:w="2551" w:type="dxa"/>
            <w:tcBorders>
              <w:top w:val="single" w:sz="4" w:space="0" w:color="auto"/>
              <w:bottom w:val="single" w:sz="4" w:space="0" w:color="auto"/>
            </w:tcBorders>
          </w:tcPr>
          <w:p w:rsidR="009272A0" w:rsidRPr="001D1561" w:rsidRDefault="009272A0" w:rsidP="00B6057E">
            <w:pPr>
              <w:rPr>
                <w:szCs w:val="20"/>
              </w:rPr>
            </w:pPr>
            <w:r w:rsidRPr="001D1561">
              <w:rPr>
                <w:szCs w:val="20"/>
              </w:rPr>
              <w:t>Решение текстовых задач</w:t>
            </w:r>
          </w:p>
        </w:tc>
        <w:tc>
          <w:tcPr>
            <w:tcW w:w="1986" w:type="dxa"/>
          </w:tcPr>
          <w:p w:rsidR="009272A0" w:rsidRPr="001D1561" w:rsidRDefault="009272A0" w:rsidP="00B6057E">
            <w:pPr>
              <w:rPr>
                <w:szCs w:val="20"/>
              </w:rPr>
            </w:pPr>
            <w:r w:rsidRPr="001D1561">
              <w:rPr>
                <w:szCs w:val="20"/>
              </w:rPr>
              <w:t>Решение текстовых задач с помощью уравнений.</w:t>
            </w:r>
          </w:p>
        </w:tc>
        <w:tc>
          <w:tcPr>
            <w:tcW w:w="2409" w:type="dxa"/>
          </w:tcPr>
          <w:p w:rsidR="009272A0" w:rsidRPr="001D1561" w:rsidRDefault="009272A0" w:rsidP="00B6057E">
            <w:pPr>
              <w:rPr>
                <w:szCs w:val="20"/>
              </w:rPr>
            </w:pPr>
            <w:r w:rsidRPr="001D1561">
              <w:rPr>
                <w:szCs w:val="20"/>
              </w:rPr>
              <w:t>Систематизиро</w:t>
            </w:r>
            <w:r w:rsidRPr="001D1561">
              <w:rPr>
                <w:szCs w:val="20"/>
              </w:rPr>
              <w:softHyphen/>
              <w:t>вать знания и уме</w:t>
            </w:r>
            <w:r w:rsidRPr="001D1561">
              <w:rPr>
                <w:szCs w:val="20"/>
              </w:rPr>
              <w:softHyphen/>
              <w:t>ния учащихся по теме «Решение уравнений с одной переменной»</w:t>
            </w:r>
          </w:p>
        </w:tc>
        <w:tc>
          <w:tcPr>
            <w:tcW w:w="3118" w:type="dxa"/>
          </w:tcPr>
          <w:p w:rsidR="009272A0" w:rsidRPr="001D1561" w:rsidRDefault="009272A0" w:rsidP="00B6057E">
            <w:pPr>
              <w:rPr>
                <w:szCs w:val="20"/>
              </w:rPr>
            </w:pPr>
            <w:r w:rsidRPr="001D1561">
              <w:rPr>
                <w:szCs w:val="20"/>
              </w:rPr>
              <w:t>Желание совершенствовать имеющиеся знания, способность к самооценке своих действий</w:t>
            </w:r>
          </w:p>
        </w:tc>
        <w:tc>
          <w:tcPr>
            <w:tcW w:w="3969" w:type="dxa"/>
            <w:tcBorders>
              <w:top w:val="single" w:sz="6" w:space="0" w:color="auto"/>
              <w:left w:val="single" w:sz="4" w:space="0" w:color="auto"/>
              <w:bottom w:val="single" w:sz="6" w:space="0" w:color="auto"/>
              <w:right w:val="single" w:sz="6" w:space="0" w:color="auto"/>
            </w:tcBorders>
          </w:tcPr>
          <w:p w:rsidR="009272A0" w:rsidRPr="001D1561" w:rsidRDefault="009272A0" w:rsidP="00B6057E">
            <w:pPr>
              <w:autoSpaceDE w:val="0"/>
              <w:autoSpaceDN w:val="0"/>
              <w:adjustRightInd w:val="0"/>
              <w:spacing w:line="211" w:lineRule="exact"/>
              <w:ind w:right="10"/>
              <w:rPr>
                <w:szCs w:val="20"/>
              </w:rPr>
            </w:pPr>
            <w:r w:rsidRPr="001D1561">
              <w:rPr>
                <w:b/>
                <w:bCs/>
                <w:i/>
                <w:iCs/>
                <w:szCs w:val="20"/>
              </w:rPr>
              <w:t xml:space="preserve">Коммуникативные: </w:t>
            </w:r>
            <w:r w:rsidRPr="001D1561">
              <w:rPr>
                <w:szCs w:val="20"/>
              </w:rPr>
              <w:t>слушать других, пытаться принимать другую точку зрения, быть гото</w:t>
            </w:r>
            <w:r w:rsidRPr="001D1561">
              <w:rPr>
                <w:szCs w:val="20"/>
              </w:rPr>
              <w:softHyphen/>
              <w:t>вым изменить свою.</w:t>
            </w:r>
          </w:p>
          <w:p w:rsidR="009272A0" w:rsidRPr="001D1561" w:rsidRDefault="009272A0" w:rsidP="00B6057E">
            <w:pPr>
              <w:autoSpaceDE w:val="0"/>
              <w:autoSpaceDN w:val="0"/>
              <w:adjustRightInd w:val="0"/>
              <w:spacing w:line="211" w:lineRule="exact"/>
              <w:ind w:right="10" w:firstLine="5"/>
              <w:rPr>
                <w:szCs w:val="20"/>
              </w:rPr>
            </w:pPr>
            <w:r w:rsidRPr="001D1561">
              <w:rPr>
                <w:b/>
                <w:bCs/>
                <w:i/>
                <w:iCs/>
                <w:szCs w:val="20"/>
              </w:rPr>
              <w:t xml:space="preserve">Регулятивные: </w:t>
            </w:r>
            <w:r w:rsidRPr="001D1561">
              <w:rPr>
                <w:szCs w:val="20"/>
              </w:rPr>
              <w:t>формировать целевые уста</w:t>
            </w:r>
            <w:r w:rsidRPr="001D1561">
              <w:rPr>
                <w:szCs w:val="20"/>
              </w:rPr>
              <w:softHyphen/>
              <w:t>новки учебной деятельности, выстраивать последовательность необходимых операций (алгоритм действий).</w:t>
            </w:r>
          </w:p>
          <w:p w:rsidR="009272A0" w:rsidRPr="001D1561" w:rsidRDefault="009272A0" w:rsidP="00B6057E">
            <w:pPr>
              <w:autoSpaceDE w:val="0"/>
              <w:autoSpaceDN w:val="0"/>
              <w:adjustRightInd w:val="0"/>
              <w:spacing w:line="211" w:lineRule="exact"/>
              <w:ind w:right="10" w:firstLine="5"/>
              <w:rPr>
                <w:szCs w:val="20"/>
              </w:rPr>
            </w:pPr>
            <w:r w:rsidRPr="001D1561">
              <w:rPr>
                <w:b/>
                <w:bCs/>
                <w:i/>
                <w:iCs/>
                <w:szCs w:val="20"/>
              </w:rPr>
              <w:t xml:space="preserve">Познавательные: </w:t>
            </w:r>
            <w:r w:rsidRPr="001D1561">
              <w:rPr>
                <w:szCs w:val="20"/>
              </w:rPr>
              <w:t>уметь осуществлять срав</w:t>
            </w:r>
            <w:r w:rsidRPr="001D1561">
              <w:rPr>
                <w:szCs w:val="20"/>
              </w:rPr>
              <w:softHyphen/>
              <w:t>нение и классификацию по заданным крите</w:t>
            </w:r>
            <w:r w:rsidRPr="001D1561">
              <w:rPr>
                <w:szCs w:val="20"/>
              </w:rPr>
              <w:softHyphen/>
              <w:t>риям</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13</w:t>
            </w:r>
          </w:p>
        </w:tc>
        <w:tc>
          <w:tcPr>
            <w:tcW w:w="992" w:type="dxa"/>
          </w:tcPr>
          <w:p w:rsidR="009272A0" w:rsidRPr="001D1561" w:rsidRDefault="009272A0" w:rsidP="00B6057E">
            <w:pPr>
              <w:rPr>
                <w:szCs w:val="20"/>
              </w:rPr>
            </w:pPr>
          </w:p>
        </w:tc>
        <w:tc>
          <w:tcPr>
            <w:tcW w:w="2551" w:type="dxa"/>
            <w:tcBorders>
              <w:top w:val="single" w:sz="4" w:space="0" w:color="auto"/>
              <w:bottom w:val="single" w:sz="4" w:space="0" w:color="auto"/>
            </w:tcBorders>
          </w:tcPr>
          <w:p w:rsidR="009272A0" w:rsidRPr="001D1561" w:rsidRDefault="009272A0" w:rsidP="00B6057E">
            <w:pPr>
              <w:rPr>
                <w:szCs w:val="20"/>
              </w:rPr>
            </w:pPr>
            <w:r w:rsidRPr="001D1561">
              <w:rPr>
                <w:szCs w:val="20"/>
              </w:rPr>
              <w:t>Решение текстовых задач</w:t>
            </w:r>
          </w:p>
        </w:tc>
        <w:tc>
          <w:tcPr>
            <w:tcW w:w="1986" w:type="dxa"/>
          </w:tcPr>
          <w:p w:rsidR="009272A0" w:rsidRPr="001D1561" w:rsidRDefault="009272A0" w:rsidP="00B6057E">
            <w:pPr>
              <w:rPr>
                <w:szCs w:val="20"/>
              </w:rPr>
            </w:pPr>
            <w:r w:rsidRPr="001D1561">
              <w:rPr>
                <w:szCs w:val="20"/>
              </w:rPr>
              <w:t>Решение текстовых задач с помощью уравнений.</w:t>
            </w:r>
          </w:p>
        </w:tc>
        <w:tc>
          <w:tcPr>
            <w:tcW w:w="2409" w:type="dxa"/>
          </w:tcPr>
          <w:p w:rsidR="009272A0" w:rsidRPr="001D1561" w:rsidRDefault="009272A0" w:rsidP="00B6057E">
            <w:pPr>
              <w:rPr>
                <w:szCs w:val="20"/>
              </w:rPr>
            </w:pPr>
            <w:r w:rsidRPr="001D1561">
              <w:rPr>
                <w:szCs w:val="20"/>
              </w:rPr>
              <w:t>Систематизиро</w:t>
            </w:r>
            <w:r w:rsidRPr="001D1561">
              <w:rPr>
                <w:szCs w:val="20"/>
              </w:rPr>
              <w:softHyphen/>
              <w:t>вать знания и уме</w:t>
            </w:r>
            <w:r w:rsidRPr="001D1561">
              <w:rPr>
                <w:szCs w:val="20"/>
              </w:rPr>
              <w:softHyphen/>
              <w:t>ния учащихся по теме «Решение уравнений с одной переменной»</w:t>
            </w:r>
          </w:p>
        </w:tc>
        <w:tc>
          <w:tcPr>
            <w:tcW w:w="3118" w:type="dxa"/>
          </w:tcPr>
          <w:p w:rsidR="009272A0" w:rsidRPr="001D1561" w:rsidRDefault="009272A0" w:rsidP="00B6057E">
            <w:pPr>
              <w:rPr>
                <w:szCs w:val="20"/>
              </w:rPr>
            </w:pPr>
            <w:r w:rsidRPr="001D1561">
              <w:rPr>
                <w:szCs w:val="20"/>
              </w:rPr>
              <w:t>Осознанность учения и личная ответственность, способность к самооценке своих действий.</w:t>
            </w:r>
          </w:p>
        </w:tc>
        <w:tc>
          <w:tcPr>
            <w:tcW w:w="3969" w:type="dxa"/>
            <w:tcBorders>
              <w:top w:val="single" w:sz="6" w:space="0" w:color="auto"/>
              <w:left w:val="single" w:sz="4" w:space="0" w:color="auto"/>
              <w:bottom w:val="single" w:sz="6" w:space="0" w:color="auto"/>
              <w:right w:val="single" w:sz="6" w:space="0" w:color="auto"/>
            </w:tcBorders>
            <w:vAlign w:val="center"/>
          </w:tcPr>
          <w:p w:rsidR="009272A0" w:rsidRPr="001D1561" w:rsidRDefault="009272A0" w:rsidP="00B6057E">
            <w:pPr>
              <w:shd w:val="clear" w:color="auto" w:fill="FFFFFF"/>
              <w:autoSpaceDE w:val="0"/>
              <w:autoSpaceDN w:val="0"/>
              <w:adjustRightInd w:val="0"/>
              <w:rPr>
                <w:szCs w:val="20"/>
              </w:rPr>
            </w:pPr>
            <w:r w:rsidRPr="001D1561">
              <w:rPr>
                <w:b/>
                <w:bCs/>
                <w:i/>
                <w:iCs/>
                <w:szCs w:val="20"/>
              </w:rPr>
              <w:t xml:space="preserve">Коммуникативные: </w:t>
            </w:r>
            <w:r w:rsidRPr="001D1561">
              <w:rPr>
                <w:szCs w:val="20"/>
              </w:rPr>
              <w:t>формировать навыки учебного сотрудничества в ходе индивидуаль</w:t>
            </w:r>
            <w:r w:rsidRPr="001D1561">
              <w:rPr>
                <w:szCs w:val="20"/>
              </w:rPr>
              <w:softHyphen/>
              <w:t>ной и групповой работы.</w:t>
            </w:r>
          </w:p>
          <w:p w:rsidR="009272A0" w:rsidRPr="001D1561" w:rsidRDefault="009272A0" w:rsidP="00B6057E">
            <w:pPr>
              <w:shd w:val="clear" w:color="auto" w:fill="FFFFFF"/>
              <w:autoSpaceDE w:val="0"/>
              <w:autoSpaceDN w:val="0"/>
              <w:adjustRightInd w:val="0"/>
              <w:rPr>
                <w:szCs w:val="20"/>
              </w:rPr>
            </w:pPr>
            <w:r w:rsidRPr="001D1561">
              <w:rPr>
                <w:b/>
                <w:bCs/>
                <w:i/>
                <w:iCs/>
                <w:szCs w:val="20"/>
              </w:rPr>
              <w:t xml:space="preserve">Регулятивные: </w:t>
            </w:r>
            <w:r w:rsidRPr="001D1561">
              <w:rPr>
                <w:szCs w:val="20"/>
              </w:rPr>
              <w:t xml:space="preserve">удерживать цель деятельности до получения ее результата. </w:t>
            </w:r>
            <w:r w:rsidRPr="001D1561">
              <w:rPr>
                <w:b/>
                <w:bCs/>
                <w:i/>
                <w:iCs/>
                <w:szCs w:val="20"/>
              </w:rPr>
              <w:t xml:space="preserve">Познавательные: </w:t>
            </w:r>
            <w:r w:rsidRPr="001D1561">
              <w:rPr>
                <w:szCs w:val="20"/>
              </w:rPr>
              <w:t>уметь осуществлять выбор наиболее эффективных способов решения</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14</w:t>
            </w:r>
          </w:p>
        </w:tc>
        <w:tc>
          <w:tcPr>
            <w:tcW w:w="992" w:type="dxa"/>
          </w:tcPr>
          <w:p w:rsidR="009272A0" w:rsidRPr="001D1561" w:rsidRDefault="009272A0" w:rsidP="00B6057E">
            <w:pPr>
              <w:rPr>
                <w:szCs w:val="20"/>
              </w:rPr>
            </w:pPr>
          </w:p>
        </w:tc>
        <w:tc>
          <w:tcPr>
            <w:tcW w:w="2551" w:type="dxa"/>
            <w:tcBorders>
              <w:top w:val="single" w:sz="4" w:space="0" w:color="auto"/>
              <w:bottom w:val="single" w:sz="4" w:space="0" w:color="auto"/>
            </w:tcBorders>
          </w:tcPr>
          <w:p w:rsidR="009272A0" w:rsidRPr="001D1561" w:rsidRDefault="009272A0" w:rsidP="00B6057E">
            <w:pPr>
              <w:rPr>
                <w:szCs w:val="20"/>
              </w:rPr>
            </w:pPr>
            <w:r w:rsidRPr="001D1561">
              <w:rPr>
                <w:szCs w:val="20"/>
              </w:rPr>
              <w:t>Решение текстовых задач</w:t>
            </w:r>
          </w:p>
        </w:tc>
        <w:tc>
          <w:tcPr>
            <w:tcW w:w="1986" w:type="dxa"/>
          </w:tcPr>
          <w:p w:rsidR="009272A0" w:rsidRPr="001D1561" w:rsidRDefault="009272A0" w:rsidP="00B6057E">
            <w:pPr>
              <w:rPr>
                <w:szCs w:val="20"/>
              </w:rPr>
            </w:pPr>
            <w:r w:rsidRPr="001D1561">
              <w:rPr>
                <w:szCs w:val="20"/>
              </w:rPr>
              <w:t>Решение текстовых задач с помощью уравнений.</w:t>
            </w:r>
          </w:p>
        </w:tc>
        <w:tc>
          <w:tcPr>
            <w:tcW w:w="2409" w:type="dxa"/>
          </w:tcPr>
          <w:p w:rsidR="009272A0" w:rsidRPr="001D1561" w:rsidRDefault="009272A0" w:rsidP="00B6057E">
            <w:pPr>
              <w:rPr>
                <w:szCs w:val="20"/>
              </w:rPr>
            </w:pPr>
            <w:r w:rsidRPr="001D1561">
              <w:rPr>
                <w:szCs w:val="20"/>
              </w:rPr>
              <w:t>Систематизиро</w:t>
            </w:r>
            <w:r w:rsidRPr="001D1561">
              <w:rPr>
                <w:szCs w:val="20"/>
              </w:rPr>
              <w:softHyphen/>
              <w:t>вать знания и уме</w:t>
            </w:r>
            <w:r w:rsidRPr="001D1561">
              <w:rPr>
                <w:szCs w:val="20"/>
              </w:rPr>
              <w:softHyphen/>
              <w:t>ния учащихся по теме «Решение уравнений с одной переменной»</w:t>
            </w:r>
          </w:p>
        </w:tc>
        <w:tc>
          <w:tcPr>
            <w:tcW w:w="3118" w:type="dxa"/>
          </w:tcPr>
          <w:p w:rsidR="009272A0" w:rsidRPr="001D1561" w:rsidRDefault="009272A0" w:rsidP="00B6057E">
            <w:pPr>
              <w:rPr>
                <w:szCs w:val="20"/>
              </w:rPr>
            </w:pPr>
            <w:r w:rsidRPr="001D1561">
              <w:rPr>
                <w:szCs w:val="20"/>
              </w:rPr>
              <w:t>Положительное отношение к учению, умение ясно, точно, грамотно излагать свои мысли в устной и письменной речи.</w:t>
            </w:r>
          </w:p>
        </w:tc>
        <w:tc>
          <w:tcPr>
            <w:tcW w:w="3969" w:type="dxa"/>
            <w:tcBorders>
              <w:top w:val="single" w:sz="6" w:space="0" w:color="auto"/>
              <w:left w:val="single" w:sz="4" w:space="0" w:color="auto"/>
              <w:bottom w:val="single" w:sz="6" w:space="0" w:color="auto"/>
              <w:right w:val="single" w:sz="6" w:space="0" w:color="auto"/>
            </w:tcBorders>
          </w:tcPr>
          <w:p w:rsidR="009272A0" w:rsidRPr="001D1561" w:rsidRDefault="009272A0" w:rsidP="00B6057E">
            <w:pPr>
              <w:autoSpaceDE w:val="0"/>
              <w:autoSpaceDN w:val="0"/>
              <w:adjustRightInd w:val="0"/>
              <w:spacing w:line="206" w:lineRule="exact"/>
              <w:ind w:right="53"/>
              <w:rPr>
                <w:szCs w:val="20"/>
              </w:rPr>
            </w:pPr>
            <w:r w:rsidRPr="001D1561">
              <w:rPr>
                <w:b/>
                <w:bCs/>
                <w:i/>
                <w:iCs/>
                <w:szCs w:val="20"/>
              </w:rPr>
              <w:t xml:space="preserve">Коммуникативные: </w:t>
            </w:r>
            <w:r w:rsidRPr="001D1561">
              <w:rPr>
                <w:szCs w:val="20"/>
              </w:rPr>
              <w:t>организовывать и пла</w:t>
            </w:r>
            <w:r w:rsidRPr="001D1561">
              <w:rPr>
                <w:szCs w:val="20"/>
              </w:rPr>
              <w:softHyphen/>
              <w:t>нировать учебное сотрудничество с учителем и сверстниками.</w:t>
            </w:r>
          </w:p>
          <w:p w:rsidR="009272A0" w:rsidRPr="001D1561" w:rsidRDefault="009272A0" w:rsidP="00B6057E">
            <w:pPr>
              <w:autoSpaceDE w:val="0"/>
              <w:autoSpaceDN w:val="0"/>
              <w:adjustRightInd w:val="0"/>
              <w:spacing w:line="206" w:lineRule="exact"/>
              <w:ind w:right="53"/>
              <w:rPr>
                <w:szCs w:val="20"/>
              </w:rPr>
            </w:pPr>
            <w:r w:rsidRPr="001D1561">
              <w:rPr>
                <w:b/>
                <w:bCs/>
                <w:i/>
                <w:iCs/>
                <w:szCs w:val="20"/>
              </w:rPr>
              <w:t xml:space="preserve">Регулятивные: </w:t>
            </w:r>
            <w:r w:rsidRPr="001D1561">
              <w:rPr>
                <w:szCs w:val="20"/>
              </w:rPr>
              <w:t>определять новый уровень от</w:t>
            </w:r>
            <w:r w:rsidRPr="001D1561">
              <w:rPr>
                <w:szCs w:val="20"/>
              </w:rPr>
              <w:softHyphen/>
              <w:t>ношения к самому себе как субъекту деятель</w:t>
            </w:r>
            <w:r w:rsidRPr="001D1561">
              <w:rPr>
                <w:szCs w:val="20"/>
              </w:rPr>
              <w:softHyphen/>
              <w:t>ности.</w:t>
            </w:r>
          </w:p>
          <w:p w:rsidR="009272A0" w:rsidRPr="001D1561" w:rsidRDefault="009272A0" w:rsidP="00B6057E">
            <w:pPr>
              <w:autoSpaceDE w:val="0"/>
              <w:autoSpaceDN w:val="0"/>
              <w:adjustRightInd w:val="0"/>
              <w:spacing w:line="206" w:lineRule="exact"/>
              <w:ind w:right="53" w:firstLine="10"/>
              <w:rPr>
                <w:szCs w:val="20"/>
              </w:rPr>
            </w:pPr>
            <w:r w:rsidRPr="001D1561">
              <w:rPr>
                <w:b/>
                <w:bCs/>
                <w:i/>
                <w:iCs/>
                <w:szCs w:val="20"/>
              </w:rPr>
              <w:t xml:space="preserve">Познавательные: </w:t>
            </w:r>
            <w:r w:rsidRPr="001D1561">
              <w:rPr>
                <w:szCs w:val="20"/>
              </w:rPr>
              <w:t>уметь осуществлять выбор наиболее эффективных способов решения</w:t>
            </w:r>
          </w:p>
        </w:tc>
      </w:tr>
      <w:tr w:rsidR="001D1561" w:rsidRPr="001D1561" w:rsidTr="00B6057E">
        <w:trPr>
          <w:jc w:val="center"/>
        </w:trPr>
        <w:tc>
          <w:tcPr>
            <w:tcW w:w="15592" w:type="dxa"/>
            <w:gridSpan w:val="7"/>
          </w:tcPr>
          <w:p w:rsidR="009272A0" w:rsidRPr="001D1561" w:rsidRDefault="009272A0" w:rsidP="00B6057E">
            <w:pPr>
              <w:jc w:val="center"/>
              <w:rPr>
                <w:szCs w:val="20"/>
              </w:rPr>
            </w:pPr>
            <w:r w:rsidRPr="001D1561">
              <w:rPr>
                <w:b/>
                <w:szCs w:val="20"/>
              </w:rPr>
              <w:t xml:space="preserve">Раздел </w:t>
            </w:r>
            <w:r w:rsidRPr="001D1561">
              <w:rPr>
                <w:b/>
                <w:szCs w:val="20"/>
                <w:lang w:val="en-US"/>
              </w:rPr>
              <w:t>III</w:t>
            </w:r>
            <w:r w:rsidRPr="001D1561">
              <w:rPr>
                <w:b/>
                <w:szCs w:val="20"/>
              </w:rPr>
              <w:t>.  Комбинаторика. Статистика</w:t>
            </w:r>
            <w:r w:rsidRPr="001D1561">
              <w:rPr>
                <w:szCs w:val="20"/>
              </w:rPr>
              <w:t xml:space="preserve"> (10 часов)</w:t>
            </w:r>
          </w:p>
          <w:p w:rsidR="009272A0" w:rsidRPr="001D1561" w:rsidRDefault="009272A0" w:rsidP="00B6057E">
            <w:pPr>
              <w:autoSpaceDE w:val="0"/>
              <w:autoSpaceDN w:val="0"/>
              <w:adjustRightInd w:val="0"/>
              <w:contextualSpacing/>
              <w:rPr>
                <w:szCs w:val="20"/>
              </w:rPr>
            </w:pPr>
          </w:p>
        </w:tc>
      </w:tr>
      <w:tr w:rsidR="001D1561" w:rsidRPr="001D1561" w:rsidTr="00B6057E">
        <w:trPr>
          <w:jc w:val="center"/>
        </w:trPr>
        <w:tc>
          <w:tcPr>
            <w:tcW w:w="567" w:type="dxa"/>
          </w:tcPr>
          <w:p w:rsidR="009272A0" w:rsidRPr="001D1561" w:rsidRDefault="009272A0" w:rsidP="00B6057E">
            <w:pPr>
              <w:rPr>
                <w:szCs w:val="20"/>
              </w:rPr>
            </w:pPr>
            <w:r w:rsidRPr="001D1561">
              <w:rPr>
                <w:szCs w:val="20"/>
              </w:rPr>
              <w:t>15</w:t>
            </w:r>
          </w:p>
        </w:tc>
        <w:tc>
          <w:tcPr>
            <w:tcW w:w="992" w:type="dxa"/>
          </w:tcPr>
          <w:p w:rsidR="009272A0" w:rsidRPr="001D1561" w:rsidRDefault="009272A0" w:rsidP="00B6057E">
            <w:pPr>
              <w:rPr>
                <w:szCs w:val="20"/>
              </w:rPr>
            </w:pPr>
          </w:p>
        </w:tc>
        <w:tc>
          <w:tcPr>
            <w:tcW w:w="2551" w:type="dxa"/>
            <w:tcBorders>
              <w:top w:val="single" w:sz="4" w:space="0" w:color="auto"/>
            </w:tcBorders>
          </w:tcPr>
          <w:p w:rsidR="009272A0" w:rsidRPr="001D1561" w:rsidRDefault="009272A0" w:rsidP="00B6057E">
            <w:pPr>
              <w:rPr>
                <w:szCs w:val="20"/>
              </w:rPr>
            </w:pPr>
            <w:r w:rsidRPr="001D1561">
              <w:rPr>
                <w:szCs w:val="20"/>
              </w:rPr>
              <w:t>Решение комбинаторных задач перебором вариантов</w:t>
            </w:r>
          </w:p>
        </w:tc>
        <w:tc>
          <w:tcPr>
            <w:tcW w:w="1986" w:type="dxa"/>
          </w:tcPr>
          <w:p w:rsidR="009272A0" w:rsidRPr="001D1561" w:rsidRDefault="009272A0" w:rsidP="00B6057E">
            <w:pPr>
              <w:rPr>
                <w:szCs w:val="20"/>
              </w:rPr>
            </w:pPr>
            <w:r w:rsidRPr="001D1561">
              <w:rPr>
                <w:szCs w:val="20"/>
              </w:rPr>
              <w:t>Комбинаторика. Решение комбинаторных задач перебором вариантов.</w:t>
            </w:r>
          </w:p>
        </w:tc>
        <w:tc>
          <w:tcPr>
            <w:tcW w:w="2409" w:type="dxa"/>
          </w:tcPr>
          <w:p w:rsidR="009272A0" w:rsidRPr="001D1561" w:rsidRDefault="009272A0" w:rsidP="00B6057E">
            <w:pPr>
              <w:rPr>
                <w:szCs w:val="20"/>
              </w:rPr>
            </w:pPr>
            <w:r w:rsidRPr="001D1561">
              <w:rPr>
                <w:szCs w:val="20"/>
              </w:rPr>
              <w:t>Познакомить с приемом решения комбинаторных задач перебором вариантов</w:t>
            </w:r>
          </w:p>
        </w:tc>
        <w:tc>
          <w:tcPr>
            <w:tcW w:w="3118" w:type="dxa"/>
          </w:tcPr>
          <w:p w:rsidR="009272A0" w:rsidRPr="001D1561" w:rsidRDefault="009272A0" w:rsidP="00B6057E">
            <w:pPr>
              <w:rPr>
                <w:szCs w:val="20"/>
              </w:rPr>
            </w:pPr>
            <w:r w:rsidRPr="001D1561">
              <w:rPr>
                <w:szCs w:val="20"/>
              </w:rPr>
              <w:t>Желание совершенствовать имеющиеся знания, способность к самооценке своих действий.</w:t>
            </w:r>
          </w:p>
        </w:tc>
        <w:tc>
          <w:tcPr>
            <w:tcW w:w="3969" w:type="dxa"/>
            <w:tcBorders>
              <w:top w:val="single" w:sz="6" w:space="0" w:color="auto"/>
              <w:left w:val="single" w:sz="4" w:space="0" w:color="auto"/>
              <w:bottom w:val="single" w:sz="6" w:space="0" w:color="auto"/>
              <w:right w:val="single" w:sz="6" w:space="0" w:color="auto"/>
            </w:tcBorders>
          </w:tcPr>
          <w:p w:rsidR="009272A0" w:rsidRPr="001D1561" w:rsidRDefault="009272A0" w:rsidP="00B6057E">
            <w:pPr>
              <w:autoSpaceDE w:val="0"/>
              <w:autoSpaceDN w:val="0"/>
              <w:adjustRightInd w:val="0"/>
              <w:spacing w:line="202" w:lineRule="exact"/>
              <w:ind w:left="5" w:hanging="5"/>
              <w:rPr>
                <w:szCs w:val="20"/>
              </w:rPr>
            </w:pPr>
            <w:r w:rsidRPr="001D1561">
              <w:rPr>
                <w:b/>
                <w:bCs/>
                <w:i/>
                <w:iCs/>
                <w:szCs w:val="20"/>
              </w:rPr>
              <w:t xml:space="preserve">Коммуникативные: </w:t>
            </w:r>
            <w:r w:rsidRPr="001D1561">
              <w:rPr>
                <w:szCs w:val="20"/>
              </w:rPr>
              <w:t>уметь выслушивать мне</w:t>
            </w:r>
            <w:r w:rsidRPr="001D1561">
              <w:rPr>
                <w:szCs w:val="20"/>
              </w:rPr>
              <w:softHyphen/>
              <w:t>ние членов команды, не перебивая, прини</w:t>
            </w:r>
            <w:r w:rsidRPr="001D1561">
              <w:rPr>
                <w:szCs w:val="20"/>
              </w:rPr>
              <w:softHyphen/>
              <w:t>мать коллективное решение.</w:t>
            </w:r>
          </w:p>
          <w:p w:rsidR="009272A0" w:rsidRPr="001D1561" w:rsidRDefault="009272A0" w:rsidP="00B6057E">
            <w:pPr>
              <w:autoSpaceDE w:val="0"/>
              <w:autoSpaceDN w:val="0"/>
              <w:adjustRightInd w:val="0"/>
              <w:spacing w:line="202" w:lineRule="exact"/>
              <w:ind w:left="5" w:hanging="5"/>
              <w:rPr>
                <w:szCs w:val="20"/>
              </w:rPr>
            </w:pPr>
            <w:r w:rsidRPr="001D1561">
              <w:rPr>
                <w:b/>
                <w:bCs/>
                <w:i/>
                <w:iCs/>
                <w:szCs w:val="20"/>
              </w:rPr>
              <w:t xml:space="preserve">Регулятивные: </w:t>
            </w:r>
            <w:r w:rsidRPr="001D1561">
              <w:rPr>
                <w:szCs w:val="20"/>
              </w:rPr>
              <w:t>определять последовательность промежуточных действий с учетом конечного результата, составлять план.</w:t>
            </w:r>
          </w:p>
          <w:p w:rsidR="009272A0" w:rsidRPr="001D1561" w:rsidRDefault="009272A0" w:rsidP="00B6057E">
            <w:pPr>
              <w:autoSpaceDE w:val="0"/>
              <w:autoSpaceDN w:val="0"/>
              <w:adjustRightInd w:val="0"/>
              <w:spacing w:line="202" w:lineRule="exact"/>
              <w:ind w:left="5" w:hanging="5"/>
              <w:rPr>
                <w:szCs w:val="20"/>
              </w:rPr>
            </w:pPr>
            <w:r w:rsidRPr="001D1561">
              <w:rPr>
                <w:b/>
                <w:bCs/>
                <w:i/>
                <w:iCs/>
                <w:szCs w:val="20"/>
              </w:rPr>
              <w:t xml:space="preserve">Познавательные: </w:t>
            </w:r>
            <w:r w:rsidRPr="001D1561">
              <w:rPr>
                <w:szCs w:val="20"/>
              </w:rPr>
              <w:t>учиться основам смыслового чтения научных и познавательных текстов</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16</w:t>
            </w:r>
          </w:p>
        </w:tc>
        <w:tc>
          <w:tcPr>
            <w:tcW w:w="992" w:type="dxa"/>
          </w:tcPr>
          <w:p w:rsidR="009272A0" w:rsidRPr="001D1561" w:rsidRDefault="009272A0" w:rsidP="00B6057E">
            <w:pPr>
              <w:rPr>
                <w:szCs w:val="20"/>
              </w:rPr>
            </w:pPr>
          </w:p>
        </w:tc>
        <w:tc>
          <w:tcPr>
            <w:tcW w:w="2551" w:type="dxa"/>
            <w:tcBorders>
              <w:top w:val="single" w:sz="4" w:space="0" w:color="auto"/>
              <w:bottom w:val="single" w:sz="4" w:space="0" w:color="auto"/>
            </w:tcBorders>
          </w:tcPr>
          <w:p w:rsidR="009272A0" w:rsidRPr="001D1561" w:rsidRDefault="009272A0" w:rsidP="00B6057E">
            <w:pPr>
              <w:rPr>
                <w:szCs w:val="20"/>
              </w:rPr>
            </w:pPr>
            <w:r w:rsidRPr="001D1561">
              <w:rPr>
                <w:szCs w:val="20"/>
              </w:rPr>
              <w:t>Решение комбинаторных задач перебором вариантов</w:t>
            </w:r>
          </w:p>
        </w:tc>
        <w:tc>
          <w:tcPr>
            <w:tcW w:w="1986" w:type="dxa"/>
          </w:tcPr>
          <w:p w:rsidR="009272A0" w:rsidRPr="001D1561" w:rsidRDefault="009272A0" w:rsidP="00B6057E">
            <w:pPr>
              <w:rPr>
                <w:szCs w:val="20"/>
              </w:rPr>
            </w:pPr>
            <w:r w:rsidRPr="001D1561">
              <w:rPr>
                <w:szCs w:val="20"/>
              </w:rPr>
              <w:t>Комбинаторика. Решение комбинаторных задач перебором вариантов.</w:t>
            </w:r>
          </w:p>
        </w:tc>
        <w:tc>
          <w:tcPr>
            <w:tcW w:w="2409" w:type="dxa"/>
          </w:tcPr>
          <w:p w:rsidR="009272A0" w:rsidRPr="001D1561" w:rsidRDefault="009272A0" w:rsidP="00B6057E">
            <w:pPr>
              <w:rPr>
                <w:szCs w:val="20"/>
              </w:rPr>
            </w:pPr>
            <w:r w:rsidRPr="001D1561">
              <w:rPr>
                <w:szCs w:val="20"/>
              </w:rPr>
              <w:t>Познакомить с приемом решения комбинаторных задач перебором вариантов</w:t>
            </w:r>
          </w:p>
        </w:tc>
        <w:tc>
          <w:tcPr>
            <w:tcW w:w="3118" w:type="dxa"/>
          </w:tcPr>
          <w:p w:rsidR="009272A0" w:rsidRPr="001D1561" w:rsidRDefault="009272A0" w:rsidP="00B6057E">
            <w:pPr>
              <w:rPr>
                <w:szCs w:val="20"/>
              </w:rPr>
            </w:pPr>
            <w:r w:rsidRPr="001D1561">
              <w:rPr>
                <w:szCs w:val="20"/>
              </w:rPr>
              <w:t>Умение ясно и точно излагать свои мысли в письменной речи, ответственное отношение к учению.</w:t>
            </w:r>
          </w:p>
        </w:tc>
        <w:tc>
          <w:tcPr>
            <w:tcW w:w="3969" w:type="dxa"/>
            <w:tcBorders>
              <w:top w:val="single" w:sz="6" w:space="0" w:color="auto"/>
              <w:left w:val="single" w:sz="4" w:space="0" w:color="auto"/>
              <w:bottom w:val="single" w:sz="6" w:space="0" w:color="auto"/>
              <w:right w:val="single" w:sz="6" w:space="0" w:color="auto"/>
            </w:tcBorders>
            <w:vAlign w:val="center"/>
          </w:tcPr>
          <w:p w:rsidR="009272A0" w:rsidRPr="001D1561" w:rsidRDefault="009272A0" w:rsidP="00B6057E">
            <w:pPr>
              <w:shd w:val="clear" w:color="auto" w:fill="FFFFFF"/>
              <w:autoSpaceDE w:val="0"/>
              <w:autoSpaceDN w:val="0"/>
              <w:adjustRightInd w:val="0"/>
              <w:rPr>
                <w:szCs w:val="20"/>
              </w:rPr>
            </w:pPr>
            <w:r w:rsidRPr="001D1561">
              <w:rPr>
                <w:b/>
                <w:bCs/>
                <w:i/>
                <w:iCs/>
                <w:szCs w:val="20"/>
              </w:rPr>
              <w:t xml:space="preserve">Коммуникативные: </w:t>
            </w:r>
            <w:r w:rsidRPr="001D1561">
              <w:rPr>
                <w:szCs w:val="20"/>
              </w:rPr>
              <w:t>формировать навыки учебного сотрудничества в ходе индивидуаль</w:t>
            </w:r>
            <w:r w:rsidRPr="001D1561">
              <w:rPr>
                <w:szCs w:val="20"/>
              </w:rPr>
              <w:softHyphen/>
              <w:t xml:space="preserve">ной и групповой работы. </w:t>
            </w:r>
          </w:p>
          <w:p w:rsidR="009272A0" w:rsidRPr="001D1561" w:rsidRDefault="009272A0" w:rsidP="00B6057E">
            <w:pPr>
              <w:shd w:val="clear" w:color="auto" w:fill="FFFFFF"/>
              <w:autoSpaceDE w:val="0"/>
              <w:autoSpaceDN w:val="0"/>
              <w:adjustRightInd w:val="0"/>
              <w:rPr>
                <w:szCs w:val="20"/>
              </w:rPr>
            </w:pPr>
            <w:r w:rsidRPr="001D1561">
              <w:rPr>
                <w:b/>
                <w:bCs/>
                <w:i/>
                <w:iCs/>
                <w:szCs w:val="20"/>
              </w:rPr>
              <w:t xml:space="preserve">Регулятивные: </w:t>
            </w:r>
            <w:r w:rsidRPr="001D1561">
              <w:rPr>
                <w:szCs w:val="20"/>
              </w:rPr>
              <w:t>оценивать весомость приводи</w:t>
            </w:r>
            <w:r w:rsidRPr="001D1561">
              <w:rPr>
                <w:szCs w:val="20"/>
              </w:rPr>
              <w:softHyphen/>
              <w:t xml:space="preserve">мых доказательств и рассуждений. </w:t>
            </w:r>
            <w:r w:rsidRPr="001D1561">
              <w:rPr>
                <w:b/>
                <w:bCs/>
                <w:i/>
                <w:iCs/>
                <w:szCs w:val="20"/>
              </w:rPr>
              <w:t xml:space="preserve">Познавательные: </w:t>
            </w:r>
            <w:r w:rsidRPr="001D1561">
              <w:rPr>
                <w:szCs w:val="20"/>
              </w:rPr>
              <w:t>строить логические цепочки рассуждений</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17</w:t>
            </w:r>
          </w:p>
        </w:tc>
        <w:tc>
          <w:tcPr>
            <w:tcW w:w="992" w:type="dxa"/>
          </w:tcPr>
          <w:p w:rsidR="009272A0" w:rsidRPr="001D1561" w:rsidRDefault="009272A0" w:rsidP="00B6057E">
            <w:pPr>
              <w:rPr>
                <w:szCs w:val="20"/>
              </w:rPr>
            </w:pPr>
          </w:p>
        </w:tc>
        <w:tc>
          <w:tcPr>
            <w:tcW w:w="2551" w:type="dxa"/>
            <w:tcBorders>
              <w:top w:val="single" w:sz="4" w:space="0" w:color="auto"/>
              <w:bottom w:val="single" w:sz="4" w:space="0" w:color="auto"/>
            </w:tcBorders>
          </w:tcPr>
          <w:p w:rsidR="009272A0" w:rsidRPr="001D1561" w:rsidRDefault="009272A0" w:rsidP="00B6057E">
            <w:pPr>
              <w:rPr>
                <w:szCs w:val="20"/>
              </w:rPr>
            </w:pPr>
            <w:r w:rsidRPr="001D1561">
              <w:rPr>
                <w:szCs w:val="20"/>
              </w:rPr>
              <w:t>Решение комбинаторных задач с помощью графов</w:t>
            </w:r>
          </w:p>
        </w:tc>
        <w:tc>
          <w:tcPr>
            <w:tcW w:w="1986" w:type="dxa"/>
          </w:tcPr>
          <w:p w:rsidR="009272A0" w:rsidRPr="001D1561" w:rsidRDefault="009272A0" w:rsidP="00B6057E">
            <w:pPr>
              <w:rPr>
                <w:szCs w:val="20"/>
              </w:rPr>
            </w:pPr>
            <w:r w:rsidRPr="001D1561">
              <w:rPr>
                <w:szCs w:val="20"/>
              </w:rPr>
              <w:t>Графы. Решение комбинаторных задач с помощью графов.</w:t>
            </w:r>
          </w:p>
        </w:tc>
        <w:tc>
          <w:tcPr>
            <w:tcW w:w="2409" w:type="dxa"/>
            <w:tcBorders>
              <w:top w:val="single" w:sz="6" w:space="0" w:color="auto"/>
              <w:left w:val="single" w:sz="4" w:space="0" w:color="auto"/>
              <w:bottom w:val="single" w:sz="6" w:space="0" w:color="auto"/>
              <w:right w:val="single" w:sz="4" w:space="0" w:color="auto"/>
            </w:tcBorders>
          </w:tcPr>
          <w:p w:rsidR="009272A0" w:rsidRPr="001D1561" w:rsidRDefault="009272A0" w:rsidP="00B6057E">
            <w:pPr>
              <w:autoSpaceDE w:val="0"/>
              <w:autoSpaceDN w:val="0"/>
              <w:adjustRightInd w:val="0"/>
              <w:spacing w:line="202" w:lineRule="exact"/>
              <w:ind w:right="29" w:firstLine="10"/>
              <w:rPr>
                <w:szCs w:val="20"/>
              </w:rPr>
            </w:pPr>
            <w:r w:rsidRPr="001D1561">
              <w:rPr>
                <w:szCs w:val="20"/>
              </w:rPr>
              <w:t>Познакомить с приемом решения комбинаторных задач с помощью графов</w:t>
            </w:r>
          </w:p>
        </w:tc>
        <w:tc>
          <w:tcPr>
            <w:tcW w:w="3118" w:type="dxa"/>
          </w:tcPr>
          <w:p w:rsidR="009272A0" w:rsidRPr="001D1561" w:rsidRDefault="009272A0" w:rsidP="00B6057E">
            <w:pPr>
              <w:rPr>
                <w:szCs w:val="20"/>
              </w:rPr>
            </w:pPr>
            <w:r w:rsidRPr="001D1561">
              <w:rPr>
                <w:szCs w:val="20"/>
              </w:rPr>
              <w:t>Умение ясно, точно излагать свои мысли в письменной и устной речи, активность при решении задач.</w:t>
            </w:r>
          </w:p>
        </w:tc>
        <w:tc>
          <w:tcPr>
            <w:tcW w:w="3969" w:type="dxa"/>
            <w:tcBorders>
              <w:top w:val="single" w:sz="6" w:space="0" w:color="auto"/>
              <w:left w:val="single" w:sz="4" w:space="0" w:color="auto"/>
              <w:bottom w:val="single" w:sz="6" w:space="0" w:color="auto"/>
              <w:right w:val="single" w:sz="6" w:space="0" w:color="auto"/>
            </w:tcBorders>
          </w:tcPr>
          <w:p w:rsidR="009272A0" w:rsidRPr="001D1561" w:rsidRDefault="009272A0" w:rsidP="00B6057E">
            <w:pPr>
              <w:autoSpaceDE w:val="0"/>
              <w:autoSpaceDN w:val="0"/>
              <w:adjustRightInd w:val="0"/>
              <w:spacing w:line="202" w:lineRule="exact"/>
              <w:ind w:left="5" w:hanging="5"/>
              <w:rPr>
                <w:szCs w:val="20"/>
              </w:rPr>
            </w:pPr>
            <w:r w:rsidRPr="001D1561">
              <w:rPr>
                <w:b/>
                <w:bCs/>
                <w:i/>
                <w:iCs/>
                <w:szCs w:val="20"/>
              </w:rPr>
              <w:t xml:space="preserve">Коммуникативные: </w:t>
            </w:r>
            <w:r w:rsidRPr="001D1561">
              <w:rPr>
                <w:szCs w:val="20"/>
              </w:rPr>
              <w:t>способствовать формиро</w:t>
            </w:r>
            <w:r w:rsidRPr="001D1561">
              <w:rPr>
                <w:szCs w:val="20"/>
              </w:rPr>
              <w:softHyphen/>
              <w:t>ванию научного мировоззрения учащихся.</w:t>
            </w:r>
          </w:p>
          <w:p w:rsidR="009272A0" w:rsidRPr="001D1561" w:rsidRDefault="009272A0" w:rsidP="00B6057E">
            <w:pPr>
              <w:autoSpaceDE w:val="0"/>
              <w:autoSpaceDN w:val="0"/>
              <w:adjustRightInd w:val="0"/>
              <w:spacing w:line="202" w:lineRule="exact"/>
              <w:ind w:left="5" w:hanging="5"/>
              <w:rPr>
                <w:szCs w:val="20"/>
              </w:rPr>
            </w:pPr>
            <w:r w:rsidRPr="001D1561">
              <w:rPr>
                <w:b/>
                <w:bCs/>
                <w:i/>
                <w:iCs/>
                <w:szCs w:val="20"/>
              </w:rPr>
              <w:t xml:space="preserve">Регулятивные: </w:t>
            </w:r>
            <w:r w:rsidRPr="001D1561">
              <w:rPr>
                <w:szCs w:val="20"/>
              </w:rPr>
              <w:t>осознавать учащимся уровень и качество усвоения результата.</w:t>
            </w:r>
          </w:p>
          <w:p w:rsidR="009272A0" w:rsidRPr="001D1561" w:rsidRDefault="009272A0" w:rsidP="00B6057E">
            <w:pPr>
              <w:autoSpaceDE w:val="0"/>
              <w:autoSpaceDN w:val="0"/>
              <w:adjustRightInd w:val="0"/>
              <w:spacing w:line="202" w:lineRule="exact"/>
              <w:ind w:left="5" w:hanging="5"/>
              <w:rPr>
                <w:szCs w:val="20"/>
              </w:rPr>
            </w:pPr>
            <w:r w:rsidRPr="001D1561">
              <w:rPr>
                <w:b/>
                <w:bCs/>
                <w:i/>
                <w:iCs/>
                <w:szCs w:val="20"/>
              </w:rPr>
              <w:t xml:space="preserve">Познавательные: </w:t>
            </w:r>
            <w:r w:rsidRPr="001D1561">
              <w:rPr>
                <w:szCs w:val="20"/>
              </w:rPr>
              <w:t>уметь строить рассуждения в форме связи простых суждений об объекте, его строении, свойствах и связях</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18</w:t>
            </w:r>
          </w:p>
        </w:tc>
        <w:tc>
          <w:tcPr>
            <w:tcW w:w="992" w:type="dxa"/>
          </w:tcPr>
          <w:p w:rsidR="009272A0" w:rsidRPr="001D1561" w:rsidRDefault="009272A0" w:rsidP="00B6057E">
            <w:pPr>
              <w:rPr>
                <w:szCs w:val="20"/>
              </w:rPr>
            </w:pPr>
          </w:p>
        </w:tc>
        <w:tc>
          <w:tcPr>
            <w:tcW w:w="2551" w:type="dxa"/>
            <w:tcBorders>
              <w:top w:val="single" w:sz="4" w:space="0" w:color="auto"/>
              <w:bottom w:val="single" w:sz="4" w:space="0" w:color="auto"/>
            </w:tcBorders>
          </w:tcPr>
          <w:p w:rsidR="009272A0" w:rsidRPr="001D1561" w:rsidRDefault="009272A0" w:rsidP="00B6057E">
            <w:pPr>
              <w:rPr>
                <w:szCs w:val="20"/>
              </w:rPr>
            </w:pPr>
            <w:r w:rsidRPr="001D1561">
              <w:rPr>
                <w:szCs w:val="20"/>
              </w:rPr>
              <w:t>Решение комбинаторных задач с помощью графов</w:t>
            </w:r>
          </w:p>
        </w:tc>
        <w:tc>
          <w:tcPr>
            <w:tcW w:w="1986" w:type="dxa"/>
          </w:tcPr>
          <w:p w:rsidR="009272A0" w:rsidRPr="001D1561" w:rsidRDefault="009272A0" w:rsidP="00B6057E">
            <w:pPr>
              <w:rPr>
                <w:szCs w:val="20"/>
              </w:rPr>
            </w:pPr>
            <w:r w:rsidRPr="001D1561">
              <w:rPr>
                <w:szCs w:val="20"/>
              </w:rPr>
              <w:t>Графы. Решение комбинаторных задач с помощью графов.</w:t>
            </w:r>
          </w:p>
        </w:tc>
        <w:tc>
          <w:tcPr>
            <w:tcW w:w="2409" w:type="dxa"/>
            <w:tcBorders>
              <w:top w:val="single" w:sz="6" w:space="0" w:color="auto"/>
              <w:left w:val="single" w:sz="4" w:space="0" w:color="auto"/>
              <w:bottom w:val="single" w:sz="6" w:space="0" w:color="auto"/>
              <w:right w:val="single" w:sz="4" w:space="0" w:color="auto"/>
            </w:tcBorders>
          </w:tcPr>
          <w:p w:rsidR="009272A0" w:rsidRPr="001D1561" w:rsidRDefault="009272A0" w:rsidP="00B6057E">
            <w:pPr>
              <w:autoSpaceDE w:val="0"/>
              <w:autoSpaceDN w:val="0"/>
              <w:adjustRightInd w:val="0"/>
              <w:spacing w:line="202" w:lineRule="exact"/>
              <w:ind w:right="29" w:firstLine="10"/>
              <w:rPr>
                <w:szCs w:val="20"/>
              </w:rPr>
            </w:pPr>
            <w:r w:rsidRPr="001D1561">
              <w:rPr>
                <w:szCs w:val="20"/>
              </w:rPr>
              <w:t>Познакомить с приемом решения комбинаторных задач с помощью графов</w:t>
            </w:r>
          </w:p>
        </w:tc>
        <w:tc>
          <w:tcPr>
            <w:tcW w:w="3118" w:type="dxa"/>
          </w:tcPr>
          <w:p w:rsidR="009272A0" w:rsidRPr="001D1561" w:rsidRDefault="009272A0" w:rsidP="00B6057E">
            <w:pPr>
              <w:rPr>
                <w:szCs w:val="20"/>
              </w:rPr>
            </w:pPr>
            <w:r w:rsidRPr="001D1561">
              <w:rPr>
                <w:szCs w:val="20"/>
              </w:rPr>
              <w:t>Понимать смысл поставленной задачи, находчивость, активность при решении задач, приводить примеры</w:t>
            </w:r>
          </w:p>
        </w:tc>
        <w:tc>
          <w:tcPr>
            <w:tcW w:w="3969" w:type="dxa"/>
            <w:tcBorders>
              <w:top w:val="single" w:sz="6" w:space="0" w:color="auto"/>
              <w:left w:val="single" w:sz="4" w:space="0" w:color="auto"/>
              <w:bottom w:val="single" w:sz="6" w:space="0" w:color="auto"/>
              <w:right w:val="single" w:sz="6" w:space="0" w:color="auto"/>
            </w:tcBorders>
          </w:tcPr>
          <w:p w:rsidR="009272A0" w:rsidRPr="001D1561" w:rsidRDefault="009272A0" w:rsidP="00B6057E">
            <w:pPr>
              <w:autoSpaceDE w:val="0"/>
              <w:autoSpaceDN w:val="0"/>
              <w:adjustRightInd w:val="0"/>
              <w:spacing w:line="202" w:lineRule="exact"/>
              <w:ind w:left="5" w:hanging="5"/>
              <w:rPr>
                <w:szCs w:val="20"/>
              </w:rPr>
            </w:pPr>
            <w:r w:rsidRPr="001D1561">
              <w:rPr>
                <w:b/>
                <w:bCs/>
                <w:i/>
                <w:iCs/>
                <w:szCs w:val="20"/>
              </w:rPr>
              <w:t xml:space="preserve">Коммуникативные: </w:t>
            </w:r>
            <w:r w:rsidRPr="001D1561">
              <w:rPr>
                <w:szCs w:val="20"/>
              </w:rPr>
              <w:t>формировать коммуника</w:t>
            </w:r>
            <w:r w:rsidRPr="001D1561">
              <w:rPr>
                <w:szCs w:val="20"/>
              </w:rPr>
              <w:softHyphen/>
              <w:t>тивные действия, направленные на структури</w:t>
            </w:r>
            <w:r w:rsidRPr="001D1561">
              <w:rPr>
                <w:szCs w:val="20"/>
              </w:rPr>
              <w:softHyphen/>
              <w:t>рование информации по данной теме.</w:t>
            </w:r>
          </w:p>
          <w:p w:rsidR="009272A0" w:rsidRPr="001D1561" w:rsidRDefault="009272A0" w:rsidP="00B6057E">
            <w:pPr>
              <w:autoSpaceDE w:val="0"/>
              <w:autoSpaceDN w:val="0"/>
              <w:adjustRightInd w:val="0"/>
              <w:spacing w:line="202" w:lineRule="exact"/>
              <w:ind w:left="5" w:hanging="5"/>
              <w:rPr>
                <w:szCs w:val="20"/>
              </w:rPr>
            </w:pPr>
            <w:r w:rsidRPr="001D1561">
              <w:rPr>
                <w:b/>
                <w:bCs/>
                <w:i/>
                <w:iCs/>
                <w:szCs w:val="20"/>
              </w:rPr>
              <w:t xml:space="preserve">Регулятивные: </w:t>
            </w:r>
            <w:r w:rsidRPr="001D1561">
              <w:rPr>
                <w:szCs w:val="20"/>
              </w:rPr>
              <w:t>осознавать учащимся уровень и качество усвоения результата.</w:t>
            </w:r>
          </w:p>
          <w:p w:rsidR="009272A0" w:rsidRPr="001D1561" w:rsidRDefault="009272A0" w:rsidP="00B6057E">
            <w:pPr>
              <w:autoSpaceDE w:val="0"/>
              <w:autoSpaceDN w:val="0"/>
              <w:adjustRightInd w:val="0"/>
              <w:spacing w:line="202" w:lineRule="exact"/>
              <w:ind w:left="5" w:hanging="5"/>
              <w:rPr>
                <w:szCs w:val="20"/>
              </w:rPr>
            </w:pPr>
            <w:r w:rsidRPr="001D1561">
              <w:rPr>
                <w:b/>
                <w:bCs/>
                <w:i/>
                <w:iCs/>
                <w:szCs w:val="20"/>
              </w:rPr>
              <w:t xml:space="preserve">Познавательные: </w:t>
            </w:r>
            <w:r w:rsidRPr="001D1561">
              <w:rPr>
                <w:szCs w:val="20"/>
              </w:rPr>
              <w:t>произвольно и осознанно владеть общим приемом решения задач</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19</w:t>
            </w:r>
          </w:p>
        </w:tc>
        <w:tc>
          <w:tcPr>
            <w:tcW w:w="992" w:type="dxa"/>
          </w:tcPr>
          <w:p w:rsidR="009272A0" w:rsidRPr="001D1561" w:rsidRDefault="009272A0" w:rsidP="00B6057E">
            <w:pPr>
              <w:rPr>
                <w:szCs w:val="20"/>
              </w:rPr>
            </w:pPr>
          </w:p>
        </w:tc>
        <w:tc>
          <w:tcPr>
            <w:tcW w:w="2551" w:type="dxa"/>
            <w:tcBorders>
              <w:top w:val="single" w:sz="4" w:space="0" w:color="auto"/>
              <w:bottom w:val="single" w:sz="4" w:space="0" w:color="auto"/>
            </w:tcBorders>
          </w:tcPr>
          <w:p w:rsidR="009272A0" w:rsidRPr="001D1561" w:rsidRDefault="009272A0" w:rsidP="00B6057E">
            <w:pPr>
              <w:rPr>
                <w:szCs w:val="20"/>
              </w:rPr>
            </w:pPr>
            <w:r w:rsidRPr="001D1561">
              <w:rPr>
                <w:szCs w:val="20"/>
              </w:rPr>
              <w:t>Комбинаторное правило умножения</w:t>
            </w:r>
          </w:p>
        </w:tc>
        <w:tc>
          <w:tcPr>
            <w:tcW w:w="1986" w:type="dxa"/>
          </w:tcPr>
          <w:p w:rsidR="009272A0" w:rsidRPr="001D1561" w:rsidRDefault="009272A0" w:rsidP="00B6057E">
            <w:pPr>
              <w:rPr>
                <w:szCs w:val="20"/>
              </w:rPr>
            </w:pPr>
            <w:r w:rsidRPr="001D1561">
              <w:rPr>
                <w:szCs w:val="20"/>
              </w:rPr>
              <w:t>Комбинаторика. Комбинаторное правило умножения.</w:t>
            </w:r>
          </w:p>
        </w:tc>
        <w:tc>
          <w:tcPr>
            <w:tcW w:w="2409" w:type="dxa"/>
          </w:tcPr>
          <w:p w:rsidR="009272A0" w:rsidRPr="001D1561" w:rsidRDefault="009272A0" w:rsidP="00B6057E">
            <w:pPr>
              <w:rPr>
                <w:szCs w:val="20"/>
              </w:rPr>
            </w:pPr>
            <w:r w:rsidRPr="001D1561">
              <w:rPr>
                <w:szCs w:val="20"/>
              </w:rPr>
              <w:t>Совершенствовать навыки решения задач на подсчет и сравнение веро</w:t>
            </w:r>
            <w:r w:rsidRPr="001D1561">
              <w:rPr>
                <w:szCs w:val="20"/>
              </w:rPr>
              <w:softHyphen/>
              <w:t>ятностей случай</w:t>
            </w:r>
            <w:r w:rsidRPr="001D1561">
              <w:rPr>
                <w:szCs w:val="20"/>
              </w:rPr>
              <w:softHyphen/>
              <w:t>ных событий</w:t>
            </w:r>
          </w:p>
        </w:tc>
        <w:tc>
          <w:tcPr>
            <w:tcW w:w="3118" w:type="dxa"/>
          </w:tcPr>
          <w:p w:rsidR="009272A0" w:rsidRPr="001D1561" w:rsidRDefault="009272A0" w:rsidP="00B6057E">
            <w:pPr>
              <w:rPr>
                <w:szCs w:val="20"/>
              </w:rPr>
            </w:pPr>
            <w:r w:rsidRPr="001D1561">
              <w:rPr>
                <w:szCs w:val="20"/>
              </w:rPr>
              <w:t>Формирование нравственно-эстетического оценивания усваиваемого содержания</w:t>
            </w:r>
          </w:p>
        </w:tc>
        <w:tc>
          <w:tcPr>
            <w:tcW w:w="3969" w:type="dxa"/>
            <w:tcBorders>
              <w:top w:val="single" w:sz="6" w:space="0" w:color="auto"/>
              <w:left w:val="single" w:sz="4" w:space="0" w:color="auto"/>
              <w:bottom w:val="single" w:sz="6" w:space="0" w:color="auto"/>
              <w:right w:val="single" w:sz="6" w:space="0" w:color="auto"/>
            </w:tcBorders>
          </w:tcPr>
          <w:p w:rsidR="009272A0" w:rsidRPr="001D1561" w:rsidRDefault="009272A0" w:rsidP="00B6057E">
            <w:pPr>
              <w:autoSpaceDE w:val="0"/>
              <w:autoSpaceDN w:val="0"/>
              <w:adjustRightInd w:val="0"/>
              <w:spacing w:line="206" w:lineRule="exact"/>
              <w:ind w:left="5" w:hanging="5"/>
              <w:rPr>
                <w:szCs w:val="20"/>
              </w:rPr>
            </w:pPr>
            <w:r w:rsidRPr="001D1561">
              <w:rPr>
                <w:b/>
                <w:bCs/>
                <w:i/>
                <w:iCs/>
                <w:szCs w:val="20"/>
              </w:rPr>
              <w:t xml:space="preserve">Коммуникативные: </w:t>
            </w:r>
            <w:r w:rsidRPr="001D1561">
              <w:rPr>
                <w:szCs w:val="20"/>
              </w:rPr>
              <w:t>воспринимать текст с уче</w:t>
            </w:r>
            <w:r w:rsidRPr="001D1561">
              <w:rPr>
                <w:szCs w:val="20"/>
              </w:rPr>
              <w:softHyphen/>
              <w:t>том поставленной учебной задачи, находить в тексте информацию, необходимую для ре</w:t>
            </w:r>
            <w:r w:rsidRPr="001D1561">
              <w:rPr>
                <w:szCs w:val="20"/>
              </w:rPr>
              <w:softHyphen/>
              <w:t>шения, обсуждать полученный результат.</w:t>
            </w:r>
          </w:p>
          <w:p w:rsidR="009272A0" w:rsidRPr="001D1561" w:rsidRDefault="009272A0" w:rsidP="00B6057E">
            <w:pPr>
              <w:autoSpaceDE w:val="0"/>
              <w:autoSpaceDN w:val="0"/>
              <w:adjustRightInd w:val="0"/>
              <w:spacing w:line="206" w:lineRule="exact"/>
              <w:ind w:left="5" w:hanging="5"/>
              <w:rPr>
                <w:szCs w:val="20"/>
              </w:rPr>
            </w:pPr>
            <w:r w:rsidRPr="001D1561">
              <w:rPr>
                <w:b/>
                <w:bCs/>
                <w:i/>
                <w:iCs/>
                <w:szCs w:val="20"/>
              </w:rPr>
              <w:t xml:space="preserve">Регулятивные: </w:t>
            </w:r>
            <w:r w:rsidRPr="001D1561">
              <w:rPr>
                <w:szCs w:val="20"/>
              </w:rPr>
              <w:t>искать и выделять необходи</w:t>
            </w:r>
            <w:r w:rsidRPr="001D1561">
              <w:rPr>
                <w:szCs w:val="20"/>
              </w:rPr>
              <w:softHyphen/>
              <w:t>мую</w:t>
            </w:r>
          </w:p>
          <w:p w:rsidR="009272A0" w:rsidRPr="001D1561" w:rsidRDefault="009272A0" w:rsidP="00B6057E">
            <w:pPr>
              <w:autoSpaceDE w:val="0"/>
              <w:autoSpaceDN w:val="0"/>
              <w:adjustRightInd w:val="0"/>
              <w:spacing w:line="206" w:lineRule="exact"/>
              <w:ind w:left="5" w:hanging="5"/>
              <w:rPr>
                <w:szCs w:val="20"/>
              </w:rPr>
            </w:pPr>
            <w:r w:rsidRPr="001D1561">
              <w:rPr>
                <w:szCs w:val="20"/>
              </w:rPr>
              <w:t xml:space="preserve"> информацию.</w:t>
            </w:r>
          </w:p>
          <w:p w:rsidR="009272A0" w:rsidRPr="001D1561" w:rsidRDefault="009272A0" w:rsidP="00B6057E">
            <w:pPr>
              <w:autoSpaceDE w:val="0"/>
              <w:autoSpaceDN w:val="0"/>
              <w:adjustRightInd w:val="0"/>
              <w:spacing w:line="206" w:lineRule="exact"/>
              <w:ind w:right="14" w:firstLine="5"/>
              <w:rPr>
                <w:szCs w:val="20"/>
              </w:rPr>
            </w:pPr>
            <w:r w:rsidRPr="001D1561">
              <w:rPr>
                <w:b/>
                <w:bCs/>
                <w:i/>
                <w:iCs/>
                <w:szCs w:val="20"/>
              </w:rPr>
              <w:t xml:space="preserve">Познавательные: </w:t>
            </w:r>
            <w:r w:rsidRPr="001D1561">
              <w:rPr>
                <w:szCs w:val="20"/>
              </w:rPr>
              <w:t>применять таблицы, схемы, модели для получения информации</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20</w:t>
            </w:r>
          </w:p>
        </w:tc>
        <w:tc>
          <w:tcPr>
            <w:tcW w:w="992" w:type="dxa"/>
          </w:tcPr>
          <w:p w:rsidR="009272A0" w:rsidRPr="001D1561" w:rsidRDefault="009272A0" w:rsidP="00B6057E">
            <w:pPr>
              <w:rPr>
                <w:szCs w:val="20"/>
              </w:rPr>
            </w:pPr>
          </w:p>
        </w:tc>
        <w:tc>
          <w:tcPr>
            <w:tcW w:w="2551" w:type="dxa"/>
            <w:tcBorders>
              <w:top w:val="single" w:sz="4" w:space="0" w:color="auto"/>
              <w:bottom w:val="single" w:sz="4" w:space="0" w:color="auto"/>
            </w:tcBorders>
          </w:tcPr>
          <w:p w:rsidR="009272A0" w:rsidRPr="001D1561" w:rsidRDefault="009272A0" w:rsidP="00B6057E">
            <w:pPr>
              <w:rPr>
                <w:szCs w:val="20"/>
              </w:rPr>
            </w:pPr>
            <w:r w:rsidRPr="001D1561">
              <w:rPr>
                <w:szCs w:val="20"/>
              </w:rPr>
              <w:t>Комбинаторное правило умножения</w:t>
            </w:r>
          </w:p>
        </w:tc>
        <w:tc>
          <w:tcPr>
            <w:tcW w:w="1986" w:type="dxa"/>
          </w:tcPr>
          <w:p w:rsidR="009272A0" w:rsidRPr="001D1561" w:rsidRDefault="009272A0" w:rsidP="00B6057E">
            <w:pPr>
              <w:rPr>
                <w:szCs w:val="20"/>
              </w:rPr>
            </w:pPr>
            <w:r w:rsidRPr="001D1561">
              <w:rPr>
                <w:szCs w:val="20"/>
              </w:rPr>
              <w:t xml:space="preserve"> Комбинаторное правило умножения.</w:t>
            </w:r>
          </w:p>
        </w:tc>
        <w:tc>
          <w:tcPr>
            <w:tcW w:w="2409" w:type="dxa"/>
          </w:tcPr>
          <w:p w:rsidR="009272A0" w:rsidRPr="001D1561" w:rsidRDefault="009272A0" w:rsidP="00B6057E">
            <w:pPr>
              <w:rPr>
                <w:szCs w:val="20"/>
              </w:rPr>
            </w:pPr>
            <w:r w:rsidRPr="001D1561">
              <w:rPr>
                <w:szCs w:val="20"/>
              </w:rPr>
              <w:t>Совершенствовать навыки решения задач на подсчет и сравнение веро</w:t>
            </w:r>
            <w:r w:rsidRPr="001D1561">
              <w:rPr>
                <w:szCs w:val="20"/>
              </w:rPr>
              <w:softHyphen/>
              <w:t>ятностей случай</w:t>
            </w:r>
            <w:r w:rsidRPr="001D1561">
              <w:rPr>
                <w:szCs w:val="20"/>
              </w:rPr>
              <w:softHyphen/>
              <w:t>ных событий</w:t>
            </w:r>
          </w:p>
        </w:tc>
        <w:tc>
          <w:tcPr>
            <w:tcW w:w="3118" w:type="dxa"/>
          </w:tcPr>
          <w:p w:rsidR="009272A0" w:rsidRPr="001D1561" w:rsidRDefault="009272A0" w:rsidP="00B6057E">
            <w:pPr>
              <w:rPr>
                <w:szCs w:val="20"/>
              </w:rPr>
            </w:pPr>
            <w:r w:rsidRPr="001D1561">
              <w:rPr>
                <w:szCs w:val="20"/>
              </w:rPr>
              <w:t>Формирование устойчивой мотивации к обучению на основе алгоритма выполнения задачи</w:t>
            </w:r>
          </w:p>
        </w:tc>
        <w:tc>
          <w:tcPr>
            <w:tcW w:w="3969" w:type="dxa"/>
            <w:tcBorders>
              <w:top w:val="single" w:sz="6" w:space="0" w:color="auto"/>
              <w:left w:val="single" w:sz="4" w:space="0" w:color="auto"/>
              <w:bottom w:val="single" w:sz="6" w:space="0" w:color="auto"/>
              <w:right w:val="single" w:sz="6" w:space="0" w:color="auto"/>
            </w:tcBorders>
          </w:tcPr>
          <w:p w:rsidR="009272A0" w:rsidRPr="001D1561" w:rsidRDefault="009272A0" w:rsidP="00B6057E">
            <w:pPr>
              <w:autoSpaceDE w:val="0"/>
              <w:autoSpaceDN w:val="0"/>
              <w:adjustRightInd w:val="0"/>
              <w:spacing w:line="202" w:lineRule="exact"/>
              <w:ind w:left="5" w:hanging="5"/>
              <w:rPr>
                <w:szCs w:val="20"/>
              </w:rPr>
            </w:pPr>
            <w:r w:rsidRPr="001D1561">
              <w:rPr>
                <w:b/>
                <w:bCs/>
                <w:i/>
                <w:iCs/>
                <w:szCs w:val="20"/>
              </w:rPr>
              <w:t xml:space="preserve">Коммуникативные: </w:t>
            </w:r>
            <w:r w:rsidRPr="001D1561">
              <w:rPr>
                <w:szCs w:val="20"/>
              </w:rPr>
              <w:t>уметь выслушивать мне</w:t>
            </w:r>
            <w:r w:rsidRPr="001D1561">
              <w:rPr>
                <w:szCs w:val="20"/>
              </w:rPr>
              <w:softHyphen/>
              <w:t>ние членов команды, не перебивая, прини</w:t>
            </w:r>
            <w:r w:rsidRPr="001D1561">
              <w:rPr>
                <w:szCs w:val="20"/>
              </w:rPr>
              <w:softHyphen/>
              <w:t xml:space="preserve">мать коллективное решение. </w:t>
            </w:r>
          </w:p>
          <w:p w:rsidR="009272A0" w:rsidRPr="001D1561" w:rsidRDefault="009272A0" w:rsidP="00B6057E">
            <w:pPr>
              <w:autoSpaceDE w:val="0"/>
              <w:autoSpaceDN w:val="0"/>
              <w:adjustRightInd w:val="0"/>
              <w:spacing w:line="202" w:lineRule="exact"/>
              <w:ind w:left="5" w:hanging="5"/>
              <w:rPr>
                <w:szCs w:val="20"/>
              </w:rPr>
            </w:pPr>
            <w:r w:rsidRPr="001D1561">
              <w:rPr>
                <w:b/>
                <w:bCs/>
                <w:i/>
                <w:iCs/>
                <w:szCs w:val="20"/>
              </w:rPr>
              <w:t xml:space="preserve">Регулятивные: </w:t>
            </w:r>
            <w:r w:rsidRPr="001D1561">
              <w:rPr>
                <w:szCs w:val="20"/>
              </w:rPr>
              <w:t xml:space="preserve">определять последовательность промежуточных действий с учетом конечного результата, составлять план. </w:t>
            </w:r>
          </w:p>
          <w:p w:rsidR="009272A0" w:rsidRPr="001D1561" w:rsidRDefault="009272A0" w:rsidP="00B6057E">
            <w:pPr>
              <w:autoSpaceDE w:val="0"/>
              <w:autoSpaceDN w:val="0"/>
              <w:adjustRightInd w:val="0"/>
              <w:spacing w:line="202" w:lineRule="exact"/>
              <w:ind w:left="5" w:hanging="5"/>
              <w:rPr>
                <w:szCs w:val="20"/>
              </w:rPr>
            </w:pPr>
            <w:r w:rsidRPr="001D1561">
              <w:rPr>
                <w:b/>
                <w:bCs/>
                <w:i/>
                <w:iCs/>
                <w:szCs w:val="20"/>
              </w:rPr>
              <w:t xml:space="preserve">Познавательные: </w:t>
            </w:r>
            <w:r w:rsidRPr="001D1561">
              <w:rPr>
                <w:szCs w:val="20"/>
              </w:rPr>
              <w:t>учиться основам смыслового чтения научных и познавательных текстов</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21</w:t>
            </w:r>
          </w:p>
        </w:tc>
        <w:tc>
          <w:tcPr>
            <w:tcW w:w="992" w:type="dxa"/>
          </w:tcPr>
          <w:p w:rsidR="009272A0" w:rsidRPr="001D1561" w:rsidRDefault="009272A0" w:rsidP="00B6057E">
            <w:pPr>
              <w:rPr>
                <w:szCs w:val="20"/>
              </w:rPr>
            </w:pPr>
          </w:p>
        </w:tc>
        <w:tc>
          <w:tcPr>
            <w:tcW w:w="2551" w:type="dxa"/>
            <w:tcBorders>
              <w:top w:val="single" w:sz="4" w:space="0" w:color="auto"/>
              <w:bottom w:val="single" w:sz="4" w:space="0" w:color="auto"/>
            </w:tcBorders>
          </w:tcPr>
          <w:p w:rsidR="009272A0" w:rsidRPr="001D1561" w:rsidRDefault="009272A0" w:rsidP="00B6057E">
            <w:pPr>
              <w:rPr>
                <w:szCs w:val="20"/>
              </w:rPr>
            </w:pPr>
            <w:r w:rsidRPr="001D1561">
              <w:rPr>
                <w:szCs w:val="20"/>
              </w:rPr>
              <w:t>Перестановки. Факториал</w:t>
            </w:r>
          </w:p>
        </w:tc>
        <w:tc>
          <w:tcPr>
            <w:tcW w:w="1986" w:type="dxa"/>
          </w:tcPr>
          <w:p w:rsidR="009272A0" w:rsidRPr="001D1561" w:rsidRDefault="009272A0" w:rsidP="00B6057E">
            <w:pPr>
              <w:rPr>
                <w:szCs w:val="20"/>
              </w:rPr>
            </w:pPr>
            <w:r w:rsidRPr="001D1561">
              <w:rPr>
                <w:szCs w:val="20"/>
              </w:rPr>
              <w:t>Перестановки. Факториал.</w:t>
            </w:r>
          </w:p>
        </w:tc>
        <w:tc>
          <w:tcPr>
            <w:tcW w:w="2409" w:type="dxa"/>
            <w:tcBorders>
              <w:top w:val="single" w:sz="6" w:space="0" w:color="auto"/>
              <w:left w:val="single" w:sz="4" w:space="0" w:color="auto"/>
              <w:bottom w:val="single" w:sz="6" w:space="0" w:color="auto"/>
              <w:right w:val="single" w:sz="4" w:space="0" w:color="auto"/>
            </w:tcBorders>
          </w:tcPr>
          <w:p w:rsidR="009272A0" w:rsidRPr="001D1561" w:rsidRDefault="009272A0" w:rsidP="00B6057E">
            <w:pPr>
              <w:rPr>
                <w:szCs w:val="20"/>
              </w:rPr>
            </w:pPr>
            <w:r w:rsidRPr="001D1561">
              <w:rPr>
                <w:szCs w:val="20"/>
              </w:rPr>
              <w:t>Совершенствовать вычислительную культуру учащихся</w:t>
            </w:r>
          </w:p>
        </w:tc>
        <w:tc>
          <w:tcPr>
            <w:tcW w:w="3118" w:type="dxa"/>
          </w:tcPr>
          <w:p w:rsidR="009272A0" w:rsidRPr="001D1561" w:rsidRDefault="009272A0" w:rsidP="00B6057E">
            <w:pPr>
              <w:rPr>
                <w:szCs w:val="20"/>
              </w:rPr>
            </w:pPr>
            <w:r w:rsidRPr="001D1561">
              <w:rPr>
                <w:szCs w:val="20"/>
              </w:rPr>
              <w:t>Положительное отношение к учению, умение ясно, точно, грамотно излагать свои мысли в устной и письменной речи</w:t>
            </w:r>
          </w:p>
        </w:tc>
        <w:tc>
          <w:tcPr>
            <w:tcW w:w="3969" w:type="dxa"/>
            <w:tcBorders>
              <w:top w:val="single" w:sz="6" w:space="0" w:color="auto"/>
              <w:left w:val="single" w:sz="4" w:space="0" w:color="auto"/>
              <w:bottom w:val="single" w:sz="6" w:space="0" w:color="auto"/>
              <w:right w:val="single" w:sz="6" w:space="0" w:color="auto"/>
            </w:tcBorders>
            <w:vAlign w:val="center"/>
          </w:tcPr>
          <w:p w:rsidR="009272A0" w:rsidRPr="001D1561" w:rsidRDefault="009272A0" w:rsidP="00B6057E">
            <w:pPr>
              <w:shd w:val="clear" w:color="auto" w:fill="FFFFFF"/>
              <w:autoSpaceDE w:val="0"/>
              <w:autoSpaceDN w:val="0"/>
              <w:adjustRightInd w:val="0"/>
              <w:rPr>
                <w:szCs w:val="20"/>
              </w:rPr>
            </w:pPr>
            <w:r w:rsidRPr="001D1561">
              <w:rPr>
                <w:b/>
                <w:bCs/>
                <w:i/>
                <w:iCs/>
                <w:szCs w:val="20"/>
              </w:rPr>
              <w:t xml:space="preserve">Коммуникативные: </w:t>
            </w:r>
            <w:r w:rsidRPr="001D1561">
              <w:rPr>
                <w:szCs w:val="20"/>
              </w:rPr>
              <w:t>формировать навыки учебного сотрудничества в ходе индивидуаль</w:t>
            </w:r>
            <w:r w:rsidRPr="001D1561">
              <w:rPr>
                <w:szCs w:val="20"/>
              </w:rPr>
              <w:softHyphen/>
              <w:t xml:space="preserve">ной и групповой работы. </w:t>
            </w:r>
          </w:p>
          <w:p w:rsidR="009272A0" w:rsidRPr="001D1561" w:rsidRDefault="009272A0" w:rsidP="00B6057E">
            <w:pPr>
              <w:shd w:val="clear" w:color="auto" w:fill="FFFFFF"/>
              <w:autoSpaceDE w:val="0"/>
              <w:autoSpaceDN w:val="0"/>
              <w:adjustRightInd w:val="0"/>
              <w:rPr>
                <w:szCs w:val="20"/>
              </w:rPr>
            </w:pPr>
            <w:r w:rsidRPr="001D1561">
              <w:rPr>
                <w:b/>
                <w:bCs/>
                <w:i/>
                <w:iCs/>
                <w:szCs w:val="20"/>
              </w:rPr>
              <w:t xml:space="preserve">Регулятивные: </w:t>
            </w:r>
            <w:r w:rsidRPr="001D1561">
              <w:rPr>
                <w:szCs w:val="20"/>
              </w:rPr>
              <w:t>оценивать весомость приводи</w:t>
            </w:r>
            <w:r w:rsidRPr="001D1561">
              <w:rPr>
                <w:szCs w:val="20"/>
              </w:rPr>
              <w:softHyphen/>
              <w:t>мых доказательств и рассуждений.</w:t>
            </w:r>
          </w:p>
          <w:p w:rsidR="009272A0" w:rsidRPr="001D1561" w:rsidRDefault="009272A0" w:rsidP="00B6057E">
            <w:pPr>
              <w:shd w:val="clear" w:color="auto" w:fill="FFFFFF"/>
              <w:autoSpaceDE w:val="0"/>
              <w:autoSpaceDN w:val="0"/>
              <w:adjustRightInd w:val="0"/>
              <w:rPr>
                <w:szCs w:val="20"/>
              </w:rPr>
            </w:pPr>
            <w:r w:rsidRPr="001D1561">
              <w:rPr>
                <w:b/>
                <w:bCs/>
                <w:i/>
                <w:iCs/>
                <w:szCs w:val="20"/>
              </w:rPr>
              <w:t xml:space="preserve">Познавательные: </w:t>
            </w:r>
            <w:r w:rsidRPr="001D1561">
              <w:rPr>
                <w:szCs w:val="20"/>
              </w:rPr>
              <w:t>строить логические цепочки рассуждений</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22</w:t>
            </w:r>
          </w:p>
        </w:tc>
        <w:tc>
          <w:tcPr>
            <w:tcW w:w="992" w:type="dxa"/>
          </w:tcPr>
          <w:p w:rsidR="009272A0" w:rsidRPr="001D1561" w:rsidRDefault="009272A0" w:rsidP="00B6057E">
            <w:pPr>
              <w:rPr>
                <w:szCs w:val="20"/>
              </w:rPr>
            </w:pPr>
          </w:p>
        </w:tc>
        <w:tc>
          <w:tcPr>
            <w:tcW w:w="2551" w:type="dxa"/>
            <w:tcBorders>
              <w:top w:val="single" w:sz="4" w:space="0" w:color="auto"/>
            </w:tcBorders>
          </w:tcPr>
          <w:p w:rsidR="009272A0" w:rsidRPr="001D1561" w:rsidRDefault="009272A0" w:rsidP="00B6057E">
            <w:pPr>
              <w:rPr>
                <w:szCs w:val="20"/>
              </w:rPr>
            </w:pPr>
            <w:r w:rsidRPr="001D1561">
              <w:rPr>
                <w:szCs w:val="20"/>
              </w:rPr>
              <w:t>Перестановки. Факториал</w:t>
            </w:r>
          </w:p>
        </w:tc>
        <w:tc>
          <w:tcPr>
            <w:tcW w:w="1986" w:type="dxa"/>
          </w:tcPr>
          <w:p w:rsidR="009272A0" w:rsidRPr="001D1561" w:rsidRDefault="009272A0" w:rsidP="00B6057E">
            <w:pPr>
              <w:rPr>
                <w:szCs w:val="20"/>
              </w:rPr>
            </w:pPr>
            <w:r w:rsidRPr="001D1561">
              <w:rPr>
                <w:szCs w:val="20"/>
              </w:rPr>
              <w:t>Определение числа перестановок.</w:t>
            </w:r>
          </w:p>
        </w:tc>
        <w:tc>
          <w:tcPr>
            <w:tcW w:w="2409" w:type="dxa"/>
            <w:tcBorders>
              <w:top w:val="single" w:sz="6" w:space="0" w:color="auto"/>
              <w:left w:val="single" w:sz="4" w:space="0" w:color="auto"/>
              <w:bottom w:val="single" w:sz="6" w:space="0" w:color="auto"/>
              <w:right w:val="single" w:sz="4" w:space="0" w:color="auto"/>
            </w:tcBorders>
          </w:tcPr>
          <w:p w:rsidR="009272A0" w:rsidRPr="001D1561" w:rsidRDefault="009272A0" w:rsidP="00B6057E">
            <w:pPr>
              <w:rPr>
                <w:szCs w:val="20"/>
              </w:rPr>
            </w:pPr>
            <w:r w:rsidRPr="001D1561">
              <w:rPr>
                <w:szCs w:val="20"/>
              </w:rPr>
              <w:t>Совершенствовать вычислительную культуру учащихся</w:t>
            </w:r>
          </w:p>
        </w:tc>
        <w:tc>
          <w:tcPr>
            <w:tcW w:w="3118" w:type="dxa"/>
          </w:tcPr>
          <w:p w:rsidR="009272A0" w:rsidRPr="001D1561" w:rsidRDefault="009272A0" w:rsidP="00B6057E">
            <w:pPr>
              <w:rPr>
                <w:szCs w:val="20"/>
              </w:rPr>
            </w:pPr>
            <w:r w:rsidRPr="001D1561">
              <w:rPr>
                <w:szCs w:val="20"/>
              </w:rPr>
              <w:t>Формирование способности к эмоциональному восприятию математических объектов, задач, решений, рассуждений</w:t>
            </w:r>
          </w:p>
        </w:tc>
        <w:tc>
          <w:tcPr>
            <w:tcW w:w="3969" w:type="dxa"/>
            <w:tcBorders>
              <w:top w:val="single" w:sz="6" w:space="0" w:color="auto"/>
              <w:left w:val="single" w:sz="4" w:space="0" w:color="auto"/>
              <w:bottom w:val="single" w:sz="6" w:space="0" w:color="auto"/>
              <w:right w:val="single" w:sz="6" w:space="0" w:color="auto"/>
            </w:tcBorders>
          </w:tcPr>
          <w:p w:rsidR="009272A0" w:rsidRPr="001D1561" w:rsidRDefault="009272A0" w:rsidP="00B6057E">
            <w:pPr>
              <w:autoSpaceDE w:val="0"/>
              <w:autoSpaceDN w:val="0"/>
              <w:adjustRightInd w:val="0"/>
              <w:spacing w:line="202" w:lineRule="exact"/>
              <w:ind w:left="5" w:hanging="5"/>
              <w:rPr>
                <w:szCs w:val="20"/>
              </w:rPr>
            </w:pPr>
            <w:r w:rsidRPr="001D1561">
              <w:rPr>
                <w:b/>
                <w:bCs/>
                <w:i/>
                <w:iCs/>
                <w:szCs w:val="20"/>
              </w:rPr>
              <w:t xml:space="preserve">Коммуникативные: </w:t>
            </w:r>
            <w:r w:rsidRPr="001D1561">
              <w:rPr>
                <w:szCs w:val="20"/>
              </w:rPr>
              <w:t>способствовать формиро</w:t>
            </w:r>
            <w:r w:rsidRPr="001D1561">
              <w:rPr>
                <w:szCs w:val="20"/>
              </w:rPr>
              <w:softHyphen/>
              <w:t xml:space="preserve">ванию научного мировоззрения учащихся. </w:t>
            </w:r>
          </w:p>
          <w:p w:rsidR="009272A0" w:rsidRPr="001D1561" w:rsidRDefault="009272A0" w:rsidP="00B6057E">
            <w:pPr>
              <w:autoSpaceDE w:val="0"/>
              <w:autoSpaceDN w:val="0"/>
              <w:adjustRightInd w:val="0"/>
              <w:spacing w:line="202" w:lineRule="exact"/>
              <w:ind w:left="5" w:hanging="5"/>
              <w:rPr>
                <w:szCs w:val="20"/>
              </w:rPr>
            </w:pPr>
            <w:r w:rsidRPr="001D1561">
              <w:rPr>
                <w:b/>
                <w:bCs/>
                <w:i/>
                <w:iCs/>
                <w:szCs w:val="20"/>
              </w:rPr>
              <w:t xml:space="preserve">Регулятивные: </w:t>
            </w:r>
            <w:r w:rsidRPr="001D1561">
              <w:rPr>
                <w:szCs w:val="20"/>
              </w:rPr>
              <w:t xml:space="preserve">осознавать учащимся уровень и качество усвоения результата. </w:t>
            </w:r>
          </w:p>
          <w:p w:rsidR="009272A0" w:rsidRPr="001D1561" w:rsidRDefault="009272A0" w:rsidP="00B6057E">
            <w:pPr>
              <w:autoSpaceDE w:val="0"/>
              <w:autoSpaceDN w:val="0"/>
              <w:adjustRightInd w:val="0"/>
              <w:spacing w:line="202" w:lineRule="exact"/>
              <w:ind w:left="5" w:hanging="5"/>
              <w:rPr>
                <w:szCs w:val="20"/>
              </w:rPr>
            </w:pPr>
            <w:r w:rsidRPr="001D1561">
              <w:rPr>
                <w:b/>
                <w:bCs/>
                <w:i/>
                <w:iCs/>
                <w:szCs w:val="20"/>
              </w:rPr>
              <w:t xml:space="preserve">Познавательные: </w:t>
            </w:r>
            <w:r w:rsidRPr="001D1561">
              <w:rPr>
                <w:szCs w:val="20"/>
              </w:rPr>
              <w:t>уметь строить рассуждения в форме связи простых суждений об объекте, его строении, свойствах и связях</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23</w:t>
            </w:r>
          </w:p>
        </w:tc>
        <w:tc>
          <w:tcPr>
            <w:tcW w:w="992" w:type="dxa"/>
          </w:tcPr>
          <w:p w:rsidR="009272A0" w:rsidRPr="001D1561" w:rsidRDefault="009272A0" w:rsidP="00B6057E">
            <w:pPr>
              <w:rPr>
                <w:szCs w:val="20"/>
              </w:rPr>
            </w:pPr>
          </w:p>
        </w:tc>
        <w:tc>
          <w:tcPr>
            <w:tcW w:w="2551" w:type="dxa"/>
            <w:tcBorders>
              <w:top w:val="single" w:sz="4" w:space="0" w:color="auto"/>
            </w:tcBorders>
          </w:tcPr>
          <w:p w:rsidR="009272A0" w:rsidRPr="001D1561" w:rsidRDefault="009272A0" w:rsidP="00B6057E">
            <w:pPr>
              <w:rPr>
                <w:szCs w:val="20"/>
              </w:rPr>
            </w:pPr>
            <w:r w:rsidRPr="001D1561">
              <w:rPr>
                <w:szCs w:val="20"/>
              </w:rPr>
              <w:t>Статистические характеристики набора данных</w:t>
            </w:r>
          </w:p>
        </w:tc>
        <w:tc>
          <w:tcPr>
            <w:tcW w:w="1986" w:type="dxa"/>
          </w:tcPr>
          <w:p w:rsidR="009272A0" w:rsidRPr="001D1561" w:rsidRDefault="009272A0" w:rsidP="00B6057E">
            <w:pPr>
              <w:rPr>
                <w:szCs w:val="20"/>
              </w:rPr>
            </w:pPr>
            <w:r w:rsidRPr="001D1561">
              <w:rPr>
                <w:szCs w:val="20"/>
              </w:rPr>
              <w:t xml:space="preserve"> Статистические характеристики набора данных: среднее арифметическое, мода, медиана, наибольшее и наименьшее значение.</w:t>
            </w:r>
          </w:p>
        </w:tc>
        <w:tc>
          <w:tcPr>
            <w:tcW w:w="2409" w:type="dxa"/>
          </w:tcPr>
          <w:p w:rsidR="009272A0" w:rsidRPr="001D1561" w:rsidRDefault="009272A0" w:rsidP="00B6057E">
            <w:pPr>
              <w:rPr>
                <w:szCs w:val="20"/>
              </w:rPr>
            </w:pPr>
            <w:r w:rsidRPr="001D1561">
              <w:rPr>
                <w:szCs w:val="20"/>
              </w:rPr>
              <w:t>Познакомиться с основными статистическими характеристиками.</w:t>
            </w:r>
          </w:p>
        </w:tc>
        <w:tc>
          <w:tcPr>
            <w:tcW w:w="3118" w:type="dxa"/>
          </w:tcPr>
          <w:p w:rsidR="009272A0" w:rsidRPr="001D1561" w:rsidRDefault="009272A0" w:rsidP="00B6057E">
            <w:pPr>
              <w:rPr>
                <w:szCs w:val="20"/>
              </w:rPr>
            </w:pPr>
            <w:r w:rsidRPr="001D1561">
              <w:rPr>
                <w:szCs w:val="20"/>
              </w:rPr>
              <w:t>Желание приобретать новые знания, умения, признание для себя общепринятых морально-этических норм</w:t>
            </w:r>
          </w:p>
        </w:tc>
        <w:tc>
          <w:tcPr>
            <w:tcW w:w="3969" w:type="dxa"/>
            <w:tcBorders>
              <w:top w:val="single" w:sz="6" w:space="0" w:color="auto"/>
              <w:left w:val="single" w:sz="4" w:space="0" w:color="auto"/>
              <w:bottom w:val="single" w:sz="6" w:space="0" w:color="auto"/>
              <w:right w:val="single" w:sz="6" w:space="0" w:color="auto"/>
            </w:tcBorders>
          </w:tcPr>
          <w:p w:rsidR="009272A0" w:rsidRPr="001D1561" w:rsidRDefault="009272A0" w:rsidP="00B6057E">
            <w:pPr>
              <w:autoSpaceDE w:val="0"/>
              <w:autoSpaceDN w:val="0"/>
              <w:adjustRightInd w:val="0"/>
              <w:spacing w:line="202" w:lineRule="exact"/>
              <w:ind w:left="5" w:hanging="5"/>
              <w:rPr>
                <w:szCs w:val="20"/>
              </w:rPr>
            </w:pPr>
            <w:r w:rsidRPr="001D1561">
              <w:rPr>
                <w:b/>
                <w:bCs/>
                <w:i/>
                <w:iCs/>
                <w:szCs w:val="20"/>
              </w:rPr>
              <w:t xml:space="preserve">Коммуникативные: </w:t>
            </w:r>
            <w:r w:rsidRPr="001D1561">
              <w:rPr>
                <w:szCs w:val="20"/>
              </w:rPr>
              <w:t>формировать коммуника</w:t>
            </w:r>
            <w:r w:rsidRPr="001D1561">
              <w:rPr>
                <w:szCs w:val="20"/>
              </w:rPr>
              <w:softHyphen/>
              <w:t>тивные действия, направленные на структури</w:t>
            </w:r>
            <w:r w:rsidRPr="001D1561">
              <w:rPr>
                <w:szCs w:val="20"/>
              </w:rPr>
              <w:softHyphen/>
              <w:t xml:space="preserve">рование информации по данной теме. </w:t>
            </w:r>
          </w:p>
          <w:p w:rsidR="009272A0" w:rsidRPr="001D1561" w:rsidRDefault="009272A0" w:rsidP="00B6057E">
            <w:pPr>
              <w:autoSpaceDE w:val="0"/>
              <w:autoSpaceDN w:val="0"/>
              <w:adjustRightInd w:val="0"/>
              <w:spacing w:line="202" w:lineRule="exact"/>
              <w:ind w:left="5" w:hanging="5"/>
              <w:rPr>
                <w:szCs w:val="20"/>
              </w:rPr>
            </w:pPr>
            <w:r w:rsidRPr="001D1561">
              <w:rPr>
                <w:b/>
                <w:bCs/>
                <w:i/>
                <w:iCs/>
                <w:szCs w:val="20"/>
              </w:rPr>
              <w:t xml:space="preserve">Регулятивные: </w:t>
            </w:r>
            <w:r w:rsidRPr="001D1561">
              <w:rPr>
                <w:szCs w:val="20"/>
              </w:rPr>
              <w:t>осознавать учащимся уровень и качество усвоения результата.</w:t>
            </w:r>
          </w:p>
          <w:p w:rsidR="009272A0" w:rsidRPr="001D1561" w:rsidRDefault="009272A0" w:rsidP="00B6057E">
            <w:pPr>
              <w:autoSpaceDE w:val="0"/>
              <w:autoSpaceDN w:val="0"/>
              <w:adjustRightInd w:val="0"/>
              <w:spacing w:line="202" w:lineRule="exact"/>
              <w:ind w:left="5" w:hanging="5"/>
              <w:rPr>
                <w:szCs w:val="20"/>
              </w:rPr>
            </w:pPr>
            <w:r w:rsidRPr="001D1561">
              <w:rPr>
                <w:b/>
                <w:bCs/>
                <w:i/>
                <w:iCs/>
                <w:szCs w:val="20"/>
              </w:rPr>
              <w:t xml:space="preserve">Познавательные: </w:t>
            </w:r>
            <w:r w:rsidRPr="001D1561">
              <w:rPr>
                <w:szCs w:val="20"/>
              </w:rPr>
              <w:t>произвольно и осознанно владеть общим приемом решения задач</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24</w:t>
            </w:r>
          </w:p>
        </w:tc>
        <w:tc>
          <w:tcPr>
            <w:tcW w:w="992" w:type="dxa"/>
          </w:tcPr>
          <w:p w:rsidR="009272A0" w:rsidRPr="001D1561" w:rsidRDefault="009272A0" w:rsidP="00B6057E">
            <w:pPr>
              <w:rPr>
                <w:szCs w:val="20"/>
              </w:rPr>
            </w:pPr>
          </w:p>
        </w:tc>
        <w:tc>
          <w:tcPr>
            <w:tcW w:w="2551" w:type="dxa"/>
            <w:tcBorders>
              <w:top w:val="single" w:sz="4" w:space="0" w:color="auto"/>
              <w:bottom w:val="single" w:sz="4" w:space="0" w:color="auto"/>
            </w:tcBorders>
          </w:tcPr>
          <w:p w:rsidR="009272A0" w:rsidRPr="001D1561" w:rsidRDefault="009272A0" w:rsidP="00B6057E">
            <w:pPr>
              <w:rPr>
                <w:szCs w:val="20"/>
              </w:rPr>
            </w:pPr>
            <w:r w:rsidRPr="001D1561">
              <w:rPr>
                <w:szCs w:val="20"/>
              </w:rPr>
              <w:t>Статистические характеристики набора данных</w:t>
            </w:r>
          </w:p>
        </w:tc>
        <w:tc>
          <w:tcPr>
            <w:tcW w:w="1986" w:type="dxa"/>
          </w:tcPr>
          <w:p w:rsidR="009272A0" w:rsidRPr="001D1561" w:rsidRDefault="009272A0" w:rsidP="00B6057E">
            <w:pPr>
              <w:rPr>
                <w:szCs w:val="20"/>
              </w:rPr>
            </w:pPr>
            <w:r w:rsidRPr="001D1561">
              <w:rPr>
                <w:szCs w:val="20"/>
              </w:rPr>
              <w:t>Практическое применение статистики</w:t>
            </w:r>
          </w:p>
        </w:tc>
        <w:tc>
          <w:tcPr>
            <w:tcW w:w="2409" w:type="dxa"/>
          </w:tcPr>
          <w:p w:rsidR="009272A0" w:rsidRPr="001D1561" w:rsidRDefault="009272A0" w:rsidP="00B6057E">
            <w:pPr>
              <w:rPr>
                <w:szCs w:val="20"/>
              </w:rPr>
            </w:pPr>
            <w:r w:rsidRPr="001D1561">
              <w:rPr>
                <w:szCs w:val="20"/>
              </w:rPr>
              <w:t>Научиться сравнивать и ана</w:t>
            </w:r>
            <w:r w:rsidRPr="001D1561">
              <w:rPr>
                <w:szCs w:val="20"/>
              </w:rPr>
              <w:softHyphen/>
              <w:t>лизировать ин</w:t>
            </w:r>
            <w:r w:rsidRPr="001D1561">
              <w:rPr>
                <w:szCs w:val="20"/>
              </w:rPr>
              <w:softHyphen/>
              <w:t>формацию, пред</w:t>
            </w:r>
            <w:r w:rsidRPr="001D1561">
              <w:rPr>
                <w:szCs w:val="20"/>
              </w:rPr>
              <w:softHyphen/>
              <w:t xml:space="preserve">ставленную в различном виде   </w:t>
            </w:r>
          </w:p>
        </w:tc>
        <w:tc>
          <w:tcPr>
            <w:tcW w:w="3118" w:type="dxa"/>
          </w:tcPr>
          <w:p w:rsidR="009272A0" w:rsidRPr="001D1561" w:rsidRDefault="009272A0" w:rsidP="00B6057E">
            <w:pPr>
              <w:rPr>
                <w:szCs w:val="20"/>
              </w:rPr>
            </w:pPr>
            <w:r w:rsidRPr="001D1561">
              <w:rPr>
                <w:szCs w:val="20"/>
              </w:rPr>
              <w:t>Положительное отношение к познавательной деятельности, критичность мышления, инициатива</w:t>
            </w:r>
          </w:p>
        </w:tc>
        <w:tc>
          <w:tcPr>
            <w:tcW w:w="3969" w:type="dxa"/>
            <w:tcBorders>
              <w:top w:val="single" w:sz="6" w:space="0" w:color="auto"/>
              <w:left w:val="single" w:sz="4" w:space="0" w:color="auto"/>
              <w:bottom w:val="single" w:sz="6" w:space="0" w:color="auto"/>
              <w:right w:val="single" w:sz="6" w:space="0" w:color="auto"/>
            </w:tcBorders>
          </w:tcPr>
          <w:p w:rsidR="009272A0" w:rsidRPr="001D1561" w:rsidRDefault="009272A0" w:rsidP="00B6057E">
            <w:pPr>
              <w:autoSpaceDE w:val="0"/>
              <w:autoSpaceDN w:val="0"/>
              <w:adjustRightInd w:val="0"/>
              <w:spacing w:line="206" w:lineRule="exact"/>
              <w:ind w:left="5" w:hanging="5"/>
              <w:rPr>
                <w:szCs w:val="20"/>
              </w:rPr>
            </w:pPr>
            <w:r w:rsidRPr="001D1561">
              <w:rPr>
                <w:b/>
                <w:bCs/>
                <w:i/>
                <w:iCs/>
                <w:szCs w:val="20"/>
              </w:rPr>
              <w:t xml:space="preserve">Коммуникативные: </w:t>
            </w:r>
            <w:r w:rsidRPr="001D1561">
              <w:rPr>
                <w:szCs w:val="20"/>
              </w:rPr>
              <w:t>воспринимать текст с уче</w:t>
            </w:r>
            <w:r w:rsidRPr="001D1561">
              <w:rPr>
                <w:szCs w:val="20"/>
              </w:rPr>
              <w:softHyphen/>
              <w:t>том поставленной учебной задачи, находить в тексте информацию, необходимую для ре</w:t>
            </w:r>
            <w:r w:rsidRPr="001D1561">
              <w:rPr>
                <w:szCs w:val="20"/>
              </w:rPr>
              <w:softHyphen/>
              <w:t xml:space="preserve">шения, обсуждать полученный результат. </w:t>
            </w:r>
          </w:p>
          <w:p w:rsidR="009272A0" w:rsidRPr="001D1561" w:rsidRDefault="009272A0" w:rsidP="00B6057E">
            <w:pPr>
              <w:autoSpaceDE w:val="0"/>
              <w:autoSpaceDN w:val="0"/>
              <w:adjustRightInd w:val="0"/>
              <w:spacing w:line="206" w:lineRule="exact"/>
              <w:ind w:left="5" w:hanging="5"/>
              <w:rPr>
                <w:szCs w:val="20"/>
              </w:rPr>
            </w:pPr>
            <w:r w:rsidRPr="001D1561">
              <w:rPr>
                <w:b/>
                <w:bCs/>
                <w:i/>
                <w:iCs/>
                <w:szCs w:val="20"/>
              </w:rPr>
              <w:t xml:space="preserve">Регулятивные: </w:t>
            </w:r>
            <w:r w:rsidRPr="001D1561">
              <w:rPr>
                <w:szCs w:val="20"/>
              </w:rPr>
              <w:t>искать и выделять необходи</w:t>
            </w:r>
            <w:r w:rsidRPr="001D1561">
              <w:rPr>
                <w:szCs w:val="20"/>
              </w:rPr>
              <w:softHyphen/>
              <w:t>мую информацию.</w:t>
            </w:r>
          </w:p>
          <w:p w:rsidR="009272A0" w:rsidRPr="001D1561" w:rsidRDefault="009272A0" w:rsidP="00B6057E">
            <w:pPr>
              <w:autoSpaceDE w:val="0"/>
              <w:autoSpaceDN w:val="0"/>
              <w:adjustRightInd w:val="0"/>
              <w:spacing w:line="206" w:lineRule="exact"/>
              <w:ind w:right="14" w:firstLine="5"/>
              <w:rPr>
                <w:szCs w:val="20"/>
              </w:rPr>
            </w:pPr>
            <w:r w:rsidRPr="001D1561">
              <w:rPr>
                <w:b/>
                <w:bCs/>
                <w:i/>
                <w:iCs/>
                <w:szCs w:val="20"/>
              </w:rPr>
              <w:t xml:space="preserve">Познавательные: </w:t>
            </w:r>
            <w:r w:rsidRPr="001D1561">
              <w:rPr>
                <w:szCs w:val="20"/>
              </w:rPr>
              <w:t>применять таблицы, схемы, модели для получения информации</w:t>
            </w:r>
          </w:p>
        </w:tc>
      </w:tr>
      <w:tr w:rsidR="001D1561" w:rsidRPr="001D1561" w:rsidTr="00B6057E">
        <w:trPr>
          <w:jc w:val="center"/>
        </w:trPr>
        <w:tc>
          <w:tcPr>
            <w:tcW w:w="15592" w:type="dxa"/>
            <w:gridSpan w:val="7"/>
            <w:tcBorders>
              <w:right w:val="single" w:sz="6" w:space="0" w:color="auto"/>
            </w:tcBorders>
          </w:tcPr>
          <w:p w:rsidR="009272A0" w:rsidRPr="001D1561" w:rsidRDefault="009272A0" w:rsidP="00B6057E">
            <w:pPr>
              <w:jc w:val="center"/>
              <w:rPr>
                <w:szCs w:val="20"/>
              </w:rPr>
            </w:pPr>
            <w:r w:rsidRPr="001D1561">
              <w:rPr>
                <w:b/>
                <w:szCs w:val="20"/>
              </w:rPr>
              <w:t xml:space="preserve">Раздел </w:t>
            </w:r>
            <w:r w:rsidRPr="001D1561">
              <w:rPr>
                <w:b/>
                <w:szCs w:val="20"/>
                <w:lang w:val="en-US"/>
              </w:rPr>
              <w:t>IV</w:t>
            </w:r>
            <w:r w:rsidRPr="001D1561">
              <w:rPr>
                <w:b/>
                <w:szCs w:val="20"/>
              </w:rPr>
              <w:t>.  Буквенные выражения. Многочлены</w:t>
            </w:r>
            <w:r w:rsidRPr="001D1561">
              <w:rPr>
                <w:szCs w:val="20"/>
              </w:rPr>
              <w:t xml:space="preserve"> (5 часов)</w:t>
            </w:r>
          </w:p>
          <w:p w:rsidR="009272A0" w:rsidRPr="001D1561" w:rsidRDefault="009272A0" w:rsidP="00B6057E">
            <w:pPr>
              <w:autoSpaceDE w:val="0"/>
              <w:autoSpaceDN w:val="0"/>
              <w:adjustRightInd w:val="0"/>
              <w:spacing w:line="202" w:lineRule="exact"/>
              <w:ind w:left="5" w:hanging="5"/>
              <w:rPr>
                <w:szCs w:val="20"/>
              </w:rPr>
            </w:pPr>
          </w:p>
        </w:tc>
      </w:tr>
      <w:tr w:rsidR="001D1561" w:rsidRPr="001D1561" w:rsidTr="00B6057E">
        <w:trPr>
          <w:jc w:val="center"/>
        </w:trPr>
        <w:tc>
          <w:tcPr>
            <w:tcW w:w="567" w:type="dxa"/>
          </w:tcPr>
          <w:p w:rsidR="009272A0" w:rsidRPr="001D1561" w:rsidRDefault="009272A0" w:rsidP="00B6057E">
            <w:pPr>
              <w:rPr>
                <w:szCs w:val="20"/>
              </w:rPr>
            </w:pPr>
            <w:r w:rsidRPr="001D1561">
              <w:rPr>
                <w:szCs w:val="20"/>
              </w:rPr>
              <w:t>25</w:t>
            </w:r>
          </w:p>
        </w:tc>
        <w:tc>
          <w:tcPr>
            <w:tcW w:w="992" w:type="dxa"/>
          </w:tcPr>
          <w:p w:rsidR="009272A0" w:rsidRPr="001D1561" w:rsidRDefault="009272A0" w:rsidP="00B6057E">
            <w:pPr>
              <w:rPr>
                <w:szCs w:val="20"/>
              </w:rPr>
            </w:pPr>
          </w:p>
        </w:tc>
        <w:tc>
          <w:tcPr>
            <w:tcW w:w="2551" w:type="dxa"/>
            <w:tcBorders>
              <w:top w:val="single" w:sz="6" w:space="0" w:color="auto"/>
              <w:left w:val="single" w:sz="6" w:space="0" w:color="auto"/>
              <w:bottom w:val="single" w:sz="6" w:space="0" w:color="auto"/>
              <w:right w:val="single" w:sz="6" w:space="0" w:color="auto"/>
            </w:tcBorders>
            <w:vAlign w:val="center"/>
          </w:tcPr>
          <w:p w:rsidR="009272A0" w:rsidRPr="001D1561" w:rsidRDefault="009272A0" w:rsidP="00B6057E">
            <w:pPr>
              <w:shd w:val="clear" w:color="auto" w:fill="FFFFFF"/>
              <w:autoSpaceDE w:val="0"/>
              <w:autoSpaceDN w:val="0"/>
              <w:adjustRightInd w:val="0"/>
              <w:rPr>
                <w:szCs w:val="20"/>
              </w:rPr>
            </w:pPr>
            <w:r w:rsidRPr="001D1561">
              <w:rPr>
                <w:szCs w:val="20"/>
              </w:rPr>
              <w:t>Преобразование буквенных выражений</w:t>
            </w:r>
          </w:p>
        </w:tc>
        <w:tc>
          <w:tcPr>
            <w:tcW w:w="1986" w:type="dxa"/>
          </w:tcPr>
          <w:p w:rsidR="009272A0" w:rsidRPr="001D1561" w:rsidRDefault="009272A0" w:rsidP="00B6057E">
            <w:pPr>
              <w:contextualSpacing/>
              <w:rPr>
                <w:szCs w:val="20"/>
              </w:rPr>
            </w:pPr>
            <w:r w:rsidRPr="001D1561">
              <w:rPr>
                <w:szCs w:val="20"/>
              </w:rPr>
              <w:t>Преобразование буквенных выражений.</w:t>
            </w:r>
          </w:p>
        </w:tc>
        <w:tc>
          <w:tcPr>
            <w:tcW w:w="2409" w:type="dxa"/>
          </w:tcPr>
          <w:p w:rsidR="009272A0" w:rsidRPr="001D1561" w:rsidRDefault="009272A0" w:rsidP="00B6057E">
            <w:pPr>
              <w:rPr>
                <w:szCs w:val="20"/>
              </w:rPr>
            </w:pPr>
            <w:r w:rsidRPr="001D1561">
              <w:rPr>
                <w:szCs w:val="20"/>
              </w:rPr>
              <w:t>Совершенствовать навыки раскрытия скобок, научиться применять их при решении уравне</w:t>
            </w:r>
            <w:r w:rsidRPr="001D1561">
              <w:rPr>
                <w:szCs w:val="20"/>
              </w:rPr>
              <w:softHyphen/>
              <w:t>ний и упрощении буквенных выра</w:t>
            </w:r>
            <w:r w:rsidRPr="001D1561">
              <w:rPr>
                <w:szCs w:val="20"/>
              </w:rPr>
              <w:softHyphen/>
              <w:t>жений</w:t>
            </w:r>
          </w:p>
        </w:tc>
        <w:tc>
          <w:tcPr>
            <w:tcW w:w="3118" w:type="dxa"/>
          </w:tcPr>
          <w:p w:rsidR="009272A0" w:rsidRPr="001D1561" w:rsidRDefault="009272A0" w:rsidP="00B6057E">
            <w:pPr>
              <w:rPr>
                <w:szCs w:val="20"/>
              </w:rPr>
            </w:pPr>
            <w:r w:rsidRPr="001D1561">
              <w:rPr>
                <w:szCs w:val="20"/>
              </w:rPr>
              <w:t>Положительное отношение к урокам математики, ответственное отношение к учению, совершенствование имеющихся знаний и умений</w:t>
            </w:r>
          </w:p>
        </w:tc>
        <w:tc>
          <w:tcPr>
            <w:tcW w:w="3969" w:type="dxa"/>
            <w:tcBorders>
              <w:top w:val="single" w:sz="6" w:space="0" w:color="auto"/>
              <w:left w:val="single" w:sz="4" w:space="0" w:color="auto"/>
              <w:bottom w:val="single" w:sz="6" w:space="0" w:color="auto"/>
              <w:right w:val="single" w:sz="6" w:space="0" w:color="auto"/>
            </w:tcBorders>
          </w:tcPr>
          <w:p w:rsidR="009272A0" w:rsidRPr="001D1561" w:rsidRDefault="009272A0" w:rsidP="00B6057E">
            <w:pPr>
              <w:autoSpaceDE w:val="0"/>
              <w:autoSpaceDN w:val="0"/>
              <w:adjustRightInd w:val="0"/>
              <w:spacing w:line="202" w:lineRule="exact"/>
              <w:ind w:left="5" w:hanging="5"/>
              <w:rPr>
                <w:szCs w:val="20"/>
              </w:rPr>
            </w:pPr>
            <w:r w:rsidRPr="001D1561">
              <w:rPr>
                <w:b/>
                <w:bCs/>
                <w:i/>
                <w:iCs/>
                <w:szCs w:val="20"/>
              </w:rPr>
              <w:t xml:space="preserve">Коммуникативные: </w:t>
            </w:r>
            <w:r w:rsidRPr="001D1561">
              <w:rPr>
                <w:szCs w:val="20"/>
              </w:rPr>
              <w:t>уметь точно и грамотно выражать свои мысли при обсуждении изучае</w:t>
            </w:r>
            <w:r w:rsidRPr="001D1561">
              <w:rPr>
                <w:szCs w:val="20"/>
              </w:rPr>
              <w:softHyphen/>
              <w:t>мого материала.</w:t>
            </w:r>
          </w:p>
          <w:p w:rsidR="009272A0" w:rsidRPr="001D1561" w:rsidRDefault="009272A0" w:rsidP="00B6057E">
            <w:pPr>
              <w:autoSpaceDE w:val="0"/>
              <w:autoSpaceDN w:val="0"/>
              <w:adjustRightInd w:val="0"/>
              <w:spacing w:line="202" w:lineRule="exact"/>
              <w:rPr>
                <w:szCs w:val="20"/>
              </w:rPr>
            </w:pPr>
            <w:r w:rsidRPr="001D1561">
              <w:rPr>
                <w:b/>
                <w:bCs/>
                <w:i/>
                <w:iCs/>
                <w:szCs w:val="20"/>
              </w:rPr>
              <w:t xml:space="preserve">Регулятивные: </w:t>
            </w:r>
            <w:r w:rsidRPr="001D1561">
              <w:rPr>
                <w:szCs w:val="20"/>
              </w:rPr>
              <w:t>определять последовательность промежуточных действий с учетом конечного результата, составлять план.</w:t>
            </w:r>
          </w:p>
          <w:p w:rsidR="009272A0" w:rsidRPr="001D1561" w:rsidRDefault="009272A0" w:rsidP="00B6057E">
            <w:pPr>
              <w:autoSpaceDE w:val="0"/>
              <w:autoSpaceDN w:val="0"/>
              <w:adjustRightInd w:val="0"/>
              <w:spacing w:line="202" w:lineRule="exact"/>
              <w:rPr>
                <w:szCs w:val="20"/>
              </w:rPr>
            </w:pPr>
            <w:r w:rsidRPr="001D1561">
              <w:rPr>
                <w:b/>
                <w:bCs/>
                <w:i/>
                <w:iCs/>
                <w:szCs w:val="20"/>
              </w:rPr>
              <w:t xml:space="preserve">Познавательные: </w:t>
            </w:r>
            <w:r w:rsidRPr="001D1561">
              <w:rPr>
                <w:szCs w:val="20"/>
              </w:rPr>
              <w:t>воспроизводить по памяти информацию, необходимую для решения учебной задачи</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26</w:t>
            </w:r>
          </w:p>
        </w:tc>
        <w:tc>
          <w:tcPr>
            <w:tcW w:w="992" w:type="dxa"/>
          </w:tcPr>
          <w:p w:rsidR="009272A0" w:rsidRPr="001D1561" w:rsidRDefault="009272A0" w:rsidP="00B6057E">
            <w:pPr>
              <w:rPr>
                <w:szCs w:val="20"/>
              </w:rPr>
            </w:pPr>
          </w:p>
        </w:tc>
        <w:tc>
          <w:tcPr>
            <w:tcW w:w="2551" w:type="dxa"/>
            <w:tcBorders>
              <w:top w:val="single" w:sz="6" w:space="0" w:color="auto"/>
              <w:left w:val="single" w:sz="6" w:space="0" w:color="auto"/>
              <w:bottom w:val="single" w:sz="6" w:space="0" w:color="auto"/>
              <w:right w:val="single" w:sz="6" w:space="0" w:color="auto"/>
            </w:tcBorders>
            <w:vAlign w:val="center"/>
          </w:tcPr>
          <w:p w:rsidR="009272A0" w:rsidRPr="001D1561" w:rsidRDefault="009272A0" w:rsidP="00B6057E">
            <w:pPr>
              <w:shd w:val="clear" w:color="auto" w:fill="FFFFFF"/>
              <w:autoSpaceDE w:val="0"/>
              <w:autoSpaceDN w:val="0"/>
              <w:adjustRightInd w:val="0"/>
              <w:rPr>
                <w:szCs w:val="20"/>
              </w:rPr>
            </w:pPr>
            <w:r w:rsidRPr="001D1561">
              <w:rPr>
                <w:szCs w:val="20"/>
              </w:rPr>
              <w:t>Преобразование буквенных выражений</w:t>
            </w:r>
          </w:p>
        </w:tc>
        <w:tc>
          <w:tcPr>
            <w:tcW w:w="1986" w:type="dxa"/>
          </w:tcPr>
          <w:p w:rsidR="009272A0" w:rsidRPr="001D1561" w:rsidRDefault="009272A0" w:rsidP="00B6057E">
            <w:pPr>
              <w:contextualSpacing/>
              <w:rPr>
                <w:szCs w:val="20"/>
              </w:rPr>
            </w:pPr>
            <w:r w:rsidRPr="001D1561">
              <w:rPr>
                <w:szCs w:val="20"/>
              </w:rPr>
              <w:t xml:space="preserve"> Преобразование буквенных выражений.</w:t>
            </w:r>
          </w:p>
        </w:tc>
        <w:tc>
          <w:tcPr>
            <w:tcW w:w="2409" w:type="dxa"/>
          </w:tcPr>
          <w:p w:rsidR="009272A0" w:rsidRPr="001D1561" w:rsidRDefault="009272A0" w:rsidP="00B6057E">
            <w:pPr>
              <w:rPr>
                <w:szCs w:val="20"/>
              </w:rPr>
            </w:pPr>
            <w:r w:rsidRPr="001D1561">
              <w:rPr>
                <w:szCs w:val="20"/>
              </w:rPr>
              <w:t>Совершенствовать навыки раскрытия скобок, научиться применять их при решении уравне</w:t>
            </w:r>
            <w:r w:rsidRPr="001D1561">
              <w:rPr>
                <w:szCs w:val="20"/>
              </w:rPr>
              <w:softHyphen/>
              <w:t>ний и упрощении буквенных выра</w:t>
            </w:r>
            <w:r w:rsidRPr="001D1561">
              <w:rPr>
                <w:szCs w:val="20"/>
              </w:rPr>
              <w:softHyphen/>
              <w:t>жений</w:t>
            </w:r>
          </w:p>
        </w:tc>
        <w:tc>
          <w:tcPr>
            <w:tcW w:w="3118" w:type="dxa"/>
          </w:tcPr>
          <w:p w:rsidR="009272A0" w:rsidRPr="001D1561" w:rsidRDefault="009272A0" w:rsidP="00B6057E">
            <w:pPr>
              <w:rPr>
                <w:szCs w:val="20"/>
              </w:rPr>
            </w:pPr>
            <w:r w:rsidRPr="001D1561">
              <w:rPr>
                <w:szCs w:val="20"/>
              </w:rPr>
              <w:t>Осознанность учения и личная ответственность, способность к самооценке своих действий</w:t>
            </w:r>
          </w:p>
        </w:tc>
        <w:tc>
          <w:tcPr>
            <w:tcW w:w="3969" w:type="dxa"/>
            <w:tcBorders>
              <w:top w:val="single" w:sz="6" w:space="0" w:color="auto"/>
              <w:left w:val="single" w:sz="4" w:space="0" w:color="auto"/>
              <w:bottom w:val="single" w:sz="6" w:space="0" w:color="auto"/>
              <w:right w:val="single" w:sz="6" w:space="0" w:color="auto"/>
            </w:tcBorders>
            <w:vAlign w:val="center"/>
          </w:tcPr>
          <w:p w:rsidR="009272A0" w:rsidRPr="001D1561" w:rsidRDefault="009272A0" w:rsidP="00B6057E">
            <w:pPr>
              <w:autoSpaceDE w:val="0"/>
              <w:autoSpaceDN w:val="0"/>
              <w:adjustRightInd w:val="0"/>
              <w:spacing w:line="202" w:lineRule="exact"/>
              <w:ind w:right="10"/>
              <w:rPr>
                <w:szCs w:val="20"/>
              </w:rPr>
            </w:pPr>
            <w:r w:rsidRPr="001D1561">
              <w:rPr>
                <w:b/>
                <w:bCs/>
                <w:i/>
                <w:iCs/>
                <w:szCs w:val="20"/>
              </w:rPr>
              <w:t xml:space="preserve">Коммуникативные: </w:t>
            </w:r>
            <w:r w:rsidRPr="001D1561">
              <w:rPr>
                <w:szCs w:val="20"/>
              </w:rPr>
              <w:t>воспринимать текст с уче</w:t>
            </w:r>
            <w:r w:rsidRPr="001D1561">
              <w:rPr>
                <w:szCs w:val="20"/>
              </w:rPr>
              <w:softHyphen/>
              <w:t>том поставленной учебной задачи, находить в тексте информацию, необходимую для ре</w:t>
            </w:r>
            <w:r w:rsidRPr="001D1561">
              <w:rPr>
                <w:szCs w:val="20"/>
              </w:rPr>
              <w:softHyphen/>
              <w:t xml:space="preserve">шения, обсуждать полученный результат. </w:t>
            </w:r>
            <w:r w:rsidRPr="001D1561">
              <w:rPr>
                <w:b/>
                <w:bCs/>
                <w:i/>
                <w:iCs/>
                <w:szCs w:val="20"/>
              </w:rPr>
              <w:t xml:space="preserve">Регулятивные: </w:t>
            </w:r>
            <w:r w:rsidRPr="001D1561">
              <w:rPr>
                <w:szCs w:val="20"/>
              </w:rPr>
              <w:t>формировать целевые уста</w:t>
            </w:r>
            <w:r w:rsidRPr="001D1561">
              <w:rPr>
                <w:szCs w:val="20"/>
              </w:rPr>
              <w:softHyphen/>
              <w:t>новки учебной деятельности, выстраивать последовательность необходимых операций (алгоритм действий).</w:t>
            </w:r>
          </w:p>
          <w:p w:rsidR="009272A0" w:rsidRPr="001D1561" w:rsidRDefault="009272A0" w:rsidP="00B6057E">
            <w:pPr>
              <w:shd w:val="clear" w:color="auto" w:fill="FFFFFF"/>
              <w:autoSpaceDE w:val="0"/>
              <w:autoSpaceDN w:val="0"/>
              <w:adjustRightInd w:val="0"/>
              <w:rPr>
                <w:szCs w:val="20"/>
              </w:rPr>
            </w:pPr>
            <w:r w:rsidRPr="001D1561">
              <w:rPr>
                <w:b/>
                <w:bCs/>
                <w:i/>
                <w:iCs/>
                <w:szCs w:val="20"/>
              </w:rPr>
              <w:t xml:space="preserve">Познавательные: </w:t>
            </w:r>
            <w:r w:rsidRPr="001D1561">
              <w:rPr>
                <w:szCs w:val="20"/>
              </w:rPr>
              <w:t>уметь выделять существен</w:t>
            </w:r>
            <w:r w:rsidRPr="001D1561">
              <w:rPr>
                <w:szCs w:val="20"/>
              </w:rPr>
              <w:softHyphen/>
              <w:t>ную информацию из текстов разных видов</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27</w:t>
            </w:r>
          </w:p>
        </w:tc>
        <w:tc>
          <w:tcPr>
            <w:tcW w:w="992" w:type="dxa"/>
          </w:tcPr>
          <w:p w:rsidR="009272A0" w:rsidRPr="001D1561" w:rsidRDefault="009272A0" w:rsidP="00B6057E">
            <w:pPr>
              <w:rPr>
                <w:szCs w:val="20"/>
              </w:rPr>
            </w:pPr>
          </w:p>
        </w:tc>
        <w:tc>
          <w:tcPr>
            <w:tcW w:w="2551" w:type="dxa"/>
            <w:tcBorders>
              <w:top w:val="single" w:sz="4" w:space="0" w:color="auto"/>
              <w:bottom w:val="single" w:sz="4" w:space="0" w:color="auto"/>
            </w:tcBorders>
          </w:tcPr>
          <w:p w:rsidR="009272A0" w:rsidRPr="001D1561" w:rsidRDefault="009272A0" w:rsidP="00B6057E">
            <w:pPr>
              <w:rPr>
                <w:szCs w:val="20"/>
              </w:rPr>
            </w:pPr>
            <w:r w:rsidRPr="001D1561">
              <w:rPr>
                <w:szCs w:val="20"/>
              </w:rPr>
              <w:t>Деление многочлена на многочлен</w:t>
            </w:r>
          </w:p>
        </w:tc>
        <w:tc>
          <w:tcPr>
            <w:tcW w:w="1986" w:type="dxa"/>
          </w:tcPr>
          <w:p w:rsidR="009272A0" w:rsidRPr="001D1561" w:rsidRDefault="009272A0" w:rsidP="00B6057E">
            <w:pPr>
              <w:contextualSpacing/>
              <w:rPr>
                <w:szCs w:val="20"/>
              </w:rPr>
            </w:pPr>
            <w:r w:rsidRPr="001D1561">
              <w:rPr>
                <w:szCs w:val="20"/>
              </w:rPr>
              <w:t>Деление многочлена на многочлен «уголком».</w:t>
            </w:r>
          </w:p>
        </w:tc>
        <w:tc>
          <w:tcPr>
            <w:tcW w:w="2409" w:type="dxa"/>
          </w:tcPr>
          <w:p w:rsidR="009272A0" w:rsidRPr="001D1561" w:rsidRDefault="009272A0" w:rsidP="00B6057E">
            <w:pPr>
              <w:rPr>
                <w:szCs w:val="20"/>
              </w:rPr>
            </w:pPr>
            <w:r w:rsidRPr="001D1561">
              <w:rPr>
                <w:szCs w:val="20"/>
              </w:rPr>
              <w:t>Познакомиться с основными приемами деления многочлена на многочлен и на</w:t>
            </w:r>
            <w:r w:rsidRPr="001D1561">
              <w:rPr>
                <w:szCs w:val="20"/>
              </w:rPr>
              <w:softHyphen/>
              <w:t>учиться приме</w:t>
            </w:r>
            <w:r w:rsidRPr="001D1561">
              <w:rPr>
                <w:szCs w:val="20"/>
              </w:rPr>
              <w:softHyphen/>
              <w:t>нять их</w:t>
            </w:r>
          </w:p>
        </w:tc>
        <w:tc>
          <w:tcPr>
            <w:tcW w:w="3118" w:type="dxa"/>
          </w:tcPr>
          <w:p w:rsidR="009272A0" w:rsidRPr="001D1561" w:rsidRDefault="009272A0" w:rsidP="00B6057E">
            <w:pPr>
              <w:rPr>
                <w:szCs w:val="20"/>
              </w:rPr>
            </w:pPr>
            <w:r w:rsidRPr="001D1561">
              <w:rPr>
                <w:szCs w:val="20"/>
              </w:rPr>
              <w:t>Формирование коммуникативной компетентности в творческой деятельности, преодоление трудностей</w:t>
            </w:r>
          </w:p>
        </w:tc>
        <w:tc>
          <w:tcPr>
            <w:tcW w:w="3969" w:type="dxa"/>
            <w:tcBorders>
              <w:top w:val="single" w:sz="6" w:space="0" w:color="auto"/>
              <w:left w:val="single" w:sz="4" w:space="0" w:color="auto"/>
              <w:bottom w:val="single" w:sz="6" w:space="0" w:color="auto"/>
              <w:right w:val="single" w:sz="6" w:space="0" w:color="auto"/>
            </w:tcBorders>
            <w:vAlign w:val="center"/>
          </w:tcPr>
          <w:p w:rsidR="009272A0" w:rsidRPr="001D1561" w:rsidRDefault="009272A0" w:rsidP="00B6057E">
            <w:pPr>
              <w:autoSpaceDE w:val="0"/>
              <w:autoSpaceDN w:val="0"/>
              <w:adjustRightInd w:val="0"/>
              <w:spacing w:line="202" w:lineRule="exact"/>
              <w:ind w:right="62" w:firstLine="5"/>
              <w:rPr>
                <w:szCs w:val="20"/>
              </w:rPr>
            </w:pPr>
            <w:r w:rsidRPr="001D1561">
              <w:rPr>
                <w:b/>
                <w:bCs/>
                <w:i/>
                <w:iCs/>
                <w:szCs w:val="20"/>
              </w:rPr>
              <w:t xml:space="preserve">Коммуникативные: </w:t>
            </w:r>
            <w:r w:rsidRPr="001D1561">
              <w:rPr>
                <w:szCs w:val="20"/>
              </w:rPr>
              <w:t>уметь с достаточной пол</w:t>
            </w:r>
            <w:r w:rsidRPr="001D1561">
              <w:rPr>
                <w:szCs w:val="20"/>
              </w:rPr>
              <w:softHyphen/>
              <w:t>нотой и точностью выражать свои мысли в соответствии с задачами и условиями ком</w:t>
            </w:r>
            <w:r w:rsidRPr="001D1561">
              <w:rPr>
                <w:szCs w:val="20"/>
              </w:rPr>
              <w:softHyphen/>
              <w:t>муникации.</w:t>
            </w:r>
          </w:p>
          <w:p w:rsidR="009272A0" w:rsidRPr="001D1561" w:rsidRDefault="009272A0" w:rsidP="00B6057E">
            <w:pPr>
              <w:shd w:val="clear" w:color="auto" w:fill="FFFFFF"/>
              <w:autoSpaceDE w:val="0"/>
              <w:autoSpaceDN w:val="0"/>
              <w:adjustRightInd w:val="0"/>
              <w:rPr>
                <w:szCs w:val="20"/>
              </w:rPr>
            </w:pPr>
            <w:r w:rsidRPr="001D1561">
              <w:rPr>
                <w:b/>
                <w:bCs/>
                <w:i/>
                <w:iCs/>
                <w:szCs w:val="20"/>
              </w:rPr>
              <w:t xml:space="preserve">Регулятивные: </w:t>
            </w:r>
            <w:r w:rsidRPr="001D1561">
              <w:rPr>
                <w:szCs w:val="20"/>
              </w:rPr>
              <w:t>удерживать цель деятельности до получения ее результата.</w:t>
            </w:r>
          </w:p>
          <w:p w:rsidR="009272A0" w:rsidRPr="001D1561" w:rsidRDefault="009272A0" w:rsidP="00B6057E">
            <w:pPr>
              <w:shd w:val="clear" w:color="auto" w:fill="FFFFFF"/>
              <w:autoSpaceDE w:val="0"/>
              <w:autoSpaceDN w:val="0"/>
              <w:adjustRightInd w:val="0"/>
              <w:rPr>
                <w:szCs w:val="20"/>
              </w:rPr>
            </w:pPr>
            <w:r w:rsidRPr="001D1561">
              <w:rPr>
                <w:b/>
                <w:bCs/>
                <w:i/>
                <w:iCs/>
                <w:szCs w:val="20"/>
              </w:rPr>
              <w:t xml:space="preserve">Познавательные: </w:t>
            </w:r>
            <w:r w:rsidRPr="001D1561">
              <w:rPr>
                <w:szCs w:val="20"/>
              </w:rPr>
              <w:t>уметь осуществлять анализ объектов с выделением существенных и несу</w:t>
            </w:r>
            <w:r w:rsidRPr="001D1561">
              <w:rPr>
                <w:szCs w:val="20"/>
              </w:rPr>
              <w:softHyphen/>
              <w:t>щественных признаков</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28</w:t>
            </w:r>
          </w:p>
        </w:tc>
        <w:tc>
          <w:tcPr>
            <w:tcW w:w="992" w:type="dxa"/>
          </w:tcPr>
          <w:p w:rsidR="009272A0" w:rsidRPr="001D1561" w:rsidRDefault="009272A0" w:rsidP="00B6057E">
            <w:pPr>
              <w:rPr>
                <w:szCs w:val="20"/>
              </w:rPr>
            </w:pPr>
          </w:p>
        </w:tc>
        <w:tc>
          <w:tcPr>
            <w:tcW w:w="2551" w:type="dxa"/>
            <w:tcBorders>
              <w:top w:val="single" w:sz="4" w:space="0" w:color="auto"/>
              <w:bottom w:val="single" w:sz="4" w:space="0" w:color="auto"/>
            </w:tcBorders>
          </w:tcPr>
          <w:p w:rsidR="009272A0" w:rsidRPr="001D1561" w:rsidRDefault="009272A0" w:rsidP="00B6057E">
            <w:pPr>
              <w:rPr>
                <w:szCs w:val="20"/>
              </w:rPr>
            </w:pPr>
            <w:r w:rsidRPr="001D1561">
              <w:rPr>
                <w:szCs w:val="20"/>
              </w:rPr>
              <w:t>Деление многочлена на многочлен</w:t>
            </w:r>
          </w:p>
        </w:tc>
        <w:tc>
          <w:tcPr>
            <w:tcW w:w="1986" w:type="dxa"/>
          </w:tcPr>
          <w:p w:rsidR="009272A0" w:rsidRPr="001D1561" w:rsidRDefault="009272A0" w:rsidP="00B6057E">
            <w:pPr>
              <w:contextualSpacing/>
              <w:rPr>
                <w:szCs w:val="20"/>
              </w:rPr>
            </w:pPr>
            <w:r w:rsidRPr="001D1561">
              <w:rPr>
                <w:szCs w:val="20"/>
              </w:rPr>
              <w:t>Деление многочлена на многочлен «уголком».</w:t>
            </w:r>
          </w:p>
        </w:tc>
        <w:tc>
          <w:tcPr>
            <w:tcW w:w="2409" w:type="dxa"/>
          </w:tcPr>
          <w:p w:rsidR="009272A0" w:rsidRPr="001D1561" w:rsidRDefault="009272A0" w:rsidP="00B6057E">
            <w:pPr>
              <w:rPr>
                <w:szCs w:val="20"/>
              </w:rPr>
            </w:pPr>
            <w:r w:rsidRPr="001D1561">
              <w:rPr>
                <w:szCs w:val="20"/>
              </w:rPr>
              <w:t>Познакомиться с основными приемами деления многочлена на многочлен и на</w:t>
            </w:r>
            <w:r w:rsidRPr="001D1561">
              <w:rPr>
                <w:szCs w:val="20"/>
              </w:rPr>
              <w:softHyphen/>
              <w:t>учиться приме</w:t>
            </w:r>
            <w:r w:rsidRPr="001D1561">
              <w:rPr>
                <w:szCs w:val="20"/>
              </w:rPr>
              <w:softHyphen/>
              <w:t>нять их</w:t>
            </w:r>
          </w:p>
        </w:tc>
        <w:tc>
          <w:tcPr>
            <w:tcW w:w="3118" w:type="dxa"/>
          </w:tcPr>
          <w:p w:rsidR="009272A0" w:rsidRPr="001D1561" w:rsidRDefault="009272A0" w:rsidP="00B6057E">
            <w:pPr>
              <w:rPr>
                <w:szCs w:val="20"/>
              </w:rPr>
            </w:pPr>
            <w:r w:rsidRPr="001D1561">
              <w:rPr>
                <w:szCs w:val="20"/>
              </w:rPr>
              <w:t>Положительное отношение к учению, умение ясно, точно, грамотно излагать свои мысли в устной и письменной речи</w:t>
            </w:r>
          </w:p>
        </w:tc>
        <w:tc>
          <w:tcPr>
            <w:tcW w:w="3969" w:type="dxa"/>
            <w:tcBorders>
              <w:top w:val="single" w:sz="6" w:space="0" w:color="auto"/>
              <w:left w:val="single" w:sz="4" w:space="0" w:color="auto"/>
              <w:bottom w:val="single" w:sz="6" w:space="0" w:color="auto"/>
              <w:right w:val="single" w:sz="6" w:space="0" w:color="auto"/>
            </w:tcBorders>
          </w:tcPr>
          <w:p w:rsidR="009272A0" w:rsidRPr="001D1561" w:rsidRDefault="009272A0" w:rsidP="00B6057E">
            <w:pPr>
              <w:autoSpaceDE w:val="0"/>
              <w:autoSpaceDN w:val="0"/>
              <w:adjustRightInd w:val="0"/>
              <w:spacing w:line="202" w:lineRule="exact"/>
              <w:ind w:left="5" w:hanging="5"/>
              <w:rPr>
                <w:szCs w:val="20"/>
              </w:rPr>
            </w:pPr>
            <w:r w:rsidRPr="001D1561">
              <w:rPr>
                <w:b/>
                <w:bCs/>
                <w:i/>
                <w:iCs/>
                <w:szCs w:val="20"/>
              </w:rPr>
              <w:t xml:space="preserve">Коммуникативные: </w:t>
            </w:r>
            <w:r w:rsidRPr="001D1561">
              <w:rPr>
                <w:szCs w:val="20"/>
              </w:rPr>
              <w:t>уметь выслушивать мне</w:t>
            </w:r>
            <w:r w:rsidRPr="001D1561">
              <w:rPr>
                <w:szCs w:val="20"/>
              </w:rPr>
              <w:softHyphen/>
              <w:t>ние членов команды, не перебивая, прини</w:t>
            </w:r>
            <w:r w:rsidRPr="001D1561">
              <w:rPr>
                <w:szCs w:val="20"/>
              </w:rPr>
              <w:softHyphen/>
              <w:t xml:space="preserve">мать коллективное решение. </w:t>
            </w:r>
          </w:p>
          <w:p w:rsidR="009272A0" w:rsidRPr="001D1561" w:rsidRDefault="009272A0" w:rsidP="00B6057E">
            <w:pPr>
              <w:autoSpaceDE w:val="0"/>
              <w:autoSpaceDN w:val="0"/>
              <w:adjustRightInd w:val="0"/>
              <w:spacing w:line="202" w:lineRule="exact"/>
              <w:ind w:left="5" w:hanging="5"/>
              <w:rPr>
                <w:szCs w:val="20"/>
              </w:rPr>
            </w:pPr>
            <w:r w:rsidRPr="001D1561">
              <w:rPr>
                <w:b/>
                <w:bCs/>
                <w:i/>
                <w:iCs/>
                <w:szCs w:val="20"/>
              </w:rPr>
              <w:t xml:space="preserve">Регулятивные: </w:t>
            </w:r>
            <w:r w:rsidRPr="001D1561">
              <w:rPr>
                <w:szCs w:val="20"/>
              </w:rPr>
              <w:t xml:space="preserve">определять последовательность промежуточных действий с учетом конечного результата, составлять план. </w:t>
            </w:r>
          </w:p>
          <w:p w:rsidR="009272A0" w:rsidRPr="001D1561" w:rsidRDefault="009272A0" w:rsidP="00B6057E">
            <w:pPr>
              <w:autoSpaceDE w:val="0"/>
              <w:autoSpaceDN w:val="0"/>
              <w:adjustRightInd w:val="0"/>
              <w:spacing w:line="202" w:lineRule="exact"/>
              <w:ind w:left="5" w:hanging="5"/>
              <w:rPr>
                <w:szCs w:val="20"/>
              </w:rPr>
            </w:pPr>
            <w:r w:rsidRPr="001D1561">
              <w:rPr>
                <w:b/>
                <w:bCs/>
                <w:i/>
                <w:iCs/>
                <w:szCs w:val="20"/>
              </w:rPr>
              <w:t xml:space="preserve">Познавательные: </w:t>
            </w:r>
            <w:r w:rsidRPr="001D1561">
              <w:rPr>
                <w:szCs w:val="20"/>
              </w:rPr>
              <w:t>учиться основам смыслового чтения научных и познавательных текстов</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29</w:t>
            </w:r>
          </w:p>
        </w:tc>
        <w:tc>
          <w:tcPr>
            <w:tcW w:w="992" w:type="dxa"/>
          </w:tcPr>
          <w:p w:rsidR="009272A0" w:rsidRPr="001D1561" w:rsidRDefault="009272A0" w:rsidP="00B6057E">
            <w:pPr>
              <w:rPr>
                <w:szCs w:val="20"/>
              </w:rPr>
            </w:pPr>
          </w:p>
        </w:tc>
        <w:tc>
          <w:tcPr>
            <w:tcW w:w="2551" w:type="dxa"/>
            <w:tcBorders>
              <w:top w:val="single" w:sz="4" w:space="0" w:color="auto"/>
            </w:tcBorders>
          </w:tcPr>
          <w:p w:rsidR="009272A0" w:rsidRPr="001D1561" w:rsidRDefault="009272A0" w:rsidP="00B6057E">
            <w:pPr>
              <w:rPr>
                <w:szCs w:val="20"/>
              </w:rPr>
            </w:pPr>
            <w:r w:rsidRPr="001D1561">
              <w:rPr>
                <w:szCs w:val="20"/>
              </w:rPr>
              <w:t>Возведение двучлена в степень. Треугольник Паскаля.</w:t>
            </w:r>
          </w:p>
        </w:tc>
        <w:tc>
          <w:tcPr>
            <w:tcW w:w="1986" w:type="dxa"/>
          </w:tcPr>
          <w:p w:rsidR="009272A0" w:rsidRPr="001D1561" w:rsidRDefault="009272A0" w:rsidP="00B6057E">
            <w:pPr>
              <w:contextualSpacing/>
              <w:rPr>
                <w:szCs w:val="20"/>
              </w:rPr>
            </w:pPr>
            <w:r w:rsidRPr="001D1561">
              <w:rPr>
                <w:szCs w:val="20"/>
              </w:rPr>
              <w:t>Возведение двучлена в степень. Треугольник Паскаля.</w:t>
            </w:r>
          </w:p>
        </w:tc>
        <w:tc>
          <w:tcPr>
            <w:tcW w:w="2409" w:type="dxa"/>
          </w:tcPr>
          <w:p w:rsidR="009272A0" w:rsidRPr="001D1561" w:rsidRDefault="009272A0" w:rsidP="00B6057E">
            <w:pPr>
              <w:rPr>
                <w:szCs w:val="20"/>
              </w:rPr>
            </w:pPr>
            <w:r w:rsidRPr="001D1561">
              <w:rPr>
                <w:szCs w:val="20"/>
              </w:rPr>
              <w:t>Познакомиться с основными приемами возведения двучлена в степень и на</w:t>
            </w:r>
            <w:r w:rsidRPr="001D1561">
              <w:rPr>
                <w:szCs w:val="20"/>
              </w:rPr>
              <w:softHyphen/>
              <w:t>учиться приме</w:t>
            </w:r>
            <w:r w:rsidRPr="001D1561">
              <w:rPr>
                <w:szCs w:val="20"/>
              </w:rPr>
              <w:softHyphen/>
              <w:t>нять их</w:t>
            </w:r>
          </w:p>
        </w:tc>
        <w:tc>
          <w:tcPr>
            <w:tcW w:w="3118" w:type="dxa"/>
          </w:tcPr>
          <w:p w:rsidR="009272A0" w:rsidRPr="001D1561" w:rsidRDefault="009272A0" w:rsidP="00B6057E">
            <w:pPr>
              <w:rPr>
                <w:szCs w:val="20"/>
              </w:rPr>
            </w:pPr>
            <w:r w:rsidRPr="001D1561">
              <w:rPr>
                <w:szCs w:val="20"/>
              </w:rPr>
              <w:t>Умение грамотно излагать свои мысли в письменной речи с помощью графиков, активное участие в решении задач</w:t>
            </w:r>
          </w:p>
        </w:tc>
        <w:tc>
          <w:tcPr>
            <w:tcW w:w="3969" w:type="dxa"/>
            <w:tcBorders>
              <w:top w:val="single" w:sz="6" w:space="0" w:color="auto"/>
              <w:left w:val="single" w:sz="4" w:space="0" w:color="auto"/>
              <w:bottom w:val="single" w:sz="6" w:space="0" w:color="auto"/>
              <w:right w:val="single" w:sz="6" w:space="0" w:color="auto"/>
            </w:tcBorders>
            <w:vAlign w:val="center"/>
          </w:tcPr>
          <w:p w:rsidR="009272A0" w:rsidRPr="001D1561" w:rsidRDefault="009272A0" w:rsidP="00B6057E">
            <w:pPr>
              <w:shd w:val="clear" w:color="auto" w:fill="FFFFFF"/>
              <w:autoSpaceDE w:val="0"/>
              <w:autoSpaceDN w:val="0"/>
              <w:adjustRightInd w:val="0"/>
              <w:rPr>
                <w:szCs w:val="20"/>
              </w:rPr>
            </w:pPr>
            <w:r w:rsidRPr="001D1561">
              <w:rPr>
                <w:b/>
                <w:bCs/>
                <w:i/>
                <w:iCs/>
                <w:szCs w:val="20"/>
              </w:rPr>
              <w:t xml:space="preserve">Коммуникативные: </w:t>
            </w:r>
            <w:r w:rsidRPr="001D1561">
              <w:rPr>
                <w:szCs w:val="20"/>
              </w:rPr>
              <w:t>формировать навыки учебного сотрудничества в ходе индивидуаль</w:t>
            </w:r>
            <w:r w:rsidRPr="001D1561">
              <w:rPr>
                <w:szCs w:val="20"/>
              </w:rPr>
              <w:softHyphen/>
              <w:t xml:space="preserve">ной и групповой работы. </w:t>
            </w:r>
          </w:p>
          <w:p w:rsidR="009272A0" w:rsidRPr="001D1561" w:rsidRDefault="009272A0" w:rsidP="00B6057E">
            <w:pPr>
              <w:shd w:val="clear" w:color="auto" w:fill="FFFFFF"/>
              <w:autoSpaceDE w:val="0"/>
              <w:autoSpaceDN w:val="0"/>
              <w:adjustRightInd w:val="0"/>
              <w:rPr>
                <w:szCs w:val="20"/>
              </w:rPr>
            </w:pPr>
            <w:r w:rsidRPr="001D1561">
              <w:rPr>
                <w:b/>
                <w:bCs/>
                <w:i/>
                <w:iCs/>
                <w:szCs w:val="20"/>
              </w:rPr>
              <w:t xml:space="preserve">Регулятивные: </w:t>
            </w:r>
            <w:r w:rsidRPr="001D1561">
              <w:rPr>
                <w:szCs w:val="20"/>
              </w:rPr>
              <w:t>оценивать весомость приводи</w:t>
            </w:r>
            <w:r w:rsidRPr="001D1561">
              <w:rPr>
                <w:szCs w:val="20"/>
              </w:rPr>
              <w:softHyphen/>
              <w:t>мых доказательств и рассуждений.</w:t>
            </w:r>
          </w:p>
          <w:p w:rsidR="009272A0" w:rsidRPr="001D1561" w:rsidRDefault="009272A0" w:rsidP="00B6057E">
            <w:pPr>
              <w:shd w:val="clear" w:color="auto" w:fill="FFFFFF"/>
              <w:autoSpaceDE w:val="0"/>
              <w:autoSpaceDN w:val="0"/>
              <w:adjustRightInd w:val="0"/>
              <w:rPr>
                <w:szCs w:val="20"/>
              </w:rPr>
            </w:pPr>
            <w:r w:rsidRPr="001D1561">
              <w:rPr>
                <w:b/>
                <w:bCs/>
                <w:i/>
                <w:iCs/>
                <w:szCs w:val="20"/>
              </w:rPr>
              <w:t xml:space="preserve">Познавательные: </w:t>
            </w:r>
            <w:r w:rsidRPr="001D1561">
              <w:rPr>
                <w:szCs w:val="20"/>
              </w:rPr>
              <w:t>строить логические цепочки рассуждений</w:t>
            </w:r>
          </w:p>
        </w:tc>
      </w:tr>
      <w:tr w:rsidR="001D1561" w:rsidRPr="001D1561" w:rsidTr="00B6057E">
        <w:trPr>
          <w:jc w:val="center"/>
        </w:trPr>
        <w:tc>
          <w:tcPr>
            <w:tcW w:w="15592" w:type="dxa"/>
            <w:gridSpan w:val="7"/>
          </w:tcPr>
          <w:p w:rsidR="009272A0" w:rsidRPr="001D1561" w:rsidRDefault="009272A0" w:rsidP="00B6057E">
            <w:pPr>
              <w:jc w:val="center"/>
              <w:rPr>
                <w:szCs w:val="20"/>
              </w:rPr>
            </w:pPr>
            <w:r w:rsidRPr="001D1561">
              <w:rPr>
                <w:b/>
                <w:szCs w:val="20"/>
              </w:rPr>
              <w:t xml:space="preserve">Раздел </w:t>
            </w:r>
            <w:r w:rsidRPr="001D1561">
              <w:rPr>
                <w:b/>
                <w:szCs w:val="20"/>
                <w:lang w:val="en-US"/>
              </w:rPr>
              <w:t>V</w:t>
            </w:r>
            <w:r w:rsidRPr="001D1561">
              <w:rPr>
                <w:b/>
                <w:szCs w:val="20"/>
              </w:rPr>
              <w:t>.  Уравнения с двумя переменными</w:t>
            </w:r>
            <w:r w:rsidRPr="001D1561">
              <w:rPr>
                <w:szCs w:val="20"/>
              </w:rPr>
              <w:t xml:space="preserve"> (5 часов)</w:t>
            </w:r>
          </w:p>
          <w:p w:rsidR="009272A0" w:rsidRPr="001D1561" w:rsidRDefault="009272A0" w:rsidP="00B6057E">
            <w:pPr>
              <w:autoSpaceDE w:val="0"/>
              <w:autoSpaceDN w:val="0"/>
              <w:adjustRightInd w:val="0"/>
              <w:contextualSpacing/>
              <w:rPr>
                <w:szCs w:val="20"/>
              </w:rPr>
            </w:pPr>
          </w:p>
        </w:tc>
      </w:tr>
      <w:tr w:rsidR="001D1561" w:rsidRPr="001D1561" w:rsidTr="00B6057E">
        <w:trPr>
          <w:jc w:val="center"/>
        </w:trPr>
        <w:tc>
          <w:tcPr>
            <w:tcW w:w="567" w:type="dxa"/>
          </w:tcPr>
          <w:p w:rsidR="009272A0" w:rsidRPr="001D1561" w:rsidRDefault="009272A0" w:rsidP="00B6057E">
            <w:pPr>
              <w:rPr>
                <w:szCs w:val="20"/>
              </w:rPr>
            </w:pPr>
            <w:r w:rsidRPr="001D1561">
              <w:rPr>
                <w:szCs w:val="20"/>
              </w:rPr>
              <w:t>30</w:t>
            </w:r>
          </w:p>
        </w:tc>
        <w:tc>
          <w:tcPr>
            <w:tcW w:w="992" w:type="dxa"/>
          </w:tcPr>
          <w:p w:rsidR="009272A0" w:rsidRPr="001D1561" w:rsidRDefault="009272A0" w:rsidP="00B6057E">
            <w:pPr>
              <w:rPr>
                <w:szCs w:val="20"/>
              </w:rPr>
            </w:pPr>
          </w:p>
        </w:tc>
        <w:tc>
          <w:tcPr>
            <w:tcW w:w="2551" w:type="dxa"/>
            <w:tcBorders>
              <w:top w:val="single" w:sz="4" w:space="0" w:color="auto"/>
              <w:bottom w:val="single" w:sz="4" w:space="0" w:color="auto"/>
            </w:tcBorders>
          </w:tcPr>
          <w:p w:rsidR="009272A0" w:rsidRPr="001D1561" w:rsidRDefault="009272A0" w:rsidP="00B6057E">
            <w:pPr>
              <w:rPr>
                <w:szCs w:val="20"/>
              </w:rPr>
            </w:pPr>
            <w:r w:rsidRPr="001D1561">
              <w:rPr>
                <w:rFonts w:eastAsia="Calibri"/>
                <w:szCs w:val="20"/>
              </w:rPr>
              <w:t>Линейные диофантовы уравнения</w:t>
            </w:r>
          </w:p>
        </w:tc>
        <w:tc>
          <w:tcPr>
            <w:tcW w:w="1986" w:type="dxa"/>
          </w:tcPr>
          <w:p w:rsidR="009272A0" w:rsidRPr="001D1561" w:rsidRDefault="009272A0" w:rsidP="00B6057E">
            <w:pPr>
              <w:contextualSpacing/>
              <w:rPr>
                <w:rFonts w:eastAsia="Calibri"/>
                <w:szCs w:val="20"/>
              </w:rPr>
            </w:pPr>
            <w:r w:rsidRPr="001D1561">
              <w:rPr>
                <w:rFonts w:eastAsia="Calibri"/>
                <w:szCs w:val="20"/>
              </w:rPr>
              <w:t xml:space="preserve">Определение уравнений Диофанта. Правила решений уравнений. </w:t>
            </w:r>
          </w:p>
        </w:tc>
        <w:tc>
          <w:tcPr>
            <w:tcW w:w="2409" w:type="dxa"/>
          </w:tcPr>
          <w:p w:rsidR="009272A0" w:rsidRPr="001D1561" w:rsidRDefault="009272A0" w:rsidP="00B6057E">
            <w:pPr>
              <w:rPr>
                <w:szCs w:val="20"/>
              </w:rPr>
            </w:pPr>
            <w:r w:rsidRPr="001D1561">
              <w:rPr>
                <w:szCs w:val="20"/>
              </w:rPr>
              <w:t>Ввести поня</w:t>
            </w:r>
            <w:r w:rsidRPr="001D1561">
              <w:rPr>
                <w:szCs w:val="20"/>
              </w:rPr>
              <w:softHyphen/>
              <w:t>тие линейных диофантовых уравнений и научиться их решать</w:t>
            </w:r>
          </w:p>
        </w:tc>
        <w:tc>
          <w:tcPr>
            <w:tcW w:w="3118" w:type="dxa"/>
          </w:tcPr>
          <w:p w:rsidR="009272A0" w:rsidRPr="001D1561" w:rsidRDefault="009272A0" w:rsidP="00B6057E">
            <w:pPr>
              <w:rPr>
                <w:szCs w:val="20"/>
              </w:rPr>
            </w:pPr>
            <w:r w:rsidRPr="001D1561">
              <w:rPr>
                <w:szCs w:val="20"/>
              </w:rPr>
              <w:t>Положительное отношение к учению, желание совершенствовать имеющиеся знания и умения</w:t>
            </w:r>
          </w:p>
        </w:tc>
        <w:tc>
          <w:tcPr>
            <w:tcW w:w="3969" w:type="dxa"/>
            <w:tcBorders>
              <w:top w:val="single" w:sz="6" w:space="0" w:color="auto"/>
              <w:left w:val="single" w:sz="4" w:space="0" w:color="auto"/>
              <w:bottom w:val="single" w:sz="6" w:space="0" w:color="auto"/>
              <w:right w:val="single" w:sz="6" w:space="0" w:color="auto"/>
            </w:tcBorders>
          </w:tcPr>
          <w:p w:rsidR="009272A0" w:rsidRPr="001D1561" w:rsidRDefault="009272A0" w:rsidP="00B6057E">
            <w:pPr>
              <w:autoSpaceDE w:val="0"/>
              <w:autoSpaceDN w:val="0"/>
              <w:adjustRightInd w:val="0"/>
              <w:spacing w:line="211" w:lineRule="exact"/>
              <w:ind w:right="10"/>
              <w:rPr>
                <w:szCs w:val="20"/>
              </w:rPr>
            </w:pPr>
            <w:r w:rsidRPr="001D1561">
              <w:rPr>
                <w:b/>
                <w:bCs/>
                <w:i/>
                <w:iCs/>
                <w:szCs w:val="20"/>
              </w:rPr>
              <w:t xml:space="preserve">Коммуникативные: </w:t>
            </w:r>
            <w:r w:rsidRPr="001D1561">
              <w:rPr>
                <w:szCs w:val="20"/>
              </w:rPr>
              <w:t>воспринимать текст с уче</w:t>
            </w:r>
            <w:r w:rsidRPr="001D1561">
              <w:rPr>
                <w:szCs w:val="20"/>
              </w:rPr>
              <w:softHyphen/>
              <w:t>том поставленной учебной задачи, находить в тексте информацию, необходимую для ре</w:t>
            </w:r>
            <w:r w:rsidRPr="001D1561">
              <w:rPr>
                <w:szCs w:val="20"/>
              </w:rPr>
              <w:softHyphen/>
              <w:t xml:space="preserve">шения, обсуждать полученный результат. </w:t>
            </w:r>
          </w:p>
          <w:p w:rsidR="009272A0" w:rsidRPr="001D1561" w:rsidRDefault="009272A0" w:rsidP="00B6057E">
            <w:pPr>
              <w:autoSpaceDE w:val="0"/>
              <w:autoSpaceDN w:val="0"/>
              <w:adjustRightInd w:val="0"/>
              <w:spacing w:line="211" w:lineRule="exact"/>
              <w:ind w:right="10"/>
              <w:rPr>
                <w:szCs w:val="20"/>
              </w:rPr>
            </w:pPr>
            <w:r w:rsidRPr="001D1561">
              <w:rPr>
                <w:b/>
                <w:bCs/>
                <w:i/>
                <w:iCs/>
                <w:szCs w:val="20"/>
              </w:rPr>
              <w:t xml:space="preserve">Регулятивные: </w:t>
            </w:r>
            <w:r w:rsidRPr="001D1561">
              <w:rPr>
                <w:szCs w:val="20"/>
              </w:rPr>
              <w:t>оценивать весомость приводи</w:t>
            </w:r>
            <w:r w:rsidRPr="001D1561">
              <w:rPr>
                <w:szCs w:val="20"/>
              </w:rPr>
              <w:softHyphen/>
              <w:t xml:space="preserve">мых доказательств и рассуждений. </w:t>
            </w:r>
          </w:p>
          <w:p w:rsidR="009272A0" w:rsidRPr="001D1561" w:rsidRDefault="009272A0" w:rsidP="00B6057E">
            <w:pPr>
              <w:autoSpaceDE w:val="0"/>
              <w:autoSpaceDN w:val="0"/>
              <w:adjustRightInd w:val="0"/>
              <w:spacing w:line="211" w:lineRule="exact"/>
              <w:ind w:right="10"/>
              <w:rPr>
                <w:szCs w:val="20"/>
              </w:rPr>
            </w:pPr>
            <w:r w:rsidRPr="001D1561">
              <w:rPr>
                <w:b/>
                <w:bCs/>
                <w:i/>
                <w:iCs/>
                <w:szCs w:val="20"/>
              </w:rPr>
              <w:t xml:space="preserve">Познавательные: </w:t>
            </w:r>
            <w:r w:rsidRPr="001D1561">
              <w:rPr>
                <w:szCs w:val="20"/>
              </w:rPr>
              <w:t>уметь осуществлять срав</w:t>
            </w:r>
            <w:r w:rsidRPr="001D1561">
              <w:rPr>
                <w:szCs w:val="20"/>
              </w:rPr>
              <w:softHyphen/>
              <w:t>нение и классификацию по заданным крите</w:t>
            </w:r>
            <w:r w:rsidRPr="001D1561">
              <w:rPr>
                <w:szCs w:val="20"/>
              </w:rPr>
              <w:softHyphen/>
              <w:t>риям</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31</w:t>
            </w:r>
          </w:p>
        </w:tc>
        <w:tc>
          <w:tcPr>
            <w:tcW w:w="992" w:type="dxa"/>
          </w:tcPr>
          <w:p w:rsidR="009272A0" w:rsidRPr="001D1561" w:rsidRDefault="009272A0" w:rsidP="00B6057E">
            <w:pPr>
              <w:rPr>
                <w:szCs w:val="20"/>
              </w:rPr>
            </w:pPr>
          </w:p>
        </w:tc>
        <w:tc>
          <w:tcPr>
            <w:tcW w:w="2551" w:type="dxa"/>
            <w:tcBorders>
              <w:top w:val="single" w:sz="4" w:space="0" w:color="auto"/>
              <w:bottom w:val="single" w:sz="4" w:space="0" w:color="auto"/>
            </w:tcBorders>
          </w:tcPr>
          <w:p w:rsidR="009272A0" w:rsidRPr="001D1561" w:rsidRDefault="009272A0" w:rsidP="00B6057E">
            <w:pPr>
              <w:rPr>
                <w:szCs w:val="20"/>
              </w:rPr>
            </w:pPr>
            <w:r w:rsidRPr="001D1561">
              <w:rPr>
                <w:rFonts w:eastAsia="Calibri"/>
                <w:szCs w:val="20"/>
              </w:rPr>
              <w:t>Линейные диофантовы уравнения</w:t>
            </w:r>
          </w:p>
        </w:tc>
        <w:tc>
          <w:tcPr>
            <w:tcW w:w="1986" w:type="dxa"/>
          </w:tcPr>
          <w:p w:rsidR="009272A0" w:rsidRPr="001D1561" w:rsidRDefault="009272A0" w:rsidP="00B6057E">
            <w:pPr>
              <w:rPr>
                <w:b/>
                <w:szCs w:val="20"/>
              </w:rPr>
            </w:pPr>
            <w:r w:rsidRPr="001D1561">
              <w:rPr>
                <w:rFonts w:eastAsia="Calibri"/>
                <w:szCs w:val="20"/>
              </w:rPr>
              <w:t xml:space="preserve"> П</w:t>
            </w:r>
            <w:r w:rsidRPr="001D1561">
              <w:rPr>
                <w:szCs w:val="20"/>
              </w:rPr>
              <w:t xml:space="preserve">рименение </w:t>
            </w:r>
            <w:r w:rsidRPr="001D1561">
              <w:rPr>
                <w:rFonts w:eastAsia="Calibri"/>
                <w:szCs w:val="20"/>
              </w:rPr>
              <w:t>диофантовых уравнений к практическим задачам.</w:t>
            </w:r>
          </w:p>
        </w:tc>
        <w:tc>
          <w:tcPr>
            <w:tcW w:w="2409" w:type="dxa"/>
          </w:tcPr>
          <w:p w:rsidR="009272A0" w:rsidRPr="001D1561" w:rsidRDefault="009272A0" w:rsidP="00B6057E">
            <w:pPr>
              <w:rPr>
                <w:szCs w:val="20"/>
              </w:rPr>
            </w:pPr>
            <w:r w:rsidRPr="001D1561">
              <w:rPr>
                <w:szCs w:val="20"/>
              </w:rPr>
              <w:t>Ввести поня</w:t>
            </w:r>
            <w:r w:rsidRPr="001D1561">
              <w:rPr>
                <w:szCs w:val="20"/>
              </w:rPr>
              <w:softHyphen/>
              <w:t>тие линейных диофантовых уравнений и научиться их решать</w:t>
            </w:r>
          </w:p>
        </w:tc>
        <w:tc>
          <w:tcPr>
            <w:tcW w:w="3118" w:type="dxa"/>
          </w:tcPr>
          <w:p w:rsidR="009272A0" w:rsidRPr="001D1561" w:rsidRDefault="009272A0" w:rsidP="00B6057E">
            <w:pPr>
              <w:rPr>
                <w:szCs w:val="20"/>
              </w:rPr>
            </w:pPr>
            <w:r w:rsidRPr="001D1561">
              <w:rPr>
                <w:szCs w:val="20"/>
              </w:rPr>
              <w:t>Формирование коммуникативной компетентности в творческой деятельности, преодоление трудностей</w:t>
            </w:r>
          </w:p>
        </w:tc>
        <w:tc>
          <w:tcPr>
            <w:tcW w:w="3969" w:type="dxa"/>
            <w:tcBorders>
              <w:top w:val="single" w:sz="6" w:space="0" w:color="auto"/>
              <w:left w:val="single" w:sz="4" w:space="0" w:color="auto"/>
              <w:bottom w:val="single" w:sz="6" w:space="0" w:color="auto"/>
              <w:right w:val="single" w:sz="6" w:space="0" w:color="auto"/>
            </w:tcBorders>
          </w:tcPr>
          <w:p w:rsidR="009272A0" w:rsidRPr="001D1561" w:rsidRDefault="009272A0" w:rsidP="00B6057E">
            <w:pPr>
              <w:autoSpaceDE w:val="0"/>
              <w:autoSpaceDN w:val="0"/>
              <w:adjustRightInd w:val="0"/>
              <w:spacing w:line="211" w:lineRule="exact"/>
              <w:ind w:right="10"/>
              <w:rPr>
                <w:szCs w:val="20"/>
              </w:rPr>
            </w:pPr>
            <w:r w:rsidRPr="001D1561">
              <w:rPr>
                <w:b/>
                <w:bCs/>
                <w:i/>
                <w:iCs/>
                <w:szCs w:val="20"/>
              </w:rPr>
              <w:t xml:space="preserve">Коммуникативные: </w:t>
            </w:r>
            <w:r w:rsidRPr="001D1561">
              <w:rPr>
                <w:szCs w:val="20"/>
              </w:rPr>
              <w:t>слушать других, пытаться принимать другую точку зрения, быть гото</w:t>
            </w:r>
            <w:r w:rsidRPr="001D1561">
              <w:rPr>
                <w:szCs w:val="20"/>
              </w:rPr>
              <w:softHyphen/>
              <w:t>вым изменить свою.</w:t>
            </w:r>
          </w:p>
          <w:p w:rsidR="009272A0" w:rsidRPr="001D1561" w:rsidRDefault="009272A0" w:rsidP="00B6057E">
            <w:pPr>
              <w:autoSpaceDE w:val="0"/>
              <w:autoSpaceDN w:val="0"/>
              <w:adjustRightInd w:val="0"/>
              <w:spacing w:line="211" w:lineRule="exact"/>
              <w:ind w:right="10" w:firstLine="5"/>
              <w:rPr>
                <w:szCs w:val="20"/>
              </w:rPr>
            </w:pPr>
            <w:r w:rsidRPr="001D1561">
              <w:rPr>
                <w:b/>
                <w:bCs/>
                <w:i/>
                <w:iCs/>
                <w:szCs w:val="20"/>
              </w:rPr>
              <w:t xml:space="preserve">Регулятивные: </w:t>
            </w:r>
            <w:r w:rsidRPr="001D1561">
              <w:rPr>
                <w:szCs w:val="20"/>
              </w:rPr>
              <w:t>формировать целевые уста</w:t>
            </w:r>
            <w:r w:rsidRPr="001D1561">
              <w:rPr>
                <w:szCs w:val="20"/>
              </w:rPr>
              <w:softHyphen/>
              <w:t>новки учебной деятельности, выстраивать последовательность необходимых операций (алгоритм действий).</w:t>
            </w:r>
          </w:p>
          <w:p w:rsidR="009272A0" w:rsidRPr="001D1561" w:rsidRDefault="009272A0" w:rsidP="00B6057E">
            <w:pPr>
              <w:autoSpaceDE w:val="0"/>
              <w:autoSpaceDN w:val="0"/>
              <w:adjustRightInd w:val="0"/>
              <w:spacing w:line="211" w:lineRule="exact"/>
              <w:ind w:right="10" w:firstLine="5"/>
              <w:rPr>
                <w:szCs w:val="20"/>
              </w:rPr>
            </w:pPr>
            <w:r w:rsidRPr="001D1561">
              <w:rPr>
                <w:b/>
                <w:bCs/>
                <w:i/>
                <w:iCs/>
                <w:szCs w:val="20"/>
              </w:rPr>
              <w:t xml:space="preserve">Познавательные: </w:t>
            </w:r>
            <w:r w:rsidRPr="001D1561">
              <w:rPr>
                <w:szCs w:val="20"/>
              </w:rPr>
              <w:t>уметь осуществлять срав</w:t>
            </w:r>
            <w:r w:rsidRPr="001D1561">
              <w:rPr>
                <w:szCs w:val="20"/>
              </w:rPr>
              <w:softHyphen/>
              <w:t>нение и классификацию по заданным крите</w:t>
            </w:r>
            <w:r w:rsidRPr="001D1561">
              <w:rPr>
                <w:szCs w:val="20"/>
              </w:rPr>
              <w:softHyphen/>
              <w:t>риям</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32</w:t>
            </w:r>
          </w:p>
        </w:tc>
        <w:tc>
          <w:tcPr>
            <w:tcW w:w="992" w:type="dxa"/>
          </w:tcPr>
          <w:p w:rsidR="009272A0" w:rsidRPr="001D1561" w:rsidRDefault="009272A0" w:rsidP="00B6057E">
            <w:pPr>
              <w:rPr>
                <w:szCs w:val="20"/>
              </w:rPr>
            </w:pPr>
          </w:p>
        </w:tc>
        <w:tc>
          <w:tcPr>
            <w:tcW w:w="2551" w:type="dxa"/>
            <w:tcBorders>
              <w:top w:val="single" w:sz="4" w:space="0" w:color="auto"/>
              <w:bottom w:val="single" w:sz="4" w:space="0" w:color="auto"/>
            </w:tcBorders>
          </w:tcPr>
          <w:p w:rsidR="009272A0" w:rsidRPr="001D1561" w:rsidRDefault="009272A0" w:rsidP="00B6057E">
            <w:pPr>
              <w:rPr>
                <w:szCs w:val="20"/>
              </w:rPr>
            </w:pPr>
            <w:r w:rsidRPr="001D1561">
              <w:rPr>
                <w:szCs w:val="20"/>
              </w:rPr>
              <w:t>Системы линейных уравнений с двумя переменными</w:t>
            </w:r>
          </w:p>
        </w:tc>
        <w:tc>
          <w:tcPr>
            <w:tcW w:w="1986" w:type="dxa"/>
          </w:tcPr>
          <w:p w:rsidR="009272A0" w:rsidRPr="001D1561" w:rsidRDefault="009272A0" w:rsidP="00B6057E">
            <w:pPr>
              <w:contextualSpacing/>
              <w:rPr>
                <w:rFonts w:eastAsia="Calibri"/>
                <w:szCs w:val="20"/>
              </w:rPr>
            </w:pPr>
            <w:r w:rsidRPr="001D1561">
              <w:rPr>
                <w:szCs w:val="20"/>
              </w:rPr>
              <w:t>Системы линейных уравнений с двумя переменными.</w:t>
            </w:r>
          </w:p>
        </w:tc>
        <w:tc>
          <w:tcPr>
            <w:tcW w:w="2409" w:type="dxa"/>
          </w:tcPr>
          <w:p w:rsidR="009272A0" w:rsidRPr="001D1561" w:rsidRDefault="009272A0" w:rsidP="00B6057E">
            <w:pPr>
              <w:rPr>
                <w:szCs w:val="20"/>
              </w:rPr>
            </w:pPr>
            <w:r w:rsidRPr="001D1561">
              <w:rPr>
                <w:szCs w:val="20"/>
              </w:rPr>
              <w:t>Познакомиться с основными приемами реше</w:t>
            </w:r>
            <w:r w:rsidRPr="001D1561">
              <w:rPr>
                <w:szCs w:val="20"/>
              </w:rPr>
              <w:softHyphen/>
              <w:t>ния систем линейных уравнений с двумя переменными и на</w:t>
            </w:r>
            <w:r w:rsidRPr="001D1561">
              <w:rPr>
                <w:szCs w:val="20"/>
              </w:rPr>
              <w:softHyphen/>
              <w:t>учиться приме</w:t>
            </w:r>
            <w:r w:rsidRPr="001D1561">
              <w:rPr>
                <w:szCs w:val="20"/>
              </w:rPr>
              <w:softHyphen/>
              <w:t>нять их</w:t>
            </w:r>
          </w:p>
        </w:tc>
        <w:tc>
          <w:tcPr>
            <w:tcW w:w="3118" w:type="dxa"/>
          </w:tcPr>
          <w:p w:rsidR="009272A0" w:rsidRPr="001D1561" w:rsidRDefault="009272A0" w:rsidP="00B6057E">
            <w:pPr>
              <w:rPr>
                <w:szCs w:val="20"/>
                <w:highlight w:val="yellow"/>
              </w:rPr>
            </w:pPr>
            <w:r w:rsidRPr="001D1561">
              <w:rPr>
                <w:szCs w:val="20"/>
              </w:rPr>
              <w:t>Осознавать свои трудности и стремиться к их преодолению</w:t>
            </w:r>
          </w:p>
        </w:tc>
        <w:tc>
          <w:tcPr>
            <w:tcW w:w="3969" w:type="dxa"/>
            <w:tcBorders>
              <w:top w:val="single" w:sz="6" w:space="0" w:color="auto"/>
              <w:left w:val="single" w:sz="4" w:space="0" w:color="auto"/>
              <w:bottom w:val="single" w:sz="6" w:space="0" w:color="auto"/>
              <w:right w:val="single" w:sz="6" w:space="0" w:color="auto"/>
            </w:tcBorders>
          </w:tcPr>
          <w:p w:rsidR="009272A0" w:rsidRPr="001D1561" w:rsidRDefault="009272A0" w:rsidP="00B6057E">
            <w:pPr>
              <w:autoSpaceDE w:val="0"/>
              <w:autoSpaceDN w:val="0"/>
              <w:adjustRightInd w:val="0"/>
              <w:spacing w:line="206" w:lineRule="exact"/>
              <w:ind w:left="10" w:hanging="10"/>
              <w:rPr>
                <w:szCs w:val="20"/>
              </w:rPr>
            </w:pPr>
            <w:r w:rsidRPr="001D1561">
              <w:rPr>
                <w:b/>
                <w:bCs/>
                <w:i/>
                <w:iCs/>
                <w:szCs w:val="20"/>
              </w:rPr>
              <w:t xml:space="preserve">Коммуникативные: </w:t>
            </w:r>
            <w:r w:rsidRPr="001D1561">
              <w:rPr>
                <w:szCs w:val="20"/>
              </w:rPr>
              <w:t>управлять своим поведе</w:t>
            </w:r>
            <w:r w:rsidRPr="001D1561">
              <w:rPr>
                <w:szCs w:val="20"/>
              </w:rPr>
              <w:softHyphen/>
              <w:t>нием (контроль, само коррекция, оценка сво</w:t>
            </w:r>
            <w:r w:rsidRPr="001D1561">
              <w:rPr>
                <w:szCs w:val="20"/>
              </w:rPr>
              <w:softHyphen/>
              <w:t>его действия).</w:t>
            </w:r>
          </w:p>
          <w:p w:rsidR="009272A0" w:rsidRPr="001D1561" w:rsidRDefault="009272A0" w:rsidP="00B6057E">
            <w:pPr>
              <w:autoSpaceDE w:val="0"/>
              <w:autoSpaceDN w:val="0"/>
              <w:adjustRightInd w:val="0"/>
              <w:spacing w:line="206" w:lineRule="exact"/>
              <w:ind w:left="10" w:hanging="10"/>
              <w:rPr>
                <w:szCs w:val="20"/>
              </w:rPr>
            </w:pPr>
            <w:r w:rsidRPr="001D1561">
              <w:rPr>
                <w:b/>
                <w:bCs/>
                <w:i/>
                <w:iCs/>
                <w:szCs w:val="20"/>
              </w:rPr>
              <w:t xml:space="preserve">Регулятивные: </w:t>
            </w:r>
            <w:r w:rsidRPr="001D1561">
              <w:rPr>
                <w:szCs w:val="20"/>
              </w:rPr>
              <w:t>формировать способность к мобилизации сил и энергии, к волевому уси</w:t>
            </w:r>
            <w:r w:rsidRPr="001D1561">
              <w:rPr>
                <w:szCs w:val="20"/>
              </w:rPr>
              <w:softHyphen/>
              <w:t>лию в преодолении препятствий.</w:t>
            </w:r>
          </w:p>
          <w:p w:rsidR="009272A0" w:rsidRPr="001D1561" w:rsidRDefault="009272A0" w:rsidP="00B6057E">
            <w:pPr>
              <w:autoSpaceDE w:val="0"/>
              <w:autoSpaceDN w:val="0"/>
              <w:adjustRightInd w:val="0"/>
              <w:spacing w:line="206" w:lineRule="exact"/>
              <w:ind w:left="10" w:hanging="10"/>
              <w:rPr>
                <w:szCs w:val="20"/>
              </w:rPr>
            </w:pPr>
            <w:r w:rsidRPr="001D1561">
              <w:rPr>
                <w:b/>
                <w:bCs/>
                <w:i/>
                <w:iCs/>
                <w:szCs w:val="20"/>
              </w:rPr>
              <w:t xml:space="preserve">Познавательные: </w:t>
            </w:r>
            <w:r w:rsidRPr="001D1561">
              <w:rPr>
                <w:szCs w:val="20"/>
              </w:rPr>
              <w:t>произвольно и осознанно владеть общим приемом решения задач</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33</w:t>
            </w:r>
          </w:p>
        </w:tc>
        <w:tc>
          <w:tcPr>
            <w:tcW w:w="992" w:type="dxa"/>
          </w:tcPr>
          <w:p w:rsidR="009272A0" w:rsidRPr="001D1561" w:rsidRDefault="009272A0" w:rsidP="00B6057E">
            <w:pPr>
              <w:rPr>
                <w:szCs w:val="20"/>
              </w:rPr>
            </w:pPr>
          </w:p>
        </w:tc>
        <w:tc>
          <w:tcPr>
            <w:tcW w:w="2551" w:type="dxa"/>
            <w:tcBorders>
              <w:top w:val="single" w:sz="4" w:space="0" w:color="auto"/>
              <w:bottom w:val="single" w:sz="4" w:space="0" w:color="auto"/>
            </w:tcBorders>
          </w:tcPr>
          <w:p w:rsidR="009272A0" w:rsidRPr="001D1561" w:rsidRDefault="009272A0" w:rsidP="00B6057E">
            <w:pPr>
              <w:rPr>
                <w:szCs w:val="20"/>
              </w:rPr>
            </w:pPr>
            <w:r w:rsidRPr="001D1561">
              <w:rPr>
                <w:szCs w:val="20"/>
              </w:rPr>
              <w:t>Системы линейных уравнений с двумя переменными</w:t>
            </w:r>
          </w:p>
        </w:tc>
        <w:tc>
          <w:tcPr>
            <w:tcW w:w="1986" w:type="dxa"/>
          </w:tcPr>
          <w:p w:rsidR="009272A0" w:rsidRPr="001D1561" w:rsidRDefault="009272A0" w:rsidP="00B6057E">
            <w:pPr>
              <w:rPr>
                <w:b/>
                <w:szCs w:val="20"/>
              </w:rPr>
            </w:pPr>
            <w:r w:rsidRPr="001D1561">
              <w:rPr>
                <w:szCs w:val="20"/>
              </w:rPr>
              <w:t>Решение систем уравнений различными способами.</w:t>
            </w:r>
          </w:p>
        </w:tc>
        <w:tc>
          <w:tcPr>
            <w:tcW w:w="2409" w:type="dxa"/>
          </w:tcPr>
          <w:p w:rsidR="009272A0" w:rsidRPr="001D1561" w:rsidRDefault="009272A0" w:rsidP="00B6057E">
            <w:pPr>
              <w:rPr>
                <w:szCs w:val="20"/>
              </w:rPr>
            </w:pPr>
            <w:r w:rsidRPr="001D1561">
              <w:rPr>
                <w:szCs w:val="20"/>
              </w:rPr>
              <w:t>Познакомиться с основными приемами реше</w:t>
            </w:r>
            <w:r w:rsidRPr="001D1561">
              <w:rPr>
                <w:szCs w:val="20"/>
              </w:rPr>
              <w:softHyphen/>
              <w:t>ния систем линейных уравнений с двумя переменными и на</w:t>
            </w:r>
            <w:r w:rsidRPr="001D1561">
              <w:rPr>
                <w:szCs w:val="20"/>
              </w:rPr>
              <w:softHyphen/>
              <w:t>учиться приме</w:t>
            </w:r>
            <w:r w:rsidRPr="001D1561">
              <w:rPr>
                <w:szCs w:val="20"/>
              </w:rPr>
              <w:softHyphen/>
              <w:t>нять их</w:t>
            </w:r>
          </w:p>
        </w:tc>
        <w:tc>
          <w:tcPr>
            <w:tcW w:w="3118" w:type="dxa"/>
          </w:tcPr>
          <w:p w:rsidR="009272A0" w:rsidRPr="001D1561" w:rsidRDefault="009272A0" w:rsidP="00B6057E">
            <w:pPr>
              <w:rPr>
                <w:szCs w:val="20"/>
                <w:highlight w:val="yellow"/>
              </w:rPr>
            </w:pPr>
            <w:r w:rsidRPr="001D1561">
              <w:rPr>
                <w:szCs w:val="20"/>
              </w:rPr>
              <w:t>Готовность и способность учащихся саморазвитию и самообразованию на основе мотивации к обучению и познанию, коммуникативная компетентность в творческой деятельности</w:t>
            </w:r>
          </w:p>
        </w:tc>
        <w:tc>
          <w:tcPr>
            <w:tcW w:w="3969" w:type="dxa"/>
            <w:tcBorders>
              <w:top w:val="single" w:sz="6" w:space="0" w:color="auto"/>
              <w:left w:val="single" w:sz="4" w:space="0" w:color="auto"/>
              <w:bottom w:val="single" w:sz="6" w:space="0" w:color="auto"/>
              <w:right w:val="single" w:sz="6" w:space="0" w:color="auto"/>
            </w:tcBorders>
          </w:tcPr>
          <w:p w:rsidR="009272A0" w:rsidRPr="001D1561" w:rsidRDefault="009272A0" w:rsidP="00B6057E">
            <w:pPr>
              <w:autoSpaceDE w:val="0"/>
              <w:autoSpaceDN w:val="0"/>
              <w:adjustRightInd w:val="0"/>
              <w:spacing w:line="211" w:lineRule="exact"/>
              <w:ind w:right="10"/>
              <w:rPr>
                <w:szCs w:val="20"/>
              </w:rPr>
            </w:pPr>
            <w:r w:rsidRPr="001D1561">
              <w:rPr>
                <w:b/>
                <w:bCs/>
                <w:i/>
                <w:iCs/>
                <w:szCs w:val="20"/>
              </w:rPr>
              <w:t xml:space="preserve">Коммуникативные: </w:t>
            </w:r>
            <w:r w:rsidRPr="001D1561">
              <w:rPr>
                <w:szCs w:val="20"/>
              </w:rPr>
              <w:t>воспринимать текст с уче</w:t>
            </w:r>
            <w:r w:rsidRPr="001D1561">
              <w:rPr>
                <w:szCs w:val="20"/>
              </w:rPr>
              <w:softHyphen/>
              <w:t>том поставленной учебной задачи, находить в тексте информацию, необходимую для ре</w:t>
            </w:r>
            <w:r w:rsidRPr="001D1561">
              <w:rPr>
                <w:szCs w:val="20"/>
              </w:rPr>
              <w:softHyphen/>
              <w:t xml:space="preserve">шения, обсуждать полученный результат. </w:t>
            </w:r>
          </w:p>
          <w:p w:rsidR="009272A0" w:rsidRPr="001D1561" w:rsidRDefault="009272A0" w:rsidP="00B6057E">
            <w:pPr>
              <w:autoSpaceDE w:val="0"/>
              <w:autoSpaceDN w:val="0"/>
              <w:adjustRightInd w:val="0"/>
              <w:spacing w:line="211" w:lineRule="exact"/>
              <w:ind w:right="10"/>
              <w:rPr>
                <w:szCs w:val="20"/>
              </w:rPr>
            </w:pPr>
            <w:r w:rsidRPr="001D1561">
              <w:rPr>
                <w:b/>
                <w:bCs/>
                <w:i/>
                <w:iCs/>
                <w:szCs w:val="20"/>
              </w:rPr>
              <w:t xml:space="preserve">Регулятивные: </w:t>
            </w:r>
            <w:r w:rsidRPr="001D1561">
              <w:rPr>
                <w:szCs w:val="20"/>
              </w:rPr>
              <w:t>оценивать весомость приводи</w:t>
            </w:r>
            <w:r w:rsidRPr="001D1561">
              <w:rPr>
                <w:szCs w:val="20"/>
              </w:rPr>
              <w:softHyphen/>
              <w:t xml:space="preserve">мых доказательств и рассуждений. </w:t>
            </w:r>
          </w:p>
          <w:p w:rsidR="009272A0" w:rsidRPr="001D1561" w:rsidRDefault="009272A0" w:rsidP="00B6057E">
            <w:pPr>
              <w:autoSpaceDE w:val="0"/>
              <w:autoSpaceDN w:val="0"/>
              <w:adjustRightInd w:val="0"/>
              <w:spacing w:line="211" w:lineRule="exact"/>
              <w:ind w:right="10"/>
              <w:rPr>
                <w:szCs w:val="20"/>
              </w:rPr>
            </w:pPr>
            <w:r w:rsidRPr="001D1561">
              <w:rPr>
                <w:b/>
                <w:bCs/>
                <w:i/>
                <w:iCs/>
                <w:szCs w:val="20"/>
              </w:rPr>
              <w:t xml:space="preserve">Познавательные: </w:t>
            </w:r>
            <w:r w:rsidRPr="001D1561">
              <w:rPr>
                <w:szCs w:val="20"/>
              </w:rPr>
              <w:t>уметь осуществлять срав</w:t>
            </w:r>
            <w:r w:rsidRPr="001D1561">
              <w:rPr>
                <w:szCs w:val="20"/>
              </w:rPr>
              <w:softHyphen/>
              <w:t>нение и классификацию по заданным крите</w:t>
            </w:r>
            <w:r w:rsidRPr="001D1561">
              <w:rPr>
                <w:szCs w:val="20"/>
              </w:rPr>
              <w:softHyphen/>
              <w:t>риям</w:t>
            </w:r>
          </w:p>
        </w:tc>
      </w:tr>
      <w:tr w:rsidR="001D1561" w:rsidRPr="001D1561" w:rsidTr="00B6057E">
        <w:trPr>
          <w:jc w:val="center"/>
        </w:trPr>
        <w:tc>
          <w:tcPr>
            <w:tcW w:w="567" w:type="dxa"/>
          </w:tcPr>
          <w:p w:rsidR="009272A0" w:rsidRPr="001D1561" w:rsidRDefault="009272A0" w:rsidP="00B6057E">
            <w:pPr>
              <w:rPr>
                <w:szCs w:val="20"/>
              </w:rPr>
            </w:pPr>
            <w:r w:rsidRPr="001D1561">
              <w:rPr>
                <w:szCs w:val="20"/>
              </w:rPr>
              <w:t>34</w:t>
            </w:r>
          </w:p>
        </w:tc>
        <w:tc>
          <w:tcPr>
            <w:tcW w:w="992" w:type="dxa"/>
          </w:tcPr>
          <w:p w:rsidR="009272A0" w:rsidRPr="001D1561" w:rsidRDefault="009272A0" w:rsidP="00B6057E">
            <w:pPr>
              <w:rPr>
                <w:szCs w:val="20"/>
              </w:rPr>
            </w:pPr>
          </w:p>
        </w:tc>
        <w:tc>
          <w:tcPr>
            <w:tcW w:w="2551" w:type="dxa"/>
            <w:tcBorders>
              <w:top w:val="single" w:sz="4" w:space="0" w:color="auto"/>
              <w:bottom w:val="single" w:sz="4" w:space="0" w:color="auto"/>
            </w:tcBorders>
          </w:tcPr>
          <w:p w:rsidR="009272A0" w:rsidRPr="001D1561" w:rsidRDefault="009272A0" w:rsidP="00B6057E">
            <w:pPr>
              <w:rPr>
                <w:b/>
                <w:szCs w:val="20"/>
              </w:rPr>
            </w:pPr>
            <w:r w:rsidRPr="001D1561">
              <w:rPr>
                <w:szCs w:val="20"/>
              </w:rPr>
              <w:t>Системы линейных уравнений с двумя переменными</w:t>
            </w:r>
          </w:p>
        </w:tc>
        <w:tc>
          <w:tcPr>
            <w:tcW w:w="1986" w:type="dxa"/>
          </w:tcPr>
          <w:p w:rsidR="009272A0" w:rsidRPr="001D1561" w:rsidRDefault="009272A0" w:rsidP="00B6057E">
            <w:pPr>
              <w:contextualSpacing/>
              <w:rPr>
                <w:rFonts w:eastAsia="Calibri"/>
                <w:szCs w:val="20"/>
              </w:rPr>
            </w:pPr>
            <w:r w:rsidRPr="001D1561">
              <w:rPr>
                <w:szCs w:val="20"/>
              </w:rPr>
              <w:t xml:space="preserve"> Решение систем уравнений различными способами.</w:t>
            </w:r>
          </w:p>
        </w:tc>
        <w:tc>
          <w:tcPr>
            <w:tcW w:w="2409" w:type="dxa"/>
          </w:tcPr>
          <w:p w:rsidR="009272A0" w:rsidRPr="001D1561" w:rsidRDefault="009272A0" w:rsidP="00B6057E">
            <w:pPr>
              <w:rPr>
                <w:szCs w:val="20"/>
              </w:rPr>
            </w:pPr>
            <w:r w:rsidRPr="001D1561">
              <w:rPr>
                <w:szCs w:val="20"/>
              </w:rPr>
              <w:t>Научиться при</w:t>
            </w:r>
            <w:r w:rsidRPr="001D1561">
              <w:rPr>
                <w:szCs w:val="20"/>
              </w:rPr>
              <w:softHyphen/>
              <w:t>менять приобре</w:t>
            </w:r>
            <w:r w:rsidRPr="001D1561">
              <w:rPr>
                <w:szCs w:val="20"/>
              </w:rPr>
              <w:softHyphen/>
              <w:t>тенные знания, умения, навыки в конкретной дея</w:t>
            </w:r>
            <w:r w:rsidRPr="001D1561">
              <w:rPr>
                <w:szCs w:val="20"/>
              </w:rPr>
              <w:softHyphen/>
              <w:t>тельности</w:t>
            </w:r>
          </w:p>
        </w:tc>
        <w:tc>
          <w:tcPr>
            <w:tcW w:w="3118" w:type="dxa"/>
          </w:tcPr>
          <w:p w:rsidR="009272A0" w:rsidRPr="001D1561" w:rsidRDefault="009272A0" w:rsidP="00B6057E">
            <w:pPr>
              <w:rPr>
                <w:szCs w:val="20"/>
              </w:rPr>
            </w:pPr>
            <w:r w:rsidRPr="001D1561">
              <w:rPr>
                <w:szCs w:val="20"/>
              </w:rPr>
              <w:t>Умение ясно и точно излагать свои мысли в письменной речи, ответственное отношение к учению</w:t>
            </w:r>
          </w:p>
        </w:tc>
        <w:tc>
          <w:tcPr>
            <w:tcW w:w="3969" w:type="dxa"/>
            <w:tcBorders>
              <w:top w:val="single" w:sz="6" w:space="0" w:color="auto"/>
              <w:left w:val="single" w:sz="4" w:space="0" w:color="auto"/>
              <w:bottom w:val="single" w:sz="6" w:space="0" w:color="auto"/>
              <w:right w:val="single" w:sz="6" w:space="0" w:color="auto"/>
            </w:tcBorders>
          </w:tcPr>
          <w:p w:rsidR="009272A0" w:rsidRPr="001D1561" w:rsidRDefault="009272A0" w:rsidP="00B6057E">
            <w:pPr>
              <w:autoSpaceDE w:val="0"/>
              <w:autoSpaceDN w:val="0"/>
              <w:adjustRightInd w:val="0"/>
              <w:spacing w:line="211" w:lineRule="exact"/>
              <w:ind w:right="10"/>
              <w:rPr>
                <w:szCs w:val="20"/>
              </w:rPr>
            </w:pPr>
            <w:r w:rsidRPr="001D1561">
              <w:rPr>
                <w:b/>
                <w:bCs/>
                <w:i/>
                <w:iCs/>
                <w:szCs w:val="20"/>
              </w:rPr>
              <w:t xml:space="preserve">Коммуникативные: </w:t>
            </w:r>
            <w:r w:rsidRPr="001D1561">
              <w:rPr>
                <w:szCs w:val="20"/>
              </w:rPr>
              <w:t>слушать других, пытаться принимать другую точку зрения, быть гото</w:t>
            </w:r>
            <w:r w:rsidRPr="001D1561">
              <w:rPr>
                <w:szCs w:val="20"/>
              </w:rPr>
              <w:softHyphen/>
              <w:t>вым изменить свою.</w:t>
            </w:r>
          </w:p>
          <w:p w:rsidR="009272A0" w:rsidRPr="001D1561" w:rsidRDefault="009272A0" w:rsidP="00B6057E">
            <w:pPr>
              <w:autoSpaceDE w:val="0"/>
              <w:autoSpaceDN w:val="0"/>
              <w:adjustRightInd w:val="0"/>
              <w:spacing w:line="211" w:lineRule="exact"/>
              <w:ind w:right="10" w:firstLine="5"/>
              <w:rPr>
                <w:szCs w:val="20"/>
              </w:rPr>
            </w:pPr>
            <w:r w:rsidRPr="001D1561">
              <w:rPr>
                <w:b/>
                <w:bCs/>
                <w:i/>
                <w:iCs/>
                <w:szCs w:val="20"/>
              </w:rPr>
              <w:t xml:space="preserve">Регулятивные: </w:t>
            </w:r>
            <w:r w:rsidRPr="001D1561">
              <w:rPr>
                <w:szCs w:val="20"/>
              </w:rPr>
              <w:t>формировать целевые уста</w:t>
            </w:r>
            <w:r w:rsidRPr="001D1561">
              <w:rPr>
                <w:szCs w:val="20"/>
              </w:rPr>
              <w:softHyphen/>
              <w:t>новки учебной деятельности, выстраивать последовательность необходимых операций (алгоритм действий).</w:t>
            </w:r>
          </w:p>
          <w:p w:rsidR="009272A0" w:rsidRPr="001D1561" w:rsidRDefault="009272A0" w:rsidP="00B6057E">
            <w:pPr>
              <w:autoSpaceDE w:val="0"/>
              <w:autoSpaceDN w:val="0"/>
              <w:adjustRightInd w:val="0"/>
              <w:spacing w:line="211" w:lineRule="exact"/>
              <w:ind w:right="10" w:firstLine="5"/>
              <w:rPr>
                <w:szCs w:val="20"/>
              </w:rPr>
            </w:pPr>
            <w:r w:rsidRPr="001D1561">
              <w:rPr>
                <w:b/>
                <w:bCs/>
                <w:i/>
                <w:iCs/>
                <w:szCs w:val="20"/>
              </w:rPr>
              <w:t xml:space="preserve">Познавательные: </w:t>
            </w:r>
            <w:r w:rsidRPr="001D1561">
              <w:rPr>
                <w:szCs w:val="20"/>
              </w:rPr>
              <w:t>уметь осуществлять срав</w:t>
            </w:r>
            <w:r w:rsidRPr="001D1561">
              <w:rPr>
                <w:szCs w:val="20"/>
              </w:rPr>
              <w:softHyphen/>
              <w:t>нение и классификацию по заданным крите</w:t>
            </w:r>
            <w:r w:rsidRPr="001D1561">
              <w:rPr>
                <w:szCs w:val="20"/>
              </w:rPr>
              <w:softHyphen/>
              <w:t>риям</w:t>
            </w:r>
          </w:p>
        </w:tc>
      </w:tr>
    </w:tbl>
    <w:p w:rsidR="009272A0" w:rsidRPr="001D1561" w:rsidRDefault="009272A0" w:rsidP="009272A0">
      <w:pPr>
        <w:jc w:val="center"/>
        <w:rPr>
          <w:b/>
          <w:bCs/>
        </w:rPr>
      </w:pPr>
    </w:p>
    <w:p w:rsidR="009272A0" w:rsidRPr="001D1561" w:rsidRDefault="009272A0" w:rsidP="009272A0">
      <w:pPr>
        <w:rPr>
          <w:sz w:val="24"/>
          <w:szCs w:val="24"/>
        </w:rPr>
        <w:sectPr w:rsidR="009272A0" w:rsidRPr="001D1561" w:rsidSect="00B6057E">
          <w:pgSz w:w="16838" w:h="11906" w:orient="landscape"/>
          <w:pgMar w:top="1701" w:right="1134" w:bottom="850" w:left="1134" w:header="708" w:footer="708" w:gutter="0"/>
          <w:cols w:space="708"/>
          <w:docGrid w:linePitch="360"/>
        </w:sectPr>
      </w:pPr>
    </w:p>
    <w:p w:rsidR="009272A0" w:rsidRPr="001D1561" w:rsidRDefault="009272A0" w:rsidP="000D533A">
      <w:pPr>
        <w:jc w:val="center"/>
      </w:pPr>
      <w:r w:rsidRPr="001D1561">
        <w:t>МУНИЦИПАЛЬНОЕ БЮДЖЕТНОЕ</w:t>
      </w:r>
    </w:p>
    <w:p w:rsidR="009272A0" w:rsidRPr="001D1561" w:rsidRDefault="009272A0" w:rsidP="000D533A">
      <w:pPr>
        <w:jc w:val="center"/>
      </w:pPr>
      <w:r w:rsidRPr="001D1561">
        <w:t>ОБЩЕОБРАЗОВАТЕЛЬНОЕ УЧРЕЖДЕНИЕ,</w:t>
      </w:r>
    </w:p>
    <w:p w:rsidR="009272A0" w:rsidRPr="001D1561" w:rsidRDefault="009272A0" w:rsidP="000D533A">
      <w:pPr>
        <w:jc w:val="center"/>
      </w:pPr>
      <w:r w:rsidRPr="001D1561">
        <w:t>СРЕДНЯЯ ОБЩЕОБРАЗОВАТЕЛЬНАЯ ШКОЛА №18 Г.ТВЕРИ</w:t>
      </w:r>
    </w:p>
    <w:p w:rsidR="009272A0" w:rsidRPr="001D1561" w:rsidRDefault="009272A0" w:rsidP="000D533A"/>
    <w:p w:rsidR="009272A0" w:rsidRPr="001D1561" w:rsidRDefault="009272A0" w:rsidP="000D533A"/>
    <w:tbl>
      <w:tblPr>
        <w:tblStyle w:val="aff5"/>
        <w:tblW w:w="0" w:type="auto"/>
        <w:tblInd w:w="2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370"/>
      </w:tblGrid>
      <w:tr w:rsidR="001D1561" w:rsidRPr="001D1561" w:rsidTr="00B6057E">
        <w:tc>
          <w:tcPr>
            <w:tcW w:w="4785" w:type="dxa"/>
          </w:tcPr>
          <w:p w:rsidR="009272A0" w:rsidRPr="00B6057E" w:rsidRDefault="009272A0" w:rsidP="000D533A">
            <w:pPr>
              <w:rPr>
                <w:lang w:val="ru-RU"/>
              </w:rPr>
            </w:pPr>
            <w:r w:rsidRPr="00B6057E">
              <w:rPr>
                <w:lang w:val="ru-RU"/>
              </w:rPr>
              <w:t>«РАССМОТРЕНА И  РЕКОМЕНДОВАНА К УТВЕРЖДЕНИЮ»</w:t>
            </w:r>
          </w:p>
          <w:p w:rsidR="009272A0" w:rsidRPr="001D1561" w:rsidRDefault="009272A0" w:rsidP="000D533A">
            <w:pPr>
              <w:rPr>
                <w:lang w:val="ru-RU"/>
              </w:rPr>
            </w:pPr>
            <w:r w:rsidRPr="001D1561">
              <w:rPr>
                <w:lang w:val="ru-RU"/>
              </w:rPr>
              <w:t>Протокол Методического совета МБОУ СОШ №18 от «___»_________202__года</w:t>
            </w:r>
          </w:p>
          <w:p w:rsidR="009272A0" w:rsidRPr="001D1561" w:rsidRDefault="009272A0" w:rsidP="000D533A">
            <w:r w:rsidRPr="001D1561">
              <w:t>№________</w:t>
            </w:r>
          </w:p>
        </w:tc>
        <w:tc>
          <w:tcPr>
            <w:tcW w:w="4786" w:type="dxa"/>
          </w:tcPr>
          <w:p w:rsidR="009272A0" w:rsidRPr="001D1561" w:rsidRDefault="009272A0" w:rsidP="000D533A">
            <w:pPr>
              <w:rPr>
                <w:lang w:val="ru-RU"/>
              </w:rPr>
            </w:pPr>
            <w:r w:rsidRPr="001D1561">
              <w:rPr>
                <w:lang w:val="ru-RU"/>
              </w:rPr>
              <w:t>«УТВЕРЖДАЮ»</w:t>
            </w:r>
          </w:p>
          <w:p w:rsidR="009272A0" w:rsidRPr="001D1561" w:rsidRDefault="009272A0" w:rsidP="000D533A">
            <w:pPr>
              <w:rPr>
                <w:lang w:val="ru-RU"/>
              </w:rPr>
            </w:pPr>
            <w:r w:rsidRPr="001D1561">
              <w:rPr>
                <w:lang w:val="ru-RU"/>
              </w:rPr>
              <w:t>Директор МБОУ СОШ №18</w:t>
            </w:r>
          </w:p>
          <w:p w:rsidR="009272A0" w:rsidRPr="001D1561" w:rsidRDefault="009272A0" w:rsidP="000D533A">
            <w:pPr>
              <w:rPr>
                <w:lang w:val="ru-RU"/>
              </w:rPr>
            </w:pPr>
            <w:r w:rsidRPr="001D1561">
              <w:rPr>
                <w:lang w:val="ru-RU"/>
              </w:rPr>
              <w:t>_______________Т.А. Бердыган</w:t>
            </w:r>
          </w:p>
          <w:p w:rsidR="009272A0" w:rsidRPr="001D1561" w:rsidRDefault="009272A0" w:rsidP="000D533A">
            <w:r w:rsidRPr="001D1561">
              <w:t>(приказ от «___»_________202__года</w:t>
            </w:r>
          </w:p>
          <w:p w:rsidR="009272A0" w:rsidRPr="001D1561" w:rsidRDefault="009272A0" w:rsidP="000D533A">
            <w:r w:rsidRPr="001D1561">
              <w:t>№_______)</w:t>
            </w:r>
          </w:p>
        </w:tc>
      </w:tr>
    </w:tbl>
    <w:p w:rsidR="009272A0" w:rsidRPr="001D1561" w:rsidRDefault="009272A0" w:rsidP="009272A0">
      <w:pPr>
        <w:shd w:val="clear" w:color="auto" w:fill="FFFFFF"/>
        <w:ind w:left="2832" w:right="113"/>
        <w:rPr>
          <w:b/>
          <w:bCs/>
          <w:sz w:val="28"/>
          <w:szCs w:val="28"/>
        </w:rPr>
      </w:pPr>
    </w:p>
    <w:p w:rsidR="009272A0" w:rsidRPr="001D1561" w:rsidRDefault="009272A0" w:rsidP="009272A0">
      <w:pPr>
        <w:pStyle w:val="aff6"/>
        <w:spacing w:before="0" w:after="0" w:line="360" w:lineRule="auto"/>
        <w:ind w:left="2832"/>
        <w:jc w:val="center"/>
        <w:rPr>
          <w:b/>
          <w:sz w:val="28"/>
          <w:szCs w:val="28"/>
        </w:rPr>
      </w:pPr>
      <w:r w:rsidRPr="001D1561">
        <w:rPr>
          <w:b/>
          <w:sz w:val="28"/>
          <w:szCs w:val="28"/>
        </w:rPr>
        <w:t>РАБОЧАЯ ПРОГРАММА</w:t>
      </w:r>
    </w:p>
    <w:p w:rsidR="009272A0" w:rsidRPr="001D1561" w:rsidRDefault="009272A0" w:rsidP="009272A0">
      <w:pPr>
        <w:pStyle w:val="aff6"/>
        <w:spacing w:before="0" w:after="0" w:line="360" w:lineRule="auto"/>
        <w:ind w:left="2832"/>
        <w:jc w:val="center"/>
        <w:rPr>
          <w:b/>
          <w:sz w:val="28"/>
          <w:szCs w:val="28"/>
        </w:rPr>
      </w:pPr>
      <w:r w:rsidRPr="001D1561">
        <w:rPr>
          <w:b/>
          <w:sz w:val="28"/>
          <w:szCs w:val="28"/>
        </w:rPr>
        <w:t>ПО ОБУЧЕНИЮ ПЕРЕПЛЕТНОМУ ДЕЛУ</w:t>
      </w:r>
    </w:p>
    <w:p w:rsidR="009272A0" w:rsidRPr="001D1561" w:rsidRDefault="009272A0" w:rsidP="009272A0">
      <w:pPr>
        <w:pStyle w:val="aff6"/>
        <w:spacing w:before="0" w:after="0" w:line="360" w:lineRule="auto"/>
        <w:ind w:left="2832"/>
        <w:jc w:val="center"/>
        <w:rPr>
          <w:b/>
          <w:sz w:val="28"/>
          <w:szCs w:val="28"/>
        </w:rPr>
      </w:pPr>
      <w:r w:rsidRPr="001D1561">
        <w:rPr>
          <w:b/>
          <w:sz w:val="28"/>
          <w:szCs w:val="28"/>
        </w:rPr>
        <w:t>Кружок «Тверской Переплет»</w:t>
      </w:r>
    </w:p>
    <w:p w:rsidR="009272A0" w:rsidRPr="001D1561" w:rsidRDefault="009272A0" w:rsidP="009272A0">
      <w:pPr>
        <w:pStyle w:val="aff6"/>
        <w:spacing w:before="0" w:after="0" w:line="360" w:lineRule="auto"/>
        <w:ind w:left="2832"/>
        <w:jc w:val="center"/>
        <w:rPr>
          <w:sz w:val="28"/>
          <w:szCs w:val="28"/>
        </w:rPr>
      </w:pPr>
      <w:r w:rsidRPr="001D1561">
        <w:rPr>
          <w:b/>
          <w:sz w:val="28"/>
          <w:szCs w:val="28"/>
        </w:rPr>
        <w:t>класс</w:t>
      </w:r>
      <w:r w:rsidRPr="001D1561">
        <w:rPr>
          <w:sz w:val="28"/>
          <w:szCs w:val="28"/>
        </w:rPr>
        <w:t xml:space="preserve"> 5класс</w:t>
      </w:r>
    </w:p>
    <w:p w:rsidR="009272A0" w:rsidRPr="001D1561" w:rsidRDefault="009272A0" w:rsidP="009272A0">
      <w:pPr>
        <w:ind w:left="2832"/>
        <w:jc w:val="center"/>
        <w:rPr>
          <w:sz w:val="28"/>
          <w:szCs w:val="28"/>
        </w:rPr>
      </w:pPr>
      <w:r w:rsidRPr="001D1561">
        <w:rPr>
          <w:sz w:val="28"/>
          <w:szCs w:val="28"/>
        </w:rPr>
        <w:t xml:space="preserve"> (2 часа в неделю; 68 часов в год)</w:t>
      </w:r>
    </w:p>
    <w:p w:rsidR="009272A0" w:rsidRPr="001D1561" w:rsidRDefault="009272A0" w:rsidP="009272A0">
      <w:pPr>
        <w:pStyle w:val="aff6"/>
        <w:spacing w:before="0" w:after="0"/>
        <w:ind w:left="2832"/>
        <w:jc w:val="center"/>
        <w:rPr>
          <w:sz w:val="28"/>
          <w:szCs w:val="28"/>
        </w:rPr>
      </w:pPr>
    </w:p>
    <w:p w:rsidR="009272A0" w:rsidRPr="001D1561" w:rsidRDefault="009272A0" w:rsidP="009272A0">
      <w:pPr>
        <w:pStyle w:val="aff6"/>
        <w:spacing w:before="0" w:after="0"/>
        <w:ind w:left="2832"/>
        <w:jc w:val="center"/>
        <w:rPr>
          <w:sz w:val="28"/>
          <w:szCs w:val="28"/>
        </w:rPr>
      </w:pPr>
    </w:p>
    <w:p w:rsidR="009272A0" w:rsidRPr="001D1561" w:rsidRDefault="009272A0" w:rsidP="009272A0">
      <w:pPr>
        <w:pStyle w:val="aff6"/>
        <w:spacing w:before="0" w:after="0"/>
        <w:ind w:left="2832"/>
        <w:jc w:val="center"/>
        <w:rPr>
          <w:b/>
          <w:sz w:val="28"/>
          <w:szCs w:val="28"/>
        </w:rPr>
      </w:pPr>
      <w:r w:rsidRPr="001D1561">
        <w:rPr>
          <w:b/>
          <w:sz w:val="28"/>
          <w:szCs w:val="28"/>
        </w:rPr>
        <w:t xml:space="preserve">разработана </w:t>
      </w:r>
    </w:p>
    <w:p w:rsidR="009272A0" w:rsidRPr="001D1561" w:rsidRDefault="009272A0" w:rsidP="009272A0">
      <w:pPr>
        <w:pStyle w:val="aff6"/>
        <w:spacing w:before="0" w:after="0" w:line="360" w:lineRule="auto"/>
        <w:ind w:left="2832"/>
        <w:jc w:val="center"/>
        <w:rPr>
          <w:b/>
          <w:sz w:val="28"/>
          <w:szCs w:val="28"/>
        </w:rPr>
      </w:pPr>
      <w:r w:rsidRPr="001D1561">
        <w:rPr>
          <w:b/>
          <w:sz w:val="28"/>
          <w:szCs w:val="28"/>
        </w:rPr>
        <w:t xml:space="preserve">Виноградовой Людмилой Александровной </w:t>
      </w:r>
    </w:p>
    <w:p w:rsidR="009272A0" w:rsidRPr="001D1561" w:rsidRDefault="009272A0" w:rsidP="009272A0">
      <w:pPr>
        <w:pStyle w:val="aff6"/>
        <w:spacing w:before="0" w:after="0" w:line="360" w:lineRule="auto"/>
        <w:ind w:left="2832"/>
        <w:jc w:val="center"/>
        <w:rPr>
          <w:b/>
          <w:sz w:val="28"/>
          <w:szCs w:val="28"/>
        </w:rPr>
      </w:pPr>
    </w:p>
    <w:p w:rsidR="009272A0" w:rsidRPr="001D1561" w:rsidRDefault="009272A0" w:rsidP="009272A0">
      <w:pPr>
        <w:pStyle w:val="aff6"/>
        <w:spacing w:before="0" w:after="0" w:line="360" w:lineRule="auto"/>
        <w:ind w:left="2832"/>
        <w:jc w:val="center"/>
        <w:rPr>
          <w:b/>
          <w:sz w:val="28"/>
          <w:szCs w:val="28"/>
        </w:rPr>
      </w:pPr>
    </w:p>
    <w:p w:rsidR="009272A0" w:rsidRPr="001D1561" w:rsidRDefault="009272A0" w:rsidP="009272A0">
      <w:pPr>
        <w:pStyle w:val="aff6"/>
        <w:spacing w:before="0" w:after="0" w:line="360" w:lineRule="auto"/>
        <w:ind w:left="2832"/>
        <w:jc w:val="center"/>
        <w:rPr>
          <w:b/>
          <w:sz w:val="28"/>
          <w:szCs w:val="28"/>
        </w:rPr>
      </w:pPr>
    </w:p>
    <w:p w:rsidR="009272A0" w:rsidRPr="001D1561" w:rsidRDefault="009272A0" w:rsidP="009272A0">
      <w:pPr>
        <w:pStyle w:val="aff6"/>
        <w:spacing w:before="0" w:after="0" w:line="360" w:lineRule="auto"/>
        <w:ind w:left="2832"/>
        <w:jc w:val="center"/>
        <w:rPr>
          <w:b/>
          <w:sz w:val="28"/>
          <w:szCs w:val="28"/>
        </w:rPr>
      </w:pPr>
    </w:p>
    <w:p w:rsidR="009272A0" w:rsidRPr="001D1561" w:rsidRDefault="009272A0" w:rsidP="009272A0">
      <w:pPr>
        <w:pStyle w:val="aff6"/>
        <w:spacing w:before="0" w:after="0" w:line="360" w:lineRule="auto"/>
        <w:ind w:left="2832"/>
        <w:jc w:val="center"/>
        <w:rPr>
          <w:b/>
          <w:sz w:val="28"/>
          <w:szCs w:val="28"/>
        </w:rPr>
        <w:sectPr w:rsidR="009272A0" w:rsidRPr="001D1561" w:rsidSect="00B6057E">
          <w:pgSz w:w="11906" w:h="16838"/>
          <w:pgMar w:top="1134" w:right="1701" w:bottom="1134" w:left="850" w:header="708" w:footer="708" w:gutter="0"/>
          <w:cols w:space="708"/>
          <w:docGrid w:linePitch="360"/>
        </w:sectPr>
      </w:pPr>
      <w:r w:rsidRPr="001D1561">
        <w:rPr>
          <w:b/>
          <w:sz w:val="28"/>
          <w:szCs w:val="28"/>
        </w:rPr>
        <w:t xml:space="preserve">год составления рабочей программы 2019 </w:t>
      </w:r>
    </w:p>
    <w:p w:rsidR="009272A0" w:rsidRPr="001D1561" w:rsidRDefault="009272A0" w:rsidP="009272A0">
      <w:pPr>
        <w:jc w:val="center"/>
        <w:rPr>
          <w:sz w:val="24"/>
          <w:szCs w:val="24"/>
        </w:rPr>
      </w:pPr>
      <w:r w:rsidRPr="001D1561">
        <w:rPr>
          <w:b/>
          <w:sz w:val="24"/>
          <w:szCs w:val="24"/>
        </w:rPr>
        <w:t>Пояснительная записка</w:t>
      </w:r>
    </w:p>
    <w:p w:rsidR="009272A0" w:rsidRPr="001D1561" w:rsidRDefault="009272A0" w:rsidP="009272A0">
      <w:pPr>
        <w:rPr>
          <w:sz w:val="24"/>
          <w:szCs w:val="24"/>
        </w:rPr>
      </w:pPr>
      <w:r w:rsidRPr="001D1561">
        <w:rPr>
          <w:sz w:val="24"/>
          <w:szCs w:val="24"/>
        </w:rPr>
        <w:t>Дополнительная общеобразовательная общеразвивающая программа «Обучение переплетному делу» разработана на основе типовой программы «Кружок переплётного дела» (3), с использованием пособия Н.Н.Мазок «Кружок переплётного дела» (4), с учётом возрастных особенностей детей и в соответствии с требованиями дополнительного образования: в ней учтены как обучающие так и воспитательные аспекты.</w:t>
      </w:r>
    </w:p>
    <w:p w:rsidR="009272A0" w:rsidRPr="001D1561" w:rsidRDefault="009272A0" w:rsidP="009272A0">
      <w:pPr>
        <w:shd w:val="clear" w:color="auto" w:fill="FFFFFF"/>
        <w:adjustRightInd w:val="0"/>
        <w:contextualSpacing/>
        <w:rPr>
          <w:sz w:val="24"/>
          <w:szCs w:val="24"/>
        </w:rPr>
      </w:pPr>
      <w:r w:rsidRPr="001D1561">
        <w:rPr>
          <w:sz w:val="24"/>
          <w:szCs w:val="24"/>
        </w:rPr>
        <w:t>Рабочая программа является модифицированной и составлена на основе:</w:t>
      </w:r>
    </w:p>
    <w:p w:rsidR="009272A0" w:rsidRPr="001D1561" w:rsidRDefault="009272A0" w:rsidP="009272A0">
      <w:pPr>
        <w:shd w:val="clear" w:color="auto" w:fill="FFFFFF"/>
        <w:adjustRightInd w:val="0"/>
        <w:contextualSpacing/>
        <w:rPr>
          <w:sz w:val="24"/>
          <w:szCs w:val="24"/>
        </w:rPr>
      </w:pPr>
      <w:r w:rsidRPr="001D1561">
        <w:rPr>
          <w:sz w:val="24"/>
          <w:szCs w:val="24"/>
        </w:rPr>
        <w:t>- Федеральный закон «Об образовании в РФ» от 29.12.2012 г. № 273-ФЗ.</w:t>
      </w:r>
    </w:p>
    <w:p w:rsidR="009272A0" w:rsidRPr="001D1561" w:rsidRDefault="009272A0" w:rsidP="009272A0">
      <w:pPr>
        <w:shd w:val="clear" w:color="auto" w:fill="FFFFFF"/>
        <w:adjustRightInd w:val="0"/>
        <w:contextualSpacing/>
        <w:rPr>
          <w:sz w:val="24"/>
          <w:szCs w:val="24"/>
        </w:rPr>
      </w:pPr>
      <w:r w:rsidRPr="001D1561">
        <w:rPr>
          <w:sz w:val="24"/>
          <w:szCs w:val="24"/>
        </w:rPr>
        <w:t>- ФГОС основного общего образования - утвержден приказом Минобрнауки РФ от 17.12.2010 г. № 1897 с изменениями, утвержденными приказами Минобрнауки РФ от 29.12.2014 г. № 1644 и от 31.12. 2015 года № 1577;</w:t>
      </w:r>
    </w:p>
    <w:p w:rsidR="009272A0" w:rsidRPr="001D1561" w:rsidRDefault="009272A0" w:rsidP="009272A0">
      <w:pPr>
        <w:rPr>
          <w:sz w:val="24"/>
          <w:szCs w:val="24"/>
        </w:rPr>
      </w:pPr>
      <w:r w:rsidRPr="001D1561">
        <w:rPr>
          <w:sz w:val="24"/>
          <w:szCs w:val="24"/>
        </w:rPr>
        <w:t>Образовательная программа дополнительного образования детей  «Обучение переплетному делу» соответствует начальному общему, основному общему, среднему (полному) общему уровням образования и имеет художественно-эстетическую направленность.</w:t>
      </w:r>
    </w:p>
    <w:p w:rsidR="009272A0" w:rsidRPr="001D1561" w:rsidRDefault="009272A0" w:rsidP="009272A0">
      <w:pPr>
        <w:rPr>
          <w:b/>
          <w:sz w:val="24"/>
          <w:szCs w:val="24"/>
        </w:rPr>
      </w:pPr>
      <w:r w:rsidRPr="001D1561">
        <w:rPr>
          <w:b/>
          <w:sz w:val="24"/>
          <w:szCs w:val="24"/>
        </w:rPr>
        <w:t>Актуальность, педагогическая целесообразность:</w:t>
      </w:r>
    </w:p>
    <w:p w:rsidR="009272A0" w:rsidRPr="001D1561" w:rsidRDefault="009272A0" w:rsidP="009272A0">
      <w:pPr>
        <w:rPr>
          <w:sz w:val="24"/>
          <w:szCs w:val="24"/>
        </w:rPr>
      </w:pPr>
      <w:r w:rsidRPr="001D1561">
        <w:rPr>
          <w:sz w:val="24"/>
          <w:szCs w:val="24"/>
        </w:rPr>
        <w:t>Изучение переплётного дела,  ознакомление с образцами старых книг, посещение издательства  «Типография Ушакова» наталкивает обучающихся на создание интересных, оригинально оформленных переплётных изделий.Освоив основы переплётного  дела, обучающиеся оказывают посильную помощь библиотекеродной школыв восстановлении книжного фонда.</w:t>
      </w:r>
    </w:p>
    <w:p w:rsidR="009272A0" w:rsidRPr="001D1561" w:rsidRDefault="009272A0" w:rsidP="009272A0">
      <w:pPr>
        <w:rPr>
          <w:sz w:val="24"/>
          <w:szCs w:val="24"/>
        </w:rPr>
      </w:pPr>
      <w:r w:rsidRPr="001D1561">
        <w:rPr>
          <w:sz w:val="24"/>
          <w:szCs w:val="24"/>
        </w:rPr>
        <w:t>Таким образом,  реализация данной программы даёт возможность обучающимся познакомиться с историей книги, с современными способами её изготовления. По истечении времени они познают ни с чем несравнимое, и вполне законное чувство гордости и удовлетворения результатами своего труда ведь переплетенная вручную книга всегда будет напоминать им о достигнутом мастерстве.</w:t>
      </w:r>
    </w:p>
    <w:p w:rsidR="009272A0" w:rsidRPr="001D1561" w:rsidRDefault="009272A0" w:rsidP="009272A0">
      <w:pPr>
        <w:rPr>
          <w:sz w:val="24"/>
          <w:szCs w:val="24"/>
        </w:rPr>
      </w:pPr>
      <w:r w:rsidRPr="001D1561">
        <w:rPr>
          <w:sz w:val="24"/>
          <w:szCs w:val="24"/>
        </w:rPr>
        <w:t>Программа разработана для обучающихся 5 классов (11-12 лет) и рассчитана на 2 академических часа в неделю, всего по 68 часов в год Срок реализации 1 год.</w:t>
      </w:r>
    </w:p>
    <w:p w:rsidR="009272A0" w:rsidRPr="001D1561" w:rsidRDefault="009272A0" w:rsidP="009272A0">
      <w:pPr>
        <w:pStyle w:val="aff4"/>
        <w:spacing w:line="360" w:lineRule="auto"/>
        <w:ind w:left="0"/>
        <w:jc w:val="both"/>
        <w:rPr>
          <w:sz w:val="24"/>
          <w:szCs w:val="24"/>
          <w:lang w:val="ru-RU"/>
        </w:rPr>
      </w:pPr>
      <w:r w:rsidRPr="001D1561">
        <w:rPr>
          <w:b/>
          <w:sz w:val="24"/>
          <w:szCs w:val="24"/>
          <w:lang w:val="ru-RU"/>
        </w:rPr>
        <w:t>Планируемые результаты освоения учебного предмета:</w:t>
      </w:r>
    </w:p>
    <w:p w:rsidR="009272A0" w:rsidRPr="001D1561" w:rsidRDefault="009272A0" w:rsidP="009272A0">
      <w:pPr>
        <w:pStyle w:val="aff4"/>
        <w:ind w:left="0"/>
        <w:jc w:val="both"/>
        <w:rPr>
          <w:sz w:val="24"/>
          <w:szCs w:val="24"/>
          <w:lang w:val="ru-RU"/>
        </w:rPr>
      </w:pPr>
      <w:r w:rsidRPr="001D1561">
        <w:rPr>
          <w:sz w:val="24"/>
          <w:szCs w:val="24"/>
          <w:lang w:val="ru-RU"/>
        </w:rPr>
        <w:t xml:space="preserve">Педагогический процесс выстроен </w:t>
      </w:r>
      <w:r w:rsidRPr="001D1561">
        <w:rPr>
          <w:sz w:val="24"/>
          <w:szCs w:val="24"/>
        </w:rPr>
        <w:t>c</w:t>
      </w:r>
      <w:r w:rsidRPr="001D1561">
        <w:rPr>
          <w:sz w:val="24"/>
          <w:szCs w:val="24"/>
          <w:lang w:val="ru-RU"/>
        </w:rPr>
        <w:t xml:space="preserve"> использованием развивающих, личностно-ориентированных, проектных технологий</w:t>
      </w:r>
    </w:p>
    <w:p w:rsidR="009272A0" w:rsidRPr="001D1561" w:rsidRDefault="009272A0" w:rsidP="009272A0">
      <w:pPr>
        <w:pStyle w:val="aff4"/>
        <w:spacing w:line="360" w:lineRule="auto"/>
        <w:ind w:left="0"/>
        <w:jc w:val="both"/>
        <w:rPr>
          <w:sz w:val="24"/>
          <w:szCs w:val="24"/>
        </w:rPr>
      </w:pPr>
      <w:r w:rsidRPr="001D1561">
        <w:rPr>
          <w:sz w:val="24"/>
          <w:szCs w:val="24"/>
          <w:lang w:val="ru-RU"/>
        </w:rPr>
        <w:t xml:space="preserve">и объяснительно-иллюстративного, проблемного, репродуктивного методов в соответствии с возрастными, индивидуальными особенностями  обучающихся и направлен на предоставление определенных свобод для саморазвития, самовоспитания, самообразования и самоопределения. </w:t>
      </w:r>
      <w:r w:rsidRPr="001D1561">
        <w:rPr>
          <w:sz w:val="24"/>
          <w:szCs w:val="24"/>
        </w:rPr>
        <w:t xml:space="preserve">В конце учебного года </w:t>
      </w:r>
    </w:p>
    <w:p w:rsidR="009272A0" w:rsidRPr="001D1561" w:rsidRDefault="009272A0" w:rsidP="009272A0">
      <w:pPr>
        <w:pStyle w:val="aff4"/>
        <w:spacing w:line="360" w:lineRule="auto"/>
        <w:ind w:left="0"/>
        <w:jc w:val="both"/>
        <w:rPr>
          <w:b/>
          <w:i/>
          <w:sz w:val="24"/>
          <w:szCs w:val="24"/>
        </w:rPr>
      </w:pPr>
      <w:r w:rsidRPr="001D1561">
        <w:rPr>
          <w:b/>
          <w:i/>
          <w:sz w:val="24"/>
          <w:szCs w:val="24"/>
        </w:rPr>
        <w:t xml:space="preserve">ученик научится: </w:t>
      </w:r>
    </w:p>
    <w:p w:rsidR="009272A0" w:rsidRPr="001D1561" w:rsidRDefault="009272A0" w:rsidP="00A271EC">
      <w:pPr>
        <w:numPr>
          <w:ilvl w:val="0"/>
          <w:numId w:val="137"/>
        </w:numPr>
        <w:tabs>
          <w:tab w:val="num" w:pos="360"/>
        </w:tabs>
        <w:spacing w:line="360" w:lineRule="auto"/>
        <w:ind w:left="0"/>
        <w:rPr>
          <w:sz w:val="24"/>
          <w:szCs w:val="24"/>
        </w:rPr>
      </w:pPr>
      <w:r w:rsidRPr="001D1561">
        <w:rPr>
          <w:bCs/>
          <w:sz w:val="24"/>
          <w:szCs w:val="24"/>
        </w:rPr>
        <w:t>планировать свои действия</w:t>
      </w:r>
    </w:p>
    <w:p w:rsidR="009272A0" w:rsidRPr="001D1561" w:rsidRDefault="009272A0" w:rsidP="00A271EC">
      <w:pPr>
        <w:numPr>
          <w:ilvl w:val="0"/>
          <w:numId w:val="137"/>
        </w:numPr>
        <w:tabs>
          <w:tab w:val="num" w:pos="360"/>
        </w:tabs>
        <w:spacing w:line="360" w:lineRule="auto"/>
        <w:ind w:left="0"/>
        <w:rPr>
          <w:sz w:val="24"/>
          <w:szCs w:val="24"/>
        </w:rPr>
      </w:pPr>
      <w:r w:rsidRPr="001D1561">
        <w:rPr>
          <w:bCs/>
          <w:sz w:val="24"/>
          <w:szCs w:val="24"/>
        </w:rPr>
        <w:t xml:space="preserve">  проявлять познавательную инициативу</w:t>
      </w:r>
    </w:p>
    <w:p w:rsidR="009272A0" w:rsidRPr="001D1561" w:rsidRDefault="009272A0" w:rsidP="00A271EC">
      <w:pPr>
        <w:numPr>
          <w:ilvl w:val="0"/>
          <w:numId w:val="137"/>
        </w:numPr>
        <w:tabs>
          <w:tab w:val="num" w:pos="360"/>
        </w:tabs>
        <w:spacing w:line="360" w:lineRule="auto"/>
        <w:ind w:left="0"/>
        <w:rPr>
          <w:sz w:val="24"/>
          <w:szCs w:val="24"/>
        </w:rPr>
      </w:pPr>
      <w:r w:rsidRPr="001D1561">
        <w:rPr>
          <w:bCs/>
          <w:sz w:val="24"/>
          <w:szCs w:val="24"/>
        </w:rPr>
        <w:t xml:space="preserve"> преобразовывать практическую задачу в познавательную </w:t>
      </w:r>
    </w:p>
    <w:p w:rsidR="009272A0" w:rsidRPr="001D1561" w:rsidRDefault="009272A0" w:rsidP="00A271EC">
      <w:pPr>
        <w:numPr>
          <w:ilvl w:val="0"/>
          <w:numId w:val="137"/>
        </w:numPr>
        <w:tabs>
          <w:tab w:val="num" w:pos="360"/>
        </w:tabs>
        <w:spacing w:line="360" w:lineRule="auto"/>
        <w:ind w:left="0"/>
        <w:rPr>
          <w:b/>
          <w:bCs/>
          <w:i/>
          <w:sz w:val="24"/>
          <w:szCs w:val="24"/>
        </w:rPr>
      </w:pPr>
      <w:r w:rsidRPr="001D1561">
        <w:rPr>
          <w:bCs/>
          <w:sz w:val="24"/>
          <w:szCs w:val="24"/>
        </w:rPr>
        <w:t xml:space="preserve"> самостоятельно находить варианты решения творческой задачи</w:t>
      </w:r>
    </w:p>
    <w:p w:rsidR="009272A0" w:rsidRPr="001D1561" w:rsidRDefault="009272A0" w:rsidP="00A271EC">
      <w:pPr>
        <w:numPr>
          <w:ilvl w:val="0"/>
          <w:numId w:val="137"/>
        </w:numPr>
        <w:tabs>
          <w:tab w:val="num" w:pos="360"/>
        </w:tabs>
        <w:spacing w:line="360" w:lineRule="auto"/>
        <w:ind w:left="0"/>
        <w:rPr>
          <w:b/>
          <w:bCs/>
          <w:i/>
          <w:sz w:val="24"/>
          <w:szCs w:val="24"/>
        </w:rPr>
      </w:pPr>
      <w:r w:rsidRPr="001D1561">
        <w:rPr>
          <w:bCs/>
          <w:sz w:val="24"/>
          <w:szCs w:val="24"/>
        </w:rPr>
        <w:t xml:space="preserve">  осуществлять итоговый и пошаговый контроль</w:t>
      </w:r>
    </w:p>
    <w:p w:rsidR="009272A0" w:rsidRPr="001D1561" w:rsidRDefault="009272A0" w:rsidP="00A271EC">
      <w:pPr>
        <w:numPr>
          <w:ilvl w:val="0"/>
          <w:numId w:val="137"/>
        </w:numPr>
        <w:tabs>
          <w:tab w:val="num" w:pos="360"/>
        </w:tabs>
        <w:spacing w:line="360" w:lineRule="auto"/>
        <w:ind w:left="0"/>
        <w:rPr>
          <w:b/>
          <w:bCs/>
          <w:i/>
          <w:sz w:val="24"/>
          <w:szCs w:val="24"/>
        </w:rPr>
      </w:pPr>
      <w:r w:rsidRPr="001D1561">
        <w:rPr>
          <w:bCs/>
          <w:sz w:val="24"/>
          <w:szCs w:val="24"/>
        </w:rPr>
        <w:t xml:space="preserve">  адекватно воспринимать оценку учителя</w:t>
      </w:r>
    </w:p>
    <w:p w:rsidR="009272A0" w:rsidRPr="001D1561" w:rsidRDefault="009272A0" w:rsidP="00A271EC">
      <w:pPr>
        <w:numPr>
          <w:ilvl w:val="0"/>
          <w:numId w:val="137"/>
        </w:numPr>
        <w:tabs>
          <w:tab w:val="num" w:pos="360"/>
        </w:tabs>
        <w:spacing w:line="360" w:lineRule="auto"/>
        <w:ind w:left="0"/>
        <w:rPr>
          <w:b/>
          <w:bCs/>
          <w:i/>
          <w:sz w:val="24"/>
          <w:szCs w:val="24"/>
        </w:rPr>
      </w:pPr>
      <w:r w:rsidRPr="001D1561">
        <w:rPr>
          <w:bCs/>
          <w:sz w:val="24"/>
          <w:szCs w:val="24"/>
        </w:rPr>
        <w:t xml:space="preserve"> вносить коррективы в действия на основе их оценки и учета сделанных ошибок</w:t>
      </w:r>
    </w:p>
    <w:p w:rsidR="009272A0" w:rsidRPr="001D1561" w:rsidRDefault="009272A0" w:rsidP="009272A0">
      <w:pPr>
        <w:pStyle w:val="aff4"/>
        <w:spacing w:line="360" w:lineRule="auto"/>
        <w:ind w:left="0"/>
        <w:jc w:val="both"/>
        <w:rPr>
          <w:sz w:val="24"/>
          <w:szCs w:val="24"/>
        </w:rPr>
      </w:pPr>
      <w:r w:rsidRPr="001D1561">
        <w:rPr>
          <w:b/>
          <w:i/>
          <w:sz w:val="24"/>
          <w:szCs w:val="24"/>
        </w:rPr>
        <w:t>ученик получит возможность научиться:</w:t>
      </w:r>
    </w:p>
    <w:p w:rsidR="009272A0" w:rsidRPr="001D1561" w:rsidRDefault="009272A0" w:rsidP="00A271EC">
      <w:pPr>
        <w:numPr>
          <w:ilvl w:val="0"/>
          <w:numId w:val="138"/>
        </w:numPr>
        <w:tabs>
          <w:tab w:val="num" w:pos="360"/>
        </w:tabs>
        <w:spacing w:line="360" w:lineRule="auto"/>
        <w:ind w:left="0"/>
        <w:rPr>
          <w:sz w:val="24"/>
          <w:szCs w:val="24"/>
        </w:rPr>
      </w:pPr>
      <w:r w:rsidRPr="001D1561">
        <w:rPr>
          <w:bCs/>
          <w:sz w:val="24"/>
          <w:szCs w:val="24"/>
        </w:rPr>
        <w:t>осуществлять поиск нужной информации для выполнения художественно-творческой задачи с использованием учебной и дополнительной литературы в открытом информационном пространстве;</w:t>
      </w:r>
    </w:p>
    <w:p w:rsidR="009272A0" w:rsidRPr="001D1561" w:rsidRDefault="009272A0" w:rsidP="00A271EC">
      <w:pPr>
        <w:numPr>
          <w:ilvl w:val="0"/>
          <w:numId w:val="138"/>
        </w:numPr>
        <w:tabs>
          <w:tab w:val="num" w:pos="360"/>
        </w:tabs>
        <w:spacing w:line="360" w:lineRule="auto"/>
        <w:ind w:left="0"/>
        <w:rPr>
          <w:sz w:val="24"/>
          <w:szCs w:val="24"/>
        </w:rPr>
      </w:pPr>
      <w:r w:rsidRPr="001D1561">
        <w:rPr>
          <w:bCs/>
          <w:sz w:val="24"/>
          <w:szCs w:val="24"/>
        </w:rPr>
        <w:t xml:space="preserve"> использовать знаки, символы, модели, схемы для решения познавательных и творческих задач и представления их результатов;</w:t>
      </w:r>
    </w:p>
    <w:p w:rsidR="009272A0" w:rsidRPr="001D1561" w:rsidRDefault="009272A0" w:rsidP="00A271EC">
      <w:pPr>
        <w:numPr>
          <w:ilvl w:val="0"/>
          <w:numId w:val="139"/>
        </w:numPr>
        <w:spacing w:line="360" w:lineRule="auto"/>
        <w:ind w:left="0"/>
        <w:rPr>
          <w:bCs/>
          <w:sz w:val="24"/>
          <w:szCs w:val="24"/>
        </w:rPr>
      </w:pPr>
      <w:r w:rsidRPr="001D1561">
        <w:rPr>
          <w:bCs/>
          <w:sz w:val="24"/>
          <w:szCs w:val="24"/>
        </w:rPr>
        <w:t xml:space="preserve"> анализировать объекты, выделять главное; </w:t>
      </w:r>
    </w:p>
    <w:p w:rsidR="009272A0" w:rsidRPr="001D1561" w:rsidRDefault="009272A0" w:rsidP="00A271EC">
      <w:pPr>
        <w:numPr>
          <w:ilvl w:val="0"/>
          <w:numId w:val="139"/>
        </w:numPr>
        <w:spacing w:line="360" w:lineRule="auto"/>
        <w:ind w:left="0"/>
        <w:rPr>
          <w:bCs/>
          <w:sz w:val="24"/>
          <w:szCs w:val="24"/>
        </w:rPr>
      </w:pPr>
      <w:r w:rsidRPr="001D1561">
        <w:rPr>
          <w:bCs/>
          <w:sz w:val="24"/>
          <w:szCs w:val="24"/>
        </w:rPr>
        <w:t xml:space="preserve">осуществлять взаимный контроль и оказывать партнерам в сотрудничестве необходимую взаимопомощь  </w:t>
      </w:r>
    </w:p>
    <w:p w:rsidR="009272A0" w:rsidRPr="001D1561" w:rsidRDefault="009272A0" w:rsidP="00A271EC">
      <w:pPr>
        <w:numPr>
          <w:ilvl w:val="0"/>
          <w:numId w:val="138"/>
        </w:numPr>
        <w:tabs>
          <w:tab w:val="num" w:pos="360"/>
        </w:tabs>
        <w:spacing w:line="360" w:lineRule="auto"/>
        <w:ind w:left="0"/>
        <w:rPr>
          <w:b/>
          <w:bCs/>
          <w:sz w:val="24"/>
          <w:szCs w:val="24"/>
        </w:rPr>
      </w:pPr>
      <w:r w:rsidRPr="001D1561">
        <w:rPr>
          <w:bCs/>
          <w:sz w:val="24"/>
          <w:szCs w:val="24"/>
        </w:rPr>
        <w:t>учитывать разные мнения, стремиться к координации при выполнении коллективных работ</w:t>
      </w:r>
    </w:p>
    <w:p w:rsidR="009272A0" w:rsidRPr="001D1561" w:rsidRDefault="009272A0" w:rsidP="009272A0">
      <w:pPr>
        <w:spacing w:before="120"/>
        <w:rPr>
          <w:b/>
          <w:sz w:val="24"/>
          <w:szCs w:val="24"/>
        </w:rPr>
      </w:pPr>
      <w:r w:rsidRPr="001D1561">
        <w:rPr>
          <w:b/>
          <w:sz w:val="24"/>
          <w:szCs w:val="24"/>
        </w:rPr>
        <w:t>Используемые технологии и методы обучения:</w:t>
      </w:r>
    </w:p>
    <w:p w:rsidR="009272A0" w:rsidRPr="001D1561" w:rsidRDefault="009272A0" w:rsidP="009272A0">
      <w:pPr>
        <w:spacing w:before="120"/>
        <w:rPr>
          <w:sz w:val="24"/>
          <w:szCs w:val="24"/>
        </w:rPr>
      </w:pPr>
      <w:r w:rsidRPr="001D1561">
        <w:rPr>
          <w:sz w:val="24"/>
          <w:szCs w:val="24"/>
        </w:rPr>
        <w:t>Развивающие, игровые, проблемные, здоровьесберегающие,  личностно ориентированные, проектные.</w:t>
      </w:r>
    </w:p>
    <w:p w:rsidR="009272A0" w:rsidRPr="001D1561" w:rsidRDefault="009272A0" w:rsidP="009272A0">
      <w:pPr>
        <w:spacing w:before="120"/>
        <w:rPr>
          <w:bCs/>
          <w:sz w:val="24"/>
          <w:szCs w:val="24"/>
        </w:rPr>
      </w:pPr>
      <w:r w:rsidRPr="001D1561">
        <w:rPr>
          <w:b/>
          <w:sz w:val="24"/>
          <w:szCs w:val="24"/>
        </w:rPr>
        <w:t>Методы</w:t>
      </w:r>
      <w:r w:rsidRPr="001D1561">
        <w:rPr>
          <w:sz w:val="24"/>
          <w:szCs w:val="24"/>
        </w:rPr>
        <w:t>: Объяснительно-иллюстративный, проблемный, репродуктивный</w:t>
      </w:r>
    </w:p>
    <w:p w:rsidR="009272A0" w:rsidRPr="001D1561" w:rsidRDefault="009272A0" w:rsidP="009272A0">
      <w:pPr>
        <w:rPr>
          <w:b/>
          <w:bCs/>
          <w:sz w:val="24"/>
          <w:szCs w:val="24"/>
        </w:rPr>
      </w:pPr>
      <w:r w:rsidRPr="001D1561">
        <w:rPr>
          <w:b/>
          <w:bCs/>
          <w:sz w:val="24"/>
          <w:szCs w:val="24"/>
        </w:rPr>
        <w:t>Ресурсное обеспечение программы:</w:t>
      </w:r>
    </w:p>
    <w:p w:rsidR="009272A0" w:rsidRPr="001D1561" w:rsidRDefault="009272A0" w:rsidP="009272A0">
      <w:pPr>
        <w:rPr>
          <w:bCs/>
          <w:sz w:val="24"/>
          <w:szCs w:val="24"/>
        </w:rPr>
      </w:pPr>
      <w:r w:rsidRPr="001D1561">
        <w:rPr>
          <w:b/>
          <w:bCs/>
          <w:sz w:val="24"/>
          <w:szCs w:val="24"/>
        </w:rPr>
        <w:t>Кадры:</w:t>
      </w:r>
      <w:r w:rsidRPr="001D1561">
        <w:rPr>
          <w:bCs/>
          <w:sz w:val="24"/>
          <w:szCs w:val="24"/>
        </w:rPr>
        <w:t>Педагог дополнительного образования.</w:t>
      </w:r>
    </w:p>
    <w:p w:rsidR="009272A0" w:rsidRPr="001D1561" w:rsidRDefault="009272A0" w:rsidP="009272A0">
      <w:pPr>
        <w:rPr>
          <w:b/>
          <w:bCs/>
          <w:sz w:val="24"/>
          <w:szCs w:val="24"/>
        </w:rPr>
      </w:pPr>
      <w:r w:rsidRPr="001D1561">
        <w:rPr>
          <w:b/>
          <w:bCs/>
          <w:sz w:val="24"/>
          <w:szCs w:val="24"/>
        </w:rPr>
        <w:t>Материально- техническое обеспечение:</w:t>
      </w:r>
    </w:p>
    <w:p w:rsidR="009272A0" w:rsidRPr="001D1561" w:rsidRDefault="009272A0" w:rsidP="009272A0">
      <w:pPr>
        <w:rPr>
          <w:bCs/>
          <w:sz w:val="24"/>
          <w:szCs w:val="24"/>
        </w:rPr>
      </w:pPr>
      <w:r w:rsidRPr="001D1561">
        <w:rPr>
          <w:bCs/>
          <w:sz w:val="24"/>
          <w:szCs w:val="24"/>
        </w:rPr>
        <w:t>- бумага, картон, бумвинил, обои, марля, тесьма, нитки лавсановые, мешковина, клей ПВА, клей «супер момент», искусственная кожа, натуральная кожа и др. Ножницы, пресса, линейка, ручные иглы, картонорубилка, шило, молотки, ножи, пробойники, стеки, косточка-гладилка, фурнитура и др.</w:t>
      </w:r>
    </w:p>
    <w:p w:rsidR="009272A0" w:rsidRPr="001D1561" w:rsidRDefault="009272A0" w:rsidP="009272A0">
      <w:pPr>
        <w:rPr>
          <w:b/>
          <w:bCs/>
          <w:sz w:val="24"/>
          <w:szCs w:val="24"/>
        </w:rPr>
      </w:pPr>
      <w:r w:rsidRPr="001D1561">
        <w:rPr>
          <w:b/>
          <w:bCs/>
          <w:sz w:val="24"/>
          <w:szCs w:val="24"/>
        </w:rPr>
        <w:t>Наглядные средства обучения:</w:t>
      </w:r>
    </w:p>
    <w:p w:rsidR="009272A0" w:rsidRPr="001D1561" w:rsidRDefault="009272A0" w:rsidP="009272A0">
      <w:pPr>
        <w:rPr>
          <w:bCs/>
          <w:sz w:val="24"/>
          <w:szCs w:val="24"/>
        </w:rPr>
      </w:pPr>
      <w:r w:rsidRPr="001D1561">
        <w:rPr>
          <w:bCs/>
          <w:sz w:val="24"/>
          <w:szCs w:val="24"/>
        </w:rPr>
        <w:t>Презентация, иллюстрации, технологические карты, фотографии, образцы изделий, выполненные педагогом и учащимися прошлых лет:</w:t>
      </w:r>
    </w:p>
    <w:p w:rsidR="009272A0" w:rsidRPr="001D1561" w:rsidRDefault="009272A0" w:rsidP="009272A0">
      <w:pPr>
        <w:rPr>
          <w:bCs/>
          <w:sz w:val="24"/>
          <w:szCs w:val="24"/>
        </w:rPr>
      </w:pPr>
      <w:r w:rsidRPr="001D1561">
        <w:rPr>
          <w:bCs/>
          <w:sz w:val="24"/>
          <w:szCs w:val="24"/>
        </w:rPr>
        <w:t>формуляры, блокноты, записные книжки, блокнот-пятидневка, папка для тетрадей, раскладная книжка, отреставрированные книги в мягком и твердом переплетах и др.</w:t>
      </w:r>
    </w:p>
    <w:p w:rsidR="009272A0" w:rsidRPr="001D1561" w:rsidRDefault="009272A0" w:rsidP="009272A0">
      <w:pPr>
        <w:rPr>
          <w:bCs/>
          <w:sz w:val="24"/>
          <w:szCs w:val="24"/>
        </w:rPr>
      </w:pPr>
      <w:r w:rsidRPr="001D1561">
        <w:rPr>
          <w:b/>
          <w:bCs/>
          <w:sz w:val="24"/>
          <w:szCs w:val="24"/>
        </w:rPr>
        <w:t xml:space="preserve">Помещение: </w:t>
      </w:r>
      <w:r w:rsidRPr="001D1561">
        <w:rPr>
          <w:bCs/>
          <w:sz w:val="24"/>
          <w:szCs w:val="24"/>
        </w:rPr>
        <w:t>кабинет технологии.</w:t>
      </w:r>
    </w:p>
    <w:p w:rsidR="009272A0" w:rsidRPr="001D1561" w:rsidRDefault="009272A0" w:rsidP="009272A0">
      <w:pPr>
        <w:jc w:val="center"/>
        <w:rPr>
          <w:b/>
          <w:sz w:val="24"/>
          <w:szCs w:val="24"/>
        </w:rPr>
      </w:pPr>
    </w:p>
    <w:p w:rsidR="009272A0" w:rsidRPr="001D1561" w:rsidRDefault="009272A0" w:rsidP="009272A0">
      <w:pPr>
        <w:jc w:val="center"/>
        <w:rPr>
          <w:b/>
          <w:sz w:val="24"/>
          <w:szCs w:val="24"/>
        </w:rPr>
      </w:pPr>
    </w:p>
    <w:p w:rsidR="009272A0" w:rsidRPr="001D1561" w:rsidRDefault="009272A0" w:rsidP="009272A0">
      <w:pPr>
        <w:jc w:val="center"/>
        <w:rPr>
          <w:b/>
          <w:sz w:val="24"/>
          <w:szCs w:val="24"/>
        </w:rPr>
      </w:pPr>
    </w:p>
    <w:p w:rsidR="009272A0" w:rsidRPr="001D1561" w:rsidRDefault="009272A0" w:rsidP="009272A0">
      <w:pPr>
        <w:jc w:val="center"/>
        <w:rPr>
          <w:b/>
          <w:sz w:val="24"/>
          <w:szCs w:val="24"/>
        </w:rPr>
      </w:pPr>
      <w:r w:rsidRPr="001D1561">
        <w:rPr>
          <w:b/>
          <w:sz w:val="24"/>
          <w:szCs w:val="24"/>
        </w:rPr>
        <w:t>Содержание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7245"/>
        <w:gridCol w:w="1842"/>
        <w:gridCol w:w="1701"/>
        <w:gridCol w:w="2552"/>
      </w:tblGrid>
      <w:tr w:rsidR="001D1561" w:rsidRPr="001D1561" w:rsidTr="00B6057E">
        <w:trPr>
          <w:trHeight w:val="1179"/>
        </w:trPr>
        <w:tc>
          <w:tcPr>
            <w:tcW w:w="660" w:type="dxa"/>
            <w:shd w:val="clear" w:color="auto" w:fill="auto"/>
          </w:tcPr>
          <w:p w:rsidR="009272A0" w:rsidRPr="001D1561" w:rsidRDefault="009272A0" w:rsidP="00B6057E">
            <w:pPr>
              <w:jc w:val="center"/>
              <w:rPr>
                <w:sz w:val="24"/>
                <w:szCs w:val="24"/>
              </w:rPr>
            </w:pPr>
            <w:r w:rsidRPr="001D1561">
              <w:rPr>
                <w:sz w:val="24"/>
                <w:szCs w:val="24"/>
              </w:rPr>
              <w:t>№</w:t>
            </w:r>
          </w:p>
          <w:p w:rsidR="009272A0" w:rsidRPr="001D1561" w:rsidRDefault="009272A0" w:rsidP="00B6057E">
            <w:pPr>
              <w:rPr>
                <w:sz w:val="24"/>
                <w:szCs w:val="24"/>
              </w:rPr>
            </w:pPr>
            <w:r w:rsidRPr="001D1561">
              <w:rPr>
                <w:sz w:val="24"/>
                <w:szCs w:val="24"/>
              </w:rPr>
              <w:t>п / п</w:t>
            </w:r>
          </w:p>
          <w:p w:rsidR="009272A0" w:rsidRPr="001D1561" w:rsidRDefault="009272A0" w:rsidP="00B6057E">
            <w:pPr>
              <w:jc w:val="center"/>
              <w:rPr>
                <w:sz w:val="24"/>
                <w:szCs w:val="24"/>
              </w:rPr>
            </w:pPr>
          </w:p>
        </w:tc>
        <w:tc>
          <w:tcPr>
            <w:tcW w:w="7245" w:type="dxa"/>
            <w:shd w:val="clear" w:color="auto" w:fill="auto"/>
          </w:tcPr>
          <w:p w:rsidR="009272A0" w:rsidRPr="001D1561" w:rsidRDefault="009272A0" w:rsidP="00B6057E">
            <w:pPr>
              <w:jc w:val="center"/>
              <w:rPr>
                <w:sz w:val="24"/>
                <w:szCs w:val="24"/>
              </w:rPr>
            </w:pPr>
          </w:p>
          <w:p w:rsidR="009272A0" w:rsidRPr="001D1561" w:rsidRDefault="009272A0" w:rsidP="00B6057E">
            <w:pPr>
              <w:jc w:val="center"/>
              <w:rPr>
                <w:sz w:val="24"/>
                <w:szCs w:val="24"/>
              </w:rPr>
            </w:pPr>
            <w:r w:rsidRPr="001D1561">
              <w:rPr>
                <w:sz w:val="24"/>
                <w:szCs w:val="24"/>
              </w:rPr>
              <w:t>Тема</w:t>
            </w:r>
          </w:p>
        </w:tc>
        <w:tc>
          <w:tcPr>
            <w:tcW w:w="1842" w:type="dxa"/>
            <w:shd w:val="clear" w:color="auto" w:fill="auto"/>
          </w:tcPr>
          <w:p w:rsidR="009272A0" w:rsidRPr="001D1561" w:rsidRDefault="009272A0" w:rsidP="00B6057E">
            <w:pPr>
              <w:rPr>
                <w:sz w:val="24"/>
                <w:szCs w:val="24"/>
              </w:rPr>
            </w:pPr>
            <w:r w:rsidRPr="001D1561">
              <w:rPr>
                <w:sz w:val="24"/>
                <w:szCs w:val="24"/>
              </w:rPr>
              <w:t>Всегочасов</w:t>
            </w:r>
          </w:p>
        </w:tc>
        <w:tc>
          <w:tcPr>
            <w:tcW w:w="1701" w:type="dxa"/>
            <w:shd w:val="clear" w:color="auto" w:fill="auto"/>
          </w:tcPr>
          <w:p w:rsidR="009272A0" w:rsidRPr="001D1561" w:rsidRDefault="009272A0" w:rsidP="00B6057E">
            <w:pPr>
              <w:rPr>
                <w:sz w:val="24"/>
                <w:szCs w:val="24"/>
              </w:rPr>
            </w:pPr>
            <w:r w:rsidRPr="001D1561">
              <w:rPr>
                <w:sz w:val="24"/>
                <w:szCs w:val="24"/>
              </w:rPr>
              <w:t>Теория</w:t>
            </w:r>
          </w:p>
        </w:tc>
        <w:tc>
          <w:tcPr>
            <w:tcW w:w="2552" w:type="dxa"/>
            <w:shd w:val="clear" w:color="auto" w:fill="auto"/>
          </w:tcPr>
          <w:p w:rsidR="009272A0" w:rsidRPr="001D1561" w:rsidRDefault="009272A0" w:rsidP="00B6057E">
            <w:pPr>
              <w:rPr>
                <w:sz w:val="24"/>
                <w:szCs w:val="24"/>
              </w:rPr>
            </w:pPr>
            <w:r w:rsidRPr="001D1561">
              <w:rPr>
                <w:sz w:val="24"/>
                <w:szCs w:val="24"/>
              </w:rPr>
              <w:t>Практика</w:t>
            </w:r>
          </w:p>
        </w:tc>
      </w:tr>
      <w:tr w:rsidR="001D1561" w:rsidRPr="001D1561" w:rsidTr="00B6057E">
        <w:trPr>
          <w:trHeight w:val="373"/>
        </w:trPr>
        <w:tc>
          <w:tcPr>
            <w:tcW w:w="660" w:type="dxa"/>
            <w:shd w:val="clear" w:color="auto" w:fill="auto"/>
          </w:tcPr>
          <w:p w:rsidR="009272A0" w:rsidRPr="001D1561" w:rsidRDefault="009272A0" w:rsidP="00B6057E">
            <w:pPr>
              <w:rPr>
                <w:sz w:val="24"/>
                <w:szCs w:val="24"/>
              </w:rPr>
            </w:pPr>
            <w:r w:rsidRPr="001D1561">
              <w:rPr>
                <w:sz w:val="24"/>
                <w:szCs w:val="24"/>
              </w:rPr>
              <w:t>1</w:t>
            </w:r>
          </w:p>
        </w:tc>
        <w:tc>
          <w:tcPr>
            <w:tcW w:w="7245" w:type="dxa"/>
            <w:shd w:val="clear" w:color="auto" w:fill="auto"/>
          </w:tcPr>
          <w:p w:rsidR="009272A0" w:rsidRPr="001D1561" w:rsidRDefault="009272A0" w:rsidP="00B6057E">
            <w:pPr>
              <w:rPr>
                <w:sz w:val="24"/>
                <w:szCs w:val="24"/>
              </w:rPr>
            </w:pPr>
            <w:r w:rsidRPr="001D1561">
              <w:rPr>
                <w:sz w:val="24"/>
                <w:szCs w:val="24"/>
              </w:rPr>
              <w:t>Вводное занятие</w:t>
            </w:r>
          </w:p>
        </w:tc>
        <w:tc>
          <w:tcPr>
            <w:tcW w:w="1842" w:type="dxa"/>
            <w:shd w:val="clear" w:color="auto" w:fill="auto"/>
          </w:tcPr>
          <w:p w:rsidR="009272A0" w:rsidRPr="001D1561" w:rsidRDefault="009272A0" w:rsidP="00B6057E">
            <w:pPr>
              <w:rPr>
                <w:sz w:val="24"/>
                <w:szCs w:val="24"/>
              </w:rPr>
            </w:pPr>
            <w:r w:rsidRPr="001D1561">
              <w:rPr>
                <w:sz w:val="24"/>
                <w:szCs w:val="24"/>
              </w:rPr>
              <w:t>2</w:t>
            </w:r>
          </w:p>
        </w:tc>
        <w:tc>
          <w:tcPr>
            <w:tcW w:w="1701" w:type="dxa"/>
            <w:shd w:val="clear" w:color="auto" w:fill="auto"/>
          </w:tcPr>
          <w:p w:rsidR="009272A0" w:rsidRPr="001D1561" w:rsidRDefault="009272A0" w:rsidP="00B6057E">
            <w:pPr>
              <w:rPr>
                <w:sz w:val="24"/>
                <w:szCs w:val="24"/>
              </w:rPr>
            </w:pPr>
            <w:r w:rsidRPr="001D1561">
              <w:rPr>
                <w:sz w:val="24"/>
                <w:szCs w:val="24"/>
              </w:rPr>
              <w:t>2</w:t>
            </w:r>
          </w:p>
        </w:tc>
        <w:tc>
          <w:tcPr>
            <w:tcW w:w="2552" w:type="dxa"/>
            <w:shd w:val="clear" w:color="auto" w:fill="auto"/>
          </w:tcPr>
          <w:p w:rsidR="009272A0" w:rsidRPr="001D1561" w:rsidRDefault="009272A0" w:rsidP="00B6057E">
            <w:pPr>
              <w:rPr>
                <w:sz w:val="24"/>
                <w:szCs w:val="24"/>
              </w:rPr>
            </w:pPr>
          </w:p>
        </w:tc>
      </w:tr>
      <w:tr w:rsidR="001D1561" w:rsidRPr="001D1561" w:rsidTr="00B6057E">
        <w:tc>
          <w:tcPr>
            <w:tcW w:w="660" w:type="dxa"/>
            <w:shd w:val="clear" w:color="auto" w:fill="auto"/>
          </w:tcPr>
          <w:p w:rsidR="009272A0" w:rsidRPr="001D1561" w:rsidRDefault="009272A0" w:rsidP="00B6057E">
            <w:pPr>
              <w:rPr>
                <w:sz w:val="24"/>
                <w:szCs w:val="24"/>
              </w:rPr>
            </w:pPr>
            <w:r w:rsidRPr="001D1561">
              <w:rPr>
                <w:sz w:val="24"/>
                <w:szCs w:val="24"/>
              </w:rPr>
              <w:t>2</w:t>
            </w:r>
          </w:p>
        </w:tc>
        <w:tc>
          <w:tcPr>
            <w:tcW w:w="7245" w:type="dxa"/>
            <w:shd w:val="clear" w:color="auto" w:fill="auto"/>
          </w:tcPr>
          <w:p w:rsidR="009272A0" w:rsidRPr="001D1561" w:rsidRDefault="009272A0" w:rsidP="00B6057E">
            <w:pPr>
              <w:rPr>
                <w:sz w:val="24"/>
                <w:szCs w:val="24"/>
              </w:rPr>
            </w:pPr>
            <w:r w:rsidRPr="001D1561">
              <w:rPr>
                <w:sz w:val="24"/>
                <w:szCs w:val="24"/>
              </w:rPr>
              <w:t>Материалы для художественного переплета и их свойства</w:t>
            </w:r>
          </w:p>
        </w:tc>
        <w:tc>
          <w:tcPr>
            <w:tcW w:w="1842" w:type="dxa"/>
            <w:shd w:val="clear" w:color="auto" w:fill="auto"/>
          </w:tcPr>
          <w:p w:rsidR="009272A0" w:rsidRPr="001D1561" w:rsidRDefault="009272A0" w:rsidP="00B6057E">
            <w:pPr>
              <w:rPr>
                <w:sz w:val="24"/>
                <w:szCs w:val="24"/>
              </w:rPr>
            </w:pPr>
            <w:r w:rsidRPr="001D1561">
              <w:rPr>
                <w:sz w:val="24"/>
                <w:szCs w:val="24"/>
              </w:rPr>
              <w:t>4</w:t>
            </w:r>
          </w:p>
        </w:tc>
        <w:tc>
          <w:tcPr>
            <w:tcW w:w="1701" w:type="dxa"/>
            <w:shd w:val="clear" w:color="auto" w:fill="auto"/>
          </w:tcPr>
          <w:p w:rsidR="009272A0" w:rsidRPr="001D1561" w:rsidRDefault="009272A0" w:rsidP="00B6057E">
            <w:pPr>
              <w:rPr>
                <w:sz w:val="24"/>
                <w:szCs w:val="24"/>
              </w:rPr>
            </w:pPr>
            <w:r w:rsidRPr="001D1561">
              <w:rPr>
                <w:sz w:val="24"/>
                <w:szCs w:val="24"/>
              </w:rPr>
              <w:t>4</w:t>
            </w:r>
          </w:p>
        </w:tc>
        <w:tc>
          <w:tcPr>
            <w:tcW w:w="2552" w:type="dxa"/>
            <w:shd w:val="clear" w:color="auto" w:fill="auto"/>
          </w:tcPr>
          <w:p w:rsidR="009272A0" w:rsidRPr="001D1561" w:rsidRDefault="009272A0" w:rsidP="00B6057E">
            <w:pPr>
              <w:rPr>
                <w:sz w:val="24"/>
                <w:szCs w:val="24"/>
              </w:rPr>
            </w:pPr>
          </w:p>
        </w:tc>
      </w:tr>
      <w:tr w:rsidR="001D1561" w:rsidRPr="001D1561" w:rsidTr="00B6057E">
        <w:trPr>
          <w:trHeight w:val="611"/>
        </w:trPr>
        <w:tc>
          <w:tcPr>
            <w:tcW w:w="660" w:type="dxa"/>
            <w:shd w:val="clear" w:color="auto" w:fill="auto"/>
          </w:tcPr>
          <w:p w:rsidR="009272A0" w:rsidRPr="001D1561" w:rsidRDefault="009272A0" w:rsidP="00B6057E">
            <w:pPr>
              <w:rPr>
                <w:sz w:val="24"/>
                <w:szCs w:val="24"/>
              </w:rPr>
            </w:pPr>
            <w:r w:rsidRPr="001D1561">
              <w:rPr>
                <w:sz w:val="24"/>
                <w:szCs w:val="24"/>
              </w:rPr>
              <w:t>3</w:t>
            </w:r>
          </w:p>
        </w:tc>
        <w:tc>
          <w:tcPr>
            <w:tcW w:w="7245" w:type="dxa"/>
            <w:shd w:val="clear" w:color="auto" w:fill="auto"/>
          </w:tcPr>
          <w:p w:rsidR="009272A0" w:rsidRPr="001D1561" w:rsidRDefault="009272A0" w:rsidP="00B6057E">
            <w:pPr>
              <w:rPr>
                <w:sz w:val="24"/>
                <w:szCs w:val="24"/>
              </w:rPr>
            </w:pPr>
            <w:r w:rsidRPr="001D1561">
              <w:rPr>
                <w:sz w:val="24"/>
                <w:szCs w:val="24"/>
              </w:rPr>
              <w:t>Инструменты и приспособления переплетчика художественного переплета</w:t>
            </w:r>
          </w:p>
        </w:tc>
        <w:tc>
          <w:tcPr>
            <w:tcW w:w="1842" w:type="dxa"/>
            <w:shd w:val="clear" w:color="auto" w:fill="auto"/>
          </w:tcPr>
          <w:p w:rsidR="009272A0" w:rsidRPr="001D1561" w:rsidRDefault="009272A0" w:rsidP="00B6057E">
            <w:pPr>
              <w:rPr>
                <w:sz w:val="24"/>
                <w:szCs w:val="24"/>
              </w:rPr>
            </w:pPr>
            <w:r w:rsidRPr="001D1561">
              <w:rPr>
                <w:sz w:val="24"/>
                <w:szCs w:val="24"/>
              </w:rPr>
              <w:t>4</w:t>
            </w:r>
          </w:p>
        </w:tc>
        <w:tc>
          <w:tcPr>
            <w:tcW w:w="1701" w:type="dxa"/>
            <w:shd w:val="clear" w:color="auto" w:fill="auto"/>
          </w:tcPr>
          <w:p w:rsidR="009272A0" w:rsidRPr="001D1561" w:rsidRDefault="009272A0" w:rsidP="00B6057E">
            <w:pPr>
              <w:rPr>
                <w:sz w:val="24"/>
                <w:szCs w:val="24"/>
              </w:rPr>
            </w:pPr>
            <w:r w:rsidRPr="001D1561">
              <w:rPr>
                <w:sz w:val="24"/>
                <w:szCs w:val="24"/>
              </w:rPr>
              <w:t>1</w:t>
            </w:r>
          </w:p>
        </w:tc>
        <w:tc>
          <w:tcPr>
            <w:tcW w:w="2552" w:type="dxa"/>
            <w:shd w:val="clear" w:color="auto" w:fill="auto"/>
          </w:tcPr>
          <w:p w:rsidR="009272A0" w:rsidRPr="001D1561" w:rsidRDefault="009272A0" w:rsidP="00B6057E">
            <w:pPr>
              <w:rPr>
                <w:sz w:val="24"/>
                <w:szCs w:val="24"/>
              </w:rPr>
            </w:pPr>
            <w:r w:rsidRPr="001D1561">
              <w:rPr>
                <w:sz w:val="24"/>
                <w:szCs w:val="24"/>
              </w:rPr>
              <w:t>3</w:t>
            </w:r>
          </w:p>
        </w:tc>
      </w:tr>
      <w:tr w:rsidR="001D1561" w:rsidRPr="001D1561" w:rsidTr="00B6057E">
        <w:tc>
          <w:tcPr>
            <w:tcW w:w="660" w:type="dxa"/>
            <w:shd w:val="clear" w:color="auto" w:fill="auto"/>
          </w:tcPr>
          <w:p w:rsidR="009272A0" w:rsidRPr="001D1561" w:rsidRDefault="009272A0" w:rsidP="00B6057E">
            <w:pPr>
              <w:rPr>
                <w:sz w:val="24"/>
                <w:szCs w:val="24"/>
              </w:rPr>
            </w:pPr>
            <w:r w:rsidRPr="001D1561">
              <w:rPr>
                <w:sz w:val="24"/>
                <w:szCs w:val="24"/>
              </w:rPr>
              <w:t>4</w:t>
            </w:r>
          </w:p>
        </w:tc>
        <w:tc>
          <w:tcPr>
            <w:tcW w:w="7245" w:type="dxa"/>
            <w:shd w:val="clear" w:color="auto" w:fill="auto"/>
          </w:tcPr>
          <w:p w:rsidR="009272A0" w:rsidRPr="001D1561" w:rsidRDefault="009272A0" w:rsidP="00B6057E">
            <w:pPr>
              <w:rPr>
                <w:sz w:val="24"/>
                <w:szCs w:val="24"/>
              </w:rPr>
            </w:pPr>
            <w:r w:rsidRPr="001D1561">
              <w:rPr>
                <w:sz w:val="24"/>
                <w:szCs w:val="24"/>
              </w:rPr>
              <w:t>Брошюровочные работы</w:t>
            </w:r>
          </w:p>
        </w:tc>
        <w:tc>
          <w:tcPr>
            <w:tcW w:w="1842" w:type="dxa"/>
            <w:shd w:val="clear" w:color="auto" w:fill="auto"/>
          </w:tcPr>
          <w:p w:rsidR="009272A0" w:rsidRPr="001D1561" w:rsidRDefault="009272A0" w:rsidP="00B6057E">
            <w:pPr>
              <w:rPr>
                <w:sz w:val="24"/>
                <w:szCs w:val="24"/>
              </w:rPr>
            </w:pPr>
            <w:r w:rsidRPr="001D1561">
              <w:rPr>
                <w:sz w:val="24"/>
                <w:szCs w:val="24"/>
              </w:rPr>
              <w:t>4</w:t>
            </w:r>
          </w:p>
        </w:tc>
        <w:tc>
          <w:tcPr>
            <w:tcW w:w="1701" w:type="dxa"/>
            <w:shd w:val="clear" w:color="auto" w:fill="auto"/>
          </w:tcPr>
          <w:p w:rsidR="009272A0" w:rsidRPr="001D1561" w:rsidRDefault="009272A0" w:rsidP="00B6057E">
            <w:pPr>
              <w:rPr>
                <w:sz w:val="24"/>
                <w:szCs w:val="24"/>
              </w:rPr>
            </w:pPr>
            <w:r w:rsidRPr="001D1561">
              <w:rPr>
                <w:sz w:val="24"/>
                <w:szCs w:val="24"/>
              </w:rPr>
              <w:t>0,5</w:t>
            </w:r>
          </w:p>
        </w:tc>
        <w:tc>
          <w:tcPr>
            <w:tcW w:w="2552" w:type="dxa"/>
            <w:shd w:val="clear" w:color="auto" w:fill="auto"/>
          </w:tcPr>
          <w:p w:rsidR="009272A0" w:rsidRPr="001D1561" w:rsidRDefault="009272A0" w:rsidP="00B6057E">
            <w:pPr>
              <w:rPr>
                <w:sz w:val="24"/>
                <w:szCs w:val="24"/>
              </w:rPr>
            </w:pPr>
            <w:r w:rsidRPr="001D1561">
              <w:rPr>
                <w:sz w:val="24"/>
                <w:szCs w:val="24"/>
              </w:rPr>
              <w:t>3,5</w:t>
            </w:r>
          </w:p>
        </w:tc>
      </w:tr>
      <w:tr w:rsidR="001D1561" w:rsidRPr="001D1561" w:rsidTr="00B6057E">
        <w:tc>
          <w:tcPr>
            <w:tcW w:w="660" w:type="dxa"/>
            <w:shd w:val="clear" w:color="auto" w:fill="auto"/>
          </w:tcPr>
          <w:p w:rsidR="009272A0" w:rsidRPr="001D1561" w:rsidRDefault="009272A0" w:rsidP="00B6057E">
            <w:pPr>
              <w:rPr>
                <w:sz w:val="24"/>
                <w:szCs w:val="24"/>
              </w:rPr>
            </w:pPr>
            <w:r w:rsidRPr="001D1561">
              <w:rPr>
                <w:sz w:val="24"/>
                <w:szCs w:val="24"/>
              </w:rPr>
              <w:t>5</w:t>
            </w:r>
          </w:p>
        </w:tc>
        <w:tc>
          <w:tcPr>
            <w:tcW w:w="7245" w:type="dxa"/>
            <w:shd w:val="clear" w:color="auto" w:fill="auto"/>
          </w:tcPr>
          <w:p w:rsidR="009272A0" w:rsidRPr="001D1561" w:rsidRDefault="009272A0" w:rsidP="00B6057E">
            <w:pPr>
              <w:rPr>
                <w:sz w:val="24"/>
                <w:szCs w:val="24"/>
              </w:rPr>
            </w:pPr>
            <w:r w:rsidRPr="001D1561">
              <w:rPr>
                <w:sz w:val="24"/>
                <w:szCs w:val="24"/>
              </w:rPr>
              <w:t>Обработка книжных блоков вручную</w:t>
            </w:r>
          </w:p>
        </w:tc>
        <w:tc>
          <w:tcPr>
            <w:tcW w:w="1842" w:type="dxa"/>
            <w:shd w:val="clear" w:color="auto" w:fill="auto"/>
          </w:tcPr>
          <w:p w:rsidR="009272A0" w:rsidRPr="001D1561" w:rsidRDefault="009272A0" w:rsidP="00B6057E">
            <w:pPr>
              <w:rPr>
                <w:sz w:val="24"/>
                <w:szCs w:val="24"/>
              </w:rPr>
            </w:pPr>
            <w:r w:rsidRPr="001D1561">
              <w:rPr>
                <w:sz w:val="24"/>
                <w:szCs w:val="24"/>
              </w:rPr>
              <w:t>6</w:t>
            </w:r>
          </w:p>
        </w:tc>
        <w:tc>
          <w:tcPr>
            <w:tcW w:w="1701" w:type="dxa"/>
            <w:shd w:val="clear" w:color="auto" w:fill="auto"/>
          </w:tcPr>
          <w:p w:rsidR="009272A0" w:rsidRPr="001D1561" w:rsidRDefault="009272A0" w:rsidP="00B6057E">
            <w:pPr>
              <w:rPr>
                <w:sz w:val="24"/>
                <w:szCs w:val="24"/>
              </w:rPr>
            </w:pPr>
            <w:r w:rsidRPr="001D1561">
              <w:rPr>
                <w:sz w:val="24"/>
                <w:szCs w:val="24"/>
              </w:rPr>
              <w:t>1</w:t>
            </w:r>
          </w:p>
        </w:tc>
        <w:tc>
          <w:tcPr>
            <w:tcW w:w="2552" w:type="dxa"/>
            <w:shd w:val="clear" w:color="auto" w:fill="auto"/>
          </w:tcPr>
          <w:p w:rsidR="009272A0" w:rsidRPr="001D1561" w:rsidRDefault="009272A0" w:rsidP="00B6057E">
            <w:pPr>
              <w:rPr>
                <w:sz w:val="24"/>
                <w:szCs w:val="24"/>
              </w:rPr>
            </w:pPr>
            <w:r w:rsidRPr="001D1561">
              <w:rPr>
                <w:sz w:val="24"/>
                <w:szCs w:val="24"/>
              </w:rPr>
              <w:t>5</w:t>
            </w:r>
          </w:p>
        </w:tc>
      </w:tr>
      <w:tr w:rsidR="001D1561" w:rsidRPr="001D1561" w:rsidTr="00B6057E">
        <w:trPr>
          <w:trHeight w:val="681"/>
        </w:trPr>
        <w:tc>
          <w:tcPr>
            <w:tcW w:w="660" w:type="dxa"/>
            <w:shd w:val="clear" w:color="auto" w:fill="auto"/>
          </w:tcPr>
          <w:p w:rsidR="009272A0" w:rsidRPr="001D1561" w:rsidRDefault="009272A0" w:rsidP="00B6057E">
            <w:pPr>
              <w:rPr>
                <w:sz w:val="24"/>
                <w:szCs w:val="24"/>
              </w:rPr>
            </w:pPr>
            <w:r w:rsidRPr="001D1561">
              <w:rPr>
                <w:sz w:val="24"/>
                <w:szCs w:val="24"/>
              </w:rPr>
              <w:t>6</w:t>
            </w:r>
          </w:p>
        </w:tc>
        <w:tc>
          <w:tcPr>
            <w:tcW w:w="7245" w:type="dxa"/>
            <w:shd w:val="clear" w:color="auto" w:fill="auto"/>
          </w:tcPr>
          <w:p w:rsidR="009272A0" w:rsidRPr="001D1561" w:rsidRDefault="009272A0" w:rsidP="00B6057E">
            <w:pPr>
              <w:rPr>
                <w:sz w:val="24"/>
                <w:szCs w:val="24"/>
              </w:rPr>
            </w:pPr>
            <w:r w:rsidRPr="001D1561">
              <w:rPr>
                <w:sz w:val="24"/>
                <w:szCs w:val="24"/>
              </w:rPr>
              <w:t>Изготовление записной книжки с переплетной крышкой из мешковины</w:t>
            </w:r>
          </w:p>
        </w:tc>
        <w:tc>
          <w:tcPr>
            <w:tcW w:w="1842" w:type="dxa"/>
            <w:shd w:val="clear" w:color="auto" w:fill="auto"/>
          </w:tcPr>
          <w:p w:rsidR="009272A0" w:rsidRPr="001D1561" w:rsidRDefault="009272A0" w:rsidP="00B6057E">
            <w:pPr>
              <w:rPr>
                <w:sz w:val="24"/>
                <w:szCs w:val="24"/>
              </w:rPr>
            </w:pPr>
            <w:r w:rsidRPr="001D1561">
              <w:rPr>
                <w:sz w:val="24"/>
                <w:szCs w:val="24"/>
              </w:rPr>
              <w:t>10</w:t>
            </w:r>
          </w:p>
        </w:tc>
        <w:tc>
          <w:tcPr>
            <w:tcW w:w="1701" w:type="dxa"/>
            <w:shd w:val="clear" w:color="auto" w:fill="auto"/>
          </w:tcPr>
          <w:p w:rsidR="009272A0" w:rsidRPr="001D1561" w:rsidRDefault="009272A0" w:rsidP="00B6057E">
            <w:pPr>
              <w:rPr>
                <w:sz w:val="24"/>
                <w:szCs w:val="24"/>
              </w:rPr>
            </w:pPr>
            <w:r w:rsidRPr="001D1561">
              <w:rPr>
                <w:sz w:val="24"/>
                <w:szCs w:val="24"/>
              </w:rPr>
              <w:t>2</w:t>
            </w:r>
          </w:p>
        </w:tc>
        <w:tc>
          <w:tcPr>
            <w:tcW w:w="2552" w:type="dxa"/>
            <w:shd w:val="clear" w:color="auto" w:fill="auto"/>
          </w:tcPr>
          <w:p w:rsidR="009272A0" w:rsidRPr="001D1561" w:rsidRDefault="009272A0" w:rsidP="00B6057E">
            <w:pPr>
              <w:rPr>
                <w:sz w:val="24"/>
                <w:szCs w:val="24"/>
              </w:rPr>
            </w:pPr>
            <w:r w:rsidRPr="001D1561">
              <w:rPr>
                <w:sz w:val="24"/>
                <w:szCs w:val="24"/>
              </w:rPr>
              <w:t>8</w:t>
            </w:r>
          </w:p>
        </w:tc>
      </w:tr>
      <w:tr w:rsidR="001D1561" w:rsidRPr="001D1561" w:rsidTr="00B6057E">
        <w:tc>
          <w:tcPr>
            <w:tcW w:w="660" w:type="dxa"/>
            <w:shd w:val="clear" w:color="auto" w:fill="auto"/>
          </w:tcPr>
          <w:p w:rsidR="009272A0" w:rsidRPr="001D1561" w:rsidRDefault="009272A0" w:rsidP="00B6057E">
            <w:pPr>
              <w:rPr>
                <w:sz w:val="24"/>
                <w:szCs w:val="24"/>
              </w:rPr>
            </w:pPr>
            <w:r w:rsidRPr="001D1561">
              <w:rPr>
                <w:sz w:val="24"/>
                <w:szCs w:val="24"/>
              </w:rPr>
              <w:t>7</w:t>
            </w:r>
          </w:p>
        </w:tc>
        <w:tc>
          <w:tcPr>
            <w:tcW w:w="7245" w:type="dxa"/>
            <w:shd w:val="clear" w:color="auto" w:fill="auto"/>
          </w:tcPr>
          <w:p w:rsidR="009272A0" w:rsidRPr="001D1561" w:rsidRDefault="009272A0" w:rsidP="00B6057E">
            <w:pPr>
              <w:rPr>
                <w:sz w:val="24"/>
                <w:szCs w:val="24"/>
              </w:rPr>
            </w:pPr>
            <w:r w:rsidRPr="001D1561">
              <w:rPr>
                <w:sz w:val="24"/>
                <w:szCs w:val="24"/>
              </w:rPr>
              <w:t>Изготовление записной книжки с обложкой из искусственной кожи</w:t>
            </w:r>
          </w:p>
        </w:tc>
        <w:tc>
          <w:tcPr>
            <w:tcW w:w="1842" w:type="dxa"/>
            <w:shd w:val="clear" w:color="auto" w:fill="auto"/>
          </w:tcPr>
          <w:p w:rsidR="009272A0" w:rsidRPr="001D1561" w:rsidRDefault="009272A0" w:rsidP="00B6057E">
            <w:pPr>
              <w:rPr>
                <w:sz w:val="24"/>
                <w:szCs w:val="24"/>
              </w:rPr>
            </w:pPr>
            <w:r w:rsidRPr="001D1561">
              <w:rPr>
                <w:sz w:val="24"/>
                <w:szCs w:val="24"/>
              </w:rPr>
              <w:t>16</w:t>
            </w:r>
          </w:p>
        </w:tc>
        <w:tc>
          <w:tcPr>
            <w:tcW w:w="1701" w:type="dxa"/>
            <w:shd w:val="clear" w:color="auto" w:fill="auto"/>
          </w:tcPr>
          <w:p w:rsidR="009272A0" w:rsidRPr="001D1561" w:rsidRDefault="009272A0" w:rsidP="00B6057E">
            <w:pPr>
              <w:rPr>
                <w:sz w:val="24"/>
                <w:szCs w:val="24"/>
              </w:rPr>
            </w:pPr>
            <w:r w:rsidRPr="001D1561">
              <w:rPr>
                <w:sz w:val="24"/>
                <w:szCs w:val="24"/>
              </w:rPr>
              <w:t>4</w:t>
            </w:r>
          </w:p>
        </w:tc>
        <w:tc>
          <w:tcPr>
            <w:tcW w:w="2552" w:type="dxa"/>
            <w:shd w:val="clear" w:color="auto" w:fill="auto"/>
          </w:tcPr>
          <w:p w:rsidR="009272A0" w:rsidRPr="001D1561" w:rsidRDefault="009272A0" w:rsidP="00B6057E">
            <w:pPr>
              <w:rPr>
                <w:sz w:val="24"/>
                <w:szCs w:val="24"/>
              </w:rPr>
            </w:pPr>
            <w:r w:rsidRPr="001D1561">
              <w:rPr>
                <w:sz w:val="24"/>
                <w:szCs w:val="24"/>
              </w:rPr>
              <w:t>12</w:t>
            </w:r>
          </w:p>
        </w:tc>
      </w:tr>
      <w:tr w:rsidR="001D1561" w:rsidRPr="001D1561" w:rsidTr="00B6057E">
        <w:tc>
          <w:tcPr>
            <w:tcW w:w="660" w:type="dxa"/>
            <w:shd w:val="clear" w:color="auto" w:fill="auto"/>
          </w:tcPr>
          <w:p w:rsidR="009272A0" w:rsidRPr="001D1561" w:rsidRDefault="009272A0" w:rsidP="00B6057E">
            <w:pPr>
              <w:rPr>
                <w:sz w:val="24"/>
                <w:szCs w:val="24"/>
              </w:rPr>
            </w:pPr>
            <w:r w:rsidRPr="001D1561">
              <w:rPr>
                <w:sz w:val="24"/>
                <w:szCs w:val="24"/>
              </w:rPr>
              <w:t>8</w:t>
            </w:r>
          </w:p>
        </w:tc>
        <w:tc>
          <w:tcPr>
            <w:tcW w:w="7245" w:type="dxa"/>
            <w:shd w:val="clear" w:color="auto" w:fill="auto"/>
          </w:tcPr>
          <w:p w:rsidR="009272A0" w:rsidRPr="001D1561" w:rsidRDefault="009272A0" w:rsidP="00B6057E">
            <w:pPr>
              <w:rPr>
                <w:sz w:val="24"/>
                <w:szCs w:val="24"/>
              </w:rPr>
            </w:pPr>
            <w:r w:rsidRPr="001D1561">
              <w:rPr>
                <w:sz w:val="24"/>
                <w:szCs w:val="24"/>
              </w:rPr>
              <w:t>Изготовление записной книжки с обложкой из натуральной кожи</w:t>
            </w:r>
          </w:p>
        </w:tc>
        <w:tc>
          <w:tcPr>
            <w:tcW w:w="1842" w:type="dxa"/>
            <w:shd w:val="clear" w:color="auto" w:fill="auto"/>
          </w:tcPr>
          <w:p w:rsidR="009272A0" w:rsidRPr="001D1561" w:rsidRDefault="009272A0" w:rsidP="00B6057E">
            <w:pPr>
              <w:rPr>
                <w:sz w:val="24"/>
                <w:szCs w:val="24"/>
              </w:rPr>
            </w:pPr>
            <w:r w:rsidRPr="001D1561">
              <w:rPr>
                <w:sz w:val="24"/>
                <w:szCs w:val="24"/>
              </w:rPr>
              <w:t>14</w:t>
            </w:r>
          </w:p>
        </w:tc>
        <w:tc>
          <w:tcPr>
            <w:tcW w:w="1701" w:type="dxa"/>
            <w:shd w:val="clear" w:color="auto" w:fill="auto"/>
          </w:tcPr>
          <w:p w:rsidR="009272A0" w:rsidRPr="001D1561" w:rsidRDefault="009272A0" w:rsidP="00B6057E">
            <w:pPr>
              <w:rPr>
                <w:sz w:val="24"/>
                <w:szCs w:val="24"/>
              </w:rPr>
            </w:pPr>
            <w:r w:rsidRPr="001D1561">
              <w:rPr>
                <w:sz w:val="24"/>
                <w:szCs w:val="24"/>
              </w:rPr>
              <w:t>3</w:t>
            </w:r>
          </w:p>
        </w:tc>
        <w:tc>
          <w:tcPr>
            <w:tcW w:w="2552" w:type="dxa"/>
            <w:shd w:val="clear" w:color="auto" w:fill="auto"/>
          </w:tcPr>
          <w:p w:rsidR="009272A0" w:rsidRPr="001D1561" w:rsidRDefault="009272A0" w:rsidP="00B6057E">
            <w:pPr>
              <w:rPr>
                <w:sz w:val="24"/>
                <w:szCs w:val="24"/>
              </w:rPr>
            </w:pPr>
            <w:r w:rsidRPr="001D1561">
              <w:rPr>
                <w:sz w:val="24"/>
                <w:szCs w:val="24"/>
              </w:rPr>
              <w:t>11</w:t>
            </w:r>
          </w:p>
        </w:tc>
      </w:tr>
      <w:tr w:rsidR="001D1561" w:rsidRPr="001D1561" w:rsidTr="00B6057E">
        <w:tc>
          <w:tcPr>
            <w:tcW w:w="660" w:type="dxa"/>
            <w:shd w:val="clear" w:color="auto" w:fill="auto"/>
          </w:tcPr>
          <w:p w:rsidR="009272A0" w:rsidRPr="001D1561" w:rsidRDefault="009272A0" w:rsidP="00B6057E">
            <w:pPr>
              <w:rPr>
                <w:sz w:val="24"/>
                <w:szCs w:val="24"/>
              </w:rPr>
            </w:pPr>
            <w:r w:rsidRPr="001D1561">
              <w:rPr>
                <w:sz w:val="24"/>
                <w:szCs w:val="24"/>
              </w:rPr>
              <w:t>9</w:t>
            </w:r>
          </w:p>
        </w:tc>
        <w:tc>
          <w:tcPr>
            <w:tcW w:w="7245" w:type="dxa"/>
            <w:shd w:val="clear" w:color="auto" w:fill="auto"/>
          </w:tcPr>
          <w:p w:rsidR="009272A0" w:rsidRPr="001D1561" w:rsidRDefault="009272A0" w:rsidP="00B6057E">
            <w:pPr>
              <w:rPr>
                <w:sz w:val="24"/>
                <w:szCs w:val="24"/>
              </w:rPr>
            </w:pPr>
            <w:r w:rsidRPr="001D1561">
              <w:rPr>
                <w:sz w:val="24"/>
                <w:szCs w:val="24"/>
              </w:rPr>
              <w:t>Творческий проект.  «Книга наших достижений» в подарочной обложке из комбинированных материалов</w:t>
            </w:r>
          </w:p>
        </w:tc>
        <w:tc>
          <w:tcPr>
            <w:tcW w:w="1842" w:type="dxa"/>
            <w:shd w:val="clear" w:color="auto" w:fill="auto"/>
          </w:tcPr>
          <w:p w:rsidR="009272A0" w:rsidRPr="001D1561" w:rsidRDefault="009272A0" w:rsidP="00B6057E">
            <w:pPr>
              <w:rPr>
                <w:sz w:val="24"/>
                <w:szCs w:val="24"/>
              </w:rPr>
            </w:pPr>
            <w:r w:rsidRPr="001D1561">
              <w:rPr>
                <w:sz w:val="24"/>
                <w:szCs w:val="24"/>
              </w:rPr>
              <w:t>8</w:t>
            </w:r>
          </w:p>
        </w:tc>
        <w:tc>
          <w:tcPr>
            <w:tcW w:w="1701" w:type="dxa"/>
            <w:shd w:val="clear" w:color="auto" w:fill="auto"/>
          </w:tcPr>
          <w:p w:rsidR="009272A0" w:rsidRPr="001D1561" w:rsidRDefault="009272A0" w:rsidP="00B6057E">
            <w:pPr>
              <w:rPr>
                <w:sz w:val="24"/>
                <w:szCs w:val="24"/>
              </w:rPr>
            </w:pPr>
          </w:p>
        </w:tc>
        <w:tc>
          <w:tcPr>
            <w:tcW w:w="2552" w:type="dxa"/>
            <w:shd w:val="clear" w:color="auto" w:fill="auto"/>
          </w:tcPr>
          <w:p w:rsidR="009272A0" w:rsidRPr="001D1561" w:rsidRDefault="009272A0" w:rsidP="00B6057E">
            <w:pPr>
              <w:rPr>
                <w:sz w:val="24"/>
                <w:szCs w:val="24"/>
              </w:rPr>
            </w:pPr>
            <w:r w:rsidRPr="001D1561">
              <w:rPr>
                <w:sz w:val="24"/>
                <w:szCs w:val="24"/>
              </w:rPr>
              <w:t>8</w:t>
            </w:r>
          </w:p>
        </w:tc>
      </w:tr>
      <w:tr w:rsidR="001D1561" w:rsidRPr="001D1561" w:rsidTr="00B6057E">
        <w:tc>
          <w:tcPr>
            <w:tcW w:w="660" w:type="dxa"/>
            <w:shd w:val="clear" w:color="auto" w:fill="auto"/>
          </w:tcPr>
          <w:p w:rsidR="009272A0" w:rsidRPr="001D1561" w:rsidRDefault="009272A0" w:rsidP="00B6057E">
            <w:pPr>
              <w:rPr>
                <w:sz w:val="24"/>
                <w:szCs w:val="24"/>
              </w:rPr>
            </w:pPr>
            <w:r w:rsidRPr="001D1561">
              <w:rPr>
                <w:sz w:val="24"/>
                <w:szCs w:val="24"/>
              </w:rPr>
              <w:t>10</w:t>
            </w:r>
          </w:p>
        </w:tc>
        <w:tc>
          <w:tcPr>
            <w:tcW w:w="7245" w:type="dxa"/>
            <w:shd w:val="clear" w:color="auto" w:fill="auto"/>
          </w:tcPr>
          <w:p w:rsidR="009272A0" w:rsidRPr="001D1561" w:rsidRDefault="009272A0" w:rsidP="00B6057E">
            <w:pPr>
              <w:rPr>
                <w:sz w:val="24"/>
                <w:szCs w:val="24"/>
              </w:rPr>
            </w:pPr>
            <w:r w:rsidRPr="001D1561">
              <w:rPr>
                <w:sz w:val="24"/>
                <w:szCs w:val="24"/>
              </w:rPr>
              <w:t>Всего:</w:t>
            </w:r>
          </w:p>
        </w:tc>
        <w:tc>
          <w:tcPr>
            <w:tcW w:w="1842" w:type="dxa"/>
            <w:shd w:val="clear" w:color="auto" w:fill="auto"/>
          </w:tcPr>
          <w:p w:rsidR="009272A0" w:rsidRPr="001D1561" w:rsidRDefault="009272A0" w:rsidP="00B6057E">
            <w:pPr>
              <w:rPr>
                <w:sz w:val="24"/>
                <w:szCs w:val="24"/>
              </w:rPr>
            </w:pPr>
            <w:r w:rsidRPr="001D1561">
              <w:rPr>
                <w:sz w:val="24"/>
                <w:szCs w:val="24"/>
              </w:rPr>
              <w:t>68</w:t>
            </w:r>
          </w:p>
        </w:tc>
        <w:tc>
          <w:tcPr>
            <w:tcW w:w="1701" w:type="dxa"/>
            <w:shd w:val="clear" w:color="auto" w:fill="auto"/>
          </w:tcPr>
          <w:p w:rsidR="009272A0" w:rsidRPr="001D1561" w:rsidRDefault="009272A0" w:rsidP="00B6057E">
            <w:pPr>
              <w:rPr>
                <w:sz w:val="24"/>
                <w:szCs w:val="24"/>
              </w:rPr>
            </w:pPr>
            <w:r w:rsidRPr="001D1561">
              <w:rPr>
                <w:sz w:val="24"/>
                <w:szCs w:val="24"/>
              </w:rPr>
              <w:t>17,5</w:t>
            </w:r>
          </w:p>
        </w:tc>
        <w:tc>
          <w:tcPr>
            <w:tcW w:w="2552" w:type="dxa"/>
            <w:shd w:val="clear" w:color="auto" w:fill="auto"/>
          </w:tcPr>
          <w:p w:rsidR="009272A0" w:rsidRPr="001D1561" w:rsidRDefault="009272A0" w:rsidP="00B6057E">
            <w:pPr>
              <w:rPr>
                <w:sz w:val="24"/>
                <w:szCs w:val="24"/>
              </w:rPr>
            </w:pPr>
            <w:r w:rsidRPr="001D1561">
              <w:rPr>
                <w:sz w:val="24"/>
                <w:szCs w:val="24"/>
              </w:rPr>
              <w:t>50,5</w:t>
            </w:r>
          </w:p>
        </w:tc>
      </w:tr>
    </w:tbl>
    <w:p w:rsidR="009272A0" w:rsidRPr="001D1561" w:rsidRDefault="009272A0" w:rsidP="009272A0">
      <w:pPr>
        <w:jc w:val="center"/>
        <w:rPr>
          <w:b/>
          <w:sz w:val="24"/>
          <w:szCs w:val="24"/>
        </w:rPr>
      </w:pPr>
    </w:p>
    <w:p w:rsidR="009272A0" w:rsidRPr="001D1561" w:rsidRDefault="009272A0" w:rsidP="009272A0">
      <w:pPr>
        <w:jc w:val="center"/>
        <w:rPr>
          <w:b/>
          <w:sz w:val="24"/>
          <w:szCs w:val="24"/>
        </w:rPr>
      </w:pPr>
    </w:p>
    <w:p w:rsidR="009272A0" w:rsidRPr="001D1561" w:rsidRDefault="009272A0" w:rsidP="009272A0">
      <w:pPr>
        <w:jc w:val="center"/>
        <w:rPr>
          <w:b/>
          <w:sz w:val="24"/>
          <w:szCs w:val="24"/>
        </w:rPr>
      </w:pPr>
      <w:r w:rsidRPr="001D1561">
        <w:rPr>
          <w:b/>
          <w:sz w:val="24"/>
          <w:szCs w:val="24"/>
        </w:rPr>
        <w:t>СПИСОК ЛИТЕРАТУРЫ:</w:t>
      </w:r>
    </w:p>
    <w:p w:rsidR="009272A0" w:rsidRPr="001D1561" w:rsidRDefault="009272A0" w:rsidP="00A271EC">
      <w:pPr>
        <w:pStyle w:val="aff4"/>
        <w:widowControl/>
        <w:numPr>
          <w:ilvl w:val="0"/>
          <w:numId w:val="140"/>
        </w:numPr>
        <w:shd w:val="clear" w:color="auto" w:fill="FFFFFF"/>
        <w:adjustRightInd w:val="0"/>
        <w:spacing w:before="0"/>
        <w:contextualSpacing/>
        <w:jc w:val="both"/>
        <w:rPr>
          <w:sz w:val="24"/>
          <w:szCs w:val="24"/>
          <w:lang w:val="ru-RU"/>
        </w:rPr>
      </w:pPr>
      <w:r w:rsidRPr="001D1561">
        <w:rPr>
          <w:sz w:val="24"/>
          <w:szCs w:val="24"/>
          <w:lang w:val="ru-RU"/>
        </w:rPr>
        <w:t>Федеральный закон «Об образовании в РФ» от 29.12.2012 г. № 273-ФЗ.</w:t>
      </w:r>
    </w:p>
    <w:p w:rsidR="009272A0" w:rsidRPr="001D1561" w:rsidRDefault="009272A0" w:rsidP="00A271EC">
      <w:pPr>
        <w:pStyle w:val="aff4"/>
        <w:widowControl/>
        <w:numPr>
          <w:ilvl w:val="0"/>
          <w:numId w:val="140"/>
        </w:numPr>
        <w:shd w:val="clear" w:color="auto" w:fill="FFFFFF"/>
        <w:adjustRightInd w:val="0"/>
        <w:spacing w:before="0"/>
        <w:contextualSpacing/>
        <w:jc w:val="both"/>
        <w:rPr>
          <w:sz w:val="24"/>
          <w:szCs w:val="24"/>
        </w:rPr>
      </w:pPr>
      <w:r w:rsidRPr="001D1561">
        <w:rPr>
          <w:sz w:val="24"/>
          <w:szCs w:val="24"/>
          <w:lang w:val="ru-RU"/>
        </w:rPr>
        <w:t xml:space="preserve">ФГОС основного общего образования - утвержден приказом Минобрнауки РФ от 17.12.2010 г. № 1897 с изменениями, утвержденными приказами Минобрнауки РФ от 29.12.2014 г. № 1644 и от 31.12. </w:t>
      </w:r>
      <w:r w:rsidRPr="001D1561">
        <w:rPr>
          <w:sz w:val="24"/>
          <w:szCs w:val="24"/>
        </w:rPr>
        <w:t>2015 года № 1577;</w:t>
      </w:r>
    </w:p>
    <w:p w:rsidR="009272A0" w:rsidRPr="001D1561" w:rsidRDefault="009272A0" w:rsidP="00A271EC">
      <w:pPr>
        <w:pStyle w:val="aff4"/>
        <w:widowControl/>
        <w:numPr>
          <w:ilvl w:val="0"/>
          <w:numId w:val="136"/>
        </w:numPr>
        <w:autoSpaceDE/>
        <w:autoSpaceDN/>
        <w:spacing w:before="0" w:after="200"/>
        <w:contextualSpacing/>
        <w:jc w:val="both"/>
        <w:rPr>
          <w:b/>
          <w:sz w:val="24"/>
          <w:szCs w:val="24"/>
          <w:lang w:val="ru-RU"/>
        </w:rPr>
      </w:pPr>
      <w:r w:rsidRPr="001D1561">
        <w:rPr>
          <w:bCs/>
          <w:sz w:val="24"/>
          <w:szCs w:val="24"/>
          <w:lang w:val="ru-RU"/>
        </w:rPr>
        <w:t>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w:t>
      </w:r>
    </w:p>
    <w:p w:rsidR="009272A0" w:rsidRPr="001D1561" w:rsidRDefault="009272A0" w:rsidP="00A271EC">
      <w:pPr>
        <w:pStyle w:val="aff4"/>
        <w:widowControl/>
        <w:numPr>
          <w:ilvl w:val="0"/>
          <w:numId w:val="136"/>
        </w:numPr>
        <w:autoSpaceDE/>
        <w:autoSpaceDN/>
        <w:spacing w:before="0" w:after="200"/>
        <w:contextualSpacing/>
        <w:jc w:val="both"/>
        <w:rPr>
          <w:sz w:val="24"/>
          <w:szCs w:val="24"/>
        </w:rPr>
      </w:pPr>
      <w:r w:rsidRPr="001D1561">
        <w:rPr>
          <w:sz w:val="24"/>
          <w:szCs w:val="24"/>
          <w:lang w:val="ru-RU"/>
        </w:rPr>
        <w:t xml:space="preserve">Д.В. Григорьев, П.В. Степанов «Внеурочная деятельность школьников. </w:t>
      </w:r>
      <w:r w:rsidRPr="001D1561">
        <w:rPr>
          <w:sz w:val="24"/>
          <w:szCs w:val="24"/>
        </w:rPr>
        <w:t>Методический конструктор», М, Просвещение, 2016г.</w:t>
      </w:r>
    </w:p>
    <w:p w:rsidR="009272A0" w:rsidRPr="001D1561" w:rsidRDefault="009272A0" w:rsidP="00A271EC">
      <w:pPr>
        <w:pStyle w:val="aff4"/>
        <w:widowControl/>
        <w:numPr>
          <w:ilvl w:val="0"/>
          <w:numId w:val="136"/>
        </w:numPr>
        <w:autoSpaceDE/>
        <w:autoSpaceDN/>
        <w:spacing w:before="0" w:after="200"/>
        <w:contextualSpacing/>
        <w:jc w:val="both"/>
        <w:rPr>
          <w:sz w:val="24"/>
          <w:szCs w:val="24"/>
          <w:lang w:val="ru-RU"/>
        </w:rPr>
      </w:pPr>
      <w:r w:rsidRPr="001D1561">
        <w:rPr>
          <w:sz w:val="24"/>
          <w:szCs w:val="24"/>
          <w:lang w:val="ru-RU"/>
        </w:rPr>
        <w:t>Г.К. Селевко, «Современные образовательные технологии», М, «Народное образование», 2017г.</w:t>
      </w:r>
    </w:p>
    <w:p w:rsidR="009272A0" w:rsidRPr="001D1561" w:rsidRDefault="009272A0" w:rsidP="00A271EC">
      <w:pPr>
        <w:pStyle w:val="aff4"/>
        <w:widowControl/>
        <w:numPr>
          <w:ilvl w:val="0"/>
          <w:numId w:val="136"/>
        </w:numPr>
        <w:autoSpaceDE/>
        <w:autoSpaceDN/>
        <w:spacing w:before="0" w:after="200"/>
        <w:contextualSpacing/>
        <w:jc w:val="both"/>
        <w:rPr>
          <w:sz w:val="24"/>
          <w:szCs w:val="24"/>
          <w:lang w:val="ru-RU"/>
        </w:rPr>
      </w:pPr>
      <w:r w:rsidRPr="001D1561">
        <w:rPr>
          <w:sz w:val="24"/>
          <w:szCs w:val="24"/>
          <w:lang w:val="ru-RU"/>
        </w:rPr>
        <w:t>Н.Н. Мазюк «Кружок переплетного дела», М, «Просвещение», 2015г.</w:t>
      </w:r>
    </w:p>
    <w:p w:rsidR="009272A0" w:rsidRPr="001D1561" w:rsidRDefault="009272A0" w:rsidP="00A271EC">
      <w:pPr>
        <w:pStyle w:val="aff4"/>
        <w:widowControl/>
        <w:numPr>
          <w:ilvl w:val="0"/>
          <w:numId w:val="136"/>
        </w:numPr>
        <w:autoSpaceDE/>
        <w:autoSpaceDN/>
        <w:spacing w:before="0" w:after="200"/>
        <w:contextualSpacing/>
        <w:jc w:val="both"/>
        <w:rPr>
          <w:sz w:val="24"/>
          <w:szCs w:val="24"/>
          <w:lang w:val="ru-RU"/>
        </w:rPr>
      </w:pPr>
      <w:r w:rsidRPr="001D1561">
        <w:rPr>
          <w:sz w:val="24"/>
          <w:szCs w:val="24"/>
          <w:lang w:val="ru-RU"/>
        </w:rPr>
        <w:t>Ю.Т. Ирошников, Ирошникова И.Г., Переплет и реставрация книг в домашних условиях», М, «Книга», 2015г.</w:t>
      </w:r>
    </w:p>
    <w:p w:rsidR="009272A0" w:rsidRPr="001D1561" w:rsidRDefault="009272A0" w:rsidP="00A271EC">
      <w:pPr>
        <w:pStyle w:val="aff4"/>
        <w:widowControl/>
        <w:numPr>
          <w:ilvl w:val="0"/>
          <w:numId w:val="136"/>
        </w:numPr>
        <w:autoSpaceDE/>
        <w:autoSpaceDN/>
        <w:spacing w:before="0" w:after="200"/>
        <w:contextualSpacing/>
        <w:jc w:val="both"/>
        <w:rPr>
          <w:sz w:val="24"/>
          <w:szCs w:val="24"/>
          <w:lang w:val="ru-RU"/>
        </w:rPr>
      </w:pPr>
      <w:r w:rsidRPr="001D1561">
        <w:rPr>
          <w:sz w:val="24"/>
          <w:szCs w:val="24"/>
          <w:lang w:val="ru-RU"/>
        </w:rPr>
        <w:t>В.А. Сухомлинский, «О воспитании», М, 2016г.</w:t>
      </w:r>
    </w:p>
    <w:p w:rsidR="009272A0" w:rsidRPr="001D1561" w:rsidRDefault="009272A0" w:rsidP="00A271EC">
      <w:pPr>
        <w:pStyle w:val="aff4"/>
        <w:widowControl/>
        <w:numPr>
          <w:ilvl w:val="0"/>
          <w:numId w:val="136"/>
        </w:numPr>
        <w:autoSpaceDE/>
        <w:autoSpaceDN/>
        <w:spacing w:before="0" w:after="200"/>
        <w:contextualSpacing/>
        <w:jc w:val="both"/>
        <w:rPr>
          <w:sz w:val="24"/>
          <w:szCs w:val="24"/>
          <w:lang w:val="ru-RU"/>
        </w:rPr>
      </w:pPr>
      <w:r w:rsidRPr="001D1561">
        <w:rPr>
          <w:sz w:val="24"/>
          <w:szCs w:val="24"/>
          <w:lang w:val="ru-RU"/>
        </w:rPr>
        <w:t>К.Д. Ушинский, «Педагогические сочинения. Труд в его психологическом воспитательном значении», М, 2016г.</w:t>
      </w:r>
    </w:p>
    <w:p w:rsidR="009272A0" w:rsidRPr="001D1561" w:rsidRDefault="009272A0" w:rsidP="00A271EC">
      <w:pPr>
        <w:pStyle w:val="aff4"/>
        <w:widowControl/>
        <w:numPr>
          <w:ilvl w:val="0"/>
          <w:numId w:val="136"/>
        </w:numPr>
        <w:autoSpaceDE/>
        <w:autoSpaceDN/>
        <w:spacing w:before="0" w:after="200"/>
        <w:contextualSpacing/>
        <w:jc w:val="both"/>
        <w:rPr>
          <w:sz w:val="24"/>
          <w:szCs w:val="24"/>
          <w:lang w:val="ru-RU"/>
        </w:rPr>
      </w:pPr>
      <w:r w:rsidRPr="001D1561">
        <w:rPr>
          <w:sz w:val="24"/>
          <w:szCs w:val="24"/>
          <w:lang w:val="ru-RU"/>
        </w:rPr>
        <w:t>А.В. Сеначева и др. «Рисунок и живопись», М, «Легкая промышленность», 2015г.</w:t>
      </w:r>
    </w:p>
    <w:p w:rsidR="009272A0" w:rsidRPr="001D1561" w:rsidRDefault="009272A0" w:rsidP="00A271EC">
      <w:pPr>
        <w:pStyle w:val="aff4"/>
        <w:widowControl/>
        <w:numPr>
          <w:ilvl w:val="0"/>
          <w:numId w:val="136"/>
        </w:numPr>
        <w:autoSpaceDE/>
        <w:autoSpaceDN/>
        <w:spacing w:before="0" w:after="200"/>
        <w:contextualSpacing/>
        <w:jc w:val="both"/>
        <w:rPr>
          <w:sz w:val="24"/>
          <w:szCs w:val="24"/>
          <w:lang w:val="ru-RU"/>
        </w:rPr>
      </w:pPr>
      <w:r w:rsidRPr="001D1561">
        <w:rPr>
          <w:sz w:val="24"/>
          <w:szCs w:val="24"/>
          <w:lang w:val="ru-RU"/>
        </w:rPr>
        <w:t>«Ключ к успеху», Сборник №1 Авторские программы педагогов дополнительного образования Восточного округа г. Москвы, М, 2015г.</w:t>
      </w:r>
    </w:p>
    <w:p w:rsidR="009272A0" w:rsidRPr="001D1561" w:rsidRDefault="009272A0" w:rsidP="00A271EC">
      <w:pPr>
        <w:pStyle w:val="aff4"/>
        <w:widowControl/>
        <w:numPr>
          <w:ilvl w:val="0"/>
          <w:numId w:val="136"/>
        </w:numPr>
        <w:autoSpaceDE/>
        <w:autoSpaceDN/>
        <w:spacing w:before="0" w:after="200"/>
        <w:contextualSpacing/>
        <w:jc w:val="both"/>
        <w:rPr>
          <w:sz w:val="24"/>
          <w:szCs w:val="24"/>
          <w:lang w:val="ru-RU"/>
        </w:rPr>
      </w:pPr>
      <w:r w:rsidRPr="001D1561">
        <w:rPr>
          <w:sz w:val="24"/>
          <w:szCs w:val="24"/>
          <w:lang w:val="ru-RU"/>
        </w:rPr>
        <w:t>Е. Голубенцева, «Подарки из кожи. Украшения и аксессуары», М, Академия «Умелые руки», 2018г.</w:t>
      </w:r>
    </w:p>
    <w:p w:rsidR="009272A0" w:rsidRPr="001D1561" w:rsidRDefault="009272A0" w:rsidP="00A271EC">
      <w:pPr>
        <w:pStyle w:val="aff4"/>
        <w:widowControl/>
        <w:numPr>
          <w:ilvl w:val="0"/>
          <w:numId w:val="136"/>
        </w:numPr>
        <w:autoSpaceDE/>
        <w:autoSpaceDN/>
        <w:spacing w:before="0" w:after="200"/>
        <w:contextualSpacing/>
        <w:jc w:val="both"/>
        <w:rPr>
          <w:sz w:val="24"/>
          <w:szCs w:val="24"/>
          <w:lang w:val="ru-RU"/>
        </w:rPr>
      </w:pPr>
      <w:r w:rsidRPr="001D1561">
        <w:rPr>
          <w:sz w:val="24"/>
          <w:szCs w:val="24"/>
          <w:lang w:val="ru-RU"/>
        </w:rPr>
        <w:t>Т. Преснякова, «Творческая мастерская», М, Издательство «Учебная литература», 2018г.</w:t>
      </w:r>
    </w:p>
    <w:p w:rsidR="009272A0" w:rsidRPr="001D1561" w:rsidRDefault="009272A0" w:rsidP="00A271EC">
      <w:pPr>
        <w:pStyle w:val="aff4"/>
        <w:widowControl/>
        <w:numPr>
          <w:ilvl w:val="0"/>
          <w:numId w:val="136"/>
        </w:numPr>
        <w:autoSpaceDE/>
        <w:autoSpaceDN/>
        <w:spacing w:before="0" w:after="200"/>
        <w:contextualSpacing/>
        <w:jc w:val="both"/>
        <w:rPr>
          <w:sz w:val="24"/>
          <w:szCs w:val="24"/>
          <w:lang w:val="ru-RU"/>
        </w:rPr>
      </w:pPr>
      <w:r w:rsidRPr="001D1561">
        <w:rPr>
          <w:sz w:val="24"/>
          <w:szCs w:val="24"/>
          <w:lang w:val="ru-RU"/>
        </w:rPr>
        <w:t>Н.А. Андреева, «Рукоделие», М, 2017г.</w:t>
      </w:r>
    </w:p>
    <w:p w:rsidR="009272A0" w:rsidRPr="001D1561" w:rsidRDefault="009272A0" w:rsidP="00A271EC">
      <w:pPr>
        <w:pStyle w:val="aff4"/>
        <w:widowControl/>
        <w:numPr>
          <w:ilvl w:val="0"/>
          <w:numId w:val="136"/>
        </w:numPr>
        <w:autoSpaceDE/>
        <w:autoSpaceDN/>
        <w:spacing w:before="0" w:after="200"/>
        <w:contextualSpacing/>
        <w:jc w:val="both"/>
        <w:rPr>
          <w:sz w:val="24"/>
          <w:szCs w:val="24"/>
          <w:lang w:val="ru-RU"/>
        </w:rPr>
      </w:pPr>
      <w:r w:rsidRPr="001D1561">
        <w:rPr>
          <w:sz w:val="24"/>
          <w:szCs w:val="24"/>
          <w:lang w:val="ru-RU"/>
        </w:rPr>
        <w:t>В.А. Пушкина, «Кожа. Практическое руководство», М, «Культура и традиции», 2017г.</w:t>
      </w:r>
    </w:p>
    <w:p w:rsidR="009272A0" w:rsidRPr="001D1561" w:rsidRDefault="009272A0" w:rsidP="009272A0">
      <w:pPr>
        <w:rPr>
          <w:sz w:val="24"/>
          <w:szCs w:val="24"/>
        </w:rPr>
      </w:pPr>
    </w:p>
    <w:p w:rsidR="009272A0" w:rsidRPr="001D1561" w:rsidRDefault="009272A0" w:rsidP="009272A0">
      <w:pPr>
        <w:shd w:val="clear" w:color="auto" w:fill="FFFFFF"/>
        <w:ind w:right="43"/>
        <w:jc w:val="center"/>
        <w:rPr>
          <w:b/>
          <w:bCs/>
          <w:sz w:val="24"/>
          <w:szCs w:val="24"/>
        </w:rPr>
      </w:pPr>
    </w:p>
    <w:p w:rsidR="009272A0" w:rsidRPr="001D1561" w:rsidRDefault="009272A0" w:rsidP="009272A0">
      <w:pPr>
        <w:jc w:val="center"/>
        <w:rPr>
          <w:b/>
          <w:sz w:val="24"/>
          <w:szCs w:val="24"/>
        </w:rPr>
      </w:pPr>
      <w:r w:rsidRPr="001D1561">
        <w:rPr>
          <w:b/>
          <w:sz w:val="24"/>
          <w:szCs w:val="24"/>
        </w:rPr>
        <w:t>Календарно-тематическое планирование</w:t>
      </w:r>
    </w:p>
    <w:tbl>
      <w:tblPr>
        <w:tblW w:w="1490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
        <w:gridCol w:w="3828"/>
        <w:gridCol w:w="764"/>
        <w:gridCol w:w="481"/>
        <w:gridCol w:w="1504"/>
        <w:gridCol w:w="1690"/>
        <w:gridCol w:w="1853"/>
        <w:gridCol w:w="1479"/>
        <w:gridCol w:w="1666"/>
        <w:gridCol w:w="1327"/>
      </w:tblGrid>
      <w:tr w:rsidR="001D1561" w:rsidRPr="001D1561" w:rsidTr="00B6057E">
        <w:trPr>
          <w:trHeight w:val="530"/>
        </w:trPr>
        <w:tc>
          <w:tcPr>
            <w:tcW w:w="315" w:type="dxa"/>
            <w:shd w:val="clear" w:color="auto" w:fill="auto"/>
          </w:tcPr>
          <w:p w:rsidR="009272A0" w:rsidRPr="001D1561" w:rsidRDefault="009272A0" w:rsidP="00B6057E">
            <w:pPr>
              <w:rPr>
                <w:b/>
                <w:sz w:val="24"/>
                <w:szCs w:val="24"/>
              </w:rPr>
            </w:pPr>
            <w:r w:rsidRPr="001D1561">
              <w:rPr>
                <w:b/>
                <w:sz w:val="24"/>
                <w:szCs w:val="24"/>
              </w:rPr>
              <w:t>п\п</w:t>
            </w:r>
          </w:p>
        </w:tc>
        <w:tc>
          <w:tcPr>
            <w:tcW w:w="3828" w:type="dxa"/>
            <w:shd w:val="clear" w:color="auto" w:fill="auto"/>
          </w:tcPr>
          <w:p w:rsidR="009272A0" w:rsidRPr="001D1561" w:rsidRDefault="009272A0" w:rsidP="00B6057E">
            <w:pPr>
              <w:rPr>
                <w:b/>
                <w:sz w:val="24"/>
                <w:szCs w:val="24"/>
              </w:rPr>
            </w:pPr>
          </w:p>
          <w:p w:rsidR="009272A0" w:rsidRPr="001D1561" w:rsidRDefault="009272A0" w:rsidP="00B6057E">
            <w:pPr>
              <w:rPr>
                <w:b/>
                <w:sz w:val="24"/>
                <w:szCs w:val="24"/>
              </w:rPr>
            </w:pPr>
            <w:r w:rsidRPr="001D1561">
              <w:rPr>
                <w:b/>
                <w:sz w:val="24"/>
                <w:szCs w:val="24"/>
              </w:rPr>
              <w:t>Тематическое планирование</w:t>
            </w:r>
          </w:p>
        </w:tc>
        <w:tc>
          <w:tcPr>
            <w:tcW w:w="764" w:type="dxa"/>
          </w:tcPr>
          <w:p w:rsidR="009272A0" w:rsidRPr="001D1561" w:rsidRDefault="009272A0" w:rsidP="00B6057E">
            <w:pPr>
              <w:rPr>
                <w:b/>
                <w:sz w:val="24"/>
                <w:szCs w:val="24"/>
              </w:rPr>
            </w:pPr>
            <w:r w:rsidRPr="001D1561">
              <w:rPr>
                <w:b/>
                <w:sz w:val="24"/>
                <w:szCs w:val="24"/>
              </w:rPr>
              <w:t>да</w:t>
            </w:r>
          </w:p>
          <w:p w:rsidR="009272A0" w:rsidRPr="001D1561" w:rsidRDefault="009272A0" w:rsidP="00B6057E">
            <w:pPr>
              <w:rPr>
                <w:b/>
                <w:sz w:val="24"/>
                <w:szCs w:val="24"/>
              </w:rPr>
            </w:pPr>
            <w:r w:rsidRPr="001D1561">
              <w:rPr>
                <w:b/>
                <w:sz w:val="24"/>
                <w:szCs w:val="24"/>
              </w:rPr>
              <w:t>та</w:t>
            </w:r>
          </w:p>
        </w:tc>
        <w:tc>
          <w:tcPr>
            <w:tcW w:w="481" w:type="dxa"/>
            <w:shd w:val="clear" w:color="auto" w:fill="auto"/>
          </w:tcPr>
          <w:p w:rsidR="009272A0" w:rsidRPr="001D1561" w:rsidRDefault="009272A0" w:rsidP="00B6057E">
            <w:pPr>
              <w:rPr>
                <w:b/>
                <w:sz w:val="24"/>
                <w:szCs w:val="24"/>
              </w:rPr>
            </w:pPr>
            <w:r w:rsidRPr="001D1561">
              <w:rPr>
                <w:b/>
                <w:sz w:val="24"/>
                <w:szCs w:val="24"/>
              </w:rPr>
              <w:t>час</w:t>
            </w:r>
          </w:p>
        </w:tc>
        <w:tc>
          <w:tcPr>
            <w:tcW w:w="1504" w:type="dxa"/>
            <w:shd w:val="clear" w:color="auto" w:fill="auto"/>
          </w:tcPr>
          <w:p w:rsidR="009272A0" w:rsidRPr="001D1561" w:rsidRDefault="009272A0" w:rsidP="00B6057E">
            <w:pPr>
              <w:rPr>
                <w:b/>
                <w:sz w:val="24"/>
                <w:szCs w:val="24"/>
              </w:rPr>
            </w:pPr>
            <w:r w:rsidRPr="001D1561">
              <w:rPr>
                <w:b/>
                <w:sz w:val="24"/>
                <w:szCs w:val="24"/>
              </w:rPr>
              <w:t>Деятель</w:t>
            </w:r>
          </w:p>
          <w:p w:rsidR="009272A0" w:rsidRPr="001D1561" w:rsidRDefault="009272A0" w:rsidP="00B6057E">
            <w:pPr>
              <w:rPr>
                <w:b/>
                <w:sz w:val="24"/>
                <w:szCs w:val="24"/>
              </w:rPr>
            </w:pPr>
            <w:r w:rsidRPr="001D1561">
              <w:rPr>
                <w:b/>
                <w:sz w:val="24"/>
                <w:szCs w:val="24"/>
              </w:rPr>
              <w:t>ность</w:t>
            </w:r>
          </w:p>
          <w:p w:rsidR="009272A0" w:rsidRPr="001D1561" w:rsidRDefault="009272A0" w:rsidP="00B6057E">
            <w:pPr>
              <w:rPr>
                <w:b/>
                <w:sz w:val="24"/>
                <w:szCs w:val="24"/>
              </w:rPr>
            </w:pPr>
            <w:r w:rsidRPr="001D1561">
              <w:rPr>
                <w:b/>
                <w:sz w:val="24"/>
                <w:szCs w:val="24"/>
              </w:rPr>
              <w:t>учащихся</w:t>
            </w:r>
          </w:p>
        </w:tc>
        <w:tc>
          <w:tcPr>
            <w:tcW w:w="1690" w:type="dxa"/>
            <w:shd w:val="clear" w:color="auto" w:fill="auto"/>
          </w:tcPr>
          <w:p w:rsidR="009272A0" w:rsidRPr="001D1561" w:rsidRDefault="009272A0" w:rsidP="00B6057E">
            <w:pPr>
              <w:rPr>
                <w:b/>
                <w:sz w:val="24"/>
                <w:szCs w:val="24"/>
              </w:rPr>
            </w:pPr>
            <w:r w:rsidRPr="001D1561">
              <w:rPr>
                <w:b/>
                <w:sz w:val="24"/>
                <w:szCs w:val="24"/>
              </w:rPr>
              <w:t>Деятель</w:t>
            </w:r>
          </w:p>
          <w:p w:rsidR="009272A0" w:rsidRPr="001D1561" w:rsidRDefault="009272A0" w:rsidP="00B6057E">
            <w:pPr>
              <w:rPr>
                <w:b/>
                <w:sz w:val="24"/>
                <w:szCs w:val="24"/>
              </w:rPr>
            </w:pPr>
            <w:r w:rsidRPr="001D1561">
              <w:rPr>
                <w:b/>
                <w:sz w:val="24"/>
                <w:szCs w:val="24"/>
              </w:rPr>
              <w:t>ность</w:t>
            </w:r>
          </w:p>
          <w:p w:rsidR="009272A0" w:rsidRPr="001D1561" w:rsidRDefault="009272A0" w:rsidP="00B6057E">
            <w:pPr>
              <w:rPr>
                <w:b/>
                <w:sz w:val="24"/>
                <w:szCs w:val="24"/>
              </w:rPr>
            </w:pPr>
            <w:r w:rsidRPr="001D1561">
              <w:rPr>
                <w:b/>
                <w:sz w:val="24"/>
                <w:szCs w:val="24"/>
              </w:rPr>
              <w:t>учителя</w:t>
            </w:r>
          </w:p>
        </w:tc>
        <w:tc>
          <w:tcPr>
            <w:tcW w:w="1853" w:type="dxa"/>
            <w:shd w:val="clear" w:color="auto" w:fill="auto"/>
          </w:tcPr>
          <w:p w:rsidR="009272A0" w:rsidRPr="001D1561" w:rsidRDefault="009272A0" w:rsidP="00B6057E">
            <w:pPr>
              <w:rPr>
                <w:b/>
                <w:sz w:val="24"/>
                <w:szCs w:val="24"/>
              </w:rPr>
            </w:pPr>
            <w:r w:rsidRPr="001D1561">
              <w:rPr>
                <w:b/>
                <w:sz w:val="24"/>
                <w:szCs w:val="24"/>
              </w:rPr>
              <w:t>Познавательные</w:t>
            </w:r>
          </w:p>
          <w:p w:rsidR="009272A0" w:rsidRPr="001D1561" w:rsidRDefault="009272A0" w:rsidP="00B6057E">
            <w:pPr>
              <w:rPr>
                <w:b/>
                <w:sz w:val="24"/>
                <w:szCs w:val="24"/>
              </w:rPr>
            </w:pPr>
            <w:r w:rsidRPr="001D1561">
              <w:rPr>
                <w:b/>
                <w:sz w:val="24"/>
                <w:szCs w:val="24"/>
              </w:rPr>
              <w:t>УУД</w:t>
            </w:r>
          </w:p>
        </w:tc>
        <w:tc>
          <w:tcPr>
            <w:tcW w:w="1479" w:type="dxa"/>
            <w:shd w:val="clear" w:color="auto" w:fill="auto"/>
          </w:tcPr>
          <w:p w:rsidR="009272A0" w:rsidRPr="001D1561" w:rsidRDefault="009272A0" w:rsidP="00B6057E">
            <w:pPr>
              <w:rPr>
                <w:b/>
                <w:sz w:val="24"/>
                <w:szCs w:val="24"/>
              </w:rPr>
            </w:pPr>
            <w:r w:rsidRPr="001D1561">
              <w:rPr>
                <w:b/>
                <w:sz w:val="24"/>
                <w:szCs w:val="24"/>
              </w:rPr>
              <w:t>Коммуника</w:t>
            </w:r>
          </w:p>
          <w:p w:rsidR="009272A0" w:rsidRPr="001D1561" w:rsidRDefault="009272A0" w:rsidP="00B6057E">
            <w:pPr>
              <w:rPr>
                <w:b/>
                <w:sz w:val="24"/>
                <w:szCs w:val="24"/>
              </w:rPr>
            </w:pPr>
            <w:r w:rsidRPr="001D1561">
              <w:rPr>
                <w:b/>
                <w:sz w:val="24"/>
                <w:szCs w:val="24"/>
              </w:rPr>
              <w:t>тивные  УУД</w:t>
            </w:r>
          </w:p>
        </w:tc>
        <w:tc>
          <w:tcPr>
            <w:tcW w:w="1666" w:type="dxa"/>
            <w:shd w:val="clear" w:color="auto" w:fill="auto"/>
          </w:tcPr>
          <w:p w:rsidR="009272A0" w:rsidRPr="001D1561" w:rsidRDefault="009272A0" w:rsidP="00B6057E">
            <w:pPr>
              <w:rPr>
                <w:b/>
                <w:sz w:val="24"/>
                <w:szCs w:val="24"/>
              </w:rPr>
            </w:pPr>
            <w:r w:rsidRPr="001D1561">
              <w:rPr>
                <w:b/>
                <w:sz w:val="24"/>
                <w:szCs w:val="24"/>
              </w:rPr>
              <w:t>Регулятивные</w:t>
            </w:r>
          </w:p>
          <w:p w:rsidR="009272A0" w:rsidRPr="001D1561" w:rsidRDefault="009272A0" w:rsidP="00B6057E">
            <w:pPr>
              <w:rPr>
                <w:b/>
                <w:sz w:val="24"/>
                <w:szCs w:val="24"/>
              </w:rPr>
            </w:pPr>
            <w:r w:rsidRPr="001D1561">
              <w:rPr>
                <w:b/>
                <w:sz w:val="24"/>
                <w:szCs w:val="24"/>
              </w:rPr>
              <w:t>УУД</w:t>
            </w:r>
          </w:p>
        </w:tc>
        <w:tc>
          <w:tcPr>
            <w:tcW w:w="1327" w:type="dxa"/>
            <w:shd w:val="clear" w:color="auto" w:fill="auto"/>
          </w:tcPr>
          <w:p w:rsidR="009272A0" w:rsidRPr="001D1561" w:rsidRDefault="009272A0" w:rsidP="00B6057E">
            <w:pPr>
              <w:rPr>
                <w:b/>
                <w:sz w:val="24"/>
                <w:szCs w:val="24"/>
              </w:rPr>
            </w:pPr>
            <w:r w:rsidRPr="001D1561">
              <w:rPr>
                <w:b/>
                <w:sz w:val="24"/>
                <w:szCs w:val="24"/>
              </w:rPr>
              <w:t>Личност</w:t>
            </w:r>
          </w:p>
          <w:p w:rsidR="009272A0" w:rsidRPr="001D1561" w:rsidRDefault="009272A0" w:rsidP="00B6057E">
            <w:pPr>
              <w:rPr>
                <w:b/>
                <w:sz w:val="24"/>
                <w:szCs w:val="24"/>
              </w:rPr>
            </w:pPr>
            <w:r w:rsidRPr="001D1561">
              <w:rPr>
                <w:b/>
                <w:sz w:val="24"/>
                <w:szCs w:val="24"/>
              </w:rPr>
              <w:t>ные  УУД</w:t>
            </w:r>
          </w:p>
        </w:tc>
      </w:tr>
      <w:tr w:rsidR="001D1561" w:rsidRPr="001D1561" w:rsidTr="00B6057E">
        <w:tc>
          <w:tcPr>
            <w:tcW w:w="315" w:type="dxa"/>
            <w:shd w:val="clear" w:color="auto" w:fill="auto"/>
          </w:tcPr>
          <w:p w:rsidR="009272A0" w:rsidRPr="001D1561" w:rsidRDefault="009272A0" w:rsidP="00B6057E">
            <w:pPr>
              <w:rPr>
                <w:sz w:val="24"/>
                <w:szCs w:val="24"/>
              </w:rPr>
            </w:pPr>
            <w:r w:rsidRPr="001D1561">
              <w:rPr>
                <w:sz w:val="24"/>
                <w:szCs w:val="24"/>
              </w:rPr>
              <w:t>1</w:t>
            </w:r>
          </w:p>
        </w:tc>
        <w:tc>
          <w:tcPr>
            <w:tcW w:w="3828" w:type="dxa"/>
            <w:shd w:val="clear" w:color="auto" w:fill="auto"/>
          </w:tcPr>
          <w:p w:rsidR="009272A0" w:rsidRPr="001D1561" w:rsidRDefault="009272A0" w:rsidP="00B6057E">
            <w:pPr>
              <w:rPr>
                <w:sz w:val="24"/>
                <w:szCs w:val="24"/>
              </w:rPr>
            </w:pPr>
            <w:r w:rsidRPr="001D1561">
              <w:rPr>
                <w:b/>
                <w:sz w:val="24"/>
                <w:szCs w:val="24"/>
              </w:rPr>
              <w:t>Вводное занятие</w:t>
            </w:r>
            <w:r w:rsidRPr="001D1561">
              <w:rPr>
                <w:sz w:val="24"/>
                <w:szCs w:val="24"/>
              </w:rPr>
              <w:t>:</w:t>
            </w:r>
          </w:p>
          <w:p w:rsidR="009272A0" w:rsidRPr="001D1561" w:rsidRDefault="009272A0" w:rsidP="00B6057E">
            <w:pPr>
              <w:rPr>
                <w:sz w:val="24"/>
                <w:szCs w:val="24"/>
              </w:rPr>
            </w:pPr>
            <w:r w:rsidRPr="001D1561">
              <w:rPr>
                <w:sz w:val="24"/>
                <w:szCs w:val="24"/>
              </w:rPr>
              <w:t>Организационные вопросы,</w:t>
            </w:r>
          </w:p>
          <w:p w:rsidR="009272A0" w:rsidRPr="001D1561" w:rsidRDefault="009272A0" w:rsidP="00B6057E">
            <w:pPr>
              <w:rPr>
                <w:sz w:val="24"/>
                <w:szCs w:val="24"/>
              </w:rPr>
            </w:pPr>
            <w:r w:rsidRPr="001D1561">
              <w:rPr>
                <w:sz w:val="24"/>
                <w:szCs w:val="24"/>
              </w:rPr>
              <w:t>Знакомство с  предметом, планирование работы на год</w:t>
            </w:r>
          </w:p>
        </w:tc>
        <w:tc>
          <w:tcPr>
            <w:tcW w:w="764" w:type="dxa"/>
          </w:tcPr>
          <w:p w:rsidR="009272A0" w:rsidRPr="001D1561" w:rsidRDefault="009272A0" w:rsidP="00B6057E">
            <w:pPr>
              <w:rPr>
                <w:sz w:val="24"/>
                <w:szCs w:val="24"/>
              </w:rPr>
            </w:pPr>
            <w:r w:rsidRPr="001D1561">
              <w:rPr>
                <w:sz w:val="24"/>
                <w:szCs w:val="24"/>
              </w:rPr>
              <w:t>3.09</w:t>
            </w:r>
          </w:p>
        </w:tc>
        <w:tc>
          <w:tcPr>
            <w:tcW w:w="481" w:type="dxa"/>
            <w:shd w:val="clear" w:color="auto" w:fill="auto"/>
          </w:tcPr>
          <w:p w:rsidR="009272A0" w:rsidRPr="001D1561" w:rsidRDefault="009272A0" w:rsidP="00B6057E">
            <w:pPr>
              <w:rPr>
                <w:sz w:val="24"/>
                <w:szCs w:val="24"/>
              </w:rPr>
            </w:pPr>
            <w:r w:rsidRPr="001D1561">
              <w:rPr>
                <w:sz w:val="24"/>
                <w:szCs w:val="24"/>
              </w:rPr>
              <w:t>2</w:t>
            </w:r>
          </w:p>
        </w:tc>
        <w:tc>
          <w:tcPr>
            <w:tcW w:w="1504" w:type="dxa"/>
            <w:shd w:val="clear" w:color="auto" w:fill="auto"/>
          </w:tcPr>
          <w:p w:rsidR="009272A0" w:rsidRPr="001D1561" w:rsidRDefault="009272A0" w:rsidP="00B6057E">
            <w:pPr>
              <w:rPr>
                <w:sz w:val="24"/>
                <w:szCs w:val="24"/>
              </w:rPr>
            </w:pPr>
            <w:r w:rsidRPr="001D1561">
              <w:rPr>
                <w:sz w:val="24"/>
                <w:szCs w:val="24"/>
              </w:rPr>
              <w:t xml:space="preserve">Знакомство с учителем. Знакомство с предметом. </w:t>
            </w:r>
          </w:p>
          <w:p w:rsidR="009272A0" w:rsidRPr="001D1561" w:rsidRDefault="009272A0" w:rsidP="00B6057E">
            <w:pPr>
              <w:rPr>
                <w:sz w:val="24"/>
                <w:szCs w:val="24"/>
              </w:rPr>
            </w:pPr>
            <w:r w:rsidRPr="001D1561">
              <w:rPr>
                <w:sz w:val="24"/>
                <w:szCs w:val="24"/>
              </w:rPr>
              <w:t>Организация рабочего места. Выполнение санитарно-гигиеничес</w:t>
            </w:r>
          </w:p>
          <w:p w:rsidR="009272A0" w:rsidRPr="001D1561" w:rsidRDefault="009272A0" w:rsidP="00B6057E">
            <w:pPr>
              <w:rPr>
                <w:sz w:val="24"/>
                <w:szCs w:val="24"/>
              </w:rPr>
            </w:pPr>
            <w:r w:rsidRPr="001D1561">
              <w:rPr>
                <w:sz w:val="24"/>
                <w:szCs w:val="24"/>
              </w:rPr>
              <w:t>ких требований при работе в переплетной мастерской.  Просмотр презентации</w:t>
            </w:r>
          </w:p>
          <w:p w:rsidR="009272A0" w:rsidRPr="001D1561" w:rsidRDefault="009272A0" w:rsidP="00B6057E">
            <w:pPr>
              <w:rPr>
                <w:sz w:val="24"/>
                <w:szCs w:val="24"/>
              </w:rPr>
            </w:pPr>
            <w:r w:rsidRPr="001D1561">
              <w:rPr>
                <w:sz w:val="24"/>
                <w:szCs w:val="24"/>
              </w:rPr>
              <w:t>«Тверской переплет» работы учащихся.</w:t>
            </w:r>
          </w:p>
        </w:tc>
        <w:tc>
          <w:tcPr>
            <w:tcW w:w="1690" w:type="dxa"/>
            <w:shd w:val="clear" w:color="auto" w:fill="auto"/>
          </w:tcPr>
          <w:p w:rsidR="009272A0" w:rsidRPr="001D1561" w:rsidRDefault="009272A0" w:rsidP="00B6057E">
            <w:pPr>
              <w:rPr>
                <w:sz w:val="24"/>
                <w:szCs w:val="24"/>
              </w:rPr>
            </w:pPr>
            <w:r w:rsidRPr="001D1561">
              <w:rPr>
                <w:sz w:val="24"/>
                <w:szCs w:val="24"/>
              </w:rPr>
              <w:t xml:space="preserve">Знакомство с учащимися. Ознакомление с предметом, организацией рабочего места. Санитарно-гигиенические требования при работе в переплетной мастерской. Показ и комментарии презентации. </w:t>
            </w:r>
          </w:p>
        </w:tc>
        <w:tc>
          <w:tcPr>
            <w:tcW w:w="1853" w:type="dxa"/>
            <w:shd w:val="clear" w:color="auto" w:fill="auto"/>
          </w:tcPr>
          <w:p w:rsidR="009272A0" w:rsidRPr="001D1561" w:rsidRDefault="009272A0" w:rsidP="00B6057E">
            <w:pPr>
              <w:rPr>
                <w:sz w:val="24"/>
                <w:szCs w:val="24"/>
              </w:rPr>
            </w:pPr>
            <w:r w:rsidRPr="001D1561">
              <w:rPr>
                <w:sz w:val="24"/>
                <w:szCs w:val="24"/>
              </w:rPr>
              <w:t>Структурирова</w:t>
            </w:r>
          </w:p>
          <w:p w:rsidR="009272A0" w:rsidRPr="001D1561" w:rsidRDefault="009272A0" w:rsidP="00B6057E">
            <w:pPr>
              <w:rPr>
                <w:sz w:val="24"/>
                <w:szCs w:val="24"/>
              </w:rPr>
            </w:pPr>
            <w:r w:rsidRPr="001D1561">
              <w:rPr>
                <w:sz w:val="24"/>
                <w:szCs w:val="24"/>
              </w:rPr>
              <w:t>ние знаний. Формирование познавательной цели.</w:t>
            </w:r>
          </w:p>
        </w:tc>
        <w:tc>
          <w:tcPr>
            <w:tcW w:w="1479" w:type="dxa"/>
            <w:shd w:val="clear" w:color="auto" w:fill="auto"/>
          </w:tcPr>
          <w:p w:rsidR="009272A0" w:rsidRPr="001D1561" w:rsidRDefault="009272A0" w:rsidP="00B6057E">
            <w:pPr>
              <w:rPr>
                <w:sz w:val="24"/>
                <w:szCs w:val="24"/>
              </w:rPr>
            </w:pPr>
            <w:r w:rsidRPr="001D1561">
              <w:rPr>
                <w:sz w:val="24"/>
                <w:szCs w:val="24"/>
              </w:rPr>
              <w:t>Планирова</w:t>
            </w:r>
          </w:p>
          <w:p w:rsidR="009272A0" w:rsidRPr="001D1561" w:rsidRDefault="009272A0" w:rsidP="00B6057E">
            <w:pPr>
              <w:rPr>
                <w:sz w:val="24"/>
                <w:szCs w:val="24"/>
              </w:rPr>
            </w:pPr>
            <w:r w:rsidRPr="001D1561">
              <w:rPr>
                <w:sz w:val="24"/>
                <w:szCs w:val="24"/>
              </w:rPr>
              <w:t>ние учебного сотрудничества учитель-ученик, ученик-ученик.</w:t>
            </w:r>
          </w:p>
        </w:tc>
        <w:tc>
          <w:tcPr>
            <w:tcW w:w="1666" w:type="dxa"/>
            <w:shd w:val="clear" w:color="auto" w:fill="auto"/>
          </w:tcPr>
          <w:p w:rsidR="009272A0" w:rsidRPr="001D1561" w:rsidRDefault="009272A0" w:rsidP="00B6057E">
            <w:pPr>
              <w:rPr>
                <w:sz w:val="24"/>
                <w:szCs w:val="24"/>
              </w:rPr>
            </w:pPr>
            <w:r w:rsidRPr="001D1561">
              <w:rPr>
                <w:sz w:val="24"/>
                <w:szCs w:val="24"/>
              </w:rPr>
              <w:t>Формирование целеполагания действий их планирование и реализации</w:t>
            </w:r>
          </w:p>
        </w:tc>
        <w:tc>
          <w:tcPr>
            <w:tcW w:w="1327" w:type="dxa"/>
            <w:shd w:val="clear" w:color="auto" w:fill="auto"/>
          </w:tcPr>
          <w:p w:rsidR="009272A0" w:rsidRPr="001D1561" w:rsidRDefault="009272A0" w:rsidP="00B6057E">
            <w:pPr>
              <w:rPr>
                <w:sz w:val="24"/>
                <w:szCs w:val="24"/>
              </w:rPr>
            </w:pPr>
            <w:r w:rsidRPr="001D1561">
              <w:rPr>
                <w:sz w:val="24"/>
                <w:szCs w:val="24"/>
              </w:rPr>
              <w:t>Формирование познава</w:t>
            </w:r>
          </w:p>
          <w:p w:rsidR="009272A0" w:rsidRPr="001D1561" w:rsidRDefault="009272A0" w:rsidP="00B6057E">
            <w:pPr>
              <w:rPr>
                <w:sz w:val="24"/>
                <w:szCs w:val="24"/>
              </w:rPr>
            </w:pPr>
            <w:r w:rsidRPr="001D1561">
              <w:rPr>
                <w:sz w:val="24"/>
                <w:szCs w:val="24"/>
              </w:rPr>
              <w:t xml:space="preserve">тельной мотивации,  интереса  к новым способам познания, самоопределения, самовоспитания и развитие творческой фантазии, </w:t>
            </w:r>
          </w:p>
        </w:tc>
      </w:tr>
      <w:tr w:rsidR="001D1561" w:rsidRPr="001D1561" w:rsidTr="00B6057E">
        <w:tc>
          <w:tcPr>
            <w:tcW w:w="315" w:type="dxa"/>
            <w:shd w:val="clear" w:color="auto" w:fill="auto"/>
          </w:tcPr>
          <w:p w:rsidR="009272A0" w:rsidRPr="001D1561" w:rsidRDefault="009272A0" w:rsidP="00B6057E">
            <w:pPr>
              <w:rPr>
                <w:sz w:val="24"/>
                <w:szCs w:val="24"/>
              </w:rPr>
            </w:pPr>
            <w:r w:rsidRPr="001D1561">
              <w:rPr>
                <w:sz w:val="24"/>
                <w:szCs w:val="24"/>
              </w:rPr>
              <w:t>2</w:t>
            </w:r>
          </w:p>
        </w:tc>
        <w:tc>
          <w:tcPr>
            <w:tcW w:w="3828" w:type="dxa"/>
            <w:shd w:val="clear" w:color="auto" w:fill="auto"/>
          </w:tcPr>
          <w:p w:rsidR="009272A0" w:rsidRPr="001D1561" w:rsidRDefault="009272A0" w:rsidP="00B6057E">
            <w:pPr>
              <w:rPr>
                <w:b/>
                <w:sz w:val="24"/>
                <w:szCs w:val="24"/>
              </w:rPr>
            </w:pPr>
            <w:r w:rsidRPr="001D1561">
              <w:rPr>
                <w:b/>
                <w:sz w:val="24"/>
                <w:szCs w:val="24"/>
              </w:rPr>
              <w:t>Материалы для художественного переплета и их свойства:</w:t>
            </w:r>
          </w:p>
          <w:p w:rsidR="009272A0" w:rsidRPr="001D1561" w:rsidRDefault="009272A0" w:rsidP="00B6057E">
            <w:pPr>
              <w:rPr>
                <w:sz w:val="24"/>
                <w:szCs w:val="24"/>
              </w:rPr>
            </w:pPr>
            <w:r w:rsidRPr="001D1561">
              <w:rPr>
                <w:sz w:val="24"/>
                <w:szCs w:val="24"/>
              </w:rPr>
              <w:t>а) х/б ткань, мешковина, бархат, марля, джинсовая ткань и др.</w:t>
            </w:r>
          </w:p>
          <w:p w:rsidR="009272A0" w:rsidRPr="001D1561" w:rsidRDefault="009272A0" w:rsidP="00B6057E">
            <w:pPr>
              <w:rPr>
                <w:sz w:val="24"/>
                <w:szCs w:val="24"/>
              </w:rPr>
            </w:pPr>
            <w:r w:rsidRPr="001D1561">
              <w:rPr>
                <w:sz w:val="24"/>
                <w:szCs w:val="24"/>
              </w:rPr>
              <w:t>б) бумвинил, искусственная кожа, натуральная кожа.</w:t>
            </w:r>
          </w:p>
          <w:p w:rsidR="009272A0" w:rsidRPr="001D1561" w:rsidRDefault="009272A0" w:rsidP="00B6057E">
            <w:pPr>
              <w:rPr>
                <w:sz w:val="24"/>
                <w:szCs w:val="24"/>
              </w:rPr>
            </w:pPr>
            <w:r w:rsidRPr="001D1561">
              <w:rPr>
                <w:sz w:val="24"/>
                <w:szCs w:val="24"/>
              </w:rPr>
              <w:t>в) нитки, клей ПВА, фурнитура, тесьма, природные материалы</w:t>
            </w:r>
          </w:p>
        </w:tc>
        <w:tc>
          <w:tcPr>
            <w:tcW w:w="764" w:type="dxa"/>
          </w:tcPr>
          <w:p w:rsidR="009272A0" w:rsidRPr="001D1561" w:rsidRDefault="009272A0" w:rsidP="00B6057E">
            <w:pPr>
              <w:rPr>
                <w:sz w:val="24"/>
                <w:szCs w:val="24"/>
              </w:rPr>
            </w:pPr>
            <w:r w:rsidRPr="001D1561">
              <w:rPr>
                <w:sz w:val="24"/>
                <w:szCs w:val="24"/>
              </w:rPr>
              <w:t>10.09</w:t>
            </w:r>
          </w:p>
          <w:p w:rsidR="009272A0" w:rsidRPr="001D1561" w:rsidRDefault="009272A0" w:rsidP="00B6057E">
            <w:pPr>
              <w:rPr>
                <w:sz w:val="24"/>
                <w:szCs w:val="24"/>
              </w:rPr>
            </w:pPr>
            <w:r w:rsidRPr="001D1561">
              <w:rPr>
                <w:sz w:val="24"/>
                <w:szCs w:val="24"/>
              </w:rPr>
              <w:t>17.09</w:t>
            </w:r>
          </w:p>
        </w:tc>
        <w:tc>
          <w:tcPr>
            <w:tcW w:w="481" w:type="dxa"/>
            <w:shd w:val="clear" w:color="auto" w:fill="auto"/>
          </w:tcPr>
          <w:p w:rsidR="009272A0" w:rsidRPr="001D1561" w:rsidRDefault="009272A0" w:rsidP="00B6057E">
            <w:pPr>
              <w:rPr>
                <w:sz w:val="24"/>
                <w:szCs w:val="24"/>
              </w:rPr>
            </w:pPr>
            <w:r w:rsidRPr="001D1561">
              <w:rPr>
                <w:sz w:val="24"/>
                <w:szCs w:val="24"/>
              </w:rPr>
              <w:t>4</w:t>
            </w:r>
          </w:p>
        </w:tc>
        <w:tc>
          <w:tcPr>
            <w:tcW w:w="1504" w:type="dxa"/>
            <w:shd w:val="clear" w:color="auto" w:fill="auto"/>
          </w:tcPr>
          <w:p w:rsidR="009272A0" w:rsidRPr="001D1561" w:rsidRDefault="009272A0" w:rsidP="00B6057E">
            <w:pPr>
              <w:rPr>
                <w:sz w:val="24"/>
                <w:szCs w:val="24"/>
              </w:rPr>
            </w:pPr>
            <w:r w:rsidRPr="001D1561">
              <w:rPr>
                <w:sz w:val="24"/>
                <w:szCs w:val="24"/>
              </w:rPr>
              <w:t>Изучение материалов для ручного переплета и их свойств и области применения.</w:t>
            </w:r>
          </w:p>
        </w:tc>
        <w:tc>
          <w:tcPr>
            <w:tcW w:w="1690" w:type="dxa"/>
            <w:shd w:val="clear" w:color="auto" w:fill="auto"/>
          </w:tcPr>
          <w:p w:rsidR="009272A0" w:rsidRPr="001D1561" w:rsidRDefault="009272A0" w:rsidP="00B6057E">
            <w:pPr>
              <w:rPr>
                <w:sz w:val="24"/>
                <w:szCs w:val="24"/>
              </w:rPr>
            </w:pPr>
            <w:r w:rsidRPr="001D1561">
              <w:rPr>
                <w:sz w:val="24"/>
                <w:szCs w:val="24"/>
              </w:rPr>
              <w:t xml:space="preserve">Демонстрация материалов для художественного переплета. Рассказ об  их свойствах и области применения. </w:t>
            </w:r>
          </w:p>
        </w:tc>
        <w:tc>
          <w:tcPr>
            <w:tcW w:w="1853" w:type="dxa"/>
            <w:shd w:val="clear" w:color="auto" w:fill="auto"/>
          </w:tcPr>
          <w:p w:rsidR="009272A0" w:rsidRPr="001D1561" w:rsidRDefault="009272A0" w:rsidP="00B6057E">
            <w:pPr>
              <w:rPr>
                <w:sz w:val="24"/>
                <w:szCs w:val="24"/>
              </w:rPr>
            </w:pPr>
            <w:r w:rsidRPr="001D1561">
              <w:rPr>
                <w:sz w:val="24"/>
                <w:szCs w:val="24"/>
              </w:rPr>
              <w:t>Структурирование знаний. Осуществление поиска нужной информации. Использование знаков и символов  для решения познавательных и творческих задач. Проводить сравнение, классификацию по разным критериям.</w:t>
            </w:r>
          </w:p>
        </w:tc>
        <w:tc>
          <w:tcPr>
            <w:tcW w:w="1479" w:type="dxa"/>
            <w:shd w:val="clear" w:color="auto" w:fill="auto"/>
          </w:tcPr>
          <w:p w:rsidR="009272A0" w:rsidRPr="001D1561" w:rsidRDefault="009272A0" w:rsidP="00B6057E">
            <w:pPr>
              <w:rPr>
                <w:sz w:val="24"/>
                <w:szCs w:val="24"/>
              </w:rPr>
            </w:pPr>
            <w:r w:rsidRPr="001D1561">
              <w:rPr>
                <w:sz w:val="24"/>
                <w:szCs w:val="24"/>
              </w:rPr>
              <w:t>Постановка вопросов и умение выразить свои мысли точно и полно</w:t>
            </w:r>
          </w:p>
        </w:tc>
        <w:tc>
          <w:tcPr>
            <w:tcW w:w="1666" w:type="dxa"/>
            <w:shd w:val="clear" w:color="auto" w:fill="auto"/>
          </w:tcPr>
          <w:p w:rsidR="009272A0" w:rsidRPr="001D1561" w:rsidRDefault="009272A0" w:rsidP="00B6057E">
            <w:pPr>
              <w:rPr>
                <w:sz w:val="24"/>
                <w:szCs w:val="24"/>
              </w:rPr>
            </w:pPr>
            <w:r w:rsidRPr="001D1561">
              <w:rPr>
                <w:sz w:val="24"/>
                <w:szCs w:val="24"/>
              </w:rPr>
              <w:t>Возможность научиться проявлять познаватель</w:t>
            </w:r>
          </w:p>
          <w:p w:rsidR="009272A0" w:rsidRPr="001D1561" w:rsidRDefault="009272A0" w:rsidP="00B6057E">
            <w:pPr>
              <w:rPr>
                <w:sz w:val="24"/>
                <w:szCs w:val="24"/>
              </w:rPr>
            </w:pPr>
            <w:r w:rsidRPr="001D1561">
              <w:rPr>
                <w:sz w:val="24"/>
                <w:szCs w:val="24"/>
              </w:rPr>
              <w:t>ную инициативу и преобразовы</w:t>
            </w:r>
          </w:p>
          <w:p w:rsidR="009272A0" w:rsidRPr="001D1561" w:rsidRDefault="009272A0" w:rsidP="00B6057E">
            <w:pPr>
              <w:rPr>
                <w:sz w:val="24"/>
                <w:szCs w:val="24"/>
              </w:rPr>
            </w:pPr>
            <w:r w:rsidRPr="001D1561">
              <w:rPr>
                <w:sz w:val="24"/>
                <w:szCs w:val="24"/>
              </w:rPr>
              <w:t>вать познавательную задачу в практическую</w:t>
            </w:r>
          </w:p>
        </w:tc>
        <w:tc>
          <w:tcPr>
            <w:tcW w:w="1327" w:type="dxa"/>
            <w:shd w:val="clear" w:color="auto" w:fill="auto"/>
          </w:tcPr>
          <w:p w:rsidR="009272A0" w:rsidRPr="001D1561" w:rsidRDefault="009272A0" w:rsidP="00B6057E">
            <w:pPr>
              <w:rPr>
                <w:sz w:val="24"/>
                <w:szCs w:val="24"/>
              </w:rPr>
            </w:pPr>
            <w:r w:rsidRPr="001D1561">
              <w:rPr>
                <w:sz w:val="24"/>
                <w:szCs w:val="24"/>
              </w:rPr>
              <w:t>Формирование мотивации к обучению, интереса к новым способам познания, самовоспитания, социализации</w:t>
            </w:r>
          </w:p>
        </w:tc>
      </w:tr>
      <w:tr w:rsidR="001D1561" w:rsidRPr="001D1561" w:rsidTr="00B6057E">
        <w:tc>
          <w:tcPr>
            <w:tcW w:w="315" w:type="dxa"/>
            <w:shd w:val="clear" w:color="auto" w:fill="auto"/>
          </w:tcPr>
          <w:p w:rsidR="009272A0" w:rsidRPr="001D1561" w:rsidRDefault="009272A0" w:rsidP="00B6057E">
            <w:pPr>
              <w:rPr>
                <w:sz w:val="24"/>
                <w:szCs w:val="24"/>
              </w:rPr>
            </w:pPr>
            <w:r w:rsidRPr="001D1561">
              <w:rPr>
                <w:sz w:val="24"/>
                <w:szCs w:val="24"/>
              </w:rPr>
              <w:t>3</w:t>
            </w:r>
          </w:p>
        </w:tc>
        <w:tc>
          <w:tcPr>
            <w:tcW w:w="3828" w:type="dxa"/>
            <w:shd w:val="clear" w:color="auto" w:fill="auto"/>
          </w:tcPr>
          <w:p w:rsidR="009272A0" w:rsidRPr="001D1561" w:rsidRDefault="009272A0" w:rsidP="00B6057E">
            <w:pPr>
              <w:rPr>
                <w:sz w:val="24"/>
                <w:szCs w:val="24"/>
              </w:rPr>
            </w:pPr>
            <w:r w:rsidRPr="001D1561">
              <w:rPr>
                <w:b/>
                <w:sz w:val="24"/>
                <w:szCs w:val="24"/>
              </w:rPr>
              <w:t>Инструменты и приспособления переплетчика художественного переплета</w:t>
            </w:r>
            <w:r w:rsidRPr="001D1561">
              <w:rPr>
                <w:sz w:val="24"/>
                <w:szCs w:val="24"/>
              </w:rPr>
              <w:t>:</w:t>
            </w:r>
          </w:p>
          <w:p w:rsidR="009272A0" w:rsidRPr="001D1561" w:rsidRDefault="009272A0" w:rsidP="00B6057E">
            <w:pPr>
              <w:rPr>
                <w:sz w:val="24"/>
                <w:szCs w:val="24"/>
              </w:rPr>
            </w:pPr>
            <w:r w:rsidRPr="001D1561">
              <w:rPr>
                <w:sz w:val="24"/>
                <w:szCs w:val="24"/>
              </w:rPr>
              <w:t>а) игла, ножи, косточка-гладилка, пробойник,  кисти, линейки, ножницы, бульки, молоток, шило.</w:t>
            </w:r>
          </w:p>
          <w:p w:rsidR="009272A0" w:rsidRPr="001D1561" w:rsidRDefault="009272A0" w:rsidP="00B6057E">
            <w:pPr>
              <w:rPr>
                <w:sz w:val="24"/>
                <w:szCs w:val="24"/>
              </w:rPr>
            </w:pPr>
            <w:r w:rsidRPr="001D1561">
              <w:rPr>
                <w:sz w:val="24"/>
                <w:szCs w:val="24"/>
              </w:rPr>
              <w:t>б) картонорубилка, пресс, электрическая плита</w:t>
            </w:r>
          </w:p>
        </w:tc>
        <w:tc>
          <w:tcPr>
            <w:tcW w:w="764" w:type="dxa"/>
          </w:tcPr>
          <w:p w:rsidR="009272A0" w:rsidRPr="001D1561" w:rsidRDefault="009272A0" w:rsidP="00B6057E">
            <w:pPr>
              <w:rPr>
                <w:sz w:val="24"/>
                <w:szCs w:val="24"/>
              </w:rPr>
            </w:pPr>
            <w:r w:rsidRPr="001D1561">
              <w:rPr>
                <w:sz w:val="24"/>
                <w:szCs w:val="24"/>
              </w:rPr>
              <w:t>24.09</w:t>
            </w:r>
          </w:p>
          <w:p w:rsidR="009272A0" w:rsidRPr="001D1561" w:rsidRDefault="009272A0" w:rsidP="00B6057E">
            <w:pPr>
              <w:rPr>
                <w:sz w:val="24"/>
                <w:szCs w:val="24"/>
              </w:rPr>
            </w:pPr>
            <w:r w:rsidRPr="001D1561">
              <w:rPr>
                <w:sz w:val="24"/>
                <w:szCs w:val="24"/>
              </w:rPr>
              <w:t>1.10</w:t>
            </w:r>
          </w:p>
        </w:tc>
        <w:tc>
          <w:tcPr>
            <w:tcW w:w="481" w:type="dxa"/>
            <w:shd w:val="clear" w:color="auto" w:fill="auto"/>
          </w:tcPr>
          <w:p w:rsidR="009272A0" w:rsidRPr="001D1561" w:rsidRDefault="009272A0" w:rsidP="00B6057E">
            <w:pPr>
              <w:rPr>
                <w:sz w:val="24"/>
                <w:szCs w:val="24"/>
              </w:rPr>
            </w:pPr>
            <w:r w:rsidRPr="001D1561">
              <w:rPr>
                <w:sz w:val="24"/>
                <w:szCs w:val="24"/>
              </w:rPr>
              <w:t>4</w:t>
            </w:r>
          </w:p>
        </w:tc>
        <w:tc>
          <w:tcPr>
            <w:tcW w:w="1504" w:type="dxa"/>
            <w:shd w:val="clear" w:color="auto" w:fill="auto"/>
          </w:tcPr>
          <w:p w:rsidR="009272A0" w:rsidRPr="001D1561" w:rsidRDefault="009272A0" w:rsidP="00B6057E">
            <w:pPr>
              <w:rPr>
                <w:sz w:val="24"/>
                <w:szCs w:val="24"/>
              </w:rPr>
            </w:pPr>
            <w:r w:rsidRPr="001D1561">
              <w:rPr>
                <w:sz w:val="24"/>
                <w:szCs w:val="24"/>
              </w:rPr>
              <w:t>Изучение инструментов, приспособлений ,освоение приемов работы и правил по технике безопасности</w:t>
            </w:r>
          </w:p>
        </w:tc>
        <w:tc>
          <w:tcPr>
            <w:tcW w:w="1690" w:type="dxa"/>
            <w:shd w:val="clear" w:color="auto" w:fill="auto"/>
          </w:tcPr>
          <w:p w:rsidR="009272A0" w:rsidRPr="001D1561" w:rsidRDefault="009272A0" w:rsidP="00B6057E">
            <w:pPr>
              <w:rPr>
                <w:sz w:val="24"/>
                <w:szCs w:val="24"/>
              </w:rPr>
            </w:pPr>
            <w:r w:rsidRPr="001D1561">
              <w:rPr>
                <w:sz w:val="24"/>
                <w:szCs w:val="24"/>
              </w:rPr>
              <w:t>Ознакомление с инструментами и приспособлениями, приемами работы переплетчика и правилами по технике безопасности</w:t>
            </w:r>
          </w:p>
        </w:tc>
        <w:tc>
          <w:tcPr>
            <w:tcW w:w="1853" w:type="dxa"/>
            <w:shd w:val="clear" w:color="auto" w:fill="auto"/>
          </w:tcPr>
          <w:p w:rsidR="009272A0" w:rsidRPr="001D1561" w:rsidRDefault="009272A0" w:rsidP="00B6057E">
            <w:pPr>
              <w:rPr>
                <w:sz w:val="24"/>
                <w:szCs w:val="24"/>
              </w:rPr>
            </w:pPr>
            <w:r w:rsidRPr="001D1561">
              <w:rPr>
                <w:sz w:val="24"/>
                <w:szCs w:val="24"/>
              </w:rPr>
              <w:t xml:space="preserve">Практическое освоение методов познания. Работа с чертежами </w:t>
            </w:r>
          </w:p>
        </w:tc>
        <w:tc>
          <w:tcPr>
            <w:tcW w:w="1479" w:type="dxa"/>
            <w:shd w:val="clear" w:color="auto" w:fill="auto"/>
          </w:tcPr>
          <w:p w:rsidR="009272A0" w:rsidRPr="001D1561" w:rsidRDefault="009272A0" w:rsidP="00B6057E">
            <w:pPr>
              <w:rPr>
                <w:sz w:val="24"/>
                <w:szCs w:val="24"/>
              </w:rPr>
            </w:pPr>
            <w:r w:rsidRPr="001D1561">
              <w:rPr>
                <w:sz w:val="24"/>
                <w:szCs w:val="24"/>
              </w:rPr>
              <w:t>Постановка вопросов и умение выражать свои мысли точно и полно</w:t>
            </w:r>
          </w:p>
        </w:tc>
        <w:tc>
          <w:tcPr>
            <w:tcW w:w="1666" w:type="dxa"/>
            <w:shd w:val="clear" w:color="auto" w:fill="auto"/>
          </w:tcPr>
          <w:p w:rsidR="009272A0" w:rsidRPr="001D1561" w:rsidRDefault="009272A0" w:rsidP="00B6057E">
            <w:pPr>
              <w:rPr>
                <w:sz w:val="24"/>
                <w:szCs w:val="24"/>
              </w:rPr>
            </w:pPr>
            <w:r w:rsidRPr="001D1561">
              <w:rPr>
                <w:sz w:val="24"/>
                <w:szCs w:val="24"/>
              </w:rPr>
              <w:t>Возможность научиться проявлять познаватель</w:t>
            </w:r>
          </w:p>
          <w:p w:rsidR="009272A0" w:rsidRPr="001D1561" w:rsidRDefault="009272A0" w:rsidP="00B6057E">
            <w:pPr>
              <w:rPr>
                <w:sz w:val="24"/>
                <w:szCs w:val="24"/>
              </w:rPr>
            </w:pPr>
            <w:r w:rsidRPr="001D1561">
              <w:rPr>
                <w:sz w:val="24"/>
                <w:szCs w:val="24"/>
              </w:rPr>
              <w:t>ную инициативу и преобразовы</w:t>
            </w:r>
          </w:p>
          <w:p w:rsidR="009272A0" w:rsidRPr="001D1561" w:rsidRDefault="009272A0" w:rsidP="00B6057E">
            <w:pPr>
              <w:rPr>
                <w:sz w:val="24"/>
                <w:szCs w:val="24"/>
              </w:rPr>
            </w:pPr>
            <w:r w:rsidRPr="001D1561">
              <w:rPr>
                <w:sz w:val="24"/>
                <w:szCs w:val="24"/>
              </w:rPr>
              <w:t>вать ее в практическую</w:t>
            </w:r>
          </w:p>
        </w:tc>
        <w:tc>
          <w:tcPr>
            <w:tcW w:w="1327" w:type="dxa"/>
            <w:shd w:val="clear" w:color="auto" w:fill="auto"/>
          </w:tcPr>
          <w:p w:rsidR="009272A0" w:rsidRPr="001D1561" w:rsidRDefault="009272A0" w:rsidP="00B6057E">
            <w:pPr>
              <w:rPr>
                <w:sz w:val="24"/>
                <w:szCs w:val="24"/>
              </w:rPr>
            </w:pPr>
            <w:r w:rsidRPr="001D1561">
              <w:rPr>
                <w:sz w:val="24"/>
                <w:szCs w:val="24"/>
              </w:rPr>
              <w:t>Формирование мотивации к новым способам познания,</w:t>
            </w:r>
          </w:p>
          <w:p w:rsidR="009272A0" w:rsidRPr="001D1561" w:rsidRDefault="009272A0" w:rsidP="00B6057E">
            <w:pPr>
              <w:rPr>
                <w:sz w:val="24"/>
                <w:szCs w:val="24"/>
              </w:rPr>
            </w:pPr>
            <w:r w:rsidRPr="001D1561">
              <w:rPr>
                <w:sz w:val="24"/>
                <w:szCs w:val="24"/>
              </w:rPr>
              <w:t>самовоспи</w:t>
            </w:r>
          </w:p>
          <w:p w:rsidR="009272A0" w:rsidRPr="001D1561" w:rsidRDefault="009272A0" w:rsidP="00B6057E">
            <w:pPr>
              <w:rPr>
                <w:sz w:val="24"/>
                <w:szCs w:val="24"/>
              </w:rPr>
            </w:pPr>
            <w:r w:rsidRPr="001D1561">
              <w:rPr>
                <w:sz w:val="24"/>
                <w:szCs w:val="24"/>
              </w:rPr>
              <w:t xml:space="preserve">тания, самоопределения </w:t>
            </w:r>
          </w:p>
        </w:tc>
      </w:tr>
      <w:tr w:rsidR="001D1561" w:rsidRPr="001D1561" w:rsidTr="00B6057E">
        <w:tc>
          <w:tcPr>
            <w:tcW w:w="315" w:type="dxa"/>
            <w:shd w:val="clear" w:color="auto" w:fill="auto"/>
          </w:tcPr>
          <w:p w:rsidR="009272A0" w:rsidRPr="001D1561" w:rsidRDefault="009272A0" w:rsidP="00B6057E">
            <w:pPr>
              <w:rPr>
                <w:sz w:val="24"/>
                <w:szCs w:val="24"/>
              </w:rPr>
            </w:pPr>
            <w:r w:rsidRPr="001D1561">
              <w:rPr>
                <w:sz w:val="24"/>
                <w:szCs w:val="24"/>
              </w:rPr>
              <w:t>4</w:t>
            </w:r>
          </w:p>
        </w:tc>
        <w:tc>
          <w:tcPr>
            <w:tcW w:w="3828" w:type="dxa"/>
            <w:shd w:val="clear" w:color="auto" w:fill="auto"/>
          </w:tcPr>
          <w:p w:rsidR="009272A0" w:rsidRPr="001D1561" w:rsidRDefault="009272A0" w:rsidP="00B6057E">
            <w:pPr>
              <w:rPr>
                <w:b/>
                <w:sz w:val="24"/>
                <w:szCs w:val="24"/>
              </w:rPr>
            </w:pPr>
            <w:r w:rsidRPr="001D1561">
              <w:rPr>
                <w:b/>
                <w:sz w:val="24"/>
                <w:szCs w:val="24"/>
              </w:rPr>
              <w:t>Брошюровочные работы:</w:t>
            </w:r>
          </w:p>
          <w:p w:rsidR="009272A0" w:rsidRPr="001D1561" w:rsidRDefault="009272A0" w:rsidP="00B6057E">
            <w:pPr>
              <w:rPr>
                <w:sz w:val="24"/>
                <w:szCs w:val="24"/>
              </w:rPr>
            </w:pPr>
            <w:r w:rsidRPr="001D1561">
              <w:rPr>
                <w:sz w:val="24"/>
                <w:szCs w:val="24"/>
              </w:rPr>
              <w:t>а) фальцовка</w:t>
            </w:r>
          </w:p>
          <w:p w:rsidR="009272A0" w:rsidRPr="001D1561" w:rsidRDefault="009272A0" w:rsidP="00B6057E">
            <w:pPr>
              <w:rPr>
                <w:sz w:val="24"/>
                <w:szCs w:val="24"/>
              </w:rPr>
            </w:pPr>
            <w:r w:rsidRPr="001D1561">
              <w:rPr>
                <w:sz w:val="24"/>
                <w:szCs w:val="24"/>
              </w:rPr>
              <w:t>б) разметка и сборка тетрадей</w:t>
            </w:r>
          </w:p>
          <w:p w:rsidR="009272A0" w:rsidRPr="001D1561" w:rsidRDefault="009272A0" w:rsidP="00B6057E">
            <w:pPr>
              <w:rPr>
                <w:sz w:val="24"/>
                <w:szCs w:val="24"/>
              </w:rPr>
            </w:pPr>
            <w:r w:rsidRPr="001D1561">
              <w:rPr>
                <w:sz w:val="24"/>
                <w:szCs w:val="24"/>
              </w:rPr>
              <w:t>в) сталкивание и укладка блоков</w:t>
            </w:r>
          </w:p>
          <w:p w:rsidR="009272A0" w:rsidRPr="001D1561" w:rsidRDefault="009272A0" w:rsidP="00B6057E">
            <w:pPr>
              <w:rPr>
                <w:sz w:val="24"/>
                <w:szCs w:val="24"/>
              </w:rPr>
            </w:pPr>
            <w:r w:rsidRPr="001D1561">
              <w:rPr>
                <w:sz w:val="24"/>
                <w:szCs w:val="24"/>
              </w:rPr>
              <w:t>г) потетрадное шитье блоков вручную</w:t>
            </w:r>
          </w:p>
        </w:tc>
        <w:tc>
          <w:tcPr>
            <w:tcW w:w="764" w:type="dxa"/>
          </w:tcPr>
          <w:p w:rsidR="009272A0" w:rsidRPr="001D1561" w:rsidRDefault="009272A0" w:rsidP="00B6057E">
            <w:pPr>
              <w:rPr>
                <w:sz w:val="24"/>
                <w:szCs w:val="24"/>
              </w:rPr>
            </w:pPr>
            <w:r w:rsidRPr="001D1561">
              <w:rPr>
                <w:sz w:val="24"/>
                <w:szCs w:val="24"/>
              </w:rPr>
              <w:t>8.10</w:t>
            </w:r>
          </w:p>
          <w:p w:rsidR="009272A0" w:rsidRPr="001D1561" w:rsidRDefault="009272A0" w:rsidP="00B6057E">
            <w:pPr>
              <w:rPr>
                <w:sz w:val="24"/>
                <w:szCs w:val="24"/>
              </w:rPr>
            </w:pPr>
            <w:r w:rsidRPr="001D1561">
              <w:rPr>
                <w:sz w:val="24"/>
                <w:szCs w:val="24"/>
              </w:rPr>
              <w:t>15.10</w:t>
            </w:r>
          </w:p>
        </w:tc>
        <w:tc>
          <w:tcPr>
            <w:tcW w:w="481" w:type="dxa"/>
            <w:shd w:val="clear" w:color="auto" w:fill="auto"/>
          </w:tcPr>
          <w:p w:rsidR="009272A0" w:rsidRPr="001D1561" w:rsidRDefault="009272A0" w:rsidP="00B6057E">
            <w:pPr>
              <w:rPr>
                <w:sz w:val="24"/>
                <w:szCs w:val="24"/>
              </w:rPr>
            </w:pPr>
            <w:r w:rsidRPr="001D1561">
              <w:rPr>
                <w:sz w:val="24"/>
                <w:szCs w:val="24"/>
              </w:rPr>
              <w:t>4</w:t>
            </w:r>
          </w:p>
        </w:tc>
        <w:tc>
          <w:tcPr>
            <w:tcW w:w="1504" w:type="dxa"/>
            <w:shd w:val="clear" w:color="auto" w:fill="auto"/>
          </w:tcPr>
          <w:p w:rsidR="009272A0" w:rsidRPr="001D1561" w:rsidRDefault="009272A0" w:rsidP="00B6057E">
            <w:pPr>
              <w:rPr>
                <w:sz w:val="24"/>
                <w:szCs w:val="24"/>
              </w:rPr>
            </w:pPr>
            <w:r w:rsidRPr="001D1561">
              <w:rPr>
                <w:sz w:val="24"/>
                <w:szCs w:val="24"/>
              </w:rPr>
              <w:t>Изучение и освоение приемов работы переплетчика. Просмотр образцов сшитых блоков. Изготовление книжных блоков. Самоконт</w:t>
            </w:r>
          </w:p>
          <w:p w:rsidR="009272A0" w:rsidRPr="001D1561" w:rsidRDefault="009272A0" w:rsidP="00B6057E">
            <w:pPr>
              <w:rPr>
                <w:sz w:val="24"/>
                <w:szCs w:val="24"/>
              </w:rPr>
            </w:pPr>
            <w:r w:rsidRPr="001D1561">
              <w:rPr>
                <w:sz w:val="24"/>
                <w:szCs w:val="24"/>
              </w:rPr>
              <w:t>роль, взаимоконт</w:t>
            </w:r>
          </w:p>
          <w:p w:rsidR="009272A0" w:rsidRPr="001D1561" w:rsidRDefault="009272A0" w:rsidP="00B6057E">
            <w:pPr>
              <w:rPr>
                <w:sz w:val="24"/>
                <w:szCs w:val="24"/>
              </w:rPr>
            </w:pPr>
            <w:r w:rsidRPr="001D1561">
              <w:rPr>
                <w:sz w:val="24"/>
                <w:szCs w:val="24"/>
              </w:rPr>
              <w:t>роль</w:t>
            </w:r>
          </w:p>
        </w:tc>
        <w:tc>
          <w:tcPr>
            <w:tcW w:w="1690" w:type="dxa"/>
            <w:shd w:val="clear" w:color="auto" w:fill="auto"/>
          </w:tcPr>
          <w:p w:rsidR="009272A0" w:rsidRPr="001D1561" w:rsidRDefault="009272A0" w:rsidP="00B6057E">
            <w:pPr>
              <w:rPr>
                <w:sz w:val="24"/>
                <w:szCs w:val="24"/>
              </w:rPr>
            </w:pPr>
            <w:r w:rsidRPr="001D1561">
              <w:rPr>
                <w:sz w:val="24"/>
                <w:szCs w:val="24"/>
              </w:rPr>
              <w:t>Показ приемов работы переплетчика.Демонстрация образцов сброшюрован</w:t>
            </w:r>
          </w:p>
          <w:p w:rsidR="009272A0" w:rsidRPr="001D1561" w:rsidRDefault="009272A0" w:rsidP="00B6057E">
            <w:pPr>
              <w:rPr>
                <w:sz w:val="24"/>
                <w:szCs w:val="24"/>
              </w:rPr>
            </w:pPr>
            <w:r w:rsidRPr="001D1561">
              <w:rPr>
                <w:sz w:val="24"/>
                <w:szCs w:val="24"/>
              </w:rPr>
              <w:t>ных и сшитых блоков. Пооперационный контроль, оценка качества работы</w:t>
            </w:r>
          </w:p>
        </w:tc>
        <w:tc>
          <w:tcPr>
            <w:tcW w:w="1853" w:type="dxa"/>
            <w:shd w:val="clear" w:color="auto" w:fill="auto"/>
          </w:tcPr>
          <w:p w:rsidR="009272A0" w:rsidRPr="001D1561" w:rsidRDefault="009272A0" w:rsidP="00B6057E">
            <w:pPr>
              <w:rPr>
                <w:sz w:val="24"/>
                <w:szCs w:val="24"/>
              </w:rPr>
            </w:pPr>
            <w:r w:rsidRPr="001D1561">
              <w:rPr>
                <w:sz w:val="24"/>
                <w:szCs w:val="24"/>
              </w:rPr>
              <w:t>Использование знаков, символов  модели и схемы для решения для решения поставленных задач. Анализ, контроль, оценка качества работы</w:t>
            </w:r>
          </w:p>
        </w:tc>
        <w:tc>
          <w:tcPr>
            <w:tcW w:w="1479" w:type="dxa"/>
            <w:shd w:val="clear" w:color="auto" w:fill="auto"/>
          </w:tcPr>
          <w:p w:rsidR="009272A0" w:rsidRPr="001D1561" w:rsidRDefault="009272A0" w:rsidP="00B6057E">
            <w:pPr>
              <w:rPr>
                <w:sz w:val="24"/>
                <w:szCs w:val="24"/>
              </w:rPr>
            </w:pPr>
            <w:r w:rsidRPr="001D1561">
              <w:rPr>
                <w:sz w:val="24"/>
                <w:szCs w:val="24"/>
              </w:rPr>
              <w:t>Научиться учитывать разные мнения и обосновать свою позицию, осуществ</w:t>
            </w:r>
          </w:p>
          <w:p w:rsidR="009272A0" w:rsidRPr="001D1561" w:rsidRDefault="009272A0" w:rsidP="00B6057E">
            <w:pPr>
              <w:rPr>
                <w:sz w:val="24"/>
                <w:szCs w:val="24"/>
              </w:rPr>
            </w:pPr>
            <w:r w:rsidRPr="001D1561">
              <w:rPr>
                <w:sz w:val="24"/>
                <w:szCs w:val="24"/>
              </w:rPr>
              <w:t>лять взаимный контроль и оказывать партнеру необходимую помощь, соблюдая корректность в высказываниях</w:t>
            </w:r>
          </w:p>
        </w:tc>
        <w:tc>
          <w:tcPr>
            <w:tcW w:w="1666" w:type="dxa"/>
            <w:shd w:val="clear" w:color="auto" w:fill="auto"/>
          </w:tcPr>
          <w:p w:rsidR="009272A0" w:rsidRPr="001D1561" w:rsidRDefault="009272A0" w:rsidP="00B6057E">
            <w:pPr>
              <w:rPr>
                <w:sz w:val="24"/>
                <w:szCs w:val="24"/>
              </w:rPr>
            </w:pPr>
            <w:r w:rsidRPr="001D1561">
              <w:rPr>
                <w:sz w:val="24"/>
                <w:szCs w:val="24"/>
              </w:rPr>
              <w:t>Научиться планировать свои действия, проявлять познавательную инициативу, самостоятель</w:t>
            </w:r>
          </w:p>
          <w:p w:rsidR="009272A0" w:rsidRPr="001D1561" w:rsidRDefault="009272A0" w:rsidP="00B6057E">
            <w:pPr>
              <w:rPr>
                <w:sz w:val="24"/>
                <w:szCs w:val="24"/>
              </w:rPr>
            </w:pPr>
            <w:r w:rsidRPr="001D1561">
              <w:rPr>
                <w:sz w:val="24"/>
                <w:szCs w:val="24"/>
              </w:rPr>
              <w:t>но находить варианты решения задачи, осуществлять итоговый и пошаговый контроль, адекватно воспринимать оценку учителя и одноклассни</w:t>
            </w:r>
          </w:p>
          <w:p w:rsidR="009272A0" w:rsidRPr="001D1561" w:rsidRDefault="009272A0" w:rsidP="00B6057E">
            <w:pPr>
              <w:rPr>
                <w:sz w:val="24"/>
                <w:szCs w:val="24"/>
              </w:rPr>
            </w:pPr>
            <w:r w:rsidRPr="001D1561">
              <w:rPr>
                <w:sz w:val="24"/>
                <w:szCs w:val="24"/>
              </w:rPr>
              <w:t>ков, вносить коррективы с учетом сделанных ошибок</w:t>
            </w:r>
          </w:p>
        </w:tc>
        <w:tc>
          <w:tcPr>
            <w:tcW w:w="1327" w:type="dxa"/>
            <w:shd w:val="clear" w:color="auto" w:fill="auto"/>
          </w:tcPr>
          <w:p w:rsidR="009272A0" w:rsidRPr="001D1561" w:rsidRDefault="009272A0" w:rsidP="00B6057E">
            <w:pPr>
              <w:rPr>
                <w:sz w:val="24"/>
                <w:szCs w:val="24"/>
              </w:rPr>
            </w:pPr>
            <w:r w:rsidRPr="001D1561">
              <w:rPr>
                <w:sz w:val="24"/>
                <w:szCs w:val="24"/>
              </w:rPr>
              <w:t>Формирование мотивации к обучению, самовоспитания, социализации</w:t>
            </w:r>
          </w:p>
          <w:p w:rsidR="009272A0" w:rsidRPr="001D1561" w:rsidRDefault="009272A0" w:rsidP="00B6057E">
            <w:pPr>
              <w:rPr>
                <w:sz w:val="24"/>
                <w:szCs w:val="24"/>
              </w:rPr>
            </w:pPr>
          </w:p>
        </w:tc>
      </w:tr>
      <w:tr w:rsidR="001D1561" w:rsidRPr="001D1561" w:rsidTr="00B6057E">
        <w:tc>
          <w:tcPr>
            <w:tcW w:w="315" w:type="dxa"/>
            <w:shd w:val="clear" w:color="auto" w:fill="auto"/>
          </w:tcPr>
          <w:p w:rsidR="009272A0" w:rsidRPr="001D1561" w:rsidRDefault="009272A0" w:rsidP="00B6057E">
            <w:pPr>
              <w:rPr>
                <w:sz w:val="24"/>
                <w:szCs w:val="24"/>
              </w:rPr>
            </w:pPr>
            <w:r w:rsidRPr="001D1561">
              <w:rPr>
                <w:sz w:val="24"/>
                <w:szCs w:val="24"/>
              </w:rPr>
              <w:t>5</w:t>
            </w:r>
          </w:p>
        </w:tc>
        <w:tc>
          <w:tcPr>
            <w:tcW w:w="3828" w:type="dxa"/>
            <w:shd w:val="clear" w:color="auto" w:fill="auto"/>
          </w:tcPr>
          <w:p w:rsidR="009272A0" w:rsidRPr="001D1561" w:rsidRDefault="009272A0" w:rsidP="00B6057E">
            <w:pPr>
              <w:rPr>
                <w:b/>
                <w:sz w:val="24"/>
                <w:szCs w:val="24"/>
              </w:rPr>
            </w:pPr>
            <w:r w:rsidRPr="001D1561">
              <w:rPr>
                <w:b/>
                <w:sz w:val="24"/>
                <w:szCs w:val="24"/>
              </w:rPr>
              <w:t>Обработка книжных блоков вручную:</w:t>
            </w:r>
          </w:p>
          <w:p w:rsidR="009272A0" w:rsidRPr="001D1561" w:rsidRDefault="009272A0" w:rsidP="00B6057E">
            <w:pPr>
              <w:rPr>
                <w:sz w:val="24"/>
                <w:szCs w:val="24"/>
              </w:rPr>
            </w:pPr>
            <w:r w:rsidRPr="001D1561">
              <w:rPr>
                <w:sz w:val="24"/>
                <w:szCs w:val="24"/>
              </w:rPr>
              <w:t>а) обработка блоков в сжатом состоянии</w:t>
            </w:r>
          </w:p>
          <w:p w:rsidR="009272A0" w:rsidRPr="001D1561" w:rsidRDefault="009272A0" w:rsidP="00B6057E">
            <w:pPr>
              <w:rPr>
                <w:sz w:val="24"/>
                <w:szCs w:val="24"/>
              </w:rPr>
            </w:pPr>
            <w:r w:rsidRPr="001D1561">
              <w:rPr>
                <w:sz w:val="24"/>
                <w:szCs w:val="24"/>
              </w:rPr>
              <w:t>б) обрезка блоков с трех сторон</w:t>
            </w:r>
          </w:p>
          <w:p w:rsidR="009272A0" w:rsidRPr="001D1561" w:rsidRDefault="009272A0" w:rsidP="00B6057E">
            <w:pPr>
              <w:rPr>
                <w:sz w:val="24"/>
                <w:szCs w:val="24"/>
              </w:rPr>
            </w:pPr>
            <w:r w:rsidRPr="001D1561">
              <w:rPr>
                <w:sz w:val="24"/>
                <w:szCs w:val="24"/>
              </w:rPr>
              <w:t>в) закраска обрезов блока</w:t>
            </w:r>
          </w:p>
          <w:p w:rsidR="009272A0" w:rsidRPr="001D1561" w:rsidRDefault="009272A0" w:rsidP="00B6057E">
            <w:pPr>
              <w:rPr>
                <w:sz w:val="24"/>
                <w:szCs w:val="24"/>
              </w:rPr>
            </w:pPr>
            <w:r w:rsidRPr="001D1561">
              <w:rPr>
                <w:sz w:val="24"/>
                <w:szCs w:val="24"/>
              </w:rPr>
              <w:t>г) наклеивание каптала, марли, закладки на корешок книжного блока</w:t>
            </w:r>
          </w:p>
        </w:tc>
        <w:tc>
          <w:tcPr>
            <w:tcW w:w="764" w:type="dxa"/>
          </w:tcPr>
          <w:p w:rsidR="009272A0" w:rsidRPr="001D1561" w:rsidRDefault="009272A0" w:rsidP="00B6057E">
            <w:pPr>
              <w:rPr>
                <w:sz w:val="24"/>
                <w:szCs w:val="24"/>
              </w:rPr>
            </w:pPr>
            <w:r w:rsidRPr="001D1561">
              <w:rPr>
                <w:sz w:val="24"/>
                <w:szCs w:val="24"/>
              </w:rPr>
              <w:t>22.10</w:t>
            </w:r>
          </w:p>
          <w:p w:rsidR="009272A0" w:rsidRPr="001D1561" w:rsidRDefault="009272A0" w:rsidP="00B6057E">
            <w:pPr>
              <w:rPr>
                <w:sz w:val="24"/>
                <w:szCs w:val="24"/>
              </w:rPr>
            </w:pPr>
            <w:r w:rsidRPr="001D1561">
              <w:rPr>
                <w:sz w:val="24"/>
                <w:szCs w:val="24"/>
              </w:rPr>
              <w:t>29.10</w:t>
            </w:r>
          </w:p>
          <w:p w:rsidR="009272A0" w:rsidRPr="001D1561" w:rsidRDefault="009272A0" w:rsidP="00B6057E">
            <w:pPr>
              <w:rPr>
                <w:sz w:val="24"/>
                <w:szCs w:val="24"/>
              </w:rPr>
            </w:pPr>
            <w:r w:rsidRPr="001D1561">
              <w:rPr>
                <w:sz w:val="24"/>
                <w:szCs w:val="24"/>
              </w:rPr>
              <w:t>12.11</w:t>
            </w:r>
          </w:p>
        </w:tc>
        <w:tc>
          <w:tcPr>
            <w:tcW w:w="481" w:type="dxa"/>
            <w:shd w:val="clear" w:color="auto" w:fill="auto"/>
          </w:tcPr>
          <w:p w:rsidR="009272A0" w:rsidRPr="001D1561" w:rsidRDefault="009272A0" w:rsidP="00B6057E">
            <w:pPr>
              <w:rPr>
                <w:sz w:val="24"/>
                <w:szCs w:val="24"/>
              </w:rPr>
            </w:pPr>
            <w:r w:rsidRPr="001D1561">
              <w:rPr>
                <w:sz w:val="24"/>
                <w:szCs w:val="24"/>
              </w:rPr>
              <w:t>6</w:t>
            </w:r>
          </w:p>
        </w:tc>
        <w:tc>
          <w:tcPr>
            <w:tcW w:w="1504" w:type="dxa"/>
            <w:shd w:val="clear" w:color="auto" w:fill="auto"/>
          </w:tcPr>
          <w:p w:rsidR="009272A0" w:rsidRPr="001D1561" w:rsidRDefault="009272A0" w:rsidP="00B6057E">
            <w:pPr>
              <w:rPr>
                <w:sz w:val="24"/>
                <w:szCs w:val="24"/>
              </w:rPr>
            </w:pPr>
            <w:r w:rsidRPr="001D1561">
              <w:rPr>
                <w:sz w:val="24"/>
                <w:szCs w:val="24"/>
              </w:rPr>
              <w:t>Изучение приемов обработки блоков вручную.</w:t>
            </w:r>
          </w:p>
          <w:p w:rsidR="009272A0" w:rsidRPr="001D1561" w:rsidRDefault="009272A0" w:rsidP="00B6057E">
            <w:pPr>
              <w:rPr>
                <w:sz w:val="24"/>
                <w:szCs w:val="24"/>
              </w:rPr>
            </w:pPr>
            <w:r w:rsidRPr="001D1561">
              <w:rPr>
                <w:sz w:val="24"/>
                <w:szCs w:val="24"/>
              </w:rPr>
              <w:t>Просмотр образцов готовых блоков. Обработка блоков. Самоконт</w:t>
            </w:r>
          </w:p>
          <w:p w:rsidR="009272A0" w:rsidRPr="001D1561" w:rsidRDefault="009272A0" w:rsidP="00B6057E">
            <w:pPr>
              <w:rPr>
                <w:sz w:val="24"/>
                <w:szCs w:val="24"/>
              </w:rPr>
            </w:pPr>
            <w:r w:rsidRPr="001D1561">
              <w:rPr>
                <w:sz w:val="24"/>
                <w:szCs w:val="24"/>
              </w:rPr>
              <w:t>роль качества выполненной работы</w:t>
            </w:r>
          </w:p>
        </w:tc>
        <w:tc>
          <w:tcPr>
            <w:tcW w:w="1690" w:type="dxa"/>
            <w:shd w:val="clear" w:color="auto" w:fill="auto"/>
          </w:tcPr>
          <w:p w:rsidR="009272A0" w:rsidRPr="001D1561" w:rsidRDefault="009272A0" w:rsidP="00B6057E">
            <w:pPr>
              <w:rPr>
                <w:sz w:val="24"/>
                <w:szCs w:val="24"/>
              </w:rPr>
            </w:pPr>
            <w:r w:rsidRPr="001D1561">
              <w:rPr>
                <w:sz w:val="24"/>
                <w:szCs w:val="24"/>
              </w:rPr>
              <w:t>Показ приемов обработки блоков вручную.</w:t>
            </w:r>
          </w:p>
          <w:p w:rsidR="009272A0" w:rsidRPr="001D1561" w:rsidRDefault="009272A0" w:rsidP="00B6057E">
            <w:pPr>
              <w:rPr>
                <w:sz w:val="24"/>
                <w:szCs w:val="24"/>
              </w:rPr>
            </w:pPr>
            <w:r w:rsidRPr="001D1561">
              <w:rPr>
                <w:sz w:val="24"/>
                <w:szCs w:val="24"/>
              </w:rPr>
              <w:t>Демонстрация образцов готовых блоков. Пооперационный контроль, оценка качества работы</w:t>
            </w:r>
          </w:p>
        </w:tc>
        <w:tc>
          <w:tcPr>
            <w:tcW w:w="1853" w:type="dxa"/>
            <w:shd w:val="clear" w:color="auto" w:fill="auto"/>
          </w:tcPr>
          <w:p w:rsidR="009272A0" w:rsidRPr="001D1561" w:rsidRDefault="009272A0" w:rsidP="00B6057E">
            <w:pPr>
              <w:rPr>
                <w:sz w:val="24"/>
                <w:szCs w:val="24"/>
              </w:rPr>
            </w:pPr>
            <w:r w:rsidRPr="001D1561">
              <w:rPr>
                <w:sz w:val="24"/>
                <w:szCs w:val="24"/>
              </w:rPr>
              <w:t>Выделение цели, структурирование знаний, решение поставленных задач. Анализ и контроль качества работы</w:t>
            </w:r>
          </w:p>
        </w:tc>
        <w:tc>
          <w:tcPr>
            <w:tcW w:w="1479" w:type="dxa"/>
            <w:shd w:val="clear" w:color="auto" w:fill="auto"/>
          </w:tcPr>
          <w:p w:rsidR="009272A0" w:rsidRPr="001D1561" w:rsidRDefault="009272A0" w:rsidP="00B6057E">
            <w:pPr>
              <w:rPr>
                <w:sz w:val="24"/>
                <w:szCs w:val="24"/>
              </w:rPr>
            </w:pPr>
            <w:r w:rsidRPr="001D1561">
              <w:rPr>
                <w:sz w:val="24"/>
                <w:szCs w:val="24"/>
              </w:rPr>
              <w:t>Научиться, учитывая другие мнения, обосновать свою позицию, осуществ</w:t>
            </w:r>
          </w:p>
          <w:p w:rsidR="009272A0" w:rsidRPr="001D1561" w:rsidRDefault="009272A0" w:rsidP="00B6057E">
            <w:pPr>
              <w:rPr>
                <w:sz w:val="24"/>
                <w:szCs w:val="24"/>
              </w:rPr>
            </w:pPr>
            <w:r w:rsidRPr="001D1561">
              <w:rPr>
                <w:sz w:val="24"/>
                <w:szCs w:val="24"/>
              </w:rPr>
              <w:t>лять взаимный контроль, соблюдая коррект</w:t>
            </w:r>
          </w:p>
          <w:p w:rsidR="009272A0" w:rsidRPr="001D1561" w:rsidRDefault="009272A0" w:rsidP="00B6057E">
            <w:pPr>
              <w:rPr>
                <w:sz w:val="24"/>
                <w:szCs w:val="24"/>
              </w:rPr>
            </w:pPr>
            <w:r w:rsidRPr="001D1561">
              <w:rPr>
                <w:sz w:val="24"/>
                <w:szCs w:val="24"/>
              </w:rPr>
              <w:t>ность в высказываниях и оказывать необходи</w:t>
            </w:r>
          </w:p>
          <w:p w:rsidR="009272A0" w:rsidRPr="001D1561" w:rsidRDefault="009272A0" w:rsidP="00B6057E">
            <w:pPr>
              <w:rPr>
                <w:sz w:val="24"/>
                <w:szCs w:val="24"/>
              </w:rPr>
            </w:pPr>
            <w:r w:rsidRPr="001D1561">
              <w:rPr>
                <w:sz w:val="24"/>
                <w:szCs w:val="24"/>
              </w:rPr>
              <w:t>мую помощь</w:t>
            </w:r>
          </w:p>
        </w:tc>
        <w:tc>
          <w:tcPr>
            <w:tcW w:w="1666" w:type="dxa"/>
            <w:shd w:val="clear" w:color="auto" w:fill="auto"/>
          </w:tcPr>
          <w:p w:rsidR="009272A0" w:rsidRPr="001D1561" w:rsidRDefault="009272A0" w:rsidP="00B6057E">
            <w:pPr>
              <w:rPr>
                <w:sz w:val="24"/>
                <w:szCs w:val="24"/>
              </w:rPr>
            </w:pPr>
            <w:r w:rsidRPr="001D1561">
              <w:rPr>
                <w:sz w:val="24"/>
                <w:szCs w:val="24"/>
              </w:rPr>
              <w:t>Научиться планировать свои действия, проявлять инициативу, находить решения задач, осуществлять самоконтроль и взаимоконт</w:t>
            </w:r>
          </w:p>
          <w:p w:rsidR="009272A0" w:rsidRPr="001D1561" w:rsidRDefault="009272A0" w:rsidP="00B6057E">
            <w:pPr>
              <w:rPr>
                <w:sz w:val="24"/>
                <w:szCs w:val="24"/>
              </w:rPr>
            </w:pPr>
            <w:r w:rsidRPr="001D1561">
              <w:rPr>
                <w:sz w:val="24"/>
                <w:szCs w:val="24"/>
              </w:rPr>
              <w:t>роль, адекватно воспринимать оценку окружающих и вносить коррективы в свою работу</w:t>
            </w:r>
          </w:p>
        </w:tc>
        <w:tc>
          <w:tcPr>
            <w:tcW w:w="1327" w:type="dxa"/>
            <w:shd w:val="clear" w:color="auto" w:fill="auto"/>
          </w:tcPr>
          <w:p w:rsidR="009272A0" w:rsidRPr="001D1561" w:rsidRDefault="009272A0" w:rsidP="00B6057E">
            <w:pPr>
              <w:rPr>
                <w:sz w:val="24"/>
                <w:szCs w:val="24"/>
              </w:rPr>
            </w:pPr>
            <w:r w:rsidRPr="001D1561">
              <w:rPr>
                <w:sz w:val="24"/>
                <w:szCs w:val="24"/>
              </w:rPr>
              <w:t>Формирование интереса к новым способам познания, самовоспитания и готовности к выбору направления профильного образования</w:t>
            </w:r>
          </w:p>
        </w:tc>
      </w:tr>
      <w:tr w:rsidR="001D1561" w:rsidRPr="001D1561" w:rsidTr="00B6057E">
        <w:tc>
          <w:tcPr>
            <w:tcW w:w="315" w:type="dxa"/>
            <w:shd w:val="clear" w:color="auto" w:fill="auto"/>
          </w:tcPr>
          <w:p w:rsidR="009272A0" w:rsidRPr="001D1561" w:rsidRDefault="009272A0" w:rsidP="00B6057E">
            <w:pPr>
              <w:rPr>
                <w:sz w:val="24"/>
                <w:szCs w:val="24"/>
              </w:rPr>
            </w:pPr>
            <w:r w:rsidRPr="001D1561">
              <w:rPr>
                <w:sz w:val="24"/>
                <w:szCs w:val="24"/>
              </w:rPr>
              <w:t>6</w:t>
            </w:r>
          </w:p>
        </w:tc>
        <w:tc>
          <w:tcPr>
            <w:tcW w:w="3828" w:type="dxa"/>
            <w:shd w:val="clear" w:color="auto" w:fill="auto"/>
          </w:tcPr>
          <w:p w:rsidR="009272A0" w:rsidRPr="001D1561" w:rsidRDefault="009272A0" w:rsidP="00B6057E">
            <w:pPr>
              <w:rPr>
                <w:b/>
                <w:sz w:val="24"/>
                <w:szCs w:val="24"/>
              </w:rPr>
            </w:pPr>
            <w:r w:rsidRPr="001D1561">
              <w:rPr>
                <w:b/>
                <w:sz w:val="24"/>
                <w:szCs w:val="24"/>
              </w:rPr>
              <w:t>Изготовление Записной книжки с переплетной крышкой из мешковины.</w:t>
            </w:r>
          </w:p>
          <w:p w:rsidR="009272A0" w:rsidRPr="001D1561" w:rsidRDefault="009272A0" w:rsidP="00B6057E">
            <w:pPr>
              <w:rPr>
                <w:sz w:val="24"/>
                <w:szCs w:val="24"/>
              </w:rPr>
            </w:pPr>
            <w:r w:rsidRPr="001D1561">
              <w:rPr>
                <w:sz w:val="24"/>
                <w:szCs w:val="24"/>
              </w:rPr>
              <w:t>а) разметка и раскрой деталей (покрывного материала, картонных сторонок, отстава, марли и закладки)</w:t>
            </w:r>
          </w:p>
          <w:p w:rsidR="009272A0" w:rsidRPr="001D1561" w:rsidRDefault="009272A0" w:rsidP="00B6057E">
            <w:pPr>
              <w:rPr>
                <w:sz w:val="24"/>
                <w:szCs w:val="24"/>
              </w:rPr>
            </w:pPr>
            <w:r w:rsidRPr="001D1561">
              <w:rPr>
                <w:sz w:val="24"/>
                <w:szCs w:val="24"/>
              </w:rPr>
              <w:t>б) сборка переплетной крышки, просушка под прессом</w:t>
            </w:r>
          </w:p>
          <w:p w:rsidR="009272A0" w:rsidRPr="001D1561" w:rsidRDefault="009272A0" w:rsidP="00B6057E">
            <w:pPr>
              <w:rPr>
                <w:sz w:val="24"/>
                <w:szCs w:val="24"/>
              </w:rPr>
            </w:pPr>
            <w:r w:rsidRPr="001D1561">
              <w:rPr>
                <w:sz w:val="24"/>
                <w:szCs w:val="24"/>
              </w:rPr>
              <w:t>в) раскрой и изготовление цветов из натуральной кожи</w:t>
            </w:r>
          </w:p>
          <w:p w:rsidR="009272A0" w:rsidRPr="001D1561" w:rsidRDefault="009272A0" w:rsidP="00B6057E">
            <w:pPr>
              <w:rPr>
                <w:sz w:val="24"/>
                <w:szCs w:val="24"/>
              </w:rPr>
            </w:pPr>
            <w:r w:rsidRPr="001D1561">
              <w:rPr>
                <w:sz w:val="24"/>
                <w:szCs w:val="24"/>
              </w:rPr>
              <w:t xml:space="preserve">г) сборка записной книжки, просушка под прессом, наклеивание цветов на переднюю  картонную сторонку </w:t>
            </w:r>
          </w:p>
          <w:p w:rsidR="009272A0" w:rsidRPr="001D1561" w:rsidRDefault="009272A0" w:rsidP="00B6057E">
            <w:pPr>
              <w:rPr>
                <w:sz w:val="24"/>
                <w:szCs w:val="24"/>
              </w:rPr>
            </w:pPr>
          </w:p>
        </w:tc>
        <w:tc>
          <w:tcPr>
            <w:tcW w:w="764" w:type="dxa"/>
          </w:tcPr>
          <w:p w:rsidR="009272A0" w:rsidRPr="001D1561" w:rsidRDefault="009272A0" w:rsidP="00B6057E">
            <w:pPr>
              <w:rPr>
                <w:sz w:val="24"/>
                <w:szCs w:val="24"/>
              </w:rPr>
            </w:pPr>
            <w:r w:rsidRPr="001D1561">
              <w:rPr>
                <w:sz w:val="24"/>
                <w:szCs w:val="24"/>
              </w:rPr>
              <w:t>19.11</w:t>
            </w:r>
          </w:p>
          <w:p w:rsidR="009272A0" w:rsidRPr="001D1561" w:rsidRDefault="009272A0" w:rsidP="00B6057E">
            <w:pPr>
              <w:rPr>
                <w:sz w:val="24"/>
                <w:szCs w:val="24"/>
              </w:rPr>
            </w:pPr>
            <w:r w:rsidRPr="001D1561">
              <w:rPr>
                <w:sz w:val="24"/>
                <w:szCs w:val="24"/>
              </w:rPr>
              <w:t>26.11</w:t>
            </w:r>
          </w:p>
          <w:p w:rsidR="009272A0" w:rsidRPr="001D1561" w:rsidRDefault="009272A0" w:rsidP="00B6057E">
            <w:pPr>
              <w:rPr>
                <w:sz w:val="24"/>
                <w:szCs w:val="24"/>
              </w:rPr>
            </w:pPr>
            <w:r w:rsidRPr="001D1561">
              <w:rPr>
                <w:sz w:val="24"/>
                <w:szCs w:val="24"/>
              </w:rPr>
              <w:t>3.12</w:t>
            </w:r>
          </w:p>
          <w:p w:rsidR="009272A0" w:rsidRPr="001D1561" w:rsidRDefault="009272A0" w:rsidP="00B6057E">
            <w:pPr>
              <w:rPr>
                <w:sz w:val="24"/>
                <w:szCs w:val="24"/>
              </w:rPr>
            </w:pPr>
            <w:r w:rsidRPr="001D1561">
              <w:rPr>
                <w:sz w:val="24"/>
                <w:szCs w:val="24"/>
              </w:rPr>
              <w:t>10.12</w:t>
            </w:r>
          </w:p>
          <w:p w:rsidR="009272A0" w:rsidRPr="001D1561" w:rsidRDefault="009272A0" w:rsidP="00B6057E">
            <w:pPr>
              <w:rPr>
                <w:sz w:val="24"/>
                <w:szCs w:val="24"/>
              </w:rPr>
            </w:pPr>
            <w:r w:rsidRPr="001D1561">
              <w:rPr>
                <w:sz w:val="24"/>
                <w:szCs w:val="24"/>
              </w:rPr>
              <w:t>17.12</w:t>
            </w:r>
          </w:p>
          <w:p w:rsidR="009272A0" w:rsidRPr="001D1561" w:rsidRDefault="009272A0" w:rsidP="00B6057E">
            <w:pPr>
              <w:rPr>
                <w:sz w:val="24"/>
                <w:szCs w:val="24"/>
              </w:rPr>
            </w:pPr>
          </w:p>
        </w:tc>
        <w:tc>
          <w:tcPr>
            <w:tcW w:w="481" w:type="dxa"/>
            <w:shd w:val="clear" w:color="auto" w:fill="auto"/>
          </w:tcPr>
          <w:p w:rsidR="009272A0" w:rsidRPr="001D1561" w:rsidRDefault="009272A0" w:rsidP="00B6057E">
            <w:pPr>
              <w:rPr>
                <w:sz w:val="24"/>
                <w:szCs w:val="24"/>
              </w:rPr>
            </w:pPr>
            <w:r w:rsidRPr="001D1561">
              <w:rPr>
                <w:sz w:val="24"/>
                <w:szCs w:val="24"/>
              </w:rPr>
              <w:t>10</w:t>
            </w:r>
          </w:p>
        </w:tc>
        <w:tc>
          <w:tcPr>
            <w:tcW w:w="1504" w:type="dxa"/>
            <w:shd w:val="clear" w:color="auto" w:fill="auto"/>
          </w:tcPr>
          <w:p w:rsidR="009272A0" w:rsidRPr="001D1561" w:rsidRDefault="009272A0" w:rsidP="00B6057E">
            <w:pPr>
              <w:rPr>
                <w:sz w:val="24"/>
                <w:szCs w:val="24"/>
              </w:rPr>
            </w:pPr>
            <w:r w:rsidRPr="001D1561">
              <w:rPr>
                <w:sz w:val="24"/>
                <w:szCs w:val="24"/>
              </w:rPr>
              <w:t>Изучение приемов оформления записной книжки с применением мешковины.Просмотр образцов изделий с различной отделкой. Изготовление записной книжки. Самоконт</w:t>
            </w:r>
          </w:p>
          <w:p w:rsidR="009272A0" w:rsidRPr="001D1561" w:rsidRDefault="009272A0" w:rsidP="00B6057E">
            <w:pPr>
              <w:rPr>
                <w:sz w:val="24"/>
                <w:szCs w:val="24"/>
              </w:rPr>
            </w:pPr>
            <w:r w:rsidRPr="001D1561">
              <w:rPr>
                <w:sz w:val="24"/>
                <w:szCs w:val="24"/>
              </w:rPr>
              <w:t>роль и взаимоконт</w:t>
            </w:r>
          </w:p>
          <w:p w:rsidR="009272A0" w:rsidRPr="001D1561" w:rsidRDefault="009272A0" w:rsidP="00B6057E">
            <w:pPr>
              <w:rPr>
                <w:sz w:val="24"/>
                <w:szCs w:val="24"/>
              </w:rPr>
            </w:pPr>
            <w:r w:rsidRPr="001D1561">
              <w:rPr>
                <w:sz w:val="24"/>
                <w:szCs w:val="24"/>
              </w:rPr>
              <w:t>роль выполнения задания</w:t>
            </w:r>
          </w:p>
        </w:tc>
        <w:tc>
          <w:tcPr>
            <w:tcW w:w="1690" w:type="dxa"/>
            <w:shd w:val="clear" w:color="auto" w:fill="auto"/>
          </w:tcPr>
          <w:p w:rsidR="009272A0" w:rsidRPr="001D1561" w:rsidRDefault="009272A0" w:rsidP="00B6057E">
            <w:pPr>
              <w:rPr>
                <w:sz w:val="24"/>
                <w:szCs w:val="24"/>
              </w:rPr>
            </w:pPr>
            <w:r w:rsidRPr="001D1561">
              <w:rPr>
                <w:sz w:val="24"/>
                <w:szCs w:val="24"/>
              </w:rPr>
              <w:t>Показ приемов работы с мешковиной.</w:t>
            </w:r>
          </w:p>
          <w:p w:rsidR="009272A0" w:rsidRPr="001D1561" w:rsidRDefault="009272A0" w:rsidP="00B6057E">
            <w:pPr>
              <w:rPr>
                <w:sz w:val="24"/>
                <w:szCs w:val="24"/>
              </w:rPr>
            </w:pPr>
            <w:r w:rsidRPr="001D1561">
              <w:rPr>
                <w:sz w:val="24"/>
                <w:szCs w:val="24"/>
              </w:rPr>
              <w:t>Демонстрация изделий с различной отделкой (цветы из натуральной кожи, тесьма, сухоцвет и др.) Пооперационный контроль, оценка качества изделия</w:t>
            </w:r>
          </w:p>
        </w:tc>
        <w:tc>
          <w:tcPr>
            <w:tcW w:w="1853" w:type="dxa"/>
            <w:shd w:val="clear" w:color="auto" w:fill="auto"/>
          </w:tcPr>
          <w:p w:rsidR="009272A0" w:rsidRPr="001D1561" w:rsidRDefault="009272A0" w:rsidP="00B6057E">
            <w:pPr>
              <w:rPr>
                <w:sz w:val="24"/>
                <w:szCs w:val="24"/>
              </w:rPr>
            </w:pPr>
            <w:r w:rsidRPr="001D1561">
              <w:rPr>
                <w:sz w:val="24"/>
                <w:szCs w:val="24"/>
              </w:rPr>
              <w:t>Поиск нужной информации для решения поставленной задачи и практическое ее решение</w:t>
            </w:r>
          </w:p>
        </w:tc>
        <w:tc>
          <w:tcPr>
            <w:tcW w:w="1479" w:type="dxa"/>
            <w:shd w:val="clear" w:color="auto" w:fill="auto"/>
          </w:tcPr>
          <w:p w:rsidR="009272A0" w:rsidRPr="001D1561" w:rsidRDefault="009272A0" w:rsidP="00B6057E">
            <w:pPr>
              <w:rPr>
                <w:sz w:val="24"/>
                <w:szCs w:val="24"/>
              </w:rPr>
            </w:pPr>
            <w:r w:rsidRPr="001D1561">
              <w:rPr>
                <w:sz w:val="24"/>
                <w:szCs w:val="24"/>
              </w:rPr>
              <w:t>Научиться, с учетом других мнений, обосновать свою позицию, осуществ</w:t>
            </w:r>
          </w:p>
          <w:p w:rsidR="009272A0" w:rsidRPr="001D1561" w:rsidRDefault="009272A0" w:rsidP="00B6057E">
            <w:pPr>
              <w:rPr>
                <w:sz w:val="24"/>
                <w:szCs w:val="24"/>
              </w:rPr>
            </w:pPr>
            <w:r w:rsidRPr="001D1561">
              <w:rPr>
                <w:sz w:val="24"/>
                <w:szCs w:val="24"/>
              </w:rPr>
              <w:t>лять взаимный контроль и взаимопо</w:t>
            </w:r>
          </w:p>
          <w:p w:rsidR="009272A0" w:rsidRPr="001D1561" w:rsidRDefault="009272A0" w:rsidP="00B6057E">
            <w:pPr>
              <w:rPr>
                <w:sz w:val="24"/>
                <w:szCs w:val="24"/>
              </w:rPr>
            </w:pPr>
            <w:r w:rsidRPr="001D1561">
              <w:rPr>
                <w:sz w:val="24"/>
                <w:szCs w:val="24"/>
              </w:rPr>
              <w:t>мощь. Выражать свои мысли корректно, полно и точно</w:t>
            </w:r>
          </w:p>
        </w:tc>
        <w:tc>
          <w:tcPr>
            <w:tcW w:w="1666" w:type="dxa"/>
            <w:shd w:val="clear" w:color="auto" w:fill="auto"/>
          </w:tcPr>
          <w:p w:rsidR="009272A0" w:rsidRPr="001D1561" w:rsidRDefault="009272A0" w:rsidP="00B6057E">
            <w:pPr>
              <w:rPr>
                <w:sz w:val="24"/>
                <w:szCs w:val="24"/>
              </w:rPr>
            </w:pPr>
            <w:r w:rsidRPr="001D1561">
              <w:rPr>
                <w:sz w:val="24"/>
                <w:szCs w:val="24"/>
              </w:rPr>
              <w:t>Научиться планировать свои действия в соответствии с поставленной задачей и условиями ее реализации, вносить необходимые коррективы после завершения работы на основе ее оценки и учета характера сделанных ошибок.</w:t>
            </w:r>
          </w:p>
        </w:tc>
        <w:tc>
          <w:tcPr>
            <w:tcW w:w="1327" w:type="dxa"/>
            <w:shd w:val="clear" w:color="auto" w:fill="auto"/>
          </w:tcPr>
          <w:p w:rsidR="009272A0" w:rsidRPr="001D1561" w:rsidRDefault="009272A0" w:rsidP="00B6057E">
            <w:pPr>
              <w:rPr>
                <w:sz w:val="24"/>
                <w:szCs w:val="24"/>
              </w:rPr>
            </w:pPr>
            <w:r w:rsidRPr="001D1561">
              <w:rPr>
                <w:sz w:val="24"/>
                <w:szCs w:val="24"/>
              </w:rPr>
              <w:t>Формирование мотивации к обучению, самоопределению и развитию творческой фантазии.</w:t>
            </w:r>
          </w:p>
        </w:tc>
      </w:tr>
      <w:tr w:rsidR="001D1561" w:rsidRPr="001D1561" w:rsidTr="00B6057E">
        <w:tc>
          <w:tcPr>
            <w:tcW w:w="315" w:type="dxa"/>
            <w:shd w:val="clear" w:color="auto" w:fill="auto"/>
          </w:tcPr>
          <w:p w:rsidR="009272A0" w:rsidRPr="001D1561" w:rsidRDefault="009272A0" w:rsidP="00B6057E">
            <w:pPr>
              <w:rPr>
                <w:sz w:val="24"/>
                <w:szCs w:val="24"/>
              </w:rPr>
            </w:pPr>
            <w:r w:rsidRPr="001D1561">
              <w:rPr>
                <w:sz w:val="24"/>
                <w:szCs w:val="24"/>
              </w:rPr>
              <w:t>7</w:t>
            </w:r>
          </w:p>
        </w:tc>
        <w:tc>
          <w:tcPr>
            <w:tcW w:w="3828" w:type="dxa"/>
            <w:shd w:val="clear" w:color="auto" w:fill="auto"/>
          </w:tcPr>
          <w:p w:rsidR="009272A0" w:rsidRPr="001D1561" w:rsidRDefault="009272A0" w:rsidP="00B6057E">
            <w:pPr>
              <w:rPr>
                <w:b/>
                <w:sz w:val="24"/>
                <w:szCs w:val="24"/>
              </w:rPr>
            </w:pPr>
            <w:r w:rsidRPr="001D1561">
              <w:rPr>
                <w:b/>
                <w:sz w:val="24"/>
                <w:szCs w:val="24"/>
              </w:rPr>
              <w:t>Изготовление записной книжки с обложкой из искусственной кожи</w:t>
            </w:r>
          </w:p>
          <w:p w:rsidR="009272A0" w:rsidRPr="001D1561" w:rsidRDefault="009272A0" w:rsidP="00B6057E">
            <w:pPr>
              <w:rPr>
                <w:sz w:val="24"/>
                <w:szCs w:val="24"/>
              </w:rPr>
            </w:pPr>
            <w:r w:rsidRPr="001D1561">
              <w:rPr>
                <w:sz w:val="24"/>
                <w:szCs w:val="24"/>
              </w:rPr>
              <w:t>а) разметка и раскрой деталей</w:t>
            </w:r>
          </w:p>
          <w:p w:rsidR="009272A0" w:rsidRPr="001D1561" w:rsidRDefault="009272A0" w:rsidP="00B6057E">
            <w:pPr>
              <w:rPr>
                <w:sz w:val="24"/>
                <w:szCs w:val="24"/>
              </w:rPr>
            </w:pPr>
            <w:r w:rsidRPr="001D1561">
              <w:rPr>
                <w:sz w:val="24"/>
                <w:szCs w:val="24"/>
              </w:rPr>
              <w:t>б) разметка покрывного материала</w:t>
            </w:r>
          </w:p>
          <w:p w:rsidR="009272A0" w:rsidRPr="001D1561" w:rsidRDefault="009272A0" w:rsidP="00B6057E">
            <w:pPr>
              <w:rPr>
                <w:sz w:val="24"/>
                <w:szCs w:val="24"/>
              </w:rPr>
            </w:pPr>
            <w:r w:rsidRPr="001D1561">
              <w:rPr>
                <w:sz w:val="24"/>
                <w:szCs w:val="24"/>
              </w:rPr>
              <w:t>в) шитье блока, оформление покрывного материала (окраска, тиснение, фурнитура и др.)</w:t>
            </w:r>
          </w:p>
          <w:p w:rsidR="009272A0" w:rsidRPr="001D1561" w:rsidRDefault="009272A0" w:rsidP="00B6057E">
            <w:pPr>
              <w:rPr>
                <w:sz w:val="24"/>
                <w:szCs w:val="24"/>
              </w:rPr>
            </w:pPr>
            <w:r w:rsidRPr="001D1561">
              <w:rPr>
                <w:sz w:val="24"/>
                <w:szCs w:val="24"/>
              </w:rPr>
              <w:t>г) сборка переплетной крышки, просушка под прессом</w:t>
            </w:r>
          </w:p>
          <w:p w:rsidR="009272A0" w:rsidRPr="001D1561" w:rsidRDefault="009272A0" w:rsidP="00B6057E">
            <w:pPr>
              <w:rPr>
                <w:sz w:val="24"/>
                <w:szCs w:val="24"/>
              </w:rPr>
            </w:pPr>
            <w:r w:rsidRPr="001D1561">
              <w:rPr>
                <w:sz w:val="24"/>
                <w:szCs w:val="24"/>
              </w:rPr>
              <w:t xml:space="preserve">д) сборка готового изделия, просушка </w:t>
            </w:r>
          </w:p>
        </w:tc>
        <w:tc>
          <w:tcPr>
            <w:tcW w:w="764" w:type="dxa"/>
          </w:tcPr>
          <w:p w:rsidR="009272A0" w:rsidRPr="001D1561" w:rsidRDefault="009272A0" w:rsidP="00B6057E">
            <w:pPr>
              <w:rPr>
                <w:sz w:val="24"/>
                <w:szCs w:val="24"/>
              </w:rPr>
            </w:pPr>
            <w:r w:rsidRPr="001D1561">
              <w:rPr>
                <w:sz w:val="24"/>
                <w:szCs w:val="24"/>
              </w:rPr>
              <w:t>24.01</w:t>
            </w:r>
          </w:p>
          <w:p w:rsidR="009272A0" w:rsidRPr="001D1561" w:rsidRDefault="009272A0" w:rsidP="00B6057E">
            <w:pPr>
              <w:rPr>
                <w:sz w:val="24"/>
                <w:szCs w:val="24"/>
              </w:rPr>
            </w:pPr>
            <w:r w:rsidRPr="001D1561">
              <w:rPr>
                <w:sz w:val="24"/>
                <w:szCs w:val="24"/>
              </w:rPr>
              <w:t>14.01</w:t>
            </w:r>
          </w:p>
          <w:p w:rsidR="009272A0" w:rsidRPr="001D1561" w:rsidRDefault="009272A0" w:rsidP="00B6057E">
            <w:pPr>
              <w:rPr>
                <w:sz w:val="24"/>
                <w:szCs w:val="24"/>
              </w:rPr>
            </w:pPr>
            <w:r w:rsidRPr="001D1561">
              <w:rPr>
                <w:sz w:val="24"/>
                <w:szCs w:val="24"/>
              </w:rPr>
              <w:t>21.01</w:t>
            </w:r>
          </w:p>
          <w:p w:rsidR="009272A0" w:rsidRPr="001D1561" w:rsidRDefault="009272A0" w:rsidP="00B6057E">
            <w:pPr>
              <w:rPr>
                <w:sz w:val="24"/>
                <w:szCs w:val="24"/>
              </w:rPr>
            </w:pPr>
            <w:r w:rsidRPr="001D1561">
              <w:rPr>
                <w:sz w:val="24"/>
                <w:szCs w:val="24"/>
              </w:rPr>
              <w:t>28.01</w:t>
            </w:r>
          </w:p>
          <w:p w:rsidR="009272A0" w:rsidRPr="001D1561" w:rsidRDefault="009272A0" w:rsidP="00B6057E">
            <w:pPr>
              <w:rPr>
                <w:sz w:val="24"/>
                <w:szCs w:val="24"/>
              </w:rPr>
            </w:pPr>
            <w:r w:rsidRPr="001D1561">
              <w:rPr>
                <w:sz w:val="24"/>
                <w:szCs w:val="24"/>
              </w:rPr>
              <w:t>4.02</w:t>
            </w:r>
          </w:p>
          <w:p w:rsidR="009272A0" w:rsidRPr="001D1561" w:rsidRDefault="009272A0" w:rsidP="00B6057E">
            <w:pPr>
              <w:rPr>
                <w:sz w:val="24"/>
                <w:szCs w:val="24"/>
              </w:rPr>
            </w:pPr>
            <w:r w:rsidRPr="001D1561">
              <w:rPr>
                <w:sz w:val="24"/>
                <w:szCs w:val="24"/>
              </w:rPr>
              <w:t>11.02</w:t>
            </w:r>
          </w:p>
          <w:p w:rsidR="009272A0" w:rsidRPr="001D1561" w:rsidRDefault="009272A0" w:rsidP="00B6057E">
            <w:pPr>
              <w:rPr>
                <w:sz w:val="24"/>
                <w:szCs w:val="24"/>
              </w:rPr>
            </w:pPr>
            <w:r w:rsidRPr="001D1561">
              <w:rPr>
                <w:sz w:val="24"/>
                <w:szCs w:val="24"/>
              </w:rPr>
              <w:t>18.02</w:t>
            </w:r>
          </w:p>
          <w:p w:rsidR="009272A0" w:rsidRPr="001D1561" w:rsidRDefault="009272A0" w:rsidP="00B6057E">
            <w:pPr>
              <w:rPr>
                <w:sz w:val="24"/>
                <w:szCs w:val="24"/>
              </w:rPr>
            </w:pPr>
            <w:r w:rsidRPr="001D1561">
              <w:rPr>
                <w:sz w:val="24"/>
                <w:szCs w:val="24"/>
              </w:rPr>
              <w:t>25.02</w:t>
            </w:r>
          </w:p>
        </w:tc>
        <w:tc>
          <w:tcPr>
            <w:tcW w:w="481" w:type="dxa"/>
            <w:shd w:val="clear" w:color="auto" w:fill="auto"/>
          </w:tcPr>
          <w:p w:rsidR="009272A0" w:rsidRPr="001D1561" w:rsidRDefault="009272A0" w:rsidP="00B6057E">
            <w:pPr>
              <w:rPr>
                <w:sz w:val="24"/>
                <w:szCs w:val="24"/>
              </w:rPr>
            </w:pPr>
            <w:r w:rsidRPr="001D1561">
              <w:rPr>
                <w:sz w:val="24"/>
                <w:szCs w:val="24"/>
              </w:rPr>
              <w:t>16</w:t>
            </w:r>
          </w:p>
        </w:tc>
        <w:tc>
          <w:tcPr>
            <w:tcW w:w="1504" w:type="dxa"/>
            <w:shd w:val="clear" w:color="auto" w:fill="auto"/>
          </w:tcPr>
          <w:p w:rsidR="009272A0" w:rsidRPr="001D1561" w:rsidRDefault="009272A0" w:rsidP="00B6057E">
            <w:pPr>
              <w:rPr>
                <w:sz w:val="24"/>
                <w:szCs w:val="24"/>
              </w:rPr>
            </w:pPr>
            <w:r w:rsidRPr="001D1561">
              <w:rPr>
                <w:sz w:val="24"/>
                <w:szCs w:val="24"/>
              </w:rPr>
              <w:t>Освоение приемов работы с искусственной кожей.</w:t>
            </w:r>
          </w:p>
          <w:p w:rsidR="009272A0" w:rsidRPr="001D1561" w:rsidRDefault="009272A0" w:rsidP="00B6057E">
            <w:pPr>
              <w:rPr>
                <w:sz w:val="24"/>
                <w:szCs w:val="24"/>
              </w:rPr>
            </w:pPr>
            <w:r w:rsidRPr="001D1561">
              <w:rPr>
                <w:sz w:val="24"/>
                <w:szCs w:val="24"/>
              </w:rPr>
              <w:t>Просмотр образцов готовых изделий с разной отделкой. Изготовление записной книжки, визитницы. Самоконт</w:t>
            </w:r>
          </w:p>
          <w:p w:rsidR="009272A0" w:rsidRPr="001D1561" w:rsidRDefault="009272A0" w:rsidP="00B6057E">
            <w:pPr>
              <w:rPr>
                <w:sz w:val="24"/>
                <w:szCs w:val="24"/>
              </w:rPr>
            </w:pPr>
            <w:r w:rsidRPr="001D1561">
              <w:rPr>
                <w:sz w:val="24"/>
                <w:szCs w:val="24"/>
              </w:rPr>
              <w:t>роль и взаимоконт</w:t>
            </w:r>
          </w:p>
          <w:p w:rsidR="009272A0" w:rsidRPr="001D1561" w:rsidRDefault="009272A0" w:rsidP="00B6057E">
            <w:pPr>
              <w:rPr>
                <w:sz w:val="24"/>
                <w:szCs w:val="24"/>
              </w:rPr>
            </w:pPr>
            <w:r w:rsidRPr="001D1561">
              <w:rPr>
                <w:sz w:val="24"/>
                <w:szCs w:val="24"/>
              </w:rPr>
              <w:t>роль</w:t>
            </w:r>
          </w:p>
        </w:tc>
        <w:tc>
          <w:tcPr>
            <w:tcW w:w="1690" w:type="dxa"/>
            <w:shd w:val="clear" w:color="auto" w:fill="auto"/>
          </w:tcPr>
          <w:p w:rsidR="009272A0" w:rsidRPr="001D1561" w:rsidRDefault="009272A0" w:rsidP="00B6057E">
            <w:pPr>
              <w:rPr>
                <w:sz w:val="24"/>
                <w:szCs w:val="24"/>
              </w:rPr>
            </w:pPr>
            <w:r w:rsidRPr="001D1561">
              <w:rPr>
                <w:sz w:val="24"/>
                <w:szCs w:val="24"/>
              </w:rPr>
              <w:t>Показ приемов работы с искусственной кожей и демонстрация готовых изделий с различной отделкой. Пооперационный контроль, оценка качества изделия</w:t>
            </w:r>
          </w:p>
        </w:tc>
        <w:tc>
          <w:tcPr>
            <w:tcW w:w="1853" w:type="dxa"/>
            <w:shd w:val="clear" w:color="auto" w:fill="auto"/>
          </w:tcPr>
          <w:p w:rsidR="009272A0" w:rsidRPr="001D1561" w:rsidRDefault="009272A0" w:rsidP="00B6057E">
            <w:pPr>
              <w:rPr>
                <w:sz w:val="24"/>
                <w:szCs w:val="24"/>
              </w:rPr>
            </w:pPr>
            <w:r w:rsidRPr="001D1561">
              <w:rPr>
                <w:sz w:val="24"/>
                <w:szCs w:val="24"/>
              </w:rPr>
              <w:t>Поиск нужной информации для выполнения задачи с использованием дополнительной литературы (интернет). Практическое освоение полученных знаний</w:t>
            </w:r>
          </w:p>
        </w:tc>
        <w:tc>
          <w:tcPr>
            <w:tcW w:w="1479" w:type="dxa"/>
            <w:shd w:val="clear" w:color="auto" w:fill="auto"/>
          </w:tcPr>
          <w:p w:rsidR="009272A0" w:rsidRPr="001D1561" w:rsidRDefault="009272A0" w:rsidP="00B6057E">
            <w:pPr>
              <w:rPr>
                <w:sz w:val="24"/>
                <w:szCs w:val="24"/>
              </w:rPr>
            </w:pPr>
            <w:r w:rsidRPr="001D1561">
              <w:rPr>
                <w:sz w:val="24"/>
                <w:szCs w:val="24"/>
              </w:rPr>
              <w:t>Научиться выражать свои мысли полно, точно и корректно. Оказывать взаимную помощь и взаимоконт</w:t>
            </w:r>
          </w:p>
          <w:p w:rsidR="009272A0" w:rsidRPr="001D1561" w:rsidRDefault="009272A0" w:rsidP="00B6057E">
            <w:pPr>
              <w:rPr>
                <w:sz w:val="24"/>
                <w:szCs w:val="24"/>
              </w:rPr>
            </w:pPr>
            <w:r w:rsidRPr="001D1561">
              <w:rPr>
                <w:sz w:val="24"/>
                <w:szCs w:val="24"/>
              </w:rPr>
              <w:t xml:space="preserve">роль обосновывая свою позицию. </w:t>
            </w:r>
          </w:p>
        </w:tc>
        <w:tc>
          <w:tcPr>
            <w:tcW w:w="1666" w:type="dxa"/>
            <w:shd w:val="clear" w:color="auto" w:fill="auto"/>
          </w:tcPr>
          <w:p w:rsidR="009272A0" w:rsidRPr="001D1561" w:rsidRDefault="009272A0" w:rsidP="00B6057E">
            <w:pPr>
              <w:rPr>
                <w:sz w:val="24"/>
                <w:szCs w:val="24"/>
              </w:rPr>
            </w:pPr>
            <w:r w:rsidRPr="001D1561">
              <w:rPr>
                <w:sz w:val="24"/>
                <w:szCs w:val="24"/>
              </w:rPr>
              <w:t>Научиться планировать свои действия  в соответствии с поставленной задачей и условиями ее реализации, вносить необходимые коррективы после завершения работы на основе ее оценки и сделанных ошибок</w:t>
            </w:r>
          </w:p>
        </w:tc>
        <w:tc>
          <w:tcPr>
            <w:tcW w:w="1327" w:type="dxa"/>
            <w:shd w:val="clear" w:color="auto" w:fill="auto"/>
          </w:tcPr>
          <w:p w:rsidR="009272A0" w:rsidRPr="001D1561" w:rsidRDefault="009272A0" w:rsidP="00B6057E">
            <w:pPr>
              <w:rPr>
                <w:sz w:val="24"/>
                <w:szCs w:val="24"/>
              </w:rPr>
            </w:pPr>
            <w:r w:rsidRPr="001D1561">
              <w:rPr>
                <w:sz w:val="24"/>
                <w:szCs w:val="24"/>
              </w:rPr>
              <w:t>Формирование учебно-познава тельной мотивации, готовности к самообразованию, самовоспитанию, самопределению и развитию творческих способностей.</w:t>
            </w:r>
          </w:p>
        </w:tc>
      </w:tr>
      <w:tr w:rsidR="001D1561" w:rsidRPr="001D1561" w:rsidTr="00B6057E">
        <w:tc>
          <w:tcPr>
            <w:tcW w:w="315" w:type="dxa"/>
            <w:shd w:val="clear" w:color="auto" w:fill="auto"/>
          </w:tcPr>
          <w:p w:rsidR="009272A0" w:rsidRPr="001D1561" w:rsidRDefault="009272A0" w:rsidP="00B6057E">
            <w:pPr>
              <w:rPr>
                <w:sz w:val="24"/>
                <w:szCs w:val="24"/>
              </w:rPr>
            </w:pPr>
            <w:r w:rsidRPr="001D1561">
              <w:rPr>
                <w:sz w:val="24"/>
                <w:szCs w:val="24"/>
              </w:rPr>
              <w:t>8</w:t>
            </w:r>
          </w:p>
        </w:tc>
        <w:tc>
          <w:tcPr>
            <w:tcW w:w="3828" w:type="dxa"/>
            <w:shd w:val="clear" w:color="auto" w:fill="auto"/>
          </w:tcPr>
          <w:p w:rsidR="009272A0" w:rsidRPr="001D1561" w:rsidRDefault="009272A0" w:rsidP="00B6057E">
            <w:pPr>
              <w:rPr>
                <w:b/>
                <w:sz w:val="24"/>
                <w:szCs w:val="24"/>
              </w:rPr>
            </w:pPr>
            <w:r w:rsidRPr="001D1561">
              <w:rPr>
                <w:b/>
                <w:sz w:val="24"/>
                <w:szCs w:val="24"/>
              </w:rPr>
              <w:t>Изготовление записной книжки с обложкой из натуральной кожи</w:t>
            </w:r>
          </w:p>
          <w:p w:rsidR="009272A0" w:rsidRPr="001D1561" w:rsidRDefault="009272A0" w:rsidP="00B6057E">
            <w:pPr>
              <w:rPr>
                <w:sz w:val="24"/>
                <w:szCs w:val="24"/>
              </w:rPr>
            </w:pPr>
            <w:r w:rsidRPr="001D1561">
              <w:rPr>
                <w:sz w:val="24"/>
                <w:szCs w:val="24"/>
              </w:rPr>
              <w:t>а) разметка и раскрой деталей</w:t>
            </w:r>
          </w:p>
          <w:p w:rsidR="009272A0" w:rsidRPr="001D1561" w:rsidRDefault="009272A0" w:rsidP="00B6057E">
            <w:pPr>
              <w:rPr>
                <w:sz w:val="24"/>
                <w:szCs w:val="24"/>
              </w:rPr>
            </w:pPr>
            <w:r w:rsidRPr="001D1561">
              <w:rPr>
                <w:sz w:val="24"/>
                <w:szCs w:val="24"/>
              </w:rPr>
              <w:t>б) разметка покрывного материала</w:t>
            </w:r>
          </w:p>
          <w:p w:rsidR="009272A0" w:rsidRPr="001D1561" w:rsidRDefault="009272A0" w:rsidP="00B6057E">
            <w:pPr>
              <w:rPr>
                <w:sz w:val="24"/>
                <w:szCs w:val="24"/>
              </w:rPr>
            </w:pPr>
            <w:r w:rsidRPr="001D1561">
              <w:rPr>
                <w:sz w:val="24"/>
                <w:szCs w:val="24"/>
              </w:rPr>
              <w:t>в) художественное оформление покрывного материала (окраска, тиснение, плетение, фурнитура, изготовление цветов, застежек, закладок и др.)</w:t>
            </w:r>
          </w:p>
          <w:p w:rsidR="009272A0" w:rsidRPr="001D1561" w:rsidRDefault="009272A0" w:rsidP="00B6057E">
            <w:pPr>
              <w:rPr>
                <w:sz w:val="24"/>
                <w:szCs w:val="24"/>
              </w:rPr>
            </w:pPr>
            <w:r w:rsidRPr="001D1561">
              <w:rPr>
                <w:sz w:val="24"/>
                <w:szCs w:val="24"/>
              </w:rPr>
              <w:t>г) сборка переплетной крышки, просушка под прессом</w:t>
            </w:r>
          </w:p>
          <w:p w:rsidR="009272A0" w:rsidRPr="001D1561" w:rsidRDefault="009272A0" w:rsidP="00B6057E">
            <w:pPr>
              <w:rPr>
                <w:sz w:val="24"/>
                <w:szCs w:val="24"/>
              </w:rPr>
            </w:pPr>
            <w:r w:rsidRPr="001D1561">
              <w:rPr>
                <w:sz w:val="24"/>
                <w:szCs w:val="24"/>
              </w:rPr>
              <w:t>д) внешняя отделка переплетной крышки</w:t>
            </w:r>
          </w:p>
          <w:p w:rsidR="009272A0" w:rsidRPr="001D1561" w:rsidRDefault="009272A0" w:rsidP="00B6057E">
            <w:pPr>
              <w:rPr>
                <w:sz w:val="24"/>
                <w:szCs w:val="24"/>
              </w:rPr>
            </w:pPr>
            <w:r w:rsidRPr="001D1561">
              <w:rPr>
                <w:sz w:val="24"/>
                <w:szCs w:val="24"/>
              </w:rPr>
              <w:t>(наклеивание цветов, тиснение, отделка фурнитурой и др.)</w:t>
            </w:r>
          </w:p>
          <w:p w:rsidR="009272A0" w:rsidRPr="001D1561" w:rsidRDefault="009272A0" w:rsidP="00B6057E">
            <w:pPr>
              <w:rPr>
                <w:sz w:val="24"/>
                <w:szCs w:val="24"/>
              </w:rPr>
            </w:pPr>
            <w:r w:rsidRPr="001D1561">
              <w:rPr>
                <w:sz w:val="24"/>
                <w:szCs w:val="24"/>
              </w:rPr>
              <w:t>е) сборка готового изделия, просушка</w:t>
            </w:r>
          </w:p>
        </w:tc>
        <w:tc>
          <w:tcPr>
            <w:tcW w:w="764" w:type="dxa"/>
          </w:tcPr>
          <w:p w:rsidR="009272A0" w:rsidRPr="001D1561" w:rsidRDefault="009272A0" w:rsidP="00B6057E">
            <w:pPr>
              <w:rPr>
                <w:sz w:val="24"/>
                <w:szCs w:val="24"/>
              </w:rPr>
            </w:pPr>
            <w:r w:rsidRPr="001D1561">
              <w:rPr>
                <w:sz w:val="24"/>
                <w:szCs w:val="24"/>
              </w:rPr>
              <w:t>4.03</w:t>
            </w:r>
          </w:p>
          <w:p w:rsidR="009272A0" w:rsidRPr="001D1561" w:rsidRDefault="009272A0" w:rsidP="00B6057E">
            <w:pPr>
              <w:rPr>
                <w:sz w:val="24"/>
                <w:szCs w:val="24"/>
              </w:rPr>
            </w:pPr>
            <w:r w:rsidRPr="001D1561">
              <w:rPr>
                <w:sz w:val="24"/>
                <w:szCs w:val="24"/>
              </w:rPr>
              <w:t>11.03</w:t>
            </w:r>
          </w:p>
          <w:p w:rsidR="009272A0" w:rsidRPr="001D1561" w:rsidRDefault="009272A0" w:rsidP="00B6057E">
            <w:pPr>
              <w:rPr>
                <w:sz w:val="24"/>
                <w:szCs w:val="24"/>
              </w:rPr>
            </w:pPr>
            <w:r w:rsidRPr="001D1561">
              <w:rPr>
                <w:sz w:val="24"/>
                <w:szCs w:val="24"/>
              </w:rPr>
              <w:t>18.03</w:t>
            </w:r>
          </w:p>
          <w:p w:rsidR="009272A0" w:rsidRPr="001D1561" w:rsidRDefault="009272A0" w:rsidP="00B6057E">
            <w:pPr>
              <w:rPr>
                <w:sz w:val="24"/>
                <w:szCs w:val="24"/>
              </w:rPr>
            </w:pPr>
            <w:r w:rsidRPr="001D1561">
              <w:rPr>
                <w:sz w:val="24"/>
                <w:szCs w:val="24"/>
              </w:rPr>
              <w:t>1.04</w:t>
            </w:r>
          </w:p>
          <w:p w:rsidR="009272A0" w:rsidRPr="001D1561" w:rsidRDefault="009272A0" w:rsidP="00B6057E">
            <w:pPr>
              <w:rPr>
                <w:sz w:val="24"/>
                <w:szCs w:val="24"/>
              </w:rPr>
            </w:pPr>
            <w:r w:rsidRPr="001D1561">
              <w:rPr>
                <w:sz w:val="24"/>
                <w:szCs w:val="24"/>
              </w:rPr>
              <w:t>8.04</w:t>
            </w:r>
          </w:p>
          <w:p w:rsidR="009272A0" w:rsidRPr="001D1561" w:rsidRDefault="009272A0" w:rsidP="00B6057E">
            <w:pPr>
              <w:rPr>
                <w:sz w:val="24"/>
                <w:szCs w:val="24"/>
              </w:rPr>
            </w:pPr>
            <w:r w:rsidRPr="001D1561">
              <w:rPr>
                <w:sz w:val="24"/>
                <w:szCs w:val="24"/>
              </w:rPr>
              <w:t>15.04</w:t>
            </w:r>
          </w:p>
          <w:p w:rsidR="009272A0" w:rsidRPr="001D1561" w:rsidRDefault="009272A0" w:rsidP="00B6057E">
            <w:pPr>
              <w:rPr>
                <w:sz w:val="24"/>
                <w:szCs w:val="24"/>
              </w:rPr>
            </w:pPr>
            <w:r w:rsidRPr="001D1561">
              <w:rPr>
                <w:sz w:val="24"/>
                <w:szCs w:val="24"/>
              </w:rPr>
              <w:t>22.04</w:t>
            </w:r>
          </w:p>
          <w:p w:rsidR="009272A0" w:rsidRPr="001D1561" w:rsidRDefault="009272A0" w:rsidP="00B6057E">
            <w:pPr>
              <w:rPr>
                <w:sz w:val="24"/>
                <w:szCs w:val="24"/>
              </w:rPr>
            </w:pPr>
          </w:p>
        </w:tc>
        <w:tc>
          <w:tcPr>
            <w:tcW w:w="481" w:type="dxa"/>
            <w:shd w:val="clear" w:color="auto" w:fill="auto"/>
          </w:tcPr>
          <w:p w:rsidR="009272A0" w:rsidRPr="001D1561" w:rsidRDefault="009272A0" w:rsidP="00B6057E">
            <w:pPr>
              <w:rPr>
                <w:sz w:val="24"/>
                <w:szCs w:val="24"/>
              </w:rPr>
            </w:pPr>
            <w:r w:rsidRPr="001D1561">
              <w:rPr>
                <w:sz w:val="24"/>
                <w:szCs w:val="24"/>
              </w:rPr>
              <w:t>14</w:t>
            </w:r>
          </w:p>
        </w:tc>
        <w:tc>
          <w:tcPr>
            <w:tcW w:w="1504" w:type="dxa"/>
            <w:shd w:val="clear" w:color="auto" w:fill="auto"/>
          </w:tcPr>
          <w:p w:rsidR="009272A0" w:rsidRPr="001D1561" w:rsidRDefault="009272A0" w:rsidP="00B6057E">
            <w:pPr>
              <w:rPr>
                <w:sz w:val="24"/>
                <w:szCs w:val="24"/>
              </w:rPr>
            </w:pPr>
            <w:r w:rsidRPr="001D1561">
              <w:rPr>
                <w:sz w:val="24"/>
                <w:szCs w:val="24"/>
              </w:rPr>
              <w:t>Изучение приемов работы с натуральной кожей. Просмотр презентации «Работы учащихся» и образцов готовых изделий. Изготовле</w:t>
            </w:r>
          </w:p>
          <w:p w:rsidR="009272A0" w:rsidRPr="001D1561" w:rsidRDefault="009272A0" w:rsidP="00B6057E">
            <w:pPr>
              <w:rPr>
                <w:sz w:val="24"/>
                <w:szCs w:val="24"/>
              </w:rPr>
            </w:pPr>
            <w:r w:rsidRPr="001D1561">
              <w:rPr>
                <w:sz w:val="24"/>
                <w:szCs w:val="24"/>
              </w:rPr>
              <w:t>ние книжки из натуральной кожи. Самоконт</w:t>
            </w:r>
          </w:p>
          <w:p w:rsidR="009272A0" w:rsidRPr="001D1561" w:rsidRDefault="009272A0" w:rsidP="00B6057E">
            <w:pPr>
              <w:rPr>
                <w:sz w:val="24"/>
                <w:szCs w:val="24"/>
              </w:rPr>
            </w:pPr>
            <w:r w:rsidRPr="001D1561">
              <w:rPr>
                <w:sz w:val="24"/>
                <w:szCs w:val="24"/>
              </w:rPr>
              <w:t>роль и взаимоконт</w:t>
            </w:r>
          </w:p>
          <w:p w:rsidR="009272A0" w:rsidRPr="001D1561" w:rsidRDefault="009272A0" w:rsidP="00B6057E">
            <w:pPr>
              <w:rPr>
                <w:sz w:val="24"/>
                <w:szCs w:val="24"/>
              </w:rPr>
            </w:pPr>
            <w:r w:rsidRPr="001D1561">
              <w:rPr>
                <w:sz w:val="24"/>
                <w:szCs w:val="24"/>
              </w:rPr>
              <w:t>роль в процессе работы</w:t>
            </w:r>
          </w:p>
        </w:tc>
        <w:tc>
          <w:tcPr>
            <w:tcW w:w="1690" w:type="dxa"/>
            <w:shd w:val="clear" w:color="auto" w:fill="auto"/>
          </w:tcPr>
          <w:p w:rsidR="009272A0" w:rsidRPr="001D1561" w:rsidRDefault="009272A0" w:rsidP="00B6057E">
            <w:pPr>
              <w:rPr>
                <w:sz w:val="24"/>
                <w:szCs w:val="24"/>
              </w:rPr>
            </w:pPr>
            <w:r w:rsidRPr="001D1561">
              <w:rPr>
                <w:sz w:val="24"/>
                <w:szCs w:val="24"/>
              </w:rPr>
              <w:t xml:space="preserve">Показ приемов работы с натуральной кожей и демострация презентации «Работы учащихся» и образцов готовых изделий. Пооперационный контроль и оценка качества изделия </w:t>
            </w:r>
          </w:p>
        </w:tc>
        <w:tc>
          <w:tcPr>
            <w:tcW w:w="1853" w:type="dxa"/>
            <w:shd w:val="clear" w:color="auto" w:fill="auto"/>
          </w:tcPr>
          <w:p w:rsidR="009272A0" w:rsidRPr="001D1561" w:rsidRDefault="009272A0" w:rsidP="00B6057E">
            <w:pPr>
              <w:rPr>
                <w:sz w:val="24"/>
                <w:szCs w:val="24"/>
              </w:rPr>
            </w:pPr>
            <w:r w:rsidRPr="001D1561">
              <w:rPr>
                <w:sz w:val="24"/>
                <w:szCs w:val="24"/>
              </w:rPr>
              <w:t xml:space="preserve">Поиск нужной информации для выполнения поставленной задачи с использованием дополнительной литературы. Практическое освоение полученных знаний. Использовать знаки , символы, модели и схемы для решения поставленных задач и представления результатов </w:t>
            </w:r>
          </w:p>
        </w:tc>
        <w:tc>
          <w:tcPr>
            <w:tcW w:w="1479" w:type="dxa"/>
            <w:shd w:val="clear" w:color="auto" w:fill="auto"/>
          </w:tcPr>
          <w:p w:rsidR="009272A0" w:rsidRPr="001D1561" w:rsidRDefault="009272A0" w:rsidP="00B6057E">
            <w:pPr>
              <w:rPr>
                <w:sz w:val="24"/>
                <w:szCs w:val="24"/>
              </w:rPr>
            </w:pPr>
            <w:r w:rsidRPr="001D1561">
              <w:rPr>
                <w:sz w:val="24"/>
                <w:szCs w:val="24"/>
              </w:rPr>
              <w:t>Научиться учитывать разные мнения и обосновы</w:t>
            </w:r>
          </w:p>
          <w:p w:rsidR="009272A0" w:rsidRPr="001D1561" w:rsidRDefault="009272A0" w:rsidP="00B6057E">
            <w:pPr>
              <w:rPr>
                <w:sz w:val="24"/>
                <w:szCs w:val="24"/>
              </w:rPr>
            </w:pPr>
            <w:r w:rsidRPr="001D1561">
              <w:rPr>
                <w:sz w:val="24"/>
                <w:szCs w:val="24"/>
              </w:rPr>
              <w:t>вать свою позицию. Осуществ</w:t>
            </w:r>
          </w:p>
          <w:p w:rsidR="009272A0" w:rsidRPr="001D1561" w:rsidRDefault="009272A0" w:rsidP="00B6057E">
            <w:pPr>
              <w:rPr>
                <w:sz w:val="24"/>
                <w:szCs w:val="24"/>
              </w:rPr>
            </w:pPr>
            <w:r w:rsidRPr="001D1561">
              <w:rPr>
                <w:sz w:val="24"/>
                <w:szCs w:val="24"/>
              </w:rPr>
              <w:t>лятьвзаимо</w:t>
            </w:r>
          </w:p>
          <w:p w:rsidR="009272A0" w:rsidRPr="001D1561" w:rsidRDefault="009272A0" w:rsidP="00B6057E">
            <w:pPr>
              <w:rPr>
                <w:sz w:val="24"/>
                <w:szCs w:val="24"/>
              </w:rPr>
            </w:pPr>
            <w:r w:rsidRPr="001D1561">
              <w:rPr>
                <w:sz w:val="24"/>
                <w:szCs w:val="24"/>
              </w:rPr>
              <w:t>помощь и взаимоконтроль, соблюдая корректность в высказываниях</w:t>
            </w:r>
          </w:p>
        </w:tc>
        <w:tc>
          <w:tcPr>
            <w:tcW w:w="1666" w:type="dxa"/>
            <w:shd w:val="clear" w:color="auto" w:fill="auto"/>
          </w:tcPr>
          <w:p w:rsidR="009272A0" w:rsidRPr="001D1561" w:rsidRDefault="009272A0" w:rsidP="00B6057E">
            <w:pPr>
              <w:rPr>
                <w:sz w:val="24"/>
                <w:szCs w:val="24"/>
              </w:rPr>
            </w:pPr>
            <w:r w:rsidRPr="001D1561">
              <w:rPr>
                <w:sz w:val="24"/>
                <w:szCs w:val="24"/>
              </w:rPr>
              <w:t>Научиться планировать свои действия в соответствии с поставленной задачей и условиями ее реализации, вносить необходимые коррективы в работу на основе ее оценки и сделанных ошибок.</w:t>
            </w:r>
          </w:p>
        </w:tc>
        <w:tc>
          <w:tcPr>
            <w:tcW w:w="1327" w:type="dxa"/>
            <w:shd w:val="clear" w:color="auto" w:fill="auto"/>
          </w:tcPr>
          <w:p w:rsidR="009272A0" w:rsidRPr="001D1561" w:rsidRDefault="009272A0" w:rsidP="00B6057E">
            <w:pPr>
              <w:rPr>
                <w:sz w:val="24"/>
                <w:szCs w:val="24"/>
              </w:rPr>
            </w:pPr>
            <w:r w:rsidRPr="001D1561">
              <w:rPr>
                <w:sz w:val="24"/>
                <w:szCs w:val="24"/>
              </w:rPr>
              <w:t>Формирование учебно-познава тельной мотивации, готовности к самообразованию, самовоспитанию, самоопределению и развитию творческой фантазии</w:t>
            </w:r>
          </w:p>
        </w:tc>
      </w:tr>
      <w:tr w:rsidR="001D1561" w:rsidRPr="001D1561" w:rsidTr="00B6057E">
        <w:tc>
          <w:tcPr>
            <w:tcW w:w="315" w:type="dxa"/>
            <w:shd w:val="clear" w:color="auto" w:fill="auto"/>
          </w:tcPr>
          <w:p w:rsidR="009272A0" w:rsidRPr="001D1561" w:rsidRDefault="009272A0" w:rsidP="00B6057E">
            <w:pPr>
              <w:rPr>
                <w:sz w:val="24"/>
                <w:szCs w:val="24"/>
              </w:rPr>
            </w:pPr>
            <w:r w:rsidRPr="001D1561">
              <w:rPr>
                <w:sz w:val="24"/>
                <w:szCs w:val="24"/>
              </w:rPr>
              <w:t>9</w:t>
            </w:r>
          </w:p>
        </w:tc>
        <w:tc>
          <w:tcPr>
            <w:tcW w:w="3828" w:type="dxa"/>
            <w:shd w:val="clear" w:color="auto" w:fill="auto"/>
          </w:tcPr>
          <w:p w:rsidR="009272A0" w:rsidRPr="001D1561" w:rsidRDefault="009272A0" w:rsidP="00B6057E">
            <w:pPr>
              <w:rPr>
                <w:b/>
                <w:sz w:val="24"/>
                <w:szCs w:val="24"/>
              </w:rPr>
            </w:pPr>
            <w:r w:rsidRPr="001D1561">
              <w:rPr>
                <w:b/>
                <w:sz w:val="24"/>
                <w:szCs w:val="24"/>
              </w:rPr>
              <w:t>Проект. «Книга наших достижений»  в подарочной обложке из комбинированных материалов. Групповая работа (по 2  ученика в группе).</w:t>
            </w:r>
          </w:p>
          <w:p w:rsidR="009272A0" w:rsidRPr="001D1561" w:rsidRDefault="009272A0" w:rsidP="00B6057E">
            <w:pPr>
              <w:rPr>
                <w:sz w:val="24"/>
                <w:szCs w:val="24"/>
              </w:rPr>
            </w:pPr>
            <w:r w:rsidRPr="001D1561">
              <w:rPr>
                <w:sz w:val="24"/>
                <w:szCs w:val="24"/>
              </w:rPr>
              <w:t xml:space="preserve">1 гр. Разметка, раскрой деталей и шитье книжного блока </w:t>
            </w:r>
          </w:p>
          <w:p w:rsidR="009272A0" w:rsidRPr="001D1561" w:rsidRDefault="009272A0" w:rsidP="00B6057E">
            <w:pPr>
              <w:rPr>
                <w:sz w:val="24"/>
                <w:szCs w:val="24"/>
              </w:rPr>
            </w:pPr>
            <w:r w:rsidRPr="001D1561">
              <w:rPr>
                <w:sz w:val="24"/>
                <w:szCs w:val="24"/>
              </w:rPr>
              <w:t>2 гр. Разметка, раскрой и отделка покрывного материала</w:t>
            </w:r>
          </w:p>
          <w:p w:rsidR="009272A0" w:rsidRPr="001D1561" w:rsidRDefault="009272A0" w:rsidP="00B6057E">
            <w:pPr>
              <w:rPr>
                <w:sz w:val="24"/>
                <w:szCs w:val="24"/>
              </w:rPr>
            </w:pPr>
            <w:r w:rsidRPr="001D1561">
              <w:rPr>
                <w:sz w:val="24"/>
                <w:szCs w:val="24"/>
              </w:rPr>
              <w:t>3 гр. Сборка переплетной крышки</w:t>
            </w:r>
          </w:p>
          <w:p w:rsidR="009272A0" w:rsidRPr="001D1561" w:rsidRDefault="009272A0" w:rsidP="00B6057E">
            <w:pPr>
              <w:rPr>
                <w:sz w:val="24"/>
                <w:szCs w:val="24"/>
              </w:rPr>
            </w:pPr>
            <w:r w:rsidRPr="001D1561">
              <w:rPr>
                <w:sz w:val="24"/>
                <w:szCs w:val="24"/>
              </w:rPr>
              <w:t>4 гр. Внешняя отделка переплетной крышки</w:t>
            </w:r>
          </w:p>
          <w:p w:rsidR="009272A0" w:rsidRPr="001D1561" w:rsidRDefault="009272A0" w:rsidP="00B6057E">
            <w:pPr>
              <w:rPr>
                <w:sz w:val="24"/>
                <w:szCs w:val="24"/>
              </w:rPr>
            </w:pPr>
            <w:r w:rsidRPr="001D1561">
              <w:rPr>
                <w:sz w:val="24"/>
                <w:szCs w:val="24"/>
              </w:rPr>
              <w:t>5 гр. Сборка готового изделия, просушка</w:t>
            </w:r>
          </w:p>
          <w:p w:rsidR="009272A0" w:rsidRPr="001D1561" w:rsidRDefault="009272A0" w:rsidP="00B6057E">
            <w:pPr>
              <w:rPr>
                <w:sz w:val="24"/>
                <w:szCs w:val="24"/>
              </w:rPr>
            </w:pPr>
            <w:r w:rsidRPr="001D1561">
              <w:rPr>
                <w:sz w:val="24"/>
                <w:szCs w:val="24"/>
              </w:rPr>
              <w:t xml:space="preserve">6 гр. расчет экономических затрат на изготовление проекта. Защита (презентация) проекта </w:t>
            </w:r>
          </w:p>
          <w:p w:rsidR="009272A0" w:rsidRPr="001D1561" w:rsidRDefault="009272A0" w:rsidP="00B6057E">
            <w:pPr>
              <w:rPr>
                <w:sz w:val="24"/>
                <w:szCs w:val="24"/>
              </w:rPr>
            </w:pPr>
          </w:p>
        </w:tc>
        <w:tc>
          <w:tcPr>
            <w:tcW w:w="764" w:type="dxa"/>
          </w:tcPr>
          <w:p w:rsidR="009272A0" w:rsidRPr="001D1561" w:rsidRDefault="009272A0" w:rsidP="00B6057E">
            <w:pPr>
              <w:rPr>
                <w:sz w:val="24"/>
                <w:szCs w:val="24"/>
              </w:rPr>
            </w:pPr>
            <w:r w:rsidRPr="001D1561">
              <w:rPr>
                <w:sz w:val="24"/>
                <w:szCs w:val="24"/>
              </w:rPr>
              <w:t>29.04</w:t>
            </w:r>
          </w:p>
          <w:p w:rsidR="009272A0" w:rsidRPr="001D1561" w:rsidRDefault="009272A0" w:rsidP="00B6057E">
            <w:pPr>
              <w:rPr>
                <w:sz w:val="24"/>
                <w:szCs w:val="24"/>
              </w:rPr>
            </w:pPr>
            <w:r w:rsidRPr="001D1561">
              <w:rPr>
                <w:sz w:val="24"/>
                <w:szCs w:val="24"/>
              </w:rPr>
              <w:t>6.05</w:t>
            </w:r>
          </w:p>
          <w:p w:rsidR="009272A0" w:rsidRPr="001D1561" w:rsidRDefault="009272A0" w:rsidP="00B6057E">
            <w:pPr>
              <w:rPr>
                <w:sz w:val="24"/>
                <w:szCs w:val="24"/>
              </w:rPr>
            </w:pPr>
            <w:r w:rsidRPr="001D1561">
              <w:rPr>
                <w:sz w:val="24"/>
                <w:szCs w:val="24"/>
              </w:rPr>
              <w:t>13.05</w:t>
            </w:r>
          </w:p>
          <w:p w:rsidR="009272A0" w:rsidRPr="001D1561" w:rsidRDefault="009272A0" w:rsidP="00B6057E">
            <w:pPr>
              <w:rPr>
                <w:sz w:val="24"/>
                <w:szCs w:val="24"/>
              </w:rPr>
            </w:pPr>
            <w:r w:rsidRPr="001D1561">
              <w:rPr>
                <w:sz w:val="24"/>
                <w:szCs w:val="24"/>
              </w:rPr>
              <w:t>20.05</w:t>
            </w:r>
          </w:p>
        </w:tc>
        <w:tc>
          <w:tcPr>
            <w:tcW w:w="481" w:type="dxa"/>
            <w:shd w:val="clear" w:color="auto" w:fill="auto"/>
          </w:tcPr>
          <w:p w:rsidR="009272A0" w:rsidRPr="001D1561" w:rsidRDefault="009272A0" w:rsidP="00B6057E">
            <w:pPr>
              <w:rPr>
                <w:sz w:val="24"/>
                <w:szCs w:val="24"/>
              </w:rPr>
            </w:pPr>
            <w:r w:rsidRPr="001D1561">
              <w:rPr>
                <w:sz w:val="24"/>
                <w:szCs w:val="24"/>
              </w:rPr>
              <w:t>8</w:t>
            </w:r>
          </w:p>
        </w:tc>
        <w:tc>
          <w:tcPr>
            <w:tcW w:w="1504" w:type="dxa"/>
            <w:shd w:val="clear" w:color="auto" w:fill="auto"/>
          </w:tcPr>
          <w:p w:rsidR="009272A0" w:rsidRPr="001D1561" w:rsidRDefault="009272A0" w:rsidP="00B6057E">
            <w:pPr>
              <w:rPr>
                <w:sz w:val="24"/>
                <w:szCs w:val="24"/>
              </w:rPr>
            </w:pPr>
            <w:r w:rsidRPr="001D1561">
              <w:rPr>
                <w:sz w:val="24"/>
                <w:szCs w:val="24"/>
              </w:rPr>
              <w:t>Обоснование выбора изделия на основе личных потребностей</w:t>
            </w:r>
          </w:p>
          <w:p w:rsidR="009272A0" w:rsidRPr="001D1561" w:rsidRDefault="009272A0" w:rsidP="00B6057E">
            <w:pPr>
              <w:rPr>
                <w:sz w:val="24"/>
                <w:szCs w:val="24"/>
              </w:rPr>
            </w:pPr>
            <w:r w:rsidRPr="001D1561">
              <w:rPr>
                <w:sz w:val="24"/>
                <w:szCs w:val="24"/>
              </w:rPr>
              <w:t xml:space="preserve">.Выполнение эскиза изделия Составление технологической карты  </w:t>
            </w:r>
          </w:p>
          <w:p w:rsidR="009272A0" w:rsidRPr="001D1561" w:rsidRDefault="009272A0" w:rsidP="00B6057E">
            <w:pPr>
              <w:rPr>
                <w:sz w:val="24"/>
                <w:szCs w:val="24"/>
              </w:rPr>
            </w:pPr>
            <w:r w:rsidRPr="001D1561">
              <w:rPr>
                <w:sz w:val="24"/>
                <w:szCs w:val="24"/>
              </w:rPr>
              <w:t>выполнения работ. Рассчитать стоимость материалов. Защита проекта (презентация)</w:t>
            </w:r>
          </w:p>
        </w:tc>
        <w:tc>
          <w:tcPr>
            <w:tcW w:w="1690" w:type="dxa"/>
            <w:shd w:val="clear" w:color="auto" w:fill="auto"/>
          </w:tcPr>
          <w:p w:rsidR="009272A0" w:rsidRPr="001D1561" w:rsidRDefault="009272A0" w:rsidP="00B6057E">
            <w:pPr>
              <w:rPr>
                <w:sz w:val="24"/>
                <w:szCs w:val="24"/>
              </w:rPr>
            </w:pPr>
            <w:r w:rsidRPr="001D1561">
              <w:rPr>
                <w:sz w:val="24"/>
                <w:szCs w:val="24"/>
              </w:rPr>
              <w:t>Руководство в  реализации Творческого проекта и этапов его выполнения. Подведение итогов. Анализ и оценка работы каждой группы учащихся.</w:t>
            </w:r>
          </w:p>
        </w:tc>
        <w:tc>
          <w:tcPr>
            <w:tcW w:w="1853" w:type="dxa"/>
            <w:shd w:val="clear" w:color="auto" w:fill="auto"/>
          </w:tcPr>
          <w:p w:rsidR="009272A0" w:rsidRPr="001D1561" w:rsidRDefault="009272A0" w:rsidP="00B6057E">
            <w:pPr>
              <w:rPr>
                <w:sz w:val="24"/>
                <w:szCs w:val="24"/>
              </w:rPr>
            </w:pPr>
            <w:r w:rsidRPr="001D1561">
              <w:rPr>
                <w:sz w:val="24"/>
                <w:szCs w:val="24"/>
              </w:rPr>
              <w:t>Практическое освоение основ проектно-исследовательской деятельности. Анализ изделия и выделение главного. Самооценка и взаимооценка качества полученных изделий</w:t>
            </w:r>
          </w:p>
        </w:tc>
        <w:tc>
          <w:tcPr>
            <w:tcW w:w="1479" w:type="dxa"/>
            <w:shd w:val="clear" w:color="auto" w:fill="auto"/>
          </w:tcPr>
          <w:p w:rsidR="009272A0" w:rsidRPr="001D1561" w:rsidRDefault="009272A0" w:rsidP="00B6057E">
            <w:pPr>
              <w:rPr>
                <w:sz w:val="24"/>
                <w:szCs w:val="24"/>
              </w:rPr>
            </w:pPr>
            <w:r w:rsidRPr="001D1561">
              <w:rPr>
                <w:sz w:val="24"/>
                <w:szCs w:val="24"/>
              </w:rPr>
              <w:t>Научиться сотрудничеству с учителем и сверстниками, умению работать в группе, учитывать разные мнения и стремиться к координации действий при выполнении коллектив</w:t>
            </w:r>
          </w:p>
          <w:p w:rsidR="009272A0" w:rsidRPr="001D1561" w:rsidRDefault="009272A0" w:rsidP="00B6057E">
            <w:pPr>
              <w:rPr>
                <w:sz w:val="24"/>
                <w:szCs w:val="24"/>
              </w:rPr>
            </w:pPr>
            <w:r w:rsidRPr="001D1561">
              <w:rPr>
                <w:sz w:val="24"/>
                <w:szCs w:val="24"/>
              </w:rPr>
              <w:t>ных работ</w:t>
            </w:r>
          </w:p>
        </w:tc>
        <w:tc>
          <w:tcPr>
            <w:tcW w:w="1666" w:type="dxa"/>
            <w:shd w:val="clear" w:color="auto" w:fill="auto"/>
          </w:tcPr>
          <w:p w:rsidR="009272A0" w:rsidRPr="001D1561" w:rsidRDefault="009272A0" w:rsidP="00B6057E">
            <w:pPr>
              <w:rPr>
                <w:sz w:val="24"/>
                <w:szCs w:val="24"/>
              </w:rPr>
            </w:pPr>
            <w:r w:rsidRPr="001D1561">
              <w:rPr>
                <w:sz w:val="24"/>
                <w:szCs w:val="24"/>
              </w:rPr>
              <w:t>Научиться планировать свои действия, проявлять инициативу, самостоятельно находить варианты решения творческой задачи, осуществлять пошаговый и итоговый контроль, вносить коррективы в действия на основе оценки и проделанных ошибок.</w:t>
            </w:r>
          </w:p>
        </w:tc>
        <w:tc>
          <w:tcPr>
            <w:tcW w:w="1327" w:type="dxa"/>
            <w:shd w:val="clear" w:color="auto" w:fill="auto"/>
          </w:tcPr>
          <w:p w:rsidR="009272A0" w:rsidRPr="001D1561" w:rsidRDefault="009272A0" w:rsidP="00B6057E">
            <w:pPr>
              <w:rPr>
                <w:sz w:val="24"/>
                <w:szCs w:val="24"/>
              </w:rPr>
            </w:pPr>
            <w:r w:rsidRPr="001D1561">
              <w:rPr>
                <w:sz w:val="24"/>
                <w:szCs w:val="24"/>
              </w:rPr>
              <w:t>Формирование социальных и межличностных отношений, учебно-познава тельной мотивации, готовности к самовос питанию, самообразованию и самоопределению. Развитие творческойфан-тазии.</w:t>
            </w:r>
          </w:p>
        </w:tc>
      </w:tr>
      <w:tr w:rsidR="001D1561" w:rsidRPr="001D1561" w:rsidTr="00B6057E">
        <w:tc>
          <w:tcPr>
            <w:tcW w:w="315" w:type="dxa"/>
            <w:shd w:val="clear" w:color="auto" w:fill="auto"/>
          </w:tcPr>
          <w:p w:rsidR="009272A0" w:rsidRPr="001D1561" w:rsidRDefault="009272A0" w:rsidP="00B6057E">
            <w:pPr>
              <w:rPr>
                <w:b/>
                <w:i/>
                <w:sz w:val="24"/>
                <w:szCs w:val="24"/>
                <w:u w:val="single"/>
              </w:rPr>
            </w:pPr>
          </w:p>
        </w:tc>
        <w:tc>
          <w:tcPr>
            <w:tcW w:w="3828" w:type="dxa"/>
            <w:shd w:val="clear" w:color="auto" w:fill="auto"/>
          </w:tcPr>
          <w:p w:rsidR="009272A0" w:rsidRPr="001D1561" w:rsidRDefault="009272A0" w:rsidP="00B6057E">
            <w:pPr>
              <w:rPr>
                <w:b/>
                <w:sz w:val="24"/>
                <w:szCs w:val="24"/>
              </w:rPr>
            </w:pPr>
            <w:r w:rsidRPr="001D1561">
              <w:rPr>
                <w:b/>
                <w:sz w:val="24"/>
                <w:szCs w:val="24"/>
              </w:rPr>
              <w:t>ИТОГО:</w:t>
            </w:r>
          </w:p>
        </w:tc>
        <w:tc>
          <w:tcPr>
            <w:tcW w:w="764" w:type="dxa"/>
          </w:tcPr>
          <w:p w:rsidR="009272A0" w:rsidRPr="001D1561" w:rsidRDefault="009272A0" w:rsidP="00B6057E">
            <w:pPr>
              <w:rPr>
                <w:b/>
                <w:sz w:val="24"/>
                <w:szCs w:val="24"/>
              </w:rPr>
            </w:pPr>
          </w:p>
        </w:tc>
        <w:tc>
          <w:tcPr>
            <w:tcW w:w="481" w:type="dxa"/>
            <w:shd w:val="clear" w:color="auto" w:fill="auto"/>
          </w:tcPr>
          <w:p w:rsidR="009272A0" w:rsidRPr="001D1561" w:rsidRDefault="009272A0" w:rsidP="00B6057E">
            <w:pPr>
              <w:rPr>
                <w:b/>
                <w:sz w:val="24"/>
                <w:szCs w:val="24"/>
              </w:rPr>
            </w:pPr>
            <w:r w:rsidRPr="001D1561">
              <w:rPr>
                <w:b/>
                <w:sz w:val="24"/>
                <w:szCs w:val="24"/>
              </w:rPr>
              <w:t>68</w:t>
            </w:r>
          </w:p>
        </w:tc>
        <w:tc>
          <w:tcPr>
            <w:tcW w:w="1504" w:type="dxa"/>
            <w:shd w:val="clear" w:color="auto" w:fill="auto"/>
          </w:tcPr>
          <w:p w:rsidR="009272A0" w:rsidRPr="001D1561" w:rsidRDefault="009272A0" w:rsidP="00B6057E">
            <w:pPr>
              <w:rPr>
                <w:b/>
                <w:i/>
                <w:sz w:val="24"/>
                <w:szCs w:val="24"/>
                <w:u w:val="single"/>
              </w:rPr>
            </w:pPr>
          </w:p>
        </w:tc>
        <w:tc>
          <w:tcPr>
            <w:tcW w:w="1690" w:type="dxa"/>
            <w:shd w:val="clear" w:color="auto" w:fill="auto"/>
          </w:tcPr>
          <w:p w:rsidR="009272A0" w:rsidRPr="001D1561" w:rsidRDefault="009272A0" w:rsidP="00B6057E">
            <w:pPr>
              <w:rPr>
                <w:b/>
                <w:i/>
                <w:sz w:val="24"/>
                <w:szCs w:val="24"/>
                <w:u w:val="single"/>
              </w:rPr>
            </w:pPr>
          </w:p>
        </w:tc>
        <w:tc>
          <w:tcPr>
            <w:tcW w:w="1853" w:type="dxa"/>
            <w:shd w:val="clear" w:color="auto" w:fill="auto"/>
          </w:tcPr>
          <w:p w:rsidR="009272A0" w:rsidRPr="001D1561" w:rsidRDefault="009272A0" w:rsidP="00B6057E">
            <w:pPr>
              <w:rPr>
                <w:b/>
                <w:i/>
                <w:sz w:val="24"/>
                <w:szCs w:val="24"/>
                <w:u w:val="single"/>
              </w:rPr>
            </w:pPr>
          </w:p>
        </w:tc>
        <w:tc>
          <w:tcPr>
            <w:tcW w:w="1479" w:type="dxa"/>
            <w:shd w:val="clear" w:color="auto" w:fill="auto"/>
          </w:tcPr>
          <w:p w:rsidR="009272A0" w:rsidRPr="001D1561" w:rsidRDefault="009272A0" w:rsidP="00B6057E">
            <w:pPr>
              <w:rPr>
                <w:b/>
                <w:i/>
                <w:sz w:val="24"/>
                <w:szCs w:val="24"/>
                <w:u w:val="single"/>
              </w:rPr>
            </w:pPr>
          </w:p>
        </w:tc>
        <w:tc>
          <w:tcPr>
            <w:tcW w:w="1666" w:type="dxa"/>
            <w:shd w:val="clear" w:color="auto" w:fill="auto"/>
          </w:tcPr>
          <w:p w:rsidR="009272A0" w:rsidRPr="001D1561" w:rsidRDefault="009272A0" w:rsidP="00B6057E">
            <w:pPr>
              <w:rPr>
                <w:b/>
                <w:i/>
                <w:sz w:val="24"/>
                <w:szCs w:val="24"/>
                <w:u w:val="single"/>
              </w:rPr>
            </w:pPr>
          </w:p>
        </w:tc>
        <w:tc>
          <w:tcPr>
            <w:tcW w:w="1327" w:type="dxa"/>
            <w:shd w:val="clear" w:color="auto" w:fill="auto"/>
          </w:tcPr>
          <w:p w:rsidR="009272A0" w:rsidRPr="001D1561" w:rsidRDefault="009272A0" w:rsidP="00B6057E">
            <w:pPr>
              <w:rPr>
                <w:b/>
                <w:i/>
                <w:sz w:val="24"/>
                <w:szCs w:val="24"/>
                <w:u w:val="single"/>
              </w:rPr>
            </w:pPr>
          </w:p>
        </w:tc>
      </w:tr>
    </w:tbl>
    <w:p w:rsidR="009272A0" w:rsidRPr="001D1561" w:rsidRDefault="009272A0" w:rsidP="009272A0">
      <w:pPr>
        <w:rPr>
          <w:sz w:val="24"/>
          <w:szCs w:val="24"/>
        </w:rPr>
      </w:pPr>
    </w:p>
    <w:p w:rsidR="009272A0" w:rsidRPr="001D1561" w:rsidRDefault="009272A0" w:rsidP="009272A0">
      <w:pPr>
        <w:ind w:left="720"/>
        <w:jc w:val="center"/>
        <w:rPr>
          <w:b/>
          <w:bCs/>
          <w:sz w:val="28"/>
          <w:szCs w:val="28"/>
        </w:rPr>
      </w:pPr>
    </w:p>
    <w:p w:rsidR="009272A0" w:rsidRPr="001D1561" w:rsidRDefault="009272A0" w:rsidP="009272A0">
      <w:pPr>
        <w:rPr>
          <w:sz w:val="24"/>
          <w:szCs w:val="24"/>
        </w:rPr>
        <w:sectPr w:rsidR="009272A0" w:rsidRPr="001D1561" w:rsidSect="00B6057E">
          <w:pgSz w:w="16838" w:h="11906" w:orient="landscape"/>
          <w:pgMar w:top="1701" w:right="1134" w:bottom="850" w:left="1134" w:header="708" w:footer="708" w:gutter="0"/>
          <w:cols w:space="708"/>
          <w:docGrid w:linePitch="360"/>
        </w:sectPr>
      </w:pPr>
    </w:p>
    <w:p w:rsidR="009272A0" w:rsidRPr="001D1561" w:rsidRDefault="009272A0" w:rsidP="009272A0">
      <w:pPr>
        <w:rPr>
          <w:sz w:val="24"/>
          <w:szCs w:val="24"/>
        </w:rPr>
      </w:pPr>
    </w:p>
    <w:p w:rsidR="009272A0" w:rsidRPr="001D1561" w:rsidRDefault="009272A0" w:rsidP="009272A0">
      <w:pPr>
        <w:adjustRightInd w:val="0"/>
        <w:jc w:val="center"/>
        <w:rPr>
          <w:b/>
          <w:bCs/>
          <w:sz w:val="28"/>
          <w:szCs w:val="28"/>
          <w:highlight w:val="white"/>
        </w:rPr>
      </w:pPr>
      <w:r w:rsidRPr="001D1561">
        <w:rPr>
          <w:b/>
          <w:bCs/>
          <w:sz w:val="28"/>
          <w:szCs w:val="28"/>
          <w:highlight w:val="white"/>
        </w:rPr>
        <w:t xml:space="preserve">Муниципальное бюджетное </w:t>
      </w:r>
    </w:p>
    <w:p w:rsidR="009272A0" w:rsidRPr="001D1561" w:rsidRDefault="009272A0" w:rsidP="009272A0">
      <w:pPr>
        <w:adjustRightInd w:val="0"/>
        <w:jc w:val="center"/>
        <w:rPr>
          <w:b/>
          <w:bCs/>
          <w:sz w:val="28"/>
          <w:szCs w:val="28"/>
          <w:highlight w:val="white"/>
        </w:rPr>
      </w:pPr>
      <w:r w:rsidRPr="001D1561">
        <w:rPr>
          <w:b/>
          <w:bCs/>
          <w:sz w:val="28"/>
          <w:szCs w:val="28"/>
          <w:highlight w:val="white"/>
        </w:rPr>
        <w:t xml:space="preserve">общеобразовательное учреждение, </w:t>
      </w:r>
    </w:p>
    <w:p w:rsidR="009272A0" w:rsidRPr="001D1561" w:rsidRDefault="009272A0" w:rsidP="009272A0">
      <w:pPr>
        <w:adjustRightInd w:val="0"/>
        <w:jc w:val="center"/>
        <w:rPr>
          <w:b/>
          <w:bCs/>
          <w:sz w:val="28"/>
          <w:szCs w:val="28"/>
          <w:highlight w:val="white"/>
        </w:rPr>
      </w:pPr>
      <w:r w:rsidRPr="001D1561">
        <w:rPr>
          <w:b/>
          <w:bCs/>
          <w:sz w:val="28"/>
          <w:szCs w:val="28"/>
          <w:highlight w:val="white"/>
        </w:rPr>
        <w:t>средняя общеобразовательная школа №18 г.Твери</w:t>
      </w:r>
    </w:p>
    <w:p w:rsidR="009272A0" w:rsidRPr="001D1561" w:rsidRDefault="009272A0" w:rsidP="009272A0">
      <w:pPr>
        <w:adjustRightInd w:val="0"/>
        <w:ind w:right="43"/>
        <w:jc w:val="center"/>
        <w:rPr>
          <w:b/>
          <w:bCs/>
          <w:sz w:val="28"/>
          <w:szCs w:val="28"/>
          <w:highlight w:val="white"/>
        </w:rPr>
      </w:pPr>
    </w:p>
    <w:p w:rsidR="009272A0" w:rsidRPr="001D1561" w:rsidRDefault="009272A0" w:rsidP="009272A0">
      <w:pPr>
        <w:tabs>
          <w:tab w:val="left" w:pos="2982"/>
        </w:tabs>
        <w:adjustRightInd w:val="0"/>
        <w:jc w:val="center"/>
        <w:rPr>
          <w:b/>
          <w:bCs/>
          <w:sz w:val="28"/>
          <w:szCs w:val="28"/>
        </w:rPr>
      </w:pPr>
    </w:p>
    <w:tbl>
      <w:tblPr>
        <w:tblW w:w="10491" w:type="dxa"/>
        <w:tblInd w:w="-459" w:type="dxa"/>
        <w:tblLayout w:type="fixed"/>
        <w:tblLook w:val="04A0" w:firstRow="1" w:lastRow="0" w:firstColumn="1" w:lastColumn="0" w:noHBand="0" w:noVBand="1"/>
      </w:tblPr>
      <w:tblGrid>
        <w:gridCol w:w="3828"/>
        <w:gridCol w:w="2551"/>
        <w:gridCol w:w="4112"/>
      </w:tblGrid>
      <w:tr w:rsidR="001D1561" w:rsidRPr="001D1561" w:rsidTr="00B6057E">
        <w:trPr>
          <w:trHeight w:val="1918"/>
        </w:trPr>
        <w:tc>
          <w:tcPr>
            <w:tcW w:w="3828" w:type="dxa"/>
            <w:shd w:val="clear" w:color="auto" w:fill="FFFFFF"/>
          </w:tcPr>
          <w:p w:rsidR="009272A0" w:rsidRPr="001D1561" w:rsidRDefault="009272A0" w:rsidP="00B6057E">
            <w:pPr>
              <w:adjustRightInd w:val="0"/>
              <w:ind w:right="43"/>
              <w:jc w:val="center"/>
              <w:rPr>
                <w:b/>
                <w:bCs/>
                <w:highlight w:val="white"/>
              </w:rPr>
            </w:pPr>
            <w:r w:rsidRPr="001D1561">
              <w:rPr>
                <w:b/>
                <w:bCs/>
                <w:highlight w:val="white"/>
              </w:rPr>
              <w:t>«РАССМОТРЕНА И РЕКОМЕНДОВАНА К УТВЕРЖДЕНИЮ»</w:t>
            </w:r>
          </w:p>
          <w:p w:rsidR="009272A0" w:rsidRPr="001D1561" w:rsidRDefault="009272A0" w:rsidP="00B6057E">
            <w:pPr>
              <w:adjustRightInd w:val="0"/>
              <w:ind w:right="43"/>
              <w:jc w:val="center"/>
              <w:rPr>
                <w:highlight w:val="white"/>
              </w:rPr>
            </w:pPr>
            <w:r w:rsidRPr="001D1561">
              <w:rPr>
                <w:highlight w:val="white"/>
              </w:rPr>
              <w:t>Протокол Методического совета</w:t>
            </w:r>
          </w:p>
          <w:p w:rsidR="009272A0" w:rsidRPr="001D1561" w:rsidRDefault="009272A0" w:rsidP="00B6057E">
            <w:pPr>
              <w:adjustRightInd w:val="0"/>
              <w:ind w:right="43"/>
              <w:jc w:val="center"/>
              <w:rPr>
                <w:highlight w:val="white"/>
              </w:rPr>
            </w:pPr>
            <w:r w:rsidRPr="001D1561">
              <w:rPr>
                <w:highlight w:val="white"/>
              </w:rPr>
              <w:t>МБОУ СОШ №18 от</w:t>
            </w:r>
          </w:p>
          <w:p w:rsidR="009272A0" w:rsidRPr="001D1561" w:rsidRDefault="009272A0" w:rsidP="00B6057E">
            <w:pPr>
              <w:adjustRightInd w:val="0"/>
              <w:ind w:right="43"/>
              <w:jc w:val="center"/>
              <w:rPr>
                <w:highlight w:val="white"/>
              </w:rPr>
            </w:pPr>
            <w:r w:rsidRPr="001D1561">
              <w:rPr>
                <w:highlight w:val="white"/>
              </w:rPr>
              <w:t>«      » ____________2021 года</w:t>
            </w:r>
          </w:p>
          <w:p w:rsidR="009272A0" w:rsidRPr="001D1561" w:rsidRDefault="009272A0" w:rsidP="00B6057E">
            <w:pPr>
              <w:adjustRightInd w:val="0"/>
              <w:ind w:right="43"/>
              <w:jc w:val="center"/>
              <w:rPr>
                <w:highlight w:val="white"/>
              </w:rPr>
            </w:pPr>
            <w:r w:rsidRPr="001D1561">
              <w:rPr>
                <w:highlight w:val="white"/>
              </w:rPr>
              <w:t>№______</w:t>
            </w:r>
          </w:p>
          <w:p w:rsidR="009272A0" w:rsidRPr="001D1561" w:rsidRDefault="009272A0" w:rsidP="00B6057E">
            <w:pPr>
              <w:tabs>
                <w:tab w:val="left" w:pos="9288"/>
              </w:tabs>
              <w:adjustRightInd w:val="0"/>
            </w:pPr>
          </w:p>
        </w:tc>
        <w:tc>
          <w:tcPr>
            <w:tcW w:w="2551" w:type="dxa"/>
            <w:shd w:val="clear" w:color="auto" w:fill="FFFFFF"/>
          </w:tcPr>
          <w:p w:rsidR="009272A0" w:rsidRPr="001D1561" w:rsidRDefault="009272A0" w:rsidP="00B6057E">
            <w:pPr>
              <w:tabs>
                <w:tab w:val="left" w:pos="9288"/>
              </w:tabs>
              <w:adjustRightInd w:val="0"/>
            </w:pPr>
          </w:p>
        </w:tc>
        <w:tc>
          <w:tcPr>
            <w:tcW w:w="4112" w:type="dxa"/>
            <w:shd w:val="clear" w:color="auto" w:fill="FFFFFF"/>
          </w:tcPr>
          <w:p w:rsidR="009272A0" w:rsidRPr="001D1561" w:rsidRDefault="009272A0" w:rsidP="00B6057E">
            <w:pPr>
              <w:adjustRightInd w:val="0"/>
              <w:ind w:right="43"/>
              <w:jc w:val="center"/>
              <w:rPr>
                <w:b/>
                <w:bCs/>
                <w:highlight w:val="white"/>
              </w:rPr>
            </w:pPr>
            <w:r w:rsidRPr="001D1561">
              <w:rPr>
                <w:b/>
                <w:bCs/>
                <w:highlight w:val="white"/>
              </w:rPr>
              <w:t>УТВЕРЖДАЮ:</w:t>
            </w:r>
          </w:p>
          <w:p w:rsidR="009272A0" w:rsidRPr="001D1561" w:rsidRDefault="009272A0" w:rsidP="00B6057E">
            <w:pPr>
              <w:adjustRightInd w:val="0"/>
              <w:ind w:right="43"/>
              <w:jc w:val="center"/>
              <w:rPr>
                <w:highlight w:val="white"/>
              </w:rPr>
            </w:pPr>
            <w:r w:rsidRPr="001D1561">
              <w:rPr>
                <w:highlight w:val="white"/>
              </w:rPr>
              <w:t>Директор МБОУ СОШ №18 г.Твери</w:t>
            </w:r>
          </w:p>
          <w:p w:rsidR="009272A0" w:rsidRPr="001D1561" w:rsidRDefault="009272A0" w:rsidP="00B6057E">
            <w:pPr>
              <w:adjustRightInd w:val="0"/>
              <w:ind w:right="43"/>
              <w:jc w:val="center"/>
              <w:rPr>
                <w:highlight w:val="white"/>
              </w:rPr>
            </w:pPr>
            <w:r w:rsidRPr="001D1561">
              <w:rPr>
                <w:highlight w:val="white"/>
              </w:rPr>
              <w:t>___________________Т.А.Бердыган</w:t>
            </w:r>
          </w:p>
          <w:p w:rsidR="009272A0" w:rsidRPr="001D1561" w:rsidRDefault="009272A0" w:rsidP="00B6057E">
            <w:pPr>
              <w:tabs>
                <w:tab w:val="left" w:pos="0"/>
              </w:tabs>
              <w:adjustRightInd w:val="0"/>
              <w:ind w:right="43"/>
              <w:jc w:val="center"/>
              <w:rPr>
                <w:highlight w:val="white"/>
              </w:rPr>
            </w:pPr>
            <w:r w:rsidRPr="001D1561">
              <w:rPr>
                <w:highlight w:val="white"/>
              </w:rPr>
              <w:t>(приказ от «    » __________2021 года</w:t>
            </w:r>
          </w:p>
          <w:p w:rsidR="009272A0" w:rsidRPr="001D1561" w:rsidRDefault="009272A0" w:rsidP="00B6057E">
            <w:pPr>
              <w:tabs>
                <w:tab w:val="left" w:pos="0"/>
              </w:tabs>
              <w:adjustRightInd w:val="0"/>
              <w:ind w:right="43"/>
              <w:jc w:val="center"/>
              <w:rPr>
                <w:highlight w:val="white"/>
              </w:rPr>
            </w:pPr>
            <w:r w:rsidRPr="001D1561">
              <w:rPr>
                <w:highlight w:val="white"/>
              </w:rPr>
              <w:t>№______)</w:t>
            </w:r>
          </w:p>
          <w:p w:rsidR="009272A0" w:rsidRPr="001D1561" w:rsidRDefault="009272A0" w:rsidP="00B6057E">
            <w:pPr>
              <w:tabs>
                <w:tab w:val="left" w:pos="9288"/>
              </w:tabs>
              <w:adjustRightInd w:val="0"/>
              <w:jc w:val="center"/>
            </w:pPr>
          </w:p>
        </w:tc>
      </w:tr>
    </w:tbl>
    <w:p w:rsidR="009272A0" w:rsidRPr="001D1561" w:rsidRDefault="009272A0" w:rsidP="009272A0">
      <w:pPr>
        <w:adjustRightInd w:val="0"/>
        <w:ind w:right="43"/>
        <w:jc w:val="center"/>
        <w:rPr>
          <w:b/>
          <w:bCs/>
          <w:sz w:val="56"/>
          <w:szCs w:val="56"/>
          <w:highlight w:val="white"/>
        </w:rPr>
      </w:pPr>
      <w:r w:rsidRPr="001D1561">
        <w:rPr>
          <w:b/>
          <w:bCs/>
          <w:sz w:val="56"/>
          <w:szCs w:val="56"/>
          <w:highlight w:val="white"/>
        </w:rPr>
        <w:t>РАБОЧАЯ ПРОГРАММА</w:t>
      </w:r>
    </w:p>
    <w:p w:rsidR="009272A0" w:rsidRPr="001D1561" w:rsidRDefault="009272A0" w:rsidP="009272A0">
      <w:pPr>
        <w:adjustRightInd w:val="0"/>
        <w:ind w:right="43"/>
        <w:jc w:val="center"/>
        <w:rPr>
          <w:b/>
          <w:bCs/>
          <w:sz w:val="56"/>
          <w:szCs w:val="56"/>
          <w:highlight w:val="white"/>
        </w:rPr>
      </w:pPr>
      <w:r w:rsidRPr="001D1561">
        <w:rPr>
          <w:b/>
          <w:bCs/>
          <w:sz w:val="56"/>
          <w:szCs w:val="56"/>
          <w:highlight w:val="white"/>
        </w:rPr>
        <w:t>по  секции</w:t>
      </w:r>
    </w:p>
    <w:p w:rsidR="009272A0" w:rsidRPr="001D1561" w:rsidRDefault="009272A0" w:rsidP="009272A0">
      <w:pPr>
        <w:adjustRightInd w:val="0"/>
        <w:ind w:right="43"/>
        <w:jc w:val="center"/>
        <w:rPr>
          <w:b/>
          <w:bCs/>
          <w:sz w:val="56"/>
          <w:szCs w:val="56"/>
          <w:highlight w:val="white"/>
        </w:rPr>
      </w:pPr>
      <w:r w:rsidRPr="001D1561">
        <w:rPr>
          <w:b/>
          <w:bCs/>
          <w:sz w:val="56"/>
          <w:szCs w:val="56"/>
          <w:highlight w:val="white"/>
          <w:u w:val="single"/>
        </w:rPr>
        <w:t>«Спортивные игры»</w:t>
      </w:r>
    </w:p>
    <w:p w:rsidR="009272A0" w:rsidRPr="001D1561" w:rsidRDefault="009272A0" w:rsidP="009272A0">
      <w:pPr>
        <w:adjustRightInd w:val="0"/>
        <w:ind w:right="43"/>
        <w:jc w:val="center"/>
        <w:rPr>
          <w:b/>
          <w:bCs/>
          <w:sz w:val="48"/>
          <w:szCs w:val="48"/>
          <w:highlight w:val="white"/>
        </w:rPr>
      </w:pPr>
      <w:r w:rsidRPr="001D1561">
        <w:rPr>
          <w:b/>
          <w:bCs/>
          <w:sz w:val="48"/>
          <w:szCs w:val="48"/>
          <w:highlight w:val="white"/>
        </w:rPr>
        <w:t>6-11 классы (2 часа в неделю, 68 часов в год)</w:t>
      </w:r>
    </w:p>
    <w:p w:rsidR="009272A0" w:rsidRPr="001D1561" w:rsidRDefault="009272A0" w:rsidP="009272A0">
      <w:pPr>
        <w:adjustRightInd w:val="0"/>
        <w:ind w:right="43"/>
        <w:jc w:val="center"/>
        <w:rPr>
          <w:b/>
          <w:bCs/>
          <w:sz w:val="36"/>
          <w:szCs w:val="36"/>
          <w:highlight w:val="white"/>
        </w:rPr>
      </w:pPr>
      <w:r w:rsidRPr="001D1561">
        <w:rPr>
          <w:b/>
          <w:bCs/>
          <w:sz w:val="36"/>
          <w:szCs w:val="36"/>
          <w:highlight w:val="white"/>
        </w:rPr>
        <w:t>Разработана Резвовой Анной Сергеевной</w:t>
      </w:r>
    </w:p>
    <w:p w:rsidR="009272A0" w:rsidRPr="001D1561" w:rsidRDefault="009272A0" w:rsidP="009272A0">
      <w:pPr>
        <w:adjustRightInd w:val="0"/>
        <w:ind w:right="43"/>
        <w:jc w:val="center"/>
        <w:rPr>
          <w:b/>
          <w:bCs/>
          <w:sz w:val="32"/>
          <w:szCs w:val="32"/>
          <w:highlight w:val="white"/>
        </w:rPr>
      </w:pPr>
    </w:p>
    <w:p w:rsidR="009272A0" w:rsidRPr="001D1561" w:rsidRDefault="009272A0" w:rsidP="009272A0">
      <w:pPr>
        <w:adjustRightInd w:val="0"/>
        <w:ind w:right="43"/>
        <w:jc w:val="center"/>
        <w:rPr>
          <w:b/>
          <w:bCs/>
          <w:sz w:val="32"/>
          <w:szCs w:val="32"/>
          <w:highlight w:val="white"/>
        </w:rPr>
      </w:pPr>
    </w:p>
    <w:p w:rsidR="009272A0" w:rsidRPr="001D1561" w:rsidRDefault="009272A0" w:rsidP="009272A0">
      <w:pPr>
        <w:adjustRightInd w:val="0"/>
        <w:ind w:right="43"/>
        <w:jc w:val="center"/>
        <w:rPr>
          <w:b/>
          <w:bCs/>
          <w:sz w:val="32"/>
          <w:szCs w:val="32"/>
          <w:highlight w:val="white"/>
        </w:rPr>
      </w:pPr>
    </w:p>
    <w:p w:rsidR="009272A0" w:rsidRPr="001D1561" w:rsidRDefault="009272A0" w:rsidP="009272A0">
      <w:pPr>
        <w:adjustRightInd w:val="0"/>
        <w:ind w:right="43"/>
        <w:jc w:val="center"/>
        <w:rPr>
          <w:b/>
          <w:bCs/>
          <w:sz w:val="32"/>
          <w:szCs w:val="32"/>
          <w:highlight w:val="white"/>
        </w:rPr>
      </w:pPr>
    </w:p>
    <w:p w:rsidR="009272A0" w:rsidRPr="001D1561" w:rsidRDefault="009272A0" w:rsidP="009272A0">
      <w:pPr>
        <w:adjustRightInd w:val="0"/>
        <w:ind w:right="43"/>
        <w:jc w:val="center"/>
        <w:rPr>
          <w:b/>
          <w:bCs/>
          <w:sz w:val="32"/>
          <w:szCs w:val="32"/>
          <w:highlight w:val="white"/>
        </w:rPr>
      </w:pPr>
    </w:p>
    <w:p w:rsidR="009272A0" w:rsidRPr="001D1561" w:rsidRDefault="009272A0" w:rsidP="009272A0">
      <w:pPr>
        <w:adjustRightInd w:val="0"/>
        <w:ind w:right="43"/>
        <w:jc w:val="center"/>
        <w:rPr>
          <w:b/>
          <w:bCs/>
          <w:sz w:val="32"/>
          <w:szCs w:val="32"/>
          <w:highlight w:val="white"/>
        </w:rPr>
      </w:pPr>
    </w:p>
    <w:p w:rsidR="009272A0" w:rsidRPr="001D1561" w:rsidRDefault="009272A0" w:rsidP="009272A0">
      <w:pPr>
        <w:adjustRightInd w:val="0"/>
        <w:ind w:right="43"/>
        <w:jc w:val="center"/>
        <w:rPr>
          <w:b/>
          <w:bCs/>
          <w:sz w:val="32"/>
          <w:szCs w:val="32"/>
          <w:highlight w:val="white"/>
        </w:rPr>
      </w:pPr>
    </w:p>
    <w:p w:rsidR="009272A0" w:rsidRPr="001D1561" w:rsidRDefault="009272A0" w:rsidP="009272A0">
      <w:pPr>
        <w:adjustRightInd w:val="0"/>
        <w:ind w:right="43"/>
        <w:jc w:val="center"/>
        <w:rPr>
          <w:b/>
          <w:bCs/>
          <w:sz w:val="32"/>
          <w:szCs w:val="32"/>
          <w:highlight w:val="white"/>
        </w:rPr>
      </w:pPr>
    </w:p>
    <w:p w:rsidR="009272A0" w:rsidRPr="001D1561" w:rsidRDefault="009272A0" w:rsidP="009272A0">
      <w:pPr>
        <w:adjustRightInd w:val="0"/>
        <w:ind w:right="43"/>
        <w:jc w:val="center"/>
        <w:rPr>
          <w:b/>
          <w:bCs/>
          <w:sz w:val="32"/>
          <w:szCs w:val="32"/>
          <w:highlight w:val="white"/>
        </w:rPr>
      </w:pPr>
    </w:p>
    <w:p w:rsidR="009272A0" w:rsidRPr="001D1561" w:rsidRDefault="009272A0" w:rsidP="009272A0">
      <w:pPr>
        <w:adjustRightInd w:val="0"/>
        <w:ind w:right="43"/>
        <w:jc w:val="center"/>
        <w:rPr>
          <w:b/>
          <w:bCs/>
          <w:sz w:val="32"/>
          <w:szCs w:val="32"/>
          <w:highlight w:val="white"/>
        </w:rPr>
      </w:pPr>
    </w:p>
    <w:p w:rsidR="009272A0" w:rsidRPr="001D1561" w:rsidRDefault="009272A0" w:rsidP="009272A0">
      <w:pPr>
        <w:adjustRightInd w:val="0"/>
        <w:ind w:right="43"/>
        <w:jc w:val="center"/>
        <w:rPr>
          <w:b/>
          <w:bCs/>
          <w:sz w:val="26"/>
          <w:szCs w:val="26"/>
          <w:highlight w:val="white"/>
        </w:rPr>
      </w:pPr>
      <w:r w:rsidRPr="001D1561">
        <w:rPr>
          <w:b/>
          <w:bCs/>
          <w:sz w:val="26"/>
          <w:szCs w:val="26"/>
          <w:highlight w:val="white"/>
        </w:rPr>
        <w:t>г. Тверь</w:t>
      </w:r>
    </w:p>
    <w:p w:rsidR="009272A0" w:rsidRPr="001D1561" w:rsidRDefault="009272A0" w:rsidP="009272A0">
      <w:pPr>
        <w:jc w:val="center"/>
        <w:rPr>
          <w:b/>
          <w:bCs/>
          <w:sz w:val="26"/>
          <w:szCs w:val="26"/>
          <w:highlight w:val="white"/>
        </w:rPr>
      </w:pPr>
      <w:r w:rsidRPr="001D1561">
        <w:rPr>
          <w:b/>
          <w:bCs/>
          <w:sz w:val="26"/>
          <w:szCs w:val="26"/>
          <w:highlight w:val="white"/>
        </w:rPr>
        <w:t>2021 год</w:t>
      </w:r>
      <w:r w:rsidRPr="001D1561">
        <w:rPr>
          <w:b/>
          <w:bCs/>
          <w:sz w:val="26"/>
          <w:szCs w:val="26"/>
          <w:highlight w:val="white"/>
        </w:rPr>
        <w:br w:type="page"/>
      </w:r>
    </w:p>
    <w:p w:rsidR="009272A0" w:rsidRPr="001D1561" w:rsidRDefault="009272A0" w:rsidP="009272A0">
      <w:pPr>
        <w:jc w:val="center"/>
        <w:rPr>
          <w:b/>
          <w:sz w:val="24"/>
          <w:szCs w:val="24"/>
        </w:rPr>
      </w:pPr>
      <w:r w:rsidRPr="001D1561">
        <w:rPr>
          <w:b/>
          <w:sz w:val="24"/>
          <w:szCs w:val="24"/>
        </w:rPr>
        <w:t>Пояснительная записка</w:t>
      </w:r>
    </w:p>
    <w:p w:rsidR="009272A0" w:rsidRPr="001D1561" w:rsidRDefault="009272A0" w:rsidP="009272A0">
      <w:pPr>
        <w:jc w:val="center"/>
        <w:rPr>
          <w:b/>
          <w:sz w:val="24"/>
          <w:szCs w:val="24"/>
        </w:rPr>
      </w:pPr>
    </w:p>
    <w:p w:rsidR="009272A0" w:rsidRPr="001D1561" w:rsidRDefault="009272A0" w:rsidP="009272A0">
      <w:pPr>
        <w:ind w:firstLine="720"/>
        <w:rPr>
          <w:sz w:val="24"/>
          <w:szCs w:val="24"/>
        </w:rPr>
      </w:pPr>
      <w:r w:rsidRPr="001D1561">
        <w:rPr>
          <w:sz w:val="24"/>
          <w:szCs w:val="24"/>
        </w:rPr>
        <w:t>Факультативный курс рассчитан на 68 часов в год, 2 часа в неделю  (34 часа- баскетбол, 34 часа – волейбол).</w:t>
      </w:r>
    </w:p>
    <w:p w:rsidR="009272A0" w:rsidRPr="001D1561" w:rsidRDefault="009272A0" w:rsidP="009272A0">
      <w:pPr>
        <w:pStyle w:val="aff6"/>
        <w:spacing w:before="0" w:after="0"/>
        <w:ind w:firstLine="720"/>
        <w:jc w:val="both"/>
      </w:pPr>
      <w:r w:rsidRPr="001D1561">
        <w:t>Программа реализует спортивно-оздоровительное направление внеурочной деятельности.</w:t>
      </w:r>
    </w:p>
    <w:p w:rsidR="009272A0" w:rsidRPr="001D1561" w:rsidRDefault="009272A0" w:rsidP="009272A0">
      <w:pPr>
        <w:pStyle w:val="aff6"/>
        <w:shd w:val="clear" w:color="auto" w:fill="FFFFFF"/>
        <w:spacing w:before="0" w:after="0"/>
        <w:ind w:firstLine="720"/>
        <w:jc w:val="both"/>
      </w:pPr>
      <w:r w:rsidRPr="001D1561">
        <w:t>Актуальность данной программы определяется её возможностями удовлетворять запросы детей, используя потенциал их свободного времени, опираясь на личностно-ориентированный подход к обучению и воспитанию. Программа ориентирована, на реализацию двигательной потребности ребенка с учетом его конституционных особенностей и физических возможностей. Углубленное изучение техники и тактики игры в волейбол направлено на физическое развитие учащихся, воспитание у них настойчивости, дисциплины, коллективизма, чувства дружбы и товарищества.</w:t>
      </w:r>
    </w:p>
    <w:p w:rsidR="009272A0" w:rsidRPr="001D1561" w:rsidRDefault="009272A0" w:rsidP="009272A0">
      <w:pPr>
        <w:pStyle w:val="aff6"/>
        <w:spacing w:before="0" w:after="0"/>
        <w:ind w:firstLine="720"/>
        <w:jc w:val="both"/>
      </w:pPr>
      <w:r w:rsidRPr="001D1561">
        <w:t>Волейбол и баскетбол — одни из наиболее увлекательных и массовых видов спорта, получивших всенародное признание. Их отличает богатое и разнообразное двигательное содержание. Чтобы играть в волейбол и баскетбол, необходимо уметь быстро бегать, мгновенно менять направление и скорость движения, высоко прыгать, обладать силой, ловкостью и выносливостью. Эмоциональные напряжения, испытываемые во время игры, вызывают в организме занимающихся высокие сдвиги</w:t>
      </w:r>
      <w:r w:rsidRPr="001D1561">
        <w:rPr>
          <w:rStyle w:val="apple-converted-space"/>
        </w:rPr>
        <w:t> </w:t>
      </w:r>
      <w:r w:rsidRPr="001D1561">
        <w:t>в</w:t>
      </w:r>
      <w:r w:rsidRPr="001D1561">
        <w:rPr>
          <w:rStyle w:val="apple-converted-space"/>
          <w:i/>
          <w:iCs/>
        </w:rPr>
        <w:t> </w:t>
      </w:r>
      <w:r w:rsidRPr="001D1561">
        <w:t>деятельности сердечно - сосудистой и дыхательной систем. Качественные изменения происходят и в двигательном аппарате. Прыжки при передачах мяча, нападающих ударах и блокировании укрепляют костную систему, суставы становятся более подвижными, повышается сила и эластичность мышц.</w:t>
      </w:r>
    </w:p>
    <w:p w:rsidR="009272A0" w:rsidRPr="001D1561" w:rsidRDefault="009272A0" w:rsidP="009272A0">
      <w:pPr>
        <w:pStyle w:val="aff6"/>
        <w:spacing w:before="0" w:after="0"/>
        <w:jc w:val="both"/>
      </w:pPr>
      <w:r w:rsidRPr="001D1561">
        <w:t>Постоянные взаимодействия с мячом способствуют улучшению глубинного и периферического зрения, точности и ориентировке в пространстве.</w:t>
      </w:r>
    </w:p>
    <w:p w:rsidR="009272A0" w:rsidRPr="001D1561" w:rsidRDefault="009272A0" w:rsidP="009272A0">
      <w:pPr>
        <w:pStyle w:val="aff6"/>
        <w:spacing w:before="0" w:after="0"/>
        <w:ind w:firstLine="720"/>
        <w:jc w:val="both"/>
      </w:pPr>
      <w:r w:rsidRPr="001D1561">
        <w:t>Игры развивают также мгновенную реакцию на зрительные и слуховые сигналы, повышает мышечное чувство и способность к быстрым чередованиям напряжений и расслаблений мыши.</w:t>
      </w:r>
    </w:p>
    <w:p w:rsidR="009272A0" w:rsidRPr="001D1561" w:rsidRDefault="009272A0" w:rsidP="009272A0">
      <w:pPr>
        <w:pStyle w:val="aff6"/>
        <w:spacing w:before="0" w:after="0"/>
        <w:jc w:val="both"/>
      </w:pPr>
    </w:p>
    <w:p w:rsidR="009272A0" w:rsidRPr="001D1561" w:rsidRDefault="009272A0" w:rsidP="009272A0">
      <w:pPr>
        <w:rPr>
          <w:b/>
          <w:sz w:val="24"/>
          <w:szCs w:val="24"/>
        </w:rPr>
      </w:pPr>
      <w:r w:rsidRPr="001D1561">
        <w:rPr>
          <w:b/>
          <w:sz w:val="24"/>
          <w:szCs w:val="24"/>
        </w:rPr>
        <w:t xml:space="preserve">Цель занятий: </w:t>
      </w:r>
    </w:p>
    <w:p w:rsidR="009272A0" w:rsidRPr="001D1561" w:rsidRDefault="009272A0" w:rsidP="00A271EC">
      <w:pPr>
        <w:numPr>
          <w:ilvl w:val="0"/>
          <w:numId w:val="143"/>
        </w:numPr>
        <w:spacing w:line="240" w:lineRule="auto"/>
        <w:ind w:left="0"/>
        <w:rPr>
          <w:sz w:val="24"/>
          <w:szCs w:val="24"/>
        </w:rPr>
      </w:pPr>
      <w:r w:rsidRPr="001D1561">
        <w:rPr>
          <w:sz w:val="24"/>
          <w:szCs w:val="24"/>
        </w:rPr>
        <w:t xml:space="preserve">Формирование интереса и потребности школьников к занятиям физической      культурой и спортом, популяризация игры в баскетбол и волейбол среди учащихся школы;                      </w:t>
      </w:r>
    </w:p>
    <w:p w:rsidR="009272A0" w:rsidRPr="001D1561" w:rsidRDefault="009272A0" w:rsidP="00A271EC">
      <w:pPr>
        <w:numPr>
          <w:ilvl w:val="0"/>
          <w:numId w:val="143"/>
        </w:numPr>
        <w:spacing w:line="240" w:lineRule="auto"/>
        <w:ind w:left="0"/>
        <w:rPr>
          <w:sz w:val="24"/>
          <w:szCs w:val="24"/>
        </w:rPr>
      </w:pPr>
      <w:r w:rsidRPr="001D1561">
        <w:rPr>
          <w:sz w:val="24"/>
          <w:szCs w:val="24"/>
        </w:rPr>
        <w:t>Пропаганда ЗОЖ;</w:t>
      </w:r>
    </w:p>
    <w:p w:rsidR="009272A0" w:rsidRPr="001D1561" w:rsidRDefault="009272A0" w:rsidP="00A271EC">
      <w:pPr>
        <w:numPr>
          <w:ilvl w:val="0"/>
          <w:numId w:val="143"/>
        </w:numPr>
        <w:spacing w:line="240" w:lineRule="auto"/>
        <w:ind w:left="0"/>
        <w:rPr>
          <w:sz w:val="24"/>
          <w:szCs w:val="24"/>
        </w:rPr>
      </w:pPr>
      <w:r w:rsidRPr="001D1561">
        <w:rPr>
          <w:sz w:val="24"/>
          <w:szCs w:val="24"/>
        </w:rPr>
        <w:t>Укрепление здоровья, содействие гармоническому физическому развитию;</w:t>
      </w:r>
    </w:p>
    <w:p w:rsidR="009272A0" w:rsidRPr="001D1561" w:rsidRDefault="009272A0" w:rsidP="00A271EC">
      <w:pPr>
        <w:numPr>
          <w:ilvl w:val="0"/>
          <w:numId w:val="143"/>
        </w:numPr>
        <w:spacing w:line="240" w:lineRule="auto"/>
        <w:ind w:left="0"/>
        <w:rPr>
          <w:sz w:val="24"/>
          <w:szCs w:val="24"/>
        </w:rPr>
      </w:pPr>
      <w:r w:rsidRPr="001D1561">
        <w:rPr>
          <w:sz w:val="24"/>
          <w:szCs w:val="24"/>
        </w:rPr>
        <w:t xml:space="preserve">Теоретическое и практическое обучение игре в баскетбол и волейбол; </w:t>
      </w:r>
    </w:p>
    <w:p w:rsidR="009272A0" w:rsidRPr="001D1561" w:rsidRDefault="009272A0" w:rsidP="00A271EC">
      <w:pPr>
        <w:numPr>
          <w:ilvl w:val="0"/>
          <w:numId w:val="143"/>
        </w:numPr>
        <w:spacing w:line="240" w:lineRule="auto"/>
        <w:ind w:left="0"/>
        <w:rPr>
          <w:sz w:val="24"/>
          <w:szCs w:val="24"/>
        </w:rPr>
      </w:pPr>
      <w:r w:rsidRPr="001D1561">
        <w:rPr>
          <w:sz w:val="24"/>
          <w:szCs w:val="24"/>
        </w:rPr>
        <w:t>Обучение учащихся жизненно- важным двигательным навыкам и умениям.</w:t>
      </w:r>
    </w:p>
    <w:p w:rsidR="009272A0" w:rsidRPr="001D1561" w:rsidRDefault="009272A0" w:rsidP="009272A0">
      <w:pPr>
        <w:pStyle w:val="aff6"/>
        <w:spacing w:before="0" w:after="0"/>
        <w:jc w:val="both"/>
        <w:rPr>
          <w:b/>
          <w:bCs/>
        </w:rPr>
      </w:pPr>
      <w:r w:rsidRPr="001D1561">
        <w:rPr>
          <w:b/>
          <w:bCs/>
        </w:rPr>
        <w:t>Задачи:</w:t>
      </w:r>
    </w:p>
    <w:p w:rsidR="009272A0" w:rsidRPr="001D1561" w:rsidRDefault="009272A0" w:rsidP="00A271EC">
      <w:pPr>
        <w:pStyle w:val="aff6"/>
        <w:numPr>
          <w:ilvl w:val="0"/>
          <w:numId w:val="141"/>
        </w:numPr>
        <w:spacing w:before="0" w:beforeAutospacing="0" w:after="0" w:afterAutospacing="0"/>
        <w:ind w:left="0"/>
        <w:jc w:val="both"/>
      </w:pPr>
      <w:r w:rsidRPr="001D1561">
        <w:t>Укрепление и улучшение здоровья.</w:t>
      </w:r>
    </w:p>
    <w:p w:rsidR="009272A0" w:rsidRPr="001D1561" w:rsidRDefault="009272A0" w:rsidP="00A271EC">
      <w:pPr>
        <w:pStyle w:val="aff6"/>
        <w:numPr>
          <w:ilvl w:val="0"/>
          <w:numId w:val="141"/>
        </w:numPr>
        <w:spacing w:before="0" w:beforeAutospacing="0" w:after="0" w:afterAutospacing="0"/>
        <w:ind w:left="0"/>
        <w:jc w:val="both"/>
      </w:pPr>
      <w:r w:rsidRPr="001D1561">
        <w:t>Обучение жизненно важным двигательным умениям и навыкам.</w:t>
      </w:r>
    </w:p>
    <w:p w:rsidR="009272A0" w:rsidRPr="001D1561" w:rsidRDefault="009272A0" w:rsidP="00A271EC">
      <w:pPr>
        <w:numPr>
          <w:ilvl w:val="0"/>
          <w:numId w:val="141"/>
        </w:numPr>
        <w:spacing w:line="240" w:lineRule="auto"/>
        <w:ind w:left="0"/>
        <w:rPr>
          <w:sz w:val="24"/>
          <w:szCs w:val="24"/>
        </w:rPr>
      </w:pPr>
      <w:r w:rsidRPr="001D1561">
        <w:rPr>
          <w:sz w:val="24"/>
          <w:szCs w:val="24"/>
        </w:rPr>
        <w:t>Роль и значение спортивных игр в длительном сохранении творческой активности человека, предупреждении раннего старения, формировании индивидуального стиля жизни и положительного психо-социального статуса.</w:t>
      </w:r>
    </w:p>
    <w:p w:rsidR="009272A0" w:rsidRPr="001D1561" w:rsidRDefault="009272A0" w:rsidP="00A271EC">
      <w:pPr>
        <w:numPr>
          <w:ilvl w:val="0"/>
          <w:numId w:val="141"/>
        </w:numPr>
        <w:spacing w:line="240" w:lineRule="auto"/>
        <w:ind w:left="0"/>
        <w:rPr>
          <w:sz w:val="24"/>
          <w:szCs w:val="24"/>
        </w:rPr>
      </w:pPr>
      <w:r w:rsidRPr="001D1561">
        <w:rPr>
          <w:sz w:val="24"/>
          <w:szCs w:val="24"/>
        </w:rPr>
        <w:t>Совершенствование навыков и умений в анализе о оценке техники двигательных действий, наблюдении за режимами физической нагрузки (ЧСС) и показателями текущего самочуствия.</w:t>
      </w:r>
    </w:p>
    <w:p w:rsidR="009272A0" w:rsidRPr="001D1561" w:rsidRDefault="009272A0" w:rsidP="00A271EC">
      <w:pPr>
        <w:numPr>
          <w:ilvl w:val="0"/>
          <w:numId w:val="141"/>
        </w:numPr>
        <w:spacing w:line="240" w:lineRule="auto"/>
        <w:ind w:left="0"/>
        <w:rPr>
          <w:sz w:val="24"/>
          <w:szCs w:val="24"/>
        </w:rPr>
      </w:pPr>
      <w:r w:rsidRPr="001D1561">
        <w:rPr>
          <w:sz w:val="24"/>
          <w:szCs w:val="24"/>
        </w:rPr>
        <w:t>Усовершенствование специальных физических качеств.</w:t>
      </w:r>
    </w:p>
    <w:p w:rsidR="009272A0" w:rsidRPr="001D1561" w:rsidRDefault="009272A0" w:rsidP="00A271EC">
      <w:pPr>
        <w:numPr>
          <w:ilvl w:val="0"/>
          <w:numId w:val="141"/>
        </w:numPr>
        <w:spacing w:line="240" w:lineRule="auto"/>
        <w:ind w:left="0"/>
        <w:rPr>
          <w:sz w:val="24"/>
          <w:szCs w:val="24"/>
        </w:rPr>
      </w:pPr>
      <w:r w:rsidRPr="001D1561">
        <w:rPr>
          <w:sz w:val="24"/>
          <w:szCs w:val="24"/>
        </w:rPr>
        <w:t>Оказание комплексного воздействия на совершенствование координационных и кондиционных способностей.</w:t>
      </w:r>
    </w:p>
    <w:p w:rsidR="009272A0" w:rsidRPr="001D1561" w:rsidRDefault="009272A0" w:rsidP="00A271EC">
      <w:pPr>
        <w:numPr>
          <w:ilvl w:val="0"/>
          <w:numId w:val="141"/>
        </w:numPr>
        <w:spacing w:line="240" w:lineRule="auto"/>
        <w:ind w:left="0"/>
        <w:rPr>
          <w:sz w:val="24"/>
          <w:szCs w:val="24"/>
        </w:rPr>
      </w:pPr>
      <w:r w:rsidRPr="001D1561">
        <w:rPr>
          <w:sz w:val="24"/>
          <w:szCs w:val="24"/>
        </w:rPr>
        <w:t>Совершенствование технических приемов и командно-тактических действий в спортивных играх (баскетбол, волейбол).</w:t>
      </w:r>
    </w:p>
    <w:p w:rsidR="009272A0" w:rsidRPr="001D1561" w:rsidRDefault="009272A0" w:rsidP="00A271EC">
      <w:pPr>
        <w:numPr>
          <w:ilvl w:val="0"/>
          <w:numId w:val="141"/>
        </w:numPr>
        <w:spacing w:line="240" w:lineRule="auto"/>
        <w:ind w:left="0" w:firstLine="0"/>
        <w:rPr>
          <w:sz w:val="24"/>
          <w:szCs w:val="24"/>
        </w:rPr>
      </w:pPr>
      <w:r w:rsidRPr="001D1561">
        <w:rPr>
          <w:sz w:val="24"/>
          <w:szCs w:val="24"/>
        </w:rPr>
        <w:t>Влияние регулярных занятий спортивными играми родителей на состояние здоровья их будущих детей.</w:t>
      </w:r>
    </w:p>
    <w:p w:rsidR="009272A0" w:rsidRPr="001D1561" w:rsidRDefault="009272A0" w:rsidP="00A271EC">
      <w:pPr>
        <w:numPr>
          <w:ilvl w:val="0"/>
          <w:numId w:val="141"/>
        </w:numPr>
        <w:spacing w:line="240" w:lineRule="auto"/>
        <w:ind w:left="0" w:firstLine="0"/>
        <w:rPr>
          <w:sz w:val="24"/>
          <w:szCs w:val="24"/>
        </w:rPr>
      </w:pPr>
      <w:r w:rsidRPr="001D1561">
        <w:rPr>
          <w:sz w:val="24"/>
          <w:szCs w:val="24"/>
        </w:rPr>
        <w:t>Содействие воспитанию нравственных и волевых качеств, развитие психических процессов и свойств личности, чувства коллективизма.</w:t>
      </w:r>
    </w:p>
    <w:p w:rsidR="009272A0" w:rsidRPr="001D1561" w:rsidRDefault="009272A0" w:rsidP="009272A0">
      <w:pPr>
        <w:pStyle w:val="aff6"/>
        <w:jc w:val="both"/>
      </w:pPr>
    </w:p>
    <w:p w:rsidR="009272A0" w:rsidRPr="001D1561" w:rsidRDefault="009272A0" w:rsidP="009272A0">
      <w:pPr>
        <w:pStyle w:val="aff6"/>
        <w:spacing w:before="0" w:after="0"/>
      </w:pPr>
      <w:r w:rsidRPr="001D1561">
        <w:rPr>
          <w:b/>
          <w:bCs/>
        </w:rPr>
        <w:t>Планируемые результаты:</w:t>
      </w:r>
    </w:p>
    <w:p w:rsidR="009272A0" w:rsidRPr="001D1561" w:rsidRDefault="009272A0" w:rsidP="009272A0">
      <w:pPr>
        <w:pStyle w:val="aff6"/>
        <w:spacing w:before="0" w:after="0"/>
      </w:pPr>
      <w:r w:rsidRPr="001D1561">
        <w:t>1. Создание конкурентно-способных команд мальчиков и девочек;</w:t>
      </w:r>
    </w:p>
    <w:p w:rsidR="009272A0" w:rsidRPr="001D1561" w:rsidRDefault="009272A0" w:rsidP="009272A0">
      <w:pPr>
        <w:pStyle w:val="aff6"/>
        <w:spacing w:before="0" w:after="0"/>
      </w:pPr>
      <w:r w:rsidRPr="001D1561">
        <w:t>2. Овладение техникой и тактикой игры в баскетбол и волейбол;</w:t>
      </w:r>
    </w:p>
    <w:p w:rsidR="009272A0" w:rsidRPr="001D1561" w:rsidRDefault="009272A0" w:rsidP="009272A0">
      <w:pPr>
        <w:pStyle w:val="aff6"/>
        <w:spacing w:before="0" w:after="0"/>
      </w:pPr>
      <w:r w:rsidRPr="001D1561">
        <w:t>3. Применение полученных навыков в самостоятельных играх во время отдыха, на тренировках;</w:t>
      </w:r>
    </w:p>
    <w:p w:rsidR="009272A0" w:rsidRPr="001D1561" w:rsidRDefault="009272A0" w:rsidP="009272A0">
      <w:pPr>
        <w:pStyle w:val="aff6"/>
        <w:spacing w:before="0" w:after="0"/>
      </w:pPr>
      <w:r w:rsidRPr="001D1561">
        <w:t>4. Применение знаний и умений самостоятельного судейства;</w:t>
      </w:r>
    </w:p>
    <w:p w:rsidR="009272A0" w:rsidRPr="001D1561" w:rsidRDefault="009272A0" w:rsidP="009272A0">
      <w:pPr>
        <w:pStyle w:val="aff6"/>
        <w:spacing w:before="0" w:after="0"/>
      </w:pPr>
      <w:r w:rsidRPr="001D1561">
        <w:t>5. Укрепление психического и физического здоровья учащихся;</w:t>
      </w:r>
    </w:p>
    <w:p w:rsidR="009272A0" w:rsidRPr="001D1561" w:rsidRDefault="009272A0" w:rsidP="009272A0">
      <w:pPr>
        <w:pStyle w:val="aff6"/>
        <w:spacing w:before="0" w:after="0"/>
      </w:pPr>
      <w:r w:rsidRPr="001D1561">
        <w:t>6. Повышение работоспособности и укрепление здоровья.</w:t>
      </w:r>
    </w:p>
    <w:p w:rsidR="009272A0" w:rsidRPr="001D1561" w:rsidRDefault="009272A0" w:rsidP="009272A0">
      <w:pPr>
        <w:rPr>
          <w:b/>
          <w:sz w:val="24"/>
          <w:szCs w:val="24"/>
        </w:rPr>
      </w:pPr>
    </w:p>
    <w:p w:rsidR="009272A0" w:rsidRPr="001D1561" w:rsidRDefault="009272A0" w:rsidP="009272A0">
      <w:pPr>
        <w:jc w:val="center"/>
        <w:rPr>
          <w:b/>
          <w:sz w:val="24"/>
          <w:szCs w:val="24"/>
        </w:rPr>
      </w:pPr>
    </w:p>
    <w:p w:rsidR="009272A0" w:rsidRPr="001D1561" w:rsidRDefault="009272A0" w:rsidP="009272A0">
      <w:pPr>
        <w:pStyle w:val="aff6"/>
        <w:spacing w:before="0" w:after="0"/>
        <w:rPr>
          <w:b/>
          <w:bCs/>
        </w:rPr>
      </w:pPr>
      <w:r w:rsidRPr="001D1561">
        <w:rPr>
          <w:b/>
          <w:bCs/>
        </w:rPr>
        <w:t>Литература:</w:t>
      </w:r>
    </w:p>
    <w:p w:rsidR="009272A0" w:rsidRPr="001D1561" w:rsidRDefault="009272A0" w:rsidP="00A271EC">
      <w:pPr>
        <w:pStyle w:val="aff6"/>
        <w:numPr>
          <w:ilvl w:val="0"/>
          <w:numId w:val="142"/>
        </w:numPr>
        <w:tabs>
          <w:tab w:val="clear" w:pos="720"/>
          <w:tab w:val="num" w:pos="0"/>
        </w:tabs>
        <w:spacing w:before="0" w:beforeAutospacing="0" w:after="0" w:afterAutospacing="0"/>
        <w:ind w:left="0" w:firstLine="360"/>
      </w:pPr>
      <w:r w:rsidRPr="001D1561">
        <w:rPr>
          <w:bCs/>
        </w:rPr>
        <w:t>Программа «Физическое воспитание учащихся 1-11 кл.</w:t>
      </w:r>
    </w:p>
    <w:p w:rsidR="009272A0" w:rsidRPr="001D1561" w:rsidRDefault="009272A0" w:rsidP="00A271EC">
      <w:pPr>
        <w:pStyle w:val="aff6"/>
        <w:numPr>
          <w:ilvl w:val="0"/>
          <w:numId w:val="142"/>
        </w:numPr>
        <w:tabs>
          <w:tab w:val="clear" w:pos="720"/>
          <w:tab w:val="num" w:pos="0"/>
        </w:tabs>
        <w:spacing w:before="0" w:beforeAutospacing="0" w:after="0" w:afterAutospacing="0"/>
        <w:ind w:left="0" w:firstLine="360"/>
      </w:pPr>
      <w:r w:rsidRPr="001D1561">
        <w:t>Спортивные игры, «Просвещение», М., 1988 г.</w:t>
      </w:r>
    </w:p>
    <w:p w:rsidR="009272A0" w:rsidRPr="001D1561" w:rsidRDefault="009272A0" w:rsidP="009272A0">
      <w:pPr>
        <w:tabs>
          <w:tab w:val="num" w:pos="0"/>
        </w:tabs>
        <w:ind w:firstLine="360"/>
        <w:textAlignment w:val="baseline"/>
        <w:rPr>
          <w:sz w:val="24"/>
          <w:szCs w:val="24"/>
        </w:rPr>
      </w:pPr>
      <w:r w:rsidRPr="001D1561">
        <w:rPr>
          <w:sz w:val="24"/>
          <w:szCs w:val="24"/>
        </w:rPr>
        <w:t>3.Баландин, Г. А. Урок физкультуры в современной школе / Г. А. Баландин, Н. Н. Назарова, Т. Н. Казакова. — М.: Советский спорт, 2002.</w:t>
      </w:r>
    </w:p>
    <w:p w:rsidR="009272A0" w:rsidRPr="001D1561" w:rsidRDefault="009272A0" w:rsidP="00A271EC">
      <w:pPr>
        <w:numPr>
          <w:ilvl w:val="0"/>
          <w:numId w:val="142"/>
        </w:numPr>
        <w:tabs>
          <w:tab w:val="clear" w:pos="720"/>
          <w:tab w:val="num" w:pos="0"/>
        </w:tabs>
        <w:spacing w:line="240" w:lineRule="auto"/>
        <w:ind w:left="0" w:firstLine="360"/>
        <w:jc w:val="left"/>
        <w:textAlignment w:val="baseline"/>
        <w:rPr>
          <w:sz w:val="24"/>
          <w:szCs w:val="24"/>
        </w:rPr>
      </w:pPr>
      <w:r w:rsidRPr="001D1561">
        <w:rPr>
          <w:sz w:val="24"/>
          <w:szCs w:val="24"/>
        </w:rPr>
        <w:t>Коузи, Б. Баскетбол. Концепции и анализ / Б. Коузи, Ф. Пау</w:t>
      </w:r>
      <w:r w:rsidRPr="001D1561">
        <w:rPr>
          <w:sz w:val="24"/>
          <w:szCs w:val="24"/>
        </w:rPr>
        <w:softHyphen/>
        <w:t>эр. — М.: ФиС, 1975.</w:t>
      </w:r>
    </w:p>
    <w:p w:rsidR="009272A0" w:rsidRPr="001D1561" w:rsidRDefault="009272A0" w:rsidP="00A271EC">
      <w:pPr>
        <w:numPr>
          <w:ilvl w:val="0"/>
          <w:numId w:val="142"/>
        </w:numPr>
        <w:tabs>
          <w:tab w:val="clear" w:pos="720"/>
          <w:tab w:val="num" w:pos="0"/>
        </w:tabs>
        <w:spacing w:line="240" w:lineRule="auto"/>
        <w:ind w:left="0" w:firstLine="360"/>
        <w:jc w:val="left"/>
        <w:textAlignment w:val="baseline"/>
        <w:rPr>
          <w:sz w:val="24"/>
          <w:szCs w:val="24"/>
        </w:rPr>
      </w:pPr>
      <w:r w:rsidRPr="001D1561">
        <w:rPr>
          <w:sz w:val="24"/>
          <w:szCs w:val="24"/>
        </w:rPr>
        <w:t>Айриянц, А.Г. Волейбол / А.Г. Айриянц. – М.: ФКиС, 1968.</w:t>
      </w:r>
    </w:p>
    <w:p w:rsidR="009272A0" w:rsidRPr="001D1561" w:rsidRDefault="009272A0" w:rsidP="00A271EC">
      <w:pPr>
        <w:numPr>
          <w:ilvl w:val="0"/>
          <w:numId w:val="142"/>
        </w:numPr>
        <w:tabs>
          <w:tab w:val="clear" w:pos="720"/>
          <w:tab w:val="num" w:pos="0"/>
        </w:tabs>
        <w:spacing w:line="240" w:lineRule="auto"/>
        <w:ind w:left="0" w:firstLine="360"/>
        <w:jc w:val="left"/>
        <w:textAlignment w:val="baseline"/>
        <w:rPr>
          <w:sz w:val="24"/>
          <w:szCs w:val="24"/>
        </w:rPr>
      </w:pPr>
      <w:r w:rsidRPr="001D1561">
        <w:rPr>
          <w:sz w:val="24"/>
          <w:szCs w:val="24"/>
        </w:rPr>
        <w:t>Кузнецов, В. С. Упражнения и игры с мячами / В. С. Кузне</w:t>
      </w:r>
      <w:r w:rsidRPr="001D1561">
        <w:rPr>
          <w:sz w:val="24"/>
          <w:szCs w:val="24"/>
        </w:rPr>
        <w:softHyphen/>
        <w:t>цов, Г. А. Колодницкий. — М.: Изд-во НЦ ЭНАС, 2002.</w:t>
      </w:r>
    </w:p>
    <w:p w:rsidR="009272A0" w:rsidRPr="001D1561" w:rsidRDefault="009272A0" w:rsidP="009272A0">
      <w:pPr>
        <w:pStyle w:val="aff6"/>
        <w:tabs>
          <w:tab w:val="num" w:pos="0"/>
        </w:tabs>
        <w:spacing w:before="0" w:after="0"/>
        <w:ind w:firstLine="360"/>
      </w:pPr>
    </w:p>
    <w:p w:rsidR="009272A0" w:rsidRPr="001D1561" w:rsidRDefault="009272A0" w:rsidP="009272A0">
      <w:pPr>
        <w:rPr>
          <w:b/>
          <w:sz w:val="24"/>
          <w:szCs w:val="24"/>
        </w:rPr>
      </w:pPr>
    </w:p>
    <w:p w:rsidR="009272A0" w:rsidRPr="001D1561" w:rsidRDefault="009272A0" w:rsidP="009272A0">
      <w:pPr>
        <w:jc w:val="center"/>
        <w:rPr>
          <w:b/>
          <w:sz w:val="24"/>
          <w:szCs w:val="24"/>
        </w:rPr>
      </w:pPr>
      <w:r w:rsidRPr="001D1561">
        <w:rPr>
          <w:b/>
          <w:sz w:val="24"/>
          <w:szCs w:val="24"/>
        </w:rPr>
        <w:t>Календарно-тематическое планирование</w:t>
      </w:r>
    </w:p>
    <w:p w:rsidR="009272A0" w:rsidRPr="001D1561" w:rsidRDefault="009272A0" w:rsidP="009272A0">
      <w:pPr>
        <w:jc w:val="center"/>
        <w:rPr>
          <w:b/>
          <w:sz w:val="24"/>
          <w:szCs w:val="24"/>
        </w:rPr>
      </w:pPr>
      <w:r w:rsidRPr="001D1561">
        <w:rPr>
          <w:b/>
          <w:sz w:val="24"/>
          <w:szCs w:val="24"/>
        </w:rPr>
        <w:t>Баскетбол.</w:t>
      </w:r>
    </w:p>
    <w:p w:rsidR="009272A0" w:rsidRPr="001D1561" w:rsidRDefault="009272A0" w:rsidP="009272A0">
      <w:pPr>
        <w:jc w:val="center"/>
        <w:rPr>
          <w:b/>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560"/>
        <w:gridCol w:w="7512"/>
      </w:tblGrid>
      <w:tr w:rsidR="001D1561" w:rsidRPr="001D1561" w:rsidTr="00B6057E">
        <w:tc>
          <w:tcPr>
            <w:tcW w:w="851" w:type="dxa"/>
          </w:tcPr>
          <w:p w:rsidR="009272A0" w:rsidRPr="001D1561" w:rsidRDefault="009272A0" w:rsidP="00B6057E">
            <w:pPr>
              <w:jc w:val="center"/>
              <w:rPr>
                <w:sz w:val="24"/>
                <w:szCs w:val="24"/>
              </w:rPr>
            </w:pPr>
            <w:r w:rsidRPr="001D1561">
              <w:rPr>
                <w:sz w:val="24"/>
                <w:szCs w:val="24"/>
              </w:rPr>
              <w:t>№ п/п</w:t>
            </w:r>
          </w:p>
        </w:tc>
        <w:tc>
          <w:tcPr>
            <w:tcW w:w="1560" w:type="dxa"/>
          </w:tcPr>
          <w:p w:rsidR="009272A0" w:rsidRPr="001D1561" w:rsidRDefault="009272A0" w:rsidP="00B6057E">
            <w:pPr>
              <w:jc w:val="center"/>
              <w:rPr>
                <w:sz w:val="24"/>
                <w:szCs w:val="24"/>
              </w:rPr>
            </w:pPr>
            <w:r w:rsidRPr="001D1561">
              <w:rPr>
                <w:sz w:val="24"/>
                <w:szCs w:val="24"/>
              </w:rPr>
              <w:t>Дата</w:t>
            </w:r>
          </w:p>
        </w:tc>
        <w:tc>
          <w:tcPr>
            <w:tcW w:w="7512" w:type="dxa"/>
          </w:tcPr>
          <w:p w:rsidR="009272A0" w:rsidRPr="001D1561" w:rsidRDefault="009272A0" w:rsidP="00B6057E">
            <w:pPr>
              <w:jc w:val="center"/>
              <w:rPr>
                <w:sz w:val="24"/>
                <w:szCs w:val="24"/>
              </w:rPr>
            </w:pPr>
            <w:r w:rsidRPr="001D1561">
              <w:rPr>
                <w:sz w:val="24"/>
                <w:szCs w:val="24"/>
              </w:rPr>
              <w:t>Тема занятия</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1</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Техника безопасности на занятиях по баскетболу. Правила игры в баскетбол.</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2</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Повороты с мячом. Остановка двумя шагами. Ведение. Броски в кольцо.</w:t>
            </w:r>
          </w:p>
        </w:tc>
      </w:tr>
      <w:tr w:rsidR="001D1561" w:rsidRPr="001D1561" w:rsidTr="00B6057E">
        <w:trPr>
          <w:trHeight w:val="273"/>
        </w:trPr>
        <w:tc>
          <w:tcPr>
            <w:tcW w:w="851" w:type="dxa"/>
          </w:tcPr>
          <w:p w:rsidR="009272A0" w:rsidRPr="001D1561" w:rsidRDefault="009272A0" w:rsidP="00B6057E">
            <w:pPr>
              <w:jc w:val="center"/>
              <w:rPr>
                <w:sz w:val="24"/>
                <w:szCs w:val="24"/>
              </w:rPr>
            </w:pPr>
            <w:r w:rsidRPr="001D1561">
              <w:rPr>
                <w:sz w:val="24"/>
                <w:szCs w:val="24"/>
              </w:rPr>
              <w:t>3</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Повороты с мячом. Остановка двумя шагами. Ведение. Броски в кольцо.</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4</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Передача и ловля мяча</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5</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Передача и ловля мяча с сопротивлением.</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6</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Тестирование. Эстафеты.</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7</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Игра. Школьный баскетбол. Броски мяча в кольцо.</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8</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Игра. Школьный баскетбол. Броски с ведением мяча.</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9</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Комбинация (остановка, поворот, ускорение, бросок).</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10</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Комбинация (остановка, поворот, ускорение, бросок).</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11</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Ведение с броском с сопротивлением.</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12</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Ведение с броском с сопротивлением.</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13</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Броски: после ведения; штрафные, трехочковые.</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14</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Броски: после ведения; штрафные, трехочковые.</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15</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Броски в прыжке.</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16</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 xml:space="preserve">Броски мяча в кольцо в беге без ведения. </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17</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Броски мяча в прыжке. Броски мяча крюком</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18</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 xml:space="preserve">Тактика свободного нападения. </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19</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 xml:space="preserve">Тактика свободного нападения. </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20</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Позиционное нападение 3х3. Игра в стритбол.</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21</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Позиционное нападение 3х3. Игра в стритбол.</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22</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Позиционное нападение 5х5.</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23</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Позиционное нападение 5х5.</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24</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Защита через заслон.</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25</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Защита через заслон.</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26</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Перехват мяча в защите.  Вырывание и выбивание мяча.</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27</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Перехват мяча в защите. Вырывание и выбивание мяча.</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28</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Нападение быстрым прорывом.</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29</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Нападение быстрым прорывом.</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30</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Добивание мяча.</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31</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Добивание мяча.</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32</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Круговая тренировка.</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33</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Тестирование.</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34</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Двухсторонняя игра в баскетбол по правилам.</w:t>
            </w:r>
          </w:p>
        </w:tc>
      </w:tr>
    </w:tbl>
    <w:p w:rsidR="009272A0" w:rsidRPr="001D1561" w:rsidRDefault="009272A0" w:rsidP="009272A0">
      <w:pPr>
        <w:ind w:right="57"/>
        <w:rPr>
          <w:sz w:val="24"/>
          <w:szCs w:val="24"/>
        </w:rPr>
      </w:pPr>
    </w:p>
    <w:p w:rsidR="009272A0" w:rsidRPr="001D1561" w:rsidRDefault="009272A0" w:rsidP="009272A0">
      <w:pPr>
        <w:jc w:val="center"/>
        <w:rPr>
          <w:b/>
          <w:sz w:val="24"/>
          <w:szCs w:val="24"/>
        </w:rPr>
      </w:pPr>
    </w:p>
    <w:p w:rsidR="009272A0" w:rsidRPr="001D1561" w:rsidRDefault="009272A0" w:rsidP="009272A0">
      <w:pPr>
        <w:jc w:val="center"/>
        <w:rPr>
          <w:b/>
          <w:sz w:val="24"/>
          <w:szCs w:val="24"/>
        </w:rPr>
      </w:pPr>
    </w:p>
    <w:p w:rsidR="009272A0" w:rsidRPr="001D1561" w:rsidRDefault="009272A0" w:rsidP="009272A0">
      <w:pPr>
        <w:jc w:val="center"/>
        <w:rPr>
          <w:b/>
          <w:sz w:val="24"/>
          <w:szCs w:val="24"/>
        </w:rPr>
      </w:pPr>
    </w:p>
    <w:p w:rsidR="009272A0" w:rsidRPr="001D1561" w:rsidRDefault="009272A0" w:rsidP="009272A0">
      <w:pPr>
        <w:jc w:val="center"/>
        <w:rPr>
          <w:b/>
          <w:sz w:val="24"/>
          <w:szCs w:val="24"/>
        </w:rPr>
      </w:pPr>
      <w:r w:rsidRPr="001D1561">
        <w:rPr>
          <w:b/>
          <w:sz w:val="24"/>
          <w:szCs w:val="24"/>
        </w:rPr>
        <w:t>Календарно-тематическое планирование.</w:t>
      </w:r>
    </w:p>
    <w:p w:rsidR="009272A0" w:rsidRPr="001D1561" w:rsidRDefault="009272A0" w:rsidP="009272A0">
      <w:pPr>
        <w:jc w:val="center"/>
        <w:rPr>
          <w:b/>
          <w:sz w:val="24"/>
          <w:szCs w:val="24"/>
        </w:rPr>
      </w:pPr>
      <w:r w:rsidRPr="001D1561">
        <w:rPr>
          <w:b/>
          <w:sz w:val="24"/>
          <w:szCs w:val="24"/>
        </w:rPr>
        <w:t>Волейбол.</w:t>
      </w:r>
    </w:p>
    <w:p w:rsidR="009272A0" w:rsidRPr="001D1561" w:rsidRDefault="009272A0" w:rsidP="009272A0">
      <w:pPr>
        <w:jc w:val="center"/>
        <w:rPr>
          <w:b/>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560"/>
        <w:gridCol w:w="7512"/>
      </w:tblGrid>
      <w:tr w:rsidR="001D1561" w:rsidRPr="001D1561" w:rsidTr="00B6057E">
        <w:tc>
          <w:tcPr>
            <w:tcW w:w="851" w:type="dxa"/>
          </w:tcPr>
          <w:p w:rsidR="009272A0" w:rsidRPr="001D1561" w:rsidRDefault="009272A0" w:rsidP="00B6057E">
            <w:pPr>
              <w:jc w:val="center"/>
              <w:rPr>
                <w:sz w:val="24"/>
                <w:szCs w:val="24"/>
              </w:rPr>
            </w:pPr>
            <w:r w:rsidRPr="001D1561">
              <w:rPr>
                <w:sz w:val="24"/>
                <w:szCs w:val="24"/>
              </w:rPr>
              <w:t>№ п/п</w:t>
            </w:r>
          </w:p>
        </w:tc>
        <w:tc>
          <w:tcPr>
            <w:tcW w:w="1560" w:type="dxa"/>
          </w:tcPr>
          <w:p w:rsidR="009272A0" w:rsidRPr="001D1561" w:rsidRDefault="009272A0" w:rsidP="00B6057E">
            <w:pPr>
              <w:jc w:val="center"/>
              <w:rPr>
                <w:sz w:val="24"/>
                <w:szCs w:val="24"/>
              </w:rPr>
            </w:pPr>
            <w:r w:rsidRPr="001D1561">
              <w:rPr>
                <w:sz w:val="24"/>
                <w:szCs w:val="24"/>
              </w:rPr>
              <w:t>Дата</w:t>
            </w:r>
          </w:p>
        </w:tc>
        <w:tc>
          <w:tcPr>
            <w:tcW w:w="7512" w:type="dxa"/>
          </w:tcPr>
          <w:p w:rsidR="009272A0" w:rsidRPr="001D1561" w:rsidRDefault="009272A0" w:rsidP="00B6057E">
            <w:pPr>
              <w:jc w:val="center"/>
              <w:rPr>
                <w:sz w:val="24"/>
                <w:szCs w:val="24"/>
              </w:rPr>
            </w:pPr>
            <w:r w:rsidRPr="001D1561">
              <w:rPr>
                <w:sz w:val="24"/>
                <w:szCs w:val="24"/>
              </w:rPr>
              <w:t>Тема занятия</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1</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Техника безопасности на занятиях по волейболу. Правила игры в волейбол.</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2</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Передача мяча над собой и в парах.</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3</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Передача мяча над собой и в парах.</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4</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Тестирование. Игра «Пионербол».</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5</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Передача  мяча в прыжке. Игра «Пионерский мяч».</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6</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Передача мяча через сетку лицом и спиной к сетке.</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7</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Передача мяча через сетку лицом и спиной к сетке.</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8</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Прием мяча от сетки. Игра «Пионербол» с элементами волейбола.</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9</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Схема игры в волейбол.</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10</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Схема игры в волейбол.</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11</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Эстафеты с элементами волейбола.</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12</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Нижние подачи. Метание мяча на дальность отскока.</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13</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Верхние подачи.</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14</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Верхние подачи.</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15</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Прямой нападающий удар.</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16</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Прямой нападающий удар.</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17</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Боковой нападающий удар  (подача «крюком»).</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18</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Комбинация: прием, передача, удар.</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19</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Комбинация: прием, передача, удар.</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20</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Комбинация: прием, передача, удар.</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21</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Одиночное блокирование.</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22</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Двойное блокирование.</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23</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Подача мяча в заданную часть площадки.</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24</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Подача мяча в заданную часть площадки.</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25</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Подача мяча в заданную часть площадки.</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26</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Игра в нападении. Зона №2, №4.</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27</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Игра в нападении. Зона №2, №4.</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28</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Игра в нападении. Зона №2, №4.</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29</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Тестирование.</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30</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Тактика свободного нападения.</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31</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Тактика свободного нападения.</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32</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Позиционное нападение. Игра в волейбол по правилам.</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33</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Позиционное нападение. Судейство.</w:t>
            </w:r>
          </w:p>
        </w:tc>
      </w:tr>
      <w:tr w:rsidR="001D1561" w:rsidRPr="001D1561" w:rsidTr="00B6057E">
        <w:tc>
          <w:tcPr>
            <w:tcW w:w="851" w:type="dxa"/>
          </w:tcPr>
          <w:p w:rsidR="009272A0" w:rsidRPr="001D1561" w:rsidRDefault="009272A0" w:rsidP="00B6057E">
            <w:pPr>
              <w:jc w:val="center"/>
              <w:rPr>
                <w:sz w:val="24"/>
                <w:szCs w:val="24"/>
              </w:rPr>
            </w:pPr>
            <w:r w:rsidRPr="001D1561">
              <w:rPr>
                <w:sz w:val="24"/>
                <w:szCs w:val="24"/>
              </w:rPr>
              <w:t>34</w:t>
            </w:r>
          </w:p>
        </w:tc>
        <w:tc>
          <w:tcPr>
            <w:tcW w:w="1560" w:type="dxa"/>
          </w:tcPr>
          <w:p w:rsidR="009272A0" w:rsidRPr="001D1561" w:rsidRDefault="009272A0" w:rsidP="00B6057E">
            <w:pPr>
              <w:rPr>
                <w:sz w:val="24"/>
                <w:szCs w:val="24"/>
              </w:rPr>
            </w:pPr>
          </w:p>
        </w:tc>
        <w:tc>
          <w:tcPr>
            <w:tcW w:w="7512" w:type="dxa"/>
          </w:tcPr>
          <w:p w:rsidR="009272A0" w:rsidRPr="001D1561" w:rsidRDefault="009272A0" w:rsidP="00B6057E">
            <w:pPr>
              <w:rPr>
                <w:sz w:val="24"/>
                <w:szCs w:val="24"/>
              </w:rPr>
            </w:pPr>
            <w:r w:rsidRPr="001D1561">
              <w:rPr>
                <w:sz w:val="24"/>
                <w:szCs w:val="24"/>
              </w:rPr>
              <w:t>Позиционное нападение. Судейство.</w:t>
            </w:r>
          </w:p>
        </w:tc>
      </w:tr>
    </w:tbl>
    <w:p w:rsidR="009272A0" w:rsidRPr="001D1561" w:rsidRDefault="009272A0" w:rsidP="009272A0">
      <w:pPr>
        <w:rPr>
          <w:sz w:val="24"/>
          <w:szCs w:val="24"/>
        </w:rPr>
      </w:pPr>
    </w:p>
    <w:p w:rsidR="009272A0" w:rsidRPr="001D1561" w:rsidRDefault="009272A0" w:rsidP="009272A0">
      <w:pPr>
        <w:spacing w:line="244" w:lineRule="exact"/>
        <w:ind w:left="426"/>
        <w:rPr>
          <w:szCs w:val="20"/>
        </w:rPr>
        <w:sectPr w:rsidR="009272A0" w:rsidRPr="001D1561" w:rsidSect="00FA57B1">
          <w:pgSz w:w="11910" w:h="16840"/>
          <w:pgMar w:top="580" w:right="760" w:bottom="400" w:left="725" w:header="720" w:footer="720" w:gutter="0"/>
          <w:cols w:space="720"/>
        </w:sectPr>
      </w:pPr>
    </w:p>
    <w:tbl>
      <w:tblPr>
        <w:tblW w:w="2836" w:type="dxa"/>
        <w:tblInd w:w="-5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277"/>
      </w:tblGrid>
      <w:tr w:rsidR="00FA57B1" w:rsidRPr="001D1561" w:rsidTr="00FA57B1">
        <w:trPr>
          <w:trHeight w:val="378"/>
        </w:trPr>
        <w:tc>
          <w:tcPr>
            <w:tcW w:w="1559" w:type="dxa"/>
          </w:tcPr>
          <w:p w:rsidR="009272A0" w:rsidRPr="001D1561" w:rsidRDefault="009272A0" w:rsidP="00FA57B1">
            <w:pPr>
              <w:pStyle w:val="TableParagraph"/>
              <w:spacing w:line="236" w:lineRule="exact"/>
              <w:ind w:right="506"/>
              <w:jc w:val="right"/>
              <w:rPr>
                <w:sz w:val="20"/>
                <w:szCs w:val="20"/>
              </w:rPr>
            </w:pPr>
          </w:p>
          <w:p w:rsidR="00FA57B1" w:rsidRPr="001D1561" w:rsidRDefault="00FA57B1" w:rsidP="00FA57B1">
            <w:pPr>
              <w:pStyle w:val="TableParagraph"/>
              <w:spacing w:line="236" w:lineRule="exact"/>
              <w:ind w:right="506"/>
              <w:jc w:val="right"/>
              <w:rPr>
                <w:sz w:val="20"/>
                <w:szCs w:val="20"/>
              </w:rPr>
            </w:pPr>
            <w:r w:rsidRPr="001D1561">
              <w:rPr>
                <w:sz w:val="20"/>
                <w:szCs w:val="20"/>
              </w:rPr>
              <w:t>24</w:t>
            </w:r>
          </w:p>
        </w:tc>
        <w:tc>
          <w:tcPr>
            <w:tcW w:w="1277" w:type="dxa"/>
          </w:tcPr>
          <w:p w:rsidR="00FA57B1" w:rsidRPr="001D1561" w:rsidRDefault="00FA57B1" w:rsidP="00FA57B1">
            <w:pPr>
              <w:pStyle w:val="TableParagraph"/>
              <w:spacing w:line="236" w:lineRule="exact"/>
              <w:ind w:left="1"/>
              <w:jc w:val="center"/>
              <w:rPr>
                <w:sz w:val="20"/>
                <w:szCs w:val="20"/>
              </w:rPr>
            </w:pPr>
            <w:r w:rsidRPr="001D1561">
              <w:rPr>
                <w:sz w:val="20"/>
                <w:szCs w:val="20"/>
              </w:rPr>
              <w:t>2</w:t>
            </w:r>
          </w:p>
        </w:tc>
      </w:tr>
      <w:tr w:rsidR="00FA57B1" w:rsidRPr="001D1561" w:rsidTr="00FA57B1">
        <w:trPr>
          <w:trHeight w:val="378"/>
        </w:trPr>
        <w:tc>
          <w:tcPr>
            <w:tcW w:w="1559" w:type="dxa"/>
          </w:tcPr>
          <w:p w:rsidR="00FA57B1" w:rsidRPr="001D1561" w:rsidRDefault="00FA57B1" w:rsidP="00FA57B1">
            <w:pPr>
              <w:pStyle w:val="TableParagraph"/>
              <w:spacing w:line="236" w:lineRule="exact"/>
              <w:ind w:right="506"/>
              <w:jc w:val="right"/>
              <w:rPr>
                <w:sz w:val="20"/>
                <w:szCs w:val="20"/>
              </w:rPr>
            </w:pPr>
            <w:r w:rsidRPr="001D1561">
              <w:rPr>
                <w:sz w:val="20"/>
                <w:szCs w:val="20"/>
              </w:rPr>
              <w:t>25</w:t>
            </w:r>
          </w:p>
        </w:tc>
        <w:tc>
          <w:tcPr>
            <w:tcW w:w="1277" w:type="dxa"/>
          </w:tcPr>
          <w:p w:rsidR="00FA57B1" w:rsidRPr="001D1561" w:rsidRDefault="00FA57B1" w:rsidP="00FA57B1">
            <w:pPr>
              <w:pStyle w:val="TableParagraph"/>
              <w:spacing w:line="236" w:lineRule="exact"/>
              <w:ind w:left="1"/>
              <w:jc w:val="center"/>
              <w:rPr>
                <w:sz w:val="20"/>
                <w:szCs w:val="20"/>
              </w:rPr>
            </w:pPr>
            <w:r w:rsidRPr="001D1561">
              <w:rPr>
                <w:sz w:val="20"/>
                <w:szCs w:val="20"/>
              </w:rPr>
              <w:t>1</w:t>
            </w:r>
          </w:p>
        </w:tc>
      </w:tr>
    </w:tbl>
    <w:p w:rsidR="00416B7C" w:rsidRPr="001D1561" w:rsidRDefault="00416B7C" w:rsidP="009272A0">
      <w:pPr>
        <w:pStyle w:val="body"/>
        <w:spacing w:line="240" w:lineRule="auto"/>
        <w:ind w:firstLine="0"/>
        <w:rPr>
          <w:rFonts w:cs="Times New Roman"/>
          <w:color w:val="auto"/>
        </w:rPr>
      </w:pPr>
    </w:p>
    <w:sectPr w:rsidR="00416B7C" w:rsidRPr="001D1561" w:rsidSect="00F11575">
      <w:footnotePr>
        <w:numRestart w:val="eachPage"/>
      </w:footnotePr>
      <w:pgSz w:w="7824" w:h="12019"/>
      <w:pgMar w:top="737" w:right="794" w:bottom="1134" w:left="794" w:header="720" w:footer="51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6A7" w:rsidRDefault="00DF16A7">
      <w:pPr>
        <w:spacing w:line="240" w:lineRule="auto"/>
      </w:pPr>
      <w:r>
        <w:separator/>
      </w:r>
    </w:p>
  </w:endnote>
  <w:endnote w:type="continuationSeparator" w:id="0">
    <w:p w:rsidR="00DF16A7" w:rsidRDefault="00DF16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altName w:val="Malgun Gothic Semilight"/>
    <w:panose1 w:val="02010609060101010101"/>
    <w:charset w:val="86"/>
    <w:family w:val="modern"/>
    <w:pitch w:val="fixed"/>
    <w:sig w:usb0="800002BF" w:usb1="38CF7CFA" w:usb2="00000016" w:usb3="00000000" w:csb0="00040001"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4000207B" w:usb2="00000000" w:usb3="00000000" w:csb0="000001FF" w:csb1="00000000"/>
  </w:font>
  <w:font w:name="Segoe UI">
    <w:panose1 w:val="020B0502040204020203"/>
    <w:charset w:val="CC"/>
    <w:family w:val="swiss"/>
    <w:pitch w:val="variable"/>
    <w:sig w:usb0="E10022FF" w:usb1="C000E47F" w:usb2="00000029" w:usb3="00000000" w:csb0="000001DF" w:csb1="00000000"/>
  </w:font>
  <w:font w:name="T3Font_1">
    <w:altName w:val="MS Gothic"/>
    <w:panose1 w:val="00000000000000000000"/>
    <w:charset w:val="80"/>
    <w:family w:val="swiss"/>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PSMT">
    <w:altName w:val="Malgun Gothic Semilight"/>
    <w:panose1 w:val="00000000000000000000"/>
    <w:charset w:val="CC"/>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 w:name="Andale Sans UI">
    <w:altName w:val="Times New Roman"/>
    <w:charset w:val="CC"/>
    <w:family w:val="auto"/>
    <w:pitch w:val="variable"/>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85512"/>
    </w:sdtPr>
    <w:sdtEndPr/>
    <w:sdtContent>
      <w:p w:rsidR="00B6057E" w:rsidRDefault="00DF16A7">
        <w:pPr>
          <w:pStyle w:val="afd"/>
          <w:jc w:val="center"/>
        </w:pPr>
        <w:r>
          <w:fldChar w:fldCharType="begin"/>
        </w:r>
        <w:r>
          <w:instrText>PAGE   \* MERGEFORMAT</w:instrText>
        </w:r>
        <w:r>
          <w:fldChar w:fldCharType="separate"/>
        </w:r>
        <w:r w:rsidR="00C51DB3">
          <w:rPr>
            <w:noProof/>
          </w:rPr>
          <w:t>6</w:t>
        </w:r>
        <w:r>
          <w:rPr>
            <w:noProof/>
          </w:rPr>
          <w:fldChar w:fldCharType="end"/>
        </w:r>
      </w:p>
    </w:sdtContent>
  </w:sdt>
  <w:p w:rsidR="00B6057E" w:rsidRDefault="00B605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6A7" w:rsidRDefault="00DF16A7">
      <w:pPr>
        <w:spacing w:line="240" w:lineRule="auto"/>
      </w:pPr>
      <w:r>
        <w:separator/>
      </w:r>
    </w:p>
  </w:footnote>
  <w:footnote w:type="continuationSeparator" w:id="0">
    <w:p w:rsidR="00DF16A7" w:rsidRDefault="00DF16A7">
      <w:pPr>
        <w:spacing w:line="240" w:lineRule="auto"/>
      </w:pPr>
      <w:r>
        <w:continuationSeparator/>
      </w:r>
    </w:p>
  </w:footnote>
  <w:footnote w:id="1">
    <w:p w:rsidR="00B6057E" w:rsidRDefault="00B6057E" w:rsidP="00C24686">
      <w:pPr>
        <w:pStyle w:val="footnote"/>
        <w:ind w:firstLine="0"/>
      </w:pPr>
      <w:r>
        <w:t>.</w:t>
      </w:r>
    </w:p>
  </w:footnote>
  <w:footnote w:id="2">
    <w:p w:rsidR="00B6057E" w:rsidRPr="007F2AF2" w:rsidRDefault="00B6057E" w:rsidP="0088752E">
      <w:pPr>
        <w:pStyle w:val="aff"/>
        <w:rPr>
          <w:shd w:val="clear" w:color="auto" w:fill="FFFFFF"/>
        </w:rPr>
      </w:pPr>
      <w:r>
        <w:rPr>
          <w:rStyle w:val="aff1"/>
        </w:rPr>
        <w:footnoteRef/>
      </w:r>
      <w:r w:rsidRPr="00FF4A83">
        <w:rPr>
          <w:shd w:val="clear" w:color="auto" w:fill="FFFFFF"/>
        </w:rPr>
        <w:t xml:space="preserve">Приказ Министерства образования и науки РФ от 17 декабря 2010 г. № 1897 «Об утверждении федерального государственного образовательного стандарта основного общего образования». </w:t>
      </w:r>
      <w:r w:rsidRPr="00157854">
        <w:rPr>
          <w:shd w:val="clear" w:color="auto" w:fill="FFFFFF"/>
          <w:lang w:val="en-US"/>
        </w:rPr>
        <w:t>URL</w:t>
      </w:r>
      <w:r w:rsidRPr="007F2AF2">
        <w:rPr>
          <w:shd w:val="clear" w:color="auto" w:fill="FFFFFF"/>
        </w:rPr>
        <w:t xml:space="preserve">: </w:t>
      </w:r>
      <w:r w:rsidRPr="00157854">
        <w:rPr>
          <w:shd w:val="clear" w:color="auto" w:fill="FFFFFF"/>
          <w:lang w:val="en-US"/>
        </w:rPr>
        <w:t>https</w:t>
      </w:r>
      <w:r w:rsidRPr="007F2AF2">
        <w:rPr>
          <w:shd w:val="clear" w:color="auto" w:fill="FFFFFF"/>
        </w:rPr>
        <w:t>://</w:t>
      </w:r>
      <w:r w:rsidRPr="00157854">
        <w:rPr>
          <w:shd w:val="clear" w:color="auto" w:fill="FFFFFF"/>
          <w:lang w:val="en-US"/>
        </w:rPr>
        <w:t>docs</w:t>
      </w:r>
      <w:r w:rsidRPr="007F2AF2">
        <w:rPr>
          <w:shd w:val="clear" w:color="auto" w:fill="FFFFFF"/>
        </w:rPr>
        <w:t>.</w:t>
      </w:r>
      <w:r w:rsidRPr="00157854">
        <w:rPr>
          <w:shd w:val="clear" w:color="auto" w:fill="FFFFFF"/>
          <w:lang w:val="en-US"/>
        </w:rPr>
        <w:t>edu</w:t>
      </w:r>
      <w:r w:rsidRPr="007F2AF2">
        <w:rPr>
          <w:shd w:val="clear" w:color="auto" w:fill="FFFFFF"/>
        </w:rPr>
        <w:t>.</w:t>
      </w:r>
      <w:r w:rsidRPr="00157854">
        <w:rPr>
          <w:shd w:val="clear" w:color="auto" w:fill="FFFFFF"/>
          <w:lang w:val="en-US"/>
        </w:rPr>
        <w:t>gov</w:t>
      </w:r>
      <w:r w:rsidRPr="007F2AF2">
        <w:rPr>
          <w:shd w:val="clear" w:color="auto" w:fill="FFFFFF"/>
        </w:rPr>
        <w:t>.</w:t>
      </w:r>
      <w:r w:rsidRPr="00157854">
        <w:rPr>
          <w:shd w:val="clear" w:color="auto" w:fill="FFFFFF"/>
          <w:lang w:val="en-US"/>
        </w:rPr>
        <w:t>ru</w:t>
      </w:r>
      <w:r w:rsidRPr="007F2AF2">
        <w:rPr>
          <w:shd w:val="clear" w:color="auto" w:fill="FFFFFF"/>
        </w:rPr>
        <w:t>/</w:t>
      </w:r>
      <w:r w:rsidRPr="00157854">
        <w:rPr>
          <w:shd w:val="clear" w:color="auto" w:fill="FFFFFF"/>
          <w:lang w:val="en-US"/>
        </w:rPr>
        <w:t>document</w:t>
      </w:r>
      <w:r w:rsidRPr="007F2AF2">
        <w:rPr>
          <w:shd w:val="clear" w:color="auto" w:fill="FFFFFF"/>
        </w:rPr>
        <w:t>/8</w:t>
      </w:r>
      <w:r w:rsidRPr="00157854">
        <w:rPr>
          <w:shd w:val="clear" w:color="auto" w:fill="FFFFFF"/>
          <w:lang w:val="en-US"/>
        </w:rPr>
        <w:t>f</w:t>
      </w:r>
      <w:r w:rsidRPr="007F2AF2">
        <w:rPr>
          <w:shd w:val="clear" w:color="auto" w:fill="FFFFFF"/>
        </w:rPr>
        <w:t>549</w:t>
      </w:r>
      <w:r w:rsidRPr="00157854">
        <w:rPr>
          <w:shd w:val="clear" w:color="auto" w:fill="FFFFFF"/>
          <w:lang w:val="en-US"/>
        </w:rPr>
        <w:t>a</w:t>
      </w:r>
      <w:r w:rsidRPr="007F2AF2">
        <w:rPr>
          <w:shd w:val="clear" w:color="auto" w:fill="FFFFFF"/>
        </w:rPr>
        <w:t>94</w:t>
      </w:r>
      <w:r w:rsidRPr="00157854">
        <w:rPr>
          <w:shd w:val="clear" w:color="auto" w:fill="FFFFFF"/>
          <w:lang w:val="en-US"/>
        </w:rPr>
        <w:t>f</w:t>
      </w:r>
      <w:r w:rsidRPr="007F2AF2">
        <w:rPr>
          <w:shd w:val="clear" w:color="auto" w:fill="FFFFFF"/>
        </w:rPr>
        <w:t>631319</w:t>
      </w:r>
      <w:r w:rsidRPr="00157854">
        <w:rPr>
          <w:shd w:val="clear" w:color="auto" w:fill="FFFFFF"/>
          <w:lang w:val="en-US"/>
        </w:rPr>
        <w:t>a</w:t>
      </w:r>
      <w:r w:rsidRPr="007F2AF2">
        <w:rPr>
          <w:shd w:val="clear" w:color="auto" w:fill="FFFFFF"/>
        </w:rPr>
        <w:t>9</w:t>
      </w:r>
      <w:r w:rsidRPr="00157854">
        <w:rPr>
          <w:shd w:val="clear" w:color="auto" w:fill="FFFFFF"/>
          <w:lang w:val="en-US"/>
        </w:rPr>
        <w:t>f</w:t>
      </w:r>
      <w:r w:rsidRPr="007F2AF2">
        <w:rPr>
          <w:shd w:val="clear" w:color="auto" w:fill="FFFFFF"/>
        </w:rPr>
        <w:t>7</w:t>
      </w:r>
      <w:r w:rsidRPr="00157854">
        <w:rPr>
          <w:shd w:val="clear" w:color="auto" w:fill="FFFFFF"/>
          <w:lang w:val="en-US"/>
        </w:rPr>
        <w:t>f</w:t>
      </w:r>
      <w:r w:rsidRPr="007F2AF2">
        <w:rPr>
          <w:shd w:val="clear" w:color="auto" w:fill="FFFFFF"/>
        </w:rPr>
        <w:t>5532748</w:t>
      </w:r>
      <w:r w:rsidRPr="00157854">
        <w:rPr>
          <w:shd w:val="clear" w:color="auto" w:fill="FFFFFF"/>
          <w:lang w:val="en-US"/>
        </w:rPr>
        <w:t>d</w:t>
      </w:r>
      <w:r w:rsidRPr="007F2AF2">
        <w:rPr>
          <w:shd w:val="clear" w:color="auto" w:fill="FFFFFF"/>
        </w:rPr>
        <w:t>09</w:t>
      </w:r>
      <w:r w:rsidRPr="00157854">
        <w:rPr>
          <w:shd w:val="clear" w:color="auto" w:fill="FFFFFF"/>
          <w:lang w:val="en-US"/>
        </w:rPr>
        <w:t>fa</w:t>
      </w:r>
      <w:r w:rsidRPr="007F2AF2">
        <w:rPr>
          <w:shd w:val="clear" w:color="auto" w:fill="FFFFFF"/>
        </w:rPr>
        <w:t>.</w:t>
      </w:r>
    </w:p>
  </w:footnote>
  <w:footnote w:id="3">
    <w:p w:rsidR="00B6057E" w:rsidRDefault="00B6057E"/>
    <w:p w:rsidR="00B6057E" w:rsidRPr="00C83D3C" w:rsidRDefault="00B6057E" w:rsidP="0088752E">
      <w:pPr>
        <w:pStyle w:val="aff"/>
      </w:pPr>
    </w:p>
  </w:footnote>
  <w:footnote w:id="4">
    <w:p w:rsidR="00B6057E" w:rsidRDefault="00B6057E"/>
    <w:p w:rsidR="00B6057E" w:rsidRPr="00B6057E" w:rsidRDefault="00B6057E" w:rsidP="00416B7C">
      <w:pPr>
        <w:pStyle w:val="footnote0"/>
      </w:pPr>
    </w:p>
  </w:footnote>
  <w:footnote w:id="5">
    <w:p w:rsidR="00B6057E" w:rsidRDefault="00B6057E" w:rsidP="00416B7C">
      <w:pPr>
        <w:pStyle w:val="footnote0"/>
      </w:pPr>
      <w:r>
        <w:rPr>
          <w:vertAlign w:val="superscript"/>
        </w:rPr>
        <w:footnoteRef/>
      </w:r>
      <w:r>
        <w:tab/>
        <w:t>Тематическое содержание речи для 5 класса дано в разделе «Содержание учебного предмета…».</w:t>
      </w:r>
    </w:p>
  </w:footnote>
  <w:footnote w:id="6">
    <w:p w:rsidR="00B6057E" w:rsidRDefault="00B6057E" w:rsidP="00416B7C">
      <w:pPr>
        <w:pStyle w:val="footnote0"/>
      </w:pPr>
      <w:r>
        <w:rPr>
          <w:vertAlign w:val="superscript"/>
        </w:rPr>
        <w:footnoteRef/>
      </w:r>
      <w:r>
        <w:tab/>
        <w:t>Тематическое содержание речи для 8 класса дано в разделе «Содержание учебного предмета…».</w:t>
      </w:r>
    </w:p>
  </w:footnote>
  <w:footnote w:id="7">
    <w:p w:rsidR="00B6057E" w:rsidRDefault="00B6057E" w:rsidP="00416B7C">
      <w:pPr>
        <w:pStyle w:val="footnote"/>
      </w:pPr>
    </w:p>
  </w:footnote>
  <w:footnote w:id="8">
    <w:p w:rsidR="00B6057E" w:rsidRDefault="00B6057E" w:rsidP="00416B7C">
      <w:pPr>
        <w:pStyle w:val="footnote"/>
      </w:pPr>
      <w:r>
        <w:rPr>
          <w:vertAlign w:val="superscript"/>
        </w:rPr>
        <w:footnoteRef/>
      </w:r>
    </w:p>
  </w:footnote>
  <w:footnote w:id="9">
    <w:p w:rsidR="00B6057E" w:rsidRDefault="00B6057E" w:rsidP="004C42DA">
      <w:pPr>
        <w:pStyle w:val="footnote"/>
        <w:ind w:firstLine="0"/>
      </w:pPr>
      <w:r>
        <w:rPr>
          <w:vertAlign w:val="superscript"/>
        </w:rPr>
        <w:footnoteRef/>
      </w:r>
    </w:p>
  </w:footnote>
  <w:footnote w:id="10">
    <w:p w:rsidR="00B6057E" w:rsidRDefault="00B6057E"/>
    <w:p w:rsidR="00B6057E" w:rsidRDefault="00B6057E" w:rsidP="00416B7C">
      <w:pPr>
        <w:pStyle w:val="footnote"/>
      </w:pPr>
    </w:p>
  </w:footnote>
  <w:footnote w:id="11">
    <w:p w:rsidR="00B6057E" w:rsidRDefault="00B6057E"/>
    <w:p w:rsidR="00B6057E" w:rsidRDefault="00B6057E" w:rsidP="00416B7C">
      <w:pPr>
        <w:pStyle w:val="af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884CA50"/>
    <w:lvl w:ilvl="0">
      <w:numFmt w:val="bullet"/>
      <w:lvlText w:val="*"/>
      <w:lvlJc w:val="left"/>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4"/>
    <w:multiLevelType w:val="hybridMultilevel"/>
    <w:tmpl w:val="00000014"/>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6"/>
    <w:multiLevelType w:val="hybridMultilevel"/>
    <w:tmpl w:val="00000016"/>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1A42849"/>
    <w:multiLevelType w:val="hybridMultilevel"/>
    <w:tmpl w:val="5552814A"/>
    <w:lvl w:ilvl="0" w:tplc="7286087A">
      <w:numFmt w:val="bullet"/>
      <w:lvlText w:val="-"/>
      <w:lvlJc w:val="left"/>
      <w:pPr>
        <w:ind w:left="114" w:hanging="241"/>
      </w:pPr>
      <w:rPr>
        <w:rFonts w:ascii="Times New Roman" w:eastAsia="Times New Roman" w:hAnsi="Times New Roman" w:cs="Times New Roman" w:hint="default"/>
        <w:b w:val="0"/>
        <w:bCs w:val="0"/>
        <w:i w:val="0"/>
        <w:iCs w:val="0"/>
        <w:w w:val="100"/>
        <w:sz w:val="22"/>
        <w:szCs w:val="22"/>
        <w:lang w:val="en-US" w:eastAsia="en-US" w:bidi="ar-SA"/>
      </w:rPr>
    </w:lvl>
    <w:lvl w:ilvl="1" w:tplc="6A5479BC">
      <w:numFmt w:val="bullet"/>
      <w:lvlText w:val="•"/>
      <w:lvlJc w:val="left"/>
      <w:pPr>
        <w:ind w:left="607" w:hanging="241"/>
      </w:pPr>
      <w:rPr>
        <w:rFonts w:hint="default"/>
        <w:lang w:val="en-US" w:eastAsia="en-US" w:bidi="ar-SA"/>
      </w:rPr>
    </w:lvl>
    <w:lvl w:ilvl="2" w:tplc="C26E6A5A">
      <w:numFmt w:val="bullet"/>
      <w:lvlText w:val="•"/>
      <w:lvlJc w:val="left"/>
      <w:pPr>
        <w:ind w:left="1094" w:hanging="241"/>
      </w:pPr>
      <w:rPr>
        <w:rFonts w:hint="default"/>
        <w:lang w:val="en-US" w:eastAsia="en-US" w:bidi="ar-SA"/>
      </w:rPr>
    </w:lvl>
    <w:lvl w:ilvl="3" w:tplc="60F85D9E">
      <w:numFmt w:val="bullet"/>
      <w:lvlText w:val="•"/>
      <w:lvlJc w:val="left"/>
      <w:pPr>
        <w:ind w:left="1581" w:hanging="241"/>
      </w:pPr>
      <w:rPr>
        <w:rFonts w:hint="default"/>
        <w:lang w:val="en-US" w:eastAsia="en-US" w:bidi="ar-SA"/>
      </w:rPr>
    </w:lvl>
    <w:lvl w:ilvl="4" w:tplc="CCFA482E">
      <w:numFmt w:val="bullet"/>
      <w:lvlText w:val="•"/>
      <w:lvlJc w:val="left"/>
      <w:pPr>
        <w:ind w:left="2069" w:hanging="241"/>
      </w:pPr>
      <w:rPr>
        <w:rFonts w:hint="default"/>
        <w:lang w:val="en-US" w:eastAsia="en-US" w:bidi="ar-SA"/>
      </w:rPr>
    </w:lvl>
    <w:lvl w:ilvl="5" w:tplc="7F3A61B4">
      <w:numFmt w:val="bullet"/>
      <w:lvlText w:val="•"/>
      <w:lvlJc w:val="left"/>
      <w:pPr>
        <w:ind w:left="2556" w:hanging="241"/>
      </w:pPr>
      <w:rPr>
        <w:rFonts w:hint="default"/>
        <w:lang w:val="en-US" w:eastAsia="en-US" w:bidi="ar-SA"/>
      </w:rPr>
    </w:lvl>
    <w:lvl w:ilvl="6" w:tplc="CE10F780">
      <w:numFmt w:val="bullet"/>
      <w:lvlText w:val="•"/>
      <w:lvlJc w:val="left"/>
      <w:pPr>
        <w:ind w:left="3043" w:hanging="241"/>
      </w:pPr>
      <w:rPr>
        <w:rFonts w:hint="default"/>
        <w:lang w:val="en-US" w:eastAsia="en-US" w:bidi="ar-SA"/>
      </w:rPr>
    </w:lvl>
    <w:lvl w:ilvl="7" w:tplc="77FECAAC">
      <w:numFmt w:val="bullet"/>
      <w:lvlText w:val="•"/>
      <w:lvlJc w:val="left"/>
      <w:pPr>
        <w:ind w:left="3531" w:hanging="241"/>
      </w:pPr>
      <w:rPr>
        <w:rFonts w:hint="default"/>
        <w:lang w:val="en-US" w:eastAsia="en-US" w:bidi="ar-SA"/>
      </w:rPr>
    </w:lvl>
    <w:lvl w:ilvl="8" w:tplc="C29083C2">
      <w:numFmt w:val="bullet"/>
      <w:lvlText w:val="•"/>
      <w:lvlJc w:val="left"/>
      <w:pPr>
        <w:ind w:left="4018" w:hanging="241"/>
      </w:pPr>
      <w:rPr>
        <w:rFonts w:hint="default"/>
        <w:lang w:val="en-US" w:eastAsia="en-US" w:bidi="ar-SA"/>
      </w:rPr>
    </w:lvl>
  </w:abstractNum>
  <w:abstractNum w:abstractNumId="24">
    <w:nsid w:val="0258223B"/>
    <w:multiLevelType w:val="hybridMultilevel"/>
    <w:tmpl w:val="B8FE59CA"/>
    <w:lvl w:ilvl="0" w:tplc="F7B47384">
      <w:numFmt w:val="bullet"/>
      <w:lvlText w:val="—"/>
      <w:lvlJc w:val="left"/>
      <w:pPr>
        <w:ind w:left="120" w:hanging="274"/>
      </w:pPr>
      <w:rPr>
        <w:rFonts w:ascii="Times New Roman" w:eastAsia="Times New Roman" w:hAnsi="Times New Roman" w:cs="Times New Roman" w:hint="default"/>
        <w:b w:val="0"/>
        <w:bCs w:val="0"/>
        <w:i w:val="0"/>
        <w:iCs w:val="0"/>
        <w:w w:val="100"/>
        <w:sz w:val="22"/>
        <w:szCs w:val="22"/>
        <w:lang w:val="en-US" w:eastAsia="en-US" w:bidi="ar-SA"/>
      </w:rPr>
    </w:lvl>
    <w:lvl w:ilvl="1" w:tplc="0AC80F1C">
      <w:numFmt w:val="bullet"/>
      <w:lvlText w:val="•"/>
      <w:lvlJc w:val="left"/>
      <w:pPr>
        <w:ind w:left="607" w:hanging="274"/>
      </w:pPr>
      <w:rPr>
        <w:rFonts w:hint="default"/>
        <w:lang w:val="en-US" w:eastAsia="en-US" w:bidi="ar-SA"/>
      </w:rPr>
    </w:lvl>
    <w:lvl w:ilvl="2" w:tplc="EAC4F4F2">
      <w:numFmt w:val="bullet"/>
      <w:lvlText w:val="•"/>
      <w:lvlJc w:val="left"/>
      <w:pPr>
        <w:ind w:left="1094" w:hanging="274"/>
      </w:pPr>
      <w:rPr>
        <w:rFonts w:hint="default"/>
        <w:lang w:val="en-US" w:eastAsia="en-US" w:bidi="ar-SA"/>
      </w:rPr>
    </w:lvl>
    <w:lvl w:ilvl="3" w:tplc="72FCA0C0">
      <w:numFmt w:val="bullet"/>
      <w:lvlText w:val="•"/>
      <w:lvlJc w:val="left"/>
      <w:pPr>
        <w:ind w:left="1581" w:hanging="274"/>
      </w:pPr>
      <w:rPr>
        <w:rFonts w:hint="default"/>
        <w:lang w:val="en-US" w:eastAsia="en-US" w:bidi="ar-SA"/>
      </w:rPr>
    </w:lvl>
    <w:lvl w:ilvl="4" w:tplc="809EA3AE">
      <w:numFmt w:val="bullet"/>
      <w:lvlText w:val="•"/>
      <w:lvlJc w:val="left"/>
      <w:pPr>
        <w:ind w:left="2069" w:hanging="274"/>
      </w:pPr>
      <w:rPr>
        <w:rFonts w:hint="default"/>
        <w:lang w:val="en-US" w:eastAsia="en-US" w:bidi="ar-SA"/>
      </w:rPr>
    </w:lvl>
    <w:lvl w:ilvl="5" w:tplc="EC34272E">
      <w:numFmt w:val="bullet"/>
      <w:lvlText w:val="•"/>
      <w:lvlJc w:val="left"/>
      <w:pPr>
        <w:ind w:left="2556" w:hanging="274"/>
      </w:pPr>
      <w:rPr>
        <w:rFonts w:hint="default"/>
        <w:lang w:val="en-US" w:eastAsia="en-US" w:bidi="ar-SA"/>
      </w:rPr>
    </w:lvl>
    <w:lvl w:ilvl="6" w:tplc="9A7C0856">
      <w:numFmt w:val="bullet"/>
      <w:lvlText w:val="•"/>
      <w:lvlJc w:val="left"/>
      <w:pPr>
        <w:ind w:left="3043" w:hanging="274"/>
      </w:pPr>
      <w:rPr>
        <w:rFonts w:hint="default"/>
        <w:lang w:val="en-US" w:eastAsia="en-US" w:bidi="ar-SA"/>
      </w:rPr>
    </w:lvl>
    <w:lvl w:ilvl="7" w:tplc="07CECF00">
      <w:numFmt w:val="bullet"/>
      <w:lvlText w:val="•"/>
      <w:lvlJc w:val="left"/>
      <w:pPr>
        <w:ind w:left="3531" w:hanging="274"/>
      </w:pPr>
      <w:rPr>
        <w:rFonts w:hint="default"/>
        <w:lang w:val="en-US" w:eastAsia="en-US" w:bidi="ar-SA"/>
      </w:rPr>
    </w:lvl>
    <w:lvl w:ilvl="8" w:tplc="D4F44A8A">
      <w:numFmt w:val="bullet"/>
      <w:lvlText w:val="•"/>
      <w:lvlJc w:val="left"/>
      <w:pPr>
        <w:ind w:left="4018" w:hanging="274"/>
      </w:pPr>
      <w:rPr>
        <w:rFonts w:hint="default"/>
        <w:lang w:val="en-US" w:eastAsia="en-US" w:bidi="ar-SA"/>
      </w:rPr>
    </w:lvl>
  </w:abstractNum>
  <w:abstractNum w:abstractNumId="25">
    <w:nsid w:val="02A92C29"/>
    <w:multiLevelType w:val="hybridMultilevel"/>
    <w:tmpl w:val="DEEEE65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27">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8">
    <w:nsid w:val="056402C5"/>
    <w:multiLevelType w:val="hybridMultilevel"/>
    <w:tmpl w:val="CEFADFB2"/>
    <w:lvl w:ilvl="0" w:tplc="678CE7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30">
    <w:nsid w:val="081668A6"/>
    <w:multiLevelType w:val="hybridMultilevel"/>
    <w:tmpl w:val="B804DEBC"/>
    <w:lvl w:ilvl="0" w:tplc="A3068EF4">
      <w:numFmt w:val="bullet"/>
      <w:lvlText w:val="•"/>
      <w:lvlJc w:val="left"/>
      <w:pPr>
        <w:ind w:left="141" w:hanging="168"/>
      </w:pPr>
      <w:rPr>
        <w:rFonts w:ascii="Times New Roman" w:eastAsia="Times New Roman" w:hAnsi="Times New Roman" w:cs="Times New Roman" w:hint="default"/>
        <w:w w:val="99"/>
        <w:sz w:val="26"/>
        <w:szCs w:val="26"/>
        <w:lang w:val="ru-RU" w:eastAsia="en-US" w:bidi="ar-SA"/>
      </w:rPr>
    </w:lvl>
    <w:lvl w:ilvl="1" w:tplc="9036E4E4">
      <w:numFmt w:val="bullet"/>
      <w:lvlText w:val="•"/>
      <w:lvlJc w:val="left"/>
      <w:pPr>
        <w:ind w:left="1158" w:hanging="168"/>
      </w:pPr>
      <w:rPr>
        <w:rFonts w:hint="default"/>
        <w:lang w:val="ru-RU" w:eastAsia="en-US" w:bidi="ar-SA"/>
      </w:rPr>
    </w:lvl>
    <w:lvl w:ilvl="2" w:tplc="7A544D5C">
      <w:numFmt w:val="bullet"/>
      <w:lvlText w:val="•"/>
      <w:lvlJc w:val="left"/>
      <w:pPr>
        <w:ind w:left="2177" w:hanging="168"/>
      </w:pPr>
      <w:rPr>
        <w:rFonts w:hint="default"/>
        <w:lang w:val="ru-RU" w:eastAsia="en-US" w:bidi="ar-SA"/>
      </w:rPr>
    </w:lvl>
    <w:lvl w:ilvl="3" w:tplc="48B4B1F2">
      <w:numFmt w:val="bullet"/>
      <w:lvlText w:val="•"/>
      <w:lvlJc w:val="left"/>
      <w:pPr>
        <w:ind w:left="3195" w:hanging="168"/>
      </w:pPr>
      <w:rPr>
        <w:rFonts w:hint="default"/>
        <w:lang w:val="ru-RU" w:eastAsia="en-US" w:bidi="ar-SA"/>
      </w:rPr>
    </w:lvl>
    <w:lvl w:ilvl="4" w:tplc="2BC0C2F8">
      <w:numFmt w:val="bullet"/>
      <w:lvlText w:val="•"/>
      <w:lvlJc w:val="left"/>
      <w:pPr>
        <w:ind w:left="4214" w:hanging="168"/>
      </w:pPr>
      <w:rPr>
        <w:rFonts w:hint="default"/>
        <w:lang w:val="ru-RU" w:eastAsia="en-US" w:bidi="ar-SA"/>
      </w:rPr>
    </w:lvl>
    <w:lvl w:ilvl="5" w:tplc="2EB8903E">
      <w:numFmt w:val="bullet"/>
      <w:lvlText w:val="•"/>
      <w:lvlJc w:val="left"/>
      <w:pPr>
        <w:ind w:left="5233" w:hanging="168"/>
      </w:pPr>
      <w:rPr>
        <w:rFonts w:hint="default"/>
        <w:lang w:val="ru-RU" w:eastAsia="en-US" w:bidi="ar-SA"/>
      </w:rPr>
    </w:lvl>
    <w:lvl w:ilvl="6" w:tplc="0E6A37C2">
      <w:numFmt w:val="bullet"/>
      <w:lvlText w:val="•"/>
      <w:lvlJc w:val="left"/>
      <w:pPr>
        <w:ind w:left="6251" w:hanging="168"/>
      </w:pPr>
      <w:rPr>
        <w:rFonts w:hint="default"/>
        <w:lang w:val="ru-RU" w:eastAsia="en-US" w:bidi="ar-SA"/>
      </w:rPr>
    </w:lvl>
    <w:lvl w:ilvl="7" w:tplc="611E2FF8">
      <w:numFmt w:val="bullet"/>
      <w:lvlText w:val="•"/>
      <w:lvlJc w:val="left"/>
      <w:pPr>
        <w:ind w:left="7270" w:hanging="168"/>
      </w:pPr>
      <w:rPr>
        <w:rFonts w:hint="default"/>
        <w:lang w:val="ru-RU" w:eastAsia="en-US" w:bidi="ar-SA"/>
      </w:rPr>
    </w:lvl>
    <w:lvl w:ilvl="8" w:tplc="B4D2757A">
      <w:numFmt w:val="bullet"/>
      <w:lvlText w:val="•"/>
      <w:lvlJc w:val="left"/>
      <w:pPr>
        <w:ind w:left="8289" w:hanging="168"/>
      </w:pPr>
      <w:rPr>
        <w:rFonts w:hint="default"/>
        <w:lang w:val="ru-RU" w:eastAsia="en-US" w:bidi="ar-SA"/>
      </w:rPr>
    </w:lvl>
  </w:abstractNum>
  <w:abstractNum w:abstractNumId="31">
    <w:nsid w:val="086544D0"/>
    <w:multiLevelType w:val="hybridMultilevel"/>
    <w:tmpl w:val="541668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A1F6D87"/>
    <w:multiLevelType w:val="hybridMultilevel"/>
    <w:tmpl w:val="55423246"/>
    <w:lvl w:ilvl="0" w:tplc="678CE7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B6F42E5"/>
    <w:multiLevelType w:val="hybridMultilevel"/>
    <w:tmpl w:val="FCF882A0"/>
    <w:lvl w:ilvl="0" w:tplc="B3401222">
      <w:numFmt w:val="bullet"/>
      <w:lvlText w:val="-"/>
      <w:lvlJc w:val="left"/>
      <w:pPr>
        <w:ind w:left="122" w:hanging="708"/>
      </w:pPr>
      <w:rPr>
        <w:rFonts w:hint="default"/>
        <w:w w:val="99"/>
        <w:lang w:val="ru-RU" w:eastAsia="en-US" w:bidi="ar-SA"/>
      </w:rPr>
    </w:lvl>
    <w:lvl w:ilvl="1" w:tplc="F2E60894">
      <w:numFmt w:val="bullet"/>
      <w:lvlText w:val="•"/>
      <w:lvlJc w:val="left"/>
      <w:pPr>
        <w:ind w:left="141" w:hanging="168"/>
      </w:pPr>
      <w:rPr>
        <w:rFonts w:ascii="Times New Roman" w:eastAsia="Times New Roman" w:hAnsi="Times New Roman" w:cs="Times New Roman" w:hint="default"/>
        <w:w w:val="99"/>
        <w:sz w:val="26"/>
        <w:szCs w:val="26"/>
        <w:lang w:val="ru-RU" w:eastAsia="en-US" w:bidi="ar-SA"/>
      </w:rPr>
    </w:lvl>
    <w:lvl w:ilvl="2" w:tplc="651090C8">
      <w:numFmt w:val="bullet"/>
      <w:lvlText w:val="•"/>
      <w:lvlJc w:val="left"/>
      <w:pPr>
        <w:ind w:left="1271" w:hanging="168"/>
      </w:pPr>
      <w:rPr>
        <w:rFonts w:hint="default"/>
        <w:lang w:val="ru-RU" w:eastAsia="en-US" w:bidi="ar-SA"/>
      </w:rPr>
    </w:lvl>
    <w:lvl w:ilvl="3" w:tplc="DEBC96E4">
      <w:numFmt w:val="bullet"/>
      <w:lvlText w:val="•"/>
      <w:lvlJc w:val="left"/>
      <w:pPr>
        <w:ind w:left="2403" w:hanging="168"/>
      </w:pPr>
      <w:rPr>
        <w:rFonts w:hint="default"/>
        <w:lang w:val="ru-RU" w:eastAsia="en-US" w:bidi="ar-SA"/>
      </w:rPr>
    </w:lvl>
    <w:lvl w:ilvl="4" w:tplc="1CAEA8B8">
      <w:numFmt w:val="bullet"/>
      <w:lvlText w:val="•"/>
      <w:lvlJc w:val="left"/>
      <w:pPr>
        <w:ind w:left="3535" w:hanging="168"/>
      </w:pPr>
      <w:rPr>
        <w:rFonts w:hint="default"/>
        <w:lang w:val="ru-RU" w:eastAsia="en-US" w:bidi="ar-SA"/>
      </w:rPr>
    </w:lvl>
    <w:lvl w:ilvl="5" w:tplc="2C30BAB0">
      <w:numFmt w:val="bullet"/>
      <w:lvlText w:val="•"/>
      <w:lvlJc w:val="left"/>
      <w:pPr>
        <w:ind w:left="4667" w:hanging="168"/>
      </w:pPr>
      <w:rPr>
        <w:rFonts w:hint="default"/>
        <w:lang w:val="ru-RU" w:eastAsia="en-US" w:bidi="ar-SA"/>
      </w:rPr>
    </w:lvl>
    <w:lvl w:ilvl="6" w:tplc="9B58FB5A">
      <w:numFmt w:val="bullet"/>
      <w:lvlText w:val="•"/>
      <w:lvlJc w:val="left"/>
      <w:pPr>
        <w:ind w:left="5799" w:hanging="168"/>
      </w:pPr>
      <w:rPr>
        <w:rFonts w:hint="default"/>
        <w:lang w:val="ru-RU" w:eastAsia="en-US" w:bidi="ar-SA"/>
      </w:rPr>
    </w:lvl>
    <w:lvl w:ilvl="7" w:tplc="5A003346">
      <w:numFmt w:val="bullet"/>
      <w:lvlText w:val="•"/>
      <w:lvlJc w:val="left"/>
      <w:pPr>
        <w:ind w:left="6930" w:hanging="168"/>
      </w:pPr>
      <w:rPr>
        <w:rFonts w:hint="default"/>
        <w:lang w:val="ru-RU" w:eastAsia="en-US" w:bidi="ar-SA"/>
      </w:rPr>
    </w:lvl>
    <w:lvl w:ilvl="8" w:tplc="87DED9D6">
      <w:numFmt w:val="bullet"/>
      <w:lvlText w:val="•"/>
      <w:lvlJc w:val="left"/>
      <w:pPr>
        <w:ind w:left="8062" w:hanging="168"/>
      </w:pPr>
      <w:rPr>
        <w:rFonts w:hint="default"/>
        <w:lang w:val="ru-RU" w:eastAsia="en-US" w:bidi="ar-SA"/>
      </w:rPr>
    </w:lvl>
  </w:abstractNum>
  <w:abstractNum w:abstractNumId="34">
    <w:nsid w:val="0B933E47"/>
    <w:multiLevelType w:val="hybridMultilevel"/>
    <w:tmpl w:val="C346E66C"/>
    <w:lvl w:ilvl="0" w:tplc="697651C0">
      <w:numFmt w:val="bullet"/>
      <w:lvlText w:val="-"/>
      <w:lvlJc w:val="left"/>
      <w:pPr>
        <w:ind w:left="720"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BCA0104"/>
    <w:multiLevelType w:val="hybridMultilevel"/>
    <w:tmpl w:val="262E1B6C"/>
    <w:lvl w:ilvl="0" w:tplc="0419000D">
      <w:start w:val="1"/>
      <w:numFmt w:val="bullet"/>
      <w:lvlText w:val=""/>
      <w:lvlJc w:val="left"/>
      <w:pPr>
        <w:ind w:left="861" w:hanging="360"/>
      </w:pPr>
      <w:rPr>
        <w:rFonts w:ascii="Wingdings" w:hAnsi="Wingdings"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36">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D7B6B67"/>
    <w:multiLevelType w:val="hybridMultilevel"/>
    <w:tmpl w:val="267CB78A"/>
    <w:lvl w:ilvl="0" w:tplc="678CE7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D9C426A"/>
    <w:multiLevelType w:val="hybridMultilevel"/>
    <w:tmpl w:val="3E9EB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DD66C12"/>
    <w:multiLevelType w:val="hybridMultilevel"/>
    <w:tmpl w:val="8A041FC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1">
    <w:nsid w:val="11AB7BBD"/>
    <w:multiLevelType w:val="hybridMultilevel"/>
    <w:tmpl w:val="C9567D78"/>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134E41E6"/>
    <w:multiLevelType w:val="hybridMultilevel"/>
    <w:tmpl w:val="89C6F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13BF300E"/>
    <w:multiLevelType w:val="hybridMultilevel"/>
    <w:tmpl w:val="9078C9C0"/>
    <w:lvl w:ilvl="0" w:tplc="3FB2FCF0">
      <w:numFmt w:val="bullet"/>
      <w:lvlText w:val="•"/>
      <w:lvlJc w:val="left"/>
      <w:pPr>
        <w:ind w:left="553" w:hanging="144"/>
      </w:pPr>
      <w:rPr>
        <w:rFonts w:ascii="Times New Roman" w:eastAsia="Times New Roman" w:hAnsi="Times New Roman" w:cs="Times New Roman" w:hint="default"/>
        <w:b w:val="0"/>
        <w:bCs w:val="0"/>
        <w:i w:val="0"/>
        <w:iCs w:val="0"/>
        <w:w w:val="100"/>
        <w:sz w:val="24"/>
        <w:szCs w:val="24"/>
        <w:lang w:val="en-US" w:eastAsia="en-US" w:bidi="ar-SA"/>
      </w:rPr>
    </w:lvl>
    <w:lvl w:ilvl="1" w:tplc="5010C814">
      <w:numFmt w:val="bullet"/>
      <w:lvlText w:val="•"/>
      <w:lvlJc w:val="left"/>
      <w:pPr>
        <w:ind w:left="2089" w:hanging="144"/>
      </w:pPr>
      <w:rPr>
        <w:rFonts w:hint="default"/>
        <w:lang w:val="en-US" w:eastAsia="en-US" w:bidi="ar-SA"/>
      </w:rPr>
    </w:lvl>
    <w:lvl w:ilvl="2" w:tplc="3CF292B2">
      <w:numFmt w:val="bullet"/>
      <w:lvlText w:val="•"/>
      <w:lvlJc w:val="left"/>
      <w:pPr>
        <w:ind w:left="3619" w:hanging="144"/>
      </w:pPr>
      <w:rPr>
        <w:rFonts w:hint="default"/>
        <w:lang w:val="en-US" w:eastAsia="en-US" w:bidi="ar-SA"/>
      </w:rPr>
    </w:lvl>
    <w:lvl w:ilvl="3" w:tplc="5AF02B44">
      <w:numFmt w:val="bullet"/>
      <w:lvlText w:val="•"/>
      <w:lvlJc w:val="left"/>
      <w:pPr>
        <w:ind w:left="5149" w:hanging="144"/>
      </w:pPr>
      <w:rPr>
        <w:rFonts w:hint="default"/>
        <w:lang w:val="en-US" w:eastAsia="en-US" w:bidi="ar-SA"/>
      </w:rPr>
    </w:lvl>
    <w:lvl w:ilvl="4" w:tplc="55CCE36C">
      <w:numFmt w:val="bullet"/>
      <w:lvlText w:val="•"/>
      <w:lvlJc w:val="left"/>
      <w:pPr>
        <w:ind w:left="6679" w:hanging="144"/>
      </w:pPr>
      <w:rPr>
        <w:rFonts w:hint="default"/>
        <w:lang w:val="en-US" w:eastAsia="en-US" w:bidi="ar-SA"/>
      </w:rPr>
    </w:lvl>
    <w:lvl w:ilvl="5" w:tplc="5FB07A3A">
      <w:numFmt w:val="bullet"/>
      <w:lvlText w:val="•"/>
      <w:lvlJc w:val="left"/>
      <w:pPr>
        <w:ind w:left="8209" w:hanging="144"/>
      </w:pPr>
      <w:rPr>
        <w:rFonts w:hint="default"/>
        <w:lang w:val="en-US" w:eastAsia="en-US" w:bidi="ar-SA"/>
      </w:rPr>
    </w:lvl>
    <w:lvl w:ilvl="6" w:tplc="7DAA742C">
      <w:numFmt w:val="bullet"/>
      <w:lvlText w:val="•"/>
      <w:lvlJc w:val="left"/>
      <w:pPr>
        <w:ind w:left="9739" w:hanging="144"/>
      </w:pPr>
      <w:rPr>
        <w:rFonts w:hint="default"/>
        <w:lang w:val="en-US" w:eastAsia="en-US" w:bidi="ar-SA"/>
      </w:rPr>
    </w:lvl>
    <w:lvl w:ilvl="7" w:tplc="35CE9B74">
      <w:numFmt w:val="bullet"/>
      <w:lvlText w:val="•"/>
      <w:lvlJc w:val="left"/>
      <w:pPr>
        <w:ind w:left="11268" w:hanging="144"/>
      </w:pPr>
      <w:rPr>
        <w:rFonts w:hint="default"/>
        <w:lang w:val="en-US" w:eastAsia="en-US" w:bidi="ar-SA"/>
      </w:rPr>
    </w:lvl>
    <w:lvl w:ilvl="8" w:tplc="33B2B574">
      <w:numFmt w:val="bullet"/>
      <w:lvlText w:val="•"/>
      <w:lvlJc w:val="left"/>
      <w:pPr>
        <w:ind w:left="12798" w:hanging="144"/>
      </w:pPr>
      <w:rPr>
        <w:rFonts w:hint="default"/>
        <w:lang w:val="en-US" w:eastAsia="en-US" w:bidi="ar-SA"/>
      </w:rPr>
    </w:lvl>
  </w:abstractNum>
  <w:abstractNum w:abstractNumId="44">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4E25D47"/>
    <w:multiLevelType w:val="hybridMultilevel"/>
    <w:tmpl w:val="5958119E"/>
    <w:lvl w:ilvl="0" w:tplc="A3068EF4">
      <w:numFmt w:val="bullet"/>
      <w:lvlText w:val="•"/>
      <w:lvlJc w:val="left"/>
      <w:pPr>
        <w:ind w:left="720"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52C7500"/>
    <w:multiLevelType w:val="hybridMultilevel"/>
    <w:tmpl w:val="C7AA7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5923A3D"/>
    <w:multiLevelType w:val="hybridMultilevel"/>
    <w:tmpl w:val="49C6AD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5D41838"/>
    <w:multiLevelType w:val="hybridMultilevel"/>
    <w:tmpl w:val="811EC9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162D7E5B"/>
    <w:multiLevelType w:val="hybridMultilevel"/>
    <w:tmpl w:val="85323AFA"/>
    <w:lvl w:ilvl="0" w:tplc="E7C4F18C">
      <w:numFmt w:val="bullet"/>
      <w:lvlText w:val="—"/>
      <w:lvlJc w:val="left"/>
      <w:pPr>
        <w:ind w:left="393" w:hanging="274"/>
      </w:pPr>
      <w:rPr>
        <w:rFonts w:ascii="Times New Roman" w:eastAsia="Times New Roman" w:hAnsi="Times New Roman" w:cs="Times New Roman" w:hint="default"/>
        <w:b w:val="0"/>
        <w:bCs w:val="0"/>
        <w:i w:val="0"/>
        <w:iCs w:val="0"/>
        <w:w w:val="100"/>
        <w:sz w:val="22"/>
        <w:szCs w:val="22"/>
        <w:lang w:val="en-US" w:eastAsia="en-US" w:bidi="ar-SA"/>
      </w:rPr>
    </w:lvl>
    <w:lvl w:ilvl="1" w:tplc="1902E586">
      <w:numFmt w:val="bullet"/>
      <w:lvlText w:val="•"/>
      <w:lvlJc w:val="left"/>
      <w:pPr>
        <w:ind w:left="859" w:hanging="274"/>
      </w:pPr>
      <w:rPr>
        <w:rFonts w:hint="default"/>
        <w:lang w:val="en-US" w:eastAsia="en-US" w:bidi="ar-SA"/>
      </w:rPr>
    </w:lvl>
    <w:lvl w:ilvl="2" w:tplc="E490E9C4">
      <w:numFmt w:val="bullet"/>
      <w:lvlText w:val="•"/>
      <w:lvlJc w:val="left"/>
      <w:pPr>
        <w:ind w:left="1318" w:hanging="274"/>
      </w:pPr>
      <w:rPr>
        <w:rFonts w:hint="default"/>
        <w:lang w:val="en-US" w:eastAsia="en-US" w:bidi="ar-SA"/>
      </w:rPr>
    </w:lvl>
    <w:lvl w:ilvl="3" w:tplc="99B4FD6E">
      <w:numFmt w:val="bullet"/>
      <w:lvlText w:val="•"/>
      <w:lvlJc w:val="left"/>
      <w:pPr>
        <w:ind w:left="1777" w:hanging="274"/>
      </w:pPr>
      <w:rPr>
        <w:rFonts w:hint="default"/>
        <w:lang w:val="en-US" w:eastAsia="en-US" w:bidi="ar-SA"/>
      </w:rPr>
    </w:lvl>
    <w:lvl w:ilvl="4" w:tplc="F762EC0C">
      <w:numFmt w:val="bullet"/>
      <w:lvlText w:val="•"/>
      <w:lvlJc w:val="left"/>
      <w:pPr>
        <w:ind w:left="2237" w:hanging="274"/>
      </w:pPr>
      <w:rPr>
        <w:rFonts w:hint="default"/>
        <w:lang w:val="en-US" w:eastAsia="en-US" w:bidi="ar-SA"/>
      </w:rPr>
    </w:lvl>
    <w:lvl w:ilvl="5" w:tplc="07DE2944">
      <w:numFmt w:val="bullet"/>
      <w:lvlText w:val="•"/>
      <w:lvlJc w:val="left"/>
      <w:pPr>
        <w:ind w:left="2696" w:hanging="274"/>
      </w:pPr>
      <w:rPr>
        <w:rFonts w:hint="default"/>
        <w:lang w:val="en-US" w:eastAsia="en-US" w:bidi="ar-SA"/>
      </w:rPr>
    </w:lvl>
    <w:lvl w:ilvl="6" w:tplc="8DF2EC90">
      <w:numFmt w:val="bullet"/>
      <w:lvlText w:val="•"/>
      <w:lvlJc w:val="left"/>
      <w:pPr>
        <w:ind w:left="3155" w:hanging="274"/>
      </w:pPr>
      <w:rPr>
        <w:rFonts w:hint="default"/>
        <w:lang w:val="en-US" w:eastAsia="en-US" w:bidi="ar-SA"/>
      </w:rPr>
    </w:lvl>
    <w:lvl w:ilvl="7" w:tplc="064AB8B6">
      <w:numFmt w:val="bullet"/>
      <w:lvlText w:val="•"/>
      <w:lvlJc w:val="left"/>
      <w:pPr>
        <w:ind w:left="3615" w:hanging="274"/>
      </w:pPr>
      <w:rPr>
        <w:rFonts w:hint="default"/>
        <w:lang w:val="en-US" w:eastAsia="en-US" w:bidi="ar-SA"/>
      </w:rPr>
    </w:lvl>
    <w:lvl w:ilvl="8" w:tplc="C7E41900">
      <w:numFmt w:val="bullet"/>
      <w:lvlText w:val="•"/>
      <w:lvlJc w:val="left"/>
      <w:pPr>
        <w:ind w:left="4074" w:hanging="274"/>
      </w:pPr>
      <w:rPr>
        <w:rFonts w:hint="default"/>
        <w:lang w:val="en-US" w:eastAsia="en-US" w:bidi="ar-SA"/>
      </w:rPr>
    </w:lvl>
  </w:abstractNum>
  <w:abstractNum w:abstractNumId="50">
    <w:nsid w:val="16794DCA"/>
    <w:multiLevelType w:val="hybridMultilevel"/>
    <w:tmpl w:val="0624D4FE"/>
    <w:lvl w:ilvl="0" w:tplc="04190001">
      <w:start w:val="1"/>
      <w:numFmt w:val="bullet"/>
      <w:lvlText w:val=""/>
      <w:lvlJc w:val="left"/>
      <w:pPr>
        <w:ind w:left="1273" w:hanging="360"/>
      </w:pPr>
      <w:rPr>
        <w:rFonts w:ascii="Symbol" w:hAnsi="Symbol" w:hint="default"/>
      </w:rPr>
    </w:lvl>
    <w:lvl w:ilvl="1" w:tplc="04190003" w:tentative="1">
      <w:start w:val="1"/>
      <w:numFmt w:val="bullet"/>
      <w:lvlText w:val="o"/>
      <w:lvlJc w:val="left"/>
      <w:pPr>
        <w:ind w:left="1993" w:hanging="360"/>
      </w:pPr>
      <w:rPr>
        <w:rFonts w:ascii="Courier New" w:hAnsi="Courier New" w:cs="Courier New" w:hint="default"/>
      </w:rPr>
    </w:lvl>
    <w:lvl w:ilvl="2" w:tplc="04190005" w:tentative="1">
      <w:start w:val="1"/>
      <w:numFmt w:val="bullet"/>
      <w:lvlText w:val=""/>
      <w:lvlJc w:val="left"/>
      <w:pPr>
        <w:ind w:left="2713" w:hanging="360"/>
      </w:pPr>
      <w:rPr>
        <w:rFonts w:ascii="Wingdings" w:hAnsi="Wingdings" w:hint="default"/>
      </w:rPr>
    </w:lvl>
    <w:lvl w:ilvl="3" w:tplc="04190001" w:tentative="1">
      <w:start w:val="1"/>
      <w:numFmt w:val="bullet"/>
      <w:lvlText w:val=""/>
      <w:lvlJc w:val="left"/>
      <w:pPr>
        <w:ind w:left="3433" w:hanging="360"/>
      </w:pPr>
      <w:rPr>
        <w:rFonts w:ascii="Symbol" w:hAnsi="Symbol" w:hint="default"/>
      </w:rPr>
    </w:lvl>
    <w:lvl w:ilvl="4" w:tplc="04190003" w:tentative="1">
      <w:start w:val="1"/>
      <w:numFmt w:val="bullet"/>
      <w:lvlText w:val="o"/>
      <w:lvlJc w:val="left"/>
      <w:pPr>
        <w:ind w:left="4153" w:hanging="360"/>
      </w:pPr>
      <w:rPr>
        <w:rFonts w:ascii="Courier New" w:hAnsi="Courier New" w:cs="Courier New" w:hint="default"/>
      </w:rPr>
    </w:lvl>
    <w:lvl w:ilvl="5" w:tplc="04190005" w:tentative="1">
      <w:start w:val="1"/>
      <w:numFmt w:val="bullet"/>
      <w:lvlText w:val=""/>
      <w:lvlJc w:val="left"/>
      <w:pPr>
        <w:ind w:left="4873" w:hanging="360"/>
      </w:pPr>
      <w:rPr>
        <w:rFonts w:ascii="Wingdings" w:hAnsi="Wingdings" w:hint="default"/>
      </w:rPr>
    </w:lvl>
    <w:lvl w:ilvl="6" w:tplc="04190001" w:tentative="1">
      <w:start w:val="1"/>
      <w:numFmt w:val="bullet"/>
      <w:lvlText w:val=""/>
      <w:lvlJc w:val="left"/>
      <w:pPr>
        <w:ind w:left="5593" w:hanging="360"/>
      </w:pPr>
      <w:rPr>
        <w:rFonts w:ascii="Symbol" w:hAnsi="Symbol" w:hint="default"/>
      </w:rPr>
    </w:lvl>
    <w:lvl w:ilvl="7" w:tplc="04190003" w:tentative="1">
      <w:start w:val="1"/>
      <w:numFmt w:val="bullet"/>
      <w:lvlText w:val="o"/>
      <w:lvlJc w:val="left"/>
      <w:pPr>
        <w:ind w:left="6313" w:hanging="360"/>
      </w:pPr>
      <w:rPr>
        <w:rFonts w:ascii="Courier New" w:hAnsi="Courier New" w:cs="Courier New" w:hint="default"/>
      </w:rPr>
    </w:lvl>
    <w:lvl w:ilvl="8" w:tplc="04190005" w:tentative="1">
      <w:start w:val="1"/>
      <w:numFmt w:val="bullet"/>
      <w:lvlText w:val=""/>
      <w:lvlJc w:val="left"/>
      <w:pPr>
        <w:ind w:left="7033" w:hanging="360"/>
      </w:pPr>
      <w:rPr>
        <w:rFonts w:ascii="Wingdings" w:hAnsi="Wingdings" w:hint="default"/>
      </w:rPr>
    </w:lvl>
  </w:abstractNum>
  <w:abstractNum w:abstractNumId="51">
    <w:nsid w:val="16D64FB1"/>
    <w:multiLevelType w:val="hybridMultilevel"/>
    <w:tmpl w:val="06960E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nsid w:val="170130FA"/>
    <w:multiLevelType w:val="hybridMultilevel"/>
    <w:tmpl w:val="87FC5ED0"/>
    <w:lvl w:ilvl="0" w:tplc="678CE7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8802413"/>
    <w:multiLevelType w:val="hybridMultilevel"/>
    <w:tmpl w:val="3184F230"/>
    <w:lvl w:ilvl="0" w:tplc="A7E451B8">
      <w:numFmt w:val="bullet"/>
      <w:lvlText w:val="-"/>
      <w:lvlJc w:val="left"/>
      <w:pPr>
        <w:ind w:left="114" w:hanging="131"/>
      </w:pPr>
      <w:rPr>
        <w:rFonts w:ascii="Times New Roman" w:eastAsia="Times New Roman" w:hAnsi="Times New Roman" w:cs="Times New Roman" w:hint="default"/>
        <w:b w:val="0"/>
        <w:bCs w:val="0"/>
        <w:i w:val="0"/>
        <w:iCs w:val="0"/>
        <w:w w:val="100"/>
        <w:sz w:val="22"/>
        <w:szCs w:val="22"/>
        <w:lang w:val="en-US" w:eastAsia="en-US" w:bidi="ar-SA"/>
      </w:rPr>
    </w:lvl>
    <w:lvl w:ilvl="1" w:tplc="82045CD2">
      <w:numFmt w:val="bullet"/>
      <w:lvlText w:val="•"/>
      <w:lvlJc w:val="left"/>
      <w:pPr>
        <w:ind w:left="607" w:hanging="131"/>
      </w:pPr>
      <w:rPr>
        <w:rFonts w:hint="default"/>
        <w:lang w:val="en-US" w:eastAsia="en-US" w:bidi="ar-SA"/>
      </w:rPr>
    </w:lvl>
    <w:lvl w:ilvl="2" w:tplc="5B787986">
      <w:numFmt w:val="bullet"/>
      <w:lvlText w:val="•"/>
      <w:lvlJc w:val="left"/>
      <w:pPr>
        <w:ind w:left="1094" w:hanging="131"/>
      </w:pPr>
      <w:rPr>
        <w:rFonts w:hint="default"/>
        <w:lang w:val="en-US" w:eastAsia="en-US" w:bidi="ar-SA"/>
      </w:rPr>
    </w:lvl>
    <w:lvl w:ilvl="3" w:tplc="73108E96">
      <w:numFmt w:val="bullet"/>
      <w:lvlText w:val="•"/>
      <w:lvlJc w:val="left"/>
      <w:pPr>
        <w:ind w:left="1581" w:hanging="131"/>
      </w:pPr>
      <w:rPr>
        <w:rFonts w:hint="default"/>
        <w:lang w:val="en-US" w:eastAsia="en-US" w:bidi="ar-SA"/>
      </w:rPr>
    </w:lvl>
    <w:lvl w:ilvl="4" w:tplc="85AA3134">
      <w:numFmt w:val="bullet"/>
      <w:lvlText w:val="•"/>
      <w:lvlJc w:val="left"/>
      <w:pPr>
        <w:ind w:left="2069" w:hanging="131"/>
      </w:pPr>
      <w:rPr>
        <w:rFonts w:hint="default"/>
        <w:lang w:val="en-US" w:eastAsia="en-US" w:bidi="ar-SA"/>
      </w:rPr>
    </w:lvl>
    <w:lvl w:ilvl="5" w:tplc="161CB566">
      <w:numFmt w:val="bullet"/>
      <w:lvlText w:val="•"/>
      <w:lvlJc w:val="left"/>
      <w:pPr>
        <w:ind w:left="2556" w:hanging="131"/>
      </w:pPr>
      <w:rPr>
        <w:rFonts w:hint="default"/>
        <w:lang w:val="en-US" w:eastAsia="en-US" w:bidi="ar-SA"/>
      </w:rPr>
    </w:lvl>
    <w:lvl w:ilvl="6" w:tplc="A38221A8">
      <w:numFmt w:val="bullet"/>
      <w:lvlText w:val="•"/>
      <w:lvlJc w:val="left"/>
      <w:pPr>
        <w:ind w:left="3043" w:hanging="131"/>
      </w:pPr>
      <w:rPr>
        <w:rFonts w:hint="default"/>
        <w:lang w:val="en-US" w:eastAsia="en-US" w:bidi="ar-SA"/>
      </w:rPr>
    </w:lvl>
    <w:lvl w:ilvl="7" w:tplc="970ADF4A">
      <w:numFmt w:val="bullet"/>
      <w:lvlText w:val="•"/>
      <w:lvlJc w:val="left"/>
      <w:pPr>
        <w:ind w:left="3531" w:hanging="131"/>
      </w:pPr>
      <w:rPr>
        <w:rFonts w:hint="default"/>
        <w:lang w:val="en-US" w:eastAsia="en-US" w:bidi="ar-SA"/>
      </w:rPr>
    </w:lvl>
    <w:lvl w:ilvl="8" w:tplc="AA2AB2B0">
      <w:numFmt w:val="bullet"/>
      <w:lvlText w:val="•"/>
      <w:lvlJc w:val="left"/>
      <w:pPr>
        <w:ind w:left="4018" w:hanging="131"/>
      </w:pPr>
      <w:rPr>
        <w:rFonts w:hint="default"/>
        <w:lang w:val="en-US" w:eastAsia="en-US" w:bidi="ar-SA"/>
      </w:rPr>
    </w:lvl>
  </w:abstractNum>
  <w:abstractNum w:abstractNumId="54">
    <w:nsid w:val="191903CF"/>
    <w:multiLevelType w:val="hybridMultilevel"/>
    <w:tmpl w:val="834446E0"/>
    <w:lvl w:ilvl="0" w:tplc="678CE7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AF55173"/>
    <w:multiLevelType w:val="hybridMultilevel"/>
    <w:tmpl w:val="F8D49016"/>
    <w:lvl w:ilvl="0" w:tplc="049C1A8E">
      <w:numFmt w:val="bullet"/>
      <w:lvlText w:val="-"/>
      <w:lvlJc w:val="left"/>
      <w:pPr>
        <w:ind w:left="122" w:hanging="168"/>
      </w:pPr>
      <w:rPr>
        <w:rFonts w:hint="default"/>
        <w:w w:val="99"/>
        <w:lang w:val="ru-RU" w:eastAsia="en-US" w:bidi="ar-SA"/>
      </w:rPr>
    </w:lvl>
    <w:lvl w:ilvl="1" w:tplc="00BA433E">
      <w:numFmt w:val="bullet"/>
      <w:lvlText w:val="•"/>
      <w:lvlJc w:val="left"/>
      <w:pPr>
        <w:ind w:left="1140" w:hanging="168"/>
      </w:pPr>
      <w:rPr>
        <w:rFonts w:hint="default"/>
        <w:lang w:val="ru-RU" w:eastAsia="en-US" w:bidi="ar-SA"/>
      </w:rPr>
    </w:lvl>
    <w:lvl w:ilvl="2" w:tplc="ED3CAF9A">
      <w:numFmt w:val="bullet"/>
      <w:lvlText w:val="•"/>
      <w:lvlJc w:val="left"/>
      <w:pPr>
        <w:ind w:left="2161" w:hanging="168"/>
      </w:pPr>
      <w:rPr>
        <w:rFonts w:hint="default"/>
        <w:lang w:val="ru-RU" w:eastAsia="en-US" w:bidi="ar-SA"/>
      </w:rPr>
    </w:lvl>
    <w:lvl w:ilvl="3" w:tplc="1A50DAAA">
      <w:numFmt w:val="bullet"/>
      <w:lvlText w:val="•"/>
      <w:lvlJc w:val="left"/>
      <w:pPr>
        <w:ind w:left="3181" w:hanging="168"/>
      </w:pPr>
      <w:rPr>
        <w:rFonts w:hint="default"/>
        <w:lang w:val="ru-RU" w:eastAsia="en-US" w:bidi="ar-SA"/>
      </w:rPr>
    </w:lvl>
    <w:lvl w:ilvl="4" w:tplc="3A6474C8">
      <w:numFmt w:val="bullet"/>
      <w:lvlText w:val="•"/>
      <w:lvlJc w:val="left"/>
      <w:pPr>
        <w:ind w:left="4202" w:hanging="168"/>
      </w:pPr>
      <w:rPr>
        <w:rFonts w:hint="default"/>
        <w:lang w:val="ru-RU" w:eastAsia="en-US" w:bidi="ar-SA"/>
      </w:rPr>
    </w:lvl>
    <w:lvl w:ilvl="5" w:tplc="B636DA3A">
      <w:numFmt w:val="bullet"/>
      <w:lvlText w:val="•"/>
      <w:lvlJc w:val="left"/>
      <w:pPr>
        <w:ind w:left="5223" w:hanging="168"/>
      </w:pPr>
      <w:rPr>
        <w:rFonts w:hint="default"/>
        <w:lang w:val="ru-RU" w:eastAsia="en-US" w:bidi="ar-SA"/>
      </w:rPr>
    </w:lvl>
    <w:lvl w:ilvl="6" w:tplc="6C2400D0">
      <w:numFmt w:val="bullet"/>
      <w:lvlText w:val="•"/>
      <w:lvlJc w:val="left"/>
      <w:pPr>
        <w:ind w:left="6243" w:hanging="168"/>
      </w:pPr>
      <w:rPr>
        <w:rFonts w:hint="default"/>
        <w:lang w:val="ru-RU" w:eastAsia="en-US" w:bidi="ar-SA"/>
      </w:rPr>
    </w:lvl>
    <w:lvl w:ilvl="7" w:tplc="736EBCE2">
      <w:numFmt w:val="bullet"/>
      <w:lvlText w:val="•"/>
      <w:lvlJc w:val="left"/>
      <w:pPr>
        <w:ind w:left="7264" w:hanging="168"/>
      </w:pPr>
      <w:rPr>
        <w:rFonts w:hint="default"/>
        <w:lang w:val="ru-RU" w:eastAsia="en-US" w:bidi="ar-SA"/>
      </w:rPr>
    </w:lvl>
    <w:lvl w:ilvl="8" w:tplc="C3D68386">
      <w:numFmt w:val="bullet"/>
      <w:lvlText w:val="•"/>
      <w:lvlJc w:val="left"/>
      <w:pPr>
        <w:ind w:left="8285" w:hanging="168"/>
      </w:pPr>
      <w:rPr>
        <w:rFonts w:hint="default"/>
        <w:lang w:val="ru-RU" w:eastAsia="en-US" w:bidi="ar-SA"/>
      </w:rPr>
    </w:lvl>
  </w:abstractNum>
  <w:abstractNum w:abstractNumId="56">
    <w:nsid w:val="1B25233B"/>
    <w:multiLevelType w:val="hybridMultilevel"/>
    <w:tmpl w:val="8BC22046"/>
    <w:lvl w:ilvl="0" w:tplc="788E5374">
      <w:start w:val="1"/>
      <w:numFmt w:val="decimal"/>
      <w:lvlText w:val="%1."/>
      <w:lvlJc w:val="left"/>
      <w:pPr>
        <w:ind w:left="1595" w:hanging="893"/>
      </w:pPr>
      <w:rPr>
        <w:rFonts w:ascii="Times New Roman" w:eastAsia="Times New Roman" w:hAnsi="Times New Roman" w:cs="Times New Roman" w:hint="default"/>
        <w:i/>
        <w:iCs/>
        <w:spacing w:val="-3"/>
        <w:w w:val="99"/>
        <w:sz w:val="26"/>
        <w:szCs w:val="26"/>
        <w:lang w:val="ru-RU" w:eastAsia="en-US" w:bidi="ar-SA"/>
      </w:rPr>
    </w:lvl>
    <w:lvl w:ilvl="1" w:tplc="EDC43C04">
      <w:numFmt w:val="bullet"/>
      <w:lvlText w:val="•"/>
      <w:lvlJc w:val="left"/>
      <w:pPr>
        <w:ind w:left="2472" w:hanging="893"/>
      </w:pPr>
      <w:rPr>
        <w:rFonts w:hint="default"/>
        <w:lang w:val="ru-RU" w:eastAsia="en-US" w:bidi="ar-SA"/>
      </w:rPr>
    </w:lvl>
    <w:lvl w:ilvl="2" w:tplc="D4ECF73A">
      <w:numFmt w:val="bullet"/>
      <w:lvlText w:val="•"/>
      <w:lvlJc w:val="left"/>
      <w:pPr>
        <w:ind w:left="3345" w:hanging="893"/>
      </w:pPr>
      <w:rPr>
        <w:rFonts w:hint="default"/>
        <w:lang w:val="ru-RU" w:eastAsia="en-US" w:bidi="ar-SA"/>
      </w:rPr>
    </w:lvl>
    <w:lvl w:ilvl="3" w:tplc="27241A18">
      <w:numFmt w:val="bullet"/>
      <w:lvlText w:val="•"/>
      <w:lvlJc w:val="left"/>
      <w:pPr>
        <w:ind w:left="4217" w:hanging="893"/>
      </w:pPr>
      <w:rPr>
        <w:rFonts w:hint="default"/>
        <w:lang w:val="ru-RU" w:eastAsia="en-US" w:bidi="ar-SA"/>
      </w:rPr>
    </w:lvl>
    <w:lvl w:ilvl="4" w:tplc="56B256DA">
      <w:numFmt w:val="bullet"/>
      <w:lvlText w:val="•"/>
      <w:lvlJc w:val="left"/>
      <w:pPr>
        <w:ind w:left="5090" w:hanging="893"/>
      </w:pPr>
      <w:rPr>
        <w:rFonts w:hint="default"/>
        <w:lang w:val="ru-RU" w:eastAsia="en-US" w:bidi="ar-SA"/>
      </w:rPr>
    </w:lvl>
    <w:lvl w:ilvl="5" w:tplc="57A0F3E4">
      <w:numFmt w:val="bullet"/>
      <w:lvlText w:val="•"/>
      <w:lvlJc w:val="left"/>
      <w:pPr>
        <w:ind w:left="5963" w:hanging="893"/>
      </w:pPr>
      <w:rPr>
        <w:rFonts w:hint="default"/>
        <w:lang w:val="ru-RU" w:eastAsia="en-US" w:bidi="ar-SA"/>
      </w:rPr>
    </w:lvl>
    <w:lvl w:ilvl="6" w:tplc="FFE6DCE8">
      <w:numFmt w:val="bullet"/>
      <w:lvlText w:val="•"/>
      <w:lvlJc w:val="left"/>
      <w:pPr>
        <w:ind w:left="6835" w:hanging="893"/>
      </w:pPr>
      <w:rPr>
        <w:rFonts w:hint="default"/>
        <w:lang w:val="ru-RU" w:eastAsia="en-US" w:bidi="ar-SA"/>
      </w:rPr>
    </w:lvl>
    <w:lvl w:ilvl="7" w:tplc="4FF4AD2A">
      <w:numFmt w:val="bullet"/>
      <w:lvlText w:val="•"/>
      <w:lvlJc w:val="left"/>
      <w:pPr>
        <w:ind w:left="7708" w:hanging="893"/>
      </w:pPr>
      <w:rPr>
        <w:rFonts w:hint="default"/>
        <w:lang w:val="ru-RU" w:eastAsia="en-US" w:bidi="ar-SA"/>
      </w:rPr>
    </w:lvl>
    <w:lvl w:ilvl="8" w:tplc="AD562B80">
      <w:numFmt w:val="bullet"/>
      <w:lvlText w:val="•"/>
      <w:lvlJc w:val="left"/>
      <w:pPr>
        <w:ind w:left="8581" w:hanging="893"/>
      </w:pPr>
      <w:rPr>
        <w:rFonts w:hint="default"/>
        <w:lang w:val="ru-RU" w:eastAsia="en-US" w:bidi="ar-SA"/>
      </w:rPr>
    </w:lvl>
  </w:abstractNum>
  <w:abstractNum w:abstractNumId="57">
    <w:nsid w:val="1B472A82"/>
    <w:multiLevelType w:val="hybridMultilevel"/>
    <w:tmpl w:val="59DA7DE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nsid w:val="1C1B6E8F"/>
    <w:multiLevelType w:val="hybridMultilevel"/>
    <w:tmpl w:val="37E25CDE"/>
    <w:lvl w:ilvl="0" w:tplc="0419000B">
      <w:start w:val="1"/>
      <w:numFmt w:val="bullet"/>
      <w:lvlText w:val=""/>
      <w:lvlJc w:val="left"/>
      <w:pPr>
        <w:ind w:left="1580" w:hanging="360"/>
      </w:pPr>
      <w:rPr>
        <w:rFonts w:ascii="Wingdings" w:hAnsi="Wingdings"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59">
    <w:nsid w:val="1CA35613"/>
    <w:multiLevelType w:val="hybridMultilevel"/>
    <w:tmpl w:val="E31C2C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CC84D8D"/>
    <w:multiLevelType w:val="hybridMultilevel"/>
    <w:tmpl w:val="C3FC2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E7644A1"/>
    <w:multiLevelType w:val="hybridMultilevel"/>
    <w:tmpl w:val="444CA2C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1ED61F08"/>
    <w:multiLevelType w:val="hybridMultilevel"/>
    <w:tmpl w:val="BE4C13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20102CCD"/>
    <w:multiLevelType w:val="hybridMultilevel"/>
    <w:tmpl w:val="F47CDC66"/>
    <w:lvl w:ilvl="0" w:tplc="C4F0CCB4">
      <w:start w:val="1"/>
      <w:numFmt w:val="bullet"/>
      <w:lvlText w:val=""/>
      <w:lvlJc w:val="left"/>
      <w:pPr>
        <w:tabs>
          <w:tab w:val="num" w:pos="720"/>
        </w:tabs>
        <w:ind w:left="720" w:hanging="360"/>
      </w:pPr>
      <w:rPr>
        <w:rFonts w:ascii="Wingdings" w:hAnsi="Wingdings" w:hint="default"/>
      </w:rPr>
    </w:lvl>
    <w:lvl w:ilvl="1" w:tplc="9CB207B4" w:tentative="1">
      <w:start w:val="1"/>
      <w:numFmt w:val="bullet"/>
      <w:lvlText w:val=""/>
      <w:lvlJc w:val="left"/>
      <w:pPr>
        <w:tabs>
          <w:tab w:val="num" w:pos="1440"/>
        </w:tabs>
        <w:ind w:left="1440" w:hanging="360"/>
      </w:pPr>
      <w:rPr>
        <w:rFonts w:ascii="Wingdings" w:hAnsi="Wingdings" w:hint="default"/>
      </w:rPr>
    </w:lvl>
    <w:lvl w:ilvl="2" w:tplc="08E47DFE" w:tentative="1">
      <w:start w:val="1"/>
      <w:numFmt w:val="bullet"/>
      <w:lvlText w:val=""/>
      <w:lvlJc w:val="left"/>
      <w:pPr>
        <w:tabs>
          <w:tab w:val="num" w:pos="2160"/>
        </w:tabs>
        <w:ind w:left="2160" w:hanging="360"/>
      </w:pPr>
      <w:rPr>
        <w:rFonts w:ascii="Wingdings" w:hAnsi="Wingdings" w:hint="default"/>
      </w:rPr>
    </w:lvl>
    <w:lvl w:ilvl="3" w:tplc="F6CEC328" w:tentative="1">
      <w:start w:val="1"/>
      <w:numFmt w:val="bullet"/>
      <w:lvlText w:val=""/>
      <w:lvlJc w:val="left"/>
      <w:pPr>
        <w:tabs>
          <w:tab w:val="num" w:pos="2880"/>
        </w:tabs>
        <w:ind w:left="2880" w:hanging="360"/>
      </w:pPr>
      <w:rPr>
        <w:rFonts w:ascii="Wingdings" w:hAnsi="Wingdings" w:hint="default"/>
      </w:rPr>
    </w:lvl>
    <w:lvl w:ilvl="4" w:tplc="8AD46870" w:tentative="1">
      <w:start w:val="1"/>
      <w:numFmt w:val="bullet"/>
      <w:lvlText w:val=""/>
      <w:lvlJc w:val="left"/>
      <w:pPr>
        <w:tabs>
          <w:tab w:val="num" w:pos="3600"/>
        </w:tabs>
        <w:ind w:left="3600" w:hanging="360"/>
      </w:pPr>
      <w:rPr>
        <w:rFonts w:ascii="Wingdings" w:hAnsi="Wingdings" w:hint="default"/>
      </w:rPr>
    </w:lvl>
    <w:lvl w:ilvl="5" w:tplc="25D021A2" w:tentative="1">
      <w:start w:val="1"/>
      <w:numFmt w:val="bullet"/>
      <w:lvlText w:val=""/>
      <w:lvlJc w:val="left"/>
      <w:pPr>
        <w:tabs>
          <w:tab w:val="num" w:pos="4320"/>
        </w:tabs>
        <w:ind w:left="4320" w:hanging="360"/>
      </w:pPr>
      <w:rPr>
        <w:rFonts w:ascii="Wingdings" w:hAnsi="Wingdings" w:hint="default"/>
      </w:rPr>
    </w:lvl>
    <w:lvl w:ilvl="6" w:tplc="A48E582C" w:tentative="1">
      <w:start w:val="1"/>
      <w:numFmt w:val="bullet"/>
      <w:lvlText w:val=""/>
      <w:lvlJc w:val="left"/>
      <w:pPr>
        <w:tabs>
          <w:tab w:val="num" w:pos="5040"/>
        </w:tabs>
        <w:ind w:left="5040" w:hanging="360"/>
      </w:pPr>
      <w:rPr>
        <w:rFonts w:ascii="Wingdings" w:hAnsi="Wingdings" w:hint="default"/>
      </w:rPr>
    </w:lvl>
    <w:lvl w:ilvl="7" w:tplc="0D084576" w:tentative="1">
      <w:start w:val="1"/>
      <w:numFmt w:val="bullet"/>
      <w:lvlText w:val=""/>
      <w:lvlJc w:val="left"/>
      <w:pPr>
        <w:tabs>
          <w:tab w:val="num" w:pos="5760"/>
        </w:tabs>
        <w:ind w:left="5760" w:hanging="360"/>
      </w:pPr>
      <w:rPr>
        <w:rFonts w:ascii="Wingdings" w:hAnsi="Wingdings" w:hint="default"/>
      </w:rPr>
    </w:lvl>
    <w:lvl w:ilvl="8" w:tplc="204E9736" w:tentative="1">
      <w:start w:val="1"/>
      <w:numFmt w:val="bullet"/>
      <w:lvlText w:val=""/>
      <w:lvlJc w:val="left"/>
      <w:pPr>
        <w:tabs>
          <w:tab w:val="num" w:pos="6480"/>
        </w:tabs>
        <w:ind w:left="6480" w:hanging="360"/>
      </w:pPr>
      <w:rPr>
        <w:rFonts w:ascii="Wingdings" w:hAnsi="Wingdings" w:hint="default"/>
      </w:rPr>
    </w:lvl>
  </w:abstractNum>
  <w:abstractNum w:abstractNumId="64">
    <w:nsid w:val="20871CC1"/>
    <w:multiLevelType w:val="hybridMultilevel"/>
    <w:tmpl w:val="C5E471D0"/>
    <w:lvl w:ilvl="0" w:tplc="BFF6DD64">
      <w:start w:val="1"/>
      <w:numFmt w:val="decimal"/>
      <w:lvlText w:val="%1."/>
      <w:lvlJc w:val="left"/>
      <w:pPr>
        <w:ind w:left="1080" w:hanging="360"/>
      </w:pPr>
      <w:rPr>
        <w:rFonts w:ascii="Times New Roman" w:eastAsiaTheme="minorHAnsi" w:hAnsi="Times New Roman" w:cstheme="minorBidi"/>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5">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6">
    <w:nsid w:val="20A347A7"/>
    <w:multiLevelType w:val="hybridMultilevel"/>
    <w:tmpl w:val="375C4D3E"/>
    <w:lvl w:ilvl="0" w:tplc="5A2E21B4">
      <w:start w:val="7"/>
      <w:numFmt w:val="bullet"/>
      <w:lvlText w:val="—"/>
      <w:lvlJc w:val="left"/>
      <w:pPr>
        <w:ind w:left="944" w:hanging="6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7">
    <w:nsid w:val="210F6B68"/>
    <w:multiLevelType w:val="hybridMultilevel"/>
    <w:tmpl w:val="82849F00"/>
    <w:lvl w:ilvl="0" w:tplc="678CE7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4016E3F"/>
    <w:multiLevelType w:val="hybridMultilevel"/>
    <w:tmpl w:val="8F542526"/>
    <w:lvl w:ilvl="0" w:tplc="678CE7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5D521AA"/>
    <w:multiLevelType w:val="hybridMultilevel"/>
    <w:tmpl w:val="43A0E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5F97820"/>
    <w:multiLevelType w:val="hybridMultilevel"/>
    <w:tmpl w:val="6A888298"/>
    <w:lvl w:ilvl="0" w:tplc="8AEE453A">
      <w:numFmt w:val="bullet"/>
      <w:lvlText w:val="•"/>
      <w:lvlJc w:val="left"/>
      <w:pPr>
        <w:ind w:left="553" w:hanging="384"/>
      </w:pPr>
      <w:rPr>
        <w:rFonts w:ascii="Times New Roman" w:eastAsia="Times New Roman" w:hAnsi="Times New Roman" w:cs="Times New Roman" w:hint="default"/>
        <w:b w:val="0"/>
        <w:bCs w:val="0"/>
        <w:i w:val="0"/>
        <w:iCs w:val="0"/>
        <w:w w:val="100"/>
        <w:sz w:val="24"/>
        <w:szCs w:val="24"/>
        <w:lang w:val="en-US" w:eastAsia="en-US" w:bidi="ar-SA"/>
      </w:rPr>
    </w:lvl>
    <w:lvl w:ilvl="1" w:tplc="28FCC29A">
      <w:numFmt w:val="bullet"/>
      <w:lvlText w:val=""/>
      <w:lvlJc w:val="left"/>
      <w:pPr>
        <w:ind w:left="1268" w:hanging="360"/>
      </w:pPr>
      <w:rPr>
        <w:rFonts w:ascii="Symbol" w:eastAsia="Symbol" w:hAnsi="Symbol" w:cs="Symbol" w:hint="default"/>
        <w:b w:val="0"/>
        <w:bCs w:val="0"/>
        <w:i w:val="0"/>
        <w:iCs w:val="0"/>
        <w:w w:val="96"/>
        <w:sz w:val="20"/>
        <w:szCs w:val="20"/>
        <w:lang w:val="en-US" w:eastAsia="en-US" w:bidi="ar-SA"/>
      </w:rPr>
    </w:lvl>
    <w:lvl w:ilvl="2" w:tplc="115EC200">
      <w:numFmt w:val="bullet"/>
      <w:lvlText w:val="•"/>
      <w:lvlJc w:val="left"/>
      <w:pPr>
        <w:ind w:left="2882" w:hanging="360"/>
      </w:pPr>
      <w:rPr>
        <w:rFonts w:hint="default"/>
        <w:lang w:val="en-US" w:eastAsia="en-US" w:bidi="ar-SA"/>
      </w:rPr>
    </w:lvl>
    <w:lvl w:ilvl="3" w:tplc="1D78DC00">
      <w:numFmt w:val="bullet"/>
      <w:lvlText w:val="•"/>
      <w:lvlJc w:val="left"/>
      <w:pPr>
        <w:ind w:left="4504" w:hanging="360"/>
      </w:pPr>
      <w:rPr>
        <w:rFonts w:hint="default"/>
        <w:lang w:val="en-US" w:eastAsia="en-US" w:bidi="ar-SA"/>
      </w:rPr>
    </w:lvl>
    <w:lvl w:ilvl="4" w:tplc="71207B70">
      <w:numFmt w:val="bullet"/>
      <w:lvlText w:val="•"/>
      <w:lvlJc w:val="left"/>
      <w:pPr>
        <w:ind w:left="6126" w:hanging="360"/>
      </w:pPr>
      <w:rPr>
        <w:rFonts w:hint="default"/>
        <w:lang w:val="en-US" w:eastAsia="en-US" w:bidi="ar-SA"/>
      </w:rPr>
    </w:lvl>
    <w:lvl w:ilvl="5" w:tplc="EF02E92E">
      <w:numFmt w:val="bullet"/>
      <w:lvlText w:val="•"/>
      <w:lvlJc w:val="left"/>
      <w:pPr>
        <w:ind w:left="7748" w:hanging="360"/>
      </w:pPr>
      <w:rPr>
        <w:rFonts w:hint="default"/>
        <w:lang w:val="en-US" w:eastAsia="en-US" w:bidi="ar-SA"/>
      </w:rPr>
    </w:lvl>
    <w:lvl w:ilvl="6" w:tplc="24A0986E">
      <w:numFmt w:val="bullet"/>
      <w:lvlText w:val="•"/>
      <w:lvlJc w:val="left"/>
      <w:pPr>
        <w:ind w:left="9370" w:hanging="360"/>
      </w:pPr>
      <w:rPr>
        <w:rFonts w:hint="default"/>
        <w:lang w:val="en-US" w:eastAsia="en-US" w:bidi="ar-SA"/>
      </w:rPr>
    </w:lvl>
    <w:lvl w:ilvl="7" w:tplc="21B692CC">
      <w:numFmt w:val="bullet"/>
      <w:lvlText w:val="•"/>
      <w:lvlJc w:val="left"/>
      <w:pPr>
        <w:ind w:left="10992" w:hanging="360"/>
      </w:pPr>
      <w:rPr>
        <w:rFonts w:hint="default"/>
        <w:lang w:val="en-US" w:eastAsia="en-US" w:bidi="ar-SA"/>
      </w:rPr>
    </w:lvl>
    <w:lvl w:ilvl="8" w:tplc="2A44B9EE">
      <w:numFmt w:val="bullet"/>
      <w:lvlText w:val="•"/>
      <w:lvlJc w:val="left"/>
      <w:pPr>
        <w:ind w:left="12614" w:hanging="360"/>
      </w:pPr>
      <w:rPr>
        <w:rFonts w:hint="default"/>
        <w:lang w:val="en-US" w:eastAsia="en-US" w:bidi="ar-SA"/>
      </w:rPr>
    </w:lvl>
  </w:abstractNum>
  <w:abstractNum w:abstractNumId="71">
    <w:nsid w:val="2664106C"/>
    <w:multiLevelType w:val="hybridMultilevel"/>
    <w:tmpl w:val="F21010B0"/>
    <w:lvl w:ilvl="0" w:tplc="81AC0A6E">
      <w:start w:val="1"/>
      <w:numFmt w:val="bullet"/>
      <w:pStyle w:val="a2"/>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3">
    <w:nsid w:val="28910BC8"/>
    <w:multiLevelType w:val="hybridMultilevel"/>
    <w:tmpl w:val="388252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2A066752"/>
    <w:multiLevelType w:val="hybridMultilevel"/>
    <w:tmpl w:val="EFCC01FE"/>
    <w:lvl w:ilvl="0" w:tplc="678CE7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A995D26"/>
    <w:multiLevelType w:val="hybridMultilevel"/>
    <w:tmpl w:val="7CFAF796"/>
    <w:lvl w:ilvl="0" w:tplc="4EB017AA">
      <w:start w:val="1"/>
      <w:numFmt w:val="bullet"/>
      <w:pStyle w:val="a3"/>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6">
    <w:nsid w:val="2AFA7AC2"/>
    <w:multiLevelType w:val="hybridMultilevel"/>
    <w:tmpl w:val="0CC8B6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7">
    <w:nsid w:val="2B397034"/>
    <w:multiLevelType w:val="hybridMultilevel"/>
    <w:tmpl w:val="DF4E48EC"/>
    <w:lvl w:ilvl="0" w:tplc="678CE7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DBD65BB"/>
    <w:multiLevelType w:val="hybridMultilevel"/>
    <w:tmpl w:val="2752E6AA"/>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E971317"/>
    <w:multiLevelType w:val="hybridMultilevel"/>
    <w:tmpl w:val="600C30FA"/>
    <w:lvl w:ilvl="0" w:tplc="678CE712">
      <w:start w:val="1"/>
      <w:numFmt w:val="bullet"/>
      <w:lvlText w:val=""/>
      <w:lvlJc w:val="left"/>
      <w:pPr>
        <w:ind w:left="1429" w:hanging="360"/>
      </w:pPr>
      <w:rPr>
        <w:rFonts w:ascii="Symbol" w:hAnsi="Symbol" w:hint="default"/>
      </w:rPr>
    </w:lvl>
    <w:lvl w:ilvl="1" w:tplc="459CF9D2">
      <w:numFmt w:val="bullet"/>
      <w:lvlText w:val="-"/>
      <w:lvlJc w:val="left"/>
      <w:pPr>
        <w:ind w:left="2499" w:hanging="71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304A3A39"/>
    <w:multiLevelType w:val="hybridMultilevel"/>
    <w:tmpl w:val="9A2CF30C"/>
    <w:lvl w:ilvl="0" w:tplc="EDC43C04">
      <w:numFmt w:val="bullet"/>
      <w:lvlText w:val="•"/>
      <w:lvlJc w:val="left"/>
      <w:pPr>
        <w:ind w:left="861" w:hanging="360"/>
      </w:pPr>
      <w:rPr>
        <w:rFonts w:hint="default"/>
        <w:lang w:val="ru-RU" w:eastAsia="en-US" w:bidi="ar-SA"/>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81">
    <w:nsid w:val="30C12BC2"/>
    <w:multiLevelType w:val="hybridMultilevel"/>
    <w:tmpl w:val="DDCA2D32"/>
    <w:lvl w:ilvl="0" w:tplc="6270D6F4">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82">
    <w:nsid w:val="3167785F"/>
    <w:multiLevelType w:val="hybridMultilevel"/>
    <w:tmpl w:val="2DAC91FC"/>
    <w:lvl w:ilvl="0" w:tplc="697651C0">
      <w:numFmt w:val="bullet"/>
      <w:lvlText w:val="-"/>
      <w:lvlJc w:val="left"/>
      <w:pPr>
        <w:ind w:left="720"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4">
    <w:nsid w:val="320E7BD4"/>
    <w:multiLevelType w:val="hybridMultilevel"/>
    <w:tmpl w:val="78584E16"/>
    <w:lvl w:ilvl="0" w:tplc="678CE7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322B58FD"/>
    <w:multiLevelType w:val="hybridMultilevel"/>
    <w:tmpl w:val="651E9C46"/>
    <w:lvl w:ilvl="0" w:tplc="678CE7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2AB035C"/>
    <w:multiLevelType w:val="hybridMultilevel"/>
    <w:tmpl w:val="DC2C3A44"/>
    <w:lvl w:ilvl="0" w:tplc="EA742C4C">
      <w:start w:val="3"/>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87">
    <w:nsid w:val="33185979"/>
    <w:multiLevelType w:val="hybridMultilevel"/>
    <w:tmpl w:val="A53EE546"/>
    <w:lvl w:ilvl="0" w:tplc="678CE7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557083B"/>
    <w:multiLevelType w:val="hybridMultilevel"/>
    <w:tmpl w:val="011E2E06"/>
    <w:lvl w:ilvl="0" w:tplc="FEDA97AE">
      <w:numFmt w:val="bullet"/>
      <w:lvlText w:val="•"/>
      <w:lvlJc w:val="left"/>
      <w:pPr>
        <w:ind w:left="122" w:hanging="778"/>
      </w:pPr>
      <w:rPr>
        <w:rFonts w:ascii="Times New Roman" w:eastAsia="Times New Roman" w:hAnsi="Times New Roman" w:cs="Times New Roman" w:hint="default"/>
        <w:w w:val="99"/>
        <w:sz w:val="26"/>
        <w:szCs w:val="26"/>
        <w:lang w:val="ru-RU" w:eastAsia="en-US" w:bidi="ar-SA"/>
      </w:rPr>
    </w:lvl>
    <w:lvl w:ilvl="1" w:tplc="6D4C6012">
      <w:numFmt w:val="bullet"/>
      <w:lvlText w:val="•"/>
      <w:lvlJc w:val="left"/>
      <w:pPr>
        <w:ind w:left="141" w:hanging="188"/>
      </w:pPr>
      <w:rPr>
        <w:rFonts w:ascii="Times New Roman" w:eastAsia="Times New Roman" w:hAnsi="Times New Roman" w:cs="Times New Roman" w:hint="default"/>
        <w:w w:val="99"/>
        <w:sz w:val="26"/>
        <w:szCs w:val="26"/>
        <w:lang w:val="ru-RU" w:eastAsia="en-US" w:bidi="ar-SA"/>
      </w:rPr>
    </w:lvl>
    <w:lvl w:ilvl="2" w:tplc="1C94DA56">
      <w:numFmt w:val="bullet"/>
      <w:lvlText w:val="•"/>
      <w:lvlJc w:val="left"/>
      <w:pPr>
        <w:ind w:left="1271" w:hanging="188"/>
      </w:pPr>
      <w:rPr>
        <w:rFonts w:hint="default"/>
        <w:lang w:val="ru-RU" w:eastAsia="en-US" w:bidi="ar-SA"/>
      </w:rPr>
    </w:lvl>
    <w:lvl w:ilvl="3" w:tplc="B2700740">
      <w:numFmt w:val="bullet"/>
      <w:lvlText w:val="•"/>
      <w:lvlJc w:val="left"/>
      <w:pPr>
        <w:ind w:left="2403" w:hanging="188"/>
      </w:pPr>
      <w:rPr>
        <w:rFonts w:hint="default"/>
        <w:lang w:val="ru-RU" w:eastAsia="en-US" w:bidi="ar-SA"/>
      </w:rPr>
    </w:lvl>
    <w:lvl w:ilvl="4" w:tplc="7F0217AA">
      <w:numFmt w:val="bullet"/>
      <w:lvlText w:val="•"/>
      <w:lvlJc w:val="left"/>
      <w:pPr>
        <w:ind w:left="3535" w:hanging="188"/>
      </w:pPr>
      <w:rPr>
        <w:rFonts w:hint="default"/>
        <w:lang w:val="ru-RU" w:eastAsia="en-US" w:bidi="ar-SA"/>
      </w:rPr>
    </w:lvl>
    <w:lvl w:ilvl="5" w:tplc="1A6020EC">
      <w:numFmt w:val="bullet"/>
      <w:lvlText w:val="•"/>
      <w:lvlJc w:val="left"/>
      <w:pPr>
        <w:ind w:left="4667" w:hanging="188"/>
      </w:pPr>
      <w:rPr>
        <w:rFonts w:hint="default"/>
        <w:lang w:val="ru-RU" w:eastAsia="en-US" w:bidi="ar-SA"/>
      </w:rPr>
    </w:lvl>
    <w:lvl w:ilvl="6" w:tplc="53DC940C">
      <w:numFmt w:val="bullet"/>
      <w:lvlText w:val="•"/>
      <w:lvlJc w:val="left"/>
      <w:pPr>
        <w:ind w:left="5799" w:hanging="188"/>
      </w:pPr>
      <w:rPr>
        <w:rFonts w:hint="default"/>
        <w:lang w:val="ru-RU" w:eastAsia="en-US" w:bidi="ar-SA"/>
      </w:rPr>
    </w:lvl>
    <w:lvl w:ilvl="7" w:tplc="23B092F4">
      <w:numFmt w:val="bullet"/>
      <w:lvlText w:val="•"/>
      <w:lvlJc w:val="left"/>
      <w:pPr>
        <w:ind w:left="6930" w:hanging="188"/>
      </w:pPr>
      <w:rPr>
        <w:rFonts w:hint="default"/>
        <w:lang w:val="ru-RU" w:eastAsia="en-US" w:bidi="ar-SA"/>
      </w:rPr>
    </w:lvl>
    <w:lvl w:ilvl="8" w:tplc="394CA176">
      <w:numFmt w:val="bullet"/>
      <w:lvlText w:val="•"/>
      <w:lvlJc w:val="left"/>
      <w:pPr>
        <w:ind w:left="8062" w:hanging="188"/>
      </w:pPr>
      <w:rPr>
        <w:rFonts w:hint="default"/>
        <w:lang w:val="ru-RU" w:eastAsia="en-US" w:bidi="ar-SA"/>
      </w:rPr>
    </w:lvl>
  </w:abstractNum>
  <w:abstractNum w:abstractNumId="89">
    <w:nsid w:val="35BF1355"/>
    <w:multiLevelType w:val="hybridMultilevel"/>
    <w:tmpl w:val="89C857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5C87743"/>
    <w:multiLevelType w:val="hybridMultilevel"/>
    <w:tmpl w:val="09B8264E"/>
    <w:lvl w:ilvl="0" w:tplc="CB4E144A">
      <w:numFmt w:val="bullet"/>
      <w:lvlText w:val="•"/>
      <w:lvlJc w:val="left"/>
      <w:pPr>
        <w:ind w:left="553" w:hanging="144"/>
      </w:pPr>
      <w:rPr>
        <w:rFonts w:ascii="Times New Roman" w:eastAsia="Times New Roman" w:hAnsi="Times New Roman" w:cs="Times New Roman" w:hint="default"/>
        <w:b w:val="0"/>
        <w:bCs w:val="0"/>
        <w:i w:val="0"/>
        <w:iCs w:val="0"/>
        <w:w w:val="100"/>
        <w:sz w:val="24"/>
        <w:szCs w:val="24"/>
        <w:lang w:val="en-US" w:eastAsia="en-US" w:bidi="ar-SA"/>
      </w:rPr>
    </w:lvl>
    <w:lvl w:ilvl="1" w:tplc="CAF80814">
      <w:numFmt w:val="bullet"/>
      <w:lvlText w:val="•"/>
      <w:lvlJc w:val="left"/>
      <w:pPr>
        <w:ind w:left="2089" w:hanging="144"/>
      </w:pPr>
      <w:rPr>
        <w:rFonts w:hint="default"/>
        <w:lang w:val="en-US" w:eastAsia="en-US" w:bidi="ar-SA"/>
      </w:rPr>
    </w:lvl>
    <w:lvl w:ilvl="2" w:tplc="23643240">
      <w:numFmt w:val="bullet"/>
      <w:lvlText w:val="•"/>
      <w:lvlJc w:val="left"/>
      <w:pPr>
        <w:ind w:left="3619" w:hanging="144"/>
      </w:pPr>
      <w:rPr>
        <w:rFonts w:hint="default"/>
        <w:lang w:val="en-US" w:eastAsia="en-US" w:bidi="ar-SA"/>
      </w:rPr>
    </w:lvl>
    <w:lvl w:ilvl="3" w:tplc="12C43202">
      <w:numFmt w:val="bullet"/>
      <w:lvlText w:val="•"/>
      <w:lvlJc w:val="left"/>
      <w:pPr>
        <w:ind w:left="5149" w:hanging="144"/>
      </w:pPr>
      <w:rPr>
        <w:rFonts w:hint="default"/>
        <w:lang w:val="en-US" w:eastAsia="en-US" w:bidi="ar-SA"/>
      </w:rPr>
    </w:lvl>
    <w:lvl w:ilvl="4" w:tplc="D6FAE81A">
      <w:numFmt w:val="bullet"/>
      <w:lvlText w:val="•"/>
      <w:lvlJc w:val="left"/>
      <w:pPr>
        <w:ind w:left="6679" w:hanging="144"/>
      </w:pPr>
      <w:rPr>
        <w:rFonts w:hint="default"/>
        <w:lang w:val="en-US" w:eastAsia="en-US" w:bidi="ar-SA"/>
      </w:rPr>
    </w:lvl>
    <w:lvl w:ilvl="5" w:tplc="E43215E4">
      <w:numFmt w:val="bullet"/>
      <w:lvlText w:val="•"/>
      <w:lvlJc w:val="left"/>
      <w:pPr>
        <w:ind w:left="8209" w:hanging="144"/>
      </w:pPr>
      <w:rPr>
        <w:rFonts w:hint="default"/>
        <w:lang w:val="en-US" w:eastAsia="en-US" w:bidi="ar-SA"/>
      </w:rPr>
    </w:lvl>
    <w:lvl w:ilvl="6" w:tplc="3894D22A">
      <w:numFmt w:val="bullet"/>
      <w:lvlText w:val="•"/>
      <w:lvlJc w:val="left"/>
      <w:pPr>
        <w:ind w:left="9739" w:hanging="144"/>
      </w:pPr>
      <w:rPr>
        <w:rFonts w:hint="default"/>
        <w:lang w:val="en-US" w:eastAsia="en-US" w:bidi="ar-SA"/>
      </w:rPr>
    </w:lvl>
    <w:lvl w:ilvl="7" w:tplc="19EA941C">
      <w:numFmt w:val="bullet"/>
      <w:lvlText w:val="•"/>
      <w:lvlJc w:val="left"/>
      <w:pPr>
        <w:ind w:left="11268" w:hanging="144"/>
      </w:pPr>
      <w:rPr>
        <w:rFonts w:hint="default"/>
        <w:lang w:val="en-US" w:eastAsia="en-US" w:bidi="ar-SA"/>
      </w:rPr>
    </w:lvl>
    <w:lvl w:ilvl="8" w:tplc="9D0E92F8">
      <w:numFmt w:val="bullet"/>
      <w:lvlText w:val="•"/>
      <w:lvlJc w:val="left"/>
      <w:pPr>
        <w:ind w:left="12798" w:hanging="144"/>
      </w:pPr>
      <w:rPr>
        <w:rFonts w:hint="default"/>
        <w:lang w:val="en-US" w:eastAsia="en-US" w:bidi="ar-SA"/>
      </w:rPr>
    </w:lvl>
  </w:abstractNum>
  <w:abstractNum w:abstractNumId="91">
    <w:nsid w:val="36A64B03"/>
    <w:multiLevelType w:val="hybridMultilevel"/>
    <w:tmpl w:val="FB8E1BB4"/>
    <w:lvl w:ilvl="0" w:tplc="37DC538E">
      <w:start w:val="1"/>
      <w:numFmt w:val="decimal"/>
      <w:lvlText w:val="%1."/>
      <w:lvlJc w:val="left"/>
      <w:pPr>
        <w:ind w:left="793" w:hanging="240"/>
      </w:pPr>
      <w:rPr>
        <w:rFonts w:ascii="Times New Roman" w:eastAsia="Times New Roman" w:hAnsi="Times New Roman" w:cs="Times New Roman" w:hint="default"/>
        <w:b w:val="0"/>
        <w:bCs w:val="0"/>
        <w:i w:val="0"/>
        <w:iCs w:val="0"/>
        <w:w w:val="100"/>
        <w:sz w:val="24"/>
        <w:szCs w:val="24"/>
        <w:lang w:val="en-US" w:eastAsia="en-US" w:bidi="ar-SA"/>
      </w:rPr>
    </w:lvl>
    <w:lvl w:ilvl="1" w:tplc="FEA0E152">
      <w:numFmt w:val="bullet"/>
      <w:lvlText w:val="•"/>
      <w:lvlJc w:val="left"/>
      <w:pPr>
        <w:ind w:left="2305" w:hanging="240"/>
      </w:pPr>
      <w:rPr>
        <w:rFonts w:hint="default"/>
        <w:lang w:val="en-US" w:eastAsia="en-US" w:bidi="ar-SA"/>
      </w:rPr>
    </w:lvl>
    <w:lvl w:ilvl="2" w:tplc="C6A2D9D6">
      <w:numFmt w:val="bullet"/>
      <w:lvlText w:val="•"/>
      <w:lvlJc w:val="left"/>
      <w:pPr>
        <w:ind w:left="3811" w:hanging="240"/>
      </w:pPr>
      <w:rPr>
        <w:rFonts w:hint="default"/>
        <w:lang w:val="en-US" w:eastAsia="en-US" w:bidi="ar-SA"/>
      </w:rPr>
    </w:lvl>
    <w:lvl w:ilvl="3" w:tplc="70DE8498">
      <w:numFmt w:val="bullet"/>
      <w:lvlText w:val="•"/>
      <w:lvlJc w:val="left"/>
      <w:pPr>
        <w:ind w:left="5317" w:hanging="240"/>
      </w:pPr>
      <w:rPr>
        <w:rFonts w:hint="default"/>
        <w:lang w:val="en-US" w:eastAsia="en-US" w:bidi="ar-SA"/>
      </w:rPr>
    </w:lvl>
    <w:lvl w:ilvl="4" w:tplc="223E0610">
      <w:numFmt w:val="bullet"/>
      <w:lvlText w:val="•"/>
      <w:lvlJc w:val="left"/>
      <w:pPr>
        <w:ind w:left="6823" w:hanging="240"/>
      </w:pPr>
      <w:rPr>
        <w:rFonts w:hint="default"/>
        <w:lang w:val="en-US" w:eastAsia="en-US" w:bidi="ar-SA"/>
      </w:rPr>
    </w:lvl>
    <w:lvl w:ilvl="5" w:tplc="CFE415EA">
      <w:numFmt w:val="bullet"/>
      <w:lvlText w:val="•"/>
      <w:lvlJc w:val="left"/>
      <w:pPr>
        <w:ind w:left="8329" w:hanging="240"/>
      </w:pPr>
      <w:rPr>
        <w:rFonts w:hint="default"/>
        <w:lang w:val="en-US" w:eastAsia="en-US" w:bidi="ar-SA"/>
      </w:rPr>
    </w:lvl>
    <w:lvl w:ilvl="6" w:tplc="1C125B80">
      <w:numFmt w:val="bullet"/>
      <w:lvlText w:val="•"/>
      <w:lvlJc w:val="left"/>
      <w:pPr>
        <w:ind w:left="9835" w:hanging="240"/>
      </w:pPr>
      <w:rPr>
        <w:rFonts w:hint="default"/>
        <w:lang w:val="en-US" w:eastAsia="en-US" w:bidi="ar-SA"/>
      </w:rPr>
    </w:lvl>
    <w:lvl w:ilvl="7" w:tplc="CDA83700">
      <w:numFmt w:val="bullet"/>
      <w:lvlText w:val="•"/>
      <w:lvlJc w:val="left"/>
      <w:pPr>
        <w:ind w:left="11340" w:hanging="240"/>
      </w:pPr>
      <w:rPr>
        <w:rFonts w:hint="default"/>
        <w:lang w:val="en-US" w:eastAsia="en-US" w:bidi="ar-SA"/>
      </w:rPr>
    </w:lvl>
    <w:lvl w:ilvl="8" w:tplc="590C93E2">
      <w:numFmt w:val="bullet"/>
      <w:lvlText w:val="•"/>
      <w:lvlJc w:val="left"/>
      <w:pPr>
        <w:ind w:left="12846" w:hanging="240"/>
      </w:pPr>
      <w:rPr>
        <w:rFonts w:hint="default"/>
        <w:lang w:val="en-US" w:eastAsia="en-US" w:bidi="ar-SA"/>
      </w:rPr>
    </w:lvl>
  </w:abstractNum>
  <w:abstractNum w:abstractNumId="92">
    <w:nsid w:val="370218EC"/>
    <w:multiLevelType w:val="hybridMultilevel"/>
    <w:tmpl w:val="AC363FAE"/>
    <w:lvl w:ilvl="0" w:tplc="56800162">
      <w:numFmt w:val="bullet"/>
      <w:lvlText w:val="-"/>
      <w:lvlJc w:val="left"/>
      <w:pPr>
        <w:ind w:left="114" w:hanging="126"/>
      </w:pPr>
      <w:rPr>
        <w:rFonts w:ascii="Times New Roman" w:eastAsia="Times New Roman" w:hAnsi="Times New Roman" w:cs="Times New Roman" w:hint="default"/>
        <w:b w:val="0"/>
        <w:bCs w:val="0"/>
        <w:i w:val="0"/>
        <w:iCs w:val="0"/>
        <w:w w:val="100"/>
        <w:sz w:val="22"/>
        <w:szCs w:val="22"/>
        <w:lang w:val="en-US" w:eastAsia="en-US" w:bidi="ar-SA"/>
      </w:rPr>
    </w:lvl>
    <w:lvl w:ilvl="1" w:tplc="7130BAE0">
      <w:numFmt w:val="bullet"/>
      <w:lvlText w:val="•"/>
      <w:lvlJc w:val="left"/>
      <w:pPr>
        <w:ind w:left="607" w:hanging="126"/>
      </w:pPr>
      <w:rPr>
        <w:rFonts w:hint="default"/>
        <w:lang w:val="en-US" w:eastAsia="en-US" w:bidi="ar-SA"/>
      </w:rPr>
    </w:lvl>
    <w:lvl w:ilvl="2" w:tplc="D4DCAE64">
      <w:numFmt w:val="bullet"/>
      <w:lvlText w:val="•"/>
      <w:lvlJc w:val="left"/>
      <w:pPr>
        <w:ind w:left="1094" w:hanging="126"/>
      </w:pPr>
      <w:rPr>
        <w:rFonts w:hint="default"/>
        <w:lang w:val="en-US" w:eastAsia="en-US" w:bidi="ar-SA"/>
      </w:rPr>
    </w:lvl>
    <w:lvl w:ilvl="3" w:tplc="B8AC561A">
      <w:numFmt w:val="bullet"/>
      <w:lvlText w:val="•"/>
      <w:lvlJc w:val="left"/>
      <w:pPr>
        <w:ind w:left="1581" w:hanging="126"/>
      </w:pPr>
      <w:rPr>
        <w:rFonts w:hint="default"/>
        <w:lang w:val="en-US" w:eastAsia="en-US" w:bidi="ar-SA"/>
      </w:rPr>
    </w:lvl>
    <w:lvl w:ilvl="4" w:tplc="899A4728">
      <w:numFmt w:val="bullet"/>
      <w:lvlText w:val="•"/>
      <w:lvlJc w:val="left"/>
      <w:pPr>
        <w:ind w:left="2069" w:hanging="126"/>
      </w:pPr>
      <w:rPr>
        <w:rFonts w:hint="default"/>
        <w:lang w:val="en-US" w:eastAsia="en-US" w:bidi="ar-SA"/>
      </w:rPr>
    </w:lvl>
    <w:lvl w:ilvl="5" w:tplc="56324422">
      <w:numFmt w:val="bullet"/>
      <w:lvlText w:val="•"/>
      <w:lvlJc w:val="left"/>
      <w:pPr>
        <w:ind w:left="2556" w:hanging="126"/>
      </w:pPr>
      <w:rPr>
        <w:rFonts w:hint="default"/>
        <w:lang w:val="en-US" w:eastAsia="en-US" w:bidi="ar-SA"/>
      </w:rPr>
    </w:lvl>
    <w:lvl w:ilvl="6" w:tplc="450C4614">
      <w:numFmt w:val="bullet"/>
      <w:lvlText w:val="•"/>
      <w:lvlJc w:val="left"/>
      <w:pPr>
        <w:ind w:left="3043" w:hanging="126"/>
      </w:pPr>
      <w:rPr>
        <w:rFonts w:hint="default"/>
        <w:lang w:val="en-US" w:eastAsia="en-US" w:bidi="ar-SA"/>
      </w:rPr>
    </w:lvl>
    <w:lvl w:ilvl="7" w:tplc="ED66F608">
      <w:numFmt w:val="bullet"/>
      <w:lvlText w:val="•"/>
      <w:lvlJc w:val="left"/>
      <w:pPr>
        <w:ind w:left="3531" w:hanging="126"/>
      </w:pPr>
      <w:rPr>
        <w:rFonts w:hint="default"/>
        <w:lang w:val="en-US" w:eastAsia="en-US" w:bidi="ar-SA"/>
      </w:rPr>
    </w:lvl>
    <w:lvl w:ilvl="8" w:tplc="41526D96">
      <w:numFmt w:val="bullet"/>
      <w:lvlText w:val="•"/>
      <w:lvlJc w:val="left"/>
      <w:pPr>
        <w:ind w:left="4018" w:hanging="126"/>
      </w:pPr>
      <w:rPr>
        <w:rFonts w:hint="default"/>
        <w:lang w:val="en-US" w:eastAsia="en-US" w:bidi="ar-SA"/>
      </w:rPr>
    </w:lvl>
  </w:abstractNum>
  <w:abstractNum w:abstractNumId="93">
    <w:nsid w:val="378764CA"/>
    <w:multiLevelType w:val="hybridMultilevel"/>
    <w:tmpl w:val="A846F29C"/>
    <w:lvl w:ilvl="0" w:tplc="9CB41FE2">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4">
    <w:nsid w:val="38E619DB"/>
    <w:multiLevelType w:val="hybridMultilevel"/>
    <w:tmpl w:val="B8EA9206"/>
    <w:lvl w:ilvl="0" w:tplc="6C6E5722">
      <w:start w:val="1"/>
      <w:numFmt w:val="decimal"/>
      <w:lvlText w:val="%1."/>
      <w:lvlJc w:val="left"/>
      <w:pPr>
        <w:ind w:left="1080" w:hanging="360"/>
      </w:pPr>
      <w:rPr>
        <w:rFonts w:ascii="Times New Roman" w:eastAsiaTheme="minorHAnsi" w:hAnsi="Times New Roman" w:cstheme="minorBidi"/>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5">
    <w:nsid w:val="391D430B"/>
    <w:multiLevelType w:val="hybridMultilevel"/>
    <w:tmpl w:val="69BE35EA"/>
    <w:lvl w:ilvl="0" w:tplc="B1CEC318">
      <w:numFmt w:val="bullet"/>
      <w:lvlText w:val="-"/>
      <w:lvlJc w:val="left"/>
      <w:pPr>
        <w:ind w:left="553" w:hanging="144"/>
      </w:pPr>
      <w:rPr>
        <w:rFonts w:ascii="Times New Roman" w:eastAsia="Times New Roman" w:hAnsi="Times New Roman" w:cs="Times New Roman" w:hint="default"/>
        <w:b w:val="0"/>
        <w:bCs w:val="0"/>
        <w:i w:val="0"/>
        <w:iCs w:val="0"/>
        <w:w w:val="94"/>
        <w:sz w:val="24"/>
        <w:szCs w:val="24"/>
        <w:lang w:val="en-US" w:eastAsia="en-US" w:bidi="ar-SA"/>
      </w:rPr>
    </w:lvl>
    <w:lvl w:ilvl="1" w:tplc="E27083EA">
      <w:numFmt w:val="bullet"/>
      <w:lvlText w:val="•"/>
      <w:lvlJc w:val="left"/>
      <w:pPr>
        <w:ind w:left="2089" w:hanging="144"/>
      </w:pPr>
      <w:rPr>
        <w:rFonts w:hint="default"/>
        <w:lang w:val="en-US" w:eastAsia="en-US" w:bidi="ar-SA"/>
      </w:rPr>
    </w:lvl>
    <w:lvl w:ilvl="2" w:tplc="2766CFD8">
      <w:numFmt w:val="bullet"/>
      <w:lvlText w:val="•"/>
      <w:lvlJc w:val="left"/>
      <w:pPr>
        <w:ind w:left="3619" w:hanging="144"/>
      </w:pPr>
      <w:rPr>
        <w:rFonts w:hint="default"/>
        <w:lang w:val="en-US" w:eastAsia="en-US" w:bidi="ar-SA"/>
      </w:rPr>
    </w:lvl>
    <w:lvl w:ilvl="3" w:tplc="4A365D90">
      <w:numFmt w:val="bullet"/>
      <w:lvlText w:val="•"/>
      <w:lvlJc w:val="left"/>
      <w:pPr>
        <w:ind w:left="5149" w:hanging="144"/>
      </w:pPr>
      <w:rPr>
        <w:rFonts w:hint="default"/>
        <w:lang w:val="en-US" w:eastAsia="en-US" w:bidi="ar-SA"/>
      </w:rPr>
    </w:lvl>
    <w:lvl w:ilvl="4" w:tplc="CC043DF2">
      <w:numFmt w:val="bullet"/>
      <w:lvlText w:val="•"/>
      <w:lvlJc w:val="left"/>
      <w:pPr>
        <w:ind w:left="6679" w:hanging="144"/>
      </w:pPr>
      <w:rPr>
        <w:rFonts w:hint="default"/>
        <w:lang w:val="en-US" w:eastAsia="en-US" w:bidi="ar-SA"/>
      </w:rPr>
    </w:lvl>
    <w:lvl w:ilvl="5" w:tplc="E9D89D22">
      <w:numFmt w:val="bullet"/>
      <w:lvlText w:val="•"/>
      <w:lvlJc w:val="left"/>
      <w:pPr>
        <w:ind w:left="8209" w:hanging="144"/>
      </w:pPr>
      <w:rPr>
        <w:rFonts w:hint="default"/>
        <w:lang w:val="en-US" w:eastAsia="en-US" w:bidi="ar-SA"/>
      </w:rPr>
    </w:lvl>
    <w:lvl w:ilvl="6" w:tplc="B750E778">
      <w:numFmt w:val="bullet"/>
      <w:lvlText w:val="•"/>
      <w:lvlJc w:val="left"/>
      <w:pPr>
        <w:ind w:left="9739" w:hanging="144"/>
      </w:pPr>
      <w:rPr>
        <w:rFonts w:hint="default"/>
        <w:lang w:val="en-US" w:eastAsia="en-US" w:bidi="ar-SA"/>
      </w:rPr>
    </w:lvl>
    <w:lvl w:ilvl="7" w:tplc="AB78B84A">
      <w:numFmt w:val="bullet"/>
      <w:lvlText w:val="•"/>
      <w:lvlJc w:val="left"/>
      <w:pPr>
        <w:ind w:left="11268" w:hanging="144"/>
      </w:pPr>
      <w:rPr>
        <w:rFonts w:hint="default"/>
        <w:lang w:val="en-US" w:eastAsia="en-US" w:bidi="ar-SA"/>
      </w:rPr>
    </w:lvl>
    <w:lvl w:ilvl="8" w:tplc="6F44060E">
      <w:numFmt w:val="bullet"/>
      <w:lvlText w:val="•"/>
      <w:lvlJc w:val="left"/>
      <w:pPr>
        <w:ind w:left="12798" w:hanging="144"/>
      </w:pPr>
      <w:rPr>
        <w:rFonts w:hint="default"/>
        <w:lang w:val="en-US" w:eastAsia="en-US" w:bidi="ar-SA"/>
      </w:rPr>
    </w:lvl>
  </w:abstractNum>
  <w:abstractNum w:abstractNumId="96">
    <w:nsid w:val="3A046950"/>
    <w:multiLevelType w:val="hybridMultilevel"/>
    <w:tmpl w:val="C7A6B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AC31B75"/>
    <w:multiLevelType w:val="hybridMultilevel"/>
    <w:tmpl w:val="566E4A50"/>
    <w:lvl w:ilvl="0" w:tplc="70BEC042">
      <w:start w:val="1"/>
      <w:numFmt w:val="decimal"/>
      <w:lvlText w:val="%1."/>
      <w:lvlJc w:val="left"/>
      <w:pPr>
        <w:tabs>
          <w:tab w:val="num" w:pos="720"/>
        </w:tabs>
        <w:ind w:left="720" w:hanging="360"/>
      </w:pPr>
      <w:rPr>
        <w:rFonts w:cs="Times New Roman"/>
      </w:rPr>
    </w:lvl>
    <w:lvl w:ilvl="1" w:tplc="330481B2">
      <w:start w:val="1"/>
      <w:numFmt w:val="decimal"/>
      <w:lvlText w:val="%2."/>
      <w:lvlJc w:val="left"/>
      <w:pPr>
        <w:tabs>
          <w:tab w:val="num" w:pos="1440"/>
        </w:tabs>
        <w:ind w:left="1440" w:hanging="360"/>
      </w:pPr>
      <w:rPr>
        <w:rFonts w:cs="Times New Roman"/>
      </w:rPr>
    </w:lvl>
    <w:lvl w:ilvl="2" w:tplc="FC1C58B6">
      <w:start w:val="1"/>
      <w:numFmt w:val="decimal"/>
      <w:lvlText w:val="%3."/>
      <w:lvlJc w:val="left"/>
      <w:pPr>
        <w:tabs>
          <w:tab w:val="num" w:pos="2160"/>
        </w:tabs>
        <w:ind w:left="2160" w:hanging="360"/>
      </w:pPr>
      <w:rPr>
        <w:rFonts w:cs="Times New Roman"/>
      </w:rPr>
    </w:lvl>
    <w:lvl w:ilvl="3" w:tplc="922E8806">
      <w:start w:val="1"/>
      <w:numFmt w:val="decimal"/>
      <w:lvlText w:val="%4."/>
      <w:lvlJc w:val="left"/>
      <w:pPr>
        <w:tabs>
          <w:tab w:val="num" w:pos="2880"/>
        </w:tabs>
        <w:ind w:left="2880" w:hanging="360"/>
      </w:pPr>
      <w:rPr>
        <w:rFonts w:cs="Times New Roman"/>
      </w:rPr>
    </w:lvl>
    <w:lvl w:ilvl="4" w:tplc="F2AA13DA">
      <w:start w:val="1"/>
      <w:numFmt w:val="decimal"/>
      <w:lvlText w:val="%5."/>
      <w:lvlJc w:val="left"/>
      <w:pPr>
        <w:tabs>
          <w:tab w:val="num" w:pos="3600"/>
        </w:tabs>
        <w:ind w:left="3600" w:hanging="360"/>
      </w:pPr>
      <w:rPr>
        <w:rFonts w:cs="Times New Roman"/>
      </w:rPr>
    </w:lvl>
    <w:lvl w:ilvl="5" w:tplc="DDD4AAB2">
      <w:start w:val="1"/>
      <w:numFmt w:val="decimal"/>
      <w:lvlText w:val="%6."/>
      <w:lvlJc w:val="left"/>
      <w:pPr>
        <w:tabs>
          <w:tab w:val="num" w:pos="4320"/>
        </w:tabs>
        <w:ind w:left="4320" w:hanging="360"/>
      </w:pPr>
      <w:rPr>
        <w:rFonts w:cs="Times New Roman"/>
      </w:rPr>
    </w:lvl>
    <w:lvl w:ilvl="6" w:tplc="EE921422">
      <w:start w:val="1"/>
      <w:numFmt w:val="decimal"/>
      <w:lvlText w:val="%7."/>
      <w:lvlJc w:val="left"/>
      <w:pPr>
        <w:tabs>
          <w:tab w:val="num" w:pos="5040"/>
        </w:tabs>
        <w:ind w:left="5040" w:hanging="360"/>
      </w:pPr>
      <w:rPr>
        <w:rFonts w:cs="Times New Roman"/>
      </w:rPr>
    </w:lvl>
    <w:lvl w:ilvl="7" w:tplc="99FE55CA">
      <w:start w:val="1"/>
      <w:numFmt w:val="decimal"/>
      <w:lvlText w:val="%8."/>
      <w:lvlJc w:val="left"/>
      <w:pPr>
        <w:tabs>
          <w:tab w:val="num" w:pos="5760"/>
        </w:tabs>
        <w:ind w:left="5760" w:hanging="360"/>
      </w:pPr>
      <w:rPr>
        <w:rFonts w:cs="Times New Roman"/>
      </w:rPr>
    </w:lvl>
    <w:lvl w:ilvl="8" w:tplc="97D41220">
      <w:start w:val="1"/>
      <w:numFmt w:val="decimal"/>
      <w:lvlText w:val="%9."/>
      <w:lvlJc w:val="left"/>
      <w:pPr>
        <w:tabs>
          <w:tab w:val="num" w:pos="6480"/>
        </w:tabs>
        <w:ind w:left="6480" w:hanging="360"/>
      </w:pPr>
      <w:rPr>
        <w:rFonts w:cs="Times New Roman"/>
      </w:rPr>
    </w:lvl>
  </w:abstractNum>
  <w:abstractNum w:abstractNumId="98">
    <w:nsid w:val="3BF90CF7"/>
    <w:multiLevelType w:val="hybridMultilevel"/>
    <w:tmpl w:val="92926AB0"/>
    <w:lvl w:ilvl="0" w:tplc="5A02937C">
      <w:start w:val="3"/>
      <w:numFmt w:val="decimal"/>
      <w:lvlText w:val="%1"/>
      <w:lvlJc w:val="left"/>
      <w:pPr>
        <w:ind w:left="1666" w:hanging="600"/>
      </w:pPr>
      <w:rPr>
        <w:rFonts w:hint="default"/>
        <w:lang w:val="en-US" w:eastAsia="en-US" w:bidi="ar-SA"/>
      </w:rPr>
    </w:lvl>
    <w:lvl w:ilvl="1" w:tplc="796A6B9E">
      <w:numFmt w:val="none"/>
      <w:lvlText w:val=""/>
      <w:lvlJc w:val="left"/>
      <w:pPr>
        <w:tabs>
          <w:tab w:val="num" w:pos="360"/>
        </w:tabs>
      </w:pPr>
    </w:lvl>
    <w:lvl w:ilvl="2" w:tplc="E676C1C4">
      <w:numFmt w:val="none"/>
      <w:lvlText w:val=""/>
      <w:lvlJc w:val="left"/>
      <w:pPr>
        <w:tabs>
          <w:tab w:val="num" w:pos="360"/>
        </w:tabs>
      </w:pPr>
    </w:lvl>
    <w:lvl w:ilvl="3" w:tplc="18A02564">
      <w:numFmt w:val="bullet"/>
      <w:lvlText w:val="—"/>
      <w:lvlJc w:val="left"/>
      <w:pPr>
        <w:ind w:left="553" w:hanging="236"/>
      </w:pPr>
      <w:rPr>
        <w:rFonts w:ascii="Times New Roman" w:eastAsia="Times New Roman" w:hAnsi="Times New Roman" w:cs="Times New Roman" w:hint="default"/>
        <w:b w:val="0"/>
        <w:bCs w:val="0"/>
        <w:i w:val="0"/>
        <w:iCs w:val="0"/>
        <w:w w:val="70"/>
        <w:sz w:val="24"/>
        <w:szCs w:val="24"/>
        <w:lang w:val="en-US" w:eastAsia="en-US" w:bidi="ar-SA"/>
      </w:rPr>
    </w:lvl>
    <w:lvl w:ilvl="4" w:tplc="E6A6EA16">
      <w:numFmt w:val="bullet"/>
      <w:lvlText w:val="•"/>
      <w:lvlJc w:val="left"/>
      <w:pPr>
        <w:ind w:left="6392" w:hanging="236"/>
      </w:pPr>
      <w:rPr>
        <w:rFonts w:hint="default"/>
        <w:lang w:val="en-US" w:eastAsia="en-US" w:bidi="ar-SA"/>
      </w:rPr>
    </w:lvl>
    <w:lvl w:ilvl="5" w:tplc="EA3EF896">
      <w:numFmt w:val="bullet"/>
      <w:lvlText w:val="•"/>
      <w:lvlJc w:val="left"/>
      <w:pPr>
        <w:ind w:left="7970" w:hanging="236"/>
      </w:pPr>
      <w:rPr>
        <w:rFonts w:hint="default"/>
        <w:lang w:val="en-US" w:eastAsia="en-US" w:bidi="ar-SA"/>
      </w:rPr>
    </w:lvl>
    <w:lvl w:ilvl="6" w:tplc="1ABC1E34">
      <w:numFmt w:val="bullet"/>
      <w:lvlText w:val="•"/>
      <w:lvlJc w:val="left"/>
      <w:pPr>
        <w:ind w:left="9548" w:hanging="236"/>
      </w:pPr>
      <w:rPr>
        <w:rFonts w:hint="default"/>
        <w:lang w:val="en-US" w:eastAsia="en-US" w:bidi="ar-SA"/>
      </w:rPr>
    </w:lvl>
    <w:lvl w:ilvl="7" w:tplc="00EE0AE0">
      <w:numFmt w:val="bullet"/>
      <w:lvlText w:val="•"/>
      <w:lvlJc w:val="left"/>
      <w:pPr>
        <w:ind w:left="11125" w:hanging="236"/>
      </w:pPr>
      <w:rPr>
        <w:rFonts w:hint="default"/>
        <w:lang w:val="en-US" w:eastAsia="en-US" w:bidi="ar-SA"/>
      </w:rPr>
    </w:lvl>
    <w:lvl w:ilvl="8" w:tplc="B4C47A12">
      <w:numFmt w:val="bullet"/>
      <w:lvlText w:val="•"/>
      <w:lvlJc w:val="left"/>
      <w:pPr>
        <w:ind w:left="12703" w:hanging="236"/>
      </w:pPr>
      <w:rPr>
        <w:rFonts w:hint="default"/>
        <w:lang w:val="en-US" w:eastAsia="en-US" w:bidi="ar-SA"/>
      </w:rPr>
    </w:lvl>
  </w:abstractNum>
  <w:abstractNum w:abstractNumId="99">
    <w:nsid w:val="3BFB4990"/>
    <w:multiLevelType w:val="hybridMultilevel"/>
    <w:tmpl w:val="D1E036F0"/>
    <w:lvl w:ilvl="0" w:tplc="697651C0">
      <w:numFmt w:val="bullet"/>
      <w:lvlText w:val="-"/>
      <w:lvlJc w:val="left"/>
      <w:pPr>
        <w:ind w:left="720"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C357D9A"/>
    <w:multiLevelType w:val="hybridMultilevel"/>
    <w:tmpl w:val="671E7500"/>
    <w:lvl w:ilvl="0" w:tplc="04190011">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01">
    <w:nsid w:val="3C5C5153"/>
    <w:multiLevelType w:val="hybridMultilevel"/>
    <w:tmpl w:val="63540932"/>
    <w:lvl w:ilvl="0" w:tplc="678CE7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3CE85E16"/>
    <w:multiLevelType w:val="hybridMultilevel"/>
    <w:tmpl w:val="B7282D74"/>
    <w:lvl w:ilvl="0" w:tplc="3530E35A">
      <w:start w:val="9"/>
      <w:numFmt w:val="bullet"/>
      <w:lvlText w:val="—"/>
      <w:lvlJc w:val="left"/>
      <w:pPr>
        <w:ind w:left="844" w:hanging="480"/>
      </w:pPr>
      <w:rPr>
        <w:rFonts w:ascii="Times New Roman" w:eastAsiaTheme="minorHAnsi" w:hAnsi="Times New Roman" w:cs="Times New Roman" w:hint="default"/>
      </w:rPr>
    </w:lvl>
    <w:lvl w:ilvl="1" w:tplc="04090003" w:tentative="1">
      <w:start w:val="1"/>
      <w:numFmt w:val="bullet"/>
      <w:lvlText w:val="o"/>
      <w:lvlJc w:val="left"/>
      <w:pPr>
        <w:ind w:left="1444" w:hanging="360"/>
      </w:pPr>
      <w:rPr>
        <w:rFonts w:ascii="Courier New" w:hAnsi="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03">
    <w:nsid w:val="3D4F4ABE"/>
    <w:multiLevelType w:val="hybridMultilevel"/>
    <w:tmpl w:val="35A43B18"/>
    <w:lvl w:ilvl="0" w:tplc="A3068EF4">
      <w:numFmt w:val="bullet"/>
      <w:lvlText w:val="•"/>
      <w:lvlJc w:val="left"/>
      <w:pPr>
        <w:ind w:left="720"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D5C3342"/>
    <w:multiLevelType w:val="hybridMultilevel"/>
    <w:tmpl w:val="6986C2D2"/>
    <w:lvl w:ilvl="0" w:tplc="8370D5E0">
      <w:numFmt w:val="bullet"/>
      <w:lvlText w:val="-"/>
      <w:lvlJc w:val="left"/>
      <w:pPr>
        <w:ind w:left="114" w:hanging="131"/>
      </w:pPr>
      <w:rPr>
        <w:rFonts w:ascii="Times New Roman" w:eastAsia="Times New Roman" w:hAnsi="Times New Roman" w:cs="Times New Roman" w:hint="default"/>
        <w:b w:val="0"/>
        <w:bCs w:val="0"/>
        <w:i w:val="0"/>
        <w:iCs w:val="0"/>
        <w:w w:val="100"/>
        <w:sz w:val="22"/>
        <w:szCs w:val="22"/>
        <w:lang w:val="en-US" w:eastAsia="en-US" w:bidi="ar-SA"/>
      </w:rPr>
    </w:lvl>
    <w:lvl w:ilvl="1" w:tplc="958A7412">
      <w:numFmt w:val="bullet"/>
      <w:lvlText w:val="•"/>
      <w:lvlJc w:val="left"/>
      <w:pPr>
        <w:ind w:left="607" w:hanging="131"/>
      </w:pPr>
      <w:rPr>
        <w:rFonts w:hint="default"/>
        <w:lang w:val="en-US" w:eastAsia="en-US" w:bidi="ar-SA"/>
      </w:rPr>
    </w:lvl>
    <w:lvl w:ilvl="2" w:tplc="57745866">
      <w:numFmt w:val="bullet"/>
      <w:lvlText w:val="•"/>
      <w:lvlJc w:val="left"/>
      <w:pPr>
        <w:ind w:left="1094" w:hanging="131"/>
      </w:pPr>
      <w:rPr>
        <w:rFonts w:hint="default"/>
        <w:lang w:val="en-US" w:eastAsia="en-US" w:bidi="ar-SA"/>
      </w:rPr>
    </w:lvl>
    <w:lvl w:ilvl="3" w:tplc="9F1C6ECE">
      <w:numFmt w:val="bullet"/>
      <w:lvlText w:val="•"/>
      <w:lvlJc w:val="left"/>
      <w:pPr>
        <w:ind w:left="1581" w:hanging="131"/>
      </w:pPr>
      <w:rPr>
        <w:rFonts w:hint="default"/>
        <w:lang w:val="en-US" w:eastAsia="en-US" w:bidi="ar-SA"/>
      </w:rPr>
    </w:lvl>
    <w:lvl w:ilvl="4" w:tplc="56021AA0">
      <w:numFmt w:val="bullet"/>
      <w:lvlText w:val="•"/>
      <w:lvlJc w:val="left"/>
      <w:pPr>
        <w:ind w:left="2069" w:hanging="131"/>
      </w:pPr>
      <w:rPr>
        <w:rFonts w:hint="default"/>
        <w:lang w:val="en-US" w:eastAsia="en-US" w:bidi="ar-SA"/>
      </w:rPr>
    </w:lvl>
    <w:lvl w:ilvl="5" w:tplc="E5A447DE">
      <w:numFmt w:val="bullet"/>
      <w:lvlText w:val="•"/>
      <w:lvlJc w:val="left"/>
      <w:pPr>
        <w:ind w:left="2556" w:hanging="131"/>
      </w:pPr>
      <w:rPr>
        <w:rFonts w:hint="default"/>
        <w:lang w:val="en-US" w:eastAsia="en-US" w:bidi="ar-SA"/>
      </w:rPr>
    </w:lvl>
    <w:lvl w:ilvl="6" w:tplc="6380C3F0">
      <w:numFmt w:val="bullet"/>
      <w:lvlText w:val="•"/>
      <w:lvlJc w:val="left"/>
      <w:pPr>
        <w:ind w:left="3043" w:hanging="131"/>
      </w:pPr>
      <w:rPr>
        <w:rFonts w:hint="default"/>
        <w:lang w:val="en-US" w:eastAsia="en-US" w:bidi="ar-SA"/>
      </w:rPr>
    </w:lvl>
    <w:lvl w:ilvl="7" w:tplc="71A66566">
      <w:numFmt w:val="bullet"/>
      <w:lvlText w:val="•"/>
      <w:lvlJc w:val="left"/>
      <w:pPr>
        <w:ind w:left="3531" w:hanging="131"/>
      </w:pPr>
      <w:rPr>
        <w:rFonts w:hint="default"/>
        <w:lang w:val="en-US" w:eastAsia="en-US" w:bidi="ar-SA"/>
      </w:rPr>
    </w:lvl>
    <w:lvl w:ilvl="8" w:tplc="880E193C">
      <w:numFmt w:val="bullet"/>
      <w:lvlText w:val="•"/>
      <w:lvlJc w:val="left"/>
      <w:pPr>
        <w:ind w:left="4018" w:hanging="131"/>
      </w:pPr>
      <w:rPr>
        <w:rFonts w:hint="default"/>
        <w:lang w:val="en-US" w:eastAsia="en-US" w:bidi="ar-SA"/>
      </w:rPr>
    </w:lvl>
  </w:abstractNum>
  <w:abstractNum w:abstractNumId="105">
    <w:nsid w:val="3D75039C"/>
    <w:multiLevelType w:val="hybridMultilevel"/>
    <w:tmpl w:val="4B9AC872"/>
    <w:lvl w:ilvl="0" w:tplc="5748E190">
      <w:numFmt w:val="bullet"/>
      <w:lvlText w:val="-"/>
      <w:lvlJc w:val="left"/>
      <w:pPr>
        <w:ind w:left="553" w:hanging="140"/>
      </w:pPr>
      <w:rPr>
        <w:rFonts w:ascii="Times New Roman" w:eastAsia="Times New Roman" w:hAnsi="Times New Roman" w:cs="Times New Roman" w:hint="default"/>
        <w:b w:val="0"/>
        <w:bCs w:val="0"/>
        <w:i w:val="0"/>
        <w:iCs w:val="0"/>
        <w:w w:val="94"/>
        <w:sz w:val="24"/>
        <w:szCs w:val="24"/>
        <w:lang w:val="en-US" w:eastAsia="en-US" w:bidi="ar-SA"/>
      </w:rPr>
    </w:lvl>
    <w:lvl w:ilvl="1" w:tplc="0988EC26">
      <w:numFmt w:val="bullet"/>
      <w:lvlText w:val="•"/>
      <w:lvlJc w:val="left"/>
      <w:pPr>
        <w:ind w:left="2089" w:hanging="140"/>
      </w:pPr>
      <w:rPr>
        <w:rFonts w:hint="default"/>
        <w:lang w:val="en-US" w:eastAsia="en-US" w:bidi="ar-SA"/>
      </w:rPr>
    </w:lvl>
    <w:lvl w:ilvl="2" w:tplc="FEBAD87E">
      <w:numFmt w:val="bullet"/>
      <w:lvlText w:val="•"/>
      <w:lvlJc w:val="left"/>
      <w:pPr>
        <w:ind w:left="3619" w:hanging="140"/>
      </w:pPr>
      <w:rPr>
        <w:rFonts w:hint="default"/>
        <w:lang w:val="en-US" w:eastAsia="en-US" w:bidi="ar-SA"/>
      </w:rPr>
    </w:lvl>
    <w:lvl w:ilvl="3" w:tplc="EE9C6D0A">
      <w:numFmt w:val="bullet"/>
      <w:lvlText w:val="•"/>
      <w:lvlJc w:val="left"/>
      <w:pPr>
        <w:ind w:left="5149" w:hanging="140"/>
      </w:pPr>
      <w:rPr>
        <w:rFonts w:hint="default"/>
        <w:lang w:val="en-US" w:eastAsia="en-US" w:bidi="ar-SA"/>
      </w:rPr>
    </w:lvl>
    <w:lvl w:ilvl="4" w:tplc="7744ED86">
      <w:numFmt w:val="bullet"/>
      <w:lvlText w:val="•"/>
      <w:lvlJc w:val="left"/>
      <w:pPr>
        <w:ind w:left="6679" w:hanging="140"/>
      </w:pPr>
      <w:rPr>
        <w:rFonts w:hint="default"/>
        <w:lang w:val="en-US" w:eastAsia="en-US" w:bidi="ar-SA"/>
      </w:rPr>
    </w:lvl>
    <w:lvl w:ilvl="5" w:tplc="AC56CF92">
      <w:numFmt w:val="bullet"/>
      <w:lvlText w:val="•"/>
      <w:lvlJc w:val="left"/>
      <w:pPr>
        <w:ind w:left="8209" w:hanging="140"/>
      </w:pPr>
      <w:rPr>
        <w:rFonts w:hint="default"/>
        <w:lang w:val="en-US" w:eastAsia="en-US" w:bidi="ar-SA"/>
      </w:rPr>
    </w:lvl>
    <w:lvl w:ilvl="6" w:tplc="A8DCA092">
      <w:numFmt w:val="bullet"/>
      <w:lvlText w:val="•"/>
      <w:lvlJc w:val="left"/>
      <w:pPr>
        <w:ind w:left="9739" w:hanging="140"/>
      </w:pPr>
      <w:rPr>
        <w:rFonts w:hint="default"/>
        <w:lang w:val="en-US" w:eastAsia="en-US" w:bidi="ar-SA"/>
      </w:rPr>
    </w:lvl>
    <w:lvl w:ilvl="7" w:tplc="B3B49184">
      <w:numFmt w:val="bullet"/>
      <w:lvlText w:val="•"/>
      <w:lvlJc w:val="left"/>
      <w:pPr>
        <w:ind w:left="11268" w:hanging="140"/>
      </w:pPr>
      <w:rPr>
        <w:rFonts w:hint="default"/>
        <w:lang w:val="en-US" w:eastAsia="en-US" w:bidi="ar-SA"/>
      </w:rPr>
    </w:lvl>
    <w:lvl w:ilvl="8" w:tplc="180E4794">
      <w:numFmt w:val="bullet"/>
      <w:lvlText w:val="•"/>
      <w:lvlJc w:val="left"/>
      <w:pPr>
        <w:ind w:left="12798" w:hanging="140"/>
      </w:pPr>
      <w:rPr>
        <w:rFonts w:hint="default"/>
        <w:lang w:val="en-US" w:eastAsia="en-US" w:bidi="ar-SA"/>
      </w:rPr>
    </w:lvl>
  </w:abstractNum>
  <w:abstractNum w:abstractNumId="106">
    <w:nsid w:val="3D813E70"/>
    <w:multiLevelType w:val="hybridMultilevel"/>
    <w:tmpl w:val="A8729D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3ECB4118"/>
    <w:multiLevelType w:val="hybridMultilevel"/>
    <w:tmpl w:val="FB1C2E9A"/>
    <w:lvl w:ilvl="0" w:tplc="5ABE8A04">
      <w:numFmt w:val="bullet"/>
      <w:lvlText w:val="–"/>
      <w:lvlJc w:val="left"/>
      <w:pPr>
        <w:ind w:left="1713" w:hanging="360"/>
      </w:pPr>
      <w:rPr>
        <w:rFonts w:ascii="Times New Roman" w:eastAsia="Times New Roman" w:hAnsi="Times New Roman" w:cs="Times New Roman" w:hint="default"/>
        <w:b w:val="0"/>
        <w:bCs w:val="0"/>
        <w:i w:val="0"/>
        <w:iCs w:val="0"/>
        <w:w w:val="100"/>
        <w:sz w:val="24"/>
        <w:szCs w:val="24"/>
        <w:lang w:val="en-US" w:eastAsia="en-US" w:bidi="ar-SA"/>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8">
    <w:nsid w:val="42224169"/>
    <w:multiLevelType w:val="hybridMultilevel"/>
    <w:tmpl w:val="4A727900"/>
    <w:lvl w:ilvl="0" w:tplc="A3068EF4">
      <w:numFmt w:val="bullet"/>
      <w:lvlText w:val="•"/>
      <w:lvlJc w:val="left"/>
      <w:pPr>
        <w:ind w:left="861"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09">
    <w:nsid w:val="427364E2"/>
    <w:multiLevelType w:val="hybridMultilevel"/>
    <w:tmpl w:val="214225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BD194B"/>
    <w:multiLevelType w:val="hybridMultilevel"/>
    <w:tmpl w:val="02DE49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450046D1"/>
    <w:multiLevelType w:val="hybridMultilevel"/>
    <w:tmpl w:val="33B65B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56863F3"/>
    <w:multiLevelType w:val="hybridMultilevel"/>
    <w:tmpl w:val="139CC2B0"/>
    <w:lvl w:ilvl="0" w:tplc="96083AE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5FB720D"/>
    <w:multiLevelType w:val="hybridMultilevel"/>
    <w:tmpl w:val="7B42193C"/>
    <w:lvl w:ilvl="0" w:tplc="929E4CD2">
      <w:numFmt w:val="bullet"/>
      <w:lvlText w:val="—"/>
      <w:lvlJc w:val="left"/>
      <w:pPr>
        <w:ind w:left="120" w:hanging="274"/>
      </w:pPr>
      <w:rPr>
        <w:rFonts w:ascii="Times New Roman" w:eastAsia="Times New Roman" w:hAnsi="Times New Roman" w:cs="Times New Roman" w:hint="default"/>
        <w:b w:val="0"/>
        <w:bCs w:val="0"/>
        <w:i w:val="0"/>
        <w:iCs w:val="0"/>
        <w:w w:val="100"/>
        <w:sz w:val="22"/>
        <w:szCs w:val="22"/>
        <w:lang w:val="en-US" w:eastAsia="en-US" w:bidi="ar-SA"/>
      </w:rPr>
    </w:lvl>
    <w:lvl w:ilvl="1" w:tplc="788C38A2">
      <w:numFmt w:val="bullet"/>
      <w:lvlText w:val="•"/>
      <w:lvlJc w:val="left"/>
      <w:pPr>
        <w:ind w:left="607" w:hanging="274"/>
      </w:pPr>
      <w:rPr>
        <w:rFonts w:hint="default"/>
        <w:lang w:val="en-US" w:eastAsia="en-US" w:bidi="ar-SA"/>
      </w:rPr>
    </w:lvl>
    <w:lvl w:ilvl="2" w:tplc="EB9C53D4">
      <w:numFmt w:val="bullet"/>
      <w:lvlText w:val="•"/>
      <w:lvlJc w:val="left"/>
      <w:pPr>
        <w:ind w:left="1094" w:hanging="274"/>
      </w:pPr>
      <w:rPr>
        <w:rFonts w:hint="default"/>
        <w:lang w:val="en-US" w:eastAsia="en-US" w:bidi="ar-SA"/>
      </w:rPr>
    </w:lvl>
    <w:lvl w:ilvl="3" w:tplc="80E69EAE">
      <w:numFmt w:val="bullet"/>
      <w:lvlText w:val="•"/>
      <w:lvlJc w:val="left"/>
      <w:pPr>
        <w:ind w:left="1581" w:hanging="274"/>
      </w:pPr>
      <w:rPr>
        <w:rFonts w:hint="default"/>
        <w:lang w:val="en-US" w:eastAsia="en-US" w:bidi="ar-SA"/>
      </w:rPr>
    </w:lvl>
    <w:lvl w:ilvl="4" w:tplc="FF7CCAFA">
      <w:numFmt w:val="bullet"/>
      <w:lvlText w:val="•"/>
      <w:lvlJc w:val="left"/>
      <w:pPr>
        <w:ind w:left="2069" w:hanging="274"/>
      </w:pPr>
      <w:rPr>
        <w:rFonts w:hint="default"/>
        <w:lang w:val="en-US" w:eastAsia="en-US" w:bidi="ar-SA"/>
      </w:rPr>
    </w:lvl>
    <w:lvl w:ilvl="5" w:tplc="50F2D4F2">
      <w:numFmt w:val="bullet"/>
      <w:lvlText w:val="•"/>
      <w:lvlJc w:val="left"/>
      <w:pPr>
        <w:ind w:left="2556" w:hanging="274"/>
      </w:pPr>
      <w:rPr>
        <w:rFonts w:hint="default"/>
        <w:lang w:val="en-US" w:eastAsia="en-US" w:bidi="ar-SA"/>
      </w:rPr>
    </w:lvl>
    <w:lvl w:ilvl="6" w:tplc="F436693A">
      <w:numFmt w:val="bullet"/>
      <w:lvlText w:val="•"/>
      <w:lvlJc w:val="left"/>
      <w:pPr>
        <w:ind w:left="3043" w:hanging="274"/>
      </w:pPr>
      <w:rPr>
        <w:rFonts w:hint="default"/>
        <w:lang w:val="en-US" w:eastAsia="en-US" w:bidi="ar-SA"/>
      </w:rPr>
    </w:lvl>
    <w:lvl w:ilvl="7" w:tplc="5FE40E72">
      <w:numFmt w:val="bullet"/>
      <w:lvlText w:val="•"/>
      <w:lvlJc w:val="left"/>
      <w:pPr>
        <w:ind w:left="3531" w:hanging="274"/>
      </w:pPr>
      <w:rPr>
        <w:rFonts w:hint="default"/>
        <w:lang w:val="en-US" w:eastAsia="en-US" w:bidi="ar-SA"/>
      </w:rPr>
    </w:lvl>
    <w:lvl w:ilvl="8" w:tplc="7F7AFD44">
      <w:numFmt w:val="bullet"/>
      <w:lvlText w:val="•"/>
      <w:lvlJc w:val="left"/>
      <w:pPr>
        <w:ind w:left="4018" w:hanging="274"/>
      </w:pPr>
      <w:rPr>
        <w:rFonts w:hint="default"/>
        <w:lang w:val="en-US" w:eastAsia="en-US" w:bidi="ar-SA"/>
      </w:rPr>
    </w:lvl>
  </w:abstractNum>
  <w:abstractNum w:abstractNumId="114">
    <w:nsid w:val="46126061"/>
    <w:multiLevelType w:val="hybridMultilevel"/>
    <w:tmpl w:val="C868F5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74D095E"/>
    <w:multiLevelType w:val="hybridMultilevel"/>
    <w:tmpl w:val="0B726022"/>
    <w:lvl w:ilvl="0" w:tplc="699CFB4A">
      <w:numFmt w:val="bullet"/>
      <w:lvlText w:val="•"/>
      <w:lvlJc w:val="left"/>
      <w:pPr>
        <w:ind w:left="553" w:hanging="144"/>
      </w:pPr>
      <w:rPr>
        <w:rFonts w:ascii="Times New Roman" w:eastAsia="Times New Roman" w:hAnsi="Times New Roman" w:cs="Times New Roman" w:hint="default"/>
        <w:b w:val="0"/>
        <w:bCs w:val="0"/>
        <w:i w:val="0"/>
        <w:iCs w:val="0"/>
        <w:w w:val="100"/>
        <w:sz w:val="24"/>
        <w:szCs w:val="24"/>
        <w:lang w:val="en-US" w:eastAsia="en-US" w:bidi="ar-SA"/>
      </w:rPr>
    </w:lvl>
    <w:lvl w:ilvl="1" w:tplc="EB04C02A">
      <w:numFmt w:val="bullet"/>
      <w:lvlText w:val="•"/>
      <w:lvlJc w:val="left"/>
      <w:pPr>
        <w:ind w:left="2089" w:hanging="144"/>
      </w:pPr>
      <w:rPr>
        <w:rFonts w:hint="default"/>
        <w:lang w:val="en-US" w:eastAsia="en-US" w:bidi="ar-SA"/>
      </w:rPr>
    </w:lvl>
    <w:lvl w:ilvl="2" w:tplc="C700E174">
      <w:numFmt w:val="bullet"/>
      <w:lvlText w:val="•"/>
      <w:lvlJc w:val="left"/>
      <w:pPr>
        <w:ind w:left="3619" w:hanging="144"/>
      </w:pPr>
      <w:rPr>
        <w:rFonts w:hint="default"/>
        <w:lang w:val="en-US" w:eastAsia="en-US" w:bidi="ar-SA"/>
      </w:rPr>
    </w:lvl>
    <w:lvl w:ilvl="3" w:tplc="E0D04014">
      <w:numFmt w:val="bullet"/>
      <w:lvlText w:val="•"/>
      <w:lvlJc w:val="left"/>
      <w:pPr>
        <w:ind w:left="5149" w:hanging="144"/>
      </w:pPr>
      <w:rPr>
        <w:rFonts w:hint="default"/>
        <w:lang w:val="en-US" w:eastAsia="en-US" w:bidi="ar-SA"/>
      </w:rPr>
    </w:lvl>
    <w:lvl w:ilvl="4" w:tplc="B792F560">
      <w:numFmt w:val="bullet"/>
      <w:lvlText w:val="•"/>
      <w:lvlJc w:val="left"/>
      <w:pPr>
        <w:ind w:left="6679" w:hanging="144"/>
      </w:pPr>
      <w:rPr>
        <w:rFonts w:hint="default"/>
        <w:lang w:val="en-US" w:eastAsia="en-US" w:bidi="ar-SA"/>
      </w:rPr>
    </w:lvl>
    <w:lvl w:ilvl="5" w:tplc="FD6820F2">
      <w:numFmt w:val="bullet"/>
      <w:lvlText w:val="•"/>
      <w:lvlJc w:val="left"/>
      <w:pPr>
        <w:ind w:left="8209" w:hanging="144"/>
      </w:pPr>
      <w:rPr>
        <w:rFonts w:hint="default"/>
        <w:lang w:val="en-US" w:eastAsia="en-US" w:bidi="ar-SA"/>
      </w:rPr>
    </w:lvl>
    <w:lvl w:ilvl="6" w:tplc="28941778">
      <w:numFmt w:val="bullet"/>
      <w:lvlText w:val="•"/>
      <w:lvlJc w:val="left"/>
      <w:pPr>
        <w:ind w:left="9739" w:hanging="144"/>
      </w:pPr>
      <w:rPr>
        <w:rFonts w:hint="default"/>
        <w:lang w:val="en-US" w:eastAsia="en-US" w:bidi="ar-SA"/>
      </w:rPr>
    </w:lvl>
    <w:lvl w:ilvl="7" w:tplc="966AE280">
      <w:numFmt w:val="bullet"/>
      <w:lvlText w:val="•"/>
      <w:lvlJc w:val="left"/>
      <w:pPr>
        <w:ind w:left="11268" w:hanging="144"/>
      </w:pPr>
      <w:rPr>
        <w:rFonts w:hint="default"/>
        <w:lang w:val="en-US" w:eastAsia="en-US" w:bidi="ar-SA"/>
      </w:rPr>
    </w:lvl>
    <w:lvl w:ilvl="8" w:tplc="DFD45CA4">
      <w:numFmt w:val="bullet"/>
      <w:lvlText w:val="•"/>
      <w:lvlJc w:val="left"/>
      <w:pPr>
        <w:ind w:left="12798" w:hanging="144"/>
      </w:pPr>
      <w:rPr>
        <w:rFonts w:hint="default"/>
        <w:lang w:val="en-US" w:eastAsia="en-US" w:bidi="ar-SA"/>
      </w:rPr>
    </w:lvl>
  </w:abstractNum>
  <w:abstractNum w:abstractNumId="116">
    <w:nsid w:val="49464D8A"/>
    <w:multiLevelType w:val="hybridMultilevel"/>
    <w:tmpl w:val="F43425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A6E10B2"/>
    <w:multiLevelType w:val="hybridMultilevel"/>
    <w:tmpl w:val="80549FBA"/>
    <w:lvl w:ilvl="0" w:tplc="0D5ABB8C">
      <w:start w:val="1"/>
      <w:numFmt w:val="decimal"/>
      <w:lvlText w:val="%1)"/>
      <w:lvlJc w:val="left"/>
      <w:pPr>
        <w:ind w:left="1268" w:hanging="264"/>
      </w:pPr>
      <w:rPr>
        <w:rFonts w:ascii="Times New Roman" w:eastAsia="Times New Roman" w:hAnsi="Times New Roman" w:cs="Times New Roman" w:hint="default"/>
        <w:b w:val="0"/>
        <w:bCs w:val="0"/>
        <w:i w:val="0"/>
        <w:iCs w:val="0"/>
        <w:spacing w:val="0"/>
        <w:w w:val="94"/>
        <w:sz w:val="24"/>
        <w:szCs w:val="24"/>
        <w:lang w:val="en-US" w:eastAsia="en-US" w:bidi="ar-SA"/>
      </w:rPr>
    </w:lvl>
    <w:lvl w:ilvl="1" w:tplc="5DE6B0E8">
      <w:numFmt w:val="bullet"/>
      <w:lvlText w:val="•"/>
      <w:lvlJc w:val="left"/>
      <w:pPr>
        <w:ind w:left="2719" w:hanging="264"/>
      </w:pPr>
      <w:rPr>
        <w:rFonts w:hint="default"/>
        <w:lang w:val="en-US" w:eastAsia="en-US" w:bidi="ar-SA"/>
      </w:rPr>
    </w:lvl>
    <w:lvl w:ilvl="2" w:tplc="22E4E6B2">
      <w:numFmt w:val="bullet"/>
      <w:lvlText w:val="•"/>
      <w:lvlJc w:val="left"/>
      <w:pPr>
        <w:ind w:left="4179" w:hanging="264"/>
      </w:pPr>
      <w:rPr>
        <w:rFonts w:hint="default"/>
        <w:lang w:val="en-US" w:eastAsia="en-US" w:bidi="ar-SA"/>
      </w:rPr>
    </w:lvl>
    <w:lvl w:ilvl="3" w:tplc="DA905904">
      <w:numFmt w:val="bullet"/>
      <w:lvlText w:val="•"/>
      <w:lvlJc w:val="left"/>
      <w:pPr>
        <w:ind w:left="5639" w:hanging="264"/>
      </w:pPr>
      <w:rPr>
        <w:rFonts w:hint="default"/>
        <w:lang w:val="en-US" w:eastAsia="en-US" w:bidi="ar-SA"/>
      </w:rPr>
    </w:lvl>
    <w:lvl w:ilvl="4" w:tplc="5C4E8344">
      <w:numFmt w:val="bullet"/>
      <w:lvlText w:val="•"/>
      <w:lvlJc w:val="left"/>
      <w:pPr>
        <w:ind w:left="7099" w:hanging="264"/>
      </w:pPr>
      <w:rPr>
        <w:rFonts w:hint="default"/>
        <w:lang w:val="en-US" w:eastAsia="en-US" w:bidi="ar-SA"/>
      </w:rPr>
    </w:lvl>
    <w:lvl w:ilvl="5" w:tplc="3C166A2C">
      <w:numFmt w:val="bullet"/>
      <w:lvlText w:val="•"/>
      <w:lvlJc w:val="left"/>
      <w:pPr>
        <w:ind w:left="8559" w:hanging="264"/>
      </w:pPr>
      <w:rPr>
        <w:rFonts w:hint="default"/>
        <w:lang w:val="en-US" w:eastAsia="en-US" w:bidi="ar-SA"/>
      </w:rPr>
    </w:lvl>
    <w:lvl w:ilvl="6" w:tplc="A434D79A">
      <w:numFmt w:val="bullet"/>
      <w:lvlText w:val="•"/>
      <w:lvlJc w:val="left"/>
      <w:pPr>
        <w:ind w:left="10019" w:hanging="264"/>
      </w:pPr>
      <w:rPr>
        <w:rFonts w:hint="default"/>
        <w:lang w:val="en-US" w:eastAsia="en-US" w:bidi="ar-SA"/>
      </w:rPr>
    </w:lvl>
    <w:lvl w:ilvl="7" w:tplc="F0E07E34">
      <w:numFmt w:val="bullet"/>
      <w:lvlText w:val="•"/>
      <w:lvlJc w:val="left"/>
      <w:pPr>
        <w:ind w:left="11478" w:hanging="264"/>
      </w:pPr>
      <w:rPr>
        <w:rFonts w:hint="default"/>
        <w:lang w:val="en-US" w:eastAsia="en-US" w:bidi="ar-SA"/>
      </w:rPr>
    </w:lvl>
    <w:lvl w:ilvl="8" w:tplc="1144D914">
      <w:numFmt w:val="bullet"/>
      <w:lvlText w:val="•"/>
      <w:lvlJc w:val="left"/>
      <w:pPr>
        <w:ind w:left="12938" w:hanging="264"/>
      </w:pPr>
      <w:rPr>
        <w:rFonts w:hint="default"/>
        <w:lang w:val="en-US" w:eastAsia="en-US" w:bidi="ar-SA"/>
      </w:rPr>
    </w:lvl>
  </w:abstractNum>
  <w:abstractNum w:abstractNumId="118">
    <w:nsid w:val="4BA95A5B"/>
    <w:multiLevelType w:val="hybridMultilevel"/>
    <w:tmpl w:val="48C04102"/>
    <w:lvl w:ilvl="0" w:tplc="0FDEFE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D8A65E8"/>
    <w:multiLevelType w:val="hybridMultilevel"/>
    <w:tmpl w:val="5FEEA3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DB56B38"/>
    <w:multiLevelType w:val="hybridMultilevel"/>
    <w:tmpl w:val="3B4ADC66"/>
    <w:lvl w:ilvl="0" w:tplc="D03E7EA6">
      <w:numFmt w:val="bullet"/>
      <w:lvlText w:val=""/>
      <w:lvlJc w:val="left"/>
      <w:pPr>
        <w:ind w:left="942" w:hanging="360"/>
      </w:pPr>
      <w:rPr>
        <w:rFonts w:ascii="Wingdings" w:eastAsia="Wingdings" w:hAnsi="Wingdings" w:cs="Wingdings" w:hint="default"/>
        <w:w w:val="100"/>
        <w:sz w:val="24"/>
        <w:szCs w:val="24"/>
        <w:lang w:val="ru-RU" w:eastAsia="en-US" w:bidi="ar-SA"/>
      </w:rPr>
    </w:lvl>
    <w:lvl w:ilvl="1" w:tplc="44B09C80">
      <w:numFmt w:val="bullet"/>
      <w:lvlText w:val="•"/>
      <w:lvlJc w:val="left"/>
      <w:pPr>
        <w:ind w:left="1826" w:hanging="360"/>
      </w:pPr>
      <w:rPr>
        <w:rFonts w:hint="default"/>
        <w:lang w:val="ru-RU" w:eastAsia="en-US" w:bidi="ar-SA"/>
      </w:rPr>
    </w:lvl>
    <w:lvl w:ilvl="2" w:tplc="4DC4E32C">
      <w:numFmt w:val="bullet"/>
      <w:lvlText w:val="•"/>
      <w:lvlJc w:val="left"/>
      <w:pPr>
        <w:ind w:left="2713" w:hanging="360"/>
      </w:pPr>
      <w:rPr>
        <w:rFonts w:hint="default"/>
        <w:lang w:val="ru-RU" w:eastAsia="en-US" w:bidi="ar-SA"/>
      </w:rPr>
    </w:lvl>
    <w:lvl w:ilvl="3" w:tplc="A5D8F4BA">
      <w:numFmt w:val="bullet"/>
      <w:lvlText w:val="•"/>
      <w:lvlJc w:val="left"/>
      <w:pPr>
        <w:ind w:left="3599" w:hanging="360"/>
      </w:pPr>
      <w:rPr>
        <w:rFonts w:hint="default"/>
        <w:lang w:val="ru-RU" w:eastAsia="en-US" w:bidi="ar-SA"/>
      </w:rPr>
    </w:lvl>
    <w:lvl w:ilvl="4" w:tplc="42AC48A4">
      <w:numFmt w:val="bullet"/>
      <w:lvlText w:val="•"/>
      <w:lvlJc w:val="left"/>
      <w:pPr>
        <w:ind w:left="4486" w:hanging="360"/>
      </w:pPr>
      <w:rPr>
        <w:rFonts w:hint="default"/>
        <w:lang w:val="ru-RU" w:eastAsia="en-US" w:bidi="ar-SA"/>
      </w:rPr>
    </w:lvl>
    <w:lvl w:ilvl="5" w:tplc="0BAACD80">
      <w:numFmt w:val="bullet"/>
      <w:lvlText w:val="•"/>
      <w:lvlJc w:val="left"/>
      <w:pPr>
        <w:ind w:left="5373" w:hanging="360"/>
      </w:pPr>
      <w:rPr>
        <w:rFonts w:hint="default"/>
        <w:lang w:val="ru-RU" w:eastAsia="en-US" w:bidi="ar-SA"/>
      </w:rPr>
    </w:lvl>
    <w:lvl w:ilvl="6" w:tplc="4816FF88">
      <w:numFmt w:val="bullet"/>
      <w:lvlText w:val="•"/>
      <w:lvlJc w:val="left"/>
      <w:pPr>
        <w:ind w:left="6259" w:hanging="360"/>
      </w:pPr>
      <w:rPr>
        <w:rFonts w:hint="default"/>
        <w:lang w:val="ru-RU" w:eastAsia="en-US" w:bidi="ar-SA"/>
      </w:rPr>
    </w:lvl>
    <w:lvl w:ilvl="7" w:tplc="9A60D580">
      <w:numFmt w:val="bullet"/>
      <w:lvlText w:val="•"/>
      <w:lvlJc w:val="left"/>
      <w:pPr>
        <w:ind w:left="7146" w:hanging="360"/>
      </w:pPr>
      <w:rPr>
        <w:rFonts w:hint="default"/>
        <w:lang w:val="ru-RU" w:eastAsia="en-US" w:bidi="ar-SA"/>
      </w:rPr>
    </w:lvl>
    <w:lvl w:ilvl="8" w:tplc="089C988E">
      <w:numFmt w:val="bullet"/>
      <w:lvlText w:val="•"/>
      <w:lvlJc w:val="left"/>
      <w:pPr>
        <w:ind w:left="8033" w:hanging="360"/>
      </w:pPr>
      <w:rPr>
        <w:rFonts w:hint="default"/>
        <w:lang w:val="ru-RU" w:eastAsia="en-US" w:bidi="ar-SA"/>
      </w:rPr>
    </w:lvl>
  </w:abstractNum>
  <w:abstractNum w:abstractNumId="121">
    <w:nsid w:val="4E001671"/>
    <w:multiLevelType w:val="hybridMultilevel"/>
    <w:tmpl w:val="860E40FC"/>
    <w:lvl w:ilvl="0" w:tplc="06D2229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0383EAC"/>
    <w:multiLevelType w:val="multilevel"/>
    <w:tmpl w:val="58F29C9C"/>
    <w:lvl w:ilvl="0">
      <w:start w:val="5"/>
      <w:numFmt w:val="decimal"/>
      <w:lvlText w:val="%1"/>
      <w:lvlJc w:val="left"/>
      <w:pPr>
        <w:ind w:left="483" w:hanging="361"/>
      </w:pPr>
      <w:rPr>
        <w:rFonts w:hint="default"/>
        <w:lang w:val="ru-RU" w:eastAsia="en-US" w:bidi="ar-SA"/>
      </w:rPr>
    </w:lvl>
    <w:lvl w:ilvl="1">
      <w:start w:val="1"/>
      <w:numFmt w:val="decimal"/>
      <w:lvlText w:val="%1.%2."/>
      <w:lvlJc w:val="left"/>
      <w:pPr>
        <w:ind w:left="483" w:hanging="361"/>
      </w:pPr>
      <w:rPr>
        <w:rFonts w:ascii="Times New Roman" w:eastAsia="Times New Roman" w:hAnsi="Times New Roman" w:cs="Times New Roman" w:hint="default"/>
        <w:b/>
        <w:bCs/>
        <w:i/>
        <w:iCs/>
        <w:spacing w:val="-1"/>
        <w:w w:val="100"/>
        <w:sz w:val="22"/>
        <w:szCs w:val="22"/>
        <w:lang w:val="ru-RU" w:eastAsia="en-US" w:bidi="ar-SA"/>
      </w:rPr>
    </w:lvl>
    <w:lvl w:ilvl="2">
      <w:numFmt w:val="bullet"/>
      <w:lvlText w:val=""/>
      <w:lvlJc w:val="left"/>
      <w:pPr>
        <w:ind w:left="861" w:hanging="329"/>
      </w:pPr>
      <w:rPr>
        <w:rFonts w:ascii="Wingdings" w:eastAsia="Wingdings" w:hAnsi="Wingdings" w:cs="Wingdings" w:hint="default"/>
        <w:w w:val="100"/>
        <w:sz w:val="24"/>
        <w:szCs w:val="24"/>
        <w:lang w:val="ru-RU" w:eastAsia="en-US" w:bidi="ar-SA"/>
      </w:rPr>
    </w:lvl>
    <w:lvl w:ilvl="3">
      <w:numFmt w:val="bullet"/>
      <w:lvlText w:val="•"/>
      <w:lvlJc w:val="left"/>
      <w:pPr>
        <w:ind w:left="2963" w:hanging="329"/>
      </w:pPr>
      <w:rPr>
        <w:rFonts w:hint="default"/>
        <w:lang w:val="ru-RU" w:eastAsia="en-US" w:bidi="ar-SA"/>
      </w:rPr>
    </w:lvl>
    <w:lvl w:ilvl="4">
      <w:numFmt w:val="bullet"/>
      <w:lvlText w:val="•"/>
      <w:lvlJc w:val="left"/>
      <w:pPr>
        <w:ind w:left="4015" w:hanging="329"/>
      </w:pPr>
      <w:rPr>
        <w:rFonts w:hint="default"/>
        <w:lang w:val="ru-RU" w:eastAsia="en-US" w:bidi="ar-SA"/>
      </w:rPr>
    </w:lvl>
    <w:lvl w:ilvl="5">
      <w:numFmt w:val="bullet"/>
      <w:lvlText w:val="•"/>
      <w:lvlJc w:val="left"/>
      <w:pPr>
        <w:ind w:left="5067" w:hanging="329"/>
      </w:pPr>
      <w:rPr>
        <w:rFonts w:hint="default"/>
        <w:lang w:val="ru-RU" w:eastAsia="en-US" w:bidi="ar-SA"/>
      </w:rPr>
    </w:lvl>
    <w:lvl w:ilvl="6">
      <w:numFmt w:val="bullet"/>
      <w:lvlText w:val="•"/>
      <w:lvlJc w:val="left"/>
      <w:pPr>
        <w:ind w:left="6119" w:hanging="329"/>
      </w:pPr>
      <w:rPr>
        <w:rFonts w:hint="default"/>
        <w:lang w:val="ru-RU" w:eastAsia="en-US" w:bidi="ar-SA"/>
      </w:rPr>
    </w:lvl>
    <w:lvl w:ilvl="7">
      <w:numFmt w:val="bullet"/>
      <w:lvlText w:val="•"/>
      <w:lvlJc w:val="left"/>
      <w:pPr>
        <w:ind w:left="7170" w:hanging="329"/>
      </w:pPr>
      <w:rPr>
        <w:rFonts w:hint="default"/>
        <w:lang w:val="ru-RU" w:eastAsia="en-US" w:bidi="ar-SA"/>
      </w:rPr>
    </w:lvl>
    <w:lvl w:ilvl="8">
      <w:numFmt w:val="bullet"/>
      <w:lvlText w:val="•"/>
      <w:lvlJc w:val="left"/>
      <w:pPr>
        <w:ind w:left="8222" w:hanging="329"/>
      </w:pPr>
      <w:rPr>
        <w:rFonts w:hint="default"/>
        <w:lang w:val="ru-RU" w:eastAsia="en-US" w:bidi="ar-SA"/>
      </w:rPr>
    </w:lvl>
  </w:abstractNum>
  <w:abstractNum w:abstractNumId="123">
    <w:nsid w:val="506E5EFA"/>
    <w:multiLevelType w:val="hybridMultilevel"/>
    <w:tmpl w:val="AD5896B0"/>
    <w:lvl w:ilvl="0" w:tplc="678CE7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25">
    <w:nsid w:val="50DE2128"/>
    <w:multiLevelType w:val="hybridMultilevel"/>
    <w:tmpl w:val="8D3829C6"/>
    <w:lvl w:ilvl="0" w:tplc="FB74355A">
      <w:numFmt w:val="bullet"/>
      <w:lvlText w:val="·"/>
      <w:lvlJc w:val="left"/>
      <w:pPr>
        <w:ind w:left="553" w:hanging="620"/>
      </w:pPr>
      <w:rPr>
        <w:rFonts w:ascii="Times New Roman" w:eastAsia="Times New Roman" w:hAnsi="Times New Roman" w:cs="Times New Roman" w:hint="default"/>
        <w:b w:val="0"/>
        <w:bCs w:val="0"/>
        <w:i w:val="0"/>
        <w:iCs w:val="0"/>
        <w:w w:val="99"/>
        <w:sz w:val="24"/>
        <w:szCs w:val="24"/>
        <w:lang w:val="en-US" w:eastAsia="en-US" w:bidi="ar-SA"/>
      </w:rPr>
    </w:lvl>
    <w:lvl w:ilvl="1" w:tplc="2078F2B2">
      <w:numFmt w:val="bullet"/>
      <w:lvlText w:val="•"/>
      <w:lvlJc w:val="left"/>
      <w:pPr>
        <w:ind w:left="2089" w:hanging="620"/>
      </w:pPr>
      <w:rPr>
        <w:rFonts w:hint="default"/>
        <w:lang w:val="en-US" w:eastAsia="en-US" w:bidi="ar-SA"/>
      </w:rPr>
    </w:lvl>
    <w:lvl w:ilvl="2" w:tplc="23664454">
      <w:numFmt w:val="bullet"/>
      <w:lvlText w:val="•"/>
      <w:lvlJc w:val="left"/>
      <w:pPr>
        <w:ind w:left="3619" w:hanging="620"/>
      </w:pPr>
      <w:rPr>
        <w:rFonts w:hint="default"/>
        <w:lang w:val="en-US" w:eastAsia="en-US" w:bidi="ar-SA"/>
      </w:rPr>
    </w:lvl>
    <w:lvl w:ilvl="3" w:tplc="CBF655D6">
      <w:numFmt w:val="bullet"/>
      <w:lvlText w:val="•"/>
      <w:lvlJc w:val="left"/>
      <w:pPr>
        <w:ind w:left="5149" w:hanging="620"/>
      </w:pPr>
      <w:rPr>
        <w:rFonts w:hint="default"/>
        <w:lang w:val="en-US" w:eastAsia="en-US" w:bidi="ar-SA"/>
      </w:rPr>
    </w:lvl>
    <w:lvl w:ilvl="4" w:tplc="51CC61BA">
      <w:numFmt w:val="bullet"/>
      <w:lvlText w:val="•"/>
      <w:lvlJc w:val="left"/>
      <w:pPr>
        <w:ind w:left="6679" w:hanging="620"/>
      </w:pPr>
      <w:rPr>
        <w:rFonts w:hint="default"/>
        <w:lang w:val="en-US" w:eastAsia="en-US" w:bidi="ar-SA"/>
      </w:rPr>
    </w:lvl>
    <w:lvl w:ilvl="5" w:tplc="A4ACF412">
      <w:numFmt w:val="bullet"/>
      <w:lvlText w:val="•"/>
      <w:lvlJc w:val="left"/>
      <w:pPr>
        <w:ind w:left="8209" w:hanging="620"/>
      </w:pPr>
      <w:rPr>
        <w:rFonts w:hint="default"/>
        <w:lang w:val="en-US" w:eastAsia="en-US" w:bidi="ar-SA"/>
      </w:rPr>
    </w:lvl>
    <w:lvl w:ilvl="6" w:tplc="E8EC5F36">
      <w:numFmt w:val="bullet"/>
      <w:lvlText w:val="•"/>
      <w:lvlJc w:val="left"/>
      <w:pPr>
        <w:ind w:left="9739" w:hanging="620"/>
      </w:pPr>
      <w:rPr>
        <w:rFonts w:hint="default"/>
        <w:lang w:val="en-US" w:eastAsia="en-US" w:bidi="ar-SA"/>
      </w:rPr>
    </w:lvl>
    <w:lvl w:ilvl="7" w:tplc="101E9FD2">
      <w:numFmt w:val="bullet"/>
      <w:lvlText w:val="•"/>
      <w:lvlJc w:val="left"/>
      <w:pPr>
        <w:ind w:left="11268" w:hanging="620"/>
      </w:pPr>
      <w:rPr>
        <w:rFonts w:hint="default"/>
        <w:lang w:val="en-US" w:eastAsia="en-US" w:bidi="ar-SA"/>
      </w:rPr>
    </w:lvl>
    <w:lvl w:ilvl="8" w:tplc="E8DE1F70">
      <w:numFmt w:val="bullet"/>
      <w:lvlText w:val="•"/>
      <w:lvlJc w:val="left"/>
      <w:pPr>
        <w:ind w:left="12798" w:hanging="620"/>
      </w:pPr>
      <w:rPr>
        <w:rFonts w:hint="default"/>
        <w:lang w:val="en-US" w:eastAsia="en-US" w:bidi="ar-SA"/>
      </w:rPr>
    </w:lvl>
  </w:abstractNum>
  <w:abstractNum w:abstractNumId="126">
    <w:nsid w:val="521E1E42"/>
    <w:multiLevelType w:val="hybridMultilevel"/>
    <w:tmpl w:val="F74EEE5A"/>
    <w:lvl w:ilvl="0" w:tplc="958EE144">
      <w:numFmt w:val="bullet"/>
      <w:lvlText w:val="•"/>
      <w:lvlJc w:val="left"/>
      <w:pPr>
        <w:ind w:left="553" w:hanging="144"/>
      </w:pPr>
      <w:rPr>
        <w:rFonts w:ascii="Times New Roman" w:eastAsia="Times New Roman" w:hAnsi="Times New Roman" w:cs="Times New Roman" w:hint="default"/>
        <w:b w:val="0"/>
        <w:bCs w:val="0"/>
        <w:i/>
        <w:iCs/>
        <w:w w:val="100"/>
        <w:sz w:val="24"/>
        <w:szCs w:val="24"/>
        <w:lang w:val="en-US" w:eastAsia="en-US" w:bidi="ar-SA"/>
      </w:rPr>
    </w:lvl>
    <w:lvl w:ilvl="1" w:tplc="9986555A">
      <w:numFmt w:val="bullet"/>
      <w:lvlText w:val="•"/>
      <w:lvlJc w:val="left"/>
      <w:pPr>
        <w:ind w:left="2089" w:hanging="144"/>
      </w:pPr>
      <w:rPr>
        <w:rFonts w:hint="default"/>
        <w:lang w:val="en-US" w:eastAsia="en-US" w:bidi="ar-SA"/>
      </w:rPr>
    </w:lvl>
    <w:lvl w:ilvl="2" w:tplc="D0DE8FE2">
      <w:numFmt w:val="bullet"/>
      <w:lvlText w:val="•"/>
      <w:lvlJc w:val="left"/>
      <w:pPr>
        <w:ind w:left="3619" w:hanging="144"/>
      </w:pPr>
      <w:rPr>
        <w:rFonts w:hint="default"/>
        <w:lang w:val="en-US" w:eastAsia="en-US" w:bidi="ar-SA"/>
      </w:rPr>
    </w:lvl>
    <w:lvl w:ilvl="3" w:tplc="5E788E6E">
      <w:numFmt w:val="bullet"/>
      <w:lvlText w:val="•"/>
      <w:lvlJc w:val="left"/>
      <w:pPr>
        <w:ind w:left="5149" w:hanging="144"/>
      </w:pPr>
      <w:rPr>
        <w:rFonts w:hint="default"/>
        <w:lang w:val="en-US" w:eastAsia="en-US" w:bidi="ar-SA"/>
      </w:rPr>
    </w:lvl>
    <w:lvl w:ilvl="4" w:tplc="B29A5EE8">
      <w:numFmt w:val="bullet"/>
      <w:lvlText w:val="•"/>
      <w:lvlJc w:val="left"/>
      <w:pPr>
        <w:ind w:left="6679" w:hanging="144"/>
      </w:pPr>
      <w:rPr>
        <w:rFonts w:hint="default"/>
        <w:lang w:val="en-US" w:eastAsia="en-US" w:bidi="ar-SA"/>
      </w:rPr>
    </w:lvl>
    <w:lvl w:ilvl="5" w:tplc="682CE93C">
      <w:numFmt w:val="bullet"/>
      <w:lvlText w:val="•"/>
      <w:lvlJc w:val="left"/>
      <w:pPr>
        <w:ind w:left="8209" w:hanging="144"/>
      </w:pPr>
      <w:rPr>
        <w:rFonts w:hint="default"/>
        <w:lang w:val="en-US" w:eastAsia="en-US" w:bidi="ar-SA"/>
      </w:rPr>
    </w:lvl>
    <w:lvl w:ilvl="6" w:tplc="47DC13C4">
      <w:numFmt w:val="bullet"/>
      <w:lvlText w:val="•"/>
      <w:lvlJc w:val="left"/>
      <w:pPr>
        <w:ind w:left="9739" w:hanging="144"/>
      </w:pPr>
      <w:rPr>
        <w:rFonts w:hint="default"/>
        <w:lang w:val="en-US" w:eastAsia="en-US" w:bidi="ar-SA"/>
      </w:rPr>
    </w:lvl>
    <w:lvl w:ilvl="7" w:tplc="9542ABCE">
      <w:numFmt w:val="bullet"/>
      <w:lvlText w:val="•"/>
      <w:lvlJc w:val="left"/>
      <w:pPr>
        <w:ind w:left="11268" w:hanging="144"/>
      </w:pPr>
      <w:rPr>
        <w:rFonts w:hint="default"/>
        <w:lang w:val="en-US" w:eastAsia="en-US" w:bidi="ar-SA"/>
      </w:rPr>
    </w:lvl>
    <w:lvl w:ilvl="8" w:tplc="9D427802">
      <w:numFmt w:val="bullet"/>
      <w:lvlText w:val="•"/>
      <w:lvlJc w:val="left"/>
      <w:pPr>
        <w:ind w:left="12798" w:hanging="144"/>
      </w:pPr>
      <w:rPr>
        <w:rFonts w:hint="default"/>
        <w:lang w:val="en-US" w:eastAsia="en-US" w:bidi="ar-SA"/>
      </w:rPr>
    </w:lvl>
  </w:abstractNum>
  <w:abstractNum w:abstractNumId="127">
    <w:nsid w:val="52A13B56"/>
    <w:multiLevelType w:val="hybridMultilevel"/>
    <w:tmpl w:val="40021CE0"/>
    <w:lvl w:ilvl="0" w:tplc="20D03CCE">
      <w:numFmt w:val="bullet"/>
      <w:lvlText w:val="-"/>
      <w:lvlJc w:val="left"/>
      <w:pPr>
        <w:ind w:left="297" w:hanging="183"/>
      </w:pPr>
      <w:rPr>
        <w:rFonts w:ascii="Times New Roman" w:eastAsia="Times New Roman" w:hAnsi="Times New Roman" w:cs="Times New Roman" w:hint="default"/>
        <w:b w:val="0"/>
        <w:bCs w:val="0"/>
        <w:i w:val="0"/>
        <w:iCs w:val="0"/>
        <w:w w:val="100"/>
        <w:sz w:val="22"/>
        <w:szCs w:val="22"/>
        <w:lang w:val="en-US" w:eastAsia="en-US" w:bidi="ar-SA"/>
      </w:rPr>
    </w:lvl>
    <w:lvl w:ilvl="1" w:tplc="2A52090C">
      <w:numFmt w:val="bullet"/>
      <w:lvlText w:val="•"/>
      <w:lvlJc w:val="left"/>
      <w:pPr>
        <w:ind w:left="769" w:hanging="183"/>
      </w:pPr>
      <w:rPr>
        <w:rFonts w:hint="default"/>
        <w:lang w:val="en-US" w:eastAsia="en-US" w:bidi="ar-SA"/>
      </w:rPr>
    </w:lvl>
    <w:lvl w:ilvl="2" w:tplc="5024D58A">
      <w:numFmt w:val="bullet"/>
      <w:lvlText w:val="•"/>
      <w:lvlJc w:val="left"/>
      <w:pPr>
        <w:ind w:left="1238" w:hanging="183"/>
      </w:pPr>
      <w:rPr>
        <w:rFonts w:hint="default"/>
        <w:lang w:val="en-US" w:eastAsia="en-US" w:bidi="ar-SA"/>
      </w:rPr>
    </w:lvl>
    <w:lvl w:ilvl="3" w:tplc="A19A3564">
      <w:numFmt w:val="bullet"/>
      <w:lvlText w:val="•"/>
      <w:lvlJc w:val="left"/>
      <w:pPr>
        <w:ind w:left="1707" w:hanging="183"/>
      </w:pPr>
      <w:rPr>
        <w:rFonts w:hint="default"/>
        <w:lang w:val="en-US" w:eastAsia="en-US" w:bidi="ar-SA"/>
      </w:rPr>
    </w:lvl>
    <w:lvl w:ilvl="4" w:tplc="9E9E7DEE">
      <w:numFmt w:val="bullet"/>
      <w:lvlText w:val="•"/>
      <w:lvlJc w:val="left"/>
      <w:pPr>
        <w:ind w:left="2177" w:hanging="183"/>
      </w:pPr>
      <w:rPr>
        <w:rFonts w:hint="default"/>
        <w:lang w:val="en-US" w:eastAsia="en-US" w:bidi="ar-SA"/>
      </w:rPr>
    </w:lvl>
    <w:lvl w:ilvl="5" w:tplc="83944026">
      <w:numFmt w:val="bullet"/>
      <w:lvlText w:val="•"/>
      <w:lvlJc w:val="left"/>
      <w:pPr>
        <w:ind w:left="2646" w:hanging="183"/>
      </w:pPr>
      <w:rPr>
        <w:rFonts w:hint="default"/>
        <w:lang w:val="en-US" w:eastAsia="en-US" w:bidi="ar-SA"/>
      </w:rPr>
    </w:lvl>
    <w:lvl w:ilvl="6" w:tplc="830CE144">
      <w:numFmt w:val="bullet"/>
      <w:lvlText w:val="•"/>
      <w:lvlJc w:val="left"/>
      <w:pPr>
        <w:ind w:left="3115" w:hanging="183"/>
      </w:pPr>
      <w:rPr>
        <w:rFonts w:hint="default"/>
        <w:lang w:val="en-US" w:eastAsia="en-US" w:bidi="ar-SA"/>
      </w:rPr>
    </w:lvl>
    <w:lvl w:ilvl="7" w:tplc="A33CD43E">
      <w:numFmt w:val="bullet"/>
      <w:lvlText w:val="•"/>
      <w:lvlJc w:val="left"/>
      <w:pPr>
        <w:ind w:left="3585" w:hanging="183"/>
      </w:pPr>
      <w:rPr>
        <w:rFonts w:hint="default"/>
        <w:lang w:val="en-US" w:eastAsia="en-US" w:bidi="ar-SA"/>
      </w:rPr>
    </w:lvl>
    <w:lvl w:ilvl="8" w:tplc="F0AA6EAA">
      <w:numFmt w:val="bullet"/>
      <w:lvlText w:val="•"/>
      <w:lvlJc w:val="left"/>
      <w:pPr>
        <w:ind w:left="4054" w:hanging="183"/>
      </w:pPr>
      <w:rPr>
        <w:rFonts w:hint="default"/>
        <w:lang w:val="en-US" w:eastAsia="en-US" w:bidi="ar-SA"/>
      </w:rPr>
    </w:lvl>
  </w:abstractNum>
  <w:abstractNum w:abstractNumId="128">
    <w:nsid w:val="53E00385"/>
    <w:multiLevelType w:val="hybridMultilevel"/>
    <w:tmpl w:val="88CC6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55641966"/>
    <w:multiLevelType w:val="hybridMultilevel"/>
    <w:tmpl w:val="4AAE8DD4"/>
    <w:lvl w:ilvl="0" w:tplc="678CE7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56C7566D"/>
    <w:multiLevelType w:val="hybridMultilevel"/>
    <w:tmpl w:val="B71AFD5C"/>
    <w:lvl w:ilvl="0" w:tplc="50C4D8A8">
      <w:numFmt w:val="bullet"/>
      <w:lvlText w:val="-"/>
      <w:lvlJc w:val="left"/>
      <w:pPr>
        <w:ind w:left="119" w:hanging="130"/>
      </w:pPr>
      <w:rPr>
        <w:rFonts w:ascii="Times New Roman" w:eastAsia="Times New Roman" w:hAnsi="Times New Roman" w:cs="Times New Roman" w:hint="default"/>
        <w:b w:val="0"/>
        <w:bCs w:val="0"/>
        <w:i w:val="0"/>
        <w:iCs w:val="0"/>
        <w:w w:val="100"/>
        <w:sz w:val="22"/>
        <w:szCs w:val="22"/>
        <w:lang w:val="en-US" w:eastAsia="en-US" w:bidi="ar-SA"/>
      </w:rPr>
    </w:lvl>
    <w:lvl w:ilvl="1" w:tplc="58006E48">
      <w:numFmt w:val="bullet"/>
      <w:lvlText w:val="•"/>
      <w:lvlJc w:val="left"/>
      <w:pPr>
        <w:ind w:left="1352" w:hanging="130"/>
      </w:pPr>
      <w:rPr>
        <w:rFonts w:hint="default"/>
        <w:lang w:val="en-US" w:eastAsia="en-US" w:bidi="ar-SA"/>
      </w:rPr>
    </w:lvl>
    <w:lvl w:ilvl="2" w:tplc="533225BA">
      <w:numFmt w:val="bullet"/>
      <w:lvlText w:val="•"/>
      <w:lvlJc w:val="left"/>
      <w:pPr>
        <w:ind w:left="2585" w:hanging="130"/>
      </w:pPr>
      <w:rPr>
        <w:rFonts w:hint="default"/>
        <w:lang w:val="en-US" w:eastAsia="en-US" w:bidi="ar-SA"/>
      </w:rPr>
    </w:lvl>
    <w:lvl w:ilvl="3" w:tplc="B66CE928">
      <w:numFmt w:val="bullet"/>
      <w:lvlText w:val="•"/>
      <w:lvlJc w:val="left"/>
      <w:pPr>
        <w:ind w:left="3817" w:hanging="130"/>
      </w:pPr>
      <w:rPr>
        <w:rFonts w:hint="default"/>
        <w:lang w:val="en-US" w:eastAsia="en-US" w:bidi="ar-SA"/>
      </w:rPr>
    </w:lvl>
    <w:lvl w:ilvl="4" w:tplc="1FC0497A">
      <w:numFmt w:val="bullet"/>
      <w:lvlText w:val="•"/>
      <w:lvlJc w:val="left"/>
      <w:pPr>
        <w:ind w:left="5050" w:hanging="130"/>
      </w:pPr>
      <w:rPr>
        <w:rFonts w:hint="default"/>
        <w:lang w:val="en-US" w:eastAsia="en-US" w:bidi="ar-SA"/>
      </w:rPr>
    </w:lvl>
    <w:lvl w:ilvl="5" w:tplc="5ED20A56">
      <w:numFmt w:val="bullet"/>
      <w:lvlText w:val="•"/>
      <w:lvlJc w:val="left"/>
      <w:pPr>
        <w:ind w:left="6282" w:hanging="130"/>
      </w:pPr>
      <w:rPr>
        <w:rFonts w:hint="default"/>
        <w:lang w:val="en-US" w:eastAsia="en-US" w:bidi="ar-SA"/>
      </w:rPr>
    </w:lvl>
    <w:lvl w:ilvl="6" w:tplc="C366D756">
      <w:numFmt w:val="bullet"/>
      <w:lvlText w:val="•"/>
      <w:lvlJc w:val="left"/>
      <w:pPr>
        <w:ind w:left="7515" w:hanging="130"/>
      </w:pPr>
      <w:rPr>
        <w:rFonts w:hint="default"/>
        <w:lang w:val="en-US" w:eastAsia="en-US" w:bidi="ar-SA"/>
      </w:rPr>
    </w:lvl>
    <w:lvl w:ilvl="7" w:tplc="873EF834">
      <w:numFmt w:val="bullet"/>
      <w:lvlText w:val="•"/>
      <w:lvlJc w:val="left"/>
      <w:pPr>
        <w:ind w:left="8747" w:hanging="130"/>
      </w:pPr>
      <w:rPr>
        <w:rFonts w:hint="default"/>
        <w:lang w:val="en-US" w:eastAsia="en-US" w:bidi="ar-SA"/>
      </w:rPr>
    </w:lvl>
    <w:lvl w:ilvl="8" w:tplc="799E2988">
      <w:numFmt w:val="bullet"/>
      <w:lvlText w:val="•"/>
      <w:lvlJc w:val="left"/>
      <w:pPr>
        <w:ind w:left="9980" w:hanging="130"/>
      </w:pPr>
      <w:rPr>
        <w:rFonts w:hint="default"/>
        <w:lang w:val="en-US" w:eastAsia="en-US" w:bidi="ar-SA"/>
      </w:rPr>
    </w:lvl>
  </w:abstractNum>
  <w:abstractNum w:abstractNumId="131">
    <w:nsid w:val="581723DD"/>
    <w:multiLevelType w:val="hybridMultilevel"/>
    <w:tmpl w:val="366294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85625C8"/>
    <w:multiLevelType w:val="hybridMultilevel"/>
    <w:tmpl w:val="87EA8402"/>
    <w:lvl w:ilvl="0" w:tplc="A4249B74">
      <w:start w:val="1"/>
      <w:numFmt w:val="decimal"/>
      <w:lvlText w:val="%1."/>
      <w:lvlJc w:val="left"/>
      <w:pPr>
        <w:ind w:left="928" w:hanging="360"/>
      </w:pPr>
      <w:rPr>
        <w:rFonts w:ascii="Times New Roman" w:eastAsiaTheme="minorHAnsi" w:hAnsi="Times New Roman" w:cstheme="minorBidi"/>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3">
    <w:nsid w:val="58AA4A70"/>
    <w:multiLevelType w:val="multilevel"/>
    <w:tmpl w:val="A3C693B2"/>
    <w:lvl w:ilvl="0">
      <w:start w:val="1"/>
      <w:numFmt w:val="decimal"/>
      <w:lvlText w:val="%1."/>
      <w:lvlJc w:val="left"/>
      <w:pPr>
        <w:ind w:left="1429" w:hanging="360"/>
      </w:pPr>
      <w:rPr>
        <w:rFonts w:hint="default"/>
      </w:rPr>
    </w:lvl>
    <w:lvl w:ilvl="1">
      <w:start w:val="3"/>
      <w:numFmt w:val="decimal"/>
      <w:isLgl/>
      <w:lvlText w:val="%1.%2."/>
      <w:lvlJc w:val="left"/>
      <w:pPr>
        <w:ind w:left="1537" w:hanging="468"/>
      </w:pPr>
      <w:rPr>
        <w:rFonts w:hint="default"/>
      </w:rPr>
    </w:lvl>
    <w:lvl w:ilvl="2">
      <w:start w:val="3"/>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134">
    <w:nsid w:val="59FB3BD9"/>
    <w:multiLevelType w:val="hybridMultilevel"/>
    <w:tmpl w:val="7A08E038"/>
    <w:lvl w:ilvl="0" w:tplc="678CE7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5B1D23E0"/>
    <w:multiLevelType w:val="hybridMultilevel"/>
    <w:tmpl w:val="E20C8B3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6">
    <w:nsid w:val="5BA87886"/>
    <w:multiLevelType w:val="hybridMultilevel"/>
    <w:tmpl w:val="E29C239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37">
    <w:nsid w:val="5C5D2D41"/>
    <w:multiLevelType w:val="hybridMultilevel"/>
    <w:tmpl w:val="B8982A02"/>
    <w:lvl w:ilvl="0" w:tplc="16E6F6A2">
      <w:numFmt w:val="bullet"/>
      <w:lvlText w:val=""/>
      <w:lvlJc w:val="left"/>
      <w:pPr>
        <w:ind w:left="122" w:hanging="718"/>
      </w:pPr>
      <w:rPr>
        <w:rFonts w:ascii="Symbol" w:eastAsia="Symbol" w:hAnsi="Symbol" w:cs="Symbol" w:hint="default"/>
        <w:w w:val="100"/>
        <w:sz w:val="24"/>
        <w:szCs w:val="24"/>
        <w:lang w:val="ru-RU" w:eastAsia="en-US" w:bidi="ar-SA"/>
      </w:rPr>
    </w:lvl>
    <w:lvl w:ilvl="1" w:tplc="25660806">
      <w:numFmt w:val="bullet"/>
      <w:lvlText w:val="•"/>
      <w:lvlJc w:val="left"/>
      <w:pPr>
        <w:ind w:left="1140" w:hanging="718"/>
      </w:pPr>
      <w:rPr>
        <w:rFonts w:hint="default"/>
        <w:lang w:val="ru-RU" w:eastAsia="en-US" w:bidi="ar-SA"/>
      </w:rPr>
    </w:lvl>
    <w:lvl w:ilvl="2" w:tplc="26282402">
      <w:numFmt w:val="bullet"/>
      <w:lvlText w:val="•"/>
      <w:lvlJc w:val="left"/>
      <w:pPr>
        <w:ind w:left="2161" w:hanging="718"/>
      </w:pPr>
      <w:rPr>
        <w:rFonts w:hint="default"/>
        <w:lang w:val="ru-RU" w:eastAsia="en-US" w:bidi="ar-SA"/>
      </w:rPr>
    </w:lvl>
    <w:lvl w:ilvl="3" w:tplc="E9029FAA">
      <w:numFmt w:val="bullet"/>
      <w:lvlText w:val="•"/>
      <w:lvlJc w:val="left"/>
      <w:pPr>
        <w:ind w:left="3181" w:hanging="718"/>
      </w:pPr>
      <w:rPr>
        <w:rFonts w:hint="default"/>
        <w:lang w:val="ru-RU" w:eastAsia="en-US" w:bidi="ar-SA"/>
      </w:rPr>
    </w:lvl>
    <w:lvl w:ilvl="4" w:tplc="C3341292">
      <w:numFmt w:val="bullet"/>
      <w:lvlText w:val="•"/>
      <w:lvlJc w:val="left"/>
      <w:pPr>
        <w:ind w:left="4202" w:hanging="718"/>
      </w:pPr>
      <w:rPr>
        <w:rFonts w:hint="default"/>
        <w:lang w:val="ru-RU" w:eastAsia="en-US" w:bidi="ar-SA"/>
      </w:rPr>
    </w:lvl>
    <w:lvl w:ilvl="5" w:tplc="D3B676A2">
      <w:numFmt w:val="bullet"/>
      <w:lvlText w:val="•"/>
      <w:lvlJc w:val="left"/>
      <w:pPr>
        <w:ind w:left="5223" w:hanging="718"/>
      </w:pPr>
      <w:rPr>
        <w:rFonts w:hint="default"/>
        <w:lang w:val="ru-RU" w:eastAsia="en-US" w:bidi="ar-SA"/>
      </w:rPr>
    </w:lvl>
    <w:lvl w:ilvl="6" w:tplc="8A6A84E2">
      <w:numFmt w:val="bullet"/>
      <w:lvlText w:val="•"/>
      <w:lvlJc w:val="left"/>
      <w:pPr>
        <w:ind w:left="6243" w:hanging="718"/>
      </w:pPr>
      <w:rPr>
        <w:rFonts w:hint="default"/>
        <w:lang w:val="ru-RU" w:eastAsia="en-US" w:bidi="ar-SA"/>
      </w:rPr>
    </w:lvl>
    <w:lvl w:ilvl="7" w:tplc="3022D5A0">
      <w:numFmt w:val="bullet"/>
      <w:lvlText w:val="•"/>
      <w:lvlJc w:val="left"/>
      <w:pPr>
        <w:ind w:left="7264" w:hanging="718"/>
      </w:pPr>
      <w:rPr>
        <w:rFonts w:hint="default"/>
        <w:lang w:val="ru-RU" w:eastAsia="en-US" w:bidi="ar-SA"/>
      </w:rPr>
    </w:lvl>
    <w:lvl w:ilvl="8" w:tplc="F3605158">
      <w:numFmt w:val="bullet"/>
      <w:lvlText w:val="•"/>
      <w:lvlJc w:val="left"/>
      <w:pPr>
        <w:ind w:left="8285" w:hanging="718"/>
      </w:pPr>
      <w:rPr>
        <w:rFonts w:hint="default"/>
        <w:lang w:val="ru-RU" w:eastAsia="en-US" w:bidi="ar-SA"/>
      </w:rPr>
    </w:lvl>
  </w:abstractNum>
  <w:abstractNum w:abstractNumId="138">
    <w:nsid w:val="5C864484"/>
    <w:multiLevelType w:val="hybridMultilevel"/>
    <w:tmpl w:val="F580C4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5D2643DC"/>
    <w:multiLevelType w:val="hybridMultilevel"/>
    <w:tmpl w:val="35742F5A"/>
    <w:lvl w:ilvl="0" w:tplc="0B16B1B6">
      <w:numFmt w:val="bullet"/>
      <w:lvlText w:val="-"/>
      <w:lvlJc w:val="left"/>
      <w:pPr>
        <w:ind w:left="119" w:hanging="130"/>
      </w:pPr>
      <w:rPr>
        <w:rFonts w:ascii="Times New Roman" w:eastAsia="Times New Roman" w:hAnsi="Times New Roman" w:cs="Times New Roman" w:hint="default"/>
        <w:b w:val="0"/>
        <w:bCs w:val="0"/>
        <w:i w:val="0"/>
        <w:iCs w:val="0"/>
        <w:w w:val="100"/>
        <w:sz w:val="22"/>
        <w:szCs w:val="22"/>
        <w:lang w:val="en-US" w:eastAsia="en-US" w:bidi="ar-SA"/>
      </w:rPr>
    </w:lvl>
    <w:lvl w:ilvl="1" w:tplc="05F4C7E4">
      <w:numFmt w:val="bullet"/>
      <w:lvlText w:val="•"/>
      <w:lvlJc w:val="left"/>
      <w:pPr>
        <w:ind w:left="520" w:hanging="130"/>
      </w:pPr>
      <w:rPr>
        <w:rFonts w:hint="default"/>
        <w:lang w:val="en-US" w:eastAsia="en-US" w:bidi="ar-SA"/>
      </w:rPr>
    </w:lvl>
    <w:lvl w:ilvl="2" w:tplc="205007C2">
      <w:numFmt w:val="bullet"/>
      <w:lvlText w:val="•"/>
      <w:lvlJc w:val="left"/>
      <w:pPr>
        <w:ind w:left="1845" w:hanging="130"/>
      </w:pPr>
      <w:rPr>
        <w:rFonts w:hint="default"/>
        <w:lang w:val="en-US" w:eastAsia="en-US" w:bidi="ar-SA"/>
      </w:rPr>
    </w:lvl>
    <w:lvl w:ilvl="3" w:tplc="1FB4B59A">
      <w:numFmt w:val="bullet"/>
      <w:lvlText w:val="•"/>
      <w:lvlJc w:val="left"/>
      <w:pPr>
        <w:ind w:left="3170" w:hanging="130"/>
      </w:pPr>
      <w:rPr>
        <w:rFonts w:hint="default"/>
        <w:lang w:val="en-US" w:eastAsia="en-US" w:bidi="ar-SA"/>
      </w:rPr>
    </w:lvl>
    <w:lvl w:ilvl="4" w:tplc="7E7CD1AE">
      <w:numFmt w:val="bullet"/>
      <w:lvlText w:val="•"/>
      <w:lvlJc w:val="left"/>
      <w:pPr>
        <w:ind w:left="4495" w:hanging="130"/>
      </w:pPr>
      <w:rPr>
        <w:rFonts w:hint="default"/>
        <w:lang w:val="en-US" w:eastAsia="en-US" w:bidi="ar-SA"/>
      </w:rPr>
    </w:lvl>
    <w:lvl w:ilvl="5" w:tplc="8B082A0A">
      <w:numFmt w:val="bullet"/>
      <w:lvlText w:val="•"/>
      <w:lvlJc w:val="left"/>
      <w:pPr>
        <w:ind w:left="5820" w:hanging="130"/>
      </w:pPr>
      <w:rPr>
        <w:rFonts w:hint="default"/>
        <w:lang w:val="en-US" w:eastAsia="en-US" w:bidi="ar-SA"/>
      </w:rPr>
    </w:lvl>
    <w:lvl w:ilvl="6" w:tplc="190C344E">
      <w:numFmt w:val="bullet"/>
      <w:lvlText w:val="•"/>
      <w:lvlJc w:val="left"/>
      <w:pPr>
        <w:ind w:left="7145" w:hanging="130"/>
      </w:pPr>
      <w:rPr>
        <w:rFonts w:hint="default"/>
        <w:lang w:val="en-US" w:eastAsia="en-US" w:bidi="ar-SA"/>
      </w:rPr>
    </w:lvl>
    <w:lvl w:ilvl="7" w:tplc="1C8464E0">
      <w:numFmt w:val="bullet"/>
      <w:lvlText w:val="•"/>
      <w:lvlJc w:val="left"/>
      <w:pPr>
        <w:ind w:left="8470" w:hanging="130"/>
      </w:pPr>
      <w:rPr>
        <w:rFonts w:hint="default"/>
        <w:lang w:val="en-US" w:eastAsia="en-US" w:bidi="ar-SA"/>
      </w:rPr>
    </w:lvl>
    <w:lvl w:ilvl="8" w:tplc="40848202">
      <w:numFmt w:val="bullet"/>
      <w:lvlText w:val="•"/>
      <w:lvlJc w:val="left"/>
      <w:pPr>
        <w:ind w:left="9795" w:hanging="130"/>
      </w:pPr>
      <w:rPr>
        <w:rFonts w:hint="default"/>
        <w:lang w:val="en-US" w:eastAsia="en-US" w:bidi="ar-SA"/>
      </w:rPr>
    </w:lvl>
  </w:abstractNum>
  <w:abstractNum w:abstractNumId="140">
    <w:nsid w:val="5DDD3F87"/>
    <w:multiLevelType w:val="hybridMultilevel"/>
    <w:tmpl w:val="139CC2B0"/>
    <w:lvl w:ilvl="0" w:tplc="96083AE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42">
    <w:nsid w:val="612D583C"/>
    <w:multiLevelType w:val="hybridMultilevel"/>
    <w:tmpl w:val="6D3E6C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3">
    <w:nsid w:val="61B7754C"/>
    <w:multiLevelType w:val="hybridMultilevel"/>
    <w:tmpl w:val="6030AFBA"/>
    <w:lvl w:ilvl="0" w:tplc="1BE8DA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1C10619"/>
    <w:multiLevelType w:val="hybridMultilevel"/>
    <w:tmpl w:val="3CEA45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635D4509"/>
    <w:multiLevelType w:val="multilevel"/>
    <w:tmpl w:val="55F05FF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63CD798D"/>
    <w:multiLevelType w:val="hybridMultilevel"/>
    <w:tmpl w:val="C2746E20"/>
    <w:lvl w:ilvl="0" w:tplc="678CE7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641A7A2A"/>
    <w:multiLevelType w:val="hybridMultilevel"/>
    <w:tmpl w:val="FC3062C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nsid w:val="64527535"/>
    <w:multiLevelType w:val="hybridMultilevel"/>
    <w:tmpl w:val="89D412EA"/>
    <w:lvl w:ilvl="0" w:tplc="FFA2908E">
      <w:start w:val="1"/>
      <w:numFmt w:val="bullet"/>
      <w:lvlText w:val=""/>
      <w:lvlJc w:val="left"/>
      <w:pPr>
        <w:tabs>
          <w:tab w:val="num" w:pos="720"/>
        </w:tabs>
        <w:ind w:left="720" w:hanging="360"/>
      </w:pPr>
      <w:rPr>
        <w:rFonts w:ascii="Wingdings" w:hAnsi="Wingdings" w:hint="default"/>
      </w:rPr>
    </w:lvl>
    <w:lvl w:ilvl="1" w:tplc="394A5BE6" w:tentative="1">
      <w:start w:val="1"/>
      <w:numFmt w:val="bullet"/>
      <w:lvlText w:val=""/>
      <w:lvlJc w:val="left"/>
      <w:pPr>
        <w:tabs>
          <w:tab w:val="num" w:pos="1440"/>
        </w:tabs>
        <w:ind w:left="1440" w:hanging="360"/>
      </w:pPr>
      <w:rPr>
        <w:rFonts w:ascii="Wingdings" w:hAnsi="Wingdings" w:hint="default"/>
      </w:rPr>
    </w:lvl>
    <w:lvl w:ilvl="2" w:tplc="F2DCA136" w:tentative="1">
      <w:start w:val="1"/>
      <w:numFmt w:val="bullet"/>
      <w:lvlText w:val=""/>
      <w:lvlJc w:val="left"/>
      <w:pPr>
        <w:tabs>
          <w:tab w:val="num" w:pos="2160"/>
        </w:tabs>
        <w:ind w:left="2160" w:hanging="360"/>
      </w:pPr>
      <w:rPr>
        <w:rFonts w:ascii="Wingdings" w:hAnsi="Wingdings" w:hint="default"/>
      </w:rPr>
    </w:lvl>
    <w:lvl w:ilvl="3" w:tplc="434074D8" w:tentative="1">
      <w:start w:val="1"/>
      <w:numFmt w:val="bullet"/>
      <w:lvlText w:val=""/>
      <w:lvlJc w:val="left"/>
      <w:pPr>
        <w:tabs>
          <w:tab w:val="num" w:pos="2880"/>
        </w:tabs>
        <w:ind w:left="2880" w:hanging="360"/>
      </w:pPr>
      <w:rPr>
        <w:rFonts w:ascii="Wingdings" w:hAnsi="Wingdings" w:hint="default"/>
      </w:rPr>
    </w:lvl>
    <w:lvl w:ilvl="4" w:tplc="EA266BC4" w:tentative="1">
      <w:start w:val="1"/>
      <w:numFmt w:val="bullet"/>
      <w:lvlText w:val=""/>
      <w:lvlJc w:val="left"/>
      <w:pPr>
        <w:tabs>
          <w:tab w:val="num" w:pos="3600"/>
        </w:tabs>
        <w:ind w:left="3600" w:hanging="360"/>
      </w:pPr>
      <w:rPr>
        <w:rFonts w:ascii="Wingdings" w:hAnsi="Wingdings" w:hint="default"/>
      </w:rPr>
    </w:lvl>
    <w:lvl w:ilvl="5" w:tplc="AFC6F40E" w:tentative="1">
      <w:start w:val="1"/>
      <w:numFmt w:val="bullet"/>
      <w:lvlText w:val=""/>
      <w:lvlJc w:val="left"/>
      <w:pPr>
        <w:tabs>
          <w:tab w:val="num" w:pos="4320"/>
        </w:tabs>
        <w:ind w:left="4320" w:hanging="360"/>
      </w:pPr>
      <w:rPr>
        <w:rFonts w:ascii="Wingdings" w:hAnsi="Wingdings" w:hint="default"/>
      </w:rPr>
    </w:lvl>
    <w:lvl w:ilvl="6" w:tplc="64A6A238" w:tentative="1">
      <w:start w:val="1"/>
      <w:numFmt w:val="bullet"/>
      <w:lvlText w:val=""/>
      <w:lvlJc w:val="left"/>
      <w:pPr>
        <w:tabs>
          <w:tab w:val="num" w:pos="5040"/>
        </w:tabs>
        <w:ind w:left="5040" w:hanging="360"/>
      </w:pPr>
      <w:rPr>
        <w:rFonts w:ascii="Wingdings" w:hAnsi="Wingdings" w:hint="default"/>
      </w:rPr>
    </w:lvl>
    <w:lvl w:ilvl="7" w:tplc="E5CA36C4" w:tentative="1">
      <w:start w:val="1"/>
      <w:numFmt w:val="bullet"/>
      <w:lvlText w:val=""/>
      <w:lvlJc w:val="left"/>
      <w:pPr>
        <w:tabs>
          <w:tab w:val="num" w:pos="5760"/>
        </w:tabs>
        <w:ind w:left="5760" w:hanging="360"/>
      </w:pPr>
      <w:rPr>
        <w:rFonts w:ascii="Wingdings" w:hAnsi="Wingdings" w:hint="default"/>
      </w:rPr>
    </w:lvl>
    <w:lvl w:ilvl="8" w:tplc="642E8D3C" w:tentative="1">
      <w:start w:val="1"/>
      <w:numFmt w:val="bullet"/>
      <w:lvlText w:val=""/>
      <w:lvlJc w:val="left"/>
      <w:pPr>
        <w:tabs>
          <w:tab w:val="num" w:pos="6480"/>
        </w:tabs>
        <w:ind w:left="6480" w:hanging="360"/>
      </w:pPr>
      <w:rPr>
        <w:rFonts w:ascii="Wingdings" w:hAnsi="Wingdings" w:hint="default"/>
      </w:rPr>
    </w:lvl>
  </w:abstractNum>
  <w:abstractNum w:abstractNumId="149">
    <w:nsid w:val="65356E5C"/>
    <w:multiLevelType w:val="hybridMultilevel"/>
    <w:tmpl w:val="FCB8BA84"/>
    <w:lvl w:ilvl="0" w:tplc="678CE7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5745163"/>
    <w:multiLevelType w:val="hybridMultilevel"/>
    <w:tmpl w:val="30C08084"/>
    <w:lvl w:ilvl="0" w:tplc="C352A736">
      <w:numFmt w:val="bullet"/>
      <w:lvlText w:val="-"/>
      <w:lvlJc w:val="left"/>
      <w:pPr>
        <w:ind w:left="114" w:hanging="131"/>
      </w:pPr>
      <w:rPr>
        <w:rFonts w:ascii="Times New Roman" w:eastAsia="Times New Roman" w:hAnsi="Times New Roman" w:cs="Times New Roman" w:hint="default"/>
        <w:b w:val="0"/>
        <w:bCs w:val="0"/>
        <w:i w:val="0"/>
        <w:iCs w:val="0"/>
        <w:w w:val="100"/>
        <w:sz w:val="22"/>
        <w:szCs w:val="22"/>
        <w:lang w:val="en-US" w:eastAsia="en-US" w:bidi="ar-SA"/>
      </w:rPr>
    </w:lvl>
    <w:lvl w:ilvl="1" w:tplc="45EE37FE">
      <w:numFmt w:val="bullet"/>
      <w:lvlText w:val="•"/>
      <w:lvlJc w:val="left"/>
      <w:pPr>
        <w:ind w:left="607" w:hanging="131"/>
      </w:pPr>
      <w:rPr>
        <w:rFonts w:hint="default"/>
        <w:lang w:val="en-US" w:eastAsia="en-US" w:bidi="ar-SA"/>
      </w:rPr>
    </w:lvl>
    <w:lvl w:ilvl="2" w:tplc="729A2008">
      <w:numFmt w:val="bullet"/>
      <w:lvlText w:val="•"/>
      <w:lvlJc w:val="left"/>
      <w:pPr>
        <w:ind w:left="1094" w:hanging="131"/>
      </w:pPr>
      <w:rPr>
        <w:rFonts w:hint="default"/>
        <w:lang w:val="en-US" w:eastAsia="en-US" w:bidi="ar-SA"/>
      </w:rPr>
    </w:lvl>
    <w:lvl w:ilvl="3" w:tplc="5A7EF5CA">
      <w:numFmt w:val="bullet"/>
      <w:lvlText w:val="•"/>
      <w:lvlJc w:val="left"/>
      <w:pPr>
        <w:ind w:left="1581" w:hanging="131"/>
      </w:pPr>
      <w:rPr>
        <w:rFonts w:hint="default"/>
        <w:lang w:val="en-US" w:eastAsia="en-US" w:bidi="ar-SA"/>
      </w:rPr>
    </w:lvl>
    <w:lvl w:ilvl="4" w:tplc="F8AA27BA">
      <w:numFmt w:val="bullet"/>
      <w:lvlText w:val="•"/>
      <w:lvlJc w:val="left"/>
      <w:pPr>
        <w:ind w:left="2069" w:hanging="131"/>
      </w:pPr>
      <w:rPr>
        <w:rFonts w:hint="default"/>
        <w:lang w:val="en-US" w:eastAsia="en-US" w:bidi="ar-SA"/>
      </w:rPr>
    </w:lvl>
    <w:lvl w:ilvl="5" w:tplc="71704B46">
      <w:numFmt w:val="bullet"/>
      <w:lvlText w:val="•"/>
      <w:lvlJc w:val="left"/>
      <w:pPr>
        <w:ind w:left="2556" w:hanging="131"/>
      </w:pPr>
      <w:rPr>
        <w:rFonts w:hint="default"/>
        <w:lang w:val="en-US" w:eastAsia="en-US" w:bidi="ar-SA"/>
      </w:rPr>
    </w:lvl>
    <w:lvl w:ilvl="6" w:tplc="40EE49B4">
      <w:numFmt w:val="bullet"/>
      <w:lvlText w:val="•"/>
      <w:lvlJc w:val="left"/>
      <w:pPr>
        <w:ind w:left="3043" w:hanging="131"/>
      </w:pPr>
      <w:rPr>
        <w:rFonts w:hint="default"/>
        <w:lang w:val="en-US" w:eastAsia="en-US" w:bidi="ar-SA"/>
      </w:rPr>
    </w:lvl>
    <w:lvl w:ilvl="7" w:tplc="E08CFCC6">
      <w:numFmt w:val="bullet"/>
      <w:lvlText w:val="•"/>
      <w:lvlJc w:val="left"/>
      <w:pPr>
        <w:ind w:left="3531" w:hanging="131"/>
      </w:pPr>
      <w:rPr>
        <w:rFonts w:hint="default"/>
        <w:lang w:val="en-US" w:eastAsia="en-US" w:bidi="ar-SA"/>
      </w:rPr>
    </w:lvl>
    <w:lvl w:ilvl="8" w:tplc="D1C04980">
      <w:numFmt w:val="bullet"/>
      <w:lvlText w:val="•"/>
      <w:lvlJc w:val="left"/>
      <w:pPr>
        <w:ind w:left="4018" w:hanging="131"/>
      </w:pPr>
      <w:rPr>
        <w:rFonts w:hint="default"/>
        <w:lang w:val="en-US" w:eastAsia="en-US" w:bidi="ar-SA"/>
      </w:rPr>
    </w:lvl>
  </w:abstractNum>
  <w:abstractNum w:abstractNumId="151">
    <w:nsid w:val="66436D2E"/>
    <w:multiLevelType w:val="hybridMultilevel"/>
    <w:tmpl w:val="EA5EC4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2">
    <w:nsid w:val="665337DF"/>
    <w:multiLevelType w:val="hybridMultilevel"/>
    <w:tmpl w:val="6742DCDA"/>
    <w:lvl w:ilvl="0" w:tplc="45F8B16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3">
    <w:nsid w:val="67B434DD"/>
    <w:multiLevelType w:val="hybridMultilevel"/>
    <w:tmpl w:val="882695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9B05EFC"/>
    <w:multiLevelType w:val="hybridMultilevel"/>
    <w:tmpl w:val="539CF280"/>
    <w:lvl w:ilvl="0" w:tplc="678CE7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69FD5AA8"/>
    <w:multiLevelType w:val="hybridMultilevel"/>
    <w:tmpl w:val="68AE5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AD423B5"/>
    <w:multiLevelType w:val="hybridMultilevel"/>
    <w:tmpl w:val="281636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D163FE9"/>
    <w:multiLevelType w:val="hybridMultilevel"/>
    <w:tmpl w:val="2ECE0D24"/>
    <w:lvl w:ilvl="0" w:tplc="990852C0">
      <w:start w:val="1"/>
      <w:numFmt w:val="bullet"/>
      <w:lvlText w:val=""/>
      <w:lvlJc w:val="left"/>
      <w:pPr>
        <w:tabs>
          <w:tab w:val="num" w:pos="720"/>
        </w:tabs>
        <w:ind w:left="720" w:hanging="360"/>
      </w:pPr>
      <w:rPr>
        <w:rFonts w:ascii="Wingdings" w:hAnsi="Wingdings" w:hint="default"/>
      </w:rPr>
    </w:lvl>
    <w:lvl w:ilvl="1" w:tplc="0024B29A" w:tentative="1">
      <w:start w:val="1"/>
      <w:numFmt w:val="bullet"/>
      <w:lvlText w:val=""/>
      <w:lvlJc w:val="left"/>
      <w:pPr>
        <w:tabs>
          <w:tab w:val="num" w:pos="1440"/>
        </w:tabs>
        <w:ind w:left="1440" w:hanging="360"/>
      </w:pPr>
      <w:rPr>
        <w:rFonts w:ascii="Wingdings" w:hAnsi="Wingdings" w:hint="default"/>
      </w:rPr>
    </w:lvl>
    <w:lvl w:ilvl="2" w:tplc="621EAD30" w:tentative="1">
      <w:start w:val="1"/>
      <w:numFmt w:val="bullet"/>
      <w:lvlText w:val=""/>
      <w:lvlJc w:val="left"/>
      <w:pPr>
        <w:tabs>
          <w:tab w:val="num" w:pos="2160"/>
        </w:tabs>
        <w:ind w:left="2160" w:hanging="360"/>
      </w:pPr>
      <w:rPr>
        <w:rFonts w:ascii="Wingdings" w:hAnsi="Wingdings" w:hint="default"/>
      </w:rPr>
    </w:lvl>
    <w:lvl w:ilvl="3" w:tplc="7A0488C2" w:tentative="1">
      <w:start w:val="1"/>
      <w:numFmt w:val="bullet"/>
      <w:lvlText w:val=""/>
      <w:lvlJc w:val="left"/>
      <w:pPr>
        <w:tabs>
          <w:tab w:val="num" w:pos="2880"/>
        </w:tabs>
        <w:ind w:left="2880" w:hanging="360"/>
      </w:pPr>
      <w:rPr>
        <w:rFonts w:ascii="Wingdings" w:hAnsi="Wingdings" w:hint="default"/>
      </w:rPr>
    </w:lvl>
    <w:lvl w:ilvl="4" w:tplc="F5229FD0" w:tentative="1">
      <w:start w:val="1"/>
      <w:numFmt w:val="bullet"/>
      <w:lvlText w:val=""/>
      <w:lvlJc w:val="left"/>
      <w:pPr>
        <w:tabs>
          <w:tab w:val="num" w:pos="3600"/>
        </w:tabs>
        <w:ind w:left="3600" w:hanging="360"/>
      </w:pPr>
      <w:rPr>
        <w:rFonts w:ascii="Wingdings" w:hAnsi="Wingdings" w:hint="default"/>
      </w:rPr>
    </w:lvl>
    <w:lvl w:ilvl="5" w:tplc="5A12E374" w:tentative="1">
      <w:start w:val="1"/>
      <w:numFmt w:val="bullet"/>
      <w:lvlText w:val=""/>
      <w:lvlJc w:val="left"/>
      <w:pPr>
        <w:tabs>
          <w:tab w:val="num" w:pos="4320"/>
        </w:tabs>
        <w:ind w:left="4320" w:hanging="360"/>
      </w:pPr>
      <w:rPr>
        <w:rFonts w:ascii="Wingdings" w:hAnsi="Wingdings" w:hint="default"/>
      </w:rPr>
    </w:lvl>
    <w:lvl w:ilvl="6" w:tplc="6164C4D8" w:tentative="1">
      <w:start w:val="1"/>
      <w:numFmt w:val="bullet"/>
      <w:lvlText w:val=""/>
      <w:lvlJc w:val="left"/>
      <w:pPr>
        <w:tabs>
          <w:tab w:val="num" w:pos="5040"/>
        </w:tabs>
        <w:ind w:left="5040" w:hanging="360"/>
      </w:pPr>
      <w:rPr>
        <w:rFonts w:ascii="Wingdings" w:hAnsi="Wingdings" w:hint="default"/>
      </w:rPr>
    </w:lvl>
    <w:lvl w:ilvl="7" w:tplc="4362798E" w:tentative="1">
      <w:start w:val="1"/>
      <w:numFmt w:val="bullet"/>
      <w:lvlText w:val=""/>
      <w:lvlJc w:val="left"/>
      <w:pPr>
        <w:tabs>
          <w:tab w:val="num" w:pos="5760"/>
        </w:tabs>
        <w:ind w:left="5760" w:hanging="360"/>
      </w:pPr>
      <w:rPr>
        <w:rFonts w:ascii="Wingdings" w:hAnsi="Wingdings" w:hint="default"/>
      </w:rPr>
    </w:lvl>
    <w:lvl w:ilvl="8" w:tplc="E3A6F0AE" w:tentative="1">
      <w:start w:val="1"/>
      <w:numFmt w:val="bullet"/>
      <w:lvlText w:val=""/>
      <w:lvlJc w:val="left"/>
      <w:pPr>
        <w:tabs>
          <w:tab w:val="num" w:pos="6480"/>
        </w:tabs>
        <w:ind w:left="6480" w:hanging="360"/>
      </w:pPr>
      <w:rPr>
        <w:rFonts w:ascii="Wingdings" w:hAnsi="Wingdings" w:hint="default"/>
      </w:rPr>
    </w:lvl>
  </w:abstractNum>
  <w:abstractNum w:abstractNumId="158">
    <w:nsid w:val="6E145785"/>
    <w:multiLevelType w:val="hybridMultilevel"/>
    <w:tmpl w:val="C0587AD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59">
    <w:nsid w:val="6EAB5A77"/>
    <w:multiLevelType w:val="hybridMultilevel"/>
    <w:tmpl w:val="6136C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F9156AD"/>
    <w:multiLevelType w:val="hybridMultilevel"/>
    <w:tmpl w:val="F81836EA"/>
    <w:lvl w:ilvl="0" w:tplc="FD32ED32">
      <w:numFmt w:val="bullet"/>
      <w:lvlText w:val="-"/>
      <w:lvlJc w:val="left"/>
      <w:pPr>
        <w:ind w:left="553" w:hanging="154"/>
      </w:pPr>
      <w:rPr>
        <w:rFonts w:ascii="Times New Roman" w:eastAsia="Times New Roman" w:hAnsi="Times New Roman" w:cs="Times New Roman" w:hint="default"/>
        <w:b w:val="0"/>
        <w:bCs w:val="0"/>
        <w:i w:val="0"/>
        <w:iCs w:val="0"/>
        <w:w w:val="94"/>
        <w:sz w:val="24"/>
        <w:szCs w:val="24"/>
        <w:lang w:val="en-US" w:eastAsia="en-US" w:bidi="ar-SA"/>
      </w:rPr>
    </w:lvl>
    <w:lvl w:ilvl="1" w:tplc="45CC1BDE">
      <w:numFmt w:val="bullet"/>
      <w:lvlText w:val="•"/>
      <w:lvlJc w:val="left"/>
      <w:pPr>
        <w:ind w:left="2089" w:hanging="154"/>
      </w:pPr>
      <w:rPr>
        <w:rFonts w:hint="default"/>
        <w:lang w:val="en-US" w:eastAsia="en-US" w:bidi="ar-SA"/>
      </w:rPr>
    </w:lvl>
    <w:lvl w:ilvl="2" w:tplc="933CD5CA">
      <w:numFmt w:val="bullet"/>
      <w:lvlText w:val="•"/>
      <w:lvlJc w:val="left"/>
      <w:pPr>
        <w:ind w:left="3619" w:hanging="154"/>
      </w:pPr>
      <w:rPr>
        <w:rFonts w:hint="default"/>
        <w:lang w:val="en-US" w:eastAsia="en-US" w:bidi="ar-SA"/>
      </w:rPr>
    </w:lvl>
    <w:lvl w:ilvl="3" w:tplc="38A0C0CA">
      <w:numFmt w:val="bullet"/>
      <w:lvlText w:val="•"/>
      <w:lvlJc w:val="left"/>
      <w:pPr>
        <w:ind w:left="5149" w:hanging="154"/>
      </w:pPr>
      <w:rPr>
        <w:rFonts w:hint="default"/>
        <w:lang w:val="en-US" w:eastAsia="en-US" w:bidi="ar-SA"/>
      </w:rPr>
    </w:lvl>
    <w:lvl w:ilvl="4" w:tplc="A140C66E">
      <w:numFmt w:val="bullet"/>
      <w:lvlText w:val="•"/>
      <w:lvlJc w:val="left"/>
      <w:pPr>
        <w:ind w:left="6679" w:hanging="154"/>
      </w:pPr>
      <w:rPr>
        <w:rFonts w:hint="default"/>
        <w:lang w:val="en-US" w:eastAsia="en-US" w:bidi="ar-SA"/>
      </w:rPr>
    </w:lvl>
    <w:lvl w:ilvl="5" w:tplc="F6DE5784">
      <w:numFmt w:val="bullet"/>
      <w:lvlText w:val="•"/>
      <w:lvlJc w:val="left"/>
      <w:pPr>
        <w:ind w:left="8209" w:hanging="154"/>
      </w:pPr>
      <w:rPr>
        <w:rFonts w:hint="default"/>
        <w:lang w:val="en-US" w:eastAsia="en-US" w:bidi="ar-SA"/>
      </w:rPr>
    </w:lvl>
    <w:lvl w:ilvl="6" w:tplc="ED9AE650">
      <w:numFmt w:val="bullet"/>
      <w:lvlText w:val="•"/>
      <w:lvlJc w:val="left"/>
      <w:pPr>
        <w:ind w:left="9739" w:hanging="154"/>
      </w:pPr>
      <w:rPr>
        <w:rFonts w:hint="default"/>
        <w:lang w:val="en-US" w:eastAsia="en-US" w:bidi="ar-SA"/>
      </w:rPr>
    </w:lvl>
    <w:lvl w:ilvl="7" w:tplc="2F86B0D2">
      <w:numFmt w:val="bullet"/>
      <w:lvlText w:val="•"/>
      <w:lvlJc w:val="left"/>
      <w:pPr>
        <w:ind w:left="11268" w:hanging="154"/>
      </w:pPr>
      <w:rPr>
        <w:rFonts w:hint="default"/>
        <w:lang w:val="en-US" w:eastAsia="en-US" w:bidi="ar-SA"/>
      </w:rPr>
    </w:lvl>
    <w:lvl w:ilvl="8" w:tplc="04D47EC8">
      <w:numFmt w:val="bullet"/>
      <w:lvlText w:val="•"/>
      <w:lvlJc w:val="left"/>
      <w:pPr>
        <w:ind w:left="12798" w:hanging="154"/>
      </w:pPr>
      <w:rPr>
        <w:rFonts w:hint="default"/>
        <w:lang w:val="en-US" w:eastAsia="en-US" w:bidi="ar-SA"/>
      </w:rPr>
    </w:lvl>
  </w:abstractNum>
  <w:abstractNum w:abstractNumId="161">
    <w:nsid w:val="6FCC47F5"/>
    <w:multiLevelType w:val="hybridMultilevel"/>
    <w:tmpl w:val="9342F9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FD33D17"/>
    <w:multiLevelType w:val="hybridMultilevel"/>
    <w:tmpl w:val="C19024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6FEB4D9F"/>
    <w:multiLevelType w:val="hybridMultilevel"/>
    <w:tmpl w:val="2424BF34"/>
    <w:lvl w:ilvl="0" w:tplc="F8B03CA8">
      <w:start w:val="2"/>
      <w:numFmt w:val="bullet"/>
      <w:lvlText w:val="-"/>
      <w:lvlJc w:val="left"/>
      <w:pPr>
        <w:ind w:left="2149" w:hanging="360"/>
      </w:pPr>
      <w:rPr>
        <w:rFonts w:ascii="Times New Roman" w:eastAsia="Times New Roman" w:hAnsi="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64">
    <w:nsid w:val="6FF37F9E"/>
    <w:multiLevelType w:val="multilevel"/>
    <w:tmpl w:val="B818F164"/>
    <w:lvl w:ilvl="0">
      <w:start w:val="1"/>
      <w:numFmt w:val="decimal"/>
      <w:lvlText w:val="%1)"/>
      <w:lvlJc w:val="left"/>
      <w:pPr>
        <w:ind w:left="141" w:hanging="876"/>
      </w:pPr>
      <w:rPr>
        <w:rFonts w:ascii="Times New Roman" w:eastAsia="Times New Roman" w:hAnsi="Times New Roman" w:cs="Times New Roman" w:hint="default"/>
        <w:w w:val="99"/>
        <w:sz w:val="26"/>
        <w:szCs w:val="26"/>
        <w:lang w:val="ru-RU" w:eastAsia="en-US" w:bidi="ar-SA"/>
      </w:rPr>
    </w:lvl>
    <w:lvl w:ilvl="1">
      <w:start w:val="1"/>
      <w:numFmt w:val="decimal"/>
      <w:lvlText w:val="%1.%2."/>
      <w:lvlJc w:val="left"/>
      <w:pPr>
        <w:ind w:left="681" w:hanging="540"/>
        <w:jc w:val="right"/>
      </w:pPr>
      <w:rPr>
        <w:rFonts w:hint="default"/>
        <w:b/>
        <w:bCs/>
        <w:i/>
        <w:iCs/>
        <w:spacing w:val="-3"/>
        <w:w w:val="99"/>
        <w:lang w:val="ru-RU" w:eastAsia="en-US" w:bidi="ar-SA"/>
      </w:rPr>
    </w:lvl>
    <w:lvl w:ilvl="2">
      <w:numFmt w:val="bullet"/>
      <w:lvlText w:val="•"/>
      <w:lvlJc w:val="left"/>
      <w:pPr>
        <w:ind w:left="141" w:hanging="168"/>
      </w:pPr>
      <w:rPr>
        <w:rFonts w:ascii="Times New Roman" w:eastAsia="Times New Roman" w:hAnsi="Times New Roman" w:cs="Times New Roman" w:hint="default"/>
        <w:w w:val="99"/>
        <w:sz w:val="26"/>
        <w:szCs w:val="26"/>
        <w:lang w:val="ru-RU" w:eastAsia="en-US" w:bidi="ar-SA"/>
      </w:rPr>
    </w:lvl>
    <w:lvl w:ilvl="3">
      <w:numFmt w:val="bullet"/>
      <w:lvlText w:val="•"/>
      <w:lvlJc w:val="left"/>
      <w:pPr>
        <w:ind w:left="2078" w:hanging="168"/>
      </w:pPr>
      <w:rPr>
        <w:rFonts w:hint="default"/>
        <w:lang w:val="ru-RU" w:eastAsia="en-US" w:bidi="ar-SA"/>
      </w:rPr>
    </w:lvl>
    <w:lvl w:ilvl="4">
      <w:numFmt w:val="bullet"/>
      <w:lvlText w:val="•"/>
      <w:lvlJc w:val="left"/>
      <w:pPr>
        <w:ind w:left="3256" w:hanging="168"/>
      </w:pPr>
      <w:rPr>
        <w:rFonts w:hint="default"/>
        <w:lang w:val="ru-RU" w:eastAsia="en-US" w:bidi="ar-SA"/>
      </w:rPr>
    </w:lvl>
    <w:lvl w:ilvl="5">
      <w:numFmt w:val="bullet"/>
      <w:lvlText w:val="•"/>
      <w:lvlJc w:val="left"/>
      <w:pPr>
        <w:ind w:left="4434" w:hanging="168"/>
      </w:pPr>
      <w:rPr>
        <w:rFonts w:hint="default"/>
        <w:lang w:val="ru-RU" w:eastAsia="en-US" w:bidi="ar-SA"/>
      </w:rPr>
    </w:lvl>
    <w:lvl w:ilvl="6">
      <w:numFmt w:val="bullet"/>
      <w:lvlText w:val="•"/>
      <w:lvlJc w:val="left"/>
      <w:pPr>
        <w:ind w:left="5613" w:hanging="168"/>
      </w:pPr>
      <w:rPr>
        <w:rFonts w:hint="default"/>
        <w:lang w:val="ru-RU" w:eastAsia="en-US" w:bidi="ar-SA"/>
      </w:rPr>
    </w:lvl>
    <w:lvl w:ilvl="7">
      <w:numFmt w:val="bullet"/>
      <w:lvlText w:val="•"/>
      <w:lvlJc w:val="left"/>
      <w:pPr>
        <w:ind w:left="6791" w:hanging="168"/>
      </w:pPr>
      <w:rPr>
        <w:rFonts w:hint="default"/>
        <w:lang w:val="ru-RU" w:eastAsia="en-US" w:bidi="ar-SA"/>
      </w:rPr>
    </w:lvl>
    <w:lvl w:ilvl="8">
      <w:numFmt w:val="bullet"/>
      <w:lvlText w:val="•"/>
      <w:lvlJc w:val="left"/>
      <w:pPr>
        <w:ind w:left="7969" w:hanging="168"/>
      </w:pPr>
      <w:rPr>
        <w:rFonts w:hint="default"/>
        <w:lang w:val="ru-RU" w:eastAsia="en-US" w:bidi="ar-SA"/>
      </w:rPr>
    </w:lvl>
  </w:abstractNum>
  <w:abstractNum w:abstractNumId="165">
    <w:nsid w:val="71661318"/>
    <w:multiLevelType w:val="hybridMultilevel"/>
    <w:tmpl w:val="53C2C996"/>
    <w:lvl w:ilvl="0" w:tplc="23EC7618">
      <w:start w:val="1"/>
      <w:numFmt w:val="decimal"/>
      <w:lvlText w:val="%1)"/>
      <w:lvlJc w:val="left"/>
      <w:pPr>
        <w:ind w:left="553" w:hanging="260"/>
      </w:pPr>
      <w:rPr>
        <w:rFonts w:hint="default"/>
        <w:w w:val="95"/>
        <w:lang w:val="en-US" w:eastAsia="en-US" w:bidi="ar-SA"/>
      </w:rPr>
    </w:lvl>
    <w:lvl w:ilvl="1" w:tplc="F09E9048">
      <w:numFmt w:val="bullet"/>
      <w:lvlText w:val="•"/>
      <w:lvlJc w:val="left"/>
      <w:pPr>
        <w:ind w:left="2089" w:hanging="260"/>
      </w:pPr>
      <w:rPr>
        <w:rFonts w:hint="default"/>
        <w:lang w:val="en-US" w:eastAsia="en-US" w:bidi="ar-SA"/>
      </w:rPr>
    </w:lvl>
    <w:lvl w:ilvl="2" w:tplc="A60EFA18">
      <w:numFmt w:val="bullet"/>
      <w:lvlText w:val="•"/>
      <w:lvlJc w:val="left"/>
      <w:pPr>
        <w:ind w:left="3619" w:hanging="260"/>
      </w:pPr>
      <w:rPr>
        <w:rFonts w:hint="default"/>
        <w:lang w:val="en-US" w:eastAsia="en-US" w:bidi="ar-SA"/>
      </w:rPr>
    </w:lvl>
    <w:lvl w:ilvl="3" w:tplc="1ECE3D7C">
      <w:numFmt w:val="bullet"/>
      <w:lvlText w:val="•"/>
      <w:lvlJc w:val="left"/>
      <w:pPr>
        <w:ind w:left="5149" w:hanging="260"/>
      </w:pPr>
      <w:rPr>
        <w:rFonts w:hint="default"/>
        <w:lang w:val="en-US" w:eastAsia="en-US" w:bidi="ar-SA"/>
      </w:rPr>
    </w:lvl>
    <w:lvl w:ilvl="4" w:tplc="17DE24DC">
      <w:numFmt w:val="bullet"/>
      <w:lvlText w:val="•"/>
      <w:lvlJc w:val="left"/>
      <w:pPr>
        <w:ind w:left="6679" w:hanging="260"/>
      </w:pPr>
      <w:rPr>
        <w:rFonts w:hint="default"/>
        <w:lang w:val="en-US" w:eastAsia="en-US" w:bidi="ar-SA"/>
      </w:rPr>
    </w:lvl>
    <w:lvl w:ilvl="5" w:tplc="65201DB6">
      <w:numFmt w:val="bullet"/>
      <w:lvlText w:val="•"/>
      <w:lvlJc w:val="left"/>
      <w:pPr>
        <w:ind w:left="8209" w:hanging="260"/>
      </w:pPr>
      <w:rPr>
        <w:rFonts w:hint="default"/>
        <w:lang w:val="en-US" w:eastAsia="en-US" w:bidi="ar-SA"/>
      </w:rPr>
    </w:lvl>
    <w:lvl w:ilvl="6" w:tplc="4CE2FAAC">
      <w:numFmt w:val="bullet"/>
      <w:lvlText w:val="•"/>
      <w:lvlJc w:val="left"/>
      <w:pPr>
        <w:ind w:left="9739" w:hanging="260"/>
      </w:pPr>
      <w:rPr>
        <w:rFonts w:hint="default"/>
        <w:lang w:val="en-US" w:eastAsia="en-US" w:bidi="ar-SA"/>
      </w:rPr>
    </w:lvl>
    <w:lvl w:ilvl="7" w:tplc="556A3E12">
      <w:numFmt w:val="bullet"/>
      <w:lvlText w:val="•"/>
      <w:lvlJc w:val="left"/>
      <w:pPr>
        <w:ind w:left="11268" w:hanging="260"/>
      </w:pPr>
      <w:rPr>
        <w:rFonts w:hint="default"/>
        <w:lang w:val="en-US" w:eastAsia="en-US" w:bidi="ar-SA"/>
      </w:rPr>
    </w:lvl>
    <w:lvl w:ilvl="8" w:tplc="B9241FF6">
      <w:numFmt w:val="bullet"/>
      <w:lvlText w:val="•"/>
      <w:lvlJc w:val="left"/>
      <w:pPr>
        <w:ind w:left="12798" w:hanging="260"/>
      </w:pPr>
      <w:rPr>
        <w:rFonts w:hint="default"/>
        <w:lang w:val="en-US" w:eastAsia="en-US" w:bidi="ar-SA"/>
      </w:rPr>
    </w:lvl>
  </w:abstractNum>
  <w:abstractNum w:abstractNumId="166">
    <w:nsid w:val="7168017A"/>
    <w:multiLevelType w:val="hybridMultilevel"/>
    <w:tmpl w:val="B0F64414"/>
    <w:lvl w:ilvl="0" w:tplc="27FE8F7C">
      <w:numFmt w:val="bullet"/>
      <w:lvlText w:val="-"/>
      <w:lvlJc w:val="left"/>
      <w:pPr>
        <w:ind w:left="297" w:hanging="183"/>
      </w:pPr>
      <w:rPr>
        <w:rFonts w:ascii="Times New Roman" w:eastAsia="Times New Roman" w:hAnsi="Times New Roman" w:cs="Times New Roman" w:hint="default"/>
        <w:b w:val="0"/>
        <w:bCs w:val="0"/>
        <w:i w:val="0"/>
        <w:iCs w:val="0"/>
        <w:w w:val="100"/>
        <w:sz w:val="22"/>
        <w:szCs w:val="22"/>
        <w:lang w:val="en-US" w:eastAsia="en-US" w:bidi="ar-SA"/>
      </w:rPr>
    </w:lvl>
    <w:lvl w:ilvl="1" w:tplc="2FD8C00E">
      <w:numFmt w:val="bullet"/>
      <w:lvlText w:val="•"/>
      <w:lvlJc w:val="left"/>
      <w:pPr>
        <w:ind w:left="769" w:hanging="183"/>
      </w:pPr>
      <w:rPr>
        <w:rFonts w:hint="default"/>
        <w:lang w:val="en-US" w:eastAsia="en-US" w:bidi="ar-SA"/>
      </w:rPr>
    </w:lvl>
    <w:lvl w:ilvl="2" w:tplc="84589062">
      <w:numFmt w:val="bullet"/>
      <w:lvlText w:val="•"/>
      <w:lvlJc w:val="left"/>
      <w:pPr>
        <w:ind w:left="1238" w:hanging="183"/>
      </w:pPr>
      <w:rPr>
        <w:rFonts w:hint="default"/>
        <w:lang w:val="en-US" w:eastAsia="en-US" w:bidi="ar-SA"/>
      </w:rPr>
    </w:lvl>
    <w:lvl w:ilvl="3" w:tplc="81AC0296">
      <w:numFmt w:val="bullet"/>
      <w:lvlText w:val="•"/>
      <w:lvlJc w:val="left"/>
      <w:pPr>
        <w:ind w:left="1707" w:hanging="183"/>
      </w:pPr>
      <w:rPr>
        <w:rFonts w:hint="default"/>
        <w:lang w:val="en-US" w:eastAsia="en-US" w:bidi="ar-SA"/>
      </w:rPr>
    </w:lvl>
    <w:lvl w:ilvl="4" w:tplc="8FF4198E">
      <w:numFmt w:val="bullet"/>
      <w:lvlText w:val="•"/>
      <w:lvlJc w:val="left"/>
      <w:pPr>
        <w:ind w:left="2177" w:hanging="183"/>
      </w:pPr>
      <w:rPr>
        <w:rFonts w:hint="default"/>
        <w:lang w:val="en-US" w:eastAsia="en-US" w:bidi="ar-SA"/>
      </w:rPr>
    </w:lvl>
    <w:lvl w:ilvl="5" w:tplc="D5A4B45E">
      <w:numFmt w:val="bullet"/>
      <w:lvlText w:val="•"/>
      <w:lvlJc w:val="left"/>
      <w:pPr>
        <w:ind w:left="2646" w:hanging="183"/>
      </w:pPr>
      <w:rPr>
        <w:rFonts w:hint="default"/>
        <w:lang w:val="en-US" w:eastAsia="en-US" w:bidi="ar-SA"/>
      </w:rPr>
    </w:lvl>
    <w:lvl w:ilvl="6" w:tplc="22381978">
      <w:numFmt w:val="bullet"/>
      <w:lvlText w:val="•"/>
      <w:lvlJc w:val="left"/>
      <w:pPr>
        <w:ind w:left="3115" w:hanging="183"/>
      </w:pPr>
      <w:rPr>
        <w:rFonts w:hint="default"/>
        <w:lang w:val="en-US" w:eastAsia="en-US" w:bidi="ar-SA"/>
      </w:rPr>
    </w:lvl>
    <w:lvl w:ilvl="7" w:tplc="6A02277A">
      <w:numFmt w:val="bullet"/>
      <w:lvlText w:val="•"/>
      <w:lvlJc w:val="left"/>
      <w:pPr>
        <w:ind w:left="3585" w:hanging="183"/>
      </w:pPr>
      <w:rPr>
        <w:rFonts w:hint="default"/>
        <w:lang w:val="en-US" w:eastAsia="en-US" w:bidi="ar-SA"/>
      </w:rPr>
    </w:lvl>
    <w:lvl w:ilvl="8" w:tplc="D64259B8">
      <w:numFmt w:val="bullet"/>
      <w:lvlText w:val="•"/>
      <w:lvlJc w:val="left"/>
      <w:pPr>
        <w:ind w:left="4054" w:hanging="183"/>
      </w:pPr>
      <w:rPr>
        <w:rFonts w:hint="default"/>
        <w:lang w:val="en-US" w:eastAsia="en-US" w:bidi="ar-SA"/>
      </w:rPr>
    </w:lvl>
  </w:abstractNum>
  <w:abstractNum w:abstractNumId="167">
    <w:nsid w:val="720C131C"/>
    <w:multiLevelType w:val="hybridMultilevel"/>
    <w:tmpl w:val="E5383E8E"/>
    <w:lvl w:ilvl="0" w:tplc="678CE712">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76BC4E5F"/>
    <w:multiLevelType w:val="hybridMultilevel"/>
    <w:tmpl w:val="C36CAE96"/>
    <w:lvl w:ilvl="0" w:tplc="5A10A8CC">
      <w:numFmt w:val="bullet"/>
      <w:lvlText w:val=""/>
      <w:lvlJc w:val="left"/>
      <w:pPr>
        <w:ind w:left="553" w:hanging="428"/>
      </w:pPr>
      <w:rPr>
        <w:rFonts w:ascii="Symbol" w:eastAsia="Symbol" w:hAnsi="Symbol" w:cs="Symbol" w:hint="default"/>
        <w:b w:val="0"/>
        <w:bCs w:val="0"/>
        <w:i w:val="0"/>
        <w:iCs w:val="0"/>
        <w:w w:val="100"/>
        <w:sz w:val="24"/>
        <w:szCs w:val="24"/>
        <w:lang w:val="en-US" w:eastAsia="en-US" w:bidi="ar-SA"/>
      </w:rPr>
    </w:lvl>
    <w:lvl w:ilvl="1" w:tplc="4B883358">
      <w:numFmt w:val="bullet"/>
      <w:lvlText w:val="•"/>
      <w:lvlJc w:val="left"/>
      <w:pPr>
        <w:ind w:left="2089" w:hanging="428"/>
      </w:pPr>
      <w:rPr>
        <w:rFonts w:hint="default"/>
        <w:lang w:val="en-US" w:eastAsia="en-US" w:bidi="ar-SA"/>
      </w:rPr>
    </w:lvl>
    <w:lvl w:ilvl="2" w:tplc="21E014D8">
      <w:numFmt w:val="bullet"/>
      <w:lvlText w:val="•"/>
      <w:lvlJc w:val="left"/>
      <w:pPr>
        <w:ind w:left="3619" w:hanging="428"/>
      </w:pPr>
      <w:rPr>
        <w:rFonts w:hint="default"/>
        <w:lang w:val="en-US" w:eastAsia="en-US" w:bidi="ar-SA"/>
      </w:rPr>
    </w:lvl>
    <w:lvl w:ilvl="3" w:tplc="02F604BC">
      <w:numFmt w:val="bullet"/>
      <w:lvlText w:val="•"/>
      <w:lvlJc w:val="left"/>
      <w:pPr>
        <w:ind w:left="5149" w:hanging="428"/>
      </w:pPr>
      <w:rPr>
        <w:rFonts w:hint="default"/>
        <w:lang w:val="en-US" w:eastAsia="en-US" w:bidi="ar-SA"/>
      </w:rPr>
    </w:lvl>
    <w:lvl w:ilvl="4" w:tplc="05E2304A">
      <w:numFmt w:val="bullet"/>
      <w:lvlText w:val="•"/>
      <w:lvlJc w:val="left"/>
      <w:pPr>
        <w:ind w:left="6679" w:hanging="428"/>
      </w:pPr>
      <w:rPr>
        <w:rFonts w:hint="default"/>
        <w:lang w:val="en-US" w:eastAsia="en-US" w:bidi="ar-SA"/>
      </w:rPr>
    </w:lvl>
    <w:lvl w:ilvl="5" w:tplc="EC7A8EE4">
      <w:numFmt w:val="bullet"/>
      <w:lvlText w:val="•"/>
      <w:lvlJc w:val="left"/>
      <w:pPr>
        <w:ind w:left="8209" w:hanging="428"/>
      </w:pPr>
      <w:rPr>
        <w:rFonts w:hint="default"/>
        <w:lang w:val="en-US" w:eastAsia="en-US" w:bidi="ar-SA"/>
      </w:rPr>
    </w:lvl>
    <w:lvl w:ilvl="6" w:tplc="51C2DAA6">
      <w:numFmt w:val="bullet"/>
      <w:lvlText w:val="•"/>
      <w:lvlJc w:val="left"/>
      <w:pPr>
        <w:ind w:left="9739" w:hanging="428"/>
      </w:pPr>
      <w:rPr>
        <w:rFonts w:hint="default"/>
        <w:lang w:val="en-US" w:eastAsia="en-US" w:bidi="ar-SA"/>
      </w:rPr>
    </w:lvl>
    <w:lvl w:ilvl="7" w:tplc="8A2C5C4C">
      <w:numFmt w:val="bullet"/>
      <w:lvlText w:val="•"/>
      <w:lvlJc w:val="left"/>
      <w:pPr>
        <w:ind w:left="11268" w:hanging="428"/>
      </w:pPr>
      <w:rPr>
        <w:rFonts w:hint="default"/>
        <w:lang w:val="en-US" w:eastAsia="en-US" w:bidi="ar-SA"/>
      </w:rPr>
    </w:lvl>
    <w:lvl w:ilvl="8" w:tplc="527258AE">
      <w:numFmt w:val="bullet"/>
      <w:lvlText w:val="•"/>
      <w:lvlJc w:val="left"/>
      <w:pPr>
        <w:ind w:left="12798" w:hanging="428"/>
      </w:pPr>
      <w:rPr>
        <w:rFonts w:hint="default"/>
        <w:lang w:val="en-US" w:eastAsia="en-US" w:bidi="ar-SA"/>
      </w:rPr>
    </w:lvl>
  </w:abstractNum>
  <w:abstractNum w:abstractNumId="169">
    <w:nsid w:val="789B3328"/>
    <w:multiLevelType w:val="hybridMultilevel"/>
    <w:tmpl w:val="83BC3E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0">
    <w:nsid w:val="78AF234B"/>
    <w:multiLevelType w:val="multilevel"/>
    <w:tmpl w:val="E04A2BA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72">
    <w:nsid w:val="7C5C2EF1"/>
    <w:multiLevelType w:val="hybridMultilevel"/>
    <w:tmpl w:val="43CE83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7D2D0217"/>
    <w:multiLevelType w:val="hybridMultilevel"/>
    <w:tmpl w:val="D79C07D6"/>
    <w:lvl w:ilvl="0" w:tplc="678CE7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7F9143BD"/>
    <w:multiLevelType w:val="hybridMultilevel"/>
    <w:tmpl w:val="CB703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FC27A30"/>
    <w:multiLevelType w:val="hybridMultilevel"/>
    <w:tmpl w:val="A8FC5D32"/>
    <w:lvl w:ilvl="0" w:tplc="5ABE8A04">
      <w:numFmt w:val="bullet"/>
      <w:lvlText w:val="–"/>
      <w:lvlJc w:val="left"/>
      <w:pPr>
        <w:ind w:left="1713" w:hanging="360"/>
      </w:pPr>
      <w:rPr>
        <w:rFonts w:ascii="Times New Roman" w:eastAsia="Times New Roman" w:hAnsi="Times New Roman" w:cs="Times New Roman" w:hint="default"/>
        <w:b w:val="0"/>
        <w:bCs w:val="0"/>
        <w:i w:val="0"/>
        <w:iCs w:val="0"/>
        <w:w w:val="100"/>
        <w:sz w:val="24"/>
        <w:szCs w:val="24"/>
        <w:lang w:val="en-US" w:eastAsia="en-US" w:bidi="ar-SA"/>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6">
    <w:nsid w:val="7FEB3DE3"/>
    <w:multiLevelType w:val="hybridMultilevel"/>
    <w:tmpl w:val="DEFAC9C0"/>
    <w:lvl w:ilvl="0" w:tplc="0419000D">
      <w:start w:val="1"/>
      <w:numFmt w:val="bullet"/>
      <w:lvlText w:val=""/>
      <w:lvlJc w:val="left"/>
      <w:pPr>
        <w:ind w:left="141" w:hanging="188"/>
      </w:pPr>
      <w:rPr>
        <w:rFonts w:ascii="Wingdings" w:hAnsi="Wingdings" w:hint="default"/>
        <w:w w:val="99"/>
        <w:sz w:val="26"/>
        <w:szCs w:val="26"/>
        <w:lang w:val="ru-RU" w:eastAsia="en-US" w:bidi="ar-SA"/>
      </w:rPr>
    </w:lvl>
    <w:lvl w:ilvl="1" w:tplc="0419000B">
      <w:start w:val="1"/>
      <w:numFmt w:val="bullet"/>
      <w:lvlText w:val=""/>
      <w:lvlJc w:val="left"/>
      <w:pPr>
        <w:ind w:left="141" w:hanging="737"/>
      </w:pPr>
      <w:rPr>
        <w:rFonts w:ascii="Wingdings" w:hAnsi="Wingdings" w:hint="default"/>
        <w:w w:val="99"/>
        <w:sz w:val="26"/>
        <w:szCs w:val="26"/>
        <w:lang w:val="ru-RU" w:eastAsia="en-US" w:bidi="ar-SA"/>
      </w:rPr>
    </w:lvl>
    <w:lvl w:ilvl="2" w:tplc="1D663C0A">
      <w:numFmt w:val="bullet"/>
      <w:lvlText w:val="•"/>
      <w:lvlJc w:val="left"/>
      <w:pPr>
        <w:ind w:left="2177" w:hanging="737"/>
      </w:pPr>
      <w:rPr>
        <w:rFonts w:hint="default"/>
        <w:lang w:val="ru-RU" w:eastAsia="en-US" w:bidi="ar-SA"/>
      </w:rPr>
    </w:lvl>
    <w:lvl w:ilvl="3" w:tplc="AC0E00F6">
      <w:numFmt w:val="bullet"/>
      <w:lvlText w:val="•"/>
      <w:lvlJc w:val="left"/>
      <w:pPr>
        <w:ind w:left="3195" w:hanging="737"/>
      </w:pPr>
      <w:rPr>
        <w:rFonts w:hint="default"/>
        <w:lang w:val="ru-RU" w:eastAsia="en-US" w:bidi="ar-SA"/>
      </w:rPr>
    </w:lvl>
    <w:lvl w:ilvl="4" w:tplc="21C849AE">
      <w:numFmt w:val="bullet"/>
      <w:lvlText w:val="•"/>
      <w:lvlJc w:val="left"/>
      <w:pPr>
        <w:ind w:left="4214" w:hanging="737"/>
      </w:pPr>
      <w:rPr>
        <w:rFonts w:hint="default"/>
        <w:lang w:val="ru-RU" w:eastAsia="en-US" w:bidi="ar-SA"/>
      </w:rPr>
    </w:lvl>
    <w:lvl w:ilvl="5" w:tplc="27C8A340">
      <w:numFmt w:val="bullet"/>
      <w:lvlText w:val="•"/>
      <w:lvlJc w:val="left"/>
      <w:pPr>
        <w:ind w:left="5233" w:hanging="737"/>
      </w:pPr>
      <w:rPr>
        <w:rFonts w:hint="default"/>
        <w:lang w:val="ru-RU" w:eastAsia="en-US" w:bidi="ar-SA"/>
      </w:rPr>
    </w:lvl>
    <w:lvl w:ilvl="6" w:tplc="5E6498A2">
      <w:numFmt w:val="bullet"/>
      <w:lvlText w:val="•"/>
      <w:lvlJc w:val="left"/>
      <w:pPr>
        <w:ind w:left="6251" w:hanging="737"/>
      </w:pPr>
      <w:rPr>
        <w:rFonts w:hint="default"/>
        <w:lang w:val="ru-RU" w:eastAsia="en-US" w:bidi="ar-SA"/>
      </w:rPr>
    </w:lvl>
    <w:lvl w:ilvl="7" w:tplc="E5ACAD1C">
      <w:numFmt w:val="bullet"/>
      <w:lvlText w:val="•"/>
      <w:lvlJc w:val="left"/>
      <w:pPr>
        <w:ind w:left="7270" w:hanging="737"/>
      </w:pPr>
      <w:rPr>
        <w:rFonts w:hint="default"/>
        <w:lang w:val="ru-RU" w:eastAsia="en-US" w:bidi="ar-SA"/>
      </w:rPr>
    </w:lvl>
    <w:lvl w:ilvl="8" w:tplc="892E1576">
      <w:numFmt w:val="bullet"/>
      <w:lvlText w:val="•"/>
      <w:lvlJc w:val="left"/>
      <w:pPr>
        <w:ind w:left="8289" w:hanging="737"/>
      </w:pPr>
      <w:rPr>
        <w:rFonts w:hint="default"/>
        <w:lang w:val="ru-RU" w:eastAsia="en-US" w:bidi="ar-SA"/>
      </w:rPr>
    </w:lvl>
  </w:abstractNum>
  <w:num w:numId="1">
    <w:abstractNumId w:val="27"/>
  </w:num>
  <w:num w:numId="2">
    <w:abstractNumId w:val="171"/>
  </w:num>
  <w:num w:numId="3">
    <w:abstractNumId w:val="26"/>
  </w:num>
  <w:num w:numId="4">
    <w:abstractNumId w:val="44"/>
  </w:num>
  <w:num w:numId="5">
    <w:abstractNumId w:val="75"/>
  </w:num>
  <w:num w:numId="6">
    <w:abstractNumId w:val="72"/>
  </w:num>
  <w:num w:numId="7">
    <w:abstractNumId w:val="40"/>
  </w:num>
  <w:num w:numId="8">
    <w:abstractNumId w:val="36"/>
  </w:num>
  <w:num w:numId="9">
    <w:abstractNumId w:val="83"/>
  </w:num>
  <w:num w:numId="10">
    <w:abstractNumId w:val="65"/>
  </w:num>
  <w:num w:numId="11">
    <w:abstractNumId w:val="141"/>
  </w:num>
  <w:num w:numId="12">
    <w:abstractNumId w:val="29"/>
  </w:num>
  <w:num w:numId="13">
    <w:abstractNumId w:val="117"/>
  </w:num>
  <w:num w:numId="14">
    <w:abstractNumId w:val="90"/>
  </w:num>
  <w:num w:numId="15">
    <w:abstractNumId w:val="165"/>
  </w:num>
  <w:num w:numId="16">
    <w:abstractNumId w:val="70"/>
  </w:num>
  <w:num w:numId="17">
    <w:abstractNumId w:val="95"/>
  </w:num>
  <w:num w:numId="18">
    <w:abstractNumId w:val="126"/>
  </w:num>
  <w:num w:numId="19">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1"/>
  </w:num>
  <w:num w:numId="22">
    <w:abstractNumId w:val="78"/>
  </w:num>
  <w:num w:numId="23">
    <w:abstractNumId w:val="118"/>
  </w:num>
  <w:num w:numId="24">
    <w:abstractNumId w:val="162"/>
  </w:num>
  <w:num w:numId="25">
    <w:abstractNumId w:val="158"/>
  </w:num>
  <w:num w:numId="26">
    <w:abstractNumId w:val="152"/>
  </w:num>
  <w:num w:numId="27">
    <w:abstractNumId w:val="102"/>
  </w:num>
  <w:num w:numId="28">
    <w:abstractNumId w:val="41"/>
  </w:num>
  <w:num w:numId="29">
    <w:abstractNumId w:val="133"/>
  </w:num>
  <w:num w:numId="30">
    <w:abstractNumId w:val="100"/>
  </w:num>
  <w:num w:numId="31">
    <w:abstractNumId w:val="86"/>
  </w:num>
  <w:num w:numId="32">
    <w:abstractNumId w:val="149"/>
  </w:num>
  <w:num w:numId="33">
    <w:abstractNumId w:val="163"/>
  </w:num>
  <w:num w:numId="34">
    <w:abstractNumId w:val="93"/>
  </w:num>
  <w:num w:numId="35">
    <w:abstractNumId w:val="37"/>
  </w:num>
  <w:num w:numId="36">
    <w:abstractNumId w:val="173"/>
  </w:num>
  <w:num w:numId="37">
    <w:abstractNumId w:val="32"/>
  </w:num>
  <w:num w:numId="38">
    <w:abstractNumId w:val="28"/>
  </w:num>
  <w:num w:numId="39">
    <w:abstractNumId w:val="54"/>
  </w:num>
  <w:num w:numId="40">
    <w:abstractNumId w:val="74"/>
  </w:num>
  <w:num w:numId="41">
    <w:abstractNumId w:val="167"/>
  </w:num>
  <w:num w:numId="42">
    <w:abstractNumId w:val="67"/>
  </w:num>
  <w:num w:numId="43">
    <w:abstractNumId w:val="68"/>
  </w:num>
  <w:num w:numId="44">
    <w:abstractNumId w:val="123"/>
  </w:num>
  <w:num w:numId="45">
    <w:abstractNumId w:val="84"/>
  </w:num>
  <w:num w:numId="46">
    <w:abstractNumId w:val="52"/>
  </w:num>
  <w:num w:numId="47">
    <w:abstractNumId w:val="129"/>
  </w:num>
  <w:num w:numId="48">
    <w:abstractNumId w:val="77"/>
  </w:num>
  <w:num w:numId="49">
    <w:abstractNumId w:val="87"/>
  </w:num>
  <w:num w:numId="50">
    <w:abstractNumId w:val="79"/>
  </w:num>
  <w:num w:numId="51">
    <w:abstractNumId w:val="146"/>
  </w:num>
  <w:num w:numId="52">
    <w:abstractNumId w:val="85"/>
  </w:num>
  <w:num w:numId="53">
    <w:abstractNumId w:val="154"/>
  </w:num>
  <w:num w:numId="54">
    <w:abstractNumId w:val="134"/>
  </w:num>
  <w:num w:numId="55">
    <w:abstractNumId w:val="101"/>
  </w:num>
  <w:num w:numId="56">
    <w:abstractNumId w:val="66"/>
  </w:num>
  <w:num w:numId="57">
    <w:abstractNumId w:val="1"/>
  </w:num>
  <w:num w:numId="58">
    <w:abstractNumId w:val="2"/>
  </w:num>
  <w:num w:numId="59">
    <w:abstractNumId w:val="3"/>
  </w:num>
  <w:num w:numId="60">
    <w:abstractNumId w:val="4"/>
  </w:num>
  <w:num w:numId="61">
    <w:abstractNumId w:val="5"/>
  </w:num>
  <w:num w:numId="62">
    <w:abstractNumId w:val="6"/>
  </w:num>
  <w:num w:numId="63">
    <w:abstractNumId w:val="7"/>
  </w:num>
  <w:num w:numId="64">
    <w:abstractNumId w:val="8"/>
  </w:num>
  <w:num w:numId="65">
    <w:abstractNumId w:val="9"/>
  </w:num>
  <w:num w:numId="66">
    <w:abstractNumId w:val="10"/>
  </w:num>
  <w:num w:numId="67">
    <w:abstractNumId w:val="11"/>
  </w:num>
  <w:num w:numId="68">
    <w:abstractNumId w:val="12"/>
  </w:num>
  <w:num w:numId="69">
    <w:abstractNumId w:val="13"/>
  </w:num>
  <w:num w:numId="70">
    <w:abstractNumId w:val="14"/>
  </w:num>
  <w:num w:numId="71">
    <w:abstractNumId w:val="15"/>
  </w:num>
  <w:num w:numId="72">
    <w:abstractNumId w:val="16"/>
  </w:num>
  <w:num w:numId="73">
    <w:abstractNumId w:val="17"/>
  </w:num>
  <w:num w:numId="74">
    <w:abstractNumId w:val="18"/>
  </w:num>
  <w:num w:numId="75">
    <w:abstractNumId w:val="19"/>
  </w:num>
  <w:num w:numId="76">
    <w:abstractNumId w:val="20"/>
  </w:num>
  <w:num w:numId="77">
    <w:abstractNumId w:val="21"/>
  </w:num>
  <w:num w:numId="78">
    <w:abstractNumId w:val="22"/>
  </w:num>
  <w:num w:numId="79">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1"/>
  </w:num>
  <w:num w:numId="83">
    <w:abstractNumId w:val="169"/>
  </w:num>
  <w:num w:numId="84">
    <w:abstractNumId w:val="0"/>
    <w:lvlOverride w:ilvl="0">
      <w:lvl w:ilvl="0">
        <w:numFmt w:val="bullet"/>
        <w:lvlText w:val=""/>
        <w:legacy w:legacy="1" w:legacySpace="0" w:legacyIndent="360"/>
        <w:lvlJc w:val="left"/>
        <w:rPr>
          <w:rFonts w:ascii="Symbol" w:hAnsi="Symbol" w:hint="default"/>
        </w:rPr>
      </w:lvl>
    </w:lvlOverride>
  </w:num>
  <w:num w:numId="85">
    <w:abstractNumId w:val="97"/>
  </w:num>
  <w:num w:numId="86">
    <w:abstractNumId w:val="136"/>
  </w:num>
  <w:num w:numId="87">
    <w:abstractNumId w:val="135"/>
  </w:num>
  <w:num w:numId="88">
    <w:abstractNumId w:val="106"/>
  </w:num>
  <w:num w:numId="89">
    <w:abstractNumId w:val="62"/>
  </w:num>
  <w:num w:numId="90">
    <w:abstractNumId w:val="138"/>
  </w:num>
  <w:num w:numId="9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1"/>
  </w:num>
  <w:num w:numId="93">
    <w:abstractNumId w:val="143"/>
  </w:num>
  <w:num w:numId="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9"/>
  </w:num>
  <w:num w:numId="96">
    <w:abstractNumId w:val="31"/>
  </w:num>
  <w:num w:numId="97">
    <w:abstractNumId w:val="120"/>
  </w:num>
  <w:num w:numId="98">
    <w:abstractNumId w:val="114"/>
  </w:num>
  <w:num w:numId="99">
    <w:abstractNumId w:val="69"/>
  </w:num>
  <w:num w:numId="100">
    <w:abstractNumId w:val="140"/>
  </w:num>
  <w:num w:numId="101">
    <w:abstractNumId w:val="112"/>
  </w:num>
  <w:num w:numId="102">
    <w:abstractNumId w:val="144"/>
  </w:num>
  <w:num w:numId="103">
    <w:abstractNumId w:val="89"/>
  </w:num>
  <w:num w:numId="104">
    <w:abstractNumId w:val="48"/>
  </w:num>
  <w:num w:numId="105">
    <w:abstractNumId w:val="38"/>
  </w:num>
  <w:num w:numId="106">
    <w:abstractNumId w:val="43"/>
  </w:num>
  <w:num w:numId="107">
    <w:abstractNumId w:val="125"/>
  </w:num>
  <w:num w:numId="108">
    <w:abstractNumId w:val="130"/>
  </w:num>
  <w:num w:numId="109">
    <w:abstractNumId w:val="139"/>
  </w:num>
  <w:num w:numId="110">
    <w:abstractNumId w:val="53"/>
  </w:num>
  <w:num w:numId="111">
    <w:abstractNumId w:val="127"/>
  </w:num>
  <w:num w:numId="112">
    <w:abstractNumId w:val="24"/>
  </w:num>
  <w:num w:numId="113">
    <w:abstractNumId w:val="166"/>
  </w:num>
  <w:num w:numId="114">
    <w:abstractNumId w:val="104"/>
  </w:num>
  <w:num w:numId="115">
    <w:abstractNumId w:val="92"/>
  </w:num>
  <w:num w:numId="116">
    <w:abstractNumId w:val="113"/>
  </w:num>
  <w:num w:numId="117">
    <w:abstractNumId w:val="150"/>
  </w:num>
  <w:num w:numId="118">
    <w:abstractNumId w:val="23"/>
  </w:num>
  <w:num w:numId="119">
    <w:abstractNumId w:val="49"/>
  </w:num>
  <w:num w:numId="120">
    <w:abstractNumId w:val="122"/>
  </w:num>
  <w:num w:numId="121">
    <w:abstractNumId w:val="50"/>
  </w:num>
  <w:num w:numId="122">
    <w:abstractNumId w:val="159"/>
  </w:num>
  <w:num w:numId="123">
    <w:abstractNumId w:val="175"/>
  </w:num>
  <w:num w:numId="124">
    <w:abstractNumId w:val="107"/>
  </w:num>
  <w:num w:numId="125">
    <w:abstractNumId w:val="170"/>
  </w:num>
  <w:num w:numId="126">
    <w:abstractNumId w:val="47"/>
  </w:num>
  <w:num w:numId="127">
    <w:abstractNumId w:val="155"/>
  </w:num>
  <w:num w:numId="128">
    <w:abstractNumId w:val="174"/>
  </w:num>
  <w:num w:numId="129">
    <w:abstractNumId w:val="96"/>
  </w:num>
  <w:num w:numId="130">
    <w:abstractNumId w:val="73"/>
  </w:num>
  <w:num w:numId="131">
    <w:abstractNumId w:val="142"/>
  </w:num>
  <w:num w:numId="132">
    <w:abstractNumId w:val="110"/>
  </w:num>
  <w:num w:numId="133">
    <w:abstractNumId w:val="42"/>
  </w:num>
  <w:num w:numId="134">
    <w:abstractNumId w:val="172"/>
  </w:num>
  <w:num w:numId="135">
    <w:abstractNumId w:val="60"/>
  </w:num>
  <w:num w:numId="136">
    <w:abstractNumId w:val="46"/>
  </w:num>
  <w:num w:numId="137">
    <w:abstractNumId w:val="148"/>
  </w:num>
  <w:num w:numId="138">
    <w:abstractNumId w:val="157"/>
  </w:num>
  <w:num w:numId="139">
    <w:abstractNumId w:val="63"/>
  </w:num>
  <w:num w:numId="1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28"/>
  </w:num>
  <w:num w:numId="142">
    <w:abstractNumId w:val="145"/>
  </w:num>
  <w:num w:numId="143">
    <w:abstractNumId w:val="81"/>
  </w:num>
  <w:num w:numId="14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9"/>
  </w:num>
  <w:num w:numId="148">
    <w:abstractNumId w:val="56"/>
  </w:num>
  <w:num w:numId="149">
    <w:abstractNumId w:val="55"/>
  </w:num>
  <w:num w:numId="150">
    <w:abstractNumId w:val="30"/>
  </w:num>
  <w:num w:numId="151">
    <w:abstractNumId w:val="88"/>
  </w:num>
  <w:num w:numId="152">
    <w:abstractNumId w:val="137"/>
  </w:num>
  <w:num w:numId="153">
    <w:abstractNumId w:val="33"/>
  </w:num>
  <w:num w:numId="154">
    <w:abstractNumId w:val="164"/>
  </w:num>
  <w:num w:numId="155">
    <w:abstractNumId w:val="176"/>
  </w:num>
  <w:num w:numId="156">
    <w:abstractNumId w:val="111"/>
  </w:num>
  <w:num w:numId="157">
    <w:abstractNumId w:val="58"/>
  </w:num>
  <w:num w:numId="158">
    <w:abstractNumId w:val="161"/>
  </w:num>
  <w:num w:numId="159">
    <w:abstractNumId w:val="45"/>
  </w:num>
  <w:num w:numId="160">
    <w:abstractNumId w:val="103"/>
  </w:num>
  <w:num w:numId="161">
    <w:abstractNumId w:val="156"/>
  </w:num>
  <w:num w:numId="162">
    <w:abstractNumId w:val="80"/>
  </w:num>
  <w:num w:numId="163">
    <w:abstractNumId w:val="35"/>
  </w:num>
  <w:num w:numId="164">
    <w:abstractNumId w:val="108"/>
  </w:num>
  <w:num w:numId="165">
    <w:abstractNumId w:val="82"/>
  </w:num>
  <w:num w:numId="166">
    <w:abstractNumId w:val="34"/>
  </w:num>
  <w:num w:numId="167">
    <w:abstractNumId w:val="99"/>
  </w:num>
  <w:num w:numId="168">
    <w:abstractNumId w:val="131"/>
  </w:num>
  <w:num w:numId="169">
    <w:abstractNumId w:val="119"/>
  </w:num>
  <w:num w:numId="170">
    <w:abstractNumId w:val="116"/>
  </w:num>
  <w:num w:numId="171">
    <w:abstractNumId w:val="153"/>
  </w:num>
  <w:num w:numId="172">
    <w:abstractNumId w:val="124"/>
  </w:num>
  <w:num w:numId="173">
    <w:abstractNumId w:val="71"/>
  </w:num>
  <w:num w:numId="174">
    <w:abstractNumId w:val="115"/>
  </w:num>
  <w:num w:numId="175">
    <w:abstractNumId w:val="91"/>
  </w:num>
  <w:num w:numId="176">
    <w:abstractNumId w:val="168"/>
  </w:num>
  <w:num w:numId="177">
    <w:abstractNumId w:val="105"/>
  </w:num>
  <w:num w:numId="178">
    <w:abstractNumId w:val="98"/>
  </w:num>
  <w:num w:numId="179">
    <w:abstractNumId w:val="160"/>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B7C"/>
    <w:rsid w:val="00016991"/>
    <w:rsid w:val="000B7114"/>
    <w:rsid w:val="000B75CB"/>
    <w:rsid w:val="000C4E40"/>
    <w:rsid w:val="000D533A"/>
    <w:rsid w:val="000E28B3"/>
    <w:rsid w:val="0010205B"/>
    <w:rsid w:val="00117957"/>
    <w:rsid w:val="0012741C"/>
    <w:rsid w:val="0015774C"/>
    <w:rsid w:val="001A1534"/>
    <w:rsid w:val="001D1561"/>
    <w:rsid w:val="001F1751"/>
    <w:rsid w:val="00224DD2"/>
    <w:rsid w:val="00237AD2"/>
    <w:rsid w:val="002C7FE1"/>
    <w:rsid w:val="002D2A65"/>
    <w:rsid w:val="00302921"/>
    <w:rsid w:val="00314338"/>
    <w:rsid w:val="003337B4"/>
    <w:rsid w:val="0033427F"/>
    <w:rsid w:val="003364D7"/>
    <w:rsid w:val="00341455"/>
    <w:rsid w:val="00341FD2"/>
    <w:rsid w:val="0035113E"/>
    <w:rsid w:val="00397149"/>
    <w:rsid w:val="003C1ACC"/>
    <w:rsid w:val="003E7F6A"/>
    <w:rsid w:val="00416B7C"/>
    <w:rsid w:val="004312C0"/>
    <w:rsid w:val="0043195E"/>
    <w:rsid w:val="0044425B"/>
    <w:rsid w:val="004548BB"/>
    <w:rsid w:val="00472A7D"/>
    <w:rsid w:val="004C0580"/>
    <w:rsid w:val="004C0A11"/>
    <w:rsid w:val="004C42DA"/>
    <w:rsid w:val="004D59E7"/>
    <w:rsid w:val="004E4E58"/>
    <w:rsid w:val="00504DD8"/>
    <w:rsid w:val="00510DDF"/>
    <w:rsid w:val="00560A4C"/>
    <w:rsid w:val="00570445"/>
    <w:rsid w:val="00571787"/>
    <w:rsid w:val="005827A6"/>
    <w:rsid w:val="00585C79"/>
    <w:rsid w:val="00586EF1"/>
    <w:rsid w:val="005B14C7"/>
    <w:rsid w:val="005C45A4"/>
    <w:rsid w:val="005C6733"/>
    <w:rsid w:val="005F29E4"/>
    <w:rsid w:val="0061792A"/>
    <w:rsid w:val="006544B3"/>
    <w:rsid w:val="00694AB6"/>
    <w:rsid w:val="006C6F60"/>
    <w:rsid w:val="006D03B5"/>
    <w:rsid w:val="006D4BBA"/>
    <w:rsid w:val="0070160C"/>
    <w:rsid w:val="007210A0"/>
    <w:rsid w:val="00724825"/>
    <w:rsid w:val="0073573A"/>
    <w:rsid w:val="00737BCB"/>
    <w:rsid w:val="00763A93"/>
    <w:rsid w:val="00774394"/>
    <w:rsid w:val="00777EA7"/>
    <w:rsid w:val="0078791F"/>
    <w:rsid w:val="007A563A"/>
    <w:rsid w:val="007B51BD"/>
    <w:rsid w:val="007C3E42"/>
    <w:rsid w:val="007D19D6"/>
    <w:rsid w:val="007D6ADC"/>
    <w:rsid w:val="007F0F3C"/>
    <w:rsid w:val="007F4E30"/>
    <w:rsid w:val="00800EDA"/>
    <w:rsid w:val="00844938"/>
    <w:rsid w:val="00853256"/>
    <w:rsid w:val="0088752E"/>
    <w:rsid w:val="00892845"/>
    <w:rsid w:val="008A1663"/>
    <w:rsid w:val="008B19D3"/>
    <w:rsid w:val="008E7943"/>
    <w:rsid w:val="008F611F"/>
    <w:rsid w:val="009239EE"/>
    <w:rsid w:val="009272A0"/>
    <w:rsid w:val="00944BF0"/>
    <w:rsid w:val="009833B1"/>
    <w:rsid w:val="0099298D"/>
    <w:rsid w:val="009D501E"/>
    <w:rsid w:val="009E16A5"/>
    <w:rsid w:val="00A271EC"/>
    <w:rsid w:val="00A50A81"/>
    <w:rsid w:val="00A526BB"/>
    <w:rsid w:val="00A621B7"/>
    <w:rsid w:val="00AB5034"/>
    <w:rsid w:val="00AC5EAC"/>
    <w:rsid w:val="00AF04AF"/>
    <w:rsid w:val="00B1017E"/>
    <w:rsid w:val="00B24696"/>
    <w:rsid w:val="00B30F7D"/>
    <w:rsid w:val="00B33B4D"/>
    <w:rsid w:val="00B6057E"/>
    <w:rsid w:val="00B70692"/>
    <w:rsid w:val="00B7296D"/>
    <w:rsid w:val="00B73450"/>
    <w:rsid w:val="00BD384C"/>
    <w:rsid w:val="00BE0AE5"/>
    <w:rsid w:val="00C05808"/>
    <w:rsid w:val="00C0762F"/>
    <w:rsid w:val="00C10063"/>
    <w:rsid w:val="00C20893"/>
    <w:rsid w:val="00C24686"/>
    <w:rsid w:val="00C30610"/>
    <w:rsid w:val="00C51DB3"/>
    <w:rsid w:val="00C83C81"/>
    <w:rsid w:val="00CF7240"/>
    <w:rsid w:val="00D647EA"/>
    <w:rsid w:val="00D8562B"/>
    <w:rsid w:val="00D85A7A"/>
    <w:rsid w:val="00D86158"/>
    <w:rsid w:val="00DB7AE1"/>
    <w:rsid w:val="00DD5238"/>
    <w:rsid w:val="00DD53B7"/>
    <w:rsid w:val="00DE4580"/>
    <w:rsid w:val="00DE5AA2"/>
    <w:rsid w:val="00DF16A7"/>
    <w:rsid w:val="00E43BD7"/>
    <w:rsid w:val="00E757E7"/>
    <w:rsid w:val="00EA2CD9"/>
    <w:rsid w:val="00EB3A57"/>
    <w:rsid w:val="00EE5C5B"/>
    <w:rsid w:val="00EF24EE"/>
    <w:rsid w:val="00EF465C"/>
    <w:rsid w:val="00EF4DAB"/>
    <w:rsid w:val="00F04852"/>
    <w:rsid w:val="00F11575"/>
    <w:rsid w:val="00F339B2"/>
    <w:rsid w:val="00F34933"/>
    <w:rsid w:val="00F63427"/>
    <w:rsid w:val="00F73E00"/>
    <w:rsid w:val="00F765A0"/>
    <w:rsid w:val="00FA57B1"/>
    <w:rsid w:val="00FB34A2"/>
    <w:rsid w:val="00FE214C"/>
    <w:rsid w:val="00FE5524"/>
    <w:rsid w:val="00FE6A66"/>
    <w:rsid w:val="00FF33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02921"/>
    <w:pPr>
      <w:spacing w:line="240" w:lineRule="exact"/>
      <w:ind w:firstLine="227"/>
      <w:jc w:val="both"/>
    </w:pPr>
    <w:rPr>
      <w:rFonts w:ascii="Times New Roman" w:hAnsi="Times New Roman"/>
      <w:sz w:val="20"/>
    </w:rPr>
  </w:style>
  <w:style w:type="paragraph" w:styleId="10">
    <w:name w:val="heading 1"/>
    <w:basedOn w:val="a4"/>
    <w:next w:val="a4"/>
    <w:link w:val="11"/>
    <w:uiPriority w:val="1"/>
    <w:qFormat/>
    <w:rsid w:val="00777EA7"/>
    <w:pPr>
      <w:keepNext/>
      <w:spacing w:before="240" w:after="60" w:line="276" w:lineRule="auto"/>
      <w:ind w:firstLine="0"/>
      <w:jc w:val="left"/>
      <w:outlineLvl w:val="0"/>
    </w:pPr>
    <w:rPr>
      <w:rFonts w:ascii="Cambria" w:eastAsia="Times New Roman" w:hAnsi="Cambria" w:cs="Times New Roman"/>
      <w:b/>
      <w:bCs/>
      <w:kern w:val="32"/>
      <w:sz w:val="32"/>
      <w:szCs w:val="32"/>
      <w:lang w:eastAsia="en-US"/>
    </w:rPr>
  </w:style>
  <w:style w:type="paragraph" w:styleId="20">
    <w:name w:val="heading 2"/>
    <w:basedOn w:val="a4"/>
    <w:next w:val="a4"/>
    <w:link w:val="21"/>
    <w:uiPriority w:val="1"/>
    <w:unhideWhenUsed/>
    <w:qFormat/>
    <w:rsid w:val="00777EA7"/>
    <w:pPr>
      <w:keepNext/>
      <w:spacing w:before="240" w:after="60" w:line="276" w:lineRule="auto"/>
      <w:ind w:firstLine="0"/>
      <w:jc w:val="left"/>
      <w:outlineLvl w:val="1"/>
    </w:pPr>
    <w:rPr>
      <w:rFonts w:ascii="Cambria" w:eastAsia="Times New Roman" w:hAnsi="Cambria" w:cs="Times New Roman"/>
      <w:b/>
      <w:bCs/>
      <w:i/>
      <w:iCs/>
      <w:sz w:val="28"/>
      <w:szCs w:val="28"/>
      <w:lang w:eastAsia="en-US"/>
    </w:rPr>
  </w:style>
  <w:style w:type="paragraph" w:styleId="3">
    <w:name w:val="heading 3"/>
    <w:basedOn w:val="a4"/>
    <w:link w:val="30"/>
    <w:uiPriority w:val="1"/>
    <w:qFormat/>
    <w:rsid w:val="007D6ADC"/>
    <w:pPr>
      <w:widowControl w:val="0"/>
      <w:autoSpaceDE w:val="0"/>
      <w:autoSpaceDN w:val="0"/>
      <w:spacing w:line="240" w:lineRule="auto"/>
      <w:ind w:left="721" w:hanging="1104"/>
      <w:jc w:val="left"/>
      <w:outlineLvl w:val="2"/>
    </w:pPr>
    <w:rPr>
      <w:rFonts w:eastAsia="Times New Roman" w:cs="Times New Roman"/>
      <w:b/>
      <w:bCs/>
      <w:sz w:val="28"/>
      <w:szCs w:val="28"/>
      <w:lang w:eastAsia="en-US"/>
    </w:rPr>
  </w:style>
  <w:style w:type="paragraph" w:styleId="4">
    <w:name w:val="heading 4"/>
    <w:basedOn w:val="a4"/>
    <w:link w:val="40"/>
    <w:uiPriority w:val="1"/>
    <w:qFormat/>
    <w:rsid w:val="007D6ADC"/>
    <w:pPr>
      <w:widowControl w:val="0"/>
      <w:autoSpaceDE w:val="0"/>
      <w:autoSpaceDN w:val="0"/>
      <w:spacing w:line="240" w:lineRule="auto"/>
      <w:ind w:left="1595" w:hanging="894"/>
      <w:jc w:val="left"/>
      <w:outlineLvl w:val="3"/>
    </w:pPr>
    <w:rPr>
      <w:rFonts w:eastAsia="Times New Roman" w:cs="Times New Roman"/>
      <w:b/>
      <w:bCs/>
      <w:i/>
      <w:iCs/>
      <w:sz w:val="24"/>
      <w:szCs w:val="24"/>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NoParagraphStyle">
    <w:name w:val="[No Paragraph Style]"/>
    <w:rsid w:val="0070160C"/>
    <w:pPr>
      <w:widowControl w:val="0"/>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70160C"/>
    <w:pPr>
      <w:spacing w:before="0"/>
      <w:ind w:left="227"/>
    </w:pPr>
  </w:style>
  <w:style w:type="paragraph" w:customStyle="1" w:styleId="TOC-3">
    <w:name w:val="TOC-3"/>
    <w:basedOn w:val="TOC-1"/>
    <w:uiPriority w:val="99"/>
    <w:rsid w:val="0070160C"/>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70160C"/>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70160C"/>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70160C"/>
    <w:rPr>
      <w:position w:val="4"/>
      <w:sz w:val="12"/>
      <w:szCs w:val="12"/>
      <w:vertAlign w:val="baseline"/>
    </w:rPr>
  </w:style>
  <w:style w:type="character" w:customStyle="1" w:styleId="list-bullet1">
    <w:name w:val="list-bullet1"/>
    <w:uiPriority w:val="99"/>
    <w:rsid w:val="0070160C"/>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8">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9">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9"/>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9"/>
    <w:uiPriority w:val="99"/>
    <w:rsid w:val="000B7114"/>
    <w:pPr>
      <w:spacing w:before="113"/>
    </w:pPr>
    <w:rPr>
      <w:rFonts w:cs="SchoolBookSanPin-BoldItalic"/>
      <w:b/>
      <w:bCs/>
      <w:iCs/>
    </w:rPr>
  </w:style>
  <w:style w:type="paragraph" w:customStyle="1" w:styleId="footnote0">
    <w:name w:val="footnote (Доп. текст)"/>
    <w:basedOn w:val="a9"/>
    <w:uiPriority w:val="99"/>
    <w:rsid w:val="008B19D3"/>
    <w:pPr>
      <w:tabs>
        <w:tab w:val="left" w:pos="454"/>
      </w:tabs>
      <w:spacing w:line="200" w:lineRule="atLeast"/>
    </w:pPr>
    <w:rPr>
      <w:sz w:val="18"/>
      <w:szCs w:val="18"/>
    </w:rPr>
  </w:style>
  <w:style w:type="character" w:customStyle="1" w:styleId="aa">
    <w:name w:val="Полужирный (Выделения)"/>
    <w:uiPriority w:val="99"/>
    <w:rsid w:val="008B19D3"/>
    <w:rPr>
      <w:rFonts w:ascii="Times New Roman" w:hAnsi="Times New Roman"/>
      <w:b/>
      <w:bCs/>
    </w:rPr>
  </w:style>
  <w:style w:type="character" w:customStyle="1" w:styleId="ab">
    <w:name w:val="Курсив (Выделения)"/>
    <w:uiPriority w:val="99"/>
    <w:rsid w:val="004C0580"/>
    <w:rPr>
      <w:rFonts w:ascii="Times New Roman" w:hAnsi="Times New Roman"/>
      <w:i/>
      <w:iCs/>
    </w:rPr>
  </w:style>
  <w:style w:type="character" w:customStyle="1" w:styleId="ac">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d">
    <w:name w:val="Основной БА (Основной Текст)"/>
    <w:basedOn w:val="a9"/>
    <w:uiPriority w:val="99"/>
    <w:rsid w:val="00416B7C"/>
    <w:pPr>
      <w:ind w:firstLine="0"/>
    </w:pPr>
  </w:style>
  <w:style w:type="paragraph" w:customStyle="1" w:styleId="ae">
    <w:name w:val="Осн тире (Основной Текст)"/>
    <w:basedOn w:val="ad"/>
    <w:uiPriority w:val="99"/>
    <w:rsid w:val="00416B7C"/>
    <w:pPr>
      <w:ind w:left="283" w:hanging="283"/>
    </w:pPr>
  </w:style>
  <w:style w:type="paragraph" w:customStyle="1" w:styleId="a">
    <w:name w:val="Осн булит (Основной Текст)"/>
    <w:basedOn w:val="a9"/>
    <w:uiPriority w:val="99"/>
    <w:rsid w:val="00DD53B7"/>
    <w:pPr>
      <w:numPr>
        <w:numId w:val="3"/>
      </w:numPr>
      <w:tabs>
        <w:tab w:val="left" w:pos="227"/>
      </w:tabs>
      <w:ind w:left="567" w:hanging="340"/>
    </w:pPr>
  </w:style>
  <w:style w:type="paragraph" w:customStyle="1" w:styleId="af">
    <w:name w:val="Осн  тире набором (Основной Текст)"/>
    <w:basedOn w:val="ad"/>
    <w:uiPriority w:val="99"/>
    <w:rsid w:val="00DD53B7"/>
    <w:pPr>
      <w:tabs>
        <w:tab w:val="left" w:pos="283"/>
      </w:tabs>
      <w:ind w:left="567" w:hanging="340"/>
    </w:pPr>
  </w:style>
  <w:style w:type="character" w:customStyle="1" w:styleId="af0">
    <w:name w:val="Булит КВ"/>
    <w:uiPriority w:val="99"/>
    <w:rsid w:val="00416B7C"/>
    <w:rPr>
      <w:rFonts w:ascii="PiGraphA" w:hAnsi="PiGraphA" w:cs="PiGraphA"/>
      <w:sz w:val="14"/>
      <w:szCs w:val="14"/>
      <w:lang w:val="ru-RU"/>
    </w:rPr>
  </w:style>
  <w:style w:type="paragraph" w:customStyle="1" w:styleId="a1">
    <w:name w:val="Тире (Доп. текст)"/>
    <w:basedOn w:val="a9"/>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3">
    <w:name w:val="Буллит (Доп. текст)"/>
    <w:basedOn w:val="a9"/>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1">
    <w:name w:val="Сноска (Основной Текст)"/>
    <w:basedOn w:val="a9"/>
    <w:uiPriority w:val="99"/>
    <w:rsid w:val="00DE4580"/>
    <w:pPr>
      <w:spacing w:line="180" w:lineRule="atLeast"/>
    </w:pPr>
    <w:rPr>
      <w:rFonts w:eastAsia="KaiTi Regular" w:cs="SchoolBookSanPin-Regular"/>
      <w:sz w:val="16"/>
      <w:szCs w:val="16"/>
    </w:rPr>
  </w:style>
  <w:style w:type="character" w:customStyle="1" w:styleId="af2">
    <w:name w:val="КИТАЙ"/>
    <w:uiPriority w:val="99"/>
    <w:rsid w:val="00416B7C"/>
    <w:rPr>
      <w:rFonts w:ascii="KaiTi" w:eastAsia="KaiTi" w:cs="KaiTi"/>
      <w:sz w:val="20"/>
      <w:szCs w:val="20"/>
    </w:rPr>
  </w:style>
  <w:style w:type="character" w:customStyle="1" w:styleId="af3">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4">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5">
    <w:name w:val="Ц сноски"/>
    <w:uiPriority w:val="99"/>
    <w:rsid w:val="00416B7C"/>
    <w:rPr>
      <w:rFonts w:ascii="SchoolBookSanPin-Regular" w:hAnsi="SchoolBookSanPin-Regular" w:cs="SchoolBookSanPin-Regular"/>
      <w:sz w:val="18"/>
      <w:szCs w:val="18"/>
      <w:vertAlign w:val="superscript"/>
    </w:rPr>
  </w:style>
  <w:style w:type="character" w:customStyle="1" w:styleId="af6">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7">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73573A"/>
    <w:pPr>
      <w:tabs>
        <w:tab w:val="left" w:pos="510"/>
      </w:tabs>
      <w:suppressAutoHyphens w:val="0"/>
      <w:spacing w:after="113"/>
    </w:pPr>
    <w:rPr>
      <w:rFonts w:eastAsia="Times New Roman" w:cs="OfficinaSansExtraBoldITC-Reg"/>
    </w:rPr>
  </w:style>
  <w:style w:type="paragraph" w:customStyle="1" w:styleId="af8">
    <w:name w:val="Таблица Влево (Таблицы)"/>
    <w:basedOn w:val="a9"/>
    <w:uiPriority w:val="99"/>
    <w:rsid w:val="00416B7C"/>
    <w:pPr>
      <w:tabs>
        <w:tab w:val="left" w:pos="510"/>
      </w:tabs>
      <w:spacing w:line="220" w:lineRule="atLeast"/>
      <w:ind w:firstLine="0"/>
      <w:jc w:val="left"/>
    </w:pPr>
    <w:rPr>
      <w:rFonts w:eastAsia="Times New Roman"/>
      <w:sz w:val="18"/>
      <w:szCs w:val="18"/>
    </w:rPr>
  </w:style>
  <w:style w:type="paragraph" w:customStyle="1" w:styleId="af9">
    <w:name w:val="Таблица Головка (Таблицы)"/>
    <w:basedOn w:val="af8"/>
    <w:uiPriority w:val="99"/>
    <w:rsid w:val="00416B7C"/>
    <w:pPr>
      <w:jc w:val="center"/>
    </w:pPr>
    <w:rPr>
      <w:rFonts w:ascii="SchoolBookSanPin-Bold" w:hAnsi="SchoolBookSanPin-Bold" w:cs="SchoolBookSanPin-Bold"/>
      <w:b/>
      <w:bCs/>
    </w:rPr>
  </w:style>
  <w:style w:type="paragraph" w:customStyle="1" w:styleId="afa">
    <w:name w:val="Таблица по Центру (Таблицы)"/>
    <w:basedOn w:val="af8"/>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b">
    <w:name w:val="header"/>
    <w:basedOn w:val="a4"/>
    <w:link w:val="afc"/>
    <w:uiPriority w:val="99"/>
    <w:unhideWhenUsed/>
    <w:rsid w:val="00FE214C"/>
    <w:pPr>
      <w:tabs>
        <w:tab w:val="center" w:pos="4677"/>
        <w:tab w:val="right" w:pos="9355"/>
      </w:tabs>
      <w:spacing w:line="240" w:lineRule="auto"/>
    </w:pPr>
  </w:style>
  <w:style w:type="character" w:customStyle="1" w:styleId="afc">
    <w:name w:val="Верхний колонтитул Знак"/>
    <w:basedOn w:val="a5"/>
    <w:link w:val="afb"/>
    <w:uiPriority w:val="99"/>
    <w:rsid w:val="00FE214C"/>
    <w:rPr>
      <w:rFonts w:ascii="Times New Roman" w:hAnsi="Times New Roman"/>
      <w:sz w:val="20"/>
    </w:rPr>
  </w:style>
  <w:style w:type="paragraph" w:styleId="afd">
    <w:name w:val="footer"/>
    <w:basedOn w:val="a4"/>
    <w:link w:val="afe"/>
    <w:uiPriority w:val="99"/>
    <w:unhideWhenUsed/>
    <w:rsid w:val="00FE214C"/>
    <w:pPr>
      <w:tabs>
        <w:tab w:val="center" w:pos="4677"/>
        <w:tab w:val="right" w:pos="9355"/>
      </w:tabs>
      <w:spacing w:line="240" w:lineRule="auto"/>
    </w:pPr>
  </w:style>
  <w:style w:type="character" w:customStyle="1" w:styleId="afe">
    <w:name w:val="Нижний колонтитул Знак"/>
    <w:basedOn w:val="a5"/>
    <w:link w:val="afd"/>
    <w:uiPriority w:val="99"/>
    <w:rsid w:val="00FE214C"/>
    <w:rPr>
      <w:rFonts w:ascii="Times New Roman" w:hAnsi="Times New Roman"/>
      <w:sz w:val="20"/>
    </w:rPr>
  </w:style>
  <w:style w:type="paragraph" w:styleId="aff">
    <w:name w:val="footnote text"/>
    <w:basedOn w:val="a4"/>
    <w:link w:val="aff0"/>
    <w:unhideWhenUsed/>
    <w:rsid w:val="00D85A7A"/>
    <w:pPr>
      <w:spacing w:line="240" w:lineRule="auto"/>
    </w:pPr>
    <w:rPr>
      <w:szCs w:val="20"/>
    </w:rPr>
  </w:style>
  <w:style w:type="character" w:customStyle="1" w:styleId="aff0">
    <w:name w:val="Текст сноски Знак"/>
    <w:basedOn w:val="a5"/>
    <w:link w:val="aff"/>
    <w:rsid w:val="00D85A7A"/>
    <w:rPr>
      <w:rFonts w:ascii="Times New Roman" w:hAnsi="Times New Roman"/>
      <w:sz w:val="20"/>
      <w:szCs w:val="20"/>
    </w:rPr>
  </w:style>
  <w:style w:type="character" w:styleId="aff1">
    <w:name w:val="footnote reference"/>
    <w:basedOn w:val="a5"/>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2">
    <w:name w:val="Body Text"/>
    <w:basedOn w:val="a4"/>
    <w:link w:val="aff3"/>
    <w:uiPriority w:val="1"/>
    <w:qFormat/>
    <w:rsid w:val="00B73450"/>
    <w:pPr>
      <w:widowControl w:val="0"/>
      <w:autoSpaceDE w:val="0"/>
      <w:autoSpaceDN w:val="0"/>
      <w:spacing w:line="240" w:lineRule="auto"/>
      <w:ind w:left="553" w:firstLine="0"/>
      <w:jc w:val="left"/>
    </w:pPr>
    <w:rPr>
      <w:rFonts w:eastAsia="Times New Roman" w:cs="Times New Roman"/>
      <w:sz w:val="24"/>
      <w:szCs w:val="24"/>
      <w:lang w:val="en-US" w:eastAsia="en-US"/>
    </w:rPr>
  </w:style>
  <w:style w:type="character" w:customStyle="1" w:styleId="aff3">
    <w:name w:val="Основной текст Знак"/>
    <w:basedOn w:val="a5"/>
    <w:link w:val="aff2"/>
    <w:uiPriority w:val="1"/>
    <w:rsid w:val="00B73450"/>
    <w:rPr>
      <w:rFonts w:ascii="Times New Roman" w:eastAsia="Times New Roman" w:hAnsi="Times New Roman" w:cs="Times New Roman"/>
      <w:sz w:val="24"/>
      <w:szCs w:val="24"/>
      <w:lang w:val="en-US" w:eastAsia="en-US"/>
    </w:rPr>
  </w:style>
  <w:style w:type="paragraph" w:customStyle="1" w:styleId="110">
    <w:name w:val="Заголовок 11"/>
    <w:basedOn w:val="a4"/>
    <w:uiPriority w:val="1"/>
    <w:qFormat/>
    <w:rsid w:val="00B73450"/>
    <w:pPr>
      <w:widowControl w:val="0"/>
      <w:autoSpaceDE w:val="0"/>
      <w:autoSpaceDN w:val="0"/>
      <w:spacing w:line="240" w:lineRule="auto"/>
      <w:ind w:left="553" w:firstLine="0"/>
      <w:jc w:val="left"/>
      <w:outlineLvl w:val="1"/>
    </w:pPr>
    <w:rPr>
      <w:rFonts w:eastAsia="Times New Roman" w:cs="Times New Roman"/>
      <w:b/>
      <w:bCs/>
      <w:sz w:val="24"/>
      <w:szCs w:val="24"/>
      <w:lang w:val="en-US" w:eastAsia="en-US"/>
    </w:rPr>
  </w:style>
  <w:style w:type="paragraph" w:styleId="aff4">
    <w:name w:val="List Paragraph"/>
    <w:basedOn w:val="a4"/>
    <w:uiPriority w:val="34"/>
    <w:qFormat/>
    <w:rsid w:val="00B73450"/>
    <w:pPr>
      <w:widowControl w:val="0"/>
      <w:autoSpaceDE w:val="0"/>
      <w:autoSpaceDN w:val="0"/>
      <w:spacing w:before="137" w:line="240" w:lineRule="auto"/>
      <w:ind w:left="553" w:firstLine="456"/>
      <w:jc w:val="left"/>
    </w:pPr>
    <w:rPr>
      <w:rFonts w:eastAsia="Times New Roman" w:cs="Times New Roman"/>
      <w:sz w:val="22"/>
      <w:lang w:val="en-US" w:eastAsia="en-US"/>
    </w:rPr>
  </w:style>
  <w:style w:type="paragraph" w:customStyle="1" w:styleId="TableParagraph">
    <w:name w:val="Table Paragraph"/>
    <w:basedOn w:val="a4"/>
    <w:uiPriority w:val="1"/>
    <w:qFormat/>
    <w:rsid w:val="00CF7240"/>
    <w:pPr>
      <w:widowControl w:val="0"/>
      <w:autoSpaceDE w:val="0"/>
      <w:autoSpaceDN w:val="0"/>
      <w:spacing w:line="240" w:lineRule="auto"/>
      <w:ind w:firstLine="0"/>
      <w:jc w:val="left"/>
    </w:pPr>
    <w:rPr>
      <w:rFonts w:eastAsia="Times New Roman" w:cs="Times New Roman"/>
      <w:sz w:val="22"/>
      <w:lang w:val="en-US" w:eastAsia="en-US"/>
    </w:rPr>
  </w:style>
  <w:style w:type="table" w:styleId="aff5">
    <w:name w:val="Table Grid"/>
    <w:basedOn w:val="a6"/>
    <w:uiPriority w:val="39"/>
    <w:rsid w:val="00CF7240"/>
    <w:pPr>
      <w:widowControl w:val="0"/>
      <w:autoSpaceDE w:val="0"/>
      <w:autoSpaceDN w:val="0"/>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6">
    <w:name w:val="Normal (Web)"/>
    <w:basedOn w:val="a4"/>
    <w:uiPriority w:val="99"/>
    <w:unhideWhenUsed/>
    <w:rsid w:val="00224DD2"/>
    <w:pPr>
      <w:spacing w:before="100" w:beforeAutospacing="1" w:after="100" w:afterAutospacing="1" w:line="240" w:lineRule="auto"/>
      <w:ind w:firstLine="0"/>
      <w:jc w:val="left"/>
    </w:pPr>
    <w:rPr>
      <w:rFonts w:eastAsia="Times New Roman" w:cs="Times New Roman"/>
      <w:sz w:val="24"/>
      <w:szCs w:val="24"/>
    </w:rPr>
  </w:style>
  <w:style w:type="paragraph" w:customStyle="1" w:styleId="Default">
    <w:name w:val="Default"/>
    <w:rsid w:val="00224DD2"/>
    <w:pPr>
      <w:autoSpaceDE w:val="0"/>
      <w:autoSpaceDN w:val="0"/>
      <w:adjustRightInd w:val="0"/>
    </w:pPr>
    <w:rPr>
      <w:rFonts w:ascii="Times New Roman" w:eastAsia="Times New Roman" w:hAnsi="Times New Roman" w:cs="Times New Roman"/>
      <w:color w:val="000000"/>
      <w:sz w:val="24"/>
      <w:szCs w:val="24"/>
    </w:rPr>
  </w:style>
  <w:style w:type="character" w:customStyle="1" w:styleId="dash041e0431044b0447043d044b0439char1">
    <w:name w:val="dash041e_0431_044b_0447_043d_044b_0439__char1"/>
    <w:rsid w:val="00C24686"/>
    <w:rPr>
      <w:rFonts w:ascii="Times New Roman" w:hAnsi="Times New Roman" w:cs="Times New Roman"/>
      <w:strike w:val="0"/>
      <w:dstrike w:val="0"/>
      <w:sz w:val="24"/>
      <w:szCs w:val="24"/>
      <w:u w:val="none"/>
    </w:rPr>
  </w:style>
  <w:style w:type="character" w:customStyle="1" w:styleId="dash041e005f0431005f044b005f0447005f043d005f044b005f0439005f005fchar1char1">
    <w:name w:val="dash041e_005f0431_005f044b_005f0447_005f043d_005f044b_005f0439_005f_005fchar1__char1"/>
    <w:rsid w:val="00C24686"/>
    <w:rPr>
      <w:rFonts w:ascii="Times New Roman" w:hAnsi="Times New Roman" w:cs="Times New Roman"/>
      <w:strike w:val="0"/>
      <w:dstrike w:val="0"/>
      <w:sz w:val="24"/>
      <w:szCs w:val="24"/>
      <w:u w:val="none"/>
    </w:rPr>
  </w:style>
  <w:style w:type="character" w:customStyle="1" w:styleId="dash0421005f0442005f0440005f043e005f0433005f0438005f0439005f005fchar1char1">
    <w:name w:val="dash0421_005f0442_005f0440_005f043e_005f0433_005f0438_005f0439_005f_005fchar1__char1"/>
    <w:rsid w:val="00C24686"/>
    <w:rPr>
      <w:b/>
      <w:bCs/>
    </w:rPr>
  </w:style>
  <w:style w:type="paragraph" w:customStyle="1" w:styleId="dash041e0431044b0447043d044b0439">
    <w:name w:val="dash041e_0431_044b_0447_043d_044b_0439"/>
    <w:basedOn w:val="a4"/>
    <w:rsid w:val="00C24686"/>
    <w:pPr>
      <w:widowControl w:val="0"/>
      <w:suppressAutoHyphens/>
      <w:spacing w:line="240" w:lineRule="auto"/>
      <w:ind w:firstLine="0"/>
      <w:jc w:val="left"/>
    </w:pPr>
    <w:rPr>
      <w:rFonts w:eastAsia="Lucida Sans Unicode" w:cs="Times New Roman"/>
      <w:kern w:val="1"/>
      <w:sz w:val="24"/>
      <w:szCs w:val="24"/>
    </w:rPr>
  </w:style>
  <w:style w:type="paragraph" w:customStyle="1" w:styleId="dash041e005f0431005f044b005f0447005f043d005f044b005f0439">
    <w:name w:val="dash041e_005f0431_005f044b_005f0447_005f043d_005f044b_005f0439"/>
    <w:basedOn w:val="a4"/>
    <w:rsid w:val="00C24686"/>
    <w:pPr>
      <w:widowControl w:val="0"/>
      <w:suppressAutoHyphens/>
      <w:spacing w:line="240" w:lineRule="auto"/>
      <w:ind w:firstLine="0"/>
      <w:jc w:val="left"/>
    </w:pPr>
    <w:rPr>
      <w:rFonts w:eastAsia="Lucida Sans Unicode" w:cs="Times New Roman"/>
      <w:kern w:val="1"/>
      <w:sz w:val="24"/>
      <w:szCs w:val="24"/>
    </w:rPr>
  </w:style>
  <w:style w:type="character" w:styleId="aff7">
    <w:name w:val="Strong"/>
    <w:qFormat/>
    <w:rsid w:val="00C24686"/>
    <w:rPr>
      <w:rFonts w:cs="Times New Roman"/>
      <w:b/>
      <w:bCs/>
    </w:rPr>
  </w:style>
  <w:style w:type="paragraph" w:customStyle="1" w:styleId="16">
    <w:name w:val="Абзац списка1"/>
    <w:basedOn w:val="a4"/>
    <w:rsid w:val="00C24686"/>
    <w:pPr>
      <w:spacing w:line="240" w:lineRule="auto"/>
      <w:ind w:left="720" w:firstLine="0"/>
      <w:jc w:val="left"/>
    </w:pPr>
    <w:rPr>
      <w:rFonts w:eastAsia="Calibri" w:cs="Times New Roman"/>
      <w:sz w:val="24"/>
      <w:szCs w:val="24"/>
    </w:rPr>
  </w:style>
  <w:style w:type="paragraph" w:styleId="aff8">
    <w:name w:val="Body Text Indent"/>
    <w:basedOn w:val="a4"/>
    <w:link w:val="aff9"/>
    <w:rsid w:val="00C24686"/>
    <w:pPr>
      <w:spacing w:line="240" w:lineRule="auto"/>
      <w:ind w:firstLine="709"/>
      <w:jc w:val="left"/>
    </w:pPr>
    <w:rPr>
      <w:rFonts w:eastAsia="Times New Roman" w:cs="Times New Roman"/>
      <w:sz w:val="24"/>
      <w:szCs w:val="24"/>
    </w:rPr>
  </w:style>
  <w:style w:type="character" w:customStyle="1" w:styleId="aff9">
    <w:name w:val="Основной текст с отступом Знак"/>
    <w:basedOn w:val="a5"/>
    <w:link w:val="aff8"/>
    <w:rsid w:val="00C24686"/>
    <w:rPr>
      <w:rFonts w:ascii="Times New Roman" w:eastAsia="Times New Roman" w:hAnsi="Times New Roman" w:cs="Times New Roman"/>
      <w:sz w:val="24"/>
      <w:szCs w:val="24"/>
    </w:rPr>
  </w:style>
  <w:style w:type="paragraph" w:customStyle="1" w:styleId="17">
    <w:name w:val="Без интервала1"/>
    <w:link w:val="NoSpacingChar"/>
    <w:rsid w:val="00C24686"/>
    <w:pPr>
      <w:widowControl w:val="0"/>
      <w:autoSpaceDE w:val="0"/>
      <w:autoSpaceDN w:val="0"/>
      <w:adjustRightInd w:val="0"/>
    </w:pPr>
    <w:rPr>
      <w:rFonts w:ascii="Arial" w:eastAsia="Calibri" w:hAnsi="Arial" w:cs="Arial"/>
      <w:sz w:val="20"/>
      <w:szCs w:val="20"/>
    </w:rPr>
  </w:style>
  <w:style w:type="character" w:customStyle="1" w:styleId="NoSpacingChar">
    <w:name w:val="No Spacing Char"/>
    <w:link w:val="17"/>
    <w:locked/>
    <w:rsid w:val="00C24686"/>
    <w:rPr>
      <w:rFonts w:ascii="Arial" w:eastAsia="Calibri" w:hAnsi="Arial" w:cs="Arial"/>
      <w:sz w:val="20"/>
      <w:szCs w:val="20"/>
    </w:rPr>
  </w:style>
  <w:style w:type="character" w:customStyle="1" w:styleId="FontStyle11">
    <w:name w:val="Font Style11"/>
    <w:rsid w:val="00C24686"/>
    <w:rPr>
      <w:rFonts w:ascii="Times New Roman" w:hAnsi="Times New Roman" w:cs="Times New Roman"/>
      <w:sz w:val="22"/>
      <w:szCs w:val="22"/>
    </w:rPr>
  </w:style>
  <w:style w:type="paragraph" w:customStyle="1" w:styleId="text">
    <w:name w:val="text"/>
    <w:basedOn w:val="a4"/>
    <w:rsid w:val="00C24686"/>
    <w:pPr>
      <w:widowControl w:val="0"/>
      <w:autoSpaceDE w:val="0"/>
      <w:autoSpaceDN w:val="0"/>
      <w:adjustRightInd w:val="0"/>
      <w:spacing w:line="288" w:lineRule="auto"/>
      <w:ind w:firstLine="283"/>
      <w:textAlignment w:val="center"/>
    </w:pPr>
    <w:rPr>
      <w:rFonts w:ascii="SchoolBookC" w:eastAsia="Times New Roman" w:hAnsi="SchoolBookC" w:cs="SchoolBookC"/>
      <w:color w:val="000000"/>
      <w:sz w:val="22"/>
      <w:lang w:val="en-US"/>
    </w:rPr>
  </w:style>
  <w:style w:type="character" w:styleId="affa">
    <w:name w:val="Hyperlink"/>
    <w:uiPriority w:val="99"/>
    <w:rsid w:val="00C24686"/>
    <w:rPr>
      <w:color w:val="0000FF"/>
      <w:u w:val="single"/>
    </w:rPr>
  </w:style>
  <w:style w:type="paragraph" w:customStyle="1" w:styleId="c5">
    <w:name w:val="c5"/>
    <w:basedOn w:val="a4"/>
    <w:rsid w:val="00C24686"/>
    <w:pPr>
      <w:spacing w:before="100" w:beforeAutospacing="1" w:after="100" w:afterAutospacing="1" w:line="240" w:lineRule="auto"/>
      <w:ind w:firstLine="0"/>
      <w:jc w:val="left"/>
    </w:pPr>
    <w:rPr>
      <w:rFonts w:eastAsia="Times New Roman" w:cs="Times New Roman"/>
      <w:sz w:val="24"/>
      <w:szCs w:val="24"/>
    </w:rPr>
  </w:style>
  <w:style w:type="paragraph" w:styleId="affb">
    <w:name w:val="Document Map"/>
    <w:basedOn w:val="a4"/>
    <w:link w:val="affc"/>
    <w:uiPriority w:val="99"/>
    <w:rsid w:val="00C24686"/>
    <w:pPr>
      <w:shd w:val="clear" w:color="auto" w:fill="000080"/>
      <w:spacing w:line="240" w:lineRule="auto"/>
      <w:ind w:firstLine="0"/>
      <w:jc w:val="left"/>
    </w:pPr>
    <w:rPr>
      <w:rFonts w:ascii="Tahoma" w:eastAsia="Times New Roman" w:hAnsi="Tahoma" w:cs="Tahoma"/>
      <w:szCs w:val="20"/>
    </w:rPr>
  </w:style>
  <w:style w:type="character" w:customStyle="1" w:styleId="affc">
    <w:name w:val="Схема документа Знак"/>
    <w:basedOn w:val="a5"/>
    <w:link w:val="affb"/>
    <w:uiPriority w:val="99"/>
    <w:rsid w:val="00C24686"/>
    <w:rPr>
      <w:rFonts w:ascii="Tahoma" w:eastAsia="Times New Roman" w:hAnsi="Tahoma" w:cs="Tahoma"/>
      <w:sz w:val="20"/>
      <w:szCs w:val="20"/>
      <w:shd w:val="clear" w:color="auto" w:fill="000080"/>
    </w:rPr>
  </w:style>
  <w:style w:type="character" w:customStyle="1" w:styleId="c10">
    <w:name w:val="c10"/>
    <w:basedOn w:val="a5"/>
    <w:rsid w:val="00C24686"/>
  </w:style>
  <w:style w:type="character" w:styleId="affd">
    <w:name w:val="Emphasis"/>
    <w:qFormat/>
    <w:rsid w:val="00C24686"/>
    <w:rPr>
      <w:i/>
      <w:iCs/>
    </w:rPr>
  </w:style>
  <w:style w:type="paragraph" w:customStyle="1" w:styleId="c6c20c7">
    <w:name w:val="c6 c20 c7"/>
    <w:basedOn w:val="a4"/>
    <w:rsid w:val="00C24686"/>
    <w:pPr>
      <w:spacing w:before="100" w:beforeAutospacing="1" w:after="100" w:afterAutospacing="1" w:line="240" w:lineRule="auto"/>
      <w:ind w:firstLine="0"/>
      <w:jc w:val="left"/>
    </w:pPr>
    <w:rPr>
      <w:rFonts w:eastAsia="Times New Roman" w:cs="Times New Roman"/>
      <w:sz w:val="24"/>
      <w:szCs w:val="24"/>
    </w:rPr>
  </w:style>
  <w:style w:type="character" w:customStyle="1" w:styleId="c4c38c15">
    <w:name w:val="c4 c38 c15"/>
    <w:basedOn w:val="a5"/>
    <w:rsid w:val="00C24686"/>
  </w:style>
  <w:style w:type="character" w:customStyle="1" w:styleId="c9c4">
    <w:name w:val="c9 c4"/>
    <w:basedOn w:val="a5"/>
    <w:rsid w:val="00C24686"/>
  </w:style>
  <w:style w:type="paragraph" w:customStyle="1" w:styleId="c6c21c20">
    <w:name w:val="c6 c21 c20"/>
    <w:basedOn w:val="a4"/>
    <w:rsid w:val="00C24686"/>
    <w:pPr>
      <w:spacing w:before="100" w:beforeAutospacing="1" w:after="100" w:afterAutospacing="1" w:line="240" w:lineRule="auto"/>
      <w:ind w:firstLine="0"/>
      <w:jc w:val="left"/>
    </w:pPr>
    <w:rPr>
      <w:rFonts w:eastAsia="Times New Roman" w:cs="Times New Roman"/>
      <w:sz w:val="24"/>
      <w:szCs w:val="24"/>
    </w:rPr>
  </w:style>
  <w:style w:type="character" w:customStyle="1" w:styleId="c8c5">
    <w:name w:val="c8 c5"/>
    <w:basedOn w:val="a5"/>
    <w:rsid w:val="00C24686"/>
  </w:style>
  <w:style w:type="character" w:customStyle="1" w:styleId="c5c15">
    <w:name w:val="c5 c15"/>
    <w:basedOn w:val="a5"/>
    <w:rsid w:val="00C24686"/>
  </w:style>
  <w:style w:type="character" w:customStyle="1" w:styleId="c25c5c15">
    <w:name w:val="c25 c5 c15"/>
    <w:basedOn w:val="a5"/>
    <w:rsid w:val="00C24686"/>
  </w:style>
  <w:style w:type="character" w:customStyle="1" w:styleId="8">
    <w:name w:val="Знак Знак8"/>
    <w:locked/>
    <w:rsid w:val="00C24686"/>
    <w:rPr>
      <w:sz w:val="24"/>
      <w:szCs w:val="24"/>
      <w:lang w:val="ru-RU" w:eastAsia="ru-RU" w:bidi="ar-SA"/>
    </w:rPr>
  </w:style>
  <w:style w:type="character" w:customStyle="1" w:styleId="Heading3Char">
    <w:name w:val="Heading 3 Char"/>
    <w:locked/>
    <w:rsid w:val="00C24686"/>
    <w:rPr>
      <w:b/>
      <w:bCs/>
      <w:sz w:val="27"/>
      <w:szCs w:val="27"/>
      <w:lang w:val="ru-RU" w:eastAsia="ru-RU" w:bidi="ar-SA"/>
    </w:rPr>
  </w:style>
  <w:style w:type="paragraph" w:customStyle="1" w:styleId="western">
    <w:name w:val="western"/>
    <w:basedOn w:val="a4"/>
    <w:rsid w:val="00C24686"/>
    <w:pPr>
      <w:spacing w:before="100" w:beforeAutospacing="1" w:after="100" w:afterAutospacing="1" w:line="240" w:lineRule="auto"/>
      <w:ind w:firstLine="0"/>
      <w:jc w:val="left"/>
    </w:pPr>
    <w:rPr>
      <w:rFonts w:eastAsia="Times New Roman" w:cs="Times New Roman"/>
      <w:sz w:val="24"/>
      <w:szCs w:val="24"/>
    </w:rPr>
  </w:style>
  <w:style w:type="paragraph" w:customStyle="1" w:styleId="c19">
    <w:name w:val="c19"/>
    <w:basedOn w:val="a4"/>
    <w:rsid w:val="0044425B"/>
    <w:pPr>
      <w:spacing w:before="100" w:beforeAutospacing="1" w:after="100" w:afterAutospacing="1" w:line="240" w:lineRule="auto"/>
      <w:ind w:firstLine="0"/>
      <w:jc w:val="left"/>
    </w:pPr>
    <w:rPr>
      <w:rFonts w:eastAsia="Times New Roman" w:cs="Times New Roman"/>
      <w:sz w:val="24"/>
      <w:szCs w:val="24"/>
    </w:rPr>
  </w:style>
  <w:style w:type="character" w:customStyle="1" w:styleId="c21">
    <w:name w:val="c21"/>
    <w:basedOn w:val="a5"/>
    <w:rsid w:val="0044425B"/>
  </w:style>
  <w:style w:type="character" w:customStyle="1" w:styleId="c9">
    <w:name w:val="c9"/>
    <w:basedOn w:val="a5"/>
    <w:rsid w:val="0044425B"/>
  </w:style>
  <w:style w:type="character" w:customStyle="1" w:styleId="c2">
    <w:name w:val="c2"/>
    <w:basedOn w:val="a5"/>
    <w:rsid w:val="0035113E"/>
  </w:style>
  <w:style w:type="paragraph" w:styleId="affe">
    <w:name w:val="No Spacing"/>
    <w:link w:val="afff"/>
    <w:uiPriority w:val="1"/>
    <w:qFormat/>
    <w:rsid w:val="0035113E"/>
    <w:rPr>
      <w:rFonts w:ascii="Calibri" w:eastAsia="Times New Roman" w:hAnsi="Calibri" w:cs="Times New Roman"/>
    </w:rPr>
  </w:style>
  <w:style w:type="character" w:customStyle="1" w:styleId="afff">
    <w:name w:val="Без интервала Знак"/>
    <w:link w:val="affe"/>
    <w:uiPriority w:val="1"/>
    <w:locked/>
    <w:rsid w:val="0035113E"/>
    <w:rPr>
      <w:rFonts w:ascii="Calibri" w:eastAsia="Times New Roman" w:hAnsi="Calibri" w:cs="Times New Roman"/>
    </w:rPr>
  </w:style>
  <w:style w:type="table" w:customStyle="1" w:styleId="18">
    <w:name w:val="Сетка таблицы1"/>
    <w:basedOn w:val="a6"/>
    <w:uiPriority w:val="59"/>
    <w:rsid w:val="004C42DA"/>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rsid w:val="004C42DA"/>
    <w:pPr>
      <w:jc w:val="both"/>
    </w:pPr>
    <w:rPr>
      <w:rFonts w:ascii="Calibri" w:eastAsia="Times New Roman" w:hAnsi="Calibri" w:cs="Calibri"/>
      <w:lang w:eastAsia="en-US"/>
    </w:rPr>
  </w:style>
  <w:style w:type="paragraph" w:customStyle="1" w:styleId="23">
    <w:name w:val="2"/>
    <w:basedOn w:val="a4"/>
    <w:next w:val="afff0"/>
    <w:link w:val="afff1"/>
    <w:qFormat/>
    <w:rsid w:val="00694AB6"/>
    <w:pPr>
      <w:spacing w:before="240" w:after="60" w:line="240" w:lineRule="auto"/>
      <w:ind w:firstLine="0"/>
      <w:jc w:val="center"/>
      <w:outlineLvl w:val="0"/>
    </w:pPr>
    <w:rPr>
      <w:rFonts w:ascii="Arial" w:eastAsia="Times New Roman" w:hAnsi="Arial" w:cs="Arial"/>
      <w:b/>
      <w:bCs/>
      <w:kern w:val="28"/>
      <w:sz w:val="32"/>
      <w:szCs w:val="32"/>
    </w:rPr>
  </w:style>
  <w:style w:type="character" w:customStyle="1" w:styleId="afff1">
    <w:name w:val="Название Знак"/>
    <w:link w:val="23"/>
    <w:rsid w:val="00694AB6"/>
    <w:rPr>
      <w:rFonts w:ascii="Arial" w:eastAsia="Times New Roman" w:hAnsi="Arial" w:cs="Arial"/>
      <w:b/>
      <w:bCs/>
      <w:kern w:val="28"/>
      <w:sz w:val="32"/>
      <w:szCs w:val="32"/>
      <w:lang w:eastAsia="ru-RU"/>
    </w:rPr>
  </w:style>
  <w:style w:type="paragraph" w:styleId="afff0">
    <w:name w:val="Title"/>
    <w:basedOn w:val="a4"/>
    <w:next w:val="a4"/>
    <w:link w:val="19"/>
    <w:uiPriority w:val="1"/>
    <w:qFormat/>
    <w:rsid w:val="00694AB6"/>
    <w:pPr>
      <w:spacing w:line="240" w:lineRule="auto"/>
      <w:contextualSpacing/>
    </w:pPr>
    <w:rPr>
      <w:rFonts w:asciiTheme="majorHAnsi" w:eastAsiaTheme="majorEastAsia" w:hAnsiTheme="majorHAnsi" w:cstheme="majorBidi"/>
      <w:spacing w:val="-10"/>
      <w:kern w:val="28"/>
      <w:sz w:val="56"/>
      <w:szCs w:val="56"/>
    </w:rPr>
  </w:style>
  <w:style w:type="character" w:customStyle="1" w:styleId="19">
    <w:name w:val="Название Знак1"/>
    <w:basedOn w:val="a5"/>
    <w:link w:val="afff0"/>
    <w:uiPriority w:val="1"/>
    <w:rsid w:val="00694AB6"/>
    <w:rPr>
      <w:rFonts w:asciiTheme="majorHAnsi" w:eastAsiaTheme="majorEastAsia" w:hAnsiTheme="majorHAnsi" w:cstheme="majorBidi"/>
      <w:spacing w:val="-10"/>
      <w:kern w:val="28"/>
      <w:sz w:val="56"/>
      <w:szCs w:val="56"/>
    </w:rPr>
  </w:style>
  <w:style w:type="paragraph" w:customStyle="1" w:styleId="1a">
    <w:name w:val="1"/>
    <w:basedOn w:val="a4"/>
    <w:next w:val="afff0"/>
    <w:qFormat/>
    <w:rsid w:val="00777EA7"/>
    <w:pPr>
      <w:spacing w:before="240" w:after="60" w:line="240" w:lineRule="auto"/>
      <w:ind w:firstLine="0"/>
      <w:jc w:val="center"/>
      <w:outlineLvl w:val="0"/>
    </w:pPr>
    <w:rPr>
      <w:rFonts w:ascii="Arial" w:eastAsia="Times New Roman" w:hAnsi="Arial" w:cs="Times New Roman"/>
      <w:b/>
      <w:bCs/>
      <w:kern w:val="28"/>
      <w:sz w:val="32"/>
      <w:szCs w:val="32"/>
    </w:rPr>
  </w:style>
  <w:style w:type="paragraph" w:customStyle="1" w:styleId="Style3">
    <w:name w:val="Style3"/>
    <w:basedOn w:val="a4"/>
    <w:rsid w:val="00777EA7"/>
    <w:pPr>
      <w:widowControl w:val="0"/>
      <w:autoSpaceDE w:val="0"/>
      <w:autoSpaceDN w:val="0"/>
      <w:adjustRightInd w:val="0"/>
      <w:spacing w:line="194" w:lineRule="exact"/>
      <w:ind w:firstLine="350"/>
    </w:pPr>
    <w:rPr>
      <w:rFonts w:eastAsia="Times New Roman" w:cs="Times New Roman"/>
      <w:sz w:val="24"/>
      <w:szCs w:val="24"/>
    </w:rPr>
  </w:style>
  <w:style w:type="character" w:customStyle="1" w:styleId="FontStyle51">
    <w:name w:val="Font Style51"/>
    <w:rsid w:val="00777EA7"/>
    <w:rPr>
      <w:rFonts w:ascii="Times New Roman" w:hAnsi="Times New Roman" w:cs="Times New Roman"/>
      <w:sz w:val="22"/>
      <w:szCs w:val="22"/>
    </w:rPr>
  </w:style>
  <w:style w:type="character" w:customStyle="1" w:styleId="FontStyle50">
    <w:name w:val="Font Style50"/>
    <w:rsid w:val="00777EA7"/>
    <w:rPr>
      <w:rFonts w:ascii="Times New Roman" w:hAnsi="Times New Roman" w:cs="Times New Roman"/>
      <w:i/>
      <w:iCs/>
      <w:sz w:val="22"/>
      <w:szCs w:val="22"/>
    </w:rPr>
  </w:style>
  <w:style w:type="paragraph" w:customStyle="1" w:styleId="Style7">
    <w:name w:val="Style7"/>
    <w:basedOn w:val="a4"/>
    <w:rsid w:val="00777EA7"/>
    <w:pPr>
      <w:widowControl w:val="0"/>
      <w:autoSpaceDE w:val="0"/>
      <w:autoSpaceDN w:val="0"/>
      <w:adjustRightInd w:val="0"/>
      <w:spacing w:line="242" w:lineRule="exact"/>
      <w:ind w:firstLine="0"/>
      <w:jc w:val="center"/>
    </w:pPr>
    <w:rPr>
      <w:rFonts w:eastAsia="Times New Roman" w:cs="Times New Roman"/>
      <w:sz w:val="24"/>
      <w:szCs w:val="24"/>
    </w:rPr>
  </w:style>
  <w:style w:type="character" w:customStyle="1" w:styleId="FontStyle45">
    <w:name w:val="Font Style45"/>
    <w:rsid w:val="00777EA7"/>
    <w:rPr>
      <w:rFonts w:ascii="Lucida Sans Unicode" w:hAnsi="Lucida Sans Unicode" w:cs="Lucida Sans Unicode"/>
      <w:i/>
      <w:iCs/>
      <w:spacing w:val="10"/>
      <w:sz w:val="16"/>
      <w:szCs w:val="16"/>
    </w:rPr>
  </w:style>
  <w:style w:type="character" w:customStyle="1" w:styleId="FontStyle56">
    <w:name w:val="Font Style56"/>
    <w:rsid w:val="00777EA7"/>
    <w:rPr>
      <w:rFonts w:ascii="Times New Roman" w:hAnsi="Times New Roman" w:cs="Times New Roman"/>
      <w:b/>
      <w:bCs/>
      <w:sz w:val="22"/>
      <w:szCs w:val="22"/>
    </w:rPr>
  </w:style>
  <w:style w:type="character" w:customStyle="1" w:styleId="FontStyle60">
    <w:name w:val="Font Style60"/>
    <w:rsid w:val="00777EA7"/>
    <w:rPr>
      <w:rFonts w:ascii="Segoe UI" w:hAnsi="Segoe UI" w:cs="Segoe UI"/>
      <w:b/>
      <w:bCs/>
      <w:sz w:val="16"/>
      <w:szCs w:val="16"/>
    </w:rPr>
  </w:style>
  <w:style w:type="paragraph" w:customStyle="1" w:styleId="Style1">
    <w:name w:val="Style1"/>
    <w:basedOn w:val="a4"/>
    <w:rsid w:val="00777EA7"/>
    <w:pPr>
      <w:widowControl w:val="0"/>
      <w:autoSpaceDE w:val="0"/>
      <w:autoSpaceDN w:val="0"/>
      <w:adjustRightInd w:val="0"/>
      <w:spacing w:line="209" w:lineRule="exact"/>
      <w:ind w:firstLine="0"/>
    </w:pPr>
    <w:rPr>
      <w:rFonts w:eastAsia="Times New Roman" w:cs="Times New Roman"/>
      <w:sz w:val="24"/>
      <w:szCs w:val="24"/>
    </w:rPr>
  </w:style>
  <w:style w:type="paragraph" w:customStyle="1" w:styleId="Style40">
    <w:name w:val="Style40"/>
    <w:basedOn w:val="a4"/>
    <w:rsid w:val="00777EA7"/>
    <w:pPr>
      <w:widowControl w:val="0"/>
      <w:autoSpaceDE w:val="0"/>
      <w:autoSpaceDN w:val="0"/>
      <w:adjustRightInd w:val="0"/>
      <w:spacing w:line="240" w:lineRule="auto"/>
      <w:ind w:firstLine="0"/>
      <w:jc w:val="left"/>
    </w:pPr>
    <w:rPr>
      <w:rFonts w:eastAsia="Times New Roman" w:cs="Times New Roman"/>
      <w:sz w:val="24"/>
      <w:szCs w:val="24"/>
    </w:rPr>
  </w:style>
  <w:style w:type="character" w:customStyle="1" w:styleId="11">
    <w:name w:val="Заголовок 1 Знак"/>
    <w:basedOn w:val="a5"/>
    <w:link w:val="10"/>
    <w:uiPriority w:val="1"/>
    <w:rsid w:val="00777EA7"/>
    <w:rPr>
      <w:rFonts w:ascii="Cambria" w:eastAsia="Times New Roman" w:hAnsi="Cambria" w:cs="Times New Roman"/>
      <w:b/>
      <w:bCs/>
      <w:kern w:val="32"/>
      <w:sz w:val="32"/>
      <w:szCs w:val="32"/>
      <w:lang w:eastAsia="en-US"/>
    </w:rPr>
  </w:style>
  <w:style w:type="character" w:customStyle="1" w:styleId="21">
    <w:name w:val="Заголовок 2 Знак"/>
    <w:basedOn w:val="a5"/>
    <w:link w:val="20"/>
    <w:uiPriority w:val="1"/>
    <w:rsid w:val="00777EA7"/>
    <w:rPr>
      <w:rFonts w:ascii="Cambria" w:eastAsia="Times New Roman" w:hAnsi="Cambria" w:cs="Times New Roman"/>
      <w:b/>
      <w:bCs/>
      <w:i/>
      <w:iCs/>
      <w:sz w:val="28"/>
      <w:szCs w:val="28"/>
      <w:lang w:eastAsia="en-US"/>
    </w:rPr>
  </w:style>
  <w:style w:type="paragraph" w:customStyle="1" w:styleId="afff2">
    <w:name w:val="Новый"/>
    <w:basedOn w:val="a4"/>
    <w:rsid w:val="00777EA7"/>
    <w:pPr>
      <w:spacing w:line="360" w:lineRule="auto"/>
      <w:ind w:firstLine="454"/>
    </w:pPr>
    <w:rPr>
      <w:rFonts w:eastAsia="Times New Roman" w:cs="Times New Roman"/>
      <w:sz w:val="28"/>
      <w:szCs w:val="24"/>
    </w:rPr>
  </w:style>
  <w:style w:type="paragraph" w:styleId="afff3">
    <w:name w:val="Plain Text"/>
    <w:basedOn w:val="a4"/>
    <w:link w:val="afff4"/>
    <w:rsid w:val="00777EA7"/>
    <w:pPr>
      <w:spacing w:line="240" w:lineRule="auto"/>
      <w:ind w:firstLine="0"/>
      <w:jc w:val="left"/>
    </w:pPr>
    <w:rPr>
      <w:rFonts w:ascii="Courier New" w:eastAsia="Times New Roman" w:hAnsi="Courier New" w:cs="Times New Roman"/>
      <w:szCs w:val="20"/>
    </w:rPr>
  </w:style>
  <w:style w:type="character" w:customStyle="1" w:styleId="afff4">
    <w:name w:val="Текст Знак"/>
    <w:basedOn w:val="a5"/>
    <w:link w:val="afff3"/>
    <w:rsid w:val="00777EA7"/>
    <w:rPr>
      <w:rFonts w:ascii="Courier New" w:eastAsia="Times New Roman" w:hAnsi="Courier New" w:cs="Times New Roman"/>
      <w:sz w:val="20"/>
      <w:szCs w:val="20"/>
    </w:rPr>
  </w:style>
  <w:style w:type="paragraph" w:customStyle="1" w:styleId="1b">
    <w:name w:val="Обычный1"/>
    <w:rsid w:val="00777EA7"/>
    <w:rPr>
      <w:rFonts w:ascii="Times New Roman" w:eastAsia="Times New Roman" w:hAnsi="Times New Roman" w:cs="Times New Roman"/>
      <w:sz w:val="24"/>
      <w:szCs w:val="20"/>
    </w:rPr>
  </w:style>
  <w:style w:type="paragraph" w:customStyle="1" w:styleId="1c">
    <w:name w:val="Стиль1"/>
    <w:rsid w:val="00777EA7"/>
    <w:pPr>
      <w:spacing w:line="360" w:lineRule="auto"/>
      <w:ind w:firstLine="720"/>
      <w:jc w:val="both"/>
    </w:pPr>
    <w:rPr>
      <w:rFonts w:ascii="Times New Roman" w:eastAsia="Times New Roman" w:hAnsi="Times New Roman" w:cs="Times New Roman"/>
      <w:sz w:val="24"/>
      <w:szCs w:val="20"/>
    </w:rPr>
  </w:style>
  <w:style w:type="character" w:styleId="afff5">
    <w:name w:val="page number"/>
    <w:basedOn w:val="a5"/>
    <w:rsid w:val="00777EA7"/>
    <w:rPr>
      <w:sz w:val="24"/>
    </w:rPr>
  </w:style>
  <w:style w:type="table" w:customStyle="1" w:styleId="TableNormal">
    <w:name w:val="Table Normal"/>
    <w:uiPriority w:val="2"/>
    <w:semiHidden/>
    <w:unhideWhenUsed/>
    <w:qFormat/>
    <w:rsid w:val="00777EA7"/>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210">
    <w:name w:val="Заголовок 21"/>
    <w:basedOn w:val="a4"/>
    <w:uiPriority w:val="1"/>
    <w:qFormat/>
    <w:rsid w:val="00777EA7"/>
    <w:pPr>
      <w:widowControl w:val="0"/>
      <w:autoSpaceDE w:val="0"/>
      <w:autoSpaceDN w:val="0"/>
      <w:spacing w:line="274" w:lineRule="exact"/>
      <w:ind w:left="222" w:firstLine="0"/>
      <w:jc w:val="left"/>
      <w:outlineLvl w:val="2"/>
    </w:pPr>
    <w:rPr>
      <w:rFonts w:eastAsia="Times New Roman" w:cs="Times New Roman"/>
      <w:b/>
      <w:bCs/>
      <w:i/>
      <w:iCs/>
      <w:sz w:val="24"/>
      <w:szCs w:val="24"/>
      <w:lang w:eastAsia="en-US"/>
    </w:rPr>
  </w:style>
  <w:style w:type="paragraph" w:customStyle="1" w:styleId="c3">
    <w:name w:val="c3"/>
    <w:basedOn w:val="a4"/>
    <w:rsid w:val="000B75CB"/>
    <w:pPr>
      <w:spacing w:before="100" w:beforeAutospacing="1" w:after="100" w:afterAutospacing="1" w:line="240" w:lineRule="auto"/>
      <w:ind w:firstLine="0"/>
      <w:jc w:val="left"/>
    </w:pPr>
    <w:rPr>
      <w:rFonts w:eastAsia="Times New Roman" w:cs="Times New Roman"/>
      <w:sz w:val="24"/>
      <w:szCs w:val="24"/>
    </w:rPr>
  </w:style>
  <w:style w:type="character" w:customStyle="1" w:styleId="c1">
    <w:name w:val="c1"/>
    <w:rsid w:val="000B75CB"/>
    <w:rPr>
      <w:rFonts w:ascii="Calibri" w:eastAsia="Calibri" w:hAnsi="Calibri" w:cs="Times New Roman"/>
    </w:rPr>
  </w:style>
  <w:style w:type="character" w:customStyle="1" w:styleId="FontStyle12">
    <w:name w:val="Font Style12"/>
    <w:uiPriority w:val="99"/>
    <w:rsid w:val="007D6ADC"/>
    <w:rPr>
      <w:rFonts w:ascii="Times New Roman" w:hAnsi="Times New Roman" w:cs="Times New Roman" w:hint="default"/>
      <w:sz w:val="18"/>
      <w:szCs w:val="18"/>
    </w:rPr>
  </w:style>
  <w:style w:type="character" w:customStyle="1" w:styleId="30">
    <w:name w:val="Заголовок 3 Знак"/>
    <w:basedOn w:val="a5"/>
    <w:link w:val="3"/>
    <w:uiPriority w:val="1"/>
    <w:rsid w:val="007D6ADC"/>
    <w:rPr>
      <w:rFonts w:ascii="Times New Roman" w:eastAsia="Times New Roman" w:hAnsi="Times New Roman" w:cs="Times New Roman"/>
      <w:b/>
      <w:bCs/>
      <w:sz w:val="28"/>
      <w:szCs w:val="28"/>
      <w:lang w:eastAsia="en-US"/>
    </w:rPr>
  </w:style>
  <w:style w:type="character" w:customStyle="1" w:styleId="40">
    <w:name w:val="Заголовок 4 Знак"/>
    <w:basedOn w:val="a5"/>
    <w:link w:val="4"/>
    <w:uiPriority w:val="1"/>
    <w:rsid w:val="007D6ADC"/>
    <w:rPr>
      <w:rFonts w:ascii="Times New Roman" w:eastAsia="Times New Roman" w:hAnsi="Times New Roman" w:cs="Times New Roman"/>
      <w:b/>
      <w:bCs/>
      <w:i/>
      <w:iCs/>
      <w:sz w:val="24"/>
      <w:szCs w:val="24"/>
      <w:lang w:eastAsia="en-US"/>
    </w:rPr>
  </w:style>
  <w:style w:type="character" w:customStyle="1" w:styleId="WW8Num2z0">
    <w:name w:val="WW8Num2z0"/>
    <w:rsid w:val="007D6ADC"/>
    <w:rPr>
      <w:rFonts w:ascii="Symbol" w:hAnsi="Symbol"/>
    </w:rPr>
  </w:style>
  <w:style w:type="table" w:customStyle="1" w:styleId="43">
    <w:name w:val="Сетка таблицы4"/>
    <w:basedOn w:val="a6"/>
    <w:next w:val="aff5"/>
    <w:uiPriority w:val="39"/>
    <w:rsid w:val="007D6ADC"/>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5"/>
    <w:rsid w:val="007D6ADC"/>
  </w:style>
  <w:style w:type="paragraph" w:styleId="1d">
    <w:name w:val="toc 1"/>
    <w:basedOn w:val="a4"/>
    <w:uiPriority w:val="1"/>
    <w:qFormat/>
    <w:rsid w:val="007D6ADC"/>
    <w:pPr>
      <w:widowControl w:val="0"/>
      <w:autoSpaceDE w:val="0"/>
      <w:autoSpaceDN w:val="0"/>
      <w:spacing w:line="240" w:lineRule="auto"/>
      <w:ind w:left="483" w:hanging="362"/>
      <w:jc w:val="left"/>
    </w:pPr>
    <w:rPr>
      <w:rFonts w:eastAsia="Times New Roman" w:cs="Times New Roman"/>
      <w:b/>
      <w:bCs/>
      <w:i/>
      <w:iCs/>
      <w:sz w:val="24"/>
      <w:szCs w:val="24"/>
      <w:lang w:eastAsia="en-US"/>
    </w:rPr>
  </w:style>
  <w:style w:type="paragraph" w:styleId="24">
    <w:name w:val="toc 2"/>
    <w:basedOn w:val="a4"/>
    <w:uiPriority w:val="1"/>
    <w:qFormat/>
    <w:rsid w:val="007D6ADC"/>
    <w:pPr>
      <w:widowControl w:val="0"/>
      <w:autoSpaceDE w:val="0"/>
      <w:autoSpaceDN w:val="0"/>
      <w:spacing w:line="240" w:lineRule="auto"/>
      <w:ind w:left="122" w:firstLine="0"/>
      <w:jc w:val="left"/>
    </w:pPr>
    <w:rPr>
      <w:rFonts w:eastAsia="Times New Roman" w:cs="Times New Roman"/>
      <w:sz w:val="24"/>
      <w:szCs w:val="24"/>
      <w:lang w:eastAsia="en-US"/>
    </w:rPr>
  </w:style>
  <w:style w:type="paragraph" w:styleId="32">
    <w:name w:val="toc 3"/>
    <w:basedOn w:val="a4"/>
    <w:uiPriority w:val="1"/>
    <w:qFormat/>
    <w:rsid w:val="007D6ADC"/>
    <w:pPr>
      <w:widowControl w:val="0"/>
      <w:autoSpaceDE w:val="0"/>
      <w:autoSpaceDN w:val="0"/>
      <w:spacing w:before="119" w:line="240" w:lineRule="auto"/>
      <w:ind w:left="122" w:firstLine="0"/>
      <w:jc w:val="left"/>
    </w:pPr>
    <w:rPr>
      <w:rFonts w:eastAsia="Times New Roman" w:cs="Times New Roman"/>
      <w:sz w:val="22"/>
      <w:lang w:eastAsia="en-US"/>
    </w:rPr>
  </w:style>
  <w:style w:type="paragraph" w:styleId="44">
    <w:name w:val="toc 4"/>
    <w:basedOn w:val="a4"/>
    <w:uiPriority w:val="1"/>
    <w:qFormat/>
    <w:rsid w:val="007D6ADC"/>
    <w:pPr>
      <w:widowControl w:val="0"/>
      <w:autoSpaceDE w:val="0"/>
      <w:autoSpaceDN w:val="0"/>
      <w:spacing w:before="1" w:line="240" w:lineRule="auto"/>
      <w:ind w:left="483" w:hanging="362"/>
      <w:jc w:val="left"/>
    </w:pPr>
    <w:rPr>
      <w:rFonts w:eastAsia="Times New Roman" w:cs="Times New Roman"/>
      <w:b/>
      <w:bCs/>
      <w:i/>
      <w:iCs/>
      <w:sz w:val="22"/>
      <w:lang w:eastAsia="en-US"/>
    </w:rPr>
  </w:style>
  <w:style w:type="paragraph" w:styleId="afff6">
    <w:name w:val="Balloon Text"/>
    <w:basedOn w:val="a4"/>
    <w:link w:val="afff7"/>
    <w:uiPriority w:val="99"/>
    <w:semiHidden/>
    <w:unhideWhenUsed/>
    <w:rsid w:val="007D6ADC"/>
    <w:pPr>
      <w:widowControl w:val="0"/>
      <w:autoSpaceDE w:val="0"/>
      <w:autoSpaceDN w:val="0"/>
      <w:spacing w:line="240" w:lineRule="auto"/>
      <w:ind w:firstLine="0"/>
      <w:jc w:val="left"/>
    </w:pPr>
    <w:rPr>
      <w:rFonts w:ascii="Tahoma" w:eastAsia="Times New Roman" w:hAnsi="Tahoma" w:cs="Tahoma"/>
      <w:sz w:val="16"/>
      <w:szCs w:val="16"/>
      <w:lang w:eastAsia="en-US"/>
    </w:rPr>
  </w:style>
  <w:style w:type="character" w:customStyle="1" w:styleId="afff7">
    <w:name w:val="Текст выноски Знак"/>
    <w:basedOn w:val="a5"/>
    <w:link w:val="afff6"/>
    <w:uiPriority w:val="99"/>
    <w:semiHidden/>
    <w:rsid w:val="007D6ADC"/>
    <w:rPr>
      <w:rFonts w:ascii="Tahoma" w:eastAsia="Times New Roman" w:hAnsi="Tahoma" w:cs="Tahoma"/>
      <w:sz w:val="16"/>
      <w:szCs w:val="16"/>
      <w:lang w:eastAsia="en-US"/>
    </w:rPr>
  </w:style>
  <w:style w:type="character" w:customStyle="1" w:styleId="310">
    <w:name w:val="Таблица простая 31"/>
    <w:uiPriority w:val="19"/>
    <w:qFormat/>
    <w:rsid w:val="00A526BB"/>
    <w:rPr>
      <w:i/>
      <w:iCs/>
      <w:color w:val="404040"/>
    </w:rPr>
  </w:style>
  <w:style w:type="numbering" w:customStyle="1" w:styleId="List18">
    <w:name w:val="List 18"/>
    <w:basedOn w:val="a7"/>
    <w:rsid w:val="00A526BB"/>
    <w:pPr>
      <w:numPr>
        <w:numId w:val="172"/>
      </w:numPr>
    </w:pPr>
  </w:style>
  <w:style w:type="paragraph" w:customStyle="1" w:styleId="a2">
    <w:name w:val="Перечень"/>
    <w:basedOn w:val="a4"/>
    <w:next w:val="a4"/>
    <w:link w:val="afff8"/>
    <w:qFormat/>
    <w:rsid w:val="00A526BB"/>
    <w:pPr>
      <w:numPr>
        <w:numId w:val="173"/>
      </w:numPr>
      <w:suppressAutoHyphens/>
      <w:spacing w:line="360" w:lineRule="auto"/>
      <w:ind w:left="0" w:firstLine="284"/>
    </w:pPr>
    <w:rPr>
      <w:rFonts w:eastAsia="Calibri" w:cs="Times New Roman"/>
      <w:sz w:val="28"/>
      <w:szCs w:val="20"/>
      <w:u w:color="000000"/>
      <w:bdr w:val="nil"/>
      <w:lang w:eastAsia="en-US"/>
    </w:rPr>
  </w:style>
  <w:style w:type="character" w:customStyle="1" w:styleId="afff8">
    <w:name w:val="Перечень Знак"/>
    <w:link w:val="a2"/>
    <w:rsid w:val="00A526BB"/>
    <w:rPr>
      <w:rFonts w:ascii="Times New Roman" w:eastAsia="Calibri" w:hAnsi="Times New Roman" w:cs="Times New Roman"/>
      <w:sz w:val="28"/>
      <w:szCs w:val="20"/>
      <w:u w:color="000000"/>
      <w:bdr w:val="ni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02921"/>
    <w:pPr>
      <w:spacing w:line="240" w:lineRule="exact"/>
      <w:ind w:firstLine="227"/>
      <w:jc w:val="both"/>
    </w:pPr>
    <w:rPr>
      <w:rFonts w:ascii="Times New Roman" w:hAnsi="Times New Roman"/>
      <w:sz w:val="20"/>
    </w:rPr>
  </w:style>
  <w:style w:type="paragraph" w:styleId="10">
    <w:name w:val="heading 1"/>
    <w:basedOn w:val="a4"/>
    <w:next w:val="a4"/>
    <w:link w:val="11"/>
    <w:uiPriority w:val="1"/>
    <w:qFormat/>
    <w:rsid w:val="00777EA7"/>
    <w:pPr>
      <w:keepNext/>
      <w:spacing w:before="240" w:after="60" w:line="276" w:lineRule="auto"/>
      <w:ind w:firstLine="0"/>
      <w:jc w:val="left"/>
      <w:outlineLvl w:val="0"/>
    </w:pPr>
    <w:rPr>
      <w:rFonts w:ascii="Cambria" w:eastAsia="Times New Roman" w:hAnsi="Cambria" w:cs="Times New Roman"/>
      <w:b/>
      <w:bCs/>
      <w:kern w:val="32"/>
      <w:sz w:val="32"/>
      <w:szCs w:val="32"/>
      <w:lang w:eastAsia="en-US"/>
    </w:rPr>
  </w:style>
  <w:style w:type="paragraph" w:styleId="20">
    <w:name w:val="heading 2"/>
    <w:basedOn w:val="a4"/>
    <w:next w:val="a4"/>
    <w:link w:val="21"/>
    <w:uiPriority w:val="1"/>
    <w:unhideWhenUsed/>
    <w:qFormat/>
    <w:rsid w:val="00777EA7"/>
    <w:pPr>
      <w:keepNext/>
      <w:spacing w:before="240" w:after="60" w:line="276" w:lineRule="auto"/>
      <w:ind w:firstLine="0"/>
      <w:jc w:val="left"/>
      <w:outlineLvl w:val="1"/>
    </w:pPr>
    <w:rPr>
      <w:rFonts w:ascii="Cambria" w:eastAsia="Times New Roman" w:hAnsi="Cambria" w:cs="Times New Roman"/>
      <w:b/>
      <w:bCs/>
      <w:i/>
      <w:iCs/>
      <w:sz w:val="28"/>
      <w:szCs w:val="28"/>
      <w:lang w:eastAsia="en-US"/>
    </w:rPr>
  </w:style>
  <w:style w:type="paragraph" w:styleId="3">
    <w:name w:val="heading 3"/>
    <w:basedOn w:val="a4"/>
    <w:link w:val="30"/>
    <w:uiPriority w:val="1"/>
    <w:qFormat/>
    <w:rsid w:val="007D6ADC"/>
    <w:pPr>
      <w:widowControl w:val="0"/>
      <w:autoSpaceDE w:val="0"/>
      <w:autoSpaceDN w:val="0"/>
      <w:spacing w:line="240" w:lineRule="auto"/>
      <w:ind w:left="721" w:hanging="1104"/>
      <w:jc w:val="left"/>
      <w:outlineLvl w:val="2"/>
    </w:pPr>
    <w:rPr>
      <w:rFonts w:eastAsia="Times New Roman" w:cs="Times New Roman"/>
      <w:b/>
      <w:bCs/>
      <w:sz w:val="28"/>
      <w:szCs w:val="28"/>
      <w:lang w:eastAsia="en-US"/>
    </w:rPr>
  </w:style>
  <w:style w:type="paragraph" w:styleId="4">
    <w:name w:val="heading 4"/>
    <w:basedOn w:val="a4"/>
    <w:link w:val="40"/>
    <w:uiPriority w:val="1"/>
    <w:qFormat/>
    <w:rsid w:val="007D6ADC"/>
    <w:pPr>
      <w:widowControl w:val="0"/>
      <w:autoSpaceDE w:val="0"/>
      <w:autoSpaceDN w:val="0"/>
      <w:spacing w:line="240" w:lineRule="auto"/>
      <w:ind w:left="1595" w:hanging="894"/>
      <w:jc w:val="left"/>
      <w:outlineLvl w:val="3"/>
    </w:pPr>
    <w:rPr>
      <w:rFonts w:eastAsia="Times New Roman" w:cs="Times New Roman"/>
      <w:b/>
      <w:bCs/>
      <w:i/>
      <w:iCs/>
      <w:sz w:val="24"/>
      <w:szCs w:val="24"/>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NoParagraphStyle">
    <w:name w:val="[No Paragraph Style]"/>
    <w:rsid w:val="0070160C"/>
    <w:pPr>
      <w:widowControl w:val="0"/>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70160C"/>
    <w:pPr>
      <w:spacing w:before="0"/>
      <w:ind w:left="227"/>
    </w:pPr>
  </w:style>
  <w:style w:type="paragraph" w:customStyle="1" w:styleId="TOC-3">
    <w:name w:val="TOC-3"/>
    <w:basedOn w:val="TOC-1"/>
    <w:uiPriority w:val="99"/>
    <w:rsid w:val="0070160C"/>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70160C"/>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70160C"/>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70160C"/>
    <w:rPr>
      <w:position w:val="4"/>
      <w:sz w:val="12"/>
      <w:szCs w:val="12"/>
      <w:vertAlign w:val="baseline"/>
    </w:rPr>
  </w:style>
  <w:style w:type="character" w:customStyle="1" w:styleId="list-bullet1">
    <w:name w:val="list-bullet1"/>
    <w:uiPriority w:val="99"/>
    <w:rsid w:val="0070160C"/>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8">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9">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9"/>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9"/>
    <w:uiPriority w:val="99"/>
    <w:rsid w:val="000B7114"/>
    <w:pPr>
      <w:spacing w:before="113"/>
    </w:pPr>
    <w:rPr>
      <w:rFonts w:cs="SchoolBookSanPin-BoldItalic"/>
      <w:b/>
      <w:bCs/>
      <w:iCs/>
    </w:rPr>
  </w:style>
  <w:style w:type="paragraph" w:customStyle="1" w:styleId="footnote0">
    <w:name w:val="footnote (Доп. текст)"/>
    <w:basedOn w:val="a9"/>
    <w:uiPriority w:val="99"/>
    <w:rsid w:val="008B19D3"/>
    <w:pPr>
      <w:tabs>
        <w:tab w:val="left" w:pos="454"/>
      </w:tabs>
      <w:spacing w:line="200" w:lineRule="atLeast"/>
    </w:pPr>
    <w:rPr>
      <w:sz w:val="18"/>
      <w:szCs w:val="18"/>
    </w:rPr>
  </w:style>
  <w:style w:type="character" w:customStyle="1" w:styleId="aa">
    <w:name w:val="Полужирный (Выделения)"/>
    <w:uiPriority w:val="99"/>
    <w:rsid w:val="008B19D3"/>
    <w:rPr>
      <w:rFonts w:ascii="Times New Roman" w:hAnsi="Times New Roman"/>
      <w:b/>
      <w:bCs/>
    </w:rPr>
  </w:style>
  <w:style w:type="character" w:customStyle="1" w:styleId="ab">
    <w:name w:val="Курсив (Выделения)"/>
    <w:uiPriority w:val="99"/>
    <w:rsid w:val="004C0580"/>
    <w:rPr>
      <w:rFonts w:ascii="Times New Roman" w:hAnsi="Times New Roman"/>
      <w:i/>
      <w:iCs/>
    </w:rPr>
  </w:style>
  <w:style w:type="character" w:customStyle="1" w:styleId="ac">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d">
    <w:name w:val="Основной БА (Основной Текст)"/>
    <w:basedOn w:val="a9"/>
    <w:uiPriority w:val="99"/>
    <w:rsid w:val="00416B7C"/>
    <w:pPr>
      <w:ind w:firstLine="0"/>
    </w:pPr>
  </w:style>
  <w:style w:type="paragraph" w:customStyle="1" w:styleId="ae">
    <w:name w:val="Осн тире (Основной Текст)"/>
    <w:basedOn w:val="ad"/>
    <w:uiPriority w:val="99"/>
    <w:rsid w:val="00416B7C"/>
    <w:pPr>
      <w:ind w:left="283" w:hanging="283"/>
    </w:pPr>
  </w:style>
  <w:style w:type="paragraph" w:customStyle="1" w:styleId="a">
    <w:name w:val="Осн булит (Основной Текст)"/>
    <w:basedOn w:val="a9"/>
    <w:uiPriority w:val="99"/>
    <w:rsid w:val="00DD53B7"/>
    <w:pPr>
      <w:numPr>
        <w:numId w:val="3"/>
      </w:numPr>
      <w:tabs>
        <w:tab w:val="left" w:pos="227"/>
      </w:tabs>
      <w:ind w:left="567" w:hanging="340"/>
    </w:pPr>
  </w:style>
  <w:style w:type="paragraph" w:customStyle="1" w:styleId="af">
    <w:name w:val="Осн  тире набором (Основной Текст)"/>
    <w:basedOn w:val="ad"/>
    <w:uiPriority w:val="99"/>
    <w:rsid w:val="00DD53B7"/>
    <w:pPr>
      <w:tabs>
        <w:tab w:val="left" w:pos="283"/>
      </w:tabs>
      <w:ind w:left="567" w:hanging="340"/>
    </w:pPr>
  </w:style>
  <w:style w:type="character" w:customStyle="1" w:styleId="af0">
    <w:name w:val="Булит КВ"/>
    <w:uiPriority w:val="99"/>
    <w:rsid w:val="00416B7C"/>
    <w:rPr>
      <w:rFonts w:ascii="PiGraphA" w:hAnsi="PiGraphA" w:cs="PiGraphA"/>
      <w:sz w:val="14"/>
      <w:szCs w:val="14"/>
      <w:lang w:val="ru-RU"/>
    </w:rPr>
  </w:style>
  <w:style w:type="paragraph" w:customStyle="1" w:styleId="a1">
    <w:name w:val="Тире (Доп. текст)"/>
    <w:basedOn w:val="a9"/>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3">
    <w:name w:val="Буллит (Доп. текст)"/>
    <w:basedOn w:val="a9"/>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1">
    <w:name w:val="Сноска (Основной Текст)"/>
    <w:basedOn w:val="a9"/>
    <w:uiPriority w:val="99"/>
    <w:rsid w:val="00DE4580"/>
    <w:pPr>
      <w:spacing w:line="180" w:lineRule="atLeast"/>
    </w:pPr>
    <w:rPr>
      <w:rFonts w:eastAsia="KaiTi Regular" w:cs="SchoolBookSanPin-Regular"/>
      <w:sz w:val="16"/>
      <w:szCs w:val="16"/>
    </w:rPr>
  </w:style>
  <w:style w:type="character" w:customStyle="1" w:styleId="af2">
    <w:name w:val="КИТАЙ"/>
    <w:uiPriority w:val="99"/>
    <w:rsid w:val="00416B7C"/>
    <w:rPr>
      <w:rFonts w:ascii="KaiTi" w:eastAsia="KaiTi" w:cs="KaiTi"/>
      <w:sz w:val="20"/>
      <w:szCs w:val="20"/>
    </w:rPr>
  </w:style>
  <w:style w:type="character" w:customStyle="1" w:styleId="af3">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4">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5">
    <w:name w:val="Ц сноски"/>
    <w:uiPriority w:val="99"/>
    <w:rsid w:val="00416B7C"/>
    <w:rPr>
      <w:rFonts w:ascii="SchoolBookSanPin-Regular" w:hAnsi="SchoolBookSanPin-Regular" w:cs="SchoolBookSanPin-Regular"/>
      <w:sz w:val="18"/>
      <w:szCs w:val="18"/>
      <w:vertAlign w:val="superscript"/>
    </w:rPr>
  </w:style>
  <w:style w:type="character" w:customStyle="1" w:styleId="af6">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7">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73573A"/>
    <w:pPr>
      <w:tabs>
        <w:tab w:val="left" w:pos="510"/>
      </w:tabs>
      <w:suppressAutoHyphens w:val="0"/>
      <w:spacing w:after="113"/>
    </w:pPr>
    <w:rPr>
      <w:rFonts w:eastAsia="Times New Roman" w:cs="OfficinaSansExtraBoldITC-Reg"/>
    </w:rPr>
  </w:style>
  <w:style w:type="paragraph" w:customStyle="1" w:styleId="af8">
    <w:name w:val="Таблица Влево (Таблицы)"/>
    <w:basedOn w:val="a9"/>
    <w:uiPriority w:val="99"/>
    <w:rsid w:val="00416B7C"/>
    <w:pPr>
      <w:tabs>
        <w:tab w:val="left" w:pos="510"/>
      </w:tabs>
      <w:spacing w:line="220" w:lineRule="atLeast"/>
      <w:ind w:firstLine="0"/>
      <w:jc w:val="left"/>
    </w:pPr>
    <w:rPr>
      <w:rFonts w:eastAsia="Times New Roman"/>
      <w:sz w:val="18"/>
      <w:szCs w:val="18"/>
    </w:rPr>
  </w:style>
  <w:style w:type="paragraph" w:customStyle="1" w:styleId="af9">
    <w:name w:val="Таблица Головка (Таблицы)"/>
    <w:basedOn w:val="af8"/>
    <w:uiPriority w:val="99"/>
    <w:rsid w:val="00416B7C"/>
    <w:pPr>
      <w:jc w:val="center"/>
    </w:pPr>
    <w:rPr>
      <w:rFonts w:ascii="SchoolBookSanPin-Bold" w:hAnsi="SchoolBookSanPin-Bold" w:cs="SchoolBookSanPin-Bold"/>
      <w:b/>
      <w:bCs/>
    </w:rPr>
  </w:style>
  <w:style w:type="paragraph" w:customStyle="1" w:styleId="afa">
    <w:name w:val="Таблица по Центру (Таблицы)"/>
    <w:basedOn w:val="af8"/>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b">
    <w:name w:val="header"/>
    <w:basedOn w:val="a4"/>
    <w:link w:val="afc"/>
    <w:uiPriority w:val="99"/>
    <w:unhideWhenUsed/>
    <w:rsid w:val="00FE214C"/>
    <w:pPr>
      <w:tabs>
        <w:tab w:val="center" w:pos="4677"/>
        <w:tab w:val="right" w:pos="9355"/>
      </w:tabs>
      <w:spacing w:line="240" w:lineRule="auto"/>
    </w:pPr>
  </w:style>
  <w:style w:type="character" w:customStyle="1" w:styleId="afc">
    <w:name w:val="Верхний колонтитул Знак"/>
    <w:basedOn w:val="a5"/>
    <w:link w:val="afb"/>
    <w:uiPriority w:val="99"/>
    <w:rsid w:val="00FE214C"/>
    <w:rPr>
      <w:rFonts w:ascii="Times New Roman" w:hAnsi="Times New Roman"/>
      <w:sz w:val="20"/>
    </w:rPr>
  </w:style>
  <w:style w:type="paragraph" w:styleId="afd">
    <w:name w:val="footer"/>
    <w:basedOn w:val="a4"/>
    <w:link w:val="afe"/>
    <w:uiPriority w:val="99"/>
    <w:unhideWhenUsed/>
    <w:rsid w:val="00FE214C"/>
    <w:pPr>
      <w:tabs>
        <w:tab w:val="center" w:pos="4677"/>
        <w:tab w:val="right" w:pos="9355"/>
      </w:tabs>
      <w:spacing w:line="240" w:lineRule="auto"/>
    </w:pPr>
  </w:style>
  <w:style w:type="character" w:customStyle="1" w:styleId="afe">
    <w:name w:val="Нижний колонтитул Знак"/>
    <w:basedOn w:val="a5"/>
    <w:link w:val="afd"/>
    <w:uiPriority w:val="99"/>
    <w:rsid w:val="00FE214C"/>
    <w:rPr>
      <w:rFonts w:ascii="Times New Roman" w:hAnsi="Times New Roman"/>
      <w:sz w:val="20"/>
    </w:rPr>
  </w:style>
  <w:style w:type="paragraph" w:styleId="aff">
    <w:name w:val="footnote text"/>
    <w:basedOn w:val="a4"/>
    <w:link w:val="aff0"/>
    <w:unhideWhenUsed/>
    <w:rsid w:val="00D85A7A"/>
    <w:pPr>
      <w:spacing w:line="240" w:lineRule="auto"/>
    </w:pPr>
    <w:rPr>
      <w:szCs w:val="20"/>
    </w:rPr>
  </w:style>
  <w:style w:type="character" w:customStyle="1" w:styleId="aff0">
    <w:name w:val="Текст сноски Знак"/>
    <w:basedOn w:val="a5"/>
    <w:link w:val="aff"/>
    <w:rsid w:val="00D85A7A"/>
    <w:rPr>
      <w:rFonts w:ascii="Times New Roman" w:hAnsi="Times New Roman"/>
      <w:sz w:val="20"/>
      <w:szCs w:val="20"/>
    </w:rPr>
  </w:style>
  <w:style w:type="character" w:styleId="aff1">
    <w:name w:val="footnote reference"/>
    <w:basedOn w:val="a5"/>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2">
    <w:name w:val="Body Text"/>
    <w:basedOn w:val="a4"/>
    <w:link w:val="aff3"/>
    <w:uiPriority w:val="1"/>
    <w:qFormat/>
    <w:rsid w:val="00B73450"/>
    <w:pPr>
      <w:widowControl w:val="0"/>
      <w:autoSpaceDE w:val="0"/>
      <w:autoSpaceDN w:val="0"/>
      <w:spacing w:line="240" w:lineRule="auto"/>
      <w:ind w:left="553" w:firstLine="0"/>
      <w:jc w:val="left"/>
    </w:pPr>
    <w:rPr>
      <w:rFonts w:eastAsia="Times New Roman" w:cs="Times New Roman"/>
      <w:sz w:val="24"/>
      <w:szCs w:val="24"/>
      <w:lang w:val="en-US" w:eastAsia="en-US"/>
    </w:rPr>
  </w:style>
  <w:style w:type="character" w:customStyle="1" w:styleId="aff3">
    <w:name w:val="Основной текст Знак"/>
    <w:basedOn w:val="a5"/>
    <w:link w:val="aff2"/>
    <w:uiPriority w:val="1"/>
    <w:rsid w:val="00B73450"/>
    <w:rPr>
      <w:rFonts w:ascii="Times New Roman" w:eastAsia="Times New Roman" w:hAnsi="Times New Roman" w:cs="Times New Roman"/>
      <w:sz w:val="24"/>
      <w:szCs w:val="24"/>
      <w:lang w:val="en-US" w:eastAsia="en-US"/>
    </w:rPr>
  </w:style>
  <w:style w:type="paragraph" w:customStyle="1" w:styleId="110">
    <w:name w:val="Заголовок 11"/>
    <w:basedOn w:val="a4"/>
    <w:uiPriority w:val="1"/>
    <w:qFormat/>
    <w:rsid w:val="00B73450"/>
    <w:pPr>
      <w:widowControl w:val="0"/>
      <w:autoSpaceDE w:val="0"/>
      <w:autoSpaceDN w:val="0"/>
      <w:spacing w:line="240" w:lineRule="auto"/>
      <w:ind w:left="553" w:firstLine="0"/>
      <w:jc w:val="left"/>
      <w:outlineLvl w:val="1"/>
    </w:pPr>
    <w:rPr>
      <w:rFonts w:eastAsia="Times New Roman" w:cs="Times New Roman"/>
      <w:b/>
      <w:bCs/>
      <w:sz w:val="24"/>
      <w:szCs w:val="24"/>
      <w:lang w:val="en-US" w:eastAsia="en-US"/>
    </w:rPr>
  </w:style>
  <w:style w:type="paragraph" w:styleId="aff4">
    <w:name w:val="List Paragraph"/>
    <w:basedOn w:val="a4"/>
    <w:uiPriority w:val="34"/>
    <w:qFormat/>
    <w:rsid w:val="00B73450"/>
    <w:pPr>
      <w:widowControl w:val="0"/>
      <w:autoSpaceDE w:val="0"/>
      <w:autoSpaceDN w:val="0"/>
      <w:spacing w:before="137" w:line="240" w:lineRule="auto"/>
      <w:ind w:left="553" w:firstLine="456"/>
      <w:jc w:val="left"/>
    </w:pPr>
    <w:rPr>
      <w:rFonts w:eastAsia="Times New Roman" w:cs="Times New Roman"/>
      <w:sz w:val="22"/>
      <w:lang w:val="en-US" w:eastAsia="en-US"/>
    </w:rPr>
  </w:style>
  <w:style w:type="paragraph" w:customStyle="1" w:styleId="TableParagraph">
    <w:name w:val="Table Paragraph"/>
    <w:basedOn w:val="a4"/>
    <w:uiPriority w:val="1"/>
    <w:qFormat/>
    <w:rsid w:val="00CF7240"/>
    <w:pPr>
      <w:widowControl w:val="0"/>
      <w:autoSpaceDE w:val="0"/>
      <w:autoSpaceDN w:val="0"/>
      <w:spacing w:line="240" w:lineRule="auto"/>
      <w:ind w:firstLine="0"/>
      <w:jc w:val="left"/>
    </w:pPr>
    <w:rPr>
      <w:rFonts w:eastAsia="Times New Roman" w:cs="Times New Roman"/>
      <w:sz w:val="22"/>
      <w:lang w:val="en-US" w:eastAsia="en-US"/>
    </w:rPr>
  </w:style>
  <w:style w:type="table" w:styleId="aff5">
    <w:name w:val="Table Grid"/>
    <w:basedOn w:val="a6"/>
    <w:uiPriority w:val="39"/>
    <w:rsid w:val="00CF7240"/>
    <w:pPr>
      <w:widowControl w:val="0"/>
      <w:autoSpaceDE w:val="0"/>
      <w:autoSpaceDN w:val="0"/>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6">
    <w:name w:val="Normal (Web)"/>
    <w:basedOn w:val="a4"/>
    <w:uiPriority w:val="99"/>
    <w:unhideWhenUsed/>
    <w:rsid w:val="00224DD2"/>
    <w:pPr>
      <w:spacing w:before="100" w:beforeAutospacing="1" w:after="100" w:afterAutospacing="1" w:line="240" w:lineRule="auto"/>
      <w:ind w:firstLine="0"/>
      <w:jc w:val="left"/>
    </w:pPr>
    <w:rPr>
      <w:rFonts w:eastAsia="Times New Roman" w:cs="Times New Roman"/>
      <w:sz w:val="24"/>
      <w:szCs w:val="24"/>
    </w:rPr>
  </w:style>
  <w:style w:type="paragraph" w:customStyle="1" w:styleId="Default">
    <w:name w:val="Default"/>
    <w:rsid w:val="00224DD2"/>
    <w:pPr>
      <w:autoSpaceDE w:val="0"/>
      <w:autoSpaceDN w:val="0"/>
      <w:adjustRightInd w:val="0"/>
    </w:pPr>
    <w:rPr>
      <w:rFonts w:ascii="Times New Roman" w:eastAsia="Times New Roman" w:hAnsi="Times New Roman" w:cs="Times New Roman"/>
      <w:color w:val="000000"/>
      <w:sz w:val="24"/>
      <w:szCs w:val="24"/>
    </w:rPr>
  </w:style>
  <w:style w:type="character" w:customStyle="1" w:styleId="dash041e0431044b0447043d044b0439char1">
    <w:name w:val="dash041e_0431_044b_0447_043d_044b_0439__char1"/>
    <w:rsid w:val="00C24686"/>
    <w:rPr>
      <w:rFonts w:ascii="Times New Roman" w:hAnsi="Times New Roman" w:cs="Times New Roman"/>
      <w:strike w:val="0"/>
      <w:dstrike w:val="0"/>
      <w:sz w:val="24"/>
      <w:szCs w:val="24"/>
      <w:u w:val="none"/>
    </w:rPr>
  </w:style>
  <w:style w:type="character" w:customStyle="1" w:styleId="dash041e005f0431005f044b005f0447005f043d005f044b005f0439005f005fchar1char1">
    <w:name w:val="dash041e_005f0431_005f044b_005f0447_005f043d_005f044b_005f0439_005f_005fchar1__char1"/>
    <w:rsid w:val="00C24686"/>
    <w:rPr>
      <w:rFonts w:ascii="Times New Roman" w:hAnsi="Times New Roman" w:cs="Times New Roman"/>
      <w:strike w:val="0"/>
      <w:dstrike w:val="0"/>
      <w:sz w:val="24"/>
      <w:szCs w:val="24"/>
      <w:u w:val="none"/>
    </w:rPr>
  </w:style>
  <w:style w:type="character" w:customStyle="1" w:styleId="dash0421005f0442005f0440005f043e005f0433005f0438005f0439005f005fchar1char1">
    <w:name w:val="dash0421_005f0442_005f0440_005f043e_005f0433_005f0438_005f0439_005f_005fchar1__char1"/>
    <w:rsid w:val="00C24686"/>
    <w:rPr>
      <w:b/>
      <w:bCs/>
    </w:rPr>
  </w:style>
  <w:style w:type="paragraph" w:customStyle="1" w:styleId="dash041e0431044b0447043d044b0439">
    <w:name w:val="dash041e_0431_044b_0447_043d_044b_0439"/>
    <w:basedOn w:val="a4"/>
    <w:rsid w:val="00C24686"/>
    <w:pPr>
      <w:widowControl w:val="0"/>
      <w:suppressAutoHyphens/>
      <w:spacing w:line="240" w:lineRule="auto"/>
      <w:ind w:firstLine="0"/>
      <w:jc w:val="left"/>
    </w:pPr>
    <w:rPr>
      <w:rFonts w:eastAsia="Lucida Sans Unicode" w:cs="Times New Roman"/>
      <w:kern w:val="1"/>
      <w:sz w:val="24"/>
      <w:szCs w:val="24"/>
    </w:rPr>
  </w:style>
  <w:style w:type="paragraph" w:customStyle="1" w:styleId="dash041e005f0431005f044b005f0447005f043d005f044b005f0439">
    <w:name w:val="dash041e_005f0431_005f044b_005f0447_005f043d_005f044b_005f0439"/>
    <w:basedOn w:val="a4"/>
    <w:rsid w:val="00C24686"/>
    <w:pPr>
      <w:widowControl w:val="0"/>
      <w:suppressAutoHyphens/>
      <w:spacing w:line="240" w:lineRule="auto"/>
      <w:ind w:firstLine="0"/>
      <w:jc w:val="left"/>
    </w:pPr>
    <w:rPr>
      <w:rFonts w:eastAsia="Lucida Sans Unicode" w:cs="Times New Roman"/>
      <w:kern w:val="1"/>
      <w:sz w:val="24"/>
      <w:szCs w:val="24"/>
    </w:rPr>
  </w:style>
  <w:style w:type="character" w:styleId="aff7">
    <w:name w:val="Strong"/>
    <w:qFormat/>
    <w:rsid w:val="00C24686"/>
    <w:rPr>
      <w:rFonts w:cs="Times New Roman"/>
      <w:b/>
      <w:bCs/>
    </w:rPr>
  </w:style>
  <w:style w:type="paragraph" w:customStyle="1" w:styleId="16">
    <w:name w:val="Абзац списка1"/>
    <w:basedOn w:val="a4"/>
    <w:rsid w:val="00C24686"/>
    <w:pPr>
      <w:spacing w:line="240" w:lineRule="auto"/>
      <w:ind w:left="720" w:firstLine="0"/>
      <w:jc w:val="left"/>
    </w:pPr>
    <w:rPr>
      <w:rFonts w:eastAsia="Calibri" w:cs="Times New Roman"/>
      <w:sz w:val="24"/>
      <w:szCs w:val="24"/>
    </w:rPr>
  </w:style>
  <w:style w:type="paragraph" w:styleId="aff8">
    <w:name w:val="Body Text Indent"/>
    <w:basedOn w:val="a4"/>
    <w:link w:val="aff9"/>
    <w:rsid w:val="00C24686"/>
    <w:pPr>
      <w:spacing w:line="240" w:lineRule="auto"/>
      <w:ind w:firstLine="709"/>
      <w:jc w:val="left"/>
    </w:pPr>
    <w:rPr>
      <w:rFonts w:eastAsia="Times New Roman" w:cs="Times New Roman"/>
      <w:sz w:val="24"/>
      <w:szCs w:val="24"/>
    </w:rPr>
  </w:style>
  <w:style w:type="character" w:customStyle="1" w:styleId="aff9">
    <w:name w:val="Основной текст с отступом Знак"/>
    <w:basedOn w:val="a5"/>
    <w:link w:val="aff8"/>
    <w:rsid w:val="00C24686"/>
    <w:rPr>
      <w:rFonts w:ascii="Times New Roman" w:eastAsia="Times New Roman" w:hAnsi="Times New Roman" w:cs="Times New Roman"/>
      <w:sz w:val="24"/>
      <w:szCs w:val="24"/>
    </w:rPr>
  </w:style>
  <w:style w:type="paragraph" w:customStyle="1" w:styleId="17">
    <w:name w:val="Без интервала1"/>
    <w:link w:val="NoSpacingChar"/>
    <w:rsid w:val="00C24686"/>
    <w:pPr>
      <w:widowControl w:val="0"/>
      <w:autoSpaceDE w:val="0"/>
      <w:autoSpaceDN w:val="0"/>
      <w:adjustRightInd w:val="0"/>
    </w:pPr>
    <w:rPr>
      <w:rFonts w:ascii="Arial" w:eastAsia="Calibri" w:hAnsi="Arial" w:cs="Arial"/>
      <w:sz w:val="20"/>
      <w:szCs w:val="20"/>
    </w:rPr>
  </w:style>
  <w:style w:type="character" w:customStyle="1" w:styleId="NoSpacingChar">
    <w:name w:val="No Spacing Char"/>
    <w:link w:val="17"/>
    <w:locked/>
    <w:rsid w:val="00C24686"/>
    <w:rPr>
      <w:rFonts w:ascii="Arial" w:eastAsia="Calibri" w:hAnsi="Arial" w:cs="Arial"/>
      <w:sz w:val="20"/>
      <w:szCs w:val="20"/>
    </w:rPr>
  </w:style>
  <w:style w:type="character" w:customStyle="1" w:styleId="FontStyle11">
    <w:name w:val="Font Style11"/>
    <w:rsid w:val="00C24686"/>
    <w:rPr>
      <w:rFonts w:ascii="Times New Roman" w:hAnsi="Times New Roman" w:cs="Times New Roman"/>
      <w:sz w:val="22"/>
      <w:szCs w:val="22"/>
    </w:rPr>
  </w:style>
  <w:style w:type="paragraph" w:customStyle="1" w:styleId="text">
    <w:name w:val="text"/>
    <w:basedOn w:val="a4"/>
    <w:rsid w:val="00C24686"/>
    <w:pPr>
      <w:widowControl w:val="0"/>
      <w:autoSpaceDE w:val="0"/>
      <w:autoSpaceDN w:val="0"/>
      <w:adjustRightInd w:val="0"/>
      <w:spacing w:line="288" w:lineRule="auto"/>
      <w:ind w:firstLine="283"/>
      <w:textAlignment w:val="center"/>
    </w:pPr>
    <w:rPr>
      <w:rFonts w:ascii="SchoolBookC" w:eastAsia="Times New Roman" w:hAnsi="SchoolBookC" w:cs="SchoolBookC"/>
      <w:color w:val="000000"/>
      <w:sz w:val="22"/>
      <w:lang w:val="en-US"/>
    </w:rPr>
  </w:style>
  <w:style w:type="character" w:styleId="affa">
    <w:name w:val="Hyperlink"/>
    <w:uiPriority w:val="99"/>
    <w:rsid w:val="00C24686"/>
    <w:rPr>
      <w:color w:val="0000FF"/>
      <w:u w:val="single"/>
    </w:rPr>
  </w:style>
  <w:style w:type="paragraph" w:customStyle="1" w:styleId="c5">
    <w:name w:val="c5"/>
    <w:basedOn w:val="a4"/>
    <w:rsid w:val="00C24686"/>
    <w:pPr>
      <w:spacing w:before="100" w:beforeAutospacing="1" w:after="100" w:afterAutospacing="1" w:line="240" w:lineRule="auto"/>
      <w:ind w:firstLine="0"/>
      <w:jc w:val="left"/>
    </w:pPr>
    <w:rPr>
      <w:rFonts w:eastAsia="Times New Roman" w:cs="Times New Roman"/>
      <w:sz w:val="24"/>
      <w:szCs w:val="24"/>
    </w:rPr>
  </w:style>
  <w:style w:type="paragraph" w:styleId="affb">
    <w:name w:val="Document Map"/>
    <w:basedOn w:val="a4"/>
    <w:link w:val="affc"/>
    <w:uiPriority w:val="99"/>
    <w:rsid w:val="00C24686"/>
    <w:pPr>
      <w:shd w:val="clear" w:color="auto" w:fill="000080"/>
      <w:spacing w:line="240" w:lineRule="auto"/>
      <w:ind w:firstLine="0"/>
      <w:jc w:val="left"/>
    </w:pPr>
    <w:rPr>
      <w:rFonts w:ascii="Tahoma" w:eastAsia="Times New Roman" w:hAnsi="Tahoma" w:cs="Tahoma"/>
      <w:szCs w:val="20"/>
    </w:rPr>
  </w:style>
  <w:style w:type="character" w:customStyle="1" w:styleId="affc">
    <w:name w:val="Схема документа Знак"/>
    <w:basedOn w:val="a5"/>
    <w:link w:val="affb"/>
    <w:uiPriority w:val="99"/>
    <w:rsid w:val="00C24686"/>
    <w:rPr>
      <w:rFonts w:ascii="Tahoma" w:eastAsia="Times New Roman" w:hAnsi="Tahoma" w:cs="Tahoma"/>
      <w:sz w:val="20"/>
      <w:szCs w:val="20"/>
      <w:shd w:val="clear" w:color="auto" w:fill="000080"/>
    </w:rPr>
  </w:style>
  <w:style w:type="character" w:customStyle="1" w:styleId="c10">
    <w:name w:val="c10"/>
    <w:basedOn w:val="a5"/>
    <w:rsid w:val="00C24686"/>
  </w:style>
  <w:style w:type="character" w:styleId="affd">
    <w:name w:val="Emphasis"/>
    <w:qFormat/>
    <w:rsid w:val="00C24686"/>
    <w:rPr>
      <w:i/>
      <w:iCs/>
    </w:rPr>
  </w:style>
  <w:style w:type="paragraph" w:customStyle="1" w:styleId="c6c20c7">
    <w:name w:val="c6 c20 c7"/>
    <w:basedOn w:val="a4"/>
    <w:rsid w:val="00C24686"/>
    <w:pPr>
      <w:spacing w:before="100" w:beforeAutospacing="1" w:after="100" w:afterAutospacing="1" w:line="240" w:lineRule="auto"/>
      <w:ind w:firstLine="0"/>
      <w:jc w:val="left"/>
    </w:pPr>
    <w:rPr>
      <w:rFonts w:eastAsia="Times New Roman" w:cs="Times New Roman"/>
      <w:sz w:val="24"/>
      <w:szCs w:val="24"/>
    </w:rPr>
  </w:style>
  <w:style w:type="character" w:customStyle="1" w:styleId="c4c38c15">
    <w:name w:val="c4 c38 c15"/>
    <w:basedOn w:val="a5"/>
    <w:rsid w:val="00C24686"/>
  </w:style>
  <w:style w:type="character" w:customStyle="1" w:styleId="c9c4">
    <w:name w:val="c9 c4"/>
    <w:basedOn w:val="a5"/>
    <w:rsid w:val="00C24686"/>
  </w:style>
  <w:style w:type="paragraph" w:customStyle="1" w:styleId="c6c21c20">
    <w:name w:val="c6 c21 c20"/>
    <w:basedOn w:val="a4"/>
    <w:rsid w:val="00C24686"/>
    <w:pPr>
      <w:spacing w:before="100" w:beforeAutospacing="1" w:after="100" w:afterAutospacing="1" w:line="240" w:lineRule="auto"/>
      <w:ind w:firstLine="0"/>
      <w:jc w:val="left"/>
    </w:pPr>
    <w:rPr>
      <w:rFonts w:eastAsia="Times New Roman" w:cs="Times New Roman"/>
      <w:sz w:val="24"/>
      <w:szCs w:val="24"/>
    </w:rPr>
  </w:style>
  <w:style w:type="character" w:customStyle="1" w:styleId="c8c5">
    <w:name w:val="c8 c5"/>
    <w:basedOn w:val="a5"/>
    <w:rsid w:val="00C24686"/>
  </w:style>
  <w:style w:type="character" w:customStyle="1" w:styleId="c5c15">
    <w:name w:val="c5 c15"/>
    <w:basedOn w:val="a5"/>
    <w:rsid w:val="00C24686"/>
  </w:style>
  <w:style w:type="character" w:customStyle="1" w:styleId="c25c5c15">
    <w:name w:val="c25 c5 c15"/>
    <w:basedOn w:val="a5"/>
    <w:rsid w:val="00C24686"/>
  </w:style>
  <w:style w:type="character" w:customStyle="1" w:styleId="8">
    <w:name w:val="Знак Знак8"/>
    <w:locked/>
    <w:rsid w:val="00C24686"/>
    <w:rPr>
      <w:sz w:val="24"/>
      <w:szCs w:val="24"/>
      <w:lang w:val="ru-RU" w:eastAsia="ru-RU" w:bidi="ar-SA"/>
    </w:rPr>
  </w:style>
  <w:style w:type="character" w:customStyle="1" w:styleId="Heading3Char">
    <w:name w:val="Heading 3 Char"/>
    <w:locked/>
    <w:rsid w:val="00C24686"/>
    <w:rPr>
      <w:b/>
      <w:bCs/>
      <w:sz w:val="27"/>
      <w:szCs w:val="27"/>
      <w:lang w:val="ru-RU" w:eastAsia="ru-RU" w:bidi="ar-SA"/>
    </w:rPr>
  </w:style>
  <w:style w:type="paragraph" w:customStyle="1" w:styleId="western">
    <w:name w:val="western"/>
    <w:basedOn w:val="a4"/>
    <w:rsid w:val="00C24686"/>
    <w:pPr>
      <w:spacing w:before="100" w:beforeAutospacing="1" w:after="100" w:afterAutospacing="1" w:line="240" w:lineRule="auto"/>
      <w:ind w:firstLine="0"/>
      <w:jc w:val="left"/>
    </w:pPr>
    <w:rPr>
      <w:rFonts w:eastAsia="Times New Roman" w:cs="Times New Roman"/>
      <w:sz w:val="24"/>
      <w:szCs w:val="24"/>
    </w:rPr>
  </w:style>
  <w:style w:type="paragraph" w:customStyle="1" w:styleId="c19">
    <w:name w:val="c19"/>
    <w:basedOn w:val="a4"/>
    <w:rsid w:val="0044425B"/>
    <w:pPr>
      <w:spacing w:before="100" w:beforeAutospacing="1" w:after="100" w:afterAutospacing="1" w:line="240" w:lineRule="auto"/>
      <w:ind w:firstLine="0"/>
      <w:jc w:val="left"/>
    </w:pPr>
    <w:rPr>
      <w:rFonts w:eastAsia="Times New Roman" w:cs="Times New Roman"/>
      <w:sz w:val="24"/>
      <w:szCs w:val="24"/>
    </w:rPr>
  </w:style>
  <w:style w:type="character" w:customStyle="1" w:styleId="c21">
    <w:name w:val="c21"/>
    <w:basedOn w:val="a5"/>
    <w:rsid w:val="0044425B"/>
  </w:style>
  <w:style w:type="character" w:customStyle="1" w:styleId="c9">
    <w:name w:val="c9"/>
    <w:basedOn w:val="a5"/>
    <w:rsid w:val="0044425B"/>
  </w:style>
  <w:style w:type="character" w:customStyle="1" w:styleId="c2">
    <w:name w:val="c2"/>
    <w:basedOn w:val="a5"/>
    <w:rsid w:val="0035113E"/>
  </w:style>
  <w:style w:type="paragraph" w:styleId="affe">
    <w:name w:val="No Spacing"/>
    <w:link w:val="afff"/>
    <w:uiPriority w:val="1"/>
    <w:qFormat/>
    <w:rsid w:val="0035113E"/>
    <w:rPr>
      <w:rFonts w:ascii="Calibri" w:eastAsia="Times New Roman" w:hAnsi="Calibri" w:cs="Times New Roman"/>
    </w:rPr>
  </w:style>
  <w:style w:type="character" w:customStyle="1" w:styleId="afff">
    <w:name w:val="Без интервала Знак"/>
    <w:link w:val="affe"/>
    <w:uiPriority w:val="1"/>
    <w:locked/>
    <w:rsid w:val="0035113E"/>
    <w:rPr>
      <w:rFonts w:ascii="Calibri" w:eastAsia="Times New Roman" w:hAnsi="Calibri" w:cs="Times New Roman"/>
    </w:rPr>
  </w:style>
  <w:style w:type="table" w:customStyle="1" w:styleId="18">
    <w:name w:val="Сетка таблицы1"/>
    <w:basedOn w:val="a6"/>
    <w:uiPriority w:val="59"/>
    <w:rsid w:val="004C42DA"/>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rsid w:val="004C42DA"/>
    <w:pPr>
      <w:jc w:val="both"/>
    </w:pPr>
    <w:rPr>
      <w:rFonts w:ascii="Calibri" w:eastAsia="Times New Roman" w:hAnsi="Calibri" w:cs="Calibri"/>
      <w:lang w:eastAsia="en-US"/>
    </w:rPr>
  </w:style>
  <w:style w:type="paragraph" w:customStyle="1" w:styleId="23">
    <w:name w:val="2"/>
    <w:basedOn w:val="a4"/>
    <w:next w:val="afff0"/>
    <w:link w:val="afff1"/>
    <w:qFormat/>
    <w:rsid w:val="00694AB6"/>
    <w:pPr>
      <w:spacing w:before="240" w:after="60" w:line="240" w:lineRule="auto"/>
      <w:ind w:firstLine="0"/>
      <w:jc w:val="center"/>
      <w:outlineLvl w:val="0"/>
    </w:pPr>
    <w:rPr>
      <w:rFonts w:ascii="Arial" w:eastAsia="Times New Roman" w:hAnsi="Arial" w:cs="Arial"/>
      <w:b/>
      <w:bCs/>
      <w:kern w:val="28"/>
      <w:sz w:val="32"/>
      <w:szCs w:val="32"/>
    </w:rPr>
  </w:style>
  <w:style w:type="character" w:customStyle="1" w:styleId="afff1">
    <w:name w:val="Название Знак"/>
    <w:link w:val="23"/>
    <w:rsid w:val="00694AB6"/>
    <w:rPr>
      <w:rFonts w:ascii="Arial" w:eastAsia="Times New Roman" w:hAnsi="Arial" w:cs="Arial"/>
      <w:b/>
      <w:bCs/>
      <w:kern w:val="28"/>
      <w:sz w:val="32"/>
      <w:szCs w:val="32"/>
      <w:lang w:eastAsia="ru-RU"/>
    </w:rPr>
  </w:style>
  <w:style w:type="paragraph" w:styleId="afff0">
    <w:name w:val="Title"/>
    <w:basedOn w:val="a4"/>
    <w:next w:val="a4"/>
    <w:link w:val="19"/>
    <w:uiPriority w:val="1"/>
    <w:qFormat/>
    <w:rsid w:val="00694AB6"/>
    <w:pPr>
      <w:spacing w:line="240" w:lineRule="auto"/>
      <w:contextualSpacing/>
    </w:pPr>
    <w:rPr>
      <w:rFonts w:asciiTheme="majorHAnsi" w:eastAsiaTheme="majorEastAsia" w:hAnsiTheme="majorHAnsi" w:cstheme="majorBidi"/>
      <w:spacing w:val="-10"/>
      <w:kern w:val="28"/>
      <w:sz w:val="56"/>
      <w:szCs w:val="56"/>
    </w:rPr>
  </w:style>
  <w:style w:type="character" w:customStyle="1" w:styleId="19">
    <w:name w:val="Название Знак1"/>
    <w:basedOn w:val="a5"/>
    <w:link w:val="afff0"/>
    <w:uiPriority w:val="1"/>
    <w:rsid w:val="00694AB6"/>
    <w:rPr>
      <w:rFonts w:asciiTheme="majorHAnsi" w:eastAsiaTheme="majorEastAsia" w:hAnsiTheme="majorHAnsi" w:cstheme="majorBidi"/>
      <w:spacing w:val="-10"/>
      <w:kern w:val="28"/>
      <w:sz w:val="56"/>
      <w:szCs w:val="56"/>
    </w:rPr>
  </w:style>
  <w:style w:type="paragraph" w:customStyle="1" w:styleId="1a">
    <w:name w:val="1"/>
    <w:basedOn w:val="a4"/>
    <w:next w:val="afff0"/>
    <w:qFormat/>
    <w:rsid w:val="00777EA7"/>
    <w:pPr>
      <w:spacing w:before="240" w:after="60" w:line="240" w:lineRule="auto"/>
      <w:ind w:firstLine="0"/>
      <w:jc w:val="center"/>
      <w:outlineLvl w:val="0"/>
    </w:pPr>
    <w:rPr>
      <w:rFonts w:ascii="Arial" w:eastAsia="Times New Roman" w:hAnsi="Arial" w:cs="Times New Roman"/>
      <w:b/>
      <w:bCs/>
      <w:kern w:val="28"/>
      <w:sz w:val="32"/>
      <w:szCs w:val="32"/>
    </w:rPr>
  </w:style>
  <w:style w:type="paragraph" w:customStyle="1" w:styleId="Style3">
    <w:name w:val="Style3"/>
    <w:basedOn w:val="a4"/>
    <w:rsid w:val="00777EA7"/>
    <w:pPr>
      <w:widowControl w:val="0"/>
      <w:autoSpaceDE w:val="0"/>
      <w:autoSpaceDN w:val="0"/>
      <w:adjustRightInd w:val="0"/>
      <w:spacing w:line="194" w:lineRule="exact"/>
      <w:ind w:firstLine="350"/>
    </w:pPr>
    <w:rPr>
      <w:rFonts w:eastAsia="Times New Roman" w:cs="Times New Roman"/>
      <w:sz w:val="24"/>
      <w:szCs w:val="24"/>
    </w:rPr>
  </w:style>
  <w:style w:type="character" w:customStyle="1" w:styleId="FontStyle51">
    <w:name w:val="Font Style51"/>
    <w:rsid w:val="00777EA7"/>
    <w:rPr>
      <w:rFonts w:ascii="Times New Roman" w:hAnsi="Times New Roman" w:cs="Times New Roman"/>
      <w:sz w:val="22"/>
      <w:szCs w:val="22"/>
    </w:rPr>
  </w:style>
  <w:style w:type="character" w:customStyle="1" w:styleId="FontStyle50">
    <w:name w:val="Font Style50"/>
    <w:rsid w:val="00777EA7"/>
    <w:rPr>
      <w:rFonts w:ascii="Times New Roman" w:hAnsi="Times New Roman" w:cs="Times New Roman"/>
      <w:i/>
      <w:iCs/>
      <w:sz w:val="22"/>
      <w:szCs w:val="22"/>
    </w:rPr>
  </w:style>
  <w:style w:type="paragraph" w:customStyle="1" w:styleId="Style7">
    <w:name w:val="Style7"/>
    <w:basedOn w:val="a4"/>
    <w:rsid w:val="00777EA7"/>
    <w:pPr>
      <w:widowControl w:val="0"/>
      <w:autoSpaceDE w:val="0"/>
      <w:autoSpaceDN w:val="0"/>
      <w:adjustRightInd w:val="0"/>
      <w:spacing w:line="242" w:lineRule="exact"/>
      <w:ind w:firstLine="0"/>
      <w:jc w:val="center"/>
    </w:pPr>
    <w:rPr>
      <w:rFonts w:eastAsia="Times New Roman" w:cs="Times New Roman"/>
      <w:sz w:val="24"/>
      <w:szCs w:val="24"/>
    </w:rPr>
  </w:style>
  <w:style w:type="character" w:customStyle="1" w:styleId="FontStyle45">
    <w:name w:val="Font Style45"/>
    <w:rsid w:val="00777EA7"/>
    <w:rPr>
      <w:rFonts w:ascii="Lucida Sans Unicode" w:hAnsi="Lucida Sans Unicode" w:cs="Lucida Sans Unicode"/>
      <w:i/>
      <w:iCs/>
      <w:spacing w:val="10"/>
      <w:sz w:val="16"/>
      <w:szCs w:val="16"/>
    </w:rPr>
  </w:style>
  <w:style w:type="character" w:customStyle="1" w:styleId="FontStyle56">
    <w:name w:val="Font Style56"/>
    <w:rsid w:val="00777EA7"/>
    <w:rPr>
      <w:rFonts w:ascii="Times New Roman" w:hAnsi="Times New Roman" w:cs="Times New Roman"/>
      <w:b/>
      <w:bCs/>
      <w:sz w:val="22"/>
      <w:szCs w:val="22"/>
    </w:rPr>
  </w:style>
  <w:style w:type="character" w:customStyle="1" w:styleId="FontStyle60">
    <w:name w:val="Font Style60"/>
    <w:rsid w:val="00777EA7"/>
    <w:rPr>
      <w:rFonts w:ascii="Segoe UI" w:hAnsi="Segoe UI" w:cs="Segoe UI"/>
      <w:b/>
      <w:bCs/>
      <w:sz w:val="16"/>
      <w:szCs w:val="16"/>
    </w:rPr>
  </w:style>
  <w:style w:type="paragraph" w:customStyle="1" w:styleId="Style1">
    <w:name w:val="Style1"/>
    <w:basedOn w:val="a4"/>
    <w:rsid w:val="00777EA7"/>
    <w:pPr>
      <w:widowControl w:val="0"/>
      <w:autoSpaceDE w:val="0"/>
      <w:autoSpaceDN w:val="0"/>
      <w:adjustRightInd w:val="0"/>
      <w:spacing w:line="209" w:lineRule="exact"/>
      <w:ind w:firstLine="0"/>
    </w:pPr>
    <w:rPr>
      <w:rFonts w:eastAsia="Times New Roman" w:cs="Times New Roman"/>
      <w:sz w:val="24"/>
      <w:szCs w:val="24"/>
    </w:rPr>
  </w:style>
  <w:style w:type="paragraph" w:customStyle="1" w:styleId="Style40">
    <w:name w:val="Style40"/>
    <w:basedOn w:val="a4"/>
    <w:rsid w:val="00777EA7"/>
    <w:pPr>
      <w:widowControl w:val="0"/>
      <w:autoSpaceDE w:val="0"/>
      <w:autoSpaceDN w:val="0"/>
      <w:adjustRightInd w:val="0"/>
      <w:spacing w:line="240" w:lineRule="auto"/>
      <w:ind w:firstLine="0"/>
      <w:jc w:val="left"/>
    </w:pPr>
    <w:rPr>
      <w:rFonts w:eastAsia="Times New Roman" w:cs="Times New Roman"/>
      <w:sz w:val="24"/>
      <w:szCs w:val="24"/>
    </w:rPr>
  </w:style>
  <w:style w:type="character" w:customStyle="1" w:styleId="11">
    <w:name w:val="Заголовок 1 Знак"/>
    <w:basedOn w:val="a5"/>
    <w:link w:val="10"/>
    <w:uiPriority w:val="1"/>
    <w:rsid w:val="00777EA7"/>
    <w:rPr>
      <w:rFonts w:ascii="Cambria" w:eastAsia="Times New Roman" w:hAnsi="Cambria" w:cs="Times New Roman"/>
      <w:b/>
      <w:bCs/>
      <w:kern w:val="32"/>
      <w:sz w:val="32"/>
      <w:szCs w:val="32"/>
      <w:lang w:eastAsia="en-US"/>
    </w:rPr>
  </w:style>
  <w:style w:type="character" w:customStyle="1" w:styleId="21">
    <w:name w:val="Заголовок 2 Знак"/>
    <w:basedOn w:val="a5"/>
    <w:link w:val="20"/>
    <w:uiPriority w:val="1"/>
    <w:rsid w:val="00777EA7"/>
    <w:rPr>
      <w:rFonts w:ascii="Cambria" w:eastAsia="Times New Roman" w:hAnsi="Cambria" w:cs="Times New Roman"/>
      <w:b/>
      <w:bCs/>
      <w:i/>
      <w:iCs/>
      <w:sz w:val="28"/>
      <w:szCs w:val="28"/>
      <w:lang w:eastAsia="en-US"/>
    </w:rPr>
  </w:style>
  <w:style w:type="paragraph" w:customStyle="1" w:styleId="afff2">
    <w:name w:val="Новый"/>
    <w:basedOn w:val="a4"/>
    <w:rsid w:val="00777EA7"/>
    <w:pPr>
      <w:spacing w:line="360" w:lineRule="auto"/>
      <w:ind w:firstLine="454"/>
    </w:pPr>
    <w:rPr>
      <w:rFonts w:eastAsia="Times New Roman" w:cs="Times New Roman"/>
      <w:sz w:val="28"/>
      <w:szCs w:val="24"/>
    </w:rPr>
  </w:style>
  <w:style w:type="paragraph" w:styleId="afff3">
    <w:name w:val="Plain Text"/>
    <w:basedOn w:val="a4"/>
    <w:link w:val="afff4"/>
    <w:rsid w:val="00777EA7"/>
    <w:pPr>
      <w:spacing w:line="240" w:lineRule="auto"/>
      <w:ind w:firstLine="0"/>
      <w:jc w:val="left"/>
    </w:pPr>
    <w:rPr>
      <w:rFonts w:ascii="Courier New" w:eastAsia="Times New Roman" w:hAnsi="Courier New" w:cs="Times New Roman"/>
      <w:szCs w:val="20"/>
    </w:rPr>
  </w:style>
  <w:style w:type="character" w:customStyle="1" w:styleId="afff4">
    <w:name w:val="Текст Знак"/>
    <w:basedOn w:val="a5"/>
    <w:link w:val="afff3"/>
    <w:rsid w:val="00777EA7"/>
    <w:rPr>
      <w:rFonts w:ascii="Courier New" w:eastAsia="Times New Roman" w:hAnsi="Courier New" w:cs="Times New Roman"/>
      <w:sz w:val="20"/>
      <w:szCs w:val="20"/>
    </w:rPr>
  </w:style>
  <w:style w:type="paragraph" w:customStyle="1" w:styleId="1b">
    <w:name w:val="Обычный1"/>
    <w:rsid w:val="00777EA7"/>
    <w:rPr>
      <w:rFonts w:ascii="Times New Roman" w:eastAsia="Times New Roman" w:hAnsi="Times New Roman" w:cs="Times New Roman"/>
      <w:sz w:val="24"/>
      <w:szCs w:val="20"/>
    </w:rPr>
  </w:style>
  <w:style w:type="paragraph" w:customStyle="1" w:styleId="1c">
    <w:name w:val="Стиль1"/>
    <w:rsid w:val="00777EA7"/>
    <w:pPr>
      <w:spacing w:line="360" w:lineRule="auto"/>
      <w:ind w:firstLine="720"/>
      <w:jc w:val="both"/>
    </w:pPr>
    <w:rPr>
      <w:rFonts w:ascii="Times New Roman" w:eastAsia="Times New Roman" w:hAnsi="Times New Roman" w:cs="Times New Roman"/>
      <w:sz w:val="24"/>
      <w:szCs w:val="20"/>
    </w:rPr>
  </w:style>
  <w:style w:type="character" w:styleId="afff5">
    <w:name w:val="page number"/>
    <w:basedOn w:val="a5"/>
    <w:rsid w:val="00777EA7"/>
    <w:rPr>
      <w:sz w:val="24"/>
    </w:rPr>
  </w:style>
  <w:style w:type="table" w:customStyle="1" w:styleId="TableNormal">
    <w:name w:val="Table Normal"/>
    <w:uiPriority w:val="2"/>
    <w:semiHidden/>
    <w:unhideWhenUsed/>
    <w:qFormat/>
    <w:rsid w:val="00777EA7"/>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210">
    <w:name w:val="Заголовок 21"/>
    <w:basedOn w:val="a4"/>
    <w:uiPriority w:val="1"/>
    <w:qFormat/>
    <w:rsid w:val="00777EA7"/>
    <w:pPr>
      <w:widowControl w:val="0"/>
      <w:autoSpaceDE w:val="0"/>
      <w:autoSpaceDN w:val="0"/>
      <w:spacing w:line="274" w:lineRule="exact"/>
      <w:ind w:left="222" w:firstLine="0"/>
      <w:jc w:val="left"/>
      <w:outlineLvl w:val="2"/>
    </w:pPr>
    <w:rPr>
      <w:rFonts w:eastAsia="Times New Roman" w:cs="Times New Roman"/>
      <w:b/>
      <w:bCs/>
      <w:i/>
      <w:iCs/>
      <w:sz w:val="24"/>
      <w:szCs w:val="24"/>
      <w:lang w:eastAsia="en-US"/>
    </w:rPr>
  </w:style>
  <w:style w:type="paragraph" w:customStyle="1" w:styleId="c3">
    <w:name w:val="c3"/>
    <w:basedOn w:val="a4"/>
    <w:rsid w:val="000B75CB"/>
    <w:pPr>
      <w:spacing w:before="100" w:beforeAutospacing="1" w:after="100" w:afterAutospacing="1" w:line="240" w:lineRule="auto"/>
      <w:ind w:firstLine="0"/>
      <w:jc w:val="left"/>
    </w:pPr>
    <w:rPr>
      <w:rFonts w:eastAsia="Times New Roman" w:cs="Times New Roman"/>
      <w:sz w:val="24"/>
      <w:szCs w:val="24"/>
    </w:rPr>
  </w:style>
  <w:style w:type="character" w:customStyle="1" w:styleId="c1">
    <w:name w:val="c1"/>
    <w:rsid w:val="000B75CB"/>
    <w:rPr>
      <w:rFonts w:ascii="Calibri" w:eastAsia="Calibri" w:hAnsi="Calibri" w:cs="Times New Roman"/>
    </w:rPr>
  </w:style>
  <w:style w:type="character" w:customStyle="1" w:styleId="FontStyle12">
    <w:name w:val="Font Style12"/>
    <w:uiPriority w:val="99"/>
    <w:rsid w:val="007D6ADC"/>
    <w:rPr>
      <w:rFonts w:ascii="Times New Roman" w:hAnsi="Times New Roman" w:cs="Times New Roman" w:hint="default"/>
      <w:sz w:val="18"/>
      <w:szCs w:val="18"/>
    </w:rPr>
  </w:style>
  <w:style w:type="character" w:customStyle="1" w:styleId="30">
    <w:name w:val="Заголовок 3 Знак"/>
    <w:basedOn w:val="a5"/>
    <w:link w:val="3"/>
    <w:uiPriority w:val="1"/>
    <w:rsid w:val="007D6ADC"/>
    <w:rPr>
      <w:rFonts w:ascii="Times New Roman" w:eastAsia="Times New Roman" w:hAnsi="Times New Roman" w:cs="Times New Roman"/>
      <w:b/>
      <w:bCs/>
      <w:sz w:val="28"/>
      <w:szCs w:val="28"/>
      <w:lang w:eastAsia="en-US"/>
    </w:rPr>
  </w:style>
  <w:style w:type="character" w:customStyle="1" w:styleId="40">
    <w:name w:val="Заголовок 4 Знак"/>
    <w:basedOn w:val="a5"/>
    <w:link w:val="4"/>
    <w:uiPriority w:val="1"/>
    <w:rsid w:val="007D6ADC"/>
    <w:rPr>
      <w:rFonts w:ascii="Times New Roman" w:eastAsia="Times New Roman" w:hAnsi="Times New Roman" w:cs="Times New Roman"/>
      <w:b/>
      <w:bCs/>
      <w:i/>
      <w:iCs/>
      <w:sz w:val="24"/>
      <w:szCs w:val="24"/>
      <w:lang w:eastAsia="en-US"/>
    </w:rPr>
  </w:style>
  <w:style w:type="character" w:customStyle="1" w:styleId="WW8Num2z0">
    <w:name w:val="WW8Num2z0"/>
    <w:rsid w:val="007D6ADC"/>
    <w:rPr>
      <w:rFonts w:ascii="Symbol" w:hAnsi="Symbol"/>
    </w:rPr>
  </w:style>
  <w:style w:type="table" w:customStyle="1" w:styleId="43">
    <w:name w:val="Сетка таблицы4"/>
    <w:basedOn w:val="a6"/>
    <w:next w:val="aff5"/>
    <w:uiPriority w:val="39"/>
    <w:rsid w:val="007D6ADC"/>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5"/>
    <w:rsid w:val="007D6ADC"/>
  </w:style>
  <w:style w:type="paragraph" w:styleId="1d">
    <w:name w:val="toc 1"/>
    <w:basedOn w:val="a4"/>
    <w:uiPriority w:val="1"/>
    <w:qFormat/>
    <w:rsid w:val="007D6ADC"/>
    <w:pPr>
      <w:widowControl w:val="0"/>
      <w:autoSpaceDE w:val="0"/>
      <w:autoSpaceDN w:val="0"/>
      <w:spacing w:line="240" w:lineRule="auto"/>
      <w:ind w:left="483" w:hanging="362"/>
      <w:jc w:val="left"/>
    </w:pPr>
    <w:rPr>
      <w:rFonts w:eastAsia="Times New Roman" w:cs="Times New Roman"/>
      <w:b/>
      <w:bCs/>
      <w:i/>
      <w:iCs/>
      <w:sz w:val="24"/>
      <w:szCs w:val="24"/>
      <w:lang w:eastAsia="en-US"/>
    </w:rPr>
  </w:style>
  <w:style w:type="paragraph" w:styleId="24">
    <w:name w:val="toc 2"/>
    <w:basedOn w:val="a4"/>
    <w:uiPriority w:val="1"/>
    <w:qFormat/>
    <w:rsid w:val="007D6ADC"/>
    <w:pPr>
      <w:widowControl w:val="0"/>
      <w:autoSpaceDE w:val="0"/>
      <w:autoSpaceDN w:val="0"/>
      <w:spacing w:line="240" w:lineRule="auto"/>
      <w:ind w:left="122" w:firstLine="0"/>
      <w:jc w:val="left"/>
    </w:pPr>
    <w:rPr>
      <w:rFonts w:eastAsia="Times New Roman" w:cs="Times New Roman"/>
      <w:sz w:val="24"/>
      <w:szCs w:val="24"/>
      <w:lang w:eastAsia="en-US"/>
    </w:rPr>
  </w:style>
  <w:style w:type="paragraph" w:styleId="32">
    <w:name w:val="toc 3"/>
    <w:basedOn w:val="a4"/>
    <w:uiPriority w:val="1"/>
    <w:qFormat/>
    <w:rsid w:val="007D6ADC"/>
    <w:pPr>
      <w:widowControl w:val="0"/>
      <w:autoSpaceDE w:val="0"/>
      <w:autoSpaceDN w:val="0"/>
      <w:spacing w:before="119" w:line="240" w:lineRule="auto"/>
      <w:ind w:left="122" w:firstLine="0"/>
      <w:jc w:val="left"/>
    </w:pPr>
    <w:rPr>
      <w:rFonts w:eastAsia="Times New Roman" w:cs="Times New Roman"/>
      <w:sz w:val="22"/>
      <w:lang w:eastAsia="en-US"/>
    </w:rPr>
  </w:style>
  <w:style w:type="paragraph" w:styleId="44">
    <w:name w:val="toc 4"/>
    <w:basedOn w:val="a4"/>
    <w:uiPriority w:val="1"/>
    <w:qFormat/>
    <w:rsid w:val="007D6ADC"/>
    <w:pPr>
      <w:widowControl w:val="0"/>
      <w:autoSpaceDE w:val="0"/>
      <w:autoSpaceDN w:val="0"/>
      <w:spacing w:before="1" w:line="240" w:lineRule="auto"/>
      <w:ind w:left="483" w:hanging="362"/>
      <w:jc w:val="left"/>
    </w:pPr>
    <w:rPr>
      <w:rFonts w:eastAsia="Times New Roman" w:cs="Times New Roman"/>
      <w:b/>
      <w:bCs/>
      <w:i/>
      <w:iCs/>
      <w:sz w:val="22"/>
      <w:lang w:eastAsia="en-US"/>
    </w:rPr>
  </w:style>
  <w:style w:type="paragraph" w:styleId="afff6">
    <w:name w:val="Balloon Text"/>
    <w:basedOn w:val="a4"/>
    <w:link w:val="afff7"/>
    <w:uiPriority w:val="99"/>
    <w:semiHidden/>
    <w:unhideWhenUsed/>
    <w:rsid w:val="007D6ADC"/>
    <w:pPr>
      <w:widowControl w:val="0"/>
      <w:autoSpaceDE w:val="0"/>
      <w:autoSpaceDN w:val="0"/>
      <w:spacing w:line="240" w:lineRule="auto"/>
      <w:ind w:firstLine="0"/>
      <w:jc w:val="left"/>
    </w:pPr>
    <w:rPr>
      <w:rFonts w:ascii="Tahoma" w:eastAsia="Times New Roman" w:hAnsi="Tahoma" w:cs="Tahoma"/>
      <w:sz w:val="16"/>
      <w:szCs w:val="16"/>
      <w:lang w:eastAsia="en-US"/>
    </w:rPr>
  </w:style>
  <w:style w:type="character" w:customStyle="1" w:styleId="afff7">
    <w:name w:val="Текст выноски Знак"/>
    <w:basedOn w:val="a5"/>
    <w:link w:val="afff6"/>
    <w:uiPriority w:val="99"/>
    <w:semiHidden/>
    <w:rsid w:val="007D6ADC"/>
    <w:rPr>
      <w:rFonts w:ascii="Tahoma" w:eastAsia="Times New Roman" w:hAnsi="Tahoma" w:cs="Tahoma"/>
      <w:sz w:val="16"/>
      <w:szCs w:val="16"/>
      <w:lang w:eastAsia="en-US"/>
    </w:rPr>
  </w:style>
  <w:style w:type="character" w:customStyle="1" w:styleId="310">
    <w:name w:val="Таблица простая 31"/>
    <w:uiPriority w:val="19"/>
    <w:qFormat/>
    <w:rsid w:val="00A526BB"/>
    <w:rPr>
      <w:i/>
      <w:iCs/>
      <w:color w:val="404040"/>
    </w:rPr>
  </w:style>
  <w:style w:type="numbering" w:customStyle="1" w:styleId="List18">
    <w:name w:val="List 18"/>
    <w:basedOn w:val="a7"/>
    <w:rsid w:val="00A526BB"/>
    <w:pPr>
      <w:numPr>
        <w:numId w:val="172"/>
      </w:numPr>
    </w:pPr>
  </w:style>
  <w:style w:type="paragraph" w:customStyle="1" w:styleId="a2">
    <w:name w:val="Перечень"/>
    <w:basedOn w:val="a4"/>
    <w:next w:val="a4"/>
    <w:link w:val="afff8"/>
    <w:qFormat/>
    <w:rsid w:val="00A526BB"/>
    <w:pPr>
      <w:numPr>
        <w:numId w:val="173"/>
      </w:numPr>
      <w:suppressAutoHyphens/>
      <w:spacing w:line="360" w:lineRule="auto"/>
      <w:ind w:left="0" w:firstLine="284"/>
    </w:pPr>
    <w:rPr>
      <w:rFonts w:eastAsia="Calibri" w:cs="Times New Roman"/>
      <w:sz w:val="28"/>
      <w:szCs w:val="20"/>
      <w:u w:color="000000"/>
      <w:bdr w:val="nil"/>
      <w:lang w:eastAsia="en-US"/>
    </w:rPr>
  </w:style>
  <w:style w:type="character" w:customStyle="1" w:styleId="afff8">
    <w:name w:val="Перечень Знак"/>
    <w:link w:val="a2"/>
    <w:rsid w:val="00A526BB"/>
    <w:rPr>
      <w:rFonts w:ascii="Times New Roman" w:eastAsia="Calibri" w:hAnsi="Times New Roman" w:cs="Times New Roman"/>
      <w:sz w:val="28"/>
      <w:szCs w:val="20"/>
      <w:u w:color="000000"/>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thege.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docviewer.yandex.ru/r.xml?sk=6efcdbfcff61ee429b76fceb116141cf&amp;url=http%3A%2F%2Fwww.prosv.ru%2Finfo.aspx%3Fob_no%3D45293" TargetMode="External"/><Relationship Id="rId4" Type="http://schemas.microsoft.com/office/2007/relationships/stylesWithEffects" Target="stylesWithEffects.xml"/><Relationship Id="rId9" Type="http://schemas.openxmlformats.org/officeDocument/2006/relationships/hyperlink" Target="mailto:school18.tver@mail.ru,sosh18@school.tver.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4175F-328E-472F-A9C7-44AA42BA6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257</Pages>
  <Words>255693</Words>
  <Characters>1457453</Characters>
  <Application>Microsoft Office Word</Application>
  <DocSecurity>0</DocSecurity>
  <Lines>12145</Lines>
  <Paragraphs>3419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1709727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Елена</cp:lastModifiedBy>
  <cp:revision>2</cp:revision>
  <cp:lastPrinted>2022-04-25T15:48:00Z</cp:lastPrinted>
  <dcterms:created xsi:type="dcterms:W3CDTF">2022-04-26T12:14:00Z</dcterms:created>
  <dcterms:modified xsi:type="dcterms:W3CDTF">2022-04-26T12:14:00Z</dcterms:modified>
</cp:coreProperties>
</file>